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7A555846" w:rsidR="00E61E10" w:rsidRDefault="00E61E1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14 DE MAIO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88</w:t>
                            </w:r>
                          </w:p>
                          <w:p w14:paraId="735C8B84" w14:textId="5512956F" w:rsidR="00E61E10" w:rsidRPr="00151818" w:rsidRDefault="00E61E1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E61E10" w:rsidRPr="00186A8C" w:rsidRDefault="00E61E1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7A555846" w:rsidR="00E61E10" w:rsidRDefault="00E61E1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14 DE MAIO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88</w:t>
                      </w:r>
                    </w:p>
                    <w:p w14:paraId="735C8B84" w14:textId="5512956F" w:rsidR="00E61E10" w:rsidRPr="00151818" w:rsidRDefault="00E61E1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E61E10" w:rsidRPr="00186A8C" w:rsidRDefault="00E61E1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Default="004368D1" w:rsidP="004B3E2D">
      <w:pPr>
        <w:autoSpaceDE w:val="0"/>
        <w:autoSpaceDN w:val="0"/>
        <w:adjustRightInd w:val="0"/>
        <w:ind w:left="142"/>
        <w:rPr>
          <w:rFonts w:ascii="Calibri" w:hAnsi="Calibri" w:cs="Calibri"/>
          <w:b/>
          <w:color w:val="1F3864" w:themeColor="accent5" w:themeShade="80"/>
          <w:spacing w:val="12"/>
          <w:sz w:val="44"/>
          <w:szCs w:val="44"/>
        </w:rPr>
      </w:pPr>
    </w:p>
    <w:p w14:paraId="3C063B27" w14:textId="05249BCB" w:rsidR="00F218DC" w:rsidRDefault="00D904E4"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7871E7" w:rsidRPr="00087726" w14:paraId="2CE9DF8D" w14:textId="77777777" w:rsidTr="007871E7">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F9E5B" w14:textId="77777777" w:rsidR="007871E7" w:rsidRPr="00087726" w:rsidRDefault="007871E7" w:rsidP="00CE191D">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7871E7">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AD27D" w14:textId="4DE3ECDA" w:rsidR="007871E7" w:rsidRPr="00087726" w:rsidRDefault="007871E7" w:rsidP="00CE191D">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7871E7">
              <w:rPr>
                <w:rFonts w:asciiTheme="minorHAnsi" w:hAnsiTheme="minorHAnsi" w:cstheme="minorHAnsi"/>
                <w:b/>
                <w:bCs/>
              </w:rPr>
              <w:t>LICITAÇÃO Nº CPLI.</w:t>
            </w:r>
            <w:r>
              <w:rPr>
                <w:rFonts w:asciiTheme="minorHAnsi" w:hAnsiTheme="minorHAnsi" w:cstheme="minorHAnsi"/>
                <w:b/>
                <w:bCs/>
              </w:rPr>
              <w:t xml:space="preserve"> </w:t>
            </w:r>
            <w:r w:rsidRPr="007871E7">
              <w:rPr>
                <w:rFonts w:asciiTheme="minorHAnsi" w:hAnsiTheme="minorHAnsi" w:cstheme="minorHAnsi"/>
                <w:b/>
                <w:bCs/>
              </w:rPr>
              <w:t>1120250016</w:t>
            </w:r>
          </w:p>
        </w:tc>
      </w:tr>
      <w:tr w:rsidR="007871E7" w:rsidRPr="00087726" w14:paraId="4D20BDB0" w14:textId="77777777" w:rsidTr="007871E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331EB68" w14:textId="77777777" w:rsidR="007871E7" w:rsidRPr="00087726" w:rsidRDefault="007871E7" w:rsidP="00CE191D">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7871E7" w:rsidRPr="00087726" w14:paraId="437E1325" w14:textId="77777777" w:rsidTr="007871E7">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7C19D8A8" w14:textId="568C4581" w:rsidR="007871E7" w:rsidRPr="00087726" w:rsidRDefault="007871E7" w:rsidP="007871E7">
            <w:pPr>
              <w:autoSpaceDE w:val="0"/>
              <w:autoSpaceDN w:val="0"/>
              <w:adjustRightInd w:val="0"/>
              <w:jc w:val="both"/>
              <w:rPr>
                <w:rFonts w:asciiTheme="majorHAnsi" w:hAnsiTheme="majorHAnsi" w:cstheme="majorHAnsi"/>
              </w:rPr>
            </w:pPr>
            <w:r w:rsidRPr="007871E7">
              <w:rPr>
                <w:rFonts w:asciiTheme="majorHAnsi" w:hAnsiTheme="majorHAnsi" w:cstheme="majorHAnsi"/>
              </w:rPr>
              <w:t>Objeto: Execução, com fornecimento parcial de materiais, das obras e serviços de crescimento vegetativo, manutenção e melhorias operacionais, em ligações prediais e redes menores que DN 200 para os sistemas de distribuição de água e menores que DN 400 para os sistemas de esgotamento sanitário, na área de abrangência da Gerência</w:t>
            </w:r>
            <w:r>
              <w:rPr>
                <w:rFonts w:asciiTheme="majorHAnsi" w:hAnsiTheme="majorHAnsi" w:cstheme="majorHAnsi"/>
              </w:rPr>
              <w:t xml:space="preserve"> </w:t>
            </w:r>
            <w:r w:rsidRPr="007871E7">
              <w:rPr>
                <w:rFonts w:asciiTheme="majorHAnsi" w:hAnsiTheme="majorHAnsi" w:cstheme="majorHAnsi"/>
              </w:rPr>
              <w:t>Regional Belo Horizonte Oeste – GRBO, da COPASA 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699AF6D" w14:textId="3A8070E9" w:rsidR="007871E7" w:rsidRPr="00087726" w:rsidRDefault="007871E7" w:rsidP="00CE191D">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50EBAEF4" w14:textId="3AC013FE" w:rsidR="007871E7" w:rsidRDefault="007871E7" w:rsidP="007871E7">
            <w:pPr>
              <w:pStyle w:val="Default"/>
              <w:numPr>
                <w:ilvl w:val="0"/>
                <w:numId w:val="15"/>
              </w:numPr>
              <w:jc w:val="both"/>
              <w:rPr>
                <w:rFonts w:asciiTheme="majorHAnsi" w:hAnsiTheme="majorHAnsi" w:cstheme="majorHAnsi"/>
              </w:rPr>
            </w:pPr>
            <w:r w:rsidRPr="002A4C7F">
              <w:rPr>
                <w:rFonts w:asciiTheme="majorHAnsi" w:hAnsiTheme="majorHAnsi" w:cstheme="majorHAnsi"/>
              </w:rPr>
              <w:t>1.2 O Período de encaminhamento da Proposta Comercial e da Doc</w:t>
            </w:r>
            <w:r>
              <w:rPr>
                <w:rFonts w:asciiTheme="majorHAnsi" w:hAnsiTheme="majorHAnsi" w:cstheme="majorHAnsi"/>
              </w:rPr>
              <w:t>umentação de Habilitação será no</w:t>
            </w:r>
            <w:r w:rsidRPr="002A4C7F">
              <w:rPr>
                <w:rFonts w:asciiTheme="majorHAnsi" w:hAnsiTheme="majorHAnsi" w:cstheme="majorHAnsi"/>
              </w:rPr>
              <w:t xml:space="preserve"> dia: </w:t>
            </w:r>
            <w:r w:rsidRPr="007871E7">
              <w:rPr>
                <w:rFonts w:asciiTheme="majorHAnsi" w:hAnsiTheme="majorHAnsi" w:cstheme="majorHAnsi"/>
              </w:rPr>
              <w:t>11/06/2025 às 08:30 horas</w:t>
            </w:r>
            <w:r>
              <w:rPr>
                <w:rFonts w:asciiTheme="majorHAnsi" w:hAnsiTheme="majorHAnsi" w:cstheme="majorHAnsi"/>
              </w:rPr>
              <w:t>.</w:t>
            </w:r>
          </w:p>
          <w:p w14:paraId="7CA3B5FB" w14:textId="08ACB746" w:rsidR="007871E7" w:rsidRPr="002A4C7F" w:rsidRDefault="007871E7" w:rsidP="007871E7">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Pr="007871E7">
              <w:rPr>
                <w:rFonts w:asciiTheme="majorHAnsi" w:hAnsiTheme="majorHAnsi" w:cstheme="majorHAnsi"/>
              </w:rPr>
              <w:t>20 meses consecutivos</w:t>
            </w:r>
            <w:r w:rsidRPr="00087726">
              <w:rPr>
                <w:rFonts w:asciiTheme="majorHAnsi" w:hAnsiTheme="majorHAnsi" w:cstheme="majorHAnsi"/>
              </w:rPr>
              <w:t xml:space="preserve"> </w:t>
            </w:r>
          </w:p>
          <w:p w14:paraId="2F895B3E" w14:textId="77777777" w:rsidR="007871E7" w:rsidRPr="00087726" w:rsidRDefault="007871E7" w:rsidP="00CE191D">
            <w:pPr>
              <w:pStyle w:val="Default"/>
              <w:spacing w:after="100" w:afterAutospacing="1"/>
              <w:ind w:left="720"/>
              <w:jc w:val="both"/>
              <w:rPr>
                <w:rFonts w:asciiTheme="majorHAnsi" w:hAnsiTheme="majorHAnsi" w:cstheme="majorHAnsi"/>
              </w:rPr>
            </w:pPr>
          </w:p>
        </w:tc>
      </w:tr>
      <w:tr w:rsidR="007871E7" w:rsidRPr="00087726" w14:paraId="68F3ACE8" w14:textId="77777777" w:rsidTr="007871E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6B14011" w14:textId="77777777" w:rsidR="007871E7" w:rsidRPr="00087726" w:rsidRDefault="007871E7" w:rsidP="00CE191D">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7871E7" w:rsidRPr="00087726" w14:paraId="715B6C55" w14:textId="77777777" w:rsidTr="007871E7">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673D2D3A" w14:textId="77777777" w:rsidR="007871E7" w:rsidRPr="00087726" w:rsidRDefault="007871E7" w:rsidP="00CE191D">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0FCE7F5" w14:textId="77777777" w:rsidR="007871E7" w:rsidRPr="00087726" w:rsidRDefault="007871E7" w:rsidP="00CE191D">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7871E7" w:rsidRPr="00087726" w14:paraId="0E0D6CB8" w14:textId="77777777" w:rsidTr="007871E7">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B57D9E9" w14:textId="2C5847EF" w:rsidR="007871E7" w:rsidRPr="007871E7" w:rsidRDefault="007871E7" w:rsidP="00CE191D">
            <w:pPr>
              <w:pStyle w:val="Default"/>
              <w:spacing w:after="100" w:afterAutospacing="1"/>
              <w:jc w:val="center"/>
              <w:rPr>
                <w:rFonts w:asciiTheme="minorHAnsi" w:hAnsiTheme="minorHAnsi" w:cstheme="minorHAnsi"/>
                <w:b/>
                <w:color w:val="auto"/>
              </w:rPr>
            </w:pPr>
            <w:r w:rsidRPr="007871E7">
              <w:rPr>
                <w:rFonts w:asciiTheme="minorHAnsi" w:hAnsiTheme="minorHAnsi" w:cstheme="minorHAnsi"/>
                <w:b/>
                <w:color w:val="auto"/>
              </w:rPr>
              <w:t>R$</w:t>
            </w:r>
            <w:r w:rsidR="003B1D32">
              <w:rPr>
                <w:rFonts w:asciiTheme="minorHAnsi" w:hAnsiTheme="minorHAnsi" w:cstheme="minorHAnsi"/>
                <w:b/>
                <w:color w:val="auto"/>
              </w:rPr>
              <w:t xml:space="preserve"> </w:t>
            </w:r>
            <w:r w:rsidRPr="007871E7">
              <w:rPr>
                <w:rFonts w:asciiTheme="minorHAnsi" w:hAnsiTheme="minorHAnsi" w:cstheme="minorHAnsi"/>
                <w:b/>
                <w:color w:val="auto"/>
              </w:rPr>
              <w:t>68.408.935,73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44FA22D" w14:textId="77777777" w:rsidR="007871E7" w:rsidRPr="00087726" w:rsidRDefault="007871E7" w:rsidP="00CE191D">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7871E7" w:rsidRPr="00087726" w14:paraId="7B6C728A" w14:textId="77777777" w:rsidTr="007871E7">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410968D" w14:textId="77777777" w:rsidR="007871E7" w:rsidRPr="00087726" w:rsidRDefault="007871E7" w:rsidP="00CE191D">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0C70283C" w14:textId="77777777" w:rsidR="004368D1" w:rsidRDefault="004368D1" w:rsidP="004B3E2D">
      <w:pPr>
        <w:autoSpaceDE w:val="0"/>
        <w:autoSpaceDN w:val="0"/>
        <w:adjustRightInd w:val="0"/>
        <w:ind w:left="142"/>
        <w:rPr>
          <w:rFonts w:ascii="Calibri" w:hAnsi="Calibri" w:cs="Calibri"/>
          <w:noProof/>
          <w:sz w:val="44"/>
          <w:szCs w:val="44"/>
        </w:rPr>
      </w:pPr>
    </w:p>
    <w:p w14:paraId="0A9E9C00" w14:textId="77777777" w:rsidR="007871E7" w:rsidRDefault="007871E7" w:rsidP="004B3E2D">
      <w:pPr>
        <w:autoSpaceDE w:val="0"/>
        <w:autoSpaceDN w:val="0"/>
        <w:adjustRightInd w:val="0"/>
        <w:ind w:left="142"/>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7871E7" w:rsidRPr="00087726" w14:paraId="31472D33" w14:textId="77777777" w:rsidTr="007871E7">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86D72" w14:textId="77777777" w:rsidR="007871E7" w:rsidRPr="00087726" w:rsidRDefault="007871E7" w:rsidP="00CE191D">
            <w:pPr>
              <w:spacing w:after="100" w:afterAutospacing="1"/>
              <w:rPr>
                <w:rFonts w:asciiTheme="majorHAnsi" w:hAnsiTheme="majorHAnsi" w:cstheme="majorHAnsi"/>
                <w:bCs/>
              </w:rPr>
            </w:pPr>
            <w:r>
              <w:rPr>
                <w:rFonts w:asciiTheme="majorHAnsi" w:hAnsiTheme="majorHAnsi" w:cstheme="majorHAnsi"/>
                <w:bCs/>
              </w:rPr>
              <w:t xml:space="preserve">ÓRGÃO LICITANTE: </w:t>
            </w:r>
            <w:r w:rsidRPr="007871E7">
              <w:rPr>
                <w:rFonts w:asciiTheme="minorHAnsi" w:hAnsiTheme="minorHAnsi" w:cstheme="minorHAnsi"/>
                <w:b/>
                <w:bCs/>
              </w:rPr>
              <w:t>SEINFRA- MG</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B8E19" w14:textId="7D969197" w:rsidR="007871E7" w:rsidRPr="00087726" w:rsidRDefault="007871E7" w:rsidP="003B1D32">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003B1D32" w:rsidRPr="003B1D32">
              <w:rPr>
                <w:rFonts w:asciiTheme="minorHAnsi" w:hAnsiTheme="minorHAnsi" w:cstheme="minorHAnsi"/>
                <w:b/>
                <w:bCs/>
              </w:rPr>
              <w:t xml:space="preserve">C. E. </w:t>
            </w:r>
            <w:r w:rsidRPr="003B1D32">
              <w:rPr>
                <w:rFonts w:asciiTheme="minorHAnsi" w:hAnsiTheme="minorHAnsi" w:cstheme="minorHAnsi"/>
                <w:b/>
                <w:bCs/>
              </w:rPr>
              <w:t>Nº</w:t>
            </w:r>
            <w:r w:rsidR="003B1D32" w:rsidRPr="003B1D32">
              <w:rPr>
                <w:rFonts w:asciiTheme="minorHAnsi" w:hAnsiTheme="minorHAnsi" w:cstheme="minorHAnsi"/>
                <w:b/>
                <w:bCs/>
              </w:rPr>
              <w:t xml:space="preserve"> 1261999 001/2025</w:t>
            </w:r>
          </w:p>
        </w:tc>
      </w:tr>
      <w:tr w:rsidR="007871E7" w:rsidRPr="00087726" w14:paraId="4A1D1CAF" w14:textId="77777777" w:rsidTr="007871E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29DC862" w14:textId="77777777" w:rsidR="007871E7" w:rsidRPr="00087726" w:rsidRDefault="007871E7" w:rsidP="00CE191D">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p>
        </w:tc>
      </w:tr>
      <w:tr w:rsidR="007871E7" w:rsidRPr="00087726" w14:paraId="2F19C17F" w14:textId="77777777" w:rsidTr="007871E7">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59E2518B" w14:textId="6C73ADFB" w:rsidR="007871E7" w:rsidRPr="00087726" w:rsidRDefault="007871E7" w:rsidP="003B1D32">
            <w:pPr>
              <w:spacing w:after="100" w:afterAutospacing="1"/>
              <w:jc w:val="both"/>
              <w:rPr>
                <w:rFonts w:asciiTheme="majorHAnsi" w:hAnsiTheme="majorHAnsi" w:cstheme="majorHAnsi"/>
              </w:rPr>
            </w:pPr>
            <w:r w:rsidRPr="00087726">
              <w:rPr>
                <w:rFonts w:asciiTheme="majorHAnsi" w:hAnsiTheme="majorHAnsi" w:cstheme="majorHAnsi"/>
              </w:rPr>
              <w:t>O</w:t>
            </w:r>
            <w:r w:rsidR="003B1D32" w:rsidRPr="00087726">
              <w:rPr>
                <w:rFonts w:asciiTheme="majorHAnsi" w:hAnsiTheme="majorHAnsi" w:cstheme="majorHAnsi"/>
              </w:rPr>
              <w:t>bjeto</w:t>
            </w:r>
            <w:r w:rsidRPr="00087726">
              <w:rPr>
                <w:rFonts w:asciiTheme="majorHAnsi" w:hAnsiTheme="majorHAnsi" w:cstheme="majorHAnsi"/>
              </w:rPr>
              <w:t xml:space="preserve">: </w:t>
            </w:r>
            <w:r w:rsidR="003B1D32" w:rsidRPr="003B1D32">
              <w:rPr>
                <w:rFonts w:asciiTheme="majorHAnsi" w:hAnsiTheme="majorHAnsi" w:cstheme="majorHAnsi"/>
              </w:rPr>
              <w:t>Execução de obras de reforma e restauração Escola Estadual Farnese Maciel, localizada no Município de Presidente Olegário/MG</w:t>
            </w:r>
            <w:r w:rsidR="003B1D32">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A5F37E2" w14:textId="3DF6D083" w:rsidR="007871E7" w:rsidRPr="00087726" w:rsidRDefault="007871E7" w:rsidP="00CE191D">
            <w:pPr>
              <w:pStyle w:val="Default"/>
              <w:spacing w:after="100" w:afterAutospacing="1"/>
              <w:jc w:val="both"/>
              <w:rPr>
                <w:rFonts w:asciiTheme="majorHAnsi" w:hAnsiTheme="majorHAnsi" w:cstheme="majorHAnsi"/>
              </w:rPr>
            </w:pPr>
            <w:r w:rsidRPr="00087726">
              <w:rPr>
                <w:rFonts w:asciiTheme="majorHAnsi" w:hAnsiTheme="majorHAnsi" w:cstheme="majorHAnsi"/>
              </w:rPr>
              <w:t>D</w:t>
            </w:r>
            <w:r w:rsidR="003B1D32" w:rsidRPr="00087726">
              <w:rPr>
                <w:rFonts w:asciiTheme="majorHAnsi" w:hAnsiTheme="majorHAnsi" w:cstheme="majorHAnsi"/>
              </w:rPr>
              <w:t>atas</w:t>
            </w:r>
            <w:r w:rsidRPr="00087726">
              <w:rPr>
                <w:rFonts w:asciiTheme="majorHAnsi" w:hAnsiTheme="majorHAnsi" w:cstheme="majorHAnsi"/>
              </w:rPr>
              <w:t xml:space="preserve">: </w:t>
            </w:r>
          </w:p>
          <w:p w14:paraId="11EFB2A5" w14:textId="3727A24E" w:rsidR="007871E7" w:rsidRPr="00087726" w:rsidRDefault="007871E7" w:rsidP="007871E7">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Lançamento de proposta comercial até: </w:t>
            </w:r>
            <w:r w:rsidR="003B1D32" w:rsidRPr="003B1D32">
              <w:rPr>
                <w:rFonts w:asciiTheme="majorHAnsi" w:hAnsiTheme="majorHAnsi" w:cstheme="majorHAnsi"/>
              </w:rPr>
              <w:t>10 horas do dia 23 de junho de 2025</w:t>
            </w:r>
            <w:r w:rsidR="003B1D32">
              <w:rPr>
                <w:rFonts w:asciiTheme="majorHAnsi" w:hAnsiTheme="majorHAnsi" w:cstheme="majorHAnsi"/>
              </w:rPr>
              <w:t>.</w:t>
            </w:r>
          </w:p>
          <w:p w14:paraId="5FD95188" w14:textId="77777777" w:rsidR="007871E7" w:rsidRPr="00087726" w:rsidRDefault="007871E7" w:rsidP="003B1D32">
            <w:pPr>
              <w:pStyle w:val="Default"/>
              <w:spacing w:after="100" w:afterAutospacing="1"/>
              <w:ind w:left="720"/>
              <w:jc w:val="both"/>
              <w:rPr>
                <w:rFonts w:asciiTheme="majorHAnsi" w:hAnsiTheme="majorHAnsi" w:cstheme="majorHAnsi"/>
              </w:rPr>
            </w:pPr>
          </w:p>
        </w:tc>
      </w:tr>
      <w:tr w:rsidR="007871E7" w:rsidRPr="00087726" w14:paraId="2EE28E7E" w14:textId="77777777" w:rsidTr="007871E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20FEFB" w14:textId="77777777" w:rsidR="007871E7" w:rsidRPr="00087726" w:rsidRDefault="007871E7" w:rsidP="00CE191D">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7871E7" w:rsidRPr="00087726" w14:paraId="781B0ECC" w14:textId="77777777" w:rsidTr="007871E7">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481512A" w14:textId="77777777" w:rsidR="007871E7" w:rsidRPr="00087726" w:rsidRDefault="007871E7" w:rsidP="00CE191D">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013867C" w14:textId="77777777" w:rsidR="007871E7" w:rsidRPr="00087726" w:rsidRDefault="007871E7" w:rsidP="00CE191D">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7871E7" w:rsidRPr="00087726" w14:paraId="6459FDA7" w14:textId="77777777" w:rsidTr="007871E7">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1139A73" w14:textId="235871AD" w:rsidR="007871E7" w:rsidRPr="00087726" w:rsidRDefault="007871E7" w:rsidP="00CE191D">
            <w:pPr>
              <w:pStyle w:val="Default"/>
              <w:spacing w:after="100" w:afterAutospacing="1"/>
              <w:jc w:val="center"/>
              <w:rPr>
                <w:rFonts w:asciiTheme="majorHAnsi" w:hAnsiTheme="majorHAnsi" w:cstheme="majorHAnsi"/>
              </w:rPr>
            </w:pPr>
            <w:r w:rsidRPr="009C75B0">
              <w:rPr>
                <w:rFonts w:asciiTheme="minorHAnsi" w:hAnsiTheme="minorHAnsi" w:cstheme="minorHAnsi"/>
                <w:b/>
                <w:bCs/>
                <w:color w:val="auto"/>
              </w:rPr>
              <w:t>R$</w:t>
            </w:r>
            <w:r w:rsidR="009C75B0">
              <w:rPr>
                <w:rFonts w:asciiTheme="minorHAnsi" w:hAnsiTheme="minorHAnsi" w:cstheme="minorHAnsi"/>
                <w:b/>
                <w:bCs/>
                <w:color w:val="auto"/>
              </w:rPr>
              <w:t xml:space="preserve"> </w:t>
            </w:r>
            <w:r w:rsidR="009C75B0" w:rsidRPr="009C75B0">
              <w:rPr>
                <w:rFonts w:asciiTheme="minorHAnsi" w:hAnsiTheme="minorHAnsi" w:cstheme="minorHAnsi"/>
                <w:b/>
                <w:bCs/>
                <w:color w:val="auto"/>
              </w:rPr>
              <w:t>2.927.936,68</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8190ED0" w14:textId="77777777" w:rsidR="007871E7" w:rsidRPr="00087726" w:rsidRDefault="007871E7" w:rsidP="00CE191D">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7871E7" w:rsidRPr="00087726" w14:paraId="1875E528" w14:textId="77777777" w:rsidTr="007871E7">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6B64E36E" w14:textId="77777777" w:rsidR="007871E7" w:rsidRPr="00087726" w:rsidRDefault="007871E7" w:rsidP="00CE191D">
            <w:pPr>
              <w:spacing w:after="100" w:afterAutospacing="1"/>
              <w:jc w:val="both"/>
              <w:rPr>
                <w:rFonts w:asciiTheme="majorHAnsi" w:hAnsiTheme="majorHAnsi" w:cstheme="majorHAnsi"/>
              </w:rPr>
            </w:pPr>
            <w:r w:rsidRPr="00087726">
              <w:rPr>
                <w:rFonts w:asciiTheme="majorHAnsi" w:hAnsiTheme="majorHAnsi" w:cstheme="majorHAnsi"/>
              </w:rPr>
              <w:t xml:space="preserve">ÍNDICES ECONÔMICOS: CONFORME EDITAL. </w:t>
            </w:r>
          </w:p>
        </w:tc>
      </w:tr>
      <w:tr w:rsidR="007871E7" w:rsidRPr="00087726" w14:paraId="4FDD214C" w14:textId="77777777" w:rsidTr="007871E7">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DE4DC1C" w14:textId="0B9E87FF" w:rsidR="007871E7" w:rsidRPr="00087726" w:rsidRDefault="007871E7" w:rsidP="00CE191D">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hyperlink r:id="rId12" w:history="1">
              <w:r w:rsidR="003B1D32" w:rsidRPr="00515590">
                <w:rPr>
                  <w:rStyle w:val="Hyperlink"/>
                  <w:rFonts w:asciiTheme="majorHAnsi" w:hAnsiTheme="majorHAnsi" w:cstheme="majorHAnsi"/>
                </w:rPr>
                <w:t>www.infraestrutura.mg.gov.br</w:t>
              </w:r>
            </w:hyperlink>
            <w:r w:rsidR="003B1D32">
              <w:rPr>
                <w:rFonts w:asciiTheme="majorHAnsi" w:hAnsiTheme="majorHAnsi" w:cstheme="majorHAnsi"/>
              </w:rPr>
              <w:t xml:space="preserve">. </w:t>
            </w:r>
          </w:p>
        </w:tc>
      </w:tr>
    </w:tbl>
    <w:p w14:paraId="558A7FA4" w14:textId="77777777" w:rsidR="007871E7" w:rsidRDefault="007871E7" w:rsidP="003B1D32">
      <w:pPr>
        <w:autoSpaceDE w:val="0"/>
        <w:autoSpaceDN w:val="0"/>
        <w:adjustRightInd w:val="0"/>
        <w:rPr>
          <w:rFonts w:ascii="Calibri" w:hAnsi="Calibri" w:cs="Calibri"/>
          <w:noProof/>
          <w:sz w:val="44"/>
          <w:szCs w:val="44"/>
        </w:rPr>
      </w:pPr>
    </w:p>
    <w:p w14:paraId="3450F386" w14:textId="77777777" w:rsidR="0049442D" w:rsidRDefault="0049442D" w:rsidP="003B1D32">
      <w:pPr>
        <w:autoSpaceDE w:val="0"/>
        <w:autoSpaceDN w:val="0"/>
        <w:adjustRightInd w:val="0"/>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30F756A6" w14:textId="77777777" w:rsidR="00A748F9" w:rsidRDefault="00A748F9" w:rsidP="00BF65E0">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pacing w:val="10"/>
        </w:rPr>
      </w:pPr>
    </w:p>
    <w:p w14:paraId="1BC3DAA0" w14:textId="61F6A9BD" w:rsidR="00A748F9" w:rsidRDefault="00A748F9" w:rsidP="00BF65E0">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pacing w:val="10"/>
        </w:rPr>
      </w:pPr>
      <w:r w:rsidRPr="00703F0A">
        <w:rPr>
          <w:rFonts w:asciiTheme="minorHAnsi" w:hAnsiTheme="minorHAnsi" w:cstheme="minorHAnsi"/>
          <w:b/>
        </w:rPr>
        <w:t>PREFEITURA MUNICIPAL DE</w:t>
      </w:r>
      <w:r w:rsidRPr="00A748F9">
        <w:t xml:space="preserve"> </w:t>
      </w:r>
      <w:r w:rsidRPr="00A748F9">
        <w:rPr>
          <w:rFonts w:asciiTheme="minorHAnsi" w:hAnsiTheme="minorHAnsi" w:cstheme="minorHAnsi"/>
          <w:b/>
        </w:rPr>
        <w:t>ARAGUARI</w:t>
      </w:r>
      <w:r>
        <w:rPr>
          <w:rFonts w:asciiTheme="minorHAnsi" w:hAnsiTheme="minorHAnsi" w:cstheme="minorHAnsi"/>
          <w:b/>
        </w:rPr>
        <w:t xml:space="preserve"> – </w:t>
      </w:r>
      <w:r w:rsidRPr="00A748F9">
        <w:rPr>
          <w:rFonts w:asciiTheme="minorHAnsi" w:hAnsiTheme="minorHAnsi" w:cstheme="minorHAnsi"/>
          <w:b/>
        </w:rPr>
        <w:t>PREGÃO</w:t>
      </w:r>
      <w:r>
        <w:rPr>
          <w:rFonts w:asciiTheme="minorHAnsi" w:hAnsiTheme="minorHAnsi" w:cstheme="minorHAnsi"/>
          <w:b/>
        </w:rPr>
        <w:t xml:space="preserve"> </w:t>
      </w:r>
      <w:r w:rsidRPr="00A748F9">
        <w:rPr>
          <w:rFonts w:asciiTheme="minorHAnsi" w:hAnsiTheme="minorHAnsi" w:cstheme="minorHAnsi"/>
          <w:b/>
        </w:rPr>
        <w:t>ELETRÔNICO</w:t>
      </w:r>
      <w:r>
        <w:rPr>
          <w:rFonts w:asciiTheme="minorHAnsi" w:hAnsiTheme="minorHAnsi" w:cstheme="minorHAnsi"/>
          <w:b/>
        </w:rPr>
        <w:t xml:space="preserve"> Nº 018/2025</w:t>
      </w:r>
    </w:p>
    <w:p w14:paraId="2A007EB1" w14:textId="099B4F3D" w:rsidR="00BC2217" w:rsidRDefault="00A748F9" w:rsidP="00A748F9">
      <w:pPr>
        <w:pBdr>
          <w:top w:val="single" w:sz="4" w:space="1" w:color="auto"/>
        </w:pBdr>
        <w:autoSpaceDE w:val="0"/>
        <w:autoSpaceDN w:val="0"/>
        <w:adjustRightInd w:val="0"/>
        <w:ind w:left="142"/>
        <w:jc w:val="both"/>
        <w:rPr>
          <w:rFonts w:asciiTheme="majorHAnsi" w:hAnsiTheme="majorHAnsi" w:cstheme="majorHAnsi"/>
        </w:rPr>
      </w:pPr>
      <w:r w:rsidRPr="00A748F9">
        <w:rPr>
          <w:rFonts w:asciiTheme="majorHAnsi" w:hAnsiTheme="majorHAnsi" w:cstheme="majorHAnsi"/>
        </w:rPr>
        <w:t xml:space="preserve">Objeto: Contratação de empresa especializada na execução de serviços por demanda de rastelagem, roçagem, capina manual, supressão de indivíduos arbóreos, exceto destoca, bem como, remoção de entulho sólido ou orgânico (resto de vegetação) para locais adequados de descarte, incluindo mão de obra e fornecimento de todos os materiais, insumos, ferramentaria e equipamentos necessários a serem realizados, nos terrenos vagos particulares, localizados dentro do </w:t>
      </w:r>
      <w:r w:rsidR="00E61E10" w:rsidRPr="00A748F9">
        <w:rPr>
          <w:rFonts w:asciiTheme="majorHAnsi" w:hAnsiTheme="majorHAnsi" w:cstheme="majorHAnsi"/>
        </w:rPr>
        <w:t>perímetro</w:t>
      </w:r>
      <w:r w:rsidRPr="00A748F9">
        <w:rPr>
          <w:rFonts w:asciiTheme="majorHAnsi" w:hAnsiTheme="majorHAnsi" w:cstheme="majorHAnsi"/>
        </w:rPr>
        <w:t xml:space="preserve"> urbano</w:t>
      </w:r>
      <w:r>
        <w:rPr>
          <w:rFonts w:asciiTheme="majorHAnsi" w:hAnsiTheme="majorHAnsi" w:cstheme="majorHAnsi"/>
        </w:rPr>
        <w:t xml:space="preserve"> do </w:t>
      </w:r>
      <w:r w:rsidR="00E61E10">
        <w:rPr>
          <w:rFonts w:asciiTheme="majorHAnsi" w:hAnsiTheme="majorHAnsi" w:cstheme="majorHAnsi"/>
        </w:rPr>
        <w:t>município</w:t>
      </w:r>
      <w:r>
        <w:rPr>
          <w:rFonts w:asciiTheme="majorHAnsi" w:hAnsiTheme="majorHAnsi" w:cstheme="majorHAnsi"/>
        </w:rPr>
        <w:t xml:space="preserve"> e seus distritos. </w:t>
      </w:r>
      <w:r w:rsidR="00BC2217">
        <w:rPr>
          <w:rFonts w:asciiTheme="majorHAnsi" w:hAnsiTheme="majorHAnsi" w:cstheme="majorHAnsi"/>
        </w:rPr>
        <w:t xml:space="preserve">O Valor estimado é de </w:t>
      </w:r>
      <w:r>
        <w:rPr>
          <w:rFonts w:asciiTheme="majorHAnsi" w:hAnsiTheme="majorHAnsi" w:cstheme="majorHAnsi"/>
        </w:rPr>
        <w:t xml:space="preserve"> </w:t>
      </w:r>
    </w:p>
    <w:p w14:paraId="4EDA99BE" w14:textId="7072A1EA" w:rsidR="00A748F9" w:rsidRPr="00BC2217" w:rsidRDefault="00A748F9" w:rsidP="00BC2217">
      <w:pPr>
        <w:pBdr>
          <w:top w:val="single" w:sz="4" w:space="1" w:color="auto"/>
        </w:pBdr>
        <w:autoSpaceDE w:val="0"/>
        <w:autoSpaceDN w:val="0"/>
        <w:adjustRightInd w:val="0"/>
        <w:ind w:left="142"/>
        <w:jc w:val="both"/>
        <w:rPr>
          <w:rFonts w:asciiTheme="majorHAnsi" w:hAnsiTheme="majorHAnsi" w:cstheme="majorHAnsi"/>
        </w:rPr>
      </w:pPr>
      <w:r w:rsidRPr="00BC2217">
        <w:rPr>
          <w:rFonts w:asciiTheme="minorHAnsi" w:hAnsiTheme="minorHAnsi" w:cstheme="minorHAnsi"/>
          <w:b/>
        </w:rPr>
        <w:t>R$</w:t>
      </w:r>
      <w:r w:rsidR="00BC2217" w:rsidRPr="00BC2217">
        <w:rPr>
          <w:rFonts w:asciiTheme="minorHAnsi" w:hAnsiTheme="minorHAnsi" w:cstheme="minorHAnsi"/>
          <w:b/>
        </w:rPr>
        <w:t xml:space="preserve"> </w:t>
      </w:r>
      <w:r w:rsidRPr="00BC2217">
        <w:rPr>
          <w:rFonts w:asciiTheme="minorHAnsi" w:hAnsiTheme="minorHAnsi" w:cstheme="minorHAnsi"/>
          <w:b/>
        </w:rPr>
        <w:t>200.335,63</w:t>
      </w:r>
      <w:r w:rsidR="00BC2217">
        <w:rPr>
          <w:rFonts w:asciiTheme="minorHAnsi" w:hAnsiTheme="minorHAnsi" w:cstheme="minorHAnsi"/>
          <w:b/>
        </w:rPr>
        <w:t xml:space="preserve">. </w:t>
      </w:r>
      <w:r w:rsidR="00BC2217" w:rsidRPr="00BC2217">
        <w:rPr>
          <w:rFonts w:asciiTheme="majorHAnsi" w:hAnsiTheme="majorHAnsi" w:cstheme="majorHAnsi"/>
        </w:rPr>
        <w:t xml:space="preserve">Data da sessão pública </w:t>
      </w:r>
      <w:r w:rsidR="00E61E10" w:rsidRPr="00BC2217">
        <w:rPr>
          <w:rFonts w:asciiTheme="majorHAnsi" w:hAnsiTheme="majorHAnsi" w:cstheme="majorHAnsi"/>
        </w:rPr>
        <w:t>29/05/2025.</w:t>
      </w:r>
      <w:r w:rsidR="00E61E10">
        <w:rPr>
          <w:rFonts w:asciiTheme="majorHAnsi" w:hAnsiTheme="majorHAnsi" w:cstheme="majorHAnsi"/>
        </w:rPr>
        <w:t>Plataforma:</w:t>
      </w:r>
      <w:r w:rsidR="00BC2217" w:rsidRPr="00BC2217">
        <w:t xml:space="preserve"> </w:t>
      </w:r>
      <w:hyperlink r:id="rId13" w:history="1">
        <w:r w:rsidR="00BC2217" w:rsidRPr="00515590">
          <w:rPr>
            <w:rStyle w:val="Hyperlink"/>
            <w:rFonts w:asciiTheme="majorHAnsi" w:hAnsiTheme="majorHAnsi" w:cstheme="majorHAnsi"/>
          </w:rPr>
          <w:t>www.licitanet.com.br</w:t>
        </w:r>
      </w:hyperlink>
      <w:r w:rsidR="00BC2217" w:rsidRPr="00BC2217">
        <w:rPr>
          <w:rFonts w:asciiTheme="majorHAnsi" w:hAnsiTheme="majorHAnsi" w:cstheme="majorHAnsi"/>
        </w:rPr>
        <w:t>.</w:t>
      </w:r>
      <w:r w:rsidR="00BC2217">
        <w:rPr>
          <w:rFonts w:asciiTheme="majorHAnsi" w:hAnsiTheme="majorHAnsi" w:cstheme="majorHAnsi"/>
        </w:rPr>
        <w:t xml:space="preserve"> </w:t>
      </w:r>
    </w:p>
    <w:p w14:paraId="3348DEF2" w14:textId="77777777" w:rsidR="00A748F9" w:rsidRDefault="00A748F9" w:rsidP="00BF65E0">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pacing w:val="10"/>
        </w:rPr>
      </w:pPr>
    </w:p>
    <w:p w14:paraId="24F0ADBD" w14:textId="77777777" w:rsidR="00486239" w:rsidRDefault="0014518D" w:rsidP="00BF3BC9">
      <w:pPr>
        <w:autoSpaceDE w:val="0"/>
        <w:autoSpaceDN w:val="0"/>
        <w:adjustRightInd w:val="0"/>
        <w:ind w:left="142"/>
        <w:jc w:val="both"/>
      </w:pPr>
      <w:r w:rsidRPr="00703F0A">
        <w:rPr>
          <w:rFonts w:asciiTheme="minorHAnsi" w:hAnsiTheme="minorHAnsi" w:cstheme="minorHAnsi"/>
          <w:b/>
        </w:rPr>
        <w:t xml:space="preserve">PREFEITURA MUNICIPAL DE </w:t>
      </w:r>
      <w:r w:rsidR="00486239" w:rsidRPr="00486239">
        <w:rPr>
          <w:rFonts w:asciiTheme="minorHAnsi" w:hAnsiTheme="minorHAnsi" w:cstheme="minorHAnsi"/>
          <w:b/>
        </w:rPr>
        <w:t xml:space="preserve">BELO ORIENTE </w:t>
      </w:r>
      <w:r w:rsidR="00C777DA" w:rsidRPr="00486239">
        <w:rPr>
          <w:rFonts w:asciiTheme="minorHAnsi" w:hAnsiTheme="minorHAnsi" w:cstheme="minorHAnsi"/>
          <w:b/>
        </w:rPr>
        <w:t xml:space="preserve">- </w:t>
      </w:r>
      <w:r w:rsidR="00486239" w:rsidRPr="00486239">
        <w:rPr>
          <w:rFonts w:asciiTheme="minorHAnsi" w:hAnsiTheme="minorHAnsi" w:cstheme="minorHAnsi"/>
          <w:b/>
        </w:rPr>
        <w:t>CONCORRÊNCIA Nº 002/2025</w:t>
      </w:r>
      <w:r w:rsidR="00486239">
        <w:t xml:space="preserve"> </w:t>
      </w:r>
    </w:p>
    <w:p w14:paraId="43ECAB0D" w14:textId="6696A2D5" w:rsidR="00430F07" w:rsidRPr="0049442D" w:rsidRDefault="00486239" w:rsidP="0049442D">
      <w:pPr>
        <w:autoSpaceDE w:val="0"/>
        <w:autoSpaceDN w:val="0"/>
        <w:adjustRightInd w:val="0"/>
        <w:ind w:left="142"/>
        <w:jc w:val="both"/>
        <w:rPr>
          <w:rFonts w:asciiTheme="majorHAnsi" w:hAnsiTheme="majorHAnsi" w:cstheme="majorHAnsi"/>
        </w:rPr>
      </w:pPr>
      <w:r w:rsidRPr="00486239">
        <w:rPr>
          <w:rFonts w:asciiTheme="majorHAnsi" w:hAnsiTheme="majorHAnsi" w:cstheme="majorHAnsi"/>
        </w:rPr>
        <w:t xml:space="preserve">Objeto: Contratação de empresa de engenharia e serviços para ações de resposta ao desastre do Distrito de Bom Jesus do Bagre no Município de Belo Oriente/MG, serviços a serem realizados na Estrada que liga a sede do Município ao Distrito de Bom Jesus do Bagre. Abertura do julgamento será no dia 30/05/2025 às 9h00min. O Edital poderá ser repassado via e-mail mediante solicitação, </w:t>
      </w:r>
      <w:hyperlink r:id="rId14" w:history="1">
        <w:r w:rsidR="0049442D" w:rsidRPr="00515590">
          <w:rPr>
            <w:rStyle w:val="Hyperlink"/>
            <w:rFonts w:asciiTheme="majorHAnsi" w:hAnsiTheme="majorHAnsi" w:cstheme="majorHAnsi"/>
          </w:rPr>
          <w:t>licitacao@belooriente.mg.gov.br</w:t>
        </w:r>
      </w:hyperlink>
      <w:r w:rsidRPr="00486239">
        <w:rPr>
          <w:rFonts w:asciiTheme="majorHAnsi" w:hAnsiTheme="majorHAnsi" w:cstheme="majorHAnsi"/>
        </w:rPr>
        <w:t xml:space="preserve">, no site, </w:t>
      </w:r>
      <w:hyperlink r:id="rId15" w:history="1">
        <w:r w:rsidR="0049442D" w:rsidRPr="00515590">
          <w:rPr>
            <w:rStyle w:val="Hyperlink"/>
            <w:rFonts w:asciiTheme="majorHAnsi" w:hAnsiTheme="majorHAnsi" w:cstheme="majorHAnsi"/>
          </w:rPr>
          <w:t>www.belooriente.mg.gov.br</w:t>
        </w:r>
      </w:hyperlink>
      <w:r w:rsidRPr="00486239">
        <w:rPr>
          <w:rFonts w:asciiTheme="majorHAnsi" w:hAnsiTheme="majorHAnsi" w:cstheme="majorHAnsi"/>
        </w:rPr>
        <w:t>, ou na Assessoria Técnica de Licitações da PMBO. Informações pelo telefone (31) 3258-2807, 3258-2735, (31) 9-9781-1703</w:t>
      </w:r>
      <w:r>
        <w:rPr>
          <w:rFonts w:asciiTheme="majorHAnsi" w:hAnsiTheme="majorHAnsi" w:cstheme="majorHAnsi"/>
        </w:rPr>
        <w:t>.</w:t>
      </w:r>
    </w:p>
    <w:p w14:paraId="7FA7E4A6" w14:textId="77777777" w:rsidR="00703F0A" w:rsidRDefault="00703F0A" w:rsidP="00BF3BC9">
      <w:pPr>
        <w:autoSpaceDE w:val="0"/>
        <w:autoSpaceDN w:val="0"/>
        <w:adjustRightInd w:val="0"/>
        <w:ind w:left="142"/>
        <w:jc w:val="both"/>
        <w:rPr>
          <w:rFonts w:asciiTheme="minorHAnsi" w:hAnsiTheme="minorHAnsi" w:cstheme="minorHAnsi"/>
          <w:b/>
        </w:rPr>
      </w:pPr>
    </w:p>
    <w:p w14:paraId="687FC2AD" w14:textId="77777777" w:rsidR="00486239" w:rsidRDefault="00430F07" w:rsidP="00703F0A">
      <w:pPr>
        <w:autoSpaceDE w:val="0"/>
        <w:autoSpaceDN w:val="0"/>
        <w:adjustRightInd w:val="0"/>
        <w:ind w:left="142"/>
        <w:jc w:val="both"/>
      </w:pPr>
      <w:r w:rsidRPr="00703F0A">
        <w:rPr>
          <w:rFonts w:asciiTheme="minorHAnsi" w:hAnsiTheme="minorHAnsi" w:cstheme="minorHAnsi"/>
          <w:b/>
        </w:rPr>
        <w:t>PREFEITURA MUNICIPAL DE</w:t>
      </w:r>
      <w:r w:rsidR="00486239" w:rsidRPr="00703F0A">
        <w:rPr>
          <w:rFonts w:asciiTheme="minorHAnsi" w:hAnsiTheme="minorHAnsi" w:cstheme="minorHAnsi"/>
          <w:b/>
        </w:rPr>
        <w:t xml:space="preserve"> </w:t>
      </w:r>
      <w:r w:rsidR="00486239" w:rsidRPr="00486239">
        <w:rPr>
          <w:rFonts w:asciiTheme="minorHAnsi" w:hAnsiTheme="minorHAnsi" w:cstheme="minorHAnsi"/>
          <w:b/>
        </w:rPr>
        <w:t xml:space="preserve">CAPARAÓ </w:t>
      </w:r>
      <w:r w:rsidR="00486239">
        <w:rPr>
          <w:rFonts w:asciiTheme="minorHAnsi" w:hAnsiTheme="minorHAnsi" w:cstheme="minorHAnsi"/>
          <w:b/>
        </w:rPr>
        <w:t>– CONCORRÊNCIA Nº</w:t>
      </w:r>
      <w:r w:rsidR="00486239" w:rsidRPr="00486239">
        <w:rPr>
          <w:rFonts w:asciiTheme="minorHAnsi" w:hAnsiTheme="minorHAnsi" w:cstheme="minorHAnsi"/>
          <w:b/>
        </w:rPr>
        <w:t xml:space="preserve"> 003/2025</w:t>
      </w:r>
      <w:r w:rsidR="00486239">
        <w:t xml:space="preserve"> </w:t>
      </w:r>
    </w:p>
    <w:p w14:paraId="65E5C76C" w14:textId="167E1DDE" w:rsidR="004368D1" w:rsidRDefault="00486239" w:rsidP="0049442D">
      <w:pPr>
        <w:autoSpaceDE w:val="0"/>
        <w:autoSpaceDN w:val="0"/>
        <w:adjustRightInd w:val="0"/>
        <w:ind w:left="142"/>
        <w:jc w:val="both"/>
        <w:rPr>
          <w:rFonts w:asciiTheme="majorHAnsi" w:hAnsiTheme="majorHAnsi" w:cstheme="majorHAnsi"/>
        </w:rPr>
      </w:pPr>
      <w:r w:rsidRPr="00486239">
        <w:rPr>
          <w:rFonts w:asciiTheme="majorHAnsi" w:hAnsiTheme="majorHAnsi" w:cstheme="majorHAnsi"/>
        </w:rPr>
        <w:t>Objeto</w:t>
      </w:r>
      <w:r>
        <w:rPr>
          <w:rFonts w:asciiTheme="majorHAnsi" w:hAnsiTheme="majorHAnsi" w:cstheme="majorHAnsi"/>
        </w:rPr>
        <w:t>:</w:t>
      </w:r>
      <w:r w:rsidRPr="00486239">
        <w:rPr>
          <w:rFonts w:asciiTheme="majorHAnsi" w:hAnsiTheme="majorHAnsi" w:cstheme="majorHAnsi"/>
        </w:rPr>
        <w:t xml:space="preserve"> Contratação de </w:t>
      </w:r>
      <w:r w:rsidR="00E61E10" w:rsidRPr="00486239">
        <w:rPr>
          <w:rFonts w:asciiTheme="majorHAnsi" w:hAnsiTheme="majorHAnsi" w:cstheme="majorHAnsi"/>
        </w:rPr>
        <w:t>empresa (</w:t>
      </w:r>
      <w:r w:rsidRPr="00486239">
        <w:rPr>
          <w:rFonts w:asciiTheme="majorHAnsi" w:hAnsiTheme="majorHAnsi" w:cstheme="majorHAnsi"/>
        </w:rPr>
        <w:t xml:space="preserve">s) </w:t>
      </w:r>
      <w:r w:rsidR="00E61E10" w:rsidRPr="00486239">
        <w:rPr>
          <w:rFonts w:asciiTheme="majorHAnsi" w:hAnsiTheme="majorHAnsi" w:cstheme="majorHAnsi"/>
        </w:rPr>
        <w:t>especializada (</w:t>
      </w:r>
      <w:r w:rsidRPr="00486239">
        <w:rPr>
          <w:rFonts w:asciiTheme="majorHAnsi" w:hAnsiTheme="majorHAnsi" w:cstheme="majorHAnsi"/>
        </w:rPr>
        <w:t>s) para prestação de serviços de reesta</w:t>
      </w:r>
      <w:r w:rsidR="0049442D">
        <w:rPr>
          <w:rFonts w:asciiTheme="majorHAnsi" w:hAnsiTheme="majorHAnsi" w:cstheme="majorHAnsi"/>
        </w:rPr>
        <w:t xml:space="preserve">belecimento de trafegabilidade </w:t>
      </w:r>
      <w:r w:rsidRPr="00486239">
        <w:rPr>
          <w:rFonts w:asciiTheme="majorHAnsi" w:hAnsiTheme="majorHAnsi" w:cstheme="majorHAnsi"/>
        </w:rPr>
        <w:t xml:space="preserve">em atendimento as necessidades da Prefeitura Municipal de Caparaó-MG. A sessão pública será realizada dia 28/05/2025 às 13h00min, através da plataforma eletrônica </w:t>
      </w:r>
      <w:hyperlink r:id="rId16" w:history="1">
        <w:r w:rsidR="0049442D" w:rsidRPr="00515590">
          <w:rPr>
            <w:rStyle w:val="Hyperlink"/>
            <w:rFonts w:asciiTheme="majorHAnsi" w:hAnsiTheme="majorHAnsi" w:cstheme="majorHAnsi"/>
          </w:rPr>
          <w:t>www.licitardigital.com.br</w:t>
        </w:r>
      </w:hyperlink>
      <w:r w:rsidRPr="00486239">
        <w:rPr>
          <w:rFonts w:asciiTheme="majorHAnsi" w:hAnsiTheme="majorHAnsi" w:cstheme="majorHAnsi"/>
        </w:rPr>
        <w:t>. Maiores informações pelo telefone (32) 3747-1286</w:t>
      </w:r>
      <w:r>
        <w:rPr>
          <w:rFonts w:asciiTheme="majorHAnsi" w:hAnsiTheme="majorHAnsi" w:cstheme="majorHAnsi"/>
        </w:rPr>
        <w:t>.</w:t>
      </w:r>
    </w:p>
    <w:p w14:paraId="4314EA12" w14:textId="77777777" w:rsidR="00246607" w:rsidRDefault="00246607" w:rsidP="00703F0A">
      <w:pPr>
        <w:autoSpaceDE w:val="0"/>
        <w:autoSpaceDN w:val="0"/>
        <w:adjustRightInd w:val="0"/>
        <w:ind w:left="142"/>
        <w:jc w:val="both"/>
        <w:rPr>
          <w:rFonts w:asciiTheme="majorHAnsi" w:hAnsiTheme="majorHAnsi" w:cstheme="majorHAnsi"/>
        </w:rPr>
      </w:pPr>
    </w:p>
    <w:p w14:paraId="14648218" w14:textId="366187E1" w:rsidR="00246607" w:rsidRDefault="0024660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246607">
        <w:t xml:space="preserve"> </w:t>
      </w:r>
      <w:r w:rsidRPr="00246607">
        <w:rPr>
          <w:rFonts w:asciiTheme="minorHAnsi" w:hAnsiTheme="minorHAnsi" w:cstheme="minorHAnsi"/>
          <w:b/>
        </w:rPr>
        <w:t>CAPITÓLIO</w:t>
      </w:r>
      <w:r>
        <w:rPr>
          <w:rFonts w:asciiTheme="minorHAnsi" w:hAnsiTheme="minorHAnsi" w:cstheme="minorHAnsi"/>
          <w:b/>
        </w:rPr>
        <w:t xml:space="preserve"> - </w:t>
      </w:r>
      <w:r w:rsidRPr="00246607">
        <w:rPr>
          <w:rFonts w:asciiTheme="minorHAnsi" w:hAnsiTheme="minorHAnsi" w:cstheme="minorHAnsi"/>
          <w:b/>
        </w:rPr>
        <w:t>PREGÃO ELETRÔNICO Nº 013/2025</w:t>
      </w:r>
    </w:p>
    <w:p w14:paraId="470DE85C" w14:textId="3481201E" w:rsidR="00246607" w:rsidRPr="00246607" w:rsidRDefault="00246607" w:rsidP="00F972AC">
      <w:pPr>
        <w:autoSpaceDE w:val="0"/>
        <w:autoSpaceDN w:val="0"/>
        <w:adjustRightInd w:val="0"/>
        <w:ind w:left="142"/>
        <w:jc w:val="both"/>
        <w:rPr>
          <w:rFonts w:asciiTheme="majorHAnsi" w:hAnsiTheme="majorHAnsi" w:cstheme="majorHAnsi"/>
        </w:rPr>
      </w:pPr>
      <w:r w:rsidRPr="00246607">
        <w:rPr>
          <w:rFonts w:asciiTheme="majorHAnsi" w:hAnsiTheme="majorHAnsi" w:cstheme="majorHAnsi"/>
        </w:rPr>
        <w:t>Objeto: Contratação de empresa especializada em</w:t>
      </w:r>
      <w:r>
        <w:rPr>
          <w:rFonts w:asciiTheme="majorHAnsi" w:hAnsiTheme="majorHAnsi" w:cstheme="majorHAnsi"/>
        </w:rPr>
        <w:t xml:space="preserve"> </w:t>
      </w:r>
      <w:r w:rsidRPr="00246607">
        <w:rPr>
          <w:rFonts w:asciiTheme="majorHAnsi" w:hAnsiTheme="majorHAnsi" w:cstheme="majorHAnsi"/>
        </w:rPr>
        <w:t>serviços de jardinagem e irrigação para manutenção e conservação das</w:t>
      </w:r>
      <w:r>
        <w:rPr>
          <w:rFonts w:asciiTheme="majorHAnsi" w:hAnsiTheme="majorHAnsi" w:cstheme="majorHAnsi"/>
        </w:rPr>
        <w:t xml:space="preserve"> </w:t>
      </w:r>
      <w:r w:rsidRPr="00246607">
        <w:rPr>
          <w:rFonts w:asciiTheme="majorHAnsi" w:hAnsiTheme="majorHAnsi" w:cstheme="majorHAnsi"/>
        </w:rPr>
        <w:t>áreas verdes das escolas, creches, rotatórias, canteiros centrais,</w:t>
      </w:r>
      <w:r>
        <w:rPr>
          <w:rFonts w:asciiTheme="majorHAnsi" w:hAnsiTheme="majorHAnsi" w:cstheme="majorHAnsi"/>
        </w:rPr>
        <w:t xml:space="preserve"> </w:t>
      </w:r>
      <w:r w:rsidRPr="00246607">
        <w:rPr>
          <w:rFonts w:asciiTheme="majorHAnsi" w:hAnsiTheme="majorHAnsi" w:cstheme="majorHAnsi"/>
        </w:rPr>
        <w:t xml:space="preserve">praças e demais </w:t>
      </w:r>
      <w:r w:rsidR="00E61E10" w:rsidRPr="00246607">
        <w:rPr>
          <w:rFonts w:asciiTheme="majorHAnsi" w:hAnsiTheme="majorHAnsi" w:cstheme="majorHAnsi"/>
        </w:rPr>
        <w:t>repartição pública</w:t>
      </w:r>
      <w:r w:rsidRPr="00246607">
        <w:rPr>
          <w:rFonts w:asciiTheme="majorHAnsi" w:hAnsiTheme="majorHAnsi" w:cstheme="majorHAnsi"/>
        </w:rPr>
        <w:t xml:space="preserve"> do </w:t>
      </w:r>
      <w:r>
        <w:rPr>
          <w:rFonts w:asciiTheme="majorHAnsi" w:hAnsiTheme="majorHAnsi" w:cstheme="majorHAnsi"/>
        </w:rPr>
        <w:t>Município d</w:t>
      </w:r>
      <w:r w:rsidRPr="00246607">
        <w:rPr>
          <w:rFonts w:asciiTheme="majorHAnsi" w:hAnsiTheme="majorHAnsi" w:cstheme="majorHAnsi"/>
        </w:rPr>
        <w:t>e Capitólio</w:t>
      </w:r>
      <w:r>
        <w:rPr>
          <w:rFonts w:asciiTheme="majorHAnsi" w:hAnsiTheme="majorHAnsi" w:cstheme="majorHAnsi"/>
        </w:rPr>
        <w:t xml:space="preserve">. Valor estimado é de </w:t>
      </w:r>
      <w:r w:rsidR="00F972AC" w:rsidRPr="00F972AC">
        <w:rPr>
          <w:rFonts w:asciiTheme="minorHAnsi" w:hAnsiTheme="minorHAnsi" w:cstheme="minorHAnsi"/>
          <w:b/>
        </w:rPr>
        <w:t>R$ 547.999,92</w:t>
      </w:r>
      <w:r w:rsidR="00F972AC">
        <w:rPr>
          <w:rFonts w:asciiTheme="minorHAnsi" w:hAnsiTheme="minorHAnsi" w:cstheme="minorHAnsi"/>
          <w:b/>
        </w:rPr>
        <w:t xml:space="preserve">. </w:t>
      </w:r>
      <w:r w:rsidR="00F972AC" w:rsidRPr="00F972AC">
        <w:rPr>
          <w:rFonts w:asciiTheme="majorHAnsi" w:hAnsiTheme="majorHAnsi" w:cstheme="majorHAnsi"/>
        </w:rPr>
        <w:t xml:space="preserve">Recebimento das propostas até </w:t>
      </w:r>
      <w:r w:rsidR="0049442D" w:rsidRPr="00F972AC">
        <w:rPr>
          <w:rFonts w:asciiTheme="majorHAnsi" w:hAnsiTheme="majorHAnsi" w:cstheme="majorHAnsi"/>
        </w:rPr>
        <w:t xml:space="preserve">dia </w:t>
      </w:r>
      <w:r w:rsidR="00F972AC" w:rsidRPr="00F972AC">
        <w:rPr>
          <w:rFonts w:asciiTheme="majorHAnsi" w:hAnsiTheme="majorHAnsi" w:cstheme="majorHAnsi"/>
        </w:rPr>
        <w:t>29/05/2025 as 08:25 horas.</w:t>
      </w:r>
      <w:r w:rsidR="00F972AC">
        <w:rPr>
          <w:rFonts w:asciiTheme="majorHAnsi" w:hAnsiTheme="majorHAnsi" w:cstheme="majorHAnsi"/>
        </w:rPr>
        <w:t xml:space="preserve"> </w:t>
      </w:r>
      <w:r w:rsidR="00F972AC" w:rsidRPr="00F972AC">
        <w:rPr>
          <w:rFonts w:asciiTheme="majorHAnsi" w:hAnsiTheme="majorHAnsi" w:cstheme="majorHAnsi"/>
        </w:rPr>
        <w:t xml:space="preserve">Local de acesso: </w:t>
      </w:r>
      <w:hyperlink r:id="rId17" w:history="1">
        <w:r w:rsidR="00F972AC" w:rsidRPr="00515590">
          <w:rPr>
            <w:rStyle w:val="Hyperlink"/>
            <w:rFonts w:asciiTheme="majorHAnsi" w:hAnsiTheme="majorHAnsi" w:cstheme="majorHAnsi"/>
          </w:rPr>
          <w:t>www.novobbmnet.com.br</w:t>
        </w:r>
      </w:hyperlink>
      <w:r w:rsidR="00F972AC">
        <w:rPr>
          <w:rFonts w:asciiTheme="majorHAnsi" w:hAnsiTheme="majorHAnsi" w:cstheme="majorHAnsi"/>
        </w:rPr>
        <w:t xml:space="preserve">. </w:t>
      </w:r>
    </w:p>
    <w:p w14:paraId="54CA0A02" w14:textId="77777777" w:rsidR="00703F0A" w:rsidRPr="00703F0A" w:rsidRDefault="00703F0A" w:rsidP="00703F0A">
      <w:pPr>
        <w:autoSpaceDE w:val="0"/>
        <w:autoSpaceDN w:val="0"/>
        <w:adjustRightInd w:val="0"/>
        <w:ind w:left="142"/>
        <w:jc w:val="both"/>
        <w:rPr>
          <w:rFonts w:asciiTheme="minorHAnsi" w:hAnsiTheme="minorHAnsi" w:cstheme="minorHAnsi"/>
          <w:b/>
        </w:rPr>
      </w:pPr>
    </w:p>
    <w:p w14:paraId="30257CF8" w14:textId="77777777" w:rsidR="00486239" w:rsidRDefault="00BF65E0" w:rsidP="00703F0A">
      <w:pPr>
        <w:autoSpaceDE w:val="0"/>
        <w:autoSpaceDN w:val="0"/>
        <w:adjustRightInd w:val="0"/>
        <w:ind w:left="142"/>
        <w:jc w:val="both"/>
      </w:pPr>
      <w:r w:rsidRPr="00703F0A">
        <w:rPr>
          <w:rFonts w:asciiTheme="minorHAnsi" w:hAnsiTheme="minorHAnsi" w:cstheme="minorHAnsi"/>
          <w:b/>
        </w:rPr>
        <w:t xml:space="preserve">PREFEITURA MUNICIPAL DE </w:t>
      </w:r>
      <w:r w:rsidR="00486239" w:rsidRPr="00486239">
        <w:rPr>
          <w:rFonts w:asciiTheme="minorHAnsi" w:hAnsiTheme="minorHAnsi" w:cstheme="minorHAnsi"/>
          <w:b/>
        </w:rPr>
        <w:t>CÁSSIA - CONCORRÊNCIA ELETRÔNICA Nº 003/</w:t>
      </w:r>
      <w:r w:rsidR="00486239">
        <w:rPr>
          <w:rFonts w:asciiTheme="minorHAnsi" w:hAnsiTheme="minorHAnsi" w:cstheme="minorHAnsi"/>
          <w:b/>
        </w:rPr>
        <w:t>20</w:t>
      </w:r>
      <w:r w:rsidR="00486239" w:rsidRPr="00486239">
        <w:rPr>
          <w:rFonts w:asciiTheme="minorHAnsi" w:hAnsiTheme="minorHAnsi" w:cstheme="minorHAnsi"/>
          <w:b/>
        </w:rPr>
        <w:t>25</w:t>
      </w:r>
      <w:r w:rsidR="00486239">
        <w:t xml:space="preserve"> </w:t>
      </w:r>
    </w:p>
    <w:p w14:paraId="77BA00EC" w14:textId="1B288F29" w:rsidR="00BF65E0" w:rsidRDefault="00486239" w:rsidP="0049442D">
      <w:pPr>
        <w:autoSpaceDE w:val="0"/>
        <w:autoSpaceDN w:val="0"/>
        <w:adjustRightInd w:val="0"/>
        <w:ind w:left="142"/>
        <w:jc w:val="both"/>
        <w:rPr>
          <w:rFonts w:asciiTheme="majorHAnsi" w:hAnsiTheme="majorHAnsi" w:cstheme="majorHAnsi"/>
        </w:rPr>
      </w:pPr>
      <w:r w:rsidRPr="00486239">
        <w:rPr>
          <w:rFonts w:asciiTheme="majorHAnsi" w:hAnsiTheme="majorHAnsi" w:cstheme="majorHAnsi"/>
        </w:rPr>
        <w:t>Objeto: Contratação de empresa especializada, devidamente habilitada e cadastrada junto à CEMIG, para execução de obras de modificação e extensão da rede de iluminação pública – Fase</w:t>
      </w:r>
      <w:r w:rsidR="0049442D">
        <w:rPr>
          <w:rFonts w:asciiTheme="majorHAnsi" w:hAnsiTheme="majorHAnsi" w:cstheme="majorHAnsi"/>
        </w:rPr>
        <w:t xml:space="preserve"> 05, no Município de Cássia/MG</w:t>
      </w:r>
      <w:r w:rsidRPr="00486239">
        <w:rPr>
          <w:rFonts w:asciiTheme="majorHAnsi" w:hAnsiTheme="majorHAnsi" w:cstheme="majorHAnsi"/>
        </w:rPr>
        <w:t xml:space="preserve">, sendo recebidas as propostas até às 8h do dia 30 de </w:t>
      </w:r>
      <w:r w:rsidR="0049442D" w:rsidRPr="00486239">
        <w:rPr>
          <w:rFonts w:asciiTheme="majorHAnsi" w:hAnsiTheme="majorHAnsi" w:cstheme="majorHAnsi"/>
        </w:rPr>
        <w:t xml:space="preserve">maio </w:t>
      </w:r>
      <w:r w:rsidRPr="00486239">
        <w:rPr>
          <w:rFonts w:asciiTheme="majorHAnsi" w:hAnsiTheme="majorHAnsi" w:cstheme="majorHAnsi"/>
        </w:rPr>
        <w:t>de 2.025, e início da disputa de</w:t>
      </w:r>
      <w:r w:rsidR="0049442D">
        <w:rPr>
          <w:rFonts w:asciiTheme="majorHAnsi" w:hAnsiTheme="majorHAnsi" w:cstheme="majorHAnsi"/>
        </w:rPr>
        <w:t xml:space="preserve"> lances às 8h30min do mesmo dia.</w:t>
      </w:r>
      <w:r w:rsidRPr="00486239">
        <w:rPr>
          <w:rFonts w:asciiTheme="majorHAnsi" w:hAnsiTheme="majorHAnsi" w:cstheme="majorHAnsi"/>
        </w:rPr>
        <w:t xml:space="preserve"> </w:t>
      </w:r>
      <w:r w:rsidR="0049442D">
        <w:rPr>
          <w:rFonts w:asciiTheme="majorHAnsi" w:hAnsiTheme="majorHAnsi" w:cstheme="majorHAnsi"/>
        </w:rPr>
        <w:t>S</w:t>
      </w:r>
      <w:r w:rsidRPr="00486239">
        <w:rPr>
          <w:rFonts w:asciiTheme="majorHAnsi" w:hAnsiTheme="majorHAnsi" w:cstheme="majorHAnsi"/>
        </w:rPr>
        <w:t xml:space="preserve">ites </w:t>
      </w:r>
      <w:hyperlink r:id="rId18" w:history="1">
        <w:r w:rsidR="0049442D" w:rsidRPr="00515590">
          <w:rPr>
            <w:rStyle w:val="Hyperlink"/>
            <w:rFonts w:asciiTheme="majorHAnsi" w:hAnsiTheme="majorHAnsi" w:cstheme="majorHAnsi"/>
          </w:rPr>
          <w:t>www.bnc.org.br</w:t>
        </w:r>
      </w:hyperlink>
      <w:r w:rsidRPr="00486239">
        <w:rPr>
          <w:rFonts w:asciiTheme="majorHAnsi" w:hAnsiTheme="majorHAnsi" w:cstheme="majorHAnsi"/>
        </w:rPr>
        <w:t xml:space="preserve"> e </w:t>
      </w:r>
      <w:hyperlink r:id="rId19" w:history="1">
        <w:r w:rsidR="0049442D" w:rsidRPr="00515590">
          <w:rPr>
            <w:rStyle w:val="Hyperlink"/>
            <w:rFonts w:asciiTheme="majorHAnsi" w:hAnsiTheme="majorHAnsi" w:cstheme="majorHAnsi"/>
          </w:rPr>
          <w:t>www.cassia.mg.gov.br</w:t>
        </w:r>
      </w:hyperlink>
      <w:r w:rsidRPr="00486239">
        <w:rPr>
          <w:rFonts w:asciiTheme="majorHAnsi" w:hAnsiTheme="majorHAnsi" w:cstheme="majorHAnsi"/>
        </w:rPr>
        <w:t xml:space="preserve"> ou na sede da Prefeitura Municipal, na sala da Seção de Licitações, nos dias úteis das 7h às 11h e das 13h às 17h – informaç</w:t>
      </w:r>
      <w:r w:rsidR="0049442D">
        <w:rPr>
          <w:rFonts w:asciiTheme="majorHAnsi" w:hAnsiTheme="majorHAnsi" w:cstheme="majorHAnsi"/>
        </w:rPr>
        <w:t>ões pelo tel. (0**35) 3541-5709/5710 ou pelos e-mail:</w:t>
      </w:r>
      <w:r w:rsidRPr="00486239">
        <w:rPr>
          <w:rFonts w:asciiTheme="majorHAnsi" w:hAnsiTheme="majorHAnsi" w:cstheme="majorHAnsi"/>
        </w:rPr>
        <w:t xml:space="preserve"> </w:t>
      </w:r>
      <w:hyperlink r:id="rId20" w:history="1">
        <w:r w:rsidR="0049442D" w:rsidRPr="00515590">
          <w:rPr>
            <w:rStyle w:val="Hyperlink"/>
            <w:rFonts w:asciiTheme="majorHAnsi" w:hAnsiTheme="majorHAnsi" w:cstheme="majorHAnsi"/>
          </w:rPr>
          <w:t>licitacoes@cassia.mg.gov.br</w:t>
        </w:r>
      </w:hyperlink>
      <w:r w:rsidRPr="00486239">
        <w:rPr>
          <w:rFonts w:asciiTheme="majorHAnsi" w:hAnsiTheme="majorHAnsi" w:cstheme="majorHAnsi"/>
        </w:rPr>
        <w:t xml:space="preserve">. </w:t>
      </w:r>
    </w:p>
    <w:p w14:paraId="7E08D3FC" w14:textId="77777777" w:rsidR="0049442D" w:rsidRDefault="0049442D" w:rsidP="0049442D">
      <w:pPr>
        <w:autoSpaceDE w:val="0"/>
        <w:autoSpaceDN w:val="0"/>
        <w:adjustRightInd w:val="0"/>
        <w:ind w:left="142"/>
        <w:jc w:val="both"/>
        <w:rPr>
          <w:rFonts w:asciiTheme="majorHAnsi" w:hAnsiTheme="majorHAnsi" w:cstheme="majorHAnsi"/>
        </w:rPr>
      </w:pPr>
    </w:p>
    <w:p w14:paraId="487EE3FC" w14:textId="77777777" w:rsidR="00C739E1" w:rsidRDefault="00C739E1" w:rsidP="00703F0A">
      <w:pPr>
        <w:autoSpaceDE w:val="0"/>
        <w:autoSpaceDN w:val="0"/>
        <w:adjustRightInd w:val="0"/>
        <w:ind w:left="142"/>
        <w:jc w:val="both"/>
        <w:rPr>
          <w:rFonts w:asciiTheme="majorHAnsi" w:hAnsiTheme="majorHAnsi" w:cstheme="majorHAnsi"/>
        </w:rPr>
      </w:pPr>
    </w:p>
    <w:p w14:paraId="18862EE9" w14:textId="77777777" w:rsidR="00C739E1" w:rsidRDefault="00C739E1" w:rsidP="00703F0A">
      <w:pPr>
        <w:autoSpaceDE w:val="0"/>
        <w:autoSpaceDN w:val="0"/>
        <w:adjustRightInd w:val="0"/>
        <w:ind w:left="142"/>
        <w:jc w:val="both"/>
      </w:pPr>
      <w:r w:rsidRPr="00703F0A">
        <w:rPr>
          <w:rFonts w:asciiTheme="minorHAnsi" w:hAnsiTheme="minorHAnsi" w:cstheme="minorHAnsi"/>
          <w:b/>
        </w:rPr>
        <w:lastRenderedPageBreak/>
        <w:t>PREFEITURA MUNICIPAL DE</w:t>
      </w:r>
      <w:r w:rsidRPr="00C739E1">
        <w:t xml:space="preserve"> </w:t>
      </w:r>
      <w:r w:rsidRPr="00C739E1">
        <w:rPr>
          <w:rFonts w:asciiTheme="minorHAnsi" w:hAnsiTheme="minorHAnsi" w:cstheme="minorHAnsi"/>
          <w:b/>
        </w:rPr>
        <w:t>CONFINS - PREGÃO ELETRÔNICO Nº 010/2025</w:t>
      </w:r>
      <w:r>
        <w:t xml:space="preserve"> </w:t>
      </w:r>
    </w:p>
    <w:p w14:paraId="67463E1B" w14:textId="07A25D51" w:rsidR="00CE191D" w:rsidRDefault="00C739E1" w:rsidP="00F972AC">
      <w:pPr>
        <w:autoSpaceDE w:val="0"/>
        <w:autoSpaceDN w:val="0"/>
        <w:adjustRightInd w:val="0"/>
        <w:ind w:left="142"/>
        <w:jc w:val="both"/>
        <w:rPr>
          <w:rFonts w:asciiTheme="majorHAnsi" w:hAnsiTheme="majorHAnsi" w:cstheme="majorHAnsi"/>
        </w:rPr>
      </w:pPr>
      <w:r w:rsidRPr="00C739E1">
        <w:rPr>
          <w:rFonts w:asciiTheme="majorHAnsi" w:hAnsiTheme="majorHAnsi" w:cstheme="majorHAnsi"/>
        </w:rPr>
        <w:t xml:space="preserve">Objeto: Contratação de empresa especializada para descarte de resíduos sólidos e destinação final (Bota Fora). Menor preço global. Entrega das propostas será até ás 09:00hs do dia 28/05/2025 e abertura às 09:30hs da mesma data. O edital poderá ser </w:t>
      </w:r>
      <w:r w:rsidR="005A19A6">
        <w:rPr>
          <w:rFonts w:asciiTheme="majorHAnsi" w:hAnsiTheme="majorHAnsi" w:cstheme="majorHAnsi"/>
        </w:rPr>
        <w:t xml:space="preserve">adquirido no Link: </w:t>
      </w:r>
      <w:hyperlink r:id="rId21" w:history="1">
        <w:r w:rsidR="005A19A6" w:rsidRPr="00515590">
          <w:rPr>
            <w:rStyle w:val="Hyperlink"/>
            <w:rFonts w:asciiTheme="majorHAnsi" w:hAnsiTheme="majorHAnsi" w:cstheme="majorHAnsi"/>
          </w:rPr>
          <w:t>https://www.confins.mg.gov.br/portal/editais/1</w:t>
        </w:r>
      </w:hyperlink>
      <w:r w:rsidRPr="00C739E1">
        <w:rPr>
          <w:rFonts w:asciiTheme="majorHAnsi" w:hAnsiTheme="majorHAnsi" w:cstheme="majorHAnsi"/>
        </w:rPr>
        <w:t xml:space="preserve">. </w:t>
      </w:r>
      <w:hyperlink r:id="rId22" w:history="1">
        <w:r w:rsidRPr="00515590">
          <w:rPr>
            <w:rStyle w:val="Hyperlink"/>
            <w:rFonts w:asciiTheme="majorHAnsi" w:hAnsiTheme="majorHAnsi" w:cstheme="majorHAnsi"/>
          </w:rPr>
          <w:t>www.licitardigital.com.br</w:t>
        </w:r>
      </w:hyperlink>
      <w:r w:rsidRPr="00C739E1">
        <w:rPr>
          <w:rFonts w:asciiTheme="majorHAnsi" w:hAnsiTheme="majorHAnsi" w:cstheme="majorHAnsi"/>
        </w:rPr>
        <w:t xml:space="preserve"> na Plataforma do Licitar digital e no PNCP </w:t>
      </w:r>
      <w:hyperlink r:id="rId23" w:history="1">
        <w:r w:rsidR="005A19A6" w:rsidRPr="00515590">
          <w:rPr>
            <w:rStyle w:val="Hyperlink"/>
            <w:rFonts w:asciiTheme="majorHAnsi" w:hAnsiTheme="majorHAnsi" w:cstheme="majorHAnsi"/>
          </w:rPr>
          <w:t>https://www.gov.br/pncp/pt-br</w:t>
        </w:r>
      </w:hyperlink>
      <w:r w:rsidRPr="00C739E1">
        <w:rPr>
          <w:rFonts w:asciiTheme="majorHAnsi" w:hAnsiTheme="majorHAnsi" w:cstheme="majorHAnsi"/>
        </w:rPr>
        <w:t xml:space="preserve">. Tel. de contato (31) 3665-7829. </w:t>
      </w:r>
    </w:p>
    <w:p w14:paraId="33B95E50" w14:textId="77777777" w:rsidR="0049442D" w:rsidRDefault="0049442D" w:rsidP="00F972AC">
      <w:pPr>
        <w:autoSpaceDE w:val="0"/>
        <w:autoSpaceDN w:val="0"/>
        <w:adjustRightInd w:val="0"/>
        <w:ind w:left="142"/>
        <w:jc w:val="both"/>
        <w:rPr>
          <w:rFonts w:asciiTheme="majorHAnsi" w:hAnsiTheme="majorHAnsi" w:cstheme="majorHAnsi"/>
        </w:rPr>
      </w:pPr>
    </w:p>
    <w:p w14:paraId="5B81618A" w14:textId="587E161D" w:rsidR="002166A9" w:rsidRDefault="002166A9" w:rsidP="00F972AC">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2166A9">
        <w:t xml:space="preserve"> </w:t>
      </w:r>
      <w:r w:rsidRPr="002166A9">
        <w:rPr>
          <w:rFonts w:asciiTheme="minorHAnsi" w:hAnsiTheme="minorHAnsi" w:cstheme="minorHAnsi"/>
          <w:b/>
        </w:rPr>
        <w:t>FERROS - CONCORRÊNCIA ELETRÔNICA Nº 001/2025</w:t>
      </w:r>
    </w:p>
    <w:p w14:paraId="308A68DE" w14:textId="0502B916" w:rsidR="002166A9" w:rsidRPr="002166A9" w:rsidRDefault="002166A9" w:rsidP="002166A9">
      <w:pPr>
        <w:autoSpaceDE w:val="0"/>
        <w:autoSpaceDN w:val="0"/>
        <w:adjustRightInd w:val="0"/>
        <w:ind w:left="142"/>
        <w:jc w:val="both"/>
        <w:rPr>
          <w:rFonts w:asciiTheme="majorHAnsi" w:hAnsiTheme="majorHAnsi" w:cstheme="majorHAnsi"/>
        </w:rPr>
      </w:pPr>
      <w:r w:rsidRPr="002166A9">
        <w:rPr>
          <w:rFonts w:asciiTheme="majorHAnsi" w:hAnsiTheme="majorHAnsi" w:cstheme="majorHAnsi"/>
        </w:rPr>
        <w:t>Objeto: Contratação de empresa especializada para execução de obra de engenharia para construção de UBS – Un</w:t>
      </w:r>
      <w:r w:rsidR="0049442D">
        <w:rPr>
          <w:rFonts w:asciiTheme="majorHAnsi" w:hAnsiTheme="majorHAnsi" w:cstheme="majorHAnsi"/>
        </w:rPr>
        <w:t>idade Básica de Saúde (Porte 1)</w:t>
      </w:r>
      <w:r w:rsidRPr="002166A9">
        <w:rPr>
          <w:rFonts w:asciiTheme="majorHAnsi" w:hAnsiTheme="majorHAnsi" w:cstheme="majorHAnsi"/>
        </w:rPr>
        <w:t>, em atendimento às necessidades da Secretaria Municipal de S</w:t>
      </w:r>
      <w:r w:rsidR="0049442D">
        <w:rPr>
          <w:rFonts w:asciiTheme="majorHAnsi" w:hAnsiTheme="majorHAnsi" w:cstheme="majorHAnsi"/>
        </w:rPr>
        <w:t>aúde da Prefeitura de Ferros/MG</w:t>
      </w:r>
      <w:r>
        <w:rPr>
          <w:rFonts w:asciiTheme="majorHAnsi" w:hAnsiTheme="majorHAnsi" w:cstheme="majorHAnsi"/>
        </w:rPr>
        <w:t xml:space="preserve">. </w:t>
      </w:r>
      <w:r w:rsidRPr="002166A9">
        <w:rPr>
          <w:rFonts w:asciiTheme="majorHAnsi" w:hAnsiTheme="majorHAnsi" w:cstheme="majorHAnsi"/>
        </w:rPr>
        <w:t>D</w:t>
      </w:r>
      <w:r w:rsidR="0049442D" w:rsidRPr="002166A9">
        <w:rPr>
          <w:rFonts w:asciiTheme="majorHAnsi" w:hAnsiTheme="majorHAnsi" w:cstheme="majorHAnsi"/>
        </w:rPr>
        <w:t>ata de abertura de propostas</w:t>
      </w:r>
      <w:r w:rsidRPr="002166A9">
        <w:rPr>
          <w:rFonts w:asciiTheme="majorHAnsi" w:hAnsiTheme="majorHAnsi" w:cstheme="majorHAnsi"/>
        </w:rPr>
        <w:t>: 29/05/2025</w:t>
      </w:r>
      <w:r>
        <w:rPr>
          <w:rFonts w:asciiTheme="majorHAnsi" w:hAnsiTheme="majorHAnsi" w:cstheme="majorHAnsi"/>
        </w:rPr>
        <w:t xml:space="preserve">. </w:t>
      </w:r>
      <w:r w:rsidRPr="002166A9">
        <w:rPr>
          <w:rFonts w:asciiTheme="majorHAnsi" w:hAnsiTheme="majorHAnsi" w:cstheme="majorHAnsi"/>
        </w:rPr>
        <w:t>Recebimento de propostas: 29/05/2025</w:t>
      </w:r>
      <w:r>
        <w:rPr>
          <w:rFonts w:asciiTheme="majorHAnsi" w:hAnsiTheme="majorHAnsi" w:cstheme="majorHAnsi"/>
        </w:rPr>
        <w:t xml:space="preserve"> as </w:t>
      </w:r>
      <w:r w:rsidRPr="002166A9">
        <w:rPr>
          <w:rFonts w:asciiTheme="majorHAnsi" w:hAnsiTheme="majorHAnsi" w:cstheme="majorHAnsi"/>
        </w:rPr>
        <w:t>09:00 horas</w:t>
      </w:r>
      <w:r>
        <w:rPr>
          <w:rFonts w:asciiTheme="majorHAnsi" w:hAnsiTheme="majorHAnsi" w:cstheme="majorHAnsi"/>
        </w:rPr>
        <w:t>. Local:</w:t>
      </w:r>
      <w:r w:rsidRPr="002166A9">
        <w:rPr>
          <w:rFonts w:asciiTheme="majorHAnsi" w:hAnsiTheme="majorHAnsi" w:cstheme="majorHAnsi"/>
        </w:rPr>
        <w:t xml:space="preserve"> </w:t>
      </w:r>
      <w:hyperlink r:id="rId24" w:history="1">
        <w:r w:rsidRPr="00515590">
          <w:rPr>
            <w:rStyle w:val="Hyperlink"/>
            <w:rFonts w:asciiTheme="majorHAnsi" w:hAnsiTheme="majorHAnsi" w:cstheme="majorHAnsi"/>
          </w:rPr>
          <w:t>www.licitardigital.com.br</w:t>
        </w:r>
      </w:hyperlink>
      <w:r>
        <w:rPr>
          <w:rFonts w:asciiTheme="majorHAnsi" w:hAnsiTheme="majorHAnsi" w:cstheme="majorHAnsi"/>
        </w:rPr>
        <w:t xml:space="preserve">. </w:t>
      </w:r>
      <w:r w:rsidRPr="002166A9">
        <w:rPr>
          <w:rFonts w:asciiTheme="majorHAnsi" w:hAnsiTheme="majorHAnsi" w:cstheme="majorHAnsi"/>
        </w:rPr>
        <w:t>Valor</w:t>
      </w:r>
      <w:r>
        <w:rPr>
          <w:rFonts w:asciiTheme="majorHAnsi" w:hAnsiTheme="majorHAnsi" w:cstheme="majorHAnsi"/>
        </w:rPr>
        <w:t xml:space="preserve"> estimado é de</w:t>
      </w:r>
      <w:r w:rsidRPr="002166A9">
        <w:rPr>
          <w:rFonts w:asciiTheme="majorHAnsi" w:hAnsiTheme="majorHAnsi" w:cstheme="majorHAnsi"/>
        </w:rPr>
        <w:t xml:space="preserve"> </w:t>
      </w:r>
      <w:r w:rsidRPr="002166A9">
        <w:rPr>
          <w:rFonts w:asciiTheme="minorHAnsi" w:hAnsiTheme="minorHAnsi" w:cstheme="minorHAnsi"/>
          <w:b/>
        </w:rPr>
        <w:t>R$2.093.095,82</w:t>
      </w:r>
      <w:r>
        <w:rPr>
          <w:rFonts w:asciiTheme="minorHAnsi" w:hAnsiTheme="minorHAnsi" w:cstheme="minorHAnsi"/>
          <w:b/>
        </w:rPr>
        <w:t xml:space="preserve">. </w:t>
      </w:r>
      <w:r w:rsidRPr="002166A9">
        <w:rPr>
          <w:rFonts w:asciiTheme="majorHAnsi" w:hAnsiTheme="majorHAnsi" w:cstheme="majorHAnsi"/>
        </w:rPr>
        <w:t>Telefone: 31-3863-1295</w:t>
      </w:r>
      <w:r>
        <w:rPr>
          <w:rFonts w:asciiTheme="majorHAnsi" w:hAnsiTheme="majorHAnsi" w:cstheme="majorHAnsi"/>
        </w:rPr>
        <w:t>.</w:t>
      </w:r>
      <w:r w:rsidR="0049442D">
        <w:rPr>
          <w:rFonts w:asciiTheme="majorHAnsi" w:hAnsiTheme="majorHAnsi" w:cstheme="majorHAnsi"/>
        </w:rPr>
        <w:t xml:space="preserve"> </w:t>
      </w:r>
    </w:p>
    <w:p w14:paraId="48E5CF1C" w14:textId="77777777" w:rsidR="002166A9" w:rsidRPr="00F972AC" w:rsidRDefault="002166A9" w:rsidP="00F972AC">
      <w:pPr>
        <w:autoSpaceDE w:val="0"/>
        <w:autoSpaceDN w:val="0"/>
        <w:adjustRightInd w:val="0"/>
        <w:ind w:left="142"/>
        <w:jc w:val="both"/>
        <w:rPr>
          <w:rFonts w:asciiTheme="majorHAnsi" w:hAnsiTheme="majorHAnsi" w:cstheme="majorHAnsi"/>
        </w:rPr>
      </w:pPr>
    </w:p>
    <w:p w14:paraId="312A03C5" w14:textId="77777777" w:rsidR="00486239" w:rsidRDefault="00C90AC6" w:rsidP="00703F0A">
      <w:pPr>
        <w:autoSpaceDE w:val="0"/>
        <w:autoSpaceDN w:val="0"/>
        <w:adjustRightInd w:val="0"/>
        <w:ind w:left="142"/>
        <w:jc w:val="both"/>
      </w:pPr>
      <w:r w:rsidRPr="00703F0A">
        <w:rPr>
          <w:rFonts w:asciiTheme="minorHAnsi" w:hAnsiTheme="minorHAnsi" w:cstheme="minorHAnsi"/>
          <w:b/>
        </w:rPr>
        <w:t xml:space="preserve">PREFEITURA MUNICIPAL DE </w:t>
      </w:r>
      <w:r w:rsidR="00486239" w:rsidRPr="00486239">
        <w:rPr>
          <w:rFonts w:asciiTheme="minorHAnsi" w:hAnsiTheme="minorHAnsi" w:cstheme="minorHAnsi"/>
          <w:b/>
        </w:rPr>
        <w:t>FORMIGA - CONCORRÊNCIA ELETRÔNICA Nº 001/2025</w:t>
      </w:r>
      <w:r w:rsidR="00486239">
        <w:t xml:space="preserve"> </w:t>
      </w:r>
    </w:p>
    <w:p w14:paraId="42803A60" w14:textId="25FB8696" w:rsidR="00C90AC6" w:rsidRDefault="00486239" w:rsidP="00FF79D1">
      <w:pPr>
        <w:autoSpaceDE w:val="0"/>
        <w:autoSpaceDN w:val="0"/>
        <w:adjustRightInd w:val="0"/>
        <w:ind w:left="142"/>
        <w:jc w:val="both"/>
        <w:rPr>
          <w:rFonts w:asciiTheme="majorHAnsi" w:hAnsiTheme="majorHAnsi" w:cstheme="majorHAnsi"/>
        </w:rPr>
      </w:pPr>
      <w:r w:rsidRPr="00486239">
        <w:rPr>
          <w:rFonts w:asciiTheme="majorHAnsi" w:hAnsiTheme="majorHAnsi" w:cstheme="majorHAnsi"/>
        </w:rPr>
        <w:t>Objeto: Contratação de empresa especializada em engenharia para execução de obra de contenção de processo erosivo e melhorias na drenagem pluvial de uma área localizada no talvegue do córrego Bela Vista, na confluência das ruas Flauzino Vaz da Silva e Joaquim Ferreira de Re</w:t>
      </w:r>
      <w:r w:rsidR="00FF79D1">
        <w:rPr>
          <w:rFonts w:asciiTheme="majorHAnsi" w:hAnsiTheme="majorHAnsi" w:cstheme="majorHAnsi"/>
        </w:rPr>
        <w:t>zende, no bairro Novo Horizonte.</w:t>
      </w:r>
      <w:r w:rsidRPr="00486239">
        <w:rPr>
          <w:rFonts w:asciiTheme="majorHAnsi" w:hAnsiTheme="majorHAnsi" w:cstheme="majorHAnsi"/>
        </w:rPr>
        <w:t xml:space="preserve"> A abertura da sessão se</w:t>
      </w:r>
      <w:r w:rsidR="00FF79D1">
        <w:rPr>
          <w:rFonts w:asciiTheme="majorHAnsi" w:hAnsiTheme="majorHAnsi" w:cstheme="majorHAnsi"/>
        </w:rPr>
        <w:t>rá no dia 26/06/2025 às 08:31hs</w:t>
      </w:r>
      <w:r w:rsidRPr="00486239">
        <w:rPr>
          <w:rFonts w:asciiTheme="majorHAnsi" w:hAnsiTheme="majorHAnsi" w:cstheme="majorHAnsi"/>
        </w:rPr>
        <w:t xml:space="preserve">. Endereço eletrônico: </w:t>
      </w:r>
      <w:hyperlink r:id="rId25" w:history="1">
        <w:r w:rsidR="00FF79D1" w:rsidRPr="00515590">
          <w:rPr>
            <w:rStyle w:val="Hyperlink"/>
            <w:rFonts w:asciiTheme="majorHAnsi" w:hAnsiTheme="majorHAnsi" w:cstheme="majorHAnsi"/>
          </w:rPr>
          <w:t>https://www.licitanet.com.br</w:t>
        </w:r>
      </w:hyperlink>
      <w:r w:rsidRPr="00486239">
        <w:rPr>
          <w:rFonts w:asciiTheme="majorHAnsi" w:hAnsiTheme="majorHAnsi" w:cstheme="majorHAnsi"/>
        </w:rPr>
        <w:t xml:space="preserve">. Informações: telefone (37) 3329-1844. Consultas ao Edital e divulgação de informações: </w:t>
      </w:r>
      <w:hyperlink r:id="rId26" w:history="1">
        <w:r w:rsidR="00FF79D1" w:rsidRPr="00515590">
          <w:rPr>
            <w:rStyle w:val="Hyperlink"/>
            <w:rFonts w:asciiTheme="majorHAnsi" w:hAnsiTheme="majorHAnsi" w:cstheme="majorHAnsi"/>
          </w:rPr>
          <w:t>www.formiga.mg.gov.br</w:t>
        </w:r>
      </w:hyperlink>
      <w:r w:rsidRPr="00486239">
        <w:rPr>
          <w:rFonts w:asciiTheme="majorHAnsi" w:hAnsiTheme="majorHAnsi" w:cstheme="majorHAnsi"/>
        </w:rPr>
        <w:t xml:space="preserve">; </w:t>
      </w:r>
      <w:hyperlink r:id="rId27" w:history="1">
        <w:r w:rsidR="00FF79D1" w:rsidRPr="00515590">
          <w:rPr>
            <w:rStyle w:val="Hyperlink"/>
            <w:rFonts w:asciiTheme="majorHAnsi" w:hAnsiTheme="majorHAnsi" w:cstheme="majorHAnsi"/>
          </w:rPr>
          <w:t>www.licitanet.com.br</w:t>
        </w:r>
      </w:hyperlink>
      <w:r w:rsidRPr="00486239">
        <w:rPr>
          <w:rFonts w:asciiTheme="majorHAnsi" w:hAnsiTheme="majorHAnsi" w:cstheme="majorHAnsi"/>
        </w:rPr>
        <w:t xml:space="preserve"> ou pelo e-mail: </w:t>
      </w:r>
      <w:hyperlink r:id="rId28" w:history="1">
        <w:r w:rsidR="005A19A6" w:rsidRPr="00515590">
          <w:rPr>
            <w:rStyle w:val="Hyperlink"/>
            <w:rFonts w:asciiTheme="majorHAnsi" w:hAnsiTheme="majorHAnsi" w:cstheme="majorHAnsi"/>
          </w:rPr>
          <w:t>pregoeirospmformiga@gmail.com</w:t>
        </w:r>
      </w:hyperlink>
      <w:r w:rsidRPr="00486239">
        <w:rPr>
          <w:rFonts w:asciiTheme="majorHAnsi" w:hAnsiTheme="majorHAnsi" w:cstheme="majorHAnsi"/>
        </w:rPr>
        <w:t>.</w:t>
      </w:r>
    </w:p>
    <w:p w14:paraId="656983E4" w14:textId="77777777" w:rsidR="005A19A6" w:rsidRDefault="005A19A6" w:rsidP="00703F0A">
      <w:pPr>
        <w:autoSpaceDE w:val="0"/>
        <w:autoSpaceDN w:val="0"/>
        <w:adjustRightInd w:val="0"/>
        <w:ind w:left="142"/>
        <w:jc w:val="both"/>
        <w:rPr>
          <w:rFonts w:asciiTheme="majorHAnsi" w:hAnsiTheme="majorHAnsi" w:cstheme="majorHAnsi"/>
        </w:rPr>
      </w:pPr>
    </w:p>
    <w:p w14:paraId="6F902A76" w14:textId="7587C936" w:rsidR="005A19A6" w:rsidRDefault="005A19A6" w:rsidP="00703F0A">
      <w:pPr>
        <w:autoSpaceDE w:val="0"/>
        <w:autoSpaceDN w:val="0"/>
        <w:adjustRightInd w:val="0"/>
        <w:ind w:left="142"/>
        <w:jc w:val="both"/>
      </w:pPr>
      <w:r w:rsidRPr="00703F0A">
        <w:rPr>
          <w:rFonts w:asciiTheme="minorHAnsi" w:hAnsiTheme="minorHAnsi" w:cstheme="minorHAnsi"/>
          <w:b/>
        </w:rPr>
        <w:t>PREFEITURA MUNICIPAL DE</w:t>
      </w:r>
      <w:r w:rsidRPr="005A19A6">
        <w:t xml:space="preserve"> </w:t>
      </w:r>
      <w:r w:rsidRPr="005A19A6">
        <w:rPr>
          <w:rFonts w:asciiTheme="minorHAnsi" w:hAnsiTheme="minorHAnsi" w:cstheme="minorHAnsi"/>
          <w:b/>
        </w:rPr>
        <w:t>GUAPÉ - PREGÃO ELETR</w:t>
      </w:r>
      <w:r>
        <w:rPr>
          <w:rFonts w:asciiTheme="minorHAnsi" w:hAnsiTheme="minorHAnsi" w:cstheme="minorHAnsi"/>
          <w:b/>
        </w:rPr>
        <w:t>ÔNICO N</w:t>
      </w:r>
      <w:r w:rsidRPr="005A19A6">
        <w:rPr>
          <w:rFonts w:asciiTheme="minorHAnsi" w:hAnsiTheme="minorHAnsi" w:cstheme="minorHAnsi"/>
          <w:b/>
        </w:rPr>
        <w:t xml:space="preserve">º </w:t>
      </w:r>
      <w:r>
        <w:rPr>
          <w:rFonts w:asciiTheme="minorHAnsi" w:hAnsiTheme="minorHAnsi" w:cstheme="minorHAnsi"/>
          <w:b/>
        </w:rPr>
        <w:t>0</w:t>
      </w:r>
      <w:r w:rsidRPr="005A19A6">
        <w:rPr>
          <w:rFonts w:asciiTheme="minorHAnsi" w:hAnsiTheme="minorHAnsi" w:cstheme="minorHAnsi"/>
          <w:b/>
        </w:rPr>
        <w:t>29/2025</w:t>
      </w:r>
      <w:r>
        <w:t xml:space="preserve"> </w:t>
      </w:r>
    </w:p>
    <w:p w14:paraId="7E778977" w14:textId="0C7F247D" w:rsidR="005A19A6" w:rsidRDefault="005A19A6" w:rsidP="005A19A6">
      <w:pPr>
        <w:autoSpaceDE w:val="0"/>
        <w:autoSpaceDN w:val="0"/>
        <w:adjustRightInd w:val="0"/>
        <w:ind w:left="142"/>
        <w:jc w:val="both"/>
        <w:rPr>
          <w:rFonts w:asciiTheme="majorHAnsi" w:hAnsiTheme="majorHAnsi" w:cstheme="majorHAnsi"/>
        </w:rPr>
      </w:pPr>
      <w:r w:rsidRPr="005A19A6">
        <w:rPr>
          <w:rFonts w:asciiTheme="majorHAnsi" w:hAnsiTheme="majorHAnsi" w:cstheme="majorHAnsi"/>
        </w:rPr>
        <w:t>Objeto:</w:t>
      </w:r>
      <w:r>
        <w:t xml:space="preserve"> </w:t>
      </w:r>
      <w:r w:rsidRPr="005A19A6">
        <w:rPr>
          <w:rFonts w:asciiTheme="majorHAnsi" w:hAnsiTheme="majorHAnsi" w:cstheme="majorHAnsi"/>
        </w:rPr>
        <w:t>Contratação de empresa especializada em serviços de podas, roçadas e supressão completa de árvores, a fim de atender às necessidades da Secretaria Muni</w:t>
      </w:r>
      <w:r>
        <w:rPr>
          <w:rFonts w:asciiTheme="majorHAnsi" w:hAnsiTheme="majorHAnsi" w:cstheme="majorHAnsi"/>
        </w:rPr>
        <w:t xml:space="preserve">cipal de Estradas e Transportes. Abertura: </w:t>
      </w:r>
      <w:r w:rsidRPr="005A19A6">
        <w:rPr>
          <w:rFonts w:asciiTheme="majorHAnsi" w:hAnsiTheme="majorHAnsi" w:cstheme="majorHAnsi"/>
        </w:rPr>
        <w:t>dia 2</w:t>
      </w:r>
      <w:r>
        <w:rPr>
          <w:rFonts w:asciiTheme="majorHAnsi" w:hAnsiTheme="majorHAnsi" w:cstheme="majorHAnsi"/>
        </w:rPr>
        <w:t xml:space="preserve">7 de maio de 2025, as 08h10min. Site: </w:t>
      </w:r>
      <w:hyperlink r:id="rId29" w:history="1">
        <w:r w:rsidRPr="00515590">
          <w:rPr>
            <w:rStyle w:val="Hyperlink"/>
            <w:rFonts w:asciiTheme="majorHAnsi" w:hAnsiTheme="majorHAnsi" w:cstheme="majorHAnsi"/>
          </w:rPr>
          <w:t>http://bll.org.br/</w:t>
        </w:r>
      </w:hyperlink>
      <w:r w:rsidRPr="005A19A6">
        <w:rPr>
          <w:rFonts w:asciiTheme="majorHAnsi" w:hAnsiTheme="majorHAnsi" w:cstheme="majorHAnsi"/>
        </w:rPr>
        <w:t xml:space="preserve"> e </w:t>
      </w:r>
      <w:hyperlink r:id="rId30" w:history="1">
        <w:r w:rsidRPr="00515590">
          <w:rPr>
            <w:rStyle w:val="Hyperlink"/>
            <w:rFonts w:asciiTheme="majorHAnsi" w:hAnsiTheme="majorHAnsi" w:cstheme="majorHAnsi"/>
          </w:rPr>
          <w:t>www.transparencia.guape.mg.gov.br</w:t>
        </w:r>
      </w:hyperlink>
      <w:r w:rsidRPr="005A19A6">
        <w:rPr>
          <w:rFonts w:asciiTheme="majorHAnsi" w:hAnsiTheme="majorHAnsi" w:cstheme="majorHAnsi"/>
        </w:rPr>
        <w:t xml:space="preserve">. </w:t>
      </w:r>
      <w:hyperlink r:id="rId31" w:history="1">
        <w:r w:rsidRPr="00515590">
          <w:rPr>
            <w:rStyle w:val="Hyperlink"/>
            <w:rFonts w:asciiTheme="majorHAnsi" w:hAnsiTheme="majorHAnsi" w:cstheme="majorHAnsi"/>
          </w:rPr>
          <w:t>licitacao@guape.mg.gov.br</w:t>
        </w:r>
      </w:hyperlink>
      <w:r>
        <w:rPr>
          <w:rFonts w:asciiTheme="majorHAnsi" w:hAnsiTheme="majorHAnsi" w:cstheme="majorHAnsi"/>
        </w:rPr>
        <w:t>.</w:t>
      </w:r>
    </w:p>
    <w:p w14:paraId="7D38F2B1" w14:textId="77777777" w:rsidR="00EE0D41" w:rsidRDefault="00EE0D41" w:rsidP="005A19A6">
      <w:pPr>
        <w:autoSpaceDE w:val="0"/>
        <w:autoSpaceDN w:val="0"/>
        <w:adjustRightInd w:val="0"/>
        <w:ind w:left="142"/>
        <w:jc w:val="both"/>
        <w:rPr>
          <w:rFonts w:asciiTheme="majorHAnsi" w:hAnsiTheme="majorHAnsi" w:cstheme="majorHAnsi"/>
        </w:rPr>
      </w:pPr>
    </w:p>
    <w:p w14:paraId="0CC35C47" w14:textId="5CC5C3AB" w:rsidR="00EE0D41" w:rsidRDefault="00EE0D41" w:rsidP="005A19A6">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CC31A6" w:rsidRPr="00CC31A6">
        <w:rPr>
          <w:rFonts w:ascii="Arial" w:hAnsi="Arial" w:cs="Arial"/>
          <w:color w:val="333333"/>
          <w:sz w:val="25"/>
          <w:szCs w:val="25"/>
          <w:shd w:val="clear" w:color="auto" w:fill="FFFFFF"/>
        </w:rPr>
        <w:t xml:space="preserve"> </w:t>
      </w:r>
      <w:r w:rsidR="00CC31A6" w:rsidRPr="00CC31A6">
        <w:rPr>
          <w:rFonts w:asciiTheme="minorHAnsi" w:hAnsiTheme="minorHAnsi" w:cstheme="minorHAnsi"/>
          <w:b/>
        </w:rPr>
        <w:t>IGARAPÉ</w:t>
      </w:r>
      <w:r w:rsidR="00CC31A6">
        <w:rPr>
          <w:rFonts w:asciiTheme="minorHAnsi" w:hAnsiTheme="minorHAnsi" w:cstheme="minorHAnsi"/>
          <w:b/>
        </w:rPr>
        <w:t xml:space="preserve"> – RETIFICAÇÃO - CONCORRÊNCIA </w:t>
      </w:r>
      <w:r w:rsidR="00CC31A6" w:rsidRPr="00CC31A6">
        <w:rPr>
          <w:rFonts w:asciiTheme="minorHAnsi" w:hAnsiTheme="minorHAnsi" w:cstheme="minorHAnsi"/>
          <w:b/>
        </w:rPr>
        <w:t>ELETRÔNICA</w:t>
      </w:r>
      <w:r w:rsidR="00CC31A6">
        <w:rPr>
          <w:rFonts w:asciiTheme="minorHAnsi" w:hAnsiTheme="minorHAnsi" w:cstheme="minorHAnsi"/>
          <w:b/>
        </w:rPr>
        <w:t xml:space="preserve"> Nº 003/2025</w:t>
      </w:r>
    </w:p>
    <w:p w14:paraId="12E4CA11" w14:textId="26809713" w:rsidR="00CC31A6" w:rsidRPr="00FF79D1" w:rsidRDefault="00CC31A6" w:rsidP="00FF79D1">
      <w:pPr>
        <w:autoSpaceDE w:val="0"/>
        <w:autoSpaceDN w:val="0"/>
        <w:adjustRightInd w:val="0"/>
        <w:ind w:left="142"/>
        <w:jc w:val="both"/>
        <w:rPr>
          <w:rFonts w:asciiTheme="majorHAnsi" w:hAnsiTheme="majorHAnsi" w:cstheme="majorHAnsi"/>
        </w:rPr>
      </w:pPr>
      <w:r w:rsidRPr="00CC31A6">
        <w:rPr>
          <w:rFonts w:asciiTheme="majorHAnsi" w:hAnsiTheme="majorHAnsi" w:cstheme="majorHAnsi"/>
        </w:rPr>
        <w:t>Objeto: Contratação de empresa de engenharia e/ou arquitetura para execução das obras</w:t>
      </w:r>
      <w:r w:rsidR="00FF79D1">
        <w:rPr>
          <w:rFonts w:asciiTheme="majorHAnsi" w:hAnsiTheme="majorHAnsi" w:cstheme="majorHAnsi"/>
        </w:rPr>
        <w:t xml:space="preserve"> </w:t>
      </w:r>
      <w:r w:rsidRPr="00CC31A6">
        <w:rPr>
          <w:rFonts w:asciiTheme="majorHAnsi" w:hAnsiTheme="majorHAnsi" w:cstheme="majorHAnsi"/>
        </w:rPr>
        <w:t xml:space="preserve">de implantação do Espaço Esportivo Comunitário do bairro Vale do Amanhecer, localizado na rua Borba Gato nº 894, bairro Vale do Amanhecer em Igarapé/MG. </w:t>
      </w:r>
      <w:r w:rsidR="00FF79D1" w:rsidRPr="00CC31A6">
        <w:rPr>
          <w:rFonts w:asciiTheme="majorHAnsi" w:hAnsiTheme="majorHAnsi" w:cstheme="majorHAnsi"/>
        </w:rPr>
        <w:t>E</w:t>
      </w:r>
      <w:r w:rsidRPr="00CC31A6">
        <w:rPr>
          <w:rFonts w:asciiTheme="majorHAnsi" w:hAnsiTheme="majorHAnsi" w:cstheme="majorHAnsi"/>
        </w:rPr>
        <w:t xml:space="preserve">ndereço eletrônico </w:t>
      </w:r>
      <w:hyperlink r:id="rId32" w:history="1">
        <w:r w:rsidR="00FF79D1" w:rsidRPr="00515590">
          <w:rPr>
            <w:rStyle w:val="Hyperlink"/>
            <w:rFonts w:asciiTheme="majorHAnsi" w:hAnsiTheme="majorHAnsi" w:cstheme="majorHAnsi"/>
          </w:rPr>
          <w:t>www.igarape.mg.gov.br</w:t>
        </w:r>
      </w:hyperlink>
      <w:r w:rsidR="00FF79D1">
        <w:rPr>
          <w:rFonts w:asciiTheme="majorHAnsi" w:hAnsiTheme="majorHAnsi" w:cstheme="majorHAnsi"/>
        </w:rPr>
        <w:t xml:space="preserve">, </w:t>
      </w:r>
      <w:hyperlink r:id="rId33" w:history="1">
        <w:r w:rsidR="00FF79D1" w:rsidRPr="00515590">
          <w:rPr>
            <w:rStyle w:val="Hyperlink"/>
            <w:rFonts w:asciiTheme="majorHAnsi" w:hAnsiTheme="majorHAnsi" w:cstheme="majorHAnsi"/>
          </w:rPr>
          <w:t>www.licitardigital.com.br</w:t>
        </w:r>
      </w:hyperlink>
      <w:r w:rsidRPr="00CC31A6">
        <w:rPr>
          <w:rFonts w:asciiTheme="majorHAnsi" w:hAnsiTheme="majorHAnsi" w:cstheme="majorHAnsi"/>
        </w:rPr>
        <w:t xml:space="preserve"> e também no prédio sede da Prefeitura Municipal de Igarapé, em dias e horários de expediente, a partir da data de sua publicação</w:t>
      </w:r>
      <w:r>
        <w:rPr>
          <w:rFonts w:asciiTheme="majorHAnsi" w:hAnsiTheme="majorHAnsi" w:cstheme="majorHAnsi"/>
        </w:rPr>
        <w:t xml:space="preserve">. </w:t>
      </w:r>
      <w:r w:rsidRPr="00CC31A6">
        <w:rPr>
          <w:rFonts w:asciiTheme="majorHAnsi" w:hAnsiTheme="majorHAnsi" w:cstheme="majorHAnsi"/>
        </w:rPr>
        <w:t>Data fim de recebimento de propostas: 21/05/2025 10:00</w:t>
      </w:r>
      <w:r>
        <w:rPr>
          <w:rFonts w:asciiTheme="majorHAnsi" w:hAnsiTheme="majorHAnsi" w:cstheme="majorHAnsi"/>
        </w:rPr>
        <w:t xml:space="preserve">hs. Valor estimado é de </w:t>
      </w:r>
      <w:r w:rsidRPr="00CC31A6">
        <w:rPr>
          <w:rFonts w:asciiTheme="minorHAnsi" w:hAnsiTheme="minorHAnsi" w:cstheme="minorHAnsi"/>
          <w:b/>
        </w:rPr>
        <w:t>R$ 1.524.318,63</w:t>
      </w:r>
      <w:r>
        <w:rPr>
          <w:rFonts w:asciiTheme="minorHAnsi" w:hAnsiTheme="minorHAnsi" w:cstheme="minorHAnsi"/>
          <w:b/>
        </w:rPr>
        <w:t>.</w:t>
      </w:r>
    </w:p>
    <w:p w14:paraId="78E1806C" w14:textId="77777777" w:rsidR="00CE191D" w:rsidRDefault="00CE191D" w:rsidP="005A19A6">
      <w:pPr>
        <w:autoSpaceDE w:val="0"/>
        <w:autoSpaceDN w:val="0"/>
        <w:adjustRightInd w:val="0"/>
        <w:ind w:left="142"/>
        <w:jc w:val="both"/>
        <w:rPr>
          <w:rFonts w:asciiTheme="minorHAnsi" w:hAnsiTheme="minorHAnsi" w:cstheme="minorHAnsi"/>
          <w:b/>
        </w:rPr>
      </w:pPr>
    </w:p>
    <w:p w14:paraId="7E089BE0" w14:textId="13158D1F" w:rsidR="00CE191D" w:rsidRDefault="00CE191D" w:rsidP="005A19A6">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E61E10" w:rsidRPr="00703F0A">
        <w:rPr>
          <w:rFonts w:asciiTheme="minorHAnsi" w:hAnsiTheme="minorHAnsi" w:cstheme="minorHAnsi"/>
          <w:b/>
        </w:rPr>
        <w:t>DE</w:t>
      </w:r>
      <w:r w:rsidR="00E61E10">
        <w:rPr>
          <w:rFonts w:asciiTheme="minorHAnsi" w:hAnsiTheme="minorHAnsi" w:cstheme="minorHAnsi"/>
          <w:b/>
        </w:rPr>
        <w:t xml:space="preserve"> </w:t>
      </w:r>
      <w:r w:rsidR="00E61E10" w:rsidRPr="00CE191D">
        <w:rPr>
          <w:rFonts w:asciiTheme="minorHAnsi" w:hAnsiTheme="minorHAnsi" w:cstheme="minorHAnsi"/>
          <w:b/>
        </w:rPr>
        <w:t>ITABIRITO</w:t>
      </w:r>
      <w:r w:rsidRPr="00CE191D">
        <w:rPr>
          <w:rFonts w:asciiTheme="minorHAnsi" w:hAnsiTheme="minorHAnsi" w:cstheme="minorHAnsi"/>
          <w:b/>
        </w:rPr>
        <w:t xml:space="preserve"> - CONCORRÊNCIA ELETRÔNICA Nº 016/2025</w:t>
      </w:r>
    </w:p>
    <w:p w14:paraId="44843A1E" w14:textId="2E306821" w:rsidR="00CE191D" w:rsidRPr="00CE191D" w:rsidRDefault="00CE191D" w:rsidP="00FF79D1">
      <w:pPr>
        <w:autoSpaceDE w:val="0"/>
        <w:autoSpaceDN w:val="0"/>
        <w:adjustRightInd w:val="0"/>
        <w:ind w:left="142"/>
        <w:jc w:val="both"/>
        <w:rPr>
          <w:rFonts w:asciiTheme="majorHAnsi" w:hAnsiTheme="majorHAnsi" w:cstheme="majorHAnsi"/>
        </w:rPr>
      </w:pPr>
      <w:r w:rsidRPr="00CE191D">
        <w:rPr>
          <w:rFonts w:asciiTheme="majorHAnsi" w:hAnsiTheme="majorHAnsi" w:cstheme="majorHAnsi"/>
        </w:rPr>
        <w:t>Objeto: Contratação de empresa especializada para execução de construção do Novo Centro de Acolhimento da Criança e do Adolescente no bairro São José. Data fim de recebimento de propostas: 24/06/2025 13:00</w:t>
      </w:r>
      <w:r>
        <w:rPr>
          <w:rFonts w:asciiTheme="majorHAnsi" w:hAnsiTheme="majorHAnsi" w:cstheme="majorHAnsi"/>
        </w:rPr>
        <w:t>hs</w:t>
      </w:r>
      <w:r w:rsidR="00F44F51">
        <w:rPr>
          <w:rFonts w:asciiTheme="majorHAnsi" w:hAnsiTheme="majorHAnsi" w:cstheme="majorHAnsi"/>
        </w:rPr>
        <w:t xml:space="preserve">. </w:t>
      </w:r>
      <w:r w:rsidRPr="00CE191D">
        <w:rPr>
          <w:rFonts w:asciiTheme="majorHAnsi" w:hAnsiTheme="majorHAnsi" w:cstheme="majorHAnsi"/>
        </w:rPr>
        <w:t xml:space="preserve">Para as respostas de esclarecimentos e impugnações deste edital acesse o link: </w:t>
      </w:r>
      <w:hyperlink r:id="rId34" w:history="1">
        <w:r w:rsidRPr="00515590">
          <w:rPr>
            <w:rStyle w:val="Hyperlink"/>
            <w:rFonts w:asciiTheme="majorHAnsi" w:hAnsiTheme="majorHAnsi" w:cstheme="majorHAnsi"/>
          </w:rPr>
          <w:t>https://cnetmobile.estaleiro.serpro.gov.br/comprasnet-web/public/landing?destino=quadro-informativo&amp;compra=98463703900162025</w:t>
        </w:r>
      </w:hyperlink>
      <w:r>
        <w:rPr>
          <w:rFonts w:asciiTheme="majorHAnsi" w:hAnsiTheme="majorHAnsi" w:cstheme="majorHAnsi"/>
        </w:rPr>
        <w:t xml:space="preserve">. Valor estimado é de </w:t>
      </w:r>
      <w:r w:rsidRPr="00CE191D">
        <w:rPr>
          <w:rFonts w:asciiTheme="minorHAnsi" w:hAnsiTheme="minorHAnsi" w:cstheme="minorHAnsi"/>
          <w:b/>
        </w:rPr>
        <w:t>R$ 3.048.864,70</w:t>
      </w:r>
      <w:r>
        <w:rPr>
          <w:rFonts w:asciiTheme="minorHAnsi" w:hAnsiTheme="minorHAnsi" w:cstheme="minorHAnsi"/>
          <w:b/>
        </w:rPr>
        <w:t>.</w:t>
      </w:r>
    </w:p>
    <w:p w14:paraId="38FA3C83" w14:textId="77777777" w:rsidR="00C37C51" w:rsidRPr="00703F0A" w:rsidRDefault="00C37C51" w:rsidP="00F44F51">
      <w:pPr>
        <w:autoSpaceDE w:val="0"/>
        <w:autoSpaceDN w:val="0"/>
        <w:adjustRightInd w:val="0"/>
        <w:jc w:val="both"/>
        <w:rPr>
          <w:rFonts w:asciiTheme="minorHAnsi" w:hAnsiTheme="minorHAnsi" w:cstheme="minorHAnsi"/>
          <w:b/>
        </w:rPr>
      </w:pPr>
    </w:p>
    <w:p w14:paraId="3DF37AF1" w14:textId="77777777" w:rsidR="00486239" w:rsidRDefault="00BF65E0"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lastRenderedPageBreak/>
        <w:t xml:space="preserve">PREFEITURA MUNICIPAL DE </w:t>
      </w:r>
      <w:r w:rsidR="00486239">
        <w:rPr>
          <w:rFonts w:asciiTheme="minorHAnsi" w:hAnsiTheme="minorHAnsi" w:cstheme="minorHAnsi"/>
          <w:b/>
        </w:rPr>
        <w:t xml:space="preserve">ITACAMBIRA </w:t>
      </w:r>
    </w:p>
    <w:p w14:paraId="4F4B4A3E" w14:textId="40C0572D" w:rsidR="00486239" w:rsidRDefault="00486239" w:rsidP="00703F0A">
      <w:pPr>
        <w:autoSpaceDE w:val="0"/>
        <w:autoSpaceDN w:val="0"/>
        <w:adjustRightInd w:val="0"/>
        <w:ind w:left="142"/>
        <w:jc w:val="both"/>
      </w:pPr>
      <w:r w:rsidRPr="00486239">
        <w:rPr>
          <w:rFonts w:asciiTheme="minorHAnsi" w:hAnsiTheme="minorHAnsi" w:cstheme="minorHAnsi"/>
          <w:b/>
        </w:rPr>
        <w:t>CONCORRÊNCIA ELETRÔNICA Nº 002/2025</w:t>
      </w:r>
      <w:r>
        <w:t xml:space="preserve"> </w:t>
      </w:r>
    </w:p>
    <w:p w14:paraId="3BCCD31B" w14:textId="39522464" w:rsidR="000015E8" w:rsidRDefault="00486239" w:rsidP="00FF79D1">
      <w:pPr>
        <w:autoSpaceDE w:val="0"/>
        <w:autoSpaceDN w:val="0"/>
        <w:adjustRightInd w:val="0"/>
        <w:ind w:left="142"/>
        <w:jc w:val="both"/>
        <w:rPr>
          <w:rFonts w:asciiTheme="majorHAnsi" w:hAnsiTheme="majorHAnsi" w:cstheme="majorHAnsi"/>
        </w:rPr>
      </w:pPr>
      <w:r w:rsidRPr="00486239">
        <w:rPr>
          <w:rFonts w:asciiTheme="majorHAnsi" w:hAnsiTheme="majorHAnsi" w:cstheme="majorHAnsi"/>
        </w:rPr>
        <w:t>Objeto: Contratação de empresa para construção de ondulações transversais (lombadas), com sinalização, conforme memorial descritivo, planilha o</w:t>
      </w:r>
      <w:r w:rsidR="00FF79D1">
        <w:rPr>
          <w:rFonts w:asciiTheme="majorHAnsi" w:hAnsiTheme="majorHAnsi" w:cstheme="majorHAnsi"/>
        </w:rPr>
        <w:t xml:space="preserve">rçamentária, cronograma físico. </w:t>
      </w:r>
      <w:r w:rsidRPr="00486239">
        <w:rPr>
          <w:rFonts w:asciiTheme="majorHAnsi" w:hAnsiTheme="majorHAnsi" w:cstheme="majorHAnsi"/>
        </w:rPr>
        <w:t xml:space="preserve">Data de entrega das Propostas: </w:t>
      </w:r>
      <w:r w:rsidR="00E61E10" w:rsidRPr="00486239">
        <w:rPr>
          <w:rFonts w:asciiTheme="majorHAnsi" w:hAnsiTheme="majorHAnsi" w:cstheme="majorHAnsi"/>
        </w:rPr>
        <w:t>a</w:t>
      </w:r>
      <w:r w:rsidRPr="00486239">
        <w:rPr>
          <w:rFonts w:asciiTheme="majorHAnsi" w:hAnsiTheme="majorHAnsi" w:cstheme="majorHAnsi"/>
        </w:rPr>
        <w:t xml:space="preserve"> partir do dia 15/05/2025 até 29/05/2025 09:00h - Início da Sessão: 29/05/2025 às 09:01h. Edital disponível no endereço eletrônico </w:t>
      </w:r>
      <w:hyperlink r:id="rId35" w:history="1">
        <w:r w:rsidR="00FF79D1" w:rsidRPr="00515590">
          <w:rPr>
            <w:rStyle w:val="Hyperlink"/>
            <w:rFonts w:asciiTheme="majorHAnsi" w:hAnsiTheme="majorHAnsi" w:cstheme="majorHAnsi"/>
          </w:rPr>
          <w:t>www.portaldecompraspublicas.com.br</w:t>
        </w:r>
      </w:hyperlink>
      <w:r w:rsidR="00FF79D1">
        <w:rPr>
          <w:rFonts w:asciiTheme="majorHAnsi" w:hAnsiTheme="majorHAnsi" w:cstheme="majorHAnsi"/>
        </w:rPr>
        <w:t xml:space="preserve"> ou </w:t>
      </w:r>
      <w:hyperlink r:id="rId36" w:history="1">
        <w:r w:rsidR="00FF79D1" w:rsidRPr="00515590">
          <w:rPr>
            <w:rStyle w:val="Hyperlink"/>
            <w:rFonts w:asciiTheme="majorHAnsi" w:hAnsiTheme="majorHAnsi" w:cstheme="majorHAnsi"/>
          </w:rPr>
          <w:t>https://www.itacambira.mg.gov.br/licitacoes/</w:t>
        </w:r>
      </w:hyperlink>
      <w:r w:rsidRPr="00486239">
        <w:rPr>
          <w:rFonts w:asciiTheme="majorHAnsi" w:hAnsiTheme="majorHAnsi" w:cstheme="majorHAnsi"/>
        </w:rPr>
        <w:t xml:space="preserve"> e ainda através do </w:t>
      </w:r>
      <w:r w:rsidR="00E61E10" w:rsidRPr="00486239">
        <w:rPr>
          <w:rFonts w:asciiTheme="majorHAnsi" w:hAnsiTheme="majorHAnsi" w:cstheme="majorHAnsi"/>
        </w:rPr>
        <w:t>e-mail</w:t>
      </w:r>
      <w:r w:rsidRPr="00486239">
        <w:rPr>
          <w:rFonts w:asciiTheme="majorHAnsi" w:hAnsiTheme="majorHAnsi" w:cstheme="majorHAnsi"/>
        </w:rPr>
        <w:t xml:space="preserve"> </w:t>
      </w:r>
      <w:hyperlink r:id="rId37" w:history="1">
        <w:r w:rsidRPr="00515590">
          <w:rPr>
            <w:rStyle w:val="Hyperlink"/>
            <w:rFonts w:asciiTheme="majorHAnsi" w:hAnsiTheme="majorHAnsi" w:cstheme="majorHAnsi"/>
          </w:rPr>
          <w:t>licitacao@itacambira.mg.gov.br</w:t>
        </w:r>
      </w:hyperlink>
      <w:r>
        <w:rPr>
          <w:rFonts w:asciiTheme="majorHAnsi" w:hAnsiTheme="majorHAnsi" w:cstheme="majorHAnsi"/>
        </w:rPr>
        <w:t xml:space="preserve">. </w:t>
      </w:r>
      <w:r w:rsidRPr="00486239">
        <w:rPr>
          <w:rFonts w:asciiTheme="majorHAnsi" w:hAnsiTheme="majorHAnsi" w:cstheme="majorHAnsi"/>
        </w:rPr>
        <w:t xml:space="preserve"> </w:t>
      </w:r>
    </w:p>
    <w:p w14:paraId="2DDD3B35" w14:textId="77777777" w:rsidR="00486239" w:rsidRDefault="00486239" w:rsidP="00703F0A">
      <w:pPr>
        <w:autoSpaceDE w:val="0"/>
        <w:autoSpaceDN w:val="0"/>
        <w:adjustRightInd w:val="0"/>
        <w:ind w:left="142"/>
        <w:jc w:val="both"/>
        <w:rPr>
          <w:rFonts w:asciiTheme="majorHAnsi" w:hAnsiTheme="majorHAnsi" w:cstheme="majorHAnsi"/>
        </w:rPr>
      </w:pPr>
    </w:p>
    <w:p w14:paraId="430EDF5A" w14:textId="77777777" w:rsidR="00486239" w:rsidRDefault="00486239" w:rsidP="00703F0A">
      <w:pPr>
        <w:autoSpaceDE w:val="0"/>
        <w:autoSpaceDN w:val="0"/>
        <w:adjustRightInd w:val="0"/>
        <w:ind w:left="142"/>
        <w:jc w:val="both"/>
      </w:pPr>
      <w:r w:rsidRPr="00486239">
        <w:rPr>
          <w:rFonts w:asciiTheme="minorHAnsi" w:hAnsiTheme="minorHAnsi" w:cstheme="minorHAnsi"/>
          <w:b/>
        </w:rPr>
        <w:t>CONCORRÊNCIA ELETRÔNICA Nº 003/2025</w:t>
      </w:r>
    </w:p>
    <w:p w14:paraId="0DB4B7E4" w14:textId="1C4FDC81" w:rsidR="00F44F51" w:rsidRDefault="00486239" w:rsidP="00FF79D1">
      <w:pPr>
        <w:autoSpaceDE w:val="0"/>
        <w:autoSpaceDN w:val="0"/>
        <w:adjustRightInd w:val="0"/>
        <w:ind w:left="142"/>
        <w:jc w:val="both"/>
        <w:rPr>
          <w:rFonts w:asciiTheme="majorHAnsi" w:hAnsiTheme="majorHAnsi" w:cstheme="majorHAnsi"/>
        </w:rPr>
      </w:pPr>
      <w:r w:rsidRPr="00486239">
        <w:rPr>
          <w:rFonts w:asciiTheme="majorHAnsi" w:hAnsiTheme="majorHAnsi" w:cstheme="majorHAnsi"/>
        </w:rPr>
        <w:t xml:space="preserve">Objeto: Contratação de empresa para executar obras de pavimentação em bloquetes sextavado de vias urbanas no </w:t>
      </w:r>
      <w:r w:rsidR="00FF79D1" w:rsidRPr="00486239">
        <w:rPr>
          <w:rFonts w:asciiTheme="majorHAnsi" w:hAnsiTheme="majorHAnsi" w:cstheme="majorHAnsi"/>
        </w:rPr>
        <w:t>Municí</w:t>
      </w:r>
      <w:r w:rsidRPr="00486239">
        <w:rPr>
          <w:rFonts w:asciiTheme="majorHAnsi" w:hAnsiTheme="majorHAnsi" w:cstheme="majorHAnsi"/>
        </w:rPr>
        <w:t xml:space="preserve">pio de Itacambira MG. Data de entrega das Propostas: </w:t>
      </w:r>
      <w:r w:rsidR="00E61E10" w:rsidRPr="00486239">
        <w:rPr>
          <w:rFonts w:asciiTheme="majorHAnsi" w:hAnsiTheme="majorHAnsi" w:cstheme="majorHAnsi"/>
        </w:rPr>
        <w:t>a</w:t>
      </w:r>
      <w:r w:rsidRPr="00486239">
        <w:rPr>
          <w:rFonts w:asciiTheme="majorHAnsi" w:hAnsiTheme="majorHAnsi" w:cstheme="majorHAnsi"/>
        </w:rPr>
        <w:t xml:space="preserve"> partir do dia 16/05/2025 até 23/06/2025 09:00h - Início da Sessão: 23/06/2025 às 09:01h. Edital disponí</w:t>
      </w:r>
      <w:r w:rsidR="00FF79D1">
        <w:rPr>
          <w:rFonts w:asciiTheme="majorHAnsi" w:hAnsiTheme="majorHAnsi" w:cstheme="majorHAnsi"/>
        </w:rPr>
        <w:t xml:space="preserve">vel no endereço eletrônico </w:t>
      </w:r>
      <w:hyperlink r:id="rId38" w:history="1">
        <w:r w:rsidR="00FF79D1" w:rsidRPr="00515590">
          <w:rPr>
            <w:rStyle w:val="Hyperlink"/>
            <w:rFonts w:asciiTheme="majorHAnsi" w:hAnsiTheme="majorHAnsi" w:cstheme="majorHAnsi"/>
          </w:rPr>
          <w:t>www.portaldecompraspublicas.com.br</w:t>
        </w:r>
      </w:hyperlink>
      <w:r w:rsidRPr="00486239">
        <w:rPr>
          <w:rFonts w:asciiTheme="majorHAnsi" w:hAnsiTheme="majorHAnsi" w:cstheme="majorHAnsi"/>
        </w:rPr>
        <w:t xml:space="preserve"> ou</w:t>
      </w:r>
      <w:r w:rsidR="00FF79D1">
        <w:rPr>
          <w:rFonts w:asciiTheme="majorHAnsi" w:hAnsiTheme="majorHAnsi" w:cstheme="majorHAnsi"/>
        </w:rPr>
        <w:t xml:space="preserve"> </w:t>
      </w:r>
      <w:hyperlink r:id="rId39" w:history="1">
        <w:r w:rsidR="00FF79D1" w:rsidRPr="00515590">
          <w:rPr>
            <w:rStyle w:val="Hyperlink"/>
            <w:rFonts w:asciiTheme="majorHAnsi" w:hAnsiTheme="majorHAnsi" w:cstheme="majorHAnsi"/>
          </w:rPr>
          <w:t>https://www.itacambira.mg.gov.br/licitacoes/</w:t>
        </w:r>
      </w:hyperlink>
      <w:r w:rsidRPr="00486239">
        <w:rPr>
          <w:rFonts w:asciiTheme="majorHAnsi" w:hAnsiTheme="majorHAnsi" w:cstheme="majorHAnsi"/>
        </w:rPr>
        <w:t xml:space="preserve"> e ainda através do </w:t>
      </w:r>
      <w:r w:rsidR="00E61E10" w:rsidRPr="00486239">
        <w:rPr>
          <w:rFonts w:asciiTheme="majorHAnsi" w:hAnsiTheme="majorHAnsi" w:cstheme="majorHAnsi"/>
        </w:rPr>
        <w:t>e-mail</w:t>
      </w:r>
      <w:r w:rsidRPr="00486239">
        <w:rPr>
          <w:rFonts w:asciiTheme="majorHAnsi" w:hAnsiTheme="majorHAnsi" w:cstheme="majorHAnsi"/>
        </w:rPr>
        <w:t xml:space="preserve"> </w:t>
      </w:r>
      <w:hyperlink r:id="rId40" w:history="1">
        <w:r w:rsidRPr="00515590">
          <w:rPr>
            <w:rStyle w:val="Hyperlink"/>
            <w:rFonts w:asciiTheme="majorHAnsi" w:hAnsiTheme="majorHAnsi" w:cstheme="majorHAnsi"/>
          </w:rPr>
          <w:t>licitacao@itacambira.mg.gov.br</w:t>
        </w:r>
      </w:hyperlink>
      <w:r>
        <w:rPr>
          <w:rFonts w:asciiTheme="majorHAnsi" w:hAnsiTheme="majorHAnsi" w:cstheme="majorHAnsi"/>
        </w:rPr>
        <w:t xml:space="preserve">. </w:t>
      </w:r>
      <w:r w:rsidRPr="00486239">
        <w:rPr>
          <w:rFonts w:asciiTheme="majorHAnsi" w:hAnsiTheme="majorHAnsi" w:cstheme="majorHAnsi"/>
        </w:rPr>
        <w:t xml:space="preserve"> </w:t>
      </w:r>
    </w:p>
    <w:p w14:paraId="6324685D" w14:textId="77777777" w:rsidR="00FF79D1" w:rsidRPr="00FF79D1" w:rsidRDefault="00FF79D1" w:rsidP="00FF79D1">
      <w:pPr>
        <w:autoSpaceDE w:val="0"/>
        <w:autoSpaceDN w:val="0"/>
        <w:adjustRightInd w:val="0"/>
        <w:ind w:left="142"/>
        <w:jc w:val="both"/>
        <w:rPr>
          <w:rFonts w:asciiTheme="majorHAnsi" w:hAnsiTheme="majorHAnsi" w:cstheme="majorHAnsi"/>
        </w:rPr>
      </w:pPr>
    </w:p>
    <w:p w14:paraId="17C74F5D" w14:textId="7F169259" w:rsidR="00703F0A" w:rsidRDefault="00CC31A6"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CC31A6">
        <w:rPr>
          <w:rFonts w:ascii="Arial" w:hAnsi="Arial" w:cs="Arial"/>
          <w:color w:val="333333"/>
          <w:sz w:val="25"/>
          <w:szCs w:val="25"/>
          <w:shd w:val="clear" w:color="auto" w:fill="FFFFFF"/>
        </w:rPr>
        <w:t xml:space="preserve"> </w:t>
      </w:r>
      <w:r w:rsidRPr="00CC31A6">
        <w:rPr>
          <w:rFonts w:asciiTheme="minorHAnsi" w:hAnsiTheme="minorHAnsi" w:cstheme="minorHAnsi"/>
          <w:b/>
        </w:rPr>
        <w:t>PIUMHI - CONCORRÊNCIA ELETRONICA Nº 06/2025</w:t>
      </w:r>
    </w:p>
    <w:p w14:paraId="3A1362C3" w14:textId="02A7BDBA" w:rsidR="00CC31A6" w:rsidRPr="00CE191D" w:rsidRDefault="00CC31A6" w:rsidP="00FF79D1">
      <w:pPr>
        <w:autoSpaceDE w:val="0"/>
        <w:autoSpaceDN w:val="0"/>
        <w:adjustRightInd w:val="0"/>
        <w:ind w:left="142"/>
        <w:jc w:val="both"/>
        <w:rPr>
          <w:rFonts w:asciiTheme="majorHAnsi" w:hAnsiTheme="majorHAnsi" w:cstheme="majorHAnsi"/>
        </w:rPr>
      </w:pPr>
      <w:r w:rsidRPr="00CC31A6">
        <w:rPr>
          <w:rFonts w:asciiTheme="majorHAnsi" w:hAnsiTheme="majorHAnsi" w:cstheme="majorHAnsi"/>
        </w:rPr>
        <w:t>Objeto: Contratação de empresa especializada para execução da obra de construção de Creche Pré Escola Tipo – 1 situado na Rua Aluízio Arantes, Quadra R, Bairro Nova Esperanç</w:t>
      </w:r>
      <w:r w:rsidR="00FF79D1">
        <w:rPr>
          <w:rFonts w:asciiTheme="majorHAnsi" w:hAnsiTheme="majorHAnsi" w:cstheme="majorHAnsi"/>
        </w:rPr>
        <w:t>a, neste Município de Piumhi/MG.</w:t>
      </w:r>
      <w:r w:rsidRPr="00CC31A6">
        <w:rPr>
          <w:rFonts w:asciiTheme="majorHAnsi" w:hAnsiTheme="majorHAnsi" w:cstheme="majorHAnsi"/>
        </w:rPr>
        <w:t xml:space="preserve"> </w:t>
      </w:r>
      <w:r>
        <w:rPr>
          <w:rFonts w:asciiTheme="majorHAnsi" w:hAnsiTheme="majorHAnsi" w:cstheme="majorHAnsi"/>
        </w:rPr>
        <w:t xml:space="preserve">Valor estimado é de </w:t>
      </w:r>
      <w:r w:rsidRPr="00CC31A6">
        <w:rPr>
          <w:rFonts w:asciiTheme="minorHAnsi" w:hAnsiTheme="minorHAnsi" w:cstheme="minorHAnsi"/>
          <w:b/>
        </w:rPr>
        <w:t>R$ 6.144.021,30</w:t>
      </w:r>
      <w:r w:rsidRPr="00CC31A6">
        <w:rPr>
          <w:rFonts w:asciiTheme="majorHAnsi" w:hAnsiTheme="majorHAnsi" w:cstheme="majorHAnsi"/>
        </w:rPr>
        <w:t>. Data da sessão pública</w:t>
      </w:r>
      <w:r>
        <w:rPr>
          <w:rFonts w:asciiTheme="majorHAnsi" w:hAnsiTheme="majorHAnsi" w:cstheme="majorHAnsi"/>
        </w:rPr>
        <w:t xml:space="preserve">: </w:t>
      </w:r>
      <w:r w:rsidRPr="00CC31A6">
        <w:rPr>
          <w:rFonts w:asciiTheme="majorHAnsi" w:hAnsiTheme="majorHAnsi" w:cstheme="majorHAnsi"/>
        </w:rPr>
        <w:t>Dia 03/07/2025 às 09:00 horas</w:t>
      </w:r>
      <w:r>
        <w:rPr>
          <w:rFonts w:asciiTheme="majorHAnsi" w:hAnsiTheme="majorHAnsi" w:cstheme="majorHAnsi"/>
        </w:rPr>
        <w:t>.</w:t>
      </w:r>
      <w:r w:rsidRPr="00CC31A6">
        <w:t xml:space="preserve"> </w:t>
      </w:r>
      <w:r w:rsidRPr="00CC31A6">
        <w:rPr>
          <w:rFonts w:asciiTheme="majorHAnsi" w:hAnsiTheme="majorHAnsi" w:cstheme="majorHAnsi"/>
        </w:rPr>
        <w:t>C</w:t>
      </w:r>
      <w:r w:rsidR="00FF79D1" w:rsidRPr="00CC31A6">
        <w:rPr>
          <w:rFonts w:asciiTheme="majorHAnsi" w:hAnsiTheme="majorHAnsi" w:cstheme="majorHAnsi"/>
        </w:rPr>
        <w:t>ontato p</w:t>
      </w:r>
      <w:r w:rsidRPr="00CC31A6">
        <w:rPr>
          <w:rFonts w:asciiTheme="majorHAnsi" w:hAnsiTheme="majorHAnsi" w:cstheme="majorHAnsi"/>
        </w:rPr>
        <w:t>/ F</w:t>
      </w:r>
      <w:r w:rsidR="00FF79D1" w:rsidRPr="00CC31A6">
        <w:rPr>
          <w:rFonts w:asciiTheme="majorHAnsi" w:hAnsiTheme="majorHAnsi" w:cstheme="majorHAnsi"/>
        </w:rPr>
        <w:t>ornecedores licitanet</w:t>
      </w:r>
      <w:r w:rsidRPr="00CC31A6">
        <w:rPr>
          <w:rFonts w:asciiTheme="majorHAnsi" w:hAnsiTheme="majorHAnsi" w:cstheme="majorHAnsi"/>
        </w:rPr>
        <w:t xml:space="preserve">: (34) 2512-6500 Opção 2 – (34) 3014-6633 </w:t>
      </w:r>
      <w:hyperlink r:id="rId41" w:history="1">
        <w:r w:rsidRPr="00515590">
          <w:rPr>
            <w:rStyle w:val="Hyperlink"/>
            <w:rFonts w:asciiTheme="majorHAnsi" w:hAnsiTheme="majorHAnsi" w:cstheme="majorHAnsi"/>
          </w:rPr>
          <w:t>WhatsApp–fornecedor@licitanet.com.br</w:t>
        </w:r>
      </w:hyperlink>
      <w:r>
        <w:rPr>
          <w:rFonts w:asciiTheme="majorHAnsi" w:hAnsiTheme="majorHAnsi" w:cstheme="majorHAnsi"/>
        </w:rPr>
        <w:t xml:space="preserve"> </w:t>
      </w:r>
      <w:r w:rsidRPr="00CC31A6">
        <w:rPr>
          <w:rFonts w:asciiTheme="majorHAnsi" w:hAnsiTheme="majorHAnsi" w:cstheme="majorHAnsi"/>
        </w:rPr>
        <w:t>C</w:t>
      </w:r>
      <w:r w:rsidR="00FF79D1" w:rsidRPr="00CC31A6">
        <w:rPr>
          <w:rFonts w:asciiTheme="majorHAnsi" w:hAnsiTheme="majorHAnsi" w:cstheme="majorHAnsi"/>
        </w:rPr>
        <w:t>onsultas ao edital e divulgação de informações</w:t>
      </w:r>
      <w:r w:rsidRPr="00CC31A6">
        <w:rPr>
          <w:rFonts w:asciiTheme="majorHAnsi" w:hAnsiTheme="majorHAnsi" w:cstheme="majorHAnsi"/>
        </w:rPr>
        <w:t xml:space="preserve">: </w:t>
      </w:r>
      <w:hyperlink r:id="rId42" w:history="1">
        <w:r w:rsidR="00FF79D1" w:rsidRPr="00515590">
          <w:rPr>
            <w:rStyle w:val="Hyperlink"/>
            <w:rFonts w:asciiTheme="majorHAnsi" w:hAnsiTheme="majorHAnsi" w:cstheme="majorHAnsi"/>
          </w:rPr>
          <w:t>www.licitanet.com.br</w:t>
        </w:r>
      </w:hyperlink>
      <w:r w:rsidRPr="00CC31A6">
        <w:rPr>
          <w:rFonts w:asciiTheme="majorHAnsi" w:hAnsiTheme="majorHAnsi" w:cstheme="majorHAnsi"/>
        </w:rPr>
        <w:t xml:space="preserve"> / </w:t>
      </w:r>
      <w:hyperlink r:id="rId43" w:history="1">
        <w:r w:rsidR="009C75B0" w:rsidRPr="00515590">
          <w:rPr>
            <w:rStyle w:val="Hyperlink"/>
            <w:rFonts w:asciiTheme="majorHAnsi" w:hAnsiTheme="majorHAnsi" w:cstheme="majorHAnsi"/>
          </w:rPr>
          <w:t>www.prefeiturapiumhi.mg.gov.br</w:t>
        </w:r>
      </w:hyperlink>
      <w:r w:rsidR="00FF79D1">
        <w:rPr>
          <w:rFonts w:asciiTheme="majorHAnsi" w:hAnsiTheme="majorHAnsi" w:cstheme="majorHAnsi"/>
        </w:rPr>
        <w:t>.</w:t>
      </w:r>
    </w:p>
    <w:p w14:paraId="14C0B2F7" w14:textId="77777777" w:rsidR="00CC31A6" w:rsidRPr="00703F0A" w:rsidRDefault="00CC31A6" w:rsidP="00703F0A">
      <w:pPr>
        <w:autoSpaceDE w:val="0"/>
        <w:autoSpaceDN w:val="0"/>
        <w:adjustRightInd w:val="0"/>
        <w:ind w:left="142"/>
        <w:jc w:val="both"/>
        <w:rPr>
          <w:rFonts w:asciiTheme="minorHAnsi" w:hAnsiTheme="minorHAnsi" w:cstheme="minorHAnsi"/>
          <w:b/>
        </w:rPr>
      </w:pPr>
    </w:p>
    <w:p w14:paraId="605A9672" w14:textId="77777777" w:rsidR="00486239" w:rsidRDefault="00152E8A" w:rsidP="00BF65E0">
      <w:pPr>
        <w:autoSpaceDE w:val="0"/>
        <w:autoSpaceDN w:val="0"/>
        <w:adjustRightInd w:val="0"/>
        <w:ind w:left="142"/>
        <w:jc w:val="both"/>
      </w:pPr>
      <w:r w:rsidRPr="00703F0A">
        <w:rPr>
          <w:rFonts w:asciiTheme="minorHAnsi" w:hAnsiTheme="minorHAnsi" w:cstheme="minorHAnsi"/>
          <w:b/>
        </w:rPr>
        <w:t xml:space="preserve">PREFEITURA MUNICIPAL DE </w:t>
      </w:r>
      <w:r w:rsidR="00486239" w:rsidRPr="00486239">
        <w:rPr>
          <w:rFonts w:asciiTheme="minorHAnsi" w:hAnsiTheme="minorHAnsi" w:cstheme="minorHAnsi"/>
          <w:b/>
        </w:rPr>
        <w:t>POUSO ALEGRE - CONCORRÊNCIA ELETRÔNICA Nº 004/2025</w:t>
      </w:r>
      <w:r w:rsidR="00486239">
        <w:t xml:space="preserve"> </w:t>
      </w:r>
    </w:p>
    <w:p w14:paraId="7A749161" w14:textId="0D5C3D5E" w:rsidR="00922DC4" w:rsidRPr="00EE0D41" w:rsidRDefault="00486239" w:rsidP="00FF79D1">
      <w:pPr>
        <w:autoSpaceDE w:val="0"/>
        <w:autoSpaceDN w:val="0"/>
        <w:adjustRightInd w:val="0"/>
        <w:ind w:left="142"/>
        <w:jc w:val="both"/>
        <w:rPr>
          <w:rFonts w:asciiTheme="majorHAnsi" w:hAnsiTheme="majorHAnsi" w:cstheme="majorHAnsi"/>
        </w:rPr>
      </w:pPr>
      <w:r w:rsidRPr="00486239">
        <w:rPr>
          <w:rFonts w:asciiTheme="majorHAnsi" w:hAnsiTheme="majorHAnsi" w:cstheme="majorHAnsi"/>
        </w:rPr>
        <w:t>Objeto:</w:t>
      </w:r>
      <w:r>
        <w:rPr>
          <w:rFonts w:asciiTheme="majorHAnsi" w:hAnsiTheme="majorHAnsi" w:cstheme="majorHAnsi"/>
        </w:rPr>
        <w:t xml:space="preserve"> </w:t>
      </w:r>
      <w:r w:rsidRPr="00486239">
        <w:rPr>
          <w:rFonts w:asciiTheme="majorHAnsi" w:hAnsiTheme="majorHAnsi" w:cstheme="majorHAnsi"/>
        </w:rPr>
        <w:t>Contratação de empresa especializada para reforma e ampliação da E.M. Isabel Coutinho Galvão, incluindo o fornecimento de mater</w:t>
      </w:r>
      <w:r w:rsidR="00FF79D1">
        <w:rPr>
          <w:rFonts w:asciiTheme="majorHAnsi" w:hAnsiTheme="majorHAnsi" w:cstheme="majorHAnsi"/>
        </w:rPr>
        <w:t>ial, equipamentos e mão de obra</w:t>
      </w:r>
      <w:r w:rsidRPr="00486239">
        <w:rPr>
          <w:rFonts w:asciiTheme="majorHAnsi" w:hAnsiTheme="majorHAnsi" w:cstheme="majorHAnsi"/>
        </w:rPr>
        <w:t>. A sessão pública será realizada n</w:t>
      </w:r>
      <w:r w:rsidR="00FF79D1">
        <w:rPr>
          <w:rFonts w:asciiTheme="majorHAnsi" w:hAnsiTheme="majorHAnsi" w:cstheme="majorHAnsi"/>
        </w:rPr>
        <w:t>o dia 02 de junho de 2025 as 9h</w:t>
      </w:r>
      <w:r w:rsidRPr="00486239">
        <w:rPr>
          <w:rFonts w:asciiTheme="majorHAnsi" w:hAnsiTheme="majorHAnsi" w:cstheme="majorHAnsi"/>
        </w:rPr>
        <w:t>01min.Valor</w:t>
      </w:r>
      <w:r w:rsidR="00FF79D1">
        <w:rPr>
          <w:rFonts w:asciiTheme="majorHAnsi" w:hAnsiTheme="majorHAnsi" w:cstheme="majorHAnsi"/>
        </w:rPr>
        <w:t xml:space="preserve"> estimado é de </w:t>
      </w:r>
      <w:r w:rsidRPr="00FF79D1">
        <w:rPr>
          <w:rFonts w:asciiTheme="minorHAnsi" w:hAnsiTheme="minorHAnsi" w:cstheme="minorHAnsi"/>
          <w:b/>
        </w:rPr>
        <w:t>R$</w:t>
      </w:r>
      <w:r w:rsidR="00FF79D1">
        <w:rPr>
          <w:rFonts w:asciiTheme="minorHAnsi" w:hAnsiTheme="minorHAnsi" w:cstheme="minorHAnsi"/>
          <w:b/>
        </w:rPr>
        <w:t xml:space="preserve"> </w:t>
      </w:r>
      <w:r w:rsidRPr="00FF79D1">
        <w:rPr>
          <w:rFonts w:asciiTheme="minorHAnsi" w:hAnsiTheme="minorHAnsi" w:cstheme="minorHAnsi"/>
          <w:b/>
        </w:rPr>
        <w:t>233.572,55</w:t>
      </w:r>
      <w:r w:rsidRPr="00486239">
        <w:rPr>
          <w:rFonts w:asciiTheme="majorHAnsi" w:hAnsiTheme="majorHAnsi" w:cstheme="majorHAnsi"/>
        </w:rPr>
        <w:t>. O edital poderá ser consultado e obtido gratuitamente, em dias úteis e em horário comercial, mediante apresentação de pendrive, para cópia do arquivo na Superintendência de Gestão de Recursos Materiais, pelo site da Prefeitura Municipal de Pouso Alegre ou ainda através do site</w:t>
      </w:r>
      <w:r w:rsidR="00FF79D1">
        <w:rPr>
          <w:rFonts w:asciiTheme="majorHAnsi" w:hAnsiTheme="majorHAnsi" w:cstheme="majorHAnsi"/>
        </w:rPr>
        <w:t xml:space="preserve">: </w:t>
      </w:r>
      <w:hyperlink r:id="rId44" w:history="1">
        <w:r w:rsidR="00FF79D1" w:rsidRPr="00515590">
          <w:rPr>
            <w:rStyle w:val="Hyperlink"/>
            <w:rFonts w:asciiTheme="majorHAnsi" w:hAnsiTheme="majorHAnsi" w:cstheme="majorHAnsi"/>
          </w:rPr>
          <w:t>www.portaldecompraspublicas.com.br</w:t>
        </w:r>
      </w:hyperlink>
      <w:r w:rsidRPr="00486239">
        <w:rPr>
          <w:rFonts w:asciiTheme="majorHAnsi" w:hAnsiTheme="majorHAnsi" w:cstheme="majorHAnsi"/>
        </w:rPr>
        <w:t>. Informações tel. (35) 3449-402</w:t>
      </w:r>
      <w:r>
        <w:rPr>
          <w:rFonts w:asciiTheme="majorHAnsi" w:hAnsiTheme="majorHAnsi" w:cstheme="majorHAnsi"/>
        </w:rPr>
        <w:t xml:space="preserve">3 ou </w:t>
      </w:r>
      <w:hyperlink r:id="rId45" w:history="1">
        <w:r w:rsidR="00FF79D1" w:rsidRPr="00FF79D1">
          <w:rPr>
            <w:rFonts w:asciiTheme="majorHAnsi" w:hAnsiTheme="majorHAnsi" w:cstheme="majorHAnsi"/>
          </w:rPr>
          <w:t xml:space="preserve">email: </w:t>
        </w:r>
        <w:r w:rsidR="00FF79D1" w:rsidRPr="00515590">
          <w:rPr>
            <w:rStyle w:val="Hyperlink"/>
            <w:rFonts w:asciiTheme="majorHAnsi" w:hAnsiTheme="majorHAnsi" w:cstheme="majorHAnsi"/>
          </w:rPr>
          <w:t>licitapamg@gmail.com</w:t>
        </w:r>
      </w:hyperlink>
      <w:r>
        <w:rPr>
          <w:rFonts w:asciiTheme="majorHAnsi" w:hAnsiTheme="majorHAnsi" w:cstheme="majorHAnsi"/>
        </w:rPr>
        <w:t xml:space="preserve">. </w:t>
      </w:r>
      <w:r w:rsidRPr="00486239">
        <w:rPr>
          <w:rFonts w:asciiTheme="majorHAnsi" w:hAnsiTheme="majorHAnsi" w:cstheme="majorHAnsi"/>
        </w:rPr>
        <w:t xml:space="preserve"> </w:t>
      </w:r>
    </w:p>
    <w:p w14:paraId="6E54FB61" w14:textId="77777777" w:rsidR="00922DC4" w:rsidRDefault="00922DC4" w:rsidP="00CE191D">
      <w:pPr>
        <w:autoSpaceDE w:val="0"/>
        <w:autoSpaceDN w:val="0"/>
        <w:adjustRightInd w:val="0"/>
        <w:jc w:val="both"/>
        <w:rPr>
          <w:rFonts w:asciiTheme="minorHAnsi" w:hAnsiTheme="minorHAnsi" w:cstheme="minorHAnsi"/>
          <w:b/>
        </w:rPr>
      </w:pPr>
    </w:p>
    <w:p w14:paraId="799BB313" w14:textId="77777777" w:rsidR="00EE0D41" w:rsidRDefault="00EE0D41" w:rsidP="00BF65E0">
      <w:pPr>
        <w:autoSpaceDE w:val="0"/>
        <w:autoSpaceDN w:val="0"/>
        <w:adjustRightInd w:val="0"/>
        <w:ind w:left="142"/>
        <w:jc w:val="both"/>
      </w:pPr>
      <w:r w:rsidRPr="00BF3BC9">
        <w:rPr>
          <w:rFonts w:asciiTheme="minorHAnsi" w:hAnsiTheme="minorHAnsi" w:cstheme="minorHAnsi"/>
          <w:b/>
        </w:rPr>
        <w:t>PREFEITURA MUNICIPAL DE</w:t>
      </w:r>
      <w:r w:rsidRPr="00EE0D41">
        <w:t xml:space="preserve"> </w:t>
      </w:r>
      <w:r w:rsidRPr="00EE0D41">
        <w:rPr>
          <w:rFonts w:asciiTheme="minorHAnsi" w:hAnsiTheme="minorHAnsi" w:cstheme="minorHAnsi"/>
          <w:b/>
        </w:rPr>
        <w:t>QUARTEL GERAL – CONCORRÊNCIA Nº 004/2025</w:t>
      </w:r>
      <w:r>
        <w:t xml:space="preserve">  </w:t>
      </w:r>
    </w:p>
    <w:p w14:paraId="4D3CA363" w14:textId="0DF21DEA" w:rsidR="00922DC4" w:rsidRDefault="00EE0D41" w:rsidP="00FF79D1">
      <w:pPr>
        <w:autoSpaceDE w:val="0"/>
        <w:autoSpaceDN w:val="0"/>
        <w:adjustRightInd w:val="0"/>
        <w:ind w:left="142"/>
        <w:jc w:val="both"/>
        <w:rPr>
          <w:rFonts w:asciiTheme="majorHAnsi" w:hAnsiTheme="majorHAnsi" w:cstheme="majorHAnsi"/>
        </w:rPr>
      </w:pPr>
      <w:r w:rsidRPr="00EE0D41">
        <w:rPr>
          <w:rFonts w:asciiTheme="majorHAnsi" w:hAnsiTheme="majorHAnsi" w:cstheme="majorHAnsi"/>
        </w:rPr>
        <w:t xml:space="preserve">Objeto: Contratação de empresa para prestação de serviço com fornecimento de materiais para construção e revitalização no Parque Municipal Guilherme Campos Abreu Costa no Município de Quartel Geral/MG localizado na Rua Prefeito Adair s/n, </w:t>
      </w:r>
      <w:r w:rsidR="00FF79D1" w:rsidRPr="00EE0D41">
        <w:rPr>
          <w:rFonts w:asciiTheme="majorHAnsi" w:hAnsiTheme="majorHAnsi" w:cstheme="majorHAnsi"/>
        </w:rPr>
        <w:t>Ba</w:t>
      </w:r>
      <w:r w:rsidR="00FF79D1">
        <w:rPr>
          <w:rFonts w:asciiTheme="majorHAnsi" w:hAnsiTheme="majorHAnsi" w:cstheme="majorHAnsi"/>
        </w:rPr>
        <w:t>irro: Lagoa.</w:t>
      </w:r>
      <w:r w:rsidRPr="00EE0D41">
        <w:rPr>
          <w:rFonts w:asciiTheme="majorHAnsi" w:hAnsiTheme="majorHAnsi" w:cstheme="majorHAnsi"/>
        </w:rPr>
        <w:t xml:space="preserve"> </w:t>
      </w:r>
      <w:r w:rsidR="00FF79D1">
        <w:rPr>
          <w:rFonts w:asciiTheme="majorHAnsi" w:hAnsiTheme="majorHAnsi" w:cstheme="majorHAnsi"/>
        </w:rPr>
        <w:t>A</w:t>
      </w:r>
      <w:r w:rsidRPr="00EE0D41">
        <w:rPr>
          <w:rFonts w:asciiTheme="majorHAnsi" w:hAnsiTheme="majorHAnsi" w:cstheme="majorHAnsi"/>
        </w:rPr>
        <w:t>bertura das propostas comerciais e abertura da sessão do processo elet</w:t>
      </w:r>
      <w:r w:rsidR="00E61E10">
        <w:rPr>
          <w:rFonts w:asciiTheme="majorHAnsi" w:hAnsiTheme="majorHAnsi" w:cstheme="majorHAnsi"/>
        </w:rPr>
        <w:t>rônico: dia 09/06/2025 ás 08:00</w:t>
      </w:r>
      <w:r w:rsidRPr="00EE0D41">
        <w:rPr>
          <w:rFonts w:asciiTheme="majorHAnsi" w:hAnsiTheme="majorHAnsi" w:cstheme="majorHAnsi"/>
        </w:rPr>
        <w:t xml:space="preserve">hs. Site para realização do processo eletrônico: </w:t>
      </w:r>
      <w:hyperlink r:id="rId46" w:history="1">
        <w:r w:rsidR="00FF79D1" w:rsidRPr="00515590">
          <w:rPr>
            <w:rStyle w:val="Hyperlink"/>
            <w:rFonts w:asciiTheme="majorHAnsi" w:hAnsiTheme="majorHAnsi" w:cstheme="majorHAnsi"/>
          </w:rPr>
          <w:t>https://ammlicita.org.br/</w:t>
        </w:r>
      </w:hyperlink>
      <w:r w:rsidR="00FF79D1">
        <w:rPr>
          <w:rFonts w:asciiTheme="majorHAnsi" w:hAnsiTheme="majorHAnsi" w:cstheme="majorHAnsi"/>
        </w:rPr>
        <w:t>. Informações (37) 3543-1216.</w:t>
      </w:r>
    </w:p>
    <w:p w14:paraId="68E81FFB" w14:textId="77777777" w:rsidR="00096F96" w:rsidRDefault="00096F96" w:rsidP="00BF65E0">
      <w:pPr>
        <w:autoSpaceDE w:val="0"/>
        <w:autoSpaceDN w:val="0"/>
        <w:adjustRightInd w:val="0"/>
        <w:ind w:left="142"/>
        <w:jc w:val="both"/>
        <w:rPr>
          <w:rFonts w:asciiTheme="majorHAnsi" w:hAnsiTheme="majorHAnsi" w:cstheme="majorHAnsi"/>
        </w:rPr>
      </w:pPr>
    </w:p>
    <w:p w14:paraId="28B437C7" w14:textId="77777777" w:rsidR="00FF79D1" w:rsidRDefault="00FF79D1" w:rsidP="00BF65E0">
      <w:pPr>
        <w:autoSpaceDE w:val="0"/>
        <w:autoSpaceDN w:val="0"/>
        <w:adjustRightInd w:val="0"/>
        <w:ind w:left="142"/>
        <w:jc w:val="both"/>
        <w:rPr>
          <w:rFonts w:asciiTheme="majorHAnsi" w:hAnsiTheme="majorHAnsi" w:cstheme="majorHAnsi"/>
        </w:rPr>
      </w:pPr>
    </w:p>
    <w:p w14:paraId="24CC9B5F" w14:textId="77777777" w:rsidR="00FF79D1" w:rsidRDefault="00FF79D1" w:rsidP="00BF65E0">
      <w:pPr>
        <w:autoSpaceDE w:val="0"/>
        <w:autoSpaceDN w:val="0"/>
        <w:adjustRightInd w:val="0"/>
        <w:ind w:left="142"/>
        <w:jc w:val="both"/>
        <w:rPr>
          <w:rFonts w:asciiTheme="majorHAnsi" w:hAnsiTheme="majorHAnsi" w:cstheme="majorHAnsi"/>
        </w:rPr>
      </w:pPr>
    </w:p>
    <w:p w14:paraId="58714954" w14:textId="77777777" w:rsidR="00FF79D1" w:rsidRDefault="00FF79D1" w:rsidP="00BF65E0">
      <w:pPr>
        <w:autoSpaceDE w:val="0"/>
        <w:autoSpaceDN w:val="0"/>
        <w:adjustRightInd w:val="0"/>
        <w:ind w:left="142"/>
        <w:jc w:val="both"/>
        <w:rPr>
          <w:rFonts w:asciiTheme="majorHAnsi" w:hAnsiTheme="majorHAnsi" w:cstheme="majorHAnsi"/>
        </w:rPr>
      </w:pPr>
    </w:p>
    <w:p w14:paraId="2C1FC1D1" w14:textId="77777777" w:rsidR="00096F96" w:rsidRDefault="00096F96" w:rsidP="00BF65E0">
      <w:pPr>
        <w:autoSpaceDE w:val="0"/>
        <w:autoSpaceDN w:val="0"/>
        <w:adjustRightInd w:val="0"/>
        <w:ind w:left="142"/>
        <w:jc w:val="both"/>
        <w:rPr>
          <w:rFonts w:asciiTheme="majorHAnsi" w:hAnsiTheme="majorHAnsi" w:cstheme="majorHAnsi"/>
        </w:rPr>
      </w:pPr>
    </w:p>
    <w:p w14:paraId="204B215B" w14:textId="77777777" w:rsidR="00096F96" w:rsidRDefault="00096F96" w:rsidP="00BF65E0">
      <w:pPr>
        <w:autoSpaceDE w:val="0"/>
        <w:autoSpaceDN w:val="0"/>
        <w:adjustRightInd w:val="0"/>
        <w:ind w:left="142"/>
        <w:jc w:val="both"/>
      </w:pPr>
      <w:r w:rsidRPr="00BF3BC9">
        <w:rPr>
          <w:rFonts w:asciiTheme="minorHAnsi" w:hAnsiTheme="minorHAnsi" w:cstheme="minorHAnsi"/>
          <w:b/>
        </w:rPr>
        <w:lastRenderedPageBreak/>
        <w:t>PREFEITURA MUNICIPAL DE</w:t>
      </w:r>
      <w:r>
        <w:rPr>
          <w:rFonts w:asciiTheme="minorHAnsi" w:hAnsiTheme="minorHAnsi" w:cstheme="minorHAnsi"/>
          <w:b/>
        </w:rPr>
        <w:t xml:space="preserve"> </w:t>
      </w:r>
      <w:r w:rsidRPr="00096F96">
        <w:rPr>
          <w:rFonts w:asciiTheme="minorHAnsi" w:hAnsiTheme="minorHAnsi" w:cstheme="minorHAnsi"/>
          <w:b/>
        </w:rPr>
        <w:t>RAPOSOS - CONCORRÊNCIA PÚBLICA Nº 001/2025</w:t>
      </w:r>
      <w:r>
        <w:t xml:space="preserve"> </w:t>
      </w:r>
    </w:p>
    <w:p w14:paraId="31D3ACD7" w14:textId="121BA958" w:rsidR="00075C61" w:rsidRPr="00B9588D" w:rsidRDefault="00096F96" w:rsidP="00B9588D">
      <w:pPr>
        <w:autoSpaceDE w:val="0"/>
        <w:autoSpaceDN w:val="0"/>
        <w:adjustRightInd w:val="0"/>
        <w:ind w:left="142"/>
        <w:jc w:val="both"/>
        <w:rPr>
          <w:rFonts w:asciiTheme="majorHAnsi" w:hAnsiTheme="majorHAnsi" w:cstheme="majorHAnsi"/>
        </w:rPr>
      </w:pPr>
      <w:r w:rsidRPr="00096F96">
        <w:rPr>
          <w:rFonts w:asciiTheme="majorHAnsi" w:hAnsiTheme="majorHAnsi" w:cstheme="majorHAnsi"/>
        </w:rPr>
        <w:t xml:space="preserve">Objeto: contratação de empresa especializada para a construção de Unidade Básica de Saúde UBS tipo II, incluindo fornecimento de materiais, mão de obra e execução dos serviços no Município de Raposos/MG em atendimento a Secretaria Municipal de Obras da Prefeitura Municipal de Raposos/MG. Data da abertura: 28/05/2025 às 09h00min. Edital e anexos estarão disponíveis no site </w:t>
      </w:r>
      <w:hyperlink r:id="rId47" w:history="1">
        <w:r w:rsidR="00B9588D" w:rsidRPr="00515590">
          <w:rPr>
            <w:rStyle w:val="Hyperlink"/>
            <w:rFonts w:asciiTheme="majorHAnsi" w:hAnsiTheme="majorHAnsi" w:cstheme="majorHAnsi"/>
          </w:rPr>
          <w:t>www.raposos.mg.gov.br</w:t>
        </w:r>
      </w:hyperlink>
      <w:r w:rsidRPr="00096F96">
        <w:rPr>
          <w:rFonts w:asciiTheme="majorHAnsi" w:hAnsiTheme="majorHAnsi" w:cstheme="majorHAnsi"/>
        </w:rPr>
        <w:t>. Demais informações na sede da Prefeitura, Praça da Matriz, 64, Centro, Raposos/MG, horário de 12h às 18h.</w:t>
      </w:r>
    </w:p>
    <w:p w14:paraId="2A54DD37" w14:textId="77777777" w:rsidR="00922DC4" w:rsidRPr="00703F0A" w:rsidRDefault="00922DC4" w:rsidP="00BF65E0">
      <w:pPr>
        <w:autoSpaceDE w:val="0"/>
        <w:autoSpaceDN w:val="0"/>
        <w:adjustRightInd w:val="0"/>
        <w:ind w:left="142"/>
        <w:jc w:val="both"/>
        <w:rPr>
          <w:rFonts w:asciiTheme="minorHAnsi" w:hAnsiTheme="minorHAnsi" w:cstheme="minorHAnsi"/>
          <w:b/>
        </w:rPr>
      </w:pPr>
    </w:p>
    <w:p w14:paraId="33E5056E" w14:textId="77777777" w:rsidR="00922DC4" w:rsidRDefault="00BF3BC9" w:rsidP="00703F0A">
      <w:pPr>
        <w:autoSpaceDE w:val="0"/>
        <w:autoSpaceDN w:val="0"/>
        <w:adjustRightInd w:val="0"/>
        <w:ind w:left="142"/>
        <w:jc w:val="both"/>
        <w:rPr>
          <w:rFonts w:asciiTheme="majorHAnsi" w:hAnsiTheme="majorHAnsi" w:cstheme="majorHAnsi"/>
        </w:rPr>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00922DC4" w:rsidRPr="00922DC4">
        <w:rPr>
          <w:rFonts w:asciiTheme="minorHAnsi" w:hAnsiTheme="minorHAnsi" w:cstheme="minorHAnsi"/>
          <w:b/>
        </w:rPr>
        <w:t xml:space="preserve">RESENDE COSTA </w:t>
      </w:r>
      <w:r w:rsidR="00486239" w:rsidRPr="00922DC4">
        <w:rPr>
          <w:rFonts w:asciiTheme="minorHAnsi" w:hAnsiTheme="minorHAnsi" w:cstheme="minorHAnsi"/>
          <w:b/>
        </w:rPr>
        <w:t>- CONCORRÊNCIA ELETRÔNICA Nº 008/2025</w:t>
      </w:r>
      <w:r w:rsidR="00486239">
        <w:t xml:space="preserve"> </w:t>
      </w:r>
    </w:p>
    <w:p w14:paraId="223FC3BA" w14:textId="2BE17B69" w:rsidR="00891949" w:rsidRPr="00922DC4" w:rsidRDefault="00922DC4" w:rsidP="00922DC4">
      <w:pPr>
        <w:autoSpaceDE w:val="0"/>
        <w:autoSpaceDN w:val="0"/>
        <w:adjustRightInd w:val="0"/>
        <w:ind w:left="142"/>
        <w:jc w:val="both"/>
        <w:rPr>
          <w:rFonts w:asciiTheme="majorHAnsi" w:hAnsiTheme="majorHAnsi" w:cstheme="majorHAnsi"/>
        </w:rPr>
      </w:pPr>
      <w:r w:rsidRPr="00922DC4">
        <w:rPr>
          <w:rFonts w:asciiTheme="majorHAnsi" w:hAnsiTheme="majorHAnsi" w:cstheme="majorHAnsi"/>
        </w:rPr>
        <w:t xml:space="preserve">Objeto: Contratação </w:t>
      </w:r>
      <w:r w:rsidR="00486239" w:rsidRPr="00922DC4">
        <w:rPr>
          <w:rFonts w:asciiTheme="majorHAnsi" w:hAnsiTheme="majorHAnsi" w:cstheme="majorHAnsi"/>
        </w:rPr>
        <w:t xml:space="preserve">de empresa especializada para execução da obra de reforma do Ginásio Municipal. </w:t>
      </w:r>
      <w:r>
        <w:rPr>
          <w:rFonts w:asciiTheme="majorHAnsi" w:hAnsiTheme="majorHAnsi" w:cstheme="majorHAnsi"/>
        </w:rPr>
        <w:t xml:space="preserve">Informações: </w:t>
      </w:r>
      <w:hyperlink r:id="rId48" w:history="1">
        <w:r w:rsidRPr="00515590">
          <w:rPr>
            <w:rStyle w:val="Hyperlink"/>
            <w:rFonts w:asciiTheme="majorHAnsi" w:hAnsiTheme="majorHAnsi" w:cstheme="majorHAnsi"/>
          </w:rPr>
          <w:t>www.resendecosta.mg.gov.br</w:t>
        </w:r>
      </w:hyperlink>
      <w:r w:rsidRPr="00922DC4">
        <w:rPr>
          <w:rFonts w:asciiTheme="majorHAnsi" w:hAnsiTheme="majorHAnsi" w:cstheme="majorHAnsi"/>
        </w:rPr>
        <w:t xml:space="preserve"> ou e-mail </w:t>
      </w:r>
      <w:hyperlink r:id="rId49" w:history="1">
        <w:r w:rsidRPr="00515590">
          <w:rPr>
            <w:rStyle w:val="Hyperlink"/>
            <w:rFonts w:asciiTheme="majorHAnsi" w:hAnsiTheme="majorHAnsi" w:cstheme="majorHAnsi"/>
          </w:rPr>
          <w:t>licitacao@resendecosta.mg.gov.br</w:t>
        </w:r>
      </w:hyperlink>
      <w:r w:rsidRPr="00922DC4">
        <w:rPr>
          <w:rFonts w:asciiTheme="majorHAnsi" w:hAnsiTheme="majorHAnsi" w:cstheme="majorHAnsi"/>
        </w:rPr>
        <w:t>,</w:t>
      </w:r>
      <w:r>
        <w:rPr>
          <w:rFonts w:asciiTheme="majorHAnsi" w:hAnsiTheme="majorHAnsi" w:cstheme="majorHAnsi"/>
        </w:rPr>
        <w:t xml:space="preserve"> Inf.: (32) </w:t>
      </w:r>
      <w:r w:rsidR="00E61E10">
        <w:rPr>
          <w:rFonts w:asciiTheme="majorHAnsi" w:hAnsiTheme="majorHAnsi" w:cstheme="majorHAnsi"/>
        </w:rPr>
        <w:t xml:space="preserve">3354.1366 </w:t>
      </w:r>
      <w:r w:rsidR="00E61E10" w:rsidRPr="00922DC4">
        <w:rPr>
          <w:rFonts w:asciiTheme="majorHAnsi" w:hAnsiTheme="majorHAnsi" w:cstheme="majorHAnsi"/>
        </w:rPr>
        <w:t>ramais</w:t>
      </w:r>
      <w:r w:rsidR="00486239" w:rsidRPr="00922DC4">
        <w:rPr>
          <w:rFonts w:asciiTheme="majorHAnsi" w:hAnsiTheme="majorHAnsi" w:cstheme="majorHAnsi"/>
        </w:rPr>
        <w:t xml:space="preserve"> 6. Data: 28/05/202</w:t>
      </w:r>
      <w:r w:rsidRPr="00922DC4">
        <w:rPr>
          <w:rFonts w:asciiTheme="majorHAnsi" w:hAnsiTheme="majorHAnsi" w:cstheme="majorHAnsi"/>
        </w:rPr>
        <w:t>5 as 08h:30min.</w:t>
      </w:r>
      <w:r w:rsidR="00CE191D">
        <w:rPr>
          <w:rFonts w:asciiTheme="majorHAnsi" w:hAnsiTheme="majorHAnsi" w:cstheme="majorHAnsi"/>
        </w:rPr>
        <w:t xml:space="preserve"> Valor estimado é de </w:t>
      </w:r>
      <w:r w:rsidR="00CE191D" w:rsidRPr="00CE191D">
        <w:rPr>
          <w:rFonts w:asciiTheme="minorHAnsi" w:hAnsiTheme="minorHAnsi" w:cstheme="minorHAnsi"/>
          <w:b/>
        </w:rPr>
        <w:t>R$ 284.344,30</w:t>
      </w:r>
      <w:r w:rsidR="00CE191D">
        <w:rPr>
          <w:rFonts w:asciiTheme="minorHAnsi" w:hAnsiTheme="minorHAnsi" w:cstheme="minorHAnsi"/>
          <w:b/>
        </w:rPr>
        <w:t xml:space="preserve">. </w:t>
      </w:r>
    </w:p>
    <w:p w14:paraId="536F9F5A" w14:textId="77777777" w:rsidR="00CE191D" w:rsidRPr="00703F0A" w:rsidRDefault="00CE191D" w:rsidP="00703F0A">
      <w:pPr>
        <w:autoSpaceDE w:val="0"/>
        <w:autoSpaceDN w:val="0"/>
        <w:adjustRightInd w:val="0"/>
        <w:ind w:left="142"/>
        <w:jc w:val="both"/>
        <w:rPr>
          <w:rFonts w:asciiTheme="minorHAnsi" w:hAnsiTheme="minorHAnsi" w:cstheme="minorHAnsi"/>
          <w:b/>
        </w:rPr>
      </w:pPr>
    </w:p>
    <w:p w14:paraId="1D68AD81" w14:textId="77777777" w:rsidR="00922DC4" w:rsidRDefault="00872E0C" w:rsidP="00922DC4">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922DC4">
        <w:rPr>
          <w:rFonts w:asciiTheme="minorHAnsi" w:hAnsiTheme="minorHAnsi" w:cstheme="minorHAnsi"/>
          <w:b/>
        </w:rPr>
        <w:t xml:space="preserve">RIO PIRACICABA </w:t>
      </w:r>
    </w:p>
    <w:p w14:paraId="209A8721" w14:textId="77777777" w:rsidR="00075C61" w:rsidRDefault="00922DC4" w:rsidP="00922DC4">
      <w:pPr>
        <w:autoSpaceDE w:val="0"/>
        <w:autoSpaceDN w:val="0"/>
        <w:adjustRightInd w:val="0"/>
        <w:ind w:left="142"/>
        <w:jc w:val="both"/>
      </w:pPr>
      <w:r w:rsidRPr="00922DC4">
        <w:rPr>
          <w:rFonts w:asciiTheme="minorHAnsi" w:hAnsiTheme="minorHAnsi" w:cstheme="minorHAnsi"/>
          <w:b/>
        </w:rPr>
        <w:t>RETIFICAÇÃO - CONCORRÊNCIA ELETRÔNICA Nº 002/2025</w:t>
      </w:r>
      <w:r>
        <w:t xml:space="preserve"> </w:t>
      </w:r>
    </w:p>
    <w:p w14:paraId="76405C17" w14:textId="32B66EFB" w:rsidR="00BF65E0" w:rsidRDefault="00922DC4" w:rsidP="00922DC4">
      <w:pPr>
        <w:autoSpaceDE w:val="0"/>
        <w:autoSpaceDN w:val="0"/>
        <w:adjustRightInd w:val="0"/>
        <w:ind w:left="142"/>
        <w:jc w:val="both"/>
        <w:rPr>
          <w:rFonts w:asciiTheme="majorHAnsi" w:hAnsiTheme="majorHAnsi" w:cstheme="majorHAnsi"/>
        </w:rPr>
      </w:pPr>
      <w:r w:rsidRPr="00922DC4">
        <w:rPr>
          <w:rFonts w:asciiTheme="majorHAnsi" w:hAnsiTheme="majorHAnsi" w:cstheme="majorHAnsi"/>
        </w:rPr>
        <w:t xml:space="preserve">Objeto: Contratação de empresa para execução de drenagem, calçamento e rede de esgoto sanitário, nos </w:t>
      </w:r>
      <w:r w:rsidR="00B9588D" w:rsidRPr="00922DC4">
        <w:rPr>
          <w:rFonts w:asciiTheme="majorHAnsi" w:hAnsiTheme="majorHAnsi" w:cstheme="majorHAnsi"/>
        </w:rPr>
        <w:t>Ba</w:t>
      </w:r>
      <w:r w:rsidRPr="00922DC4">
        <w:rPr>
          <w:rFonts w:asciiTheme="majorHAnsi" w:hAnsiTheme="majorHAnsi" w:cstheme="majorHAnsi"/>
        </w:rPr>
        <w:t>irros Alto dos Tavares e Pr</w:t>
      </w:r>
      <w:r w:rsidR="00B9588D">
        <w:rPr>
          <w:rFonts w:asciiTheme="majorHAnsi" w:hAnsiTheme="majorHAnsi" w:cstheme="majorHAnsi"/>
        </w:rPr>
        <w:t>aia, no Município de Rio Piraci</w:t>
      </w:r>
      <w:r w:rsidRPr="00922DC4">
        <w:rPr>
          <w:rFonts w:asciiTheme="majorHAnsi" w:hAnsiTheme="majorHAnsi" w:cstheme="majorHAnsi"/>
        </w:rPr>
        <w:t xml:space="preserve">caba. Data da entrega das propostas: até 21/05/2025 às 08:30 horas. Data da abertura: 21/05/2025 às 08:30 horas. O certame será realizado por meio do Sistema Plataforma de Licitações Licitar Digital, estando o edital disponível nos endereços </w:t>
      </w:r>
      <w:hyperlink r:id="rId50" w:history="1">
        <w:r w:rsidRPr="00515590">
          <w:rPr>
            <w:rStyle w:val="Hyperlink"/>
            <w:rFonts w:asciiTheme="majorHAnsi" w:hAnsiTheme="majorHAnsi" w:cstheme="majorHAnsi"/>
          </w:rPr>
          <w:t>www.licitardigital.com.br</w:t>
        </w:r>
      </w:hyperlink>
      <w:r w:rsidRPr="00922DC4">
        <w:rPr>
          <w:rFonts w:asciiTheme="majorHAnsi" w:hAnsiTheme="majorHAnsi" w:cstheme="majorHAnsi"/>
        </w:rPr>
        <w:t xml:space="preserve"> e </w:t>
      </w:r>
      <w:hyperlink r:id="rId51" w:history="1">
        <w:r w:rsidRPr="00515590">
          <w:rPr>
            <w:rStyle w:val="Hyperlink"/>
            <w:rFonts w:asciiTheme="majorHAnsi" w:hAnsiTheme="majorHAnsi" w:cstheme="majorHAnsi"/>
          </w:rPr>
          <w:t>www.riopiracicaba.mg.gov.br/licitacao/</w:t>
        </w:r>
      </w:hyperlink>
      <w:r w:rsidRPr="00922DC4">
        <w:rPr>
          <w:rFonts w:asciiTheme="majorHAnsi" w:hAnsiTheme="majorHAnsi" w:cstheme="majorHAnsi"/>
        </w:rPr>
        <w:t xml:space="preserve">. Maiores informações poderão ser obtidas na Prefeitura Municipal de Rio Piracicaba-MG, na Praça Coronel Durval de Barros nº 52 – Centro – Rio Piracicaba/MG </w:t>
      </w:r>
      <w:r w:rsidR="00E61E10" w:rsidRPr="00922DC4">
        <w:rPr>
          <w:rFonts w:asciiTheme="majorHAnsi" w:hAnsiTheme="majorHAnsi" w:cstheme="majorHAnsi"/>
        </w:rPr>
        <w:t>Tel.</w:t>
      </w:r>
      <w:r w:rsidRPr="00922DC4">
        <w:rPr>
          <w:rFonts w:asciiTheme="majorHAnsi" w:hAnsiTheme="majorHAnsi" w:cstheme="majorHAnsi"/>
        </w:rPr>
        <w:t xml:space="preserve">: (31) 3854-1262 ramal: 0913 ou e-mail </w:t>
      </w:r>
      <w:hyperlink r:id="rId52" w:history="1">
        <w:r w:rsidRPr="00515590">
          <w:rPr>
            <w:rStyle w:val="Hyperlink"/>
            <w:rFonts w:asciiTheme="majorHAnsi" w:hAnsiTheme="majorHAnsi" w:cstheme="majorHAnsi"/>
          </w:rPr>
          <w:t>pmrplicitacao@yahoo.com</w:t>
        </w:r>
      </w:hyperlink>
      <w:r>
        <w:rPr>
          <w:rFonts w:asciiTheme="majorHAnsi" w:hAnsiTheme="majorHAnsi" w:cstheme="majorHAnsi"/>
        </w:rPr>
        <w:t xml:space="preserve">. </w:t>
      </w:r>
      <w:r w:rsidRPr="00922DC4">
        <w:rPr>
          <w:rFonts w:asciiTheme="majorHAnsi" w:hAnsiTheme="majorHAnsi" w:cstheme="majorHAnsi"/>
        </w:rPr>
        <w:t xml:space="preserve"> </w:t>
      </w:r>
    </w:p>
    <w:p w14:paraId="28CFD88A" w14:textId="77777777" w:rsidR="00922DC4" w:rsidRDefault="00922DC4" w:rsidP="00922DC4">
      <w:pPr>
        <w:autoSpaceDE w:val="0"/>
        <w:autoSpaceDN w:val="0"/>
        <w:adjustRightInd w:val="0"/>
        <w:ind w:left="142"/>
        <w:jc w:val="both"/>
        <w:rPr>
          <w:rFonts w:asciiTheme="majorHAnsi" w:hAnsiTheme="majorHAnsi" w:cstheme="majorHAnsi"/>
        </w:rPr>
      </w:pPr>
    </w:p>
    <w:p w14:paraId="31C959F2" w14:textId="77777777" w:rsidR="00922DC4" w:rsidRDefault="00922DC4" w:rsidP="00922DC4">
      <w:pPr>
        <w:autoSpaceDE w:val="0"/>
        <w:autoSpaceDN w:val="0"/>
        <w:adjustRightInd w:val="0"/>
        <w:ind w:left="142"/>
        <w:jc w:val="both"/>
      </w:pPr>
      <w:r w:rsidRPr="00922DC4">
        <w:rPr>
          <w:rFonts w:asciiTheme="minorHAnsi" w:hAnsiTheme="minorHAnsi" w:cstheme="minorHAnsi"/>
          <w:b/>
        </w:rPr>
        <w:t>CONCORRÊNCIA ELETRÔNICA Nº 005/2025</w:t>
      </w:r>
      <w:r>
        <w:t xml:space="preserve"> </w:t>
      </w:r>
    </w:p>
    <w:p w14:paraId="48B2E167" w14:textId="044BF2B2" w:rsidR="00922DC4" w:rsidRPr="00922DC4" w:rsidRDefault="00922DC4" w:rsidP="00922DC4">
      <w:pPr>
        <w:autoSpaceDE w:val="0"/>
        <w:autoSpaceDN w:val="0"/>
        <w:adjustRightInd w:val="0"/>
        <w:ind w:left="142"/>
        <w:jc w:val="both"/>
        <w:rPr>
          <w:rFonts w:asciiTheme="majorHAnsi" w:hAnsiTheme="majorHAnsi" w:cstheme="majorHAnsi"/>
        </w:rPr>
      </w:pPr>
      <w:r w:rsidRPr="00922DC4">
        <w:rPr>
          <w:rFonts w:asciiTheme="majorHAnsi" w:hAnsiTheme="majorHAnsi" w:cstheme="majorHAnsi"/>
        </w:rPr>
        <w:t xml:space="preserve">Objeto: Contratação de empresa para revitalização da Rua Duque de Caxias e Praça Benedito Valadares, incluindo execução de passeios, pavimentação, drenagem e rede de esgotamento sanitário, no </w:t>
      </w:r>
      <w:r w:rsidR="00B9588D" w:rsidRPr="00922DC4">
        <w:rPr>
          <w:rFonts w:asciiTheme="majorHAnsi" w:hAnsiTheme="majorHAnsi" w:cstheme="majorHAnsi"/>
        </w:rPr>
        <w:t>Mun</w:t>
      </w:r>
      <w:r w:rsidRPr="00922DC4">
        <w:rPr>
          <w:rFonts w:asciiTheme="majorHAnsi" w:hAnsiTheme="majorHAnsi" w:cstheme="majorHAnsi"/>
        </w:rPr>
        <w:t xml:space="preserve">icípio de Rio Piracicaba/MG. Data da entrega das propostas: até 24/06/2025 às 08:30 horas. Data da abertura: 24/06/2025 às 08:30 horas. O certame será realizado por meio do Sistema Plataforma de Licitações Licitar Digital, estando o edital disponível nos endereços </w:t>
      </w:r>
      <w:hyperlink r:id="rId53" w:history="1">
        <w:r w:rsidRPr="00515590">
          <w:rPr>
            <w:rStyle w:val="Hyperlink"/>
            <w:rFonts w:asciiTheme="majorHAnsi" w:hAnsiTheme="majorHAnsi" w:cstheme="majorHAnsi"/>
          </w:rPr>
          <w:t>www.licitardigital.com.br</w:t>
        </w:r>
      </w:hyperlink>
      <w:r w:rsidRPr="00922DC4">
        <w:rPr>
          <w:rFonts w:asciiTheme="majorHAnsi" w:hAnsiTheme="majorHAnsi" w:cstheme="majorHAnsi"/>
        </w:rPr>
        <w:t xml:space="preserve"> e </w:t>
      </w:r>
      <w:hyperlink r:id="rId54" w:history="1">
        <w:r w:rsidRPr="00515590">
          <w:rPr>
            <w:rStyle w:val="Hyperlink"/>
            <w:rFonts w:asciiTheme="majorHAnsi" w:hAnsiTheme="majorHAnsi" w:cstheme="majorHAnsi"/>
          </w:rPr>
          <w:t>www.riopiracicaba.mg.gov.br/licitacao/</w:t>
        </w:r>
      </w:hyperlink>
      <w:r w:rsidRPr="00922DC4">
        <w:rPr>
          <w:rFonts w:asciiTheme="majorHAnsi" w:hAnsiTheme="majorHAnsi" w:cstheme="majorHAnsi"/>
        </w:rPr>
        <w:t xml:space="preserve">. Maiores informações poderão ser obtidas na Prefeitura Municipal de Rio Piracicaba-MG, na Praça Coronel Durval de Barros nº 52 – Centro – Rio </w:t>
      </w:r>
      <w:r w:rsidR="00E61E10" w:rsidRPr="00922DC4">
        <w:rPr>
          <w:rFonts w:asciiTheme="majorHAnsi" w:hAnsiTheme="majorHAnsi" w:cstheme="majorHAnsi"/>
        </w:rPr>
        <w:t>Piracicaba</w:t>
      </w:r>
      <w:r w:rsidRPr="00922DC4">
        <w:rPr>
          <w:rFonts w:asciiTheme="majorHAnsi" w:hAnsiTheme="majorHAnsi" w:cstheme="majorHAnsi"/>
        </w:rPr>
        <w:t xml:space="preserve">/MG </w:t>
      </w:r>
      <w:r w:rsidR="00E61E10" w:rsidRPr="00922DC4">
        <w:rPr>
          <w:rFonts w:asciiTheme="majorHAnsi" w:hAnsiTheme="majorHAnsi" w:cstheme="majorHAnsi"/>
        </w:rPr>
        <w:t>Tel.</w:t>
      </w:r>
      <w:r w:rsidRPr="00922DC4">
        <w:rPr>
          <w:rFonts w:asciiTheme="majorHAnsi" w:hAnsiTheme="majorHAnsi" w:cstheme="majorHAnsi"/>
        </w:rPr>
        <w:t xml:space="preserve">: (31) 3854-1262 ramal: 0913 ou </w:t>
      </w:r>
      <w:r>
        <w:rPr>
          <w:rFonts w:asciiTheme="majorHAnsi" w:hAnsiTheme="majorHAnsi" w:cstheme="majorHAnsi"/>
        </w:rPr>
        <w:t xml:space="preserve">e-mail </w:t>
      </w:r>
      <w:hyperlink r:id="rId55" w:history="1">
        <w:r w:rsidRPr="00515590">
          <w:rPr>
            <w:rStyle w:val="Hyperlink"/>
            <w:rFonts w:asciiTheme="majorHAnsi" w:hAnsiTheme="majorHAnsi" w:cstheme="majorHAnsi"/>
          </w:rPr>
          <w:t>pmrplicita-cao@yahoo.com</w:t>
        </w:r>
      </w:hyperlink>
      <w:r>
        <w:rPr>
          <w:rFonts w:asciiTheme="majorHAnsi" w:hAnsiTheme="majorHAnsi" w:cstheme="majorHAnsi"/>
        </w:rPr>
        <w:t xml:space="preserve">. </w:t>
      </w:r>
      <w:r w:rsidR="00075C61">
        <w:rPr>
          <w:rFonts w:asciiTheme="majorHAnsi" w:hAnsiTheme="majorHAnsi" w:cstheme="majorHAnsi"/>
        </w:rPr>
        <w:t xml:space="preserve">Valor estimado é de </w:t>
      </w:r>
      <w:r w:rsidR="00075C61" w:rsidRPr="00075C61">
        <w:rPr>
          <w:rFonts w:asciiTheme="minorHAnsi" w:hAnsiTheme="minorHAnsi" w:cstheme="minorHAnsi"/>
          <w:b/>
        </w:rPr>
        <w:t>R$ 2.800.911,33</w:t>
      </w:r>
      <w:r w:rsidR="00075C61">
        <w:rPr>
          <w:rFonts w:asciiTheme="minorHAnsi" w:hAnsiTheme="minorHAnsi" w:cstheme="minorHAnsi"/>
          <w:b/>
        </w:rPr>
        <w:t>.</w:t>
      </w:r>
    </w:p>
    <w:p w14:paraId="1621DBF2" w14:textId="77777777" w:rsidR="00EE0D41" w:rsidRPr="00703F0A" w:rsidRDefault="00EE0D41" w:rsidP="00BF65E0">
      <w:pPr>
        <w:autoSpaceDE w:val="0"/>
        <w:autoSpaceDN w:val="0"/>
        <w:adjustRightInd w:val="0"/>
        <w:ind w:left="142"/>
        <w:jc w:val="both"/>
        <w:rPr>
          <w:rFonts w:asciiTheme="minorHAnsi" w:hAnsiTheme="minorHAnsi" w:cstheme="minorHAnsi"/>
          <w:b/>
        </w:rPr>
      </w:pPr>
    </w:p>
    <w:p w14:paraId="65991D7E" w14:textId="634F4B19" w:rsidR="00922DC4" w:rsidRDefault="000015E8" w:rsidP="00703F0A">
      <w:pPr>
        <w:autoSpaceDE w:val="0"/>
        <w:autoSpaceDN w:val="0"/>
        <w:adjustRightInd w:val="0"/>
        <w:ind w:left="142"/>
        <w:jc w:val="both"/>
      </w:pPr>
      <w:r w:rsidRPr="00703F0A">
        <w:rPr>
          <w:rFonts w:asciiTheme="minorHAnsi" w:hAnsiTheme="minorHAnsi" w:cstheme="minorHAnsi"/>
          <w:b/>
        </w:rPr>
        <w:t xml:space="preserve">PREFEITURA MUNICIPAL </w:t>
      </w:r>
      <w:r w:rsidR="00922DC4" w:rsidRPr="00703F0A">
        <w:rPr>
          <w:rFonts w:asciiTheme="minorHAnsi" w:hAnsiTheme="minorHAnsi" w:cstheme="minorHAnsi"/>
          <w:b/>
        </w:rPr>
        <w:t xml:space="preserve">DE </w:t>
      </w:r>
      <w:r w:rsidR="00922DC4" w:rsidRPr="00922DC4">
        <w:rPr>
          <w:rFonts w:asciiTheme="minorHAnsi" w:hAnsiTheme="minorHAnsi" w:cstheme="minorHAnsi"/>
          <w:b/>
        </w:rPr>
        <w:t>SAPUCAÍ-MIRIM - CONCORRÊNCIA Nº 002/2025</w:t>
      </w:r>
    </w:p>
    <w:p w14:paraId="1E19C383" w14:textId="75AFC372" w:rsidR="00BF65E0" w:rsidRPr="00B9588D" w:rsidRDefault="00922DC4" w:rsidP="00B9588D">
      <w:pPr>
        <w:autoSpaceDE w:val="0"/>
        <w:autoSpaceDN w:val="0"/>
        <w:adjustRightInd w:val="0"/>
        <w:ind w:left="142"/>
        <w:jc w:val="both"/>
        <w:rPr>
          <w:rFonts w:asciiTheme="majorHAnsi" w:hAnsiTheme="majorHAnsi" w:cstheme="majorHAnsi"/>
        </w:rPr>
      </w:pPr>
      <w:r w:rsidRPr="00922DC4">
        <w:rPr>
          <w:rFonts w:asciiTheme="majorHAnsi" w:hAnsiTheme="majorHAnsi" w:cstheme="majorHAnsi"/>
        </w:rPr>
        <w:t xml:space="preserve">Objeto: Contratação de empresa de engenharia para execução de pavimentação e adequação no perímetro urbano do </w:t>
      </w:r>
      <w:r w:rsidR="00B9588D" w:rsidRPr="00922DC4">
        <w:rPr>
          <w:rFonts w:asciiTheme="majorHAnsi" w:hAnsiTheme="majorHAnsi" w:cstheme="majorHAnsi"/>
        </w:rPr>
        <w:t>Municíp</w:t>
      </w:r>
      <w:r w:rsidR="00B9588D">
        <w:rPr>
          <w:rFonts w:asciiTheme="majorHAnsi" w:hAnsiTheme="majorHAnsi" w:cstheme="majorHAnsi"/>
        </w:rPr>
        <w:t>io de Sapucaí-Mirim.</w:t>
      </w:r>
      <w:r w:rsidRPr="00922DC4">
        <w:rPr>
          <w:rFonts w:asciiTheme="majorHAnsi" w:hAnsiTheme="majorHAnsi" w:cstheme="majorHAnsi"/>
        </w:rPr>
        <w:t xml:space="preserve"> A Sessão Pública será realizada no dia 18 de junho de 2025, às 10h na plataforma </w:t>
      </w:r>
      <w:hyperlink r:id="rId56" w:history="1">
        <w:r w:rsidR="00B9588D" w:rsidRPr="00515590">
          <w:rPr>
            <w:rStyle w:val="Hyperlink"/>
            <w:rFonts w:asciiTheme="majorHAnsi" w:hAnsiTheme="majorHAnsi" w:cstheme="majorHAnsi"/>
          </w:rPr>
          <w:t>https://bll.org.br/</w:t>
        </w:r>
      </w:hyperlink>
      <w:r w:rsidRPr="00922DC4">
        <w:rPr>
          <w:rFonts w:asciiTheme="majorHAnsi" w:hAnsiTheme="majorHAnsi" w:cstheme="majorHAnsi"/>
        </w:rPr>
        <w:t xml:space="preserve">. O Edital completo poderá ser retirado nos seguintes sítios: </w:t>
      </w:r>
      <w:hyperlink r:id="rId57" w:history="1">
        <w:r w:rsidR="00B9588D" w:rsidRPr="00515590">
          <w:rPr>
            <w:rStyle w:val="Hyperlink"/>
            <w:rFonts w:asciiTheme="majorHAnsi" w:hAnsiTheme="majorHAnsi" w:cstheme="majorHAnsi"/>
          </w:rPr>
          <w:t>https://bll.org.br/</w:t>
        </w:r>
      </w:hyperlink>
      <w:r w:rsidRPr="00922DC4">
        <w:rPr>
          <w:rFonts w:asciiTheme="majorHAnsi" w:hAnsiTheme="majorHAnsi" w:cstheme="majorHAnsi"/>
        </w:rPr>
        <w:t xml:space="preserve">; </w:t>
      </w:r>
      <w:hyperlink r:id="rId58" w:history="1">
        <w:r w:rsidR="00B9588D" w:rsidRPr="00515590">
          <w:rPr>
            <w:rStyle w:val="Hyperlink"/>
            <w:rFonts w:asciiTheme="majorHAnsi" w:hAnsiTheme="majorHAnsi" w:cstheme="majorHAnsi"/>
          </w:rPr>
          <w:t>https://www.sapucaimirim.mg.gov.br/</w:t>
        </w:r>
      </w:hyperlink>
      <w:r w:rsidRPr="00922DC4">
        <w:rPr>
          <w:rFonts w:asciiTheme="majorHAnsi" w:hAnsiTheme="majorHAnsi" w:cstheme="majorHAnsi"/>
        </w:rPr>
        <w:t xml:space="preserve">. Maiores informações pelo telefone (35) 3655-1005 ou ainda através dos e-mails </w:t>
      </w:r>
      <w:hyperlink r:id="rId59" w:history="1">
        <w:r w:rsidR="00B9588D" w:rsidRPr="00515590">
          <w:rPr>
            <w:rStyle w:val="Hyperlink"/>
            <w:rFonts w:asciiTheme="majorHAnsi" w:hAnsiTheme="majorHAnsi" w:cstheme="majorHAnsi"/>
          </w:rPr>
          <w:t>licitacao@sapucaimirim.mg.gov.br</w:t>
        </w:r>
      </w:hyperlink>
      <w:r w:rsidR="00B9588D">
        <w:rPr>
          <w:rFonts w:asciiTheme="majorHAnsi" w:hAnsiTheme="majorHAnsi" w:cstheme="majorHAnsi"/>
        </w:rPr>
        <w:t xml:space="preserve"> ou </w:t>
      </w:r>
      <w:hyperlink r:id="rId60" w:history="1">
        <w:r w:rsidR="00B9588D" w:rsidRPr="00515590">
          <w:rPr>
            <w:rStyle w:val="Hyperlink"/>
            <w:rFonts w:asciiTheme="majorHAnsi" w:hAnsiTheme="majorHAnsi" w:cstheme="majorHAnsi"/>
          </w:rPr>
          <w:t>administracao@sapucaimirim.mg.gov.br</w:t>
        </w:r>
      </w:hyperlink>
      <w:r w:rsidRPr="00922DC4">
        <w:rPr>
          <w:rFonts w:asciiTheme="majorHAnsi" w:hAnsiTheme="majorHAnsi" w:cstheme="majorHAnsi"/>
        </w:rPr>
        <w:t>.</w:t>
      </w:r>
    </w:p>
    <w:p w14:paraId="1B1788D9" w14:textId="77777777" w:rsidR="00CB1084" w:rsidRDefault="00CB1084" w:rsidP="00BF65E0">
      <w:pPr>
        <w:autoSpaceDE w:val="0"/>
        <w:autoSpaceDN w:val="0"/>
        <w:adjustRightInd w:val="0"/>
        <w:ind w:left="142"/>
        <w:jc w:val="both"/>
        <w:rPr>
          <w:rFonts w:asciiTheme="minorHAnsi" w:hAnsiTheme="minorHAnsi" w:cstheme="minorHAnsi"/>
          <w:b/>
        </w:rPr>
      </w:pPr>
    </w:p>
    <w:p w14:paraId="72E9E69F" w14:textId="77777777" w:rsidR="00B9588D" w:rsidRDefault="00B9588D" w:rsidP="00BF65E0">
      <w:pPr>
        <w:autoSpaceDE w:val="0"/>
        <w:autoSpaceDN w:val="0"/>
        <w:adjustRightInd w:val="0"/>
        <w:ind w:left="142"/>
        <w:jc w:val="both"/>
        <w:rPr>
          <w:rFonts w:asciiTheme="minorHAnsi" w:hAnsiTheme="minorHAnsi" w:cstheme="minorHAnsi"/>
          <w:b/>
        </w:rPr>
      </w:pPr>
    </w:p>
    <w:p w14:paraId="1241457F" w14:textId="77777777" w:rsidR="00B9588D" w:rsidRDefault="00B9588D" w:rsidP="00BF65E0">
      <w:pPr>
        <w:autoSpaceDE w:val="0"/>
        <w:autoSpaceDN w:val="0"/>
        <w:adjustRightInd w:val="0"/>
        <w:ind w:left="142"/>
        <w:jc w:val="both"/>
        <w:rPr>
          <w:rFonts w:asciiTheme="minorHAnsi" w:hAnsiTheme="minorHAnsi" w:cstheme="minorHAnsi"/>
          <w:b/>
        </w:rPr>
      </w:pPr>
    </w:p>
    <w:p w14:paraId="6D13C39E" w14:textId="77777777" w:rsidR="00B9588D" w:rsidRPr="00703F0A" w:rsidRDefault="00B9588D" w:rsidP="00BF65E0">
      <w:pPr>
        <w:autoSpaceDE w:val="0"/>
        <w:autoSpaceDN w:val="0"/>
        <w:adjustRightInd w:val="0"/>
        <w:ind w:left="142"/>
        <w:jc w:val="both"/>
        <w:rPr>
          <w:rFonts w:asciiTheme="minorHAnsi" w:hAnsiTheme="minorHAnsi" w:cstheme="minorHAnsi"/>
          <w:b/>
        </w:rPr>
      </w:pPr>
    </w:p>
    <w:p w14:paraId="55EC315F" w14:textId="036175B4" w:rsidR="00922DC4" w:rsidRDefault="00CB1084" w:rsidP="00703F0A">
      <w:pPr>
        <w:autoSpaceDE w:val="0"/>
        <w:autoSpaceDN w:val="0"/>
        <w:adjustRightInd w:val="0"/>
        <w:ind w:left="142"/>
        <w:jc w:val="both"/>
      </w:pPr>
      <w:r w:rsidRPr="00703F0A">
        <w:rPr>
          <w:rFonts w:asciiTheme="minorHAnsi" w:hAnsiTheme="minorHAnsi" w:cstheme="minorHAnsi"/>
          <w:b/>
        </w:rPr>
        <w:lastRenderedPageBreak/>
        <w:t xml:space="preserve">PREFEITURA MUNICIPAL DE </w:t>
      </w:r>
      <w:r w:rsidR="00922DC4" w:rsidRPr="00922DC4">
        <w:rPr>
          <w:rFonts w:asciiTheme="minorHAnsi" w:hAnsiTheme="minorHAnsi" w:cstheme="minorHAnsi"/>
          <w:b/>
        </w:rPr>
        <w:t xml:space="preserve">SEM PEIXE - CONCORRÊNCIA </w:t>
      </w:r>
      <w:r w:rsidR="00EE0D41">
        <w:rPr>
          <w:rFonts w:asciiTheme="minorHAnsi" w:hAnsiTheme="minorHAnsi" w:cstheme="minorHAnsi"/>
          <w:b/>
        </w:rPr>
        <w:t xml:space="preserve">Nº </w:t>
      </w:r>
      <w:r w:rsidR="00922DC4" w:rsidRPr="00922DC4">
        <w:rPr>
          <w:rFonts w:asciiTheme="minorHAnsi" w:hAnsiTheme="minorHAnsi" w:cstheme="minorHAnsi"/>
          <w:b/>
        </w:rPr>
        <w:t>002/2025</w:t>
      </w:r>
      <w:r w:rsidR="00922DC4">
        <w:t xml:space="preserve"> </w:t>
      </w:r>
    </w:p>
    <w:p w14:paraId="3D48C4DF" w14:textId="65120A13" w:rsidR="00075C61" w:rsidRDefault="00922DC4" w:rsidP="00B9588D">
      <w:pPr>
        <w:autoSpaceDE w:val="0"/>
        <w:autoSpaceDN w:val="0"/>
        <w:adjustRightInd w:val="0"/>
        <w:ind w:left="142"/>
        <w:jc w:val="both"/>
        <w:rPr>
          <w:rFonts w:asciiTheme="majorHAnsi" w:hAnsiTheme="majorHAnsi" w:cstheme="majorHAnsi"/>
          <w:b/>
        </w:rPr>
      </w:pPr>
      <w:r w:rsidRPr="00922DC4">
        <w:rPr>
          <w:rFonts w:asciiTheme="majorHAnsi" w:hAnsiTheme="majorHAnsi" w:cstheme="majorHAnsi"/>
        </w:rPr>
        <w:t xml:space="preserve">Objeto: Contratação de empresa para execução de obra pública, construção de quadra aberta no </w:t>
      </w:r>
      <w:r w:rsidR="00B9588D" w:rsidRPr="00922DC4">
        <w:rPr>
          <w:rFonts w:asciiTheme="majorHAnsi" w:hAnsiTheme="majorHAnsi" w:cstheme="majorHAnsi"/>
        </w:rPr>
        <w:t>B</w:t>
      </w:r>
      <w:r w:rsidRPr="00922DC4">
        <w:rPr>
          <w:rFonts w:asciiTheme="majorHAnsi" w:hAnsiTheme="majorHAnsi" w:cstheme="majorHAnsi"/>
        </w:rPr>
        <w:t>airro Nova Colônia. Para maiores informações; Sala de licitações, Prefeitura Municipal de Sem Peixe, Rua José Antônio Nascimento, nº 440-B, Centro – CEP 35.441-000, tel. (31) 3857-5158. Edital disponível de segunda a sexta-feira, das 08:00 às 11:00 e de 12:30 às 17:00 horas na sede da Prefeitura Municipal. Sem Peixe, 13 de maio de 2025.</w:t>
      </w:r>
    </w:p>
    <w:p w14:paraId="00196561" w14:textId="77777777" w:rsidR="00B9588D" w:rsidRPr="00B9588D" w:rsidRDefault="00B9588D" w:rsidP="00B9588D">
      <w:pPr>
        <w:autoSpaceDE w:val="0"/>
        <w:autoSpaceDN w:val="0"/>
        <w:adjustRightInd w:val="0"/>
        <w:ind w:left="142"/>
        <w:jc w:val="both"/>
        <w:rPr>
          <w:rFonts w:asciiTheme="majorHAnsi" w:hAnsiTheme="majorHAnsi" w:cstheme="majorHAnsi"/>
          <w:b/>
        </w:rPr>
      </w:pPr>
    </w:p>
    <w:p w14:paraId="77AC8434" w14:textId="2EB378B5" w:rsidR="00922DC4" w:rsidRDefault="00906C88" w:rsidP="00703F0A">
      <w:pPr>
        <w:autoSpaceDE w:val="0"/>
        <w:autoSpaceDN w:val="0"/>
        <w:adjustRightInd w:val="0"/>
        <w:ind w:left="142"/>
        <w:jc w:val="both"/>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922DC4" w:rsidRPr="00922DC4">
        <w:rPr>
          <w:rFonts w:asciiTheme="minorHAnsi" w:hAnsiTheme="minorHAnsi" w:cstheme="minorHAnsi"/>
          <w:b/>
        </w:rPr>
        <w:t>UNAÍ - CONCORRÊNCIA ELETRÔNICA Nº 002/2025</w:t>
      </w:r>
      <w:r w:rsidR="00922DC4">
        <w:t xml:space="preserve"> </w:t>
      </w:r>
    </w:p>
    <w:p w14:paraId="5759F5DC" w14:textId="2E1A2FC9" w:rsidR="00075C61" w:rsidRDefault="00922DC4" w:rsidP="00B9588D">
      <w:pPr>
        <w:autoSpaceDE w:val="0"/>
        <w:autoSpaceDN w:val="0"/>
        <w:adjustRightInd w:val="0"/>
        <w:ind w:left="142"/>
        <w:jc w:val="both"/>
        <w:rPr>
          <w:rFonts w:asciiTheme="majorHAnsi" w:hAnsiTheme="majorHAnsi" w:cstheme="majorHAnsi"/>
        </w:rPr>
      </w:pPr>
      <w:r w:rsidRPr="00922DC4">
        <w:rPr>
          <w:rFonts w:asciiTheme="majorHAnsi" w:hAnsiTheme="majorHAnsi" w:cstheme="majorHAnsi"/>
        </w:rPr>
        <w:t xml:space="preserve">Objeto: Contratação de empresa especializada para conclusão da obra referente à construção do Centro Educacional Integrado – CEI no Bairro Rio Preto em Unaí- -MG. Julgamento dia 29/05/2025 às 09:00 horas. Edital na íntegra nos sites: </w:t>
      </w:r>
      <w:hyperlink r:id="rId61" w:history="1">
        <w:r w:rsidRPr="00515590">
          <w:rPr>
            <w:rStyle w:val="Hyperlink"/>
            <w:rFonts w:asciiTheme="majorHAnsi" w:hAnsiTheme="majorHAnsi" w:cstheme="majorHAnsi"/>
          </w:rPr>
          <w:t>www.prefeituraunai.mg.gov.br</w:t>
        </w:r>
      </w:hyperlink>
      <w:r w:rsidRPr="00922DC4">
        <w:rPr>
          <w:rFonts w:asciiTheme="majorHAnsi" w:hAnsiTheme="majorHAnsi" w:cstheme="majorHAnsi"/>
        </w:rPr>
        <w:t xml:space="preserve"> ou </w:t>
      </w:r>
      <w:hyperlink r:id="rId62" w:history="1">
        <w:r w:rsidR="00C739E1" w:rsidRPr="00515590">
          <w:rPr>
            <w:rStyle w:val="Hyperlink"/>
            <w:rFonts w:asciiTheme="majorHAnsi" w:hAnsiTheme="majorHAnsi" w:cstheme="majorHAnsi"/>
          </w:rPr>
          <w:t>www.bnc.org.br</w:t>
        </w:r>
      </w:hyperlink>
      <w:r w:rsidR="00C739E1">
        <w:rPr>
          <w:rFonts w:asciiTheme="majorHAnsi" w:hAnsiTheme="majorHAnsi" w:cstheme="majorHAnsi"/>
        </w:rPr>
        <w:t xml:space="preserve"> ou </w:t>
      </w:r>
      <w:hyperlink r:id="rId63" w:history="1">
        <w:r w:rsidR="00C739E1" w:rsidRPr="00515590">
          <w:rPr>
            <w:rStyle w:val="Hyperlink"/>
            <w:rFonts w:asciiTheme="majorHAnsi" w:hAnsiTheme="majorHAnsi" w:cstheme="majorHAnsi"/>
          </w:rPr>
          <w:t>www.pncp.gov.br</w:t>
        </w:r>
      </w:hyperlink>
      <w:r w:rsidRPr="00922DC4">
        <w:rPr>
          <w:rFonts w:asciiTheme="majorHAnsi" w:hAnsiTheme="majorHAnsi" w:cstheme="majorHAnsi"/>
        </w:rPr>
        <w:t xml:space="preserve">. Maiores informações no tel.: (38) 3677-9611 ramal 9016. </w:t>
      </w:r>
    </w:p>
    <w:p w14:paraId="3DA7EDF6" w14:textId="77777777" w:rsidR="00B9588D" w:rsidRPr="00B9588D" w:rsidRDefault="00B9588D" w:rsidP="00B9588D">
      <w:pPr>
        <w:autoSpaceDE w:val="0"/>
        <w:autoSpaceDN w:val="0"/>
        <w:adjustRightInd w:val="0"/>
        <w:ind w:left="142"/>
        <w:jc w:val="both"/>
        <w:rPr>
          <w:rFonts w:asciiTheme="majorHAnsi" w:hAnsiTheme="majorHAnsi" w:cstheme="majorHAnsi"/>
        </w:rPr>
      </w:pPr>
    </w:p>
    <w:p w14:paraId="7C413242" w14:textId="671AE3E4" w:rsidR="00CE191D" w:rsidRDefault="00075C61" w:rsidP="00075C61">
      <w:pPr>
        <w:autoSpaceDE w:val="0"/>
        <w:autoSpaceDN w:val="0"/>
        <w:adjustRightInd w:val="0"/>
        <w:ind w:left="142"/>
        <w:jc w:val="both"/>
        <w:rPr>
          <w:rFonts w:asciiTheme="minorHAnsi" w:hAnsiTheme="minorHAnsi" w:cstheme="minorHAnsi"/>
          <w:b/>
        </w:rPr>
      </w:pPr>
      <w:r w:rsidRPr="00075C61">
        <w:rPr>
          <w:rFonts w:asciiTheme="minorHAnsi" w:hAnsiTheme="minorHAnsi" w:cstheme="minorHAnsi"/>
          <w:b/>
        </w:rPr>
        <w:t xml:space="preserve"> EBSERH</w:t>
      </w:r>
      <w:r>
        <w:rPr>
          <w:rFonts w:asciiTheme="minorHAnsi" w:hAnsiTheme="minorHAnsi" w:cstheme="minorHAnsi"/>
          <w:b/>
        </w:rPr>
        <w:t xml:space="preserve"> – </w:t>
      </w:r>
      <w:r w:rsidRPr="00075C61">
        <w:rPr>
          <w:rFonts w:asciiTheme="minorHAnsi" w:hAnsiTheme="minorHAnsi" w:cstheme="minorHAnsi"/>
          <w:b/>
        </w:rPr>
        <w:t>UBERLÂNDIA</w:t>
      </w:r>
      <w:r>
        <w:rPr>
          <w:rFonts w:asciiTheme="minorHAnsi" w:hAnsiTheme="minorHAnsi" w:cstheme="minorHAnsi"/>
          <w:b/>
        </w:rPr>
        <w:t xml:space="preserve"> - LICITAÇÃO ELETRÔNICA N</w:t>
      </w:r>
      <w:r w:rsidRPr="00075C61">
        <w:rPr>
          <w:rFonts w:asciiTheme="minorHAnsi" w:hAnsiTheme="minorHAnsi" w:cstheme="minorHAnsi"/>
          <w:b/>
        </w:rPr>
        <w:t>º 90001/2025</w:t>
      </w:r>
    </w:p>
    <w:p w14:paraId="0FC87569" w14:textId="4569C075" w:rsidR="00075C61" w:rsidRPr="00075C61" w:rsidRDefault="00075C61" w:rsidP="00075C61">
      <w:pPr>
        <w:autoSpaceDE w:val="0"/>
        <w:autoSpaceDN w:val="0"/>
        <w:adjustRightInd w:val="0"/>
        <w:ind w:left="142"/>
        <w:jc w:val="both"/>
        <w:rPr>
          <w:rFonts w:asciiTheme="majorHAnsi" w:hAnsiTheme="majorHAnsi" w:cstheme="majorHAnsi"/>
        </w:rPr>
      </w:pPr>
      <w:r w:rsidRPr="00075C61">
        <w:rPr>
          <w:rFonts w:asciiTheme="majorHAnsi" w:hAnsiTheme="majorHAnsi" w:cstheme="majorHAnsi"/>
        </w:rPr>
        <w:t>Objeto: E</w:t>
      </w:r>
      <w:r w:rsidR="00CD45CB" w:rsidRPr="00075C61">
        <w:rPr>
          <w:rFonts w:asciiTheme="majorHAnsi" w:hAnsiTheme="majorHAnsi" w:cstheme="majorHAnsi"/>
        </w:rPr>
        <w:t xml:space="preserve">xecução de obras para reforma da cozinha hospitalar </w:t>
      </w:r>
      <w:r w:rsidRPr="00075C61">
        <w:rPr>
          <w:rFonts w:asciiTheme="majorHAnsi" w:hAnsiTheme="majorHAnsi" w:cstheme="majorHAnsi"/>
        </w:rPr>
        <w:t>(</w:t>
      </w:r>
      <w:r w:rsidR="00CD45CB" w:rsidRPr="00075C61">
        <w:rPr>
          <w:rFonts w:asciiTheme="majorHAnsi" w:hAnsiTheme="majorHAnsi" w:cstheme="majorHAnsi"/>
        </w:rPr>
        <w:t>Bloco</w:t>
      </w:r>
      <w:r w:rsidRPr="00075C61">
        <w:rPr>
          <w:rFonts w:asciiTheme="majorHAnsi" w:hAnsiTheme="majorHAnsi" w:cstheme="majorHAnsi"/>
        </w:rPr>
        <w:t>: 2W), do Hospital de Clínicas</w:t>
      </w:r>
      <w:r>
        <w:rPr>
          <w:rFonts w:asciiTheme="majorHAnsi" w:hAnsiTheme="majorHAnsi" w:cstheme="majorHAnsi"/>
        </w:rPr>
        <w:t xml:space="preserve"> </w:t>
      </w:r>
      <w:r w:rsidRPr="00075C61">
        <w:rPr>
          <w:rFonts w:asciiTheme="majorHAnsi" w:hAnsiTheme="majorHAnsi" w:cstheme="majorHAnsi"/>
        </w:rPr>
        <w:t>da Uni</w:t>
      </w:r>
      <w:r w:rsidR="00CD45CB">
        <w:rPr>
          <w:rFonts w:asciiTheme="majorHAnsi" w:hAnsiTheme="majorHAnsi" w:cstheme="majorHAnsi"/>
        </w:rPr>
        <w:t xml:space="preserve">versidade Federal de Uberlândia. Data da sessão pública: 09/06/2025 as 08:30hs. Local: </w:t>
      </w:r>
      <w:hyperlink r:id="rId64" w:history="1">
        <w:r w:rsidR="00CD45CB" w:rsidRPr="00515590">
          <w:rPr>
            <w:rStyle w:val="Hyperlink"/>
            <w:rFonts w:asciiTheme="majorHAnsi" w:hAnsiTheme="majorHAnsi" w:cstheme="majorHAnsi"/>
          </w:rPr>
          <w:t>www.gov.br/compras</w:t>
        </w:r>
      </w:hyperlink>
      <w:r w:rsidR="00CD45CB">
        <w:rPr>
          <w:rFonts w:asciiTheme="majorHAnsi" w:hAnsiTheme="majorHAnsi" w:cstheme="majorHAnsi"/>
        </w:rPr>
        <w:t xml:space="preserve">. Informações: </w:t>
      </w:r>
      <w:r w:rsidR="00CD45CB" w:rsidRPr="00CD45CB">
        <w:rPr>
          <w:rFonts w:asciiTheme="majorHAnsi" w:hAnsiTheme="majorHAnsi" w:cstheme="majorHAnsi"/>
        </w:rPr>
        <w:t>A Empresa Brasileira de Ser</w:t>
      </w:r>
      <w:r w:rsidR="00CD45CB">
        <w:rPr>
          <w:rFonts w:asciiTheme="majorHAnsi" w:hAnsiTheme="majorHAnsi" w:cstheme="majorHAnsi"/>
        </w:rPr>
        <w:t>viços Hospitalares – EBSERH, fi</w:t>
      </w:r>
      <w:r w:rsidR="00CD45CB" w:rsidRPr="00CD45CB">
        <w:rPr>
          <w:rFonts w:asciiTheme="majorHAnsi" w:hAnsiTheme="majorHAnsi" w:cstheme="majorHAnsi"/>
        </w:rPr>
        <w:t xml:space="preserve">lial Hospital de Clínicas de Uberlândia (HC-UFU/EBSERH), </w:t>
      </w:r>
      <w:r w:rsidR="00E61E10" w:rsidRPr="00CD45CB">
        <w:rPr>
          <w:rFonts w:asciiTheme="majorHAnsi" w:hAnsiTheme="majorHAnsi" w:cstheme="majorHAnsi"/>
        </w:rPr>
        <w:t>sediado (</w:t>
      </w:r>
      <w:r w:rsidR="00CD45CB" w:rsidRPr="00CD45CB">
        <w:rPr>
          <w:rFonts w:asciiTheme="majorHAnsi" w:hAnsiTheme="majorHAnsi" w:cstheme="majorHAnsi"/>
        </w:rPr>
        <w:t xml:space="preserve">a) </w:t>
      </w:r>
      <w:r w:rsidR="00E61E10" w:rsidRPr="00CD45CB">
        <w:rPr>
          <w:rFonts w:asciiTheme="majorHAnsi" w:hAnsiTheme="majorHAnsi" w:cstheme="majorHAnsi"/>
        </w:rPr>
        <w:t>na Avenida</w:t>
      </w:r>
      <w:r w:rsidR="00CD45CB" w:rsidRPr="00CD45CB">
        <w:rPr>
          <w:rFonts w:asciiTheme="majorHAnsi" w:hAnsiTheme="majorHAnsi" w:cstheme="majorHAnsi"/>
        </w:rPr>
        <w:t xml:space="preserve"> Pará, nº 1720, bairro Umuarama - Uberlândia/MG, CEP: 38405-320, telefone: (34) 3218-2401</w:t>
      </w:r>
      <w:r w:rsidR="00CD45CB">
        <w:rPr>
          <w:rFonts w:asciiTheme="majorHAnsi" w:hAnsiTheme="majorHAnsi" w:cstheme="majorHAnsi"/>
        </w:rPr>
        <w:t xml:space="preserve">. Valor estimado é de </w:t>
      </w:r>
      <w:r w:rsidR="00CD45CB" w:rsidRPr="00CD45CB">
        <w:rPr>
          <w:rFonts w:asciiTheme="minorHAnsi" w:hAnsiTheme="minorHAnsi" w:cstheme="minorHAnsi"/>
          <w:b/>
        </w:rPr>
        <w:t>R$ 4.800.000,00</w:t>
      </w:r>
      <w:r w:rsidR="00CD45CB">
        <w:rPr>
          <w:rFonts w:asciiTheme="minorHAnsi" w:hAnsiTheme="minorHAnsi" w:cstheme="minorHAnsi"/>
          <w:b/>
        </w:rPr>
        <w:t>.</w:t>
      </w:r>
    </w:p>
    <w:p w14:paraId="55C73E5C" w14:textId="77777777" w:rsidR="00CE191D" w:rsidRDefault="00CE191D" w:rsidP="00CD45CB">
      <w:pPr>
        <w:autoSpaceDE w:val="0"/>
        <w:autoSpaceDN w:val="0"/>
        <w:adjustRightInd w:val="0"/>
        <w:jc w:val="both"/>
        <w:rPr>
          <w:rFonts w:asciiTheme="majorHAnsi" w:hAnsiTheme="majorHAnsi" w:cstheme="majorHAnsi"/>
        </w:rPr>
      </w:pPr>
    </w:p>
    <w:p w14:paraId="121C63A8" w14:textId="0BF66354" w:rsidR="005A19A6" w:rsidRDefault="005A19A6" w:rsidP="00C739E1">
      <w:pPr>
        <w:autoSpaceDE w:val="0"/>
        <w:autoSpaceDN w:val="0"/>
        <w:adjustRightInd w:val="0"/>
        <w:ind w:left="142"/>
        <w:jc w:val="both"/>
      </w:pPr>
      <w:r w:rsidRPr="005A19A6">
        <w:rPr>
          <w:rFonts w:asciiTheme="minorHAnsi" w:hAnsiTheme="minorHAnsi" w:cstheme="minorHAnsi"/>
          <w:b/>
        </w:rPr>
        <w:t xml:space="preserve">SAAE </w:t>
      </w:r>
      <w:r>
        <w:rPr>
          <w:rFonts w:asciiTheme="minorHAnsi" w:hAnsiTheme="minorHAnsi" w:cstheme="minorHAnsi"/>
          <w:b/>
        </w:rPr>
        <w:t>–</w:t>
      </w:r>
      <w:r w:rsidRPr="005A19A6">
        <w:rPr>
          <w:rFonts w:asciiTheme="minorHAnsi" w:hAnsiTheme="minorHAnsi" w:cstheme="minorHAnsi"/>
          <w:b/>
        </w:rPr>
        <w:t xml:space="preserve"> PARAISÓPOLIS</w:t>
      </w:r>
      <w:r>
        <w:rPr>
          <w:rFonts w:asciiTheme="minorHAnsi" w:hAnsiTheme="minorHAnsi" w:cstheme="minorHAnsi"/>
          <w:b/>
        </w:rPr>
        <w:t xml:space="preserve"> - </w:t>
      </w:r>
      <w:r w:rsidR="0071076B">
        <w:rPr>
          <w:rFonts w:asciiTheme="minorHAnsi" w:hAnsiTheme="minorHAnsi" w:cstheme="minorHAnsi"/>
          <w:b/>
        </w:rPr>
        <w:t>PREGÃO ELETRÔ</w:t>
      </w:r>
      <w:r w:rsidRPr="005A19A6">
        <w:rPr>
          <w:rFonts w:asciiTheme="minorHAnsi" w:hAnsiTheme="minorHAnsi" w:cstheme="minorHAnsi"/>
          <w:b/>
        </w:rPr>
        <w:t>NICO Nº 016/2025</w:t>
      </w:r>
    </w:p>
    <w:p w14:paraId="5CF84B06" w14:textId="064D3408" w:rsidR="005A19A6" w:rsidRDefault="005A19A6" w:rsidP="00C739E1">
      <w:pPr>
        <w:autoSpaceDE w:val="0"/>
        <w:autoSpaceDN w:val="0"/>
        <w:adjustRightInd w:val="0"/>
        <w:ind w:left="142"/>
        <w:jc w:val="both"/>
        <w:rPr>
          <w:rFonts w:asciiTheme="majorHAnsi" w:hAnsiTheme="majorHAnsi" w:cstheme="majorHAnsi"/>
        </w:rPr>
      </w:pPr>
      <w:r w:rsidRPr="005A19A6">
        <w:rPr>
          <w:rFonts w:asciiTheme="majorHAnsi" w:hAnsiTheme="majorHAnsi" w:cstheme="majorHAnsi"/>
        </w:rPr>
        <w:t xml:space="preserve">Objeto: Contratação de pessoa jurídica para execução de serviços de engenharia, para fornecimento e substituição dos materiais filtrantes, para os filtros das ETA’s, incluindo serviço de monitoramento, otimização, racionalização da filtração e da retro lavagem dos filtros com emissão de relatório final orientativo, localizada na Estação de Tratamento de Água, no endereço: Rua São Vicente de Paula, Bairro Alto da Gloria e na Estação de Tratamento de Água, no Endereço: Estrada Costas a 30 km da cidade de Paraisópolis/MG. Abertura das Propostas e Analises 28/05/2025 as 09h00min. Fase da disputa de lances: 28/05/2025 as 09h15min. Obtenção do Edital: Endereço Eletrônico: </w:t>
      </w:r>
      <w:hyperlink r:id="rId65" w:history="1">
        <w:r w:rsidRPr="00515590">
          <w:rPr>
            <w:rStyle w:val="Hyperlink"/>
            <w:rFonts w:asciiTheme="majorHAnsi" w:hAnsiTheme="majorHAnsi" w:cstheme="majorHAnsi"/>
          </w:rPr>
          <w:t>www.portaldecompraspublicas.com.br</w:t>
        </w:r>
      </w:hyperlink>
      <w:r>
        <w:rPr>
          <w:rFonts w:asciiTheme="majorHAnsi" w:hAnsiTheme="majorHAnsi" w:cstheme="majorHAnsi"/>
        </w:rPr>
        <w:t xml:space="preserve">. </w:t>
      </w:r>
      <w:r w:rsidRPr="005A19A6">
        <w:rPr>
          <w:rFonts w:asciiTheme="majorHAnsi" w:hAnsiTheme="majorHAnsi" w:cstheme="majorHAnsi"/>
        </w:rPr>
        <w:t xml:space="preserve"> Suporte do Portal de Compras Públicas: 0800 730 5455.</w:t>
      </w:r>
    </w:p>
    <w:p w14:paraId="21DF0525" w14:textId="77777777" w:rsidR="00CD45CB" w:rsidRDefault="00CD45CB" w:rsidP="00C739E1">
      <w:pPr>
        <w:autoSpaceDE w:val="0"/>
        <w:autoSpaceDN w:val="0"/>
        <w:adjustRightInd w:val="0"/>
        <w:ind w:left="142"/>
        <w:jc w:val="both"/>
        <w:rPr>
          <w:rFonts w:asciiTheme="majorHAnsi" w:hAnsiTheme="majorHAnsi" w:cstheme="majorHAnsi"/>
        </w:rPr>
      </w:pPr>
    </w:p>
    <w:p w14:paraId="3BF74A8D" w14:textId="77777777" w:rsidR="00246607" w:rsidRDefault="00CD45CB" w:rsidP="00246607">
      <w:pPr>
        <w:autoSpaceDE w:val="0"/>
        <w:autoSpaceDN w:val="0"/>
        <w:adjustRightInd w:val="0"/>
        <w:ind w:left="142"/>
        <w:jc w:val="both"/>
        <w:rPr>
          <w:rFonts w:asciiTheme="minorHAnsi" w:hAnsiTheme="minorHAnsi" w:cstheme="minorHAnsi"/>
          <w:b/>
        </w:rPr>
      </w:pPr>
      <w:r w:rsidRPr="00CD45CB">
        <w:rPr>
          <w:rFonts w:asciiTheme="minorHAnsi" w:hAnsiTheme="minorHAnsi" w:cstheme="minorHAnsi"/>
          <w:b/>
        </w:rPr>
        <w:t>SESC - SERVICO SOCIAL DO COMERCIO</w:t>
      </w:r>
      <w:r>
        <w:rPr>
          <w:rFonts w:asciiTheme="minorHAnsi" w:hAnsiTheme="minorHAnsi" w:cstheme="minorHAnsi"/>
          <w:b/>
        </w:rPr>
        <w:t xml:space="preserve"> </w:t>
      </w:r>
    </w:p>
    <w:p w14:paraId="58698F2B" w14:textId="18F3CF94" w:rsidR="00246607" w:rsidRPr="00246607" w:rsidRDefault="00246607" w:rsidP="00246607">
      <w:pPr>
        <w:autoSpaceDE w:val="0"/>
        <w:autoSpaceDN w:val="0"/>
        <w:adjustRightInd w:val="0"/>
        <w:ind w:left="142"/>
        <w:jc w:val="both"/>
        <w:rPr>
          <w:rFonts w:asciiTheme="minorHAnsi" w:hAnsiTheme="minorHAnsi" w:cstheme="minorHAnsi"/>
          <w:b/>
        </w:rPr>
      </w:pPr>
      <w:r w:rsidRPr="00246607">
        <w:rPr>
          <w:rFonts w:asciiTheme="minorHAnsi" w:hAnsiTheme="minorHAnsi" w:cstheme="minorHAnsi"/>
          <w:b/>
        </w:rPr>
        <w:t>PREGÃO ELETRÔNICO Nº 035/2025</w:t>
      </w:r>
    </w:p>
    <w:p w14:paraId="21E1398D" w14:textId="33A9706F" w:rsidR="00246607" w:rsidRPr="00246607" w:rsidRDefault="00246607" w:rsidP="00246607">
      <w:pPr>
        <w:autoSpaceDE w:val="0"/>
        <w:autoSpaceDN w:val="0"/>
        <w:adjustRightInd w:val="0"/>
        <w:ind w:left="142"/>
        <w:jc w:val="both"/>
        <w:rPr>
          <w:rFonts w:asciiTheme="majorHAnsi" w:hAnsiTheme="majorHAnsi" w:cstheme="majorHAnsi"/>
        </w:rPr>
      </w:pPr>
      <w:r w:rsidRPr="00246607">
        <w:rPr>
          <w:rFonts w:asciiTheme="majorHAnsi" w:hAnsiTheme="majorHAnsi" w:cstheme="majorHAnsi"/>
        </w:rPr>
        <w:t xml:space="preserve">Objeto: Contratação de empresa para execução de serviço comum de engenharia para manutenção corretiva e preventiva no sistema de pintura da área externa nas unidades Sesc Centro de Excelência em Saúde São Francisco e Sesc Cenário, incluindo toda mão de obra e insumos necessários para realização dos serviços a ser medido por preço unitário. Para as respostas de esclarecimentos e impugnações deste edital acesse o link: </w:t>
      </w:r>
      <w:hyperlink r:id="rId66" w:history="1">
        <w:r w:rsidR="0071076B" w:rsidRPr="00515590">
          <w:rPr>
            <w:rStyle w:val="Hyperlink"/>
            <w:rFonts w:asciiTheme="majorHAnsi" w:hAnsiTheme="majorHAnsi" w:cstheme="majorHAnsi"/>
          </w:rPr>
          <w:t>https://cnetmobile.estaleiro.serpro.gov.br/comprasnetweb/public/landing?destino=quadroinformativo&amp;compra=92648305900352025</w:t>
        </w:r>
      </w:hyperlink>
      <w:r>
        <w:rPr>
          <w:rFonts w:asciiTheme="majorHAnsi" w:hAnsiTheme="majorHAnsi" w:cstheme="majorHAnsi"/>
        </w:rPr>
        <w:t>.</w:t>
      </w:r>
      <w:r w:rsidRPr="00246607">
        <w:rPr>
          <w:rStyle w:val="Recuodecorpodetexto"/>
          <w:rFonts w:ascii="Arial" w:hAnsi="Arial" w:cs="Arial"/>
          <w:color w:val="333333"/>
          <w:sz w:val="25"/>
          <w:szCs w:val="25"/>
          <w:shd w:val="clear" w:color="auto" w:fill="FFFFFF"/>
        </w:rPr>
        <w:t xml:space="preserve"> </w:t>
      </w:r>
      <w:r w:rsidRPr="00246607">
        <w:rPr>
          <w:rFonts w:asciiTheme="majorHAnsi" w:hAnsiTheme="majorHAnsi" w:cstheme="majorHAnsi"/>
        </w:rPr>
        <w:t>Data fim de recebimento de propostas: 30/05/2025 09:00</w:t>
      </w:r>
      <w:r>
        <w:rPr>
          <w:rFonts w:asciiTheme="majorHAnsi" w:hAnsiTheme="majorHAnsi" w:cstheme="majorHAnsi"/>
        </w:rPr>
        <w:t>hs.</w:t>
      </w:r>
      <w:r w:rsidRPr="00246607">
        <w:rPr>
          <w:rFonts w:ascii="Arial" w:hAnsi="Arial" w:cs="Arial"/>
          <w:color w:val="333333"/>
          <w:sz w:val="25"/>
          <w:szCs w:val="25"/>
          <w:shd w:val="clear" w:color="auto" w:fill="FFFFFF"/>
        </w:rPr>
        <w:t> </w:t>
      </w:r>
      <w:r>
        <w:rPr>
          <w:rFonts w:asciiTheme="majorHAnsi" w:hAnsiTheme="majorHAnsi" w:cstheme="majorHAnsi"/>
        </w:rPr>
        <w:t xml:space="preserve">Valor estimado é de </w:t>
      </w:r>
      <w:r w:rsidRPr="00246607">
        <w:rPr>
          <w:rFonts w:asciiTheme="minorHAnsi" w:hAnsiTheme="minorHAnsi" w:cstheme="minorHAnsi"/>
          <w:b/>
        </w:rPr>
        <w:t>R$ 282.618,18</w:t>
      </w:r>
      <w:r>
        <w:rPr>
          <w:rFonts w:asciiTheme="minorHAnsi" w:hAnsiTheme="minorHAnsi" w:cstheme="minorHAnsi"/>
          <w:b/>
        </w:rPr>
        <w:t>.</w:t>
      </w:r>
    </w:p>
    <w:p w14:paraId="43C9299C" w14:textId="77777777" w:rsidR="00246607" w:rsidRDefault="00246607" w:rsidP="00C739E1">
      <w:pPr>
        <w:autoSpaceDE w:val="0"/>
        <w:autoSpaceDN w:val="0"/>
        <w:adjustRightInd w:val="0"/>
        <w:ind w:left="142"/>
        <w:jc w:val="both"/>
        <w:rPr>
          <w:rFonts w:asciiTheme="majorHAnsi" w:hAnsiTheme="majorHAnsi" w:cstheme="majorHAnsi"/>
        </w:rPr>
      </w:pPr>
    </w:p>
    <w:p w14:paraId="064B29C5" w14:textId="77777777" w:rsidR="0071076B" w:rsidRDefault="0071076B" w:rsidP="00C739E1">
      <w:pPr>
        <w:autoSpaceDE w:val="0"/>
        <w:autoSpaceDN w:val="0"/>
        <w:adjustRightInd w:val="0"/>
        <w:ind w:left="142"/>
        <w:jc w:val="both"/>
        <w:rPr>
          <w:rFonts w:asciiTheme="majorHAnsi" w:hAnsiTheme="majorHAnsi" w:cstheme="majorHAnsi"/>
        </w:rPr>
      </w:pPr>
    </w:p>
    <w:p w14:paraId="0C8E1D12" w14:textId="77777777" w:rsidR="0071076B" w:rsidRDefault="0071076B" w:rsidP="00C739E1">
      <w:pPr>
        <w:autoSpaceDE w:val="0"/>
        <w:autoSpaceDN w:val="0"/>
        <w:adjustRightInd w:val="0"/>
        <w:ind w:left="142"/>
        <w:jc w:val="both"/>
        <w:rPr>
          <w:rFonts w:asciiTheme="majorHAnsi" w:hAnsiTheme="majorHAnsi" w:cstheme="majorHAnsi"/>
        </w:rPr>
      </w:pPr>
    </w:p>
    <w:p w14:paraId="42FDFF59" w14:textId="77777777" w:rsidR="0071076B" w:rsidRPr="00246607" w:rsidRDefault="0071076B" w:rsidP="00C739E1">
      <w:pPr>
        <w:autoSpaceDE w:val="0"/>
        <w:autoSpaceDN w:val="0"/>
        <w:adjustRightInd w:val="0"/>
        <w:ind w:left="142"/>
        <w:jc w:val="both"/>
        <w:rPr>
          <w:rFonts w:asciiTheme="majorHAnsi" w:hAnsiTheme="majorHAnsi" w:cstheme="majorHAnsi"/>
        </w:rPr>
      </w:pPr>
    </w:p>
    <w:p w14:paraId="03D5202E" w14:textId="02FC614F" w:rsidR="00CD45CB" w:rsidRDefault="00CD45CB" w:rsidP="00C739E1">
      <w:pPr>
        <w:autoSpaceDE w:val="0"/>
        <w:autoSpaceDN w:val="0"/>
        <w:adjustRightInd w:val="0"/>
        <w:ind w:left="142"/>
        <w:jc w:val="both"/>
        <w:rPr>
          <w:rFonts w:asciiTheme="minorHAnsi" w:hAnsiTheme="minorHAnsi" w:cstheme="minorHAnsi"/>
          <w:b/>
        </w:rPr>
      </w:pPr>
      <w:r w:rsidRPr="00CD45CB">
        <w:rPr>
          <w:rFonts w:asciiTheme="minorHAnsi" w:hAnsiTheme="minorHAnsi" w:cstheme="minorHAnsi"/>
          <w:b/>
        </w:rPr>
        <w:lastRenderedPageBreak/>
        <w:t>PREGÃO ELETRÔNICO Nº 044/2025</w:t>
      </w:r>
    </w:p>
    <w:p w14:paraId="70446AF2" w14:textId="54168F8D" w:rsidR="00CD45CB" w:rsidRPr="00CD45CB" w:rsidRDefault="00CD45CB" w:rsidP="00C739E1">
      <w:pPr>
        <w:autoSpaceDE w:val="0"/>
        <w:autoSpaceDN w:val="0"/>
        <w:adjustRightInd w:val="0"/>
        <w:ind w:left="142"/>
        <w:jc w:val="both"/>
        <w:rPr>
          <w:rFonts w:asciiTheme="majorHAnsi" w:hAnsiTheme="majorHAnsi" w:cstheme="majorHAnsi"/>
        </w:rPr>
      </w:pPr>
      <w:r w:rsidRPr="00CD45CB">
        <w:rPr>
          <w:rFonts w:asciiTheme="majorHAnsi" w:hAnsiTheme="majorHAnsi" w:cstheme="majorHAnsi"/>
        </w:rPr>
        <w:t>Objeto:</w:t>
      </w:r>
      <w:r>
        <w:rPr>
          <w:rFonts w:asciiTheme="majorHAnsi" w:hAnsiTheme="majorHAnsi" w:cstheme="majorHAnsi"/>
        </w:rPr>
        <w:t xml:space="preserve"> </w:t>
      </w:r>
      <w:r w:rsidRPr="00CD45CB">
        <w:rPr>
          <w:rFonts w:asciiTheme="majorHAnsi" w:hAnsiTheme="majorHAnsi" w:cstheme="majorHAnsi"/>
        </w:rPr>
        <w:t xml:space="preserve">Contratação de empresa para execução de serviço comum de engenharia para manutenção corretiva e preventiva no sistema de pintura nas áreas externas da unidade Sesc Carlos Prates. Para as respostas de esclarecimentos e impugnações deste edital acesse o link: </w:t>
      </w:r>
      <w:hyperlink r:id="rId67" w:history="1">
        <w:r w:rsidRPr="00515590">
          <w:rPr>
            <w:rStyle w:val="Hyperlink"/>
            <w:rFonts w:asciiTheme="majorHAnsi" w:hAnsiTheme="majorHAnsi" w:cstheme="majorHAnsi"/>
          </w:rPr>
          <w:t>https://cnetmobile.estaleiro.serpro.gov.br/comprasnet-web/public/landing?destino=quadro-informativo&amp;compra=92648305900442025</w:t>
        </w:r>
      </w:hyperlink>
      <w:r>
        <w:rPr>
          <w:rFonts w:asciiTheme="majorHAnsi" w:hAnsiTheme="majorHAnsi" w:cstheme="majorHAnsi"/>
        </w:rPr>
        <w:t xml:space="preserve">. </w:t>
      </w:r>
      <w:r w:rsidRPr="00CD45CB">
        <w:rPr>
          <w:rFonts w:asciiTheme="majorHAnsi" w:hAnsiTheme="majorHAnsi" w:cstheme="majorHAnsi"/>
        </w:rPr>
        <w:t>Data fim de recebimento de propostas: 30/05/2025 09:00</w:t>
      </w:r>
      <w:r>
        <w:rPr>
          <w:rFonts w:asciiTheme="majorHAnsi" w:hAnsiTheme="majorHAnsi" w:cstheme="majorHAnsi"/>
        </w:rPr>
        <w:t xml:space="preserve">hs. Valor estimado é de </w:t>
      </w:r>
      <w:r w:rsidRPr="00CD45CB">
        <w:rPr>
          <w:rFonts w:asciiTheme="minorHAnsi" w:hAnsiTheme="minorHAnsi" w:cstheme="minorHAnsi"/>
          <w:b/>
        </w:rPr>
        <w:t>R$ 373.231,98</w:t>
      </w:r>
      <w:r>
        <w:rPr>
          <w:rFonts w:asciiTheme="minorHAnsi" w:hAnsiTheme="minorHAnsi" w:cstheme="minorHAnsi"/>
          <w:b/>
        </w:rPr>
        <w:t>.</w:t>
      </w:r>
    </w:p>
    <w:p w14:paraId="3B42E88B" w14:textId="77777777" w:rsidR="003B2DE8" w:rsidRDefault="003B2DE8" w:rsidP="003B2DE8">
      <w:pPr>
        <w:jc w:val="both"/>
        <w:rPr>
          <w:rFonts w:asciiTheme="majorHAnsi" w:hAnsiTheme="majorHAnsi" w:cstheme="majorHAnsi"/>
        </w:rPr>
      </w:pPr>
    </w:p>
    <w:p w14:paraId="4D8FDFF0" w14:textId="679FB43D" w:rsidR="00A611A1" w:rsidRDefault="003B2DE8" w:rsidP="003B2DE8">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AMAZONAS</w:t>
      </w:r>
    </w:p>
    <w:p w14:paraId="16595FF9" w14:textId="77777777" w:rsidR="003B2DE8" w:rsidRPr="0071076B" w:rsidRDefault="003B2DE8" w:rsidP="003B2DE8">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rPr>
      </w:pPr>
    </w:p>
    <w:p w14:paraId="0C120177" w14:textId="627A57A2" w:rsidR="0071076B" w:rsidRPr="0071076B" w:rsidRDefault="0071076B" w:rsidP="003B2DE8">
      <w:pPr>
        <w:pBdr>
          <w:top w:val="single" w:sz="4" w:space="1" w:color="auto"/>
        </w:pBdr>
        <w:autoSpaceDE w:val="0"/>
        <w:autoSpaceDN w:val="0"/>
        <w:adjustRightInd w:val="0"/>
        <w:ind w:left="142"/>
        <w:jc w:val="both"/>
        <w:rPr>
          <w:rFonts w:asciiTheme="minorHAnsi" w:hAnsiTheme="minorHAnsi" w:cstheme="minorHAnsi"/>
          <w:b/>
        </w:rPr>
      </w:pPr>
      <w:r>
        <w:rPr>
          <w:rFonts w:asciiTheme="minorHAnsi" w:hAnsiTheme="minorHAnsi" w:cstheme="minorHAnsi"/>
          <w:b/>
        </w:rPr>
        <w:t xml:space="preserve">DNIT- </w:t>
      </w:r>
      <w:r w:rsidR="003B2DE8" w:rsidRPr="0071076B">
        <w:rPr>
          <w:rFonts w:asciiTheme="minorHAnsi" w:hAnsiTheme="minorHAnsi" w:cstheme="minorHAnsi"/>
          <w:b/>
        </w:rPr>
        <w:t xml:space="preserve">ALTERAÇÃO </w:t>
      </w:r>
      <w:r w:rsidRPr="0071076B">
        <w:rPr>
          <w:rFonts w:asciiTheme="minorHAnsi" w:hAnsiTheme="minorHAnsi" w:cstheme="minorHAnsi"/>
          <w:b/>
        </w:rPr>
        <w:t xml:space="preserve">- </w:t>
      </w:r>
      <w:r w:rsidR="003B2DE8" w:rsidRPr="0071076B">
        <w:rPr>
          <w:rFonts w:asciiTheme="minorHAnsi" w:hAnsiTheme="minorHAnsi" w:cstheme="minorHAnsi"/>
          <w:b/>
        </w:rPr>
        <w:t>CONCORRÊNCIA Nº 90147/2025</w:t>
      </w:r>
    </w:p>
    <w:p w14:paraId="03859ED3" w14:textId="06DD423F" w:rsidR="003B2DE8" w:rsidRDefault="003B2DE8" w:rsidP="0071076B">
      <w:pPr>
        <w:pBdr>
          <w:top w:val="single" w:sz="4" w:space="1" w:color="auto"/>
        </w:pBdr>
        <w:autoSpaceDE w:val="0"/>
        <w:autoSpaceDN w:val="0"/>
        <w:adjustRightInd w:val="0"/>
        <w:ind w:left="142"/>
        <w:jc w:val="both"/>
        <w:rPr>
          <w:rFonts w:asciiTheme="majorHAnsi" w:hAnsiTheme="majorHAnsi" w:cstheme="majorHAnsi"/>
        </w:rPr>
      </w:pPr>
      <w:r w:rsidRPr="003B2DE8">
        <w:rPr>
          <w:rFonts w:asciiTheme="majorHAnsi" w:hAnsiTheme="majorHAnsi" w:cstheme="majorHAnsi"/>
        </w:rPr>
        <w:t xml:space="preserve">Objeto: Contratação Integrada de empresa especializada </w:t>
      </w:r>
      <w:r w:rsidR="0071076B" w:rsidRPr="003B2DE8">
        <w:rPr>
          <w:rFonts w:asciiTheme="majorHAnsi" w:hAnsiTheme="majorHAnsi" w:cstheme="majorHAnsi"/>
        </w:rPr>
        <w:t>elaboração de projeto básico e executivo de engenharia e execução das obras de restauração e reforço estrutural da</w:t>
      </w:r>
      <w:r w:rsidRPr="003B2DE8">
        <w:rPr>
          <w:rFonts w:asciiTheme="majorHAnsi" w:hAnsiTheme="majorHAnsi" w:cstheme="majorHAnsi"/>
        </w:rPr>
        <w:t xml:space="preserve"> </w:t>
      </w:r>
      <w:r w:rsidR="0071076B" w:rsidRPr="003B2DE8">
        <w:rPr>
          <w:rFonts w:asciiTheme="majorHAnsi" w:hAnsiTheme="majorHAnsi" w:cstheme="majorHAnsi"/>
        </w:rPr>
        <w:t>Ponte</w:t>
      </w:r>
      <w:r w:rsidRPr="003B2DE8">
        <w:rPr>
          <w:rFonts w:asciiTheme="majorHAnsi" w:hAnsiTheme="majorHAnsi" w:cstheme="majorHAnsi"/>
        </w:rPr>
        <w:t xml:space="preserve"> </w:t>
      </w:r>
      <w:r w:rsidR="0071076B" w:rsidRPr="003B2DE8">
        <w:rPr>
          <w:rFonts w:asciiTheme="majorHAnsi" w:hAnsiTheme="majorHAnsi" w:cstheme="majorHAnsi"/>
        </w:rPr>
        <w:t>sobre o Rio Urubu na</w:t>
      </w:r>
      <w:r w:rsidRPr="003B2DE8">
        <w:rPr>
          <w:rFonts w:asciiTheme="majorHAnsi" w:hAnsiTheme="majorHAnsi" w:cstheme="majorHAnsi"/>
        </w:rPr>
        <w:t xml:space="preserve"> R</w:t>
      </w:r>
      <w:r w:rsidR="0071076B" w:rsidRPr="003B2DE8">
        <w:rPr>
          <w:rFonts w:asciiTheme="majorHAnsi" w:hAnsiTheme="majorHAnsi" w:cstheme="majorHAnsi"/>
        </w:rPr>
        <w:t>odovia</w:t>
      </w:r>
      <w:r w:rsidRPr="003B2DE8">
        <w:rPr>
          <w:rFonts w:asciiTheme="majorHAnsi" w:hAnsiTheme="majorHAnsi" w:cstheme="majorHAnsi"/>
        </w:rPr>
        <w:t xml:space="preserve"> BR174/AM. Total de Itens Licitados: 00001 Novo Edital: 14/05/2025 das 08h00 às 12h00 e de14h00 às 17h00. Endereço: Rua Recife, Nr. 2479 - Flores M</w:t>
      </w:r>
      <w:r w:rsidR="0071076B" w:rsidRPr="003B2DE8">
        <w:rPr>
          <w:rFonts w:asciiTheme="majorHAnsi" w:hAnsiTheme="majorHAnsi" w:cstheme="majorHAnsi"/>
        </w:rPr>
        <w:t>anaus</w:t>
      </w:r>
      <w:r w:rsidRPr="003B2DE8">
        <w:rPr>
          <w:rFonts w:asciiTheme="majorHAnsi" w:hAnsiTheme="majorHAnsi" w:cstheme="majorHAnsi"/>
        </w:rPr>
        <w:t xml:space="preserve"> - AM. Entrega das Propostas: a partir de 14/05/2025 às 08h00 no site </w:t>
      </w:r>
      <w:hyperlink r:id="rId68" w:history="1">
        <w:r w:rsidR="0071076B" w:rsidRPr="00515590">
          <w:rPr>
            <w:rStyle w:val="Hyperlink"/>
            <w:rFonts w:asciiTheme="majorHAnsi" w:hAnsiTheme="majorHAnsi" w:cstheme="majorHAnsi"/>
          </w:rPr>
          <w:t>www.comprasnet.gov.br</w:t>
        </w:r>
      </w:hyperlink>
      <w:r w:rsidRPr="003B2DE8">
        <w:rPr>
          <w:rFonts w:asciiTheme="majorHAnsi" w:hAnsiTheme="majorHAnsi" w:cstheme="majorHAnsi"/>
        </w:rPr>
        <w:t xml:space="preserve">. Abertura das Propostas: 05/08/2025, às 11h00 no site </w:t>
      </w:r>
      <w:hyperlink r:id="rId69" w:history="1">
        <w:r w:rsidRPr="00515590">
          <w:rPr>
            <w:rStyle w:val="Hyperlink"/>
            <w:rFonts w:asciiTheme="majorHAnsi" w:hAnsiTheme="majorHAnsi" w:cstheme="majorHAnsi"/>
          </w:rPr>
          <w:t>www.comprasnet.gov.br</w:t>
        </w:r>
      </w:hyperlink>
      <w:r w:rsidRPr="003B2DE8">
        <w:rPr>
          <w:rFonts w:asciiTheme="majorHAnsi" w:hAnsiTheme="majorHAnsi" w:cstheme="majorHAnsi"/>
        </w:rPr>
        <w:t>.</w:t>
      </w:r>
    </w:p>
    <w:p w14:paraId="382AC59E" w14:textId="4C3263CA" w:rsidR="003B2DE8" w:rsidRDefault="003B2DE8" w:rsidP="0071076B">
      <w:pPr>
        <w:jc w:val="both"/>
        <w:rPr>
          <w:rFonts w:asciiTheme="minorHAnsi" w:hAnsiTheme="minorHAnsi" w:cstheme="minorHAnsi"/>
          <w:b/>
          <w:color w:val="767171" w:themeColor="background2" w:themeShade="80"/>
          <w:sz w:val="28"/>
          <w:szCs w:val="28"/>
        </w:rPr>
      </w:pPr>
    </w:p>
    <w:p w14:paraId="6122E02B" w14:textId="44D34D4B" w:rsidR="003B2DE8" w:rsidRDefault="00C81FB8" w:rsidP="00F530CC">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ESPÍRITO SANTO</w:t>
      </w:r>
    </w:p>
    <w:p w14:paraId="104A3A85" w14:textId="77777777" w:rsidR="00C81FB8" w:rsidRDefault="00C81FB8" w:rsidP="00F530CC">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z w:val="28"/>
          <w:szCs w:val="28"/>
        </w:rPr>
      </w:pPr>
    </w:p>
    <w:p w14:paraId="7949170D" w14:textId="17B42DCD" w:rsidR="00C81FB8" w:rsidRDefault="0071076B" w:rsidP="00F530CC">
      <w:pPr>
        <w:pBdr>
          <w:top w:val="single" w:sz="4" w:space="1" w:color="auto"/>
        </w:pBdr>
        <w:autoSpaceDE w:val="0"/>
        <w:autoSpaceDN w:val="0"/>
        <w:adjustRightInd w:val="0"/>
        <w:ind w:left="142"/>
        <w:jc w:val="both"/>
        <w:rPr>
          <w:rFonts w:asciiTheme="minorHAnsi" w:hAnsiTheme="minorHAnsi" w:cstheme="minorHAnsi"/>
          <w:b/>
        </w:rPr>
      </w:pPr>
      <w:r>
        <w:rPr>
          <w:rFonts w:asciiTheme="minorHAnsi" w:hAnsiTheme="minorHAnsi" w:cstheme="minorHAnsi"/>
          <w:b/>
        </w:rPr>
        <w:t>CESAN - LICITAÇÃO Nº</w:t>
      </w:r>
      <w:r w:rsidR="00C81FB8" w:rsidRPr="00C81FB8">
        <w:rPr>
          <w:rFonts w:asciiTheme="minorHAnsi" w:hAnsiTheme="minorHAnsi" w:cstheme="minorHAnsi"/>
          <w:b/>
        </w:rPr>
        <w:t xml:space="preserve"> 002/2025</w:t>
      </w:r>
    </w:p>
    <w:p w14:paraId="3B4AF4ED" w14:textId="29B7123C" w:rsidR="00C81FB8" w:rsidRPr="009A3304" w:rsidRDefault="00C81FB8" w:rsidP="009A3304">
      <w:pPr>
        <w:pBdr>
          <w:top w:val="single" w:sz="4" w:space="1" w:color="auto"/>
        </w:pBdr>
        <w:autoSpaceDE w:val="0"/>
        <w:autoSpaceDN w:val="0"/>
        <w:adjustRightInd w:val="0"/>
        <w:ind w:left="142"/>
        <w:jc w:val="both"/>
        <w:rPr>
          <w:rFonts w:asciiTheme="majorHAnsi" w:hAnsiTheme="majorHAnsi" w:cstheme="majorHAnsi"/>
        </w:rPr>
      </w:pPr>
      <w:r w:rsidRPr="00C81FB8">
        <w:rPr>
          <w:rFonts w:asciiTheme="majorHAnsi" w:hAnsiTheme="majorHAnsi" w:cstheme="majorHAnsi"/>
        </w:rPr>
        <w:t>Objeto: Contratação de empresa para execução dos serviços de coleta, transporte e destinação final de resíduos dos sistemas de água e esgoto operados pela CESAN nos Municípios do interior do Estado do Espírito Santo. Abertura: dia 05/06/2025 às 09h00min. Início da Sessão de Disputa: dia 05/06/2025 às 09h30min. O Edital e seus anexos encontram-se disponíveis para download no Portal de Compras da CESAN, no endereço eletrônico-</w:t>
      </w:r>
      <w:r w:rsidRPr="009A3304">
        <w:rPr>
          <w:rStyle w:val="Hyperlink"/>
          <w:rFonts w:asciiTheme="majorHAnsi" w:hAnsiTheme="majorHAnsi" w:cstheme="majorHAnsi"/>
        </w:rPr>
        <w:t>https://compras.cesan.com.br/</w:t>
      </w:r>
      <w:r w:rsidR="009A3304">
        <w:rPr>
          <w:rFonts w:asciiTheme="majorHAnsi" w:hAnsiTheme="majorHAnsi" w:cstheme="majorHAnsi"/>
        </w:rPr>
        <w:t xml:space="preserve"> </w:t>
      </w:r>
      <w:hyperlink r:id="rId70" w:history="1">
        <w:r w:rsidR="009A3304" w:rsidRPr="00515590">
          <w:rPr>
            <w:rStyle w:val="Hyperlink"/>
            <w:rFonts w:asciiTheme="majorHAnsi" w:hAnsiTheme="majorHAnsi" w:cstheme="majorHAnsi"/>
          </w:rPr>
          <w:t>https://www.licitacoes-e.com.br/</w:t>
        </w:r>
      </w:hyperlink>
      <w:r w:rsidRPr="00C81FB8">
        <w:rPr>
          <w:rFonts w:asciiTheme="majorHAnsi" w:hAnsiTheme="majorHAnsi" w:cstheme="majorHAnsi"/>
        </w:rPr>
        <w:t xml:space="preserve">. Poderão também ser retirados na CESAN, no endereço: Rua Nelcy Lopes Vieira, s/nº, Ed. Rio Castelo, Jardim Limoeiro, Serra, ES, CEP 29164-018, CEP 29164-018, de 2ª a 6ª feira (dias úteis), das 08h00min às 11h30min e das 13h00min às 16h30min. O cadastro da proposta deverá ser </w:t>
      </w:r>
      <w:r w:rsidR="00E61E10" w:rsidRPr="00C81FB8">
        <w:rPr>
          <w:rFonts w:asciiTheme="majorHAnsi" w:hAnsiTheme="majorHAnsi" w:cstheme="majorHAnsi"/>
        </w:rPr>
        <w:t>feito</w:t>
      </w:r>
      <w:r w:rsidRPr="00C81FB8">
        <w:rPr>
          <w:rFonts w:asciiTheme="majorHAnsi" w:hAnsiTheme="majorHAnsi" w:cstheme="majorHAnsi"/>
        </w:rPr>
        <w:t xml:space="preserve"> no Portal “</w:t>
      </w:r>
      <w:r w:rsidR="00E61E10" w:rsidRPr="00C81FB8">
        <w:rPr>
          <w:rFonts w:asciiTheme="majorHAnsi" w:hAnsiTheme="majorHAnsi" w:cstheme="majorHAnsi"/>
        </w:rPr>
        <w:t>licitações</w:t>
      </w:r>
      <w:r w:rsidRPr="00C81FB8">
        <w:rPr>
          <w:rFonts w:asciiTheme="majorHAnsi" w:hAnsiTheme="majorHAnsi" w:cstheme="majorHAnsi"/>
        </w:rPr>
        <w:t xml:space="preserve">-e” do Banco do Brasil, no endereço eletrônico - </w:t>
      </w:r>
      <w:hyperlink r:id="rId71" w:history="1">
        <w:r w:rsidR="009A3304" w:rsidRPr="00515590">
          <w:rPr>
            <w:rStyle w:val="Hyperlink"/>
            <w:rFonts w:asciiTheme="majorHAnsi" w:hAnsiTheme="majorHAnsi" w:cstheme="majorHAnsi"/>
          </w:rPr>
          <w:t>https://www.licitacoes-e.com.br/</w:t>
        </w:r>
      </w:hyperlink>
      <w:r w:rsidRPr="00C81FB8">
        <w:rPr>
          <w:rFonts w:asciiTheme="majorHAnsi" w:hAnsiTheme="majorHAnsi" w:cstheme="majorHAnsi"/>
        </w:rPr>
        <w:t>, antes da abertura da sessão pública. Informações através do E-mail licitacoes@cesan.com.br ou Tel.: 0xx (27) 2127-5119.</w:t>
      </w:r>
    </w:p>
    <w:p w14:paraId="41863EF8" w14:textId="77777777" w:rsidR="002731C4" w:rsidRDefault="002731C4" w:rsidP="00733253">
      <w:pPr>
        <w:jc w:val="both"/>
        <w:rPr>
          <w:rFonts w:asciiTheme="majorHAnsi" w:hAnsiTheme="majorHAnsi" w:cstheme="majorHAnsi"/>
        </w:rPr>
      </w:pPr>
    </w:p>
    <w:p w14:paraId="47C4FF00" w14:textId="52E6ED23" w:rsidR="005F7B99" w:rsidRDefault="00F972AC" w:rsidP="005F7B99">
      <w:pPr>
        <w:pBdr>
          <w:top w:val="single" w:sz="4" w:space="0" w:color="auto"/>
        </w:pBdr>
        <w:ind w:left="142"/>
        <w:jc w:val="both"/>
        <w:rPr>
          <w:rFonts w:asciiTheme="minorHAnsi" w:hAnsiTheme="minorHAnsi" w:cstheme="minorHAnsi"/>
          <w:b/>
          <w:color w:val="767171" w:themeColor="background2" w:themeShade="80"/>
          <w:sz w:val="28"/>
          <w:szCs w:val="28"/>
        </w:rPr>
      </w:pPr>
      <w:r w:rsidRPr="00F972AC">
        <w:rPr>
          <w:rFonts w:asciiTheme="minorHAnsi" w:hAnsiTheme="minorHAnsi" w:cstheme="minorHAnsi"/>
          <w:b/>
          <w:color w:val="767171" w:themeColor="background2" w:themeShade="80"/>
          <w:sz w:val="28"/>
          <w:szCs w:val="28"/>
        </w:rPr>
        <w:t>FLORIANÓPOLIS</w:t>
      </w:r>
    </w:p>
    <w:p w14:paraId="64BD5617" w14:textId="77777777" w:rsidR="005F7B99" w:rsidRPr="00733253" w:rsidRDefault="005F7B99" w:rsidP="005F7B99">
      <w:pPr>
        <w:pBdr>
          <w:top w:val="single" w:sz="4" w:space="0" w:color="auto"/>
        </w:pBdr>
        <w:ind w:left="142"/>
        <w:jc w:val="both"/>
        <w:rPr>
          <w:rFonts w:asciiTheme="minorHAnsi" w:hAnsiTheme="minorHAnsi" w:cstheme="minorHAnsi"/>
          <w:b/>
          <w:color w:val="767171" w:themeColor="background2" w:themeShade="80"/>
        </w:rPr>
      </w:pPr>
    </w:p>
    <w:p w14:paraId="57B299DD" w14:textId="77777777" w:rsidR="00A611A1" w:rsidRDefault="00F972AC" w:rsidP="00703F0A">
      <w:pPr>
        <w:pBdr>
          <w:top w:val="single" w:sz="4" w:space="0" w:color="auto"/>
        </w:pBdr>
        <w:ind w:left="142"/>
        <w:jc w:val="both"/>
      </w:pPr>
      <w:r w:rsidRPr="00A611A1">
        <w:rPr>
          <w:rFonts w:asciiTheme="minorHAnsi" w:hAnsiTheme="minorHAnsi" w:cstheme="minorHAnsi"/>
          <w:b/>
        </w:rPr>
        <w:t xml:space="preserve">BASE AÉREA DE FLORIANÓPOLIS </w:t>
      </w:r>
      <w:r w:rsidR="00A611A1" w:rsidRPr="00A611A1">
        <w:rPr>
          <w:rFonts w:asciiTheme="minorHAnsi" w:hAnsiTheme="minorHAnsi" w:cstheme="minorHAnsi"/>
          <w:b/>
        </w:rPr>
        <w:t xml:space="preserve">- </w:t>
      </w:r>
      <w:r w:rsidRPr="00A611A1">
        <w:rPr>
          <w:rFonts w:asciiTheme="minorHAnsi" w:hAnsiTheme="minorHAnsi" w:cstheme="minorHAnsi"/>
          <w:b/>
        </w:rPr>
        <w:t xml:space="preserve">REABERTURA </w:t>
      </w:r>
      <w:r w:rsidR="00A611A1" w:rsidRPr="00A611A1">
        <w:rPr>
          <w:rFonts w:asciiTheme="minorHAnsi" w:hAnsiTheme="minorHAnsi" w:cstheme="minorHAnsi"/>
          <w:b/>
        </w:rPr>
        <w:t>-</w:t>
      </w:r>
      <w:r w:rsidRPr="00A611A1">
        <w:rPr>
          <w:rFonts w:asciiTheme="minorHAnsi" w:hAnsiTheme="minorHAnsi" w:cstheme="minorHAnsi"/>
          <w:b/>
        </w:rPr>
        <w:t xml:space="preserve"> PREGÃO Nº 92004/2025</w:t>
      </w:r>
      <w:r>
        <w:t xml:space="preserve"> </w:t>
      </w:r>
    </w:p>
    <w:p w14:paraId="1B6E881A" w14:textId="5D2B2D91" w:rsidR="00FF5734" w:rsidRPr="009A3304" w:rsidRDefault="009A3304" w:rsidP="009A3304">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00F972AC" w:rsidRPr="00A611A1">
        <w:rPr>
          <w:rFonts w:asciiTheme="majorHAnsi" w:hAnsiTheme="majorHAnsi" w:cstheme="majorHAnsi"/>
        </w:rPr>
        <w:t>Contratação de empresa especializada para execução de serviços de engenharia em edificações da Base Aérea de Florianópolis (BAFL) Novo Edital: 14/05/2025 das 08h00 às 12h00 e de13h00 às 16h00. Endereço: Av. Santos Dumont, S/n - Tapera - (</w:t>
      </w:r>
      <w:r w:rsidR="00E61E10" w:rsidRPr="00A611A1">
        <w:rPr>
          <w:rFonts w:asciiTheme="majorHAnsi" w:hAnsiTheme="majorHAnsi" w:cstheme="majorHAnsi"/>
        </w:rPr>
        <w:t>cx postal</w:t>
      </w:r>
      <w:r w:rsidR="00F972AC" w:rsidRPr="00A611A1">
        <w:rPr>
          <w:rFonts w:asciiTheme="majorHAnsi" w:hAnsiTheme="majorHAnsi" w:cstheme="majorHAnsi"/>
        </w:rPr>
        <w:t xml:space="preserve"> 289) Tapera - </w:t>
      </w:r>
      <w:r w:rsidR="00E61E10" w:rsidRPr="00A611A1">
        <w:rPr>
          <w:rFonts w:asciiTheme="majorHAnsi" w:hAnsiTheme="majorHAnsi" w:cstheme="majorHAnsi"/>
        </w:rPr>
        <w:t>Florianópolis</w:t>
      </w:r>
      <w:r w:rsidRPr="00A611A1">
        <w:rPr>
          <w:rFonts w:asciiTheme="majorHAnsi" w:hAnsiTheme="majorHAnsi" w:cstheme="majorHAnsi"/>
        </w:rPr>
        <w:t xml:space="preserve"> </w:t>
      </w:r>
      <w:r>
        <w:rPr>
          <w:rFonts w:asciiTheme="majorHAnsi" w:hAnsiTheme="majorHAnsi" w:cstheme="majorHAnsi"/>
        </w:rPr>
        <w:t>–</w:t>
      </w:r>
      <w:r w:rsidR="00F972AC" w:rsidRPr="00A611A1">
        <w:rPr>
          <w:rFonts w:asciiTheme="majorHAnsi" w:hAnsiTheme="majorHAnsi" w:cstheme="majorHAnsi"/>
        </w:rPr>
        <w:t xml:space="preserve"> SC</w:t>
      </w:r>
      <w:r>
        <w:rPr>
          <w:rFonts w:asciiTheme="majorHAnsi" w:hAnsiTheme="majorHAnsi" w:cstheme="majorHAnsi"/>
        </w:rPr>
        <w:t xml:space="preserve">. </w:t>
      </w:r>
      <w:r w:rsidR="00F972AC" w:rsidRPr="00A611A1">
        <w:rPr>
          <w:rFonts w:asciiTheme="majorHAnsi" w:hAnsiTheme="majorHAnsi" w:cstheme="majorHAnsi"/>
        </w:rPr>
        <w:t xml:space="preserve">Entrega das Propostas: a partir de 14/05/2025 às 08h00 no site </w:t>
      </w:r>
      <w:hyperlink r:id="rId72" w:history="1">
        <w:r w:rsidRPr="00515590">
          <w:rPr>
            <w:rStyle w:val="Hyperlink"/>
            <w:rFonts w:asciiTheme="majorHAnsi" w:hAnsiTheme="majorHAnsi" w:cstheme="majorHAnsi"/>
          </w:rPr>
          <w:t>www.comprasnet.gov.br</w:t>
        </w:r>
      </w:hyperlink>
      <w:r w:rsidR="00F972AC" w:rsidRPr="00A611A1">
        <w:rPr>
          <w:rFonts w:asciiTheme="majorHAnsi" w:hAnsiTheme="majorHAnsi" w:cstheme="majorHAnsi"/>
        </w:rPr>
        <w:t xml:space="preserve">. Abertura das Propostas: 28/05/2025, às 09h00 no site </w:t>
      </w:r>
      <w:hyperlink r:id="rId73" w:history="1">
        <w:r w:rsidR="00A611A1" w:rsidRPr="00515590">
          <w:rPr>
            <w:rStyle w:val="Hyperlink"/>
            <w:rFonts w:asciiTheme="majorHAnsi" w:hAnsiTheme="majorHAnsi" w:cstheme="majorHAnsi"/>
          </w:rPr>
          <w:t>www.comprasnet.gov.br</w:t>
        </w:r>
      </w:hyperlink>
      <w:r w:rsidR="00A611A1">
        <w:rPr>
          <w:rFonts w:asciiTheme="majorHAnsi" w:hAnsiTheme="majorHAnsi" w:cstheme="majorHAnsi"/>
        </w:rPr>
        <w:t xml:space="preserve">. </w:t>
      </w:r>
    </w:p>
    <w:p w14:paraId="72AF3BAB" w14:textId="77777777" w:rsidR="00C81FB8" w:rsidRDefault="00C81FB8" w:rsidP="009A3304">
      <w:pPr>
        <w:jc w:val="both"/>
        <w:rPr>
          <w:rFonts w:asciiTheme="minorHAnsi" w:hAnsiTheme="minorHAnsi" w:cstheme="minorHAnsi"/>
          <w:b/>
          <w:color w:val="767171" w:themeColor="background2" w:themeShade="80"/>
          <w:sz w:val="28"/>
          <w:szCs w:val="28"/>
        </w:rPr>
      </w:pPr>
    </w:p>
    <w:p w14:paraId="47910F19" w14:textId="6CF7BE3A" w:rsidR="00C81FB8" w:rsidRDefault="00C81FB8" w:rsidP="00C81FB8">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GOIÁS</w:t>
      </w:r>
    </w:p>
    <w:p w14:paraId="7749B2C6" w14:textId="77777777" w:rsidR="00C81FB8" w:rsidRPr="009A3304" w:rsidRDefault="00C81FB8" w:rsidP="00C81FB8">
      <w:pPr>
        <w:pBdr>
          <w:top w:val="single" w:sz="4" w:space="1" w:color="auto"/>
        </w:pBdr>
        <w:ind w:left="142"/>
        <w:jc w:val="both"/>
        <w:rPr>
          <w:rFonts w:asciiTheme="minorHAnsi" w:hAnsiTheme="minorHAnsi" w:cstheme="minorHAnsi"/>
          <w:b/>
          <w:color w:val="767171" w:themeColor="background2" w:themeShade="80"/>
        </w:rPr>
      </w:pPr>
    </w:p>
    <w:p w14:paraId="615C51EF" w14:textId="39FF4612" w:rsidR="00C81FB8" w:rsidRDefault="00C81FB8" w:rsidP="00C81FB8">
      <w:pPr>
        <w:pBdr>
          <w:top w:val="single" w:sz="4" w:space="1" w:color="auto"/>
        </w:pBdr>
        <w:ind w:left="142"/>
        <w:jc w:val="both"/>
        <w:rPr>
          <w:rFonts w:asciiTheme="minorHAnsi" w:hAnsiTheme="minorHAnsi" w:cstheme="minorHAnsi"/>
          <w:b/>
        </w:rPr>
      </w:pPr>
      <w:r w:rsidRPr="00AA7AB8">
        <w:rPr>
          <w:rFonts w:asciiTheme="minorHAnsi" w:hAnsiTheme="minorHAnsi" w:cstheme="minorHAnsi"/>
          <w:b/>
        </w:rPr>
        <w:t xml:space="preserve">GOINFRA - </w:t>
      </w:r>
      <w:r w:rsidR="00AA7AB8" w:rsidRPr="00AA7AB8">
        <w:rPr>
          <w:rFonts w:asciiTheme="minorHAnsi" w:hAnsiTheme="minorHAnsi" w:cstheme="minorHAnsi"/>
          <w:b/>
        </w:rPr>
        <w:t>CONCORRÊNCIA ELETRÔNICA Nº 037/2025</w:t>
      </w:r>
    </w:p>
    <w:p w14:paraId="48AA038F" w14:textId="2ADF6877" w:rsidR="00AA7AB8" w:rsidRDefault="00AA7AB8" w:rsidP="009A3304">
      <w:pPr>
        <w:pBdr>
          <w:top w:val="single" w:sz="4" w:space="1" w:color="auto"/>
        </w:pBdr>
        <w:ind w:left="142"/>
        <w:jc w:val="both"/>
        <w:rPr>
          <w:rFonts w:asciiTheme="majorHAnsi" w:hAnsiTheme="majorHAnsi" w:cstheme="majorHAnsi"/>
        </w:rPr>
      </w:pPr>
      <w:r w:rsidRPr="00AA7AB8">
        <w:rPr>
          <w:rFonts w:asciiTheme="majorHAnsi" w:hAnsiTheme="majorHAnsi" w:cstheme="majorHAnsi"/>
        </w:rPr>
        <w:t>Objeto: Contratação de empresa especializada em Engenharia Civil, para realizar a execução da obra de conclusão do remanescente de reforma e adequação no Comando de Policiamento Rodoviário - CPR, localiza</w:t>
      </w:r>
      <w:r w:rsidR="009A3304">
        <w:rPr>
          <w:rFonts w:asciiTheme="majorHAnsi" w:hAnsiTheme="majorHAnsi" w:cstheme="majorHAnsi"/>
        </w:rPr>
        <w:t xml:space="preserve">do em Goiânia, Estado de Goiás. Valor </w:t>
      </w:r>
      <w:r w:rsidR="009A3304" w:rsidRPr="00AA7AB8">
        <w:rPr>
          <w:rFonts w:asciiTheme="majorHAnsi" w:hAnsiTheme="majorHAnsi" w:cstheme="majorHAnsi"/>
        </w:rPr>
        <w:t>est</w:t>
      </w:r>
      <w:r w:rsidR="009A3304">
        <w:rPr>
          <w:rFonts w:asciiTheme="majorHAnsi" w:hAnsiTheme="majorHAnsi" w:cstheme="majorHAnsi"/>
        </w:rPr>
        <w:t xml:space="preserve">imado é de </w:t>
      </w:r>
      <w:r w:rsidRPr="009A3304">
        <w:rPr>
          <w:rFonts w:asciiTheme="minorHAnsi" w:hAnsiTheme="minorHAnsi" w:cstheme="minorHAnsi"/>
          <w:b/>
        </w:rPr>
        <w:t>R$ 1.842.032,37</w:t>
      </w:r>
      <w:r w:rsidRPr="00AA7AB8">
        <w:rPr>
          <w:rFonts w:asciiTheme="majorHAnsi" w:hAnsiTheme="majorHAnsi" w:cstheme="majorHAnsi"/>
        </w:rPr>
        <w:t>. Prazo limite para apresentação de propostas e data da sessão pública de abertura: 30/05/2025, às 0</w:t>
      </w:r>
      <w:r w:rsidR="009A3304">
        <w:rPr>
          <w:rFonts w:asciiTheme="majorHAnsi" w:hAnsiTheme="majorHAnsi" w:cstheme="majorHAnsi"/>
        </w:rPr>
        <w:t>9:00 horas</w:t>
      </w:r>
      <w:r w:rsidRPr="00AA7AB8">
        <w:rPr>
          <w:rFonts w:asciiTheme="majorHAnsi" w:hAnsiTheme="majorHAnsi" w:cstheme="majorHAnsi"/>
        </w:rPr>
        <w:t>. O edital</w:t>
      </w:r>
      <w:r>
        <w:t xml:space="preserve"> </w:t>
      </w:r>
      <w:r w:rsidRPr="00AA7AB8">
        <w:rPr>
          <w:rFonts w:asciiTheme="majorHAnsi" w:hAnsiTheme="majorHAnsi" w:cstheme="majorHAnsi"/>
        </w:rPr>
        <w:t xml:space="preserve">e seus anexos estão disponíveis aos interessados nos endereços eletrônicos: </w:t>
      </w:r>
      <w:hyperlink r:id="rId74" w:history="1">
        <w:r w:rsidR="009A3304" w:rsidRPr="00515590">
          <w:rPr>
            <w:rStyle w:val="Hyperlink"/>
            <w:rFonts w:asciiTheme="majorHAnsi" w:hAnsiTheme="majorHAnsi" w:cstheme="majorHAnsi"/>
          </w:rPr>
          <w:t>http://sgl.goinfra.go.gov.br/portal_licitacao/</w:t>
        </w:r>
      </w:hyperlink>
      <w:r w:rsidRPr="00AA7AB8">
        <w:rPr>
          <w:rFonts w:asciiTheme="majorHAnsi" w:hAnsiTheme="majorHAnsi" w:cstheme="majorHAnsi"/>
        </w:rPr>
        <w:t xml:space="preserve">; </w:t>
      </w:r>
      <w:hyperlink r:id="rId75" w:history="1">
        <w:r w:rsidR="009A3304" w:rsidRPr="00515590">
          <w:rPr>
            <w:rStyle w:val="Hyperlink"/>
            <w:rFonts w:asciiTheme="majorHAnsi" w:hAnsiTheme="majorHAnsi" w:cstheme="majorHAnsi"/>
          </w:rPr>
          <w:t>https://sislog.go.gov.br</w:t>
        </w:r>
      </w:hyperlink>
      <w:r w:rsidRPr="00AA7AB8">
        <w:rPr>
          <w:rFonts w:asciiTheme="majorHAnsi" w:hAnsiTheme="majorHAnsi" w:cstheme="majorHAnsi"/>
        </w:rPr>
        <w:t>; e PNCP</w:t>
      </w:r>
      <w:r>
        <w:rPr>
          <w:rFonts w:asciiTheme="majorHAnsi" w:hAnsiTheme="majorHAnsi" w:cstheme="majorHAnsi"/>
        </w:rPr>
        <w:t>.</w:t>
      </w:r>
    </w:p>
    <w:p w14:paraId="28DB13FD" w14:textId="77777777" w:rsidR="00AA7AB8" w:rsidRPr="00AA7AB8" w:rsidRDefault="00AA7AB8" w:rsidP="00C81FB8">
      <w:pPr>
        <w:pBdr>
          <w:top w:val="single" w:sz="4" w:space="1" w:color="auto"/>
        </w:pBdr>
        <w:ind w:left="142"/>
        <w:jc w:val="both"/>
        <w:rPr>
          <w:rFonts w:asciiTheme="majorHAnsi" w:hAnsiTheme="majorHAnsi" w:cstheme="majorHAnsi"/>
        </w:rPr>
      </w:pPr>
    </w:p>
    <w:p w14:paraId="0FE5B2AE" w14:textId="2DFAD3B7" w:rsidR="00AA7AB8" w:rsidRDefault="00AA7AB8" w:rsidP="00AA7AB8">
      <w:pPr>
        <w:pBdr>
          <w:top w:val="single" w:sz="4" w:space="1" w:color="auto"/>
        </w:pBdr>
        <w:ind w:left="142"/>
        <w:jc w:val="both"/>
        <w:rPr>
          <w:rFonts w:asciiTheme="minorHAnsi" w:hAnsiTheme="minorHAnsi" w:cstheme="minorHAnsi"/>
          <w:b/>
        </w:rPr>
      </w:pPr>
      <w:r w:rsidRPr="00AA7AB8">
        <w:rPr>
          <w:rFonts w:asciiTheme="minorHAnsi" w:hAnsiTheme="minorHAnsi" w:cstheme="minorHAnsi"/>
          <w:b/>
        </w:rPr>
        <w:t xml:space="preserve">GOINFRA - </w:t>
      </w:r>
      <w:r>
        <w:rPr>
          <w:rFonts w:asciiTheme="minorHAnsi" w:hAnsiTheme="minorHAnsi" w:cstheme="minorHAnsi"/>
          <w:b/>
        </w:rPr>
        <w:t>CONCORRÊNCIA ELETRÔNICA Nº 043</w:t>
      </w:r>
      <w:r w:rsidRPr="00AA7AB8">
        <w:rPr>
          <w:rFonts w:asciiTheme="minorHAnsi" w:hAnsiTheme="minorHAnsi" w:cstheme="minorHAnsi"/>
          <w:b/>
        </w:rPr>
        <w:t>/2025</w:t>
      </w:r>
    </w:p>
    <w:p w14:paraId="0A98DF3D" w14:textId="417555D8" w:rsidR="00AA7AB8" w:rsidRPr="00AA7AB8" w:rsidRDefault="00AA7AB8" w:rsidP="009A3304">
      <w:pPr>
        <w:pBdr>
          <w:top w:val="single" w:sz="4" w:space="1" w:color="auto"/>
        </w:pBdr>
        <w:ind w:left="142"/>
        <w:jc w:val="both"/>
        <w:rPr>
          <w:rFonts w:asciiTheme="majorHAnsi" w:hAnsiTheme="majorHAnsi" w:cstheme="majorHAnsi"/>
        </w:rPr>
      </w:pPr>
      <w:r w:rsidRPr="00AA7AB8">
        <w:rPr>
          <w:rFonts w:asciiTheme="majorHAnsi" w:hAnsiTheme="majorHAnsi" w:cstheme="majorHAnsi"/>
        </w:rPr>
        <w:t>Objeto: Contratação de empresa especializada para execução dos serviços de duplicação da Rodovia GO-330, trecho: Ipameri/ Catalão, Subtrecho 1: GO-330, Posto Policial de Catalão/Entr. GO-305 (Trevo de Goiandira), com extensão de 11,70 km, neste Estado, sob o regime de execução de empreitada por preço unitário, do tipo men</w:t>
      </w:r>
      <w:r w:rsidR="009A3304">
        <w:rPr>
          <w:rFonts w:asciiTheme="majorHAnsi" w:hAnsiTheme="majorHAnsi" w:cstheme="majorHAnsi"/>
        </w:rPr>
        <w:t xml:space="preserve">or preço por lote (lote único). </w:t>
      </w:r>
      <w:r w:rsidRPr="00AA7AB8">
        <w:rPr>
          <w:rFonts w:asciiTheme="majorHAnsi" w:hAnsiTheme="majorHAnsi" w:cstheme="majorHAnsi"/>
        </w:rPr>
        <w:t>Valo</w:t>
      </w:r>
      <w:r w:rsidR="009A3304">
        <w:rPr>
          <w:rFonts w:asciiTheme="majorHAnsi" w:hAnsiTheme="majorHAnsi" w:cstheme="majorHAnsi"/>
        </w:rPr>
        <w:t>r total estimado é de</w:t>
      </w:r>
      <w:r w:rsidRPr="00AA7AB8">
        <w:rPr>
          <w:rFonts w:asciiTheme="majorHAnsi" w:hAnsiTheme="majorHAnsi" w:cstheme="majorHAnsi"/>
        </w:rPr>
        <w:t xml:space="preserve"> </w:t>
      </w:r>
      <w:r w:rsidRPr="009A3304">
        <w:rPr>
          <w:rFonts w:asciiTheme="minorHAnsi" w:hAnsiTheme="minorHAnsi" w:cstheme="minorHAnsi"/>
          <w:b/>
        </w:rPr>
        <w:t>R$ 149.987.429,02</w:t>
      </w:r>
      <w:r w:rsidRPr="00AA7AB8">
        <w:rPr>
          <w:rFonts w:asciiTheme="majorHAnsi" w:hAnsiTheme="majorHAnsi" w:cstheme="majorHAnsi"/>
        </w:rPr>
        <w:t>. Prazo limite para apresentação de propostas e data da sessão pública de abertura: 30/05/2025, às 1</w:t>
      </w:r>
      <w:r w:rsidR="009A3304">
        <w:rPr>
          <w:rFonts w:asciiTheme="majorHAnsi" w:hAnsiTheme="majorHAnsi" w:cstheme="majorHAnsi"/>
        </w:rPr>
        <w:t>6:00 horas</w:t>
      </w:r>
      <w:r w:rsidRPr="00AA7AB8">
        <w:rPr>
          <w:rFonts w:asciiTheme="majorHAnsi" w:hAnsiTheme="majorHAnsi" w:cstheme="majorHAnsi"/>
        </w:rPr>
        <w:t xml:space="preserve">. O edital e seus anexos estão disponíveis aos interessados nos endereços eletrônicos: </w:t>
      </w:r>
      <w:hyperlink r:id="rId76" w:history="1">
        <w:r w:rsidR="009A3304" w:rsidRPr="00515590">
          <w:rPr>
            <w:rStyle w:val="Hyperlink"/>
            <w:rFonts w:asciiTheme="majorHAnsi" w:hAnsiTheme="majorHAnsi" w:cstheme="majorHAnsi"/>
          </w:rPr>
          <w:t>http://sgl.goinfra.go.gov.br/</w:t>
        </w:r>
      </w:hyperlink>
      <w:r w:rsidRPr="00AA7AB8">
        <w:rPr>
          <w:rFonts w:asciiTheme="majorHAnsi" w:hAnsiTheme="majorHAnsi" w:cstheme="majorHAnsi"/>
        </w:rPr>
        <w:t xml:space="preserve">; </w:t>
      </w:r>
      <w:hyperlink r:id="rId77" w:history="1">
        <w:r w:rsidR="009A3304" w:rsidRPr="00515590">
          <w:rPr>
            <w:rStyle w:val="Hyperlink"/>
            <w:rFonts w:asciiTheme="majorHAnsi" w:hAnsiTheme="majorHAnsi" w:cstheme="majorHAnsi"/>
          </w:rPr>
          <w:t>https://sislog.go.gov.br</w:t>
        </w:r>
      </w:hyperlink>
      <w:r w:rsidRPr="00AA7AB8">
        <w:rPr>
          <w:rFonts w:asciiTheme="majorHAnsi" w:hAnsiTheme="majorHAnsi" w:cstheme="majorHAnsi"/>
        </w:rPr>
        <w:t>; e PNCP.</w:t>
      </w:r>
    </w:p>
    <w:p w14:paraId="6BA95285" w14:textId="77777777" w:rsidR="00C81FB8" w:rsidRPr="009A3304" w:rsidRDefault="00C81FB8" w:rsidP="003B2DE8">
      <w:pPr>
        <w:ind w:left="142"/>
        <w:jc w:val="both"/>
        <w:rPr>
          <w:rFonts w:asciiTheme="minorHAnsi" w:hAnsiTheme="minorHAnsi" w:cstheme="minorHAnsi"/>
          <w:b/>
          <w:color w:val="767171" w:themeColor="background2" w:themeShade="80"/>
        </w:rPr>
      </w:pPr>
    </w:p>
    <w:p w14:paraId="1ADDDF3C" w14:textId="7AB2FFBB" w:rsidR="005B634A" w:rsidRDefault="003B2DE8" w:rsidP="00181730">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MARANHÃO</w:t>
      </w:r>
    </w:p>
    <w:p w14:paraId="15B6F285" w14:textId="77777777" w:rsidR="00703F0A" w:rsidRPr="009A3304" w:rsidRDefault="00703F0A" w:rsidP="00181730">
      <w:pPr>
        <w:pBdr>
          <w:top w:val="single" w:sz="4" w:space="1" w:color="auto"/>
        </w:pBdr>
        <w:ind w:left="142"/>
        <w:jc w:val="both"/>
        <w:rPr>
          <w:rFonts w:asciiTheme="minorHAnsi" w:hAnsiTheme="minorHAnsi" w:cstheme="minorHAnsi"/>
          <w:b/>
          <w:color w:val="767171" w:themeColor="background2" w:themeShade="80"/>
        </w:rPr>
      </w:pPr>
    </w:p>
    <w:p w14:paraId="33FA34C0" w14:textId="77777777" w:rsidR="009A3304" w:rsidRDefault="009A3304" w:rsidP="00181730">
      <w:pPr>
        <w:pBdr>
          <w:top w:val="single" w:sz="4" w:space="1" w:color="auto"/>
        </w:pBdr>
        <w:ind w:left="142"/>
        <w:jc w:val="both"/>
        <w:rPr>
          <w:rFonts w:asciiTheme="majorHAnsi" w:hAnsiTheme="majorHAnsi" w:cstheme="majorHAnsi"/>
        </w:rPr>
      </w:pPr>
      <w:r>
        <w:rPr>
          <w:rFonts w:asciiTheme="minorHAnsi" w:hAnsiTheme="minorHAnsi" w:cstheme="minorHAnsi"/>
          <w:b/>
        </w:rPr>
        <w:t>D</w:t>
      </w:r>
      <w:r w:rsidR="003B2DE8">
        <w:rPr>
          <w:rFonts w:asciiTheme="minorHAnsi" w:hAnsiTheme="minorHAnsi" w:cstheme="minorHAnsi"/>
          <w:b/>
        </w:rPr>
        <w:t>N</w:t>
      </w:r>
      <w:r>
        <w:rPr>
          <w:rFonts w:asciiTheme="minorHAnsi" w:hAnsiTheme="minorHAnsi" w:cstheme="minorHAnsi"/>
          <w:b/>
        </w:rPr>
        <w:t xml:space="preserve">IT -  </w:t>
      </w:r>
      <w:r w:rsidR="003B2DE8" w:rsidRPr="009A3304">
        <w:rPr>
          <w:rFonts w:asciiTheme="minorHAnsi" w:hAnsiTheme="minorHAnsi" w:cstheme="minorHAnsi"/>
          <w:b/>
        </w:rPr>
        <w:t>CONCORRÊNCIA Nº 90152/2025</w:t>
      </w:r>
      <w:r w:rsidR="003B2DE8" w:rsidRPr="003B2DE8">
        <w:rPr>
          <w:rFonts w:asciiTheme="majorHAnsi" w:hAnsiTheme="majorHAnsi" w:cstheme="majorHAnsi"/>
        </w:rPr>
        <w:t xml:space="preserve"> </w:t>
      </w:r>
    </w:p>
    <w:p w14:paraId="07F1B67E" w14:textId="36488A47" w:rsidR="00703F0A" w:rsidRPr="009A3304" w:rsidRDefault="003B2DE8" w:rsidP="00E61E10">
      <w:pPr>
        <w:pBdr>
          <w:top w:val="single" w:sz="4" w:space="1" w:color="auto"/>
        </w:pBdr>
        <w:ind w:left="142"/>
        <w:jc w:val="both"/>
        <w:rPr>
          <w:rFonts w:asciiTheme="majorHAnsi" w:hAnsiTheme="majorHAnsi" w:cstheme="majorHAnsi"/>
        </w:rPr>
      </w:pPr>
      <w:r w:rsidRPr="003B2DE8">
        <w:rPr>
          <w:rFonts w:asciiTheme="majorHAnsi" w:hAnsiTheme="majorHAnsi" w:cstheme="majorHAnsi"/>
        </w:rPr>
        <w:t>Objeto: Contratação de empresa de consultoria para Execução dos Serviços Técnicos Especializados de Supervisão e Apoio à Fiscalização na Execução das Ações de Manutenção e Restauração Rodoviária, sob a Jurisdição da Superintendência Regional do DNIT no Estado do Maranhão, constantes no PPA, inclusive as previstas no Programa de Aceleração do Crescimento - PAC, no segmento atinente à Unidade Local de Imperatri</w:t>
      </w:r>
      <w:r w:rsidR="009A3304">
        <w:rPr>
          <w:rFonts w:asciiTheme="majorHAnsi" w:hAnsiTheme="majorHAnsi" w:cstheme="majorHAnsi"/>
        </w:rPr>
        <w:t>z.. Total de Itens Licitados: 1</w:t>
      </w:r>
      <w:r w:rsidRPr="003B2DE8">
        <w:rPr>
          <w:rFonts w:asciiTheme="majorHAnsi" w:hAnsiTheme="majorHAnsi" w:cstheme="majorHAnsi"/>
        </w:rPr>
        <w:t xml:space="preserve">. Endereço: Rua Jansen Müller, 37, </w:t>
      </w:r>
      <w:r w:rsidR="00E61E10" w:rsidRPr="003B2DE8">
        <w:rPr>
          <w:rFonts w:asciiTheme="majorHAnsi" w:hAnsiTheme="majorHAnsi" w:cstheme="majorHAnsi"/>
        </w:rPr>
        <w:t>Centro.</w:t>
      </w:r>
      <w:r w:rsidRPr="003B2DE8">
        <w:rPr>
          <w:rFonts w:asciiTheme="majorHAnsi" w:hAnsiTheme="majorHAnsi" w:cstheme="majorHAnsi"/>
        </w:rPr>
        <w:t xml:space="preserve"> Centro. - São Luís/MA ou </w:t>
      </w:r>
      <w:hyperlink r:id="rId78" w:history="1">
        <w:r w:rsidR="009A3304" w:rsidRPr="00515590">
          <w:rPr>
            <w:rStyle w:val="Hyperlink"/>
            <w:rFonts w:asciiTheme="majorHAnsi" w:hAnsiTheme="majorHAnsi" w:cstheme="majorHAnsi"/>
          </w:rPr>
          <w:t>https://www.gov.br/compras/edital/393030-3-90152-2025</w:t>
        </w:r>
      </w:hyperlink>
      <w:r w:rsidRPr="003B2DE8">
        <w:rPr>
          <w:rFonts w:asciiTheme="majorHAnsi" w:hAnsiTheme="majorHAnsi" w:cstheme="majorHAnsi"/>
        </w:rPr>
        <w:t xml:space="preserve">. Entrega das Propostas: a partir de 14/05/2025 às 08h00 no site </w:t>
      </w:r>
      <w:hyperlink r:id="rId79" w:history="1">
        <w:r w:rsidR="00E61E10" w:rsidRPr="00515590">
          <w:rPr>
            <w:rStyle w:val="Hyperlink"/>
            <w:rFonts w:asciiTheme="majorHAnsi" w:hAnsiTheme="majorHAnsi" w:cstheme="majorHAnsi"/>
          </w:rPr>
          <w:t>www.gov.br/compras</w:t>
        </w:r>
      </w:hyperlink>
      <w:r w:rsidRPr="003B2DE8">
        <w:rPr>
          <w:rFonts w:asciiTheme="majorHAnsi" w:hAnsiTheme="majorHAnsi" w:cstheme="majorHAnsi"/>
        </w:rPr>
        <w:t xml:space="preserve">. Abertura das Propostas: 07/07/2025 às 10h00 no site </w:t>
      </w:r>
      <w:hyperlink r:id="rId80" w:history="1">
        <w:r w:rsidR="00E61E10" w:rsidRPr="00515590">
          <w:rPr>
            <w:rStyle w:val="Hyperlink"/>
            <w:rFonts w:asciiTheme="majorHAnsi" w:hAnsiTheme="majorHAnsi" w:cstheme="majorHAnsi"/>
          </w:rPr>
          <w:t>www.gov.br/compras</w:t>
        </w:r>
      </w:hyperlink>
      <w:r w:rsidRPr="003B2DE8">
        <w:rPr>
          <w:rFonts w:asciiTheme="majorHAnsi" w:hAnsiTheme="majorHAnsi" w:cstheme="majorHAnsi"/>
        </w:rPr>
        <w:t xml:space="preserve">. </w:t>
      </w:r>
    </w:p>
    <w:p w14:paraId="34CE8200" w14:textId="77777777" w:rsidR="005B634A" w:rsidRDefault="005B634A" w:rsidP="00E61E10">
      <w:pPr>
        <w:jc w:val="both"/>
        <w:rPr>
          <w:rFonts w:asciiTheme="minorHAnsi" w:hAnsiTheme="minorHAnsi" w:cstheme="minorHAnsi"/>
          <w:b/>
        </w:rPr>
      </w:pPr>
    </w:p>
    <w:p w14:paraId="5ADFFB7A" w14:textId="77777777" w:rsidR="00E61E10" w:rsidRDefault="00E61E10" w:rsidP="00E61E10">
      <w:pPr>
        <w:jc w:val="both"/>
        <w:rPr>
          <w:rFonts w:asciiTheme="minorHAnsi" w:hAnsiTheme="minorHAnsi" w:cstheme="minorHAnsi"/>
          <w:b/>
        </w:rPr>
      </w:pPr>
    </w:p>
    <w:p w14:paraId="5DBF6F6E" w14:textId="77777777" w:rsidR="00E61E10" w:rsidRDefault="00E61E10" w:rsidP="00E61E10">
      <w:pPr>
        <w:jc w:val="both"/>
        <w:rPr>
          <w:rFonts w:asciiTheme="minorHAnsi" w:hAnsiTheme="minorHAnsi" w:cstheme="minorHAnsi"/>
          <w:b/>
        </w:rPr>
      </w:pPr>
    </w:p>
    <w:p w14:paraId="1422AF52" w14:textId="77777777" w:rsidR="00E61E10" w:rsidRDefault="00E61E10" w:rsidP="00E61E10">
      <w:pPr>
        <w:jc w:val="both"/>
        <w:rPr>
          <w:rFonts w:asciiTheme="minorHAnsi" w:hAnsiTheme="minorHAnsi" w:cstheme="minorHAnsi"/>
          <w:b/>
        </w:rPr>
      </w:pPr>
    </w:p>
    <w:p w14:paraId="11ACA6E5" w14:textId="77777777" w:rsidR="00E61E10" w:rsidRDefault="00E61E10" w:rsidP="00E61E10">
      <w:pPr>
        <w:jc w:val="both"/>
        <w:rPr>
          <w:rFonts w:asciiTheme="minorHAnsi" w:hAnsiTheme="minorHAnsi" w:cstheme="minorHAnsi"/>
          <w:b/>
        </w:rPr>
      </w:pPr>
    </w:p>
    <w:p w14:paraId="278B6B52" w14:textId="77777777" w:rsidR="00E61E10" w:rsidRDefault="00E61E10" w:rsidP="00E61E10">
      <w:pPr>
        <w:jc w:val="both"/>
        <w:rPr>
          <w:rFonts w:asciiTheme="minorHAnsi" w:hAnsiTheme="minorHAnsi" w:cstheme="minorHAnsi"/>
          <w:b/>
        </w:rPr>
      </w:pPr>
    </w:p>
    <w:p w14:paraId="2AA0F13F" w14:textId="77777777" w:rsidR="00E61E10" w:rsidRDefault="00E61E10" w:rsidP="00E61E10">
      <w:pPr>
        <w:jc w:val="both"/>
        <w:rPr>
          <w:rFonts w:asciiTheme="minorHAnsi" w:hAnsiTheme="minorHAnsi" w:cstheme="minorHAnsi"/>
          <w:b/>
        </w:rPr>
      </w:pPr>
    </w:p>
    <w:p w14:paraId="7B53CA29" w14:textId="77777777" w:rsidR="00E61E10" w:rsidRDefault="00E61E10" w:rsidP="00E61E10">
      <w:pPr>
        <w:jc w:val="both"/>
        <w:rPr>
          <w:rFonts w:asciiTheme="minorHAnsi" w:hAnsiTheme="minorHAnsi" w:cstheme="minorHAnsi"/>
          <w:b/>
        </w:rPr>
      </w:pPr>
    </w:p>
    <w:p w14:paraId="587F83A6" w14:textId="77777777" w:rsidR="00E61E10" w:rsidRDefault="00E61E10" w:rsidP="00E61E10">
      <w:pPr>
        <w:jc w:val="both"/>
        <w:rPr>
          <w:rFonts w:asciiTheme="minorHAnsi" w:hAnsiTheme="minorHAnsi" w:cstheme="minorHAnsi"/>
          <w:b/>
        </w:rPr>
      </w:pPr>
    </w:p>
    <w:p w14:paraId="2EEA61C7" w14:textId="77777777" w:rsidR="00E61E10" w:rsidRDefault="00E61E10" w:rsidP="00E61E10">
      <w:pPr>
        <w:jc w:val="both"/>
        <w:rPr>
          <w:rFonts w:asciiTheme="minorHAnsi" w:hAnsiTheme="minorHAnsi" w:cstheme="minorHAnsi"/>
          <w:b/>
        </w:rPr>
      </w:pPr>
    </w:p>
    <w:p w14:paraId="70B5ED66" w14:textId="77777777" w:rsidR="00E61E10" w:rsidRDefault="00E61E10" w:rsidP="00E61E10">
      <w:pPr>
        <w:jc w:val="both"/>
        <w:rPr>
          <w:rFonts w:asciiTheme="minorHAnsi" w:hAnsiTheme="minorHAnsi" w:cstheme="minorHAnsi"/>
          <w:b/>
        </w:rPr>
      </w:pPr>
    </w:p>
    <w:p w14:paraId="5AD5C377" w14:textId="335921C0" w:rsidR="00703F0A" w:rsidRDefault="003B2DE8"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MATO GROSSO</w:t>
      </w:r>
    </w:p>
    <w:p w14:paraId="21EC1A96" w14:textId="77777777" w:rsidR="00703F0A" w:rsidRPr="00E61E10" w:rsidRDefault="00703F0A" w:rsidP="00703F0A">
      <w:pPr>
        <w:pBdr>
          <w:top w:val="single" w:sz="4" w:space="1" w:color="auto"/>
        </w:pBdr>
        <w:ind w:left="142"/>
        <w:jc w:val="both"/>
        <w:rPr>
          <w:rFonts w:asciiTheme="minorHAnsi" w:hAnsiTheme="minorHAnsi" w:cstheme="minorHAnsi"/>
          <w:b/>
          <w:color w:val="767171" w:themeColor="background2" w:themeShade="80"/>
        </w:rPr>
      </w:pPr>
    </w:p>
    <w:p w14:paraId="1A49F098" w14:textId="77777777" w:rsidR="00E61E10" w:rsidRDefault="00E61E10" w:rsidP="00703F0A">
      <w:pPr>
        <w:pBdr>
          <w:top w:val="single" w:sz="4" w:space="1" w:color="auto"/>
        </w:pBdr>
        <w:ind w:left="142"/>
        <w:jc w:val="both"/>
        <w:rPr>
          <w:rFonts w:asciiTheme="majorHAnsi" w:hAnsiTheme="majorHAnsi" w:cstheme="majorHAnsi"/>
        </w:rPr>
      </w:pPr>
      <w:r>
        <w:rPr>
          <w:rFonts w:asciiTheme="minorHAnsi" w:hAnsiTheme="minorHAnsi" w:cstheme="minorHAnsi"/>
          <w:b/>
        </w:rPr>
        <w:t>D</w:t>
      </w:r>
      <w:r w:rsidR="003B2DE8">
        <w:rPr>
          <w:rFonts w:asciiTheme="minorHAnsi" w:hAnsiTheme="minorHAnsi" w:cstheme="minorHAnsi"/>
          <w:b/>
        </w:rPr>
        <w:t>N</w:t>
      </w:r>
      <w:r>
        <w:rPr>
          <w:rFonts w:asciiTheme="minorHAnsi" w:hAnsiTheme="minorHAnsi" w:cstheme="minorHAnsi"/>
          <w:b/>
        </w:rPr>
        <w:t>IT -</w:t>
      </w:r>
      <w:r w:rsidR="003B2DE8">
        <w:rPr>
          <w:rFonts w:asciiTheme="minorHAnsi" w:hAnsiTheme="minorHAnsi" w:cstheme="minorHAnsi"/>
          <w:b/>
        </w:rPr>
        <w:t xml:space="preserve"> </w:t>
      </w:r>
      <w:r w:rsidR="003B2DE8" w:rsidRPr="00E61E10">
        <w:rPr>
          <w:rFonts w:asciiTheme="minorHAnsi" w:hAnsiTheme="minorHAnsi" w:cstheme="minorHAnsi"/>
          <w:b/>
        </w:rPr>
        <w:t>PREGÃO ELETRÔNICO Nº 90159/2025</w:t>
      </w:r>
      <w:r w:rsidR="003B2DE8" w:rsidRPr="003B2DE8">
        <w:rPr>
          <w:rFonts w:asciiTheme="majorHAnsi" w:hAnsiTheme="majorHAnsi" w:cstheme="majorHAnsi"/>
        </w:rPr>
        <w:t xml:space="preserve"> </w:t>
      </w:r>
    </w:p>
    <w:p w14:paraId="79C4A4C3" w14:textId="22915305" w:rsidR="00703F0A" w:rsidRDefault="003B2DE8" w:rsidP="00E61E10">
      <w:pPr>
        <w:pBdr>
          <w:top w:val="single" w:sz="4" w:space="1" w:color="auto"/>
        </w:pBdr>
        <w:ind w:left="142"/>
        <w:jc w:val="both"/>
        <w:rPr>
          <w:rFonts w:asciiTheme="majorHAnsi" w:hAnsiTheme="majorHAnsi" w:cstheme="majorHAnsi"/>
        </w:rPr>
      </w:pPr>
      <w:r w:rsidRPr="003B2DE8">
        <w:rPr>
          <w:rFonts w:asciiTheme="majorHAnsi" w:hAnsiTheme="majorHAnsi" w:cstheme="majorHAnsi"/>
        </w:rPr>
        <w:t xml:space="preserve">Objeto: Contratação de empresa para execução de serviços de Manutenção Rodoviária (Conservação/Recuperação) na Rodovia BR242/MT, Trecho: Entr MT-100(A) (Div TO/MT) (São Félix do Araguaia) - Entr BR-163/MT-242(B) (Sorriso), Subtrecho: Acesso P/ Gaúcha do Note - Entr MT-324(B), Segmento: km 445,16 ao km 513,75, Extensão: 68,59 km, Código SNV: 242BMT0587 - 242BMT0590 (Versão 202401A), Lote: Único, conforme condições estabelecidas no Edital e seus </w:t>
      </w:r>
      <w:r w:rsidR="00ED0F09" w:rsidRPr="003B2DE8">
        <w:rPr>
          <w:rFonts w:asciiTheme="majorHAnsi" w:hAnsiTheme="majorHAnsi" w:cstheme="majorHAnsi"/>
        </w:rPr>
        <w:t>Anexos.</w:t>
      </w:r>
      <w:r w:rsidRPr="003B2DE8">
        <w:rPr>
          <w:rFonts w:asciiTheme="majorHAnsi" w:hAnsiTheme="majorHAnsi" w:cstheme="majorHAnsi"/>
        </w:rPr>
        <w:t xml:space="preserve"> </w:t>
      </w:r>
      <w:bookmarkStart w:id="0" w:name="_GoBack"/>
      <w:bookmarkEnd w:id="0"/>
      <w:r w:rsidRPr="003B2DE8">
        <w:rPr>
          <w:rFonts w:asciiTheme="majorHAnsi" w:hAnsiTheme="majorHAnsi" w:cstheme="majorHAnsi"/>
        </w:rPr>
        <w:t xml:space="preserve">Total de Itens Licitados: 1. Endereço: Rua 13 de Junho, 1296, Centro-sul - Cuiabá/MT ou </w:t>
      </w:r>
      <w:hyperlink r:id="rId81" w:history="1">
        <w:r w:rsidR="00E61E10" w:rsidRPr="00515590">
          <w:rPr>
            <w:rStyle w:val="Hyperlink"/>
            <w:rFonts w:asciiTheme="majorHAnsi" w:hAnsiTheme="majorHAnsi" w:cstheme="majorHAnsi"/>
          </w:rPr>
          <w:t>https://www.gov.br/compras/edital/393020-5-90159-2025</w:t>
        </w:r>
      </w:hyperlink>
      <w:r w:rsidRPr="003B2DE8">
        <w:rPr>
          <w:rFonts w:asciiTheme="majorHAnsi" w:hAnsiTheme="majorHAnsi" w:cstheme="majorHAnsi"/>
        </w:rPr>
        <w:t xml:space="preserve">. Entrega das Propostas: a partir de 14/05/2025 às 08h00 no site </w:t>
      </w:r>
      <w:hyperlink r:id="rId82" w:history="1">
        <w:r w:rsidR="00E61E10" w:rsidRPr="00515590">
          <w:rPr>
            <w:rStyle w:val="Hyperlink"/>
            <w:rFonts w:asciiTheme="majorHAnsi" w:hAnsiTheme="majorHAnsi" w:cstheme="majorHAnsi"/>
          </w:rPr>
          <w:t>www.gov.br/compras</w:t>
        </w:r>
      </w:hyperlink>
      <w:r w:rsidRPr="003B2DE8">
        <w:rPr>
          <w:rFonts w:asciiTheme="majorHAnsi" w:hAnsiTheme="majorHAnsi" w:cstheme="majorHAnsi"/>
        </w:rPr>
        <w:t xml:space="preserve">. Abertura das Propostas: 28/05/2025 às 11h00 no site </w:t>
      </w:r>
      <w:hyperlink r:id="rId83" w:history="1">
        <w:r w:rsidR="00E61E10" w:rsidRPr="00515590">
          <w:rPr>
            <w:rStyle w:val="Hyperlink"/>
            <w:rFonts w:asciiTheme="majorHAnsi" w:hAnsiTheme="majorHAnsi" w:cstheme="majorHAnsi"/>
          </w:rPr>
          <w:t>www.gov.br/compras</w:t>
        </w:r>
      </w:hyperlink>
      <w:r w:rsidRPr="003B2DE8">
        <w:rPr>
          <w:rFonts w:asciiTheme="majorHAnsi" w:hAnsiTheme="majorHAnsi" w:cstheme="majorHAnsi"/>
        </w:rPr>
        <w:t xml:space="preserve">. </w:t>
      </w:r>
    </w:p>
    <w:p w14:paraId="05975DC8" w14:textId="77777777" w:rsidR="003B2DE8" w:rsidRDefault="003B2DE8" w:rsidP="00703F0A">
      <w:pPr>
        <w:pBdr>
          <w:top w:val="single" w:sz="4" w:space="1" w:color="auto"/>
        </w:pBdr>
        <w:ind w:left="142"/>
        <w:jc w:val="both"/>
        <w:rPr>
          <w:rFonts w:asciiTheme="majorHAnsi" w:hAnsiTheme="majorHAnsi" w:cstheme="majorHAnsi"/>
          <w:b/>
        </w:rPr>
      </w:pPr>
    </w:p>
    <w:p w14:paraId="642A5B8F" w14:textId="77777777" w:rsidR="00E61E10" w:rsidRDefault="00E61E10" w:rsidP="00703F0A">
      <w:pPr>
        <w:pBdr>
          <w:top w:val="single" w:sz="4" w:space="1" w:color="auto"/>
        </w:pBdr>
        <w:ind w:left="142"/>
        <w:jc w:val="both"/>
        <w:rPr>
          <w:rFonts w:asciiTheme="majorHAnsi" w:hAnsiTheme="majorHAnsi" w:cstheme="majorHAnsi"/>
        </w:rPr>
      </w:pPr>
      <w:r w:rsidRPr="00E61E10">
        <w:rPr>
          <w:rFonts w:asciiTheme="minorHAnsi" w:hAnsiTheme="minorHAnsi" w:cstheme="minorHAnsi"/>
          <w:b/>
        </w:rPr>
        <w:t xml:space="preserve">DNIT - </w:t>
      </w:r>
      <w:r w:rsidR="003B2DE8" w:rsidRPr="00E61E10">
        <w:rPr>
          <w:rFonts w:asciiTheme="minorHAnsi" w:hAnsiTheme="minorHAnsi" w:cstheme="minorHAnsi"/>
          <w:b/>
        </w:rPr>
        <w:t>PREGÃO ELETRÔNICO Nº 90163/2025</w:t>
      </w:r>
      <w:r>
        <w:rPr>
          <w:rFonts w:asciiTheme="majorHAnsi" w:hAnsiTheme="majorHAnsi" w:cstheme="majorHAnsi"/>
        </w:rPr>
        <w:t xml:space="preserve"> </w:t>
      </w:r>
    </w:p>
    <w:p w14:paraId="1AF5870B" w14:textId="262F6EBC" w:rsidR="003B2DE8" w:rsidRPr="00E61E10" w:rsidRDefault="003B2DE8" w:rsidP="00E61E10">
      <w:pPr>
        <w:pBdr>
          <w:top w:val="single" w:sz="4" w:space="1" w:color="auto"/>
        </w:pBdr>
        <w:ind w:left="142"/>
        <w:jc w:val="both"/>
        <w:rPr>
          <w:rFonts w:asciiTheme="majorHAnsi" w:hAnsiTheme="majorHAnsi" w:cstheme="majorHAnsi"/>
        </w:rPr>
      </w:pPr>
      <w:r w:rsidRPr="003B2DE8">
        <w:rPr>
          <w:rFonts w:asciiTheme="majorHAnsi" w:hAnsiTheme="majorHAnsi" w:cstheme="majorHAnsi"/>
        </w:rPr>
        <w:t>Objeto: Contratação de empresa para execução de serviços de Manutenção Rodoviária (Conservação/Recuperação) na Rodovia BR-242/MT, Trecho: Entr MT-100(A) (Div TO/MT) (São Félix do Araguaia) - Entr BR-163/MT242(B) (Sorriso), Subtrecho: Entr MT-324(B) - Entr MT-130 (Santiago do Norte), Segmento: km 513,75 ao km 580,40, Extensão: 66,65 km, Código SNV: 242BMT0590 - 242BMT059</w:t>
      </w:r>
      <w:r w:rsidR="00E61E10">
        <w:rPr>
          <w:rFonts w:asciiTheme="majorHAnsi" w:hAnsiTheme="majorHAnsi" w:cstheme="majorHAnsi"/>
        </w:rPr>
        <w:t xml:space="preserve">5 (Versão 202401A), Lote: Único. </w:t>
      </w:r>
      <w:r w:rsidRPr="003B2DE8">
        <w:rPr>
          <w:rFonts w:asciiTheme="majorHAnsi" w:hAnsiTheme="majorHAnsi" w:cstheme="majorHAnsi"/>
        </w:rPr>
        <w:t xml:space="preserve">Endereço: Rua 13 de Junho,1296, Centro-sul - Cuiabá/MT ou </w:t>
      </w:r>
      <w:hyperlink r:id="rId84" w:history="1">
        <w:r w:rsidR="00E61E10" w:rsidRPr="00515590">
          <w:rPr>
            <w:rStyle w:val="Hyperlink"/>
            <w:rFonts w:asciiTheme="majorHAnsi" w:hAnsiTheme="majorHAnsi" w:cstheme="majorHAnsi"/>
          </w:rPr>
          <w:t>https://www.gov.br/compras/edital/393020-5-90163-2025</w:t>
        </w:r>
      </w:hyperlink>
      <w:r w:rsidRPr="003B2DE8">
        <w:rPr>
          <w:rFonts w:asciiTheme="majorHAnsi" w:hAnsiTheme="majorHAnsi" w:cstheme="majorHAnsi"/>
        </w:rPr>
        <w:t xml:space="preserve">. Entrega das Propostas: a partir de 14/05/2025 às 08h00 no site </w:t>
      </w:r>
      <w:hyperlink r:id="rId85" w:history="1">
        <w:r w:rsidR="00E61E10" w:rsidRPr="00515590">
          <w:rPr>
            <w:rStyle w:val="Hyperlink"/>
            <w:rFonts w:asciiTheme="majorHAnsi" w:hAnsiTheme="majorHAnsi" w:cstheme="majorHAnsi"/>
          </w:rPr>
          <w:t>www.gov.br/compras</w:t>
        </w:r>
      </w:hyperlink>
      <w:r w:rsidRPr="003B2DE8">
        <w:rPr>
          <w:rFonts w:asciiTheme="majorHAnsi" w:hAnsiTheme="majorHAnsi" w:cstheme="majorHAnsi"/>
        </w:rPr>
        <w:t xml:space="preserve">. Abertura das Propostas: 28/05/2025 às 15h00 no site </w:t>
      </w:r>
      <w:hyperlink r:id="rId86" w:history="1">
        <w:r w:rsidR="00E61E10" w:rsidRPr="00515590">
          <w:rPr>
            <w:rStyle w:val="Hyperlink"/>
            <w:rFonts w:asciiTheme="majorHAnsi" w:hAnsiTheme="majorHAnsi" w:cstheme="majorHAnsi"/>
          </w:rPr>
          <w:t>www.gov.br/compras</w:t>
        </w:r>
      </w:hyperlink>
      <w:r w:rsidRPr="003B2DE8">
        <w:rPr>
          <w:rFonts w:asciiTheme="majorHAnsi" w:hAnsiTheme="majorHAnsi" w:cstheme="majorHAnsi"/>
        </w:rPr>
        <w:t>.</w:t>
      </w:r>
    </w:p>
    <w:p w14:paraId="55B886AB" w14:textId="77777777" w:rsidR="00703F0A" w:rsidRDefault="00703F0A"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36384DEE" w14:textId="3DB47011" w:rsidR="00703F0A" w:rsidRDefault="00F530CC" w:rsidP="00703F0A">
      <w:pPr>
        <w:pBdr>
          <w:top w:val="single" w:sz="4" w:space="0" w:color="auto"/>
        </w:pBdr>
        <w:ind w:left="142"/>
        <w:jc w:val="both"/>
        <w:rPr>
          <w:rFonts w:asciiTheme="minorHAnsi" w:hAnsiTheme="minorHAnsi" w:cstheme="minorHAnsi"/>
          <w:b/>
        </w:rPr>
      </w:pPr>
      <w:r>
        <w:rPr>
          <w:rFonts w:asciiTheme="minorHAnsi" w:hAnsiTheme="minorHAnsi" w:cstheme="minorHAnsi"/>
          <w:b/>
          <w:color w:val="767171" w:themeColor="background2" w:themeShade="80"/>
          <w:sz w:val="28"/>
          <w:szCs w:val="28"/>
        </w:rPr>
        <w:t>PARANÁ</w:t>
      </w:r>
    </w:p>
    <w:p w14:paraId="73887C55" w14:textId="77777777" w:rsidR="00703F0A" w:rsidRDefault="00703F0A" w:rsidP="00703F0A">
      <w:pPr>
        <w:pBdr>
          <w:top w:val="single" w:sz="4" w:space="0" w:color="auto"/>
        </w:pBdr>
        <w:ind w:left="142"/>
        <w:jc w:val="both"/>
        <w:rPr>
          <w:rFonts w:asciiTheme="minorHAnsi" w:hAnsiTheme="minorHAnsi" w:cstheme="minorHAnsi"/>
          <w:b/>
        </w:rPr>
      </w:pPr>
    </w:p>
    <w:p w14:paraId="29127A3B" w14:textId="0105271E" w:rsidR="00703F0A" w:rsidRDefault="00F530CC" w:rsidP="00703F0A">
      <w:pPr>
        <w:pBdr>
          <w:top w:val="single" w:sz="4" w:space="0" w:color="auto"/>
        </w:pBdr>
        <w:ind w:left="142"/>
        <w:jc w:val="both"/>
        <w:rPr>
          <w:rFonts w:asciiTheme="minorHAnsi" w:hAnsiTheme="minorHAnsi" w:cstheme="minorHAnsi"/>
          <w:b/>
        </w:rPr>
      </w:pPr>
      <w:r w:rsidRPr="00F530CC">
        <w:rPr>
          <w:rFonts w:asciiTheme="minorHAnsi" w:hAnsiTheme="minorHAnsi" w:cstheme="minorHAnsi"/>
          <w:b/>
        </w:rPr>
        <w:t>SANEPAR - LICITAÇÃO ELETRÔNICA Nº 177/2025</w:t>
      </w:r>
    </w:p>
    <w:p w14:paraId="6F343D23" w14:textId="32D23310" w:rsidR="00F530CC" w:rsidRDefault="00F530CC" w:rsidP="00703F0A">
      <w:pPr>
        <w:pBdr>
          <w:top w:val="single" w:sz="4" w:space="0" w:color="auto"/>
        </w:pBdr>
        <w:ind w:left="142"/>
        <w:jc w:val="both"/>
        <w:rPr>
          <w:rFonts w:asciiTheme="majorHAnsi" w:hAnsiTheme="majorHAnsi" w:cstheme="majorHAnsi"/>
        </w:rPr>
      </w:pPr>
      <w:r w:rsidRPr="00F530CC">
        <w:rPr>
          <w:rFonts w:asciiTheme="majorHAnsi" w:hAnsiTheme="majorHAnsi" w:cstheme="majorHAnsi"/>
        </w:rPr>
        <w:t>Objeto: Execução de obra de melhorias no Sistema de Abastecimento de Água das localidades de Rio Negro, Campo do Tenente, São José dos Pinhais, Mandirituba, Piên, Mariental, Piraquara e Curitiba, destacando</w:t>
      </w:r>
      <w:r w:rsidR="00E61E10">
        <w:rPr>
          <w:rFonts w:asciiTheme="majorHAnsi" w:hAnsiTheme="majorHAnsi" w:cstheme="majorHAnsi"/>
        </w:rPr>
        <w:t xml:space="preserve"> </w:t>
      </w:r>
      <w:r w:rsidRPr="00F530CC">
        <w:rPr>
          <w:rFonts w:asciiTheme="majorHAnsi" w:hAnsiTheme="majorHAnsi" w:cstheme="majorHAnsi"/>
        </w:rPr>
        <w:t>se substituição de cercas e portões</w:t>
      </w:r>
      <w:r w:rsidR="00E61E10">
        <w:rPr>
          <w:rFonts w:asciiTheme="majorHAnsi" w:hAnsiTheme="majorHAnsi" w:cstheme="majorHAnsi"/>
        </w:rPr>
        <w:t>, com fornecimento de materiais.</w:t>
      </w:r>
      <w:r w:rsidRPr="00F530CC">
        <w:rPr>
          <w:rFonts w:asciiTheme="majorHAnsi" w:hAnsiTheme="majorHAnsi" w:cstheme="majorHAnsi"/>
        </w:rPr>
        <w:t xml:space="preserve"> O Edital e seus respectivos anexos encontram-se disponíveis para download no site da SANEPAR, sem qualquer custo, no endereço: http://licitacao.sanepar.com.br/ e no site do Banco do Brasil S.A., </w:t>
      </w:r>
      <w:hyperlink r:id="rId87" w:history="1">
        <w:r w:rsidRPr="00515590">
          <w:rPr>
            <w:rStyle w:val="Hyperlink"/>
            <w:rFonts w:asciiTheme="majorHAnsi" w:hAnsiTheme="majorHAnsi" w:cstheme="majorHAnsi"/>
          </w:rPr>
          <w:t>www.licitacoes-e.com.br</w:t>
        </w:r>
      </w:hyperlink>
      <w:r>
        <w:rPr>
          <w:rFonts w:asciiTheme="majorHAnsi" w:hAnsiTheme="majorHAnsi" w:cstheme="majorHAnsi"/>
        </w:rPr>
        <w:t xml:space="preserve">. </w:t>
      </w:r>
      <w:r w:rsidRPr="00F530CC">
        <w:rPr>
          <w:rFonts w:asciiTheme="majorHAnsi" w:hAnsiTheme="majorHAnsi" w:cstheme="majorHAnsi"/>
        </w:rPr>
        <w:t>Limite de Acolhimento de Proposta e Abertura das Propostas: 10h do dia 12/06/2025. Dia e hora da Abertura da sessão pública: 11h do dia 12/06/2025</w:t>
      </w:r>
      <w:r>
        <w:rPr>
          <w:rFonts w:asciiTheme="majorHAnsi" w:hAnsiTheme="majorHAnsi" w:cstheme="majorHAnsi"/>
        </w:rPr>
        <w:t>.</w:t>
      </w:r>
    </w:p>
    <w:p w14:paraId="5318C79C" w14:textId="77777777" w:rsidR="00FC1081" w:rsidRDefault="00FC1081" w:rsidP="00703F0A">
      <w:pPr>
        <w:pBdr>
          <w:top w:val="single" w:sz="4" w:space="0" w:color="auto"/>
        </w:pBdr>
        <w:ind w:left="142"/>
        <w:jc w:val="both"/>
        <w:rPr>
          <w:rFonts w:asciiTheme="majorHAnsi" w:hAnsiTheme="majorHAnsi" w:cstheme="majorHAnsi"/>
        </w:rPr>
      </w:pPr>
    </w:p>
    <w:p w14:paraId="78AE8150" w14:textId="30A3CD06" w:rsidR="00FC1081" w:rsidRDefault="00FC1081" w:rsidP="00703F0A">
      <w:pPr>
        <w:pBdr>
          <w:top w:val="single" w:sz="4" w:space="0" w:color="auto"/>
        </w:pBdr>
        <w:ind w:left="142"/>
        <w:jc w:val="both"/>
        <w:rPr>
          <w:rFonts w:asciiTheme="minorHAnsi" w:hAnsiTheme="minorHAnsi" w:cstheme="minorHAnsi"/>
          <w:b/>
        </w:rPr>
      </w:pPr>
      <w:r w:rsidRPr="00FC1081">
        <w:rPr>
          <w:rFonts w:asciiTheme="minorHAnsi" w:hAnsiTheme="minorHAnsi" w:cstheme="minorHAnsi"/>
          <w:b/>
        </w:rPr>
        <w:t>MUNICÍPIO DE CORONEL VIVIDA - CONCORRÊNCIA ELETRÔNICA Nº 008/2025</w:t>
      </w:r>
    </w:p>
    <w:p w14:paraId="543AE062" w14:textId="42FA7223" w:rsidR="00E61E10" w:rsidRDefault="00FC1081" w:rsidP="00E61E10">
      <w:pPr>
        <w:pBdr>
          <w:top w:val="single" w:sz="4" w:space="0" w:color="auto"/>
        </w:pBdr>
        <w:ind w:left="142"/>
        <w:jc w:val="both"/>
        <w:rPr>
          <w:rFonts w:asciiTheme="majorHAnsi" w:hAnsiTheme="majorHAnsi" w:cstheme="majorHAnsi"/>
        </w:rPr>
      </w:pPr>
      <w:r w:rsidRPr="00FC1081">
        <w:rPr>
          <w:rFonts w:asciiTheme="majorHAnsi" w:hAnsiTheme="majorHAnsi" w:cstheme="majorHAnsi"/>
        </w:rPr>
        <w:t xml:space="preserve">Objeto: Contratação de obra de engenharia comum para a execução da </w:t>
      </w:r>
      <w:r w:rsidR="00E61E10" w:rsidRPr="00FC1081">
        <w:rPr>
          <w:rFonts w:asciiTheme="majorHAnsi" w:hAnsiTheme="majorHAnsi" w:cstheme="majorHAnsi"/>
        </w:rPr>
        <w:t>revitalização da</w:t>
      </w:r>
      <w:r w:rsidRPr="00FC1081">
        <w:rPr>
          <w:rFonts w:asciiTheme="majorHAnsi" w:hAnsiTheme="majorHAnsi" w:cstheme="majorHAnsi"/>
        </w:rPr>
        <w:t xml:space="preserve"> </w:t>
      </w:r>
      <w:r w:rsidR="00E61E10" w:rsidRPr="00FC1081">
        <w:rPr>
          <w:rFonts w:asciiTheme="majorHAnsi" w:hAnsiTheme="majorHAnsi" w:cstheme="majorHAnsi"/>
        </w:rPr>
        <w:t>Avenida Generoso Marques</w:t>
      </w:r>
      <w:r w:rsidRPr="00FC1081">
        <w:rPr>
          <w:rFonts w:asciiTheme="majorHAnsi" w:hAnsiTheme="majorHAnsi" w:cstheme="majorHAnsi"/>
        </w:rPr>
        <w:t>. V</w:t>
      </w:r>
      <w:r w:rsidR="00E61E10" w:rsidRPr="00FC1081">
        <w:rPr>
          <w:rFonts w:asciiTheme="majorHAnsi" w:hAnsiTheme="majorHAnsi" w:cstheme="majorHAnsi"/>
        </w:rPr>
        <w:t>alor total máx</w:t>
      </w:r>
      <w:r w:rsidR="00E61E10">
        <w:rPr>
          <w:rFonts w:asciiTheme="majorHAnsi" w:hAnsiTheme="majorHAnsi" w:cstheme="majorHAnsi"/>
        </w:rPr>
        <w:t xml:space="preserve">imo da contratação </w:t>
      </w:r>
      <w:r w:rsidRPr="00E61E10">
        <w:rPr>
          <w:rFonts w:asciiTheme="minorHAnsi" w:hAnsiTheme="minorHAnsi" w:cstheme="minorHAnsi"/>
          <w:b/>
        </w:rPr>
        <w:t>R$ 7.118.452</w:t>
      </w:r>
      <w:r w:rsidRPr="00FC1081">
        <w:rPr>
          <w:rFonts w:asciiTheme="majorHAnsi" w:hAnsiTheme="majorHAnsi" w:cstheme="majorHAnsi"/>
        </w:rPr>
        <w:t>. Data da sessão pública</w:t>
      </w:r>
      <w:r>
        <w:rPr>
          <w:rFonts w:asciiTheme="majorHAnsi" w:hAnsiTheme="majorHAnsi" w:cstheme="majorHAnsi"/>
        </w:rPr>
        <w:t>:</w:t>
      </w:r>
      <w:r w:rsidRPr="00FC1081">
        <w:rPr>
          <w:rFonts w:asciiTheme="majorHAnsi" w:hAnsiTheme="majorHAnsi" w:cstheme="majorHAnsi"/>
        </w:rPr>
        <w:t xml:space="preserve"> Dia 30/05/2025 às 09h</w:t>
      </w:r>
      <w:r>
        <w:rPr>
          <w:rFonts w:asciiTheme="majorHAnsi" w:hAnsiTheme="majorHAnsi" w:cstheme="majorHAnsi"/>
        </w:rPr>
        <w:t>s.</w:t>
      </w:r>
      <w:r w:rsidRPr="00FC1081">
        <w:t xml:space="preserve"> </w:t>
      </w:r>
      <w:r w:rsidRPr="00FC1081">
        <w:rPr>
          <w:rFonts w:asciiTheme="majorHAnsi" w:hAnsiTheme="majorHAnsi" w:cstheme="majorHAnsi"/>
        </w:rPr>
        <w:t xml:space="preserve">Local: </w:t>
      </w:r>
      <w:hyperlink r:id="rId88" w:history="1">
        <w:r w:rsidR="00E61E10" w:rsidRPr="00515590">
          <w:rPr>
            <w:rStyle w:val="Hyperlink"/>
            <w:rFonts w:asciiTheme="majorHAnsi" w:hAnsiTheme="majorHAnsi" w:cstheme="majorHAnsi"/>
          </w:rPr>
          <w:t>www.bnc.org.br</w:t>
        </w:r>
      </w:hyperlink>
      <w:r>
        <w:rPr>
          <w:rFonts w:asciiTheme="majorHAnsi" w:hAnsiTheme="majorHAnsi" w:cstheme="majorHAnsi"/>
        </w:rPr>
        <w:t xml:space="preserve"> </w:t>
      </w:r>
      <w:r w:rsidRPr="00FC1081">
        <w:rPr>
          <w:rFonts w:asciiTheme="majorHAnsi" w:hAnsiTheme="majorHAnsi" w:cstheme="majorHAnsi"/>
        </w:rPr>
        <w:t xml:space="preserve">e-mails </w:t>
      </w:r>
      <w:hyperlink r:id="rId89" w:history="1">
        <w:r w:rsidR="00E61E10" w:rsidRPr="00515590">
          <w:rPr>
            <w:rStyle w:val="Hyperlink"/>
            <w:rFonts w:asciiTheme="majorHAnsi" w:hAnsiTheme="majorHAnsi" w:cstheme="majorHAnsi"/>
          </w:rPr>
          <w:t>licitacaocoronelvivida@gmail.com</w:t>
        </w:r>
      </w:hyperlink>
      <w:r w:rsidRPr="00FC1081">
        <w:rPr>
          <w:rFonts w:asciiTheme="majorHAnsi" w:hAnsiTheme="majorHAnsi" w:cstheme="majorHAnsi"/>
        </w:rPr>
        <w:t xml:space="preserve"> / </w:t>
      </w:r>
      <w:hyperlink r:id="rId90" w:history="1">
        <w:r w:rsidR="00E61E10" w:rsidRPr="00515590">
          <w:rPr>
            <w:rStyle w:val="Hyperlink"/>
            <w:rFonts w:asciiTheme="majorHAnsi" w:hAnsiTheme="majorHAnsi" w:cstheme="majorHAnsi"/>
          </w:rPr>
          <w:t>licitacao@coronelvivida.pr.gov.br</w:t>
        </w:r>
      </w:hyperlink>
      <w:r w:rsidR="00E61E10">
        <w:rPr>
          <w:rFonts w:asciiTheme="majorHAnsi" w:hAnsiTheme="majorHAnsi" w:cstheme="majorHAnsi"/>
        </w:rPr>
        <w:t>.</w:t>
      </w:r>
    </w:p>
    <w:p w14:paraId="25D76622" w14:textId="77777777" w:rsidR="00DE5031" w:rsidRDefault="00DE5031" w:rsidP="00703F0A">
      <w:pPr>
        <w:pBdr>
          <w:top w:val="single" w:sz="4" w:space="0" w:color="auto"/>
        </w:pBdr>
        <w:ind w:left="142"/>
        <w:jc w:val="both"/>
        <w:rPr>
          <w:rFonts w:asciiTheme="majorHAnsi" w:hAnsiTheme="majorHAnsi" w:cstheme="majorHAnsi"/>
        </w:rPr>
      </w:pPr>
    </w:p>
    <w:p w14:paraId="5375E5AA" w14:textId="77777777" w:rsidR="00DE5031" w:rsidRDefault="00DE5031" w:rsidP="00703F0A">
      <w:pPr>
        <w:pBdr>
          <w:top w:val="single" w:sz="4" w:space="0" w:color="auto"/>
        </w:pBdr>
        <w:ind w:left="142"/>
        <w:jc w:val="both"/>
        <w:rPr>
          <w:rFonts w:asciiTheme="majorHAnsi" w:hAnsiTheme="majorHAnsi" w:cstheme="majorHAnsi"/>
        </w:rPr>
      </w:pPr>
    </w:p>
    <w:p w14:paraId="6CF89740" w14:textId="77777777" w:rsidR="00DE5031" w:rsidRPr="00F530CC" w:rsidRDefault="00DE5031" w:rsidP="00703F0A">
      <w:pPr>
        <w:pBdr>
          <w:top w:val="single" w:sz="4" w:space="0" w:color="auto"/>
        </w:pBdr>
        <w:ind w:left="142"/>
        <w:jc w:val="both"/>
        <w:rPr>
          <w:rFonts w:asciiTheme="majorHAnsi" w:hAnsiTheme="majorHAnsi" w:cstheme="majorHAnsi"/>
        </w:rPr>
      </w:pPr>
    </w:p>
    <w:p w14:paraId="50159D92" w14:textId="77777777" w:rsidR="00703F0A" w:rsidRDefault="00703F0A" w:rsidP="00703F0A">
      <w:pPr>
        <w:pBdr>
          <w:top w:val="single" w:sz="4" w:space="0" w:color="auto"/>
        </w:pBdr>
        <w:ind w:left="142"/>
        <w:jc w:val="both"/>
        <w:rPr>
          <w:rFonts w:asciiTheme="minorHAnsi" w:hAnsiTheme="minorHAnsi" w:cstheme="minorHAnsi"/>
          <w:b/>
        </w:rPr>
      </w:pPr>
    </w:p>
    <w:p w14:paraId="4FC6C13D" w14:textId="7E855402" w:rsidR="00703F0A" w:rsidRDefault="00FC1081"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RIO GRANDE DO NORTE</w:t>
      </w:r>
    </w:p>
    <w:p w14:paraId="1A408281" w14:textId="77777777" w:rsidR="00FC1081" w:rsidRPr="00E61E10" w:rsidRDefault="00FC1081" w:rsidP="00703F0A">
      <w:pPr>
        <w:pBdr>
          <w:top w:val="single" w:sz="4" w:space="1" w:color="auto"/>
        </w:pBdr>
        <w:ind w:left="142"/>
        <w:jc w:val="both"/>
        <w:rPr>
          <w:rFonts w:asciiTheme="minorHAnsi" w:hAnsiTheme="minorHAnsi" w:cstheme="minorHAnsi"/>
          <w:b/>
          <w:color w:val="767171" w:themeColor="background2" w:themeShade="80"/>
        </w:rPr>
      </w:pPr>
    </w:p>
    <w:p w14:paraId="5BF4C563" w14:textId="247E8E41" w:rsidR="00FC1081" w:rsidRPr="00CB212A" w:rsidRDefault="00CB212A" w:rsidP="00703F0A">
      <w:pPr>
        <w:pBdr>
          <w:top w:val="single" w:sz="4" w:space="1" w:color="auto"/>
        </w:pBdr>
        <w:ind w:left="142"/>
        <w:jc w:val="both"/>
        <w:rPr>
          <w:rFonts w:asciiTheme="minorHAnsi" w:hAnsiTheme="minorHAnsi" w:cstheme="minorHAnsi"/>
          <w:b/>
        </w:rPr>
      </w:pPr>
      <w:r w:rsidRPr="00CB212A">
        <w:rPr>
          <w:rFonts w:asciiTheme="minorHAnsi" w:hAnsiTheme="minorHAnsi" w:cstheme="minorHAnsi"/>
          <w:b/>
        </w:rPr>
        <w:t xml:space="preserve">PREFEITURA MUNICIPAL DO NATAL - </w:t>
      </w:r>
      <w:r>
        <w:rPr>
          <w:rFonts w:asciiTheme="minorHAnsi" w:hAnsiTheme="minorHAnsi" w:cstheme="minorHAnsi"/>
          <w:b/>
        </w:rPr>
        <w:t xml:space="preserve">PREGÃO ELETRÔNICO </w:t>
      </w:r>
      <w:r w:rsidRPr="00CB212A">
        <w:rPr>
          <w:rFonts w:asciiTheme="minorHAnsi" w:hAnsiTheme="minorHAnsi" w:cstheme="minorHAnsi"/>
          <w:b/>
        </w:rPr>
        <w:t>Nº 22.003/2025</w:t>
      </w:r>
    </w:p>
    <w:p w14:paraId="5845601F" w14:textId="79A8AA9F" w:rsidR="00FC1081" w:rsidRPr="00FC1081" w:rsidRDefault="00FC1081" w:rsidP="00E61E10">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FC1081">
        <w:rPr>
          <w:rFonts w:asciiTheme="majorHAnsi" w:hAnsiTheme="majorHAnsi" w:cstheme="majorHAnsi"/>
        </w:rPr>
        <w:t>C</w:t>
      </w:r>
      <w:r w:rsidR="00E61E10" w:rsidRPr="00FC1081">
        <w:rPr>
          <w:rFonts w:asciiTheme="majorHAnsi" w:hAnsiTheme="majorHAnsi" w:cstheme="majorHAnsi"/>
        </w:rPr>
        <w:t xml:space="preserve">ontratação de empresa de engenharia que, sob demanda, prestará serviços de modo contínuos de manutenção preventiva e corretiva (eventuais) do sistema de drenagem pluvial do </w:t>
      </w:r>
      <w:r w:rsidRPr="00FC1081">
        <w:rPr>
          <w:rFonts w:asciiTheme="majorHAnsi" w:hAnsiTheme="majorHAnsi" w:cstheme="majorHAnsi"/>
        </w:rPr>
        <w:t>M</w:t>
      </w:r>
      <w:r w:rsidR="00E61E10" w:rsidRPr="00FC1081">
        <w:rPr>
          <w:rFonts w:asciiTheme="majorHAnsi" w:hAnsiTheme="majorHAnsi" w:cstheme="majorHAnsi"/>
        </w:rPr>
        <w:t>unicípio de</w:t>
      </w:r>
      <w:r w:rsidRPr="00FC1081">
        <w:rPr>
          <w:rFonts w:asciiTheme="majorHAnsi" w:hAnsiTheme="majorHAnsi" w:cstheme="majorHAnsi"/>
        </w:rPr>
        <w:t xml:space="preserve"> N</w:t>
      </w:r>
      <w:r w:rsidR="00E61E10" w:rsidRPr="00FC1081">
        <w:rPr>
          <w:rFonts w:asciiTheme="majorHAnsi" w:hAnsiTheme="majorHAnsi" w:cstheme="majorHAnsi"/>
        </w:rPr>
        <w:t>atal</w:t>
      </w:r>
      <w:r w:rsidRPr="00FC1081">
        <w:rPr>
          <w:rFonts w:asciiTheme="majorHAnsi" w:hAnsiTheme="majorHAnsi" w:cstheme="majorHAnsi"/>
        </w:rPr>
        <w:t>/RN. C</w:t>
      </w:r>
      <w:r w:rsidR="00E61E10" w:rsidRPr="00FC1081">
        <w:rPr>
          <w:rFonts w:asciiTheme="majorHAnsi" w:hAnsiTheme="majorHAnsi" w:cstheme="majorHAnsi"/>
        </w:rPr>
        <w:t>om</w:t>
      </w:r>
      <w:r w:rsidRPr="00FC1081">
        <w:rPr>
          <w:rFonts w:asciiTheme="majorHAnsi" w:hAnsiTheme="majorHAnsi" w:cstheme="majorHAnsi"/>
        </w:rPr>
        <w:t xml:space="preserve"> </w:t>
      </w:r>
      <w:r w:rsidR="00E61E10" w:rsidRPr="00FC1081">
        <w:rPr>
          <w:rFonts w:asciiTheme="majorHAnsi" w:hAnsiTheme="majorHAnsi" w:cstheme="majorHAnsi"/>
        </w:rPr>
        <w:t>fornecimento de equipamentos, materiais e mão de obra</w:t>
      </w:r>
      <w:r w:rsidRPr="00FC1081">
        <w:rPr>
          <w:rFonts w:asciiTheme="majorHAnsi" w:hAnsiTheme="majorHAnsi" w:cstheme="majorHAnsi"/>
        </w:rPr>
        <w:t>.</w:t>
      </w:r>
      <w:r w:rsidRPr="00FC1081">
        <w:t xml:space="preserve"> </w:t>
      </w:r>
      <w:r w:rsidRPr="00FC1081">
        <w:rPr>
          <w:rFonts w:asciiTheme="majorHAnsi" w:hAnsiTheme="majorHAnsi" w:cstheme="majorHAnsi"/>
        </w:rPr>
        <w:t>S</w:t>
      </w:r>
      <w:r w:rsidR="00E61E10" w:rsidRPr="00FC1081">
        <w:rPr>
          <w:rFonts w:asciiTheme="majorHAnsi" w:hAnsiTheme="majorHAnsi" w:cstheme="majorHAnsi"/>
        </w:rPr>
        <w:t xml:space="preserve">essão </w:t>
      </w:r>
      <w:r w:rsidR="00ED0F09" w:rsidRPr="00FC1081">
        <w:rPr>
          <w:rFonts w:asciiTheme="majorHAnsi" w:hAnsiTheme="majorHAnsi" w:cstheme="majorHAnsi"/>
        </w:rPr>
        <w:t>pública</w:t>
      </w:r>
      <w:r w:rsidR="00E61E10" w:rsidRPr="00FC1081">
        <w:rPr>
          <w:rFonts w:asciiTheme="majorHAnsi" w:hAnsiTheme="majorHAnsi" w:cstheme="majorHAnsi"/>
        </w:rPr>
        <w:t xml:space="preserve"> para inclusão de propostas</w:t>
      </w:r>
      <w:r w:rsidR="00E61E10">
        <w:rPr>
          <w:rFonts w:asciiTheme="majorHAnsi" w:hAnsiTheme="majorHAnsi" w:cstheme="majorHAnsi"/>
        </w:rPr>
        <w:t xml:space="preserve"> 30.05.25 AS 09:00</w:t>
      </w:r>
      <w:r w:rsidRPr="00FC1081">
        <w:rPr>
          <w:rFonts w:asciiTheme="majorHAnsi" w:hAnsiTheme="majorHAnsi" w:cstheme="majorHAnsi"/>
        </w:rPr>
        <w:t>h</w:t>
      </w:r>
      <w:r w:rsidR="00E61E10">
        <w:rPr>
          <w:rFonts w:asciiTheme="majorHAnsi" w:hAnsiTheme="majorHAnsi" w:cstheme="majorHAnsi"/>
        </w:rPr>
        <w:t xml:space="preserve">s. </w:t>
      </w:r>
      <w:r w:rsidR="00ED0F09" w:rsidRPr="00FC1081">
        <w:rPr>
          <w:rFonts w:asciiTheme="majorHAnsi" w:hAnsiTheme="majorHAnsi" w:cstheme="majorHAnsi"/>
        </w:rPr>
        <w:t>Sessão</w:t>
      </w:r>
      <w:r w:rsidR="00E61E10" w:rsidRPr="00FC1081">
        <w:rPr>
          <w:rFonts w:asciiTheme="majorHAnsi" w:hAnsiTheme="majorHAnsi" w:cstheme="majorHAnsi"/>
        </w:rPr>
        <w:t xml:space="preserve"> </w:t>
      </w:r>
      <w:r w:rsidR="00ED0F09" w:rsidRPr="00FC1081">
        <w:rPr>
          <w:rFonts w:asciiTheme="majorHAnsi" w:hAnsiTheme="majorHAnsi" w:cstheme="majorHAnsi"/>
        </w:rPr>
        <w:t>pública</w:t>
      </w:r>
      <w:r w:rsidR="00E61E10">
        <w:rPr>
          <w:rFonts w:asciiTheme="majorHAnsi" w:hAnsiTheme="majorHAnsi" w:cstheme="majorHAnsi"/>
        </w:rPr>
        <w:t xml:space="preserve">: </w:t>
      </w:r>
      <w:hyperlink r:id="rId91" w:history="1">
        <w:r w:rsidR="00CB212A" w:rsidRPr="00515590">
          <w:rPr>
            <w:rStyle w:val="Hyperlink"/>
            <w:rFonts w:asciiTheme="majorHAnsi" w:hAnsiTheme="majorHAnsi" w:cstheme="majorHAnsi"/>
          </w:rPr>
          <w:t>www.portaldecomprasnatal</w:t>
        </w:r>
      </w:hyperlink>
      <w:r w:rsidR="00E61E10">
        <w:rPr>
          <w:rFonts w:asciiTheme="majorHAnsi" w:hAnsiTheme="majorHAnsi" w:cstheme="majorHAnsi"/>
        </w:rPr>
        <w:t>. Valor Estimado é de</w:t>
      </w:r>
      <w:r w:rsidR="00CB212A">
        <w:rPr>
          <w:rFonts w:asciiTheme="majorHAnsi" w:hAnsiTheme="majorHAnsi" w:cstheme="majorHAnsi"/>
        </w:rPr>
        <w:t xml:space="preserve"> </w:t>
      </w:r>
      <w:r w:rsidR="00CB212A" w:rsidRPr="00E61E10">
        <w:rPr>
          <w:rFonts w:asciiTheme="minorHAnsi" w:hAnsiTheme="minorHAnsi" w:cstheme="minorHAnsi"/>
          <w:b/>
        </w:rPr>
        <w:t>R$ 84.032.185,10</w:t>
      </w:r>
      <w:r w:rsidR="00E61E10">
        <w:rPr>
          <w:rFonts w:asciiTheme="minorHAnsi" w:hAnsiTheme="minorHAnsi" w:cstheme="minorHAnsi"/>
          <w:b/>
        </w:rPr>
        <w:t>.</w:t>
      </w:r>
    </w:p>
    <w:p w14:paraId="37DB4929" w14:textId="77777777" w:rsidR="00FC1081" w:rsidRDefault="00FC1081"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0A047DF6" w14:textId="77777777" w:rsidR="00E9316E" w:rsidRDefault="00E9316E" w:rsidP="00032C6E">
      <w:pPr>
        <w:jc w:val="both"/>
        <w:rPr>
          <w:rFonts w:asciiTheme="majorHAnsi" w:hAnsiTheme="majorHAnsi" w:cstheme="majorHAnsi"/>
        </w:rPr>
      </w:pPr>
    </w:p>
    <w:p w14:paraId="5BCF9BAC" w14:textId="77777777" w:rsidR="00C657A0" w:rsidRDefault="00C657A0" w:rsidP="00032C6E">
      <w:pPr>
        <w:jc w:val="both"/>
        <w:rPr>
          <w:rFonts w:asciiTheme="majorHAnsi" w:hAnsiTheme="majorHAnsi" w:cstheme="majorHAnsi"/>
        </w:rPr>
      </w:pPr>
    </w:p>
    <w:p w14:paraId="4693EFB3" w14:textId="77777777" w:rsidR="00C657A0" w:rsidRDefault="00C657A0" w:rsidP="00032C6E">
      <w:pPr>
        <w:jc w:val="both"/>
        <w:rPr>
          <w:rFonts w:asciiTheme="majorHAnsi" w:hAnsiTheme="majorHAnsi" w:cstheme="majorHAnsi"/>
        </w:rPr>
      </w:pPr>
    </w:p>
    <w:p w14:paraId="2D8BF5A6" w14:textId="77777777" w:rsidR="00E61E10" w:rsidRDefault="00E61E10" w:rsidP="00032C6E">
      <w:pPr>
        <w:jc w:val="both"/>
        <w:rPr>
          <w:rFonts w:asciiTheme="majorHAnsi" w:hAnsiTheme="majorHAnsi" w:cstheme="majorHAnsi"/>
        </w:rPr>
      </w:pPr>
    </w:p>
    <w:p w14:paraId="6D5BBF6A" w14:textId="77777777" w:rsidR="00E61E10" w:rsidRDefault="00E61E10" w:rsidP="00032C6E">
      <w:pPr>
        <w:jc w:val="both"/>
        <w:rPr>
          <w:rFonts w:asciiTheme="majorHAnsi" w:hAnsiTheme="majorHAnsi" w:cstheme="majorHAnsi"/>
        </w:rPr>
      </w:pPr>
    </w:p>
    <w:p w14:paraId="73CB24BD" w14:textId="77777777" w:rsidR="00E61E10" w:rsidRDefault="00E61E10" w:rsidP="00032C6E">
      <w:pPr>
        <w:jc w:val="both"/>
        <w:rPr>
          <w:rFonts w:asciiTheme="majorHAnsi" w:hAnsiTheme="majorHAnsi" w:cstheme="majorHAnsi"/>
        </w:rPr>
      </w:pPr>
    </w:p>
    <w:p w14:paraId="534D61C4" w14:textId="77777777" w:rsidR="00E61E10" w:rsidRDefault="00E61E10" w:rsidP="00032C6E">
      <w:pPr>
        <w:jc w:val="both"/>
        <w:rPr>
          <w:rFonts w:asciiTheme="majorHAnsi" w:hAnsiTheme="majorHAnsi" w:cstheme="majorHAnsi"/>
        </w:rPr>
      </w:pPr>
    </w:p>
    <w:p w14:paraId="7A67FE4C" w14:textId="77777777" w:rsidR="00FF5734" w:rsidRDefault="00FF5734" w:rsidP="00032C6E">
      <w:pPr>
        <w:jc w:val="both"/>
        <w:rPr>
          <w:rFonts w:asciiTheme="majorHAnsi" w:hAnsiTheme="majorHAnsi" w:cstheme="majorHAnsi"/>
        </w:rPr>
      </w:pPr>
    </w:p>
    <w:p w14:paraId="029393F0" w14:textId="77777777" w:rsidR="00FF5734" w:rsidRDefault="00FF5734" w:rsidP="00032C6E">
      <w:pPr>
        <w:jc w:val="both"/>
        <w:rPr>
          <w:rFonts w:asciiTheme="majorHAnsi" w:hAnsiTheme="majorHAnsi" w:cstheme="majorHAnsi"/>
        </w:rPr>
      </w:pPr>
    </w:p>
    <w:p w14:paraId="281E50F5" w14:textId="77777777" w:rsidR="003726D0" w:rsidRDefault="003726D0"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94"/>
                          </pic:cNvPr>
                          <pic:cNvPicPr/>
                        </pic:nvPicPr>
                        <pic:blipFill rotWithShape="1">
                          <a:blip r:embed="rId95"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96"/>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8"/>
                    </pic:cNvPr>
                    <pic:cNvPicPr/>
                  </pic:nvPicPr>
                  <pic:blipFill rotWithShape="1">
                    <a:blip r:embed="rId99"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101"/>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103"/>
      <w:footerReference w:type="default" r:id="rId104"/>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152A8" w14:textId="77777777" w:rsidR="00684BF2" w:rsidRDefault="00684BF2">
      <w:r>
        <w:separator/>
      </w:r>
    </w:p>
  </w:endnote>
  <w:endnote w:type="continuationSeparator" w:id="0">
    <w:p w14:paraId="4F5BEDD9" w14:textId="77777777" w:rsidR="00684BF2" w:rsidRDefault="00684BF2">
      <w:r>
        <w:continuationSeparator/>
      </w:r>
    </w:p>
  </w:endnote>
  <w:endnote w:type="continuationNotice" w:id="1">
    <w:p w14:paraId="3679B622" w14:textId="77777777" w:rsidR="00684BF2" w:rsidRDefault="00684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E61E10" w:rsidRDefault="00E61E10"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E61E10" w:rsidRPr="00151818" w:rsidRDefault="00E61E1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ED0F09">
                            <w:rPr>
                              <w:rStyle w:val="Nmerodepgina"/>
                              <w:rFonts w:ascii="Calibri" w:hAnsi="Calibri" w:cs="Calibri"/>
                              <w:b/>
                              <w:bCs/>
                              <w:noProof/>
                              <w:color w:val="FFFFFF" w:themeColor="background1"/>
                            </w:rPr>
                            <w:t>10</w:t>
                          </w:r>
                          <w:r w:rsidRPr="00151818">
                            <w:rPr>
                              <w:rStyle w:val="Nmerodepgina"/>
                              <w:rFonts w:ascii="Calibri" w:hAnsi="Calibri" w:cs="Calibri"/>
                              <w:b/>
                              <w:bCs/>
                              <w:color w:val="FFFFFF" w:themeColor="background1"/>
                            </w:rPr>
                            <w:fldChar w:fldCharType="end"/>
                          </w:r>
                        </w:p>
                        <w:p w14:paraId="68613527" w14:textId="77777777" w:rsidR="00E61E10" w:rsidRPr="00EB3E7D" w:rsidRDefault="00E61E10" w:rsidP="0029659D">
                          <w:pPr>
                            <w:spacing w:line="280" w:lineRule="exact"/>
                            <w:jc w:val="right"/>
                            <w:rPr>
                              <w:rStyle w:val="Nmerodepgina"/>
                              <w:rFonts w:ascii="Arial" w:hAnsi="Arial" w:cs="Arial"/>
                              <w:b/>
                              <w:bCs/>
                              <w:sz w:val="16"/>
                              <w:szCs w:val="16"/>
                            </w:rPr>
                          </w:pPr>
                        </w:p>
                        <w:p w14:paraId="73C27116" w14:textId="77777777" w:rsidR="00E61E10" w:rsidRPr="00EB3E7D" w:rsidRDefault="00E61E10"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E61E10" w:rsidRPr="00151818" w:rsidRDefault="00E61E1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ED0F09">
                      <w:rPr>
                        <w:rStyle w:val="Nmerodepgina"/>
                        <w:rFonts w:ascii="Calibri" w:hAnsi="Calibri" w:cs="Calibri"/>
                        <w:b/>
                        <w:bCs/>
                        <w:noProof/>
                        <w:color w:val="FFFFFF" w:themeColor="background1"/>
                      </w:rPr>
                      <w:t>10</w:t>
                    </w:r>
                    <w:r w:rsidRPr="00151818">
                      <w:rPr>
                        <w:rStyle w:val="Nmerodepgina"/>
                        <w:rFonts w:ascii="Calibri" w:hAnsi="Calibri" w:cs="Calibri"/>
                        <w:b/>
                        <w:bCs/>
                        <w:color w:val="FFFFFF" w:themeColor="background1"/>
                      </w:rPr>
                      <w:fldChar w:fldCharType="end"/>
                    </w:r>
                  </w:p>
                  <w:p w14:paraId="68613527" w14:textId="77777777" w:rsidR="00E61E10" w:rsidRPr="00EB3E7D" w:rsidRDefault="00E61E10" w:rsidP="0029659D">
                    <w:pPr>
                      <w:spacing w:line="280" w:lineRule="exact"/>
                      <w:jc w:val="right"/>
                      <w:rPr>
                        <w:rStyle w:val="Nmerodepgina"/>
                        <w:rFonts w:ascii="Arial" w:hAnsi="Arial" w:cs="Arial"/>
                        <w:b/>
                        <w:bCs/>
                        <w:sz w:val="16"/>
                        <w:szCs w:val="16"/>
                      </w:rPr>
                    </w:pPr>
                  </w:p>
                  <w:p w14:paraId="73C27116" w14:textId="77777777" w:rsidR="00E61E10" w:rsidRPr="00EB3E7D" w:rsidRDefault="00E61E10"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E61E10" w:rsidRPr="00151818" w:rsidRDefault="00E61E1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E61E10" w:rsidRPr="00151818" w:rsidRDefault="00E61E1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E61E10" w:rsidRPr="00151818" w:rsidRDefault="00E61E1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E61E10" w:rsidRPr="00151818" w:rsidRDefault="00E61E10" w:rsidP="007E7712">
                          <w:pPr>
                            <w:spacing w:line="280" w:lineRule="exact"/>
                            <w:jc w:val="right"/>
                            <w:rPr>
                              <w:rStyle w:val="Nmerodepgina"/>
                              <w:rFonts w:ascii="Arial" w:hAnsi="Arial" w:cs="Arial"/>
                              <w:color w:val="C6C7C9"/>
                              <w:spacing w:val="6"/>
                              <w:sz w:val="16"/>
                              <w:szCs w:val="16"/>
                            </w:rPr>
                          </w:pPr>
                        </w:p>
                        <w:p w14:paraId="4515E160" w14:textId="77777777" w:rsidR="00E61E10" w:rsidRPr="00151818" w:rsidRDefault="00E61E10"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E61E10" w:rsidRPr="00151818" w:rsidRDefault="00E61E1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E61E10" w:rsidRPr="00151818" w:rsidRDefault="00E61E1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E61E10" w:rsidRPr="00151818" w:rsidRDefault="00E61E1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E61E10" w:rsidRPr="00151818" w:rsidRDefault="00E61E10" w:rsidP="007E7712">
                    <w:pPr>
                      <w:spacing w:line="280" w:lineRule="exact"/>
                      <w:jc w:val="right"/>
                      <w:rPr>
                        <w:rStyle w:val="Nmerodepgina"/>
                        <w:rFonts w:ascii="Arial" w:hAnsi="Arial" w:cs="Arial"/>
                        <w:color w:val="C6C7C9"/>
                        <w:spacing w:val="6"/>
                        <w:sz w:val="16"/>
                        <w:szCs w:val="16"/>
                      </w:rPr>
                    </w:pPr>
                  </w:p>
                  <w:p w14:paraId="4515E160" w14:textId="77777777" w:rsidR="00E61E10" w:rsidRPr="00151818" w:rsidRDefault="00E61E10"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1069B" w14:textId="77777777" w:rsidR="00684BF2" w:rsidRDefault="00684BF2">
      <w:r>
        <w:separator/>
      </w:r>
    </w:p>
  </w:footnote>
  <w:footnote w:type="continuationSeparator" w:id="0">
    <w:p w14:paraId="0233C604" w14:textId="77777777" w:rsidR="00684BF2" w:rsidRDefault="00684BF2">
      <w:r>
        <w:continuationSeparator/>
      </w:r>
    </w:p>
  </w:footnote>
  <w:footnote w:type="continuationNotice" w:id="1">
    <w:p w14:paraId="169488F7" w14:textId="77777777" w:rsidR="00684BF2" w:rsidRDefault="00684B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E61E10" w:rsidRDefault="00E61E10"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5D1"/>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61"/>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96"/>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A9"/>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07"/>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6"/>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32"/>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DE8"/>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56"/>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39"/>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2D"/>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9A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BF2"/>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6B"/>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1E7"/>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4"/>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5"/>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04"/>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B0"/>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A1"/>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8F9"/>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93E"/>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B8"/>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8D"/>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1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9E1"/>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7DA"/>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B8"/>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2A"/>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1A6"/>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CB"/>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1D"/>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9B"/>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31"/>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0"/>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09"/>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D41"/>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51"/>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0CC"/>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A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81"/>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9D1"/>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5813805">
      <w:bodyDiv w:val="1"/>
      <w:marLeft w:val="0"/>
      <w:marRight w:val="0"/>
      <w:marTop w:val="0"/>
      <w:marBottom w:val="0"/>
      <w:divBdr>
        <w:top w:val="none" w:sz="0" w:space="0" w:color="auto"/>
        <w:left w:val="none" w:sz="0" w:space="0" w:color="auto"/>
        <w:bottom w:val="none" w:sz="0" w:space="0" w:color="auto"/>
        <w:right w:val="none" w:sz="0" w:space="0" w:color="auto"/>
      </w:divBdr>
      <w:divsChild>
        <w:div w:id="823929642">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6462327">
      <w:bodyDiv w:val="1"/>
      <w:marLeft w:val="0"/>
      <w:marRight w:val="0"/>
      <w:marTop w:val="0"/>
      <w:marBottom w:val="0"/>
      <w:divBdr>
        <w:top w:val="none" w:sz="0" w:space="0" w:color="auto"/>
        <w:left w:val="none" w:sz="0" w:space="0" w:color="auto"/>
        <w:bottom w:val="none" w:sz="0" w:space="0" w:color="auto"/>
        <w:right w:val="none" w:sz="0" w:space="0" w:color="auto"/>
      </w:divBdr>
      <w:divsChild>
        <w:div w:id="2120832614">
          <w:marLeft w:val="0"/>
          <w:marRight w:val="0"/>
          <w:marTop w:val="0"/>
          <w:marBottom w:val="0"/>
          <w:divBdr>
            <w:top w:val="none" w:sz="0" w:space="0" w:color="auto"/>
            <w:left w:val="none" w:sz="0" w:space="0" w:color="auto"/>
            <w:bottom w:val="none" w:sz="0" w:space="0" w:color="auto"/>
            <w:right w:val="none" w:sz="0" w:space="0" w:color="auto"/>
          </w:divBdr>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0896295">
      <w:bodyDiv w:val="1"/>
      <w:marLeft w:val="0"/>
      <w:marRight w:val="0"/>
      <w:marTop w:val="0"/>
      <w:marBottom w:val="0"/>
      <w:divBdr>
        <w:top w:val="none" w:sz="0" w:space="0" w:color="auto"/>
        <w:left w:val="none" w:sz="0" w:space="0" w:color="auto"/>
        <w:bottom w:val="none" w:sz="0" w:space="0" w:color="auto"/>
        <w:right w:val="none" w:sz="0" w:space="0" w:color="auto"/>
      </w:divBdr>
      <w:divsChild>
        <w:div w:id="332613264">
          <w:marLeft w:val="0"/>
          <w:marRight w:val="0"/>
          <w:marTop w:val="0"/>
          <w:marBottom w:val="0"/>
          <w:divBdr>
            <w:top w:val="none" w:sz="0" w:space="0" w:color="auto"/>
            <w:left w:val="none" w:sz="0" w:space="0" w:color="auto"/>
            <w:bottom w:val="none" w:sz="0" w:space="0" w:color="auto"/>
            <w:right w:val="none" w:sz="0" w:space="0" w:color="auto"/>
          </w:divBdr>
        </w:div>
      </w:divsChild>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789">
      <w:bodyDiv w:val="1"/>
      <w:marLeft w:val="0"/>
      <w:marRight w:val="0"/>
      <w:marTop w:val="0"/>
      <w:marBottom w:val="0"/>
      <w:divBdr>
        <w:top w:val="none" w:sz="0" w:space="0" w:color="auto"/>
        <w:left w:val="none" w:sz="0" w:space="0" w:color="auto"/>
        <w:bottom w:val="none" w:sz="0" w:space="0" w:color="auto"/>
        <w:right w:val="none" w:sz="0" w:space="0" w:color="auto"/>
      </w:divBdr>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3876050">
      <w:bodyDiv w:val="1"/>
      <w:marLeft w:val="0"/>
      <w:marRight w:val="0"/>
      <w:marTop w:val="0"/>
      <w:marBottom w:val="0"/>
      <w:divBdr>
        <w:top w:val="none" w:sz="0" w:space="0" w:color="auto"/>
        <w:left w:val="none" w:sz="0" w:space="0" w:color="auto"/>
        <w:bottom w:val="none" w:sz="0" w:space="0" w:color="auto"/>
        <w:right w:val="none" w:sz="0" w:space="0" w:color="auto"/>
      </w:divBdr>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731270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miga.mg.gov.br" TargetMode="External"/><Relationship Id="rId21" Type="http://schemas.openxmlformats.org/officeDocument/2006/relationships/hyperlink" Target="https://www.confins.mg.gov.br/portal/editais/1" TargetMode="External"/><Relationship Id="rId42" Type="http://schemas.openxmlformats.org/officeDocument/2006/relationships/hyperlink" Target="http://www.licitanet.com.br" TargetMode="External"/><Relationship Id="rId47" Type="http://schemas.openxmlformats.org/officeDocument/2006/relationships/hyperlink" Target="http://www.raposos.mg.gov.br" TargetMode="External"/><Relationship Id="rId63" Type="http://schemas.openxmlformats.org/officeDocument/2006/relationships/hyperlink" Target="http://www.pncp.gov.br" TargetMode="External"/><Relationship Id="rId68" Type="http://schemas.openxmlformats.org/officeDocument/2006/relationships/hyperlink" Target="http://www.comprasnet.gov.br" TargetMode="External"/><Relationship Id="rId84" Type="http://schemas.openxmlformats.org/officeDocument/2006/relationships/hyperlink" Target="https://www.gov.br/compras/edital/393020-5-90163-2025" TargetMode="External"/><Relationship Id="rId89" Type="http://schemas.openxmlformats.org/officeDocument/2006/relationships/hyperlink" Target="mailto:licitacaocoronelvivida@gmail.com" TargetMode="External"/><Relationship Id="rId7" Type="http://schemas.openxmlformats.org/officeDocument/2006/relationships/settings" Target="settings.xml"/><Relationship Id="rId71" Type="http://schemas.openxmlformats.org/officeDocument/2006/relationships/hyperlink" Target="https://www.licitacoes-e.com.br/" TargetMode="External"/><Relationship Id="rId92" Type="http://schemas.openxmlformats.org/officeDocument/2006/relationships/hyperlink" Target="https://fck.ind.br/" TargetMode="External"/><Relationship Id="rId2" Type="http://schemas.openxmlformats.org/officeDocument/2006/relationships/customXml" Target="../customXml/item2.xml"/><Relationship Id="rId16" Type="http://schemas.openxmlformats.org/officeDocument/2006/relationships/hyperlink" Target="http://www.licitardigital.com.br" TargetMode="External"/><Relationship Id="rId29" Type="http://schemas.openxmlformats.org/officeDocument/2006/relationships/hyperlink" Target="http://bll.org.br/" TargetMode="External"/><Relationship Id="rId11" Type="http://schemas.openxmlformats.org/officeDocument/2006/relationships/hyperlink" Target="mailto:cpli@copasa.com.br" TargetMode="External"/><Relationship Id="rId24" Type="http://schemas.openxmlformats.org/officeDocument/2006/relationships/hyperlink" Target="http://www.licitardigital.com.br" TargetMode="External"/><Relationship Id="rId32" Type="http://schemas.openxmlformats.org/officeDocument/2006/relationships/hyperlink" Target="http://www.igarape.mg.gov.br" TargetMode="External"/><Relationship Id="rId37" Type="http://schemas.openxmlformats.org/officeDocument/2006/relationships/hyperlink" Target="mailto:licitacao@itacambira.mg.gov.br" TargetMode="External"/><Relationship Id="rId40" Type="http://schemas.openxmlformats.org/officeDocument/2006/relationships/hyperlink" Target="mailto:licitacao@itacambira.mg.gov.br" TargetMode="External"/><Relationship Id="rId45" Type="http://schemas.openxmlformats.org/officeDocument/2006/relationships/hyperlink" Target="mailto:email:%20licitapamg@gmail.com" TargetMode="External"/><Relationship Id="rId53" Type="http://schemas.openxmlformats.org/officeDocument/2006/relationships/hyperlink" Target="http://www.licitardigital.com.br" TargetMode="External"/><Relationship Id="rId58" Type="http://schemas.openxmlformats.org/officeDocument/2006/relationships/hyperlink" Target="https://www.sapucaimirim.mg.gov.br/" TargetMode="External"/><Relationship Id="rId66" Type="http://schemas.openxmlformats.org/officeDocument/2006/relationships/hyperlink" Target="https://cnetmobile.estaleiro.serpro.gov.br/comprasnetweb/public/landing?destino=quadroinformativo&amp;compra=92648305900352025" TargetMode="External"/><Relationship Id="rId74" Type="http://schemas.openxmlformats.org/officeDocument/2006/relationships/hyperlink" Target="http://sgl.goinfra.go.gov.br/portal_licitacao/" TargetMode="External"/><Relationship Id="rId79" Type="http://schemas.openxmlformats.org/officeDocument/2006/relationships/hyperlink" Target="http://www.gov.br/compras" TargetMode="External"/><Relationship Id="rId87" Type="http://schemas.openxmlformats.org/officeDocument/2006/relationships/hyperlink" Target="http://www.licitacoes-e.com.br" TargetMode="External"/><Relationship Id="rId102"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hyperlink" Target="http://www.prefeituraunai.mg.gov.br" TargetMode="External"/><Relationship Id="rId82" Type="http://schemas.openxmlformats.org/officeDocument/2006/relationships/hyperlink" Target="http://www.gov.br/compras" TargetMode="External"/><Relationship Id="rId90" Type="http://schemas.openxmlformats.org/officeDocument/2006/relationships/hyperlink" Target="mailto:licitacao@coronelvivida.pr.gov.br" TargetMode="External"/><Relationship Id="rId95" Type="http://schemas.openxmlformats.org/officeDocument/2006/relationships/image" Target="media/image2.png"/><Relationship Id="rId19" Type="http://schemas.openxmlformats.org/officeDocument/2006/relationships/hyperlink" Target="http://www.cassia.mg.gov.br" TargetMode="External"/><Relationship Id="rId14" Type="http://schemas.openxmlformats.org/officeDocument/2006/relationships/hyperlink" Target="mailto:licitacao@belooriente.mg.gov.br" TargetMode="External"/><Relationship Id="rId22" Type="http://schemas.openxmlformats.org/officeDocument/2006/relationships/hyperlink" Target="http://www.licitardigital.com.br" TargetMode="External"/><Relationship Id="rId27" Type="http://schemas.openxmlformats.org/officeDocument/2006/relationships/hyperlink" Target="http://www.licitanet.com.br" TargetMode="External"/><Relationship Id="rId30" Type="http://schemas.openxmlformats.org/officeDocument/2006/relationships/hyperlink" Target="http://www.transparencia.guape.mg.gov.br" TargetMode="External"/><Relationship Id="rId35" Type="http://schemas.openxmlformats.org/officeDocument/2006/relationships/hyperlink" Target="http://www.portaldecompraspublicas.com.br" TargetMode="External"/><Relationship Id="rId43" Type="http://schemas.openxmlformats.org/officeDocument/2006/relationships/hyperlink" Target="http://www.prefeiturapiumhi.mg.gov.br" TargetMode="External"/><Relationship Id="rId48" Type="http://schemas.openxmlformats.org/officeDocument/2006/relationships/hyperlink" Target="http://www.resendecosta.mg.gov.br" TargetMode="External"/><Relationship Id="rId56" Type="http://schemas.openxmlformats.org/officeDocument/2006/relationships/hyperlink" Target="https://bll.org.br/" TargetMode="External"/><Relationship Id="rId64" Type="http://schemas.openxmlformats.org/officeDocument/2006/relationships/hyperlink" Target="http://www.gov.br/compras" TargetMode="External"/><Relationship Id="rId69" Type="http://schemas.openxmlformats.org/officeDocument/2006/relationships/hyperlink" Target="http://www.comprasnet.gov.br" TargetMode="External"/><Relationship Id="rId77" Type="http://schemas.openxmlformats.org/officeDocument/2006/relationships/hyperlink" Target="https://sislog.go.gov.br" TargetMode="External"/><Relationship Id="rId100" Type="http://schemas.openxmlformats.org/officeDocument/2006/relationships/image" Target="media/image5.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riopiracicaba.mg.gov.br/licitacao/" TargetMode="External"/><Relationship Id="rId72" Type="http://schemas.openxmlformats.org/officeDocument/2006/relationships/hyperlink" Target="http://www.comprasnet.gov.br" TargetMode="External"/><Relationship Id="rId80" Type="http://schemas.openxmlformats.org/officeDocument/2006/relationships/hyperlink" Target="http://www.gov.br/compras" TargetMode="External"/><Relationship Id="rId85" Type="http://schemas.openxmlformats.org/officeDocument/2006/relationships/hyperlink" Target="http://www.gov.br/compras" TargetMode="External"/><Relationship Id="rId93" Type="http://schemas.openxmlformats.org/officeDocument/2006/relationships/image" Target="media/image1.png"/><Relationship Id="rId98" Type="http://schemas.openxmlformats.org/officeDocument/2006/relationships/hyperlink" Target="https://safeoneasy.com/" TargetMode="External"/><Relationship Id="rId3" Type="http://schemas.openxmlformats.org/officeDocument/2006/relationships/customXml" Target="../customXml/item3.xml"/><Relationship Id="rId12" Type="http://schemas.openxmlformats.org/officeDocument/2006/relationships/hyperlink" Target="http://www.infraestrutura.mg.gov.br" TargetMode="External"/><Relationship Id="rId17" Type="http://schemas.openxmlformats.org/officeDocument/2006/relationships/hyperlink" Target="http://www.novobbmnet.com.br" TargetMode="External"/><Relationship Id="rId25" Type="http://schemas.openxmlformats.org/officeDocument/2006/relationships/hyperlink" Target="https://www.licitanet.com.br" TargetMode="External"/><Relationship Id="rId33" Type="http://schemas.openxmlformats.org/officeDocument/2006/relationships/hyperlink" Target="http://www.licitardigital.com.br" TargetMode="External"/><Relationship Id="rId38" Type="http://schemas.openxmlformats.org/officeDocument/2006/relationships/hyperlink" Target="http://www.portaldecompraspublicas.com.br" TargetMode="External"/><Relationship Id="rId46" Type="http://schemas.openxmlformats.org/officeDocument/2006/relationships/hyperlink" Target="https://ammlicita.org.br/" TargetMode="External"/><Relationship Id="rId59" Type="http://schemas.openxmlformats.org/officeDocument/2006/relationships/hyperlink" Target="mailto:licitacao@sapucaimirim.mg.gov.br" TargetMode="External"/><Relationship Id="rId67" Type="http://schemas.openxmlformats.org/officeDocument/2006/relationships/hyperlink" Target="https://cnetmobile.estaleiro.serpro.gov.br/comprasnet-web/public/landing?destino=quadro-informativo&amp;compra=92648305900442025" TargetMode="External"/><Relationship Id="rId103" Type="http://schemas.openxmlformats.org/officeDocument/2006/relationships/header" Target="header1.xml"/><Relationship Id="rId20" Type="http://schemas.openxmlformats.org/officeDocument/2006/relationships/hyperlink" Target="mailto:licitacoes@cassia.mg.gov.br" TargetMode="External"/><Relationship Id="rId41" Type="http://schemas.openxmlformats.org/officeDocument/2006/relationships/hyperlink" Target="mailto:WhatsApp&#8211;fornecedor@licitanet.com.br" TargetMode="External"/><Relationship Id="rId54" Type="http://schemas.openxmlformats.org/officeDocument/2006/relationships/hyperlink" Target="http://www.riopiracicaba.mg.gov.br/licitacao/" TargetMode="External"/><Relationship Id="rId62" Type="http://schemas.openxmlformats.org/officeDocument/2006/relationships/hyperlink" Target="http://www.bnc.org.br" TargetMode="External"/><Relationship Id="rId70" Type="http://schemas.openxmlformats.org/officeDocument/2006/relationships/hyperlink" Target="https://www.licitacoes-e.com.br/" TargetMode="External"/><Relationship Id="rId75" Type="http://schemas.openxmlformats.org/officeDocument/2006/relationships/hyperlink" Target="https://sislog.go.gov.br" TargetMode="External"/><Relationship Id="rId83" Type="http://schemas.openxmlformats.org/officeDocument/2006/relationships/hyperlink" Target="http://www.gov.br/compras" TargetMode="External"/><Relationship Id="rId88" Type="http://schemas.openxmlformats.org/officeDocument/2006/relationships/hyperlink" Target="http://www.bnc.org.br" TargetMode="External"/><Relationship Id="rId91" Type="http://schemas.openxmlformats.org/officeDocument/2006/relationships/hyperlink" Target="http://www.portaldecomprasnatal" TargetMode="External"/><Relationship Id="rId96" Type="http://schemas.openxmlformats.org/officeDocument/2006/relationships/hyperlink" Target="https://pottencial.com.b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elooriente.mg.gov.br" TargetMode="External"/><Relationship Id="rId23" Type="http://schemas.openxmlformats.org/officeDocument/2006/relationships/hyperlink" Target="https://www.gov.br/pncp/pt-br" TargetMode="External"/><Relationship Id="rId28" Type="http://schemas.openxmlformats.org/officeDocument/2006/relationships/hyperlink" Target="mailto:pregoeirospmformiga@gmail.com" TargetMode="External"/><Relationship Id="rId36" Type="http://schemas.openxmlformats.org/officeDocument/2006/relationships/hyperlink" Target="https://www.itacambira.mg.gov.br/licitacoes/" TargetMode="External"/><Relationship Id="rId49" Type="http://schemas.openxmlformats.org/officeDocument/2006/relationships/hyperlink" Target="mailto:licitacao@resendecosta.mg.gov.br" TargetMode="External"/><Relationship Id="rId57" Type="http://schemas.openxmlformats.org/officeDocument/2006/relationships/hyperlink" Target="https://bll.org.br/"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licitacao@guape.mg.gov.br" TargetMode="External"/><Relationship Id="rId44" Type="http://schemas.openxmlformats.org/officeDocument/2006/relationships/hyperlink" Target="http://www.portaldecompraspublicas.com.br" TargetMode="External"/><Relationship Id="rId52" Type="http://schemas.openxmlformats.org/officeDocument/2006/relationships/hyperlink" Target="mailto:pmrplicitacao@yahoo.com" TargetMode="External"/><Relationship Id="rId60" Type="http://schemas.openxmlformats.org/officeDocument/2006/relationships/hyperlink" Target="mailto:administracao@sapucaimirim.mg.gov.br" TargetMode="External"/><Relationship Id="rId65" Type="http://schemas.openxmlformats.org/officeDocument/2006/relationships/hyperlink" Target="http://www.portaldecompraspublicas.com.br" TargetMode="External"/><Relationship Id="rId73" Type="http://schemas.openxmlformats.org/officeDocument/2006/relationships/hyperlink" Target="http://www.comprasnet.gov.br" TargetMode="External"/><Relationship Id="rId78" Type="http://schemas.openxmlformats.org/officeDocument/2006/relationships/hyperlink" Target="https://www.gov.br/compras/edital/393030-3-90152-2025" TargetMode="External"/><Relationship Id="rId81" Type="http://schemas.openxmlformats.org/officeDocument/2006/relationships/hyperlink" Target="https://www.gov.br/compras/edital/393020-5-90159-2025" TargetMode="External"/><Relationship Id="rId86" Type="http://schemas.openxmlformats.org/officeDocument/2006/relationships/hyperlink" Target="http://www.gov.br/compras" TargetMode="External"/><Relationship Id="rId94" Type="http://schemas.openxmlformats.org/officeDocument/2006/relationships/hyperlink" Target="https://itaipumg.com.br/" TargetMode="External"/><Relationship Id="rId99" Type="http://schemas.openxmlformats.org/officeDocument/2006/relationships/image" Target="media/image4.png"/><Relationship Id="rId101" Type="http://schemas.openxmlformats.org/officeDocument/2006/relationships/hyperlink" Target="https://www.triamanorte.com.b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icitanet.com.br" TargetMode="External"/><Relationship Id="rId18" Type="http://schemas.openxmlformats.org/officeDocument/2006/relationships/hyperlink" Target="http://www.bnc.org.br" TargetMode="External"/><Relationship Id="rId39" Type="http://schemas.openxmlformats.org/officeDocument/2006/relationships/hyperlink" Target="https://www.itacambira.mg.gov.br/licitacoes/" TargetMode="External"/><Relationship Id="rId34" Type="http://schemas.openxmlformats.org/officeDocument/2006/relationships/hyperlink" Target="https://cnetmobile.estaleiro.serpro.gov.br/comprasnet-web/public/landing?destino=quadro-informativo&amp;compra=98463703900162025" TargetMode="External"/><Relationship Id="rId50" Type="http://schemas.openxmlformats.org/officeDocument/2006/relationships/hyperlink" Target="http://www.licitardigital.com.br" TargetMode="External"/><Relationship Id="rId55" Type="http://schemas.openxmlformats.org/officeDocument/2006/relationships/hyperlink" Target="mailto:pmrplicita-cao@yahoo.com" TargetMode="External"/><Relationship Id="rId76" Type="http://schemas.openxmlformats.org/officeDocument/2006/relationships/hyperlink" Target="http://sgl.goinfra.go.gov.br/" TargetMode="External"/><Relationship Id="rId97" Type="http://schemas.openxmlformats.org/officeDocument/2006/relationships/image" Target="media/image3.png"/><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D5D672-2C58-4D8B-A87F-22D5E596D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10</Pages>
  <Words>4486</Words>
  <Characters>24225</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28654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4</cp:revision>
  <cp:lastPrinted>2025-05-12T20:21:00Z</cp:lastPrinted>
  <dcterms:created xsi:type="dcterms:W3CDTF">2025-05-14T11:25:00Z</dcterms:created>
  <dcterms:modified xsi:type="dcterms:W3CDTF">2025-05-14T20:36:00Z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