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7FDBE4BF" w:rsidR="00A777F8" w:rsidRDefault="00A777F8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13 DE MAIO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87</w:t>
                            </w:r>
                          </w:p>
                          <w:p w14:paraId="735C8B84" w14:textId="5512956F" w:rsidR="00A777F8" w:rsidRPr="00151818" w:rsidRDefault="00A777F8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A777F8" w:rsidRPr="00186A8C" w:rsidRDefault="00A777F8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7FDBE4BF" w:rsidR="00A777F8" w:rsidRDefault="00A777F8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13 DE MAIO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87</w:t>
                      </w:r>
                    </w:p>
                    <w:p w14:paraId="735C8B84" w14:textId="5512956F" w:rsidR="00A777F8" w:rsidRPr="00151818" w:rsidRDefault="00A777F8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A777F8" w:rsidRPr="00186A8C" w:rsidRDefault="00A777F8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0C70283C" w14:textId="77777777" w:rsidR="004368D1" w:rsidRDefault="004368D1" w:rsidP="00C018A0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299A6439" w14:textId="77777777" w:rsidR="00EA1D88" w:rsidRDefault="00FB64D5" w:rsidP="00EA1D88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5D730B12" w14:textId="77777777" w:rsidR="00EA1D88" w:rsidRPr="00477077" w:rsidRDefault="00EA1D88" w:rsidP="00EA1D88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0"/>
          <w:szCs w:val="20"/>
        </w:rPr>
      </w:pPr>
    </w:p>
    <w:p w14:paraId="65E5C76C" w14:textId="61EC95A3" w:rsidR="004368D1" w:rsidRPr="00244F8B" w:rsidRDefault="00430F07" w:rsidP="00244F8B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AA10A6" w:rsidRPr="00AA10A6">
        <w:rPr>
          <w:rFonts w:asciiTheme="minorHAnsi" w:hAnsiTheme="minorHAnsi" w:cstheme="minorHAnsi"/>
          <w:b/>
        </w:rPr>
        <w:t>CENTRAL DE MINAS - CONCORRÊNCIA PÚBLICA PRESENCIAL Nº 002/2025</w:t>
      </w:r>
      <w:r w:rsidR="00AA10A6">
        <w:t xml:space="preserve"> </w:t>
      </w:r>
      <w:r w:rsidR="00AA10A6" w:rsidRPr="00AA10A6">
        <w:rPr>
          <w:rFonts w:asciiTheme="majorHAnsi" w:hAnsiTheme="majorHAnsi" w:cstheme="majorHAnsi"/>
        </w:rPr>
        <w:t xml:space="preserve">Objeto: Contratação de empresa de engenharia para execução da obra da construção de </w:t>
      </w:r>
      <w:r w:rsidR="00244F8B" w:rsidRPr="00AA10A6">
        <w:rPr>
          <w:rFonts w:asciiTheme="majorHAnsi" w:hAnsiTheme="majorHAnsi" w:cstheme="majorHAnsi"/>
        </w:rPr>
        <w:t>Portal</w:t>
      </w:r>
      <w:r w:rsidR="00AA10A6" w:rsidRPr="00AA10A6">
        <w:rPr>
          <w:rFonts w:asciiTheme="majorHAnsi" w:hAnsiTheme="majorHAnsi" w:cstheme="majorHAnsi"/>
        </w:rPr>
        <w:t xml:space="preserve"> - 02, na entrada da cidade de Central de Minas/MG. Dia e hora para recebimento dos envelopes: 28/05/2025 às 08h30min. Data e hora para término do credenciamento: 28/05/2025 às 08h30min. Disponibilização do edital e informações no endereço </w:t>
      </w:r>
      <w:hyperlink r:id="rId11" w:history="1">
        <w:r w:rsidR="00244F8B" w:rsidRPr="00E70884">
          <w:rPr>
            <w:rStyle w:val="Hyperlink"/>
            <w:rFonts w:asciiTheme="majorHAnsi" w:hAnsiTheme="majorHAnsi" w:cstheme="majorHAnsi"/>
          </w:rPr>
          <w:t>https://www.centraldeminas.mg.gov.br/</w:t>
        </w:r>
      </w:hyperlink>
      <w:r w:rsidR="00AA10A6" w:rsidRPr="00AA10A6">
        <w:rPr>
          <w:rFonts w:asciiTheme="majorHAnsi" w:hAnsiTheme="majorHAnsi" w:cstheme="majorHAnsi"/>
        </w:rPr>
        <w:t>. Tel.: (33) 99987-0067.</w:t>
      </w:r>
      <w:r w:rsidR="00357234">
        <w:rPr>
          <w:rFonts w:asciiTheme="majorHAnsi" w:hAnsiTheme="majorHAnsi" w:cstheme="majorHAnsi"/>
        </w:rPr>
        <w:t xml:space="preserve">Valor estimado é de </w:t>
      </w:r>
      <w:r w:rsidR="00357234" w:rsidRPr="00357234">
        <w:rPr>
          <w:rFonts w:asciiTheme="minorHAnsi" w:hAnsiTheme="minorHAnsi" w:cstheme="minorHAnsi"/>
          <w:b/>
        </w:rPr>
        <w:t>R$ 476.748,72</w:t>
      </w:r>
      <w:r w:rsidR="00357234">
        <w:rPr>
          <w:rFonts w:asciiTheme="minorHAnsi" w:hAnsiTheme="minorHAnsi" w:cstheme="minorHAnsi"/>
          <w:b/>
        </w:rPr>
        <w:t>.</w:t>
      </w:r>
    </w:p>
    <w:p w14:paraId="5F5498F3" w14:textId="77777777" w:rsidR="00267608" w:rsidRPr="00477077" w:rsidRDefault="0026760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B7C8A5A" w14:textId="5C09047C" w:rsidR="00267608" w:rsidRDefault="0026760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267608">
        <w:rPr>
          <w:rFonts w:asciiTheme="minorHAnsi" w:hAnsiTheme="minorHAnsi" w:cstheme="minorHAnsi"/>
          <w:b/>
        </w:rPr>
        <w:t>CONCEIÇÃO DO MATO DENTRO</w:t>
      </w:r>
      <w:r>
        <w:rPr>
          <w:rFonts w:asciiTheme="minorHAnsi" w:hAnsiTheme="minorHAnsi" w:cstheme="minorHAnsi"/>
          <w:b/>
        </w:rPr>
        <w:t xml:space="preserve"> – </w:t>
      </w:r>
      <w:r w:rsidRPr="00267608">
        <w:rPr>
          <w:rFonts w:asciiTheme="minorHAnsi" w:hAnsiTheme="minorHAnsi" w:cstheme="minorHAnsi"/>
          <w:b/>
        </w:rPr>
        <w:t>PREGÃO ELETRÔNICO Nº 010/2025</w:t>
      </w:r>
    </w:p>
    <w:p w14:paraId="4F29C971" w14:textId="7293A814" w:rsidR="00267608" w:rsidRPr="00267608" w:rsidRDefault="00267608" w:rsidP="0026760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6760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267608">
        <w:rPr>
          <w:rFonts w:asciiTheme="majorHAnsi" w:hAnsiTheme="majorHAnsi" w:cstheme="majorHAnsi"/>
        </w:rPr>
        <w:t xml:space="preserve">ontratação de empresa especializada para a prestação de serviços de preparo de solo, cultivo e apoio agrícola aos pequenos produtores rurais do </w:t>
      </w:r>
      <w:r w:rsidR="00244F8B" w:rsidRPr="00267608">
        <w:rPr>
          <w:rFonts w:asciiTheme="majorHAnsi" w:hAnsiTheme="majorHAnsi" w:cstheme="majorHAnsi"/>
        </w:rPr>
        <w:t>M</w:t>
      </w:r>
      <w:r w:rsidRPr="00267608">
        <w:rPr>
          <w:rFonts w:asciiTheme="majorHAnsi" w:hAnsiTheme="majorHAnsi" w:cstheme="majorHAnsi"/>
        </w:rPr>
        <w:t>unicípio de Conceição do Mato Dentro, abrangendo o fornecimento de maquinário e imple</w:t>
      </w:r>
      <w:r w:rsidR="00244F8B">
        <w:rPr>
          <w:rFonts w:asciiTheme="majorHAnsi" w:hAnsiTheme="majorHAnsi" w:cstheme="majorHAnsi"/>
        </w:rPr>
        <w:t>mentos agrícolas com operadores</w:t>
      </w:r>
      <w:r>
        <w:rPr>
          <w:rFonts w:asciiTheme="majorHAnsi" w:hAnsiTheme="majorHAnsi" w:cstheme="majorHAnsi"/>
        </w:rPr>
        <w:t xml:space="preserve">. </w:t>
      </w:r>
      <w:r w:rsidRPr="00267608">
        <w:rPr>
          <w:rFonts w:asciiTheme="majorHAnsi" w:hAnsiTheme="majorHAnsi" w:cstheme="majorHAnsi"/>
        </w:rPr>
        <w:t>A abertura da proposta e início dos lances ocorrerão no dia 26/05/2025 às 09h00min.</w:t>
      </w:r>
      <w:r>
        <w:rPr>
          <w:rFonts w:asciiTheme="majorHAnsi" w:hAnsiTheme="majorHAnsi" w:cstheme="majorHAnsi"/>
        </w:rPr>
        <w:t xml:space="preserve"> </w:t>
      </w:r>
      <w:r w:rsidRPr="00267608">
        <w:rPr>
          <w:rFonts w:asciiTheme="majorHAnsi" w:hAnsiTheme="majorHAnsi" w:cstheme="majorHAnsi"/>
        </w:rPr>
        <w:t xml:space="preserve">O edital, seus anexos, </w:t>
      </w:r>
      <w:r w:rsidR="00244F8B">
        <w:rPr>
          <w:rFonts w:asciiTheme="majorHAnsi" w:hAnsiTheme="majorHAnsi" w:cstheme="majorHAnsi"/>
        </w:rPr>
        <w:t xml:space="preserve">e </w:t>
      </w:r>
      <w:r w:rsidRPr="00267608">
        <w:rPr>
          <w:rFonts w:asciiTheme="majorHAnsi" w:hAnsiTheme="majorHAnsi" w:cstheme="majorHAnsi"/>
        </w:rPr>
        <w:t xml:space="preserve">demais atos pertinentes constarão no site oficial do </w:t>
      </w:r>
      <w:r w:rsidR="00244F8B" w:rsidRPr="00267608">
        <w:rPr>
          <w:rFonts w:asciiTheme="majorHAnsi" w:hAnsiTheme="majorHAnsi" w:cstheme="majorHAnsi"/>
        </w:rPr>
        <w:t>Mun</w:t>
      </w:r>
      <w:r w:rsidRPr="00267608">
        <w:rPr>
          <w:rFonts w:asciiTheme="majorHAnsi" w:hAnsiTheme="majorHAnsi" w:cstheme="majorHAnsi"/>
        </w:rPr>
        <w:t xml:space="preserve">icípio </w:t>
      </w:r>
      <w:hyperlink r:id="rId12" w:history="1">
        <w:r w:rsidRPr="00E70884">
          <w:rPr>
            <w:rStyle w:val="Hyperlink"/>
            <w:rFonts w:asciiTheme="majorHAnsi" w:hAnsiTheme="majorHAnsi" w:cstheme="majorHAnsi"/>
          </w:rPr>
          <w:t>https://www.cmd.mg.gov.br/</w:t>
        </w:r>
      </w:hyperlink>
      <w:r w:rsidRPr="00267608">
        <w:rPr>
          <w:rFonts w:asciiTheme="majorHAnsi" w:hAnsiTheme="majorHAnsi" w:cstheme="majorHAnsi"/>
        </w:rPr>
        <w:t xml:space="preserve"> e no site da plataforma Licitar Digital </w:t>
      </w:r>
      <w:hyperlink r:id="rId13" w:history="1">
        <w:r w:rsidRPr="00E70884">
          <w:rPr>
            <w:rStyle w:val="Hyperlink"/>
            <w:rFonts w:asciiTheme="majorHAnsi" w:hAnsiTheme="majorHAnsi" w:cstheme="majorHAnsi"/>
          </w:rPr>
          <w:t>https://www.licitardigital.com.br/</w:t>
        </w:r>
      </w:hyperlink>
      <w:r w:rsidRPr="0026760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estimado é de </w:t>
      </w:r>
      <w:r w:rsidRPr="00267608">
        <w:rPr>
          <w:rFonts w:asciiTheme="minorHAnsi" w:hAnsiTheme="minorHAnsi" w:cstheme="minorHAnsi"/>
          <w:b/>
        </w:rPr>
        <w:t>R$ 23.734.008,00</w:t>
      </w:r>
      <w:r>
        <w:rPr>
          <w:rFonts w:asciiTheme="majorHAnsi" w:hAnsiTheme="majorHAnsi" w:cstheme="majorHAnsi"/>
        </w:rPr>
        <w:t>.</w:t>
      </w:r>
    </w:p>
    <w:p w14:paraId="54CA0A02" w14:textId="77777777" w:rsidR="00703F0A" w:rsidRPr="00477077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E88127A" w14:textId="6D838B21" w:rsidR="00AA10A6" w:rsidRDefault="00BF65E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AA10A6" w:rsidRPr="00AA10A6">
        <w:rPr>
          <w:rFonts w:asciiTheme="minorHAnsi" w:hAnsiTheme="minorHAnsi" w:cstheme="minorHAnsi"/>
          <w:b/>
        </w:rPr>
        <w:t xml:space="preserve">CORINTO - CONCORRÊNCIA ELETRÔNICA </w:t>
      </w:r>
      <w:r w:rsidR="00244F8B">
        <w:rPr>
          <w:rFonts w:asciiTheme="minorHAnsi" w:hAnsiTheme="minorHAnsi" w:cstheme="minorHAnsi"/>
          <w:b/>
        </w:rPr>
        <w:t xml:space="preserve">Nº </w:t>
      </w:r>
      <w:r w:rsidR="00AA10A6" w:rsidRPr="00AA10A6">
        <w:rPr>
          <w:rFonts w:asciiTheme="minorHAnsi" w:hAnsiTheme="minorHAnsi" w:cstheme="minorHAnsi"/>
          <w:b/>
        </w:rPr>
        <w:t>003/2025</w:t>
      </w:r>
    </w:p>
    <w:p w14:paraId="77BA00EC" w14:textId="01B65ECA" w:rsidR="00BF65E0" w:rsidRDefault="00AA10A6" w:rsidP="00244F8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A10A6">
        <w:rPr>
          <w:rFonts w:asciiTheme="majorHAnsi" w:hAnsiTheme="majorHAnsi" w:cstheme="majorHAnsi"/>
        </w:rPr>
        <w:t xml:space="preserve">Objeto: Contratação de pessoa empresária para execução da construção da </w:t>
      </w:r>
      <w:r w:rsidR="00244F8B" w:rsidRPr="00AA10A6">
        <w:rPr>
          <w:rFonts w:asciiTheme="majorHAnsi" w:hAnsiTheme="majorHAnsi" w:cstheme="majorHAnsi"/>
        </w:rPr>
        <w:t xml:space="preserve">Creche Tipo </w:t>
      </w:r>
      <w:r w:rsidRPr="00AA10A6">
        <w:rPr>
          <w:rFonts w:asciiTheme="majorHAnsi" w:hAnsiTheme="majorHAnsi" w:cstheme="majorHAnsi"/>
        </w:rPr>
        <w:t xml:space="preserve">01, padrão FNDE no </w:t>
      </w:r>
      <w:r w:rsidR="00244F8B" w:rsidRPr="00AA10A6">
        <w:rPr>
          <w:rFonts w:asciiTheme="majorHAnsi" w:hAnsiTheme="majorHAnsi" w:cstheme="majorHAnsi"/>
        </w:rPr>
        <w:t>Município</w:t>
      </w:r>
      <w:r w:rsidR="00244F8B">
        <w:rPr>
          <w:rFonts w:asciiTheme="majorHAnsi" w:hAnsiTheme="majorHAnsi" w:cstheme="majorHAnsi"/>
        </w:rPr>
        <w:t xml:space="preserve"> de Corinto.</w:t>
      </w:r>
      <w:r w:rsidRPr="00AA10A6">
        <w:rPr>
          <w:rFonts w:asciiTheme="majorHAnsi" w:hAnsiTheme="majorHAnsi" w:cstheme="majorHAnsi"/>
        </w:rPr>
        <w:t xml:space="preserve"> Início de Recebimento das Propostas: das 09:30h do dia 13/05/2025, às 09:00h do dia 28/05/2025. Início da Sessão de Disputa de Preços: às 09:00h do dia 28/05/2025. Endereço Acesso ao Edital: </w:t>
      </w:r>
      <w:hyperlink r:id="rId14" w:history="1">
        <w:r w:rsidR="00244F8B" w:rsidRPr="00E70884">
          <w:rPr>
            <w:rStyle w:val="Hyperlink"/>
            <w:rFonts w:asciiTheme="majorHAnsi" w:hAnsiTheme="majorHAnsi" w:cstheme="majorHAnsi"/>
          </w:rPr>
          <w:t>https://corinto.mg.gov.br/licitacao-corinto/</w:t>
        </w:r>
      </w:hyperlink>
      <w:r w:rsidRPr="00AA10A6">
        <w:rPr>
          <w:rFonts w:asciiTheme="majorHAnsi" w:hAnsiTheme="majorHAnsi" w:cstheme="majorHAnsi"/>
        </w:rPr>
        <w:t xml:space="preserve">. Endereço </w:t>
      </w:r>
      <w:r w:rsidR="00244F8B">
        <w:rPr>
          <w:rFonts w:asciiTheme="majorHAnsi" w:hAnsiTheme="majorHAnsi" w:cstheme="majorHAnsi"/>
        </w:rPr>
        <w:t xml:space="preserve">Eletrônico: </w:t>
      </w:r>
      <w:hyperlink r:id="rId15" w:history="1">
        <w:r w:rsidR="00244F8B" w:rsidRPr="00E7088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AA10A6">
        <w:rPr>
          <w:rFonts w:asciiTheme="majorHAnsi" w:hAnsiTheme="majorHAnsi" w:cstheme="majorHAnsi"/>
        </w:rPr>
        <w:t xml:space="preserve">. Maiores Informações poderão ser obtidas no endereço acima ou nos </w:t>
      </w:r>
      <w:r w:rsidR="00951223" w:rsidRPr="00AA10A6">
        <w:rPr>
          <w:rFonts w:asciiTheme="majorHAnsi" w:hAnsiTheme="majorHAnsi" w:cstheme="majorHAnsi"/>
        </w:rPr>
        <w:t>tels.</w:t>
      </w:r>
      <w:r w:rsidRPr="00AA10A6">
        <w:rPr>
          <w:rFonts w:asciiTheme="majorHAnsi" w:hAnsiTheme="majorHAnsi" w:cstheme="majorHAnsi"/>
        </w:rPr>
        <w:t xml:space="preserve">: (38) 3463-0661/3463-0662 </w:t>
      </w:r>
      <w:r>
        <w:rPr>
          <w:rFonts w:asciiTheme="majorHAnsi" w:hAnsiTheme="majorHAnsi" w:cstheme="majorHAnsi"/>
        </w:rPr>
        <w:t xml:space="preserve">e no e-mail: </w:t>
      </w:r>
      <w:hyperlink r:id="rId16" w:history="1">
        <w:r w:rsidR="00857EAF" w:rsidRPr="00E70884">
          <w:rPr>
            <w:rStyle w:val="Hyperlink"/>
            <w:rFonts w:asciiTheme="majorHAnsi" w:hAnsiTheme="majorHAnsi" w:cstheme="majorHAnsi"/>
          </w:rPr>
          <w:t>licitacao@corinto.mg.gov.br</w:t>
        </w:r>
      </w:hyperlink>
      <w:r w:rsidRPr="00AA10A6">
        <w:rPr>
          <w:rFonts w:asciiTheme="majorHAnsi" w:hAnsiTheme="majorHAnsi" w:cstheme="majorHAnsi"/>
        </w:rPr>
        <w:t xml:space="preserve">. </w:t>
      </w:r>
    </w:p>
    <w:p w14:paraId="3C022F61" w14:textId="77777777" w:rsidR="00857EAF" w:rsidRPr="00477077" w:rsidRDefault="00857EAF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10C58B8F" w14:textId="79B3BE22" w:rsidR="00857EAF" w:rsidRPr="00AA10A6" w:rsidRDefault="00857EAF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857EAF">
        <w:t xml:space="preserve"> </w:t>
      </w:r>
      <w:r w:rsidR="00244F8B">
        <w:rPr>
          <w:rFonts w:asciiTheme="minorHAnsi" w:hAnsiTheme="minorHAnsi" w:cstheme="minorHAnsi"/>
          <w:b/>
        </w:rPr>
        <w:t>ITATIAIUÇ</w:t>
      </w:r>
      <w:r w:rsidRPr="00857EAF">
        <w:rPr>
          <w:rFonts w:asciiTheme="minorHAnsi" w:hAnsiTheme="minorHAnsi" w:cstheme="minorHAnsi"/>
          <w:b/>
        </w:rPr>
        <w:t>U</w:t>
      </w:r>
      <w:r>
        <w:rPr>
          <w:rFonts w:asciiTheme="minorHAnsi" w:hAnsiTheme="minorHAnsi" w:cstheme="minorHAnsi"/>
          <w:b/>
        </w:rPr>
        <w:t xml:space="preserve"> - </w:t>
      </w:r>
      <w:r w:rsidR="00951223" w:rsidRPr="00857EAF">
        <w:rPr>
          <w:rFonts w:asciiTheme="minorHAnsi" w:hAnsiTheme="minorHAnsi" w:cstheme="minorHAnsi"/>
          <w:b/>
        </w:rPr>
        <w:t>CONCORRÊNCIA ELETRÔNICA</w:t>
      </w:r>
      <w:r w:rsidRPr="00857EAF">
        <w:rPr>
          <w:rFonts w:asciiTheme="minorHAnsi" w:hAnsiTheme="minorHAnsi" w:cstheme="minorHAnsi"/>
          <w:b/>
        </w:rPr>
        <w:t xml:space="preserve"> Nº 001/2025</w:t>
      </w:r>
    </w:p>
    <w:p w14:paraId="647F94F2" w14:textId="0E7E5BB1" w:rsidR="00C90AC6" w:rsidRDefault="00857EAF" w:rsidP="00857EA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57EAF">
        <w:rPr>
          <w:rFonts w:asciiTheme="majorHAnsi" w:hAnsiTheme="majorHAnsi" w:cstheme="majorHAnsi"/>
        </w:rPr>
        <w:t>Objeto: Contratação de empresa especializada em engenharia para execução da obra de reforma estruturante, sem acréscimo de área, para recuperação operacional do Centro Cultural de Itatiaiuçu, afim de elim</w:t>
      </w:r>
      <w:r w:rsidR="00244F8B">
        <w:rPr>
          <w:rFonts w:asciiTheme="majorHAnsi" w:hAnsiTheme="majorHAnsi" w:cstheme="majorHAnsi"/>
        </w:rPr>
        <w:t>inar riscos de novas patologias.</w:t>
      </w:r>
      <w:r w:rsidRPr="00857EAF">
        <w:rPr>
          <w:rFonts w:asciiTheme="majorHAnsi" w:hAnsiTheme="majorHAnsi" w:cstheme="majorHAnsi"/>
        </w:rPr>
        <w:t xml:space="preserve"> Para as respostas de esclarecimentos e impugnações deste edital acesse o link: </w:t>
      </w:r>
      <w:hyperlink r:id="rId17" w:history="1">
        <w:r w:rsidRPr="00E70884">
          <w:rPr>
            <w:rStyle w:val="Hyperlink"/>
            <w:rFonts w:asciiTheme="majorHAnsi" w:hAnsiTheme="majorHAnsi" w:cstheme="majorHAnsi"/>
          </w:rPr>
          <w:t>https://cnetmobile.estaleiro.serpro.gov.br/comprasnetweb/public/landing?destino=quadroinformativo&amp;compra=98467303900012025</w:t>
        </w:r>
      </w:hyperlink>
      <w:r>
        <w:rPr>
          <w:rFonts w:asciiTheme="majorHAnsi" w:hAnsiTheme="majorHAnsi" w:cstheme="majorHAnsi"/>
        </w:rPr>
        <w:t>.</w:t>
      </w:r>
      <w:r w:rsidRPr="00857EAF">
        <w:t xml:space="preserve"> </w:t>
      </w:r>
      <w:r w:rsidRPr="00857EAF">
        <w:rPr>
          <w:rFonts w:asciiTheme="majorHAnsi" w:hAnsiTheme="majorHAnsi" w:cstheme="majorHAnsi"/>
        </w:rPr>
        <w:t>Data fim de recebimento de propostas: 30/06/2025 08:30</w:t>
      </w:r>
      <w:r>
        <w:rPr>
          <w:rFonts w:asciiTheme="majorHAnsi" w:hAnsiTheme="majorHAnsi" w:cstheme="majorHAnsi"/>
        </w:rPr>
        <w:t xml:space="preserve">hs. Valor estimado é de </w:t>
      </w:r>
      <w:r w:rsidRPr="00857EAF">
        <w:rPr>
          <w:rFonts w:asciiTheme="minorHAnsi" w:hAnsiTheme="minorHAnsi" w:cstheme="minorHAnsi"/>
          <w:b/>
        </w:rPr>
        <w:t>R$ 9.002.596,12</w:t>
      </w:r>
      <w:r>
        <w:rPr>
          <w:rFonts w:asciiTheme="minorHAnsi" w:hAnsiTheme="minorHAnsi" w:cstheme="minorHAnsi"/>
          <w:b/>
        </w:rPr>
        <w:t>.</w:t>
      </w:r>
    </w:p>
    <w:p w14:paraId="07D787FD" w14:textId="77777777" w:rsidR="00244F8B" w:rsidRDefault="00244F8B" w:rsidP="00857EA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5E1D705" w14:textId="77777777" w:rsidR="00477077" w:rsidRDefault="00477077" w:rsidP="00857EA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4028839" w14:textId="77777777" w:rsidR="00477077" w:rsidRDefault="00477077" w:rsidP="00857EA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030CF65" w14:textId="77777777" w:rsidR="00477077" w:rsidRDefault="00477077" w:rsidP="00857EA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B91239E" w14:textId="77777777" w:rsidR="00477077" w:rsidRDefault="00477077" w:rsidP="00857EA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A103AA3" w14:textId="77777777" w:rsidR="00477077" w:rsidRDefault="00477077" w:rsidP="00857EA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196764C" w14:textId="69092E55" w:rsidR="007C5663" w:rsidRDefault="007C5663" w:rsidP="00857EA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lastRenderedPageBreak/>
        <w:t>PREFEITURA MUNICIPAL DE</w:t>
      </w:r>
      <w:r w:rsidRPr="007C5663">
        <w:t xml:space="preserve"> </w:t>
      </w:r>
      <w:r w:rsidRPr="007C5663">
        <w:rPr>
          <w:rFonts w:asciiTheme="minorHAnsi" w:hAnsiTheme="minorHAnsi" w:cstheme="minorHAnsi"/>
          <w:b/>
        </w:rPr>
        <w:t>ITUIUTABA</w:t>
      </w:r>
      <w:r>
        <w:rPr>
          <w:rFonts w:asciiTheme="minorHAnsi" w:hAnsiTheme="minorHAnsi" w:cstheme="minorHAnsi"/>
          <w:b/>
        </w:rPr>
        <w:t xml:space="preserve"> - </w:t>
      </w:r>
      <w:r w:rsidRPr="00857EAF">
        <w:rPr>
          <w:rFonts w:asciiTheme="minorHAnsi" w:hAnsiTheme="minorHAnsi" w:cstheme="minorHAnsi"/>
          <w:b/>
        </w:rPr>
        <w:t xml:space="preserve">ELETRÔNICA Nº </w:t>
      </w:r>
      <w:r>
        <w:rPr>
          <w:rFonts w:asciiTheme="minorHAnsi" w:hAnsiTheme="minorHAnsi" w:cstheme="minorHAnsi"/>
          <w:b/>
        </w:rPr>
        <w:t>007</w:t>
      </w:r>
      <w:r w:rsidRPr="00857EAF">
        <w:rPr>
          <w:rFonts w:asciiTheme="minorHAnsi" w:hAnsiTheme="minorHAnsi" w:cstheme="minorHAnsi"/>
          <w:b/>
        </w:rPr>
        <w:t>/2025</w:t>
      </w:r>
    </w:p>
    <w:p w14:paraId="20437329" w14:textId="0EB74CC8" w:rsidR="007C5663" w:rsidRPr="00857EAF" w:rsidRDefault="007C5663" w:rsidP="00244F8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C5663">
        <w:rPr>
          <w:rFonts w:asciiTheme="majorHAnsi" w:hAnsiTheme="majorHAnsi" w:cstheme="majorHAnsi"/>
        </w:rPr>
        <w:t>Objeto: Contratação de empresa especializada para execução dos serviços de continuidade de construção de Creche/Pré-Escola, na Avenida C07 – Residencial Canaã I, CEP: 38.303-285 – Convênio FNDE</w:t>
      </w:r>
      <w:r>
        <w:rPr>
          <w:rFonts w:asciiTheme="majorHAnsi" w:hAnsiTheme="majorHAnsi" w:cstheme="majorHAnsi"/>
        </w:rPr>
        <w:t xml:space="preserve">. </w:t>
      </w:r>
      <w:r w:rsidRPr="007C5663">
        <w:rPr>
          <w:rFonts w:asciiTheme="majorHAnsi" w:hAnsiTheme="majorHAnsi" w:cstheme="majorHAnsi"/>
        </w:rPr>
        <w:t xml:space="preserve">As propostas </w:t>
      </w:r>
      <w:r w:rsidR="00EA1D88" w:rsidRPr="007C5663">
        <w:rPr>
          <w:rFonts w:asciiTheme="majorHAnsi" w:hAnsiTheme="majorHAnsi" w:cstheme="majorHAnsi"/>
        </w:rPr>
        <w:t xml:space="preserve">comerciais serão recebidas a partir das 09h00m do dia 13/05/2025 até as 08h59m do dia 28/05/2025 por meio do endereço </w:t>
      </w:r>
      <w:hyperlink r:id="rId18" w:history="1">
        <w:r w:rsidR="00244F8B" w:rsidRPr="00E7088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244F8B">
        <w:rPr>
          <w:rFonts w:asciiTheme="majorHAnsi" w:hAnsiTheme="majorHAnsi" w:cstheme="majorHAnsi"/>
        </w:rPr>
        <w:t xml:space="preserve">. </w:t>
      </w:r>
      <w:r w:rsidR="00244F8B" w:rsidRPr="007C5663">
        <w:rPr>
          <w:rFonts w:asciiTheme="majorHAnsi" w:hAnsiTheme="majorHAnsi" w:cstheme="majorHAnsi"/>
        </w:rPr>
        <w:t>A</w:t>
      </w:r>
      <w:r w:rsidR="00EA1D88" w:rsidRPr="007C5663">
        <w:rPr>
          <w:rFonts w:asciiTheme="majorHAnsi" w:hAnsiTheme="majorHAnsi" w:cstheme="majorHAnsi"/>
        </w:rPr>
        <w:t xml:space="preserve">s propostas serão abertas às 09h00m do dia </w:t>
      </w:r>
      <w:r w:rsidR="00244F8B">
        <w:rPr>
          <w:rFonts w:asciiTheme="majorHAnsi" w:hAnsiTheme="majorHAnsi" w:cstheme="majorHAnsi"/>
        </w:rPr>
        <w:t>28/05/2025</w:t>
      </w:r>
      <w:r w:rsidRPr="007C5663">
        <w:rPr>
          <w:rFonts w:asciiTheme="majorHAnsi" w:hAnsiTheme="majorHAnsi" w:cstheme="majorHAnsi"/>
        </w:rPr>
        <w:t>.</w:t>
      </w:r>
      <w:r w:rsidRPr="007C5663">
        <w:t xml:space="preserve"> </w:t>
      </w:r>
      <w:r w:rsidR="00244F8B" w:rsidRPr="007C5663">
        <w:rPr>
          <w:rFonts w:asciiTheme="majorHAnsi" w:hAnsiTheme="majorHAnsi" w:cstheme="majorHAnsi"/>
        </w:rPr>
        <w:t>S</w:t>
      </w:r>
      <w:r w:rsidRPr="007C5663">
        <w:rPr>
          <w:rFonts w:asciiTheme="majorHAnsi" w:hAnsiTheme="majorHAnsi" w:cstheme="majorHAnsi"/>
        </w:rPr>
        <w:t xml:space="preserve">ítio </w:t>
      </w:r>
      <w:hyperlink r:id="rId19" w:history="1">
        <w:r w:rsidRPr="00E7088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7C5663">
        <w:rPr>
          <w:rFonts w:asciiTheme="minorHAnsi" w:hAnsiTheme="minorHAnsi" w:cstheme="minorHAnsi"/>
          <w:b/>
        </w:rPr>
        <w:t>R$ 2.402.400,02</w:t>
      </w:r>
      <w:r>
        <w:rPr>
          <w:rFonts w:asciiTheme="minorHAnsi" w:hAnsiTheme="minorHAnsi" w:cstheme="minorHAnsi"/>
          <w:b/>
        </w:rPr>
        <w:t>.</w:t>
      </w:r>
    </w:p>
    <w:p w14:paraId="33D5B995" w14:textId="77777777" w:rsidR="00857EAF" w:rsidRPr="00477077" w:rsidRDefault="00857EAF" w:rsidP="00857EA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8249BE4" w14:textId="77777777" w:rsidR="00AA10A6" w:rsidRDefault="00C90AC6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AA10A6" w:rsidRPr="00AA10A6">
        <w:rPr>
          <w:rFonts w:asciiTheme="minorHAnsi" w:hAnsiTheme="minorHAnsi" w:cstheme="minorHAnsi"/>
          <w:b/>
        </w:rPr>
        <w:t>JANAÚBA - CONCORRÊNCIA Nº 005/2025</w:t>
      </w:r>
      <w:r w:rsidR="00AA10A6">
        <w:t xml:space="preserve"> </w:t>
      </w:r>
    </w:p>
    <w:p w14:paraId="42803A60" w14:textId="090AF8BA" w:rsidR="00C90AC6" w:rsidRDefault="00AA10A6" w:rsidP="00AA10A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AA10A6">
        <w:rPr>
          <w:rFonts w:asciiTheme="majorHAnsi" w:hAnsiTheme="majorHAnsi" w:cstheme="majorHAnsi"/>
        </w:rPr>
        <w:t>Contratação de empresa especializada para realização de recapeamento de logradouros p</w:t>
      </w:r>
      <w:r>
        <w:rPr>
          <w:rFonts w:asciiTheme="majorHAnsi" w:hAnsiTheme="majorHAnsi" w:cstheme="majorHAnsi"/>
        </w:rPr>
        <w:t>úblicos com massa asfáltica PMF.</w:t>
      </w:r>
      <w:r w:rsidRPr="00AA10A6">
        <w:rPr>
          <w:rFonts w:asciiTheme="majorHAnsi" w:hAnsiTheme="majorHAnsi" w:cstheme="majorHAnsi"/>
        </w:rPr>
        <w:t xml:space="preserve"> Site: </w:t>
      </w:r>
      <w:hyperlink r:id="rId20" w:history="1">
        <w:r w:rsidRPr="00E70884">
          <w:rPr>
            <w:rStyle w:val="Hyperlink"/>
            <w:rFonts w:asciiTheme="majorHAnsi" w:hAnsiTheme="majorHAnsi" w:cstheme="majorHAnsi"/>
          </w:rPr>
          <w:t>www.janauba.mg.gov.br</w:t>
        </w:r>
      </w:hyperlink>
      <w:r w:rsidRPr="00AA10A6">
        <w:rPr>
          <w:rFonts w:asciiTheme="majorHAnsi" w:hAnsiTheme="majorHAnsi" w:cstheme="majorHAnsi"/>
        </w:rPr>
        <w:t>. Abertura: dia 27 de maio de 2025, às 09:30, no en</w:t>
      </w:r>
      <w:r>
        <w:rPr>
          <w:rFonts w:asciiTheme="majorHAnsi" w:hAnsiTheme="majorHAnsi" w:cstheme="majorHAnsi"/>
        </w:rPr>
        <w:t xml:space="preserve">dereço </w:t>
      </w:r>
      <w:hyperlink r:id="rId21" w:history="1">
        <w:r w:rsidRPr="00E70884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 xml:space="preserve">. </w:t>
      </w:r>
    </w:p>
    <w:p w14:paraId="77EEE396" w14:textId="77777777" w:rsidR="007E6FB4" w:rsidRPr="00477077" w:rsidRDefault="007E6FB4" w:rsidP="00AA10A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1CB2A596" w14:textId="5257D70E" w:rsidR="007E6FB4" w:rsidRDefault="007E6FB4" w:rsidP="00AA10A6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 w:rsidRPr="007E6FB4">
        <w:t xml:space="preserve"> </w:t>
      </w:r>
      <w:r w:rsidRPr="007E6FB4">
        <w:rPr>
          <w:rFonts w:asciiTheme="minorHAnsi" w:hAnsiTheme="minorHAnsi" w:cstheme="minorHAnsi"/>
          <w:b/>
        </w:rPr>
        <w:t xml:space="preserve">MÁRIO CAMPOS - PREGÃO ELETRÔNICO </w:t>
      </w:r>
      <w:r w:rsidR="00951223" w:rsidRPr="007E6FB4">
        <w:rPr>
          <w:rFonts w:asciiTheme="minorHAnsi" w:hAnsiTheme="minorHAnsi" w:cstheme="minorHAnsi"/>
          <w:b/>
        </w:rPr>
        <w:t xml:space="preserve">Nº </w:t>
      </w:r>
      <w:r w:rsidR="00951223">
        <w:rPr>
          <w:rFonts w:asciiTheme="minorHAnsi" w:hAnsiTheme="minorHAnsi" w:cstheme="minorHAnsi"/>
          <w:b/>
        </w:rPr>
        <w:t>011</w:t>
      </w:r>
      <w:r w:rsidRPr="007E6FB4">
        <w:rPr>
          <w:rFonts w:asciiTheme="minorHAnsi" w:hAnsiTheme="minorHAnsi" w:cstheme="minorHAnsi"/>
          <w:b/>
        </w:rPr>
        <w:t>/</w:t>
      </w:r>
      <w:r w:rsidR="0084183C">
        <w:rPr>
          <w:rFonts w:asciiTheme="minorHAnsi" w:hAnsiTheme="minorHAnsi" w:cstheme="minorHAnsi"/>
          <w:b/>
        </w:rPr>
        <w:t>20</w:t>
      </w:r>
      <w:r w:rsidRPr="007E6FB4">
        <w:rPr>
          <w:rFonts w:asciiTheme="minorHAnsi" w:hAnsiTheme="minorHAnsi" w:cstheme="minorHAnsi"/>
          <w:b/>
        </w:rPr>
        <w:t>25</w:t>
      </w:r>
    </w:p>
    <w:p w14:paraId="229DFC09" w14:textId="206947A7" w:rsidR="007E6FB4" w:rsidRDefault="007E6FB4" w:rsidP="00AA10A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E6FB4">
        <w:rPr>
          <w:rFonts w:asciiTheme="majorHAnsi" w:hAnsiTheme="majorHAnsi" w:cstheme="majorHAnsi"/>
        </w:rPr>
        <w:t xml:space="preserve">Objeto: Prest. </w:t>
      </w:r>
      <w:r w:rsidR="00951223" w:rsidRPr="007E6FB4">
        <w:rPr>
          <w:rFonts w:asciiTheme="majorHAnsi" w:hAnsiTheme="majorHAnsi" w:cstheme="majorHAnsi"/>
        </w:rPr>
        <w:t>De</w:t>
      </w:r>
      <w:r w:rsidRPr="007E6FB4">
        <w:rPr>
          <w:rFonts w:asciiTheme="majorHAnsi" w:hAnsiTheme="majorHAnsi" w:cstheme="majorHAnsi"/>
        </w:rPr>
        <w:t xml:space="preserve"> serviços de poda, corte (supressão) e remoção de </w:t>
      </w:r>
      <w:r w:rsidR="00951223" w:rsidRPr="007E6FB4">
        <w:rPr>
          <w:rFonts w:asciiTheme="majorHAnsi" w:hAnsiTheme="majorHAnsi" w:cstheme="majorHAnsi"/>
        </w:rPr>
        <w:t>indivíduos</w:t>
      </w:r>
      <w:r w:rsidRPr="007E6FB4">
        <w:rPr>
          <w:rFonts w:asciiTheme="majorHAnsi" w:hAnsiTheme="majorHAnsi" w:cstheme="majorHAnsi"/>
        </w:rPr>
        <w:t xml:space="preserve"> </w:t>
      </w:r>
      <w:r w:rsidR="00951223" w:rsidRPr="007E6FB4">
        <w:rPr>
          <w:rFonts w:asciiTheme="majorHAnsi" w:hAnsiTheme="majorHAnsi" w:cstheme="majorHAnsi"/>
        </w:rPr>
        <w:t>arbóreos</w:t>
      </w:r>
      <w:r w:rsidRPr="007E6FB4">
        <w:rPr>
          <w:rFonts w:asciiTheme="majorHAnsi" w:hAnsiTheme="majorHAnsi" w:cstheme="majorHAnsi"/>
        </w:rPr>
        <w:t xml:space="preserve">. Fica prorrogada a data de sessão pública </w:t>
      </w:r>
      <w:r w:rsidR="0084183C">
        <w:rPr>
          <w:rFonts w:asciiTheme="majorHAnsi" w:hAnsiTheme="majorHAnsi" w:cstheme="majorHAnsi"/>
        </w:rPr>
        <w:t>para o dia 27/05/2025 às 09:01hs</w:t>
      </w:r>
      <w:r w:rsidRPr="007E6FB4">
        <w:rPr>
          <w:rFonts w:asciiTheme="majorHAnsi" w:hAnsiTheme="majorHAnsi" w:cstheme="majorHAnsi"/>
        </w:rPr>
        <w:t>.</w:t>
      </w:r>
    </w:p>
    <w:p w14:paraId="4F489D2E" w14:textId="77777777" w:rsidR="00D60747" w:rsidRPr="00477077" w:rsidRDefault="00D60747" w:rsidP="00AA10A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455FBE1B" w14:textId="77777777" w:rsidR="005D6587" w:rsidRDefault="00D60747" w:rsidP="00AA10A6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 w:rsidRPr="00D60747">
        <w:t xml:space="preserve"> </w:t>
      </w:r>
      <w:r w:rsidRPr="005D6587">
        <w:rPr>
          <w:rFonts w:asciiTheme="minorHAnsi" w:hAnsiTheme="minorHAnsi" w:cstheme="minorHAnsi"/>
          <w:b/>
        </w:rPr>
        <w:t xml:space="preserve">MURIAÉ </w:t>
      </w:r>
      <w:r w:rsidR="005D6587" w:rsidRPr="005D6587">
        <w:rPr>
          <w:rFonts w:asciiTheme="minorHAnsi" w:hAnsiTheme="minorHAnsi" w:cstheme="minorHAnsi"/>
          <w:b/>
        </w:rPr>
        <w:t>-</w:t>
      </w:r>
      <w:r w:rsidRPr="005D6587">
        <w:rPr>
          <w:rFonts w:asciiTheme="minorHAnsi" w:hAnsiTheme="minorHAnsi" w:cstheme="minorHAnsi"/>
          <w:b/>
        </w:rPr>
        <w:t xml:space="preserve"> </w:t>
      </w:r>
      <w:r w:rsidR="005D6587" w:rsidRPr="005D6587">
        <w:rPr>
          <w:rFonts w:asciiTheme="minorHAnsi" w:hAnsiTheme="minorHAnsi" w:cstheme="minorHAnsi"/>
          <w:b/>
        </w:rPr>
        <w:t xml:space="preserve">CONCORRÊNCIA Nº </w:t>
      </w:r>
      <w:r w:rsidRPr="005D6587">
        <w:rPr>
          <w:rFonts w:asciiTheme="minorHAnsi" w:hAnsiTheme="minorHAnsi" w:cstheme="minorHAnsi"/>
          <w:b/>
        </w:rPr>
        <w:t>005/2025</w:t>
      </w:r>
    </w:p>
    <w:p w14:paraId="2FC2CCDF" w14:textId="587E9AFD" w:rsidR="00D60747" w:rsidRDefault="00D60747" w:rsidP="0084183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D6587">
        <w:rPr>
          <w:rFonts w:asciiTheme="majorHAnsi" w:hAnsiTheme="majorHAnsi" w:cstheme="majorHAnsi"/>
        </w:rPr>
        <w:t xml:space="preserve">Objeto: Contratação de empresa especializada para reforma da Escola Municipal Irene Pereira Dias Nunes, </w:t>
      </w:r>
      <w:r w:rsidR="0084183C" w:rsidRPr="005D6587">
        <w:rPr>
          <w:rFonts w:asciiTheme="majorHAnsi" w:hAnsiTheme="majorHAnsi" w:cstheme="majorHAnsi"/>
        </w:rPr>
        <w:t>Ba</w:t>
      </w:r>
      <w:r w:rsidRPr="005D6587">
        <w:rPr>
          <w:rFonts w:asciiTheme="majorHAnsi" w:hAnsiTheme="majorHAnsi" w:cstheme="majorHAnsi"/>
        </w:rPr>
        <w:t>irro Santo Antônio - Muriaé - MG. Fica marcada a sessão de licitação</w:t>
      </w:r>
      <w:r w:rsidR="0084183C">
        <w:rPr>
          <w:rFonts w:asciiTheme="majorHAnsi" w:hAnsiTheme="majorHAnsi" w:cstheme="majorHAnsi"/>
        </w:rPr>
        <w:t xml:space="preserve"> para o dia 29/05/2025 as 08:30</w:t>
      </w:r>
      <w:r w:rsidRPr="005D6587">
        <w:rPr>
          <w:rFonts w:asciiTheme="majorHAnsi" w:hAnsiTheme="majorHAnsi" w:cstheme="majorHAnsi"/>
        </w:rPr>
        <w:t>h</w:t>
      </w:r>
      <w:r w:rsidR="0084183C">
        <w:rPr>
          <w:rFonts w:asciiTheme="majorHAnsi" w:hAnsiTheme="majorHAnsi" w:cstheme="majorHAnsi"/>
        </w:rPr>
        <w:t>s</w:t>
      </w:r>
      <w:r w:rsidRPr="005D6587">
        <w:rPr>
          <w:rFonts w:asciiTheme="majorHAnsi" w:hAnsiTheme="majorHAnsi" w:cstheme="majorHAnsi"/>
        </w:rPr>
        <w:t xml:space="preserve">, por meio do Portal Bolsa Nacional de Compras – </w:t>
      </w:r>
      <w:hyperlink r:id="rId22" w:history="1">
        <w:r w:rsidR="0084183C" w:rsidRPr="00E70884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5D6587">
        <w:rPr>
          <w:rFonts w:asciiTheme="majorHAnsi" w:hAnsiTheme="majorHAnsi" w:cstheme="majorHAnsi"/>
        </w:rPr>
        <w:t xml:space="preserve">. O edital poderá ser obtido nos sites </w:t>
      </w:r>
      <w:hyperlink r:id="rId23" w:history="1">
        <w:r w:rsidR="0084183C" w:rsidRPr="00E70884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5D6587">
        <w:rPr>
          <w:rFonts w:asciiTheme="majorHAnsi" w:hAnsiTheme="majorHAnsi" w:cstheme="majorHAnsi"/>
        </w:rPr>
        <w:t xml:space="preserve"> e </w:t>
      </w:r>
      <w:hyperlink r:id="rId24" w:history="1">
        <w:r w:rsidR="0084183C" w:rsidRPr="00E70884">
          <w:rPr>
            <w:rStyle w:val="Hyperlink"/>
            <w:rFonts w:asciiTheme="majorHAnsi" w:hAnsiTheme="majorHAnsi" w:cstheme="majorHAnsi"/>
          </w:rPr>
          <w:t>https://muriae.mg.gov.br</w:t>
        </w:r>
      </w:hyperlink>
      <w:r w:rsidR="0084183C">
        <w:rPr>
          <w:rFonts w:asciiTheme="majorHAnsi" w:hAnsiTheme="majorHAnsi" w:cstheme="majorHAnsi"/>
        </w:rPr>
        <w:t>.</w:t>
      </w:r>
      <w:r w:rsidRPr="005D6587">
        <w:rPr>
          <w:rFonts w:asciiTheme="majorHAnsi" w:hAnsiTheme="majorHAnsi" w:cstheme="majorHAnsi"/>
        </w:rPr>
        <w:t xml:space="preserve"> Informações complementares: Setor de Licitação - situado no Centro Administrativo ―Pres. Tancredo Neves‖, Av. Maestro Sansão, 236, 3º andar, Centro, Muriaé – MG. Telefone (32) 3696.3317</w:t>
      </w:r>
      <w:r w:rsidR="00267608">
        <w:rPr>
          <w:rFonts w:asciiTheme="majorHAnsi" w:hAnsiTheme="majorHAnsi" w:cstheme="majorHAnsi"/>
        </w:rPr>
        <w:t>.</w:t>
      </w:r>
    </w:p>
    <w:p w14:paraId="71800448" w14:textId="77777777" w:rsidR="00267608" w:rsidRPr="00477077" w:rsidRDefault="00267608" w:rsidP="00AA10A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37D06A14" w14:textId="0EE46050" w:rsidR="00267608" w:rsidRDefault="00267608" w:rsidP="0026760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267608">
        <w:t xml:space="preserve"> </w:t>
      </w:r>
      <w:r w:rsidRPr="00267608">
        <w:rPr>
          <w:rFonts w:asciiTheme="minorHAnsi" w:hAnsiTheme="minorHAnsi" w:cstheme="minorHAnsi"/>
          <w:b/>
        </w:rPr>
        <w:t>MUZAMBINHO</w:t>
      </w:r>
      <w:r>
        <w:rPr>
          <w:rFonts w:asciiTheme="minorHAnsi" w:hAnsiTheme="minorHAnsi" w:cstheme="minorHAnsi"/>
          <w:b/>
        </w:rPr>
        <w:t xml:space="preserve"> - </w:t>
      </w:r>
      <w:r w:rsidRPr="00267608">
        <w:rPr>
          <w:rFonts w:asciiTheme="minorHAnsi" w:hAnsiTheme="minorHAnsi" w:cstheme="minorHAnsi"/>
          <w:b/>
        </w:rPr>
        <w:t>PREGÃO ELETRÔNICO Nº 022/2025</w:t>
      </w:r>
    </w:p>
    <w:p w14:paraId="38FA3C83" w14:textId="2002703B" w:rsidR="00C37C51" w:rsidRDefault="00267608" w:rsidP="0084183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6760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267608">
        <w:rPr>
          <w:rFonts w:asciiTheme="majorHAnsi" w:hAnsiTheme="majorHAnsi" w:cstheme="majorHAnsi"/>
        </w:rPr>
        <w:t>Contratação de empresa especializada para prestação de serviços de coleta manual de resíduos domiciliares e comerciais, na zona urbana deste Município, com transporte direto para o ate</w:t>
      </w:r>
      <w:r w:rsidR="0084183C">
        <w:rPr>
          <w:rFonts w:asciiTheme="majorHAnsi" w:hAnsiTheme="majorHAnsi" w:cstheme="majorHAnsi"/>
        </w:rPr>
        <w:t>rro sanitário em Tapiratiba-SP</w:t>
      </w:r>
      <w:r w:rsidRPr="00267608">
        <w:rPr>
          <w:rFonts w:asciiTheme="majorHAnsi" w:hAnsiTheme="majorHAnsi" w:cstheme="majorHAnsi"/>
        </w:rPr>
        <w:t>.</w:t>
      </w:r>
      <w:r w:rsidRPr="00267608">
        <w:t xml:space="preserve"> </w:t>
      </w:r>
      <w:r>
        <w:rPr>
          <w:rFonts w:asciiTheme="majorHAnsi" w:hAnsiTheme="majorHAnsi" w:cstheme="majorHAnsi"/>
        </w:rPr>
        <w:t>S</w:t>
      </w:r>
      <w:r w:rsidRPr="00267608">
        <w:rPr>
          <w:rFonts w:asciiTheme="majorHAnsi" w:hAnsiTheme="majorHAnsi" w:cstheme="majorHAnsi"/>
        </w:rPr>
        <w:t xml:space="preserve">istema: </w:t>
      </w:r>
      <w:hyperlink r:id="rId25" w:history="1">
        <w:r w:rsidR="0084183C" w:rsidRPr="00E70884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267608">
        <w:rPr>
          <w:rFonts w:asciiTheme="majorHAnsi" w:hAnsiTheme="majorHAnsi" w:cstheme="majorHAnsi"/>
        </w:rPr>
        <w:t>. Data de abertura</w:t>
      </w:r>
      <w:r>
        <w:rPr>
          <w:rFonts w:asciiTheme="majorHAnsi" w:hAnsiTheme="majorHAnsi" w:cstheme="majorHAnsi"/>
        </w:rPr>
        <w:t>:28/05/2025 as</w:t>
      </w:r>
      <w:r w:rsidRPr="0026760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0</w:t>
      </w:r>
      <w:r w:rsidRPr="00267608">
        <w:rPr>
          <w:rFonts w:asciiTheme="majorHAnsi" w:hAnsiTheme="majorHAnsi" w:cstheme="majorHAnsi"/>
        </w:rPr>
        <w:t>9:00</w:t>
      </w:r>
      <w:r>
        <w:rPr>
          <w:rFonts w:asciiTheme="majorHAnsi" w:hAnsiTheme="majorHAnsi" w:cstheme="majorHAnsi"/>
        </w:rPr>
        <w:t>hs.</w:t>
      </w:r>
      <w:r w:rsidR="0084183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Valor estimado é de </w:t>
      </w:r>
      <w:r w:rsidRPr="00267608">
        <w:rPr>
          <w:rFonts w:asciiTheme="minorHAnsi" w:hAnsiTheme="minorHAnsi" w:cstheme="minorHAnsi"/>
          <w:b/>
        </w:rPr>
        <w:t>R$ 2.493.432,00</w:t>
      </w:r>
      <w:r>
        <w:rPr>
          <w:rFonts w:asciiTheme="minorHAnsi" w:hAnsiTheme="minorHAnsi" w:cstheme="minorHAnsi"/>
          <w:b/>
        </w:rPr>
        <w:t>.</w:t>
      </w:r>
    </w:p>
    <w:p w14:paraId="14D85D77" w14:textId="77777777" w:rsidR="00267608" w:rsidRPr="00477077" w:rsidRDefault="00267608" w:rsidP="0026760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BD6BB40" w14:textId="77777777" w:rsidR="00AA10A6" w:rsidRDefault="00BF65E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AA10A6" w:rsidRPr="00AA10A6">
        <w:rPr>
          <w:rFonts w:asciiTheme="minorHAnsi" w:hAnsiTheme="minorHAnsi" w:cstheme="minorHAnsi"/>
          <w:b/>
        </w:rPr>
        <w:t>NOVA BELÉM - CONCORRÊNCIA ELETRÔNICA Nº 005/2025</w:t>
      </w:r>
      <w:r w:rsidR="00AA10A6">
        <w:t xml:space="preserve"> </w:t>
      </w:r>
    </w:p>
    <w:p w14:paraId="3BCCD31B" w14:textId="3C867F20" w:rsidR="000015E8" w:rsidRDefault="00AA10A6" w:rsidP="00325A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A10A6">
        <w:rPr>
          <w:rFonts w:asciiTheme="majorHAnsi" w:hAnsiTheme="majorHAnsi" w:cstheme="majorHAnsi"/>
        </w:rPr>
        <w:t xml:space="preserve">Objeto: Construção de Portal. O julgamento das propostas de preços e habilitação ocorrerão no dia 27/05/2025, às 10h00m, através da </w:t>
      </w:r>
      <w:r w:rsidR="0084183C">
        <w:rPr>
          <w:rFonts w:asciiTheme="majorHAnsi" w:hAnsiTheme="majorHAnsi" w:cstheme="majorHAnsi"/>
        </w:rPr>
        <w:t xml:space="preserve">do </w:t>
      </w:r>
      <w:r w:rsidRPr="00AA10A6">
        <w:rPr>
          <w:rFonts w:asciiTheme="majorHAnsi" w:hAnsiTheme="majorHAnsi" w:cstheme="majorHAnsi"/>
        </w:rPr>
        <w:t xml:space="preserve">link: </w:t>
      </w:r>
      <w:hyperlink r:id="rId26" w:history="1">
        <w:r w:rsidR="00325A85" w:rsidRPr="00E7088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AA10A6">
        <w:rPr>
          <w:rFonts w:asciiTheme="majorHAnsi" w:hAnsiTheme="majorHAnsi" w:cstheme="majorHAnsi"/>
        </w:rPr>
        <w:t xml:space="preserve">. Informações no </w:t>
      </w:r>
      <w:r w:rsidR="00951223" w:rsidRPr="00AA10A6">
        <w:rPr>
          <w:rFonts w:asciiTheme="majorHAnsi" w:hAnsiTheme="majorHAnsi" w:cstheme="majorHAnsi"/>
        </w:rPr>
        <w:t>tel.</w:t>
      </w:r>
      <w:r w:rsidRPr="00AA10A6">
        <w:rPr>
          <w:rFonts w:asciiTheme="majorHAnsi" w:hAnsiTheme="majorHAnsi" w:cstheme="majorHAnsi"/>
        </w:rPr>
        <w:t>: (33) 9.8827-5063</w:t>
      </w:r>
      <w:r>
        <w:rPr>
          <w:rFonts w:asciiTheme="majorHAnsi" w:hAnsiTheme="majorHAnsi" w:cstheme="majorHAnsi"/>
        </w:rPr>
        <w:t>.</w:t>
      </w:r>
    </w:p>
    <w:p w14:paraId="0B6384AD" w14:textId="77777777" w:rsidR="00660FC8" w:rsidRPr="00477077" w:rsidRDefault="00660FC8" w:rsidP="00325A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9A00DB2" w14:textId="4FFCF247" w:rsidR="004A163C" w:rsidRDefault="004A163C" w:rsidP="00325A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AA10A6">
        <w:rPr>
          <w:rFonts w:asciiTheme="minorHAnsi" w:hAnsiTheme="minorHAnsi" w:cstheme="minorHAnsi"/>
          <w:b/>
        </w:rPr>
        <w:t>NOVA</w:t>
      </w:r>
      <w:r>
        <w:rPr>
          <w:rFonts w:asciiTheme="minorHAnsi" w:hAnsiTheme="minorHAnsi" w:cstheme="minorHAnsi"/>
          <w:b/>
        </w:rPr>
        <w:t xml:space="preserve"> ERA </w:t>
      </w:r>
      <w:r w:rsidR="00692B75">
        <w:rPr>
          <w:rFonts w:asciiTheme="minorHAnsi" w:hAnsiTheme="minorHAnsi" w:cstheme="minorHAnsi"/>
          <w:b/>
        </w:rPr>
        <w:t>– RETIFICAÇÃO -</w:t>
      </w:r>
      <w:r>
        <w:rPr>
          <w:rFonts w:asciiTheme="minorHAnsi" w:hAnsiTheme="minorHAnsi" w:cstheme="minorHAnsi"/>
          <w:b/>
        </w:rPr>
        <w:t xml:space="preserve"> </w:t>
      </w:r>
      <w:r w:rsidR="00692B75" w:rsidRPr="00692B75">
        <w:rPr>
          <w:rFonts w:asciiTheme="minorHAnsi" w:hAnsiTheme="minorHAnsi" w:cstheme="minorHAnsi"/>
          <w:b/>
        </w:rPr>
        <w:t>CONCORRÊNCIA ELETRÔNICA Nº 0</w:t>
      </w:r>
      <w:r w:rsidR="00692B75">
        <w:rPr>
          <w:rFonts w:asciiTheme="minorHAnsi" w:hAnsiTheme="minorHAnsi" w:cstheme="minorHAnsi"/>
          <w:b/>
        </w:rPr>
        <w:t>0</w:t>
      </w:r>
      <w:r w:rsidR="00692B75" w:rsidRPr="00692B75">
        <w:rPr>
          <w:rFonts w:asciiTheme="minorHAnsi" w:hAnsiTheme="minorHAnsi" w:cstheme="minorHAnsi"/>
          <w:b/>
        </w:rPr>
        <w:t>1/2025</w:t>
      </w:r>
    </w:p>
    <w:p w14:paraId="0AD7FE66" w14:textId="4A84F3F3" w:rsidR="00692B75" w:rsidRDefault="00692B75" w:rsidP="0084183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692B75">
        <w:rPr>
          <w:rFonts w:asciiTheme="majorHAnsi" w:hAnsiTheme="majorHAnsi" w:cstheme="majorHAnsi"/>
        </w:rPr>
        <w:t>Objeto: Contratação de empresa especializada para construção da Unidade Básica de Saúde no Bai</w:t>
      </w:r>
      <w:r w:rsidR="0084183C">
        <w:rPr>
          <w:rFonts w:asciiTheme="majorHAnsi" w:hAnsiTheme="majorHAnsi" w:cstheme="majorHAnsi"/>
        </w:rPr>
        <w:t xml:space="preserve">rro das Graças, em Nova Era /MG. </w:t>
      </w:r>
      <w:r w:rsidRPr="00692B75">
        <w:rPr>
          <w:rFonts w:asciiTheme="majorHAnsi" w:hAnsiTheme="majorHAnsi" w:cstheme="majorHAnsi"/>
        </w:rPr>
        <w:t xml:space="preserve">O edital está disponível para download no site: </w:t>
      </w:r>
      <w:hyperlink r:id="rId27" w:history="1">
        <w:r w:rsidR="0084183C" w:rsidRPr="00E70884">
          <w:rPr>
            <w:rStyle w:val="Hyperlink"/>
            <w:rFonts w:asciiTheme="majorHAnsi" w:hAnsiTheme="majorHAnsi" w:cstheme="majorHAnsi"/>
          </w:rPr>
          <w:t>www.novaera.mg.gov.br</w:t>
        </w:r>
      </w:hyperlink>
      <w:r w:rsidRPr="00692B75">
        <w:rPr>
          <w:rFonts w:asciiTheme="majorHAnsi" w:hAnsiTheme="majorHAnsi" w:cstheme="majorHAnsi"/>
        </w:rPr>
        <w:t xml:space="preserve"> e </w:t>
      </w:r>
      <w:hyperlink r:id="rId28" w:history="1">
        <w:r w:rsidR="0084183C" w:rsidRPr="00E70884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692B75">
        <w:rPr>
          <w:rFonts w:asciiTheme="majorHAnsi" w:hAnsiTheme="majorHAnsi" w:cstheme="majorHAnsi"/>
        </w:rPr>
        <w:t xml:space="preserve">. As informações poderão ser obtidas em dias de expediente, no horário de 8h às 11h e 13h às 17h, na Prefeitura Municipal de Nova Era, situada na Rua João Pinheiro, nº 91, Bairro Centro, ou através do e-mail: </w:t>
      </w:r>
      <w:hyperlink r:id="rId29" w:history="1">
        <w:r w:rsidRPr="00E70884">
          <w:rPr>
            <w:rStyle w:val="Hyperlink"/>
            <w:rFonts w:asciiTheme="majorHAnsi" w:hAnsiTheme="majorHAnsi" w:cstheme="majorHAnsi"/>
          </w:rPr>
          <w:t>compras@novaera.mg.gov.br</w:t>
        </w:r>
      </w:hyperlink>
      <w:r>
        <w:rPr>
          <w:rFonts w:asciiTheme="majorHAnsi" w:hAnsiTheme="majorHAnsi" w:cstheme="majorHAnsi"/>
        </w:rPr>
        <w:t>. Valor estimado é de</w:t>
      </w:r>
      <w:r w:rsidR="0084183C">
        <w:rPr>
          <w:rFonts w:asciiTheme="majorHAnsi" w:hAnsiTheme="majorHAnsi" w:cstheme="majorHAnsi"/>
        </w:rPr>
        <w:t xml:space="preserve"> </w:t>
      </w:r>
      <w:r w:rsidRPr="00692B75">
        <w:rPr>
          <w:rFonts w:asciiTheme="minorHAnsi" w:hAnsiTheme="minorHAnsi" w:cstheme="minorHAnsi"/>
          <w:b/>
        </w:rPr>
        <w:t>R$ 2.202.795,10</w:t>
      </w:r>
      <w:r>
        <w:rPr>
          <w:rFonts w:asciiTheme="minorHAnsi" w:hAnsiTheme="minorHAnsi" w:cstheme="minorHAnsi"/>
          <w:b/>
        </w:rPr>
        <w:t>.</w:t>
      </w:r>
    </w:p>
    <w:p w14:paraId="4D30BDF4" w14:textId="77777777" w:rsidR="00692B75" w:rsidRDefault="00692B75" w:rsidP="00692B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BED49A6" w14:textId="77777777" w:rsidR="00477077" w:rsidRDefault="00477077" w:rsidP="00692B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251B13E" w14:textId="77777777" w:rsidR="00477077" w:rsidRDefault="00477077" w:rsidP="00692B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7F1ABCF" w14:textId="4CF21AC2" w:rsidR="004A163C" w:rsidRDefault="004A163C" w:rsidP="00325A8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lastRenderedPageBreak/>
        <w:t>PREFEITURA MUNICIPAL DE</w:t>
      </w:r>
      <w:r w:rsidRPr="004A163C">
        <w:t xml:space="preserve"> </w:t>
      </w:r>
      <w:r>
        <w:rPr>
          <w:rFonts w:asciiTheme="minorHAnsi" w:hAnsiTheme="minorHAnsi" w:cstheme="minorHAnsi"/>
          <w:b/>
        </w:rPr>
        <w:t>PAJEÚ – RETIFICAÇÃO - CONCORRÊNCIA ELETRÔNICA Nº 00</w:t>
      </w:r>
      <w:r w:rsidRPr="00AA10A6">
        <w:rPr>
          <w:rFonts w:asciiTheme="minorHAnsi" w:hAnsiTheme="minorHAnsi" w:cstheme="minorHAnsi"/>
          <w:b/>
        </w:rPr>
        <w:t>5/2025</w:t>
      </w:r>
    </w:p>
    <w:p w14:paraId="6A3D8DA2" w14:textId="7AD3DBBA" w:rsidR="004A163C" w:rsidRDefault="004A163C" w:rsidP="00325A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A163C">
        <w:rPr>
          <w:rFonts w:asciiTheme="majorHAnsi" w:hAnsiTheme="majorHAnsi" w:cstheme="majorHAnsi"/>
        </w:rPr>
        <w:t xml:space="preserve">Objeto: Contratação de empresa para pavimentação de estradas vicinais no Distrito de Águas Altas no Município de Cachoeira de Pajeú/MG. Informações através do Telefone: (33)3754-1200 / 3754-1261. E- mail: </w:t>
      </w:r>
      <w:hyperlink r:id="rId30" w:history="1">
        <w:r w:rsidRPr="00E70884">
          <w:rPr>
            <w:rStyle w:val="Hyperlink"/>
            <w:rFonts w:asciiTheme="majorHAnsi" w:hAnsiTheme="majorHAnsi" w:cstheme="majorHAnsi"/>
          </w:rPr>
          <w:t>prefeitura@cachoeiradepajeu.mg.gov.br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4A163C">
        <w:rPr>
          <w:rFonts w:asciiTheme="minorHAnsi" w:hAnsiTheme="minorHAnsi" w:cstheme="minorHAnsi"/>
          <w:b/>
        </w:rPr>
        <w:t>R$ 1.054.663,97</w:t>
      </w:r>
      <w:r>
        <w:rPr>
          <w:rFonts w:asciiTheme="majorHAnsi" w:hAnsiTheme="majorHAnsi" w:cstheme="majorHAnsi"/>
        </w:rPr>
        <w:t xml:space="preserve">. </w:t>
      </w:r>
      <w:r w:rsidRPr="004A163C">
        <w:rPr>
          <w:rFonts w:asciiTheme="majorHAnsi" w:hAnsiTheme="majorHAnsi" w:cstheme="majorHAnsi"/>
        </w:rPr>
        <w:t xml:space="preserve">Data fim de recebimento de propostas: 28/05/2025 </w:t>
      </w:r>
      <w:r>
        <w:rPr>
          <w:rFonts w:asciiTheme="majorHAnsi" w:hAnsiTheme="majorHAnsi" w:cstheme="majorHAnsi"/>
        </w:rPr>
        <w:t xml:space="preserve">as </w:t>
      </w:r>
      <w:r w:rsidRPr="004A163C">
        <w:rPr>
          <w:rFonts w:asciiTheme="majorHAnsi" w:hAnsiTheme="majorHAnsi" w:cstheme="majorHAnsi"/>
        </w:rPr>
        <w:t>09:00</w:t>
      </w:r>
      <w:r>
        <w:rPr>
          <w:rFonts w:asciiTheme="majorHAnsi" w:hAnsiTheme="majorHAnsi" w:cstheme="majorHAnsi"/>
        </w:rPr>
        <w:t>hs.</w:t>
      </w:r>
      <w:r w:rsidRPr="004A163C">
        <w:rPr>
          <w:rFonts w:asciiTheme="majorHAnsi" w:hAnsiTheme="majorHAnsi" w:cstheme="majorHAnsi"/>
        </w:rPr>
        <w:t> </w:t>
      </w:r>
    </w:p>
    <w:p w14:paraId="1D172EA2" w14:textId="77777777" w:rsidR="00BB0C09" w:rsidRPr="00477077" w:rsidRDefault="00BB0C09" w:rsidP="00325A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1D64BDE4" w14:textId="379BBF25" w:rsidR="00BB0C09" w:rsidRDefault="00BB0C09" w:rsidP="00325A8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BB0C09">
        <w:t xml:space="preserve"> </w:t>
      </w:r>
      <w:r w:rsidRPr="00BB0C09">
        <w:rPr>
          <w:rFonts w:asciiTheme="minorHAnsi" w:hAnsiTheme="minorHAnsi" w:cstheme="minorHAnsi"/>
          <w:b/>
        </w:rPr>
        <w:t>PARACATU</w:t>
      </w:r>
      <w:r>
        <w:rPr>
          <w:rFonts w:asciiTheme="minorHAnsi" w:hAnsiTheme="minorHAnsi" w:cstheme="minorHAnsi"/>
          <w:b/>
        </w:rPr>
        <w:t xml:space="preserve"> - CONCORRÊNCIA ELETRÔNICA Nº 0</w:t>
      </w:r>
      <w:r w:rsidRPr="00AA10A6">
        <w:rPr>
          <w:rFonts w:asciiTheme="minorHAnsi" w:hAnsiTheme="minorHAnsi" w:cstheme="minorHAnsi"/>
          <w:b/>
        </w:rPr>
        <w:t>5</w:t>
      </w:r>
      <w:r>
        <w:rPr>
          <w:rFonts w:asciiTheme="minorHAnsi" w:hAnsiTheme="minorHAnsi" w:cstheme="minorHAnsi"/>
          <w:b/>
        </w:rPr>
        <w:t>0</w:t>
      </w:r>
      <w:r w:rsidRPr="00AA10A6">
        <w:rPr>
          <w:rFonts w:asciiTheme="minorHAnsi" w:hAnsiTheme="minorHAnsi" w:cstheme="minorHAnsi"/>
          <w:b/>
        </w:rPr>
        <w:t>/2025</w:t>
      </w:r>
    </w:p>
    <w:p w14:paraId="6A85E109" w14:textId="06586FA8" w:rsidR="00BB0C09" w:rsidRPr="00BB0C09" w:rsidRDefault="00BB0C09" w:rsidP="00325A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BB0C09">
        <w:rPr>
          <w:rFonts w:asciiTheme="majorHAnsi" w:hAnsiTheme="majorHAnsi" w:cstheme="majorHAnsi"/>
        </w:rPr>
        <w:t>O</w:t>
      </w:r>
      <w:r w:rsidR="0084183C" w:rsidRPr="00BB0C09">
        <w:rPr>
          <w:rFonts w:asciiTheme="majorHAnsi" w:hAnsiTheme="majorHAnsi" w:cstheme="majorHAnsi"/>
        </w:rPr>
        <w:t>bjeto</w:t>
      </w:r>
      <w:r w:rsidRPr="00BB0C09">
        <w:rPr>
          <w:rFonts w:asciiTheme="majorHAnsi" w:hAnsiTheme="majorHAnsi" w:cstheme="majorHAnsi"/>
        </w:rPr>
        <w:t xml:space="preserve">: Contratação de empresa especializada para execução de obra da construção do Centro de Atenção Psicossocial – </w:t>
      </w:r>
      <w:r>
        <w:rPr>
          <w:rFonts w:asciiTheme="majorHAnsi" w:hAnsiTheme="majorHAnsi" w:cstheme="majorHAnsi"/>
        </w:rPr>
        <w:t>Álcool e</w:t>
      </w:r>
      <w:r w:rsidRPr="00BB0C09">
        <w:rPr>
          <w:rFonts w:asciiTheme="majorHAnsi" w:hAnsiTheme="majorHAnsi" w:cstheme="majorHAnsi"/>
        </w:rPr>
        <w:t xml:space="preserve"> Drogas (CAPS AD III) de Paracatu/MG. Valor estimado é de </w:t>
      </w:r>
      <w:r w:rsidRPr="00BB0C09">
        <w:rPr>
          <w:rFonts w:asciiTheme="minorHAnsi" w:hAnsiTheme="minorHAnsi" w:cstheme="minorHAnsi"/>
          <w:b/>
        </w:rPr>
        <w:t>R$ 2.852.305,92</w:t>
      </w:r>
      <w:r>
        <w:rPr>
          <w:rFonts w:asciiTheme="minorHAnsi" w:hAnsiTheme="minorHAnsi" w:cstheme="minorHAnsi"/>
          <w:b/>
        </w:rPr>
        <w:t xml:space="preserve">. </w:t>
      </w:r>
      <w:r w:rsidRPr="00BB0C09">
        <w:rPr>
          <w:rFonts w:asciiTheme="majorHAnsi" w:hAnsiTheme="majorHAnsi" w:cstheme="majorHAnsi"/>
        </w:rPr>
        <w:t xml:space="preserve">Abertura </w:t>
      </w:r>
      <w:r w:rsidR="004A163C" w:rsidRPr="00BB0C09">
        <w:rPr>
          <w:rFonts w:asciiTheme="majorHAnsi" w:hAnsiTheme="majorHAnsi" w:cstheme="majorHAnsi"/>
        </w:rPr>
        <w:t>e análise das propostas</w:t>
      </w:r>
      <w:r w:rsidRPr="00BB0C09">
        <w:rPr>
          <w:rFonts w:asciiTheme="majorHAnsi" w:hAnsiTheme="majorHAnsi" w:cstheme="majorHAnsi"/>
        </w:rPr>
        <w:t>: 29/05/202</w:t>
      </w:r>
      <w:r w:rsidR="004A163C">
        <w:rPr>
          <w:rFonts w:asciiTheme="majorHAnsi" w:hAnsiTheme="majorHAnsi" w:cstheme="majorHAnsi"/>
        </w:rPr>
        <w:t xml:space="preserve">5 </w:t>
      </w:r>
      <w:r w:rsidR="00951223">
        <w:rPr>
          <w:rFonts w:asciiTheme="majorHAnsi" w:hAnsiTheme="majorHAnsi" w:cstheme="majorHAnsi"/>
        </w:rPr>
        <w:t>as 09:00</w:t>
      </w:r>
      <w:r w:rsidR="004A163C">
        <w:rPr>
          <w:rFonts w:asciiTheme="majorHAnsi" w:hAnsiTheme="majorHAnsi" w:cstheme="majorHAnsi"/>
        </w:rPr>
        <w:t>hs</w:t>
      </w:r>
      <w:r w:rsidRPr="00BB0C09">
        <w:rPr>
          <w:rFonts w:asciiTheme="majorHAnsi" w:hAnsiTheme="majorHAnsi" w:cstheme="majorHAnsi"/>
        </w:rPr>
        <w:t>. I</w:t>
      </w:r>
      <w:r w:rsidR="004A163C" w:rsidRPr="00BB0C09">
        <w:rPr>
          <w:rFonts w:asciiTheme="majorHAnsi" w:hAnsiTheme="majorHAnsi" w:cstheme="majorHAnsi"/>
        </w:rPr>
        <w:t>nício da etapa de lances</w:t>
      </w:r>
      <w:r w:rsidR="004A163C">
        <w:rPr>
          <w:rFonts w:asciiTheme="majorHAnsi" w:hAnsiTheme="majorHAnsi" w:cstheme="majorHAnsi"/>
        </w:rPr>
        <w:t xml:space="preserve">: 29/05/2025 </w:t>
      </w:r>
      <w:r w:rsidR="00951223">
        <w:rPr>
          <w:rFonts w:asciiTheme="majorHAnsi" w:hAnsiTheme="majorHAnsi" w:cstheme="majorHAnsi"/>
        </w:rPr>
        <w:t xml:space="preserve">as </w:t>
      </w:r>
      <w:r w:rsidR="00951223" w:rsidRPr="00BB0C09">
        <w:rPr>
          <w:rFonts w:asciiTheme="majorHAnsi" w:hAnsiTheme="majorHAnsi" w:cstheme="majorHAnsi"/>
        </w:rPr>
        <w:t>09:01</w:t>
      </w:r>
      <w:r w:rsidR="004A163C">
        <w:rPr>
          <w:rFonts w:asciiTheme="majorHAnsi" w:hAnsiTheme="majorHAnsi" w:cstheme="majorHAnsi"/>
        </w:rPr>
        <w:t xml:space="preserve">hs. </w:t>
      </w:r>
      <w:r w:rsidR="004A163C" w:rsidRPr="004A163C">
        <w:rPr>
          <w:rFonts w:asciiTheme="majorHAnsi" w:hAnsiTheme="majorHAnsi" w:cstheme="majorHAnsi"/>
        </w:rPr>
        <w:t xml:space="preserve">Local: </w:t>
      </w:r>
      <w:hyperlink r:id="rId31" w:history="1">
        <w:r w:rsidR="004A163C" w:rsidRPr="00E70884">
          <w:rPr>
            <w:rStyle w:val="Hyperlink"/>
            <w:rFonts w:asciiTheme="majorHAnsi" w:hAnsiTheme="majorHAnsi" w:cstheme="majorHAnsi"/>
          </w:rPr>
          <w:t>www.novobbmnet.com.br</w:t>
        </w:r>
      </w:hyperlink>
      <w:r w:rsidR="004A163C">
        <w:rPr>
          <w:rFonts w:asciiTheme="majorHAnsi" w:hAnsiTheme="majorHAnsi" w:cstheme="majorHAnsi"/>
        </w:rPr>
        <w:t xml:space="preserve">. </w:t>
      </w:r>
    </w:p>
    <w:p w14:paraId="2D1701F1" w14:textId="77777777" w:rsidR="00BB0C09" w:rsidRPr="00477077" w:rsidRDefault="00BB0C09" w:rsidP="00325A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1822B5C6" w14:textId="35FD3E45" w:rsidR="007E6FB4" w:rsidRDefault="007E6FB4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 w:rsidRPr="007E6FB4">
        <w:t xml:space="preserve"> </w:t>
      </w:r>
      <w:r w:rsidRPr="007E6FB4">
        <w:rPr>
          <w:rFonts w:asciiTheme="minorHAnsi" w:hAnsiTheme="minorHAnsi" w:cstheme="minorHAnsi"/>
          <w:b/>
        </w:rPr>
        <w:t>PAULISTAS - PREGÃO ELETRÔNICO Nº 023/2025</w:t>
      </w:r>
      <w:r>
        <w:t xml:space="preserve"> </w:t>
      </w:r>
    </w:p>
    <w:p w14:paraId="008A510F" w14:textId="3D702260" w:rsidR="00325A85" w:rsidRDefault="007E6FB4" w:rsidP="0084183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E6FB4">
        <w:rPr>
          <w:rFonts w:asciiTheme="majorHAnsi" w:hAnsiTheme="majorHAnsi" w:cstheme="majorHAnsi"/>
        </w:rPr>
        <w:t xml:space="preserve">Objeto: Contratação </w:t>
      </w:r>
      <w:r w:rsidR="0084183C" w:rsidRPr="007E6FB4">
        <w:rPr>
          <w:rFonts w:asciiTheme="majorHAnsi" w:hAnsiTheme="majorHAnsi" w:cstheme="majorHAnsi"/>
        </w:rPr>
        <w:t xml:space="preserve">de empresa </w:t>
      </w:r>
      <w:r w:rsidRPr="007E6FB4">
        <w:rPr>
          <w:rFonts w:asciiTheme="majorHAnsi" w:hAnsiTheme="majorHAnsi" w:cstheme="majorHAnsi"/>
        </w:rPr>
        <w:t>para prestação de serviços de limpeza urbana, de forma contínua, em vias e logradouros Públicos do Município de Paulistas/MG, com fornecimento de mão de obra, materiais e equipamentos necessários à execução dos serviços. Início da sessão eletrônica dia 28 de maio de 2025 às 08h00min. O Edital e demais encontra</w:t>
      </w:r>
      <w:r w:rsidR="0084183C">
        <w:rPr>
          <w:rFonts w:asciiTheme="majorHAnsi" w:hAnsiTheme="majorHAnsi" w:cstheme="majorHAnsi"/>
        </w:rPr>
        <w:t xml:space="preserve">-se disponível no site </w:t>
      </w:r>
      <w:hyperlink r:id="rId32" w:history="1">
        <w:r w:rsidR="0084183C" w:rsidRPr="00E70884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="0084183C">
        <w:rPr>
          <w:rFonts w:asciiTheme="majorHAnsi" w:hAnsiTheme="majorHAnsi" w:cstheme="majorHAnsi"/>
        </w:rPr>
        <w:t>.</w:t>
      </w:r>
      <w:r w:rsidRPr="007E6FB4">
        <w:rPr>
          <w:rFonts w:asciiTheme="majorHAnsi" w:hAnsiTheme="majorHAnsi" w:cstheme="majorHAnsi"/>
        </w:rPr>
        <w:t xml:space="preserve"> Informações e esclarecimentos protocoladas ou via e-mail: </w:t>
      </w:r>
      <w:hyperlink r:id="rId33" w:history="1">
        <w:r w:rsidR="0084183C" w:rsidRPr="00E70884">
          <w:rPr>
            <w:rStyle w:val="Hyperlink"/>
            <w:rFonts w:asciiTheme="majorHAnsi" w:hAnsiTheme="majorHAnsi" w:cstheme="majorHAnsi"/>
          </w:rPr>
          <w:t>licitacao@paulistas.mg.gov.br</w:t>
        </w:r>
      </w:hyperlink>
      <w:r w:rsidRPr="007E6FB4">
        <w:rPr>
          <w:rFonts w:asciiTheme="majorHAnsi" w:hAnsiTheme="majorHAnsi" w:cstheme="majorHAnsi"/>
        </w:rPr>
        <w:t xml:space="preserve"> em caso de discordância de informações entre o portal </w:t>
      </w:r>
      <w:hyperlink r:id="rId34" w:history="1">
        <w:r w:rsidR="0084183C" w:rsidRPr="00E70884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7E6FB4">
        <w:rPr>
          <w:rFonts w:asciiTheme="majorHAnsi" w:hAnsiTheme="majorHAnsi" w:cstheme="majorHAnsi"/>
        </w:rPr>
        <w:t xml:space="preserve"> e o site oficial do município </w:t>
      </w:r>
      <w:hyperlink r:id="rId35" w:history="1">
        <w:r w:rsidR="00C018A0" w:rsidRPr="00E70884">
          <w:rPr>
            <w:rStyle w:val="Hyperlink"/>
            <w:rFonts w:asciiTheme="majorHAnsi" w:hAnsiTheme="majorHAnsi" w:cstheme="majorHAnsi"/>
          </w:rPr>
          <w:t>https://paulistas.mg.gov.br</w:t>
        </w:r>
      </w:hyperlink>
      <w:r w:rsidRPr="007E6FB4">
        <w:rPr>
          <w:rFonts w:asciiTheme="majorHAnsi" w:hAnsiTheme="majorHAnsi" w:cstheme="majorHAnsi"/>
        </w:rPr>
        <w:t>.</w:t>
      </w:r>
    </w:p>
    <w:p w14:paraId="105DC135" w14:textId="77777777" w:rsidR="00C018A0" w:rsidRPr="00477077" w:rsidRDefault="00C018A0" w:rsidP="007E6FB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4AC58033" w14:textId="1B2369D9" w:rsidR="00325A85" w:rsidRDefault="00152E8A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325A85" w:rsidRPr="00325A85">
        <w:rPr>
          <w:rFonts w:asciiTheme="minorHAnsi" w:hAnsiTheme="minorHAnsi" w:cstheme="minorHAnsi"/>
          <w:b/>
        </w:rPr>
        <w:t>PERIQU</w:t>
      </w:r>
      <w:r w:rsidR="0084183C">
        <w:rPr>
          <w:rFonts w:asciiTheme="minorHAnsi" w:hAnsiTheme="minorHAnsi" w:cstheme="minorHAnsi"/>
          <w:b/>
        </w:rPr>
        <w:t>ITO - CONCORRÊNCIA PRESENCIAL Nº</w:t>
      </w:r>
      <w:r w:rsidR="00325A85" w:rsidRPr="00325A85">
        <w:rPr>
          <w:rFonts w:asciiTheme="minorHAnsi" w:hAnsiTheme="minorHAnsi" w:cstheme="minorHAnsi"/>
          <w:b/>
        </w:rPr>
        <w:t xml:space="preserve"> 004/2025</w:t>
      </w:r>
    </w:p>
    <w:p w14:paraId="621A3C7C" w14:textId="37974286" w:rsidR="000015E8" w:rsidRPr="00325A85" w:rsidRDefault="00325A85" w:rsidP="00325A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25A85">
        <w:rPr>
          <w:rFonts w:asciiTheme="majorHAnsi" w:hAnsiTheme="majorHAnsi" w:cstheme="majorHAnsi"/>
        </w:rPr>
        <w:t>Objeto: Contratação de empresa de engenharia para a prestação de serviços de pequenos reparos em conservação e manutenção (</w:t>
      </w:r>
      <w:r w:rsidR="0084183C" w:rsidRPr="00325A85">
        <w:rPr>
          <w:rFonts w:asciiTheme="majorHAnsi" w:hAnsiTheme="majorHAnsi" w:cstheme="majorHAnsi"/>
        </w:rPr>
        <w:t>Preventiva</w:t>
      </w:r>
      <w:r w:rsidRPr="00325A85">
        <w:rPr>
          <w:rFonts w:asciiTheme="majorHAnsi" w:hAnsiTheme="majorHAnsi" w:cstheme="majorHAnsi"/>
        </w:rPr>
        <w:t xml:space="preserve"> e </w:t>
      </w:r>
      <w:r w:rsidR="0084183C" w:rsidRPr="00325A85">
        <w:rPr>
          <w:rFonts w:asciiTheme="majorHAnsi" w:hAnsiTheme="majorHAnsi" w:cstheme="majorHAnsi"/>
        </w:rPr>
        <w:t>Corretiva</w:t>
      </w:r>
      <w:r w:rsidRPr="00325A85">
        <w:rPr>
          <w:rFonts w:asciiTheme="majorHAnsi" w:hAnsiTheme="majorHAnsi" w:cstheme="majorHAnsi"/>
        </w:rPr>
        <w:t xml:space="preserve">) de prédios, vias públicas, espaços recreativos e bens públicos, com o fornecimento de materiais, equipamentos e mão de obra, no âmbito do Município de Periquito/MG. A abertura será dia 28/05/2025 às 13h00. Os interessados poderão obter informações na sala de reuniões da Prefeitura, na Avenida Senador Getúlio de Carvalho, 271 - Centro - Periquito/MG, nos dias úteis no horário de 08h00 às 11h00 e das 13h00 às 16h00. Informações </w:t>
      </w:r>
      <w:r w:rsidR="00951223" w:rsidRPr="00325A85">
        <w:rPr>
          <w:rFonts w:asciiTheme="majorHAnsi" w:hAnsiTheme="majorHAnsi" w:cstheme="majorHAnsi"/>
        </w:rPr>
        <w:t>Tel.</w:t>
      </w:r>
      <w:r w:rsidRPr="00325A85">
        <w:rPr>
          <w:rFonts w:asciiTheme="majorHAnsi" w:hAnsiTheme="majorHAnsi" w:cstheme="majorHAnsi"/>
        </w:rPr>
        <w:t xml:space="preserve">/Fax: (0x33) 3322- 9538. </w:t>
      </w:r>
      <w:r w:rsidR="00951223" w:rsidRPr="00325A85">
        <w:rPr>
          <w:rFonts w:asciiTheme="majorHAnsi" w:hAnsiTheme="majorHAnsi" w:cstheme="majorHAnsi"/>
        </w:rPr>
        <w:t>E-mail</w:t>
      </w:r>
      <w:r w:rsidRPr="00325A85">
        <w:rPr>
          <w:rFonts w:asciiTheme="majorHAnsi" w:hAnsiTheme="majorHAnsi" w:cstheme="majorHAnsi"/>
        </w:rPr>
        <w:t xml:space="preserve">: </w:t>
      </w:r>
      <w:hyperlink r:id="rId36" w:history="1">
        <w:r w:rsidRPr="00E70884">
          <w:rPr>
            <w:rStyle w:val="Hyperlink"/>
            <w:rFonts w:asciiTheme="majorHAnsi" w:hAnsiTheme="majorHAnsi" w:cstheme="majorHAnsi"/>
          </w:rPr>
          <w:t>licitacao@periquito.mg.gov.br</w:t>
        </w:r>
      </w:hyperlink>
      <w:r w:rsidRPr="00325A85">
        <w:rPr>
          <w:rFonts w:asciiTheme="majorHAnsi" w:hAnsiTheme="majorHAnsi" w:cstheme="majorHAnsi"/>
        </w:rPr>
        <w:t xml:space="preserve">. </w:t>
      </w:r>
      <w:r w:rsidR="00C018A0">
        <w:rPr>
          <w:rFonts w:asciiTheme="majorHAnsi" w:hAnsiTheme="majorHAnsi" w:cstheme="majorHAnsi"/>
        </w:rPr>
        <w:t xml:space="preserve"> Valor estimado é de </w:t>
      </w:r>
      <w:r w:rsidR="00C018A0" w:rsidRPr="00C018A0">
        <w:rPr>
          <w:rFonts w:asciiTheme="minorHAnsi" w:hAnsiTheme="minorHAnsi" w:cstheme="minorHAnsi"/>
          <w:b/>
        </w:rPr>
        <w:t>R$ 5.000.000,00</w:t>
      </w:r>
      <w:r w:rsidR="00C018A0">
        <w:rPr>
          <w:rFonts w:asciiTheme="minorHAnsi" w:hAnsiTheme="minorHAnsi" w:cstheme="minorHAnsi"/>
          <w:b/>
        </w:rPr>
        <w:t>.</w:t>
      </w:r>
    </w:p>
    <w:p w14:paraId="75148762" w14:textId="77777777" w:rsidR="00C657A0" w:rsidRPr="00477077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8D2D5FF" w14:textId="77777777" w:rsidR="00325A85" w:rsidRDefault="00BF3BC9" w:rsidP="00703F0A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325A85" w:rsidRPr="00325A85">
        <w:rPr>
          <w:rFonts w:asciiTheme="minorHAnsi" w:hAnsiTheme="minorHAnsi" w:cstheme="minorHAnsi"/>
          <w:b/>
        </w:rPr>
        <w:t>POMPÉU - CONCORRÊNCIA PÚBLICA ELETRÔNICA Nº 004/2025</w:t>
      </w:r>
      <w:r w:rsidR="00325A85">
        <w:t xml:space="preserve"> </w:t>
      </w:r>
    </w:p>
    <w:p w14:paraId="61ED0C6A" w14:textId="26A06A3D" w:rsidR="005D6587" w:rsidRDefault="00325A85" w:rsidP="0084183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25A85">
        <w:rPr>
          <w:rFonts w:asciiTheme="majorHAnsi" w:hAnsiTheme="majorHAnsi" w:cstheme="majorHAnsi"/>
        </w:rPr>
        <w:t xml:space="preserve">Objeto: Contratação de empresa de engenharia para construção do espaço esportivo comunitário no </w:t>
      </w:r>
      <w:r w:rsidR="0084183C">
        <w:rPr>
          <w:rFonts w:asciiTheme="majorHAnsi" w:hAnsiTheme="majorHAnsi" w:cstheme="majorHAnsi"/>
        </w:rPr>
        <w:t xml:space="preserve">Município de Pompéu (NOVO PAC). </w:t>
      </w:r>
      <w:r w:rsidRPr="00325A85">
        <w:rPr>
          <w:rFonts w:asciiTheme="majorHAnsi" w:hAnsiTheme="majorHAnsi" w:cstheme="majorHAnsi"/>
        </w:rPr>
        <w:t>Data da abertura:24/06/</w:t>
      </w:r>
      <w:r w:rsidR="0084183C">
        <w:rPr>
          <w:rFonts w:asciiTheme="majorHAnsi" w:hAnsiTheme="majorHAnsi" w:cstheme="majorHAnsi"/>
        </w:rPr>
        <w:t>2025 às 08:30h. Informações:</w:t>
      </w:r>
      <w:r w:rsidRPr="00325A85">
        <w:rPr>
          <w:rFonts w:asciiTheme="majorHAnsi" w:hAnsiTheme="majorHAnsi" w:cstheme="majorHAnsi"/>
        </w:rPr>
        <w:t xml:space="preserve"> (37) 3523 8509. O edital poderá ser ob</w:t>
      </w:r>
      <w:r>
        <w:rPr>
          <w:rFonts w:asciiTheme="majorHAnsi" w:hAnsiTheme="majorHAnsi" w:cstheme="majorHAnsi"/>
        </w:rPr>
        <w:t xml:space="preserve">tido </w:t>
      </w:r>
      <w:r w:rsidR="00951223">
        <w:rPr>
          <w:rFonts w:asciiTheme="majorHAnsi" w:hAnsiTheme="majorHAnsi" w:cstheme="majorHAnsi"/>
        </w:rPr>
        <w:t>no e-mail</w:t>
      </w:r>
      <w:r>
        <w:rPr>
          <w:rFonts w:asciiTheme="majorHAnsi" w:hAnsiTheme="majorHAnsi" w:cstheme="majorHAnsi"/>
        </w:rPr>
        <w:t xml:space="preserve">: </w:t>
      </w:r>
      <w:hyperlink r:id="rId37" w:history="1">
        <w:r w:rsidRPr="00E70884">
          <w:rPr>
            <w:rStyle w:val="Hyperlink"/>
            <w:rFonts w:asciiTheme="majorHAnsi" w:hAnsiTheme="majorHAnsi" w:cstheme="majorHAnsi"/>
          </w:rPr>
          <w:t>editaislicitacao@pompeu.mg.gov.br</w:t>
        </w:r>
      </w:hyperlink>
      <w:r>
        <w:rPr>
          <w:rFonts w:asciiTheme="majorHAnsi" w:hAnsiTheme="majorHAnsi" w:cstheme="majorHAnsi"/>
        </w:rPr>
        <w:t xml:space="preserve"> </w:t>
      </w:r>
      <w:r w:rsidRPr="00325A85">
        <w:rPr>
          <w:rFonts w:asciiTheme="majorHAnsi" w:hAnsiTheme="majorHAnsi" w:cstheme="majorHAnsi"/>
        </w:rPr>
        <w:t>ou site</w:t>
      </w:r>
      <w:r>
        <w:rPr>
          <w:rFonts w:asciiTheme="majorHAnsi" w:hAnsiTheme="majorHAnsi" w:cstheme="majorHAnsi"/>
        </w:rPr>
        <w:t xml:space="preserve">: </w:t>
      </w:r>
      <w:hyperlink r:id="rId38" w:history="1">
        <w:r w:rsidRPr="00E70884">
          <w:rPr>
            <w:rStyle w:val="Hyperlink"/>
            <w:rFonts w:asciiTheme="majorHAnsi" w:hAnsiTheme="majorHAnsi" w:cstheme="majorHAnsi"/>
          </w:rPr>
          <w:t>www.pompeu.mg.gov.br</w:t>
        </w:r>
      </w:hyperlink>
      <w:r w:rsidRPr="00325A85">
        <w:rPr>
          <w:rFonts w:asciiTheme="majorHAnsi" w:hAnsiTheme="majorHAnsi" w:cstheme="majorHAnsi"/>
        </w:rPr>
        <w:t>.</w:t>
      </w:r>
    </w:p>
    <w:p w14:paraId="03E59514" w14:textId="77777777" w:rsidR="00660FC8" w:rsidRPr="00477077" w:rsidRDefault="00660FC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73A6D12" w14:textId="77777777" w:rsidR="00325A85" w:rsidRDefault="00872E0C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325A85" w:rsidRPr="00325A85">
        <w:rPr>
          <w:rFonts w:asciiTheme="minorHAnsi" w:hAnsiTheme="minorHAnsi" w:cstheme="minorHAnsi"/>
          <w:b/>
        </w:rPr>
        <w:t>RESENDE COSTA - CONCORRÊNCIA ELETRÔNICA Nº 007/2025</w:t>
      </w:r>
      <w:r w:rsidR="00325A85">
        <w:t xml:space="preserve"> </w:t>
      </w:r>
    </w:p>
    <w:p w14:paraId="0E3BBA08" w14:textId="77777777" w:rsidR="00857EAF" w:rsidRDefault="00325A85" w:rsidP="00325A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325A85">
        <w:rPr>
          <w:rFonts w:asciiTheme="majorHAnsi" w:hAnsiTheme="majorHAnsi" w:cstheme="majorHAnsi"/>
        </w:rPr>
        <w:t>Contratação de empresa especializada para execução da obra de reforma das Escolas da Zona Rural. Inf.: (32) 3354.1366 – ramal 6. Data: 27/05/2025 as 08h:30min.</w:t>
      </w:r>
      <w:r>
        <w:rPr>
          <w:rFonts w:asciiTheme="majorHAnsi" w:hAnsiTheme="majorHAnsi" w:cstheme="majorHAnsi"/>
          <w:b/>
        </w:rPr>
        <w:t xml:space="preserve"> </w:t>
      </w:r>
      <w:r w:rsidRPr="00325A85">
        <w:rPr>
          <w:rFonts w:asciiTheme="majorHAnsi" w:hAnsiTheme="majorHAnsi" w:cstheme="majorHAnsi"/>
        </w:rPr>
        <w:t xml:space="preserve">Edital encontra-se à disposição dos interessados no site </w:t>
      </w:r>
      <w:hyperlink r:id="rId39" w:history="1">
        <w:r w:rsidRPr="00E70884">
          <w:rPr>
            <w:rStyle w:val="Hyperlink"/>
            <w:rFonts w:asciiTheme="majorHAnsi" w:hAnsiTheme="majorHAnsi" w:cstheme="majorHAnsi"/>
          </w:rPr>
          <w:t>www.resendecosta.mg.gov.br</w:t>
        </w:r>
      </w:hyperlink>
      <w:r w:rsidRPr="00325A85">
        <w:rPr>
          <w:rFonts w:asciiTheme="majorHAnsi" w:hAnsiTheme="majorHAnsi" w:cstheme="majorHAnsi"/>
        </w:rPr>
        <w:t xml:space="preserve"> ou e-mail </w:t>
      </w:r>
      <w:hyperlink r:id="rId40" w:history="1">
        <w:r w:rsidRPr="00E70884">
          <w:rPr>
            <w:rStyle w:val="Hyperlink"/>
            <w:rFonts w:asciiTheme="majorHAnsi" w:hAnsiTheme="majorHAnsi" w:cstheme="majorHAnsi"/>
          </w:rPr>
          <w:t>licitacao@resendecosta.mg.gov.br</w:t>
        </w:r>
      </w:hyperlink>
      <w:r>
        <w:rPr>
          <w:rFonts w:asciiTheme="majorHAnsi" w:hAnsiTheme="majorHAnsi" w:cstheme="majorHAnsi"/>
        </w:rPr>
        <w:t>.</w:t>
      </w:r>
      <w:r w:rsidR="00857EAF">
        <w:rPr>
          <w:rFonts w:asciiTheme="majorHAnsi" w:hAnsiTheme="majorHAnsi" w:cstheme="majorHAnsi"/>
        </w:rPr>
        <w:t xml:space="preserve"> Valor estimado é de </w:t>
      </w:r>
    </w:p>
    <w:p w14:paraId="351CEF80" w14:textId="0A7D67E7" w:rsidR="00325A85" w:rsidRDefault="00857EAF" w:rsidP="00325A8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57EAF">
        <w:rPr>
          <w:rFonts w:asciiTheme="minorHAnsi" w:hAnsiTheme="minorHAnsi" w:cstheme="minorHAnsi"/>
          <w:b/>
        </w:rPr>
        <w:t>R$ 378.010,04</w:t>
      </w:r>
      <w:r>
        <w:rPr>
          <w:rFonts w:asciiTheme="minorHAnsi" w:hAnsiTheme="minorHAnsi" w:cstheme="minorHAnsi"/>
          <w:b/>
        </w:rPr>
        <w:t>.</w:t>
      </w:r>
    </w:p>
    <w:p w14:paraId="3D493CAF" w14:textId="77777777" w:rsidR="007E6FB4" w:rsidRDefault="007E6FB4" w:rsidP="00325A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52E804C" w14:textId="77777777" w:rsidR="00477077" w:rsidRDefault="00477077" w:rsidP="00325A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3FCA34D" w14:textId="77777777" w:rsidR="00477077" w:rsidRDefault="00477077" w:rsidP="00325A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E118395" w14:textId="77777777" w:rsidR="00477077" w:rsidRDefault="00477077" w:rsidP="00325A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16EB579" w14:textId="77777777" w:rsidR="00D60747" w:rsidRDefault="007E6FB4" w:rsidP="00325A85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D60747" w:rsidRPr="00D60747">
        <w:rPr>
          <w:rFonts w:asciiTheme="minorHAnsi" w:hAnsiTheme="minorHAnsi" w:cstheme="minorHAnsi"/>
          <w:b/>
        </w:rPr>
        <w:t xml:space="preserve">RITÁPOLIS - PREGÃO PRESENCIAL Nº </w:t>
      </w:r>
      <w:r w:rsidRPr="00D60747">
        <w:rPr>
          <w:rFonts w:asciiTheme="minorHAnsi" w:hAnsiTheme="minorHAnsi" w:cstheme="minorHAnsi"/>
          <w:b/>
        </w:rPr>
        <w:t>007/2025</w:t>
      </w:r>
    </w:p>
    <w:p w14:paraId="3DA9C8B6" w14:textId="7C6C7B93" w:rsidR="007E6FB4" w:rsidRPr="00D60747" w:rsidRDefault="00D60747" w:rsidP="0084183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60747">
        <w:rPr>
          <w:rFonts w:asciiTheme="majorHAnsi" w:hAnsiTheme="majorHAnsi" w:cstheme="majorHAnsi"/>
        </w:rPr>
        <w:t>Objet</w:t>
      </w:r>
      <w:r w:rsidR="007E6FB4" w:rsidRPr="00D60747">
        <w:rPr>
          <w:rFonts w:asciiTheme="majorHAnsi" w:hAnsiTheme="majorHAnsi" w:cstheme="majorHAnsi"/>
        </w:rPr>
        <w:t>o</w:t>
      </w:r>
      <w:r w:rsidRPr="00D60747">
        <w:rPr>
          <w:rFonts w:asciiTheme="majorHAnsi" w:hAnsiTheme="majorHAnsi" w:cstheme="majorHAnsi"/>
        </w:rPr>
        <w:t>: C</w:t>
      </w:r>
      <w:r w:rsidR="007E6FB4" w:rsidRPr="00D60747">
        <w:rPr>
          <w:rFonts w:asciiTheme="majorHAnsi" w:hAnsiTheme="majorHAnsi" w:cstheme="majorHAnsi"/>
        </w:rPr>
        <w:t xml:space="preserve">ontratação de empresa para Construção de Salas em 01 Prédio Anexo à Prefeitura Municipal de Ritápolis. Data de abertura - dia 30/05/2025, às 09 horas, na sede da Prefeitura, Pça Tiradentes, 340 – Centro. Mais informações poderão ser obtidas através do </w:t>
      </w:r>
      <w:r w:rsidR="00951223" w:rsidRPr="00D60747">
        <w:rPr>
          <w:rFonts w:asciiTheme="majorHAnsi" w:hAnsiTheme="majorHAnsi" w:cstheme="majorHAnsi"/>
        </w:rPr>
        <w:t>tel.</w:t>
      </w:r>
      <w:r w:rsidR="007E6FB4" w:rsidRPr="00D60747">
        <w:rPr>
          <w:rFonts w:asciiTheme="majorHAnsi" w:hAnsiTheme="majorHAnsi" w:cstheme="majorHAnsi"/>
        </w:rPr>
        <w:t>: (32) 3301-</w:t>
      </w:r>
      <w:r>
        <w:rPr>
          <w:rFonts w:asciiTheme="majorHAnsi" w:hAnsiTheme="majorHAnsi" w:cstheme="majorHAnsi"/>
        </w:rPr>
        <w:t xml:space="preserve">2637 ou no site: </w:t>
      </w:r>
      <w:hyperlink r:id="rId41" w:history="1">
        <w:r w:rsidR="0084183C" w:rsidRPr="00E70884">
          <w:rPr>
            <w:rStyle w:val="Hyperlink"/>
            <w:rFonts w:asciiTheme="majorHAnsi" w:hAnsiTheme="majorHAnsi" w:cstheme="majorHAnsi"/>
          </w:rPr>
          <w:t>www.ritapolis.mg.gov.br</w:t>
        </w:r>
      </w:hyperlink>
      <w:r w:rsidR="007E6FB4" w:rsidRPr="00D60747">
        <w:rPr>
          <w:rFonts w:asciiTheme="majorHAnsi" w:hAnsiTheme="majorHAnsi" w:cstheme="majorHAnsi"/>
        </w:rPr>
        <w:t xml:space="preserve">. </w:t>
      </w:r>
    </w:p>
    <w:p w14:paraId="76405C17" w14:textId="77777777" w:rsidR="00BF65E0" w:rsidRPr="00477077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280E986" w14:textId="77777777" w:rsidR="00325A85" w:rsidRDefault="000015E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325A85" w:rsidRPr="00325A85">
        <w:rPr>
          <w:rFonts w:asciiTheme="minorHAnsi" w:hAnsiTheme="minorHAnsi" w:cstheme="minorHAnsi"/>
          <w:b/>
        </w:rPr>
        <w:t>SANTO HIPÓLITO - CONCORRÊNCIA PÚBLICA PRESENCIAL Nº 004/2025</w:t>
      </w:r>
    </w:p>
    <w:p w14:paraId="5FEB99B3" w14:textId="4C17ABB2" w:rsidR="00E30CFB" w:rsidRDefault="00325A85" w:rsidP="00E30C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325A85">
        <w:rPr>
          <w:rFonts w:asciiTheme="majorHAnsi" w:hAnsiTheme="majorHAnsi" w:cstheme="majorHAnsi"/>
        </w:rPr>
        <w:t xml:space="preserve">Contratação de empresa para execução de obra de pavimentação de vias urbanas públicas com piso intertravado na Rua Fernando Alberto, trecho da rua Bela Vista e trecho da Rua Feliciano Sérgio Ferreira, Centro - Santo Hipólito/MG. </w:t>
      </w:r>
      <w:r w:rsidR="00E30CFB">
        <w:rPr>
          <w:rFonts w:asciiTheme="majorHAnsi" w:hAnsiTheme="majorHAnsi" w:cstheme="majorHAnsi"/>
        </w:rPr>
        <w:t xml:space="preserve">Abertura: </w:t>
      </w:r>
      <w:r w:rsidR="00E30CFB" w:rsidRPr="00325A85">
        <w:rPr>
          <w:rFonts w:asciiTheme="majorHAnsi" w:hAnsiTheme="majorHAnsi" w:cstheme="majorHAnsi"/>
        </w:rPr>
        <w:t>às 09h00 do dia 27 de maio de 2025, no Prédio da Prefeitura Municipal, situado na rua Emir Sales, nº 85, Centro</w:t>
      </w:r>
      <w:r w:rsidR="00E30CFB">
        <w:rPr>
          <w:rFonts w:asciiTheme="majorHAnsi" w:hAnsiTheme="majorHAnsi" w:cstheme="majorHAnsi"/>
        </w:rPr>
        <w:t>.</w:t>
      </w:r>
      <w:r w:rsidR="00E30CFB" w:rsidRPr="00E30CFB">
        <w:rPr>
          <w:rFonts w:asciiTheme="majorHAnsi" w:hAnsiTheme="majorHAnsi" w:cstheme="majorHAnsi"/>
        </w:rPr>
        <w:t xml:space="preserve"> </w:t>
      </w:r>
      <w:r w:rsidR="00E30CFB" w:rsidRPr="00325A85">
        <w:rPr>
          <w:rFonts w:asciiTheme="majorHAnsi" w:hAnsiTheme="majorHAnsi" w:cstheme="majorHAnsi"/>
        </w:rPr>
        <w:t>Informações</w:t>
      </w:r>
      <w:r w:rsidR="00E30CFB">
        <w:rPr>
          <w:rFonts w:asciiTheme="majorHAnsi" w:hAnsiTheme="majorHAnsi" w:cstheme="majorHAnsi"/>
        </w:rPr>
        <w:t xml:space="preserve"> pelo tele</w:t>
      </w:r>
      <w:r w:rsidR="00E30CFB" w:rsidRPr="00325A85">
        <w:rPr>
          <w:rFonts w:asciiTheme="majorHAnsi" w:hAnsiTheme="majorHAnsi" w:cstheme="majorHAnsi"/>
        </w:rPr>
        <w:t>fone: (38) 3726-1202</w:t>
      </w:r>
      <w:r w:rsidR="00E30CFB">
        <w:rPr>
          <w:rFonts w:asciiTheme="majorHAnsi" w:hAnsiTheme="majorHAnsi" w:cstheme="majorHAnsi"/>
        </w:rPr>
        <w:t>, e</w:t>
      </w:r>
      <w:r w:rsidR="00E30CFB" w:rsidRPr="00325A85">
        <w:rPr>
          <w:rFonts w:asciiTheme="majorHAnsi" w:hAnsiTheme="majorHAnsi" w:cstheme="majorHAnsi"/>
        </w:rPr>
        <w:t xml:space="preserve">-mail </w:t>
      </w:r>
      <w:hyperlink r:id="rId42" w:history="1">
        <w:r w:rsidR="00E30CFB" w:rsidRPr="00E70884">
          <w:rPr>
            <w:rStyle w:val="Hyperlink"/>
            <w:rFonts w:asciiTheme="majorHAnsi" w:hAnsiTheme="majorHAnsi" w:cstheme="majorHAnsi"/>
          </w:rPr>
          <w:t>licitacao@santohipolito.mg.gov.br</w:t>
        </w:r>
      </w:hyperlink>
      <w:r w:rsidR="00E30CFB">
        <w:rPr>
          <w:rFonts w:asciiTheme="majorHAnsi" w:hAnsiTheme="majorHAnsi" w:cstheme="majorHAnsi"/>
        </w:rPr>
        <w:t xml:space="preserve"> ou no site </w:t>
      </w:r>
      <w:hyperlink r:id="rId43" w:history="1">
        <w:r w:rsidR="00E30CFB" w:rsidRPr="00E70884">
          <w:rPr>
            <w:rStyle w:val="Hyperlink"/>
            <w:rFonts w:asciiTheme="majorHAnsi" w:hAnsiTheme="majorHAnsi" w:cstheme="majorHAnsi"/>
          </w:rPr>
          <w:t>www.santohipolito.mg.gov.br</w:t>
        </w:r>
      </w:hyperlink>
      <w:r w:rsidR="00E30CFB" w:rsidRPr="00325A85">
        <w:rPr>
          <w:rFonts w:asciiTheme="majorHAnsi" w:hAnsiTheme="majorHAnsi" w:cstheme="majorHAnsi"/>
        </w:rPr>
        <w:t xml:space="preserve">. </w:t>
      </w:r>
    </w:p>
    <w:p w14:paraId="08064BC0" w14:textId="77777777" w:rsidR="005D6587" w:rsidRPr="00477077" w:rsidRDefault="005D6587" w:rsidP="00E30C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29E6926C" w14:textId="04248A0E" w:rsidR="005D6587" w:rsidRPr="005D6587" w:rsidRDefault="005D6587" w:rsidP="00E30CF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E30CFB">
        <w:rPr>
          <w:rFonts w:asciiTheme="minorHAnsi" w:hAnsiTheme="minorHAnsi" w:cstheme="minorHAnsi"/>
          <w:b/>
        </w:rPr>
        <w:t>SÃO</w:t>
      </w:r>
      <w:r w:rsidRPr="005D6587">
        <w:t xml:space="preserve"> </w:t>
      </w:r>
      <w:r w:rsidRPr="005D6587">
        <w:rPr>
          <w:rFonts w:asciiTheme="minorHAnsi" w:hAnsiTheme="minorHAnsi" w:cstheme="minorHAnsi"/>
          <w:b/>
        </w:rPr>
        <w:t>JOÃO DA PONTE</w:t>
      </w:r>
      <w:r>
        <w:rPr>
          <w:rFonts w:asciiTheme="minorHAnsi" w:hAnsiTheme="minorHAnsi" w:cstheme="minorHAnsi"/>
          <w:b/>
        </w:rPr>
        <w:t xml:space="preserve"> - </w:t>
      </w:r>
      <w:r w:rsidRPr="005D6587">
        <w:rPr>
          <w:rFonts w:asciiTheme="minorHAnsi" w:hAnsiTheme="minorHAnsi" w:cstheme="minorHAnsi"/>
          <w:b/>
        </w:rPr>
        <w:t>CO</w:t>
      </w:r>
      <w:r w:rsidR="0084183C">
        <w:rPr>
          <w:rFonts w:asciiTheme="minorHAnsi" w:hAnsiTheme="minorHAnsi" w:cstheme="minorHAnsi"/>
          <w:b/>
        </w:rPr>
        <w:t>NCORRÊNCIA PÚBLICA ELETRÔNICA Nº</w:t>
      </w:r>
      <w:r w:rsidRPr="005D6587">
        <w:rPr>
          <w:rFonts w:asciiTheme="minorHAnsi" w:hAnsiTheme="minorHAnsi" w:cstheme="minorHAnsi"/>
          <w:b/>
        </w:rPr>
        <w:t xml:space="preserve"> 005/2025</w:t>
      </w:r>
    </w:p>
    <w:p w14:paraId="7494C9C2" w14:textId="3E92FB91" w:rsidR="005D6587" w:rsidRPr="005D6587" w:rsidRDefault="005D6587" w:rsidP="005D658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D6587">
        <w:rPr>
          <w:rFonts w:asciiTheme="majorHAnsi" w:hAnsiTheme="majorHAnsi" w:cstheme="majorHAnsi"/>
        </w:rPr>
        <w:t xml:space="preserve">Objeto: Contratação de empresa especializada do ramo de engenharia civil para construção de </w:t>
      </w:r>
      <w:r w:rsidR="0084183C" w:rsidRPr="005D6587">
        <w:rPr>
          <w:rFonts w:asciiTheme="majorHAnsi" w:hAnsiTheme="majorHAnsi" w:cstheme="majorHAnsi"/>
        </w:rPr>
        <w:t xml:space="preserve">Unidade Básica </w:t>
      </w:r>
      <w:r w:rsidRPr="005D6587">
        <w:rPr>
          <w:rFonts w:asciiTheme="majorHAnsi" w:hAnsiTheme="majorHAnsi" w:cstheme="majorHAnsi"/>
        </w:rPr>
        <w:t xml:space="preserve">de </w:t>
      </w:r>
      <w:r w:rsidR="0084183C" w:rsidRPr="005D6587">
        <w:rPr>
          <w:rFonts w:asciiTheme="majorHAnsi" w:hAnsiTheme="majorHAnsi" w:cstheme="majorHAnsi"/>
        </w:rPr>
        <w:t>Saúde</w:t>
      </w:r>
      <w:r w:rsidRPr="005D6587">
        <w:rPr>
          <w:rFonts w:asciiTheme="majorHAnsi" w:hAnsiTheme="majorHAnsi" w:cstheme="majorHAnsi"/>
        </w:rPr>
        <w:t xml:space="preserve"> </w:t>
      </w:r>
      <w:r w:rsidR="0084183C" w:rsidRPr="005D6587">
        <w:rPr>
          <w:rFonts w:asciiTheme="majorHAnsi" w:hAnsiTheme="majorHAnsi" w:cstheme="majorHAnsi"/>
        </w:rPr>
        <w:t>Tipo</w:t>
      </w:r>
      <w:r w:rsidRPr="005D6587">
        <w:rPr>
          <w:rFonts w:asciiTheme="majorHAnsi" w:hAnsiTheme="majorHAnsi" w:cstheme="majorHAnsi"/>
        </w:rPr>
        <w:t xml:space="preserve"> 1. Recebimento da proposta: das 08h00m do dia 14/05/2025, até às 08h00min do dia 26/05/2025, no endereço eletrônico:</w:t>
      </w:r>
      <w:r>
        <w:rPr>
          <w:rFonts w:asciiTheme="majorHAnsi" w:hAnsiTheme="majorHAnsi" w:cstheme="majorHAnsi"/>
        </w:rPr>
        <w:t xml:space="preserve"> </w:t>
      </w:r>
      <w:hyperlink r:id="rId44" w:history="1">
        <w:r w:rsidRPr="00E7088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5D6587">
        <w:rPr>
          <w:rFonts w:asciiTheme="majorHAnsi" w:hAnsiTheme="majorHAnsi" w:cstheme="majorHAnsi"/>
        </w:rPr>
        <w:t>. Data da sessão: às 08:30 do dia 26 de março de 2025. Contato: (38) 3234- 1634 – e-mail:</w:t>
      </w:r>
      <w:r>
        <w:rPr>
          <w:rFonts w:asciiTheme="majorHAnsi" w:hAnsiTheme="majorHAnsi" w:cstheme="majorHAnsi"/>
        </w:rPr>
        <w:t xml:space="preserve"> </w:t>
      </w:r>
      <w:hyperlink r:id="rId45" w:history="1">
        <w:r w:rsidRPr="00E70884">
          <w:rPr>
            <w:rStyle w:val="Hyperlink"/>
            <w:rFonts w:asciiTheme="majorHAnsi" w:hAnsiTheme="majorHAnsi" w:cstheme="majorHAnsi"/>
          </w:rPr>
          <w:t>licitacao@saojoaodaponte.mg.gov.br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B1788D9" w14:textId="77777777" w:rsidR="00CB1084" w:rsidRPr="00477077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0F025B8" w14:textId="25B766F0" w:rsidR="00906C88" w:rsidRPr="0084183C" w:rsidRDefault="00CB1084" w:rsidP="0084183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E30CFB" w:rsidRPr="00E30CFB">
        <w:rPr>
          <w:rFonts w:asciiTheme="minorHAnsi" w:hAnsiTheme="minorHAnsi" w:cstheme="minorHAnsi"/>
          <w:b/>
        </w:rPr>
        <w:t>SÃO SEBASTIÃO DO MARANHÃO - CONCORRÊNCIA ELETRÔNICA Nº 0</w:t>
      </w:r>
      <w:r w:rsidR="00E30CFB">
        <w:rPr>
          <w:rFonts w:asciiTheme="minorHAnsi" w:hAnsiTheme="minorHAnsi" w:cstheme="minorHAnsi"/>
          <w:b/>
        </w:rPr>
        <w:t>0</w:t>
      </w:r>
      <w:r w:rsidR="00E30CFB" w:rsidRPr="00E30CFB">
        <w:rPr>
          <w:rFonts w:asciiTheme="minorHAnsi" w:hAnsiTheme="minorHAnsi" w:cstheme="minorHAnsi"/>
          <w:b/>
        </w:rPr>
        <w:t>4/2025</w:t>
      </w:r>
      <w:r w:rsidR="00E30CFB">
        <w:t xml:space="preserve"> </w:t>
      </w:r>
      <w:r w:rsidR="00E30CFB" w:rsidRPr="00E30CFB">
        <w:rPr>
          <w:rFonts w:asciiTheme="majorHAnsi" w:hAnsiTheme="majorHAnsi" w:cstheme="majorHAnsi"/>
        </w:rPr>
        <w:t xml:space="preserve">Objeto: Contratação de empresa do ramo, para execução de obras de calçamento em bloquete sextavado, sarjeta e meio-fio, na rua Raimundo Pinheiro dos Santos, no Bairro Serra Verde, e na rua Geraldo de Oliveira Fróis, no bairro Lagoa, no Município de São Sebastião do Maranhão/MG. Data: 29/05/2025, às 08h30min. O Licitante deverá fazer sua adesão ao Portal: </w:t>
      </w:r>
      <w:hyperlink r:id="rId46" w:history="1">
        <w:r w:rsidR="0084183C" w:rsidRPr="00E7088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E30CFB" w:rsidRPr="00E30CFB">
        <w:rPr>
          <w:rFonts w:asciiTheme="majorHAnsi" w:hAnsiTheme="majorHAnsi" w:cstheme="majorHAnsi"/>
        </w:rPr>
        <w:t xml:space="preserve">. O Edital e seus anexos poderão ser adquiridos no site: </w:t>
      </w:r>
      <w:hyperlink r:id="rId47" w:history="1">
        <w:r w:rsidR="00E30CFB" w:rsidRPr="00E70884">
          <w:rPr>
            <w:rStyle w:val="Hyperlink"/>
            <w:rFonts w:asciiTheme="majorHAnsi" w:hAnsiTheme="majorHAnsi" w:cstheme="majorHAnsi"/>
          </w:rPr>
          <w:t>https://saosebastiaodomaranhao.mg.gov.br/</w:t>
        </w:r>
      </w:hyperlink>
      <w:r w:rsidR="00E30CFB" w:rsidRPr="00E30CFB">
        <w:rPr>
          <w:rFonts w:asciiTheme="majorHAnsi" w:hAnsiTheme="majorHAnsi" w:cstheme="majorHAnsi"/>
        </w:rPr>
        <w:t>.</w:t>
      </w:r>
      <w:r w:rsidR="00E30CFB">
        <w:t xml:space="preserve"> </w:t>
      </w:r>
      <w:r w:rsidR="00BF6BDA" w:rsidRPr="00BF6BDA">
        <w:rPr>
          <w:rFonts w:asciiTheme="majorHAnsi" w:hAnsiTheme="majorHAnsi" w:cstheme="majorHAnsi"/>
        </w:rPr>
        <w:t>Valor estimado é de</w:t>
      </w:r>
      <w:r w:rsidR="00BF6BDA">
        <w:t xml:space="preserve"> </w:t>
      </w:r>
      <w:r w:rsidR="00BF6BDA" w:rsidRPr="00BF6BDA">
        <w:rPr>
          <w:rFonts w:asciiTheme="minorHAnsi" w:hAnsiTheme="minorHAnsi" w:cstheme="minorHAnsi"/>
          <w:b/>
        </w:rPr>
        <w:t>R$ 161.294,06</w:t>
      </w:r>
      <w:r w:rsidR="00BF6BDA">
        <w:rPr>
          <w:rFonts w:asciiTheme="minorHAnsi" w:hAnsiTheme="minorHAnsi" w:cstheme="minorHAnsi"/>
          <w:b/>
        </w:rPr>
        <w:t>.</w:t>
      </w:r>
    </w:p>
    <w:p w14:paraId="13366927" w14:textId="77777777" w:rsidR="00840F53" w:rsidRPr="00477077" w:rsidRDefault="00840F53" w:rsidP="00E30CF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96CC9AC" w14:textId="58ABFD44" w:rsidR="00840F53" w:rsidRDefault="00840F53" w:rsidP="00E30CF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UBÁ - </w:t>
      </w:r>
      <w:r w:rsidRPr="00840F53">
        <w:rPr>
          <w:rFonts w:asciiTheme="minorHAnsi" w:hAnsiTheme="minorHAnsi" w:cstheme="minorHAnsi"/>
          <w:b/>
        </w:rPr>
        <w:t>DISPENSA DE LICITAÇÃO EMERGENCIAL Nº 055/2025</w:t>
      </w:r>
    </w:p>
    <w:p w14:paraId="649710C4" w14:textId="3414B4EE" w:rsidR="00840F53" w:rsidRDefault="00D67AF3" w:rsidP="00D67AF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67AF3">
        <w:rPr>
          <w:rFonts w:asciiTheme="majorHAnsi" w:hAnsiTheme="majorHAnsi" w:cstheme="majorHAnsi"/>
        </w:rPr>
        <w:t>Objeto: Dispensa emergencial para contratação de empresa especializada em engenharia sanitária para a execução dos serviços de limpeza urbana no Município conforme as especificações e qu</w:t>
      </w:r>
      <w:r>
        <w:rPr>
          <w:rFonts w:asciiTheme="majorHAnsi" w:hAnsiTheme="majorHAnsi" w:cstheme="majorHAnsi"/>
        </w:rPr>
        <w:t xml:space="preserve">antidades descritas no edital.  O valor estimado é de </w:t>
      </w:r>
      <w:r w:rsidRPr="00D67AF3">
        <w:rPr>
          <w:rFonts w:asciiTheme="minorHAnsi" w:hAnsiTheme="minorHAnsi" w:cstheme="minorHAnsi"/>
          <w:b/>
        </w:rPr>
        <w:t>R$ 50.494.890,48</w:t>
      </w:r>
      <w:r>
        <w:rPr>
          <w:rFonts w:asciiTheme="majorHAnsi" w:hAnsiTheme="majorHAnsi" w:cstheme="majorHAnsi"/>
        </w:rPr>
        <w:t>.</w:t>
      </w:r>
      <w:r w:rsidRPr="00D67AF3">
        <w:rPr>
          <w:rFonts w:asciiTheme="majorHAnsi" w:hAnsiTheme="majorHAnsi" w:cstheme="majorHAnsi"/>
        </w:rPr>
        <w:t xml:space="preserve"> Plataforma de Licitações AMM LICITA (</w:t>
      </w:r>
      <w:hyperlink r:id="rId48" w:history="1">
        <w:r w:rsidRPr="00E70884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 xml:space="preserve">). </w:t>
      </w:r>
      <w:r w:rsidRPr="00D67AF3">
        <w:rPr>
          <w:rFonts w:asciiTheme="majorHAnsi" w:hAnsiTheme="majorHAnsi" w:cstheme="majorHAnsi"/>
        </w:rPr>
        <w:t>Período de apresentação das propostas: 12/05/2025 das 18hs - até 15/05/2025 às 23h59min. Data da sessão: 16/05/2025</w:t>
      </w:r>
      <w:r>
        <w:rPr>
          <w:rFonts w:asciiTheme="majorHAnsi" w:hAnsiTheme="majorHAnsi" w:cstheme="majorHAnsi"/>
        </w:rPr>
        <w:t>.</w:t>
      </w:r>
      <w:r w:rsidRPr="00D67AF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M</w:t>
      </w:r>
      <w:r w:rsidRPr="00D67AF3">
        <w:rPr>
          <w:rFonts w:asciiTheme="majorHAnsi" w:hAnsiTheme="majorHAnsi" w:cstheme="majorHAnsi"/>
        </w:rPr>
        <w:t>ais informações, entre em contato pelo telefone (32)</w:t>
      </w:r>
      <w:r>
        <w:rPr>
          <w:rFonts w:asciiTheme="majorHAnsi" w:hAnsiTheme="majorHAnsi" w:cstheme="majorHAnsi"/>
        </w:rPr>
        <w:t xml:space="preserve">3541-8502, no horário comercial, </w:t>
      </w:r>
      <w:r w:rsidRPr="00D67AF3">
        <w:rPr>
          <w:rFonts w:asciiTheme="majorHAnsi" w:hAnsiTheme="majorHAnsi" w:cstheme="majorHAnsi"/>
        </w:rPr>
        <w:t xml:space="preserve">e-mail </w:t>
      </w:r>
      <w:hyperlink r:id="rId49" w:history="1">
        <w:r w:rsidRPr="00E70884">
          <w:rPr>
            <w:rStyle w:val="Hyperlink"/>
            <w:rFonts w:asciiTheme="majorHAnsi" w:hAnsiTheme="majorHAnsi" w:cstheme="majorHAnsi"/>
          </w:rPr>
          <w:t>compras@uba.mg.gov.br</w:t>
        </w:r>
      </w:hyperlink>
      <w:r>
        <w:rPr>
          <w:rFonts w:asciiTheme="majorHAnsi" w:hAnsiTheme="majorHAnsi" w:cstheme="majorHAnsi"/>
        </w:rPr>
        <w:t xml:space="preserve">.  Os </w:t>
      </w:r>
      <w:r w:rsidRPr="00D67AF3">
        <w:rPr>
          <w:rFonts w:asciiTheme="majorHAnsi" w:hAnsiTheme="majorHAnsi" w:cstheme="majorHAnsi"/>
        </w:rPr>
        <w:t xml:space="preserve">anexos estão disponíveis no sítio do Município </w:t>
      </w:r>
      <w:hyperlink r:id="rId50" w:history="1">
        <w:r w:rsidRPr="00E70884">
          <w:rPr>
            <w:rStyle w:val="Hyperlink"/>
            <w:rFonts w:asciiTheme="majorHAnsi" w:hAnsiTheme="majorHAnsi" w:cstheme="majorHAnsi"/>
          </w:rPr>
          <w:t>www.uba.mg.gov.br/licitacoes</w:t>
        </w:r>
      </w:hyperlink>
      <w:r w:rsidRPr="00D67AF3">
        <w:rPr>
          <w:rFonts w:asciiTheme="majorHAnsi" w:hAnsiTheme="majorHAnsi" w:cstheme="majorHAnsi"/>
        </w:rPr>
        <w:t xml:space="preserve"> e </w:t>
      </w:r>
      <w:hyperlink r:id="rId51" w:history="1">
        <w:r w:rsidRPr="00E70884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>.</w:t>
      </w:r>
    </w:p>
    <w:p w14:paraId="7B446BF2" w14:textId="77777777" w:rsidR="00660FC8" w:rsidRPr="00477077" w:rsidRDefault="00660FC8" w:rsidP="00E30C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75A9EFB4" w14:textId="77777777" w:rsidR="00E30CFB" w:rsidRDefault="00906C88" w:rsidP="00703F0A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E30CFB" w:rsidRPr="00E30CFB">
        <w:rPr>
          <w:rFonts w:asciiTheme="minorHAnsi" w:hAnsiTheme="minorHAnsi" w:cstheme="minorHAnsi"/>
          <w:b/>
        </w:rPr>
        <w:t>UBERLÂNDIA - CONCORRÊNCIA PÚBLICA Nº128/2025</w:t>
      </w:r>
    </w:p>
    <w:p w14:paraId="0AC6AA37" w14:textId="34A16420" w:rsidR="00245184" w:rsidRDefault="00E30CFB" w:rsidP="00245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30CFB">
        <w:rPr>
          <w:rFonts w:asciiTheme="majorHAnsi" w:hAnsiTheme="majorHAnsi" w:cstheme="majorHAnsi"/>
        </w:rPr>
        <w:t xml:space="preserve">Objeto: Contratação de empresa de engenharia para execução de obras da quadra poliesportiva em estrutura metálica praça dos buritis, localizada na av. Comendador alexandrino </w:t>
      </w:r>
      <w:r w:rsidR="00951223" w:rsidRPr="00E30CFB">
        <w:rPr>
          <w:rFonts w:asciiTheme="majorHAnsi" w:hAnsiTheme="majorHAnsi" w:cstheme="majorHAnsi"/>
        </w:rPr>
        <w:t>Garcia</w:t>
      </w:r>
      <w:r w:rsidRPr="00E30CFB">
        <w:rPr>
          <w:rFonts w:asciiTheme="majorHAnsi" w:hAnsiTheme="majorHAnsi" w:cstheme="majorHAnsi"/>
        </w:rPr>
        <w:t xml:space="preserve">, no </w:t>
      </w:r>
      <w:r w:rsidR="00020316" w:rsidRPr="00E30CFB">
        <w:rPr>
          <w:rFonts w:asciiTheme="majorHAnsi" w:hAnsiTheme="majorHAnsi" w:cstheme="majorHAnsi"/>
        </w:rPr>
        <w:t>Bairro Minas Gerais</w:t>
      </w:r>
      <w:r w:rsidRPr="00E30CFB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em </w:t>
      </w:r>
      <w:r w:rsidR="003432FC">
        <w:rPr>
          <w:rFonts w:asciiTheme="majorHAnsi" w:hAnsiTheme="majorHAnsi" w:cstheme="majorHAnsi"/>
        </w:rPr>
        <w:t>Uberlândia</w:t>
      </w:r>
      <w:r>
        <w:rPr>
          <w:rFonts w:asciiTheme="majorHAnsi" w:hAnsiTheme="majorHAnsi" w:cstheme="majorHAnsi"/>
        </w:rPr>
        <w:t>/</w:t>
      </w:r>
      <w:r w:rsidR="003432FC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Valor </w:t>
      </w:r>
      <w:r w:rsidRPr="00E30CFB">
        <w:rPr>
          <w:rFonts w:asciiTheme="majorHAnsi" w:hAnsiTheme="majorHAnsi" w:cstheme="majorHAnsi"/>
        </w:rPr>
        <w:t>estimado</w:t>
      </w:r>
      <w:r>
        <w:rPr>
          <w:rFonts w:asciiTheme="majorHAnsi" w:hAnsiTheme="majorHAnsi" w:cstheme="majorHAnsi"/>
        </w:rPr>
        <w:t xml:space="preserve"> é de</w:t>
      </w:r>
      <w:r w:rsidRPr="00E30CFB">
        <w:rPr>
          <w:rFonts w:asciiTheme="majorHAnsi" w:hAnsiTheme="majorHAnsi" w:cstheme="majorHAnsi"/>
        </w:rPr>
        <w:t xml:space="preserve"> </w:t>
      </w:r>
      <w:r w:rsidRPr="00E30CFB">
        <w:rPr>
          <w:rFonts w:asciiTheme="minorHAnsi" w:hAnsiTheme="minorHAnsi" w:cstheme="minorHAnsi"/>
          <w:b/>
        </w:rPr>
        <w:t>R$1.312.978,45</w:t>
      </w:r>
      <w:r w:rsidRPr="00E30CFB">
        <w:rPr>
          <w:rFonts w:asciiTheme="majorHAnsi" w:hAnsiTheme="majorHAnsi" w:cstheme="majorHAnsi"/>
        </w:rPr>
        <w:t>. Data da sessão pública: Dia 30/05/20</w:t>
      </w:r>
      <w:r>
        <w:rPr>
          <w:rFonts w:asciiTheme="majorHAnsi" w:hAnsiTheme="majorHAnsi" w:cstheme="majorHAnsi"/>
        </w:rPr>
        <w:t>25, às 09h</w:t>
      </w:r>
      <w:r w:rsidRPr="00E30CFB">
        <w:rPr>
          <w:rFonts w:asciiTheme="majorHAnsi" w:hAnsiTheme="majorHAnsi" w:cstheme="majorHAnsi"/>
        </w:rPr>
        <w:t xml:space="preserve">, no </w:t>
      </w:r>
      <w:r>
        <w:rPr>
          <w:rFonts w:asciiTheme="majorHAnsi" w:hAnsiTheme="majorHAnsi" w:cstheme="majorHAnsi"/>
        </w:rPr>
        <w:t xml:space="preserve">site </w:t>
      </w:r>
      <w:hyperlink r:id="rId52" w:history="1">
        <w:r w:rsidRPr="00E70884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E30CFB">
        <w:rPr>
          <w:rFonts w:asciiTheme="majorHAnsi" w:hAnsiTheme="majorHAnsi" w:cstheme="majorHAnsi"/>
        </w:rPr>
        <w:t xml:space="preserve">. </w:t>
      </w:r>
    </w:p>
    <w:p w14:paraId="2FD9DECF" w14:textId="77777777" w:rsidR="003432FC" w:rsidRDefault="003432FC" w:rsidP="00245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C1DEE7E" w14:textId="77777777" w:rsidR="00477077" w:rsidRDefault="00477077" w:rsidP="00245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3530673" w14:textId="77777777" w:rsidR="00477077" w:rsidRDefault="00477077" w:rsidP="00245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32B7033" w14:textId="77777777" w:rsidR="00477077" w:rsidRDefault="00477077" w:rsidP="00245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483FAF0" w14:textId="5005FFB4" w:rsidR="00020316" w:rsidRDefault="00020316" w:rsidP="0024518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020316">
        <w:rPr>
          <w:rFonts w:asciiTheme="minorHAnsi" w:hAnsiTheme="minorHAnsi" w:cstheme="minorHAnsi"/>
          <w:b/>
        </w:rPr>
        <w:lastRenderedPageBreak/>
        <w:t xml:space="preserve">CIDERSU - </w:t>
      </w:r>
      <w:r>
        <w:rPr>
          <w:rFonts w:asciiTheme="minorHAnsi" w:hAnsiTheme="minorHAnsi" w:cstheme="minorHAnsi"/>
          <w:b/>
        </w:rPr>
        <w:t>PREGÃO ELETRÔNICO N</w:t>
      </w:r>
      <w:r w:rsidRPr="00020316">
        <w:rPr>
          <w:rFonts w:asciiTheme="minorHAnsi" w:hAnsiTheme="minorHAnsi" w:cstheme="minorHAnsi"/>
          <w:b/>
        </w:rPr>
        <w:t>º 0</w:t>
      </w:r>
      <w:r>
        <w:rPr>
          <w:rFonts w:asciiTheme="minorHAnsi" w:hAnsiTheme="minorHAnsi" w:cstheme="minorHAnsi"/>
          <w:b/>
        </w:rPr>
        <w:t>0</w:t>
      </w:r>
      <w:r w:rsidRPr="00020316">
        <w:rPr>
          <w:rFonts w:asciiTheme="minorHAnsi" w:hAnsiTheme="minorHAnsi" w:cstheme="minorHAnsi"/>
          <w:b/>
        </w:rPr>
        <w:t>4/2025</w:t>
      </w:r>
    </w:p>
    <w:p w14:paraId="112F79C1" w14:textId="3CE6B80C" w:rsidR="00020316" w:rsidRDefault="00020316" w:rsidP="00245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7C5663">
        <w:rPr>
          <w:rFonts w:asciiTheme="majorHAnsi" w:hAnsiTheme="majorHAnsi" w:cstheme="majorHAnsi"/>
        </w:rPr>
        <w:t>bjeto:</w:t>
      </w:r>
      <w:r w:rsidRPr="00020316">
        <w:rPr>
          <w:rFonts w:asciiTheme="majorHAnsi" w:hAnsiTheme="majorHAnsi" w:cstheme="majorHAnsi"/>
        </w:rPr>
        <w:t xml:space="preserve"> C</w:t>
      </w:r>
      <w:r w:rsidR="007C5663" w:rsidRPr="00020316">
        <w:rPr>
          <w:rFonts w:asciiTheme="majorHAnsi" w:hAnsiTheme="majorHAnsi" w:cstheme="majorHAnsi"/>
        </w:rPr>
        <w:t xml:space="preserve">ontratação de empresa especializada na prestação de serviços comuns de engenharia de manutenção predial e/ou reforma (simples, estética e funcional) de natureza continuada e sob demanda em prédios municipais próprios e conveniados dos </w:t>
      </w:r>
      <w:r w:rsidR="003432FC" w:rsidRPr="00020316">
        <w:rPr>
          <w:rFonts w:asciiTheme="majorHAnsi" w:hAnsiTheme="majorHAnsi" w:cstheme="majorHAnsi"/>
        </w:rPr>
        <w:t>Municí</w:t>
      </w:r>
      <w:r w:rsidR="007C5663" w:rsidRPr="00020316">
        <w:rPr>
          <w:rFonts w:asciiTheme="majorHAnsi" w:hAnsiTheme="majorHAnsi" w:cstheme="majorHAnsi"/>
        </w:rPr>
        <w:t xml:space="preserve">pios que compõem o </w:t>
      </w:r>
      <w:r w:rsidR="003432FC" w:rsidRPr="00020316">
        <w:rPr>
          <w:rFonts w:asciiTheme="majorHAnsi" w:hAnsiTheme="majorHAnsi" w:cstheme="majorHAnsi"/>
        </w:rPr>
        <w:t xml:space="preserve">Consórcio Intermunicipal </w:t>
      </w:r>
      <w:r w:rsidR="007C5663" w:rsidRPr="00020316">
        <w:rPr>
          <w:rFonts w:asciiTheme="majorHAnsi" w:hAnsiTheme="majorHAnsi" w:cstheme="majorHAnsi"/>
        </w:rPr>
        <w:t xml:space="preserve">para o desenvolvimento regional sustentável – </w:t>
      </w:r>
      <w:r w:rsidR="003432FC" w:rsidRPr="00020316">
        <w:rPr>
          <w:rFonts w:asciiTheme="majorHAnsi" w:hAnsiTheme="majorHAnsi" w:cstheme="majorHAnsi"/>
        </w:rPr>
        <w:t>CIDERSU</w:t>
      </w:r>
      <w:r w:rsidR="003432FC">
        <w:rPr>
          <w:rFonts w:asciiTheme="majorHAnsi" w:hAnsiTheme="majorHAnsi" w:cstheme="majorHAnsi"/>
        </w:rPr>
        <w:t xml:space="preserve">. </w:t>
      </w:r>
      <w:r w:rsidR="007C5663">
        <w:rPr>
          <w:rFonts w:asciiTheme="majorHAnsi" w:hAnsiTheme="majorHAnsi" w:cstheme="majorHAnsi"/>
        </w:rPr>
        <w:t xml:space="preserve">Informações através dos telefones </w:t>
      </w:r>
      <w:r w:rsidR="007C5663" w:rsidRPr="007C5663">
        <w:rPr>
          <w:rFonts w:asciiTheme="majorHAnsi" w:hAnsiTheme="majorHAnsi" w:cstheme="majorHAnsi"/>
        </w:rPr>
        <w:t xml:space="preserve">(35) 3775-0242 ou (35) 99938-2069 ou pelo e- mail: </w:t>
      </w:r>
      <w:hyperlink r:id="rId53" w:history="1">
        <w:r w:rsidR="007C5663" w:rsidRPr="00E70884">
          <w:rPr>
            <w:rStyle w:val="Hyperlink"/>
            <w:rFonts w:asciiTheme="majorHAnsi" w:hAnsiTheme="majorHAnsi" w:cstheme="majorHAnsi"/>
          </w:rPr>
          <w:t>cidersu@cidersu.mg.gov.br</w:t>
        </w:r>
      </w:hyperlink>
      <w:r w:rsidR="007C5663">
        <w:rPr>
          <w:rFonts w:asciiTheme="majorHAnsi" w:hAnsiTheme="majorHAnsi" w:cstheme="majorHAnsi"/>
        </w:rPr>
        <w:t xml:space="preserve">. </w:t>
      </w:r>
      <w:r w:rsidR="007C5663" w:rsidRPr="007C5663">
        <w:rPr>
          <w:rFonts w:asciiTheme="majorHAnsi" w:hAnsiTheme="majorHAnsi" w:cstheme="majorHAnsi"/>
        </w:rPr>
        <w:t xml:space="preserve">Data </w:t>
      </w:r>
      <w:r w:rsidR="007C5663">
        <w:rPr>
          <w:rFonts w:asciiTheme="majorHAnsi" w:hAnsiTheme="majorHAnsi" w:cstheme="majorHAnsi"/>
        </w:rPr>
        <w:t xml:space="preserve">fim de recebimento de propostas </w:t>
      </w:r>
      <w:r w:rsidR="007C5663" w:rsidRPr="007C5663">
        <w:rPr>
          <w:rFonts w:asciiTheme="majorHAnsi" w:hAnsiTheme="majorHAnsi" w:cstheme="majorHAnsi"/>
        </w:rPr>
        <w:t>28/05/2025 09:00</w:t>
      </w:r>
      <w:r w:rsidR="007C5663">
        <w:rPr>
          <w:rFonts w:asciiTheme="majorHAnsi" w:hAnsiTheme="majorHAnsi" w:cstheme="majorHAnsi"/>
        </w:rPr>
        <w:t xml:space="preserve">hs. Valor estimado é de </w:t>
      </w:r>
      <w:r w:rsidR="007C5663" w:rsidRPr="007C5663">
        <w:rPr>
          <w:rFonts w:asciiTheme="minorHAnsi" w:hAnsiTheme="minorHAnsi" w:cstheme="minorHAnsi"/>
          <w:b/>
        </w:rPr>
        <w:t>R$ 88.500.000,00</w:t>
      </w:r>
      <w:r w:rsidR="007C5663">
        <w:rPr>
          <w:rFonts w:asciiTheme="minorHAnsi" w:hAnsiTheme="minorHAnsi" w:cstheme="minorHAnsi"/>
          <w:b/>
        </w:rPr>
        <w:t>.</w:t>
      </w:r>
    </w:p>
    <w:p w14:paraId="5AE9879F" w14:textId="77777777" w:rsidR="007E6FB4" w:rsidRPr="00477077" w:rsidRDefault="007E6FB4" w:rsidP="00E30C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7843A9F" w14:textId="742154DD" w:rsidR="007E6FB4" w:rsidRDefault="007E6FB4" w:rsidP="00E30CFB">
      <w:pPr>
        <w:autoSpaceDE w:val="0"/>
        <w:autoSpaceDN w:val="0"/>
        <w:adjustRightInd w:val="0"/>
        <w:ind w:left="142"/>
        <w:jc w:val="both"/>
      </w:pPr>
      <w:r w:rsidRPr="007E6FB4">
        <w:rPr>
          <w:rFonts w:asciiTheme="minorHAnsi" w:hAnsiTheme="minorHAnsi" w:cstheme="minorHAnsi"/>
          <w:b/>
        </w:rPr>
        <w:t>CISPAR - P</w:t>
      </w:r>
      <w:r w:rsidR="003432FC">
        <w:rPr>
          <w:rFonts w:asciiTheme="minorHAnsi" w:hAnsiTheme="minorHAnsi" w:cstheme="minorHAnsi"/>
          <w:b/>
        </w:rPr>
        <w:t xml:space="preserve">ATOS DE MINAS – REPUBLICAÇÃO - </w:t>
      </w:r>
      <w:r w:rsidRPr="007E6FB4">
        <w:rPr>
          <w:rFonts w:asciiTheme="minorHAnsi" w:hAnsiTheme="minorHAnsi" w:cstheme="minorHAnsi"/>
          <w:b/>
        </w:rPr>
        <w:t>PREGÃO ELETRÔNICO Nº 003/2025</w:t>
      </w:r>
      <w:r>
        <w:t xml:space="preserve"> </w:t>
      </w:r>
    </w:p>
    <w:p w14:paraId="4C04C7A9" w14:textId="2A56A5E9" w:rsidR="007E6FB4" w:rsidRDefault="007E6FB4" w:rsidP="007E6FB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E6FB4">
        <w:rPr>
          <w:rFonts w:asciiTheme="majorHAnsi" w:hAnsiTheme="majorHAnsi" w:cstheme="majorHAnsi"/>
        </w:rPr>
        <w:t>Objeto: Contratação de empresa de engenharia para execução de serviços de recomposição de pavimento asfáltico com substituição da camada suporte (</w:t>
      </w:r>
      <w:r w:rsidR="003432FC" w:rsidRPr="007E6FB4">
        <w:rPr>
          <w:rFonts w:asciiTheme="majorHAnsi" w:hAnsiTheme="majorHAnsi" w:cstheme="majorHAnsi"/>
        </w:rPr>
        <w:t>Base</w:t>
      </w:r>
      <w:r w:rsidRPr="007E6FB4">
        <w:rPr>
          <w:rFonts w:asciiTheme="majorHAnsi" w:hAnsiTheme="majorHAnsi" w:cstheme="majorHAnsi"/>
        </w:rPr>
        <w:t>), inclusive reperfilamento, com utilização de CBUQ (</w:t>
      </w:r>
      <w:r w:rsidR="003432FC" w:rsidRPr="007E6FB4">
        <w:rPr>
          <w:rFonts w:asciiTheme="majorHAnsi" w:hAnsiTheme="majorHAnsi" w:cstheme="majorHAnsi"/>
        </w:rPr>
        <w:t>Concreto Betuminoso Usinado a Quente</w:t>
      </w:r>
      <w:r w:rsidRPr="007E6FB4">
        <w:rPr>
          <w:rFonts w:asciiTheme="majorHAnsi" w:hAnsiTheme="majorHAnsi" w:cstheme="majorHAnsi"/>
        </w:rPr>
        <w:t xml:space="preserve">), espessura média de 4,0 cm. Data de abertura: 27/05/2025 as 9h00min. O Edital se encontra disponível no site: </w:t>
      </w:r>
      <w:hyperlink r:id="rId54" w:history="1">
        <w:r w:rsidRPr="00E70884">
          <w:rPr>
            <w:rStyle w:val="Hyperlink"/>
            <w:rFonts w:asciiTheme="majorHAnsi" w:hAnsiTheme="majorHAnsi" w:cstheme="majorHAnsi"/>
          </w:rPr>
          <w:t>https://www.comprascispar.com.br</w:t>
        </w:r>
      </w:hyperlink>
      <w:r w:rsidRPr="007E6FB4">
        <w:rPr>
          <w:rFonts w:asciiTheme="majorHAnsi" w:hAnsiTheme="majorHAnsi" w:cstheme="majorHAnsi"/>
        </w:rPr>
        <w:t xml:space="preserve">. </w:t>
      </w:r>
    </w:p>
    <w:p w14:paraId="041A4B65" w14:textId="77777777" w:rsidR="00245184" w:rsidRPr="00477077" w:rsidRDefault="00245184" w:rsidP="007E6FB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23327238" w14:textId="67301B67" w:rsidR="00901087" w:rsidRDefault="00857EAF" w:rsidP="007E6FB4">
      <w:pPr>
        <w:autoSpaceDE w:val="0"/>
        <w:autoSpaceDN w:val="0"/>
        <w:adjustRightInd w:val="0"/>
        <w:ind w:left="142"/>
        <w:jc w:val="both"/>
      </w:pPr>
      <w:r>
        <w:rPr>
          <w:rFonts w:asciiTheme="minorHAnsi" w:hAnsiTheme="minorHAnsi" w:cstheme="minorHAnsi"/>
          <w:b/>
        </w:rPr>
        <w:t>CODEVAS</w:t>
      </w:r>
      <w:r w:rsidR="00020316">
        <w:rPr>
          <w:rFonts w:asciiTheme="minorHAnsi" w:hAnsiTheme="minorHAnsi" w:cstheme="minorHAnsi"/>
          <w:b/>
        </w:rPr>
        <w:t xml:space="preserve">F </w:t>
      </w:r>
      <w:r w:rsidR="00901087" w:rsidRPr="00901087">
        <w:rPr>
          <w:rFonts w:asciiTheme="minorHAnsi" w:hAnsiTheme="minorHAnsi" w:cstheme="minorHAnsi"/>
          <w:b/>
        </w:rPr>
        <w:t>- LICITAÇÃO ELETRÔNICA Nº 90003/2025</w:t>
      </w:r>
      <w:r w:rsidR="00901087">
        <w:t xml:space="preserve">  </w:t>
      </w:r>
    </w:p>
    <w:p w14:paraId="010E4FB9" w14:textId="0F18AF9F" w:rsidR="00B4769C" w:rsidRDefault="00901087" w:rsidP="003432F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01087">
        <w:rPr>
          <w:rFonts w:asciiTheme="majorHAnsi" w:hAnsiTheme="majorHAnsi" w:cstheme="majorHAnsi"/>
        </w:rPr>
        <w:t xml:space="preserve">Objeto: Execução das obras de drenagem, pavimentação com concreto betuminoso usinado a quente (CBUQ) e com blocos sextavados de concreto na Rua Bom Jardim (Bairro Santo Antônio) e em vias internas do Parque de Exposições Jairo Magalhães, no Município do Serro, na área de atuação da 1ª Superintendência Regional da Codevasf, no estado de Minas Gerais. Entrega das Propostas: a partir de 13/05/2025 às 08h00 no site </w:t>
      </w:r>
      <w:hyperlink r:id="rId55" w:history="1">
        <w:r w:rsidR="003432FC" w:rsidRPr="00E70884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901087">
        <w:rPr>
          <w:rFonts w:asciiTheme="majorHAnsi" w:hAnsiTheme="majorHAnsi" w:cstheme="majorHAnsi"/>
        </w:rPr>
        <w:t>. Abertura das Propostas: 04/06/2025 às 10</w:t>
      </w:r>
      <w:r>
        <w:rPr>
          <w:rFonts w:asciiTheme="majorHAnsi" w:hAnsiTheme="majorHAnsi" w:cstheme="majorHAnsi"/>
        </w:rPr>
        <w:t>:00hs</w:t>
      </w:r>
      <w:r w:rsidRPr="00901087">
        <w:rPr>
          <w:rFonts w:asciiTheme="majorHAnsi" w:hAnsiTheme="majorHAnsi" w:cstheme="majorHAnsi"/>
        </w:rPr>
        <w:t xml:space="preserve">. </w:t>
      </w:r>
      <w:r w:rsidR="00245184" w:rsidRPr="00901087">
        <w:rPr>
          <w:rFonts w:asciiTheme="majorHAnsi" w:hAnsiTheme="majorHAnsi" w:cstheme="majorHAnsi"/>
        </w:rPr>
        <w:t>P</w:t>
      </w:r>
      <w:r w:rsidRPr="00901087">
        <w:rPr>
          <w:rFonts w:asciiTheme="majorHAnsi" w:hAnsiTheme="majorHAnsi" w:cstheme="majorHAnsi"/>
        </w:rPr>
        <w:t xml:space="preserve">ortal </w:t>
      </w:r>
      <w:hyperlink r:id="rId56" w:history="1">
        <w:r w:rsidR="00245184" w:rsidRPr="00E70884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901087">
        <w:rPr>
          <w:rFonts w:asciiTheme="majorHAnsi" w:hAnsiTheme="majorHAnsi" w:cstheme="majorHAnsi"/>
        </w:rPr>
        <w:t xml:space="preserve"> e no site </w:t>
      </w:r>
      <w:hyperlink r:id="rId57" w:history="1">
        <w:r w:rsidR="00245184" w:rsidRPr="00E70884">
          <w:rPr>
            <w:rStyle w:val="Hyperlink"/>
            <w:rFonts w:asciiTheme="majorHAnsi" w:hAnsiTheme="majorHAnsi" w:cstheme="majorHAnsi"/>
          </w:rPr>
          <w:t>www.codevasf.gov.br</w:t>
        </w:r>
      </w:hyperlink>
      <w:r w:rsidRPr="00901087">
        <w:rPr>
          <w:rFonts w:asciiTheme="majorHAnsi" w:hAnsiTheme="majorHAnsi" w:cstheme="majorHAnsi"/>
        </w:rPr>
        <w:t xml:space="preserve">. </w:t>
      </w:r>
      <w:r w:rsidR="00020316">
        <w:rPr>
          <w:rFonts w:asciiTheme="majorHAnsi" w:hAnsiTheme="majorHAnsi" w:cstheme="majorHAnsi"/>
        </w:rPr>
        <w:t xml:space="preserve">Valor estimado é de </w:t>
      </w:r>
      <w:r w:rsidR="00020316" w:rsidRPr="00020316">
        <w:rPr>
          <w:rFonts w:asciiTheme="minorHAnsi" w:hAnsiTheme="minorHAnsi" w:cstheme="minorHAnsi"/>
          <w:b/>
        </w:rPr>
        <w:t>R$</w:t>
      </w:r>
      <w:r w:rsidR="00020316">
        <w:rPr>
          <w:rFonts w:asciiTheme="minorHAnsi" w:hAnsiTheme="minorHAnsi" w:cstheme="minorHAnsi"/>
          <w:b/>
        </w:rPr>
        <w:t xml:space="preserve"> </w:t>
      </w:r>
      <w:r w:rsidR="00020316" w:rsidRPr="00020316">
        <w:rPr>
          <w:rFonts w:asciiTheme="minorHAnsi" w:hAnsiTheme="minorHAnsi" w:cstheme="minorHAnsi"/>
          <w:b/>
        </w:rPr>
        <w:t>4.598.888,03</w:t>
      </w:r>
      <w:r w:rsidR="00020316">
        <w:rPr>
          <w:rFonts w:asciiTheme="minorHAnsi" w:hAnsiTheme="minorHAnsi" w:cstheme="minorHAnsi"/>
          <w:b/>
        </w:rPr>
        <w:t>.</w:t>
      </w:r>
    </w:p>
    <w:p w14:paraId="41863EF8" w14:textId="77777777" w:rsidR="002731C4" w:rsidRDefault="002731C4" w:rsidP="00733253">
      <w:pPr>
        <w:jc w:val="both"/>
        <w:rPr>
          <w:rFonts w:asciiTheme="majorHAnsi" w:hAnsiTheme="majorHAnsi" w:cstheme="majorHAnsi"/>
        </w:rPr>
      </w:pPr>
    </w:p>
    <w:p w14:paraId="47C4FF00" w14:textId="2C8647FE" w:rsidR="005F7B99" w:rsidRDefault="00245184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2FDC46A4" w14:textId="77777777" w:rsidR="00660FC8" w:rsidRPr="00477077" w:rsidRDefault="00660FC8" w:rsidP="00660FC8">
      <w:pPr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7672B8C7" w14:textId="32F0826E" w:rsidR="00245184" w:rsidRPr="003432FC" w:rsidRDefault="003432FC" w:rsidP="00660FC8">
      <w:pPr>
        <w:ind w:left="142"/>
        <w:jc w:val="both"/>
      </w:pPr>
      <w:r>
        <w:rPr>
          <w:rFonts w:asciiTheme="minorHAnsi" w:hAnsiTheme="minorHAnsi" w:cstheme="minorHAnsi"/>
          <w:b/>
        </w:rPr>
        <w:t xml:space="preserve">DNIT </w:t>
      </w:r>
      <w:r w:rsidR="00245184" w:rsidRPr="003432FC">
        <w:rPr>
          <w:rFonts w:asciiTheme="minorHAnsi" w:hAnsiTheme="minorHAnsi" w:cstheme="minorHAnsi"/>
          <w:b/>
        </w:rPr>
        <w:t>- ADIAMENTO - PREGÃO Nº 90057/2025</w:t>
      </w:r>
      <w:r w:rsidR="00245184" w:rsidRPr="003432FC">
        <w:t xml:space="preserve"> </w:t>
      </w:r>
    </w:p>
    <w:p w14:paraId="58F5E544" w14:textId="0DD5BA48" w:rsidR="002B0A04" w:rsidRDefault="00245184" w:rsidP="00660FC8">
      <w:pPr>
        <w:ind w:left="142"/>
        <w:jc w:val="both"/>
        <w:rPr>
          <w:rFonts w:asciiTheme="majorHAnsi" w:hAnsiTheme="majorHAnsi" w:cstheme="majorHAnsi"/>
        </w:rPr>
      </w:pPr>
      <w:r w:rsidRPr="00245184">
        <w:rPr>
          <w:rFonts w:asciiTheme="majorHAnsi" w:hAnsiTheme="majorHAnsi" w:cstheme="majorHAnsi"/>
        </w:rPr>
        <w:t xml:space="preserve">Objeto: Execução dos Serviços Necessários de Manutenção Rodoviária (Conservação/Recuperação) na Rodovia BR-324/116/BA, Lote 01: Km 512,80 -567,50 </w:t>
      </w:r>
      <w:r w:rsidR="00951223" w:rsidRPr="00245184">
        <w:rPr>
          <w:rFonts w:asciiTheme="majorHAnsi" w:hAnsiTheme="majorHAnsi" w:cstheme="majorHAnsi"/>
        </w:rPr>
        <w:t>mais</w:t>
      </w:r>
      <w:r w:rsidRPr="00245184">
        <w:rPr>
          <w:rFonts w:asciiTheme="majorHAnsi" w:hAnsiTheme="majorHAnsi" w:cstheme="majorHAnsi"/>
        </w:rPr>
        <w:t xml:space="preserve"> acesso; Lote 02: Km 567,50 - KM 628,60 da BR-324/BA + acesso; Lote 03: KM 423,50 - KM 499,10 da BR-116/BA; Lote 04: KM 499,10 - KM 609,10 da BR-116/ </w:t>
      </w:r>
      <w:r w:rsidR="00951223" w:rsidRPr="00245184">
        <w:rPr>
          <w:rFonts w:asciiTheme="majorHAnsi" w:hAnsiTheme="majorHAnsi" w:cstheme="majorHAnsi"/>
        </w:rPr>
        <w:t>BA;</w:t>
      </w:r>
      <w:r w:rsidRPr="00245184">
        <w:rPr>
          <w:rFonts w:asciiTheme="majorHAnsi" w:hAnsiTheme="majorHAnsi" w:cstheme="majorHAnsi"/>
        </w:rPr>
        <w:t xml:space="preserve"> Lote 05: KM 609,10 - KM 713,60 da BR-116/BA; Lote 06: KM 713,60 - KM 837,60 da BR116/BA; Lote 07: KM 837,60 - KM 945,10 | KM 0,00 - KM 29,90 da BR-116/BA.</w:t>
      </w:r>
      <w:r w:rsidR="003432FC" w:rsidRPr="003432FC">
        <w:rPr>
          <w:rFonts w:asciiTheme="majorHAnsi" w:hAnsiTheme="majorHAnsi" w:cstheme="majorHAnsi"/>
        </w:rPr>
        <w:t xml:space="preserve"> </w:t>
      </w:r>
      <w:r w:rsidR="003432FC" w:rsidRPr="003432FC">
        <w:rPr>
          <w:rFonts w:asciiTheme="majorHAnsi" w:hAnsiTheme="majorHAnsi" w:cstheme="majorHAnsi"/>
        </w:rPr>
        <w:t>Entrega</w:t>
      </w:r>
      <w:r w:rsidR="003432FC" w:rsidRPr="00245184">
        <w:rPr>
          <w:rFonts w:asciiTheme="majorHAnsi" w:hAnsiTheme="majorHAnsi" w:cstheme="majorHAnsi"/>
        </w:rPr>
        <w:t xml:space="preserve"> das Propostas: a partir de 28/04/2025, às 08h00 no site </w:t>
      </w:r>
      <w:hyperlink r:id="rId58" w:history="1">
        <w:r w:rsidR="003432FC" w:rsidRPr="00E70884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3432FC" w:rsidRPr="00245184">
        <w:rPr>
          <w:rFonts w:asciiTheme="majorHAnsi" w:hAnsiTheme="majorHAnsi" w:cstheme="majorHAnsi"/>
        </w:rPr>
        <w:t xml:space="preserve">. Abertura das Propostas: 27/05/2025, às 10h00 no site </w:t>
      </w:r>
      <w:hyperlink r:id="rId59" w:history="1">
        <w:r w:rsidR="003432FC" w:rsidRPr="00E70884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3432FC" w:rsidRPr="00245184">
        <w:rPr>
          <w:rFonts w:asciiTheme="majorHAnsi" w:hAnsiTheme="majorHAnsi" w:cstheme="majorHAnsi"/>
        </w:rPr>
        <w:t>.</w:t>
      </w:r>
    </w:p>
    <w:p w14:paraId="0D285ED9" w14:textId="77777777" w:rsidR="00477077" w:rsidRDefault="00477077" w:rsidP="00660FC8">
      <w:pPr>
        <w:jc w:val="both"/>
        <w:rPr>
          <w:rFonts w:asciiTheme="minorHAnsi" w:hAnsiTheme="minorHAnsi" w:cstheme="minorHAnsi"/>
          <w:b/>
        </w:rPr>
      </w:pPr>
    </w:p>
    <w:p w14:paraId="4E89AD29" w14:textId="1427E5FE" w:rsidR="00AB6924" w:rsidRPr="00AB6924" w:rsidRDefault="00AB6924" w:rsidP="00660FC8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 w:rsidRPr="00AB6924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59AF0994" w14:textId="77777777" w:rsidR="00AB6924" w:rsidRPr="00477077" w:rsidRDefault="00AB6924" w:rsidP="00660FC8">
      <w:pP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9A74D11" w14:textId="77777777" w:rsidR="00AB6924" w:rsidRDefault="00AB6924" w:rsidP="00660FC8">
      <w:pPr>
        <w:ind w:left="142"/>
        <w:jc w:val="both"/>
      </w:pPr>
      <w:r w:rsidRPr="00AB6924">
        <w:rPr>
          <w:rFonts w:asciiTheme="minorHAnsi" w:hAnsiTheme="minorHAnsi" w:cstheme="minorHAnsi"/>
          <w:b/>
        </w:rPr>
        <w:t>SEDET</w:t>
      </w:r>
      <w:r>
        <w:rPr>
          <w:rFonts w:asciiTheme="minorHAnsi" w:hAnsiTheme="minorHAnsi" w:cstheme="minorHAnsi"/>
          <w:b/>
        </w:rPr>
        <w:t xml:space="preserve"> – </w:t>
      </w:r>
      <w:r w:rsidRPr="00AB6924">
        <w:rPr>
          <w:rFonts w:asciiTheme="minorHAnsi" w:hAnsiTheme="minorHAnsi" w:cstheme="minorHAnsi"/>
          <w:b/>
        </w:rPr>
        <w:t>REABERTURA - PREGÃO ELETRÔNICO Nº 90004/2025</w:t>
      </w:r>
      <w:r>
        <w:t xml:space="preserve"> </w:t>
      </w:r>
    </w:p>
    <w:p w14:paraId="4FDDEDAB" w14:textId="77777777" w:rsidR="003432FC" w:rsidRDefault="00AB6924" w:rsidP="00660FC8">
      <w:pPr>
        <w:ind w:left="142"/>
        <w:jc w:val="both"/>
        <w:rPr>
          <w:rFonts w:asciiTheme="majorHAnsi" w:hAnsiTheme="majorHAnsi" w:cstheme="majorHAnsi"/>
        </w:rPr>
      </w:pPr>
      <w:r w:rsidRPr="00AB6924">
        <w:rPr>
          <w:rFonts w:asciiTheme="majorHAnsi" w:hAnsiTheme="majorHAnsi" w:cstheme="majorHAnsi"/>
        </w:rPr>
        <w:t>Objeto: Contra</w:t>
      </w:r>
      <w:r w:rsidR="003432FC">
        <w:rPr>
          <w:rFonts w:asciiTheme="majorHAnsi" w:hAnsiTheme="majorHAnsi" w:cstheme="majorHAnsi"/>
        </w:rPr>
        <w:t>tação de empresa especializada</w:t>
      </w:r>
      <w:r w:rsidRPr="00AB6924">
        <w:rPr>
          <w:rFonts w:asciiTheme="majorHAnsi" w:hAnsiTheme="majorHAnsi" w:cstheme="majorHAnsi"/>
        </w:rPr>
        <w:t xml:space="preserve">, para a implantação de estacionamentos nas Áreas de </w:t>
      </w:r>
      <w:r w:rsidR="003432FC" w:rsidRPr="00AB6924">
        <w:rPr>
          <w:rFonts w:asciiTheme="majorHAnsi" w:hAnsiTheme="majorHAnsi" w:cstheme="majorHAnsi"/>
        </w:rPr>
        <w:t xml:space="preserve">desenvolvimento econômico e nas áreas adjacentes </w:t>
      </w:r>
      <w:r w:rsidRPr="00AB6924">
        <w:rPr>
          <w:rFonts w:asciiTheme="majorHAnsi" w:hAnsiTheme="majorHAnsi" w:cstheme="majorHAnsi"/>
        </w:rPr>
        <w:t xml:space="preserve">do Distrito Federal, vinculadas à Secretaria de Estado de Desenvolvimento Econômico, Trabalho e Renda do Distrito </w:t>
      </w:r>
      <w:r w:rsidR="003432FC">
        <w:rPr>
          <w:rFonts w:asciiTheme="majorHAnsi" w:hAnsiTheme="majorHAnsi" w:cstheme="majorHAnsi"/>
        </w:rPr>
        <w:t xml:space="preserve">Federal (SEDET/DF). Valor estimado é de </w:t>
      </w:r>
    </w:p>
    <w:p w14:paraId="60272651" w14:textId="1628A70E" w:rsidR="002B0A04" w:rsidRPr="003432FC" w:rsidRDefault="00AB6924" w:rsidP="00660FC8">
      <w:pPr>
        <w:ind w:left="142"/>
        <w:jc w:val="both"/>
        <w:rPr>
          <w:rFonts w:asciiTheme="majorHAnsi" w:hAnsiTheme="majorHAnsi" w:cstheme="majorHAnsi"/>
        </w:rPr>
      </w:pPr>
      <w:r w:rsidRPr="003432FC">
        <w:rPr>
          <w:rFonts w:asciiTheme="minorHAnsi" w:hAnsiTheme="minorHAnsi" w:cstheme="minorHAnsi"/>
          <w:b/>
        </w:rPr>
        <w:t>R$ 33.396.951,80</w:t>
      </w:r>
      <w:r w:rsidR="003432FC">
        <w:rPr>
          <w:rFonts w:asciiTheme="majorHAnsi" w:hAnsiTheme="majorHAnsi" w:cstheme="majorHAnsi"/>
        </w:rPr>
        <w:t xml:space="preserve">. </w:t>
      </w:r>
      <w:r w:rsidRPr="00AB6924">
        <w:rPr>
          <w:rFonts w:asciiTheme="majorHAnsi" w:hAnsiTheme="majorHAnsi" w:cstheme="majorHAnsi"/>
        </w:rPr>
        <w:t>Data de abertura do certame: 28/05/2025</w:t>
      </w:r>
      <w:r w:rsidR="003432FC">
        <w:rPr>
          <w:rFonts w:asciiTheme="majorHAnsi" w:hAnsiTheme="majorHAnsi" w:cstheme="majorHAnsi"/>
        </w:rPr>
        <w:t xml:space="preserve"> às 10hs</w:t>
      </w:r>
      <w:r w:rsidRPr="00AB6924">
        <w:rPr>
          <w:rFonts w:asciiTheme="majorHAnsi" w:hAnsiTheme="majorHAnsi" w:cstheme="majorHAnsi"/>
        </w:rPr>
        <w:t xml:space="preserve">. Cópia do Edital no sítio </w:t>
      </w:r>
      <w:hyperlink r:id="rId60" w:history="1">
        <w:r w:rsidR="003432FC" w:rsidRPr="00E70884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AB6924">
        <w:rPr>
          <w:rFonts w:asciiTheme="majorHAnsi" w:hAnsiTheme="majorHAnsi" w:cstheme="majorHAnsi"/>
        </w:rPr>
        <w:t xml:space="preserve"> e em </w:t>
      </w:r>
      <w:hyperlink r:id="rId61" w:history="1">
        <w:r w:rsidR="003432FC" w:rsidRPr="00E70884">
          <w:rPr>
            <w:rStyle w:val="Hyperlink"/>
            <w:rFonts w:asciiTheme="majorHAnsi" w:hAnsiTheme="majorHAnsi" w:cstheme="majorHAnsi"/>
          </w:rPr>
          <w:t>www.sedet.df.gov.br</w:t>
        </w:r>
      </w:hyperlink>
      <w:r w:rsidR="003432FC">
        <w:rPr>
          <w:rFonts w:asciiTheme="majorHAnsi" w:hAnsiTheme="majorHAnsi" w:cstheme="majorHAnsi"/>
        </w:rPr>
        <w:t>.</w:t>
      </w:r>
      <w:r w:rsidRPr="00AB6924">
        <w:rPr>
          <w:rFonts w:asciiTheme="majorHAnsi" w:hAnsiTheme="majorHAnsi" w:cstheme="majorHAnsi"/>
        </w:rPr>
        <w:t xml:space="preserve"> Informações: (61) 3773-9312.</w:t>
      </w:r>
    </w:p>
    <w:p w14:paraId="7022D7F8" w14:textId="77777777" w:rsidR="00703F0A" w:rsidRDefault="00703F0A" w:rsidP="00660FC8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F88F8A2" w14:textId="77777777" w:rsidR="00477077" w:rsidRDefault="00477077" w:rsidP="00660FC8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ADDDF3C" w14:textId="1488EECC" w:rsidR="005B634A" w:rsidRDefault="00D67AF3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GOIÁS</w:t>
      </w:r>
    </w:p>
    <w:p w14:paraId="15B6F285" w14:textId="77777777" w:rsidR="00703F0A" w:rsidRPr="00477077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07F1B67E" w14:textId="60568416" w:rsidR="00703F0A" w:rsidRDefault="003432FC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SANEAGO - </w:t>
      </w:r>
      <w:r w:rsidR="002B0A04">
        <w:rPr>
          <w:rFonts w:asciiTheme="minorHAnsi" w:hAnsiTheme="minorHAnsi" w:cstheme="minorHAnsi"/>
          <w:b/>
        </w:rPr>
        <w:t xml:space="preserve">LICITAÇÃO Nº </w:t>
      </w:r>
      <w:r w:rsidR="002B0A04" w:rsidRPr="002B0A04">
        <w:rPr>
          <w:rFonts w:asciiTheme="minorHAnsi" w:hAnsiTheme="minorHAnsi" w:cstheme="minorHAnsi"/>
          <w:b/>
        </w:rPr>
        <w:t>035/2025</w:t>
      </w:r>
    </w:p>
    <w:p w14:paraId="4B5D1383" w14:textId="7F317D58" w:rsidR="002B0A04" w:rsidRPr="002B0A04" w:rsidRDefault="002B0A04" w:rsidP="002B0A04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2B0A04">
        <w:rPr>
          <w:rFonts w:asciiTheme="majorHAnsi" w:hAnsiTheme="majorHAnsi" w:cstheme="majorHAnsi"/>
        </w:rPr>
        <w:t xml:space="preserve">Objeto: Contratação semi-integrada de obras e serviços de engenharia relativos à ampliação do sistema de abastecimento de água (SAA) – Lote 1, contemplando a implantação de reservatórios, estações elevatórias de água tratada, adutoras e redes de distribuição nas áreas de influência dos centros de </w:t>
      </w:r>
      <w:r w:rsidR="00951223" w:rsidRPr="002B0A04">
        <w:rPr>
          <w:rFonts w:asciiTheme="majorHAnsi" w:hAnsiTheme="majorHAnsi" w:cstheme="majorHAnsi"/>
        </w:rPr>
        <w:t>preservação</w:t>
      </w:r>
      <w:r w:rsidRPr="002B0A04">
        <w:rPr>
          <w:rFonts w:asciiTheme="majorHAnsi" w:hAnsiTheme="majorHAnsi" w:cstheme="majorHAnsi"/>
        </w:rPr>
        <w:t xml:space="preserve"> - CR Mossoró, CR ETA e CR São Mateus no Município de Cidade Ocidental, </w:t>
      </w:r>
      <w:r>
        <w:rPr>
          <w:rFonts w:asciiTheme="majorHAnsi" w:hAnsiTheme="majorHAnsi" w:cstheme="majorHAnsi"/>
        </w:rPr>
        <w:t>Estado d</w:t>
      </w:r>
      <w:r w:rsidRPr="002B0A04">
        <w:rPr>
          <w:rFonts w:asciiTheme="majorHAnsi" w:hAnsiTheme="majorHAnsi" w:cstheme="majorHAnsi"/>
        </w:rPr>
        <w:t>e Goiás</w:t>
      </w:r>
      <w:r>
        <w:rPr>
          <w:rFonts w:asciiTheme="majorHAnsi" w:hAnsiTheme="majorHAnsi" w:cstheme="majorHAnsi"/>
        </w:rPr>
        <w:t xml:space="preserve">. </w:t>
      </w:r>
      <w:r w:rsidRPr="002B0A04">
        <w:rPr>
          <w:rFonts w:asciiTheme="majorHAnsi" w:hAnsiTheme="majorHAnsi" w:cstheme="majorHAnsi"/>
        </w:rPr>
        <w:t>Abertura das Propostas: 22/07/2025 às 08:00h</w:t>
      </w:r>
      <w:r>
        <w:rPr>
          <w:rFonts w:asciiTheme="majorHAnsi" w:hAnsiTheme="majorHAnsi" w:cstheme="majorHAnsi"/>
        </w:rPr>
        <w:t xml:space="preserve">. </w:t>
      </w:r>
      <w:r w:rsidRPr="002B0A04">
        <w:rPr>
          <w:rFonts w:asciiTheme="majorHAnsi" w:hAnsiTheme="majorHAnsi" w:cstheme="majorHAnsi"/>
        </w:rPr>
        <w:t>Data e Hora da Disputa: 22/07/2025 às 09:00h</w:t>
      </w:r>
      <w:r>
        <w:rPr>
          <w:rFonts w:asciiTheme="majorHAnsi" w:hAnsiTheme="majorHAnsi" w:cstheme="majorHAnsi"/>
        </w:rPr>
        <w:t xml:space="preserve">. </w:t>
      </w:r>
      <w:r w:rsidRPr="002B0A04">
        <w:rPr>
          <w:rFonts w:asciiTheme="majorHAnsi" w:hAnsiTheme="majorHAnsi" w:cstheme="majorHAnsi"/>
        </w:rPr>
        <w:t>O Edital e seus anexos encontram-se à disposição dos interessados no site </w:t>
      </w:r>
      <w:hyperlink r:id="rId62" w:tgtFrame="_blank" w:history="1">
        <w:r w:rsidRPr="002B0A04">
          <w:rPr>
            <w:rStyle w:val="Hyperlink"/>
            <w:rFonts w:asciiTheme="majorHAnsi" w:hAnsiTheme="majorHAnsi" w:cstheme="majorHAnsi"/>
          </w:rPr>
          <w:t>www.saneago.com.br</w:t>
        </w:r>
      </w:hyperlink>
      <w:r>
        <w:rPr>
          <w:rFonts w:asciiTheme="majorHAnsi" w:hAnsiTheme="majorHAnsi" w:cstheme="majorHAnsi"/>
        </w:rPr>
        <w:t xml:space="preserve">. </w:t>
      </w:r>
      <w:r w:rsidR="00951223" w:rsidRPr="002B0A04">
        <w:rPr>
          <w:rFonts w:asciiTheme="majorHAnsi" w:hAnsiTheme="majorHAnsi" w:cstheme="majorHAnsi"/>
        </w:rPr>
        <w:t>Site</w:t>
      </w:r>
      <w:r w:rsidRPr="002B0A04">
        <w:rPr>
          <w:rFonts w:asciiTheme="majorHAnsi" w:hAnsiTheme="majorHAnsi" w:cstheme="majorHAnsi"/>
        </w:rPr>
        <w:t xml:space="preserve"> </w:t>
      </w:r>
      <w:hyperlink r:id="rId63" w:history="1">
        <w:r w:rsidRPr="00E70884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285CFA4F" w14:textId="77777777" w:rsidR="00A777F8" w:rsidRDefault="00A777F8" w:rsidP="00A777F8">
      <w:pPr>
        <w:ind w:left="142"/>
        <w:jc w:val="both"/>
        <w:rPr>
          <w:rFonts w:asciiTheme="minorHAnsi" w:hAnsiTheme="minorHAnsi" w:cstheme="minorHAnsi"/>
          <w:b/>
        </w:rPr>
      </w:pPr>
    </w:p>
    <w:p w14:paraId="79C1FF07" w14:textId="3D69586F" w:rsidR="00A777F8" w:rsidRDefault="00A777F8" w:rsidP="00A777F8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PARANÁ</w:t>
      </w:r>
    </w:p>
    <w:p w14:paraId="0D727750" w14:textId="77777777" w:rsidR="00A777F8" w:rsidRPr="00477077" w:rsidRDefault="00A777F8" w:rsidP="00A777F8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454D7903" w14:textId="3F08C8BB" w:rsidR="00A777F8" w:rsidRDefault="00A777F8" w:rsidP="00A777F8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A777F8">
        <w:rPr>
          <w:rFonts w:asciiTheme="minorHAnsi" w:hAnsiTheme="minorHAnsi" w:cstheme="minorHAnsi"/>
          <w:b/>
        </w:rPr>
        <w:t>SANEPAR</w:t>
      </w:r>
      <w:r>
        <w:rPr>
          <w:rFonts w:asciiTheme="minorHAnsi" w:hAnsiTheme="minorHAnsi" w:cstheme="minorHAnsi"/>
          <w:b/>
        </w:rPr>
        <w:t xml:space="preserve"> - </w:t>
      </w:r>
      <w:r w:rsidRPr="00A777F8">
        <w:rPr>
          <w:rFonts w:asciiTheme="minorHAnsi" w:hAnsiTheme="minorHAnsi" w:cstheme="minorHAnsi"/>
          <w:b/>
        </w:rPr>
        <w:t>LICITAÇÃO ELETRÔNICA Nº 162/2025</w:t>
      </w:r>
    </w:p>
    <w:p w14:paraId="43D2863D" w14:textId="738D59D1" w:rsidR="00A777F8" w:rsidRDefault="00A777F8" w:rsidP="003432FC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A777F8">
        <w:rPr>
          <w:rFonts w:asciiTheme="majorHAnsi" w:hAnsiTheme="majorHAnsi" w:cstheme="majorHAnsi"/>
        </w:rPr>
        <w:t>Objeto: Execução de obra para ampliação do Sistema de Esgotamento Sanitário do Município de Curiúva, destacando-se: rede e ligações prediais de esgoto, com fornecimento de materiais.</w:t>
      </w:r>
      <w:r w:rsidRPr="00A777F8">
        <w:t xml:space="preserve"> </w:t>
      </w:r>
      <w:r w:rsidRPr="00A777F8">
        <w:rPr>
          <w:rFonts w:asciiTheme="majorHAnsi" w:hAnsiTheme="majorHAnsi" w:cstheme="majorHAnsi"/>
        </w:rPr>
        <w:t xml:space="preserve">O Edital e seus respectivos anexos encontram-se disponíveis para download no site da SANEPAR, sem qualquer custo, no endereço: </w:t>
      </w:r>
      <w:hyperlink r:id="rId64" w:history="1">
        <w:r w:rsidR="003432FC" w:rsidRPr="00E70884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A777F8">
        <w:rPr>
          <w:rFonts w:asciiTheme="majorHAnsi" w:hAnsiTheme="majorHAnsi" w:cstheme="majorHAnsi"/>
        </w:rPr>
        <w:t xml:space="preserve"> e no site do Banco do Brasi</w:t>
      </w:r>
      <w:r>
        <w:rPr>
          <w:rFonts w:asciiTheme="majorHAnsi" w:hAnsiTheme="majorHAnsi" w:cstheme="majorHAnsi"/>
        </w:rPr>
        <w:t xml:space="preserve">l S.A., </w:t>
      </w:r>
      <w:hyperlink r:id="rId65" w:history="1">
        <w:r w:rsidRPr="00E70884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. </w:t>
      </w:r>
      <w:r w:rsidRPr="00A777F8">
        <w:rPr>
          <w:rFonts w:asciiTheme="majorHAnsi" w:hAnsiTheme="majorHAnsi" w:cstheme="majorHAnsi"/>
        </w:rPr>
        <w:t>Limite de Acolhimento de Proposta e Abertura das Propostas: 9h do dia 23/07/2025.</w:t>
      </w:r>
      <w:r>
        <w:rPr>
          <w:rFonts w:asciiTheme="majorHAnsi" w:hAnsiTheme="majorHAnsi" w:cstheme="majorHAnsi"/>
        </w:rPr>
        <w:t xml:space="preserve"> </w:t>
      </w:r>
      <w:r w:rsidRPr="00A777F8">
        <w:rPr>
          <w:rFonts w:asciiTheme="majorHAnsi" w:hAnsiTheme="majorHAnsi" w:cstheme="majorHAnsi"/>
        </w:rPr>
        <w:t>Dia e hora da Abertura da sessão pública: 10h do dia 23/07/2025</w:t>
      </w:r>
      <w:r>
        <w:rPr>
          <w:rFonts w:asciiTheme="majorHAnsi" w:hAnsiTheme="majorHAnsi" w:cstheme="majorHAnsi"/>
        </w:rPr>
        <w:t>.</w:t>
      </w:r>
    </w:p>
    <w:p w14:paraId="4A2E4D1D" w14:textId="77777777" w:rsidR="00660FC8" w:rsidRPr="00477077" w:rsidRDefault="00660FC8" w:rsidP="00660FC8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2A9A70DE" w14:textId="449015AF" w:rsidR="00A777F8" w:rsidRDefault="00A777F8" w:rsidP="00660FC8">
      <w:pPr>
        <w:ind w:left="142"/>
        <w:jc w:val="both"/>
        <w:rPr>
          <w:rFonts w:asciiTheme="minorHAnsi" w:hAnsiTheme="minorHAnsi" w:cstheme="minorHAnsi"/>
          <w:b/>
        </w:rPr>
      </w:pPr>
      <w:r w:rsidRPr="00A777F8">
        <w:rPr>
          <w:rFonts w:asciiTheme="minorHAnsi" w:hAnsiTheme="minorHAnsi" w:cstheme="minorHAnsi"/>
          <w:b/>
        </w:rPr>
        <w:t>SANEPAR</w:t>
      </w:r>
      <w:r>
        <w:rPr>
          <w:rFonts w:asciiTheme="minorHAnsi" w:hAnsiTheme="minorHAnsi" w:cstheme="minorHAnsi"/>
          <w:b/>
        </w:rPr>
        <w:t xml:space="preserve"> - </w:t>
      </w:r>
      <w:r w:rsidRPr="00A777F8">
        <w:rPr>
          <w:rFonts w:asciiTheme="minorHAnsi" w:hAnsiTheme="minorHAnsi" w:cstheme="minorHAnsi"/>
          <w:b/>
        </w:rPr>
        <w:t xml:space="preserve">LICITAÇÃO ELETRÔNICA </w:t>
      </w:r>
      <w:r>
        <w:rPr>
          <w:rFonts w:asciiTheme="minorHAnsi" w:hAnsiTheme="minorHAnsi" w:cstheme="minorHAnsi"/>
          <w:b/>
        </w:rPr>
        <w:t>Nº 173</w:t>
      </w:r>
      <w:r w:rsidRPr="00A777F8">
        <w:rPr>
          <w:rFonts w:asciiTheme="minorHAnsi" w:hAnsiTheme="minorHAnsi" w:cstheme="minorHAnsi"/>
          <w:b/>
        </w:rPr>
        <w:t>/2025</w:t>
      </w:r>
    </w:p>
    <w:p w14:paraId="73AE40F5" w14:textId="39FA5C93" w:rsidR="00A777F8" w:rsidRPr="00A777F8" w:rsidRDefault="00A777F8" w:rsidP="00660FC8">
      <w:pPr>
        <w:ind w:left="142"/>
        <w:jc w:val="both"/>
        <w:rPr>
          <w:rFonts w:asciiTheme="majorHAnsi" w:hAnsiTheme="majorHAnsi" w:cstheme="majorHAnsi"/>
        </w:rPr>
      </w:pPr>
      <w:r w:rsidRPr="00A777F8">
        <w:rPr>
          <w:rFonts w:asciiTheme="majorHAnsi" w:hAnsiTheme="majorHAnsi" w:cstheme="majorHAnsi"/>
        </w:rPr>
        <w:t xml:space="preserve">Objeto: Execução de obra para melhorias no Sistema de Esgotamento Sanitário do município de Campo Mourão, destacando-se readequação das elevatórias Santa Cruz, Associação e Paulista, com fornecimento de materiais. O Edital e seus respectivos anexos encontram-se disponíveis para download no site da SANEPAR, sem qualquer custo, no endereço: </w:t>
      </w:r>
      <w:hyperlink r:id="rId66" w:history="1">
        <w:r w:rsidR="003432FC" w:rsidRPr="00E70884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A777F8">
        <w:rPr>
          <w:rFonts w:asciiTheme="majorHAnsi" w:hAnsiTheme="majorHAnsi" w:cstheme="majorHAnsi"/>
        </w:rPr>
        <w:t xml:space="preserve"> e no site do Banco</w:t>
      </w:r>
      <w:r>
        <w:rPr>
          <w:rFonts w:asciiTheme="majorHAnsi" w:hAnsiTheme="majorHAnsi" w:cstheme="majorHAnsi"/>
        </w:rPr>
        <w:t xml:space="preserve"> do Brasil S.A., </w:t>
      </w:r>
      <w:hyperlink r:id="rId67" w:history="1">
        <w:r w:rsidRPr="00E70884">
          <w:rPr>
            <w:rStyle w:val="Hyperlink"/>
            <w:rFonts w:asciiTheme="majorHAnsi" w:hAnsiTheme="majorHAnsi" w:cstheme="majorHAnsi"/>
          </w:rPr>
          <w:t>www.licitacoese.com.br</w:t>
        </w:r>
      </w:hyperlink>
      <w:r>
        <w:rPr>
          <w:rFonts w:asciiTheme="majorHAnsi" w:hAnsiTheme="majorHAnsi" w:cstheme="majorHAnsi"/>
        </w:rPr>
        <w:t xml:space="preserve">. </w:t>
      </w:r>
      <w:r w:rsidRPr="00A777F8">
        <w:rPr>
          <w:rFonts w:asciiTheme="majorHAnsi" w:hAnsiTheme="majorHAnsi" w:cstheme="majorHAnsi"/>
        </w:rPr>
        <w:t>Limite de Acolhimento de Proposta e Abertura das Propostas: 9h do dia 22/07/2025.</w:t>
      </w:r>
    </w:p>
    <w:p w14:paraId="32A9792D" w14:textId="38FCD82C" w:rsidR="00A777F8" w:rsidRDefault="00A777F8" w:rsidP="00660FC8">
      <w:pPr>
        <w:ind w:left="142"/>
        <w:jc w:val="both"/>
        <w:rPr>
          <w:rFonts w:asciiTheme="majorHAnsi" w:hAnsiTheme="majorHAnsi" w:cstheme="majorHAnsi"/>
        </w:rPr>
      </w:pPr>
      <w:r w:rsidRPr="00A777F8">
        <w:rPr>
          <w:rFonts w:asciiTheme="majorHAnsi" w:hAnsiTheme="majorHAnsi" w:cstheme="majorHAnsi"/>
        </w:rPr>
        <w:t>Dia e hora da Abertura da sessão pública: 10h do dia 22/07/2025</w:t>
      </w:r>
    </w:p>
    <w:p w14:paraId="6E8145F2" w14:textId="77777777" w:rsidR="00477077" w:rsidRPr="00477077" w:rsidRDefault="00477077" w:rsidP="003432FC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59138978" w14:textId="1CB242C4" w:rsidR="00A777F8" w:rsidRDefault="00A777F8" w:rsidP="003432FC">
      <w:pPr>
        <w:ind w:left="142"/>
        <w:jc w:val="both"/>
        <w:rPr>
          <w:rFonts w:asciiTheme="minorHAnsi" w:hAnsiTheme="minorHAnsi" w:cstheme="minorHAnsi"/>
          <w:b/>
        </w:rPr>
      </w:pPr>
      <w:r w:rsidRPr="00A777F8">
        <w:rPr>
          <w:rFonts w:asciiTheme="minorHAnsi" w:hAnsiTheme="minorHAnsi" w:cstheme="minorHAnsi"/>
          <w:b/>
        </w:rPr>
        <w:t>SANEPAR</w:t>
      </w:r>
      <w:r>
        <w:rPr>
          <w:rFonts w:asciiTheme="minorHAnsi" w:hAnsiTheme="minorHAnsi" w:cstheme="minorHAnsi"/>
          <w:b/>
        </w:rPr>
        <w:t xml:space="preserve"> - </w:t>
      </w:r>
      <w:r w:rsidRPr="00A777F8">
        <w:rPr>
          <w:rFonts w:asciiTheme="minorHAnsi" w:hAnsiTheme="minorHAnsi" w:cstheme="minorHAnsi"/>
          <w:b/>
        </w:rPr>
        <w:t xml:space="preserve">LICITAÇÃO ELETRÔNICA </w:t>
      </w:r>
      <w:r>
        <w:rPr>
          <w:rFonts w:asciiTheme="minorHAnsi" w:hAnsiTheme="minorHAnsi" w:cstheme="minorHAnsi"/>
          <w:b/>
        </w:rPr>
        <w:t>Nº 174</w:t>
      </w:r>
      <w:r w:rsidRPr="00A777F8">
        <w:rPr>
          <w:rFonts w:asciiTheme="minorHAnsi" w:hAnsiTheme="minorHAnsi" w:cstheme="minorHAnsi"/>
          <w:b/>
        </w:rPr>
        <w:t>/2025</w:t>
      </w:r>
    </w:p>
    <w:p w14:paraId="7DB8184A" w14:textId="65844CEC" w:rsidR="00A777F8" w:rsidRDefault="00A777F8" w:rsidP="003432FC">
      <w:pPr>
        <w:ind w:left="142"/>
        <w:jc w:val="both"/>
        <w:rPr>
          <w:rFonts w:asciiTheme="majorHAnsi" w:hAnsiTheme="majorHAnsi" w:cstheme="majorHAnsi"/>
        </w:rPr>
      </w:pPr>
      <w:r w:rsidRPr="00A777F8">
        <w:rPr>
          <w:rFonts w:asciiTheme="majorHAnsi" w:hAnsiTheme="majorHAnsi" w:cstheme="majorHAnsi"/>
        </w:rPr>
        <w:t xml:space="preserve">Objeto: Execução de serviços de preservação ambiental e adequação da área utilizada como bota fora de sedimentos provenientes do desassoreamento do Lago do Parque Paulo Gorski no município de Cascavel, com fornecimento de materiais. O Edital e seus respectivos anexos encontram-se disponíveis para download no site da SANEPAR, sem qualquer custo, no endereço: </w:t>
      </w:r>
      <w:hyperlink r:id="rId68" w:history="1">
        <w:r w:rsidR="003432FC" w:rsidRPr="00E70884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A777F8">
        <w:rPr>
          <w:rFonts w:asciiTheme="majorHAnsi" w:hAnsiTheme="majorHAnsi" w:cstheme="majorHAnsi"/>
        </w:rPr>
        <w:t xml:space="preserve"> e no site do Banco do Brasil S.A., </w:t>
      </w:r>
      <w:hyperlink r:id="rId69" w:history="1">
        <w:r w:rsidRPr="00E70884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. </w:t>
      </w:r>
      <w:r w:rsidRPr="00A777F8">
        <w:rPr>
          <w:rFonts w:asciiTheme="majorHAnsi" w:hAnsiTheme="majorHAnsi" w:cstheme="majorHAnsi"/>
        </w:rPr>
        <w:t>Limite de Acolhimento de Proposta e Abertura das Propos</w:t>
      </w:r>
      <w:r>
        <w:rPr>
          <w:rFonts w:asciiTheme="majorHAnsi" w:hAnsiTheme="majorHAnsi" w:cstheme="majorHAnsi"/>
        </w:rPr>
        <w:t xml:space="preserve">tas: 9h do dia 11/06/2025. </w:t>
      </w:r>
      <w:r w:rsidRPr="00A777F8">
        <w:rPr>
          <w:rFonts w:asciiTheme="majorHAnsi" w:hAnsiTheme="majorHAnsi" w:cstheme="majorHAnsi"/>
        </w:rPr>
        <w:t>Dia e hora da Abertura da sessão pública: 10h do dia 11/06/2025.</w:t>
      </w:r>
    </w:p>
    <w:p w14:paraId="3E0A3D48" w14:textId="77777777" w:rsidR="00BE03FD" w:rsidRDefault="00BE03FD" w:rsidP="00BE03FD">
      <w:pPr>
        <w:ind w:left="142"/>
        <w:jc w:val="both"/>
        <w:rPr>
          <w:rFonts w:asciiTheme="minorHAnsi" w:hAnsiTheme="minorHAnsi" w:cstheme="minorHAnsi"/>
          <w:b/>
        </w:rPr>
      </w:pPr>
    </w:p>
    <w:p w14:paraId="370A26CB" w14:textId="77777777" w:rsidR="00477077" w:rsidRDefault="00477077" w:rsidP="00BE03FD">
      <w:pPr>
        <w:ind w:left="142"/>
        <w:jc w:val="both"/>
        <w:rPr>
          <w:rFonts w:asciiTheme="minorHAnsi" w:hAnsiTheme="minorHAnsi" w:cstheme="minorHAnsi"/>
          <w:b/>
        </w:rPr>
      </w:pPr>
    </w:p>
    <w:p w14:paraId="1B7F0B0C" w14:textId="77777777" w:rsidR="00477077" w:rsidRDefault="00477077" w:rsidP="00BE03FD">
      <w:pPr>
        <w:ind w:left="142"/>
        <w:jc w:val="both"/>
        <w:rPr>
          <w:rFonts w:asciiTheme="minorHAnsi" w:hAnsiTheme="minorHAnsi" w:cstheme="minorHAnsi"/>
          <w:b/>
        </w:rPr>
      </w:pPr>
    </w:p>
    <w:p w14:paraId="73D781E8" w14:textId="77777777" w:rsidR="00477077" w:rsidRDefault="00477077" w:rsidP="00BE03FD">
      <w:pPr>
        <w:ind w:left="142"/>
        <w:jc w:val="both"/>
        <w:rPr>
          <w:rFonts w:asciiTheme="minorHAnsi" w:hAnsiTheme="minorHAnsi" w:cstheme="minorHAnsi"/>
          <w:b/>
        </w:rPr>
      </w:pPr>
    </w:p>
    <w:p w14:paraId="2D9F841D" w14:textId="77777777" w:rsidR="00477077" w:rsidRDefault="00477077" w:rsidP="00BE03FD">
      <w:pPr>
        <w:ind w:left="142"/>
        <w:jc w:val="both"/>
        <w:rPr>
          <w:rFonts w:asciiTheme="minorHAnsi" w:hAnsiTheme="minorHAnsi" w:cstheme="minorHAnsi"/>
          <w:b/>
        </w:rPr>
      </w:pPr>
    </w:p>
    <w:p w14:paraId="5B9C167D" w14:textId="77777777" w:rsidR="00477077" w:rsidRDefault="00477077" w:rsidP="00BE03FD">
      <w:pPr>
        <w:ind w:left="142"/>
        <w:jc w:val="both"/>
        <w:rPr>
          <w:rFonts w:asciiTheme="minorHAnsi" w:hAnsiTheme="minorHAnsi" w:cstheme="minorHAnsi"/>
          <w:b/>
        </w:rPr>
      </w:pPr>
    </w:p>
    <w:p w14:paraId="0E179DF8" w14:textId="77777777" w:rsidR="00477077" w:rsidRDefault="00477077" w:rsidP="00BE03FD">
      <w:pPr>
        <w:ind w:left="142"/>
        <w:jc w:val="both"/>
        <w:rPr>
          <w:rFonts w:asciiTheme="minorHAnsi" w:hAnsiTheme="minorHAnsi" w:cstheme="minorHAnsi"/>
          <w:b/>
        </w:rPr>
      </w:pPr>
    </w:p>
    <w:p w14:paraId="29DDC3A2" w14:textId="434FE341" w:rsidR="00BE03FD" w:rsidRDefault="00BE03FD" w:rsidP="00BE03F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SANTA CATARINA</w:t>
      </w:r>
    </w:p>
    <w:p w14:paraId="7B57FB7F" w14:textId="77777777" w:rsidR="00A777F8" w:rsidRPr="00477077" w:rsidRDefault="00A777F8" w:rsidP="00BE03FD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6ACE1113" w14:textId="652FA2B8" w:rsidR="00BE03FD" w:rsidRDefault="00BE03FD" w:rsidP="00BE03FD">
      <w:pPr>
        <w:ind w:left="142"/>
        <w:jc w:val="both"/>
        <w:rPr>
          <w:rFonts w:asciiTheme="minorHAnsi" w:hAnsiTheme="minorHAnsi" w:cstheme="minorHAnsi"/>
          <w:b/>
        </w:rPr>
      </w:pPr>
      <w:r w:rsidRPr="00BE03FD">
        <w:rPr>
          <w:rFonts w:asciiTheme="minorHAnsi" w:hAnsiTheme="minorHAnsi" w:cstheme="minorHAnsi"/>
          <w:b/>
        </w:rPr>
        <w:t>SCGÁS - LICITATÓRIO ELETRÔNICO Nº 021/25</w:t>
      </w:r>
    </w:p>
    <w:p w14:paraId="6F6752C5" w14:textId="36C7130F" w:rsidR="00BE03FD" w:rsidRPr="00BE03FD" w:rsidRDefault="00BE03FD" w:rsidP="00BE03FD">
      <w:pPr>
        <w:ind w:left="142"/>
        <w:jc w:val="both"/>
        <w:rPr>
          <w:rFonts w:asciiTheme="majorHAnsi" w:hAnsiTheme="majorHAnsi" w:cstheme="majorHAnsi"/>
        </w:rPr>
      </w:pPr>
      <w:r w:rsidRPr="00BE03FD">
        <w:rPr>
          <w:rFonts w:asciiTheme="majorHAnsi" w:hAnsiTheme="majorHAnsi" w:cstheme="majorHAnsi"/>
        </w:rPr>
        <w:t>Objeto:</w:t>
      </w:r>
      <w:r w:rsidRPr="00BE03FD">
        <w:rPr>
          <w:rFonts w:asciiTheme="majorHAnsi" w:hAnsiTheme="majorHAnsi" w:cstheme="majorHAnsi"/>
        </w:rPr>
        <w:t xml:space="preserve"> </w:t>
      </w:r>
      <w:r w:rsidRPr="00BE03FD">
        <w:rPr>
          <w:rFonts w:asciiTheme="majorHAnsi" w:hAnsiTheme="majorHAnsi" w:cstheme="majorHAnsi"/>
        </w:rPr>
        <w:t>Contratação dos serviços de construção e montagem e demais serviços necessários à</w:t>
      </w:r>
      <w:r w:rsidRPr="00BE03FD">
        <w:rPr>
          <w:rFonts w:asciiTheme="majorHAnsi" w:hAnsiTheme="majorHAnsi" w:cstheme="majorHAnsi"/>
        </w:rPr>
        <w:t xml:space="preserve"> </w:t>
      </w:r>
      <w:r w:rsidRPr="00BE03FD">
        <w:rPr>
          <w:rFonts w:asciiTheme="majorHAnsi" w:hAnsiTheme="majorHAnsi" w:cstheme="majorHAnsi"/>
        </w:rPr>
        <w:t>execução dos Sistemas Urbanos (PEAD) Itajaí II e Porto Belo I, de extensões de rede em</w:t>
      </w:r>
      <w:r>
        <w:rPr>
          <w:rFonts w:asciiTheme="majorHAnsi" w:hAnsiTheme="majorHAnsi" w:cstheme="majorHAnsi"/>
        </w:rPr>
        <w:t xml:space="preserve"> </w:t>
      </w:r>
      <w:r w:rsidRPr="00BE03FD">
        <w:rPr>
          <w:rFonts w:asciiTheme="majorHAnsi" w:hAnsiTheme="majorHAnsi" w:cstheme="majorHAnsi"/>
        </w:rPr>
        <w:t>PEAD nas regiões A (Norte Catarinense) e B (Vale do Itajaí), e, interligações na região A da</w:t>
      </w:r>
      <w:r>
        <w:rPr>
          <w:rFonts w:asciiTheme="majorHAnsi" w:hAnsiTheme="majorHAnsi" w:cstheme="majorHAnsi"/>
        </w:rPr>
        <w:t xml:space="preserve"> </w:t>
      </w:r>
      <w:r w:rsidRPr="00BE03FD">
        <w:rPr>
          <w:rFonts w:asciiTheme="majorHAnsi" w:hAnsiTheme="majorHAnsi" w:cstheme="majorHAnsi"/>
        </w:rPr>
        <w:t>Rede de Distribuição de Gás Natural no Estado de Santa Catarina.</w:t>
      </w:r>
      <w:r>
        <w:rPr>
          <w:rFonts w:asciiTheme="majorHAnsi" w:hAnsiTheme="majorHAnsi" w:cstheme="majorHAnsi"/>
        </w:rPr>
        <w:t xml:space="preserve"> </w:t>
      </w:r>
      <w:r w:rsidRPr="00BE03FD">
        <w:rPr>
          <w:rFonts w:asciiTheme="majorHAnsi" w:hAnsiTheme="majorHAnsi" w:cstheme="majorHAnsi"/>
        </w:rPr>
        <w:t>Portal</w:t>
      </w:r>
      <w:r>
        <w:rPr>
          <w:rFonts w:asciiTheme="majorHAnsi" w:hAnsiTheme="majorHAnsi" w:cstheme="majorHAnsi"/>
        </w:rPr>
        <w:t xml:space="preserve">: </w:t>
      </w:r>
      <w:hyperlink r:id="rId70" w:history="1">
        <w:r w:rsidRPr="00E70884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. </w:t>
      </w:r>
      <w:r w:rsidRPr="00BE03FD">
        <w:rPr>
          <w:rFonts w:asciiTheme="majorHAnsi" w:hAnsiTheme="majorHAnsi" w:cstheme="majorHAnsi"/>
        </w:rPr>
        <w:t>Os esclarecimentos prestados aos Licitantes serão disponibilizados no website da</w:t>
      </w:r>
      <w:r>
        <w:rPr>
          <w:rFonts w:asciiTheme="majorHAnsi" w:hAnsiTheme="majorHAnsi" w:cstheme="majorHAnsi"/>
        </w:rPr>
        <w:t xml:space="preserve"> </w:t>
      </w:r>
      <w:r w:rsidRPr="00BE03FD">
        <w:rPr>
          <w:rFonts w:asciiTheme="majorHAnsi" w:hAnsiTheme="majorHAnsi" w:cstheme="majorHAnsi"/>
        </w:rPr>
        <w:t>SCGÁS (</w:t>
      </w:r>
      <w:hyperlink r:id="rId71" w:history="1">
        <w:r w:rsidRPr="00E70884">
          <w:rPr>
            <w:rStyle w:val="Hyperlink"/>
            <w:rFonts w:asciiTheme="majorHAnsi" w:hAnsiTheme="majorHAnsi" w:cstheme="majorHAnsi"/>
          </w:rPr>
          <w:t>www.scgas.com.br</w:t>
        </w:r>
      </w:hyperlink>
      <w:r w:rsidRPr="00BE03FD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 xml:space="preserve">. </w:t>
      </w:r>
      <w:r w:rsidRPr="00BE03FD">
        <w:rPr>
          <w:rFonts w:asciiTheme="majorHAnsi" w:hAnsiTheme="majorHAnsi" w:cstheme="majorHAnsi"/>
        </w:rPr>
        <w:t>Data de abertura: 03/06/2025</w:t>
      </w:r>
      <w:r>
        <w:rPr>
          <w:rFonts w:asciiTheme="majorHAnsi" w:hAnsiTheme="majorHAnsi" w:cstheme="majorHAnsi"/>
        </w:rPr>
        <w:t xml:space="preserve"> às 09h00min.</w:t>
      </w:r>
    </w:p>
    <w:p w14:paraId="34CE8200" w14:textId="77777777" w:rsidR="005B634A" w:rsidRDefault="005B634A" w:rsidP="00181730">
      <w:pPr>
        <w:ind w:left="142"/>
        <w:jc w:val="both"/>
        <w:rPr>
          <w:rFonts w:asciiTheme="minorHAnsi" w:hAnsiTheme="minorHAnsi" w:cstheme="minorHAnsi"/>
          <w:b/>
        </w:rPr>
      </w:pPr>
    </w:p>
    <w:p w14:paraId="5AD5C377" w14:textId="73354776" w:rsidR="00703F0A" w:rsidRDefault="00BF6BD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SERGIPE</w:t>
      </w:r>
    </w:p>
    <w:p w14:paraId="21EC1A96" w14:textId="77777777" w:rsidR="00703F0A" w:rsidRPr="00477077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5449F369" w14:textId="77777777" w:rsidR="00BF6BDA" w:rsidRDefault="00BF6BDA" w:rsidP="00703F0A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</w:rPr>
        <w:t xml:space="preserve">DER - </w:t>
      </w:r>
      <w:r w:rsidRPr="00BF6BDA">
        <w:rPr>
          <w:rFonts w:asciiTheme="minorHAnsi" w:hAnsiTheme="minorHAnsi" w:cstheme="minorHAnsi"/>
          <w:b/>
        </w:rPr>
        <w:t>CONCORRÊNCIA ELETRÔNICA Nº 026/2025</w:t>
      </w:r>
      <w:r w:rsidRPr="00BF6BDA">
        <w:rPr>
          <w:rFonts w:asciiTheme="majorHAnsi" w:hAnsiTheme="majorHAnsi" w:cstheme="majorHAnsi"/>
        </w:rPr>
        <w:t xml:space="preserve"> </w:t>
      </w:r>
    </w:p>
    <w:p w14:paraId="025A5D2B" w14:textId="16D2B320" w:rsidR="00BF6BDA" w:rsidRDefault="00BF6BDA" w:rsidP="00660FC8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BF6BDA">
        <w:rPr>
          <w:rFonts w:asciiTheme="majorHAnsi" w:hAnsiTheme="majorHAnsi" w:cstheme="majorHAnsi"/>
        </w:rPr>
        <w:t>Objeto: Restauração com melhoramentos do segmento das Rodovias SE-100, trecho: Ponte Joel Silveira (Rio Vaza Barris) / Inter. SE-050, com extensão aproximada de 2,25km e SE-050, trecho: Inter. SE-100 / Avenida Melício Machado, com extensão aproximada de 11,39km, extensão total aproximada de 13,64km, no Município de Aracaju</w:t>
      </w:r>
      <w:r w:rsidR="00660FC8">
        <w:rPr>
          <w:rFonts w:asciiTheme="majorHAnsi" w:hAnsiTheme="majorHAnsi" w:cstheme="majorHAnsi"/>
        </w:rPr>
        <w:t xml:space="preserve">, neste Estado; Valor Estimado é de </w:t>
      </w:r>
      <w:r w:rsidRPr="00660FC8">
        <w:rPr>
          <w:rFonts w:asciiTheme="minorHAnsi" w:hAnsiTheme="minorHAnsi" w:cstheme="minorHAnsi"/>
          <w:b/>
        </w:rPr>
        <w:t>R$ 84.335.140,56</w:t>
      </w:r>
      <w:r w:rsidR="00660FC8">
        <w:rPr>
          <w:rFonts w:asciiTheme="majorHAnsi" w:hAnsiTheme="majorHAnsi" w:cstheme="majorHAnsi"/>
        </w:rPr>
        <w:t xml:space="preserve">. </w:t>
      </w:r>
      <w:r w:rsidRPr="00BF6BDA">
        <w:rPr>
          <w:rFonts w:asciiTheme="majorHAnsi" w:hAnsiTheme="majorHAnsi" w:cstheme="majorHAnsi"/>
        </w:rPr>
        <w:t>Data de</w:t>
      </w:r>
      <w:r w:rsidR="00660FC8">
        <w:rPr>
          <w:rFonts w:asciiTheme="majorHAnsi" w:hAnsiTheme="majorHAnsi" w:cstheme="majorHAnsi"/>
        </w:rPr>
        <w:t xml:space="preserve"> Abertura</w:t>
      </w:r>
      <w:r w:rsidRPr="00BF6BDA">
        <w:rPr>
          <w:rFonts w:asciiTheme="majorHAnsi" w:hAnsiTheme="majorHAnsi" w:cstheme="majorHAnsi"/>
        </w:rPr>
        <w:t xml:space="preserve">: </w:t>
      </w:r>
      <w:r w:rsidR="00660FC8">
        <w:rPr>
          <w:rFonts w:asciiTheme="majorHAnsi" w:hAnsiTheme="majorHAnsi" w:cstheme="majorHAnsi"/>
        </w:rPr>
        <w:t>0</w:t>
      </w:r>
      <w:r w:rsidRPr="00BF6BDA">
        <w:rPr>
          <w:rFonts w:asciiTheme="majorHAnsi" w:hAnsiTheme="majorHAnsi" w:cstheme="majorHAnsi"/>
        </w:rPr>
        <w:t>9 de julho de 2025, às 9h</w:t>
      </w:r>
      <w:r w:rsidR="00660FC8">
        <w:rPr>
          <w:rFonts w:asciiTheme="majorHAnsi" w:hAnsiTheme="majorHAnsi" w:cstheme="majorHAnsi"/>
        </w:rPr>
        <w:t>s</w:t>
      </w:r>
      <w:r w:rsidRPr="00BF6BDA">
        <w:rPr>
          <w:rFonts w:asciiTheme="majorHAnsi" w:hAnsiTheme="majorHAnsi" w:cstheme="majorHAnsi"/>
        </w:rPr>
        <w:t xml:space="preserve">. O Edital e demais atos pertencentes ao certame poderão ser obtidos por meio do site oficial do DER/SE </w:t>
      </w:r>
      <w:hyperlink r:id="rId72" w:history="1">
        <w:r w:rsidR="00660FC8" w:rsidRPr="00E70884">
          <w:rPr>
            <w:rStyle w:val="Hyperlink"/>
            <w:rFonts w:asciiTheme="majorHAnsi" w:hAnsiTheme="majorHAnsi" w:cstheme="majorHAnsi"/>
          </w:rPr>
          <w:t>www.der.se.gov.br/licitacoes</w:t>
        </w:r>
      </w:hyperlink>
      <w:r w:rsidRPr="00BF6BDA">
        <w:rPr>
          <w:rFonts w:asciiTheme="majorHAnsi" w:hAnsiTheme="majorHAnsi" w:cstheme="majorHAnsi"/>
        </w:rPr>
        <w:t xml:space="preserve"> e ainda por meio do site </w:t>
      </w:r>
      <w:hyperlink r:id="rId73" w:history="1">
        <w:r w:rsidR="00660FC8" w:rsidRPr="00E70884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BF6BDA">
        <w:rPr>
          <w:rFonts w:asciiTheme="majorHAnsi" w:hAnsiTheme="majorHAnsi" w:cstheme="majorHAnsi"/>
        </w:rPr>
        <w:t xml:space="preserve"> ou do site </w:t>
      </w:r>
      <w:hyperlink r:id="rId74" w:history="1">
        <w:r w:rsidRPr="00E70884">
          <w:rPr>
            <w:rStyle w:val="Hyperlink"/>
            <w:rFonts w:asciiTheme="majorHAnsi" w:hAnsiTheme="majorHAnsi" w:cstheme="majorHAnsi"/>
          </w:rPr>
          <w:t>www.pncp.gov.br/app/editais</w:t>
        </w:r>
      </w:hyperlink>
      <w:r w:rsidR="002D3AAA">
        <w:rPr>
          <w:rFonts w:asciiTheme="majorHAnsi" w:hAnsiTheme="majorHAnsi" w:cstheme="majorHAnsi"/>
        </w:rPr>
        <w:t>.</w:t>
      </w:r>
    </w:p>
    <w:p w14:paraId="3D024A23" w14:textId="77777777" w:rsidR="00660FC8" w:rsidRPr="00477077" w:rsidRDefault="00660FC8" w:rsidP="00660FC8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5B814CD4" w14:textId="1FA7FBFF" w:rsidR="00BF6BDA" w:rsidRDefault="00BF6BDA" w:rsidP="00660FC8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DER - </w:t>
      </w:r>
      <w:r w:rsidRPr="00BF6BDA">
        <w:rPr>
          <w:rFonts w:asciiTheme="minorHAnsi" w:hAnsiTheme="minorHAnsi" w:cstheme="minorHAnsi"/>
          <w:b/>
        </w:rPr>
        <w:t>CONCORRÊNCIA ELETRÔNICA Nº 0</w:t>
      </w:r>
      <w:r>
        <w:rPr>
          <w:rFonts w:asciiTheme="minorHAnsi" w:hAnsiTheme="minorHAnsi" w:cstheme="minorHAnsi"/>
          <w:b/>
        </w:rPr>
        <w:t>28</w:t>
      </w:r>
      <w:r w:rsidRPr="00BF6BDA">
        <w:rPr>
          <w:rFonts w:asciiTheme="minorHAnsi" w:hAnsiTheme="minorHAnsi" w:cstheme="minorHAnsi"/>
          <w:b/>
        </w:rPr>
        <w:t>/2025</w:t>
      </w:r>
    </w:p>
    <w:p w14:paraId="50159D92" w14:textId="0715718E" w:rsidR="00703F0A" w:rsidRDefault="00BF6BDA" w:rsidP="00660FC8">
      <w:pPr>
        <w:ind w:left="142"/>
        <w:jc w:val="both"/>
        <w:rPr>
          <w:rFonts w:asciiTheme="majorHAnsi" w:hAnsiTheme="majorHAnsi" w:cstheme="majorHAnsi"/>
        </w:rPr>
      </w:pPr>
      <w:r w:rsidRPr="00BF6BDA">
        <w:rPr>
          <w:rFonts w:asciiTheme="majorHAnsi" w:hAnsiTheme="majorHAnsi" w:cstheme="majorHAnsi"/>
        </w:rPr>
        <w:t>O</w:t>
      </w:r>
      <w:r w:rsidR="002D3AAA" w:rsidRPr="00BF6BDA">
        <w:rPr>
          <w:rFonts w:asciiTheme="majorHAnsi" w:hAnsiTheme="majorHAnsi" w:cstheme="majorHAnsi"/>
        </w:rPr>
        <w:t>bjeto</w:t>
      </w:r>
      <w:r w:rsidRPr="00BF6BDA">
        <w:rPr>
          <w:rFonts w:asciiTheme="majorHAnsi" w:hAnsiTheme="majorHAnsi" w:cstheme="majorHAnsi"/>
        </w:rPr>
        <w:t>: Implantação e pavimentação do segmento de trecho da rodovia SE255, trecho: Acesso à Lagoa do Brito / Cidade de Campo do Brito, com extensão aproximada de 2,70km e do Acesso à Lagoa do Brito, trecho: Lagoa do Brito / Entr. SE-255, com extensão aproximada de 3,40km, extensão total aproximada de 6,10km, no município d</w:t>
      </w:r>
      <w:r w:rsidR="00660FC8">
        <w:rPr>
          <w:rFonts w:asciiTheme="majorHAnsi" w:hAnsiTheme="majorHAnsi" w:cstheme="majorHAnsi"/>
        </w:rPr>
        <w:t>e Campo do Brito, neste Estado. Valor Estimado é de</w:t>
      </w:r>
      <w:r w:rsidRPr="00BF6BDA">
        <w:rPr>
          <w:rFonts w:asciiTheme="majorHAnsi" w:hAnsiTheme="majorHAnsi" w:cstheme="majorHAnsi"/>
        </w:rPr>
        <w:t xml:space="preserve"> </w:t>
      </w:r>
      <w:r w:rsidRPr="00660FC8">
        <w:rPr>
          <w:rFonts w:asciiTheme="minorHAnsi" w:hAnsiTheme="minorHAnsi" w:cstheme="minorHAnsi"/>
          <w:b/>
        </w:rPr>
        <w:t>R$ 24.021.184,58</w:t>
      </w:r>
      <w:r w:rsidR="00660FC8">
        <w:rPr>
          <w:rFonts w:asciiTheme="majorHAnsi" w:hAnsiTheme="majorHAnsi" w:cstheme="majorHAnsi"/>
        </w:rPr>
        <w:t xml:space="preserve">. </w:t>
      </w:r>
      <w:r w:rsidRPr="00BF6BDA">
        <w:rPr>
          <w:rFonts w:asciiTheme="majorHAnsi" w:hAnsiTheme="majorHAnsi" w:cstheme="majorHAnsi"/>
        </w:rPr>
        <w:t xml:space="preserve">Data de Abertura e da Sessão Eletrônica: 1 de julho de 2025, às 9h. O Edital e demais atos pertencentes ao certame poderão ser obtidos por meio do site oficial do DER/SE </w:t>
      </w:r>
      <w:hyperlink r:id="rId75" w:history="1">
        <w:r w:rsidR="00660FC8" w:rsidRPr="00E70884">
          <w:rPr>
            <w:rStyle w:val="Hyperlink"/>
            <w:rFonts w:asciiTheme="majorHAnsi" w:hAnsiTheme="majorHAnsi" w:cstheme="majorHAnsi"/>
          </w:rPr>
          <w:t>www.der.se.gov.br/licitacoes</w:t>
        </w:r>
      </w:hyperlink>
      <w:r w:rsidRPr="00BF6BDA">
        <w:rPr>
          <w:rFonts w:asciiTheme="majorHAnsi" w:hAnsiTheme="majorHAnsi" w:cstheme="majorHAnsi"/>
        </w:rPr>
        <w:t xml:space="preserve"> e ainda por meio do site </w:t>
      </w:r>
      <w:hyperlink r:id="rId76" w:history="1">
        <w:r w:rsidR="00660FC8" w:rsidRPr="00E70884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BF6BDA">
        <w:rPr>
          <w:rFonts w:asciiTheme="majorHAnsi" w:hAnsiTheme="majorHAnsi" w:cstheme="majorHAnsi"/>
        </w:rPr>
        <w:t xml:space="preserve"> ou do site </w:t>
      </w:r>
      <w:hyperlink r:id="rId77" w:history="1">
        <w:r w:rsidR="00A777F8" w:rsidRPr="00E70884">
          <w:rPr>
            <w:rStyle w:val="Hyperlink"/>
            <w:rFonts w:asciiTheme="majorHAnsi" w:hAnsiTheme="majorHAnsi" w:cstheme="majorHAnsi"/>
          </w:rPr>
          <w:t>www.pncp.gov.br/app/editais</w:t>
        </w:r>
      </w:hyperlink>
      <w:r w:rsidRPr="00BF6BDA">
        <w:rPr>
          <w:rFonts w:asciiTheme="majorHAnsi" w:hAnsiTheme="majorHAnsi" w:cstheme="majorHAnsi"/>
        </w:rPr>
        <w:t>.</w:t>
      </w: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78"/>
                          </pic:cNvPr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80"/>
                          </pic:cNvPr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82"/>
                          </pic:cNvPr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84"/>
                    </pic:cNvPr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87"/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89"/>
      <w:footerReference w:type="default" r:id="rId90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5BFB31" w14:textId="77777777" w:rsidR="00C76762" w:rsidRDefault="00C76762">
      <w:r>
        <w:separator/>
      </w:r>
    </w:p>
  </w:endnote>
  <w:endnote w:type="continuationSeparator" w:id="0">
    <w:p w14:paraId="71577E27" w14:textId="77777777" w:rsidR="00C76762" w:rsidRDefault="00C76762">
      <w:r>
        <w:continuationSeparator/>
      </w:r>
    </w:p>
  </w:endnote>
  <w:endnote w:type="continuationNotice" w:id="1">
    <w:p w14:paraId="507165A9" w14:textId="77777777" w:rsidR="00C76762" w:rsidRDefault="00C767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A777F8" w:rsidRDefault="00A777F8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A777F8" w:rsidRPr="00151818" w:rsidRDefault="00A777F8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477077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A777F8" w:rsidRPr="00EB3E7D" w:rsidRDefault="00A777F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A777F8" w:rsidRPr="00EB3E7D" w:rsidRDefault="00A777F8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A777F8" w:rsidRPr="00151818" w:rsidRDefault="00A777F8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477077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A777F8" w:rsidRPr="00EB3E7D" w:rsidRDefault="00A777F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A777F8" w:rsidRPr="00EB3E7D" w:rsidRDefault="00A777F8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A777F8" w:rsidRPr="00151818" w:rsidRDefault="00A777F8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A777F8" w:rsidRPr="00151818" w:rsidRDefault="00A777F8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A777F8" w:rsidRPr="00151818" w:rsidRDefault="00A777F8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A777F8" w:rsidRPr="00151818" w:rsidRDefault="00A777F8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A777F8" w:rsidRPr="00151818" w:rsidRDefault="00A777F8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A777F8" w:rsidRPr="00151818" w:rsidRDefault="00A777F8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A777F8" w:rsidRPr="00151818" w:rsidRDefault="00A777F8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A777F8" w:rsidRPr="00151818" w:rsidRDefault="00A777F8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A777F8" w:rsidRPr="00151818" w:rsidRDefault="00A777F8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A777F8" w:rsidRPr="00151818" w:rsidRDefault="00A777F8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D349BE" w14:textId="77777777" w:rsidR="00C76762" w:rsidRDefault="00C76762">
      <w:r>
        <w:separator/>
      </w:r>
    </w:p>
  </w:footnote>
  <w:footnote w:type="continuationSeparator" w:id="0">
    <w:p w14:paraId="4E84BB2E" w14:textId="77777777" w:rsidR="00C76762" w:rsidRDefault="00C76762">
      <w:r>
        <w:continuationSeparator/>
      </w:r>
    </w:p>
  </w:footnote>
  <w:footnote w:type="continuationNotice" w:id="1">
    <w:p w14:paraId="081B53A8" w14:textId="77777777" w:rsidR="00C76762" w:rsidRDefault="00C7676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A777F8" w:rsidRDefault="00A777F8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316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4F8B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84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8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04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AA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85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2FC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34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77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3C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DC6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7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8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75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63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B4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53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3C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EAF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87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23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0FE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7F8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A6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24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58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09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3FD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BDA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8A0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62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61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747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AF3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CFB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88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3B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5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2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9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icitardigital.com.br/" TargetMode="External"/><Relationship Id="rId18" Type="http://schemas.openxmlformats.org/officeDocument/2006/relationships/hyperlink" Target="http://www.portaldecompraspublicas.com.br" TargetMode="External"/><Relationship Id="rId26" Type="http://schemas.openxmlformats.org/officeDocument/2006/relationships/hyperlink" Target="http://www.licitardigital.com.br" TargetMode="External"/><Relationship Id="rId39" Type="http://schemas.openxmlformats.org/officeDocument/2006/relationships/hyperlink" Target="http://www.resendecosta.mg.gov.br" TargetMode="External"/><Relationship Id="rId21" Type="http://schemas.openxmlformats.org/officeDocument/2006/relationships/hyperlink" Target="https://licitar.digital/" TargetMode="External"/><Relationship Id="rId34" Type="http://schemas.openxmlformats.org/officeDocument/2006/relationships/hyperlink" Target="https://licitardigital.com.br" TargetMode="External"/><Relationship Id="rId42" Type="http://schemas.openxmlformats.org/officeDocument/2006/relationships/hyperlink" Target="mailto:licitacao@santohipolito.mg.gov.br" TargetMode="External"/><Relationship Id="rId47" Type="http://schemas.openxmlformats.org/officeDocument/2006/relationships/hyperlink" Target="https://saosebastiaodomaranhao.mg.gov.br/" TargetMode="External"/><Relationship Id="rId50" Type="http://schemas.openxmlformats.org/officeDocument/2006/relationships/hyperlink" Target="http://www.uba.mg.gov.br/licitacoes" TargetMode="External"/><Relationship Id="rId55" Type="http://schemas.openxmlformats.org/officeDocument/2006/relationships/hyperlink" Target="http://www.gov.br/compras" TargetMode="External"/><Relationship Id="rId63" Type="http://schemas.openxmlformats.org/officeDocument/2006/relationships/hyperlink" Target="http://www.licitacoes-e.com.br" TargetMode="External"/><Relationship Id="rId68" Type="http://schemas.openxmlformats.org/officeDocument/2006/relationships/hyperlink" Target="http://licitacao.sanepar.com.br/" TargetMode="External"/><Relationship Id="rId76" Type="http://schemas.openxmlformats.org/officeDocument/2006/relationships/hyperlink" Target="http://www.licitanet.com.br" TargetMode="External"/><Relationship Id="rId84" Type="http://schemas.openxmlformats.org/officeDocument/2006/relationships/hyperlink" Target="https://safeoneasy.com/" TargetMode="External"/><Relationship Id="rId89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hyperlink" Target="http://www.scgas.com.br" TargetMode="External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licitacao@corinto.mg.gov.br" TargetMode="External"/><Relationship Id="rId29" Type="http://schemas.openxmlformats.org/officeDocument/2006/relationships/hyperlink" Target="mailto:compras@novaera.mg.gov.br" TargetMode="External"/><Relationship Id="rId11" Type="http://schemas.openxmlformats.org/officeDocument/2006/relationships/hyperlink" Target="https://www.centraldeminas.mg.gov.br/" TargetMode="External"/><Relationship Id="rId24" Type="http://schemas.openxmlformats.org/officeDocument/2006/relationships/hyperlink" Target="https://muriae.mg.gov.br" TargetMode="External"/><Relationship Id="rId32" Type="http://schemas.openxmlformats.org/officeDocument/2006/relationships/hyperlink" Target="https://licitardigital.com.br" TargetMode="External"/><Relationship Id="rId37" Type="http://schemas.openxmlformats.org/officeDocument/2006/relationships/hyperlink" Target="mailto:editaislicitacao@pompeu.mg.gov.br" TargetMode="External"/><Relationship Id="rId40" Type="http://schemas.openxmlformats.org/officeDocument/2006/relationships/hyperlink" Target="mailto:licitacao@resendecosta.mg.gov.br" TargetMode="External"/><Relationship Id="rId45" Type="http://schemas.openxmlformats.org/officeDocument/2006/relationships/hyperlink" Target="mailto:licitacao@saojoaodaponte.mg.gov.br" TargetMode="External"/><Relationship Id="rId53" Type="http://schemas.openxmlformats.org/officeDocument/2006/relationships/hyperlink" Target="mailto:cidersu@cidersu.mg.gov.br" TargetMode="External"/><Relationship Id="rId58" Type="http://schemas.openxmlformats.org/officeDocument/2006/relationships/hyperlink" Target="http://www.comprasnet.gov.br" TargetMode="External"/><Relationship Id="rId66" Type="http://schemas.openxmlformats.org/officeDocument/2006/relationships/hyperlink" Target="http://licitacao.sanepar.com.br/" TargetMode="External"/><Relationship Id="rId74" Type="http://schemas.openxmlformats.org/officeDocument/2006/relationships/hyperlink" Target="http://www.pncp.gov.br/app/editais" TargetMode="External"/><Relationship Id="rId79" Type="http://schemas.openxmlformats.org/officeDocument/2006/relationships/image" Target="media/image1.png"/><Relationship Id="rId87" Type="http://schemas.openxmlformats.org/officeDocument/2006/relationships/hyperlink" Target="https://www.triamanorte.com.br/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www.sedet.df.gov.br" TargetMode="External"/><Relationship Id="rId82" Type="http://schemas.openxmlformats.org/officeDocument/2006/relationships/hyperlink" Target="https://pottencial.com.br/" TargetMode="External"/><Relationship Id="rId90" Type="http://schemas.openxmlformats.org/officeDocument/2006/relationships/footer" Target="footer1.xml"/><Relationship Id="rId19" Type="http://schemas.openxmlformats.org/officeDocument/2006/relationships/hyperlink" Target="http://www.portaldecompraspublicas.com.br" TargetMode="External"/><Relationship Id="rId14" Type="http://schemas.openxmlformats.org/officeDocument/2006/relationships/hyperlink" Target="https://corinto.mg.gov.br/licitacao-corinto/" TargetMode="External"/><Relationship Id="rId22" Type="http://schemas.openxmlformats.org/officeDocument/2006/relationships/hyperlink" Target="https://bnc.org.br/" TargetMode="External"/><Relationship Id="rId27" Type="http://schemas.openxmlformats.org/officeDocument/2006/relationships/hyperlink" Target="http://www.novaera.mg.gov.br" TargetMode="External"/><Relationship Id="rId30" Type="http://schemas.openxmlformats.org/officeDocument/2006/relationships/hyperlink" Target="mailto:prefeitura@cachoeiradepajeu.mg.gov.br" TargetMode="External"/><Relationship Id="rId35" Type="http://schemas.openxmlformats.org/officeDocument/2006/relationships/hyperlink" Target="https://paulistas.mg.gov.br" TargetMode="External"/><Relationship Id="rId43" Type="http://schemas.openxmlformats.org/officeDocument/2006/relationships/hyperlink" Target="http://www.santohipolito.mg.gov.br" TargetMode="External"/><Relationship Id="rId48" Type="http://schemas.openxmlformats.org/officeDocument/2006/relationships/hyperlink" Target="https://ammlicita.org.br/" TargetMode="External"/><Relationship Id="rId56" Type="http://schemas.openxmlformats.org/officeDocument/2006/relationships/hyperlink" Target="http://www.gov.br/compras" TargetMode="External"/><Relationship Id="rId64" Type="http://schemas.openxmlformats.org/officeDocument/2006/relationships/hyperlink" Target="http://licitacao.sanepar.com.br/" TargetMode="External"/><Relationship Id="rId69" Type="http://schemas.openxmlformats.org/officeDocument/2006/relationships/hyperlink" Target="http://www.licitacoes-e.com.br" TargetMode="External"/><Relationship Id="rId77" Type="http://schemas.openxmlformats.org/officeDocument/2006/relationships/hyperlink" Target="http://www.pncp.gov.br/app/editais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ammlicita.org.br/" TargetMode="External"/><Relationship Id="rId72" Type="http://schemas.openxmlformats.org/officeDocument/2006/relationships/hyperlink" Target="http://www.der.se.gov.br/licitacoes" TargetMode="External"/><Relationship Id="rId80" Type="http://schemas.openxmlformats.org/officeDocument/2006/relationships/hyperlink" Target="https://itaipumg.com.br/" TargetMode="External"/><Relationship Id="rId85" Type="http://schemas.openxmlformats.org/officeDocument/2006/relationships/image" Target="media/image4.png"/><Relationship Id="rId3" Type="http://schemas.openxmlformats.org/officeDocument/2006/relationships/customXml" Target="../customXml/item3.xml"/><Relationship Id="rId12" Type="http://schemas.openxmlformats.org/officeDocument/2006/relationships/hyperlink" Target="https://www.cmd.mg.gov.br/" TargetMode="External"/><Relationship Id="rId17" Type="http://schemas.openxmlformats.org/officeDocument/2006/relationships/hyperlink" Target="https://cnetmobile.estaleiro.serpro.gov.br/comprasnetweb/public/landing?destino=quadroinformativo&amp;compra=98467303900012025" TargetMode="External"/><Relationship Id="rId25" Type="http://schemas.openxmlformats.org/officeDocument/2006/relationships/hyperlink" Target="http://www.ammlicita.org.br" TargetMode="External"/><Relationship Id="rId33" Type="http://schemas.openxmlformats.org/officeDocument/2006/relationships/hyperlink" Target="mailto:licitacao@paulistas.mg.gov.br" TargetMode="External"/><Relationship Id="rId38" Type="http://schemas.openxmlformats.org/officeDocument/2006/relationships/hyperlink" Target="http://www.pompeu.mg.gov.br" TargetMode="External"/><Relationship Id="rId46" Type="http://schemas.openxmlformats.org/officeDocument/2006/relationships/hyperlink" Target="http://www.licitardigital.com.br" TargetMode="External"/><Relationship Id="rId59" Type="http://schemas.openxmlformats.org/officeDocument/2006/relationships/hyperlink" Target="http://www.comprasnet.gov.br" TargetMode="External"/><Relationship Id="rId67" Type="http://schemas.openxmlformats.org/officeDocument/2006/relationships/hyperlink" Target="http://www.licitacoese.com.br" TargetMode="External"/><Relationship Id="rId20" Type="http://schemas.openxmlformats.org/officeDocument/2006/relationships/hyperlink" Target="http://www.janauba.mg.gov.br" TargetMode="External"/><Relationship Id="rId41" Type="http://schemas.openxmlformats.org/officeDocument/2006/relationships/hyperlink" Target="http://www.ritapolis.mg.gov.br" TargetMode="External"/><Relationship Id="rId54" Type="http://schemas.openxmlformats.org/officeDocument/2006/relationships/hyperlink" Target="https://www.comprascispar.com.br" TargetMode="External"/><Relationship Id="rId62" Type="http://schemas.openxmlformats.org/officeDocument/2006/relationships/hyperlink" Target="http://www.saneago.com.br/" TargetMode="External"/><Relationship Id="rId70" Type="http://schemas.openxmlformats.org/officeDocument/2006/relationships/hyperlink" Target="http://www.licitacoes-e.com.br" TargetMode="External"/><Relationship Id="rId75" Type="http://schemas.openxmlformats.org/officeDocument/2006/relationships/hyperlink" Target="http://www.der.se.gov.br/licitacoes" TargetMode="External"/><Relationship Id="rId83" Type="http://schemas.openxmlformats.org/officeDocument/2006/relationships/image" Target="media/image3.png"/><Relationship Id="rId88" Type="http://schemas.openxmlformats.org/officeDocument/2006/relationships/image" Target="media/image6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licitardigital.com.br" TargetMode="External"/><Relationship Id="rId23" Type="http://schemas.openxmlformats.org/officeDocument/2006/relationships/hyperlink" Target="https://bnc.org.br/" TargetMode="External"/><Relationship Id="rId28" Type="http://schemas.openxmlformats.org/officeDocument/2006/relationships/hyperlink" Target="http://www.ammlicita.org.br" TargetMode="External"/><Relationship Id="rId36" Type="http://schemas.openxmlformats.org/officeDocument/2006/relationships/hyperlink" Target="mailto:licitacao@periquito.mg.gov.br" TargetMode="External"/><Relationship Id="rId49" Type="http://schemas.openxmlformats.org/officeDocument/2006/relationships/hyperlink" Target="mailto:compras@uba.mg.gov.br" TargetMode="External"/><Relationship Id="rId57" Type="http://schemas.openxmlformats.org/officeDocument/2006/relationships/hyperlink" Target="http://www.codevasf.gov.br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novobbmnet.com.br" TargetMode="External"/><Relationship Id="rId44" Type="http://schemas.openxmlformats.org/officeDocument/2006/relationships/hyperlink" Target="http://www.portaldecompraspublicas.com.br" TargetMode="External"/><Relationship Id="rId52" Type="http://schemas.openxmlformats.org/officeDocument/2006/relationships/hyperlink" Target="http://www.gov.br/compras" TargetMode="External"/><Relationship Id="rId60" Type="http://schemas.openxmlformats.org/officeDocument/2006/relationships/hyperlink" Target="https://www.gov.br/compras/pt-br" TargetMode="External"/><Relationship Id="rId65" Type="http://schemas.openxmlformats.org/officeDocument/2006/relationships/hyperlink" Target="http://www.licitacoes-e.com.br" TargetMode="External"/><Relationship Id="rId73" Type="http://schemas.openxmlformats.org/officeDocument/2006/relationships/hyperlink" Target="http://www.licitanet.com.br" TargetMode="External"/><Relationship Id="rId78" Type="http://schemas.openxmlformats.org/officeDocument/2006/relationships/hyperlink" Target="https://fck.ind.br/" TargetMode="External"/><Relationship Id="rId81" Type="http://schemas.openxmlformats.org/officeDocument/2006/relationships/image" Target="media/image2.png"/><Relationship Id="rId86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7AE73B95-B009-4A2C-8BD1-CC8588BC2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7</Pages>
  <Words>3528</Words>
  <Characters>19054</Characters>
  <Application>Microsoft Office Word</Application>
  <DocSecurity>0</DocSecurity>
  <Lines>158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22537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6</cp:revision>
  <cp:lastPrinted>2025-05-13T20:30:00Z</cp:lastPrinted>
  <dcterms:created xsi:type="dcterms:W3CDTF">2025-05-13T11:32:00Z</dcterms:created>
  <dcterms:modified xsi:type="dcterms:W3CDTF">2025-05-13T20:38:00Z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