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74B1DAF0" w:rsidR="00AD425E" w:rsidRDefault="00AD425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12 DE MAIO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86</w:t>
                            </w:r>
                          </w:p>
                          <w:p w14:paraId="735C8B84" w14:textId="5512956F" w:rsidR="00AD425E" w:rsidRPr="00151818" w:rsidRDefault="00AD425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AD425E" w:rsidRPr="00186A8C" w:rsidRDefault="00AD425E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74B1DAF0" w:rsidR="00AD425E" w:rsidRDefault="00AD425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12 DE MAIO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86</w:t>
                      </w:r>
                    </w:p>
                    <w:p w14:paraId="735C8B84" w14:textId="5512956F" w:rsidR="00AD425E" w:rsidRPr="00151818" w:rsidRDefault="00AD425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AD425E" w:rsidRPr="00186A8C" w:rsidRDefault="00AD425E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E570BE6" w14:textId="77777777" w:rsidR="004368D1" w:rsidRPr="004B3E2D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0"/>
        <w:gridCol w:w="1526"/>
        <w:gridCol w:w="2396"/>
        <w:gridCol w:w="2848"/>
      </w:tblGrid>
      <w:tr w:rsidR="000E7161" w:rsidRPr="00087726" w14:paraId="6879F71C" w14:textId="77777777" w:rsidTr="000E7161">
        <w:trPr>
          <w:cantSplit/>
          <w:trHeight w:val="412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4953" w14:textId="77777777" w:rsidR="000E7161" w:rsidRPr="00087726" w:rsidRDefault="000E7161" w:rsidP="00C37C51">
            <w:pPr>
              <w:spacing w:after="100" w:afterAutospacing="1"/>
              <w:ind w:right="170"/>
              <w:jc w:val="both"/>
              <w:rPr>
                <w:rFonts w:ascii="Arial" w:hAnsi="Arial" w:cs="Arial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>ÓRGÃO LICITANTE:</w:t>
            </w:r>
            <w:r w:rsidRPr="00087726">
              <w:rPr>
                <w:rFonts w:cstheme="minorHAnsi"/>
                <w:bCs/>
              </w:rPr>
              <w:t xml:space="preserve"> </w:t>
            </w:r>
            <w:r w:rsidRPr="000E7161">
              <w:rPr>
                <w:rFonts w:asciiTheme="minorHAnsi" w:hAnsiTheme="minorHAnsi" w:cstheme="minorHAnsi"/>
                <w:b/>
                <w:bCs/>
              </w:rPr>
              <w:t>DNIT</w:t>
            </w:r>
            <w:r w:rsidRPr="0008772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BCF0" w14:textId="7952429C" w:rsidR="000E7161" w:rsidRPr="000E7161" w:rsidRDefault="000E7161" w:rsidP="000E7161">
            <w:pPr>
              <w:spacing w:after="100" w:afterAutospacing="1"/>
              <w:ind w:right="170"/>
              <w:jc w:val="both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Pr="000E7161">
              <w:rPr>
                <w:rFonts w:asciiTheme="minorHAnsi" w:hAnsiTheme="minorHAnsi" w:cstheme="minorHAnsi"/>
                <w:b/>
                <w:bCs/>
              </w:rPr>
              <w:t>PREGÃO ELETRÔNICO Nº 0164/2025-06</w:t>
            </w:r>
          </w:p>
        </w:tc>
      </w:tr>
      <w:tr w:rsidR="000E7161" w:rsidRPr="00087726" w14:paraId="592F35B1" w14:textId="77777777" w:rsidTr="000E7161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E8A8" w14:textId="5B68BFF3" w:rsidR="000E7161" w:rsidRPr="00087726" w:rsidRDefault="000E7161" w:rsidP="000E7161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 w:cs="Arial"/>
              </w:rPr>
              <w:t>Endereço:</w:t>
            </w:r>
            <w:r w:rsidRPr="00087726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Endereço: - Belo Horizonte (MG) - Telefone: (61) 96412290 </w:t>
            </w:r>
          </w:p>
        </w:tc>
      </w:tr>
      <w:tr w:rsidR="000E7161" w:rsidRPr="00087726" w14:paraId="63E0652F" w14:textId="77777777" w:rsidTr="000E7161">
        <w:trPr>
          <w:cantSplit/>
          <w:trHeight w:val="691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BBE24" w14:textId="573A08DD" w:rsidR="000E7161" w:rsidRPr="00087726" w:rsidRDefault="000E7161" w:rsidP="00C37C51">
            <w:pPr>
              <w:spacing w:after="100" w:afterAutospacing="1"/>
              <w:ind w:right="17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0E7161">
              <w:rPr>
                <w:rFonts w:asciiTheme="majorHAnsi" w:hAnsiTheme="majorHAnsi"/>
              </w:rPr>
              <w:t xml:space="preserve">: Contratação de empresa especializada </w:t>
            </w:r>
            <w:r w:rsidR="004368D1" w:rsidRPr="000E7161">
              <w:rPr>
                <w:rFonts w:asciiTheme="majorHAnsi" w:hAnsiTheme="majorHAnsi"/>
              </w:rPr>
              <w:t xml:space="preserve">para execução dos serviços necessários de manutenção rodoviária </w:t>
            </w:r>
            <w:r w:rsidRPr="000E7161">
              <w:rPr>
                <w:rFonts w:asciiTheme="majorHAnsi" w:hAnsiTheme="majorHAnsi"/>
              </w:rPr>
              <w:t>(Conservação/Recuperação) na Rodovia BR-365/MG, segmento: km 431,50 ao km 476,20, sobre jurisdição da Superintendência Regional de Minas Gerais, no âmbito do Plano Anual de Trabalho e Orçamento - PATO.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1DE44" w14:textId="41A01BF1" w:rsidR="000E7161" w:rsidRPr="000E7161" w:rsidRDefault="000E7161" w:rsidP="000E7161">
            <w:pPr>
              <w:spacing w:after="100" w:afterAutospacing="1"/>
              <w:ind w:right="170"/>
              <w:jc w:val="both"/>
              <w:rPr>
                <w:rFonts w:asciiTheme="majorHAnsi" w:hAnsiTheme="majorHAnsi"/>
                <w:bCs/>
              </w:rPr>
            </w:pPr>
            <w:r w:rsidRPr="00087726">
              <w:rPr>
                <w:rFonts w:asciiTheme="majorHAnsi" w:hAnsiTheme="majorHAnsi"/>
                <w:bCs/>
              </w:rPr>
              <w:t xml:space="preserve">DATAS: </w:t>
            </w:r>
          </w:p>
          <w:p w14:paraId="78F4D6C6" w14:textId="4137030B" w:rsidR="000E7161" w:rsidRPr="00087726" w:rsidRDefault="000E7161" w:rsidP="000E7161">
            <w:pPr>
              <w:numPr>
                <w:ilvl w:val="0"/>
                <w:numId w:val="3"/>
              </w:numPr>
              <w:spacing w:after="100" w:afterAutospacing="1"/>
              <w:ind w:left="0" w:right="170"/>
              <w:jc w:val="both"/>
              <w:rPr>
                <w:rFonts w:asciiTheme="majorHAnsi" w:hAnsiTheme="majorHAnsi"/>
              </w:rPr>
            </w:pPr>
            <w:r w:rsidRPr="000E7161">
              <w:rPr>
                <w:rFonts w:asciiTheme="majorHAnsi" w:hAnsiTheme="majorHAnsi"/>
              </w:rPr>
              <w:t xml:space="preserve"> Dia</w:t>
            </w:r>
            <w:r>
              <w:rPr>
                <w:rFonts w:asciiTheme="majorHAnsi" w:hAnsiTheme="majorHAnsi"/>
              </w:rPr>
              <w:t>:</w:t>
            </w:r>
            <w:r w:rsidRPr="000E7161">
              <w:rPr>
                <w:rFonts w:asciiTheme="majorHAnsi" w:hAnsiTheme="majorHAnsi"/>
              </w:rPr>
              <w:t xml:space="preserve"> 27/05/2025 às 14h00</w:t>
            </w:r>
            <w:r>
              <w:rPr>
                <w:rFonts w:asciiTheme="majorHAnsi" w:hAnsiTheme="majorHAnsi"/>
              </w:rPr>
              <w:t>hs.</w:t>
            </w:r>
            <w:r w:rsidRPr="000E7161">
              <w:rPr>
                <w:rFonts w:asciiTheme="majorHAnsi" w:hAnsiTheme="majorHAnsi"/>
                <w:b/>
                <w:bCs/>
              </w:rPr>
              <w:t xml:space="preserve"> </w:t>
            </w:r>
          </w:p>
        </w:tc>
      </w:tr>
      <w:tr w:rsidR="000E7161" w:rsidRPr="00087726" w14:paraId="5A9C8EA8" w14:textId="77777777" w:rsidTr="000E7161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6B4A3" w14:textId="77777777" w:rsidR="000E7161" w:rsidRPr="00087726" w:rsidRDefault="000E7161" w:rsidP="00C37C51">
            <w:pPr>
              <w:tabs>
                <w:tab w:val="left" w:pos="4393"/>
                <w:tab w:val="center" w:pos="5386"/>
              </w:tabs>
              <w:spacing w:after="100" w:afterAutospacing="1"/>
              <w:ind w:right="170"/>
              <w:jc w:val="center"/>
              <w:outlineLvl w:val="1"/>
              <w:rPr>
                <w:rFonts w:asciiTheme="majorHAnsi" w:hAnsiTheme="majorHAnsi" w:cs="Arial"/>
              </w:rPr>
            </w:pPr>
            <w:r w:rsidRPr="00087726">
              <w:rPr>
                <w:rFonts w:asciiTheme="majorHAnsi" w:hAnsiTheme="majorHAnsi" w:cs="Arial"/>
              </w:rPr>
              <w:t>VALORES</w:t>
            </w:r>
          </w:p>
        </w:tc>
      </w:tr>
      <w:tr w:rsidR="000E7161" w:rsidRPr="00087726" w14:paraId="70238B6C" w14:textId="77777777" w:rsidTr="000E7161">
        <w:trPr>
          <w:cantSplit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99AC6" w14:textId="77777777" w:rsidR="000E7161" w:rsidRPr="00087726" w:rsidRDefault="000E7161" w:rsidP="00C37C51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6C4E" w14:textId="77777777" w:rsidR="000E7161" w:rsidRPr="00087726" w:rsidRDefault="000E7161" w:rsidP="00C37C51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EC606" w14:textId="77777777" w:rsidR="000E7161" w:rsidRPr="00087726" w:rsidRDefault="000E7161" w:rsidP="00C37C51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FBE48" w14:textId="77777777" w:rsidR="000E7161" w:rsidRPr="00087726" w:rsidRDefault="000E7161" w:rsidP="00C37C51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0E7161" w:rsidRPr="00087726" w14:paraId="4D2798A8" w14:textId="77777777" w:rsidTr="000E7161">
        <w:trPr>
          <w:cantSplit/>
          <w:trHeight w:val="394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8A213" w14:textId="016A2430" w:rsidR="000E7161" w:rsidRPr="000E7161" w:rsidRDefault="000E7161" w:rsidP="00C37C51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E7161">
              <w:rPr>
                <w:rFonts w:asciiTheme="minorHAnsi" w:hAnsiTheme="minorHAnsi" w:cstheme="minorHAnsi"/>
                <w:b/>
                <w:bCs/>
              </w:rPr>
              <w:t>R$ 31.120.480,12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E85D9" w14:textId="7EB0C942" w:rsidR="000E7161" w:rsidRPr="00087726" w:rsidRDefault="000E7161" w:rsidP="00C37C51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</w:rPr>
              <w:t>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B298" w14:textId="196E67FE" w:rsidR="000E7161" w:rsidRPr="00087726" w:rsidRDefault="004368D1" w:rsidP="00C37C51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</w:rPr>
              <w:t>-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D461C" w14:textId="3B3A367E" w:rsidR="000E7161" w:rsidRPr="00087726" w:rsidRDefault="000E7161" w:rsidP="00C37C51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087726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0E7161" w:rsidRPr="00087726" w14:paraId="54A3BD82" w14:textId="77777777" w:rsidTr="000E7161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841DF" w14:textId="3ABBD722" w:rsidR="000E7161" w:rsidRPr="00087726" w:rsidRDefault="000E7161" w:rsidP="00F557B4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>OBSERVAÇÕES</w:t>
            </w:r>
            <w:r w:rsidRPr="00087726">
              <w:rPr>
                <w:rFonts w:asciiTheme="majorHAnsi" w:hAnsiTheme="majorHAnsi" w:cs="Symbol"/>
                <w:color w:val="000000"/>
              </w:rPr>
              <w:t>: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="00F557B4" w:rsidRPr="00087726">
              <w:rPr>
                <w:rFonts w:asciiTheme="majorHAnsi" w:hAnsiTheme="majorHAnsi" w:cstheme="majorHAnsi"/>
              </w:rPr>
              <w:t>E</w:t>
            </w:r>
            <w:r w:rsidRPr="00087726">
              <w:rPr>
                <w:rFonts w:asciiTheme="majorHAnsi" w:hAnsiTheme="majorHAnsi" w:cstheme="majorHAnsi"/>
              </w:rPr>
              <w:t xml:space="preserve">ndereço eletrônico </w:t>
            </w:r>
            <w:hyperlink r:id="rId11" w:history="1">
              <w:r w:rsidR="00F557B4" w:rsidRPr="00743760">
                <w:rPr>
                  <w:rStyle w:val="Hyperlink"/>
                  <w:rFonts w:asciiTheme="majorHAnsi" w:hAnsiTheme="majorHAnsi" w:cstheme="majorHAnsi"/>
                </w:rPr>
                <w:t>https://www.gov.br/dnit/ptbr/assuntos/licitacoes/superintendencias/editais-de-licitacoes/</w:t>
              </w:r>
            </w:hyperlink>
            <w:r w:rsidR="00F557B4">
              <w:rPr>
                <w:rFonts w:asciiTheme="majorHAnsi" w:hAnsiTheme="majorHAnsi" w:cstheme="majorHAnsi"/>
              </w:rPr>
              <w:t xml:space="preserve">; </w:t>
            </w:r>
            <w:hyperlink r:id="rId12" w:history="1">
              <w:r w:rsidR="000E5192" w:rsidRPr="00743760">
                <w:rPr>
                  <w:rStyle w:val="Hyperlink"/>
                  <w:rFonts w:asciiTheme="majorHAnsi" w:hAnsiTheme="majorHAnsi" w:cstheme="majorHAnsi"/>
                </w:rPr>
                <w:t>https://www.gov.br/dnit</w:t>
              </w:r>
            </w:hyperlink>
            <w:r w:rsidR="00181730">
              <w:rPr>
                <w:rFonts w:asciiTheme="majorHAnsi" w:hAnsiTheme="majorHAnsi" w:cstheme="majorHAnsi"/>
              </w:rPr>
              <w:t>;</w:t>
            </w:r>
            <w:r w:rsidR="000E5192">
              <w:rPr>
                <w:rFonts w:asciiTheme="majorHAnsi" w:hAnsiTheme="majorHAnsi" w:cstheme="majorHAnsi"/>
              </w:rPr>
              <w:t xml:space="preserve"> </w:t>
            </w:r>
            <w:r w:rsidR="00181730">
              <w:rPr>
                <w:rFonts w:asciiTheme="majorHAnsi" w:hAnsiTheme="majorHAnsi" w:cstheme="majorHAnsi"/>
              </w:rPr>
              <w:t xml:space="preserve"> </w:t>
            </w:r>
            <w:hyperlink r:id="rId13" w:history="1">
              <w:r w:rsidR="000E5192" w:rsidRPr="00743760">
                <w:rPr>
                  <w:rStyle w:val="Hyperlink"/>
                  <w:rFonts w:asciiTheme="majorHAnsi" w:hAnsiTheme="majorHAnsi" w:cstheme="majorHAnsi"/>
                </w:rPr>
                <w:t>https://www.gov.br/compras</w:t>
              </w:r>
            </w:hyperlink>
            <w:r w:rsidR="00F557B4">
              <w:rPr>
                <w:rFonts w:asciiTheme="majorHAnsi" w:hAnsiTheme="majorHAnsi" w:cstheme="majorHAnsi"/>
              </w:rPr>
              <w:t>.</w:t>
            </w:r>
            <w:r w:rsidR="000E5192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7C1C6457" w14:textId="77777777" w:rsid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6066EFA9" w14:textId="77777777" w:rsidR="000E7161" w:rsidRDefault="000E7161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6804FE6F" w14:textId="77777777" w:rsidR="000E7161" w:rsidRDefault="000E7161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2A1D293" w14:textId="77777777" w:rsidR="000E7161" w:rsidRDefault="000E7161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35181A9C" w14:textId="77777777" w:rsidR="000E7161" w:rsidRDefault="000E7161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78C197E7" w14:textId="77777777" w:rsidR="000E7161" w:rsidRDefault="000E7161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35ED72D4" w14:textId="77777777" w:rsidR="000E7161" w:rsidRDefault="000E7161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6EF94274" w14:textId="32323975" w:rsidR="00BF3BC9" w:rsidRDefault="0014518D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 w:rsidR="00BF3BC9" w:rsidRPr="00BF3BC9">
        <w:rPr>
          <w:rFonts w:asciiTheme="minorHAnsi" w:hAnsiTheme="minorHAnsi" w:cstheme="minorHAnsi"/>
          <w:b/>
          <w:sz w:val="22"/>
          <w:szCs w:val="22"/>
        </w:rPr>
        <w:t>CARMO DO PARANAÍBA – RETIFICAÇÃO - CONCORRÊNCIA ELETRÔNICA Nº 002/2025</w:t>
      </w:r>
      <w:r w:rsidR="00BF3BC9">
        <w:t xml:space="preserve"> </w:t>
      </w:r>
      <w:r w:rsidR="00BF3BC9" w:rsidRPr="00BF3BC9">
        <w:rPr>
          <w:rFonts w:asciiTheme="majorHAnsi" w:hAnsiTheme="majorHAnsi" w:cstheme="majorHAnsi"/>
        </w:rPr>
        <w:t xml:space="preserve">Objeto: Contratação </w:t>
      </w:r>
      <w:r w:rsidR="004368D1" w:rsidRPr="00BF3BC9">
        <w:rPr>
          <w:rFonts w:asciiTheme="majorHAnsi" w:hAnsiTheme="majorHAnsi" w:cstheme="majorHAnsi"/>
        </w:rPr>
        <w:t xml:space="preserve">de empresa </w:t>
      </w:r>
      <w:r w:rsidR="00BF3BC9" w:rsidRPr="00BF3BC9">
        <w:rPr>
          <w:rFonts w:asciiTheme="majorHAnsi" w:hAnsiTheme="majorHAnsi" w:cstheme="majorHAnsi"/>
        </w:rPr>
        <w:t xml:space="preserve">especializada em obras de </w:t>
      </w:r>
      <w:r w:rsidR="004368D1" w:rsidRPr="00BF3BC9">
        <w:rPr>
          <w:rFonts w:asciiTheme="majorHAnsi" w:hAnsiTheme="majorHAnsi" w:cstheme="majorHAnsi"/>
        </w:rPr>
        <w:t>engenharia civil par</w:t>
      </w:r>
      <w:r w:rsidR="00BF3BC9" w:rsidRPr="00BF3BC9">
        <w:rPr>
          <w:rFonts w:asciiTheme="majorHAnsi" w:hAnsiTheme="majorHAnsi" w:cstheme="majorHAnsi"/>
        </w:rPr>
        <w:t xml:space="preserve">a execução da cobertura metálica da </w:t>
      </w:r>
      <w:r w:rsidR="004368D1" w:rsidRPr="00BF3BC9">
        <w:rPr>
          <w:rFonts w:asciiTheme="majorHAnsi" w:hAnsiTheme="majorHAnsi" w:cstheme="majorHAnsi"/>
        </w:rPr>
        <w:t>Q</w:t>
      </w:r>
      <w:r w:rsidR="00BF3BC9" w:rsidRPr="00BF3BC9">
        <w:rPr>
          <w:rFonts w:asciiTheme="majorHAnsi" w:hAnsiTheme="majorHAnsi" w:cstheme="majorHAnsi"/>
        </w:rPr>
        <w:t>uadra Madre Maria</w:t>
      </w:r>
      <w:r w:rsidR="004368D1">
        <w:rPr>
          <w:rFonts w:asciiTheme="majorHAnsi" w:hAnsiTheme="majorHAnsi" w:cstheme="majorHAnsi"/>
        </w:rPr>
        <w:t xml:space="preserve"> do Carmo de Carmo do Paranaíba.</w:t>
      </w:r>
      <w:r w:rsidR="00BF3BC9" w:rsidRPr="00BF3BC9">
        <w:rPr>
          <w:rFonts w:asciiTheme="majorHAnsi" w:hAnsiTheme="majorHAnsi" w:cstheme="majorHAnsi"/>
        </w:rPr>
        <w:t xml:space="preserve"> Data fim de recebimento de propostas: 15/05/2025 </w:t>
      </w:r>
      <w:r w:rsidR="004368D1">
        <w:rPr>
          <w:rFonts w:asciiTheme="majorHAnsi" w:hAnsiTheme="majorHAnsi" w:cstheme="majorHAnsi"/>
        </w:rPr>
        <w:t xml:space="preserve">as </w:t>
      </w:r>
      <w:r w:rsidR="00BF3BC9" w:rsidRPr="00BF3BC9">
        <w:rPr>
          <w:rFonts w:asciiTheme="majorHAnsi" w:hAnsiTheme="majorHAnsi" w:cstheme="majorHAnsi"/>
        </w:rPr>
        <w:t xml:space="preserve">09:00hs. Informações complementares no horário das 09:00 às 14:00 horas, de segunda a sexta-feira, pelo telefax (34) 3851-9812, e-mail: </w:t>
      </w:r>
      <w:hyperlink r:id="rId14" w:history="1">
        <w:r w:rsidR="00BF3BC9" w:rsidRPr="00743760">
          <w:rPr>
            <w:rStyle w:val="Hyperlink"/>
            <w:rFonts w:asciiTheme="majorHAnsi" w:hAnsiTheme="majorHAnsi" w:cstheme="majorHAnsi"/>
          </w:rPr>
          <w:t>compras@carmodoparanaiba.mg.gov.br</w:t>
        </w:r>
      </w:hyperlink>
      <w:r w:rsidR="00BF3BC9">
        <w:rPr>
          <w:rFonts w:asciiTheme="majorHAnsi" w:hAnsiTheme="majorHAnsi" w:cstheme="majorHAnsi"/>
        </w:rPr>
        <w:t xml:space="preserve">. Valor estimado é de </w:t>
      </w:r>
      <w:r w:rsidR="00BF3BC9" w:rsidRPr="00BF3BC9">
        <w:rPr>
          <w:rFonts w:asciiTheme="minorHAnsi" w:hAnsiTheme="minorHAnsi" w:cstheme="minorHAnsi"/>
          <w:b/>
        </w:rPr>
        <w:t>R$ 404.717,81.</w:t>
      </w:r>
    </w:p>
    <w:p w14:paraId="43ECAB0D" w14:textId="77777777" w:rsidR="00430F07" w:rsidRDefault="00430F07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96AEB56" w14:textId="724C22C3" w:rsidR="00430F07" w:rsidRPr="004368D1" w:rsidRDefault="00430F07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368D1">
        <w:rPr>
          <w:rFonts w:asciiTheme="minorHAnsi" w:hAnsiTheme="minorHAnsi" w:cstheme="minorHAnsi"/>
          <w:b/>
          <w:sz w:val="22"/>
          <w:szCs w:val="22"/>
        </w:rPr>
        <w:t>PREFEITURA MUNICIPAL DE</w:t>
      </w:r>
      <w:r w:rsidRPr="004368D1">
        <w:rPr>
          <w:sz w:val="22"/>
          <w:szCs w:val="22"/>
        </w:rPr>
        <w:t xml:space="preserve"> </w:t>
      </w:r>
      <w:r w:rsidRPr="004368D1">
        <w:rPr>
          <w:rFonts w:asciiTheme="minorHAnsi" w:hAnsiTheme="minorHAnsi" w:cstheme="minorHAnsi"/>
          <w:b/>
          <w:sz w:val="22"/>
          <w:szCs w:val="22"/>
        </w:rPr>
        <w:t>CHAPADA GAÚCHA - CONCORRÊNCIA ELETRONICA Nº 006/2025</w:t>
      </w:r>
    </w:p>
    <w:p w14:paraId="261466D7" w14:textId="11311F05" w:rsidR="00BF65E0" w:rsidRDefault="00430F07" w:rsidP="004368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30F07">
        <w:rPr>
          <w:rFonts w:asciiTheme="majorHAnsi" w:hAnsiTheme="majorHAnsi" w:cstheme="majorHAnsi"/>
        </w:rPr>
        <w:t>Objeto: Contratação de empresa para execução dos serviços de retomada de construção</w:t>
      </w:r>
      <w:r>
        <w:rPr>
          <w:rFonts w:asciiTheme="majorHAnsi" w:hAnsiTheme="majorHAnsi" w:cstheme="majorHAnsi"/>
        </w:rPr>
        <w:t xml:space="preserve"> de cobertura de </w:t>
      </w:r>
      <w:r w:rsidR="004368D1">
        <w:rPr>
          <w:rFonts w:asciiTheme="majorHAnsi" w:hAnsiTheme="majorHAnsi" w:cstheme="majorHAnsi"/>
        </w:rPr>
        <w:t>Quadra Escolar</w:t>
      </w:r>
      <w:r>
        <w:rPr>
          <w:rFonts w:asciiTheme="majorHAnsi" w:hAnsiTheme="majorHAnsi" w:cstheme="majorHAnsi"/>
        </w:rPr>
        <w:t>.</w:t>
      </w:r>
      <w:r w:rsidRPr="00430F07">
        <w:rPr>
          <w:rFonts w:asciiTheme="majorHAnsi" w:hAnsiTheme="majorHAnsi" w:cstheme="majorHAnsi"/>
        </w:rPr>
        <w:t xml:space="preserve"> V</w:t>
      </w:r>
      <w:r w:rsidR="004368D1">
        <w:rPr>
          <w:rFonts w:asciiTheme="majorHAnsi" w:hAnsiTheme="majorHAnsi" w:cstheme="majorHAnsi"/>
        </w:rPr>
        <w:t xml:space="preserve">alor total é </w:t>
      </w:r>
      <w:r w:rsidR="000E5192">
        <w:rPr>
          <w:rFonts w:asciiTheme="majorHAnsi" w:hAnsiTheme="majorHAnsi" w:cstheme="majorHAnsi"/>
        </w:rPr>
        <w:t xml:space="preserve">de </w:t>
      </w:r>
      <w:r w:rsidR="000E5192" w:rsidRPr="000E5192">
        <w:rPr>
          <w:rFonts w:asciiTheme="minorHAnsi" w:hAnsiTheme="minorHAnsi" w:cstheme="minorHAnsi"/>
          <w:b/>
        </w:rPr>
        <w:t>R</w:t>
      </w:r>
      <w:r w:rsidRPr="00430F07">
        <w:rPr>
          <w:rFonts w:asciiTheme="minorHAnsi" w:hAnsiTheme="minorHAnsi" w:cstheme="minorHAnsi"/>
          <w:b/>
        </w:rPr>
        <w:t>$</w:t>
      </w:r>
      <w:r>
        <w:rPr>
          <w:rFonts w:asciiTheme="minorHAnsi" w:hAnsiTheme="minorHAnsi" w:cstheme="minorHAnsi"/>
          <w:b/>
        </w:rPr>
        <w:t xml:space="preserve"> </w:t>
      </w:r>
      <w:r w:rsidRPr="00430F07">
        <w:rPr>
          <w:rFonts w:asciiTheme="minorHAnsi" w:hAnsiTheme="minorHAnsi" w:cstheme="minorHAnsi"/>
          <w:b/>
        </w:rPr>
        <w:t>75.750,87</w:t>
      </w:r>
      <w:r w:rsidRPr="00430F07">
        <w:rPr>
          <w:rFonts w:asciiTheme="majorHAnsi" w:hAnsiTheme="majorHAnsi" w:cstheme="majorHAnsi"/>
        </w:rPr>
        <w:t>. Data da sessão pública: Dia 26/05/2025, segunda-feira, a</w:t>
      </w:r>
      <w:r w:rsidR="004368D1">
        <w:rPr>
          <w:rFonts w:asciiTheme="majorHAnsi" w:hAnsiTheme="majorHAnsi" w:cstheme="majorHAnsi"/>
        </w:rPr>
        <w:t>s 14:00hs.</w:t>
      </w:r>
      <w:r w:rsidRPr="00430F07">
        <w:rPr>
          <w:rFonts w:asciiTheme="majorHAnsi" w:hAnsiTheme="majorHAnsi" w:cstheme="majorHAnsi"/>
        </w:rPr>
        <w:t xml:space="preserve"> Loc</w:t>
      </w:r>
      <w:r w:rsidR="000E5192">
        <w:rPr>
          <w:rFonts w:asciiTheme="majorHAnsi" w:hAnsiTheme="majorHAnsi" w:cstheme="majorHAnsi"/>
        </w:rPr>
        <w:t>al da sessão pública:</w:t>
      </w:r>
      <w:r w:rsidRPr="00430F07">
        <w:rPr>
          <w:rFonts w:asciiTheme="majorHAnsi" w:hAnsiTheme="majorHAnsi" w:cstheme="majorHAnsi"/>
        </w:rPr>
        <w:t xml:space="preserve"> </w:t>
      </w:r>
      <w:hyperlink r:id="rId15" w:history="1">
        <w:r w:rsidRPr="00743760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 xml:space="preserve">. </w:t>
      </w:r>
      <w:r w:rsidR="000E5192" w:rsidRPr="00430F07">
        <w:rPr>
          <w:rFonts w:asciiTheme="majorHAnsi" w:hAnsiTheme="majorHAnsi" w:cstheme="majorHAnsi"/>
        </w:rPr>
        <w:t>Site</w:t>
      </w:r>
      <w:r w:rsidRPr="00430F07">
        <w:rPr>
          <w:rFonts w:asciiTheme="majorHAnsi" w:hAnsiTheme="majorHAnsi" w:cstheme="majorHAnsi"/>
        </w:rPr>
        <w:t xml:space="preserve"> </w:t>
      </w:r>
      <w:hyperlink r:id="rId16" w:history="1">
        <w:r w:rsidRPr="00743760">
          <w:rPr>
            <w:rStyle w:val="Hyperlink"/>
            <w:rFonts w:asciiTheme="majorHAnsi" w:hAnsiTheme="majorHAnsi" w:cstheme="majorHAnsi"/>
          </w:rPr>
          <w:t>www.chapadagaucha.mg.gov.br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5E5C76C" w14:textId="77777777" w:rsidR="004368D1" w:rsidRDefault="004368D1" w:rsidP="004368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59665B" w14:textId="65E93544" w:rsidR="00BF65E0" w:rsidRPr="000015E8" w:rsidRDefault="00BF65E0" w:rsidP="00BF65E0">
      <w:pPr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 w:rsidRPr="000015E8">
        <w:rPr>
          <w:rFonts w:asciiTheme="minorHAnsi" w:hAnsiTheme="minorHAnsi" w:cstheme="minorHAnsi"/>
          <w:b/>
          <w:sz w:val="22"/>
          <w:szCs w:val="22"/>
        </w:rPr>
        <w:t>PREFEITURA MUNICIPAL DE</w:t>
      </w:r>
      <w:r w:rsidRPr="000015E8">
        <w:rPr>
          <w:sz w:val="22"/>
          <w:szCs w:val="22"/>
        </w:rPr>
        <w:t xml:space="preserve"> </w:t>
      </w:r>
      <w:r w:rsidRPr="000015E8">
        <w:rPr>
          <w:rFonts w:asciiTheme="minorHAnsi" w:hAnsiTheme="minorHAnsi" w:cstheme="minorHAnsi"/>
          <w:b/>
          <w:sz w:val="22"/>
          <w:szCs w:val="22"/>
        </w:rPr>
        <w:t>ERVÁLIA - CONCORRÊNCIA ELETRÔNICA Nº 002/2025</w:t>
      </w:r>
      <w:r w:rsidRPr="000015E8">
        <w:rPr>
          <w:sz w:val="22"/>
          <w:szCs w:val="22"/>
        </w:rPr>
        <w:t xml:space="preserve"> </w:t>
      </w:r>
    </w:p>
    <w:p w14:paraId="77BA00EC" w14:textId="554E5747" w:rsidR="00BF65E0" w:rsidRDefault="004368D1" w:rsidP="000E51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</w:t>
      </w:r>
      <w:r w:rsidR="00BF65E0" w:rsidRPr="00BF65E0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: C</w:t>
      </w:r>
      <w:r w:rsidR="00BF65E0" w:rsidRPr="00BF65E0">
        <w:rPr>
          <w:rFonts w:asciiTheme="majorHAnsi" w:hAnsiTheme="majorHAnsi" w:cstheme="majorHAnsi"/>
        </w:rPr>
        <w:t xml:space="preserve">ontratação de empresa para futuros e eventuais fornecimentos de massa asfáltica CBUQ e agregados, incluindo aplicação. </w:t>
      </w:r>
      <w:r>
        <w:rPr>
          <w:rFonts w:asciiTheme="majorHAnsi" w:hAnsiTheme="majorHAnsi" w:cstheme="majorHAnsi"/>
        </w:rPr>
        <w:t>Abertura dia:</w:t>
      </w:r>
      <w:r w:rsidRPr="00BF65E0">
        <w:rPr>
          <w:rFonts w:asciiTheme="majorHAnsi" w:hAnsiTheme="majorHAnsi" w:cstheme="majorHAnsi"/>
        </w:rPr>
        <w:t xml:space="preserve"> 27/05/2025, às 09h30min</w:t>
      </w:r>
      <w:r w:rsidR="00BF65E0" w:rsidRPr="00BF65E0">
        <w:rPr>
          <w:rFonts w:asciiTheme="majorHAnsi" w:hAnsiTheme="majorHAnsi" w:cstheme="majorHAnsi"/>
        </w:rPr>
        <w:t>. O Edital poderá ser retira</w:t>
      </w:r>
      <w:r w:rsidR="000015E8">
        <w:rPr>
          <w:rFonts w:asciiTheme="majorHAnsi" w:hAnsiTheme="majorHAnsi" w:cstheme="majorHAnsi"/>
        </w:rPr>
        <w:t xml:space="preserve">do no site: </w:t>
      </w:r>
      <w:hyperlink r:id="rId17" w:history="1">
        <w:r w:rsidR="000E5192" w:rsidRPr="00743760">
          <w:rPr>
            <w:rStyle w:val="Hyperlink"/>
            <w:rFonts w:asciiTheme="majorHAnsi" w:hAnsiTheme="majorHAnsi" w:cstheme="majorHAnsi"/>
          </w:rPr>
          <w:t>www.ervalia.mg.gov.br</w:t>
        </w:r>
      </w:hyperlink>
      <w:r w:rsidR="000E5192">
        <w:rPr>
          <w:rFonts w:asciiTheme="majorHAnsi" w:hAnsiTheme="majorHAnsi" w:cstheme="majorHAnsi"/>
        </w:rPr>
        <w:t>.</w:t>
      </w:r>
      <w:r w:rsidR="00BF65E0" w:rsidRPr="00BF65E0">
        <w:rPr>
          <w:rFonts w:asciiTheme="majorHAnsi" w:hAnsiTheme="majorHAnsi" w:cstheme="majorHAnsi"/>
        </w:rPr>
        <w:t xml:space="preserve"> O processo será realizado por meio da plataforma </w:t>
      </w:r>
      <w:hyperlink r:id="rId18" w:history="1">
        <w:r w:rsidR="000015E8" w:rsidRPr="00743760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BF65E0" w:rsidRPr="00BF65E0">
        <w:rPr>
          <w:rFonts w:asciiTheme="majorHAnsi" w:hAnsiTheme="majorHAnsi" w:cstheme="majorHAnsi"/>
        </w:rPr>
        <w:t>.</w:t>
      </w:r>
      <w:r w:rsidR="000015E8">
        <w:rPr>
          <w:rFonts w:asciiTheme="majorHAnsi" w:hAnsiTheme="majorHAnsi" w:cstheme="majorHAnsi"/>
        </w:rPr>
        <w:t xml:space="preserve"> </w:t>
      </w:r>
      <w:r w:rsidR="00BF65E0" w:rsidRPr="00BF65E0">
        <w:rPr>
          <w:rFonts w:asciiTheme="majorHAnsi" w:hAnsiTheme="majorHAnsi" w:cstheme="majorHAnsi"/>
        </w:rPr>
        <w:t xml:space="preserve"> Informações pelo telefone (32) 3554-2503. </w:t>
      </w:r>
    </w:p>
    <w:p w14:paraId="647F94F2" w14:textId="77777777" w:rsidR="00C90AC6" w:rsidRDefault="00C90AC6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DE1BE2" w14:textId="2CFA98C8" w:rsidR="00C90AC6" w:rsidRPr="000015E8" w:rsidRDefault="00C90AC6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015E8">
        <w:rPr>
          <w:rFonts w:asciiTheme="minorHAnsi" w:hAnsiTheme="minorHAnsi" w:cstheme="minorHAnsi"/>
          <w:b/>
          <w:sz w:val="22"/>
          <w:szCs w:val="22"/>
        </w:rPr>
        <w:t xml:space="preserve">PREFEITURA MUNICIPAL DE ITABIRITO </w:t>
      </w:r>
      <w:r w:rsidR="000E5192" w:rsidRPr="000015E8">
        <w:rPr>
          <w:rFonts w:asciiTheme="minorHAnsi" w:hAnsiTheme="minorHAnsi" w:cstheme="minorHAnsi"/>
          <w:b/>
          <w:sz w:val="22"/>
          <w:szCs w:val="22"/>
        </w:rPr>
        <w:t>– CONCORRÊNCIA</w:t>
      </w:r>
      <w:r w:rsidRPr="000015E8">
        <w:rPr>
          <w:rFonts w:asciiTheme="minorHAnsi" w:hAnsiTheme="minorHAnsi" w:cstheme="minorHAnsi"/>
          <w:b/>
          <w:sz w:val="22"/>
          <w:szCs w:val="22"/>
        </w:rPr>
        <w:t xml:space="preserve"> ELETRÔNICA Nº 016/2025</w:t>
      </w:r>
    </w:p>
    <w:p w14:paraId="42803A60" w14:textId="07629CDE" w:rsidR="00C90AC6" w:rsidRDefault="00C90AC6" w:rsidP="00C90AC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90AC6">
        <w:rPr>
          <w:rFonts w:asciiTheme="majorHAnsi" w:hAnsiTheme="majorHAnsi" w:cstheme="majorHAnsi"/>
        </w:rPr>
        <w:t xml:space="preserve">Objeto: Contratação de empresa especializada para execução de construção do </w:t>
      </w:r>
      <w:r w:rsidR="000015E8" w:rsidRPr="00C90AC6">
        <w:rPr>
          <w:rFonts w:asciiTheme="majorHAnsi" w:hAnsiTheme="majorHAnsi" w:cstheme="majorHAnsi"/>
        </w:rPr>
        <w:t>no</w:t>
      </w:r>
      <w:r w:rsidRPr="00C90AC6">
        <w:rPr>
          <w:rFonts w:asciiTheme="majorHAnsi" w:hAnsiTheme="majorHAnsi" w:cstheme="majorHAnsi"/>
        </w:rPr>
        <w:t>vo Centro de Acolhimento da Criança e do</w:t>
      </w:r>
      <w:r>
        <w:rPr>
          <w:rFonts w:asciiTheme="majorHAnsi" w:hAnsiTheme="majorHAnsi" w:cstheme="majorHAnsi"/>
        </w:rPr>
        <w:t xml:space="preserve"> Adolescente no </w:t>
      </w:r>
      <w:r w:rsidR="000015E8">
        <w:rPr>
          <w:rFonts w:asciiTheme="majorHAnsi" w:hAnsiTheme="majorHAnsi" w:cstheme="majorHAnsi"/>
        </w:rPr>
        <w:t>B</w:t>
      </w:r>
      <w:r>
        <w:rPr>
          <w:rFonts w:asciiTheme="majorHAnsi" w:hAnsiTheme="majorHAnsi" w:cstheme="majorHAnsi"/>
        </w:rPr>
        <w:t xml:space="preserve">airro São José. </w:t>
      </w:r>
      <w:r w:rsidRPr="00C90AC6">
        <w:rPr>
          <w:rFonts w:asciiTheme="majorHAnsi" w:hAnsiTheme="majorHAnsi" w:cstheme="majorHAnsi"/>
        </w:rPr>
        <w:t>Para as respostas de esclarecimentos e impugnaç</w:t>
      </w:r>
      <w:r>
        <w:rPr>
          <w:rFonts w:asciiTheme="majorHAnsi" w:hAnsiTheme="majorHAnsi" w:cstheme="majorHAnsi"/>
        </w:rPr>
        <w:t xml:space="preserve">ões deste edital acesse o link: </w:t>
      </w:r>
      <w:hyperlink r:id="rId19" w:history="1">
        <w:r w:rsidRPr="00743760">
          <w:rPr>
            <w:rStyle w:val="Hyperlink"/>
            <w:rFonts w:asciiTheme="majorHAnsi" w:hAnsiTheme="majorHAnsi" w:cstheme="majorHAnsi"/>
          </w:rPr>
          <w:t>https://cnetmobile.estaleiro.serpro.gov.br/comprasneweb/public/landing?destino=quadroinformativo&amp;compra=98463703900162025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0015E8">
        <w:rPr>
          <w:rFonts w:asciiTheme="minorHAnsi" w:hAnsiTheme="minorHAnsi" w:cstheme="minorHAnsi"/>
          <w:b/>
        </w:rPr>
        <w:t>R$ 2.756.007,45</w:t>
      </w:r>
      <w:r>
        <w:rPr>
          <w:rFonts w:asciiTheme="majorHAnsi" w:hAnsiTheme="majorHAnsi" w:cstheme="majorHAnsi"/>
        </w:rPr>
        <w:t>.</w:t>
      </w:r>
    </w:p>
    <w:p w14:paraId="38FA3C83" w14:textId="77777777" w:rsidR="00C37C51" w:rsidRDefault="00C37C51" w:rsidP="00C90AC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1D8715" w14:textId="6CC0594F" w:rsidR="00BF65E0" w:rsidRPr="000015E8" w:rsidRDefault="00BF65E0" w:rsidP="00BF65E0">
      <w:pPr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 w:rsidRPr="000015E8">
        <w:rPr>
          <w:rFonts w:asciiTheme="minorHAnsi" w:hAnsiTheme="minorHAnsi" w:cstheme="minorHAnsi"/>
          <w:b/>
          <w:sz w:val="22"/>
          <w:szCs w:val="22"/>
        </w:rPr>
        <w:t xml:space="preserve">PREFEITURA MUNICIPAL DE PADRE PARAÍSO - PRORROGAÇÃO – CONCORRÊNCIA ELETRÔNICA </w:t>
      </w:r>
      <w:r w:rsidR="000015E8">
        <w:rPr>
          <w:rFonts w:asciiTheme="minorHAnsi" w:hAnsiTheme="minorHAnsi" w:cstheme="minorHAnsi"/>
          <w:b/>
          <w:sz w:val="22"/>
          <w:szCs w:val="22"/>
        </w:rPr>
        <w:t xml:space="preserve">Nº </w:t>
      </w:r>
      <w:r w:rsidRPr="000015E8">
        <w:rPr>
          <w:rFonts w:asciiTheme="minorHAnsi" w:hAnsiTheme="minorHAnsi" w:cstheme="minorHAnsi"/>
          <w:b/>
          <w:sz w:val="22"/>
          <w:szCs w:val="22"/>
        </w:rPr>
        <w:t>001/2025</w:t>
      </w:r>
      <w:r w:rsidRPr="000015E8">
        <w:rPr>
          <w:sz w:val="22"/>
          <w:szCs w:val="22"/>
        </w:rPr>
        <w:t xml:space="preserve"> </w:t>
      </w:r>
    </w:p>
    <w:p w14:paraId="14416D3B" w14:textId="48286C12" w:rsidR="00152E8A" w:rsidRDefault="000015E8" w:rsidP="000E51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BF65E0" w:rsidRPr="00BF65E0">
        <w:rPr>
          <w:rFonts w:asciiTheme="majorHAnsi" w:hAnsiTheme="majorHAnsi" w:cstheme="majorHAnsi"/>
        </w:rPr>
        <w:t>: contratação de empresa especializada para execução de obra de reforma e ampliação do Centro de Especialidades Médicas e Odontológicas do Municí</w:t>
      </w:r>
      <w:r>
        <w:rPr>
          <w:rFonts w:asciiTheme="majorHAnsi" w:hAnsiTheme="majorHAnsi" w:cstheme="majorHAnsi"/>
        </w:rPr>
        <w:t>pio de Padre Paraíso/MG.</w:t>
      </w:r>
      <w:r w:rsidR="00BF65E0" w:rsidRPr="00BF65E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Abertura: dia 26/05/2025, às 09:00 horas. </w:t>
      </w:r>
      <w:r w:rsidR="00BF65E0" w:rsidRPr="00BF65E0">
        <w:rPr>
          <w:rFonts w:asciiTheme="majorHAnsi" w:hAnsiTheme="majorHAnsi" w:cstheme="majorHAnsi"/>
        </w:rPr>
        <w:t xml:space="preserve">Maiores informações e entrega de edital no endereço eletrônico: </w:t>
      </w:r>
      <w:hyperlink r:id="rId20" w:history="1">
        <w:r w:rsidR="000E5192" w:rsidRPr="0074376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E5192">
        <w:rPr>
          <w:rFonts w:asciiTheme="majorHAnsi" w:hAnsiTheme="majorHAnsi" w:cstheme="majorHAnsi"/>
        </w:rPr>
        <w:t xml:space="preserve"> e</w:t>
      </w:r>
      <w:r w:rsidR="00BF65E0" w:rsidRPr="00BF65E0">
        <w:rPr>
          <w:rFonts w:asciiTheme="majorHAnsi" w:hAnsiTheme="majorHAnsi" w:cstheme="majorHAnsi"/>
        </w:rPr>
        <w:t xml:space="preserve"> através do e-mail: </w:t>
      </w:r>
      <w:hyperlink r:id="rId21" w:history="1">
        <w:r w:rsidRPr="00743760">
          <w:rPr>
            <w:rStyle w:val="Hyperlink"/>
            <w:rFonts w:asciiTheme="majorHAnsi" w:hAnsiTheme="majorHAnsi" w:cstheme="majorHAnsi"/>
          </w:rPr>
          <w:t>licitacao@padreparaiso.mg.gov.br</w:t>
        </w:r>
      </w:hyperlink>
      <w:r w:rsidR="00BF65E0" w:rsidRPr="00BF65E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BCCD31B" w14:textId="77777777" w:rsidR="000015E8" w:rsidRDefault="000015E8" w:rsidP="000015E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0825B6" w14:textId="514A0B30" w:rsidR="00152E8A" w:rsidRPr="000015E8" w:rsidRDefault="00152E8A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015E8">
        <w:rPr>
          <w:rFonts w:asciiTheme="minorHAnsi" w:hAnsiTheme="minorHAnsi" w:cstheme="minorHAnsi"/>
          <w:b/>
          <w:sz w:val="22"/>
          <w:szCs w:val="22"/>
        </w:rPr>
        <w:t xml:space="preserve">PREFEITURA MUNICIPAL DE PARAISÓPOLIS </w:t>
      </w:r>
      <w:r w:rsidR="00430F07" w:rsidRPr="000015E8">
        <w:rPr>
          <w:rFonts w:asciiTheme="minorHAnsi" w:hAnsiTheme="minorHAnsi" w:cstheme="minorHAnsi"/>
          <w:b/>
          <w:sz w:val="22"/>
          <w:szCs w:val="22"/>
        </w:rPr>
        <w:t>–</w:t>
      </w:r>
      <w:r w:rsidRPr="000015E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30F07" w:rsidRPr="000015E8">
        <w:rPr>
          <w:rFonts w:asciiTheme="minorHAnsi" w:hAnsiTheme="minorHAnsi" w:cstheme="minorHAnsi"/>
          <w:b/>
          <w:sz w:val="22"/>
          <w:szCs w:val="22"/>
        </w:rPr>
        <w:t xml:space="preserve">RETIFICADO - </w:t>
      </w:r>
      <w:r w:rsidR="000E5192" w:rsidRPr="000015E8">
        <w:rPr>
          <w:rFonts w:asciiTheme="minorHAnsi" w:hAnsiTheme="minorHAnsi" w:cstheme="minorHAnsi"/>
          <w:b/>
          <w:sz w:val="22"/>
          <w:szCs w:val="22"/>
        </w:rPr>
        <w:t>CONCORRÊNCIA ELETRÔNICA</w:t>
      </w:r>
      <w:r w:rsidRPr="000015E8">
        <w:rPr>
          <w:rFonts w:asciiTheme="minorHAnsi" w:hAnsiTheme="minorHAnsi" w:cstheme="minorHAnsi"/>
          <w:b/>
          <w:sz w:val="22"/>
          <w:szCs w:val="22"/>
        </w:rPr>
        <w:t xml:space="preserve"> Nº 039/2025</w:t>
      </w:r>
    </w:p>
    <w:p w14:paraId="14209D59" w14:textId="640D0233" w:rsidR="00152E8A" w:rsidRDefault="00152E8A" w:rsidP="00152E8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52E8A">
        <w:rPr>
          <w:rFonts w:asciiTheme="majorHAnsi" w:hAnsiTheme="majorHAnsi" w:cstheme="majorHAnsi"/>
        </w:rPr>
        <w:t>Objeto: Contratação de empresa para</w:t>
      </w:r>
      <w:r>
        <w:rPr>
          <w:rFonts w:asciiTheme="majorHAnsi" w:hAnsiTheme="majorHAnsi" w:cstheme="majorHAnsi"/>
        </w:rPr>
        <w:t xml:space="preserve"> </w:t>
      </w:r>
      <w:r w:rsidRPr="00152E8A">
        <w:rPr>
          <w:rFonts w:asciiTheme="majorHAnsi" w:hAnsiTheme="majorHAnsi" w:cstheme="majorHAnsi"/>
        </w:rPr>
        <w:t xml:space="preserve">adequação da Barragem do Brejo Grande – </w:t>
      </w:r>
      <w:r>
        <w:rPr>
          <w:rFonts w:asciiTheme="majorHAnsi" w:hAnsiTheme="majorHAnsi" w:cstheme="majorHAnsi"/>
        </w:rPr>
        <w:t>Bairro d</w:t>
      </w:r>
      <w:r w:rsidRPr="00152E8A">
        <w:rPr>
          <w:rFonts w:asciiTheme="majorHAnsi" w:hAnsiTheme="majorHAnsi" w:cstheme="majorHAnsi"/>
        </w:rPr>
        <w:t>o Machadão – Zona Rural –</w:t>
      </w:r>
      <w:r>
        <w:rPr>
          <w:rFonts w:asciiTheme="majorHAnsi" w:hAnsiTheme="majorHAnsi" w:cstheme="majorHAnsi"/>
        </w:rPr>
        <w:t xml:space="preserve"> Município de Paraisópolis</w:t>
      </w:r>
      <w:r w:rsidRPr="00152E8A">
        <w:rPr>
          <w:rFonts w:asciiTheme="majorHAnsi" w:hAnsiTheme="majorHAnsi" w:cstheme="majorHAnsi"/>
        </w:rPr>
        <w:t>.</w:t>
      </w:r>
      <w:r w:rsidRPr="00152E8A">
        <w:rPr>
          <w:sz w:val="22"/>
          <w:szCs w:val="22"/>
        </w:rPr>
        <w:t xml:space="preserve"> </w:t>
      </w:r>
      <w:r w:rsidRPr="00152E8A">
        <w:rPr>
          <w:rFonts w:asciiTheme="majorHAnsi" w:hAnsiTheme="majorHAnsi" w:cstheme="majorHAnsi"/>
        </w:rPr>
        <w:t xml:space="preserve">Tel.: 35 3651 1500 – E-mail: </w:t>
      </w:r>
      <w:hyperlink r:id="rId22" w:history="1">
        <w:r w:rsidRPr="00743760">
          <w:rPr>
            <w:rStyle w:val="Hyperlink"/>
            <w:rFonts w:asciiTheme="majorHAnsi" w:hAnsiTheme="majorHAnsi" w:cstheme="majorHAnsi"/>
          </w:rPr>
          <w:t>pmparaisopolis@gmail.com</w:t>
        </w:r>
      </w:hyperlink>
      <w:r>
        <w:rPr>
          <w:rFonts w:asciiTheme="majorHAnsi" w:hAnsiTheme="majorHAnsi" w:cstheme="majorHAnsi"/>
        </w:rPr>
        <w:t xml:space="preserve">. </w:t>
      </w:r>
      <w:r w:rsidR="00430F07" w:rsidRPr="00430F07">
        <w:rPr>
          <w:rFonts w:asciiTheme="majorHAnsi" w:hAnsiTheme="majorHAnsi" w:cstheme="majorHAnsi"/>
        </w:rPr>
        <w:t>Data fim de recebimento de propostas: 16/06/2025 08:00</w:t>
      </w:r>
      <w:r w:rsidR="00430F07">
        <w:rPr>
          <w:rFonts w:asciiTheme="majorHAnsi" w:hAnsiTheme="majorHAnsi" w:cstheme="majorHAnsi"/>
        </w:rPr>
        <w:t>hs.</w:t>
      </w:r>
      <w:r w:rsidR="00430F07" w:rsidRPr="00430F07">
        <w:rPr>
          <w:rFonts w:ascii="Arial" w:hAnsi="Arial" w:cs="Arial"/>
          <w:color w:val="333333"/>
          <w:sz w:val="25"/>
          <w:szCs w:val="25"/>
          <w:shd w:val="clear" w:color="auto" w:fill="FFFFFF"/>
        </w:rPr>
        <w:t> </w:t>
      </w:r>
      <w:r>
        <w:rPr>
          <w:rFonts w:asciiTheme="majorHAnsi" w:hAnsiTheme="majorHAnsi" w:cstheme="majorHAnsi"/>
        </w:rPr>
        <w:t xml:space="preserve">Valor estimado é de </w:t>
      </w:r>
      <w:r w:rsidRPr="00152E8A">
        <w:rPr>
          <w:rFonts w:asciiTheme="minorHAnsi" w:hAnsiTheme="minorHAnsi" w:cstheme="minorHAnsi"/>
          <w:b/>
        </w:rPr>
        <w:t>R$ 1.343.682,82</w:t>
      </w:r>
      <w:r>
        <w:rPr>
          <w:rFonts w:asciiTheme="minorHAnsi" w:hAnsiTheme="minorHAnsi" w:cstheme="minorHAnsi"/>
          <w:b/>
        </w:rPr>
        <w:t>.</w:t>
      </w:r>
    </w:p>
    <w:p w14:paraId="592FF5D2" w14:textId="77777777" w:rsidR="00BF3BC9" w:rsidRDefault="00BF3BC9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1A3C7C" w14:textId="77777777" w:rsidR="000015E8" w:rsidRDefault="000015E8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5148762" w14:textId="77777777" w:rsidR="00C657A0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FF65A40" w14:textId="1C79E085" w:rsidR="00BF3BC9" w:rsidRDefault="00BF3BC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lastRenderedPageBreak/>
        <w:t>PREFEITURA MUNICIPAL DE</w:t>
      </w:r>
      <w:r w:rsidRPr="00BF3BC9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BF3BC9">
        <w:rPr>
          <w:rFonts w:asciiTheme="minorHAnsi" w:hAnsiTheme="minorHAnsi" w:cstheme="minorHAnsi"/>
          <w:b/>
        </w:rPr>
        <w:t xml:space="preserve">PERDIZES - </w:t>
      </w:r>
      <w:r w:rsidR="000E5192" w:rsidRPr="00BF3BC9">
        <w:rPr>
          <w:rFonts w:asciiTheme="minorHAnsi" w:hAnsiTheme="minorHAnsi" w:cstheme="minorHAnsi"/>
          <w:b/>
        </w:rPr>
        <w:t>CONCORRÊNCIA ELETRÔNICA</w:t>
      </w:r>
      <w:r w:rsidRPr="00BF3BC9">
        <w:rPr>
          <w:rFonts w:asciiTheme="minorHAnsi" w:hAnsiTheme="minorHAnsi" w:cstheme="minorHAnsi"/>
          <w:b/>
        </w:rPr>
        <w:t xml:space="preserve"> Nº 003/2025</w:t>
      </w:r>
    </w:p>
    <w:p w14:paraId="52210E34" w14:textId="269FDB05" w:rsidR="00906C88" w:rsidRDefault="00BF3BC9" w:rsidP="000E51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91949">
        <w:rPr>
          <w:rFonts w:asciiTheme="majorHAnsi" w:hAnsiTheme="majorHAnsi" w:cstheme="majorHAnsi"/>
        </w:rPr>
        <w:t xml:space="preserve">Objeto: Contratação de empresa especializada em engenharia civil para realizar a execução de meio-fio e calçada em diversos pontos do </w:t>
      </w:r>
      <w:r w:rsidR="000015E8" w:rsidRPr="00891949">
        <w:rPr>
          <w:rFonts w:asciiTheme="majorHAnsi" w:hAnsiTheme="majorHAnsi" w:cstheme="majorHAnsi"/>
        </w:rPr>
        <w:t>Municí</w:t>
      </w:r>
      <w:r w:rsidRPr="00891949">
        <w:rPr>
          <w:rFonts w:asciiTheme="majorHAnsi" w:hAnsiTheme="majorHAnsi" w:cstheme="majorHAnsi"/>
        </w:rPr>
        <w:t>pio. A prestadora de serviços será responsável pelo fornecimento integral de materiais e mão de obra, que tem por finalidade atender a demanda neces</w:t>
      </w:r>
      <w:r w:rsidR="000015E8">
        <w:rPr>
          <w:rFonts w:asciiTheme="majorHAnsi" w:hAnsiTheme="majorHAnsi" w:cstheme="majorHAnsi"/>
        </w:rPr>
        <w:t>sária do município de Perdizes.</w:t>
      </w:r>
      <w:r w:rsidR="00891949">
        <w:rPr>
          <w:rFonts w:asciiTheme="majorHAnsi" w:hAnsiTheme="majorHAnsi" w:cstheme="majorHAnsi"/>
        </w:rPr>
        <w:t xml:space="preserve"> </w:t>
      </w:r>
      <w:r w:rsidR="00891949" w:rsidRPr="00891949">
        <w:rPr>
          <w:rFonts w:asciiTheme="majorHAnsi" w:hAnsiTheme="majorHAnsi" w:cstheme="majorHAnsi"/>
        </w:rPr>
        <w:t>A</w:t>
      </w:r>
      <w:r w:rsidR="00152E8A" w:rsidRPr="00891949">
        <w:rPr>
          <w:rFonts w:asciiTheme="majorHAnsi" w:hAnsiTheme="majorHAnsi" w:cstheme="majorHAnsi"/>
        </w:rPr>
        <w:t>bertura das propostas</w:t>
      </w:r>
      <w:r w:rsidR="00891949" w:rsidRPr="00891949">
        <w:rPr>
          <w:rFonts w:asciiTheme="majorHAnsi" w:hAnsiTheme="majorHAnsi" w:cstheme="majorHAnsi"/>
        </w:rPr>
        <w:t>:</w:t>
      </w:r>
      <w:r w:rsidR="00891949">
        <w:rPr>
          <w:rFonts w:asciiTheme="majorHAnsi" w:hAnsiTheme="majorHAnsi" w:cstheme="majorHAnsi"/>
        </w:rPr>
        <w:t xml:space="preserve"> </w:t>
      </w:r>
      <w:r w:rsidR="00891949" w:rsidRPr="00891949">
        <w:rPr>
          <w:rFonts w:asciiTheme="majorHAnsi" w:hAnsiTheme="majorHAnsi" w:cstheme="majorHAnsi"/>
        </w:rPr>
        <w:t>Dia 26/</w:t>
      </w:r>
      <w:r w:rsidR="00152E8A">
        <w:rPr>
          <w:rFonts w:asciiTheme="majorHAnsi" w:hAnsiTheme="majorHAnsi" w:cstheme="majorHAnsi"/>
        </w:rPr>
        <w:t>05/2025 às 09h00min</w:t>
      </w:r>
      <w:r w:rsidR="00891949" w:rsidRPr="00891949">
        <w:rPr>
          <w:rFonts w:asciiTheme="majorHAnsi" w:hAnsiTheme="majorHAnsi" w:cstheme="majorHAnsi"/>
        </w:rPr>
        <w:t>.</w:t>
      </w:r>
      <w:r w:rsidR="00891949" w:rsidRPr="00891949">
        <w:t xml:space="preserve"> </w:t>
      </w:r>
      <w:r w:rsidR="00152E8A" w:rsidRPr="00891949">
        <w:rPr>
          <w:rFonts w:asciiTheme="majorHAnsi" w:hAnsiTheme="majorHAnsi" w:cstheme="majorHAnsi"/>
        </w:rPr>
        <w:t>En</w:t>
      </w:r>
      <w:r w:rsidR="00891949" w:rsidRPr="00891949">
        <w:rPr>
          <w:rFonts w:asciiTheme="majorHAnsi" w:hAnsiTheme="majorHAnsi" w:cstheme="majorHAnsi"/>
        </w:rPr>
        <w:t xml:space="preserve">dereços eletrônicos </w:t>
      </w:r>
      <w:hyperlink r:id="rId23" w:history="1">
        <w:r w:rsidR="00891949" w:rsidRPr="00743760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152E8A">
        <w:rPr>
          <w:rFonts w:asciiTheme="majorHAnsi" w:hAnsiTheme="majorHAnsi" w:cstheme="majorHAnsi"/>
        </w:rPr>
        <w:t>,</w:t>
      </w:r>
      <w:r w:rsidR="00891949">
        <w:rPr>
          <w:rFonts w:asciiTheme="majorHAnsi" w:hAnsiTheme="majorHAnsi" w:cstheme="majorHAnsi"/>
        </w:rPr>
        <w:t xml:space="preserve"> </w:t>
      </w:r>
      <w:hyperlink r:id="rId24" w:history="1">
        <w:r w:rsidR="000E5192" w:rsidRPr="00743760">
          <w:rPr>
            <w:rStyle w:val="Hyperlink"/>
            <w:rFonts w:asciiTheme="majorHAnsi" w:hAnsiTheme="majorHAnsi" w:cstheme="majorHAnsi"/>
          </w:rPr>
          <w:t>http://www.perdizes.mg.gov.br/licitacao.php</w:t>
        </w:r>
      </w:hyperlink>
      <w:r w:rsidR="000E5192">
        <w:rPr>
          <w:rFonts w:asciiTheme="majorHAnsi" w:hAnsiTheme="majorHAnsi" w:cstheme="majorHAnsi"/>
        </w:rPr>
        <w:t xml:space="preserve"> e</w:t>
      </w:r>
      <w:r w:rsidR="00891949" w:rsidRPr="00891949">
        <w:rPr>
          <w:rFonts w:asciiTheme="majorHAnsi" w:hAnsiTheme="majorHAnsi" w:cstheme="majorHAnsi"/>
        </w:rPr>
        <w:t xml:space="preserve"> também poderá ser lido e/ou obtido de 08:00 às 11:00</w:t>
      </w:r>
      <w:r w:rsidR="00891949">
        <w:rPr>
          <w:rFonts w:asciiTheme="majorHAnsi" w:hAnsiTheme="majorHAnsi" w:cstheme="majorHAnsi"/>
        </w:rPr>
        <w:t xml:space="preserve"> </w:t>
      </w:r>
      <w:r w:rsidR="00891949" w:rsidRPr="00891949">
        <w:rPr>
          <w:rFonts w:asciiTheme="majorHAnsi" w:hAnsiTheme="majorHAnsi" w:cstheme="majorHAnsi"/>
        </w:rPr>
        <w:t>horas e de 13:00 às 16:00 horas, no Setor de Licitações do Município de Perdizes MG, na Av. Gercino</w:t>
      </w:r>
      <w:r w:rsidR="00891949">
        <w:rPr>
          <w:rFonts w:asciiTheme="majorHAnsi" w:hAnsiTheme="majorHAnsi" w:cstheme="majorHAnsi"/>
        </w:rPr>
        <w:t xml:space="preserve"> </w:t>
      </w:r>
      <w:r w:rsidR="00891949" w:rsidRPr="00891949">
        <w:rPr>
          <w:rFonts w:asciiTheme="majorHAnsi" w:hAnsiTheme="majorHAnsi" w:cstheme="majorHAnsi"/>
        </w:rPr>
        <w:t>Coutinho, nº 27, Centro, na cidade de Perdizes MG</w:t>
      </w:r>
      <w:r w:rsidR="00891949">
        <w:rPr>
          <w:rFonts w:asciiTheme="majorHAnsi" w:hAnsiTheme="majorHAnsi" w:cstheme="majorHAnsi"/>
        </w:rPr>
        <w:t xml:space="preserve">. Valor estimado é de </w:t>
      </w:r>
      <w:r w:rsidR="00891949" w:rsidRPr="00152E8A">
        <w:rPr>
          <w:rFonts w:asciiTheme="minorHAnsi" w:hAnsiTheme="minorHAnsi" w:cstheme="minorHAnsi"/>
          <w:b/>
        </w:rPr>
        <w:t>R$</w:t>
      </w:r>
      <w:r w:rsidR="00891949" w:rsidRPr="00891949">
        <w:rPr>
          <w:rFonts w:asciiTheme="majorHAnsi" w:hAnsiTheme="majorHAnsi" w:cstheme="majorHAnsi"/>
        </w:rPr>
        <w:t xml:space="preserve"> </w:t>
      </w:r>
      <w:r w:rsidR="00891949" w:rsidRPr="00891949">
        <w:rPr>
          <w:rFonts w:asciiTheme="minorHAnsi" w:hAnsiTheme="minorHAnsi" w:cstheme="minorHAnsi"/>
          <w:b/>
        </w:rPr>
        <w:t>745.395,39</w:t>
      </w:r>
      <w:r w:rsidR="00891949">
        <w:rPr>
          <w:rFonts w:asciiTheme="minorHAnsi" w:hAnsiTheme="minorHAnsi" w:cstheme="minorHAnsi"/>
          <w:b/>
        </w:rPr>
        <w:t>.</w:t>
      </w:r>
    </w:p>
    <w:p w14:paraId="223FC3BA" w14:textId="77777777" w:rsidR="00891949" w:rsidRPr="00891949" w:rsidRDefault="00891949" w:rsidP="0089194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6BD535E" w14:textId="4FB1C51E" w:rsidR="00872E0C" w:rsidRPr="000015E8" w:rsidRDefault="00872E0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015E8">
        <w:rPr>
          <w:rFonts w:asciiTheme="minorHAnsi" w:hAnsiTheme="minorHAnsi" w:cstheme="minorHAnsi"/>
          <w:b/>
          <w:sz w:val="22"/>
          <w:szCs w:val="22"/>
        </w:rPr>
        <w:t>PREFEITURA MUNICIPAL DE PRATA - CONCORRÊNCIA ELETRÔNICA Nº 002/2025</w:t>
      </w:r>
    </w:p>
    <w:p w14:paraId="592AB4A7" w14:textId="2C165F38" w:rsidR="00906C88" w:rsidRPr="00872E0C" w:rsidRDefault="00872E0C" w:rsidP="000015E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72E0C">
        <w:rPr>
          <w:rFonts w:asciiTheme="majorHAnsi" w:hAnsiTheme="majorHAnsi" w:cstheme="majorHAnsi"/>
        </w:rPr>
        <w:t>Contratação de empresa especializada para execução de obras/serviços de engenharia, visando a reforma e manutenção da Casa da Cultura, com área de construção existente de 181,06m², situado na Rua José Benjamin Guimarães, nº 111</w:t>
      </w:r>
      <w:r w:rsidR="000015E8" w:rsidRPr="00872E0C">
        <w:rPr>
          <w:rFonts w:asciiTheme="majorHAnsi" w:hAnsiTheme="majorHAnsi" w:cstheme="majorHAnsi"/>
        </w:rPr>
        <w:t xml:space="preserve">, Bairro </w:t>
      </w:r>
      <w:r w:rsidRPr="00872E0C">
        <w:rPr>
          <w:rFonts w:asciiTheme="majorHAnsi" w:hAnsiTheme="majorHAnsi" w:cstheme="majorHAnsi"/>
        </w:rPr>
        <w:t xml:space="preserve">Centro, no </w:t>
      </w:r>
      <w:r w:rsidR="000015E8" w:rsidRPr="00872E0C">
        <w:rPr>
          <w:rFonts w:asciiTheme="majorHAnsi" w:hAnsiTheme="majorHAnsi" w:cstheme="majorHAnsi"/>
        </w:rPr>
        <w:t>Municí</w:t>
      </w:r>
      <w:r w:rsidRPr="00872E0C">
        <w:rPr>
          <w:rFonts w:asciiTheme="majorHAnsi" w:hAnsiTheme="majorHAnsi" w:cstheme="majorHAnsi"/>
        </w:rPr>
        <w:t xml:space="preserve">pio do Prata/MG. </w:t>
      </w:r>
      <w:r w:rsidR="000015E8" w:rsidRPr="00872E0C">
        <w:rPr>
          <w:rFonts w:asciiTheme="majorHAnsi" w:hAnsiTheme="majorHAnsi" w:cstheme="majorHAnsi"/>
        </w:rPr>
        <w:t>E</w:t>
      </w:r>
      <w:r w:rsidR="000015E8">
        <w:rPr>
          <w:rFonts w:asciiTheme="majorHAnsi" w:hAnsiTheme="majorHAnsi" w:cstheme="majorHAnsi"/>
        </w:rPr>
        <w:t xml:space="preserve">dital: </w:t>
      </w:r>
      <w:r w:rsidRPr="00872E0C">
        <w:rPr>
          <w:rFonts w:asciiTheme="majorHAnsi" w:hAnsiTheme="majorHAnsi" w:cstheme="majorHAnsi"/>
        </w:rPr>
        <w:t xml:space="preserve"> </w:t>
      </w:r>
      <w:hyperlink r:id="rId25" w:history="1">
        <w:r w:rsidR="000015E8" w:rsidRPr="00743760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872E0C">
        <w:rPr>
          <w:rFonts w:asciiTheme="majorHAnsi" w:hAnsiTheme="majorHAnsi" w:cstheme="majorHAnsi"/>
        </w:rPr>
        <w:t xml:space="preserve"> ou pelo site </w:t>
      </w:r>
      <w:hyperlink r:id="rId26" w:history="1">
        <w:r w:rsidR="000015E8" w:rsidRPr="00743760">
          <w:rPr>
            <w:rStyle w:val="Hyperlink"/>
            <w:rFonts w:asciiTheme="majorHAnsi" w:hAnsiTheme="majorHAnsi" w:cstheme="majorHAnsi"/>
          </w:rPr>
          <w:t>www.prata.mg.gov.br</w:t>
        </w:r>
      </w:hyperlink>
      <w:r w:rsidRPr="00872E0C">
        <w:rPr>
          <w:rFonts w:asciiTheme="majorHAnsi" w:hAnsiTheme="majorHAnsi" w:cstheme="majorHAnsi"/>
        </w:rPr>
        <w:t xml:space="preserve">. Demais informações a respeito do processo, favor comparecer à Divisão de Licitação da Prefeitura Municipal do Prata, situada à Praça XV de </w:t>
      </w:r>
      <w:r w:rsidR="000E5192" w:rsidRPr="00872E0C">
        <w:rPr>
          <w:rFonts w:asciiTheme="majorHAnsi" w:hAnsiTheme="majorHAnsi" w:cstheme="majorHAnsi"/>
        </w:rPr>
        <w:t>novembro</w:t>
      </w:r>
      <w:r w:rsidRPr="00872E0C">
        <w:rPr>
          <w:rFonts w:asciiTheme="majorHAnsi" w:hAnsiTheme="majorHAnsi" w:cstheme="majorHAnsi"/>
        </w:rPr>
        <w:t xml:space="preserve">, nº 35, Bairro Centro, Prata-MG, ou através do e-mail </w:t>
      </w:r>
      <w:hyperlink r:id="rId27" w:history="1">
        <w:r w:rsidR="000015E8" w:rsidRPr="00743760">
          <w:rPr>
            <w:rStyle w:val="Hyperlink"/>
            <w:rFonts w:asciiTheme="majorHAnsi" w:hAnsiTheme="majorHAnsi" w:cstheme="majorHAnsi"/>
          </w:rPr>
          <w:t>licitacao@prata.mg.gov.br</w:t>
        </w:r>
      </w:hyperlink>
      <w:r w:rsidRPr="00872E0C">
        <w:rPr>
          <w:rFonts w:asciiTheme="majorHAnsi" w:hAnsiTheme="majorHAnsi" w:cstheme="majorHAnsi"/>
        </w:rPr>
        <w:t xml:space="preserve"> ou pelo tel. (34) 3431-8705.</w:t>
      </w:r>
      <w:r w:rsidR="00891949">
        <w:rPr>
          <w:rFonts w:asciiTheme="majorHAnsi" w:hAnsiTheme="majorHAnsi" w:cstheme="majorHAnsi"/>
        </w:rPr>
        <w:t xml:space="preserve"> Valor estimado é de </w:t>
      </w:r>
      <w:r w:rsidR="00891949" w:rsidRPr="00891949">
        <w:rPr>
          <w:rFonts w:asciiTheme="minorHAnsi" w:hAnsiTheme="minorHAnsi" w:cstheme="minorHAnsi"/>
          <w:b/>
        </w:rPr>
        <w:t>R$ 371.065,43</w:t>
      </w:r>
      <w:r w:rsidR="00891949">
        <w:rPr>
          <w:rFonts w:asciiTheme="majorHAnsi" w:hAnsiTheme="majorHAnsi" w:cstheme="majorHAnsi"/>
        </w:rPr>
        <w:t>.</w:t>
      </w:r>
    </w:p>
    <w:p w14:paraId="76405C17" w14:textId="77777777" w:rsidR="00BF65E0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6615A9C" w14:textId="513DBBDC" w:rsidR="00906C88" w:rsidRPr="000015E8" w:rsidRDefault="000015E8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015E8">
        <w:rPr>
          <w:rFonts w:asciiTheme="minorHAnsi" w:hAnsiTheme="minorHAnsi" w:cstheme="minorHAnsi"/>
          <w:b/>
          <w:sz w:val="22"/>
          <w:szCs w:val="22"/>
        </w:rPr>
        <w:t>PREFEITURA MUNICIPAL DE PIUMHI - CONCORRÊNCIA Nº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015E8">
        <w:rPr>
          <w:rFonts w:asciiTheme="minorHAnsi" w:hAnsiTheme="minorHAnsi" w:cstheme="minorHAnsi"/>
          <w:b/>
          <w:sz w:val="22"/>
          <w:szCs w:val="22"/>
        </w:rPr>
        <w:t>06/2025</w:t>
      </w:r>
      <w:r w:rsidR="00906C88" w:rsidRPr="000015E8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E19C383" w14:textId="288373AE" w:rsidR="00BF65E0" w:rsidRDefault="000015E8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906C88" w:rsidRPr="00906C88">
        <w:rPr>
          <w:rFonts w:asciiTheme="majorHAnsi" w:hAnsiTheme="majorHAnsi" w:cstheme="majorHAnsi"/>
        </w:rPr>
        <w:t>ontratação de empresa especializada para execução da obra de construç</w:t>
      </w:r>
      <w:r>
        <w:rPr>
          <w:rFonts w:asciiTheme="majorHAnsi" w:hAnsiTheme="majorHAnsi" w:cstheme="majorHAnsi"/>
        </w:rPr>
        <w:t>ão de Creche Pré Escola Tipo 1</w:t>
      </w:r>
      <w:r w:rsidR="00906C88" w:rsidRPr="00906C88">
        <w:rPr>
          <w:rFonts w:asciiTheme="majorHAnsi" w:hAnsiTheme="majorHAnsi" w:cstheme="majorHAnsi"/>
        </w:rPr>
        <w:t xml:space="preserve"> situado na Rua Aluízio Arantes, Quadra R, Bairro Nova Esperança</w:t>
      </w:r>
      <w:r>
        <w:rPr>
          <w:rFonts w:asciiTheme="majorHAnsi" w:hAnsiTheme="majorHAnsi" w:cstheme="majorHAnsi"/>
        </w:rPr>
        <w:t xml:space="preserve">, neste Município de Piumhi/MG. </w:t>
      </w:r>
      <w:r w:rsidR="00906C88" w:rsidRPr="00906C88">
        <w:rPr>
          <w:rFonts w:asciiTheme="majorHAnsi" w:hAnsiTheme="majorHAnsi" w:cstheme="majorHAnsi"/>
        </w:rPr>
        <w:t xml:space="preserve">A data final de acolhimento das propostas será às 08:59 horas do dia 03/07/2025 e o </w:t>
      </w:r>
      <w:r w:rsidR="000E5192" w:rsidRPr="00906C88">
        <w:rPr>
          <w:rFonts w:asciiTheme="majorHAnsi" w:hAnsiTheme="majorHAnsi" w:cstheme="majorHAnsi"/>
        </w:rPr>
        <w:t>início</w:t>
      </w:r>
      <w:r w:rsidR="00906C88" w:rsidRPr="00906C88">
        <w:rPr>
          <w:rFonts w:asciiTheme="majorHAnsi" w:hAnsiTheme="majorHAnsi" w:cstheme="majorHAnsi"/>
        </w:rPr>
        <w:t xml:space="preserve"> da sessão de lance</w:t>
      </w:r>
      <w:r>
        <w:rPr>
          <w:rFonts w:asciiTheme="majorHAnsi" w:hAnsiTheme="majorHAnsi" w:cstheme="majorHAnsi"/>
        </w:rPr>
        <w:t>s às 09:00 horas da mesma data</w:t>
      </w:r>
      <w:r w:rsidR="00906C88" w:rsidRPr="00906C88">
        <w:rPr>
          <w:rFonts w:asciiTheme="majorHAnsi" w:hAnsiTheme="majorHAnsi" w:cstheme="majorHAnsi"/>
        </w:rPr>
        <w:t xml:space="preserve">. Informações através do site: </w:t>
      </w:r>
      <w:hyperlink r:id="rId28" w:history="1">
        <w:r w:rsidRPr="00743760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906C88" w:rsidRPr="00906C8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906C88" w:rsidRPr="00906C88">
        <w:rPr>
          <w:rFonts w:asciiTheme="majorHAnsi" w:hAnsiTheme="majorHAnsi" w:cstheme="majorHAnsi"/>
        </w:rPr>
        <w:t xml:space="preserve">ou na sede da Prefeitura de 8:00 às 16:00 horas, pelo telefone (37) 3371-9222. </w:t>
      </w:r>
    </w:p>
    <w:p w14:paraId="1B1788D9" w14:textId="77777777" w:rsidR="00CB1084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9F43A1" w14:textId="03887804" w:rsidR="00CB1084" w:rsidRPr="000015E8" w:rsidRDefault="00CB1084" w:rsidP="00BF65E0">
      <w:pPr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 w:rsidRPr="000015E8">
        <w:rPr>
          <w:rFonts w:asciiTheme="minorHAnsi" w:hAnsiTheme="minorHAnsi" w:cstheme="minorHAnsi"/>
          <w:b/>
          <w:sz w:val="22"/>
          <w:szCs w:val="22"/>
        </w:rPr>
        <w:t>PREFEITURA MUNICIPAL DE SANTA VITÓRIA - PREGÃO ELETRÔNICO Nº 015/2025</w:t>
      </w:r>
      <w:r w:rsidRPr="000015E8">
        <w:rPr>
          <w:sz w:val="22"/>
          <w:szCs w:val="22"/>
        </w:rPr>
        <w:t xml:space="preserve"> </w:t>
      </w:r>
    </w:p>
    <w:p w14:paraId="70E99DAF" w14:textId="6EEA0910" w:rsidR="00CB1084" w:rsidRPr="00CB1084" w:rsidRDefault="00CB1084" w:rsidP="00AD425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B1084">
        <w:rPr>
          <w:rFonts w:asciiTheme="majorHAnsi" w:hAnsiTheme="majorHAnsi" w:cstheme="majorHAnsi"/>
        </w:rPr>
        <w:t xml:space="preserve">Objeto: Contratação de pessoa jurídica para a execução de serviços de reforma total de telhado/cobertura e aprimoramento do sistema de drenagem pluvial, com fornecimento de material e mão de obra, no espaço público destinado à Feira Livre Municipal, sob o regime </w:t>
      </w:r>
      <w:r w:rsidR="000015E8">
        <w:rPr>
          <w:rFonts w:asciiTheme="majorHAnsi" w:hAnsiTheme="majorHAnsi" w:cstheme="majorHAnsi"/>
        </w:rPr>
        <w:t xml:space="preserve">de empreitada por preço global. </w:t>
      </w:r>
      <w:r w:rsidR="000015E8" w:rsidRPr="00CB1084">
        <w:rPr>
          <w:rFonts w:asciiTheme="majorHAnsi" w:hAnsiTheme="majorHAnsi" w:cstheme="majorHAnsi"/>
        </w:rPr>
        <w:t>Data da abertura: 27 de maio de 2025, às 13:00 horas</w:t>
      </w:r>
      <w:r w:rsidR="00AD425E">
        <w:rPr>
          <w:rFonts w:asciiTheme="majorHAnsi" w:hAnsiTheme="majorHAnsi" w:cstheme="majorHAnsi"/>
        </w:rPr>
        <w:t>.</w:t>
      </w:r>
      <w:r w:rsidR="000015E8" w:rsidRPr="00CB1084">
        <w:rPr>
          <w:rFonts w:asciiTheme="majorHAnsi" w:hAnsiTheme="majorHAnsi" w:cstheme="majorHAnsi"/>
        </w:rPr>
        <w:t xml:space="preserve"> </w:t>
      </w:r>
      <w:r w:rsidRPr="00CB1084">
        <w:rPr>
          <w:rFonts w:asciiTheme="majorHAnsi" w:hAnsiTheme="majorHAnsi" w:cstheme="majorHAnsi"/>
        </w:rPr>
        <w:t xml:space="preserve">Informações: telefone (34) 3251-8522, e-mail: </w:t>
      </w:r>
      <w:hyperlink r:id="rId29" w:history="1">
        <w:r w:rsidR="00AD425E" w:rsidRPr="00743760">
          <w:rPr>
            <w:rStyle w:val="Hyperlink"/>
            <w:rFonts w:asciiTheme="majorHAnsi" w:hAnsiTheme="majorHAnsi" w:cstheme="majorHAnsi"/>
          </w:rPr>
          <w:t>comissao.pregao@santavitoria.mg.gov.br</w:t>
        </w:r>
      </w:hyperlink>
      <w:r w:rsidRPr="00CB1084">
        <w:rPr>
          <w:rFonts w:asciiTheme="majorHAnsi" w:hAnsiTheme="majorHAnsi" w:cstheme="majorHAnsi"/>
        </w:rPr>
        <w:t>.</w:t>
      </w:r>
      <w:r w:rsidR="00AD425E">
        <w:rPr>
          <w:rFonts w:asciiTheme="majorHAnsi" w:hAnsiTheme="majorHAnsi" w:cstheme="majorHAnsi"/>
        </w:rPr>
        <w:t xml:space="preserve"> </w:t>
      </w:r>
      <w:r w:rsidRPr="00CB1084">
        <w:rPr>
          <w:rFonts w:asciiTheme="majorHAnsi" w:hAnsiTheme="majorHAnsi" w:cstheme="majorHAnsi"/>
        </w:rPr>
        <w:t xml:space="preserve">Horário: 08h00 às 11h00 e das 13h00 às 18h00. O edital e seus anexos encontram-se à disposição dos interessados no site </w:t>
      </w:r>
      <w:hyperlink r:id="rId30" w:history="1">
        <w:r w:rsidR="00AD425E" w:rsidRPr="00743760">
          <w:rPr>
            <w:rStyle w:val="Hyperlink"/>
            <w:rFonts w:asciiTheme="majorHAnsi" w:hAnsiTheme="majorHAnsi" w:cstheme="majorHAnsi"/>
          </w:rPr>
          <w:t>www.santavitoria.mg.gov.br</w:t>
        </w:r>
      </w:hyperlink>
      <w:r w:rsidR="00AD425E">
        <w:rPr>
          <w:rFonts w:asciiTheme="majorHAnsi" w:hAnsiTheme="majorHAnsi" w:cstheme="majorHAnsi"/>
        </w:rPr>
        <w:t xml:space="preserve">, </w:t>
      </w:r>
      <w:hyperlink r:id="rId31" w:history="1">
        <w:r w:rsidR="00AD425E" w:rsidRPr="00743760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AD425E">
        <w:rPr>
          <w:rFonts w:asciiTheme="majorHAnsi" w:hAnsiTheme="majorHAnsi" w:cstheme="majorHAnsi"/>
        </w:rPr>
        <w:t xml:space="preserve"> </w:t>
      </w:r>
      <w:r w:rsidRPr="00CB1084">
        <w:rPr>
          <w:rFonts w:asciiTheme="majorHAnsi" w:hAnsiTheme="majorHAnsi" w:cstheme="majorHAnsi"/>
        </w:rPr>
        <w:t>e/ou na plata</w:t>
      </w:r>
      <w:r w:rsidR="00AD425E">
        <w:rPr>
          <w:rFonts w:asciiTheme="majorHAnsi" w:hAnsiTheme="majorHAnsi" w:cstheme="majorHAnsi"/>
        </w:rPr>
        <w:t xml:space="preserve">forma </w:t>
      </w:r>
      <w:hyperlink r:id="rId32" w:history="1">
        <w:r w:rsidR="00AD425E" w:rsidRPr="00743760">
          <w:rPr>
            <w:rStyle w:val="Hyperlink"/>
            <w:rFonts w:asciiTheme="majorHAnsi" w:hAnsiTheme="majorHAnsi" w:cstheme="majorHAnsi"/>
          </w:rPr>
          <w:t>www.licitamaisbrasil.com.br</w:t>
        </w:r>
      </w:hyperlink>
      <w:r w:rsidRPr="00CB1084">
        <w:rPr>
          <w:rFonts w:asciiTheme="majorHAnsi" w:hAnsiTheme="majorHAnsi" w:cstheme="majorHAnsi"/>
        </w:rPr>
        <w:t>.</w:t>
      </w:r>
      <w:r w:rsidR="00AD425E">
        <w:rPr>
          <w:rFonts w:asciiTheme="majorHAnsi" w:hAnsiTheme="majorHAnsi" w:cstheme="majorHAnsi"/>
        </w:rPr>
        <w:t xml:space="preserve"> </w:t>
      </w:r>
    </w:p>
    <w:p w14:paraId="50F025B8" w14:textId="77777777" w:rsidR="00906C88" w:rsidRDefault="00906C88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E3E733" w14:textId="65DA25DB" w:rsidR="00906C88" w:rsidRDefault="00906C88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906C88">
        <w:t xml:space="preserve"> </w:t>
      </w:r>
      <w:r w:rsidRPr="00906C88">
        <w:rPr>
          <w:rFonts w:asciiTheme="minorHAnsi" w:hAnsiTheme="minorHAnsi" w:cstheme="minorHAnsi"/>
          <w:b/>
        </w:rPr>
        <w:t>SÃO JOÃO DO PARAÍSO - CONCORRÊNCIA PÚBLICA ELETRÔNICA Nº 001/</w:t>
      </w:r>
      <w:r w:rsidR="000E5192" w:rsidRPr="00906C88">
        <w:rPr>
          <w:rFonts w:asciiTheme="minorHAnsi" w:hAnsiTheme="minorHAnsi" w:cstheme="minorHAnsi"/>
          <w:b/>
        </w:rPr>
        <w:t>2025</w:t>
      </w:r>
      <w:r w:rsidR="000E5192">
        <w:t xml:space="preserve"> </w:t>
      </w:r>
      <w:r w:rsidR="000E5192" w:rsidRPr="00906C88">
        <w:rPr>
          <w:rFonts w:asciiTheme="majorHAnsi" w:hAnsiTheme="majorHAnsi" w:cstheme="majorHAnsi"/>
        </w:rPr>
        <w:t>Objeto</w:t>
      </w:r>
      <w:r w:rsidR="00AD425E">
        <w:rPr>
          <w:rFonts w:asciiTheme="majorHAnsi" w:hAnsiTheme="majorHAnsi" w:cstheme="majorHAnsi"/>
        </w:rPr>
        <w:t xml:space="preserve">: </w:t>
      </w:r>
      <w:r w:rsidRPr="00906C88">
        <w:rPr>
          <w:rFonts w:asciiTheme="majorHAnsi" w:hAnsiTheme="majorHAnsi" w:cstheme="majorHAnsi"/>
        </w:rPr>
        <w:t xml:space="preserve">Contratação de </w:t>
      </w:r>
      <w:r w:rsidR="00AD425E" w:rsidRPr="00906C88">
        <w:rPr>
          <w:rFonts w:asciiTheme="majorHAnsi" w:hAnsiTheme="majorHAnsi" w:cstheme="majorHAnsi"/>
        </w:rPr>
        <w:t>empresa</w:t>
      </w:r>
      <w:r w:rsidRPr="00906C88">
        <w:rPr>
          <w:rFonts w:asciiTheme="majorHAnsi" w:hAnsiTheme="majorHAnsi" w:cstheme="majorHAnsi"/>
        </w:rPr>
        <w:t xml:space="preserve"> especializada em obras </w:t>
      </w:r>
      <w:r w:rsidR="00AD425E" w:rsidRPr="00906C88">
        <w:rPr>
          <w:rFonts w:asciiTheme="majorHAnsi" w:hAnsiTheme="majorHAnsi" w:cstheme="majorHAnsi"/>
        </w:rPr>
        <w:t xml:space="preserve">para construção de </w:t>
      </w:r>
      <w:r w:rsidRPr="00906C88">
        <w:rPr>
          <w:rFonts w:asciiTheme="majorHAnsi" w:hAnsiTheme="majorHAnsi" w:cstheme="majorHAnsi"/>
        </w:rPr>
        <w:t xml:space="preserve">um Portal da Entrada da Cidade em atendimento a Secretaria Municipal de Obras e Serviços Urbanos do Município, a realizar-se no dia 28/05/2025 as 09h00. Informações e cópia do edital: Fone (38)3832-1135 ou e-mail: </w:t>
      </w:r>
      <w:hyperlink r:id="rId33" w:history="1">
        <w:r w:rsidR="00AD425E" w:rsidRPr="00743760">
          <w:rPr>
            <w:rStyle w:val="Hyperlink"/>
            <w:rFonts w:asciiTheme="majorHAnsi" w:hAnsiTheme="majorHAnsi" w:cstheme="majorHAnsi"/>
          </w:rPr>
          <w:t>licitacao@sjparaiso.mg.gov.br</w:t>
        </w:r>
      </w:hyperlink>
      <w:r w:rsidRPr="00906C88">
        <w:rPr>
          <w:rFonts w:asciiTheme="majorHAnsi" w:hAnsiTheme="majorHAnsi" w:cstheme="majorHAnsi"/>
        </w:rPr>
        <w:t xml:space="preserve"> ou site: </w:t>
      </w:r>
      <w:hyperlink r:id="rId34" w:history="1">
        <w:r w:rsidR="00F34957" w:rsidRPr="00743760">
          <w:rPr>
            <w:rStyle w:val="Hyperlink"/>
            <w:rFonts w:asciiTheme="majorHAnsi" w:hAnsiTheme="majorHAnsi" w:cstheme="majorHAnsi"/>
          </w:rPr>
          <w:t>www.sjparaiso.mg.gov.br</w:t>
        </w:r>
      </w:hyperlink>
      <w:r w:rsidR="00F34957">
        <w:rPr>
          <w:rFonts w:asciiTheme="majorHAnsi" w:hAnsiTheme="majorHAnsi" w:cstheme="majorHAnsi"/>
        </w:rPr>
        <w:t xml:space="preserve">. </w:t>
      </w:r>
      <w:r w:rsidR="002731C4">
        <w:rPr>
          <w:rFonts w:asciiTheme="majorHAnsi" w:hAnsiTheme="majorHAnsi" w:cstheme="majorHAnsi"/>
        </w:rPr>
        <w:t xml:space="preserve">Valor estimado é de </w:t>
      </w:r>
      <w:r w:rsidR="002731C4" w:rsidRPr="002731C4">
        <w:rPr>
          <w:rFonts w:asciiTheme="minorHAnsi" w:hAnsiTheme="minorHAnsi" w:cstheme="minorHAnsi"/>
          <w:b/>
        </w:rPr>
        <w:t>R$ 384.999,09</w:t>
      </w:r>
      <w:r w:rsidR="002731C4">
        <w:rPr>
          <w:rFonts w:asciiTheme="minorHAnsi" w:hAnsiTheme="minorHAnsi" w:cstheme="minorHAnsi"/>
          <w:b/>
        </w:rPr>
        <w:t>.</w:t>
      </w:r>
    </w:p>
    <w:p w14:paraId="61C0B111" w14:textId="77777777" w:rsidR="00F34957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582543F" w14:textId="77777777" w:rsidR="00AD425E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3E6DA57" w14:textId="77777777" w:rsidR="00AD425E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A531358" w14:textId="77777777" w:rsidR="00AD425E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A85980" w14:textId="77777777" w:rsidR="00F34957" w:rsidRPr="00AD425E" w:rsidRDefault="00F34957" w:rsidP="00BF65E0">
      <w:pPr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 w:rsidRPr="00AD425E">
        <w:rPr>
          <w:rFonts w:asciiTheme="minorHAnsi" w:hAnsiTheme="minorHAnsi" w:cstheme="minorHAnsi"/>
          <w:b/>
          <w:sz w:val="22"/>
          <w:szCs w:val="22"/>
        </w:rPr>
        <w:lastRenderedPageBreak/>
        <w:t>PREFEITURA MUNICIPAL DE</w:t>
      </w:r>
      <w:r w:rsidRPr="00AD425E">
        <w:rPr>
          <w:sz w:val="22"/>
          <w:szCs w:val="22"/>
        </w:rPr>
        <w:t xml:space="preserve"> </w:t>
      </w:r>
      <w:r w:rsidRPr="00AD425E">
        <w:rPr>
          <w:rFonts w:asciiTheme="minorHAnsi" w:hAnsiTheme="minorHAnsi" w:cstheme="minorHAnsi"/>
          <w:b/>
          <w:sz w:val="22"/>
          <w:szCs w:val="22"/>
        </w:rPr>
        <w:t>SÃO JOSÉ DA SAFIRA - CONCORRÊNCIA PRESENCIAL Nº 003/2025</w:t>
      </w:r>
      <w:r w:rsidRPr="00AD425E">
        <w:rPr>
          <w:sz w:val="22"/>
          <w:szCs w:val="22"/>
        </w:rPr>
        <w:t xml:space="preserve"> </w:t>
      </w:r>
    </w:p>
    <w:p w14:paraId="3855C154" w14:textId="49E290A7" w:rsidR="00F34957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34957">
        <w:rPr>
          <w:rFonts w:asciiTheme="majorHAnsi" w:hAnsiTheme="majorHAnsi" w:cstheme="majorHAnsi"/>
        </w:rPr>
        <w:t xml:space="preserve">Objeto: </w:t>
      </w:r>
      <w:r w:rsidR="00AD425E" w:rsidRPr="00F34957">
        <w:rPr>
          <w:rFonts w:asciiTheme="majorHAnsi" w:hAnsiTheme="majorHAnsi" w:cstheme="majorHAnsi"/>
        </w:rPr>
        <w:t>Con</w:t>
      </w:r>
      <w:r w:rsidRPr="00F34957">
        <w:rPr>
          <w:rFonts w:asciiTheme="majorHAnsi" w:hAnsiTheme="majorHAnsi" w:cstheme="majorHAnsi"/>
        </w:rPr>
        <w:t xml:space="preserve">tratação de empresa especializada em execução da obra de construção da fachada do Centro de Referência de Assistência Social – CRAS no Município de São José da Safira/MG. A abertura será no dia 27/05/2025 às 13:00 horas. Demais informações poderão ser adquiridas junto ao setor de licitações, no referido endereço supracitado, no horário de 12:00 às 18:00 horas, nos dias úteis, assim como no e-mail: </w:t>
      </w:r>
      <w:hyperlink r:id="rId35" w:history="1">
        <w:r w:rsidR="00AD425E" w:rsidRPr="00743760">
          <w:rPr>
            <w:rStyle w:val="Hyperlink"/>
            <w:rFonts w:asciiTheme="majorHAnsi" w:hAnsiTheme="majorHAnsi" w:cstheme="majorHAnsi"/>
          </w:rPr>
          <w:t>licitacaosafira@hotmail.com</w:t>
        </w:r>
      </w:hyperlink>
      <w:r w:rsidRPr="00F34957">
        <w:rPr>
          <w:rFonts w:asciiTheme="majorHAnsi" w:hAnsiTheme="majorHAnsi" w:cstheme="majorHAnsi"/>
        </w:rPr>
        <w:t>.</w:t>
      </w:r>
      <w:r w:rsidR="00AD425E">
        <w:rPr>
          <w:rFonts w:asciiTheme="majorHAnsi" w:hAnsiTheme="majorHAnsi" w:cstheme="majorHAnsi"/>
        </w:rPr>
        <w:t xml:space="preserve"> </w:t>
      </w:r>
    </w:p>
    <w:p w14:paraId="4165E685" w14:textId="77777777" w:rsidR="00F34957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85E233" w14:textId="77777777" w:rsidR="00AD425E" w:rsidRDefault="00F34957" w:rsidP="00BF65E0">
      <w:pPr>
        <w:autoSpaceDE w:val="0"/>
        <w:autoSpaceDN w:val="0"/>
        <w:adjustRightInd w:val="0"/>
        <w:ind w:left="142"/>
        <w:jc w:val="both"/>
      </w:pPr>
      <w:r w:rsidRPr="00AD425E">
        <w:rPr>
          <w:rFonts w:asciiTheme="minorHAnsi" w:hAnsiTheme="minorHAnsi" w:cstheme="minorHAnsi"/>
          <w:b/>
          <w:sz w:val="22"/>
          <w:szCs w:val="22"/>
        </w:rPr>
        <w:t>PREFEITURA MUNICIPAL DE SÃO SEBASTIÃO DO MARANHÃO - CONCORRÊNCIA ELETRÔNICA Nº 003/2025</w:t>
      </w:r>
      <w:r>
        <w:t xml:space="preserve"> </w:t>
      </w:r>
    </w:p>
    <w:p w14:paraId="35ED1AC9" w14:textId="2FB1D9FE" w:rsidR="00872E0C" w:rsidRDefault="00F34957" w:rsidP="00AD425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34957">
        <w:rPr>
          <w:rFonts w:asciiTheme="majorHAnsi" w:hAnsiTheme="majorHAnsi" w:cstheme="majorHAnsi"/>
        </w:rPr>
        <w:t xml:space="preserve">Objeto: Contratação de empresa do ramo, para execução de obras de calçamento em bloquete sextavado, sarjeta, meio-fio, e drenagem, na </w:t>
      </w:r>
      <w:r w:rsidR="00AD425E" w:rsidRPr="00F34957">
        <w:rPr>
          <w:rFonts w:asciiTheme="majorHAnsi" w:hAnsiTheme="majorHAnsi" w:cstheme="majorHAnsi"/>
        </w:rPr>
        <w:t>Rua</w:t>
      </w:r>
      <w:r w:rsidRPr="00F34957">
        <w:rPr>
          <w:rFonts w:asciiTheme="majorHAnsi" w:hAnsiTheme="majorHAnsi" w:cstheme="majorHAnsi"/>
        </w:rPr>
        <w:t xml:space="preserve"> João Santana Pinheiro, no </w:t>
      </w:r>
      <w:r w:rsidR="00AD425E" w:rsidRPr="00F34957">
        <w:rPr>
          <w:rFonts w:asciiTheme="majorHAnsi" w:hAnsiTheme="majorHAnsi" w:cstheme="majorHAnsi"/>
        </w:rPr>
        <w:t>Ba</w:t>
      </w:r>
      <w:r w:rsidRPr="00F34957">
        <w:rPr>
          <w:rFonts w:asciiTheme="majorHAnsi" w:hAnsiTheme="majorHAnsi" w:cstheme="majorHAnsi"/>
        </w:rPr>
        <w:t xml:space="preserve">irro São Vicente, no </w:t>
      </w:r>
      <w:r w:rsidR="00AD425E" w:rsidRPr="00F34957">
        <w:rPr>
          <w:rFonts w:asciiTheme="majorHAnsi" w:hAnsiTheme="majorHAnsi" w:cstheme="majorHAnsi"/>
        </w:rPr>
        <w:t>Mun</w:t>
      </w:r>
      <w:r w:rsidRPr="00F34957">
        <w:rPr>
          <w:rFonts w:asciiTheme="majorHAnsi" w:hAnsiTheme="majorHAnsi" w:cstheme="majorHAnsi"/>
        </w:rPr>
        <w:t xml:space="preserve">icípio </w:t>
      </w:r>
      <w:r w:rsidR="00AD425E">
        <w:rPr>
          <w:rFonts w:asciiTheme="majorHAnsi" w:hAnsiTheme="majorHAnsi" w:cstheme="majorHAnsi"/>
        </w:rPr>
        <w:t>de São Sebastião do Maranhão/MG</w:t>
      </w:r>
      <w:r w:rsidRPr="00F34957">
        <w:rPr>
          <w:rFonts w:asciiTheme="majorHAnsi" w:hAnsiTheme="majorHAnsi" w:cstheme="majorHAnsi"/>
        </w:rPr>
        <w:t xml:space="preserve">. Data: 28/05/2025, às 08h30min. Portal: </w:t>
      </w:r>
      <w:hyperlink r:id="rId36" w:history="1">
        <w:r w:rsidR="00AD425E" w:rsidRPr="0074376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34957">
        <w:rPr>
          <w:rFonts w:asciiTheme="majorHAnsi" w:hAnsiTheme="majorHAnsi" w:cstheme="majorHAnsi"/>
        </w:rPr>
        <w:t xml:space="preserve">, </w:t>
      </w:r>
      <w:hyperlink r:id="rId37" w:history="1">
        <w:r w:rsidR="00AD425E" w:rsidRPr="00743760">
          <w:rPr>
            <w:rStyle w:val="Hyperlink"/>
            <w:rFonts w:asciiTheme="majorHAnsi" w:hAnsiTheme="majorHAnsi" w:cstheme="majorHAnsi"/>
          </w:rPr>
          <w:t>https://saosebastiaodomaranhao.mg.gov.br/</w:t>
        </w:r>
      </w:hyperlink>
      <w:r w:rsidRPr="00F34957">
        <w:rPr>
          <w:rFonts w:asciiTheme="majorHAnsi" w:hAnsiTheme="majorHAnsi" w:cstheme="majorHAnsi"/>
        </w:rPr>
        <w:t xml:space="preserve">. </w:t>
      </w:r>
      <w:r w:rsidR="00BF3BC9">
        <w:rPr>
          <w:rFonts w:asciiTheme="majorHAnsi" w:hAnsiTheme="majorHAnsi" w:cstheme="majorHAnsi"/>
        </w:rPr>
        <w:t xml:space="preserve">Valor estimado é de </w:t>
      </w:r>
      <w:r w:rsidR="00BF3BC9" w:rsidRPr="00BF3BC9">
        <w:rPr>
          <w:rFonts w:asciiTheme="minorHAnsi" w:hAnsiTheme="minorHAnsi" w:cstheme="minorHAnsi"/>
          <w:b/>
        </w:rPr>
        <w:t>R$ 763.139,95</w:t>
      </w:r>
      <w:r w:rsidR="00BF3BC9">
        <w:rPr>
          <w:rFonts w:asciiTheme="majorHAnsi" w:hAnsiTheme="majorHAnsi" w:cstheme="majorHAnsi"/>
        </w:rPr>
        <w:t>.</w:t>
      </w:r>
    </w:p>
    <w:p w14:paraId="5504BBBD" w14:textId="77777777" w:rsidR="00AD425E" w:rsidRDefault="00AD425E" w:rsidP="00AD425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1CC2B1" w14:textId="14F630D2" w:rsidR="00F34957" w:rsidRPr="00AD425E" w:rsidRDefault="00F34957" w:rsidP="00BF65E0">
      <w:pPr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 w:rsidRPr="00AD425E">
        <w:rPr>
          <w:rFonts w:asciiTheme="minorHAnsi" w:hAnsiTheme="minorHAnsi" w:cstheme="minorHAnsi"/>
          <w:b/>
          <w:sz w:val="22"/>
          <w:szCs w:val="22"/>
        </w:rPr>
        <w:t>PREFEITURA MUNICIPAL DE</w:t>
      </w:r>
      <w:r w:rsidRPr="00AD425E">
        <w:rPr>
          <w:sz w:val="22"/>
          <w:szCs w:val="22"/>
        </w:rPr>
        <w:t xml:space="preserve"> </w:t>
      </w:r>
      <w:r w:rsidRPr="00AD425E">
        <w:rPr>
          <w:rFonts w:asciiTheme="minorHAnsi" w:hAnsiTheme="minorHAnsi" w:cstheme="minorHAnsi"/>
          <w:b/>
          <w:sz w:val="22"/>
          <w:szCs w:val="22"/>
        </w:rPr>
        <w:t>VARZELÂNDIA - CONCORRÊNCIA ELETRÔNICA Nº 003/2025</w:t>
      </w:r>
      <w:r w:rsidRPr="00AD425E">
        <w:rPr>
          <w:sz w:val="22"/>
          <w:szCs w:val="22"/>
        </w:rPr>
        <w:t xml:space="preserve"> </w:t>
      </w:r>
    </w:p>
    <w:p w14:paraId="78D4E96A" w14:textId="4D843A84" w:rsidR="00B4769C" w:rsidRPr="00AD425E" w:rsidRDefault="00F34957" w:rsidP="00AD425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34957">
        <w:rPr>
          <w:rFonts w:asciiTheme="majorHAnsi" w:hAnsiTheme="majorHAnsi" w:cstheme="majorHAnsi"/>
        </w:rPr>
        <w:t>Objeto: Contratação de empresa especializada de engenharia pa</w:t>
      </w:r>
      <w:r w:rsidR="00AD425E">
        <w:rPr>
          <w:rFonts w:asciiTheme="majorHAnsi" w:hAnsiTheme="majorHAnsi" w:cstheme="majorHAnsi"/>
        </w:rPr>
        <w:t xml:space="preserve">ra a construção da Creche </w:t>
      </w:r>
      <w:r w:rsidR="000E5192">
        <w:rPr>
          <w:rFonts w:asciiTheme="majorHAnsi" w:hAnsiTheme="majorHAnsi" w:cstheme="majorHAnsi"/>
        </w:rPr>
        <w:t>Pré-Escolar</w:t>
      </w:r>
      <w:r w:rsidRPr="00F34957">
        <w:rPr>
          <w:rFonts w:asciiTheme="majorHAnsi" w:hAnsiTheme="majorHAnsi" w:cstheme="majorHAnsi"/>
        </w:rPr>
        <w:t xml:space="preserve"> tipo I na Comunidade de São Vicente I, deste município de Varzelândia/MG. Abertura: Dia 27/05/2025 às 08:30h. Edital disponível no portal de compras públicas e portal nacional de contratações públicas</w:t>
      </w:r>
      <w:r w:rsidR="00AD425E">
        <w:rPr>
          <w:rFonts w:asciiTheme="majorHAnsi" w:hAnsiTheme="majorHAnsi" w:cstheme="majorHAnsi"/>
        </w:rPr>
        <w:t>.</w:t>
      </w:r>
    </w:p>
    <w:p w14:paraId="1B0B77D4" w14:textId="77777777" w:rsidR="00B4769C" w:rsidRDefault="00B4769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FC4B2F" w14:textId="77777777" w:rsidR="00B4769C" w:rsidRPr="00AD425E" w:rsidRDefault="00F34957" w:rsidP="00BF65E0">
      <w:pPr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 w:rsidRPr="00AD425E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 w:rsidR="00B4769C" w:rsidRPr="00AD425E">
        <w:rPr>
          <w:rFonts w:asciiTheme="minorHAnsi" w:hAnsiTheme="minorHAnsi" w:cstheme="minorHAnsi"/>
          <w:b/>
          <w:sz w:val="22"/>
          <w:szCs w:val="22"/>
        </w:rPr>
        <w:t>VIRGOLÂNDIA - RETIFICAÇÃO - CONCORRÊNCIA ELETRÔNICA Nº 001/2025</w:t>
      </w:r>
      <w:r w:rsidR="00B4769C" w:rsidRPr="00AD425E">
        <w:rPr>
          <w:sz w:val="22"/>
          <w:szCs w:val="22"/>
        </w:rPr>
        <w:t xml:space="preserve"> </w:t>
      </w:r>
    </w:p>
    <w:p w14:paraId="70016861" w14:textId="2BDDEE37" w:rsidR="00B4769C" w:rsidRPr="00001FDF" w:rsidRDefault="00B4769C" w:rsidP="008F7D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4769C">
        <w:rPr>
          <w:rFonts w:asciiTheme="majorHAnsi" w:hAnsiTheme="majorHAnsi" w:cstheme="majorHAnsi"/>
        </w:rPr>
        <w:t>Objet</w:t>
      </w:r>
      <w:r>
        <w:rPr>
          <w:rFonts w:asciiTheme="majorHAnsi" w:hAnsiTheme="majorHAnsi" w:cstheme="majorHAnsi"/>
        </w:rPr>
        <w:t xml:space="preserve">o: </w:t>
      </w:r>
      <w:r w:rsidRPr="00B4769C">
        <w:rPr>
          <w:rFonts w:asciiTheme="majorHAnsi" w:hAnsiTheme="majorHAnsi" w:cstheme="majorHAnsi"/>
        </w:rPr>
        <w:t xml:space="preserve">Contratação de empresa especializada em engenharia para execução da obra de construção de </w:t>
      </w:r>
      <w:r w:rsidR="00AD425E" w:rsidRPr="00B4769C">
        <w:rPr>
          <w:rFonts w:asciiTheme="majorHAnsi" w:hAnsiTheme="majorHAnsi" w:cstheme="majorHAnsi"/>
        </w:rPr>
        <w:t>Po</w:t>
      </w:r>
      <w:r w:rsidRPr="00B4769C">
        <w:rPr>
          <w:rFonts w:asciiTheme="majorHAnsi" w:hAnsiTheme="majorHAnsi" w:cstheme="majorHAnsi"/>
        </w:rPr>
        <w:t>nte em estrutura mista na Rua Iolanda Mayer, na Sede do Município de Virgolândia</w:t>
      </w:r>
      <w:r w:rsidR="00AD425E">
        <w:rPr>
          <w:rFonts w:asciiTheme="majorHAnsi" w:hAnsiTheme="majorHAnsi" w:cstheme="majorHAnsi"/>
        </w:rPr>
        <w:t>.</w:t>
      </w:r>
      <w:r w:rsidRPr="00B4769C">
        <w:rPr>
          <w:rFonts w:asciiTheme="majorHAnsi" w:hAnsiTheme="majorHAnsi" w:cstheme="majorHAnsi"/>
        </w:rPr>
        <w:t xml:space="preserve"> A sessão pública foi redesigna</w:t>
      </w:r>
      <w:r w:rsidR="00AD425E">
        <w:rPr>
          <w:rFonts w:asciiTheme="majorHAnsi" w:hAnsiTheme="majorHAnsi" w:cstheme="majorHAnsi"/>
        </w:rPr>
        <w:t>da para o dia 27/05/2025, às 09:30hs</w:t>
      </w:r>
      <w:r w:rsidRPr="00B4769C">
        <w:rPr>
          <w:rFonts w:asciiTheme="majorHAnsi" w:hAnsiTheme="majorHAnsi" w:cstheme="majorHAnsi"/>
        </w:rPr>
        <w:t xml:space="preserve">, na plataforma: </w:t>
      </w:r>
      <w:hyperlink r:id="rId38" w:history="1">
        <w:r w:rsidR="00AD425E" w:rsidRPr="0074376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4769C">
        <w:rPr>
          <w:rFonts w:asciiTheme="majorHAnsi" w:hAnsiTheme="majorHAnsi" w:cstheme="majorHAnsi"/>
        </w:rPr>
        <w:t xml:space="preserve">. Demais condições permanecem inalteradas. Informações, telefone: (33) 3295-1384 ou e-mail: </w:t>
      </w:r>
      <w:hyperlink r:id="rId39" w:history="1">
        <w:r w:rsidRPr="00743760">
          <w:rPr>
            <w:rStyle w:val="Hyperlink"/>
            <w:rFonts w:asciiTheme="majorHAnsi" w:hAnsiTheme="majorHAnsi" w:cstheme="majorHAnsi"/>
          </w:rPr>
          <w:t>licitacaovirgolandia@hotmail.com</w:t>
        </w:r>
      </w:hyperlink>
      <w:r w:rsidRPr="00B4769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B4769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</w:p>
    <w:p w14:paraId="010E4FB9" w14:textId="77777777" w:rsidR="00B4769C" w:rsidRDefault="00B4769C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91FC63" w14:textId="0495EF1B" w:rsidR="00CB1084" w:rsidRDefault="00CB1084" w:rsidP="00B4769C">
      <w:pPr>
        <w:autoSpaceDE w:val="0"/>
        <w:autoSpaceDN w:val="0"/>
        <w:adjustRightInd w:val="0"/>
        <w:ind w:left="142"/>
        <w:jc w:val="both"/>
      </w:pPr>
      <w:r w:rsidRPr="00CB1084">
        <w:rPr>
          <w:rFonts w:asciiTheme="minorHAnsi" w:hAnsiTheme="minorHAnsi" w:cstheme="minorHAnsi"/>
          <w:b/>
        </w:rPr>
        <w:t>CIMEV- CORINTO - PREGÃO ELETRÔNICO Nº 006/2025</w:t>
      </w:r>
      <w:r>
        <w:t xml:space="preserve"> </w:t>
      </w:r>
    </w:p>
    <w:p w14:paraId="1D1510B3" w14:textId="62056380" w:rsidR="00B4769C" w:rsidRDefault="008F7D6E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B1084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B1084">
        <w:rPr>
          <w:rFonts w:asciiTheme="majorHAnsi" w:hAnsiTheme="majorHAnsi" w:cstheme="majorHAnsi"/>
        </w:rPr>
        <w:t>C</w:t>
      </w:r>
      <w:r w:rsidR="00CB1084" w:rsidRPr="00CB1084">
        <w:rPr>
          <w:rFonts w:asciiTheme="majorHAnsi" w:hAnsiTheme="majorHAnsi" w:cstheme="majorHAnsi"/>
        </w:rPr>
        <w:t xml:space="preserve">ontratação de empresa especializada para execução de obras e serviços comuns de engenharia para manutenção Preventiva e Corretiva de vias urbanas, recapeamento, serviços de aplicação asfáltica e correlatos e manutenção de estradas vicinais contemplando roçada e limpeza das margens, desobstrução de bueiros e valetas, nivelamento do leito carroçável, manutenção de dispositivos de drenagem, sinalização e segurança, reparos emergenciais, correção de erosões, buracos e deformações pequenas no pavimento e fornecimento de hora máquina para atender os municípios consorciados do Consórcio Intermunicipal Multifinalitário Do Médio Rio Das Velhas-CIMEV . Realização da sessão pública: 29/05/2025, às 09h00. Demais informações, edital retificado e anexos estão disponíveis pelo telefone (31) 3665-0911, e-mail: </w:t>
      </w:r>
      <w:hyperlink r:id="rId40" w:history="1">
        <w:r w:rsidRPr="00743760">
          <w:rPr>
            <w:rStyle w:val="Hyperlink"/>
            <w:rFonts w:asciiTheme="majorHAnsi" w:hAnsiTheme="majorHAnsi" w:cstheme="majorHAnsi"/>
          </w:rPr>
          <w:t>licitacaocimev@gmail.com</w:t>
        </w:r>
      </w:hyperlink>
      <w:r w:rsidR="00CB1084" w:rsidRPr="00CB1084">
        <w:rPr>
          <w:rFonts w:asciiTheme="majorHAnsi" w:hAnsiTheme="majorHAnsi" w:cstheme="majorHAnsi"/>
        </w:rPr>
        <w:t xml:space="preserve"> ou pelo site: </w:t>
      </w:r>
      <w:hyperlink r:id="rId41" w:history="1">
        <w:r w:rsidR="00872E0C" w:rsidRPr="00743760">
          <w:rPr>
            <w:rStyle w:val="Hyperlink"/>
            <w:rFonts w:asciiTheme="majorHAnsi" w:hAnsiTheme="majorHAnsi" w:cstheme="majorHAnsi"/>
          </w:rPr>
          <w:t>https://www.cimevmg.com.br/</w:t>
        </w:r>
      </w:hyperlink>
      <w:r w:rsidR="00CB1084" w:rsidRPr="00CB1084">
        <w:rPr>
          <w:rFonts w:asciiTheme="majorHAnsi" w:hAnsiTheme="majorHAnsi" w:cstheme="majorHAnsi"/>
        </w:rPr>
        <w:t>.</w:t>
      </w:r>
    </w:p>
    <w:p w14:paraId="35673D86" w14:textId="77777777" w:rsidR="00872E0C" w:rsidRDefault="00872E0C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A76ABBA" w14:textId="05579121" w:rsidR="00872E0C" w:rsidRDefault="00872E0C" w:rsidP="00B4769C">
      <w:pPr>
        <w:autoSpaceDE w:val="0"/>
        <w:autoSpaceDN w:val="0"/>
        <w:adjustRightInd w:val="0"/>
        <w:ind w:left="142"/>
        <w:jc w:val="both"/>
      </w:pPr>
      <w:r w:rsidRPr="00872E0C">
        <w:rPr>
          <w:rFonts w:asciiTheme="minorHAnsi" w:hAnsiTheme="minorHAnsi" w:cstheme="minorHAnsi"/>
          <w:b/>
        </w:rPr>
        <w:t xml:space="preserve">CIMVALPI - CONCORRÊNCIA ELETRÔNICA Nº 005/2025 </w:t>
      </w:r>
      <w:r>
        <w:t xml:space="preserve"> </w:t>
      </w:r>
    </w:p>
    <w:p w14:paraId="6C10BF72" w14:textId="656C52E5" w:rsidR="00872E0C" w:rsidRDefault="00872E0C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72E0C">
        <w:rPr>
          <w:rFonts w:asciiTheme="majorHAnsi" w:hAnsiTheme="majorHAnsi" w:cstheme="majorHAnsi"/>
        </w:rPr>
        <w:t xml:space="preserve">Objeto: Contratação de empresa de engenharia com especialidade em obras públicas, para </w:t>
      </w:r>
      <w:r w:rsidR="008F7D6E" w:rsidRPr="00872E0C">
        <w:rPr>
          <w:rFonts w:asciiTheme="majorHAnsi" w:hAnsiTheme="majorHAnsi" w:cstheme="majorHAnsi"/>
        </w:rPr>
        <w:t>refor</w:t>
      </w:r>
      <w:r w:rsidRPr="00872E0C">
        <w:rPr>
          <w:rFonts w:asciiTheme="majorHAnsi" w:hAnsiTheme="majorHAnsi" w:cstheme="majorHAnsi"/>
        </w:rPr>
        <w:t xml:space="preserve">ma e </w:t>
      </w:r>
      <w:r w:rsidR="008F7D6E" w:rsidRPr="00872E0C">
        <w:rPr>
          <w:rFonts w:asciiTheme="majorHAnsi" w:hAnsiTheme="majorHAnsi" w:cstheme="majorHAnsi"/>
        </w:rPr>
        <w:t xml:space="preserve">ampliação do pátio de obras </w:t>
      </w:r>
      <w:r w:rsidRPr="00872E0C">
        <w:rPr>
          <w:rFonts w:asciiTheme="majorHAnsi" w:hAnsiTheme="majorHAnsi" w:cstheme="majorHAnsi"/>
        </w:rPr>
        <w:t xml:space="preserve">no Município de Rio Doce/MG. Data da sessão </w:t>
      </w:r>
      <w:r w:rsidR="008F7D6E">
        <w:rPr>
          <w:rFonts w:asciiTheme="majorHAnsi" w:hAnsiTheme="majorHAnsi" w:cstheme="majorHAnsi"/>
        </w:rPr>
        <w:t xml:space="preserve">pública: 26/05/2025, às 09:00h </w:t>
      </w:r>
      <w:r w:rsidRPr="00872E0C">
        <w:rPr>
          <w:rFonts w:asciiTheme="majorHAnsi" w:hAnsiTheme="majorHAnsi" w:cstheme="majorHAnsi"/>
        </w:rPr>
        <w:t xml:space="preserve">no sítio eletrônico </w:t>
      </w:r>
      <w:hyperlink r:id="rId42" w:history="1">
        <w:r w:rsidR="008F7D6E" w:rsidRPr="0074376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72E0C">
        <w:rPr>
          <w:rFonts w:asciiTheme="majorHAnsi" w:hAnsiTheme="majorHAnsi" w:cstheme="majorHAnsi"/>
        </w:rPr>
        <w:t>.</w:t>
      </w:r>
      <w:r w:rsidR="008F7D6E">
        <w:rPr>
          <w:rFonts w:asciiTheme="majorHAnsi" w:hAnsiTheme="majorHAnsi" w:cstheme="majorHAnsi"/>
        </w:rPr>
        <w:t xml:space="preserve"> </w:t>
      </w:r>
      <w:r w:rsidRPr="00872E0C">
        <w:rPr>
          <w:rFonts w:asciiTheme="majorHAnsi" w:hAnsiTheme="majorHAnsi" w:cstheme="majorHAnsi"/>
        </w:rPr>
        <w:t xml:space="preserve">O Edital na íntegra, poderá ser obtido nos sites </w:t>
      </w:r>
      <w:hyperlink r:id="rId43" w:history="1">
        <w:r w:rsidR="008F7D6E" w:rsidRPr="0074376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8F7D6E">
        <w:rPr>
          <w:rFonts w:asciiTheme="majorHAnsi" w:hAnsiTheme="majorHAnsi" w:cstheme="majorHAnsi"/>
        </w:rPr>
        <w:t xml:space="preserve"> </w:t>
      </w:r>
      <w:r w:rsidRPr="00872E0C">
        <w:rPr>
          <w:rFonts w:asciiTheme="majorHAnsi" w:hAnsiTheme="majorHAnsi" w:cstheme="majorHAnsi"/>
        </w:rPr>
        <w:t xml:space="preserve">ou </w:t>
      </w:r>
      <w:hyperlink r:id="rId44" w:history="1">
        <w:r w:rsidR="008F7D6E" w:rsidRPr="00743760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872E0C">
        <w:rPr>
          <w:rFonts w:asciiTheme="majorHAnsi" w:hAnsiTheme="majorHAnsi" w:cstheme="majorHAnsi"/>
        </w:rPr>
        <w:t>.</w:t>
      </w:r>
      <w:r w:rsidR="008F7D6E">
        <w:rPr>
          <w:rFonts w:asciiTheme="majorHAnsi" w:hAnsiTheme="majorHAnsi" w:cstheme="majorHAnsi"/>
        </w:rPr>
        <w:t xml:space="preserve"> </w:t>
      </w:r>
      <w:r w:rsidRPr="00872E0C">
        <w:rPr>
          <w:rFonts w:asciiTheme="majorHAnsi" w:hAnsiTheme="majorHAnsi" w:cstheme="majorHAnsi"/>
        </w:rPr>
        <w:t xml:space="preserve">Maiores informações poderão ser obtidas na sede do CIMVALPI, na Rua Jaime Pereira, 127, ou através da plataforma </w:t>
      </w:r>
      <w:hyperlink r:id="rId45" w:history="1">
        <w:r w:rsidR="00891949" w:rsidRPr="0074376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72E0C">
        <w:rPr>
          <w:rFonts w:asciiTheme="majorHAnsi" w:hAnsiTheme="majorHAnsi" w:cstheme="majorHAnsi"/>
        </w:rPr>
        <w:t>.</w:t>
      </w:r>
    </w:p>
    <w:p w14:paraId="07B51182" w14:textId="77777777" w:rsidR="008F7D6E" w:rsidRDefault="008F7D6E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7F2C7A" w14:textId="4333261C" w:rsidR="00FB56A9" w:rsidRPr="008F7D6E" w:rsidRDefault="00FB56A9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F7D6E">
        <w:rPr>
          <w:rFonts w:asciiTheme="minorHAnsi" w:hAnsiTheme="minorHAnsi" w:cstheme="minorHAnsi"/>
          <w:b/>
          <w:sz w:val="22"/>
          <w:szCs w:val="22"/>
        </w:rPr>
        <w:lastRenderedPageBreak/>
        <w:t xml:space="preserve">CISREC </w:t>
      </w:r>
      <w:r w:rsidR="001C654E" w:rsidRPr="008F7D6E">
        <w:rPr>
          <w:rFonts w:asciiTheme="minorHAnsi" w:hAnsiTheme="minorHAnsi" w:cstheme="minorHAnsi"/>
          <w:b/>
          <w:sz w:val="22"/>
          <w:szCs w:val="22"/>
        </w:rPr>
        <w:t>-</w:t>
      </w:r>
      <w:r w:rsidR="001C654E" w:rsidRPr="008F7D6E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</w:t>
      </w:r>
      <w:r w:rsidR="001C654E" w:rsidRPr="008F7D6E">
        <w:rPr>
          <w:rFonts w:asciiTheme="minorHAnsi" w:hAnsiTheme="minorHAnsi" w:cstheme="minorHAnsi"/>
          <w:b/>
          <w:sz w:val="22"/>
          <w:szCs w:val="22"/>
        </w:rPr>
        <w:t>MATOZINHOS</w:t>
      </w:r>
      <w:r w:rsidR="001C654E" w:rsidRPr="008F7D6E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-</w:t>
      </w:r>
      <w:r w:rsidRPr="008F7D6E">
        <w:rPr>
          <w:rFonts w:asciiTheme="minorHAnsi" w:hAnsiTheme="minorHAnsi" w:cstheme="minorHAnsi"/>
          <w:b/>
          <w:sz w:val="22"/>
          <w:szCs w:val="22"/>
        </w:rPr>
        <w:t xml:space="preserve"> RETIFICAÇÃO - PREGÃO ELETRÔNICO Nº 027/2025</w:t>
      </w:r>
    </w:p>
    <w:p w14:paraId="49F9C164" w14:textId="77777777" w:rsidR="00F95D26" w:rsidRDefault="00FB56A9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B56A9">
        <w:rPr>
          <w:rFonts w:asciiTheme="majorHAnsi" w:hAnsiTheme="majorHAnsi" w:cstheme="majorHAnsi"/>
        </w:rPr>
        <w:t xml:space="preserve">Objeto: Contratação de empresa especializada na prestação de serviços de adequação, adaptação, modernização e manutenção continuada de bens públicos para atender às necessidades dos </w:t>
      </w:r>
      <w:r w:rsidR="00F95D26" w:rsidRPr="00FB56A9">
        <w:rPr>
          <w:rFonts w:asciiTheme="majorHAnsi" w:hAnsiTheme="majorHAnsi" w:cstheme="majorHAnsi"/>
        </w:rPr>
        <w:t>Municíp</w:t>
      </w:r>
      <w:r w:rsidRPr="00FB56A9">
        <w:rPr>
          <w:rFonts w:asciiTheme="majorHAnsi" w:hAnsiTheme="majorHAnsi" w:cstheme="majorHAnsi"/>
        </w:rPr>
        <w:t xml:space="preserve">ios integrantes do consórcio intermunicipal de saúde e de políticas de desenvolvimento da </w:t>
      </w:r>
      <w:r w:rsidR="00F95D26" w:rsidRPr="00FB56A9">
        <w:rPr>
          <w:rFonts w:asciiTheme="majorHAnsi" w:hAnsiTheme="majorHAnsi" w:cstheme="majorHAnsi"/>
        </w:rPr>
        <w:t>Reg</w:t>
      </w:r>
      <w:r w:rsidRPr="00FB56A9">
        <w:rPr>
          <w:rFonts w:asciiTheme="majorHAnsi" w:hAnsiTheme="majorHAnsi" w:cstheme="majorHAnsi"/>
        </w:rPr>
        <w:t>ião do Calcário (CISREC).</w:t>
      </w:r>
      <w:r w:rsidRPr="00FB56A9">
        <w:t xml:space="preserve"> </w:t>
      </w:r>
      <w:r w:rsidR="00F95D26" w:rsidRPr="00F95D26">
        <w:rPr>
          <w:rFonts w:asciiTheme="majorHAnsi" w:hAnsiTheme="majorHAnsi" w:cstheme="majorHAnsi"/>
          <w:bCs/>
        </w:rPr>
        <w:t>Data fim de recebimento de propostas:</w:t>
      </w:r>
      <w:r w:rsidR="00F95D26" w:rsidRPr="00F95D26">
        <w:rPr>
          <w:rFonts w:asciiTheme="majorHAnsi" w:hAnsiTheme="majorHAnsi" w:cstheme="majorHAnsi"/>
        </w:rPr>
        <w:t> 13/05/2025 13:29hs.</w:t>
      </w:r>
      <w:r w:rsidR="00F95D26">
        <w:rPr>
          <w:rFonts w:asciiTheme="majorHAnsi" w:hAnsiTheme="majorHAnsi" w:cstheme="majorHAnsi"/>
        </w:rPr>
        <w:t xml:space="preserve"> Plataforma: </w:t>
      </w:r>
      <w:hyperlink r:id="rId46" w:history="1">
        <w:r w:rsidR="00F95D26" w:rsidRPr="0074376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95D26">
        <w:rPr>
          <w:rFonts w:asciiTheme="majorHAnsi" w:hAnsiTheme="majorHAnsi" w:cstheme="majorHAnsi"/>
        </w:rPr>
        <w:t>.</w:t>
      </w:r>
    </w:p>
    <w:p w14:paraId="32ADFD16" w14:textId="65298DBD" w:rsidR="00FB56A9" w:rsidRDefault="00F95D26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Valor estimado é de </w:t>
      </w:r>
      <w:r w:rsidRPr="00F95D26">
        <w:rPr>
          <w:rFonts w:asciiTheme="minorHAnsi" w:hAnsiTheme="minorHAnsi" w:cstheme="minorHAnsi"/>
          <w:b/>
        </w:rPr>
        <w:t>R$ 145.000.000,00</w:t>
      </w:r>
      <w:r>
        <w:rPr>
          <w:rFonts w:asciiTheme="majorHAnsi" w:hAnsiTheme="majorHAnsi" w:cstheme="majorHAnsi"/>
        </w:rPr>
        <w:t xml:space="preserve">. </w:t>
      </w:r>
    </w:p>
    <w:p w14:paraId="304D0B20" w14:textId="77777777" w:rsidR="009724D0" w:rsidRDefault="009724D0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6B09AF3" w14:textId="5DF9E784" w:rsidR="009724D0" w:rsidRPr="008F7D6E" w:rsidRDefault="009724D0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F7D6E">
        <w:rPr>
          <w:rFonts w:asciiTheme="minorHAnsi" w:hAnsiTheme="minorHAnsi" w:cstheme="minorHAnsi"/>
          <w:b/>
          <w:sz w:val="22"/>
          <w:szCs w:val="22"/>
        </w:rPr>
        <w:t>CODAU – UBERABA - PREGÃO ELETRÔNICO 029/2025</w:t>
      </w:r>
    </w:p>
    <w:p w14:paraId="2B0356E7" w14:textId="5741DD04" w:rsidR="009724D0" w:rsidRPr="009724D0" w:rsidRDefault="009724D0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724D0">
        <w:rPr>
          <w:rFonts w:asciiTheme="majorHAnsi" w:hAnsiTheme="majorHAnsi" w:cstheme="majorHAnsi"/>
        </w:rPr>
        <w:t xml:space="preserve">Objeto: Contratação de empresa especializada na prestação de serviços de reparos em vazamentos visíveis e troca de ramais nas ligações prediais pelos métodos destrutíveis (VCA) e não destrutíveis (MND), adequação de cavaletes e supressões de ligações de água, quando necessário, no Sistema de Abastecimento de Água desta </w:t>
      </w:r>
      <w:r w:rsidR="000E5192" w:rsidRPr="009724D0">
        <w:rPr>
          <w:rFonts w:asciiTheme="majorHAnsi" w:hAnsiTheme="majorHAnsi" w:cstheme="majorHAnsi"/>
        </w:rPr>
        <w:t>CODAU</w:t>
      </w:r>
      <w:r w:rsidRPr="009724D0">
        <w:rPr>
          <w:rFonts w:asciiTheme="majorHAnsi" w:hAnsiTheme="majorHAnsi" w:cstheme="majorHAnsi"/>
        </w:rPr>
        <w:t xml:space="preserve">, pelo período de 12 meses. Abertura da sessão do pregão eletrônico: Dia 26/05/2025 às 09:00hs. Site </w:t>
      </w:r>
      <w:hyperlink r:id="rId47" w:history="1">
        <w:r w:rsidRPr="00743760">
          <w:rPr>
            <w:rStyle w:val="Hyperlink"/>
            <w:rFonts w:asciiTheme="majorHAnsi" w:hAnsiTheme="majorHAnsi" w:cstheme="majorHAnsi"/>
          </w:rPr>
          <w:t>https://www.bll.org.br</w:t>
        </w:r>
      </w:hyperlink>
      <w:r>
        <w:rPr>
          <w:rFonts w:asciiTheme="majorHAnsi" w:hAnsiTheme="majorHAnsi" w:cstheme="majorHAnsi"/>
        </w:rPr>
        <w:t xml:space="preserve">, </w:t>
      </w:r>
      <w:hyperlink r:id="rId48" w:history="1">
        <w:r w:rsidRPr="00743760">
          <w:rPr>
            <w:rStyle w:val="Hyperlink"/>
            <w:rFonts w:asciiTheme="majorHAnsi" w:hAnsiTheme="majorHAnsi" w:cstheme="majorHAnsi"/>
          </w:rPr>
          <w:t>www.codau.com.br</w:t>
        </w:r>
      </w:hyperlink>
      <w:r>
        <w:rPr>
          <w:rFonts w:asciiTheme="majorHAnsi" w:hAnsiTheme="majorHAnsi" w:cstheme="majorHAnsi"/>
        </w:rPr>
        <w:t xml:space="preserve">. Valor </w:t>
      </w:r>
      <w:r w:rsidR="000E5192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é de </w:t>
      </w:r>
      <w:r w:rsidRPr="009724D0">
        <w:rPr>
          <w:rFonts w:asciiTheme="minorHAnsi" w:hAnsiTheme="minorHAnsi" w:cstheme="minorHAnsi"/>
          <w:b/>
        </w:rPr>
        <w:t>R$2.341.221,70</w:t>
      </w:r>
      <w:r>
        <w:rPr>
          <w:rFonts w:asciiTheme="minorHAnsi" w:hAnsiTheme="minorHAnsi" w:cstheme="minorHAnsi"/>
          <w:b/>
        </w:rPr>
        <w:t>.</w:t>
      </w:r>
    </w:p>
    <w:p w14:paraId="1F564099" w14:textId="77777777" w:rsidR="00C37C51" w:rsidRDefault="00C37C51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F8E88D" w14:textId="0F9D2332" w:rsidR="00C37C51" w:rsidRPr="008F7D6E" w:rsidRDefault="00C37C51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F7D6E">
        <w:rPr>
          <w:rFonts w:asciiTheme="minorHAnsi" w:hAnsiTheme="minorHAnsi" w:cstheme="minorHAnsi"/>
          <w:b/>
          <w:sz w:val="22"/>
          <w:szCs w:val="22"/>
        </w:rPr>
        <w:t xml:space="preserve">FUNDAÇAO DE APOIO UNIVERSITÁRIO-UBERLANDIA </w:t>
      </w:r>
      <w:r w:rsidR="00FB56A9" w:rsidRPr="008F7D6E">
        <w:rPr>
          <w:rFonts w:asciiTheme="minorHAnsi" w:hAnsiTheme="minorHAnsi" w:cstheme="minorHAnsi"/>
          <w:b/>
          <w:sz w:val="22"/>
          <w:szCs w:val="22"/>
        </w:rPr>
        <w:t xml:space="preserve">- </w:t>
      </w:r>
      <w:r w:rsidRPr="008F7D6E">
        <w:rPr>
          <w:rFonts w:asciiTheme="minorHAnsi" w:hAnsiTheme="minorHAnsi" w:cstheme="minorHAnsi"/>
          <w:b/>
          <w:sz w:val="22"/>
          <w:szCs w:val="22"/>
        </w:rPr>
        <w:t>RETIFICAÇÃO</w:t>
      </w:r>
      <w:r w:rsidR="00FB56A9" w:rsidRPr="008F7D6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F7D6E">
        <w:rPr>
          <w:rFonts w:asciiTheme="minorHAnsi" w:hAnsiTheme="minorHAnsi" w:cstheme="minorHAnsi"/>
          <w:b/>
          <w:sz w:val="22"/>
          <w:szCs w:val="22"/>
        </w:rPr>
        <w:t>- CONCORRÊNCIA ELETRÔNICA Nº 011/2025</w:t>
      </w:r>
    </w:p>
    <w:p w14:paraId="2FABC69F" w14:textId="1A5BFDFF" w:rsidR="00C37C51" w:rsidRDefault="00C37C51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37C51">
        <w:rPr>
          <w:rFonts w:asciiTheme="majorHAnsi" w:hAnsiTheme="majorHAnsi" w:cstheme="majorHAnsi"/>
        </w:rPr>
        <w:t>Objeto: Construção do Parque Tecnológico da Universidade Federal de Uberlândia (UFU), conforme condições, quantidades e exigências estabelecidas neste Edital e seus anexos.</w:t>
      </w:r>
      <w:r>
        <w:rPr>
          <w:rFonts w:asciiTheme="majorHAnsi" w:hAnsiTheme="majorHAnsi" w:cstheme="majorHAnsi"/>
        </w:rPr>
        <w:t xml:space="preserve"> </w:t>
      </w:r>
      <w:r w:rsidRPr="00C37C51">
        <w:rPr>
          <w:rFonts w:asciiTheme="majorHAnsi" w:hAnsiTheme="majorHAnsi" w:cstheme="majorHAnsi"/>
        </w:rPr>
        <w:t xml:space="preserve">Data fim de recebimento de propostas: 15/05/2025 09:30hs. Para as respostas de esclarecimentos e impugnações deste edital acesse o link: </w:t>
      </w:r>
      <w:hyperlink r:id="rId49" w:history="1">
        <w:r w:rsidRPr="00743760">
          <w:rPr>
            <w:rStyle w:val="Hyperlink"/>
            <w:rFonts w:asciiTheme="majorHAnsi" w:hAnsiTheme="majorHAnsi" w:cstheme="majorHAnsi"/>
          </w:rPr>
          <w:t>https://cnetmobile.estaleiro.serpro.gov.br/comprasnetweb/public/landing?destino=quadroinformativo&amp;compra=92542503900112025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C37C51">
        <w:rPr>
          <w:rFonts w:asciiTheme="minorHAnsi" w:hAnsiTheme="minorHAnsi" w:cstheme="minorHAnsi"/>
          <w:b/>
        </w:rPr>
        <w:t>R$ 8.632.108,33</w:t>
      </w:r>
      <w:r>
        <w:rPr>
          <w:rFonts w:asciiTheme="minorHAnsi" w:hAnsiTheme="minorHAnsi" w:cstheme="minorHAnsi"/>
          <w:b/>
        </w:rPr>
        <w:t xml:space="preserve">. </w:t>
      </w:r>
    </w:p>
    <w:p w14:paraId="6FC2063F" w14:textId="77777777" w:rsidR="001C654E" w:rsidRDefault="001C654E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8651BDA" w14:textId="75118DB9" w:rsidR="001C654E" w:rsidRPr="00733253" w:rsidRDefault="001C654E" w:rsidP="001C654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33253">
        <w:rPr>
          <w:rFonts w:asciiTheme="minorHAnsi" w:hAnsiTheme="minorHAnsi" w:cstheme="minorHAnsi"/>
          <w:b/>
          <w:bCs/>
          <w:sz w:val="22"/>
          <w:szCs w:val="22"/>
        </w:rPr>
        <w:t xml:space="preserve">INDÚSTRIA DE MATERIAL BÉLICO DO BRASIL- </w:t>
      </w:r>
      <w:r w:rsidR="000E5192" w:rsidRPr="00733253">
        <w:rPr>
          <w:rFonts w:asciiTheme="minorHAnsi" w:hAnsiTheme="minorHAnsi" w:cstheme="minorHAnsi"/>
          <w:b/>
          <w:bCs/>
          <w:sz w:val="22"/>
          <w:szCs w:val="22"/>
        </w:rPr>
        <w:t>PREGÃO ELETRÔNICO</w:t>
      </w:r>
      <w:r w:rsidRPr="00733253">
        <w:rPr>
          <w:rFonts w:asciiTheme="minorHAnsi" w:hAnsiTheme="minorHAnsi" w:cstheme="minorHAnsi"/>
          <w:b/>
          <w:bCs/>
          <w:sz w:val="22"/>
          <w:szCs w:val="22"/>
        </w:rPr>
        <w:t xml:space="preserve"> Nº 034/2025</w:t>
      </w:r>
    </w:p>
    <w:p w14:paraId="0D9496AD" w14:textId="176C75D3" w:rsidR="001C654E" w:rsidRDefault="001C654E" w:rsidP="001C65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27E87">
        <w:rPr>
          <w:rFonts w:asciiTheme="majorHAnsi" w:hAnsiTheme="majorHAnsi" w:cstheme="majorHAnsi"/>
        </w:rPr>
        <w:t xml:space="preserve">Objeto: Contratação de empresa especializada em serviços de engenharia para execução do Sistema Complementar de Combate a Incêndio na Indústria de Material Bélico do Brasil – IMBEL, Fábrica Juiz de Fora / FJF, conforme condições, quantidades e exigências estabelecidas neste instrumento e seus anexos. </w:t>
      </w:r>
      <w:r w:rsidR="000E5192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 </w:t>
      </w:r>
      <w:hyperlink r:id="rId50" w:history="1">
        <w:r w:rsidRPr="00743760">
          <w:rPr>
            <w:rStyle w:val="Hyperlink"/>
            <w:rFonts w:asciiTheme="majorHAnsi" w:hAnsiTheme="majorHAnsi" w:cstheme="majorHAnsi"/>
          </w:rPr>
          <w:t>ginova.fjf@i.gov.br</w:t>
        </w:r>
      </w:hyperlink>
      <w:r>
        <w:rPr>
          <w:rFonts w:asciiTheme="majorHAnsi" w:hAnsiTheme="majorHAnsi" w:cstheme="majorHAnsi"/>
        </w:rPr>
        <w:t xml:space="preserve">. </w:t>
      </w:r>
      <w:r w:rsidRPr="00C90AC6">
        <w:rPr>
          <w:rFonts w:asciiTheme="majorHAnsi" w:hAnsiTheme="majorHAnsi" w:cstheme="majorHAnsi"/>
        </w:rPr>
        <w:t>Valor estimado é de</w:t>
      </w:r>
      <w:r w:rsidRPr="00C90AC6">
        <w:rPr>
          <w:rFonts w:asciiTheme="minorHAnsi" w:hAnsiTheme="minorHAnsi" w:cstheme="minorHAnsi"/>
          <w:b/>
          <w:bCs/>
        </w:rPr>
        <w:t xml:space="preserve"> R$ 1.228.932,58. </w:t>
      </w:r>
      <w:r w:rsidRPr="00C90AC6">
        <w:rPr>
          <w:rFonts w:asciiTheme="majorHAnsi" w:hAnsiTheme="majorHAnsi" w:cstheme="majorHAnsi"/>
        </w:rPr>
        <w:t>Data fim de recebimento de propostas:</w:t>
      </w:r>
      <w:r w:rsidRPr="00C90AC6">
        <w:rPr>
          <w:rFonts w:ascii="Arial" w:hAnsi="Arial" w:cs="Arial"/>
          <w:color w:val="333333"/>
          <w:sz w:val="25"/>
          <w:szCs w:val="25"/>
          <w:shd w:val="clear" w:color="auto" w:fill="FFFFFF"/>
        </w:rPr>
        <w:t> </w:t>
      </w:r>
      <w:r w:rsidRPr="00C90AC6">
        <w:rPr>
          <w:rFonts w:asciiTheme="majorHAnsi" w:hAnsiTheme="majorHAnsi" w:cstheme="majorHAnsi"/>
        </w:rPr>
        <w:t>02/06/2025 09:00</w:t>
      </w:r>
      <w:r>
        <w:rPr>
          <w:rFonts w:asciiTheme="majorHAnsi" w:hAnsiTheme="majorHAnsi" w:cstheme="majorHAnsi"/>
        </w:rPr>
        <w:t xml:space="preserve">hs. </w:t>
      </w:r>
    </w:p>
    <w:p w14:paraId="456A5488" w14:textId="77777777" w:rsidR="001C654E" w:rsidRDefault="001C654E" w:rsidP="001C65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39B249" w14:textId="2249C6BA" w:rsidR="001C654E" w:rsidRPr="00733253" w:rsidRDefault="001C654E" w:rsidP="001C654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33253">
        <w:rPr>
          <w:rFonts w:asciiTheme="minorHAnsi" w:hAnsiTheme="minorHAnsi" w:cstheme="minorHAnsi"/>
          <w:b/>
          <w:sz w:val="22"/>
          <w:szCs w:val="22"/>
        </w:rPr>
        <w:t>SERVIÇO AUTÔNOMO DE ÁGUA E ESGOTO DE ITAÚNA - PREGÃO ELETRÔNICO Nº 012/2025</w:t>
      </w:r>
    </w:p>
    <w:p w14:paraId="254231A9" w14:textId="50E84B14" w:rsidR="001C654E" w:rsidRPr="00733253" w:rsidRDefault="001C654E" w:rsidP="0073325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C654E">
        <w:rPr>
          <w:rFonts w:asciiTheme="majorHAnsi" w:hAnsiTheme="majorHAnsi" w:cstheme="majorHAnsi"/>
        </w:rPr>
        <w:t>Objeto: Contratação de empresa especializada para prestação de serviços de limpeza urbana e rura</w:t>
      </w:r>
      <w:r w:rsidR="00733253">
        <w:rPr>
          <w:rFonts w:asciiTheme="majorHAnsi" w:hAnsiTheme="majorHAnsi" w:cstheme="majorHAnsi"/>
        </w:rPr>
        <w:t>l conforme descrição.</w:t>
      </w:r>
      <w:r w:rsidRPr="001C654E">
        <w:rPr>
          <w:rFonts w:asciiTheme="majorHAnsi" w:hAnsiTheme="majorHAnsi" w:cstheme="majorHAnsi"/>
        </w:rPr>
        <w:t xml:space="preserve"> Data fim de recebimento de propostas: 27/05/2025 09:00</w:t>
      </w:r>
      <w:r>
        <w:rPr>
          <w:rFonts w:asciiTheme="majorHAnsi" w:hAnsiTheme="majorHAnsi" w:cstheme="majorHAnsi"/>
        </w:rPr>
        <w:t>hs.</w:t>
      </w:r>
      <w:r w:rsidRPr="001C654E">
        <w:rPr>
          <w:rFonts w:asciiTheme="majorHAnsi" w:hAnsiTheme="majorHAnsi" w:cstheme="majorHAnsi"/>
        </w:rPr>
        <w:t xml:space="preserve"> Nos casos de divergências entre as especificações do objeto descritas na relação de itens do site </w:t>
      </w:r>
      <w:hyperlink r:id="rId51" w:history="1">
        <w:r w:rsidR="00733253" w:rsidRPr="0074376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C654E">
        <w:rPr>
          <w:rFonts w:asciiTheme="majorHAnsi" w:hAnsiTheme="majorHAnsi" w:cstheme="majorHAnsi"/>
        </w:rPr>
        <w:t xml:space="preserve">. Para as respostas de esclarecimentos e impugnações deste edital acesse o link: </w:t>
      </w:r>
      <w:hyperlink r:id="rId52" w:history="1">
        <w:r w:rsidRPr="00743760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https://cnetmobile.estaleiro.serpro.gov.br/comprasnet-web/public/landing?destino=quadro-informativo&amp;compra=92731705900122025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1C654E">
        <w:rPr>
          <w:rFonts w:asciiTheme="minorHAnsi" w:hAnsiTheme="minorHAnsi" w:cstheme="minorHAnsi"/>
          <w:b/>
        </w:rPr>
        <w:t>R$ 11.452.292,00</w:t>
      </w:r>
      <w:r>
        <w:rPr>
          <w:rFonts w:asciiTheme="minorHAnsi" w:hAnsiTheme="minorHAnsi" w:cstheme="minorHAnsi"/>
          <w:b/>
        </w:rPr>
        <w:t xml:space="preserve">. </w:t>
      </w:r>
    </w:p>
    <w:p w14:paraId="20C04C99" w14:textId="77777777" w:rsidR="001C654E" w:rsidRDefault="001C654E" w:rsidP="001C654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BFAC78" w14:textId="77777777" w:rsidR="008F7D6E" w:rsidRDefault="008F7D6E" w:rsidP="001C654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48679C" w14:textId="77777777" w:rsidR="008F7D6E" w:rsidRDefault="008F7D6E" w:rsidP="001C654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95151B" w14:textId="77777777" w:rsidR="00733253" w:rsidRDefault="00733253" w:rsidP="001C654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579AA7" w14:textId="77777777" w:rsidR="00733253" w:rsidRPr="001C654E" w:rsidRDefault="00733253" w:rsidP="001C654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FE4130" w14:textId="77777777" w:rsidR="00C37C51" w:rsidRDefault="00C37C51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47C4FF00" w14:textId="60AE8BEE" w:rsidR="005F7B99" w:rsidRDefault="00430F07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64BD5617" w14:textId="77777777" w:rsidR="005F7B99" w:rsidRPr="00733253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7D368D54" w14:textId="58C2AC5A" w:rsidR="00430F07" w:rsidRPr="00A548A9" w:rsidRDefault="00A548A9" w:rsidP="00430F0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33253">
        <w:rPr>
          <w:rFonts w:asciiTheme="minorHAnsi" w:hAnsiTheme="minorHAnsi" w:cstheme="minorHAnsi"/>
          <w:b/>
          <w:sz w:val="22"/>
          <w:szCs w:val="22"/>
        </w:rPr>
        <w:t xml:space="preserve">CONDER - </w:t>
      </w:r>
      <w:r w:rsidR="00430F07" w:rsidRPr="00733253">
        <w:rPr>
          <w:rFonts w:asciiTheme="minorHAnsi" w:hAnsiTheme="minorHAnsi" w:cstheme="minorHAnsi"/>
          <w:b/>
          <w:sz w:val="22"/>
          <w:szCs w:val="22"/>
        </w:rPr>
        <w:t>L</w:t>
      </w:r>
      <w:r w:rsidRPr="00733253">
        <w:rPr>
          <w:rFonts w:asciiTheme="minorHAnsi" w:hAnsiTheme="minorHAnsi" w:cstheme="minorHAnsi"/>
          <w:b/>
          <w:sz w:val="22"/>
          <w:szCs w:val="22"/>
        </w:rPr>
        <w:t>ICITAÇÃO PRESENCIAL Nº 029/202</w:t>
      </w:r>
      <w:r>
        <w:rPr>
          <w:rFonts w:asciiTheme="minorHAnsi" w:hAnsiTheme="minorHAnsi" w:cstheme="minorHAnsi"/>
          <w:b/>
        </w:rPr>
        <w:t>5</w:t>
      </w:r>
    </w:p>
    <w:p w14:paraId="30D8CAD9" w14:textId="5DE00DD6" w:rsidR="00430F07" w:rsidRDefault="00430F07" w:rsidP="000E519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30F07">
        <w:rPr>
          <w:rFonts w:asciiTheme="majorHAnsi" w:hAnsiTheme="majorHAnsi" w:cstheme="majorHAnsi"/>
        </w:rPr>
        <w:t>Objeto: C</w:t>
      </w:r>
      <w:r w:rsidR="00A548A9" w:rsidRPr="00430F07">
        <w:rPr>
          <w:rFonts w:asciiTheme="majorHAnsi" w:hAnsiTheme="majorHAnsi" w:cstheme="majorHAnsi"/>
        </w:rPr>
        <w:t>ontratação de empresa especializada para elaboração de projetos executivos e execução</w:t>
      </w:r>
      <w:r w:rsidR="00827D1A">
        <w:rPr>
          <w:rFonts w:asciiTheme="majorHAnsi" w:hAnsiTheme="majorHAnsi" w:cstheme="majorHAnsi"/>
        </w:rPr>
        <w:t>,</w:t>
      </w:r>
      <w:r w:rsidR="00A548A9" w:rsidRPr="00430F07">
        <w:rPr>
          <w:rFonts w:asciiTheme="majorHAnsi" w:hAnsiTheme="majorHAnsi" w:cstheme="majorHAnsi"/>
        </w:rPr>
        <w:t xml:space="preserve"> </w:t>
      </w:r>
      <w:r w:rsidR="00A548A9">
        <w:rPr>
          <w:rFonts w:asciiTheme="majorHAnsi" w:hAnsiTheme="majorHAnsi" w:cstheme="majorHAnsi"/>
        </w:rPr>
        <w:t xml:space="preserve">tipo </w:t>
      </w:r>
      <w:r w:rsidR="00827D1A" w:rsidRPr="00430F07">
        <w:rPr>
          <w:rFonts w:asciiTheme="majorHAnsi" w:hAnsiTheme="majorHAnsi" w:cstheme="majorHAnsi"/>
        </w:rPr>
        <w:t xml:space="preserve">de </w:t>
      </w:r>
      <w:r w:rsidR="00A548A9" w:rsidRPr="00430F07">
        <w:rPr>
          <w:rFonts w:asciiTheme="majorHAnsi" w:hAnsiTheme="majorHAnsi" w:cstheme="majorHAnsi"/>
        </w:rPr>
        <w:t xml:space="preserve">obras de contenção de </w:t>
      </w:r>
      <w:r w:rsidR="000E5192" w:rsidRPr="00430F07">
        <w:rPr>
          <w:rFonts w:asciiTheme="majorHAnsi" w:hAnsiTheme="majorHAnsi" w:cstheme="majorHAnsi"/>
        </w:rPr>
        <w:t>três</w:t>
      </w:r>
      <w:r w:rsidR="00A548A9" w:rsidRPr="00430F07">
        <w:rPr>
          <w:rFonts w:asciiTheme="majorHAnsi" w:hAnsiTheme="majorHAnsi" w:cstheme="majorHAnsi"/>
        </w:rPr>
        <w:t xml:space="preserve"> encostas do Novo </w:t>
      </w:r>
      <w:r w:rsidRPr="00430F07">
        <w:rPr>
          <w:rFonts w:asciiTheme="majorHAnsi" w:hAnsiTheme="majorHAnsi" w:cstheme="majorHAnsi"/>
        </w:rPr>
        <w:t>PAC - </w:t>
      </w:r>
      <w:r w:rsidR="00A548A9" w:rsidRPr="00430F07">
        <w:rPr>
          <w:rFonts w:asciiTheme="majorHAnsi" w:hAnsiTheme="majorHAnsi" w:cstheme="majorHAnsi"/>
        </w:rPr>
        <w:t>Grupo</w:t>
      </w:r>
      <w:r w:rsidRPr="00430F07">
        <w:rPr>
          <w:rFonts w:asciiTheme="majorHAnsi" w:hAnsiTheme="majorHAnsi" w:cstheme="majorHAnsi"/>
        </w:rPr>
        <w:t xml:space="preserve"> 2 - </w:t>
      </w:r>
      <w:r w:rsidR="00A548A9" w:rsidRPr="00430F07">
        <w:rPr>
          <w:rFonts w:asciiTheme="majorHAnsi" w:hAnsiTheme="majorHAnsi" w:cstheme="majorHAnsi"/>
        </w:rPr>
        <w:t>Lote 1</w:t>
      </w:r>
      <w:r w:rsidRPr="00430F07">
        <w:rPr>
          <w:rFonts w:asciiTheme="majorHAnsi" w:hAnsiTheme="majorHAnsi" w:cstheme="majorHAnsi"/>
        </w:rPr>
        <w:t>, </w:t>
      </w:r>
      <w:r w:rsidR="00A548A9" w:rsidRPr="00430F07">
        <w:rPr>
          <w:rFonts w:asciiTheme="majorHAnsi" w:hAnsiTheme="majorHAnsi" w:cstheme="majorHAnsi"/>
        </w:rPr>
        <w:t xml:space="preserve">em </w:t>
      </w:r>
      <w:r w:rsidRPr="00430F07">
        <w:rPr>
          <w:rFonts w:asciiTheme="majorHAnsi" w:hAnsiTheme="majorHAnsi" w:cstheme="majorHAnsi"/>
        </w:rPr>
        <w:t>S</w:t>
      </w:r>
      <w:r w:rsidR="00A548A9" w:rsidRPr="00430F07">
        <w:rPr>
          <w:rFonts w:asciiTheme="majorHAnsi" w:hAnsiTheme="majorHAnsi" w:cstheme="majorHAnsi"/>
        </w:rPr>
        <w:t>alvador </w:t>
      </w:r>
      <w:r w:rsidRPr="00430F07">
        <w:rPr>
          <w:rFonts w:asciiTheme="majorHAnsi" w:hAnsiTheme="majorHAnsi" w:cstheme="majorHAnsi"/>
        </w:rPr>
        <w:t>- </w:t>
      </w:r>
      <w:r w:rsidR="00A548A9" w:rsidRPr="00430F07">
        <w:rPr>
          <w:rFonts w:asciiTheme="majorHAnsi" w:hAnsiTheme="majorHAnsi" w:cstheme="majorHAnsi"/>
        </w:rPr>
        <w:t>Bahia</w:t>
      </w:r>
      <w:r w:rsidRPr="00430F07">
        <w:rPr>
          <w:rFonts w:asciiTheme="majorHAnsi" w:hAnsiTheme="majorHAnsi" w:cstheme="majorHAnsi"/>
        </w:rPr>
        <w:t>. </w:t>
      </w:r>
      <w:r w:rsidR="00A548A9" w:rsidRPr="00430F07">
        <w:rPr>
          <w:rFonts w:asciiTheme="majorHAnsi" w:hAnsiTheme="majorHAnsi" w:cstheme="majorHAnsi"/>
        </w:rPr>
        <w:t xml:space="preserve">Abertura: 04/06/2025, às 14h:30m </w:t>
      </w:r>
      <w:r w:rsidRPr="00430F07">
        <w:rPr>
          <w:rFonts w:asciiTheme="majorHAnsi" w:hAnsiTheme="majorHAnsi" w:cstheme="majorHAnsi"/>
        </w:rPr>
        <w:t xml:space="preserve">O Edital e seus anexos estarão à disposição dos </w:t>
      </w:r>
      <w:r w:rsidR="00827D1A">
        <w:rPr>
          <w:rFonts w:asciiTheme="majorHAnsi" w:hAnsiTheme="majorHAnsi" w:cstheme="majorHAnsi"/>
        </w:rPr>
        <w:t xml:space="preserve">interessados no site da CONDER, </w:t>
      </w:r>
      <w:hyperlink r:id="rId53" w:history="1">
        <w:r w:rsidR="000E5192" w:rsidRPr="00743760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0E5192">
        <w:rPr>
          <w:rFonts w:asciiTheme="majorHAnsi" w:hAnsiTheme="majorHAnsi" w:cstheme="majorHAnsi"/>
        </w:rPr>
        <w:t xml:space="preserve"> no</w:t>
      </w:r>
      <w:r w:rsidRPr="00430F07">
        <w:rPr>
          <w:rFonts w:asciiTheme="majorHAnsi" w:hAnsiTheme="majorHAnsi" w:cstheme="majorHAnsi"/>
        </w:rPr>
        <w:t xml:space="preserve"> campo licitações, a partir do dia 13/05/2025. </w:t>
      </w:r>
      <w:r w:rsidR="00A548A9" w:rsidRPr="00A548A9">
        <w:rPr>
          <w:rFonts w:asciiTheme="majorHAnsi" w:hAnsiTheme="majorHAnsi" w:cstheme="majorHAnsi"/>
        </w:rPr>
        <w:t>Abertura: 04/06/2025 às 14:30</w:t>
      </w:r>
      <w:r w:rsidR="00A548A9">
        <w:rPr>
          <w:rFonts w:asciiTheme="majorHAnsi" w:hAnsiTheme="majorHAnsi" w:cstheme="majorHAnsi"/>
        </w:rPr>
        <w:t>hs.</w:t>
      </w:r>
    </w:p>
    <w:p w14:paraId="245EDD8C" w14:textId="77777777" w:rsidR="00A548A9" w:rsidRDefault="00A548A9" w:rsidP="00430F0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2F09757" w14:textId="55EBC6E1" w:rsidR="00A548A9" w:rsidRPr="00733253" w:rsidRDefault="00A548A9" w:rsidP="00A548A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33253">
        <w:rPr>
          <w:rFonts w:asciiTheme="minorHAnsi" w:hAnsiTheme="minorHAnsi" w:cstheme="minorHAnsi"/>
          <w:b/>
          <w:sz w:val="22"/>
          <w:szCs w:val="22"/>
        </w:rPr>
        <w:t xml:space="preserve">EMBASA - </w:t>
      </w:r>
      <w:r w:rsidRPr="00733253">
        <w:rPr>
          <w:rFonts w:asciiTheme="minorHAnsi" w:hAnsiTheme="minorHAnsi" w:cstheme="minorHAnsi"/>
          <w:b/>
          <w:bCs/>
          <w:sz w:val="22"/>
          <w:szCs w:val="22"/>
        </w:rPr>
        <w:t>LICITAÇÃO Nº 046/25</w:t>
      </w:r>
    </w:p>
    <w:p w14:paraId="3371381A" w14:textId="4AE1D411" w:rsidR="00A548A9" w:rsidRDefault="00A548A9" w:rsidP="00827D1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548A9">
        <w:rPr>
          <w:rFonts w:asciiTheme="majorHAnsi" w:hAnsiTheme="majorHAnsi" w:cstheme="majorHAnsi"/>
        </w:rPr>
        <w:t xml:space="preserve">Objeto: Serviços de Engenharia para </w:t>
      </w:r>
      <w:r w:rsidR="00827D1A" w:rsidRPr="00A548A9">
        <w:rPr>
          <w:rFonts w:asciiTheme="majorHAnsi" w:hAnsiTheme="majorHAnsi" w:cstheme="majorHAnsi"/>
        </w:rPr>
        <w:t xml:space="preserve">redução de perdas </w:t>
      </w:r>
      <w:r w:rsidRPr="00A548A9">
        <w:rPr>
          <w:rFonts w:asciiTheme="majorHAnsi" w:hAnsiTheme="majorHAnsi" w:cstheme="majorHAnsi"/>
        </w:rPr>
        <w:t xml:space="preserve">mediante ações técnicas operacionais e comerciais na área de influência do Sistema da Subadutora R7-R15 (UMF) no </w:t>
      </w:r>
      <w:r w:rsidR="00827D1A" w:rsidRPr="00A548A9">
        <w:rPr>
          <w:rFonts w:asciiTheme="majorHAnsi" w:hAnsiTheme="majorHAnsi" w:cstheme="majorHAnsi"/>
        </w:rPr>
        <w:t>Mu</w:t>
      </w:r>
      <w:r w:rsidR="00827D1A">
        <w:rPr>
          <w:rFonts w:asciiTheme="majorHAnsi" w:hAnsiTheme="majorHAnsi" w:cstheme="majorHAnsi"/>
        </w:rPr>
        <w:t>nicípio de Salvador.</w:t>
      </w:r>
      <w:r w:rsidRPr="00A548A9">
        <w:rPr>
          <w:rFonts w:asciiTheme="majorHAnsi" w:hAnsiTheme="majorHAnsi" w:cstheme="majorHAnsi"/>
        </w:rPr>
        <w:t> Disputa: 21/07/2025 às 14:00</w:t>
      </w:r>
      <w:r w:rsidR="00827D1A">
        <w:rPr>
          <w:rFonts w:asciiTheme="majorHAnsi" w:hAnsiTheme="majorHAnsi" w:cstheme="majorHAnsi"/>
        </w:rPr>
        <w:t xml:space="preserve"> horas</w:t>
      </w:r>
      <w:r w:rsidRPr="00A548A9">
        <w:rPr>
          <w:rFonts w:asciiTheme="majorHAnsi" w:hAnsiTheme="majorHAnsi" w:cstheme="majorHAnsi"/>
        </w:rPr>
        <w:t xml:space="preserve">.  O Link para download do Edital encontra-se disponível no site da Embasa: </w:t>
      </w:r>
      <w:hyperlink r:id="rId54" w:history="1">
        <w:r w:rsidR="00827D1A" w:rsidRPr="00743760">
          <w:rPr>
            <w:rStyle w:val="Hyperlink"/>
            <w:rFonts w:asciiTheme="majorHAnsi" w:hAnsiTheme="majorHAnsi" w:cstheme="majorHAnsi"/>
          </w:rPr>
          <w:t>https://www.embasa.ba.gov.br/fornecedor/form.jsp?sys=FOR&amp;action=openform&amp;formID=464569229</w:t>
        </w:r>
      </w:hyperlink>
      <w:r w:rsidRPr="00A548A9">
        <w:rPr>
          <w:rFonts w:asciiTheme="majorHAnsi" w:hAnsiTheme="majorHAnsi" w:cstheme="majorHAnsi"/>
        </w:rPr>
        <w:t>.</w:t>
      </w:r>
      <w:r w:rsidR="00827D1A">
        <w:rPr>
          <w:rFonts w:asciiTheme="majorHAnsi" w:hAnsiTheme="majorHAnsi" w:cstheme="majorHAnsi"/>
        </w:rPr>
        <w:t xml:space="preserve"> </w:t>
      </w:r>
      <w:r w:rsidRPr="00A548A9">
        <w:rPr>
          <w:rFonts w:asciiTheme="majorHAnsi" w:hAnsiTheme="majorHAnsi" w:cstheme="majorHAnsi"/>
        </w:rPr>
        <w:t xml:space="preserve">As propostas serão recebidas na sala de reuniões da PLC, no Edifício Sede da EMBASA - Centro Administrativo da Bahia. Informações complementares através do e-mail: </w:t>
      </w:r>
      <w:hyperlink r:id="rId55" w:history="1">
        <w:r w:rsidR="00827D1A" w:rsidRPr="00743760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A548A9">
        <w:rPr>
          <w:rFonts w:asciiTheme="majorHAnsi" w:hAnsiTheme="majorHAnsi" w:cstheme="majorHAnsi"/>
        </w:rPr>
        <w:t xml:space="preserve"> ou pelos Telefones: (71) 3372-4756/4764. </w:t>
      </w:r>
    </w:p>
    <w:p w14:paraId="54916225" w14:textId="77777777" w:rsidR="00827D1A" w:rsidRDefault="00827D1A" w:rsidP="00827D1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9821471" w14:textId="47F7F251" w:rsidR="00A548A9" w:rsidRPr="00827D1A" w:rsidRDefault="00A548A9" w:rsidP="00430F0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27D1A">
        <w:rPr>
          <w:rFonts w:asciiTheme="minorHAnsi" w:hAnsiTheme="minorHAnsi" w:cstheme="minorHAnsi"/>
          <w:b/>
          <w:sz w:val="22"/>
          <w:szCs w:val="22"/>
        </w:rPr>
        <w:t xml:space="preserve">EMBASA - </w:t>
      </w:r>
      <w:r w:rsidRPr="00827D1A">
        <w:rPr>
          <w:rFonts w:asciiTheme="minorHAnsi" w:hAnsiTheme="minorHAnsi" w:cstheme="minorHAnsi"/>
          <w:b/>
          <w:bCs/>
          <w:sz w:val="22"/>
          <w:szCs w:val="22"/>
        </w:rPr>
        <w:t>LICITAÇÃO Nº 049/25</w:t>
      </w:r>
    </w:p>
    <w:p w14:paraId="4D3A6EF4" w14:textId="77777777" w:rsidR="00181730" w:rsidRDefault="00A548A9" w:rsidP="0018173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548A9">
        <w:rPr>
          <w:rFonts w:asciiTheme="majorHAnsi" w:hAnsiTheme="majorHAnsi" w:cstheme="majorHAnsi"/>
        </w:rPr>
        <w:t xml:space="preserve">Objeto: Serviços de engenharia para redução de perdas mediante ações técnicas operacionais e comerciais na área de influência do sistema de reservação R7 (UML) no </w:t>
      </w:r>
      <w:r w:rsidR="00827D1A" w:rsidRPr="00A548A9">
        <w:rPr>
          <w:rFonts w:asciiTheme="majorHAnsi" w:hAnsiTheme="majorHAnsi" w:cstheme="majorHAnsi"/>
        </w:rPr>
        <w:t>Município</w:t>
      </w:r>
      <w:r w:rsidRPr="00A548A9">
        <w:rPr>
          <w:rFonts w:asciiTheme="majorHAnsi" w:hAnsiTheme="majorHAnsi" w:cstheme="majorHAnsi"/>
        </w:rPr>
        <w:t xml:space="preserve"> de </w:t>
      </w:r>
      <w:r w:rsidR="00827D1A" w:rsidRPr="00A548A9">
        <w:rPr>
          <w:rFonts w:asciiTheme="majorHAnsi" w:hAnsiTheme="majorHAnsi" w:cstheme="majorHAnsi"/>
        </w:rPr>
        <w:t>Salvador</w:t>
      </w:r>
      <w:r w:rsidR="00827D1A">
        <w:rPr>
          <w:rFonts w:asciiTheme="majorHAnsi" w:hAnsiTheme="majorHAnsi" w:cstheme="majorHAnsi"/>
        </w:rPr>
        <w:t>.</w:t>
      </w:r>
      <w:r w:rsidRPr="00A548A9">
        <w:rPr>
          <w:rFonts w:asciiTheme="majorHAnsi" w:hAnsiTheme="majorHAnsi" w:cstheme="majorHAnsi"/>
        </w:rPr>
        <w:t> Disputa: 25/07/2025 às 9:</w:t>
      </w:r>
      <w:r w:rsidR="00827D1A">
        <w:rPr>
          <w:rFonts w:asciiTheme="majorHAnsi" w:hAnsiTheme="majorHAnsi" w:cstheme="majorHAnsi"/>
        </w:rPr>
        <w:t xml:space="preserve">00 horas.  </w:t>
      </w:r>
      <w:r w:rsidRPr="00A548A9">
        <w:rPr>
          <w:rFonts w:asciiTheme="majorHAnsi" w:hAnsiTheme="majorHAnsi" w:cstheme="majorHAnsi"/>
        </w:rPr>
        <w:t xml:space="preserve">O Link para download do Edital encontra-se disponível no site da Embasa: </w:t>
      </w:r>
      <w:hyperlink r:id="rId56" w:history="1">
        <w:r w:rsidR="00827D1A" w:rsidRPr="00743760">
          <w:rPr>
            <w:rStyle w:val="Hyperlink"/>
            <w:rFonts w:asciiTheme="majorHAnsi" w:hAnsiTheme="majorHAnsi" w:cstheme="majorHAnsi"/>
          </w:rPr>
          <w:t>https://www.embasa.ba.gov.br/fornecedor/form.jsp?sys=FOR&amp;action=openform&amp;formID=464569229</w:t>
        </w:r>
      </w:hyperlink>
      <w:r w:rsidRPr="00A548A9">
        <w:rPr>
          <w:rFonts w:asciiTheme="majorHAnsi" w:hAnsiTheme="majorHAnsi" w:cstheme="majorHAnsi"/>
        </w:rPr>
        <w:t>.</w:t>
      </w:r>
      <w:r w:rsidR="00827D1A">
        <w:rPr>
          <w:rFonts w:asciiTheme="majorHAnsi" w:hAnsiTheme="majorHAnsi" w:cstheme="majorHAnsi"/>
        </w:rPr>
        <w:t xml:space="preserve"> </w:t>
      </w:r>
      <w:r w:rsidRPr="00A548A9">
        <w:rPr>
          <w:rFonts w:asciiTheme="majorHAnsi" w:hAnsiTheme="majorHAnsi" w:cstheme="majorHAnsi"/>
        </w:rPr>
        <w:t xml:space="preserve">As propostas serão recebidas na sala de reuniões da PLC, no Edifício Sede da EMBASA - Centro Administrativo da Bahia. Informações complementares através do e-mail: </w:t>
      </w:r>
      <w:hyperlink r:id="rId57" w:history="1">
        <w:r w:rsidR="00827D1A" w:rsidRPr="00743760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A548A9">
        <w:rPr>
          <w:rFonts w:asciiTheme="majorHAnsi" w:hAnsiTheme="majorHAnsi" w:cstheme="majorHAnsi"/>
        </w:rPr>
        <w:t xml:space="preserve"> ou pelos</w:t>
      </w:r>
      <w:r w:rsidR="00827D1A">
        <w:rPr>
          <w:rFonts w:asciiTheme="majorHAnsi" w:hAnsiTheme="majorHAnsi" w:cstheme="majorHAnsi"/>
        </w:rPr>
        <w:t xml:space="preserve"> Telefones: (71) 3372-4756/4764</w:t>
      </w:r>
      <w:r w:rsidRPr="00A548A9">
        <w:rPr>
          <w:rFonts w:asciiTheme="majorHAnsi" w:hAnsiTheme="majorHAnsi" w:cstheme="majorHAnsi"/>
        </w:rPr>
        <w:t>.</w:t>
      </w:r>
    </w:p>
    <w:p w14:paraId="6199099B" w14:textId="77777777" w:rsidR="00181730" w:rsidRDefault="00181730" w:rsidP="0018173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E31F570" w14:textId="55BF6679" w:rsidR="00A548A9" w:rsidRPr="00181730" w:rsidRDefault="00A548A9" w:rsidP="00181730">
      <w:pPr>
        <w:ind w:left="142"/>
        <w:jc w:val="both"/>
        <w:rPr>
          <w:rFonts w:asciiTheme="majorHAnsi" w:hAnsiTheme="majorHAnsi" w:cstheme="majorHAnsi"/>
          <w:sz w:val="22"/>
          <w:szCs w:val="22"/>
        </w:rPr>
      </w:pPr>
      <w:r w:rsidRPr="00181730">
        <w:rPr>
          <w:rFonts w:asciiTheme="minorHAnsi" w:hAnsiTheme="minorHAnsi" w:cstheme="minorHAnsi"/>
          <w:b/>
          <w:sz w:val="22"/>
          <w:szCs w:val="22"/>
        </w:rPr>
        <w:t xml:space="preserve">EMBASA - </w:t>
      </w:r>
      <w:r w:rsidRPr="00181730">
        <w:rPr>
          <w:rFonts w:asciiTheme="minorHAnsi" w:hAnsiTheme="minorHAnsi" w:cstheme="minorHAnsi"/>
          <w:b/>
          <w:bCs/>
          <w:sz w:val="22"/>
          <w:szCs w:val="22"/>
        </w:rPr>
        <w:t>LICITAÇÃO Nº 050/25</w:t>
      </w:r>
    </w:p>
    <w:p w14:paraId="23C46E9F" w14:textId="196452A2" w:rsidR="00A548A9" w:rsidRPr="00181730" w:rsidRDefault="00A548A9" w:rsidP="00181730">
      <w:pPr>
        <w:ind w:left="142"/>
        <w:jc w:val="both"/>
        <w:rPr>
          <w:rFonts w:asciiTheme="majorHAnsi" w:hAnsiTheme="majorHAnsi" w:cstheme="majorHAnsi"/>
        </w:rPr>
      </w:pPr>
      <w:r w:rsidRPr="00A548A9">
        <w:rPr>
          <w:rFonts w:asciiTheme="majorHAnsi" w:hAnsiTheme="majorHAnsi" w:cstheme="majorHAnsi"/>
        </w:rPr>
        <w:t xml:space="preserve">Objeto: Serviços de engenharia para redução de perdas mediante ações técnicas operacionais e comerciais na área de influência do sistema de reservação R23 (UMB) no </w:t>
      </w:r>
      <w:r w:rsidR="00181730" w:rsidRPr="00A548A9">
        <w:rPr>
          <w:rFonts w:asciiTheme="majorHAnsi" w:hAnsiTheme="majorHAnsi" w:cstheme="majorHAnsi"/>
        </w:rPr>
        <w:t>Município</w:t>
      </w:r>
      <w:r w:rsidR="00181730">
        <w:rPr>
          <w:rFonts w:asciiTheme="majorHAnsi" w:hAnsiTheme="majorHAnsi" w:cstheme="majorHAnsi"/>
        </w:rPr>
        <w:t xml:space="preserve"> de Lauro de Freitas.</w:t>
      </w:r>
      <w:r w:rsidRPr="00A548A9">
        <w:rPr>
          <w:rFonts w:asciiTheme="majorHAnsi" w:hAnsiTheme="majorHAnsi" w:cstheme="majorHAnsi"/>
        </w:rPr>
        <w:t xml:space="preserve"> Disputa: 29/07/2025 às 9:00 horas. O Link para download do Edital encontra-se disponível no site da Embasa: </w:t>
      </w:r>
      <w:hyperlink r:id="rId58" w:history="1">
        <w:r w:rsidR="00181730" w:rsidRPr="00743760">
          <w:rPr>
            <w:rStyle w:val="Hyperlink"/>
            <w:rFonts w:asciiTheme="majorHAnsi" w:hAnsiTheme="majorHAnsi" w:cstheme="majorHAnsi"/>
          </w:rPr>
          <w:t>https://www.embasa.ba.gov.br/fornecedor/form.jsp?sys=FOR&amp;action=openform&amp;formID=464569229</w:t>
        </w:r>
      </w:hyperlink>
      <w:r w:rsidRPr="00A548A9">
        <w:rPr>
          <w:rFonts w:asciiTheme="majorHAnsi" w:hAnsiTheme="majorHAnsi" w:cstheme="majorHAnsi"/>
        </w:rPr>
        <w:t xml:space="preserve">. As propostas serão recebidas na sala de reuniões da PLC, no Edifício Sede da EMBASA - Centro Administrativo da Bahia. Informações complementares através do e-mail: </w:t>
      </w:r>
      <w:hyperlink r:id="rId59" w:history="1">
        <w:r w:rsidR="00181730" w:rsidRPr="00743760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A548A9">
        <w:rPr>
          <w:rFonts w:asciiTheme="majorHAnsi" w:hAnsiTheme="majorHAnsi" w:cstheme="majorHAnsi"/>
        </w:rPr>
        <w:t xml:space="preserve"> ou pelos Telefones: (71) 3372-4756/4764. </w:t>
      </w:r>
    </w:p>
    <w:p w14:paraId="0B5088A3" w14:textId="14441D6B" w:rsidR="00E9316E" w:rsidRDefault="00E9316E" w:rsidP="00181730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3BE1A6E" w14:textId="77777777" w:rsidR="00FF5734" w:rsidRDefault="00FF5734" w:rsidP="00181730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F08978C" w14:textId="77777777" w:rsidR="00FF5734" w:rsidRDefault="00FF5734" w:rsidP="00181730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7AAA86D" w14:textId="77777777" w:rsidR="00FF5734" w:rsidRDefault="00FF5734" w:rsidP="00181730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90C643E" w14:textId="77777777" w:rsidR="00FF5734" w:rsidRDefault="00FF5734" w:rsidP="00181730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B6E881A" w14:textId="77777777" w:rsidR="00FF5734" w:rsidRDefault="00FF5734" w:rsidP="00181730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321B7C6F" w:rsidR="005B634A" w:rsidRDefault="00A548A9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</w:t>
      </w: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36D81E57" w14:textId="62AE0CD8" w:rsidR="009724D0" w:rsidRPr="00181730" w:rsidRDefault="00D54174" w:rsidP="00181730">
      <w:pP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81730">
        <w:rPr>
          <w:rFonts w:asciiTheme="minorHAnsi" w:hAnsiTheme="minorHAnsi" w:cstheme="minorHAnsi"/>
          <w:b/>
          <w:sz w:val="22"/>
          <w:szCs w:val="22"/>
        </w:rPr>
        <w:t xml:space="preserve">SINFRA </w:t>
      </w:r>
      <w:r w:rsidR="009724D0" w:rsidRPr="00181730">
        <w:rPr>
          <w:rFonts w:asciiTheme="minorHAnsi" w:hAnsiTheme="minorHAnsi" w:cstheme="minorHAnsi"/>
          <w:b/>
          <w:sz w:val="22"/>
          <w:szCs w:val="22"/>
        </w:rPr>
        <w:t>- PREGÃO ELETRÔNICO Nº 012/2025</w:t>
      </w:r>
    </w:p>
    <w:p w14:paraId="192FF7A9" w14:textId="63D98229" w:rsidR="00D54174" w:rsidRPr="009724D0" w:rsidRDefault="009724D0" w:rsidP="00181730">
      <w:pPr>
        <w:ind w:left="142"/>
        <w:jc w:val="both"/>
        <w:rPr>
          <w:rFonts w:asciiTheme="majorHAnsi" w:hAnsiTheme="majorHAnsi" w:cstheme="majorHAnsi"/>
        </w:rPr>
      </w:pPr>
      <w:r w:rsidRPr="009724D0">
        <w:rPr>
          <w:rFonts w:asciiTheme="majorHAnsi" w:hAnsiTheme="majorHAnsi" w:cstheme="majorHAnsi"/>
        </w:rPr>
        <w:t>Objeto: Contratação de empresa especializada para execução do serviço de Microrrevestimento Asfáltico a Frio com emulsão modificada com polímero com espessura de 0,80 cm na Malha Ro</w:t>
      </w:r>
      <w:r w:rsidR="00181730">
        <w:rPr>
          <w:rFonts w:asciiTheme="majorHAnsi" w:hAnsiTheme="majorHAnsi" w:cstheme="majorHAnsi"/>
        </w:rPr>
        <w:t xml:space="preserve">doviária Estadual Pavimentada, </w:t>
      </w:r>
      <w:r w:rsidRPr="009724D0">
        <w:rPr>
          <w:rFonts w:asciiTheme="majorHAnsi" w:hAnsiTheme="majorHAnsi" w:cstheme="majorHAnsi"/>
        </w:rPr>
        <w:t>Região 03 de Manutenção do Estado de Mato Grosso. Ender</w:t>
      </w:r>
      <w:r w:rsidR="00181730">
        <w:rPr>
          <w:rFonts w:asciiTheme="majorHAnsi" w:hAnsiTheme="majorHAnsi" w:cstheme="majorHAnsi"/>
        </w:rPr>
        <w:t>eço eletrônico</w:t>
      </w:r>
      <w:r w:rsidRPr="009724D0">
        <w:rPr>
          <w:rFonts w:asciiTheme="majorHAnsi" w:hAnsiTheme="majorHAnsi" w:cstheme="majorHAnsi"/>
        </w:rPr>
        <w:t xml:space="preserve">: </w:t>
      </w:r>
      <w:hyperlink r:id="rId60" w:history="1">
        <w:r w:rsidRPr="00743760">
          <w:rPr>
            <w:rStyle w:val="Hyperlink"/>
            <w:rFonts w:asciiTheme="majorHAnsi" w:hAnsiTheme="majorHAnsi" w:cstheme="majorHAnsi"/>
          </w:rPr>
          <w:t>https://aquisicoes.seplag.mt.gov.br/index.php#</w:t>
        </w:r>
      </w:hyperlink>
      <w:r w:rsidR="00181730">
        <w:rPr>
          <w:rFonts w:asciiTheme="majorHAnsi" w:hAnsiTheme="majorHAnsi" w:cstheme="majorHAnsi"/>
        </w:rPr>
        <w:t>.</w:t>
      </w:r>
      <w:r w:rsidRPr="009724D0">
        <w:rPr>
          <w:rFonts w:asciiTheme="majorHAnsi" w:hAnsiTheme="majorHAnsi" w:cstheme="majorHAnsi"/>
        </w:rPr>
        <w:t xml:space="preserve"> Maiores informações: </w:t>
      </w:r>
      <w:hyperlink r:id="rId61" w:history="1">
        <w:r w:rsidRPr="00743760">
          <w:rPr>
            <w:rStyle w:val="Hyperlink"/>
            <w:rFonts w:asciiTheme="majorHAnsi" w:hAnsiTheme="majorHAnsi" w:cstheme="majorHAnsi"/>
          </w:rPr>
          <w:t>certames@sinfra.mt.gov.br</w:t>
        </w:r>
      </w:hyperlink>
      <w:r>
        <w:rPr>
          <w:rFonts w:asciiTheme="majorHAnsi" w:hAnsiTheme="majorHAnsi" w:cstheme="majorHAnsi"/>
        </w:rPr>
        <w:t xml:space="preserve"> </w:t>
      </w:r>
      <w:r w:rsidRPr="009724D0">
        <w:rPr>
          <w:rFonts w:asciiTheme="majorHAnsi" w:hAnsiTheme="majorHAnsi" w:cstheme="majorHAnsi"/>
        </w:rPr>
        <w:t>ou pelo telefone (65) 3313-0806</w:t>
      </w:r>
      <w:r>
        <w:rPr>
          <w:rFonts w:asciiTheme="majorHAnsi" w:hAnsiTheme="majorHAnsi" w:cstheme="majorHAnsi"/>
        </w:rPr>
        <w:t xml:space="preserve">. Valor estimado é de </w:t>
      </w:r>
      <w:r w:rsidRPr="009724D0">
        <w:rPr>
          <w:rFonts w:asciiTheme="minorHAnsi" w:hAnsiTheme="minorHAnsi" w:cstheme="minorHAnsi"/>
          <w:b/>
        </w:rPr>
        <w:t>R$ 66.710.973,26</w:t>
      </w:r>
      <w:r>
        <w:rPr>
          <w:rFonts w:asciiTheme="minorHAnsi" w:hAnsiTheme="minorHAnsi" w:cstheme="minorHAnsi"/>
          <w:b/>
        </w:rPr>
        <w:t>.</w:t>
      </w:r>
      <w:r w:rsidRPr="009724D0">
        <w:t xml:space="preserve"> </w:t>
      </w:r>
      <w:r w:rsidRPr="009724D0">
        <w:rPr>
          <w:rFonts w:asciiTheme="majorHAnsi" w:hAnsiTheme="majorHAnsi" w:cstheme="majorHAnsi"/>
        </w:rPr>
        <w:t xml:space="preserve">Data e horário de abertura da sessão pública: 26/05/2025 às </w:t>
      </w:r>
      <w:r>
        <w:rPr>
          <w:rFonts w:asciiTheme="majorHAnsi" w:hAnsiTheme="majorHAnsi" w:cstheme="majorHAnsi"/>
        </w:rPr>
        <w:t>08:</w:t>
      </w:r>
      <w:r w:rsidRPr="009724D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hs.</w:t>
      </w:r>
    </w:p>
    <w:p w14:paraId="284BD4B6" w14:textId="641F386F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5BCF9BAC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4693EFB3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7A67FE4C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029393F0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2"/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4"/>
                          </pic:cNvPr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8"/>
                    </pic:cNvPr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1"/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3"/>
      <w:footerReference w:type="default" r:id="rId7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8EB56" w14:textId="77777777" w:rsidR="00CE4995" w:rsidRDefault="00CE4995">
      <w:r>
        <w:separator/>
      </w:r>
    </w:p>
  </w:endnote>
  <w:endnote w:type="continuationSeparator" w:id="0">
    <w:p w14:paraId="33B1EEBE" w14:textId="77777777" w:rsidR="00CE4995" w:rsidRDefault="00CE4995">
      <w:r>
        <w:continuationSeparator/>
      </w:r>
    </w:p>
  </w:endnote>
  <w:endnote w:type="continuationNotice" w:id="1">
    <w:p w14:paraId="20B8389B" w14:textId="77777777" w:rsidR="00CE4995" w:rsidRDefault="00CE49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 Light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D425E" w:rsidRDefault="00AD425E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D425E" w:rsidRPr="00151818" w:rsidRDefault="00AD425E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816321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D425E" w:rsidRPr="00EB3E7D" w:rsidRDefault="00AD425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D425E" w:rsidRPr="00EB3E7D" w:rsidRDefault="00AD425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D425E" w:rsidRPr="00151818" w:rsidRDefault="00AD425E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816321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D425E" w:rsidRPr="00EB3E7D" w:rsidRDefault="00AD425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D425E" w:rsidRPr="00EB3E7D" w:rsidRDefault="00AD425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D425E" w:rsidRPr="00151818" w:rsidRDefault="00AD425E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D425E" w:rsidRPr="00151818" w:rsidRDefault="00AD425E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D6083F" w14:textId="77777777" w:rsidR="00CE4995" w:rsidRDefault="00CE4995">
      <w:r>
        <w:separator/>
      </w:r>
    </w:p>
  </w:footnote>
  <w:footnote w:type="continuationSeparator" w:id="0">
    <w:p w14:paraId="02B15A9E" w14:textId="77777777" w:rsidR="00CE4995" w:rsidRDefault="00CE4995">
      <w:r>
        <w:continuationSeparator/>
      </w:r>
    </w:p>
  </w:footnote>
  <w:footnote w:type="continuationNotice" w:id="1">
    <w:p w14:paraId="0E2F05E2" w14:textId="77777777" w:rsidR="00CE4995" w:rsidRDefault="00CE499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D425E" w:rsidRDefault="00AD425E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65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1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5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br/compras" TargetMode="External"/><Relationship Id="rId18" Type="http://schemas.openxmlformats.org/officeDocument/2006/relationships/hyperlink" Target="http://www.bllcompras.org.br" TargetMode="External"/><Relationship Id="rId26" Type="http://schemas.openxmlformats.org/officeDocument/2006/relationships/hyperlink" Target="http://www.prata.mg.gov.br" TargetMode="External"/><Relationship Id="rId39" Type="http://schemas.openxmlformats.org/officeDocument/2006/relationships/hyperlink" Target="mailto:licitacaovirgolandia@hotmail.com" TargetMode="External"/><Relationship Id="rId21" Type="http://schemas.openxmlformats.org/officeDocument/2006/relationships/hyperlink" Target="mailto:licitacao@padreparaiso.mg.gov.br" TargetMode="External"/><Relationship Id="rId34" Type="http://schemas.openxmlformats.org/officeDocument/2006/relationships/hyperlink" Target="http://www.sjparaiso.mg.gov.br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https://www.bll.org.br" TargetMode="External"/><Relationship Id="rId50" Type="http://schemas.openxmlformats.org/officeDocument/2006/relationships/hyperlink" Target="mailto:ginova.fjf@imbel.gov.br" TargetMode="External"/><Relationship Id="rId55" Type="http://schemas.openxmlformats.org/officeDocument/2006/relationships/hyperlink" Target="mailto:plc.esclarecimentos@embasa.ba.gov.br" TargetMode="External"/><Relationship Id="rId63" Type="http://schemas.openxmlformats.org/officeDocument/2006/relationships/image" Target="media/image1.png"/><Relationship Id="rId68" Type="http://schemas.openxmlformats.org/officeDocument/2006/relationships/hyperlink" Target="https://safeoneasy.com/" TargetMode="Externa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www.triamanorte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hapadagaucha.mg.gov.br" TargetMode="External"/><Relationship Id="rId29" Type="http://schemas.openxmlformats.org/officeDocument/2006/relationships/hyperlink" Target="mailto:comissao.pregao@santavitoria.mg.gov.br" TargetMode="External"/><Relationship Id="rId11" Type="http://schemas.openxmlformats.org/officeDocument/2006/relationships/hyperlink" Target="https://www.gov.br/dnit/ptbr/assuntos/licitacoes/superintendencias/editais-de-licitacoes/" TargetMode="External"/><Relationship Id="rId24" Type="http://schemas.openxmlformats.org/officeDocument/2006/relationships/hyperlink" Target="http://www.perdizes.mg.gov.br/licitacao.php" TargetMode="External"/><Relationship Id="rId32" Type="http://schemas.openxmlformats.org/officeDocument/2006/relationships/hyperlink" Target="http://www.licitamaisbrasil.com.br" TargetMode="External"/><Relationship Id="rId37" Type="http://schemas.openxmlformats.org/officeDocument/2006/relationships/hyperlink" Target="https://saosebastiaodomaranhao.mg.gov.br/" TargetMode="External"/><Relationship Id="rId40" Type="http://schemas.openxmlformats.org/officeDocument/2006/relationships/hyperlink" Target="mailto:licitacaocimev@gmail.com" TargetMode="External"/><Relationship Id="rId45" Type="http://schemas.openxmlformats.org/officeDocument/2006/relationships/hyperlink" Target="http://www.licitardigital.com.br" TargetMode="External"/><Relationship Id="rId53" Type="http://schemas.openxmlformats.org/officeDocument/2006/relationships/hyperlink" Target="http://www.conder.ba.gov.br" TargetMode="External"/><Relationship Id="rId58" Type="http://schemas.openxmlformats.org/officeDocument/2006/relationships/hyperlink" Target="https://www.embasa.ba.gov.br/fornecedor/form.jsp?sys=FOR&amp;action=openform&amp;formID=464569229" TargetMode="External"/><Relationship Id="rId66" Type="http://schemas.openxmlformats.org/officeDocument/2006/relationships/hyperlink" Target="https://pottencial.com.br/" TargetMode="External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ammlicita.org.br" TargetMode="External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https://licitanet.com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s://cnetmobile.estaleiro.serpro.gov.br/comprasnetweb/public/landing?destino=quadroinformativo&amp;compra=92542503900112025" TargetMode="External"/><Relationship Id="rId57" Type="http://schemas.openxmlformats.org/officeDocument/2006/relationships/hyperlink" Target="mailto:plc.esclarecimentos@embasa.ba.gov.br" TargetMode="External"/><Relationship Id="rId61" Type="http://schemas.openxmlformats.org/officeDocument/2006/relationships/hyperlink" Target="mailto:certames@sinfra.mt.gov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cnetmobile.estaleiro.serpro.gov.br/comprasneweb/public/landing?destino=quadroinformativo&amp;compra=98463703900162025" TargetMode="External"/><Relationship Id="rId31" Type="http://schemas.openxmlformats.org/officeDocument/2006/relationships/hyperlink" Target="https://www.gov.br/pncp/pt-br" TargetMode="External"/><Relationship Id="rId44" Type="http://schemas.openxmlformats.org/officeDocument/2006/relationships/hyperlink" Target="http://www.cimvalpi.mg.gov.br" TargetMode="External"/><Relationship Id="rId52" Type="http://schemas.openxmlformats.org/officeDocument/2006/relationships/hyperlink" Target="https://cnetmobile.estaleiro.serpro.gov.br/comprasnet-web/public/landing?destino=quadro-informativo&amp;compra=92731705900122025" TargetMode="External"/><Relationship Id="rId60" Type="http://schemas.openxmlformats.org/officeDocument/2006/relationships/hyperlink" Target="https://aquisicoes.seplag.mt.gov.br/index.php#" TargetMode="External"/><Relationship Id="rId65" Type="http://schemas.openxmlformats.org/officeDocument/2006/relationships/image" Target="media/image2.png"/><Relationship Id="rId73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mpras@carmodoparanaiba.mg.gov.br" TargetMode="External"/><Relationship Id="rId22" Type="http://schemas.openxmlformats.org/officeDocument/2006/relationships/hyperlink" Target="mailto:pmparaisopolis@gmail.com" TargetMode="External"/><Relationship Id="rId27" Type="http://schemas.openxmlformats.org/officeDocument/2006/relationships/hyperlink" Target="mailto:licitacao@prata.mg.gov.br" TargetMode="External"/><Relationship Id="rId30" Type="http://schemas.openxmlformats.org/officeDocument/2006/relationships/hyperlink" Target="http://www.santavitoria.mg.gov.br" TargetMode="External"/><Relationship Id="rId35" Type="http://schemas.openxmlformats.org/officeDocument/2006/relationships/hyperlink" Target="mailto:licitacaosafira@hotmail.com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://www.codau.com.br" TargetMode="External"/><Relationship Id="rId56" Type="http://schemas.openxmlformats.org/officeDocument/2006/relationships/hyperlink" Target="https://www.embasa.ba.gov.br/fornecedor/form.jsp?sys=FOR&amp;action=openform&amp;formID=464569229" TargetMode="External"/><Relationship Id="rId64" Type="http://schemas.openxmlformats.org/officeDocument/2006/relationships/hyperlink" Target="https://itaipumg.com.br/" TargetMode="External"/><Relationship Id="rId69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hyperlink" Target="http://www.gov.br/compras" TargetMode="External"/><Relationship Id="rId72" Type="http://schemas.openxmlformats.org/officeDocument/2006/relationships/image" Target="media/image6.png"/><Relationship Id="rId3" Type="http://schemas.openxmlformats.org/officeDocument/2006/relationships/customXml" Target="../customXml/item3.xml"/><Relationship Id="rId12" Type="http://schemas.openxmlformats.org/officeDocument/2006/relationships/hyperlink" Target="https://www.gov.br/dnit" TargetMode="External"/><Relationship Id="rId17" Type="http://schemas.openxmlformats.org/officeDocument/2006/relationships/hyperlink" Target="http://www.ervalia.mg.gov.br" TargetMode="External"/><Relationship Id="rId25" Type="http://schemas.openxmlformats.org/officeDocument/2006/relationships/hyperlink" Target="https://licitanet.com.br" TargetMode="External"/><Relationship Id="rId33" Type="http://schemas.openxmlformats.org/officeDocument/2006/relationships/hyperlink" Target="mailto:licitacao@sjparaiso.mg.gov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mailto:plc.esclarecimentos@embasa.ba.gov.br" TargetMode="External"/><Relationship Id="rId67" Type="http://schemas.openxmlformats.org/officeDocument/2006/relationships/image" Target="media/image3.png"/><Relationship Id="rId20" Type="http://schemas.openxmlformats.org/officeDocument/2006/relationships/hyperlink" Target="http://www.licitardigital.com.br" TargetMode="External"/><Relationship Id="rId41" Type="http://schemas.openxmlformats.org/officeDocument/2006/relationships/hyperlink" Target="https://www.cimevmg.com.br/" TargetMode="External"/><Relationship Id="rId54" Type="http://schemas.openxmlformats.org/officeDocument/2006/relationships/hyperlink" Target="https://www.embasa.ba.gov.br/fornecedor/form.jsp?sys=FOR&amp;action=openform&amp;formID=464569229" TargetMode="External"/><Relationship Id="rId62" Type="http://schemas.openxmlformats.org/officeDocument/2006/relationships/hyperlink" Target="https://fck.ind.br/" TargetMode="External"/><Relationship Id="rId70" Type="http://schemas.openxmlformats.org/officeDocument/2006/relationships/image" Target="media/image5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0D715C-AACD-474D-8572-04E192423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2985</Words>
  <Characters>16119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19066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2025-05-12T20:27:00Z</cp:lastPrinted>
  <dcterms:created xsi:type="dcterms:W3CDTF">2025-05-12T20:34:00Z</dcterms:created>
  <dcterms:modified xsi:type="dcterms:W3CDTF">2025-05-12T20:34:00Z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