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C6457" w14:textId="30777B80" w:rsidR="00185433" w:rsidRPr="00F63501" w:rsidRDefault="004800F4" w:rsidP="00DA759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37B3133D" w:rsidR="00B1073D" w:rsidRDefault="00B1073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06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82</w:t>
                            </w:r>
                          </w:p>
                          <w:p w14:paraId="735C8B84" w14:textId="5512956F" w:rsidR="00B1073D" w:rsidRPr="00151818" w:rsidRDefault="00B1073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B1073D" w:rsidRPr="00186A8C" w:rsidRDefault="00B1073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37B3133D" w:rsidR="00B1073D" w:rsidRDefault="00B1073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06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82</w:t>
                      </w:r>
                    </w:p>
                    <w:p w14:paraId="735C8B84" w14:textId="5512956F" w:rsidR="00B1073D" w:rsidRPr="00151818" w:rsidRDefault="00B1073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B1073D" w:rsidRPr="00186A8C" w:rsidRDefault="00B1073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3258B373" w14:textId="77777777" w:rsidR="0015680A" w:rsidRDefault="00574FA5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15680A" w:rsidRPr="0015680A">
        <w:rPr>
          <w:rFonts w:asciiTheme="minorHAnsi" w:hAnsiTheme="minorHAnsi" w:cstheme="minorHAnsi"/>
          <w:b/>
        </w:rPr>
        <w:t>ALÉM PARAÍBA - CONCORRÊNCIA Nº 001/2025</w:t>
      </w:r>
      <w:r w:rsidR="0015680A">
        <w:t xml:space="preserve"> </w:t>
      </w:r>
    </w:p>
    <w:p w14:paraId="5C8E239E" w14:textId="015042F9" w:rsidR="005B634A" w:rsidRDefault="0015680A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5680A">
        <w:rPr>
          <w:rFonts w:asciiTheme="majorHAnsi" w:hAnsiTheme="majorHAnsi" w:cstheme="majorHAnsi"/>
        </w:rPr>
        <w:t xml:space="preserve">Objeto: </w:t>
      </w:r>
      <w:r w:rsidR="00F63501" w:rsidRPr="0015680A">
        <w:rPr>
          <w:rFonts w:asciiTheme="majorHAnsi" w:hAnsiTheme="majorHAnsi" w:cstheme="majorHAnsi"/>
        </w:rPr>
        <w:t>Execu</w:t>
      </w:r>
      <w:r w:rsidRPr="0015680A">
        <w:rPr>
          <w:rFonts w:asciiTheme="majorHAnsi" w:hAnsiTheme="majorHAnsi" w:cstheme="majorHAnsi"/>
        </w:rPr>
        <w:t xml:space="preserve">ção de serviço de pavimentação em piso com bloco sextavado, com fornecimento de material, incluindo meio fio, na Rua José Fernandes, bairro Jardim Paraíso. </w:t>
      </w:r>
      <w:r w:rsidR="00F63501" w:rsidRPr="0015680A">
        <w:rPr>
          <w:rFonts w:asciiTheme="majorHAnsi" w:hAnsiTheme="majorHAnsi" w:cstheme="majorHAnsi"/>
        </w:rPr>
        <w:t>Abert</w:t>
      </w:r>
      <w:r w:rsidRPr="0015680A">
        <w:rPr>
          <w:rFonts w:asciiTheme="majorHAnsi" w:hAnsiTheme="majorHAnsi" w:cstheme="majorHAnsi"/>
        </w:rPr>
        <w:t xml:space="preserve">ura às 14:00 horas do dia 23/05/2025 em sua </w:t>
      </w:r>
      <w:r w:rsidR="00F63501" w:rsidRPr="0015680A">
        <w:rPr>
          <w:rFonts w:asciiTheme="majorHAnsi" w:hAnsiTheme="majorHAnsi" w:cstheme="majorHAnsi"/>
        </w:rPr>
        <w:t>S</w:t>
      </w:r>
      <w:r w:rsidRPr="0015680A">
        <w:rPr>
          <w:rFonts w:asciiTheme="majorHAnsi" w:hAnsiTheme="majorHAnsi" w:cstheme="majorHAnsi"/>
        </w:rPr>
        <w:t xml:space="preserve">ede. O Edital em inteiro teor, posteriores avisos e resultados estarão disponíveis no PNCP no site </w:t>
      </w:r>
      <w:hyperlink r:id="rId11" w:history="1">
        <w:r w:rsidR="00F63501" w:rsidRPr="00CE551D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15680A">
        <w:rPr>
          <w:rFonts w:asciiTheme="majorHAnsi" w:hAnsiTheme="majorHAnsi" w:cstheme="majorHAnsi"/>
        </w:rPr>
        <w:t>.</w:t>
      </w:r>
      <w:r w:rsidR="00F63501">
        <w:rPr>
          <w:rFonts w:asciiTheme="majorHAnsi" w:hAnsiTheme="majorHAnsi" w:cstheme="majorHAnsi"/>
        </w:rPr>
        <w:t xml:space="preserve"> </w:t>
      </w:r>
      <w:r w:rsidRPr="0015680A">
        <w:rPr>
          <w:rFonts w:asciiTheme="majorHAnsi" w:hAnsiTheme="majorHAnsi" w:cstheme="majorHAnsi"/>
        </w:rPr>
        <w:t xml:space="preserve"> Outras informações, através do telefone (32) 3462-6733. </w:t>
      </w:r>
    </w:p>
    <w:p w14:paraId="75936F31" w14:textId="77777777" w:rsidR="0015680A" w:rsidRDefault="0015680A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142ACB" w14:textId="305ECAFF" w:rsidR="0015680A" w:rsidRDefault="0015680A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5680A">
        <w:rPr>
          <w:rFonts w:asciiTheme="minorHAnsi" w:hAnsiTheme="minorHAnsi" w:cstheme="minorHAnsi"/>
          <w:b/>
        </w:rPr>
        <w:t xml:space="preserve"> ARACITABA - CONCORRÊNCIA ELETRÔNICA</w:t>
      </w:r>
      <w:r w:rsidR="00DE5495">
        <w:rPr>
          <w:rFonts w:asciiTheme="minorHAnsi" w:hAnsiTheme="minorHAnsi" w:cstheme="minorHAnsi"/>
          <w:b/>
        </w:rPr>
        <w:t xml:space="preserve"> Nº</w:t>
      </w:r>
      <w:r w:rsidRPr="0015680A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0</w:t>
      </w:r>
      <w:r w:rsidRPr="0015680A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341DB199" w14:textId="3AA3430E" w:rsidR="0015680A" w:rsidRDefault="00F007E1" w:rsidP="00F007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15680A" w:rsidRPr="0015680A">
        <w:rPr>
          <w:rFonts w:asciiTheme="majorHAnsi" w:hAnsiTheme="majorHAnsi" w:cstheme="majorHAnsi"/>
        </w:rPr>
        <w:t xml:space="preserve"> </w:t>
      </w:r>
      <w:r w:rsidRPr="0015680A">
        <w:rPr>
          <w:rFonts w:asciiTheme="majorHAnsi" w:hAnsiTheme="majorHAnsi" w:cstheme="majorHAnsi"/>
        </w:rPr>
        <w:t>Pavim</w:t>
      </w:r>
      <w:r>
        <w:rPr>
          <w:rFonts w:asciiTheme="majorHAnsi" w:hAnsiTheme="majorHAnsi" w:cstheme="majorHAnsi"/>
        </w:rPr>
        <w:t>entação de vias urbanas, calçamento</w:t>
      </w:r>
      <w:r w:rsidR="0015680A" w:rsidRPr="0015680A">
        <w:rPr>
          <w:rFonts w:asciiTheme="majorHAnsi" w:hAnsiTheme="majorHAnsi" w:cstheme="majorHAnsi"/>
        </w:rPr>
        <w:t xml:space="preserve"> em bloquete na rua Cristiano de Souza - Centro - </w:t>
      </w:r>
      <w:r w:rsidRPr="0015680A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unicípio de Aracitaba/MG. </w:t>
      </w:r>
      <w:r w:rsidR="0015680A" w:rsidRPr="0015680A">
        <w:rPr>
          <w:rFonts w:asciiTheme="majorHAnsi" w:hAnsiTheme="majorHAnsi" w:cstheme="majorHAnsi"/>
        </w:rPr>
        <w:t xml:space="preserve">Abertura da sessão pública: 13 horas do dia 20/05/2025. Informações: das 08:00 as 17:00 horas dos dias úteis, no endereço supracitado. Telefone: (32) 3337-2500. Edital: </w:t>
      </w:r>
      <w:hyperlink r:id="rId12" w:history="1">
        <w:r w:rsidR="001433AF" w:rsidRPr="00CE551D">
          <w:rPr>
            <w:rStyle w:val="Hyperlink"/>
            <w:rFonts w:asciiTheme="majorHAnsi" w:hAnsiTheme="majorHAnsi" w:cstheme="majorHAnsi"/>
          </w:rPr>
          <w:t>www.aracitaba.mg.gov.com.br</w:t>
        </w:r>
      </w:hyperlink>
      <w:r w:rsidR="0015680A" w:rsidRPr="0015680A">
        <w:rPr>
          <w:rFonts w:asciiTheme="majorHAnsi" w:hAnsiTheme="majorHAnsi" w:cstheme="majorHAnsi"/>
        </w:rPr>
        <w:t xml:space="preserve">. </w:t>
      </w:r>
    </w:p>
    <w:p w14:paraId="01ECF13B" w14:textId="77777777" w:rsidR="005C6BED" w:rsidRDefault="005C6BE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C88A08" w14:textId="7E0B2967" w:rsidR="005C6BED" w:rsidRDefault="005C6BED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007E1">
        <w:rPr>
          <w:rFonts w:asciiTheme="minorHAnsi" w:hAnsiTheme="minorHAnsi" w:cstheme="minorHAnsi"/>
          <w:b/>
        </w:rPr>
        <w:t>ARANTINA - CONCORRÊNCIA Nº</w:t>
      </w:r>
      <w:r w:rsidRPr="005C6BED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2C6F4B5A" w14:textId="0A040A2F" w:rsidR="001433AF" w:rsidRDefault="005C6BED" w:rsidP="00F007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6BED">
        <w:rPr>
          <w:rFonts w:asciiTheme="majorHAnsi" w:hAnsiTheme="majorHAnsi" w:cstheme="majorHAnsi"/>
        </w:rPr>
        <w:t>Objeto: Contratação de empresa especializada para construção de Unidade Básica de Saúde no Município de Arantina - MG, com o fornecimento de todos os mate</w:t>
      </w:r>
      <w:r w:rsidR="00F007E1">
        <w:rPr>
          <w:rFonts w:asciiTheme="majorHAnsi" w:hAnsiTheme="majorHAnsi" w:cstheme="majorHAnsi"/>
        </w:rPr>
        <w:t>riais e mão de obra necessários.</w:t>
      </w:r>
      <w:r w:rsidRPr="005C6BED">
        <w:rPr>
          <w:rFonts w:asciiTheme="majorHAnsi" w:hAnsiTheme="majorHAnsi" w:cstheme="majorHAnsi"/>
        </w:rPr>
        <w:t xml:space="preserve"> </w:t>
      </w:r>
      <w:r w:rsidR="00F007E1">
        <w:rPr>
          <w:rFonts w:asciiTheme="majorHAnsi" w:hAnsiTheme="majorHAnsi" w:cstheme="majorHAnsi"/>
        </w:rPr>
        <w:t xml:space="preserve">A sessão pública </w:t>
      </w:r>
      <w:r w:rsidRPr="005C6BED">
        <w:rPr>
          <w:rFonts w:asciiTheme="majorHAnsi" w:hAnsiTheme="majorHAnsi" w:cstheme="majorHAnsi"/>
        </w:rPr>
        <w:t>será realizada n</w:t>
      </w:r>
      <w:r w:rsidR="00F007E1">
        <w:rPr>
          <w:rFonts w:asciiTheme="majorHAnsi" w:hAnsiTheme="majorHAnsi" w:cstheme="majorHAnsi"/>
        </w:rPr>
        <w:t xml:space="preserve">o dia 21/05/2025 às 09:00 horas. </w:t>
      </w:r>
      <w:r w:rsidRPr="005C6BED">
        <w:rPr>
          <w:rFonts w:asciiTheme="majorHAnsi" w:hAnsiTheme="majorHAnsi" w:cstheme="majorHAnsi"/>
        </w:rPr>
        <w:t xml:space="preserve">O Edital estará disponível através dos Sites: </w:t>
      </w:r>
      <w:hyperlink r:id="rId13" w:history="1">
        <w:r w:rsidR="00F007E1" w:rsidRPr="00CE551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5C6BED">
        <w:rPr>
          <w:rFonts w:asciiTheme="majorHAnsi" w:hAnsiTheme="majorHAnsi" w:cstheme="majorHAnsi"/>
        </w:rPr>
        <w:t>,</w:t>
      </w:r>
      <w:r w:rsidR="00F007E1">
        <w:rPr>
          <w:rFonts w:asciiTheme="majorHAnsi" w:hAnsiTheme="majorHAnsi" w:cstheme="majorHAnsi"/>
        </w:rPr>
        <w:t xml:space="preserve"> </w:t>
      </w:r>
      <w:hyperlink r:id="rId14" w:history="1">
        <w:r w:rsidR="00F007E1" w:rsidRPr="00CE551D">
          <w:rPr>
            <w:rStyle w:val="Hyperlink"/>
            <w:rFonts w:asciiTheme="majorHAnsi" w:hAnsiTheme="majorHAnsi" w:cstheme="majorHAnsi"/>
          </w:rPr>
          <w:t>https://arantina.mg.gov.br/</w:t>
        </w:r>
      </w:hyperlink>
      <w:r w:rsidR="00F007E1">
        <w:rPr>
          <w:rFonts w:asciiTheme="majorHAnsi" w:hAnsiTheme="majorHAnsi" w:cstheme="majorHAnsi"/>
        </w:rPr>
        <w:t xml:space="preserve"> </w:t>
      </w:r>
      <w:r w:rsidRPr="005C6BED">
        <w:rPr>
          <w:rFonts w:asciiTheme="majorHAnsi" w:hAnsiTheme="majorHAnsi" w:cstheme="majorHAnsi"/>
        </w:rPr>
        <w:t>e no Portal Nacional de Contratações Públicas (PNCP). Informações pelo E</w:t>
      </w:r>
      <w:r w:rsidR="00F007E1">
        <w:rPr>
          <w:rFonts w:asciiTheme="majorHAnsi" w:hAnsiTheme="majorHAnsi" w:cstheme="majorHAnsi"/>
        </w:rPr>
        <w:t>-</w:t>
      </w:r>
      <w:r w:rsidRPr="005C6BED">
        <w:rPr>
          <w:rFonts w:asciiTheme="majorHAnsi" w:hAnsiTheme="majorHAnsi" w:cstheme="majorHAnsi"/>
        </w:rPr>
        <w:t xml:space="preserve">mail: </w:t>
      </w:r>
      <w:hyperlink r:id="rId15" w:history="1">
        <w:r w:rsidR="00F007E1" w:rsidRPr="00CE551D">
          <w:rPr>
            <w:rStyle w:val="Hyperlink"/>
            <w:rFonts w:asciiTheme="majorHAnsi" w:hAnsiTheme="majorHAnsi" w:cstheme="majorHAnsi"/>
          </w:rPr>
          <w:t>licitacao@arantina.mg.gov.br</w:t>
        </w:r>
      </w:hyperlink>
      <w:r w:rsidRPr="005C6BED">
        <w:rPr>
          <w:rFonts w:asciiTheme="majorHAnsi" w:hAnsiTheme="majorHAnsi" w:cstheme="majorHAnsi"/>
        </w:rPr>
        <w:t>.</w:t>
      </w:r>
      <w:r w:rsidR="00F007E1">
        <w:rPr>
          <w:rFonts w:asciiTheme="majorHAnsi" w:hAnsiTheme="majorHAnsi" w:cstheme="majorHAnsi"/>
        </w:rPr>
        <w:t xml:space="preserve"> </w:t>
      </w:r>
    </w:p>
    <w:p w14:paraId="58075F5A" w14:textId="77777777" w:rsidR="00F007E1" w:rsidRDefault="00F007E1" w:rsidP="00F007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3898C2" w14:textId="77777777" w:rsidR="001433AF" w:rsidRDefault="001433AF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433AF">
        <w:rPr>
          <w:rFonts w:asciiTheme="minorHAnsi" w:hAnsiTheme="minorHAnsi" w:cstheme="minorHAnsi"/>
          <w:b/>
        </w:rPr>
        <w:t xml:space="preserve"> CAIANA - CONCORRÊNCIA Nº 001/2025</w:t>
      </w:r>
      <w:r>
        <w:t xml:space="preserve"> </w:t>
      </w:r>
    </w:p>
    <w:p w14:paraId="54AA092F" w14:textId="2BA5F759" w:rsidR="001433AF" w:rsidRDefault="001433AF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33AF">
        <w:rPr>
          <w:rFonts w:asciiTheme="majorHAnsi" w:hAnsiTheme="majorHAnsi" w:cstheme="majorHAnsi"/>
        </w:rPr>
        <w:t>Objeto: Contratação de empresa para realização de obra de Construção de Praça Pública Localiza</w:t>
      </w:r>
      <w:r w:rsidR="00F007E1">
        <w:rPr>
          <w:rFonts w:asciiTheme="majorHAnsi" w:hAnsiTheme="majorHAnsi" w:cstheme="majorHAnsi"/>
        </w:rPr>
        <w:t>da na Avenida Pedro de Oliveira.</w:t>
      </w:r>
      <w:r w:rsidRPr="001433AF">
        <w:rPr>
          <w:rFonts w:asciiTheme="majorHAnsi" w:hAnsiTheme="majorHAnsi" w:cstheme="majorHAnsi"/>
        </w:rPr>
        <w:t xml:space="preserve"> A sessão pública será realizada dia 20/05/2025 às 13h30min, através da plataforma eletrônica </w:t>
      </w:r>
      <w:hyperlink r:id="rId16" w:history="1">
        <w:r w:rsidR="00F007E1" w:rsidRPr="00CE5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433AF">
        <w:rPr>
          <w:rFonts w:asciiTheme="majorHAnsi" w:hAnsiTheme="majorHAnsi" w:cstheme="majorHAnsi"/>
        </w:rPr>
        <w:t>.</w:t>
      </w:r>
      <w:r w:rsidR="00F007E1">
        <w:rPr>
          <w:rFonts w:asciiTheme="majorHAnsi" w:hAnsiTheme="majorHAnsi" w:cstheme="majorHAnsi"/>
        </w:rPr>
        <w:t xml:space="preserve"> </w:t>
      </w:r>
    </w:p>
    <w:p w14:paraId="4B854F9C" w14:textId="77777777" w:rsidR="00B37682" w:rsidRDefault="00B37682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4BEE8F" w14:textId="17DB25CA" w:rsidR="00B37682" w:rsidRPr="001433AF" w:rsidRDefault="00D5130B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5130B">
        <w:rPr>
          <w:rFonts w:asciiTheme="minorHAnsi" w:hAnsiTheme="minorHAnsi" w:cstheme="minorHAnsi"/>
          <w:b/>
        </w:rPr>
        <w:t>BONFINOPOLIS DE MINAS</w:t>
      </w:r>
      <w:r>
        <w:rPr>
          <w:rFonts w:asciiTheme="minorHAnsi" w:hAnsiTheme="minorHAnsi" w:cstheme="minorHAnsi"/>
          <w:b/>
        </w:rPr>
        <w:t xml:space="preserve"> – CONCORRÊNCIA ELETRÔNICA Nº 044/2025</w:t>
      </w:r>
    </w:p>
    <w:p w14:paraId="2C73CE33" w14:textId="76A817FE" w:rsidR="00DE5495" w:rsidRDefault="00DE5AD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E5AD9">
        <w:rPr>
          <w:rFonts w:asciiTheme="majorHAnsi" w:hAnsiTheme="majorHAnsi" w:cstheme="majorHAnsi"/>
        </w:rPr>
        <w:t>C</w:t>
      </w:r>
      <w:r w:rsidRPr="00DE5AD9">
        <w:rPr>
          <w:rFonts w:asciiTheme="majorHAnsi" w:hAnsiTheme="majorHAnsi" w:cstheme="majorHAnsi"/>
        </w:rPr>
        <w:t>ontratação de empresa especializada em engenharia para ampliação e reforma da Unidade Básica de Saúde</w:t>
      </w:r>
      <w:r>
        <w:rPr>
          <w:rFonts w:asciiTheme="majorHAnsi" w:hAnsiTheme="majorHAnsi" w:cstheme="majorHAnsi"/>
        </w:rPr>
        <w:t xml:space="preserve">. </w:t>
      </w:r>
      <w:r w:rsidRPr="00DE5AD9">
        <w:rPr>
          <w:rFonts w:asciiTheme="majorHAnsi" w:hAnsiTheme="majorHAnsi" w:cstheme="majorHAnsi"/>
        </w:rPr>
        <w:t>Data fim de recebimento de propostas: 11/06/2025 23:59</w:t>
      </w:r>
      <w:r>
        <w:rPr>
          <w:rFonts w:asciiTheme="majorHAnsi" w:hAnsiTheme="majorHAnsi" w:cstheme="majorHAnsi"/>
        </w:rPr>
        <w:t xml:space="preserve">hs. Valor estimado é de </w:t>
      </w:r>
      <w:r w:rsidRPr="00DE5AD9">
        <w:rPr>
          <w:rFonts w:asciiTheme="minorHAnsi" w:hAnsiTheme="minorHAnsi" w:cstheme="minorHAnsi"/>
          <w:b/>
        </w:rPr>
        <w:t>R$ 792.011,04</w:t>
      </w:r>
      <w:r>
        <w:rPr>
          <w:rFonts w:asciiTheme="minorHAnsi" w:hAnsiTheme="minorHAnsi" w:cstheme="minorHAnsi"/>
          <w:b/>
        </w:rPr>
        <w:t>.</w:t>
      </w:r>
    </w:p>
    <w:p w14:paraId="7E77B6AB" w14:textId="77777777" w:rsidR="00DE5AD9" w:rsidRDefault="00DE5AD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B2A9E3" w14:textId="77777777" w:rsidR="00DE5495" w:rsidRDefault="00DE5495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E5495">
        <w:rPr>
          <w:rFonts w:asciiTheme="minorHAnsi" w:hAnsiTheme="minorHAnsi" w:cstheme="minorHAnsi"/>
          <w:b/>
        </w:rPr>
        <w:t xml:space="preserve"> CAPITÃO ENÉAS - </w:t>
      </w:r>
      <w:r>
        <w:rPr>
          <w:rFonts w:asciiTheme="minorHAnsi" w:hAnsiTheme="minorHAnsi" w:cstheme="minorHAnsi"/>
          <w:b/>
        </w:rPr>
        <w:t>PREGÃO PRESENCIAL Nº</w:t>
      </w:r>
      <w:r w:rsidRPr="00DE5495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0</w:t>
      </w:r>
      <w:r w:rsidRPr="00DE5495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71BA5603" w14:textId="1AC098B6" w:rsidR="00DE5495" w:rsidRDefault="00DE5495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E5495">
        <w:rPr>
          <w:rFonts w:asciiTheme="majorHAnsi" w:hAnsiTheme="majorHAnsi" w:cstheme="majorHAnsi"/>
        </w:rPr>
        <w:t xml:space="preserve">Objeto: Contratação de empresa especializada para recapeamentos e pavimentação asfáltica em CBUQ em vias públicas da </w:t>
      </w:r>
      <w:r w:rsidR="00F007E1" w:rsidRPr="00DE5495">
        <w:rPr>
          <w:rFonts w:asciiTheme="majorHAnsi" w:hAnsiTheme="majorHAnsi" w:cstheme="majorHAnsi"/>
        </w:rPr>
        <w:t>S</w:t>
      </w:r>
      <w:r w:rsidRPr="00DE5495">
        <w:rPr>
          <w:rFonts w:asciiTheme="majorHAnsi" w:hAnsiTheme="majorHAnsi" w:cstheme="majorHAnsi"/>
        </w:rPr>
        <w:t xml:space="preserve">ede e dos </w:t>
      </w:r>
      <w:r w:rsidR="00F007E1" w:rsidRPr="00DE5495">
        <w:rPr>
          <w:rFonts w:asciiTheme="majorHAnsi" w:hAnsiTheme="majorHAnsi" w:cstheme="majorHAnsi"/>
        </w:rPr>
        <w:t>D</w:t>
      </w:r>
      <w:r w:rsidRPr="00DE5495">
        <w:rPr>
          <w:rFonts w:asciiTheme="majorHAnsi" w:hAnsiTheme="majorHAnsi" w:cstheme="majorHAnsi"/>
        </w:rPr>
        <w:t xml:space="preserve">istritos rurais do </w:t>
      </w:r>
      <w:r w:rsidR="00F007E1" w:rsidRPr="00DE5495">
        <w:rPr>
          <w:rFonts w:asciiTheme="majorHAnsi" w:hAnsiTheme="majorHAnsi" w:cstheme="majorHAnsi"/>
        </w:rPr>
        <w:t>M</w:t>
      </w:r>
      <w:r w:rsidRPr="00DE5495">
        <w:rPr>
          <w:rFonts w:asciiTheme="majorHAnsi" w:hAnsiTheme="majorHAnsi" w:cstheme="majorHAnsi"/>
        </w:rPr>
        <w:t xml:space="preserve">unicípio de Capitão Enéas/MG. Credenciamento até o dia 19/05/2025 às 10:00hs. Abertura da sessão pública às 10:30 horas do dia 19/05/2025. Mais </w:t>
      </w:r>
      <w:r w:rsidR="00F007E1">
        <w:rPr>
          <w:rFonts w:asciiTheme="majorHAnsi" w:hAnsiTheme="majorHAnsi" w:cstheme="majorHAnsi"/>
        </w:rPr>
        <w:t>informações pelo tel. (38)3235-</w:t>
      </w:r>
      <w:r w:rsidRPr="00DE5495">
        <w:rPr>
          <w:rFonts w:asciiTheme="majorHAnsi" w:hAnsiTheme="majorHAnsi" w:cstheme="majorHAnsi"/>
        </w:rPr>
        <w:t xml:space="preserve">1001 ou pelo e-mail: </w:t>
      </w:r>
      <w:hyperlink r:id="rId17" w:history="1">
        <w:r w:rsidR="00F007E1" w:rsidRPr="00CE551D">
          <w:rPr>
            <w:rStyle w:val="Hyperlink"/>
            <w:rFonts w:asciiTheme="majorHAnsi" w:hAnsiTheme="majorHAnsi" w:cstheme="majorHAnsi"/>
          </w:rPr>
          <w:t>licitacao@capitaoeneas.mg.gov.br</w:t>
        </w:r>
      </w:hyperlink>
      <w:r w:rsidR="00F007E1">
        <w:rPr>
          <w:rFonts w:asciiTheme="majorHAnsi" w:hAnsiTheme="majorHAnsi" w:cstheme="majorHAnsi"/>
        </w:rPr>
        <w:t xml:space="preserve">. </w:t>
      </w:r>
      <w:r w:rsidR="00F007E1" w:rsidRPr="00DE5495">
        <w:rPr>
          <w:rFonts w:asciiTheme="majorHAnsi" w:hAnsiTheme="majorHAnsi" w:cstheme="majorHAnsi"/>
        </w:rPr>
        <w:t>O</w:t>
      </w:r>
      <w:r w:rsidRPr="00DE5495">
        <w:rPr>
          <w:rFonts w:asciiTheme="majorHAnsi" w:hAnsiTheme="majorHAnsi" w:cstheme="majorHAnsi"/>
        </w:rPr>
        <w:t xml:space="preserve"> edital está disponível no site </w:t>
      </w:r>
      <w:hyperlink r:id="rId18" w:history="1">
        <w:r w:rsidR="005C6BED" w:rsidRPr="00CE551D">
          <w:rPr>
            <w:rStyle w:val="Hyperlink"/>
            <w:rFonts w:asciiTheme="majorHAnsi" w:hAnsiTheme="majorHAnsi" w:cstheme="majorHAnsi"/>
          </w:rPr>
          <w:t>https://capitaoeneas.mg.gov.br/licitacoes/</w:t>
        </w:r>
      </w:hyperlink>
      <w:r w:rsidRPr="00DE5495">
        <w:rPr>
          <w:rFonts w:asciiTheme="majorHAnsi" w:hAnsiTheme="majorHAnsi" w:cstheme="majorHAnsi"/>
        </w:rPr>
        <w:t>.</w:t>
      </w:r>
    </w:p>
    <w:p w14:paraId="0400C68C" w14:textId="77777777" w:rsidR="005C6BED" w:rsidRDefault="005C6BE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AF08EC" w14:textId="77777777" w:rsidR="00101A3F" w:rsidRDefault="00101A3F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05F306" w14:textId="77777777" w:rsidR="0015680A" w:rsidRDefault="0015680A" w:rsidP="00101A3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C46DE8" w14:textId="56805F99" w:rsidR="0015680A" w:rsidRDefault="0015680A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15680A">
        <w:rPr>
          <w:rFonts w:asciiTheme="minorHAnsi" w:hAnsiTheme="minorHAnsi" w:cstheme="minorHAnsi"/>
          <w:b/>
        </w:rPr>
        <w:t xml:space="preserve"> IGARAPÉ - CONCORRÊNCIA ELETRÔNICA Nº 003/2025</w:t>
      </w:r>
    </w:p>
    <w:p w14:paraId="6447492E" w14:textId="1DA52C28" w:rsidR="00E86FB9" w:rsidRDefault="0015680A" w:rsidP="002929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5680A">
        <w:rPr>
          <w:rFonts w:asciiTheme="majorHAnsi" w:hAnsiTheme="majorHAnsi" w:cstheme="majorHAnsi"/>
        </w:rPr>
        <w:t xml:space="preserve">Objeto: Contratação de empresa de engenharia e/ou arquitetura para execução das obras de implantação do Espaço Esportivo Comunitário do bairro Vale do Amanhecer, localizado na rua Borba Gato nº 894, bairro Vale do Amanhecer em Igarapé/MG. A disputa ocorrerá às 10h do dia 21/05/2025. O edital completo está disponível nos sites </w:t>
      </w:r>
      <w:hyperlink r:id="rId19" w:history="1">
        <w:r w:rsidR="00101A3F" w:rsidRPr="00CE551D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15680A">
        <w:rPr>
          <w:rFonts w:asciiTheme="majorHAnsi" w:hAnsiTheme="majorHAnsi" w:cstheme="majorHAnsi"/>
        </w:rPr>
        <w:t>,</w:t>
      </w:r>
      <w:r w:rsidR="00101A3F">
        <w:rPr>
          <w:rFonts w:asciiTheme="majorHAnsi" w:hAnsiTheme="majorHAnsi" w:cstheme="majorHAnsi"/>
        </w:rPr>
        <w:t xml:space="preserve"> </w:t>
      </w:r>
      <w:hyperlink r:id="rId20" w:history="1">
        <w:r w:rsidR="00101A3F" w:rsidRPr="00CE5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01A3F">
        <w:rPr>
          <w:rFonts w:asciiTheme="majorHAnsi" w:hAnsiTheme="majorHAnsi" w:cstheme="majorHAnsi"/>
        </w:rPr>
        <w:t xml:space="preserve"> </w:t>
      </w:r>
      <w:r w:rsidRPr="0015680A">
        <w:rPr>
          <w:rFonts w:asciiTheme="majorHAnsi" w:hAnsiTheme="majorHAnsi" w:cstheme="majorHAnsi"/>
        </w:rPr>
        <w:t xml:space="preserve">e ainda, no setor de Compras, Licitações e Parcerias, situado no prédio da Prefeitura Municipal de Igarapé/MG, na Avenida Governador Valadares, n° 447, Centro, Igarapé/MG, no horário de 08h às 16h. Mais informações, telefone (31) 3534-5357. </w:t>
      </w:r>
    </w:p>
    <w:p w14:paraId="339731C5" w14:textId="77777777" w:rsidR="00CE0329" w:rsidRDefault="00CE0329" w:rsidP="002929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5D151A" w14:textId="1A4A0F98" w:rsidR="00CE0329" w:rsidRDefault="00CE0329" w:rsidP="0029293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0329">
        <w:rPr>
          <w:rFonts w:asciiTheme="minorHAnsi" w:hAnsiTheme="minorHAnsi" w:cstheme="minorHAnsi"/>
          <w:b/>
        </w:rPr>
        <w:t>ITUIUTABA -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CE0329">
        <w:rPr>
          <w:rFonts w:asciiTheme="minorHAnsi" w:hAnsiTheme="minorHAnsi" w:cstheme="minorHAnsi"/>
          <w:b/>
        </w:rPr>
        <w:t>CONCORRÊNCIA Nº 005/2025</w:t>
      </w:r>
    </w:p>
    <w:p w14:paraId="1635FD21" w14:textId="647B2230" w:rsidR="00CE0329" w:rsidRDefault="00CE0329" w:rsidP="00CE032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0329">
        <w:rPr>
          <w:rFonts w:asciiTheme="majorHAnsi" w:hAnsiTheme="majorHAnsi" w:cstheme="majorHAnsi"/>
        </w:rPr>
        <w:t xml:space="preserve">Objeto: Contratação de empresa especializada para execução dos serviços de pavimentação e recapeamento para melhor infraestrutura no </w:t>
      </w:r>
      <w:r w:rsidR="00101A3F" w:rsidRPr="00CE0329">
        <w:rPr>
          <w:rFonts w:asciiTheme="majorHAnsi" w:hAnsiTheme="majorHAnsi" w:cstheme="majorHAnsi"/>
        </w:rPr>
        <w:t>M</w:t>
      </w:r>
      <w:r w:rsidRPr="00CE0329">
        <w:rPr>
          <w:rFonts w:asciiTheme="majorHAnsi" w:hAnsiTheme="majorHAnsi" w:cstheme="majorHAnsi"/>
        </w:rPr>
        <w:t xml:space="preserve">unicípio de </w:t>
      </w:r>
      <w:r w:rsidR="00101A3F" w:rsidRPr="00CE0329">
        <w:rPr>
          <w:rFonts w:asciiTheme="majorHAnsi" w:hAnsiTheme="majorHAnsi" w:cstheme="majorHAnsi"/>
        </w:rPr>
        <w:t>Ituiut</w:t>
      </w:r>
      <w:r w:rsidRPr="00CE0329">
        <w:rPr>
          <w:rFonts w:asciiTheme="majorHAnsi" w:hAnsiTheme="majorHAnsi" w:cstheme="majorHAnsi"/>
        </w:rPr>
        <w:t>aba/</w:t>
      </w:r>
      <w:r w:rsidR="00101A3F" w:rsidRPr="00CE0329">
        <w:rPr>
          <w:rFonts w:asciiTheme="majorHAnsi" w:hAnsiTheme="majorHAnsi" w:cstheme="majorHAnsi"/>
        </w:rPr>
        <w:t>MG</w:t>
      </w:r>
      <w:r w:rsidR="00101A3F">
        <w:rPr>
          <w:rFonts w:asciiTheme="majorHAnsi" w:hAnsiTheme="majorHAnsi" w:cstheme="majorHAnsi"/>
        </w:rPr>
        <w:t xml:space="preserve">. </w:t>
      </w:r>
      <w:r w:rsidRPr="00CE0329">
        <w:rPr>
          <w:rFonts w:asciiTheme="majorHAnsi" w:hAnsiTheme="majorHAnsi" w:cstheme="majorHAnsi"/>
        </w:rPr>
        <w:t xml:space="preserve">As propostas comerciais serão recebidas a </w:t>
      </w:r>
      <w:r w:rsidR="00101A3F">
        <w:rPr>
          <w:rFonts w:asciiTheme="majorHAnsi" w:hAnsiTheme="majorHAnsi" w:cstheme="majorHAnsi"/>
        </w:rPr>
        <w:t>partir das 09:00hs do dia 07/05</w:t>
      </w:r>
      <w:r w:rsidRPr="00CE0329">
        <w:rPr>
          <w:rFonts w:asciiTheme="majorHAnsi" w:hAnsiTheme="majorHAnsi" w:cstheme="majorHAnsi"/>
        </w:rPr>
        <w:t>/2025 até</w:t>
      </w:r>
      <w:r w:rsidR="00101A3F">
        <w:rPr>
          <w:rFonts w:asciiTheme="majorHAnsi" w:hAnsiTheme="majorHAnsi" w:cstheme="majorHAnsi"/>
        </w:rPr>
        <w:t xml:space="preserve"> as 08h59m do dia 21/05</w:t>
      </w:r>
      <w:r w:rsidRPr="00CE0329">
        <w:rPr>
          <w:rFonts w:asciiTheme="majorHAnsi" w:hAnsiTheme="majorHAnsi" w:cstheme="majorHAnsi"/>
        </w:rPr>
        <w:t xml:space="preserve">/2025 por meio do endereço </w:t>
      </w:r>
      <w:hyperlink r:id="rId21" w:history="1">
        <w:r w:rsidRPr="00CE551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E03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CE0329">
        <w:rPr>
          <w:rFonts w:asciiTheme="minorHAnsi" w:hAnsiTheme="minorHAnsi" w:cstheme="minorHAnsi"/>
          <w:b/>
        </w:rPr>
        <w:t>R$ 2.899.020,47</w:t>
      </w:r>
      <w:r w:rsidR="00101A3F" w:rsidRPr="00101A3F">
        <w:rPr>
          <w:rFonts w:asciiTheme="majorHAnsi" w:hAnsiTheme="majorHAnsi" w:cstheme="majorHAnsi"/>
        </w:rPr>
        <w:t>.</w:t>
      </w:r>
    </w:p>
    <w:p w14:paraId="1DCF58D5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5D9135" w14:textId="236385BA" w:rsidR="005661E4" w:rsidRDefault="00DE5495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="005661E4" w:rsidRPr="00574FA5">
        <w:rPr>
          <w:rFonts w:asciiTheme="minorHAnsi" w:hAnsiTheme="minorHAnsi" w:cstheme="minorHAnsi"/>
          <w:b/>
        </w:rPr>
        <w:t>MUNICIPAL DE</w:t>
      </w:r>
      <w:r w:rsidR="005661E4" w:rsidRPr="005661E4">
        <w:rPr>
          <w:rFonts w:asciiTheme="minorHAnsi" w:hAnsiTheme="minorHAnsi" w:cstheme="minorHAnsi"/>
          <w:b/>
        </w:rPr>
        <w:t xml:space="preserve"> JEQUITAÍ - PREGÃO </w:t>
      </w:r>
      <w:r w:rsidRPr="005661E4">
        <w:rPr>
          <w:rFonts w:asciiTheme="minorHAnsi" w:hAnsiTheme="minorHAnsi" w:cstheme="minorHAnsi"/>
          <w:b/>
        </w:rPr>
        <w:t>ELETRÔNICO Nº 009/</w:t>
      </w:r>
      <w:r w:rsidR="005661E4" w:rsidRPr="005661E4">
        <w:rPr>
          <w:rFonts w:asciiTheme="minorHAnsi" w:hAnsiTheme="minorHAnsi" w:cstheme="minorHAnsi"/>
          <w:b/>
        </w:rPr>
        <w:t>2024</w:t>
      </w:r>
      <w:r>
        <w:t xml:space="preserve"> </w:t>
      </w:r>
    </w:p>
    <w:p w14:paraId="2873B97E" w14:textId="67CD7D2E" w:rsidR="003B7201" w:rsidRDefault="005661E4" w:rsidP="00101A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61E4">
        <w:rPr>
          <w:rFonts w:asciiTheme="majorHAnsi" w:hAnsiTheme="majorHAnsi" w:cstheme="majorHAnsi"/>
        </w:rPr>
        <w:t xml:space="preserve">Objeto: </w:t>
      </w:r>
      <w:r w:rsidR="00DE5495" w:rsidRPr="005661E4">
        <w:rPr>
          <w:rFonts w:asciiTheme="majorHAnsi" w:hAnsiTheme="majorHAnsi" w:cstheme="majorHAnsi"/>
        </w:rPr>
        <w:t>C</w:t>
      </w:r>
      <w:r w:rsidRPr="005661E4">
        <w:rPr>
          <w:rFonts w:asciiTheme="majorHAnsi" w:hAnsiTheme="majorHAnsi" w:cstheme="majorHAnsi"/>
        </w:rPr>
        <w:t xml:space="preserve">ontratação de pessoa empresária </w:t>
      </w:r>
      <w:r w:rsidR="00DE5495" w:rsidRPr="005661E4">
        <w:rPr>
          <w:rFonts w:asciiTheme="majorHAnsi" w:hAnsiTheme="majorHAnsi" w:cstheme="majorHAnsi"/>
        </w:rPr>
        <w:t xml:space="preserve">para execução de serviços comuns de engenharia, ou seja, </w:t>
      </w:r>
      <w:r w:rsidRPr="005661E4">
        <w:rPr>
          <w:rFonts w:asciiTheme="majorHAnsi" w:hAnsiTheme="majorHAnsi" w:cstheme="majorHAnsi"/>
        </w:rPr>
        <w:t xml:space="preserve">reforma de </w:t>
      </w:r>
      <w:r w:rsidR="00101A3F" w:rsidRPr="005661E4">
        <w:rPr>
          <w:rFonts w:asciiTheme="majorHAnsi" w:hAnsiTheme="majorHAnsi" w:cstheme="majorHAnsi"/>
        </w:rPr>
        <w:t xml:space="preserve">Unidades Básicas </w:t>
      </w:r>
      <w:r w:rsidRPr="005661E4">
        <w:rPr>
          <w:rFonts w:asciiTheme="majorHAnsi" w:hAnsiTheme="majorHAnsi" w:cstheme="majorHAnsi"/>
        </w:rPr>
        <w:t xml:space="preserve">de </w:t>
      </w:r>
      <w:r w:rsidR="00101A3F" w:rsidRPr="005661E4">
        <w:rPr>
          <w:rFonts w:asciiTheme="majorHAnsi" w:hAnsiTheme="majorHAnsi" w:cstheme="majorHAnsi"/>
        </w:rPr>
        <w:t>Saúde</w:t>
      </w:r>
      <w:r w:rsidRPr="005661E4">
        <w:rPr>
          <w:rFonts w:asciiTheme="majorHAnsi" w:hAnsiTheme="majorHAnsi" w:cstheme="majorHAnsi"/>
        </w:rPr>
        <w:t xml:space="preserve"> </w:t>
      </w:r>
      <w:r w:rsidR="00DE5495" w:rsidRPr="005661E4">
        <w:rPr>
          <w:rFonts w:asciiTheme="majorHAnsi" w:hAnsiTheme="majorHAnsi" w:cstheme="majorHAnsi"/>
        </w:rPr>
        <w:t>(UBS), na sede do Município de Jequitai/MG. I</w:t>
      </w:r>
      <w:r w:rsidRPr="005661E4">
        <w:rPr>
          <w:rFonts w:asciiTheme="majorHAnsi" w:hAnsiTheme="majorHAnsi" w:cstheme="majorHAnsi"/>
        </w:rPr>
        <w:t>nício de recebimento das propostas</w:t>
      </w:r>
      <w:r w:rsidR="00101A3F">
        <w:rPr>
          <w:rFonts w:asciiTheme="majorHAnsi" w:hAnsiTheme="majorHAnsi" w:cstheme="majorHAnsi"/>
        </w:rPr>
        <w:t>: das 09:00</w:t>
      </w:r>
      <w:r w:rsidR="00DE5495" w:rsidRPr="005661E4">
        <w:rPr>
          <w:rFonts w:asciiTheme="majorHAnsi" w:hAnsiTheme="majorHAnsi" w:cstheme="majorHAnsi"/>
        </w:rPr>
        <w:t>h</w:t>
      </w:r>
      <w:r w:rsidR="00101A3F">
        <w:rPr>
          <w:rFonts w:asciiTheme="majorHAnsi" w:hAnsiTheme="majorHAnsi" w:cstheme="majorHAnsi"/>
        </w:rPr>
        <w:t>s</w:t>
      </w:r>
      <w:r w:rsidR="00DE5495" w:rsidRPr="005661E4">
        <w:rPr>
          <w:rFonts w:asciiTheme="majorHAnsi" w:hAnsiTheme="majorHAnsi" w:cstheme="majorHAnsi"/>
        </w:rPr>
        <w:t xml:space="preserve"> do dia 06/05/2025, às 08:59h</w:t>
      </w:r>
      <w:r w:rsidR="00101A3F">
        <w:rPr>
          <w:rFonts w:asciiTheme="majorHAnsi" w:hAnsiTheme="majorHAnsi" w:cstheme="majorHAnsi"/>
        </w:rPr>
        <w:t>s</w:t>
      </w:r>
      <w:r w:rsidR="00DE5495" w:rsidRPr="005661E4">
        <w:rPr>
          <w:rFonts w:asciiTheme="majorHAnsi" w:hAnsiTheme="majorHAnsi" w:cstheme="majorHAnsi"/>
        </w:rPr>
        <w:t xml:space="preserve"> do dia 22/05/2025. I</w:t>
      </w:r>
      <w:r w:rsidRPr="005661E4">
        <w:rPr>
          <w:rFonts w:asciiTheme="majorHAnsi" w:hAnsiTheme="majorHAnsi" w:cstheme="majorHAnsi"/>
        </w:rPr>
        <w:t xml:space="preserve">nício da </w:t>
      </w:r>
      <w:r w:rsidR="00DE5495" w:rsidRPr="005661E4">
        <w:rPr>
          <w:rFonts w:asciiTheme="majorHAnsi" w:hAnsiTheme="majorHAnsi" w:cstheme="majorHAnsi"/>
        </w:rPr>
        <w:t>S</w:t>
      </w:r>
      <w:r w:rsidRPr="005661E4">
        <w:rPr>
          <w:rFonts w:asciiTheme="majorHAnsi" w:hAnsiTheme="majorHAnsi" w:cstheme="majorHAnsi"/>
        </w:rPr>
        <w:t>essão de disputa de preços</w:t>
      </w:r>
      <w:r w:rsidR="00DE5495" w:rsidRPr="005661E4">
        <w:rPr>
          <w:rFonts w:asciiTheme="majorHAnsi" w:hAnsiTheme="majorHAnsi" w:cstheme="majorHAnsi"/>
        </w:rPr>
        <w:t xml:space="preserve">: às 09:00h do dia 22/05/2025. Endereço Eletrônico: </w:t>
      </w:r>
      <w:hyperlink r:id="rId22" w:history="1">
        <w:r w:rsidR="00101A3F" w:rsidRPr="00CE551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DE5495" w:rsidRPr="005661E4">
        <w:rPr>
          <w:rFonts w:asciiTheme="majorHAnsi" w:hAnsiTheme="majorHAnsi" w:cstheme="majorHAnsi"/>
        </w:rPr>
        <w:t>.</w:t>
      </w:r>
      <w:r w:rsidR="00101A3F">
        <w:rPr>
          <w:rFonts w:asciiTheme="majorHAnsi" w:hAnsiTheme="majorHAnsi" w:cstheme="majorHAnsi"/>
        </w:rPr>
        <w:t xml:space="preserve"> </w:t>
      </w:r>
      <w:r w:rsidR="00DE5495" w:rsidRPr="005661E4">
        <w:rPr>
          <w:rFonts w:asciiTheme="majorHAnsi" w:hAnsiTheme="majorHAnsi" w:cstheme="majorHAnsi"/>
        </w:rPr>
        <w:t xml:space="preserve"> M</w:t>
      </w:r>
      <w:r w:rsidR="00101A3F" w:rsidRPr="005661E4">
        <w:rPr>
          <w:rFonts w:asciiTheme="majorHAnsi" w:hAnsiTheme="majorHAnsi" w:cstheme="majorHAnsi"/>
        </w:rPr>
        <w:t xml:space="preserve">aiores informações poderão </w:t>
      </w:r>
      <w:r w:rsidR="00DE5495" w:rsidRPr="005661E4">
        <w:rPr>
          <w:rFonts w:asciiTheme="majorHAnsi" w:hAnsiTheme="majorHAnsi" w:cstheme="majorHAnsi"/>
        </w:rPr>
        <w:t xml:space="preserve">ser obtidas no endereço acima ou no </w:t>
      </w:r>
      <w:r w:rsidR="00B24623" w:rsidRPr="005661E4">
        <w:rPr>
          <w:rFonts w:asciiTheme="majorHAnsi" w:hAnsiTheme="majorHAnsi" w:cstheme="majorHAnsi"/>
        </w:rPr>
        <w:t>tel.</w:t>
      </w:r>
      <w:r w:rsidR="00DE5495" w:rsidRPr="005661E4">
        <w:rPr>
          <w:rFonts w:asciiTheme="majorHAnsi" w:hAnsiTheme="majorHAnsi" w:cstheme="majorHAnsi"/>
        </w:rPr>
        <w:t xml:space="preserve">: (38) 99942-0515 e no e-mail: </w:t>
      </w:r>
      <w:hyperlink r:id="rId23" w:history="1">
        <w:r w:rsidR="00ED711D" w:rsidRPr="00CE551D">
          <w:rPr>
            <w:rStyle w:val="Hyperlink"/>
            <w:rFonts w:asciiTheme="majorHAnsi" w:hAnsiTheme="majorHAnsi" w:cstheme="majorHAnsi"/>
          </w:rPr>
          <w:t>licitacoes@jequitai.mg.gov.br</w:t>
        </w:r>
      </w:hyperlink>
      <w:r w:rsidR="00DE5495" w:rsidRPr="005661E4">
        <w:rPr>
          <w:rFonts w:asciiTheme="majorHAnsi" w:hAnsiTheme="majorHAnsi" w:cstheme="majorHAnsi"/>
        </w:rPr>
        <w:t>.</w:t>
      </w:r>
    </w:p>
    <w:p w14:paraId="2C143B36" w14:textId="77777777" w:rsidR="00ED711D" w:rsidRDefault="00ED711D" w:rsidP="005661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BE4BD9" w14:textId="77777777" w:rsidR="0045469F" w:rsidRDefault="00ED711D" w:rsidP="004546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45469F" w:rsidRPr="0045469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45469F" w:rsidRPr="0045469F">
        <w:rPr>
          <w:rFonts w:asciiTheme="minorHAnsi" w:hAnsiTheme="minorHAnsi" w:cstheme="minorHAnsi"/>
          <w:b/>
        </w:rPr>
        <w:t>LAGOA FORMOSA</w:t>
      </w:r>
      <w:r w:rsidR="0045469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45469F">
        <w:rPr>
          <w:rFonts w:asciiTheme="majorHAnsi" w:hAnsiTheme="majorHAnsi" w:cstheme="majorHAnsi"/>
        </w:rPr>
        <w:t>–</w:t>
      </w:r>
      <w:r w:rsidR="0045469F" w:rsidRPr="0045469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45469F" w:rsidRPr="0045469F">
        <w:rPr>
          <w:rFonts w:asciiTheme="minorHAnsi" w:hAnsiTheme="minorHAnsi" w:cstheme="minorHAnsi"/>
          <w:b/>
        </w:rPr>
        <w:t>CONCORRÊNCIA – ELETRÔNICA Nº 003/2025</w:t>
      </w:r>
    </w:p>
    <w:p w14:paraId="082F7F24" w14:textId="619DC457" w:rsidR="00ED711D" w:rsidRPr="00B1073D" w:rsidRDefault="0045469F" w:rsidP="0045469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5469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5469F">
        <w:rPr>
          <w:rFonts w:asciiTheme="majorHAnsi" w:hAnsiTheme="majorHAnsi" w:cstheme="majorHAnsi"/>
        </w:rPr>
        <w:t xml:space="preserve">Contratação de empresa especializada no ramo da construção civil para execução de obra, visando a construção da etapa </w:t>
      </w:r>
      <w:r w:rsidR="00B1073D" w:rsidRPr="0045469F">
        <w:rPr>
          <w:rFonts w:asciiTheme="majorHAnsi" w:hAnsiTheme="majorHAnsi" w:cstheme="majorHAnsi"/>
        </w:rPr>
        <w:t>I</w:t>
      </w:r>
      <w:r w:rsidRPr="0045469F">
        <w:rPr>
          <w:rFonts w:asciiTheme="majorHAnsi" w:hAnsiTheme="majorHAnsi" w:cstheme="majorHAnsi"/>
        </w:rPr>
        <w:t xml:space="preserve"> do </w:t>
      </w:r>
      <w:r w:rsidR="00B1073D" w:rsidRPr="0045469F">
        <w:rPr>
          <w:rFonts w:asciiTheme="majorHAnsi" w:hAnsiTheme="majorHAnsi" w:cstheme="majorHAnsi"/>
        </w:rPr>
        <w:t xml:space="preserve">Hospital Municipal </w:t>
      </w:r>
      <w:r w:rsidRPr="0045469F">
        <w:rPr>
          <w:rFonts w:asciiTheme="majorHAnsi" w:hAnsiTheme="majorHAnsi" w:cstheme="majorHAnsi"/>
        </w:rPr>
        <w:t xml:space="preserve">de </w:t>
      </w:r>
      <w:r w:rsidR="00B1073D" w:rsidRPr="0045469F">
        <w:rPr>
          <w:rFonts w:asciiTheme="majorHAnsi" w:hAnsiTheme="majorHAnsi" w:cstheme="majorHAnsi"/>
        </w:rPr>
        <w:t>Lagoa Formosa</w:t>
      </w:r>
      <w:r w:rsidRPr="0045469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45469F">
        <w:rPr>
          <w:rFonts w:asciiTheme="minorHAnsi" w:hAnsiTheme="minorHAnsi" w:cstheme="minorHAnsi"/>
          <w:b/>
        </w:rPr>
        <w:t>R$ 3.584.988,83</w:t>
      </w:r>
      <w:r w:rsidRPr="00B1073D">
        <w:rPr>
          <w:rFonts w:asciiTheme="majorHAnsi" w:hAnsiTheme="majorHAnsi" w:cstheme="majorHAnsi"/>
        </w:rPr>
        <w:t>.</w:t>
      </w:r>
      <w:r w:rsidRPr="0045469F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B1073D">
        <w:rPr>
          <w:rFonts w:asciiTheme="majorHAnsi" w:hAnsiTheme="majorHAnsi" w:cstheme="majorHAnsi"/>
        </w:rPr>
        <w:t>Data fim de recebimento de propostas: 11/06/2025 08:00</w:t>
      </w:r>
      <w:r w:rsidR="00B1073D">
        <w:rPr>
          <w:rFonts w:asciiTheme="majorHAnsi" w:hAnsiTheme="majorHAnsi" w:cstheme="majorHAnsi"/>
        </w:rPr>
        <w:t>hs.</w:t>
      </w:r>
    </w:p>
    <w:p w14:paraId="19998324" w14:textId="77777777" w:rsidR="003B7201" w:rsidRDefault="003B7201" w:rsidP="0045469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</w:p>
    <w:p w14:paraId="73AE81FD" w14:textId="4E004C33" w:rsidR="003B7201" w:rsidRPr="003B7201" w:rsidRDefault="003B7201" w:rsidP="003B720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LAJINHA – </w:t>
      </w:r>
      <w:r w:rsidRPr="003B7201">
        <w:rPr>
          <w:rFonts w:asciiTheme="minorHAnsi" w:hAnsiTheme="minorHAnsi" w:cstheme="minorHAnsi"/>
          <w:b/>
        </w:rPr>
        <w:t>CONCORRÊNCIA ELETRÔNICA Nº002/2025</w:t>
      </w:r>
    </w:p>
    <w:p w14:paraId="0FC19829" w14:textId="233CC6AD" w:rsidR="003B7201" w:rsidRPr="003B7201" w:rsidRDefault="003B7201" w:rsidP="003B720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B72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B7201">
        <w:rPr>
          <w:rFonts w:asciiTheme="majorHAnsi" w:hAnsiTheme="majorHAnsi" w:cstheme="majorHAnsi"/>
        </w:rPr>
        <w:t>C</w:t>
      </w:r>
      <w:r w:rsidR="00DE35AC" w:rsidRPr="003B7201">
        <w:rPr>
          <w:rFonts w:asciiTheme="majorHAnsi" w:hAnsiTheme="majorHAnsi" w:cstheme="majorHAnsi"/>
        </w:rPr>
        <w:t>ontratação de empresa especializada para a construção de uma estação para transporte</w:t>
      </w:r>
      <w:r w:rsidR="00B1073D" w:rsidRPr="003B7201">
        <w:rPr>
          <w:rFonts w:asciiTheme="majorHAnsi" w:hAnsiTheme="majorHAnsi" w:cstheme="majorHAnsi"/>
        </w:rPr>
        <w:t xml:space="preserve"> de </w:t>
      </w:r>
      <w:r w:rsidR="00B24623" w:rsidRPr="003B7201">
        <w:rPr>
          <w:rFonts w:asciiTheme="majorHAnsi" w:hAnsiTheme="majorHAnsi" w:cstheme="majorHAnsi"/>
        </w:rPr>
        <w:t>resíduos</w:t>
      </w:r>
      <w:r w:rsidR="00DE35AC" w:rsidRPr="003B7201">
        <w:rPr>
          <w:rFonts w:asciiTheme="majorHAnsi" w:hAnsiTheme="majorHAnsi" w:cstheme="majorHAnsi"/>
        </w:rPr>
        <w:t xml:space="preserve"> </w:t>
      </w:r>
      <w:r w:rsidR="00B24623" w:rsidRPr="003B7201">
        <w:rPr>
          <w:rFonts w:asciiTheme="majorHAnsi" w:hAnsiTheme="majorHAnsi" w:cstheme="majorHAnsi"/>
        </w:rPr>
        <w:t>sólidos</w:t>
      </w:r>
      <w:r w:rsidR="00DE35AC" w:rsidRPr="003B7201">
        <w:rPr>
          <w:rFonts w:asciiTheme="majorHAnsi" w:hAnsiTheme="majorHAnsi" w:cstheme="majorHAnsi"/>
        </w:rPr>
        <w:t xml:space="preserve"> no</w:t>
      </w:r>
      <w:r w:rsidRPr="003B7201">
        <w:rPr>
          <w:rFonts w:asciiTheme="majorHAnsi" w:hAnsiTheme="majorHAnsi" w:cstheme="majorHAnsi"/>
        </w:rPr>
        <w:t xml:space="preserve"> </w:t>
      </w:r>
      <w:r w:rsidR="00B24623" w:rsidRPr="003B7201">
        <w:rPr>
          <w:rFonts w:asciiTheme="majorHAnsi" w:hAnsiTheme="majorHAnsi" w:cstheme="majorHAnsi"/>
        </w:rPr>
        <w:t>Município</w:t>
      </w:r>
      <w:r w:rsidR="00DE35AC" w:rsidRPr="003B7201">
        <w:rPr>
          <w:rFonts w:asciiTheme="majorHAnsi" w:hAnsiTheme="majorHAnsi" w:cstheme="majorHAnsi"/>
        </w:rPr>
        <w:t xml:space="preserve"> de Lajinha</w:t>
      </w:r>
      <w:r w:rsidRPr="003B7201">
        <w:rPr>
          <w:rFonts w:asciiTheme="majorHAnsi" w:hAnsiTheme="majorHAnsi" w:cstheme="majorHAnsi"/>
        </w:rPr>
        <w:t>/MG.</w:t>
      </w:r>
      <w:r w:rsidRPr="00DE35AC">
        <w:rPr>
          <w:rFonts w:asciiTheme="majorHAnsi" w:hAnsiTheme="majorHAnsi" w:cstheme="majorHAnsi"/>
        </w:rPr>
        <w:t xml:space="preserve"> Data fim de recebimento de propostas: 22/05/2025 08:30hs</w:t>
      </w:r>
      <w:r w:rsidR="00DE35AC" w:rsidRPr="00DE35AC">
        <w:rPr>
          <w:rFonts w:asciiTheme="majorHAnsi" w:hAnsiTheme="majorHAnsi" w:cstheme="majorHAnsi"/>
        </w:rPr>
        <w:t xml:space="preserve">. Valor estimado é de </w:t>
      </w:r>
      <w:r w:rsidR="00DE35AC" w:rsidRPr="00B1073D">
        <w:rPr>
          <w:rFonts w:asciiTheme="minorHAnsi" w:hAnsiTheme="minorHAnsi" w:cstheme="minorHAnsi"/>
          <w:b/>
        </w:rPr>
        <w:t>R$ 710.918,67</w:t>
      </w:r>
      <w:r w:rsidR="00DE35AC">
        <w:rPr>
          <w:rFonts w:asciiTheme="majorHAnsi" w:hAnsiTheme="majorHAnsi" w:cstheme="majorHAnsi"/>
        </w:rPr>
        <w:t xml:space="preserve">. </w:t>
      </w:r>
      <w:r w:rsidR="00DE35AC" w:rsidRPr="00DE35AC">
        <w:rPr>
          <w:rFonts w:asciiTheme="majorHAnsi" w:hAnsiTheme="majorHAnsi" w:cstheme="majorHAnsi"/>
        </w:rPr>
        <w:t xml:space="preserve">Diretamente </w:t>
      </w:r>
      <w:r w:rsidR="00B1073D">
        <w:rPr>
          <w:rFonts w:asciiTheme="majorHAnsi" w:hAnsiTheme="majorHAnsi" w:cstheme="majorHAnsi"/>
        </w:rPr>
        <w:t xml:space="preserve">pela plataforma de licitações: </w:t>
      </w:r>
      <w:hyperlink r:id="rId24" w:history="1">
        <w:r w:rsidR="00B1073D" w:rsidRPr="00CE551D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="00B1073D">
        <w:rPr>
          <w:rFonts w:asciiTheme="majorHAnsi" w:hAnsiTheme="majorHAnsi" w:cstheme="majorHAnsi"/>
        </w:rPr>
        <w:t xml:space="preserve">.  </w:t>
      </w:r>
      <w:r w:rsidR="00DE35AC" w:rsidRPr="00DE35AC">
        <w:rPr>
          <w:rFonts w:asciiTheme="majorHAnsi" w:hAnsiTheme="majorHAnsi" w:cstheme="majorHAnsi"/>
        </w:rPr>
        <w:t xml:space="preserve">Site </w:t>
      </w:r>
      <w:hyperlink r:id="rId25" w:history="1">
        <w:r w:rsidR="00B1073D" w:rsidRPr="00CE551D">
          <w:rPr>
            <w:rStyle w:val="Hyperlink"/>
            <w:rFonts w:asciiTheme="majorHAnsi" w:hAnsiTheme="majorHAnsi" w:cstheme="majorHAnsi"/>
          </w:rPr>
          <w:t>https://www.lajinha.mg.gov.br/licitacoes</w:t>
        </w:r>
      </w:hyperlink>
      <w:r w:rsidR="00B1073D">
        <w:rPr>
          <w:rFonts w:asciiTheme="majorHAnsi" w:hAnsiTheme="majorHAnsi" w:cstheme="majorHAnsi"/>
        </w:rPr>
        <w:t xml:space="preserve">. </w:t>
      </w:r>
      <w:r w:rsidR="00DE35AC" w:rsidRPr="00DE35AC">
        <w:rPr>
          <w:rFonts w:asciiTheme="majorHAnsi" w:hAnsiTheme="majorHAnsi" w:cstheme="majorHAnsi"/>
        </w:rPr>
        <w:t xml:space="preserve"> Horário de funcionamento: 08h00min. às 12h00min e de 13h00min às 17h00min. Telefone: (33) 3344-2423 / (33) 3344-2006</w:t>
      </w:r>
      <w:r w:rsidR="00B1073D">
        <w:rPr>
          <w:rFonts w:asciiTheme="majorHAnsi" w:hAnsiTheme="majorHAnsi" w:cstheme="majorHAnsi"/>
        </w:rPr>
        <w:t>.</w:t>
      </w:r>
    </w:p>
    <w:p w14:paraId="25471C9C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04C76E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63B148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950DB2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3B26EE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5133F4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42FA05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7E7E9C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CC1CFD" w14:textId="77777777" w:rsidR="00B1073D" w:rsidRDefault="00B1073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959D9B" w14:textId="77777777" w:rsidR="00E86FB9" w:rsidRDefault="0015680A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15680A">
        <w:rPr>
          <w:rFonts w:asciiTheme="minorHAnsi" w:hAnsiTheme="minorHAnsi" w:cstheme="minorHAnsi"/>
          <w:b/>
        </w:rPr>
        <w:t xml:space="preserve"> MANHUMIRIM</w:t>
      </w:r>
      <w:r>
        <w:rPr>
          <w:rFonts w:asciiTheme="minorHAnsi" w:hAnsiTheme="minorHAnsi" w:cstheme="minorHAnsi"/>
          <w:b/>
        </w:rPr>
        <w:t xml:space="preserve"> - </w:t>
      </w:r>
      <w:r w:rsidR="00E86FB9" w:rsidRPr="00E86FB9">
        <w:rPr>
          <w:rFonts w:asciiTheme="minorHAnsi" w:hAnsiTheme="minorHAnsi" w:cstheme="minorHAnsi"/>
          <w:b/>
        </w:rPr>
        <w:t>CONCORRÊNCIA ELETRÔNICA Nº 002/2025</w:t>
      </w:r>
    </w:p>
    <w:p w14:paraId="27C84492" w14:textId="70B22014" w:rsidR="0015680A" w:rsidRDefault="0015680A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FB9">
        <w:rPr>
          <w:rFonts w:asciiTheme="majorHAnsi" w:hAnsiTheme="majorHAnsi" w:cstheme="majorHAnsi"/>
        </w:rPr>
        <w:t xml:space="preserve">Objeto: Contratação de empresa para execução de </w:t>
      </w:r>
      <w:r w:rsidR="00B24623" w:rsidRPr="00E86FB9">
        <w:rPr>
          <w:rFonts w:asciiTheme="majorHAnsi" w:hAnsiTheme="majorHAnsi" w:cstheme="majorHAnsi"/>
        </w:rPr>
        <w:t>obra (</w:t>
      </w:r>
      <w:r w:rsidRPr="00E86FB9">
        <w:rPr>
          <w:rFonts w:asciiTheme="majorHAnsi" w:hAnsiTheme="majorHAnsi" w:cstheme="majorHAnsi"/>
        </w:rPr>
        <w:t>s) e serviços de engenharia, com utilizaç</w:t>
      </w:r>
      <w:r w:rsidR="00B1073D">
        <w:rPr>
          <w:rFonts w:asciiTheme="majorHAnsi" w:hAnsiTheme="majorHAnsi" w:cstheme="majorHAnsi"/>
        </w:rPr>
        <w:t>ão de mão de obra e materiais.</w:t>
      </w:r>
      <w:r w:rsidRPr="00E86FB9">
        <w:rPr>
          <w:rFonts w:asciiTheme="majorHAnsi" w:hAnsiTheme="majorHAnsi" w:cstheme="majorHAnsi"/>
        </w:rPr>
        <w:t xml:space="preserve"> </w:t>
      </w:r>
      <w:r w:rsidR="00B24623" w:rsidRPr="00E86FB9">
        <w:rPr>
          <w:rFonts w:asciiTheme="majorHAnsi" w:hAnsiTheme="majorHAnsi" w:cstheme="majorHAnsi"/>
        </w:rPr>
        <w:t>Ou</w:t>
      </w:r>
      <w:r w:rsidRPr="00E86FB9">
        <w:rPr>
          <w:rFonts w:asciiTheme="majorHAnsi" w:hAnsiTheme="majorHAnsi" w:cstheme="majorHAnsi"/>
        </w:rPr>
        <w:t xml:space="preserve"> seja, empreitada global, Calçamento em Bloquetes, no Córrego Pirapetinga ‘’Serra João Custódio" acesso Córrego Bonfim e Barra Piraí acesso Córrego Tapera - Zona Rural</w:t>
      </w:r>
      <w:r w:rsidR="00B1073D">
        <w:rPr>
          <w:rFonts w:asciiTheme="majorHAnsi" w:hAnsiTheme="majorHAnsi" w:cstheme="majorHAnsi"/>
        </w:rPr>
        <w:t xml:space="preserve">, no Município de Manhumirim/MG. </w:t>
      </w:r>
      <w:r w:rsidRPr="00E86FB9">
        <w:rPr>
          <w:rFonts w:asciiTheme="majorHAnsi" w:hAnsiTheme="majorHAnsi" w:cstheme="majorHAnsi"/>
        </w:rPr>
        <w:t>S</w:t>
      </w:r>
      <w:r w:rsidR="00B1073D" w:rsidRPr="00E86FB9">
        <w:rPr>
          <w:rFonts w:asciiTheme="majorHAnsi" w:hAnsiTheme="majorHAnsi" w:cstheme="majorHAnsi"/>
        </w:rPr>
        <w:t>essão pública</w:t>
      </w:r>
      <w:r w:rsidRPr="00E86FB9">
        <w:rPr>
          <w:rFonts w:asciiTheme="majorHAnsi" w:hAnsiTheme="majorHAnsi" w:cstheme="majorHAnsi"/>
        </w:rPr>
        <w:t>: D</w:t>
      </w:r>
      <w:r w:rsidR="00B1073D" w:rsidRPr="00E86FB9">
        <w:rPr>
          <w:rFonts w:asciiTheme="majorHAnsi" w:hAnsiTheme="majorHAnsi" w:cstheme="majorHAnsi"/>
        </w:rPr>
        <w:t>ia</w:t>
      </w:r>
      <w:r w:rsidRPr="00E86FB9">
        <w:rPr>
          <w:rFonts w:asciiTheme="majorHAnsi" w:hAnsiTheme="majorHAnsi" w:cstheme="majorHAnsi"/>
        </w:rPr>
        <w:t xml:space="preserve"> 26/05/2025, às 08h00min, através d</w:t>
      </w:r>
      <w:r w:rsidR="00B1073D">
        <w:rPr>
          <w:rFonts w:asciiTheme="majorHAnsi" w:hAnsiTheme="majorHAnsi" w:cstheme="majorHAnsi"/>
        </w:rPr>
        <w:t xml:space="preserve">a plataforma </w:t>
      </w:r>
      <w:hyperlink r:id="rId26" w:history="1">
        <w:r w:rsidR="00B1073D" w:rsidRPr="00CE5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86FB9">
        <w:rPr>
          <w:rFonts w:asciiTheme="majorHAnsi" w:hAnsiTheme="majorHAnsi" w:cstheme="majorHAnsi"/>
        </w:rPr>
        <w:t>.</w:t>
      </w:r>
      <w:r w:rsidR="00B1073D">
        <w:rPr>
          <w:rFonts w:asciiTheme="majorHAnsi" w:hAnsiTheme="majorHAnsi" w:cstheme="majorHAnsi"/>
        </w:rPr>
        <w:t xml:space="preserve"> </w:t>
      </w:r>
      <w:r w:rsidRPr="00E86FB9">
        <w:rPr>
          <w:rFonts w:asciiTheme="majorHAnsi" w:hAnsiTheme="majorHAnsi" w:cstheme="majorHAnsi"/>
        </w:rPr>
        <w:t xml:space="preserve"> I</w:t>
      </w:r>
      <w:r w:rsidR="00B1073D" w:rsidRPr="00E86FB9">
        <w:rPr>
          <w:rFonts w:asciiTheme="majorHAnsi" w:hAnsiTheme="majorHAnsi" w:cstheme="majorHAnsi"/>
        </w:rPr>
        <w:t>nformações/edital</w:t>
      </w:r>
      <w:r w:rsidRPr="00E86FB9">
        <w:rPr>
          <w:rFonts w:asciiTheme="majorHAnsi" w:hAnsiTheme="majorHAnsi" w:cstheme="majorHAnsi"/>
        </w:rPr>
        <w:t xml:space="preserve">: A partir da data desta publicação, nos sites </w:t>
      </w:r>
      <w:hyperlink r:id="rId27" w:history="1">
        <w:r w:rsidR="00B1073D" w:rsidRPr="00CE5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1073D">
        <w:rPr>
          <w:rFonts w:asciiTheme="majorHAnsi" w:hAnsiTheme="majorHAnsi" w:cstheme="majorHAnsi"/>
        </w:rPr>
        <w:t xml:space="preserve"> e </w:t>
      </w:r>
      <w:hyperlink r:id="rId28" w:history="1">
        <w:r w:rsidR="00B1073D" w:rsidRPr="00CE551D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="00B1073D">
        <w:rPr>
          <w:rFonts w:asciiTheme="majorHAnsi" w:hAnsiTheme="majorHAnsi" w:cstheme="majorHAnsi"/>
        </w:rPr>
        <w:t xml:space="preserve"> </w:t>
      </w:r>
      <w:r w:rsidRPr="00E86FB9">
        <w:rPr>
          <w:rFonts w:asciiTheme="majorHAnsi" w:hAnsiTheme="majorHAnsi" w:cstheme="majorHAnsi"/>
        </w:rPr>
        <w:t>ou diretamente no Departamento de Licitação da Prefeitura, situada na Rua Roque Porcaro Júnior no</w:t>
      </w:r>
      <w:r w:rsidR="00B1073D">
        <w:rPr>
          <w:rFonts w:asciiTheme="majorHAnsi" w:hAnsiTheme="majorHAnsi" w:cstheme="majorHAnsi"/>
        </w:rPr>
        <w:t xml:space="preserve"> 181, Centro, Manhumirim/ MG. </w:t>
      </w:r>
      <w:r w:rsidRPr="00E86FB9">
        <w:rPr>
          <w:rFonts w:asciiTheme="majorHAnsi" w:hAnsiTheme="majorHAnsi" w:cstheme="majorHAnsi"/>
        </w:rPr>
        <w:t>Informações: Telefone: (33)</w:t>
      </w:r>
      <w:r w:rsidR="00B1073D">
        <w:rPr>
          <w:rFonts w:asciiTheme="majorHAnsi" w:hAnsiTheme="majorHAnsi" w:cstheme="majorHAnsi"/>
        </w:rPr>
        <w:t xml:space="preserve">3341-9945 ou e-mail: </w:t>
      </w:r>
      <w:hyperlink r:id="rId29" w:history="1">
        <w:r w:rsidR="00B1073D" w:rsidRPr="00CE551D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Pr="00E86FB9">
        <w:rPr>
          <w:rFonts w:asciiTheme="majorHAnsi" w:hAnsiTheme="majorHAnsi" w:cstheme="majorHAnsi"/>
        </w:rPr>
        <w:t>.</w:t>
      </w:r>
      <w:r w:rsidR="00B1073D">
        <w:rPr>
          <w:rFonts w:asciiTheme="majorHAnsi" w:hAnsiTheme="majorHAnsi" w:cstheme="majorHAnsi"/>
        </w:rPr>
        <w:t xml:space="preserve"> </w:t>
      </w:r>
      <w:r w:rsidR="00884723">
        <w:rPr>
          <w:rFonts w:asciiTheme="majorHAnsi" w:hAnsiTheme="majorHAnsi" w:cstheme="majorHAnsi"/>
        </w:rPr>
        <w:t xml:space="preserve">Valor estimado é de </w:t>
      </w:r>
      <w:r w:rsidR="00884723" w:rsidRPr="00884723">
        <w:rPr>
          <w:rFonts w:asciiTheme="minorHAnsi" w:hAnsiTheme="minorHAnsi" w:cstheme="minorHAnsi"/>
          <w:b/>
        </w:rPr>
        <w:t>R$ 508.318,81</w:t>
      </w:r>
      <w:r w:rsidR="00884723">
        <w:rPr>
          <w:rFonts w:asciiTheme="minorHAnsi" w:hAnsiTheme="minorHAnsi" w:cstheme="minorHAnsi"/>
          <w:b/>
        </w:rPr>
        <w:t>.</w:t>
      </w:r>
    </w:p>
    <w:p w14:paraId="5E79A733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E876C6" w14:textId="566DAC35" w:rsidR="00E86FB9" w:rsidRDefault="00E86FB9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86FB9">
        <w:rPr>
          <w:rFonts w:asciiTheme="minorHAnsi" w:hAnsiTheme="minorHAnsi" w:cstheme="minorHAnsi"/>
          <w:b/>
        </w:rPr>
        <w:t>NOVA BELÉM - CONCORRÊNCIA ELETRÔNICA Nº 004/2025</w:t>
      </w:r>
      <w:r>
        <w:t xml:space="preserve"> </w:t>
      </w:r>
    </w:p>
    <w:p w14:paraId="7C102731" w14:textId="6F0853DC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FB9">
        <w:rPr>
          <w:rFonts w:asciiTheme="majorHAnsi" w:hAnsiTheme="majorHAnsi" w:cstheme="majorHAnsi"/>
        </w:rPr>
        <w:t>Objeto: Construção de Quadra. O julgamento das propostas de preços e habilitação ocorrerão no dia 27/05/2025, às 10h00m, através da plataforma “</w:t>
      </w:r>
      <w:r w:rsidR="00B24623" w:rsidRPr="00E86FB9">
        <w:rPr>
          <w:rFonts w:asciiTheme="majorHAnsi" w:hAnsiTheme="majorHAnsi" w:cstheme="majorHAnsi"/>
        </w:rPr>
        <w:t>Licitar Digital</w:t>
      </w:r>
      <w:r w:rsidRPr="00E86FB9">
        <w:rPr>
          <w:rFonts w:asciiTheme="majorHAnsi" w:hAnsiTheme="majorHAnsi" w:cstheme="majorHAnsi"/>
        </w:rPr>
        <w:t xml:space="preserve">” pelo link: </w:t>
      </w:r>
      <w:hyperlink r:id="rId30" w:history="1">
        <w:r w:rsidR="0032075D" w:rsidRPr="00CE5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86FB9">
        <w:rPr>
          <w:rFonts w:asciiTheme="majorHAnsi" w:hAnsiTheme="majorHAnsi" w:cstheme="majorHAnsi"/>
        </w:rPr>
        <w:t>.</w:t>
      </w:r>
      <w:r w:rsidR="0032075D">
        <w:rPr>
          <w:rFonts w:asciiTheme="majorHAnsi" w:hAnsiTheme="majorHAnsi" w:cstheme="majorHAnsi"/>
        </w:rPr>
        <w:t xml:space="preserve"> Informações no </w:t>
      </w:r>
      <w:r w:rsidR="00B24623">
        <w:rPr>
          <w:rFonts w:asciiTheme="majorHAnsi" w:hAnsiTheme="majorHAnsi" w:cstheme="majorHAnsi"/>
        </w:rPr>
        <w:t>tel.</w:t>
      </w:r>
      <w:r w:rsidR="0032075D">
        <w:rPr>
          <w:rFonts w:asciiTheme="majorHAnsi" w:hAnsiTheme="majorHAnsi" w:cstheme="majorHAnsi"/>
        </w:rPr>
        <w:t>: (33) 9</w:t>
      </w:r>
      <w:r w:rsidRPr="00E86FB9">
        <w:rPr>
          <w:rFonts w:asciiTheme="majorHAnsi" w:hAnsiTheme="majorHAnsi" w:cstheme="majorHAnsi"/>
        </w:rPr>
        <w:t>8827-5063</w:t>
      </w:r>
      <w:r>
        <w:rPr>
          <w:rFonts w:asciiTheme="majorHAnsi" w:hAnsiTheme="majorHAnsi" w:cstheme="majorHAnsi"/>
        </w:rPr>
        <w:t>.</w:t>
      </w:r>
    </w:p>
    <w:p w14:paraId="1C10B18C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5090EA" w14:textId="12F641F2" w:rsidR="00E86FB9" w:rsidRDefault="00E86FB9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86FB9">
        <w:t xml:space="preserve"> </w:t>
      </w:r>
      <w:r w:rsidRPr="00E86FB9">
        <w:rPr>
          <w:rFonts w:asciiTheme="minorHAnsi" w:hAnsiTheme="minorHAnsi" w:cstheme="minorHAnsi"/>
          <w:b/>
        </w:rPr>
        <w:t>PARAOPEBA - CONCORRÊNCIA ELETRÔNICA Nº 008/2025</w:t>
      </w:r>
      <w:r>
        <w:t xml:space="preserve"> </w:t>
      </w:r>
    </w:p>
    <w:p w14:paraId="3708EF2C" w14:textId="3601239E" w:rsidR="0032075D" w:rsidRDefault="0032075D" w:rsidP="0032075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FB9">
        <w:rPr>
          <w:rFonts w:asciiTheme="majorHAnsi" w:hAnsiTheme="majorHAnsi" w:cstheme="majorHAnsi"/>
        </w:rPr>
        <w:t xml:space="preserve">Objeto: Contratação de empresa para execução de obra de arrimo e revitalização do talude na rua das castanheiras conforme termo de </w:t>
      </w:r>
      <w:r w:rsidR="00B24623" w:rsidRPr="00E86FB9">
        <w:rPr>
          <w:rFonts w:asciiTheme="majorHAnsi" w:hAnsiTheme="majorHAnsi" w:cstheme="majorHAnsi"/>
        </w:rPr>
        <w:t>referência</w:t>
      </w:r>
      <w:r w:rsidRPr="00E86FB9">
        <w:rPr>
          <w:rFonts w:asciiTheme="majorHAnsi" w:hAnsiTheme="majorHAnsi" w:cstheme="majorHAnsi"/>
        </w:rPr>
        <w:t xml:space="preserve"> em anexo. Cópias do edital poderão ser obtidas no endereço supra e nos sites </w:t>
      </w:r>
      <w:hyperlink r:id="rId31" w:history="1">
        <w:r w:rsidRPr="00CE551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E86FB9">
        <w:rPr>
          <w:rFonts w:asciiTheme="majorHAnsi" w:hAnsiTheme="majorHAnsi" w:cstheme="majorHAnsi"/>
        </w:rPr>
        <w:t xml:space="preserve"> e </w:t>
      </w:r>
      <w:hyperlink r:id="rId32" w:history="1">
        <w:r w:rsidRPr="00CE551D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 xml:space="preserve">. </w:t>
      </w:r>
      <w:r w:rsidRPr="00E86FB9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B24623" w:rsidRPr="00E86FB9">
        <w:rPr>
          <w:rFonts w:asciiTheme="majorHAnsi" w:hAnsiTheme="majorHAnsi" w:cstheme="majorHAnsi"/>
        </w:rPr>
        <w:t>e-mail</w:t>
      </w:r>
      <w:r w:rsidRPr="00E86FB9">
        <w:rPr>
          <w:rFonts w:asciiTheme="majorHAnsi" w:hAnsiTheme="majorHAnsi" w:cstheme="majorHAnsi"/>
        </w:rPr>
        <w:t xml:space="preserve"> </w:t>
      </w:r>
      <w:hyperlink r:id="rId33" w:history="1">
        <w:r w:rsidRPr="00CE551D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E86F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86FB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sessão </w:t>
      </w:r>
      <w:r w:rsidR="00E86FB9" w:rsidRPr="00E86FB9">
        <w:rPr>
          <w:rFonts w:asciiTheme="majorHAnsi" w:hAnsiTheme="majorHAnsi" w:cstheme="majorHAnsi"/>
        </w:rPr>
        <w:t>ser</w:t>
      </w:r>
      <w:r>
        <w:rPr>
          <w:rFonts w:asciiTheme="majorHAnsi" w:hAnsiTheme="majorHAnsi" w:cstheme="majorHAnsi"/>
        </w:rPr>
        <w:t>á</w:t>
      </w:r>
      <w:r w:rsidR="00E86FB9" w:rsidRPr="00E86FB9">
        <w:rPr>
          <w:rFonts w:asciiTheme="majorHAnsi" w:hAnsiTheme="majorHAnsi" w:cstheme="majorHAnsi"/>
        </w:rPr>
        <w:t xml:space="preserve"> realizada na Plataforma de Licitações Licitar Digital (www.licitardigital. com.br) no dia 21 de maio de 2025, às 09h30 horas. R</w:t>
      </w:r>
      <w:r w:rsidRPr="00E86FB9">
        <w:rPr>
          <w:rFonts w:asciiTheme="majorHAnsi" w:hAnsiTheme="majorHAnsi" w:cstheme="majorHAnsi"/>
        </w:rPr>
        <w:t>ecebimento de propostas</w:t>
      </w:r>
      <w:r w:rsidR="00E86FB9" w:rsidRPr="00E86FB9">
        <w:rPr>
          <w:rFonts w:asciiTheme="majorHAnsi" w:hAnsiTheme="majorHAnsi" w:cstheme="majorHAnsi"/>
        </w:rPr>
        <w:t>: A</w:t>
      </w:r>
      <w:r w:rsidRPr="00E86FB9">
        <w:rPr>
          <w:rFonts w:asciiTheme="majorHAnsi" w:hAnsiTheme="majorHAnsi" w:cstheme="majorHAnsi"/>
        </w:rPr>
        <w:t xml:space="preserve">té as </w:t>
      </w:r>
      <w:r w:rsidR="00E86FB9" w:rsidRPr="00E86FB9">
        <w:rPr>
          <w:rFonts w:asciiTheme="majorHAnsi" w:hAnsiTheme="majorHAnsi" w:cstheme="majorHAnsi"/>
        </w:rPr>
        <w:t xml:space="preserve">09:29 </w:t>
      </w:r>
      <w:r w:rsidRPr="00E86FB9">
        <w:rPr>
          <w:rFonts w:asciiTheme="majorHAnsi" w:hAnsiTheme="majorHAnsi" w:cstheme="majorHAnsi"/>
        </w:rPr>
        <w:t xml:space="preserve">horas do dia </w:t>
      </w:r>
      <w:r w:rsidR="00E86FB9" w:rsidRPr="00E86FB9">
        <w:rPr>
          <w:rFonts w:asciiTheme="majorHAnsi" w:hAnsiTheme="majorHAnsi" w:cstheme="majorHAnsi"/>
        </w:rPr>
        <w:t>21/05/2025. Prédio localizado na Rua Amé</w:t>
      </w:r>
      <w:r>
        <w:rPr>
          <w:rFonts w:asciiTheme="majorHAnsi" w:hAnsiTheme="majorHAnsi" w:cstheme="majorHAnsi"/>
        </w:rPr>
        <w:t>rico Barbosa nº 13, Centro.</w:t>
      </w:r>
      <w:r w:rsidR="00E86FB9" w:rsidRPr="00E86FB9">
        <w:rPr>
          <w:rFonts w:asciiTheme="majorHAnsi" w:hAnsiTheme="majorHAnsi" w:cstheme="majorHAnsi"/>
        </w:rPr>
        <w:t xml:space="preserve"> </w:t>
      </w:r>
    </w:p>
    <w:p w14:paraId="75FD6C85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F000D5" w14:textId="6CE91F83" w:rsidR="00E86FB9" w:rsidRDefault="00E86FB9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86FB9">
        <w:t xml:space="preserve"> </w:t>
      </w:r>
      <w:r w:rsidRPr="00E86FB9">
        <w:rPr>
          <w:rFonts w:asciiTheme="minorHAnsi" w:hAnsiTheme="minorHAnsi" w:cstheme="minorHAnsi"/>
          <w:b/>
        </w:rPr>
        <w:t>PASSOS - CONCORRÊNCIA ELETRÔNICA Nº 003/2025</w:t>
      </w:r>
      <w:r>
        <w:t xml:space="preserve"> </w:t>
      </w:r>
    </w:p>
    <w:p w14:paraId="6C463C46" w14:textId="7C97F269" w:rsidR="00E86FB9" w:rsidRDefault="0032075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86FB9">
        <w:rPr>
          <w:rFonts w:asciiTheme="majorHAnsi" w:hAnsiTheme="majorHAnsi" w:cstheme="majorHAnsi"/>
        </w:rPr>
        <w:t>C</w:t>
      </w:r>
      <w:r w:rsidR="00E86FB9" w:rsidRPr="00E86FB9">
        <w:rPr>
          <w:rFonts w:asciiTheme="majorHAnsi" w:hAnsiTheme="majorHAnsi" w:cstheme="majorHAnsi"/>
        </w:rPr>
        <w:t xml:space="preserve">ontratação de empresa especializada para o fornecimento de equipamentos, materiais e mão de obra para execução da construção da UBS </w:t>
      </w:r>
      <w:r w:rsidRPr="00E86FB9">
        <w:rPr>
          <w:rFonts w:asciiTheme="majorHAnsi" w:hAnsiTheme="majorHAnsi" w:cstheme="majorHAnsi"/>
        </w:rPr>
        <w:t xml:space="preserve">João Paulo </w:t>
      </w:r>
      <w:r>
        <w:rPr>
          <w:rFonts w:asciiTheme="majorHAnsi" w:hAnsiTheme="majorHAnsi" w:cstheme="majorHAnsi"/>
        </w:rPr>
        <w:t xml:space="preserve">II. </w:t>
      </w:r>
      <w:r w:rsidR="00E86FB9" w:rsidRPr="00E86FB9">
        <w:rPr>
          <w:rFonts w:asciiTheme="majorHAnsi" w:hAnsiTheme="majorHAnsi" w:cstheme="majorHAnsi"/>
        </w:rPr>
        <w:t>Abertura da Sessão dia 13/06/2025 às 08h30. Local: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CE5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86FB9" w:rsidRPr="00E86FB9">
        <w:rPr>
          <w:rFonts w:asciiTheme="majorHAnsi" w:hAnsiTheme="majorHAnsi" w:cstheme="majorHAnsi"/>
        </w:rPr>
        <w:t>.</w:t>
      </w:r>
    </w:p>
    <w:p w14:paraId="6C3BA260" w14:textId="77777777" w:rsidR="0032075D" w:rsidRDefault="0032075D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25686D" w14:textId="0A947DB7" w:rsidR="00E86FB9" w:rsidRDefault="00E86FB9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86FB9">
        <w:rPr>
          <w:rFonts w:asciiTheme="minorHAnsi" w:hAnsiTheme="minorHAnsi" w:cstheme="minorHAnsi"/>
          <w:b/>
        </w:rPr>
        <w:t xml:space="preserve"> PRATINHA - CONCORRÊNCIA ELETRÔNICA Nº 003/2025</w:t>
      </w:r>
      <w:r>
        <w:t xml:space="preserve"> </w:t>
      </w:r>
    </w:p>
    <w:p w14:paraId="5D83382C" w14:textId="248395DA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FB9">
        <w:rPr>
          <w:rFonts w:asciiTheme="majorHAnsi" w:hAnsiTheme="majorHAnsi" w:cstheme="majorHAnsi"/>
        </w:rPr>
        <w:t xml:space="preserve">Objeto: </w:t>
      </w:r>
      <w:r w:rsidR="0032075D" w:rsidRPr="00E86FB9">
        <w:rPr>
          <w:rFonts w:asciiTheme="majorHAnsi" w:hAnsiTheme="majorHAnsi" w:cstheme="majorHAnsi"/>
        </w:rPr>
        <w:t>Cont</w:t>
      </w:r>
      <w:r w:rsidRPr="00E86FB9">
        <w:rPr>
          <w:rFonts w:asciiTheme="majorHAnsi" w:hAnsiTheme="majorHAnsi" w:cstheme="majorHAnsi"/>
        </w:rPr>
        <w:t>ratação de empresa especializada em engenharia civil, com especialização em pavimentação asfáltica, incluindo o fornecimento de material e mão de obra para obra de recapeamento asfáltico em CBUQ e serviços complementares de vias Pratinha/</w:t>
      </w:r>
      <w:r w:rsidR="0032075D" w:rsidRPr="00E86FB9">
        <w:rPr>
          <w:rFonts w:asciiTheme="majorHAnsi" w:hAnsiTheme="majorHAnsi" w:cstheme="majorHAnsi"/>
        </w:rPr>
        <w:t>MG</w:t>
      </w:r>
      <w:r w:rsidRPr="00E86FB9">
        <w:rPr>
          <w:rFonts w:asciiTheme="majorHAnsi" w:hAnsiTheme="majorHAnsi" w:cstheme="majorHAnsi"/>
        </w:rPr>
        <w:t xml:space="preserve">. </w:t>
      </w:r>
      <w:r w:rsidR="0032075D">
        <w:rPr>
          <w:rFonts w:asciiTheme="majorHAnsi" w:hAnsiTheme="majorHAnsi" w:cstheme="majorHAnsi"/>
        </w:rPr>
        <w:t>Abertura dia 21/05 às 09:00</w:t>
      </w:r>
      <w:r w:rsidR="00FD606E">
        <w:rPr>
          <w:rFonts w:asciiTheme="majorHAnsi" w:hAnsiTheme="majorHAnsi" w:cstheme="majorHAnsi"/>
        </w:rPr>
        <w:t>hs</w:t>
      </w:r>
      <w:r w:rsidRPr="00E86FB9">
        <w:rPr>
          <w:rFonts w:asciiTheme="majorHAnsi" w:hAnsiTheme="majorHAnsi" w:cstheme="majorHAnsi"/>
        </w:rPr>
        <w:t xml:space="preserve"> pelo si</w:t>
      </w:r>
      <w:r w:rsidR="00FD606E">
        <w:rPr>
          <w:rFonts w:asciiTheme="majorHAnsi" w:hAnsiTheme="majorHAnsi" w:cstheme="majorHAnsi"/>
        </w:rPr>
        <w:t xml:space="preserve">te </w:t>
      </w:r>
      <w:hyperlink r:id="rId35" w:history="1">
        <w:r w:rsidR="00FD606E" w:rsidRPr="00CE5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86FB9">
        <w:rPr>
          <w:rFonts w:asciiTheme="majorHAnsi" w:hAnsiTheme="majorHAnsi" w:cstheme="majorHAnsi"/>
        </w:rPr>
        <w:t>.</w:t>
      </w:r>
      <w:r w:rsidR="00FD606E">
        <w:rPr>
          <w:rFonts w:asciiTheme="majorHAnsi" w:hAnsiTheme="majorHAnsi" w:cstheme="majorHAnsi"/>
        </w:rPr>
        <w:t xml:space="preserve"> </w:t>
      </w:r>
      <w:r w:rsidRPr="00E86FB9">
        <w:rPr>
          <w:rFonts w:asciiTheme="majorHAnsi" w:hAnsiTheme="majorHAnsi" w:cstheme="majorHAnsi"/>
        </w:rPr>
        <w:t xml:space="preserve"> </w:t>
      </w:r>
      <w:r w:rsidR="00FD606E" w:rsidRPr="00E86FB9">
        <w:rPr>
          <w:rFonts w:asciiTheme="majorHAnsi" w:hAnsiTheme="majorHAnsi" w:cstheme="majorHAnsi"/>
        </w:rPr>
        <w:t>M</w:t>
      </w:r>
      <w:r w:rsidRPr="00E86FB9">
        <w:rPr>
          <w:rFonts w:asciiTheme="majorHAnsi" w:hAnsiTheme="majorHAnsi" w:cstheme="majorHAnsi"/>
        </w:rPr>
        <w:t xml:space="preserve">aiores informações no Setor de licitações da </w:t>
      </w:r>
      <w:r w:rsidR="00FD606E" w:rsidRPr="00E86FB9">
        <w:rPr>
          <w:rFonts w:asciiTheme="majorHAnsi" w:hAnsiTheme="majorHAnsi" w:cstheme="majorHAnsi"/>
        </w:rPr>
        <w:t xml:space="preserve">Prefeitura Municipal </w:t>
      </w:r>
      <w:r w:rsidRPr="00E86FB9">
        <w:rPr>
          <w:rFonts w:asciiTheme="majorHAnsi" w:hAnsiTheme="majorHAnsi" w:cstheme="majorHAnsi"/>
        </w:rPr>
        <w:t xml:space="preserve">de Pratinha localizada à rua Pedro Paulo Santos, nº 45, Centro, de 2ª a 6ª feira, das 08:00 às 17:00. Telefone (034) 3637-1220. </w:t>
      </w:r>
    </w:p>
    <w:p w14:paraId="389CA7FA" w14:textId="77777777" w:rsidR="00B37682" w:rsidRDefault="00B37682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FBC408" w14:textId="77777777" w:rsidR="00B37682" w:rsidRDefault="00B37682" w:rsidP="00B376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RUBELITA – RETIFICAÇÃO - </w:t>
      </w:r>
      <w:r w:rsidRPr="00CE0329">
        <w:rPr>
          <w:rFonts w:asciiTheme="minorHAnsi" w:hAnsiTheme="minorHAnsi" w:cstheme="minorHAnsi"/>
          <w:b/>
        </w:rPr>
        <w:t>CONCORRÊNCIA ELETRÔNICA Nº 002/2025</w:t>
      </w:r>
    </w:p>
    <w:p w14:paraId="5D9C3428" w14:textId="77777777" w:rsidR="00B37682" w:rsidRDefault="00B37682" w:rsidP="00B37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CE0329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Objeto: Contratação de empresa especializada em serviços de engenharia para a execução em regime de empreitada global com finalidade de construção da escola em tempo integral em </w:t>
      </w:r>
      <w:proofErr w:type="spellStart"/>
      <w:r w:rsidRPr="00CE0329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Rubelita</w:t>
      </w:r>
      <w:proofErr w:type="spellEnd"/>
      <w:r w:rsidRPr="00CE0329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-MG-FNDE escola de 9 salas-térrea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Pr="00CE0329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Endereço eletrônico </w:t>
      </w:r>
      <w:hyperlink r:id="rId36" w:history="1">
        <w:r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https://www.portaldecompraspublicas.com.br/</w:t>
        </w:r>
      </w:hyperlink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Valor estimado é de </w:t>
      </w:r>
      <w:r w:rsidRPr="00CE0329">
        <w:rPr>
          <w:rFonts w:asciiTheme="minorHAnsi" w:hAnsiTheme="minorHAnsi" w:cstheme="minorHAnsi"/>
          <w:b/>
        </w:rPr>
        <w:t>R$ 9.433.532,58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Pr="00CE0329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Data fim de recebimento de propostas: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 07/05/2025 09:00hs.</w:t>
      </w:r>
    </w:p>
    <w:p w14:paraId="64281544" w14:textId="77777777" w:rsidR="00B37682" w:rsidRDefault="00B37682" w:rsidP="00B37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</w:p>
    <w:p w14:paraId="70C4ADA3" w14:textId="5212137A" w:rsidR="00B37682" w:rsidRPr="00CE0329" w:rsidRDefault="00B37682" w:rsidP="00B37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B37682">
        <w:rPr>
          <w:rFonts w:asciiTheme="minorHAnsi" w:hAnsiTheme="minorHAnsi" w:cstheme="minorHAnsi"/>
          <w:b/>
        </w:rPr>
        <w:t xml:space="preserve"> </w:t>
      </w:r>
      <w:r w:rsidRPr="00B37682">
        <w:rPr>
          <w:rFonts w:asciiTheme="minorHAnsi" w:hAnsiTheme="minorHAnsi" w:cstheme="minorHAnsi"/>
          <w:b/>
        </w:rPr>
        <w:t>SALINAS</w:t>
      </w:r>
      <w:r w:rsidRPr="00B37682">
        <w:rPr>
          <w:rFonts w:asciiTheme="minorHAnsi" w:hAnsiTheme="minorHAnsi" w:cstheme="minorHAnsi"/>
          <w:b/>
        </w:rPr>
        <w:t xml:space="preserve"> - CONCORRÊNCIA ELETRÔNICA Nº</w:t>
      </w:r>
      <w:r w:rsidRPr="00B37682">
        <w:rPr>
          <w:rFonts w:asciiTheme="minorHAnsi" w:hAnsiTheme="minorHAnsi" w:cstheme="minorHAnsi"/>
          <w:b/>
        </w:rPr>
        <w:t xml:space="preserve"> 006/2025</w:t>
      </w:r>
    </w:p>
    <w:p w14:paraId="6CE504F3" w14:textId="1141803F" w:rsidR="00B37682" w:rsidRDefault="00B37682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37682">
        <w:rPr>
          <w:rFonts w:asciiTheme="majorHAnsi" w:hAnsiTheme="majorHAnsi" w:cstheme="majorHAnsi"/>
        </w:rPr>
        <w:t>Contratação</w:t>
      </w:r>
      <w:r w:rsidRPr="00B37682">
        <w:rPr>
          <w:rFonts w:asciiTheme="majorHAnsi" w:hAnsiTheme="majorHAnsi" w:cstheme="majorHAnsi"/>
        </w:rPr>
        <w:t xml:space="preserve"> de empresa especializada do ramo de Engenharia e Construção Civil para execução de obra de cobertura de pátio na Escola Municipal Dr. João Porfírio</w:t>
      </w:r>
      <w:r>
        <w:rPr>
          <w:rFonts w:asciiTheme="majorHAnsi" w:hAnsiTheme="majorHAnsi" w:cstheme="majorHAnsi"/>
        </w:rPr>
        <w:t xml:space="preserve">. </w:t>
      </w:r>
      <w:r w:rsidRPr="00B37682">
        <w:rPr>
          <w:rFonts w:asciiTheme="majorHAnsi" w:hAnsiTheme="majorHAnsi" w:cstheme="majorHAnsi"/>
        </w:rPr>
        <w:t xml:space="preserve">Site </w:t>
      </w:r>
      <w:hyperlink r:id="rId37" w:history="1">
        <w:r w:rsidRPr="00CE551D">
          <w:rPr>
            <w:rStyle w:val="Hyperlink"/>
            <w:rFonts w:asciiTheme="majorHAnsi" w:hAnsiTheme="majorHAnsi" w:cstheme="majorHAnsi"/>
          </w:rPr>
          <w:t>www.salinas.mg.gov.br</w:t>
        </w:r>
      </w:hyperlink>
      <w:r>
        <w:rPr>
          <w:rFonts w:asciiTheme="majorHAnsi" w:hAnsiTheme="majorHAnsi" w:cstheme="majorHAnsi"/>
        </w:rPr>
        <w:t xml:space="preserve">. E-mail: </w:t>
      </w:r>
      <w:hyperlink r:id="rId38" w:history="1">
        <w:r w:rsidRPr="00CE551D">
          <w:rPr>
            <w:rStyle w:val="Hyperlink"/>
            <w:rFonts w:asciiTheme="majorHAnsi" w:hAnsiTheme="majorHAnsi" w:cstheme="majorHAnsi"/>
          </w:rPr>
          <w:t>licitacao@salinas.mg.gov.br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B37682">
        <w:rPr>
          <w:rFonts w:asciiTheme="minorHAnsi" w:hAnsiTheme="minorHAnsi" w:cstheme="minorHAnsi"/>
          <w:b/>
        </w:rPr>
        <w:t>R$ 252.746,20</w:t>
      </w:r>
      <w:r>
        <w:rPr>
          <w:rFonts w:asciiTheme="minorHAnsi" w:hAnsiTheme="minorHAnsi" w:cstheme="minorHAnsi"/>
          <w:b/>
        </w:rPr>
        <w:t>.</w:t>
      </w:r>
      <w:r w:rsidRPr="00B37682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B37682">
        <w:rPr>
          <w:rFonts w:asciiTheme="majorHAnsi" w:hAnsiTheme="majorHAnsi" w:cstheme="majorHAnsi"/>
        </w:rPr>
        <w:t>Data fim de recebimento de propostas: 21/05/2025 09:00</w:t>
      </w:r>
      <w:r>
        <w:rPr>
          <w:rFonts w:asciiTheme="majorHAnsi" w:hAnsiTheme="majorHAnsi" w:cstheme="majorHAnsi"/>
        </w:rPr>
        <w:t>hs.</w:t>
      </w:r>
    </w:p>
    <w:p w14:paraId="3CE4452F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A03B96" w14:textId="77777777" w:rsidR="00823177" w:rsidRDefault="005661E4" w:rsidP="001568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23177" w:rsidRPr="00574FA5">
        <w:rPr>
          <w:rFonts w:asciiTheme="minorHAnsi" w:hAnsiTheme="minorHAnsi" w:cstheme="minorHAnsi"/>
          <w:b/>
        </w:rPr>
        <w:t>DE</w:t>
      </w:r>
      <w:r w:rsidR="00823177" w:rsidRPr="00823177">
        <w:rPr>
          <w:rFonts w:asciiTheme="minorHAnsi" w:hAnsiTheme="minorHAnsi" w:cstheme="minorHAnsi"/>
          <w:b/>
        </w:rPr>
        <w:t xml:space="preserve"> SANTANA DO JACARÉ - PREGÃO PRESENCIAL Nº 016/2025</w:t>
      </w:r>
    </w:p>
    <w:p w14:paraId="43599720" w14:textId="2CB7B93D" w:rsidR="005661E4" w:rsidRDefault="00823177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3177">
        <w:rPr>
          <w:rFonts w:asciiTheme="majorHAnsi" w:hAnsiTheme="majorHAnsi" w:cstheme="majorHAnsi"/>
        </w:rPr>
        <w:t xml:space="preserve">Objeto: Contratação </w:t>
      </w:r>
      <w:r w:rsidR="005661E4" w:rsidRPr="00823177">
        <w:rPr>
          <w:rFonts w:asciiTheme="majorHAnsi" w:hAnsiTheme="majorHAnsi" w:cstheme="majorHAnsi"/>
        </w:rPr>
        <w:t>de empresa para serviços tapa buracos em pavimento asfáltico (CBUQ) – Entrega dos Envelope</w:t>
      </w:r>
      <w:r w:rsidR="00FD606E">
        <w:rPr>
          <w:rFonts w:asciiTheme="majorHAnsi" w:hAnsiTheme="majorHAnsi" w:cstheme="majorHAnsi"/>
        </w:rPr>
        <w:t xml:space="preserve">s: Dia 20 de maio de 2025 às 09:30hs. </w:t>
      </w:r>
      <w:r w:rsidR="005661E4" w:rsidRPr="00823177">
        <w:rPr>
          <w:rFonts w:asciiTheme="majorHAnsi" w:hAnsiTheme="majorHAnsi" w:cstheme="majorHAnsi"/>
        </w:rPr>
        <w:t>Informações com a Comissão Permanente de Licitação da Prefeitura Municipal – Fone</w:t>
      </w:r>
      <w:r w:rsidR="00FD606E">
        <w:rPr>
          <w:rFonts w:asciiTheme="majorHAnsi" w:hAnsiTheme="majorHAnsi" w:cstheme="majorHAnsi"/>
        </w:rPr>
        <w:t xml:space="preserve"> (35) 3866-1203 – horário de 13:00hs as 16:00hs.</w:t>
      </w:r>
      <w:r w:rsidR="005661E4" w:rsidRPr="00823177">
        <w:rPr>
          <w:rFonts w:asciiTheme="majorHAnsi" w:hAnsiTheme="majorHAnsi" w:cstheme="majorHAnsi"/>
        </w:rPr>
        <w:t xml:space="preserve"> </w:t>
      </w:r>
      <w:r w:rsidR="00FD606E">
        <w:rPr>
          <w:rFonts w:asciiTheme="majorHAnsi" w:hAnsiTheme="majorHAnsi" w:cstheme="majorHAnsi"/>
        </w:rPr>
        <w:t xml:space="preserve">E-mail: </w:t>
      </w:r>
      <w:hyperlink r:id="rId39" w:history="1">
        <w:r w:rsidR="00FD606E" w:rsidRPr="00CE551D">
          <w:rPr>
            <w:rStyle w:val="Hyperlink"/>
            <w:rFonts w:asciiTheme="majorHAnsi" w:hAnsiTheme="majorHAnsi" w:cstheme="majorHAnsi"/>
          </w:rPr>
          <w:t>licitacao@santanadojacare.mg.gov.br</w:t>
        </w:r>
      </w:hyperlink>
      <w:r w:rsidR="00FD606E">
        <w:rPr>
          <w:rFonts w:asciiTheme="majorHAnsi" w:hAnsiTheme="majorHAnsi" w:cstheme="majorHAnsi"/>
        </w:rPr>
        <w:t xml:space="preserve"> </w:t>
      </w:r>
      <w:r w:rsidR="005661E4" w:rsidRPr="00823177">
        <w:rPr>
          <w:rFonts w:asciiTheme="majorHAnsi" w:hAnsiTheme="majorHAnsi" w:cstheme="majorHAnsi"/>
        </w:rPr>
        <w:t xml:space="preserve"> – </w:t>
      </w:r>
      <w:hyperlink r:id="rId40" w:history="1">
        <w:r w:rsidR="00884723" w:rsidRPr="00CE551D">
          <w:rPr>
            <w:rStyle w:val="Hyperlink"/>
            <w:rFonts w:asciiTheme="majorHAnsi" w:hAnsiTheme="majorHAnsi" w:cstheme="majorHAnsi"/>
          </w:rPr>
          <w:t>www.santanadojacare.mg.gov.br</w:t>
        </w:r>
      </w:hyperlink>
      <w:r w:rsidR="009B359E">
        <w:rPr>
          <w:rFonts w:asciiTheme="majorHAnsi" w:hAnsiTheme="majorHAnsi" w:cstheme="majorHAnsi"/>
        </w:rPr>
        <w:t>.</w:t>
      </w:r>
    </w:p>
    <w:p w14:paraId="26AA4015" w14:textId="77777777" w:rsidR="009B359E" w:rsidRDefault="009B359E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69356D" w14:textId="1B5149F3" w:rsidR="009B359E" w:rsidRDefault="009B359E" w:rsidP="001568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JOSÉ DA LAPA - </w:t>
      </w:r>
      <w:r w:rsidR="00B24623" w:rsidRPr="009B359E">
        <w:rPr>
          <w:rFonts w:asciiTheme="minorHAnsi" w:hAnsiTheme="minorHAnsi" w:cstheme="minorHAnsi"/>
          <w:b/>
        </w:rPr>
        <w:t>CONCORRÊNCIA ELETRÔNICA</w:t>
      </w:r>
      <w:r w:rsidRPr="009B359E">
        <w:rPr>
          <w:rFonts w:asciiTheme="minorHAnsi" w:hAnsiTheme="minorHAnsi" w:cstheme="minorHAnsi"/>
          <w:b/>
        </w:rPr>
        <w:t xml:space="preserve"> Nº 001/2025</w:t>
      </w:r>
    </w:p>
    <w:p w14:paraId="26D52088" w14:textId="330977A8" w:rsidR="009B359E" w:rsidRPr="00FD606E" w:rsidRDefault="009B359E" w:rsidP="00FD60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9B359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Objeto: Contratação de empresa especializada para execução de obra de engenharia para construção de Unidade Básica de Saúde – UBS Tipo1 no bairro Dom Pedro I no município de São José da Lapa – MG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  <w:r w:rsidRPr="009B359E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9B359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Data fim de recebimento de propostas: 22/05/2025 09:00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hs. Valor estimado é de </w:t>
      </w:r>
      <w:r w:rsidRPr="009B359E">
        <w:rPr>
          <w:rFonts w:asciiTheme="minorHAnsi" w:hAnsiTheme="minorHAnsi" w:cstheme="minorHAnsi"/>
          <w:b/>
        </w:rPr>
        <w:t>R$ 2.440.544,25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Local: </w:t>
      </w:r>
      <w:hyperlink r:id="rId41" w:history="1">
        <w:r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www.licitardigital.com.br</w:t>
        </w:r>
      </w:hyperlink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="00B24623" w:rsidRPr="009B359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Link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: </w:t>
      </w:r>
      <w:hyperlink r:id="rId42" w:history="1">
        <w:r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https://www.saojosedalapa.mg.gov.br/portal/servicos/203/controladoria/</w:t>
        </w:r>
      </w:hyperlink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</w:p>
    <w:p w14:paraId="0F0DE237" w14:textId="77777777" w:rsidR="00884723" w:rsidRDefault="00884723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5E0CEF" w14:textId="6783ACA2" w:rsidR="00884723" w:rsidRPr="00884723" w:rsidRDefault="00884723" w:rsidP="008847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884723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884723">
        <w:rPr>
          <w:rFonts w:asciiTheme="minorHAnsi" w:hAnsiTheme="minorHAnsi" w:cstheme="minorHAnsi"/>
          <w:b/>
        </w:rPr>
        <w:t xml:space="preserve">SIMONESIA - </w:t>
      </w:r>
      <w:r w:rsidR="00FD606E">
        <w:rPr>
          <w:rFonts w:asciiTheme="minorHAnsi" w:hAnsiTheme="minorHAnsi" w:cstheme="minorHAnsi"/>
          <w:b/>
        </w:rPr>
        <w:t> </w:t>
      </w:r>
      <w:r w:rsidR="00B24623">
        <w:rPr>
          <w:rFonts w:asciiTheme="minorHAnsi" w:hAnsiTheme="minorHAnsi" w:cstheme="minorHAnsi"/>
          <w:b/>
        </w:rPr>
        <w:t xml:space="preserve">PREGÃO </w:t>
      </w:r>
      <w:r w:rsidR="00B24623" w:rsidRPr="00884723">
        <w:rPr>
          <w:rFonts w:asciiTheme="minorHAnsi" w:hAnsiTheme="minorHAnsi" w:cstheme="minorHAnsi"/>
          <w:b/>
        </w:rPr>
        <w:t>ELETRÔNICO</w:t>
      </w:r>
      <w:r w:rsidR="00FD606E">
        <w:rPr>
          <w:rFonts w:asciiTheme="minorHAnsi" w:hAnsiTheme="minorHAnsi" w:cstheme="minorHAnsi"/>
          <w:b/>
        </w:rPr>
        <w:t xml:space="preserve"> Nº</w:t>
      </w:r>
      <w:r w:rsidRPr="00884723">
        <w:rPr>
          <w:rFonts w:asciiTheme="minorHAnsi" w:hAnsiTheme="minorHAnsi" w:cstheme="minorHAnsi"/>
          <w:b/>
        </w:rPr>
        <w:t xml:space="preserve"> 040/2025</w:t>
      </w:r>
    </w:p>
    <w:p w14:paraId="75807BEA" w14:textId="4C89C6C9" w:rsidR="00CE0329" w:rsidRPr="00B37682" w:rsidRDefault="00FD606E" w:rsidP="00B376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Objeto: </w:t>
      </w:r>
      <w:r w:rsidRPr="0088472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C</w:t>
      </w:r>
      <w:r w:rsidR="00884723" w:rsidRPr="0088472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ontratação de empresa para prestações de serviços de capi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na e roçada manual e mecanizada</w:t>
      </w:r>
      <w:r w:rsidR="00884723" w:rsidRPr="0088472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  <w:r w:rsidR="0088472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Valor estimado é de </w:t>
      </w:r>
      <w:r w:rsidR="00884723" w:rsidRPr="00FD606E">
        <w:rPr>
          <w:rFonts w:asciiTheme="minorHAnsi" w:hAnsiTheme="minorHAnsi" w:cstheme="minorHAnsi"/>
          <w:b/>
        </w:rPr>
        <w:t>R$ 248.000,00</w:t>
      </w:r>
      <w:r w:rsidR="0088472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 Data fim de recebimento de proposta: 05/05/2025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</w:p>
    <w:p w14:paraId="781825D8" w14:textId="77777777" w:rsidR="00DE35AC" w:rsidRPr="00CE0329" w:rsidRDefault="00DE35AC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</w:p>
    <w:p w14:paraId="5170CE3F" w14:textId="084D3165" w:rsidR="00DE35AC" w:rsidRPr="00884723" w:rsidRDefault="00DE35AC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DE35AC">
        <w:rPr>
          <w:rFonts w:asciiTheme="minorHAnsi" w:hAnsiTheme="minorHAnsi" w:cstheme="minorHAnsi"/>
          <w:b/>
        </w:rPr>
        <w:t xml:space="preserve"> UNAÍ - </w:t>
      </w:r>
      <w:r w:rsidR="00B24623" w:rsidRPr="00DE35AC">
        <w:rPr>
          <w:rFonts w:asciiTheme="minorHAnsi" w:hAnsiTheme="minorHAnsi" w:cstheme="minorHAnsi"/>
          <w:b/>
        </w:rPr>
        <w:t>PREGÃO ELETRÔNICO</w:t>
      </w:r>
      <w:r w:rsidRPr="00DE35AC">
        <w:rPr>
          <w:rFonts w:asciiTheme="minorHAnsi" w:hAnsiTheme="minorHAnsi" w:cstheme="minorHAnsi"/>
          <w:b/>
        </w:rPr>
        <w:t xml:space="preserve"> Nº 023/2025</w:t>
      </w:r>
    </w:p>
    <w:p w14:paraId="5F0789AE" w14:textId="1675C5E3" w:rsidR="005661E4" w:rsidRPr="00DE35AC" w:rsidRDefault="00DE35AC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>
        <w:rPr>
          <w:rFonts w:asciiTheme="majorHAnsi" w:hAnsiTheme="majorHAnsi" w:cstheme="majorHAnsi"/>
        </w:rPr>
        <w:t>Objeto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: Contratação de empresa especializada para prestação de serviços de mão de obra para a Secretaria Muni</w:t>
      </w:r>
      <w:r w:rsidR="00FD606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cipal de Saúde – SMS em Unaí-MG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Endereço eletrônico: </w:t>
      </w:r>
      <w:hyperlink r:id="rId43" w:history="1">
        <w:r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www.bnc.org.br</w:t>
        </w:r>
      </w:hyperlink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Fim do recebime</w:t>
      </w:r>
      <w:r w:rsidR="00FD606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nto das propostas: 20/05/2025 as 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09:00 horas</w:t>
      </w:r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Portal: </w:t>
      </w:r>
      <w:hyperlink r:id="rId44" w:history="1">
        <w:r w:rsidR="00FD606E"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www.bnc.org.br</w:t>
        </w:r>
      </w:hyperlink>
      <w:r w:rsidR="00FD606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ou pelo site: </w:t>
      </w:r>
      <w:hyperlink r:id="rId45" w:history="1">
        <w:r w:rsidR="00FD606E"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www.prefeituraunai.mg.gov.br</w:t>
        </w:r>
      </w:hyperlink>
      <w:r w:rsidR="00FD606E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</w:t>
      </w:r>
      <w:r w:rsidRPr="00DE35AC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ou </w:t>
      </w:r>
      <w:hyperlink r:id="rId46" w:history="1">
        <w:r w:rsidRPr="00CE551D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www.pncp.gov.br</w:t>
        </w:r>
      </w:hyperlink>
      <w:r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Valor estimado é de </w:t>
      </w:r>
      <w:r w:rsidRPr="00DE35AC">
        <w:rPr>
          <w:rFonts w:asciiTheme="minorHAnsi" w:hAnsiTheme="minorHAnsi" w:cstheme="minorHAnsi"/>
          <w:b/>
        </w:rPr>
        <w:t>R$ 4.800.00,00</w:t>
      </w:r>
      <w:r>
        <w:rPr>
          <w:rFonts w:asciiTheme="minorHAnsi" w:hAnsiTheme="minorHAnsi" w:cstheme="minorHAnsi"/>
          <w:b/>
        </w:rPr>
        <w:t>.</w:t>
      </w:r>
    </w:p>
    <w:p w14:paraId="53FC37DA" w14:textId="77777777" w:rsidR="00DE35AC" w:rsidRPr="00884723" w:rsidRDefault="00DE35AC" w:rsidP="001568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E8DC3A" w14:textId="77777777" w:rsidR="00DE5495" w:rsidRDefault="00E86FB9" w:rsidP="001568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DE5495" w:rsidRPr="00DE5495">
        <w:rPr>
          <w:rFonts w:asciiTheme="minorHAnsi" w:hAnsiTheme="minorHAnsi" w:cstheme="minorHAnsi"/>
          <w:b/>
        </w:rPr>
        <w:t xml:space="preserve"> VIRGOLÂNDIA - CONCORRÊNCIA ELETRÔNICA Nº 001/2025</w:t>
      </w:r>
      <w:r w:rsidR="00DE5495">
        <w:t xml:space="preserve"> </w:t>
      </w:r>
    </w:p>
    <w:p w14:paraId="0FBA37FA" w14:textId="2BB5B46D" w:rsidR="001433AF" w:rsidRPr="00FD606E" w:rsidRDefault="00DE5495" w:rsidP="00FD60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DE5495">
        <w:rPr>
          <w:rFonts w:asciiTheme="majorHAnsi" w:hAnsiTheme="majorHAnsi" w:cstheme="majorHAnsi"/>
        </w:rPr>
        <w:t xml:space="preserve">Objeto: </w:t>
      </w:r>
      <w:r w:rsidR="00FD606E" w:rsidRPr="00DE5495">
        <w:rPr>
          <w:rFonts w:asciiTheme="majorHAnsi" w:hAnsiTheme="majorHAnsi" w:cstheme="majorHAnsi"/>
        </w:rPr>
        <w:t>Contrata</w:t>
      </w:r>
      <w:r w:rsidRPr="00DE5495">
        <w:rPr>
          <w:rFonts w:asciiTheme="majorHAnsi" w:hAnsiTheme="majorHAnsi" w:cstheme="majorHAnsi"/>
        </w:rPr>
        <w:t>ção de empresa especializada em engenharia para execução da obra de construção de ponte em estrutura mista na Rua Iolanda Mayer, na Sede do Município de Virgolâ</w:t>
      </w:r>
      <w:r w:rsidR="00FD606E">
        <w:rPr>
          <w:rFonts w:asciiTheme="majorHAnsi" w:hAnsiTheme="majorHAnsi" w:cstheme="majorHAnsi"/>
        </w:rPr>
        <w:t>ndia</w:t>
      </w:r>
      <w:r w:rsidRPr="00DE5495">
        <w:rPr>
          <w:rFonts w:asciiTheme="majorHAnsi" w:hAnsiTheme="majorHAnsi" w:cstheme="majorHAnsi"/>
        </w:rPr>
        <w:t>. A sessão pública ocorrerá em 20/05/2025, às 13h00min, na pla</w:t>
      </w:r>
      <w:r w:rsidR="00FD606E">
        <w:rPr>
          <w:rFonts w:asciiTheme="majorHAnsi" w:hAnsiTheme="majorHAnsi" w:cstheme="majorHAnsi"/>
        </w:rPr>
        <w:t xml:space="preserve">taforma </w:t>
      </w:r>
      <w:hyperlink r:id="rId47" w:history="1">
        <w:r w:rsidR="00FD606E" w:rsidRPr="00CE5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5495">
        <w:rPr>
          <w:rFonts w:asciiTheme="majorHAnsi" w:hAnsiTheme="majorHAnsi" w:cstheme="majorHAnsi"/>
        </w:rPr>
        <w:t>.</w:t>
      </w:r>
      <w:r w:rsidR="00FD606E">
        <w:rPr>
          <w:rFonts w:asciiTheme="majorHAnsi" w:hAnsiTheme="majorHAnsi" w:cstheme="majorHAnsi"/>
        </w:rPr>
        <w:t xml:space="preserve"> </w:t>
      </w:r>
      <w:r w:rsidRPr="00DE5495">
        <w:rPr>
          <w:rFonts w:asciiTheme="majorHAnsi" w:hAnsiTheme="majorHAnsi" w:cstheme="majorHAnsi"/>
        </w:rPr>
        <w:t xml:space="preserve">Informações: (33) 3295-1384 ou </w:t>
      </w:r>
      <w:hyperlink r:id="rId48" w:history="1">
        <w:r w:rsidR="00FD606E" w:rsidRPr="00CE551D">
          <w:rPr>
            <w:rStyle w:val="Hyperlink"/>
            <w:rFonts w:asciiTheme="majorHAnsi" w:hAnsiTheme="majorHAnsi" w:cstheme="majorHAnsi"/>
          </w:rPr>
          <w:t>licitacaovirgolandia@hotmail.com</w:t>
        </w:r>
      </w:hyperlink>
      <w:r w:rsidRPr="00DE5495">
        <w:rPr>
          <w:rFonts w:asciiTheme="majorHAnsi" w:hAnsiTheme="majorHAnsi" w:cstheme="majorHAnsi"/>
        </w:rPr>
        <w:t>.</w:t>
      </w:r>
      <w:r w:rsidR="00FD606E">
        <w:rPr>
          <w:rFonts w:asciiTheme="majorHAnsi" w:hAnsiTheme="majorHAnsi" w:cstheme="majorHAnsi"/>
        </w:rPr>
        <w:t xml:space="preserve"> </w:t>
      </w:r>
    </w:p>
    <w:p w14:paraId="6E0E4287" w14:textId="77777777" w:rsidR="00E86FB9" w:rsidRDefault="00E86FB9" w:rsidP="001568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998A91" w14:textId="30CC553B" w:rsidR="001433AF" w:rsidRDefault="00E86FB9" w:rsidP="0015680A">
      <w:pPr>
        <w:autoSpaceDE w:val="0"/>
        <w:autoSpaceDN w:val="0"/>
        <w:adjustRightInd w:val="0"/>
        <w:ind w:left="142"/>
        <w:jc w:val="both"/>
      </w:pPr>
      <w:r w:rsidRPr="008A4F79">
        <w:rPr>
          <w:rFonts w:asciiTheme="minorHAnsi" w:hAnsiTheme="minorHAnsi" w:cstheme="minorHAnsi"/>
          <w:b/>
        </w:rPr>
        <w:t xml:space="preserve">CIMAMS - </w:t>
      </w:r>
      <w:r w:rsidR="00B24623">
        <w:rPr>
          <w:rFonts w:asciiTheme="minorHAnsi" w:hAnsiTheme="minorHAnsi" w:cstheme="minorHAnsi"/>
          <w:b/>
        </w:rPr>
        <w:t>CONCORRÊNCIA Nº</w:t>
      </w:r>
      <w:r w:rsidRPr="008A4F79">
        <w:rPr>
          <w:rFonts w:asciiTheme="minorHAnsi" w:hAnsiTheme="minorHAnsi" w:cstheme="minorHAnsi"/>
          <w:b/>
        </w:rPr>
        <w:t xml:space="preserve"> 001/2025</w:t>
      </w:r>
      <w:r w:rsidR="001433AF">
        <w:t xml:space="preserve"> </w:t>
      </w:r>
    </w:p>
    <w:p w14:paraId="71CC4BC4" w14:textId="438B7A52" w:rsidR="008A4F79" w:rsidRDefault="00E86FB9" w:rsidP="00480C1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33AF">
        <w:rPr>
          <w:rFonts w:asciiTheme="majorHAnsi" w:hAnsiTheme="majorHAnsi" w:cstheme="majorHAnsi"/>
        </w:rPr>
        <w:t>Objeto:</w:t>
      </w:r>
      <w:r w:rsidR="001433AF" w:rsidRPr="001433AF">
        <w:rPr>
          <w:rFonts w:asciiTheme="majorHAnsi" w:hAnsiTheme="majorHAnsi" w:cstheme="majorHAnsi"/>
        </w:rPr>
        <w:t xml:space="preserve"> Contratação </w:t>
      </w:r>
      <w:r w:rsidRPr="001433AF">
        <w:rPr>
          <w:rFonts w:asciiTheme="majorHAnsi" w:hAnsiTheme="majorHAnsi" w:cstheme="majorHAnsi"/>
        </w:rPr>
        <w:t xml:space="preserve">de empresa para </w:t>
      </w:r>
      <w:r w:rsidR="00FD606E" w:rsidRPr="001433AF">
        <w:rPr>
          <w:rFonts w:asciiTheme="majorHAnsi" w:hAnsiTheme="majorHAnsi" w:cstheme="majorHAnsi"/>
        </w:rPr>
        <w:t>construção de Unidades Básicas da</w:t>
      </w:r>
      <w:r w:rsidRPr="001433AF">
        <w:rPr>
          <w:rFonts w:asciiTheme="majorHAnsi" w:hAnsiTheme="majorHAnsi" w:cstheme="majorHAnsi"/>
        </w:rPr>
        <w:t xml:space="preserve"> </w:t>
      </w:r>
      <w:r w:rsidR="00FD606E" w:rsidRPr="001433AF">
        <w:rPr>
          <w:rFonts w:asciiTheme="majorHAnsi" w:hAnsiTheme="majorHAnsi" w:cstheme="majorHAnsi"/>
        </w:rPr>
        <w:t>Saúde</w:t>
      </w:r>
      <w:r w:rsidR="00FD606E">
        <w:rPr>
          <w:rFonts w:asciiTheme="majorHAnsi" w:hAnsiTheme="majorHAnsi" w:cstheme="majorHAnsi"/>
        </w:rPr>
        <w:t xml:space="preserve">. </w:t>
      </w:r>
      <w:r w:rsidRPr="001433AF">
        <w:rPr>
          <w:rFonts w:asciiTheme="majorHAnsi" w:hAnsiTheme="majorHAnsi" w:cstheme="majorHAnsi"/>
        </w:rPr>
        <w:t>R</w:t>
      </w:r>
      <w:r w:rsidR="00FD606E" w:rsidRPr="001433AF">
        <w:rPr>
          <w:rFonts w:asciiTheme="majorHAnsi" w:hAnsiTheme="majorHAnsi" w:cstheme="majorHAnsi"/>
        </w:rPr>
        <w:t>ecebimento das propostas</w:t>
      </w:r>
      <w:r w:rsidR="00FD606E">
        <w:rPr>
          <w:rFonts w:asciiTheme="majorHAnsi" w:hAnsiTheme="majorHAnsi" w:cstheme="majorHAnsi"/>
        </w:rPr>
        <w:t>: Até às 09:14hs</w:t>
      </w:r>
      <w:r w:rsidRPr="001433AF">
        <w:rPr>
          <w:rFonts w:asciiTheme="majorHAnsi" w:hAnsiTheme="majorHAnsi" w:cstheme="majorHAnsi"/>
        </w:rPr>
        <w:t xml:space="preserve"> do dia 11/06/2025. Início da disputa de preços: 11/06/2025 às 09:15h</w:t>
      </w:r>
      <w:r w:rsidR="00FD606E">
        <w:rPr>
          <w:rFonts w:asciiTheme="majorHAnsi" w:hAnsiTheme="majorHAnsi" w:cstheme="majorHAnsi"/>
        </w:rPr>
        <w:t>s</w:t>
      </w:r>
      <w:r w:rsidRPr="001433AF">
        <w:rPr>
          <w:rFonts w:asciiTheme="majorHAnsi" w:hAnsiTheme="majorHAnsi" w:cstheme="majorHAnsi"/>
        </w:rPr>
        <w:t xml:space="preserve">. </w:t>
      </w:r>
      <w:r w:rsidR="00B24623" w:rsidRPr="001433AF">
        <w:rPr>
          <w:rFonts w:asciiTheme="majorHAnsi" w:hAnsiTheme="majorHAnsi" w:cstheme="majorHAnsi"/>
        </w:rPr>
        <w:t>Inform.</w:t>
      </w:r>
      <w:r w:rsidRPr="001433AF">
        <w:rPr>
          <w:rFonts w:asciiTheme="majorHAnsi" w:hAnsiTheme="majorHAnsi" w:cstheme="majorHAnsi"/>
        </w:rPr>
        <w:t>: (38) 3221-0841. R</w:t>
      </w:r>
      <w:r w:rsidR="00480C16" w:rsidRPr="001433AF">
        <w:rPr>
          <w:rFonts w:asciiTheme="majorHAnsi" w:hAnsiTheme="majorHAnsi" w:cstheme="majorHAnsi"/>
        </w:rPr>
        <w:t>etirada do edital</w:t>
      </w:r>
      <w:r w:rsidRPr="001433AF">
        <w:rPr>
          <w:rFonts w:asciiTheme="majorHAnsi" w:hAnsiTheme="majorHAnsi" w:cstheme="majorHAnsi"/>
        </w:rPr>
        <w:t xml:space="preserve">: </w:t>
      </w:r>
      <w:hyperlink r:id="rId49" w:history="1">
        <w:r w:rsidR="00480C16" w:rsidRPr="00CE551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480C16">
        <w:rPr>
          <w:rFonts w:asciiTheme="majorHAnsi" w:hAnsiTheme="majorHAnsi" w:cstheme="majorHAnsi"/>
        </w:rPr>
        <w:t xml:space="preserve"> </w:t>
      </w:r>
      <w:r w:rsidR="001433AF">
        <w:rPr>
          <w:rFonts w:asciiTheme="majorHAnsi" w:hAnsiTheme="majorHAnsi" w:cstheme="majorHAnsi"/>
        </w:rPr>
        <w:t xml:space="preserve">ou </w:t>
      </w:r>
      <w:hyperlink r:id="rId50" w:history="1">
        <w:r w:rsidR="001433AF" w:rsidRPr="00CE551D">
          <w:rPr>
            <w:rStyle w:val="Hyperlink"/>
            <w:rFonts w:asciiTheme="majorHAnsi" w:hAnsiTheme="majorHAnsi" w:cstheme="majorHAnsi"/>
          </w:rPr>
          <w:t>www.cimams.mg.gov.br</w:t>
        </w:r>
      </w:hyperlink>
      <w:r w:rsidRPr="001433AF">
        <w:rPr>
          <w:rFonts w:asciiTheme="majorHAnsi" w:hAnsiTheme="majorHAnsi" w:cstheme="majorHAnsi"/>
        </w:rPr>
        <w:t>.</w:t>
      </w:r>
    </w:p>
    <w:p w14:paraId="478670D0" w14:textId="77777777" w:rsidR="00480C16" w:rsidRPr="00480C16" w:rsidRDefault="00480C16" w:rsidP="00480C1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006A5F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2E219C0A" w14:textId="46D0262F" w:rsidR="005F7B99" w:rsidRDefault="009B359E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AMAZONAS</w:t>
      </w:r>
    </w:p>
    <w:p w14:paraId="3A55B490" w14:textId="77777777" w:rsidR="009B359E" w:rsidRDefault="009B359E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A6BF4E9" w14:textId="3283316A" w:rsidR="005F7B99" w:rsidRDefault="009B359E" w:rsidP="0023500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</w:t>
      </w:r>
      <w:r w:rsidR="0023500C">
        <w:rPr>
          <w:rFonts w:asciiTheme="minorHAnsi" w:hAnsiTheme="minorHAnsi" w:cstheme="minorHAnsi"/>
          <w:b/>
        </w:rPr>
        <w:t xml:space="preserve">IT – </w:t>
      </w:r>
      <w:r w:rsidR="0023500C" w:rsidRPr="0023500C">
        <w:rPr>
          <w:rFonts w:asciiTheme="minorHAnsi" w:hAnsiTheme="minorHAnsi" w:cstheme="minorHAnsi"/>
          <w:b/>
        </w:rPr>
        <w:t>CONCORRÊNCIA</w:t>
      </w:r>
      <w:r w:rsidR="0023500C">
        <w:rPr>
          <w:rFonts w:asciiTheme="minorHAnsi" w:hAnsiTheme="minorHAnsi" w:cstheme="minorHAnsi"/>
          <w:b/>
        </w:rPr>
        <w:t xml:space="preserve"> Nº</w:t>
      </w:r>
      <w:r w:rsidR="0023500C" w:rsidRPr="0023500C">
        <w:rPr>
          <w:rFonts w:asciiTheme="minorHAnsi" w:hAnsiTheme="minorHAnsi" w:cstheme="minorHAnsi"/>
          <w:b/>
        </w:rPr>
        <w:t xml:space="preserve"> 151/2025 – 01</w:t>
      </w:r>
    </w:p>
    <w:p w14:paraId="6E0B8C44" w14:textId="1BCC8874" w:rsidR="0023500C" w:rsidRPr="0023500C" w:rsidRDefault="0023500C" w:rsidP="0023500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3500C">
        <w:rPr>
          <w:rFonts w:asciiTheme="majorHAnsi" w:hAnsiTheme="majorHAnsi" w:cstheme="majorHAnsi"/>
        </w:rPr>
        <w:t xml:space="preserve">Objeto: Contratação de </w:t>
      </w:r>
      <w:r w:rsidR="001F6268" w:rsidRPr="0023500C">
        <w:rPr>
          <w:rFonts w:asciiTheme="majorHAnsi" w:hAnsiTheme="majorHAnsi" w:cstheme="majorHAnsi"/>
        </w:rPr>
        <w:t xml:space="preserve">empresa (s) para a elaboração dos projetos básico/executivo </w:t>
      </w:r>
      <w:r w:rsidRPr="0023500C">
        <w:rPr>
          <w:rFonts w:asciiTheme="majorHAnsi" w:hAnsiTheme="majorHAnsi" w:cstheme="majorHAnsi"/>
        </w:rPr>
        <w:t xml:space="preserve">e "As Built" de Engenharia e a Execução das </w:t>
      </w:r>
      <w:r w:rsidR="001F6268" w:rsidRPr="0023500C">
        <w:rPr>
          <w:rFonts w:asciiTheme="majorHAnsi" w:hAnsiTheme="majorHAnsi" w:cstheme="majorHAnsi"/>
        </w:rPr>
        <w:t xml:space="preserve">obras e serviços de readequação e recuperação </w:t>
      </w:r>
      <w:r w:rsidRPr="0023500C">
        <w:rPr>
          <w:rFonts w:asciiTheme="majorHAnsi" w:hAnsiTheme="majorHAnsi" w:cstheme="majorHAnsi"/>
        </w:rPr>
        <w:t>Naval e Civil do Porto (IP4) no Município de Tefé (Lago), no Estado do Amazonas.</w:t>
      </w:r>
      <w:r>
        <w:rPr>
          <w:rFonts w:asciiTheme="majorHAnsi" w:hAnsiTheme="majorHAnsi" w:cstheme="majorHAnsi"/>
        </w:rPr>
        <w:t xml:space="preserve"> Valor estimado é de </w:t>
      </w:r>
      <w:r w:rsidRPr="0023500C">
        <w:rPr>
          <w:rFonts w:asciiTheme="minorHAnsi" w:hAnsiTheme="minorHAnsi" w:cstheme="minorHAnsi"/>
          <w:b/>
        </w:rPr>
        <w:t>R$ 41.085.942,51</w:t>
      </w:r>
      <w:r>
        <w:rPr>
          <w:rFonts w:asciiTheme="minorHAnsi" w:hAnsiTheme="minorHAnsi" w:cstheme="minorHAnsi"/>
          <w:b/>
        </w:rPr>
        <w:t xml:space="preserve">. </w:t>
      </w:r>
      <w:r>
        <w:rPr>
          <w:rFonts w:asciiTheme="majorHAnsi" w:hAnsiTheme="majorHAnsi" w:cstheme="majorHAnsi"/>
        </w:rPr>
        <w:t xml:space="preserve">Data da sessão pública: </w:t>
      </w:r>
      <w:r w:rsidRPr="0023500C">
        <w:rPr>
          <w:rFonts w:asciiTheme="majorHAnsi" w:hAnsiTheme="majorHAnsi" w:cstheme="majorHAnsi"/>
        </w:rPr>
        <w:t>28/07/2025, às 11h</w:t>
      </w:r>
      <w:r>
        <w:rPr>
          <w:rFonts w:asciiTheme="majorHAnsi" w:hAnsiTheme="majorHAnsi" w:cstheme="majorHAnsi"/>
        </w:rPr>
        <w:t xml:space="preserve">s. </w:t>
      </w:r>
      <w:r w:rsidRPr="0023500C">
        <w:rPr>
          <w:rFonts w:asciiTheme="majorHAnsi" w:hAnsiTheme="majorHAnsi" w:cstheme="majorHAnsi"/>
        </w:rPr>
        <w:t xml:space="preserve">Site </w:t>
      </w:r>
      <w:hyperlink r:id="rId51" w:history="1">
        <w:r w:rsidRPr="00CE551D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e </w:t>
      </w:r>
      <w:hyperlink r:id="rId52" w:history="1">
        <w:r w:rsidRPr="00CE551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358924C1" w:rsidR="005F7B99" w:rsidRDefault="00BD49C8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4BD5617" w14:textId="77777777" w:rsidR="005F7B99" w:rsidRPr="001F6268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CBE83D1" w14:textId="77777777" w:rsidR="00BD49C8" w:rsidRDefault="00BD49C8" w:rsidP="00BD49C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</w:t>
      </w:r>
      <w:r w:rsidR="005F7B99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>EEL -</w:t>
      </w:r>
      <w:r w:rsidRPr="00BD49C8">
        <w:rPr>
          <w:rFonts w:ascii="CIDFont+F3" w:hAnsi="CIDFont+F3" w:cs="CIDFont+F3"/>
        </w:rPr>
        <w:t xml:space="preserve"> </w:t>
      </w:r>
      <w:r w:rsidRPr="00BD49C8">
        <w:rPr>
          <w:rFonts w:asciiTheme="minorHAnsi" w:hAnsiTheme="minorHAnsi" w:cstheme="minorHAnsi"/>
          <w:b/>
        </w:rPr>
        <w:t>PREGÃO ELETRÔNICO Nº 90007/2025</w:t>
      </w:r>
      <w:r>
        <w:rPr>
          <w:rFonts w:asciiTheme="minorHAnsi" w:hAnsiTheme="minorHAnsi" w:cstheme="minorHAnsi"/>
          <w:b/>
        </w:rPr>
        <w:t xml:space="preserve"> </w:t>
      </w:r>
    </w:p>
    <w:p w14:paraId="2B967CEE" w14:textId="079CC8BF" w:rsidR="00E9316E" w:rsidRDefault="00BD49C8" w:rsidP="00ED71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D49C8">
        <w:rPr>
          <w:rFonts w:asciiTheme="majorHAnsi" w:hAnsiTheme="majorHAnsi" w:cstheme="majorHAnsi"/>
        </w:rPr>
        <w:t xml:space="preserve">Objeto: Serviços de engenharia para adequação do complexo predial ANEEL/ANP às normas de segurança contra incêndio e pânico, de acordo com o projeto executivo aprovado pelo Corpo de Bombeiros Militar do Distrito Federal – </w:t>
      </w:r>
      <w:r w:rsidR="00B24623" w:rsidRPr="00BD49C8">
        <w:rPr>
          <w:rFonts w:asciiTheme="majorHAnsi" w:hAnsiTheme="majorHAnsi" w:cstheme="majorHAnsi"/>
        </w:rPr>
        <w:t>CBMDF, conforme</w:t>
      </w:r>
      <w:r w:rsidRPr="00BD49C8">
        <w:rPr>
          <w:rFonts w:asciiTheme="majorHAnsi" w:hAnsiTheme="majorHAnsi" w:cstheme="majorHAnsi"/>
        </w:rPr>
        <w:t xml:space="preserve"> condições, quantidades e exigências estabelecidas neste Edital e seus anexos. Valor estimado é de </w:t>
      </w:r>
      <w:r w:rsidRPr="00BD49C8">
        <w:rPr>
          <w:rFonts w:asciiTheme="minorHAnsi" w:hAnsiTheme="minorHAnsi" w:cstheme="minorHAnsi"/>
          <w:b/>
        </w:rPr>
        <w:t>R$ 7.250.007,27</w:t>
      </w:r>
      <w:r>
        <w:rPr>
          <w:rFonts w:asciiTheme="minorHAnsi" w:hAnsiTheme="minorHAnsi" w:cstheme="minorHAnsi"/>
          <w:b/>
        </w:rPr>
        <w:t xml:space="preserve">. </w:t>
      </w:r>
      <w:r w:rsidRPr="00BD49C8">
        <w:rPr>
          <w:rFonts w:asciiTheme="majorHAnsi" w:hAnsiTheme="majorHAnsi" w:cstheme="majorHAnsi"/>
        </w:rPr>
        <w:t xml:space="preserve">Data: 20/05/2025 as 10:00hs.  Local: Portal de Compras do Governo Federal - </w:t>
      </w:r>
      <w:hyperlink r:id="rId53" w:history="1">
        <w:r w:rsidRPr="00CE551D">
          <w:rPr>
            <w:rStyle w:val="Hyperlink"/>
            <w:rFonts w:asciiTheme="majorHAnsi" w:hAnsiTheme="majorHAnsi" w:cstheme="majorHAnsi"/>
          </w:rPr>
          <w:t>h</w:t>
        </w:r>
        <w:r w:rsidRPr="00CE551D">
          <w:rPr>
            <w:rStyle w:val="Hyperlink"/>
            <w:rFonts w:ascii="Calibri Light" w:hAnsi="Calibri Light" w:cs="Calibri Light"/>
          </w:rPr>
          <w:t>tt</w:t>
        </w:r>
        <w:r w:rsidRPr="00CE551D">
          <w:rPr>
            <w:rStyle w:val="Hyperlink"/>
            <w:rFonts w:asciiTheme="majorHAnsi" w:hAnsiTheme="majorHAnsi" w:cstheme="majorHAnsi"/>
          </w:rPr>
          <w:t>ps://www.gov.br/compras/pt-br</w:t>
        </w:r>
      </w:hyperlink>
      <w:r>
        <w:rPr>
          <w:rFonts w:asciiTheme="majorHAnsi" w:hAnsiTheme="majorHAnsi" w:cstheme="majorHAnsi"/>
        </w:rPr>
        <w:t xml:space="preserve">. Dúvidas: </w:t>
      </w:r>
      <w:hyperlink r:id="rId54" w:history="1">
        <w:r w:rsidRPr="00CE551D">
          <w:rPr>
            <w:rStyle w:val="Hyperlink"/>
            <w:rFonts w:asciiTheme="majorHAnsi" w:hAnsiTheme="majorHAnsi" w:cstheme="majorHAnsi"/>
          </w:rPr>
          <w:t>comprasaneel@aneel.gov.br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F7C85A5" w14:textId="77777777" w:rsidR="00ED711D" w:rsidRDefault="00ED711D" w:rsidP="00ED711D">
      <w:pPr>
        <w:jc w:val="both"/>
        <w:rPr>
          <w:rFonts w:asciiTheme="minorHAnsi" w:hAnsiTheme="minorHAnsi" w:cstheme="minorHAnsi"/>
          <w:b/>
        </w:rPr>
      </w:pPr>
    </w:p>
    <w:p w14:paraId="471FEF92" w14:textId="493EDEBF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F368BB5" w14:textId="77777777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A9A6629" w14:textId="57E98270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SEDUC - </w:t>
      </w:r>
      <w:r w:rsidRPr="00ED711D">
        <w:rPr>
          <w:rFonts w:asciiTheme="minorHAnsi" w:hAnsiTheme="minorHAnsi" w:cstheme="minorHAnsi"/>
          <w:b/>
        </w:rPr>
        <w:t>CONCORRÊNCIA Nº 001/2025</w:t>
      </w:r>
    </w:p>
    <w:p w14:paraId="7F4B5DD5" w14:textId="0FBBE627" w:rsidR="00ED711D" w:rsidRPr="00A94F2B" w:rsidRDefault="00ED711D" w:rsidP="00A94F2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ED711D">
        <w:rPr>
          <w:rFonts w:asciiTheme="majorHAnsi" w:hAnsiTheme="majorHAnsi" w:cstheme="majorHAnsi"/>
        </w:rPr>
        <w:t>Objeto: Reforma e Ampliação do Centro de Ensino em Período Integral Doutor Menezes Júnior,</w:t>
      </w:r>
      <w:r>
        <w:rPr>
          <w:rFonts w:asciiTheme="majorHAnsi" w:hAnsiTheme="majorHAnsi" w:cstheme="majorHAnsi"/>
        </w:rPr>
        <w:t xml:space="preserve"> no </w:t>
      </w:r>
      <w:r w:rsidR="001F6268">
        <w:rPr>
          <w:rFonts w:asciiTheme="majorHAnsi" w:hAnsiTheme="majorHAnsi" w:cstheme="majorHAnsi"/>
        </w:rPr>
        <w:t>Mun</w:t>
      </w:r>
      <w:r>
        <w:rPr>
          <w:rFonts w:asciiTheme="majorHAnsi" w:hAnsiTheme="majorHAnsi" w:cstheme="majorHAnsi"/>
        </w:rPr>
        <w:t>icípio de Itumbiara. Valor estimado é de</w:t>
      </w:r>
      <w:r w:rsidRPr="00ED711D">
        <w:rPr>
          <w:rFonts w:asciiTheme="majorHAnsi" w:hAnsiTheme="majorHAnsi" w:cstheme="majorHAnsi"/>
        </w:rPr>
        <w:t xml:space="preserve"> </w:t>
      </w:r>
      <w:r w:rsidRPr="00ED711D">
        <w:rPr>
          <w:rFonts w:asciiTheme="minorHAnsi" w:hAnsiTheme="minorHAnsi" w:cstheme="minorHAnsi"/>
          <w:b/>
        </w:rPr>
        <w:t>R$ 6.022.679,69</w:t>
      </w:r>
      <w:r w:rsidRPr="00ED711D">
        <w:rPr>
          <w:rFonts w:asciiTheme="majorHAnsi" w:hAnsiTheme="majorHAnsi" w:cstheme="majorHAnsi"/>
        </w:rPr>
        <w:t>. Data e horário de início da sessão eletrônica de lances:</w:t>
      </w:r>
      <w:r w:rsidR="001F6268">
        <w:rPr>
          <w:rFonts w:asciiTheme="majorHAnsi" w:hAnsiTheme="majorHAnsi" w:cstheme="majorHAnsi"/>
        </w:rPr>
        <w:t xml:space="preserve"> 10:00hs do dia 20/05/</w:t>
      </w:r>
      <w:r w:rsidRPr="00ED711D">
        <w:rPr>
          <w:rFonts w:asciiTheme="majorHAnsi" w:hAnsiTheme="majorHAnsi" w:cstheme="majorHAnsi"/>
        </w:rPr>
        <w:t xml:space="preserve">2025. Endereço eletrônico: </w:t>
      </w:r>
      <w:hyperlink r:id="rId55" w:history="1">
        <w:r w:rsidR="001F6268" w:rsidRPr="00CE551D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ED711D">
        <w:rPr>
          <w:rFonts w:asciiTheme="majorHAnsi" w:hAnsiTheme="majorHAnsi" w:cstheme="majorHAnsi"/>
        </w:rPr>
        <w:t xml:space="preserve">. Maiores informações pelo telefone: (64) 3404-0013 e/ou e-mail: </w:t>
      </w:r>
      <w:hyperlink r:id="rId56" w:history="1">
        <w:r w:rsidR="00A94F2B" w:rsidRPr="00CE551D">
          <w:rPr>
            <w:rStyle w:val="Hyperlink"/>
            <w:rFonts w:asciiTheme="majorHAnsi" w:hAnsiTheme="majorHAnsi" w:cstheme="majorHAnsi"/>
          </w:rPr>
          <w:t>rosangela.viana@seduc.go.gov.br</w:t>
        </w:r>
      </w:hyperlink>
      <w:r w:rsidR="00A94F2B">
        <w:rPr>
          <w:rFonts w:asciiTheme="majorHAnsi" w:hAnsiTheme="majorHAnsi" w:cstheme="majorHAnsi"/>
        </w:rPr>
        <w:t xml:space="preserve">. </w:t>
      </w:r>
    </w:p>
    <w:p w14:paraId="5F5AB4A1" w14:textId="77777777" w:rsidR="0023500C" w:rsidRDefault="0023500C" w:rsidP="0023500C">
      <w:pPr>
        <w:ind w:left="142"/>
        <w:jc w:val="both"/>
        <w:rPr>
          <w:rFonts w:asciiTheme="majorHAnsi" w:hAnsiTheme="majorHAnsi" w:cstheme="majorHAnsi"/>
        </w:rPr>
      </w:pPr>
    </w:p>
    <w:p w14:paraId="3A2D5B67" w14:textId="77777777" w:rsidR="0023500C" w:rsidRDefault="0023500C" w:rsidP="0023500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36C504BA" w14:textId="77777777" w:rsidR="0023500C" w:rsidRPr="00A94F2B" w:rsidRDefault="0023500C" w:rsidP="0023500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6091C53" w14:textId="4221F2B8" w:rsidR="00BB4A88" w:rsidRPr="00BB4A88" w:rsidRDefault="00BB4A88" w:rsidP="00BB4A8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B4A88">
        <w:rPr>
          <w:rFonts w:asciiTheme="minorHAnsi" w:hAnsiTheme="minorHAnsi" w:cstheme="minorHAnsi"/>
          <w:b/>
        </w:rPr>
        <w:t>PREFEITURA MUNICIPAL DE NOVA MARILÂNDIA</w:t>
      </w:r>
      <w:r>
        <w:rPr>
          <w:rFonts w:asciiTheme="minorHAnsi" w:hAnsiTheme="minorHAnsi" w:cstheme="minorHAnsi"/>
          <w:b/>
        </w:rPr>
        <w:t xml:space="preserve"> - </w:t>
      </w:r>
      <w:r w:rsidRPr="00BB4A88">
        <w:rPr>
          <w:rFonts w:asciiTheme="minorHAnsi" w:hAnsiTheme="minorHAnsi" w:cstheme="minorHAnsi"/>
          <w:b/>
        </w:rPr>
        <w:t xml:space="preserve">CONCORRÊNCIA PÚBLICA ELETRÔNICA </w:t>
      </w:r>
      <w:r>
        <w:rPr>
          <w:rFonts w:asciiTheme="minorHAnsi" w:hAnsiTheme="minorHAnsi" w:cstheme="minorHAnsi"/>
          <w:b/>
        </w:rPr>
        <w:t xml:space="preserve">Nº </w:t>
      </w:r>
      <w:r w:rsidRPr="00BB4A88">
        <w:rPr>
          <w:rFonts w:asciiTheme="minorHAnsi" w:hAnsiTheme="minorHAnsi" w:cstheme="minorHAnsi"/>
          <w:b/>
        </w:rPr>
        <w:t>003/2025</w:t>
      </w:r>
    </w:p>
    <w:p w14:paraId="7B8DA05E" w14:textId="75F6E424" w:rsidR="00BB4A88" w:rsidRPr="00BB4A88" w:rsidRDefault="00BB4A88" w:rsidP="0023500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B4A88">
        <w:rPr>
          <w:rFonts w:asciiTheme="majorHAnsi" w:hAnsiTheme="majorHAnsi" w:cstheme="majorHAnsi"/>
        </w:rPr>
        <w:t xml:space="preserve">Objeto: Contratação de empresa de engenharia para execução de obra de construção de 100 (cem) casas populares, sendo 95 do tipo a com área construída de 42,71M² e 5 do Tipo B com área construída de 51,35M², no Município De nova Marilândia/MT. Sessão pública da licitação: 19/05/2025 às 09H00min, local: </w:t>
      </w:r>
      <w:hyperlink r:id="rId57" w:history="1">
        <w:r w:rsidRPr="00BB4A88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BB4A88">
        <w:rPr>
          <w:rFonts w:asciiTheme="majorHAnsi" w:hAnsiTheme="majorHAnsi" w:cstheme="majorHAnsi"/>
        </w:rPr>
        <w:t xml:space="preserve">.  </w:t>
      </w:r>
      <w:hyperlink r:id="rId58">
        <w:r w:rsidRPr="00BB4A88">
          <w:rPr>
            <w:rStyle w:val="Hyperlink"/>
            <w:rFonts w:asciiTheme="majorHAnsi" w:hAnsiTheme="majorHAnsi" w:cstheme="majorHAnsi"/>
          </w:rPr>
          <w:t>http://www.novamarilandia.mt.gov.br</w:t>
        </w:r>
      </w:hyperlink>
      <w:r>
        <w:rPr>
          <w:rFonts w:ascii="Times New Roman" w:hAnsi="Times New Roman"/>
        </w:rPr>
        <w:t xml:space="preserve">. </w:t>
      </w:r>
      <w:r w:rsidRPr="00A94F2B">
        <w:rPr>
          <w:rFonts w:asciiTheme="majorHAnsi" w:hAnsiTheme="majorHAnsi" w:cstheme="majorHAnsi"/>
        </w:rPr>
        <w:t>Valor estimado é de</w:t>
      </w:r>
      <w:r>
        <w:rPr>
          <w:rFonts w:ascii="Times New Roman" w:hAnsi="Times New Roman"/>
        </w:rPr>
        <w:t xml:space="preserve"> </w:t>
      </w:r>
      <w:r w:rsidRPr="00BB4A88">
        <w:rPr>
          <w:rFonts w:asciiTheme="minorHAnsi" w:hAnsiTheme="minorHAnsi" w:cstheme="minorHAnsi"/>
          <w:b/>
        </w:rPr>
        <w:t>R$ 13.393.027,03</w:t>
      </w:r>
      <w:r w:rsidRPr="00A94F2B">
        <w:rPr>
          <w:rFonts w:asciiTheme="majorHAnsi" w:hAnsiTheme="majorHAnsi" w:cstheme="majorHAnsi"/>
        </w:rPr>
        <w:t>.</w:t>
      </w:r>
    </w:p>
    <w:p w14:paraId="034E318F" w14:textId="77777777" w:rsidR="00BB4A88" w:rsidRPr="00BB4A88" w:rsidRDefault="00BB4A88" w:rsidP="0023500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95BBB07" w14:textId="2B9E20F5" w:rsidR="00ED711D" w:rsidRDefault="0023500C" w:rsidP="0023500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</w:t>
      </w:r>
      <w:r w:rsidR="00A94F2B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 xml:space="preserve">RATIFICAÇÃO - </w:t>
      </w:r>
      <w:r w:rsidRPr="0023500C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 xml:space="preserve">NCORRÊNCIA PÚBLICA ELETRÔNICA Nº </w:t>
      </w:r>
      <w:r w:rsidR="00A94F2B">
        <w:rPr>
          <w:rFonts w:asciiTheme="minorHAnsi" w:hAnsiTheme="minorHAnsi" w:cstheme="minorHAnsi"/>
          <w:b/>
        </w:rPr>
        <w:t>0</w:t>
      </w:r>
      <w:r w:rsidRPr="0023500C">
        <w:rPr>
          <w:rFonts w:asciiTheme="minorHAnsi" w:hAnsiTheme="minorHAnsi" w:cstheme="minorHAnsi"/>
          <w:b/>
        </w:rPr>
        <w:t>29/2025</w:t>
      </w:r>
    </w:p>
    <w:p w14:paraId="335C8054" w14:textId="014B598A" w:rsidR="0023500C" w:rsidRPr="0023500C" w:rsidRDefault="0023500C" w:rsidP="0023500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3500C">
        <w:rPr>
          <w:rFonts w:asciiTheme="majorHAnsi" w:hAnsiTheme="majorHAnsi" w:cstheme="majorHAnsi"/>
        </w:rPr>
        <w:t xml:space="preserve">Objeto: Contratação de empresa de engenharia para execução dos serviços de construção de posto rodoviário de fiscalização da Polícia Militar de Juara/MT, que será localizada na rodovia MT-325, saída para Juína, </w:t>
      </w:r>
      <w:r w:rsidR="00A94F2B" w:rsidRPr="0023500C">
        <w:rPr>
          <w:rFonts w:asciiTheme="majorHAnsi" w:hAnsiTheme="majorHAnsi" w:cstheme="majorHAnsi"/>
        </w:rPr>
        <w:t>M</w:t>
      </w:r>
      <w:r w:rsidRPr="0023500C">
        <w:rPr>
          <w:rFonts w:asciiTheme="majorHAnsi" w:hAnsiTheme="majorHAnsi" w:cstheme="majorHAnsi"/>
        </w:rPr>
        <w:t>unicípio de Juar</w:t>
      </w:r>
      <w:r w:rsidR="00A94F2B">
        <w:rPr>
          <w:rFonts w:asciiTheme="majorHAnsi" w:hAnsiTheme="majorHAnsi" w:cstheme="majorHAnsi"/>
        </w:rPr>
        <w:t xml:space="preserve">a/MT. Data: 19/05/2025 as 09h00 horas. </w:t>
      </w:r>
      <w:r w:rsidRPr="0023500C">
        <w:rPr>
          <w:rFonts w:asciiTheme="majorHAnsi" w:hAnsiTheme="majorHAnsi" w:cstheme="majorHAnsi"/>
        </w:rPr>
        <w:t xml:space="preserve">Local: </w:t>
      </w:r>
      <w:hyperlink r:id="rId59" w:history="1">
        <w:r w:rsidR="00A94F2B" w:rsidRPr="00CE551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A94F2B">
        <w:rPr>
          <w:rFonts w:asciiTheme="majorHAnsi" w:hAnsiTheme="majorHAnsi" w:cstheme="majorHAnsi"/>
        </w:rPr>
        <w:t xml:space="preserve">. </w:t>
      </w:r>
      <w:r w:rsidRPr="0023500C">
        <w:rPr>
          <w:rFonts w:asciiTheme="majorHAnsi" w:hAnsiTheme="majorHAnsi" w:cstheme="majorHAnsi"/>
        </w:rPr>
        <w:t xml:space="preserve">O </w:t>
      </w:r>
      <w:r w:rsidR="00A94F2B" w:rsidRPr="0023500C">
        <w:rPr>
          <w:rFonts w:asciiTheme="majorHAnsi" w:hAnsiTheme="majorHAnsi" w:cstheme="majorHAnsi"/>
        </w:rPr>
        <w:t>edital</w:t>
      </w:r>
      <w:r w:rsidRPr="0023500C">
        <w:rPr>
          <w:rFonts w:asciiTheme="majorHAnsi" w:hAnsiTheme="majorHAnsi" w:cstheme="majorHAnsi"/>
        </w:rPr>
        <w:t xml:space="preserve"> completo poderá ser </w:t>
      </w:r>
      <w:proofErr w:type="spellStart"/>
      <w:r w:rsidR="00B24623" w:rsidRPr="0023500C">
        <w:rPr>
          <w:rFonts w:asciiTheme="majorHAnsi" w:hAnsiTheme="majorHAnsi" w:cstheme="majorHAnsi"/>
        </w:rPr>
        <w:t>retirado</w:t>
      </w:r>
      <w:proofErr w:type="spellEnd"/>
      <w:r w:rsidRPr="0023500C">
        <w:rPr>
          <w:rFonts w:asciiTheme="majorHAnsi" w:hAnsiTheme="majorHAnsi" w:cstheme="majorHAnsi"/>
        </w:rPr>
        <w:t xml:space="preserve"> gratuitamente no site </w:t>
      </w:r>
      <w:hyperlink r:id="rId60" w:history="1">
        <w:r w:rsidR="00A94F2B" w:rsidRPr="00CE551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3500C">
        <w:rPr>
          <w:rFonts w:asciiTheme="majorHAnsi" w:hAnsiTheme="majorHAnsi" w:cstheme="majorHAnsi"/>
        </w:rPr>
        <w:t>,</w:t>
      </w:r>
      <w:r w:rsidR="00A94F2B">
        <w:rPr>
          <w:rFonts w:asciiTheme="majorHAnsi" w:hAnsiTheme="majorHAnsi" w:cstheme="majorHAnsi"/>
        </w:rPr>
        <w:t xml:space="preserve"> </w:t>
      </w:r>
      <w:r w:rsidRPr="0023500C">
        <w:rPr>
          <w:rFonts w:asciiTheme="majorHAnsi" w:hAnsiTheme="majorHAnsi" w:cstheme="majorHAnsi"/>
        </w:rPr>
        <w:t xml:space="preserve"> ou solicitado pelo e-mail: </w:t>
      </w:r>
      <w:hyperlink r:id="rId61" w:history="1">
        <w:r w:rsidR="00A94F2B" w:rsidRPr="00CE551D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A94F2B">
        <w:rPr>
          <w:rFonts w:asciiTheme="majorHAnsi" w:hAnsiTheme="majorHAnsi" w:cstheme="majorHAnsi"/>
        </w:rPr>
        <w:t xml:space="preserve">. </w:t>
      </w:r>
      <w:r w:rsidRPr="0023500C">
        <w:rPr>
          <w:rFonts w:asciiTheme="majorHAnsi" w:hAnsiTheme="majorHAnsi" w:cstheme="majorHAnsi"/>
        </w:rPr>
        <w:t xml:space="preserve"> T</w:t>
      </w:r>
      <w:r w:rsidR="00A94F2B" w:rsidRPr="0023500C">
        <w:rPr>
          <w:rFonts w:asciiTheme="majorHAnsi" w:hAnsiTheme="majorHAnsi" w:cstheme="majorHAnsi"/>
        </w:rPr>
        <w:t>elefones para contato</w:t>
      </w:r>
      <w:r w:rsidRPr="0023500C">
        <w:rPr>
          <w:rFonts w:asciiTheme="majorHAnsi" w:hAnsiTheme="majorHAnsi" w:cstheme="majorHAnsi"/>
        </w:rPr>
        <w:t>: (65) 3613-0529.</w:t>
      </w:r>
      <w:r w:rsidR="00A94F2B">
        <w:rPr>
          <w:rFonts w:asciiTheme="majorHAnsi" w:hAnsiTheme="majorHAnsi" w:cstheme="majorHAnsi"/>
        </w:rPr>
        <w:t xml:space="preserve"> </w:t>
      </w:r>
      <w:r w:rsidRPr="0023500C">
        <w:rPr>
          <w:rFonts w:asciiTheme="majorHAnsi" w:hAnsiTheme="majorHAnsi" w:cstheme="majorHAnsi"/>
        </w:rPr>
        <w:t xml:space="preserve">Valor estimado é de </w:t>
      </w:r>
      <w:r w:rsidRPr="00A94F2B">
        <w:rPr>
          <w:rFonts w:asciiTheme="minorHAnsi" w:hAnsiTheme="minorHAnsi" w:cstheme="minorHAnsi"/>
          <w:b/>
        </w:rPr>
        <w:t>R</w:t>
      </w:r>
      <w:r w:rsidRPr="0023500C">
        <w:rPr>
          <w:rFonts w:asciiTheme="minorHAnsi" w:hAnsiTheme="minorHAnsi" w:cstheme="minorHAnsi"/>
          <w:b/>
        </w:rPr>
        <w:t>$2.942.630,56</w:t>
      </w:r>
      <w:r>
        <w:rPr>
          <w:rFonts w:asciiTheme="minorHAnsi" w:hAnsiTheme="minorHAnsi" w:cstheme="minorHAnsi"/>
          <w:b/>
        </w:rPr>
        <w:t>.</w:t>
      </w:r>
    </w:p>
    <w:p w14:paraId="1F22BEC2" w14:textId="77777777" w:rsidR="00ED711D" w:rsidRDefault="00ED711D" w:rsidP="00ED711D">
      <w:pPr>
        <w:jc w:val="both"/>
        <w:rPr>
          <w:rFonts w:asciiTheme="minorHAnsi" w:hAnsiTheme="minorHAnsi" w:cstheme="minorHAnsi"/>
          <w:b/>
        </w:rPr>
      </w:pPr>
    </w:p>
    <w:p w14:paraId="12C29557" w14:textId="77777777" w:rsidR="00ED711D" w:rsidRDefault="00ED711D" w:rsidP="00ED711D">
      <w:pPr>
        <w:jc w:val="both"/>
        <w:rPr>
          <w:rFonts w:asciiTheme="minorHAnsi" w:hAnsiTheme="minorHAnsi" w:cstheme="minorHAnsi"/>
          <w:b/>
        </w:rPr>
      </w:pPr>
    </w:p>
    <w:p w14:paraId="4DE7DAEF" w14:textId="4476877A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52C6E2BB" w14:textId="77777777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2F50CF5" w14:textId="79D48C61" w:rsid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ED711D">
        <w:rPr>
          <w:rFonts w:asciiTheme="minorHAnsi" w:hAnsiTheme="minorHAnsi" w:cstheme="minorHAnsi"/>
          <w:b/>
        </w:rPr>
        <w:t>LICITAÇÃO ELETRÔNICA Nº 168/2025</w:t>
      </w:r>
    </w:p>
    <w:p w14:paraId="2569E38F" w14:textId="370165D5" w:rsidR="00ED711D" w:rsidRPr="00ED711D" w:rsidRDefault="00ED711D" w:rsidP="00ED71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D711D">
        <w:rPr>
          <w:rFonts w:asciiTheme="majorHAnsi" w:hAnsiTheme="majorHAnsi" w:cstheme="majorHAnsi"/>
        </w:rPr>
        <w:t xml:space="preserve">Objeto: Execução de obra para ampliação do Sistema de Esgotamento Sanitário do </w:t>
      </w:r>
      <w:r w:rsidR="00A94F2B" w:rsidRPr="00ED711D">
        <w:rPr>
          <w:rFonts w:asciiTheme="majorHAnsi" w:hAnsiTheme="majorHAnsi" w:cstheme="majorHAnsi"/>
        </w:rPr>
        <w:t>M</w:t>
      </w:r>
      <w:r w:rsidRPr="00ED711D">
        <w:rPr>
          <w:rFonts w:asciiTheme="majorHAnsi" w:hAnsiTheme="majorHAnsi" w:cstheme="majorHAnsi"/>
        </w:rPr>
        <w:t>unicípio de Almirante Tamandaré, destacando-se assentamento de rede coletora e ligações prediais, com fornecimento de materiais, conforme detalhado nos anexos do edital.</w:t>
      </w:r>
      <w:r w:rsidRPr="00ED711D">
        <w:t xml:space="preserve"> </w:t>
      </w:r>
      <w:r w:rsidRPr="00ED711D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2" w:history="1">
        <w:r w:rsidR="00A94F2B" w:rsidRPr="00CE551D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A94F2B">
        <w:rPr>
          <w:rFonts w:asciiTheme="majorHAnsi" w:hAnsiTheme="majorHAnsi" w:cstheme="majorHAnsi"/>
        </w:rPr>
        <w:t xml:space="preserve"> </w:t>
      </w:r>
      <w:r w:rsidRPr="00ED711D">
        <w:rPr>
          <w:rFonts w:asciiTheme="majorHAnsi" w:hAnsiTheme="majorHAnsi" w:cstheme="majorHAnsi"/>
        </w:rPr>
        <w:t xml:space="preserve">e no site do Banco do Brasil S.A., </w:t>
      </w:r>
      <w:hyperlink r:id="rId63" w:history="1">
        <w:r w:rsidRPr="00CE551D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ED711D">
        <w:rPr>
          <w:rFonts w:asciiTheme="majorHAnsi" w:hAnsiTheme="majorHAnsi" w:cstheme="majorHAnsi"/>
        </w:rPr>
        <w:t>Limite de Acolhimento de Proposta e Abertura das Propostas: 9h do dia 11/07/2025. Dia e hora da Abertura da sessão pública: 10h do dia 11/07/2025</w:t>
      </w:r>
      <w:r>
        <w:rPr>
          <w:rFonts w:asciiTheme="majorHAnsi" w:hAnsiTheme="majorHAnsi" w:cstheme="majorHAnsi"/>
        </w:rPr>
        <w:t>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607031FF" w:rsidR="005B634A" w:rsidRDefault="00284F33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RONDÔNIA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61A5D853" w:rsidR="005B634A" w:rsidRDefault="00284F33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284F33">
        <w:rPr>
          <w:rFonts w:asciiTheme="minorHAnsi" w:hAnsiTheme="minorHAnsi" w:cstheme="minorHAnsi"/>
          <w:b/>
        </w:rPr>
        <w:t>PREGÃO ELETRÔNICO Nº 90155/2025</w:t>
      </w:r>
    </w:p>
    <w:p w14:paraId="05B5C057" w14:textId="771C1DB0" w:rsidR="00284F33" w:rsidRDefault="00284F33" w:rsidP="00284F3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84F33">
        <w:rPr>
          <w:rFonts w:asciiTheme="majorHAnsi" w:hAnsiTheme="majorHAnsi" w:cstheme="majorHAnsi"/>
        </w:rPr>
        <w:t>O</w:t>
      </w:r>
      <w:r w:rsidR="002406DD" w:rsidRPr="00284F33">
        <w:rPr>
          <w:rFonts w:asciiTheme="majorHAnsi" w:hAnsiTheme="majorHAnsi" w:cstheme="majorHAnsi"/>
        </w:rPr>
        <w:t>bjeto</w:t>
      </w:r>
      <w:r w:rsidRPr="00284F33">
        <w:rPr>
          <w:rFonts w:asciiTheme="majorHAnsi" w:hAnsiTheme="majorHAnsi" w:cstheme="majorHAnsi"/>
        </w:rPr>
        <w:t>: Contratação de empresa especializada para Execução dos Serviços Necessários de Manutenção (Conservação/Recuperação) Rodoviária na Rodovia BR-364/RO, Trecho: Entr. BR-174(</w:t>
      </w:r>
      <w:r w:rsidR="00B24623" w:rsidRPr="00284F33">
        <w:rPr>
          <w:rFonts w:asciiTheme="majorHAnsi" w:hAnsiTheme="majorHAnsi" w:cstheme="majorHAnsi"/>
        </w:rPr>
        <w:t>A) (</w:t>
      </w:r>
      <w:proofErr w:type="spellStart"/>
      <w:r w:rsidRPr="00284F33">
        <w:rPr>
          <w:rFonts w:asciiTheme="majorHAnsi" w:hAnsiTheme="majorHAnsi" w:cstheme="majorHAnsi"/>
        </w:rPr>
        <w:t>Div</w:t>
      </w:r>
      <w:proofErr w:type="spellEnd"/>
      <w:r w:rsidRPr="00284F33">
        <w:rPr>
          <w:rFonts w:asciiTheme="majorHAnsi" w:hAnsiTheme="majorHAnsi" w:cstheme="majorHAnsi"/>
        </w:rPr>
        <w:t>. MT/RO) - Div. RO/AC, Subtrecho: Entr. RO-464/463(P/Governador Jorge Teixeira) - Ponte S/Rio Preto do Crespo), Segmento Km 430,80 ao Km 569,90, Extensão: 139,10 Km, s</w:t>
      </w:r>
      <w:r>
        <w:rPr>
          <w:rFonts w:asciiTheme="majorHAnsi" w:hAnsiTheme="majorHAnsi" w:cstheme="majorHAnsi"/>
        </w:rPr>
        <w:t xml:space="preserve">obre jurisdição </w:t>
      </w:r>
      <w:r w:rsidR="00B24623">
        <w:rPr>
          <w:rFonts w:asciiTheme="majorHAnsi" w:hAnsiTheme="majorHAnsi" w:cstheme="majorHAnsi"/>
        </w:rPr>
        <w:t>de (</w:t>
      </w:r>
      <w:r>
        <w:rPr>
          <w:rFonts w:asciiTheme="majorHAnsi" w:hAnsiTheme="majorHAnsi" w:cstheme="majorHAnsi"/>
        </w:rPr>
        <w:t xml:space="preserve">a) Rondônia. </w:t>
      </w:r>
      <w:r w:rsidRPr="00284F33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alor estimado é de </w:t>
      </w:r>
    </w:p>
    <w:p w14:paraId="3268D1BA" w14:textId="63F0384A" w:rsidR="00284F33" w:rsidRPr="00284F33" w:rsidRDefault="00284F33" w:rsidP="00284F3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84F33">
        <w:rPr>
          <w:rFonts w:asciiTheme="minorHAnsi" w:hAnsiTheme="minorHAnsi" w:cstheme="minorHAnsi"/>
          <w:b/>
        </w:rPr>
        <w:t>R$ 216.640.903,10</w:t>
      </w:r>
      <w:r>
        <w:rPr>
          <w:rFonts w:asciiTheme="majorHAnsi" w:hAnsiTheme="majorHAnsi" w:cstheme="majorHAnsi"/>
        </w:rPr>
        <w:t xml:space="preserve">. </w:t>
      </w:r>
      <w:r w:rsidRPr="00284F33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</w:t>
      </w:r>
      <w:r w:rsidRPr="00284F33">
        <w:rPr>
          <w:rFonts w:asciiTheme="majorHAnsi" w:hAnsiTheme="majorHAnsi" w:cstheme="majorHAnsi"/>
        </w:rPr>
        <w:t>Dia 20/5/2025 às 10:30h</w:t>
      </w:r>
      <w:r w:rsidR="002406DD">
        <w:rPr>
          <w:rFonts w:asciiTheme="majorHAnsi" w:hAnsiTheme="majorHAnsi" w:cstheme="majorHAnsi"/>
        </w:rPr>
        <w:t>s.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2AE4767" w:rsidR="00E9316E" w:rsidRDefault="00BD49C8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E29C4C0" w14:textId="77777777" w:rsidR="00751202" w:rsidRDefault="00BD49C8" w:rsidP="0075120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</w:t>
      </w:r>
      <w:r w:rsidR="00751202" w:rsidRPr="00751202">
        <w:t xml:space="preserve"> </w:t>
      </w:r>
      <w:r w:rsidR="00751202" w:rsidRPr="00751202">
        <w:rPr>
          <w:rFonts w:asciiTheme="minorHAnsi" w:hAnsiTheme="minorHAnsi" w:cstheme="minorHAnsi"/>
          <w:b/>
        </w:rPr>
        <w:t>CONCORRÊNCIA ELETRÔNICA</w:t>
      </w:r>
      <w:r w:rsidR="00751202">
        <w:rPr>
          <w:rFonts w:asciiTheme="minorHAnsi" w:hAnsiTheme="minorHAnsi" w:cstheme="minorHAnsi"/>
          <w:b/>
        </w:rPr>
        <w:t xml:space="preserve"> </w:t>
      </w:r>
      <w:r w:rsidR="00751202" w:rsidRPr="00751202">
        <w:rPr>
          <w:rFonts w:asciiTheme="minorHAnsi" w:hAnsiTheme="minorHAnsi" w:cstheme="minorHAnsi"/>
          <w:b/>
        </w:rPr>
        <w:t>Nº 90135/25</w:t>
      </w:r>
      <w:r>
        <w:rPr>
          <w:rFonts w:asciiTheme="minorHAnsi" w:hAnsiTheme="minorHAnsi" w:cstheme="minorHAnsi"/>
          <w:b/>
        </w:rPr>
        <w:t xml:space="preserve"> </w:t>
      </w:r>
    </w:p>
    <w:p w14:paraId="17E984AB" w14:textId="3FECF863" w:rsidR="00E9316E" w:rsidRPr="00751202" w:rsidRDefault="00751202" w:rsidP="0075120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51202">
        <w:rPr>
          <w:rFonts w:asciiTheme="majorHAnsi" w:hAnsiTheme="majorHAnsi" w:cstheme="majorHAnsi"/>
        </w:rPr>
        <w:t>Objeto: Contratação de empresa especializada para execução dos serviços de recuperação do aterro na rodovia BR101/SE (Ponto Crítico), km-88,5, conforme condições e exigências estabelecidas neste instrumento. Sistema de Compras do Governo Federal (</w:t>
      </w:r>
      <w:hyperlink r:id="rId64" w:history="1">
        <w:r w:rsidRPr="00CE551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51202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  <w:r w:rsidRPr="00751202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 Dia 21/05/2025, às 10:00</w:t>
      </w:r>
      <w:r w:rsidRPr="0075120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s. Valor estimado é de </w:t>
      </w:r>
      <w:r w:rsidRPr="00751202">
        <w:rPr>
          <w:rFonts w:asciiTheme="minorHAnsi" w:hAnsiTheme="minorHAnsi" w:cstheme="minorHAnsi"/>
          <w:b/>
        </w:rPr>
        <w:t>R$ 3.257.707,52</w:t>
      </w:r>
      <w:r>
        <w:rPr>
          <w:rFonts w:asciiTheme="majorHAnsi" w:hAnsiTheme="majorHAnsi" w:cstheme="majorHAnsi"/>
        </w:rPr>
        <w:t>.</w:t>
      </w: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C363A" w14:textId="77777777" w:rsidR="004C07B2" w:rsidRDefault="004C07B2">
      <w:r>
        <w:separator/>
      </w:r>
    </w:p>
  </w:endnote>
  <w:endnote w:type="continuationSeparator" w:id="0">
    <w:p w14:paraId="49D2F7B3" w14:textId="77777777" w:rsidR="004C07B2" w:rsidRDefault="004C07B2">
      <w:r>
        <w:continuationSeparator/>
      </w:r>
    </w:p>
  </w:endnote>
  <w:endnote w:type="continuationNotice" w:id="1">
    <w:p w14:paraId="5BB4261B" w14:textId="77777777" w:rsidR="004C07B2" w:rsidRDefault="004C0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1073D" w:rsidRDefault="00B1073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1073D" w:rsidRPr="00151818" w:rsidRDefault="00B1073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E5AD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1073D" w:rsidRPr="00EB3E7D" w:rsidRDefault="00B1073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1073D" w:rsidRPr="00EB3E7D" w:rsidRDefault="00B1073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1073D" w:rsidRPr="00151818" w:rsidRDefault="00B1073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E5AD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1073D" w:rsidRPr="00EB3E7D" w:rsidRDefault="00B1073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1073D" w:rsidRPr="00EB3E7D" w:rsidRDefault="00B1073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1073D" w:rsidRPr="00151818" w:rsidRDefault="00B1073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1073D" w:rsidRPr="00151818" w:rsidRDefault="00B1073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1073D" w:rsidRPr="00151818" w:rsidRDefault="00B1073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1073D" w:rsidRPr="00151818" w:rsidRDefault="00B1073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1073D" w:rsidRPr="00151818" w:rsidRDefault="00B1073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1073D" w:rsidRPr="00151818" w:rsidRDefault="00B1073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1073D" w:rsidRPr="00151818" w:rsidRDefault="00B1073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1073D" w:rsidRPr="00151818" w:rsidRDefault="00B1073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1073D" w:rsidRPr="00151818" w:rsidRDefault="00B1073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1073D" w:rsidRPr="00151818" w:rsidRDefault="00B1073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52060" w14:textId="77777777" w:rsidR="004C07B2" w:rsidRDefault="004C07B2">
      <w:r>
        <w:separator/>
      </w:r>
    </w:p>
  </w:footnote>
  <w:footnote w:type="continuationSeparator" w:id="0">
    <w:p w14:paraId="75C29504" w14:textId="77777777" w:rsidR="004C07B2" w:rsidRDefault="004C07B2">
      <w:r>
        <w:continuationSeparator/>
      </w:r>
    </w:p>
  </w:footnote>
  <w:footnote w:type="continuationNotice" w:id="1">
    <w:p w14:paraId="3A024E78" w14:textId="77777777" w:rsidR="004C07B2" w:rsidRDefault="004C07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1073D" w:rsidRDefault="00B1073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3F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AF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0A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268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0C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DD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3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3C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5D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01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9F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6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7B2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1E4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BED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202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177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23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79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59E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2B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3D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23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682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88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9C8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29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0B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75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A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49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AD9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6FB9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1D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1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01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6E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3B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rtaldecompraspublicas.com.br" TargetMode="External"/><Relationship Id="rId18" Type="http://schemas.openxmlformats.org/officeDocument/2006/relationships/hyperlink" Target="https://capitaoeneas.mg.gov.br/licitacoes/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mailto:licitacao@santanadojacare.mg.gov.br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s://www.saojosedalapa.mg.gov.br/portal/servicos/203/controladoria/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cimams.mg.gov.br" TargetMode="External"/><Relationship Id="rId55" Type="http://schemas.openxmlformats.org/officeDocument/2006/relationships/hyperlink" Target="http://www.sislog.go.gov.br" TargetMode="External"/><Relationship Id="rId63" Type="http://schemas.openxmlformats.org/officeDocument/2006/relationships/hyperlink" Target="http://www.licitacoes-e.com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mailto:licitacao@manhumirim.mg.gov.br" TargetMode="External"/><Relationship Id="rId11" Type="http://schemas.openxmlformats.org/officeDocument/2006/relationships/hyperlink" Target="http://www.alemparaiba.mg.gov.br" TargetMode="External"/><Relationship Id="rId24" Type="http://schemas.openxmlformats.org/officeDocument/2006/relationships/hyperlink" Target="https://comprasbr.com.br" TargetMode="External"/><Relationship Id="rId32" Type="http://schemas.openxmlformats.org/officeDocument/2006/relationships/hyperlink" Target="http://www.paraopeba.mg.gov.br" TargetMode="External"/><Relationship Id="rId37" Type="http://schemas.openxmlformats.org/officeDocument/2006/relationships/hyperlink" Target="http://www.salinas.mg.gov.br" TargetMode="External"/><Relationship Id="rId40" Type="http://schemas.openxmlformats.org/officeDocument/2006/relationships/hyperlink" Target="http://www.santanadojacare.mg.gov.br" TargetMode="External"/><Relationship Id="rId45" Type="http://schemas.openxmlformats.org/officeDocument/2006/relationships/hyperlink" Target="http://www.prefeituraunai.mg.gov.br" TargetMode="External"/><Relationship Id="rId53" Type="http://schemas.openxmlformats.org/officeDocument/2006/relationships/hyperlink" Target="https://www.gov.br/compras/pt-br" TargetMode="External"/><Relationship Id="rId58" Type="http://schemas.openxmlformats.org/officeDocument/2006/relationships/hyperlink" Target="http://www.novamarilandia.mt.gov.br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cpl@sinfra.mt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igarape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bnc.org.br" TargetMode="External"/><Relationship Id="rId52" Type="http://schemas.openxmlformats.org/officeDocument/2006/relationships/hyperlink" Target="http://www.compras.gov.br" TargetMode="External"/><Relationship Id="rId60" Type="http://schemas.openxmlformats.org/officeDocument/2006/relationships/hyperlink" Target="http://www.sinfra.mt.gov.br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antina.mg.gov.br/" TargetMode="External"/><Relationship Id="rId22" Type="http://schemas.openxmlformats.org/officeDocument/2006/relationships/hyperlink" Target="https://www.portaldecompraspublicas.com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bnc.org.br" TargetMode="External"/><Relationship Id="rId48" Type="http://schemas.openxmlformats.org/officeDocument/2006/relationships/hyperlink" Target="mailto:licitacaovirgolandia@hotmail.com" TargetMode="External"/><Relationship Id="rId56" Type="http://schemas.openxmlformats.org/officeDocument/2006/relationships/hyperlink" Target="mailto:rosangela.viana@seduc.go.gov.br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dnit.gov.br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://www.aracitaba.mg.gov.com.br" TargetMode="External"/><Relationship Id="rId17" Type="http://schemas.openxmlformats.org/officeDocument/2006/relationships/hyperlink" Target="mailto:licitacao@capitaoeneas.mg.gov.br" TargetMode="External"/><Relationship Id="rId25" Type="http://schemas.openxmlformats.org/officeDocument/2006/relationships/hyperlink" Target="https://www.lajinha.mg.gov.br/licitacoes" TargetMode="External"/><Relationship Id="rId33" Type="http://schemas.openxmlformats.org/officeDocument/2006/relationships/hyperlink" Target="mailto:licitacaoparaopebamg@paraopeba.mg.gov.br" TargetMode="External"/><Relationship Id="rId38" Type="http://schemas.openxmlformats.org/officeDocument/2006/relationships/hyperlink" Target="mailto:licitacao@salinas.mg.gov.br" TargetMode="External"/><Relationship Id="rId46" Type="http://schemas.openxmlformats.org/officeDocument/2006/relationships/hyperlink" Target="http://www.pncp.gov.br" TargetMode="External"/><Relationship Id="rId59" Type="http://schemas.openxmlformats.org/officeDocument/2006/relationships/hyperlink" Target="https://aquisicoes.seplag.mt.gov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comprasaneel@aneel.gov.br" TargetMode="External"/><Relationship Id="rId62" Type="http://schemas.openxmlformats.org/officeDocument/2006/relationships/hyperlink" Target="http://licitacao.sanepar.com.br/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cao@arantina.mg.gov.br" TargetMode="External"/><Relationship Id="rId23" Type="http://schemas.openxmlformats.org/officeDocument/2006/relationships/hyperlink" Target="mailto:licitacoes@jequitai.mg.gov.br" TargetMode="External"/><Relationship Id="rId28" Type="http://schemas.openxmlformats.org/officeDocument/2006/relationships/hyperlink" Target="http://www.manhumirim.mg.gov.br" TargetMode="External"/><Relationship Id="rId36" Type="http://schemas.openxmlformats.org/officeDocument/2006/relationships/hyperlink" Target="https://www.portaldecompraspublicas.com.br/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s://bll.org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44190C-D1FC-475E-BB68-21248B70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2832</Words>
  <Characters>15293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18089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2025-02-18T20:55:00Z</cp:lastPrinted>
  <dcterms:created xsi:type="dcterms:W3CDTF">2025-05-06T11:17:00Z</dcterms:created>
  <dcterms:modified xsi:type="dcterms:W3CDTF">2025-05-06T20:20:00Z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