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4BDC4E0F" w:rsidR="00B33747" w:rsidRPr="00151818" w:rsidRDefault="00B3374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18 DE </w:t>
                            </w:r>
                            <w:proofErr w:type="gramStart"/>
                            <w:r>
                              <w:rPr>
                                <w:rFonts w:asciiTheme="minorHAnsi" w:hAnsiTheme="minorHAnsi" w:cstheme="minorHAnsi"/>
                                <w:b/>
                                <w:iCs/>
                                <w:caps/>
                                <w:spacing w:val="10"/>
                                <w:sz w:val="19"/>
                                <w:szCs w:val="19"/>
                              </w:rPr>
                              <w:t>dezembro</w:t>
                            </w:r>
                            <w:proofErr w:type="gramEnd"/>
                            <w:r w:rsidRPr="00151818">
                              <w:rPr>
                                <w:rFonts w:asciiTheme="minorHAnsi" w:hAnsiTheme="minorHAnsi" w:cstheme="minorHAnsi"/>
                                <w:b/>
                                <w:iCs/>
                                <w:caps/>
                                <w:spacing w:val="10"/>
                                <w:sz w:val="19"/>
                                <w:szCs w:val="19"/>
                              </w:rPr>
                              <w:t>, 2025 | EDIÇÃO nº</w:t>
                            </w:r>
                            <w:r w:rsidR="00720AE3">
                              <w:rPr>
                                <w:rFonts w:asciiTheme="minorHAnsi" w:hAnsiTheme="minorHAnsi" w:cstheme="minorHAnsi"/>
                                <w:b/>
                                <w:iCs/>
                                <w:caps/>
                                <w:spacing w:val="10"/>
                                <w:sz w:val="19"/>
                                <w:szCs w:val="19"/>
                              </w:rPr>
                              <w:t xml:space="preserve"> 233</w:t>
                            </w:r>
                          </w:p>
                          <w:p w14:paraId="40613626" w14:textId="77777777" w:rsidR="00B33747" w:rsidRPr="00186A8C" w:rsidRDefault="00B3374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4BDC4E0F" w:rsidR="00B33747" w:rsidRPr="00151818" w:rsidRDefault="00B33747"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18 DE </w:t>
                      </w:r>
                      <w:proofErr w:type="gramStart"/>
                      <w:r>
                        <w:rPr>
                          <w:rFonts w:asciiTheme="minorHAnsi" w:hAnsiTheme="minorHAnsi" w:cstheme="minorHAnsi"/>
                          <w:b/>
                          <w:iCs/>
                          <w:caps/>
                          <w:spacing w:val="10"/>
                          <w:sz w:val="19"/>
                          <w:szCs w:val="19"/>
                        </w:rPr>
                        <w:t>dezembro</w:t>
                      </w:r>
                      <w:proofErr w:type="gramEnd"/>
                      <w:r w:rsidRPr="00151818">
                        <w:rPr>
                          <w:rFonts w:asciiTheme="minorHAnsi" w:hAnsiTheme="minorHAnsi" w:cstheme="minorHAnsi"/>
                          <w:b/>
                          <w:iCs/>
                          <w:caps/>
                          <w:spacing w:val="10"/>
                          <w:sz w:val="19"/>
                          <w:szCs w:val="19"/>
                        </w:rPr>
                        <w:t>, 2025 | EDIÇÃO nº</w:t>
                      </w:r>
                      <w:r w:rsidR="00720AE3">
                        <w:rPr>
                          <w:rFonts w:asciiTheme="minorHAnsi" w:hAnsiTheme="minorHAnsi" w:cstheme="minorHAnsi"/>
                          <w:b/>
                          <w:iCs/>
                          <w:caps/>
                          <w:spacing w:val="10"/>
                          <w:sz w:val="19"/>
                          <w:szCs w:val="19"/>
                        </w:rPr>
                        <w:t xml:space="preserve"> 233</w:t>
                      </w:r>
                    </w:p>
                    <w:p w14:paraId="40613626" w14:textId="77777777" w:rsidR="00B33747" w:rsidRPr="00186A8C" w:rsidRDefault="00B33747"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bookmarkStart w:id="0" w:name="_GoBack"/>
      <w:bookmarkEnd w:id="0"/>
    </w:p>
    <w:p w14:paraId="11F7FD67" w14:textId="77777777" w:rsidR="00303924" w:rsidRDefault="00303924" w:rsidP="00303924">
      <w:pPr>
        <w:autoSpaceDE w:val="0"/>
        <w:autoSpaceDN w:val="0"/>
        <w:adjustRightInd w:val="0"/>
        <w:rPr>
          <w:rFonts w:ascii="Calibri" w:hAnsi="Calibri" w:cs="Calibri"/>
          <w:b/>
          <w:color w:val="1F3864" w:themeColor="accent5" w:themeShade="80"/>
          <w:spacing w:val="12"/>
          <w:sz w:val="44"/>
          <w:szCs w:val="44"/>
        </w:rPr>
      </w:pPr>
    </w:p>
    <w:p w14:paraId="4185931C" w14:textId="77777777" w:rsidR="00C174F3" w:rsidRPr="00303924" w:rsidRDefault="00C174F3" w:rsidP="00303924">
      <w:pPr>
        <w:autoSpaceDE w:val="0"/>
        <w:autoSpaceDN w:val="0"/>
        <w:adjustRightInd w:val="0"/>
        <w:rPr>
          <w:rFonts w:ascii="Calibri" w:hAnsi="Calibri" w:cs="Calibri"/>
          <w:b/>
          <w:color w:val="1F3864" w:themeColor="accent5" w:themeShade="80"/>
          <w:spacing w:val="12"/>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91"/>
      </w:tblGrid>
      <w:tr w:rsidR="00C913E8" w:rsidRPr="00C913E8" w14:paraId="2F228139" w14:textId="77777777" w:rsidTr="00C913E8">
        <w:trPr>
          <w:cantSplit/>
          <w:trHeight w:val="569"/>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D7CD4" w14:textId="77777777" w:rsidR="00C913E8" w:rsidRPr="00C913E8" w:rsidRDefault="00C913E8" w:rsidP="00C913E8">
            <w:pPr>
              <w:jc w:val="both"/>
              <w:rPr>
                <w:rFonts w:asciiTheme="majorHAnsi" w:hAnsiTheme="majorHAnsi" w:cs="Arial"/>
                <w:bCs/>
              </w:rPr>
            </w:pPr>
            <w:r w:rsidRPr="00C913E8">
              <w:rPr>
                <w:rFonts w:asciiTheme="majorHAnsi" w:hAnsiTheme="majorHAnsi" w:cs="Arial"/>
                <w:bCs/>
              </w:rPr>
              <w:t xml:space="preserve">ÓRGÃO LICITANTE: </w:t>
            </w:r>
            <w:r w:rsidRPr="00C913E8">
              <w:rPr>
                <w:rFonts w:asciiTheme="minorHAnsi" w:hAnsiTheme="minorHAnsi" w:cstheme="minorHAnsi"/>
                <w:b/>
                <w:bCs/>
              </w:rPr>
              <w:t>DER-MG</w:t>
            </w:r>
          </w:p>
        </w:tc>
        <w:tc>
          <w:tcPr>
            <w:tcW w:w="5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AAD2E" w14:textId="1E041160" w:rsidR="00C913E8" w:rsidRPr="00C913E8" w:rsidRDefault="00C913E8" w:rsidP="00C913E8">
            <w:pPr>
              <w:autoSpaceDE w:val="0"/>
              <w:autoSpaceDN w:val="0"/>
              <w:adjustRightInd w:val="0"/>
              <w:jc w:val="both"/>
              <w:rPr>
                <w:rFonts w:asciiTheme="minorHAnsi" w:hAnsiTheme="minorHAnsi" w:cstheme="minorHAnsi"/>
                <w:b/>
              </w:rPr>
            </w:pPr>
            <w:r w:rsidRPr="00C913E8">
              <w:rPr>
                <w:rFonts w:asciiTheme="majorHAnsi" w:hAnsiTheme="majorHAnsi" w:cs="Arial"/>
              </w:rPr>
              <w:t>EDITAL:</w:t>
            </w:r>
            <w:r w:rsidRPr="00C913E8">
              <w:rPr>
                <w:rFonts w:asciiTheme="majorHAnsi" w:hAnsiTheme="majorHAnsi"/>
                <w:b/>
              </w:rPr>
              <w:t xml:space="preserve"> </w:t>
            </w:r>
            <w:r w:rsidRPr="00C913E8">
              <w:rPr>
                <w:rFonts w:asciiTheme="minorHAnsi" w:hAnsiTheme="minorHAnsi" w:cstheme="minorHAnsi"/>
                <w:b/>
                <w:bCs/>
                <w:caps/>
              </w:rPr>
              <w:t>concorrência Nº 044/2025</w:t>
            </w:r>
          </w:p>
        </w:tc>
      </w:tr>
      <w:tr w:rsidR="00C913E8" w:rsidRPr="00C913E8" w14:paraId="571C602A" w14:textId="77777777" w:rsidTr="00C913E8">
        <w:trPr>
          <w:cantSplit/>
          <w:trHeight w:val="421"/>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9C4346F" w14:textId="2AC7E759" w:rsidR="00C913E8" w:rsidRPr="00C913E8" w:rsidRDefault="00C913E8" w:rsidP="00C913E8">
            <w:pPr>
              <w:rPr>
                <w:rFonts w:asciiTheme="majorHAnsi" w:hAnsiTheme="majorHAnsi" w:cstheme="majorHAnsi"/>
              </w:rPr>
            </w:pPr>
            <w:r w:rsidRPr="00C913E8">
              <w:rPr>
                <w:rFonts w:asciiTheme="majorHAnsi" w:hAnsiTheme="majorHAnsi" w:cstheme="majorHAnsi"/>
              </w:rPr>
              <w:t>Endereço: Rodovia Papa João Paulo II, nº 4001, Bairro Serra Verde, Prédio Ge</w:t>
            </w:r>
            <w:r>
              <w:rPr>
                <w:rFonts w:asciiTheme="majorHAnsi" w:hAnsiTheme="majorHAnsi" w:cstheme="majorHAnsi"/>
              </w:rPr>
              <w:t xml:space="preserve">rais, Belo Horizonte </w:t>
            </w:r>
            <w:r w:rsidR="00772044">
              <w:rPr>
                <w:rFonts w:asciiTheme="majorHAnsi" w:hAnsiTheme="majorHAnsi" w:cstheme="majorHAnsi"/>
              </w:rPr>
              <w:t xml:space="preserve">/ </w:t>
            </w:r>
            <w:r>
              <w:rPr>
                <w:rFonts w:asciiTheme="majorHAnsi" w:hAnsiTheme="majorHAnsi" w:cstheme="majorHAnsi"/>
              </w:rPr>
              <w:t>M</w:t>
            </w:r>
            <w:r w:rsidRPr="00C913E8">
              <w:rPr>
                <w:rFonts w:asciiTheme="majorHAnsi" w:hAnsiTheme="majorHAnsi" w:cstheme="majorHAnsi"/>
              </w:rPr>
              <w:t>G.</w:t>
            </w:r>
          </w:p>
        </w:tc>
      </w:tr>
      <w:tr w:rsidR="00C913E8" w:rsidRPr="00C913E8" w14:paraId="4E123DC7" w14:textId="77777777" w:rsidTr="00C913E8">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76A1FCED" w14:textId="2AAB4F8F" w:rsidR="00C913E8" w:rsidRPr="00C913E8" w:rsidRDefault="00C913E8" w:rsidP="00C913E8">
            <w:pPr>
              <w:autoSpaceDE w:val="0"/>
              <w:autoSpaceDN w:val="0"/>
              <w:adjustRightInd w:val="0"/>
              <w:jc w:val="both"/>
              <w:rPr>
                <w:rFonts w:asciiTheme="majorHAnsi" w:hAnsiTheme="majorHAnsi" w:cstheme="majorHAnsi"/>
              </w:rPr>
            </w:pPr>
            <w:r w:rsidRPr="00C913E8">
              <w:rPr>
                <w:rFonts w:asciiTheme="majorHAnsi" w:hAnsiTheme="majorHAnsi" w:cstheme="majorHAnsi"/>
                <w:bCs/>
                <w:color w:val="000000"/>
              </w:rPr>
              <w:t>OBJETO:</w:t>
            </w:r>
            <w:r w:rsidRPr="00C913E8">
              <w:rPr>
                <w:rFonts w:asciiTheme="majorHAnsi" w:hAnsiTheme="majorHAnsi" w:cstheme="majorHAnsi"/>
              </w:rPr>
              <w:t xml:space="preserve"> Contratação</w:t>
            </w:r>
            <w:r>
              <w:rPr>
                <w:rFonts w:asciiTheme="majorHAnsi" w:hAnsiTheme="majorHAnsi" w:cstheme="majorHAnsi"/>
              </w:rPr>
              <w:t xml:space="preserve"> </w:t>
            </w:r>
            <w:r w:rsidR="00772044" w:rsidRPr="00C913E8">
              <w:rPr>
                <w:rFonts w:asciiTheme="majorHAnsi" w:hAnsiTheme="majorHAnsi" w:cstheme="majorHAnsi"/>
              </w:rPr>
              <w:t>semi</w:t>
            </w:r>
            <w:r w:rsidRPr="00C913E8">
              <w:rPr>
                <w:rFonts w:asciiTheme="majorHAnsi" w:hAnsiTheme="majorHAnsi" w:cstheme="majorHAnsi"/>
              </w:rPr>
              <w:t>-integrada</w:t>
            </w:r>
            <w:r>
              <w:rPr>
                <w:rFonts w:asciiTheme="majorHAnsi" w:hAnsiTheme="majorHAnsi" w:cstheme="majorHAnsi"/>
              </w:rPr>
              <w:t xml:space="preserve"> </w:t>
            </w:r>
            <w:r w:rsidRPr="00C913E8">
              <w:rPr>
                <w:rFonts w:asciiTheme="majorHAnsi" w:hAnsiTheme="majorHAnsi" w:cstheme="majorHAnsi"/>
              </w:rPr>
              <w:t xml:space="preserve">de empresa para elaboração de projeto executivo de engenharia e execução das obras de construção da Ponte sobre o Rio Corrente, no trecho de Munhoz - Toledo, </w:t>
            </w:r>
            <w:r w:rsidR="00720AE3" w:rsidRPr="00C913E8">
              <w:rPr>
                <w:rFonts w:asciiTheme="majorHAnsi" w:hAnsiTheme="majorHAnsi" w:cstheme="majorHAnsi"/>
              </w:rPr>
              <w:t>com extensão</w:t>
            </w:r>
            <w:r w:rsidRPr="00C913E8">
              <w:rPr>
                <w:rFonts w:asciiTheme="majorHAnsi" w:hAnsiTheme="majorHAnsi" w:cstheme="majorHAnsi"/>
              </w:rPr>
              <w:t xml:space="preserve"> de 34,000m, na Rodovia MG-460 sob jurisdição do DER-MG. Incluso no PPAG.</w:t>
            </w:r>
          </w:p>
        </w:tc>
        <w:tc>
          <w:tcPr>
            <w:tcW w:w="5491" w:type="dxa"/>
            <w:tcBorders>
              <w:top w:val="single" w:sz="4" w:space="0" w:color="auto"/>
              <w:left w:val="single" w:sz="4" w:space="0" w:color="auto"/>
              <w:bottom w:val="single" w:sz="4" w:space="0" w:color="auto"/>
              <w:right w:val="single" w:sz="4" w:space="0" w:color="auto"/>
            </w:tcBorders>
            <w:vAlign w:val="center"/>
            <w:hideMark/>
          </w:tcPr>
          <w:p w14:paraId="3F710FDA" w14:textId="77777777" w:rsidR="00C913E8" w:rsidRPr="00C913E8" w:rsidRDefault="00C913E8" w:rsidP="00C913E8">
            <w:pPr>
              <w:rPr>
                <w:rFonts w:asciiTheme="majorHAnsi" w:hAnsiTheme="majorHAnsi" w:cstheme="majorHAnsi"/>
                <w:bCs/>
              </w:rPr>
            </w:pPr>
            <w:r w:rsidRPr="00C913E8">
              <w:rPr>
                <w:rFonts w:asciiTheme="majorHAnsi" w:hAnsiTheme="majorHAnsi" w:cstheme="majorHAnsi"/>
                <w:bCs/>
              </w:rPr>
              <w:t>DATAS:</w:t>
            </w:r>
          </w:p>
          <w:p w14:paraId="6F79EC7E" w14:textId="77777777" w:rsidR="00C913E8" w:rsidRPr="00C913E8" w:rsidRDefault="00C913E8" w:rsidP="00C913E8">
            <w:pPr>
              <w:rPr>
                <w:rFonts w:asciiTheme="majorHAnsi" w:hAnsiTheme="majorHAnsi" w:cstheme="majorHAnsi"/>
                <w:bCs/>
              </w:rPr>
            </w:pPr>
          </w:p>
          <w:p w14:paraId="337296DC" w14:textId="427CBB70" w:rsidR="00C913E8" w:rsidRPr="00C913E8" w:rsidRDefault="00C913E8" w:rsidP="00C913E8">
            <w:pPr>
              <w:numPr>
                <w:ilvl w:val="0"/>
                <w:numId w:val="3"/>
              </w:numPr>
              <w:spacing w:after="160" w:line="259" w:lineRule="auto"/>
              <w:jc w:val="both"/>
              <w:rPr>
                <w:rFonts w:asciiTheme="majorHAnsi" w:hAnsiTheme="majorHAnsi" w:cstheme="majorHAnsi"/>
              </w:rPr>
            </w:pPr>
            <w:r>
              <w:rPr>
                <w:rFonts w:asciiTheme="majorHAnsi" w:hAnsiTheme="majorHAnsi" w:cstheme="majorHAnsi"/>
              </w:rPr>
              <w:t>Sessão pública: 25/02/2026, às 09h30min.</w:t>
            </w:r>
          </w:p>
        </w:tc>
      </w:tr>
      <w:tr w:rsidR="00C913E8" w:rsidRPr="00C913E8" w14:paraId="1691DE39" w14:textId="77777777" w:rsidTr="00C913E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CD8DC8D" w14:textId="77777777" w:rsidR="00C913E8" w:rsidRPr="00C913E8" w:rsidRDefault="00C913E8" w:rsidP="00C913E8">
            <w:pPr>
              <w:tabs>
                <w:tab w:val="left" w:pos="4393"/>
                <w:tab w:val="center" w:pos="5386"/>
              </w:tabs>
              <w:jc w:val="center"/>
              <w:outlineLvl w:val="1"/>
              <w:rPr>
                <w:rFonts w:asciiTheme="majorHAnsi" w:hAnsiTheme="majorHAnsi" w:cs="Arial"/>
              </w:rPr>
            </w:pPr>
            <w:r w:rsidRPr="00C913E8">
              <w:rPr>
                <w:rFonts w:asciiTheme="majorHAnsi" w:hAnsiTheme="majorHAnsi" w:cs="Arial"/>
              </w:rPr>
              <w:t>VALORES</w:t>
            </w:r>
          </w:p>
        </w:tc>
      </w:tr>
      <w:tr w:rsidR="00C913E8" w:rsidRPr="00C913E8" w14:paraId="708E470F" w14:textId="77777777" w:rsidTr="00C913E8">
        <w:trPr>
          <w:cantSplit/>
          <w:trHeight w:val="799"/>
        </w:trPr>
        <w:tc>
          <w:tcPr>
            <w:tcW w:w="10773" w:type="dxa"/>
            <w:gridSpan w:val="2"/>
            <w:tcBorders>
              <w:top w:val="single" w:sz="4" w:space="0" w:color="auto"/>
              <w:left w:val="single" w:sz="4" w:space="0" w:color="auto"/>
            </w:tcBorders>
            <w:vAlign w:val="center"/>
            <w:hideMark/>
          </w:tcPr>
          <w:p w14:paraId="7506F1BE" w14:textId="77777777" w:rsidR="00C913E8" w:rsidRPr="00C913E8" w:rsidRDefault="00C913E8" w:rsidP="00C913E8">
            <w:pPr>
              <w:keepNext/>
              <w:jc w:val="center"/>
              <w:outlineLvl w:val="2"/>
              <w:rPr>
                <w:rFonts w:asciiTheme="majorHAnsi" w:hAnsiTheme="majorHAnsi" w:cs="Arial"/>
              </w:rPr>
            </w:pPr>
            <w:r w:rsidRPr="00C913E8">
              <w:rPr>
                <w:rFonts w:asciiTheme="majorHAnsi" w:hAnsiTheme="majorHAnsi" w:cs="Arial"/>
              </w:rPr>
              <w:t>Valor Estimado da Obra</w:t>
            </w:r>
          </w:p>
          <w:p w14:paraId="2674F957" w14:textId="64127600" w:rsidR="00C913E8" w:rsidRPr="00C913E8" w:rsidRDefault="00C913E8" w:rsidP="00C913E8">
            <w:pPr>
              <w:keepNext/>
              <w:jc w:val="center"/>
              <w:outlineLvl w:val="2"/>
              <w:rPr>
                <w:rFonts w:asciiTheme="majorHAnsi" w:hAnsiTheme="majorHAnsi" w:cstheme="majorHAnsi"/>
              </w:rPr>
            </w:pPr>
            <w:r w:rsidRPr="00C913E8">
              <w:rPr>
                <w:rFonts w:asciiTheme="minorHAnsi" w:hAnsiTheme="minorHAnsi" w:cstheme="minorHAnsi"/>
                <w:b/>
                <w:bCs/>
              </w:rPr>
              <w:t>R$ 3.965.005,14</w:t>
            </w:r>
            <w:r w:rsidRPr="00C913E8">
              <w:rPr>
                <w:rFonts w:asciiTheme="majorHAnsi" w:hAnsiTheme="majorHAnsi" w:cstheme="majorHAnsi"/>
              </w:rPr>
              <w:t xml:space="preserve"> </w:t>
            </w:r>
          </w:p>
        </w:tc>
      </w:tr>
      <w:tr w:rsidR="00C913E8" w:rsidRPr="00C913E8" w14:paraId="142231E7" w14:textId="77777777" w:rsidTr="00772044">
        <w:trPr>
          <w:cantSplit/>
          <w:trHeight w:val="923"/>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D48FD18" w14:textId="77777777" w:rsidR="00C913E8" w:rsidRPr="00C913E8" w:rsidRDefault="00C913E8" w:rsidP="00C913E8">
            <w:pPr>
              <w:jc w:val="both"/>
              <w:rPr>
                <w:rFonts w:asciiTheme="majorHAnsi" w:hAnsiTheme="majorHAnsi" w:cstheme="majorHAnsi"/>
              </w:rPr>
            </w:pPr>
            <w:r w:rsidRPr="00C913E8">
              <w:rPr>
                <w:rFonts w:asciiTheme="majorHAnsi" w:hAnsiTheme="majorHAnsi" w:cstheme="majorHAnsi"/>
              </w:rPr>
              <w:t xml:space="preserve">OBSERVAÇÕES: Informações: As propostas comerciais e documentação deverão ser encaminhadas, através do site </w:t>
            </w:r>
            <w:hyperlink r:id="rId11" w:history="1">
              <w:r w:rsidRPr="00C913E8">
                <w:rPr>
                  <w:rFonts w:asciiTheme="majorHAnsi" w:hAnsiTheme="majorHAnsi" w:cstheme="majorHAnsi"/>
                  <w:color w:val="0000FF"/>
                  <w:u w:val="single"/>
                </w:rPr>
                <w:t>www.compras.mg.gov.br</w:t>
              </w:r>
            </w:hyperlink>
            <w:r w:rsidRPr="00C913E8">
              <w:rPr>
                <w:rFonts w:asciiTheme="majorHAnsi" w:hAnsiTheme="majorHAnsi" w:cstheme="majorHAnsi"/>
              </w:rPr>
              <w:t xml:space="preserve">. A Concorrência será realizada através do site </w:t>
            </w:r>
            <w:hyperlink r:id="rId12" w:history="1">
              <w:r w:rsidRPr="00C913E8">
                <w:rPr>
                  <w:rFonts w:asciiTheme="majorHAnsi" w:hAnsiTheme="majorHAnsi" w:cstheme="majorHAnsi"/>
                  <w:color w:val="0000FF"/>
                  <w:u w:val="single"/>
                </w:rPr>
                <w:t>www.compras.mg.gov.br</w:t>
              </w:r>
            </w:hyperlink>
            <w:r w:rsidRPr="00C913E8">
              <w:rPr>
                <w:rFonts w:asciiTheme="majorHAnsi" w:hAnsiTheme="majorHAnsi" w:cstheme="majorHAnsi"/>
              </w:rPr>
              <w:t xml:space="preserve"> . O Edital poderá ser adquirido gratuitamente através de download no site </w:t>
            </w:r>
            <w:hyperlink r:id="rId13" w:history="1">
              <w:r w:rsidRPr="00C913E8">
                <w:rPr>
                  <w:rFonts w:asciiTheme="majorHAnsi" w:hAnsiTheme="majorHAnsi" w:cstheme="majorHAnsi"/>
                  <w:color w:val="0000FF"/>
                  <w:u w:val="single"/>
                </w:rPr>
                <w:t>www.compras.mg.gov.br</w:t>
              </w:r>
            </w:hyperlink>
            <w:r w:rsidRPr="00C913E8">
              <w:rPr>
                <w:rFonts w:asciiTheme="majorHAnsi" w:hAnsiTheme="majorHAnsi" w:cstheme="majorHAnsi"/>
              </w:rPr>
              <w:t xml:space="preserve"> ou </w:t>
            </w:r>
            <w:hyperlink r:id="rId14" w:history="1">
              <w:r w:rsidRPr="00C913E8">
                <w:rPr>
                  <w:rFonts w:asciiTheme="majorHAnsi" w:hAnsiTheme="majorHAnsi" w:cstheme="majorHAnsi"/>
                  <w:color w:val="0000FF"/>
                  <w:u w:val="single"/>
                </w:rPr>
                <w:t>www.der.mg.gov.br</w:t>
              </w:r>
            </w:hyperlink>
            <w:r w:rsidRPr="00C913E8">
              <w:rPr>
                <w:rFonts w:asciiTheme="majorHAnsi" w:hAnsiTheme="majorHAnsi" w:cstheme="majorHAnsi"/>
              </w:rPr>
              <w:t>.</w:t>
            </w:r>
          </w:p>
        </w:tc>
      </w:tr>
    </w:tbl>
    <w:p w14:paraId="4F511FC5" w14:textId="77777777" w:rsidR="00501A1D" w:rsidRDefault="00501A1D" w:rsidP="004B3E2D">
      <w:pPr>
        <w:autoSpaceDE w:val="0"/>
        <w:autoSpaceDN w:val="0"/>
        <w:adjustRightInd w:val="0"/>
        <w:ind w:left="142"/>
        <w:rPr>
          <w:rFonts w:ascii="Calibri" w:hAnsi="Calibri" w:cs="Calibri"/>
          <w:noProof/>
          <w:sz w:val="44"/>
          <w:szCs w:val="44"/>
        </w:rPr>
      </w:pPr>
    </w:p>
    <w:p w14:paraId="0ACD3EA3" w14:textId="77777777" w:rsidR="00C174F3" w:rsidRDefault="00C174F3" w:rsidP="004B3E2D">
      <w:pPr>
        <w:autoSpaceDE w:val="0"/>
        <w:autoSpaceDN w:val="0"/>
        <w:adjustRightInd w:val="0"/>
        <w:ind w:left="142"/>
        <w:rPr>
          <w:rFonts w:ascii="Calibri" w:hAnsi="Calibri" w:cs="Calibri"/>
          <w:noProof/>
          <w:sz w:val="44"/>
          <w:szCs w:val="44"/>
        </w:rPr>
      </w:pPr>
    </w:p>
    <w:p w14:paraId="7EE8B107" w14:textId="77777777" w:rsidR="00C174F3" w:rsidRDefault="00C174F3" w:rsidP="004B3E2D">
      <w:pPr>
        <w:autoSpaceDE w:val="0"/>
        <w:autoSpaceDN w:val="0"/>
        <w:adjustRightInd w:val="0"/>
        <w:ind w:left="142"/>
        <w:rPr>
          <w:rFonts w:ascii="Calibri" w:hAnsi="Calibri" w:cs="Calibri"/>
          <w:noProof/>
          <w:sz w:val="44"/>
          <w:szCs w:val="44"/>
        </w:rPr>
      </w:pPr>
    </w:p>
    <w:p w14:paraId="3FDC5420" w14:textId="77777777" w:rsidR="00C174F3" w:rsidRDefault="00C174F3" w:rsidP="004B3E2D">
      <w:pPr>
        <w:autoSpaceDE w:val="0"/>
        <w:autoSpaceDN w:val="0"/>
        <w:adjustRightInd w:val="0"/>
        <w:ind w:left="142"/>
        <w:rPr>
          <w:rFonts w:ascii="Calibri" w:hAnsi="Calibri" w:cs="Calibri"/>
          <w:noProof/>
          <w:sz w:val="44"/>
          <w:szCs w:val="44"/>
        </w:rPr>
      </w:pPr>
    </w:p>
    <w:p w14:paraId="02942FC3" w14:textId="77777777" w:rsidR="00C174F3" w:rsidRDefault="00C174F3" w:rsidP="004B3E2D">
      <w:pPr>
        <w:autoSpaceDE w:val="0"/>
        <w:autoSpaceDN w:val="0"/>
        <w:adjustRightInd w:val="0"/>
        <w:ind w:left="142"/>
        <w:rPr>
          <w:rFonts w:ascii="Calibri" w:hAnsi="Calibri" w:cs="Calibri"/>
          <w:noProof/>
          <w:sz w:val="44"/>
          <w:szCs w:val="44"/>
        </w:rPr>
      </w:pPr>
    </w:p>
    <w:p w14:paraId="09F9010B" w14:textId="77777777" w:rsidR="00C174F3" w:rsidRDefault="00C174F3" w:rsidP="004B3E2D">
      <w:pPr>
        <w:autoSpaceDE w:val="0"/>
        <w:autoSpaceDN w:val="0"/>
        <w:adjustRightInd w:val="0"/>
        <w:ind w:left="142"/>
        <w:rPr>
          <w:rFonts w:ascii="Calibri" w:hAnsi="Calibri" w:cs="Calibri"/>
          <w:noProof/>
          <w:sz w:val="44"/>
          <w:szCs w:val="44"/>
        </w:rPr>
      </w:pPr>
    </w:p>
    <w:p w14:paraId="30A9B520" w14:textId="77777777" w:rsidR="00C174F3" w:rsidRDefault="00C174F3" w:rsidP="004B3E2D">
      <w:pPr>
        <w:autoSpaceDE w:val="0"/>
        <w:autoSpaceDN w:val="0"/>
        <w:adjustRightInd w:val="0"/>
        <w:ind w:left="142"/>
        <w:rPr>
          <w:rFonts w:ascii="Calibri" w:hAnsi="Calibri" w:cs="Calibri"/>
          <w:noProof/>
          <w:sz w:val="44"/>
          <w:szCs w:val="44"/>
        </w:rPr>
      </w:pPr>
    </w:p>
    <w:p w14:paraId="79966AF2" w14:textId="77777777" w:rsidR="00C174F3" w:rsidRDefault="00C174F3" w:rsidP="004B3E2D">
      <w:pPr>
        <w:autoSpaceDE w:val="0"/>
        <w:autoSpaceDN w:val="0"/>
        <w:adjustRightInd w:val="0"/>
        <w:ind w:left="142"/>
        <w:rPr>
          <w:rFonts w:ascii="Calibri" w:hAnsi="Calibri" w:cs="Calibri"/>
          <w:noProof/>
          <w:sz w:val="44"/>
          <w:szCs w:val="44"/>
        </w:rPr>
      </w:pPr>
    </w:p>
    <w:p w14:paraId="1A91D12C" w14:textId="77777777" w:rsidR="00C174F3" w:rsidRDefault="00C174F3"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000FE919" w14:textId="4A3D062E" w:rsidR="002205C9" w:rsidRDefault="002205C9" w:rsidP="000B3555">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w:t>
      </w:r>
      <w:r w:rsidRPr="00BD1085">
        <w:rPr>
          <w:rFonts w:asciiTheme="minorHAnsi" w:hAnsiTheme="minorHAnsi" w:cstheme="minorHAnsi"/>
          <w:b/>
          <w:caps/>
        </w:rPr>
        <w:t>DE</w:t>
      </w:r>
      <w:r w:rsidRPr="002205C9">
        <w:t xml:space="preserve"> </w:t>
      </w:r>
      <w:r w:rsidRPr="002205C9">
        <w:rPr>
          <w:rFonts w:asciiTheme="minorHAnsi" w:hAnsiTheme="minorHAnsi" w:cstheme="minorHAnsi"/>
          <w:b/>
          <w:caps/>
        </w:rPr>
        <w:t>ARINOS</w:t>
      </w:r>
      <w:r>
        <w:rPr>
          <w:rFonts w:asciiTheme="minorHAnsi" w:hAnsiTheme="minorHAnsi" w:cstheme="minorHAnsi"/>
          <w:b/>
          <w:caps/>
        </w:rPr>
        <w:t xml:space="preserve"> - mg -</w:t>
      </w:r>
      <w:r w:rsidR="00C174F3">
        <w:rPr>
          <w:rFonts w:asciiTheme="minorHAnsi" w:hAnsiTheme="minorHAnsi" w:cstheme="minorHAnsi"/>
          <w:b/>
          <w:caps/>
        </w:rPr>
        <w:t xml:space="preserve"> Concorrência Eletrônica nº 0</w:t>
      </w:r>
      <w:r w:rsidR="00C174F3" w:rsidRPr="00C174F3">
        <w:rPr>
          <w:rFonts w:asciiTheme="minorHAnsi" w:hAnsiTheme="minorHAnsi" w:cstheme="minorHAnsi"/>
          <w:b/>
          <w:caps/>
        </w:rPr>
        <w:t>06/2025</w:t>
      </w:r>
    </w:p>
    <w:p w14:paraId="7D6E0B57" w14:textId="772ED9A2" w:rsidR="002205C9" w:rsidRDefault="00C174F3" w:rsidP="000B3555">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174F3">
        <w:rPr>
          <w:rFonts w:asciiTheme="majorHAnsi" w:hAnsiTheme="majorHAnsi" w:cstheme="majorHAnsi"/>
        </w:rPr>
        <w:t>Contratação de empresa especializada em obras e serviços de engenharia, objetivando a construção da Creche Tipo 2- Padrão FNDE, local</w:t>
      </w:r>
      <w:r>
        <w:rPr>
          <w:rFonts w:asciiTheme="majorHAnsi" w:hAnsiTheme="majorHAnsi" w:cstheme="majorHAnsi"/>
        </w:rPr>
        <w:t>izada no Bairro Crispim Santana.</w:t>
      </w:r>
      <w:r w:rsidRPr="00C174F3">
        <w:t xml:space="preserve"> </w:t>
      </w:r>
      <w:r w:rsidRPr="00C174F3">
        <w:rPr>
          <w:rFonts w:asciiTheme="majorHAnsi" w:hAnsiTheme="majorHAnsi" w:cstheme="majorHAnsi"/>
        </w:rPr>
        <w:t>Data de abertura da concorrência</w:t>
      </w:r>
      <w:r>
        <w:rPr>
          <w:rFonts w:asciiTheme="majorHAnsi" w:hAnsiTheme="majorHAnsi" w:cstheme="majorHAnsi"/>
        </w:rPr>
        <w:t>: 15/01/2026, às 09</w:t>
      </w:r>
      <w:r w:rsidRPr="00C174F3">
        <w:rPr>
          <w:rFonts w:asciiTheme="majorHAnsi" w:hAnsiTheme="majorHAnsi" w:cstheme="majorHAnsi"/>
        </w:rPr>
        <w:t>h00min. Disponibilização do edital, endereço eletrônico BNC</w:t>
      </w:r>
      <w:r>
        <w:rPr>
          <w:rFonts w:asciiTheme="majorHAnsi" w:hAnsiTheme="majorHAnsi" w:cstheme="majorHAnsi"/>
        </w:rPr>
        <w:t xml:space="preserve"> - </w:t>
      </w:r>
      <w:r w:rsidRPr="00C174F3">
        <w:rPr>
          <w:rFonts w:asciiTheme="majorHAnsi" w:hAnsiTheme="majorHAnsi" w:cstheme="majorHAnsi"/>
        </w:rPr>
        <w:t>Bolsa Nacional d</w:t>
      </w:r>
      <w:r>
        <w:rPr>
          <w:rFonts w:asciiTheme="majorHAnsi" w:hAnsiTheme="majorHAnsi" w:cstheme="majorHAnsi"/>
        </w:rPr>
        <w:t xml:space="preserve">e Compras, no site: </w:t>
      </w:r>
      <w:hyperlink r:id="rId15" w:history="1">
        <w:r w:rsidRPr="00DB701E">
          <w:rPr>
            <w:rStyle w:val="Hyperlink"/>
            <w:rFonts w:asciiTheme="majorHAnsi" w:hAnsiTheme="majorHAnsi" w:cstheme="majorHAnsi"/>
          </w:rPr>
          <w:t>www.bnc.org.br</w:t>
        </w:r>
      </w:hyperlink>
      <w:r>
        <w:rPr>
          <w:rFonts w:asciiTheme="majorHAnsi" w:hAnsiTheme="majorHAnsi" w:cstheme="majorHAnsi"/>
        </w:rPr>
        <w:t xml:space="preserve"> </w:t>
      </w:r>
      <w:r w:rsidRPr="00C174F3">
        <w:rPr>
          <w:rFonts w:asciiTheme="majorHAnsi" w:hAnsiTheme="majorHAnsi" w:cstheme="majorHAnsi"/>
        </w:rPr>
        <w:t xml:space="preserve">e </w:t>
      </w:r>
      <w:hyperlink r:id="rId16" w:history="1">
        <w:r w:rsidRPr="00DB701E">
          <w:rPr>
            <w:rStyle w:val="Hyperlink"/>
            <w:rFonts w:asciiTheme="majorHAnsi" w:hAnsiTheme="majorHAnsi" w:cstheme="majorHAnsi"/>
          </w:rPr>
          <w:t>www.arinos.mg.gov.br</w:t>
        </w:r>
      </w:hyperlink>
      <w:r>
        <w:rPr>
          <w:rFonts w:asciiTheme="majorHAnsi" w:hAnsiTheme="majorHAnsi" w:cstheme="majorHAnsi"/>
        </w:rPr>
        <w:t xml:space="preserve">. </w:t>
      </w:r>
    </w:p>
    <w:p w14:paraId="6F5E2036" w14:textId="77777777" w:rsidR="00B33747" w:rsidRDefault="00B33747" w:rsidP="000B3555">
      <w:pPr>
        <w:autoSpaceDE w:val="0"/>
        <w:autoSpaceDN w:val="0"/>
        <w:adjustRightInd w:val="0"/>
        <w:ind w:left="142"/>
        <w:jc w:val="both"/>
        <w:rPr>
          <w:rFonts w:asciiTheme="majorHAnsi" w:hAnsiTheme="majorHAnsi" w:cstheme="majorHAnsi"/>
        </w:rPr>
      </w:pPr>
    </w:p>
    <w:p w14:paraId="09069E0C" w14:textId="029DCFEB" w:rsidR="00B33747" w:rsidRDefault="00B33747" w:rsidP="000B3555">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 xml:space="preserve">PREFEITURA MUNICIPAL </w:t>
      </w:r>
      <w:r w:rsidRPr="00BD1085">
        <w:rPr>
          <w:rFonts w:asciiTheme="minorHAnsi" w:hAnsiTheme="minorHAnsi" w:cstheme="minorHAnsi"/>
          <w:b/>
          <w:caps/>
        </w:rPr>
        <w:t>DE</w:t>
      </w:r>
      <w:r>
        <w:rPr>
          <w:rFonts w:asciiTheme="minorHAnsi" w:hAnsiTheme="minorHAnsi" w:cstheme="minorHAnsi"/>
          <w:b/>
          <w:caps/>
        </w:rPr>
        <w:t xml:space="preserve"> CONTAGEM - </w:t>
      </w:r>
      <w:r w:rsidRPr="00B33747">
        <w:rPr>
          <w:rFonts w:asciiTheme="minorHAnsi" w:hAnsiTheme="minorHAnsi" w:cstheme="minorHAnsi"/>
          <w:b/>
          <w:caps/>
        </w:rPr>
        <w:t>MG</w:t>
      </w:r>
      <w:r>
        <w:rPr>
          <w:rFonts w:asciiTheme="minorHAnsi" w:hAnsiTheme="minorHAnsi" w:cstheme="minorHAnsi"/>
          <w:b/>
          <w:caps/>
        </w:rPr>
        <w:t xml:space="preserve"> -</w:t>
      </w:r>
      <w:r w:rsidR="002E0D17">
        <w:rPr>
          <w:rFonts w:asciiTheme="minorHAnsi" w:hAnsiTheme="minorHAnsi" w:cstheme="minorHAnsi"/>
          <w:b/>
          <w:caps/>
        </w:rPr>
        <w:t xml:space="preserve"> CONCORRÊNCIA ELETRÔNICA Nº </w:t>
      </w:r>
      <w:r w:rsidR="002E0D17" w:rsidRPr="002E0D17">
        <w:rPr>
          <w:rFonts w:asciiTheme="minorHAnsi" w:hAnsiTheme="minorHAnsi" w:cstheme="minorHAnsi"/>
          <w:b/>
          <w:caps/>
        </w:rPr>
        <w:t>030/2025</w:t>
      </w:r>
    </w:p>
    <w:p w14:paraId="5DE9F186" w14:textId="0F55E1F5" w:rsidR="00B33747" w:rsidRDefault="002E0D17" w:rsidP="000B3555">
      <w:pPr>
        <w:autoSpaceDE w:val="0"/>
        <w:autoSpaceDN w:val="0"/>
        <w:adjustRightInd w:val="0"/>
        <w:ind w:left="142"/>
        <w:jc w:val="both"/>
        <w:rPr>
          <w:rFonts w:asciiTheme="majorHAnsi" w:hAnsiTheme="majorHAnsi" w:cstheme="majorHAnsi"/>
        </w:rPr>
      </w:pPr>
      <w:r w:rsidRPr="002E0D17">
        <w:rPr>
          <w:rFonts w:asciiTheme="majorHAnsi" w:hAnsiTheme="majorHAnsi" w:cstheme="majorHAnsi"/>
        </w:rPr>
        <w:t xml:space="preserve">OBJETO: Implantação de redes de drenagem pluvial em vias do bairro Vale das Amendoeiras para equacionar problemas de inundação na Rua Francisco Noberto Costa no Município de </w:t>
      </w:r>
      <w:r>
        <w:rPr>
          <w:rFonts w:asciiTheme="majorHAnsi" w:hAnsiTheme="majorHAnsi" w:cstheme="majorHAnsi"/>
        </w:rPr>
        <w:t>Contagem/MG. Marcado para as 10h00min</w:t>
      </w:r>
      <w:r w:rsidRPr="002E0D17">
        <w:rPr>
          <w:rFonts w:asciiTheme="majorHAnsi" w:hAnsiTheme="majorHAnsi" w:cstheme="majorHAnsi"/>
        </w:rPr>
        <w:t xml:space="preserve"> do dia 16/01/2026, </w:t>
      </w:r>
      <w:r>
        <w:rPr>
          <w:rFonts w:asciiTheme="majorHAnsi" w:hAnsiTheme="majorHAnsi" w:cstheme="majorHAnsi"/>
        </w:rPr>
        <w:t xml:space="preserve">no site: </w:t>
      </w:r>
      <w:hyperlink r:id="rId17" w:history="1">
        <w:r w:rsidRPr="00DB701E">
          <w:rPr>
            <w:rStyle w:val="Hyperlink"/>
            <w:rFonts w:asciiTheme="majorHAnsi" w:hAnsiTheme="majorHAnsi" w:cstheme="majorHAnsi"/>
          </w:rPr>
          <w:t>www.portaldecompraspublicas.com.br</w:t>
        </w:r>
      </w:hyperlink>
      <w:r>
        <w:rPr>
          <w:rFonts w:asciiTheme="majorHAnsi" w:hAnsiTheme="majorHAnsi" w:cstheme="majorHAnsi"/>
        </w:rPr>
        <w:t xml:space="preserve">. </w:t>
      </w:r>
      <w:r w:rsidRPr="002E0D17">
        <w:rPr>
          <w:rFonts w:asciiTheme="majorHAnsi" w:hAnsiTheme="majorHAnsi" w:cstheme="majorHAnsi"/>
        </w:rPr>
        <w:t>O Edital e seus anexos, estarão disponíveis a partir do dia 29 (vinte e nove) de dezembro de 2025, através dos sites</w:t>
      </w:r>
      <w:r>
        <w:rPr>
          <w:rFonts w:asciiTheme="majorHAnsi" w:hAnsiTheme="majorHAnsi" w:cstheme="majorHAnsi"/>
        </w:rPr>
        <w:t xml:space="preserve">: </w:t>
      </w:r>
      <w:hyperlink r:id="rId18" w:history="1">
        <w:r w:rsidRPr="00DB701E">
          <w:rPr>
            <w:rStyle w:val="Hyperlink"/>
            <w:rFonts w:asciiTheme="majorHAnsi" w:hAnsiTheme="majorHAnsi" w:cstheme="majorHAnsi"/>
          </w:rPr>
          <w:t>www.contagem.mg.gov.br</w:t>
        </w:r>
      </w:hyperlink>
      <w:r>
        <w:rPr>
          <w:rFonts w:asciiTheme="majorHAnsi" w:hAnsiTheme="majorHAnsi" w:cstheme="majorHAnsi"/>
        </w:rPr>
        <w:t xml:space="preserve"> </w:t>
      </w:r>
      <w:r w:rsidRPr="002E0D17">
        <w:rPr>
          <w:rFonts w:asciiTheme="majorHAnsi" w:hAnsiTheme="majorHAnsi" w:cstheme="majorHAnsi"/>
        </w:rPr>
        <w:t xml:space="preserve"> </w:t>
      </w:r>
      <w:r>
        <w:rPr>
          <w:rFonts w:asciiTheme="majorHAnsi" w:hAnsiTheme="majorHAnsi" w:cstheme="majorHAnsi"/>
        </w:rPr>
        <w:t xml:space="preserve"> </w:t>
      </w:r>
      <w:r w:rsidRPr="002E0D17">
        <w:rPr>
          <w:rFonts w:asciiTheme="majorHAnsi" w:hAnsiTheme="majorHAnsi" w:cstheme="majorHAnsi"/>
        </w:rPr>
        <w:t xml:space="preserve">e </w:t>
      </w:r>
      <w:hyperlink r:id="rId19" w:history="1">
        <w:r w:rsidRPr="00DB701E">
          <w:rPr>
            <w:rStyle w:val="Hyperlink"/>
            <w:rFonts w:asciiTheme="majorHAnsi" w:hAnsiTheme="majorHAnsi" w:cstheme="majorHAnsi"/>
          </w:rPr>
          <w:t>www.portaldecompraspublicas.com.br</w:t>
        </w:r>
      </w:hyperlink>
      <w:r>
        <w:rPr>
          <w:rFonts w:asciiTheme="majorHAnsi" w:hAnsiTheme="majorHAnsi" w:cstheme="majorHAnsi"/>
        </w:rPr>
        <w:t xml:space="preserve">. </w:t>
      </w:r>
      <w:r w:rsidRPr="002E0D17">
        <w:rPr>
          <w:rFonts w:asciiTheme="majorHAnsi" w:hAnsiTheme="majorHAnsi" w:cstheme="majorHAnsi"/>
        </w:rPr>
        <w:t>Informações: (31) 3391-7556 ou 3391-9352</w:t>
      </w:r>
      <w:r>
        <w:rPr>
          <w:rFonts w:asciiTheme="majorHAnsi" w:hAnsiTheme="majorHAnsi" w:cstheme="majorHAnsi"/>
        </w:rPr>
        <w:t>.</w:t>
      </w:r>
    </w:p>
    <w:p w14:paraId="21708EDC" w14:textId="77777777" w:rsidR="002205C9" w:rsidRDefault="002205C9" w:rsidP="000B3555">
      <w:pPr>
        <w:autoSpaceDE w:val="0"/>
        <w:autoSpaceDN w:val="0"/>
        <w:adjustRightInd w:val="0"/>
        <w:ind w:left="142"/>
        <w:jc w:val="both"/>
        <w:rPr>
          <w:rFonts w:asciiTheme="minorHAnsi" w:hAnsiTheme="minorHAnsi" w:cstheme="minorHAnsi"/>
          <w:b/>
        </w:rPr>
      </w:pPr>
    </w:p>
    <w:p w14:paraId="3FB31166" w14:textId="3AE72A13" w:rsidR="000B3555" w:rsidRPr="00BD1085"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BD1085">
        <w:rPr>
          <w:rFonts w:asciiTheme="minorHAnsi" w:hAnsiTheme="minorHAnsi" w:cstheme="minorHAnsi"/>
          <w:b/>
          <w:caps/>
        </w:rPr>
        <w:t xml:space="preserve">DE </w:t>
      </w:r>
      <w:r w:rsidR="00BD1085" w:rsidRPr="00BD1085">
        <w:rPr>
          <w:rFonts w:asciiTheme="minorHAnsi" w:hAnsiTheme="minorHAnsi" w:cstheme="minorHAnsi"/>
          <w:b/>
          <w:caps/>
        </w:rPr>
        <w:t>Cristai</w:t>
      </w:r>
      <w:r w:rsidR="00BD1085">
        <w:rPr>
          <w:rFonts w:asciiTheme="minorHAnsi" w:hAnsiTheme="minorHAnsi" w:cstheme="minorHAnsi"/>
          <w:b/>
          <w:caps/>
        </w:rPr>
        <w:t xml:space="preserve">s - MG - </w:t>
      </w:r>
      <w:r w:rsidR="00BD1085">
        <w:rPr>
          <w:rFonts w:asciiTheme="minorHAnsi" w:hAnsiTheme="minorHAnsi" w:cstheme="minorHAnsi"/>
          <w:b/>
          <w:bCs/>
          <w:caps/>
        </w:rPr>
        <w:t xml:space="preserve">CONCORRÊNCIA ELETRÔNICA Nº </w:t>
      </w:r>
      <w:r w:rsidR="00BD1085" w:rsidRPr="00BD1085">
        <w:rPr>
          <w:rFonts w:asciiTheme="minorHAnsi" w:hAnsiTheme="minorHAnsi" w:cstheme="minorHAnsi"/>
          <w:b/>
          <w:bCs/>
          <w:caps/>
        </w:rPr>
        <w:t>005/2025</w:t>
      </w:r>
    </w:p>
    <w:p w14:paraId="0063880F" w14:textId="6D018003" w:rsidR="008C3DCE" w:rsidRPr="00BD1085" w:rsidRDefault="00BD1085" w:rsidP="00BD1085">
      <w:pPr>
        <w:autoSpaceDE w:val="0"/>
        <w:autoSpaceDN w:val="0"/>
        <w:adjustRightInd w:val="0"/>
        <w:ind w:left="142"/>
        <w:jc w:val="both"/>
        <w:rPr>
          <w:rFonts w:asciiTheme="majorHAnsi" w:hAnsiTheme="majorHAnsi" w:cstheme="majorHAnsi"/>
        </w:rPr>
      </w:pPr>
      <w:r w:rsidRPr="00BD1085">
        <w:rPr>
          <w:rFonts w:asciiTheme="majorHAnsi" w:hAnsiTheme="majorHAnsi" w:cstheme="majorHAnsi"/>
        </w:rPr>
        <w:t xml:space="preserve">OBJETO: </w:t>
      </w:r>
      <w:r>
        <w:rPr>
          <w:rFonts w:asciiTheme="majorHAnsi" w:hAnsiTheme="majorHAnsi" w:cstheme="majorHAnsi"/>
        </w:rPr>
        <w:t xml:space="preserve"> </w:t>
      </w:r>
      <w:r w:rsidRPr="00BD1085">
        <w:rPr>
          <w:rFonts w:asciiTheme="majorHAnsi" w:hAnsiTheme="majorHAnsi" w:cstheme="majorHAnsi"/>
        </w:rPr>
        <w:t>Revitalização e construção de infraestrutura nas praças Monsenhor Celso Pinheiro e Jose Ferreira Filho em atendimento às necessidades do Município de Cristais</w:t>
      </w:r>
      <w:r>
        <w:rPr>
          <w:rFonts w:asciiTheme="majorHAnsi" w:hAnsiTheme="majorHAnsi" w:cstheme="majorHAnsi"/>
        </w:rPr>
        <w:t xml:space="preserve"> </w:t>
      </w:r>
      <w:r w:rsidRPr="00BD1085">
        <w:rPr>
          <w:rFonts w:asciiTheme="majorHAnsi" w:hAnsiTheme="majorHAnsi" w:cstheme="majorHAnsi"/>
        </w:rPr>
        <w:t>/</w:t>
      </w:r>
      <w:r>
        <w:rPr>
          <w:rFonts w:asciiTheme="majorHAnsi" w:hAnsiTheme="majorHAnsi" w:cstheme="majorHAnsi"/>
        </w:rPr>
        <w:t xml:space="preserve"> </w:t>
      </w:r>
      <w:r w:rsidRPr="00BD1085">
        <w:rPr>
          <w:rFonts w:asciiTheme="majorHAnsi" w:hAnsiTheme="majorHAnsi" w:cstheme="majorHAnsi"/>
        </w:rPr>
        <w:t>MG.</w:t>
      </w:r>
      <w:r>
        <w:rPr>
          <w:rFonts w:asciiTheme="majorHAnsi" w:hAnsiTheme="majorHAnsi" w:cstheme="majorHAnsi"/>
        </w:rPr>
        <w:t xml:space="preserve"> Valor total estimado da contratação em: </w:t>
      </w:r>
      <w:r w:rsidRPr="00BD1085">
        <w:rPr>
          <w:rFonts w:asciiTheme="minorHAnsi" w:hAnsiTheme="minorHAnsi" w:cstheme="minorHAnsi"/>
          <w:b/>
        </w:rPr>
        <w:t>R$ 959.000,95</w:t>
      </w:r>
      <w:r w:rsidRPr="00BD1085">
        <w:rPr>
          <w:rFonts w:asciiTheme="majorHAnsi" w:hAnsiTheme="majorHAnsi" w:cstheme="majorHAnsi"/>
        </w:rPr>
        <w:t>.</w:t>
      </w:r>
      <w:r>
        <w:rPr>
          <w:rFonts w:asciiTheme="majorHAnsi" w:hAnsiTheme="majorHAnsi" w:cstheme="majorHAnsi"/>
        </w:rPr>
        <w:t xml:space="preserve"> Data de abe</w:t>
      </w:r>
      <w:r w:rsidR="003E59FD">
        <w:rPr>
          <w:rFonts w:asciiTheme="majorHAnsi" w:hAnsiTheme="majorHAnsi" w:cstheme="majorHAnsi"/>
        </w:rPr>
        <w:t xml:space="preserve">rtura da sessão: Dia 12/01/2026, </w:t>
      </w:r>
      <w:r>
        <w:rPr>
          <w:rFonts w:asciiTheme="majorHAnsi" w:hAnsiTheme="majorHAnsi" w:cstheme="majorHAnsi"/>
        </w:rPr>
        <w:t xml:space="preserve">às 09h01min. Local de realização, site: </w:t>
      </w:r>
      <w:hyperlink r:id="rId20" w:history="1">
        <w:r w:rsidRPr="00DB701E">
          <w:rPr>
            <w:rStyle w:val="Hyperlink"/>
            <w:rFonts w:asciiTheme="majorHAnsi" w:hAnsiTheme="majorHAnsi" w:cstheme="majorHAnsi"/>
          </w:rPr>
          <w:t>www.portaldecompraspublicas.com.br</w:t>
        </w:r>
      </w:hyperlink>
      <w:r w:rsidR="00720AE3">
        <w:rPr>
          <w:rFonts w:asciiTheme="majorHAnsi" w:hAnsiTheme="majorHAnsi" w:cstheme="majorHAnsi"/>
        </w:rPr>
        <w:t>. Edital</w:t>
      </w:r>
      <w:r>
        <w:rPr>
          <w:rFonts w:asciiTheme="majorHAnsi" w:hAnsiTheme="majorHAnsi" w:cstheme="majorHAnsi"/>
        </w:rPr>
        <w:t xml:space="preserve"> e anexos disponíveis no sites:</w:t>
      </w:r>
      <w:r w:rsidRPr="00BD1085">
        <w:t xml:space="preserve"> </w:t>
      </w:r>
      <w:hyperlink r:id="rId21" w:history="1">
        <w:r w:rsidRPr="00DB701E">
          <w:rPr>
            <w:rStyle w:val="Hyperlink"/>
            <w:rFonts w:asciiTheme="majorHAnsi" w:hAnsiTheme="majorHAnsi" w:cstheme="majorHAnsi"/>
          </w:rPr>
          <w:t>www.cristais.mg.gov.br</w:t>
        </w:r>
      </w:hyperlink>
      <w:r>
        <w:rPr>
          <w:rFonts w:asciiTheme="majorHAnsi" w:hAnsiTheme="majorHAnsi" w:cstheme="majorHAnsi"/>
        </w:rPr>
        <w:t xml:space="preserve"> </w:t>
      </w:r>
      <w:hyperlink r:id="rId22" w:history="1">
        <w:r w:rsidRPr="00DB701E">
          <w:rPr>
            <w:rStyle w:val="Hyperlink"/>
            <w:rFonts w:asciiTheme="majorHAnsi" w:hAnsiTheme="majorHAnsi" w:cstheme="majorHAnsi"/>
          </w:rPr>
          <w:t>www.pncp.gov.br</w:t>
        </w:r>
      </w:hyperlink>
      <w:r>
        <w:rPr>
          <w:rFonts w:asciiTheme="majorHAnsi" w:hAnsiTheme="majorHAnsi" w:cstheme="majorHAnsi"/>
        </w:rPr>
        <w:t xml:space="preserve"> e </w:t>
      </w:r>
      <w:hyperlink r:id="rId23" w:history="1">
        <w:r w:rsidRPr="00DB701E">
          <w:rPr>
            <w:rStyle w:val="Hyperlink"/>
            <w:rFonts w:asciiTheme="majorHAnsi" w:hAnsiTheme="majorHAnsi" w:cstheme="majorHAnsi"/>
          </w:rPr>
          <w:t>www.portaldecompraspublicas.com.br</w:t>
        </w:r>
      </w:hyperlink>
      <w:r>
        <w:rPr>
          <w:rFonts w:asciiTheme="majorHAnsi" w:hAnsiTheme="majorHAnsi" w:cstheme="majorHAnsi"/>
        </w:rPr>
        <w:t xml:space="preserve">. </w:t>
      </w:r>
      <w:r w:rsidR="00607C0B">
        <w:rPr>
          <w:rFonts w:asciiTheme="majorHAnsi" w:hAnsiTheme="majorHAnsi" w:cstheme="majorHAnsi"/>
        </w:rPr>
        <w:t xml:space="preserve">Demais </w:t>
      </w:r>
      <w:r>
        <w:rPr>
          <w:rFonts w:asciiTheme="majorHAnsi" w:hAnsiTheme="majorHAnsi" w:cstheme="majorHAnsi"/>
        </w:rPr>
        <w:t>Esclarecimentos</w:t>
      </w:r>
      <w:r w:rsidR="00607C0B">
        <w:rPr>
          <w:rFonts w:asciiTheme="majorHAnsi" w:hAnsiTheme="majorHAnsi" w:cstheme="majorHAnsi"/>
        </w:rPr>
        <w:t xml:space="preserve"> através do </w:t>
      </w:r>
      <w:r w:rsidRPr="00BD1085">
        <w:rPr>
          <w:rFonts w:asciiTheme="majorHAnsi" w:hAnsiTheme="majorHAnsi" w:cstheme="majorHAnsi"/>
        </w:rPr>
        <w:t xml:space="preserve">e-mail: </w:t>
      </w:r>
      <w:hyperlink r:id="rId24" w:history="1">
        <w:r w:rsidR="00607C0B" w:rsidRPr="00DB701E">
          <w:rPr>
            <w:rStyle w:val="Hyperlink"/>
            <w:rFonts w:asciiTheme="majorHAnsi" w:hAnsiTheme="majorHAnsi" w:cstheme="majorHAnsi"/>
          </w:rPr>
          <w:t>licitacao@cristais.mg.gov.br</w:t>
        </w:r>
      </w:hyperlink>
      <w:r w:rsidR="00607C0B">
        <w:rPr>
          <w:rFonts w:asciiTheme="majorHAnsi" w:hAnsiTheme="majorHAnsi" w:cstheme="majorHAnsi"/>
        </w:rPr>
        <w:t xml:space="preserve">. </w:t>
      </w:r>
    </w:p>
    <w:p w14:paraId="79270853" w14:textId="77777777" w:rsidR="00BD1085" w:rsidRDefault="00BD1085" w:rsidP="00893AC1">
      <w:pPr>
        <w:autoSpaceDE w:val="0"/>
        <w:autoSpaceDN w:val="0"/>
        <w:adjustRightInd w:val="0"/>
        <w:ind w:left="142"/>
        <w:jc w:val="both"/>
        <w:rPr>
          <w:rFonts w:asciiTheme="minorHAnsi" w:hAnsiTheme="minorHAnsi" w:cstheme="minorHAnsi"/>
          <w:b/>
        </w:rPr>
      </w:pPr>
    </w:p>
    <w:p w14:paraId="7A7FE48F" w14:textId="0C0C4544"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PREFEITURA MUNICIPAL DE</w:t>
      </w:r>
      <w:r w:rsidRPr="005C572F">
        <w:t xml:space="preserve"> </w:t>
      </w:r>
      <w:r w:rsidR="009B3CFD" w:rsidRPr="00FE42ED">
        <w:rPr>
          <w:rFonts w:asciiTheme="minorHAnsi" w:hAnsiTheme="minorHAnsi" w:cstheme="minorHAnsi"/>
          <w:b/>
          <w:caps/>
        </w:rPr>
        <w:t>Dom Silvério</w:t>
      </w:r>
      <w:r w:rsidR="00FE42ED">
        <w:rPr>
          <w:rFonts w:asciiTheme="minorHAnsi" w:hAnsiTheme="minorHAnsi" w:cstheme="minorHAnsi"/>
          <w:b/>
          <w:caps/>
        </w:rPr>
        <w:t xml:space="preserve"> - MG -</w:t>
      </w:r>
      <w:r w:rsidR="00873246">
        <w:rPr>
          <w:rFonts w:asciiTheme="minorHAnsi" w:hAnsiTheme="minorHAnsi" w:cstheme="minorHAnsi"/>
          <w:b/>
          <w:caps/>
        </w:rPr>
        <w:t xml:space="preserve"> </w:t>
      </w:r>
      <w:r w:rsidR="00873246" w:rsidRPr="00873246">
        <w:rPr>
          <w:rFonts w:asciiTheme="minorHAnsi" w:hAnsiTheme="minorHAnsi" w:cstheme="minorHAnsi"/>
          <w:b/>
          <w:caps/>
        </w:rPr>
        <w:t>CONCORRÊNCIA ELETRÔNICA</w:t>
      </w:r>
      <w:r w:rsidR="00873246">
        <w:rPr>
          <w:rFonts w:asciiTheme="minorHAnsi" w:hAnsiTheme="minorHAnsi" w:cstheme="minorHAnsi"/>
          <w:b/>
          <w:caps/>
        </w:rPr>
        <w:t xml:space="preserve"> nº </w:t>
      </w:r>
      <w:r w:rsidR="00873246" w:rsidRPr="00873246">
        <w:rPr>
          <w:rFonts w:asciiTheme="minorHAnsi" w:hAnsiTheme="minorHAnsi" w:cstheme="minorHAnsi"/>
          <w:b/>
          <w:caps/>
        </w:rPr>
        <w:t>007/2025</w:t>
      </w:r>
    </w:p>
    <w:p w14:paraId="1AC89945" w14:textId="0DD12A95" w:rsidR="000B3555" w:rsidRDefault="00873246" w:rsidP="00057575">
      <w:pPr>
        <w:autoSpaceDE w:val="0"/>
        <w:autoSpaceDN w:val="0"/>
        <w:adjustRightInd w:val="0"/>
        <w:ind w:left="142"/>
        <w:jc w:val="both"/>
        <w:rPr>
          <w:rFonts w:asciiTheme="majorHAnsi" w:hAnsiTheme="majorHAnsi" w:cstheme="majorHAnsi"/>
        </w:rPr>
      </w:pPr>
      <w:r w:rsidRPr="00873246">
        <w:rPr>
          <w:rFonts w:asciiTheme="majorHAnsi" w:hAnsiTheme="majorHAnsi" w:cstheme="majorHAnsi"/>
          <w:caps/>
        </w:rPr>
        <w:t>Objeto</w:t>
      </w:r>
      <w:r>
        <w:rPr>
          <w:rFonts w:asciiTheme="majorHAnsi" w:hAnsiTheme="majorHAnsi" w:cstheme="majorHAnsi"/>
        </w:rPr>
        <w:t xml:space="preserve">:  </w:t>
      </w:r>
      <w:r w:rsidRPr="00873246">
        <w:rPr>
          <w:rFonts w:asciiTheme="majorHAnsi" w:hAnsiTheme="majorHAnsi" w:cstheme="majorHAnsi"/>
        </w:rPr>
        <w:t>Contratação de empresa de engenharia</w:t>
      </w:r>
      <w:r>
        <w:rPr>
          <w:rFonts w:asciiTheme="majorHAnsi" w:hAnsiTheme="majorHAnsi" w:cstheme="majorHAnsi"/>
        </w:rPr>
        <w:t xml:space="preserve"> e/ou </w:t>
      </w:r>
      <w:r w:rsidRPr="00873246">
        <w:rPr>
          <w:rFonts w:asciiTheme="majorHAnsi" w:hAnsiTheme="majorHAnsi" w:cstheme="majorHAnsi"/>
        </w:rPr>
        <w:t>arquitetura para execução de obra de construção de uma sala anexa à Creche Pró-Infância tipo C, localizada na Rua José Nunes Cordeiro, nº 279, Bairro santa Rita, Dom Silvério</w:t>
      </w:r>
      <w:r>
        <w:rPr>
          <w:rFonts w:asciiTheme="majorHAnsi" w:hAnsiTheme="majorHAnsi" w:cstheme="majorHAnsi"/>
        </w:rPr>
        <w:t xml:space="preserve"> / </w:t>
      </w:r>
      <w:r w:rsidRPr="00873246">
        <w:rPr>
          <w:rFonts w:asciiTheme="majorHAnsi" w:hAnsiTheme="majorHAnsi" w:cstheme="majorHAnsi"/>
          <w:caps/>
        </w:rPr>
        <w:t>mg</w:t>
      </w:r>
      <w:r w:rsidRPr="00873246">
        <w:rPr>
          <w:rFonts w:asciiTheme="majorHAnsi" w:hAnsiTheme="majorHAnsi" w:cstheme="majorHAnsi"/>
        </w:rPr>
        <w:t xml:space="preserve"> .</w:t>
      </w:r>
      <w:r>
        <w:rPr>
          <w:rFonts w:asciiTheme="majorHAnsi" w:hAnsiTheme="majorHAnsi" w:cstheme="majorHAnsi"/>
        </w:rPr>
        <w:t xml:space="preserve"> Data de </w:t>
      </w:r>
      <w:r w:rsidRPr="00873246">
        <w:rPr>
          <w:rFonts w:asciiTheme="majorHAnsi" w:hAnsiTheme="majorHAnsi" w:cstheme="majorHAnsi"/>
        </w:rPr>
        <w:t xml:space="preserve">abertura das </w:t>
      </w:r>
      <w:r w:rsidR="003E59FD">
        <w:rPr>
          <w:rFonts w:asciiTheme="majorHAnsi" w:hAnsiTheme="majorHAnsi" w:cstheme="majorHAnsi"/>
        </w:rPr>
        <w:t xml:space="preserve">propostas: Dia 20/01/2026, </w:t>
      </w:r>
      <w:r>
        <w:rPr>
          <w:rFonts w:asciiTheme="majorHAnsi" w:hAnsiTheme="majorHAnsi" w:cstheme="majorHAnsi"/>
        </w:rPr>
        <w:t>às 09h00min</w:t>
      </w:r>
      <w:r w:rsidRPr="00873246">
        <w:rPr>
          <w:rFonts w:asciiTheme="majorHAnsi" w:hAnsiTheme="majorHAnsi" w:cstheme="majorHAnsi"/>
        </w:rPr>
        <w:t>.</w:t>
      </w:r>
      <w:r>
        <w:rPr>
          <w:rFonts w:asciiTheme="majorHAnsi" w:hAnsiTheme="majorHAnsi" w:cstheme="majorHAnsi"/>
        </w:rPr>
        <w:t xml:space="preserve"> Edital disponível através do </w:t>
      </w:r>
      <w:r w:rsidRPr="00873246">
        <w:rPr>
          <w:rFonts w:asciiTheme="majorHAnsi" w:hAnsiTheme="majorHAnsi" w:cstheme="majorHAnsi"/>
        </w:rPr>
        <w:t>site</w:t>
      </w:r>
      <w:r>
        <w:rPr>
          <w:rFonts w:asciiTheme="majorHAnsi" w:hAnsiTheme="majorHAnsi" w:cstheme="majorHAnsi"/>
        </w:rPr>
        <w:t>:</w:t>
      </w:r>
      <w:r w:rsidRPr="00873246">
        <w:rPr>
          <w:rFonts w:asciiTheme="majorHAnsi" w:hAnsiTheme="majorHAnsi" w:cstheme="majorHAnsi"/>
        </w:rPr>
        <w:t xml:space="preserve"> </w:t>
      </w:r>
      <w:hyperlink r:id="rId25" w:history="1">
        <w:r w:rsidRPr="00DB701E">
          <w:rPr>
            <w:rStyle w:val="Hyperlink"/>
            <w:rFonts w:asciiTheme="majorHAnsi" w:hAnsiTheme="majorHAnsi" w:cstheme="majorHAnsi"/>
          </w:rPr>
          <w:t>https://domsilverio.mg.gov.br/licitacoes/editais-de-licitacao</w:t>
        </w:r>
      </w:hyperlink>
      <w:r>
        <w:rPr>
          <w:rFonts w:asciiTheme="majorHAnsi" w:hAnsiTheme="majorHAnsi" w:cstheme="majorHAnsi"/>
        </w:rPr>
        <w:t xml:space="preserve"> </w:t>
      </w:r>
      <w:r w:rsidRPr="00873246">
        <w:rPr>
          <w:rFonts w:asciiTheme="majorHAnsi" w:hAnsiTheme="majorHAnsi" w:cstheme="majorHAnsi"/>
        </w:rPr>
        <w:t xml:space="preserve">e/ou </w:t>
      </w:r>
      <w:hyperlink r:id="rId26" w:history="1">
        <w:r w:rsidRPr="00DB701E">
          <w:rPr>
            <w:rStyle w:val="Hyperlink"/>
            <w:rFonts w:asciiTheme="majorHAnsi" w:hAnsiTheme="majorHAnsi" w:cstheme="majorHAnsi"/>
          </w:rPr>
          <w:t>http://licitar.digital/</w:t>
        </w:r>
      </w:hyperlink>
      <w:r w:rsidRPr="00873246">
        <w:rPr>
          <w:rFonts w:asciiTheme="majorHAnsi" w:hAnsiTheme="majorHAnsi" w:cstheme="majorHAnsi"/>
        </w:rPr>
        <w:t>.</w:t>
      </w:r>
      <w:r>
        <w:rPr>
          <w:rFonts w:asciiTheme="majorHAnsi" w:hAnsiTheme="majorHAnsi" w:cstheme="majorHAnsi"/>
        </w:rPr>
        <w:t xml:space="preserve"> </w:t>
      </w:r>
    </w:p>
    <w:p w14:paraId="16D66712" w14:textId="77777777" w:rsidR="00FE42ED" w:rsidRDefault="00FE42ED" w:rsidP="00057575">
      <w:pPr>
        <w:autoSpaceDE w:val="0"/>
        <w:autoSpaceDN w:val="0"/>
        <w:adjustRightInd w:val="0"/>
        <w:ind w:left="142"/>
        <w:jc w:val="both"/>
        <w:rPr>
          <w:rFonts w:asciiTheme="majorHAnsi" w:hAnsiTheme="majorHAnsi" w:cstheme="majorHAnsi"/>
        </w:rPr>
      </w:pPr>
    </w:p>
    <w:p w14:paraId="4008F559" w14:textId="18BD0FCC" w:rsidR="007C3E09" w:rsidRDefault="00AD36BB" w:rsidP="00893AC1">
      <w:pPr>
        <w:autoSpaceDE w:val="0"/>
        <w:autoSpaceDN w:val="0"/>
        <w:adjustRightInd w:val="0"/>
        <w:ind w:left="142"/>
        <w:jc w:val="both"/>
        <w:rPr>
          <w:rFonts w:asciiTheme="minorHAnsi" w:hAnsiTheme="minorHAnsi" w:cstheme="minorHAnsi"/>
          <w:b/>
        </w:rPr>
      </w:pPr>
      <w:r w:rsidRPr="00574FA5">
        <w:rPr>
          <w:rFonts w:asciiTheme="minorHAnsi" w:hAnsiTheme="minorHAnsi" w:cstheme="minorHAnsi"/>
          <w:b/>
        </w:rPr>
        <w:t xml:space="preserve">PREFEITURA MUNICIPAL </w:t>
      </w:r>
      <w:r w:rsidR="00893AC1">
        <w:rPr>
          <w:rFonts w:asciiTheme="minorHAnsi" w:hAnsiTheme="minorHAnsi" w:cstheme="minorHAnsi"/>
          <w:b/>
        </w:rPr>
        <w:t>DE</w:t>
      </w:r>
      <w:r w:rsidR="00873246">
        <w:rPr>
          <w:rFonts w:asciiTheme="minorHAnsi" w:hAnsiTheme="minorHAnsi" w:cstheme="minorHAnsi"/>
          <w:b/>
        </w:rPr>
        <w:t xml:space="preserve"> </w:t>
      </w:r>
      <w:r w:rsidR="00873246" w:rsidRPr="00873246">
        <w:rPr>
          <w:rFonts w:asciiTheme="minorHAnsi" w:hAnsiTheme="minorHAnsi" w:cstheme="minorHAnsi"/>
          <w:b/>
          <w:caps/>
        </w:rPr>
        <w:t>Iapu</w:t>
      </w:r>
      <w:r w:rsidR="00873246">
        <w:rPr>
          <w:rFonts w:asciiTheme="minorHAnsi" w:hAnsiTheme="minorHAnsi" w:cstheme="minorHAnsi"/>
          <w:b/>
          <w:caps/>
        </w:rPr>
        <w:t xml:space="preserve"> - mg - concorrência eletrônica</w:t>
      </w:r>
    </w:p>
    <w:p w14:paraId="203AC94B" w14:textId="4DB93859" w:rsidR="00893AC1" w:rsidRPr="00873246" w:rsidRDefault="00873246" w:rsidP="00893AC1">
      <w:pPr>
        <w:autoSpaceDE w:val="0"/>
        <w:autoSpaceDN w:val="0"/>
        <w:adjustRightInd w:val="0"/>
        <w:ind w:left="142"/>
        <w:jc w:val="both"/>
        <w:rPr>
          <w:rFonts w:asciiTheme="majorHAnsi" w:hAnsiTheme="majorHAnsi" w:cstheme="majorHAnsi"/>
        </w:rPr>
      </w:pPr>
      <w:r w:rsidRPr="00873246">
        <w:rPr>
          <w:rFonts w:asciiTheme="majorHAnsi" w:hAnsiTheme="majorHAnsi" w:cstheme="majorHAnsi"/>
          <w:caps/>
        </w:rPr>
        <w:t>Objeto</w:t>
      </w:r>
      <w:r w:rsidRPr="00873246">
        <w:rPr>
          <w:rFonts w:asciiTheme="majorHAnsi" w:hAnsiTheme="majorHAnsi" w:cstheme="majorHAnsi"/>
        </w:rPr>
        <w:t xml:space="preserve">: </w:t>
      </w:r>
      <w:r>
        <w:rPr>
          <w:rFonts w:asciiTheme="majorHAnsi" w:hAnsiTheme="majorHAnsi" w:cstheme="majorHAnsi"/>
        </w:rPr>
        <w:t xml:space="preserve"> </w:t>
      </w:r>
      <w:r w:rsidRPr="00873246">
        <w:rPr>
          <w:rFonts w:asciiTheme="majorHAnsi" w:hAnsiTheme="majorHAnsi" w:cstheme="majorHAnsi"/>
        </w:rPr>
        <w:t>Contratação de empresa especializada para prestação de serviços de reforma do prédio da Prefeitura Municipal, localizada à Rua Escrivão</w:t>
      </w:r>
      <w:r>
        <w:rPr>
          <w:rFonts w:asciiTheme="majorHAnsi" w:hAnsiTheme="majorHAnsi" w:cstheme="majorHAnsi"/>
        </w:rPr>
        <w:t xml:space="preserve"> João Lemos, nº37, centro, Iapu / </w:t>
      </w:r>
      <w:r w:rsidRPr="00873246">
        <w:rPr>
          <w:rFonts w:asciiTheme="majorHAnsi" w:hAnsiTheme="majorHAnsi" w:cstheme="majorHAnsi"/>
        </w:rPr>
        <w:t>MG. Início da disputa de lances às 13h10min</w:t>
      </w:r>
      <w:r>
        <w:rPr>
          <w:rFonts w:asciiTheme="majorHAnsi" w:hAnsiTheme="majorHAnsi" w:cstheme="majorHAnsi"/>
        </w:rPr>
        <w:t xml:space="preserve"> do</w:t>
      </w:r>
      <w:r w:rsidR="003E59FD">
        <w:rPr>
          <w:rFonts w:asciiTheme="majorHAnsi" w:hAnsiTheme="majorHAnsi" w:cstheme="majorHAnsi"/>
        </w:rPr>
        <w:t xml:space="preserve"> dia 15/01/2026, </w:t>
      </w:r>
      <w:r w:rsidRPr="00873246">
        <w:rPr>
          <w:rFonts w:asciiTheme="majorHAnsi" w:hAnsiTheme="majorHAnsi" w:cstheme="majorHAnsi"/>
        </w:rPr>
        <w:t>(horário de Brasília). O Edital poderá ser obtido no site do BBMNET – Bolsa Brasileira de Mercador</w:t>
      </w:r>
      <w:r>
        <w:rPr>
          <w:rFonts w:asciiTheme="majorHAnsi" w:hAnsiTheme="majorHAnsi" w:cstheme="majorHAnsi"/>
        </w:rPr>
        <w:t xml:space="preserve">ias, </w:t>
      </w:r>
      <w:hyperlink r:id="rId27" w:history="1">
        <w:r w:rsidRPr="00DB701E">
          <w:rPr>
            <w:rStyle w:val="Hyperlink"/>
            <w:rFonts w:asciiTheme="majorHAnsi" w:hAnsiTheme="majorHAnsi" w:cstheme="majorHAnsi"/>
          </w:rPr>
          <w:t>https://novobbmnet.com.br/</w:t>
        </w:r>
      </w:hyperlink>
      <w:r>
        <w:rPr>
          <w:rFonts w:asciiTheme="majorHAnsi" w:hAnsiTheme="majorHAnsi" w:cstheme="majorHAnsi"/>
        </w:rPr>
        <w:t xml:space="preserve"> </w:t>
      </w:r>
      <w:r w:rsidRPr="00873246">
        <w:rPr>
          <w:rFonts w:asciiTheme="majorHAnsi" w:hAnsiTheme="majorHAnsi" w:cstheme="majorHAnsi"/>
        </w:rPr>
        <w:t xml:space="preserve">ou </w:t>
      </w:r>
      <w:hyperlink r:id="rId28" w:history="1">
        <w:r w:rsidRPr="00DB701E">
          <w:rPr>
            <w:rStyle w:val="Hyperlink"/>
            <w:rFonts w:asciiTheme="majorHAnsi" w:hAnsiTheme="majorHAnsi" w:cstheme="majorHAnsi"/>
          </w:rPr>
          <w:t>https://transparencia.iapu.mg.gov.br/licitacoes</w:t>
        </w:r>
      </w:hyperlink>
      <w:r>
        <w:rPr>
          <w:rFonts w:asciiTheme="majorHAnsi" w:hAnsiTheme="majorHAnsi" w:cstheme="majorHAnsi"/>
        </w:rPr>
        <w:t xml:space="preserve">. </w:t>
      </w:r>
      <w:r w:rsidRPr="00873246">
        <w:rPr>
          <w:rFonts w:asciiTheme="majorHAnsi" w:hAnsiTheme="majorHAnsi" w:cstheme="majorHAnsi"/>
        </w:rPr>
        <w:t xml:space="preserve">Solicitações de esclarecimento acerca do edital deverão ser enviadas no site: </w:t>
      </w:r>
      <w:hyperlink r:id="rId29" w:history="1">
        <w:r w:rsidRPr="00DB701E">
          <w:rPr>
            <w:rStyle w:val="Hyperlink"/>
            <w:rFonts w:asciiTheme="majorHAnsi" w:hAnsiTheme="majorHAnsi" w:cstheme="majorHAnsi"/>
          </w:rPr>
          <w:t>https://novobbmnet.com.br</w:t>
        </w:r>
      </w:hyperlink>
      <w:r w:rsidRPr="00873246">
        <w:rPr>
          <w:rFonts w:asciiTheme="majorHAnsi" w:hAnsiTheme="majorHAnsi" w:cstheme="majorHAnsi"/>
        </w:rPr>
        <w:t>.</w:t>
      </w:r>
      <w:r>
        <w:rPr>
          <w:rFonts w:asciiTheme="majorHAnsi" w:hAnsiTheme="majorHAnsi" w:cstheme="majorHAnsi"/>
        </w:rPr>
        <w:t xml:space="preserve"> </w:t>
      </w:r>
    </w:p>
    <w:p w14:paraId="76CB4648" w14:textId="77777777" w:rsidR="00873246" w:rsidRDefault="00873246" w:rsidP="00893AC1">
      <w:pPr>
        <w:autoSpaceDE w:val="0"/>
        <w:autoSpaceDN w:val="0"/>
        <w:adjustRightInd w:val="0"/>
        <w:ind w:left="142"/>
        <w:jc w:val="both"/>
        <w:rPr>
          <w:rFonts w:asciiTheme="minorHAnsi" w:hAnsiTheme="minorHAnsi" w:cstheme="minorHAnsi"/>
          <w:b/>
        </w:rPr>
      </w:pPr>
    </w:p>
    <w:p w14:paraId="6CCA1F29" w14:textId="77777777" w:rsidR="002E0D17" w:rsidRDefault="002E0D17" w:rsidP="00893AC1">
      <w:pPr>
        <w:autoSpaceDE w:val="0"/>
        <w:autoSpaceDN w:val="0"/>
        <w:adjustRightInd w:val="0"/>
        <w:ind w:left="142"/>
        <w:jc w:val="both"/>
        <w:rPr>
          <w:rFonts w:asciiTheme="minorHAnsi" w:hAnsiTheme="minorHAnsi" w:cstheme="minorHAnsi"/>
          <w:b/>
        </w:rPr>
      </w:pPr>
    </w:p>
    <w:p w14:paraId="211A59B6" w14:textId="77777777" w:rsidR="002E0D17" w:rsidRDefault="002E0D17" w:rsidP="00893AC1">
      <w:pPr>
        <w:autoSpaceDE w:val="0"/>
        <w:autoSpaceDN w:val="0"/>
        <w:adjustRightInd w:val="0"/>
        <w:ind w:left="142"/>
        <w:jc w:val="both"/>
        <w:rPr>
          <w:rFonts w:asciiTheme="minorHAnsi" w:hAnsiTheme="minorHAnsi" w:cstheme="minorHAnsi"/>
          <w:b/>
        </w:rPr>
      </w:pPr>
    </w:p>
    <w:p w14:paraId="0AF071AA" w14:textId="77777777" w:rsidR="002E0D17" w:rsidRDefault="002E0D17" w:rsidP="00893AC1">
      <w:pPr>
        <w:autoSpaceDE w:val="0"/>
        <w:autoSpaceDN w:val="0"/>
        <w:adjustRightInd w:val="0"/>
        <w:ind w:left="142"/>
        <w:jc w:val="both"/>
        <w:rPr>
          <w:rFonts w:asciiTheme="minorHAnsi" w:hAnsiTheme="minorHAnsi" w:cstheme="minorHAnsi"/>
          <w:b/>
        </w:rPr>
      </w:pPr>
    </w:p>
    <w:p w14:paraId="4545325E" w14:textId="77777777" w:rsidR="002E0D17" w:rsidRDefault="002E0D17" w:rsidP="00893AC1">
      <w:pPr>
        <w:autoSpaceDE w:val="0"/>
        <w:autoSpaceDN w:val="0"/>
        <w:adjustRightInd w:val="0"/>
        <w:ind w:left="142"/>
        <w:jc w:val="both"/>
        <w:rPr>
          <w:rFonts w:asciiTheme="minorHAnsi" w:hAnsiTheme="minorHAnsi" w:cstheme="minorHAnsi"/>
          <w:b/>
        </w:rPr>
      </w:pPr>
    </w:p>
    <w:p w14:paraId="23E6DA57" w14:textId="0A48490A" w:rsidR="00AD425E" w:rsidRDefault="00906C88"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873246" w:rsidRPr="00873246">
        <w:rPr>
          <w:rFonts w:asciiTheme="minorHAnsi" w:hAnsiTheme="minorHAnsi" w:cstheme="minorHAnsi"/>
          <w:b/>
          <w:caps/>
        </w:rPr>
        <w:t>Itaú de Minas</w:t>
      </w:r>
      <w:r w:rsidR="00873246">
        <w:rPr>
          <w:rFonts w:asciiTheme="minorHAnsi" w:hAnsiTheme="minorHAnsi" w:cstheme="minorHAnsi"/>
          <w:b/>
          <w:caps/>
        </w:rPr>
        <w:t xml:space="preserve"> - mg - </w:t>
      </w:r>
      <w:r w:rsidR="00873246" w:rsidRPr="00873246">
        <w:rPr>
          <w:rFonts w:asciiTheme="minorHAnsi" w:hAnsiTheme="minorHAnsi" w:cstheme="minorHAnsi"/>
          <w:b/>
          <w:caps/>
        </w:rPr>
        <w:t xml:space="preserve">CONCORRÊNCIA ELETRÔNICA </w:t>
      </w:r>
      <w:r w:rsidR="00873246">
        <w:rPr>
          <w:rFonts w:asciiTheme="minorHAnsi" w:hAnsiTheme="minorHAnsi" w:cstheme="minorHAnsi"/>
          <w:b/>
          <w:caps/>
        </w:rPr>
        <w:t xml:space="preserve">nº </w:t>
      </w:r>
      <w:r w:rsidR="00873246" w:rsidRPr="00873246">
        <w:rPr>
          <w:rFonts w:asciiTheme="minorHAnsi" w:hAnsiTheme="minorHAnsi" w:cstheme="minorHAnsi"/>
          <w:b/>
          <w:caps/>
        </w:rPr>
        <w:t>004/2025</w:t>
      </w:r>
    </w:p>
    <w:p w14:paraId="7DC95600" w14:textId="7139189D" w:rsidR="00565EA8" w:rsidRPr="00FA2E79" w:rsidRDefault="00FA2E79" w:rsidP="0050499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FA2E79">
        <w:rPr>
          <w:rFonts w:asciiTheme="majorHAnsi" w:hAnsiTheme="majorHAnsi" w:cstheme="majorHAnsi"/>
        </w:rPr>
        <w:t>Contratação de empresa especializada p/execução dos serviços remanescentes de infraestrutura urbana na Rua 8, no futuro Lot:</w:t>
      </w:r>
      <w:r>
        <w:rPr>
          <w:rFonts w:asciiTheme="majorHAnsi" w:hAnsiTheme="majorHAnsi" w:cstheme="majorHAnsi"/>
        </w:rPr>
        <w:t xml:space="preserve"> </w:t>
      </w:r>
      <w:r w:rsidRPr="00FA2E79">
        <w:rPr>
          <w:rFonts w:asciiTheme="majorHAnsi" w:hAnsiTheme="majorHAnsi" w:cstheme="majorHAnsi"/>
        </w:rPr>
        <w:t xml:space="preserve">S. Lucas III, abrangendo: pavimentação asfáltica (CBUQ), drenagem pluvial, rede de esgoto, rede de água e obras complementares, c/fornecimento </w:t>
      </w:r>
      <w:r>
        <w:rPr>
          <w:rFonts w:asciiTheme="majorHAnsi" w:hAnsiTheme="majorHAnsi" w:cstheme="majorHAnsi"/>
        </w:rPr>
        <w:t xml:space="preserve"> </w:t>
      </w:r>
      <w:r w:rsidRPr="00FA2E79">
        <w:rPr>
          <w:rFonts w:asciiTheme="majorHAnsi" w:hAnsiTheme="majorHAnsi" w:cstheme="majorHAnsi"/>
        </w:rPr>
        <w:t>de</w:t>
      </w:r>
      <w:r>
        <w:rPr>
          <w:rFonts w:asciiTheme="majorHAnsi" w:hAnsiTheme="majorHAnsi" w:cstheme="majorHAnsi"/>
        </w:rPr>
        <w:t xml:space="preserve"> </w:t>
      </w:r>
      <w:r w:rsidRPr="00FA2E79">
        <w:rPr>
          <w:rFonts w:asciiTheme="majorHAnsi" w:hAnsiTheme="majorHAnsi" w:cstheme="majorHAnsi"/>
        </w:rPr>
        <w:t xml:space="preserve"> todos </w:t>
      </w:r>
      <w:r>
        <w:rPr>
          <w:rFonts w:asciiTheme="majorHAnsi" w:hAnsiTheme="majorHAnsi" w:cstheme="majorHAnsi"/>
        </w:rPr>
        <w:t xml:space="preserve"> </w:t>
      </w:r>
      <w:r w:rsidRPr="00FA2E79">
        <w:rPr>
          <w:rFonts w:asciiTheme="majorHAnsi" w:hAnsiTheme="majorHAnsi" w:cstheme="majorHAnsi"/>
        </w:rPr>
        <w:t>os</w:t>
      </w:r>
      <w:r>
        <w:rPr>
          <w:rFonts w:asciiTheme="majorHAnsi" w:hAnsiTheme="majorHAnsi" w:cstheme="majorHAnsi"/>
        </w:rPr>
        <w:t xml:space="preserve">  </w:t>
      </w:r>
      <w:r w:rsidRPr="00FA2E79">
        <w:rPr>
          <w:rFonts w:asciiTheme="majorHAnsi" w:hAnsiTheme="majorHAnsi" w:cstheme="majorHAnsi"/>
        </w:rPr>
        <w:t xml:space="preserve">materiais </w:t>
      </w:r>
      <w:r>
        <w:rPr>
          <w:rFonts w:asciiTheme="majorHAnsi" w:hAnsiTheme="majorHAnsi" w:cstheme="majorHAnsi"/>
        </w:rPr>
        <w:t xml:space="preserve"> </w:t>
      </w:r>
      <w:r w:rsidRPr="00FA2E79">
        <w:rPr>
          <w:rFonts w:asciiTheme="majorHAnsi" w:hAnsiTheme="majorHAnsi" w:cstheme="majorHAnsi"/>
        </w:rPr>
        <w:t xml:space="preserve">e </w:t>
      </w:r>
      <w:r>
        <w:rPr>
          <w:rFonts w:asciiTheme="majorHAnsi" w:hAnsiTheme="majorHAnsi" w:cstheme="majorHAnsi"/>
        </w:rPr>
        <w:t xml:space="preserve"> </w:t>
      </w:r>
      <w:r w:rsidRPr="00FA2E79">
        <w:rPr>
          <w:rFonts w:asciiTheme="majorHAnsi" w:hAnsiTheme="majorHAnsi" w:cstheme="majorHAnsi"/>
        </w:rPr>
        <w:t>mão de obra.</w:t>
      </w:r>
      <w:r>
        <w:rPr>
          <w:rFonts w:asciiTheme="majorHAnsi" w:hAnsiTheme="majorHAnsi" w:cstheme="majorHAnsi"/>
        </w:rPr>
        <w:t xml:space="preserve"> Data de realização da concorrência: 13/01/2026</w:t>
      </w:r>
      <w:r w:rsidR="003E59FD">
        <w:rPr>
          <w:rFonts w:asciiTheme="majorHAnsi" w:hAnsiTheme="majorHAnsi" w:cstheme="majorHAnsi"/>
        </w:rPr>
        <w:t xml:space="preserve">, </w:t>
      </w:r>
      <w:r>
        <w:rPr>
          <w:rFonts w:asciiTheme="majorHAnsi" w:hAnsiTheme="majorHAnsi" w:cstheme="majorHAnsi"/>
        </w:rPr>
        <w:t>às 08h20min. Esclarecimentos</w:t>
      </w:r>
      <w:r w:rsidRPr="00FA2E79">
        <w:rPr>
          <w:rFonts w:asciiTheme="majorHAnsi" w:hAnsiTheme="majorHAnsi" w:cstheme="majorHAnsi"/>
        </w:rPr>
        <w:t xml:space="preserve">: </w:t>
      </w:r>
      <w:r>
        <w:rPr>
          <w:rFonts w:asciiTheme="majorHAnsi" w:hAnsiTheme="majorHAnsi" w:cstheme="majorHAnsi"/>
        </w:rPr>
        <w:t>(</w:t>
      </w:r>
      <w:r w:rsidRPr="00FA2E79">
        <w:rPr>
          <w:rFonts w:asciiTheme="majorHAnsi" w:hAnsiTheme="majorHAnsi" w:cstheme="majorHAnsi"/>
        </w:rPr>
        <w:t>35</w:t>
      </w:r>
      <w:r>
        <w:rPr>
          <w:rFonts w:asciiTheme="majorHAnsi" w:hAnsiTheme="majorHAnsi" w:cstheme="majorHAnsi"/>
        </w:rPr>
        <w:t xml:space="preserve">) </w:t>
      </w:r>
      <w:r w:rsidRPr="00FA2E79">
        <w:rPr>
          <w:rFonts w:asciiTheme="majorHAnsi" w:hAnsiTheme="majorHAnsi" w:cstheme="majorHAnsi"/>
        </w:rPr>
        <w:t xml:space="preserve">98465-5943, </w:t>
      </w:r>
      <w:hyperlink r:id="rId30" w:history="1">
        <w:r w:rsidRPr="00DB701E">
          <w:rPr>
            <w:rStyle w:val="Hyperlink"/>
            <w:rFonts w:asciiTheme="majorHAnsi" w:hAnsiTheme="majorHAnsi" w:cstheme="majorHAnsi"/>
          </w:rPr>
          <w:t>licitacao@itaudeminas.mg.gov.br</w:t>
        </w:r>
      </w:hyperlink>
      <w:r>
        <w:rPr>
          <w:rFonts w:asciiTheme="majorHAnsi" w:hAnsiTheme="majorHAnsi" w:cstheme="majorHAnsi"/>
        </w:rPr>
        <w:t xml:space="preserve"> ou </w:t>
      </w:r>
      <w:hyperlink r:id="rId31" w:history="1">
        <w:r w:rsidRPr="00DB701E">
          <w:rPr>
            <w:rStyle w:val="Hyperlink"/>
            <w:rFonts w:asciiTheme="majorHAnsi" w:hAnsiTheme="majorHAnsi" w:cstheme="majorHAnsi"/>
          </w:rPr>
          <w:t>www.itaudeminas.mg.gov.br</w:t>
        </w:r>
      </w:hyperlink>
      <w:r>
        <w:rPr>
          <w:rFonts w:asciiTheme="majorHAnsi" w:hAnsiTheme="majorHAnsi" w:cstheme="majorHAnsi"/>
        </w:rPr>
        <w:t xml:space="preserve">. </w:t>
      </w:r>
    </w:p>
    <w:p w14:paraId="220A99EC" w14:textId="77777777" w:rsidR="00C174F3" w:rsidRDefault="00C174F3" w:rsidP="00893AC1">
      <w:pPr>
        <w:autoSpaceDE w:val="0"/>
        <w:autoSpaceDN w:val="0"/>
        <w:adjustRightInd w:val="0"/>
        <w:ind w:left="142"/>
        <w:jc w:val="both"/>
        <w:rPr>
          <w:rFonts w:asciiTheme="minorHAnsi" w:hAnsiTheme="minorHAnsi" w:cstheme="minorHAnsi"/>
          <w:b/>
        </w:rPr>
      </w:pPr>
    </w:p>
    <w:p w14:paraId="72A4DC94" w14:textId="30FB8800" w:rsidR="00EC0278" w:rsidRPr="00EC0278" w:rsidRDefault="00501A1D"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3863CE">
        <w:rPr>
          <w:rFonts w:asciiTheme="minorHAnsi" w:hAnsiTheme="minorHAnsi" w:cstheme="minorHAnsi"/>
          <w:b/>
          <w:caps/>
        </w:rPr>
        <w:t xml:space="preserve">DE </w:t>
      </w:r>
      <w:r w:rsidR="001D54E5" w:rsidRPr="001D54E5">
        <w:rPr>
          <w:rFonts w:asciiTheme="minorHAnsi" w:hAnsiTheme="minorHAnsi" w:cstheme="minorHAnsi"/>
          <w:b/>
          <w:caps/>
        </w:rPr>
        <w:t>Lagoa Dourada</w:t>
      </w:r>
      <w:r w:rsidR="001D54E5">
        <w:rPr>
          <w:rFonts w:asciiTheme="minorHAnsi" w:hAnsiTheme="minorHAnsi" w:cstheme="minorHAnsi"/>
          <w:b/>
          <w:caps/>
        </w:rPr>
        <w:t xml:space="preserve"> - mg - concorrência nº 008/2025</w:t>
      </w:r>
    </w:p>
    <w:p w14:paraId="21B38B34" w14:textId="538D9E80" w:rsidR="00531E32" w:rsidRPr="001D54E5" w:rsidRDefault="001D54E5"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1D54E5">
        <w:rPr>
          <w:rFonts w:asciiTheme="majorHAnsi" w:hAnsiTheme="majorHAnsi" w:cstheme="majorHAnsi"/>
        </w:rPr>
        <w:t>Contratação de uma empresa especializada para a execução de obra de reforma e recuperação estrutural do prédio que abriga a câmara municipal e outros órgãos administrativos do Município, incluindo o fornecimento de materiais e mão de obra.</w:t>
      </w:r>
      <w:r>
        <w:rPr>
          <w:rFonts w:asciiTheme="majorHAnsi" w:hAnsiTheme="majorHAnsi" w:cstheme="majorHAnsi"/>
        </w:rPr>
        <w:t xml:space="preserve"> Valor total estimado da contratação em:</w:t>
      </w:r>
      <w:r w:rsidRPr="001D54E5">
        <w:t xml:space="preserve"> </w:t>
      </w:r>
      <w:r w:rsidRPr="001D54E5">
        <w:rPr>
          <w:rFonts w:asciiTheme="minorHAnsi" w:hAnsiTheme="minorHAnsi" w:cstheme="minorHAnsi"/>
          <w:b/>
          <w:caps/>
        </w:rPr>
        <w:t>R$ 333.159,78</w:t>
      </w:r>
      <w:r w:rsidRPr="001D54E5">
        <w:rPr>
          <w:rFonts w:asciiTheme="majorHAnsi" w:hAnsiTheme="majorHAnsi" w:cstheme="majorHAnsi"/>
        </w:rPr>
        <w:t>.</w:t>
      </w:r>
      <w:r>
        <w:rPr>
          <w:rFonts w:asciiTheme="majorHAnsi" w:hAnsiTheme="majorHAnsi" w:cstheme="majorHAnsi"/>
        </w:rPr>
        <w:t xml:space="preserve"> Data da</w:t>
      </w:r>
      <w:r w:rsidR="003E59FD">
        <w:rPr>
          <w:rFonts w:asciiTheme="majorHAnsi" w:hAnsiTheme="majorHAnsi" w:cstheme="majorHAnsi"/>
        </w:rPr>
        <w:t xml:space="preserve"> sessão pública: Dia 09/01/2026, </w:t>
      </w:r>
      <w:r>
        <w:rPr>
          <w:rFonts w:asciiTheme="majorHAnsi" w:hAnsiTheme="majorHAnsi" w:cstheme="majorHAnsi"/>
        </w:rPr>
        <w:t>às 09h30min</w:t>
      </w:r>
      <w:r>
        <w:rPr>
          <w:rFonts w:ascii="Arial" w:hAnsi="Arial" w:cs="Arial"/>
          <w:color w:val="000000"/>
        </w:rPr>
        <w:t xml:space="preserve">. </w:t>
      </w:r>
      <w:r w:rsidRPr="001D54E5">
        <w:rPr>
          <w:rFonts w:asciiTheme="majorHAnsi" w:hAnsiTheme="majorHAnsi" w:cstheme="majorHAnsi"/>
        </w:rPr>
        <w:t xml:space="preserve">A licitação será realizada por sistema eletrônico, cujo endereço de acesso é </w:t>
      </w:r>
      <w:hyperlink r:id="rId32" w:history="1">
        <w:r w:rsidRPr="00DB701E">
          <w:rPr>
            <w:rStyle w:val="Hyperlink"/>
            <w:rFonts w:asciiTheme="majorHAnsi" w:hAnsiTheme="majorHAnsi" w:cstheme="majorHAnsi"/>
          </w:rPr>
          <w:t>http://lagoadourada.licitapp.com.br/</w:t>
        </w:r>
      </w:hyperlink>
      <w:r>
        <w:rPr>
          <w:rFonts w:asciiTheme="majorHAnsi" w:hAnsiTheme="majorHAnsi" w:cstheme="majorHAnsi"/>
        </w:rPr>
        <w:t xml:space="preserve">. Demais esclarecimentos através do site: </w:t>
      </w:r>
      <w:hyperlink r:id="rId33" w:history="1">
        <w:r w:rsidRPr="00DB701E">
          <w:rPr>
            <w:rStyle w:val="Hyperlink"/>
            <w:rFonts w:asciiTheme="majorHAnsi" w:hAnsiTheme="majorHAnsi" w:cstheme="majorHAnsi"/>
          </w:rPr>
          <w:t>https://lagoadourada.licitapp.com.br//</w:t>
        </w:r>
      </w:hyperlink>
      <w:r>
        <w:rPr>
          <w:rFonts w:asciiTheme="majorHAnsi" w:hAnsiTheme="majorHAnsi" w:cstheme="majorHAnsi"/>
        </w:rPr>
        <w:t xml:space="preserve"> </w:t>
      </w:r>
      <w:r w:rsidRPr="001D54E5">
        <w:rPr>
          <w:rFonts w:asciiTheme="majorHAnsi" w:hAnsiTheme="majorHAnsi" w:cstheme="majorHAnsi"/>
        </w:rPr>
        <w:t xml:space="preserve">e correio eletrônico endereço </w:t>
      </w:r>
      <w:hyperlink r:id="rId34" w:history="1">
        <w:r w:rsidRPr="00DB701E">
          <w:rPr>
            <w:rStyle w:val="Hyperlink"/>
            <w:rFonts w:asciiTheme="majorHAnsi" w:hAnsiTheme="majorHAnsi" w:cstheme="majorHAnsi"/>
          </w:rPr>
          <w:t>licitacao@lagoadourada.mg.gov.br</w:t>
        </w:r>
      </w:hyperlink>
      <w:r>
        <w:rPr>
          <w:rFonts w:asciiTheme="majorHAnsi" w:hAnsiTheme="majorHAnsi" w:cstheme="majorHAnsi"/>
        </w:rPr>
        <w:t xml:space="preserve">. </w:t>
      </w:r>
    </w:p>
    <w:p w14:paraId="61328D33" w14:textId="77777777" w:rsidR="00FA2E79" w:rsidRDefault="00FA2E79" w:rsidP="00893AC1">
      <w:pPr>
        <w:autoSpaceDE w:val="0"/>
        <w:autoSpaceDN w:val="0"/>
        <w:adjustRightInd w:val="0"/>
        <w:ind w:left="142"/>
        <w:jc w:val="both"/>
        <w:rPr>
          <w:rFonts w:asciiTheme="minorHAnsi" w:hAnsiTheme="minorHAnsi" w:cstheme="minorHAnsi"/>
          <w:b/>
        </w:rPr>
      </w:pPr>
    </w:p>
    <w:p w14:paraId="66E3FDBC" w14:textId="154DFE41" w:rsidR="00F44572" w:rsidRDefault="00501A1D" w:rsidP="00893AC1">
      <w:pPr>
        <w:autoSpaceDE w:val="0"/>
        <w:autoSpaceDN w:val="0"/>
        <w:adjustRightInd w:val="0"/>
        <w:ind w:left="142"/>
        <w:jc w:val="both"/>
        <w:rPr>
          <w:rFonts w:asciiTheme="minorHAnsi" w:hAnsiTheme="minorHAnsi" w:cstheme="minorHAnsi"/>
          <w:b/>
        </w:rPr>
      </w:pPr>
      <w:r w:rsidRPr="00703F0A">
        <w:rPr>
          <w:rFonts w:asciiTheme="minorHAnsi" w:hAnsiTheme="minorHAnsi" w:cstheme="minorHAnsi"/>
          <w:b/>
        </w:rPr>
        <w:t xml:space="preserve">PREFEITURA MUNICIPAL DE </w:t>
      </w:r>
      <w:r w:rsidR="0096787D" w:rsidRPr="0096787D">
        <w:rPr>
          <w:rFonts w:asciiTheme="minorHAnsi" w:hAnsiTheme="minorHAnsi" w:cstheme="minorHAnsi"/>
          <w:b/>
          <w:caps/>
        </w:rPr>
        <w:t>Machado</w:t>
      </w:r>
      <w:r w:rsidR="0096787D">
        <w:rPr>
          <w:rFonts w:asciiTheme="minorHAnsi" w:hAnsiTheme="minorHAnsi" w:cstheme="minorHAnsi"/>
          <w:b/>
        </w:rPr>
        <w:t xml:space="preserve"> - </w:t>
      </w:r>
      <w:r w:rsidR="0096787D" w:rsidRPr="0096787D">
        <w:rPr>
          <w:rFonts w:asciiTheme="minorHAnsi" w:hAnsiTheme="minorHAnsi" w:cstheme="minorHAnsi"/>
          <w:b/>
        </w:rPr>
        <w:t>MG</w:t>
      </w:r>
      <w:r w:rsidR="0096787D">
        <w:rPr>
          <w:rFonts w:asciiTheme="minorHAnsi" w:hAnsiTheme="minorHAnsi" w:cstheme="minorHAnsi"/>
          <w:b/>
        </w:rPr>
        <w:t xml:space="preserve"> -</w:t>
      </w:r>
      <w:r w:rsidR="00AC351E">
        <w:rPr>
          <w:rFonts w:asciiTheme="minorHAnsi" w:hAnsiTheme="minorHAnsi" w:cstheme="minorHAnsi"/>
          <w:b/>
        </w:rPr>
        <w:t xml:space="preserve"> </w:t>
      </w:r>
      <w:r w:rsidR="00AC351E" w:rsidRPr="00AC351E">
        <w:rPr>
          <w:rFonts w:asciiTheme="minorHAnsi" w:hAnsiTheme="minorHAnsi" w:cstheme="minorHAnsi"/>
          <w:b/>
          <w:bCs/>
        </w:rPr>
        <w:t xml:space="preserve">CONCORRÊNCIA </w:t>
      </w:r>
      <w:r w:rsidR="00AC351E" w:rsidRPr="00AC351E">
        <w:rPr>
          <w:rFonts w:asciiTheme="minorHAnsi" w:hAnsiTheme="minorHAnsi" w:cstheme="minorHAnsi"/>
          <w:b/>
          <w:bCs/>
          <w:caps/>
        </w:rPr>
        <w:t>eletrônica</w:t>
      </w:r>
      <w:r w:rsidR="00AC351E">
        <w:rPr>
          <w:rFonts w:asciiTheme="minorHAnsi" w:hAnsiTheme="minorHAnsi" w:cstheme="minorHAnsi"/>
          <w:b/>
          <w:bCs/>
        </w:rPr>
        <w:t xml:space="preserve"> </w:t>
      </w:r>
      <w:r w:rsidR="00AC351E" w:rsidRPr="00AC351E">
        <w:rPr>
          <w:rFonts w:asciiTheme="minorHAnsi" w:hAnsiTheme="minorHAnsi" w:cstheme="minorHAnsi"/>
          <w:b/>
          <w:bCs/>
          <w:caps/>
        </w:rPr>
        <w:t>nº</w:t>
      </w:r>
      <w:r w:rsidR="00AC351E">
        <w:rPr>
          <w:rFonts w:asciiTheme="minorHAnsi" w:hAnsiTheme="minorHAnsi" w:cstheme="minorHAnsi"/>
          <w:b/>
          <w:bCs/>
        </w:rPr>
        <w:t xml:space="preserve"> </w:t>
      </w:r>
      <w:r w:rsidR="00AC351E" w:rsidRPr="00AC351E">
        <w:rPr>
          <w:rFonts w:asciiTheme="minorHAnsi" w:hAnsiTheme="minorHAnsi" w:cstheme="minorHAnsi"/>
          <w:b/>
          <w:bCs/>
        </w:rPr>
        <w:t>003/2025</w:t>
      </w:r>
    </w:p>
    <w:p w14:paraId="31203A2B" w14:textId="1F46E7A2" w:rsidR="00893AC1" w:rsidRDefault="00AC351E" w:rsidP="00AC351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C351E">
        <w:rPr>
          <w:rFonts w:asciiTheme="majorHAnsi" w:hAnsiTheme="majorHAnsi" w:cstheme="majorHAnsi"/>
        </w:rPr>
        <w:t>Contratação de empresa de engenharia para</w:t>
      </w:r>
      <w:r>
        <w:rPr>
          <w:rFonts w:asciiTheme="majorHAnsi" w:hAnsiTheme="majorHAnsi" w:cstheme="majorHAnsi"/>
        </w:rPr>
        <w:t xml:space="preserve"> </w:t>
      </w:r>
      <w:r w:rsidRPr="00AC351E">
        <w:rPr>
          <w:rFonts w:asciiTheme="majorHAnsi" w:hAnsiTheme="majorHAnsi" w:cstheme="majorHAnsi"/>
        </w:rPr>
        <w:t>execução de obras de construção de uma quadra poliesportiva com área total de 773,95</w:t>
      </w:r>
      <w:r>
        <w:rPr>
          <w:rFonts w:asciiTheme="majorHAnsi" w:hAnsiTheme="majorHAnsi" w:cstheme="majorHAnsi"/>
        </w:rPr>
        <w:t xml:space="preserve"> </w:t>
      </w:r>
      <w:r w:rsidRPr="00AC351E">
        <w:rPr>
          <w:rFonts w:asciiTheme="majorHAnsi" w:hAnsiTheme="majorHAnsi" w:cstheme="majorHAnsi"/>
        </w:rPr>
        <w:t>m² no Centro Municipal de Educação Infantil Madre Carmen Salles</w:t>
      </w:r>
      <w:r>
        <w:rPr>
          <w:rFonts w:asciiTheme="majorHAnsi" w:hAnsiTheme="majorHAnsi" w:cstheme="majorHAnsi"/>
        </w:rPr>
        <w:t>.</w:t>
      </w:r>
      <w:r w:rsidRPr="00AC351E">
        <w:rPr>
          <w:rFonts w:asciiTheme="majorHAnsi" w:hAnsiTheme="majorHAnsi" w:cstheme="majorHAnsi"/>
        </w:rPr>
        <w:t xml:space="preserve"> Valor total estimado da contratação em: </w:t>
      </w:r>
      <w:r w:rsidRPr="00AC351E">
        <w:rPr>
          <w:rFonts w:asciiTheme="minorHAnsi" w:hAnsiTheme="minorHAnsi" w:cstheme="minorHAnsi"/>
          <w:b/>
          <w:caps/>
        </w:rPr>
        <w:t>r$ 1.054.644,47</w:t>
      </w:r>
      <w:r>
        <w:rPr>
          <w:rFonts w:ascii="Times New Roman" w:hAnsi="Times New Roman"/>
        </w:rPr>
        <w:t xml:space="preserve">. </w:t>
      </w:r>
      <w:r w:rsidRPr="00AC351E">
        <w:rPr>
          <w:rFonts w:asciiTheme="majorHAnsi" w:hAnsiTheme="majorHAnsi" w:cstheme="majorHAnsi"/>
        </w:rPr>
        <w:t>Data de início da sessão de disputa de preços: às 10h00min do dia 04/02/2026</w:t>
      </w:r>
      <w:r>
        <w:rPr>
          <w:rFonts w:ascii="Times New Roman" w:hAnsi="Times New Roman"/>
        </w:rPr>
        <w:t xml:space="preserve">. </w:t>
      </w:r>
      <w:r w:rsidRPr="00AC351E">
        <w:rPr>
          <w:rFonts w:asciiTheme="majorHAnsi" w:hAnsiTheme="majorHAnsi" w:cstheme="majorHAnsi"/>
        </w:rPr>
        <w:t>Local</w:t>
      </w:r>
      <w:r>
        <w:rPr>
          <w:rFonts w:asciiTheme="majorHAnsi" w:hAnsiTheme="majorHAnsi" w:cstheme="majorHAnsi"/>
        </w:rPr>
        <w:t xml:space="preserve"> de realização do certame, </w:t>
      </w:r>
      <w:r w:rsidRPr="00AC351E">
        <w:rPr>
          <w:rFonts w:asciiTheme="majorHAnsi" w:hAnsiTheme="majorHAnsi" w:cstheme="majorHAnsi"/>
        </w:rPr>
        <w:t xml:space="preserve">Portal: Bolsa de Licitações do Brasil – BLL </w:t>
      </w:r>
      <w:hyperlink r:id="rId35" w:history="1">
        <w:r w:rsidRPr="00DB701E">
          <w:rPr>
            <w:rStyle w:val="Hyperlink"/>
            <w:rFonts w:asciiTheme="majorHAnsi" w:hAnsiTheme="majorHAnsi" w:cstheme="majorHAnsi"/>
          </w:rPr>
          <w:t>https://bllcompras.com/</w:t>
        </w:r>
      </w:hyperlink>
      <w:r>
        <w:rPr>
          <w:rFonts w:asciiTheme="majorHAnsi" w:hAnsiTheme="majorHAnsi" w:cstheme="majorHAnsi"/>
        </w:rPr>
        <w:t xml:space="preserve">. Dúvidas no e-mail: </w:t>
      </w:r>
      <w:hyperlink r:id="rId36" w:history="1">
        <w:r w:rsidRPr="00DB701E">
          <w:rPr>
            <w:rStyle w:val="Hyperlink"/>
            <w:rFonts w:asciiTheme="majorHAnsi" w:hAnsiTheme="majorHAnsi" w:cstheme="majorHAnsi"/>
          </w:rPr>
          <w:t>licitacao1@machado.mg.gov.br</w:t>
        </w:r>
      </w:hyperlink>
      <w:r>
        <w:rPr>
          <w:rFonts w:asciiTheme="majorHAnsi" w:hAnsiTheme="majorHAnsi" w:cstheme="majorHAnsi"/>
        </w:rPr>
        <w:t xml:space="preserve"> ou telefone: </w:t>
      </w:r>
      <w:r w:rsidRPr="00AC351E">
        <w:rPr>
          <w:rFonts w:asciiTheme="majorHAnsi" w:hAnsiTheme="majorHAnsi" w:cstheme="majorHAnsi"/>
        </w:rPr>
        <w:t>(35) 3295-8745</w:t>
      </w:r>
      <w:r>
        <w:rPr>
          <w:rFonts w:asciiTheme="majorHAnsi" w:hAnsiTheme="majorHAnsi" w:cstheme="majorHAnsi"/>
        </w:rPr>
        <w:t>.</w:t>
      </w:r>
    </w:p>
    <w:p w14:paraId="6B5FBB56" w14:textId="77777777" w:rsidR="00FA2E79" w:rsidRDefault="00FA2E79" w:rsidP="00AC351E">
      <w:pPr>
        <w:autoSpaceDE w:val="0"/>
        <w:autoSpaceDN w:val="0"/>
        <w:adjustRightInd w:val="0"/>
        <w:ind w:left="142"/>
        <w:jc w:val="both"/>
        <w:rPr>
          <w:rFonts w:asciiTheme="majorHAnsi" w:hAnsiTheme="majorHAnsi" w:cstheme="majorHAnsi"/>
        </w:rPr>
      </w:pPr>
    </w:p>
    <w:p w14:paraId="52A2BBF7" w14:textId="4BEDBC32" w:rsidR="00FA2E79" w:rsidRDefault="00B33CB7" w:rsidP="00AC351E">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Pr>
          <w:rFonts w:asciiTheme="minorHAnsi" w:hAnsiTheme="minorHAnsi" w:cstheme="minorHAnsi"/>
          <w:b/>
        </w:rPr>
        <w:t xml:space="preserve"> </w:t>
      </w:r>
      <w:r w:rsidRPr="00B33CB7">
        <w:rPr>
          <w:rFonts w:asciiTheme="minorHAnsi" w:hAnsiTheme="minorHAnsi" w:cstheme="minorHAnsi"/>
          <w:b/>
          <w:caps/>
        </w:rPr>
        <w:t>Paineiras</w:t>
      </w:r>
      <w:r>
        <w:rPr>
          <w:rFonts w:asciiTheme="minorHAnsi" w:hAnsiTheme="minorHAnsi" w:cstheme="minorHAnsi"/>
          <w:b/>
          <w:caps/>
        </w:rPr>
        <w:t xml:space="preserve"> - mg </w:t>
      </w:r>
      <w:r w:rsidR="00BF0CD2">
        <w:rPr>
          <w:rFonts w:asciiTheme="minorHAnsi" w:hAnsiTheme="minorHAnsi" w:cstheme="minorHAnsi"/>
          <w:b/>
          <w:caps/>
        </w:rPr>
        <w:t>- concorrência nº 002/2025</w:t>
      </w:r>
    </w:p>
    <w:p w14:paraId="4811D7F5" w14:textId="1F3BDBAF" w:rsidR="00FA2E79" w:rsidRDefault="00BF0CD2" w:rsidP="00AC351E">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F0CD2">
        <w:rPr>
          <w:rFonts w:asciiTheme="majorHAnsi" w:hAnsiTheme="majorHAnsi" w:cstheme="majorHAnsi"/>
        </w:rPr>
        <w:t xml:space="preserve">Contratação de empresa de engenharia para execução dos serviços referente ao projeto módulo de reforma e ampliação do </w:t>
      </w:r>
      <w:r w:rsidR="00720AE3" w:rsidRPr="00BF0CD2">
        <w:rPr>
          <w:rFonts w:asciiTheme="majorHAnsi" w:hAnsiTheme="majorHAnsi" w:cstheme="majorHAnsi"/>
        </w:rPr>
        <w:t xml:space="preserve">Proinfância </w:t>
      </w:r>
      <w:r w:rsidRPr="00BF0CD2">
        <w:rPr>
          <w:rFonts w:asciiTheme="majorHAnsi" w:hAnsiTheme="majorHAnsi" w:cstheme="majorHAnsi"/>
        </w:rPr>
        <w:t>– TIPO C com a construção de duas salas e ampliação da sala de repouso no Centro Municipal de Educação Infantil CMEI Edson Afonso de Menezes. Data da sessão</w:t>
      </w:r>
      <w:r w:rsidR="003E59FD">
        <w:rPr>
          <w:rFonts w:asciiTheme="majorHAnsi" w:hAnsiTheme="majorHAnsi" w:cstheme="majorHAnsi"/>
        </w:rPr>
        <w:t xml:space="preserve"> pública</w:t>
      </w:r>
      <w:r w:rsidRPr="00BF0CD2">
        <w:rPr>
          <w:rFonts w:asciiTheme="majorHAnsi" w:hAnsiTheme="majorHAnsi" w:cstheme="majorHAnsi"/>
        </w:rPr>
        <w:t>: 06/01/2026</w:t>
      </w:r>
      <w:r>
        <w:rPr>
          <w:rFonts w:asciiTheme="majorHAnsi" w:hAnsiTheme="majorHAnsi" w:cstheme="majorHAnsi"/>
        </w:rPr>
        <w:t>, às 12h</w:t>
      </w:r>
      <w:r w:rsidRPr="00BF0CD2">
        <w:rPr>
          <w:rFonts w:asciiTheme="majorHAnsi" w:hAnsiTheme="majorHAnsi" w:cstheme="majorHAnsi"/>
        </w:rPr>
        <w:t>01</w:t>
      </w:r>
      <w:r>
        <w:rPr>
          <w:rFonts w:asciiTheme="majorHAnsi" w:hAnsiTheme="majorHAnsi" w:cstheme="majorHAnsi"/>
        </w:rPr>
        <w:t>min</w:t>
      </w:r>
      <w:r w:rsidRPr="00BF0CD2">
        <w:rPr>
          <w:rFonts w:asciiTheme="majorHAnsi" w:hAnsiTheme="majorHAnsi" w:cstheme="majorHAnsi"/>
        </w:rPr>
        <w:t xml:space="preserve"> no Portal de Compras Públicas. Mais informações pelo sitio: </w:t>
      </w:r>
      <w:hyperlink r:id="rId37" w:history="1">
        <w:r w:rsidRPr="00DB701E">
          <w:rPr>
            <w:rStyle w:val="Hyperlink"/>
            <w:rFonts w:asciiTheme="majorHAnsi" w:hAnsiTheme="majorHAnsi" w:cstheme="majorHAnsi"/>
          </w:rPr>
          <w:t>www.paineiras.mg.gov.br</w:t>
        </w:r>
      </w:hyperlink>
      <w:r w:rsidRPr="00BF0CD2">
        <w:rPr>
          <w:rFonts w:asciiTheme="majorHAnsi" w:hAnsiTheme="majorHAnsi" w:cstheme="majorHAnsi"/>
        </w:rPr>
        <w:t>.</w:t>
      </w:r>
      <w:r>
        <w:rPr>
          <w:rFonts w:asciiTheme="majorHAnsi" w:hAnsiTheme="majorHAnsi" w:cstheme="majorHAnsi"/>
        </w:rPr>
        <w:t xml:space="preserve"> </w:t>
      </w:r>
    </w:p>
    <w:p w14:paraId="49B5C7AD" w14:textId="77777777" w:rsidR="00AC351E" w:rsidRDefault="00AC351E" w:rsidP="00893AC1">
      <w:pPr>
        <w:autoSpaceDE w:val="0"/>
        <w:autoSpaceDN w:val="0"/>
        <w:adjustRightInd w:val="0"/>
        <w:ind w:left="142"/>
        <w:jc w:val="both"/>
        <w:rPr>
          <w:rFonts w:asciiTheme="minorHAnsi" w:hAnsiTheme="minorHAnsi" w:cstheme="minorHAnsi"/>
          <w:b/>
        </w:rPr>
      </w:pPr>
    </w:p>
    <w:p w14:paraId="75DD5ED9" w14:textId="1813BC2F" w:rsidR="00A26243" w:rsidRDefault="00A26243"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w:t>
      </w:r>
      <w:r w:rsidRPr="00893AC1">
        <w:rPr>
          <w:rFonts w:asciiTheme="minorHAnsi" w:hAnsiTheme="minorHAnsi" w:cstheme="minorHAnsi"/>
          <w:b/>
        </w:rPr>
        <w:t xml:space="preserve"> </w:t>
      </w:r>
      <w:r w:rsidR="00893AC1" w:rsidRPr="00893AC1">
        <w:rPr>
          <w:rFonts w:asciiTheme="minorHAnsi" w:hAnsiTheme="minorHAnsi" w:cstheme="minorHAnsi"/>
          <w:b/>
        </w:rPr>
        <w:t>DE</w:t>
      </w:r>
      <w:r w:rsidR="0096787D">
        <w:rPr>
          <w:rFonts w:asciiTheme="minorHAnsi" w:hAnsiTheme="minorHAnsi" w:cstheme="minorHAnsi"/>
          <w:b/>
        </w:rPr>
        <w:t xml:space="preserve"> </w:t>
      </w:r>
      <w:r w:rsidR="0096787D" w:rsidRPr="0096787D">
        <w:rPr>
          <w:rFonts w:asciiTheme="minorHAnsi" w:hAnsiTheme="minorHAnsi" w:cstheme="minorHAnsi"/>
          <w:b/>
          <w:caps/>
        </w:rPr>
        <w:t xml:space="preserve">poços de caldas </w:t>
      </w:r>
      <w:r w:rsidR="0096787D">
        <w:rPr>
          <w:rFonts w:asciiTheme="minorHAnsi" w:hAnsiTheme="minorHAnsi" w:cstheme="minorHAnsi"/>
          <w:b/>
          <w:caps/>
        </w:rPr>
        <w:t>-</w:t>
      </w:r>
      <w:r w:rsidR="0096787D" w:rsidRPr="0096787D">
        <w:rPr>
          <w:rFonts w:asciiTheme="minorHAnsi" w:hAnsiTheme="minorHAnsi" w:cstheme="minorHAnsi"/>
          <w:b/>
          <w:caps/>
        </w:rPr>
        <w:t xml:space="preserve"> mg </w:t>
      </w:r>
      <w:r w:rsidR="0096787D">
        <w:rPr>
          <w:rFonts w:asciiTheme="minorHAnsi" w:hAnsiTheme="minorHAnsi" w:cstheme="minorHAnsi"/>
          <w:b/>
          <w:caps/>
        </w:rPr>
        <w:t>-</w:t>
      </w:r>
      <w:r w:rsidR="0096787D" w:rsidRPr="0096787D">
        <w:rPr>
          <w:rFonts w:ascii="CIDFont+F6" w:hAnsi="CIDFont+F6" w:cs="CIDFont+F6"/>
          <w:sz w:val="23"/>
          <w:szCs w:val="23"/>
        </w:rPr>
        <w:t xml:space="preserve"> </w:t>
      </w:r>
      <w:r w:rsidR="0096787D">
        <w:rPr>
          <w:rFonts w:asciiTheme="minorHAnsi" w:hAnsiTheme="minorHAnsi" w:cstheme="minorHAnsi"/>
          <w:b/>
          <w:caps/>
        </w:rPr>
        <w:t>CONCORRÊNCIA ELETRÔNICA nº 0</w:t>
      </w:r>
      <w:r w:rsidR="0096787D" w:rsidRPr="0096787D">
        <w:rPr>
          <w:rFonts w:asciiTheme="minorHAnsi" w:hAnsiTheme="minorHAnsi" w:cstheme="minorHAnsi"/>
          <w:b/>
          <w:caps/>
        </w:rPr>
        <w:t>07/2</w:t>
      </w:r>
      <w:r w:rsidR="0096787D">
        <w:rPr>
          <w:rFonts w:asciiTheme="minorHAnsi" w:hAnsiTheme="minorHAnsi" w:cstheme="minorHAnsi"/>
          <w:b/>
          <w:caps/>
        </w:rPr>
        <w:t>02</w:t>
      </w:r>
      <w:r w:rsidR="0096787D" w:rsidRPr="0096787D">
        <w:rPr>
          <w:rFonts w:asciiTheme="minorHAnsi" w:hAnsiTheme="minorHAnsi" w:cstheme="minorHAnsi"/>
          <w:b/>
          <w:caps/>
        </w:rPr>
        <w:t>5</w:t>
      </w:r>
    </w:p>
    <w:p w14:paraId="5DC0EBC4" w14:textId="603914E7" w:rsidR="00211770" w:rsidRDefault="0096787D" w:rsidP="00501A1D">
      <w:pPr>
        <w:autoSpaceDE w:val="0"/>
        <w:autoSpaceDN w:val="0"/>
        <w:adjustRightInd w:val="0"/>
        <w:ind w:left="142"/>
        <w:jc w:val="both"/>
        <w:rPr>
          <w:rFonts w:asciiTheme="majorHAnsi" w:hAnsiTheme="majorHAnsi" w:cstheme="majorHAnsi"/>
        </w:rPr>
      </w:pPr>
      <w:r w:rsidRPr="0096787D">
        <w:rPr>
          <w:rFonts w:asciiTheme="majorHAnsi" w:hAnsiTheme="majorHAnsi" w:cstheme="majorHAnsi"/>
        </w:rPr>
        <w:t xml:space="preserve">OBJETO: Contratação de empresa para execução de obras de reforma no </w:t>
      </w:r>
      <w:r w:rsidR="00720AE3" w:rsidRPr="0096787D">
        <w:rPr>
          <w:rFonts w:asciiTheme="majorHAnsi" w:hAnsiTheme="majorHAnsi" w:cstheme="majorHAnsi"/>
        </w:rPr>
        <w:t>Ginásio</w:t>
      </w:r>
      <w:r w:rsidRPr="0096787D">
        <w:rPr>
          <w:rFonts w:asciiTheme="majorHAnsi" w:hAnsiTheme="majorHAnsi" w:cstheme="majorHAnsi"/>
        </w:rPr>
        <w:t xml:space="preserve"> Poliesportivo Juca Cobra, situado à Avenida João Avelino de Melo s/n, Conjunto Habitacional Dr. Pedro Afonso Junqueira.</w:t>
      </w:r>
      <w:r>
        <w:rPr>
          <w:rFonts w:asciiTheme="majorHAnsi" w:hAnsiTheme="majorHAnsi" w:cstheme="majorHAnsi"/>
        </w:rPr>
        <w:t xml:space="preserve"> Valor total estimado da contratação em: </w:t>
      </w:r>
      <w:r w:rsidRPr="0096787D">
        <w:rPr>
          <w:rFonts w:asciiTheme="minorHAnsi" w:hAnsiTheme="minorHAnsi" w:cstheme="minorHAnsi"/>
          <w:b/>
          <w:caps/>
        </w:rPr>
        <w:t>R$ 200.315,34</w:t>
      </w:r>
      <w:r w:rsidRPr="0096787D">
        <w:rPr>
          <w:rFonts w:asciiTheme="majorHAnsi" w:hAnsiTheme="majorHAnsi" w:cstheme="majorHAnsi"/>
        </w:rPr>
        <w:t>.</w:t>
      </w:r>
      <w:r>
        <w:rPr>
          <w:rFonts w:asciiTheme="majorHAnsi" w:hAnsiTheme="majorHAnsi" w:cstheme="majorHAnsi"/>
        </w:rPr>
        <w:t xml:space="preserve"> Data de início da sessão de lances: 30/01/2026, às 08h35min. Local de realização do certame, site: </w:t>
      </w:r>
      <w:hyperlink r:id="rId38" w:history="1">
        <w:r w:rsidRPr="00DB701E">
          <w:rPr>
            <w:rStyle w:val="Hyperlink"/>
            <w:rFonts w:asciiTheme="majorHAnsi" w:hAnsiTheme="majorHAnsi" w:cstheme="majorHAnsi"/>
          </w:rPr>
          <w:t>www.portaldecompraspublicas.com.br</w:t>
        </w:r>
      </w:hyperlink>
      <w:r>
        <w:rPr>
          <w:rFonts w:asciiTheme="majorHAnsi" w:hAnsiTheme="majorHAnsi" w:cstheme="majorHAnsi"/>
        </w:rPr>
        <w:t xml:space="preserve">. Edital disponível nos sites </w:t>
      </w:r>
      <w:hyperlink r:id="rId39" w:history="1">
        <w:r w:rsidRPr="00DB701E">
          <w:rPr>
            <w:rStyle w:val="Hyperlink"/>
            <w:rFonts w:asciiTheme="majorHAnsi" w:hAnsiTheme="majorHAnsi" w:cstheme="majorHAnsi"/>
          </w:rPr>
          <w:t>www.pocosdecaldas.mg.gov.br</w:t>
        </w:r>
      </w:hyperlink>
      <w:r>
        <w:rPr>
          <w:rFonts w:asciiTheme="majorHAnsi" w:hAnsiTheme="majorHAnsi" w:cstheme="majorHAnsi"/>
        </w:rPr>
        <w:t xml:space="preserve"> e </w:t>
      </w:r>
      <w:hyperlink r:id="rId40" w:history="1">
        <w:r w:rsidRPr="00DB701E">
          <w:rPr>
            <w:rStyle w:val="Hyperlink"/>
            <w:rFonts w:asciiTheme="majorHAnsi" w:hAnsiTheme="majorHAnsi" w:cstheme="majorHAnsi"/>
          </w:rPr>
          <w:t>www.gov.br/pncp/pt-br</w:t>
        </w:r>
      </w:hyperlink>
      <w:r>
        <w:rPr>
          <w:rFonts w:asciiTheme="majorHAnsi" w:hAnsiTheme="majorHAnsi" w:cstheme="majorHAnsi"/>
        </w:rPr>
        <w:t xml:space="preserve">. Dúvidas: </w:t>
      </w:r>
      <w:r w:rsidRPr="0096787D">
        <w:rPr>
          <w:rFonts w:asciiTheme="majorHAnsi" w:hAnsiTheme="majorHAnsi" w:cstheme="majorHAnsi"/>
        </w:rPr>
        <w:t>(035) 3697-2094</w:t>
      </w:r>
      <w:r>
        <w:rPr>
          <w:rFonts w:asciiTheme="majorHAnsi" w:hAnsiTheme="majorHAnsi" w:cstheme="majorHAnsi"/>
        </w:rPr>
        <w:t>.</w:t>
      </w:r>
    </w:p>
    <w:p w14:paraId="7CD1598A" w14:textId="77777777" w:rsidR="003E59FD" w:rsidRDefault="003E59FD" w:rsidP="00501A1D">
      <w:pPr>
        <w:autoSpaceDE w:val="0"/>
        <w:autoSpaceDN w:val="0"/>
        <w:adjustRightInd w:val="0"/>
        <w:ind w:left="142"/>
        <w:jc w:val="both"/>
        <w:rPr>
          <w:rFonts w:asciiTheme="majorHAnsi" w:hAnsiTheme="majorHAnsi" w:cstheme="majorHAnsi"/>
        </w:rPr>
      </w:pPr>
    </w:p>
    <w:p w14:paraId="0665104D" w14:textId="7FB85389" w:rsidR="003E59FD" w:rsidRDefault="003E59FD" w:rsidP="00501A1D">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w:t>
      </w:r>
      <w:r w:rsidRPr="00893AC1">
        <w:rPr>
          <w:rFonts w:asciiTheme="minorHAnsi" w:hAnsiTheme="minorHAnsi" w:cstheme="minorHAnsi"/>
          <w:b/>
        </w:rPr>
        <w:t xml:space="preserve"> DE</w:t>
      </w:r>
      <w:r>
        <w:rPr>
          <w:rFonts w:asciiTheme="minorHAnsi" w:hAnsiTheme="minorHAnsi" w:cstheme="minorHAnsi"/>
          <w:b/>
        </w:rPr>
        <w:t xml:space="preserve"> </w:t>
      </w:r>
      <w:r w:rsidRPr="003E59FD">
        <w:rPr>
          <w:rFonts w:asciiTheme="minorHAnsi" w:hAnsiTheme="minorHAnsi" w:cstheme="minorHAnsi"/>
          <w:b/>
          <w:caps/>
        </w:rPr>
        <w:t>rio novo</w:t>
      </w:r>
      <w:r>
        <w:rPr>
          <w:rFonts w:asciiTheme="minorHAnsi" w:hAnsiTheme="minorHAnsi" w:cstheme="minorHAnsi"/>
          <w:b/>
          <w:caps/>
        </w:rPr>
        <w:t xml:space="preserve"> - mg -</w:t>
      </w:r>
      <w:r w:rsidR="00D1123E">
        <w:rPr>
          <w:rFonts w:asciiTheme="minorHAnsi" w:hAnsiTheme="minorHAnsi" w:cstheme="minorHAnsi"/>
          <w:b/>
          <w:caps/>
        </w:rPr>
        <w:t xml:space="preserve"> </w:t>
      </w:r>
      <w:r w:rsidR="00D1123E" w:rsidRPr="00D1123E">
        <w:rPr>
          <w:rFonts w:asciiTheme="minorHAnsi" w:hAnsiTheme="minorHAnsi" w:cstheme="minorHAnsi"/>
          <w:b/>
          <w:caps/>
        </w:rPr>
        <w:t xml:space="preserve">CONCORRENCIA ELETRÔNICA Nº </w:t>
      </w:r>
      <w:r w:rsidR="00D1123E">
        <w:rPr>
          <w:rFonts w:asciiTheme="minorHAnsi" w:hAnsiTheme="minorHAnsi" w:cstheme="minorHAnsi"/>
          <w:b/>
          <w:caps/>
        </w:rPr>
        <w:t>0</w:t>
      </w:r>
      <w:r w:rsidR="00D1123E" w:rsidRPr="00D1123E">
        <w:rPr>
          <w:rFonts w:asciiTheme="minorHAnsi" w:hAnsiTheme="minorHAnsi" w:cstheme="minorHAnsi"/>
          <w:b/>
          <w:caps/>
        </w:rPr>
        <w:t>08/2025</w:t>
      </w:r>
    </w:p>
    <w:p w14:paraId="6E2F158A" w14:textId="76DCCE0C" w:rsidR="003E59FD" w:rsidRDefault="00D1123E" w:rsidP="00501A1D">
      <w:pPr>
        <w:autoSpaceDE w:val="0"/>
        <w:autoSpaceDN w:val="0"/>
        <w:adjustRightInd w:val="0"/>
        <w:ind w:left="142"/>
        <w:jc w:val="both"/>
        <w:rPr>
          <w:rFonts w:asciiTheme="majorHAnsi" w:hAnsiTheme="majorHAnsi" w:cstheme="majorHAnsi"/>
        </w:rPr>
      </w:pPr>
      <w:r w:rsidRPr="00D1123E">
        <w:rPr>
          <w:rFonts w:asciiTheme="majorHAnsi" w:hAnsiTheme="majorHAnsi" w:cstheme="majorHAnsi"/>
          <w:caps/>
        </w:rPr>
        <w:t>Objeto</w:t>
      </w:r>
      <w:r w:rsidRPr="00D1123E">
        <w:rPr>
          <w:rFonts w:asciiTheme="majorHAnsi" w:hAnsiTheme="majorHAnsi" w:cstheme="majorHAnsi"/>
        </w:rPr>
        <w:t>: Contratação de empresa para obra de reforma da praça do bairro Vista Alegre.</w:t>
      </w:r>
      <w:r>
        <w:rPr>
          <w:rFonts w:asciiTheme="majorHAnsi" w:hAnsiTheme="majorHAnsi" w:cstheme="majorHAnsi"/>
        </w:rPr>
        <w:t xml:space="preserve"> Data </w:t>
      </w:r>
      <w:r w:rsidR="00720AE3">
        <w:rPr>
          <w:rFonts w:asciiTheme="majorHAnsi" w:hAnsiTheme="majorHAnsi" w:cstheme="majorHAnsi"/>
        </w:rPr>
        <w:t xml:space="preserve">de </w:t>
      </w:r>
      <w:r w:rsidR="00720AE3" w:rsidRPr="00D1123E">
        <w:rPr>
          <w:rFonts w:asciiTheme="majorHAnsi" w:hAnsiTheme="majorHAnsi" w:cstheme="majorHAnsi"/>
        </w:rPr>
        <w:t>início</w:t>
      </w:r>
      <w:r w:rsidRPr="00D1123E">
        <w:rPr>
          <w:rFonts w:asciiTheme="majorHAnsi" w:hAnsiTheme="majorHAnsi" w:cstheme="majorHAnsi"/>
        </w:rPr>
        <w:t xml:space="preserve"> da sessão: 09/01/2026 às 08h30min, no endereço eletr</w:t>
      </w:r>
      <w:r>
        <w:rPr>
          <w:rFonts w:asciiTheme="majorHAnsi" w:hAnsiTheme="majorHAnsi" w:cstheme="majorHAnsi"/>
        </w:rPr>
        <w:t xml:space="preserve">ônico: </w:t>
      </w:r>
      <w:hyperlink r:id="rId41" w:history="1">
        <w:r w:rsidRPr="00DB701E">
          <w:rPr>
            <w:rStyle w:val="Hyperlink"/>
            <w:rFonts w:asciiTheme="majorHAnsi" w:hAnsiTheme="majorHAnsi" w:cstheme="majorHAnsi"/>
          </w:rPr>
          <w:t>https://www.bll.org.br/</w:t>
        </w:r>
      </w:hyperlink>
      <w:r>
        <w:rPr>
          <w:rFonts w:asciiTheme="majorHAnsi" w:hAnsiTheme="majorHAnsi" w:cstheme="majorHAnsi"/>
        </w:rPr>
        <w:t xml:space="preserve">. Edital em: </w:t>
      </w:r>
      <w:hyperlink r:id="rId42" w:history="1">
        <w:r w:rsidRPr="00DB701E">
          <w:rPr>
            <w:rStyle w:val="Hyperlink"/>
            <w:rFonts w:asciiTheme="majorHAnsi" w:hAnsiTheme="majorHAnsi" w:cstheme="majorHAnsi"/>
          </w:rPr>
          <w:t>www.rionovo.mg.gov.br</w:t>
        </w:r>
      </w:hyperlink>
      <w:r>
        <w:rPr>
          <w:rFonts w:asciiTheme="majorHAnsi" w:hAnsiTheme="majorHAnsi" w:cstheme="majorHAnsi"/>
        </w:rPr>
        <w:t xml:space="preserve"> ou</w:t>
      </w:r>
      <w:r w:rsidRPr="00D1123E">
        <w:rPr>
          <w:rFonts w:asciiTheme="majorHAnsi" w:hAnsiTheme="majorHAnsi" w:cstheme="majorHAnsi"/>
        </w:rPr>
        <w:t xml:space="preserve"> pelo e-mail: </w:t>
      </w:r>
      <w:hyperlink r:id="rId43" w:history="1">
        <w:r w:rsidRPr="00DB701E">
          <w:rPr>
            <w:rStyle w:val="Hyperlink"/>
            <w:rFonts w:asciiTheme="majorHAnsi" w:hAnsiTheme="majorHAnsi" w:cstheme="majorHAnsi"/>
          </w:rPr>
          <w:t>licitacao@rionovo.mg.gov.br</w:t>
        </w:r>
      </w:hyperlink>
      <w:r w:rsidRPr="00D1123E">
        <w:rPr>
          <w:rFonts w:asciiTheme="majorHAnsi" w:hAnsiTheme="majorHAnsi" w:cstheme="majorHAnsi"/>
        </w:rPr>
        <w:t>.</w:t>
      </w:r>
      <w:r>
        <w:rPr>
          <w:rFonts w:asciiTheme="majorHAnsi" w:hAnsiTheme="majorHAnsi" w:cstheme="majorHAnsi"/>
        </w:rPr>
        <w:t xml:space="preserve"> </w:t>
      </w:r>
    </w:p>
    <w:p w14:paraId="418F9351" w14:textId="77777777" w:rsidR="001343F8" w:rsidRDefault="001343F8" w:rsidP="00501A1D">
      <w:pPr>
        <w:autoSpaceDE w:val="0"/>
        <w:autoSpaceDN w:val="0"/>
        <w:adjustRightInd w:val="0"/>
        <w:ind w:left="142"/>
        <w:jc w:val="both"/>
        <w:rPr>
          <w:rFonts w:asciiTheme="majorHAnsi" w:hAnsiTheme="majorHAnsi" w:cstheme="majorHAnsi"/>
        </w:rPr>
      </w:pPr>
    </w:p>
    <w:p w14:paraId="4A792B61" w14:textId="77777777" w:rsidR="00B33747" w:rsidRDefault="00B33747" w:rsidP="00501A1D">
      <w:pPr>
        <w:autoSpaceDE w:val="0"/>
        <w:autoSpaceDN w:val="0"/>
        <w:adjustRightInd w:val="0"/>
        <w:ind w:left="142"/>
        <w:jc w:val="both"/>
        <w:rPr>
          <w:rFonts w:asciiTheme="minorHAnsi" w:hAnsiTheme="minorHAnsi" w:cstheme="minorHAnsi"/>
          <w:b/>
        </w:rPr>
      </w:pPr>
    </w:p>
    <w:p w14:paraId="2581F87D" w14:textId="77777777" w:rsidR="00B33747" w:rsidRDefault="00B33747" w:rsidP="00501A1D">
      <w:pPr>
        <w:autoSpaceDE w:val="0"/>
        <w:autoSpaceDN w:val="0"/>
        <w:adjustRightInd w:val="0"/>
        <w:ind w:left="142"/>
        <w:jc w:val="both"/>
        <w:rPr>
          <w:rFonts w:asciiTheme="minorHAnsi" w:hAnsiTheme="minorHAnsi" w:cstheme="minorHAnsi"/>
          <w:b/>
        </w:rPr>
      </w:pPr>
    </w:p>
    <w:p w14:paraId="3C13726D" w14:textId="1D25C2BA" w:rsidR="001343F8" w:rsidRPr="001343F8" w:rsidRDefault="001343F8" w:rsidP="00501A1D">
      <w:pPr>
        <w:autoSpaceDE w:val="0"/>
        <w:autoSpaceDN w:val="0"/>
        <w:adjustRightInd w:val="0"/>
        <w:ind w:left="142"/>
        <w:jc w:val="both"/>
        <w:rPr>
          <w:rFonts w:asciiTheme="minorHAnsi" w:hAnsiTheme="minorHAnsi" w:cstheme="minorHAnsi"/>
          <w:b/>
        </w:rPr>
      </w:pPr>
      <w:r w:rsidRPr="001343F8">
        <w:rPr>
          <w:rFonts w:asciiTheme="minorHAnsi" w:hAnsiTheme="minorHAnsi" w:cstheme="minorHAnsi"/>
          <w:b/>
        </w:rPr>
        <w:t>PREFEITURA MUNICIPAL DE SÃO DOMINGOS DAS DORES</w:t>
      </w:r>
      <w:r w:rsidR="00B33747">
        <w:rPr>
          <w:rFonts w:asciiTheme="minorHAnsi" w:hAnsiTheme="minorHAnsi" w:cstheme="minorHAnsi"/>
          <w:b/>
        </w:rPr>
        <w:t xml:space="preserve"> </w:t>
      </w:r>
      <w:r w:rsidR="00B33747">
        <w:rPr>
          <w:rFonts w:asciiTheme="minorHAnsi" w:hAnsiTheme="minorHAnsi" w:cstheme="minorHAnsi"/>
          <w:b/>
          <w:caps/>
        </w:rPr>
        <w:t xml:space="preserve">- mg - </w:t>
      </w:r>
      <w:r w:rsidR="00B33747" w:rsidRPr="00D1123E">
        <w:rPr>
          <w:rFonts w:asciiTheme="minorHAnsi" w:hAnsiTheme="minorHAnsi" w:cstheme="minorHAnsi"/>
          <w:b/>
          <w:caps/>
        </w:rPr>
        <w:t xml:space="preserve">CONCORRENCIA ELETRÔNICA Nº </w:t>
      </w:r>
      <w:r w:rsidR="00B33747">
        <w:rPr>
          <w:rFonts w:asciiTheme="minorHAnsi" w:hAnsiTheme="minorHAnsi" w:cstheme="minorHAnsi"/>
          <w:b/>
          <w:caps/>
        </w:rPr>
        <w:t>005</w:t>
      </w:r>
      <w:r w:rsidR="00B33747" w:rsidRPr="00D1123E">
        <w:rPr>
          <w:rFonts w:asciiTheme="minorHAnsi" w:hAnsiTheme="minorHAnsi" w:cstheme="minorHAnsi"/>
          <w:b/>
          <w:caps/>
        </w:rPr>
        <w:t>/2025</w:t>
      </w:r>
    </w:p>
    <w:p w14:paraId="51199DEF" w14:textId="0FD99201" w:rsidR="001343F8" w:rsidRDefault="00B33747"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33747">
        <w:rPr>
          <w:rFonts w:asciiTheme="majorHAnsi" w:hAnsiTheme="majorHAnsi" w:cstheme="majorHAnsi"/>
        </w:rPr>
        <w:t>Recapeamento de vias urbanas do Município de</w:t>
      </w:r>
      <w:r>
        <w:rPr>
          <w:rFonts w:asciiTheme="majorHAnsi" w:hAnsiTheme="majorHAnsi" w:cstheme="majorHAnsi"/>
        </w:rPr>
        <w:t xml:space="preserve"> São Domingos das Dores em CBUQ.</w:t>
      </w:r>
      <w:r w:rsidRPr="00B33747">
        <w:t xml:space="preserve"> </w:t>
      </w:r>
      <w:r w:rsidRPr="00B33747">
        <w:rPr>
          <w:rFonts w:asciiTheme="majorHAnsi" w:hAnsiTheme="majorHAnsi" w:cstheme="majorHAnsi"/>
        </w:rPr>
        <w:t xml:space="preserve">Data de abertura </w:t>
      </w:r>
      <w:r>
        <w:rPr>
          <w:rFonts w:asciiTheme="majorHAnsi" w:hAnsiTheme="majorHAnsi" w:cstheme="majorHAnsi"/>
        </w:rPr>
        <w:t xml:space="preserve">da sessão: 14/01/2026, </w:t>
      </w:r>
      <w:r w:rsidRPr="00B33747">
        <w:rPr>
          <w:rFonts w:asciiTheme="majorHAnsi" w:hAnsiTheme="majorHAnsi" w:cstheme="majorHAnsi"/>
        </w:rPr>
        <w:t>às 09h00m</w:t>
      </w:r>
      <w:r>
        <w:rPr>
          <w:rFonts w:asciiTheme="majorHAnsi" w:hAnsiTheme="majorHAnsi" w:cstheme="majorHAnsi"/>
        </w:rPr>
        <w:t>in</w:t>
      </w:r>
      <w:r w:rsidRPr="00B33747">
        <w:rPr>
          <w:rFonts w:asciiTheme="majorHAnsi" w:hAnsiTheme="majorHAnsi" w:cstheme="majorHAnsi"/>
        </w:rPr>
        <w:t xml:space="preserve">. Local: </w:t>
      </w:r>
      <w:hyperlink r:id="rId44" w:history="1">
        <w:r w:rsidRPr="00DB701E">
          <w:rPr>
            <w:rStyle w:val="Hyperlink"/>
            <w:rFonts w:asciiTheme="majorHAnsi" w:hAnsiTheme="majorHAnsi" w:cstheme="majorHAnsi"/>
          </w:rPr>
          <w:t>https://sddores-pmscpi.sigmix.net/comprasedital/</w:t>
        </w:r>
      </w:hyperlink>
      <w:r>
        <w:rPr>
          <w:rFonts w:asciiTheme="majorHAnsi" w:hAnsiTheme="majorHAnsi" w:cstheme="majorHAnsi"/>
        </w:rPr>
        <w:t xml:space="preserve"> </w:t>
      </w:r>
      <w:r w:rsidRPr="00B33747">
        <w:rPr>
          <w:rFonts w:asciiTheme="majorHAnsi" w:hAnsiTheme="majorHAnsi" w:cstheme="majorHAnsi"/>
        </w:rPr>
        <w:t>e pelo site</w:t>
      </w:r>
      <w:r>
        <w:rPr>
          <w:rFonts w:asciiTheme="majorHAnsi" w:hAnsiTheme="majorHAnsi" w:cstheme="majorHAnsi"/>
        </w:rPr>
        <w:t>:</w:t>
      </w:r>
      <w:r w:rsidRPr="00B33747">
        <w:rPr>
          <w:rFonts w:asciiTheme="majorHAnsi" w:hAnsiTheme="majorHAnsi" w:cstheme="majorHAnsi"/>
        </w:rPr>
        <w:t xml:space="preserve"> </w:t>
      </w:r>
      <w:hyperlink r:id="rId45" w:history="1">
        <w:r w:rsidRPr="00DB701E">
          <w:rPr>
            <w:rStyle w:val="Hyperlink"/>
            <w:rFonts w:asciiTheme="majorHAnsi" w:hAnsiTheme="majorHAnsi" w:cstheme="majorHAnsi"/>
          </w:rPr>
          <w:t>https://www.saodomingosdasdores.mg.gov.br/</w:t>
        </w:r>
      </w:hyperlink>
      <w:r>
        <w:rPr>
          <w:rFonts w:asciiTheme="majorHAnsi" w:hAnsiTheme="majorHAnsi" w:cstheme="majorHAnsi"/>
        </w:rPr>
        <w:t>, ou pelo e</w:t>
      </w:r>
      <w:r w:rsidR="00720AE3">
        <w:rPr>
          <w:rFonts w:asciiTheme="majorHAnsi" w:hAnsiTheme="majorHAnsi" w:cstheme="majorHAnsi"/>
        </w:rPr>
        <w:t>-</w:t>
      </w:r>
      <w:r>
        <w:rPr>
          <w:rFonts w:asciiTheme="majorHAnsi" w:hAnsiTheme="majorHAnsi" w:cstheme="majorHAnsi"/>
        </w:rPr>
        <w:t xml:space="preserve">mai: </w:t>
      </w:r>
      <w:hyperlink r:id="rId46" w:history="1">
        <w:r w:rsidRPr="00DB701E">
          <w:rPr>
            <w:rStyle w:val="Hyperlink"/>
            <w:rFonts w:asciiTheme="majorHAnsi" w:hAnsiTheme="majorHAnsi" w:cstheme="majorHAnsi"/>
          </w:rPr>
          <w:t>licitacaosaodomingosdores@gmail.com</w:t>
        </w:r>
      </w:hyperlink>
      <w:r>
        <w:rPr>
          <w:rFonts w:asciiTheme="majorHAnsi" w:hAnsiTheme="majorHAnsi" w:cstheme="majorHAnsi"/>
        </w:rPr>
        <w:t xml:space="preserve">. </w:t>
      </w:r>
    </w:p>
    <w:p w14:paraId="70D4F013" w14:textId="77777777" w:rsidR="001343F8" w:rsidRDefault="001343F8" w:rsidP="00501A1D">
      <w:pPr>
        <w:autoSpaceDE w:val="0"/>
        <w:autoSpaceDN w:val="0"/>
        <w:adjustRightInd w:val="0"/>
        <w:ind w:left="142"/>
        <w:jc w:val="both"/>
        <w:rPr>
          <w:rFonts w:asciiTheme="majorHAnsi" w:hAnsiTheme="majorHAnsi" w:cstheme="majorHAnsi"/>
        </w:rPr>
      </w:pPr>
    </w:p>
    <w:p w14:paraId="1CEC8E82" w14:textId="6CC97F61" w:rsidR="00211770" w:rsidRDefault="00211770" w:rsidP="00893AC1">
      <w:pPr>
        <w:autoSpaceDE w:val="0"/>
        <w:autoSpaceDN w:val="0"/>
        <w:adjustRightInd w:val="0"/>
        <w:ind w:left="142"/>
        <w:jc w:val="both"/>
        <w:rPr>
          <w:rFonts w:asciiTheme="minorHAnsi" w:hAnsiTheme="minorHAnsi" w:cstheme="minorHAnsi"/>
          <w:b/>
          <w:caps/>
        </w:rPr>
      </w:pPr>
      <w:r w:rsidRPr="007D4B54">
        <w:rPr>
          <w:rFonts w:asciiTheme="minorHAnsi" w:hAnsiTheme="minorHAnsi" w:cstheme="minorHAnsi"/>
          <w:b/>
        </w:rPr>
        <w:t xml:space="preserve">PREFEITURA MUNICIPAL </w:t>
      </w:r>
      <w:r w:rsidR="00720AE3" w:rsidRPr="00211770">
        <w:rPr>
          <w:rFonts w:asciiTheme="minorHAnsi" w:hAnsiTheme="minorHAnsi" w:cstheme="minorHAnsi"/>
          <w:b/>
          <w:caps/>
        </w:rPr>
        <w:t xml:space="preserve">DE </w:t>
      </w:r>
      <w:r w:rsidR="00720AE3">
        <w:rPr>
          <w:rFonts w:asciiTheme="minorHAnsi" w:hAnsiTheme="minorHAnsi" w:cstheme="minorHAnsi"/>
          <w:b/>
          <w:caps/>
        </w:rPr>
        <w:t>SÃO</w:t>
      </w:r>
      <w:r w:rsidR="005C5C6E">
        <w:rPr>
          <w:rFonts w:asciiTheme="minorHAnsi" w:hAnsiTheme="minorHAnsi" w:cstheme="minorHAnsi"/>
          <w:b/>
          <w:caps/>
        </w:rPr>
        <w:t xml:space="preserve"> lourenço - mg - concorrência eletrônica nº 013/2025</w:t>
      </w:r>
    </w:p>
    <w:p w14:paraId="7D3B6E31" w14:textId="0DECE2D6" w:rsidR="00AC351E" w:rsidRDefault="00A56475" w:rsidP="005C5C6E">
      <w:pPr>
        <w:autoSpaceDE w:val="0"/>
        <w:autoSpaceDN w:val="0"/>
        <w:adjustRightInd w:val="0"/>
        <w:ind w:left="142"/>
        <w:jc w:val="both"/>
        <w:rPr>
          <w:rFonts w:asciiTheme="majorHAnsi" w:hAnsiTheme="majorHAnsi" w:cstheme="majorHAnsi"/>
        </w:rPr>
      </w:pPr>
      <w:r w:rsidRPr="00A56475">
        <w:rPr>
          <w:rFonts w:asciiTheme="majorHAnsi" w:hAnsiTheme="majorHAnsi" w:cstheme="majorHAnsi"/>
        </w:rPr>
        <w:t>OBJETO:</w:t>
      </w:r>
      <w:r w:rsidR="005C5C6E">
        <w:rPr>
          <w:rFonts w:asciiTheme="majorHAnsi" w:hAnsiTheme="majorHAnsi" w:cstheme="majorHAnsi"/>
        </w:rPr>
        <w:t xml:space="preserve"> </w:t>
      </w:r>
      <w:r w:rsidRPr="00A56475">
        <w:rPr>
          <w:rFonts w:asciiTheme="majorHAnsi" w:hAnsiTheme="majorHAnsi" w:cstheme="majorHAnsi"/>
        </w:rPr>
        <w:t xml:space="preserve"> Elaboração de projetos básicos e executivos para posterior execução de</w:t>
      </w:r>
      <w:r w:rsidR="005C5C6E">
        <w:rPr>
          <w:rFonts w:asciiTheme="majorHAnsi" w:hAnsiTheme="majorHAnsi" w:cstheme="majorHAnsi"/>
        </w:rPr>
        <w:t xml:space="preserve"> </w:t>
      </w:r>
      <w:r w:rsidRPr="00A56475">
        <w:rPr>
          <w:rFonts w:asciiTheme="majorHAnsi" w:hAnsiTheme="majorHAnsi" w:cstheme="majorHAnsi"/>
        </w:rPr>
        <w:t xml:space="preserve">obra para a construção de 50 (cinquenta) </w:t>
      </w:r>
      <w:r w:rsidR="005C5C6E" w:rsidRPr="00A56475">
        <w:rPr>
          <w:rFonts w:asciiTheme="majorHAnsi" w:hAnsiTheme="majorHAnsi" w:cstheme="majorHAnsi"/>
        </w:rPr>
        <w:t xml:space="preserve">Unidades Habitacionais </w:t>
      </w:r>
      <w:r w:rsidRPr="00A56475">
        <w:rPr>
          <w:rFonts w:asciiTheme="majorHAnsi" w:hAnsiTheme="majorHAnsi" w:cstheme="majorHAnsi"/>
        </w:rPr>
        <w:t>de interesse social na</w:t>
      </w:r>
      <w:r w:rsidR="005C5C6E">
        <w:rPr>
          <w:rFonts w:asciiTheme="majorHAnsi" w:hAnsiTheme="majorHAnsi" w:cstheme="majorHAnsi"/>
        </w:rPr>
        <w:t xml:space="preserve"> </w:t>
      </w:r>
      <w:r w:rsidR="005C5C6E" w:rsidRPr="00A56475">
        <w:rPr>
          <w:rFonts w:asciiTheme="majorHAnsi" w:hAnsiTheme="majorHAnsi" w:cstheme="majorHAnsi"/>
        </w:rPr>
        <w:t>Rua Henrique Cafasso</w:t>
      </w:r>
      <w:r w:rsidRPr="00A56475">
        <w:rPr>
          <w:rFonts w:asciiTheme="majorHAnsi" w:hAnsiTheme="majorHAnsi" w:cstheme="majorHAnsi"/>
        </w:rPr>
        <w:t xml:space="preserve">, </w:t>
      </w:r>
      <w:r w:rsidR="005C5C6E" w:rsidRPr="00A56475">
        <w:rPr>
          <w:rFonts w:asciiTheme="majorHAnsi" w:hAnsiTheme="majorHAnsi" w:cstheme="majorHAnsi"/>
        </w:rPr>
        <w:t>Fração B</w:t>
      </w:r>
      <w:r w:rsidRPr="00A56475">
        <w:rPr>
          <w:rFonts w:asciiTheme="majorHAnsi" w:hAnsiTheme="majorHAnsi" w:cstheme="majorHAnsi"/>
        </w:rPr>
        <w:t>/</w:t>
      </w:r>
      <w:r w:rsidR="005C5C6E" w:rsidRPr="00A56475">
        <w:rPr>
          <w:rFonts w:asciiTheme="majorHAnsi" w:hAnsiTheme="majorHAnsi" w:cstheme="majorHAnsi"/>
        </w:rPr>
        <w:t>B3</w:t>
      </w:r>
      <w:r w:rsidRPr="00A56475">
        <w:rPr>
          <w:rFonts w:asciiTheme="majorHAnsi" w:hAnsiTheme="majorHAnsi" w:cstheme="majorHAnsi"/>
        </w:rPr>
        <w:t xml:space="preserve">, </w:t>
      </w:r>
      <w:r w:rsidR="005C5C6E" w:rsidRPr="00A56475">
        <w:rPr>
          <w:rFonts w:asciiTheme="majorHAnsi" w:hAnsiTheme="majorHAnsi" w:cstheme="majorHAnsi"/>
        </w:rPr>
        <w:t xml:space="preserve">Bairro Nossa Senhora </w:t>
      </w:r>
      <w:r w:rsidRPr="00A56475">
        <w:rPr>
          <w:rFonts w:asciiTheme="majorHAnsi" w:hAnsiTheme="majorHAnsi" w:cstheme="majorHAnsi"/>
        </w:rPr>
        <w:t xml:space="preserve">de </w:t>
      </w:r>
      <w:r w:rsidR="005C5C6E" w:rsidRPr="00A56475">
        <w:rPr>
          <w:rFonts w:asciiTheme="majorHAnsi" w:hAnsiTheme="majorHAnsi" w:cstheme="majorHAnsi"/>
        </w:rPr>
        <w:t>Lourdes</w:t>
      </w:r>
      <w:r w:rsidRPr="00A56475">
        <w:rPr>
          <w:rFonts w:asciiTheme="majorHAnsi" w:hAnsiTheme="majorHAnsi" w:cstheme="majorHAnsi"/>
        </w:rPr>
        <w:t xml:space="preserve">, São Lourenço </w:t>
      </w:r>
      <w:r>
        <w:rPr>
          <w:rFonts w:asciiTheme="majorHAnsi" w:hAnsiTheme="majorHAnsi" w:cstheme="majorHAnsi"/>
        </w:rPr>
        <w:t xml:space="preserve">/ </w:t>
      </w:r>
      <w:r w:rsidRPr="00A56475">
        <w:rPr>
          <w:rFonts w:asciiTheme="majorHAnsi" w:hAnsiTheme="majorHAnsi" w:cstheme="majorHAnsi"/>
          <w:caps/>
        </w:rPr>
        <w:t>mg</w:t>
      </w:r>
      <w:r w:rsidR="005C5C6E">
        <w:rPr>
          <w:rFonts w:asciiTheme="majorHAnsi" w:hAnsiTheme="majorHAnsi" w:cstheme="majorHAnsi"/>
        </w:rPr>
        <w:t xml:space="preserve">. Valor total estimado da contratação em: </w:t>
      </w:r>
      <w:r w:rsidR="005C5C6E" w:rsidRPr="005C5C6E">
        <w:rPr>
          <w:rFonts w:asciiTheme="minorHAnsi" w:hAnsiTheme="minorHAnsi" w:cstheme="minorHAnsi"/>
          <w:b/>
        </w:rPr>
        <w:t>R$ 6.366.408,97</w:t>
      </w:r>
      <w:r w:rsidR="005C5C6E" w:rsidRPr="005C5C6E">
        <w:rPr>
          <w:rFonts w:asciiTheme="majorHAnsi" w:hAnsiTheme="majorHAnsi" w:cstheme="majorHAnsi"/>
        </w:rPr>
        <w:t>.</w:t>
      </w:r>
      <w:r w:rsidR="005C5C6E" w:rsidRPr="005C5C6E">
        <w:t xml:space="preserve"> </w:t>
      </w:r>
      <w:r w:rsidR="005C5C6E" w:rsidRPr="005C5C6E">
        <w:rPr>
          <w:rFonts w:asciiTheme="majorHAnsi" w:hAnsiTheme="majorHAnsi" w:cstheme="majorHAnsi"/>
        </w:rPr>
        <w:t>Data da sessão pública: Dia 31/03/2026 às 13h00min. Local</w:t>
      </w:r>
      <w:r w:rsidR="005C5C6E">
        <w:rPr>
          <w:rFonts w:asciiTheme="majorHAnsi" w:hAnsiTheme="majorHAnsi" w:cstheme="majorHAnsi"/>
        </w:rPr>
        <w:t xml:space="preserve"> de realização, site</w:t>
      </w:r>
      <w:r w:rsidR="005C5C6E" w:rsidRPr="005C5C6E">
        <w:rPr>
          <w:rFonts w:asciiTheme="majorHAnsi" w:hAnsiTheme="majorHAnsi" w:cstheme="majorHAnsi"/>
        </w:rPr>
        <w:t xml:space="preserve">: </w:t>
      </w:r>
      <w:r w:rsidR="005C5C6E" w:rsidRPr="005C5C6E">
        <w:rPr>
          <w:rStyle w:val="Hyperlink"/>
          <w:rFonts w:asciiTheme="majorHAnsi" w:hAnsiTheme="majorHAnsi" w:cstheme="majorHAnsi"/>
        </w:rPr>
        <w:t>http//www.licitardigital.com.br.</w:t>
      </w:r>
      <w:r w:rsidR="005C5C6E">
        <w:rPr>
          <w:rFonts w:asciiTheme="majorHAnsi" w:hAnsiTheme="majorHAnsi" w:cstheme="majorHAnsi"/>
        </w:rPr>
        <w:t xml:space="preserve"> Demais esclarecimentos através do endereço eletrônico:</w:t>
      </w:r>
      <w:r w:rsidR="005C5C6E" w:rsidRPr="005C5C6E">
        <w:t xml:space="preserve"> </w:t>
      </w:r>
      <w:hyperlink r:id="rId47" w:history="1">
        <w:r w:rsidR="005C5C6E" w:rsidRPr="00DB701E">
          <w:rPr>
            <w:rStyle w:val="Hyperlink"/>
            <w:rFonts w:asciiTheme="majorHAnsi" w:hAnsiTheme="majorHAnsi" w:cstheme="majorHAnsi"/>
          </w:rPr>
          <w:t>https://www.saolourenco.mg.gov.br/plicitacao.php</w:t>
        </w:r>
      </w:hyperlink>
      <w:r w:rsidR="005C5C6E">
        <w:rPr>
          <w:rFonts w:asciiTheme="majorHAnsi" w:hAnsiTheme="majorHAnsi" w:cstheme="majorHAnsi"/>
        </w:rPr>
        <w:t xml:space="preserve"> ou através do </w:t>
      </w:r>
      <w:r w:rsidR="005C5C6E" w:rsidRPr="005C5C6E">
        <w:rPr>
          <w:rFonts w:asciiTheme="majorHAnsi" w:hAnsiTheme="majorHAnsi" w:cstheme="majorHAnsi"/>
        </w:rPr>
        <w:t xml:space="preserve">e-mail: </w:t>
      </w:r>
      <w:hyperlink r:id="rId48" w:history="1">
        <w:r w:rsidR="005C5C6E" w:rsidRPr="00DB701E">
          <w:rPr>
            <w:rStyle w:val="Hyperlink"/>
            <w:rFonts w:asciiTheme="majorHAnsi" w:hAnsiTheme="majorHAnsi" w:cstheme="majorHAnsi"/>
          </w:rPr>
          <w:t>contato@licitardigital.com.br</w:t>
        </w:r>
      </w:hyperlink>
      <w:r w:rsidR="005C5C6E">
        <w:rPr>
          <w:rFonts w:asciiTheme="majorHAnsi" w:hAnsiTheme="majorHAnsi" w:cstheme="majorHAnsi"/>
        </w:rPr>
        <w:t xml:space="preserve">. </w:t>
      </w:r>
    </w:p>
    <w:p w14:paraId="0BBFB7F9" w14:textId="77777777" w:rsidR="00C174F3" w:rsidRDefault="00C174F3" w:rsidP="005C5C6E">
      <w:pPr>
        <w:autoSpaceDE w:val="0"/>
        <w:autoSpaceDN w:val="0"/>
        <w:adjustRightInd w:val="0"/>
        <w:ind w:left="142"/>
        <w:jc w:val="both"/>
        <w:rPr>
          <w:rFonts w:asciiTheme="minorHAnsi" w:hAnsiTheme="minorHAnsi" w:cstheme="minorHAnsi"/>
          <w:b/>
        </w:rPr>
      </w:pPr>
    </w:p>
    <w:p w14:paraId="3A3A95E0" w14:textId="5CD65D5B" w:rsidR="00D1123E" w:rsidRDefault="00D1123E" w:rsidP="005C5C6E">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211770">
        <w:rPr>
          <w:rFonts w:asciiTheme="minorHAnsi" w:hAnsiTheme="minorHAnsi" w:cstheme="minorHAnsi"/>
          <w:b/>
          <w:caps/>
        </w:rPr>
        <w:t xml:space="preserve">DE </w:t>
      </w:r>
      <w:r w:rsidRPr="00D1123E">
        <w:rPr>
          <w:rFonts w:asciiTheme="minorHAnsi" w:hAnsiTheme="minorHAnsi" w:cstheme="minorHAnsi"/>
          <w:b/>
          <w:caps/>
        </w:rPr>
        <w:t>Serra do Salitre</w:t>
      </w:r>
      <w:r>
        <w:rPr>
          <w:rFonts w:asciiTheme="minorHAnsi" w:hAnsiTheme="minorHAnsi" w:cstheme="minorHAnsi"/>
          <w:b/>
          <w:caps/>
        </w:rPr>
        <w:t xml:space="preserve"> - mg -</w:t>
      </w:r>
      <w:r w:rsidRPr="00D1123E">
        <w:t xml:space="preserve"> </w:t>
      </w:r>
      <w:r w:rsidRPr="00D1123E">
        <w:rPr>
          <w:rFonts w:asciiTheme="minorHAnsi" w:hAnsiTheme="minorHAnsi" w:cstheme="minorHAnsi"/>
          <w:b/>
          <w:caps/>
        </w:rPr>
        <w:t xml:space="preserve">CONCORRÊNCIA ELETRÔNICA Nº </w:t>
      </w:r>
      <w:r>
        <w:rPr>
          <w:rFonts w:asciiTheme="minorHAnsi" w:hAnsiTheme="minorHAnsi" w:cstheme="minorHAnsi"/>
          <w:b/>
          <w:caps/>
        </w:rPr>
        <w:t>0</w:t>
      </w:r>
      <w:r w:rsidRPr="00D1123E">
        <w:rPr>
          <w:rFonts w:asciiTheme="minorHAnsi" w:hAnsiTheme="minorHAnsi" w:cstheme="minorHAnsi"/>
          <w:b/>
          <w:caps/>
        </w:rPr>
        <w:t>04/2025</w:t>
      </w:r>
    </w:p>
    <w:p w14:paraId="74947429" w14:textId="22027B89" w:rsidR="00D1123E" w:rsidRDefault="00D1123E" w:rsidP="005C5C6E">
      <w:pPr>
        <w:autoSpaceDE w:val="0"/>
        <w:autoSpaceDN w:val="0"/>
        <w:adjustRightInd w:val="0"/>
        <w:ind w:left="142"/>
        <w:jc w:val="both"/>
        <w:rPr>
          <w:rFonts w:asciiTheme="majorHAnsi" w:hAnsiTheme="majorHAnsi" w:cstheme="majorHAnsi"/>
        </w:rPr>
      </w:pPr>
      <w:r w:rsidRPr="00D1123E">
        <w:rPr>
          <w:rFonts w:asciiTheme="majorHAnsi" w:hAnsiTheme="majorHAnsi" w:cstheme="majorHAnsi"/>
          <w:caps/>
        </w:rPr>
        <w:t>Objeto</w:t>
      </w:r>
      <w:r>
        <w:rPr>
          <w:rFonts w:asciiTheme="majorHAnsi" w:hAnsiTheme="majorHAnsi" w:cstheme="majorHAnsi"/>
        </w:rPr>
        <w:t>: C</w:t>
      </w:r>
      <w:r w:rsidRPr="00D1123E">
        <w:rPr>
          <w:rFonts w:asciiTheme="majorHAnsi" w:hAnsiTheme="majorHAnsi" w:cstheme="majorHAnsi"/>
        </w:rPr>
        <w:t>ontratação de empresa especializada para execução de serviços de engenharia destinados ao revestimento primário (CASCALHAMENTO) de estradas vicinais</w:t>
      </w:r>
      <w:r>
        <w:rPr>
          <w:rFonts w:asciiTheme="majorHAnsi" w:hAnsiTheme="majorHAnsi" w:cstheme="majorHAnsi"/>
        </w:rPr>
        <w:t>.</w:t>
      </w:r>
      <w:r w:rsidRPr="00D1123E">
        <w:t xml:space="preserve"> </w:t>
      </w:r>
      <w:r w:rsidRPr="00D1123E">
        <w:rPr>
          <w:rFonts w:asciiTheme="majorHAnsi" w:hAnsiTheme="majorHAnsi" w:cstheme="majorHAnsi"/>
        </w:rPr>
        <w:t>Data de Julgamento</w:t>
      </w:r>
      <w:r>
        <w:rPr>
          <w:rFonts w:asciiTheme="majorHAnsi" w:hAnsiTheme="majorHAnsi" w:cstheme="majorHAnsi"/>
        </w:rPr>
        <w:t xml:space="preserve">: 14/01/2026, </w:t>
      </w:r>
      <w:r w:rsidRPr="00D1123E">
        <w:rPr>
          <w:rFonts w:asciiTheme="majorHAnsi" w:hAnsiTheme="majorHAnsi" w:cstheme="majorHAnsi"/>
        </w:rPr>
        <w:t>às 08h30min pela Plataforma LICITANET</w:t>
      </w:r>
      <w:r>
        <w:rPr>
          <w:rFonts w:asciiTheme="majorHAnsi" w:hAnsiTheme="majorHAnsi" w:cstheme="majorHAnsi"/>
        </w:rPr>
        <w:t>.</w:t>
      </w:r>
    </w:p>
    <w:p w14:paraId="4F97DCEB" w14:textId="77777777" w:rsidR="00D1123E" w:rsidRPr="00A56475" w:rsidRDefault="00D1123E" w:rsidP="005C5C6E">
      <w:pPr>
        <w:autoSpaceDE w:val="0"/>
        <w:autoSpaceDN w:val="0"/>
        <w:adjustRightInd w:val="0"/>
        <w:ind w:left="142"/>
        <w:jc w:val="both"/>
        <w:rPr>
          <w:rFonts w:asciiTheme="majorHAnsi" w:hAnsiTheme="majorHAnsi" w:cstheme="majorHAnsi"/>
        </w:rPr>
      </w:pPr>
    </w:p>
    <w:p w14:paraId="0414950B" w14:textId="5725FD49" w:rsidR="00F83940" w:rsidRDefault="00501A1D" w:rsidP="00893AC1">
      <w:pPr>
        <w:autoSpaceDE w:val="0"/>
        <w:autoSpaceDN w:val="0"/>
        <w:adjustRightInd w:val="0"/>
        <w:ind w:left="142"/>
        <w:jc w:val="both"/>
        <w:rPr>
          <w:rFonts w:asciiTheme="majorHAnsi" w:hAnsiTheme="majorHAnsi" w:cstheme="majorHAnsi"/>
        </w:rPr>
      </w:pPr>
      <w:r w:rsidRPr="00703F0A">
        <w:rPr>
          <w:rFonts w:asciiTheme="minorHAnsi" w:hAnsiTheme="minorHAnsi" w:cstheme="minorHAnsi"/>
          <w:b/>
        </w:rPr>
        <w:t>PREFEITURA MUNICIPAL DE</w:t>
      </w:r>
      <w:r w:rsidR="009D15A7">
        <w:rPr>
          <w:rFonts w:asciiTheme="minorHAnsi" w:hAnsiTheme="minorHAnsi" w:cstheme="minorHAnsi"/>
          <w:b/>
        </w:rPr>
        <w:t xml:space="preserve"> TAIOBERAS</w:t>
      </w:r>
      <w:r w:rsidR="009D15A7">
        <w:rPr>
          <w:rFonts w:asciiTheme="minorHAnsi" w:hAnsiTheme="minorHAnsi" w:cstheme="minorHAnsi"/>
          <w:b/>
          <w:caps/>
        </w:rPr>
        <w:t xml:space="preserve"> - mg - pregão eletrônico nº 059/2025</w:t>
      </w:r>
    </w:p>
    <w:p w14:paraId="07546E23" w14:textId="71267E3B" w:rsidR="00DC5044" w:rsidRPr="009D15A7" w:rsidRDefault="009D15A7" w:rsidP="009D15A7">
      <w:pPr>
        <w:autoSpaceDE w:val="0"/>
        <w:autoSpaceDN w:val="0"/>
        <w:adjustRightInd w:val="0"/>
        <w:ind w:left="142"/>
        <w:jc w:val="both"/>
        <w:rPr>
          <w:rFonts w:asciiTheme="majorHAnsi" w:hAnsiTheme="majorHAnsi" w:cstheme="majorHAnsi"/>
        </w:rPr>
      </w:pPr>
      <w:r w:rsidRPr="009D15A7">
        <w:rPr>
          <w:rFonts w:asciiTheme="majorHAnsi" w:hAnsiTheme="majorHAnsi" w:cstheme="majorHAnsi"/>
          <w:caps/>
        </w:rPr>
        <w:t>Objeto</w:t>
      </w:r>
      <w:r>
        <w:rPr>
          <w:rFonts w:asciiTheme="majorHAnsi" w:hAnsiTheme="majorHAnsi" w:cstheme="majorHAnsi"/>
        </w:rPr>
        <w:t xml:space="preserve">: </w:t>
      </w:r>
      <w:r w:rsidRPr="009D15A7">
        <w:rPr>
          <w:rFonts w:asciiTheme="majorHAnsi" w:hAnsiTheme="majorHAnsi" w:cstheme="majorHAnsi"/>
        </w:rPr>
        <w:t>Registro de preços para contratação de empresa (s) especializada (s), para locação de máquinas mini escavadeira e mini carregadeira, para atender demandas da Secretaria Municipal de Obra</w:t>
      </w:r>
      <w:r>
        <w:rPr>
          <w:rFonts w:asciiTheme="majorHAnsi" w:hAnsiTheme="majorHAnsi" w:cstheme="majorHAnsi"/>
        </w:rPr>
        <w:t>. Valor total estimado da contratação em:</w:t>
      </w:r>
      <w:r w:rsidRPr="009D15A7">
        <w:t xml:space="preserve"> </w:t>
      </w:r>
      <w:r w:rsidRPr="009D15A7">
        <w:rPr>
          <w:rFonts w:asciiTheme="minorHAnsi" w:hAnsiTheme="minorHAnsi" w:cstheme="minorHAnsi"/>
          <w:b/>
          <w:caps/>
        </w:rPr>
        <w:t>R$ 193.645,00</w:t>
      </w:r>
      <w:r>
        <w:rPr>
          <w:rFonts w:asciiTheme="majorHAnsi" w:hAnsiTheme="majorHAnsi" w:cstheme="majorHAnsi"/>
        </w:rPr>
        <w:t>. Data da sessão pública: Dia 08/01/2026 às 08h01min. Local de realização, Plataforma:</w:t>
      </w:r>
      <w:r w:rsidRPr="009D15A7">
        <w:t xml:space="preserve"> </w:t>
      </w:r>
      <w:hyperlink r:id="rId49" w:history="1">
        <w:r w:rsidRPr="00DB701E">
          <w:rPr>
            <w:rStyle w:val="Hyperlink"/>
            <w:rFonts w:asciiTheme="majorHAnsi" w:hAnsiTheme="majorHAnsi" w:cstheme="majorHAnsi"/>
          </w:rPr>
          <w:t>www.portaldecompraspublicas.com.br</w:t>
        </w:r>
      </w:hyperlink>
      <w:r>
        <w:rPr>
          <w:rFonts w:asciiTheme="majorHAnsi" w:hAnsiTheme="majorHAnsi" w:cstheme="majorHAnsi"/>
        </w:rPr>
        <w:t>. Demais informações</w:t>
      </w:r>
      <w:r w:rsidR="00A56E58">
        <w:rPr>
          <w:rFonts w:asciiTheme="majorHAnsi" w:hAnsiTheme="majorHAnsi" w:cstheme="majorHAnsi"/>
        </w:rPr>
        <w:t xml:space="preserve">, </w:t>
      </w:r>
      <w:r>
        <w:rPr>
          <w:rFonts w:asciiTheme="majorHAnsi" w:hAnsiTheme="majorHAnsi" w:cstheme="majorHAnsi"/>
        </w:rPr>
        <w:t>telefone:</w:t>
      </w:r>
      <w:r w:rsidRPr="009D15A7">
        <w:t xml:space="preserve"> </w:t>
      </w:r>
      <w:r w:rsidRPr="009D15A7">
        <w:rPr>
          <w:rFonts w:asciiTheme="majorHAnsi" w:hAnsiTheme="majorHAnsi" w:cstheme="majorHAnsi"/>
        </w:rPr>
        <w:t xml:space="preserve">(38) 3845 </w:t>
      </w:r>
      <w:r>
        <w:rPr>
          <w:rFonts w:asciiTheme="majorHAnsi" w:hAnsiTheme="majorHAnsi" w:cstheme="majorHAnsi"/>
        </w:rPr>
        <w:t>–</w:t>
      </w:r>
      <w:r w:rsidRPr="009D15A7">
        <w:rPr>
          <w:rFonts w:asciiTheme="majorHAnsi" w:hAnsiTheme="majorHAnsi" w:cstheme="majorHAnsi"/>
        </w:rPr>
        <w:t xml:space="preserve"> 3304</w:t>
      </w:r>
      <w:r>
        <w:rPr>
          <w:rFonts w:asciiTheme="majorHAnsi" w:hAnsiTheme="majorHAnsi" w:cstheme="majorHAnsi"/>
        </w:rPr>
        <w:t xml:space="preserve">, </w:t>
      </w:r>
      <w:r w:rsidRPr="009D15A7">
        <w:rPr>
          <w:rFonts w:asciiTheme="majorHAnsi" w:hAnsiTheme="majorHAnsi" w:cstheme="majorHAnsi"/>
        </w:rPr>
        <w:t xml:space="preserve">e-mail: </w:t>
      </w:r>
      <w:hyperlink r:id="rId50" w:history="1">
        <w:r w:rsidRPr="00DB701E">
          <w:rPr>
            <w:rStyle w:val="Hyperlink"/>
            <w:rFonts w:asciiTheme="majorHAnsi" w:hAnsiTheme="majorHAnsi" w:cstheme="majorHAnsi"/>
          </w:rPr>
          <w:t>licitacao@taiobeiras.mg.gov.br</w:t>
        </w:r>
      </w:hyperlink>
      <w:r>
        <w:rPr>
          <w:rFonts w:asciiTheme="majorHAnsi" w:hAnsiTheme="majorHAnsi" w:cstheme="majorHAnsi"/>
        </w:rPr>
        <w:t xml:space="preserve">. </w:t>
      </w:r>
    </w:p>
    <w:p w14:paraId="3203E25C" w14:textId="77777777" w:rsidR="00893AC1" w:rsidRDefault="00893AC1" w:rsidP="00361123">
      <w:pPr>
        <w:ind w:left="142"/>
        <w:jc w:val="both"/>
        <w:rPr>
          <w:rFonts w:asciiTheme="minorHAnsi" w:hAnsiTheme="minorHAnsi" w:cstheme="minorHAnsi"/>
          <w:b/>
        </w:rPr>
      </w:pPr>
    </w:p>
    <w:p w14:paraId="766C5D5A" w14:textId="4CB46932" w:rsidR="001343F8" w:rsidRDefault="00720AE3" w:rsidP="001343F8">
      <w:pPr>
        <w:ind w:left="142"/>
        <w:jc w:val="both"/>
        <w:rPr>
          <w:rFonts w:asciiTheme="minorHAnsi" w:hAnsiTheme="minorHAnsi" w:cstheme="minorHAnsi"/>
          <w:b/>
        </w:rPr>
      </w:pPr>
      <w:r>
        <w:rPr>
          <w:rFonts w:asciiTheme="minorHAnsi" w:hAnsiTheme="minorHAnsi" w:cstheme="minorHAnsi"/>
          <w:b/>
        </w:rPr>
        <w:t xml:space="preserve">UNIVERSIDADE FEDERAL </w:t>
      </w:r>
      <w:r w:rsidR="001343F8">
        <w:rPr>
          <w:rFonts w:asciiTheme="minorHAnsi" w:hAnsiTheme="minorHAnsi" w:cstheme="minorHAnsi"/>
          <w:b/>
        </w:rPr>
        <w:t>DE OURO PRETO - UFOP - CONCORRÊNCIA Nº 002/2025</w:t>
      </w:r>
    </w:p>
    <w:p w14:paraId="364649F2" w14:textId="77777777" w:rsidR="001343F8" w:rsidRPr="002C7899" w:rsidRDefault="001343F8" w:rsidP="001343F8">
      <w:pPr>
        <w:ind w:left="142"/>
        <w:jc w:val="both"/>
        <w:rPr>
          <w:rFonts w:asciiTheme="minorHAnsi" w:hAnsiTheme="minorHAnsi" w:cstheme="minorHAnsi"/>
          <w:b/>
        </w:rPr>
      </w:pPr>
      <w:r w:rsidRPr="002C7899">
        <w:rPr>
          <w:rFonts w:asciiTheme="majorHAnsi" w:hAnsiTheme="majorHAnsi" w:cstheme="majorHAnsi"/>
          <w:caps/>
        </w:rPr>
        <w:t>Objeto</w:t>
      </w:r>
      <w:r w:rsidRPr="002C7899">
        <w:rPr>
          <w:rFonts w:asciiTheme="majorHAnsi" w:hAnsiTheme="majorHAnsi" w:cstheme="majorHAnsi"/>
        </w:rPr>
        <w:t xml:space="preserve">: </w:t>
      </w:r>
      <w:r>
        <w:rPr>
          <w:rFonts w:asciiTheme="majorHAnsi" w:hAnsiTheme="majorHAnsi" w:cstheme="majorHAnsi"/>
        </w:rPr>
        <w:t xml:space="preserve"> </w:t>
      </w:r>
      <w:r w:rsidRPr="002C7899">
        <w:rPr>
          <w:rFonts w:asciiTheme="majorHAnsi" w:hAnsiTheme="majorHAnsi" w:cstheme="majorHAnsi"/>
        </w:rPr>
        <w:t>Contratação de empresa do ramo da construção civil, para execução de obras de reforma do prédio do centro de convergência localizado no Campus do Morro do Cruzeiro, na Cidade de Ouro Preto</w:t>
      </w:r>
      <w:r>
        <w:rPr>
          <w:rFonts w:asciiTheme="majorHAnsi" w:hAnsiTheme="majorHAnsi" w:cstheme="majorHAnsi"/>
        </w:rPr>
        <w:t xml:space="preserve"> </w:t>
      </w:r>
      <w:r w:rsidRPr="002C7899">
        <w:rPr>
          <w:rFonts w:asciiTheme="majorHAnsi" w:hAnsiTheme="majorHAnsi" w:cstheme="majorHAnsi"/>
        </w:rPr>
        <w:t>/</w:t>
      </w:r>
      <w:r>
        <w:rPr>
          <w:rFonts w:asciiTheme="majorHAnsi" w:hAnsiTheme="majorHAnsi" w:cstheme="majorHAnsi"/>
        </w:rPr>
        <w:t xml:space="preserve"> </w:t>
      </w:r>
      <w:r w:rsidRPr="002C7899">
        <w:rPr>
          <w:rFonts w:asciiTheme="majorHAnsi" w:hAnsiTheme="majorHAnsi" w:cstheme="majorHAnsi"/>
        </w:rPr>
        <w:t>MG</w:t>
      </w:r>
      <w:r>
        <w:rPr>
          <w:rFonts w:asciiTheme="majorHAnsi" w:hAnsiTheme="majorHAnsi" w:cstheme="majorHAnsi"/>
        </w:rPr>
        <w:t xml:space="preserve">. Valor total estimado da contratação em: </w:t>
      </w:r>
      <w:r w:rsidRPr="002C7899">
        <w:rPr>
          <w:rFonts w:asciiTheme="minorHAnsi" w:hAnsiTheme="minorHAnsi" w:cstheme="minorHAnsi"/>
          <w:b/>
        </w:rPr>
        <w:t>R$ 32.461.520,67</w:t>
      </w:r>
      <w:r w:rsidRPr="002C7899">
        <w:rPr>
          <w:rFonts w:asciiTheme="majorHAnsi" w:hAnsiTheme="majorHAnsi" w:cstheme="majorHAnsi"/>
        </w:rPr>
        <w:t>.</w:t>
      </w:r>
      <w:r>
        <w:rPr>
          <w:rFonts w:asciiTheme="majorHAnsi" w:hAnsiTheme="majorHAnsi" w:cstheme="majorHAnsi"/>
        </w:rPr>
        <w:t xml:space="preserve"> Data da sessão pública: Dia 21/01/2026 às 10h00min.</w:t>
      </w:r>
      <w:r w:rsidRPr="002C7899">
        <w:t xml:space="preserve"> </w:t>
      </w:r>
      <w:r w:rsidRPr="002C7899">
        <w:rPr>
          <w:rFonts w:asciiTheme="majorHAnsi" w:hAnsiTheme="majorHAnsi" w:cstheme="majorHAnsi"/>
        </w:rPr>
        <w:t>Edital e seus anexos es</w:t>
      </w:r>
      <w:r>
        <w:rPr>
          <w:rFonts w:asciiTheme="majorHAnsi" w:hAnsiTheme="majorHAnsi" w:cstheme="majorHAnsi"/>
        </w:rPr>
        <w:t xml:space="preserve">tão disponíveis, na íntegra, no </w:t>
      </w:r>
      <w:r w:rsidRPr="002C7899">
        <w:rPr>
          <w:rFonts w:asciiTheme="majorHAnsi" w:hAnsiTheme="majorHAnsi" w:cstheme="majorHAnsi"/>
        </w:rPr>
        <w:t>(PNCP) e nos endereços eletrôn</w:t>
      </w:r>
      <w:r>
        <w:rPr>
          <w:rFonts w:asciiTheme="majorHAnsi" w:hAnsiTheme="majorHAnsi" w:cstheme="majorHAnsi"/>
        </w:rPr>
        <w:t xml:space="preserve">icos: </w:t>
      </w:r>
      <w:hyperlink r:id="rId51" w:history="1">
        <w:r w:rsidRPr="00DB701E">
          <w:rPr>
            <w:rStyle w:val="Hyperlink"/>
            <w:rFonts w:asciiTheme="majorHAnsi" w:hAnsiTheme="majorHAnsi" w:cstheme="majorHAnsi"/>
          </w:rPr>
          <w:t>www.gov.br/compras/pt-br</w:t>
        </w:r>
      </w:hyperlink>
      <w:r>
        <w:rPr>
          <w:rFonts w:asciiTheme="majorHAnsi" w:hAnsiTheme="majorHAnsi" w:cstheme="majorHAnsi"/>
        </w:rPr>
        <w:t xml:space="preserve"> ou </w:t>
      </w:r>
      <w:hyperlink r:id="rId52" w:history="1">
        <w:r w:rsidRPr="00DB701E">
          <w:rPr>
            <w:rStyle w:val="Hyperlink"/>
            <w:rFonts w:asciiTheme="majorHAnsi" w:hAnsiTheme="majorHAnsi" w:cstheme="majorHAnsi"/>
          </w:rPr>
          <w:t>https://csu.dof.ufop.br/concorrencia</w:t>
        </w:r>
      </w:hyperlink>
      <w:r>
        <w:rPr>
          <w:rFonts w:asciiTheme="majorHAnsi" w:hAnsiTheme="majorHAnsi" w:cstheme="majorHAnsi"/>
        </w:rPr>
        <w:t xml:space="preserve">. Esclarecimentos através do e-mail: </w:t>
      </w:r>
      <w:hyperlink r:id="rId53" w:history="1">
        <w:r w:rsidRPr="00DB701E">
          <w:rPr>
            <w:rStyle w:val="Hyperlink"/>
            <w:rFonts w:asciiTheme="majorHAnsi" w:hAnsiTheme="majorHAnsi" w:cstheme="majorHAnsi"/>
          </w:rPr>
          <w:t>walter.cardoso@ufop.edu.br</w:t>
        </w:r>
      </w:hyperlink>
      <w:r>
        <w:rPr>
          <w:rFonts w:asciiTheme="majorHAnsi" w:hAnsiTheme="majorHAnsi" w:cstheme="majorHAnsi"/>
        </w:rPr>
        <w:t xml:space="preserve"> </w:t>
      </w:r>
      <w:r w:rsidRPr="002C7899">
        <w:rPr>
          <w:rFonts w:asciiTheme="majorHAnsi" w:hAnsiTheme="majorHAnsi" w:cstheme="majorHAnsi"/>
        </w:rPr>
        <w:t xml:space="preserve">c/c para </w:t>
      </w:r>
      <w:hyperlink r:id="rId54" w:history="1">
        <w:r w:rsidRPr="00DB701E">
          <w:rPr>
            <w:rStyle w:val="Hyperlink"/>
            <w:rFonts w:asciiTheme="majorHAnsi" w:hAnsiTheme="majorHAnsi" w:cstheme="majorHAnsi"/>
          </w:rPr>
          <w:t>valeria@ufop.edu.br</w:t>
        </w:r>
      </w:hyperlink>
      <w:r>
        <w:rPr>
          <w:rFonts w:ascii="Arial" w:hAnsi="Arial" w:cs="Arial"/>
          <w:color w:val="000000"/>
          <w:sz w:val="20"/>
          <w:szCs w:val="20"/>
        </w:rPr>
        <w:t xml:space="preserve">. </w:t>
      </w:r>
    </w:p>
    <w:p w14:paraId="5A0FB012" w14:textId="77777777" w:rsidR="00893AC1" w:rsidRDefault="00893AC1" w:rsidP="00361123">
      <w:pPr>
        <w:ind w:left="142"/>
        <w:jc w:val="both"/>
        <w:rPr>
          <w:rFonts w:asciiTheme="minorHAnsi" w:hAnsiTheme="minorHAnsi" w:cstheme="minorHAnsi"/>
          <w:b/>
        </w:rPr>
      </w:pPr>
    </w:p>
    <w:p w14:paraId="26E29BC6" w14:textId="77777777" w:rsidR="00893AC1" w:rsidRDefault="00893AC1" w:rsidP="00361123">
      <w:pPr>
        <w:ind w:left="142"/>
        <w:jc w:val="both"/>
        <w:rPr>
          <w:rFonts w:asciiTheme="minorHAnsi" w:hAnsiTheme="minorHAnsi" w:cstheme="minorHAnsi"/>
          <w:b/>
        </w:rPr>
      </w:pPr>
    </w:p>
    <w:p w14:paraId="5E7ED0B9" w14:textId="77777777" w:rsidR="00893AC1" w:rsidRDefault="00893AC1" w:rsidP="00361123">
      <w:pPr>
        <w:ind w:left="142"/>
        <w:jc w:val="both"/>
        <w:rPr>
          <w:rFonts w:asciiTheme="minorHAnsi" w:hAnsiTheme="minorHAnsi" w:cstheme="minorHAnsi"/>
          <w:b/>
        </w:rPr>
      </w:pPr>
    </w:p>
    <w:p w14:paraId="421A2239" w14:textId="77777777" w:rsidR="00893AC1" w:rsidRDefault="00893AC1" w:rsidP="00361123">
      <w:pPr>
        <w:ind w:left="142"/>
        <w:jc w:val="both"/>
        <w:rPr>
          <w:rFonts w:asciiTheme="minorHAnsi" w:hAnsiTheme="minorHAnsi" w:cstheme="minorHAnsi"/>
          <w:b/>
        </w:rPr>
      </w:pPr>
    </w:p>
    <w:p w14:paraId="06269B7F" w14:textId="77777777" w:rsidR="00B33747" w:rsidRDefault="00B33747" w:rsidP="00361123">
      <w:pPr>
        <w:ind w:left="142"/>
        <w:jc w:val="both"/>
        <w:rPr>
          <w:rFonts w:asciiTheme="minorHAnsi" w:hAnsiTheme="minorHAnsi" w:cstheme="minorHAnsi"/>
          <w:b/>
        </w:rPr>
      </w:pPr>
    </w:p>
    <w:p w14:paraId="12280093" w14:textId="77777777" w:rsidR="00B33747" w:rsidRDefault="00B33747" w:rsidP="00361123">
      <w:pPr>
        <w:ind w:left="142"/>
        <w:jc w:val="both"/>
        <w:rPr>
          <w:rFonts w:asciiTheme="minorHAnsi" w:hAnsiTheme="minorHAnsi" w:cstheme="minorHAnsi"/>
          <w:b/>
        </w:rPr>
      </w:pPr>
    </w:p>
    <w:p w14:paraId="7F9FB673" w14:textId="77777777" w:rsidR="00893AC1" w:rsidRDefault="00893AC1" w:rsidP="00361123">
      <w:pPr>
        <w:ind w:left="142"/>
        <w:jc w:val="both"/>
        <w:rPr>
          <w:rFonts w:asciiTheme="minorHAnsi" w:hAnsiTheme="minorHAnsi" w:cstheme="minorHAnsi"/>
          <w:b/>
        </w:rPr>
      </w:pPr>
    </w:p>
    <w:p w14:paraId="2D276080" w14:textId="77777777" w:rsidR="00893AC1" w:rsidRDefault="00893AC1" w:rsidP="00361123">
      <w:pPr>
        <w:ind w:left="142"/>
        <w:jc w:val="both"/>
        <w:rPr>
          <w:rFonts w:asciiTheme="minorHAnsi" w:hAnsiTheme="minorHAnsi" w:cstheme="minorHAnsi"/>
          <w:b/>
        </w:rPr>
      </w:pPr>
    </w:p>
    <w:p w14:paraId="5AADD8C1" w14:textId="77777777" w:rsidR="00893AC1" w:rsidRDefault="00893AC1" w:rsidP="00361123">
      <w:pPr>
        <w:ind w:left="142"/>
        <w:jc w:val="both"/>
        <w:rPr>
          <w:rFonts w:asciiTheme="minorHAnsi" w:hAnsiTheme="minorHAnsi" w:cstheme="minorHAnsi"/>
          <w:b/>
        </w:rPr>
      </w:pPr>
    </w:p>
    <w:p w14:paraId="1B0395BA" w14:textId="0D65D9FB" w:rsidR="00893AC1" w:rsidRDefault="00CF102D"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lastRenderedPageBreak/>
        <w:t>BAHIA</w:t>
      </w:r>
    </w:p>
    <w:p w14:paraId="38F69333" w14:textId="77777777" w:rsidR="00381225" w:rsidRDefault="00381225" w:rsidP="00893AC1">
      <w:pPr>
        <w:pBdr>
          <w:top w:val="single" w:sz="4" w:space="0" w:color="auto"/>
        </w:pBdr>
        <w:ind w:left="142"/>
        <w:jc w:val="both"/>
        <w:rPr>
          <w:rFonts w:asciiTheme="minorHAnsi" w:hAnsiTheme="minorHAnsi" w:cstheme="minorHAnsi"/>
          <w:b/>
        </w:rPr>
      </w:pPr>
    </w:p>
    <w:p w14:paraId="705086D2" w14:textId="7A758962" w:rsidR="00381225" w:rsidRDefault="00381225" w:rsidP="00381225">
      <w:pPr>
        <w:pBdr>
          <w:top w:val="single" w:sz="4" w:space="0" w:color="auto"/>
        </w:pBdr>
        <w:ind w:left="142"/>
        <w:jc w:val="both"/>
        <w:rPr>
          <w:rFonts w:asciiTheme="minorHAnsi" w:hAnsiTheme="minorHAnsi" w:cstheme="minorHAnsi"/>
          <w:b/>
        </w:rPr>
      </w:pPr>
      <w:r w:rsidRPr="00381225">
        <w:rPr>
          <w:rFonts w:asciiTheme="minorHAnsi" w:hAnsiTheme="minorHAnsi" w:cstheme="minorHAnsi"/>
          <w:b/>
          <w:caps/>
        </w:rPr>
        <w:t>dnit</w:t>
      </w:r>
      <w:r>
        <w:rPr>
          <w:rFonts w:asciiTheme="minorHAnsi" w:hAnsiTheme="minorHAnsi" w:cstheme="minorHAnsi"/>
          <w:b/>
        </w:rPr>
        <w:t xml:space="preserve">- </w:t>
      </w:r>
      <w:r w:rsidRPr="00381225">
        <w:rPr>
          <w:rFonts w:asciiTheme="minorHAnsi" w:hAnsiTheme="minorHAnsi" w:cstheme="minorHAnsi"/>
          <w:b/>
          <w:caps/>
        </w:rPr>
        <w:t>pregão</w:t>
      </w:r>
      <w:r>
        <w:rPr>
          <w:rFonts w:asciiTheme="minorHAnsi" w:hAnsiTheme="minorHAnsi" w:cstheme="minorHAnsi"/>
          <w:b/>
        </w:rPr>
        <w:t xml:space="preserve"> </w:t>
      </w:r>
      <w:r w:rsidRPr="00381225">
        <w:rPr>
          <w:rFonts w:asciiTheme="minorHAnsi" w:hAnsiTheme="minorHAnsi" w:cstheme="minorHAnsi"/>
          <w:b/>
          <w:caps/>
        </w:rPr>
        <w:t>ELETRÔNICo</w:t>
      </w:r>
      <w:r>
        <w:rPr>
          <w:rFonts w:asciiTheme="minorHAnsi" w:hAnsiTheme="minorHAnsi" w:cstheme="minorHAnsi"/>
          <w:b/>
        </w:rPr>
        <w:t xml:space="preserve"> Nº 508</w:t>
      </w:r>
      <w:r w:rsidRPr="00CF102D">
        <w:rPr>
          <w:rFonts w:asciiTheme="minorHAnsi" w:hAnsiTheme="minorHAnsi" w:cstheme="minorHAnsi"/>
          <w:b/>
        </w:rPr>
        <w:t>/2025</w:t>
      </w:r>
    </w:p>
    <w:p w14:paraId="6679CB70" w14:textId="720DF662" w:rsidR="00381225" w:rsidRPr="00381225" w:rsidRDefault="00381225"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381225">
        <w:rPr>
          <w:rFonts w:asciiTheme="majorHAnsi" w:hAnsiTheme="majorHAnsi" w:cstheme="majorHAnsi"/>
        </w:rPr>
        <w:t>Execução dos serviços necessários de manutenção rodoviária (conservação/recuperação) nas Rodovias BR-330/BA , segmentos: km 778,5 - km 890,2, km 0,0 - km 4,1 e km 0,0 - km 12,9, sob jurisdição da Unidade Local de Jequié/BA</w:t>
      </w:r>
      <w:r>
        <w:rPr>
          <w:rFonts w:asciiTheme="majorHAnsi" w:hAnsiTheme="majorHAnsi" w:cstheme="majorHAnsi"/>
        </w:rPr>
        <w:t>.</w:t>
      </w:r>
      <w:r w:rsidRPr="00381225">
        <w:t xml:space="preserve"> </w:t>
      </w:r>
      <w:r w:rsidRPr="00381225">
        <w:rPr>
          <w:rFonts w:asciiTheme="majorHAnsi" w:hAnsiTheme="majorHAnsi" w:cstheme="majorHAnsi"/>
        </w:rPr>
        <w:t>Data de</w:t>
      </w:r>
      <w:r>
        <w:t xml:space="preserve"> </w:t>
      </w:r>
      <w:r w:rsidRPr="00381225">
        <w:rPr>
          <w:rFonts w:asciiTheme="majorHAnsi" w:hAnsiTheme="majorHAnsi" w:cstheme="majorHAnsi"/>
        </w:rPr>
        <w:t>abertura das propostas</w:t>
      </w:r>
      <w:r>
        <w:rPr>
          <w:rFonts w:asciiTheme="majorHAnsi" w:hAnsiTheme="majorHAnsi" w:cstheme="majorHAnsi"/>
        </w:rPr>
        <w:t xml:space="preserve">: 06/01/2026, </w:t>
      </w:r>
      <w:r w:rsidRPr="00381225">
        <w:rPr>
          <w:rFonts w:asciiTheme="majorHAnsi" w:hAnsiTheme="majorHAnsi" w:cstheme="majorHAnsi"/>
        </w:rPr>
        <w:t>às 10h00</w:t>
      </w:r>
      <w:r>
        <w:rPr>
          <w:rFonts w:asciiTheme="majorHAnsi" w:hAnsiTheme="majorHAnsi" w:cstheme="majorHAnsi"/>
        </w:rPr>
        <w:t xml:space="preserve">min no site </w:t>
      </w:r>
      <w:hyperlink r:id="rId55" w:history="1">
        <w:r w:rsidRPr="00DB701E">
          <w:rPr>
            <w:rStyle w:val="Hyperlink"/>
            <w:rFonts w:asciiTheme="majorHAnsi" w:hAnsiTheme="majorHAnsi" w:cstheme="majorHAnsi"/>
          </w:rPr>
          <w:t>www.gov.br/compras</w:t>
        </w:r>
      </w:hyperlink>
      <w:r>
        <w:rPr>
          <w:rFonts w:asciiTheme="majorHAnsi" w:hAnsiTheme="majorHAnsi" w:cstheme="majorHAnsi"/>
        </w:rPr>
        <w:t xml:space="preserve">. </w:t>
      </w:r>
      <w:r w:rsidRPr="00381225">
        <w:rPr>
          <w:rFonts w:asciiTheme="majorHAnsi" w:hAnsiTheme="majorHAnsi" w:cstheme="majorHAnsi"/>
        </w:rPr>
        <w:t>Informações Gerais: Demais informações podem ser retiradas no site do DNIT..</w:t>
      </w:r>
      <w:r w:rsidRPr="00381225">
        <w:t xml:space="preserve"> </w:t>
      </w:r>
      <w:hyperlink r:id="rId56" w:history="1">
        <w:r w:rsidRPr="00DB701E">
          <w:rPr>
            <w:rStyle w:val="Hyperlink"/>
            <w:rFonts w:asciiTheme="majorHAnsi" w:hAnsiTheme="majorHAnsi" w:cstheme="majorHAnsi"/>
          </w:rPr>
          <w:t>https://www1.dnit.gov.br/editais/consulta/editais2.asp</w:t>
        </w:r>
      </w:hyperlink>
      <w:r>
        <w:rPr>
          <w:rFonts w:asciiTheme="majorHAnsi" w:hAnsiTheme="majorHAnsi" w:cstheme="majorHAnsi"/>
        </w:rPr>
        <w:t xml:space="preserve">. </w:t>
      </w:r>
    </w:p>
    <w:p w14:paraId="6FE118FB" w14:textId="77777777" w:rsidR="00381225" w:rsidRDefault="00381225" w:rsidP="00893AC1">
      <w:pPr>
        <w:pBdr>
          <w:top w:val="single" w:sz="4" w:space="0" w:color="auto"/>
        </w:pBdr>
        <w:ind w:left="142"/>
        <w:jc w:val="both"/>
        <w:rPr>
          <w:rFonts w:asciiTheme="minorHAnsi" w:hAnsiTheme="minorHAnsi" w:cstheme="minorHAnsi"/>
          <w:b/>
        </w:rPr>
      </w:pPr>
    </w:p>
    <w:p w14:paraId="7393D22A" w14:textId="6C59238E" w:rsidR="00893AC1" w:rsidRDefault="00CF102D" w:rsidP="00893AC1">
      <w:pPr>
        <w:pBdr>
          <w:top w:val="single" w:sz="4" w:space="0" w:color="auto"/>
        </w:pBdr>
        <w:ind w:left="142"/>
        <w:jc w:val="both"/>
        <w:rPr>
          <w:rFonts w:asciiTheme="minorHAnsi" w:hAnsiTheme="minorHAnsi" w:cstheme="minorHAnsi"/>
          <w:b/>
        </w:rPr>
      </w:pPr>
      <w:r>
        <w:rPr>
          <w:rFonts w:asciiTheme="minorHAnsi" w:hAnsiTheme="minorHAnsi" w:cstheme="minorHAnsi"/>
          <w:b/>
        </w:rPr>
        <w:t xml:space="preserve">SEINFRA - </w:t>
      </w:r>
      <w:r w:rsidRPr="00CF102D">
        <w:rPr>
          <w:rFonts w:asciiTheme="minorHAnsi" w:hAnsiTheme="minorHAnsi" w:cstheme="minorHAnsi"/>
          <w:b/>
        </w:rPr>
        <w:t>CONCORRÊNCIA ELETRÔNICA Nº 027/2025</w:t>
      </w:r>
    </w:p>
    <w:p w14:paraId="6FFA855F" w14:textId="72F04E9E" w:rsidR="00CF102D" w:rsidRDefault="00CF102D" w:rsidP="00893AC1">
      <w:pPr>
        <w:pBdr>
          <w:top w:val="single" w:sz="4" w:space="0" w:color="auto"/>
        </w:pBdr>
        <w:ind w:left="142"/>
        <w:jc w:val="both"/>
        <w:rPr>
          <w:rFonts w:asciiTheme="majorHAnsi" w:hAnsiTheme="majorHAnsi" w:cstheme="majorHAnsi"/>
        </w:rPr>
      </w:pPr>
      <w:r w:rsidRPr="00CF102D">
        <w:rPr>
          <w:rFonts w:asciiTheme="majorHAnsi" w:hAnsiTheme="majorHAnsi" w:cstheme="majorHAnsi"/>
          <w:caps/>
        </w:rPr>
        <w:t>Objeto</w:t>
      </w:r>
      <w:r w:rsidRPr="00CF102D">
        <w:rPr>
          <w:rFonts w:asciiTheme="majorHAnsi" w:hAnsiTheme="majorHAnsi" w:cstheme="majorHAnsi"/>
        </w:rPr>
        <w:t>: Pavimentação do trecho: Entr. BA-052 (Estrada da Descoberta) / UFV-Irecê, Município de João Dourado, com extensão total de 19,91 km.</w:t>
      </w:r>
      <w:r>
        <w:rPr>
          <w:rFonts w:asciiTheme="majorHAnsi" w:hAnsiTheme="majorHAnsi" w:cstheme="majorHAnsi"/>
        </w:rPr>
        <w:t xml:space="preserve"> Data de abertura da sessão pública: 19/01/2026</w:t>
      </w:r>
      <w:r w:rsidR="009004B7">
        <w:rPr>
          <w:rFonts w:asciiTheme="majorHAnsi" w:hAnsiTheme="majorHAnsi" w:cstheme="majorHAnsi"/>
        </w:rPr>
        <w:t xml:space="preserve">, </w:t>
      </w:r>
      <w:r>
        <w:rPr>
          <w:rFonts w:asciiTheme="majorHAnsi" w:hAnsiTheme="majorHAnsi" w:cstheme="majorHAnsi"/>
        </w:rPr>
        <w:t>às 09h30min.</w:t>
      </w:r>
      <w:r w:rsidRPr="00CF102D">
        <w:rPr>
          <w:rFonts w:ascii="Arial" w:hAnsi="Arial" w:cs="Arial"/>
          <w:color w:val="000000"/>
          <w:sz w:val="16"/>
          <w:szCs w:val="16"/>
          <w:shd w:val="clear" w:color="auto" w:fill="FFFFFF"/>
        </w:rPr>
        <w:t xml:space="preserve"> </w:t>
      </w:r>
      <w:r w:rsidRPr="00CF102D">
        <w:rPr>
          <w:rFonts w:asciiTheme="majorHAnsi" w:hAnsiTheme="majorHAnsi" w:cstheme="majorHAnsi"/>
        </w:rPr>
        <w:t xml:space="preserve">Local da sessão: </w:t>
      </w:r>
      <w:hyperlink r:id="rId57" w:history="1">
        <w:r w:rsidRPr="00DB701E">
          <w:rPr>
            <w:rStyle w:val="Hyperlink"/>
            <w:rFonts w:asciiTheme="majorHAnsi" w:hAnsiTheme="majorHAnsi" w:cstheme="majorHAnsi"/>
          </w:rPr>
          <w:t>https://licitacoese2.bb.com.br/aop-inter-estatico/tela-inicial</w:t>
        </w:r>
      </w:hyperlink>
      <w:r>
        <w:rPr>
          <w:rFonts w:asciiTheme="majorHAnsi" w:hAnsiTheme="majorHAnsi" w:cstheme="majorHAnsi"/>
        </w:rPr>
        <w:t xml:space="preserve">. </w:t>
      </w:r>
      <w:r w:rsidRPr="00CF102D">
        <w:rPr>
          <w:rFonts w:asciiTheme="majorHAnsi" w:hAnsiTheme="majorHAnsi" w:cstheme="majorHAnsi"/>
        </w:rPr>
        <w:t>O Edital e seus anexos poderão ser obtidos através dos</w:t>
      </w:r>
      <w:r>
        <w:rPr>
          <w:rFonts w:asciiTheme="majorHAnsi" w:hAnsiTheme="majorHAnsi" w:cstheme="majorHAnsi"/>
        </w:rPr>
        <w:t xml:space="preserve"> sites: </w:t>
      </w:r>
      <w:hyperlink r:id="rId58" w:history="1">
        <w:r w:rsidRPr="00DB701E">
          <w:rPr>
            <w:rStyle w:val="Hyperlink"/>
            <w:rFonts w:asciiTheme="majorHAnsi" w:hAnsiTheme="majorHAnsi" w:cstheme="majorHAnsi"/>
          </w:rPr>
          <w:t>www.comprasnet.ba.gov.br</w:t>
        </w:r>
      </w:hyperlink>
      <w:r>
        <w:rPr>
          <w:rFonts w:asciiTheme="majorHAnsi" w:hAnsiTheme="majorHAnsi" w:cstheme="majorHAnsi"/>
        </w:rPr>
        <w:t xml:space="preserve"> </w:t>
      </w:r>
      <w:r w:rsidRPr="00CF102D">
        <w:rPr>
          <w:rFonts w:asciiTheme="majorHAnsi" w:hAnsiTheme="majorHAnsi" w:cstheme="majorHAnsi"/>
        </w:rPr>
        <w:t>o</w:t>
      </w:r>
      <w:r>
        <w:rPr>
          <w:rFonts w:asciiTheme="majorHAnsi" w:hAnsiTheme="majorHAnsi" w:cstheme="majorHAnsi"/>
        </w:rPr>
        <w:t xml:space="preserve">u </w:t>
      </w:r>
      <w:hyperlink r:id="rId59" w:history="1">
        <w:r w:rsidRPr="00DB701E">
          <w:rPr>
            <w:rStyle w:val="Hyperlink"/>
            <w:rFonts w:asciiTheme="majorHAnsi" w:hAnsiTheme="majorHAnsi" w:cstheme="majorHAnsi"/>
          </w:rPr>
          <w:t>www.infraestrutura.ba.gov.br</w:t>
        </w:r>
      </w:hyperlink>
      <w:r>
        <w:rPr>
          <w:rFonts w:asciiTheme="majorHAnsi" w:hAnsiTheme="majorHAnsi" w:cstheme="majorHAnsi"/>
        </w:rPr>
        <w:t xml:space="preserve">. </w:t>
      </w:r>
      <w:r w:rsidRPr="00CF102D">
        <w:rPr>
          <w:rFonts w:asciiTheme="majorHAnsi" w:hAnsiTheme="majorHAnsi" w:cstheme="majorHAnsi"/>
        </w:rPr>
        <w:t xml:space="preserve">Os interessados poderão entrar em contato através </w:t>
      </w:r>
      <w:r>
        <w:rPr>
          <w:rFonts w:asciiTheme="majorHAnsi" w:hAnsiTheme="majorHAnsi" w:cstheme="majorHAnsi"/>
        </w:rPr>
        <w:t xml:space="preserve">do e-mail: </w:t>
      </w:r>
      <w:hyperlink r:id="rId60" w:history="1">
        <w:r w:rsidRPr="00DB701E">
          <w:rPr>
            <w:rStyle w:val="Hyperlink"/>
            <w:rFonts w:asciiTheme="majorHAnsi" w:hAnsiTheme="majorHAnsi" w:cstheme="majorHAnsi"/>
          </w:rPr>
          <w:t>cpl@infra.ba.gov.br</w:t>
        </w:r>
      </w:hyperlink>
      <w:r>
        <w:rPr>
          <w:rFonts w:asciiTheme="majorHAnsi" w:hAnsiTheme="majorHAnsi" w:cstheme="majorHAnsi"/>
        </w:rPr>
        <w:t xml:space="preserve">, </w:t>
      </w:r>
      <w:r w:rsidRPr="00CF102D">
        <w:rPr>
          <w:rFonts w:asciiTheme="majorHAnsi" w:hAnsiTheme="majorHAnsi" w:cstheme="majorHAnsi"/>
        </w:rPr>
        <w:t>telefone (71) 3115-2174</w:t>
      </w:r>
      <w:r>
        <w:rPr>
          <w:rFonts w:asciiTheme="majorHAnsi" w:hAnsiTheme="majorHAnsi" w:cstheme="majorHAnsi"/>
        </w:rPr>
        <w:t>.</w:t>
      </w:r>
    </w:p>
    <w:p w14:paraId="3587FDD4" w14:textId="77777777" w:rsidR="00CF102D" w:rsidRDefault="00CF102D" w:rsidP="00893AC1">
      <w:pPr>
        <w:pBdr>
          <w:top w:val="single" w:sz="4" w:space="0" w:color="auto"/>
        </w:pBdr>
        <w:ind w:left="142"/>
        <w:jc w:val="both"/>
        <w:rPr>
          <w:rFonts w:asciiTheme="majorHAnsi" w:hAnsiTheme="majorHAnsi" w:cstheme="majorHAnsi"/>
        </w:rPr>
      </w:pPr>
    </w:p>
    <w:p w14:paraId="3DC4245B" w14:textId="3F8F3A66" w:rsidR="00CF102D" w:rsidRDefault="00CF102D" w:rsidP="00CF102D">
      <w:pPr>
        <w:pBdr>
          <w:top w:val="single" w:sz="4" w:space="0" w:color="auto"/>
        </w:pBdr>
        <w:ind w:left="142"/>
        <w:jc w:val="both"/>
        <w:rPr>
          <w:rFonts w:asciiTheme="minorHAnsi" w:hAnsiTheme="minorHAnsi" w:cstheme="minorHAnsi"/>
          <w:b/>
        </w:rPr>
      </w:pPr>
      <w:r>
        <w:rPr>
          <w:rFonts w:asciiTheme="minorHAnsi" w:hAnsiTheme="minorHAnsi" w:cstheme="minorHAnsi"/>
          <w:b/>
        </w:rPr>
        <w:t>SEINFRA - CONCORRÊNCIA ELETRÔNICA Nº 028</w:t>
      </w:r>
      <w:r w:rsidRPr="00CF102D">
        <w:rPr>
          <w:rFonts w:asciiTheme="minorHAnsi" w:hAnsiTheme="minorHAnsi" w:cstheme="minorHAnsi"/>
          <w:b/>
        </w:rPr>
        <w:t>/2025</w:t>
      </w:r>
    </w:p>
    <w:p w14:paraId="3D218E86" w14:textId="3E53640D" w:rsidR="00CF102D" w:rsidRDefault="00CF102D" w:rsidP="00893AC1">
      <w:pPr>
        <w:pBdr>
          <w:top w:val="single" w:sz="4" w:space="0" w:color="auto"/>
        </w:pBdr>
        <w:ind w:left="142"/>
        <w:jc w:val="both"/>
        <w:rPr>
          <w:rFonts w:asciiTheme="majorHAnsi" w:hAnsiTheme="majorHAnsi" w:cstheme="majorHAnsi"/>
        </w:rPr>
      </w:pPr>
      <w:r w:rsidRPr="00CF102D">
        <w:rPr>
          <w:rFonts w:asciiTheme="majorHAnsi" w:hAnsiTheme="majorHAnsi" w:cstheme="majorHAnsi"/>
          <w:caps/>
        </w:rPr>
        <w:t>Objeto</w:t>
      </w:r>
      <w:r w:rsidRPr="00CF102D">
        <w:rPr>
          <w:rFonts w:asciiTheme="majorHAnsi" w:hAnsiTheme="majorHAnsi" w:cstheme="majorHAnsi"/>
        </w:rPr>
        <w:t xml:space="preserve">: Construção de ponte sobre o </w:t>
      </w:r>
      <w:r w:rsidR="00C913E8" w:rsidRPr="00CF102D">
        <w:rPr>
          <w:rFonts w:asciiTheme="majorHAnsi" w:hAnsiTheme="majorHAnsi" w:cstheme="majorHAnsi"/>
        </w:rPr>
        <w:t xml:space="preserve">Rio </w:t>
      </w:r>
      <w:r w:rsidRPr="00CF102D">
        <w:rPr>
          <w:rFonts w:asciiTheme="majorHAnsi" w:hAnsiTheme="majorHAnsi" w:cstheme="majorHAnsi"/>
        </w:rPr>
        <w:t xml:space="preserve">Inhambupe, na </w:t>
      </w:r>
      <w:r w:rsidR="00C913E8" w:rsidRPr="00CF102D">
        <w:rPr>
          <w:rFonts w:asciiTheme="majorHAnsi" w:hAnsiTheme="majorHAnsi" w:cstheme="majorHAnsi"/>
        </w:rPr>
        <w:t xml:space="preserve">Rodovia </w:t>
      </w:r>
      <w:r w:rsidRPr="00CF102D">
        <w:rPr>
          <w:rFonts w:asciiTheme="majorHAnsi" w:hAnsiTheme="majorHAnsi" w:cstheme="majorHAnsi"/>
        </w:rPr>
        <w:t xml:space="preserve">BA-084, </w:t>
      </w:r>
      <w:r w:rsidR="009004B7">
        <w:rPr>
          <w:rFonts w:asciiTheme="majorHAnsi" w:hAnsiTheme="majorHAnsi" w:cstheme="majorHAnsi"/>
        </w:rPr>
        <w:t>no trecho: Biritinga – Pataíba, Água Fria</w:t>
      </w:r>
      <w:r w:rsidRPr="00CF102D">
        <w:rPr>
          <w:rFonts w:asciiTheme="majorHAnsi" w:hAnsiTheme="majorHAnsi" w:cstheme="majorHAnsi"/>
        </w:rPr>
        <w:t>, Município de Biritinga, com extensão total de 30,00m.</w:t>
      </w:r>
      <w:r>
        <w:rPr>
          <w:rFonts w:asciiTheme="majorHAnsi" w:hAnsiTheme="majorHAnsi" w:cstheme="majorHAnsi"/>
        </w:rPr>
        <w:t xml:space="preserve"> Data de abertura da sessão pública: 19/01/2026</w:t>
      </w:r>
      <w:r w:rsidR="009004B7">
        <w:rPr>
          <w:rFonts w:asciiTheme="majorHAnsi" w:hAnsiTheme="majorHAnsi" w:cstheme="majorHAnsi"/>
        </w:rPr>
        <w:t xml:space="preserve">, </w:t>
      </w:r>
      <w:r>
        <w:rPr>
          <w:rFonts w:asciiTheme="majorHAnsi" w:hAnsiTheme="majorHAnsi" w:cstheme="majorHAnsi"/>
        </w:rPr>
        <w:t>às 14h30min.</w:t>
      </w:r>
      <w:r w:rsidRPr="00CF102D">
        <w:rPr>
          <w:rFonts w:ascii="Arial" w:hAnsi="Arial" w:cs="Arial"/>
          <w:color w:val="000000"/>
          <w:sz w:val="16"/>
          <w:szCs w:val="16"/>
          <w:shd w:val="clear" w:color="auto" w:fill="FFFFFF"/>
        </w:rPr>
        <w:t xml:space="preserve"> </w:t>
      </w:r>
      <w:r w:rsidRPr="00CF102D">
        <w:rPr>
          <w:rFonts w:asciiTheme="majorHAnsi" w:hAnsiTheme="majorHAnsi" w:cstheme="majorHAnsi"/>
        </w:rPr>
        <w:t xml:space="preserve">Local da sessão: </w:t>
      </w:r>
      <w:hyperlink r:id="rId61" w:history="1">
        <w:r w:rsidRPr="00DB701E">
          <w:rPr>
            <w:rStyle w:val="Hyperlink"/>
            <w:rFonts w:asciiTheme="majorHAnsi" w:hAnsiTheme="majorHAnsi" w:cstheme="majorHAnsi"/>
          </w:rPr>
          <w:t>https://licitacoese2.bb.com.br/aop-inter-estatico/tela-inicial</w:t>
        </w:r>
      </w:hyperlink>
      <w:r>
        <w:rPr>
          <w:rFonts w:asciiTheme="majorHAnsi" w:hAnsiTheme="majorHAnsi" w:cstheme="majorHAnsi"/>
        </w:rPr>
        <w:t xml:space="preserve">. </w:t>
      </w:r>
      <w:r w:rsidRPr="00CF102D">
        <w:rPr>
          <w:rFonts w:asciiTheme="majorHAnsi" w:hAnsiTheme="majorHAnsi" w:cstheme="majorHAnsi"/>
        </w:rPr>
        <w:t>O Edital e seus anexos poderão ser obtidos através dos sites</w:t>
      </w:r>
      <w:r w:rsidR="009004B7">
        <w:rPr>
          <w:rFonts w:asciiTheme="majorHAnsi" w:hAnsiTheme="majorHAnsi" w:cstheme="majorHAnsi"/>
        </w:rPr>
        <w:t xml:space="preserve">: </w:t>
      </w:r>
      <w:hyperlink r:id="rId62" w:history="1">
        <w:r w:rsidR="009004B7" w:rsidRPr="00DB701E">
          <w:rPr>
            <w:rStyle w:val="Hyperlink"/>
            <w:rFonts w:asciiTheme="majorHAnsi" w:hAnsiTheme="majorHAnsi" w:cstheme="majorHAnsi"/>
          </w:rPr>
          <w:t>www.comprasnet.ba.gov.br</w:t>
        </w:r>
      </w:hyperlink>
      <w:r w:rsidR="009004B7">
        <w:rPr>
          <w:rFonts w:asciiTheme="majorHAnsi" w:hAnsiTheme="majorHAnsi" w:cstheme="majorHAnsi"/>
        </w:rPr>
        <w:t xml:space="preserve"> </w:t>
      </w:r>
      <w:r w:rsidR="009004B7" w:rsidRPr="009004B7">
        <w:rPr>
          <w:rFonts w:asciiTheme="majorHAnsi" w:hAnsiTheme="majorHAnsi" w:cstheme="majorHAnsi"/>
        </w:rPr>
        <w:t>o</w:t>
      </w:r>
      <w:r w:rsidR="009004B7">
        <w:rPr>
          <w:rFonts w:asciiTheme="majorHAnsi" w:hAnsiTheme="majorHAnsi" w:cstheme="majorHAnsi"/>
        </w:rPr>
        <w:t xml:space="preserve">u </w:t>
      </w:r>
      <w:hyperlink r:id="rId63" w:history="1">
        <w:r w:rsidR="009004B7" w:rsidRPr="00DB701E">
          <w:rPr>
            <w:rStyle w:val="Hyperlink"/>
            <w:rFonts w:asciiTheme="majorHAnsi" w:hAnsiTheme="majorHAnsi" w:cstheme="majorHAnsi"/>
          </w:rPr>
          <w:t>www.infraestrutura.ba.gov.br</w:t>
        </w:r>
      </w:hyperlink>
      <w:r w:rsidR="009004B7">
        <w:rPr>
          <w:rFonts w:asciiTheme="majorHAnsi" w:hAnsiTheme="majorHAnsi" w:cstheme="majorHAnsi"/>
        </w:rPr>
        <w:t xml:space="preserve">. </w:t>
      </w:r>
      <w:r w:rsidR="009004B7" w:rsidRPr="009004B7">
        <w:rPr>
          <w:rFonts w:asciiTheme="majorHAnsi" w:hAnsiTheme="majorHAnsi" w:cstheme="majorHAnsi"/>
        </w:rPr>
        <w:t xml:space="preserve">Os interessados poderão entrar em contato através </w:t>
      </w:r>
      <w:r w:rsidR="009004B7">
        <w:rPr>
          <w:rFonts w:asciiTheme="majorHAnsi" w:hAnsiTheme="majorHAnsi" w:cstheme="majorHAnsi"/>
        </w:rPr>
        <w:t xml:space="preserve">do e-mail: </w:t>
      </w:r>
      <w:hyperlink r:id="rId64" w:history="1">
        <w:r w:rsidR="009004B7" w:rsidRPr="00DB701E">
          <w:rPr>
            <w:rStyle w:val="Hyperlink"/>
            <w:rFonts w:asciiTheme="majorHAnsi" w:hAnsiTheme="majorHAnsi" w:cstheme="majorHAnsi"/>
          </w:rPr>
          <w:t>cpl@infra.ba.gov.br</w:t>
        </w:r>
      </w:hyperlink>
      <w:r w:rsidR="009004B7">
        <w:rPr>
          <w:rFonts w:asciiTheme="majorHAnsi" w:hAnsiTheme="majorHAnsi" w:cstheme="majorHAnsi"/>
        </w:rPr>
        <w:t xml:space="preserve">, </w:t>
      </w:r>
      <w:r w:rsidR="009004B7" w:rsidRPr="009004B7">
        <w:rPr>
          <w:rFonts w:asciiTheme="majorHAnsi" w:hAnsiTheme="majorHAnsi" w:cstheme="majorHAnsi"/>
        </w:rPr>
        <w:t>telefone (71) 3115-2174</w:t>
      </w:r>
      <w:r w:rsidR="009004B7">
        <w:rPr>
          <w:rFonts w:asciiTheme="majorHAnsi" w:hAnsiTheme="majorHAnsi" w:cstheme="majorHAnsi"/>
        </w:rPr>
        <w:t>.</w:t>
      </w:r>
    </w:p>
    <w:p w14:paraId="4B658E2F" w14:textId="77777777" w:rsidR="00CF102D" w:rsidRDefault="00CF102D" w:rsidP="00893AC1">
      <w:pPr>
        <w:pBdr>
          <w:top w:val="single" w:sz="4" w:space="0" w:color="auto"/>
        </w:pBdr>
        <w:ind w:left="142"/>
        <w:jc w:val="both"/>
        <w:rPr>
          <w:rFonts w:asciiTheme="majorHAnsi" w:hAnsiTheme="majorHAnsi" w:cstheme="majorHAnsi"/>
        </w:rPr>
      </w:pPr>
    </w:p>
    <w:p w14:paraId="633BB608" w14:textId="58D4B4C7" w:rsidR="009004B7" w:rsidRDefault="009004B7" w:rsidP="009004B7">
      <w:pPr>
        <w:pBdr>
          <w:top w:val="single" w:sz="4" w:space="0" w:color="auto"/>
        </w:pBdr>
        <w:ind w:left="142"/>
        <w:jc w:val="both"/>
        <w:rPr>
          <w:rFonts w:asciiTheme="minorHAnsi" w:hAnsiTheme="minorHAnsi" w:cstheme="minorHAnsi"/>
          <w:b/>
        </w:rPr>
      </w:pPr>
      <w:r>
        <w:rPr>
          <w:rFonts w:asciiTheme="minorHAnsi" w:hAnsiTheme="minorHAnsi" w:cstheme="minorHAnsi"/>
          <w:b/>
        </w:rPr>
        <w:t>SEINFRA - CONCORRÊNCIA ELETRÔNICA Nº 029</w:t>
      </w:r>
      <w:r w:rsidRPr="00CF102D">
        <w:rPr>
          <w:rFonts w:asciiTheme="minorHAnsi" w:hAnsiTheme="minorHAnsi" w:cstheme="minorHAnsi"/>
          <w:b/>
        </w:rPr>
        <w:t>/2025</w:t>
      </w:r>
    </w:p>
    <w:p w14:paraId="692E011C" w14:textId="41D1C472" w:rsidR="009004B7" w:rsidRDefault="009004B7" w:rsidP="00893AC1">
      <w:pPr>
        <w:pBdr>
          <w:top w:val="single" w:sz="4" w:space="0" w:color="auto"/>
        </w:pBdr>
        <w:ind w:left="142"/>
        <w:jc w:val="both"/>
        <w:rPr>
          <w:rFonts w:asciiTheme="majorHAnsi" w:hAnsiTheme="majorHAnsi" w:cstheme="majorHAnsi"/>
        </w:rPr>
      </w:pPr>
      <w:r w:rsidRPr="009004B7">
        <w:rPr>
          <w:rFonts w:asciiTheme="majorHAnsi" w:hAnsiTheme="majorHAnsi" w:cstheme="majorHAnsi"/>
          <w:caps/>
        </w:rPr>
        <w:t>Objeto</w:t>
      </w:r>
      <w:r w:rsidRPr="009004B7">
        <w:rPr>
          <w:rFonts w:asciiTheme="majorHAnsi" w:hAnsiTheme="majorHAnsi" w:cstheme="majorHAnsi"/>
        </w:rPr>
        <w:t>: Pavimentação dos trechos: estrada Campo Alegre - Morrinhos / Estrada Campo Alegre - Alagadiço, Município de Souto Soares, com extensão total de 5,40 km.</w:t>
      </w:r>
      <w:r>
        <w:rPr>
          <w:rFonts w:asciiTheme="majorHAnsi" w:hAnsiTheme="majorHAnsi" w:cstheme="majorHAnsi"/>
        </w:rPr>
        <w:t xml:space="preserve"> Data de abertura da sessão pública: 20/01/2026, às 09h30min.</w:t>
      </w:r>
      <w:r w:rsidRPr="009004B7">
        <w:rPr>
          <w:rFonts w:asciiTheme="majorHAnsi" w:hAnsiTheme="majorHAnsi" w:cstheme="majorHAnsi"/>
        </w:rPr>
        <w:t xml:space="preserve"> Local da sessão: </w:t>
      </w:r>
      <w:hyperlink r:id="rId65" w:history="1">
        <w:r w:rsidRPr="00DB701E">
          <w:rPr>
            <w:rStyle w:val="Hyperlink"/>
            <w:rFonts w:asciiTheme="majorHAnsi" w:hAnsiTheme="majorHAnsi" w:cstheme="majorHAnsi"/>
          </w:rPr>
          <w:t>https://licitacoese2.bb.com.br/aop-inter-estatico/tela-inicial</w:t>
        </w:r>
      </w:hyperlink>
      <w:r>
        <w:rPr>
          <w:rFonts w:asciiTheme="majorHAnsi" w:hAnsiTheme="majorHAnsi" w:cstheme="majorHAnsi"/>
        </w:rPr>
        <w:t xml:space="preserve">. </w:t>
      </w:r>
      <w:r w:rsidRPr="009004B7">
        <w:rPr>
          <w:rFonts w:asciiTheme="majorHAnsi" w:hAnsiTheme="majorHAnsi" w:cstheme="majorHAnsi"/>
        </w:rPr>
        <w:t>O Edital e seus anexos poderão ser obtidos através dos</w:t>
      </w:r>
      <w:r>
        <w:rPr>
          <w:rFonts w:asciiTheme="majorHAnsi" w:hAnsiTheme="majorHAnsi" w:cstheme="majorHAnsi"/>
        </w:rPr>
        <w:t xml:space="preserve"> sites: </w:t>
      </w:r>
      <w:hyperlink r:id="rId66" w:history="1">
        <w:r w:rsidRPr="00DB701E">
          <w:rPr>
            <w:rStyle w:val="Hyperlink"/>
            <w:rFonts w:asciiTheme="majorHAnsi" w:hAnsiTheme="majorHAnsi" w:cstheme="majorHAnsi"/>
          </w:rPr>
          <w:t>www.comprasnet.ba.gov.br</w:t>
        </w:r>
      </w:hyperlink>
      <w:r>
        <w:rPr>
          <w:rFonts w:asciiTheme="majorHAnsi" w:hAnsiTheme="majorHAnsi" w:cstheme="majorHAnsi"/>
        </w:rPr>
        <w:t xml:space="preserve"> </w:t>
      </w:r>
      <w:r w:rsidRPr="009004B7">
        <w:rPr>
          <w:rFonts w:asciiTheme="majorHAnsi" w:hAnsiTheme="majorHAnsi" w:cstheme="majorHAnsi"/>
        </w:rPr>
        <w:t>o</w:t>
      </w:r>
      <w:r>
        <w:rPr>
          <w:rFonts w:asciiTheme="majorHAnsi" w:hAnsiTheme="majorHAnsi" w:cstheme="majorHAnsi"/>
        </w:rPr>
        <w:t xml:space="preserve">u </w:t>
      </w:r>
      <w:hyperlink r:id="rId67" w:history="1">
        <w:r w:rsidRPr="00DB701E">
          <w:rPr>
            <w:rStyle w:val="Hyperlink"/>
            <w:rFonts w:asciiTheme="majorHAnsi" w:hAnsiTheme="majorHAnsi" w:cstheme="majorHAnsi"/>
          </w:rPr>
          <w:t>www.infraestrutura.ba.gov.br</w:t>
        </w:r>
      </w:hyperlink>
      <w:r>
        <w:rPr>
          <w:rFonts w:asciiTheme="majorHAnsi" w:hAnsiTheme="majorHAnsi" w:cstheme="majorHAnsi"/>
        </w:rPr>
        <w:t xml:space="preserve">. </w:t>
      </w:r>
      <w:r w:rsidRPr="009004B7">
        <w:rPr>
          <w:rFonts w:asciiTheme="majorHAnsi" w:hAnsiTheme="majorHAnsi" w:cstheme="majorHAnsi"/>
        </w:rPr>
        <w:t xml:space="preserve">Os interessados poderão entrar em contato através </w:t>
      </w:r>
      <w:r>
        <w:rPr>
          <w:rFonts w:asciiTheme="majorHAnsi" w:hAnsiTheme="majorHAnsi" w:cstheme="majorHAnsi"/>
        </w:rPr>
        <w:t xml:space="preserve">do e-mail: </w:t>
      </w:r>
      <w:hyperlink r:id="rId68" w:history="1">
        <w:r w:rsidRPr="00DB701E">
          <w:rPr>
            <w:rStyle w:val="Hyperlink"/>
            <w:rFonts w:asciiTheme="majorHAnsi" w:hAnsiTheme="majorHAnsi" w:cstheme="majorHAnsi"/>
          </w:rPr>
          <w:t>cpl@infra.ba.gov.br</w:t>
        </w:r>
      </w:hyperlink>
      <w:r>
        <w:rPr>
          <w:rFonts w:asciiTheme="majorHAnsi" w:hAnsiTheme="majorHAnsi" w:cstheme="majorHAnsi"/>
        </w:rPr>
        <w:t xml:space="preserve">, </w:t>
      </w:r>
      <w:r w:rsidRPr="009004B7">
        <w:rPr>
          <w:rFonts w:asciiTheme="majorHAnsi" w:hAnsiTheme="majorHAnsi" w:cstheme="majorHAnsi"/>
        </w:rPr>
        <w:t>telefone (71) 3115-2174</w:t>
      </w:r>
      <w:r>
        <w:rPr>
          <w:rFonts w:asciiTheme="majorHAnsi" w:hAnsiTheme="majorHAnsi" w:cstheme="majorHAnsi"/>
        </w:rPr>
        <w:t>.</w:t>
      </w:r>
    </w:p>
    <w:p w14:paraId="036A59A6" w14:textId="77777777" w:rsidR="009004B7" w:rsidRDefault="009004B7" w:rsidP="00893AC1">
      <w:pPr>
        <w:pBdr>
          <w:top w:val="single" w:sz="4" w:space="0" w:color="auto"/>
        </w:pBdr>
        <w:ind w:left="142"/>
        <w:jc w:val="both"/>
        <w:rPr>
          <w:rFonts w:asciiTheme="majorHAnsi" w:hAnsiTheme="majorHAnsi" w:cstheme="majorHAnsi"/>
        </w:rPr>
      </w:pPr>
    </w:p>
    <w:p w14:paraId="4F6978BD" w14:textId="20838544" w:rsidR="009004B7" w:rsidRDefault="009004B7" w:rsidP="009004B7">
      <w:pPr>
        <w:pBdr>
          <w:top w:val="single" w:sz="4" w:space="0" w:color="auto"/>
        </w:pBdr>
        <w:ind w:left="142"/>
        <w:jc w:val="both"/>
        <w:rPr>
          <w:rFonts w:asciiTheme="minorHAnsi" w:hAnsiTheme="minorHAnsi" w:cstheme="minorHAnsi"/>
          <w:b/>
        </w:rPr>
      </w:pPr>
      <w:r>
        <w:rPr>
          <w:rFonts w:asciiTheme="minorHAnsi" w:hAnsiTheme="minorHAnsi" w:cstheme="minorHAnsi"/>
          <w:b/>
        </w:rPr>
        <w:t>SEINFRA - CONCORRÊNCIA ELETRÔNICA Nº 030</w:t>
      </w:r>
      <w:r w:rsidRPr="00CF102D">
        <w:rPr>
          <w:rFonts w:asciiTheme="minorHAnsi" w:hAnsiTheme="minorHAnsi" w:cstheme="minorHAnsi"/>
          <w:b/>
        </w:rPr>
        <w:t>/2025</w:t>
      </w:r>
    </w:p>
    <w:p w14:paraId="254B0D28" w14:textId="47002B4B" w:rsidR="009004B7" w:rsidRPr="00CF102D" w:rsidRDefault="009004B7" w:rsidP="00893AC1">
      <w:pPr>
        <w:pBdr>
          <w:top w:val="single" w:sz="4" w:space="0" w:color="auto"/>
        </w:pBdr>
        <w:ind w:left="142"/>
        <w:jc w:val="both"/>
        <w:rPr>
          <w:rFonts w:asciiTheme="majorHAnsi" w:hAnsiTheme="majorHAnsi" w:cstheme="majorHAnsi"/>
        </w:rPr>
      </w:pPr>
      <w:r w:rsidRPr="009004B7">
        <w:rPr>
          <w:rFonts w:asciiTheme="majorHAnsi" w:hAnsiTheme="majorHAnsi" w:cstheme="majorHAnsi"/>
          <w:caps/>
        </w:rPr>
        <w:t>Objeto</w:t>
      </w:r>
      <w:r w:rsidRPr="009004B7">
        <w:rPr>
          <w:rFonts w:asciiTheme="majorHAnsi" w:hAnsiTheme="majorHAnsi" w:cstheme="majorHAnsi"/>
        </w:rPr>
        <w:t>: Pavimentação da rodovia BA-120, trecho: Entr. BR-101 (Teolândia) - Povoado Cocão, Município de Wenceslau Guimarães, com extensão total de 14,50 km.</w:t>
      </w:r>
      <w:r>
        <w:rPr>
          <w:rFonts w:asciiTheme="majorHAnsi" w:hAnsiTheme="majorHAnsi" w:cstheme="majorHAnsi"/>
        </w:rPr>
        <w:t xml:space="preserve"> Data de abertura da sessão pública: 20/01/2026, às 14h30min.</w:t>
      </w:r>
      <w:r w:rsidRPr="009004B7">
        <w:rPr>
          <w:rFonts w:ascii="Arial" w:hAnsi="Arial" w:cs="Arial"/>
          <w:color w:val="000000"/>
          <w:sz w:val="16"/>
          <w:szCs w:val="16"/>
          <w:shd w:val="clear" w:color="auto" w:fill="FFFFFF"/>
        </w:rPr>
        <w:t xml:space="preserve"> </w:t>
      </w:r>
      <w:r w:rsidRPr="009004B7">
        <w:rPr>
          <w:rFonts w:asciiTheme="majorHAnsi" w:hAnsiTheme="majorHAnsi" w:cstheme="majorHAnsi"/>
        </w:rPr>
        <w:t xml:space="preserve">Local da sessão: </w:t>
      </w:r>
      <w:hyperlink r:id="rId69" w:history="1">
        <w:r w:rsidRPr="00DB701E">
          <w:rPr>
            <w:rStyle w:val="Hyperlink"/>
            <w:rFonts w:asciiTheme="majorHAnsi" w:hAnsiTheme="majorHAnsi" w:cstheme="majorHAnsi"/>
          </w:rPr>
          <w:t>https://licitacoese2.bb.com.br/aop-inter-estatico/tela-inicial</w:t>
        </w:r>
      </w:hyperlink>
      <w:r>
        <w:rPr>
          <w:rFonts w:asciiTheme="majorHAnsi" w:hAnsiTheme="majorHAnsi" w:cstheme="majorHAnsi"/>
        </w:rPr>
        <w:t xml:space="preserve">. </w:t>
      </w:r>
      <w:r w:rsidRPr="009004B7">
        <w:rPr>
          <w:rFonts w:asciiTheme="majorHAnsi" w:hAnsiTheme="majorHAnsi" w:cstheme="majorHAnsi"/>
        </w:rPr>
        <w:t xml:space="preserve">O Edital e seus anexos poderão ser obtidos através dos </w:t>
      </w:r>
      <w:r>
        <w:rPr>
          <w:rFonts w:asciiTheme="majorHAnsi" w:hAnsiTheme="majorHAnsi" w:cstheme="majorHAnsi"/>
        </w:rPr>
        <w:t xml:space="preserve">sites: </w:t>
      </w:r>
      <w:hyperlink r:id="rId70" w:history="1">
        <w:r w:rsidRPr="00DB701E">
          <w:rPr>
            <w:rStyle w:val="Hyperlink"/>
            <w:rFonts w:asciiTheme="majorHAnsi" w:hAnsiTheme="majorHAnsi" w:cstheme="majorHAnsi"/>
          </w:rPr>
          <w:t>www.comprasnet.ba.gov.br</w:t>
        </w:r>
      </w:hyperlink>
      <w:r>
        <w:rPr>
          <w:rFonts w:asciiTheme="majorHAnsi" w:hAnsiTheme="majorHAnsi" w:cstheme="majorHAnsi"/>
        </w:rPr>
        <w:t xml:space="preserve"> </w:t>
      </w:r>
      <w:r w:rsidRPr="009004B7">
        <w:rPr>
          <w:rFonts w:asciiTheme="majorHAnsi" w:hAnsiTheme="majorHAnsi" w:cstheme="majorHAnsi"/>
        </w:rPr>
        <w:t>o</w:t>
      </w:r>
      <w:r>
        <w:rPr>
          <w:rFonts w:asciiTheme="majorHAnsi" w:hAnsiTheme="majorHAnsi" w:cstheme="majorHAnsi"/>
        </w:rPr>
        <w:t xml:space="preserve">u </w:t>
      </w:r>
      <w:hyperlink r:id="rId71" w:history="1">
        <w:r w:rsidRPr="00DB701E">
          <w:rPr>
            <w:rStyle w:val="Hyperlink"/>
            <w:rFonts w:asciiTheme="majorHAnsi" w:hAnsiTheme="majorHAnsi" w:cstheme="majorHAnsi"/>
          </w:rPr>
          <w:t>www.infraestrutura.ba.gov.br</w:t>
        </w:r>
      </w:hyperlink>
      <w:r>
        <w:rPr>
          <w:rFonts w:asciiTheme="majorHAnsi" w:hAnsiTheme="majorHAnsi" w:cstheme="majorHAnsi"/>
        </w:rPr>
        <w:t xml:space="preserve">. </w:t>
      </w:r>
      <w:r w:rsidRPr="009004B7">
        <w:rPr>
          <w:rFonts w:asciiTheme="majorHAnsi" w:hAnsiTheme="majorHAnsi" w:cstheme="majorHAnsi"/>
        </w:rPr>
        <w:t xml:space="preserve">Os interessados poderão entrar em contato através </w:t>
      </w:r>
      <w:r>
        <w:rPr>
          <w:rFonts w:asciiTheme="majorHAnsi" w:hAnsiTheme="majorHAnsi" w:cstheme="majorHAnsi"/>
        </w:rPr>
        <w:t xml:space="preserve">do e-mail: </w:t>
      </w:r>
      <w:hyperlink r:id="rId72" w:history="1">
        <w:r w:rsidRPr="00DB701E">
          <w:rPr>
            <w:rStyle w:val="Hyperlink"/>
            <w:rFonts w:asciiTheme="majorHAnsi" w:hAnsiTheme="majorHAnsi" w:cstheme="majorHAnsi"/>
          </w:rPr>
          <w:t>cpl@infra.ba.gov.br</w:t>
        </w:r>
      </w:hyperlink>
      <w:r>
        <w:rPr>
          <w:rFonts w:asciiTheme="majorHAnsi" w:hAnsiTheme="majorHAnsi" w:cstheme="majorHAnsi"/>
        </w:rPr>
        <w:t xml:space="preserve">, </w:t>
      </w:r>
      <w:r w:rsidRPr="009004B7">
        <w:rPr>
          <w:rFonts w:asciiTheme="majorHAnsi" w:hAnsiTheme="majorHAnsi" w:cstheme="majorHAnsi"/>
        </w:rPr>
        <w:t>telefone (71) 3115-2174</w:t>
      </w:r>
      <w:r>
        <w:rPr>
          <w:rFonts w:asciiTheme="majorHAnsi" w:hAnsiTheme="majorHAnsi" w:cstheme="majorHAnsi"/>
        </w:rPr>
        <w:t>.</w:t>
      </w:r>
    </w:p>
    <w:p w14:paraId="4B869FD2" w14:textId="77777777" w:rsidR="00893AC1" w:rsidRDefault="00893AC1" w:rsidP="00361123">
      <w:pPr>
        <w:ind w:left="142"/>
        <w:jc w:val="both"/>
        <w:rPr>
          <w:rFonts w:asciiTheme="minorHAnsi" w:hAnsiTheme="minorHAnsi" w:cstheme="minorHAnsi"/>
          <w:b/>
        </w:rPr>
      </w:pPr>
    </w:p>
    <w:p w14:paraId="4F92B31B" w14:textId="77777777" w:rsidR="00381225" w:rsidRDefault="00381225"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49EDE2FB" w14:textId="77777777" w:rsidR="00381225" w:rsidRDefault="00381225"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46299EA9" w14:textId="77777777" w:rsidR="00381225" w:rsidRDefault="00381225"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45B88D50" w14:textId="77777777" w:rsidR="00381225" w:rsidRDefault="00381225"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541220AF" w14:textId="6831893B" w:rsidR="00381225" w:rsidRDefault="00381225" w:rsidP="00893AC1">
      <w:pPr>
        <w:pBdr>
          <w:top w:val="single" w:sz="4" w:space="0"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lastRenderedPageBreak/>
        <w:t>ceará</w:t>
      </w:r>
    </w:p>
    <w:p w14:paraId="17356C8D" w14:textId="77777777" w:rsidR="00381225" w:rsidRDefault="00381225"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77921EC8" w14:textId="3669184B" w:rsidR="00381225" w:rsidRPr="00381225" w:rsidRDefault="00381225" w:rsidP="00893AC1">
      <w:pPr>
        <w:pBdr>
          <w:top w:val="single" w:sz="4" w:space="0" w:color="auto"/>
        </w:pBdr>
        <w:ind w:left="142"/>
        <w:jc w:val="both"/>
        <w:rPr>
          <w:rFonts w:asciiTheme="minorHAnsi" w:hAnsiTheme="minorHAnsi" w:cstheme="minorHAnsi"/>
          <w:b/>
          <w:caps/>
        </w:rPr>
      </w:pPr>
      <w:r w:rsidRPr="00381225">
        <w:rPr>
          <w:rFonts w:asciiTheme="minorHAnsi" w:hAnsiTheme="minorHAnsi" w:cstheme="minorHAnsi"/>
          <w:b/>
          <w:caps/>
        </w:rPr>
        <w:t>dnit</w:t>
      </w:r>
      <w:r>
        <w:rPr>
          <w:rFonts w:asciiTheme="minorHAnsi" w:hAnsiTheme="minorHAnsi" w:cstheme="minorHAnsi"/>
          <w:b/>
          <w:caps/>
        </w:rPr>
        <w:t xml:space="preserve"> -</w:t>
      </w:r>
      <w:r w:rsidRPr="00381225">
        <w:t xml:space="preserve"> </w:t>
      </w:r>
      <w:r>
        <w:rPr>
          <w:rFonts w:asciiTheme="minorHAnsi" w:hAnsiTheme="minorHAnsi" w:cstheme="minorHAnsi"/>
          <w:b/>
          <w:caps/>
        </w:rPr>
        <w:t xml:space="preserve">PREGÃO ELETRÔNICO Nº </w:t>
      </w:r>
      <w:r w:rsidRPr="00381225">
        <w:rPr>
          <w:rFonts w:asciiTheme="minorHAnsi" w:hAnsiTheme="minorHAnsi" w:cstheme="minorHAnsi"/>
          <w:b/>
          <w:caps/>
        </w:rPr>
        <w:t>506/2025</w:t>
      </w:r>
    </w:p>
    <w:p w14:paraId="2180E081" w14:textId="7D1326EF" w:rsidR="00381225" w:rsidRPr="00381225" w:rsidRDefault="00381225" w:rsidP="00893AC1">
      <w:pPr>
        <w:pBdr>
          <w:top w:val="single" w:sz="4" w:space="0" w:color="auto"/>
        </w:pBdr>
        <w:ind w:left="142"/>
        <w:jc w:val="both"/>
        <w:rPr>
          <w:rFonts w:asciiTheme="majorHAnsi" w:hAnsiTheme="majorHAnsi" w:cstheme="majorHAnsi"/>
        </w:rPr>
      </w:pPr>
      <w:r w:rsidRPr="00381225">
        <w:rPr>
          <w:rFonts w:asciiTheme="majorHAnsi" w:hAnsiTheme="majorHAnsi" w:cstheme="majorHAnsi"/>
          <w:caps/>
        </w:rPr>
        <w:t>Objeto</w:t>
      </w:r>
      <w:r w:rsidRPr="00381225">
        <w:rPr>
          <w:rFonts w:asciiTheme="majorHAnsi" w:hAnsiTheme="majorHAnsi" w:cstheme="majorHAnsi"/>
        </w:rPr>
        <w:t>: Seleção da proposta mais vantajosa para contratação de empresa especializada para execução dos serviços necessários de manutenção rodoviária (conservação/recuperação) na Rodovia BR-122/CE; trecho: ENTR BR-116/122 - ENTR CE-494 (DIV CE/PE); subtrecho: ENTR BR-116/122 a ENTR CE153/266/368 (BANABUIÚ); segmento: km 5,00 ao km 155,1; extensão: 150,10 km</w:t>
      </w:r>
      <w:r>
        <w:rPr>
          <w:rFonts w:asciiTheme="majorHAnsi" w:hAnsiTheme="majorHAnsi" w:cstheme="majorHAnsi"/>
        </w:rPr>
        <w:t>. Valor total estimado:</w:t>
      </w:r>
      <w:r w:rsidRPr="00381225">
        <w:t xml:space="preserve"> </w:t>
      </w:r>
      <w:r w:rsidRPr="00381225">
        <w:rPr>
          <w:rFonts w:asciiTheme="minorHAnsi" w:hAnsiTheme="minorHAnsi" w:cstheme="minorHAnsi"/>
          <w:b/>
          <w:caps/>
        </w:rPr>
        <w:t>R$ 56.777.572,27</w:t>
      </w:r>
      <w:r w:rsidRPr="00381225">
        <w:rPr>
          <w:rFonts w:asciiTheme="majorHAnsi" w:hAnsiTheme="majorHAnsi" w:cstheme="majorHAnsi"/>
        </w:rPr>
        <w:t>.</w:t>
      </w:r>
      <w:r w:rsidR="00E35E43">
        <w:rPr>
          <w:rFonts w:asciiTheme="majorHAnsi" w:hAnsiTheme="majorHAnsi" w:cstheme="majorHAnsi"/>
        </w:rPr>
        <w:t xml:space="preserve"> Data de abertura das propostas: 05/01/2026 às 09h30min.</w:t>
      </w:r>
      <w:r>
        <w:rPr>
          <w:rFonts w:asciiTheme="majorHAnsi" w:hAnsiTheme="majorHAnsi" w:cstheme="majorHAnsi"/>
        </w:rPr>
        <w:t xml:space="preserve"> </w:t>
      </w:r>
      <w:r w:rsidR="00E35E43">
        <w:rPr>
          <w:rFonts w:asciiTheme="majorHAnsi" w:hAnsiTheme="majorHAnsi" w:cstheme="majorHAnsi"/>
        </w:rPr>
        <w:t xml:space="preserve">O </w:t>
      </w:r>
      <w:r>
        <w:rPr>
          <w:rFonts w:asciiTheme="majorHAnsi" w:hAnsiTheme="majorHAnsi" w:cstheme="majorHAnsi"/>
        </w:rPr>
        <w:t>Edital</w:t>
      </w:r>
      <w:r w:rsidR="00E35E43">
        <w:rPr>
          <w:rFonts w:asciiTheme="majorHAnsi" w:hAnsiTheme="majorHAnsi" w:cstheme="majorHAnsi"/>
        </w:rPr>
        <w:t xml:space="preserve"> encontra-se disponível</w:t>
      </w:r>
      <w:r>
        <w:rPr>
          <w:rFonts w:asciiTheme="majorHAnsi" w:hAnsiTheme="majorHAnsi" w:cstheme="majorHAnsi"/>
        </w:rPr>
        <w:t xml:space="preserve"> no site: </w:t>
      </w:r>
      <w:hyperlink r:id="rId73" w:history="1">
        <w:r w:rsidRPr="00DB701E">
          <w:rPr>
            <w:rStyle w:val="Hyperlink"/>
            <w:rFonts w:asciiTheme="majorHAnsi" w:hAnsiTheme="majorHAnsi" w:cstheme="majorHAnsi"/>
          </w:rPr>
          <w:t>https://www1.dnit.gov.br/anexo/Anexo/Anexo_edital0506_25-03_0.pdf</w:t>
        </w:r>
      </w:hyperlink>
      <w:r>
        <w:rPr>
          <w:rFonts w:asciiTheme="majorHAnsi" w:hAnsiTheme="majorHAnsi" w:cstheme="majorHAnsi"/>
        </w:rPr>
        <w:t xml:space="preserve">. Esclarecimentos através dos sites </w:t>
      </w:r>
      <w:r w:rsidRPr="00381225">
        <w:rPr>
          <w:rFonts w:asciiTheme="majorHAnsi" w:hAnsiTheme="majorHAnsi" w:cstheme="majorHAnsi"/>
        </w:rPr>
        <w:t xml:space="preserve">- </w:t>
      </w:r>
      <w:hyperlink r:id="rId74" w:history="1">
        <w:r w:rsidRPr="00DB701E">
          <w:rPr>
            <w:rStyle w:val="Hyperlink"/>
            <w:rFonts w:asciiTheme="majorHAnsi" w:hAnsiTheme="majorHAnsi" w:cstheme="majorHAnsi"/>
          </w:rPr>
          <w:t>www.dnit.gov.br</w:t>
        </w:r>
      </w:hyperlink>
      <w:r>
        <w:rPr>
          <w:rFonts w:asciiTheme="majorHAnsi" w:hAnsiTheme="majorHAnsi" w:cstheme="majorHAnsi"/>
        </w:rPr>
        <w:t xml:space="preserve"> ou </w:t>
      </w:r>
      <w:hyperlink r:id="rId75" w:history="1">
        <w:r w:rsidRPr="00DB701E">
          <w:rPr>
            <w:rStyle w:val="Hyperlink"/>
            <w:rFonts w:asciiTheme="majorHAnsi" w:hAnsiTheme="majorHAnsi" w:cstheme="majorHAnsi"/>
          </w:rPr>
          <w:t>www.compras.gov.br</w:t>
        </w:r>
      </w:hyperlink>
      <w:r>
        <w:rPr>
          <w:rFonts w:asciiTheme="majorHAnsi" w:hAnsiTheme="majorHAnsi" w:cstheme="majorHAnsi"/>
        </w:rPr>
        <w:t>.</w:t>
      </w:r>
    </w:p>
    <w:p w14:paraId="453EDCE7" w14:textId="77777777" w:rsidR="00381225" w:rsidRDefault="00381225" w:rsidP="00381225">
      <w:pPr>
        <w:ind w:left="142"/>
        <w:jc w:val="both"/>
        <w:rPr>
          <w:rFonts w:asciiTheme="minorHAnsi" w:hAnsiTheme="minorHAnsi" w:cstheme="minorHAnsi"/>
          <w:b/>
          <w:caps/>
          <w:color w:val="767171" w:themeColor="background2" w:themeShade="80"/>
          <w:sz w:val="28"/>
          <w:szCs w:val="28"/>
        </w:rPr>
      </w:pPr>
    </w:p>
    <w:p w14:paraId="0AAA0F0D" w14:textId="3A35D40C" w:rsidR="002E0D17" w:rsidRDefault="002E0D17" w:rsidP="00893AC1">
      <w:pPr>
        <w:pBdr>
          <w:top w:val="single" w:sz="4" w:space="0"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distrito federal</w:t>
      </w:r>
    </w:p>
    <w:p w14:paraId="3E149E5C" w14:textId="77777777" w:rsidR="002E0D17" w:rsidRDefault="002E0D17"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380C0CA2" w14:textId="77CC1A62" w:rsidR="002E0D17" w:rsidRPr="002E0D17" w:rsidRDefault="002E0D17" w:rsidP="00893AC1">
      <w:pPr>
        <w:pBdr>
          <w:top w:val="single" w:sz="4" w:space="0" w:color="auto"/>
        </w:pBdr>
        <w:ind w:left="142"/>
        <w:jc w:val="both"/>
        <w:rPr>
          <w:rFonts w:asciiTheme="minorHAnsi" w:hAnsiTheme="minorHAnsi" w:cstheme="minorHAnsi"/>
          <w:b/>
          <w:caps/>
        </w:rPr>
      </w:pPr>
      <w:r w:rsidRPr="002E0D17">
        <w:rPr>
          <w:rFonts w:asciiTheme="minorHAnsi" w:hAnsiTheme="minorHAnsi" w:cstheme="minorHAnsi"/>
          <w:b/>
          <w:caps/>
        </w:rPr>
        <w:t>caesb</w:t>
      </w:r>
      <w:r>
        <w:rPr>
          <w:rFonts w:asciiTheme="minorHAnsi" w:hAnsiTheme="minorHAnsi" w:cstheme="minorHAnsi"/>
          <w:b/>
          <w:caps/>
        </w:rPr>
        <w:t xml:space="preserve"> - CONCORRÊNCIA ELETRÔNICA nº </w:t>
      </w:r>
      <w:r w:rsidRPr="002E0D17">
        <w:rPr>
          <w:rFonts w:asciiTheme="minorHAnsi" w:hAnsiTheme="minorHAnsi" w:cstheme="minorHAnsi"/>
          <w:b/>
          <w:caps/>
        </w:rPr>
        <w:t>024/2025</w:t>
      </w:r>
    </w:p>
    <w:p w14:paraId="39102377" w14:textId="31C0322D" w:rsidR="002E0D17" w:rsidRPr="00720AE3" w:rsidRDefault="00720AE3" w:rsidP="00893AC1">
      <w:pPr>
        <w:pBdr>
          <w:top w:val="single" w:sz="4" w:space="0" w:color="auto"/>
        </w:pBdr>
        <w:ind w:left="142"/>
        <w:jc w:val="both"/>
        <w:rPr>
          <w:rFonts w:asciiTheme="majorHAnsi" w:hAnsiTheme="majorHAnsi" w:cstheme="majorHAnsi"/>
        </w:rPr>
      </w:pPr>
      <w:r w:rsidRPr="00720AE3">
        <w:rPr>
          <w:rFonts w:asciiTheme="majorHAnsi" w:hAnsiTheme="majorHAnsi" w:cstheme="majorHAnsi"/>
          <w:caps/>
        </w:rPr>
        <w:t>Objeto</w:t>
      </w:r>
      <w:r w:rsidRPr="00720AE3">
        <w:rPr>
          <w:rFonts w:asciiTheme="majorHAnsi" w:hAnsiTheme="majorHAnsi" w:cstheme="majorHAnsi"/>
        </w:rPr>
        <w:t>:</w:t>
      </w:r>
      <w:r>
        <w:rPr>
          <w:rFonts w:asciiTheme="majorHAnsi" w:hAnsiTheme="majorHAnsi" w:cstheme="majorHAnsi"/>
        </w:rPr>
        <w:t xml:space="preserve"> </w:t>
      </w:r>
      <w:r w:rsidRPr="00720AE3">
        <w:rPr>
          <w:rFonts w:asciiTheme="majorHAnsi" w:hAnsiTheme="majorHAnsi" w:cstheme="majorHAnsi"/>
        </w:rPr>
        <w:t xml:space="preserve"> Reforma e ampliação da ETE </w:t>
      </w:r>
      <w:r w:rsidRPr="00720AE3">
        <w:rPr>
          <w:rFonts w:asciiTheme="majorHAnsi" w:hAnsiTheme="majorHAnsi" w:cstheme="majorHAnsi"/>
        </w:rPr>
        <w:t xml:space="preserve">Recanto Das Emas </w:t>
      </w:r>
      <w:r w:rsidRPr="00720AE3">
        <w:rPr>
          <w:rFonts w:asciiTheme="majorHAnsi" w:hAnsiTheme="majorHAnsi" w:cstheme="majorHAnsi"/>
        </w:rPr>
        <w:t xml:space="preserve">(ETE.RCE.001). BRASÍLIA/DF. Valor </w:t>
      </w:r>
      <w:r>
        <w:rPr>
          <w:rFonts w:asciiTheme="majorHAnsi" w:hAnsiTheme="majorHAnsi" w:cstheme="majorHAnsi"/>
        </w:rPr>
        <w:t xml:space="preserve">total </w:t>
      </w:r>
      <w:r w:rsidRPr="00720AE3">
        <w:rPr>
          <w:rFonts w:asciiTheme="majorHAnsi" w:hAnsiTheme="majorHAnsi" w:cstheme="majorHAnsi"/>
        </w:rPr>
        <w:t>estimado</w:t>
      </w:r>
      <w:r>
        <w:rPr>
          <w:rFonts w:asciiTheme="majorHAnsi" w:hAnsiTheme="majorHAnsi" w:cstheme="majorHAnsi"/>
        </w:rPr>
        <w:t xml:space="preserve"> da contratação em</w:t>
      </w:r>
      <w:r w:rsidRPr="00720AE3">
        <w:rPr>
          <w:rFonts w:asciiTheme="majorHAnsi" w:hAnsiTheme="majorHAnsi" w:cstheme="majorHAnsi"/>
        </w:rPr>
        <w:t xml:space="preserve">: </w:t>
      </w:r>
      <w:r w:rsidRPr="00720AE3">
        <w:rPr>
          <w:rFonts w:asciiTheme="minorHAnsi" w:hAnsiTheme="minorHAnsi" w:cstheme="minorHAnsi"/>
          <w:b/>
          <w:caps/>
        </w:rPr>
        <w:t>R$ 186.397.486,18</w:t>
      </w:r>
      <w:r w:rsidRPr="00720AE3">
        <w:rPr>
          <w:rFonts w:asciiTheme="majorHAnsi" w:hAnsiTheme="majorHAnsi" w:cstheme="majorHAnsi"/>
        </w:rPr>
        <w:t xml:space="preserve">. Critério de julgamento: Melhor combinação de Técnica e Preço. Prazo de execução: 1.260 </w:t>
      </w:r>
      <w:r>
        <w:rPr>
          <w:rFonts w:asciiTheme="majorHAnsi" w:hAnsiTheme="majorHAnsi" w:cstheme="majorHAnsi"/>
        </w:rPr>
        <w:t>(</w:t>
      </w:r>
      <w:r w:rsidRPr="00720AE3">
        <w:rPr>
          <w:rFonts w:asciiTheme="majorHAnsi" w:hAnsiTheme="majorHAnsi" w:cstheme="majorHAnsi"/>
        </w:rPr>
        <w:t>Dias</w:t>
      </w:r>
      <w:r>
        <w:rPr>
          <w:rFonts w:asciiTheme="majorHAnsi" w:hAnsiTheme="majorHAnsi" w:cstheme="majorHAnsi"/>
        </w:rPr>
        <w:t>)</w:t>
      </w:r>
      <w:r w:rsidRPr="00720AE3">
        <w:rPr>
          <w:rFonts w:asciiTheme="majorHAnsi" w:hAnsiTheme="majorHAnsi" w:cstheme="majorHAnsi"/>
        </w:rPr>
        <w:t xml:space="preserve">. Prazo de vigência: 1.350 </w:t>
      </w:r>
      <w:r>
        <w:rPr>
          <w:rFonts w:asciiTheme="majorHAnsi" w:hAnsiTheme="majorHAnsi" w:cstheme="majorHAnsi"/>
        </w:rPr>
        <w:t>(</w:t>
      </w:r>
      <w:r w:rsidRPr="00720AE3">
        <w:rPr>
          <w:rFonts w:asciiTheme="majorHAnsi" w:hAnsiTheme="majorHAnsi" w:cstheme="majorHAnsi"/>
        </w:rPr>
        <w:t>Dias</w:t>
      </w:r>
      <w:r>
        <w:rPr>
          <w:rFonts w:asciiTheme="majorHAnsi" w:hAnsiTheme="majorHAnsi" w:cstheme="majorHAnsi"/>
        </w:rPr>
        <w:t>)</w:t>
      </w:r>
      <w:r w:rsidRPr="00720AE3">
        <w:rPr>
          <w:rFonts w:asciiTheme="majorHAnsi" w:hAnsiTheme="majorHAnsi" w:cstheme="majorHAnsi"/>
        </w:rPr>
        <w:t>. Data</w:t>
      </w:r>
      <w:r>
        <w:rPr>
          <w:rFonts w:asciiTheme="majorHAnsi" w:hAnsiTheme="majorHAnsi" w:cstheme="majorHAnsi"/>
        </w:rPr>
        <w:t xml:space="preserve"> de abertura: 25/02/2026, às 09h00min, </w:t>
      </w:r>
      <w:r w:rsidRPr="00720AE3">
        <w:rPr>
          <w:rFonts w:asciiTheme="majorHAnsi" w:hAnsiTheme="majorHAnsi" w:cstheme="majorHAnsi"/>
        </w:rPr>
        <w:t>no sis</w:t>
      </w:r>
      <w:r>
        <w:rPr>
          <w:rFonts w:asciiTheme="majorHAnsi" w:hAnsiTheme="majorHAnsi" w:cstheme="majorHAnsi"/>
        </w:rPr>
        <w:t xml:space="preserve">tema gov.br/compras, em </w:t>
      </w:r>
      <w:hyperlink r:id="rId76" w:history="1">
        <w:r w:rsidRPr="00DB701E">
          <w:rPr>
            <w:rStyle w:val="Hyperlink"/>
            <w:rFonts w:asciiTheme="majorHAnsi" w:hAnsiTheme="majorHAnsi" w:cstheme="majorHAnsi"/>
          </w:rPr>
          <w:t>https://www.gov.br/compras/pt-br</w:t>
        </w:r>
      </w:hyperlink>
      <w:r>
        <w:rPr>
          <w:rFonts w:asciiTheme="majorHAnsi" w:hAnsiTheme="majorHAnsi" w:cstheme="majorHAnsi"/>
        </w:rPr>
        <w:t xml:space="preserve">. </w:t>
      </w:r>
      <w:r w:rsidRPr="00720AE3">
        <w:rPr>
          <w:rFonts w:asciiTheme="majorHAnsi" w:hAnsiTheme="majorHAnsi" w:cstheme="majorHAnsi"/>
        </w:rPr>
        <w:t xml:space="preserve">O edital e seus anexos encontram-se disponíveis </w:t>
      </w:r>
      <w:r>
        <w:rPr>
          <w:rFonts w:asciiTheme="majorHAnsi" w:hAnsiTheme="majorHAnsi" w:cstheme="majorHAnsi"/>
        </w:rPr>
        <w:t xml:space="preserve">nos sites: </w:t>
      </w:r>
      <w:hyperlink r:id="rId77" w:history="1">
        <w:r w:rsidRPr="00DB701E">
          <w:rPr>
            <w:rStyle w:val="Hyperlink"/>
            <w:rFonts w:asciiTheme="majorHAnsi" w:hAnsiTheme="majorHAnsi" w:cstheme="majorHAnsi"/>
          </w:rPr>
          <w:t>www.caesb.df.gov.br</w:t>
        </w:r>
      </w:hyperlink>
      <w:r>
        <w:rPr>
          <w:rFonts w:asciiTheme="majorHAnsi" w:hAnsiTheme="majorHAnsi" w:cstheme="majorHAnsi"/>
        </w:rPr>
        <w:t xml:space="preserve"> </w:t>
      </w:r>
      <w:r w:rsidRPr="00720AE3">
        <w:rPr>
          <w:rFonts w:asciiTheme="majorHAnsi" w:hAnsiTheme="majorHAnsi" w:cstheme="majorHAnsi"/>
        </w:rPr>
        <w:t xml:space="preserve">e </w:t>
      </w:r>
      <w:hyperlink r:id="rId78" w:history="1">
        <w:r w:rsidRPr="00DB701E">
          <w:rPr>
            <w:rStyle w:val="Hyperlink"/>
            <w:rFonts w:asciiTheme="majorHAnsi" w:hAnsiTheme="majorHAnsi" w:cstheme="majorHAnsi"/>
          </w:rPr>
          <w:t>https://www.gov.br/compras/pt-br</w:t>
        </w:r>
      </w:hyperlink>
      <w:r>
        <w:rPr>
          <w:rFonts w:asciiTheme="majorHAnsi" w:hAnsiTheme="majorHAnsi" w:cstheme="majorHAnsi"/>
        </w:rPr>
        <w:t xml:space="preserve">, </w:t>
      </w:r>
      <w:r w:rsidRPr="00720AE3">
        <w:rPr>
          <w:rFonts w:asciiTheme="majorHAnsi" w:hAnsiTheme="majorHAnsi" w:cstheme="majorHAnsi"/>
        </w:rPr>
        <w:t xml:space="preserve">a partir do dia 18/12/2025. </w:t>
      </w:r>
      <w:r>
        <w:rPr>
          <w:rFonts w:asciiTheme="majorHAnsi" w:hAnsiTheme="majorHAnsi" w:cstheme="majorHAnsi"/>
        </w:rPr>
        <w:t>Dúvidas: e</w:t>
      </w:r>
      <w:r w:rsidRPr="00720AE3">
        <w:rPr>
          <w:rFonts w:asciiTheme="majorHAnsi" w:hAnsiTheme="majorHAnsi" w:cstheme="majorHAnsi"/>
        </w:rPr>
        <w:t xml:space="preserve">-mail: </w:t>
      </w:r>
      <w:hyperlink r:id="rId79" w:history="1">
        <w:r w:rsidRPr="00DB701E">
          <w:rPr>
            <w:rStyle w:val="Hyperlink"/>
            <w:rFonts w:asciiTheme="majorHAnsi" w:hAnsiTheme="majorHAnsi" w:cstheme="majorHAnsi"/>
          </w:rPr>
          <w:t>licitacao@caesb.df.gov.br</w:t>
        </w:r>
      </w:hyperlink>
      <w:r w:rsidRPr="00720AE3">
        <w:rPr>
          <w:rFonts w:asciiTheme="majorHAnsi" w:hAnsiTheme="majorHAnsi" w:cstheme="majorHAnsi"/>
        </w:rPr>
        <w:t>.</w:t>
      </w:r>
      <w:r>
        <w:rPr>
          <w:rFonts w:asciiTheme="majorHAnsi" w:hAnsiTheme="majorHAnsi" w:cstheme="majorHAnsi"/>
        </w:rPr>
        <w:t xml:space="preserve"> </w:t>
      </w:r>
    </w:p>
    <w:p w14:paraId="78B12B17" w14:textId="77777777" w:rsidR="002E0D17" w:rsidRDefault="002E0D17" w:rsidP="00720AE3">
      <w:pPr>
        <w:ind w:left="142"/>
        <w:jc w:val="both"/>
        <w:rPr>
          <w:rFonts w:asciiTheme="minorHAnsi" w:hAnsiTheme="minorHAnsi" w:cstheme="minorHAnsi"/>
          <w:b/>
          <w:caps/>
          <w:color w:val="767171" w:themeColor="background2" w:themeShade="80"/>
          <w:sz w:val="28"/>
          <w:szCs w:val="28"/>
        </w:rPr>
      </w:pPr>
    </w:p>
    <w:p w14:paraId="20731159" w14:textId="34D894E7" w:rsidR="00893AC1" w:rsidRPr="009004B7" w:rsidRDefault="009004B7"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9004B7">
        <w:rPr>
          <w:rFonts w:asciiTheme="minorHAnsi" w:hAnsiTheme="minorHAnsi" w:cstheme="minorHAnsi"/>
          <w:b/>
          <w:caps/>
          <w:color w:val="767171" w:themeColor="background2" w:themeShade="80"/>
          <w:sz w:val="28"/>
          <w:szCs w:val="28"/>
        </w:rPr>
        <w:t>goiás</w:t>
      </w:r>
    </w:p>
    <w:p w14:paraId="46A92695" w14:textId="77777777" w:rsidR="009004B7" w:rsidRDefault="009004B7" w:rsidP="00893AC1">
      <w:pPr>
        <w:pBdr>
          <w:top w:val="single" w:sz="4" w:space="0" w:color="auto"/>
        </w:pBdr>
        <w:ind w:left="142"/>
        <w:jc w:val="both"/>
        <w:rPr>
          <w:rFonts w:asciiTheme="minorHAnsi" w:hAnsiTheme="minorHAnsi" w:cstheme="minorHAnsi"/>
          <w:b/>
        </w:rPr>
      </w:pPr>
    </w:p>
    <w:p w14:paraId="796D52D4" w14:textId="452AD162" w:rsidR="00893AC1" w:rsidRDefault="009004B7" w:rsidP="00893AC1">
      <w:pPr>
        <w:pBdr>
          <w:top w:val="single" w:sz="4" w:space="0" w:color="auto"/>
        </w:pBdr>
        <w:ind w:left="142"/>
        <w:jc w:val="both"/>
        <w:rPr>
          <w:rFonts w:asciiTheme="minorHAnsi" w:hAnsiTheme="minorHAnsi" w:cstheme="minorHAnsi"/>
          <w:b/>
        </w:rPr>
      </w:pPr>
      <w:r w:rsidRPr="009004B7">
        <w:rPr>
          <w:rFonts w:asciiTheme="minorHAnsi" w:hAnsiTheme="minorHAnsi" w:cstheme="minorHAnsi"/>
          <w:b/>
          <w:caps/>
        </w:rPr>
        <w:t>Goinfra</w:t>
      </w:r>
      <w:r>
        <w:rPr>
          <w:rFonts w:asciiTheme="minorHAnsi" w:hAnsiTheme="minorHAnsi" w:cstheme="minorHAnsi"/>
          <w:b/>
        </w:rPr>
        <w:t xml:space="preserve"> -</w:t>
      </w:r>
      <w:r w:rsidR="00C913E8">
        <w:rPr>
          <w:rFonts w:asciiTheme="minorHAnsi" w:hAnsiTheme="minorHAnsi" w:cstheme="minorHAnsi"/>
          <w:b/>
        </w:rPr>
        <w:t xml:space="preserve"> </w:t>
      </w:r>
      <w:r w:rsidR="00C913E8" w:rsidRPr="00C913E8">
        <w:rPr>
          <w:rFonts w:asciiTheme="minorHAnsi" w:hAnsiTheme="minorHAnsi" w:cstheme="minorHAnsi"/>
          <w:b/>
        </w:rPr>
        <w:t>CONCORRÊNCIA ELETRÔNICA</w:t>
      </w:r>
      <w:r w:rsidR="00C913E8">
        <w:rPr>
          <w:rFonts w:asciiTheme="minorHAnsi" w:hAnsiTheme="minorHAnsi" w:cstheme="minorHAnsi"/>
          <w:b/>
        </w:rPr>
        <w:t xml:space="preserve"> nº 158/2025</w:t>
      </w:r>
    </w:p>
    <w:p w14:paraId="16AF6B94" w14:textId="7B07D542" w:rsidR="00C913E8" w:rsidRPr="00C913E8" w:rsidRDefault="00C913E8" w:rsidP="00893AC1">
      <w:pPr>
        <w:pBdr>
          <w:top w:val="single" w:sz="4" w:space="0" w:color="auto"/>
        </w:pBdr>
        <w:ind w:left="142"/>
        <w:jc w:val="both"/>
        <w:rPr>
          <w:rFonts w:asciiTheme="minorHAnsi" w:hAnsiTheme="minorHAnsi" w:cstheme="minorHAnsi"/>
          <w:b/>
        </w:rPr>
      </w:pPr>
      <w:r w:rsidRPr="00C913E8">
        <w:rPr>
          <w:rFonts w:asciiTheme="majorHAnsi" w:hAnsiTheme="majorHAnsi" w:cstheme="majorHAnsi"/>
          <w:caps/>
        </w:rPr>
        <w:t>Objeto</w:t>
      </w:r>
      <w:r>
        <w:rPr>
          <w:rFonts w:asciiTheme="majorHAnsi" w:hAnsiTheme="majorHAnsi" w:cstheme="majorHAnsi"/>
        </w:rPr>
        <w:t xml:space="preserve">: </w:t>
      </w:r>
      <w:r w:rsidRPr="00C913E8">
        <w:rPr>
          <w:rFonts w:asciiTheme="majorHAnsi" w:hAnsiTheme="majorHAnsi" w:cstheme="majorHAnsi"/>
        </w:rPr>
        <w:t>Contratação de empresa especializada para elaboração dos projetos e execução das obras de pavimentação na rodovia GO-220, trecho: Entr. GO-341 / Entr. GO-516 (Perolândia), com extensão de 45,20 km, neste Estado. Regime de execução contratual: Contratação integrada. Valor estimado da contratação</w:t>
      </w:r>
      <w:r>
        <w:rPr>
          <w:rFonts w:asciiTheme="majorHAnsi" w:hAnsiTheme="majorHAnsi" w:cstheme="majorHAnsi"/>
        </w:rPr>
        <w:t xml:space="preserve"> em</w:t>
      </w:r>
      <w:r w:rsidRPr="00C913E8">
        <w:rPr>
          <w:rFonts w:asciiTheme="majorHAnsi" w:hAnsiTheme="majorHAnsi" w:cstheme="majorHAnsi"/>
        </w:rPr>
        <w:t xml:space="preserve">: </w:t>
      </w:r>
      <w:r w:rsidRPr="00C913E8">
        <w:rPr>
          <w:rFonts w:asciiTheme="minorHAnsi" w:hAnsiTheme="minorHAnsi" w:cstheme="minorHAnsi"/>
          <w:b/>
        </w:rPr>
        <w:t>R$ 125.849.046,25</w:t>
      </w:r>
      <w:r w:rsidRPr="00C913E8">
        <w:rPr>
          <w:rFonts w:asciiTheme="majorHAnsi" w:hAnsiTheme="majorHAnsi" w:cstheme="majorHAnsi"/>
        </w:rPr>
        <w:t>.</w:t>
      </w:r>
      <w:r w:rsidRPr="00C913E8">
        <w:t xml:space="preserve"> </w:t>
      </w:r>
      <w:r w:rsidRPr="00C913E8">
        <w:rPr>
          <w:rFonts w:asciiTheme="majorHAnsi" w:hAnsiTheme="majorHAnsi" w:cstheme="majorHAnsi"/>
        </w:rPr>
        <w:t>Prazo limite para apresentação dos documentos de habilitação e das propostas, e data da sessão pública</w:t>
      </w:r>
      <w:r>
        <w:rPr>
          <w:rFonts w:asciiTheme="majorHAnsi" w:hAnsiTheme="majorHAnsi" w:cstheme="majorHAnsi"/>
        </w:rPr>
        <w:t xml:space="preserve"> de abertura: 31/03/2026, às 15h</w:t>
      </w:r>
      <w:r w:rsidRPr="00C913E8">
        <w:rPr>
          <w:rFonts w:asciiTheme="majorHAnsi" w:hAnsiTheme="majorHAnsi" w:cstheme="majorHAnsi"/>
        </w:rPr>
        <w:t>00</w:t>
      </w:r>
      <w:r>
        <w:rPr>
          <w:rFonts w:asciiTheme="majorHAnsi" w:hAnsiTheme="majorHAnsi" w:cstheme="majorHAnsi"/>
        </w:rPr>
        <w:t xml:space="preserve">min </w:t>
      </w:r>
      <w:r w:rsidRPr="00C913E8">
        <w:rPr>
          <w:rFonts w:asciiTheme="majorHAnsi" w:hAnsiTheme="majorHAnsi" w:cstheme="majorHAnsi"/>
        </w:rPr>
        <w:t>(horário de Brasília). O edital e seus anexos estão disponíveis aos interessados nos endereços eletrôni</w:t>
      </w:r>
      <w:r>
        <w:rPr>
          <w:rFonts w:asciiTheme="majorHAnsi" w:hAnsiTheme="majorHAnsi" w:cstheme="majorHAnsi"/>
        </w:rPr>
        <w:t xml:space="preserve">cos: </w:t>
      </w:r>
      <w:hyperlink r:id="rId80" w:history="1">
        <w:r w:rsidRPr="00DB701E">
          <w:rPr>
            <w:rStyle w:val="Hyperlink"/>
            <w:rFonts w:asciiTheme="majorHAnsi" w:hAnsiTheme="majorHAnsi" w:cstheme="majorHAnsi"/>
          </w:rPr>
          <w:t>http://sgl.goinfra.go.gov.br/portal_licitacao/</w:t>
        </w:r>
      </w:hyperlink>
      <w:r w:rsidRPr="00C913E8">
        <w:rPr>
          <w:rFonts w:asciiTheme="majorHAnsi" w:hAnsiTheme="majorHAnsi" w:cstheme="majorHAnsi"/>
        </w:rPr>
        <w:t>;</w:t>
      </w:r>
      <w:r>
        <w:rPr>
          <w:rFonts w:asciiTheme="majorHAnsi" w:hAnsiTheme="majorHAnsi" w:cstheme="majorHAnsi"/>
        </w:rPr>
        <w:t xml:space="preserve"> </w:t>
      </w:r>
      <w:r w:rsidRPr="00C913E8">
        <w:rPr>
          <w:rFonts w:asciiTheme="majorHAnsi" w:hAnsiTheme="majorHAnsi" w:cstheme="majorHAnsi"/>
        </w:rPr>
        <w:t xml:space="preserve"> </w:t>
      </w:r>
      <w:hyperlink r:id="rId81" w:history="1">
        <w:r w:rsidRPr="00DB701E">
          <w:rPr>
            <w:rStyle w:val="Hyperlink"/>
            <w:rFonts w:asciiTheme="majorHAnsi" w:hAnsiTheme="majorHAnsi" w:cstheme="majorHAnsi"/>
          </w:rPr>
          <w:t>https://sislog.go.gov.br</w:t>
        </w:r>
      </w:hyperlink>
      <w:r>
        <w:rPr>
          <w:rFonts w:asciiTheme="majorHAnsi" w:hAnsiTheme="majorHAnsi" w:cstheme="majorHAnsi"/>
        </w:rPr>
        <w:t xml:space="preserve">; e </w:t>
      </w:r>
      <w:hyperlink r:id="rId82" w:history="1">
        <w:r w:rsidRPr="00DB701E">
          <w:rPr>
            <w:rStyle w:val="Hyperlink"/>
            <w:rFonts w:asciiTheme="majorHAnsi" w:hAnsiTheme="majorHAnsi" w:cstheme="majorHAnsi"/>
          </w:rPr>
          <w:t>https://www.gov.br/pncp/pt-br</w:t>
        </w:r>
      </w:hyperlink>
      <w:r w:rsidRPr="00C913E8">
        <w:rPr>
          <w:rFonts w:asciiTheme="majorHAnsi" w:hAnsiTheme="majorHAnsi" w:cstheme="majorHAnsi"/>
        </w:rPr>
        <w:t>.</w:t>
      </w:r>
      <w:r>
        <w:rPr>
          <w:rFonts w:asciiTheme="majorHAnsi" w:hAnsiTheme="majorHAnsi" w:cstheme="majorHAnsi"/>
        </w:rPr>
        <w:t xml:space="preserve"> </w:t>
      </w:r>
    </w:p>
    <w:p w14:paraId="653B3AF8" w14:textId="77777777" w:rsidR="00893AC1" w:rsidRDefault="00893AC1" w:rsidP="00361123">
      <w:pPr>
        <w:ind w:left="142"/>
        <w:jc w:val="both"/>
        <w:rPr>
          <w:rFonts w:asciiTheme="minorHAnsi" w:hAnsiTheme="minorHAnsi" w:cstheme="minorHAnsi"/>
          <w:b/>
        </w:rPr>
      </w:pPr>
    </w:p>
    <w:p w14:paraId="227D8A09" w14:textId="77777777" w:rsidR="00720AE3" w:rsidRDefault="00720AE3"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45253C62" w14:textId="77777777" w:rsidR="00720AE3" w:rsidRDefault="00720AE3"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408A4F86" w14:textId="77777777" w:rsidR="00720AE3" w:rsidRDefault="00720AE3"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15198BF1" w14:textId="77777777" w:rsidR="00720AE3" w:rsidRDefault="00720AE3"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101A623D" w14:textId="77777777" w:rsidR="00720AE3" w:rsidRDefault="00720AE3"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5F376EC9" w14:textId="77777777" w:rsidR="00720AE3" w:rsidRDefault="00720AE3"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6CA210CC" w14:textId="77777777" w:rsidR="00720AE3" w:rsidRDefault="00720AE3" w:rsidP="00893AC1">
      <w:pPr>
        <w:pBdr>
          <w:top w:val="single" w:sz="4" w:space="0" w:color="auto"/>
        </w:pBdr>
        <w:ind w:left="142"/>
        <w:jc w:val="both"/>
        <w:rPr>
          <w:rFonts w:asciiTheme="minorHAnsi" w:hAnsiTheme="minorHAnsi" w:cstheme="minorHAnsi"/>
          <w:b/>
          <w:caps/>
          <w:color w:val="767171" w:themeColor="background2" w:themeShade="80"/>
          <w:sz w:val="28"/>
          <w:szCs w:val="28"/>
        </w:rPr>
      </w:pPr>
    </w:p>
    <w:p w14:paraId="25F0E8E3" w14:textId="1746C7A4" w:rsidR="00390081" w:rsidRPr="002205C9" w:rsidRDefault="002205C9"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2205C9">
        <w:rPr>
          <w:rFonts w:asciiTheme="minorHAnsi" w:hAnsiTheme="minorHAnsi" w:cstheme="minorHAnsi"/>
          <w:b/>
          <w:caps/>
          <w:color w:val="767171" w:themeColor="background2" w:themeShade="80"/>
          <w:sz w:val="28"/>
          <w:szCs w:val="28"/>
        </w:rPr>
        <w:lastRenderedPageBreak/>
        <w:t>Mato grosso</w:t>
      </w:r>
    </w:p>
    <w:p w14:paraId="262306D6" w14:textId="77777777" w:rsidR="00390081" w:rsidRDefault="00390081"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1165A83C" w14:textId="7E54DE6D" w:rsidR="002205C9" w:rsidRPr="002205C9" w:rsidRDefault="002205C9" w:rsidP="00893AC1">
      <w:pPr>
        <w:pBdr>
          <w:top w:val="single" w:sz="4" w:space="0" w:color="auto"/>
        </w:pBdr>
        <w:ind w:left="142"/>
        <w:jc w:val="both"/>
        <w:rPr>
          <w:rFonts w:asciiTheme="minorHAnsi" w:hAnsiTheme="minorHAnsi" w:cstheme="minorHAnsi"/>
          <w:b/>
        </w:rPr>
      </w:pPr>
      <w:r w:rsidRPr="002205C9">
        <w:rPr>
          <w:rFonts w:asciiTheme="minorHAnsi" w:hAnsiTheme="minorHAnsi" w:cstheme="minorHAnsi"/>
          <w:b/>
          <w:caps/>
        </w:rPr>
        <w:t xml:space="preserve">Sinfra </w:t>
      </w:r>
      <w:r>
        <w:rPr>
          <w:rFonts w:asciiTheme="minorHAnsi" w:hAnsiTheme="minorHAnsi" w:cstheme="minorHAnsi"/>
          <w:b/>
          <w:caps/>
        </w:rPr>
        <w:t>-</w:t>
      </w:r>
      <w:r w:rsidRPr="002205C9">
        <w:rPr>
          <w:rFonts w:asciiTheme="minorHAnsi" w:hAnsiTheme="minorHAnsi" w:cstheme="minorHAnsi"/>
          <w:b/>
          <w:caps/>
        </w:rPr>
        <w:t xml:space="preserve"> CONCORRÊNCIA </w:t>
      </w:r>
      <w:r>
        <w:rPr>
          <w:rFonts w:asciiTheme="minorHAnsi" w:hAnsiTheme="minorHAnsi" w:cstheme="minorHAnsi"/>
          <w:b/>
          <w:caps/>
        </w:rPr>
        <w:t xml:space="preserve">ELETRÔNICA Nº </w:t>
      </w:r>
      <w:r w:rsidRPr="002205C9">
        <w:rPr>
          <w:rFonts w:asciiTheme="minorHAnsi" w:hAnsiTheme="minorHAnsi" w:cstheme="minorHAnsi"/>
          <w:b/>
          <w:caps/>
        </w:rPr>
        <w:t>124/2025</w:t>
      </w:r>
    </w:p>
    <w:p w14:paraId="28CA0654" w14:textId="38989C02" w:rsidR="00390081" w:rsidRPr="002205C9" w:rsidRDefault="002205C9" w:rsidP="00893AC1">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2205C9">
        <w:rPr>
          <w:rFonts w:asciiTheme="majorHAnsi" w:hAnsiTheme="majorHAnsi" w:cstheme="majorHAnsi"/>
        </w:rPr>
        <w:t>Contratação dos serviços de conservação/manutenção, corretivas rotineiras e preventivas periódicas, nas rodovias não pavimentadas MT-198 e MT-313. Segmento 01: Rodovia MT-1</w:t>
      </w:r>
      <w:r>
        <w:rPr>
          <w:rFonts w:asciiTheme="majorHAnsi" w:hAnsiTheme="majorHAnsi" w:cstheme="majorHAnsi"/>
        </w:rPr>
        <w:t>98, trecho fim PU Rondolândia /</w:t>
      </w:r>
      <w:r w:rsidRPr="002205C9">
        <w:rPr>
          <w:rFonts w:asciiTheme="majorHAnsi" w:hAnsiTheme="majorHAnsi" w:cstheme="majorHAnsi"/>
        </w:rPr>
        <w:t>Entr. MT-313, com extensão de 15,04 km. Segmento 02: Rodovia MT-313, trecho: Entr. MT-198 / Km 228,96, com extensão de 228,96km, com total de 244,00km de extensão, localizada nos municípios de Rondolândia/MT e Aripuanã/MT.</w:t>
      </w:r>
      <w:r>
        <w:rPr>
          <w:rFonts w:asciiTheme="majorHAnsi" w:hAnsiTheme="majorHAnsi" w:cstheme="majorHAnsi"/>
        </w:rPr>
        <w:t xml:space="preserve"> Valor total estimado em: </w:t>
      </w:r>
      <w:r w:rsidRPr="002205C9">
        <w:rPr>
          <w:rFonts w:asciiTheme="minorHAnsi" w:hAnsiTheme="minorHAnsi" w:cstheme="minorHAnsi"/>
          <w:b/>
          <w:caps/>
        </w:rPr>
        <w:t>R$ 21.023.035,07</w:t>
      </w:r>
      <w:r w:rsidRPr="002205C9">
        <w:rPr>
          <w:rFonts w:asciiTheme="majorHAnsi" w:hAnsiTheme="majorHAnsi" w:cstheme="majorHAnsi"/>
        </w:rPr>
        <w:t>.</w:t>
      </w:r>
      <w:r>
        <w:rPr>
          <w:rFonts w:asciiTheme="minorHAnsi" w:hAnsiTheme="minorHAnsi" w:cstheme="minorHAnsi"/>
          <w:b/>
          <w:caps/>
        </w:rPr>
        <w:t xml:space="preserve"> </w:t>
      </w:r>
      <w:r>
        <w:rPr>
          <w:rFonts w:asciiTheme="majorHAnsi" w:hAnsiTheme="majorHAnsi" w:cstheme="majorHAnsi"/>
        </w:rPr>
        <w:t xml:space="preserve">Data da sessão pública: Dia 14/01/2026, às 09h00min. Local de realização, site: </w:t>
      </w:r>
      <w:r w:rsidRPr="002205C9">
        <w:rPr>
          <w:rFonts w:asciiTheme="majorHAnsi" w:hAnsiTheme="majorHAnsi" w:cstheme="majorHAnsi"/>
          <w:caps/>
        </w:rPr>
        <w:t>siag</w:t>
      </w:r>
      <w:r>
        <w:rPr>
          <w:rFonts w:asciiTheme="majorHAnsi" w:hAnsiTheme="majorHAnsi" w:cstheme="majorHAnsi"/>
          <w:caps/>
        </w:rPr>
        <w:t xml:space="preserve">: </w:t>
      </w:r>
      <w:hyperlink r:id="rId83" w:history="1">
        <w:r w:rsidRPr="00DB701E">
          <w:rPr>
            <w:rStyle w:val="Hyperlink"/>
            <w:rFonts w:asciiTheme="majorHAnsi" w:hAnsiTheme="majorHAnsi" w:cstheme="majorHAnsi"/>
          </w:rPr>
          <w:t>https://aquisicoes.seplag.mt.gov.br</w:t>
        </w:r>
      </w:hyperlink>
      <w:r>
        <w:rPr>
          <w:rFonts w:asciiTheme="majorHAnsi" w:hAnsiTheme="majorHAnsi" w:cstheme="majorHAnsi"/>
        </w:rPr>
        <w:t xml:space="preserve">. </w:t>
      </w:r>
      <w:r w:rsidRPr="002205C9">
        <w:rPr>
          <w:rFonts w:asciiTheme="majorHAnsi" w:hAnsiTheme="majorHAnsi" w:cstheme="majorHAnsi"/>
        </w:rPr>
        <w:t>O Edital completo poderá ser retirado gratuitament</w:t>
      </w:r>
      <w:r>
        <w:rPr>
          <w:rFonts w:asciiTheme="majorHAnsi" w:hAnsiTheme="majorHAnsi" w:cstheme="majorHAnsi"/>
        </w:rPr>
        <w:t xml:space="preserve">e no site: </w:t>
      </w:r>
      <w:hyperlink r:id="rId84" w:history="1">
        <w:r w:rsidRPr="00DB701E">
          <w:rPr>
            <w:rStyle w:val="Hyperlink"/>
            <w:rFonts w:asciiTheme="majorHAnsi" w:hAnsiTheme="majorHAnsi" w:cstheme="majorHAnsi"/>
          </w:rPr>
          <w:t>www.sinfra.mt.gov.br</w:t>
        </w:r>
      </w:hyperlink>
      <w:r>
        <w:rPr>
          <w:rFonts w:asciiTheme="majorHAnsi" w:hAnsiTheme="majorHAnsi" w:cstheme="majorHAnsi"/>
        </w:rPr>
        <w:t xml:space="preserve">, </w:t>
      </w:r>
      <w:r w:rsidRPr="002205C9">
        <w:rPr>
          <w:rFonts w:asciiTheme="majorHAnsi" w:hAnsiTheme="majorHAnsi" w:cstheme="majorHAnsi"/>
        </w:rPr>
        <w:t>ou solicitado pe</w:t>
      </w:r>
      <w:r>
        <w:rPr>
          <w:rFonts w:asciiTheme="majorHAnsi" w:hAnsiTheme="majorHAnsi" w:cstheme="majorHAnsi"/>
        </w:rPr>
        <w:t xml:space="preserve">lo e-mail: </w:t>
      </w:r>
      <w:hyperlink r:id="rId85" w:history="1">
        <w:r w:rsidRPr="00DB701E">
          <w:rPr>
            <w:rStyle w:val="Hyperlink"/>
            <w:rFonts w:asciiTheme="majorHAnsi" w:hAnsiTheme="majorHAnsi" w:cstheme="majorHAnsi"/>
          </w:rPr>
          <w:t>cpl@sinfra.mt.gov.br</w:t>
        </w:r>
      </w:hyperlink>
      <w:r>
        <w:rPr>
          <w:rFonts w:asciiTheme="majorHAnsi" w:hAnsiTheme="majorHAnsi" w:cstheme="majorHAnsi"/>
        </w:rPr>
        <w:t xml:space="preserve">, </w:t>
      </w:r>
      <w:r w:rsidRPr="002205C9">
        <w:rPr>
          <w:rFonts w:asciiTheme="majorHAnsi" w:hAnsiTheme="majorHAnsi" w:cstheme="majorHAnsi"/>
        </w:rPr>
        <w:t>telefones para contato: (65) 3613-0529.</w:t>
      </w:r>
    </w:p>
    <w:p w14:paraId="0B45EE84" w14:textId="77777777" w:rsidR="00390081" w:rsidRDefault="00390081" w:rsidP="002205C9">
      <w:pPr>
        <w:ind w:left="142"/>
        <w:jc w:val="both"/>
        <w:rPr>
          <w:rFonts w:asciiTheme="minorHAnsi" w:hAnsiTheme="minorHAnsi" w:cstheme="minorHAnsi"/>
          <w:b/>
          <w:color w:val="767171" w:themeColor="background2" w:themeShade="80"/>
          <w:sz w:val="28"/>
          <w:szCs w:val="28"/>
        </w:rPr>
      </w:pPr>
    </w:p>
    <w:p w14:paraId="3A3B318E" w14:textId="343043B8" w:rsidR="00893AC1" w:rsidRDefault="00390081" w:rsidP="00720AE3">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RIO DE JANEIRO</w:t>
      </w:r>
    </w:p>
    <w:p w14:paraId="3AA2B8E5" w14:textId="77777777" w:rsidR="00390081" w:rsidRDefault="00390081" w:rsidP="00720AE3">
      <w:pPr>
        <w:pBdr>
          <w:top w:val="single" w:sz="4" w:space="0" w:color="auto"/>
        </w:pBdr>
        <w:ind w:left="142"/>
        <w:jc w:val="both"/>
        <w:rPr>
          <w:rFonts w:asciiTheme="minorHAnsi" w:hAnsiTheme="minorHAnsi" w:cstheme="minorHAnsi"/>
          <w:b/>
          <w:color w:val="767171" w:themeColor="background2" w:themeShade="80"/>
          <w:sz w:val="28"/>
          <w:szCs w:val="28"/>
        </w:rPr>
      </w:pPr>
    </w:p>
    <w:p w14:paraId="0BE8DA93" w14:textId="13EB2127" w:rsidR="00893AC1" w:rsidRDefault="00390081" w:rsidP="00720AE3">
      <w:pPr>
        <w:pBdr>
          <w:top w:val="single" w:sz="4" w:space="0" w:color="auto"/>
        </w:pBdr>
        <w:ind w:left="142"/>
        <w:jc w:val="both"/>
        <w:rPr>
          <w:rFonts w:asciiTheme="minorHAnsi" w:hAnsiTheme="minorHAnsi" w:cstheme="minorHAnsi"/>
          <w:b/>
        </w:rPr>
      </w:pPr>
      <w:r>
        <w:rPr>
          <w:rFonts w:asciiTheme="minorHAnsi" w:hAnsiTheme="minorHAnsi" w:cstheme="minorHAnsi"/>
          <w:b/>
        </w:rPr>
        <w:t>DNIT -</w:t>
      </w:r>
      <w:r w:rsidRPr="00390081">
        <w:t xml:space="preserve"> </w:t>
      </w:r>
      <w:r>
        <w:rPr>
          <w:rFonts w:asciiTheme="minorHAnsi" w:hAnsiTheme="minorHAnsi" w:cstheme="minorHAnsi"/>
          <w:b/>
        </w:rPr>
        <w:t xml:space="preserve">PREGÃO ELETRÔNICO Nº </w:t>
      </w:r>
      <w:r w:rsidRPr="00390081">
        <w:rPr>
          <w:rFonts w:asciiTheme="minorHAnsi" w:hAnsiTheme="minorHAnsi" w:cstheme="minorHAnsi"/>
          <w:b/>
        </w:rPr>
        <w:t>235/2025</w:t>
      </w:r>
    </w:p>
    <w:p w14:paraId="3E639B4D" w14:textId="6C842E4B" w:rsidR="00390081" w:rsidRPr="00390081" w:rsidRDefault="00390081" w:rsidP="00720AE3">
      <w:pPr>
        <w:pBdr>
          <w:top w:val="single" w:sz="4" w:space="0" w:color="auto"/>
        </w:pBdr>
        <w:ind w:left="142"/>
        <w:jc w:val="both"/>
        <w:rPr>
          <w:rFonts w:asciiTheme="majorHAnsi" w:hAnsiTheme="majorHAnsi" w:cstheme="majorHAnsi"/>
        </w:rPr>
      </w:pPr>
      <w:r w:rsidRPr="00390081">
        <w:rPr>
          <w:rFonts w:asciiTheme="majorHAnsi" w:hAnsiTheme="majorHAnsi" w:cstheme="majorHAnsi"/>
          <w:caps/>
        </w:rPr>
        <w:t>Objeto</w:t>
      </w:r>
      <w:r w:rsidRPr="00390081">
        <w:rPr>
          <w:rFonts w:asciiTheme="majorHAnsi" w:hAnsiTheme="majorHAnsi" w:cstheme="majorHAnsi"/>
        </w:rPr>
        <w:t>: Contratação de empresa especializada para execução dos serviços necessários de manutenção rodoviária (conservação/recuperação) na Rodovia BR - 485/RJ, trecho: Entr. BR - 116 (ITATI</w:t>
      </w:r>
      <w:r>
        <w:rPr>
          <w:rFonts w:asciiTheme="majorHAnsi" w:hAnsiTheme="majorHAnsi" w:cstheme="majorHAnsi"/>
        </w:rPr>
        <w:t>AIA) - Div. RJ/MG -,</w:t>
      </w:r>
      <w:r w:rsidRPr="00390081">
        <w:rPr>
          <w:rFonts w:asciiTheme="majorHAnsi" w:hAnsiTheme="majorHAnsi" w:cstheme="majorHAnsi"/>
        </w:rPr>
        <w:t>subtrecho: Entr. BR -116 (ITATIAIA) km 0,00 - Div. RJ/MG, segmento: km 0,00 ao km 13,70 e do km 34,00 ao km 37,90, extensão: 17,60 km em Pista Simples, sobre jurisdição da Su</w:t>
      </w:r>
      <w:r>
        <w:rPr>
          <w:rFonts w:asciiTheme="majorHAnsi" w:hAnsiTheme="majorHAnsi" w:cstheme="majorHAnsi"/>
        </w:rPr>
        <w:t>perintendência Regional DNIT/RJ.</w:t>
      </w:r>
      <w:r w:rsidRPr="00390081">
        <w:t xml:space="preserve"> </w:t>
      </w:r>
      <w:r w:rsidRPr="00390081">
        <w:rPr>
          <w:rFonts w:asciiTheme="majorHAnsi" w:hAnsiTheme="majorHAnsi" w:cstheme="majorHAnsi"/>
        </w:rPr>
        <w:t>Data de abertura das propostas</w:t>
      </w:r>
      <w:r>
        <w:rPr>
          <w:rFonts w:asciiTheme="majorHAnsi" w:hAnsiTheme="majorHAnsi" w:cstheme="majorHAnsi"/>
        </w:rPr>
        <w:t xml:space="preserve">: 12/01/2026, </w:t>
      </w:r>
      <w:r w:rsidRPr="00390081">
        <w:rPr>
          <w:rFonts w:asciiTheme="majorHAnsi" w:hAnsiTheme="majorHAnsi" w:cstheme="majorHAnsi"/>
        </w:rPr>
        <w:t>às 10h00</w:t>
      </w:r>
      <w:r>
        <w:rPr>
          <w:rFonts w:asciiTheme="majorHAnsi" w:hAnsiTheme="majorHAnsi" w:cstheme="majorHAnsi"/>
        </w:rPr>
        <w:t xml:space="preserve">min no site: </w:t>
      </w:r>
      <w:hyperlink r:id="rId86" w:history="1">
        <w:r w:rsidRPr="00DB701E">
          <w:rPr>
            <w:rStyle w:val="Hyperlink"/>
            <w:rFonts w:asciiTheme="majorHAnsi" w:hAnsiTheme="majorHAnsi" w:cstheme="majorHAnsi"/>
          </w:rPr>
          <w:t>www.gov.br/compras</w:t>
        </w:r>
      </w:hyperlink>
      <w:r w:rsidRPr="00390081">
        <w:rPr>
          <w:rFonts w:asciiTheme="majorHAnsi" w:hAnsiTheme="majorHAnsi" w:cstheme="majorHAnsi"/>
        </w:rPr>
        <w:t>.</w:t>
      </w:r>
      <w:r>
        <w:rPr>
          <w:rFonts w:asciiTheme="majorHAnsi" w:hAnsiTheme="majorHAnsi" w:cstheme="majorHAnsi"/>
        </w:rPr>
        <w:t xml:space="preserve"> Informações através do site:</w:t>
      </w:r>
      <w:r w:rsidRPr="00390081">
        <w:t xml:space="preserve"> </w:t>
      </w:r>
      <w:hyperlink r:id="rId87" w:history="1">
        <w:r w:rsidRPr="00DB701E">
          <w:rPr>
            <w:rStyle w:val="Hyperlink"/>
            <w:rFonts w:asciiTheme="majorHAnsi" w:hAnsiTheme="majorHAnsi" w:cstheme="majorHAnsi"/>
          </w:rPr>
          <w:t>https://www1.dnit.gov.br/editais/consulta/editais2.asp</w:t>
        </w:r>
      </w:hyperlink>
      <w:r>
        <w:rPr>
          <w:rFonts w:asciiTheme="majorHAnsi" w:hAnsiTheme="majorHAnsi" w:cstheme="majorHAnsi"/>
        </w:rPr>
        <w:t xml:space="preserve">. </w:t>
      </w:r>
    </w:p>
    <w:p w14:paraId="3C5379B5" w14:textId="77777777" w:rsidR="00893AC1" w:rsidRDefault="00893AC1" w:rsidP="00720AE3">
      <w:pPr>
        <w:pBdr>
          <w:top w:val="single" w:sz="4" w:space="0" w:color="auto"/>
        </w:pBdr>
        <w:ind w:left="142"/>
        <w:jc w:val="both"/>
        <w:rPr>
          <w:rFonts w:asciiTheme="minorHAnsi" w:hAnsiTheme="minorHAnsi" w:cstheme="minorHAnsi"/>
          <w:b/>
        </w:rPr>
      </w:pPr>
    </w:p>
    <w:p w14:paraId="206B6503" w14:textId="77777777" w:rsidR="00720AE3" w:rsidRDefault="00720AE3" w:rsidP="00720AE3">
      <w:pPr>
        <w:pBdr>
          <w:top w:val="single" w:sz="4" w:space="1" w:color="auto"/>
        </w:pBdr>
        <w:ind w:left="142"/>
        <w:jc w:val="both"/>
        <w:rPr>
          <w:rFonts w:asciiTheme="minorHAnsi" w:hAnsiTheme="minorHAnsi" w:cstheme="minorHAnsi"/>
          <w:b/>
          <w:caps/>
          <w:color w:val="767171" w:themeColor="background2" w:themeShade="80"/>
          <w:sz w:val="28"/>
          <w:szCs w:val="28"/>
        </w:rPr>
      </w:pPr>
    </w:p>
    <w:p w14:paraId="0AC76DC2" w14:textId="77777777" w:rsidR="00043511" w:rsidRDefault="00043511" w:rsidP="00720AE3">
      <w:pPr>
        <w:ind w:left="142"/>
        <w:jc w:val="both"/>
        <w:rPr>
          <w:rFonts w:asciiTheme="majorHAnsi" w:hAnsiTheme="majorHAnsi" w:cstheme="majorHAnsi"/>
        </w:rPr>
      </w:pPr>
    </w:p>
    <w:p w14:paraId="5FC9650E" w14:textId="77777777" w:rsidR="002B7112" w:rsidRPr="007A277D" w:rsidRDefault="002B7112" w:rsidP="00720AE3">
      <w:pPr>
        <w:ind w:left="142"/>
        <w:jc w:val="both"/>
        <w:rPr>
          <w:rFonts w:asciiTheme="majorHAnsi" w:hAnsiTheme="majorHAnsi" w:cstheme="majorHAnsi"/>
        </w:rPr>
      </w:pPr>
    </w:p>
    <w:p w14:paraId="11FA72DC" w14:textId="5C1830CC" w:rsidR="005A4607" w:rsidRPr="001B4117" w:rsidRDefault="003726D0" w:rsidP="00720AE3">
      <w:pPr>
        <w:pStyle w:val="SemEspaamento"/>
        <w:shd w:val="clear" w:color="auto" w:fill="808080" w:themeFill="background1" w:themeFillShade="80"/>
        <w:ind w:left="142"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720AE3">
      <w:pPr>
        <w:pStyle w:val="SemEspaamento"/>
        <w:ind w:left="142"/>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8"/>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90"/>
                          </pic:cNvPr>
                          <pic:cNvPicPr/>
                        </pic:nvPicPr>
                        <pic:blipFill rotWithShape="1">
                          <a:blip r:embed="rId91"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92"/>
                          </pic:cNvPr>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4"/>
                    </pic:cNvPr>
                    <pic:cNvPicPr/>
                  </pic:nvPicPr>
                  <pic:blipFill rotWithShape="1">
                    <a:blip r:embed="rId95"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7"/>
                    </pic:cNvPr>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99"/>
      <w:footerReference w:type="default" r:id="rId100"/>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709FA" w14:textId="77777777" w:rsidR="004D1A88" w:rsidRDefault="004D1A88">
      <w:r>
        <w:separator/>
      </w:r>
    </w:p>
  </w:endnote>
  <w:endnote w:type="continuationSeparator" w:id="0">
    <w:p w14:paraId="4F161A63" w14:textId="77777777" w:rsidR="004D1A88" w:rsidRDefault="004D1A88">
      <w:r>
        <w:continuationSeparator/>
      </w:r>
    </w:p>
  </w:endnote>
  <w:endnote w:type="continuationNotice" w:id="1">
    <w:p w14:paraId="5FE8EBB2" w14:textId="77777777" w:rsidR="004D1A88" w:rsidRDefault="004D1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IDFont+F6">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B33747" w:rsidRDefault="00B33747"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B33747" w:rsidRPr="00151818" w:rsidRDefault="00B3374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9B7068">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B33747" w:rsidRPr="00EB3E7D" w:rsidRDefault="00B33747" w:rsidP="0029659D">
                          <w:pPr>
                            <w:spacing w:line="280" w:lineRule="exact"/>
                            <w:jc w:val="right"/>
                            <w:rPr>
                              <w:rStyle w:val="Nmerodepgina"/>
                              <w:rFonts w:ascii="Arial" w:hAnsi="Arial" w:cs="Arial"/>
                              <w:b/>
                              <w:bCs/>
                              <w:sz w:val="16"/>
                              <w:szCs w:val="16"/>
                            </w:rPr>
                          </w:pPr>
                        </w:p>
                        <w:p w14:paraId="73C27116" w14:textId="77777777" w:rsidR="00B33747" w:rsidRPr="00EB3E7D" w:rsidRDefault="00B33747"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B33747" w:rsidRPr="00151818" w:rsidRDefault="00B33747"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9B7068">
                      <w:rPr>
                        <w:rStyle w:val="Nmerodepgina"/>
                        <w:rFonts w:ascii="Calibri" w:hAnsi="Calibri" w:cs="Calibri"/>
                        <w:b/>
                        <w:bCs/>
                        <w:noProof/>
                        <w:color w:val="FFFFFF" w:themeColor="background1"/>
                      </w:rPr>
                      <w:t>7</w:t>
                    </w:r>
                    <w:r w:rsidRPr="00151818">
                      <w:rPr>
                        <w:rStyle w:val="Nmerodepgina"/>
                        <w:rFonts w:ascii="Calibri" w:hAnsi="Calibri" w:cs="Calibri"/>
                        <w:b/>
                        <w:bCs/>
                        <w:color w:val="FFFFFF" w:themeColor="background1"/>
                      </w:rPr>
                      <w:fldChar w:fldCharType="end"/>
                    </w:r>
                  </w:p>
                  <w:p w14:paraId="68613527" w14:textId="77777777" w:rsidR="00B33747" w:rsidRPr="00EB3E7D" w:rsidRDefault="00B33747" w:rsidP="0029659D">
                    <w:pPr>
                      <w:spacing w:line="280" w:lineRule="exact"/>
                      <w:jc w:val="right"/>
                      <w:rPr>
                        <w:rStyle w:val="Nmerodepgina"/>
                        <w:rFonts w:ascii="Arial" w:hAnsi="Arial" w:cs="Arial"/>
                        <w:b/>
                        <w:bCs/>
                        <w:sz w:val="16"/>
                        <w:szCs w:val="16"/>
                      </w:rPr>
                    </w:pPr>
                  </w:p>
                  <w:p w14:paraId="73C27116" w14:textId="77777777" w:rsidR="00B33747" w:rsidRPr="00EB3E7D" w:rsidRDefault="00B33747"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B33747" w:rsidRPr="00151818" w:rsidRDefault="00B3374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B33747" w:rsidRPr="00151818" w:rsidRDefault="00B3374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B33747" w:rsidRPr="00151818" w:rsidRDefault="00B3374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B33747" w:rsidRPr="00151818" w:rsidRDefault="00B33747" w:rsidP="007E7712">
                          <w:pPr>
                            <w:spacing w:line="280" w:lineRule="exact"/>
                            <w:jc w:val="right"/>
                            <w:rPr>
                              <w:rStyle w:val="Nmerodepgina"/>
                              <w:rFonts w:ascii="Arial" w:hAnsi="Arial" w:cs="Arial"/>
                              <w:color w:val="C6C7C9"/>
                              <w:spacing w:val="6"/>
                              <w:sz w:val="16"/>
                              <w:szCs w:val="16"/>
                            </w:rPr>
                          </w:pPr>
                        </w:p>
                        <w:p w14:paraId="4515E160" w14:textId="77777777" w:rsidR="00B33747" w:rsidRPr="00151818" w:rsidRDefault="00B33747"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B33747" w:rsidRPr="00151818" w:rsidRDefault="00B33747"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B33747" w:rsidRPr="00151818" w:rsidRDefault="00B33747"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B33747" w:rsidRPr="00151818" w:rsidRDefault="00B33747"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B33747" w:rsidRPr="00151818" w:rsidRDefault="00B33747" w:rsidP="007E7712">
                    <w:pPr>
                      <w:spacing w:line="280" w:lineRule="exact"/>
                      <w:jc w:val="right"/>
                      <w:rPr>
                        <w:rStyle w:val="Nmerodepgina"/>
                        <w:rFonts w:ascii="Arial" w:hAnsi="Arial" w:cs="Arial"/>
                        <w:color w:val="C6C7C9"/>
                        <w:spacing w:val="6"/>
                        <w:sz w:val="16"/>
                        <w:szCs w:val="16"/>
                      </w:rPr>
                    </w:pPr>
                  </w:p>
                  <w:p w14:paraId="4515E160" w14:textId="77777777" w:rsidR="00B33747" w:rsidRPr="00151818" w:rsidRDefault="00B33747"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2F1E7" w14:textId="77777777" w:rsidR="004D1A88" w:rsidRDefault="004D1A88">
      <w:r>
        <w:separator/>
      </w:r>
    </w:p>
  </w:footnote>
  <w:footnote w:type="continuationSeparator" w:id="0">
    <w:p w14:paraId="3A4FC909" w14:textId="77777777" w:rsidR="004D1A88" w:rsidRDefault="004D1A88">
      <w:r>
        <w:continuationSeparator/>
      </w:r>
    </w:p>
  </w:footnote>
  <w:footnote w:type="continuationNotice" w:id="1">
    <w:p w14:paraId="2F7F76BF" w14:textId="77777777" w:rsidR="004D1A88" w:rsidRDefault="004D1A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B33747" w:rsidRDefault="00B33747"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922"/>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87"/>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13"/>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3F8"/>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7D"/>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38"/>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8C"/>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4E5"/>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9D3"/>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5C9"/>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6D"/>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0C8"/>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35D"/>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1"/>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6D2"/>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99"/>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17"/>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8C"/>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00"/>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05"/>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8DF"/>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DF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51B"/>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25"/>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81"/>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7E"/>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9F"/>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192"/>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9FD"/>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12"/>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BB"/>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88"/>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1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AF"/>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EAD"/>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4D8"/>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E6"/>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0"/>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6E"/>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5C"/>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0B"/>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1DD"/>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8F"/>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00"/>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BE"/>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AE3"/>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44"/>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AA"/>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57"/>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46"/>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68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0"/>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69"/>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CE"/>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36"/>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60"/>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B7"/>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86"/>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BA0"/>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6F9"/>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7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A6"/>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8AA"/>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CFD"/>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68"/>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A7"/>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9FC"/>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E32"/>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3FA"/>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98"/>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75"/>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58"/>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52"/>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03"/>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2FA"/>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1E"/>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6DC"/>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3C8"/>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3"/>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4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B7"/>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88"/>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85"/>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0B"/>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CD2"/>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4F3"/>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9F"/>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E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3C"/>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2D"/>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3E"/>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6D"/>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33"/>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98"/>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7B7"/>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0D"/>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9F"/>
    <w:rsid w:val="00E238B6"/>
    <w:rsid w:val="00E238BE"/>
    <w:rsid w:val="00E238D4"/>
    <w:rsid w:val="00E2394C"/>
    <w:rsid w:val="00E2397B"/>
    <w:rsid w:val="00E2398C"/>
    <w:rsid w:val="00E239B7"/>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C13"/>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43"/>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AB6"/>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2C"/>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90"/>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02"/>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6F6C"/>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4"/>
    <w:rsid w:val="00EE11AC"/>
    <w:rsid w:val="00EE11C6"/>
    <w:rsid w:val="00EE11E2"/>
    <w:rsid w:val="00EE1214"/>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C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4A"/>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73"/>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8"/>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65"/>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79"/>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B1"/>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B"/>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2ED"/>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citar.digital/" TargetMode="External"/><Relationship Id="rId21" Type="http://schemas.openxmlformats.org/officeDocument/2006/relationships/hyperlink" Target="http://www.cristais.mg.gov.br" TargetMode="External"/><Relationship Id="rId34" Type="http://schemas.openxmlformats.org/officeDocument/2006/relationships/hyperlink" Target="mailto:licitacao@lagoadourada.mg.gov.br" TargetMode="External"/><Relationship Id="rId42" Type="http://schemas.openxmlformats.org/officeDocument/2006/relationships/hyperlink" Target="http://www.rionovo.mg.gov.br" TargetMode="External"/><Relationship Id="rId47" Type="http://schemas.openxmlformats.org/officeDocument/2006/relationships/hyperlink" Target="https://www.saolourenco.mg.gov.br/plicitacao.php" TargetMode="External"/><Relationship Id="rId50" Type="http://schemas.openxmlformats.org/officeDocument/2006/relationships/hyperlink" Target="mailto:licitacao@taiobeiras.mg.gov.br" TargetMode="External"/><Relationship Id="rId55" Type="http://schemas.openxmlformats.org/officeDocument/2006/relationships/hyperlink" Target="http://www.gov.br/compras" TargetMode="External"/><Relationship Id="rId63" Type="http://schemas.openxmlformats.org/officeDocument/2006/relationships/hyperlink" Target="http://www.infraestrutura.ba.gov.br" TargetMode="External"/><Relationship Id="rId68" Type="http://schemas.openxmlformats.org/officeDocument/2006/relationships/hyperlink" Target="mailto:cpl@infra.ba.gov.br" TargetMode="External"/><Relationship Id="rId76" Type="http://schemas.openxmlformats.org/officeDocument/2006/relationships/hyperlink" Target="https://www.gov.br/compras/pt-br" TargetMode="External"/><Relationship Id="rId84" Type="http://schemas.openxmlformats.org/officeDocument/2006/relationships/hyperlink" Target="http://www.sinfra.mt.gov.br" TargetMode="External"/><Relationship Id="rId89" Type="http://schemas.openxmlformats.org/officeDocument/2006/relationships/image" Target="media/image1.png"/><Relationship Id="rId97" Type="http://schemas.openxmlformats.org/officeDocument/2006/relationships/hyperlink" Target="https://www.triamanorte.com.br/" TargetMode="External"/><Relationship Id="rId7" Type="http://schemas.openxmlformats.org/officeDocument/2006/relationships/settings" Target="settings.xml"/><Relationship Id="rId71" Type="http://schemas.openxmlformats.org/officeDocument/2006/relationships/hyperlink" Target="http://www.infraestrutura.ba.gov.br" TargetMode="External"/><Relationship Id="rId92" Type="http://schemas.openxmlformats.org/officeDocument/2006/relationships/hyperlink" Target="https://pottencial.com.br/" TargetMode="External"/><Relationship Id="rId2" Type="http://schemas.openxmlformats.org/officeDocument/2006/relationships/customXml" Target="../customXml/item2.xml"/><Relationship Id="rId16" Type="http://schemas.openxmlformats.org/officeDocument/2006/relationships/hyperlink" Target="http://www.arinos.mg.gov.br" TargetMode="External"/><Relationship Id="rId29" Type="http://schemas.openxmlformats.org/officeDocument/2006/relationships/hyperlink" Target="https://novobbmnet.com.br" TargetMode="External"/><Relationship Id="rId11" Type="http://schemas.openxmlformats.org/officeDocument/2006/relationships/hyperlink" Target="http://www.compras.mg.gov.br" TargetMode="External"/><Relationship Id="rId24" Type="http://schemas.openxmlformats.org/officeDocument/2006/relationships/hyperlink" Target="mailto:licitacao@cristais.mg.gov.br" TargetMode="External"/><Relationship Id="rId32" Type="http://schemas.openxmlformats.org/officeDocument/2006/relationships/hyperlink" Target="http://lagoadourada.licitapp.com.br/" TargetMode="External"/><Relationship Id="rId37" Type="http://schemas.openxmlformats.org/officeDocument/2006/relationships/hyperlink" Target="http://www.paineiras.mg.gov.br" TargetMode="External"/><Relationship Id="rId40" Type="http://schemas.openxmlformats.org/officeDocument/2006/relationships/hyperlink" Target="http://www.gov.br/pncp/pt-br" TargetMode="External"/><Relationship Id="rId45" Type="http://schemas.openxmlformats.org/officeDocument/2006/relationships/hyperlink" Target="https://www.saodomingosdasdores.mg.gov.br/" TargetMode="External"/><Relationship Id="rId53" Type="http://schemas.openxmlformats.org/officeDocument/2006/relationships/hyperlink" Target="mailto:walter.cardoso@ufop.edu.br" TargetMode="External"/><Relationship Id="rId58" Type="http://schemas.openxmlformats.org/officeDocument/2006/relationships/hyperlink" Target="http://www.comprasnet.ba.gov.br" TargetMode="External"/><Relationship Id="rId66" Type="http://schemas.openxmlformats.org/officeDocument/2006/relationships/hyperlink" Target="http://www.comprasnet.ba.gov.br" TargetMode="External"/><Relationship Id="rId74" Type="http://schemas.openxmlformats.org/officeDocument/2006/relationships/hyperlink" Target="http://www.dnit.gov.br" TargetMode="External"/><Relationship Id="rId79" Type="http://schemas.openxmlformats.org/officeDocument/2006/relationships/hyperlink" Target="mailto:licitacao@caesb.df.gov.br" TargetMode="External"/><Relationship Id="rId87" Type="http://schemas.openxmlformats.org/officeDocument/2006/relationships/hyperlink" Target="https://www1.dnit.gov.br/editais/consulta/editais2.asp" TargetMode="External"/><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licitacoese2.bb.com.br/aop-inter-estatico/tela-inicial" TargetMode="External"/><Relationship Id="rId82" Type="http://schemas.openxmlformats.org/officeDocument/2006/relationships/hyperlink" Target="https://www.gov.br/pncp/pt-br" TargetMode="External"/><Relationship Id="rId90" Type="http://schemas.openxmlformats.org/officeDocument/2006/relationships/hyperlink" Target="https://itaipumg.com.br/" TargetMode="External"/><Relationship Id="rId95" Type="http://schemas.openxmlformats.org/officeDocument/2006/relationships/image" Target="media/image4.png"/><Relationship Id="rId19" Type="http://schemas.openxmlformats.org/officeDocument/2006/relationships/hyperlink" Target="http://www.portaldecompraspublicas.com.br" TargetMode="External"/><Relationship Id="rId14" Type="http://schemas.openxmlformats.org/officeDocument/2006/relationships/hyperlink" Target="http://www.der.mg.gov.br" TargetMode="External"/><Relationship Id="rId22" Type="http://schemas.openxmlformats.org/officeDocument/2006/relationships/hyperlink" Target="http://www.pncp.gov.br" TargetMode="External"/><Relationship Id="rId27" Type="http://schemas.openxmlformats.org/officeDocument/2006/relationships/hyperlink" Target="https://novobbmnet.com.br/" TargetMode="External"/><Relationship Id="rId30" Type="http://schemas.openxmlformats.org/officeDocument/2006/relationships/hyperlink" Target="mailto:licitacao@itaudeminas.mg.gov.br" TargetMode="External"/><Relationship Id="rId35" Type="http://schemas.openxmlformats.org/officeDocument/2006/relationships/hyperlink" Target="https://bllcompras.com/" TargetMode="External"/><Relationship Id="rId43" Type="http://schemas.openxmlformats.org/officeDocument/2006/relationships/hyperlink" Target="mailto:licitacao@rionovo.mg.gov.br" TargetMode="External"/><Relationship Id="rId48" Type="http://schemas.openxmlformats.org/officeDocument/2006/relationships/hyperlink" Target="mailto:contato@licitardigital.com.br" TargetMode="External"/><Relationship Id="rId56" Type="http://schemas.openxmlformats.org/officeDocument/2006/relationships/hyperlink" Target="https://www1.dnit.gov.br/editais/consulta/editais2.asp" TargetMode="External"/><Relationship Id="rId64" Type="http://schemas.openxmlformats.org/officeDocument/2006/relationships/hyperlink" Target="mailto:cpl@infra.ba.gov.br" TargetMode="External"/><Relationship Id="rId69" Type="http://schemas.openxmlformats.org/officeDocument/2006/relationships/hyperlink" Target="https://licitacoese2.bb.com.br/aop-inter-estatico/tela-inicial" TargetMode="External"/><Relationship Id="rId77" Type="http://schemas.openxmlformats.org/officeDocument/2006/relationships/hyperlink" Target="http://www.caesb.df.gov.br" TargetMode="External"/><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gov.br/compras/pt-br" TargetMode="External"/><Relationship Id="rId72" Type="http://schemas.openxmlformats.org/officeDocument/2006/relationships/hyperlink" Target="mailto:cpl@infra.ba.gov.br" TargetMode="External"/><Relationship Id="rId80" Type="http://schemas.openxmlformats.org/officeDocument/2006/relationships/hyperlink" Target="http://sgl.goinfra.go.gov.br/portal_licitacao/" TargetMode="External"/><Relationship Id="rId85" Type="http://schemas.openxmlformats.org/officeDocument/2006/relationships/hyperlink" Target="mailto:cpl@sinfra.mt.gov.br" TargetMode="External"/><Relationship Id="rId93" Type="http://schemas.openxmlformats.org/officeDocument/2006/relationships/image" Target="media/image3.png"/><Relationship Id="rId98"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www.portaldecompraspublicas.com.br" TargetMode="External"/><Relationship Id="rId25" Type="http://schemas.openxmlformats.org/officeDocument/2006/relationships/hyperlink" Target="https://domsilverio.mg.gov.br/licitacoes/editais-de-licitacao" TargetMode="External"/><Relationship Id="rId33" Type="http://schemas.openxmlformats.org/officeDocument/2006/relationships/hyperlink" Target="https://lagoadourada.licitapp.com.br//" TargetMode="External"/><Relationship Id="rId38" Type="http://schemas.openxmlformats.org/officeDocument/2006/relationships/hyperlink" Target="http://www.portaldecompraspublicas.com.br" TargetMode="External"/><Relationship Id="rId46" Type="http://schemas.openxmlformats.org/officeDocument/2006/relationships/hyperlink" Target="mailto:licitacaosaodomingosdores@gmail.com" TargetMode="External"/><Relationship Id="rId59" Type="http://schemas.openxmlformats.org/officeDocument/2006/relationships/hyperlink" Target="http://www.infraestrutura.ba.gov.br" TargetMode="External"/><Relationship Id="rId67" Type="http://schemas.openxmlformats.org/officeDocument/2006/relationships/hyperlink" Target="http://www.infraestrutura.ba.gov.br" TargetMode="External"/><Relationship Id="rId20" Type="http://schemas.openxmlformats.org/officeDocument/2006/relationships/hyperlink" Target="http://www.portaldecompraspublicas.com.br" TargetMode="External"/><Relationship Id="rId41" Type="http://schemas.openxmlformats.org/officeDocument/2006/relationships/hyperlink" Target="https://www.bll.org.br/" TargetMode="External"/><Relationship Id="rId54" Type="http://schemas.openxmlformats.org/officeDocument/2006/relationships/hyperlink" Target="mailto:valeria@ufop.edu.br" TargetMode="External"/><Relationship Id="rId62" Type="http://schemas.openxmlformats.org/officeDocument/2006/relationships/hyperlink" Target="http://www.comprasnet.ba.gov.br" TargetMode="External"/><Relationship Id="rId70" Type="http://schemas.openxmlformats.org/officeDocument/2006/relationships/hyperlink" Target="http://www.comprasnet.ba.gov.br" TargetMode="External"/><Relationship Id="rId75" Type="http://schemas.openxmlformats.org/officeDocument/2006/relationships/hyperlink" Target="http://www.compras.gov.br" TargetMode="External"/><Relationship Id="rId83" Type="http://schemas.openxmlformats.org/officeDocument/2006/relationships/hyperlink" Target="https://aquisicoes.seplag.mt.gov.br" TargetMode="External"/><Relationship Id="rId88" Type="http://schemas.openxmlformats.org/officeDocument/2006/relationships/hyperlink" Target="https://fck.ind.br/" TargetMode="External"/><Relationship Id="rId91" Type="http://schemas.openxmlformats.org/officeDocument/2006/relationships/image" Target="media/image2.png"/><Relationship Id="rId9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nc.org.br" TargetMode="External"/><Relationship Id="rId23" Type="http://schemas.openxmlformats.org/officeDocument/2006/relationships/hyperlink" Target="http://www.portaldecompraspublicas.com.br" TargetMode="External"/><Relationship Id="rId28" Type="http://schemas.openxmlformats.org/officeDocument/2006/relationships/hyperlink" Target="https://transparencia.iapu.mg.gov.br/licitacoes" TargetMode="External"/><Relationship Id="rId36" Type="http://schemas.openxmlformats.org/officeDocument/2006/relationships/hyperlink" Target="mailto:licitacao1@machado.mg.gov.br" TargetMode="External"/><Relationship Id="rId49" Type="http://schemas.openxmlformats.org/officeDocument/2006/relationships/hyperlink" Target="http://www.portaldecompraspublicas.com.br" TargetMode="External"/><Relationship Id="rId57" Type="http://schemas.openxmlformats.org/officeDocument/2006/relationships/hyperlink" Target="https://licitacoese2.bb.com.br/aop-inter-estatico/tela-inicial" TargetMode="External"/><Relationship Id="rId10" Type="http://schemas.openxmlformats.org/officeDocument/2006/relationships/endnotes" Target="endnotes.xml"/><Relationship Id="rId31" Type="http://schemas.openxmlformats.org/officeDocument/2006/relationships/hyperlink" Target="http://www.itaudeminas.mg.gov.br" TargetMode="External"/><Relationship Id="rId44" Type="http://schemas.openxmlformats.org/officeDocument/2006/relationships/hyperlink" Target="https://sddores-pmscpi.sigmix.net/comprasedital/" TargetMode="External"/><Relationship Id="rId52" Type="http://schemas.openxmlformats.org/officeDocument/2006/relationships/hyperlink" Target="https://csu.dof.ufop.br/concorrencia" TargetMode="External"/><Relationship Id="rId60" Type="http://schemas.openxmlformats.org/officeDocument/2006/relationships/hyperlink" Target="mailto:cpl@infra.ba.gov.br" TargetMode="External"/><Relationship Id="rId65" Type="http://schemas.openxmlformats.org/officeDocument/2006/relationships/hyperlink" Target="https://licitacoese2.bb.com.br/aop-inter-estatico/tela-inicial" TargetMode="External"/><Relationship Id="rId73" Type="http://schemas.openxmlformats.org/officeDocument/2006/relationships/hyperlink" Target="https://www1.dnit.gov.br/anexo/Anexo/Anexo_edital0506_25-03_0.pdf" TargetMode="External"/><Relationship Id="rId78" Type="http://schemas.openxmlformats.org/officeDocument/2006/relationships/hyperlink" Target="https://www.gov.br/compras/pt-br" TargetMode="External"/><Relationship Id="rId81" Type="http://schemas.openxmlformats.org/officeDocument/2006/relationships/hyperlink" Target="https://sislog.go.gov.br" TargetMode="External"/><Relationship Id="rId86" Type="http://schemas.openxmlformats.org/officeDocument/2006/relationships/hyperlink" Target="http://www.gov.br/compras" TargetMode="External"/><Relationship Id="rId94" Type="http://schemas.openxmlformats.org/officeDocument/2006/relationships/hyperlink" Target="https://safeoneasy.com/"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ompras.mg.gov.br" TargetMode="External"/><Relationship Id="rId18" Type="http://schemas.openxmlformats.org/officeDocument/2006/relationships/hyperlink" Target="http://www.contagem.mg.gov.br" TargetMode="External"/><Relationship Id="rId39" Type="http://schemas.openxmlformats.org/officeDocument/2006/relationships/hyperlink" Target="http://www.pocosdecaldas.mg.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8f0e3df936201c1125ec0dc05b38b959">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818cf30d986ebe7faecad06970257add"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A708E-040C-48F3-A3C8-5AB65CF99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4C25AEFE-4713-42AB-A632-B13BE46F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7</Pages>
  <Words>3105</Words>
  <Characters>16772</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19838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14</cp:revision>
  <cp:lastPrinted>2025-09-16T20:19:00Z</cp:lastPrinted>
  <dcterms:created xsi:type="dcterms:W3CDTF">2025-12-18T11:37:00Z</dcterms:created>
  <dcterms:modified xsi:type="dcterms:W3CDTF">2025-12-18T20:10:00Z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