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3BEAF567" w:rsidR="00950FDE" w:rsidRDefault="00760D19" w:rsidP="00950FDE">
      <w:pPr>
        <w:autoSpaceDE w:val="0"/>
        <w:autoSpaceDN w:val="0"/>
        <w:adjustRightInd w:val="0"/>
        <w:rPr>
          <w:rFonts w:asciiTheme="minorHAnsi" w:hAnsiTheme="minorHAnsi" w:cstheme="minorHAnsi"/>
          <w:b/>
        </w:rPr>
      </w:pPr>
      <w:r>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19FCCB08">
                <wp:simplePos x="0" y="0"/>
                <wp:positionH relativeFrom="column">
                  <wp:posOffset>-18139</wp:posOffset>
                </wp:positionH>
                <wp:positionV relativeFrom="paragraph">
                  <wp:posOffset>70732</wp:posOffset>
                </wp:positionV>
                <wp:extent cx="2289976" cy="9194"/>
                <wp:effectExtent l="0" t="0" r="34290" b="29210"/>
                <wp:wrapNone/>
                <wp:docPr id="1048330001" name="Conector reto 5"/>
                <wp:cNvGraphicFramePr/>
                <a:graphic xmlns:a="http://schemas.openxmlformats.org/drawingml/2006/main">
                  <a:graphicData uri="http://schemas.microsoft.com/office/word/2010/wordprocessingShape">
                    <wps:wsp>
                      <wps:cNvCnPr/>
                      <wps:spPr>
                        <a:xfrm flipV="1">
                          <a:off x="0" y="0"/>
                          <a:ext cx="2289976" cy="9194"/>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26979"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5.55pt" to="178.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" strokecolor="#1f3763 [1608]" strokeweight="1pt">
                <v:stroke joinstyle="miter"/>
              </v:line>
            </w:pict>
          </mc:Fallback>
        </mc:AlternateContent>
      </w:r>
      <w:r w:rsidR="004800F4">
        <w:rPr>
          <w:noProof/>
        </w:rPr>
        <mc:AlternateContent>
          <mc:Choice Requires="wps">
            <w:drawing>
              <wp:anchor distT="0" distB="0" distL="114300" distR="114300" simplePos="0" relativeHeight="251659264" behindDoc="0" locked="0" layoutInCell="1" allowOverlap="1" wp14:anchorId="30F7C181" wp14:editId="3FD54D41">
                <wp:simplePos x="0" y="0"/>
                <wp:positionH relativeFrom="margin">
                  <wp:posOffset>-140666</wp:posOffset>
                </wp:positionH>
                <wp:positionV relativeFrom="paragraph">
                  <wp:posOffset>-187049</wp:posOffset>
                </wp:positionV>
                <wp:extent cx="2528514" cy="246077"/>
                <wp:effectExtent l="0" t="0" r="0" b="190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14" cy="246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41816703" w:rsidR="00051034" w:rsidRPr="00151818" w:rsidRDefault="00051034"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17 DE dezembro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232</w:t>
                            </w:r>
                          </w:p>
                          <w:p w14:paraId="40613626" w14:textId="77777777" w:rsidR="00051034" w:rsidRPr="00186A8C" w:rsidRDefault="00051034"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1.1pt;margin-top:-14.75pt;width:199.1pt;height:19.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" filled="f" stroked="f">
                <v:textbox>
                  <w:txbxContent>
                    <w:p w14:paraId="735C8B84" w14:textId="41816703" w:rsidR="00051034" w:rsidRPr="00151818" w:rsidRDefault="00051034"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17 DE dezembro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232</w:t>
                      </w:r>
                    </w:p>
                    <w:p w14:paraId="40613626" w14:textId="77777777" w:rsidR="00051034" w:rsidRPr="00186A8C" w:rsidRDefault="00051034"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p>
    <w:p w14:paraId="6872FCBF" w14:textId="77777777" w:rsidR="004368D1" w:rsidRPr="00216FBE" w:rsidRDefault="004368D1" w:rsidP="004B3E2D">
      <w:pPr>
        <w:autoSpaceDE w:val="0"/>
        <w:autoSpaceDN w:val="0"/>
        <w:adjustRightInd w:val="0"/>
        <w:ind w:left="142"/>
        <w:rPr>
          <w:rFonts w:ascii="Calibri" w:hAnsi="Calibri" w:cs="Calibri"/>
          <w:b/>
          <w:color w:val="1F3864" w:themeColor="accent5" w:themeShade="80"/>
          <w:spacing w:val="12"/>
          <w:sz w:val="36"/>
          <w:szCs w:val="44"/>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040FCD59" w14:textId="77777777" w:rsidR="0096041E" w:rsidRDefault="0096041E" w:rsidP="00911897">
      <w:pPr>
        <w:autoSpaceDE w:val="0"/>
        <w:autoSpaceDN w:val="0"/>
        <w:adjustRightInd w:val="0"/>
        <w:ind w:left="142"/>
        <w:jc w:val="both"/>
        <w:rPr>
          <w:rFonts w:asciiTheme="minorHAnsi" w:hAnsiTheme="minorHAnsi" w:cstheme="minorHAnsi"/>
          <w:b/>
        </w:rPr>
      </w:pPr>
    </w:p>
    <w:p w14:paraId="2AA32B63" w14:textId="3B77D949" w:rsidR="00DF46D9" w:rsidRPr="007C0F50" w:rsidRDefault="00DF46D9" w:rsidP="00DF46D9">
      <w:pPr>
        <w:autoSpaceDE w:val="0"/>
        <w:autoSpaceDN w:val="0"/>
        <w:adjustRightInd w:val="0"/>
        <w:ind w:left="142"/>
        <w:jc w:val="both"/>
        <w:rPr>
          <w:rFonts w:asciiTheme="minorHAnsi" w:hAnsiTheme="minorHAnsi" w:cstheme="minorHAnsi"/>
          <w:b/>
          <w:caps/>
        </w:rPr>
      </w:pPr>
      <w:r w:rsidRPr="005C572F">
        <w:rPr>
          <w:rFonts w:asciiTheme="minorHAnsi" w:hAnsiTheme="minorHAnsi" w:cstheme="minorHAnsi"/>
          <w:b/>
        </w:rPr>
        <w:t>PREFEITURA MUNICIPAL DE</w:t>
      </w:r>
      <w:r w:rsidRPr="005C572F">
        <w:t xml:space="preserve"> </w:t>
      </w:r>
      <w:r w:rsidR="007C0F50" w:rsidRPr="007C0F50">
        <w:rPr>
          <w:rFonts w:asciiTheme="minorHAnsi" w:hAnsiTheme="minorHAnsi" w:cstheme="minorHAnsi"/>
          <w:b/>
          <w:caps/>
        </w:rPr>
        <w:t xml:space="preserve">aimorés </w:t>
      </w:r>
      <w:r w:rsidR="007C0F50">
        <w:rPr>
          <w:rFonts w:asciiTheme="minorHAnsi" w:hAnsiTheme="minorHAnsi" w:cstheme="minorHAnsi"/>
          <w:b/>
          <w:caps/>
        </w:rPr>
        <w:t>-</w:t>
      </w:r>
      <w:r w:rsidR="007C0F50" w:rsidRPr="007C0F50">
        <w:rPr>
          <w:rFonts w:asciiTheme="minorHAnsi" w:hAnsiTheme="minorHAnsi" w:cstheme="minorHAnsi"/>
          <w:b/>
          <w:caps/>
        </w:rPr>
        <w:t xml:space="preserve"> mg</w:t>
      </w:r>
      <w:r w:rsidR="007C0F50">
        <w:rPr>
          <w:rFonts w:asciiTheme="minorHAnsi" w:hAnsiTheme="minorHAnsi" w:cstheme="minorHAnsi"/>
          <w:b/>
          <w:caps/>
        </w:rPr>
        <w:t xml:space="preserve"> - concorrência eletrônica nº 008/2025</w:t>
      </w:r>
    </w:p>
    <w:p w14:paraId="494B8B38" w14:textId="150CF4E7" w:rsidR="00DF46D9" w:rsidRPr="007C0F50" w:rsidRDefault="007C0F50"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7C0F50">
        <w:rPr>
          <w:rFonts w:asciiTheme="majorHAnsi" w:hAnsiTheme="majorHAnsi" w:cstheme="majorHAnsi"/>
        </w:rPr>
        <w:t>Contratação de empresa técnica especializada em engenharia, por empreitada e com o Menor Preço Global para execução de ponte sobre o Rio Capim, localizada no Distrito de Alto Capim, Município de Aimorés/MG.</w:t>
      </w:r>
      <w:r w:rsidR="00383F33">
        <w:rPr>
          <w:rFonts w:asciiTheme="majorHAnsi" w:hAnsiTheme="majorHAnsi" w:cstheme="majorHAnsi"/>
        </w:rPr>
        <w:t xml:space="preserve"> Valor total estimado em: </w:t>
      </w:r>
      <w:r w:rsidR="00383F33" w:rsidRPr="00383F33">
        <w:rPr>
          <w:rFonts w:asciiTheme="minorHAnsi" w:hAnsiTheme="minorHAnsi" w:cstheme="minorHAnsi"/>
          <w:b/>
          <w:caps/>
        </w:rPr>
        <w:t>R$ 298.562,39</w:t>
      </w:r>
      <w:r w:rsidR="00383F33">
        <w:rPr>
          <w:rFonts w:asciiTheme="majorHAnsi" w:hAnsiTheme="majorHAnsi" w:cstheme="majorHAnsi"/>
        </w:rPr>
        <w:t xml:space="preserve">. </w:t>
      </w:r>
      <w:r>
        <w:rPr>
          <w:rFonts w:asciiTheme="majorHAnsi" w:hAnsiTheme="majorHAnsi" w:cstheme="majorHAnsi"/>
        </w:rPr>
        <w:t xml:space="preserve">Data de abertura da sessão: 11/01/2026, </w:t>
      </w:r>
      <w:r w:rsidRPr="007C0F50">
        <w:rPr>
          <w:rFonts w:asciiTheme="majorHAnsi" w:hAnsiTheme="majorHAnsi" w:cstheme="majorHAnsi"/>
        </w:rPr>
        <w:t>às 09h00min.</w:t>
      </w:r>
      <w:r>
        <w:rPr>
          <w:rFonts w:asciiTheme="majorHAnsi" w:hAnsiTheme="majorHAnsi" w:cstheme="majorHAnsi"/>
        </w:rPr>
        <w:t xml:space="preserve"> Esclarecimentos: </w:t>
      </w:r>
      <w:r w:rsidRPr="007C0F50">
        <w:rPr>
          <w:rFonts w:asciiTheme="majorHAnsi" w:hAnsiTheme="majorHAnsi" w:cstheme="majorHAnsi"/>
        </w:rPr>
        <w:t>(33) 3267-1000</w:t>
      </w:r>
      <w:r>
        <w:t xml:space="preserve"> </w:t>
      </w:r>
      <w:r w:rsidRPr="007C0F50">
        <w:rPr>
          <w:rFonts w:asciiTheme="majorHAnsi" w:hAnsiTheme="majorHAnsi" w:cstheme="majorHAnsi"/>
        </w:rPr>
        <w:t xml:space="preserve">ou pelo e-mail: </w:t>
      </w:r>
      <w:hyperlink r:id="rId11" w:history="1">
        <w:r w:rsidRPr="00DB701E">
          <w:rPr>
            <w:rStyle w:val="Hyperlink"/>
            <w:rFonts w:asciiTheme="majorHAnsi" w:hAnsiTheme="majorHAnsi" w:cstheme="majorHAnsi"/>
          </w:rPr>
          <w:t>licitacao@aimores.mg.gov.br</w:t>
        </w:r>
      </w:hyperlink>
      <w:r w:rsidRPr="007C0F50">
        <w:rPr>
          <w:rFonts w:asciiTheme="majorHAnsi" w:hAnsiTheme="majorHAnsi" w:cstheme="majorHAnsi"/>
        </w:rPr>
        <w:t>.</w:t>
      </w:r>
      <w:r>
        <w:rPr>
          <w:rFonts w:asciiTheme="majorHAnsi" w:hAnsiTheme="majorHAnsi" w:cstheme="majorHAnsi"/>
        </w:rPr>
        <w:t xml:space="preserve"> </w:t>
      </w:r>
      <w:r w:rsidRPr="007C0F50">
        <w:rPr>
          <w:rFonts w:asciiTheme="majorHAnsi" w:hAnsiTheme="majorHAnsi" w:cstheme="majorHAnsi"/>
        </w:rPr>
        <w:t>O Edital está disponível</w:t>
      </w:r>
      <w:r>
        <w:rPr>
          <w:rFonts w:asciiTheme="majorHAnsi" w:hAnsiTheme="majorHAnsi" w:cstheme="majorHAnsi"/>
        </w:rPr>
        <w:t xml:space="preserve"> no site: </w:t>
      </w:r>
      <w:hyperlink r:id="rId12" w:history="1">
        <w:r w:rsidRPr="00DB701E">
          <w:rPr>
            <w:rStyle w:val="Hyperlink"/>
            <w:rFonts w:asciiTheme="majorHAnsi" w:hAnsiTheme="majorHAnsi" w:cstheme="majorHAnsi"/>
          </w:rPr>
          <w:t>www.aimores.mg.gov.br</w:t>
        </w:r>
      </w:hyperlink>
      <w:r>
        <w:rPr>
          <w:rFonts w:asciiTheme="majorHAnsi" w:hAnsiTheme="majorHAnsi" w:cstheme="majorHAnsi"/>
        </w:rPr>
        <w:t xml:space="preserve"> e </w:t>
      </w:r>
      <w:hyperlink r:id="rId13" w:history="1">
        <w:r w:rsidRPr="00DB701E">
          <w:rPr>
            <w:rStyle w:val="Hyperlink"/>
            <w:rFonts w:asciiTheme="majorHAnsi" w:hAnsiTheme="majorHAnsi" w:cstheme="majorHAnsi"/>
          </w:rPr>
          <w:t>www.licitardigital.com.br</w:t>
        </w:r>
      </w:hyperlink>
      <w:r w:rsidRPr="007C0F50">
        <w:rPr>
          <w:rFonts w:asciiTheme="majorHAnsi" w:hAnsiTheme="majorHAnsi" w:cstheme="majorHAnsi"/>
        </w:rPr>
        <w:t>.</w:t>
      </w:r>
      <w:r>
        <w:rPr>
          <w:rFonts w:asciiTheme="majorHAnsi" w:hAnsiTheme="majorHAnsi" w:cstheme="majorHAnsi"/>
        </w:rPr>
        <w:t xml:space="preserve">  </w:t>
      </w:r>
    </w:p>
    <w:p w14:paraId="47020D84" w14:textId="77777777" w:rsidR="00DF46D9" w:rsidRDefault="00DF46D9" w:rsidP="00057575">
      <w:pPr>
        <w:autoSpaceDE w:val="0"/>
        <w:autoSpaceDN w:val="0"/>
        <w:adjustRightInd w:val="0"/>
        <w:ind w:left="142"/>
        <w:jc w:val="both"/>
        <w:rPr>
          <w:rFonts w:asciiTheme="minorHAnsi" w:hAnsiTheme="minorHAnsi" w:cstheme="minorHAnsi"/>
          <w:b/>
        </w:rPr>
      </w:pPr>
    </w:p>
    <w:p w14:paraId="21A5D918" w14:textId="6C4384C6" w:rsidR="004B730B" w:rsidRDefault="004B730B" w:rsidP="00057575">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w:t>
      </w:r>
      <w:r w:rsidR="00893AC1">
        <w:rPr>
          <w:rFonts w:asciiTheme="minorHAnsi" w:hAnsiTheme="minorHAnsi" w:cstheme="minorHAnsi"/>
          <w:b/>
        </w:rPr>
        <w:t>DE</w:t>
      </w:r>
      <w:r w:rsidR="00AA503E">
        <w:rPr>
          <w:rFonts w:asciiTheme="minorHAnsi" w:hAnsiTheme="minorHAnsi" w:cstheme="minorHAnsi"/>
          <w:b/>
        </w:rPr>
        <w:t xml:space="preserve"> AMPARO DO SERRA - </w:t>
      </w:r>
      <w:r w:rsidR="00AA503E" w:rsidRPr="00AA503E">
        <w:rPr>
          <w:rFonts w:asciiTheme="minorHAnsi" w:hAnsiTheme="minorHAnsi" w:cstheme="minorHAnsi"/>
          <w:b/>
        </w:rPr>
        <w:t>MG</w:t>
      </w:r>
      <w:r w:rsidR="00AA503E">
        <w:rPr>
          <w:rFonts w:asciiTheme="minorHAnsi" w:hAnsiTheme="minorHAnsi" w:cstheme="minorHAnsi"/>
          <w:b/>
        </w:rPr>
        <w:t xml:space="preserve"> - CONCORRÊNCIA </w:t>
      </w:r>
      <w:r w:rsidR="00A24E6F" w:rsidRPr="00A24E6F">
        <w:rPr>
          <w:rFonts w:asciiTheme="minorHAnsi" w:hAnsiTheme="minorHAnsi" w:cstheme="minorHAnsi"/>
          <w:b/>
          <w:caps/>
        </w:rPr>
        <w:t>eletrônica</w:t>
      </w:r>
      <w:r w:rsidR="00A24E6F">
        <w:rPr>
          <w:rFonts w:asciiTheme="minorHAnsi" w:hAnsiTheme="minorHAnsi" w:cstheme="minorHAnsi"/>
          <w:b/>
        </w:rPr>
        <w:t xml:space="preserve"> </w:t>
      </w:r>
      <w:r w:rsidR="00AA503E">
        <w:rPr>
          <w:rFonts w:asciiTheme="minorHAnsi" w:hAnsiTheme="minorHAnsi" w:cstheme="minorHAnsi"/>
          <w:b/>
        </w:rPr>
        <w:t>Nº 004/2025</w:t>
      </w:r>
    </w:p>
    <w:p w14:paraId="7286447C" w14:textId="48F89188" w:rsidR="004B730B" w:rsidRPr="00AA503E" w:rsidRDefault="00AA503E" w:rsidP="00057575">
      <w:pPr>
        <w:autoSpaceDE w:val="0"/>
        <w:autoSpaceDN w:val="0"/>
        <w:adjustRightInd w:val="0"/>
        <w:ind w:left="142"/>
        <w:jc w:val="both"/>
        <w:rPr>
          <w:rFonts w:asciiTheme="majorHAnsi" w:hAnsiTheme="majorHAnsi" w:cstheme="majorHAnsi"/>
        </w:rPr>
      </w:pPr>
      <w:r w:rsidRPr="00AA503E">
        <w:rPr>
          <w:rFonts w:asciiTheme="majorHAnsi" w:hAnsiTheme="majorHAnsi" w:cstheme="majorHAnsi"/>
          <w:caps/>
        </w:rPr>
        <w:t>Objeto</w:t>
      </w:r>
      <w:r w:rsidRPr="00AA503E">
        <w:rPr>
          <w:rFonts w:asciiTheme="majorHAnsi" w:hAnsiTheme="majorHAnsi" w:cstheme="majorHAnsi"/>
        </w:rPr>
        <w:t>: Construção de 04 salas de aula na Escola Municipal Luiz Martins Soares, no Bairro Conceição, Município de Amparo do Serra</w:t>
      </w:r>
      <w:r>
        <w:rPr>
          <w:rFonts w:asciiTheme="majorHAnsi" w:hAnsiTheme="majorHAnsi" w:cstheme="majorHAnsi"/>
        </w:rPr>
        <w:t xml:space="preserve"> </w:t>
      </w:r>
      <w:r w:rsidRPr="00AA503E">
        <w:rPr>
          <w:rFonts w:asciiTheme="majorHAnsi" w:hAnsiTheme="majorHAnsi" w:cstheme="majorHAnsi"/>
        </w:rPr>
        <w:t>/</w:t>
      </w:r>
      <w:r>
        <w:rPr>
          <w:rFonts w:asciiTheme="majorHAnsi" w:hAnsiTheme="majorHAnsi" w:cstheme="majorHAnsi"/>
        </w:rPr>
        <w:t xml:space="preserve"> </w:t>
      </w:r>
      <w:r w:rsidRPr="00AA503E">
        <w:rPr>
          <w:rFonts w:asciiTheme="majorHAnsi" w:hAnsiTheme="majorHAnsi" w:cstheme="majorHAnsi"/>
        </w:rPr>
        <w:t>MG.</w:t>
      </w:r>
      <w:r>
        <w:rPr>
          <w:rFonts w:asciiTheme="majorHAnsi" w:hAnsiTheme="majorHAnsi" w:cstheme="majorHAnsi"/>
        </w:rPr>
        <w:t xml:space="preserve"> Valor total estimado da contratação em: </w:t>
      </w:r>
      <w:r w:rsidRPr="00AA503E">
        <w:rPr>
          <w:rFonts w:asciiTheme="minorHAnsi" w:hAnsiTheme="minorHAnsi" w:cstheme="minorHAnsi"/>
          <w:b/>
        </w:rPr>
        <w:t>R$ 597.374,87</w:t>
      </w:r>
      <w:r w:rsidRPr="00AA503E">
        <w:rPr>
          <w:rFonts w:asciiTheme="majorHAnsi" w:hAnsiTheme="majorHAnsi" w:cstheme="majorHAnsi"/>
        </w:rPr>
        <w:t>.</w:t>
      </w:r>
      <w:r>
        <w:rPr>
          <w:rFonts w:asciiTheme="majorHAnsi" w:hAnsiTheme="majorHAnsi" w:cstheme="majorHAnsi"/>
        </w:rPr>
        <w:t xml:space="preserve"> Data de realização da concorrência:</w:t>
      </w:r>
      <w:r w:rsidRPr="00AA503E">
        <w:t xml:space="preserve"> </w:t>
      </w:r>
      <w:r w:rsidRPr="00AA503E">
        <w:rPr>
          <w:rFonts w:asciiTheme="majorHAnsi" w:hAnsiTheme="majorHAnsi" w:cstheme="majorHAnsi"/>
        </w:rPr>
        <w:t xml:space="preserve">07/01/2026 </w:t>
      </w:r>
      <w:r>
        <w:rPr>
          <w:rFonts w:asciiTheme="majorHAnsi" w:hAnsiTheme="majorHAnsi" w:cstheme="majorHAnsi"/>
        </w:rPr>
        <w:t>às 08h</w:t>
      </w:r>
      <w:r w:rsidRPr="00AA503E">
        <w:rPr>
          <w:rFonts w:asciiTheme="majorHAnsi" w:hAnsiTheme="majorHAnsi" w:cstheme="majorHAnsi"/>
        </w:rPr>
        <w:t>00</w:t>
      </w:r>
      <w:r>
        <w:rPr>
          <w:rFonts w:asciiTheme="majorHAnsi" w:hAnsiTheme="majorHAnsi" w:cstheme="majorHAnsi"/>
        </w:rPr>
        <w:t xml:space="preserve">min. </w:t>
      </w:r>
      <w:r w:rsidRPr="00AA503E">
        <w:rPr>
          <w:rFonts w:asciiTheme="majorHAnsi" w:hAnsiTheme="majorHAnsi" w:cstheme="majorHAnsi"/>
        </w:rPr>
        <w:t>O edital e seus anexos se encontram disponíveis para consulta no endereço eletrônico</w:t>
      </w:r>
      <w:r>
        <w:rPr>
          <w:rFonts w:asciiTheme="majorHAnsi" w:hAnsiTheme="majorHAnsi" w:cstheme="majorHAnsi"/>
        </w:rPr>
        <w:t xml:space="preserve">: </w:t>
      </w:r>
      <w:hyperlink r:id="rId14" w:history="1">
        <w:r w:rsidRPr="00DB701E">
          <w:rPr>
            <w:rStyle w:val="Hyperlink"/>
            <w:rFonts w:asciiTheme="majorHAnsi" w:hAnsiTheme="majorHAnsi" w:cstheme="majorHAnsi"/>
          </w:rPr>
          <w:t>https://amparodoserra.mg.gov.br/transparencia/licitacoes</w:t>
        </w:r>
      </w:hyperlink>
      <w:r>
        <w:rPr>
          <w:rFonts w:asciiTheme="majorHAnsi" w:hAnsiTheme="majorHAnsi" w:cstheme="majorHAnsi"/>
        </w:rPr>
        <w:t xml:space="preserve">. </w:t>
      </w:r>
      <w:r w:rsidRPr="00AA503E">
        <w:rPr>
          <w:rFonts w:asciiTheme="majorHAnsi" w:hAnsiTheme="majorHAnsi" w:cstheme="majorHAnsi"/>
        </w:rPr>
        <w:t xml:space="preserve">Pedidos de esclarecimentos e informações: </w:t>
      </w:r>
      <w:hyperlink r:id="rId15" w:history="1">
        <w:r w:rsidRPr="00DB701E">
          <w:rPr>
            <w:rStyle w:val="Hyperlink"/>
            <w:rFonts w:asciiTheme="majorHAnsi" w:hAnsiTheme="majorHAnsi" w:cstheme="majorHAnsi"/>
          </w:rPr>
          <w:t>www.licitardigital.com.br</w:t>
        </w:r>
      </w:hyperlink>
      <w:r>
        <w:rPr>
          <w:rFonts w:asciiTheme="majorHAnsi" w:hAnsiTheme="majorHAnsi" w:cstheme="majorHAnsi"/>
        </w:rPr>
        <w:t xml:space="preserve">.  </w:t>
      </w:r>
    </w:p>
    <w:p w14:paraId="6BD6469E" w14:textId="77777777" w:rsidR="00AA503E" w:rsidRDefault="00AA503E" w:rsidP="00057575">
      <w:pPr>
        <w:autoSpaceDE w:val="0"/>
        <w:autoSpaceDN w:val="0"/>
        <w:adjustRightInd w:val="0"/>
        <w:ind w:left="142"/>
        <w:jc w:val="both"/>
        <w:rPr>
          <w:rFonts w:asciiTheme="minorHAnsi" w:hAnsiTheme="minorHAnsi" w:cstheme="minorHAnsi"/>
          <w:b/>
        </w:rPr>
      </w:pPr>
    </w:p>
    <w:p w14:paraId="60B02A23" w14:textId="2ACA2CD2" w:rsidR="007C3E09" w:rsidRPr="000C16C3" w:rsidRDefault="00CB1084" w:rsidP="00057575">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PREFEITURA MUNICIPAL DE</w:t>
      </w:r>
      <w:r w:rsidR="007C3E09">
        <w:rPr>
          <w:rFonts w:asciiTheme="minorHAnsi" w:hAnsiTheme="minorHAnsi" w:cstheme="minorHAnsi"/>
          <w:b/>
        </w:rPr>
        <w:t xml:space="preserve"> </w:t>
      </w:r>
      <w:r w:rsidR="00A24E6F" w:rsidRPr="00A24E6F">
        <w:rPr>
          <w:rFonts w:asciiTheme="minorHAnsi" w:hAnsiTheme="minorHAnsi" w:cstheme="minorHAnsi"/>
          <w:b/>
        </w:rPr>
        <w:t>CAMPOS GERAIS</w:t>
      </w:r>
      <w:r w:rsidR="00A24E6F">
        <w:rPr>
          <w:rFonts w:asciiTheme="minorHAnsi" w:hAnsiTheme="minorHAnsi" w:cstheme="minorHAnsi"/>
          <w:b/>
        </w:rPr>
        <w:t xml:space="preserve"> - </w:t>
      </w:r>
      <w:r w:rsidR="00A24E6F" w:rsidRPr="00A24E6F">
        <w:rPr>
          <w:rFonts w:asciiTheme="minorHAnsi" w:hAnsiTheme="minorHAnsi" w:cstheme="minorHAnsi"/>
          <w:b/>
          <w:caps/>
        </w:rPr>
        <w:t>mg</w:t>
      </w:r>
      <w:r w:rsidR="00A24E6F">
        <w:rPr>
          <w:rFonts w:asciiTheme="minorHAnsi" w:hAnsiTheme="minorHAnsi" w:cstheme="minorHAnsi"/>
          <w:b/>
        </w:rPr>
        <w:t xml:space="preserve"> - CONCORRÊNCIA ELETRÔNICA Nº 006/2025</w:t>
      </w:r>
    </w:p>
    <w:p w14:paraId="32B261ED" w14:textId="55312A46" w:rsidR="008C3DCE" w:rsidRPr="00A24E6F" w:rsidRDefault="00A24E6F" w:rsidP="000B3555">
      <w:pPr>
        <w:autoSpaceDE w:val="0"/>
        <w:autoSpaceDN w:val="0"/>
        <w:adjustRightInd w:val="0"/>
        <w:ind w:left="142"/>
        <w:jc w:val="both"/>
        <w:rPr>
          <w:rFonts w:asciiTheme="majorHAnsi" w:hAnsiTheme="majorHAnsi" w:cstheme="majorHAnsi"/>
        </w:rPr>
      </w:pPr>
      <w:r w:rsidRPr="00A24E6F">
        <w:rPr>
          <w:rFonts w:asciiTheme="majorHAnsi" w:hAnsiTheme="majorHAnsi" w:cstheme="majorHAnsi"/>
          <w:caps/>
        </w:rPr>
        <w:t>objeto</w:t>
      </w:r>
      <w:r>
        <w:rPr>
          <w:rFonts w:asciiTheme="majorHAnsi" w:hAnsiTheme="majorHAnsi" w:cstheme="majorHAnsi"/>
        </w:rPr>
        <w:t xml:space="preserve">: </w:t>
      </w:r>
      <w:r w:rsidRPr="00A24E6F">
        <w:rPr>
          <w:rFonts w:asciiTheme="majorHAnsi" w:hAnsiTheme="majorHAnsi" w:cstheme="majorHAnsi"/>
        </w:rPr>
        <w:t>Construção 50 (cinquenta Unidades Habitacionais no Município de Campos Gerais</w:t>
      </w:r>
      <w:r>
        <w:rPr>
          <w:rFonts w:asciiTheme="majorHAnsi" w:hAnsiTheme="majorHAnsi" w:cstheme="majorHAnsi"/>
        </w:rPr>
        <w:t xml:space="preserve"> </w:t>
      </w:r>
      <w:r w:rsidRPr="00A24E6F">
        <w:rPr>
          <w:rFonts w:asciiTheme="majorHAnsi" w:hAnsiTheme="majorHAnsi" w:cstheme="majorHAnsi"/>
        </w:rPr>
        <w:t>/</w:t>
      </w:r>
      <w:r>
        <w:rPr>
          <w:rFonts w:asciiTheme="majorHAnsi" w:hAnsiTheme="majorHAnsi" w:cstheme="majorHAnsi"/>
        </w:rPr>
        <w:t xml:space="preserve"> </w:t>
      </w:r>
      <w:r w:rsidRPr="00A24E6F">
        <w:rPr>
          <w:rFonts w:asciiTheme="majorHAnsi" w:hAnsiTheme="majorHAnsi" w:cstheme="majorHAnsi"/>
          <w:caps/>
        </w:rPr>
        <w:t>mg</w:t>
      </w:r>
      <w:r>
        <w:rPr>
          <w:rFonts w:asciiTheme="majorHAnsi" w:hAnsiTheme="majorHAnsi" w:cstheme="majorHAnsi"/>
          <w:caps/>
        </w:rPr>
        <w:t xml:space="preserve">. </w:t>
      </w:r>
      <w:r>
        <w:rPr>
          <w:rFonts w:asciiTheme="majorHAnsi" w:hAnsiTheme="majorHAnsi" w:cstheme="majorHAnsi"/>
        </w:rPr>
        <w:t xml:space="preserve">Valor total estimado da contratação em: </w:t>
      </w:r>
      <w:r w:rsidRPr="00A24E6F">
        <w:rPr>
          <w:rFonts w:asciiTheme="minorHAnsi" w:hAnsiTheme="minorHAnsi" w:cstheme="minorHAnsi"/>
          <w:b/>
        </w:rPr>
        <w:t>R$ 6.336.732,00</w:t>
      </w:r>
      <w:r w:rsidRPr="00A24E6F">
        <w:rPr>
          <w:rFonts w:asciiTheme="majorHAnsi" w:hAnsiTheme="majorHAnsi" w:cstheme="majorHAnsi"/>
        </w:rPr>
        <w:t>.</w:t>
      </w:r>
      <w:r>
        <w:rPr>
          <w:rFonts w:asciiTheme="majorHAnsi" w:hAnsiTheme="majorHAnsi" w:cstheme="majorHAnsi"/>
        </w:rPr>
        <w:t xml:space="preserve"> Data da sessão pública: 09/01/2026 às 09h15min. Local de realização: </w:t>
      </w:r>
      <w:r w:rsidRPr="00A24E6F">
        <w:rPr>
          <w:rFonts w:asciiTheme="majorHAnsi" w:hAnsiTheme="majorHAnsi" w:cstheme="majorHAnsi"/>
        </w:rPr>
        <w:t xml:space="preserve">Plataforma: </w:t>
      </w:r>
      <w:hyperlink r:id="rId16" w:history="1">
        <w:r w:rsidRPr="00DB701E">
          <w:rPr>
            <w:rStyle w:val="Hyperlink"/>
            <w:rFonts w:asciiTheme="majorHAnsi" w:hAnsiTheme="majorHAnsi" w:cstheme="majorHAnsi"/>
          </w:rPr>
          <w:t>www.ammlicita.org.br</w:t>
        </w:r>
      </w:hyperlink>
      <w:r>
        <w:rPr>
          <w:rFonts w:asciiTheme="majorHAnsi" w:hAnsiTheme="majorHAnsi" w:cstheme="majorHAnsi"/>
        </w:rPr>
        <w:t xml:space="preserve">. </w:t>
      </w:r>
      <w:r w:rsidRPr="00A24E6F">
        <w:rPr>
          <w:rFonts w:asciiTheme="majorHAnsi" w:hAnsiTheme="majorHAnsi" w:cstheme="majorHAnsi"/>
        </w:rPr>
        <w:t>O Edital e seus anexos estão disponíveis, na íntegra, no Portal Nacional de Contratações Públicas (PNCP) e endereço eletr</w:t>
      </w:r>
      <w:r>
        <w:rPr>
          <w:rFonts w:asciiTheme="majorHAnsi" w:hAnsiTheme="majorHAnsi" w:cstheme="majorHAnsi"/>
        </w:rPr>
        <w:t xml:space="preserve">ônico: </w:t>
      </w:r>
      <w:hyperlink r:id="rId17" w:history="1">
        <w:r w:rsidRPr="00DB701E">
          <w:rPr>
            <w:rStyle w:val="Hyperlink"/>
            <w:rFonts w:asciiTheme="majorHAnsi" w:hAnsiTheme="majorHAnsi" w:cstheme="majorHAnsi"/>
          </w:rPr>
          <w:t>https://ammlicita.org.br/</w:t>
        </w:r>
      </w:hyperlink>
      <w:r>
        <w:rPr>
          <w:rFonts w:asciiTheme="majorHAnsi" w:hAnsiTheme="majorHAnsi" w:cstheme="majorHAnsi"/>
        </w:rPr>
        <w:t xml:space="preserve"> </w:t>
      </w:r>
      <w:r w:rsidRPr="00A24E6F">
        <w:rPr>
          <w:rFonts w:asciiTheme="majorHAnsi" w:hAnsiTheme="majorHAnsi" w:cstheme="majorHAnsi"/>
        </w:rPr>
        <w:t xml:space="preserve">e </w:t>
      </w:r>
      <w:hyperlink r:id="rId18" w:history="1">
        <w:r w:rsidRPr="00DB701E">
          <w:rPr>
            <w:rStyle w:val="Hyperlink"/>
            <w:rFonts w:asciiTheme="majorHAnsi" w:hAnsiTheme="majorHAnsi" w:cstheme="majorHAnsi"/>
          </w:rPr>
          <w:t>www.camposgerais.mg.gov.br</w:t>
        </w:r>
      </w:hyperlink>
      <w:r>
        <w:rPr>
          <w:rFonts w:asciiTheme="majorHAnsi" w:hAnsiTheme="majorHAnsi" w:cstheme="majorHAnsi"/>
        </w:rPr>
        <w:t xml:space="preserve">. Dúvidas: </w:t>
      </w:r>
      <w:r w:rsidRPr="00A24E6F">
        <w:rPr>
          <w:rFonts w:asciiTheme="majorHAnsi" w:hAnsiTheme="majorHAnsi" w:cstheme="majorHAnsi"/>
        </w:rPr>
        <w:t xml:space="preserve">e-mail: </w:t>
      </w:r>
      <w:hyperlink r:id="rId19" w:history="1">
        <w:r w:rsidRPr="00DB701E">
          <w:rPr>
            <w:rStyle w:val="Hyperlink"/>
            <w:rFonts w:asciiTheme="majorHAnsi" w:hAnsiTheme="majorHAnsi" w:cstheme="majorHAnsi"/>
          </w:rPr>
          <w:t>compras@camposgerais.mg.gov.br</w:t>
        </w:r>
      </w:hyperlink>
      <w:r>
        <w:rPr>
          <w:rFonts w:asciiTheme="majorHAnsi" w:hAnsiTheme="majorHAnsi" w:cstheme="majorHAnsi"/>
        </w:rPr>
        <w:t xml:space="preserve">. </w:t>
      </w:r>
    </w:p>
    <w:p w14:paraId="251762EA" w14:textId="77777777" w:rsidR="00A24E6F" w:rsidRDefault="00A24E6F" w:rsidP="000B3555">
      <w:pPr>
        <w:autoSpaceDE w:val="0"/>
        <w:autoSpaceDN w:val="0"/>
        <w:adjustRightInd w:val="0"/>
        <w:ind w:left="142"/>
        <w:jc w:val="both"/>
        <w:rPr>
          <w:rFonts w:asciiTheme="minorHAnsi" w:hAnsiTheme="minorHAnsi" w:cstheme="minorHAnsi"/>
          <w:b/>
        </w:rPr>
      </w:pPr>
    </w:p>
    <w:p w14:paraId="3FB31166" w14:textId="6383F9CF" w:rsidR="000B3555" w:rsidRPr="000C16C3" w:rsidRDefault="000B3555" w:rsidP="000B3555">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PREFEITURA MUNICIPAL DE</w:t>
      </w:r>
      <w:r>
        <w:rPr>
          <w:rFonts w:asciiTheme="minorHAnsi" w:hAnsiTheme="minorHAnsi" w:cstheme="minorHAnsi"/>
          <w:b/>
        </w:rPr>
        <w:t xml:space="preserve"> </w:t>
      </w:r>
      <w:r w:rsidR="006B09EC" w:rsidRPr="006B09EC">
        <w:rPr>
          <w:rFonts w:asciiTheme="minorHAnsi" w:hAnsiTheme="minorHAnsi" w:cstheme="minorHAnsi"/>
          <w:b/>
        </w:rPr>
        <w:t>CONCEIÇÃO DO MATO DENTRO</w:t>
      </w:r>
      <w:r w:rsidR="006B09EC">
        <w:rPr>
          <w:rFonts w:asciiTheme="minorHAnsi" w:hAnsiTheme="minorHAnsi" w:cstheme="minorHAnsi"/>
          <w:b/>
        </w:rPr>
        <w:t xml:space="preserve"> - </w:t>
      </w:r>
      <w:r w:rsidR="006B09EC" w:rsidRPr="006B09EC">
        <w:rPr>
          <w:rFonts w:asciiTheme="minorHAnsi" w:hAnsiTheme="minorHAnsi" w:cstheme="minorHAnsi"/>
          <w:b/>
        </w:rPr>
        <w:t>CONCORRÊNCIA ELETRÔNICA Nº 005/2025</w:t>
      </w:r>
    </w:p>
    <w:p w14:paraId="0063880F" w14:textId="16722CAD" w:rsidR="008C3DCE" w:rsidRPr="007B0FBD" w:rsidRDefault="007B0FBD" w:rsidP="00893AC1">
      <w:pPr>
        <w:autoSpaceDE w:val="0"/>
        <w:autoSpaceDN w:val="0"/>
        <w:adjustRightInd w:val="0"/>
        <w:ind w:left="142"/>
        <w:jc w:val="both"/>
        <w:rPr>
          <w:rFonts w:asciiTheme="majorHAnsi" w:hAnsiTheme="majorHAnsi" w:cstheme="majorHAnsi"/>
        </w:rPr>
      </w:pPr>
      <w:r w:rsidRPr="007B0FBD">
        <w:rPr>
          <w:rFonts w:asciiTheme="majorHAnsi" w:hAnsiTheme="majorHAnsi" w:cstheme="majorHAnsi"/>
          <w:caps/>
        </w:rPr>
        <w:t>Objeto</w:t>
      </w:r>
      <w:r w:rsidRPr="007B0FBD">
        <w:rPr>
          <w:rFonts w:asciiTheme="majorHAnsi" w:hAnsiTheme="majorHAnsi" w:cstheme="majorHAnsi"/>
        </w:rPr>
        <w:t>: Contratação semi integrada para elaboração do projeto executivo de engenharia e execução dos pórticos de conceição do Mato Dentro/</w:t>
      </w:r>
      <w:r w:rsidRPr="007B0FBD">
        <w:rPr>
          <w:rFonts w:asciiTheme="majorHAnsi" w:hAnsiTheme="majorHAnsi" w:cstheme="majorHAnsi"/>
          <w:caps/>
        </w:rPr>
        <w:t>mg</w:t>
      </w:r>
      <w:r w:rsidRPr="007B0FBD">
        <w:rPr>
          <w:rFonts w:asciiTheme="majorHAnsi" w:hAnsiTheme="majorHAnsi" w:cstheme="majorHAnsi"/>
        </w:rPr>
        <w:t>, com observância aos projetos prévios já realizados, como estrutural, de dre</w:t>
      </w:r>
      <w:r w:rsidR="0043306B">
        <w:rPr>
          <w:rFonts w:asciiTheme="majorHAnsi" w:hAnsiTheme="majorHAnsi" w:cstheme="majorHAnsi"/>
        </w:rPr>
        <w:t>nagem, arquitetônico e elétrico</w:t>
      </w:r>
      <w:r w:rsidRPr="007B0FBD">
        <w:rPr>
          <w:rFonts w:asciiTheme="majorHAnsi" w:hAnsiTheme="majorHAnsi" w:cstheme="majorHAnsi"/>
        </w:rPr>
        <w:t xml:space="preserve"> a contratação englobará, além da elaboração do projeto executivo, o fornecimento de materiais, mão de obra, equipamentos e ferramental necessários para toda a execução dos pórticos de saída sentido Belo Horizonte e Serro</w:t>
      </w:r>
      <w:r>
        <w:rPr>
          <w:rFonts w:asciiTheme="majorHAnsi" w:hAnsiTheme="majorHAnsi" w:cstheme="majorHAnsi"/>
        </w:rPr>
        <w:t xml:space="preserve">. Valor total estimado em: </w:t>
      </w:r>
      <w:r w:rsidRPr="007B0FBD">
        <w:rPr>
          <w:rFonts w:asciiTheme="minorHAnsi" w:hAnsiTheme="minorHAnsi" w:cstheme="minorHAnsi"/>
          <w:b/>
        </w:rPr>
        <w:t>R$ 1.257.363,07</w:t>
      </w:r>
      <w:r w:rsidRPr="007B0FBD">
        <w:rPr>
          <w:rFonts w:asciiTheme="majorHAnsi" w:hAnsiTheme="majorHAnsi" w:cstheme="majorHAnsi"/>
        </w:rPr>
        <w:t>.</w:t>
      </w:r>
      <w:r w:rsidRPr="007B0FBD">
        <w:t xml:space="preserve"> </w:t>
      </w:r>
      <w:r w:rsidRPr="007B0FBD">
        <w:rPr>
          <w:rFonts w:asciiTheme="majorHAnsi" w:hAnsiTheme="majorHAnsi" w:cstheme="majorHAnsi"/>
        </w:rPr>
        <w:t>O encaminhamento da proposta poderá ocorrer a partir do dia 17/12/2025 até o dia 19/02/2026</w:t>
      </w:r>
      <w:r>
        <w:rPr>
          <w:rFonts w:asciiTheme="majorHAnsi" w:hAnsiTheme="majorHAnsi" w:cstheme="majorHAnsi"/>
        </w:rPr>
        <w:t>,</w:t>
      </w:r>
      <w:r w:rsidRPr="007B0FBD">
        <w:rPr>
          <w:rFonts w:asciiTheme="majorHAnsi" w:hAnsiTheme="majorHAnsi" w:cstheme="majorHAnsi"/>
        </w:rPr>
        <w:t xml:space="preserve"> às 08h59min. A abertura da proposta e início dos lan</w:t>
      </w:r>
      <w:r>
        <w:rPr>
          <w:rFonts w:asciiTheme="majorHAnsi" w:hAnsiTheme="majorHAnsi" w:cstheme="majorHAnsi"/>
        </w:rPr>
        <w:t xml:space="preserve">ces ocorrerão no dia 24/02/2026, </w:t>
      </w:r>
      <w:r w:rsidRPr="007B0FBD">
        <w:rPr>
          <w:rFonts w:asciiTheme="majorHAnsi" w:hAnsiTheme="majorHAnsi" w:cstheme="majorHAnsi"/>
        </w:rPr>
        <w:t xml:space="preserve">às 09h00min, no site </w:t>
      </w:r>
      <w:hyperlink r:id="rId20" w:history="1">
        <w:r w:rsidRPr="00DB701E">
          <w:rPr>
            <w:rStyle w:val="Hyperlink"/>
            <w:rFonts w:asciiTheme="majorHAnsi" w:hAnsiTheme="majorHAnsi" w:cstheme="majorHAnsi"/>
          </w:rPr>
          <w:t>https://www.licitardigital.com.br/</w:t>
        </w:r>
      </w:hyperlink>
      <w:r w:rsidRPr="007B0FBD">
        <w:rPr>
          <w:rFonts w:asciiTheme="majorHAnsi" w:hAnsiTheme="majorHAnsi" w:cstheme="majorHAnsi"/>
        </w:rPr>
        <w:t>.</w:t>
      </w:r>
      <w:r>
        <w:rPr>
          <w:rFonts w:asciiTheme="majorHAnsi" w:hAnsiTheme="majorHAnsi" w:cstheme="majorHAnsi"/>
        </w:rPr>
        <w:t xml:space="preserve"> Edital disponível no site: </w:t>
      </w:r>
      <w:hyperlink r:id="rId21" w:history="1">
        <w:r w:rsidRPr="00DB701E">
          <w:rPr>
            <w:rStyle w:val="Hyperlink"/>
            <w:rFonts w:asciiTheme="majorHAnsi" w:hAnsiTheme="majorHAnsi" w:cstheme="majorHAnsi"/>
          </w:rPr>
          <w:t>https://www.cmd.mg.gov.br</w:t>
        </w:r>
      </w:hyperlink>
      <w:r>
        <w:rPr>
          <w:rFonts w:asciiTheme="majorHAnsi" w:hAnsiTheme="majorHAnsi" w:cstheme="majorHAnsi"/>
        </w:rPr>
        <w:t xml:space="preserve">. </w:t>
      </w:r>
    </w:p>
    <w:p w14:paraId="1AC89945" w14:textId="77777777" w:rsidR="000B3555" w:rsidRDefault="000B3555" w:rsidP="00057575">
      <w:pPr>
        <w:autoSpaceDE w:val="0"/>
        <w:autoSpaceDN w:val="0"/>
        <w:adjustRightInd w:val="0"/>
        <w:ind w:left="142"/>
        <w:jc w:val="both"/>
        <w:rPr>
          <w:rFonts w:asciiTheme="majorHAnsi" w:hAnsiTheme="majorHAnsi" w:cstheme="majorHAnsi"/>
        </w:rPr>
      </w:pPr>
    </w:p>
    <w:p w14:paraId="1D1577FE" w14:textId="77777777" w:rsidR="0086457C" w:rsidRDefault="0086457C" w:rsidP="00893AC1">
      <w:pPr>
        <w:autoSpaceDE w:val="0"/>
        <w:autoSpaceDN w:val="0"/>
        <w:adjustRightInd w:val="0"/>
        <w:ind w:left="142"/>
        <w:jc w:val="both"/>
        <w:rPr>
          <w:rFonts w:asciiTheme="minorHAnsi" w:hAnsiTheme="minorHAnsi" w:cstheme="minorHAnsi"/>
          <w:b/>
        </w:rPr>
      </w:pPr>
    </w:p>
    <w:p w14:paraId="5BA914C7" w14:textId="77777777" w:rsidR="0086457C" w:rsidRDefault="0086457C" w:rsidP="00893AC1">
      <w:pPr>
        <w:autoSpaceDE w:val="0"/>
        <w:autoSpaceDN w:val="0"/>
        <w:adjustRightInd w:val="0"/>
        <w:ind w:left="142"/>
        <w:jc w:val="both"/>
        <w:rPr>
          <w:rFonts w:asciiTheme="minorHAnsi" w:hAnsiTheme="minorHAnsi" w:cstheme="minorHAnsi"/>
          <w:b/>
        </w:rPr>
      </w:pPr>
    </w:p>
    <w:p w14:paraId="008EF767" w14:textId="77777777" w:rsidR="0086457C" w:rsidRDefault="0086457C" w:rsidP="00893AC1">
      <w:pPr>
        <w:autoSpaceDE w:val="0"/>
        <w:autoSpaceDN w:val="0"/>
        <w:adjustRightInd w:val="0"/>
        <w:ind w:left="142"/>
        <w:jc w:val="both"/>
        <w:rPr>
          <w:rFonts w:asciiTheme="minorHAnsi" w:hAnsiTheme="minorHAnsi" w:cstheme="minorHAnsi"/>
          <w:b/>
        </w:rPr>
      </w:pPr>
    </w:p>
    <w:p w14:paraId="07B5ED7C" w14:textId="77777777" w:rsidR="0086457C" w:rsidRDefault="0086457C" w:rsidP="00893AC1">
      <w:pPr>
        <w:autoSpaceDE w:val="0"/>
        <w:autoSpaceDN w:val="0"/>
        <w:adjustRightInd w:val="0"/>
        <w:ind w:left="142"/>
        <w:jc w:val="both"/>
        <w:rPr>
          <w:rFonts w:asciiTheme="minorHAnsi" w:hAnsiTheme="minorHAnsi" w:cstheme="minorHAnsi"/>
          <w:b/>
        </w:rPr>
      </w:pPr>
    </w:p>
    <w:p w14:paraId="696450F6" w14:textId="77777777" w:rsidR="0086457C" w:rsidRDefault="0086457C" w:rsidP="00893AC1">
      <w:pPr>
        <w:autoSpaceDE w:val="0"/>
        <w:autoSpaceDN w:val="0"/>
        <w:adjustRightInd w:val="0"/>
        <w:ind w:left="142"/>
        <w:jc w:val="both"/>
        <w:rPr>
          <w:rFonts w:asciiTheme="minorHAnsi" w:hAnsiTheme="minorHAnsi" w:cstheme="minorHAnsi"/>
          <w:b/>
        </w:rPr>
      </w:pPr>
    </w:p>
    <w:p w14:paraId="4008F559" w14:textId="0C2C2260" w:rsidR="007C3E09" w:rsidRDefault="00AD36BB" w:rsidP="00893AC1">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 xml:space="preserve">PREFEITURA MUNICIPAL </w:t>
      </w:r>
      <w:r w:rsidR="00893AC1">
        <w:rPr>
          <w:rFonts w:asciiTheme="minorHAnsi" w:hAnsiTheme="minorHAnsi" w:cstheme="minorHAnsi"/>
          <w:b/>
        </w:rPr>
        <w:t>DE</w:t>
      </w:r>
      <w:r w:rsidR="007C0F50">
        <w:rPr>
          <w:rFonts w:asciiTheme="minorHAnsi" w:hAnsiTheme="minorHAnsi" w:cstheme="minorHAnsi"/>
          <w:b/>
        </w:rPr>
        <w:t xml:space="preserve"> </w:t>
      </w:r>
      <w:r w:rsidR="007C0F50" w:rsidRPr="007C0F50">
        <w:rPr>
          <w:rFonts w:asciiTheme="minorHAnsi" w:hAnsiTheme="minorHAnsi" w:cstheme="minorHAnsi"/>
          <w:b/>
          <w:caps/>
        </w:rPr>
        <w:t>Divinópolis</w:t>
      </w:r>
      <w:r w:rsidR="007C0F50">
        <w:rPr>
          <w:rFonts w:asciiTheme="minorHAnsi" w:hAnsiTheme="minorHAnsi" w:cstheme="minorHAnsi"/>
          <w:b/>
          <w:caps/>
        </w:rPr>
        <w:t xml:space="preserve"> - mg - Concorrência Eletrônica nº </w:t>
      </w:r>
      <w:r w:rsidR="007C0F50" w:rsidRPr="007C0F50">
        <w:rPr>
          <w:rFonts w:asciiTheme="minorHAnsi" w:hAnsiTheme="minorHAnsi" w:cstheme="minorHAnsi"/>
          <w:b/>
          <w:caps/>
        </w:rPr>
        <w:t>044/2025</w:t>
      </w:r>
    </w:p>
    <w:p w14:paraId="203AC94B" w14:textId="54FBD362" w:rsidR="00893AC1" w:rsidRPr="007C0F50" w:rsidRDefault="007C0F50" w:rsidP="00893AC1">
      <w:pPr>
        <w:autoSpaceDE w:val="0"/>
        <w:autoSpaceDN w:val="0"/>
        <w:adjustRightInd w:val="0"/>
        <w:ind w:left="142"/>
        <w:jc w:val="both"/>
        <w:rPr>
          <w:rFonts w:asciiTheme="majorHAnsi" w:hAnsiTheme="majorHAnsi" w:cstheme="majorHAnsi"/>
        </w:rPr>
      </w:pPr>
      <w:r w:rsidRPr="007C0F50">
        <w:rPr>
          <w:rFonts w:asciiTheme="majorHAnsi" w:hAnsiTheme="majorHAnsi" w:cstheme="majorHAnsi"/>
          <w:caps/>
        </w:rPr>
        <w:t>Objeto</w:t>
      </w:r>
      <w:r w:rsidRPr="007C0F50">
        <w:rPr>
          <w:rFonts w:asciiTheme="majorHAnsi" w:hAnsiTheme="majorHAnsi" w:cstheme="majorHAnsi"/>
        </w:rPr>
        <w:t xml:space="preserve">: </w:t>
      </w:r>
      <w:r>
        <w:rPr>
          <w:rFonts w:asciiTheme="majorHAnsi" w:hAnsiTheme="majorHAnsi" w:cstheme="majorHAnsi"/>
        </w:rPr>
        <w:t xml:space="preserve"> </w:t>
      </w:r>
      <w:r w:rsidRPr="007C0F50">
        <w:rPr>
          <w:rFonts w:asciiTheme="majorHAnsi" w:hAnsiTheme="majorHAnsi" w:cstheme="majorHAnsi"/>
        </w:rPr>
        <w:t>Contratação de empresa especializada para a execução de obras de calçamento poliédrico e drenagem pluvial de diversas vias, no Município de Divinópolis</w:t>
      </w:r>
      <w:r>
        <w:rPr>
          <w:rFonts w:asciiTheme="majorHAnsi" w:hAnsiTheme="majorHAnsi" w:cstheme="majorHAnsi"/>
        </w:rPr>
        <w:t xml:space="preserve"> </w:t>
      </w:r>
      <w:r w:rsidRPr="007C0F50">
        <w:rPr>
          <w:rFonts w:asciiTheme="majorHAnsi" w:hAnsiTheme="majorHAnsi" w:cstheme="majorHAnsi"/>
        </w:rPr>
        <w:t>/</w:t>
      </w:r>
      <w:r>
        <w:rPr>
          <w:rFonts w:asciiTheme="majorHAnsi" w:hAnsiTheme="majorHAnsi" w:cstheme="majorHAnsi"/>
        </w:rPr>
        <w:t xml:space="preserve"> </w:t>
      </w:r>
      <w:r w:rsidRPr="007C0F50">
        <w:rPr>
          <w:rFonts w:asciiTheme="majorHAnsi" w:hAnsiTheme="majorHAnsi" w:cstheme="majorHAnsi"/>
        </w:rPr>
        <w:t>MG.</w:t>
      </w:r>
      <w:r w:rsidR="00383F33">
        <w:rPr>
          <w:rFonts w:asciiTheme="majorHAnsi" w:hAnsiTheme="majorHAnsi" w:cstheme="majorHAnsi"/>
        </w:rPr>
        <w:t xml:space="preserve"> Valor total estimado em: </w:t>
      </w:r>
      <w:r w:rsidR="00383F33" w:rsidRPr="00383F33">
        <w:rPr>
          <w:rFonts w:asciiTheme="minorHAnsi" w:hAnsiTheme="minorHAnsi" w:cstheme="minorHAnsi"/>
          <w:b/>
          <w:caps/>
        </w:rPr>
        <w:t>R$ 4.470.978,56</w:t>
      </w:r>
      <w:r w:rsidR="00383F33">
        <w:rPr>
          <w:rFonts w:asciiTheme="majorHAnsi" w:hAnsiTheme="majorHAnsi" w:cstheme="majorHAnsi"/>
        </w:rPr>
        <w:t xml:space="preserve">. </w:t>
      </w:r>
      <w:proofErr w:type="gramStart"/>
      <w:r w:rsidRPr="007C0F50">
        <w:rPr>
          <w:rFonts w:asciiTheme="majorHAnsi" w:hAnsiTheme="majorHAnsi" w:cstheme="majorHAnsi"/>
        </w:rPr>
        <w:t>Data</w:t>
      </w:r>
      <w:proofErr w:type="gramEnd"/>
      <w:r w:rsidRPr="007C0F50">
        <w:rPr>
          <w:rFonts w:asciiTheme="majorHAnsi" w:hAnsiTheme="majorHAnsi" w:cstheme="majorHAnsi"/>
        </w:rPr>
        <w:t xml:space="preserve"> e horário do início da disputa:</w:t>
      </w:r>
      <w:r>
        <w:rPr>
          <w:rFonts w:asciiTheme="majorHAnsi" w:hAnsiTheme="majorHAnsi" w:cstheme="majorHAnsi"/>
        </w:rPr>
        <w:t xml:space="preserve"> às</w:t>
      </w:r>
      <w:r w:rsidRPr="007C0F50">
        <w:rPr>
          <w:rFonts w:asciiTheme="majorHAnsi" w:hAnsiTheme="majorHAnsi" w:cstheme="majorHAnsi"/>
        </w:rPr>
        <w:t xml:space="preserve"> 09h00min do dia 12/01/2026. Disponibilização do edital e informações no e</w:t>
      </w:r>
      <w:r>
        <w:rPr>
          <w:rFonts w:asciiTheme="majorHAnsi" w:hAnsiTheme="majorHAnsi" w:cstheme="majorHAnsi"/>
        </w:rPr>
        <w:t xml:space="preserve">ndereço eletrônico: </w:t>
      </w:r>
      <w:hyperlink r:id="rId22" w:history="1">
        <w:r w:rsidRPr="00DB701E">
          <w:rPr>
            <w:rStyle w:val="Hyperlink"/>
            <w:rFonts w:asciiTheme="majorHAnsi" w:hAnsiTheme="majorHAnsi" w:cstheme="majorHAnsi"/>
          </w:rPr>
          <w:t>www.compras.gov.br</w:t>
        </w:r>
      </w:hyperlink>
      <w:r>
        <w:rPr>
          <w:rFonts w:asciiTheme="majorHAnsi" w:hAnsiTheme="majorHAnsi" w:cstheme="majorHAnsi"/>
        </w:rPr>
        <w:t xml:space="preserve"> </w:t>
      </w:r>
      <w:r w:rsidRPr="007C0F50">
        <w:rPr>
          <w:rFonts w:asciiTheme="majorHAnsi" w:hAnsiTheme="majorHAnsi" w:cstheme="majorHAnsi"/>
        </w:rPr>
        <w:t xml:space="preserve">e </w:t>
      </w:r>
      <w:hyperlink r:id="rId23" w:history="1">
        <w:r w:rsidRPr="00DB701E">
          <w:rPr>
            <w:rStyle w:val="Hyperlink"/>
            <w:rFonts w:asciiTheme="majorHAnsi" w:hAnsiTheme="majorHAnsi" w:cstheme="majorHAnsi"/>
          </w:rPr>
          <w:t>www.divinopolis.mg.gov.br</w:t>
        </w:r>
      </w:hyperlink>
      <w:r>
        <w:rPr>
          <w:rFonts w:asciiTheme="majorHAnsi" w:hAnsiTheme="majorHAnsi" w:cstheme="majorHAnsi"/>
        </w:rPr>
        <w:t xml:space="preserve"> ou telefones: </w:t>
      </w:r>
      <w:r w:rsidR="00383F33">
        <w:rPr>
          <w:rFonts w:asciiTheme="majorHAnsi" w:hAnsiTheme="majorHAnsi" w:cstheme="majorHAnsi"/>
        </w:rPr>
        <w:t>(37) 3229- 8127.</w:t>
      </w:r>
      <w:bookmarkStart w:id="0" w:name="_GoBack"/>
      <w:bookmarkEnd w:id="0"/>
    </w:p>
    <w:p w14:paraId="7FD79EC1" w14:textId="77777777" w:rsidR="007C0F50" w:rsidRDefault="007C0F50" w:rsidP="00893AC1">
      <w:pPr>
        <w:autoSpaceDE w:val="0"/>
        <w:autoSpaceDN w:val="0"/>
        <w:adjustRightInd w:val="0"/>
        <w:ind w:left="142"/>
        <w:jc w:val="both"/>
        <w:rPr>
          <w:rFonts w:asciiTheme="minorHAnsi" w:hAnsiTheme="minorHAnsi" w:cstheme="minorHAnsi"/>
          <w:b/>
        </w:rPr>
      </w:pPr>
    </w:p>
    <w:p w14:paraId="23E6DA57" w14:textId="512E33B0" w:rsidR="00AD425E" w:rsidRPr="003433EC" w:rsidRDefault="00906C88" w:rsidP="00893AC1">
      <w:pPr>
        <w:autoSpaceDE w:val="0"/>
        <w:autoSpaceDN w:val="0"/>
        <w:adjustRightInd w:val="0"/>
        <w:ind w:left="142"/>
        <w:jc w:val="both"/>
        <w:rPr>
          <w:rFonts w:asciiTheme="majorHAnsi" w:hAnsiTheme="majorHAnsi" w:cstheme="majorHAnsi"/>
          <w:caps/>
        </w:rPr>
      </w:pPr>
      <w:r w:rsidRPr="00574FA5">
        <w:rPr>
          <w:rFonts w:asciiTheme="minorHAnsi" w:hAnsiTheme="minorHAnsi" w:cstheme="minorHAnsi"/>
          <w:b/>
        </w:rPr>
        <w:t xml:space="preserve">PREFEITURA MUNICIPAL </w:t>
      </w:r>
      <w:r w:rsidR="00761BC1" w:rsidRPr="003433EC">
        <w:rPr>
          <w:rFonts w:asciiTheme="minorHAnsi" w:hAnsiTheme="minorHAnsi" w:cstheme="minorHAnsi"/>
          <w:b/>
          <w:caps/>
        </w:rPr>
        <w:t xml:space="preserve">DE </w:t>
      </w:r>
      <w:r w:rsidR="003433EC" w:rsidRPr="003433EC">
        <w:rPr>
          <w:rFonts w:asciiTheme="minorHAnsi" w:hAnsiTheme="minorHAnsi" w:cstheme="minorHAnsi"/>
          <w:b/>
          <w:caps/>
        </w:rPr>
        <w:t>Espera Feliz</w:t>
      </w:r>
      <w:r w:rsidR="003433EC">
        <w:rPr>
          <w:rFonts w:asciiTheme="minorHAnsi" w:hAnsiTheme="minorHAnsi" w:cstheme="minorHAnsi"/>
          <w:b/>
          <w:caps/>
        </w:rPr>
        <w:t xml:space="preserve"> - mg - </w:t>
      </w:r>
      <w:r w:rsidR="003433EC" w:rsidRPr="003433EC">
        <w:rPr>
          <w:rFonts w:asciiTheme="minorHAnsi" w:hAnsiTheme="minorHAnsi" w:cstheme="minorHAnsi"/>
          <w:b/>
          <w:caps/>
        </w:rPr>
        <w:t>CONCORRÊNCIA ELE</w:t>
      </w:r>
      <w:r w:rsidR="003433EC">
        <w:rPr>
          <w:rFonts w:asciiTheme="minorHAnsi" w:hAnsiTheme="minorHAnsi" w:cstheme="minorHAnsi"/>
          <w:b/>
          <w:caps/>
        </w:rPr>
        <w:t>TRÔNICA</w:t>
      </w:r>
      <w:r w:rsidR="003433EC" w:rsidRPr="003433EC">
        <w:rPr>
          <w:rFonts w:asciiTheme="minorHAnsi" w:hAnsiTheme="minorHAnsi" w:cstheme="minorHAnsi"/>
          <w:b/>
          <w:caps/>
        </w:rPr>
        <w:t xml:space="preserve"> Nº </w:t>
      </w:r>
      <w:r w:rsidR="003433EC">
        <w:rPr>
          <w:rFonts w:asciiTheme="minorHAnsi" w:hAnsiTheme="minorHAnsi" w:cstheme="minorHAnsi"/>
          <w:b/>
          <w:caps/>
        </w:rPr>
        <w:t>0</w:t>
      </w:r>
      <w:r w:rsidR="003433EC" w:rsidRPr="003433EC">
        <w:rPr>
          <w:rFonts w:asciiTheme="minorHAnsi" w:hAnsiTheme="minorHAnsi" w:cstheme="minorHAnsi"/>
          <w:b/>
          <w:caps/>
        </w:rPr>
        <w:t>23/2025</w:t>
      </w:r>
    </w:p>
    <w:p w14:paraId="7DC95600" w14:textId="1B0419ED" w:rsidR="00565EA8" w:rsidRPr="003433EC" w:rsidRDefault="003433EC" w:rsidP="00504992">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3433EC">
        <w:rPr>
          <w:rFonts w:asciiTheme="majorHAnsi" w:hAnsiTheme="majorHAnsi" w:cstheme="majorHAnsi"/>
        </w:rPr>
        <w:t xml:space="preserve">Contratação de empresa para pavimentação em bloquete sextavado da Rua Projetada Trecho 01 e 02 no Bairro Vale do Sol </w:t>
      </w:r>
      <w:r w:rsidRPr="003433EC">
        <w:rPr>
          <w:rFonts w:asciiTheme="majorHAnsi" w:hAnsiTheme="majorHAnsi" w:cstheme="majorHAnsi"/>
          <w:caps/>
        </w:rPr>
        <w:t>ii</w:t>
      </w:r>
      <w:r>
        <w:rPr>
          <w:rFonts w:asciiTheme="majorHAnsi" w:hAnsiTheme="majorHAnsi" w:cstheme="majorHAnsi"/>
        </w:rPr>
        <w:t xml:space="preserve">. A </w:t>
      </w:r>
      <w:r w:rsidRPr="003433EC">
        <w:rPr>
          <w:rFonts w:asciiTheme="majorHAnsi" w:hAnsiTheme="majorHAnsi" w:cstheme="majorHAnsi"/>
        </w:rPr>
        <w:t>data</w:t>
      </w:r>
      <w:r>
        <w:rPr>
          <w:rFonts w:asciiTheme="majorHAnsi" w:hAnsiTheme="majorHAnsi" w:cstheme="majorHAnsi"/>
        </w:rPr>
        <w:t xml:space="preserve"> de realização está prevista para o dia 14/01/2026, às 09h</w:t>
      </w:r>
      <w:r w:rsidRPr="003433EC">
        <w:rPr>
          <w:rFonts w:asciiTheme="majorHAnsi" w:hAnsiTheme="majorHAnsi" w:cstheme="majorHAnsi"/>
        </w:rPr>
        <w:t>30</w:t>
      </w:r>
      <w:r>
        <w:rPr>
          <w:rFonts w:asciiTheme="majorHAnsi" w:hAnsiTheme="majorHAnsi" w:cstheme="majorHAnsi"/>
        </w:rPr>
        <w:t>min</w:t>
      </w:r>
      <w:r w:rsidRPr="003433EC">
        <w:rPr>
          <w:rFonts w:asciiTheme="majorHAnsi" w:hAnsiTheme="majorHAnsi" w:cstheme="majorHAnsi"/>
        </w:rPr>
        <w:t xml:space="preserve">. O edital completo encontra – se disponível no site: </w:t>
      </w:r>
      <w:hyperlink r:id="rId24" w:history="1">
        <w:r w:rsidRPr="00DB701E">
          <w:rPr>
            <w:rStyle w:val="Hyperlink"/>
            <w:rFonts w:asciiTheme="majorHAnsi" w:hAnsiTheme="majorHAnsi" w:cstheme="majorHAnsi"/>
          </w:rPr>
          <w:t>www.licitanet.com.br/</w:t>
        </w:r>
      </w:hyperlink>
      <w:r w:rsidRPr="003433EC">
        <w:rPr>
          <w:rFonts w:asciiTheme="majorHAnsi" w:hAnsiTheme="majorHAnsi" w:cstheme="majorHAnsi"/>
        </w:rPr>
        <w:t>.</w:t>
      </w:r>
      <w:r>
        <w:rPr>
          <w:rFonts w:asciiTheme="majorHAnsi" w:hAnsiTheme="majorHAnsi" w:cstheme="majorHAnsi"/>
        </w:rPr>
        <w:t xml:space="preserve"> </w:t>
      </w:r>
    </w:p>
    <w:p w14:paraId="1048FD8E" w14:textId="77777777" w:rsidR="003433EC" w:rsidRDefault="003433EC" w:rsidP="00504992">
      <w:pPr>
        <w:autoSpaceDE w:val="0"/>
        <w:autoSpaceDN w:val="0"/>
        <w:adjustRightInd w:val="0"/>
        <w:ind w:left="142"/>
        <w:jc w:val="both"/>
        <w:rPr>
          <w:rFonts w:asciiTheme="minorHAnsi" w:hAnsiTheme="minorHAnsi" w:cstheme="minorHAnsi"/>
          <w:b/>
        </w:rPr>
      </w:pPr>
    </w:p>
    <w:p w14:paraId="7890CB38" w14:textId="46332BDA" w:rsidR="00A63184" w:rsidRDefault="00504992" w:rsidP="00893AC1">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PREFEITURA MUNICIPAL DE</w:t>
      </w:r>
      <w:r w:rsidRPr="00703F0A">
        <w:rPr>
          <w:rFonts w:asciiTheme="minorHAnsi" w:hAnsiTheme="minorHAnsi" w:cstheme="minorHAnsi"/>
          <w:b/>
        </w:rPr>
        <w:t xml:space="preserve"> </w:t>
      </w:r>
      <w:r w:rsidR="003433EC" w:rsidRPr="003433EC">
        <w:rPr>
          <w:rFonts w:asciiTheme="minorHAnsi" w:hAnsiTheme="minorHAnsi" w:cstheme="minorHAnsi"/>
          <w:b/>
          <w:caps/>
        </w:rPr>
        <w:t>Franciscópolis</w:t>
      </w:r>
      <w:r w:rsidR="003433EC">
        <w:rPr>
          <w:rFonts w:asciiTheme="minorHAnsi" w:hAnsiTheme="minorHAnsi" w:cstheme="minorHAnsi"/>
          <w:b/>
          <w:caps/>
        </w:rPr>
        <w:t xml:space="preserve"> - mg - CONCORRÊNCIA ELETRÔNICA N</w:t>
      </w:r>
      <w:r w:rsidR="003433EC" w:rsidRPr="003433EC">
        <w:rPr>
          <w:rFonts w:asciiTheme="minorHAnsi" w:hAnsiTheme="minorHAnsi" w:cstheme="minorHAnsi"/>
          <w:b/>
          <w:caps/>
        </w:rPr>
        <w:t>º 003/2025</w:t>
      </w:r>
    </w:p>
    <w:p w14:paraId="5971D574" w14:textId="49622DDE" w:rsidR="00F83940" w:rsidRDefault="003433EC" w:rsidP="00A63184">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3433EC">
        <w:rPr>
          <w:rFonts w:asciiTheme="majorHAnsi" w:hAnsiTheme="majorHAnsi" w:cstheme="majorHAnsi"/>
        </w:rPr>
        <w:t>Contratação de empresa especializada para a prestação de serviços na área de engenharia, incluindo mão-de-obra, materiais e disponibilização de equipamentos necessários para executar a obra de revitalização de estradas por meio de obras de reforma nas vias municipais que dão acesso à zona rural do Município</w:t>
      </w:r>
      <w:r>
        <w:rPr>
          <w:rFonts w:asciiTheme="majorHAnsi" w:hAnsiTheme="majorHAnsi" w:cstheme="majorHAnsi"/>
        </w:rPr>
        <w:t xml:space="preserve">. A data de realização está prevista para o dia: 05/01/2026, às 07h00min. </w:t>
      </w:r>
      <w:r w:rsidRPr="003433EC">
        <w:rPr>
          <w:rFonts w:asciiTheme="majorHAnsi" w:hAnsiTheme="majorHAnsi" w:cstheme="majorHAnsi"/>
        </w:rPr>
        <w:t>O Edital completo poderá ser adquirido no endereço eletrônico</w:t>
      </w:r>
      <w:r>
        <w:rPr>
          <w:rFonts w:asciiTheme="majorHAnsi" w:hAnsiTheme="majorHAnsi" w:cstheme="majorHAnsi"/>
        </w:rPr>
        <w:t xml:space="preserve">: </w:t>
      </w:r>
      <w:hyperlink r:id="rId25" w:history="1">
        <w:r w:rsidRPr="00DB701E">
          <w:rPr>
            <w:rStyle w:val="Hyperlink"/>
            <w:rFonts w:asciiTheme="majorHAnsi" w:hAnsiTheme="majorHAnsi" w:cstheme="majorHAnsi"/>
          </w:rPr>
          <w:t>https://www.franciscopolis.mg.gov.br</w:t>
        </w:r>
      </w:hyperlink>
      <w:r>
        <w:rPr>
          <w:rFonts w:asciiTheme="majorHAnsi" w:hAnsiTheme="majorHAnsi" w:cstheme="majorHAnsi"/>
        </w:rPr>
        <w:t xml:space="preserve">, </w:t>
      </w:r>
      <w:r w:rsidRPr="003433EC">
        <w:rPr>
          <w:rFonts w:asciiTheme="majorHAnsi" w:hAnsiTheme="majorHAnsi" w:cstheme="majorHAnsi"/>
        </w:rPr>
        <w:t>ou na página</w:t>
      </w:r>
      <w:r>
        <w:rPr>
          <w:rFonts w:asciiTheme="majorHAnsi" w:hAnsiTheme="majorHAnsi" w:cstheme="majorHAnsi"/>
        </w:rPr>
        <w:t xml:space="preserve">: </w:t>
      </w:r>
      <w:hyperlink r:id="rId26" w:history="1">
        <w:r w:rsidRPr="00DB701E">
          <w:rPr>
            <w:rStyle w:val="Hyperlink"/>
            <w:rFonts w:asciiTheme="majorHAnsi" w:hAnsiTheme="majorHAnsi" w:cstheme="majorHAnsi"/>
          </w:rPr>
          <w:t>https://licitar.digital/</w:t>
        </w:r>
      </w:hyperlink>
      <w:r w:rsidRPr="003433EC">
        <w:rPr>
          <w:rFonts w:asciiTheme="majorHAnsi" w:hAnsiTheme="majorHAnsi" w:cstheme="majorHAnsi"/>
        </w:rPr>
        <w:t>.</w:t>
      </w:r>
      <w:r>
        <w:rPr>
          <w:rFonts w:asciiTheme="majorHAnsi" w:hAnsiTheme="majorHAnsi" w:cstheme="majorHAnsi"/>
        </w:rPr>
        <w:t xml:space="preserve"> </w:t>
      </w:r>
    </w:p>
    <w:p w14:paraId="5686898B" w14:textId="77777777" w:rsidR="003433EC" w:rsidRDefault="003433EC" w:rsidP="00893AC1">
      <w:pPr>
        <w:autoSpaceDE w:val="0"/>
        <w:autoSpaceDN w:val="0"/>
        <w:adjustRightInd w:val="0"/>
        <w:ind w:left="142"/>
        <w:jc w:val="both"/>
        <w:rPr>
          <w:rFonts w:asciiTheme="minorHAnsi" w:hAnsiTheme="minorHAnsi" w:cstheme="minorHAnsi"/>
          <w:b/>
        </w:rPr>
      </w:pPr>
    </w:p>
    <w:p w14:paraId="304599E7" w14:textId="31F76AEB" w:rsidR="004C1862" w:rsidRDefault="00501A1D" w:rsidP="00893AC1">
      <w:pPr>
        <w:autoSpaceDE w:val="0"/>
        <w:autoSpaceDN w:val="0"/>
        <w:adjustRightInd w:val="0"/>
        <w:ind w:left="142"/>
        <w:jc w:val="both"/>
        <w:rPr>
          <w:rFonts w:asciiTheme="majorHAnsi" w:hAnsiTheme="majorHAnsi" w:cstheme="majorHAnsi"/>
        </w:rPr>
      </w:pPr>
      <w:r w:rsidRPr="009D1111">
        <w:rPr>
          <w:rFonts w:asciiTheme="minorHAnsi" w:hAnsiTheme="minorHAnsi" w:cstheme="minorHAnsi"/>
          <w:b/>
        </w:rPr>
        <w:t>PREFEITURA MUNICIPAL DE</w:t>
      </w:r>
      <w:r w:rsidR="004C1862" w:rsidRPr="004C1862">
        <w:t xml:space="preserve"> </w:t>
      </w:r>
      <w:r w:rsidR="003433EC" w:rsidRPr="003433EC">
        <w:rPr>
          <w:rFonts w:asciiTheme="minorHAnsi" w:hAnsiTheme="minorHAnsi" w:cstheme="minorHAnsi"/>
          <w:b/>
          <w:caps/>
        </w:rPr>
        <w:t>Frei Lagonegro</w:t>
      </w:r>
      <w:r w:rsidR="003433EC">
        <w:rPr>
          <w:rFonts w:asciiTheme="minorHAnsi" w:hAnsiTheme="minorHAnsi" w:cstheme="minorHAnsi"/>
          <w:b/>
          <w:caps/>
        </w:rPr>
        <w:t xml:space="preserve"> - mg - CONC</w:t>
      </w:r>
      <w:r w:rsidR="00820E0A">
        <w:rPr>
          <w:rFonts w:asciiTheme="minorHAnsi" w:hAnsiTheme="minorHAnsi" w:cstheme="minorHAnsi"/>
          <w:b/>
          <w:caps/>
        </w:rPr>
        <w:t>ORRÊNCIA ELETRô</w:t>
      </w:r>
      <w:r w:rsidR="003433EC">
        <w:rPr>
          <w:rFonts w:asciiTheme="minorHAnsi" w:hAnsiTheme="minorHAnsi" w:cstheme="minorHAnsi"/>
          <w:b/>
          <w:caps/>
        </w:rPr>
        <w:t xml:space="preserve">NICA Nº </w:t>
      </w:r>
      <w:r w:rsidR="003433EC" w:rsidRPr="003433EC">
        <w:rPr>
          <w:rFonts w:asciiTheme="minorHAnsi" w:hAnsiTheme="minorHAnsi" w:cstheme="minorHAnsi"/>
          <w:b/>
          <w:caps/>
        </w:rPr>
        <w:t>002/2025</w:t>
      </w:r>
    </w:p>
    <w:p w14:paraId="4DA914FB" w14:textId="1E49C0E4" w:rsidR="003433EC" w:rsidRDefault="003433EC" w:rsidP="00501A1D">
      <w:pPr>
        <w:autoSpaceDE w:val="0"/>
        <w:autoSpaceDN w:val="0"/>
        <w:adjustRightInd w:val="0"/>
        <w:ind w:left="142"/>
        <w:jc w:val="both"/>
        <w:rPr>
          <w:rFonts w:asciiTheme="majorHAnsi" w:hAnsiTheme="majorHAnsi" w:cstheme="majorHAnsi"/>
        </w:rPr>
      </w:pPr>
      <w:r w:rsidRPr="003433EC">
        <w:rPr>
          <w:rFonts w:asciiTheme="majorHAnsi" w:hAnsiTheme="majorHAnsi" w:cstheme="majorHAnsi"/>
          <w:caps/>
        </w:rPr>
        <w:t>Objeto</w:t>
      </w:r>
      <w:r w:rsidRPr="003433EC">
        <w:rPr>
          <w:rFonts w:asciiTheme="majorHAnsi" w:hAnsiTheme="majorHAnsi" w:cstheme="majorHAnsi"/>
        </w:rPr>
        <w:t xml:space="preserve">: </w:t>
      </w:r>
      <w:r w:rsidR="00820E0A">
        <w:rPr>
          <w:rFonts w:asciiTheme="majorHAnsi" w:hAnsiTheme="majorHAnsi" w:cstheme="majorHAnsi"/>
        </w:rPr>
        <w:t xml:space="preserve"> </w:t>
      </w:r>
      <w:r w:rsidRPr="003433EC">
        <w:rPr>
          <w:rFonts w:asciiTheme="majorHAnsi" w:hAnsiTheme="majorHAnsi" w:cstheme="majorHAnsi"/>
        </w:rPr>
        <w:t xml:space="preserve">Contratação Semi-Integrada para a elaboração de projeto executivo e execução da obra de construção de UBS modelo SES Tipo I de Alvenaria na Rua Luzia Patrocínio, próximo ao Campo de futebol Ferreirão, Frei Lagonegro </w:t>
      </w:r>
      <w:r w:rsidR="00820E0A">
        <w:rPr>
          <w:rFonts w:asciiTheme="majorHAnsi" w:hAnsiTheme="majorHAnsi" w:cstheme="majorHAnsi"/>
        </w:rPr>
        <w:t xml:space="preserve">/ </w:t>
      </w:r>
      <w:r w:rsidRPr="003433EC">
        <w:rPr>
          <w:rFonts w:asciiTheme="majorHAnsi" w:hAnsiTheme="majorHAnsi" w:cstheme="majorHAnsi"/>
          <w:caps/>
        </w:rPr>
        <w:t>mg</w:t>
      </w:r>
      <w:r w:rsidR="00820E0A">
        <w:rPr>
          <w:rFonts w:asciiTheme="majorHAnsi" w:hAnsiTheme="majorHAnsi" w:cstheme="majorHAnsi"/>
        </w:rPr>
        <w:t>.</w:t>
      </w:r>
      <w:r w:rsidR="00820E0A" w:rsidRPr="00820E0A">
        <w:t xml:space="preserve"> </w:t>
      </w:r>
      <w:r w:rsidR="00820E0A" w:rsidRPr="00820E0A">
        <w:rPr>
          <w:rFonts w:asciiTheme="majorHAnsi" w:hAnsiTheme="majorHAnsi" w:cstheme="majorHAnsi"/>
        </w:rPr>
        <w:t xml:space="preserve">início da sessão de lance 09h00min do dia 30/12/2025. O edital está disponível no portal </w:t>
      </w:r>
      <w:hyperlink r:id="rId27" w:history="1">
        <w:r w:rsidR="00820E0A" w:rsidRPr="00DB701E">
          <w:rPr>
            <w:rStyle w:val="Hyperlink"/>
            <w:rFonts w:asciiTheme="majorHAnsi" w:hAnsiTheme="majorHAnsi" w:cstheme="majorHAnsi"/>
          </w:rPr>
          <w:t>www.licitardigital.com.br</w:t>
        </w:r>
      </w:hyperlink>
      <w:r w:rsidR="00820E0A">
        <w:rPr>
          <w:rFonts w:asciiTheme="majorHAnsi" w:hAnsiTheme="majorHAnsi" w:cstheme="majorHAnsi"/>
        </w:rPr>
        <w:t xml:space="preserve"> ou </w:t>
      </w:r>
      <w:r w:rsidR="00820E0A" w:rsidRPr="00820E0A">
        <w:rPr>
          <w:rFonts w:asciiTheme="majorHAnsi" w:hAnsiTheme="majorHAnsi" w:cstheme="majorHAnsi"/>
        </w:rPr>
        <w:t xml:space="preserve">no site: </w:t>
      </w:r>
      <w:hyperlink r:id="rId28" w:history="1">
        <w:r w:rsidR="00820E0A" w:rsidRPr="00DB701E">
          <w:rPr>
            <w:rStyle w:val="Hyperlink"/>
            <w:rFonts w:asciiTheme="majorHAnsi" w:hAnsiTheme="majorHAnsi" w:cstheme="majorHAnsi"/>
          </w:rPr>
          <w:t>www.freilagonegro.mg.gov.br</w:t>
        </w:r>
      </w:hyperlink>
      <w:r w:rsidR="00820E0A">
        <w:rPr>
          <w:rFonts w:asciiTheme="majorHAnsi" w:hAnsiTheme="majorHAnsi" w:cstheme="majorHAnsi"/>
        </w:rPr>
        <w:t xml:space="preserve">. </w:t>
      </w:r>
    </w:p>
    <w:p w14:paraId="483BF5B9" w14:textId="0E79ABB8" w:rsidR="00893AC1" w:rsidRDefault="00501A1D" w:rsidP="00501A1D">
      <w:pPr>
        <w:autoSpaceDE w:val="0"/>
        <w:autoSpaceDN w:val="0"/>
        <w:adjustRightInd w:val="0"/>
        <w:ind w:left="142"/>
        <w:jc w:val="both"/>
        <w:rPr>
          <w:rFonts w:asciiTheme="minorHAnsi" w:hAnsiTheme="minorHAnsi" w:cstheme="minorHAnsi"/>
          <w:b/>
        </w:rPr>
      </w:pPr>
      <w:r w:rsidRPr="00911897">
        <w:rPr>
          <w:rFonts w:asciiTheme="majorHAnsi" w:hAnsiTheme="majorHAnsi" w:cstheme="majorHAnsi"/>
        </w:rPr>
        <w:t xml:space="preserve"> </w:t>
      </w:r>
    </w:p>
    <w:p w14:paraId="72A4DC94" w14:textId="2011E01D" w:rsidR="00EC0278" w:rsidRPr="00EC0278" w:rsidRDefault="00501A1D" w:rsidP="00893AC1">
      <w:pPr>
        <w:autoSpaceDE w:val="0"/>
        <w:autoSpaceDN w:val="0"/>
        <w:adjustRightInd w:val="0"/>
        <w:ind w:left="142"/>
        <w:jc w:val="both"/>
        <w:rPr>
          <w:rFonts w:asciiTheme="majorHAnsi" w:hAnsiTheme="majorHAnsi" w:cstheme="majorHAnsi"/>
        </w:rPr>
      </w:pPr>
      <w:r w:rsidRPr="007D4B54">
        <w:rPr>
          <w:rFonts w:asciiTheme="minorHAnsi" w:hAnsiTheme="minorHAnsi" w:cstheme="minorHAnsi"/>
          <w:b/>
        </w:rPr>
        <w:t xml:space="preserve">PREFEITURA MUNICIPAL </w:t>
      </w:r>
      <w:r w:rsidRPr="003863CE">
        <w:rPr>
          <w:rFonts w:asciiTheme="minorHAnsi" w:hAnsiTheme="minorHAnsi" w:cstheme="minorHAnsi"/>
          <w:b/>
          <w:caps/>
        </w:rPr>
        <w:t xml:space="preserve">DE </w:t>
      </w:r>
      <w:r w:rsidR="00820E0A" w:rsidRPr="00820E0A">
        <w:rPr>
          <w:rFonts w:asciiTheme="minorHAnsi" w:hAnsiTheme="minorHAnsi" w:cstheme="minorHAnsi"/>
          <w:b/>
          <w:caps/>
        </w:rPr>
        <w:t>Jaboticatubas</w:t>
      </w:r>
      <w:r w:rsidR="00820E0A">
        <w:rPr>
          <w:rFonts w:asciiTheme="minorHAnsi" w:hAnsiTheme="minorHAnsi" w:cstheme="minorHAnsi"/>
          <w:b/>
          <w:caps/>
        </w:rPr>
        <w:t xml:space="preserve"> - mg - </w:t>
      </w:r>
      <w:r w:rsidR="00820E0A" w:rsidRPr="00820E0A">
        <w:rPr>
          <w:rFonts w:asciiTheme="minorHAnsi" w:hAnsiTheme="minorHAnsi" w:cstheme="minorHAnsi"/>
          <w:b/>
          <w:caps/>
        </w:rPr>
        <w:t>CONCORRÊNCIA ELETRÔNICA Nº 005/2025</w:t>
      </w:r>
    </w:p>
    <w:p w14:paraId="21B38B34" w14:textId="44C09F97" w:rsidR="00531E32" w:rsidRDefault="00820E0A" w:rsidP="00501A1D">
      <w:pPr>
        <w:autoSpaceDE w:val="0"/>
        <w:autoSpaceDN w:val="0"/>
        <w:adjustRightInd w:val="0"/>
        <w:ind w:left="142"/>
        <w:jc w:val="both"/>
        <w:rPr>
          <w:rFonts w:asciiTheme="majorHAnsi" w:hAnsiTheme="majorHAnsi" w:cstheme="majorHAnsi"/>
        </w:rPr>
      </w:pPr>
      <w:r w:rsidRPr="00820E0A">
        <w:rPr>
          <w:rFonts w:asciiTheme="majorHAnsi" w:hAnsiTheme="majorHAnsi" w:cstheme="majorHAnsi"/>
          <w:caps/>
        </w:rPr>
        <w:t>Objeto</w:t>
      </w:r>
      <w:r w:rsidRPr="00820E0A">
        <w:rPr>
          <w:rFonts w:asciiTheme="majorHAnsi" w:hAnsiTheme="majorHAnsi" w:cstheme="majorHAnsi"/>
        </w:rPr>
        <w:t>: Contratação dos serviços públicos de limpeza urbana e manejo de resíduos sólidos urbanos pa</w:t>
      </w:r>
      <w:r>
        <w:rPr>
          <w:rFonts w:asciiTheme="majorHAnsi" w:hAnsiTheme="majorHAnsi" w:cstheme="majorHAnsi"/>
        </w:rPr>
        <w:t xml:space="preserve">ra o Município de Jaboticatubas / </w:t>
      </w:r>
      <w:r w:rsidRPr="00820E0A">
        <w:rPr>
          <w:rFonts w:asciiTheme="majorHAnsi" w:hAnsiTheme="majorHAnsi" w:cstheme="majorHAnsi"/>
        </w:rPr>
        <w:t>MG, incluindo mão de obra, equipamentos e materiais necessários</w:t>
      </w:r>
      <w:r>
        <w:rPr>
          <w:rFonts w:asciiTheme="majorHAnsi" w:hAnsiTheme="majorHAnsi" w:cstheme="majorHAnsi"/>
        </w:rPr>
        <w:t>. Data de realização: 09/01/2026, às 09h00min.</w:t>
      </w:r>
      <w:r w:rsidRPr="00820E0A">
        <w:t xml:space="preserve"> </w:t>
      </w:r>
      <w:r>
        <w:rPr>
          <w:rFonts w:asciiTheme="majorHAnsi" w:hAnsiTheme="majorHAnsi" w:cstheme="majorHAnsi"/>
        </w:rPr>
        <w:t xml:space="preserve">Esclarecimentos, </w:t>
      </w:r>
      <w:r w:rsidRPr="00820E0A">
        <w:rPr>
          <w:rFonts w:asciiTheme="majorHAnsi" w:hAnsiTheme="majorHAnsi" w:cstheme="majorHAnsi"/>
        </w:rPr>
        <w:t xml:space="preserve">exclusivamente através da Plataforma de Licitações AMM LICITA – </w:t>
      </w:r>
      <w:hyperlink r:id="rId29" w:history="1">
        <w:r w:rsidRPr="00DB701E">
          <w:rPr>
            <w:rStyle w:val="Hyperlink"/>
            <w:rFonts w:asciiTheme="majorHAnsi" w:hAnsiTheme="majorHAnsi" w:cstheme="majorHAnsi"/>
          </w:rPr>
          <w:t>www.ammlicita.org.br</w:t>
        </w:r>
      </w:hyperlink>
      <w:r>
        <w:rPr>
          <w:rFonts w:asciiTheme="majorHAnsi" w:hAnsiTheme="majorHAnsi" w:cstheme="majorHAnsi"/>
        </w:rPr>
        <w:t xml:space="preserve">. </w:t>
      </w:r>
    </w:p>
    <w:p w14:paraId="0211BC57" w14:textId="77777777" w:rsidR="00F24892" w:rsidRDefault="00F24892" w:rsidP="00501A1D">
      <w:pPr>
        <w:autoSpaceDE w:val="0"/>
        <w:autoSpaceDN w:val="0"/>
        <w:adjustRightInd w:val="0"/>
        <w:ind w:left="142"/>
        <w:jc w:val="both"/>
        <w:rPr>
          <w:rFonts w:asciiTheme="majorHAnsi" w:hAnsiTheme="majorHAnsi" w:cstheme="majorHAnsi"/>
        </w:rPr>
      </w:pPr>
    </w:p>
    <w:p w14:paraId="7D73149E" w14:textId="3EE671BB" w:rsidR="00F24892" w:rsidRDefault="00F24892" w:rsidP="00501A1D">
      <w:pPr>
        <w:autoSpaceDE w:val="0"/>
        <w:autoSpaceDN w:val="0"/>
        <w:adjustRightInd w:val="0"/>
        <w:ind w:left="142"/>
        <w:jc w:val="both"/>
        <w:rPr>
          <w:rFonts w:asciiTheme="minorHAnsi" w:hAnsiTheme="minorHAnsi" w:cstheme="minorHAnsi"/>
          <w:b/>
          <w:caps/>
        </w:rPr>
      </w:pPr>
      <w:r w:rsidRPr="007D4B54">
        <w:rPr>
          <w:rFonts w:asciiTheme="minorHAnsi" w:hAnsiTheme="minorHAnsi" w:cstheme="minorHAnsi"/>
          <w:b/>
        </w:rPr>
        <w:t xml:space="preserve">PREFEITURA MUNICIPAL </w:t>
      </w:r>
      <w:r w:rsidRPr="003863CE">
        <w:rPr>
          <w:rFonts w:asciiTheme="minorHAnsi" w:hAnsiTheme="minorHAnsi" w:cstheme="minorHAnsi"/>
          <w:b/>
          <w:caps/>
        </w:rPr>
        <w:t>DE</w:t>
      </w:r>
      <w:r w:rsidR="00051034">
        <w:rPr>
          <w:rFonts w:asciiTheme="minorHAnsi" w:hAnsiTheme="minorHAnsi" w:cstheme="minorHAnsi"/>
          <w:b/>
          <w:caps/>
        </w:rPr>
        <w:t xml:space="preserve"> </w:t>
      </w:r>
      <w:r w:rsidR="00051034" w:rsidRPr="00051034">
        <w:rPr>
          <w:rFonts w:asciiTheme="minorHAnsi" w:hAnsiTheme="minorHAnsi" w:cstheme="minorHAnsi"/>
          <w:b/>
          <w:caps/>
        </w:rPr>
        <w:t>IGARATINGA</w:t>
      </w:r>
      <w:r w:rsidR="00051034">
        <w:rPr>
          <w:rFonts w:asciiTheme="minorHAnsi" w:hAnsiTheme="minorHAnsi" w:cstheme="minorHAnsi"/>
          <w:b/>
          <w:caps/>
        </w:rPr>
        <w:t xml:space="preserve"> - mg - concorrência eletrônica nº 011/2025</w:t>
      </w:r>
    </w:p>
    <w:p w14:paraId="29A5EE0C" w14:textId="09B951E2" w:rsidR="00051034" w:rsidRDefault="00051034"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051034">
        <w:rPr>
          <w:rFonts w:asciiTheme="majorHAnsi" w:hAnsiTheme="majorHAnsi" w:cstheme="majorHAnsi"/>
        </w:rPr>
        <w:t>Construção</w:t>
      </w:r>
      <w:r>
        <w:rPr>
          <w:rFonts w:asciiTheme="majorHAnsi" w:hAnsiTheme="majorHAnsi" w:cstheme="majorHAnsi"/>
        </w:rPr>
        <w:t xml:space="preserve"> </w:t>
      </w:r>
      <w:r w:rsidRPr="00051034">
        <w:rPr>
          <w:rFonts w:asciiTheme="majorHAnsi" w:hAnsiTheme="majorHAnsi" w:cstheme="majorHAnsi"/>
        </w:rPr>
        <w:t xml:space="preserve"> do</w:t>
      </w:r>
      <w:r>
        <w:rPr>
          <w:rFonts w:asciiTheme="majorHAnsi" w:hAnsiTheme="majorHAnsi" w:cstheme="majorHAnsi"/>
        </w:rPr>
        <w:t xml:space="preserve"> </w:t>
      </w:r>
      <w:r w:rsidRPr="00051034">
        <w:rPr>
          <w:rFonts w:asciiTheme="majorHAnsi" w:hAnsiTheme="majorHAnsi" w:cstheme="majorHAnsi"/>
        </w:rPr>
        <w:t xml:space="preserve"> Centro </w:t>
      </w:r>
      <w:r>
        <w:rPr>
          <w:rFonts w:asciiTheme="majorHAnsi" w:hAnsiTheme="majorHAnsi" w:cstheme="majorHAnsi"/>
        </w:rPr>
        <w:t xml:space="preserve"> </w:t>
      </w:r>
      <w:r w:rsidRPr="00051034">
        <w:rPr>
          <w:rFonts w:asciiTheme="majorHAnsi" w:hAnsiTheme="majorHAnsi" w:cstheme="majorHAnsi"/>
        </w:rPr>
        <w:t xml:space="preserve">de </w:t>
      </w:r>
      <w:r>
        <w:rPr>
          <w:rFonts w:asciiTheme="majorHAnsi" w:hAnsiTheme="majorHAnsi" w:cstheme="majorHAnsi"/>
        </w:rPr>
        <w:t xml:space="preserve"> </w:t>
      </w:r>
      <w:r w:rsidRPr="00051034">
        <w:rPr>
          <w:rFonts w:asciiTheme="majorHAnsi" w:hAnsiTheme="majorHAnsi" w:cstheme="majorHAnsi"/>
        </w:rPr>
        <w:t>Apoio</w:t>
      </w:r>
      <w:r>
        <w:rPr>
          <w:rFonts w:asciiTheme="majorHAnsi" w:hAnsiTheme="majorHAnsi" w:cstheme="majorHAnsi"/>
        </w:rPr>
        <w:t xml:space="preserve"> </w:t>
      </w:r>
      <w:r w:rsidRPr="00051034">
        <w:rPr>
          <w:rFonts w:asciiTheme="majorHAnsi" w:hAnsiTheme="majorHAnsi" w:cstheme="majorHAnsi"/>
        </w:rPr>
        <w:t xml:space="preserve"> a </w:t>
      </w:r>
      <w:r>
        <w:rPr>
          <w:rFonts w:asciiTheme="majorHAnsi" w:hAnsiTheme="majorHAnsi" w:cstheme="majorHAnsi"/>
        </w:rPr>
        <w:t xml:space="preserve"> </w:t>
      </w:r>
      <w:r w:rsidRPr="00051034">
        <w:rPr>
          <w:rFonts w:asciiTheme="majorHAnsi" w:hAnsiTheme="majorHAnsi" w:cstheme="majorHAnsi"/>
        </w:rPr>
        <w:t>Zoonoses</w:t>
      </w:r>
      <w:r>
        <w:rPr>
          <w:rFonts w:asciiTheme="majorHAnsi" w:hAnsiTheme="majorHAnsi" w:cstheme="majorHAnsi"/>
        </w:rPr>
        <w:t xml:space="preserve"> </w:t>
      </w:r>
      <w:r w:rsidRPr="00051034">
        <w:rPr>
          <w:rFonts w:asciiTheme="majorHAnsi" w:hAnsiTheme="majorHAnsi" w:cstheme="majorHAnsi"/>
        </w:rPr>
        <w:t xml:space="preserve"> (CAZ) </w:t>
      </w:r>
      <w:r>
        <w:rPr>
          <w:rFonts w:asciiTheme="majorHAnsi" w:hAnsiTheme="majorHAnsi" w:cstheme="majorHAnsi"/>
        </w:rPr>
        <w:t xml:space="preserve"> </w:t>
      </w:r>
      <w:r w:rsidRPr="00051034">
        <w:rPr>
          <w:rFonts w:asciiTheme="majorHAnsi" w:hAnsiTheme="majorHAnsi" w:cstheme="majorHAnsi"/>
        </w:rPr>
        <w:t xml:space="preserve">no </w:t>
      </w:r>
      <w:r>
        <w:rPr>
          <w:rFonts w:asciiTheme="majorHAnsi" w:hAnsiTheme="majorHAnsi" w:cstheme="majorHAnsi"/>
        </w:rPr>
        <w:t xml:space="preserve"> </w:t>
      </w:r>
      <w:r w:rsidRPr="00051034">
        <w:rPr>
          <w:rFonts w:asciiTheme="majorHAnsi" w:hAnsiTheme="majorHAnsi" w:cstheme="majorHAnsi"/>
        </w:rPr>
        <w:t>Parque de Exposição, localizado na</w:t>
      </w:r>
      <w:r w:rsidRPr="00051034">
        <w:t xml:space="preserve"> </w:t>
      </w:r>
      <w:r w:rsidRPr="00051034">
        <w:rPr>
          <w:rFonts w:asciiTheme="majorHAnsi" w:hAnsiTheme="majorHAnsi" w:cstheme="majorHAnsi"/>
        </w:rPr>
        <w:t>zona r</w:t>
      </w:r>
      <w:r>
        <w:rPr>
          <w:rFonts w:asciiTheme="majorHAnsi" w:hAnsiTheme="majorHAnsi" w:cstheme="majorHAnsi"/>
        </w:rPr>
        <w:t xml:space="preserve">ural  do Município de Igaratinga / </w:t>
      </w:r>
      <w:r w:rsidRPr="00051034">
        <w:rPr>
          <w:rFonts w:asciiTheme="majorHAnsi" w:hAnsiTheme="majorHAnsi" w:cstheme="majorHAnsi"/>
        </w:rPr>
        <w:t>MG</w:t>
      </w:r>
      <w:r>
        <w:rPr>
          <w:rFonts w:asciiTheme="majorHAnsi" w:hAnsiTheme="majorHAnsi" w:cstheme="majorHAnsi"/>
        </w:rPr>
        <w:t xml:space="preserve">. Valor total  estimado  da  contratação em: </w:t>
      </w:r>
      <w:r w:rsidRPr="00051034">
        <w:rPr>
          <w:rFonts w:asciiTheme="minorHAnsi" w:hAnsiTheme="minorHAnsi" w:cstheme="minorHAnsi"/>
          <w:b/>
          <w:caps/>
        </w:rPr>
        <w:t>R$ 223.216,40</w:t>
      </w:r>
      <w:r>
        <w:rPr>
          <w:rFonts w:asciiTheme="majorHAnsi" w:hAnsiTheme="majorHAnsi" w:cstheme="majorHAnsi"/>
        </w:rPr>
        <w:t xml:space="preserve">. </w:t>
      </w:r>
      <w:proofErr w:type="gramStart"/>
      <w:r>
        <w:rPr>
          <w:rFonts w:asciiTheme="majorHAnsi" w:hAnsiTheme="majorHAnsi" w:cstheme="majorHAnsi"/>
        </w:rPr>
        <w:t>Data  de</w:t>
      </w:r>
      <w:proofErr w:type="gramEnd"/>
      <w:r>
        <w:rPr>
          <w:rFonts w:asciiTheme="majorHAnsi" w:hAnsiTheme="majorHAnsi" w:cstheme="majorHAnsi"/>
        </w:rPr>
        <w:t xml:space="preserve"> abertura da licitação eletrônica: Dia 13/01/2026, às 08h30min. Esclarecimentos através do site: </w:t>
      </w:r>
      <w:hyperlink r:id="rId30" w:history="1">
        <w:r w:rsidRPr="00DB701E">
          <w:rPr>
            <w:rStyle w:val="Hyperlink"/>
            <w:rFonts w:asciiTheme="majorHAnsi" w:hAnsiTheme="majorHAnsi" w:cstheme="majorHAnsi"/>
          </w:rPr>
          <w:t>www.licitardigital.mg.gov.br</w:t>
        </w:r>
      </w:hyperlink>
      <w:r>
        <w:t xml:space="preserve"> </w:t>
      </w:r>
      <w:r w:rsidRPr="00051034">
        <w:rPr>
          <w:rFonts w:asciiTheme="majorHAnsi" w:hAnsiTheme="majorHAnsi" w:cstheme="majorHAnsi"/>
        </w:rPr>
        <w:t xml:space="preserve">ou </w:t>
      </w:r>
      <w:r>
        <w:rPr>
          <w:rFonts w:asciiTheme="majorHAnsi" w:hAnsiTheme="majorHAnsi" w:cstheme="majorHAnsi"/>
        </w:rPr>
        <w:t xml:space="preserve">site do Município: </w:t>
      </w:r>
      <w:hyperlink r:id="rId31" w:history="1">
        <w:r w:rsidRPr="00DB701E">
          <w:rPr>
            <w:rStyle w:val="Hyperlink"/>
            <w:rFonts w:asciiTheme="majorHAnsi" w:hAnsiTheme="majorHAnsi" w:cstheme="majorHAnsi"/>
          </w:rPr>
          <w:t>www.igaratinga.mg.gov.br</w:t>
        </w:r>
      </w:hyperlink>
      <w:r>
        <w:t xml:space="preserve"> </w:t>
      </w:r>
      <w:r w:rsidRPr="00051034">
        <w:rPr>
          <w:rFonts w:asciiTheme="majorHAnsi" w:hAnsiTheme="majorHAnsi" w:cstheme="majorHAnsi"/>
        </w:rPr>
        <w:t>e e-mail</w:t>
      </w:r>
      <w:r>
        <w:rPr>
          <w:rFonts w:asciiTheme="majorHAnsi" w:hAnsiTheme="majorHAnsi" w:cstheme="majorHAnsi"/>
        </w:rPr>
        <w:t xml:space="preserve">: </w:t>
      </w:r>
      <w:hyperlink r:id="rId32" w:history="1">
        <w:r w:rsidRPr="00DB701E">
          <w:rPr>
            <w:rStyle w:val="Hyperlink"/>
            <w:rFonts w:asciiTheme="majorHAnsi" w:hAnsiTheme="majorHAnsi" w:cstheme="majorHAnsi"/>
          </w:rPr>
          <w:t>licitacao@igaratinga.mg.gov.br</w:t>
        </w:r>
      </w:hyperlink>
      <w:r>
        <w:rPr>
          <w:rFonts w:asciiTheme="majorHAnsi" w:hAnsiTheme="majorHAnsi" w:cstheme="majorHAnsi"/>
        </w:rPr>
        <w:t xml:space="preserve"> e telefone </w:t>
      </w:r>
      <w:r w:rsidRPr="00051034">
        <w:rPr>
          <w:rFonts w:asciiTheme="majorHAnsi" w:hAnsiTheme="majorHAnsi" w:cstheme="majorHAnsi"/>
        </w:rPr>
        <w:t>(37) 3246-1134</w:t>
      </w:r>
      <w:r>
        <w:rPr>
          <w:rFonts w:asciiTheme="majorHAnsi" w:hAnsiTheme="majorHAnsi" w:cstheme="majorHAnsi"/>
        </w:rPr>
        <w:t>.</w:t>
      </w:r>
    </w:p>
    <w:p w14:paraId="7DFD0D3C" w14:textId="77777777" w:rsidR="00820E0A" w:rsidRDefault="00820E0A" w:rsidP="00501A1D">
      <w:pPr>
        <w:autoSpaceDE w:val="0"/>
        <w:autoSpaceDN w:val="0"/>
        <w:adjustRightInd w:val="0"/>
        <w:ind w:left="142"/>
        <w:jc w:val="both"/>
        <w:rPr>
          <w:rFonts w:asciiTheme="majorHAnsi" w:hAnsiTheme="majorHAnsi" w:cstheme="majorHAnsi"/>
        </w:rPr>
      </w:pPr>
    </w:p>
    <w:p w14:paraId="4882EB6F" w14:textId="77777777" w:rsidR="0086457C" w:rsidRDefault="0086457C" w:rsidP="00820E0A">
      <w:pPr>
        <w:autoSpaceDE w:val="0"/>
        <w:autoSpaceDN w:val="0"/>
        <w:adjustRightInd w:val="0"/>
        <w:ind w:left="142"/>
        <w:jc w:val="both"/>
        <w:rPr>
          <w:rFonts w:asciiTheme="minorHAnsi" w:hAnsiTheme="minorHAnsi" w:cstheme="minorHAnsi"/>
          <w:b/>
        </w:rPr>
      </w:pPr>
    </w:p>
    <w:p w14:paraId="618EDF6F" w14:textId="77777777" w:rsidR="0086457C" w:rsidRDefault="0086457C" w:rsidP="00820E0A">
      <w:pPr>
        <w:autoSpaceDE w:val="0"/>
        <w:autoSpaceDN w:val="0"/>
        <w:adjustRightInd w:val="0"/>
        <w:ind w:left="142"/>
        <w:jc w:val="both"/>
        <w:rPr>
          <w:rFonts w:asciiTheme="minorHAnsi" w:hAnsiTheme="minorHAnsi" w:cstheme="minorHAnsi"/>
          <w:b/>
        </w:rPr>
      </w:pPr>
    </w:p>
    <w:p w14:paraId="411E848F" w14:textId="77777777" w:rsidR="0086457C" w:rsidRDefault="0086457C" w:rsidP="00820E0A">
      <w:pPr>
        <w:autoSpaceDE w:val="0"/>
        <w:autoSpaceDN w:val="0"/>
        <w:adjustRightInd w:val="0"/>
        <w:ind w:left="142"/>
        <w:jc w:val="both"/>
        <w:rPr>
          <w:rFonts w:asciiTheme="minorHAnsi" w:hAnsiTheme="minorHAnsi" w:cstheme="minorHAnsi"/>
          <w:b/>
        </w:rPr>
      </w:pPr>
    </w:p>
    <w:p w14:paraId="4AD0369E" w14:textId="77777777" w:rsidR="0086457C" w:rsidRDefault="0086457C" w:rsidP="00820E0A">
      <w:pPr>
        <w:autoSpaceDE w:val="0"/>
        <w:autoSpaceDN w:val="0"/>
        <w:adjustRightInd w:val="0"/>
        <w:ind w:left="142"/>
        <w:jc w:val="both"/>
        <w:rPr>
          <w:rFonts w:asciiTheme="minorHAnsi" w:hAnsiTheme="minorHAnsi" w:cstheme="minorHAnsi"/>
          <w:b/>
        </w:rPr>
      </w:pPr>
    </w:p>
    <w:p w14:paraId="07AA6DAC" w14:textId="77777777" w:rsidR="007B420D" w:rsidRDefault="007B420D" w:rsidP="00820E0A">
      <w:pPr>
        <w:autoSpaceDE w:val="0"/>
        <w:autoSpaceDN w:val="0"/>
        <w:adjustRightInd w:val="0"/>
        <w:ind w:left="142"/>
        <w:jc w:val="both"/>
        <w:rPr>
          <w:rFonts w:asciiTheme="minorHAnsi" w:hAnsiTheme="minorHAnsi" w:cstheme="minorHAnsi"/>
          <w:b/>
        </w:rPr>
      </w:pPr>
    </w:p>
    <w:p w14:paraId="20CDD85D" w14:textId="5104E02A" w:rsidR="00F024C4" w:rsidRDefault="00F024C4" w:rsidP="00820E0A">
      <w:pPr>
        <w:autoSpaceDE w:val="0"/>
        <w:autoSpaceDN w:val="0"/>
        <w:adjustRightInd w:val="0"/>
        <w:ind w:left="142"/>
        <w:jc w:val="both"/>
        <w:rPr>
          <w:rFonts w:asciiTheme="minorHAnsi" w:hAnsiTheme="minorHAnsi" w:cstheme="minorHAnsi"/>
          <w:b/>
        </w:rPr>
      </w:pPr>
      <w:r w:rsidRPr="007D4B54">
        <w:rPr>
          <w:rFonts w:asciiTheme="minorHAnsi" w:hAnsiTheme="minorHAnsi" w:cstheme="minorHAnsi"/>
          <w:b/>
        </w:rPr>
        <w:t xml:space="preserve">PREFEITURA MUNICIPAL </w:t>
      </w:r>
      <w:r w:rsidRPr="003863CE">
        <w:rPr>
          <w:rFonts w:asciiTheme="minorHAnsi" w:hAnsiTheme="minorHAnsi" w:cstheme="minorHAnsi"/>
          <w:b/>
          <w:caps/>
        </w:rPr>
        <w:t>DE</w:t>
      </w:r>
      <w:r w:rsidRPr="00F024C4">
        <w:t xml:space="preserve"> </w:t>
      </w:r>
      <w:r w:rsidRPr="00F024C4">
        <w:rPr>
          <w:rFonts w:asciiTheme="minorHAnsi" w:hAnsiTheme="minorHAnsi" w:cstheme="minorHAnsi"/>
          <w:b/>
          <w:caps/>
        </w:rPr>
        <w:t>ORATÓRIOS</w:t>
      </w:r>
      <w:r>
        <w:rPr>
          <w:rFonts w:asciiTheme="minorHAnsi" w:hAnsiTheme="minorHAnsi" w:cstheme="minorHAnsi"/>
          <w:b/>
          <w:caps/>
        </w:rPr>
        <w:t xml:space="preserve"> - mg - concorrência eletrônica nº 003/2025</w:t>
      </w:r>
    </w:p>
    <w:p w14:paraId="13F232DE" w14:textId="72CE04A4" w:rsidR="00F024C4" w:rsidRPr="00F024C4" w:rsidRDefault="00F024C4" w:rsidP="00820E0A">
      <w:pPr>
        <w:autoSpaceDE w:val="0"/>
        <w:autoSpaceDN w:val="0"/>
        <w:adjustRightInd w:val="0"/>
        <w:ind w:left="142"/>
        <w:jc w:val="both"/>
        <w:rPr>
          <w:rFonts w:asciiTheme="majorHAnsi" w:hAnsiTheme="majorHAnsi" w:cstheme="majorHAnsi"/>
        </w:rPr>
      </w:pPr>
      <w:r w:rsidRPr="00F024C4">
        <w:rPr>
          <w:rFonts w:asciiTheme="majorHAnsi" w:hAnsiTheme="majorHAnsi" w:cstheme="majorHAnsi"/>
          <w:caps/>
        </w:rPr>
        <w:t>Objeto</w:t>
      </w:r>
      <w:r w:rsidRPr="00F024C4">
        <w:rPr>
          <w:rFonts w:asciiTheme="majorHAnsi" w:hAnsiTheme="majorHAnsi" w:cstheme="majorHAnsi"/>
        </w:rPr>
        <w:t xml:space="preserve">: </w:t>
      </w:r>
      <w:r w:rsidR="00885C32">
        <w:rPr>
          <w:rFonts w:asciiTheme="majorHAnsi" w:hAnsiTheme="majorHAnsi" w:cstheme="majorHAnsi"/>
        </w:rPr>
        <w:t xml:space="preserve"> </w:t>
      </w:r>
      <w:r w:rsidRPr="00F024C4">
        <w:rPr>
          <w:rFonts w:asciiTheme="majorHAnsi" w:hAnsiTheme="majorHAnsi" w:cstheme="majorHAnsi"/>
        </w:rPr>
        <w:t xml:space="preserve">Contratação </w:t>
      </w:r>
      <w:r w:rsidR="00885C32">
        <w:rPr>
          <w:rFonts w:asciiTheme="majorHAnsi" w:hAnsiTheme="majorHAnsi" w:cstheme="majorHAnsi"/>
        </w:rPr>
        <w:t xml:space="preserve"> </w:t>
      </w:r>
      <w:r w:rsidRPr="00F024C4">
        <w:rPr>
          <w:rFonts w:asciiTheme="majorHAnsi" w:hAnsiTheme="majorHAnsi" w:cstheme="majorHAnsi"/>
        </w:rPr>
        <w:t xml:space="preserve">de </w:t>
      </w:r>
      <w:r w:rsidR="00885C32">
        <w:rPr>
          <w:rFonts w:asciiTheme="majorHAnsi" w:hAnsiTheme="majorHAnsi" w:cstheme="majorHAnsi"/>
        </w:rPr>
        <w:t xml:space="preserve"> </w:t>
      </w:r>
      <w:r w:rsidRPr="00F024C4">
        <w:rPr>
          <w:rFonts w:asciiTheme="majorHAnsi" w:hAnsiTheme="majorHAnsi" w:cstheme="majorHAnsi"/>
        </w:rPr>
        <w:t>empresa</w:t>
      </w:r>
      <w:r w:rsidR="00885C32">
        <w:rPr>
          <w:rFonts w:asciiTheme="majorHAnsi" w:hAnsiTheme="majorHAnsi" w:cstheme="majorHAnsi"/>
        </w:rPr>
        <w:t xml:space="preserve"> </w:t>
      </w:r>
      <w:r w:rsidRPr="00F024C4">
        <w:rPr>
          <w:rFonts w:asciiTheme="majorHAnsi" w:hAnsiTheme="majorHAnsi" w:cstheme="majorHAnsi"/>
        </w:rPr>
        <w:t xml:space="preserve"> para </w:t>
      </w:r>
      <w:r w:rsidR="00885C32">
        <w:rPr>
          <w:rFonts w:asciiTheme="majorHAnsi" w:hAnsiTheme="majorHAnsi" w:cstheme="majorHAnsi"/>
        </w:rPr>
        <w:t xml:space="preserve"> </w:t>
      </w:r>
      <w:r w:rsidRPr="00F024C4">
        <w:rPr>
          <w:rFonts w:asciiTheme="majorHAnsi" w:hAnsiTheme="majorHAnsi" w:cstheme="majorHAnsi"/>
        </w:rPr>
        <w:t>execução</w:t>
      </w:r>
      <w:r w:rsidR="00885C32">
        <w:rPr>
          <w:rFonts w:asciiTheme="majorHAnsi" w:hAnsiTheme="majorHAnsi" w:cstheme="majorHAnsi"/>
        </w:rPr>
        <w:t xml:space="preserve"> </w:t>
      </w:r>
      <w:r w:rsidRPr="00F024C4">
        <w:rPr>
          <w:rFonts w:asciiTheme="majorHAnsi" w:hAnsiTheme="majorHAnsi" w:cstheme="majorHAnsi"/>
        </w:rPr>
        <w:t xml:space="preserve"> de serviços de engenharia para reforma de escola, localizado no Município de Oratórios</w:t>
      </w:r>
      <w:r>
        <w:rPr>
          <w:rFonts w:asciiTheme="majorHAnsi" w:hAnsiTheme="majorHAnsi" w:cstheme="majorHAnsi"/>
        </w:rPr>
        <w:t xml:space="preserve"> </w:t>
      </w:r>
      <w:r w:rsidRPr="00F024C4">
        <w:rPr>
          <w:rFonts w:asciiTheme="majorHAnsi" w:hAnsiTheme="majorHAnsi" w:cstheme="majorHAnsi"/>
        </w:rPr>
        <w:t>/</w:t>
      </w:r>
      <w:r>
        <w:rPr>
          <w:rFonts w:asciiTheme="majorHAnsi" w:hAnsiTheme="majorHAnsi" w:cstheme="majorHAnsi"/>
        </w:rPr>
        <w:t xml:space="preserve"> MG. Valor total estimado da contratação em: </w:t>
      </w:r>
      <w:r w:rsidRPr="00885C32">
        <w:rPr>
          <w:rFonts w:asciiTheme="minorHAnsi" w:hAnsiTheme="minorHAnsi" w:cstheme="minorHAnsi"/>
          <w:b/>
          <w:caps/>
        </w:rPr>
        <w:t>R$ 404.340,80</w:t>
      </w:r>
      <w:r w:rsidR="00885C32" w:rsidRPr="00885C32">
        <w:rPr>
          <w:rFonts w:asciiTheme="majorHAnsi" w:hAnsiTheme="majorHAnsi" w:cstheme="majorHAnsi"/>
        </w:rPr>
        <w:t>.</w:t>
      </w:r>
      <w:r w:rsidR="00885C32">
        <w:rPr>
          <w:rFonts w:asciiTheme="minorHAnsi" w:hAnsiTheme="minorHAnsi" w:cstheme="minorHAnsi"/>
          <w:b/>
          <w:caps/>
        </w:rPr>
        <w:t xml:space="preserve"> </w:t>
      </w:r>
      <w:proofErr w:type="gramStart"/>
      <w:r w:rsidR="00885C32" w:rsidRPr="00885C32">
        <w:rPr>
          <w:rFonts w:asciiTheme="majorHAnsi" w:hAnsiTheme="majorHAnsi" w:cstheme="majorHAnsi"/>
        </w:rPr>
        <w:t xml:space="preserve">Data </w:t>
      </w:r>
      <w:r w:rsidR="00885C32">
        <w:rPr>
          <w:rFonts w:asciiTheme="majorHAnsi" w:hAnsiTheme="majorHAnsi" w:cstheme="majorHAnsi"/>
        </w:rPr>
        <w:t xml:space="preserve"> </w:t>
      </w:r>
      <w:r w:rsidR="00885C32" w:rsidRPr="00885C32">
        <w:rPr>
          <w:rFonts w:asciiTheme="majorHAnsi" w:hAnsiTheme="majorHAnsi" w:cstheme="majorHAnsi"/>
        </w:rPr>
        <w:t>d</w:t>
      </w:r>
      <w:r w:rsidR="00885C32">
        <w:rPr>
          <w:rFonts w:asciiTheme="majorHAnsi" w:hAnsiTheme="majorHAnsi" w:cstheme="majorHAnsi"/>
        </w:rPr>
        <w:t>e</w:t>
      </w:r>
      <w:proofErr w:type="gramEnd"/>
      <w:r w:rsidR="00885C32">
        <w:rPr>
          <w:rFonts w:asciiTheme="majorHAnsi" w:hAnsiTheme="majorHAnsi" w:cstheme="majorHAnsi"/>
        </w:rPr>
        <w:t xml:space="preserve"> realização da </w:t>
      </w:r>
      <w:r w:rsidR="00885C32" w:rsidRPr="00885C32">
        <w:rPr>
          <w:rFonts w:asciiTheme="majorHAnsi" w:hAnsiTheme="majorHAnsi" w:cstheme="majorHAnsi"/>
        </w:rPr>
        <w:t xml:space="preserve"> sessão pública: Dia 06/01/2026</w:t>
      </w:r>
      <w:r w:rsidR="00885C32">
        <w:rPr>
          <w:rFonts w:asciiTheme="majorHAnsi" w:hAnsiTheme="majorHAnsi" w:cstheme="majorHAnsi"/>
        </w:rPr>
        <w:t xml:space="preserve">, </w:t>
      </w:r>
      <w:r w:rsidR="00885C32" w:rsidRPr="00885C32">
        <w:rPr>
          <w:rFonts w:asciiTheme="majorHAnsi" w:hAnsiTheme="majorHAnsi" w:cstheme="majorHAnsi"/>
        </w:rPr>
        <w:t>às 08h00min.</w:t>
      </w:r>
      <w:r w:rsidR="00885C32" w:rsidRPr="00885C32">
        <w:t xml:space="preserve"> </w:t>
      </w:r>
      <w:r w:rsidR="0043306B" w:rsidRPr="00885C32">
        <w:rPr>
          <w:rFonts w:asciiTheme="majorHAnsi" w:hAnsiTheme="majorHAnsi" w:cstheme="majorHAnsi"/>
        </w:rPr>
        <w:t>Informações</w:t>
      </w:r>
      <w:r w:rsidR="00885C32" w:rsidRPr="00885C32">
        <w:rPr>
          <w:rFonts w:asciiTheme="majorHAnsi" w:hAnsiTheme="majorHAnsi" w:cstheme="majorHAnsi"/>
        </w:rPr>
        <w:t xml:space="preserve"> sobre o</w:t>
      </w:r>
      <w:r w:rsidR="00885C32">
        <w:t xml:space="preserve"> </w:t>
      </w:r>
      <w:r w:rsidR="00885C32" w:rsidRPr="00885C32">
        <w:rPr>
          <w:rFonts w:asciiTheme="majorHAnsi" w:hAnsiTheme="majorHAnsi" w:cstheme="majorHAnsi"/>
        </w:rPr>
        <w:t xml:space="preserve">processo em: </w:t>
      </w:r>
      <w:hyperlink r:id="rId33" w:history="1">
        <w:r w:rsidR="00885C32" w:rsidRPr="00DB701E">
          <w:rPr>
            <w:rStyle w:val="Hyperlink"/>
            <w:rFonts w:asciiTheme="majorHAnsi" w:hAnsiTheme="majorHAnsi" w:cstheme="majorHAnsi"/>
          </w:rPr>
          <w:t>https://app2.licitardigital.com.br/pesquisa/86647</w:t>
        </w:r>
      </w:hyperlink>
      <w:r w:rsidR="00885C32">
        <w:rPr>
          <w:rFonts w:asciiTheme="majorHAnsi" w:hAnsiTheme="majorHAnsi" w:cstheme="majorHAnsi"/>
        </w:rPr>
        <w:t xml:space="preserve">. </w:t>
      </w:r>
    </w:p>
    <w:p w14:paraId="34800EFA" w14:textId="77777777" w:rsidR="00051034" w:rsidRDefault="00051034" w:rsidP="00820E0A">
      <w:pPr>
        <w:autoSpaceDE w:val="0"/>
        <w:autoSpaceDN w:val="0"/>
        <w:adjustRightInd w:val="0"/>
        <w:ind w:left="142"/>
        <w:jc w:val="both"/>
        <w:rPr>
          <w:rFonts w:asciiTheme="minorHAnsi" w:hAnsiTheme="minorHAnsi" w:cstheme="minorHAnsi"/>
          <w:b/>
        </w:rPr>
      </w:pPr>
    </w:p>
    <w:p w14:paraId="223BDB2E" w14:textId="002C627C" w:rsidR="00820E0A" w:rsidRPr="0040711A" w:rsidRDefault="00820E0A" w:rsidP="00820E0A">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 xml:space="preserve">PREFEITURA MUNICIPAL DE </w:t>
      </w:r>
      <w:r w:rsidR="0040711A" w:rsidRPr="0040711A">
        <w:rPr>
          <w:rFonts w:asciiTheme="minorHAnsi" w:hAnsiTheme="minorHAnsi" w:cstheme="minorHAnsi"/>
          <w:b/>
          <w:caps/>
        </w:rPr>
        <w:t>Ponto Chique</w:t>
      </w:r>
      <w:r w:rsidR="0040711A">
        <w:rPr>
          <w:rFonts w:asciiTheme="minorHAnsi" w:hAnsiTheme="minorHAnsi" w:cstheme="minorHAnsi"/>
          <w:b/>
          <w:caps/>
        </w:rPr>
        <w:t xml:space="preserve"> - mg - </w:t>
      </w:r>
      <w:r w:rsidR="0040711A" w:rsidRPr="0040711A">
        <w:rPr>
          <w:rFonts w:asciiTheme="minorHAnsi" w:hAnsiTheme="minorHAnsi" w:cstheme="minorHAnsi"/>
          <w:b/>
          <w:caps/>
        </w:rPr>
        <w:t xml:space="preserve">CONCORRÊNCIA ELETRÔNICA Nº </w:t>
      </w:r>
      <w:r w:rsidR="0040711A">
        <w:rPr>
          <w:rFonts w:asciiTheme="minorHAnsi" w:hAnsiTheme="minorHAnsi" w:cstheme="minorHAnsi"/>
          <w:b/>
          <w:caps/>
        </w:rPr>
        <w:t>0</w:t>
      </w:r>
      <w:r w:rsidR="0040711A" w:rsidRPr="0040711A">
        <w:rPr>
          <w:rFonts w:asciiTheme="minorHAnsi" w:hAnsiTheme="minorHAnsi" w:cstheme="minorHAnsi"/>
          <w:b/>
          <w:caps/>
        </w:rPr>
        <w:t>05/2025</w:t>
      </w:r>
    </w:p>
    <w:p w14:paraId="6D54289C" w14:textId="6978E620" w:rsidR="00820E0A" w:rsidRDefault="0040711A" w:rsidP="00820E0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40711A">
        <w:rPr>
          <w:rFonts w:asciiTheme="majorHAnsi" w:hAnsiTheme="majorHAnsi" w:cstheme="majorHAnsi"/>
        </w:rPr>
        <w:t xml:space="preserve">Contratação de empresa especializada em serviços de engenharia para construção de 25 (vinte e cinco) Unidades Habitacionais do </w:t>
      </w:r>
      <w:r w:rsidRPr="0040711A">
        <w:rPr>
          <w:rFonts w:asciiTheme="majorHAnsi" w:hAnsiTheme="majorHAnsi" w:cstheme="majorHAnsi"/>
          <w:caps/>
        </w:rPr>
        <w:t>mcmv</w:t>
      </w:r>
      <w:r w:rsidRPr="0040711A">
        <w:rPr>
          <w:rFonts w:asciiTheme="majorHAnsi" w:hAnsiTheme="majorHAnsi" w:cstheme="majorHAnsi"/>
        </w:rPr>
        <w:t xml:space="preserve"> </w:t>
      </w:r>
      <w:r w:rsidRPr="0040711A">
        <w:rPr>
          <w:rFonts w:asciiTheme="majorHAnsi" w:hAnsiTheme="majorHAnsi" w:cstheme="majorHAnsi"/>
          <w:caps/>
        </w:rPr>
        <w:t>fnhis</w:t>
      </w:r>
      <w:r w:rsidRPr="0040711A">
        <w:rPr>
          <w:rFonts w:asciiTheme="majorHAnsi" w:hAnsiTheme="majorHAnsi" w:cstheme="majorHAnsi"/>
        </w:rPr>
        <w:t xml:space="preserve"> Sub 50</w:t>
      </w:r>
      <w:r>
        <w:rPr>
          <w:rFonts w:asciiTheme="majorHAnsi" w:hAnsiTheme="majorHAnsi" w:cstheme="majorHAnsi"/>
        </w:rPr>
        <w:t xml:space="preserve">. Data de </w:t>
      </w:r>
      <w:r w:rsidRPr="0040711A">
        <w:rPr>
          <w:rFonts w:asciiTheme="majorHAnsi" w:hAnsiTheme="majorHAnsi" w:cstheme="majorHAnsi"/>
        </w:rPr>
        <w:t>abertura</w:t>
      </w:r>
      <w:r>
        <w:rPr>
          <w:rFonts w:asciiTheme="majorHAnsi" w:hAnsiTheme="majorHAnsi" w:cstheme="majorHAnsi"/>
        </w:rPr>
        <w:t xml:space="preserve"> da sessão pública: Dia 06/01/2026, às 08h</w:t>
      </w:r>
      <w:r w:rsidRPr="0040711A">
        <w:rPr>
          <w:rFonts w:asciiTheme="majorHAnsi" w:hAnsiTheme="majorHAnsi" w:cstheme="majorHAnsi"/>
        </w:rPr>
        <w:t>00</w:t>
      </w:r>
      <w:r>
        <w:rPr>
          <w:rFonts w:asciiTheme="majorHAnsi" w:hAnsiTheme="majorHAnsi" w:cstheme="majorHAnsi"/>
        </w:rPr>
        <w:t>min</w:t>
      </w:r>
      <w:r w:rsidRPr="0040711A">
        <w:rPr>
          <w:rFonts w:asciiTheme="majorHAnsi" w:hAnsiTheme="majorHAnsi" w:cstheme="majorHAnsi"/>
        </w:rPr>
        <w:t xml:space="preserve">, no </w:t>
      </w:r>
      <w:r>
        <w:rPr>
          <w:rFonts w:asciiTheme="majorHAnsi" w:hAnsiTheme="majorHAnsi" w:cstheme="majorHAnsi"/>
        </w:rPr>
        <w:t xml:space="preserve">site: </w:t>
      </w:r>
      <w:hyperlink r:id="rId34" w:history="1">
        <w:r w:rsidRPr="00DB701E">
          <w:rPr>
            <w:rStyle w:val="Hyperlink"/>
            <w:rFonts w:asciiTheme="majorHAnsi" w:hAnsiTheme="majorHAnsi" w:cstheme="majorHAnsi"/>
          </w:rPr>
          <w:t>www.licitardigital.com.br</w:t>
        </w:r>
      </w:hyperlink>
      <w:r>
        <w:rPr>
          <w:rFonts w:asciiTheme="majorHAnsi" w:hAnsiTheme="majorHAnsi" w:cstheme="majorHAnsi"/>
        </w:rPr>
        <w:t xml:space="preserve">. </w:t>
      </w:r>
      <w:r w:rsidRPr="0040711A">
        <w:rPr>
          <w:rFonts w:asciiTheme="majorHAnsi" w:hAnsiTheme="majorHAnsi" w:cstheme="majorHAnsi"/>
        </w:rPr>
        <w:t xml:space="preserve">Informações no e-mail: </w:t>
      </w:r>
      <w:hyperlink r:id="rId35" w:history="1">
        <w:r w:rsidRPr="00DB701E">
          <w:rPr>
            <w:rStyle w:val="Hyperlink"/>
            <w:rFonts w:asciiTheme="majorHAnsi" w:hAnsiTheme="majorHAnsi" w:cstheme="majorHAnsi"/>
          </w:rPr>
          <w:t>licitacaopontochique2017@gmail.com</w:t>
        </w:r>
      </w:hyperlink>
      <w:r>
        <w:rPr>
          <w:rFonts w:asciiTheme="majorHAnsi" w:hAnsiTheme="majorHAnsi" w:cstheme="majorHAnsi"/>
        </w:rPr>
        <w:t xml:space="preserve"> </w:t>
      </w:r>
      <w:r w:rsidRPr="0040711A">
        <w:rPr>
          <w:rFonts w:asciiTheme="majorHAnsi" w:hAnsiTheme="majorHAnsi" w:cstheme="majorHAnsi"/>
        </w:rPr>
        <w:t>e no site</w:t>
      </w:r>
      <w:r>
        <w:rPr>
          <w:rFonts w:asciiTheme="majorHAnsi" w:hAnsiTheme="majorHAnsi" w:cstheme="majorHAnsi"/>
        </w:rPr>
        <w:t xml:space="preserve">: </w:t>
      </w:r>
      <w:hyperlink r:id="rId36" w:history="1">
        <w:r w:rsidRPr="00DB701E">
          <w:rPr>
            <w:rStyle w:val="Hyperlink"/>
            <w:rFonts w:asciiTheme="majorHAnsi" w:hAnsiTheme="majorHAnsi" w:cstheme="majorHAnsi"/>
          </w:rPr>
          <w:t>https://www.pontochique.mg.gov.br/licitacoes</w:t>
        </w:r>
      </w:hyperlink>
      <w:r w:rsidRPr="0040711A">
        <w:rPr>
          <w:rFonts w:asciiTheme="majorHAnsi" w:hAnsiTheme="majorHAnsi" w:cstheme="majorHAnsi"/>
        </w:rPr>
        <w:t>.</w:t>
      </w:r>
      <w:r>
        <w:rPr>
          <w:rFonts w:asciiTheme="majorHAnsi" w:hAnsiTheme="majorHAnsi" w:cstheme="majorHAnsi"/>
        </w:rPr>
        <w:t xml:space="preserve"> </w:t>
      </w:r>
    </w:p>
    <w:p w14:paraId="3E84B142" w14:textId="77777777" w:rsidR="00300068" w:rsidRDefault="00300068" w:rsidP="00820E0A">
      <w:pPr>
        <w:autoSpaceDE w:val="0"/>
        <w:autoSpaceDN w:val="0"/>
        <w:adjustRightInd w:val="0"/>
        <w:ind w:left="142"/>
        <w:jc w:val="both"/>
        <w:rPr>
          <w:rFonts w:asciiTheme="minorHAnsi" w:hAnsiTheme="minorHAnsi" w:cstheme="minorHAnsi"/>
          <w:b/>
        </w:rPr>
      </w:pPr>
    </w:p>
    <w:p w14:paraId="74298A54" w14:textId="073E2596" w:rsidR="00C648A1" w:rsidRDefault="007D0949" w:rsidP="00820E0A">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PREFEITURA MUNICIPAL DE</w:t>
      </w:r>
      <w:r>
        <w:rPr>
          <w:rFonts w:asciiTheme="minorHAnsi" w:hAnsiTheme="minorHAnsi" w:cstheme="minorHAnsi"/>
          <w:b/>
        </w:rPr>
        <w:t xml:space="preserve"> </w:t>
      </w:r>
      <w:r w:rsidRPr="007D0949">
        <w:rPr>
          <w:rFonts w:asciiTheme="minorHAnsi" w:hAnsiTheme="minorHAnsi" w:cstheme="minorHAnsi"/>
          <w:b/>
          <w:caps/>
        </w:rPr>
        <w:t>perdizes</w:t>
      </w:r>
      <w:r>
        <w:rPr>
          <w:rFonts w:asciiTheme="minorHAnsi" w:hAnsiTheme="minorHAnsi" w:cstheme="minorHAnsi"/>
          <w:b/>
        </w:rPr>
        <w:t xml:space="preserve"> - </w:t>
      </w:r>
      <w:r w:rsidRPr="007D0949">
        <w:rPr>
          <w:rFonts w:asciiTheme="minorHAnsi" w:hAnsiTheme="minorHAnsi" w:cstheme="minorHAnsi"/>
          <w:b/>
          <w:caps/>
        </w:rPr>
        <w:t>mg</w:t>
      </w:r>
      <w:r>
        <w:rPr>
          <w:rFonts w:asciiTheme="minorHAnsi" w:hAnsiTheme="minorHAnsi" w:cstheme="minorHAnsi"/>
          <w:b/>
        </w:rPr>
        <w:t xml:space="preserve"> -</w:t>
      </w:r>
      <w:r w:rsidR="00F024C4">
        <w:rPr>
          <w:rFonts w:asciiTheme="minorHAnsi" w:hAnsiTheme="minorHAnsi" w:cstheme="minorHAnsi"/>
          <w:b/>
        </w:rPr>
        <w:t xml:space="preserve"> </w:t>
      </w:r>
      <w:r w:rsidR="00F024C4" w:rsidRPr="00F024C4">
        <w:rPr>
          <w:rFonts w:asciiTheme="minorHAnsi" w:hAnsiTheme="minorHAnsi" w:cstheme="minorHAnsi"/>
          <w:b/>
        </w:rPr>
        <w:t>CONCORRÊNCIA ELETRONICA Nº 019/2025</w:t>
      </w:r>
    </w:p>
    <w:p w14:paraId="14FADF62" w14:textId="27C66768" w:rsidR="00C648A1" w:rsidRDefault="00F024C4" w:rsidP="00820E0A">
      <w:pPr>
        <w:autoSpaceDE w:val="0"/>
        <w:autoSpaceDN w:val="0"/>
        <w:adjustRightInd w:val="0"/>
        <w:ind w:left="142"/>
        <w:jc w:val="both"/>
        <w:rPr>
          <w:rFonts w:asciiTheme="majorHAnsi" w:hAnsiTheme="majorHAnsi" w:cstheme="majorHAnsi"/>
        </w:rPr>
      </w:pPr>
      <w:r w:rsidRPr="00F024C4">
        <w:rPr>
          <w:rFonts w:asciiTheme="majorHAnsi" w:hAnsiTheme="majorHAnsi" w:cstheme="majorHAnsi"/>
          <w:caps/>
        </w:rPr>
        <w:t>Objeto</w:t>
      </w:r>
      <w:r w:rsidRPr="00F024C4">
        <w:rPr>
          <w:rFonts w:asciiTheme="majorHAnsi" w:hAnsiTheme="majorHAnsi" w:cstheme="majorHAnsi"/>
        </w:rPr>
        <w:t>: Contratação de empresa especializada para execução de pavimentação asfáltica em vias urbanas, no Município de Perdizes</w:t>
      </w:r>
      <w:r>
        <w:rPr>
          <w:rFonts w:asciiTheme="majorHAnsi" w:hAnsiTheme="majorHAnsi" w:cstheme="majorHAnsi"/>
        </w:rPr>
        <w:t xml:space="preserve"> </w:t>
      </w:r>
      <w:r w:rsidRPr="00F024C4">
        <w:rPr>
          <w:rFonts w:asciiTheme="majorHAnsi" w:hAnsiTheme="majorHAnsi" w:cstheme="majorHAnsi"/>
        </w:rPr>
        <w:t>/</w:t>
      </w:r>
      <w:r>
        <w:rPr>
          <w:rFonts w:asciiTheme="majorHAnsi" w:hAnsiTheme="majorHAnsi" w:cstheme="majorHAnsi"/>
        </w:rPr>
        <w:t xml:space="preserve"> </w:t>
      </w:r>
      <w:r w:rsidRPr="00F024C4">
        <w:rPr>
          <w:rFonts w:asciiTheme="majorHAnsi" w:hAnsiTheme="majorHAnsi" w:cstheme="majorHAnsi"/>
        </w:rPr>
        <w:t>MG, com fornecimento integral de mão de obra e materiais</w:t>
      </w:r>
      <w:r>
        <w:rPr>
          <w:rFonts w:asciiTheme="majorHAnsi" w:hAnsiTheme="majorHAnsi" w:cstheme="majorHAnsi"/>
        </w:rPr>
        <w:t>.</w:t>
      </w:r>
      <w:r w:rsidRPr="00F024C4">
        <w:t xml:space="preserve"> </w:t>
      </w:r>
      <w:r w:rsidRPr="00F024C4">
        <w:rPr>
          <w:rFonts w:asciiTheme="majorHAnsi" w:hAnsiTheme="majorHAnsi" w:cstheme="majorHAnsi"/>
        </w:rPr>
        <w:t>Data e horário</w:t>
      </w:r>
      <w:r>
        <w:rPr>
          <w:rFonts w:asciiTheme="majorHAnsi" w:hAnsiTheme="majorHAnsi" w:cstheme="majorHAnsi"/>
        </w:rPr>
        <w:t xml:space="preserve"> das disputas: 08/01/2026 ás 09h00min</w:t>
      </w:r>
      <w:r w:rsidRPr="00F024C4">
        <w:rPr>
          <w:rFonts w:asciiTheme="majorHAnsi" w:hAnsiTheme="majorHAnsi" w:cstheme="majorHAnsi"/>
        </w:rPr>
        <w:t>. Disponibilização do edital e informações nos endereços el</w:t>
      </w:r>
      <w:r>
        <w:rPr>
          <w:rFonts w:asciiTheme="majorHAnsi" w:hAnsiTheme="majorHAnsi" w:cstheme="majorHAnsi"/>
        </w:rPr>
        <w:t xml:space="preserve">etrônicos: </w:t>
      </w:r>
      <w:hyperlink r:id="rId37" w:history="1">
        <w:r w:rsidRPr="00DB701E">
          <w:rPr>
            <w:rStyle w:val="Hyperlink"/>
            <w:rFonts w:asciiTheme="majorHAnsi" w:hAnsiTheme="majorHAnsi" w:cstheme="majorHAnsi"/>
          </w:rPr>
          <w:t>www.licitanet.com.br</w:t>
        </w:r>
      </w:hyperlink>
      <w:r>
        <w:rPr>
          <w:rFonts w:asciiTheme="majorHAnsi" w:hAnsiTheme="majorHAnsi" w:cstheme="majorHAnsi"/>
        </w:rPr>
        <w:t xml:space="preserve"> e </w:t>
      </w:r>
      <w:hyperlink r:id="rId38" w:history="1">
        <w:r w:rsidRPr="00DB701E">
          <w:rPr>
            <w:rStyle w:val="Hyperlink"/>
            <w:rFonts w:asciiTheme="majorHAnsi" w:hAnsiTheme="majorHAnsi" w:cstheme="majorHAnsi"/>
          </w:rPr>
          <w:t>www.perdizes.mg.gov.br</w:t>
        </w:r>
      </w:hyperlink>
      <w:r>
        <w:rPr>
          <w:rFonts w:asciiTheme="majorHAnsi" w:hAnsiTheme="majorHAnsi" w:cstheme="majorHAnsi"/>
        </w:rPr>
        <w:t xml:space="preserve">, </w:t>
      </w:r>
      <w:r w:rsidRPr="00F024C4">
        <w:rPr>
          <w:rFonts w:asciiTheme="majorHAnsi" w:hAnsiTheme="majorHAnsi" w:cstheme="majorHAnsi"/>
        </w:rPr>
        <w:t>editais. Contato (34) 3663 13</w:t>
      </w:r>
      <w:r>
        <w:rPr>
          <w:rFonts w:asciiTheme="majorHAnsi" w:hAnsiTheme="majorHAnsi" w:cstheme="majorHAnsi"/>
        </w:rPr>
        <w:t>41.</w:t>
      </w:r>
    </w:p>
    <w:p w14:paraId="09AC91F9" w14:textId="77777777" w:rsidR="009A1F6E" w:rsidRDefault="009A1F6E" w:rsidP="00820E0A">
      <w:pPr>
        <w:autoSpaceDE w:val="0"/>
        <w:autoSpaceDN w:val="0"/>
        <w:adjustRightInd w:val="0"/>
        <w:ind w:left="142"/>
        <w:jc w:val="both"/>
        <w:rPr>
          <w:rFonts w:asciiTheme="majorHAnsi" w:hAnsiTheme="majorHAnsi" w:cstheme="majorHAnsi"/>
        </w:rPr>
      </w:pPr>
    </w:p>
    <w:p w14:paraId="6533313E" w14:textId="15FB6EED" w:rsidR="009A1F6E" w:rsidRDefault="009A1F6E" w:rsidP="009A1F6E">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 xml:space="preserve">PREFEITURA MUNICIPAL </w:t>
      </w:r>
      <w:r w:rsidRPr="005377B8">
        <w:rPr>
          <w:rFonts w:asciiTheme="minorHAnsi" w:hAnsiTheme="minorHAnsi" w:cstheme="minorHAnsi"/>
          <w:b/>
          <w:caps/>
        </w:rPr>
        <w:t>DE Rosário</w:t>
      </w:r>
      <w:r>
        <w:rPr>
          <w:rFonts w:asciiTheme="minorHAnsi" w:hAnsiTheme="minorHAnsi" w:cstheme="minorHAnsi"/>
          <w:b/>
          <w:caps/>
        </w:rPr>
        <w:t xml:space="preserve"> </w:t>
      </w:r>
      <w:r w:rsidRPr="005377B8">
        <w:rPr>
          <w:rFonts w:asciiTheme="minorHAnsi" w:hAnsiTheme="minorHAnsi" w:cstheme="minorHAnsi"/>
          <w:b/>
          <w:caps/>
        </w:rPr>
        <w:t>DA</w:t>
      </w:r>
      <w:r>
        <w:rPr>
          <w:rFonts w:asciiTheme="minorHAnsi" w:hAnsiTheme="minorHAnsi" w:cstheme="minorHAnsi"/>
          <w:b/>
        </w:rPr>
        <w:t xml:space="preserve"> LIMEIRA - MG - </w:t>
      </w:r>
      <w:r w:rsidRPr="005377B8">
        <w:rPr>
          <w:rFonts w:asciiTheme="minorHAnsi" w:hAnsiTheme="minorHAnsi" w:cstheme="minorHAnsi"/>
          <w:b/>
        </w:rPr>
        <w:t>CONCORRÊNCIA</w:t>
      </w:r>
      <w:r>
        <w:rPr>
          <w:rFonts w:asciiTheme="minorHAnsi" w:hAnsiTheme="minorHAnsi" w:cstheme="minorHAnsi"/>
          <w:b/>
        </w:rPr>
        <w:t xml:space="preserve"> ELETRÔNICA Nº 005</w:t>
      </w:r>
      <w:r w:rsidRPr="005377B8">
        <w:rPr>
          <w:rFonts w:asciiTheme="minorHAnsi" w:hAnsiTheme="minorHAnsi" w:cstheme="minorHAnsi"/>
          <w:b/>
        </w:rPr>
        <w:t>/2025</w:t>
      </w:r>
    </w:p>
    <w:p w14:paraId="3D7C1768" w14:textId="2ABE247E" w:rsidR="00810340" w:rsidRDefault="009A1F6E" w:rsidP="00820E0A">
      <w:pPr>
        <w:autoSpaceDE w:val="0"/>
        <w:autoSpaceDN w:val="0"/>
        <w:adjustRightInd w:val="0"/>
        <w:ind w:left="142"/>
        <w:jc w:val="both"/>
        <w:rPr>
          <w:rFonts w:asciiTheme="majorHAnsi" w:hAnsiTheme="majorHAnsi" w:cstheme="majorHAnsi"/>
        </w:rPr>
      </w:pPr>
      <w:r w:rsidRPr="009A1F6E">
        <w:rPr>
          <w:rFonts w:asciiTheme="majorHAnsi" w:hAnsiTheme="majorHAnsi" w:cstheme="majorHAnsi"/>
          <w:caps/>
        </w:rPr>
        <w:t>Objeto</w:t>
      </w:r>
      <w:r w:rsidRPr="009A1F6E">
        <w:rPr>
          <w:rFonts w:asciiTheme="majorHAnsi" w:hAnsiTheme="majorHAnsi" w:cstheme="majorHAnsi"/>
        </w:rPr>
        <w:t>: Contratação de empresa para realização de obra de construção de espaço de convivência do Parque Municipal, conforme especificações constantes nos documentos de engenharia em anexo, em atendimento às necessidades da Secretaria Municipal de Esporte, Turismo</w:t>
      </w:r>
      <w:r>
        <w:rPr>
          <w:rFonts w:asciiTheme="majorHAnsi" w:hAnsiTheme="majorHAnsi" w:cstheme="majorHAnsi"/>
        </w:rPr>
        <w:t xml:space="preserve"> e Lazer de Rosário da Limeira / </w:t>
      </w:r>
      <w:r w:rsidRPr="009A1F6E">
        <w:rPr>
          <w:rFonts w:asciiTheme="majorHAnsi" w:hAnsiTheme="majorHAnsi" w:cstheme="majorHAnsi"/>
        </w:rPr>
        <w:t>MG</w:t>
      </w:r>
      <w:r>
        <w:rPr>
          <w:rFonts w:asciiTheme="majorHAnsi" w:hAnsiTheme="majorHAnsi" w:cstheme="majorHAnsi"/>
        </w:rPr>
        <w:t xml:space="preserve">. Valor total estimado da contratação em: </w:t>
      </w:r>
      <w:r w:rsidRPr="009A1F6E">
        <w:rPr>
          <w:rFonts w:asciiTheme="minorHAnsi" w:hAnsiTheme="minorHAnsi" w:cstheme="minorHAnsi"/>
          <w:b/>
        </w:rPr>
        <w:t>R$ 440.658,68</w:t>
      </w:r>
      <w:r w:rsidRPr="009A1F6E">
        <w:rPr>
          <w:rFonts w:asciiTheme="majorHAnsi" w:hAnsiTheme="majorHAnsi" w:cstheme="majorHAnsi"/>
        </w:rPr>
        <w:t>.</w:t>
      </w:r>
      <w:r>
        <w:rPr>
          <w:rFonts w:asciiTheme="majorHAnsi" w:hAnsiTheme="majorHAnsi" w:cstheme="majorHAnsi"/>
        </w:rPr>
        <w:t xml:space="preserve"> Data de realização da sessão pública: Dia 08/01/2026 às 09h00min.</w:t>
      </w:r>
      <w:r w:rsidR="00F24892">
        <w:rPr>
          <w:rFonts w:asciiTheme="majorHAnsi" w:hAnsiTheme="majorHAnsi" w:cstheme="majorHAnsi"/>
        </w:rPr>
        <w:t xml:space="preserve"> </w:t>
      </w:r>
      <w:r w:rsidR="00F24892" w:rsidRPr="00F24892">
        <w:rPr>
          <w:rFonts w:asciiTheme="majorHAnsi" w:hAnsiTheme="majorHAnsi" w:cstheme="majorHAnsi"/>
        </w:rPr>
        <w:t xml:space="preserve">Consulte Informações </w:t>
      </w:r>
      <w:proofErr w:type="gramStart"/>
      <w:r w:rsidR="00F24892" w:rsidRPr="00F24892">
        <w:rPr>
          <w:rFonts w:asciiTheme="majorHAnsi" w:hAnsiTheme="majorHAnsi" w:cstheme="majorHAnsi"/>
        </w:rPr>
        <w:t>sobre  o</w:t>
      </w:r>
      <w:proofErr w:type="gramEnd"/>
      <w:r w:rsidR="00F24892" w:rsidRPr="00F24892">
        <w:rPr>
          <w:rFonts w:asciiTheme="majorHAnsi" w:hAnsiTheme="majorHAnsi" w:cstheme="majorHAnsi"/>
        </w:rPr>
        <w:t xml:space="preserve"> processo em:  </w:t>
      </w:r>
      <w:hyperlink r:id="rId39" w:history="1">
        <w:r w:rsidR="00F24892" w:rsidRPr="00DB701E">
          <w:rPr>
            <w:rStyle w:val="Hyperlink"/>
            <w:rFonts w:asciiTheme="majorHAnsi" w:hAnsiTheme="majorHAnsi" w:cstheme="majorHAnsi"/>
          </w:rPr>
          <w:t>https://app2.licitardigital.com.br/pesquisa/86815</w:t>
        </w:r>
      </w:hyperlink>
      <w:r w:rsidR="00F24892">
        <w:rPr>
          <w:rFonts w:asciiTheme="majorHAnsi" w:hAnsiTheme="majorHAnsi" w:cstheme="majorHAnsi"/>
        </w:rPr>
        <w:t xml:space="preserve">. </w:t>
      </w:r>
    </w:p>
    <w:p w14:paraId="52DAC8B8" w14:textId="77777777" w:rsidR="009A1F6E" w:rsidRDefault="009A1F6E" w:rsidP="00820E0A">
      <w:pPr>
        <w:autoSpaceDE w:val="0"/>
        <w:autoSpaceDN w:val="0"/>
        <w:adjustRightInd w:val="0"/>
        <w:ind w:left="142"/>
        <w:jc w:val="both"/>
        <w:rPr>
          <w:rFonts w:asciiTheme="majorHAnsi" w:hAnsiTheme="majorHAnsi" w:cstheme="majorHAnsi"/>
        </w:rPr>
      </w:pPr>
    </w:p>
    <w:p w14:paraId="5C9AC3A7" w14:textId="5896C018" w:rsidR="00810340" w:rsidRDefault="00810340" w:rsidP="00820E0A">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 xml:space="preserve">PREFEITURA MUNICIPAL </w:t>
      </w:r>
      <w:r w:rsidRPr="005377B8">
        <w:rPr>
          <w:rFonts w:asciiTheme="minorHAnsi" w:hAnsiTheme="minorHAnsi" w:cstheme="minorHAnsi"/>
          <w:b/>
          <w:caps/>
        </w:rPr>
        <w:t>DE</w:t>
      </w:r>
      <w:r w:rsidR="005377B8" w:rsidRPr="005377B8">
        <w:rPr>
          <w:rFonts w:asciiTheme="minorHAnsi" w:hAnsiTheme="minorHAnsi" w:cstheme="minorHAnsi"/>
          <w:b/>
          <w:caps/>
        </w:rPr>
        <w:t xml:space="preserve"> Rosário</w:t>
      </w:r>
      <w:r w:rsidR="005377B8">
        <w:rPr>
          <w:rFonts w:asciiTheme="minorHAnsi" w:hAnsiTheme="minorHAnsi" w:cstheme="minorHAnsi"/>
          <w:b/>
          <w:caps/>
        </w:rPr>
        <w:t xml:space="preserve"> </w:t>
      </w:r>
      <w:r w:rsidR="005377B8" w:rsidRPr="005377B8">
        <w:rPr>
          <w:rFonts w:asciiTheme="minorHAnsi" w:hAnsiTheme="minorHAnsi" w:cstheme="minorHAnsi"/>
          <w:b/>
          <w:caps/>
        </w:rPr>
        <w:t>DA</w:t>
      </w:r>
      <w:r w:rsidR="005377B8">
        <w:rPr>
          <w:rFonts w:asciiTheme="minorHAnsi" w:hAnsiTheme="minorHAnsi" w:cstheme="minorHAnsi"/>
          <w:b/>
        </w:rPr>
        <w:t xml:space="preserve"> LIMEIRA - MG - </w:t>
      </w:r>
      <w:r w:rsidR="005377B8" w:rsidRPr="005377B8">
        <w:rPr>
          <w:rFonts w:asciiTheme="minorHAnsi" w:hAnsiTheme="minorHAnsi" w:cstheme="minorHAnsi"/>
          <w:b/>
        </w:rPr>
        <w:t>CONCORRÊNCIA</w:t>
      </w:r>
      <w:r w:rsidR="005377B8">
        <w:rPr>
          <w:rFonts w:asciiTheme="minorHAnsi" w:hAnsiTheme="minorHAnsi" w:cstheme="minorHAnsi"/>
          <w:b/>
        </w:rPr>
        <w:t xml:space="preserve"> ELETRÔNICA </w:t>
      </w:r>
      <w:r w:rsidR="005377B8" w:rsidRPr="005377B8">
        <w:rPr>
          <w:rFonts w:asciiTheme="minorHAnsi" w:hAnsiTheme="minorHAnsi" w:cstheme="minorHAnsi"/>
          <w:b/>
        </w:rPr>
        <w:t>Nº 006/2025</w:t>
      </w:r>
    </w:p>
    <w:p w14:paraId="3850B376" w14:textId="17DD1501" w:rsidR="00810340" w:rsidRDefault="005377B8" w:rsidP="00820E0A">
      <w:pPr>
        <w:autoSpaceDE w:val="0"/>
        <w:autoSpaceDN w:val="0"/>
        <w:adjustRightInd w:val="0"/>
        <w:ind w:left="142"/>
        <w:jc w:val="both"/>
        <w:rPr>
          <w:rFonts w:asciiTheme="majorHAnsi" w:hAnsiTheme="majorHAnsi" w:cstheme="majorHAnsi"/>
        </w:rPr>
      </w:pPr>
      <w:r w:rsidRPr="005377B8">
        <w:rPr>
          <w:rFonts w:asciiTheme="majorHAnsi" w:hAnsiTheme="majorHAnsi" w:cstheme="majorHAnsi"/>
          <w:caps/>
        </w:rPr>
        <w:t>Objeto</w:t>
      </w:r>
      <w:r>
        <w:rPr>
          <w:rFonts w:asciiTheme="majorHAnsi" w:hAnsiTheme="majorHAnsi" w:cstheme="majorHAnsi"/>
        </w:rPr>
        <w:t xml:space="preserve">: </w:t>
      </w:r>
      <w:r w:rsidRPr="005377B8">
        <w:rPr>
          <w:rFonts w:asciiTheme="majorHAnsi" w:hAnsiTheme="majorHAnsi" w:cstheme="majorHAnsi"/>
        </w:rPr>
        <w:t>Contratação de empresa para realização de obra de pavimentação asfáltica rua projetada no distrito ancorado, conforme especificações constantes nos documentos de engenharia em anexo, em atendimento às necessidades da secretaria municipal de obras, saneamento e defe</w:t>
      </w:r>
      <w:r>
        <w:rPr>
          <w:rFonts w:asciiTheme="majorHAnsi" w:hAnsiTheme="majorHAnsi" w:cstheme="majorHAnsi"/>
        </w:rPr>
        <w:t xml:space="preserve">sa civil de Rosário da Limeira / </w:t>
      </w:r>
      <w:r w:rsidRPr="005377B8">
        <w:rPr>
          <w:rFonts w:asciiTheme="majorHAnsi" w:hAnsiTheme="majorHAnsi" w:cstheme="majorHAnsi"/>
        </w:rPr>
        <w:t>MG</w:t>
      </w:r>
      <w:r>
        <w:rPr>
          <w:rFonts w:asciiTheme="majorHAnsi" w:hAnsiTheme="majorHAnsi" w:cstheme="majorHAnsi"/>
        </w:rPr>
        <w:t xml:space="preserve">. Valor total estimado da contratação em: </w:t>
      </w:r>
      <w:r w:rsidRPr="005377B8">
        <w:rPr>
          <w:rFonts w:asciiTheme="minorHAnsi" w:hAnsiTheme="minorHAnsi" w:cstheme="minorHAnsi"/>
          <w:b/>
        </w:rPr>
        <w:t>R$ 141.942,12</w:t>
      </w:r>
      <w:r w:rsidRPr="005377B8">
        <w:rPr>
          <w:rFonts w:asciiTheme="majorHAnsi" w:hAnsiTheme="majorHAnsi" w:cstheme="majorHAnsi"/>
        </w:rPr>
        <w:t>.</w:t>
      </w:r>
      <w:r>
        <w:rPr>
          <w:rFonts w:asciiTheme="majorHAnsi" w:hAnsiTheme="majorHAnsi" w:cstheme="majorHAnsi"/>
        </w:rPr>
        <w:t xml:space="preserve"> Data da sessão pública: Dia 08/01/2026 às 12h30min.</w:t>
      </w:r>
      <w:r w:rsidRPr="005377B8">
        <w:t xml:space="preserve"> </w:t>
      </w:r>
      <w:r w:rsidRPr="005377B8">
        <w:rPr>
          <w:rFonts w:asciiTheme="majorHAnsi" w:hAnsiTheme="majorHAnsi" w:cstheme="majorHAnsi"/>
        </w:rPr>
        <w:t>Local da sessão pública eletrônica</w:t>
      </w:r>
      <w:r w:rsidR="009A1F6E">
        <w:rPr>
          <w:rFonts w:asciiTheme="majorHAnsi" w:hAnsiTheme="majorHAnsi" w:cstheme="majorHAnsi"/>
        </w:rPr>
        <w:t>, site</w:t>
      </w:r>
      <w:r w:rsidRPr="005377B8">
        <w:rPr>
          <w:rFonts w:asciiTheme="majorHAnsi" w:hAnsiTheme="majorHAnsi" w:cstheme="majorHAnsi"/>
        </w:rPr>
        <w:t xml:space="preserve">: </w:t>
      </w:r>
      <w:hyperlink r:id="rId40" w:history="1">
        <w:r w:rsidRPr="00DB701E">
          <w:rPr>
            <w:rStyle w:val="Hyperlink"/>
            <w:rFonts w:asciiTheme="majorHAnsi" w:hAnsiTheme="majorHAnsi" w:cstheme="majorHAnsi"/>
          </w:rPr>
          <w:t>www.ammlicita.org.br</w:t>
        </w:r>
      </w:hyperlink>
      <w:r>
        <w:rPr>
          <w:rFonts w:asciiTheme="majorHAnsi" w:hAnsiTheme="majorHAnsi" w:cstheme="majorHAnsi"/>
        </w:rPr>
        <w:t xml:space="preserve">. </w:t>
      </w:r>
      <w:r w:rsidRPr="005377B8">
        <w:rPr>
          <w:rFonts w:asciiTheme="majorHAnsi" w:hAnsiTheme="majorHAnsi" w:cstheme="majorHAnsi"/>
        </w:rPr>
        <w:t>Consulte</w:t>
      </w:r>
      <w:r>
        <w:rPr>
          <w:rFonts w:asciiTheme="majorHAnsi" w:hAnsiTheme="majorHAnsi" w:cstheme="majorHAnsi"/>
        </w:rPr>
        <w:t xml:space="preserve"> Informações </w:t>
      </w:r>
      <w:proofErr w:type="gramStart"/>
      <w:r>
        <w:rPr>
          <w:rFonts w:asciiTheme="majorHAnsi" w:hAnsiTheme="majorHAnsi" w:cstheme="majorHAnsi"/>
        </w:rPr>
        <w:t xml:space="preserve">sobre </w:t>
      </w:r>
      <w:r w:rsidRPr="005377B8">
        <w:rPr>
          <w:rFonts w:asciiTheme="majorHAnsi" w:hAnsiTheme="majorHAnsi" w:cstheme="majorHAnsi"/>
        </w:rPr>
        <w:t xml:space="preserve"> o</w:t>
      </w:r>
      <w:proofErr w:type="gramEnd"/>
      <w:r w:rsidRPr="005377B8">
        <w:rPr>
          <w:rFonts w:asciiTheme="majorHAnsi" w:hAnsiTheme="majorHAnsi" w:cstheme="majorHAnsi"/>
        </w:rPr>
        <w:t xml:space="preserve"> processo em: </w:t>
      </w:r>
      <w:hyperlink r:id="rId41" w:history="1">
        <w:r w:rsidRPr="00DB701E">
          <w:rPr>
            <w:rStyle w:val="Hyperlink"/>
            <w:rFonts w:asciiTheme="majorHAnsi" w:hAnsiTheme="majorHAnsi" w:cstheme="majorHAnsi"/>
          </w:rPr>
          <w:t>https://app2.licitardigital.com.br/pesquisa/86817</w:t>
        </w:r>
      </w:hyperlink>
      <w:r>
        <w:rPr>
          <w:rFonts w:asciiTheme="majorHAnsi" w:hAnsiTheme="majorHAnsi" w:cstheme="majorHAnsi"/>
        </w:rPr>
        <w:t xml:space="preserve">. </w:t>
      </w:r>
    </w:p>
    <w:p w14:paraId="32A4E793" w14:textId="77777777" w:rsidR="00F024C4" w:rsidRDefault="00F024C4" w:rsidP="00820E0A">
      <w:pPr>
        <w:autoSpaceDE w:val="0"/>
        <w:autoSpaceDN w:val="0"/>
        <w:adjustRightInd w:val="0"/>
        <w:ind w:left="142"/>
        <w:jc w:val="both"/>
        <w:rPr>
          <w:rFonts w:asciiTheme="minorHAnsi" w:hAnsiTheme="minorHAnsi" w:cstheme="minorHAnsi"/>
          <w:b/>
        </w:rPr>
      </w:pPr>
    </w:p>
    <w:p w14:paraId="64868EB2" w14:textId="77777777" w:rsidR="00F024C4" w:rsidRDefault="00F024C4" w:rsidP="00F024C4">
      <w:pPr>
        <w:autoSpaceDE w:val="0"/>
        <w:autoSpaceDN w:val="0"/>
        <w:adjustRightInd w:val="0"/>
        <w:ind w:left="142"/>
        <w:jc w:val="both"/>
        <w:rPr>
          <w:rFonts w:asciiTheme="minorHAnsi" w:hAnsiTheme="minorHAnsi" w:cstheme="minorHAnsi"/>
          <w:b/>
        </w:rPr>
      </w:pPr>
      <w:r w:rsidRPr="009D1111">
        <w:rPr>
          <w:rFonts w:asciiTheme="minorHAnsi" w:hAnsiTheme="minorHAnsi" w:cstheme="minorHAnsi"/>
          <w:b/>
        </w:rPr>
        <w:t>PREFEITURA MUNICIPAL</w:t>
      </w:r>
      <w:r w:rsidRPr="00893AC1">
        <w:rPr>
          <w:rFonts w:asciiTheme="minorHAnsi" w:hAnsiTheme="minorHAnsi" w:cstheme="minorHAnsi"/>
          <w:b/>
        </w:rPr>
        <w:t xml:space="preserve"> DE</w:t>
      </w:r>
      <w:r>
        <w:rPr>
          <w:rFonts w:asciiTheme="minorHAnsi" w:hAnsiTheme="minorHAnsi" w:cstheme="minorHAnsi"/>
          <w:b/>
        </w:rPr>
        <w:t xml:space="preserve"> SANTA LUZIA - MG - </w:t>
      </w:r>
      <w:r w:rsidRPr="00DF7AA5">
        <w:rPr>
          <w:rFonts w:asciiTheme="minorHAnsi" w:hAnsiTheme="minorHAnsi" w:cstheme="minorHAnsi"/>
          <w:b/>
          <w:caps/>
        </w:rPr>
        <w:t>CONCORRÊNCIA eletrônica nº 034/2025</w:t>
      </w:r>
    </w:p>
    <w:p w14:paraId="191D269F" w14:textId="77777777" w:rsidR="00F024C4" w:rsidRDefault="00F024C4" w:rsidP="00F024C4">
      <w:pPr>
        <w:autoSpaceDE w:val="0"/>
        <w:autoSpaceDN w:val="0"/>
        <w:adjustRightInd w:val="0"/>
        <w:ind w:left="142"/>
        <w:jc w:val="both"/>
        <w:rPr>
          <w:rFonts w:asciiTheme="majorHAnsi" w:hAnsiTheme="majorHAnsi" w:cstheme="majorHAnsi"/>
        </w:rPr>
      </w:pPr>
      <w:r w:rsidRPr="00DF7AA5">
        <w:rPr>
          <w:rFonts w:asciiTheme="majorHAnsi" w:hAnsiTheme="majorHAnsi" w:cstheme="majorHAnsi"/>
        </w:rPr>
        <w:t>OBJETO: Contratação de empresa especializada para a construção de Creche Pré-Escola Tipo 2 – Padrão FNDE, na Rua José Estevão Lima, número 71, Bairro Pinhões, CEP: 33055-005, no Município de Santa Luzia/MG, com fornecimento de todos os materiais, equipamentos, mão de obra e acessórios necessários</w:t>
      </w:r>
      <w:r>
        <w:rPr>
          <w:rFonts w:asciiTheme="majorHAnsi" w:hAnsiTheme="majorHAnsi" w:cstheme="majorHAnsi"/>
        </w:rPr>
        <w:t xml:space="preserve">. Valor total estimado da contratação em: </w:t>
      </w:r>
      <w:r w:rsidRPr="00DF7AA5">
        <w:rPr>
          <w:rFonts w:asciiTheme="minorHAnsi" w:hAnsiTheme="minorHAnsi" w:cstheme="minorHAnsi"/>
          <w:b/>
        </w:rPr>
        <w:t>R$ 5.083.428,76</w:t>
      </w:r>
      <w:r w:rsidRPr="00DF7AA5">
        <w:rPr>
          <w:rFonts w:asciiTheme="majorHAnsi" w:hAnsiTheme="majorHAnsi" w:cstheme="majorHAnsi"/>
        </w:rPr>
        <w:t>.</w:t>
      </w:r>
      <w:r>
        <w:rPr>
          <w:rFonts w:asciiTheme="majorHAnsi" w:hAnsiTheme="majorHAnsi" w:cstheme="majorHAnsi"/>
        </w:rPr>
        <w:t xml:space="preserve"> Data da sessão pública: Dia 30/01/2026 às 10h00min.</w:t>
      </w:r>
      <w:r w:rsidRPr="00DF7AA5">
        <w:rPr>
          <w:rFonts w:ascii="Arial" w:hAnsi="Arial" w:cs="Arial"/>
          <w:color w:val="000000"/>
        </w:rPr>
        <w:t xml:space="preserve"> </w:t>
      </w:r>
      <w:r w:rsidRPr="00DF7AA5">
        <w:rPr>
          <w:rFonts w:asciiTheme="majorHAnsi" w:hAnsiTheme="majorHAnsi" w:cstheme="majorHAnsi"/>
        </w:rPr>
        <w:t xml:space="preserve">O Edital e seus anexos estão disponíveis, na íntegra, no Portal Nacional de Contratações Públicas (PNCP) e endereço eletrônico </w:t>
      </w:r>
      <w:hyperlink r:id="rId42" w:history="1">
        <w:r w:rsidRPr="00DB701E">
          <w:rPr>
            <w:rStyle w:val="Hyperlink"/>
            <w:rFonts w:asciiTheme="majorHAnsi" w:hAnsiTheme="majorHAnsi" w:cstheme="majorHAnsi"/>
          </w:rPr>
          <w:t>www.santaluzia.mg.gov.br</w:t>
        </w:r>
      </w:hyperlink>
      <w:r w:rsidRPr="00DF7AA5">
        <w:rPr>
          <w:rFonts w:asciiTheme="majorHAnsi" w:hAnsiTheme="majorHAnsi" w:cstheme="majorHAnsi"/>
        </w:rPr>
        <w:t>.</w:t>
      </w:r>
      <w:r>
        <w:rPr>
          <w:rFonts w:asciiTheme="majorHAnsi" w:hAnsiTheme="majorHAnsi" w:cstheme="majorHAnsi"/>
        </w:rPr>
        <w:t xml:space="preserve"> Esclarecimentos através do endereço eletrônico: </w:t>
      </w:r>
      <w:r w:rsidRPr="00DF7AA5">
        <w:rPr>
          <w:rFonts w:asciiTheme="majorHAnsi" w:hAnsiTheme="majorHAnsi" w:cstheme="majorHAnsi"/>
        </w:rPr>
        <w:t>(</w:t>
      </w:r>
      <w:hyperlink r:id="rId43" w:history="1">
        <w:r w:rsidRPr="00DB701E">
          <w:rPr>
            <w:rStyle w:val="Hyperlink"/>
            <w:rFonts w:asciiTheme="majorHAnsi" w:hAnsiTheme="majorHAnsi" w:cstheme="majorHAnsi"/>
          </w:rPr>
          <w:t>cpl@santaluzia.mg.gov.br</w:t>
        </w:r>
      </w:hyperlink>
      <w:r w:rsidRPr="00DF7AA5">
        <w:rPr>
          <w:rFonts w:asciiTheme="majorHAnsi" w:hAnsiTheme="majorHAnsi" w:cstheme="majorHAnsi"/>
        </w:rPr>
        <w:t>)</w:t>
      </w:r>
      <w:r>
        <w:rPr>
          <w:rFonts w:asciiTheme="majorHAnsi" w:hAnsiTheme="majorHAnsi" w:cstheme="majorHAnsi"/>
        </w:rPr>
        <w:t xml:space="preserve">. </w:t>
      </w:r>
    </w:p>
    <w:p w14:paraId="7A4657B1" w14:textId="77777777" w:rsidR="009A1F6E" w:rsidRDefault="009A1F6E" w:rsidP="00F024C4">
      <w:pPr>
        <w:autoSpaceDE w:val="0"/>
        <w:autoSpaceDN w:val="0"/>
        <w:adjustRightInd w:val="0"/>
        <w:ind w:left="142"/>
        <w:jc w:val="both"/>
        <w:rPr>
          <w:rFonts w:asciiTheme="majorHAnsi" w:hAnsiTheme="majorHAnsi" w:cstheme="majorHAnsi"/>
        </w:rPr>
      </w:pPr>
    </w:p>
    <w:p w14:paraId="0F327093" w14:textId="77777777" w:rsidR="0086457C" w:rsidRDefault="0086457C" w:rsidP="009A1F6E">
      <w:pPr>
        <w:autoSpaceDE w:val="0"/>
        <w:autoSpaceDN w:val="0"/>
        <w:adjustRightInd w:val="0"/>
        <w:ind w:left="142"/>
        <w:jc w:val="both"/>
        <w:rPr>
          <w:rFonts w:asciiTheme="minorHAnsi" w:hAnsiTheme="minorHAnsi" w:cstheme="minorHAnsi"/>
          <w:b/>
        </w:rPr>
      </w:pPr>
    </w:p>
    <w:p w14:paraId="33F6B69B" w14:textId="06026CDA" w:rsidR="009A1F6E" w:rsidRDefault="009A1F6E" w:rsidP="009A1F6E">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 xml:space="preserve">PREFEITURA MUNICIPAL </w:t>
      </w:r>
      <w:r w:rsidRPr="00E6675F">
        <w:rPr>
          <w:rFonts w:asciiTheme="minorHAnsi" w:hAnsiTheme="minorHAnsi" w:cstheme="minorHAnsi"/>
          <w:b/>
          <w:caps/>
        </w:rPr>
        <w:t xml:space="preserve">DE </w:t>
      </w:r>
      <w:r>
        <w:rPr>
          <w:rFonts w:asciiTheme="minorHAnsi" w:hAnsiTheme="minorHAnsi" w:cstheme="minorHAnsi"/>
          <w:b/>
          <w:caps/>
        </w:rPr>
        <w:t xml:space="preserve">santana do paraiso - mg - </w:t>
      </w:r>
      <w:r w:rsidRPr="009A1F6E">
        <w:rPr>
          <w:rFonts w:asciiTheme="minorHAnsi" w:hAnsiTheme="minorHAnsi" w:cstheme="minorHAnsi"/>
          <w:b/>
          <w:caps/>
        </w:rPr>
        <w:t>CONCORRÊNCIA ELETRÔNICA Nº 022/2025</w:t>
      </w:r>
    </w:p>
    <w:p w14:paraId="779F222D" w14:textId="2FDD0EA9" w:rsidR="009A1F6E" w:rsidRDefault="009A1F6E" w:rsidP="00F024C4">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9A1F6E">
        <w:rPr>
          <w:rFonts w:asciiTheme="majorHAnsi" w:hAnsiTheme="majorHAnsi" w:cstheme="majorHAnsi"/>
        </w:rPr>
        <w:t>Contratação de empresa para execução das obras de contenção da Rua João Roberto de Deus, no Centro do Município de Santana do Paraíso</w:t>
      </w:r>
      <w:r>
        <w:rPr>
          <w:rFonts w:asciiTheme="majorHAnsi" w:hAnsiTheme="majorHAnsi" w:cstheme="majorHAnsi"/>
        </w:rPr>
        <w:t xml:space="preserve"> / MG. Valor total estimado da contratação em: </w:t>
      </w:r>
      <w:r w:rsidRPr="009A1F6E">
        <w:rPr>
          <w:rFonts w:asciiTheme="minorHAnsi" w:hAnsiTheme="minorHAnsi" w:cstheme="minorHAnsi"/>
          <w:b/>
        </w:rPr>
        <w:t>R$</w:t>
      </w:r>
      <w:r>
        <w:rPr>
          <w:rFonts w:asciiTheme="minorHAnsi" w:hAnsiTheme="minorHAnsi" w:cstheme="minorHAnsi"/>
          <w:b/>
        </w:rPr>
        <w:t xml:space="preserve"> </w:t>
      </w:r>
      <w:r w:rsidRPr="009A1F6E">
        <w:rPr>
          <w:rFonts w:asciiTheme="minorHAnsi" w:hAnsiTheme="minorHAnsi" w:cstheme="minorHAnsi"/>
          <w:b/>
        </w:rPr>
        <w:t>171.417,31</w:t>
      </w:r>
      <w:r w:rsidRPr="009A1F6E">
        <w:rPr>
          <w:rFonts w:asciiTheme="majorHAnsi" w:hAnsiTheme="majorHAnsi" w:cstheme="majorHAnsi"/>
        </w:rPr>
        <w:t>.</w:t>
      </w:r>
      <w:r>
        <w:rPr>
          <w:rFonts w:asciiTheme="majorHAnsi" w:hAnsiTheme="majorHAnsi" w:cstheme="majorHAnsi"/>
        </w:rPr>
        <w:t xml:space="preserve"> Data de abertura das propostas: Dia 12/01/2026 às 10h00min.</w:t>
      </w:r>
      <w:r w:rsidRPr="009A1F6E">
        <w:t xml:space="preserve"> </w:t>
      </w:r>
      <w:r w:rsidRPr="009A1F6E">
        <w:rPr>
          <w:rFonts w:asciiTheme="majorHAnsi" w:hAnsiTheme="majorHAnsi" w:cstheme="majorHAnsi"/>
        </w:rPr>
        <w:t>Local da sessão pública</w:t>
      </w:r>
      <w:r>
        <w:rPr>
          <w:rFonts w:asciiTheme="majorHAnsi" w:hAnsiTheme="majorHAnsi" w:cstheme="majorHAnsi"/>
        </w:rPr>
        <w:t xml:space="preserve">, site: </w:t>
      </w:r>
      <w:r w:rsidRPr="009A1F6E">
        <w:rPr>
          <w:rFonts w:asciiTheme="majorHAnsi" w:hAnsiTheme="majorHAnsi" w:cstheme="majorHAnsi"/>
        </w:rPr>
        <w:t xml:space="preserve"> </w:t>
      </w:r>
      <w:hyperlink r:id="rId44" w:history="1">
        <w:r w:rsidRPr="00DB701E">
          <w:rPr>
            <w:rStyle w:val="Hyperlink"/>
            <w:rFonts w:asciiTheme="majorHAnsi" w:hAnsiTheme="majorHAnsi" w:cstheme="majorHAnsi"/>
          </w:rPr>
          <w:t>www.ammlicita.org.br</w:t>
        </w:r>
      </w:hyperlink>
      <w:r>
        <w:rPr>
          <w:rFonts w:asciiTheme="majorHAnsi" w:hAnsiTheme="majorHAnsi" w:cstheme="majorHAnsi"/>
        </w:rPr>
        <w:t xml:space="preserve">. Esclarecimentos através do telefone: (31) 3251-7502 </w:t>
      </w:r>
      <w:r w:rsidR="0043306B">
        <w:rPr>
          <w:rFonts w:asciiTheme="majorHAnsi" w:hAnsiTheme="majorHAnsi" w:cstheme="majorHAnsi"/>
        </w:rPr>
        <w:t xml:space="preserve">ou </w:t>
      </w:r>
      <w:r w:rsidR="0043306B" w:rsidRPr="009A1F6E">
        <w:rPr>
          <w:rFonts w:asciiTheme="majorHAnsi" w:hAnsiTheme="majorHAnsi" w:cstheme="majorHAnsi"/>
        </w:rPr>
        <w:t>e-mail</w:t>
      </w:r>
      <w:r w:rsidRPr="009A1F6E">
        <w:rPr>
          <w:rFonts w:asciiTheme="majorHAnsi" w:hAnsiTheme="majorHAnsi" w:cstheme="majorHAnsi"/>
        </w:rPr>
        <w:t xml:space="preserve">: </w:t>
      </w:r>
      <w:hyperlink r:id="rId45" w:history="1">
        <w:r w:rsidRPr="00DB701E">
          <w:rPr>
            <w:rStyle w:val="Hyperlink"/>
            <w:rFonts w:asciiTheme="majorHAnsi" w:hAnsiTheme="majorHAnsi" w:cstheme="majorHAnsi"/>
          </w:rPr>
          <w:t>licita.santanadoparaiso@gmail.com</w:t>
        </w:r>
      </w:hyperlink>
      <w:r>
        <w:rPr>
          <w:rFonts w:asciiTheme="majorHAnsi" w:hAnsiTheme="majorHAnsi" w:cstheme="majorHAnsi"/>
        </w:rPr>
        <w:t xml:space="preserve">. </w:t>
      </w:r>
    </w:p>
    <w:p w14:paraId="654DDA68" w14:textId="77777777" w:rsidR="00F024C4" w:rsidRDefault="00F024C4" w:rsidP="00820E0A">
      <w:pPr>
        <w:autoSpaceDE w:val="0"/>
        <w:autoSpaceDN w:val="0"/>
        <w:adjustRightInd w:val="0"/>
        <w:ind w:left="142"/>
        <w:jc w:val="both"/>
        <w:rPr>
          <w:rFonts w:asciiTheme="minorHAnsi" w:hAnsiTheme="minorHAnsi" w:cstheme="minorHAnsi"/>
          <w:b/>
        </w:rPr>
      </w:pPr>
    </w:p>
    <w:p w14:paraId="50A6CBA7" w14:textId="2112FA65" w:rsidR="00820E0A" w:rsidRPr="00F44572" w:rsidRDefault="00820E0A" w:rsidP="00820E0A">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PREFEITURA MUNICIPAL DE</w:t>
      </w:r>
      <w:r>
        <w:rPr>
          <w:rFonts w:asciiTheme="minorHAnsi" w:hAnsiTheme="minorHAnsi" w:cstheme="minorHAnsi"/>
          <w:b/>
        </w:rPr>
        <w:t xml:space="preserve"> </w:t>
      </w:r>
      <w:r w:rsidR="0040711A" w:rsidRPr="0040711A">
        <w:rPr>
          <w:rFonts w:asciiTheme="minorHAnsi" w:hAnsiTheme="minorHAnsi" w:cstheme="minorHAnsi"/>
          <w:b/>
          <w:caps/>
        </w:rPr>
        <w:t>São José da Varginha</w:t>
      </w:r>
      <w:r w:rsidR="0040711A">
        <w:rPr>
          <w:rFonts w:asciiTheme="minorHAnsi" w:hAnsiTheme="minorHAnsi" w:cstheme="minorHAnsi"/>
          <w:b/>
          <w:caps/>
        </w:rPr>
        <w:t xml:space="preserve"> - mg - </w:t>
      </w:r>
      <w:r w:rsidR="0040711A" w:rsidRPr="0040711A">
        <w:rPr>
          <w:rFonts w:asciiTheme="minorHAnsi" w:hAnsiTheme="minorHAnsi" w:cstheme="minorHAnsi"/>
          <w:b/>
          <w:caps/>
        </w:rPr>
        <w:t>CONCORRÊNCIA ELETRÔNICA</w:t>
      </w:r>
      <w:r w:rsidR="0040711A">
        <w:rPr>
          <w:rFonts w:asciiTheme="minorHAnsi" w:hAnsiTheme="minorHAnsi" w:cstheme="minorHAnsi"/>
          <w:b/>
          <w:caps/>
        </w:rPr>
        <w:t xml:space="preserve"> nº</w:t>
      </w:r>
      <w:r w:rsidR="00C648A1">
        <w:rPr>
          <w:rFonts w:asciiTheme="minorHAnsi" w:hAnsiTheme="minorHAnsi" w:cstheme="minorHAnsi"/>
          <w:b/>
          <w:caps/>
        </w:rPr>
        <w:t xml:space="preserve"> 005/2025</w:t>
      </w:r>
    </w:p>
    <w:p w14:paraId="29DF9D8F" w14:textId="24D1B431" w:rsidR="00820E0A" w:rsidRDefault="00C648A1" w:rsidP="00820E0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C648A1">
        <w:rPr>
          <w:rFonts w:asciiTheme="majorHAnsi" w:hAnsiTheme="majorHAnsi" w:cstheme="majorHAnsi"/>
        </w:rPr>
        <w:t>Contratação de empresa especializada para prestação de serviços de execução de obra de reforma do galpão municipal localizado no parque de exposições, compreendendo a execução de serviços de substituição completa da cobertura, reforma das instalações elétricas e hidrossanitárias, substituição de esquadrias, pintura geral, bem como demais intervenções necessárias.</w:t>
      </w:r>
      <w:r>
        <w:rPr>
          <w:rFonts w:asciiTheme="majorHAnsi" w:hAnsiTheme="majorHAnsi" w:cstheme="majorHAnsi"/>
        </w:rPr>
        <w:t xml:space="preserve"> </w:t>
      </w:r>
      <w:r w:rsidRPr="00C648A1">
        <w:rPr>
          <w:rFonts w:asciiTheme="majorHAnsi" w:hAnsiTheme="majorHAnsi" w:cstheme="majorHAnsi"/>
        </w:rPr>
        <w:t>Data da sessão</w:t>
      </w:r>
      <w:r>
        <w:rPr>
          <w:rFonts w:asciiTheme="majorHAnsi" w:hAnsiTheme="majorHAnsi" w:cstheme="majorHAnsi"/>
        </w:rPr>
        <w:t xml:space="preserve"> pública</w:t>
      </w:r>
      <w:r w:rsidRPr="00C648A1">
        <w:rPr>
          <w:rFonts w:asciiTheme="majorHAnsi" w:hAnsiTheme="majorHAnsi" w:cstheme="majorHAnsi"/>
        </w:rPr>
        <w:t>: 05/02/2026</w:t>
      </w:r>
      <w:r>
        <w:rPr>
          <w:rFonts w:asciiTheme="majorHAnsi" w:hAnsiTheme="majorHAnsi" w:cstheme="majorHAnsi"/>
        </w:rPr>
        <w:t xml:space="preserve">, às 09h15min. </w:t>
      </w:r>
      <w:r w:rsidRPr="00C648A1">
        <w:rPr>
          <w:rFonts w:asciiTheme="majorHAnsi" w:hAnsiTheme="majorHAnsi" w:cstheme="majorHAnsi"/>
        </w:rPr>
        <w:t xml:space="preserve"> Endereço Eletrônico da Plataforma que será realizada: Plataforma de licitações Licitar Digi</w:t>
      </w:r>
      <w:r>
        <w:rPr>
          <w:rFonts w:asciiTheme="majorHAnsi" w:hAnsiTheme="majorHAnsi" w:cstheme="majorHAnsi"/>
        </w:rPr>
        <w:t xml:space="preserve">tal – </w:t>
      </w:r>
      <w:hyperlink r:id="rId46" w:history="1">
        <w:r w:rsidRPr="00DB701E">
          <w:rPr>
            <w:rStyle w:val="Hyperlink"/>
            <w:rFonts w:asciiTheme="majorHAnsi" w:hAnsiTheme="majorHAnsi" w:cstheme="majorHAnsi"/>
          </w:rPr>
          <w:t>www.licitardigital.com.br</w:t>
        </w:r>
      </w:hyperlink>
      <w:r>
        <w:rPr>
          <w:rFonts w:asciiTheme="majorHAnsi" w:hAnsiTheme="majorHAnsi" w:cstheme="majorHAnsi"/>
        </w:rPr>
        <w:t xml:space="preserve">. </w:t>
      </w:r>
      <w:r w:rsidRPr="00C648A1">
        <w:rPr>
          <w:rFonts w:asciiTheme="majorHAnsi" w:hAnsiTheme="majorHAnsi" w:cstheme="majorHAnsi"/>
        </w:rPr>
        <w:t>Informações</w:t>
      </w:r>
      <w:r>
        <w:rPr>
          <w:rFonts w:asciiTheme="majorHAnsi" w:hAnsiTheme="majorHAnsi" w:cstheme="majorHAnsi"/>
        </w:rPr>
        <w:t xml:space="preserve"> através do </w:t>
      </w:r>
      <w:r w:rsidRPr="00C648A1">
        <w:rPr>
          <w:rFonts w:asciiTheme="majorHAnsi" w:hAnsiTheme="majorHAnsi" w:cstheme="majorHAnsi"/>
        </w:rPr>
        <w:t>telefone: (37) 3275-1242</w:t>
      </w:r>
      <w:r>
        <w:rPr>
          <w:rFonts w:asciiTheme="majorHAnsi" w:hAnsiTheme="majorHAnsi" w:cstheme="majorHAnsi"/>
        </w:rPr>
        <w:t xml:space="preserve"> ou </w:t>
      </w:r>
      <w:r w:rsidRPr="00C648A1">
        <w:rPr>
          <w:rFonts w:asciiTheme="majorHAnsi" w:hAnsiTheme="majorHAnsi" w:cstheme="majorHAnsi"/>
        </w:rPr>
        <w:t xml:space="preserve">e-mail: </w:t>
      </w:r>
      <w:hyperlink r:id="rId47" w:history="1">
        <w:r w:rsidRPr="00DB701E">
          <w:rPr>
            <w:rStyle w:val="Hyperlink"/>
            <w:rFonts w:asciiTheme="majorHAnsi" w:hAnsiTheme="majorHAnsi" w:cstheme="majorHAnsi"/>
          </w:rPr>
          <w:t>licitacao@saojosedavarginha.mg.gov.br</w:t>
        </w:r>
      </w:hyperlink>
      <w:r>
        <w:rPr>
          <w:rFonts w:asciiTheme="majorHAnsi" w:hAnsiTheme="majorHAnsi" w:cstheme="majorHAnsi"/>
        </w:rPr>
        <w:t xml:space="preserve"> e </w:t>
      </w:r>
      <w:r w:rsidRPr="00C648A1">
        <w:rPr>
          <w:rFonts w:asciiTheme="majorHAnsi" w:hAnsiTheme="majorHAnsi" w:cstheme="majorHAnsi"/>
        </w:rPr>
        <w:t xml:space="preserve">site: </w:t>
      </w:r>
      <w:hyperlink r:id="rId48" w:history="1">
        <w:r w:rsidRPr="00DB701E">
          <w:rPr>
            <w:rStyle w:val="Hyperlink"/>
            <w:rFonts w:asciiTheme="majorHAnsi" w:hAnsiTheme="majorHAnsi" w:cstheme="majorHAnsi"/>
          </w:rPr>
          <w:t>www.saojosedavarginha.mg.gov.br</w:t>
        </w:r>
      </w:hyperlink>
      <w:r>
        <w:rPr>
          <w:rFonts w:asciiTheme="majorHAnsi" w:hAnsiTheme="majorHAnsi" w:cstheme="majorHAnsi"/>
        </w:rPr>
        <w:t xml:space="preserve">. </w:t>
      </w:r>
    </w:p>
    <w:p w14:paraId="0F4406B2" w14:textId="77777777" w:rsidR="00083FCD" w:rsidRDefault="00083FCD" w:rsidP="00361123">
      <w:pPr>
        <w:ind w:left="142"/>
        <w:jc w:val="both"/>
        <w:rPr>
          <w:rFonts w:asciiTheme="minorHAnsi" w:hAnsiTheme="minorHAnsi" w:cstheme="minorHAnsi"/>
          <w:b/>
        </w:rPr>
      </w:pPr>
    </w:p>
    <w:p w14:paraId="0DBED96C" w14:textId="33448EF6" w:rsidR="00083FCD" w:rsidRDefault="00716F95" w:rsidP="00361123">
      <w:pPr>
        <w:ind w:left="142"/>
        <w:jc w:val="both"/>
        <w:rPr>
          <w:rFonts w:asciiTheme="minorHAnsi" w:hAnsiTheme="minorHAnsi" w:cstheme="minorHAnsi"/>
          <w:b/>
        </w:rPr>
      </w:pPr>
      <w:r>
        <w:rPr>
          <w:rFonts w:asciiTheme="minorHAnsi" w:hAnsiTheme="minorHAnsi" w:cstheme="minorHAnsi"/>
          <w:b/>
        </w:rPr>
        <w:t>CIMES -</w:t>
      </w:r>
      <w:r w:rsidRPr="00716F95">
        <w:t xml:space="preserve"> </w:t>
      </w:r>
      <w:r w:rsidRPr="00716F95">
        <w:rPr>
          <w:rFonts w:asciiTheme="minorHAnsi" w:hAnsiTheme="minorHAnsi" w:cstheme="minorHAnsi"/>
          <w:b/>
        </w:rPr>
        <w:t xml:space="preserve">PREGÃO ELETRÔNICO Nº </w:t>
      </w:r>
      <w:r>
        <w:rPr>
          <w:rFonts w:asciiTheme="minorHAnsi" w:hAnsiTheme="minorHAnsi" w:cstheme="minorHAnsi"/>
          <w:b/>
        </w:rPr>
        <w:t>0</w:t>
      </w:r>
      <w:r w:rsidRPr="00716F95">
        <w:rPr>
          <w:rFonts w:asciiTheme="minorHAnsi" w:hAnsiTheme="minorHAnsi" w:cstheme="minorHAnsi"/>
          <w:b/>
        </w:rPr>
        <w:t>16/2025</w:t>
      </w:r>
    </w:p>
    <w:p w14:paraId="6DA7AF51" w14:textId="7F267326" w:rsidR="00083FCD" w:rsidRPr="00716F95" w:rsidRDefault="00716F95" w:rsidP="00361123">
      <w:pPr>
        <w:ind w:left="142"/>
        <w:jc w:val="both"/>
        <w:rPr>
          <w:rFonts w:asciiTheme="majorHAnsi" w:hAnsiTheme="majorHAnsi" w:cstheme="majorHAnsi"/>
        </w:rPr>
      </w:pPr>
      <w:r w:rsidRPr="00716F95">
        <w:rPr>
          <w:rFonts w:asciiTheme="majorHAnsi" w:hAnsiTheme="majorHAnsi" w:cstheme="majorHAnsi"/>
          <w:caps/>
        </w:rPr>
        <w:t>Objeto</w:t>
      </w:r>
      <w:r w:rsidRPr="00716F95">
        <w:rPr>
          <w:rFonts w:asciiTheme="majorHAnsi" w:hAnsiTheme="majorHAnsi" w:cstheme="majorHAnsi"/>
        </w:rPr>
        <w:t xml:space="preserve">: </w:t>
      </w:r>
      <w:r>
        <w:rPr>
          <w:rFonts w:asciiTheme="majorHAnsi" w:hAnsiTheme="majorHAnsi" w:cstheme="majorHAnsi"/>
        </w:rPr>
        <w:t xml:space="preserve"> </w:t>
      </w:r>
      <w:r w:rsidRPr="00716F95">
        <w:rPr>
          <w:rFonts w:asciiTheme="majorHAnsi" w:hAnsiTheme="majorHAnsi" w:cstheme="majorHAnsi"/>
        </w:rPr>
        <w:t>Registro de preços para contratação de empresa especializada na prestação de serviços de sinalização viária, incluindo o fornecimento de materiais, equipamentos e mão de obra, destinados à execução de sinalização vertical e horizontal em vias públicas dos municípios consorciados ao Consórcio Intermunicipal Multifi</w:t>
      </w:r>
      <w:r>
        <w:rPr>
          <w:rFonts w:asciiTheme="majorHAnsi" w:hAnsiTheme="majorHAnsi" w:cstheme="majorHAnsi"/>
        </w:rPr>
        <w:t>nalitário do Entorno de Salinas.</w:t>
      </w:r>
      <w:r w:rsidRPr="00716F95">
        <w:t xml:space="preserve"> </w:t>
      </w:r>
      <w:r w:rsidRPr="00716F95">
        <w:rPr>
          <w:rFonts w:asciiTheme="majorHAnsi" w:hAnsiTheme="majorHAnsi" w:cstheme="majorHAnsi"/>
        </w:rPr>
        <w:t>O recebimento das propostas ocorrerá no período de 17/12/2025 a 05/01/2026, até às 08h59min, com início da sessão pública às 09h00min do dia 05/01/2026. Os interessados poderão manter contato p</w:t>
      </w:r>
      <w:r>
        <w:rPr>
          <w:rFonts w:asciiTheme="majorHAnsi" w:hAnsiTheme="majorHAnsi" w:cstheme="majorHAnsi"/>
        </w:rPr>
        <w:t xml:space="preserve">elo endereço eletrônico: https: </w:t>
      </w:r>
      <w:hyperlink r:id="rId49" w:history="1">
        <w:r w:rsidRPr="00DB701E">
          <w:rPr>
            <w:rStyle w:val="Hyperlink"/>
            <w:rFonts w:asciiTheme="majorHAnsi" w:hAnsiTheme="majorHAnsi" w:cstheme="majorHAnsi"/>
          </w:rPr>
          <w:t>www.portaldecompraspublicas.com.br</w:t>
        </w:r>
      </w:hyperlink>
      <w:r>
        <w:rPr>
          <w:rFonts w:asciiTheme="majorHAnsi" w:hAnsiTheme="majorHAnsi" w:cstheme="majorHAnsi"/>
        </w:rPr>
        <w:t xml:space="preserve"> </w:t>
      </w:r>
      <w:r w:rsidRPr="00716F95">
        <w:rPr>
          <w:rFonts w:asciiTheme="majorHAnsi" w:hAnsiTheme="majorHAnsi" w:cstheme="majorHAnsi"/>
        </w:rPr>
        <w:t xml:space="preserve">ou </w:t>
      </w:r>
      <w:hyperlink r:id="rId50" w:history="1">
        <w:r w:rsidRPr="00DB701E">
          <w:rPr>
            <w:rStyle w:val="Hyperlink"/>
            <w:rFonts w:asciiTheme="majorHAnsi" w:hAnsiTheme="majorHAnsi" w:cstheme="majorHAnsi"/>
          </w:rPr>
          <w:t>www.cimes.mg.gov.br</w:t>
        </w:r>
      </w:hyperlink>
      <w:r w:rsidRPr="00716F95">
        <w:rPr>
          <w:rFonts w:asciiTheme="majorHAnsi" w:hAnsiTheme="majorHAnsi" w:cstheme="majorHAnsi"/>
        </w:rPr>
        <w:t>.</w:t>
      </w:r>
      <w:r>
        <w:rPr>
          <w:rFonts w:asciiTheme="majorHAnsi" w:hAnsiTheme="majorHAnsi" w:cstheme="majorHAnsi"/>
        </w:rPr>
        <w:t xml:space="preserve"> </w:t>
      </w:r>
    </w:p>
    <w:p w14:paraId="2CB9071F" w14:textId="77777777" w:rsidR="00716F95" w:rsidRDefault="00716F95" w:rsidP="00361123">
      <w:pPr>
        <w:ind w:left="142"/>
        <w:jc w:val="both"/>
        <w:rPr>
          <w:rFonts w:asciiTheme="minorHAnsi" w:hAnsiTheme="minorHAnsi" w:cstheme="minorHAnsi"/>
          <w:b/>
        </w:rPr>
      </w:pPr>
    </w:p>
    <w:p w14:paraId="20731159" w14:textId="33D1CC64" w:rsidR="00893AC1" w:rsidRDefault="00300068" w:rsidP="00893AC1">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BAHIA</w:t>
      </w:r>
    </w:p>
    <w:p w14:paraId="129AF551" w14:textId="77777777" w:rsidR="00300068" w:rsidRDefault="00300068" w:rsidP="00893AC1">
      <w:pPr>
        <w:pBdr>
          <w:top w:val="single" w:sz="4" w:space="0" w:color="auto"/>
        </w:pBdr>
        <w:ind w:left="142"/>
        <w:jc w:val="both"/>
        <w:rPr>
          <w:rFonts w:asciiTheme="minorHAnsi" w:hAnsiTheme="minorHAnsi" w:cstheme="minorHAnsi"/>
          <w:b/>
          <w:color w:val="767171" w:themeColor="background2" w:themeShade="80"/>
          <w:sz w:val="28"/>
          <w:szCs w:val="28"/>
        </w:rPr>
      </w:pPr>
    </w:p>
    <w:p w14:paraId="796D52D4" w14:textId="733A0BD1" w:rsidR="00893AC1" w:rsidRDefault="00300068" w:rsidP="00893AC1">
      <w:pPr>
        <w:pBdr>
          <w:top w:val="single" w:sz="4" w:space="0" w:color="auto"/>
        </w:pBdr>
        <w:ind w:left="142"/>
        <w:jc w:val="both"/>
        <w:rPr>
          <w:rFonts w:asciiTheme="minorHAnsi" w:hAnsiTheme="minorHAnsi" w:cstheme="minorHAnsi"/>
          <w:b/>
        </w:rPr>
      </w:pPr>
      <w:r>
        <w:rPr>
          <w:rFonts w:asciiTheme="minorHAnsi" w:hAnsiTheme="minorHAnsi" w:cstheme="minorHAnsi"/>
          <w:b/>
        </w:rPr>
        <w:t>CAR -</w:t>
      </w:r>
      <w:r w:rsidRPr="00300068">
        <w:t xml:space="preserve"> </w:t>
      </w:r>
      <w:r w:rsidRPr="00300068">
        <w:rPr>
          <w:rFonts w:asciiTheme="minorHAnsi" w:hAnsiTheme="minorHAnsi" w:cstheme="minorHAnsi"/>
          <w:b/>
        </w:rPr>
        <w:t>COMPANHIA DE DESENVOLVIMENTO E AÇÃO REGIONAL</w:t>
      </w:r>
      <w:r w:rsidR="00D95395" w:rsidRPr="00D95395">
        <w:t xml:space="preserve"> </w:t>
      </w:r>
      <w:r w:rsidR="00D95395">
        <w:t xml:space="preserve">- </w:t>
      </w:r>
      <w:r w:rsidR="00D95395" w:rsidRPr="00D95395">
        <w:rPr>
          <w:rFonts w:asciiTheme="minorHAnsi" w:hAnsiTheme="minorHAnsi" w:cstheme="minorHAnsi"/>
          <w:b/>
        </w:rPr>
        <w:t>AVISO DE LICITAÇÃO</w:t>
      </w:r>
      <w:r w:rsidR="00D95395">
        <w:rPr>
          <w:rFonts w:asciiTheme="minorHAnsi" w:hAnsiTheme="minorHAnsi" w:cstheme="minorHAnsi"/>
          <w:b/>
        </w:rPr>
        <w:t xml:space="preserve"> Nº 029/2025</w:t>
      </w:r>
    </w:p>
    <w:p w14:paraId="653B3AF8" w14:textId="1BD28326" w:rsidR="00893AC1" w:rsidRPr="00D95395" w:rsidRDefault="00D95395" w:rsidP="00361123">
      <w:pPr>
        <w:ind w:left="142"/>
        <w:jc w:val="both"/>
        <w:rPr>
          <w:rFonts w:asciiTheme="majorHAnsi" w:hAnsiTheme="majorHAnsi" w:cstheme="majorHAnsi"/>
        </w:rPr>
      </w:pPr>
      <w:r w:rsidRPr="00D95395">
        <w:rPr>
          <w:rFonts w:asciiTheme="majorHAnsi" w:hAnsiTheme="majorHAnsi" w:cstheme="majorHAnsi"/>
          <w:caps/>
        </w:rPr>
        <w:t>Objeto</w:t>
      </w:r>
      <w:r w:rsidRPr="00D95395">
        <w:rPr>
          <w:rFonts w:asciiTheme="majorHAnsi" w:hAnsiTheme="majorHAnsi" w:cstheme="majorHAnsi"/>
        </w:rPr>
        <w:t xml:space="preserve">: </w:t>
      </w:r>
      <w:r>
        <w:rPr>
          <w:rFonts w:asciiTheme="majorHAnsi" w:hAnsiTheme="majorHAnsi" w:cstheme="majorHAnsi"/>
        </w:rPr>
        <w:t xml:space="preserve"> </w:t>
      </w:r>
      <w:r w:rsidRPr="00D95395">
        <w:rPr>
          <w:rFonts w:asciiTheme="majorHAnsi" w:hAnsiTheme="majorHAnsi" w:cstheme="majorHAnsi"/>
        </w:rPr>
        <w:t xml:space="preserve">Contratação </w:t>
      </w:r>
      <w:r>
        <w:rPr>
          <w:rFonts w:asciiTheme="majorHAnsi" w:hAnsiTheme="majorHAnsi" w:cstheme="majorHAnsi"/>
        </w:rPr>
        <w:t xml:space="preserve"> </w:t>
      </w:r>
      <w:r w:rsidRPr="00D95395">
        <w:rPr>
          <w:rFonts w:asciiTheme="majorHAnsi" w:hAnsiTheme="majorHAnsi" w:cstheme="majorHAnsi"/>
        </w:rPr>
        <w:t xml:space="preserve">de </w:t>
      </w:r>
      <w:r>
        <w:rPr>
          <w:rFonts w:asciiTheme="majorHAnsi" w:hAnsiTheme="majorHAnsi" w:cstheme="majorHAnsi"/>
        </w:rPr>
        <w:t xml:space="preserve"> </w:t>
      </w:r>
      <w:r w:rsidRPr="00D95395">
        <w:rPr>
          <w:rFonts w:asciiTheme="majorHAnsi" w:hAnsiTheme="majorHAnsi" w:cstheme="majorHAnsi"/>
        </w:rPr>
        <w:t xml:space="preserve">empresa </w:t>
      </w:r>
      <w:r>
        <w:rPr>
          <w:rFonts w:asciiTheme="majorHAnsi" w:hAnsiTheme="majorHAnsi" w:cstheme="majorHAnsi"/>
        </w:rPr>
        <w:t xml:space="preserve"> </w:t>
      </w:r>
      <w:r w:rsidRPr="00D95395">
        <w:rPr>
          <w:rFonts w:asciiTheme="majorHAnsi" w:hAnsiTheme="majorHAnsi" w:cstheme="majorHAnsi"/>
        </w:rPr>
        <w:t>especializada</w:t>
      </w:r>
      <w:r>
        <w:rPr>
          <w:rFonts w:asciiTheme="majorHAnsi" w:hAnsiTheme="majorHAnsi" w:cstheme="majorHAnsi"/>
        </w:rPr>
        <w:t xml:space="preserve"> </w:t>
      </w:r>
      <w:r w:rsidRPr="00D95395">
        <w:rPr>
          <w:rFonts w:asciiTheme="majorHAnsi" w:hAnsiTheme="majorHAnsi" w:cstheme="majorHAnsi"/>
        </w:rPr>
        <w:t xml:space="preserve"> em </w:t>
      </w:r>
      <w:r>
        <w:rPr>
          <w:rFonts w:asciiTheme="majorHAnsi" w:hAnsiTheme="majorHAnsi" w:cstheme="majorHAnsi"/>
        </w:rPr>
        <w:t xml:space="preserve"> </w:t>
      </w:r>
      <w:r w:rsidRPr="00D95395">
        <w:rPr>
          <w:rFonts w:asciiTheme="majorHAnsi" w:hAnsiTheme="majorHAnsi" w:cstheme="majorHAnsi"/>
        </w:rPr>
        <w:t xml:space="preserve">construção de 01 (uma) </w:t>
      </w:r>
      <w:r w:rsidRPr="00D95395">
        <w:rPr>
          <w:rFonts w:asciiTheme="majorHAnsi" w:hAnsiTheme="majorHAnsi" w:cstheme="majorHAnsi"/>
          <w:caps/>
        </w:rPr>
        <w:t>barragem</w:t>
      </w:r>
      <w:r w:rsidRPr="00D95395">
        <w:rPr>
          <w:rFonts w:asciiTheme="majorHAnsi" w:hAnsiTheme="majorHAnsi" w:cstheme="majorHAnsi"/>
        </w:rPr>
        <w:t xml:space="preserve">, na comunidade rural de Cana Brava, no Município </w:t>
      </w:r>
      <w:r>
        <w:rPr>
          <w:rFonts w:asciiTheme="majorHAnsi" w:hAnsiTheme="majorHAnsi" w:cstheme="majorHAnsi"/>
        </w:rPr>
        <w:t xml:space="preserve">de Barreiras – Bahia. Modo de disputa: Fechado, data de realização: 15/01/2026, </w:t>
      </w:r>
      <w:r w:rsidRPr="00D95395">
        <w:rPr>
          <w:rFonts w:asciiTheme="majorHAnsi" w:hAnsiTheme="majorHAnsi" w:cstheme="majorHAnsi"/>
        </w:rPr>
        <w:t>às 10h</w:t>
      </w:r>
      <w:r>
        <w:rPr>
          <w:rFonts w:asciiTheme="majorHAnsi" w:hAnsiTheme="majorHAnsi" w:cstheme="majorHAnsi"/>
        </w:rPr>
        <w:t>00min</w:t>
      </w:r>
      <w:r w:rsidRPr="00D95395">
        <w:rPr>
          <w:rFonts w:asciiTheme="majorHAnsi" w:hAnsiTheme="majorHAnsi" w:cstheme="majorHAnsi"/>
        </w:rPr>
        <w:t xml:space="preserve">, Horário de Brasília. O Edital encontra-se disponível para download no site da CAR: </w:t>
      </w:r>
      <w:hyperlink r:id="rId51" w:history="1">
        <w:r w:rsidRPr="00DB701E">
          <w:rPr>
            <w:rStyle w:val="Hyperlink"/>
            <w:rFonts w:asciiTheme="majorHAnsi" w:hAnsiTheme="majorHAnsi" w:cstheme="majorHAnsi"/>
          </w:rPr>
          <w:t>www.ba.gov.br/car</w:t>
        </w:r>
      </w:hyperlink>
      <w:r w:rsidRPr="00D95395">
        <w:rPr>
          <w:rFonts w:asciiTheme="majorHAnsi" w:hAnsiTheme="majorHAnsi" w:cstheme="majorHAnsi"/>
        </w:rPr>
        <w:t>.</w:t>
      </w:r>
      <w:r>
        <w:rPr>
          <w:rFonts w:asciiTheme="majorHAnsi" w:hAnsiTheme="majorHAnsi" w:cstheme="majorHAnsi"/>
        </w:rPr>
        <w:t xml:space="preserve"> </w:t>
      </w:r>
    </w:p>
    <w:p w14:paraId="068694E9" w14:textId="77777777" w:rsidR="00D95395" w:rsidRDefault="00D95395" w:rsidP="00361123">
      <w:pPr>
        <w:ind w:left="142"/>
        <w:jc w:val="both"/>
        <w:rPr>
          <w:rFonts w:asciiTheme="minorHAnsi" w:hAnsiTheme="minorHAnsi" w:cstheme="minorHAnsi"/>
          <w:b/>
        </w:rPr>
      </w:pPr>
    </w:p>
    <w:p w14:paraId="1ADDDF3C" w14:textId="0142B3FA" w:rsidR="005B634A" w:rsidRDefault="00D66972" w:rsidP="00043511">
      <w:pPr>
        <w:pBdr>
          <w:top w:val="single" w:sz="4" w:space="1" w:color="auto"/>
        </w:pBdr>
        <w:ind w:left="142"/>
        <w:jc w:val="both"/>
        <w:rPr>
          <w:rFonts w:asciiTheme="minorHAnsi" w:hAnsiTheme="minorHAnsi" w:cstheme="minorHAnsi"/>
          <w:b/>
          <w:caps/>
          <w:color w:val="767171" w:themeColor="background2" w:themeShade="80"/>
          <w:sz w:val="28"/>
          <w:szCs w:val="28"/>
        </w:rPr>
      </w:pPr>
      <w:r>
        <w:rPr>
          <w:rFonts w:asciiTheme="minorHAnsi" w:hAnsiTheme="minorHAnsi" w:cstheme="minorHAnsi"/>
          <w:b/>
          <w:caps/>
          <w:color w:val="767171" w:themeColor="background2" w:themeShade="80"/>
          <w:sz w:val="28"/>
          <w:szCs w:val="28"/>
        </w:rPr>
        <w:t>GOIÁS</w:t>
      </w:r>
    </w:p>
    <w:p w14:paraId="76FF3723" w14:textId="77777777" w:rsidR="00D66972" w:rsidRPr="00642DE2" w:rsidRDefault="00D66972" w:rsidP="00043511">
      <w:pPr>
        <w:pBdr>
          <w:top w:val="single" w:sz="4" w:space="1" w:color="auto"/>
        </w:pBdr>
        <w:ind w:left="142"/>
        <w:jc w:val="both"/>
        <w:rPr>
          <w:rFonts w:asciiTheme="minorHAnsi" w:hAnsiTheme="minorHAnsi" w:cstheme="minorHAnsi"/>
          <w:b/>
          <w:caps/>
          <w:color w:val="767171" w:themeColor="background2" w:themeShade="80"/>
          <w:sz w:val="28"/>
          <w:szCs w:val="28"/>
        </w:rPr>
      </w:pPr>
    </w:p>
    <w:p w14:paraId="07F1B67E" w14:textId="2F6A8EFE" w:rsidR="00703F0A" w:rsidRDefault="00D66972" w:rsidP="00043511">
      <w:pPr>
        <w:pBdr>
          <w:top w:val="single" w:sz="4" w:space="1" w:color="auto"/>
        </w:pBdr>
        <w:ind w:left="142"/>
        <w:jc w:val="both"/>
        <w:rPr>
          <w:rFonts w:asciiTheme="minorHAnsi" w:hAnsiTheme="minorHAnsi" w:cstheme="minorHAnsi"/>
          <w:b/>
          <w:caps/>
        </w:rPr>
      </w:pPr>
      <w:r>
        <w:rPr>
          <w:rFonts w:asciiTheme="minorHAnsi" w:hAnsiTheme="minorHAnsi" w:cstheme="minorHAnsi"/>
          <w:b/>
          <w:caps/>
        </w:rPr>
        <w:t xml:space="preserve">GOINFRA </w:t>
      </w:r>
      <w:r w:rsidR="0094052B">
        <w:rPr>
          <w:rFonts w:asciiTheme="minorHAnsi" w:hAnsiTheme="minorHAnsi" w:cstheme="minorHAnsi"/>
          <w:b/>
          <w:caps/>
        </w:rPr>
        <w:t>- concorrência</w:t>
      </w:r>
      <w:r w:rsidR="006B5D4B" w:rsidRPr="006B5D4B">
        <w:t xml:space="preserve"> </w:t>
      </w:r>
      <w:r w:rsidR="006B5D4B" w:rsidRPr="006B5D4B">
        <w:rPr>
          <w:rFonts w:asciiTheme="minorHAnsi" w:hAnsiTheme="minorHAnsi" w:cstheme="minorHAnsi"/>
          <w:b/>
          <w:caps/>
        </w:rPr>
        <w:t>ELETRÔNICA</w:t>
      </w:r>
      <w:r w:rsidR="0094052B">
        <w:rPr>
          <w:rFonts w:asciiTheme="minorHAnsi" w:hAnsiTheme="minorHAnsi" w:cstheme="minorHAnsi"/>
          <w:b/>
          <w:caps/>
        </w:rPr>
        <w:t xml:space="preserve"> nº 154/2025</w:t>
      </w:r>
    </w:p>
    <w:p w14:paraId="31A837E6" w14:textId="1BDB7902" w:rsidR="00893AC1" w:rsidRDefault="0094052B" w:rsidP="0094052B">
      <w:pPr>
        <w:autoSpaceDE w:val="0"/>
        <w:autoSpaceDN w:val="0"/>
        <w:adjustRightInd w:val="0"/>
        <w:ind w:left="142"/>
        <w:jc w:val="both"/>
        <w:rPr>
          <w:rFonts w:asciiTheme="majorHAnsi" w:hAnsiTheme="majorHAnsi" w:cstheme="majorHAnsi"/>
        </w:rPr>
      </w:pPr>
      <w:r w:rsidRPr="0094052B">
        <w:rPr>
          <w:rFonts w:asciiTheme="majorHAnsi" w:hAnsiTheme="majorHAnsi" w:cstheme="majorHAnsi"/>
        </w:rPr>
        <w:t>OBJETO: Contratação integrada para elaboração dos p</w:t>
      </w:r>
      <w:r>
        <w:rPr>
          <w:rFonts w:asciiTheme="majorHAnsi" w:hAnsiTheme="majorHAnsi" w:cstheme="majorHAnsi"/>
        </w:rPr>
        <w:t xml:space="preserve">rojetos e execução das obras de </w:t>
      </w:r>
      <w:r w:rsidRPr="0094052B">
        <w:rPr>
          <w:rFonts w:asciiTheme="majorHAnsi" w:hAnsiTheme="majorHAnsi" w:cstheme="majorHAnsi"/>
        </w:rPr>
        <w:t>pavimentação na rodovia da GO-439, trecho: Hidrolina / Pilar de Goiás, com extensão de 14,64 km, neste</w:t>
      </w:r>
      <w:r>
        <w:rPr>
          <w:rFonts w:asciiTheme="majorHAnsi" w:hAnsiTheme="majorHAnsi" w:cstheme="majorHAnsi"/>
        </w:rPr>
        <w:t xml:space="preserve"> </w:t>
      </w:r>
      <w:r w:rsidRPr="0094052B">
        <w:rPr>
          <w:rFonts w:asciiTheme="majorHAnsi" w:hAnsiTheme="majorHAnsi" w:cstheme="majorHAnsi"/>
        </w:rPr>
        <w:t>Estado.</w:t>
      </w:r>
      <w:r>
        <w:rPr>
          <w:rFonts w:asciiTheme="majorHAnsi" w:hAnsiTheme="majorHAnsi" w:cstheme="majorHAnsi"/>
        </w:rPr>
        <w:t xml:space="preserve"> Valor total estimado da contratação em: </w:t>
      </w:r>
      <w:r w:rsidRPr="0094052B">
        <w:rPr>
          <w:rFonts w:asciiTheme="minorHAnsi" w:hAnsiTheme="minorHAnsi" w:cstheme="minorHAnsi"/>
          <w:b/>
        </w:rPr>
        <w:t>R$ 40.492,833,20</w:t>
      </w:r>
      <w:r w:rsidRPr="0094052B">
        <w:rPr>
          <w:rFonts w:asciiTheme="majorHAnsi" w:hAnsiTheme="majorHAnsi" w:cstheme="majorHAnsi"/>
        </w:rPr>
        <w:t>.</w:t>
      </w:r>
      <w:r>
        <w:rPr>
          <w:rFonts w:asciiTheme="majorHAnsi" w:hAnsiTheme="majorHAnsi" w:cstheme="majorHAnsi"/>
        </w:rPr>
        <w:t xml:space="preserve"> Data da sessão pública:  30/03/2026 às 09h00min.</w:t>
      </w:r>
      <w:r w:rsidRPr="0094052B">
        <w:t xml:space="preserve"> </w:t>
      </w:r>
      <w:r w:rsidRPr="0094052B">
        <w:rPr>
          <w:rFonts w:asciiTheme="majorHAnsi" w:hAnsiTheme="majorHAnsi" w:cstheme="majorHAnsi"/>
        </w:rPr>
        <w:t xml:space="preserve">O edital e seus anexos estão disponíveis aos interessados, nos endereços eletrônicos: </w:t>
      </w:r>
      <w:hyperlink r:id="rId52" w:history="1">
        <w:r w:rsidR="006B5D4B" w:rsidRPr="00DB701E">
          <w:rPr>
            <w:rStyle w:val="Hyperlink"/>
            <w:rFonts w:asciiTheme="majorHAnsi" w:hAnsiTheme="majorHAnsi" w:cstheme="majorHAnsi"/>
          </w:rPr>
          <w:t>http://sgl.goinfra.go.gov.br/portal_licitacao/</w:t>
        </w:r>
      </w:hyperlink>
      <w:r w:rsidR="006B5D4B">
        <w:rPr>
          <w:rFonts w:asciiTheme="majorHAnsi" w:hAnsiTheme="majorHAnsi" w:cstheme="majorHAnsi"/>
        </w:rPr>
        <w:t xml:space="preserve">; </w:t>
      </w:r>
      <w:hyperlink r:id="rId53" w:history="1">
        <w:r w:rsidR="006B5D4B" w:rsidRPr="00DB701E">
          <w:rPr>
            <w:rStyle w:val="Hyperlink"/>
            <w:rFonts w:asciiTheme="majorHAnsi" w:hAnsiTheme="majorHAnsi" w:cstheme="majorHAnsi"/>
          </w:rPr>
          <w:t>https://sislog.go.gov.br</w:t>
        </w:r>
      </w:hyperlink>
      <w:r w:rsidR="006B5D4B">
        <w:rPr>
          <w:rFonts w:asciiTheme="majorHAnsi" w:hAnsiTheme="majorHAnsi" w:cstheme="majorHAnsi"/>
        </w:rPr>
        <w:t xml:space="preserve">; </w:t>
      </w:r>
      <w:r w:rsidRPr="0094052B">
        <w:rPr>
          <w:rFonts w:asciiTheme="majorHAnsi" w:hAnsiTheme="majorHAnsi" w:cstheme="majorHAnsi"/>
        </w:rPr>
        <w:t>e PNCP.</w:t>
      </w:r>
    </w:p>
    <w:p w14:paraId="0040C422" w14:textId="77777777" w:rsidR="0094052B" w:rsidRDefault="0094052B" w:rsidP="0094052B">
      <w:pPr>
        <w:autoSpaceDE w:val="0"/>
        <w:autoSpaceDN w:val="0"/>
        <w:adjustRightInd w:val="0"/>
        <w:ind w:left="142"/>
        <w:jc w:val="both"/>
        <w:rPr>
          <w:rFonts w:asciiTheme="majorHAnsi" w:hAnsiTheme="majorHAnsi" w:cstheme="majorHAnsi"/>
        </w:rPr>
      </w:pPr>
    </w:p>
    <w:p w14:paraId="4C245D0E" w14:textId="3446668F" w:rsidR="0094052B" w:rsidRDefault="0094052B" w:rsidP="0094052B">
      <w:pPr>
        <w:autoSpaceDE w:val="0"/>
        <w:autoSpaceDN w:val="0"/>
        <w:adjustRightInd w:val="0"/>
        <w:ind w:left="142"/>
        <w:jc w:val="both"/>
        <w:rPr>
          <w:rFonts w:asciiTheme="minorHAnsi" w:hAnsiTheme="minorHAnsi" w:cstheme="minorHAnsi"/>
          <w:b/>
          <w:caps/>
        </w:rPr>
      </w:pPr>
      <w:r>
        <w:rPr>
          <w:rFonts w:asciiTheme="minorHAnsi" w:hAnsiTheme="minorHAnsi" w:cstheme="minorHAnsi"/>
          <w:b/>
          <w:caps/>
        </w:rPr>
        <w:t xml:space="preserve">GOINFRA - CONCORRÊNCIA </w:t>
      </w:r>
      <w:r w:rsidR="006B5D4B" w:rsidRPr="006B5D4B">
        <w:rPr>
          <w:rFonts w:asciiTheme="minorHAnsi" w:hAnsiTheme="minorHAnsi" w:cstheme="minorHAnsi"/>
          <w:b/>
          <w:caps/>
        </w:rPr>
        <w:t>ELETRÔNICA</w:t>
      </w:r>
      <w:r w:rsidR="006B5D4B">
        <w:rPr>
          <w:rFonts w:asciiTheme="minorHAnsi" w:hAnsiTheme="minorHAnsi" w:cstheme="minorHAnsi"/>
          <w:b/>
          <w:caps/>
        </w:rPr>
        <w:t xml:space="preserve"> </w:t>
      </w:r>
      <w:r>
        <w:rPr>
          <w:rFonts w:asciiTheme="minorHAnsi" w:hAnsiTheme="minorHAnsi" w:cstheme="minorHAnsi"/>
          <w:b/>
          <w:caps/>
        </w:rPr>
        <w:t>Nº 156</w:t>
      </w:r>
      <w:r w:rsidRPr="0094052B">
        <w:rPr>
          <w:rFonts w:asciiTheme="minorHAnsi" w:hAnsiTheme="minorHAnsi" w:cstheme="minorHAnsi"/>
          <w:b/>
          <w:caps/>
        </w:rPr>
        <w:t>/2025</w:t>
      </w:r>
    </w:p>
    <w:p w14:paraId="4FB10B37" w14:textId="5458AE49" w:rsidR="0094052B" w:rsidRDefault="006B5D4B" w:rsidP="0094052B">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6B5D4B">
        <w:rPr>
          <w:rFonts w:asciiTheme="majorHAnsi" w:hAnsiTheme="majorHAnsi" w:cstheme="majorHAnsi"/>
        </w:rPr>
        <w:t>Contratação integrada para elaboração dos projetos e execução das obras de pavimentação, contemplando Obra de Arte Especial (OAE), na rodovia da GO-178 - Lote 2, trecho: entr. GO-306 / Itarumã, com extensão de 46,50 km, neste Estado, Regime de execução: Contratação Integrada. Valor estimado da contratação</w:t>
      </w:r>
      <w:r>
        <w:rPr>
          <w:rFonts w:asciiTheme="majorHAnsi" w:hAnsiTheme="majorHAnsi" w:cstheme="majorHAnsi"/>
        </w:rPr>
        <w:t xml:space="preserve"> em</w:t>
      </w:r>
      <w:r w:rsidRPr="006B5D4B">
        <w:rPr>
          <w:rFonts w:asciiTheme="majorHAnsi" w:hAnsiTheme="majorHAnsi" w:cstheme="majorHAnsi"/>
        </w:rPr>
        <w:t xml:space="preserve">: </w:t>
      </w:r>
      <w:r w:rsidRPr="006B5D4B">
        <w:rPr>
          <w:rFonts w:asciiTheme="minorHAnsi" w:hAnsiTheme="minorHAnsi" w:cstheme="minorHAnsi"/>
          <w:b/>
          <w:caps/>
        </w:rPr>
        <w:t>R$ 159.072.893,64</w:t>
      </w:r>
      <w:r w:rsidRPr="006B5D4B">
        <w:rPr>
          <w:rFonts w:asciiTheme="majorHAnsi" w:hAnsiTheme="majorHAnsi" w:cstheme="majorHAnsi"/>
        </w:rPr>
        <w:t>.</w:t>
      </w:r>
      <w:r w:rsidRPr="006B5D4B">
        <w:t xml:space="preserve"> </w:t>
      </w:r>
      <w:r w:rsidRPr="006B5D4B">
        <w:rPr>
          <w:rFonts w:asciiTheme="majorHAnsi" w:hAnsiTheme="majorHAnsi" w:cstheme="majorHAnsi"/>
        </w:rPr>
        <w:t>Prazo limite para apresentação dos documentos de habilitação e das propostas, e data da sessão pública</w:t>
      </w:r>
      <w:r>
        <w:rPr>
          <w:rFonts w:asciiTheme="majorHAnsi" w:hAnsiTheme="majorHAnsi" w:cstheme="majorHAnsi"/>
        </w:rPr>
        <w:t xml:space="preserve"> de abertura: 26/03/2026, às 09h</w:t>
      </w:r>
      <w:r w:rsidRPr="006B5D4B">
        <w:rPr>
          <w:rFonts w:asciiTheme="majorHAnsi" w:hAnsiTheme="majorHAnsi" w:cstheme="majorHAnsi"/>
        </w:rPr>
        <w:t>00</w:t>
      </w:r>
      <w:r>
        <w:rPr>
          <w:rFonts w:asciiTheme="majorHAnsi" w:hAnsiTheme="majorHAnsi" w:cstheme="majorHAnsi"/>
        </w:rPr>
        <w:t xml:space="preserve">min. </w:t>
      </w:r>
      <w:r w:rsidRPr="006B5D4B">
        <w:rPr>
          <w:rFonts w:asciiTheme="majorHAnsi" w:hAnsiTheme="majorHAnsi" w:cstheme="majorHAnsi"/>
        </w:rPr>
        <w:t>O edital e seus anexos estão disponíveis aos interessados nos endereços eletrônicos</w:t>
      </w:r>
      <w:r>
        <w:rPr>
          <w:rFonts w:asciiTheme="majorHAnsi" w:hAnsiTheme="majorHAnsi" w:cstheme="majorHAnsi"/>
        </w:rPr>
        <w:t xml:space="preserve">: </w:t>
      </w:r>
      <w:hyperlink r:id="rId54" w:history="1">
        <w:proofErr w:type="gramStart"/>
        <w:r w:rsidRPr="00DB701E">
          <w:rPr>
            <w:rStyle w:val="Hyperlink"/>
            <w:rFonts w:asciiTheme="majorHAnsi" w:hAnsiTheme="majorHAnsi" w:cstheme="majorHAnsi"/>
          </w:rPr>
          <w:t>http://sgl.goinfra.go.gov.br/portal_licitacao/</w:t>
        </w:r>
      </w:hyperlink>
      <w:r w:rsidRPr="006B5D4B">
        <w:rPr>
          <w:rFonts w:asciiTheme="majorHAnsi" w:hAnsiTheme="majorHAnsi" w:cstheme="majorHAnsi"/>
        </w:rPr>
        <w:t>;</w:t>
      </w:r>
      <w:r>
        <w:rPr>
          <w:rFonts w:asciiTheme="majorHAnsi" w:hAnsiTheme="majorHAnsi" w:cstheme="majorHAnsi"/>
        </w:rPr>
        <w:t xml:space="preserve">  </w:t>
      </w:r>
      <w:hyperlink r:id="rId55" w:history="1">
        <w:r w:rsidRPr="00DB701E">
          <w:rPr>
            <w:rStyle w:val="Hyperlink"/>
            <w:rFonts w:asciiTheme="majorHAnsi" w:hAnsiTheme="majorHAnsi" w:cstheme="majorHAnsi"/>
          </w:rPr>
          <w:t>https://sislog.go.gov.br</w:t>
        </w:r>
        <w:proofErr w:type="gramEnd"/>
      </w:hyperlink>
      <w:r>
        <w:rPr>
          <w:rFonts w:asciiTheme="majorHAnsi" w:hAnsiTheme="majorHAnsi" w:cstheme="majorHAnsi"/>
        </w:rPr>
        <w:t xml:space="preserve">; </w:t>
      </w:r>
      <w:r w:rsidRPr="006B5D4B">
        <w:rPr>
          <w:rFonts w:asciiTheme="majorHAnsi" w:hAnsiTheme="majorHAnsi" w:cstheme="majorHAnsi"/>
        </w:rPr>
        <w:t>e PNCP.</w:t>
      </w:r>
    </w:p>
    <w:p w14:paraId="305EA67C" w14:textId="77777777" w:rsidR="0094052B" w:rsidRDefault="0094052B" w:rsidP="0094052B">
      <w:pPr>
        <w:autoSpaceDE w:val="0"/>
        <w:autoSpaceDN w:val="0"/>
        <w:adjustRightInd w:val="0"/>
        <w:ind w:left="142"/>
        <w:jc w:val="both"/>
        <w:rPr>
          <w:rFonts w:asciiTheme="majorHAnsi" w:hAnsiTheme="majorHAnsi" w:cstheme="majorHAnsi"/>
        </w:rPr>
      </w:pPr>
    </w:p>
    <w:p w14:paraId="3A25C13B" w14:textId="464183C1" w:rsidR="0094052B" w:rsidRDefault="0094052B" w:rsidP="0094052B">
      <w:pPr>
        <w:autoSpaceDE w:val="0"/>
        <w:autoSpaceDN w:val="0"/>
        <w:adjustRightInd w:val="0"/>
        <w:ind w:left="142"/>
        <w:jc w:val="both"/>
        <w:rPr>
          <w:rFonts w:asciiTheme="minorHAnsi" w:hAnsiTheme="minorHAnsi" w:cstheme="minorHAnsi"/>
          <w:b/>
          <w:caps/>
        </w:rPr>
      </w:pPr>
      <w:r>
        <w:rPr>
          <w:rFonts w:asciiTheme="minorHAnsi" w:hAnsiTheme="minorHAnsi" w:cstheme="minorHAnsi"/>
          <w:b/>
          <w:caps/>
        </w:rPr>
        <w:t xml:space="preserve">GOINFRA </w:t>
      </w:r>
      <w:r w:rsidR="006B5D4B">
        <w:rPr>
          <w:rFonts w:asciiTheme="minorHAnsi" w:hAnsiTheme="minorHAnsi" w:cstheme="minorHAnsi"/>
          <w:b/>
          <w:caps/>
        </w:rPr>
        <w:t>-</w:t>
      </w:r>
      <w:r>
        <w:rPr>
          <w:rFonts w:asciiTheme="minorHAnsi" w:hAnsiTheme="minorHAnsi" w:cstheme="minorHAnsi"/>
          <w:b/>
          <w:caps/>
        </w:rPr>
        <w:t xml:space="preserve"> CONCORRÊNCIA</w:t>
      </w:r>
      <w:r w:rsidR="006B5D4B">
        <w:rPr>
          <w:rFonts w:asciiTheme="minorHAnsi" w:hAnsiTheme="minorHAnsi" w:cstheme="minorHAnsi"/>
          <w:b/>
          <w:caps/>
        </w:rPr>
        <w:t xml:space="preserve"> </w:t>
      </w:r>
      <w:r w:rsidR="006B5D4B" w:rsidRPr="006B5D4B">
        <w:rPr>
          <w:rFonts w:asciiTheme="minorHAnsi" w:hAnsiTheme="minorHAnsi" w:cstheme="minorHAnsi"/>
          <w:b/>
          <w:caps/>
        </w:rPr>
        <w:t>ELETRÔNICA</w:t>
      </w:r>
      <w:r>
        <w:rPr>
          <w:rFonts w:asciiTheme="minorHAnsi" w:hAnsiTheme="minorHAnsi" w:cstheme="minorHAnsi"/>
          <w:b/>
          <w:caps/>
        </w:rPr>
        <w:t xml:space="preserve"> Nº 157</w:t>
      </w:r>
      <w:r w:rsidRPr="0094052B">
        <w:rPr>
          <w:rFonts w:asciiTheme="minorHAnsi" w:hAnsiTheme="minorHAnsi" w:cstheme="minorHAnsi"/>
          <w:b/>
          <w:caps/>
        </w:rPr>
        <w:t>/2025</w:t>
      </w:r>
    </w:p>
    <w:p w14:paraId="09877AEC" w14:textId="608919DB" w:rsidR="0094052B" w:rsidRPr="0094052B" w:rsidRDefault="0094052B" w:rsidP="0094052B">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94052B">
        <w:rPr>
          <w:rFonts w:asciiTheme="majorHAnsi" w:hAnsiTheme="majorHAnsi" w:cstheme="majorHAnsi"/>
        </w:rPr>
        <w:t>Contratação de empresa especializada para elaboração dos projetos e execução das obras de</w:t>
      </w:r>
      <w:r>
        <w:rPr>
          <w:rFonts w:asciiTheme="majorHAnsi" w:hAnsiTheme="majorHAnsi" w:cstheme="majorHAnsi"/>
        </w:rPr>
        <w:t xml:space="preserve"> </w:t>
      </w:r>
      <w:r w:rsidRPr="0094052B">
        <w:rPr>
          <w:rFonts w:asciiTheme="majorHAnsi" w:hAnsiTheme="majorHAnsi" w:cstheme="majorHAnsi"/>
        </w:rPr>
        <w:t>pavimentação na rodovia GO-206, no trecho entre GO-178/GO-184, com extensão de 67,80 km, neste Estado.</w:t>
      </w:r>
      <w:r>
        <w:rPr>
          <w:rFonts w:asciiTheme="majorHAnsi" w:hAnsiTheme="majorHAnsi" w:cstheme="majorHAnsi"/>
        </w:rPr>
        <w:t xml:space="preserve"> Valor total estimado da contratação em: </w:t>
      </w:r>
      <w:r w:rsidRPr="0094052B">
        <w:rPr>
          <w:rFonts w:asciiTheme="minorHAnsi" w:hAnsiTheme="minorHAnsi" w:cstheme="minorHAnsi"/>
          <w:b/>
          <w:caps/>
        </w:rPr>
        <w:t>R$ 215.990.899,27</w:t>
      </w:r>
      <w:r w:rsidRPr="0094052B">
        <w:rPr>
          <w:rFonts w:asciiTheme="majorHAnsi" w:hAnsiTheme="majorHAnsi" w:cstheme="majorHAnsi"/>
        </w:rPr>
        <w:t>.</w:t>
      </w:r>
      <w:r>
        <w:rPr>
          <w:rFonts w:asciiTheme="majorHAnsi" w:hAnsiTheme="majorHAnsi" w:cstheme="majorHAnsi"/>
        </w:rPr>
        <w:t xml:space="preserve"> Data de realização da sessão pública: 31/03/2026 às 09h00min.</w:t>
      </w:r>
      <w:r w:rsidRPr="0094052B">
        <w:t xml:space="preserve"> </w:t>
      </w:r>
      <w:r w:rsidRPr="0094052B">
        <w:rPr>
          <w:rFonts w:asciiTheme="majorHAnsi" w:hAnsiTheme="majorHAnsi" w:cstheme="majorHAnsi"/>
        </w:rPr>
        <w:t xml:space="preserve">O edital e seus anexos estão disponíveis aos interessados, nos endereços eletrônicos: </w:t>
      </w:r>
      <w:hyperlink r:id="rId56" w:history="1">
        <w:r w:rsidR="006B5D4B" w:rsidRPr="00DB701E">
          <w:rPr>
            <w:rStyle w:val="Hyperlink"/>
            <w:rFonts w:asciiTheme="majorHAnsi" w:hAnsiTheme="majorHAnsi" w:cstheme="majorHAnsi"/>
          </w:rPr>
          <w:t>http://sgl.goinfra.go.gov.br/portal_licitacao/</w:t>
        </w:r>
      </w:hyperlink>
      <w:r w:rsidR="006B5D4B">
        <w:rPr>
          <w:rFonts w:asciiTheme="majorHAnsi" w:hAnsiTheme="majorHAnsi" w:cstheme="majorHAnsi"/>
        </w:rPr>
        <w:t xml:space="preserve">; </w:t>
      </w:r>
      <w:hyperlink r:id="rId57" w:history="1">
        <w:r w:rsidR="006B5D4B" w:rsidRPr="00DB701E">
          <w:rPr>
            <w:rStyle w:val="Hyperlink"/>
            <w:rFonts w:asciiTheme="majorHAnsi" w:hAnsiTheme="majorHAnsi" w:cstheme="majorHAnsi"/>
          </w:rPr>
          <w:t>https://sislog.go.gov.br</w:t>
        </w:r>
      </w:hyperlink>
      <w:r w:rsidRPr="0094052B">
        <w:rPr>
          <w:rFonts w:asciiTheme="majorHAnsi" w:hAnsiTheme="majorHAnsi" w:cstheme="majorHAnsi"/>
        </w:rPr>
        <w:t>;</w:t>
      </w:r>
      <w:r w:rsidR="006B5D4B">
        <w:rPr>
          <w:rFonts w:asciiTheme="majorHAnsi" w:hAnsiTheme="majorHAnsi" w:cstheme="majorHAnsi"/>
        </w:rPr>
        <w:t xml:space="preserve"> </w:t>
      </w:r>
      <w:r w:rsidRPr="0094052B">
        <w:rPr>
          <w:rFonts w:asciiTheme="majorHAnsi" w:hAnsiTheme="majorHAnsi" w:cstheme="majorHAnsi"/>
        </w:rPr>
        <w:t>e PNCP.</w:t>
      </w:r>
    </w:p>
    <w:p w14:paraId="3274451C" w14:textId="77777777" w:rsidR="0094052B" w:rsidRDefault="0094052B" w:rsidP="0094052B">
      <w:pPr>
        <w:autoSpaceDE w:val="0"/>
        <w:autoSpaceDN w:val="0"/>
        <w:adjustRightInd w:val="0"/>
        <w:ind w:left="142"/>
        <w:jc w:val="both"/>
        <w:rPr>
          <w:rFonts w:asciiTheme="majorHAnsi" w:hAnsiTheme="majorHAnsi" w:cstheme="majorHAnsi"/>
        </w:rPr>
      </w:pPr>
    </w:p>
    <w:p w14:paraId="3359BA9B" w14:textId="408FF8F3" w:rsidR="0086457C" w:rsidRDefault="0086457C" w:rsidP="007B420D">
      <w:pPr>
        <w:pBdr>
          <w:top w:val="single" w:sz="4" w:space="1" w:color="auto"/>
        </w:pBdr>
        <w:ind w:left="142"/>
        <w:jc w:val="both"/>
        <w:rPr>
          <w:rFonts w:asciiTheme="minorHAnsi" w:hAnsiTheme="minorHAnsi" w:cstheme="minorHAnsi"/>
          <w:b/>
          <w:caps/>
          <w:color w:val="767171" w:themeColor="background2" w:themeShade="80"/>
          <w:sz w:val="28"/>
          <w:szCs w:val="28"/>
        </w:rPr>
      </w:pPr>
      <w:r>
        <w:rPr>
          <w:rFonts w:asciiTheme="minorHAnsi" w:hAnsiTheme="minorHAnsi" w:cstheme="minorHAnsi"/>
          <w:b/>
          <w:caps/>
          <w:color w:val="767171" w:themeColor="background2" w:themeShade="80"/>
          <w:sz w:val="28"/>
          <w:szCs w:val="28"/>
        </w:rPr>
        <w:t>mato grosso</w:t>
      </w:r>
    </w:p>
    <w:p w14:paraId="6E4E669B" w14:textId="77777777" w:rsidR="0086457C" w:rsidRPr="00642DE2" w:rsidRDefault="0086457C" w:rsidP="007B420D">
      <w:pPr>
        <w:pBdr>
          <w:top w:val="single" w:sz="4" w:space="1" w:color="auto"/>
        </w:pBdr>
        <w:ind w:left="142"/>
        <w:jc w:val="both"/>
        <w:rPr>
          <w:rFonts w:asciiTheme="minorHAnsi" w:hAnsiTheme="minorHAnsi" w:cstheme="minorHAnsi"/>
          <w:b/>
          <w:caps/>
          <w:color w:val="767171" w:themeColor="background2" w:themeShade="80"/>
          <w:sz w:val="28"/>
          <w:szCs w:val="28"/>
        </w:rPr>
      </w:pPr>
    </w:p>
    <w:p w14:paraId="14588C9A" w14:textId="6A1B1577" w:rsidR="0086457C" w:rsidRDefault="0086457C" w:rsidP="007B420D">
      <w:pPr>
        <w:pBdr>
          <w:top w:val="single" w:sz="4" w:space="1" w:color="auto"/>
        </w:pBdr>
        <w:ind w:left="142"/>
        <w:jc w:val="both"/>
        <w:rPr>
          <w:rFonts w:asciiTheme="minorHAnsi" w:hAnsiTheme="minorHAnsi" w:cstheme="minorHAnsi"/>
          <w:b/>
          <w:caps/>
        </w:rPr>
      </w:pPr>
      <w:r>
        <w:rPr>
          <w:rFonts w:asciiTheme="minorHAnsi" w:hAnsiTheme="minorHAnsi" w:cstheme="minorHAnsi"/>
          <w:b/>
          <w:caps/>
        </w:rPr>
        <w:t xml:space="preserve">sinfra </w:t>
      </w:r>
      <w:r w:rsidR="007B420D">
        <w:rPr>
          <w:rFonts w:asciiTheme="minorHAnsi" w:hAnsiTheme="minorHAnsi" w:cstheme="minorHAnsi"/>
          <w:b/>
          <w:caps/>
        </w:rPr>
        <w:t>- concorrência eletrônica nº 123/2025</w:t>
      </w:r>
    </w:p>
    <w:p w14:paraId="1DAAF647" w14:textId="2C135727" w:rsidR="00810340" w:rsidRPr="0086457C" w:rsidRDefault="0086457C" w:rsidP="007B420D">
      <w:pPr>
        <w:pBdr>
          <w:top w:val="single" w:sz="4" w:space="1" w:color="auto"/>
        </w:pBdr>
        <w:ind w:left="142"/>
        <w:jc w:val="both"/>
        <w:rPr>
          <w:rFonts w:asciiTheme="majorHAnsi" w:hAnsiTheme="majorHAnsi" w:cstheme="majorHAnsi"/>
        </w:rPr>
      </w:pPr>
      <w:r>
        <w:rPr>
          <w:rFonts w:asciiTheme="majorHAnsi" w:hAnsiTheme="majorHAnsi" w:cstheme="majorHAnsi"/>
        </w:rPr>
        <w:t xml:space="preserve">OBJETO: </w:t>
      </w:r>
      <w:r w:rsidR="007B420D">
        <w:rPr>
          <w:rFonts w:asciiTheme="majorHAnsi" w:hAnsiTheme="majorHAnsi" w:cstheme="majorHAnsi"/>
        </w:rPr>
        <w:t xml:space="preserve"> </w:t>
      </w:r>
      <w:r w:rsidRPr="0086457C">
        <w:rPr>
          <w:rFonts w:asciiTheme="majorHAnsi" w:hAnsiTheme="majorHAnsi" w:cstheme="majorHAnsi"/>
        </w:rPr>
        <w:t>Contratação de empresa especializada para execução do serviço de microrrevestimento asfáltico a frio com emulsão modificada com polímero com espessura de 0,80cm na rodovia MT-430/MT-437, trecho: Fim da duplicação (PU Confresa) – Fim pavimentação (Trevo Natanael), com extensão de 118,07 km.</w:t>
      </w:r>
      <w:r>
        <w:rPr>
          <w:rFonts w:asciiTheme="majorHAnsi" w:hAnsiTheme="majorHAnsi" w:cstheme="majorHAnsi"/>
        </w:rPr>
        <w:t xml:space="preserve"> Valor total estimado da contratação em: </w:t>
      </w:r>
      <w:r w:rsidR="007B420D" w:rsidRPr="007B420D">
        <w:rPr>
          <w:rFonts w:asciiTheme="minorHAnsi" w:hAnsiTheme="minorHAnsi" w:cstheme="minorHAnsi"/>
          <w:b/>
          <w:caps/>
        </w:rPr>
        <w:t>R$ 25.346.871,50</w:t>
      </w:r>
      <w:r w:rsidR="007B420D" w:rsidRPr="007B420D">
        <w:rPr>
          <w:rFonts w:asciiTheme="majorHAnsi" w:hAnsiTheme="majorHAnsi" w:cstheme="majorHAnsi"/>
        </w:rPr>
        <w:t>.</w:t>
      </w:r>
      <w:r w:rsidR="007B420D">
        <w:rPr>
          <w:rFonts w:asciiTheme="majorHAnsi" w:hAnsiTheme="majorHAnsi" w:cstheme="majorHAnsi"/>
        </w:rPr>
        <w:t xml:space="preserve"> Data da sessão pública: Dia 12/01/2026 às 14h00min. Local de realização, site:</w:t>
      </w:r>
      <w:r w:rsidR="007B420D" w:rsidRPr="007B420D">
        <w:t xml:space="preserve"> </w:t>
      </w:r>
      <w:r w:rsidR="007B420D" w:rsidRPr="007B420D">
        <w:rPr>
          <w:rFonts w:asciiTheme="majorHAnsi" w:hAnsiTheme="majorHAnsi" w:cstheme="majorHAnsi"/>
        </w:rPr>
        <w:t xml:space="preserve">SIAG. </w:t>
      </w:r>
      <w:hyperlink r:id="rId58" w:history="1">
        <w:r w:rsidR="007B420D" w:rsidRPr="00DB701E">
          <w:rPr>
            <w:rStyle w:val="Hyperlink"/>
            <w:rFonts w:asciiTheme="majorHAnsi" w:hAnsiTheme="majorHAnsi" w:cstheme="majorHAnsi"/>
          </w:rPr>
          <w:t>https://aquisicoes.seplag.mt.gov.br</w:t>
        </w:r>
      </w:hyperlink>
      <w:r w:rsidR="007B420D">
        <w:rPr>
          <w:rFonts w:asciiTheme="majorHAnsi" w:hAnsiTheme="majorHAnsi" w:cstheme="majorHAnsi"/>
        </w:rPr>
        <w:t xml:space="preserve">. </w:t>
      </w:r>
      <w:r w:rsidR="007B420D" w:rsidRPr="007B420D">
        <w:rPr>
          <w:rFonts w:asciiTheme="majorHAnsi" w:hAnsiTheme="majorHAnsi" w:cstheme="majorHAnsi"/>
        </w:rPr>
        <w:t>O edital completo poderá ser</w:t>
      </w:r>
      <w:r w:rsidR="007B420D">
        <w:rPr>
          <w:rFonts w:asciiTheme="majorHAnsi" w:hAnsiTheme="majorHAnsi" w:cstheme="majorHAnsi"/>
        </w:rPr>
        <w:t xml:space="preserve"> retirado gratuitamente no site: </w:t>
      </w:r>
      <w:hyperlink r:id="rId59" w:history="1">
        <w:r w:rsidR="007B420D" w:rsidRPr="00DB701E">
          <w:rPr>
            <w:rStyle w:val="Hyperlink"/>
            <w:rFonts w:asciiTheme="majorHAnsi" w:hAnsiTheme="majorHAnsi" w:cstheme="majorHAnsi"/>
          </w:rPr>
          <w:t>www.sinfra.mt.gov.br</w:t>
        </w:r>
      </w:hyperlink>
      <w:r w:rsidR="007B420D">
        <w:rPr>
          <w:rFonts w:asciiTheme="majorHAnsi" w:hAnsiTheme="majorHAnsi" w:cstheme="majorHAnsi"/>
        </w:rPr>
        <w:t xml:space="preserve">, </w:t>
      </w:r>
      <w:r w:rsidR="007B420D" w:rsidRPr="007B420D">
        <w:rPr>
          <w:rFonts w:asciiTheme="majorHAnsi" w:hAnsiTheme="majorHAnsi" w:cstheme="majorHAnsi"/>
        </w:rPr>
        <w:t xml:space="preserve">ou solicitado pelo e-mail: </w:t>
      </w:r>
      <w:hyperlink r:id="rId60" w:history="1">
        <w:r w:rsidR="007B420D" w:rsidRPr="00DB701E">
          <w:rPr>
            <w:rStyle w:val="Hyperlink"/>
            <w:rFonts w:asciiTheme="majorHAnsi" w:hAnsiTheme="majorHAnsi" w:cstheme="majorHAnsi"/>
          </w:rPr>
          <w:t>cpl@sinfra.mt.gov.br</w:t>
        </w:r>
      </w:hyperlink>
      <w:r w:rsidR="007B420D">
        <w:rPr>
          <w:rFonts w:asciiTheme="majorHAnsi" w:hAnsiTheme="majorHAnsi" w:cstheme="majorHAnsi"/>
        </w:rPr>
        <w:t xml:space="preserve"> </w:t>
      </w:r>
      <w:r w:rsidR="007B420D" w:rsidRPr="007B420D">
        <w:rPr>
          <w:rFonts w:asciiTheme="majorHAnsi" w:hAnsiTheme="majorHAnsi" w:cstheme="majorHAnsi"/>
        </w:rPr>
        <w:t>telefones para contato: (65) 3613-0529</w:t>
      </w:r>
      <w:r w:rsidR="007B420D">
        <w:rPr>
          <w:rFonts w:asciiTheme="majorHAnsi" w:hAnsiTheme="majorHAnsi" w:cstheme="majorHAnsi"/>
        </w:rPr>
        <w:t>.</w:t>
      </w:r>
    </w:p>
    <w:p w14:paraId="3DB9C264" w14:textId="7D0337F3" w:rsidR="00D02842" w:rsidRPr="00D02842" w:rsidRDefault="00D02842" w:rsidP="007B420D">
      <w:pPr>
        <w:pBdr>
          <w:top w:val="single" w:sz="4" w:space="1" w:color="auto"/>
        </w:pBdr>
        <w:ind w:left="142"/>
        <w:jc w:val="both"/>
        <w:rPr>
          <w:rFonts w:asciiTheme="majorHAnsi" w:hAnsiTheme="majorHAnsi" w:cstheme="majorHAnsi"/>
        </w:rPr>
      </w:pPr>
    </w:p>
    <w:p w14:paraId="7F865BBC" w14:textId="77777777" w:rsidR="007B420D" w:rsidRDefault="007B420D" w:rsidP="007B420D">
      <w:pPr>
        <w:pBdr>
          <w:top w:val="single" w:sz="4" w:space="0" w:color="auto"/>
        </w:pBdr>
        <w:ind w:left="142"/>
        <w:jc w:val="both"/>
        <w:rPr>
          <w:rFonts w:asciiTheme="minorHAnsi" w:hAnsiTheme="minorHAnsi" w:cstheme="minorHAnsi"/>
          <w:b/>
          <w:color w:val="767171" w:themeColor="background2" w:themeShade="80"/>
          <w:sz w:val="28"/>
          <w:szCs w:val="28"/>
        </w:rPr>
      </w:pPr>
    </w:p>
    <w:p w14:paraId="11FA72DC" w14:textId="5C1830CC" w:rsidR="005A4607" w:rsidRPr="001B4117" w:rsidRDefault="003726D0" w:rsidP="007B420D">
      <w:pPr>
        <w:pStyle w:val="SemEspaamento"/>
        <w:shd w:val="clear" w:color="auto" w:fill="808080" w:themeFill="background1" w:themeFillShade="80"/>
        <w:ind w:left="142"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7B420D">
      <w:pPr>
        <w:pStyle w:val="SemEspaamento"/>
        <w:ind w:left="142"/>
        <w:jc w:val="both"/>
        <w:rPr>
          <w:rFonts w:asciiTheme="majorHAnsi" w:hAnsiTheme="majorHAnsi" w:cstheme="majorHAnsi"/>
          <w:spacing w:val="10"/>
          <w:sz w:val="2"/>
        </w:rPr>
      </w:pPr>
    </w:p>
    <w:p w14:paraId="54BD31E6" w14:textId="77777777" w:rsidR="005A4607" w:rsidRDefault="005A4607" w:rsidP="007B420D">
      <w:pPr>
        <w:pStyle w:val="SemEspaamento"/>
        <w:ind w:left="142"/>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61"/>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63"/>
                          </pic:cNvPr>
                          <pic:cNvPicPr/>
                        </pic:nvPicPr>
                        <pic:blipFill rotWithShape="1">
                          <a:blip r:embed="rId64"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65"/>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67"/>
                    </pic:cNvPr>
                    <pic:cNvPicPr/>
                  </pic:nvPicPr>
                  <pic:blipFill rotWithShape="1">
                    <a:blip r:embed="rId68"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70"/>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72"/>
      <w:footerReference w:type="default" r:id="rId73"/>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9B5596" w14:textId="77777777" w:rsidR="00090424" w:rsidRDefault="00090424">
      <w:r>
        <w:separator/>
      </w:r>
    </w:p>
  </w:endnote>
  <w:endnote w:type="continuationSeparator" w:id="0">
    <w:p w14:paraId="609047FF" w14:textId="77777777" w:rsidR="00090424" w:rsidRDefault="00090424">
      <w:r>
        <w:continuationSeparator/>
      </w:r>
    </w:p>
  </w:endnote>
  <w:endnote w:type="continuationNotice" w:id="1">
    <w:p w14:paraId="61E69029" w14:textId="77777777" w:rsidR="00090424" w:rsidRDefault="000904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altName w:val="CID Font+ F"/>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051034" w:rsidRDefault="00051034"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051034" w:rsidRPr="00151818" w:rsidRDefault="00051034"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21226B">
                            <w:rPr>
                              <w:rStyle w:val="Nmerodepgina"/>
                              <w:rFonts w:ascii="Calibri" w:hAnsi="Calibri" w:cs="Calibri"/>
                              <w:b/>
                              <w:bCs/>
                              <w:noProof/>
                              <w:color w:val="FFFFFF" w:themeColor="background1"/>
                            </w:rPr>
                            <w:t>5</w:t>
                          </w:r>
                          <w:r w:rsidRPr="00151818">
                            <w:rPr>
                              <w:rStyle w:val="Nmerodepgina"/>
                              <w:rFonts w:ascii="Calibri" w:hAnsi="Calibri" w:cs="Calibri"/>
                              <w:b/>
                              <w:bCs/>
                              <w:color w:val="FFFFFF" w:themeColor="background1"/>
                            </w:rPr>
                            <w:fldChar w:fldCharType="end"/>
                          </w:r>
                        </w:p>
                        <w:p w14:paraId="68613527" w14:textId="77777777" w:rsidR="00051034" w:rsidRPr="00EB3E7D" w:rsidRDefault="00051034" w:rsidP="0029659D">
                          <w:pPr>
                            <w:spacing w:line="280" w:lineRule="exact"/>
                            <w:jc w:val="right"/>
                            <w:rPr>
                              <w:rStyle w:val="Nmerodepgina"/>
                              <w:rFonts w:ascii="Arial" w:hAnsi="Arial" w:cs="Arial"/>
                              <w:b/>
                              <w:bCs/>
                              <w:sz w:val="16"/>
                              <w:szCs w:val="16"/>
                            </w:rPr>
                          </w:pPr>
                        </w:p>
                        <w:p w14:paraId="73C27116" w14:textId="77777777" w:rsidR="00051034" w:rsidRPr="00EB3E7D" w:rsidRDefault="00051034"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051034" w:rsidRPr="00151818" w:rsidRDefault="00051034"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21226B">
                      <w:rPr>
                        <w:rStyle w:val="Nmerodepgina"/>
                        <w:rFonts w:ascii="Calibri" w:hAnsi="Calibri" w:cs="Calibri"/>
                        <w:b/>
                        <w:bCs/>
                        <w:noProof/>
                        <w:color w:val="FFFFFF" w:themeColor="background1"/>
                      </w:rPr>
                      <w:t>5</w:t>
                    </w:r>
                    <w:r w:rsidRPr="00151818">
                      <w:rPr>
                        <w:rStyle w:val="Nmerodepgina"/>
                        <w:rFonts w:ascii="Calibri" w:hAnsi="Calibri" w:cs="Calibri"/>
                        <w:b/>
                        <w:bCs/>
                        <w:color w:val="FFFFFF" w:themeColor="background1"/>
                      </w:rPr>
                      <w:fldChar w:fldCharType="end"/>
                    </w:r>
                  </w:p>
                  <w:p w14:paraId="68613527" w14:textId="77777777" w:rsidR="00051034" w:rsidRPr="00EB3E7D" w:rsidRDefault="00051034" w:rsidP="0029659D">
                    <w:pPr>
                      <w:spacing w:line="280" w:lineRule="exact"/>
                      <w:jc w:val="right"/>
                      <w:rPr>
                        <w:rStyle w:val="Nmerodepgina"/>
                        <w:rFonts w:ascii="Arial" w:hAnsi="Arial" w:cs="Arial"/>
                        <w:b/>
                        <w:bCs/>
                        <w:sz w:val="16"/>
                        <w:szCs w:val="16"/>
                      </w:rPr>
                    </w:pPr>
                  </w:p>
                  <w:p w14:paraId="73C27116" w14:textId="77777777" w:rsidR="00051034" w:rsidRPr="00EB3E7D" w:rsidRDefault="00051034"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051034" w:rsidRPr="00151818" w:rsidRDefault="00051034"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051034" w:rsidRPr="00151818" w:rsidRDefault="00051034"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051034" w:rsidRPr="00151818" w:rsidRDefault="00051034"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051034" w:rsidRPr="00151818" w:rsidRDefault="00051034" w:rsidP="007E7712">
                          <w:pPr>
                            <w:spacing w:line="280" w:lineRule="exact"/>
                            <w:jc w:val="right"/>
                            <w:rPr>
                              <w:rStyle w:val="Nmerodepgina"/>
                              <w:rFonts w:ascii="Arial" w:hAnsi="Arial" w:cs="Arial"/>
                              <w:color w:val="C6C7C9"/>
                              <w:spacing w:val="6"/>
                              <w:sz w:val="16"/>
                              <w:szCs w:val="16"/>
                            </w:rPr>
                          </w:pPr>
                        </w:p>
                        <w:p w14:paraId="4515E160" w14:textId="77777777" w:rsidR="00051034" w:rsidRPr="00151818" w:rsidRDefault="00051034"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A2266B" w:rsidRPr="00151818" w:rsidRDefault="00A2266B"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A2266B" w:rsidRPr="00151818" w:rsidRDefault="00A2266B"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A2266B" w:rsidRPr="00151818" w:rsidRDefault="00A2266B"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A2266B" w:rsidRPr="00151818" w:rsidRDefault="00A2266B" w:rsidP="007E7712">
                    <w:pPr>
                      <w:spacing w:line="280" w:lineRule="exact"/>
                      <w:jc w:val="right"/>
                      <w:rPr>
                        <w:rStyle w:val="Nmerodepgina"/>
                        <w:rFonts w:ascii="Arial" w:hAnsi="Arial" w:cs="Arial"/>
                        <w:color w:val="C6C7C9"/>
                        <w:spacing w:val="6"/>
                        <w:sz w:val="16"/>
                        <w:szCs w:val="16"/>
                      </w:rPr>
                    </w:pPr>
                  </w:p>
                  <w:p w14:paraId="4515E160" w14:textId="77777777" w:rsidR="00A2266B" w:rsidRPr="00151818" w:rsidRDefault="00A2266B"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49326A" w14:textId="77777777" w:rsidR="00090424" w:rsidRDefault="00090424">
      <w:r>
        <w:separator/>
      </w:r>
    </w:p>
  </w:footnote>
  <w:footnote w:type="continuationSeparator" w:id="0">
    <w:p w14:paraId="42685478" w14:textId="77777777" w:rsidR="00090424" w:rsidRDefault="00090424">
      <w:r>
        <w:continuationSeparator/>
      </w:r>
    </w:p>
  </w:footnote>
  <w:footnote w:type="continuationNotice" w:id="1">
    <w:p w14:paraId="5E21F167" w14:textId="77777777" w:rsidR="00090424" w:rsidRDefault="0009042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051034" w:rsidRDefault="00051034"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5742EA3"/>
    <w:multiLevelType w:val="hybridMultilevel"/>
    <w:tmpl w:val="CE84396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7"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6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4"/>
  </w:num>
  <w:num w:numId="4">
    <w:abstractNumId w:val="19"/>
  </w:num>
  <w:num w:numId="5">
    <w:abstractNumId w:val="13"/>
  </w:num>
  <w:num w:numId="6">
    <w:abstractNumId w:val="13"/>
  </w:num>
  <w:num w:numId="7">
    <w:abstractNumId w:val="27"/>
  </w:num>
  <w:num w:numId="8">
    <w:abstractNumId w:val="16"/>
  </w:num>
  <w:num w:numId="9">
    <w:abstractNumId w:val="32"/>
  </w:num>
  <w:num w:numId="10">
    <w:abstractNumId w:val="60"/>
  </w:num>
  <w:num w:numId="11">
    <w:abstractNumId w:val="55"/>
  </w:num>
  <w:num w:numId="12">
    <w:abstractNumId w:val="21"/>
  </w:num>
  <w:num w:numId="13">
    <w:abstractNumId w:val="42"/>
  </w:num>
  <w:num w:numId="14">
    <w:abstractNumId w:val="49"/>
  </w:num>
  <w:num w:numId="15">
    <w:abstractNumId w:val="17"/>
  </w:num>
  <w:num w:numId="16">
    <w:abstractNumId w:val="37"/>
  </w:num>
  <w:num w:numId="17">
    <w:abstractNumId w:val="20"/>
  </w:num>
  <w:num w:numId="18">
    <w:abstractNumId w:val="45"/>
  </w:num>
  <w:num w:numId="19">
    <w:abstractNumId w:val="40"/>
  </w:num>
  <w:num w:numId="20">
    <w:abstractNumId w:val="22"/>
  </w:num>
  <w:num w:numId="21">
    <w:abstractNumId w:val="43"/>
  </w:num>
  <w:num w:numId="22">
    <w:abstractNumId w:val="38"/>
  </w:num>
  <w:num w:numId="23">
    <w:abstractNumId w:val="39"/>
  </w:num>
  <w:num w:numId="24">
    <w:abstractNumId w:val="56"/>
  </w:num>
  <w:num w:numId="25">
    <w:abstractNumId w:val="24"/>
  </w:num>
  <w:num w:numId="26">
    <w:abstractNumId w:val="41"/>
  </w:num>
  <w:num w:numId="27">
    <w:abstractNumId w:val="17"/>
  </w:num>
  <w:num w:numId="28">
    <w:abstractNumId w:val="36"/>
  </w:num>
  <w:num w:numId="29">
    <w:abstractNumId w:val="18"/>
  </w:num>
  <w:num w:numId="30">
    <w:abstractNumId w:val="48"/>
  </w:num>
  <w:num w:numId="31">
    <w:abstractNumId w:val="51"/>
  </w:num>
  <w:num w:numId="32">
    <w:abstractNumId w:val="52"/>
  </w:num>
  <w:num w:numId="33">
    <w:abstractNumId w:val="61"/>
  </w:num>
  <w:num w:numId="34">
    <w:abstractNumId w:val="33"/>
  </w:num>
  <w:num w:numId="35">
    <w:abstractNumId w:val="30"/>
  </w:num>
  <w:num w:numId="36">
    <w:abstractNumId w:val="15"/>
  </w:num>
  <w:num w:numId="37">
    <w:abstractNumId w:val="25"/>
  </w:num>
  <w:num w:numId="38">
    <w:abstractNumId w:val="57"/>
  </w:num>
  <w:num w:numId="39">
    <w:abstractNumId w:val="46"/>
  </w:num>
  <w:num w:numId="40">
    <w:abstractNumId w:val="23"/>
  </w:num>
  <w:num w:numId="41">
    <w:abstractNumId w:val="26"/>
  </w:num>
  <w:num w:numId="42">
    <w:abstractNumId w:val="4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5B3"/>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922"/>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9D"/>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87"/>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7D"/>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09"/>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11"/>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81"/>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3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575"/>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29"/>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3FCD"/>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24"/>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55"/>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E5"/>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6C3"/>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6D"/>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8BF"/>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29"/>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8F"/>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89B"/>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4A"/>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25"/>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13"/>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E45"/>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7"/>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3C"/>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2"/>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7F"/>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095"/>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AA"/>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0E"/>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3A"/>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23"/>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7D"/>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7D"/>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4F"/>
    <w:rsid w:val="00184CA6"/>
    <w:rsid w:val="00184CD6"/>
    <w:rsid w:val="00184CE8"/>
    <w:rsid w:val="00184D8E"/>
    <w:rsid w:val="00184DE9"/>
    <w:rsid w:val="00184E75"/>
    <w:rsid w:val="00184F23"/>
    <w:rsid w:val="00184F54"/>
    <w:rsid w:val="0018500E"/>
    <w:rsid w:val="0018502B"/>
    <w:rsid w:val="00185038"/>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B9"/>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25"/>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8C"/>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809"/>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4A"/>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089"/>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88"/>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09"/>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1"/>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ECB"/>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ED7"/>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7E"/>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3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70"/>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6B"/>
    <w:rsid w:val="0021226D"/>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9D3"/>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BE"/>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DE"/>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01"/>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D"/>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A8E"/>
    <w:rsid w:val="00246B0D"/>
    <w:rsid w:val="00246B32"/>
    <w:rsid w:val="00246B51"/>
    <w:rsid w:val="00246C2E"/>
    <w:rsid w:val="00246C90"/>
    <w:rsid w:val="00246D51"/>
    <w:rsid w:val="00246DD0"/>
    <w:rsid w:val="00246E9F"/>
    <w:rsid w:val="00246F30"/>
    <w:rsid w:val="00246FB4"/>
    <w:rsid w:val="00247016"/>
    <w:rsid w:val="002470D5"/>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AD"/>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40"/>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79"/>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2"/>
    <w:rsid w:val="002662F9"/>
    <w:rsid w:val="0026631C"/>
    <w:rsid w:val="00266442"/>
    <w:rsid w:val="00266471"/>
    <w:rsid w:val="00266494"/>
    <w:rsid w:val="002664F3"/>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35"/>
    <w:rsid w:val="00267955"/>
    <w:rsid w:val="00267991"/>
    <w:rsid w:val="002679BD"/>
    <w:rsid w:val="002679E1"/>
    <w:rsid w:val="00267A7E"/>
    <w:rsid w:val="00267A91"/>
    <w:rsid w:val="00267B13"/>
    <w:rsid w:val="00267B32"/>
    <w:rsid w:val="00267B5C"/>
    <w:rsid w:val="00267B6E"/>
    <w:rsid w:val="00267C46"/>
    <w:rsid w:val="00267C6D"/>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35D"/>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1"/>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CD5"/>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6D2"/>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26"/>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6D8"/>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DE8"/>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8C"/>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C4"/>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68"/>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4"/>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00"/>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0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3EC"/>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60"/>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05"/>
    <w:rsid w:val="00347BA6"/>
    <w:rsid w:val="00347C6C"/>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C3"/>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38"/>
    <w:rsid w:val="00351445"/>
    <w:rsid w:val="00351501"/>
    <w:rsid w:val="00351586"/>
    <w:rsid w:val="003516FE"/>
    <w:rsid w:val="003517A3"/>
    <w:rsid w:val="00351853"/>
    <w:rsid w:val="00351870"/>
    <w:rsid w:val="0035187C"/>
    <w:rsid w:val="00351889"/>
    <w:rsid w:val="003518CE"/>
    <w:rsid w:val="003518DF"/>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DF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56"/>
    <w:rsid w:val="00360D87"/>
    <w:rsid w:val="00360E45"/>
    <w:rsid w:val="00360E98"/>
    <w:rsid w:val="00360EC2"/>
    <w:rsid w:val="00360F18"/>
    <w:rsid w:val="00360F92"/>
    <w:rsid w:val="0036101A"/>
    <w:rsid w:val="00361053"/>
    <w:rsid w:val="00361061"/>
    <w:rsid w:val="003610B1"/>
    <w:rsid w:val="0036111B"/>
    <w:rsid w:val="00361123"/>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51B"/>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A97"/>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33"/>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3CE"/>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4B"/>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00"/>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7E"/>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A5"/>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66"/>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0F5"/>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9F"/>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6B"/>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192"/>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3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333"/>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7FC"/>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1A"/>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9B1"/>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258"/>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AC"/>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12"/>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ECA"/>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A8"/>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6B"/>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4AA"/>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3CF"/>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78"/>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6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9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2B"/>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1A"/>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0B"/>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13"/>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C5"/>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62"/>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1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12C"/>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70"/>
    <w:rsid w:val="004E1283"/>
    <w:rsid w:val="004E1338"/>
    <w:rsid w:val="004E13D4"/>
    <w:rsid w:val="004E13DF"/>
    <w:rsid w:val="004E14E8"/>
    <w:rsid w:val="004E1579"/>
    <w:rsid w:val="004E15B3"/>
    <w:rsid w:val="004E15E9"/>
    <w:rsid w:val="004E15FF"/>
    <w:rsid w:val="004E163A"/>
    <w:rsid w:val="004E1695"/>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EDF"/>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7B"/>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26"/>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1D"/>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92"/>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84"/>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31"/>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32"/>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7B8"/>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898"/>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5F"/>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91"/>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0DE"/>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A8"/>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2A"/>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EAD"/>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3FD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4FB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42"/>
    <w:rsid w:val="005B0384"/>
    <w:rsid w:val="005B03B3"/>
    <w:rsid w:val="005B045B"/>
    <w:rsid w:val="005B046F"/>
    <w:rsid w:val="005B0499"/>
    <w:rsid w:val="005B04D8"/>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9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8B"/>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E6"/>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0"/>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2F"/>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0CE"/>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0DB"/>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5C"/>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65"/>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1DD"/>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7F7"/>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DE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BD"/>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A4"/>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CF"/>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AD"/>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EA"/>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5B"/>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DA"/>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46"/>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9EC"/>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0E"/>
    <w:rsid w:val="006B1637"/>
    <w:rsid w:val="006B1753"/>
    <w:rsid w:val="006B17DC"/>
    <w:rsid w:val="006B1806"/>
    <w:rsid w:val="006B183D"/>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D4B"/>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0E"/>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9D"/>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C"/>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95"/>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7DA"/>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00"/>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BE"/>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5"/>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262"/>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6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B7"/>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5F3"/>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4B4"/>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7C"/>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50"/>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19"/>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BC1"/>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64"/>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BC"/>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AA"/>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1E7"/>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DA"/>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7B7"/>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0FBD"/>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0D"/>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50"/>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09"/>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49"/>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C3"/>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5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ED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D9"/>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4F"/>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9BF"/>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40"/>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2E1"/>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BA"/>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0A"/>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77"/>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5BC"/>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7F"/>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DA"/>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7C"/>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57"/>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B"/>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13A"/>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9F"/>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37"/>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77"/>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62"/>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32"/>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AD0"/>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C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A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C7F"/>
    <w:rsid w:val="008A2D57"/>
    <w:rsid w:val="008A2D9C"/>
    <w:rsid w:val="008A2E43"/>
    <w:rsid w:val="008A2EBA"/>
    <w:rsid w:val="008A2F41"/>
    <w:rsid w:val="008A2FD4"/>
    <w:rsid w:val="008A308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68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0"/>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9"/>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61"/>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69"/>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CE"/>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36"/>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60"/>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6"/>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19"/>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97"/>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D"/>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86"/>
    <w:rsid w:val="00934FD9"/>
    <w:rsid w:val="00935010"/>
    <w:rsid w:val="00935023"/>
    <w:rsid w:val="00935118"/>
    <w:rsid w:val="00935145"/>
    <w:rsid w:val="00935172"/>
    <w:rsid w:val="009351B9"/>
    <w:rsid w:val="00935210"/>
    <w:rsid w:val="00935216"/>
    <w:rsid w:val="009352A3"/>
    <w:rsid w:val="0093531D"/>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2B"/>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5F"/>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6F9"/>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D96"/>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BF5"/>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1E"/>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8B"/>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1EB"/>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4F99"/>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A6"/>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B7"/>
    <w:rsid w:val="00994FDB"/>
    <w:rsid w:val="00995096"/>
    <w:rsid w:val="009950AD"/>
    <w:rsid w:val="00995150"/>
    <w:rsid w:val="00995152"/>
    <w:rsid w:val="009951A1"/>
    <w:rsid w:val="009951A9"/>
    <w:rsid w:val="009951E5"/>
    <w:rsid w:val="009951E7"/>
    <w:rsid w:val="009952BC"/>
    <w:rsid w:val="0099537F"/>
    <w:rsid w:val="009953A8"/>
    <w:rsid w:val="00995404"/>
    <w:rsid w:val="00995466"/>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7EA"/>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59"/>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6E"/>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24"/>
    <w:rsid w:val="009B0E6D"/>
    <w:rsid w:val="009B0EB3"/>
    <w:rsid w:val="009B0F04"/>
    <w:rsid w:val="009B0F0E"/>
    <w:rsid w:val="009B0F80"/>
    <w:rsid w:val="009B0FB8"/>
    <w:rsid w:val="009B0FE0"/>
    <w:rsid w:val="009B102A"/>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1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3F3"/>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E8E"/>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AB"/>
    <w:rsid w:val="009D0DBE"/>
    <w:rsid w:val="009D1111"/>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9FC"/>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C8"/>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5E"/>
    <w:rsid w:val="009E049F"/>
    <w:rsid w:val="009E052B"/>
    <w:rsid w:val="009E05FF"/>
    <w:rsid w:val="009E0641"/>
    <w:rsid w:val="009E0663"/>
    <w:rsid w:val="009E06AD"/>
    <w:rsid w:val="009E07A4"/>
    <w:rsid w:val="009E07F2"/>
    <w:rsid w:val="009E0810"/>
    <w:rsid w:val="009E0847"/>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2"/>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2FB"/>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25"/>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6B"/>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E32"/>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6F"/>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43"/>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27"/>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3FA"/>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7"/>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9D"/>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A1"/>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96"/>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6"/>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6E"/>
    <w:rsid w:val="00A57CD5"/>
    <w:rsid w:val="00A57D4C"/>
    <w:rsid w:val="00A57D5E"/>
    <w:rsid w:val="00A57D76"/>
    <w:rsid w:val="00A57DFB"/>
    <w:rsid w:val="00A57E18"/>
    <w:rsid w:val="00A57EF6"/>
    <w:rsid w:val="00A57F03"/>
    <w:rsid w:val="00A57F77"/>
    <w:rsid w:val="00A57FE0"/>
    <w:rsid w:val="00A60047"/>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52"/>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184"/>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03"/>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49"/>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79"/>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0FAC"/>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B31"/>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3D"/>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68"/>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3E"/>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2FA"/>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55"/>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1A9"/>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6BB"/>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6DC"/>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AE"/>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3"/>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3C8"/>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A8"/>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4F"/>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E9F"/>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AA"/>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3"/>
    <w:rsid w:val="00B3270D"/>
    <w:rsid w:val="00B327C1"/>
    <w:rsid w:val="00B327FC"/>
    <w:rsid w:val="00B328A1"/>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7EB"/>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90"/>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99"/>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4"/>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8FA"/>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CEF"/>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9B"/>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8B"/>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D9"/>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DE7"/>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4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BB"/>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0B"/>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930"/>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19"/>
    <w:rsid w:val="00BF0384"/>
    <w:rsid w:val="00BF0395"/>
    <w:rsid w:val="00BF03E9"/>
    <w:rsid w:val="00BF04CB"/>
    <w:rsid w:val="00BF04DC"/>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180"/>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6BC"/>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D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A97"/>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4D0"/>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1B"/>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1"/>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0"/>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80"/>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83"/>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A1"/>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9F"/>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3B0"/>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17"/>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20"/>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3C"/>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0"/>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05"/>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4C"/>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2E"/>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842"/>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3E"/>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92"/>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6D"/>
    <w:rsid w:val="00D14679"/>
    <w:rsid w:val="00D146AC"/>
    <w:rsid w:val="00D146EA"/>
    <w:rsid w:val="00D1470B"/>
    <w:rsid w:val="00D14803"/>
    <w:rsid w:val="00D14822"/>
    <w:rsid w:val="00D148CD"/>
    <w:rsid w:val="00D149A2"/>
    <w:rsid w:val="00D14A80"/>
    <w:rsid w:val="00D14AC6"/>
    <w:rsid w:val="00D14B3F"/>
    <w:rsid w:val="00D14B62"/>
    <w:rsid w:val="00D14B68"/>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058"/>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4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6E"/>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C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8C9"/>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89"/>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5E2"/>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72"/>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7B"/>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42"/>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1C"/>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22"/>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395"/>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4A"/>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33"/>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98"/>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5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DA"/>
    <w:rsid w:val="00DB66E3"/>
    <w:rsid w:val="00DB66E7"/>
    <w:rsid w:val="00DB6706"/>
    <w:rsid w:val="00DB6731"/>
    <w:rsid w:val="00DB6737"/>
    <w:rsid w:val="00DB675D"/>
    <w:rsid w:val="00DB6798"/>
    <w:rsid w:val="00DB67B7"/>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22"/>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44"/>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3"/>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DA"/>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6D9"/>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1F"/>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AA5"/>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5D"/>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9F"/>
    <w:rsid w:val="00E238B6"/>
    <w:rsid w:val="00E238BE"/>
    <w:rsid w:val="00E238D4"/>
    <w:rsid w:val="00E2394C"/>
    <w:rsid w:val="00E2397B"/>
    <w:rsid w:val="00E2398C"/>
    <w:rsid w:val="00E239B7"/>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C13"/>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48"/>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AB6"/>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75F"/>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AE"/>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E3"/>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6E"/>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29"/>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2C"/>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C3F"/>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90"/>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87"/>
    <w:rsid w:val="00EA12A3"/>
    <w:rsid w:val="00EA12DC"/>
    <w:rsid w:val="00EA1311"/>
    <w:rsid w:val="00EA1380"/>
    <w:rsid w:val="00EA13B9"/>
    <w:rsid w:val="00EA13F4"/>
    <w:rsid w:val="00EA1402"/>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CE4"/>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1E"/>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37"/>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99"/>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78"/>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6F6C"/>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5A"/>
    <w:rsid w:val="00EE11A4"/>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C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4A"/>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4C4"/>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1F9"/>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93"/>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886"/>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17FAB"/>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892"/>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572"/>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3D"/>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D6"/>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8D"/>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73"/>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8"/>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65"/>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0CA"/>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7BE"/>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B1"/>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A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27"/>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0F"/>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4052B"/>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409436">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8963264">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itardigital.com.br" TargetMode="External"/><Relationship Id="rId18" Type="http://schemas.openxmlformats.org/officeDocument/2006/relationships/hyperlink" Target="http://www.camposgerais.mg.gov.br" TargetMode="External"/><Relationship Id="rId26" Type="http://schemas.openxmlformats.org/officeDocument/2006/relationships/hyperlink" Target="https://licitar.digital/" TargetMode="External"/><Relationship Id="rId39" Type="http://schemas.openxmlformats.org/officeDocument/2006/relationships/hyperlink" Target="https://app2.licitardigital.com.br/pesquisa/86815" TargetMode="External"/><Relationship Id="rId21" Type="http://schemas.openxmlformats.org/officeDocument/2006/relationships/hyperlink" Target="https://www.cmd.mg.gov.br" TargetMode="External"/><Relationship Id="rId34" Type="http://schemas.openxmlformats.org/officeDocument/2006/relationships/hyperlink" Target="http://www.licitardigital.com.br" TargetMode="External"/><Relationship Id="rId42" Type="http://schemas.openxmlformats.org/officeDocument/2006/relationships/hyperlink" Target="http://www.santaluzia.mg.gov.br" TargetMode="External"/><Relationship Id="rId47" Type="http://schemas.openxmlformats.org/officeDocument/2006/relationships/hyperlink" Target="mailto:licitacao@saojosedavarginha.mg.gov.br" TargetMode="External"/><Relationship Id="rId50" Type="http://schemas.openxmlformats.org/officeDocument/2006/relationships/hyperlink" Target="http://www.cimes.mg.gov.br" TargetMode="External"/><Relationship Id="rId55" Type="http://schemas.openxmlformats.org/officeDocument/2006/relationships/hyperlink" Target="https://sislog.go.gov.br" TargetMode="External"/><Relationship Id="rId63" Type="http://schemas.openxmlformats.org/officeDocument/2006/relationships/hyperlink" Target="https://itaipumg.com.br/" TargetMode="External"/><Relationship Id="rId68" Type="http://schemas.openxmlformats.org/officeDocument/2006/relationships/image" Target="media/image4.png"/><Relationship Id="rId7" Type="http://schemas.openxmlformats.org/officeDocument/2006/relationships/settings" Target="settings.xml"/><Relationship Id="rId71"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www.ammlicita.org.br" TargetMode="External"/><Relationship Id="rId29" Type="http://schemas.openxmlformats.org/officeDocument/2006/relationships/hyperlink" Target="http://www.ammlicita.org.br" TargetMode="External"/><Relationship Id="rId11" Type="http://schemas.openxmlformats.org/officeDocument/2006/relationships/hyperlink" Target="mailto:licitacao@aimores.mg.gov.br" TargetMode="External"/><Relationship Id="rId24" Type="http://schemas.openxmlformats.org/officeDocument/2006/relationships/hyperlink" Target="http://www.licitanet.com.br/" TargetMode="External"/><Relationship Id="rId32" Type="http://schemas.openxmlformats.org/officeDocument/2006/relationships/hyperlink" Target="mailto:licitacao@igaratinga.mg.gov.br" TargetMode="External"/><Relationship Id="rId37" Type="http://schemas.openxmlformats.org/officeDocument/2006/relationships/hyperlink" Target="http://www.licitanet.com.br" TargetMode="External"/><Relationship Id="rId40" Type="http://schemas.openxmlformats.org/officeDocument/2006/relationships/hyperlink" Target="http://www.ammlicita.org.br" TargetMode="External"/><Relationship Id="rId45" Type="http://schemas.openxmlformats.org/officeDocument/2006/relationships/hyperlink" Target="mailto:licita.santanadoparaiso@gmail.com" TargetMode="External"/><Relationship Id="rId53" Type="http://schemas.openxmlformats.org/officeDocument/2006/relationships/hyperlink" Target="https://sislog.go.gov.br" TargetMode="External"/><Relationship Id="rId58" Type="http://schemas.openxmlformats.org/officeDocument/2006/relationships/hyperlink" Target="https://aquisicoes.seplag.mt.gov.br" TargetMode="External"/><Relationship Id="rId66" Type="http://schemas.openxmlformats.org/officeDocument/2006/relationships/image" Target="media/image3.pn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licitardigital.com.br" TargetMode="External"/><Relationship Id="rId23" Type="http://schemas.openxmlformats.org/officeDocument/2006/relationships/hyperlink" Target="http://www.divinopolis.mg.gov.br" TargetMode="External"/><Relationship Id="rId28" Type="http://schemas.openxmlformats.org/officeDocument/2006/relationships/hyperlink" Target="http://www.freilagonegro.mg.gov.br" TargetMode="External"/><Relationship Id="rId36" Type="http://schemas.openxmlformats.org/officeDocument/2006/relationships/hyperlink" Target="https://www.pontochique.mg.gov.br/licitacoes" TargetMode="External"/><Relationship Id="rId49" Type="http://schemas.openxmlformats.org/officeDocument/2006/relationships/hyperlink" Target="http://www.portaldecompraspublicas.com.br" TargetMode="External"/><Relationship Id="rId57" Type="http://schemas.openxmlformats.org/officeDocument/2006/relationships/hyperlink" Target="https://sislog.go.gov.br" TargetMode="External"/><Relationship Id="rId61" Type="http://schemas.openxmlformats.org/officeDocument/2006/relationships/hyperlink" Target="https://fck.ind.br/" TargetMode="External"/><Relationship Id="rId10" Type="http://schemas.openxmlformats.org/officeDocument/2006/relationships/endnotes" Target="endnotes.xml"/><Relationship Id="rId19" Type="http://schemas.openxmlformats.org/officeDocument/2006/relationships/hyperlink" Target="mailto:compras@camposgerais.mg.gov.br" TargetMode="External"/><Relationship Id="rId31" Type="http://schemas.openxmlformats.org/officeDocument/2006/relationships/hyperlink" Target="http://www.igaratinga.mg.gov.br" TargetMode="External"/><Relationship Id="rId44" Type="http://schemas.openxmlformats.org/officeDocument/2006/relationships/hyperlink" Target="http://www.ammlicita.org.br" TargetMode="External"/><Relationship Id="rId52" Type="http://schemas.openxmlformats.org/officeDocument/2006/relationships/hyperlink" Target="http://sgl.goinfra.go.gov.br/portal_licitacao/" TargetMode="External"/><Relationship Id="rId60" Type="http://schemas.openxmlformats.org/officeDocument/2006/relationships/hyperlink" Target="mailto:cpl@sinfra.mt.gov.br" TargetMode="External"/><Relationship Id="rId65" Type="http://schemas.openxmlformats.org/officeDocument/2006/relationships/hyperlink" Target="https://pottencial.com.br/" TargetMode="External"/><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mparodoserra.mg.gov.br/transparencia/licitacoes" TargetMode="External"/><Relationship Id="rId22" Type="http://schemas.openxmlformats.org/officeDocument/2006/relationships/hyperlink" Target="http://www.compras.gov.br" TargetMode="External"/><Relationship Id="rId27" Type="http://schemas.openxmlformats.org/officeDocument/2006/relationships/hyperlink" Target="http://www.licitardigital.com.br" TargetMode="External"/><Relationship Id="rId30" Type="http://schemas.openxmlformats.org/officeDocument/2006/relationships/hyperlink" Target="http://www.licitardigital.mg.gov.br" TargetMode="External"/><Relationship Id="rId35" Type="http://schemas.openxmlformats.org/officeDocument/2006/relationships/hyperlink" Target="mailto:licitacaopontochique2017@gmail.com" TargetMode="External"/><Relationship Id="rId43" Type="http://schemas.openxmlformats.org/officeDocument/2006/relationships/hyperlink" Target="mailto:cpl@santaluzia.mg.gov.br" TargetMode="External"/><Relationship Id="rId48" Type="http://schemas.openxmlformats.org/officeDocument/2006/relationships/hyperlink" Target="http://www.saojosedavarginha.mg.gov.br" TargetMode="External"/><Relationship Id="rId56" Type="http://schemas.openxmlformats.org/officeDocument/2006/relationships/hyperlink" Target="http://sgl.goinfra.go.gov.br/portal_licitacao/" TargetMode="External"/><Relationship Id="rId64" Type="http://schemas.openxmlformats.org/officeDocument/2006/relationships/image" Target="media/image2.png"/><Relationship Id="rId69" Type="http://schemas.openxmlformats.org/officeDocument/2006/relationships/image" Target="media/image5.png"/><Relationship Id="rId8" Type="http://schemas.openxmlformats.org/officeDocument/2006/relationships/webSettings" Target="webSettings.xml"/><Relationship Id="rId51" Type="http://schemas.openxmlformats.org/officeDocument/2006/relationships/hyperlink" Target="http://www.ba.gov.br/car" TargetMode="External"/><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www.aimores.mg.gov.br" TargetMode="External"/><Relationship Id="rId17" Type="http://schemas.openxmlformats.org/officeDocument/2006/relationships/hyperlink" Target="https://ammlicita.org.br/" TargetMode="External"/><Relationship Id="rId25" Type="http://schemas.openxmlformats.org/officeDocument/2006/relationships/hyperlink" Target="https://www.franciscopolis.mg.gov.br" TargetMode="External"/><Relationship Id="rId33" Type="http://schemas.openxmlformats.org/officeDocument/2006/relationships/hyperlink" Target="https://app2.licitardigital.com.br/pesquisa/86647" TargetMode="External"/><Relationship Id="rId38" Type="http://schemas.openxmlformats.org/officeDocument/2006/relationships/hyperlink" Target="http://www.perdizes.mg.gov.br" TargetMode="External"/><Relationship Id="rId46" Type="http://schemas.openxmlformats.org/officeDocument/2006/relationships/hyperlink" Target="http://www.licitardigital.com.br" TargetMode="External"/><Relationship Id="rId59" Type="http://schemas.openxmlformats.org/officeDocument/2006/relationships/hyperlink" Target="http://www.sinfra.mt.gov.br" TargetMode="External"/><Relationship Id="rId67" Type="http://schemas.openxmlformats.org/officeDocument/2006/relationships/hyperlink" Target="https://safeoneasy.com/" TargetMode="External"/><Relationship Id="rId20" Type="http://schemas.openxmlformats.org/officeDocument/2006/relationships/hyperlink" Target="https://www.licitardigital.com.br/" TargetMode="External"/><Relationship Id="rId41" Type="http://schemas.openxmlformats.org/officeDocument/2006/relationships/hyperlink" Target="https://app2.licitardigital.com.br/pesquisa/86817" TargetMode="External"/><Relationship Id="rId54" Type="http://schemas.openxmlformats.org/officeDocument/2006/relationships/hyperlink" Target="http://sgl.goinfra.go.gov.br/portal_licitacao/" TargetMode="External"/><Relationship Id="rId62" Type="http://schemas.openxmlformats.org/officeDocument/2006/relationships/image" Target="media/image1.png"/><Relationship Id="rId70" Type="http://schemas.openxmlformats.org/officeDocument/2006/relationships/hyperlink" Target="https://www.triamanorte.com.br/"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8f0e3df936201c1125ec0dc05b38b959">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818cf30d986ebe7faecad06970257add"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2.xml><?xml version="1.0" encoding="utf-8"?>
<ds:datastoreItem xmlns:ds="http://schemas.openxmlformats.org/officeDocument/2006/customXml" ds:itemID="{9AFA708E-040C-48F3-A3C8-5AB65CF99A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4.xml><?xml version="1.0" encoding="utf-8"?>
<ds:datastoreItem xmlns:ds="http://schemas.openxmlformats.org/officeDocument/2006/customXml" ds:itemID="{FECE5008-BE73-4E26-84B2-7EA372D7D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5</Pages>
  <Words>2555</Words>
  <Characters>13803</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16326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Tulio Gabriel</cp:lastModifiedBy>
  <cp:revision>13</cp:revision>
  <cp:lastPrinted>2025-12-17T20:18:00Z</cp:lastPrinted>
  <dcterms:created xsi:type="dcterms:W3CDTF">2025-12-17T11:37:00Z</dcterms:created>
  <dcterms:modified xsi:type="dcterms:W3CDTF">2025-12-17T20:18:00Z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