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3BEAF567" w:rsidR="00950FDE" w:rsidRDefault="00760D19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9FCCB08">
                <wp:simplePos x="0" y="0"/>
                <wp:positionH relativeFrom="column">
                  <wp:posOffset>-18139</wp:posOffset>
                </wp:positionH>
                <wp:positionV relativeFrom="paragraph">
                  <wp:posOffset>70732</wp:posOffset>
                </wp:positionV>
                <wp:extent cx="2289976" cy="9194"/>
                <wp:effectExtent l="0" t="0" r="34290" b="2921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9976" cy="91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026979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5pt,5.55pt" to="178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480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FD54D41">
                <wp:simplePos x="0" y="0"/>
                <wp:positionH relativeFrom="margin">
                  <wp:posOffset>-140666</wp:posOffset>
                </wp:positionH>
                <wp:positionV relativeFrom="paragraph">
                  <wp:posOffset>-187049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6967CF4F" w:rsidR="00FB7345" w:rsidRPr="00151818" w:rsidRDefault="00FB7345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16 DE dezembro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231</w:t>
                            </w:r>
                          </w:p>
                          <w:p w14:paraId="40613626" w14:textId="77777777" w:rsidR="00FB7345" w:rsidRPr="00186A8C" w:rsidRDefault="00FB7345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1pt;margin-top:-14.7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CQ&#10;j9AW3gAAAAkBAAAPAAAAAAAAAAAAAAAAABUFAABkcnMvZG93bnJldi54bWxQSwUGAAAAAAQABADz&#10;AAAAIAYAAAAA&#10;" filled="f" stroked="f">
                <v:textbox>
                  <w:txbxContent>
                    <w:p w14:paraId="735C8B84" w14:textId="6967CF4F" w:rsidR="00FB7345" w:rsidRPr="00151818" w:rsidRDefault="00FB7345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16 DE dezembro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231</w:t>
                      </w:r>
                    </w:p>
                    <w:p w14:paraId="40613626" w14:textId="77777777" w:rsidR="00FB7345" w:rsidRPr="00186A8C" w:rsidRDefault="00FB7345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0C70283C" w14:textId="54FD3C1D" w:rsidR="004368D1" w:rsidRDefault="00D904E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11F7FD67" w14:textId="77777777" w:rsidR="00303924" w:rsidRPr="00303924" w:rsidRDefault="0030392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491"/>
      </w:tblGrid>
      <w:tr w:rsidR="009C547C" w:rsidRPr="009C547C" w14:paraId="4B6E8935" w14:textId="77777777" w:rsidTr="008013AE">
        <w:trPr>
          <w:cantSplit/>
          <w:trHeight w:val="569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9FCD7" w14:textId="77777777" w:rsidR="009C547C" w:rsidRPr="009C547C" w:rsidRDefault="009C547C" w:rsidP="008013AE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9C547C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9C547C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572B6" w14:textId="0F77C028" w:rsidR="009C547C" w:rsidRPr="009C547C" w:rsidRDefault="009C547C" w:rsidP="008013AE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9C547C">
              <w:rPr>
                <w:rFonts w:asciiTheme="majorHAnsi" w:hAnsiTheme="majorHAnsi" w:cs="Arial"/>
              </w:rPr>
              <w:t>EDITAL:</w:t>
            </w:r>
            <w:r w:rsidRPr="009C547C">
              <w:rPr>
                <w:rFonts w:asciiTheme="majorHAnsi" w:hAnsiTheme="majorHAnsi"/>
                <w:b/>
              </w:rPr>
              <w:t xml:space="preserve"> </w:t>
            </w:r>
            <w:r w:rsidRPr="009C547C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 w:rsidR="008013AE" w:rsidRPr="008013AE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="008013AE" w:rsidRPr="008013AE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0620250119</w:t>
            </w:r>
          </w:p>
        </w:tc>
      </w:tr>
      <w:tr w:rsidR="009C547C" w:rsidRPr="009C547C" w14:paraId="13839C55" w14:textId="77777777" w:rsidTr="008013AE">
        <w:trPr>
          <w:cantSplit/>
          <w:trHeight w:val="421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28EF7" w14:textId="77777777" w:rsidR="009C547C" w:rsidRPr="009C547C" w:rsidRDefault="009C547C" w:rsidP="008013AE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9C547C">
              <w:rPr>
                <w:rFonts w:asciiTheme="majorHAnsi" w:hAnsiTheme="majorHAnsi" w:cstheme="majorHAnsi"/>
              </w:rPr>
              <w:t xml:space="preserve">Endereço: </w:t>
            </w:r>
            <w:r w:rsidRPr="009C547C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9C547C" w:rsidRPr="009C547C" w14:paraId="508245AD" w14:textId="77777777" w:rsidTr="008013AE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1335C" w14:textId="7FEB7AC0" w:rsidR="009C547C" w:rsidRPr="009C547C" w:rsidRDefault="009C547C" w:rsidP="008013A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9C547C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9C547C">
              <w:rPr>
                <w:rFonts w:asciiTheme="majorHAnsi" w:hAnsiTheme="majorHAnsi" w:cstheme="majorHAnsi"/>
              </w:rPr>
              <w:t xml:space="preserve"> </w:t>
            </w:r>
            <w:r w:rsidR="008013AE" w:rsidRPr="008013AE">
              <w:rPr>
                <w:rFonts w:asciiTheme="majorHAnsi" w:hAnsiTheme="majorHAnsi" w:cstheme="majorHAnsi"/>
              </w:rPr>
              <w:t>Execução, com fornecimento total</w:t>
            </w:r>
            <w:r w:rsidR="008013AE">
              <w:rPr>
                <w:rFonts w:asciiTheme="majorHAnsi" w:hAnsiTheme="majorHAnsi" w:cstheme="majorHAnsi"/>
              </w:rPr>
              <w:t xml:space="preserve"> </w:t>
            </w:r>
            <w:r w:rsidR="008013AE" w:rsidRPr="008013AE">
              <w:rPr>
                <w:rFonts w:asciiTheme="majorHAnsi" w:hAnsiTheme="majorHAnsi" w:cstheme="majorHAnsi"/>
              </w:rPr>
              <w:t>de materiais, das obras e serviços remanescente da Ampliação do Sistema de</w:t>
            </w:r>
            <w:r w:rsidR="008013AE">
              <w:rPr>
                <w:rFonts w:asciiTheme="majorHAnsi" w:hAnsiTheme="majorHAnsi" w:cstheme="majorHAnsi"/>
              </w:rPr>
              <w:t xml:space="preserve"> </w:t>
            </w:r>
            <w:r w:rsidR="008013AE" w:rsidRPr="008013AE">
              <w:rPr>
                <w:rFonts w:asciiTheme="majorHAnsi" w:hAnsiTheme="majorHAnsi" w:cstheme="majorHAnsi"/>
              </w:rPr>
              <w:t>Esgotamento Sanitário - SES do Município de Guimarânia / MG.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C1908" w14:textId="77777777" w:rsidR="009C547C" w:rsidRPr="009C547C" w:rsidRDefault="009C547C" w:rsidP="009C547C">
            <w:pPr>
              <w:rPr>
                <w:rFonts w:asciiTheme="majorHAnsi" w:hAnsiTheme="majorHAnsi" w:cstheme="majorHAnsi"/>
                <w:bCs/>
              </w:rPr>
            </w:pPr>
            <w:r w:rsidRPr="009C547C">
              <w:rPr>
                <w:rFonts w:asciiTheme="majorHAnsi" w:hAnsiTheme="majorHAnsi" w:cstheme="majorHAnsi"/>
                <w:bCs/>
              </w:rPr>
              <w:t>DATAS:</w:t>
            </w:r>
          </w:p>
          <w:p w14:paraId="0588FBC3" w14:textId="77777777" w:rsidR="009C547C" w:rsidRPr="009C547C" w:rsidRDefault="009C547C" w:rsidP="009C547C">
            <w:pPr>
              <w:rPr>
                <w:rFonts w:asciiTheme="majorHAnsi" w:hAnsiTheme="majorHAnsi" w:cstheme="majorHAnsi"/>
                <w:bCs/>
              </w:rPr>
            </w:pPr>
          </w:p>
          <w:p w14:paraId="732F0FA0" w14:textId="15C27B25" w:rsidR="009C547C" w:rsidRPr="009C547C" w:rsidRDefault="009C547C" w:rsidP="008013AE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9C547C">
              <w:rPr>
                <w:rFonts w:asciiTheme="majorHAnsi" w:hAnsiTheme="majorHAnsi" w:cstheme="majorHAnsi"/>
              </w:rPr>
              <w:t>Período de encaminhamento da proposta comercial e da documentação de habilitação será do dia:</w:t>
            </w:r>
            <w:r w:rsidR="008013AE" w:rsidRPr="008013AE">
              <w:rPr>
                <w:rFonts w:asciiTheme="majorHAnsi" w:hAnsiTheme="majorHAnsi" w:cstheme="majorHAnsi"/>
              </w:rPr>
              <w:t xml:space="preserve"> 17/12/</w:t>
            </w:r>
            <w:r w:rsidR="008013AE">
              <w:rPr>
                <w:rFonts w:asciiTheme="majorHAnsi" w:hAnsiTheme="majorHAnsi" w:cstheme="majorHAnsi"/>
              </w:rPr>
              <w:t>2025 até o dia 19/01/2026 às 14h</w:t>
            </w:r>
            <w:r w:rsidR="008013AE" w:rsidRPr="008013AE">
              <w:rPr>
                <w:rFonts w:asciiTheme="majorHAnsi" w:hAnsiTheme="majorHAnsi" w:cstheme="majorHAnsi"/>
              </w:rPr>
              <w:t>30</w:t>
            </w:r>
            <w:r w:rsidR="008013AE">
              <w:rPr>
                <w:rFonts w:asciiTheme="majorHAnsi" w:hAnsiTheme="majorHAnsi" w:cstheme="majorHAnsi"/>
              </w:rPr>
              <w:t>min.</w:t>
            </w:r>
          </w:p>
          <w:p w14:paraId="6F775845" w14:textId="2BE13F41" w:rsidR="009C547C" w:rsidRPr="009C547C" w:rsidRDefault="009C547C" w:rsidP="009C547C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9C547C">
              <w:rPr>
                <w:rFonts w:asciiTheme="majorHAnsi" w:hAnsiTheme="majorHAnsi" w:cstheme="majorHAnsi"/>
              </w:rPr>
              <w:t>Prazo de execução:</w:t>
            </w:r>
            <w:r w:rsidR="008013AE" w:rsidRPr="008013AE">
              <w:rPr>
                <w:rFonts w:asciiTheme="majorHAnsi" w:hAnsiTheme="majorHAnsi" w:cstheme="majorHAnsi"/>
              </w:rPr>
              <w:t xml:space="preserve"> 6 meses consecutivos</w:t>
            </w:r>
            <w:r w:rsidR="008013AE">
              <w:rPr>
                <w:rFonts w:asciiTheme="majorHAnsi" w:hAnsiTheme="majorHAnsi" w:cstheme="majorHAnsi"/>
              </w:rPr>
              <w:t>.</w:t>
            </w:r>
          </w:p>
        </w:tc>
      </w:tr>
      <w:tr w:rsidR="009C547C" w:rsidRPr="009C547C" w14:paraId="1AF3A8EB" w14:textId="77777777" w:rsidTr="008013AE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7EC5E" w14:textId="77777777" w:rsidR="009C547C" w:rsidRPr="009C547C" w:rsidRDefault="009C547C" w:rsidP="009C547C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9C547C">
              <w:rPr>
                <w:rFonts w:asciiTheme="majorHAnsi" w:hAnsiTheme="majorHAnsi" w:cs="Arial"/>
              </w:rPr>
              <w:t>VALORES</w:t>
            </w:r>
          </w:p>
        </w:tc>
      </w:tr>
      <w:tr w:rsidR="009C547C" w:rsidRPr="009C547C" w14:paraId="519B673A" w14:textId="77777777" w:rsidTr="008013AE">
        <w:trPr>
          <w:cantSplit/>
          <w:trHeight w:val="7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10A3FFE3" w14:textId="77777777" w:rsidR="009C547C" w:rsidRPr="009C547C" w:rsidRDefault="009C547C" w:rsidP="009C547C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9C547C">
              <w:rPr>
                <w:rFonts w:asciiTheme="majorHAnsi" w:hAnsiTheme="majorHAnsi" w:cs="Arial"/>
              </w:rPr>
              <w:t>Valor Estimado da Obra</w:t>
            </w:r>
          </w:p>
          <w:p w14:paraId="7E9C69FF" w14:textId="65684320" w:rsidR="009C547C" w:rsidRPr="009C547C" w:rsidRDefault="008013AE" w:rsidP="009C547C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8013AE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R$ 2.342.185,87</w:t>
            </w:r>
          </w:p>
        </w:tc>
      </w:tr>
      <w:tr w:rsidR="009C547C" w:rsidRPr="009C547C" w14:paraId="4DD822EF" w14:textId="77777777" w:rsidTr="008013AE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40532" w14:textId="77777777" w:rsidR="009C547C" w:rsidRPr="009C547C" w:rsidRDefault="009C547C" w:rsidP="009C547C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9C547C">
              <w:rPr>
                <w:rFonts w:asciiTheme="majorHAnsi" w:hAnsiTheme="majorHAnsi" w:cstheme="majorHAnsi"/>
              </w:rPr>
              <w:t>OBSERVAÇÕES:</w:t>
            </w:r>
            <w:r w:rsidRPr="009C547C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9C547C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9C547C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9C547C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Site: </w:t>
            </w:r>
            <w:r w:rsidRPr="009C547C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www.copasa.com.br</w:t>
            </w:r>
            <w:r w:rsidRPr="009C547C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.</w:t>
            </w:r>
            <w:r w:rsidRPr="009C547C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1" w:history="1">
              <w:r w:rsidRPr="009C547C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9C547C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4F511FC5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491"/>
      </w:tblGrid>
      <w:tr w:rsidR="008013AE" w:rsidRPr="008013AE" w14:paraId="3BB3468B" w14:textId="77777777" w:rsidTr="008013AE">
        <w:trPr>
          <w:cantSplit/>
          <w:trHeight w:val="579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2125B" w14:textId="77777777" w:rsidR="008013AE" w:rsidRPr="008013AE" w:rsidRDefault="008013AE" w:rsidP="008013AE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8013AE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8013AE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7108F" w14:textId="086778DC" w:rsidR="008013AE" w:rsidRPr="008013AE" w:rsidRDefault="008013AE" w:rsidP="008013AE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8013AE">
              <w:rPr>
                <w:rFonts w:asciiTheme="majorHAnsi" w:hAnsiTheme="majorHAnsi" w:cs="Arial"/>
              </w:rPr>
              <w:t>EDITAL:</w:t>
            </w:r>
            <w:r w:rsidRPr="008013AE">
              <w:rPr>
                <w:rFonts w:asciiTheme="majorHAnsi" w:hAnsiTheme="majorHAnsi"/>
                <w:b/>
              </w:rPr>
              <w:t xml:space="preserve"> </w:t>
            </w:r>
            <w:r w:rsidRPr="008013AE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 w:rsidRPr="008013AE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Pr="008013AE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1120250066</w:t>
            </w:r>
          </w:p>
        </w:tc>
      </w:tr>
      <w:tr w:rsidR="008013AE" w:rsidRPr="008013AE" w14:paraId="6B5D581E" w14:textId="77777777" w:rsidTr="008013AE">
        <w:trPr>
          <w:cantSplit/>
          <w:trHeight w:val="41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6216E" w14:textId="77777777" w:rsidR="008013AE" w:rsidRPr="008013AE" w:rsidRDefault="008013AE" w:rsidP="008013AE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013AE">
              <w:rPr>
                <w:rFonts w:asciiTheme="majorHAnsi" w:hAnsiTheme="majorHAnsi" w:cstheme="majorHAnsi"/>
              </w:rPr>
              <w:t xml:space="preserve">Endereço: </w:t>
            </w:r>
            <w:r w:rsidRPr="008013AE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8013AE" w:rsidRPr="008013AE" w14:paraId="086620CF" w14:textId="77777777" w:rsidTr="008013AE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A6AF6" w14:textId="4570C841" w:rsidR="008013AE" w:rsidRPr="008013AE" w:rsidRDefault="008013AE" w:rsidP="008F3B9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8013AE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8013AE">
              <w:rPr>
                <w:rFonts w:asciiTheme="majorHAnsi" w:hAnsiTheme="majorHAnsi" w:cstheme="majorHAnsi"/>
              </w:rPr>
              <w:t xml:space="preserve"> </w:t>
            </w:r>
            <w:r w:rsidR="008F3B9B" w:rsidRPr="008F3B9B">
              <w:rPr>
                <w:rFonts w:asciiTheme="majorHAnsi" w:hAnsiTheme="majorHAnsi" w:cstheme="majorHAnsi"/>
              </w:rPr>
              <w:t>Execução, com fornecimento</w:t>
            </w:r>
            <w:r w:rsidR="008F3B9B">
              <w:rPr>
                <w:rFonts w:asciiTheme="majorHAnsi" w:hAnsiTheme="majorHAnsi" w:cstheme="majorHAnsi"/>
              </w:rPr>
              <w:t xml:space="preserve"> </w:t>
            </w:r>
            <w:r w:rsidR="008F3B9B" w:rsidRPr="008F3B9B">
              <w:rPr>
                <w:rFonts w:asciiTheme="majorHAnsi" w:hAnsiTheme="majorHAnsi" w:cstheme="majorHAnsi"/>
              </w:rPr>
              <w:t>parcial de materiais, das obras e serviços de Crescimento Vegetativo,</w:t>
            </w:r>
            <w:r w:rsidR="008F3B9B">
              <w:rPr>
                <w:rFonts w:asciiTheme="majorHAnsi" w:hAnsiTheme="majorHAnsi" w:cstheme="majorHAnsi"/>
              </w:rPr>
              <w:t xml:space="preserve"> </w:t>
            </w:r>
            <w:r w:rsidR="008F3B9B" w:rsidRPr="008F3B9B">
              <w:rPr>
                <w:rFonts w:asciiTheme="majorHAnsi" w:hAnsiTheme="majorHAnsi" w:cstheme="majorHAnsi"/>
              </w:rPr>
              <w:t>Manutenção e Melhoria Operacional na modalidade de esgoto, no âmbito da</w:t>
            </w:r>
            <w:r w:rsidR="008F3B9B">
              <w:rPr>
                <w:rFonts w:asciiTheme="majorHAnsi" w:hAnsiTheme="majorHAnsi" w:cstheme="majorHAnsi"/>
              </w:rPr>
              <w:t xml:space="preserve"> </w:t>
            </w:r>
            <w:r w:rsidR="008F3B9B" w:rsidRPr="008F3B9B">
              <w:rPr>
                <w:rFonts w:asciiTheme="majorHAnsi" w:hAnsiTheme="majorHAnsi" w:cstheme="majorHAnsi"/>
              </w:rPr>
              <w:t>Gerência Regional de Curvelo - GRCV, da COPASA MG.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64724" w14:textId="77777777" w:rsidR="008013AE" w:rsidRPr="008013AE" w:rsidRDefault="008013AE" w:rsidP="008013AE">
            <w:pPr>
              <w:rPr>
                <w:rFonts w:asciiTheme="majorHAnsi" w:hAnsiTheme="majorHAnsi" w:cstheme="majorHAnsi"/>
                <w:bCs/>
              </w:rPr>
            </w:pPr>
            <w:r w:rsidRPr="008013AE">
              <w:rPr>
                <w:rFonts w:asciiTheme="majorHAnsi" w:hAnsiTheme="majorHAnsi" w:cstheme="majorHAnsi"/>
                <w:bCs/>
              </w:rPr>
              <w:t>DATAS:</w:t>
            </w:r>
          </w:p>
          <w:p w14:paraId="1CD41FF3" w14:textId="77777777" w:rsidR="008013AE" w:rsidRPr="008013AE" w:rsidRDefault="008013AE" w:rsidP="008013AE">
            <w:pPr>
              <w:rPr>
                <w:rFonts w:asciiTheme="majorHAnsi" w:hAnsiTheme="majorHAnsi" w:cstheme="majorHAnsi"/>
                <w:bCs/>
              </w:rPr>
            </w:pPr>
          </w:p>
          <w:p w14:paraId="10DA6806" w14:textId="35612A1B" w:rsidR="008013AE" w:rsidRPr="008013AE" w:rsidRDefault="008013AE" w:rsidP="008F3B9B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8F3B9B">
              <w:rPr>
                <w:rFonts w:asciiTheme="majorHAnsi" w:hAnsiTheme="majorHAnsi" w:cstheme="majorHAnsi"/>
              </w:rPr>
              <w:t>Período de encaminhamento da proposta comercial e da doc</w:t>
            </w:r>
            <w:r w:rsidR="008F3B9B">
              <w:rPr>
                <w:rFonts w:asciiTheme="majorHAnsi" w:hAnsiTheme="majorHAnsi" w:cstheme="majorHAnsi"/>
              </w:rPr>
              <w:t>umentação de habilitação será no</w:t>
            </w:r>
            <w:r w:rsidRPr="008F3B9B">
              <w:rPr>
                <w:rFonts w:asciiTheme="majorHAnsi" w:hAnsiTheme="majorHAnsi" w:cstheme="majorHAnsi"/>
              </w:rPr>
              <w:t xml:space="preserve"> dia:</w:t>
            </w:r>
            <w:r w:rsidR="008F3B9B">
              <w:t xml:space="preserve"> </w:t>
            </w:r>
            <w:r w:rsidR="008F3B9B">
              <w:rPr>
                <w:rFonts w:asciiTheme="majorHAnsi" w:hAnsiTheme="majorHAnsi" w:cstheme="majorHAnsi"/>
              </w:rPr>
              <w:t>16/01/2026, às 08h</w:t>
            </w:r>
            <w:r w:rsidR="008F3B9B" w:rsidRPr="008F3B9B">
              <w:rPr>
                <w:rFonts w:asciiTheme="majorHAnsi" w:hAnsiTheme="majorHAnsi" w:cstheme="majorHAnsi"/>
              </w:rPr>
              <w:t>30</w:t>
            </w:r>
            <w:r w:rsidR="008F3B9B">
              <w:rPr>
                <w:rFonts w:asciiTheme="majorHAnsi" w:hAnsiTheme="majorHAnsi" w:cstheme="majorHAnsi"/>
              </w:rPr>
              <w:t>min.</w:t>
            </w:r>
          </w:p>
          <w:p w14:paraId="25D5713E" w14:textId="17E7DEF5" w:rsidR="008013AE" w:rsidRPr="008013AE" w:rsidRDefault="008013AE" w:rsidP="008F3B9B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8F3B9B">
              <w:rPr>
                <w:rFonts w:asciiTheme="majorHAnsi" w:hAnsiTheme="majorHAnsi" w:cstheme="majorHAnsi"/>
              </w:rPr>
              <w:t>Prazo de execução:</w:t>
            </w:r>
            <w:r w:rsidR="008F3B9B">
              <w:t xml:space="preserve"> </w:t>
            </w:r>
            <w:r w:rsidR="008F3B9B" w:rsidRPr="008F3B9B">
              <w:rPr>
                <w:rFonts w:asciiTheme="majorHAnsi" w:hAnsiTheme="majorHAnsi" w:cstheme="majorHAnsi"/>
              </w:rPr>
              <w:t>20 meses consecutivos</w:t>
            </w:r>
            <w:r w:rsidR="008F3B9B">
              <w:rPr>
                <w:rFonts w:asciiTheme="majorHAnsi" w:hAnsiTheme="majorHAnsi" w:cstheme="majorHAnsi"/>
              </w:rPr>
              <w:t>.</w:t>
            </w:r>
          </w:p>
        </w:tc>
      </w:tr>
      <w:tr w:rsidR="008013AE" w:rsidRPr="008013AE" w14:paraId="531C8E0E" w14:textId="77777777" w:rsidTr="008013AE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54B0A" w14:textId="77777777" w:rsidR="008013AE" w:rsidRPr="008013AE" w:rsidRDefault="008013AE" w:rsidP="008013AE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8013AE">
              <w:rPr>
                <w:rFonts w:asciiTheme="majorHAnsi" w:hAnsiTheme="majorHAnsi" w:cs="Arial"/>
              </w:rPr>
              <w:t>VALORES</w:t>
            </w:r>
          </w:p>
        </w:tc>
      </w:tr>
      <w:tr w:rsidR="008013AE" w:rsidRPr="008013AE" w14:paraId="5A2631C7" w14:textId="77777777" w:rsidTr="008013AE">
        <w:trPr>
          <w:cantSplit/>
          <w:trHeight w:val="7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09829D9C" w14:textId="77777777" w:rsidR="008013AE" w:rsidRPr="008013AE" w:rsidRDefault="008013AE" w:rsidP="008013AE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8013AE">
              <w:rPr>
                <w:rFonts w:asciiTheme="majorHAnsi" w:hAnsiTheme="majorHAnsi" w:cs="Arial"/>
              </w:rPr>
              <w:t>Valor Estimado da Obra</w:t>
            </w:r>
          </w:p>
          <w:p w14:paraId="72E51A13" w14:textId="00B9C172" w:rsidR="008013AE" w:rsidRPr="008013AE" w:rsidRDefault="008F3B9B" w:rsidP="008013AE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8F3B9B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R$ 29.500.214,87</w:t>
            </w:r>
            <w:r w:rsidR="008013AE" w:rsidRPr="008013AE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8013AE" w:rsidRPr="008013AE" w14:paraId="5A8884E6" w14:textId="77777777" w:rsidTr="008013AE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08845" w14:textId="77777777" w:rsidR="008013AE" w:rsidRPr="008013AE" w:rsidRDefault="008013AE" w:rsidP="008013AE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8013AE">
              <w:rPr>
                <w:rFonts w:asciiTheme="majorHAnsi" w:hAnsiTheme="majorHAnsi" w:cstheme="majorHAnsi"/>
              </w:rPr>
              <w:t>OBSERVAÇÕES:</w:t>
            </w:r>
            <w:r w:rsidRPr="008013AE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8013AE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8013AE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8013AE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Site: </w:t>
            </w:r>
            <w:r w:rsidRPr="008013AE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www.copasa.com.br.</w:t>
            </w:r>
            <w:r w:rsidRPr="008013AE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2" w:history="1">
              <w:r w:rsidRPr="008013AE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8013AE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7286447C" w14:textId="77777777" w:rsidR="004B730B" w:rsidRDefault="004B730B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0B02A23" w14:textId="505C5AA8" w:rsidR="007C3E09" w:rsidRPr="000C16C3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7C3E09">
        <w:rPr>
          <w:rFonts w:asciiTheme="minorHAnsi" w:hAnsiTheme="minorHAnsi" w:cstheme="minorHAnsi"/>
          <w:b/>
        </w:rPr>
        <w:t xml:space="preserve"> </w:t>
      </w:r>
      <w:r w:rsidR="000340C0" w:rsidRPr="000340C0">
        <w:rPr>
          <w:rFonts w:asciiTheme="minorHAnsi" w:hAnsiTheme="minorHAnsi" w:cstheme="minorHAnsi"/>
          <w:b/>
          <w:caps/>
        </w:rPr>
        <w:t>Buenópolis</w:t>
      </w:r>
      <w:r w:rsidR="000340C0">
        <w:rPr>
          <w:rFonts w:asciiTheme="minorHAnsi" w:hAnsiTheme="minorHAnsi" w:cstheme="minorHAnsi"/>
          <w:b/>
          <w:caps/>
        </w:rPr>
        <w:t xml:space="preserve"> - MG - </w:t>
      </w:r>
      <w:r w:rsidR="000340C0" w:rsidRPr="000340C0">
        <w:rPr>
          <w:rFonts w:asciiTheme="minorHAnsi" w:hAnsiTheme="minorHAnsi" w:cstheme="minorHAnsi"/>
          <w:b/>
          <w:caps/>
        </w:rPr>
        <w:t>NOVA DATA CONCORRÊNCIA Nº 005/2025</w:t>
      </w:r>
    </w:p>
    <w:p w14:paraId="32B261ED" w14:textId="646F1BDC" w:rsidR="008C3DCE" w:rsidRPr="000340C0" w:rsidRDefault="000340C0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340C0">
        <w:rPr>
          <w:rFonts w:asciiTheme="majorHAnsi" w:hAnsiTheme="majorHAnsi" w:cstheme="majorHAnsi"/>
          <w:caps/>
        </w:rPr>
        <w:t>Objeto</w:t>
      </w:r>
      <w:r w:rsidRPr="000340C0">
        <w:rPr>
          <w:rFonts w:asciiTheme="majorHAnsi" w:hAnsiTheme="majorHAnsi" w:cstheme="majorHAnsi"/>
        </w:rPr>
        <w:t>: Contratação de pessoa jurídica especializada para a execução de obra de pavimentação de vias públicas com calçamento em blocos sextavados de concreto, espessura de 8,0 cm, no Município de Buenópolis/MG. Fica alterada a data da sessão anteriormente prevista para o dia 16/12/2025 as 09</w:t>
      </w:r>
      <w:r>
        <w:rPr>
          <w:rFonts w:asciiTheme="majorHAnsi" w:hAnsiTheme="majorHAnsi" w:cstheme="majorHAnsi"/>
        </w:rPr>
        <w:t>h00min</w:t>
      </w:r>
      <w:r w:rsidRPr="000340C0">
        <w:rPr>
          <w:rFonts w:asciiTheme="majorHAnsi" w:hAnsiTheme="majorHAnsi" w:cstheme="majorHAnsi"/>
        </w:rPr>
        <w:t xml:space="preserve"> passando a o</w:t>
      </w:r>
      <w:r>
        <w:rPr>
          <w:rFonts w:asciiTheme="majorHAnsi" w:hAnsiTheme="majorHAnsi" w:cstheme="majorHAnsi"/>
        </w:rPr>
        <w:t>correr no dia 07/01/2026, às 09h00min</w:t>
      </w:r>
      <w:r w:rsidRPr="000340C0">
        <w:rPr>
          <w:rFonts w:asciiTheme="majorHAnsi" w:hAnsiTheme="majorHAnsi" w:cstheme="majorHAnsi"/>
        </w:rPr>
        <w:t xml:space="preserve">. As demais disposições do edital permanecem inalteradas. O edital e suas atualizações estão disponíveis em: </w:t>
      </w:r>
      <w:hyperlink r:id="rId13" w:history="1">
        <w:r w:rsidRPr="00EE21BF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>
        <w:rPr>
          <w:rFonts w:asciiTheme="majorHAnsi" w:hAnsiTheme="majorHAnsi" w:cstheme="majorHAnsi"/>
        </w:rPr>
        <w:t xml:space="preserve"> </w:t>
      </w:r>
      <w:r w:rsidRPr="000340C0">
        <w:rPr>
          <w:rFonts w:asciiTheme="majorHAnsi" w:hAnsiTheme="majorHAnsi" w:cstheme="majorHAnsi"/>
        </w:rPr>
        <w:t xml:space="preserve">e </w:t>
      </w:r>
      <w:hyperlink r:id="rId14" w:history="1">
        <w:r w:rsidRPr="00EE21BF">
          <w:rPr>
            <w:rStyle w:val="Hyperlink"/>
            <w:rFonts w:asciiTheme="majorHAnsi" w:hAnsiTheme="majorHAnsi" w:cstheme="majorHAnsi"/>
          </w:rPr>
          <w:t>https://www.buenopolis.mg.gov.br/</w:t>
        </w:r>
      </w:hyperlink>
      <w:r w:rsidRPr="000340C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0340C0">
        <w:rPr>
          <w:rFonts w:asciiTheme="majorHAnsi" w:hAnsiTheme="majorHAnsi" w:cstheme="majorHAnsi"/>
        </w:rPr>
        <w:t xml:space="preserve">Informações: e-mail: </w:t>
      </w:r>
      <w:hyperlink r:id="rId15" w:history="1">
        <w:r w:rsidRPr="00EE21BF">
          <w:rPr>
            <w:rStyle w:val="Hyperlink"/>
            <w:rFonts w:asciiTheme="majorHAnsi" w:hAnsiTheme="majorHAnsi" w:cstheme="majorHAnsi"/>
          </w:rPr>
          <w:t>licitacao@buenopolis.mg.gov.br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020EC2C4" w14:textId="77777777" w:rsidR="000340C0" w:rsidRDefault="000340C0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FB31166" w14:textId="1C1340F1" w:rsidR="000B3555" w:rsidRDefault="000B3555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E5231B" w:rsidRPr="00E5231B">
        <w:rPr>
          <w:rFonts w:asciiTheme="minorHAnsi" w:hAnsiTheme="minorHAnsi" w:cstheme="minorHAnsi"/>
          <w:b/>
          <w:caps/>
        </w:rPr>
        <w:t>Cantagalo</w:t>
      </w:r>
      <w:r w:rsidR="004C4780">
        <w:rPr>
          <w:rFonts w:asciiTheme="minorHAnsi" w:hAnsiTheme="minorHAnsi" w:cstheme="minorHAnsi"/>
          <w:b/>
          <w:caps/>
        </w:rPr>
        <w:t xml:space="preserve"> - mg - concorrência eletrônica nº 005/2025</w:t>
      </w:r>
    </w:p>
    <w:p w14:paraId="5F79679D" w14:textId="110C45C2" w:rsidR="00E5231B" w:rsidRDefault="00E5231B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5231B">
        <w:rPr>
          <w:rFonts w:asciiTheme="majorHAnsi" w:hAnsiTheme="majorHAnsi" w:cstheme="majorHAnsi"/>
          <w:caps/>
        </w:rPr>
        <w:t>Objeto</w:t>
      </w:r>
      <w:r w:rsidRPr="00E5231B">
        <w:rPr>
          <w:rFonts w:asciiTheme="majorHAnsi" w:hAnsiTheme="majorHAnsi" w:cstheme="majorHAnsi"/>
        </w:rPr>
        <w:t xml:space="preserve">: </w:t>
      </w:r>
      <w:r w:rsidR="004C4780">
        <w:rPr>
          <w:rFonts w:asciiTheme="majorHAnsi" w:hAnsiTheme="majorHAnsi" w:cstheme="majorHAnsi"/>
        </w:rPr>
        <w:t xml:space="preserve"> </w:t>
      </w:r>
      <w:r w:rsidRPr="00E5231B">
        <w:rPr>
          <w:rFonts w:asciiTheme="majorHAnsi" w:hAnsiTheme="majorHAnsi" w:cstheme="majorHAnsi"/>
        </w:rPr>
        <w:t>Contratação de empresas especializadas para a execução de obras e serviços de engenharia visando à revitalização da Praça da Matriz localizada no Município de Cantagalo MG</w:t>
      </w:r>
      <w:r w:rsidR="004C4780">
        <w:rPr>
          <w:rFonts w:asciiTheme="majorHAnsi" w:hAnsiTheme="majorHAnsi" w:cstheme="majorHAnsi"/>
        </w:rPr>
        <w:t>.</w:t>
      </w:r>
      <w:r w:rsidRPr="00E5231B">
        <w:t xml:space="preserve"> </w:t>
      </w:r>
      <w:r w:rsidRPr="00E5231B">
        <w:rPr>
          <w:rFonts w:asciiTheme="majorHAnsi" w:hAnsiTheme="majorHAnsi" w:cstheme="majorHAnsi"/>
        </w:rPr>
        <w:t xml:space="preserve">Início da sessão </w:t>
      </w:r>
      <w:r w:rsidR="004C4780">
        <w:rPr>
          <w:rFonts w:asciiTheme="majorHAnsi" w:hAnsiTheme="majorHAnsi" w:cstheme="majorHAnsi"/>
        </w:rPr>
        <w:t xml:space="preserve">dia: </w:t>
      </w:r>
      <w:r>
        <w:rPr>
          <w:rFonts w:asciiTheme="majorHAnsi" w:hAnsiTheme="majorHAnsi" w:cstheme="majorHAnsi"/>
        </w:rPr>
        <w:t>06/</w:t>
      </w:r>
      <w:r w:rsidR="004C4780">
        <w:rPr>
          <w:rFonts w:asciiTheme="majorHAnsi" w:hAnsiTheme="majorHAnsi" w:cstheme="majorHAnsi"/>
        </w:rPr>
        <w:t>01/2026 às 08h</w:t>
      </w:r>
      <w:r w:rsidRPr="00E5231B">
        <w:rPr>
          <w:rFonts w:asciiTheme="majorHAnsi" w:hAnsiTheme="majorHAnsi" w:cstheme="majorHAnsi"/>
        </w:rPr>
        <w:t xml:space="preserve">00min. Informações pelo </w:t>
      </w:r>
      <w:r w:rsidR="004C4780" w:rsidRPr="00E5231B">
        <w:rPr>
          <w:rFonts w:asciiTheme="majorHAnsi" w:hAnsiTheme="majorHAnsi" w:cstheme="majorHAnsi"/>
        </w:rPr>
        <w:t>e</w:t>
      </w:r>
      <w:r w:rsidRPr="00E5231B">
        <w:rPr>
          <w:rFonts w:asciiTheme="majorHAnsi" w:hAnsiTheme="majorHAnsi" w:cstheme="majorHAnsi"/>
        </w:rPr>
        <w:t>-mail:</w:t>
      </w:r>
      <w:r w:rsidR="004C4780">
        <w:rPr>
          <w:rFonts w:asciiTheme="majorHAnsi" w:hAnsiTheme="majorHAnsi" w:cstheme="majorHAnsi"/>
        </w:rPr>
        <w:t xml:space="preserve"> </w:t>
      </w:r>
      <w:hyperlink r:id="rId16" w:history="1">
        <w:r w:rsidR="004C4780" w:rsidRPr="00EE21BF">
          <w:rPr>
            <w:rStyle w:val="Hyperlink"/>
            <w:rFonts w:asciiTheme="majorHAnsi" w:hAnsiTheme="majorHAnsi" w:cstheme="majorHAnsi"/>
          </w:rPr>
          <w:t>licitacao@cantagalo.mg.gov.br</w:t>
        </w:r>
      </w:hyperlink>
      <w:r w:rsidR="004C4780">
        <w:rPr>
          <w:rFonts w:asciiTheme="majorHAnsi" w:hAnsiTheme="majorHAnsi" w:cstheme="majorHAnsi"/>
        </w:rPr>
        <w:t xml:space="preserve">. </w:t>
      </w:r>
      <w:r w:rsidR="004C4780" w:rsidRPr="004C4780">
        <w:rPr>
          <w:rFonts w:asciiTheme="majorHAnsi" w:hAnsiTheme="majorHAnsi" w:cstheme="majorHAnsi"/>
        </w:rPr>
        <w:t>O edital</w:t>
      </w:r>
      <w:r w:rsidR="004C4780">
        <w:rPr>
          <w:rFonts w:asciiTheme="majorHAnsi" w:hAnsiTheme="majorHAnsi" w:cstheme="majorHAnsi"/>
        </w:rPr>
        <w:t xml:space="preserve"> e demais anexos encontra-se </w:t>
      </w:r>
      <w:r w:rsidR="004C4780" w:rsidRPr="004C4780">
        <w:rPr>
          <w:rFonts w:asciiTheme="majorHAnsi" w:hAnsiTheme="majorHAnsi" w:cstheme="majorHAnsi"/>
        </w:rPr>
        <w:t>disponível no s</w:t>
      </w:r>
      <w:r w:rsidR="004C4780">
        <w:rPr>
          <w:rFonts w:asciiTheme="majorHAnsi" w:hAnsiTheme="majorHAnsi" w:cstheme="majorHAnsi"/>
        </w:rPr>
        <w:t xml:space="preserve">ite do </w:t>
      </w:r>
      <w:hyperlink r:id="rId17" w:history="1">
        <w:r w:rsidR="004C4780" w:rsidRPr="00EE21BF">
          <w:rPr>
            <w:rStyle w:val="Hyperlink"/>
            <w:rFonts w:asciiTheme="majorHAnsi" w:hAnsiTheme="majorHAnsi" w:cstheme="majorHAnsi"/>
          </w:rPr>
          <w:t>https://pncp.gov.br/app/editais?q=&amp;status=recebendo_proposta&amp;pagina=1</w:t>
        </w:r>
      </w:hyperlink>
      <w:r w:rsidR="004C4780">
        <w:rPr>
          <w:rFonts w:asciiTheme="majorHAnsi" w:hAnsiTheme="majorHAnsi" w:cstheme="majorHAnsi"/>
        </w:rPr>
        <w:t xml:space="preserve"> ou portal </w:t>
      </w:r>
      <w:hyperlink r:id="rId18" w:history="1">
        <w:r w:rsidR="004C4780" w:rsidRPr="00EE21BF">
          <w:rPr>
            <w:rStyle w:val="Hyperlink"/>
            <w:rFonts w:asciiTheme="majorHAnsi" w:hAnsiTheme="majorHAnsi" w:cstheme="majorHAnsi"/>
          </w:rPr>
          <w:t>https://licitardigital.com.br</w:t>
        </w:r>
      </w:hyperlink>
      <w:r w:rsidR="004C4780">
        <w:rPr>
          <w:rFonts w:asciiTheme="majorHAnsi" w:hAnsiTheme="majorHAnsi" w:cstheme="majorHAnsi"/>
        </w:rPr>
        <w:t xml:space="preserve">. </w:t>
      </w:r>
      <w:r w:rsidR="004C4780" w:rsidRPr="004C4780">
        <w:rPr>
          <w:rFonts w:asciiTheme="majorHAnsi" w:hAnsiTheme="majorHAnsi" w:cstheme="majorHAnsi"/>
        </w:rPr>
        <w:t xml:space="preserve">Informações e esclarecimentos protocoladas ou via e-mail </w:t>
      </w:r>
      <w:hyperlink r:id="rId19" w:history="1">
        <w:r w:rsidR="004C4780" w:rsidRPr="00EE21BF">
          <w:rPr>
            <w:rStyle w:val="Hyperlink"/>
            <w:rFonts w:asciiTheme="majorHAnsi" w:hAnsiTheme="majorHAnsi" w:cstheme="majorHAnsi"/>
          </w:rPr>
          <w:t>licitacao@cantagalo.mg.gov.br</w:t>
        </w:r>
      </w:hyperlink>
      <w:r w:rsidR="004C4780">
        <w:rPr>
          <w:rFonts w:asciiTheme="majorHAnsi" w:hAnsiTheme="majorHAnsi" w:cstheme="majorHAnsi"/>
        </w:rPr>
        <w:t xml:space="preserve">. </w:t>
      </w:r>
    </w:p>
    <w:p w14:paraId="76A12836" w14:textId="77777777" w:rsidR="00B05F0C" w:rsidRDefault="00B05F0C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F909A94" w14:textId="67F1F0B4" w:rsidR="00B05F0C" w:rsidRDefault="00B05F0C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B05F0C">
        <w:rPr>
          <w:rFonts w:ascii="Times New Roman Negrito" w:hAnsi="Times New Roman Negrito" w:cs="Times New Roman Negrito"/>
        </w:rPr>
        <w:t xml:space="preserve"> </w:t>
      </w:r>
      <w:r w:rsidRPr="00B05F0C">
        <w:rPr>
          <w:rFonts w:asciiTheme="minorHAnsi" w:hAnsiTheme="minorHAnsi" w:cstheme="minorHAnsi"/>
          <w:b/>
        </w:rPr>
        <w:t>COROMANDEL</w:t>
      </w:r>
      <w:r>
        <w:rPr>
          <w:rFonts w:asciiTheme="minorHAnsi" w:hAnsiTheme="minorHAnsi" w:cstheme="minorHAnsi"/>
          <w:b/>
        </w:rPr>
        <w:t xml:space="preserve"> - </w:t>
      </w:r>
      <w:r w:rsidRPr="00B05F0C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</w:t>
      </w:r>
      <w:r w:rsidR="00CF7C69" w:rsidRPr="00CF7C69">
        <w:t xml:space="preserve"> </w:t>
      </w:r>
      <w:r w:rsidR="00CF7C69" w:rsidRPr="00CF7C69">
        <w:rPr>
          <w:rFonts w:asciiTheme="minorHAnsi" w:hAnsiTheme="minorHAnsi" w:cstheme="minorHAnsi"/>
          <w:b/>
        </w:rPr>
        <w:t>CONCORRÊNCIA ELETRÔNICA Nº 007/2025</w:t>
      </w:r>
    </w:p>
    <w:p w14:paraId="14CFFE49" w14:textId="3DD97F3E" w:rsidR="00B05F0C" w:rsidRDefault="00B05F0C" w:rsidP="00CF7C6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05F0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B05F0C">
        <w:rPr>
          <w:rFonts w:asciiTheme="majorHAnsi" w:hAnsiTheme="majorHAnsi" w:cstheme="majorHAnsi"/>
        </w:rPr>
        <w:t>Contratação de empresa especializada em engenharia</w:t>
      </w:r>
      <w:r>
        <w:rPr>
          <w:rFonts w:asciiTheme="majorHAnsi" w:hAnsiTheme="majorHAnsi" w:cstheme="majorHAnsi"/>
        </w:rPr>
        <w:t xml:space="preserve"> </w:t>
      </w:r>
      <w:r w:rsidRPr="00B05F0C">
        <w:rPr>
          <w:rFonts w:asciiTheme="majorHAnsi" w:hAnsiTheme="majorHAnsi" w:cstheme="majorHAnsi"/>
        </w:rPr>
        <w:t>para execução de obra de construção de novos banheiros</w:t>
      </w:r>
      <w:r>
        <w:rPr>
          <w:rFonts w:asciiTheme="majorHAnsi" w:hAnsiTheme="majorHAnsi" w:cstheme="majorHAnsi"/>
        </w:rPr>
        <w:t xml:space="preserve"> </w:t>
      </w:r>
      <w:r w:rsidRPr="00B05F0C">
        <w:rPr>
          <w:rFonts w:asciiTheme="majorHAnsi" w:hAnsiTheme="majorHAnsi" w:cstheme="majorHAnsi"/>
        </w:rPr>
        <w:t>masculino e feminino destinados ao uso dos alunos da Escola</w:t>
      </w:r>
      <w:r>
        <w:rPr>
          <w:rFonts w:asciiTheme="majorHAnsi" w:hAnsiTheme="majorHAnsi" w:cstheme="majorHAnsi"/>
        </w:rPr>
        <w:t xml:space="preserve"> </w:t>
      </w:r>
      <w:r w:rsidRPr="00B05F0C">
        <w:rPr>
          <w:rFonts w:asciiTheme="majorHAnsi" w:hAnsiTheme="majorHAnsi" w:cstheme="majorHAnsi"/>
        </w:rPr>
        <w:t>Municipal Monsenhor Fleury Curado, localizada no Distrito do</w:t>
      </w:r>
      <w:r>
        <w:rPr>
          <w:rFonts w:asciiTheme="majorHAnsi" w:hAnsiTheme="majorHAnsi" w:cstheme="majorHAnsi"/>
        </w:rPr>
        <w:t xml:space="preserve"> </w:t>
      </w:r>
      <w:r w:rsidRPr="00B05F0C">
        <w:rPr>
          <w:rFonts w:asciiTheme="majorHAnsi" w:hAnsiTheme="majorHAnsi" w:cstheme="majorHAnsi"/>
        </w:rPr>
        <w:t>Pântano, Município de Coromandel</w:t>
      </w:r>
      <w:r>
        <w:rPr>
          <w:rFonts w:asciiTheme="majorHAnsi" w:hAnsiTheme="majorHAnsi" w:cstheme="majorHAnsi"/>
        </w:rPr>
        <w:t xml:space="preserve"> / </w:t>
      </w:r>
      <w:r w:rsidRPr="00B05F0C">
        <w:rPr>
          <w:rFonts w:asciiTheme="majorHAnsi" w:hAnsiTheme="majorHAnsi" w:cstheme="majorHAnsi"/>
          <w:caps/>
        </w:rPr>
        <w:t>mg</w:t>
      </w:r>
      <w:r w:rsidRPr="00B05F0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Valor total estimado em: </w:t>
      </w:r>
      <w:r w:rsidRPr="00B05F0C">
        <w:rPr>
          <w:rFonts w:asciiTheme="minorHAnsi" w:hAnsiTheme="minorHAnsi" w:cstheme="minorHAnsi"/>
          <w:b/>
        </w:rPr>
        <w:t>R$ 628.677,16</w:t>
      </w:r>
      <w:r w:rsidRPr="00B05F0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abertura e início da disputa: 23/12/2025 às 08h00min.</w:t>
      </w:r>
      <w:r w:rsidRPr="00B05F0C">
        <w:t xml:space="preserve"> </w:t>
      </w:r>
      <w:r w:rsidRPr="00B05F0C">
        <w:rPr>
          <w:rFonts w:asciiTheme="majorHAnsi" w:hAnsiTheme="majorHAnsi" w:cstheme="majorHAnsi"/>
        </w:rPr>
        <w:t xml:space="preserve">Local de </w:t>
      </w:r>
      <w:r w:rsidR="00CF7C69" w:rsidRPr="00B05F0C">
        <w:rPr>
          <w:rFonts w:asciiTheme="majorHAnsi" w:hAnsiTheme="majorHAnsi" w:cstheme="majorHAnsi"/>
        </w:rPr>
        <w:t>realização da sessão</w:t>
      </w:r>
      <w:r w:rsidR="00CF7C69">
        <w:rPr>
          <w:rFonts w:asciiTheme="majorHAnsi" w:hAnsiTheme="majorHAnsi" w:cstheme="majorHAnsi"/>
        </w:rPr>
        <w:t>:</w:t>
      </w:r>
      <w:r w:rsidR="00CF7C69" w:rsidRPr="00CF7C69">
        <w:rPr>
          <w:rFonts w:ascii="Arial" w:hAnsi="Arial" w:cs="Arial"/>
          <w:sz w:val="23"/>
          <w:szCs w:val="23"/>
        </w:rPr>
        <w:t xml:space="preserve"> </w:t>
      </w:r>
      <w:r w:rsidR="00CF7C69" w:rsidRPr="00CF7C69">
        <w:rPr>
          <w:rFonts w:asciiTheme="majorHAnsi" w:hAnsiTheme="majorHAnsi" w:cstheme="majorHAnsi"/>
        </w:rPr>
        <w:t xml:space="preserve">site: </w:t>
      </w:r>
      <w:hyperlink r:id="rId20" w:history="1">
        <w:r w:rsidR="00CF7C69" w:rsidRPr="00EE21BF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CF7C69">
        <w:rPr>
          <w:rFonts w:asciiTheme="majorHAnsi" w:hAnsiTheme="majorHAnsi" w:cstheme="majorHAnsi"/>
        </w:rPr>
        <w:t xml:space="preserve">. O Edital encontra-se disponível no endereço eletrônico: </w:t>
      </w:r>
      <w:hyperlink r:id="rId21" w:history="1">
        <w:r w:rsidR="00CF7C69" w:rsidRPr="00EE21BF">
          <w:rPr>
            <w:rStyle w:val="Hyperlink"/>
            <w:rFonts w:asciiTheme="majorHAnsi" w:hAnsiTheme="majorHAnsi" w:cstheme="majorHAnsi"/>
          </w:rPr>
          <w:t>https://pncp.gov.br/pncp-api/v1/orgaos/18591149000158/compras/2025/126/arquivos/1</w:t>
        </w:r>
      </w:hyperlink>
      <w:r w:rsidR="00CF7C69">
        <w:rPr>
          <w:rFonts w:asciiTheme="majorHAnsi" w:hAnsiTheme="majorHAnsi" w:cstheme="majorHAnsi"/>
        </w:rPr>
        <w:t xml:space="preserve">. </w:t>
      </w:r>
      <w:r w:rsidR="00523D55">
        <w:rPr>
          <w:rFonts w:asciiTheme="majorHAnsi" w:hAnsiTheme="majorHAnsi" w:cstheme="majorHAnsi"/>
        </w:rPr>
        <w:t>Dúvidas</w:t>
      </w:r>
      <w:r w:rsidR="00523D55" w:rsidRPr="00CF7C69">
        <w:rPr>
          <w:rFonts w:asciiTheme="majorHAnsi" w:hAnsiTheme="majorHAnsi" w:cstheme="majorHAnsi"/>
        </w:rPr>
        <w:t xml:space="preserve"> </w:t>
      </w:r>
      <w:r w:rsidR="00523D55">
        <w:rPr>
          <w:rFonts w:asciiTheme="majorHAnsi" w:hAnsiTheme="majorHAnsi" w:cstheme="majorHAnsi"/>
        </w:rPr>
        <w:t>(</w:t>
      </w:r>
      <w:r w:rsidR="00CF7C69">
        <w:rPr>
          <w:rFonts w:asciiTheme="majorHAnsi" w:hAnsiTheme="majorHAnsi" w:cstheme="majorHAnsi"/>
        </w:rPr>
        <w:t>34) 3841-13.</w:t>
      </w:r>
    </w:p>
    <w:p w14:paraId="5AA6DF57" w14:textId="77777777" w:rsidR="00AE7ABC" w:rsidRDefault="00AE7ABC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A7FE48F" w14:textId="4F1A7744" w:rsidR="00893AC1" w:rsidRDefault="005C572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  <w:r w:rsidR="004C4780" w:rsidRPr="004C4780">
        <w:rPr>
          <w:rFonts w:asciiTheme="minorHAnsi" w:hAnsiTheme="minorHAnsi" w:cstheme="minorHAnsi"/>
          <w:b/>
          <w:caps/>
        </w:rPr>
        <w:t>Espera Feliz</w:t>
      </w:r>
      <w:r w:rsidR="004C4780">
        <w:rPr>
          <w:rFonts w:asciiTheme="minorHAnsi" w:hAnsiTheme="minorHAnsi" w:cstheme="minorHAnsi"/>
          <w:b/>
          <w:caps/>
        </w:rPr>
        <w:t xml:space="preserve"> - mg - concorrência eletrônica nº 022/2025</w:t>
      </w:r>
    </w:p>
    <w:p w14:paraId="4D34721D" w14:textId="70E2BB26" w:rsidR="004C4780" w:rsidRDefault="004C4780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C4780">
        <w:rPr>
          <w:rFonts w:asciiTheme="majorHAnsi" w:hAnsiTheme="majorHAnsi" w:cstheme="majorHAnsi"/>
          <w:caps/>
        </w:rPr>
        <w:t>Objeto</w:t>
      </w:r>
      <w:r w:rsidRPr="004C4780">
        <w:rPr>
          <w:rFonts w:asciiTheme="majorHAnsi" w:hAnsiTheme="majorHAnsi" w:cstheme="majorHAnsi"/>
        </w:rPr>
        <w:t xml:space="preserve">: Contratação de empresa para construção de Arena Ball, com cobertura metálica na </w:t>
      </w:r>
      <w:r w:rsidR="00CF7C69" w:rsidRPr="004C4780">
        <w:rPr>
          <w:rFonts w:asciiTheme="majorHAnsi" w:hAnsiTheme="majorHAnsi" w:cstheme="majorHAnsi"/>
        </w:rPr>
        <w:t xml:space="preserve">Creche </w:t>
      </w:r>
      <w:r w:rsidRPr="004C4780">
        <w:rPr>
          <w:rFonts w:asciiTheme="majorHAnsi" w:hAnsiTheme="majorHAnsi" w:cstheme="majorHAnsi"/>
        </w:rPr>
        <w:t xml:space="preserve">do Bairro João Clara. Data </w:t>
      </w:r>
      <w:r>
        <w:rPr>
          <w:rFonts w:asciiTheme="majorHAnsi" w:hAnsiTheme="majorHAnsi" w:cstheme="majorHAnsi"/>
        </w:rPr>
        <w:t xml:space="preserve">de realização do certame: </w:t>
      </w:r>
      <w:r w:rsidRPr="004C4780">
        <w:rPr>
          <w:rFonts w:asciiTheme="majorHAnsi" w:hAnsiTheme="majorHAnsi" w:cstheme="majorHAnsi"/>
        </w:rPr>
        <w:t>13</w:t>
      </w:r>
      <w:r>
        <w:rPr>
          <w:rFonts w:asciiTheme="majorHAnsi" w:hAnsiTheme="majorHAnsi" w:cstheme="majorHAnsi"/>
        </w:rPr>
        <w:t>/01/2026, às 09h</w:t>
      </w:r>
      <w:r w:rsidRPr="004C4780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</w:t>
      </w:r>
      <w:r w:rsidRPr="004C4780">
        <w:rPr>
          <w:rFonts w:asciiTheme="majorHAnsi" w:hAnsiTheme="majorHAnsi" w:cstheme="majorHAnsi"/>
        </w:rPr>
        <w:t xml:space="preserve">. O edital completo encontra – se disponível no site: </w:t>
      </w:r>
      <w:hyperlink r:id="rId22" w:history="1">
        <w:r w:rsidRPr="00EE21BF">
          <w:rPr>
            <w:rStyle w:val="Hyperlink"/>
            <w:rFonts w:asciiTheme="majorHAnsi" w:hAnsiTheme="majorHAnsi" w:cstheme="majorHAnsi"/>
          </w:rPr>
          <w:t>www.licitanet.com.br/</w:t>
        </w:r>
      </w:hyperlink>
      <w:r w:rsidRPr="004C478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</w:t>
      </w:r>
    </w:p>
    <w:p w14:paraId="3998DD80" w14:textId="77777777" w:rsidR="00F10DED" w:rsidRDefault="00F10DE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5794732" w14:textId="6E82BAEC" w:rsidR="00F10DED" w:rsidRPr="00F10DED" w:rsidRDefault="00F10DE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F10DED">
        <w:rPr>
          <w:rFonts w:asciiTheme="minorHAnsi" w:hAnsiTheme="minorHAnsi" w:cstheme="minorHAnsi"/>
          <w:b/>
          <w:caps/>
        </w:rPr>
        <w:t>prefeitura municipal de</w:t>
      </w:r>
      <w:r>
        <w:rPr>
          <w:rFonts w:asciiTheme="minorHAnsi" w:hAnsiTheme="minorHAnsi" w:cstheme="minorHAnsi"/>
          <w:b/>
          <w:caps/>
        </w:rPr>
        <w:t xml:space="preserve"> gonzaga - mg - cocnorrência eletrônica nº 006/2025</w:t>
      </w:r>
    </w:p>
    <w:p w14:paraId="48AD4312" w14:textId="276F2DA2" w:rsidR="00F10DED" w:rsidRPr="00F10DED" w:rsidRDefault="00F10DED" w:rsidP="00CE0F9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E0F96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F10DED">
        <w:rPr>
          <w:rFonts w:asciiTheme="majorHAnsi" w:hAnsiTheme="majorHAnsi" w:cstheme="majorHAnsi"/>
        </w:rPr>
        <w:t xml:space="preserve"> Execução de obra de engenharia destinada ao calçamento em bloquete sextavado (intertravado) na estrada vicinal iniciando no córrego Roseta sentindo para o Distrito Conceição da Brejaúba do </w:t>
      </w:r>
      <w:r w:rsidR="00523D55" w:rsidRPr="00F10DED">
        <w:rPr>
          <w:rFonts w:asciiTheme="majorHAnsi" w:hAnsiTheme="majorHAnsi" w:cstheme="majorHAnsi"/>
        </w:rPr>
        <w:t>Município</w:t>
      </w:r>
      <w:r w:rsidRPr="00F10DED">
        <w:rPr>
          <w:rFonts w:asciiTheme="majorHAnsi" w:hAnsiTheme="majorHAnsi" w:cstheme="majorHAnsi"/>
        </w:rPr>
        <w:t xml:space="preserve"> de Gonzaga/</w:t>
      </w:r>
      <w:r w:rsidRPr="00F10DED">
        <w:rPr>
          <w:rFonts w:asciiTheme="majorHAnsi" w:hAnsiTheme="majorHAnsi" w:cstheme="majorHAnsi"/>
          <w:caps/>
        </w:rPr>
        <w:t>mg</w:t>
      </w:r>
      <w:r w:rsidRPr="00F10DED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Valor total </w:t>
      </w:r>
      <w:r w:rsidR="00523D55">
        <w:rPr>
          <w:rFonts w:asciiTheme="majorHAnsi" w:hAnsiTheme="majorHAnsi" w:cstheme="majorHAnsi"/>
        </w:rPr>
        <w:t>estimado</w:t>
      </w:r>
      <w:r>
        <w:rPr>
          <w:rFonts w:asciiTheme="majorHAnsi" w:hAnsiTheme="majorHAnsi" w:cstheme="majorHAnsi"/>
        </w:rPr>
        <w:t xml:space="preserve"> em: </w:t>
      </w:r>
      <w:r w:rsidRPr="00F10DED">
        <w:rPr>
          <w:rFonts w:asciiTheme="minorHAnsi" w:hAnsiTheme="minorHAnsi" w:cstheme="minorHAnsi"/>
          <w:b/>
          <w:caps/>
        </w:rPr>
        <w:t>R$</w:t>
      </w:r>
      <w:r>
        <w:rPr>
          <w:rFonts w:asciiTheme="minorHAnsi" w:hAnsiTheme="minorHAnsi" w:cstheme="minorHAnsi"/>
          <w:b/>
          <w:caps/>
        </w:rPr>
        <w:t xml:space="preserve"> </w:t>
      </w:r>
      <w:r w:rsidRPr="00F10DED">
        <w:rPr>
          <w:rFonts w:asciiTheme="minorHAnsi" w:hAnsiTheme="minorHAnsi" w:cstheme="minorHAnsi"/>
          <w:b/>
          <w:caps/>
        </w:rPr>
        <w:t>1.248.024,10</w:t>
      </w:r>
      <w:r w:rsidRPr="00F10DE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realização da concorrência: 21/01/2026 às 09h00min.</w:t>
      </w:r>
      <w:r w:rsidR="00CE0F96">
        <w:rPr>
          <w:rFonts w:asciiTheme="majorHAnsi" w:hAnsiTheme="majorHAnsi" w:cstheme="majorHAnsi"/>
        </w:rPr>
        <w:t xml:space="preserve"> Local</w:t>
      </w:r>
      <w:r w:rsidR="00CE0F96" w:rsidRPr="00CE0F96">
        <w:t xml:space="preserve"> </w:t>
      </w:r>
      <w:r w:rsidR="00CE0F96" w:rsidRPr="00CE0F96">
        <w:rPr>
          <w:rFonts w:asciiTheme="majorHAnsi" w:hAnsiTheme="majorHAnsi" w:cstheme="majorHAnsi"/>
        </w:rPr>
        <w:t>Plataforma de Licitações Licitar Digital –</w:t>
      </w:r>
      <w:r w:rsidR="00CE0F96">
        <w:rPr>
          <w:rFonts w:asciiTheme="majorHAnsi" w:hAnsiTheme="majorHAnsi" w:cstheme="majorHAnsi"/>
        </w:rPr>
        <w:t xml:space="preserve"> </w:t>
      </w:r>
      <w:hyperlink r:id="rId23" w:history="1">
        <w:r w:rsidR="00CE0F96" w:rsidRPr="00EE21B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CE0F96">
        <w:rPr>
          <w:rFonts w:asciiTheme="majorHAnsi" w:hAnsiTheme="majorHAnsi" w:cstheme="majorHAnsi"/>
        </w:rPr>
        <w:t xml:space="preserve">. Esclarecimentos através do telefone </w:t>
      </w:r>
      <w:r w:rsidR="00CE0F96" w:rsidRPr="00CE0F96">
        <w:rPr>
          <w:rFonts w:asciiTheme="majorHAnsi" w:hAnsiTheme="majorHAnsi" w:cstheme="majorHAnsi"/>
        </w:rPr>
        <w:t>(33) 98417-2986 e</w:t>
      </w:r>
      <w:r w:rsidR="00CE0F96">
        <w:rPr>
          <w:rFonts w:asciiTheme="majorHAnsi" w:hAnsiTheme="majorHAnsi" w:cstheme="majorHAnsi"/>
        </w:rPr>
        <w:t xml:space="preserve"> </w:t>
      </w:r>
      <w:hyperlink r:id="rId24" w:history="1">
        <w:r w:rsidR="00CE0F96" w:rsidRPr="00EE21BF">
          <w:rPr>
            <w:rStyle w:val="Hyperlink"/>
            <w:rFonts w:asciiTheme="majorHAnsi" w:hAnsiTheme="majorHAnsi" w:cstheme="majorHAnsi"/>
          </w:rPr>
          <w:t>licitaprefgonzaga@gmail.com</w:t>
        </w:r>
      </w:hyperlink>
      <w:r w:rsidR="00CE0F96">
        <w:rPr>
          <w:rFonts w:asciiTheme="majorHAnsi" w:hAnsiTheme="majorHAnsi" w:cstheme="majorHAnsi"/>
        </w:rPr>
        <w:t xml:space="preserve">. </w:t>
      </w:r>
    </w:p>
    <w:p w14:paraId="1AC89945" w14:textId="77777777" w:rsidR="000B3555" w:rsidRDefault="000B355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C8C252D" w14:textId="77777777" w:rsidR="00CF7C69" w:rsidRDefault="00CF7C69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77ADA0E" w14:textId="77777777" w:rsidR="00CF7C69" w:rsidRDefault="00CF7C69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008F559" w14:textId="623A74C6" w:rsidR="007C3E09" w:rsidRDefault="00AD36B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  <w:r w:rsidR="004C4780">
        <w:rPr>
          <w:rFonts w:asciiTheme="minorHAnsi" w:hAnsiTheme="minorHAnsi" w:cstheme="minorHAnsi"/>
          <w:b/>
        </w:rPr>
        <w:t xml:space="preserve"> </w:t>
      </w:r>
      <w:r w:rsidR="004C4780" w:rsidRPr="004C4780">
        <w:rPr>
          <w:rFonts w:asciiTheme="minorHAnsi" w:hAnsiTheme="minorHAnsi" w:cstheme="minorHAnsi"/>
          <w:b/>
          <w:caps/>
        </w:rPr>
        <w:t>Inimutaba</w:t>
      </w:r>
      <w:r w:rsidR="004C4780">
        <w:rPr>
          <w:rFonts w:asciiTheme="minorHAnsi" w:hAnsiTheme="minorHAnsi" w:cstheme="minorHAnsi"/>
          <w:b/>
          <w:caps/>
        </w:rPr>
        <w:t xml:space="preserve"> - mg - </w:t>
      </w:r>
      <w:r w:rsidR="004C4780" w:rsidRPr="004C4780">
        <w:rPr>
          <w:rFonts w:asciiTheme="minorHAnsi" w:hAnsiTheme="minorHAnsi" w:cstheme="minorHAnsi"/>
          <w:b/>
          <w:caps/>
        </w:rPr>
        <w:t>CONCORRÊNCIA PRESENCIAL Nº 007/2025</w:t>
      </w:r>
    </w:p>
    <w:p w14:paraId="779EB229" w14:textId="238594B1" w:rsidR="004C4780" w:rsidRDefault="005B0A4E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5B0A4E">
        <w:rPr>
          <w:rFonts w:asciiTheme="majorHAnsi" w:hAnsiTheme="majorHAnsi" w:cstheme="majorHAnsi"/>
        </w:rPr>
        <w:t xml:space="preserve">Execução de obra de pavimentação asfáltica em </w:t>
      </w:r>
      <w:r w:rsidRPr="005B0A4E">
        <w:rPr>
          <w:rFonts w:asciiTheme="majorHAnsi" w:hAnsiTheme="majorHAnsi" w:cstheme="majorHAnsi"/>
          <w:caps/>
        </w:rPr>
        <w:t>tsd</w:t>
      </w:r>
      <w:r w:rsidRPr="005B0A4E">
        <w:rPr>
          <w:rFonts w:asciiTheme="majorHAnsi" w:hAnsiTheme="majorHAnsi" w:cstheme="majorHAnsi"/>
        </w:rPr>
        <w:t xml:space="preserve"> de vias públicas (Rua Domingos Alves da Fonseca, Praça Ver. Geraldo Pereira de Carvalho Trechos </w:t>
      </w:r>
      <w:r w:rsidRPr="005B0A4E">
        <w:rPr>
          <w:rFonts w:asciiTheme="majorHAnsi" w:hAnsiTheme="majorHAnsi" w:cstheme="majorHAnsi"/>
          <w:caps/>
        </w:rPr>
        <w:t>i, ii</w:t>
      </w:r>
      <w:r w:rsidRPr="005B0A4E">
        <w:rPr>
          <w:rFonts w:asciiTheme="majorHAnsi" w:hAnsiTheme="majorHAnsi" w:cstheme="majorHAnsi"/>
        </w:rPr>
        <w:t xml:space="preserve"> e </w:t>
      </w:r>
      <w:r w:rsidRPr="005B0A4E">
        <w:rPr>
          <w:rFonts w:asciiTheme="majorHAnsi" w:hAnsiTheme="majorHAnsi" w:cstheme="majorHAnsi"/>
          <w:caps/>
        </w:rPr>
        <w:t>iii</w:t>
      </w:r>
      <w:r w:rsidRPr="005B0A4E">
        <w:rPr>
          <w:rFonts w:asciiTheme="majorHAnsi" w:hAnsiTheme="majorHAnsi" w:cstheme="majorHAnsi"/>
        </w:rPr>
        <w:t>) na comunidade de Jabuticaba, Zona Rural do Município de Inimutaba/</w:t>
      </w:r>
      <w:r w:rsidRPr="005B0A4E">
        <w:rPr>
          <w:rFonts w:asciiTheme="majorHAnsi" w:hAnsiTheme="majorHAnsi" w:cstheme="majorHAnsi"/>
          <w:caps/>
        </w:rPr>
        <w:t>mg</w:t>
      </w:r>
      <w:r w:rsidRPr="005B0A4E">
        <w:rPr>
          <w:rFonts w:asciiTheme="majorHAnsi" w:hAnsiTheme="majorHAnsi" w:cstheme="majorHAnsi"/>
        </w:rPr>
        <w:t xml:space="preserve">. </w:t>
      </w:r>
      <w:r w:rsidRPr="005B0A4E">
        <w:rPr>
          <w:rFonts w:asciiTheme="majorHAnsi" w:hAnsiTheme="majorHAnsi" w:cstheme="majorHAnsi"/>
          <w:caps/>
        </w:rPr>
        <w:t>a</w:t>
      </w:r>
      <w:r w:rsidRPr="005B0A4E">
        <w:rPr>
          <w:rFonts w:asciiTheme="majorHAnsi" w:hAnsiTheme="majorHAnsi" w:cstheme="majorHAnsi"/>
        </w:rPr>
        <w:t xml:space="preserve"> abertura da licitação está marcada para o dia 15</w:t>
      </w:r>
      <w:r>
        <w:rPr>
          <w:rFonts w:asciiTheme="majorHAnsi" w:hAnsiTheme="majorHAnsi" w:cstheme="majorHAnsi"/>
        </w:rPr>
        <w:t>/01/2026, às 09h00min.</w:t>
      </w:r>
      <w:r w:rsidRPr="005B0A4E">
        <w:rPr>
          <w:rFonts w:asciiTheme="majorHAnsi" w:hAnsiTheme="majorHAnsi" w:cstheme="majorHAnsi"/>
        </w:rPr>
        <w:t xml:space="preserve"> O edital </w:t>
      </w:r>
      <w:r>
        <w:rPr>
          <w:rFonts w:asciiTheme="majorHAnsi" w:hAnsiTheme="majorHAnsi" w:cstheme="majorHAnsi"/>
        </w:rPr>
        <w:t xml:space="preserve">se encontra disponível no site: </w:t>
      </w:r>
      <w:hyperlink r:id="rId25" w:history="1">
        <w:r w:rsidRPr="00EE21BF">
          <w:rPr>
            <w:rStyle w:val="Hyperlink"/>
            <w:rFonts w:asciiTheme="majorHAnsi" w:hAnsiTheme="majorHAnsi" w:cstheme="majorHAnsi"/>
          </w:rPr>
          <w:t>www.inimutaba.mg.gov.br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62FE6B7C" w14:textId="77777777" w:rsidR="00B05F0C" w:rsidRDefault="00B05F0C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AC00E1E" w14:textId="0DC72FD1" w:rsidR="00AE7ABC" w:rsidRDefault="00AE7ABC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>
        <w:rPr>
          <w:rFonts w:asciiTheme="minorHAnsi" w:hAnsiTheme="minorHAnsi" w:cstheme="minorHAnsi"/>
          <w:b/>
        </w:rPr>
        <w:t xml:space="preserve">DE </w:t>
      </w:r>
      <w:r w:rsidRPr="00AE7ABC">
        <w:rPr>
          <w:rFonts w:asciiTheme="minorHAnsi" w:hAnsiTheme="minorHAnsi" w:cstheme="minorHAnsi"/>
          <w:b/>
          <w:caps/>
        </w:rPr>
        <w:t xml:space="preserve">João molevade </w:t>
      </w:r>
      <w:r>
        <w:rPr>
          <w:rFonts w:asciiTheme="minorHAnsi" w:hAnsiTheme="minorHAnsi" w:cstheme="minorHAnsi"/>
          <w:b/>
          <w:caps/>
        </w:rPr>
        <w:t>-</w:t>
      </w:r>
      <w:r w:rsidRPr="00AE7ABC">
        <w:rPr>
          <w:rFonts w:asciiTheme="minorHAnsi" w:hAnsiTheme="minorHAnsi" w:cstheme="minorHAnsi"/>
          <w:b/>
          <w:caps/>
        </w:rPr>
        <w:t xml:space="preserve"> mg - concorrência </w:t>
      </w:r>
      <w:r w:rsidR="00523D55" w:rsidRPr="00AE7ABC">
        <w:rPr>
          <w:rFonts w:asciiTheme="minorHAnsi" w:hAnsiTheme="minorHAnsi" w:cstheme="minorHAnsi"/>
          <w:b/>
          <w:caps/>
        </w:rPr>
        <w:t>ELETRÔNICA Nº</w:t>
      </w:r>
      <w:r>
        <w:rPr>
          <w:rFonts w:asciiTheme="minorHAnsi" w:hAnsiTheme="minorHAnsi" w:cstheme="minorHAnsi"/>
          <w:b/>
        </w:rPr>
        <w:t xml:space="preserve"> 014/2025</w:t>
      </w:r>
    </w:p>
    <w:p w14:paraId="74EA787A" w14:textId="41C2C9FE" w:rsidR="00AE7ABC" w:rsidRPr="00AE7ABC" w:rsidRDefault="00AE7ABC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E7ABC">
        <w:rPr>
          <w:rFonts w:asciiTheme="majorHAnsi" w:hAnsiTheme="majorHAnsi" w:cstheme="majorHAnsi"/>
        </w:rPr>
        <w:t xml:space="preserve">OBJETO: Contratação de empresa para construção de unidade básica de saúde, porte 2, no bairro José de Alencar, Município de João Monlevade, com fornecimento de equipamentos, mão de </w:t>
      </w:r>
      <w:r>
        <w:rPr>
          <w:rFonts w:asciiTheme="majorHAnsi" w:hAnsiTheme="majorHAnsi" w:cstheme="majorHAnsi"/>
        </w:rPr>
        <w:t xml:space="preserve">obra. Valor total estimado da contratação em: </w:t>
      </w:r>
      <w:r w:rsidRPr="00AE7ABC">
        <w:rPr>
          <w:rFonts w:asciiTheme="minorHAnsi" w:hAnsiTheme="minorHAnsi" w:cstheme="minorHAnsi"/>
          <w:b/>
        </w:rPr>
        <w:t>R$ 2.255.877,76</w:t>
      </w:r>
      <w:r w:rsidRPr="00AE7ABC">
        <w:rPr>
          <w:rFonts w:asciiTheme="majorHAnsi" w:hAnsiTheme="majorHAnsi" w:cstheme="majorHAnsi"/>
        </w:rPr>
        <w:t>. Data de abertura das propostas: 13/01/2026 às 08h30min.</w:t>
      </w:r>
      <w:r w:rsidRPr="00AE7ABC">
        <w:t xml:space="preserve"> </w:t>
      </w:r>
      <w:r w:rsidRPr="00AE7ABC">
        <w:rPr>
          <w:rFonts w:asciiTheme="majorHAnsi" w:hAnsiTheme="majorHAnsi" w:cstheme="majorHAnsi"/>
        </w:rPr>
        <w:t xml:space="preserve">Local da Sessão Pública: Plataforma de Licitações Licitar </w:t>
      </w:r>
      <w:r>
        <w:rPr>
          <w:rFonts w:asciiTheme="majorHAnsi" w:hAnsiTheme="majorHAnsi" w:cstheme="majorHAnsi"/>
        </w:rPr>
        <w:t xml:space="preserve">Digital: </w:t>
      </w:r>
      <w:hyperlink r:id="rId26" w:history="1">
        <w:r w:rsidRPr="00EE21BF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Esclarecimentos através dos </w:t>
      </w:r>
      <w:r w:rsidRPr="00AE7ABC">
        <w:rPr>
          <w:rFonts w:asciiTheme="majorHAnsi" w:hAnsiTheme="majorHAnsi" w:cstheme="majorHAnsi"/>
        </w:rPr>
        <w:t>telefones: (31) 3859-2502 ou (31) 3859-2515</w:t>
      </w:r>
      <w:r>
        <w:rPr>
          <w:rFonts w:asciiTheme="majorHAnsi" w:hAnsiTheme="majorHAnsi" w:cstheme="majorHAnsi"/>
        </w:rPr>
        <w:t>.</w:t>
      </w:r>
    </w:p>
    <w:p w14:paraId="203AC94B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E6DA57" w14:textId="3A728A8C" w:rsidR="00AD425E" w:rsidRDefault="00906C88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574FA5">
        <w:rPr>
          <w:rFonts w:asciiTheme="minorHAnsi" w:hAnsiTheme="minorHAnsi" w:cstheme="minorHAnsi"/>
          <w:b/>
        </w:rPr>
        <w:t>DE</w:t>
      </w:r>
      <w:r w:rsidR="00761BC1" w:rsidRPr="00703F0A">
        <w:rPr>
          <w:rFonts w:asciiTheme="minorHAnsi" w:hAnsiTheme="minorHAnsi" w:cstheme="minorHAnsi"/>
          <w:b/>
        </w:rPr>
        <w:t xml:space="preserve"> </w:t>
      </w:r>
      <w:r w:rsidR="005B0A4E" w:rsidRPr="005B0A4E">
        <w:rPr>
          <w:rFonts w:asciiTheme="minorHAnsi" w:hAnsiTheme="minorHAnsi" w:cstheme="minorHAnsi"/>
          <w:b/>
          <w:caps/>
        </w:rPr>
        <w:t>Malacacheta</w:t>
      </w:r>
      <w:r w:rsidR="005B0A4E">
        <w:rPr>
          <w:rFonts w:asciiTheme="minorHAnsi" w:hAnsiTheme="minorHAnsi" w:cstheme="minorHAnsi"/>
          <w:b/>
          <w:caps/>
        </w:rPr>
        <w:t xml:space="preserve"> - mg </w:t>
      </w:r>
      <w:r w:rsidR="00227258">
        <w:rPr>
          <w:rFonts w:asciiTheme="minorHAnsi" w:hAnsiTheme="minorHAnsi" w:cstheme="minorHAnsi"/>
          <w:b/>
          <w:caps/>
        </w:rPr>
        <w:t>- CONCORRÊNCIA Nº 007/2025</w:t>
      </w:r>
    </w:p>
    <w:p w14:paraId="7DC95600" w14:textId="26F54AB2" w:rsidR="00565EA8" w:rsidRPr="005B0A4E" w:rsidRDefault="00227258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5B0A4E" w:rsidRPr="005B0A4E">
        <w:rPr>
          <w:rFonts w:asciiTheme="majorHAnsi" w:hAnsiTheme="majorHAnsi" w:cstheme="majorHAnsi"/>
        </w:rPr>
        <w:t xml:space="preserve">Contratação de empresa de engenharia em </w:t>
      </w:r>
      <w:r w:rsidRPr="005B0A4E">
        <w:rPr>
          <w:rFonts w:asciiTheme="majorHAnsi" w:hAnsiTheme="majorHAnsi" w:cstheme="majorHAnsi"/>
        </w:rPr>
        <w:t xml:space="preserve">construção de uma quadra poliesportiva </w:t>
      </w:r>
      <w:r w:rsidR="005B0A4E" w:rsidRPr="005B0A4E">
        <w:rPr>
          <w:rFonts w:asciiTheme="majorHAnsi" w:hAnsiTheme="majorHAnsi" w:cstheme="majorHAnsi"/>
        </w:rPr>
        <w:t xml:space="preserve">localizado na Escola Manoel Gomes de Paula, neste Município de </w:t>
      </w:r>
      <w:r w:rsidR="00523D55" w:rsidRPr="005B0A4E">
        <w:rPr>
          <w:rFonts w:asciiTheme="majorHAnsi" w:hAnsiTheme="majorHAnsi" w:cstheme="majorHAnsi"/>
        </w:rPr>
        <w:t>Malacacheta</w:t>
      </w:r>
      <w:r w:rsidR="005B0A4E" w:rsidRPr="005B0A4E">
        <w:rPr>
          <w:rFonts w:asciiTheme="majorHAnsi" w:hAnsiTheme="majorHAnsi" w:cstheme="majorHAnsi"/>
        </w:rPr>
        <w:t xml:space="preserve"> - MG, A abertura do pro</w:t>
      </w:r>
      <w:r w:rsidR="005B0A4E">
        <w:rPr>
          <w:rFonts w:asciiTheme="majorHAnsi" w:hAnsiTheme="majorHAnsi" w:cstheme="majorHAnsi"/>
        </w:rPr>
        <w:t>cesso será dia 05/01/2026</w:t>
      </w:r>
      <w:r>
        <w:rPr>
          <w:rFonts w:asciiTheme="majorHAnsi" w:hAnsiTheme="majorHAnsi" w:cstheme="majorHAnsi"/>
        </w:rPr>
        <w:t>,</w:t>
      </w:r>
      <w:r w:rsidR="005B0A4E">
        <w:rPr>
          <w:rFonts w:asciiTheme="majorHAnsi" w:hAnsiTheme="majorHAnsi" w:cstheme="majorHAnsi"/>
        </w:rPr>
        <w:t xml:space="preserve"> às 08h</w:t>
      </w:r>
      <w:r w:rsidR="005B0A4E" w:rsidRPr="005B0A4E">
        <w:rPr>
          <w:rFonts w:asciiTheme="majorHAnsi" w:hAnsiTheme="majorHAnsi" w:cstheme="majorHAnsi"/>
        </w:rPr>
        <w:t>00</w:t>
      </w:r>
      <w:r w:rsidR="005B0A4E">
        <w:rPr>
          <w:rFonts w:asciiTheme="majorHAnsi" w:hAnsiTheme="majorHAnsi" w:cstheme="majorHAnsi"/>
        </w:rPr>
        <w:t>min</w:t>
      </w:r>
      <w:r>
        <w:rPr>
          <w:rFonts w:asciiTheme="majorHAnsi" w:hAnsiTheme="majorHAnsi" w:cstheme="majorHAnsi"/>
        </w:rPr>
        <w:t>.</w:t>
      </w:r>
      <w:r w:rsidRPr="00227258">
        <w:t xml:space="preserve"> </w:t>
      </w:r>
      <w:r w:rsidRPr="00227258">
        <w:rPr>
          <w:rFonts w:asciiTheme="majorHAnsi" w:hAnsiTheme="majorHAnsi" w:cstheme="majorHAnsi"/>
        </w:rPr>
        <w:t>O Edital poderá ser lido na integra e adquiri</w:t>
      </w:r>
      <w:r>
        <w:rPr>
          <w:rFonts w:asciiTheme="majorHAnsi" w:hAnsiTheme="majorHAnsi" w:cstheme="majorHAnsi"/>
        </w:rPr>
        <w:t xml:space="preserve">do através do </w:t>
      </w:r>
      <w:r w:rsidR="00523D55">
        <w:rPr>
          <w:rFonts w:asciiTheme="majorHAnsi" w:hAnsiTheme="majorHAnsi" w:cstheme="majorHAnsi"/>
        </w:rPr>
        <w:t>e-mail</w:t>
      </w:r>
      <w:r>
        <w:rPr>
          <w:rFonts w:asciiTheme="majorHAnsi" w:hAnsiTheme="majorHAnsi" w:cstheme="majorHAnsi"/>
        </w:rPr>
        <w:t xml:space="preserve">: </w:t>
      </w:r>
      <w:hyperlink r:id="rId27" w:history="1">
        <w:r w:rsidRPr="00EE21BF">
          <w:rPr>
            <w:rStyle w:val="Hyperlink"/>
            <w:rFonts w:asciiTheme="majorHAnsi" w:hAnsiTheme="majorHAnsi" w:cstheme="majorHAnsi"/>
          </w:rPr>
          <w:t>licitacao@malacacheta.mg.gov.br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2385EFA" w14:textId="77777777" w:rsidR="005B0A4E" w:rsidRDefault="005B0A4E" w:rsidP="0050499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890CB38" w14:textId="7B1871FC" w:rsidR="00A63184" w:rsidRPr="00227258" w:rsidRDefault="0050499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227258">
        <w:rPr>
          <w:rFonts w:asciiTheme="minorHAnsi" w:hAnsiTheme="minorHAnsi" w:cstheme="minorHAnsi"/>
          <w:b/>
        </w:rPr>
        <w:t xml:space="preserve">MONTES CLAROS - MG - </w:t>
      </w:r>
      <w:r w:rsidR="00227258" w:rsidRPr="00227258">
        <w:rPr>
          <w:rFonts w:asciiTheme="minorHAnsi" w:hAnsiTheme="minorHAnsi" w:cstheme="minorHAnsi"/>
          <w:b/>
          <w:caps/>
        </w:rPr>
        <w:t>concorrência eletrônica nº 016/2025</w:t>
      </w:r>
    </w:p>
    <w:p w14:paraId="5971D574" w14:textId="0F285763" w:rsidR="00F83940" w:rsidRDefault="00227258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27258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227258">
        <w:rPr>
          <w:rFonts w:asciiTheme="majorHAnsi" w:hAnsiTheme="majorHAnsi" w:cstheme="majorHAnsi"/>
        </w:rPr>
        <w:t>Contratação de empresa especializada para execução de obras de pavimentação e urbanização do Córrego do Cintra – trecho 03, entre Av. dos Militares / Rua Claudionor Antônio de Brito, no Município de Montes Claros/MG.</w:t>
      </w:r>
      <w:r w:rsidRPr="00227258">
        <w:t xml:space="preserve"> </w:t>
      </w:r>
      <w:r w:rsidR="008F13CC" w:rsidRPr="008F13CC">
        <w:rPr>
          <w:rFonts w:asciiTheme="majorHAnsi" w:hAnsiTheme="majorHAnsi" w:cstheme="majorHAnsi"/>
        </w:rPr>
        <w:t>Valor total estimado em:</w:t>
      </w:r>
      <w:r w:rsidR="00241CE5" w:rsidRPr="00241CE5">
        <w:rPr>
          <w:rFonts w:ascii="ArialMT" w:hAnsi="ArialMT" w:cs="ArialMT"/>
          <w:sz w:val="16"/>
          <w:szCs w:val="16"/>
        </w:rPr>
        <w:t xml:space="preserve"> </w:t>
      </w:r>
      <w:r w:rsidR="00241CE5" w:rsidRPr="00241CE5">
        <w:rPr>
          <w:rFonts w:asciiTheme="minorHAnsi" w:hAnsiTheme="minorHAnsi" w:cstheme="minorHAnsi"/>
          <w:b/>
          <w:caps/>
        </w:rPr>
        <w:t>R$ 10.476.957,06</w:t>
      </w:r>
      <w:r w:rsidR="00241CE5" w:rsidRPr="00241CE5">
        <w:rPr>
          <w:rFonts w:asciiTheme="majorHAnsi" w:hAnsiTheme="majorHAnsi" w:cstheme="majorHAnsi"/>
        </w:rPr>
        <w:t xml:space="preserve">. </w:t>
      </w:r>
      <w:r w:rsidRPr="00227258">
        <w:rPr>
          <w:rFonts w:asciiTheme="majorHAnsi" w:hAnsiTheme="majorHAnsi" w:cstheme="majorHAnsi"/>
        </w:rPr>
        <w:t>Data de recebiment</w:t>
      </w:r>
      <w:r>
        <w:rPr>
          <w:rFonts w:asciiTheme="majorHAnsi" w:hAnsiTheme="majorHAnsi" w:cstheme="majorHAnsi"/>
        </w:rPr>
        <w:t>o de propostas: a partir das 08</w:t>
      </w:r>
      <w:r w:rsidRPr="00227258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00min do dia 16/12/</w:t>
      </w:r>
      <w:r w:rsidRPr="00227258">
        <w:rPr>
          <w:rFonts w:asciiTheme="majorHAnsi" w:hAnsiTheme="majorHAnsi" w:cstheme="majorHAnsi"/>
        </w:rPr>
        <w:t xml:space="preserve">2025, até a data e horário definidos para sessão, no endereço </w:t>
      </w:r>
      <w:r>
        <w:rPr>
          <w:rFonts w:asciiTheme="majorHAnsi" w:hAnsiTheme="majorHAnsi" w:cstheme="majorHAnsi"/>
        </w:rPr>
        <w:t xml:space="preserve">eletrônico: </w:t>
      </w:r>
      <w:hyperlink r:id="rId28" w:history="1">
        <w:r w:rsidRPr="00EE21BF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</w:t>
      </w:r>
      <w:r w:rsidRPr="00227258">
        <w:rPr>
          <w:rFonts w:asciiTheme="majorHAnsi" w:hAnsiTheme="majorHAnsi" w:cstheme="majorHAnsi"/>
        </w:rPr>
        <w:t xml:space="preserve">Data </w:t>
      </w:r>
      <w:r>
        <w:rPr>
          <w:rFonts w:asciiTheme="majorHAnsi" w:hAnsiTheme="majorHAnsi" w:cstheme="majorHAnsi"/>
        </w:rPr>
        <w:t xml:space="preserve">da sessão: às 09h00min do dia 07/01/2026. Dúvidas, contato </w:t>
      </w:r>
      <w:r w:rsidRPr="00227258">
        <w:rPr>
          <w:rFonts w:asciiTheme="majorHAnsi" w:hAnsiTheme="majorHAnsi" w:cstheme="majorHAnsi"/>
        </w:rPr>
        <w:t>(38) 2211-4765</w:t>
      </w:r>
      <w:r>
        <w:rPr>
          <w:rFonts w:asciiTheme="majorHAnsi" w:hAnsiTheme="majorHAnsi" w:cstheme="majorHAnsi"/>
        </w:rPr>
        <w:t xml:space="preserve"> </w:t>
      </w:r>
      <w:r w:rsidRPr="00227258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227258">
        <w:rPr>
          <w:rFonts w:asciiTheme="majorHAnsi" w:hAnsiTheme="majorHAnsi" w:cstheme="majorHAnsi"/>
        </w:rPr>
        <w:t xml:space="preserve">2211-3857 – e-mail: </w:t>
      </w:r>
      <w:hyperlink r:id="rId29" w:history="1">
        <w:r w:rsidRPr="00EE21BF">
          <w:rPr>
            <w:rStyle w:val="Hyperlink"/>
            <w:rFonts w:asciiTheme="majorHAnsi" w:hAnsiTheme="majorHAnsi" w:cstheme="majorHAnsi"/>
          </w:rPr>
          <w:t>licitacoes@montesclaros.mg.gov.br</w:t>
        </w:r>
      </w:hyperlink>
      <w:r w:rsidRPr="0022725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152B9857" w14:textId="77777777" w:rsidR="00FA77D2" w:rsidRDefault="00FA77D2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47FFDF6" w14:textId="435715C9" w:rsidR="00FA77D2" w:rsidRDefault="00FA77D2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FA77D2">
        <w:t xml:space="preserve"> </w:t>
      </w:r>
      <w:r w:rsidR="00F10DED">
        <w:rPr>
          <w:rFonts w:asciiTheme="minorHAnsi" w:hAnsiTheme="minorHAnsi" w:cstheme="minorHAnsi"/>
          <w:b/>
        </w:rPr>
        <w:t>ORATÓ</w:t>
      </w:r>
      <w:r w:rsidRPr="00FA77D2">
        <w:rPr>
          <w:rFonts w:asciiTheme="minorHAnsi" w:hAnsiTheme="minorHAnsi" w:cstheme="minorHAnsi"/>
          <w:b/>
        </w:rPr>
        <w:t>RIOS</w:t>
      </w:r>
      <w:r>
        <w:rPr>
          <w:rFonts w:asciiTheme="minorHAnsi" w:hAnsiTheme="minorHAnsi" w:cstheme="minorHAnsi"/>
          <w:b/>
        </w:rPr>
        <w:t xml:space="preserve"> - </w:t>
      </w:r>
      <w:r w:rsidRPr="00FA77D2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</w:t>
      </w:r>
      <w:r w:rsidR="00963070">
        <w:rPr>
          <w:rFonts w:asciiTheme="minorHAnsi" w:hAnsiTheme="minorHAnsi" w:cstheme="minorHAnsi"/>
          <w:b/>
        </w:rPr>
        <w:t xml:space="preserve">- </w:t>
      </w:r>
      <w:r w:rsidR="00963070" w:rsidRPr="00963070">
        <w:rPr>
          <w:rFonts w:asciiTheme="minorHAnsi" w:hAnsiTheme="minorHAnsi" w:cstheme="minorHAnsi"/>
          <w:b/>
          <w:caps/>
        </w:rPr>
        <w:t>concorrência eletrônica nº 002/202</w:t>
      </w:r>
      <w:r w:rsidR="008F13CC">
        <w:rPr>
          <w:rFonts w:asciiTheme="minorHAnsi" w:hAnsiTheme="minorHAnsi" w:cstheme="minorHAnsi"/>
          <w:b/>
          <w:caps/>
        </w:rPr>
        <w:t>5</w:t>
      </w:r>
    </w:p>
    <w:p w14:paraId="7D3E98F9" w14:textId="3726763D" w:rsidR="00FA77D2" w:rsidRPr="00963070" w:rsidRDefault="00FA77D2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A77D2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FA77D2">
        <w:rPr>
          <w:rFonts w:asciiTheme="majorHAnsi" w:hAnsiTheme="majorHAnsi" w:cstheme="majorHAnsi"/>
        </w:rPr>
        <w:t xml:space="preserve">Contratação de empresa para execução com pavimentação asfáltica em </w:t>
      </w:r>
      <w:r>
        <w:rPr>
          <w:rFonts w:asciiTheme="majorHAnsi" w:hAnsiTheme="majorHAnsi" w:cstheme="majorHAnsi"/>
        </w:rPr>
        <w:t>(</w:t>
      </w:r>
      <w:r w:rsidRPr="00FA77D2">
        <w:rPr>
          <w:rFonts w:asciiTheme="majorHAnsi" w:hAnsiTheme="majorHAnsi" w:cstheme="majorHAnsi"/>
        </w:rPr>
        <w:t>CBUQ</w:t>
      </w:r>
      <w:r>
        <w:rPr>
          <w:rFonts w:asciiTheme="majorHAnsi" w:hAnsiTheme="majorHAnsi" w:cstheme="majorHAnsi"/>
        </w:rPr>
        <w:t>)</w:t>
      </w:r>
      <w:r w:rsidRPr="00FA77D2">
        <w:rPr>
          <w:rFonts w:asciiTheme="majorHAnsi" w:hAnsiTheme="majorHAnsi" w:cstheme="majorHAnsi"/>
        </w:rPr>
        <w:t xml:space="preserve"> no trecho denominado Mirante Caminho da Fé, localiza</w:t>
      </w:r>
      <w:r>
        <w:rPr>
          <w:rFonts w:asciiTheme="majorHAnsi" w:hAnsiTheme="majorHAnsi" w:cstheme="majorHAnsi"/>
        </w:rPr>
        <w:t xml:space="preserve">do no </w:t>
      </w:r>
      <w:r w:rsidR="00F10DED">
        <w:rPr>
          <w:rFonts w:asciiTheme="majorHAnsi" w:hAnsiTheme="majorHAnsi" w:cstheme="majorHAnsi"/>
        </w:rPr>
        <w:t xml:space="preserve">Município </w:t>
      </w:r>
      <w:r>
        <w:rPr>
          <w:rFonts w:asciiTheme="majorHAnsi" w:hAnsiTheme="majorHAnsi" w:cstheme="majorHAnsi"/>
        </w:rPr>
        <w:t xml:space="preserve">de Oratórios/MG. Valor total estimado da contratação em: </w:t>
      </w:r>
      <w:r w:rsidRPr="00FA77D2">
        <w:rPr>
          <w:rFonts w:asciiTheme="minorHAnsi" w:hAnsiTheme="minorHAnsi" w:cstheme="minorHAnsi"/>
          <w:b/>
        </w:rPr>
        <w:t>R$</w:t>
      </w:r>
      <w:r w:rsidR="00963070">
        <w:rPr>
          <w:rFonts w:asciiTheme="minorHAnsi" w:hAnsiTheme="minorHAnsi" w:cstheme="minorHAnsi"/>
          <w:b/>
        </w:rPr>
        <w:t xml:space="preserve"> </w:t>
      </w:r>
      <w:r w:rsidRPr="00FA77D2">
        <w:rPr>
          <w:rFonts w:asciiTheme="minorHAnsi" w:hAnsiTheme="minorHAnsi" w:cstheme="minorHAnsi"/>
          <w:b/>
        </w:rPr>
        <w:t>892.240,75</w:t>
      </w:r>
      <w:r w:rsidRPr="00FA77D2">
        <w:rPr>
          <w:rFonts w:asciiTheme="majorHAnsi" w:hAnsiTheme="majorHAnsi" w:cstheme="majorHAnsi"/>
        </w:rPr>
        <w:t>.</w:t>
      </w:r>
      <w:r w:rsidR="00963070">
        <w:rPr>
          <w:rFonts w:asciiTheme="majorHAnsi" w:hAnsiTheme="majorHAnsi" w:cstheme="majorHAnsi"/>
        </w:rPr>
        <w:t xml:space="preserve"> Data da sessão pública: 07/01/2026, às 09h00min.</w:t>
      </w:r>
      <w:r w:rsidR="00963070" w:rsidRPr="00963070">
        <w:t xml:space="preserve"> </w:t>
      </w:r>
      <w:r w:rsidR="00963070" w:rsidRPr="00963070">
        <w:rPr>
          <w:rFonts w:asciiTheme="majorHAnsi" w:hAnsiTheme="majorHAnsi" w:cstheme="majorHAnsi"/>
        </w:rPr>
        <w:t>Local</w:t>
      </w:r>
      <w:r w:rsidR="00963070">
        <w:rPr>
          <w:rFonts w:asciiTheme="majorHAnsi" w:hAnsiTheme="majorHAnsi" w:cstheme="majorHAnsi"/>
        </w:rPr>
        <w:t xml:space="preserve"> de realização</w:t>
      </w:r>
      <w:r w:rsidR="00963070" w:rsidRPr="00963070">
        <w:rPr>
          <w:rFonts w:asciiTheme="majorHAnsi" w:hAnsiTheme="majorHAnsi" w:cstheme="majorHAnsi"/>
        </w:rPr>
        <w:t xml:space="preserve">: Plataforma </w:t>
      </w:r>
      <w:r w:rsidR="00523D55" w:rsidRPr="00963070">
        <w:rPr>
          <w:rFonts w:asciiTheme="majorHAnsi" w:hAnsiTheme="majorHAnsi" w:cstheme="majorHAnsi"/>
        </w:rPr>
        <w:t>Eletrônica</w:t>
      </w:r>
      <w:r w:rsidR="00963070">
        <w:rPr>
          <w:rFonts w:asciiTheme="majorHAnsi" w:hAnsiTheme="majorHAnsi" w:cstheme="majorHAnsi"/>
        </w:rPr>
        <w:t xml:space="preserve">: </w:t>
      </w:r>
      <w:hyperlink r:id="rId30" w:history="1">
        <w:r w:rsidR="00963070" w:rsidRPr="00EE21BF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963070" w:rsidRPr="00963070">
        <w:rPr>
          <w:rFonts w:asciiTheme="majorHAnsi" w:hAnsiTheme="majorHAnsi" w:cstheme="majorHAnsi"/>
        </w:rPr>
        <w:t>.</w:t>
      </w:r>
      <w:r w:rsidR="00963070">
        <w:rPr>
          <w:rFonts w:asciiTheme="majorHAnsi" w:hAnsiTheme="majorHAnsi" w:cstheme="majorHAnsi"/>
        </w:rPr>
        <w:t xml:space="preserve"> Demais dúvidas: </w:t>
      </w:r>
      <w:r w:rsidR="00963070" w:rsidRPr="00963070">
        <w:rPr>
          <w:rFonts w:asciiTheme="majorHAnsi" w:hAnsiTheme="majorHAnsi" w:cstheme="majorHAnsi"/>
        </w:rPr>
        <w:t>e-mail</w:t>
      </w:r>
      <w:r w:rsidR="00963070">
        <w:rPr>
          <w:rFonts w:asciiTheme="majorHAnsi" w:hAnsiTheme="majorHAnsi" w:cstheme="majorHAnsi"/>
        </w:rPr>
        <w:t xml:space="preserve">: </w:t>
      </w:r>
      <w:hyperlink r:id="rId31" w:history="1">
        <w:r w:rsidR="00963070" w:rsidRPr="00EE21BF">
          <w:rPr>
            <w:rStyle w:val="Hyperlink"/>
            <w:rFonts w:asciiTheme="majorHAnsi" w:hAnsiTheme="majorHAnsi" w:cstheme="majorHAnsi"/>
          </w:rPr>
          <w:t>licitação@oratorios.mg.gov.br</w:t>
        </w:r>
      </w:hyperlink>
      <w:r w:rsidR="00963070">
        <w:rPr>
          <w:rFonts w:asciiTheme="majorHAnsi" w:hAnsiTheme="majorHAnsi" w:cstheme="majorHAnsi"/>
        </w:rPr>
        <w:t xml:space="preserve"> </w:t>
      </w:r>
      <w:r w:rsidR="00963070" w:rsidRPr="00963070">
        <w:rPr>
          <w:rFonts w:asciiTheme="majorHAnsi" w:hAnsiTheme="majorHAnsi" w:cstheme="majorHAnsi"/>
        </w:rPr>
        <w:t>- telefone: (31) 3876-9101 ou (31) 3876-9195</w:t>
      </w:r>
      <w:r w:rsidR="00963070">
        <w:rPr>
          <w:rFonts w:asciiTheme="majorHAnsi" w:hAnsiTheme="majorHAnsi" w:cstheme="majorHAnsi"/>
        </w:rPr>
        <w:t>.</w:t>
      </w:r>
    </w:p>
    <w:p w14:paraId="02B2F34E" w14:textId="77777777" w:rsidR="001C5607" w:rsidRDefault="001C5607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04599E7" w14:textId="27EF152D" w:rsidR="004C186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4C1862" w:rsidRPr="004C1862">
        <w:t xml:space="preserve"> </w:t>
      </w:r>
      <w:r w:rsidR="001C5607" w:rsidRPr="001C5607">
        <w:rPr>
          <w:rFonts w:asciiTheme="minorHAnsi" w:hAnsiTheme="minorHAnsi" w:cstheme="minorHAnsi"/>
          <w:b/>
          <w:caps/>
        </w:rPr>
        <w:t>Papagaios</w:t>
      </w:r>
      <w:r w:rsidR="001C5607">
        <w:rPr>
          <w:rFonts w:asciiTheme="minorHAnsi" w:hAnsiTheme="minorHAnsi" w:cstheme="minorHAnsi"/>
          <w:b/>
          <w:caps/>
        </w:rPr>
        <w:t xml:space="preserve"> - mg - nova data </w:t>
      </w:r>
      <w:r w:rsidR="001C5607" w:rsidRPr="001C5607">
        <w:rPr>
          <w:rFonts w:asciiTheme="minorHAnsi" w:hAnsiTheme="minorHAnsi" w:cstheme="minorHAnsi"/>
          <w:b/>
          <w:caps/>
        </w:rPr>
        <w:t>Concorrência Eletrônica nº 012/2025</w:t>
      </w:r>
    </w:p>
    <w:p w14:paraId="42EFBAE0" w14:textId="41737CDC" w:rsidR="00501A1D" w:rsidRDefault="001C5607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1C5607">
        <w:rPr>
          <w:rFonts w:asciiTheme="majorHAnsi" w:hAnsiTheme="majorHAnsi" w:cstheme="majorHAnsi"/>
        </w:rPr>
        <w:t>Construção do Parque Industrial de Papagaios foi alterado. Nova data abertura: 09/01/2026</w:t>
      </w:r>
      <w:r w:rsidR="007D2143">
        <w:rPr>
          <w:rFonts w:asciiTheme="majorHAnsi" w:hAnsiTheme="majorHAnsi" w:cstheme="majorHAnsi"/>
        </w:rPr>
        <w:t>,</w:t>
      </w:r>
      <w:r w:rsidRPr="001C5607">
        <w:rPr>
          <w:rFonts w:asciiTheme="majorHAnsi" w:hAnsiTheme="majorHAnsi" w:cstheme="majorHAnsi"/>
        </w:rPr>
        <w:t xml:space="preserve"> às 09h00min. Info</w:t>
      </w:r>
      <w:r>
        <w:rPr>
          <w:rFonts w:asciiTheme="majorHAnsi" w:hAnsiTheme="majorHAnsi" w:cstheme="majorHAnsi"/>
        </w:rPr>
        <w:t xml:space="preserve">rmações no site: </w:t>
      </w:r>
      <w:hyperlink r:id="rId32" w:history="1">
        <w:r w:rsidRPr="00EE21BF">
          <w:rPr>
            <w:rStyle w:val="Hyperlink"/>
            <w:rFonts w:asciiTheme="majorHAnsi" w:hAnsiTheme="majorHAnsi" w:cstheme="majorHAnsi"/>
          </w:rPr>
          <w:t>www.papagaios.mg.gov.br</w:t>
        </w:r>
      </w:hyperlink>
      <w:r>
        <w:rPr>
          <w:rFonts w:asciiTheme="majorHAnsi" w:hAnsiTheme="majorHAnsi" w:cstheme="majorHAnsi"/>
        </w:rPr>
        <w:t xml:space="preserve"> </w:t>
      </w:r>
      <w:r w:rsidRPr="001C5607">
        <w:rPr>
          <w:rFonts w:asciiTheme="majorHAnsi" w:hAnsiTheme="majorHAnsi" w:cstheme="majorHAnsi"/>
        </w:rPr>
        <w:t>ou e-mail</w:t>
      </w:r>
      <w:r>
        <w:rPr>
          <w:rFonts w:asciiTheme="majorHAnsi" w:hAnsiTheme="majorHAnsi" w:cstheme="majorHAnsi"/>
        </w:rPr>
        <w:t xml:space="preserve">: </w:t>
      </w:r>
      <w:hyperlink r:id="rId33" w:history="1">
        <w:r w:rsidRPr="00EE21BF">
          <w:rPr>
            <w:rStyle w:val="Hyperlink"/>
            <w:rFonts w:asciiTheme="majorHAnsi" w:hAnsiTheme="majorHAnsi" w:cstheme="majorHAnsi"/>
          </w:rPr>
          <w:t>licitacao@papagaios.mg.gov.br</w:t>
        </w:r>
      </w:hyperlink>
      <w:r>
        <w:rPr>
          <w:rFonts w:asciiTheme="majorHAnsi" w:hAnsiTheme="majorHAnsi" w:cstheme="majorHAnsi"/>
        </w:rPr>
        <w:t xml:space="preserve"> </w:t>
      </w:r>
      <w:r w:rsidRPr="001C5607">
        <w:rPr>
          <w:rFonts w:asciiTheme="majorHAnsi" w:hAnsiTheme="majorHAnsi" w:cstheme="majorHAnsi"/>
        </w:rPr>
        <w:t>ou pelo telefone: (37) 3274-1260.</w:t>
      </w:r>
      <w:r w:rsidR="00501A1D" w:rsidRPr="00911897">
        <w:rPr>
          <w:rFonts w:asciiTheme="majorHAnsi" w:hAnsiTheme="majorHAnsi" w:cstheme="majorHAnsi"/>
        </w:rPr>
        <w:t xml:space="preserve">  </w:t>
      </w:r>
    </w:p>
    <w:p w14:paraId="16DB7182" w14:textId="77777777" w:rsidR="00FA77D2" w:rsidRDefault="00FA77D2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F0C3975" w14:textId="77777777" w:rsidR="00CF7C69" w:rsidRDefault="00CF7C69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3050669" w14:textId="77777777" w:rsidR="00CF7C69" w:rsidRDefault="00CF7C69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2D3B9DF" w14:textId="77777777" w:rsidR="00CF7C69" w:rsidRDefault="00CF7C69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98DAC75" w14:textId="69ABAE24" w:rsidR="00055464" w:rsidRDefault="00055464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1E39C6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PATOS DE MINAS - MG </w:t>
      </w:r>
      <w:r w:rsidR="00796215">
        <w:rPr>
          <w:rFonts w:asciiTheme="minorHAnsi" w:hAnsiTheme="minorHAnsi" w:cstheme="minorHAnsi"/>
          <w:b/>
        </w:rPr>
        <w:t xml:space="preserve">- RETIFICAÇÃO </w:t>
      </w:r>
      <w:r w:rsidR="00796215" w:rsidRPr="00796215">
        <w:rPr>
          <w:rFonts w:asciiTheme="minorHAnsi" w:hAnsiTheme="minorHAnsi" w:cstheme="minorHAnsi"/>
          <w:b/>
          <w:caps/>
        </w:rPr>
        <w:t>concorrência nº 016</w:t>
      </w:r>
      <w:r w:rsidR="00796215">
        <w:rPr>
          <w:rFonts w:asciiTheme="minorHAnsi" w:hAnsiTheme="minorHAnsi" w:cstheme="minorHAnsi"/>
          <w:b/>
        </w:rPr>
        <w:t>/2025</w:t>
      </w:r>
    </w:p>
    <w:p w14:paraId="5B1DCF81" w14:textId="6DDA3427" w:rsidR="00055464" w:rsidRPr="00796215" w:rsidRDefault="00796215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96215">
        <w:rPr>
          <w:rFonts w:asciiTheme="majorHAnsi" w:hAnsiTheme="majorHAnsi" w:cstheme="majorHAnsi"/>
          <w:caps/>
        </w:rPr>
        <w:t>Objeto</w:t>
      </w:r>
      <w:r w:rsidRPr="00796215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796215">
        <w:rPr>
          <w:rFonts w:asciiTheme="majorHAnsi" w:hAnsiTheme="majorHAnsi" w:cstheme="majorHAnsi"/>
        </w:rPr>
        <w:t>Concessão dos serviços públicos de recuperação, modernização, manutenção, operação e exploração do Terminal Rodoviário José Rangel.</w:t>
      </w:r>
      <w:r>
        <w:rPr>
          <w:rFonts w:asciiTheme="majorHAnsi" w:hAnsiTheme="majorHAnsi" w:cstheme="majorHAnsi"/>
        </w:rPr>
        <w:t xml:space="preserve"> Valor total estimado em:</w:t>
      </w:r>
      <w:r w:rsidRPr="00796215">
        <w:rPr>
          <w:rFonts w:ascii="CIDFont+F3" w:hAnsi="CIDFont+F3" w:cs="CIDFont+F3"/>
        </w:rPr>
        <w:t xml:space="preserve"> </w:t>
      </w:r>
      <w:r w:rsidRPr="00796215">
        <w:rPr>
          <w:rFonts w:asciiTheme="minorHAnsi" w:hAnsiTheme="minorHAnsi" w:cstheme="minorHAnsi"/>
          <w:b/>
          <w:caps/>
        </w:rPr>
        <w:t>R$ 7.012.608,80</w:t>
      </w:r>
      <w:r>
        <w:rPr>
          <w:rFonts w:asciiTheme="majorHAnsi" w:hAnsiTheme="majorHAnsi" w:cstheme="majorHAnsi"/>
        </w:rPr>
        <w:t xml:space="preserve">. </w:t>
      </w:r>
      <w:r w:rsidRPr="00796215">
        <w:rPr>
          <w:rFonts w:asciiTheme="majorHAnsi" w:hAnsiTheme="majorHAnsi" w:cstheme="majorHAnsi"/>
        </w:rPr>
        <w:t>Novo limite de acolhimento das propostas</w:t>
      </w:r>
      <w:r>
        <w:rPr>
          <w:rFonts w:asciiTheme="majorHAnsi" w:hAnsiTheme="majorHAnsi" w:cstheme="majorHAnsi"/>
        </w:rPr>
        <w:t xml:space="preserve">: </w:t>
      </w:r>
      <w:r w:rsidR="00523D55">
        <w:rPr>
          <w:rFonts w:asciiTheme="majorHAnsi" w:hAnsiTheme="majorHAnsi" w:cstheme="majorHAnsi"/>
        </w:rPr>
        <w:t xml:space="preserve">dia </w:t>
      </w:r>
      <w:r>
        <w:rPr>
          <w:rFonts w:asciiTheme="majorHAnsi" w:hAnsiTheme="majorHAnsi" w:cstheme="majorHAnsi"/>
        </w:rPr>
        <w:t>11/02/2026 às 12h</w:t>
      </w:r>
      <w:r w:rsidRPr="00796215">
        <w:rPr>
          <w:rFonts w:asciiTheme="majorHAnsi" w:hAnsiTheme="majorHAnsi" w:cstheme="majorHAnsi"/>
        </w:rPr>
        <w:t>59</w:t>
      </w:r>
      <w:r>
        <w:rPr>
          <w:rFonts w:asciiTheme="majorHAnsi" w:hAnsiTheme="majorHAnsi" w:cstheme="majorHAnsi"/>
        </w:rPr>
        <w:t xml:space="preserve">min. </w:t>
      </w:r>
      <w:r w:rsidRPr="00796215">
        <w:rPr>
          <w:rFonts w:asciiTheme="majorHAnsi" w:hAnsiTheme="majorHAnsi" w:cstheme="majorHAnsi"/>
        </w:rPr>
        <w:t>Início da sessão de disputa de preços: 11/02/2026 às 13</w:t>
      </w:r>
      <w:r>
        <w:rPr>
          <w:rFonts w:asciiTheme="majorHAnsi" w:hAnsiTheme="majorHAnsi" w:cstheme="majorHAnsi"/>
        </w:rPr>
        <w:t>h</w:t>
      </w:r>
      <w:r w:rsidRPr="00796215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min. </w:t>
      </w:r>
      <w:r w:rsidRPr="00796215">
        <w:rPr>
          <w:rFonts w:asciiTheme="majorHAnsi" w:hAnsiTheme="majorHAnsi" w:cstheme="majorHAnsi"/>
        </w:rPr>
        <w:t xml:space="preserve">Local: </w:t>
      </w:r>
      <w:hyperlink r:id="rId34" w:history="1">
        <w:r w:rsidRPr="00EE21BF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796215">
        <w:rPr>
          <w:rFonts w:asciiTheme="majorHAnsi" w:hAnsiTheme="majorHAnsi" w:cstheme="majorHAnsi"/>
        </w:rPr>
        <w:t xml:space="preserve">. O Edital retificado e demais anexos encontram-se disponíveis nos sites: </w:t>
      </w:r>
      <w:hyperlink r:id="rId35" w:history="1">
        <w:r w:rsidR="003A5753" w:rsidRPr="00EE21BF">
          <w:rPr>
            <w:rStyle w:val="Hyperlink"/>
            <w:rFonts w:asciiTheme="majorHAnsi" w:hAnsiTheme="majorHAnsi" w:cstheme="majorHAnsi"/>
          </w:rPr>
          <w:t>https://pncp.gov.br/pncp-api/v1/orgaos/18602011000107/compras/2025/316/arquivos/3</w:t>
        </w:r>
      </w:hyperlink>
      <w:r w:rsidR="003A5753">
        <w:rPr>
          <w:rFonts w:asciiTheme="majorHAnsi" w:hAnsiTheme="majorHAnsi" w:cstheme="majorHAnsi"/>
        </w:rPr>
        <w:t xml:space="preserve">. </w:t>
      </w:r>
    </w:p>
    <w:p w14:paraId="3EA1319E" w14:textId="77777777" w:rsidR="00055464" w:rsidRDefault="00055464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F8E5DAE" w14:textId="32ED4E46" w:rsidR="00CF7C69" w:rsidRDefault="001E39C6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1E39C6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POÇOS DE CALDAS - MG -</w:t>
      </w:r>
      <w:r w:rsidR="00AE0B4C" w:rsidRPr="00AE0B4C">
        <w:t xml:space="preserve"> </w:t>
      </w:r>
      <w:r w:rsidR="00AE0B4C" w:rsidRPr="00AE0B4C">
        <w:rPr>
          <w:rFonts w:asciiTheme="minorHAnsi" w:hAnsiTheme="minorHAnsi" w:cstheme="minorHAnsi"/>
          <w:b/>
        </w:rPr>
        <w:t xml:space="preserve">CONCORRÊNCIA ELETRÔNICA </w:t>
      </w:r>
      <w:r w:rsidR="00AE0B4C" w:rsidRPr="00AE0B4C">
        <w:rPr>
          <w:rFonts w:asciiTheme="minorHAnsi" w:hAnsiTheme="minorHAnsi" w:cstheme="minorHAnsi"/>
          <w:b/>
          <w:caps/>
        </w:rPr>
        <w:t>n</w:t>
      </w:r>
      <w:r w:rsidR="00AE0B4C">
        <w:rPr>
          <w:rFonts w:asciiTheme="minorHAnsi" w:hAnsiTheme="minorHAnsi" w:cstheme="minorHAnsi"/>
          <w:b/>
        </w:rPr>
        <w:t xml:space="preserve">º </w:t>
      </w:r>
      <w:r w:rsidR="00AE0B4C" w:rsidRPr="00AE0B4C">
        <w:rPr>
          <w:rFonts w:asciiTheme="minorHAnsi" w:hAnsiTheme="minorHAnsi" w:cstheme="minorHAnsi"/>
          <w:b/>
        </w:rPr>
        <w:t>007/2</w:t>
      </w:r>
      <w:r w:rsidR="00AE0B4C">
        <w:rPr>
          <w:rFonts w:asciiTheme="minorHAnsi" w:hAnsiTheme="minorHAnsi" w:cstheme="minorHAnsi"/>
          <w:b/>
        </w:rPr>
        <w:t>02</w:t>
      </w:r>
      <w:r w:rsidR="00AE0B4C" w:rsidRPr="00AE0B4C">
        <w:rPr>
          <w:rFonts w:asciiTheme="minorHAnsi" w:hAnsiTheme="minorHAnsi" w:cstheme="minorHAnsi"/>
          <w:b/>
        </w:rPr>
        <w:t>5</w:t>
      </w:r>
    </w:p>
    <w:p w14:paraId="1F9D55AC" w14:textId="5D172FBE" w:rsidR="001E39C6" w:rsidRPr="001E39C6" w:rsidRDefault="001E39C6" w:rsidP="00AE0B4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E39C6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1E39C6">
        <w:rPr>
          <w:rFonts w:asciiTheme="majorHAnsi" w:hAnsiTheme="majorHAnsi" w:cstheme="majorHAnsi"/>
        </w:rPr>
        <w:t xml:space="preserve">Contratação </w:t>
      </w:r>
      <w:r w:rsidR="00AE0B4C">
        <w:rPr>
          <w:rFonts w:asciiTheme="majorHAnsi" w:hAnsiTheme="majorHAnsi" w:cstheme="majorHAnsi"/>
        </w:rPr>
        <w:t xml:space="preserve"> </w:t>
      </w:r>
      <w:r w:rsidRPr="001E39C6">
        <w:rPr>
          <w:rFonts w:asciiTheme="majorHAnsi" w:hAnsiTheme="majorHAnsi" w:cstheme="majorHAnsi"/>
        </w:rPr>
        <w:t xml:space="preserve">de </w:t>
      </w:r>
      <w:r w:rsidR="00AE0B4C">
        <w:rPr>
          <w:rFonts w:asciiTheme="majorHAnsi" w:hAnsiTheme="majorHAnsi" w:cstheme="majorHAnsi"/>
        </w:rPr>
        <w:t xml:space="preserve"> </w:t>
      </w:r>
      <w:r w:rsidRPr="001E39C6">
        <w:rPr>
          <w:rFonts w:asciiTheme="majorHAnsi" w:hAnsiTheme="majorHAnsi" w:cstheme="majorHAnsi"/>
        </w:rPr>
        <w:t xml:space="preserve">empresa </w:t>
      </w:r>
      <w:r w:rsidR="00AE0B4C">
        <w:rPr>
          <w:rFonts w:asciiTheme="majorHAnsi" w:hAnsiTheme="majorHAnsi" w:cstheme="majorHAnsi"/>
        </w:rPr>
        <w:t xml:space="preserve"> </w:t>
      </w:r>
      <w:r w:rsidRPr="001E39C6">
        <w:rPr>
          <w:rFonts w:asciiTheme="majorHAnsi" w:hAnsiTheme="majorHAnsi" w:cstheme="majorHAnsi"/>
        </w:rPr>
        <w:t>para</w:t>
      </w:r>
      <w:r w:rsidR="00AE0B4C">
        <w:rPr>
          <w:rFonts w:asciiTheme="majorHAnsi" w:hAnsiTheme="majorHAnsi" w:cstheme="majorHAnsi"/>
        </w:rPr>
        <w:t xml:space="preserve"> </w:t>
      </w:r>
      <w:r w:rsidRPr="001E39C6">
        <w:rPr>
          <w:rFonts w:asciiTheme="majorHAnsi" w:hAnsiTheme="majorHAnsi" w:cstheme="majorHAnsi"/>
        </w:rPr>
        <w:t xml:space="preserve"> execução</w:t>
      </w:r>
      <w:r w:rsidR="00AE0B4C">
        <w:rPr>
          <w:rFonts w:asciiTheme="majorHAnsi" w:hAnsiTheme="majorHAnsi" w:cstheme="majorHAnsi"/>
        </w:rPr>
        <w:t xml:space="preserve"> </w:t>
      </w:r>
      <w:r w:rsidRPr="001E39C6">
        <w:rPr>
          <w:rFonts w:asciiTheme="majorHAnsi" w:hAnsiTheme="majorHAnsi" w:cstheme="majorHAnsi"/>
        </w:rPr>
        <w:t xml:space="preserve"> de</w:t>
      </w:r>
      <w:r w:rsidR="00AE0B4C">
        <w:rPr>
          <w:rFonts w:asciiTheme="majorHAnsi" w:hAnsiTheme="majorHAnsi" w:cstheme="majorHAnsi"/>
        </w:rPr>
        <w:t xml:space="preserve"> </w:t>
      </w:r>
      <w:r w:rsidRPr="001E39C6">
        <w:rPr>
          <w:rFonts w:asciiTheme="majorHAnsi" w:hAnsiTheme="majorHAnsi" w:cstheme="majorHAnsi"/>
        </w:rPr>
        <w:t xml:space="preserve"> obras </w:t>
      </w:r>
      <w:r w:rsidR="00AE0B4C">
        <w:rPr>
          <w:rFonts w:asciiTheme="majorHAnsi" w:hAnsiTheme="majorHAnsi" w:cstheme="majorHAnsi"/>
        </w:rPr>
        <w:t xml:space="preserve"> </w:t>
      </w:r>
      <w:r w:rsidRPr="001E39C6">
        <w:rPr>
          <w:rFonts w:asciiTheme="majorHAnsi" w:hAnsiTheme="majorHAnsi" w:cstheme="majorHAnsi"/>
        </w:rPr>
        <w:t xml:space="preserve">de </w:t>
      </w:r>
      <w:r w:rsidR="00AE0B4C">
        <w:rPr>
          <w:rFonts w:asciiTheme="majorHAnsi" w:hAnsiTheme="majorHAnsi" w:cstheme="majorHAnsi"/>
        </w:rPr>
        <w:t xml:space="preserve"> </w:t>
      </w:r>
      <w:r w:rsidRPr="001E39C6">
        <w:rPr>
          <w:rFonts w:asciiTheme="majorHAnsi" w:hAnsiTheme="majorHAnsi" w:cstheme="majorHAnsi"/>
        </w:rPr>
        <w:t>reforma</w:t>
      </w:r>
      <w:r w:rsidR="00AE0B4C">
        <w:rPr>
          <w:rFonts w:asciiTheme="majorHAnsi" w:hAnsiTheme="majorHAnsi" w:cstheme="majorHAnsi"/>
        </w:rPr>
        <w:t xml:space="preserve"> </w:t>
      </w:r>
      <w:r w:rsidRPr="001E39C6">
        <w:rPr>
          <w:rFonts w:asciiTheme="majorHAnsi" w:hAnsiTheme="majorHAnsi" w:cstheme="majorHAnsi"/>
        </w:rPr>
        <w:t xml:space="preserve"> no </w:t>
      </w:r>
      <w:r w:rsidR="00AE0B4C">
        <w:rPr>
          <w:rFonts w:asciiTheme="majorHAnsi" w:hAnsiTheme="majorHAnsi" w:cstheme="majorHAnsi"/>
        </w:rPr>
        <w:t xml:space="preserve"> </w:t>
      </w:r>
      <w:r w:rsidR="00523D55" w:rsidRPr="001E39C6">
        <w:rPr>
          <w:rFonts w:asciiTheme="majorHAnsi" w:hAnsiTheme="majorHAnsi" w:cstheme="majorHAnsi"/>
        </w:rPr>
        <w:t>ginásio</w:t>
      </w:r>
      <w:r w:rsidRPr="001E39C6">
        <w:rPr>
          <w:rFonts w:asciiTheme="majorHAnsi" w:hAnsiTheme="majorHAnsi" w:cstheme="majorHAnsi"/>
        </w:rPr>
        <w:t xml:space="preserve"> </w:t>
      </w:r>
      <w:r w:rsidR="00AE0B4C">
        <w:rPr>
          <w:rFonts w:asciiTheme="majorHAnsi" w:hAnsiTheme="majorHAnsi" w:cstheme="majorHAnsi"/>
        </w:rPr>
        <w:t xml:space="preserve"> </w:t>
      </w:r>
      <w:r w:rsidRPr="001E39C6">
        <w:rPr>
          <w:rFonts w:asciiTheme="majorHAnsi" w:hAnsiTheme="majorHAnsi" w:cstheme="majorHAnsi"/>
        </w:rPr>
        <w:t xml:space="preserve">poliesportivo </w:t>
      </w:r>
      <w:r w:rsidR="00AE0B4C" w:rsidRPr="001E39C6">
        <w:rPr>
          <w:rFonts w:asciiTheme="majorHAnsi" w:hAnsiTheme="majorHAnsi" w:cstheme="majorHAnsi"/>
        </w:rPr>
        <w:t>Juca Cobra</w:t>
      </w:r>
      <w:r w:rsidRPr="001E39C6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1E39C6">
        <w:rPr>
          <w:rFonts w:asciiTheme="majorHAnsi" w:hAnsiTheme="majorHAnsi" w:cstheme="majorHAnsi"/>
        </w:rPr>
        <w:t xml:space="preserve">situado à Avenida João Avelino </w:t>
      </w:r>
      <w:r w:rsidR="00AE0B4C" w:rsidRPr="001E39C6">
        <w:rPr>
          <w:rFonts w:asciiTheme="majorHAnsi" w:hAnsiTheme="majorHAnsi" w:cstheme="majorHAnsi"/>
        </w:rPr>
        <w:t xml:space="preserve">de </w:t>
      </w:r>
      <w:r w:rsidRPr="001E39C6">
        <w:rPr>
          <w:rFonts w:asciiTheme="majorHAnsi" w:hAnsiTheme="majorHAnsi" w:cstheme="majorHAnsi"/>
        </w:rPr>
        <w:t>Melo S/N, Conjunto Habitacional Dr. Pedro Afonso Junqueira.</w:t>
      </w:r>
      <w:r w:rsidR="00AE0B4C">
        <w:rPr>
          <w:rFonts w:asciiTheme="majorHAnsi" w:hAnsiTheme="majorHAnsi" w:cstheme="majorHAnsi"/>
        </w:rPr>
        <w:t xml:space="preserve"> Valor total estimado da contratação: </w:t>
      </w:r>
      <w:r w:rsidR="00AE0B4C" w:rsidRPr="00AE0B4C">
        <w:rPr>
          <w:rFonts w:asciiTheme="minorHAnsi" w:hAnsiTheme="minorHAnsi" w:cstheme="minorHAnsi"/>
          <w:b/>
        </w:rPr>
        <w:t>R$ 200.315,34</w:t>
      </w:r>
      <w:r w:rsidR="00AE0B4C" w:rsidRPr="00AE0B4C">
        <w:rPr>
          <w:rFonts w:asciiTheme="majorHAnsi" w:hAnsiTheme="majorHAnsi" w:cstheme="majorHAnsi"/>
        </w:rPr>
        <w:t>.</w:t>
      </w:r>
      <w:r w:rsidR="00AE0B4C">
        <w:rPr>
          <w:rFonts w:asciiTheme="majorHAnsi" w:hAnsiTheme="majorHAnsi" w:cstheme="majorHAnsi"/>
        </w:rPr>
        <w:t xml:space="preserve"> Data  de  início da sessão  de  lances:  30/01/2026,  às  08h30min.</w:t>
      </w:r>
      <w:r w:rsidR="00AE0B4C" w:rsidRPr="00AE0B4C">
        <w:t xml:space="preserve"> </w:t>
      </w:r>
      <w:r w:rsidR="00AE0B4C" w:rsidRPr="00AE0B4C">
        <w:rPr>
          <w:rFonts w:asciiTheme="majorHAnsi" w:hAnsiTheme="majorHAnsi" w:cstheme="majorHAnsi"/>
        </w:rPr>
        <w:t xml:space="preserve">Local de realização: </w:t>
      </w:r>
      <w:hyperlink r:id="rId36" w:history="1">
        <w:r w:rsidR="00AE0B4C" w:rsidRPr="00EE21BF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AE0B4C">
        <w:rPr>
          <w:rFonts w:asciiTheme="majorHAnsi" w:hAnsiTheme="majorHAnsi" w:cstheme="majorHAnsi"/>
        </w:rPr>
        <w:t>.</w:t>
      </w:r>
      <w:r w:rsidR="00AE0B4C">
        <w:rPr>
          <w:rFonts w:ascii="CIDFont+F1" w:eastAsia="CIDFont+F1" w:cs="CIDFont+F1"/>
          <w:sz w:val="23"/>
          <w:szCs w:val="23"/>
        </w:rPr>
        <w:t xml:space="preserve"> </w:t>
      </w:r>
      <w:r w:rsidR="00AE0B4C" w:rsidRPr="00AE0B4C">
        <w:rPr>
          <w:rFonts w:asciiTheme="majorHAnsi" w:hAnsiTheme="majorHAnsi" w:cstheme="majorHAnsi"/>
        </w:rPr>
        <w:t>Esclarecimentos tel. (035) 3697-2094. A documentação completa do edital estará disponível na Internet, nos sítios eletrônicos:</w:t>
      </w:r>
      <w:r w:rsidR="00AE0B4C">
        <w:rPr>
          <w:rFonts w:asciiTheme="majorHAnsi" w:hAnsiTheme="majorHAnsi" w:cstheme="majorHAnsi"/>
        </w:rPr>
        <w:t xml:space="preserve"> </w:t>
      </w:r>
      <w:hyperlink r:id="rId37" w:history="1">
        <w:r w:rsidR="00AE0B4C" w:rsidRPr="00EE21BF">
          <w:rPr>
            <w:rStyle w:val="Hyperlink"/>
            <w:rFonts w:asciiTheme="majorHAnsi" w:hAnsiTheme="majorHAnsi" w:cstheme="majorHAnsi"/>
          </w:rPr>
          <w:t>www.pocosdecaldas.mg.gov.br</w:t>
        </w:r>
      </w:hyperlink>
      <w:r w:rsidR="00AE0B4C">
        <w:rPr>
          <w:rFonts w:asciiTheme="majorHAnsi" w:hAnsiTheme="majorHAnsi" w:cstheme="majorHAnsi"/>
        </w:rPr>
        <w:t xml:space="preserve"> ou </w:t>
      </w:r>
      <w:hyperlink r:id="rId38" w:history="1">
        <w:r w:rsidR="00AE0B4C" w:rsidRPr="00EE21BF">
          <w:rPr>
            <w:rStyle w:val="Hyperlink"/>
            <w:rFonts w:asciiTheme="majorHAnsi" w:hAnsiTheme="majorHAnsi" w:cstheme="majorHAnsi"/>
          </w:rPr>
          <w:t>www.gov.br/pncp/pt-br</w:t>
        </w:r>
      </w:hyperlink>
      <w:r w:rsidR="00AE0B4C">
        <w:rPr>
          <w:rFonts w:asciiTheme="majorHAnsi" w:hAnsiTheme="majorHAnsi" w:cstheme="majorHAnsi"/>
        </w:rPr>
        <w:t xml:space="preserve">. </w:t>
      </w:r>
    </w:p>
    <w:p w14:paraId="7C018699" w14:textId="77777777" w:rsidR="001E39C6" w:rsidRDefault="001E39C6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B9E5879" w14:textId="75531BC9" w:rsidR="00FA77D2" w:rsidRDefault="00FA77D2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FA77D2">
        <w:rPr>
          <w:rFonts w:asciiTheme="minorHAnsi" w:hAnsiTheme="minorHAnsi" w:cstheme="minorHAnsi"/>
          <w:b/>
          <w:caps/>
        </w:rPr>
        <w:t xml:space="preserve">sete lagoas </w:t>
      </w:r>
      <w:r>
        <w:rPr>
          <w:rFonts w:asciiTheme="minorHAnsi" w:hAnsiTheme="minorHAnsi" w:cstheme="minorHAnsi"/>
          <w:b/>
          <w:caps/>
        </w:rPr>
        <w:t>-</w:t>
      </w:r>
      <w:r w:rsidRPr="00FA77D2">
        <w:rPr>
          <w:rFonts w:asciiTheme="minorHAnsi" w:hAnsiTheme="minorHAnsi" w:cstheme="minorHAnsi"/>
          <w:b/>
          <w:caps/>
        </w:rPr>
        <w:t xml:space="preserve"> mg</w:t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  <w:caps/>
        </w:rPr>
        <w:t>-</w:t>
      </w:r>
      <w:r w:rsidRPr="00FA77D2">
        <w:rPr>
          <w:rFonts w:asciiTheme="minorHAnsi" w:hAnsiTheme="minorHAnsi" w:cstheme="minorHAnsi"/>
          <w:b/>
          <w:caps/>
        </w:rPr>
        <w:t xml:space="preserve"> </w:t>
      </w:r>
      <w:r>
        <w:rPr>
          <w:rFonts w:asciiTheme="minorHAnsi" w:hAnsiTheme="minorHAnsi" w:cstheme="minorHAnsi"/>
          <w:b/>
          <w:caps/>
        </w:rPr>
        <w:t xml:space="preserve">novo edital </w:t>
      </w:r>
      <w:r w:rsidRPr="00FA77D2">
        <w:rPr>
          <w:rFonts w:asciiTheme="minorHAnsi" w:hAnsiTheme="minorHAnsi" w:cstheme="minorHAnsi"/>
          <w:b/>
          <w:caps/>
        </w:rPr>
        <w:t>Pregão Eletrônico nº 194</w:t>
      </w:r>
      <w:r w:rsidRPr="00FA77D2">
        <w:rPr>
          <w:rFonts w:asciiTheme="minorHAnsi" w:hAnsiTheme="minorHAnsi" w:cstheme="minorHAnsi"/>
          <w:b/>
        </w:rPr>
        <w:t>/2025</w:t>
      </w:r>
    </w:p>
    <w:p w14:paraId="04B50868" w14:textId="2E9E97A0" w:rsidR="00FA77D2" w:rsidRDefault="00FA77D2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A77D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FA77D2">
        <w:rPr>
          <w:rFonts w:asciiTheme="majorHAnsi" w:hAnsiTheme="majorHAnsi" w:cstheme="majorHAnsi"/>
        </w:rPr>
        <w:t>Eventual contratação de serviços de manutenção predial preventiva e corretiva, com fornecimento de materiais estruturas, peças e maquinários necessários ao atendimento das demandas da secretaria municipal de educação e demais setores da prefeitura que demostraram interesse em participar deste processo licitatório.</w:t>
      </w:r>
      <w:r>
        <w:rPr>
          <w:rFonts w:asciiTheme="majorHAnsi" w:hAnsiTheme="majorHAnsi" w:cstheme="majorHAnsi"/>
        </w:rPr>
        <w:t xml:space="preserve"> Valor total estimado da contratação em:</w:t>
      </w:r>
      <w:r w:rsidRPr="00FA77D2">
        <w:t xml:space="preserve"> </w:t>
      </w:r>
      <w:r w:rsidRPr="00FA77D2">
        <w:rPr>
          <w:rFonts w:asciiTheme="minorHAnsi" w:hAnsiTheme="minorHAnsi" w:cstheme="minorHAnsi"/>
          <w:b/>
          <w:caps/>
        </w:rPr>
        <w:t>R$ 14.593.257,19</w:t>
      </w:r>
      <w:r>
        <w:rPr>
          <w:rFonts w:asciiTheme="majorHAnsi" w:hAnsiTheme="majorHAnsi" w:cstheme="majorHAnsi"/>
        </w:rPr>
        <w:t xml:space="preserve">. </w:t>
      </w:r>
      <w:r w:rsidRPr="00FA77D2">
        <w:rPr>
          <w:rFonts w:asciiTheme="majorHAnsi" w:hAnsiTheme="majorHAnsi" w:cstheme="majorHAnsi"/>
        </w:rPr>
        <w:t>Data e hor</w:t>
      </w:r>
      <w:r>
        <w:rPr>
          <w:rFonts w:asciiTheme="majorHAnsi" w:hAnsiTheme="majorHAnsi" w:cstheme="majorHAnsi"/>
        </w:rPr>
        <w:t>a do certame: 07/01/2026 às 08h</w:t>
      </w:r>
      <w:r w:rsidRPr="00FA77D2">
        <w:rPr>
          <w:rFonts w:asciiTheme="majorHAnsi" w:hAnsiTheme="majorHAnsi" w:cstheme="majorHAnsi"/>
        </w:rPr>
        <w:t>30min</w:t>
      </w:r>
      <w:r>
        <w:rPr>
          <w:rFonts w:asciiTheme="majorHAnsi" w:hAnsiTheme="majorHAnsi" w:cstheme="majorHAnsi"/>
        </w:rPr>
        <w:t xml:space="preserve">. </w:t>
      </w:r>
      <w:r w:rsidRPr="00FA77D2">
        <w:rPr>
          <w:rFonts w:asciiTheme="majorHAnsi" w:hAnsiTheme="majorHAnsi" w:cstheme="majorHAnsi"/>
        </w:rPr>
        <w:t xml:space="preserve">Local de realização da licitação no site: </w:t>
      </w:r>
      <w:r w:rsidRPr="00FA77D2">
        <w:rPr>
          <w:rStyle w:val="Hyperlink"/>
          <w:rFonts w:asciiTheme="majorHAnsi" w:hAnsiTheme="majorHAnsi" w:cstheme="majorHAnsi"/>
        </w:rPr>
        <w:t>https:\\licitar.digital</w:t>
      </w:r>
      <w:r w:rsidRPr="00FA77D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FA77D2">
        <w:rPr>
          <w:rFonts w:asciiTheme="majorHAnsi" w:hAnsiTheme="majorHAnsi" w:cstheme="majorHAnsi"/>
        </w:rPr>
        <w:t xml:space="preserve">Contato e esclarecimentos: </w:t>
      </w:r>
      <w:r>
        <w:rPr>
          <w:rFonts w:asciiTheme="majorHAnsi" w:hAnsiTheme="majorHAnsi" w:cstheme="majorHAnsi"/>
        </w:rPr>
        <w:t xml:space="preserve">e-mail: </w:t>
      </w:r>
      <w:hyperlink r:id="rId39" w:history="1">
        <w:r w:rsidRPr="00EE21BF">
          <w:rPr>
            <w:rStyle w:val="Hyperlink"/>
            <w:rFonts w:asciiTheme="majorHAnsi" w:hAnsiTheme="majorHAnsi" w:cstheme="majorHAnsi"/>
          </w:rPr>
          <w:t>pregao.licitacoes@setelagoas.mg.gov.br</w:t>
        </w:r>
      </w:hyperlink>
      <w:r>
        <w:t xml:space="preserve"> </w:t>
      </w:r>
      <w:r w:rsidRPr="00FA77D2">
        <w:rPr>
          <w:rFonts w:asciiTheme="majorHAnsi" w:hAnsiTheme="majorHAnsi" w:cstheme="majorHAnsi"/>
        </w:rPr>
        <w:t>ou telefone</w:t>
      </w:r>
      <w:r>
        <w:t xml:space="preserve"> </w:t>
      </w:r>
      <w:r w:rsidRPr="00FA77D2">
        <w:rPr>
          <w:rFonts w:asciiTheme="majorHAnsi" w:hAnsiTheme="majorHAnsi" w:cstheme="majorHAnsi"/>
        </w:rPr>
        <w:t>(31)</w:t>
      </w:r>
      <w:r>
        <w:rPr>
          <w:rFonts w:asciiTheme="majorHAnsi" w:hAnsiTheme="majorHAnsi" w:cstheme="majorHAnsi"/>
        </w:rPr>
        <w:t xml:space="preserve"> </w:t>
      </w:r>
      <w:r w:rsidRPr="00FA77D2">
        <w:rPr>
          <w:rFonts w:asciiTheme="majorHAnsi" w:hAnsiTheme="majorHAnsi" w:cstheme="majorHAnsi"/>
        </w:rPr>
        <w:t>3779-3700</w:t>
      </w:r>
      <w:r>
        <w:rPr>
          <w:rFonts w:asciiTheme="majorHAnsi" w:hAnsiTheme="majorHAnsi" w:cstheme="majorHAnsi"/>
        </w:rPr>
        <w:t>.</w:t>
      </w:r>
    </w:p>
    <w:p w14:paraId="2A010255" w14:textId="77777777" w:rsidR="003863CE" w:rsidRDefault="003863CE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5E0C81C" w14:textId="0198E92C" w:rsidR="00CD4C77" w:rsidRDefault="007D2143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7D2143">
        <w:rPr>
          <w:rFonts w:asciiTheme="minorHAnsi" w:hAnsiTheme="minorHAnsi" w:cstheme="minorHAnsi"/>
          <w:b/>
          <w:caps/>
        </w:rPr>
        <w:t>São João da Mata</w:t>
      </w:r>
      <w:r>
        <w:rPr>
          <w:rFonts w:asciiTheme="minorHAnsi" w:hAnsiTheme="minorHAnsi" w:cstheme="minorHAnsi"/>
          <w:b/>
          <w:caps/>
        </w:rPr>
        <w:t xml:space="preserve"> - mg - </w:t>
      </w:r>
      <w:r w:rsidRPr="007D2143">
        <w:rPr>
          <w:rFonts w:asciiTheme="minorHAnsi" w:hAnsiTheme="minorHAnsi" w:cstheme="minorHAnsi"/>
          <w:b/>
          <w:caps/>
        </w:rPr>
        <w:t>CONCORRÊNCIA PRESENCIAL Nº 001/2025</w:t>
      </w:r>
    </w:p>
    <w:p w14:paraId="5564F5A7" w14:textId="244C1E78" w:rsidR="00893AC1" w:rsidRPr="007D2143" w:rsidRDefault="007D2143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2143">
        <w:rPr>
          <w:rFonts w:asciiTheme="majorHAnsi" w:hAnsiTheme="majorHAnsi" w:cstheme="majorHAnsi"/>
          <w:caps/>
        </w:rPr>
        <w:t>Objeto</w:t>
      </w:r>
      <w:r w:rsidRPr="007D2143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7D2143">
        <w:rPr>
          <w:rFonts w:asciiTheme="majorHAnsi" w:hAnsiTheme="majorHAnsi" w:cstheme="majorHAnsi"/>
        </w:rPr>
        <w:t xml:space="preserve">Contratação </w:t>
      </w:r>
      <w:r>
        <w:rPr>
          <w:rFonts w:asciiTheme="majorHAnsi" w:hAnsiTheme="majorHAnsi" w:cstheme="majorHAnsi"/>
        </w:rPr>
        <w:t xml:space="preserve"> </w:t>
      </w:r>
      <w:r w:rsidRPr="007D2143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="00D334B6">
        <w:rPr>
          <w:rFonts w:asciiTheme="majorHAnsi" w:hAnsiTheme="majorHAnsi" w:cstheme="majorHAnsi"/>
        </w:rPr>
        <w:t xml:space="preserve"> </w:t>
      </w:r>
      <w:r w:rsidRPr="007D2143">
        <w:rPr>
          <w:rFonts w:asciiTheme="majorHAnsi" w:hAnsiTheme="majorHAnsi" w:cstheme="majorHAnsi"/>
        </w:rPr>
        <w:t xml:space="preserve">empresa </w:t>
      </w:r>
      <w:r>
        <w:rPr>
          <w:rFonts w:asciiTheme="majorHAnsi" w:hAnsiTheme="majorHAnsi" w:cstheme="majorHAnsi"/>
        </w:rPr>
        <w:t xml:space="preserve"> </w:t>
      </w:r>
      <w:r w:rsidRPr="007D2143">
        <w:rPr>
          <w:rFonts w:asciiTheme="majorHAnsi" w:hAnsiTheme="majorHAnsi" w:cstheme="majorHAnsi"/>
        </w:rPr>
        <w:t>especializada</w:t>
      </w:r>
      <w:r w:rsidR="00D334B6">
        <w:rPr>
          <w:rFonts w:asciiTheme="majorHAnsi" w:hAnsiTheme="majorHAnsi" w:cstheme="majorHAnsi"/>
        </w:rPr>
        <w:t xml:space="preserve"> </w:t>
      </w:r>
      <w:r w:rsidRPr="007D2143">
        <w:rPr>
          <w:rFonts w:asciiTheme="majorHAnsi" w:hAnsiTheme="majorHAnsi" w:cstheme="majorHAnsi"/>
        </w:rPr>
        <w:t xml:space="preserve"> para </w:t>
      </w:r>
      <w:r>
        <w:rPr>
          <w:rFonts w:asciiTheme="majorHAnsi" w:hAnsiTheme="majorHAnsi" w:cstheme="majorHAnsi"/>
        </w:rPr>
        <w:t xml:space="preserve"> </w:t>
      </w:r>
      <w:r w:rsidRPr="007D2143">
        <w:rPr>
          <w:rFonts w:asciiTheme="majorHAnsi" w:hAnsiTheme="majorHAnsi" w:cstheme="majorHAnsi"/>
        </w:rPr>
        <w:t xml:space="preserve">execução </w:t>
      </w:r>
      <w:r>
        <w:rPr>
          <w:rFonts w:asciiTheme="majorHAnsi" w:hAnsiTheme="majorHAnsi" w:cstheme="majorHAnsi"/>
        </w:rPr>
        <w:t xml:space="preserve"> </w:t>
      </w:r>
      <w:r w:rsidRPr="007D2143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7D2143">
        <w:rPr>
          <w:rFonts w:asciiTheme="majorHAnsi" w:hAnsiTheme="majorHAnsi" w:cstheme="majorHAnsi"/>
        </w:rPr>
        <w:t xml:space="preserve"> obra </w:t>
      </w:r>
      <w:r>
        <w:rPr>
          <w:rFonts w:asciiTheme="majorHAnsi" w:hAnsiTheme="majorHAnsi" w:cstheme="majorHAnsi"/>
        </w:rPr>
        <w:t xml:space="preserve"> </w:t>
      </w:r>
      <w:r w:rsidRPr="007D2143">
        <w:rPr>
          <w:rFonts w:asciiTheme="majorHAnsi" w:hAnsiTheme="majorHAnsi" w:cstheme="majorHAnsi"/>
        </w:rPr>
        <w:t>de ampliação</w:t>
      </w:r>
      <w:r>
        <w:rPr>
          <w:rFonts w:asciiTheme="majorHAnsi" w:hAnsiTheme="majorHAnsi" w:cstheme="majorHAnsi"/>
        </w:rPr>
        <w:t xml:space="preserve"> </w:t>
      </w:r>
      <w:r w:rsidRPr="007D2143">
        <w:rPr>
          <w:rFonts w:asciiTheme="majorHAnsi" w:hAnsiTheme="majorHAnsi" w:cstheme="majorHAnsi"/>
        </w:rPr>
        <w:t xml:space="preserve"> da</w:t>
      </w:r>
      <w:r>
        <w:rPr>
          <w:rFonts w:asciiTheme="majorHAnsi" w:hAnsiTheme="majorHAnsi" w:cstheme="majorHAnsi"/>
        </w:rPr>
        <w:t xml:space="preserve"> </w:t>
      </w:r>
      <w:r w:rsidRPr="007D214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Creche  Municipal CEMEI  “Chapéuzinho  Vermelho”  </w:t>
      </w:r>
      <w:r w:rsidRPr="007D2143">
        <w:rPr>
          <w:rFonts w:asciiTheme="majorHAnsi" w:hAnsiTheme="majorHAnsi" w:cstheme="majorHAnsi"/>
        </w:rPr>
        <w:t xml:space="preserve">no </w:t>
      </w:r>
      <w:r>
        <w:rPr>
          <w:rFonts w:asciiTheme="majorHAnsi" w:hAnsiTheme="majorHAnsi" w:cstheme="majorHAnsi"/>
        </w:rPr>
        <w:t xml:space="preserve"> </w:t>
      </w:r>
      <w:r w:rsidRPr="007D2143">
        <w:rPr>
          <w:rFonts w:asciiTheme="majorHAnsi" w:hAnsiTheme="majorHAnsi" w:cstheme="majorHAnsi"/>
        </w:rPr>
        <w:t>Mu</w:t>
      </w:r>
      <w:r>
        <w:rPr>
          <w:rFonts w:asciiTheme="majorHAnsi" w:hAnsiTheme="majorHAnsi" w:cstheme="majorHAnsi"/>
        </w:rPr>
        <w:t>nicípio  de  São  João  da  Mata / MG</w:t>
      </w:r>
      <w:r w:rsidRPr="007D2143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 Data  de  </w:t>
      </w:r>
      <w:r w:rsidRPr="007D2143">
        <w:rPr>
          <w:rFonts w:asciiTheme="majorHAnsi" w:hAnsiTheme="majorHAnsi" w:cstheme="majorHAnsi"/>
        </w:rPr>
        <w:t xml:space="preserve">abertura </w:t>
      </w:r>
      <w:r>
        <w:rPr>
          <w:rFonts w:asciiTheme="majorHAnsi" w:hAnsiTheme="majorHAnsi" w:cstheme="majorHAnsi"/>
        </w:rPr>
        <w:t xml:space="preserve"> </w:t>
      </w:r>
      <w:r w:rsidRPr="007D2143">
        <w:rPr>
          <w:rFonts w:asciiTheme="majorHAnsi" w:hAnsiTheme="majorHAnsi" w:cstheme="majorHAnsi"/>
        </w:rPr>
        <w:t>das</w:t>
      </w:r>
      <w:r>
        <w:rPr>
          <w:rFonts w:asciiTheme="majorHAnsi" w:hAnsiTheme="majorHAnsi" w:cstheme="majorHAnsi"/>
        </w:rPr>
        <w:t xml:space="preserve"> </w:t>
      </w:r>
      <w:r w:rsidRPr="007D2143">
        <w:rPr>
          <w:rFonts w:asciiTheme="majorHAnsi" w:hAnsiTheme="majorHAnsi" w:cstheme="majorHAnsi"/>
        </w:rPr>
        <w:t xml:space="preserve"> propostas</w:t>
      </w:r>
      <w:r>
        <w:rPr>
          <w:rFonts w:asciiTheme="majorHAnsi" w:hAnsiTheme="majorHAnsi" w:cstheme="majorHAnsi"/>
        </w:rPr>
        <w:t xml:space="preserve"> </w:t>
      </w:r>
      <w:r w:rsidR="00D334B6">
        <w:rPr>
          <w:rFonts w:asciiTheme="majorHAnsi" w:hAnsiTheme="majorHAnsi" w:cstheme="majorHAnsi"/>
        </w:rPr>
        <w:t xml:space="preserve">dia: </w:t>
      </w:r>
      <w:r>
        <w:rPr>
          <w:rFonts w:asciiTheme="majorHAnsi" w:hAnsiTheme="majorHAnsi" w:cstheme="majorHAnsi"/>
        </w:rPr>
        <w:t>15/01/2026</w:t>
      </w:r>
      <w:r w:rsidR="00D334B6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à</w:t>
      </w:r>
      <w:r w:rsidRPr="007D2143">
        <w:rPr>
          <w:rFonts w:asciiTheme="majorHAnsi" w:hAnsiTheme="majorHAnsi" w:cstheme="majorHAnsi"/>
        </w:rPr>
        <w:t>s 13h01</w:t>
      </w:r>
      <w:r>
        <w:rPr>
          <w:rFonts w:asciiTheme="majorHAnsi" w:hAnsiTheme="majorHAnsi" w:cstheme="majorHAnsi"/>
        </w:rPr>
        <w:t xml:space="preserve">min. Informações pelo telefone (035) </w:t>
      </w:r>
      <w:r w:rsidRPr="007D2143">
        <w:rPr>
          <w:rFonts w:asciiTheme="majorHAnsi" w:hAnsiTheme="majorHAnsi" w:cstheme="majorHAnsi"/>
        </w:rPr>
        <w:t xml:space="preserve">99976-6437 ou no site </w:t>
      </w:r>
      <w:hyperlink r:id="rId40" w:history="1">
        <w:r w:rsidRPr="00EE21BF">
          <w:rPr>
            <w:rStyle w:val="Hyperlink"/>
            <w:rFonts w:asciiTheme="majorHAnsi" w:hAnsiTheme="majorHAnsi" w:cstheme="majorHAnsi"/>
          </w:rPr>
          <w:t>www.saojoaodamata.mg.gov.br</w:t>
        </w:r>
      </w:hyperlink>
      <w:r>
        <w:rPr>
          <w:rFonts w:asciiTheme="majorHAnsi" w:hAnsiTheme="majorHAnsi" w:cstheme="majorHAnsi"/>
        </w:rPr>
        <w:t xml:space="preserve"> </w:t>
      </w:r>
      <w:r w:rsidRPr="007D2143">
        <w:rPr>
          <w:rFonts w:asciiTheme="majorHAnsi" w:hAnsiTheme="majorHAnsi" w:cstheme="majorHAnsi"/>
        </w:rPr>
        <w:t xml:space="preserve">ou e-mail </w:t>
      </w:r>
      <w:hyperlink r:id="rId41" w:history="1">
        <w:r w:rsidRPr="00EE21BF">
          <w:rPr>
            <w:rStyle w:val="Hyperlink"/>
            <w:rFonts w:asciiTheme="majorHAnsi" w:hAnsiTheme="majorHAnsi" w:cstheme="majorHAnsi"/>
          </w:rPr>
          <w:t>licitacao@saojoaodamata.mg.gov.br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555447D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D54B4B6" w14:textId="0A2BEE51" w:rsidR="00083FCD" w:rsidRDefault="001C5607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1C5607">
        <w:rPr>
          <w:rFonts w:asciiTheme="minorHAnsi" w:hAnsiTheme="minorHAnsi" w:cstheme="minorHAnsi"/>
          <w:b/>
          <w:caps/>
        </w:rPr>
        <w:t>Cimvalpi</w:t>
      </w:r>
      <w:r>
        <w:rPr>
          <w:rFonts w:asciiTheme="minorHAnsi" w:hAnsiTheme="minorHAnsi" w:cstheme="minorHAnsi"/>
          <w:b/>
        </w:rPr>
        <w:t xml:space="preserve"> -</w:t>
      </w:r>
      <w:r w:rsidR="007D2143">
        <w:rPr>
          <w:rFonts w:asciiTheme="minorHAnsi" w:hAnsiTheme="minorHAnsi" w:cstheme="minorHAnsi"/>
          <w:b/>
        </w:rPr>
        <w:t xml:space="preserve"> </w:t>
      </w:r>
      <w:r w:rsidR="007D2143" w:rsidRPr="007D2143">
        <w:rPr>
          <w:rFonts w:asciiTheme="minorHAnsi" w:hAnsiTheme="minorHAnsi" w:cstheme="minorHAnsi"/>
          <w:b/>
        </w:rPr>
        <w:t xml:space="preserve">CONCORRÊNCIA ELETRÔNICA </w:t>
      </w:r>
      <w:r w:rsidR="007D2143" w:rsidRPr="007D2143">
        <w:rPr>
          <w:rFonts w:asciiTheme="minorHAnsi" w:hAnsiTheme="minorHAnsi" w:cstheme="minorHAnsi"/>
          <w:b/>
          <w:caps/>
        </w:rPr>
        <w:t>nº</w:t>
      </w:r>
      <w:r w:rsidR="007D2143">
        <w:rPr>
          <w:rFonts w:asciiTheme="minorHAnsi" w:hAnsiTheme="minorHAnsi" w:cstheme="minorHAnsi"/>
          <w:b/>
        </w:rPr>
        <w:t xml:space="preserve"> </w:t>
      </w:r>
      <w:r w:rsidR="007D2143" w:rsidRPr="007D2143">
        <w:rPr>
          <w:rFonts w:asciiTheme="minorHAnsi" w:hAnsiTheme="minorHAnsi" w:cstheme="minorHAnsi"/>
          <w:b/>
        </w:rPr>
        <w:t>018/2025</w:t>
      </w:r>
    </w:p>
    <w:p w14:paraId="55A56708" w14:textId="6E40E998" w:rsidR="00083FCD" w:rsidRPr="007D2143" w:rsidRDefault="007D2143" w:rsidP="00361123">
      <w:pPr>
        <w:ind w:left="142"/>
        <w:jc w:val="both"/>
        <w:rPr>
          <w:rFonts w:asciiTheme="majorHAnsi" w:hAnsiTheme="majorHAnsi" w:cstheme="majorHAnsi"/>
        </w:rPr>
      </w:pPr>
      <w:r w:rsidRPr="007D2143">
        <w:rPr>
          <w:rFonts w:asciiTheme="majorHAnsi" w:hAnsiTheme="majorHAnsi" w:cstheme="majorHAnsi"/>
          <w:caps/>
        </w:rPr>
        <w:t>Objeto</w:t>
      </w:r>
      <w:r w:rsidRPr="007D2143">
        <w:rPr>
          <w:rFonts w:asciiTheme="majorHAnsi" w:hAnsiTheme="majorHAnsi" w:cstheme="majorHAnsi"/>
        </w:rPr>
        <w:t>: Registro de preços visando a contratação de empresa de engenharia especi</w:t>
      </w:r>
      <w:r>
        <w:rPr>
          <w:rFonts w:asciiTheme="majorHAnsi" w:hAnsiTheme="majorHAnsi" w:cstheme="majorHAnsi"/>
        </w:rPr>
        <w:t xml:space="preserve">alizada em obras de contenções </w:t>
      </w:r>
      <w:r w:rsidRPr="007D2143">
        <w:rPr>
          <w:rFonts w:asciiTheme="majorHAnsi" w:hAnsiTheme="majorHAnsi" w:cstheme="majorHAnsi"/>
        </w:rPr>
        <w:t>tais como execução de muro de gabião, execução de conte</w:t>
      </w:r>
      <w:r>
        <w:rPr>
          <w:rFonts w:asciiTheme="majorHAnsi" w:hAnsiTheme="majorHAnsi" w:cstheme="majorHAnsi"/>
        </w:rPr>
        <w:t xml:space="preserve">nção em bloco de concreto pré- </w:t>
      </w:r>
      <w:r w:rsidRPr="007D2143">
        <w:rPr>
          <w:rFonts w:asciiTheme="majorHAnsi" w:hAnsiTheme="majorHAnsi" w:cstheme="majorHAnsi"/>
        </w:rPr>
        <w:t>moldados, execução de contenção em solo grampeado, execução de muro em concreto armado e execução contenção em concreto projetado</w:t>
      </w:r>
      <w:r>
        <w:rPr>
          <w:rFonts w:asciiTheme="majorHAnsi" w:hAnsiTheme="majorHAnsi" w:cstheme="majorHAnsi"/>
        </w:rPr>
        <w:t>.</w:t>
      </w:r>
      <w:r w:rsidRPr="007D2143">
        <w:t xml:space="preserve"> </w:t>
      </w:r>
      <w:r w:rsidR="00B05F0C" w:rsidRPr="00B05F0C">
        <w:rPr>
          <w:rFonts w:asciiTheme="majorHAnsi" w:hAnsiTheme="majorHAnsi" w:cstheme="majorHAnsi"/>
        </w:rPr>
        <w:t xml:space="preserve">Valor total estimado em: </w:t>
      </w:r>
      <w:r w:rsidR="00B05F0C" w:rsidRPr="00B05F0C">
        <w:rPr>
          <w:rFonts w:asciiTheme="minorHAnsi" w:hAnsiTheme="minorHAnsi" w:cstheme="minorHAnsi"/>
          <w:b/>
        </w:rPr>
        <w:t>R$ 370.644.927,02</w:t>
      </w:r>
      <w:r w:rsidR="00B05F0C" w:rsidRPr="00B05F0C">
        <w:rPr>
          <w:rFonts w:asciiTheme="majorHAnsi" w:hAnsiTheme="majorHAnsi" w:cstheme="majorHAnsi"/>
        </w:rPr>
        <w:t xml:space="preserve">. </w:t>
      </w:r>
      <w:r w:rsidRPr="007D2143">
        <w:rPr>
          <w:rFonts w:asciiTheme="majorHAnsi" w:hAnsiTheme="majorHAnsi" w:cstheme="majorHAnsi"/>
        </w:rPr>
        <w:t>Data da s</w:t>
      </w:r>
      <w:r>
        <w:rPr>
          <w:rFonts w:asciiTheme="majorHAnsi" w:hAnsiTheme="majorHAnsi" w:cstheme="majorHAnsi"/>
        </w:rPr>
        <w:t xml:space="preserve">essão pública: 12/01/2026 às 09h00min, </w:t>
      </w:r>
      <w:r w:rsidRPr="007D2143">
        <w:rPr>
          <w:rFonts w:asciiTheme="majorHAnsi" w:hAnsiTheme="majorHAnsi" w:cstheme="majorHAnsi"/>
        </w:rPr>
        <w:t xml:space="preserve">no sítio eletrônico </w:t>
      </w:r>
      <w:hyperlink r:id="rId42" w:history="1">
        <w:r w:rsidRPr="00EE21B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7D2143">
        <w:rPr>
          <w:rFonts w:asciiTheme="majorHAnsi" w:hAnsiTheme="majorHAnsi" w:cstheme="majorHAnsi"/>
        </w:rPr>
        <w:t>.</w:t>
      </w:r>
      <w:r>
        <w:t xml:space="preserve"> </w:t>
      </w:r>
      <w:r w:rsidRPr="007D2143">
        <w:rPr>
          <w:rFonts w:asciiTheme="majorHAnsi" w:hAnsiTheme="majorHAnsi" w:cstheme="majorHAnsi"/>
        </w:rPr>
        <w:t xml:space="preserve">O Edital consolidado na íntegra poderá ser obtido nos </w:t>
      </w:r>
      <w:r>
        <w:rPr>
          <w:rFonts w:asciiTheme="majorHAnsi" w:hAnsiTheme="majorHAnsi" w:cstheme="majorHAnsi"/>
        </w:rPr>
        <w:t xml:space="preserve">sites: </w:t>
      </w:r>
      <w:hyperlink r:id="rId43" w:history="1">
        <w:r w:rsidRPr="00EE21BF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 ou </w:t>
      </w:r>
      <w:hyperlink r:id="rId44" w:history="1">
        <w:r w:rsidRPr="00EE21BF">
          <w:rPr>
            <w:rStyle w:val="Hyperlink"/>
            <w:rFonts w:asciiTheme="majorHAnsi" w:hAnsiTheme="majorHAnsi" w:cstheme="majorHAnsi"/>
          </w:rPr>
          <w:t>www.cimvalpi.mg.gov.br</w:t>
        </w:r>
      </w:hyperlink>
      <w:r>
        <w:rPr>
          <w:rFonts w:asciiTheme="majorHAnsi" w:hAnsiTheme="majorHAnsi" w:cstheme="majorHAnsi"/>
        </w:rPr>
        <w:t xml:space="preserve">. </w:t>
      </w:r>
      <w:r w:rsidRPr="007D2143">
        <w:rPr>
          <w:rFonts w:asciiTheme="majorHAnsi" w:hAnsiTheme="majorHAnsi" w:cstheme="majorHAnsi"/>
        </w:rPr>
        <w:t xml:space="preserve">Maiores informações poderão ser obtidas através da plataforma </w:t>
      </w:r>
      <w:hyperlink r:id="rId45" w:history="1">
        <w:r w:rsidRPr="00EE21BF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456E9198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4D2B00F" w14:textId="77777777" w:rsidR="00523D55" w:rsidRDefault="00523D55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1B90DDD" w14:textId="77777777" w:rsidR="00523D55" w:rsidRDefault="00523D55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35585AB" w14:textId="77777777" w:rsidR="00523D55" w:rsidRDefault="00523D55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325EED0" w14:textId="77777777" w:rsidR="00523D55" w:rsidRDefault="00523D55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DD45F71" w14:textId="6B6ABA60" w:rsidR="00083FCD" w:rsidRDefault="00276114" w:rsidP="00361123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CORPO DE BOMBEIROS</w:t>
      </w:r>
      <w:r w:rsidRPr="00276114">
        <w:t xml:space="preserve"> </w:t>
      </w:r>
      <w:r>
        <w:rPr>
          <w:rFonts w:asciiTheme="minorHAnsi" w:hAnsiTheme="minorHAnsi" w:cstheme="minorHAnsi"/>
          <w:b/>
        </w:rPr>
        <w:t>2º COB</w:t>
      </w:r>
      <w:r>
        <w:t xml:space="preserve"> </w:t>
      </w:r>
      <w:r>
        <w:rPr>
          <w:rFonts w:asciiTheme="minorHAnsi" w:hAnsiTheme="minorHAnsi" w:cstheme="minorHAnsi"/>
          <w:b/>
        </w:rPr>
        <w:t xml:space="preserve">- </w:t>
      </w:r>
      <w:r w:rsidRPr="00276114">
        <w:rPr>
          <w:rFonts w:asciiTheme="minorHAnsi" w:hAnsiTheme="minorHAnsi" w:cstheme="minorHAnsi"/>
          <w:b/>
          <w:caps/>
        </w:rPr>
        <w:t>mg</w:t>
      </w:r>
      <w:r w:rsidRPr="00276114">
        <w:rPr>
          <w:rFonts w:asciiTheme="minorHAnsi" w:hAnsiTheme="minorHAnsi" w:cstheme="minorHAnsi"/>
          <w:b/>
        </w:rPr>
        <w:t xml:space="preserve"> - PREGÃO ELETRÔNICO Nº</w:t>
      </w:r>
      <w:r>
        <w:rPr>
          <w:rFonts w:asciiTheme="minorHAnsi" w:hAnsiTheme="minorHAnsi" w:cstheme="minorHAnsi"/>
          <w:b/>
        </w:rPr>
        <w:t xml:space="preserve"> 040/2025</w:t>
      </w:r>
    </w:p>
    <w:p w14:paraId="6FD428EF" w14:textId="5DB4FB9F" w:rsidR="00083FCD" w:rsidRDefault="00276114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276114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276114">
        <w:rPr>
          <w:rFonts w:asciiTheme="majorHAnsi" w:hAnsiTheme="majorHAnsi" w:cstheme="majorHAnsi"/>
        </w:rPr>
        <w:t xml:space="preserve">Contratação de empresa especializada na área de engenharia e/ou arquitetura para a prestação dos </w:t>
      </w:r>
      <w:r>
        <w:rPr>
          <w:rFonts w:asciiTheme="majorHAnsi" w:hAnsiTheme="majorHAnsi" w:cstheme="majorHAnsi"/>
        </w:rPr>
        <w:t>serviços d</w:t>
      </w:r>
      <w:r w:rsidRPr="00276114">
        <w:rPr>
          <w:rFonts w:asciiTheme="majorHAnsi" w:hAnsiTheme="majorHAnsi" w:cstheme="majorHAnsi"/>
        </w:rPr>
        <w:t>e reparos e adaptações nas unidades apoiadas pelo 2º COB, nas cidades de Uberlândia, Uberab</w:t>
      </w:r>
      <w:r>
        <w:rPr>
          <w:rFonts w:asciiTheme="majorHAnsi" w:hAnsiTheme="majorHAnsi" w:cstheme="majorHAnsi"/>
        </w:rPr>
        <w:t xml:space="preserve">a e Patos de Minas. Valor total estimado em: </w:t>
      </w:r>
      <w:r w:rsidRPr="00276114">
        <w:rPr>
          <w:rFonts w:asciiTheme="minorHAnsi" w:hAnsiTheme="minorHAnsi" w:cstheme="minorHAnsi"/>
          <w:b/>
        </w:rPr>
        <w:t>R$ 259.833,10</w:t>
      </w:r>
      <w:r w:rsidRPr="0027611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abertura da sessão em: 29/12/2025 às 09h00min. Local: </w:t>
      </w:r>
      <w:hyperlink r:id="rId46" w:history="1">
        <w:r w:rsidRPr="00EE21BF">
          <w:rPr>
            <w:rStyle w:val="Hyperlink"/>
            <w:rFonts w:asciiTheme="majorHAnsi" w:hAnsiTheme="majorHAnsi" w:cstheme="majorHAnsi"/>
          </w:rPr>
          <w:t>http://compras.mg.gov.br/</w:t>
        </w:r>
      </w:hyperlink>
      <w:r>
        <w:rPr>
          <w:rFonts w:asciiTheme="majorHAnsi" w:hAnsiTheme="majorHAnsi" w:cstheme="majorHAnsi"/>
        </w:rPr>
        <w:t xml:space="preserve">. Edital disponível no link: </w:t>
      </w:r>
      <w:hyperlink r:id="rId47" w:history="1">
        <w:r w:rsidRPr="00EE21BF">
          <w:rPr>
            <w:rStyle w:val="Hyperlink"/>
            <w:rFonts w:asciiTheme="majorHAnsi" w:hAnsiTheme="majorHAnsi" w:cstheme="majorHAnsi"/>
          </w:rPr>
          <w:t>https://pncp.gov.br/pncp-api/v1/orgaos/03389126000198/compras/2025/222/arquivos/1</w:t>
        </w:r>
      </w:hyperlink>
      <w:r>
        <w:rPr>
          <w:rFonts w:asciiTheme="majorHAnsi" w:hAnsiTheme="majorHAnsi" w:cstheme="majorHAnsi"/>
        </w:rPr>
        <w:t xml:space="preserve">. </w:t>
      </w:r>
    </w:p>
    <w:p w14:paraId="39333F8D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0731159" w14:textId="740B2FB9" w:rsidR="00893AC1" w:rsidRDefault="008B528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6C32D03A" w14:textId="77777777" w:rsidR="008B5281" w:rsidRDefault="008B528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796D52D4" w14:textId="4ECAB6A9" w:rsidR="00893AC1" w:rsidRDefault="008B528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SEINFRA -</w:t>
      </w:r>
      <w:r w:rsidRPr="008B5281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>
        <w:rPr>
          <w:rFonts w:asciiTheme="minorHAnsi" w:hAnsiTheme="minorHAnsi" w:cstheme="minorHAnsi"/>
          <w:b/>
        </w:rPr>
        <w:t>CONCORRÊNCIA ELETRÔNICA Nº 0</w:t>
      </w:r>
      <w:r w:rsidRPr="008B5281">
        <w:rPr>
          <w:rFonts w:asciiTheme="minorHAnsi" w:hAnsiTheme="minorHAnsi" w:cstheme="minorHAnsi"/>
          <w:b/>
        </w:rPr>
        <w:t>25/2025</w:t>
      </w:r>
    </w:p>
    <w:p w14:paraId="51CE5B1E" w14:textId="0CC5AA21" w:rsidR="008B5281" w:rsidRDefault="008B5281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8B5281">
        <w:rPr>
          <w:rFonts w:asciiTheme="majorHAnsi" w:hAnsiTheme="majorHAnsi" w:cstheme="majorHAnsi"/>
          <w:caps/>
        </w:rPr>
        <w:t>Objeto</w:t>
      </w:r>
      <w:r w:rsidRPr="008B5281">
        <w:rPr>
          <w:rFonts w:asciiTheme="majorHAnsi" w:hAnsiTheme="majorHAnsi" w:cstheme="majorHAnsi"/>
        </w:rPr>
        <w:t>: Pavimentação da BA-505, trecho: Ponte sobre o Rio Pojuca (Est. 822+10,00) - Núcleo JK (Est. 1.784), Município de Mata de São João, com extensão total de 19,23km.</w:t>
      </w:r>
      <w:r>
        <w:rPr>
          <w:rFonts w:asciiTheme="majorHAnsi" w:hAnsiTheme="majorHAnsi" w:cstheme="majorHAnsi"/>
        </w:rPr>
        <w:t xml:space="preserve"> Data de abertura da licitação: 16/01/2026, às 09h30min.</w:t>
      </w:r>
      <w:r w:rsidRPr="008B5281">
        <w:t xml:space="preserve"> </w:t>
      </w:r>
      <w:r w:rsidRPr="008B5281">
        <w:rPr>
          <w:rFonts w:asciiTheme="majorHAnsi" w:hAnsiTheme="majorHAnsi" w:cstheme="majorHAnsi"/>
        </w:rPr>
        <w:t xml:space="preserve">Local da sessão: </w:t>
      </w:r>
      <w:hyperlink r:id="rId48" w:history="1">
        <w:r w:rsidRPr="00EE21BF">
          <w:rPr>
            <w:rStyle w:val="Hyperlink"/>
            <w:rFonts w:asciiTheme="majorHAnsi" w:hAnsiTheme="majorHAnsi" w:cstheme="majorHAnsi"/>
          </w:rPr>
          <w:t>https://licitacoese2.bb.com.br/aop-inter-estatico/tela-inicial</w:t>
        </w:r>
      </w:hyperlink>
      <w:r>
        <w:rPr>
          <w:rFonts w:asciiTheme="majorHAnsi" w:hAnsiTheme="majorHAnsi" w:cstheme="majorHAnsi"/>
        </w:rPr>
        <w:t xml:space="preserve">. </w:t>
      </w:r>
      <w:r w:rsidRPr="008B5281">
        <w:rPr>
          <w:rFonts w:asciiTheme="majorHAnsi" w:hAnsiTheme="majorHAnsi" w:cstheme="majorHAnsi"/>
        </w:rPr>
        <w:t>O Edital e seus anexos poderão ser obtidos através dos</w:t>
      </w:r>
      <w:r>
        <w:rPr>
          <w:rFonts w:asciiTheme="majorHAnsi" w:hAnsiTheme="majorHAnsi" w:cstheme="majorHAnsi"/>
        </w:rPr>
        <w:t xml:space="preserve"> sites: </w:t>
      </w:r>
      <w:hyperlink r:id="rId49" w:history="1">
        <w:r w:rsidRPr="00EE21BF">
          <w:rPr>
            <w:rStyle w:val="Hyperlink"/>
            <w:rFonts w:asciiTheme="majorHAnsi" w:hAnsiTheme="majorHAnsi" w:cstheme="majorHAnsi"/>
          </w:rPr>
          <w:t>www.comprasnet.ba.gov.br</w:t>
        </w:r>
      </w:hyperlink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8B5281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 xml:space="preserve">u </w:t>
      </w:r>
      <w:hyperlink r:id="rId50" w:history="1">
        <w:r w:rsidRPr="00EE21BF">
          <w:rPr>
            <w:rStyle w:val="Hyperlink"/>
            <w:rFonts w:asciiTheme="majorHAnsi" w:hAnsiTheme="majorHAnsi" w:cstheme="majorHAnsi"/>
          </w:rPr>
          <w:t>www.infraestrutura.ba.gov.br</w:t>
        </w:r>
      </w:hyperlink>
      <w:r>
        <w:rPr>
          <w:rFonts w:asciiTheme="majorHAnsi" w:hAnsiTheme="majorHAnsi" w:cstheme="majorHAnsi"/>
        </w:rPr>
        <w:t xml:space="preserve">. </w:t>
      </w:r>
      <w:r w:rsidRPr="008B5281">
        <w:rPr>
          <w:rFonts w:asciiTheme="majorHAnsi" w:hAnsiTheme="majorHAnsi" w:cstheme="majorHAnsi"/>
        </w:rPr>
        <w:t xml:space="preserve">Os interessados poderão entrar em contato através do e-mail: </w:t>
      </w:r>
      <w:hyperlink r:id="rId51" w:history="1">
        <w:r w:rsidRPr="00EE21BF">
          <w:rPr>
            <w:rStyle w:val="Hyperlink"/>
            <w:rFonts w:asciiTheme="majorHAnsi" w:hAnsiTheme="majorHAnsi" w:cstheme="majorHAnsi"/>
          </w:rPr>
          <w:t>cpl@infra.ba.gov.br</w:t>
        </w:r>
      </w:hyperlink>
      <w:r>
        <w:rPr>
          <w:rFonts w:asciiTheme="majorHAnsi" w:hAnsiTheme="majorHAnsi" w:cstheme="majorHAnsi"/>
        </w:rPr>
        <w:t>, telefone (71) 3115-2174.</w:t>
      </w:r>
    </w:p>
    <w:p w14:paraId="161C625F" w14:textId="77777777" w:rsidR="008B5281" w:rsidRDefault="008B5281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54A9DA4A" w14:textId="0807CB04" w:rsidR="008B5281" w:rsidRDefault="008B5281" w:rsidP="008B528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SEINFRA -</w:t>
      </w:r>
      <w:r w:rsidRPr="008B5281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>
        <w:rPr>
          <w:rFonts w:asciiTheme="minorHAnsi" w:hAnsiTheme="minorHAnsi" w:cstheme="minorHAnsi"/>
          <w:b/>
        </w:rPr>
        <w:t>CONCORRÊNCIA ELETRÔNICA Nº 0</w:t>
      </w:r>
      <w:r w:rsidRPr="008B5281">
        <w:rPr>
          <w:rFonts w:asciiTheme="minorHAnsi" w:hAnsiTheme="minorHAnsi" w:cstheme="minorHAnsi"/>
          <w:b/>
        </w:rPr>
        <w:t>2</w:t>
      </w:r>
      <w:r>
        <w:rPr>
          <w:rFonts w:asciiTheme="minorHAnsi" w:hAnsiTheme="minorHAnsi" w:cstheme="minorHAnsi"/>
          <w:b/>
        </w:rPr>
        <w:t>6</w:t>
      </w:r>
      <w:r w:rsidRPr="008B5281">
        <w:rPr>
          <w:rFonts w:asciiTheme="minorHAnsi" w:hAnsiTheme="minorHAnsi" w:cstheme="minorHAnsi"/>
          <w:b/>
        </w:rPr>
        <w:t>/2025</w:t>
      </w:r>
    </w:p>
    <w:p w14:paraId="59F69AB2" w14:textId="2337FD9E" w:rsidR="008B5281" w:rsidRDefault="008B5281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8B5281">
        <w:rPr>
          <w:rFonts w:asciiTheme="majorHAnsi" w:hAnsiTheme="majorHAnsi" w:cstheme="majorHAnsi"/>
          <w:caps/>
        </w:rPr>
        <w:t>Objeto</w:t>
      </w:r>
      <w:r w:rsidRPr="008B5281">
        <w:rPr>
          <w:rFonts w:asciiTheme="majorHAnsi" w:hAnsiTheme="majorHAnsi" w:cstheme="majorHAnsi"/>
        </w:rPr>
        <w:t>: Pavimentação da Rodovia BA-395, trecho: Entr. BR-410 - Acesso ao Povoado Olhos D´Água - Povoado de Cotias, município de Tucano, com extensão total de 29,45km.</w:t>
      </w:r>
      <w:r>
        <w:rPr>
          <w:rFonts w:asciiTheme="majorHAnsi" w:hAnsiTheme="majorHAnsi" w:cstheme="majorHAnsi"/>
        </w:rPr>
        <w:t xml:space="preserve"> Data de abertura da licitação: 16/01/2026 às 14h30min.</w:t>
      </w:r>
      <w:r w:rsidRPr="008B5281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8B5281">
        <w:rPr>
          <w:rFonts w:asciiTheme="majorHAnsi" w:hAnsiTheme="majorHAnsi" w:cstheme="majorHAnsi"/>
        </w:rPr>
        <w:t xml:space="preserve">Local da sessão: https://licitacoese2.bb.com.br/aop-inter-estatico/tela-inicial. O Edital e seus anexos poderão ser obtidos através dos sites </w:t>
      </w:r>
      <w:hyperlink r:id="rId52" w:history="1">
        <w:r w:rsidRPr="00EE21BF">
          <w:rPr>
            <w:rStyle w:val="Hyperlink"/>
            <w:rFonts w:asciiTheme="majorHAnsi" w:hAnsiTheme="majorHAnsi" w:cstheme="majorHAnsi"/>
          </w:rPr>
          <w:t>www.comprasnet.ba.gov.br</w:t>
        </w:r>
      </w:hyperlink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8B5281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 xml:space="preserve">u </w:t>
      </w:r>
      <w:hyperlink r:id="rId53" w:history="1">
        <w:r w:rsidRPr="00EE21BF">
          <w:rPr>
            <w:rStyle w:val="Hyperlink"/>
            <w:rFonts w:asciiTheme="majorHAnsi" w:hAnsiTheme="majorHAnsi" w:cstheme="majorHAnsi"/>
          </w:rPr>
          <w:t>www.infraestrutura.ba.gov.br</w:t>
        </w:r>
      </w:hyperlink>
      <w:r>
        <w:rPr>
          <w:rFonts w:asciiTheme="majorHAnsi" w:hAnsiTheme="majorHAnsi" w:cstheme="majorHAnsi"/>
        </w:rPr>
        <w:t xml:space="preserve">. </w:t>
      </w:r>
      <w:r w:rsidRPr="008B5281">
        <w:rPr>
          <w:rFonts w:asciiTheme="majorHAnsi" w:hAnsiTheme="majorHAnsi" w:cstheme="majorHAnsi"/>
        </w:rPr>
        <w:t xml:space="preserve">Os interessados poderão entrar em contato através </w:t>
      </w:r>
      <w:r>
        <w:rPr>
          <w:rFonts w:asciiTheme="majorHAnsi" w:hAnsiTheme="majorHAnsi" w:cstheme="majorHAnsi"/>
        </w:rPr>
        <w:t xml:space="preserve">do e-mail: </w:t>
      </w:r>
      <w:hyperlink r:id="rId54" w:history="1">
        <w:r w:rsidRPr="00EE21BF">
          <w:rPr>
            <w:rStyle w:val="Hyperlink"/>
            <w:rFonts w:asciiTheme="majorHAnsi" w:hAnsiTheme="majorHAnsi" w:cstheme="majorHAnsi"/>
          </w:rPr>
          <w:t>cpl@infra.ba.gov.br</w:t>
        </w:r>
      </w:hyperlink>
      <w:r>
        <w:rPr>
          <w:rFonts w:asciiTheme="majorHAnsi" w:hAnsiTheme="majorHAnsi" w:cstheme="majorHAnsi"/>
        </w:rPr>
        <w:t xml:space="preserve">, </w:t>
      </w:r>
      <w:r w:rsidRPr="008B5281">
        <w:rPr>
          <w:rFonts w:asciiTheme="majorHAnsi" w:hAnsiTheme="majorHAnsi" w:cstheme="majorHAnsi"/>
        </w:rPr>
        <w:t>telefone (71) 3115-2174</w:t>
      </w:r>
      <w:r>
        <w:rPr>
          <w:rFonts w:asciiTheme="majorHAnsi" w:hAnsiTheme="majorHAnsi" w:cstheme="majorHAnsi"/>
        </w:rPr>
        <w:t>.</w:t>
      </w:r>
    </w:p>
    <w:p w14:paraId="653B3AF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A3B318E" w14:textId="2C2F2301" w:rsidR="00893AC1" w:rsidRDefault="008B528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8B5281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Espírito santo</w:t>
      </w:r>
    </w:p>
    <w:p w14:paraId="275EA033" w14:textId="77777777" w:rsidR="008B5281" w:rsidRPr="008B5281" w:rsidRDefault="008B528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BE8DA93" w14:textId="192C3762" w:rsidR="00893AC1" w:rsidRDefault="008B528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9C547C">
        <w:rPr>
          <w:rFonts w:asciiTheme="minorHAnsi" w:hAnsiTheme="minorHAnsi" w:cstheme="minorHAnsi"/>
          <w:b/>
          <w:caps/>
        </w:rPr>
        <w:t>Prefeitura municipal</w:t>
      </w:r>
      <w:r w:rsidR="009C547C" w:rsidRPr="009C547C">
        <w:rPr>
          <w:rFonts w:asciiTheme="minorHAnsi" w:hAnsiTheme="minorHAnsi" w:cstheme="minorHAnsi"/>
          <w:b/>
          <w:caps/>
        </w:rPr>
        <w:t xml:space="preserve"> de Cariacica </w:t>
      </w:r>
      <w:r w:rsidR="009C547C">
        <w:rPr>
          <w:rFonts w:asciiTheme="minorHAnsi" w:hAnsiTheme="minorHAnsi" w:cstheme="minorHAnsi"/>
          <w:b/>
          <w:caps/>
        </w:rPr>
        <w:t xml:space="preserve">- </w:t>
      </w:r>
      <w:r w:rsidR="009C547C" w:rsidRPr="009C547C">
        <w:rPr>
          <w:rFonts w:asciiTheme="minorHAnsi" w:hAnsiTheme="minorHAnsi" w:cstheme="minorHAnsi"/>
          <w:b/>
          <w:caps/>
        </w:rPr>
        <w:t>CONCORRÊNCIA ELETRÔNICA Nº 031/2025</w:t>
      </w:r>
    </w:p>
    <w:p w14:paraId="50555FBA" w14:textId="18D36D9E" w:rsidR="009C547C" w:rsidRPr="009C547C" w:rsidRDefault="009C547C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9C547C">
        <w:rPr>
          <w:rFonts w:asciiTheme="majorHAnsi" w:hAnsiTheme="majorHAnsi" w:cstheme="majorHAnsi"/>
          <w:caps/>
        </w:rPr>
        <w:t>Objeto</w:t>
      </w:r>
      <w:r w:rsidRPr="009C547C">
        <w:rPr>
          <w:rFonts w:asciiTheme="majorHAnsi" w:hAnsiTheme="majorHAnsi" w:cstheme="majorHAnsi"/>
        </w:rPr>
        <w:t>: Contratação integrada para elaboração do projeto básico, projeto executivo de engenharia e arquitetura e execução das obras para construção de hospital público veterinário, no Município de Cariacica/ES.</w:t>
      </w:r>
      <w:r>
        <w:rPr>
          <w:rFonts w:asciiTheme="majorHAnsi" w:hAnsiTheme="majorHAnsi" w:cstheme="majorHAnsi"/>
        </w:rPr>
        <w:t xml:space="preserve"> Valor total estimado da contratação em: </w:t>
      </w:r>
      <w:r w:rsidRPr="009C547C">
        <w:rPr>
          <w:rFonts w:asciiTheme="minorHAnsi" w:hAnsiTheme="minorHAnsi" w:cstheme="minorHAnsi"/>
          <w:b/>
          <w:caps/>
        </w:rPr>
        <w:t>R$ 10.628.305,44</w:t>
      </w:r>
      <w:r w:rsidRPr="009C547C">
        <w:rPr>
          <w:rFonts w:asciiTheme="majorHAnsi" w:hAnsiTheme="majorHAnsi" w:cstheme="majorHAnsi"/>
        </w:rPr>
        <w:t>.</w:t>
      </w:r>
      <w:r w:rsidRPr="009C547C">
        <w:t xml:space="preserve"> </w:t>
      </w:r>
      <w:r w:rsidRPr="009C547C">
        <w:rPr>
          <w:rFonts w:asciiTheme="majorHAnsi" w:hAnsiTheme="majorHAnsi" w:cstheme="majorHAnsi"/>
        </w:rPr>
        <w:t xml:space="preserve">Edital disponível nos sites: </w:t>
      </w:r>
      <w:hyperlink r:id="rId55" w:history="1">
        <w:r w:rsidRPr="00EE21BF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, </w:t>
      </w:r>
      <w:hyperlink r:id="rId56" w:history="1">
        <w:r w:rsidRPr="00EE21BF">
          <w:rPr>
            <w:rStyle w:val="Hyperlink"/>
            <w:rFonts w:asciiTheme="majorHAnsi" w:hAnsiTheme="majorHAnsi" w:cstheme="majorHAnsi"/>
          </w:rPr>
          <w:t>www.cariacica.es.gov.br</w:t>
        </w:r>
      </w:hyperlink>
      <w:r>
        <w:rPr>
          <w:rFonts w:asciiTheme="majorHAnsi" w:hAnsiTheme="majorHAnsi" w:cstheme="majorHAnsi"/>
        </w:rPr>
        <w:t xml:space="preserve"> e </w:t>
      </w:r>
      <w:hyperlink r:id="rId57" w:history="1">
        <w:r w:rsidRPr="00EE21BF">
          <w:rPr>
            <w:rStyle w:val="Hyperlink"/>
            <w:rFonts w:asciiTheme="majorHAnsi" w:hAnsiTheme="majorHAnsi" w:cstheme="majorHAnsi"/>
          </w:rPr>
          <w:t>www.gov.br/pncp/pt-br</w:t>
        </w:r>
      </w:hyperlink>
      <w:r>
        <w:rPr>
          <w:rFonts w:asciiTheme="majorHAnsi" w:hAnsiTheme="majorHAnsi" w:cstheme="majorHAnsi"/>
        </w:rPr>
        <w:t xml:space="preserve">. </w:t>
      </w:r>
      <w:r w:rsidRPr="009C547C">
        <w:rPr>
          <w:rFonts w:asciiTheme="majorHAnsi" w:hAnsiTheme="majorHAnsi" w:cstheme="majorHAnsi"/>
        </w:rPr>
        <w:t xml:space="preserve">Maiores informações poderão ser obtidas através do telefone: (27) 3354-5815. E-mail: </w:t>
      </w:r>
      <w:hyperlink r:id="rId58" w:history="1">
        <w:r w:rsidRPr="00EE21BF">
          <w:rPr>
            <w:rStyle w:val="Hyperlink"/>
            <w:rFonts w:asciiTheme="majorHAnsi" w:hAnsiTheme="majorHAnsi" w:cstheme="majorHAnsi"/>
          </w:rPr>
          <w:t>pregao3@cariacica.es.gov.br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3C5379B5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61475230" w14:textId="77777777" w:rsidR="00523D55" w:rsidRDefault="00523D55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828F73A" w14:textId="77777777" w:rsidR="00523D55" w:rsidRDefault="00523D55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26A112E3" w14:textId="77777777" w:rsidR="00523D55" w:rsidRDefault="00523D55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C5E4564" w14:textId="77777777" w:rsidR="00523D55" w:rsidRDefault="00523D55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1798C647" w14:textId="77777777" w:rsidR="00523D55" w:rsidRDefault="00523D55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5AFB4711" w14:textId="77777777" w:rsidR="00523D55" w:rsidRDefault="00523D55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74E236A2" w14:textId="77777777" w:rsidR="00523D55" w:rsidRDefault="00523D55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1ADDDF3C" w14:textId="2D34B5E5" w:rsidR="005B634A" w:rsidRDefault="00CF7C69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lastRenderedPageBreak/>
        <w:t>goiás</w:t>
      </w:r>
    </w:p>
    <w:p w14:paraId="07F1B67E" w14:textId="15B63461" w:rsidR="00703F0A" w:rsidRDefault="00703F0A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6C81F880" w14:textId="4430F1D8" w:rsidR="00CF7C69" w:rsidRDefault="00CF7C69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goinfra -</w:t>
      </w:r>
      <w:r w:rsidRPr="00CF7C69">
        <w:t xml:space="preserve"> </w:t>
      </w:r>
      <w:r w:rsidRPr="00CF7C69">
        <w:rPr>
          <w:rFonts w:asciiTheme="minorHAnsi" w:hAnsiTheme="minorHAnsi" w:cstheme="minorHAnsi"/>
          <w:b/>
          <w:caps/>
        </w:rPr>
        <w:t>CONCORRÊNCIA ELETRÔNICA Nº 153/2025</w:t>
      </w:r>
    </w:p>
    <w:p w14:paraId="68E16485" w14:textId="09DA8FBA" w:rsidR="00CF7C69" w:rsidRPr="00CF7C69" w:rsidRDefault="00CF7C69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CF7C69">
        <w:rPr>
          <w:rFonts w:asciiTheme="majorHAnsi" w:hAnsiTheme="majorHAnsi" w:cstheme="majorHAnsi"/>
        </w:rPr>
        <w:t>Contratação de empresa especializada para a execução de serviços de conservação preventiva de pavimentos asfálticos, a serem prestados nos municípios que compõe o Lote 80 do Programa Goiás em Movimento - Eixo Municípios (Araguapaz, Aruanã, Faina, Matrinchã, Morro Agudo de Goiás e Mozarlândia). Regime de execução contratual: Empreitada por preço unitário.</w:t>
      </w:r>
      <w:r>
        <w:rPr>
          <w:rFonts w:asciiTheme="majorHAnsi" w:hAnsiTheme="majorHAnsi" w:cstheme="majorHAnsi"/>
        </w:rPr>
        <w:t xml:space="preserve"> Valor total estimado em: </w:t>
      </w:r>
      <w:r w:rsidRPr="00CF7C69">
        <w:rPr>
          <w:rFonts w:asciiTheme="minorHAnsi" w:hAnsiTheme="minorHAnsi" w:cstheme="minorHAnsi"/>
          <w:b/>
          <w:caps/>
        </w:rPr>
        <w:t>R$ 9.773.173,02</w:t>
      </w:r>
      <w:r w:rsidRPr="00CF7C69">
        <w:rPr>
          <w:rFonts w:asciiTheme="majorHAnsi" w:hAnsiTheme="majorHAnsi" w:cstheme="majorHAnsi"/>
        </w:rPr>
        <w:t>.</w:t>
      </w:r>
      <w:r w:rsidR="008B5281" w:rsidRPr="008B5281">
        <w:t xml:space="preserve"> </w:t>
      </w:r>
      <w:r w:rsidR="008B5281" w:rsidRPr="008B5281">
        <w:rPr>
          <w:rFonts w:asciiTheme="majorHAnsi" w:hAnsiTheme="majorHAnsi" w:cstheme="majorHAnsi"/>
        </w:rPr>
        <w:t>Data da sessão pública</w:t>
      </w:r>
      <w:r w:rsidR="008B5281">
        <w:rPr>
          <w:rFonts w:asciiTheme="majorHAnsi" w:hAnsiTheme="majorHAnsi" w:cstheme="majorHAnsi"/>
        </w:rPr>
        <w:t xml:space="preserve"> de abertura: 09/01/2026, às 15h</w:t>
      </w:r>
      <w:r w:rsidR="008B5281" w:rsidRPr="008B5281">
        <w:rPr>
          <w:rFonts w:asciiTheme="majorHAnsi" w:hAnsiTheme="majorHAnsi" w:cstheme="majorHAnsi"/>
        </w:rPr>
        <w:t>00</w:t>
      </w:r>
      <w:r w:rsidR="008B5281">
        <w:rPr>
          <w:rFonts w:asciiTheme="majorHAnsi" w:hAnsiTheme="majorHAnsi" w:cstheme="majorHAnsi"/>
        </w:rPr>
        <w:t>min</w:t>
      </w:r>
      <w:r w:rsidR="008B5281" w:rsidRPr="008B5281">
        <w:rPr>
          <w:rFonts w:asciiTheme="majorHAnsi" w:hAnsiTheme="majorHAnsi" w:cstheme="majorHAnsi"/>
        </w:rPr>
        <w:t>. O edital e seus anexos estão disponíveis aos interessados nos endereços eletrôni</w:t>
      </w:r>
      <w:r w:rsidR="008B5281">
        <w:rPr>
          <w:rFonts w:asciiTheme="majorHAnsi" w:hAnsiTheme="majorHAnsi" w:cstheme="majorHAnsi"/>
        </w:rPr>
        <w:t xml:space="preserve">cos: </w:t>
      </w:r>
      <w:hyperlink r:id="rId59" w:history="1">
        <w:r w:rsidR="008B5281" w:rsidRPr="00EE21BF">
          <w:rPr>
            <w:rStyle w:val="Hyperlink"/>
            <w:rFonts w:asciiTheme="majorHAnsi" w:hAnsiTheme="majorHAnsi" w:cstheme="majorHAnsi"/>
          </w:rPr>
          <w:t>http://sgl.goinfra.go.gov.br/portal_licitacao/</w:t>
        </w:r>
      </w:hyperlink>
      <w:r w:rsidR="008B5281">
        <w:rPr>
          <w:rFonts w:asciiTheme="majorHAnsi" w:hAnsiTheme="majorHAnsi" w:cstheme="majorHAnsi"/>
        </w:rPr>
        <w:t xml:space="preserve">; </w:t>
      </w:r>
      <w:hyperlink r:id="rId60" w:history="1">
        <w:r w:rsidR="008B5281" w:rsidRPr="00EE21BF">
          <w:rPr>
            <w:rStyle w:val="Hyperlink"/>
            <w:rFonts w:asciiTheme="majorHAnsi" w:hAnsiTheme="majorHAnsi" w:cstheme="majorHAnsi"/>
          </w:rPr>
          <w:t>https://sislog.go.gov.br</w:t>
        </w:r>
      </w:hyperlink>
      <w:r w:rsidR="008B5281" w:rsidRPr="008B5281">
        <w:rPr>
          <w:rFonts w:asciiTheme="majorHAnsi" w:hAnsiTheme="majorHAnsi" w:cstheme="majorHAnsi"/>
        </w:rPr>
        <w:t>;</w:t>
      </w:r>
      <w:r w:rsidR="008B5281">
        <w:rPr>
          <w:rFonts w:asciiTheme="majorHAnsi" w:hAnsiTheme="majorHAnsi" w:cstheme="majorHAnsi"/>
        </w:rPr>
        <w:t xml:space="preserve"> e </w:t>
      </w:r>
      <w:hyperlink r:id="rId61" w:history="1">
        <w:r w:rsidR="008B5281" w:rsidRPr="00EE21BF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="008B5281" w:rsidRPr="008B5281">
        <w:rPr>
          <w:rFonts w:asciiTheme="majorHAnsi" w:hAnsiTheme="majorHAnsi" w:cstheme="majorHAnsi"/>
        </w:rPr>
        <w:t>.</w:t>
      </w:r>
      <w:r w:rsidR="008B5281">
        <w:rPr>
          <w:rFonts w:asciiTheme="majorHAnsi" w:hAnsiTheme="majorHAnsi" w:cstheme="majorHAnsi"/>
        </w:rPr>
        <w:t xml:space="preserve">  </w:t>
      </w:r>
    </w:p>
    <w:p w14:paraId="31A837E6" w14:textId="77777777" w:rsidR="00893AC1" w:rsidRDefault="00893AC1" w:rsidP="00893AC1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2210FAF" w14:textId="65B27808" w:rsidR="009C547C" w:rsidRDefault="00FB7345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MATO GROSSO</w:t>
      </w:r>
    </w:p>
    <w:p w14:paraId="1E42B68B" w14:textId="77777777" w:rsidR="00FB7345" w:rsidRDefault="00FB7345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061A441" w14:textId="437DEE3E" w:rsidR="00FB7345" w:rsidRDefault="00FB7345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FB7345">
        <w:rPr>
          <w:rFonts w:asciiTheme="minorHAnsi" w:hAnsiTheme="minorHAnsi" w:cstheme="minorHAnsi"/>
          <w:b/>
          <w:caps/>
        </w:rPr>
        <w:t>SINFRA</w:t>
      </w:r>
      <w:r>
        <w:rPr>
          <w:rFonts w:asciiTheme="minorHAnsi" w:hAnsiTheme="minorHAnsi" w:cstheme="minorHAnsi"/>
          <w:b/>
          <w:caps/>
        </w:rPr>
        <w:t xml:space="preserve"> -</w:t>
      </w:r>
      <w:r w:rsidRPr="00FB7345">
        <w:rPr>
          <w:rFonts w:asciiTheme="minorHAnsi" w:hAnsiTheme="minorHAnsi" w:cstheme="minorHAnsi"/>
          <w:b/>
          <w:caps/>
        </w:rPr>
        <w:t xml:space="preserve"> reabertura CONCORRÊNCIA PÚBLICA ELETRÔNICA</w:t>
      </w:r>
      <w:r>
        <w:rPr>
          <w:rFonts w:asciiTheme="minorHAnsi" w:hAnsiTheme="minorHAnsi" w:cstheme="minorHAnsi"/>
          <w:b/>
          <w:caps/>
        </w:rPr>
        <w:t xml:space="preserve"> nº 110/2025</w:t>
      </w:r>
    </w:p>
    <w:p w14:paraId="1DC6E215" w14:textId="1B1BC593" w:rsidR="00FB7345" w:rsidRDefault="00FB7345" w:rsidP="00D0284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FB7345">
        <w:rPr>
          <w:rFonts w:asciiTheme="majorHAnsi" w:hAnsiTheme="majorHAnsi" w:cstheme="majorHAnsi"/>
        </w:rPr>
        <w:t>OBJETO: Contratação de empresa especializada em serviços de execução e construção de recapeamento de pista de pouso e decolagem (PPD 18/36) e Construção da pista de taxiway (TWY) e Pátio Aeronaves (APRON), no aeródromo de Tangará da Serra/MT.</w:t>
      </w:r>
      <w:r>
        <w:t xml:space="preserve"> </w:t>
      </w:r>
      <w:r w:rsidRPr="00FB7345">
        <w:rPr>
          <w:rFonts w:asciiTheme="majorHAnsi" w:hAnsiTheme="majorHAnsi" w:cstheme="majorHAnsi"/>
        </w:rPr>
        <w:t xml:space="preserve">O certame acima identificado, que estava SUSPENSO, terá sua REABERTURA PROGRAMADA para o dia 12/01/2026, às </w:t>
      </w:r>
      <w:r>
        <w:rPr>
          <w:rFonts w:asciiTheme="majorHAnsi" w:hAnsiTheme="majorHAnsi" w:cstheme="majorHAnsi"/>
        </w:rPr>
        <w:t xml:space="preserve">09h00min. </w:t>
      </w:r>
      <w:r w:rsidRPr="00FB7345">
        <w:rPr>
          <w:rFonts w:asciiTheme="majorHAnsi" w:hAnsiTheme="majorHAnsi" w:cstheme="majorHAnsi"/>
        </w:rPr>
        <w:t>Entrega e envio das propostas e documentos de habilitação no SIAG: de 12/12/2025 a 11/01/2026, período int</w:t>
      </w:r>
      <w:r>
        <w:rPr>
          <w:rFonts w:asciiTheme="majorHAnsi" w:hAnsiTheme="majorHAnsi" w:cstheme="majorHAnsi"/>
        </w:rPr>
        <w:t>egral, e no dia 12/01/2026 até à</w:t>
      </w:r>
      <w:r w:rsidRPr="00FB7345">
        <w:rPr>
          <w:rFonts w:asciiTheme="majorHAnsi" w:hAnsiTheme="majorHAnsi" w:cstheme="majorHAnsi"/>
        </w:rPr>
        <w:t xml:space="preserve">s </w:t>
      </w:r>
      <w:r>
        <w:rPr>
          <w:rFonts w:asciiTheme="majorHAnsi" w:hAnsiTheme="majorHAnsi" w:cstheme="majorHAnsi"/>
        </w:rPr>
        <w:t>0</w:t>
      </w:r>
      <w:r w:rsidRPr="00FB7345">
        <w:rPr>
          <w:rFonts w:asciiTheme="majorHAnsi" w:hAnsiTheme="majorHAnsi" w:cstheme="majorHAnsi"/>
        </w:rPr>
        <w:t xml:space="preserve">8h30min </w:t>
      </w:r>
      <w:r>
        <w:rPr>
          <w:rFonts w:asciiTheme="majorHAnsi" w:hAnsiTheme="majorHAnsi" w:cstheme="majorHAnsi"/>
        </w:rPr>
        <w:t xml:space="preserve">Data de </w:t>
      </w:r>
      <w:r w:rsidRPr="00FB7345">
        <w:rPr>
          <w:rFonts w:asciiTheme="majorHAnsi" w:hAnsiTheme="majorHAnsi" w:cstheme="majorHAnsi"/>
        </w:rPr>
        <w:t xml:space="preserve">abertura das propostas: 12/01/2026 às </w:t>
      </w:r>
      <w:r>
        <w:rPr>
          <w:rFonts w:asciiTheme="majorHAnsi" w:hAnsiTheme="majorHAnsi" w:cstheme="majorHAnsi"/>
        </w:rPr>
        <w:t>0</w:t>
      </w:r>
      <w:r w:rsidRPr="00FB7345">
        <w:rPr>
          <w:rFonts w:asciiTheme="majorHAnsi" w:hAnsiTheme="majorHAnsi" w:cstheme="majorHAnsi"/>
        </w:rPr>
        <w:t>9h00min, através do s</w:t>
      </w:r>
      <w:r>
        <w:rPr>
          <w:rFonts w:asciiTheme="majorHAnsi" w:hAnsiTheme="majorHAnsi" w:cstheme="majorHAnsi"/>
        </w:rPr>
        <w:t xml:space="preserve">ite: </w:t>
      </w:r>
      <w:hyperlink r:id="rId62" w:history="1">
        <w:r w:rsidRPr="00EE21BF">
          <w:rPr>
            <w:rStyle w:val="Hyperlink"/>
            <w:rFonts w:asciiTheme="majorHAnsi" w:hAnsiTheme="majorHAnsi" w:cstheme="majorHAnsi"/>
          </w:rPr>
          <w:t>http://seplag.mt.gov.br/</w:t>
        </w:r>
      </w:hyperlink>
      <w:r>
        <w:rPr>
          <w:rFonts w:asciiTheme="majorHAnsi" w:hAnsiTheme="majorHAnsi" w:cstheme="majorHAnsi"/>
        </w:rPr>
        <w:t xml:space="preserve"> </w:t>
      </w:r>
      <w:r w:rsidRPr="00FB7345">
        <w:rPr>
          <w:rFonts w:asciiTheme="majorHAnsi" w:hAnsiTheme="majorHAnsi" w:cstheme="majorHAnsi"/>
        </w:rPr>
        <w:t xml:space="preserve">- link: </w:t>
      </w:r>
      <w:hyperlink r:id="rId63" w:history="1">
        <w:r w:rsidRPr="00EE21BF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Pr="00FB734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3CE6F61B" w14:textId="77777777" w:rsidR="00FB7345" w:rsidRDefault="00FB7345" w:rsidP="00FB7345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79F8CF0" w14:textId="58BA8ED3" w:rsidR="00D02842" w:rsidRDefault="00F442DE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MATO GROSSO</w:t>
      </w:r>
      <w:r w:rsidR="00D9421C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 xml:space="preserve"> DO SUL</w:t>
      </w:r>
    </w:p>
    <w:p w14:paraId="619812DD" w14:textId="77777777" w:rsidR="00D9421C" w:rsidRPr="00642DE2" w:rsidRDefault="00D9421C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6DE22E40" w14:textId="45126B4B" w:rsidR="00D02842" w:rsidRDefault="00D9421C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SANESUL </w:t>
      </w:r>
      <w:r w:rsidR="004D60B4">
        <w:rPr>
          <w:rFonts w:asciiTheme="minorHAnsi" w:hAnsiTheme="minorHAnsi" w:cstheme="minorHAnsi"/>
          <w:b/>
          <w:caps/>
        </w:rPr>
        <w:t xml:space="preserve">- AVISO DE </w:t>
      </w:r>
      <w:r w:rsidR="004D60B4" w:rsidRPr="004D60B4">
        <w:rPr>
          <w:rFonts w:asciiTheme="minorHAnsi" w:hAnsiTheme="minorHAnsi" w:cstheme="minorHAnsi"/>
          <w:b/>
          <w:bCs/>
          <w:caps/>
        </w:rPr>
        <w:t>LICITAÇÃO Nº 037/2025</w:t>
      </w:r>
    </w:p>
    <w:p w14:paraId="7D316BBF" w14:textId="5D8F815C" w:rsidR="00D9421C" w:rsidRDefault="00D9421C" w:rsidP="00D9421C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D9421C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D9421C">
        <w:rPr>
          <w:rFonts w:asciiTheme="majorHAnsi" w:hAnsiTheme="majorHAnsi" w:cstheme="majorHAnsi"/>
        </w:rPr>
        <w:t>Contratação, sob regime de empreitada por preços unitários, de empresa para a execução da obra de ampliação do Sistema de Esgotamento Sanitário (SES) de Ponta Porã/MS, com implantação de rede coletora de esgoto e ligações domiciliares nos Loteamentos de Interesse Social Edith Elfrida Winckler e Jamil Saldanha Derzi, no Estado do Mato Grosso do Sul</w:t>
      </w:r>
      <w:r>
        <w:rPr>
          <w:rFonts w:asciiTheme="majorHAnsi" w:hAnsiTheme="majorHAnsi" w:cstheme="majorHAnsi"/>
        </w:rPr>
        <w:t>. A data de realização está prevista para o dia: 20/01/2026, às 09h00min.</w:t>
      </w:r>
      <w:r w:rsidRPr="00D9421C">
        <w:t xml:space="preserve"> </w:t>
      </w:r>
      <w:r w:rsidRPr="00D9421C">
        <w:rPr>
          <w:rFonts w:asciiTheme="majorHAnsi" w:hAnsiTheme="majorHAnsi" w:cstheme="majorHAnsi"/>
        </w:rPr>
        <w:t>Esclare</w:t>
      </w:r>
      <w:r w:rsidR="00523D55">
        <w:rPr>
          <w:rFonts w:asciiTheme="majorHAnsi" w:hAnsiTheme="majorHAnsi" w:cstheme="majorHAnsi"/>
        </w:rPr>
        <w:t>c</w:t>
      </w:r>
      <w:bookmarkStart w:id="0" w:name="_GoBack"/>
      <w:bookmarkEnd w:id="0"/>
      <w:r w:rsidRPr="00D9421C">
        <w:rPr>
          <w:rFonts w:asciiTheme="majorHAnsi" w:hAnsiTheme="majorHAnsi" w:cstheme="majorHAnsi"/>
        </w:rPr>
        <w:t>imentos através do</w:t>
      </w:r>
      <w:r>
        <w:t xml:space="preserve"> </w:t>
      </w:r>
      <w:r w:rsidRPr="00D9421C">
        <w:rPr>
          <w:rFonts w:asciiTheme="majorHAnsi" w:hAnsiTheme="majorHAnsi" w:cstheme="majorHAnsi"/>
        </w:rPr>
        <w:t xml:space="preserve">e-mail: </w:t>
      </w:r>
      <w:hyperlink r:id="rId64" w:history="1">
        <w:r w:rsidRPr="00EE21BF">
          <w:rPr>
            <w:rStyle w:val="Hyperlink"/>
            <w:rFonts w:asciiTheme="majorHAnsi" w:hAnsiTheme="majorHAnsi" w:cstheme="majorHAnsi"/>
          </w:rPr>
          <w:t>licitacoes@sanesul.ms.gov.br</w:t>
        </w:r>
      </w:hyperlink>
      <w:r>
        <w:rPr>
          <w:rFonts w:asciiTheme="majorHAnsi" w:hAnsiTheme="majorHAnsi" w:cstheme="majorHAnsi"/>
        </w:rPr>
        <w:t xml:space="preserve">, </w:t>
      </w:r>
      <w:r w:rsidRPr="00D9421C">
        <w:rPr>
          <w:rFonts w:asciiTheme="majorHAnsi" w:hAnsiTheme="majorHAnsi" w:cstheme="majorHAnsi"/>
        </w:rPr>
        <w:t>telefone: (0xx67) 3318-7713, 3318-7783</w:t>
      </w:r>
      <w:r w:rsidR="004D60B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Edital no site: </w:t>
      </w:r>
      <w:hyperlink r:id="rId65" w:history="1">
        <w:r w:rsidRPr="00EE21BF">
          <w:rPr>
            <w:rStyle w:val="Hyperlink"/>
            <w:rFonts w:asciiTheme="majorHAnsi" w:hAnsiTheme="majorHAnsi" w:cstheme="majorHAnsi"/>
          </w:rPr>
          <w:t>http://www.sanesul.ms.gov.br/licitacao/tipolicitacao/Licitacao</w:t>
        </w:r>
      </w:hyperlink>
      <w:r>
        <w:rPr>
          <w:rFonts w:asciiTheme="majorHAnsi" w:hAnsiTheme="majorHAnsi" w:cstheme="majorHAnsi"/>
        </w:rPr>
        <w:t>.</w:t>
      </w:r>
    </w:p>
    <w:p w14:paraId="1177277F" w14:textId="77777777" w:rsidR="004D60B4" w:rsidRDefault="004D60B4" w:rsidP="00D9421C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4964DEA2" w14:textId="3764C47A" w:rsidR="004D60B4" w:rsidRDefault="004D60B4" w:rsidP="004D60B4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bCs/>
          <w:caps/>
        </w:rPr>
      </w:pPr>
      <w:r>
        <w:rPr>
          <w:rFonts w:asciiTheme="minorHAnsi" w:hAnsiTheme="minorHAnsi" w:cstheme="minorHAnsi"/>
          <w:b/>
          <w:caps/>
        </w:rPr>
        <w:t xml:space="preserve">SANESUL - AVISO DE </w:t>
      </w:r>
      <w:r w:rsidRPr="004D60B4">
        <w:rPr>
          <w:rFonts w:asciiTheme="minorHAnsi" w:hAnsiTheme="minorHAnsi" w:cstheme="minorHAnsi"/>
          <w:b/>
          <w:bCs/>
          <w:caps/>
        </w:rPr>
        <w:t>LICITAÇÃO Nº 03</w:t>
      </w:r>
      <w:r>
        <w:rPr>
          <w:rFonts w:asciiTheme="minorHAnsi" w:hAnsiTheme="minorHAnsi" w:cstheme="minorHAnsi"/>
          <w:b/>
          <w:bCs/>
          <w:caps/>
        </w:rPr>
        <w:t>8</w:t>
      </w:r>
      <w:r w:rsidRPr="004D60B4">
        <w:rPr>
          <w:rFonts w:asciiTheme="minorHAnsi" w:hAnsiTheme="minorHAnsi" w:cstheme="minorHAnsi"/>
          <w:b/>
          <w:bCs/>
          <w:caps/>
        </w:rPr>
        <w:t>/2025</w:t>
      </w:r>
    </w:p>
    <w:p w14:paraId="6CA9CAEF" w14:textId="2556CE6D" w:rsidR="00D9421C" w:rsidRPr="00D02842" w:rsidRDefault="004D60B4" w:rsidP="00D9421C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4D60B4">
        <w:rPr>
          <w:rFonts w:asciiTheme="majorHAnsi" w:hAnsiTheme="majorHAnsi" w:cstheme="majorHAnsi"/>
        </w:rPr>
        <w:t>OBJETO:  Contratação sob regime de execução semi-integrada, de obras de implantação da nova Estação de Tratamento de Esgoto (Q: 44,58 l/s) - ETE Miranda, a ser implantada no terreno da atual Estação de Tratamento de Esgoto (ETE) Miranda, situada na Avenida Pedro Pedrossian, s/n, Bairro Nova Miranda, no município de Miranda, no Estado do Mato Grosso do Sul</w:t>
      </w:r>
      <w:r>
        <w:rPr>
          <w:rFonts w:asciiTheme="majorHAnsi" w:hAnsiTheme="majorHAnsi" w:cstheme="majorHAnsi"/>
        </w:rPr>
        <w:t>. Data de abertura da licitação: 10/03/2026, às 09h00min.</w:t>
      </w:r>
      <w:r w:rsidRPr="004D60B4">
        <w:rPr>
          <w:rFonts w:ascii="Helvetica" w:hAnsi="Helvetica"/>
          <w:color w:val="4E4E4E"/>
          <w:shd w:val="clear" w:color="auto" w:fill="FBFEFF"/>
        </w:rPr>
        <w:t xml:space="preserve"> </w:t>
      </w:r>
      <w:r w:rsidRPr="004D60B4">
        <w:rPr>
          <w:rFonts w:asciiTheme="majorHAnsi" w:hAnsiTheme="majorHAnsi" w:cstheme="majorHAnsi"/>
        </w:rPr>
        <w:t xml:space="preserve">O Edital, e demais documentos que compõem o pacote técnico, encontram-se disponíveis aos interessados gratuitamente no site da </w:t>
      </w:r>
      <w:r w:rsidRPr="004D60B4">
        <w:rPr>
          <w:rFonts w:asciiTheme="majorHAnsi" w:hAnsiTheme="majorHAnsi" w:cstheme="majorHAnsi"/>
          <w:caps/>
        </w:rPr>
        <w:t>Sanesul</w:t>
      </w:r>
      <w:r>
        <w:rPr>
          <w:rFonts w:asciiTheme="majorHAnsi" w:hAnsiTheme="majorHAnsi" w:cstheme="majorHAnsi"/>
        </w:rPr>
        <w:t xml:space="preserve">: </w:t>
      </w:r>
      <w:hyperlink r:id="rId66" w:history="1">
        <w:r w:rsidRPr="004D60B4">
          <w:rPr>
            <w:rStyle w:val="Hyperlink"/>
            <w:rFonts w:asciiTheme="majorHAnsi" w:hAnsiTheme="majorHAnsi" w:cstheme="majorHAnsi"/>
          </w:rPr>
          <w:t>http://www.sanesul.ms.gov.br/licitacao/tipolicitacao/Licitacao</w:t>
        </w:r>
      </w:hyperlink>
      <w:r>
        <w:rPr>
          <w:rFonts w:asciiTheme="majorHAnsi" w:hAnsiTheme="majorHAnsi" w:cstheme="majorHAnsi"/>
        </w:rPr>
        <w:t xml:space="preserve">. Esclarecimentos: </w:t>
      </w:r>
      <w:r w:rsidRPr="004D60B4">
        <w:rPr>
          <w:rFonts w:asciiTheme="majorHAnsi" w:hAnsiTheme="majorHAnsi" w:cstheme="majorHAnsi"/>
        </w:rPr>
        <w:t xml:space="preserve">Fone (67) 3318-7713, 3318-7783 – e-mail: </w:t>
      </w:r>
      <w:hyperlink r:id="rId67" w:history="1">
        <w:r w:rsidRPr="00EE21BF">
          <w:rPr>
            <w:rStyle w:val="Hyperlink"/>
            <w:rFonts w:asciiTheme="majorHAnsi" w:hAnsiTheme="majorHAnsi" w:cstheme="majorHAnsi"/>
          </w:rPr>
          <w:t>licitacoes@sanesul.ms.gov.br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3B19F19D" w14:textId="721A0B2C" w:rsidR="006E371C" w:rsidRDefault="00AE0B4C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PARANÁ</w:t>
      </w:r>
    </w:p>
    <w:p w14:paraId="6C2B90D1" w14:textId="77777777" w:rsidR="00AE0B4C" w:rsidRDefault="00AE0B4C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6D56DB37" w14:textId="5E40F61C" w:rsidR="006E371C" w:rsidRDefault="00AE0B4C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SANEPAR </w:t>
      </w:r>
      <w:r w:rsidR="00F442DE">
        <w:rPr>
          <w:rFonts w:asciiTheme="minorHAnsi" w:hAnsiTheme="minorHAnsi" w:cstheme="minorHAnsi"/>
          <w:b/>
        </w:rPr>
        <w:t>-</w:t>
      </w:r>
      <w:r w:rsidR="00F442DE" w:rsidRPr="00F442DE">
        <w:t xml:space="preserve"> </w:t>
      </w:r>
      <w:r w:rsidR="00F442DE" w:rsidRPr="00F442DE">
        <w:rPr>
          <w:rFonts w:asciiTheme="minorHAnsi" w:hAnsiTheme="minorHAnsi" w:cstheme="minorHAnsi"/>
          <w:b/>
        </w:rPr>
        <w:t>LICITAÇÃO ELETRÔNICA Nº 420/2025</w:t>
      </w:r>
    </w:p>
    <w:p w14:paraId="0179A897" w14:textId="36A8BF8A" w:rsidR="00F442DE" w:rsidRPr="00F442DE" w:rsidRDefault="00F442DE" w:rsidP="006E371C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F442DE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="00523D55" w:rsidRPr="00F442DE">
        <w:rPr>
          <w:rFonts w:asciiTheme="majorHAnsi" w:hAnsiTheme="majorHAnsi" w:cstheme="majorHAnsi"/>
        </w:rPr>
        <w:t>Execução</w:t>
      </w:r>
      <w:r w:rsidRPr="00F442D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de obra para ampliação</w:t>
      </w:r>
      <w:r w:rsidRPr="00F442DE">
        <w:rPr>
          <w:rFonts w:asciiTheme="majorHAnsi" w:hAnsiTheme="majorHAnsi" w:cstheme="majorHAnsi"/>
        </w:rPr>
        <w:t xml:space="preserve"> do sistema de esgotamento </w:t>
      </w:r>
      <w:r w:rsidR="00523D55" w:rsidRPr="00F442DE">
        <w:rPr>
          <w:rFonts w:asciiTheme="majorHAnsi" w:hAnsiTheme="majorHAnsi" w:cstheme="majorHAnsi"/>
        </w:rPr>
        <w:t>sanitário</w:t>
      </w:r>
      <w:r w:rsidRPr="00F442DE">
        <w:rPr>
          <w:rFonts w:asciiTheme="majorHAnsi" w:hAnsiTheme="majorHAnsi" w:cstheme="majorHAnsi"/>
        </w:rPr>
        <w:t xml:space="preserve"> do </w:t>
      </w:r>
      <w:r w:rsidR="00523D55" w:rsidRPr="00F442DE">
        <w:rPr>
          <w:rFonts w:asciiTheme="majorHAnsi" w:hAnsiTheme="majorHAnsi" w:cstheme="majorHAnsi"/>
        </w:rPr>
        <w:t>Município</w:t>
      </w:r>
      <w:r w:rsidRPr="00F442DE">
        <w:rPr>
          <w:rFonts w:asciiTheme="majorHAnsi" w:hAnsiTheme="majorHAnsi" w:cstheme="majorHAnsi"/>
        </w:rPr>
        <w:t xml:space="preserve"> de </w:t>
      </w:r>
      <w:r w:rsidR="00523D55" w:rsidRPr="00F442DE">
        <w:rPr>
          <w:rFonts w:asciiTheme="majorHAnsi" w:hAnsiTheme="majorHAnsi" w:cstheme="majorHAnsi"/>
        </w:rPr>
        <w:t>Carambeí</w:t>
      </w:r>
      <w:r>
        <w:rPr>
          <w:rFonts w:asciiTheme="majorHAnsi" w:hAnsiTheme="majorHAnsi" w:cstheme="majorHAnsi"/>
        </w:rPr>
        <w:t>, evidenciando-se implantação</w:t>
      </w:r>
      <w:r w:rsidRPr="00F442DE">
        <w:rPr>
          <w:rFonts w:asciiTheme="majorHAnsi" w:hAnsiTheme="majorHAnsi" w:cstheme="majorHAnsi"/>
        </w:rPr>
        <w:t xml:space="preserve"> de </w:t>
      </w:r>
      <w:r w:rsidR="00523D55" w:rsidRPr="00F442DE">
        <w:rPr>
          <w:rFonts w:asciiTheme="majorHAnsi" w:hAnsiTheme="majorHAnsi" w:cstheme="majorHAnsi"/>
        </w:rPr>
        <w:t>elevató</w:t>
      </w:r>
      <w:r w:rsidR="00523D55">
        <w:rPr>
          <w:rFonts w:asciiTheme="majorHAnsi" w:hAnsiTheme="majorHAnsi" w:cstheme="majorHAnsi"/>
        </w:rPr>
        <w:t>ria</w:t>
      </w:r>
      <w:r>
        <w:rPr>
          <w:rFonts w:asciiTheme="majorHAnsi" w:hAnsiTheme="majorHAnsi" w:cstheme="majorHAnsi"/>
        </w:rPr>
        <w:t xml:space="preserve"> de esgoto na </w:t>
      </w:r>
      <w:r w:rsidR="00523D55">
        <w:rPr>
          <w:rFonts w:asciiTheme="majorHAnsi" w:hAnsiTheme="majorHAnsi" w:cstheme="majorHAnsi"/>
        </w:rPr>
        <w:t>saída</w:t>
      </w:r>
      <w:r>
        <w:rPr>
          <w:rFonts w:asciiTheme="majorHAnsi" w:hAnsiTheme="majorHAnsi" w:cstheme="majorHAnsi"/>
        </w:rPr>
        <w:t xml:space="preserve"> da estaçã</w:t>
      </w:r>
      <w:r w:rsidRPr="00F442DE">
        <w:rPr>
          <w:rFonts w:asciiTheme="majorHAnsi" w:hAnsiTheme="majorHAnsi" w:cstheme="majorHAnsi"/>
        </w:rPr>
        <w:t xml:space="preserve">o de tratamento de esgoto Polo </w:t>
      </w:r>
      <w:r w:rsidRPr="00F442DE">
        <w:rPr>
          <w:rFonts w:asciiTheme="majorHAnsi" w:hAnsiTheme="majorHAnsi" w:cstheme="majorHAnsi"/>
          <w:caps/>
        </w:rPr>
        <w:t>ii</w:t>
      </w:r>
      <w:r w:rsidRPr="00F442DE">
        <w:rPr>
          <w:rFonts w:asciiTheme="majorHAnsi" w:hAnsiTheme="majorHAnsi" w:cstheme="majorHAnsi"/>
        </w:rPr>
        <w:t xml:space="preserve"> para efluente tratado, linha de recal</w:t>
      </w:r>
      <w:r>
        <w:rPr>
          <w:rFonts w:asciiTheme="majorHAnsi" w:hAnsiTheme="majorHAnsi" w:cstheme="majorHAnsi"/>
        </w:rPr>
        <w:t>que e construção</w:t>
      </w:r>
      <w:r w:rsidRPr="00F442DE">
        <w:rPr>
          <w:rFonts w:asciiTheme="majorHAnsi" w:hAnsiTheme="majorHAnsi" w:cstheme="majorHAnsi"/>
        </w:rPr>
        <w:t xml:space="preserve"> do </w:t>
      </w:r>
      <w:r w:rsidR="00523D55" w:rsidRPr="00F442DE">
        <w:rPr>
          <w:rFonts w:asciiTheme="majorHAnsi" w:hAnsiTheme="majorHAnsi" w:cstheme="majorHAnsi"/>
        </w:rPr>
        <w:t>emissário</w:t>
      </w:r>
      <w:r w:rsidRPr="00F442DE">
        <w:rPr>
          <w:rFonts w:asciiTheme="majorHAnsi" w:hAnsiTheme="majorHAnsi" w:cstheme="majorHAnsi"/>
        </w:rPr>
        <w:t xml:space="preserve"> </w:t>
      </w:r>
      <w:r w:rsidR="00523D55" w:rsidRPr="00F442DE">
        <w:rPr>
          <w:rFonts w:asciiTheme="majorHAnsi" w:hAnsiTheme="majorHAnsi" w:cstheme="majorHAnsi"/>
        </w:rPr>
        <w:t>até</w:t>
      </w:r>
      <w:r w:rsidRPr="00F442DE">
        <w:rPr>
          <w:rFonts w:asciiTheme="majorHAnsi" w:hAnsiTheme="majorHAnsi" w:cstheme="majorHAnsi"/>
        </w:rPr>
        <w:t xml:space="preserve"> o Rio Pitangui</w:t>
      </w:r>
      <w:r>
        <w:rPr>
          <w:rFonts w:asciiTheme="majorHAnsi" w:hAnsiTheme="majorHAnsi" w:cstheme="majorHAnsi"/>
        </w:rPr>
        <w:t>, com fornecimento de materiais. Data de abertura da concorrência: 03/03/2026</w:t>
      </w:r>
      <w:r w:rsidR="004D60B4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 xml:space="preserve">às 10h00min, </w:t>
      </w:r>
      <w:r w:rsidRPr="00F442DE">
        <w:rPr>
          <w:rFonts w:asciiTheme="majorHAnsi" w:hAnsiTheme="majorHAnsi" w:cstheme="majorHAnsi"/>
        </w:rPr>
        <w:t>por meio de sistema eletrônico no site</w:t>
      </w:r>
      <w:r>
        <w:rPr>
          <w:rFonts w:asciiTheme="majorHAnsi" w:hAnsiTheme="majorHAnsi" w:cstheme="majorHAnsi"/>
        </w:rPr>
        <w:t xml:space="preserve">: </w:t>
      </w:r>
      <w:hyperlink r:id="rId68" w:history="1">
        <w:r w:rsidRPr="00EE21BF">
          <w:rPr>
            <w:rStyle w:val="Hyperlink"/>
            <w:rFonts w:asciiTheme="majorHAnsi" w:hAnsiTheme="majorHAnsi" w:cstheme="majorHAnsi"/>
          </w:rPr>
          <w:t>http://www.licitacoes-e.com.br</w:t>
        </w:r>
      </w:hyperlink>
      <w:r>
        <w:rPr>
          <w:rFonts w:asciiTheme="majorHAnsi" w:hAnsiTheme="majorHAnsi" w:cstheme="majorHAnsi"/>
        </w:rPr>
        <w:t xml:space="preserve">. </w:t>
      </w:r>
      <w:r w:rsidRPr="00F442DE">
        <w:rPr>
          <w:rFonts w:asciiTheme="majorHAnsi" w:hAnsiTheme="majorHAnsi" w:cstheme="majorHAnsi"/>
        </w:rPr>
        <w:t xml:space="preserve">Informações complementares: Podem ser obtidas no sistema eletrônico acima mencionado ou no site da </w:t>
      </w:r>
      <w:r w:rsidRPr="00F442DE">
        <w:rPr>
          <w:rFonts w:asciiTheme="majorHAnsi" w:hAnsiTheme="majorHAnsi" w:cstheme="majorHAnsi"/>
          <w:caps/>
        </w:rPr>
        <w:t>Sanepar</w:t>
      </w:r>
      <w:r w:rsidRPr="00F442DE">
        <w:rPr>
          <w:rFonts w:asciiTheme="majorHAnsi" w:hAnsiTheme="majorHAnsi" w:cstheme="majorHAnsi"/>
        </w:rPr>
        <w:t xml:space="preserve">: </w:t>
      </w:r>
      <w:hyperlink r:id="rId69" w:history="1">
        <w:r w:rsidRPr="00EE21BF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F442D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17AAEC5B" w14:textId="77777777" w:rsidR="004035BA" w:rsidRDefault="004035BA" w:rsidP="00043511">
      <w:pPr>
        <w:ind w:left="142"/>
        <w:jc w:val="both"/>
        <w:rPr>
          <w:rFonts w:asciiTheme="minorHAnsi" w:hAnsiTheme="minorHAnsi" w:cstheme="minorHAnsi"/>
          <w:b/>
        </w:rPr>
      </w:pPr>
    </w:p>
    <w:p w14:paraId="6900DC54" w14:textId="6A83C5AB" w:rsidR="00043511" w:rsidRPr="00890E0F" w:rsidRDefault="00890E0F" w:rsidP="00043511">
      <w:pPr>
        <w:ind w:left="142"/>
        <w:jc w:val="both"/>
        <w:rPr>
          <w:rFonts w:asciiTheme="minorHAnsi" w:hAnsiTheme="minorHAnsi" w:cstheme="minorHAnsi"/>
          <w:b/>
        </w:rPr>
      </w:pPr>
      <w:r w:rsidRPr="00890E0F">
        <w:rPr>
          <w:rFonts w:asciiTheme="minorHAnsi" w:hAnsiTheme="minorHAnsi" w:cstheme="minorHAnsi"/>
          <w:b/>
        </w:rPr>
        <w:t>INSTITUTO PARANAENSE DE DESENVOLVIMENTO EDUCACIONAL</w:t>
      </w:r>
      <w:r w:rsidR="004035BA">
        <w:rPr>
          <w:rFonts w:asciiTheme="minorHAnsi" w:hAnsiTheme="minorHAnsi" w:cstheme="minorHAnsi"/>
          <w:b/>
        </w:rPr>
        <w:t xml:space="preserve"> -</w:t>
      </w:r>
      <w:r w:rsidR="004035BA" w:rsidRPr="004035BA">
        <w:t xml:space="preserve"> </w:t>
      </w:r>
      <w:r w:rsidR="00523D55">
        <w:rPr>
          <w:rFonts w:asciiTheme="minorHAnsi" w:hAnsiTheme="minorHAnsi" w:cstheme="minorHAnsi"/>
          <w:b/>
        </w:rPr>
        <w:t xml:space="preserve">CONCORRÊNCIA </w:t>
      </w:r>
      <w:r w:rsidR="00523D55" w:rsidRPr="004035BA">
        <w:rPr>
          <w:rFonts w:asciiTheme="minorHAnsi" w:hAnsiTheme="minorHAnsi" w:cstheme="minorHAnsi"/>
          <w:b/>
        </w:rPr>
        <w:t>Nº</w:t>
      </w:r>
      <w:r w:rsidR="004035BA" w:rsidRPr="004035BA">
        <w:rPr>
          <w:rFonts w:asciiTheme="minorHAnsi" w:hAnsiTheme="minorHAnsi" w:cstheme="minorHAnsi"/>
          <w:b/>
        </w:rPr>
        <w:t xml:space="preserve"> 219/2025</w:t>
      </w:r>
    </w:p>
    <w:p w14:paraId="62450CCE" w14:textId="07D3D3AD" w:rsidR="00890E0F" w:rsidRDefault="004035BA" w:rsidP="00043511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4035BA">
        <w:rPr>
          <w:rFonts w:asciiTheme="majorHAnsi" w:hAnsiTheme="majorHAnsi" w:cstheme="majorHAnsi"/>
        </w:rPr>
        <w:t>Contratação de empresa especializada em obras de engenharia e/ou arquitetura para ampliação e reforma do Colégio Estadual Antônio Francisco Lisboa, no Município de Sarandi, Estado do Paraná - Contrato de Empréstimo 5402/Oc-Br. Brl1551 - Bid.</w:t>
      </w:r>
      <w:r>
        <w:rPr>
          <w:rFonts w:asciiTheme="majorHAnsi" w:hAnsiTheme="majorHAnsi" w:cstheme="majorHAnsi"/>
        </w:rPr>
        <w:t xml:space="preserve"> Valor total estimado da contratação em: </w:t>
      </w:r>
      <w:r w:rsidRPr="004035BA">
        <w:rPr>
          <w:rFonts w:asciiTheme="minorHAnsi" w:hAnsiTheme="minorHAnsi" w:cstheme="minorHAnsi"/>
          <w:b/>
        </w:rPr>
        <w:t>R$ 8.641.561,87</w:t>
      </w:r>
      <w:r w:rsidRPr="004035BA">
        <w:rPr>
          <w:rFonts w:asciiTheme="majorHAnsi" w:hAnsiTheme="majorHAnsi" w:cstheme="majorHAnsi"/>
        </w:rPr>
        <w:t>.</w:t>
      </w:r>
      <w:r w:rsidRPr="004035BA">
        <w:t xml:space="preserve"> </w:t>
      </w:r>
      <w:r w:rsidRPr="004035BA">
        <w:rPr>
          <w:rFonts w:asciiTheme="majorHAnsi" w:hAnsiTheme="majorHAnsi" w:cstheme="majorHAnsi"/>
        </w:rPr>
        <w:t>Data e horário da disputa</w:t>
      </w:r>
      <w:r>
        <w:rPr>
          <w:rFonts w:asciiTheme="majorHAnsi" w:hAnsiTheme="majorHAnsi" w:cstheme="majorHAnsi"/>
        </w:rPr>
        <w:t>: 23/01/</w:t>
      </w:r>
      <w:r w:rsidRPr="004035BA">
        <w:rPr>
          <w:rFonts w:asciiTheme="majorHAnsi" w:hAnsiTheme="majorHAnsi" w:cstheme="majorHAnsi"/>
        </w:rPr>
        <w:t>2026, às</w:t>
      </w:r>
      <w:r>
        <w:rPr>
          <w:rFonts w:asciiTheme="majorHAnsi" w:hAnsiTheme="majorHAnsi" w:cstheme="majorHAnsi"/>
        </w:rPr>
        <w:t xml:space="preserve"> 08h</w:t>
      </w:r>
      <w:r w:rsidRPr="004035BA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min.</w:t>
      </w:r>
      <w:r w:rsidRPr="004035BA">
        <w:t xml:space="preserve"> </w:t>
      </w:r>
      <w:r w:rsidRPr="004035BA">
        <w:rPr>
          <w:rFonts w:asciiTheme="majorHAnsi" w:hAnsiTheme="majorHAnsi" w:cstheme="majorHAnsi"/>
        </w:rPr>
        <w:t xml:space="preserve">O Edital está disponível na internet, nas páginas do Portal Nacional de Contratações Públicas </w:t>
      </w:r>
      <w:hyperlink r:id="rId70" w:history="1">
        <w:r w:rsidRPr="00EE21BF">
          <w:rPr>
            <w:rStyle w:val="Hyperlink"/>
            <w:rFonts w:asciiTheme="majorHAnsi" w:hAnsiTheme="majorHAnsi" w:cstheme="majorHAnsi"/>
          </w:rPr>
          <w:t>https://pncp.gov.br</w:t>
        </w:r>
      </w:hyperlink>
      <w:r>
        <w:rPr>
          <w:rFonts w:asciiTheme="majorHAnsi" w:hAnsiTheme="majorHAnsi" w:cstheme="majorHAnsi"/>
        </w:rPr>
        <w:t xml:space="preserve"> </w:t>
      </w:r>
      <w:r w:rsidRPr="004035BA">
        <w:rPr>
          <w:rFonts w:asciiTheme="majorHAnsi" w:hAnsiTheme="majorHAnsi" w:cstheme="majorHAnsi"/>
        </w:rPr>
        <w:t xml:space="preserve">e </w:t>
      </w:r>
      <w:hyperlink r:id="rId71" w:history="1">
        <w:r w:rsidRPr="00EE21BF">
          <w:rPr>
            <w:rStyle w:val="Hyperlink"/>
            <w:rFonts w:asciiTheme="majorHAnsi" w:hAnsiTheme="majorHAnsi" w:cstheme="majorHAnsi"/>
          </w:rPr>
          <w:t>www.comprasparana.pr.gov.br</w:t>
        </w:r>
      </w:hyperlink>
      <w:r>
        <w:rPr>
          <w:rFonts w:asciiTheme="majorHAnsi" w:hAnsiTheme="majorHAnsi" w:cstheme="majorHAnsi"/>
        </w:rPr>
        <w:t xml:space="preserve">. </w:t>
      </w:r>
      <w:r w:rsidRPr="004035BA">
        <w:rPr>
          <w:rFonts w:asciiTheme="majorHAnsi" w:hAnsiTheme="majorHAnsi" w:cstheme="majorHAnsi"/>
        </w:rPr>
        <w:t>Informações</w:t>
      </w:r>
      <w:r>
        <w:rPr>
          <w:rFonts w:asciiTheme="majorHAnsi" w:hAnsiTheme="majorHAnsi" w:cstheme="majorHAnsi"/>
        </w:rPr>
        <w:t xml:space="preserve"> através dos contatos</w:t>
      </w:r>
      <w:r w:rsidRPr="004035BA">
        <w:rPr>
          <w:rFonts w:asciiTheme="majorHAnsi" w:hAnsiTheme="majorHAnsi" w:cstheme="majorHAnsi"/>
        </w:rPr>
        <w:t>: (41) 2117-8286 ou (41) 2117-8302.</w:t>
      </w:r>
    </w:p>
    <w:p w14:paraId="133A2725" w14:textId="77777777" w:rsidR="004035BA" w:rsidRDefault="004035BA" w:rsidP="00523D55">
      <w:pPr>
        <w:ind w:left="142"/>
        <w:jc w:val="both"/>
        <w:rPr>
          <w:rFonts w:asciiTheme="majorHAnsi" w:hAnsiTheme="majorHAnsi" w:cstheme="majorHAnsi"/>
        </w:rPr>
      </w:pPr>
    </w:p>
    <w:p w14:paraId="38FC5FE1" w14:textId="77777777" w:rsidR="004035BA" w:rsidRDefault="004035BA" w:rsidP="00523D55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0E092D41" w14:textId="77777777" w:rsidR="00890E0F" w:rsidRDefault="00890E0F" w:rsidP="00523D55">
      <w:pPr>
        <w:ind w:left="142"/>
        <w:jc w:val="both"/>
        <w:rPr>
          <w:rFonts w:asciiTheme="majorHAnsi" w:hAnsiTheme="majorHAnsi" w:cstheme="majorHAnsi"/>
        </w:rPr>
      </w:pPr>
    </w:p>
    <w:p w14:paraId="1119D81B" w14:textId="77777777" w:rsidR="00890E0F" w:rsidRDefault="00890E0F" w:rsidP="00523D55">
      <w:pPr>
        <w:ind w:left="142"/>
        <w:jc w:val="both"/>
        <w:rPr>
          <w:rFonts w:asciiTheme="majorHAnsi" w:hAnsiTheme="majorHAnsi" w:cstheme="majorHAnsi"/>
        </w:rPr>
      </w:pPr>
    </w:p>
    <w:p w14:paraId="27842DD8" w14:textId="77777777" w:rsidR="00890E0F" w:rsidRDefault="00890E0F" w:rsidP="00523D55">
      <w:pPr>
        <w:ind w:left="142"/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523D55">
      <w:pPr>
        <w:pStyle w:val="SemEspaamento"/>
        <w:shd w:val="clear" w:color="auto" w:fill="808080" w:themeFill="background1" w:themeFillShade="80"/>
        <w:ind w:left="142"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72"/>
                          </pic:cNvPr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74"/>
                          </pic:cNvPr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76"/>
                          </pic:cNvPr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78"/>
                    </pic:cNvPr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81"/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83"/>
      <w:footerReference w:type="default" r:id="rId84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B90F41" w14:textId="77777777" w:rsidR="001A3B03" w:rsidRDefault="001A3B03">
      <w:r>
        <w:separator/>
      </w:r>
    </w:p>
  </w:endnote>
  <w:endnote w:type="continuationSeparator" w:id="0">
    <w:p w14:paraId="586F8405" w14:textId="77777777" w:rsidR="001A3B03" w:rsidRDefault="001A3B03">
      <w:r>
        <w:continuationSeparator/>
      </w:r>
    </w:p>
  </w:endnote>
  <w:endnote w:type="continuationNotice" w:id="1">
    <w:p w14:paraId="376FADEF" w14:textId="77777777" w:rsidR="001A3B03" w:rsidRDefault="001A3B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 Negrito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IDFont+F3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1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FB7345" w:rsidRDefault="00FB7345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FB7345" w:rsidRPr="00151818" w:rsidRDefault="00FB7345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523D55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3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FB7345" w:rsidRPr="00EB3E7D" w:rsidRDefault="00FB7345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FB7345" w:rsidRPr="00EB3E7D" w:rsidRDefault="00FB7345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FB7345" w:rsidRPr="00151818" w:rsidRDefault="00FB7345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523D55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3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FB7345" w:rsidRPr="00EB3E7D" w:rsidRDefault="00FB7345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FB7345" w:rsidRPr="00EB3E7D" w:rsidRDefault="00FB7345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FB7345" w:rsidRPr="00151818" w:rsidRDefault="00FB7345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FB7345" w:rsidRPr="00151818" w:rsidRDefault="00FB7345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FB7345" w:rsidRPr="00151818" w:rsidRDefault="00FB7345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FB7345" w:rsidRPr="00151818" w:rsidRDefault="00FB7345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FB7345" w:rsidRPr="00151818" w:rsidRDefault="00FB7345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FB7345" w:rsidRPr="00151818" w:rsidRDefault="00FB7345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FB7345" w:rsidRPr="00151818" w:rsidRDefault="00FB7345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FB7345" w:rsidRPr="00151818" w:rsidRDefault="00FB7345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FB7345" w:rsidRPr="00151818" w:rsidRDefault="00FB7345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FB7345" w:rsidRPr="00151818" w:rsidRDefault="00FB7345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7C0C30" w14:textId="77777777" w:rsidR="001A3B03" w:rsidRDefault="001A3B03">
      <w:r>
        <w:separator/>
      </w:r>
    </w:p>
  </w:footnote>
  <w:footnote w:type="continuationSeparator" w:id="0">
    <w:p w14:paraId="291259AF" w14:textId="77777777" w:rsidR="001A3B03" w:rsidRDefault="001A3B03">
      <w:r>
        <w:continuationSeparator/>
      </w:r>
    </w:p>
  </w:footnote>
  <w:footnote w:type="continuationNotice" w:id="1">
    <w:p w14:paraId="76E18051" w14:textId="77777777" w:rsidR="001A3B03" w:rsidRDefault="001A3B0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FB7345" w:rsidRDefault="00FB7345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922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87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7D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0C0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64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55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6C3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8F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89B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13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095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AA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7D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38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3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07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C6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6D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9D3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58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CE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A8E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6D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14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35D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1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CD5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6D2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8C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00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05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38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8DF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DF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51B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7E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3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0F5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9F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192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5BA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12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4AA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6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780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1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12C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B4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95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55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31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EAD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3FD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4D8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4E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0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5C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65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1DD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BD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46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9D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00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BE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4B4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19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AA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1E7"/>
    <w:rsid w:val="0079620D"/>
    <w:rsid w:val="00796215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43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ED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3AE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DA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57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0F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8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68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0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281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69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CE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36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60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CC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9B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86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6F9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8B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70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A6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7C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9FC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25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E32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3FA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52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03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B31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2FA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1A9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4C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6DC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BC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3C8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0C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A8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3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4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32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0B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A97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4D0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9F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3B0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3C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96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69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6D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4B6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1C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33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98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7B7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9F"/>
    <w:rsid w:val="00E238B6"/>
    <w:rsid w:val="00E238BE"/>
    <w:rsid w:val="00E238D4"/>
    <w:rsid w:val="00E2394C"/>
    <w:rsid w:val="00E2397B"/>
    <w:rsid w:val="00E2398C"/>
    <w:rsid w:val="00E239B7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C13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AB6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1B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AE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2C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90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02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6F6C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4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C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4A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DED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DE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3D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73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8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65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B1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2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45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284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ortaldecompraspublicas.com.br/" TargetMode="External"/><Relationship Id="rId18" Type="http://schemas.openxmlformats.org/officeDocument/2006/relationships/hyperlink" Target="https://licitardigital.com.br" TargetMode="External"/><Relationship Id="rId26" Type="http://schemas.openxmlformats.org/officeDocument/2006/relationships/hyperlink" Target="http://www.licitardigital.com.br" TargetMode="External"/><Relationship Id="rId39" Type="http://schemas.openxmlformats.org/officeDocument/2006/relationships/hyperlink" Target="mailto:pregao.licitacoes@setelagoas.mg.gov.br" TargetMode="External"/><Relationship Id="rId21" Type="http://schemas.openxmlformats.org/officeDocument/2006/relationships/hyperlink" Target="https://pncp.gov.br/pncp-api/v1/orgaos/18591149000158/compras/2025/126/arquivos/1" TargetMode="External"/><Relationship Id="rId34" Type="http://schemas.openxmlformats.org/officeDocument/2006/relationships/hyperlink" Target="http://www.licitanet.com.br" TargetMode="External"/><Relationship Id="rId42" Type="http://schemas.openxmlformats.org/officeDocument/2006/relationships/hyperlink" Target="http://www.licitardigital.com.br" TargetMode="External"/><Relationship Id="rId47" Type="http://schemas.openxmlformats.org/officeDocument/2006/relationships/hyperlink" Target="https://pncp.gov.br/pncp-api/v1/orgaos/03389126000198/compras/2025/222/arquivos/1" TargetMode="External"/><Relationship Id="rId50" Type="http://schemas.openxmlformats.org/officeDocument/2006/relationships/hyperlink" Target="http://www.infraestrutura.ba.gov.br" TargetMode="External"/><Relationship Id="rId55" Type="http://schemas.openxmlformats.org/officeDocument/2006/relationships/hyperlink" Target="http://www.portaldecompraspublicas.com.br" TargetMode="External"/><Relationship Id="rId63" Type="http://schemas.openxmlformats.org/officeDocument/2006/relationships/hyperlink" Target="https://aquisicoes.seplag.mt.gov.br" TargetMode="External"/><Relationship Id="rId68" Type="http://schemas.openxmlformats.org/officeDocument/2006/relationships/hyperlink" Target="http://www.licitacoes-e.com.br" TargetMode="External"/><Relationship Id="rId76" Type="http://schemas.openxmlformats.org/officeDocument/2006/relationships/hyperlink" Target="https://pottencial.com.br/" TargetMode="External"/><Relationship Id="rId84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hyperlink" Target="http://www.comprasparana.pr.gov.b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licitacao@cantagalo.mg.gov.br" TargetMode="External"/><Relationship Id="rId29" Type="http://schemas.openxmlformats.org/officeDocument/2006/relationships/hyperlink" Target="mailto:licitacoes@montesclaros.mg.gov.br" TargetMode="Externa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mailto:licitaprefgonzaga@gmail.com" TargetMode="External"/><Relationship Id="rId32" Type="http://schemas.openxmlformats.org/officeDocument/2006/relationships/hyperlink" Target="http://www.papagaios.mg.gov.br" TargetMode="External"/><Relationship Id="rId37" Type="http://schemas.openxmlformats.org/officeDocument/2006/relationships/hyperlink" Target="http://www.pocosdecaldas.mg.gov.br" TargetMode="External"/><Relationship Id="rId40" Type="http://schemas.openxmlformats.org/officeDocument/2006/relationships/hyperlink" Target="http://www.saojoaodamata.mg.gov.br" TargetMode="External"/><Relationship Id="rId45" Type="http://schemas.openxmlformats.org/officeDocument/2006/relationships/hyperlink" Target="http://www.licitardigital.com.br" TargetMode="External"/><Relationship Id="rId53" Type="http://schemas.openxmlformats.org/officeDocument/2006/relationships/hyperlink" Target="http://www.infraestrutura.ba.gov.br" TargetMode="External"/><Relationship Id="rId58" Type="http://schemas.openxmlformats.org/officeDocument/2006/relationships/hyperlink" Target="mailto:pregao3@cariacica.es.gov.br" TargetMode="External"/><Relationship Id="rId66" Type="http://schemas.openxmlformats.org/officeDocument/2006/relationships/hyperlink" Target="https://www.sanesul.ms.gov.br/licitacao/tipolicitacao/Licitacao" TargetMode="External"/><Relationship Id="rId74" Type="http://schemas.openxmlformats.org/officeDocument/2006/relationships/hyperlink" Target="https://itaipumg.com.br/" TargetMode="External"/><Relationship Id="rId79" Type="http://schemas.openxmlformats.org/officeDocument/2006/relationships/image" Target="media/image4.png"/><Relationship Id="rId5" Type="http://schemas.openxmlformats.org/officeDocument/2006/relationships/numbering" Target="numbering.xml"/><Relationship Id="rId61" Type="http://schemas.openxmlformats.org/officeDocument/2006/relationships/hyperlink" Target="https://www.gov.br/pncp/pt-br" TargetMode="External"/><Relationship Id="rId82" Type="http://schemas.openxmlformats.org/officeDocument/2006/relationships/image" Target="media/image6.png"/><Relationship Id="rId19" Type="http://schemas.openxmlformats.org/officeDocument/2006/relationships/hyperlink" Target="mailto:licitacao@cantagalo.mg.gov.b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buenopolis.mg.gov.br/" TargetMode="External"/><Relationship Id="rId22" Type="http://schemas.openxmlformats.org/officeDocument/2006/relationships/hyperlink" Target="http://www.licitanet.com.br/" TargetMode="External"/><Relationship Id="rId27" Type="http://schemas.openxmlformats.org/officeDocument/2006/relationships/hyperlink" Target="mailto:licitacao@malacacheta.mg.gov.br" TargetMode="External"/><Relationship Id="rId30" Type="http://schemas.openxmlformats.org/officeDocument/2006/relationships/hyperlink" Target="https://licitar.digital/" TargetMode="External"/><Relationship Id="rId35" Type="http://schemas.openxmlformats.org/officeDocument/2006/relationships/hyperlink" Target="https://pncp.gov.br/pncp-api/v1/orgaos/18602011000107/compras/2025/316/arquivos/3" TargetMode="External"/><Relationship Id="rId43" Type="http://schemas.openxmlformats.org/officeDocument/2006/relationships/hyperlink" Target="http://www.licitardigital.com.br" TargetMode="External"/><Relationship Id="rId48" Type="http://schemas.openxmlformats.org/officeDocument/2006/relationships/hyperlink" Target="https://licitacoese2.bb.com.br/aop-inter-estatico/tela-inicial" TargetMode="External"/><Relationship Id="rId56" Type="http://schemas.openxmlformats.org/officeDocument/2006/relationships/hyperlink" Target="http://www.cariacica.es.gov.br" TargetMode="External"/><Relationship Id="rId64" Type="http://schemas.openxmlformats.org/officeDocument/2006/relationships/hyperlink" Target="mailto:licitacoes@sanesul.ms.gov.br" TargetMode="External"/><Relationship Id="rId69" Type="http://schemas.openxmlformats.org/officeDocument/2006/relationships/hyperlink" Target="http://licitacao.sanepar.com.br/" TargetMode="External"/><Relationship Id="rId77" Type="http://schemas.openxmlformats.org/officeDocument/2006/relationships/image" Target="media/image3.png"/><Relationship Id="rId8" Type="http://schemas.openxmlformats.org/officeDocument/2006/relationships/webSettings" Target="webSettings.xml"/><Relationship Id="rId51" Type="http://schemas.openxmlformats.org/officeDocument/2006/relationships/hyperlink" Target="mailto:cpl@infra.ba.gov.br" TargetMode="External"/><Relationship Id="rId72" Type="http://schemas.openxmlformats.org/officeDocument/2006/relationships/hyperlink" Target="https://fck.ind.br/" TargetMode="External"/><Relationship Id="rId80" Type="http://schemas.openxmlformats.org/officeDocument/2006/relationships/image" Target="media/image5.png"/><Relationship Id="rId85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s://pncp.gov.br/app/editais?q=&amp;status=recebendo_proposta&amp;pagina=1" TargetMode="External"/><Relationship Id="rId25" Type="http://schemas.openxmlformats.org/officeDocument/2006/relationships/hyperlink" Target="http://www.inimutaba.mg.gov.br" TargetMode="External"/><Relationship Id="rId33" Type="http://schemas.openxmlformats.org/officeDocument/2006/relationships/hyperlink" Target="mailto:licitacao@papagaios.mg.gov.br" TargetMode="External"/><Relationship Id="rId38" Type="http://schemas.openxmlformats.org/officeDocument/2006/relationships/hyperlink" Target="http://www.gov.br/pncp/pt-br" TargetMode="External"/><Relationship Id="rId46" Type="http://schemas.openxmlformats.org/officeDocument/2006/relationships/hyperlink" Target="http://compras.mg.gov.br/" TargetMode="External"/><Relationship Id="rId59" Type="http://schemas.openxmlformats.org/officeDocument/2006/relationships/hyperlink" Target="http://sgl.goinfra.go.gov.br/portal_licitacao/" TargetMode="External"/><Relationship Id="rId67" Type="http://schemas.openxmlformats.org/officeDocument/2006/relationships/hyperlink" Target="mailto:licitacoes@sanesul.ms.gov.br" TargetMode="External"/><Relationship Id="rId20" Type="http://schemas.openxmlformats.org/officeDocument/2006/relationships/hyperlink" Target="http://www.licitanet.com.br" TargetMode="External"/><Relationship Id="rId41" Type="http://schemas.openxmlformats.org/officeDocument/2006/relationships/hyperlink" Target="mailto:licitacao@saojoaodamata.mg.gov.br" TargetMode="External"/><Relationship Id="rId54" Type="http://schemas.openxmlformats.org/officeDocument/2006/relationships/hyperlink" Target="mailto:cpl@infra.ba.gov.br" TargetMode="External"/><Relationship Id="rId62" Type="http://schemas.openxmlformats.org/officeDocument/2006/relationships/hyperlink" Target="http://seplag.mt.gov.br/" TargetMode="External"/><Relationship Id="rId70" Type="http://schemas.openxmlformats.org/officeDocument/2006/relationships/hyperlink" Target="https://pncp.gov.br" TargetMode="External"/><Relationship Id="rId75" Type="http://schemas.openxmlformats.org/officeDocument/2006/relationships/image" Target="media/image2.png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mailto:licitacao@buenopolis.mg.gov.br" TargetMode="External"/><Relationship Id="rId23" Type="http://schemas.openxmlformats.org/officeDocument/2006/relationships/hyperlink" Target="http://www.licitardigital.com.br" TargetMode="External"/><Relationship Id="rId28" Type="http://schemas.openxmlformats.org/officeDocument/2006/relationships/hyperlink" Target="http://www.gov.br/compras" TargetMode="External"/><Relationship Id="rId36" Type="http://schemas.openxmlformats.org/officeDocument/2006/relationships/hyperlink" Target="http://www.portaldecompraspublicas.com.br" TargetMode="External"/><Relationship Id="rId49" Type="http://schemas.openxmlformats.org/officeDocument/2006/relationships/hyperlink" Target="http://www.comprasnet.ba.gov.br" TargetMode="External"/><Relationship Id="rId57" Type="http://schemas.openxmlformats.org/officeDocument/2006/relationships/hyperlink" Target="http://www.gov.br/pncp/pt-br" TargetMode="External"/><Relationship Id="rId10" Type="http://schemas.openxmlformats.org/officeDocument/2006/relationships/endnotes" Target="endnotes.xml"/><Relationship Id="rId31" Type="http://schemas.openxmlformats.org/officeDocument/2006/relationships/hyperlink" Target="mailto:licita&#231;&#227;o@oratorios.mg.gov.br" TargetMode="External"/><Relationship Id="rId44" Type="http://schemas.openxmlformats.org/officeDocument/2006/relationships/hyperlink" Target="http://www.cimvalpi.mg.gov.br" TargetMode="External"/><Relationship Id="rId52" Type="http://schemas.openxmlformats.org/officeDocument/2006/relationships/hyperlink" Target="http://www.comprasnet.ba.gov.br" TargetMode="External"/><Relationship Id="rId60" Type="http://schemas.openxmlformats.org/officeDocument/2006/relationships/hyperlink" Target="https://sislog.go.gov.br" TargetMode="External"/><Relationship Id="rId65" Type="http://schemas.openxmlformats.org/officeDocument/2006/relationships/hyperlink" Target="http://www.sanesul.ms.gov.br/licitacao/tipolicitacao/Licitacao" TargetMode="External"/><Relationship Id="rId73" Type="http://schemas.openxmlformats.org/officeDocument/2006/relationships/image" Target="media/image1.png"/><Relationship Id="rId78" Type="http://schemas.openxmlformats.org/officeDocument/2006/relationships/hyperlink" Target="https://safeoneasy.com/" TargetMode="External"/><Relationship Id="rId81" Type="http://schemas.openxmlformats.org/officeDocument/2006/relationships/hyperlink" Target="https://www.triamanorte.com.br/" TargetMode="External"/><Relationship Id="rId86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8f0e3df936201c1125ec0dc05b38b959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818cf30d986ebe7faecad06970257add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FA708E-040C-48F3-A3C8-5AB65CF99A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E711360A-F369-42A5-A771-735F2194D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7</Pages>
  <Words>3150</Words>
  <Characters>17013</Characters>
  <Application>Microsoft Office Word</Application>
  <DocSecurity>0</DocSecurity>
  <Lines>141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20123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9</cp:revision>
  <cp:lastPrinted>2025-09-16T20:19:00Z</cp:lastPrinted>
  <dcterms:created xsi:type="dcterms:W3CDTF">2025-12-16T12:23:00Z</dcterms:created>
  <dcterms:modified xsi:type="dcterms:W3CDTF">2025-12-16T20:52:00Z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