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CA16572" w:rsidR="00393BEB" w:rsidRPr="00151818" w:rsidRDefault="00393BEB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 DE dezembro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230</w:t>
                            </w:r>
                          </w:p>
                          <w:p w14:paraId="40613626" w14:textId="77777777" w:rsidR="00393BEB" w:rsidRPr="00186A8C" w:rsidRDefault="00393BE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2CA16572" w:rsidR="00393BEB" w:rsidRPr="00151818" w:rsidRDefault="00393BEB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 DE dezembro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230</w:t>
                      </w:r>
                    </w:p>
                    <w:p w14:paraId="40613626" w14:textId="77777777" w:rsidR="00393BEB" w:rsidRPr="00186A8C" w:rsidRDefault="00393BE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797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393BEB" w:rsidRPr="00393BEB" w14:paraId="0BB3AEF4" w14:textId="77777777" w:rsidTr="00393BEB">
        <w:trPr>
          <w:cantSplit/>
          <w:trHeight w:val="699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BEF3" w14:textId="77777777" w:rsidR="00393BEB" w:rsidRPr="00393BEB" w:rsidRDefault="00393BEB" w:rsidP="00393BEB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393BEB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93BEB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393BEB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393BE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74C37" w14:textId="06D086B2" w:rsidR="00393BEB" w:rsidRPr="00393BEB" w:rsidRDefault="00393BEB" w:rsidP="00DA3BB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393BEB">
              <w:rPr>
                <w:rFonts w:asciiTheme="majorHAnsi" w:hAnsiTheme="majorHAnsi" w:cs="Arial"/>
              </w:rPr>
              <w:t>EDITAL:</w:t>
            </w:r>
            <w:r w:rsidRPr="00393BEB">
              <w:rPr>
                <w:rFonts w:asciiTheme="majorHAnsi" w:hAnsiTheme="majorHAnsi"/>
                <w:b/>
              </w:rPr>
              <w:t xml:space="preserve"> </w:t>
            </w:r>
            <w:r w:rsidRPr="00DA3BBC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pregão eletrônico Nº</w:t>
            </w:r>
            <w:r w:rsidRPr="00393BEB">
              <w:rPr>
                <w:rFonts w:asciiTheme="minorHAnsi" w:hAnsiTheme="minorHAnsi" w:cstheme="minorHAnsi"/>
                <w:b/>
              </w:rPr>
              <w:t xml:space="preserve"> </w:t>
            </w:r>
            <w:r w:rsidR="00DA3BBC">
              <w:rPr>
                <w:rFonts w:asciiTheme="minorHAnsi" w:hAnsiTheme="minorHAnsi" w:cstheme="minorHAnsi"/>
                <w:b/>
              </w:rPr>
              <w:t>050/2025</w:t>
            </w:r>
          </w:p>
        </w:tc>
      </w:tr>
      <w:tr w:rsidR="00393BEB" w:rsidRPr="00393BEB" w14:paraId="757BE3DC" w14:textId="77777777" w:rsidTr="00DA3BBC">
        <w:trPr>
          <w:cantSplit/>
          <w:trHeight w:val="417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B795F" w14:textId="430F2B81" w:rsidR="00393BEB" w:rsidRPr="00393BEB" w:rsidRDefault="00393BEB" w:rsidP="00DA3BBC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393BEB">
              <w:rPr>
                <w:rFonts w:asciiTheme="majorHAnsi" w:hAnsiTheme="majorHAnsi" w:cstheme="majorHAnsi"/>
              </w:rPr>
              <w:t xml:space="preserve">Endereço: </w:t>
            </w:r>
            <w:r w:rsidRPr="00393BEB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="00DA3BBC" w:rsidRPr="00DA3BBC">
              <w:rPr>
                <w:rFonts w:asciiTheme="majorHAnsi" w:hAnsiTheme="majorHAnsi" w:cstheme="majorHAnsi"/>
              </w:rPr>
              <w:t>Rua dos Guajajaras, 1107 Centro, Belo Horizonte / MG.</w:t>
            </w:r>
          </w:p>
        </w:tc>
      </w:tr>
      <w:tr w:rsidR="00393BEB" w:rsidRPr="00393BEB" w14:paraId="437D23D5" w14:textId="77777777" w:rsidTr="00393BEB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17186" w14:textId="7A1562F5" w:rsidR="00393BEB" w:rsidRPr="00393BEB" w:rsidRDefault="00393BEB" w:rsidP="00393BE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93BEB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393BEB">
              <w:rPr>
                <w:rFonts w:asciiTheme="majorHAnsi" w:hAnsiTheme="majorHAnsi" w:cstheme="majorHAnsi"/>
              </w:rPr>
              <w:t xml:space="preserve"> Registro de preços para eventual e futura contratação de empresas capacitadas, que, sob demanda, prestará (ão) serviços comuns de engenharia para manutenção preventiva, corretiva, conservação, reparações, adaptações, adequações, requalificações e modificações em próprios municipais e em locais onde a execução destes serviços seja de responsabilidade da Subsecretaria de Zeladoria Urbana - SUZURB com fornecimento de materiais de primeira linha e mão de obra especializada.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CEC3B" w14:textId="77777777" w:rsidR="00393BEB" w:rsidRDefault="00393BEB" w:rsidP="00393BEB">
            <w:pPr>
              <w:rPr>
                <w:rFonts w:asciiTheme="majorHAnsi" w:hAnsiTheme="majorHAnsi" w:cstheme="majorHAnsi"/>
                <w:bCs/>
              </w:rPr>
            </w:pPr>
            <w:r w:rsidRPr="00393BEB">
              <w:rPr>
                <w:rFonts w:asciiTheme="majorHAnsi" w:hAnsiTheme="majorHAnsi" w:cstheme="majorHAnsi"/>
                <w:bCs/>
              </w:rPr>
              <w:t>DATAS:</w:t>
            </w:r>
          </w:p>
          <w:p w14:paraId="538F895F" w14:textId="77777777" w:rsidR="00393BEB" w:rsidRPr="00393BEB" w:rsidRDefault="00393BEB" w:rsidP="00393BEB">
            <w:pPr>
              <w:rPr>
                <w:rFonts w:asciiTheme="majorHAnsi" w:hAnsiTheme="majorHAnsi" w:cstheme="majorHAnsi"/>
                <w:bCs/>
              </w:rPr>
            </w:pPr>
          </w:p>
          <w:p w14:paraId="4495D79B" w14:textId="3F985F23" w:rsidR="00393BEB" w:rsidRPr="00393BEB" w:rsidRDefault="00CA76C2" w:rsidP="00393BEB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 de</w:t>
            </w:r>
            <w:r w:rsidR="00393BEB">
              <w:rPr>
                <w:rFonts w:asciiTheme="majorHAnsi" w:hAnsiTheme="majorHAnsi" w:cstheme="majorHAnsi"/>
              </w:rPr>
              <w:t xml:space="preserve"> abertura</w:t>
            </w:r>
            <w:r w:rsidR="00393BEB" w:rsidRPr="00393BEB">
              <w:rPr>
                <w:rFonts w:asciiTheme="majorHAnsi" w:hAnsiTheme="majorHAnsi" w:cstheme="majorHAnsi"/>
              </w:rPr>
              <w:t xml:space="preserve"> sessão pública:</w:t>
            </w:r>
            <w:r w:rsidR="00393BEB">
              <w:rPr>
                <w:rFonts w:asciiTheme="majorHAnsi" w:hAnsiTheme="majorHAnsi" w:cstheme="majorHAnsi"/>
              </w:rPr>
              <w:t xml:space="preserve"> 07/01/2026 às 10h00min.</w:t>
            </w:r>
          </w:p>
        </w:tc>
      </w:tr>
      <w:tr w:rsidR="00393BEB" w:rsidRPr="00393BEB" w14:paraId="1EBF2A39" w14:textId="77777777" w:rsidTr="00393BE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48A02" w14:textId="77777777" w:rsidR="00393BEB" w:rsidRPr="00393BEB" w:rsidRDefault="00393BEB" w:rsidP="00393BE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393BEB">
              <w:rPr>
                <w:rFonts w:asciiTheme="majorHAnsi" w:hAnsiTheme="majorHAnsi" w:cs="Arial"/>
              </w:rPr>
              <w:t>VALORES</w:t>
            </w:r>
          </w:p>
        </w:tc>
      </w:tr>
      <w:tr w:rsidR="00393BEB" w:rsidRPr="00393BEB" w14:paraId="44630C50" w14:textId="77777777" w:rsidTr="00393BEB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6C388BA" w14:textId="77777777" w:rsidR="00393BEB" w:rsidRPr="00393BEB" w:rsidRDefault="00393BEB" w:rsidP="00393BE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93BEB">
              <w:rPr>
                <w:rFonts w:asciiTheme="majorHAnsi" w:hAnsiTheme="majorHAnsi" w:cs="Arial"/>
              </w:rPr>
              <w:t>Valor Estimado da Obra</w:t>
            </w:r>
          </w:p>
          <w:p w14:paraId="36610E01" w14:textId="49065352" w:rsidR="00393BEB" w:rsidRPr="00393BEB" w:rsidRDefault="00DA3BBC" w:rsidP="00393BE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A3BBC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R$ 505.732.631,32</w:t>
            </w:r>
          </w:p>
        </w:tc>
      </w:tr>
      <w:tr w:rsidR="00393BEB" w:rsidRPr="00393BEB" w14:paraId="6782C622" w14:textId="77777777" w:rsidTr="00393BEB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C2BA3" w14:textId="77777777" w:rsidR="00393BEB" w:rsidRPr="00393BEB" w:rsidRDefault="00393BEB" w:rsidP="00393BEB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93BEB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1" w:history="1">
              <w:r w:rsidRPr="00393BEB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393BEB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2" w:history="1">
              <w:r w:rsidRPr="00393BEB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393BEB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22CE119C" w:rsidR="00893AC1" w:rsidRDefault="00BA47F4" w:rsidP="00BA47F4">
      <w:pPr>
        <w:tabs>
          <w:tab w:val="left" w:pos="3443"/>
        </w:tabs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</w:rPr>
        <w:tab/>
      </w: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464C81E" w14:textId="7664B260" w:rsidR="000B22E3" w:rsidRDefault="000B22E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B22E3">
        <w:rPr>
          <w:rFonts w:asciiTheme="minorHAnsi" w:hAnsiTheme="minorHAnsi" w:cstheme="minorHAnsi"/>
          <w:b/>
          <w:caps/>
        </w:rPr>
        <w:t>Prefeitura municipal de ASTOLFO</w:t>
      </w:r>
      <w:r w:rsidRPr="000B22E3">
        <w:rPr>
          <w:rFonts w:asciiTheme="minorHAnsi" w:hAnsiTheme="minorHAnsi" w:cstheme="minorHAnsi"/>
          <w:b/>
        </w:rPr>
        <w:t xml:space="preserve"> DUTRA</w:t>
      </w:r>
      <w:r>
        <w:rPr>
          <w:rFonts w:asciiTheme="minorHAnsi" w:hAnsiTheme="minorHAnsi" w:cstheme="minorHAnsi"/>
          <w:b/>
        </w:rPr>
        <w:t xml:space="preserve"> - MG </w:t>
      </w:r>
      <w:r w:rsidR="00B43255">
        <w:rPr>
          <w:rFonts w:asciiTheme="minorHAnsi" w:hAnsiTheme="minorHAnsi" w:cstheme="minorHAnsi"/>
          <w:b/>
          <w:caps/>
        </w:rPr>
        <w:t>-</w:t>
      </w:r>
      <w:r w:rsidR="00B43255" w:rsidRPr="00B43255">
        <w:rPr>
          <w:rFonts w:asciiTheme="minorHAnsi" w:hAnsiTheme="minorHAnsi" w:cstheme="minorHAnsi"/>
          <w:b/>
          <w:caps/>
        </w:rPr>
        <w:t xml:space="preserve"> concorrência pública nº</w:t>
      </w:r>
      <w:r w:rsidR="00B43255">
        <w:rPr>
          <w:rFonts w:asciiTheme="minorHAnsi" w:hAnsiTheme="minorHAnsi" w:cstheme="minorHAnsi"/>
          <w:b/>
          <w:caps/>
        </w:rPr>
        <w:t xml:space="preserve"> 001/2025</w:t>
      </w:r>
    </w:p>
    <w:p w14:paraId="795DF33F" w14:textId="3C5DF969" w:rsidR="000B22E3" w:rsidRPr="000B22E3" w:rsidRDefault="000B22E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B22E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B43255">
        <w:rPr>
          <w:rFonts w:asciiTheme="majorHAnsi" w:hAnsiTheme="majorHAnsi" w:cstheme="majorHAnsi"/>
        </w:rPr>
        <w:t xml:space="preserve"> </w:t>
      </w:r>
      <w:r w:rsidRPr="000B22E3">
        <w:rPr>
          <w:rFonts w:asciiTheme="majorHAnsi" w:hAnsiTheme="majorHAnsi" w:cstheme="majorHAnsi"/>
        </w:rPr>
        <w:t>Contratação de empresa para execução de serviços</w:t>
      </w:r>
      <w:r w:rsidR="00B43255">
        <w:rPr>
          <w:rFonts w:asciiTheme="majorHAnsi" w:hAnsiTheme="majorHAnsi" w:cstheme="majorHAnsi"/>
        </w:rPr>
        <w:t xml:space="preserve"> de pavimentação asfáltica (CBUQ) </w:t>
      </w:r>
      <w:r w:rsidRPr="000B22E3">
        <w:rPr>
          <w:rFonts w:asciiTheme="majorHAnsi" w:hAnsiTheme="majorHAnsi" w:cstheme="majorHAnsi"/>
        </w:rPr>
        <w:t>na Rua Padre José Adriano Mendes, Bairro Nossa Senhora de Fátima, na Cidade de Astolfo Dutra, MG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B43255">
        <w:rPr>
          <w:rFonts w:asciiTheme="majorHAnsi" w:hAnsiTheme="majorHAnsi" w:cstheme="majorHAnsi"/>
        </w:rPr>
        <w:t>Data de realização</w:t>
      </w:r>
      <w:r w:rsidR="00B43255">
        <w:t xml:space="preserve"> </w:t>
      </w:r>
      <w:r w:rsidRPr="000B22E3">
        <w:rPr>
          <w:rFonts w:asciiTheme="majorHAnsi" w:hAnsiTheme="majorHAnsi" w:cstheme="majorHAnsi"/>
        </w:rPr>
        <w:t xml:space="preserve">19/12/2025, às </w:t>
      </w:r>
      <w:proofErr w:type="gramStart"/>
      <w:r w:rsidRPr="000B22E3">
        <w:rPr>
          <w:rFonts w:asciiTheme="majorHAnsi" w:hAnsiTheme="majorHAnsi" w:cstheme="majorHAnsi"/>
        </w:rPr>
        <w:t>09</w:t>
      </w:r>
      <w:r w:rsidR="00B43255">
        <w:rPr>
          <w:rFonts w:asciiTheme="majorHAnsi" w:hAnsiTheme="majorHAnsi" w:cstheme="majorHAnsi"/>
        </w:rPr>
        <w:t>h00min</w:t>
      </w:r>
      <w:r w:rsidR="00B43255" w:rsidRPr="00B43255">
        <w:rPr>
          <w:rFonts w:asciiTheme="majorHAnsi" w:hAnsiTheme="majorHAnsi" w:cstheme="majorHAnsi"/>
        </w:rPr>
        <w:t>. Maiores</w:t>
      </w:r>
      <w:proofErr w:type="gramEnd"/>
      <w:r w:rsidR="00B43255" w:rsidRPr="00B43255">
        <w:rPr>
          <w:rFonts w:asciiTheme="majorHAnsi" w:hAnsiTheme="majorHAnsi" w:cstheme="majorHAnsi"/>
        </w:rPr>
        <w:t xml:space="preserve"> informações estão no Edital à disposição dos interessados, no site: </w:t>
      </w:r>
      <w:hyperlink r:id="rId13" w:history="1">
        <w:r w:rsidR="00B43255" w:rsidRPr="00EE21BF">
          <w:rPr>
            <w:rStyle w:val="Hyperlink"/>
            <w:rFonts w:asciiTheme="majorHAnsi" w:hAnsiTheme="majorHAnsi" w:cstheme="majorHAnsi"/>
          </w:rPr>
          <w:t>www.astolfodutra.mg.gov.br</w:t>
        </w:r>
      </w:hyperlink>
      <w:r w:rsidR="00B43255">
        <w:rPr>
          <w:rFonts w:asciiTheme="majorHAnsi" w:hAnsiTheme="majorHAnsi" w:cstheme="majorHAnsi"/>
        </w:rPr>
        <w:t xml:space="preserve">. </w:t>
      </w:r>
      <w:r w:rsidR="007878D0">
        <w:rPr>
          <w:rFonts w:asciiTheme="majorHAnsi" w:hAnsiTheme="majorHAnsi" w:cstheme="majorHAnsi"/>
        </w:rPr>
        <w:t xml:space="preserve">Dúvidas: </w:t>
      </w:r>
      <w:r w:rsidR="00B43255" w:rsidRPr="00B43255">
        <w:rPr>
          <w:rFonts w:asciiTheme="majorHAnsi" w:hAnsiTheme="majorHAnsi" w:cstheme="majorHAnsi"/>
        </w:rPr>
        <w:t>(32) 3451-1385</w:t>
      </w:r>
      <w:r w:rsidR="00B43255">
        <w:rPr>
          <w:rFonts w:asciiTheme="majorHAnsi" w:hAnsiTheme="majorHAnsi" w:cstheme="majorHAnsi"/>
        </w:rPr>
        <w:t>.</w:t>
      </w:r>
    </w:p>
    <w:p w14:paraId="2449BB9D" w14:textId="77777777" w:rsidR="000B22E3" w:rsidRDefault="000B22E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137B2D64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1E4608">
        <w:rPr>
          <w:rFonts w:asciiTheme="minorHAnsi" w:hAnsiTheme="minorHAnsi" w:cstheme="minorHAnsi"/>
          <w:b/>
        </w:rPr>
        <w:t xml:space="preserve"> ALÉM PARAÍBA - MG - CONCORRÊNCIA</w:t>
      </w:r>
      <w:r w:rsidR="00AD5C08">
        <w:rPr>
          <w:rFonts w:asciiTheme="minorHAnsi" w:hAnsiTheme="minorHAnsi" w:cstheme="minorHAnsi"/>
          <w:b/>
        </w:rPr>
        <w:t xml:space="preserve"> </w:t>
      </w:r>
      <w:r w:rsidR="00C92175" w:rsidRPr="00AD5C08">
        <w:rPr>
          <w:rFonts w:asciiTheme="minorHAnsi" w:hAnsiTheme="minorHAnsi" w:cstheme="minorHAnsi"/>
          <w:b/>
          <w:caps/>
        </w:rPr>
        <w:t>ELETRÔNICA Nº</w:t>
      </w:r>
      <w:r w:rsidR="001E4608">
        <w:rPr>
          <w:rFonts w:asciiTheme="minorHAnsi" w:hAnsiTheme="minorHAnsi" w:cstheme="minorHAnsi"/>
          <w:b/>
        </w:rPr>
        <w:t xml:space="preserve"> 007/2025</w:t>
      </w:r>
    </w:p>
    <w:p w14:paraId="7286447C" w14:textId="172865E4" w:rsidR="004B730B" w:rsidRPr="001E4608" w:rsidRDefault="001E4608" w:rsidP="001E460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E4608">
        <w:rPr>
          <w:rFonts w:asciiTheme="majorHAnsi" w:hAnsiTheme="majorHAnsi" w:cstheme="majorHAnsi"/>
        </w:rPr>
        <w:t>Contratação de empresa de engenharia para execução de</w:t>
      </w:r>
      <w:r>
        <w:rPr>
          <w:rFonts w:asciiTheme="majorHAnsi" w:hAnsiTheme="majorHAnsi" w:cstheme="majorHAnsi"/>
        </w:rPr>
        <w:t xml:space="preserve"> </w:t>
      </w:r>
      <w:r w:rsidRPr="001E4608">
        <w:rPr>
          <w:rFonts w:asciiTheme="majorHAnsi" w:hAnsiTheme="majorHAnsi" w:cstheme="majorHAnsi"/>
        </w:rPr>
        <w:t>obra de reforma no Museu de História e Ciências Naturais no Município de Além</w:t>
      </w:r>
      <w:r>
        <w:rPr>
          <w:rFonts w:asciiTheme="majorHAnsi" w:hAnsiTheme="majorHAnsi" w:cstheme="majorHAnsi"/>
        </w:rPr>
        <w:t xml:space="preserve"> </w:t>
      </w:r>
      <w:r w:rsidRPr="001E4608">
        <w:rPr>
          <w:rFonts w:asciiTheme="majorHAnsi" w:hAnsiTheme="majorHAnsi" w:cstheme="majorHAnsi"/>
        </w:rPr>
        <w:t>Paraíba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1E4608">
        <w:rPr>
          <w:rFonts w:asciiTheme="minorHAnsi" w:hAnsiTheme="minorHAnsi" w:cstheme="minorHAnsi"/>
          <w:b/>
        </w:rPr>
        <w:t>R$ 502.616,76</w:t>
      </w:r>
      <w:r w:rsidRPr="001E460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de abertura e julgamento das propostas ocorrerá em: 08/01/2026 às 14h00min. Local de realização, Portal: </w:t>
      </w:r>
      <w:hyperlink r:id="rId14" w:history="1">
        <w:r w:rsidRPr="00EE21BF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 Demais esclarecimentos:</w:t>
      </w:r>
      <w:r w:rsidRPr="001E4608">
        <w:rPr>
          <w:rFonts w:ascii="Cambria" w:hAnsi="Cambria" w:cs="Cambria"/>
          <w:color w:val="0000FF"/>
          <w:sz w:val="22"/>
          <w:szCs w:val="22"/>
        </w:rPr>
        <w:t xml:space="preserve"> </w:t>
      </w:r>
      <w:hyperlink r:id="rId15" w:history="1">
        <w:r w:rsidR="00AD5C08" w:rsidRPr="00EE21BF">
          <w:rPr>
            <w:rStyle w:val="Hyperlink"/>
            <w:rFonts w:asciiTheme="majorHAnsi" w:hAnsiTheme="majorHAnsi" w:cstheme="majorHAnsi"/>
          </w:rPr>
          <w:t>www.alemparaiba.mg.gov.br</w:t>
        </w:r>
      </w:hyperlink>
      <w:r w:rsidR="00AD5C08">
        <w:rPr>
          <w:rFonts w:asciiTheme="majorHAnsi" w:hAnsiTheme="majorHAnsi" w:cstheme="majorHAnsi"/>
        </w:rPr>
        <w:t xml:space="preserve"> ou telefone </w:t>
      </w:r>
      <w:r w:rsidR="00AD5C08" w:rsidRPr="00AD5C08">
        <w:rPr>
          <w:rFonts w:asciiTheme="majorHAnsi" w:hAnsiTheme="majorHAnsi" w:cstheme="majorHAnsi"/>
        </w:rPr>
        <w:t>(32) 3462-6733</w:t>
      </w:r>
      <w:r w:rsidR="00AD5C08">
        <w:rPr>
          <w:rFonts w:asciiTheme="majorHAnsi" w:hAnsiTheme="majorHAnsi" w:cstheme="majorHAnsi"/>
        </w:rPr>
        <w:t>.</w:t>
      </w:r>
    </w:p>
    <w:p w14:paraId="40DA3E38" w14:textId="77777777" w:rsidR="001E4608" w:rsidRDefault="001E460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6EF20B09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307CB7" w:rsidRPr="00307CB7">
        <w:rPr>
          <w:rFonts w:asciiTheme="minorHAnsi" w:hAnsiTheme="minorHAnsi" w:cstheme="minorHAnsi"/>
          <w:b/>
        </w:rPr>
        <w:t>CANAÃ</w:t>
      </w:r>
      <w:r w:rsidR="00307CB7">
        <w:rPr>
          <w:rFonts w:asciiTheme="minorHAnsi" w:hAnsiTheme="minorHAnsi" w:cstheme="minorHAnsi"/>
          <w:b/>
        </w:rPr>
        <w:t xml:space="preserve"> - </w:t>
      </w:r>
      <w:r w:rsidR="00307CB7" w:rsidRPr="00307CB7">
        <w:rPr>
          <w:rFonts w:asciiTheme="minorHAnsi" w:hAnsiTheme="minorHAnsi" w:cstheme="minorHAnsi"/>
          <w:b/>
          <w:caps/>
        </w:rPr>
        <w:t>mg</w:t>
      </w:r>
      <w:r w:rsidR="00307CB7">
        <w:rPr>
          <w:rFonts w:asciiTheme="minorHAnsi" w:hAnsiTheme="minorHAnsi" w:cstheme="minorHAnsi"/>
          <w:b/>
        </w:rPr>
        <w:t xml:space="preserve"> - </w:t>
      </w:r>
      <w:r w:rsidR="00307CB7" w:rsidRPr="00307CB7">
        <w:rPr>
          <w:rFonts w:asciiTheme="minorHAnsi" w:hAnsiTheme="minorHAnsi" w:cstheme="minorHAnsi"/>
          <w:b/>
        </w:rPr>
        <w:t xml:space="preserve">CONCORRÊNCIA ELETRÔNICA </w:t>
      </w:r>
      <w:r w:rsidR="00307CB7" w:rsidRPr="00307CB7">
        <w:rPr>
          <w:rFonts w:asciiTheme="minorHAnsi" w:hAnsiTheme="minorHAnsi" w:cstheme="minorHAnsi"/>
          <w:b/>
          <w:caps/>
        </w:rPr>
        <w:t>nº</w:t>
      </w:r>
      <w:r w:rsidR="00307CB7" w:rsidRPr="00307CB7">
        <w:rPr>
          <w:rFonts w:asciiTheme="minorHAnsi" w:hAnsiTheme="minorHAnsi" w:cstheme="minorHAnsi"/>
          <w:b/>
        </w:rPr>
        <w:t xml:space="preserve"> 007/2025</w:t>
      </w:r>
    </w:p>
    <w:p w14:paraId="0063880F" w14:textId="20D17D69" w:rsidR="008C3DCE" w:rsidRPr="003A5C10" w:rsidRDefault="003A5C1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A5C10">
        <w:rPr>
          <w:rFonts w:asciiTheme="majorHAnsi" w:hAnsiTheme="majorHAnsi" w:cstheme="majorHAnsi"/>
        </w:rPr>
        <w:t>OBJETO: Contratação de empresa especializada em engenharia civil para a execução de obra de construção e ampliação do sistema de esgotamento sanitário e drenagem pluvial urbana.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3A5C10">
        <w:rPr>
          <w:rFonts w:asciiTheme="minorHAnsi" w:hAnsiTheme="minorHAnsi" w:cstheme="minorHAnsi"/>
          <w:b/>
        </w:rPr>
        <w:t>R$ 325.178,68</w:t>
      </w:r>
      <w:r w:rsidRPr="003A5C1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13/01/2026 às 09h00min, </w:t>
      </w:r>
      <w:r w:rsidRPr="003A5C10">
        <w:rPr>
          <w:rFonts w:asciiTheme="majorHAnsi" w:hAnsiTheme="majorHAnsi" w:cstheme="majorHAnsi"/>
        </w:rPr>
        <w:t xml:space="preserve">Local: Portal de Compras Públicas: </w:t>
      </w:r>
      <w:hyperlink r:id="rId16" w:history="1">
        <w:r w:rsidRPr="00B357B6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. Dúvidas </w:t>
      </w:r>
      <w:r w:rsidRPr="003A5C10">
        <w:rPr>
          <w:rFonts w:asciiTheme="majorHAnsi" w:hAnsiTheme="majorHAnsi" w:cstheme="majorHAnsi"/>
        </w:rPr>
        <w:t>(31) 3892-1154 / 3892-1151</w:t>
      </w:r>
      <w:r>
        <w:rPr>
          <w:rFonts w:asciiTheme="majorHAnsi" w:hAnsiTheme="majorHAnsi" w:cstheme="majorHAnsi"/>
        </w:rPr>
        <w:t>.</w:t>
      </w:r>
    </w:p>
    <w:p w14:paraId="6DF6659E" w14:textId="77777777" w:rsidR="003A5C10" w:rsidRDefault="003A5C1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062EB208" w:rsidR="00893AC1" w:rsidRPr="007A4AF2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7A4AF2" w:rsidRPr="007A4AF2">
        <w:rPr>
          <w:rFonts w:asciiTheme="minorHAnsi" w:hAnsiTheme="minorHAnsi" w:cstheme="minorHAnsi"/>
          <w:b/>
          <w:caps/>
        </w:rPr>
        <w:t>Capinópolis</w:t>
      </w:r>
      <w:r w:rsidR="007A4AF2">
        <w:rPr>
          <w:rFonts w:asciiTheme="minorHAnsi" w:hAnsiTheme="minorHAnsi" w:cstheme="minorHAnsi"/>
          <w:b/>
          <w:caps/>
        </w:rPr>
        <w:t xml:space="preserve"> - mg - </w:t>
      </w:r>
      <w:r w:rsidR="007A4AF2" w:rsidRPr="007A4AF2">
        <w:rPr>
          <w:rFonts w:asciiTheme="minorHAnsi" w:hAnsiTheme="minorHAnsi" w:cstheme="minorHAnsi"/>
          <w:b/>
          <w:caps/>
        </w:rPr>
        <w:t>Concorrência Eletrônica nº 002/2025</w:t>
      </w:r>
    </w:p>
    <w:p w14:paraId="1AC89945" w14:textId="34C5D9E0" w:rsidR="000B3555" w:rsidRDefault="007A4AF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A4AF2">
        <w:rPr>
          <w:rFonts w:asciiTheme="majorHAnsi" w:hAnsiTheme="majorHAnsi" w:cstheme="majorHAnsi"/>
          <w:caps/>
        </w:rPr>
        <w:t>Objeto</w:t>
      </w:r>
      <w:r w:rsidRPr="007A4AF2">
        <w:rPr>
          <w:rFonts w:asciiTheme="majorHAnsi" w:hAnsiTheme="majorHAnsi" w:cstheme="majorHAnsi"/>
        </w:rPr>
        <w:t>: Contratação de pessoa jurídica especializada, sob regime de empreitada por preço global, com fornecimento de equipamentos, mão-de-obra, materiais e dos serviços técnicos necessários para construção de 25 unidades habitacionais unifamiliares do programa FNHIS SUB 50</w:t>
      </w:r>
      <w:r>
        <w:rPr>
          <w:rFonts w:asciiTheme="majorHAnsi" w:hAnsiTheme="majorHAnsi" w:cstheme="majorHAnsi"/>
        </w:rPr>
        <w:t>.</w:t>
      </w:r>
      <w:r w:rsidRPr="007A4AF2">
        <w:t xml:space="preserve"> </w:t>
      </w:r>
      <w:r w:rsidRPr="007A4AF2">
        <w:rPr>
          <w:rFonts w:asciiTheme="majorHAnsi" w:hAnsiTheme="majorHAnsi" w:cstheme="majorHAnsi"/>
        </w:rPr>
        <w:t>Início da disputa do pregão eletrônico: 26/01/2026 às 13h00min</w:t>
      </w:r>
      <w:r>
        <w:rPr>
          <w:rFonts w:asciiTheme="majorHAnsi" w:hAnsiTheme="majorHAnsi" w:cstheme="majorHAnsi"/>
        </w:rPr>
        <w:t xml:space="preserve">. </w:t>
      </w:r>
      <w:r w:rsidRPr="007A4AF2">
        <w:rPr>
          <w:rFonts w:asciiTheme="majorHAnsi" w:hAnsiTheme="majorHAnsi" w:cstheme="majorHAnsi"/>
        </w:rPr>
        <w:t xml:space="preserve">Edital nos sites: </w:t>
      </w:r>
      <w:hyperlink r:id="rId17" w:history="1">
        <w:r w:rsidRPr="00EE21BF">
          <w:rPr>
            <w:rStyle w:val="Hyperlink"/>
            <w:rFonts w:asciiTheme="majorHAnsi" w:hAnsiTheme="majorHAnsi" w:cstheme="majorHAnsi"/>
          </w:rPr>
          <w:t>www.capinopolis.mg.gov.br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18" w:history="1">
        <w:r w:rsidRPr="00EE21BF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Demais esclarecimentos através do telefone (34) </w:t>
      </w:r>
      <w:r w:rsidRPr="007A4AF2">
        <w:rPr>
          <w:rFonts w:asciiTheme="majorHAnsi" w:hAnsiTheme="majorHAnsi" w:cstheme="majorHAnsi"/>
        </w:rPr>
        <w:t>3263-0320</w:t>
      </w:r>
      <w:r>
        <w:rPr>
          <w:rFonts w:asciiTheme="majorHAnsi" w:hAnsiTheme="majorHAnsi" w:cstheme="majorHAnsi"/>
        </w:rPr>
        <w:t>.</w:t>
      </w:r>
    </w:p>
    <w:p w14:paraId="7C36007E" w14:textId="77777777" w:rsidR="007878D0" w:rsidRDefault="007878D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2A18BB67" w:rsidR="007C3E09" w:rsidRPr="007A4AF2" w:rsidRDefault="007A4A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</w:rPr>
        <w:t>CÂMARA</w:t>
      </w:r>
      <w:r w:rsidRPr="00574FA5">
        <w:rPr>
          <w:rFonts w:asciiTheme="minorHAnsi" w:hAnsiTheme="minorHAnsi" w:cstheme="minorHAnsi"/>
          <w:b/>
        </w:rPr>
        <w:t xml:space="preserve"> </w:t>
      </w:r>
      <w:r w:rsidR="00AD36BB" w:rsidRPr="00574FA5">
        <w:rPr>
          <w:rFonts w:asciiTheme="minorHAnsi" w:hAnsiTheme="minorHAnsi" w:cstheme="minorHAnsi"/>
          <w:b/>
        </w:rPr>
        <w:t xml:space="preserve">MUNICIPAL </w:t>
      </w:r>
      <w:r w:rsidR="00893AC1" w:rsidRPr="007A4AF2">
        <w:rPr>
          <w:rFonts w:asciiTheme="minorHAnsi" w:hAnsiTheme="minorHAnsi" w:cstheme="minorHAnsi"/>
          <w:b/>
          <w:caps/>
        </w:rPr>
        <w:t>DE</w:t>
      </w:r>
      <w:r w:rsidRPr="007A4AF2">
        <w:rPr>
          <w:rFonts w:asciiTheme="minorHAnsi" w:hAnsiTheme="minorHAnsi" w:cstheme="minorHAnsi"/>
          <w:b/>
          <w:caps/>
        </w:rPr>
        <w:t xml:space="preserve"> Ibiracatu</w:t>
      </w:r>
      <w:r>
        <w:rPr>
          <w:rFonts w:asciiTheme="minorHAnsi" w:hAnsiTheme="minorHAnsi" w:cstheme="minorHAnsi"/>
          <w:b/>
          <w:caps/>
        </w:rPr>
        <w:t xml:space="preserve"> - mg - concorrência presencial nº 001/2025</w:t>
      </w:r>
    </w:p>
    <w:p w14:paraId="203AC94B" w14:textId="747EF74C" w:rsidR="00893AC1" w:rsidRPr="007A4AF2" w:rsidRDefault="007A4AF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A4AF2">
        <w:rPr>
          <w:rFonts w:asciiTheme="majorHAnsi" w:hAnsiTheme="majorHAnsi" w:cstheme="majorHAnsi"/>
          <w:caps/>
        </w:rPr>
        <w:t>Objeto</w:t>
      </w:r>
      <w:r w:rsidRPr="007A4AF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7A4AF2">
        <w:rPr>
          <w:rFonts w:asciiTheme="majorHAnsi" w:hAnsiTheme="majorHAnsi" w:cstheme="majorHAnsi"/>
        </w:rPr>
        <w:t>Serviços de reforma e ampliação da sede da câmara municipal de Ibiracatu/MG</w:t>
      </w:r>
      <w:r>
        <w:rPr>
          <w:rFonts w:asciiTheme="majorHAnsi" w:hAnsiTheme="majorHAnsi" w:cstheme="majorHAnsi"/>
        </w:rPr>
        <w:t xml:space="preserve">. Data de </w:t>
      </w:r>
      <w:r w:rsidRPr="007A4AF2">
        <w:rPr>
          <w:rFonts w:asciiTheme="majorHAnsi" w:hAnsiTheme="majorHAnsi" w:cstheme="majorHAnsi"/>
        </w:rPr>
        <w:t>Julgamento das propostas</w:t>
      </w:r>
      <w:r>
        <w:rPr>
          <w:rFonts w:asciiTheme="majorHAnsi" w:hAnsiTheme="majorHAnsi" w:cstheme="majorHAnsi"/>
        </w:rPr>
        <w:t xml:space="preserve">: 30/12/2025 às </w:t>
      </w:r>
      <w:r w:rsidRPr="007A4AF2">
        <w:rPr>
          <w:rFonts w:asciiTheme="majorHAnsi" w:hAnsiTheme="majorHAnsi" w:cstheme="majorHAnsi"/>
        </w:rPr>
        <w:t>10h</w:t>
      </w:r>
      <w:r>
        <w:rPr>
          <w:rFonts w:asciiTheme="majorHAnsi" w:hAnsiTheme="majorHAnsi" w:cstheme="majorHAnsi"/>
        </w:rPr>
        <w:t>00min.</w:t>
      </w:r>
      <w:r w:rsidRPr="007A4AF2">
        <w:rPr>
          <w:rFonts w:asciiTheme="majorHAnsi" w:hAnsiTheme="majorHAnsi" w:cstheme="majorHAnsi"/>
        </w:rPr>
        <w:t xml:space="preserve"> Edital disponível no site: </w:t>
      </w:r>
      <w:hyperlink r:id="rId19" w:history="1">
        <w:r w:rsidRPr="00EE21BF">
          <w:rPr>
            <w:rStyle w:val="Hyperlink"/>
            <w:rFonts w:asciiTheme="majorHAnsi" w:hAnsiTheme="majorHAnsi" w:cstheme="majorHAnsi"/>
          </w:rPr>
          <w:t>https://camaraibiracatu.mg.gov.br/</w:t>
        </w:r>
      </w:hyperlink>
      <w:r>
        <w:rPr>
          <w:rFonts w:asciiTheme="majorHAnsi" w:hAnsiTheme="majorHAnsi" w:cstheme="majorHAnsi"/>
        </w:rPr>
        <w:t xml:space="preserve"> </w:t>
      </w:r>
      <w:r w:rsidRPr="007A4AF2">
        <w:rPr>
          <w:rFonts w:asciiTheme="majorHAnsi" w:hAnsiTheme="majorHAnsi" w:cstheme="majorHAnsi"/>
        </w:rPr>
        <w:t xml:space="preserve">e </w:t>
      </w:r>
      <w:hyperlink r:id="rId20" w:history="1">
        <w:r w:rsidRPr="00EE21BF">
          <w:rPr>
            <w:rStyle w:val="Hyperlink"/>
            <w:rFonts w:asciiTheme="majorHAnsi" w:hAnsiTheme="majorHAnsi" w:cstheme="majorHAnsi"/>
          </w:rPr>
          <w:t>https://pncp.gov.br/app/editais?pagina=1</w:t>
        </w:r>
      </w:hyperlink>
      <w:r w:rsidRPr="007A4AF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F9270DC" w14:textId="77777777" w:rsidR="007A4AF2" w:rsidRDefault="007A4AF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25B524E4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7A4AF2" w:rsidRPr="007A4AF2">
        <w:rPr>
          <w:rFonts w:asciiTheme="minorHAnsi" w:hAnsiTheme="minorHAnsi" w:cstheme="minorHAnsi"/>
          <w:b/>
          <w:caps/>
        </w:rPr>
        <w:t>Limeira do Oeste</w:t>
      </w:r>
      <w:r w:rsidR="007A4AF2">
        <w:rPr>
          <w:rFonts w:asciiTheme="minorHAnsi" w:hAnsiTheme="minorHAnsi" w:cstheme="minorHAnsi"/>
          <w:b/>
          <w:caps/>
        </w:rPr>
        <w:t xml:space="preserve"> - mg - </w:t>
      </w:r>
      <w:r w:rsidR="007A4AF2" w:rsidRPr="007A4AF2">
        <w:rPr>
          <w:rFonts w:asciiTheme="minorHAnsi" w:hAnsiTheme="minorHAnsi" w:cstheme="minorHAnsi"/>
          <w:b/>
          <w:caps/>
        </w:rPr>
        <w:t>CONCORRÊNCIA ELETRÔNICA</w:t>
      </w:r>
      <w:r w:rsidR="007A4AF2">
        <w:rPr>
          <w:rFonts w:asciiTheme="minorHAnsi" w:hAnsiTheme="minorHAnsi" w:cstheme="minorHAnsi"/>
          <w:b/>
          <w:caps/>
        </w:rPr>
        <w:t xml:space="preserve"> nº 004/2025</w:t>
      </w:r>
    </w:p>
    <w:p w14:paraId="31550317" w14:textId="432DF7D5" w:rsidR="007A4AF2" w:rsidRPr="007A4AF2" w:rsidRDefault="007A4AF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>
        <w:rPr>
          <w:rFonts w:asciiTheme="majorHAnsi" w:hAnsiTheme="majorHAnsi" w:cstheme="majorHAnsi"/>
          <w:caps/>
        </w:rPr>
        <w:t xml:space="preserve">OBJETO: </w:t>
      </w:r>
      <w:r w:rsidRPr="007A4AF2">
        <w:rPr>
          <w:rFonts w:asciiTheme="majorHAnsi" w:hAnsiTheme="majorHAnsi" w:cstheme="majorHAnsi"/>
        </w:rPr>
        <w:t xml:space="preserve">Aregistro de preços para futura e eventual contratação de empresa especializada em serviços de engenharia, incluindo manutenção corretiva e preventiva, pavimentação, recapeamento, drenagem, contenções e serviços complementares em vias públicas de </w:t>
      </w:r>
      <w:r w:rsidR="00156772" w:rsidRPr="007A4AF2">
        <w:rPr>
          <w:rFonts w:asciiTheme="majorHAnsi" w:hAnsiTheme="majorHAnsi" w:cstheme="majorHAnsi"/>
        </w:rPr>
        <w:t xml:space="preserve">Limeira </w:t>
      </w:r>
      <w:r w:rsidRPr="007A4AF2">
        <w:rPr>
          <w:rFonts w:asciiTheme="majorHAnsi" w:hAnsiTheme="majorHAnsi" w:cstheme="majorHAnsi"/>
        </w:rPr>
        <w:t xml:space="preserve">do </w:t>
      </w:r>
      <w:r w:rsidR="00156772" w:rsidRPr="007A4AF2">
        <w:rPr>
          <w:rFonts w:asciiTheme="majorHAnsi" w:hAnsiTheme="majorHAnsi" w:cstheme="majorHAnsi"/>
        </w:rPr>
        <w:t xml:space="preserve">Oeste </w:t>
      </w:r>
      <w:r w:rsidRPr="007A4AF2">
        <w:rPr>
          <w:rFonts w:asciiTheme="majorHAnsi" w:hAnsiTheme="majorHAnsi" w:cstheme="majorHAnsi"/>
        </w:rPr>
        <w:t xml:space="preserve">– </w:t>
      </w:r>
      <w:r w:rsidRPr="00156772">
        <w:rPr>
          <w:rFonts w:asciiTheme="majorHAnsi" w:hAnsiTheme="majorHAnsi" w:cstheme="majorHAnsi"/>
          <w:caps/>
        </w:rPr>
        <w:t>mg</w:t>
      </w:r>
      <w:r w:rsidRPr="007A4AF2">
        <w:rPr>
          <w:rFonts w:asciiTheme="majorHAnsi" w:hAnsiTheme="majorHAnsi" w:cstheme="majorHAnsi"/>
        </w:rPr>
        <w:t xml:space="preserve">, </w:t>
      </w:r>
      <w:r w:rsidR="00156772">
        <w:rPr>
          <w:rFonts w:asciiTheme="majorHAnsi" w:hAnsiTheme="majorHAnsi" w:cstheme="majorHAnsi"/>
        </w:rPr>
        <w:t xml:space="preserve"> </w:t>
      </w:r>
      <w:r w:rsidRPr="007A4AF2">
        <w:rPr>
          <w:rFonts w:asciiTheme="majorHAnsi" w:hAnsiTheme="majorHAnsi" w:cstheme="majorHAnsi"/>
        </w:rPr>
        <w:t>por um período de 12 (doze) meses.</w:t>
      </w:r>
      <w:r w:rsidR="00156772">
        <w:rPr>
          <w:rFonts w:asciiTheme="majorHAnsi" w:hAnsiTheme="majorHAnsi" w:cstheme="majorHAnsi"/>
        </w:rPr>
        <w:t xml:space="preserve"> Data de realização da concorrência dia 08/01/2026 às 08h00min. Local de realização, site: </w:t>
      </w:r>
      <w:hyperlink r:id="rId21" w:history="1">
        <w:r w:rsidR="00156772" w:rsidRPr="00EE21B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156772">
        <w:rPr>
          <w:rFonts w:asciiTheme="majorHAnsi" w:hAnsiTheme="majorHAnsi" w:cstheme="majorHAnsi"/>
        </w:rPr>
        <w:t xml:space="preserve">. </w:t>
      </w:r>
    </w:p>
    <w:p w14:paraId="42EFBAE0" w14:textId="77777777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5E150539" w14:textId="77777777" w:rsidR="000B22E3" w:rsidRDefault="000B22E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A010255" w14:textId="128D9584" w:rsidR="003863CE" w:rsidRPr="00E24C8D" w:rsidRDefault="00E24C8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E24C8D">
        <w:rPr>
          <w:rFonts w:asciiTheme="minorHAnsi" w:hAnsiTheme="minorHAnsi" w:cstheme="minorHAnsi"/>
          <w:b/>
          <w:caps/>
        </w:rPr>
        <w:t>DE lagoa dos patos</w:t>
      </w:r>
      <w:r>
        <w:rPr>
          <w:rFonts w:asciiTheme="minorHAnsi" w:hAnsiTheme="minorHAnsi" w:cstheme="minorHAnsi"/>
          <w:b/>
          <w:caps/>
        </w:rPr>
        <w:t xml:space="preserve"> - mg -</w:t>
      </w:r>
      <w:r w:rsidR="00503F61" w:rsidRPr="00503F61">
        <w:t xml:space="preserve"> </w:t>
      </w:r>
      <w:r w:rsidR="00503F61" w:rsidRPr="00503F61">
        <w:rPr>
          <w:rFonts w:asciiTheme="minorHAnsi" w:hAnsiTheme="minorHAnsi" w:cstheme="minorHAnsi"/>
          <w:b/>
          <w:caps/>
        </w:rPr>
        <w:t>NOVA DATA CONCORRÊNCIA</w:t>
      </w:r>
      <w:r w:rsidR="00503F61">
        <w:rPr>
          <w:rFonts w:asciiTheme="minorHAnsi" w:hAnsiTheme="minorHAnsi" w:cstheme="minorHAnsi"/>
          <w:b/>
          <w:caps/>
        </w:rPr>
        <w:t xml:space="preserve"> nº 004/2025</w:t>
      </w:r>
    </w:p>
    <w:p w14:paraId="55E0C81C" w14:textId="04801CD1" w:rsidR="00CD4C77" w:rsidRPr="00503F61" w:rsidRDefault="00503F61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503F61">
        <w:rPr>
          <w:rFonts w:asciiTheme="majorHAnsi" w:hAnsiTheme="majorHAnsi" w:cstheme="majorHAnsi"/>
        </w:rPr>
        <w:t>Contratação de empresa especializada em obras de engenharia para a reforma do centro de saúde municipal de Lagoa dos Patos</w:t>
      </w:r>
      <w:r>
        <w:rPr>
          <w:rFonts w:asciiTheme="majorHAnsi" w:hAnsiTheme="majorHAnsi" w:cstheme="majorHAnsi"/>
        </w:rPr>
        <w:t xml:space="preserve"> </w:t>
      </w:r>
      <w:r w:rsidRPr="00503F61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503F61">
        <w:rPr>
          <w:rFonts w:asciiTheme="majorHAnsi" w:hAnsiTheme="majorHAnsi" w:cstheme="majorHAnsi"/>
          <w:caps/>
        </w:rPr>
        <w:t>mg</w:t>
      </w:r>
      <w:r w:rsidRPr="00503F61">
        <w:rPr>
          <w:rFonts w:asciiTheme="majorHAnsi" w:hAnsiTheme="majorHAnsi" w:cstheme="majorHAnsi"/>
        </w:rPr>
        <w:t xml:space="preserve"> – arquitetura de interiores e </w:t>
      </w:r>
      <w:r w:rsidRPr="00503F61">
        <w:rPr>
          <w:rFonts w:asciiTheme="majorHAnsi" w:hAnsiTheme="majorHAnsi" w:cstheme="majorHAnsi"/>
          <w:caps/>
        </w:rPr>
        <w:t>pscip</w:t>
      </w:r>
      <w:r w:rsidRPr="00503F61">
        <w:rPr>
          <w:rFonts w:asciiTheme="majorHAnsi" w:hAnsiTheme="majorHAnsi" w:cstheme="majorHAnsi"/>
        </w:rPr>
        <w:t>.</w:t>
      </w:r>
      <w:r w:rsidRPr="00503F61">
        <w:t xml:space="preserve"> </w:t>
      </w:r>
      <w:r w:rsidR="001A4217" w:rsidRPr="001A4217">
        <w:rPr>
          <w:rFonts w:asciiTheme="majorHAnsi" w:hAnsiTheme="majorHAnsi" w:cstheme="majorHAnsi"/>
        </w:rPr>
        <w:t>Valor total estimado</w:t>
      </w:r>
      <w:r w:rsidR="001A4217">
        <w:rPr>
          <w:rFonts w:asciiTheme="majorHAnsi" w:hAnsiTheme="majorHAnsi" w:cstheme="majorHAnsi"/>
        </w:rPr>
        <w:t xml:space="preserve"> da contratação </w:t>
      </w:r>
      <w:r w:rsidR="001A4217" w:rsidRPr="001A4217">
        <w:rPr>
          <w:rFonts w:asciiTheme="majorHAnsi" w:hAnsiTheme="majorHAnsi" w:cstheme="majorHAnsi"/>
        </w:rPr>
        <w:t xml:space="preserve"> em:</w:t>
      </w:r>
      <w:r w:rsidR="001A4217">
        <w:t xml:space="preserve"> </w:t>
      </w:r>
      <w:r w:rsidR="001A4217" w:rsidRPr="001A4217">
        <w:rPr>
          <w:rFonts w:asciiTheme="minorHAnsi" w:hAnsiTheme="minorHAnsi" w:cstheme="minorHAnsi"/>
          <w:b/>
          <w:caps/>
        </w:rPr>
        <w:t>R$ 1.050.350,38</w:t>
      </w:r>
      <w:r w:rsidR="001A4217" w:rsidRPr="001A4217">
        <w:rPr>
          <w:rFonts w:asciiTheme="majorHAnsi" w:hAnsiTheme="majorHAnsi" w:cstheme="majorHAnsi"/>
        </w:rPr>
        <w:t xml:space="preserve">. </w:t>
      </w:r>
      <w:r w:rsidRPr="00503F61">
        <w:rPr>
          <w:rFonts w:asciiTheme="majorHAnsi" w:hAnsiTheme="majorHAnsi" w:cstheme="majorHAnsi"/>
        </w:rPr>
        <w:t>Data de abertura da sessão pública: às 09h00min</w:t>
      </w:r>
      <w:r>
        <w:rPr>
          <w:rFonts w:asciiTheme="majorHAnsi" w:hAnsiTheme="majorHAnsi" w:cstheme="majorHAnsi"/>
        </w:rPr>
        <w:t xml:space="preserve">, </w:t>
      </w:r>
      <w:r w:rsidRPr="00503F61">
        <w:rPr>
          <w:rFonts w:asciiTheme="majorHAnsi" w:hAnsiTheme="majorHAnsi" w:cstheme="majorHAnsi"/>
        </w:rPr>
        <w:t>do dia 29/12/2025</w:t>
      </w:r>
      <w:r>
        <w:rPr>
          <w:rFonts w:asciiTheme="majorHAnsi" w:hAnsiTheme="majorHAnsi" w:cstheme="majorHAnsi"/>
        </w:rPr>
        <w:t>.</w:t>
      </w:r>
      <w:r w:rsidRPr="00503F61">
        <w:t xml:space="preserve"> </w:t>
      </w:r>
      <w:r w:rsidRPr="00503F61">
        <w:rPr>
          <w:rFonts w:asciiTheme="majorHAnsi" w:hAnsiTheme="majorHAnsi" w:cstheme="majorHAnsi"/>
        </w:rPr>
        <w:t>O Edital na integra está disponível no site do Municíp</w:t>
      </w:r>
      <w:r>
        <w:rPr>
          <w:rFonts w:asciiTheme="majorHAnsi" w:hAnsiTheme="majorHAnsi" w:cstheme="majorHAnsi"/>
        </w:rPr>
        <w:t>io</w:t>
      </w:r>
      <w:r w:rsidR="001A4217">
        <w:rPr>
          <w:rFonts w:asciiTheme="majorHAnsi" w:hAnsiTheme="majorHAnsi" w:cstheme="majorHAnsi"/>
        </w:rPr>
        <w:t xml:space="preserve">: </w:t>
      </w:r>
      <w:hyperlink r:id="rId22" w:history="1">
        <w:r w:rsidRPr="00EE21BF">
          <w:rPr>
            <w:rStyle w:val="Hyperlink"/>
            <w:rFonts w:asciiTheme="majorHAnsi" w:hAnsiTheme="majorHAnsi" w:cstheme="majorHAnsi"/>
          </w:rPr>
          <w:t>www.lagoadospatos.mg.gov.br</w:t>
        </w:r>
      </w:hyperlink>
      <w:r>
        <w:rPr>
          <w:rFonts w:asciiTheme="majorHAnsi" w:hAnsiTheme="majorHAnsi" w:cstheme="majorHAnsi"/>
        </w:rPr>
        <w:t xml:space="preserve"> </w:t>
      </w:r>
      <w:r w:rsidRPr="00503F61">
        <w:rPr>
          <w:rFonts w:asciiTheme="majorHAnsi" w:hAnsiTheme="majorHAnsi" w:cstheme="majorHAnsi"/>
        </w:rPr>
        <w:t>e Plataform</w:t>
      </w:r>
      <w:r>
        <w:rPr>
          <w:rFonts w:asciiTheme="majorHAnsi" w:hAnsiTheme="majorHAnsi" w:cstheme="majorHAnsi"/>
        </w:rPr>
        <w:t xml:space="preserve">a Licitar Digital </w:t>
      </w:r>
      <w:hyperlink r:id="rId23" w:history="1">
        <w:r w:rsidRPr="00EE21BF">
          <w:rPr>
            <w:rStyle w:val="Hyperlink"/>
            <w:rFonts w:asciiTheme="majorHAnsi" w:hAnsiTheme="majorHAnsi" w:cstheme="majorHAnsi"/>
          </w:rPr>
          <w:t>https://licitardigital.com.br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503F61">
        <w:rPr>
          <w:rFonts w:asciiTheme="majorHAnsi" w:hAnsiTheme="majorHAnsi" w:cstheme="majorHAnsi"/>
        </w:rPr>
        <w:t>Maiores informações através do</w:t>
      </w:r>
      <w:r>
        <w:rPr>
          <w:rFonts w:asciiTheme="majorHAnsi" w:hAnsiTheme="majorHAnsi" w:cstheme="majorHAnsi"/>
        </w:rPr>
        <w:t xml:space="preserve"> e-mail: </w:t>
      </w:r>
      <w:hyperlink r:id="rId24" w:history="1">
        <w:r w:rsidRPr="00EE21BF">
          <w:rPr>
            <w:rStyle w:val="Hyperlink"/>
            <w:rFonts w:asciiTheme="majorHAnsi" w:hAnsiTheme="majorHAnsi" w:cstheme="majorHAnsi"/>
          </w:rPr>
          <w:t>licitaldp@yahoo.com.br</w:t>
        </w:r>
      </w:hyperlink>
      <w:r>
        <w:rPr>
          <w:rFonts w:asciiTheme="majorHAnsi" w:hAnsiTheme="majorHAnsi" w:cstheme="majorHAnsi"/>
        </w:rPr>
        <w:t xml:space="preserve"> </w:t>
      </w:r>
      <w:r w:rsidRPr="00503F61">
        <w:rPr>
          <w:rFonts w:asciiTheme="majorHAnsi" w:hAnsiTheme="majorHAnsi" w:cstheme="majorHAnsi"/>
        </w:rPr>
        <w:t>ou pelo telefone: (38)</w:t>
      </w:r>
      <w:r>
        <w:rPr>
          <w:rFonts w:asciiTheme="majorHAnsi" w:hAnsiTheme="majorHAnsi" w:cstheme="majorHAnsi"/>
        </w:rPr>
        <w:t xml:space="preserve"> </w:t>
      </w:r>
      <w:r w:rsidRPr="00503F61">
        <w:rPr>
          <w:rFonts w:asciiTheme="majorHAnsi" w:hAnsiTheme="majorHAnsi" w:cstheme="majorHAnsi"/>
        </w:rPr>
        <w:t>3426-0398</w:t>
      </w:r>
      <w:r>
        <w:rPr>
          <w:rFonts w:asciiTheme="majorHAnsi" w:hAnsiTheme="majorHAnsi" w:cstheme="majorHAnsi"/>
        </w:rPr>
        <w:t>.</w:t>
      </w:r>
    </w:p>
    <w:p w14:paraId="470F13CB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1E1BC2AD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5F7703">
        <w:rPr>
          <w:rFonts w:asciiTheme="minorHAnsi" w:hAnsiTheme="minorHAnsi" w:cstheme="minorHAnsi"/>
          <w:b/>
          <w:caps/>
        </w:rPr>
        <w:t xml:space="preserve">MURIAÉ - </w:t>
      </w:r>
      <w:r w:rsidR="005F7703" w:rsidRPr="005F7703">
        <w:rPr>
          <w:rFonts w:asciiTheme="minorHAnsi" w:hAnsiTheme="minorHAnsi" w:cstheme="minorHAnsi"/>
          <w:b/>
          <w:caps/>
        </w:rPr>
        <w:t>MG</w:t>
      </w:r>
      <w:r w:rsidR="005F7703">
        <w:rPr>
          <w:rFonts w:asciiTheme="minorHAnsi" w:hAnsiTheme="minorHAnsi" w:cstheme="minorHAnsi"/>
          <w:b/>
          <w:caps/>
        </w:rPr>
        <w:t xml:space="preserve"> </w:t>
      </w:r>
      <w:r w:rsidR="00AE411F">
        <w:rPr>
          <w:rFonts w:asciiTheme="minorHAnsi" w:hAnsiTheme="minorHAnsi" w:cstheme="minorHAnsi"/>
          <w:b/>
          <w:caps/>
        </w:rPr>
        <w:t>- concorrência eletrônica nº 015/2025</w:t>
      </w:r>
    </w:p>
    <w:p w14:paraId="21B38B34" w14:textId="17CF06D2" w:rsidR="00531E32" w:rsidRDefault="005F770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F7703">
        <w:rPr>
          <w:rFonts w:asciiTheme="majorHAnsi" w:hAnsiTheme="majorHAnsi" w:cstheme="majorHAnsi"/>
        </w:rPr>
        <w:t>OBJETO: Contratação de empresa especializada para construção de ponte em estrutura mista na comunida</w:t>
      </w:r>
      <w:r>
        <w:rPr>
          <w:rFonts w:asciiTheme="majorHAnsi" w:hAnsiTheme="majorHAnsi" w:cstheme="majorHAnsi"/>
        </w:rPr>
        <w:t xml:space="preserve">de de Águas Claras, Muriaé/MG. Valor total estimado da contratação em: </w:t>
      </w:r>
      <w:r w:rsidRPr="005F7703">
        <w:rPr>
          <w:rFonts w:asciiTheme="minorHAnsi" w:hAnsiTheme="minorHAnsi" w:cstheme="minorHAnsi"/>
          <w:b/>
          <w:caps/>
        </w:rPr>
        <w:t>R$ 424.333,19</w:t>
      </w:r>
      <w:r w:rsidRPr="005F770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27/01/2026 às 13h00min. Local de realização, endereço eletrônico:</w:t>
      </w:r>
      <w:r w:rsidR="00AE411F">
        <w:rPr>
          <w:rFonts w:asciiTheme="majorHAnsi" w:hAnsiTheme="majorHAnsi" w:cstheme="majorHAnsi"/>
        </w:rPr>
        <w:t xml:space="preserve"> </w:t>
      </w:r>
      <w:hyperlink r:id="rId25" w:history="1">
        <w:r w:rsidRPr="00EE21BF">
          <w:rPr>
            <w:rStyle w:val="Hyperlink"/>
            <w:rFonts w:asciiTheme="majorHAnsi" w:hAnsiTheme="majorHAnsi" w:cstheme="majorHAnsi"/>
          </w:rPr>
          <w:t>https://www.bnc.org.br</w:t>
        </w:r>
      </w:hyperlink>
      <w:r>
        <w:rPr>
          <w:rFonts w:asciiTheme="majorHAnsi" w:hAnsiTheme="majorHAnsi" w:cstheme="majorHAnsi"/>
        </w:rPr>
        <w:t xml:space="preserve">. </w:t>
      </w:r>
      <w:r w:rsidRPr="005F7703">
        <w:rPr>
          <w:rFonts w:asciiTheme="majorHAnsi" w:hAnsiTheme="majorHAnsi" w:cstheme="majorHAnsi"/>
        </w:rPr>
        <w:t xml:space="preserve">Os licitantes interessados poderão obter o presente edital e seus anexos </w:t>
      </w:r>
      <w:r>
        <w:rPr>
          <w:rFonts w:asciiTheme="majorHAnsi" w:hAnsiTheme="majorHAnsi" w:cstheme="majorHAnsi"/>
        </w:rPr>
        <w:t xml:space="preserve">no endereço eletrônico: </w:t>
      </w:r>
      <w:hyperlink r:id="rId26" w:history="1">
        <w:r w:rsidRPr="00EE21BF">
          <w:rPr>
            <w:rStyle w:val="Hyperlink"/>
            <w:rFonts w:asciiTheme="majorHAnsi" w:hAnsiTheme="majorHAnsi" w:cstheme="majorHAnsi"/>
          </w:rPr>
          <w:t>https://www.bnc.org.br</w:t>
        </w:r>
      </w:hyperlink>
      <w:r>
        <w:rPr>
          <w:rFonts w:asciiTheme="majorHAnsi" w:hAnsiTheme="majorHAnsi" w:cstheme="majorHAnsi"/>
        </w:rPr>
        <w:t xml:space="preserve"> </w:t>
      </w:r>
      <w:r w:rsidRPr="005F7703">
        <w:rPr>
          <w:rFonts w:asciiTheme="majorHAnsi" w:hAnsiTheme="majorHAnsi" w:cstheme="majorHAnsi"/>
        </w:rPr>
        <w:t xml:space="preserve">e pelo site da Prefeitura de Muriaé: </w:t>
      </w:r>
      <w:hyperlink r:id="rId27" w:history="1">
        <w:r w:rsidRPr="00EE21BF">
          <w:rPr>
            <w:rStyle w:val="Hyperlink"/>
            <w:rFonts w:asciiTheme="majorHAnsi" w:hAnsiTheme="majorHAnsi" w:cstheme="majorHAnsi"/>
          </w:rPr>
          <w:t>www.muriae.mg.gov.br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3C43F20" w14:textId="77777777" w:rsidR="00156772" w:rsidRDefault="0015677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B16621" w14:textId="3D4D65E6" w:rsidR="00156772" w:rsidRDefault="00156772" w:rsidP="0015677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Pr="00156772">
        <w:rPr>
          <w:rFonts w:asciiTheme="minorHAnsi" w:hAnsiTheme="minorHAnsi" w:cstheme="minorHAnsi"/>
          <w:b/>
          <w:caps/>
        </w:rPr>
        <w:t>Padre Carvalho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EC4345">
        <w:rPr>
          <w:rFonts w:asciiTheme="minorHAnsi" w:hAnsiTheme="minorHAnsi" w:cstheme="minorHAnsi"/>
          <w:b/>
          <w:caps/>
        </w:rPr>
        <w:t xml:space="preserve">- </w:t>
      </w:r>
      <w:r w:rsidRPr="00156772">
        <w:rPr>
          <w:rFonts w:asciiTheme="minorHAnsi" w:hAnsiTheme="minorHAnsi" w:cstheme="minorHAnsi"/>
          <w:b/>
          <w:caps/>
        </w:rPr>
        <w:t>CONCORRÊNCIA</w:t>
      </w:r>
      <w:r w:rsidR="00EC4345">
        <w:rPr>
          <w:rFonts w:asciiTheme="minorHAnsi" w:hAnsiTheme="minorHAnsi" w:cstheme="minorHAnsi"/>
          <w:b/>
          <w:caps/>
        </w:rPr>
        <w:t xml:space="preserve"> eletrônica </w:t>
      </w:r>
      <w:r w:rsidRPr="00156772">
        <w:rPr>
          <w:rFonts w:asciiTheme="minorHAnsi" w:hAnsiTheme="minorHAnsi" w:cstheme="minorHAnsi"/>
          <w:b/>
          <w:caps/>
        </w:rPr>
        <w:t>Nº 004/2025</w:t>
      </w:r>
    </w:p>
    <w:p w14:paraId="03A7E49F" w14:textId="478057B7" w:rsidR="00156772" w:rsidRPr="00EC4345" w:rsidRDefault="00EC4345" w:rsidP="0015677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C4345">
        <w:rPr>
          <w:rFonts w:asciiTheme="majorHAnsi" w:hAnsiTheme="majorHAnsi" w:cstheme="majorHAnsi"/>
        </w:rPr>
        <w:t>Contratação para a construção de uma unidade básica de saúde (</w:t>
      </w:r>
      <w:r w:rsidRPr="00EC4345">
        <w:rPr>
          <w:rFonts w:asciiTheme="majorHAnsi" w:hAnsiTheme="majorHAnsi" w:cstheme="majorHAnsi"/>
          <w:caps/>
        </w:rPr>
        <w:t>ubs</w:t>
      </w:r>
      <w:r>
        <w:rPr>
          <w:rFonts w:asciiTheme="majorHAnsi" w:hAnsiTheme="majorHAnsi" w:cstheme="majorHAnsi"/>
        </w:rPr>
        <w:t>) porte 1.</w:t>
      </w:r>
      <w:r>
        <w:t xml:space="preserve"> </w:t>
      </w:r>
      <w:r w:rsidRPr="00EC4345">
        <w:rPr>
          <w:rFonts w:asciiTheme="majorHAnsi" w:hAnsiTheme="majorHAnsi" w:cstheme="majorHAnsi"/>
        </w:rPr>
        <w:t>Data de Início da sessão de disputa de preços:</w:t>
      </w:r>
      <w:r>
        <w:rPr>
          <w:rFonts w:asciiTheme="majorHAnsi" w:hAnsiTheme="majorHAnsi" w:cstheme="majorHAnsi"/>
        </w:rPr>
        <w:t xml:space="preserve"> às 09h00min</w:t>
      </w:r>
      <w:r w:rsidRPr="00EC4345">
        <w:rPr>
          <w:rFonts w:asciiTheme="majorHAnsi" w:hAnsiTheme="majorHAnsi" w:cstheme="majorHAnsi"/>
        </w:rPr>
        <w:t xml:space="preserve"> do dia 29/12/2025. O edital poderá ser obtido no site</w:t>
      </w:r>
      <w:r>
        <w:rPr>
          <w:rFonts w:asciiTheme="majorHAnsi" w:hAnsiTheme="majorHAnsi" w:cstheme="majorHAnsi"/>
        </w:rPr>
        <w:t>:</w:t>
      </w:r>
      <w:r w:rsidRPr="00EC4345">
        <w:rPr>
          <w:rFonts w:asciiTheme="majorHAnsi" w:hAnsiTheme="majorHAnsi" w:cstheme="majorHAnsi"/>
        </w:rPr>
        <w:t xml:space="preserve"> </w:t>
      </w:r>
      <w:hyperlink r:id="rId28" w:history="1">
        <w:r w:rsidRPr="00EE21BF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>
        <w:rPr>
          <w:rFonts w:asciiTheme="majorHAnsi" w:hAnsiTheme="majorHAnsi" w:cstheme="majorHAnsi"/>
        </w:rPr>
        <w:t xml:space="preserve"> ou </w:t>
      </w:r>
      <w:hyperlink r:id="rId29" w:history="1">
        <w:r w:rsidRPr="00EE21BF">
          <w:rPr>
            <w:rStyle w:val="Hyperlink"/>
            <w:rFonts w:asciiTheme="majorHAnsi" w:hAnsiTheme="majorHAnsi" w:cstheme="majorHAnsi"/>
          </w:rPr>
          <w:t>https://www.padrecarvalho.mg.gov.br/</w:t>
        </w:r>
      </w:hyperlink>
      <w:r>
        <w:rPr>
          <w:rFonts w:asciiTheme="majorHAnsi" w:hAnsiTheme="majorHAnsi" w:cstheme="majorHAnsi"/>
        </w:rPr>
        <w:t xml:space="preserve">.  </w:t>
      </w:r>
    </w:p>
    <w:p w14:paraId="0476A762" w14:textId="77777777" w:rsidR="005F7703" w:rsidRDefault="005F770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1AA7B462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971E0">
        <w:rPr>
          <w:rFonts w:asciiTheme="minorHAnsi" w:hAnsiTheme="minorHAnsi" w:cstheme="minorHAnsi"/>
          <w:b/>
        </w:rPr>
        <w:t xml:space="preserve">PIUMHI - </w:t>
      </w:r>
      <w:r w:rsidR="006971E0" w:rsidRPr="006971E0">
        <w:rPr>
          <w:rFonts w:asciiTheme="minorHAnsi" w:hAnsiTheme="minorHAnsi" w:cstheme="minorHAnsi"/>
          <w:b/>
        </w:rPr>
        <w:t>MG</w:t>
      </w:r>
      <w:r w:rsidR="006971E0">
        <w:rPr>
          <w:rFonts w:asciiTheme="minorHAnsi" w:hAnsiTheme="minorHAnsi" w:cstheme="minorHAnsi"/>
          <w:b/>
        </w:rPr>
        <w:t xml:space="preserve"> </w:t>
      </w:r>
      <w:r w:rsidR="001E3529">
        <w:rPr>
          <w:rFonts w:asciiTheme="minorHAnsi" w:hAnsiTheme="minorHAnsi" w:cstheme="minorHAnsi"/>
          <w:b/>
        </w:rPr>
        <w:t>- CONCORRÊNCIA ELETRÔNICA Nº 021/2025</w:t>
      </w:r>
    </w:p>
    <w:p w14:paraId="31203A2B" w14:textId="60F5438E" w:rsidR="00893AC1" w:rsidRDefault="006971E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6971E0">
        <w:rPr>
          <w:rFonts w:asciiTheme="majorHAnsi" w:hAnsiTheme="majorHAnsi" w:cstheme="majorHAnsi"/>
        </w:rPr>
        <w:t>Contratação de empresa especializada para execução de pavimentação asfáltica e drenagem de estradas ru</w:t>
      </w:r>
      <w:r w:rsidR="001E3529">
        <w:rPr>
          <w:rFonts w:asciiTheme="majorHAnsi" w:hAnsiTheme="majorHAnsi" w:cstheme="majorHAnsi"/>
        </w:rPr>
        <w:t xml:space="preserve">rais, neste Município de Piumhi / </w:t>
      </w:r>
      <w:r w:rsidRPr="006971E0">
        <w:rPr>
          <w:rFonts w:asciiTheme="majorHAnsi" w:hAnsiTheme="majorHAnsi" w:cstheme="majorHAnsi"/>
        </w:rPr>
        <w:t xml:space="preserve">MG (acessos </w:t>
      </w:r>
      <w:r w:rsidR="00C92175" w:rsidRPr="006971E0">
        <w:rPr>
          <w:rFonts w:asciiTheme="majorHAnsi" w:hAnsiTheme="majorHAnsi" w:cstheme="majorHAnsi"/>
        </w:rPr>
        <w:t>à</w:t>
      </w:r>
      <w:r w:rsidRPr="006971E0">
        <w:rPr>
          <w:rFonts w:asciiTheme="majorHAnsi" w:hAnsiTheme="majorHAnsi" w:cstheme="majorHAnsi"/>
        </w:rPr>
        <w:t xml:space="preserve"> Ponte São Leão e Ponte Guiné).</w:t>
      </w:r>
      <w:r w:rsidR="001E3529">
        <w:rPr>
          <w:rFonts w:asciiTheme="majorHAnsi" w:hAnsiTheme="majorHAnsi" w:cstheme="majorHAnsi"/>
        </w:rPr>
        <w:t xml:space="preserve"> Valor total estimado da contratação em: </w:t>
      </w:r>
      <w:r w:rsidR="001E3529" w:rsidRPr="001E3529">
        <w:rPr>
          <w:rFonts w:asciiTheme="minorHAnsi" w:hAnsiTheme="minorHAnsi" w:cstheme="minorHAnsi"/>
          <w:b/>
        </w:rPr>
        <w:t>R$ 2.346.505,18</w:t>
      </w:r>
      <w:r w:rsidR="001E3529" w:rsidRPr="001E3529">
        <w:rPr>
          <w:rFonts w:asciiTheme="majorHAnsi" w:hAnsiTheme="majorHAnsi" w:cstheme="majorHAnsi"/>
        </w:rPr>
        <w:t>.</w:t>
      </w:r>
      <w:r w:rsidR="001E3529">
        <w:rPr>
          <w:rFonts w:asciiTheme="majorHAnsi" w:hAnsiTheme="majorHAnsi" w:cstheme="majorHAnsi"/>
        </w:rPr>
        <w:t xml:space="preserve"> Data da sessão pública: 12/01/2026 às 09h00min.</w:t>
      </w:r>
      <w:r w:rsidR="001E3529" w:rsidRPr="001E3529">
        <w:t xml:space="preserve"> </w:t>
      </w:r>
      <w:r w:rsidR="001E3529">
        <w:rPr>
          <w:rFonts w:asciiTheme="majorHAnsi" w:hAnsiTheme="majorHAnsi" w:cstheme="majorHAnsi"/>
        </w:rPr>
        <w:t xml:space="preserve">Esclarecimentos: </w:t>
      </w:r>
      <w:hyperlink r:id="rId30" w:history="1">
        <w:r w:rsidR="00713001" w:rsidRPr="00EE21BF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713001">
        <w:rPr>
          <w:rFonts w:asciiTheme="majorHAnsi" w:hAnsiTheme="majorHAnsi" w:cstheme="majorHAnsi"/>
        </w:rPr>
        <w:t xml:space="preserve"> ou </w:t>
      </w:r>
      <w:hyperlink r:id="rId31" w:history="1">
        <w:r w:rsidR="00713001" w:rsidRPr="00EE21BF">
          <w:rPr>
            <w:rStyle w:val="Hyperlink"/>
            <w:rFonts w:asciiTheme="majorHAnsi" w:hAnsiTheme="majorHAnsi" w:cstheme="majorHAnsi"/>
          </w:rPr>
          <w:t>www.prefeiturapiumhi.mg.gov.br</w:t>
        </w:r>
      </w:hyperlink>
      <w:r w:rsidR="00713001">
        <w:rPr>
          <w:rFonts w:asciiTheme="majorHAnsi" w:hAnsiTheme="majorHAnsi" w:cstheme="majorHAnsi"/>
        </w:rPr>
        <w:t xml:space="preserve"> e telefones </w:t>
      </w:r>
      <w:r w:rsidR="001E3529" w:rsidRPr="001E3529">
        <w:rPr>
          <w:rFonts w:asciiTheme="majorHAnsi" w:hAnsiTheme="majorHAnsi" w:cstheme="majorHAnsi"/>
        </w:rPr>
        <w:t xml:space="preserve">(37) 3371- 9222 </w:t>
      </w:r>
      <w:r w:rsidR="00713001">
        <w:rPr>
          <w:rFonts w:asciiTheme="majorHAnsi" w:hAnsiTheme="majorHAnsi" w:cstheme="majorHAnsi"/>
        </w:rPr>
        <w:t xml:space="preserve">/ </w:t>
      </w:r>
      <w:r w:rsidR="001E3529" w:rsidRPr="001E3529">
        <w:rPr>
          <w:rFonts w:asciiTheme="majorHAnsi" w:hAnsiTheme="majorHAnsi" w:cstheme="majorHAnsi"/>
        </w:rPr>
        <w:t>(37) 99984-7081</w:t>
      </w:r>
      <w:r w:rsidR="00713001">
        <w:rPr>
          <w:rFonts w:asciiTheme="majorHAnsi" w:hAnsiTheme="majorHAnsi" w:cstheme="majorHAnsi"/>
        </w:rPr>
        <w:t>.</w:t>
      </w:r>
    </w:p>
    <w:p w14:paraId="2FBC04EB" w14:textId="77777777" w:rsidR="00DB586E" w:rsidRDefault="00DB586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FAD87F0" w14:textId="27D555A5" w:rsidR="00DB586E" w:rsidRDefault="00DB586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DB586E">
        <w:t xml:space="preserve"> </w:t>
      </w:r>
      <w:r w:rsidRPr="00DB586E">
        <w:rPr>
          <w:rFonts w:asciiTheme="minorHAnsi" w:hAnsiTheme="minorHAnsi" w:cstheme="minorHAnsi"/>
          <w:b/>
          <w:caps/>
        </w:rPr>
        <w:t>Poços de Caldas</w:t>
      </w:r>
      <w:r>
        <w:rPr>
          <w:rFonts w:asciiTheme="minorHAnsi" w:hAnsiTheme="minorHAnsi" w:cstheme="minorHAnsi"/>
          <w:b/>
          <w:caps/>
        </w:rPr>
        <w:t xml:space="preserve"> - mg - concorrência eletrônica nº 007/2025</w:t>
      </w:r>
    </w:p>
    <w:p w14:paraId="1F44FEDF" w14:textId="5C47AAA7" w:rsidR="00DB586E" w:rsidRDefault="00DB586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B586E">
        <w:rPr>
          <w:rFonts w:asciiTheme="majorHAnsi" w:hAnsiTheme="majorHAnsi" w:cstheme="majorHAnsi"/>
        </w:rPr>
        <w:t xml:space="preserve">Contratação de empresa para execução de obras de reforma no </w:t>
      </w:r>
      <w:r w:rsidR="00C92175" w:rsidRPr="00DB586E">
        <w:rPr>
          <w:rFonts w:asciiTheme="majorHAnsi" w:hAnsiTheme="majorHAnsi" w:cstheme="majorHAnsi"/>
        </w:rPr>
        <w:t>ginásio</w:t>
      </w:r>
      <w:r w:rsidRPr="00DB586E">
        <w:rPr>
          <w:rFonts w:asciiTheme="majorHAnsi" w:hAnsiTheme="majorHAnsi" w:cstheme="majorHAnsi"/>
        </w:rPr>
        <w:t xml:space="preserve"> poliesportivo Juca Cobra, situado à Avenida João Avelino de Melo S/N, Conjunto Habitacional Dr. Pedro Afonso Junqueira. </w:t>
      </w:r>
      <w:r>
        <w:rPr>
          <w:rFonts w:asciiTheme="majorHAnsi" w:hAnsiTheme="majorHAnsi" w:cstheme="majorHAnsi"/>
        </w:rPr>
        <w:t>O Edital encontra-se a</w:t>
      </w:r>
      <w:r w:rsidRPr="00DB586E">
        <w:rPr>
          <w:rFonts w:asciiTheme="majorHAnsi" w:hAnsiTheme="majorHAnsi" w:cstheme="majorHAnsi"/>
        </w:rPr>
        <w:t xml:space="preserve"> disposição </w:t>
      </w:r>
      <w:r>
        <w:rPr>
          <w:rFonts w:asciiTheme="majorHAnsi" w:hAnsiTheme="majorHAnsi" w:cstheme="majorHAnsi"/>
        </w:rPr>
        <w:t xml:space="preserve">em: </w:t>
      </w:r>
      <w:hyperlink r:id="rId32" w:history="1">
        <w:r w:rsidRPr="00EE21BF">
          <w:rPr>
            <w:rStyle w:val="Hyperlink"/>
            <w:rFonts w:asciiTheme="majorHAnsi" w:hAnsiTheme="majorHAnsi" w:cstheme="majorHAnsi"/>
          </w:rPr>
          <w:t>www.pocosdecaldas.mg.gov.br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33" w:history="1">
        <w:r w:rsidRPr="00EE21BF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. </w:t>
      </w:r>
      <w:r w:rsidRPr="00DB586E">
        <w:rPr>
          <w:rFonts w:asciiTheme="majorHAnsi" w:hAnsiTheme="majorHAnsi" w:cstheme="majorHAnsi"/>
        </w:rPr>
        <w:t xml:space="preserve">Informações </w:t>
      </w:r>
      <w:r>
        <w:rPr>
          <w:rFonts w:asciiTheme="majorHAnsi" w:hAnsiTheme="majorHAnsi" w:cstheme="majorHAnsi"/>
        </w:rPr>
        <w:t xml:space="preserve">adicionais </w:t>
      </w:r>
      <w:r w:rsidRPr="00DB586E">
        <w:rPr>
          <w:rFonts w:asciiTheme="majorHAnsi" w:hAnsiTheme="majorHAnsi" w:cstheme="majorHAnsi"/>
        </w:rPr>
        <w:t>pelo e</w:t>
      </w:r>
      <w:r>
        <w:rPr>
          <w:rFonts w:asciiTheme="majorHAnsi" w:hAnsiTheme="majorHAnsi" w:cstheme="majorHAnsi"/>
        </w:rPr>
        <w:t xml:space="preserve">-mail: </w:t>
      </w:r>
      <w:hyperlink r:id="rId34" w:history="1">
        <w:r w:rsidRPr="00EE21BF">
          <w:rPr>
            <w:rStyle w:val="Hyperlink"/>
            <w:rFonts w:asciiTheme="majorHAnsi" w:hAnsiTheme="majorHAnsi" w:cstheme="majorHAnsi"/>
          </w:rPr>
          <w:t>sepop.projetos@gmail.com</w:t>
        </w:r>
      </w:hyperlink>
      <w:r>
        <w:rPr>
          <w:rFonts w:asciiTheme="majorHAnsi" w:hAnsiTheme="majorHAnsi" w:cstheme="majorHAnsi"/>
        </w:rPr>
        <w:t xml:space="preserve"> </w:t>
      </w:r>
      <w:r w:rsidRPr="00DB586E">
        <w:rPr>
          <w:rFonts w:asciiTheme="majorHAnsi" w:hAnsiTheme="majorHAnsi" w:cstheme="majorHAnsi"/>
        </w:rPr>
        <w:t>ou telefone: (35) 3697-2094.</w:t>
      </w:r>
    </w:p>
    <w:p w14:paraId="05F3EE6E" w14:textId="77777777" w:rsidR="00FB2B1E" w:rsidRDefault="00FB2B1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076522B" w14:textId="2458C5EF" w:rsidR="00FB2B1E" w:rsidRPr="00893AC1" w:rsidRDefault="00FB2B1E" w:rsidP="00FB2B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DE</w:t>
      </w:r>
      <w:r w:rsidRPr="00FB2B1E">
        <w:t xml:space="preserve"> </w:t>
      </w:r>
      <w:r w:rsidRPr="00FB2B1E">
        <w:rPr>
          <w:rFonts w:asciiTheme="minorHAnsi" w:hAnsiTheme="minorHAnsi" w:cstheme="minorHAnsi"/>
          <w:b/>
          <w:caps/>
        </w:rPr>
        <w:t>Porteirinha</w:t>
      </w:r>
      <w:r>
        <w:rPr>
          <w:rFonts w:asciiTheme="minorHAnsi" w:hAnsiTheme="minorHAnsi" w:cstheme="minorHAnsi"/>
          <w:b/>
          <w:caps/>
        </w:rPr>
        <w:t xml:space="preserve"> - mg - concorrência eletrônica nº 0</w:t>
      </w:r>
      <w:r w:rsidRPr="00FB2B1E">
        <w:rPr>
          <w:rFonts w:asciiTheme="minorHAnsi" w:hAnsiTheme="minorHAnsi" w:cstheme="minorHAnsi"/>
          <w:b/>
          <w:caps/>
        </w:rPr>
        <w:t>21/2025</w:t>
      </w:r>
    </w:p>
    <w:p w14:paraId="7A0EB2B2" w14:textId="56D0E5D9" w:rsidR="00FB2B1E" w:rsidRDefault="00FB2B1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B2B1E">
        <w:rPr>
          <w:rFonts w:asciiTheme="majorHAnsi" w:hAnsiTheme="majorHAnsi" w:cstheme="majorHAnsi"/>
          <w:caps/>
        </w:rPr>
        <w:t>Objeto</w:t>
      </w:r>
      <w:r w:rsidRPr="00FB2B1E">
        <w:rPr>
          <w:rFonts w:asciiTheme="majorHAnsi" w:hAnsiTheme="majorHAnsi" w:cstheme="majorHAnsi"/>
        </w:rPr>
        <w:t xml:space="preserve">: Contratação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>para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 execução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obra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drenagem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>na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 Av.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Dalton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>Cunha,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 zona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 urbana da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cidade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>Porteirinha/MG,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 incluindo mão de obra e materiais</w:t>
      </w:r>
      <w:r>
        <w:rPr>
          <w:rFonts w:asciiTheme="majorHAnsi" w:hAnsiTheme="majorHAnsi" w:cstheme="majorHAnsi"/>
        </w:rPr>
        <w:t>.</w:t>
      </w:r>
      <w:r w:rsidRPr="00FB2B1E">
        <w:t xml:space="preserve"> </w:t>
      </w:r>
      <w:r w:rsidRPr="00FB2B1E">
        <w:rPr>
          <w:rFonts w:asciiTheme="majorHAnsi" w:hAnsiTheme="majorHAnsi" w:cstheme="majorHAnsi"/>
        </w:rPr>
        <w:t>Recebimento da (s)</w:t>
      </w:r>
      <w:r>
        <w:rPr>
          <w:rFonts w:asciiTheme="majorHAnsi" w:hAnsiTheme="majorHAnsi" w:cstheme="majorHAnsi"/>
        </w:rPr>
        <w:t xml:space="preserve"> proposta (s): 15/12/2025  às  10h00min</w:t>
      </w:r>
      <w:r w:rsidRPr="00FB2B1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até 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>à</w:t>
      </w:r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 xml:space="preserve"> abertura das propostas. Abertura da (s)</w:t>
      </w:r>
      <w:r>
        <w:rPr>
          <w:rFonts w:asciiTheme="majorHAnsi" w:hAnsiTheme="majorHAnsi" w:cstheme="majorHAnsi"/>
        </w:rPr>
        <w:t xml:space="preserve"> proposta (s): 30/12/2025 às </w:t>
      </w:r>
      <w:proofErr w:type="gramStart"/>
      <w:r>
        <w:rPr>
          <w:rFonts w:asciiTheme="majorHAnsi" w:hAnsiTheme="majorHAnsi" w:cstheme="majorHAnsi"/>
        </w:rPr>
        <w:t>10h</w:t>
      </w:r>
      <w:r w:rsidRPr="00FB2B1E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0min</w:t>
      </w:r>
      <w:r w:rsidRPr="00FB2B1E">
        <w:rPr>
          <w:rFonts w:asciiTheme="majorHAnsi" w:hAnsiTheme="majorHAnsi" w:cstheme="majorHAnsi"/>
        </w:rPr>
        <w:t>. Local</w:t>
      </w:r>
      <w:proofErr w:type="gramEnd"/>
      <w:r w:rsidRPr="00FB2B1E">
        <w:rPr>
          <w:rFonts w:asciiTheme="majorHAnsi" w:hAnsiTheme="majorHAnsi" w:cstheme="majorHAnsi"/>
        </w:rPr>
        <w:t>: Plataforma Licitar Digital, no s</w:t>
      </w:r>
      <w:r>
        <w:rPr>
          <w:rFonts w:asciiTheme="majorHAnsi" w:hAnsiTheme="majorHAnsi" w:cstheme="majorHAnsi"/>
        </w:rPr>
        <w:t xml:space="preserve">ítio: </w:t>
      </w:r>
      <w:hyperlink r:id="rId35" w:history="1">
        <w:r w:rsidRPr="00EE21BF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FB2B1E">
        <w:rPr>
          <w:rFonts w:asciiTheme="majorHAnsi" w:hAnsiTheme="majorHAnsi" w:cstheme="majorHAnsi"/>
        </w:rPr>
        <w:t>Edital disponível no síti</w:t>
      </w:r>
      <w:r>
        <w:rPr>
          <w:rFonts w:asciiTheme="majorHAnsi" w:hAnsiTheme="majorHAnsi" w:cstheme="majorHAnsi"/>
        </w:rPr>
        <w:t xml:space="preserve">o </w:t>
      </w:r>
      <w:hyperlink r:id="rId36" w:history="1">
        <w:r w:rsidRPr="00EE21BF">
          <w:rPr>
            <w:rStyle w:val="Hyperlink"/>
            <w:rFonts w:asciiTheme="majorHAnsi" w:hAnsiTheme="majorHAnsi" w:cstheme="majorHAnsi"/>
          </w:rPr>
          <w:t>https://porteirinha.mg.gov.br</w:t>
        </w:r>
      </w:hyperlink>
      <w:r>
        <w:rPr>
          <w:rFonts w:asciiTheme="majorHAnsi" w:hAnsiTheme="majorHAnsi" w:cstheme="majorHAnsi"/>
        </w:rPr>
        <w:t xml:space="preserve"> </w:t>
      </w:r>
      <w:r w:rsidRPr="00FB2B1E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hyperlink r:id="rId37" w:history="1">
        <w:r w:rsidRPr="00EE21BF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</w:t>
      </w:r>
      <w:r w:rsidRPr="00FB2B1E">
        <w:rPr>
          <w:rFonts w:asciiTheme="majorHAnsi" w:hAnsiTheme="majorHAnsi" w:cstheme="majorHAnsi"/>
        </w:rPr>
        <w:t xml:space="preserve">Informações pelo fone (38) 3831- 1297 ou </w:t>
      </w:r>
      <w:r w:rsidR="00C92175" w:rsidRPr="00FB2B1E">
        <w:rPr>
          <w:rFonts w:asciiTheme="majorHAnsi" w:hAnsiTheme="majorHAnsi" w:cstheme="majorHAnsi"/>
        </w:rPr>
        <w:t>e-mail</w:t>
      </w:r>
      <w:r w:rsidRPr="00FB2B1E">
        <w:rPr>
          <w:rFonts w:asciiTheme="majorHAnsi" w:hAnsiTheme="majorHAnsi" w:cstheme="majorHAnsi"/>
        </w:rPr>
        <w:t xml:space="preserve">: </w:t>
      </w:r>
      <w:hyperlink r:id="rId38" w:history="1">
        <w:r w:rsidRPr="00EE21BF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FB2B1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18940B3" w14:textId="77777777" w:rsidR="001D7E3F" w:rsidRDefault="001D7E3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7763DA3" w14:textId="77777777" w:rsidR="000B22E3" w:rsidRDefault="000B22E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559FFE" w14:textId="77777777" w:rsidR="000B22E3" w:rsidRDefault="000B22E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83DF61" w14:textId="736E5452" w:rsidR="001D7E3F" w:rsidRDefault="001D7E3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DE</w:t>
      </w:r>
      <w:r>
        <w:rPr>
          <w:rFonts w:asciiTheme="minorHAnsi" w:hAnsiTheme="minorHAnsi" w:cstheme="minorHAnsi"/>
          <w:b/>
        </w:rPr>
        <w:t xml:space="preserve"> </w:t>
      </w:r>
      <w:r w:rsidRPr="001D7E3F">
        <w:rPr>
          <w:rFonts w:asciiTheme="minorHAnsi" w:hAnsiTheme="minorHAnsi" w:cstheme="minorHAnsi"/>
          <w:b/>
          <w:caps/>
        </w:rPr>
        <w:t>poté</w:t>
      </w:r>
      <w:r>
        <w:rPr>
          <w:rFonts w:asciiTheme="minorHAnsi" w:hAnsiTheme="minorHAnsi" w:cstheme="minorHAnsi"/>
          <w:b/>
          <w:caps/>
        </w:rPr>
        <w:t xml:space="preserve"> - mg - concorrência nº 005/2025</w:t>
      </w:r>
    </w:p>
    <w:p w14:paraId="4A6036A5" w14:textId="7302ED24" w:rsidR="001D7E3F" w:rsidRDefault="001D7E3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D7E3F">
        <w:rPr>
          <w:rFonts w:asciiTheme="majorHAnsi" w:hAnsiTheme="majorHAnsi" w:cstheme="majorHAnsi"/>
        </w:rPr>
        <w:t>Contratação de empresa para execução das obras e serviços de reforma e ampliação da Escola Municipal Omar Afonso da Silva, com fornecimento total de material e mão de obra. Data e horário da</w:t>
      </w:r>
      <w:r>
        <w:rPr>
          <w:rFonts w:asciiTheme="majorHAnsi" w:hAnsiTheme="majorHAnsi" w:cstheme="majorHAnsi"/>
        </w:rPr>
        <w:t xml:space="preserve"> sessão: 31/12/2025, às </w:t>
      </w:r>
      <w:proofErr w:type="gramStart"/>
      <w:r>
        <w:rPr>
          <w:rFonts w:asciiTheme="majorHAnsi" w:hAnsiTheme="majorHAnsi" w:cstheme="majorHAnsi"/>
        </w:rPr>
        <w:t>09h00min</w:t>
      </w:r>
      <w:r w:rsidRPr="001D7E3F">
        <w:rPr>
          <w:rFonts w:asciiTheme="majorHAnsi" w:hAnsiTheme="majorHAnsi" w:cstheme="majorHAnsi"/>
        </w:rPr>
        <w:t>. Interessados</w:t>
      </w:r>
      <w:proofErr w:type="gramEnd"/>
      <w:r w:rsidRPr="001D7E3F">
        <w:rPr>
          <w:rFonts w:asciiTheme="majorHAnsi" w:hAnsiTheme="majorHAnsi" w:cstheme="majorHAnsi"/>
        </w:rPr>
        <w:t xml:space="preserve"> poderão retirar o Edital no site: </w:t>
      </w:r>
      <w:hyperlink r:id="rId39" w:history="1">
        <w:r w:rsidRPr="00EE21BF">
          <w:rPr>
            <w:rStyle w:val="Hyperlink"/>
            <w:rFonts w:asciiTheme="majorHAnsi" w:hAnsiTheme="majorHAnsi" w:cstheme="majorHAnsi"/>
          </w:rPr>
          <w:t>www.pote.mg.gov.br</w:t>
        </w:r>
      </w:hyperlink>
      <w:r w:rsidRPr="001D7E3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06EB4E13" w14:textId="77777777" w:rsidR="001D7E3F" w:rsidRDefault="001D7E3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1ED139" w14:textId="4363FC6B" w:rsidR="001D7E3F" w:rsidRDefault="001D7E3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DE</w:t>
      </w:r>
      <w:r w:rsidRPr="001D7E3F">
        <w:t xml:space="preserve"> </w:t>
      </w:r>
      <w:r w:rsidRPr="001D7E3F">
        <w:rPr>
          <w:rFonts w:asciiTheme="minorHAnsi" w:hAnsiTheme="minorHAnsi" w:cstheme="minorHAnsi"/>
          <w:b/>
          <w:caps/>
        </w:rPr>
        <w:t>Santa Rita de Ibitipoca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4D6E43">
        <w:rPr>
          <w:rFonts w:asciiTheme="minorHAnsi" w:hAnsiTheme="minorHAnsi" w:cstheme="minorHAnsi"/>
          <w:b/>
          <w:caps/>
        </w:rPr>
        <w:t>- CONCORRÊNCIA PRESENCIAL Nº 007/2025</w:t>
      </w:r>
    </w:p>
    <w:p w14:paraId="50094D04" w14:textId="20E89617" w:rsidR="006971E0" w:rsidRDefault="004D6E4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D6E43">
        <w:rPr>
          <w:rFonts w:asciiTheme="majorHAnsi" w:hAnsiTheme="majorHAnsi" w:cstheme="majorHAnsi"/>
        </w:rPr>
        <w:t>Contratação de empresa especializada para execução de obra de construção de quadra poliesportiva modelo 02 na Escola Municipal situada na Rua 22 de Maio nº 360</w:t>
      </w:r>
      <w:r>
        <w:rPr>
          <w:rFonts w:asciiTheme="majorHAnsi" w:hAnsiTheme="majorHAnsi" w:cstheme="majorHAnsi"/>
        </w:rPr>
        <w:t>.</w:t>
      </w:r>
      <w:r w:rsidRPr="004D6E43">
        <w:t xml:space="preserve"> </w:t>
      </w:r>
      <w:r w:rsidRPr="004D6E43">
        <w:rPr>
          <w:rFonts w:asciiTheme="majorHAnsi" w:hAnsiTheme="majorHAnsi" w:cstheme="majorHAnsi"/>
        </w:rPr>
        <w:t>A licitação será realizada na modalidade concorrência, em sua forma presencial, no dia 07/01/2026, com sessão pública às 09h02</w:t>
      </w:r>
      <w:r>
        <w:rPr>
          <w:rFonts w:asciiTheme="majorHAnsi" w:hAnsiTheme="majorHAnsi" w:cstheme="majorHAnsi"/>
        </w:rPr>
        <w:t>min</w:t>
      </w:r>
      <w:r w:rsidRPr="004D6E43">
        <w:rPr>
          <w:rFonts w:asciiTheme="majorHAnsi" w:hAnsiTheme="majorHAnsi" w:cstheme="majorHAnsi"/>
        </w:rPr>
        <w:t>. O edital</w:t>
      </w:r>
      <w:r>
        <w:rPr>
          <w:rFonts w:asciiTheme="majorHAnsi" w:hAnsiTheme="majorHAnsi" w:cstheme="majorHAnsi"/>
        </w:rPr>
        <w:t xml:space="preserve"> encontra-se disponível no site: </w:t>
      </w:r>
      <w:hyperlink r:id="rId40" w:history="1">
        <w:r w:rsidRPr="00EE21BF">
          <w:rPr>
            <w:rStyle w:val="Hyperlink"/>
            <w:rFonts w:asciiTheme="majorHAnsi" w:hAnsiTheme="majorHAnsi" w:cstheme="majorHAnsi"/>
          </w:rPr>
          <w:t>https://santaritadeibitipoca.mg.gov.br/</w:t>
        </w:r>
      </w:hyperlink>
      <w:r w:rsidRPr="004D6E4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636A479" w14:textId="77777777" w:rsidR="004D6E43" w:rsidRDefault="004D6E4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5089CE" w14:textId="05ABD1B0" w:rsidR="004D6E43" w:rsidRDefault="004D6E4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Pr="004D6E43">
        <w:rPr>
          <w:rFonts w:asciiTheme="minorHAnsi" w:hAnsiTheme="minorHAnsi" w:cstheme="minorHAnsi"/>
          <w:b/>
          <w:caps/>
        </w:rPr>
        <w:t>DE santo Antônio do jacinto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4D6E43">
        <w:t xml:space="preserve"> </w:t>
      </w:r>
      <w:r w:rsidRPr="004D6E43">
        <w:rPr>
          <w:rFonts w:asciiTheme="minorHAnsi" w:hAnsiTheme="minorHAnsi" w:cstheme="minorHAnsi"/>
          <w:b/>
          <w:caps/>
        </w:rPr>
        <w:t>CONCORRÊNCIA ELETRÔNICA Nº 007/2025</w:t>
      </w:r>
    </w:p>
    <w:p w14:paraId="71C36120" w14:textId="10805443" w:rsidR="004D6E43" w:rsidRDefault="004D6E4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D6E43">
        <w:rPr>
          <w:rFonts w:asciiTheme="majorHAnsi" w:hAnsiTheme="majorHAnsi" w:cstheme="majorHAnsi"/>
          <w:caps/>
        </w:rPr>
        <w:t>Objeto</w:t>
      </w:r>
      <w:r w:rsidRPr="004D6E43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4D6E43">
        <w:rPr>
          <w:rFonts w:asciiTheme="majorHAnsi" w:hAnsiTheme="majorHAnsi" w:cstheme="majorHAnsi"/>
        </w:rPr>
        <w:t xml:space="preserve">Contratação de empresa especializada para reforma da Escola Municipal Cinderela no Município de Santo </w:t>
      </w:r>
      <w:r w:rsidR="00C92175" w:rsidRPr="004D6E43">
        <w:rPr>
          <w:rFonts w:asciiTheme="majorHAnsi" w:hAnsiTheme="majorHAnsi" w:cstheme="majorHAnsi"/>
        </w:rPr>
        <w:t>Antônio</w:t>
      </w:r>
      <w:r w:rsidRPr="004D6E43">
        <w:rPr>
          <w:rFonts w:asciiTheme="majorHAnsi" w:hAnsiTheme="majorHAnsi" w:cstheme="majorHAnsi"/>
        </w:rPr>
        <w:t xml:space="preserve"> do Jacinto, com a</w:t>
      </w:r>
      <w:r>
        <w:rPr>
          <w:rFonts w:asciiTheme="majorHAnsi" w:hAnsiTheme="majorHAnsi" w:cstheme="majorHAnsi"/>
        </w:rPr>
        <w:t>bertura no dia 30/12/2025 às 10h00min</w:t>
      </w:r>
      <w:r w:rsidRPr="004D6E4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O Edital completo encontra-se no seguinte endereço eletrônico: </w:t>
      </w:r>
      <w:hyperlink r:id="rId41" w:history="1">
        <w:r w:rsidRPr="00EE21BF">
          <w:rPr>
            <w:rStyle w:val="Hyperlink"/>
            <w:rFonts w:asciiTheme="majorHAnsi" w:hAnsiTheme="majorHAnsi" w:cstheme="majorHAnsi"/>
          </w:rPr>
          <w:t>www.santoantoniodojacinto.mg.gov.br</w:t>
        </w:r>
      </w:hyperlink>
      <w:r>
        <w:rPr>
          <w:rFonts w:asciiTheme="majorHAnsi" w:hAnsiTheme="majorHAnsi" w:cstheme="majorHAnsi"/>
        </w:rPr>
        <w:t xml:space="preserve"> </w:t>
      </w:r>
      <w:r w:rsidRPr="004D6E43">
        <w:rPr>
          <w:rFonts w:asciiTheme="majorHAnsi" w:hAnsiTheme="majorHAnsi" w:cstheme="majorHAnsi"/>
        </w:rPr>
        <w:t xml:space="preserve">ou pelo </w:t>
      </w:r>
      <w:r w:rsidR="00C92175" w:rsidRPr="004D6E43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42" w:history="1">
        <w:r w:rsidRPr="00EE21BF">
          <w:rPr>
            <w:rStyle w:val="Hyperlink"/>
            <w:rFonts w:asciiTheme="majorHAnsi" w:hAnsiTheme="majorHAnsi" w:cstheme="majorHAnsi"/>
          </w:rPr>
          <w:t>licitacaosaja@gmail.com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7151A00F" w14:textId="77777777" w:rsidR="00503F61" w:rsidRDefault="00503F6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3765EE7" w14:textId="1A2E9F30" w:rsidR="00503F61" w:rsidRDefault="000B22E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</w:t>
      </w:r>
      <w:r>
        <w:rPr>
          <w:rFonts w:asciiTheme="minorHAnsi" w:hAnsiTheme="minorHAnsi" w:cstheme="minorHAnsi"/>
          <w:b/>
        </w:rPr>
        <w:t xml:space="preserve"> </w:t>
      </w:r>
      <w:r w:rsidRPr="000B22E3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</w:rPr>
        <w:t xml:space="preserve"> </w:t>
      </w:r>
      <w:r w:rsidRPr="000B22E3">
        <w:rPr>
          <w:rFonts w:asciiTheme="minorHAnsi" w:hAnsiTheme="minorHAnsi" w:cstheme="minorHAnsi"/>
          <w:b/>
          <w:caps/>
        </w:rPr>
        <w:t>santo Antônio do monte</w:t>
      </w:r>
      <w:r>
        <w:rPr>
          <w:rFonts w:asciiTheme="minorHAnsi" w:hAnsiTheme="minorHAnsi" w:cstheme="minorHAnsi"/>
          <w:b/>
        </w:rPr>
        <w:t xml:space="preserve"> - </w:t>
      </w:r>
      <w:r w:rsidRPr="000B22E3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0B22E3">
        <w:t xml:space="preserve"> </w:t>
      </w:r>
      <w:r w:rsidRPr="000B22E3">
        <w:rPr>
          <w:rFonts w:asciiTheme="minorHAnsi" w:hAnsiTheme="minorHAnsi" w:cstheme="minorHAnsi"/>
          <w:b/>
        </w:rPr>
        <w:t xml:space="preserve">CONCORRÊNCIA ELETRÔNICA </w:t>
      </w:r>
      <w:r w:rsidRPr="000B22E3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0</w:t>
      </w:r>
      <w:r w:rsidRPr="000B22E3">
        <w:rPr>
          <w:rFonts w:asciiTheme="minorHAnsi" w:hAnsiTheme="minorHAnsi" w:cstheme="minorHAnsi"/>
          <w:b/>
        </w:rPr>
        <w:t>15/202</w:t>
      </w:r>
      <w:r>
        <w:rPr>
          <w:rFonts w:asciiTheme="minorHAnsi" w:hAnsiTheme="minorHAnsi" w:cstheme="minorHAnsi"/>
          <w:b/>
        </w:rPr>
        <w:t>5</w:t>
      </w:r>
    </w:p>
    <w:p w14:paraId="243FAEF6" w14:textId="3A9F82AC" w:rsidR="00503F61" w:rsidRDefault="000B22E3" w:rsidP="000B22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B22E3">
        <w:rPr>
          <w:rFonts w:asciiTheme="majorHAnsi" w:hAnsiTheme="majorHAnsi" w:cstheme="majorHAnsi"/>
        </w:rPr>
        <w:t xml:space="preserve">Contratação </w:t>
      </w:r>
      <w:r>
        <w:rPr>
          <w:rFonts w:asciiTheme="majorHAnsi" w:hAnsiTheme="majorHAnsi" w:cstheme="majorHAnsi"/>
        </w:rPr>
        <w:t xml:space="preserve"> </w:t>
      </w:r>
      <w:r w:rsidRPr="000B22E3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0B22E3">
        <w:rPr>
          <w:rFonts w:asciiTheme="majorHAnsi" w:hAnsiTheme="majorHAnsi" w:cstheme="majorHAnsi"/>
        </w:rPr>
        <w:t xml:space="preserve"> empresa de engenharia para realizar obras de</w:t>
      </w:r>
      <w:r>
        <w:rPr>
          <w:rFonts w:asciiTheme="majorHAnsi" w:hAnsiTheme="majorHAnsi" w:cstheme="majorHAnsi"/>
        </w:rPr>
        <w:t xml:space="preserve"> recapeamento asfáltico em (CBUQ) </w:t>
      </w:r>
      <w:r w:rsidRPr="000B22E3">
        <w:rPr>
          <w:rFonts w:asciiTheme="majorHAnsi" w:hAnsiTheme="majorHAnsi" w:cstheme="majorHAnsi"/>
        </w:rPr>
        <w:t>em Ruas e Avenidas específicas do Município.</w:t>
      </w:r>
      <w:r>
        <w:t xml:space="preserve"> </w:t>
      </w:r>
      <w:r w:rsidRPr="000B22E3">
        <w:rPr>
          <w:rFonts w:asciiTheme="majorHAnsi" w:hAnsiTheme="majorHAnsi" w:cstheme="majorHAnsi"/>
        </w:rPr>
        <w:t>Data de abertura da sessão pública</w:t>
      </w:r>
      <w:r>
        <w:rPr>
          <w:rFonts w:asciiTheme="majorHAnsi" w:hAnsiTheme="majorHAnsi" w:cstheme="majorHAnsi"/>
        </w:rPr>
        <w:t>: às 08h</w:t>
      </w:r>
      <w:r w:rsidRPr="000B22E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0B22E3">
        <w:rPr>
          <w:rFonts w:asciiTheme="majorHAnsi" w:hAnsiTheme="majorHAnsi" w:cstheme="majorHAnsi"/>
        </w:rPr>
        <w:t xml:space="preserve"> do dia 06/01/2026</w:t>
      </w:r>
      <w:r>
        <w:rPr>
          <w:rFonts w:asciiTheme="majorHAnsi" w:hAnsiTheme="majorHAnsi" w:cstheme="majorHAnsi"/>
        </w:rPr>
        <w:t xml:space="preserve">. Esclarecimento através do </w:t>
      </w:r>
      <w:r w:rsidRPr="000B22E3">
        <w:rPr>
          <w:rFonts w:asciiTheme="majorHAnsi" w:hAnsiTheme="majorHAnsi" w:cstheme="majorHAnsi"/>
        </w:rPr>
        <w:t xml:space="preserve">telefone </w:t>
      </w:r>
      <w:r>
        <w:rPr>
          <w:rFonts w:asciiTheme="majorHAnsi" w:hAnsiTheme="majorHAnsi" w:cstheme="majorHAnsi"/>
        </w:rPr>
        <w:t xml:space="preserve">(37) 3281 7328, </w:t>
      </w:r>
      <w:r w:rsidRPr="000B22E3">
        <w:rPr>
          <w:rFonts w:asciiTheme="majorHAnsi" w:hAnsiTheme="majorHAnsi" w:cstheme="majorHAnsi"/>
        </w:rPr>
        <w:t>ou por e-m</w:t>
      </w:r>
      <w:r>
        <w:rPr>
          <w:rFonts w:asciiTheme="majorHAnsi" w:hAnsiTheme="majorHAnsi" w:cstheme="majorHAnsi"/>
        </w:rPr>
        <w:t xml:space="preserve">ail: </w:t>
      </w:r>
      <w:hyperlink r:id="rId43" w:history="1">
        <w:r w:rsidRPr="00EE21BF">
          <w:rPr>
            <w:rStyle w:val="Hyperlink"/>
            <w:rFonts w:asciiTheme="majorHAnsi" w:hAnsiTheme="majorHAnsi" w:cstheme="majorHAnsi"/>
          </w:rPr>
          <w:t>compras@samonte.mg.gov.br</w:t>
        </w:r>
      </w:hyperlink>
      <w:r>
        <w:rPr>
          <w:rFonts w:asciiTheme="majorHAnsi" w:hAnsiTheme="majorHAnsi" w:cstheme="majorHAnsi"/>
        </w:rPr>
        <w:t xml:space="preserve"> </w:t>
      </w:r>
      <w:r w:rsidRPr="000B22E3">
        <w:rPr>
          <w:rFonts w:asciiTheme="majorHAnsi" w:hAnsiTheme="majorHAnsi" w:cstheme="majorHAnsi"/>
        </w:rPr>
        <w:t xml:space="preserve">ou </w:t>
      </w:r>
      <w:r>
        <w:rPr>
          <w:rFonts w:asciiTheme="majorHAnsi" w:hAnsiTheme="majorHAnsi" w:cstheme="majorHAnsi"/>
        </w:rPr>
        <w:t xml:space="preserve">site: </w:t>
      </w:r>
      <w:hyperlink r:id="rId44" w:history="1">
        <w:r w:rsidRPr="00EE21B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B22E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3768CC7" w14:textId="77777777" w:rsidR="001D7E3F" w:rsidRDefault="001D7E3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6B9E8AA9" w:rsidR="00F44572" w:rsidRPr="00737606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737606">
        <w:rPr>
          <w:rFonts w:asciiTheme="minorHAnsi" w:hAnsiTheme="minorHAnsi" w:cstheme="minorHAnsi"/>
          <w:b/>
          <w:caps/>
        </w:rPr>
        <w:t xml:space="preserve">MUNICIPAL DE </w:t>
      </w:r>
      <w:r w:rsidR="00737606" w:rsidRPr="00737606">
        <w:rPr>
          <w:rFonts w:asciiTheme="minorHAnsi" w:hAnsiTheme="minorHAnsi" w:cstheme="minorHAnsi"/>
          <w:b/>
          <w:caps/>
        </w:rPr>
        <w:t xml:space="preserve">Três Pontas </w:t>
      </w:r>
      <w:r w:rsidR="00737606">
        <w:rPr>
          <w:rFonts w:asciiTheme="minorHAnsi" w:hAnsiTheme="minorHAnsi" w:cstheme="minorHAnsi"/>
          <w:b/>
          <w:caps/>
        </w:rPr>
        <w:t>-</w:t>
      </w:r>
      <w:r w:rsidR="00737606" w:rsidRPr="00737606">
        <w:rPr>
          <w:rFonts w:asciiTheme="minorHAnsi" w:hAnsiTheme="minorHAnsi" w:cstheme="minorHAnsi"/>
          <w:b/>
          <w:caps/>
        </w:rPr>
        <w:t xml:space="preserve"> MG</w:t>
      </w:r>
      <w:r w:rsidR="00737606">
        <w:rPr>
          <w:rFonts w:asciiTheme="minorHAnsi" w:hAnsiTheme="minorHAnsi" w:cstheme="minorHAnsi"/>
          <w:b/>
          <w:caps/>
        </w:rPr>
        <w:t xml:space="preserve"> - pregão eletrônico nº 130/2025</w:t>
      </w:r>
    </w:p>
    <w:p w14:paraId="71CB9DF9" w14:textId="047492E3" w:rsidR="00E6675F" w:rsidRDefault="00737606" w:rsidP="0073760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37606">
        <w:rPr>
          <w:rFonts w:asciiTheme="majorHAnsi" w:hAnsiTheme="majorHAnsi" w:cstheme="majorHAnsi"/>
        </w:rPr>
        <w:t>Contratação de empresa especializada para execução de obra de drenagem pluvial,</w:t>
      </w:r>
      <w:r>
        <w:rPr>
          <w:rFonts w:asciiTheme="majorHAnsi" w:hAnsiTheme="majorHAnsi" w:cstheme="majorHAnsi"/>
        </w:rPr>
        <w:t xml:space="preserve"> </w:t>
      </w:r>
      <w:r w:rsidRPr="00737606">
        <w:rPr>
          <w:rFonts w:asciiTheme="majorHAnsi" w:hAnsiTheme="majorHAnsi" w:cstheme="majorHAnsi"/>
        </w:rPr>
        <w:t>localizado nas Ruas Guarani, Tupi, Caipós e Tamoios em Três Pontas - MG, com fornecimento de</w:t>
      </w:r>
      <w:r>
        <w:rPr>
          <w:rFonts w:asciiTheme="majorHAnsi" w:hAnsiTheme="majorHAnsi" w:cstheme="majorHAnsi"/>
        </w:rPr>
        <w:t xml:space="preserve"> </w:t>
      </w:r>
      <w:r w:rsidRPr="00737606">
        <w:rPr>
          <w:rFonts w:asciiTheme="majorHAnsi" w:hAnsiTheme="majorHAnsi" w:cstheme="majorHAnsi"/>
        </w:rPr>
        <w:t>material, mão de obra e tudo mais que se fizer necessário para a realiza</w:t>
      </w:r>
      <w:r>
        <w:rPr>
          <w:rFonts w:asciiTheme="majorHAnsi" w:hAnsiTheme="majorHAnsi" w:cstheme="majorHAnsi"/>
        </w:rPr>
        <w:t>ção dos serviços ora licitados. Valor total estimado em:</w:t>
      </w:r>
      <w:r w:rsidRPr="00737606">
        <w:rPr>
          <w:rFonts w:ascii="Cambria" w:hAnsi="Cambria" w:cs="Cambria"/>
          <w:sz w:val="20"/>
          <w:szCs w:val="20"/>
        </w:rPr>
        <w:t xml:space="preserve"> </w:t>
      </w:r>
      <w:r w:rsidRPr="00737606">
        <w:rPr>
          <w:rFonts w:asciiTheme="minorHAnsi" w:hAnsiTheme="minorHAnsi" w:cstheme="minorHAnsi"/>
          <w:b/>
          <w:caps/>
        </w:rPr>
        <w:t>R$ 171.683,45</w:t>
      </w:r>
      <w:r w:rsidRPr="00737606">
        <w:rPr>
          <w:rFonts w:asciiTheme="majorHAnsi" w:hAnsiTheme="majorHAnsi" w:cstheme="majorHAnsi"/>
        </w:rPr>
        <w:t>.</w:t>
      </w:r>
      <w:r w:rsidR="003D7A95" w:rsidRPr="003D7A95">
        <w:t xml:space="preserve"> </w:t>
      </w:r>
      <w:r w:rsidR="003D7A95" w:rsidRPr="003D7A95">
        <w:rPr>
          <w:rFonts w:asciiTheme="majorHAnsi" w:hAnsiTheme="majorHAnsi" w:cstheme="majorHAnsi"/>
        </w:rPr>
        <w:t>Data de início da sessão de lances: 31/12/2025, a partir das 08h30m.</w:t>
      </w:r>
      <w:r w:rsidR="003D7A95" w:rsidRPr="003D7A95">
        <w:t xml:space="preserve"> </w:t>
      </w:r>
      <w:r w:rsidR="003D7A95" w:rsidRPr="003D7A95">
        <w:rPr>
          <w:rFonts w:asciiTheme="majorHAnsi" w:hAnsiTheme="majorHAnsi" w:cstheme="majorHAnsi"/>
        </w:rPr>
        <w:t>Esclarecimentos através</w:t>
      </w:r>
      <w:r w:rsidR="003D7A95">
        <w:t xml:space="preserve"> </w:t>
      </w:r>
      <w:r w:rsidR="003D7A95" w:rsidRPr="003D7A95">
        <w:rPr>
          <w:rFonts w:asciiTheme="majorHAnsi" w:hAnsiTheme="majorHAnsi" w:cstheme="majorHAnsi"/>
        </w:rPr>
        <w:t xml:space="preserve">dos sites: </w:t>
      </w:r>
      <w:hyperlink r:id="rId45" w:history="1">
        <w:r w:rsidR="003D7A95" w:rsidRPr="00EE21B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3D7A95">
        <w:rPr>
          <w:rFonts w:asciiTheme="majorHAnsi" w:hAnsiTheme="majorHAnsi" w:cstheme="majorHAnsi"/>
        </w:rPr>
        <w:t xml:space="preserve"> e </w:t>
      </w:r>
      <w:hyperlink r:id="rId46" w:history="1">
        <w:r w:rsidR="003D7A95" w:rsidRPr="00EE21BF">
          <w:rPr>
            <w:rStyle w:val="Hyperlink"/>
            <w:rFonts w:asciiTheme="majorHAnsi" w:hAnsiTheme="majorHAnsi" w:cstheme="majorHAnsi"/>
          </w:rPr>
          <w:t>www.trespontas.mg.gov.br</w:t>
        </w:r>
      </w:hyperlink>
      <w:r w:rsidR="003D7A95">
        <w:rPr>
          <w:rFonts w:asciiTheme="majorHAnsi" w:hAnsiTheme="majorHAnsi" w:cstheme="majorHAnsi"/>
        </w:rPr>
        <w:t xml:space="preserve"> ou pelo telefone (35) 3661-2189, e</w:t>
      </w:r>
      <w:r w:rsidR="003D7A95" w:rsidRPr="003D7A95">
        <w:rPr>
          <w:rFonts w:asciiTheme="majorHAnsi" w:hAnsiTheme="majorHAnsi" w:cstheme="majorHAnsi"/>
        </w:rPr>
        <w:t xml:space="preserve"> e-mai</w:t>
      </w:r>
      <w:r w:rsidR="003D7A95">
        <w:rPr>
          <w:rFonts w:asciiTheme="majorHAnsi" w:hAnsiTheme="majorHAnsi" w:cstheme="majorHAnsi"/>
        </w:rPr>
        <w:t xml:space="preserve">l: </w:t>
      </w:r>
      <w:hyperlink r:id="rId47" w:history="1">
        <w:r w:rsidR="003D7A95" w:rsidRPr="00EE21BF">
          <w:rPr>
            <w:rStyle w:val="Hyperlink"/>
            <w:rFonts w:asciiTheme="majorHAnsi" w:hAnsiTheme="majorHAnsi" w:cstheme="majorHAnsi"/>
          </w:rPr>
          <w:t>compras@trespontas.mg.gov.br</w:t>
        </w:r>
      </w:hyperlink>
      <w:r w:rsidR="003D7A95">
        <w:rPr>
          <w:rFonts w:asciiTheme="majorHAnsi" w:hAnsiTheme="majorHAnsi" w:cstheme="majorHAnsi"/>
        </w:rPr>
        <w:t xml:space="preserve">. </w:t>
      </w:r>
    </w:p>
    <w:p w14:paraId="3C3A639D" w14:textId="77777777" w:rsidR="00737606" w:rsidRDefault="0073760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0748D1" w14:textId="56A34A70" w:rsidR="00737606" w:rsidRPr="007947D8" w:rsidRDefault="007947D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947D8">
        <w:rPr>
          <w:rFonts w:asciiTheme="minorHAnsi" w:hAnsiTheme="minorHAnsi" w:cstheme="minorHAnsi"/>
          <w:b/>
          <w:caps/>
        </w:rPr>
        <w:t>PREFEITURA MUNICIPAL DE URUCÂNIA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7947D8">
        <w:t xml:space="preserve"> </w:t>
      </w:r>
      <w:r w:rsidRPr="007947D8">
        <w:rPr>
          <w:rFonts w:asciiTheme="minorHAnsi" w:hAnsiTheme="minorHAnsi" w:cstheme="minorHAnsi"/>
          <w:b/>
          <w:caps/>
        </w:rPr>
        <w:t xml:space="preserve">CONCORÊNCIA ELETRÔNICA Nº </w:t>
      </w:r>
      <w:r>
        <w:rPr>
          <w:rFonts w:asciiTheme="minorHAnsi" w:hAnsiTheme="minorHAnsi" w:cstheme="minorHAnsi"/>
          <w:b/>
          <w:caps/>
        </w:rPr>
        <w:t>00</w:t>
      </w:r>
      <w:r w:rsidRPr="007947D8">
        <w:rPr>
          <w:rFonts w:asciiTheme="minorHAnsi" w:hAnsiTheme="minorHAnsi" w:cstheme="minorHAnsi"/>
          <w:b/>
          <w:caps/>
        </w:rPr>
        <w:t>5/2025</w:t>
      </w:r>
    </w:p>
    <w:p w14:paraId="5DC0EBC4" w14:textId="22F3B3DC" w:rsidR="00211770" w:rsidRDefault="007947D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947D8">
        <w:rPr>
          <w:rFonts w:asciiTheme="majorHAnsi" w:hAnsiTheme="majorHAnsi" w:cstheme="majorHAnsi"/>
        </w:rPr>
        <w:t>Contratação de empresa especializada para execução de construção de galeria dupla 3x3m na Rua Santa Efigênia, Centro do Município</w:t>
      </w:r>
      <w:r>
        <w:rPr>
          <w:rFonts w:asciiTheme="majorHAnsi" w:hAnsiTheme="majorHAnsi" w:cstheme="majorHAnsi"/>
        </w:rPr>
        <w:t>.</w:t>
      </w:r>
      <w:r w:rsidRPr="007947D8">
        <w:t xml:space="preserve"> </w:t>
      </w:r>
      <w:r>
        <w:rPr>
          <w:rFonts w:asciiTheme="majorHAnsi" w:hAnsiTheme="majorHAnsi" w:cstheme="majorHAnsi"/>
        </w:rPr>
        <w:t>Início da sessão pública: às 13h</w:t>
      </w:r>
      <w:r w:rsidRPr="007947D8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 </w:t>
      </w:r>
      <w:r w:rsidRPr="007947D8">
        <w:rPr>
          <w:rFonts w:asciiTheme="majorHAnsi" w:hAnsiTheme="majorHAnsi" w:cstheme="majorHAnsi"/>
        </w:rPr>
        <w:t xml:space="preserve">do dia 12/01/2026, através da </w:t>
      </w:r>
      <w:r w:rsidR="008B49FA" w:rsidRPr="007947D8">
        <w:rPr>
          <w:rFonts w:asciiTheme="majorHAnsi" w:hAnsiTheme="majorHAnsi" w:cstheme="majorHAnsi"/>
        </w:rPr>
        <w:t>Plataf</w:t>
      </w:r>
      <w:r w:rsidR="008B49FA">
        <w:rPr>
          <w:rFonts w:asciiTheme="majorHAnsi" w:hAnsiTheme="majorHAnsi" w:cstheme="majorHAnsi"/>
        </w:rPr>
        <w:t xml:space="preserve">orma </w:t>
      </w:r>
      <w:hyperlink r:id="rId48" w:history="1">
        <w:r w:rsidR="008B49FA" w:rsidRPr="00EE21B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8B49FA">
        <w:rPr>
          <w:rFonts w:asciiTheme="majorHAnsi" w:hAnsiTheme="majorHAnsi" w:cstheme="majorHAnsi"/>
        </w:rPr>
        <w:t xml:space="preserve">. </w:t>
      </w:r>
      <w:r w:rsidRPr="007947D8">
        <w:rPr>
          <w:rFonts w:asciiTheme="majorHAnsi" w:hAnsiTheme="majorHAnsi" w:cstheme="majorHAnsi"/>
        </w:rPr>
        <w:t xml:space="preserve">O Edital e seus anexos encontram-se disponíveis na plataforma eletrônica e no </w:t>
      </w:r>
      <w:r w:rsidR="008B49FA" w:rsidRPr="007947D8">
        <w:rPr>
          <w:rFonts w:asciiTheme="majorHAnsi" w:hAnsiTheme="majorHAnsi" w:cstheme="majorHAnsi"/>
        </w:rPr>
        <w:t>site</w:t>
      </w:r>
      <w:r w:rsidRPr="007947D8">
        <w:rPr>
          <w:rFonts w:asciiTheme="majorHAnsi" w:hAnsiTheme="majorHAnsi" w:cstheme="majorHAnsi"/>
        </w:rPr>
        <w:t xml:space="preserve">: </w:t>
      </w:r>
      <w:hyperlink r:id="rId49" w:history="1">
        <w:r w:rsidR="008B49FA" w:rsidRPr="00EE21BF">
          <w:rPr>
            <w:rStyle w:val="Hyperlink"/>
            <w:rFonts w:asciiTheme="majorHAnsi" w:hAnsiTheme="majorHAnsi" w:cstheme="majorHAnsi"/>
          </w:rPr>
          <w:t>www.urucania.mg.gov.br</w:t>
        </w:r>
      </w:hyperlink>
      <w:r w:rsidR="008B49FA">
        <w:rPr>
          <w:rFonts w:asciiTheme="majorHAnsi" w:hAnsiTheme="majorHAnsi" w:cstheme="majorHAnsi"/>
        </w:rPr>
        <w:t xml:space="preserve">. </w:t>
      </w:r>
      <w:r w:rsidRPr="007947D8">
        <w:rPr>
          <w:rFonts w:asciiTheme="majorHAnsi" w:hAnsiTheme="majorHAnsi" w:cstheme="majorHAnsi"/>
        </w:rPr>
        <w:t xml:space="preserve">Maiores informações pelo Tel: (31) 2150-0380 ou pelo e-mail: </w:t>
      </w:r>
      <w:hyperlink r:id="rId50" w:history="1">
        <w:r w:rsidR="008B49FA" w:rsidRPr="00EE21BF">
          <w:rPr>
            <w:rStyle w:val="Hyperlink"/>
            <w:rFonts w:asciiTheme="majorHAnsi" w:hAnsiTheme="majorHAnsi" w:cstheme="majorHAnsi"/>
          </w:rPr>
          <w:t>licitação@urucania.mg.gov.br</w:t>
        </w:r>
      </w:hyperlink>
      <w:r w:rsidRPr="007947D8">
        <w:rPr>
          <w:rFonts w:asciiTheme="majorHAnsi" w:hAnsiTheme="majorHAnsi" w:cstheme="majorHAnsi"/>
        </w:rPr>
        <w:t>.</w:t>
      </w:r>
      <w:r w:rsidR="008B49FA">
        <w:rPr>
          <w:rFonts w:asciiTheme="majorHAnsi" w:hAnsiTheme="majorHAnsi" w:cstheme="majorHAnsi"/>
        </w:rPr>
        <w:t xml:space="preserve"> </w:t>
      </w: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D11E48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7897CF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764C3B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879943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3806D5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6CB7532" w14:textId="77777777" w:rsidR="00C92175" w:rsidRDefault="00C9217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F9FB673" w14:textId="6C4A78C8" w:rsidR="00893AC1" w:rsidRDefault="00B660E8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CIM - JEQUITINHONHA CONCORRÊNCIA Nº 003/2025</w:t>
      </w:r>
    </w:p>
    <w:p w14:paraId="5AADD8C1" w14:textId="04B9321A" w:rsidR="00893AC1" w:rsidRPr="00B660E8" w:rsidRDefault="00B660E8" w:rsidP="00361123">
      <w:pPr>
        <w:ind w:left="142"/>
        <w:jc w:val="both"/>
        <w:rPr>
          <w:rFonts w:asciiTheme="majorHAnsi" w:hAnsiTheme="majorHAnsi" w:cstheme="majorHAnsi"/>
        </w:rPr>
      </w:pPr>
      <w:r w:rsidRPr="00B660E8">
        <w:rPr>
          <w:rFonts w:asciiTheme="majorHAnsi" w:hAnsiTheme="majorHAnsi" w:cstheme="majorHAnsi"/>
        </w:rPr>
        <w:t xml:space="preserve">OBJETO: </w:t>
      </w:r>
      <w:r w:rsidR="009E26A1">
        <w:rPr>
          <w:rFonts w:asciiTheme="majorHAnsi" w:hAnsiTheme="majorHAnsi" w:cstheme="majorHAnsi"/>
        </w:rPr>
        <w:t xml:space="preserve"> </w:t>
      </w:r>
      <w:r w:rsidRPr="00B660E8">
        <w:rPr>
          <w:rFonts w:asciiTheme="majorHAnsi" w:hAnsiTheme="majorHAnsi" w:cstheme="majorHAnsi"/>
        </w:rPr>
        <w:t xml:space="preserve">Registro de preços para futura e eventual contratação de empresa para prestação de serviços comuns de engenharia, destinados à manutenção preventiva e corretiva de vias urbanas e vicinais, incluindo recapeamento e aplicação asfáltica, em atendimento às demandas dos municípios do </w:t>
      </w:r>
      <w:r w:rsidRPr="00B660E8">
        <w:rPr>
          <w:rFonts w:asciiTheme="majorHAnsi" w:hAnsiTheme="majorHAnsi" w:cstheme="majorHAnsi"/>
          <w:caps/>
        </w:rPr>
        <w:t>cim</w:t>
      </w:r>
      <w:r>
        <w:rPr>
          <w:rFonts w:asciiTheme="majorHAnsi" w:hAnsiTheme="majorHAnsi" w:cstheme="majorHAnsi"/>
        </w:rPr>
        <w:t>-</w:t>
      </w:r>
      <w:r w:rsidRPr="00B660E8">
        <w:rPr>
          <w:rFonts w:asciiTheme="majorHAnsi" w:hAnsiTheme="majorHAnsi" w:cstheme="majorHAnsi"/>
        </w:rPr>
        <w:t>Jequitinhonha.</w:t>
      </w:r>
      <w:r>
        <w:rPr>
          <w:rFonts w:asciiTheme="majorHAnsi" w:hAnsiTheme="majorHAnsi" w:cstheme="majorHAnsi"/>
        </w:rPr>
        <w:t xml:space="preserve"> Valor total estimado em: </w:t>
      </w:r>
      <w:r w:rsidRPr="00B660E8">
        <w:rPr>
          <w:rFonts w:asciiTheme="minorHAnsi" w:hAnsiTheme="minorHAnsi" w:cstheme="minorHAnsi"/>
          <w:b/>
        </w:rPr>
        <w:t>R$ 360.385.674,44</w:t>
      </w:r>
      <w:r w:rsidRPr="00B660E8">
        <w:rPr>
          <w:rFonts w:asciiTheme="majorHAnsi" w:hAnsiTheme="majorHAnsi" w:cstheme="majorHAnsi"/>
        </w:rPr>
        <w:t>.</w:t>
      </w:r>
      <w:r w:rsidRPr="00B660E8">
        <w:t xml:space="preserve"> </w:t>
      </w:r>
      <w:r w:rsidR="009E26A1" w:rsidRPr="00B660E8">
        <w:rPr>
          <w:rFonts w:asciiTheme="majorHAnsi" w:hAnsiTheme="majorHAnsi" w:cstheme="majorHAnsi"/>
        </w:rPr>
        <w:t>Data de abertura de propostas</w:t>
      </w:r>
      <w:r w:rsidRPr="00B660E8">
        <w:rPr>
          <w:rFonts w:asciiTheme="majorHAnsi" w:hAnsiTheme="majorHAnsi" w:cstheme="majorHAnsi"/>
        </w:rPr>
        <w:t>: 30</w:t>
      </w:r>
      <w:r w:rsidR="00F917F1">
        <w:rPr>
          <w:rFonts w:asciiTheme="majorHAnsi" w:hAnsiTheme="majorHAnsi" w:cstheme="majorHAnsi"/>
        </w:rPr>
        <w:t>/12/2025 às 09h00min.</w:t>
      </w:r>
      <w:r w:rsidR="00F917F1" w:rsidRPr="00F917F1">
        <w:t xml:space="preserve"> </w:t>
      </w:r>
      <w:r w:rsidR="00F917F1" w:rsidRPr="00F917F1">
        <w:rPr>
          <w:rFonts w:asciiTheme="majorHAnsi" w:hAnsiTheme="majorHAnsi" w:cstheme="majorHAnsi"/>
        </w:rPr>
        <w:t xml:space="preserve">Local da Sessão Pública: Plataforma de Licitações </w:t>
      </w:r>
      <w:proofErr w:type="gramStart"/>
      <w:r w:rsidR="00F917F1" w:rsidRPr="00F917F1">
        <w:rPr>
          <w:rFonts w:asciiTheme="majorHAnsi" w:hAnsiTheme="majorHAnsi" w:cstheme="majorHAnsi"/>
        </w:rPr>
        <w:t>licitar Digital</w:t>
      </w:r>
      <w:proofErr w:type="gramEnd"/>
      <w:r w:rsidR="00F917F1" w:rsidRPr="00F917F1">
        <w:rPr>
          <w:rFonts w:asciiTheme="majorHAnsi" w:hAnsiTheme="majorHAnsi" w:cstheme="majorHAnsi"/>
        </w:rPr>
        <w:t xml:space="preserve"> – </w:t>
      </w:r>
      <w:hyperlink r:id="rId51" w:history="1">
        <w:r w:rsidR="00F917F1" w:rsidRPr="00EE21B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917F1">
        <w:rPr>
          <w:rFonts w:asciiTheme="majorHAnsi" w:hAnsiTheme="majorHAnsi" w:cstheme="majorHAnsi"/>
        </w:rPr>
        <w:t>. Esclarecimentos:</w:t>
      </w:r>
      <w:r w:rsidR="00F917F1" w:rsidRPr="00F917F1">
        <w:t xml:space="preserve"> </w:t>
      </w:r>
      <w:r w:rsidR="00F917F1" w:rsidRPr="00F917F1">
        <w:rPr>
          <w:rFonts w:asciiTheme="majorHAnsi" w:hAnsiTheme="majorHAnsi" w:cstheme="majorHAnsi"/>
        </w:rPr>
        <w:t xml:space="preserve">e-mail: </w:t>
      </w:r>
      <w:hyperlink r:id="rId52" w:history="1">
        <w:r w:rsidR="00F917F1" w:rsidRPr="00EE21BF">
          <w:rPr>
            <w:rStyle w:val="Hyperlink"/>
            <w:rFonts w:asciiTheme="majorHAnsi" w:hAnsiTheme="majorHAnsi" w:cstheme="majorHAnsi"/>
          </w:rPr>
          <w:t>licitacimjequi@gmail.com</w:t>
        </w:r>
      </w:hyperlink>
      <w:r w:rsidR="00F917F1">
        <w:rPr>
          <w:rFonts w:asciiTheme="majorHAnsi" w:hAnsiTheme="majorHAnsi" w:cstheme="majorHAnsi"/>
        </w:rPr>
        <w:t xml:space="preserve"> ou </w:t>
      </w:r>
      <w:hyperlink r:id="rId53" w:history="1">
        <w:r w:rsidR="00F917F1" w:rsidRPr="00EE21BF">
          <w:rPr>
            <w:rStyle w:val="Hyperlink"/>
            <w:rFonts w:asciiTheme="majorHAnsi" w:hAnsiTheme="majorHAnsi" w:cstheme="majorHAnsi"/>
          </w:rPr>
          <w:t>www.cimjequitinhonha.mg.gov.br</w:t>
        </w:r>
      </w:hyperlink>
      <w:r w:rsidR="00F917F1">
        <w:rPr>
          <w:rFonts w:asciiTheme="majorHAnsi" w:hAnsiTheme="majorHAnsi" w:cstheme="majorHAnsi"/>
        </w:rPr>
        <w:t xml:space="preserve">. </w:t>
      </w:r>
    </w:p>
    <w:p w14:paraId="5A613E2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14E60CC1" w:rsidR="00893AC1" w:rsidRDefault="001B20C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5883FD76" w14:textId="77777777" w:rsidR="001B20CC" w:rsidRDefault="001B20C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6D52D4" w14:textId="135464D5" w:rsidR="00893AC1" w:rsidRDefault="001B20CC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SEINFRA - CONCORRÊNCIA ELETRÔNICA Nº </w:t>
      </w:r>
      <w:r w:rsidRPr="001B20CC">
        <w:rPr>
          <w:rFonts w:asciiTheme="minorHAnsi" w:hAnsiTheme="minorHAnsi" w:cstheme="minorHAnsi"/>
          <w:b/>
        </w:rPr>
        <w:t>022/2025</w:t>
      </w:r>
    </w:p>
    <w:p w14:paraId="3CB767CE" w14:textId="27262666" w:rsidR="001B20CC" w:rsidRDefault="001B20C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1B20CC">
        <w:rPr>
          <w:rFonts w:asciiTheme="majorHAnsi" w:hAnsiTheme="majorHAnsi" w:cstheme="majorHAnsi"/>
          <w:caps/>
        </w:rPr>
        <w:t>Objeto</w:t>
      </w:r>
      <w:r w:rsidRPr="001B20CC">
        <w:rPr>
          <w:rFonts w:asciiTheme="majorHAnsi" w:hAnsiTheme="majorHAnsi" w:cstheme="majorHAnsi"/>
        </w:rPr>
        <w:t>: Pavimentação no trecho: Pitial - Gameleira do Jacaré / BA-435, no município de São Gabriel, com ex</w:t>
      </w:r>
      <w:r>
        <w:rPr>
          <w:rFonts w:asciiTheme="majorHAnsi" w:hAnsiTheme="majorHAnsi" w:cstheme="majorHAnsi"/>
        </w:rPr>
        <w:t>tensão total de 9,45 km. Data da sessão pública: 13/01/2026 às 09h30min.</w:t>
      </w:r>
      <w:r w:rsidRPr="001B20CC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1B20CC">
        <w:rPr>
          <w:rFonts w:asciiTheme="majorHAnsi" w:hAnsiTheme="majorHAnsi" w:cstheme="majorHAnsi"/>
        </w:rPr>
        <w:t xml:space="preserve">Local da sessão: </w:t>
      </w:r>
      <w:hyperlink r:id="rId54" w:history="1">
        <w:r w:rsidR="00111399" w:rsidRPr="00EE21BF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 w:rsidR="00111399">
        <w:rPr>
          <w:rFonts w:asciiTheme="majorHAnsi" w:hAnsiTheme="majorHAnsi" w:cstheme="majorHAnsi"/>
        </w:rPr>
        <w:t xml:space="preserve">. </w:t>
      </w:r>
      <w:r w:rsidRPr="001B20CC">
        <w:rPr>
          <w:rFonts w:asciiTheme="majorHAnsi" w:hAnsiTheme="majorHAnsi" w:cstheme="majorHAnsi"/>
        </w:rPr>
        <w:t>O Edital e seus anexos poderão ser obtidos através dos sites</w:t>
      </w:r>
      <w:r>
        <w:rPr>
          <w:rFonts w:asciiTheme="majorHAnsi" w:hAnsiTheme="majorHAnsi" w:cstheme="majorHAnsi"/>
        </w:rPr>
        <w:t xml:space="preserve">: </w:t>
      </w:r>
      <w:hyperlink r:id="rId55" w:history="1">
        <w:r w:rsidRPr="00EE21BF">
          <w:rPr>
            <w:rStyle w:val="Hyperlink"/>
            <w:rFonts w:asciiTheme="majorHAnsi" w:hAnsiTheme="majorHAnsi" w:cstheme="majorHAnsi"/>
          </w:rPr>
          <w:t>www.comprasnet.ba.gov.br</w:t>
        </w:r>
      </w:hyperlink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1B20CC">
        <w:rPr>
          <w:rFonts w:asciiTheme="majorHAnsi" w:hAnsiTheme="majorHAnsi" w:cstheme="majorHAnsi"/>
        </w:rPr>
        <w:t xml:space="preserve">ou </w:t>
      </w:r>
      <w:hyperlink r:id="rId56" w:history="1">
        <w:r w:rsidRPr="00EE21BF">
          <w:rPr>
            <w:rStyle w:val="Hyperlink"/>
            <w:rFonts w:asciiTheme="majorHAnsi" w:hAnsiTheme="majorHAnsi" w:cstheme="majorHAnsi"/>
          </w:rPr>
          <w:t>www.infraestrutura.ba.gov.br</w:t>
        </w:r>
      </w:hyperlink>
      <w:r>
        <w:rPr>
          <w:rFonts w:asciiTheme="majorHAnsi" w:hAnsiTheme="majorHAnsi" w:cstheme="majorHAnsi"/>
        </w:rPr>
        <w:t xml:space="preserve">. </w:t>
      </w:r>
      <w:r w:rsidRPr="001B20CC">
        <w:rPr>
          <w:rFonts w:asciiTheme="majorHAnsi" w:hAnsiTheme="majorHAnsi" w:cstheme="majorHAnsi"/>
        </w:rPr>
        <w:t xml:space="preserve">Os interessados poderão entrar em contato através </w:t>
      </w:r>
      <w:r>
        <w:rPr>
          <w:rFonts w:asciiTheme="majorHAnsi" w:hAnsiTheme="majorHAnsi" w:cstheme="majorHAnsi"/>
        </w:rPr>
        <w:t xml:space="preserve">do e-mail: </w:t>
      </w:r>
      <w:hyperlink r:id="rId57" w:history="1">
        <w:r w:rsidRPr="00EE21BF">
          <w:rPr>
            <w:rStyle w:val="Hyperlink"/>
            <w:rFonts w:asciiTheme="majorHAnsi" w:hAnsiTheme="majorHAnsi" w:cstheme="majorHAnsi"/>
          </w:rPr>
          <w:t>cpl@infra.ba.gov.br</w:t>
        </w:r>
      </w:hyperlink>
      <w:r>
        <w:rPr>
          <w:rFonts w:asciiTheme="majorHAnsi" w:hAnsiTheme="majorHAnsi" w:cstheme="majorHAnsi"/>
        </w:rPr>
        <w:t>, telefone (71) 3115-2174.</w:t>
      </w:r>
    </w:p>
    <w:p w14:paraId="27ACF45B" w14:textId="77777777" w:rsidR="001B20CC" w:rsidRDefault="001B20C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676F56A" w14:textId="14F37295" w:rsidR="001B20CC" w:rsidRDefault="001B20CC" w:rsidP="001B20C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SEINFRA - CONCORRÊNCIA ELETRÔNICA Nº </w:t>
      </w:r>
      <w:r w:rsidRPr="001B20CC">
        <w:rPr>
          <w:rFonts w:asciiTheme="minorHAnsi" w:hAnsiTheme="minorHAnsi" w:cstheme="minorHAnsi"/>
          <w:b/>
        </w:rPr>
        <w:t>02</w:t>
      </w:r>
      <w:r>
        <w:rPr>
          <w:rFonts w:asciiTheme="minorHAnsi" w:hAnsiTheme="minorHAnsi" w:cstheme="minorHAnsi"/>
          <w:b/>
        </w:rPr>
        <w:t>3</w:t>
      </w:r>
      <w:r w:rsidRPr="001B20CC">
        <w:rPr>
          <w:rFonts w:asciiTheme="minorHAnsi" w:hAnsiTheme="minorHAnsi" w:cstheme="minorHAnsi"/>
          <w:b/>
        </w:rPr>
        <w:t>/2025</w:t>
      </w:r>
    </w:p>
    <w:p w14:paraId="31270AA5" w14:textId="20860BB5" w:rsidR="001B20CC" w:rsidRDefault="001B20C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1B20CC">
        <w:rPr>
          <w:rFonts w:asciiTheme="majorHAnsi" w:hAnsiTheme="majorHAnsi" w:cstheme="majorHAnsi"/>
          <w:caps/>
        </w:rPr>
        <w:t>Objeto</w:t>
      </w:r>
      <w:r w:rsidRPr="001B20CC">
        <w:rPr>
          <w:rFonts w:asciiTheme="majorHAnsi" w:hAnsiTheme="majorHAnsi" w:cstheme="majorHAnsi"/>
        </w:rPr>
        <w:t>: Construção de ponte sobre o rio da Itanhentinga, no trecho de acesso a BA-290: Muribeca - São José de Alcobaça, Município de Alcobaça, com extensão total de 30,00 m.</w:t>
      </w:r>
      <w:r>
        <w:rPr>
          <w:rFonts w:asciiTheme="majorHAnsi" w:hAnsiTheme="majorHAnsi" w:cstheme="majorHAnsi"/>
        </w:rPr>
        <w:t xml:space="preserve"> Data da sessão pública: </w:t>
      </w:r>
      <w:r w:rsidR="00111399">
        <w:rPr>
          <w:rFonts w:asciiTheme="majorHAnsi" w:hAnsiTheme="majorHAnsi" w:cstheme="majorHAnsi"/>
        </w:rPr>
        <w:t>14/01/2026 às 09h30min.</w:t>
      </w:r>
      <w:r w:rsidR="00111399" w:rsidRPr="0011139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111399" w:rsidRPr="00111399">
        <w:rPr>
          <w:rFonts w:asciiTheme="majorHAnsi" w:hAnsiTheme="majorHAnsi" w:cstheme="majorHAnsi"/>
        </w:rPr>
        <w:t xml:space="preserve">Local da sessão: </w:t>
      </w:r>
      <w:hyperlink r:id="rId58" w:history="1">
        <w:r w:rsidR="00111399" w:rsidRPr="00EE21BF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 w:rsidR="00111399" w:rsidRPr="00111399">
        <w:rPr>
          <w:rFonts w:asciiTheme="majorHAnsi" w:hAnsiTheme="majorHAnsi" w:cstheme="majorHAnsi"/>
        </w:rPr>
        <w:t>.</w:t>
      </w:r>
      <w:r w:rsidR="00111399">
        <w:rPr>
          <w:rFonts w:asciiTheme="majorHAnsi" w:hAnsiTheme="majorHAnsi" w:cstheme="majorHAnsi"/>
        </w:rPr>
        <w:t xml:space="preserve"> </w:t>
      </w:r>
      <w:r w:rsidR="00111399" w:rsidRPr="00111399">
        <w:rPr>
          <w:rFonts w:asciiTheme="majorHAnsi" w:hAnsiTheme="majorHAnsi" w:cstheme="majorHAnsi"/>
        </w:rPr>
        <w:t>O Edital e seus anexos poderão ser obtidos através dos</w:t>
      </w:r>
      <w:r w:rsidR="00111399">
        <w:rPr>
          <w:rFonts w:asciiTheme="majorHAnsi" w:hAnsiTheme="majorHAnsi" w:cstheme="majorHAnsi"/>
        </w:rPr>
        <w:t xml:space="preserve"> sites </w:t>
      </w:r>
      <w:hyperlink r:id="rId59" w:history="1">
        <w:r w:rsidR="00111399" w:rsidRPr="00EE21BF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11139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111399" w:rsidRPr="00111399">
        <w:rPr>
          <w:rFonts w:asciiTheme="majorHAnsi" w:hAnsiTheme="majorHAnsi" w:cstheme="majorHAnsi"/>
        </w:rPr>
        <w:t>o</w:t>
      </w:r>
      <w:r w:rsidR="00111399">
        <w:rPr>
          <w:rFonts w:asciiTheme="majorHAnsi" w:hAnsiTheme="majorHAnsi" w:cstheme="majorHAnsi"/>
        </w:rPr>
        <w:t xml:space="preserve">u </w:t>
      </w:r>
      <w:hyperlink r:id="rId60" w:history="1">
        <w:r w:rsidR="00111399" w:rsidRPr="00EE21BF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111399">
        <w:rPr>
          <w:rFonts w:asciiTheme="majorHAnsi" w:hAnsiTheme="majorHAnsi" w:cstheme="majorHAnsi"/>
        </w:rPr>
        <w:t xml:space="preserve">. </w:t>
      </w:r>
      <w:r w:rsidR="00111399" w:rsidRPr="00111399">
        <w:rPr>
          <w:rFonts w:asciiTheme="majorHAnsi" w:hAnsiTheme="majorHAnsi" w:cstheme="majorHAnsi"/>
        </w:rPr>
        <w:t xml:space="preserve">Os interessados poderão entrar em contato através </w:t>
      </w:r>
      <w:r w:rsidR="00111399">
        <w:rPr>
          <w:rFonts w:asciiTheme="majorHAnsi" w:hAnsiTheme="majorHAnsi" w:cstheme="majorHAnsi"/>
        </w:rPr>
        <w:t xml:space="preserve">do e-mail: </w:t>
      </w:r>
      <w:hyperlink r:id="rId61" w:history="1">
        <w:r w:rsidR="00111399" w:rsidRPr="00EE21BF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111399">
        <w:rPr>
          <w:rFonts w:asciiTheme="majorHAnsi" w:hAnsiTheme="majorHAnsi" w:cstheme="majorHAnsi"/>
        </w:rPr>
        <w:t xml:space="preserve">, </w:t>
      </w:r>
      <w:r w:rsidR="00111399" w:rsidRPr="00111399">
        <w:rPr>
          <w:rFonts w:asciiTheme="majorHAnsi" w:hAnsiTheme="majorHAnsi" w:cstheme="majorHAnsi"/>
        </w:rPr>
        <w:t>telefone (71) 3115-2174</w:t>
      </w:r>
      <w:r w:rsidR="00111399">
        <w:rPr>
          <w:rFonts w:asciiTheme="majorHAnsi" w:hAnsiTheme="majorHAnsi" w:cstheme="majorHAnsi"/>
        </w:rPr>
        <w:t>.</w:t>
      </w:r>
    </w:p>
    <w:p w14:paraId="41D02FA3" w14:textId="77777777" w:rsidR="001B20CC" w:rsidRDefault="001B20CC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94AA62A" w14:textId="05BB9727" w:rsidR="00111399" w:rsidRDefault="00111399" w:rsidP="001113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SEINFRA - CONCORRÊNCIA ELETRÔNICA Nº </w:t>
      </w:r>
      <w:r w:rsidRPr="001B20CC">
        <w:rPr>
          <w:rFonts w:asciiTheme="minorHAnsi" w:hAnsiTheme="minorHAnsi" w:cstheme="minorHAnsi"/>
          <w:b/>
        </w:rPr>
        <w:t>02</w:t>
      </w:r>
      <w:r>
        <w:rPr>
          <w:rFonts w:asciiTheme="minorHAnsi" w:hAnsiTheme="minorHAnsi" w:cstheme="minorHAnsi"/>
          <w:b/>
        </w:rPr>
        <w:t>4</w:t>
      </w:r>
      <w:r w:rsidRPr="001B20CC">
        <w:rPr>
          <w:rFonts w:asciiTheme="minorHAnsi" w:hAnsiTheme="minorHAnsi" w:cstheme="minorHAnsi"/>
          <w:b/>
        </w:rPr>
        <w:t>/2025</w:t>
      </w:r>
    </w:p>
    <w:p w14:paraId="6FAD83DE" w14:textId="54F16A15" w:rsidR="001B20CC" w:rsidRPr="001B20CC" w:rsidRDefault="00111399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111399">
        <w:rPr>
          <w:rFonts w:asciiTheme="majorHAnsi" w:hAnsiTheme="majorHAnsi" w:cstheme="majorHAnsi"/>
          <w:caps/>
        </w:rPr>
        <w:t>Objeto</w:t>
      </w:r>
      <w:r w:rsidRPr="00111399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111399">
        <w:rPr>
          <w:rFonts w:asciiTheme="majorHAnsi" w:hAnsiTheme="majorHAnsi" w:cstheme="majorHAnsi"/>
        </w:rPr>
        <w:t>Pavimentação da rodovia BA-120, no trecho: Povoado de Cavunge - Entroncamento BA-052, Município de Ipecaetá, com extensão total de 7,47km.</w:t>
      </w:r>
      <w:r w:rsidRPr="0011139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111399">
        <w:rPr>
          <w:rFonts w:asciiTheme="majorHAnsi" w:hAnsiTheme="majorHAnsi" w:cstheme="majorHAnsi"/>
        </w:rPr>
        <w:t xml:space="preserve">Local da sessão: </w:t>
      </w:r>
      <w:hyperlink r:id="rId62" w:history="1">
        <w:r w:rsidRPr="00EE21BF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>
        <w:rPr>
          <w:rFonts w:asciiTheme="majorHAnsi" w:hAnsiTheme="majorHAnsi" w:cstheme="majorHAnsi"/>
        </w:rPr>
        <w:t xml:space="preserve">. </w:t>
      </w:r>
      <w:r w:rsidRPr="00111399">
        <w:rPr>
          <w:rFonts w:asciiTheme="majorHAnsi" w:hAnsiTheme="majorHAnsi" w:cstheme="majorHAnsi"/>
        </w:rPr>
        <w:t xml:space="preserve">O Edital e seus anexos poderão ser obtidos através dos sites </w:t>
      </w:r>
      <w:hyperlink r:id="rId63" w:history="1">
        <w:r w:rsidRPr="00EE21BF">
          <w:rPr>
            <w:rStyle w:val="Hyperlink"/>
            <w:rFonts w:asciiTheme="majorHAnsi" w:hAnsiTheme="majorHAnsi" w:cstheme="majorHAnsi"/>
          </w:rPr>
          <w:t>www.comprasnet.ba.gov.br</w:t>
        </w:r>
      </w:hyperlink>
      <w:r>
        <w:rPr>
          <w:rFonts w:asciiTheme="majorHAnsi" w:hAnsiTheme="majorHAnsi" w:cstheme="majorHAnsi"/>
        </w:rPr>
        <w:t xml:space="preserve"> </w:t>
      </w:r>
      <w:r w:rsidRPr="0011139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111399">
        <w:rPr>
          <w:rFonts w:asciiTheme="majorHAnsi" w:hAnsiTheme="majorHAnsi" w:cstheme="majorHAnsi"/>
        </w:rPr>
        <w:t xml:space="preserve">ou </w:t>
      </w:r>
      <w:hyperlink r:id="rId64" w:history="1">
        <w:r w:rsidRPr="00EE21BF">
          <w:rPr>
            <w:rStyle w:val="Hyperlink"/>
            <w:rFonts w:asciiTheme="majorHAnsi" w:hAnsiTheme="majorHAnsi" w:cstheme="majorHAnsi"/>
          </w:rPr>
          <w:t>www.infraestrutura.ba.gov.br</w:t>
        </w:r>
      </w:hyperlink>
      <w:r>
        <w:rPr>
          <w:rFonts w:asciiTheme="majorHAnsi" w:hAnsiTheme="majorHAnsi" w:cstheme="majorHAnsi"/>
        </w:rPr>
        <w:t xml:space="preserve">. </w:t>
      </w:r>
      <w:r w:rsidRPr="00111399">
        <w:rPr>
          <w:rFonts w:asciiTheme="majorHAnsi" w:hAnsiTheme="majorHAnsi" w:cstheme="majorHAnsi"/>
        </w:rPr>
        <w:t xml:space="preserve">Os interessados poderão entrar em contato através do e-mail: </w:t>
      </w:r>
      <w:hyperlink r:id="rId65" w:history="1">
        <w:r w:rsidRPr="00EE21BF">
          <w:rPr>
            <w:rStyle w:val="Hyperlink"/>
            <w:rFonts w:asciiTheme="majorHAnsi" w:hAnsiTheme="majorHAnsi" w:cstheme="majorHAnsi"/>
          </w:rPr>
          <w:t>cpl@infra.ba.gov.br</w:t>
        </w:r>
      </w:hyperlink>
      <w:r w:rsidRPr="0011139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111399">
        <w:rPr>
          <w:rFonts w:asciiTheme="majorHAnsi" w:hAnsiTheme="majorHAnsi" w:cstheme="majorHAnsi"/>
        </w:rPr>
        <w:t>telefone (71) 3115-2174</w:t>
      </w:r>
      <w:r>
        <w:rPr>
          <w:rFonts w:asciiTheme="majorHAnsi" w:hAnsiTheme="majorHAnsi" w:cstheme="majorHAnsi"/>
        </w:rPr>
        <w:t>.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1004926" w14:textId="77777777" w:rsidR="00C92175" w:rsidRDefault="00C92175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430300AF" w14:textId="77777777" w:rsidR="00C92175" w:rsidRDefault="00C92175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53E1728" w14:textId="77777777" w:rsidR="00C92175" w:rsidRDefault="00C92175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0B54B7" w14:textId="77777777" w:rsidR="00C92175" w:rsidRDefault="00C92175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3FBDBBA2" w14:textId="77777777" w:rsidR="00C92175" w:rsidRDefault="00C92175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CD416CE" w14:textId="77777777" w:rsidR="00C92175" w:rsidRDefault="00C92175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F7BDEB0" w14:textId="77777777" w:rsidR="00C92175" w:rsidRDefault="00C92175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7BAE117C" w14:textId="5320B821" w:rsidR="005E4B05" w:rsidRDefault="005E4B05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DISTRITO FEDERAL</w:t>
      </w:r>
    </w:p>
    <w:p w14:paraId="2944ACD2" w14:textId="77777777" w:rsidR="005E4B05" w:rsidRPr="00642DE2" w:rsidRDefault="005E4B05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CCDEDD1" w14:textId="73AE9A3F" w:rsidR="00272CDB" w:rsidRDefault="00272CDB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caesb - concorrência eletrônica nº 023/2025 </w:t>
      </w:r>
    </w:p>
    <w:p w14:paraId="33295CBE" w14:textId="678E5D9F" w:rsidR="00272CDB" w:rsidRPr="00272CDB" w:rsidRDefault="00272CDB" w:rsidP="005E4B0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272CDB">
        <w:rPr>
          <w:rFonts w:asciiTheme="majorHAnsi" w:hAnsiTheme="majorHAnsi" w:cstheme="majorHAnsi"/>
          <w:caps/>
        </w:rPr>
        <w:t>Objeto</w:t>
      </w:r>
      <w:r w:rsidRPr="00272CDB">
        <w:rPr>
          <w:rFonts w:asciiTheme="majorHAnsi" w:hAnsiTheme="majorHAnsi" w:cstheme="majorHAnsi"/>
        </w:rPr>
        <w:t xml:space="preserve">: </w:t>
      </w:r>
      <w:r w:rsidR="008F5E1D">
        <w:rPr>
          <w:rFonts w:asciiTheme="majorHAnsi" w:hAnsiTheme="majorHAnsi" w:cstheme="majorHAnsi"/>
        </w:rPr>
        <w:t xml:space="preserve"> </w:t>
      </w:r>
      <w:r w:rsidRPr="00272CDB">
        <w:rPr>
          <w:rFonts w:asciiTheme="majorHAnsi" w:hAnsiTheme="majorHAnsi" w:cstheme="majorHAnsi"/>
        </w:rPr>
        <w:t xml:space="preserve">Execução dos </w:t>
      </w:r>
      <w:r w:rsidRPr="00272CDB">
        <w:rPr>
          <w:rFonts w:asciiTheme="majorHAnsi" w:hAnsiTheme="majorHAnsi" w:cstheme="majorHAnsi"/>
        </w:rPr>
        <w:t xml:space="preserve">serviços de construção de galpão destinado ao armazenamento </w:t>
      </w:r>
      <w:r w:rsidRPr="00272CDB">
        <w:rPr>
          <w:rFonts w:asciiTheme="majorHAnsi" w:hAnsiTheme="majorHAnsi" w:cstheme="majorHAnsi"/>
        </w:rPr>
        <w:t xml:space="preserve">de itens patrimoniais a ser localizado na área da ETA Rio </w:t>
      </w:r>
      <w:r w:rsidRPr="00272CDB">
        <w:rPr>
          <w:rFonts w:asciiTheme="majorHAnsi" w:hAnsiTheme="majorHAnsi" w:cstheme="majorHAnsi"/>
        </w:rPr>
        <w:t>Descoberto</w:t>
      </w:r>
      <w:r w:rsidRPr="00272CDB">
        <w:rPr>
          <w:rFonts w:asciiTheme="majorHAnsi" w:hAnsiTheme="majorHAnsi" w:cstheme="majorHAnsi"/>
        </w:rPr>
        <w:t>. Valor estimado</w:t>
      </w:r>
      <w:r w:rsidR="008F5E1D">
        <w:rPr>
          <w:rFonts w:asciiTheme="majorHAnsi" w:hAnsiTheme="majorHAnsi" w:cstheme="majorHAnsi"/>
        </w:rPr>
        <w:t xml:space="preserve"> em</w:t>
      </w:r>
      <w:r w:rsidRPr="00272CDB">
        <w:rPr>
          <w:rFonts w:asciiTheme="majorHAnsi" w:hAnsiTheme="majorHAnsi" w:cstheme="majorHAnsi"/>
        </w:rPr>
        <w:t xml:space="preserve">: </w:t>
      </w:r>
      <w:r w:rsidRPr="00272CDB">
        <w:rPr>
          <w:rFonts w:asciiTheme="minorHAnsi" w:hAnsiTheme="minorHAnsi" w:cstheme="minorHAnsi"/>
          <w:b/>
          <w:caps/>
        </w:rPr>
        <w:t>R$ 2.836.871,82</w:t>
      </w:r>
      <w:r w:rsidRPr="00272CDB">
        <w:rPr>
          <w:rFonts w:asciiTheme="majorHAnsi" w:hAnsiTheme="majorHAnsi" w:cstheme="majorHAnsi"/>
        </w:rPr>
        <w:t>. Prazo de execução: 240 dias. Prazo de vigência: 500 dias. Data</w:t>
      </w:r>
      <w:r w:rsidR="008F5E1D">
        <w:rPr>
          <w:rFonts w:asciiTheme="majorHAnsi" w:hAnsiTheme="majorHAnsi" w:cstheme="majorHAnsi"/>
        </w:rPr>
        <w:t xml:space="preserve"> de abertura: 19/01/2026, às 09h00min no sistema gov.br/compras, </w:t>
      </w:r>
      <w:r w:rsidRPr="00272CDB">
        <w:rPr>
          <w:rFonts w:asciiTheme="majorHAnsi" w:hAnsiTheme="majorHAnsi" w:cstheme="majorHAnsi"/>
        </w:rPr>
        <w:t xml:space="preserve">em </w:t>
      </w:r>
      <w:hyperlink r:id="rId66" w:history="1">
        <w:r w:rsidR="008F5E1D" w:rsidRPr="00EE21BF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8F5E1D" w:rsidRPr="008F5E1D">
        <w:rPr>
          <w:rFonts w:asciiTheme="majorHAnsi" w:hAnsiTheme="majorHAnsi" w:cstheme="majorHAnsi"/>
        </w:rPr>
        <w:t>.</w:t>
      </w:r>
      <w:r w:rsidR="008F5E1D">
        <w:rPr>
          <w:rFonts w:asciiTheme="majorHAnsi" w:hAnsiTheme="majorHAnsi" w:cstheme="majorHAnsi"/>
        </w:rPr>
        <w:t xml:space="preserve"> </w:t>
      </w:r>
      <w:r w:rsidRPr="00272CDB">
        <w:rPr>
          <w:rFonts w:asciiTheme="majorHAnsi" w:hAnsiTheme="majorHAnsi" w:cstheme="majorHAnsi"/>
        </w:rPr>
        <w:t>O edital e seus anexos encontram-se disponíveis</w:t>
      </w:r>
      <w:r w:rsidR="008F5E1D">
        <w:rPr>
          <w:rFonts w:asciiTheme="majorHAnsi" w:hAnsiTheme="majorHAnsi" w:cstheme="majorHAnsi"/>
        </w:rPr>
        <w:t xml:space="preserve"> nos sites: </w:t>
      </w:r>
      <w:hyperlink r:id="rId67" w:history="1">
        <w:r w:rsidR="008F5E1D" w:rsidRPr="00EE21BF">
          <w:rPr>
            <w:rStyle w:val="Hyperlink"/>
            <w:rFonts w:asciiTheme="majorHAnsi" w:hAnsiTheme="majorHAnsi" w:cstheme="majorHAnsi"/>
          </w:rPr>
          <w:t>www.caesb.df.gov.br</w:t>
        </w:r>
      </w:hyperlink>
      <w:r w:rsidR="008F5E1D">
        <w:rPr>
          <w:rFonts w:asciiTheme="majorHAnsi" w:hAnsiTheme="majorHAnsi" w:cstheme="majorHAnsi"/>
        </w:rPr>
        <w:t xml:space="preserve"> </w:t>
      </w:r>
      <w:r w:rsidRPr="00272CDB">
        <w:rPr>
          <w:rFonts w:asciiTheme="majorHAnsi" w:hAnsiTheme="majorHAnsi" w:cstheme="majorHAnsi"/>
        </w:rPr>
        <w:t xml:space="preserve">e </w:t>
      </w:r>
      <w:hyperlink r:id="rId68" w:history="1">
        <w:r w:rsidR="008F5E1D" w:rsidRPr="00EE21BF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8F5E1D">
        <w:rPr>
          <w:rFonts w:asciiTheme="majorHAnsi" w:hAnsiTheme="majorHAnsi" w:cstheme="majorHAnsi"/>
        </w:rPr>
        <w:t xml:space="preserve"> ou </w:t>
      </w:r>
      <w:r w:rsidR="008F5E1D" w:rsidRPr="008F5E1D">
        <w:rPr>
          <w:rFonts w:asciiTheme="majorHAnsi" w:hAnsiTheme="majorHAnsi" w:cstheme="majorHAnsi"/>
        </w:rPr>
        <w:t xml:space="preserve">e-mail: </w:t>
      </w:r>
      <w:hyperlink r:id="rId69" w:history="1">
        <w:r w:rsidR="008F5E1D" w:rsidRPr="00EE21BF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="008F5E1D" w:rsidRPr="008F5E1D">
        <w:rPr>
          <w:rFonts w:asciiTheme="majorHAnsi" w:hAnsiTheme="majorHAnsi" w:cstheme="majorHAnsi"/>
        </w:rPr>
        <w:t>.</w:t>
      </w:r>
      <w:r w:rsidR="008F5E1D">
        <w:rPr>
          <w:rFonts w:asciiTheme="majorHAnsi" w:hAnsiTheme="majorHAnsi" w:cstheme="majorHAnsi"/>
        </w:rPr>
        <w:t xml:space="preserve"> </w:t>
      </w:r>
    </w:p>
    <w:p w14:paraId="54D7BB91" w14:textId="77777777" w:rsidR="00272CDB" w:rsidRDefault="00272CDB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5FE1AC5E" w14:textId="24188E46" w:rsidR="005E4B05" w:rsidRDefault="005E4B05" w:rsidP="005E4B0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SECRETARIA DE ESTADO DE OBRAS E INFRAESTRUTURA - CONCORRÊNCIA ELETRÔNICA Nº 012/2025</w:t>
      </w:r>
    </w:p>
    <w:p w14:paraId="5D16CC39" w14:textId="7609B0BB" w:rsidR="005E4B05" w:rsidRDefault="005E4B05" w:rsidP="005E4B0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E4B0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5E4B05">
        <w:rPr>
          <w:rFonts w:asciiTheme="majorHAnsi" w:hAnsiTheme="majorHAnsi" w:cstheme="majorHAnsi"/>
        </w:rPr>
        <w:t xml:space="preserve">Seleção </w:t>
      </w:r>
      <w:r w:rsidRPr="005E4B05">
        <w:rPr>
          <w:rFonts w:asciiTheme="majorHAnsi" w:hAnsiTheme="majorHAnsi" w:cstheme="majorHAnsi"/>
        </w:rPr>
        <w:t>e contratação de empresa</w:t>
      </w:r>
      <w:r w:rsidR="00272CDB">
        <w:rPr>
          <w:rFonts w:asciiTheme="majorHAnsi" w:hAnsiTheme="majorHAnsi" w:cstheme="majorHAnsi"/>
        </w:rPr>
        <w:t xml:space="preserve"> </w:t>
      </w:r>
      <w:r w:rsidRPr="005E4B05">
        <w:rPr>
          <w:rFonts w:asciiTheme="majorHAnsi" w:hAnsiTheme="majorHAnsi" w:cstheme="majorHAnsi"/>
        </w:rPr>
        <w:t>(s) especializada</w:t>
      </w:r>
      <w:r w:rsidR="00272CDB">
        <w:rPr>
          <w:rFonts w:asciiTheme="majorHAnsi" w:hAnsiTheme="majorHAnsi" w:cstheme="majorHAnsi"/>
        </w:rPr>
        <w:t xml:space="preserve"> </w:t>
      </w:r>
      <w:r w:rsidRPr="005E4B05">
        <w:rPr>
          <w:rFonts w:asciiTheme="majorHAnsi" w:hAnsiTheme="majorHAnsi" w:cstheme="majorHAnsi"/>
        </w:rPr>
        <w:t xml:space="preserve">(s) para a </w:t>
      </w:r>
      <w:r w:rsidR="00272CDB" w:rsidRPr="005E4B05">
        <w:rPr>
          <w:rFonts w:asciiTheme="majorHAnsi" w:hAnsiTheme="majorHAnsi" w:cstheme="majorHAnsi"/>
        </w:rPr>
        <w:t xml:space="preserve">execução </w:t>
      </w:r>
      <w:r w:rsidRPr="005E4B05">
        <w:rPr>
          <w:rFonts w:asciiTheme="majorHAnsi" w:hAnsiTheme="majorHAnsi" w:cstheme="majorHAnsi"/>
        </w:rPr>
        <w:t xml:space="preserve">da </w:t>
      </w:r>
      <w:r w:rsidR="00272CDB" w:rsidRPr="005E4B05">
        <w:rPr>
          <w:rFonts w:asciiTheme="majorHAnsi" w:hAnsiTheme="majorHAnsi" w:cstheme="majorHAnsi"/>
        </w:rPr>
        <w:t xml:space="preserve">etapa </w:t>
      </w:r>
      <w:r w:rsidRPr="005E4B05">
        <w:rPr>
          <w:rFonts w:asciiTheme="majorHAnsi" w:hAnsiTheme="majorHAnsi" w:cstheme="majorHAnsi"/>
        </w:rPr>
        <w:t xml:space="preserve">01 </w:t>
      </w:r>
      <w:r w:rsidR="00272CDB" w:rsidRPr="005E4B05">
        <w:rPr>
          <w:rFonts w:asciiTheme="majorHAnsi" w:hAnsiTheme="majorHAnsi" w:cstheme="majorHAnsi"/>
        </w:rPr>
        <w:t xml:space="preserve">de obras de infraestrutura urbana, </w:t>
      </w:r>
      <w:r w:rsidRPr="005E4B05">
        <w:rPr>
          <w:rFonts w:asciiTheme="majorHAnsi" w:hAnsiTheme="majorHAnsi" w:cstheme="majorHAnsi"/>
        </w:rPr>
        <w:t xml:space="preserve">no Pôr do Sol, prevista no âmbito do </w:t>
      </w:r>
      <w:r w:rsidR="00272CDB" w:rsidRPr="005E4B05">
        <w:rPr>
          <w:rFonts w:asciiTheme="majorHAnsi" w:hAnsiTheme="majorHAnsi" w:cstheme="majorHAnsi"/>
        </w:rPr>
        <w:t xml:space="preserve">plano de contratações anual, em poligonal </w:t>
      </w:r>
      <w:r w:rsidRPr="005E4B05">
        <w:rPr>
          <w:rFonts w:asciiTheme="majorHAnsi" w:hAnsiTheme="majorHAnsi" w:cstheme="majorHAnsi"/>
        </w:rPr>
        <w:t>de área aproximada de 57,45ha, incluindo pavimentação, meios-fios, calçadas, sinalização horizontal e vertical e drenagem (contendo bacias de detenção e dispositivos dissipadores)</w:t>
      </w:r>
      <w:r>
        <w:rPr>
          <w:rFonts w:asciiTheme="majorHAnsi" w:hAnsiTheme="majorHAnsi" w:cstheme="majorHAnsi"/>
        </w:rPr>
        <w:t>. Valor total estimado da contratação em:</w:t>
      </w:r>
      <w:r w:rsidRPr="005E4B05">
        <w:t xml:space="preserve"> </w:t>
      </w:r>
      <w:r w:rsidRPr="005E4B05">
        <w:rPr>
          <w:rFonts w:asciiTheme="minorHAnsi" w:hAnsiTheme="minorHAnsi" w:cstheme="minorHAnsi"/>
          <w:b/>
          <w:caps/>
        </w:rPr>
        <w:t>R$ 86.520.580,44</w:t>
      </w:r>
      <w:r w:rsidRPr="005E4B05">
        <w:rPr>
          <w:rFonts w:asciiTheme="majorHAnsi" w:hAnsiTheme="majorHAnsi" w:cstheme="majorHAnsi"/>
        </w:rPr>
        <w:t>.</w:t>
      </w:r>
      <w:r w:rsidR="00272CDB">
        <w:t xml:space="preserve"> </w:t>
      </w:r>
      <w:r w:rsidR="00272CDB" w:rsidRPr="00272CDB">
        <w:rPr>
          <w:rFonts w:asciiTheme="majorHAnsi" w:hAnsiTheme="majorHAnsi" w:cstheme="majorHAnsi"/>
        </w:rPr>
        <w:t xml:space="preserve">Abertura das </w:t>
      </w:r>
      <w:r w:rsidR="00272CDB" w:rsidRPr="00272CDB">
        <w:rPr>
          <w:rFonts w:asciiTheme="majorHAnsi" w:hAnsiTheme="majorHAnsi" w:cstheme="majorHAnsi"/>
        </w:rPr>
        <w:t>propostas</w:t>
      </w:r>
      <w:r w:rsidR="00272CDB" w:rsidRPr="00272CDB">
        <w:rPr>
          <w:rFonts w:asciiTheme="majorHAnsi" w:hAnsiTheme="majorHAnsi" w:cstheme="majorHAnsi"/>
        </w:rPr>
        <w:t>: 21/01/2026 às 09h00</w:t>
      </w:r>
      <w:r w:rsidR="00272CDB">
        <w:rPr>
          <w:rFonts w:asciiTheme="majorHAnsi" w:hAnsiTheme="majorHAnsi" w:cstheme="majorHAnsi"/>
        </w:rPr>
        <w:t>min</w:t>
      </w:r>
      <w:r w:rsidR="00272CDB" w:rsidRPr="00272CDB">
        <w:rPr>
          <w:rFonts w:asciiTheme="majorHAnsi" w:hAnsiTheme="majorHAnsi" w:cstheme="majorHAnsi"/>
        </w:rPr>
        <w:t>, horário de Brasília/</w:t>
      </w:r>
      <w:r w:rsidR="00272CDB">
        <w:rPr>
          <w:rFonts w:asciiTheme="majorHAnsi" w:hAnsiTheme="majorHAnsi" w:cstheme="majorHAnsi"/>
        </w:rPr>
        <w:t xml:space="preserve">DF, no site </w:t>
      </w:r>
      <w:hyperlink r:id="rId70" w:history="1">
        <w:r w:rsidR="00272CDB" w:rsidRPr="00EE21B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72CDB">
        <w:rPr>
          <w:rFonts w:asciiTheme="majorHAnsi" w:hAnsiTheme="majorHAnsi" w:cstheme="majorHAnsi"/>
        </w:rPr>
        <w:t xml:space="preserve">. </w:t>
      </w:r>
      <w:r w:rsidR="00272CDB" w:rsidRPr="00272CDB">
        <w:rPr>
          <w:rFonts w:asciiTheme="majorHAnsi" w:hAnsiTheme="majorHAnsi" w:cstheme="majorHAnsi"/>
        </w:rPr>
        <w:t xml:space="preserve">Informações gerais: (061) 3306-5038 e e-mail </w:t>
      </w:r>
      <w:hyperlink r:id="rId71" w:history="1">
        <w:r w:rsidR="00272CDB" w:rsidRPr="00EE21BF">
          <w:rPr>
            <w:rStyle w:val="Hyperlink"/>
            <w:rFonts w:asciiTheme="majorHAnsi" w:hAnsiTheme="majorHAnsi" w:cstheme="majorHAnsi"/>
          </w:rPr>
          <w:t>cplic@so.df.gov.br</w:t>
        </w:r>
      </w:hyperlink>
      <w:r w:rsidR="00272CDB">
        <w:rPr>
          <w:rFonts w:asciiTheme="majorHAnsi" w:hAnsiTheme="majorHAnsi" w:cstheme="majorHAnsi"/>
        </w:rPr>
        <w:t>. Edital,</w:t>
      </w:r>
      <w:r w:rsidR="00272CDB" w:rsidRPr="00272CDB">
        <w:rPr>
          <w:rFonts w:asciiTheme="majorHAnsi" w:hAnsiTheme="majorHAnsi" w:cstheme="majorHAnsi"/>
        </w:rPr>
        <w:t xml:space="preserve"> exclusivamente nos sites</w:t>
      </w:r>
      <w:r w:rsidR="00272CDB">
        <w:rPr>
          <w:rFonts w:asciiTheme="majorHAnsi" w:hAnsiTheme="majorHAnsi" w:cstheme="majorHAnsi"/>
        </w:rPr>
        <w:t xml:space="preserve">: </w:t>
      </w:r>
      <w:hyperlink r:id="rId72" w:history="1">
        <w:r w:rsidR="00272CDB" w:rsidRPr="00EE21BF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72CDB">
        <w:rPr>
          <w:rFonts w:asciiTheme="majorHAnsi" w:hAnsiTheme="majorHAnsi" w:cstheme="majorHAnsi"/>
        </w:rPr>
        <w:t xml:space="preserve"> </w:t>
      </w:r>
      <w:r w:rsidR="00272CDB" w:rsidRPr="00272CDB">
        <w:rPr>
          <w:rFonts w:asciiTheme="majorHAnsi" w:hAnsiTheme="majorHAnsi" w:cstheme="majorHAnsi"/>
        </w:rPr>
        <w:t xml:space="preserve">e/ou </w:t>
      </w:r>
      <w:hyperlink r:id="rId73" w:history="1">
        <w:r w:rsidR="00272CDB" w:rsidRPr="00EE21BF">
          <w:rPr>
            <w:rStyle w:val="Hyperlink"/>
            <w:rFonts w:asciiTheme="majorHAnsi" w:hAnsiTheme="majorHAnsi" w:cstheme="majorHAnsi"/>
          </w:rPr>
          <w:t>www.so.df.gov.br</w:t>
        </w:r>
      </w:hyperlink>
      <w:r w:rsidR="00272CDB">
        <w:rPr>
          <w:rFonts w:asciiTheme="majorHAnsi" w:hAnsiTheme="majorHAnsi" w:cstheme="majorHAnsi"/>
        </w:rPr>
        <w:t xml:space="preserve">. </w:t>
      </w:r>
    </w:p>
    <w:p w14:paraId="1DB94924" w14:textId="77777777" w:rsidR="005E4B05" w:rsidRPr="005E4B05" w:rsidRDefault="005E4B05" w:rsidP="005E4B0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A3B318E" w14:textId="03F6622F" w:rsidR="00893AC1" w:rsidRPr="008B49FA" w:rsidRDefault="008B49F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8B49FA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Paraná</w:t>
      </w:r>
    </w:p>
    <w:p w14:paraId="2762889E" w14:textId="77777777" w:rsidR="008B49FA" w:rsidRDefault="008B49F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3973027F" w:rsidR="00893AC1" w:rsidRDefault="008B49F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8B49FA">
        <w:rPr>
          <w:rFonts w:asciiTheme="minorHAnsi" w:hAnsiTheme="minorHAnsi" w:cstheme="minorHAnsi"/>
          <w:b/>
        </w:rPr>
        <w:t>UNIVERSIDADE ESTADUAL DE PONTA GROSSA</w:t>
      </w:r>
      <w:r>
        <w:rPr>
          <w:rFonts w:asciiTheme="minorHAnsi" w:hAnsiTheme="minorHAnsi" w:cstheme="minorHAnsi"/>
          <w:b/>
        </w:rPr>
        <w:t xml:space="preserve"> -</w:t>
      </w:r>
      <w:r w:rsidRPr="008B49FA">
        <w:t xml:space="preserve"> </w:t>
      </w:r>
      <w:r w:rsidRPr="008B49FA">
        <w:rPr>
          <w:rFonts w:asciiTheme="minorHAnsi" w:hAnsiTheme="minorHAnsi" w:cstheme="minorHAnsi"/>
          <w:b/>
        </w:rPr>
        <w:t xml:space="preserve">CONCORRÊNCIA ELETRÔNICA INTEGRADA Nº </w:t>
      </w:r>
      <w:r>
        <w:rPr>
          <w:rFonts w:asciiTheme="minorHAnsi" w:hAnsiTheme="minorHAnsi" w:cstheme="minorHAnsi"/>
          <w:b/>
        </w:rPr>
        <w:t>00</w:t>
      </w:r>
      <w:r w:rsidRPr="008B49FA">
        <w:rPr>
          <w:rFonts w:asciiTheme="minorHAnsi" w:hAnsiTheme="minorHAnsi" w:cstheme="minorHAnsi"/>
          <w:b/>
        </w:rPr>
        <w:t>1/2025</w:t>
      </w:r>
    </w:p>
    <w:p w14:paraId="0C33A545" w14:textId="21C4DBDE" w:rsidR="008B49FA" w:rsidRPr="008B49FA" w:rsidRDefault="008B49FA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B49FA">
        <w:rPr>
          <w:rFonts w:asciiTheme="majorHAnsi" w:hAnsiTheme="majorHAnsi" w:cstheme="majorHAnsi"/>
          <w:caps/>
        </w:rPr>
        <w:t>Objeto</w:t>
      </w:r>
      <w:r w:rsidRPr="008B49FA">
        <w:rPr>
          <w:rFonts w:asciiTheme="majorHAnsi" w:hAnsiTheme="majorHAnsi" w:cstheme="majorHAnsi"/>
        </w:rPr>
        <w:t xml:space="preserve">: Contratação Integrada de empresa ou consórcio de empresas especializada em engenharia e/ou arquitetura, para elaboração de projetos básico (ND 350), legal e executivo (ND400) de arquitetura, projetos complementares de engenharia, aprovação nos órgãos competentes, as built (ND500) (FASE I), e execução da obra (FASE II) de construção da nova pista de atletismo e pista de caminhada da universidade estadual de ponta grossa, sito Av. General Carlos Cavalcanti, 4748 - Uvaranas, Ponta Grossa - CEP 84030-900. Os projetos deverão ser desenvolvidos em Plataforma BIM (Building Information Modeling), conforme elementos técnicos instrutores e anexos ao edital. Valor </w:t>
      </w:r>
      <w:r>
        <w:rPr>
          <w:rFonts w:asciiTheme="majorHAnsi" w:hAnsiTheme="majorHAnsi" w:cstheme="majorHAnsi"/>
        </w:rPr>
        <w:t xml:space="preserve">total estimado em: </w:t>
      </w:r>
      <w:r w:rsidRPr="008B49FA">
        <w:rPr>
          <w:rFonts w:asciiTheme="minorHAnsi" w:hAnsiTheme="minorHAnsi" w:cstheme="minorHAnsi"/>
          <w:b/>
        </w:rPr>
        <w:t>R$ 10.255.650,53</w:t>
      </w:r>
      <w:r w:rsidRPr="008B49FA">
        <w:rPr>
          <w:rFonts w:asciiTheme="majorHAnsi" w:hAnsiTheme="majorHAnsi" w:cstheme="majorHAnsi"/>
        </w:rPr>
        <w:t>.</w:t>
      </w:r>
      <w:r w:rsidRPr="008B49FA">
        <w:t xml:space="preserve"> </w:t>
      </w:r>
      <w:r w:rsidRPr="008B49FA">
        <w:rPr>
          <w:rFonts w:asciiTheme="majorHAnsi" w:hAnsiTheme="majorHAnsi" w:cstheme="majorHAnsi"/>
        </w:rPr>
        <w:t>Data e horário de acolhimento/abertura/divulgação de propostas: até o dia 07/04/2026 às 09h30min</w:t>
      </w:r>
      <w:r>
        <w:rPr>
          <w:rFonts w:asciiTheme="majorHAnsi" w:hAnsiTheme="majorHAnsi" w:cstheme="majorHAnsi"/>
        </w:rPr>
        <w:t>.</w:t>
      </w:r>
      <w:r w:rsidRPr="008B49FA">
        <w:t xml:space="preserve"> </w:t>
      </w:r>
      <w:r w:rsidRPr="008B49FA">
        <w:rPr>
          <w:rFonts w:asciiTheme="majorHAnsi" w:hAnsiTheme="majorHAnsi" w:cstheme="majorHAnsi"/>
        </w:rPr>
        <w:t xml:space="preserve">Edital e anexos no site: </w:t>
      </w:r>
      <w:hyperlink r:id="rId74" w:history="1">
        <w:r w:rsidRPr="00EE21BF">
          <w:rPr>
            <w:rStyle w:val="Hyperlink"/>
            <w:rFonts w:asciiTheme="majorHAnsi" w:hAnsiTheme="majorHAnsi" w:cstheme="majorHAnsi"/>
          </w:rPr>
          <w:t>https://pncp.gov.br</w:t>
        </w:r>
      </w:hyperlink>
      <w:r>
        <w:rPr>
          <w:rFonts w:asciiTheme="majorHAnsi" w:hAnsiTheme="majorHAnsi" w:cstheme="majorHAnsi"/>
        </w:rPr>
        <w:t xml:space="preserve">, </w:t>
      </w:r>
      <w:hyperlink r:id="rId75" w:history="1">
        <w:r w:rsidRPr="00EE21BF">
          <w:rPr>
            <w:rStyle w:val="Hyperlink"/>
            <w:rFonts w:asciiTheme="majorHAnsi" w:hAnsiTheme="majorHAnsi" w:cstheme="majorHAnsi"/>
          </w:rPr>
          <w:t>www.gov.br/compras/pt-br</w:t>
        </w:r>
      </w:hyperlink>
      <w:r>
        <w:rPr>
          <w:rFonts w:asciiTheme="majorHAnsi" w:hAnsiTheme="majorHAnsi" w:cstheme="majorHAnsi"/>
        </w:rPr>
        <w:t xml:space="preserve"> ou</w:t>
      </w:r>
      <w:r>
        <w:t xml:space="preserve"> </w:t>
      </w:r>
      <w:hyperlink r:id="rId76" w:history="1">
        <w:r w:rsidRPr="00EE21BF">
          <w:rPr>
            <w:rStyle w:val="Hyperlink"/>
            <w:rFonts w:asciiTheme="majorHAnsi" w:hAnsiTheme="majorHAnsi" w:cstheme="majorHAnsi"/>
          </w:rPr>
          <w:t>www.uepg.br/licitacao</w:t>
        </w:r>
      </w:hyperlink>
      <w:r>
        <w:rPr>
          <w:rFonts w:asciiTheme="majorHAnsi" w:hAnsiTheme="majorHAnsi" w:cstheme="majorHAnsi"/>
        </w:rPr>
        <w:t xml:space="preserve">. </w:t>
      </w:r>
    </w:p>
    <w:p w14:paraId="34580775" w14:textId="77777777" w:rsidR="008B49FA" w:rsidRDefault="008B49F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385F78FB" w:rsidR="005B634A" w:rsidRDefault="001B20C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santa catarina</w:t>
      </w:r>
    </w:p>
    <w:p w14:paraId="41B10A4D" w14:textId="77777777" w:rsidR="001B20CC" w:rsidRPr="00642DE2" w:rsidRDefault="001B20C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43269C65" w:rsidR="00703F0A" w:rsidRDefault="001B20C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seinfra - concorrência eletrônica nº 0263/2025</w:t>
      </w:r>
    </w:p>
    <w:p w14:paraId="5BAA79D2" w14:textId="2FAA92F7" w:rsidR="008F5E1D" w:rsidRDefault="001B20CC" w:rsidP="00C9217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B20CC">
        <w:rPr>
          <w:rFonts w:asciiTheme="majorHAnsi" w:hAnsiTheme="majorHAnsi" w:cstheme="majorHAnsi"/>
        </w:rPr>
        <w:t xml:space="preserve">Contratação de empresa para prestação de serviços especializados de engenharia para a execução de viaduto do Km 30+820 ao Km 30+960, na rodovia sc-451, Trecho: Frei </w:t>
      </w:r>
      <w:r w:rsidR="00C92175" w:rsidRPr="001B20CC">
        <w:rPr>
          <w:rFonts w:asciiTheme="majorHAnsi" w:hAnsiTheme="majorHAnsi" w:cstheme="majorHAnsi"/>
        </w:rPr>
        <w:t>Rogério</w:t>
      </w:r>
      <w:r w:rsidRPr="001B20CC">
        <w:rPr>
          <w:rFonts w:asciiTheme="majorHAnsi" w:hAnsiTheme="majorHAnsi" w:cstheme="majorHAnsi"/>
        </w:rPr>
        <w:t xml:space="preserve"> – Fraiburgo, com extensão de 140 metros Critério de julgamento: maior desconto. Regime de Execução: Empreitada por preço unitário. Data de envio final das propostas: até às 16:45 horas do dia 05/02/2026. Abertura: 05/02/2026, a partir das 17:00 horas. </w:t>
      </w:r>
      <w:r w:rsidR="00C92175" w:rsidRPr="001B20CC">
        <w:rPr>
          <w:rFonts w:asciiTheme="majorHAnsi" w:hAnsiTheme="majorHAnsi" w:cstheme="majorHAnsi"/>
        </w:rPr>
        <w:t>Local</w:t>
      </w:r>
      <w:r w:rsidRPr="001B20CC">
        <w:rPr>
          <w:rFonts w:asciiTheme="majorHAnsi" w:hAnsiTheme="majorHAnsi" w:cstheme="majorHAnsi"/>
        </w:rPr>
        <w:t xml:space="preserve"> para obtenção do Edital</w:t>
      </w:r>
      <w:r>
        <w:rPr>
          <w:rFonts w:asciiTheme="majorHAnsi" w:hAnsiTheme="majorHAnsi" w:cstheme="majorHAnsi"/>
        </w:rPr>
        <w:t xml:space="preserve"> no site: </w:t>
      </w:r>
      <w:hyperlink r:id="rId77" w:history="1">
        <w:r w:rsidRPr="00EE21BF">
          <w:rPr>
            <w:rStyle w:val="Hyperlink"/>
            <w:rFonts w:asciiTheme="majorHAnsi" w:hAnsiTheme="majorHAnsi" w:cstheme="majorHAnsi"/>
          </w:rPr>
          <w:t>www.portaldecompras.sc.gov.br</w:t>
        </w:r>
      </w:hyperlink>
      <w:r>
        <w:rPr>
          <w:rFonts w:asciiTheme="majorHAnsi" w:hAnsiTheme="majorHAnsi" w:cstheme="majorHAnsi"/>
        </w:rPr>
        <w:t xml:space="preserve"> ou link: </w:t>
      </w:r>
      <w:hyperlink r:id="rId78" w:history="1">
        <w:r w:rsidRPr="00EE21BF">
          <w:rPr>
            <w:rStyle w:val="Hyperlink"/>
            <w:rFonts w:asciiTheme="majorHAnsi" w:hAnsiTheme="majorHAnsi" w:cstheme="majorHAnsi"/>
          </w:rPr>
          <w:t>https://portal-compras-backend.prod.okd4.ciasc.sc.gov.br/api/editais/58019/arquivos/121889/download</w:t>
        </w:r>
      </w:hyperlink>
      <w:r>
        <w:rPr>
          <w:rFonts w:asciiTheme="majorHAnsi" w:hAnsiTheme="majorHAnsi" w:cstheme="majorHAnsi"/>
        </w:rPr>
        <w:t xml:space="preserve">. </w:t>
      </w:r>
    </w:p>
    <w:p w14:paraId="42C22201" w14:textId="77777777" w:rsidR="00F663BE" w:rsidRDefault="00F663BE" w:rsidP="00C9217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Default="002B7112" w:rsidP="008F5E1D">
      <w:pPr>
        <w:ind w:left="142"/>
        <w:jc w:val="both"/>
        <w:rPr>
          <w:rFonts w:asciiTheme="majorHAnsi" w:hAnsiTheme="majorHAnsi" w:cstheme="majorHAnsi"/>
        </w:rPr>
      </w:pPr>
    </w:p>
    <w:p w14:paraId="75C20C2D" w14:textId="77777777" w:rsidR="00F663BE" w:rsidRPr="007A277D" w:rsidRDefault="00F663BE" w:rsidP="008F5E1D">
      <w:pPr>
        <w:ind w:left="142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11FA72DC" w14:textId="5C1830CC" w:rsidR="005A4607" w:rsidRPr="001B4117" w:rsidRDefault="003726D0" w:rsidP="008F5E1D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8F5E1D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1"/>
                          </pic:cNvPr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3"/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5"/>
                    </pic:cNvPr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8"/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0"/>
      <w:footerReference w:type="default" r:id="rId9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B4B572" w14:textId="77777777" w:rsidR="002078D4" w:rsidRDefault="002078D4">
      <w:r>
        <w:separator/>
      </w:r>
    </w:p>
  </w:endnote>
  <w:endnote w:type="continuationSeparator" w:id="0">
    <w:p w14:paraId="595AA3AF" w14:textId="77777777" w:rsidR="002078D4" w:rsidRDefault="002078D4">
      <w:r>
        <w:continuationSeparator/>
      </w:r>
    </w:p>
  </w:endnote>
  <w:endnote w:type="continuationNotice" w:id="1">
    <w:p w14:paraId="75AFCA05" w14:textId="77777777" w:rsidR="002078D4" w:rsidRDefault="002078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393BEB" w:rsidRDefault="00393BE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393BEB" w:rsidRPr="00151818" w:rsidRDefault="00393BE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663BE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393BEB" w:rsidRPr="00EB3E7D" w:rsidRDefault="00393BE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393BEB" w:rsidRPr="00EB3E7D" w:rsidRDefault="00393BE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393BEB" w:rsidRPr="00151818" w:rsidRDefault="00393BE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663BE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393BEB" w:rsidRPr="00EB3E7D" w:rsidRDefault="00393BE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393BEB" w:rsidRPr="00EB3E7D" w:rsidRDefault="00393BE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393BEB" w:rsidRPr="00151818" w:rsidRDefault="00393BE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393BEB" w:rsidRPr="00151818" w:rsidRDefault="00393BE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393BEB" w:rsidRPr="00151818" w:rsidRDefault="00393BE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393BEB" w:rsidRPr="00151818" w:rsidRDefault="00393BE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393BEB" w:rsidRPr="00151818" w:rsidRDefault="00393BE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393BEB" w:rsidRPr="00151818" w:rsidRDefault="00393BE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393BEB" w:rsidRPr="00151818" w:rsidRDefault="00393BE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393BEB" w:rsidRPr="00151818" w:rsidRDefault="00393BE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393BEB" w:rsidRPr="00151818" w:rsidRDefault="00393BE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393BEB" w:rsidRPr="00151818" w:rsidRDefault="00393BE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A21930" w14:textId="77777777" w:rsidR="002078D4" w:rsidRDefault="002078D4">
      <w:r>
        <w:separator/>
      </w:r>
    </w:p>
  </w:footnote>
  <w:footnote w:type="continuationSeparator" w:id="0">
    <w:p w14:paraId="207D2F55" w14:textId="77777777" w:rsidR="002078D4" w:rsidRDefault="002078D4">
      <w:r>
        <w:continuationSeparator/>
      </w:r>
    </w:p>
  </w:footnote>
  <w:footnote w:type="continuationNotice" w:id="1">
    <w:p w14:paraId="3BACAC6F" w14:textId="77777777" w:rsidR="002078D4" w:rsidRDefault="002078D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393BEB" w:rsidRDefault="00393BE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36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2E3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99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17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2E"/>
    <w:rsid w:val="001B1B31"/>
    <w:rsid w:val="001B1BB4"/>
    <w:rsid w:val="001B1BD4"/>
    <w:rsid w:val="001B1C0E"/>
    <w:rsid w:val="001B1CE3"/>
    <w:rsid w:val="001B1FC7"/>
    <w:rsid w:val="001B1FD6"/>
    <w:rsid w:val="001B20CC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3F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29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08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8D4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CDB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CB7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BEB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10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9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43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61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78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05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03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1E0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001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06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8D0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D8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AF2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0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9FA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1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86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A6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A1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86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52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58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A7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08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1F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55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0E8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7F4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75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6C2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C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6E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7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D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45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BE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8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7F1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1E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stolfodutra.mg.gov.br" TargetMode="External"/><Relationship Id="rId18" Type="http://schemas.openxmlformats.org/officeDocument/2006/relationships/hyperlink" Target="http://www.licitanet.com.br" TargetMode="External"/><Relationship Id="rId26" Type="http://schemas.openxmlformats.org/officeDocument/2006/relationships/hyperlink" Target="https://www.bnc.org.br" TargetMode="External"/><Relationship Id="rId39" Type="http://schemas.openxmlformats.org/officeDocument/2006/relationships/hyperlink" Target="http://www.pote.mg.gov.br" TargetMode="External"/><Relationship Id="rId21" Type="http://schemas.openxmlformats.org/officeDocument/2006/relationships/hyperlink" Target="http://www.licitanet.com.br" TargetMode="External"/><Relationship Id="rId34" Type="http://schemas.openxmlformats.org/officeDocument/2006/relationships/hyperlink" Target="mailto:sepop.projetos@gmail.com" TargetMode="External"/><Relationship Id="rId42" Type="http://schemas.openxmlformats.org/officeDocument/2006/relationships/hyperlink" Target="mailto:licitacaosaja@gmail.com" TargetMode="External"/><Relationship Id="rId47" Type="http://schemas.openxmlformats.org/officeDocument/2006/relationships/hyperlink" Target="mailto:compras@trespontas.mg.gov.br" TargetMode="External"/><Relationship Id="rId50" Type="http://schemas.openxmlformats.org/officeDocument/2006/relationships/hyperlink" Target="mailto:licita&#231;&#227;o@urucania.mg.gov.br" TargetMode="External"/><Relationship Id="rId55" Type="http://schemas.openxmlformats.org/officeDocument/2006/relationships/hyperlink" Target="http://www.comprasnet.ba.gov.br" TargetMode="External"/><Relationship Id="rId63" Type="http://schemas.openxmlformats.org/officeDocument/2006/relationships/hyperlink" Target="http://www.comprasnet.ba.gov.br" TargetMode="External"/><Relationship Id="rId68" Type="http://schemas.openxmlformats.org/officeDocument/2006/relationships/hyperlink" Target="https://www.gov.br/compras/pt-br" TargetMode="External"/><Relationship Id="rId76" Type="http://schemas.openxmlformats.org/officeDocument/2006/relationships/hyperlink" Target="http://www.uepg.br/licitacao" TargetMode="External"/><Relationship Id="rId84" Type="http://schemas.openxmlformats.org/officeDocument/2006/relationships/image" Target="media/image3.png"/><Relationship Id="rId89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hyperlink" Target="mailto:cplic@so.df.gov.br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ortaldecompraspublicas.com.br/" TargetMode="External"/><Relationship Id="rId29" Type="http://schemas.openxmlformats.org/officeDocument/2006/relationships/hyperlink" Target="https://www.padrecarvalho.mg.gov.br/" TargetMode="External"/><Relationship Id="rId11" Type="http://schemas.openxmlformats.org/officeDocument/2006/relationships/hyperlink" Target="http://www.prefeitura.pbh.gov.br/licita&#231;&#245;es" TargetMode="External"/><Relationship Id="rId24" Type="http://schemas.openxmlformats.org/officeDocument/2006/relationships/hyperlink" Target="mailto:licitaldp@yahoo.com.br" TargetMode="External"/><Relationship Id="rId32" Type="http://schemas.openxmlformats.org/officeDocument/2006/relationships/hyperlink" Target="http://www.pocosdecaldas.mg.gov.br" TargetMode="External"/><Relationship Id="rId37" Type="http://schemas.openxmlformats.org/officeDocument/2006/relationships/hyperlink" Target="https://www.gov.br/pncp/pt-br" TargetMode="External"/><Relationship Id="rId40" Type="http://schemas.openxmlformats.org/officeDocument/2006/relationships/hyperlink" Target="https://santaritadeibitipoca.mg.gov.br/" TargetMode="External"/><Relationship Id="rId45" Type="http://schemas.openxmlformats.org/officeDocument/2006/relationships/hyperlink" Target="http://www.portaldecompraspublicas.com.br" TargetMode="External"/><Relationship Id="rId53" Type="http://schemas.openxmlformats.org/officeDocument/2006/relationships/hyperlink" Target="http://www.cimjequitinhonha.mg.gov.br" TargetMode="External"/><Relationship Id="rId58" Type="http://schemas.openxmlformats.org/officeDocument/2006/relationships/hyperlink" Target="https://licitacoese2.bb.com.br/aop-inter-estatico/tela-inicial" TargetMode="External"/><Relationship Id="rId66" Type="http://schemas.openxmlformats.org/officeDocument/2006/relationships/hyperlink" Target="https://www.gov.br/compras/pt-br" TargetMode="External"/><Relationship Id="rId74" Type="http://schemas.openxmlformats.org/officeDocument/2006/relationships/hyperlink" Target="https://pncp.gov.br" TargetMode="External"/><Relationship Id="rId79" Type="http://schemas.openxmlformats.org/officeDocument/2006/relationships/hyperlink" Target="https://fck.ind.br/" TargetMode="External"/><Relationship Id="rId87" Type="http://schemas.openxmlformats.org/officeDocument/2006/relationships/image" Target="media/image5.png"/><Relationship Id="rId5" Type="http://schemas.openxmlformats.org/officeDocument/2006/relationships/numbering" Target="numbering.xml"/><Relationship Id="rId61" Type="http://schemas.openxmlformats.org/officeDocument/2006/relationships/hyperlink" Target="mailto:cpl@infra.ba.gov.br" TargetMode="External"/><Relationship Id="rId82" Type="http://schemas.openxmlformats.org/officeDocument/2006/relationships/image" Target="media/image2.png"/><Relationship Id="rId90" Type="http://schemas.openxmlformats.org/officeDocument/2006/relationships/header" Target="header1.xml"/><Relationship Id="rId19" Type="http://schemas.openxmlformats.org/officeDocument/2006/relationships/hyperlink" Target="https://camaraibiracatu.mg.gov.br/" TargetMode="External"/><Relationship Id="rId14" Type="http://schemas.openxmlformats.org/officeDocument/2006/relationships/hyperlink" Target="http://www.licitanet.com.br" TargetMode="External"/><Relationship Id="rId22" Type="http://schemas.openxmlformats.org/officeDocument/2006/relationships/hyperlink" Target="http://www.lagoadospatos.mg.gov.br" TargetMode="External"/><Relationship Id="rId27" Type="http://schemas.openxmlformats.org/officeDocument/2006/relationships/hyperlink" Target="http://www.muriae.mg.gov.br" TargetMode="External"/><Relationship Id="rId30" Type="http://schemas.openxmlformats.org/officeDocument/2006/relationships/hyperlink" Target="http://www.licitanet.com.br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mailto:compras@samonte.mg.gov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http://www.infraestrutura.ba.gov.br" TargetMode="External"/><Relationship Id="rId64" Type="http://schemas.openxmlformats.org/officeDocument/2006/relationships/hyperlink" Target="http://www.infraestrutura.ba.gov.br" TargetMode="External"/><Relationship Id="rId69" Type="http://schemas.openxmlformats.org/officeDocument/2006/relationships/hyperlink" Target="mailto:licitacao@caesb.df.gov.br" TargetMode="External"/><Relationship Id="rId77" Type="http://schemas.openxmlformats.org/officeDocument/2006/relationships/hyperlink" Target="http://www.portaldecompras.sc.gov.b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licitardigital.com.br" TargetMode="External"/><Relationship Id="rId72" Type="http://schemas.openxmlformats.org/officeDocument/2006/relationships/hyperlink" Target="http://www.gov.br/compras" TargetMode="External"/><Relationship Id="rId80" Type="http://schemas.openxmlformats.org/officeDocument/2006/relationships/image" Target="media/image1.png"/><Relationship Id="rId85" Type="http://schemas.openxmlformats.org/officeDocument/2006/relationships/hyperlink" Target="https://safeoneasy.com/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pncp.gov.br" TargetMode="External"/><Relationship Id="rId17" Type="http://schemas.openxmlformats.org/officeDocument/2006/relationships/hyperlink" Target="http://www.capinopolis.mg.gov.br" TargetMode="External"/><Relationship Id="rId25" Type="http://schemas.openxmlformats.org/officeDocument/2006/relationships/hyperlink" Target="https://www.bnc.org.br" TargetMode="External"/><Relationship Id="rId33" Type="http://schemas.openxmlformats.org/officeDocument/2006/relationships/hyperlink" Target="http://www.gov.br/pncp/pt-br" TargetMode="External"/><Relationship Id="rId38" Type="http://schemas.openxmlformats.org/officeDocument/2006/relationships/hyperlink" Target="mailto:licitacao@porteirinha.mg.gov.br" TargetMode="External"/><Relationship Id="rId46" Type="http://schemas.openxmlformats.org/officeDocument/2006/relationships/hyperlink" Target="http://www.trespontas.mg.gov.br" TargetMode="External"/><Relationship Id="rId59" Type="http://schemas.openxmlformats.org/officeDocument/2006/relationships/hyperlink" Target="http://www.comprasnet.ba.gov.br" TargetMode="External"/><Relationship Id="rId67" Type="http://schemas.openxmlformats.org/officeDocument/2006/relationships/hyperlink" Target="http://www.caesb.df.gov.br" TargetMode="External"/><Relationship Id="rId20" Type="http://schemas.openxmlformats.org/officeDocument/2006/relationships/hyperlink" Target="https://pncp.gov.br/app/editais?pagina=1" TargetMode="External"/><Relationship Id="rId41" Type="http://schemas.openxmlformats.org/officeDocument/2006/relationships/hyperlink" Target="http://www.santoantoniodojacinto.mg.gov.br" TargetMode="External"/><Relationship Id="rId54" Type="http://schemas.openxmlformats.org/officeDocument/2006/relationships/hyperlink" Target="https://licitacoese2.bb.com.br/aop-inter-estatico/tela-inicial" TargetMode="External"/><Relationship Id="rId62" Type="http://schemas.openxmlformats.org/officeDocument/2006/relationships/hyperlink" Target="https://licitacoese2.bb.com.br/aop-inter-estatico/tela-inicial" TargetMode="External"/><Relationship Id="rId70" Type="http://schemas.openxmlformats.org/officeDocument/2006/relationships/hyperlink" Target="http://www.gov.br/compras" TargetMode="External"/><Relationship Id="rId75" Type="http://schemas.openxmlformats.org/officeDocument/2006/relationships/hyperlink" Target="http://www.gov.br/compras/pt-br" TargetMode="External"/><Relationship Id="rId83" Type="http://schemas.openxmlformats.org/officeDocument/2006/relationships/hyperlink" Target="https://pottencial.com.br/" TargetMode="External"/><Relationship Id="rId88" Type="http://schemas.openxmlformats.org/officeDocument/2006/relationships/hyperlink" Target="https://www.triamanorte.com.br/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alemparaiba.mg.gov.br" TargetMode="External"/><Relationship Id="rId23" Type="http://schemas.openxmlformats.org/officeDocument/2006/relationships/hyperlink" Target="https://licitardigital.com.br" TargetMode="External"/><Relationship Id="rId28" Type="http://schemas.openxmlformats.org/officeDocument/2006/relationships/hyperlink" Target="https://www.licitardigital.com.br" TargetMode="External"/><Relationship Id="rId36" Type="http://schemas.openxmlformats.org/officeDocument/2006/relationships/hyperlink" Target="https://porteirinha.mg.gov.br" TargetMode="External"/><Relationship Id="rId49" Type="http://schemas.openxmlformats.org/officeDocument/2006/relationships/hyperlink" Target="http://www.urucania.mg.gov.br" TargetMode="External"/><Relationship Id="rId57" Type="http://schemas.openxmlformats.org/officeDocument/2006/relationships/hyperlink" Target="mailto:cpl@infra.ba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prefeiturapiumhi.mg.gov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mailto:licitacimjequi@gmail.com" TargetMode="External"/><Relationship Id="rId60" Type="http://schemas.openxmlformats.org/officeDocument/2006/relationships/hyperlink" Target="http://www.infraestrutura.ba.gov.br" TargetMode="External"/><Relationship Id="rId65" Type="http://schemas.openxmlformats.org/officeDocument/2006/relationships/hyperlink" Target="mailto:cpl@infra.ba.gov.br" TargetMode="External"/><Relationship Id="rId73" Type="http://schemas.openxmlformats.org/officeDocument/2006/relationships/hyperlink" Target="http://www.so.df.gov.br" TargetMode="External"/><Relationship Id="rId78" Type="http://schemas.openxmlformats.org/officeDocument/2006/relationships/hyperlink" Target="https://portal-compras-backend.prod.okd4.ciasc.sc.gov.br/api/editais/58019/arquivos/121889/download" TargetMode="External"/><Relationship Id="rId81" Type="http://schemas.openxmlformats.org/officeDocument/2006/relationships/hyperlink" Target="https://itaipumg.com.br/" TargetMode="External"/><Relationship Id="rId86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32F3DF-7E09-4210-B284-22FF9D56E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7</Pages>
  <Words>2919</Words>
  <Characters>15766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18648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13</cp:revision>
  <cp:lastPrinted>2025-12-15T20:47:00Z</cp:lastPrinted>
  <dcterms:created xsi:type="dcterms:W3CDTF">2025-12-15T11:19:00Z</dcterms:created>
  <dcterms:modified xsi:type="dcterms:W3CDTF">2025-12-15T20:51:00Z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