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3BEAF567" w:rsidR="00950FDE" w:rsidRDefault="00760D19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19FCCB08">
                <wp:simplePos x="0" y="0"/>
                <wp:positionH relativeFrom="column">
                  <wp:posOffset>-18139</wp:posOffset>
                </wp:positionH>
                <wp:positionV relativeFrom="paragraph">
                  <wp:posOffset>70732</wp:posOffset>
                </wp:positionV>
                <wp:extent cx="2289976" cy="9194"/>
                <wp:effectExtent l="0" t="0" r="34290" b="29210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9976" cy="9194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8F5331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45pt,5.55pt" to="178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" strokecolor="#1f3763 [1608]" strokeweight="1pt">
                <v:stroke joinstyle="miter"/>
              </v:line>
            </w:pict>
          </mc:Fallback>
        </mc:AlternateContent>
      </w:r>
      <w:r w:rsidR="004800F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FD54D41">
                <wp:simplePos x="0" y="0"/>
                <wp:positionH relativeFrom="margin">
                  <wp:posOffset>-140666</wp:posOffset>
                </wp:positionH>
                <wp:positionV relativeFrom="paragraph">
                  <wp:posOffset>-187049</wp:posOffset>
                </wp:positionV>
                <wp:extent cx="2528514" cy="246077"/>
                <wp:effectExtent l="0" t="0" r="0" b="190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8514" cy="246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611BDB8B" w:rsidR="000F7769" w:rsidRPr="00151818" w:rsidRDefault="000F7769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12 DE dezembro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229</w:t>
                            </w:r>
                          </w:p>
                          <w:p w14:paraId="40613626" w14:textId="77777777" w:rsidR="000F7769" w:rsidRPr="00186A8C" w:rsidRDefault="000F7769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11.1pt;margin-top:-14.75pt;width:199.1pt;height:19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" filled="f" stroked="f">
                <v:textbox>
                  <w:txbxContent>
                    <w:p w14:paraId="735C8B84" w14:textId="611BDB8B" w:rsidR="000F7769" w:rsidRPr="00151818" w:rsidRDefault="000F7769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12 DE dezembro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229</w:t>
                      </w:r>
                    </w:p>
                    <w:p w14:paraId="40613626" w14:textId="77777777" w:rsidR="000F7769" w:rsidRPr="00186A8C" w:rsidRDefault="000F7769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72FCBF" w14:textId="77777777" w:rsidR="004368D1" w:rsidRPr="00216FBE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36"/>
          <w:szCs w:val="44"/>
        </w:rPr>
      </w:pPr>
    </w:p>
    <w:p w14:paraId="0C70283C" w14:textId="54FD3C1D" w:rsidR="004368D1" w:rsidRDefault="00D904E4" w:rsidP="00303924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tbl>
      <w:tblPr>
        <w:tblpPr w:leftFromText="141" w:rightFromText="141" w:vertAnchor="page" w:horzAnchor="margin" w:tblpY="5261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32"/>
        <w:gridCol w:w="5436"/>
      </w:tblGrid>
      <w:tr w:rsidR="00CE20D3" w:rsidRPr="00CE20D3" w14:paraId="2E9E8987" w14:textId="77777777" w:rsidTr="00CE20D3">
        <w:trPr>
          <w:cantSplit/>
          <w:trHeight w:val="770"/>
        </w:trPr>
        <w:tc>
          <w:tcPr>
            <w:tcW w:w="5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B780F" w14:textId="77777777" w:rsidR="00CE20D3" w:rsidRPr="00CE20D3" w:rsidRDefault="00CE20D3" w:rsidP="00CE20D3">
            <w:pPr>
              <w:spacing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CE20D3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CE20D3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COPASA</w:t>
            </w:r>
          </w:p>
        </w:tc>
        <w:tc>
          <w:tcPr>
            <w:tcW w:w="5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9B842" w14:textId="0D0A0C4F" w:rsidR="00CE20D3" w:rsidRPr="00CE20D3" w:rsidRDefault="00CE20D3" w:rsidP="00CE20D3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CE20D3">
              <w:rPr>
                <w:rFonts w:asciiTheme="majorHAnsi" w:hAnsiTheme="majorHAnsi" w:cs="Arial"/>
              </w:rPr>
              <w:t>EDITAL:</w:t>
            </w:r>
            <w:r w:rsidRPr="00CE20D3">
              <w:rPr>
                <w:rFonts w:asciiTheme="majorHAnsi" w:hAnsiTheme="majorHAnsi"/>
                <w:b/>
              </w:rPr>
              <w:t xml:space="preserve"> </w:t>
            </w:r>
            <w:r w:rsidRPr="00CE20D3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LICITAÇÃO Nº CPLI.</w:t>
            </w:r>
            <w:r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 </w:t>
            </w:r>
            <w:r w:rsidRPr="00CE20D3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0620250115</w:t>
            </w:r>
          </w:p>
        </w:tc>
      </w:tr>
      <w:tr w:rsidR="00CE20D3" w:rsidRPr="00CE20D3" w14:paraId="3BC6A4E7" w14:textId="77777777" w:rsidTr="00CE20D3">
        <w:trPr>
          <w:cantSplit/>
          <w:trHeight w:val="605"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ED9CF" w14:textId="77777777" w:rsidR="00CE20D3" w:rsidRPr="00CE20D3" w:rsidRDefault="00CE20D3" w:rsidP="00CE20D3">
            <w:pPr>
              <w:spacing w:line="259" w:lineRule="auto"/>
              <w:jc w:val="both"/>
              <w:rPr>
                <w:rFonts w:asciiTheme="majorHAnsi" w:hAnsiTheme="majorHAnsi" w:cstheme="majorHAnsi"/>
              </w:rPr>
            </w:pPr>
            <w:r w:rsidRPr="00CE20D3">
              <w:rPr>
                <w:rFonts w:asciiTheme="majorHAnsi" w:hAnsiTheme="majorHAnsi" w:cstheme="majorHAnsi"/>
              </w:rPr>
              <w:t xml:space="preserve">Endereço: </w:t>
            </w:r>
            <w:r w:rsidRPr="00CE20D3">
              <w:rPr>
                <w:rFonts w:asciiTheme="majorHAnsi" w:eastAsiaTheme="minorHAnsi" w:hAnsiTheme="majorHAnsi" w:cstheme="majorHAnsi"/>
                <w:lang w:eastAsia="en-US"/>
              </w:rPr>
              <w:t>Rua Mar de Espanha, 525, Bairro Santo Antônio, Belo Horizonte, Minas Gerais.</w:t>
            </w:r>
          </w:p>
        </w:tc>
      </w:tr>
      <w:tr w:rsidR="00CE20D3" w:rsidRPr="00CE20D3" w14:paraId="33E4D1AD" w14:textId="77777777" w:rsidTr="00CE20D3">
        <w:trPr>
          <w:cantSplit/>
          <w:trHeight w:val="1402"/>
        </w:trPr>
        <w:tc>
          <w:tcPr>
            <w:tcW w:w="5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10F6E" w14:textId="70392F59" w:rsidR="00CE20D3" w:rsidRPr="00CE20D3" w:rsidRDefault="00CE20D3" w:rsidP="00CE20D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E20D3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CE20D3">
              <w:rPr>
                <w:rFonts w:asciiTheme="majorHAnsi" w:hAnsiTheme="majorHAnsi" w:cstheme="majorHAnsi"/>
              </w:rPr>
              <w:t xml:space="preserve"> Execução, com fornecimento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CE20D3">
              <w:rPr>
                <w:rFonts w:asciiTheme="majorHAnsi" w:hAnsiTheme="majorHAnsi" w:cstheme="majorHAnsi"/>
              </w:rPr>
              <w:t>parcial de materiais e equipamentos, das obras e serviços de melhoria do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CE20D3">
              <w:rPr>
                <w:rFonts w:asciiTheme="majorHAnsi" w:hAnsiTheme="majorHAnsi" w:cstheme="majorHAnsi"/>
              </w:rPr>
              <w:t>sistema de abastecimento de Água no Município de Ataléia / MG.</w:t>
            </w:r>
          </w:p>
        </w:tc>
        <w:tc>
          <w:tcPr>
            <w:tcW w:w="5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9BCCF" w14:textId="77777777" w:rsidR="00CE20D3" w:rsidRPr="00CE20D3" w:rsidRDefault="00CE20D3" w:rsidP="00CE20D3">
            <w:pPr>
              <w:rPr>
                <w:rFonts w:asciiTheme="majorHAnsi" w:hAnsiTheme="majorHAnsi" w:cstheme="majorHAnsi"/>
                <w:bCs/>
              </w:rPr>
            </w:pPr>
            <w:r w:rsidRPr="00CE20D3">
              <w:rPr>
                <w:rFonts w:asciiTheme="majorHAnsi" w:hAnsiTheme="majorHAnsi" w:cstheme="majorHAnsi"/>
                <w:bCs/>
              </w:rPr>
              <w:t>DATAS:</w:t>
            </w:r>
          </w:p>
          <w:p w14:paraId="7FBD46D5" w14:textId="77777777" w:rsidR="00CE20D3" w:rsidRPr="00CE20D3" w:rsidRDefault="00CE20D3" w:rsidP="00CE20D3">
            <w:pPr>
              <w:rPr>
                <w:rFonts w:asciiTheme="majorHAnsi" w:hAnsiTheme="majorHAnsi" w:cstheme="majorHAnsi"/>
                <w:bCs/>
              </w:rPr>
            </w:pPr>
          </w:p>
          <w:p w14:paraId="1B53607A" w14:textId="68CA6CA8" w:rsidR="00CE20D3" w:rsidRPr="00CE20D3" w:rsidRDefault="00CE20D3" w:rsidP="00CE20D3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CE20D3">
              <w:rPr>
                <w:rFonts w:asciiTheme="majorHAnsi" w:hAnsiTheme="majorHAnsi" w:cstheme="majorHAnsi"/>
              </w:rPr>
              <w:t>Período de encaminhamento da proposta comercial e da documentação de habilitação será do dia: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CE20D3">
              <w:rPr>
                <w:rFonts w:asciiTheme="majorHAnsi" w:hAnsiTheme="majorHAnsi" w:cstheme="majorHAnsi"/>
              </w:rPr>
              <w:t>12/12/</w:t>
            </w:r>
            <w:r>
              <w:rPr>
                <w:rFonts w:asciiTheme="majorHAnsi" w:hAnsiTheme="majorHAnsi" w:cstheme="majorHAnsi"/>
              </w:rPr>
              <w:t>2025, até o dia 13/01/2026 às 14h</w:t>
            </w:r>
            <w:r w:rsidRPr="00CE20D3">
              <w:rPr>
                <w:rFonts w:asciiTheme="majorHAnsi" w:hAnsiTheme="majorHAnsi" w:cstheme="majorHAnsi"/>
              </w:rPr>
              <w:t>30</w:t>
            </w:r>
            <w:r>
              <w:rPr>
                <w:rFonts w:asciiTheme="majorHAnsi" w:hAnsiTheme="majorHAnsi" w:cstheme="majorHAnsi"/>
              </w:rPr>
              <w:t>min.</w:t>
            </w:r>
          </w:p>
          <w:p w14:paraId="68A8EEFA" w14:textId="6D77C24E" w:rsidR="00CE20D3" w:rsidRPr="00CE20D3" w:rsidRDefault="00CE20D3" w:rsidP="00CE20D3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CE20D3">
              <w:rPr>
                <w:rFonts w:asciiTheme="majorHAnsi" w:hAnsiTheme="majorHAnsi" w:cstheme="majorHAnsi"/>
              </w:rPr>
              <w:t>Prazo de execução: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CE20D3">
              <w:rPr>
                <w:rFonts w:asciiTheme="majorHAnsi" w:hAnsiTheme="majorHAnsi" w:cstheme="majorHAnsi"/>
              </w:rPr>
              <w:t xml:space="preserve">12 </w:t>
            </w:r>
            <w:r w:rsidR="00DA061F">
              <w:rPr>
                <w:rFonts w:asciiTheme="majorHAnsi" w:hAnsiTheme="majorHAnsi" w:cstheme="majorHAnsi"/>
              </w:rPr>
              <w:t>(</w:t>
            </w:r>
            <w:r w:rsidRPr="00CE20D3">
              <w:rPr>
                <w:rFonts w:asciiTheme="majorHAnsi" w:hAnsiTheme="majorHAnsi" w:cstheme="majorHAnsi"/>
              </w:rPr>
              <w:t>meses</w:t>
            </w:r>
            <w:r w:rsidR="00DA061F">
              <w:rPr>
                <w:rFonts w:asciiTheme="majorHAnsi" w:hAnsiTheme="majorHAnsi" w:cstheme="majorHAnsi"/>
              </w:rPr>
              <w:t>)</w:t>
            </w:r>
            <w:r>
              <w:rPr>
                <w:rFonts w:asciiTheme="majorHAnsi" w:hAnsiTheme="majorHAnsi" w:cstheme="majorHAnsi"/>
              </w:rPr>
              <w:t xml:space="preserve"> consecutivos.</w:t>
            </w:r>
          </w:p>
        </w:tc>
      </w:tr>
      <w:tr w:rsidR="00CE20D3" w:rsidRPr="00CE20D3" w14:paraId="52A51A7E" w14:textId="77777777" w:rsidTr="00CE20D3">
        <w:trPr>
          <w:cantSplit/>
          <w:trHeight w:val="317"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4CA00E" w14:textId="77777777" w:rsidR="00CE20D3" w:rsidRPr="00CE20D3" w:rsidRDefault="00CE20D3" w:rsidP="00CE20D3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CE20D3">
              <w:rPr>
                <w:rFonts w:asciiTheme="majorHAnsi" w:hAnsiTheme="majorHAnsi" w:cs="Arial"/>
              </w:rPr>
              <w:t>VALORES</w:t>
            </w:r>
          </w:p>
        </w:tc>
      </w:tr>
      <w:tr w:rsidR="00CE20D3" w:rsidRPr="00CE20D3" w14:paraId="6CA266B5" w14:textId="77777777" w:rsidTr="00CE20D3">
        <w:trPr>
          <w:cantSplit/>
          <w:trHeight w:val="881"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22F632B6" w14:textId="77777777" w:rsidR="00CE20D3" w:rsidRPr="00CE20D3" w:rsidRDefault="00CE20D3" w:rsidP="00CE20D3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CE20D3">
              <w:rPr>
                <w:rFonts w:asciiTheme="majorHAnsi" w:hAnsiTheme="majorHAnsi" w:cs="Arial"/>
              </w:rPr>
              <w:t>Valor Estimado da Obra</w:t>
            </w:r>
          </w:p>
          <w:p w14:paraId="5A0428E9" w14:textId="4DB21FCA" w:rsidR="00CE20D3" w:rsidRPr="00CE20D3" w:rsidRDefault="00CE20D3" w:rsidP="00CE20D3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CE20D3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R$ 4.110.070,29</w:t>
            </w:r>
            <w:r w:rsidRPr="00CE20D3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CE20D3" w:rsidRPr="00CE20D3" w14:paraId="3482EBF7" w14:textId="77777777" w:rsidTr="00CE20D3">
        <w:trPr>
          <w:cantSplit/>
          <w:trHeight w:val="524"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B1575" w14:textId="77777777" w:rsidR="00CE20D3" w:rsidRPr="00CE20D3" w:rsidRDefault="00CE20D3" w:rsidP="00CE20D3">
            <w:p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CE20D3">
              <w:rPr>
                <w:rFonts w:asciiTheme="majorHAnsi" w:hAnsiTheme="majorHAnsi" w:cstheme="majorHAnsi"/>
              </w:rPr>
              <w:t>OBSERVAÇÕES:</w:t>
            </w:r>
            <w:r w:rsidRPr="00CE20D3">
              <w:rPr>
                <w:rFonts w:asciiTheme="majorHAnsi" w:eastAsiaTheme="minorHAnsi" w:hAnsiTheme="majorHAnsi" w:cstheme="majorHAns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CE20D3">
              <w:rPr>
                <w:rFonts w:asciiTheme="majorHAnsi" w:eastAsiaTheme="minorHAnsi" w:hAnsiTheme="majorHAnsi" w:cstheme="majorHAnsi"/>
                <w:color w:val="000000"/>
                <w:lang w:eastAsia="en-US"/>
              </w:rPr>
              <w:t xml:space="preserve">Comissão Permanente de </w:t>
            </w:r>
            <w:r w:rsidRPr="00CE20D3">
              <w:rPr>
                <w:rFonts w:asciiTheme="majorHAnsi" w:eastAsiaTheme="minorHAnsi" w:hAnsiTheme="majorHAnsi" w:cstheme="majorHAnsi"/>
                <w:lang w:eastAsia="en-US"/>
              </w:rPr>
              <w:t xml:space="preserve">Licitações - </w:t>
            </w:r>
            <w:r w:rsidRPr="00CE20D3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 xml:space="preserve">Site: </w:t>
            </w:r>
            <w:r w:rsidRPr="00CE20D3">
              <w:rPr>
                <w:rFonts w:asciiTheme="majorHAnsi" w:eastAsiaTheme="minorHAnsi" w:hAnsiTheme="majorHAnsi" w:cstheme="majorHAnsi"/>
                <w:color w:val="0000FF"/>
                <w:u w:val="single"/>
                <w:lang w:eastAsia="en-US"/>
              </w:rPr>
              <w:t>www.copasa.com.br.</w:t>
            </w:r>
            <w:r w:rsidRPr="00CE20D3">
              <w:rPr>
                <w:rFonts w:asciiTheme="majorHAnsi" w:eastAsiaTheme="minorHAnsi" w:hAnsiTheme="majorHAnsi" w:cstheme="majorHAnsi"/>
                <w:lang w:eastAsia="en-US"/>
              </w:rPr>
              <w:t xml:space="preserve"> E-mail: </w:t>
            </w:r>
            <w:hyperlink r:id="rId11" w:history="1">
              <w:r w:rsidRPr="00CE20D3">
                <w:rPr>
                  <w:rFonts w:asciiTheme="majorHAnsi" w:eastAsiaTheme="minorHAnsi" w:hAnsiTheme="majorHAnsi" w:cstheme="majorHAnsi"/>
                  <w:color w:val="0000FF"/>
                  <w:u w:val="single"/>
                  <w:lang w:eastAsia="en-US"/>
                </w:rPr>
                <w:t>cpli@copasa.com.br</w:t>
              </w:r>
            </w:hyperlink>
            <w:r w:rsidRPr="00CE20D3">
              <w:rPr>
                <w:rFonts w:asciiTheme="majorHAnsi" w:eastAsiaTheme="minorHAnsi" w:hAnsiTheme="majorHAnsi" w:cstheme="majorHAnsi"/>
                <w:color w:val="0000FF"/>
                <w:u w:val="single"/>
                <w:lang w:eastAsia="en-US"/>
              </w:rPr>
              <w:t>.</w:t>
            </w:r>
          </w:p>
        </w:tc>
      </w:tr>
    </w:tbl>
    <w:p w14:paraId="3BD5092F" w14:textId="77777777" w:rsidR="00CE20D3" w:rsidRDefault="00CE20D3" w:rsidP="00303924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11F7FD67" w14:textId="77777777" w:rsidR="00303924" w:rsidRPr="00303924" w:rsidRDefault="00303924" w:rsidP="00303924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4F511FC5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1FFDE6C6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6A8B0C93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736E4AA7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6932CE0B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D17730E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67A5D1FA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lastRenderedPageBreak/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4BFE5886" w14:textId="77777777" w:rsidR="00AD1A57" w:rsidRDefault="00AD1A57" w:rsidP="000B355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A7FE48F" w14:textId="0ECEA31B" w:rsidR="00893AC1" w:rsidRPr="00D637AB" w:rsidRDefault="005C572F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C572F">
        <w:rPr>
          <w:rFonts w:asciiTheme="minorHAnsi" w:hAnsiTheme="minorHAnsi" w:cstheme="minorHAnsi"/>
          <w:b/>
        </w:rPr>
        <w:t>PREFEITURA MUNICIPAL DE</w:t>
      </w:r>
      <w:r w:rsidRPr="005C572F">
        <w:t xml:space="preserve"> </w:t>
      </w:r>
      <w:r w:rsidR="00D637AB" w:rsidRPr="00D637AB">
        <w:rPr>
          <w:rFonts w:asciiTheme="minorHAnsi" w:hAnsiTheme="minorHAnsi" w:cstheme="minorHAnsi"/>
          <w:b/>
          <w:caps/>
        </w:rPr>
        <w:t>Catuti</w:t>
      </w:r>
      <w:r w:rsidR="00D637AB">
        <w:rPr>
          <w:rFonts w:asciiTheme="minorHAnsi" w:hAnsiTheme="minorHAnsi" w:cstheme="minorHAnsi"/>
          <w:b/>
          <w:caps/>
        </w:rPr>
        <w:t xml:space="preserve"> - MG - concorrência eletrônica nº 003/2025</w:t>
      </w:r>
    </w:p>
    <w:p w14:paraId="1AC89945" w14:textId="1887566C" w:rsidR="000B3555" w:rsidRDefault="00D637AB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D637AB">
        <w:rPr>
          <w:rFonts w:asciiTheme="majorHAnsi" w:hAnsiTheme="majorHAnsi" w:cstheme="majorHAnsi"/>
        </w:rPr>
        <w:t>Contratação de empresa para a execução de obra de reforma na Escola Municipal José Barbosa de Oliveira, localizada na Comunidade Malhadinha, no Município de Catuti</w:t>
      </w:r>
      <w:r>
        <w:rPr>
          <w:rFonts w:asciiTheme="majorHAnsi" w:hAnsiTheme="majorHAnsi" w:cstheme="majorHAnsi"/>
        </w:rPr>
        <w:t>.</w:t>
      </w:r>
      <w:r w:rsidRPr="00D637AB">
        <w:t xml:space="preserve"> </w:t>
      </w:r>
      <w:r>
        <w:rPr>
          <w:rFonts w:asciiTheme="majorHAnsi" w:hAnsiTheme="majorHAnsi" w:cstheme="majorHAnsi"/>
        </w:rPr>
        <w:t>Data da sessão pública: 29/12/2025 às 09h00min</w:t>
      </w:r>
      <w:r w:rsidRPr="00D637AB">
        <w:rPr>
          <w:rFonts w:asciiTheme="majorHAnsi" w:hAnsiTheme="majorHAnsi" w:cstheme="majorHAnsi"/>
        </w:rPr>
        <w:t xml:space="preserve"> (Horário de Brasília-DF). Endereço eletrônico da disputa: </w:t>
      </w:r>
      <w:hyperlink r:id="rId12" w:history="1">
        <w:r w:rsidRPr="00A86BCA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D637AB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D637AB">
        <w:rPr>
          <w:rFonts w:asciiTheme="majorHAnsi" w:hAnsiTheme="majorHAnsi" w:cstheme="majorHAnsi"/>
        </w:rPr>
        <w:t xml:space="preserve">O edital poderá ser solicitado na sede da Prefeitura, pela plataforma eletrônica ou pelo e-mail: </w:t>
      </w:r>
      <w:hyperlink r:id="rId13" w:history="1">
        <w:r w:rsidRPr="00A86BCA">
          <w:rPr>
            <w:rStyle w:val="Hyperlink"/>
            <w:rFonts w:asciiTheme="majorHAnsi" w:hAnsiTheme="majorHAnsi" w:cstheme="majorHAnsi"/>
          </w:rPr>
          <w:t>catutilicitacoes@gmail.com</w:t>
        </w:r>
      </w:hyperlink>
      <w:r>
        <w:rPr>
          <w:rFonts w:asciiTheme="majorHAnsi" w:hAnsiTheme="majorHAnsi" w:cstheme="majorHAnsi"/>
        </w:rPr>
        <w:t xml:space="preserve">. </w:t>
      </w:r>
    </w:p>
    <w:p w14:paraId="464DD021" w14:textId="77777777" w:rsidR="00AD1A57" w:rsidRDefault="00AD1A57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2366A5D" w14:textId="375095FF" w:rsidR="00AD1A57" w:rsidRDefault="00AD1A57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45E28">
        <w:rPr>
          <w:rFonts w:asciiTheme="minorHAnsi" w:hAnsiTheme="minorHAnsi" w:cstheme="minorHAnsi"/>
          <w:b/>
          <w:caps/>
        </w:rPr>
        <w:t>PREFEITURA MUNICIPAL DE</w:t>
      </w:r>
      <w:r>
        <w:rPr>
          <w:rFonts w:asciiTheme="minorHAnsi" w:hAnsiTheme="minorHAnsi" w:cstheme="minorHAnsi"/>
          <w:b/>
          <w:caps/>
        </w:rPr>
        <w:t xml:space="preserve"> campo florido - mg - concorrência nº 001/2025</w:t>
      </w:r>
    </w:p>
    <w:p w14:paraId="6C9B4C99" w14:textId="7DB2EA84" w:rsidR="00AD1A57" w:rsidRDefault="00AD1A57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proofErr w:type="gramStart"/>
      <w:r w:rsidRPr="00AD1A57">
        <w:rPr>
          <w:rFonts w:asciiTheme="majorHAnsi" w:hAnsiTheme="majorHAnsi" w:cstheme="majorHAnsi"/>
        </w:rPr>
        <w:t xml:space="preserve">Contratação </w:t>
      </w:r>
      <w:r>
        <w:rPr>
          <w:rFonts w:asciiTheme="majorHAnsi" w:hAnsiTheme="majorHAnsi" w:cstheme="majorHAnsi"/>
        </w:rPr>
        <w:t xml:space="preserve"> </w:t>
      </w:r>
      <w:r w:rsidRPr="00AD1A57">
        <w:rPr>
          <w:rFonts w:asciiTheme="majorHAnsi" w:hAnsiTheme="majorHAnsi" w:cstheme="majorHAnsi"/>
        </w:rPr>
        <w:t>de</w:t>
      </w:r>
      <w:proofErr w:type="gramEnd"/>
      <w:r w:rsidRPr="00AD1A57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</w:t>
      </w:r>
      <w:r w:rsidRPr="00AD1A57">
        <w:rPr>
          <w:rFonts w:asciiTheme="majorHAnsi" w:hAnsiTheme="majorHAnsi" w:cstheme="majorHAnsi"/>
        </w:rPr>
        <w:t xml:space="preserve">empresa </w:t>
      </w:r>
      <w:r>
        <w:rPr>
          <w:rFonts w:asciiTheme="majorHAnsi" w:hAnsiTheme="majorHAnsi" w:cstheme="majorHAnsi"/>
        </w:rPr>
        <w:t xml:space="preserve"> </w:t>
      </w:r>
      <w:r w:rsidRPr="00AD1A57">
        <w:rPr>
          <w:rFonts w:asciiTheme="majorHAnsi" w:hAnsiTheme="majorHAnsi" w:cstheme="majorHAnsi"/>
        </w:rPr>
        <w:t>para</w:t>
      </w:r>
      <w:r>
        <w:rPr>
          <w:rFonts w:asciiTheme="majorHAnsi" w:hAnsiTheme="majorHAnsi" w:cstheme="majorHAnsi"/>
        </w:rPr>
        <w:t xml:space="preserve"> </w:t>
      </w:r>
      <w:r w:rsidRPr="00AD1A57">
        <w:rPr>
          <w:rFonts w:asciiTheme="majorHAnsi" w:hAnsiTheme="majorHAnsi" w:cstheme="majorHAnsi"/>
        </w:rPr>
        <w:t xml:space="preserve"> prestação</w:t>
      </w:r>
      <w:r>
        <w:rPr>
          <w:rFonts w:asciiTheme="majorHAnsi" w:hAnsiTheme="majorHAnsi" w:cstheme="majorHAnsi"/>
        </w:rPr>
        <w:t xml:space="preserve"> </w:t>
      </w:r>
      <w:r w:rsidRPr="00AD1A57">
        <w:rPr>
          <w:rFonts w:asciiTheme="majorHAnsi" w:hAnsiTheme="majorHAnsi" w:cstheme="majorHAnsi"/>
        </w:rPr>
        <w:t xml:space="preserve"> de serviços comuns de engenharia para obras de construção quadra</w:t>
      </w:r>
      <w:r>
        <w:rPr>
          <w:rFonts w:asciiTheme="majorHAnsi" w:hAnsiTheme="majorHAnsi" w:cstheme="majorHAnsi"/>
        </w:rPr>
        <w:t xml:space="preserve"> </w:t>
      </w:r>
      <w:r w:rsidRPr="00AD1A57">
        <w:rPr>
          <w:rFonts w:asciiTheme="majorHAnsi" w:hAnsiTheme="majorHAnsi" w:cstheme="majorHAnsi"/>
        </w:rPr>
        <w:t xml:space="preserve"> poliesportiva na Av. Marcos Vinicios Barreto nº 295, Tércio Wanderley</w:t>
      </w:r>
      <w:r>
        <w:rPr>
          <w:rFonts w:asciiTheme="majorHAnsi" w:hAnsiTheme="majorHAnsi" w:cstheme="majorHAnsi"/>
        </w:rPr>
        <w:t xml:space="preserve">, </w:t>
      </w:r>
      <w:r w:rsidRPr="00AD1A57">
        <w:rPr>
          <w:rFonts w:asciiTheme="majorHAnsi" w:hAnsiTheme="majorHAnsi" w:cstheme="majorHAnsi"/>
        </w:rPr>
        <w:t xml:space="preserve">cuja </w:t>
      </w:r>
      <w:r>
        <w:rPr>
          <w:rFonts w:asciiTheme="majorHAnsi" w:hAnsiTheme="majorHAnsi" w:cstheme="majorHAnsi"/>
        </w:rPr>
        <w:t>sessão será realizada no dia 09/01/2026 as 09h00min.</w:t>
      </w:r>
      <w:r w:rsidRPr="00AD1A57">
        <w:rPr>
          <w:rFonts w:asciiTheme="majorHAnsi" w:hAnsiTheme="majorHAnsi" w:cstheme="majorHAnsi"/>
        </w:rPr>
        <w:t xml:space="preserve"> Quaisquer informações poderão ser obtidas pelo e-mail </w:t>
      </w:r>
      <w:hyperlink r:id="rId14" w:history="1">
        <w:r w:rsidRPr="000314F3">
          <w:rPr>
            <w:rStyle w:val="Hyperlink"/>
            <w:rFonts w:asciiTheme="majorHAnsi" w:hAnsiTheme="majorHAnsi" w:cstheme="majorHAnsi"/>
          </w:rPr>
          <w:t>licitacao@campoflorido.mg.gov.br</w:t>
        </w:r>
      </w:hyperlink>
      <w:r>
        <w:rPr>
          <w:rFonts w:asciiTheme="majorHAnsi" w:hAnsiTheme="majorHAnsi" w:cstheme="majorHAnsi"/>
        </w:rPr>
        <w:t xml:space="preserve"> </w:t>
      </w:r>
      <w:r w:rsidRPr="00AD1A57">
        <w:rPr>
          <w:rFonts w:asciiTheme="majorHAnsi" w:hAnsiTheme="majorHAnsi" w:cstheme="majorHAnsi"/>
        </w:rPr>
        <w:t xml:space="preserve">ou pelo telefone </w:t>
      </w:r>
      <w:r>
        <w:rPr>
          <w:rFonts w:asciiTheme="majorHAnsi" w:hAnsiTheme="majorHAnsi" w:cstheme="majorHAnsi"/>
        </w:rPr>
        <w:t>(</w:t>
      </w:r>
      <w:r w:rsidRPr="00AD1A57">
        <w:rPr>
          <w:rFonts w:asciiTheme="majorHAnsi" w:hAnsiTheme="majorHAnsi" w:cstheme="majorHAnsi"/>
        </w:rPr>
        <w:t>34</w:t>
      </w:r>
      <w:r>
        <w:rPr>
          <w:rFonts w:asciiTheme="majorHAnsi" w:hAnsiTheme="majorHAnsi" w:cstheme="majorHAnsi"/>
        </w:rPr>
        <w:t>)</w:t>
      </w:r>
      <w:r w:rsidRPr="00AD1A57">
        <w:rPr>
          <w:rFonts w:asciiTheme="majorHAnsi" w:hAnsiTheme="majorHAnsi" w:cstheme="majorHAnsi"/>
        </w:rPr>
        <w:t xml:space="preserve"> 3322-0213</w:t>
      </w:r>
      <w:r>
        <w:rPr>
          <w:rFonts w:asciiTheme="majorHAnsi" w:hAnsiTheme="majorHAnsi" w:cstheme="majorHAnsi"/>
        </w:rPr>
        <w:t>.</w:t>
      </w:r>
    </w:p>
    <w:p w14:paraId="0C3A6B85" w14:textId="77777777" w:rsidR="00545E28" w:rsidRPr="00545E28" w:rsidRDefault="00545E28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caps/>
        </w:rPr>
      </w:pPr>
    </w:p>
    <w:p w14:paraId="383B8B82" w14:textId="5D549EE2" w:rsidR="00545E28" w:rsidRPr="00545E28" w:rsidRDefault="00545E28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caps/>
        </w:rPr>
      </w:pPr>
      <w:r w:rsidRPr="00545E28">
        <w:rPr>
          <w:rFonts w:asciiTheme="minorHAnsi" w:hAnsiTheme="minorHAnsi" w:cstheme="minorHAnsi"/>
          <w:b/>
          <w:caps/>
        </w:rPr>
        <w:t>PREFEITURA MUNICIPAL DE</w:t>
      </w:r>
      <w:r w:rsidRPr="00545E28">
        <w:rPr>
          <w:caps/>
        </w:rPr>
        <w:t xml:space="preserve"> </w:t>
      </w:r>
      <w:r w:rsidRPr="00545E28">
        <w:rPr>
          <w:rFonts w:asciiTheme="minorHAnsi" w:hAnsiTheme="minorHAnsi" w:cstheme="minorHAnsi"/>
          <w:b/>
          <w:caps/>
        </w:rPr>
        <w:t>Campina Verde</w:t>
      </w:r>
      <w:r>
        <w:rPr>
          <w:rFonts w:asciiTheme="minorHAnsi" w:hAnsiTheme="minorHAnsi" w:cstheme="minorHAnsi"/>
          <w:b/>
          <w:caps/>
        </w:rPr>
        <w:t xml:space="preserve"> - MG - REABERTURA PREGÃO PRESENCIAL Nº 039/2025</w:t>
      </w:r>
    </w:p>
    <w:p w14:paraId="5F63CAEC" w14:textId="425C1040" w:rsidR="00545E28" w:rsidRDefault="00545E28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45E28">
        <w:rPr>
          <w:rFonts w:asciiTheme="majorHAnsi" w:hAnsiTheme="majorHAnsi" w:cstheme="majorHAnsi"/>
          <w:caps/>
        </w:rPr>
        <w:t>Objeto</w:t>
      </w:r>
      <w:r w:rsidRPr="00545E28">
        <w:rPr>
          <w:rFonts w:asciiTheme="majorHAnsi" w:hAnsiTheme="majorHAnsi" w:cstheme="majorHAnsi"/>
        </w:rPr>
        <w:t>: Contratação de empresa especializada para executar os serviços de coleta e transporte de resíduos sólidos urbanos de classe residencial e comercial (coleta convencional) e serviços de roçada mecanizada (costal) em todo perímetro urbano do Município de Campina Verde</w:t>
      </w:r>
      <w:r>
        <w:rPr>
          <w:rFonts w:asciiTheme="majorHAnsi" w:hAnsiTheme="majorHAnsi" w:cstheme="majorHAnsi"/>
        </w:rPr>
        <w:t xml:space="preserve"> - </w:t>
      </w:r>
      <w:r w:rsidRPr="00545E28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 xml:space="preserve">, </w:t>
      </w:r>
      <w:r w:rsidRPr="00545E28">
        <w:rPr>
          <w:rFonts w:asciiTheme="majorHAnsi" w:hAnsiTheme="majorHAnsi" w:cstheme="majorHAnsi"/>
        </w:rPr>
        <w:t>remarcamos para o dia 19/12/2025 às 09h00min na Sede da Prefeitura Municipal de Campina Verde/MG</w:t>
      </w:r>
      <w:r>
        <w:rPr>
          <w:rFonts w:asciiTheme="majorHAnsi" w:hAnsiTheme="majorHAnsi" w:cstheme="majorHAnsi"/>
        </w:rPr>
        <w:t>,</w:t>
      </w:r>
      <w:r w:rsidRPr="00545E28">
        <w:rPr>
          <w:rFonts w:asciiTheme="majorHAnsi" w:hAnsiTheme="majorHAnsi" w:cstheme="majorHAnsi"/>
        </w:rPr>
        <w:t xml:space="preserve"> Rua 30, nº 296</w:t>
      </w:r>
      <w:r>
        <w:rPr>
          <w:rFonts w:asciiTheme="majorHAnsi" w:hAnsiTheme="majorHAnsi" w:cstheme="majorHAnsi"/>
        </w:rPr>
        <w:t>.</w:t>
      </w:r>
    </w:p>
    <w:p w14:paraId="24A55C35" w14:textId="77777777" w:rsidR="00986258" w:rsidRDefault="00986258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6CF17EB" w14:textId="65996F9B" w:rsidR="00986258" w:rsidRDefault="00CA18B8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45E28">
        <w:rPr>
          <w:rFonts w:asciiTheme="minorHAnsi" w:hAnsiTheme="minorHAnsi" w:cstheme="minorHAnsi"/>
          <w:b/>
          <w:caps/>
        </w:rPr>
        <w:t>PREFEITURA MUNICIPAL DE</w:t>
      </w:r>
      <w:r w:rsidRPr="00CA18B8">
        <w:t xml:space="preserve"> </w:t>
      </w:r>
      <w:r w:rsidRPr="00CA18B8">
        <w:rPr>
          <w:rFonts w:asciiTheme="minorHAnsi" w:hAnsiTheme="minorHAnsi" w:cstheme="minorHAnsi"/>
          <w:b/>
          <w:caps/>
        </w:rPr>
        <w:t xml:space="preserve">DOM SILVÉRIO </w:t>
      </w:r>
      <w:r>
        <w:rPr>
          <w:rFonts w:asciiTheme="minorHAnsi" w:hAnsiTheme="minorHAnsi" w:cstheme="minorHAnsi"/>
          <w:b/>
          <w:caps/>
        </w:rPr>
        <w:t>-</w:t>
      </w:r>
      <w:r w:rsidRPr="00CA18B8">
        <w:rPr>
          <w:rFonts w:asciiTheme="minorHAnsi" w:hAnsiTheme="minorHAnsi" w:cstheme="minorHAnsi"/>
          <w:b/>
          <w:caps/>
        </w:rPr>
        <w:t xml:space="preserve"> mg -</w:t>
      </w:r>
      <w:r>
        <w:rPr>
          <w:rFonts w:asciiTheme="minorHAnsi" w:hAnsiTheme="minorHAnsi" w:cstheme="minorHAnsi"/>
          <w:b/>
          <w:caps/>
        </w:rPr>
        <w:t xml:space="preserve"> </w:t>
      </w:r>
      <w:r w:rsidRPr="00CA18B8">
        <w:rPr>
          <w:rFonts w:asciiTheme="minorHAnsi" w:hAnsiTheme="minorHAnsi" w:cstheme="minorHAnsi"/>
          <w:b/>
          <w:caps/>
        </w:rPr>
        <w:t xml:space="preserve">PREGÃO ELETRÔNICO Nº </w:t>
      </w:r>
      <w:r>
        <w:rPr>
          <w:rFonts w:asciiTheme="minorHAnsi" w:hAnsiTheme="minorHAnsi" w:cstheme="minorHAnsi"/>
          <w:b/>
          <w:caps/>
        </w:rPr>
        <w:t>0</w:t>
      </w:r>
      <w:r w:rsidRPr="00CA18B8">
        <w:rPr>
          <w:rFonts w:asciiTheme="minorHAnsi" w:hAnsiTheme="minorHAnsi" w:cstheme="minorHAnsi"/>
          <w:b/>
          <w:caps/>
        </w:rPr>
        <w:t>33/2025</w:t>
      </w:r>
    </w:p>
    <w:p w14:paraId="01D59B32" w14:textId="743A31F3" w:rsidR="00986258" w:rsidRDefault="00CA18B8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CA18B8">
        <w:rPr>
          <w:rFonts w:asciiTheme="majorHAnsi" w:hAnsiTheme="majorHAnsi" w:cstheme="majorHAnsi"/>
        </w:rPr>
        <w:t xml:space="preserve">Contratação </w:t>
      </w:r>
      <w:r>
        <w:rPr>
          <w:rFonts w:asciiTheme="majorHAnsi" w:hAnsiTheme="majorHAnsi" w:cstheme="majorHAnsi"/>
        </w:rPr>
        <w:t xml:space="preserve"> </w:t>
      </w:r>
      <w:r w:rsidRPr="00CA18B8">
        <w:rPr>
          <w:rFonts w:asciiTheme="majorHAnsi" w:hAnsiTheme="majorHAnsi" w:cstheme="majorHAnsi"/>
        </w:rPr>
        <w:t>de</w:t>
      </w:r>
      <w:r>
        <w:rPr>
          <w:rFonts w:asciiTheme="majorHAnsi" w:hAnsiTheme="majorHAnsi" w:cstheme="majorHAnsi"/>
        </w:rPr>
        <w:t xml:space="preserve"> </w:t>
      </w:r>
      <w:r w:rsidRPr="00CA18B8">
        <w:rPr>
          <w:rFonts w:asciiTheme="majorHAnsi" w:hAnsiTheme="majorHAnsi" w:cstheme="majorHAnsi"/>
        </w:rPr>
        <w:t xml:space="preserve">empresa </w:t>
      </w:r>
      <w:r>
        <w:rPr>
          <w:rFonts w:asciiTheme="majorHAnsi" w:hAnsiTheme="majorHAnsi" w:cstheme="majorHAnsi"/>
        </w:rPr>
        <w:t xml:space="preserve"> </w:t>
      </w:r>
      <w:r w:rsidRPr="00CA18B8">
        <w:rPr>
          <w:rFonts w:asciiTheme="majorHAnsi" w:hAnsiTheme="majorHAnsi" w:cstheme="majorHAnsi"/>
        </w:rPr>
        <w:t xml:space="preserve">especializada </w:t>
      </w:r>
      <w:r>
        <w:rPr>
          <w:rFonts w:asciiTheme="majorHAnsi" w:hAnsiTheme="majorHAnsi" w:cstheme="majorHAnsi"/>
        </w:rPr>
        <w:t xml:space="preserve"> </w:t>
      </w:r>
      <w:r w:rsidRPr="00CA18B8">
        <w:rPr>
          <w:rFonts w:asciiTheme="majorHAnsi" w:hAnsiTheme="majorHAnsi" w:cstheme="majorHAnsi"/>
        </w:rPr>
        <w:t xml:space="preserve">para </w:t>
      </w:r>
      <w:r>
        <w:rPr>
          <w:rFonts w:asciiTheme="majorHAnsi" w:hAnsiTheme="majorHAnsi" w:cstheme="majorHAnsi"/>
        </w:rPr>
        <w:t xml:space="preserve"> </w:t>
      </w:r>
      <w:r w:rsidRPr="00CA18B8">
        <w:rPr>
          <w:rFonts w:asciiTheme="majorHAnsi" w:hAnsiTheme="majorHAnsi" w:cstheme="majorHAnsi"/>
        </w:rPr>
        <w:t>fornecimento</w:t>
      </w:r>
      <w:r>
        <w:rPr>
          <w:rFonts w:asciiTheme="majorHAnsi" w:hAnsiTheme="majorHAnsi" w:cstheme="majorHAnsi"/>
        </w:rPr>
        <w:t xml:space="preserve"> </w:t>
      </w:r>
      <w:r w:rsidRPr="00CA18B8">
        <w:rPr>
          <w:rFonts w:asciiTheme="majorHAnsi" w:hAnsiTheme="majorHAnsi" w:cstheme="majorHAnsi"/>
        </w:rPr>
        <w:t xml:space="preserve"> de mão de obra destinada à execução dos</w:t>
      </w:r>
      <w:r>
        <w:rPr>
          <w:rFonts w:asciiTheme="majorHAnsi" w:hAnsiTheme="majorHAnsi" w:cstheme="majorHAnsi"/>
        </w:rPr>
        <w:t xml:space="preserve"> </w:t>
      </w:r>
      <w:r w:rsidRPr="00CA18B8">
        <w:rPr>
          <w:rFonts w:asciiTheme="majorHAnsi" w:hAnsiTheme="majorHAnsi" w:cstheme="majorHAnsi"/>
        </w:rPr>
        <w:t xml:space="preserve"> serviços</w:t>
      </w:r>
      <w:r>
        <w:rPr>
          <w:rFonts w:asciiTheme="majorHAnsi" w:hAnsiTheme="majorHAnsi" w:cstheme="majorHAnsi"/>
        </w:rPr>
        <w:t xml:space="preserve"> </w:t>
      </w:r>
      <w:r w:rsidRPr="00CA18B8">
        <w:rPr>
          <w:rFonts w:asciiTheme="majorHAnsi" w:hAnsiTheme="majorHAnsi" w:cstheme="majorHAnsi"/>
        </w:rPr>
        <w:t xml:space="preserve"> de</w:t>
      </w:r>
      <w:r>
        <w:rPr>
          <w:rFonts w:asciiTheme="majorHAnsi" w:hAnsiTheme="majorHAnsi" w:cstheme="majorHAnsi"/>
        </w:rPr>
        <w:t xml:space="preserve"> </w:t>
      </w:r>
      <w:r w:rsidRPr="00CA18B8">
        <w:rPr>
          <w:rFonts w:asciiTheme="majorHAnsi" w:hAnsiTheme="majorHAnsi" w:cstheme="majorHAnsi"/>
        </w:rPr>
        <w:t xml:space="preserve"> limpeza </w:t>
      </w:r>
      <w:r>
        <w:rPr>
          <w:rFonts w:asciiTheme="majorHAnsi" w:hAnsiTheme="majorHAnsi" w:cstheme="majorHAnsi"/>
        </w:rPr>
        <w:t xml:space="preserve"> </w:t>
      </w:r>
      <w:r w:rsidRPr="00CA18B8">
        <w:rPr>
          <w:rFonts w:asciiTheme="majorHAnsi" w:hAnsiTheme="majorHAnsi" w:cstheme="majorHAnsi"/>
        </w:rPr>
        <w:t xml:space="preserve">urbana, </w:t>
      </w:r>
      <w:r>
        <w:rPr>
          <w:rFonts w:asciiTheme="majorHAnsi" w:hAnsiTheme="majorHAnsi" w:cstheme="majorHAnsi"/>
        </w:rPr>
        <w:t xml:space="preserve"> </w:t>
      </w:r>
      <w:r w:rsidRPr="00CA18B8">
        <w:rPr>
          <w:rFonts w:asciiTheme="majorHAnsi" w:hAnsiTheme="majorHAnsi" w:cstheme="majorHAnsi"/>
        </w:rPr>
        <w:t xml:space="preserve">manutenção </w:t>
      </w:r>
      <w:r>
        <w:rPr>
          <w:rFonts w:asciiTheme="majorHAnsi" w:hAnsiTheme="majorHAnsi" w:cstheme="majorHAnsi"/>
        </w:rPr>
        <w:t xml:space="preserve"> </w:t>
      </w:r>
      <w:r w:rsidRPr="00CA18B8">
        <w:rPr>
          <w:rFonts w:asciiTheme="majorHAnsi" w:hAnsiTheme="majorHAnsi" w:cstheme="majorHAnsi"/>
        </w:rPr>
        <w:t xml:space="preserve">e </w:t>
      </w:r>
      <w:r>
        <w:rPr>
          <w:rFonts w:asciiTheme="majorHAnsi" w:hAnsiTheme="majorHAnsi" w:cstheme="majorHAnsi"/>
        </w:rPr>
        <w:t xml:space="preserve"> </w:t>
      </w:r>
      <w:r w:rsidRPr="00CA18B8">
        <w:rPr>
          <w:rFonts w:asciiTheme="majorHAnsi" w:hAnsiTheme="majorHAnsi" w:cstheme="majorHAnsi"/>
        </w:rPr>
        <w:t>conservação</w:t>
      </w:r>
      <w:r>
        <w:rPr>
          <w:rFonts w:asciiTheme="majorHAnsi" w:hAnsiTheme="majorHAnsi" w:cstheme="majorHAnsi"/>
        </w:rPr>
        <w:t xml:space="preserve"> </w:t>
      </w:r>
      <w:r w:rsidRPr="00CA18B8">
        <w:rPr>
          <w:rFonts w:asciiTheme="majorHAnsi" w:hAnsiTheme="majorHAnsi" w:cstheme="majorHAnsi"/>
        </w:rPr>
        <w:t xml:space="preserve"> de </w:t>
      </w:r>
      <w:r>
        <w:rPr>
          <w:rFonts w:asciiTheme="majorHAnsi" w:hAnsiTheme="majorHAnsi" w:cstheme="majorHAnsi"/>
        </w:rPr>
        <w:t xml:space="preserve"> </w:t>
      </w:r>
      <w:r w:rsidRPr="00CA18B8">
        <w:rPr>
          <w:rFonts w:asciiTheme="majorHAnsi" w:hAnsiTheme="majorHAnsi" w:cstheme="majorHAnsi"/>
        </w:rPr>
        <w:t xml:space="preserve">vias, </w:t>
      </w:r>
      <w:r>
        <w:rPr>
          <w:rFonts w:asciiTheme="majorHAnsi" w:hAnsiTheme="majorHAnsi" w:cstheme="majorHAnsi"/>
        </w:rPr>
        <w:t xml:space="preserve"> </w:t>
      </w:r>
      <w:r w:rsidRPr="00CA18B8">
        <w:rPr>
          <w:rFonts w:asciiTheme="majorHAnsi" w:hAnsiTheme="majorHAnsi" w:cstheme="majorHAnsi"/>
        </w:rPr>
        <w:t xml:space="preserve">praças e próprios públicos, conservação </w:t>
      </w:r>
      <w:r>
        <w:rPr>
          <w:rFonts w:asciiTheme="majorHAnsi" w:hAnsiTheme="majorHAnsi" w:cstheme="majorHAnsi"/>
        </w:rPr>
        <w:t xml:space="preserve"> </w:t>
      </w:r>
      <w:r w:rsidRPr="00CA18B8">
        <w:rPr>
          <w:rFonts w:asciiTheme="majorHAnsi" w:hAnsiTheme="majorHAnsi" w:cstheme="majorHAnsi"/>
        </w:rPr>
        <w:t xml:space="preserve">de </w:t>
      </w:r>
      <w:r>
        <w:rPr>
          <w:rFonts w:asciiTheme="majorHAnsi" w:hAnsiTheme="majorHAnsi" w:cstheme="majorHAnsi"/>
        </w:rPr>
        <w:t xml:space="preserve"> </w:t>
      </w:r>
      <w:r w:rsidRPr="00CA18B8">
        <w:rPr>
          <w:rFonts w:asciiTheme="majorHAnsi" w:hAnsiTheme="majorHAnsi" w:cstheme="majorHAnsi"/>
        </w:rPr>
        <w:t xml:space="preserve">bens </w:t>
      </w:r>
      <w:r>
        <w:rPr>
          <w:rFonts w:asciiTheme="majorHAnsi" w:hAnsiTheme="majorHAnsi" w:cstheme="majorHAnsi"/>
        </w:rPr>
        <w:t xml:space="preserve"> </w:t>
      </w:r>
      <w:r w:rsidRPr="00CA18B8">
        <w:rPr>
          <w:rFonts w:asciiTheme="majorHAnsi" w:hAnsiTheme="majorHAnsi" w:cstheme="majorHAnsi"/>
        </w:rPr>
        <w:t xml:space="preserve">tombados </w:t>
      </w:r>
      <w:r>
        <w:rPr>
          <w:rFonts w:asciiTheme="majorHAnsi" w:hAnsiTheme="majorHAnsi" w:cstheme="majorHAnsi"/>
        </w:rPr>
        <w:t xml:space="preserve"> </w:t>
      </w:r>
      <w:r w:rsidRPr="00CA18B8">
        <w:rPr>
          <w:rFonts w:asciiTheme="majorHAnsi" w:hAnsiTheme="majorHAnsi" w:cstheme="majorHAnsi"/>
        </w:rPr>
        <w:t>e</w:t>
      </w:r>
      <w:r>
        <w:rPr>
          <w:rFonts w:asciiTheme="majorHAnsi" w:hAnsiTheme="majorHAnsi" w:cstheme="majorHAnsi"/>
        </w:rPr>
        <w:t xml:space="preserve"> </w:t>
      </w:r>
      <w:r w:rsidRPr="00CA18B8">
        <w:rPr>
          <w:rFonts w:asciiTheme="majorHAnsi" w:hAnsiTheme="majorHAnsi" w:cstheme="majorHAnsi"/>
        </w:rPr>
        <w:t xml:space="preserve"> inventariados </w:t>
      </w:r>
      <w:r>
        <w:rPr>
          <w:rFonts w:asciiTheme="majorHAnsi" w:hAnsiTheme="majorHAnsi" w:cstheme="majorHAnsi"/>
        </w:rPr>
        <w:t xml:space="preserve"> </w:t>
      </w:r>
      <w:r w:rsidRPr="00CA18B8">
        <w:rPr>
          <w:rFonts w:asciiTheme="majorHAnsi" w:hAnsiTheme="majorHAnsi" w:cstheme="majorHAnsi"/>
        </w:rPr>
        <w:t>e</w:t>
      </w:r>
      <w:r>
        <w:rPr>
          <w:rFonts w:asciiTheme="majorHAnsi" w:hAnsiTheme="majorHAnsi" w:cstheme="majorHAnsi"/>
        </w:rPr>
        <w:t xml:space="preserve"> </w:t>
      </w:r>
      <w:r w:rsidRPr="00CA18B8">
        <w:rPr>
          <w:rFonts w:asciiTheme="majorHAnsi" w:hAnsiTheme="majorHAnsi" w:cstheme="majorHAnsi"/>
        </w:rPr>
        <w:t xml:space="preserve"> de </w:t>
      </w:r>
      <w:r>
        <w:rPr>
          <w:rFonts w:asciiTheme="majorHAnsi" w:hAnsiTheme="majorHAnsi" w:cstheme="majorHAnsi"/>
        </w:rPr>
        <w:t xml:space="preserve"> </w:t>
      </w:r>
      <w:r w:rsidRPr="00CA18B8">
        <w:rPr>
          <w:rFonts w:asciiTheme="majorHAnsi" w:hAnsiTheme="majorHAnsi" w:cstheme="majorHAnsi"/>
        </w:rPr>
        <w:t xml:space="preserve">seus entornos no Município </w:t>
      </w:r>
      <w:r>
        <w:rPr>
          <w:rFonts w:asciiTheme="majorHAnsi" w:hAnsiTheme="majorHAnsi" w:cstheme="majorHAnsi"/>
        </w:rPr>
        <w:t xml:space="preserve"> </w:t>
      </w:r>
      <w:r w:rsidRPr="00CA18B8">
        <w:rPr>
          <w:rFonts w:asciiTheme="majorHAnsi" w:hAnsiTheme="majorHAnsi" w:cstheme="majorHAnsi"/>
        </w:rPr>
        <w:t xml:space="preserve">de </w:t>
      </w:r>
      <w:r>
        <w:rPr>
          <w:rFonts w:asciiTheme="majorHAnsi" w:hAnsiTheme="majorHAnsi" w:cstheme="majorHAnsi"/>
        </w:rPr>
        <w:t xml:space="preserve"> </w:t>
      </w:r>
      <w:r w:rsidRPr="00CA18B8">
        <w:rPr>
          <w:rFonts w:asciiTheme="majorHAnsi" w:hAnsiTheme="majorHAnsi" w:cstheme="majorHAnsi"/>
        </w:rPr>
        <w:t xml:space="preserve">Dom Silvério. </w:t>
      </w:r>
      <w:r>
        <w:rPr>
          <w:rFonts w:asciiTheme="majorHAnsi" w:hAnsiTheme="majorHAnsi" w:cstheme="majorHAnsi"/>
        </w:rPr>
        <w:t xml:space="preserve"> Data de </w:t>
      </w:r>
      <w:r w:rsidRPr="00CA18B8">
        <w:rPr>
          <w:rFonts w:asciiTheme="majorHAnsi" w:hAnsiTheme="majorHAnsi" w:cstheme="majorHAnsi"/>
        </w:rPr>
        <w:t xml:space="preserve">abertura das </w:t>
      </w:r>
      <w:r>
        <w:rPr>
          <w:rFonts w:asciiTheme="majorHAnsi" w:hAnsiTheme="majorHAnsi" w:cstheme="majorHAnsi"/>
        </w:rPr>
        <w:t>propostas: dia 13/01/2026, às 09h00min.</w:t>
      </w:r>
      <w:r w:rsidRPr="00CA18B8">
        <w:t xml:space="preserve"> </w:t>
      </w:r>
      <w:r>
        <w:t xml:space="preserve"> </w:t>
      </w:r>
      <w:r w:rsidRPr="00CA18B8">
        <w:rPr>
          <w:rFonts w:asciiTheme="majorHAnsi" w:hAnsiTheme="majorHAnsi" w:cstheme="majorHAnsi"/>
        </w:rPr>
        <w:t>Edital no</w:t>
      </w:r>
      <w:r>
        <w:t xml:space="preserve"> </w:t>
      </w:r>
      <w:r>
        <w:rPr>
          <w:rFonts w:asciiTheme="majorHAnsi" w:hAnsiTheme="majorHAnsi" w:cstheme="majorHAnsi"/>
        </w:rPr>
        <w:t xml:space="preserve">site: </w:t>
      </w:r>
      <w:hyperlink r:id="rId15" w:history="1">
        <w:proofErr w:type="gramStart"/>
        <w:r w:rsidRPr="000314F3">
          <w:rPr>
            <w:rStyle w:val="Hyperlink"/>
            <w:rFonts w:asciiTheme="majorHAnsi" w:hAnsiTheme="majorHAnsi" w:cstheme="majorHAnsi"/>
          </w:rPr>
          <w:t>https://domsilverio.mg.gov.br/licitacoes/editaisdelicitacao</w:t>
        </w:r>
      </w:hyperlink>
      <w:r>
        <w:rPr>
          <w:rFonts w:asciiTheme="majorHAnsi" w:hAnsiTheme="majorHAnsi" w:cstheme="majorHAnsi"/>
        </w:rPr>
        <w:t xml:space="preserve"> </w:t>
      </w:r>
      <w:r w:rsidRPr="00CA18B8">
        <w:rPr>
          <w:rFonts w:asciiTheme="majorHAnsi" w:hAnsiTheme="majorHAnsi" w:cstheme="majorHAnsi"/>
        </w:rPr>
        <w:t xml:space="preserve"> e</w:t>
      </w:r>
      <w:proofErr w:type="gramEnd"/>
      <w:r w:rsidRPr="00CA18B8">
        <w:rPr>
          <w:rFonts w:asciiTheme="majorHAnsi" w:hAnsiTheme="majorHAnsi" w:cstheme="majorHAnsi"/>
        </w:rPr>
        <w:t xml:space="preserve">/ou </w:t>
      </w:r>
      <w:hyperlink r:id="rId16" w:history="1">
        <w:r w:rsidRPr="000314F3">
          <w:rPr>
            <w:rStyle w:val="Hyperlink"/>
            <w:rFonts w:asciiTheme="majorHAnsi" w:hAnsiTheme="majorHAnsi" w:cstheme="majorHAnsi"/>
          </w:rPr>
          <w:t>http://licitar.digital/</w:t>
        </w:r>
      </w:hyperlink>
      <w:r>
        <w:rPr>
          <w:rFonts w:asciiTheme="majorHAnsi" w:hAnsiTheme="majorHAnsi" w:cstheme="majorHAnsi"/>
        </w:rPr>
        <w:t xml:space="preserve">. </w:t>
      </w:r>
    </w:p>
    <w:p w14:paraId="3FB00224" w14:textId="77777777" w:rsidR="00AD1A57" w:rsidRDefault="00AD1A57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E4EEA14" w14:textId="2CE1EC5C" w:rsidR="00AD1A57" w:rsidRDefault="00AD1A57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45E28">
        <w:rPr>
          <w:rFonts w:asciiTheme="minorHAnsi" w:hAnsiTheme="minorHAnsi" w:cstheme="minorHAnsi"/>
          <w:b/>
          <w:caps/>
        </w:rPr>
        <w:t>PREFEITURA MUNICIPAL DE</w:t>
      </w:r>
      <w:r>
        <w:rPr>
          <w:rFonts w:asciiTheme="minorHAnsi" w:hAnsiTheme="minorHAnsi" w:cstheme="minorHAnsi"/>
          <w:b/>
          <w:caps/>
        </w:rPr>
        <w:t xml:space="preserve"> francisco sá - mg </w:t>
      </w:r>
      <w:r w:rsidR="00AA4609">
        <w:rPr>
          <w:rFonts w:asciiTheme="minorHAnsi" w:hAnsiTheme="minorHAnsi" w:cstheme="minorHAnsi"/>
          <w:b/>
          <w:caps/>
        </w:rPr>
        <w:t>- CONCORRÊNCIA ELETRÔNICA Nº 008/2025</w:t>
      </w:r>
    </w:p>
    <w:p w14:paraId="1476FAA7" w14:textId="7235525F" w:rsidR="00AD1A57" w:rsidRDefault="00AA4609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AA4609">
        <w:rPr>
          <w:rFonts w:asciiTheme="majorHAnsi" w:hAnsiTheme="majorHAnsi" w:cstheme="majorHAnsi"/>
        </w:rPr>
        <w:t xml:space="preserve">Contratação de empresa especializada no ramo da construção civil para a execução de obra, visando construção do centro de atenção psicossocial </w:t>
      </w:r>
      <w:r>
        <w:rPr>
          <w:rFonts w:asciiTheme="majorHAnsi" w:hAnsiTheme="majorHAnsi" w:cstheme="majorHAnsi"/>
        </w:rPr>
        <w:t>(CAPS).</w:t>
      </w:r>
      <w:r w:rsidRPr="00AA4609">
        <w:t xml:space="preserve"> </w:t>
      </w:r>
      <w:r w:rsidRPr="00AA4609">
        <w:rPr>
          <w:rFonts w:asciiTheme="majorHAnsi" w:hAnsiTheme="majorHAnsi" w:cstheme="majorHAnsi"/>
        </w:rPr>
        <w:t>Abertura sessão/envio de lances: às 09h00min do dia 05/01/2026.</w:t>
      </w:r>
      <w:r w:rsidRPr="00AA4609">
        <w:t xml:space="preserve"> </w:t>
      </w:r>
      <w:r w:rsidRPr="00AA4609">
        <w:rPr>
          <w:rFonts w:asciiTheme="majorHAnsi" w:hAnsiTheme="majorHAnsi" w:cstheme="majorHAnsi"/>
        </w:rPr>
        <w:t xml:space="preserve">O Edital completo; envio/recebimento das propostas e doc. de habilitação por meio do site: </w:t>
      </w:r>
      <w:hyperlink r:id="rId17" w:history="1">
        <w:r w:rsidRPr="000314F3">
          <w:rPr>
            <w:rStyle w:val="Hyperlink"/>
            <w:rFonts w:asciiTheme="majorHAnsi" w:hAnsiTheme="majorHAnsi" w:cstheme="majorHAnsi"/>
          </w:rPr>
          <w:t>https://ammlicita.org.br/</w:t>
        </w:r>
      </w:hyperlink>
      <w:r>
        <w:rPr>
          <w:rFonts w:asciiTheme="majorHAnsi" w:hAnsiTheme="majorHAnsi" w:cstheme="majorHAnsi"/>
        </w:rPr>
        <w:t xml:space="preserve">. </w:t>
      </w:r>
    </w:p>
    <w:p w14:paraId="2DCCEBEE" w14:textId="77777777" w:rsidR="0058269C" w:rsidRDefault="0058269C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31579FE" w14:textId="77777777" w:rsidR="00B32988" w:rsidRDefault="00B32988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</w:p>
    <w:p w14:paraId="69F5B6B9" w14:textId="77777777" w:rsidR="00B32988" w:rsidRDefault="00B32988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</w:p>
    <w:p w14:paraId="126FD2EB" w14:textId="77777777" w:rsidR="00B32988" w:rsidRDefault="00B32988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</w:p>
    <w:p w14:paraId="66FB4794" w14:textId="77777777" w:rsidR="00B32988" w:rsidRDefault="00B32988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</w:p>
    <w:p w14:paraId="50F5DA2C" w14:textId="77777777" w:rsidR="00B32988" w:rsidRDefault="00B32988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</w:p>
    <w:p w14:paraId="02BFA8EC" w14:textId="77777777" w:rsidR="00B32988" w:rsidRDefault="00B32988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</w:p>
    <w:p w14:paraId="2983CD1F" w14:textId="51E46AA0" w:rsidR="0058269C" w:rsidRDefault="0058269C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45E28">
        <w:rPr>
          <w:rFonts w:asciiTheme="minorHAnsi" w:hAnsiTheme="minorHAnsi" w:cstheme="minorHAnsi"/>
          <w:b/>
          <w:caps/>
        </w:rPr>
        <w:t>PREFEITURA MUNICIPAL DE</w:t>
      </w:r>
      <w:r w:rsidRPr="0058269C">
        <w:t xml:space="preserve"> </w:t>
      </w:r>
      <w:r w:rsidRPr="0058269C">
        <w:rPr>
          <w:rFonts w:asciiTheme="minorHAnsi" w:hAnsiTheme="minorHAnsi" w:cstheme="minorHAnsi"/>
          <w:b/>
          <w:caps/>
        </w:rPr>
        <w:t>INHAPIM</w:t>
      </w:r>
      <w:r>
        <w:rPr>
          <w:rFonts w:asciiTheme="minorHAnsi" w:hAnsiTheme="minorHAnsi" w:cstheme="minorHAnsi"/>
          <w:b/>
          <w:caps/>
        </w:rPr>
        <w:t xml:space="preserve"> - mg -</w:t>
      </w:r>
      <w:r w:rsidRPr="0058269C">
        <w:t xml:space="preserve"> </w:t>
      </w:r>
      <w:r w:rsidRPr="0058269C">
        <w:rPr>
          <w:rFonts w:asciiTheme="minorHAnsi" w:hAnsiTheme="minorHAnsi" w:cstheme="minorHAnsi"/>
          <w:b/>
          <w:caps/>
        </w:rPr>
        <w:t>PREGÃO ELETRÔNICO Nº 143/2025</w:t>
      </w:r>
    </w:p>
    <w:p w14:paraId="4060F8ED" w14:textId="1A3568D1" w:rsidR="0058269C" w:rsidRDefault="0058269C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8269C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>:</w:t>
      </w:r>
      <w:r w:rsidRPr="0058269C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</w:t>
      </w:r>
      <w:r w:rsidRPr="0058269C">
        <w:rPr>
          <w:rFonts w:asciiTheme="majorHAnsi" w:hAnsiTheme="majorHAnsi" w:cstheme="majorHAnsi"/>
        </w:rPr>
        <w:t xml:space="preserve">Registro </w:t>
      </w:r>
      <w:r w:rsidR="00192201">
        <w:rPr>
          <w:rFonts w:asciiTheme="majorHAnsi" w:hAnsiTheme="majorHAnsi" w:cstheme="majorHAnsi"/>
        </w:rPr>
        <w:t>de pr</w:t>
      </w:r>
      <w:r w:rsidRPr="0058269C">
        <w:rPr>
          <w:rFonts w:asciiTheme="majorHAnsi" w:hAnsiTheme="majorHAnsi" w:cstheme="majorHAnsi"/>
        </w:rPr>
        <w:t xml:space="preserve">eço s para a contratação de empresa para a prestação de serviços com limpeza de </w:t>
      </w:r>
      <w:r w:rsidR="00192201" w:rsidRPr="0058269C">
        <w:rPr>
          <w:rFonts w:asciiTheme="majorHAnsi" w:hAnsiTheme="majorHAnsi" w:cstheme="majorHAnsi"/>
        </w:rPr>
        <w:t>áreas</w:t>
      </w:r>
      <w:r w:rsidRPr="0058269C">
        <w:rPr>
          <w:rFonts w:asciiTheme="majorHAnsi" w:hAnsiTheme="majorHAnsi" w:cstheme="majorHAnsi"/>
        </w:rPr>
        <w:t xml:space="preserve"> urbanas ou rurais com o fornecimento de materiais (massa expansiva e afins), equipamentos necessários e mão de obra, para execução dos serviços (Quebra Pedra). </w:t>
      </w:r>
      <w:r>
        <w:rPr>
          <w:rFonts w:asciiTheme="majorHAnsi" w:hAnsiTheme="majorHAnsi" w:cstheme="majorHAnsi"/>
        </w:rPr>
        <w:t xml:space="preserve">Data de </w:t>
      </w:r>
      <w:r w:rsidRPr="0058269C">
        <w:rPr>
          <w:rFonts w:asciiTheme="majorHAnsi" w:hAnsiTheme="majorHAnsi" w:cstheme="majorHAnsi"/>
        </w:rPr>
        <w:t xml:space="preserve">abertura </w:t>
      </w:r>
      <w:r>
        <w:rPr>
          <w:rFonts w:asciiTheme="majorHAnsi" w:hAnsiTheme="majorHAnsi" w:cstheme="majorHAnsi"/>
        </w:rPr>
        <w:t xml:space="preserve">dia: </w:t>
      </w:r>
      <w:r w:rsidRPr="0058269C">
        <w:rPr>
          <w:rFonts w:asciiTheme="majorHAnsi" w:hAnsiTheme="majorHAnsi" w:cstheme="majorHAnsi"/>
        </w:rPr>
        <w:t>30/12/2025 às 10</w:t>
      </w:r>
      <w:r>
        <w:rPr>
          <w:rFonts w:asciiTheme="majorHAnsi" w:hAnsiTheme="majorHAnsi" w:cstheme="majorHAnsi"/>
        </w:rPr>
        <w:t>h</w:t>
      </w:r>
      <w:r w:rsidRPr="0058269C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min, </w:t>
      </w:r>
      <w:r w:rsidRPr="0058269C">
        <w:rPr>
          <w:rFonts w:asciiTheme="majorHAnsi" w:hAnsiTheme="majorHAnsi" w:cstheme="majorHAnsi"/>
        </w:rPr>
        <w:t>na Sede da Prefeitura. Edital e s</w:t>
      </w:r>
      <w:r>
        <w:rPr>
          <w:rFonts w:asciiTheme="majorHAnsi" w:hAnsiTheme="majorHAnsi" w:cstheme="majorHAnsi"/>
        </w:rPr>
        <w:t xml:space="preserve">eus anexos à disposição no site: </w:t>
      </w:r>
      <w:hyperlink r:id="rId18" w:history="1">
        <w:r w:rsidRPr="000314F3">
          <w:rPr>
            <w:rStyle w:val="Hyperlink"/>
            <w:rFonts w:asciiTheme="majorHAnsi" w:hAnsiTheme="majorHAnsi" w:cstheme="majorHAnsi"/>
          </w:rPr>
          <w:t>www.novobbmnet.com.br</w:t>
        </w:r>
      </w:hyperlink>
      <w:r>
        <w:rPr>
          <w:rFonts w:asciiTheme="majorHAnsi" w:hAnsiTheme="majorHAnsi" w:cstheme="majorHAnsi"/>
        </w:rPr>
        <w:t xml:space="preserve">, </w:t>
      </w:r>
      <w:r w:rsidRPr="0058269C">
        <w:rPr>
          <w:rFonts w:asciiTheme="majorHAnsi" w:hAnsiTheme="majorHAnsi" w:cstheme="majorHAnsi"/>
        </w:rPr>
        <w:t xml:space="preserve">no PNCP, no site da Prefeitura e na Praça Alaíde Quintela Soares, nº 115, centro, Inhapim. </w:t>
      </w:r>
      <w:r w:rsidR="0051786E" w:rsidRPr="0058269C">
        <w:rPr>
          <w:rFonts w:asciiTheme="majorHAnsi" w:hAnsiTheme="majorHAnsi" w:cstheme="majorHAnsi"/>
        </w:rPr>
        <w:t>Telefone</w:t>
      </w:r>
      <w:r w:rsidRPr="0058269C">
        <w:rPr>
          <w:rFonts w:asciiTheme="majorHAnsi" w:hAnsiTheme="majorHAnsi" w:cstheme="majorHAnsi"/>
        </w:rPr>
        <w:t>: (33)</w:t>
      </w:r>
      <w:r>
        <w:rPr>
          <w:rFonts w:asciiTheme="majorHAnsi" w:hAnsiTheme="majorHAnsi" w:cstheme="majorHAnsi"/>
        </w:rPr>
        <w:t xml:space="preserve"> </w:t>
      </w:r>
      <w:r w:rsidRPr="0058269C">
        <w:rPr>
          <w:rFonts w:asciiTheme="majorHAnsi" w:hAnsiTheme="majorHAnsi" w:cstheme="majorHAnsi"/>
        </w:rPr>
        <w:t>3315-1234.</w:t>
      </w:r>
    </w:p>
    <w:p w14:paraId="00DA785E" w14:textId="77777777" w:rsidR="00AD1A57" w:rsidRDefault="00AD1A57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008F559" w14:textId="3665CE8E" w:rsidR="007C3E09" w:rsidRDefault="00AD36BB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="00893AC1">
        <w:rPr>
          <w:rFonts w:asciiTheme="minorHAnsi" w:hAnsiTheme="minorHAnsi" w:cstheme="minorHAnsi"/>
          <w:b/>
        </w:rPr>
        <w:t>DE</w:t>
      </w:r>
      <w:r w:rsidR="00D637AB" w:rsidRPr="00D637AB">
        <w:t xml:space="preserve"> </w:t>
      </w:r>
      <w:r w:rsidR="00D637AB" w:rsidRPr="00D637AB">
        <w:rPr>
          <w:rFonts w:asciiTheme="minorHAnsi" w:hAnsiTheme="minorHAnsi" w:cstheme="minorHAnsi"/>
          <w:b/>
          <w:caps/>
        </w:rPr>
        <w:t>Januária</w:t>
      </w:r>
      <w:r w:rsidR="00D637AB">
        <w:rPr>
          <w:rFonts w:asciiTheme="minorHAnsi" w:hAnsiTheme="minorHAnsi" w:cstheme="minorHAnsi"/>
          <w:b/>
          <w:caps/>
        </w:rPr>
        <w:t xml:space="preserve"> - mg -</w:t>
      </w:r>
      <w:r w:rsidR="00F36D0C" w:rsidRPr="00F36D0C">
        <w:t xml:space="preserve"> </w:t>
      </w:r>
      <w:r w:rsidR="00F36D0C" w:rsidRPr="00F36D0C">
        <w:rPr>
          <w:rFonts w:asciiTheme="minorHAnsi" w:hAnsiTheme="minorHAnsi" w:cstheme="minorHAnsi"/>
          <w:b/>
          <w:caps/>
        </w:rPr>
        <w:t>Concorrência Eletrônica nº 015/2025</w:t>
      </w:r>
    </w:p>
    <w:p w14:paraId="203AC94B" w14:textId="1308479D" w:rsidR="00893AC1" w:rsidRPr="00F36D0C" w:rsidRDefault="00F36D0C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F36D0C">
        <w:rPr>
          <w:rFonts w:asciiTheme="majorHAnsi" w:hAnsiTheme="majorHAnsi" w:cstheme="majorHAnsi"/>
          <w:caps/>
        </w:rPr>
        <w:t>Objeto</w:t>
      </w:r>
      <w:r w:rsidRPr="00F36D0C">
        <w:rPr>
          <w:rFonts w:asciiTheme="majorHAnsi" w:hAnsiTheme="majorHAnsi" w:cstheme="majorHAnsi"/>
        </w:rPr>
        <w:t>: Execução de obra de reforma e ampliação do CEMEI Mundo Encantado, conforme especificações constantes no projeto bás</w:t>
      </w:r>
      <w:r>
        <w:rPr>
          <w:rFonts w:asciiTheme="majorHAnsi" w:hAnsiTheme="majorHAnsi" w:cstheme="majorHAnsi"/>
        </w:rPr>
        <w:t>ico. Data de abertura da sessão: 30/12/2025 às 09h</w:t>
      </w:r>
      <w:r w:rsidRPr="00F36D0C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min.</w:t>
      </w:r>
      <w:r w:rsidRPr="00F36D0C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Esclarecimentos através do</w:t>
      </w:r>
      <w:r w:rsidRPr="00F36D0C">
        <w:rPr>
          <w:rFonts w:asciiTheme="majorHAnsi" w:hAnsiTheme="majorHAnsi" w:cstheme="majorHAnsi"/>
        </w:rPr>
        <w:t xml:space="preserve"> e</w:t>
      </w:r>
      <w:r>
        <w:rPr>
          <w:rFonts w:asciiTheme="majorHAnsi" w:hAnsiTheme="majorHAnsi" w:cstheme="majorHAnsi"/>
        </w:rPr>
        <w:t>-</w:t>
      </w:r>
      <w:r w:rsidRPr="00F36D0C">
        <w:rPr>
          <w:rFonts w:asciiTheme="majorHAnsi" w:hAnsiTheme="majorHAnsi" w:cstheme="majorHAnsi"/>
        </w:rPr>
        <w:t xml:space="preserve">mail: </w:t>
      </w:r>
      <w:hyperlink r:id="rId19" w:history="1">
        <w:r w:rsidRPr="00A86BCA">
          <w:rPr>
            <w:rStyle w:val="Hyperlink"/>
            <w:rFonts w:asciiTheme="majorHAnsi" w:hAnsiTheme="majorHAnsi" w:cstheme="majorHAnsi"/>
          </w:rPr>
          <w:t>licitacaojanuaria@yahoo.com.br</w:t>
        </w:r>
      </w:hyperlink>
      <w:r>
        <w:rPr>
          <w:rFonts w:asciiTheme="majorHAnsi" w:hAnsiTheme="majorHAnsi" w:cstheme="majorHAnsi"/>
        </w:rPr>
        <w:t xml:space="preserve"> ou </w:t>
      </w:r>
      <w:r w:rsidRPr="00F36D0C">
        <w:rPr>
          <w:rFonts w:asciiTheme="majorHAnsi" w:hAnsiTheme="majorHAnsi" w:cstheme="majorHAnsi"/>
        </w:rPr>
        <w:t xml:space="preserve">pelo site: </w:t>
      </w:r>
      <w:hyperlink r:id="rId20" w:history="1">
        <w:r w:rsidRPr="00A86BCA">
          <w:rPr>
            <w:rStyle w:val="Hyperlink"/>
            <w:rFonts w:asciiTheme="majorHAnsi" w:hAnsiTheme="majorHAnsi" w:cstheme="majorHAnsi"/>
          </w:rPr>
          <w:t>https://www.januaria.mg.gov.br/portal/editais/1</w:t>
        </w:r>
      </w:hyperlink>
      <w:r>
        <w:rPr>
          <w:rFonts w:asciiTheme="majorHAnsi" w:hAnsiTheme="majorHAnsi" w:cstheme="majorHAnsi"/>
        </w:rPr>
        <w:t xml:space="preserve">  e </w:t>
      </w:r>
      <w:r w:rsidRPr="00F36D0C">
        <w:rPr>
          <w:rStyle w:val="Hyperlink"/>
          <w:rFonts w:asciiTheme="majorHAnsi" w:hAnsiTheme="majorHAnsi" w:cstheme="majorHAnsi"/>
        </w:rPr>
        <w:t>https://</w:t>
      </w:r>
      <w:hyperlink r:id="rId21" w:history="1">
        <w:r w:rsidRPr="00F36D0C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F36D0C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Contato</w:t>
      </w:r>
      <w:r w:rsidR="00AD1A57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(38) </w:t>
      </w:r>
      <w:r w:rsidRPr="00F36D0C">
        <w:rPr>
          <w:rFonts w:asciiTheme="majorHAnsi" w:hAnsiTheme="majorHAnsi" w:cstheme="majorHAnsi"/>
        </w:rPr>
        <w:t>99266-2220</w:t>
      </w:r>
      <w:r>
        <w:rPr>
          <w:rFonts w:asciiTheme="majorHAnsi" w:hAnsiTheme="majorHAnsi" w:cstheme="majorHAnsi"/>
        </w:rPr>
        <w:t>.</w:t>
      </w:r>
    </w:p>
    <w:p w14:paraId="555611AE" w14:textId="77777777" w:rsidR="00545E28" w:rsidRDefault="00545E28" w:rsidP="00F36D0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AA853DA" w14:textId="1E5E952F" w:rsidR="00F36D0C" w:rsidRDefault="00F36D0C" w:rsidP="00F36D0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>
        <w:rPr>
          <w:rFonts w:asciiTheme="minorHAnsi" w:hAnsiTheme="minorHAnsi" w:cstheme="minorHAnsi"/>
          <w:b/>
        </w:rPr>
        <w:t>DE</w:t>
      </w:r>
      <w:r w:rsidRPr="00D637AB">
        <w:t xml:space="preserve"> </w:t>
      </w:r>
      <w:r w:rsidRPr="00D637AB">
        <w:rPr>
          <w:rFonts w:asciiTheme="minorHAnsi" w:hAnsiTheme="minorHAnsi" w:cstheme="minorHAnsi"/>
          <w:b/>
          <w:caps/>
        </w:rPr>
        <w:t>Januária</w:t>
      </w:r>
      <w:r>
        <w:rPr>
          <w:rFonts w:asciiTheme="minorHAnsi" w:hAnsiTheme="minorHAnsi" w:cstheme="minorHAnsi"/>
          <w:b/>
          <w:caps/>
        </w:rPr>
        <w:t xml:space="preserve"> - mg -</w:t>
      </w:r>
      <w:r w:rsidRPr="00F36D0C">
        <w:t xml:space="preserve"> </w:t>
      </w:r>
      <w:r w:rsidRPr="00F36D0C">
        <w:rPr>
          <w:rFonts w:asciiTheme="minorHAnsi" w:hAnsiTheme="minorHAnsi" w:cstheme="minorHAnsi"/>
          <w:b/>
          <w:caps/>
        </w:rPr>
        <w:t>C</w:t>
      </w:r>
      <w:r>
        <w:rPr>
          <w:rFonts w:asciiTheme="minorHAnsi" w:hAnsiTheme="minorHAnsi" w:cstheme="minorHAnsi"/>
          <w:b/>
          <w:caps/>
        </w:rPr>
        <w:t>oncorrência Eletrônica nº 016</w:t>
      </w:r>
      <w:r w:rsidRPr="00F36D0C">
        <w:rPr>
          <w:rFonts w:asciiTheme="minorHAnsi" w:hAnsiTheme="minorHAnsi" w:cstheme="minorHAnsi"/>
          <w:b/>
          <w:caps/>
        </w:rPr>
        <w:t>/2025</w:t>
      </w:r>
    </w:p>
    <w:p w14:paraId="349D4CC7" w14:textId="1C4C9D11" w:rsidR="00AA4609" w:rsidRDefault="00F36D0C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F36D0C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F36D0C">
        <w:rPr>
          <w:rFonts w:asciiTheme="majorHAnsi" w:hAnsiTheme="majorHAnsi" w:cstheme="majorHAnsi"/>
        </w:rPr>
        <w:t>Execução de obra de construção do ponto de apoio da saúde no Bairro Galiléia e do ponto de apoio da saúde na Vila Nova Jatobá, conforme especificações constantes no projeto básico</w:t>
      </w:r>
      <w:r>
        <w:rPr>
          <w:rFonts w:asciiTheme="majorHAnsi" w:hAnsiTheme="majorHAnsi" w:cstheme="majorHAnsi"/>
        </w:rPr>
        <w:t>. Abertura da sessão dia: 30/12/2025 às 13h00min</w:t>
      </w:r>
      <w:r w:rsidRPr="00F36D0C">
        <w:rPr>
          <w:rFonts w:asciiTheme="majorHAnsi" w:hAnsiTheme="majorHAnsi" w:cstheme="majorHAnsi"/>
        </w:rPr>
        <w:t>. Interessados deverão manter contato pelo e</w:t>
      </w:r>
      <w:r w:rsidR="00192201">
        <w:rPr>
          <w:rFonts w:asciiTheme="majorHAnsi" w:hAnsiTheme="majorHAnsi" w:cstheme="majorHAnsi"/>
        </w:rPr>
        <w:t>-</w:t>
      </w:r>
      <w:r w:rsidRPr="00F36D0C">
        <w:rPr>
          <w:rFonts w:asciiTheme="majorHAnsi" w:hAnsiTheme="majorHAnsi" w:cstheme="majorHAnsi"/>
        </w:rPr>
        <w:t xml:space="preserve">mail: </w:t>
      </w:r>
      <w:hyperlink r:id="rId22" w:history="1">
        <w:r w:rsidRPr="00A86BCA">
          <w:rPr>
            <w:rStyle w:val="Hyperlink"/>
            <w:rFonts w:asciiTheme="majorHAnsi" w:hAnsiTheme="majorHAnsi" w:cstheme="majorHAnsi"/>
          </w:rPr>
          <w:t>licitacaojanuaria@yahoo.com.br</w:t>
        </w:r>
      </w:hyperlink>
      <w:r w:rsidRPr="00F36D0C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F36D0C">
        <w:rPr>
          <w:rFonts w:asciiTheme="majorHAnsi" w:hAnsiTheme="majorHAnsi" w:cstheme="majorHAnsi"/>
        </w:rPr>
        <w:t xml:space="preserve"> Tel. </w:t>
      </w:r>
      <w:r>
        <w:rPr>
          <w:rFonts w:asciiTheme="majorHAnsi" w:hAnsiTheme="majorHAnsi" w:cstheme="majorHAnsi"/>
        </w:rPr>
        <w:t>(</w:t>
      </w:r>
      <w:r w:rsidRPr="00F36D0C">
        <w:rPr>
          <w:rFonts w:asciiTheme="majorHAnsi" w:hAnsiTheme="majorHAnsi" w:cstheme="majorHAnsi"/>
        </w:rPr>
        <w:t>38</w:t>
      </w:r>
      <w:r>
        <w:rPr>
          <w:rFonts w:asciiTheme="majorHAnsi" w:hAnsiTheme="majorHAnsi" w:cstheme="majorHAnsi"/>
        </w:rPr>
        <w:t>)</w:t>
      </w:r>
      <w:r w:rsidRPr="00F36D0C">
        <w:rPr>
          <w:rFonts w:asciiTheme="majorHAnsi" w:hAnsiTheme="majorHAnsi" w:cstheme="majorHAnsi"/>
        </w:rPr>
        <w:t xml:space="preserve"> 99266-2220 ou diretamente no Departamento de Licitação. Edital e maiores informações pelo site: </w:t>
      </w:r>
      <w:r w:rsidRPr="00192201">
        <w:rPr>
          <w:rStyle w:val="Hyperlink"/>
          <w:rFonts w:asciiTheme="majorHAnsi" w:hAnsiTheme="majorHAnsi" w:cstheme="majorHAnsi"/>
        </w:rPr>
        <w:t>https://</w:t>
      </w:r>
      <w:hyperlink r:id="rId23" w:history="1">
        <w:r w:rsidRPr="00A86BCA">
          <w:rPr>
            <w:rStyle w:val="Hyperlink"/>
            <w:rFonts w:asciiTheme="majorHAnsi" w:hAnsiTheme="majorHAnsi" w:cstheme="majorHAnsi"/>
          </w:rPr>
          <w:t>www.januaria.mg.gov.br/portal/editais/1</w:t>
        </w:r>
      </w:hyperlink>
      <w:r>
        <w:rPr>
          <w:rFonts w:asciiTheme="majorHAnsi" w:hAnsiTheme="majorHAnsi" w:cstheme="majorHAnsi"/>
        </w:rPr>
        <w:t xml:space="preserve"> e </w:t>
      </w:r>
      <w:hyperlink r:id="rId24" w:history="1">
        <w:r w:rsidRPr="00A86BCA">
          <w:rPr>
            <w:rStyle w:val="Hyperlink"/>
            <w:rFonts w:asciiTheme="majorHAnsi" w:hAnsiTheme="majorHAnsi" w:cstheme="majorHAnsi"/>
          </w:rPr>
          <w:t>https://www.portaldecompraspublicas.com.br</w:t>
        </w:r>
      </w:hyperlink>
      <w:r w:rsidRPr="00F36D0C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 </w:t>
      </w:r>
    </w:p>
    <w:p w14:paraId="5D748DCE" w14:textId="77777777" w:rsidR="0051786E" w:rsidRDefault="0051786E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B710395" w14:textId="20FC8D39" w:rsidR="0051786E" w:rsidRDefault="0051786E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>
        <w:rPr>
          <w:rFonts w:asciiTheme="minorHAnsi" w:hAnsiTheme="minorHAnsi" w:cstheme="minorHAnsi"/>
          <w:b/>
        </w:rPr>
        <w:t>DE</w:t>
      </w:r>
      <w:r w:rsidRPr="0051786E">
        <w:t xml:space="preserve"> </w:t>
      </w:r>
      <w:r w:rsidRPr="0051786E">
        <w:rPr>
          <w:rFonts w:asciiTheme="minorHAnsi" w:hAnsiTheme="minorHAnsi" w:cstheme="minorHAnsi"/>
          <w:b/>
        </w:rPr>
        <w:t>MANHUAÇU</w:t>
      </w:r>
      <w:r>
        <w:rPr>
          <w:rFonts w:asciiTheme="minorHAnsi" w:hAnsiTheme="minorHAnsi" w:cstheme="minorHAnsi"/>
          <w:b/>
        </w:rPr>
        <w:t xml:space="preserve"> - </w:t>
      </w:r>
      <w:r w:rsidRPr="0051786E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</w:rPr>
        <w:t xml:space="preserve"> -</w:t>
      </w:r>
      <w:r>
        <w:t xml:space="preserve"> </w:t>
      </w:r>
      <w:r w:rsidRPr="0051786E">
        <w:rPr>
          <w:rFonts w:asciiTheme="minorHAnsi" w:hAnsiTheme="minorHAnsi" w:cstheme="minorHAnsi"/>
          <w:b/>
        </w:rPr>
        <w:t xml:space="preserve">CONCORRÊNCIA ELETRÔNICA Nº </w:t>
      </w:r>
      <w:r>
        <w:rPr>
          <w:rFonts w:asciiTheme="minorHAnsi" w:hAnsiTheme="minorHAnsi" w:cstheme="minorHAnsi"/>
          <w:b/>
        </w:rPr>
        <w:t>0</w:t>
      </w:r>
      <w:r w:rsidRPr="0051786E">
        <w:rPr>
          <w:rFonts w:asciiTheme="minorHAnsi" w:hAnsiTheme="minorHAnsi" w:cstheme="minorHAnsi"/>
          <w:b/>
        </w:rPr>
        <w:t>15/2025</w:t>
      </w:r>
    </w:p>
    <w:p w14:paraId="19A34C9D" w14:textId="7D87757E" w:rsidR="0051786E" w:rsidRDefault="0051786E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51786E">
        <w:rPr>
          <w:rFonts w:asciiTheme="majorHAnsi" w:hAnsiTheme="majorHAnsi" w:cstheme="majorHAnsi"/>
        </w:rPr>
        <w:t>Contratação de empresa especializada para execução da obra de pavimentação em bloquete sextavado de concreto em estrada vicinal localizada no cór</w:t>
      </w:r>
      <w:r>
        <w:rPr>
          <w:rFonts w:asciiTheme="majorHAnsi" w:hAnsiTheme="majorHAnsi" w:cstheme="majorHAnsi"/>
        </w:rPr>
        <w:t xml:space="preserve">rego da sinceridade, Manhuaçu / </w:t>
      </w:r>
      <w:r w:rsidRPr="0051786E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>.</w:t>
      </w:r>
      <w:r w:rsidRPr="0051786E">
        <w:t xml:space="preserve"> </w:t>
      </w:r>
      <w:r w:rsidRPr="0051786E">
        <w:rPr>
          <w:rFonts w:asciiTheme="majorHAnsi" w:hAnsiTheme="majorHAnsi" w:cstheme="majorHAnsi"/>
        </w:rPr>
        <w:t xml:space="preserve">Data da </w:t>
      </w:r>
      <w:r>
        <w:rPr>
          <w:rFonts w:asciiTheme="majorHAnsi" w:hAnsiTheme="majorHAnsi" w:cstheme="majorHAnsi"/>
        </w:rPr>
        <w:t>sessão pública:</w:t>
      </w:r>
      <w:r w:rsidRPr="0051786E">
        <w:rPr>
          <w:rFonts w:asciiTheme="majorHAnsi" w:hAnsiTheme="majorHAnsi" w:cstheme="majorHAnsi"/>
        </w:rPr>
        <w:t xml:space="preserve"> 12/01/2026 às 08h30min. As informações inerentes a presente publicação estarão disponíveis aos interessados no setor de licitações, situada à Praça Cinco de Novembro, 381 – Centro, no horário de 09h00min às 11h00min e 13h00min às 16h00min. Através do e-ma</w:t>
      </w:r>
      <w:r>
        <w:rPr>
          <w:rFonts w:asciiTheme="majorHAnsi" w:hAnsiTheme="majorHAnsi" w:cstheme="majorHAnsi"/>
        </w:rPr>
        <w:t xml:space="preserve">il: </w:t>
      </w:r>
      <w:hyperlink r:id="rId25" w:history="1">
        <w:r w:rsidRPr="000314F3">
          <w:rPr>
            <w:rStyle w:val="Hyperlink"/>
            <w:rFonts w:asciiTheme="majorHAnsi" w:hAnsiTheme="majorHAnsi" w:cstheme="majorHAnsi"/>
          </w:rPr>
          <w:t>licitacao@manhuacu.mg.gov.br</w:t>
        </w:r>
      </w:hyperlink>
      <w:r>
        <w:rPr>
          <w:rFonts w:asciiTheme="majorHAnsi" w:hAnsiTheme="majorHAnsi" w:cstheme="majorHAnsi"/>
        </w:rPr>
        <w:t xml:space="preserve"> </w:t>
      </w:r>
      <w:r w:rsidRPr="0051786E">
        <w:rPr>
          <w:rFonts w:asciiTheme="majorHAnsi" w:hAnsiTheme="majorHAnsi" w:cstheme="majorHAnsi"/>
        </w:rPr>
        <w:t>ou através do site</w:t>
      </w:r>
      <w:r>
        <w:rPr>
          <w:rFonts w:asciiTheme="majorHAnsi" w:hAnsiTheme="majorHAnsi" w:cstheme="majorHAnsi"/>
        </w:rPr>
        <w:t>:</w:t>
      </w:r>
      <w:r w:rsidRPr="0051786E">
        <w:rPr>
          <w:rFonts w:asciiTheme="majorHAnsi" w:hAnsiTheme="majorHAnsi" w:cstheme="majorHAnsi"/>
        </w:rPr>
        <w:t xml:space="preserve"> </w:t>
      </w:r>
      <w:hyperlink r:id="rId26" w:history="1">
        <w:r w:rsidRPr="000314F3">
          <w:rPr>
            <w:rStyle w:val="Hyperlink"/>
            <w:rFonts w:asciiTheme="majorHAnsi" w:hAnsiTheme="majorHAnsi" w:cstheme="majorHAnsi"/>
          </w:rPr>
          <w:t>www.manhuacu.mg.gov.br</w:t>
        </w:r>
      </w:hyperlink>
      <w:r>
        <w:rPr>
          <w:rFonts w:asciiTheme="majorHAnsi" w:hAnsiTheme="majorHAnsi" w:cstheme="majorHAnsi"/>
        </w:rPr>
        <w:t xml:space="preserve"> e no sistema BLL Compras: </w:t>
      </w:r>
      <w:r w:rsidRPr="0051786E">
        <w:rPr>
          <w:rFonts w:asciiTheme="majorHAnsi" w:hAnsiTheme="majorHAnsi" w:cstheme="majorHAnsi"/>
        </w:rPr>
        <w:t>(</w:t>
      </w:r>
      <w:hyperlink r:id="rId27" w:history="1">
        <w:r w:rsidRPr="000314F3">
          <w:rPr>
            <w:rStyle w:val="Hyperlink"/>
            <w:rFonts w:asciiTheme="majorHAnsi" w:hAnsiTheme="majorHAnsi" w:cstheme="majorHAnsi"/>
          </w:rPr>
          <w:t>www.bll.org.br</w:t>
        </w:r>
      </w:hyperlink>
      <w:r w:rsidRPr="0051786E">
        <w:rPr>
          <w:rFonts w:asciiTheme="majorHAnsi" w:hAnsiTheme="majorHAnsi" w:cstheme="majorHAnsi"/>
        </w:rPr>
        <w:t>).</w:t>
      </w:r>
      <w:r>
        <w:rPr>
          <w:rFonts w:asciiTheme="majorHAnsi" w:hAnsiTheme="majorHAnsi" w:cstheme="majorHAnsi"/>
        </w:rPr>
        <w:t xml:space="preserve"> </w:t>
      </w:r>
    </w:p>
    <w:p w14:paraId="1CB0B61C" w14:textId="77777777" w:rsidR="00853C8D" w:rsidRDefault="00853C8D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24723DE" w14:textId="2F349907" w:rsidR="00853C8D" w:rsidRDefault="00853C8D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>
        <w:rPr>
          <w:rFonts w:asciiTheme="minorHAnsi" w:hAnsiTheme="minorHAnsi" w:cstheme="minorHAnsi"/>
          <w:b/>
        </w:rPr>
        <w:t xml:space="preserve">DE </w:t>
      </w:r>
      <w:r w:rsidRPr="00853C8D">
        <w:rPr>
          <w:rFonts w:asciiTheme="minorHAnsi" w:hAnsiTheme="minorHAnsi" w:cstheme="minorHAnsi"/>
          <w:b/>
          <w:caps/>
        </w:rPr>
        <w:t>muriaé</w:t>
      </w:r>
      <w:r>
        <w:rPr>
          <w:rFonts w:asciiTheme="minorHAnsi" w:hAnsiTheme="minorHAnsi" w:cstheme="minorHAnsi"/>
          <w:b/>
          <w:caps/>
        </w:rPr>
        <w:t xml:space="preserve"> </w:t>
      </w:r>
      <w:r w:rsidRPr="00853C8D">
        <w:rPr>
          <w:rFonts w:asciiTheme="minorHAnsi" w:hAnsiTheme="minorHAnsi" w:cstheme="minorHAnsi"/>
          <w:b/>
        </w:rPr>
        <w:t xml:space="preserve">- </w:t>
      </w:r>
      <w:r w:rsidRPr="00853C8D">
        <w:rPr>
          <w:rFonts w:asciiTheme="minorHAnsi" w:hAnsiTheme="minorHAnsi" w:cstheme="minorHAnsi"/>
          <w:b/>
          <w:caps/>
        </w:rPr>
        <w:t>mg</w:t>
      </w:r>
      <w:r w:rsidRPr="00853C8D">
        <w:rPr>
          <w:rFonts w:asciiTheme="minorHAnsi" w:hAnsiTheme="minorHAnsi" w:cstheme="minorHAnsi"/>
          <w:b/>
        </w:rPr>
        <w:t xml:space="preserve">- CONCORRÊNCIA ELETRÔNICA Nº </w:t>
      </w:r>
      <w:r>
        <w:rPr>
          <w:rFonts w:asciiTheme="minorHAnsi" w:hAnsiTheme="minorHAnsi" w:cstheme="minorHAnsi"/>
          <w:b/>
        </w:rPr>
        <w:t>0</w:t>
      </w:r>
      <w:r w:rsidRPr="00853C8D">
        <w:rPr>
          <w:rFonts w:asciiTheme="minorHAnsi" w:hAnsiTheme="minorHAnsi" w:cstheme="minorHAnsi"/>
          <w:b/>
        </w:rPr>
        <w:t>15/2025</w:t>
      </w:r>
    </w:p>
    <w:p w14:paraId="1E61B987" w14:textId="4C9334DA" w:rsidR="00853C8D" w:rsidRDefault="00853C8D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53C8D">
        <w:rPr>
          <w:rFonts w:asciiTheme="majorHAnsi" w:hAnsiTheme="majorHAnsi" w:cstheme="majorHAnsi"/>
          <w:caps/>
        </w:rPr>
        <w:t>Objeto</w:t>
      </w:r>
      <w:r w:rsidRPr="00853C8D">
        <w:rPr>
          <w:rFonts w:asciiTheme="majorHAnsi" w:hAnsiTheme="majorHAnsi" w:cstheme="majorHAnsi"/>
        </w:rPr>
        <w:t>: Contratação de empresa especializada para construção de ponte em estrutura mista na comunidade de Águas Claras, Muriaé - MG. Fica marcada a sessão de licita</w:t>
      </w:r>
      <w:r>
        <w:rPr>
          <w:rFonts w:asciiTheme="majorHAnsi" w:hAnsiTheme="majorHAnsi" w:cstheme="majorHAnsi"/>
        </w:rPr>
        <w:t>ção para o dia: 27/01/2026 às 13h00</w:t>
      </w:r>
      <w:r w:rsidR="00192201">
        <w:rPr>
          <w:rFonts w:asciiTheme="majorHAnsi" w:hAnsiTheme="majorHAnsi" w:cstheme="majorHAnsi"/>
        </w:rPr>
        <w:t xml:space="preserve">min, </w:t>
      </w:r>
      <w:r w:rsidR="00192201" w:rsidRPr="00853C8D">
        <w:rPr>
          <w:rFonts w:asciiTheme="majorHAnsi" w:hAnsiTheme="majorHAnsi" w:cstheme="majorHAnsi"/>
        </w:rPr>
        <w:t>por</w:t>
      </w:r>
      <w:r w:rsidRPr="00853C8D">
        <w:rPr>
          <w:rFonts w:asciiTheme="majorHAnsi" w:hAnsiTheme="majorHAnsi" w:cstheme="majorHAnsi"/>
        </w:rPr>
        <w:t xml:space="preserve"> meio do Portal Bolsa Nacional de</w:t>
      </w:r>
      <w:r>
        <w:rPr>
          <w:rFonts w:asciiTheme="majorHAnsi" w:hAnsiTheme="majorHAnsi" w:cstheme="majorHAnsi"/>
        </w:rPr>
        <w:t xml:space="preserve"> Compras - </w:t>
      </w:r>
      <w:hyperlink r:id="rId28" w:history="1">
        <w:r w:rsidRPr="000314F3">
          <w:rPr>
            <w:rStyle w:val="Hyperlink"/>
            <w:rFonts w:asciiTheme="majorHAnsi" w:hAnsiTheme="majorHAnsi" w:cstheme="majorHAnsi"/>
          </w:rPr>
          <w:t>https://bnc.org.br/</w:t>
        </w:r>
      </w:hyperlink>
      <w:r>
        <w:rPr>
          <w:rFonts w:asciiTheme="majorHAnsi" w:hAnsiTheme="majorHAnsi" w:cstheme="majorHAnsi"/>
        </w:rPr>
        <w:t xml:space="preserve">. </w:t>
      </w:r>
      <w:r w:rsidRPr="00853C8D">
        <w:rPr>
          <w:rFonts w:asciiTheme="majorHAnsi" w:hAnsiTheme="majorHAnsi" w:cstheme="majorHAnsi"/>
        </w:rPr>
        <w:t xml:space="preserve">O edital poderá ser obtido no setor de licitação, situado no Centro Administrativo "Pres. Tancredo Neves, Av. Maestro Sansão, 236, 3º andar, Centro, Muriaé - MG e </w:t>
      </w:r>
      <w:r>
        <w:rPr>
          <w:rFonts w:asciiTheme="majorHAnsi" w:hAnsiTheme="majorHAnsi" w:cstheme="majorHAnsi"/>
        </w:rPr>
        <w:t>site</w:t>
      </w:r>
      <w:r w:rsidR="00986258">
        <w:rPr>
          <w:rFonts w:asciiTheme="majorHAnsi" w:hAnsiTheme="majorHAnsi" w:cstheme="majorHAnsi"/>
        </w:rPr>
        <w:t xml:space="preserve">: </w:t>
      </w:r>
      <w:hyperlink r:id="rId29" w:history="1">
        <w:r w:rsidRPr="000314F3">
          <w:rPr>
            <w:rStyle w:val="Hyperlink"/>
            <w:rFonts w:asciiTheme="majorHAnsi" w:hAnsiTheme="majorHAnsi" w:cstheme="majorHAnsi"/>
          </w:rPr>
          <w:t>https://muriae.mg.gov.br/</w:t>
        </w:r>
      </w:hyperlink>
      <w:r>
        <w:rPr>
          <w:rFonts w:asciiTheme="majorHAnsi" w:hAnsiTheme="majorHAnsi" w:cstheme="majorHAnsi"/>
        </w:rPr>
        <w:t xml:space="preserve">. </w:t>
      </w:r>
      <w:r w:rsidRPr="00853C8D">
        <w:rPr>
          <w:rFonts w:asciiTheme="majorHAnsi" w:hAnsiTheme="majorHAnsi" w:cstheme="majorHAnsi"/>
        </w:rPr>
        <w:t xml:space="preserve"> Informaçõe</w:t>
      </w:r>
      <w:r>
        <w:rPr>
          <w:rFonts w:asciiTheme="majorHAnsi" w:hAnsiTheme="majorHAnsi" w:cstheme="majorHAnsi"/>
        </w:rPr>
        <w:t>s através do telefone (32) 3696-</w:t>
      </w:r>
      <w:r w:rsidRPr="00853C8D">
        <w:rPr>
          <w:rFonts w:asciiTheme="majorHAnsi" w:hAnsiTheme="majorHAnsi" w:cstheme="majorHAnsi"/>
        </w:rPr>
        <w:t>3317</w:t>
      </w:r>
      <w:r>
        <w:rPr>
          <w:rFonts w:asciiTheme="majorHAnsi" w:hAnsiTheme="majorHAnsi" w:cstheme="majorHAnsi"/>
        </w:rPr>
        <w:t>.</w:t>
      </w:r>
    </w:p>
    <w:p w14:paraId="50B36287" w14:textId="77777777" w:rsidR="0051786E" w:rsidRDefault="0051786E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3E6DA57" w14:textId="6003535E" w:rsidR="00AD425E" w:rsidRPr="00F36D0C" w:rsidRDefault="00906C88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caps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="00761BC1" w:rsidRPr="00574FA5">
        <w:rPr>
          <w:rFonts w:asciiTheme="minorHAnsi" w:hAnsiTheme="minorHAnsi" w:cstheme="minorHAnsi"/>
          <w:b/>
        </w:rPr>
        <w:t>DE</w:t>
      </w:r>
      <w:r w:rsidR="00761BC1" w:rsidRPr="00703F0A">
        <w:rPr>
          <w:rFonts w:asciiTheme="minorHAnsi" w:hAnsiTheme="minorHAnsi" w:cstheme="minorHAnsi"/>
          <w:b/>
        </w:rPr>
        <w:t xml:space="preserve"> </w:t>
      </w:r>
      <w:r w:rsidR="00F36D0C" w:rsidRPr="00F36D0C">
        <w:rPr>
          <w:rFonts w:asciiTheme="minorHAnsi" w:hAnsiTheme="minorHAnsi" w:cstheme="minorHAnsi"/>
          <w:b/>
          <w:caps/>
        </w:rPr>
        <w:t>Nova Módica</w:t>
      </w:r>
      <w:r w:rsidR="00F36D0C">
        <w:rPr>
          <w:rFonts w:asciiTheme="minorHAnsi" w:hAnsiTheme="minorHAnsi" w:cstheme="minorHAnsi"/>
          <w:b/>
          <w:caps/>
        </w:rPr>
        <w:t xml:space="preserve"> - mg </w:t>
      </w:r>
      <w:r w:rsidR="00C02DEF">
        <w:rPr>
          <w:rFonts w:asciiTheme="minorHAnsi" w:hAnsiTheme="minorHAnsi" w:cstheme="minorHAnsi"/>
          <w:b/>
          <w:caps/>
        </w:rPr>
        <w:t>- concorrência presencial nº 003/2025</w:t>
      </w:r>
    </w:p>
    <w:p w14:paraId="7DC95600" w14:textId="37449A7D" w:rsidR="00565EA8" w:rsidRDefault="00F36D0C" w:rsidP="0050499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F36D0C">
        <w:rPr>
          <w:rFonts w:asciiTheme="majorHAnsi" w:hAnsiTheme="majorHAnsi" w:cstheme="majorHAnsi"/>
          <w:caps/>
        </w:rPr>
        <w:t>Objeto</w:t>
      </w:r>
      <w:r w:rsidRPr="00F36D0C">
        <w:rPr>
          <w:rFonts w:asciiTheme="majorHAnsi" w:hAnsiTheme="majorHAnsi" w:cstheme="majorHAnsi"/>
        </w:rPr>
        <w:t xml:space="preserve">: Registro de preço para contratação de empresa de engenharia para execução de obra de pavimentação de vias em CBUQ no </w:t>
      </w:r>
      <w:r w:rsidR="00C02DEF" w:rsidRPr="00F36D0C">
        <w:rPr>
          <w:rFonts w:asciiTheme="majorHAnsi" w:hAnsiTheme="majorHAnsi" w:cstheme="majorHAnsi"/>
        </w:rPr>
        <w:t xml:space="preserve">Município </w:t>
      </w:r>
      <w:r w:rsidRPr="00F36D0C">
        <w:rPr>
          <w:rFonts w:asciiTheme="majorHAnsi" w:hAnsiTheme="majorHAnsi" w:cstheme="majorHAnsi"/>
        </w:rPr>
        <w:t>de Nova Módica</w:t>
      </w:r>
      <w:r>
        <w:rPr>
          <w:rFonts w:asciiTheme="majorHAnsi" w:hAnsiTheme="majorHAnsi" w:cstheme="majorHAnsi"/>
        </w:rPr>
        <w:t xml:space="preserve"> </w:t>
      </w:r>
      <w:r w:rsidRPr="00F36D0C">
        <w:rPr>
          <w:rFonts w:asciiTheme="majorHAnsi" w:hAnsiTheme="majorHAnsi" w:cstheme="majorHAnsi"/>
        </w:rPr>
        <w:t xml:space="preserve">/MG. </w:t>
      </w:r>
      <w:r>
        <w:rPr>
          <w:rFonts w:asciiTheme="majorHAnsi" w:hAnsiTheme="majorHAnsi" w:cstheme="majorHAnsi"/>
        </w:rPr>
        <w:t xml:space="preserve">Data de </w:t>
      </w:r>
      <w:r w:rsidRPr="00F36D0C">
        <w:rPr>
          <w:rFonts w:asciiTheme="majorHAnsi" w:hAnsiTheme="majorHAnsi" w:cstheme="majorHAnsi"/>
        </w:rPr>
        <w:t xml:space="preserve">abertura </w:t>
      </w:r>
      <w:r>
        <w:rPr>
          <w:rFonts w:asciiTheme="majorHAnsi" w:hAnsiTheme="majorHAnsi" w:cstheme="majorHAnsi"/>
        </w:rPr>
        <w:t>dos envelopes em 12/01/</w:t>
      </w:r>
      <w:r w:rsidRPr="00F36D0C">
        <w:rPr>
          <w:rFonts w:asciiTheme="majorHAnsi" w:hAnsiTheme="majorHAnsi" w:cstheme="majorHAnsi"/>
        </w:rPr>
        <w:t>2026 às 10h00min. O edital em seu inteiro teor encontra-se à disposição de segunda a sexta-feira das 07h00min às 13h00min na Praça Filomeno Cardoso, s/nº, Centro, Nova Módica</w:t>
      </w:r>
      <w:r w:rsidR="00C02DEF">
        <w:rPr>
          <w:rFonts w:asciiTheme="majorHAnsi" w:hAnsiTheme="majorHAnsi" w:cstheme="majorHAnsi"/>
        </w:rPr>
        <w:t xml:space="preserve"> </w:t>
      </w:r>
      <w:r w:rsidRPr="00F36D0C">
        <w:rPr>
          <w:rFonts w:asciiTheme="majorHAnsi" w:hAnsiTheme="majorHAnsi" w:cstheme="majorHAnsi"/>
        </w:rPr>
        <w:t>/MG, CEP: 35113-000. E</w:t>
      </w:r>
      <w:r w:rsidR="00C02DEF">
        <w:rPr>
          <w:rFonts w:asciiTheme="majorHAnsi" w:hAnsiTheme="majorHAnsi" w:cstheme="majorHAnsi"/>
        </w:rPr>
        <w:t>-</w:t>
      </w:r>
      <w:r w:rsidRPr="00F36D0C">
        <w:rPr>
          <w:rFonts w:asciiTheme="majorHAnsi" w:hAnsiTheme="majorHAnsi" w:cstheme="majorHAnsi"/>
        </w:rPr>
        <w:t xml:space="preserve">mail: </w:t>
      </w:r>
      <w:hyperlink r:id="rId30" w:history="1">
        <w:r w:rsidR="00C02DEF" w:rsidRPr="00A86BCA">
          <w:rPr>
            <w:rStyle w:val="Hyperlink"/>
            <w:rFonts w:asciiTheme="majorHAnsi" w:hAnsiTheme="majorHAnsi" w:cstheme="majorHAnsi"/>
          </w:rPr>
          <w:t>licitacao@novamodica.mg.gov.br</w:t>
        </w:r>
      </w:hyperlink>
      <w:r w:rsidR="00C02DEF">
        <w:rPr>
          <w:rFonts w:asciiTheme="majorHAnsi" w:hAnsiTheme="majorHAnsi" w:cstheme="majorHAnsi"/>
        </w:rPr>
        <w:t xml:space="preserve">.   </w:t>
      </w:r>
    </w:p>
    <w:p w14:paraId="21B5FB40" w14:textId="77777777" w:rsidR="0051786E" w:rsidRDefault="0051786E" w:rsidP="00504992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A6911C4" w14:textId="601C313E" w:rsidR="00545E28" w:rsidRDefault="00545E28" w:rsidP="0050499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545E28">
        <w:t xml:space="preserve"> </w:t>
      </w:r>
      <w:r w:rsidRPr="00545E28">
        <w:rPr>
          <w:rFonts w:asciiTheme="minorHAnsi" w:hAnsiTheme="minorHAnsi" w:cstheme="minorHAnsi"/>
          <w:b/>
          <w:caps/>
        </w:rPr>
        <w:t>Palma</w:t>
      </w:r>
      <w:r>
        <w:rPr>
          <w:rFonts w:asciiTheme="minorHAnsi" w:hAnsiTheme="minorHAnsi" w:cstheme="minorHAnsi"/>
          <w:b/>
          <w:caps/>
        </w:rPr>
        <w:t xml:space="preserve"> - MG </w:t>
      </w:r>
      <w:r w:rsidR="00B72125">
        <w:rPr>
          <w:rFonts w:asciiTheme="minorHAnsi" w:hAnsiTheme="minorHAnsi" w:cstheme="minorHAnsi"/>
          <w:b/>
          <w:caps/>
        </w:rPr>
        <w:t>-</w:t>
      </w:r>
      <w:r>
        <w:rPr>
          <w:rFonts w:asciiTheme="minorHAnsi" w:hAnsiTheme="minorHAnsi" w:cstheme="minorHAnsi"/>
          <w:b/>
          <w:caps/>
        </w:rPr>
        <w:t xml:space="preserve"> PREGÃO ELETRÔNICO Nº 057/2025</w:t>
      </w:r>
    </w:p>
    <w:p w14:paraId="3BDB7208" w14:textId="662DC21A" w:rsidR="00545E28" w:rsidRDefault="00B72125" w:rsidP="0050499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B72125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B72125">
        <w:rPr>
          <w:rFonts w:asciiTheme="majorHAnsi" w:hAnsiTheme="majorHAnsi" w:cstheme="majorHAnsi"/>
        </w:rPr>
        <w:t>Contratação</w:t>
      </w:r>
      <w:r>
        <w:rPr>
          <w:rFonts w:asciiTheme="majorHAnsi" w:hAnsiTheme="majorHAnsi" w:cstheme="majorHAnsi"/>
        </w:rPr>
        <w:t xml:space="preserve"> </w:t>
      </w:r>
      <w:r w:rsidRPr="00B72125">
        <w:rPr>
          <w:rFonts w:asciiTheme="majorHAnsi" w:hAnsiTheme="majorHAnsi" w:cstheme="majorHAnsi"/>
        </w:rPr>
        <w:t xml:space="preserve"> empresa </w:t>
      </w:r>
      <w:r>
        <w:rPr>
          <w:rFonts w:asciiTheme="majorHAnsi" w:hAnsiTheme="majorHAnsi" w:cstheme="majorHAnsi"/>
        </w:rPr>
        <w:t xml:space="preserve"> </w:t>
      </w:r>
      <w:r w:rsidRPr="00B72125">
        <w:rPr>
          <w:rFonts w:asciiTheme="majorHAnsi" w:hAnsiTheme="majorHAnsi" w:cstheme="majorHAnsi"/>
        </w:rPr>
        <w:t xml:space="preserve">especializada </w:t>
      </w:r>
      <w:r>
        <w:rPr>
          <w:rFonts w:asciiTheme="majorHAnsi" w:hAnsiTheme="majorHAnsi" w:cstheme="majorHAnsi"/>
        </w:rPr>
        <w:t xml:space="preserve"> </w:t>
      </w:r>
      <w:r w:rsidRPr="00B72125">
        <w:rPr>
          <w:rFonts w:asciiTheme="majorHAnsi" w:hAnsiTheme="majorHAnsi" w:cstheme="majorHAnsi"/>
        </w:rPr>
        <w:t xml:space="preserve">p/ </w:t>
      </w:r>
      <w:r>
        <w:rPr>
          <w:rFonts w:asciiTheme="majorHAnsi" w:hAnsiTheme="majorHAnsi" w:cstheme="majorHAnsi"/>
        </w:rPr>
        <w:t xml:space="preserve"> </w:t>
      </w:r>
      <w:r w:rsidRPr="00B72125">
        <w:rPr>
          <w:rFonts w:asciiTheme="majorHAnsi" w:hAnsiTheme="majorHAnsi" w:cstheme="majorHAnsi"/>
        </w:rPr>
        <w:t xml:space="preserve">prestação de serviços de execução de pavimentação rural em concreto reforçado com macrofibras, na </w:t>
      </w:r>
      <w:r>
        <w:rPr>
          <w:rFonts w:asciiTheme="majorHAnsi" w:hAnsiTheme="majorHAnsi" w:cstheme="majorHAnsi"/>
        </w:rPr>
        <w:t xml:space="preserve"> </w:t>
      </w:r>
      <w:r w:rsidRPr="00B72125">
        <w:rPr>
          <w:rFonts w:asciiTheme="majorHAnsi" w:hAnsiTheme="majorHAnsi" w:cstheme="majorHAnsi"/>
        </w:rPr>
        <w:t xml:space="preserve">estrada </w:t>
      </w:r>
      <w:r>
        <w:rPr>
          <w:rFonts w:asciiTheme="majorHAnsi" w:hAnsiTheme="majorHAnsi" w:cstheme="majorHAnsi"/>
        </w:rPr>
        <w:t xml:space="preserve"> </w:t>
      </w:r>
      <w:r w:rsidRPr="00B72125">
        <w:rPr>
          <w:rFonts w:asciiTheme="majorHAnsi" w:hAnsiTheme="majorHAnsi" w:cstheme="majorHAnsi"/>
        </w:rPr>
        <w:t xml:space="preserve">que </w:t>
      </w:r>
      <w:r>
        <w:rPr>
          <w:rFonts w:asciiTheme="majorHAnsi" w:hAnsiTheme="majorHAnsi" w:cstheme="majorHAnsi"/>
        </w:rPr>
        <w:t xml:space="preserve"> </w:t>
      </w:r>
      <w:r w:rsidRPr="00B72125">
        <w:rPr>
          <w:rFonts w:asciiTheme="majorHAnsi" w:hAnsiTheme="majorHAnsi" w:cstheme="majorHAnsi"/>
        </w:rPr>
        <w:t xml:space="preserve">liga Palma aos Distritos </w:t>
      </w:r>
      <w:r>
        <w:rPr>
          <w:rFonts w:asciiTheme="majorHAnsi" w:hAnsiTheme="majorHAnsi" w:cstheme="majorHAnsi"/>
        </w:rPr>
        <w:t xml:space="preserve"> </w:t>
      </w:r>
      <w:r w:rsidRPr="00B72125">
        <w:rPr>
          <w:rFonts w:asciiTheme="majorHAnsi" w:hAnsiTheme="majorHAnsi" w:cstheme="majorHAnsi"/>
        </w:rPr>
        <w:t>de Cisne</w:t>
      </w:r>
      <w:r>
        <w:rPr>
          <w:rFonts w:asciiTheme="majorHAnsi" w:hAnsiTheme="majorHAnsi" w:cstheme="majorHAnsi"/>
        </w:rPr>
        <w:t>iros e Itapiruçu, Mun. de Palma.</w:t>
      </w:r>
      <w:r w:rsidRPr="00B72125">
        <w:t xml:space="preserve"> </w:t>
      </w:r>
      <w:r w:rsidRPr="00B72125">
        <w:rPr>
          <w:rFonts w:asciiTheme="majorHAnsi" w:hAnsiTheme="majorHAnsi" w:cstheme="majorHAnsi"/>
        </w:rPr>
        <w:t>Data</w:t>
      </w:r>
      <w:r>
        <w:rPr>
          <w:rFonts w:asciiTheme="majorHAnsi" w:hAnsiTheme="majorHAnsi" w:cstheme="majorHAnsi"/>
        </w:rPr>
        <w:t xml:space="preserve"> de realização do certame</w:t>
      </w:r>
      <w:r w:rsidRPr="00B72125">
        <w:rPr>
          <w:rFonts w:asciiTheme="majorHAnsi" w:hAnsiTheme="majorHAnsi" w:cstheme="majorHAnsi"/>
        </w:rPr>
        <w:t>: 09/01/2</w:t>
      </w:r>
      <w:r>
        <w:rPr>
          <w:rFonts w:asciiTheme="majorHAnsi" w:hAnsiTheme="majorHAnsi" w:cstheme="majorHAnsi"/>
        </w:rPr>
        <w:t>02</w:t>
      </w:r>
      <w:r w:rsidRPr="00B72125">
        <w:rPr>
          <w:rFonts w:asciiTheme="majorHAnsi" w:hAnsiTheme="majorHAnsi" w:cstheme="majorHAnsi"/>
        </w:rPr>
        <w:t xml:space="preserve">6, </w:t>
      </w:r>
      <w:r>
        <w:rPr>
          <w:rFonts w:asciiTheme="majorHAnsi" w:hAnsiTheme="majorHAnsi" w:cstheme="majorHAnsi"/>
        </w:rPr>
        <w:t>às 0</w:t>
      </w:r>
      <w:r w:rsidRPr="00B72125">
        <w:rPr>
          <w:rFonts w:asciiTheme="majorHAnsi" w:hAnsiTheme="majorHAnsi" w:cstheme="majorHAnsi"/>
        </w:rPr>
        <w:t>9</w:t>
      </w:r>
      <w:r>
        <w:rPr>
          <w:rFonts w:asciiTheme="majorHAnsi" w:hAnsiTheme="majorHAnsi" w:cstheme="majorHAnsi"/>
        </w:rPr>
        <w:t>h30min</w:t>
      </w:r>
      <w:r w:rsidRPr="00B72125">
        <w:rPr>
          <w:rFonts w:asciiTheme="majorHAnsi" w:hAnsiTheme="majorHAnsi" w:cstheme="majorHAnsi"/>
        </w:rPr>
        <w:t>. Local</w:t>
      </w:r>
      <w:r>
        <w:rPr>
          <w:rFonts w:asciiTheme="majorHAnsi" w:hAnsiTheme="majorHAnsi" w:cstheme="majorHAnsi"/>
        </w:rPr>
        <w:t xml:space="preserve"> de realização</w:t>
      </w:r>
      <w:r w:rsidRPr="00B72125">
        <w:rPr>
          <w:rFonts w:asciiTheme="majorHAnsi" w:hAnsiTheme="majorHAnsi" w:cstheme="majorHAnsi"/>
        </w:rPr>
        <w:t xml:space="preserve">: </w:t>
      </w:r>
      <w:hyperlink r:id="rId31" w:history="1">
        <w:r w:rsidRPr="000314F3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6CB270F9" w14:textId="77777777" w:rsidR="00545E28" w:rsidRDefault="00545E28" w:rsidP="0050499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890CB38" w14:textId="25DF77BB" w:rsidR="00A63184" w:rsidRPr="00C02DEF" w:rsidRDefault="00504992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="00F43A5D" w:rsidRPr="00F43A5D">
        <w:rPr>
          <w:rFonts w:asciiTheme="minorHAnsi" w:hAnsiTheme="minorHAnsi" w:cstheme="minorHAnsi"/>
          <w:b/>
          <w:caps/>
        </w:rPr>
        <w:t>Santa Helena de Minas</w:t>
      </w:r>
      <w:r w:rsidR="00F43A5D">
        <w:rPr>
          <w:rFonts w:asciiTheme="minorHAnsi" w:hAnsiTheme="minorHAnsi" w:cstheme="minorHAnsi"/>
          <w:b/>
          <w:caps/>
        </w:rPr>
        <w:t xml:space="preserve"> - mg -</w:t>
      </w:r>
      <w:r w:rsidR="00F43A5D" w:rsidRPr="00F43A5D">
        <w:t xml:space="preserve"> </w:t>
      </w:r>
      <w:r w:rsidR="00F43A5D" w:rsidRPr="00F43A5D">
        <w:rPr>
          <w:rFonts w:asciiTheme="minorHAnsi" w:hAnsiTheme="minorHAnsi" w:cstheme="minorHAnsi"/>
          <w:b/>
          <w:caps/>
        </w:rPr>
        <w:t>CONCORRÊNCIA ELETRÔNICA Nº 007/2025</w:t>
      </w:r>
    </w:p>
    <w:p w14:paraId="5971D574" w14:textId="2D166488" w:rsidR="00F83940" w:rsidRDefault="00F43A5D" w:rsidP="00A631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F43A5D">
        <w:rPr>
          <w:rFonts w:asciiTheme="majorHAnsi" w:hAnsiTheme="majorHAnsi" w:cstheme="majorHAnsi"/>
        </w:rPr>
        <w:t>Contratação de empresa sob o regime de execução de menor preço por empreitada global para execução de pavimentação em piso intertravado sextavado em praça de eventos no Município de Santa Helena de Minas</w:t>
      </w:r>
      <w:r>
        <w:rPr>
          <w:rFonts w:asciiTheme="majorHAnsi" w:hAnsiTheme="majorHAnsi" w:cstheme="majorHAnsi"/>
        </w:rPr>
        <w:t xml:space="preserve"> </w:t>
      </w:r>
      <w:r w:rsidRPr="00F43A5D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F43A5D">
        <w:rPr>
          <w:rFonts w:asciiTheme="majorHAnsi" w:hAnsiTheme="majorHAnsi" w:cstheme="majorHAnsi"/>
        </w:rPr>
        <w:t>MG, inc</w:t>
      </w:r>
      <w:r>
        <w:rPr>
          <w:rFonts w:asciiTheme="majorHAnsi" w:hAnsiTheme="majorHAnsi" w:cstheme="majorHAnsi"/>
        </w:rPr>
        <w:t>luindo mão de obras e materiais.</w:t>
      </w:r>
      <w:r w:rsidRPr="00F43A5D">
        <w:t xml:space="preserve"> </w:t>
      </w:r>
      <w:r w:rsidRPr="00F43A5D">
        <w:rPr>
          <w:rFonts w:asciiTheme="majorHAnsi" w:hAnsiTheme="majorHAnsi" w:cstheme="majorHAnsi"/>
        </w:rPr>
        <w:t xml:space="preserve">A data de abertura </w:t>
      </w:r>
      <w:r>
        <w:rPr>
          <w:rFonts w:asciiTheme="majorHAnsi" w:hAnsiTheme="majorHAnsi" w:cstheme="majorHAnsi"/>
        </w:rPr>
        <w:t xml:space="preserve"> está </w:t>
      </w:r>
      <w:r w:rsidRPr="00F43A5D">
        <w:rPr>
          <w:rFonts w:asciiTheme="majorHAnsi" w:hAnsiTheme="majorHAnsi" w:cstheme="majorHAnsi"/>
        </w:rPr>
        <w:t>marcada para o dia 14/01/2026, a partir das 09</w:t>
      </w:r>
      <w:r>
        <w:rPr>
          <w:rFonts w:asciiTheme="majorHAnsi" w:hAnsiTheme="majorHAnsi" w:cstheme="majorHAnsi"/>
        </w:rPr>
        <w:t>h</w:t>
      </w:r>
      <w:r w:rsidRPr="00F43A5D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Pr="00F43A5D">
        <w:rPr>
          <w:rFonts w:asciiTheme="majorHAnsi" w:hAnsiTheme="majorHAnsi" w:cstheme="majorHAnsi"/>
        </w:rPr>
        <w:t xml:space="preserve">. O início de acolhimento das propostas comerciais ocorrerá a </w:t>
      </w:r>
      <w:r>
        <w:rPr>
          <w:rFonts w:asciiTheme="majorHAnsi" w:hAnsiTheme="majorHAnsi" w:cstheme="majorHAnsi"/>
        </w:rPr>
        <w:t>partir do dia 12/12/2025, às 09h</w:t>
      </w:r>
      <w:r w:rsidRPr="00F43A5D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min. </w:t>
      </w:r>
      <w:r w:rsidRPr="00F43A5D">
        <w:rPr>
          <w:rFonts w:asciiTheme="majorHAnsi" w:hAnsiTheme="majorHAnsi" w:cstheme="majorHAnsi"/>
        </w:rPr>
        <w:t>Informações</w:t>
      </w:r>
      <w:r>
        <w:rPr>
          <w:rFonts w:asciiTheme="majorHAnsi" w:hAnsiTheme="majorHAnsi" w:cstheme="majorHAnsi"/>
        </w:rPr>
        <w:t xml:space="preserve">: </w:t>
      </w:r>
      <w:hyperlink r:id="rId32" w:history="1">
        <w:r w:rsidRPr="00A86BCA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 </w:t>
      </w:r>
      <w:r w:rsidRPr="00F43A5D">
        <w:rPr>
          <w:rFonts w:asciiTheme="majorHAnsi" w:hAnsiTheme="majorHAnsi" w:cstheme="majorHAnsi"/>
        </w:rPr>
        <w:t xml:space="preserve">e </w:t>
      </w:r>
      <w:hyperlink r:id="rId33" w:history="1">
        <w:r w:rsidRPr="00A86BCA">
          <w:rPr>
            <w:rStyle w:val="Hyperlink"/>
            <w:rFonts w:asciiTheme="majorHAnsi" w:hAnsiTheme="majorHAnsi" w:cstheme="majorHAnsi"/>
          </w:rPr>
          <w:t>https://santahelenademinas.mg.gov.br/</w:t>
        </w:r>
      </w:hyperlink>
      <w:r>
        <w:rPr>
          <w:rFonts w:asciiTheme="majorHAnsi" w:hAnsiTheme="majorHAnsi" w:cstheme="majorHAnsi"/>
        </w:rPr>
        <w:t>. Contato:   (033)</w:t>
      </w:r>
      <w:r w:rsidRPr="00F43A5D">
        <w:rPr>
          <w:rFonts w:asciiTheme="majorHAnsi" w:hAnsiTheme="majorHAnsi" w:cstheme="majorHAnsi"/>
        </w:rPr>
        <w:t>99701-0652.</w:t>
      </w:r>
    </w:p>
    <w:p w14:paraId="5BBFA66D" w14:textId="77777777" w:rsidR="00C02DEF" w:rsidRDefault="00C02DEF" w:rsidP="00A631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04599E7" w14:textId="3C37CE01" w:rsidR="004C1862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 w:rsidR="004C1862" w:rsidRPr="00F43A5D">
        <w:rPr>
          <w:rFonts w:asciiTheme="minorHAnsi" w:hAnsiTheme="minorHAnsi" w:cstheme="minorHAnsi"/>
          <w:b/>
        </w:rPr>
        <w:t xml:space="preserve"> </w:t>
      </w:r>
      <w:r w:rsidR="00F43A5D" w:rsidRPr="00F43A5D">
        <w:rPr>
          <w:rFonts w:asciiTheme="minorHAnsi" w:hAnsiTheme="minorHAnsi" w:cstheme="minorHAnsi"/>
          <w:b/>
        </w:rPr>
        <w:t>SÃO JOÃO DA MATA</w:t>
      </w:r>
      <w:r w:rsidR="00F43A5D">
        <w:rPr>
          <w:rFonts w:asciiTheme="minorHAnsi" w:hAnsiTheme="minorHAnsi" w:cstheme="minorHAnsi"/>
          <w:b/>
        </w:rPr>
        <w:t xml:space="preserve"> - </w:t>
      </w:r>
      <w:r w:rsidR="00F43A5D" w:rsidRPr="00F43A5D">
        <w:rPr>
          <w:rFonts w:asciiTheme="minorHAnsi" w:hAnsiTheme="minorHAnsi" w:cstheme="minorHAnsi"/>
          <w:b/>
          <w:caps/>
        </w:rPr>
        <w:t>mg</w:t>
      </w:r>
      <w:r w:rsidR="00F43A5D">
        <w:rPr>
          <w:rFonts w:asciiTheme="minorHAnsi" w:hAnsiTheme="minorHAnsi" w:cstheme="minorHAnsi"/>
          <w:b/>
        </w:rPr>
        <w:t xml:space="preserve"> - CONCORRÊNCIA PRESENCIAL Nº 0</w:t>
      </w:r>
      <w:r w:rsidR="00F43A5D" w:rsidRPr="00F43A5D">
        <w:rPr>
          <w:rFonts w:asciiTheme="minorHAnsi" w:hAnsiTheme="minorHAnsi" w:cstheme="minorHAnsi"/>
          <w:b/>
        </w:rPr>
        <w:t>01/2025</w:t>
      </w:r>
    </w:p>
    <w:p w14:paraId="43E6DB86" w14:textId="4BDC4CAB" w:rsidR="00F43A5D" w:rsidRPr="00F43A5D" w:rsidRDefault="00F43A5D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F43A5D">
        <w:rPr>
          <w:rFonts w:asciiTheme="majorHAnsi" w:hAnsiTheme="majorHAnsi" w:cstheme="majorHAnsi"/>
          <w:caps/>
        </w:rPr>
        <w:t>Objeto</w:t>
      </w:r>
      <w:r w:rsidRPr="00F43A5D">
        <w:rPr>
          <w:rFonts w:asciiTheme="majorHAnsi" w:hAnsiTheme="majorHAnsi" w:cstheme="majorHAnsi"/>
        </w:rPr>
        <w:t xml:space="preserve">: </w:t>
      </w:r>
      <w:r w:rsidR="009F0193">
        <w:rPr>
          <w:rFonts w:asciiTheme="majorHAnsi" w:hAnsiTheme="majorHAnsi" w:cstheme="majorHAnsi"/>
        </w:rPr>
        <w:t xml:space="preserve"> </w:t>
      </w:r>
      <w:r w:rsidRPr="00F43A5D">
        <w:rPr>
          <w:rFonts w:asciiTheme="majorHAnsi" w:hAnsiTheme="majorHAnsi" w:cstheme="majorHAnsi"/>
        </w:rPr>
        <w:t xml:space="preserve">Contratação de empresa especializada para execução de obra de </w:t>
      </w:r>
      <w:r w:rsidR="009F0193">
        <w:rPr>
          <w:rFonts w:asciiTheme="majorHAnsi" w:hAnsiTheme="majorHAnsi" w:cstheme="majorHAnsi"/>
        </w:rPr>
        <w:t xml:space="preserve">ampliação da Creche Municipal </w:t>
      </w:r>
      <w:r w:rsidRPr="00F43A5D">
        <w:rPr>
          <w:rFonts w:asciiTheme="majorHAnsi" w:hAnsiTheme="majorHAnsi" w:cstheme="majorHAnsi"/>
        </w:rPr>
        <w:t>CEMEI “</w:t>
      </w:r>
      <w:r w:rsidR="009F0193">
        <w:rPr>
          <w:rFonts w:asciiTheme="majorHAnsi" w:hAnsiTheme="majorHAnsi" w:cstheme="majorHAnsi"/>
        </w:rPr>
        <w:t xml:space="preserve"> </w:t>
      </w:r>
      <w:r w:rsidRPr="00F43A5D">
        <w:rPr>
          <w:rFonts w:asciiTheme="majorHAnsi" w:hAnsiTheme="majorHAnsi" w:cstheme="majorHAnsi"/>
        </w:rPr>
        <w:t>Chapéuzinho Vermelho</w:t>
      </w:r>
      <w:r w:rsidR="009F0193">
        <w:rPr>
          <w:rFonts w:asciiTheme="majorHAnsi" w:hAnsiTheme="majorHAnsi" w:cstheme="majorHAnsi"/>
        </w:rPr>
        <w:t xml:space="preserve"> </w:t>
      </w:r>
      <w:r w:rsidRPr="00F43A5D">
        <w:rPr>
          <w:rFonts w:asciiTheme="majorHAnsi" w:hAnsiTheme="majorHAnsi" w:cstheme="majorHAnsi"/>
        </w:rPr>
        <w:t xml:space="preserve">” no Município de São João da Mata (MG). </w:t>
      </w:r>
      <w:r>
        <w:rPr>
          <w:rFonts w:asciiTheme="majorHAnsi" w:hAnsiTheme="majorHAnsi" w:cstheme="majorHAnsi"/>
        </w:rPr>
        <w:t xml:space="preserve">Data de </w:t>
      </w:r>
      <w:r w:rsidRPr="00F43A5D">
        <w:rPr>
          <w:rFonts w:asciiTheme="majorHAnsi" w:hAnsiTheme="majorHAnsi" w:cstheme="majorHAnsi"/>
        </w:rPr>
        <w:t>abertura das propostas</w:t>
      </w:r>
      <w:r w:rsidR="009F0193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12/01/2026</w:t>
      </w:r>
      <w:r w:rsidR="009F0193">
        <w:rPr>
          <w:rFonts w:asciiTheme="majorHAnsi" w:hAnsiTheme="majorHAnsi" w:cstheme="majorHAnsi"/>
        </w:rPr>
        <w:t xml:space="preserve"> à</w:t>
      </w:r>
      <w:r w:rsidRPr="00F43A5D">
        <w:rPr>
          <w:rFonts w:asciiTheme="majorHAnsi" w:hAnsiTheme="majorHAnsi" w:cstheme="majorHAnsi"/>
        </w:rPr>
        <w:t>s 13h01</w:t>
      </w:r>
      <w:r w:rsidR="009F0193">
        <w:rPr>
          <w:rFonts w:asciiTheme="majorHAnsi" w:hAnsiTheme="majorHAnsi" w:cstheme="majorHAnsi"/>
        </w:rPr>
        <w:t>min</w:t>
      </w:r>
      <w:r w:rsidRPr="00F43A5D">
        <w:rPr>
          <w:rFonts w:asciiTheme="majorHAnsi" w:hAnsiTheme="majorHAnsi" w:cstheme="majorHAnsi"/>
        </w:rPr>
        <w:t xml:space="preserve">. Informações pelo telefone </w:t>
      </w:r>
      <w:r w:rsidR="009F0193">
        <w:rPr>
          <w:rFonts w:asciiTheme="majorHAnsi" w:hAnsiTheme="majorHAnsi" w:cstheme="majorHAnsi"/>
        </w:rPr>
        <w:t>(</w:t>
      </w:r>
      <w:r w:rsidRPr="00F43A5D">
        <w:rPr>
          <w:rFonts w:asciiTheme="majorHAnsi" w:hAnsiTheme="majorHAnsi" w:cstheme="majorHAnsi"/>
        </w:rPr>
        <w:t>035</w:t>
      </w:r>
      <w:r w:rsidR="009F0193">
        <w:rPr>
          <w:rFonts w:asciiTheme="majorHAnsi" w:hAnsiTheme="majorHAnsi" w:cstheme="majorHAnsi"/>
        </w:rPr>
        <w:t>) 3455-</w:t>
      </w:r>
      <w:r w:rsidRPr="00F43A5D">
        <w:rPr>
          <w:rFonts w:asciiTheme="majorHAnsi" w:hAnsiTheme="majorHAnsi" w:cstheme="majorHAnsi"/>
        </w:rPr>
        <w:t xml:space="preserve">1122 ou no </w:t>
      </w:r>
      <w:r w:rsidR="009F0193" w:rsidRPr="00F43A5D">
        <w:rPr>
          <w:rFonts w:asciiTheme="majorHAnsi" w:hAnsiTheme="majorHAnsi" w:cstheme="majorHAnsi"/>
        </w:rPr>
        <w:t>site</w:t>
      </w:r>
      <w:r w:rsidR="009F0193">
        <w:rPr>
          <w:rFonts w:asciiTheme="majorHAnsi" w:hAnsiTheme="majorHAnsi" w:cstheme="majorHAnsi"/>
        </w:rPr>
        <w:t xml:space="preserve">: </w:t>
      </w:r>
      <w:hyperlink r:id="rId34" w:history="1">
        <w:r w:rsidR="009F0193" w:rsidRPr="00A86BCA">
          <w:rPr>
            <w:rStyle w:val="Hyperlink"/>
            <w:rFonts w:asciiTheme="majorHAnsi" w:hAnsiTheme="majorHAnsi" w:cstheme="majorHAnsi"/>
          </w:rPr>
          <w:t>www.saojoaodamata.mg.gov.br</w:t>
        </w:r>
      </w:hyperlink>
      <w:r w:rsidR="009F0193">
        <w:rPr>
          <w:rFonts w:asciiTheme="majorHAnsi" w:hAnsiTheme="majorHAnsi" w:cstheme="majorHAnsi"/>
        </w:rPr>
        <w:t xml:space="preserve"> </w:t>
      </w:r>
      <w:r w:rsidRPr="00F43A5D">
        <w:rPr>
          <w:rFonts w:asciiTheme="majorHAnsi" w:hAnsiTheme="majorHAnsi" w:cstheme="majorHAnsi"/>
        </w:rPr>
        <w:t>ou e-mail</w:t>
      </w:r>
      <w:r w:rsidR="009F0193">
        <w:rPr>
          <w:rFonts w:asciiTheme="majorHAnsi" w:hAnsiTheme="majorHAnsi" w:cstheme="majorHAnsi"/>
        </w:rPr>
        <w:t xml:space="preserve">: </w:t>
      </w:r>
      <w:hyperlink r:id="rId35" w:history="1">
        <w:r w:rsidR="009F0193" w:rsidRPr="00A86BCA">
          <w:rPr>
            <w:rStyle w:val="Hyperlink"/>
            <w:rFonts w:asciiTheme="majorHAnsi" w:hAnsiTheme="majorHAnsi" w:cstheme="majorHAnsi"/>
          </w:rPr>
          <w:t>licitacao@saojoaodamata.mg.gov.br</w:t>
        </w:r>
      </w:hyperlink>
      <w:r w:rsidRPr="00F43A5D">
        <w:rPr>
          <w:rFonts w:asciiTheme="majorHAnsi" w:hAnsiTheme="majorHAnsi" w:cstheme="majorHAnsi"/>
        </w:rPr>
        <w:t>.</w:t>
      </w:r>
      <w:r w:rsidR="009F0193">
        <w:rPr>
          <w:rFonts w:asciiTheme="majorHAnsi" w:hAnsiTheme="majorHAnsi" w:cstheme="majorHAnsi"/>
        </w:rPr>
        <w:t xml:space="preserve"> </w:t>
      </w:r>
    </w:p>
    <w:p w14:paraId="33BEAA70" w14:textId="0087E49B" w:rsidR="00AA4609" w:rsidRDefault="00501A1D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11897">
        <w:rPr>
          <w:rFonts w:asciiTheme="majorHAnsi" w:hAnsiTheme="majorHAnsi" w:cstheme="majorHAnsi"/>
        </w:rPr>
        <w:t xml:space="preserve">  </w:t>
      </w:r>
    </w:p>
    <w:p w14:paraId="55E0C81C" w14:textId="15E27F13" w:rsidR="00CD4C77" w:rsidRDefault="009F0193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D1111">
        <w:rPr>
          <w:rFonts w:asciiTheme="minorHAnsi" w:hAnsiTheme="minorHAnsi" w:cstheme="minorHAnsi"/>
          <w:b/>
        </w:rPr>
        <w:t xml:space="preserve">PREFEITURA MUNICIPAL </w:t>
      </w:r>
      <w:r w:rsidRPr="009F0193">
        <w:rPr>
          <w:rFonts w:asciiTheme="minorHAnsi" w:hAnsiTheme="minorHAnsi" w:cstheme="minorHAnsi"/>
          <w:b/>
          <w:caps/>
        </w:rPr>
        <w:t>DE</w:t>
      </w:r>
      <w:r w:rsidRPr="009F0193">
        <w:rPr>
          <w:caps/>
        </w:rPr>
        <w:t xml:space="preserve"> </w:t>
      </w:r>
      <w:r w:rsidRPr="009F0193">
        <w:rPr>
          <w:rFonts w:asciiTheme="minorHAnsi" w:hAnsiTheme="minorHAnsi" w:cstheme="minorHAnsi"/>
          <w:b/>
          <w:caps/>
        </w:rPr>
        <w:t>São Sebastião do Maranhão</w:t>
      </w:r>
      <w:r w:rsidR="002E0444">
        <w:rPr>
          <w:rFonts w:asciiTheme="minorHAnsi" w:hAnsiTheme="minorHAnsi" w:cstheme="minorHAnsi"/>
          <w:b/>
          <w:caps/>
        </w:rPr>
        <w:t xml:space="preserve"> - mg - </w:t>
      </w:r>
      <w:r w:rsidR="002E0444" w:rsidRPr="002E0444">
        <w:rPr>
          <w:rFonts w:asciiTheme="minorHAnsi" w:hAnsiTheme="minorHAnsi" w:cstheme="minorHAnsi"/>
          <w:b/>
          <w:caps/>
        </w:rPr>
        <w:t>CONCORRÊNCIA Nº 0</w:t>
      </w:r>
      <w:r w:rsidR="002E0444">
        <w:rPr>
          <w:rFonts w:asciiTheme="minorHAnsi" w:hAnsiTheme="minorHAnsi" w:cstheme="minorHAnsi"/>
          <w:b/>
          <w:caps/>
        </w:rPr>
        <w:t>0</w:t>
      </w:r>
      <w:r w:rsidR="002E0444" w:rsidRPr="002E0444">
        <w:rPr>
          <w:rFonts w:asciiTheme="minorHAnsi" w:hAnsiTheme="minorHAnsi" w:cstheme="minorHAnsi"/>
          <w:b/>
          <w:caps/>
        </w:rPr>
        <w:t>6/2025</w:t>
      </w:r>
    </w:p>
    <w:p w14:paraId="5564F5A7" w14:textId="58C67B5F" w:rsidR="00893AC1" w:rsidRPr="002E0444" w:rsidRDefault="002E0444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E0444">
        <w:rPr>
          <w:rFonts w:asciiTheme="majorHAnsi" w:hAnsiTheme="majorHAnsi" w:cstheme="majorHAnsi"/>
          <w:caps/>
        </w:rPr>
        <w:t>Objeto</w:t>
      </w:r>
      <w:r w:rsidRPr="002E0444">
        <w:rPr>
          <w:rFonts w:asciiTheme="majorHAnsi" w:hAnsiTheme="majorHAnsi" w:cstheme="majorHAnsi"/>
        </w:rPr>
        <w:t>: Contratação de empresa do ramo, para execução de obras de calçamento em bloquete sextavado, meio fio e sarjeta, na Rua Cônego Lafaiete, e na Rua Clovis Franco.</w:t>
      </w:r>
      <w:r w:rsidRPr="002E0444">
        <w:t xml:space="preserve"> </w:t>
      </w:r>
      <w:r w:rsidRPr="002E0444">
        <w:rPr>
          <w:rFonts w:asciiTheme="majorHAnsi" w:hAnsiTheme="majorHAnsi" w:cstheme="majorHAnsi"/>
        </w:rPr>
        <w:t>Data</w:t>
      </w:r>
      <w:r>
        <w:rPr>
          <w:rFonts w:asciiTheme="majorHAnsi" w:hAnsiTheme="majorHAnsi" w:cstheme="majorHAnsi"/>
        </w:rPr>
        <w:t xml:space="preserve"> de realização do certame dia</w:t>
      </w:r>
      <w:r w:rsidRPr="002E0444">
        <w:rPr>
          <w:rFonts w:asciiTheme="majorHAnsi" w:hAnsiTheme="majorHAnsi" w:cstheme="majorHAnsi"/>
        </w:rPr>
        <w:t>: 07/01/2026, às 08h30min. O Licitante deverá fazer sua adesão ao P</w:t>
      </w:r>
      <w:r>
        <w:rPr>
          <w:rFonts w:asciiTheme="majorHAnsi" w:hAnsiTheme="majorHAnsi" w:cstheme="majorHAnsi"/>
        </w:rPr>
        <w:t xml:space="preserve">ortal: </w:t>
      </w:r>
      <w:hyperlink r:id="rId36" w:history="1">
        <w:r w:rsidRPr="000314F3">
          <w:rPr>
            <w:rStyle w:val="Hyperlink"/>
            <w:rFonts w:asciiTheme="majorHAnsi" w:hAnsiTheme="majorHAnsi" w:cstheme="majorHAnsi"/>
          </w:rPr>
          <w:t>https://licitar.digital/</w:t>
        </w:r>
      </w:hyperlink>
      <w:r>
        <w:rPr>
          <w:rFonts w:asciiTheme="majorHAnsi" w:hAnsiTheme="majorHAnsi" w:cstheme="majorHAnsi"/>
        </w:rPr>
        <w:t xml:space="preserve">. </w:t>
      </w:r>
      <w:r w:rsidRPr="002E0444">
        <w:rPr>
          <w:rFonts w:asciiTheme="majorHAnsi" w:hAnsiTheme="majorHAnsi" w:cstheme="majorHAnsi"/>
        </w:rPr>
        <w:t xml:space="preserve">O Edital e seus anexos poderão ser adquiridos no site: </w:t>
      </w:r>
      <w:hyperlink r:id="rId37" w:history="1">
        <w:r w:rsidRPr="000314F3">
          <w:rPr>
            <w:rStyle w:val="Hyperlink"/>
            <w:rFonts w:asciiTheme="majorHAnsi" w:hAnsiTheme="majorHAnsi" w:cstheme="majorHAnsi"/>
          </w:rPr>
          <w:t>https://saosebastiaodomaranhao.mg.gov.br/</w:t>
        </w:r>
      </w:hyperlink>
      <w:r w:rsidRPr="002E0444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37145779" w14:textId="77777777" w:rsidR="00C30C11" w:rsidRDefault="00C30C1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8772E4F" w14:textId="20ABD4D9" w:rsidR="00893AC1" w:rsidRDefault="00185873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9D1111">
        <w:rPr>
          <w:rFonts w:asciiTheme="minorHAnsi" w:hAnsiTheme="minorHAnsi" w:cstheme="minorHAnsi"/>
          <w:b/>
        </w:rPr>
        <w:t xml:space="preserve">PREFEITURA MUNICIPAL </w:t>
      </w:r>
      <w:r w:rsidRPr="009F0193">
        <w:rPr>
          <w:rFonts w:asciiTheme="minorHAnsi" w:hAnsiTheme="minorHAnsi" w:cstheme="minorHAnsi"/>
          <w:b/>
          <w:caps/>
        </w:rPr>
        <w:t>DE</w:t>
      </w:r>
      <w:r w:rsidRPr="009F0193">
        <w:rPr>
          <w:caps/>
        </w:rPr>
        <w:t xml:space="preserve"> </w:t>
      </w:r>
      <w:r w:rsidRPr="00185873">
        <w:rPr>
          <w:rFonts w:asciiTheme="minorHAnsi" w:hAnsiTheme="minorHAnsi" w:cstheme="minorHAnsi"/>
          <w:b/>
          <w:caps/>
        </w:rPr>
        <w:t>Senhora dos Remédios</w:t>
      </w:r>
      <w:r>
        <w:rPr>
          <w:rFonts w:asciiTheme="minorHAnsi" w:hAnsiTheme="minorHAnsi" w:cstheme="minorHAnsi"/>
          <w:b/>
          <w:caps/>
        </w:rPr>
        <w:t xml:space="preserve"> - mg - </w:t>
      </w:r>
      <w:r w:rsidRPr="00185873">
        <w:rPr>
          <w:rFonts w:asciiTheme="minorHAnsi" w:hAnsiTheme="minorHAnsi" w:cstheme="minorHAnsi"/>
          <w:b/>
          <w:caps/>
        </w:rPr>
        <w:t>CONCORRÊNCIA ELETRÔNICA Nº 0</w:t>
      </w:r>
      <w:r>
        <w:rPr>
          <w:rFonts w:asciiTheme="minorHAnsi" w:hAnsiTheme="minorHAnsi" w:cstheme="minorHAnsi"/>
          <w:b/>
          <w:caps/>
        </w:rPr>
        <w:t>0</w:t>
      </w:r>
      <w:r w:rsidRPr="00185873">
        <w:rPr>
          <w:rFonts w:asciiTheme="minorHAnsi" w:hAnsiTheme="minorHAnsi" w:cstheme="minorHAnsi"/>
          <w:b/>
          <w:caps/>
        </w:rPr>
        <w:t>2/2025</w:t>
      </w:r>
    </w:p>
    <w:p w14:paraId="7B1145E5" w14:textId="2A1898E6" w:rsidR="00185873" w:rsidRPr="00185873" w:rsidRDefault="00185873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185873">
        <w:rPr>
          <w:rFonts w:asciiTheme="majorHAnsi" w:hAnsiTheme="majorHAnsi" w:cstheme="majorHAnsi"/>
        </w:rPr>
        <w:t xml:space="preserve">Contratação, sob o regime de empreitada por preço global, de empresa especializada em construção civil, para realizar a expansão do Centro de Referência Municipal da Educação Infantil - CEMEI da Sede do Município de Senhora dos Remédios”, cuja sessão pública se realizará no dia 08/01/2026, às 10h00min, no site </w:t>
      </w:r>
      <w:hyperlink r:id="rId38" w:history="1">
        <w:r w:rsidRPr="000314F3">
          <w:rPr>
            <w:rStyle w:val="Hyperlink"/>
            <w:rFonts w:asciiTheme="majorHAnsi" w:hAnsiTheme="majorHAnsi" w:cstheme="majorHAnsi"/>
          </w:rPr>
          <w:t>https://senhoradosremedios.licitapp.com.br//</w:t>
        </w:r>
      </w:hyperlink>
      <w:r>
        <w:rPr>
          <w:rFonts w:asciiTheme="majorHAnsi" w:hAnsiTheme="majorHAnsi" w:cstheme="majorHAnsi"/>
        </w:rPr>
        <w:t xml:space="preserve">. </w:t>
      </w:r>
      <w:r w:rsidRPr="00185873">
        <w:rPr>
          <w:rFonts w:asciiTheme="majorHAnsi" w:hAnsiTheme="majorHAnsi" w:cstheme="majorHAnsi"/>
        </w:rPr>
        <w:t>Para retir</w:t>
      </w:r>
      <w:r>
        <w:rPr>
          <w:rFonts w:asciiTheme="majorHAnsi" w:hAnsiTheme="majorHAnsi" w:cstheme="majorHAnsi"/>
        </w:rPr>
        <w:t xml:space="preserve">ar o Edital e informações: site: </w:t>
      </w:r>
      <w:hyperlink r:id="rId39" w:history="1">
        <w:r w:rsidRPr="000314F3">
          <w:rPr>
            <w:rStyle w:val="Hyperlink"/>
            <w:rFonts w:asciiTheme="majorHAnsi" w:hAnsiTheme="majorHAnsi" w:cstheme="majorHAnsi"/>
          </w:rPr>
          <w:t>www.senhoradosremedios.mg.gov.br</w:t>
        </w:r>
      </w:hyperlink>
      <w:r>
        <w:rPr>
          <w:rFonts w:asciiTheme="majorHAnsi" w:hAnsiTheme="majorHAnsi" w:cstheme="majorHAnsi"/>
        </w:rPr>
        <w:t xml:space="preserve"> </w:t>
      </w:r>
      <w:r w:rsidRPr="00185873">
        <w:rPr>
          <w:rFonts w:asciiTheme="majorHAnsi" w:hAnsiTheme="majorHAnsi" w:cstheme="majorHAnsi"/>
        </w:rPr>
        <w:t xml:space="preserve">ou pelo e-mail: </w:t>
      </w:r>
      <w:hyperlink r:id="rId40" w:history="1">
        <w:r w:rsidRPr="000314F3">
          <w:rPr>
            <w:rStyle w:val="Hyperlink"/>
            <w:rFonts w:asciiTheme="majorHAnsi" w:hAnsiTheme="majorHAnsi" w:cstheme="majorHAnsi"/>
          </w:rPr>
          <w:t>licitacao@senhoradosremedios.mg.gov.br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0F4406B2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7D28A787" w14:textId="0BFB8A89" w:rsidR="00083FCD" w:rsidRDefault="00C02DEF" w:rsidP="00361123">
      <w:pPr>
        <w:ind w:left="142"/>
        <w:jc w:val="both"/>
        <w:rPr>
          <w:rFonts w:asciiTheme="minorHAnsi" w:hAnsiTheme="minorHAnsi" w:cstheme="minorHAnsi"/>
          <w:b/>
        </w:rPr>
      </w:pPr>
      <w:r w:rsidRPr="00C02DEF">
        <w:rPr>
          <w:rFonts w:asciiTheme="minorHAnsi" w:hAnsiTheme="minorHAnsi" w:cstheme="minorHAnsi"/>
          <w:b/>
        </w:rPr>
        <w:t>CIMVALPI</w:t>
      </w:r>
      <w:r>
        <w:rPr>
          <w:rFonts w:asciiTheme="minorHAnsi" w:hAnsiTheme="minorHAnsi" w:cstheme="minorHAnsi"/>
          <w:b/>
        </w:rPr>
        <w:t xml:space="preserve"> </w:t>
      </w:r>
      <w:r w:rsidR="00A17574">
        <w:rPr>
          <w:rFonts w:asciiTheme="minorHAnsi" w:hAnsiTheme="minorHAnsi" w:cstheme="minorHAnsi"/>
          <w:b/>
          <w:caps/>
        </w:rPr>
        <w:t>-</w:t>
      </w:r>
      <w:r w:rsidRPr="00A17574">
        <w:rPr>
          <w:rFonts w:asciiTheme="minorHAnsi" w:hAnsiTheme="minorHAnsi" w:cstheme="minorHAnsi"/>
          <w:b/>
          <w:caps/>
        </w:rPr>
        <w:t xml:space="preserve"> </w:t>
      </w:r>
      <w:r w:rsidR="00A17574" w:rsidRPr="00A17574">
        <w:rPr>
          <w:rFonts w:asciiTheme="minorHAnsi" w:hAnsiTheme="minorHAnsi" w:cstheme="minorHAnsi"/>
          <w:b/>
          <w:caps/>
        </w:rPr>
        <w:t xml:space="preserve">ponte nova </w:t>
      </w:r>
      <w:r w:rsidR="00A17574">
        <w:rPr>
          <w:rFonts w:asciiTheme="minorHAnsi" w:hAnsiTheme="minorHAnsi" w:cstheme="minorHAnsi"/>
          <w:b/>
          <w:caps/>
        </w:rPr>
        <w:t>-</w:t>
      </w:r>
      <w:r w:rsidR="00A17574" w:rsidRPr="00A17574">
        <w:rPr>
          <w:rFonts w:asciiTheme="minorHAnsi" w:hAnsiTheme="minorHAnsi" w:cstheme="minorHAnsi"/>
          <w:b/>
          <w:caps/>
        </w:rPr>
        <w:t xml:space="preserve"> mg - </w:t>
      </w:r>
      <w:r w:rsidRPr="00A17574">
        <w:rPr>
          <w:rFonts w:asciiTheme="minorHAnsi" w:hAnsiTheme="minorHAnsi" w:cstheme="minorHAnsi"/>
          <w:b/>
          <w:caps/>
        </w:rPr>
        <w:t>CONCORRÊNCIA</w:t>
      </w:r>
      <w:r w:rsidRPr="00C02DEF">
        <w:rPr>
          <w:rFonts w:asciiTheme="minorHAnsi" w:hAnsiTheme="minorHAnsi" w:cstheme="minorHAnsi"/>
          <w:b/>
        </w:rPr>
        <w:t xml:space="preserve"> </w:t>
      </w:r>
      <w:r w:rsidRPr="00C02DEF">
        <w:rPr>
          <w:rFonts w:asciiTheme="minorHAnsi" w:hAnsiTheme="minorHAnsi" w:cstheme="minorHAnsi"/>
          <w:b/>
          <w:caps/>
        </w:rPr>
        <w:t>ELETRÔNICA n</w:t>
      </w:r>
      <w:r>
        <w:rPr>
          <w:rFonts w:asciiTheme="minorHAnsi" w:hAnsiTheme="minorHAnsi" w:cstheme="minorHAnsi"/>
          <w:b/>
        </w:rPr>
        <w:t xml:space="preserve">º </w:t>
      </w:r>
      <w:r w:rsidR="00AD1A57">
        <w:rPr>
          <w:rFonts w:asciiTheme="minorHAnsi" w:hAnsiTheme="minorHAnsi" w:cstheme="minorHAnsi"/>
          <w:b/>
        </w:rPr>
        <w:t>017</w:t>
      </w:r>
      <w:r w:rsidRPr="00C02DEF">
        <w:rPr>
          <w:rFonts w:asciiTheme="minorHAnsi" w:hAnsiTheme="minorHAnsi" w:cstheme="minorHAnsi"/>
          <w:b/>
        </w:rPr>
        <w:t>/2025</w:t>
      </w:r>
    </w:p>
    <w:p w14:paraId="1BAFCF2B" w14:textId="337117BF" w:rsidR="00083FCD" w:rsidRPr="00C02DEF" w:rsidRDefault="00C02DEF" w:rsidP="00361123">
      <w:pPr>
        <w:ind w:left="142"/>
        <w:jc w:val="both"/>
        <w:rPr>
          <w:rFonts w:asciiTheme="majorHAnsi" w:hAnsiTheme="majorHAnsi" w:cstheme="majorHAnsi"/>
        </w:rPr>
      </w:pPr>
      <w:r w:rsidRPr="00C02DEF">
        <w:rPr>
          <w:rFonts w:asciiTheme="majorHAnsi" w:hAnsiTheme="majorHAnsi" w:cstheme="majorHAnsi"/>
          <w:caps/>
        </w:rPr>
        <w:t>Objeto</w:t>
      </w:r>
      <w:r w:rsidRPr="00C02DEF">
        <w:rPr>
          <w:rFonts w:asciiTheme="majorHAnsi" w:hAnsiTheme="majorHAnsi" w:cstheme="majorHAnsi"/>
        </w:rPr>
        <w:t xml:space="preserve">: Contratação de empresa para execução de obra pública de fornecimento e instalação de plataforma de acessibilidade na Sede da Prefeitura Municipal de Amparo do Serra. A data da sessão </w:t>
      </w:r>
      <w:r>
        <w:rPr>
          <w:rFonts w:asciiTheme="majorHAnsi" w:hAnsiTheme="majorHAnsi" w:cstheme="majorHAnsi"/>
        </w:rPr>
        <w:t>pública será: 06/01/2026, às 09h00min</w:t>
      </w:r>
      <w:r w:rsidRPr="00C02DEF">
        <w:rPr>
          <w:rFonts w:asciiTheme="majorHAnsi" w:hAnsiTheme="majorHAnsi" w:cstheme="majorHAnsi"/>
        </w:rPr>
        <w:t xml:space="preserve">, horário de Brasília – DF, no sítio eletrônico </w:t>
      </w:r>
      <w:hyperlink r:id="rId41" w:history="1">
        <w:r w:rsidRPr="00A86BCA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</w:t>
      </w:r>
      <w:r w:rsidRPr="00C02DEF">
        <w:rPr>
          <w:rFonts w:asciiTheme="majorHAnsi" w:hAnsiTheme="majorHAnsi" w:cstheme="majorHAnsi"/>
        </w:rPr>
        <w:t>O edital na íntegra poderá ser obtido no</w:t>
      </w:r>
      <w:r>
        <w:rPr>
          <w:rFonts w:asciiTheme="majorHAnsi" w:hAnsiTheme="majorHAnsi" w:cstheme="majorHAnsi"/>
        </w:rPr>
        <w:t xml:space="preserve">s sites: </w:t>
      </w:r>
      <w:hyperlink r:id="rId42" w:history="1">
        <w:r w:rsidRPr="00A86BCA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 </w:t>
      </w:r>
      <w:r w:rsidRPr="00C02DEF">
        <w:rPr>
          <w:rFonts w:asciiTheme="majorHAnsi" w:hAnsiTheme="majorHAnsi" w:cstheme="majorHAnsi"/>
        </w:rPr>
        <w:t xml:space="preserve">ou </w:t>
      </w:r>
      <w:hyperlink r:id="rId43" w:history="1">
        <w:r w:rsidRPr="00A86BCA">
          <w:rPr>
            <w:rStyle w:val="Hyperlink"/>
            <w:rFonts w:asciiTheme="majorHAnsi" w:hAnsiTheme="majorHAnsi" w:cstheme="majorHAnsi"/>
          </w:rPr>
          <w:t>www.cimvalpi.mg.gov.br</w:t>
        </w:r>
      </w:hyperlink>
      <w:r w:rsidRPr="00C02DEF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C02DEF">
        <w:rPr>
          <w:rFonts w:asciiTheme="majorHAnsi" w:hAnsiTheme="majorHAnsi" w:cstheme="majorHAnsi"/>
        </w:rPr>
        <w:t xml:space="preserve"> </w:t>
      </w:r>
    </w:p>
    <w:p w14:paraId="42AB7877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E60151D" w14:textId="77777777" w:rsidR="00B32988" w:rsidRDefault="00B32988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6716AB83" w14:textId="77777777" w:rsidR="00B32988" w:rsidRDefault="00B32988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6BBEA059" w14:textId="77777777" w:rsidR="00B32988" w:rsidRDefault="00B32988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5B4B984" w14:textId="7275BB8D" w:rsidR="00083FCD" w:rsidRDefault="00C30C11" w:rsidP="00361123">
      <w:pPr>
        <w:ind w:left="142"/>
        <w:jc w:val="both"/>
        <w:rPr>
          <w:rFonts w:asciiTheme="minorHAnsi" w:hAnsiTheme="minorHAnsi" w:cstheme="minorHAnsi"/>
          <w:b/>
        </w:rPr>
      </w:pPr>
      <w:r w:rsidRPr="00C30C11">
        <w:rPr>
          <w:rFonts w:asciiTheme="minorHAnsi" w:hAnsiTheme="minorHAnsi" w:cstheme="minorHAnsi"/>
          <w:b/>
        </w:rPr>
        <w:t>CISVER</w:t>
      </w:r>
      <w:r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  <w:caps/>
        </w:rPr>
        <w:t>-</w:t>
      </w:r>
      <w:r w:rsidRPr="00C30C11">
        <w:rPr>
          <w:rFonts w:asciiTheme="minorHAnsi" w:hAnsiTheme="minorHAnsi" w:cstheme="minorHAnsi"/>
          <w:b/>
          <w:caps/>
        </w:rPr>
        <w:t xml:space="preserve"> pregão eletrônico nº</w:t>
      </w:r>
      <w:r>
        <w:rPr>
          <w:rFonts w:asciiTheme="minorHAnsi" w:hAnsiTheme="minorHAnsi" w:cstheme="minorHAnsi"/>
          <w:b/>
        </w:rPr>
        <w:t xml:space="preserve">  009/2025</w:t>
      </w:r>
    </w:p>
    <w:p w14:paraId="513DC7BB" w14:textId="37F4C8DD" w:rsidR="00083FCD" w:rsidRPr="00C30C11" w:rsidRDefault="00C30C11" w:rsidP="00361123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C30C11">
        <w:rPr>
          <w:rFonts w:asciiTheme="majorHAnsi" w:hAnsiTheme="majorHAnsi" w:cstheme="majorHAnsi"/>
        </w:rPr>
        <w:t>Registro de preços para eventual e futura contratação de empresa especializada na prestação de serviços de manutenção predial preventiva e corretiva para a conservação de edificações e instalações do Consórcio Intermunicipal de Saúde das Vertentes – CISVER (Sede e Casa Lar Regional</w:t>
      </w:r>
      <w:r>
        <w:rPr>
          <w:rFonts w:asciiTheme="majorHAnsi" w:hAnsiTheme="majorHAnsi" w:cstheme="majorHAnsi"/>
        </w:rPr>
        <w:t>)</w:t>
      </w:r>
      <w:r w:rsidRPr="00C30C11">
        <w:rPr>
          <w:rFonts w:asciiTheme="majorHAnsi" w:hAnsiTheme="majorHAnsi" w:cstheme="majorHAnsi"/>
        </w:rPr>
        <w:t>. O recebimento das propostas e documentações serão através do site</w:t>
      </w:r>
      <w:r>
        <w:rPr>
          <w:rFonts w:asciiTheme="majorHAnsi" w:hAnsiTheme="majorHAnsi" w:cstheme="majorHAnsi"/>
        </w:rPr>
        <w:t xml:space="preserve">: </w:t>
      </w:r>
      <w:hyperlink r:id="rId44" w:history="1">
        <w:proofErr w:type="gramStart"/>
        <w:r w:rsidRPr="000314F3">
          <w:rPr>
            <w:rStyle w:val="Hyperlink"/>
            <w:rFonts w:asciiTheme="majorHAnsi" w:hAnsiTheme="majorHAnsi" w:cstheme="majorHAnsi"/>
          </w:rPr>
          <w:t>https://cisver.licitapp.com.br//</w:t>
        </w:r>
      </w:hyperlink>
      <w:r>
        <w:rPr>
          <w:rFonts w:asciiTheme="majorHAnsi" w:hAnsiTheme="majorHAnsi" w:cstheme="majorHAnsi"/>
        </w:rPr>
        <w:t xml:space="preserve"> ,</w:t>
      </w:r>
      <w:proofErr w:type="gramEnd"/>
      <w:r>
        <w:rPr>
          <w:rFonts w:asciiTheme="majorHAnsi" w:hAnsiTheme="majorHAnsi" w:cstheme="majorHAnsi"/>
        </w:rPr>
        <w:t xml:space="preserve"> </w:t>
      </w:r>
      <w:r w:rsidRPr="00C30C11">
        <w:rPr>
          <w:rFonts w:asciiTheme="majorHAnsi" w:hAnsiTheme="majorHAnsi" w:cstheme="majorHAnsi"/>
        </w:rPr>
        <w:t>tendo início em 12/12/2025 às 08h00</w:t>
      </w:r>
      <w:r>
        <w:rPr>
          <w:rFonts w:asciiTheme="majorHAnsi" w:hAnsiTheme="majorHAnsi" w:cstheme="majorHAnsi"/>
        </w:rPr>
        <w:t>min</w:t>
      </w:r>
      <w:r w:rsidRPr="00C30C11">
        <w:rPr>
          <w:rFonts w:asciiTheme="majorHAnsi" w:hAnsiTheme="majorHAnsi" w:cstheme="majorHAnsi"/>
        </w:rPr>
        <w:t xml:space="preserve"> e término dia 29/12/2025 às 08h29</w:t>
      </w:r>
      <w:r>
        <w:rPr>
          <w:rFonts w:asciiTheme="majorHAnsi" w:hAnsiTheme="majorHAnsi" w:cstheme="majorHAnsi"/>
        </w:rPr>
        <w:t>min</w:t>
      </w:r>
      <w:r w:rsidRPr="00C30C11">
        <w:rPr>
          <w:rFonts w:asciiTheme="majorHAnsi" w:hAnsiTheme="majorHAnsi" w:cstheme="majorHAnsi"/>
        </w:rPr>
        <w:t>. A fase de lances será realizada no dia 29/12/2025 às 09h00</w:t>
      </w:r>
      <w:r>
        <w:rPr>
          <w:rFonts w:asciiTheme="majorHAnsi" w:hAnsiTheme="majorHAnsi" w:cstheme="majorHAnsi"/>
        </w:rPr>
        <w:t>min</w:t>
      </w:r>
      <w:r w:rsidRPr="00C30C11">
        <w:rPr>
          <w:rFonts w:asciiTheme="majorHAnsi" w:hAnsiTheme="majorHAnsi" w:cstheme="majorHAnsi"/>
        </w:rPr>
        <w:t xml:space="preserve"> através do site</w:t>
      </w:r>
      <w:r>
        <w:rPr>
          <w:rFonts w:asciiTheme="majorHAnsi" w:hAnsiTheme="majorHAnsi" w:cstheme="majorHAnsi"/>
        </w:rPr>
        <w:t xml:space="preserve">: </w:t>
      </w:r>
      <w:hyperlink r:id="rId45" w:history="1">
        <w:r w:rsidRPr="000314F3">
          <w:rPr>
            <w:rStyle w:val="Hyperlink"/>
            <w:rFonts w:asciiTheme="majorHAnsi" w:hAnsiTheme="majorHAnsi" w:cstheme="majorHAnsi"/>
          </w:rPr>
          <w:t>https://cisver.licitapp.com.br//</w:t>
        </w:r>
      </w:hyperlink>
      <w:r w:rsidRPr="00C30C11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C30C11">
        <w:rPr>
          <w:rFonts w:asciiTheme="majorHAnsi" w:hAnsiTheme="majorHAnsi" w:cstheme="majorHAnsi"/>
        </w:rPr>
        <w:t>O edital poderá ser</w:t>
      </w:r>
      <w:r>
        <w:rPr>
          <w:rFonts w:asciiTheme="majorHAnsi" w:hAnsiTheme="majorHAnsi" w:cstheme="majorHAnsi"/>
        </w:rPr>
        <w:t xml:space="preserve"> retirado nos sites:  </w:t>
      </w:r>
      <w:hyperlink r:id="rId46" w:history="1">
        <w:r w:rsidRPr="000314F3">
          <w:rPr>
            <w:rStyle w:val="Hyperlink"/>
            <w:rFonts w:asciiTheme="majorHAnsi" w:hAnsiTheme="majorHAnsi" w:cstheme="majorHAnsi"/>
          </w:rPr>
          <w:t>www.cisver.mg.gov.br</w:t>
        </w:r>
      </w:hyperlink>
      <w:r>
        <w:rPr>
          <w:rFonts w:asciiTheme="majorHAnsi" w:hAnsiTheme="majorHAnsi" w:cstheme="majorHAnsi"/>
        </w:rPr>
        <w:t xml:space="preserve"> ou PNCP no link: </w:t>
      </w:r>
      <w:hyperlink r:id="rId47" w:history="1">
        <w:r w:rsidRPr="000314F3">
          <w:rPr>
            <w:rStyle w:val="Hyperlink"/>
            <w:rFonts w:asciiTheme="majorHAnsi" w:hAnsiTheme="majorHAnsi" w:cstheme="majorHAnsi"/>
          </w:rPr>
          <w:t>https://pncp.gov.br/app/editais/01098929000168/2025/32</w:t>
        </w:r>
      </w:hyperlink>
      <w:r>
        <w:rPr>
          <w:rFonts w:asciiTheme="majorHAnsi" w:hAnsiTheme="majorHAnsi" w:cstheme="majorHAnsi"/>
        </w:rPr>
        <w:t xml:space="preserve">. </w:t>
      </w:r>
      <w:r w:rsidRPr="00C30C11">
        <w:rPr>
          <w:rFonts w:asciiTheme="majorHAnsi" w:hAnsiTheme="majorHAnsi" w:cstheme="majorHAnsi"/>
        </w:rPr>
        <w:t>Para dúvidas entrar em contato pelo e-mail</w:t>
      </w:r>
      <w:r>
        <w:rPr>
          <w:rFonts w:asciiTheme="majorHAnsi" w:hAnsiTheme="majorHAnsi" w:cstheme="majorHAnsi"/>
        </w:rPr>
        <w:t>:</w:t>
      </w:r>
      <w:r w:rsidRPr="00C30C11">
        <w:rPr>
          <w:rFonts w:asciiTheme="majorHAnsi" w:hAnsiTheme="majorHAnsi" w:cstheme="majorHAnsi"/>
        </w:rPr>
        <w:t xml:space="preserve"> </w:t>
      </w:r>
      <w:hyperlink r:id="rId48" w:history="1">
        <w:r w:rsidRPr="000314F3">
          <w:rPr>
            <w:rStyle w:val="Hyperlink"/>
            <w:rFonts w:asciiTheme="majorHAnsi" w:hAnsiTheme="majorHAnsi" w:cstheme="majorHAnsi"/>
          </w:rPr>
          <w:t>licitacoesecontratos@cisver.mg.gov.br</w:t>
        </w:r>
      </w:hyperlink>
      <w:r w:rsidRPr="00C30C11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4A24356A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A3B318E" w14:textId="68076EA2" w:rsidR="00893AC1" w:rsidRDefault="005705BB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DISTRITO FEDERAL</w:t>
      </w:r>
    </w:p>
    <w:p w14:paraId="002C362A" w14:textId="77777777" w:rsidR="005705BB" w:rsidRDefault="005705BB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0BE8DA93" w14:textId="30CF0384" w:rsidR="00893AC1" w:rsidRDefault="005705BB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DER - CONCORRÊNCIA ELETRÔNICA Nº 029/2025</w:t>
      </w:r>
    </w:p>
    <w:p w14:paraId="10C6BCD7" w14:textId="593D039A" w:rsidR="005705BB" w:rsidRPr="005705BB" w:rsidRDefault="005705BB" w:rsidP="005705BB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5705BB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="00CB5585">
        <w:rPr>
          <w:rFonts w:asciiTheme="majorHAnsi" w:hAnsiTheme="majorHAnsi" w:cstheme="majorHAnsi"/>
        </w:rPr>
        <w:t xml:space="preserve"> </w:t>
      </w:r>
      <w:r w:rsidRPr="005705BB">
        <w:rPr>
          <w:rFonts w:asciiTheme="majorHAnsi" w:hAnsiTheme="majorHAnsi" w:cstheme="majorHAnsi"/>
        </w:rPr>
        <w:t>Contratação de empresa especializada para execução da pavimentação da via de ligação entre a BR-040 e a VC-371, com extensão aproximada de 1,96 km. Os serviços a serem executados são: terraplenagem, drenagem, pavimentação, sinalização, rota ciclável, dispositivos de segurança e obras complementares</w:t>
      </w:r>
      <w:r>
        <w:rPr>
          <w:rFonts w:asciiTheme="majorHAnsi" w:hAnsiTheme="majorHAnsi" w:cstheme="majorHAnsi"/>
        </w:rPr>
        <w:t xml:space="preserve">. Valor total estimado em: </w:t>
      </w:r>
      <w:r w:rsidRPr="005705BB">
        <w:rPr>
          <w:rFonts w:asciiTheme="minorHAnsi" w:hAnsiTheme="minorHAnsi" w:cstheme="minorHAnsi"/>
          <w:b/>
        </w:rPr>
        <w:t>R$ 5.763.023,10</w:t>
      </w:r>
      <w:r w:rsidRPr="005705BB">
        <w:rPr>
          <w:rFonts w:asciiTheme="majorHAnsi" w:hAnsiTheme="majorHAnsi" w:cstheme="majorHAnsi"/>
        </w:rPr>
        <w:t>.</w:t>
      </w:r>
      <w:r w:rsidRPr="005705BB">
        <w:rPr>
          <w:rFonts w:ascii="TimesNewRomanPS-BoldMT" w:hAnsi="TimesNewRomanPS-BoldMT" w:cs="TimesNewRomanPS-BoldMT"/>
          <w:b/>
          <w:bCs/>
          <w:sz w:val="19"/>
          <w:szCs w:val="19"/>
        </w:rPr>
        <w:t xml:space="preserve"> </w:t>
      </w:r>
      <w:r w:rsidRPr="005705BB">
        <w:rPr>
          <w:rFonts w:asciiTheme="majorHAnsi" w:hAnsiTheme="majorHAnsi" w:cstheme="majorHAnsi"/>
        </w:rPr>
        <w:t>Início da sessão de disputa de preços: às 10h</w:t>
      </w:r>
      <w:r>
        <w:rPr>
          <w:rFonts w:asciiTheme="majorHAnsi" w:hAnsiTheme="majorHAnsi" w:cstheme="majorHAnsi"/>
        </w:rPr>
        <w:t>00min do dia 12/01/</w:t>
      </w:r>
      <w:r w:rsidRPr="005705BB">
        <w:rPr>
          <w:rFonts w:asciiTheme="majorHAnsi" w:hAnsiTheme="majorHAnsi" w:cstheme="majorHAnsi"/>
        </w:rPr>
        <w:t>2026.</w:t>
      </w:r>
      <w:r w:rsidRPr="005705BB">
        <w:t xml:space="preserve"> </w:t>
      </w:r>
      <w:r w:rsidRPr="005705BB">
        <w:rPr>
          <w:rFonts w:asciiTheme="majorHAnsi" w:hAnsiTheme="majorHAnsi" w:cstheme="majorHAnsi"/>
        </w:rPr>
        <w:t xml:space="preserve">Local </w:t>
      </w:r>
      <w:r>
        <w:rPr>
          <w:rFonts w:asciiTheme="majorHAnsi" w:hAnsiTheme="majorHAnsi" w:cstheme="majorHAnsi"/>
        </w:rPr>
        <w:t xml:space="preserve">de realização, </w:t>
      </w:r>
      <w:r w:rsidRPr="005705BB">
        <w:rPr>
          <w:rFonts w:asciiTheme="majorHAnsi" w:hAnsiTheme="majorHAnsi" w:cstheme="majorHAnsi"/>
        </w:rPr>
        <w:t xml:space="preserve">endereço eletrônico: </w:t>
      </w:r>
      <w:hyperlink r:id="rId49" w:history="1">
        <w:r w:rsidRPr="000314F3">
          <w:rPr>
            <w:rStyle w:val="Hyperlink"/>
            <w:rFonts w:asciiTheme="majorHAnsi" w:hAnsiTheme="majorHAnsi" w:cstheme="majorHAnsi"/>
          </w:rPr>
          <w:t>www.gov.br/compras</w:t>
        </w:r>
      </w:hyperlink>
      <w:r>
        <w:rPr>
          <w:rFonts w:asciiTheme="majorHAnsi" w:hAnsiTheme="majorHAnsi" w:cstheme="majorHAnsi"/>
        </w:rPr>
        <w:t>. Esclarecimentos através d</w:t>
      </w:r>
      <w:r w:rsidR="002822B5">
        <w:rPr>
          <w:rFonts w:asciiTheme="majorHAnsi" w:hAnsiTheme="majorHAnsi" w:cstheme="majorHAnsi"/>
        </w:rPr>
        <w:t xml:space="preserve">o </w:t>
      </w:r>
      <w:r w:rsidRPr="005705BB">
        <w:rPr>
          <w:rFonts w:asciiTheme="majorHAnsi" w:hAnsiTheme="majorHAnsi" w:cstheme="majorHAnsi"/>
        </w:rPr>
        <w:t xml:space="preserve">e-mail </w:t>
      </w:r>
      <w:hyperlink r:id="rId50" w:history="1">
        <w:r w:rsidR="00CB5585" w:rsidRPr="000314F3">
          <w:rPr>
            <w:rStyle w:val="Hyperlink"/>
            <w:rFonts w:asciiTheme="majorHAnsi" w:hAnsiTheme="majorHAnsi" w:cstheme="majorHAnsi"/>
          </w:rPr>
          <w:t>pregao@der.df.gov.br</w:t>
        </w:r>
      </w:hyperlink>
      <w:r w:rsidR="00CB5585">
        <w:rPr>
          <w:rFonts w:asciiTheme="majorHAnsi" w:hAnsiTheme="majorHAnsi" w:cstheme="majorHAnsi"/>
        </w:rPr>
        <w:t xml:space="preserve">. </w:t>
      </w:r>
    </w:p>
    <w:p w14:paraId="3C5379B5" w14:textId="77777777" w:rsidR="00893AC1" w:rsidRDefault="00893AC1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1ADDDF3C" w14:textId="41B7309D" w:rsidR="005B634A" w:rsidRDefault="00CB5585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bahia</w:t>
      </w:r>
    </w:p>
    <w:p w14:paraId="1485E6A0" w14:textId="77777777" w:rsidR="002822B5" w:rsidRPr="00B32988" w:rsidRDefault="002822B5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sz w:val="20"/>
          <w:szCs w:val="20"/>
        </w:rPr>
      </w:pPr>
    </w:p>
    <w:p w14:paraId="6B9403EF" w14:textId="62BDD33C" w:rsidR="002822B5" w:rsidRDefault="002822B5" w:rsidP="002822B5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>seinfra - CONCORRÊNCIA ELETRÔNICA Nº 018</w:t>
      </w:r>
      <w:r w:rsidRPr="00CB5585">
        <w:rPr>
          <w:rFonts w:asciiTheme="minorHAnsi" w:hAnsiTheme="minorHAnsi" w:cstheme="minorHAnsi"/>
          <w:b/>
          <w:caps/>
        </w:rPr>
        <w:t>/2025</w:t>
      </w:r>
    </w:p>
    <w:p w14:paraId="09771149" w14:textId="2AE9F866" w:rsidR="002822B5" w:rsidRPr="002822B5" w:rsidRDefault="002822B5" w:rsidP="00043511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78086C">
        <w:rPr>
          <w:rFonts w:asciiTheme="majorHAnsi" w:hAnsiTheme="majorHAnsi" w:cstheme="majorHAnsi"/>
          <w:caps/>
        </w:rPr>
        <w:t>Objeto</w:t>
      </w:r>
      <w:r w:rsidRPr="002822B5">
        <w:rPr>
          <w:rFonts w:asciiTheme="majorHAnsi" w:hAnsiTheme="majorHAnsi" w:cstheme="majorHAnsi"/>
        </w:rPr>
        <w:t xml:space="preserve">: </w:t>
      </w:r>
      <w:r w:rsidR="0078086C">
        <w:rPr>
          <w:rFonts w:asciiTheme="majorHAnsi" w:hAnsiTheme="majorHAnsi" w:cstheme="majorHAnsi"/>
        </w:rPr>
        <w:t xml:space="preserve"> </w:t>
      </w:r>
      <w:r w:rsidRPr="002822B5">
        <w:rPr>
          <w:rFonts w:asciiTheme="majorHAnsi" w:hAnsiTheme="majorHAnsi" w:cstheme="majorHAnsi"/>
        </w:rPr>
        <w:t>Pavimentação do trecho: entroncamento BR 101 - Acesso ao Alto do Santo Antônio, no Município de Santo Antônio de Jesus, com extensão total de 2,75km.</w:t>
      </w:r>
      <w:r>
        <w:rPr>
          <w:rFonts w:asciiTheme="majorHAnsi" w:hAnsiTheme="majorHAnsi" w:cstheme="majorHAnsi"/>
        </w:rPr>
        <w:t xml:space="preserve"> A data da sessão está prevista para o dia: 05/01/2026</w:t>
      </w:r>
      <w:r w:rsidR="0078086C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às 09h30min.</w:t>
      </w:r>
      <w:r w:rsidRPr="002822B5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Pr="002822B5">
        <w:rPr>
          <w:rFonts w:asciiTheme="majorHAnsi" w:hAnsiTheme="majorHAnsi" w:cstheme="majorHAnsi"/>
        </w:rPr>
        <w:t xml:space="preserve">Local da sessão: </w:t>
      </w:r>
      <w:hyperlink r:id="rId51" w:history="1">
        <w:r w:rsidRPr="000314F3">
          <w:rPr>
            <w:rStyle w:val="Hyperlink"/>
            <w:rFonts w:asciiTheme="majorHAnsi" w:hAnsiTheme="majorHAnsi" w:cstheme="majorHAnsi"/>
          </w:rPr>
          <w:t>https://licitacoese2.bb.com.br/aop-inter-estatico/tela-inicial</w:t>
        </w:r>
      </w:hyperlink>
      <w:r>
        <w:rPr>
          <w:rFonts w:asciiTheme="majorHAnsi" w:hAnsiTheme="majorHAnsi" w:cstheme="majorHAnsi"/>
        </w:rPr>
        <w:t xml:space="preserve">. </w:t>
      </w:r>
      <w:r w:rsidRPr="002822B5">
        <w:rPr>
          <w:rFonts w:asciiTheme="majorHAnsi" w:hAnsiTheme="majorHAnsi" w:cstheme="majorHAnsi"/>
        </w:rPr>
        <w:t>O Edital e seus anexos</w:t>
      </w:r>
      <w:r w:rsidR="0078086C">
        <w:rPr>
          <w:rFonts w:asciiTheme="majorHAnsi" w:hAnsiTheme="majorHAnsi" w:cstheme="majorHAnsi"/>
        </w:rPr>
        <w:t xml:space="preserve"> poderão ser obtidos através do site: </w:t>
      </w:r>
      <w:hyperlink r:id="rId52" w:history="1">
        <w:r w:rsidRPr="000314F3">
          <w:rPr>
            <w:rStyle w:val="Hyperlink"/>
            <w:rFonts w:asciiTheme="majorHAnsi" w:hAnsiTheme="majorHAnsi" w:cstheme="majorHAnsi"/>
          </w:rPr>
          <w:t>www.comprasnet.ba.gov.br</w:t>
        </w:r>
      </w:hyperlink>
      <w:r>
        <w:rPr>
          <w:rFonts w:asciiTheme="majorHAnsi" w:hAnsiTheme="majorHAnsi" w:cstheme="majorHAnsi"/>
        </w:rPr>
        <w:t xml:space="preserve">. </w:t>
      </w:r>
      <w:r w:rsidR="0078086C" w:rsidRPr="0078086C">
        <w:rPr>
          <w:rFonts w:asciiTheme="majorHAnsi" w:hAnsiTheme="majorHAnsi" w:cstheme="majorHAnsi"/>
        </w:rPr>
        <w:t xml:space="preserve">Os interessados poderão entrar em contato através </w:t>
      </w:r>
      <w:r w:rsidR="0078086C">
        <w:rPr>
          <w:rFonts w:asciiTheme="majorHAnsi" w:hAnsiTheme="majorHAnsi" w:cstheme="majorHAnsi"/>
        </w:rPr>
        <w:t xml:space="preserve">do e-mail: </w:t>
      </w:r>
      <w:hyperlink r:id="rId53" w:history="1">
        <w:r w:rsidR="0078086C" w:rsidRPr="000314F3">
          <w:rPr>
            <w:rStyle w:val="Hyperlink"/>
            <w:rFonts w:asciiTheme="majorHAnsi" w:hAnsiTheme="majorHAnsi" w:cstheme="majorHAnsi"/>
          </w:rPr>
          <w:t>cpl@infra.ba.gov.br</w:t>
        </w:r>
      </w:hyperlink>
      <w:r w:rsidR="0078086C">
        <w:rPr>
          <w:rFonts w:asciiTheme="majorHAnsi" w:hAnsiTheme="majorHAnsi" w:cstheme="majorHAnsi"/>
        </w:rPr>
        <w:t xml:space="preserve">, </w:t>
      </w:r>
      <w:r w:rsidR="0078086C" w:rsidRPr="0078086C">
        <w:rPr>
          <w:rFonts w:asciiTheme="majorHAnsi" w:hAnsiTheme="majorHAnsi" w:cstheme="majorHAnsi"/>
        </w:rPr>
        <w:t>telefone (71) 3115-2174</w:t>
      </w:r>
      <w:r w:rsidR="0078086C">
        <w:rPr>
          <w:rFonts w:asciiTheme="majorHAnsi" w:hAnsiTheme="majorHAnsi" w:cstheme="majorHAnsi"/>
        </w:rPr>
        <w:t>.</w:t>
      </w:r>
    </w:p>
    <w:p w14:paraId="4B3FE233" w14:textId="77777777" w:rsidR="00B32988" w:rsidRDefault="00B32988" w:rsidP="002822B5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</w:p>
    <w:p w14:paraId="20AEAB5F" w14:textId="3F143584" w:rsidR="002822B5" w:rsidRDefault="002822B5" w:rsidP="002822B5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>seinfra - CONCORRÊNCIA ELETRÔNICA Nº 019</w:t>
      </w:r>
      <w:r w:rsidRPr="00CB5585">
        <w:rPr>
          <w:rFonts w:asciiTheme="minorHAnsi" w:hAnsiTheme="minorHAnsi" w:cstheme="minorHAnsi"/>
          <w:b/>
          <w:caps/>
        </w:rPr>
        <w:t>/2025</w:t>
      </w:r>
    </w:p>
    <w:p w14:paraId="6FED4BDC" w14:textId="679DA2D0" w:rsidR="002822B5" w:rsidRPr="002822B5" w:rsidRDefault="002822B5" w:rsidP="00043511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2822B5">
        <w:rPr>
          <w:rFonts w:asciiTheme="majorHAnsi" w:hAnsiTheme="majorHAnsi" w:cstheme="majorHAnsi"/>
          <w:caps/>
        </w:rPr>
        <w:t>Objeto</w:t>
      </w:r>
      <w:r w:rsidRPr="002822B5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 xml:space="preserve"> </w:t>
      </w:r>
      <w:r w:rsidRPr="002822B5">
        <w:rPr>
          <w:rFonts w:asciiTheme="majorHAnsi" w:hAnsiTheme="majorHAnsi" w:cstheme="majorHAnsi"/>
        </w:rPr>
        <w:t xml:space="preserve">Pavimentação do trecho: Entr. BA-052 - </w:t>
      </w:r>
      <w:r w:rsidR="0078086C" w:rsidRPr="002822B5">
        <w:rPr>
          <w:rFonts w:asciiTheme="majorHAnsi" w:hAnsiTheme="majorHAnsi" w:cstheme="majorHAnsi"/>
        </w:rPr>
        <w:t xml:space="preserve">Acesso </w:t>
      </w:r>
      <w:r w:rsidRPr="002822B5">
        <w:rPr>
          <w:rFonts w:asciiTheme="majorHAnsi" w:hAnsiTheme="majorHAnsi" w:cstheme="majorHAnsi"/>
        </w:rPr>
        <w:t>ao Povoado Coração de Maria, Município de Ipirá, com extensão total de 12,30 km.</w:t>
      </w:r>
      <w:r>
        <w:rPr>
          <w:rFonts w:asciiTheme="majorHAnsi" w:hAnsiTheme="majorHAnsi" w:cstheme="majorHAnsi"/>
        </w:rPr>
        <w:t xml:space="preserve"> A data de abertura está prevista para o dia: 08/01/2026, às 09h30min.</w:t>
      </w:r>
      <w:r w:rsidRPr="002822B5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Pr="002822B5">
        <w:rPr>
          <w:rFonts w:asciiTheme="majorHAnsi" w:hAnsiTheme="majorHAnsi" w:cstheme="majorHAnsi"/>
        </w:rPr>
        <w:t xml:space="preserve">Local da sessão: </w:t>
      </w:r>
      <w:hyperlink r:id="rId54" w:history="1">
        <w:r w:rsidRPr="000314F3">
          <w:rPr>
            <w:rStyle w:val="Hyperlink"/>
            <w:rFonts w:asciiTheme="majorHAnsi" w:hAnsiTheme="majorHAnsi" w:cstheme="majorHAnsi"/>
          </w:rPr>
          <w:t>https://licitacoese2.bb.com.br/aop-inter-estatico/tela-inicial</w:t>
        </w:r>
      </w:hyperlink>
      <w:r>
        <w:rPr>
          <w:rFonts w:asciiTheme="majorHAnsi" w:hAnsiTheme="majorHAnsi" w:cstheme="majorHAnsi"/>
        </w:rPr>
        <w:t xml:space="preserve">. </w:t>
      </w:r>
      <w:r w:rsidRPr="002822B5">
        <w:rPr>
          <w:rFonts w:asciiTheme="majorHAnsi" w:hAnsiTheme="majorHAnsi" w:cstheme="majorHAnsi"/>
        </w:rPr>
        <w:t>O Edital e seus anexos poderã</w:t>
      </w:r>
      <w:r>
        <w:rPr>
          <w:rFonts w:asciiTheme="majorHAnsi" w:hAnsiTheme="majorHAnsi" w:cstheme="majorHAnsi"/>
        </w:rPr>
        <w:t>o ser obtidos através do</w:t>
      </w:r>
      <w:r w:rsidR="0078086C">
        <w:rPr>
          <w:rFonts w:asciiTheme="majorHAnsi" w:hAnsiTheme="majorHAnsi" w:cstheme="majorHAnsi"/>
        </w:rPr>
        <w:t xml:space="preserve"> site</w:t>
      </w:r>
      <w:r>
        <w:rPr>
          <w:rFonts w:asciiTheme="majorHAnsi" w:hAnsiTheme="majorHAnsi" w:cstheme="majorHAnsi"/>
        </w:rPr>
        <w:t xml:space="preserve">: </w:t>
      </w:r>
      <w:hyperlink r:id="rId55" w:history="1">
        <w:r w:rsidRPr="000314F3">
          <w:rPr>
            <w:rStyle w:val="Hyperlink"/>
            <w:rFonts w:asciiTheme="majorHAnsi" w:hAnsiTheme="majorHAnsi" w:cstheme="majorHAnsi"/>
          </w:rPr>
          <w:t>www.comprasnet.ba.gov.br</w:t>
        </w:r>
      </w:hyperlink>
      <w:r>
        <w:rPr>
          <w:rFonts w:asciiTheme="majorHAnsi" w:hAnsiTheme="majorHAnsi" w:cstheme="majorHAnsi"/>
        </w:rPr>
        <w:t xml:space="preserve">. </w:t>
      </w:r>
      <w:r w:rsidRPr="002822B5">
        <w:rPr>
          <w:rFonts w:asciiTheme="majorHAnsi" w:hAnsiTheme="majorHAnsi" w:cstheme="majorHAnsi"/>
        </w:rPr>
        <w:t xml:space="preserve">Os interessados poderão entrar em contato através </w:t>
      </w:r>
      <w:r>
        <w:rPr>
          <w:rFonts w:asciiTheme="majorHAnsi" w:hAnsiTheme="majorHAnsi" w:cstheme="majorHAnsi"/>
        </w:rPr>
        <w:t xml:space="preserve">do e-mail: </w:t>
      </w:r>
      <w:hyperlink r:id="rId56" w:history="1">
        <w:r w:rsidRPr="000314F3">
          <w:rPr>
            <w:rStyle w:val="Hyperlink"/>
            <w:rFonts w:asciiTheme="majorHAnsi" w:hAnsiTheme="majorHAnsi" w:cstheme="majorHAnsi"/>
          </w:rPr>
          <w:t>cpl@infra.ba.gov.br</w:t>
        </w:r>
      </w:hyperlink>
      <w:r>
        <w:rPr>
          <w:rFonts w:asciiTheme="majorHAnsi" w:hAnsiTheme="majorHAnsi" w:cstheme="majorHAnsi"/>
        </w:rPr>
        <w:t xml:space="preserve">, </w:t>
      </w:r>
      <w:r w:rsidRPr="002822B5">
        <w:rPr>
          <w:rFonts w:asciiTheme="majorHAnsi" w:hAnsiTheme="majorHAnsi" w:cstheme="majorHAnsi"/>
        </w:rPr>
        <w:t>telefone (71) 3115-2174</w:t>
      </w:r>
      <w:r>
        <w:rPr>
          <w:rFonts w:asciiTheme="majorHAnsi" w:hAnsiTheme="majorHAnsi" w:cstheme="majorHAnsi"/>
        </w:rPr>
        <w:t>.</w:t>
      </w:r>
    </w:p>
    <w:p w14:paraId="4FAECD23" w14:textId="77777777" w:rsidR="002822B5" w:rsidRDefault="002822B5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</w:p>
    <w:p w14:paraId="4EC5CFA3" w14:textId="77777777" w:rsidR="00B32988" w:rsidRDefault="00B32988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</w:p>
    <w:p w14:paraId="7417A08E" w14:textId="77777777" w:rsidR="00B32988" w:rsidRDefault="00B32988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</w:p>
    <w:p w14:paraId="49776A43" w14:textId="77777777" w:rsidR="00B32988" w:rsidRDefault="00B32988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</w:p>
    <w:p w14:paraId="15BB848C" w14:textId="77777777" w:rsidR="00B32988" w:rsidRDefault="00B32988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</w:p>
    <w:p w14:paraId="55D8AAA7" w14:textId="77777777" w:rsidR="00B32988" w:rsidRDefault="00B32988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</w:p>
    <w:p w14:paraId="07F1B67E" w14:textId="5E87AA15" w:rsidR="00703F0A" w:rsidRDefault="00CB5585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>seinfra - CONCORRÊNCIA ELETRÔNICA Nº 0</w:t>
      </w:r>
      <w:r w:rsidRPr="00CB5585">
        <w:rPr>
          <w:rFonts w:asciiTheme="minorHAnsi" w:hAnsiTheme="minorHAnsi" w:cstheme="minorHAnsi"/>
          <w:b/>
          <w:caps/>
        </w:rPr>
        <w:t>20/2025</w:t>
      </w:r>
    </w:p>
    <w:p w14:paraId="1594D40E" w14:textId="4C221ED7" w:rsidR="00CB5585" w:rsidRDefault="00CB5585" w:rsidP="00043511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CB5585">
        <w:rPr>
          <w:rFonts w:asciiTheme="majorHAnsi" w:hAnsiTheme="majorHAnsi" w:cstheme="majorHAnsi"/>
        </w:rPr>
        <w:t>Construção de 02 (duas) pontes sobre o Riacho da Vereda na BA-449 (Km 49 ao Km 50) entre o Município de Cotegipe e Distrito de Juapaguá, com área total 800m².</w:t>
      </w:r>
      <w:r>
        <w:rPr>
          <w:rFonts w:asciiTheme="majorHAnsi" w:hAnsiTheme="majorHAnsi" w:cstheme="majorHAnsi"/>
        </w:rPr>
        <w:t xml:space="preserve"> </w:t>
      </w:r>
      <w:r w:rsidRPr="00CB5585">
        <w:rPr>
          <w:rFonts w:asciiTheme="majorHAnsi" w:hAnsiTheme="majorHAnsi" w:cstheme="majorHAnsi"/>
          <w:caps/>
        </w:rPr>
        <w:t>a</w:t>
      </w:r>
      <w:r>
        <w:rPr>
          <w:rFonts w:asciiTheme="majorHAnsi" w:hAnsiTheme="majorHAnsi" w:cstheme="majorHAnsi"/>
        </w:rPr>
        <w:t xml:space="preserve"> data de ab</w:t>
      </w:r>
      <w:r w:rsidR="0078086C">
        <w:rPr>
          <w:rFonts w:asciiTheme="majorHAnsi" w:hAnsiTheme="majorHAnsi" w:cstheme="majorHAnsi"/>
        </w:rPr>
        <w:t xml:space="preserve">ertura está prevista para o dia: </w:t>
      </w:r>
      <w:r>
        <w:rPr>
          <w:rFonts w:asciiTheme="majorHAnsi" w:hAnsiTheme="majorHAnsi" w:cstheme="majorHAnsi"/>
        </w:rPr>
        <w:t>07/01/2026</w:t>
      </w:r>
      <w:r w:rsidR="0078086C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às 09h30min.</w:t>
      </w:r>
      <w:r w:rsidRPr="00CB5585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Pr="00CB5585">
        <w:rPr>
          <w:rFonts w:asciiTheme="majorHAnsi" w:hAnsiTheme="majorHAnsi" w:cstheme="majorHAnsi"/>
        </w:rPr>
        <w:t xml:space="preserve">Local da sessão: </w:t>
      </w:r>
      <w:hyperlink r:id="rId57" w:history="1">
        <w:r w:rsidRPr="000314F3">
          <w:rPr>
            <w:rStyle w:val="Hyperlink"/>
            <w:rFonts w:asciiTheme="majorHAnsi" w:hAnsiTheme="majorHAnsi" w:cstheme="majorHAnsi"/>
          </w:rPr>
          <w:t>https://licitacoese2.bb.com.br/aop-inter-estatico/tela-inicial</w:t>
        </w:r>
      </w:hyperlink>
      <w:r w:rsidRPr="00CB5585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CB5585">
        <w:rPr>
          <w:rFonts w:asciiTheme="majorHAnsi" w:hAnsiTheme="majorHAnsi" w:cstheme="majorHAnsi"/>
        </w:rPr>
        <w:t xml:space="preserve">O </w:t>
      </w:r>
      <w:r w:rsidR="002822B5" w:rsidRPr="00CB5585">
        <w:rPr>
          <w:rFonts w:asciiTheme="majorHAnsi" w:hAnsiTheme="majorHAnsi" w:cstheme="majorHAnsi"/>
        </w:rPr>
        <w:t xml:space="preserve">Edital </w:t>
      </w:r>
      <w:r w:rsidRPr="00CB5585">
        <w:rPr>
          <w:rFonts w:asciiTheme="majorHAnsi" w:hAnsiTheme="majorHAnsi" w:cstheme="majorHAnsi"/>
        </w:rPr>
        <w:t>e seus anexos poderã</w:t>
      </w:r>
      <w:r w:rsidR="0078086C">
        <w:rPr>
          <w:rFonts w:asciiTheme="majorHAnsi" w:hAnsiTheme="majorHAnsi" w:cstheme="majorHAnsi"/>
        </w:rPr>
        <w:t>o ser obtidos através do site</w:t>
      </w:r>
      <w:r>
        <w:rPr>
          <w:rFonts w:asciiTheme="majorHAnsi" w:hAnsiTheme="majorHAnsi" w:cstheme="majorHAnsi"/>
        </w:rPr>
        <w:t xml:space="preserve">: </w:t>
      </w:r>
      <w:hyperlink r:id="rId58" w:history="1">
        <w:r w:rsidRPr="000314F3">
          <w:rPr>
            <w:rStyle w:val="Hyperlink"/>
            <w:rFonts w:asciiTheme="majorHAnsi" w:hAnsiTheme="majorHAnsi" w:cstheme="majorHAnsi"/>
          </w:rPr>
          <w:t>www.comprasnet.ba.gov.br</w:t>
        </w:r>
      </w:hyperlink>
      <w:r>
        <w:rPr>
          <w:rFonts w:asciiTheme="majorHAnsi" w:hAnsiTheme="majorHAnsi" w:cstheme="majorHAnsi"/>
        </w:rPr>
        <w:t xml:space="preserve">. </w:t>
      </w:r>
      <w:r w:rsidRPr="00CB5585">
        <w:rPr>
          <w:rFonts w:asciiTheme="majorHAnsi" w:hAnsiTheme="majorHAnsi" w:cstheme="majorHAnsi"/>
        </w:rPr>
        <w:t xml:space="preserve">Os interessados poderão entrar em contato através do e-mail: </w:t>
      </w:r>
      <w:hyperlink r:id="rId59" w:history="1">
        <w:r w:rsidRPr="000314F3">
          <w:rPr>
            <w:rStyle w:val="Hyperlink"/>
            <w:rFonts w:asciiTheme="majorHAnsi" w:hAnsiTheme="majorHAnsi" w:cstheme="majorHAnsi"/>
          </w:rPr>
          <w:t>cpl@infra.ba.gov.br</w:t>
        </w:r>
      </w:hyperlink>
      <w:r w:rsidRPr="00CB5585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CB5585">
        <w:rPr>
          <w:rFonts w:asciiTheme="majorHAnsi" w:hAnsiTheme="majorHAnsi" w:cstheme="majorHAnsi"/>
        </w:rPr>
        <w:t>telefone (71) 3115-2174</w:t>
      </w:r>
      <w:r>
        <w:rPr>
          <w:rFonts w:asciiTheme="majorHAnsi" w:hAnsiTheme="majorHAnsi" w:cstheme="majorHAnsi"/>
        </w:rPr>
        <w:t>.</w:t>
      </w:r>
    </w:p>
    <w:p w14:paraId="6AE70862" w14:textId="77777777" w:rsidR="00CB5585" w:rsidRDefault="00CB5585" w:rsidP="00043511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3B3DF0AC" w14:textId="3871B2FE" w:rsidR="00CB5585" w:rsidRDefault="00CB5585" w:rsidP="00CB5585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>seinfra - CONCORRÊNCIA ELETRÔNICA Nº 021</w:t>
      </w:r>
      <w:r w:rsidRPr="00CB5585">
        <w:rPr>
          <w:rFonts w:asciiTheme="minorHAnsi" w:hAnsiTheme="minorHAnsi" w:cstheme="minorHAnsi"/>
          <w:b/>
          <w:caps/>
        </w:rPr>
        <w:t>/2025</w:t>
      </w:r>
    </w:p>
    <w:p w14:paraId="1AA621FD" w14:textId="0DC53B9F" w:rsidR="00CB5585" w:rsidRPr="00CB5585" w:rsidRDefault="00CB5585" w:rsidP="00043511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CB5585">
        <w:rPr>
          <w:rFonts w:asciiTheme="majorHAnsi" w:hAnsiTheme="majorHAnsi" w:cstheme="majorHAnsi"/>
          <w:caps/>
        </w:rPr>
        <w:t>Objeto</w:t>
      </w:r>
      <w:r w:rsidRPr="00CB5585">
        <w:rPr>
          <w:rFonts w:asciiTheme="majorHAnsi" w:hAnsiTheme="majorHAnsi" w:cstheme="majorHAnsi"/>
        </w:rPr>
        <w:t xml:space="preserve">: </w:t>
      </w:r>
      <w:r w:rsidR="002822B5">
        <w:rPr>
          <w:rFonts w:asciiTheme="majorHAnsi" w:hAnsiTheme="majorHAnsi" w:cstheme="majorHAnsi"/>
        </w:rPr>
        <w:t xml:space="preserve"> </w:t>
      </w:r>
      <w:r w:rsidRPr="00CB5585">
        <w:rPr>
          <w:rFonts w:asciiTheme="majorHAnsi" w:hAnsiTheme="majorHAnsi" w:cstheme="majorHAnsi"/>
        </w:rPr>
        <w:t xml:space="preserve">Pavimentação do trecho: Entr. BA-052 - </w:t>
      </w:r>
      <w:proofErr w:type="gramStart"/>
      <w:r w:rsidRPr="00CB5585">
        <w:rPr>
          <w:rFonts w:asciiTheme="majorHAnsi" w:hAnsiTheme="majorHAnsi" w:cstheme="majorHAnsi"/>
        </w:rPr>
        <w:t>acesso</w:t>
      </w:r>
      <w:proofErr w:type="gramEnd"/>
      <w:r w:rsidRPr="00CB5585">
        <w:rPr>
          <w:rFonts w:asciiTheme="majorHAnsi" w:hAnsiTheme="majorHAnsi" w:cstheme="majorHAnsi"/>
        </w:rPr>
        <w:t xml:space="preserve"> ao Povoado Coração de Maria, </w:t>
      </w:r>
      <w:r w:rsidR="002822B5" w:rsidRPr="00CB5585">
        <w:rPr>
          <w:rFonts w:asciiTheme="majorHAnsi" w:hAnsiTheme="majorHAnsi" w:cstheme="majorHAnsi"/>
        </w:rPr>
        <w:t xml:space="preserve">Município </w:t>
      </w:r>
      <w:r w:rsidRPr="00CB5585">
        <w:rPr>
          <w:rFonts w:asciiTheme="majorHAnsi" w:hAnsiTheme="majorHAnsi" w:cstheme="majorHAnsi"/>
        </w:rPr>
        <w:t>de Ipirá, com extensão total de 12,30 km.</w:t>
      </w:r>
      <w:r>
        <w:rPr>
          <w:rFonts w:asciiTheme="majorHAnsi" w:hAnsiTheme="majorHAnsi" w:cstheme="majorHAnsi"/>
        </w:rPr>
        <w:t xml:space="preserve"> A data de abertura está prevista para o dia: 08/01/2026 às 09h30min.</w:t>
      </w:r>
      <w:r w:rsidR="002822B5" w:rsidRPr="002822B5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="002822B5" w:rsidRPr="002822B5">
        <w:rPr>
          <w:rFonts w:asciiTheme="majorHAnsi" w:hAnsiTheme="majorHAnsi" w:cstheme="majorHAnsi"/>
        </w:rPr>
        <w:t xml:space="preserve">Local da sessão: </w:t>
      </w:r>
      <w:hyperlink r:id="rId60" w:history="1">
        <w:r w:rsidR="002822B5" w:rsidRPr="000314F3">
          <w:rPr>
            <w:rStyle w:val="Hyperlink"/>
            <w:rFonts w:asciiTheme="majorHAnsi" w:hAnsiTheme="majorHAnsi" w:cstheme="majorHAnsi"/>
          </w:rPr>
          <w:t>https://licitacoese2.bb.com.br/aop-inter-estatico/tela-inicial</w:t>
        </w:r>
      </w:hyperlink>
      <w:r w:rsidR="002822B5">
        <w:rPr>
          <w:rFonts w:asciiTheme="majorHAnsi" w:hAnsiTheme="majorHAnsi" w:cstheme="majorHAnsi"/>
        </w:rPr>
        <w:t xml:space="preserve">. </w:t>
      </w:r>
      <w:r w:rsidR="002822B5" w:rsidRPr="002822B5">
        <w:rPr>
          <w:rFonts w:asciiTheme="majorHAnsi" w:hAnsiTheme="majorHAnsi" w:cstheme="majorHAnsi"/>
        </w:rPr>
        <w:t>O edital e seus anexos poder</w:t>
      </w:r>
      <w:r w:rsidR="0078086C">
        <w:rPr>
          <w:rFonts w:asciiTheme="majorHAnsi" w:hAnsiTheme="majorHAnsi" w:cstheme="majorHAnsi"/>
        </w:rPr>
        <w:t>ão ser obtidos através do site</w:t>
      </w:r>
      <w:r w:rsidR="002822B5">
        <w:rPr>
          <w:rFonts w:asciiTheme="majorHAnsi" w:hAnsiTheme="majorHAnsi" w:cstheme="majorHAnsi"/>
        </w:rPr>
        <w:t xml:space="preserve">: </w:t>
      </w:r>
      <w:hyperlink r:id="rId61" w:history="1">
        <w:r w:rsidR="002822B5" w:rsidRPr="000314F3">
          <w:rPr>
            <w:rStyle w:val="Hyperlink"/>
            <w:rFonts w:asciiTheme="majorHAnsi" w:hAnsiTheme="majorHAnsi" w:cstheme="majorHAnsi"/>
          </w:rPr>
          <w:t>www.comprasnet.ba.gov.br</w:t>
        </w:r>
      </w:hyperlink>
      <w:r w:rsidR="002822B5">
        <w:rPr>
          <w:rFonts w:asciiTheme="majorHAnsi" w:hAnsiTheme="majorHAnsi" w:cstheme="majorHAnsi"/>
        </w:rPr>
        <w:t xml:space="preserve">. </w:t>
      </w:r>
      <w:r w:rsidR="002822B5" w:rsidRPr="002822B5">
        <w:rPr>
          <w:rFonts w:asciiTheme="majorHAnsi" w:hAnsiTheme="majorHAnsi" w:cstheme="majorHAnsi"/>
        </w:rPr>
        <w:t xml:space="preserve">Os interessados poderão entrar em contato através </w:t>
      </w:r>
      <w:r w:rsidR="002822B5">
        <w:rPr>
          <w:rFonts w:asciiTheme="majorHAnsi" w:hAnsiTheme="majorHAnsi" w:cstheme="majorHAnsi"/>
        </w:rPr>
        <w:t xml:space="preserve">do e-mail: </w:t>
      </w:r>
      <w:hyperlink r:id="rId62" w:history="1">
        <w:r w:rsidR="002822B5" w:rsidRPr="000314F3">
          <w:rPr>
            <w:rStyle w:val="Hyperlink"/>
            <w:rFonts w:asciiTheme="majorHAnsi" w:hAnsiTheme="majorHAnsi" w:cstheme="majorHAnsi"/>
          </w:rPr>
          <w:t>cpl@infra.ba.gov.br</w:t>
        </w:r>
      </w:hyperlink>
      <w:r w:rsidR="002822B5">
        <w:rPr>
          <w:rFonts w:asciiTheme="majorHAnsi" w:hAnsiTheme="majorHAnsi" w:cstheme="majorHAnsi"/>
        </w:rPr>
        <w:t xml:space="preserve">, </w:t>
      </w:r>
      <w:r w:rsidR="002822B5" w:rsidRPr="002822B5">
        <w:rPr>
          <w:rFonts w:asciiTheme="majorHAnsi" w:hAnsiTheme="majorHAnsi" w:cstheme="majorHAnsi"/>
        </w:rPr>
        <w:t>telefone (71) 3115-2174</w:t>
      </w:r>
      <w:r w:rsidR="002822B5">
        <w:rPr>
          <w:rFonts w:asciiTheme="majorHAnsi" w:hAnsiTheme="majorHAnsi" w:cstheme="majorHAnsi"/>
        </w:rPr>
        <w:t>.</w:t>
      </w:r>
    </w:p>
    <w:p w14:paraId="31A837E6" w14:textId="77777777" w:rsidR="00893AC1" w:rsidRDefault="00893AC1" w:rsidP="00893AC1">
      <w:pP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079F8CF0" w14:textId="0177611B" w:rsidR="00D02842" w:rsidRDefault="00E3254C" w:rsidP="00D0284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goiás</w:t>
      </w:r>
    </w:p>
    <w:p w14:paraId="5BD4FBD5" w14:textId="77777777" w:rsidR="00E3254C" w:rsidRPr="00642DE2" w:rsidRDefault="00E3254C" w:rsidP="00D0284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6DE22E40" w14:textId="26CAFDF1" w:rsidR="00D02842" w:rsidRDefault="00E3254C" w:rsidP="00D0284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>goinfra -</w:t>
      </w:r>
      <w:r>
        <w:t xml:space="preserve"> </w:t>
      </w:r>
      <w:r w:rsidRPr="00E3254C">
        <w:rPr>
          <w:rFonts w:asciiTheme="minorHAnsi" w:hAnsiTheme="minorHAnsi" w:cstheme="minorHAnsi"/>
          <w:b/>
          <w:caps/>
        </w:rPr>
        <w:t>CONCORRÊNCIA ELETRÔNICA Nº 152/2025</w:t>
      </w:r>
    </w:p>
    <w:p w14:paraId="54D05879" w14:textId="48C158C5" w:rsidR="00E3254C" w:rsidRDefault="00E3254C" w:rsidP="00D0284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ajorHAnsi" w:hAnsiTheme="majorHAnsi" w:cstheme="majorHAnsi"/>
        </w:rPr>
        <w:t xml:space="preserve">OBJETO: </w:t>
      </w:r>
      <w:r w:rsidRPr="00E3254C">
        <w:rPr>
          <w:rFonts w:asciiTheme="majorHAnsi" w:hAnsiTheme="majorHAnsi" w:cstheme="majorHAnsi"/>
        </w:rPr>
        <w:t>Contratação de empresa especializada para a execução de serviços de melhoramento rodoviário na malha pavimentada estadual de Goiás, no âmbito da Etapa III do Programa de Melhoramento Rodoviário (PMR). O objeto contempla a execução de intervenções na rodovia GO-020, abrangendo os trechos definidos no referido programa, com vistas à recuperação funcional, segurança viária e prolongamento da vida útil do pavimento. Regime de execução contratual: Empreitada por preço unitário. Valor estimado da contratação</w:t>
      </w:r>
      <w:r>
        <w:rPr>
          <w:rFonts w:asciiTheme="majorHAnsi" w:hAnsiTheme="majorHAnsi" w:cstheme="majorHAnsi"/>
        </w:rPr>
        <w:t xml:space="preserve"> em</w:t>
      </w:r>
      <w:r w:rsidRPr="00E3254C">
        <w:rPr>
          <w:rFonts w:asciiTheme="majorHAnsi" w:hAnsiTheme="majorHAnsi" w:cstheme="majorHAnsi"/>
        </w:rPr>
        <w:t>:</w:t>
      </w:r>
      <w:r>
        <w:t xml:space="preserve"> </w:t>
      </w:r>
      <w:r w:rsidRPr="00E3254C">
        <w:rPr>
          <w:rFonts w:asciiTheme="minorHAnsi" w:hAnsiTheme="minorHAnsi" w:cstheme="minorHAnsi"/>
          <w:b/>
          <w:caps/>
        </w:rPr>
        <w:t>R$ 12.297.217,77</w:t>
      </w:r>
      <w:r w:rsidRPr="00E3254C">
        <w:rPr>
          <w:rFonts w:asciiTheme="majorHAnsi" w:hAnsiTheme="majorHAnsi" w:cstheme="majorHAnsi"/>
        </w:rPr>
        <w:t>.</w:t>
      </w:r>
      <w:r w:rsidRPr="00E3254C">
        <w:t xml:space="preserve"> </w:t>
      </w:r>
      <w:r w:rsidRPr="00E3254C">
        <w:rPr>
          <w:rFonts w:asciiTheme="majorHAnsi" w:hAnsiTheme="majorHAnsi" w:cstheme="majorHAnsi"/>
        </w:rPr>
        <w:t>Data da sessão pública</w:t>
      </w:r>
      <w:r>
        <w:rPr>
          <w:rFonts w:asciiTheme="majorHAnsi" w:hAnsiTheme="majorHAnsi" w:cstheme="majorHAnsi"/>
        </w:rPr>
        <w:t xml:space="preserve"> de abertura: 07/01/2026, às 10h</w:t>
      </w:r>
      <w:r w:rsidRPr="00E3254C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="00CE20D3" w:rsidRPr="00CE20D3">
        <w:rPr>
          <w:rFonts w:asciiTheme="majorHAnsi" w:hAnsiTheme="majorHAnsi" w:cstheme="majorHAnsi"/>
        </w:rPr>
        <w:t xml:space="preserve">. O edital e seus anexos estão disponíveis aos interessados nos endereços eletrônicos: </w:t>
      </w:r>
      <w:hyperlink r:id="rId63" w:history="1">
        <w:proofErr w:type="gramStart"/>
        <w:r w:rsidR="00CE20D3" w:rsidRPr="000314F3">
          <w:rPr>
            <w:rStyle w:val="Hyperlink"/>
            <w:rFonts w:asciiTheme="majorHAnsi" w:hAnsiTheme="majorHAnsi" w:cstheme="majorHAnsi"/>
          </w:rPr>
          <w:t>http://sgl.goinfra.go.gov.br/portal_licitacao/</w:t>
        </w:r>
      </w:hyperlink>
      <w:r w:rsidR="00CE20D3">
        <w:rPr>
          <w:rFonts w:asciiTheme="majorHAnsi" w:hAnsiTheme="majorHAnsi" w:cstheme="majorHAnsi"/>
        </w:rPr>
        <w:t xml:space="preserve">;  </w:t>
      </w:r>
      <w:hyperlink r:id="rId64" w:history="1">
        <w:r w:rsidR="00CE20D3" w:rsidRPr="000314F3">
          <w:rPr>
            <w:rStyle w:val="Hyperlink"/>
            <w:rFonts w:asciiTheme="majorHAnsi" w:hAnsiTheme="majorHAnsi" w:cstheme="majorHAnsi"/>
          </w:rPr>
          <w:t>https://sislog.go.gov.br</w:t>
        </w:r>
        <w:proofErr w:type="gramEnd"/>
      </w:hyperlink>
      <w:r w:rsidR="00CE20D3">
        <w:rPr>
          <w:rFonts w:asciiTheme="majorHAnsi" w:hAnsiTheme="majorHAnsi" w:cstheme="majorHAnsi"/>
        </w:rPr>
        <w:t xml:space="preserve"> </w:t>
      </w:r>
      <w:r w:rsidR="00CE20D3" w:rsidRPr="00CE20D3">
        <w:rPr>
          <w:rFonts w:asciiTheme="majorHAnsi" w:hAnsiTheme="majorHAnsi" w:cstheme="majorHAnsi"/>
        </w:rPr>
        <w:t xml:space="preserve">e </w:t>
      </w:r>
      <w:hyperlink r:id="rId65" w:history="1">
        <w:r w:rsidR="00CE20D3" w:rsidRPr="000314F3">
          <w:rPr>
            <w:rStyle w:val="Hyperlink"/>
            <w:rFonts w:asciiTheme="majorHAnsi" w:hAnsiTheme="majorHAnsi" w:cstheme="majorHAnsi"/>
          </w:rPr>
          <w:t>https://www.gov.br/pncp/pt-br</w:t>
        </w:r>
      </w:hyperlink>
      <w:r w:rsidR="00CE20D3" w:rsidRPr="00CE20D3">
        <w:rPr>
          <w:rFonts w:asciiTheme="majorHAnsi" w:hAnsiTheme="majorHAnsi" w:cstheme="majorHAnsi"/>
        </w:rPr>
        <w:t>.</w:t>
      </w:r>
      <w:r w:rsidR="00CE20D3">
        <w:rPr>
          <w:rFonts w:asciiTheme="majorHAnsi" w:hAnsiTheme="majorHAnsi" w:cstheme="majorHAnsi"/>
        </w:rPr>
        <w:t xml:space="preserve"> </w:t>
      </w:r>
    </w:p>
    <w:p w14:paraId="3DB9C264" w14:textId="3537B070" w:rsidR="00D02842" w:rsidRPr="00D02842" w:rsidRDefault="00D02842" w:rsidP="00D02842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</w:t>
      </w:r>
    </w:p>
    <w:p w14:paraId="3B19F19D" w14:textId="6BE1A5B1" w:rsidR="006E371C" w:rsidRDefault="00D66210" w:rsidP="00902F06">
      <w:pPr>
        <w:pBdr>
          <w:top w:val="single" w:sz="4" w:space="0" w:color="auto"/>
          <w:bottom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 w:rsidRPr="00D66210"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Mato grosso</w:t>
      </w:r>
    </w:p>
    <w:p w14:paraId="4A9E5F9A" w14:textId="77777777" w:rsidR="00D66210" w:rsidRPr="00D66210" w:rsidRDefault="00D66210" w:rsidP="00902F06">
      <w:pPr>
        <w:pBdr>
          <w:top w:val="single" w:sz="4" w:space="0" w:color="auto"/>
          <w:bottom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6D56DB37" w14:textId="384BDCC2" w:rsidR="006E371C" w:rsidRDefault="00902F06" w:rsidP="00902F06">
      <w:pPr>
        <w:pBdr>
          <w:top w:val="single" w:sz="4" w:space="0" w:color="auto"/>
          <w:bottom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>s</w:t>
      </w:r>
      <w:r w:rsidR="00D66210" w:rsidRPr="00D66210">
        <w:rPr>
          <w:rFonts w:asciiTheme="minorHAnsi" w:hAnsiTheme="minorHAnsi" w:cstheme="minorHAnsi"/>
          <w:b/>
          <w:caps/>
        </w:rPr>
        <w:t>infra</w:t>
      </w:r>
      <w:r w:rsidR="00D66210">
        <w:rPr>
          <w:rFonts w:asciiTheme="minorHAnsi" w:hAnsiTheme="minorHAnsi" w:cstheme="minorHAnsi"/>
          <w:b/>
          <w:caps/>
        </w:rPr>
        <w:t xml:space="preserve"> </w:t>
      </w:r>
      <w:r w:rsidR="00E3254C">
        <w:rPr>
          <w:rFonts w:asciiTheme="minorHAnsi" w:hAnsiTheme="minorHAnsi" w:cstheme="minorHAnsi"/>
          <w:b/>
          <w:caps/>
        </w:rPr>
        <w:t>- concorrência eletrônica nº 120/2025</w:t>
      </w:r>
    </w:p>
    <w:p w14:paraId="57D29424" w14:textId="448751FE" w:rsidR="00B32988" w:rsidRDefault="00E3254C" w:rsidP="00B32988">
      <w:pPr>
        <w:pBdr>
          <w:top w:val="single" w:sz="4" w:space="0" w:color="auto"/>
          <w:bottom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E3254C">
        <w:rPr>
          <w:rFonts w:asciiTheme="majorHAnsi" w:hAnsiTheme="majorHAnsi" w:cstheme="majorHAnsi"/>
        </w:rPr>
        <w:t>Contratação de empresa de engenharia para a execução da obra de implantação e pavimentação na Rodovia MT-326, trecho: Entr. MT-240 – Entr. BR-158 (A), Estaca 0,00 a Estaca 1585+12,629, com extensão de 31,71km, localizado no município de Nova Nazaré/MT</w:t>
      </w:r>
      <w:r>
        <w:rPr>
          <w:rFonts w:asciiTheme="majorHAnsi" w:hAnsiTheme="majorHAnsi" w:cstheme="majorHAnsi"/>
        </w:rPr>
        <w:t xml:space="preserve">. Valor total estimado em: </w:t>
      </w:r>
      <w:r w:rsidRPr="00E3254C">
        <w:rPr>
          <w:rFonts w:asciiTheme="minorHAnsi" w:hAnsiTheme="minorHAnsi" w:cstheme="minorHAnsi"/>
          <w:b/>
          <w:caps/>
        </w:rPr>
        <w:t>R$ 53.801.974,03</w:t>
      </w:r>
      <w:r w:rsidRPr="00E3254C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da sessão pública dia: 07/01/2026 às 09h00min.</w:t>
      </w:r>
      <w:r w:rsidRPr="00E3254C">
        <w:t xml:space="preserve"> </w:t>
      </w:r>
      <w:r w:rsidRPr="00E3254C">
        <w:rPr>
          <w:rFonts w:asciiTheme="majorHAnsi" w:hAnsiTheme="majorHAnsi" w:cstheme="majorHAnsi"/>
        </w:rPr>
        <w:t xml:space="preserve">Sistema de Informações para Aquisições Governamentais - SIAG. </w:t>
      </w:r>
      <w:hyperlink r:id="rId66" w:history="1">
        <w:r w:rsidRPr="000314F3">
          <w:rPr>
            <w:rStyle w:val="Hyperlink"/>
            <w:rFonts w:asciiTheme="majorHAnsi" w:hAnsiTheme="majorHAnsi" w:cstheme="majorHAnsi"/>
          </w:rPr>
          <w:t>https://aquisicoes.seplag.mt.gov.br</w:t>
        </w:r>
      </w:hyperlink>
      <w:r>
        <w:rPr>
          <w:rFonts w:asciiTheme="majorHAnsi" w:hAnsiTheme="majorHAnsi" w:cstheme="majorHAnsi"/>
        </w:rPr>
        <w:t xml:space="preserve">. </w:t>
      </w:r>
      <w:r w:rsidRPr="00E3254C">
        <w:rPr>
          <w:rFonts w:asciiTheme="majorHAnsi" w:hAnsiTheme="majorHAnsi" w:cstheme="majorHAnsi"/>
        </w:rPr>
        <w:t>O edital completo poderá ser retirado gratuitamente no site</w:t>
      </w:r>
      <w:r>
        <w:rPr>
          <w:rFonts w:asciiTheme="majorHAnsi" w:hAnsiTheme="majorHAnsi" w:cstheme="majorHAnsi"/>
        </w:rPr>
        <w:t xml:space="preserve">: </w:t>
      </w:r>
      <w:hyperlink r:id="rId67" w:history="1">
        <w:r w:rsidRPr="000314F3">
          <w:rPr>
            <w:rStyle w:val="Hyperlink"/>
            <w:rFonts w:asciiTheme="majorHAnsi" w:hAnsiTheme="majorHAnsi" w:cstheme="majorHAnsi"/>
          </w:rPr>
          <w:t>www.sinfra.mt.gov.br</w:t>
        </w:r>
      </w:hyperlink>
      <w:r>
        <w:rPr>
          <w:rFonts w:asciiTheme="majorHAnsi" w:hAnsiTheme="majorHAnsi" w:cstheme="majorHAnsi"/>
        </w:rPr>
        <w:t xml:space="preserve">, </w:t>
      </w:r>
      <w:r w:rsidRPr="00E3254C">
        <w:rPr>
          <w:rFonts w:asciiTheme="majorHAnsi" w:hAnsiTheme="majorHAnsi" w:cstheme="majorHAnsi"/>
        </w:rPr>
        <w:t xml:space="preserve">ou solicitado pelo e-mail: </w:t>
      </w:r>
      <w:hyperlink r:id="rId68" w:history="1">
        <w:r w:rsidRPr="000314F3">
          <w:rPr>
            <w:rStyle w:val="Hyperlink"/>
            <w:rFonts w:asciiTheme="majorHAnsi" w:hAnsiTheme="majorHAnsi" w:cstheme="majorHAnsi"/>
          </w:rPr>
          <w:t>cpl@sinfra.mt.gov.br</w:t>
        </w:r>
      </w:hyperlink>
      <w:r>
        <w:rPr>
          <w:rFonts w:asciiTheme="majorHAnsi" w:hAnsiTheme="majorHAnsi" w:cstheme="majorHAnsi"/>
        </w:rPr>
        <w:t xml:space="preserve">. Telefone </w:t>
      </w:r>
      <w:r w:rsidRPr="00E3254C">
        <w:rPr>
          <w:rFonts w:asciiTheme="majorHAnsi" w:hAnsiTheme="majorHAnsi" w:cstheme="majorHAnsi"/>
        </w:rPr>
        <w:t>para contato: (65) 3613-0529.</w:t>
      </w:r>
      <w:r w:rsidRPr="00E3254C">
        <w:rPr>
          <w:rFonts w:asciiTheme="majorHAnsi" w:hAnsiTheme="majorHAnsi" w:cstheme="majorHAnsi"/>
        </w:rPr>
        <w:cr/>
      </w:r>
      <w:r w:rsidR="00043511">
        <w:rPr>
          <w:rFonts w:asciiTheme="majorHAnsi" w:hAnsiTheme="majorHAnsi" w:cstheme="majorHAnsi"/>
        </w:rPr>
        <w:tab/>
      </w:r>
    </w:p>
    <w:p w14:paraId="166156AA" w14:textId="77777777" w:rsidR="00B32988" w:rsidRDefault="00B32988" w:rsidP="00043511">
      <w:pP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4E8E13CA" w14:textId="77777777" w:rsidR="00B32988" w:rsidRDefault="00B32988" w:rsidP="00043511">
      <w:pP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3B9A02ED" w14:textId="77777777" w:rsidR="00B32988" w:rsidRDefault="00B32988" w:rsidP="00043511">
      <w:pP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1E6F1012" w14:textId="77777777" w:rsidR="00B32988" w:rsidRPr="00192201" w:rsidRDefault="00B32988" w:rsidP="00192201">
      <w:pPr>
        <w:pBdr>
          <w:bottom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18"/>
          <w:szCs w:val="18"/>
        </w:rPr>
      </w:pPr>
    </w:p>
    <w:p w14:paraId="61116365" w14:textId="2071E486" w:rsidR="00043511" w:rsidRDefault="00902F06" w:rsidP="00043511">
      <w:pP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 w:rsidRPr="00902F06"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paraná</w:t>
      </w:r>
    </w:p>
    <w:p w14:paraId="3CC173AC" w14:textId="77777777" w:rsidR="00902F06" w:rsidRDefault="00902F06" w:rsidP="00043511">
      <w:pP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647F5B1C" w14:textId="5F8EC6D7" w:rsidR="00902F06" w:rsidRDefault="00902F06" w:rsidP="00902F06">
      <w:pPr>
        <w:ind w:left="142"/>
        <w:jc w:val="both"/>
        <w:rPr>
          <w:rFonts w:asciiTheme="minorHAnsi" w:hAnsiTheme="minorHAnsi" w:cstheme="minorHAnsi"/>
          <w:b/>
          <w:caps/>
        </w:rPr>
      </w:pPr>
      <w:r w:rsidRPr="00902F06">
        <w:rPr>
          <w:rFonts w:asciiTheme="minorHAnsi" w:hAnsiTheme="minorHAnsi" w:cstheme="minorHAnsi"/>
          <w:b/>
          <w:caps/>
        </w:rPr>
        <w:t>sanepar</w:t>
      </w:r>
      <w:r w:rsidRPr="00902F06">
        <w:t xml:space="preserve"> </w:t>
      </w:r>
      <w:r>
        <w:t xml:space="preserve">- </w:t>
      </w:r>
      <w:r w:rsidRPr="00902F06">
        <w:rPr>
          <w:rFonts w:asciiTheme="minorHAnsi" w:hAnsiTheme="minorHAnsi" w:cstheme="minorHAnsi"/>
          <w:b/>
          <w:caps/>
        </w:rPr>
        <w:t>LICITAÇÃO ELETRÔNICA Nº 418/2025</w:t>
      </w:r>
    </w:p>
    <w:p w14:paraId="5FC9650E" w14:textId="788EA277" w:rsidR="002B7112" w:rsidRDefault="00902F06" w:rsidP="00902F06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902F06">
        <w:rPr>
          <w:rFonts w:asciiTheme="majorHAnsi" w:hAnsiTheme="majorHAnsi" w:cstheme="majorHAnsi"/>
        </w:rPr>
        <w:t xml:space="preserve">Execução de obra de ampliação </w:t>
      </w:r>
      <w:r w:rsidRPr="00902F06">
        <w:rPr>
          <w:rFonts w:asciiTheme="majorHAnsi" w:hAnsiTheme="majorHAnsi" w:cstheme="majorHAnsi"/>
        </w:rPr>
        <w:t xml:space="preserve">do sistema de esgotamento sanitário </w:t>
      </w:r>
      <w:r w:rsidRPr="00902F06">
        <w:rPr>
          <w:rFonts w:asciiTheme="majorHAnsi" w:hAnsiTheme="majorHAnsi" w:cstheme="majorHAnsi"/>
        </w:rPr>
        <w:t xml:space="preserve">– SES no </w:t>
      </w:r>
      <w:r w:rsidR="00192201" w:rsidRPr="00902F06">
        <w:rPr>
          <w:rFonts w:asciiTheme="majorHAnsi" w:hAnsiTheme="majorHAnsi" w:cstheme="majorHAnsi"/>
        </w:rPr>
        <w:t xml:space="preserve">Município </w:t>
      </w:r>
      <w:r w:rsidRPr="00902F06">
        <w:rPr>
          <w:rFonts w:asciiTheme="majorHAnsi" w:hAnsiTheme="majorHAnsi" w:cstheme="majorHAnsi"/>
        </w:rPr>
        <w:t>de</w:t>
      </w:r>
      <w:r>
        <w:rPr>
          <w:rFonts w:asciiTheme="majorHAnsi" w:hAnsiTheme="majorHAnsi" w:cstheme="majorHAnsi"/>
        </w:rPr>
        <w:t xml:space="preserve"> </w:t>
      </w:r>
      <w:r w:rsidRPr="00902F06">
        <w:rPr>
          <w:rFonts w:asciiTheme="majorHAnsi" w:hAnsiTheme="majorHAnsi" w:cstheme="majorHAnsi"/>
        </w:rPr>
        <w:t>Umuarama, compreendendo a execução de interceptor, sistema de tratamento preliminar, drenagem,</w:t>
      </w:r>
      <w:r w:rsidRPr="00902F06">
        <w:rPr>
          <w:rFonts w:asciiTheme="majorHAnsi" w:hAnsiTheme="majorHAnsi" w:cstheme="majorHAnsi"/>
        </w:rPr>
        <w:t xml:space="preserve"> </w:t>
      </w:r>
      <w:r w:rsidRPr="00902F06">
        <w:rPr>
          <w:rFonts w:asciiTheme="majorHAnsi" w:hAnsiTheme="majorHAnsi" w:cstheme="majorHAnsi"/>
        </w:rPr>
        <w:t>urbanização e instalações elétricas, com fornecimento de materiais, conforme detalhado nos anexos do</w:t>
      </w:r>
      <w:r w:rsidRPr="00902F06">
        <w:rPr>
          <w:rFonts w:asciiTheme="majorHAnsi" w:hAnsiTheme="majorHAnsi" w:cstheme="majorHAnsi"/>
        </w:rPr>
        <w:t xml:space="preserve"> </w:t>
      </w:r>
      <w:r w:rsidRPr="00902F06">
        <w:rPr>
          <w:rFonts w:asciiTheme="majorHAnsi" w:hAnsiTheme="majorHAnsi" w:cstheme="majorHAnsi"/>
        </w:rPr>
        <w:t>edital.</w:t>
      </w:r>
      <w:r w:rsidRPr="00902F06">
        <w:rPr>
          <w:rFonts w:ascii="Arial" w:hAnsi="Arial" w:cs="Arial"/>
          <w:sz w:val="20"/>
          <w:szCs w:val="20"/>
        </w:rPr>
        <w:t xml:space="preserve"> </w:t>
      </w:r>
      <w:r w:rsidRPr="00902F06">
        <w:rPr>
          <w:rFonts w:asciiTheme="majorHAnsi" w:hAnsiTheme="majorHAnsi" w:cstheme="majorHAnsi"/>
        </w:rPr>
        <w:t xml:space="preserve">Dia e hora da </w:t>
      </w:r>
      <w:r w:rsidR="003D5417" w:rsidRPr="00902F06">
        <w:rPr>
          <w:rFonts w:asciiTheme="majorHAnsi" w:hAnsiTheme="majorHAnsi" w:cstheme="majorHAnsi"/>
        </w:rPr>
        <w:t xml:space="preserve">abertura </w:t>
      </w:r>
      <w:r w:rsidRPr="00902F06">
        <w:rPr>
          <w:rFonts w:asciiTheme="majorHAnsi" w:hAnsiTheme="majorHAnsi" w:cstheme="majorHAnsi"/>
        </w:rPr>
        <w:t>da sessão pública: 10h</w:t>
      </w:r>
      <w:r>
        <w:rPr>
          <w:rFonts w:asciiTheme="majorHAnsi" w:hAnsiTheme="majorHAnsi" w:cstheme="majorHAnsi"/>
        </w:rPr>
        <w:t>00min</w:t>
      </w:r>
      <w:r w:rsidRPr="00902F06">
        <w:rPr>
          <w:rFonts w:asciiTheme="majorHAnsi" w:hAnsiTheme="majorHAnsi" w:cstheme="majorHAnsi"/>
        </w:rPr>
        <w:t xml:space="preserve"> do dia 25/02/2026</w:t>
      </w:r>
      <w:r>
        <w:rPr>
          <w:rFonts w:asciiTheme="majorHAnsi" w:hAnsiTheme="majorHAnsi" w:cstheme="majorHAnsi"/>
        </w:rPr>
        <w:t>.</w:t>
      </w:r>
      <w:r w:rsidRPr="00902F06">
        <w:t xml:space="preserve"> </w:t>
      </w:r>
      <w:r w:rsidRPr="00902F06">
        <w:rPr>
          <w:rFonts w:asciiTheme="majorHAnsi" w:hAnsiTheme="majorHAnsi" w:cstheme="majorHAnsi"/>
        </w:rPr>
        <w:t xml:space="preserve">O Edital e seus respectivos anexos encontram-se disponíveis para download no site da SANEPAR, sem qualquer custo, no endereço: </w:t>
      </w:r>
      <w:hyperlink r:id="rId69" w:history="1">
        <w:r w:rsidRPr="000314F3">
          <w:rPr>
            <w:rStyle w:val="Hyperlink"/>
            <w:rFonts w:asciiTheme="majorHAnsi" w:hAnsiTheme="majorHAnsi" w:cstheme="majorHAnsi"/>
          </w:rPr>
          <w:t>http://licitacao.sanepar.com.br/</w:t>
        </w:r>
      </w:hyperlink>
      <w:r>
        <w:rPr>
          <w:rFonts w:asciiTheme="majorHAnsi" w:hAnsiTheme="majorHAnsi" w:cstheme="majorHAnsi"/>
        </w:rPr>
        <w:t xml:space="preserve"> </w:t>
      </w:r>
      <w:r w:rsidRPr="00902F06">
        <w:rPr>
          <w:rFonts w:asciiTheme="majorHAnsi" w:hAnsiTheme="majorHAnsi" w:cstheme="majorHAnsi"/>
        </w:rPr>
        <w:t xml:space="preserve">e </w:t>
      </w:r>
      <w:r w:rsidR="00192201">
        <w:rPr>
          <w:rFonts w:asciiTheme="majorHAnsi" w:hAnsiTheme="majorHAnsi" w:cstheme="majorHAnsi"/>
        </w:rPr>
        <w:t>no site do Banco do Brasil S.A.</w:t>
      </w:r>
      <w:bookmarkStart w:id="0" w:name="_GoBack"/>
      <w:bookmarkEnd w:id="0"/>
      <w:r w:rsidRPr="00902F06">
        <w:rPr>
          <w:rFonts w:asciiTheme="majorHAnsi" w:hAnsiTheme="majorHAnsi" w:cstheme="majorHAnsi"/>
        </w:rPr>
        <w:t xml:space="preserve"> </w:t>
      </w:r>
      <w:hyperlink r:id="rId70" w:history="1">
        <w:r w:rsidRPr="000314F3">
          <w:rPr>
            <w:rStyle w:val="Hyperlink"/>
            <w:rFonts w:asciiTheme="majorHAnsi" w:hAnsiTheme="majorHAnsi" w:cstheme="majorHAnsi"/>
          </w:rPr>
          <w:t>www.licitacoes-e.com.br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3CD1A1BE" w14:textId="77777777" w:rsidR="00902F06" w:rsidRDefault="00902F06" w:rsidP="00902F06">
      <w:pPr>
        <w:pBdr>
          <w:bottom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5136BC15" w14:textId="77777777" w:rsidR="00902F06" w:rsidRDefault="00902F06" w:rsidP="00902F06">
      <w:pPr>
        <w:ind w:left="142"/>
        <w:jc w:val="both"/>
        <w:rPr>
          <w:rFonts w:asciiTheme="majorHAnsi" w:hAnsiTheme="majorHAnsi" w:cstheme="majorHAnsi"/>
        </w:rPr>
      </w:pPr>
    </w:p>
    <w:p w14:paraId="44FED2DE" w14:textId="77777777" w:rsidR="00B32988" w:rsidRDefault="00B32988" w:rsidP="00902F06">
      <w:pPr>
        <w:ind w:left="142"/>
        <w:jc w:val="both"/>
        <w:rPr>
          <w:rFonts w:asciiTheme="majorHAnsi" w:hAnsiTheme="majorHAnsi" w:cstheme="majorHAnsi"/>
        </w:rPr>
      </w:pPr>
    </w:p>
    <w:p w14:paraId="7EEC693C" w14:textId="77777777" w:rsidR="00B32988" w:rsidRPr="007A277D" w:rsidRDefault="00B32988" w:rsidP="00902F06">
      <w:pPr>
        <w:ind w:left="142"/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902F06">
      <w:pPr>
        <w:pStyle w:val="SemEspaamento"/>
        <w:shd w:val="clear" w:color="auto" w:fill="808080" w:themeFill="background1" w:themeFillShade="80"/>
        <w:ind w:left="142"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902F06">
      <w:pPr>
        <w:pStyle w:val="SemEspaamento"/>
        <w:ind w:left="142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71"/>
                          </pic:cNvPr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73"/>
                          </pic:cNvPr>
                          <pic:cNvPicPr/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75"/>
                          </pic:cNvPr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77"/>
                    </pic:cNvPr>
                    <pic:cNvPicPr/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80"/>
                    </pic:cNvPr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82"/>
      <w:footerReference w:type="default" r:id="rId83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616BA1" w14:textId="77777777" w:rsidR="00A41CA3" w:rsidRDefault="00A41CA3">
      <w:r>
        <w:separator/>
      </w:r>
    </w:p>
  </w:endnote>
  <w:endnote w:type="continuationSeparator" w:id="0">
    <w:p w14:paraId="7CB8ED5A" w14:textId="77777777" w:rsidR="00A41CA3" w:rsidRDefault="00A41CA3">
      <w:r>
        <w:continuationSeparator/>
      </w:r>
    </w:p>
  </w:endnote>
  <w:endnote w:type="continuationNotice" w:id="1">
    <w:p w14:paraId="2605F0E6" w14:textId="77777777" w:rsidR="00A41CA3" w:rsidRDefault="00A41CA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NewRomanPS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0F7769" w:rsidRDefault="000F7769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0F7769" w:rsidRPr="00151818" w:rsidRDefault="000F7769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192201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6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0F7769" w:rsidRPr="00EB3E7D" w:rsidRDefault="000F7769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0F7769" w:rsidRPr="00EB3E7D" w:rsidRDefault="000F7769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0F7769" w:rsidRPr="00151818" w:rsidRDefault="000F7769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192201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6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0F7769" w:rsidRPr="00EB3E7D" w:rsidRDefault="000F7769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0F7769" w:rsidRPr="00EB3E7D" w:rsidRDefault="000F7769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0F7769" w:rsidRPr="00151818" w:rsidRDefault="000F7769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0F7769" w:rsidRPr="00151818" w:rsidRDefault="000F7769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0F7769" w:rsidRPr="00151818" w:rsidRDefault="000F7769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0F7769" w:rsidRPr="00151818" w:rsidRDefault="000F7769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0F7769" w:rsidRPr="00151818" w:rsidRDefault="000F7769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0F7769" w:rsidRPr="00151818" w:rsidRDefault="000F7769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0F7769" w:rsidRPr="00151818" w:rsidRDefault="000F7769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0F7769" w:rsidRPr="00151818" w:rsidRDefault="000F7769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0F7769" w:rsidRPr="00151818" w:rsidRDefault="000F7769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0F7769" w:rsidRPr="00151818" w:rsidRDefault="000F7769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DFE7E9" w14:textId="77777777" w:rsidR="00A41CA3" w:rsidRDefault="00A41CA3">
      <w:r>
        <w:separator/>
      </w:r>
    </w:p>
  </w:footnote>
  <w:footnote w:type="continuationSeparator" w:id="0">
    <w:p w14:paraId="17923B12" w14:textId="77777777" w:rsidR="00A41CA3" w:rsidRDefault="00A41CA3">
      <w:r>
        <w:continuationSeparator/>
      </w:r>
    </w:p>
  </w:footnote>
  <w:footnote w:type="continuationNotice" w:id="1">
    <w:p w14:paraId="3833C914" w14:textId="77777777" w:rsidR="00A41CA3" w:rsidRDefault="00A41CA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0F7769" w:rsidRDefault="000F7769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5742EA3"/>
    <w:multiLevelType w:val="hybridMultilevel"/>
    <w:tmpl w:val="CE84396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8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1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2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4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7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9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60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4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60"/>
  </w:num>
  <w:num w:numId="11">
    <w:abstractNumId w:val="55"/>
  </w:num>
  <w:num w:numId="12">
    <w:abstractNumId w:val="21"/>
  </w:num>
  <w:num w:numId="13">
    <w:abstractNumId w:val="42"/>
  </w:num>
  <w:num w:numId="14">
    <w:abstractNumId w:val="49"/>
  </w:num>
  <w:num w:numId="15">
    <w:abstractNumId w:val="17"/>
  </w:num>
  <w:num w:numId="16">
    <w:abstractNumId w:val="37"/>
  </w:num>
  <w:num w:numId="17">
    <w:abstractNumId w:val="20"/>
  </w:num>
  <w:num w:numId="18">
    <w:abstractNumId w:val="45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6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8"/>
  </w:num>
  <w:num w:numId="31">
    <w:abstractNumId w:val="51"/>
  </w:num>
  <w:num w:numId="32">
    <w:abstractNumId w:val="52"/>
  </w:num>
  <w:num w:numId="33">
    <w:abstractNumId w:val="61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7"/>
  </w:num>
  <w:num w:numId="39">
    <w:abstractNumId w:val="46"/>
  </w:num>
  <w:num w:numId="40">
    <w:abstractNumId w:val="23"/>
  </w:num>
  <w:num w:numId="41">
    <w:abstractNumId w:val="26"/>
  </w:num>
  <w:num w:numId="42">
    <w:abstractNumId w:val="4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5B3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922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9D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87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7D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09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11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81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575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9D6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29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3FCD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55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6C3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8BF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29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8F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89B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4A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69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25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13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E45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7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2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7F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095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AA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0E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3A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23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7D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4F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38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3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25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809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4A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089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88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09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1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ECB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7E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3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70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6D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9D3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BE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DE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01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A8E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0D5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AD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40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79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2"/>
    <w:rsid w:val="002662F9"/>
    <w:rsid w:val="0026631C"/>
    <w:rsid w:val="00266442"/>
    <w:rsid w:val="00266471"/>
    <w:rsid w:val="00266494"/>
    <w:rsid w:val="002664F3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35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6D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B5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35D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1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CD5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6D2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26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B1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6D8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DE8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4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8C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C4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4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00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0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60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05"/>
    <w:rsid w:val="00347BA6"/>
    <w:rsid w:val="00347C6C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C3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38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8DF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DF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56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23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51B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A97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3CE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00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7E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A5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0F5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9F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6B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192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17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333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7FC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9B1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258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AC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12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ECA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A8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4AA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3CF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78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6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9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2B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1A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0B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13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C5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62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1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12C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70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95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EDF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7B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26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1D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92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84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86E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31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32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E28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898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5F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0DE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A8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BB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2A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9C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EAD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3FD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4FB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9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8B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0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2F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0CE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0DB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5C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65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1DD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7F7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DE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43E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BD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A4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CF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AD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EA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5B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46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0E"/>
    <w:rsid w:val="006B1637"/>
    <w:rsid w:val="006B1753"/>
    <w:rsid w:val="006B17DC"/>
    <w:rsid w:val="006B1806"/>
    <w:rsid w:val="006B183D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0E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9D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C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95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7DA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00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BE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262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B7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5F3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4B4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7C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50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19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BC1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64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BC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6C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AA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1E7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DA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7B7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09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5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ED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D9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9BF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2E1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BA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BD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77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5BC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7F"/>
    <w:rsid w:val="00853BBA"/>
    <w:rsid w:val="00853C70"/>
    <w:rsid w:val="00853C8D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DA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57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37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77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AD0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C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A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8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68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0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61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69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CE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36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60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6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06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19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97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1D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5F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6F9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D96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BF5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1E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8B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1EB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58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A6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B7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7EA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24"/>
    <w:rsid w:val="009B0E6D"/>
    <w:rsid w:val="009B0EB3"/>
    <w:rsid w:val="009B0F04"/>
    <w:rsid w:val="009B0F0E"/>
    <w:rsid w:val="009B0F80"/>
    <w:rsid w:val="009B0FB8"/>
    <w:rsid w:val="009B0FE0"/>
    <w:rsid w:val="009B102A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1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E8E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AB"/>
    <w:rsid w:val="009D0DBE"/>
    <w:rsid w:val="009D1111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9FC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5E"/>
    <w:rsid w:val="009E049F"/>
    <w:rsid w:val="009E052B"/>
    <w:rsid w:val="009E05FF"/>
    <w:rsid w:val="009E0641"/>
    <w:rsid w:val="009E0663"/>
    <w:rsid w:val="009E06AD"/>
    <w:rsid w:val="009E07A4"/>
    <w:rsid w:val="009E07F2"/>
    <w:rsid w:val="009E0810"/>
    <w:rsid w:val="009E0847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2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93"/>
    <w:rsid w:val="009F01FC"/>
    <w:rsid w:val="009F02D5"/>
    <w:rsid w:val="009F02E4"/>
    <w:rsid w:val="009F02E9"/>
    <w:rsid w:val="009F02FB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25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55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574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6B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E32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43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27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3FA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9D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CA3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A1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96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6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6E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47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184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03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49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B31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3D"/>
    <w:rsid w:val="00AA44C1"/>
    <w:rsid w:val="00AA450F"/>
    <w:rsid w:val="00AA4530"/>
    <w:rsid w:val="00AA459A"/>
    <w:rsid w:val="00AA45CF"/>
    <w:rsid w:val="00AA45DE"/>
    <w:rsid w:val="00AA45E5"/>
    <w:rsid w:val="00AA4609"/>
    <w:rsid w:val="00AA4624"/>
    <w:rsid w:val="00AA46F8"/>
    <w:rsid w:val="00AA46FD"/>
    <w:rsid w:val="00AA471F"/>
    <w:rsid w:val="00AA4733"/>
    <w:rsid w:val="00AA4741"/>
    <w:rsid w:val="00AA4760"/>
    <w:rsid w:val="00AA4768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2FA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55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57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1A9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6BB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6DC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3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3C8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A8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4F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E9F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AA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3"/>
    <w:rsid w:val="00B3270D"/>
    <w:rsid w:val="00B327C1"/>
    <w:rsid w:val="00B327FC"/>
    <w:rsid w:val="00B328A1"/>
    <w:rsid w:val="00B328C9"/>
    <w:rsid w:val="00B3296D"/>
    <w:rsid w:val="00B32988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7EB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90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99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4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CEF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25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9B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8B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DE7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4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BB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E2A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0B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930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19"/>
    <w:rsid w:val="00BF0384"/>
    <w:rsid w:val="00BF0395"/>
    <w:rsid w:val="00BF03E9"/>
    <w:rsid w:val="00BF04CB"/>
    <w:rsid w:val="00BF04DC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DEF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180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6BC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D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A97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11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4D0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1B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1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0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83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9F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3B0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17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B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20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8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3C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85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0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05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4C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2E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0D3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842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3E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92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6D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68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058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4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9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C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8C9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89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5E2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7AB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10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7B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1C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22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4A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1F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33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98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5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DA"/>
    <w:rsid w:val="00DB66E3"/>
    <w:rsid w:val="00DB66E7"/>
    <w:rsid w:val="00DB6706"/>
    <w:rsid w:val="00DB6731"/>
    <w:rsid w:val="00DB6737"/>
    <w:rsid w:val="00DB675D"/>
    <w:rsid w:val="00DB6798"/>
    <w:rsid w:val="00DB67B7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22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44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3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DA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1F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5D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9F"/>
    <w:rsid w:val="00E238B6"/>
    <w:rsid w:val="00E238BE"/>
    <w:rsid w:val="00E238D4"/>
    <w:rsid w:val="00E2394C"/>
    <w:rsid w:val="00E2397B"/>
    <w:rsid w:val="00E2398C"/>
    <w:rsid w:val="00E239B7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C13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48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4C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AB6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75F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AE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6E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0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29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2C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C3F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90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87"/>
    <w:rsid w:val="00EA12A3"/>
    <w:rsid w:val="00EA12DC"/>
    <w:rsid w:val="00EA1311"/>
    <w:rsid w:val="00EA1380"/>
    <w:rsid w:val="00EA13B9"/>
    <w:rsid w:val="00EA13F4"/>
    <w:rsid w:val="00EA1402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CE4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1E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99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78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6F6C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5A"/>
    <w:rsid w:val="00EE11A4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C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4A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93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886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17FAB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0C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5D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572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3D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8D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73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8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65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0CA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7BE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B1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A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27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0F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F55033EA-336F-4292-8CFE-1319DE04E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02842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catutilicitacoes@gmail.com" TargetMode="External"/><Relationship Id="rId18" Type="http://schemas.openxmlformats.org/officeDocument/2006/relationships/hyperlink" Target="http://www.novobbmnet.com.br" TargetMode="External"/><Relationship Id="rId26" Type="http://schemas.openxmlformats.org/officeDocument/2006/relationships/hyperlink" Target="http://www.manhuacu.mg.gov.br" TargetMode="External"/><Relationship Id="rId39" Type="http://schemas.openxmlformats.org/officeDocument/2006/relationships/hyperlink" Target="http://www.senhoradosremedios.mg.gov.br" TargetMode="External"/><Relationship Id="rId21" Type="http://schemas.openxmlformats.org/officeDocument/2006/relationships/hyperlink" Target="http://www.portaldecompraspublicas.com.br" TargetMode="External"/><Relationship Id="rId34" Type="http://schemas.openxmlformats.org/officeDocument/2006/relationships/hyperlink" Target="http://www.saojoaodamata.mg.gov.br" TargetMode="External"/><Relationship Id="rId42" Type="http://schemas.openxmlformats.org/officeDocument/2006/relationships/hyperlink" Target="http://www.licitardigital.com.br" TargetMode="External"/><Relationship Id="rId47" Type="http://schemas.openxmlformats.org/officeDocument/2006/relationships/hyperlink" Target="https://pncp.gov.br/app/editais/01098929000168/2025/32" TargetMode="External"/><Relationship Id="rId50" Type="http://schemas.openxmlformats.org/officeDocument/2006/relationships/hyperlink" Target="mailto:pregao@der.df.gov.br" TargetMode="External"/><Relationship Id="rId55" Type="http://schemas.openxmlformats.org/officeDocument/2006/relationships/hyperlink" Target="http://www.comprasnet.ba.gov.br" TargetMode="External"/><Relationship Id="rId63" Type="http://schemas.openxmlformats.org/officeDocument/2006/relationships/hyperlink" Target="http://sgl.goinfra.go.gov.br/portal_licitacao/" TargetMode="External"/><Relationship Id="rId68" Type="http://schemas.openxmlformats.org/officeDocument/2006/relationships/hyperlink" Target="mailto:cpl@sinfra.mt.gov.br" TargetMode="External"/><Relationship Id="rId76" Type="http://schemas.openxmlformats.org/officeDocument/2006/relationships/image" Target="media/image3.png"/><Relationship Id="rId84" Type="http://schemas.openxmlformats.org/officeDocument/2006/relationships/fontTable" Target="fontTable.xml"/><Relationship Id="rId7" Type="http://schemas.openxmlformats.org/officeDocument/2006/relationships/settings" Target="settings.xml"/><Relationship Id="rId71" Type="http://schemas.openxmlformats.org/officeDocument/2006/relationships/hyperlink" Target="https://fck.ind.br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licitar.digital/" TargetMode="External"/><Relationship Id="rId29" Type="http://schemas.openxmlformats.org/officeDocument/2006/relationships/hyperlink" Target="https://muriae.mg.gov.br/" TargetMode="External"/><Relationship Id="rId11" Type="http://schemas.openxmlformats.org/officeDocument/2006/relationships/hyperlink" Target="mailto:cpli@copasa.com.br" TargetMode="External"/><Relationship Id="rId24" Type="http://schemas.openxmlformats.org/officeDocument/2006/relationships/hyperlink" Target="https://www.portaldecompraspublicas.com.br" TargetMode="External"/><Relationship Id="rId32" Type="http://schemas.openxmlformats.org/officeDocument/2006/relationships/hyperlink" Target="http://www.licitardigital.com.br" TargetMode="External"/><Relationship Id="rId37" Type="http://schemas.openxmlformats.org/officeDocument/2006/relationships/hyperlink" Target="https://saosebastiaodomaranhao.mg.gov.br/" TargetMode="External"/><Relationship Id="rId40" Type="http://schemas.openxmlformats.org/officeDocument/2006/relationships/hyperlink" Target="mailto:licitacao@senhoradosremedios.mg.gov.br" TargetMode="External"/><Relationship Id="rId45" Type="http://schemas.openxmlformats.org/officeDocument/2006/relationships/hyperlink" Target="https://cisver.licitapp.com.br//" TargetMode="External"/><Relationship Id="rId53" Type="http://schemas.openxmlformats.org/officeDocument/2006/relationships/hyperlink" Target="mailto:cpl@infra.ba.gov.br" TargetMode="External"/><Relationship Id="rId58" Type="http://schemas.openxmlformats.org/officeDocument/2006/relationships/hyperlink" Target="http://www.comprasnet.ba.gov.br" TargetMode="External"/><Relationship Id="rId66" Type="http://schemas.openxmlformats.org/officeDocument/2006/relationships/hyperlink" Target="https://aquisicoes.seplag.mt.gov.br" TargetMode="External"/><Relationship Id="rId74" Type="http://schemas.openxmlformats.org/officeDocument/2006/relationships/image" Target="media/image2.png"/><Relationship Id="rId79" Type="http://schemas.openxmlformats.org/officeDocument/2006/relationships/image" Target="media/image5.png"/><Relationship Id="rId5" Type="http://schemas.openxmlformats.org/officeDocument/2006/relationships/numbering" Target="numbering.xml"/><Relationship Id="rId61" Type="http://schemas.openxmlformats.org/officeDocument/2006/relationships/hyperlink" Target="http://www.comprasnet.ba.gov.br" TargetMode="External"/><Relationship Id="rId82" Type="http://schemas.openxmlformats.org/officeDocument/2006/relationships/header" Target="header1.xml"/><Relationship Id="rId19" Type="http://schemas.openxmlformats.org/officeDocument/2006/relationships/hyperlink" Target="mailto:licitacaojanuaria@yahoo.com.br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licitacao@campoflorido.mg.gov.br" TargetMode="External"/><Relationship Id="rId22" Type="http://schemas.openxmlformats.org/officeDocument/2006/relationships/hyperlink" Target="mailto:licitacaojanuaria@yahoo.com.br" TargetMode="External"/><Relationship Id="rId27" Type="http://schemas.openxmlformats.org/officeDocument/2006/relationships/hyperlink" Target="http://www.bll.org.br" TargetMode="External"/><Relationship Id="rId30" Type="http://schemas.openxmlformats.org/officeDocument/2006/relationships/hyperlink" Target="mailto:licitacao@novamodica.mg.gov.br" TargetMode="External"/><Relationship Id="rId35" Type="http://schemas.openxmlformats.org/officeDocument/2006/relationships/hyperlink" Target="mailto:licitacao@saojoaodamata.mg.gov.br" TargetMode="External"/><Relationship Id="rId43" Type="http://schemas.openxmlformats.org/officeDocument/2006/relationships/hyperlink" Target="http://www.cimvalpi.mg.gov.br" TargetMode="External"/><Relationship Id="rId48" Type="http://schemas.openxmlformats.org/officeDocument/2006/relationships/hyperlink" Target="mailto:licitacoesecontratos@cisver.mg.gov.br" TargetMode="External"/><Relationship Id="rId56" Type="http://schemas.openxmlformats.org/officeDocument/2006/relationships/hyperlink" Target="mailto:cpl@infra.ba.gov.br" TargetMode="External"/><Relationship Id="rId64" Type="http://schemas.openxmlformats.org/officeDocument/2006/relationships/hyperlink" Target="https://sislog.go.gov.br" TargetMode="External"/><Relationship Id="rId69" Type="http://schemas.openxmlformats.org/officeDocument/2006/relationships/hyperlink" Target="http://licitacao.sanepar.com.br/" TargetMode="External"/><Relationship Id="rId77" Type="http://schemas.openxmlformats.org/officeDocument/2006/relationships/hyperlink" Target="https://safeoneasy.com/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licitacoese2.bb.com.br/aop-inter-estatico/tela-inicial" TargetMode="External"/><Relationship Id="rId72" Type="http://schemas.openxmlformats.org/officeDocument/2006/relationships/image" Target="media/image1.png"/><Relationship Id="rId80" Type="http://schemas.openxmlformats.org/officeDocument/2006/relationships/hyperlink" Target="https://www.triamanorte.com.br/" TargetMode="External"/><Relationship Id="rId85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yperlink" Target="http://www.portaldecompraspublicas.com.br" TargetMode="External"/><Relationship Id="rId17" Type="http://schemas.openxmlformats.org/officeDocument/2006/relationships/hyperlink" Target="https://ammlicita.org.br/" TargetMode="External"/><Relationship Id="rId25" Type="http://schemas.openxmlformats.org/officeDocument/2006/relationships/hyperlink" Target="mailto:licitacao@manhuacu.mg.gov.br" TargetMode="External"/><Relationship Id="rId33" Type="http://schemas.openxmlformats.org/officeDocument/2006/relationships/hyperlink" Target="https://santahelenademinas.mg.gov.br/" TargetMode="External"/><Relationship Id="rId38" Type="http://schemas.openxmlformats.org/officeDocument/2006/relationships/hyperlink" Target="https://senhoradosremedios.licitapp.com.br//" TargetMode="External"/><Relationship Id="rId46" Type="http://schemas.openxmlformats.org/officeDocument/2006/relationships/hyperlink" Target="http://www.cisver.mg.gov.br" TargetMode="External"/><Relationship Id="rId59" Type="http://schemas.openxmlformats.org/officeDocument/2006/relationships/hyperlink" Target="mailto:cpl@infra.ba.gov.br" TargetMode="External"/><Relationship Id="rId67" Type="http://schemas.openxmlformats.org/officeDocument/2006/relationships/hyperlink" Target="http://www.sinfra.mt.gov.br" TargetMode="External"/><Relationship Id="rId20" Type="http://schemas.openxmlformats.org/officeDocument/2006/relationships/hyperlink" Target="https://www.januaria.mg.gov.br/portal/editais/1" TargetMode="External"/><Relationship Id="rId41" Type="http://schemas.openxmlformats.org/officeDocument/2006/relationships/hyperlink" Target="http://www.licitardigital.com.br" TargetMode="External"/><Relationship Id="rId54" Type="http://schemas.openxmlformats.org/officeDocument/2006/relationships/hyperlink" Target="https://licitacoese2.bb.com.br/aop-inter-estatico/tela-inicial" TargetMode="External"/><Relationship Id="rId62" Type="http://schemas.openxmlformats.org/officeDocument/2006/relationships/hyperlink" Target="mailto:cpl@infra.ba.gov.br" TargetMode="External"/><Relationship Id="rId70" Type="http://schemas.openxmlformats.org/officeDocument/2006/relationships/hyperlink" Target="http://www.licitacoes-e.com.br" TargetMode="External"/><Relationship Id="rId75" Type="http://schemas.openxmlformats.org/officeDocument/2006/relationships/hyperlink" Target="https://pottencial.com.br/" TargetMode="External"/><Relationship Id="rId83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domsilverio.mg.gov.br/licitacoes/editaisdelicitacao" TargetMode="External"/><Relationship Id="rId23" Type="http://schemas.openxmlformats.org/officeDocument/2006/relationships/hyperlink" Target="http://www.januaria.mg.gov.br/portal/editais/1" TargetMode="External"/><Relationship Id="rId28" Type="http://schemas.openxmlformats.org/officeDocument/2006/relationships/hyperlink" Target="https://bnc.org.br/" TargetMode="External"/><Relationship Id="rId36" Type="http://schemas.openxmlformats.org/officeDocument/2006/relationships/hyperlink" Target="https://licitar.digital/" TargetMode="External"/><Relationship Id="rId49" Type="http://schemas.openxmlformats.org/officeDocument/2006/relationships/hyperlink" Target="http://www.gov.br/compras" TargetMode="External"/><Relationship Id="rId57" Type="http://schemas.openxmlformats.org/officeDocument/2006/relationships/hyperlink" Target="https://licitacoese2.bb.com.br/aop-inter-estatico/tela-inicial" TargetMode="External"/><Relationship Id="rId10" Type="http://schemas.openxmlformats.org/officeDocument/2006/relationships/endnotes" Target="endnotes.xml"/><Relationship Id="rId31" Type="http://schemas.openxmlformats.org/officeDocument/2006/relationships/hyperlink" Target="http://www.portaldecompraspublicas.com.br" TargetMode="External"/><Relationship Id="rId44" Type="http://schemas.openxmlformats.org/officeDocument/2006/relationships/hyperlink" Target="https://cisver.licitapp.com.br//" TargetMode="External"/><Relationship Id="rId52" Type="http://schemas.openxmlformats.org/officeDocument/2006/relationships/hyperlink" Target="http://www.comprasnet.ba.gov.br" TargetMode="External"/><Relationship Id="rId60" Type="http://schemas.openxmlformats.org/officeDocument/2006/relationships/hyperlink" Target="https://licitacoese2.bb.com.br/aop-inter-estatico/tela-inicial" TargetMode="External"/><Relationship Id="rId65" Type="http://schemas.openxmlformats.org/officeDocument/2006/relationships/hyperlink" Target="https://www.gov.br/pncp/pt-br" TargetMode="External"/><Relationship Id="rId73" Type="http://schemas.openxmlformats.org/officeDocument/2006/relationships/hyperlink" Target="https://itaipumg.com.br/" TargetMode="External"/><Relationship Id="rId78" Type="http://schemas.openxmlformats.org/officeDocument/2006/relationships/image" Target="media/image4.png"/><Relationship Id="rId81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8f0e3df936201c1125ec0dc05b38b959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818cf30d986ebe7faecad06970257add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2.xml><?xml version="1.0" encoding="utf-8"?>
<ds:datastoreItem xmlns:ds="http://schemas.openxmlformats.org/officeDocument/2006/customXml" ds:itemID="{9AFA708E-040C-48F3-A3C8-5AB65CF99A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440B0C3-5EA3-4DC9-89D6-51C145A5A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7</Pages>
  <Words>2918</Words>
  <Characters>15760</Characters>
  <Application>Microsoft Office Word</Application>
  <DocSecurity>0</DocSecurity>
  <Lines>131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18641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Tulio Gabriel</cp:lastModifiedBy>
  <cp:revision>13</cp:revision>
  <cp:lastPrinted>2025-12-12T20:24:00Z</cp:lastPrinted>
  <dcterms:created xsi:type="dcterms:W3CDTF">2025-12-12T14:14:00Z</dcterms:created>
  <dcterms:modified xsi:type="dcterms:W3CDTF">2025-12-12T20:27:00Z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