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6243D9B" w:rsidR="008536D5" w:rsidRPr="00151818" w:rsidRDefault="008536D5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228</w:t>
                            </w:r>
                          </w:p>
                          <w:p w14:paraId="40613626" w14:textId="77777777" w:rsidR="008536D5" w:rsidRPr="00186A8C" w:rsidRDefault="008536D5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46243D9B" w:rsidR="008536D5" w:rsidRPr="00151818" w:rsidRDefault="008536D5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dezembro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228</w:t>
                      </w:r>
                    </w:p>
                    <w:p w14:paraId="40613626" w14:textId="77777777" w:rsidR="008536D5" w:rsidRPr="00186A8C" w:rsidRDefault="008536D5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65442D5F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8041D6">
        <w:rPr>
          <w:rFonts w:asciiTheme="minorHAnsi" w:hAnsiTheme="minorHAnsi" w:cstheme="minorHAnsi"/>
          <w:b/>
          <w:caps/>
        </w:rPr>
        <w:t xml:space="preserve">MUNICIPAL </w:t>
      </w:r>
      <w:r w:rsidR="00893AC1" w:rsidRPr="008041D6">
        <w:rPr>
          <w:rFonts w:asciiTheme="minorHAnsi" w:hAnsiTheme="minorHAnsi" w:cstheme="minorHAnsi"/>
          <w:b/>
          <w:caps/>
        </w:rPr>
        <w:t>DE</w:t>
      </w:r>
      <w:r w:rsidR="008041D6" w:rsidRPr="008041D6">
        <w:rPr>
          <w:rFonts w:asciiTheme="minorHAnsi" w:hAnsiTheme="minorHAnsi" w:cstheme="minorHAnsi"/>
          <w:b/>
          <w:caps/>
        </w:rPr>
        <w:t xml:space="preserve"> arcos - MG </w:t>
      </w:r>
      <w:r w:rsidR="008041D6">
        <w:rPr>
          <w:rFonts w:asciiTheme="minorHAnsi" w:hAnsiTheme="minorHAnsi" w:cstheme="minorHAnsi"/>
          <w:b/>
          <w:caps/>
        </w:rPr>
        <w:t>-</w:t>
      </w:r>
      <w:r w:rsidR="008041D6" w:rsidRPr="008041D6">
        <w:rPr>
          <w:rFonts w:asciiTheme="minorHAnsi" w:hAnsiTheme="minorHAnsi" w:cstheme="minorHAnsi"/>
          <w:b/>
          <w:caps/>
        </w:rPr>
        <w:t xml:space="preserve"> CONCORRÊNCIA</w:t>
      </w:r>
      <w:r w:rsidR="008041D6">
        <w:rPr>
          <w:rFonts w:asciiTheme="minorHAnsi" w:hAnsiTheme="minorHAnsi" w:cstheme="minorHAnsi"/>
          <w:b/>
        </w:rPr>
        <w:t xml:space="preserve"> </w:t>
      </w:r>
      <w:r w:rsidR="006E59A5" w:rsidRPr="006E59A5">
        <w:rPr>
          <w:rFonts w:asciiTheme="minorHAnsi" w:hAnsiTheme="minorHAnsi" w:cstheme="minorHAnsi"/>
          <w:b/>
          <w:caps/>
        </w:rPr>
        <w:t>eletrônica</w:t>
      </w:r>
      <w:r w:rsidR="006E59A5">
        <w:rPr>
          <w:rFonts w:asciiTheme="minorHAnsi" w:hAnsiTheme="minorHAnsi" w:cstheme="minorHAnsi"/>
          <w:b/>
        </w:rPr>
        <w:t xml:space="preserve"> </w:t>
      </w:r>
      <w:r w:rsidR="008041D6">
        <w:rPr>
          <w:rFonts w:asciiTheme="minorHAnsi" w:hAnsiTheme="minorHAnsi" w:cstheme="minorHAnsi"/>
          <w:b/>
        </w:rPr>
        <w:t>Nº 009/2025</w:t>
      </w:r>
    </w:p>
    <w:p w14:paraId="7286447C" w14:textId="5772A726" w:rsidR="004B730B" w:rsidRPr="008041D6" w:rsidRDefault="008041D6" w:rsidP="008041D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41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041D6">
        <w:rPr>
          <w:rFonts w:asciiTheme="majorHAnsi" w:hAnsiTheme="majorHAnsi" w:cstheme="majorHAnsi"/>
        </w:rPr>
        <w:t>Execução de obra de construção do muro divisório do Cemitério Municipal, em conformidade com os projetos arquitetônicos e complementares, memoriais descritivos e planilha orç</w:t>
      </w:r>
      <w:r>
        <w:rPr>
          <w:rFonts w:asciiTheme="majorHAnsi" w:hAnsiTheme="majorHAnsi" w:cstheme="majorHAnsi"/>
        </w:rPr>
        <w:t>amentária previamente aprovados. Valor total estimado em:</w:t>
      </w:r>
      <w:r w:rsidRPr="008041D6">
        <w:rPr>
          <w:rFonts w:ascii="CIDFont+F4" w:hAnsi="CIDFont+F4" w:cs="CIDFont+F4"/>
        </w:rPr>
        <w:t xml:space="preserve"> </w:t>
      </w:r>
      <w:r w:rsidRPr="008041D6">
        <w:rPr>
          <w:rFonts w:asciiTheme="minorHAnsi" w:hAnsiTheme="minorHAnsi" w:cstheme="minorHAnsi"/>
          <w:b/>
        </w:rPr>
        <w:t>R$ 235.529,37</w:t>
      </w:r>
      <w:r>
        <w:rPr>
          <w:rFonts w:asciiTheme="majorHAnsi" w:hAnsiTheme="majorHAnsi" w:cstheme="majorHAnsi"/>
        </w:rPr>
        <w:t>. Data da sessão: 30/12/2025 às 13h30min.</w:t>
      </w:r>
      <w:r w:rsidRPr="008041D6">
        <w:rPr>
          <w:rFonts w:ascii="CIDFont+F2" w:hAnsi="CIDFont+F2" w:cs="CIDFont+F2"/>
          <w:color w:val="000000"/>
        </w:rPr>
        <w:t xml:space="preserve"> </w:t>
      </w:r>
      <w:r>
        <w:rPr>
          <w:rFonts w:asciiTheme="majorHAnsi" w:hAnsiTheme="majorHAnsi" w:cstheme="majorHAnsi"/>
        </w:rPr>
        <w:t xml:space="preserve">Local de realização, site: </w:t>
      </w:r>
      <w:hyperlink r:id="rId11" w:history="1">
        <w:r w:rsidRPr="00A86BCA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71B529FC" w14:textId="77777777" w:rsidR="008041D6" w:rsidRDefault="008041D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54A2DDCF" w:rsidR="007C3E09" w:rsidRPr="006E59A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E59A5">
        <w:rPr>
          <w:rFonts w:asciiTheme="minorHAnsi" w:hAnsiTheme="minorHAnsi" w:cstheme="minorHAnsi"/>
          <w:b/>
          <w:caps/>
        </w:rPr>
        <w:t>DE</w:t>
      </w:r>
      <w:r w:rsidR="007C3E09" w:rsidRPr="006E59A5">
        <w:rPr>
          <w:rFonts w:asciiTheme="minorHAnsi" w:hAnsiTheme="minorHAnsi" w:cstheme="minorHAnsi"/>
          <w:b/>
          <w:caps/>
        </w:rPr>
        <w:t xml:space="preserve"> </w:t>
      </w:r>
      <w:r w:rsidR="006E59A5" w:rsidRPr="006E59A5">
        <w:rPr>
          <w:rFonts w:asciiTheme="minorHAnsi" w:hAnsiTheme="minorHAnsi" w:cstheme="minorHAnsi"/>
          <w:b/>
          <w:caps/>
        </w:rPr>
        <w:t>Bonfinópolis de minas</w:t>
      </w:r>
      <w:r w:rsidR="006E59A5">
        <w:rPr>
          <w:rFonts w:asciiTheme="minorHAnsi" w:hAnsiTheme="minorHAnsi" w:cstheme="minorHAnsi"/>
          <w:b/>
          <w:caps/>
        </w:rPr>
        <w:t xml:space="preserve"> - mg - concorrência eletrônica nº 003/2025</w:t>
      </w:r>
    </w:p>
    <w:p w14:paraId="32B261ED" w14:textId="302551AC" w:rsidR="008C3DCE" w:rsidRPr="006E59A5" w:rsidRDefault="006E59A5" w:rsidP="006E59A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E59A5">
        <w:rPr>
          <w:rFonts w:asciiTheme="majorHAnsi" w:hAnsiTheme="majorHAnsi" w:cstheme="majorHAnsi"/>
          <w:caps/>
        </w:rPr>
        <w:t>Objeto</w:t>
      </w:r>
      <w:r w:rsidRPr="006E59A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="00F21344" w:rsidRPr="006E59A5">
        <w:rPr>
          <w:rFonts w:asciiTheme="majorHAnsi" w:hAnsiTheme="majorHAnsi" w:cstheme="majorHAnsi"/>
        </w:rPr>
        <w:t>Contratação</w:t>
      </w:r>
      <w:r w:rsidRPr="006E59A5">
        <w:rPr>
          <w:rFonts w:asciiTheme="majorHAnsi" w:hAnsiTheme="majorHAnsi" w:cstheme="majorHAnsi"/>
        </w:rPr>
        <w:t xml:space="preserve"> de serviços técnicos especializados em pavimentação asfáltica em </w:t>
      </w:r>
      <w:r>
        <w:rPr>
          <w:rFonts w:asciiTheme="majorHAnsi" w:hAnsiTheme="majorHAnsi" w:cstheme="majorHAnsi"/>
        </w:rPr>
        <w:t>(</w:t>
      </w:r>
      <w:r w:rsidRPr="006E59A5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 xml:space="preserve">) </w:t>
      </w:r>
      <w:r w:rsidRPr="006E59A5">
        <w:rPr>
          <w:rFonts w:asciiTheme="majorHAnsi" w:hAnsiTheme="majorHAnsi" w:cstheme="majorHAnsi"/>
        </w:rPr>
        <w:t xml:space="preserve">no Município de Bonfinópolis de Minas </w:t>
      </w:r>
      <w:r>
        <w:rPr>
          <w:rFonts w:asciiTheme="majorHAnsi" w:hAnsiTheme="majorHAnsi" w:cstheme="majorHAnsi"/>
        </w:rPr>
        <w:t>/</w:t>
      </w:r>
      <w:r w:rsidRPr="006E59A5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6E59A5">
        <w:t xml:space="preserve"> </w:t>
      </w:r>
      <w:r w:rsidRPr="006E59A5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 xml:space="preserve"> </w:t>
      </w:r>
      <w:r w:rsidRPr="006E59A5">
        <w:rPr>
          <w:rFonts w:asciiTheme="majorHAnsi" w:hAnsiTheme="majorHAnsi" w:cstheme="majorHAnsi"/>
        </w:rPr>
        <w:t xml:space="preserve">dia 15/01/2026 </w:t>
      </w:r>
      <w:r>
        <w:rPr>
          <w:rFonts w:asciiTheme="majorHAnsi" w:hAnsiTheme="majorHAnsi" w:cstheme="majorHAnsi"/>
        </w:rPr>
        <w:t xml:space="preserve">às 09h00. </w:t>
      </w:r>
      <w:r w:rsidRPr="006E59A5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 xml:space="preserve"> adicionais</w:t>
      </w:r>
      <w:r w:rsidRPr="006E59A5">
        <w:rPr>
          <w:rFonts w:asciiTheme="majorHAnsi" w:hAnsiTheme="majorHAnsi" w:cstheme="majorHAnsi"/>
        </w:rPr>
        <w:t>: (38)</w:t>
      </w:r>
      <w:r>
        <w:rPr>
          <w:rFonts w:asciiTheme="majorHAnsi" w:hAnsiTheme="majorHAnsi" w:cstheme="majorHAnsi"/>
        </w:rPr>
        <w:t xml:space="preserve"> </w:t>
      </w:r>
      <w:r w:rsidRPr="006E59A5">
        <w:rPr>
          <w:rFonts w:asciiTheme="majorHAnsi" w:hAnsiTheme="majorHAnsi" w:cstheme="majorHAnsi"/>
        </w:rPr>
        <w:t xml:space="preserve">3675-1121 ou pelo e-mail: </w:t>
      </w:r>
      <w:hyperlink r:id="rId12" w:history="1">
        <w:r w:rsidRPr="00A86BCA">
          <w:rPr>
            <w:rStyle w:val="Hyperlink"/>
            <w:rFonts w:asciiTheme="majorHAnsi" w:hAnsiTheme="majorHAnsi" w:cstheme="majorHAnsi"/>
          </w:rPr>
          <w:t>licitabonfinopolis@gmail.com</w:t>
        </w:r>
      </w:hyperlink>
      <w:r w:rsidRPr="006E59A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D81EF11" w14:textId="77777777" w:rsidR="006E59A5" w:rsidRDefault="006E59A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73C24D3C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D65FEE" w:rsidRPr="00D65FEE">
        <w:rPr>
          <w:rFonts w:asciiTheme="minorHAnsi" w:hAnsiTheme="minorHAnsi" w:cstheme="minorHAnsi"/>
          <w:b/>
        </w:rPr>
        <w:t>DIOGO DE VASCONCELOS</w:t>
      </w:r>
      <w:r w:rsidR="00D65FEE">
        <w:rPr>
          <w:rFonts w:asciiTheme="minorHAnsi" w:hAnsiTheme="minorHAnsi" w:cstheme="minorHAnsi"/>
          <w:b/>
        </w:rPr>
        <w:t xml:space="preserve"> - </w:t>
      </w:r>
      <w:r w:rsidR="00D65FEE" w:rsidRPr="00D65FEE">
        <w:rPr>
          <w:rFonts w:asciiTheme="minorHAnsi" w:hAnsiTheme="minorHAnsi" w:cstheme="minorHAnsi"/>
          <w:b/>
          <w:caps/>
        </w:rPr>
        <w:t>mg</w:t>
      </w:r>
      <w:r w:rsidR="00D65FEE">
        <w:rPr>
          <w:rFonts w:asciiTheme="minorHAnsi" w:hAnsiTheme="minorHAnsi" w:cstheme="minorHAnsi"/>
          <w:b/>
          <w:caps/>
        </w:rPr>
        <w:t xml:space="preserve"> </w:t>
      </w:r>
      <w:r w:rsidR="00D65FEE">
        <w:rPr>
          <w:rFonts w:asciiTheme="minorHAnsi" w:hAnsiTheme="minorHAnsi" w:cstheme="minorHAnsi"/>
          <w:b/>
        </w:rPr>
        <w:t>-</w:t>
      </w:r>
      <w:r w:rsidR="00D65FEE" w:rsidRPr="00D65FEE">
        <w:t xml:space="preserve"> </w:t>
      </w:r>
      <w:r w:rsidR="00D65FEE">
        <w:rPr>
          <w:rFonts w:asciiTheme="minorHAnsi" w:hAnsiTheme="minorHAnsi" w:cstheme="minorHAnsi"/>
          <w:b/>
        </w:rPr>
        <w:t>CONCORRÊ</w:t>
      </w:r>
      <w:r w:rsidR="00D65FEE" w:rsidRPr="00D65FEE">
        <w:rPr>
          <w:rFonts w:asciiTheme="minorHAnsi" w:hAnsiTheme="minorHAnsi" w:cstheme="minorHAnsi"/>
          <w:b/>
        </w:rPr>
        <w:t xml:space="preserve">NCIA ELETRÔNICA Nº </w:t>
      </w:r>
      <w:r w:rsidR="00D65FEE">
        <w:rPr>
          <w:rFonts w:asciiTheme="minorHAnsi" w:hAnsiTheme="minorHAnsi" w:cstheme="minorHAnsi"/>
          <w:b/>
        </w:rPr>
        <w:t>00</w:t>
      </w:r>
      <w:r w:rsidR="00D65FEE" w:rsidRPr="00D65FEE">
        <w:rPr>
          <w:rFonts w:asciiTheme="minorHAnsi" w:hAnsiTheme="minorHAnsi" w:cstheme="minorHAnsi"/>
          <w:b/>
        </w:rPr>
        <w:t>6/2</w:t>
      </w:r>
      <w:r w:rsidR="00D65FEE">
        <w:rPr>
          <w:rFonts w:asciiTheme="minorHAnsi" w:hAnsiTheme="minorHAnsi" w:cstheme="minorHAnsi"/>
          <w:b/>
        </w:rPr>
        <w:t>02</w:t>
      </w:r>
      <w:r w:rsidR="00D65FEE" w:rsidRPr="00D65FEE">
        <w:rPr>
          <w:rFonts w:asciiTheme="minorHAnsi" w:hAnsiTheme="minorHAnsi" w:cstheme="minorHAnsi"/>
          <w:b/>
        </w:rPr>
        <w:t>5</w:t>
      </w:r>
    </w:p>
    <w:p w14:paraId="0063880F" w14:textId="48F235C8" w:rsidR="008C3DCE" w:rsidRPr="00D65FEE" w:rsidRDefault="00D65FE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65FEE">
        <w:rPr>
          <w:rFonts w:asciiTheme="majorHAnsi" w:hAnsiTheme="majorHAnsi" w:cstheme="majorHAnsi"/>
        </w:rPr>
        <w:t>OBJETO: Contratação integrada de empresa para construção de 24 unidades habitacionais no Condomínio João Nobre, Bairro Nova Diog</w:t>
      </w:r>
      <w:r>
        <w:rPr>
          <w:rFonts w:asciiTheme="majorHAnsi" w:hAnsiTheme="majorHAnsi" w:cstheme="majorHAnsi"/>
        </w:rPr>
        <w:t xml:space="preserve">o, Mun. </w:t>
      </w:r>
      <w:r w:rsidR="00F21344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Diogo de Vasconcelos.</w:t>
      </w:r>
      <w:r w:rsidRPr="00D65FEE">
        <w:rPr>
          <w:rFonts w:asciiTheme="majorHAnsi" w:hAnsiTheme="majorHAnsi" w:cstheme="majorHAnsi"/>
        </w:rPr>
        <w:t xml:space="preserve"> Data de abertura da sessão: 11/03/2</w:t>
      </w:r>
      <w:r>
        <w:rPr>
          <w:rFonts w:asciiTheme="majorHAnsi" w:hAnsiTheme="majorHAnsi" w:cstheme="majorHAnsi"/>
        </w:rPr>
        <w:t>02</w:t>
      </w:r>
      <w:r w:rsidRPr="00D65FEE">
        <w:rPr>
          <w:rFonts w:asciiTheme="majorHAnsi" w:hAnsiTheme="majorHAnsi" w:cstheme="majorHAnsi"/>
        </w:rPr>
        <w:t>6, às 07h15min através da Plataforma Portal de Compras Públicas</w:t>
      </w:r>
      <w:r>
        <w:rPr>
          <w:rFonts w:asciiTheme="majorHAnsi" w:hAnsiTheme="majorHAnsi" w:cstheme="majorHAnsi"/>
        </w:rPr>
        <w:t xml:space="preserve">: </w:t>
      </w:r>
      <w:hyperlink r:id="rId13" w:history="1">
        <w:r w:rsidRPr="00A86BC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D65FEE">
        <w:rPr>
          <w:rFonts w:asciiTheme="majorHAnsi" w:hAnsiTheme="majorHAnsi" w:cstheme="majorHAnsi"/>
        </w:rPr>
        <w:t xml:space="preserve">O Edital e seus anexos estão disponíveis no Portal Nacional de Contratações Públicas (PNCP), no Portal da Transparência da instituição e na plataforma de licitação. </w:t>
      </w:r>
      <w:r w:rsidR="00F21344" w:rsidRPr="00D65FEE">
        <w:rPr>
          <w:rFonts w:asciiTheme="majorHAnsi" w:hAnsiTheme="majorHAnsi" w:cstheme="majorHAnsi"/>
        </w:rPr>
        <w:t>Inf.</w:t>
      </w:r>
      <w:r w:rsidRPr="00D65FEE">
        <w:rPr>
          <w:rFonts w:asciiTheme="majorHAnsi" w:hAnsiTheme="majorHAnsi" w:cstheme="majorHAnsi"/>
        </w:rPr>
        <w:t>: (31) 3886-1284.</w:t>
      </w:r>
    </w:p>
    <w:p w14:paraId="26676E62" w14:textId="77777777" w:rsidR="00D65FEE" w:rsidRDefault="00D65FE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38132E15" w:rsidR="00893AC1" w:rsidRPr="0088364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883649">
        <w:rPr>
          <w:rFonts w:asciiTheme="minorHAnsi" w:hAnsiTheme="minorHAnsi" w:cstheme="minorHAnsi"/>
          <w:b/>
        </w:rPr>
        <w:t xml:space="preserve"> </w:t>
      </w:r>
      <w:r w:rsidR="00883649" w:rsidRPr="00883649">
        <w:rPr>
          <w:rFonts w:asciiTheme="minorHAnsi" w:hAnsiTheme="minorHAnsi" w:cstheme="minorHAnsi"/>
          <w:b/>
        </w:rPr>
        <w:t>ESPIRITO SANTO DO DOURADO</w:t>
      </w:r>
      <w:r w:rsidR="00883649">
        <w:rPr>
          <w:rFonts w:asciiTheme="minorHAnsi" w:hAnsiTheme="minorHAnsi" w:cstheme="minorHAnsi"/>
          <w:b/>
        </w:rPr>
        <w:t xml:space="preserve"> - </w:t>
      </w:r>
      <w:r w:rsidR="00883649" w:rsidRPr="00883649">
        <w:rPr>
          <w:rFonts w:asciiTheme="minorHAnsi" w:hAnsiTheme="minorHAnsi" w:cstheme="minorHAnsi"/>
          <w:b/>
          <w:caps/>
        </w:rPr>
        <w:t>mg</w:t>
      </w:r>
      <w:r w:rsidR="00883649">
        <w:rPr>
          <w:rFonts w:asciiTheme="minorHAnsi" w:hAnsiTheme="minorHAnsi" w:cstheme="minorHAnsi"/>
          <w:b/>
        </w:rPr>
        <w:t xml:space="preserve"> -</w:t>
      </w:r>
      <w:r w:rsidR="00883649" w:rsidRPr="00883649">
        <w:t xml:space="preserve"> </w:t>
      </w:r>
      <w:r w:rsidR="00883649" w:rsidRPr="00883649">
        <w:rPr>
          <w:rFonts w:asciiTheme="minorHAnsi" w:hAnsiTheme="minorHAnsi" w:cstheme="minorHAnsi"/>
          <w:b/>
        </w:rPr>
        <w:t xml:space="preserve">CONCORRÊNCIA PRESENCIAL Nº </w:t>
      </w:r>
      <w:r w:rsidR="00883649">
        <w:rPr>
          <w:rFonts w:asciiTheme="minorHAnsi" w:hAnsiTheme="minorHAnsi" w:cstheme="minorHAnsi"/>
          <w:b/>
        </w:rPr>
        <w:t>0</w:t>
      </w:r>
      <w:r w:rsidR="00883649" w:rsidRPr="00883649">
        <w:rPr>
          <w:rFonts w:asciiTheme="minorHAnsi" w:hAnsiTheme="minorHAnsi" w:cstheme="minorHAnsi"/>
          <w:b/>
        </w:rPr>
        <w:t>5/2025</w:t>
      </w:r>
    </w:p>
    <w:p w14:paraId="1AC89945" w14:textId="21A250E2" w:rsidR="000B3555" w:rsidRPr="00883649" w:rsidRDefault="0088364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3649">
        <w:rPr>
          <w:rFonts w:asciiTheme="majorHAnsi" w:hAnsiTheme="majorHAnsi" w:cstheme="majorHAnsi"/>
        </w:rPr>
        <w:t>OBJETO: Contratação de empresa especializada para construção de muro de arrimo na quadra de esportes existente no Bairro Ponte Alta, no Município de Espírito Santo do Dourado/MG.</w:t>
      </w:r>
      <w:r w:rsidRPr="00883649">
        <w:t xml:space="preserve"> </w:t>
      </w:r>
      <w:r w:rsidRPr="00883649">
        <w:rPr>
          <w:rFonts w:asciiTheme="majorHAnsi" w:hAnsiTheme="majorHAnsi" w:cstheme="majorHAnsi"/>
        </w:rPr>
        <w:t>As propostas serão rece</w:t>
      </w:r>
      <w:r>
        <w:rPr>
          <w:rFonts w:asciiTheme="majorHAnsi" w:hAnsiTheme="majorHAnsi" w:cstheme="majorHAnsi"/>
        </w:rPr>
        <w:t>bidas até às 09h00min do dia 26/12/</w:t>
      </w:r>
      <w:r w:rsidRPr="00883649">
        <w:rPr>
          <w:rFonts w:asciiTheme="majorHAnsi" w:hAnsiTheme="majorHAnsi" w:cstheme="majorHAnsi"/>
        </w:rPr>
        <w:t>2025. O edital na íntegra encontra-se disponível no sítio elet</w:t>
      </w:r>
      <w:r>
        <w:rPr>
          <w:rFonts w:asciiTheme="majorHAnsi" w:hAnsiTheme="majorHAnsi" w:cstheme="majorHAnsi"/>
        </w:rPr>
        <w:t xml:space="preserve">rônico </w:t>
      </w:r>
      <w:hyperlink r:id="rId14" w:history="1">
        <w:r w:rsidRPr="00A86BCA">
          <w:rPr>
            <w:rStyle w:val="Hyperlink"/>
            <w:rFonts w:asciiTheme="majorHAnsi" w:hAnsiTheme="majorHAnsi" w:cstheme="majorHAnsi"/>
          </w:rPr>
          <w:t>www.espdourado.mg.gov.br</w:t>
        </w:r>
      </w:hyperlink>
      <w:r>
        <w:rPr>
          <w:rFonts w:asciiTheme="majorHAnsi" w:hAnsiTheme="majorHAnsi" w:cstheme="majorHAnsi"/>
        </w:rPr>
        <w:t xml:space="preserve"> </w:t>
      </w:r>
      <w:r w:rsidRPr="00883649">
        <w:rPr>
          <w:rFonts w:asciiTheme="majorHAnsi" w:hAnsiTheme="majorHAnsi" w:cstheme="majorHAnsi"/>
        </w:rPr>
        <w:t>e no PNCP.</w:t>
      </w:r>
      <w:r w:rsidR="00976471">
        <w:rPr>
          <w:rFonts w:asciiTheme="majorHAnsi" w:hAnsiTheme="majorHAnsi" w:cstheme="majorHAnsi"/>
        </w:rPr>
        <w:t xml:space="preserve"> </w:t>
      </w:r>
      <w:r w:rsidRPr="00883649">
        <w:rPr>
          <w:rFonts w:asciiTheme="majorHAnsi" w:hAnsiTheme="majorHAnsi" w:cstheme="majorHAnsi"/>
        </w:rPr>
        <w:t xml:space="preserve"> Maiores informações poderão ser obtidas através do setor de licitações pelo telefon</w:t>
      </w:r>
      <w:r w:rsidR="00976471">
        <w:rPr>
          <w:rFonts w:asciiTheme="majorHAnsi" w:hAnsiTheme="majorHAnsi" w:cstheme="majorHAnsi"/>
        </w:rPr>
        <w:t xml:space="preserve">e (35) 3454-1000 ou pelo e-mail: </w:t>
      </w:r>
      <w:hyperlink r:id="rId15" w:history="1">
        <w:r w:rsidR="00976471" w:rsidRPr="00A86BCA">
          <w:rPr>
            <w:rStyle w:val="Hyperlink"/>
            <w:rFonts w:asciiTheme="majorHAnsi" w:hAnsiTheme="majorHAnsi" w:cstheme="majorHAnsi"/>
          </w:rPr>
          <w:t>licita@espdourado.mg.gov.br</w:t>
        </w:r>
      </w:hyperlink>
      <w:r w:rsidR="00976471">
        <w:rPr>
          <w:rFonts w:asciiTheme="majorHAnsi" w:hAnsiTheme="majorHAnsi" w:cstheme="majorHAnsi"/>
        </w:rPr>
        <w:t xml:space="preserve">. </w:t>
      </w:r>
    </w:p>
    <w:p w14:paraId="52DBAA4E" w14:textId="77777777" w:rsidR="00883649" w:rsidRDefault="0088364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09EA5C08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976471" w:rsidRPr="00976471">
        <w:t xml:space="preserve"> </w:t>
      </w:r>
      <w:r w:rsidR="00976471" w:rsidRPr="00976471">
        <w:rPr>
          <w:rFonts w:asciiTheme="minorHAnsi" w:hAnsiTheme="minorHAnsi" w:cstheme="minorHAnsi"/>
          <w:b/>
        </w:rPr>
        <w:t>JAÍBA</w:t>
      </w:r>
      <w:r w:rsidR="00976471">
        <w:rPr>
          <w:rFonts w:asciiTheme="minorHAnsi" w:hAnsiTheme="minorHAnsi" w:cstheme="minorHAnsi"/>
          <w:b/>
        </w:rPr>
        <w:t xml:space="preserve"> - MG -</w:t>
      </w:r>
      <w:r w:rsidR="00976471">
        <w:t xml:space="preserve"> </w:t>
      </w:r>
      <w:r w:rsidR="00976471" w:rsidRPr="00976471">
        <w:rPr>
          <w:rFonts w:asciiTheme="minorHAnsi" w:hAnsiTheme="minorHAnsi" w:cstheme="minorHAnsi"/>
          <w:b/>
        </w:rPr>
        <w:t xml:space="preserve">CONCORRÊNCIA ELETRÔNICA Nº </w:t>
      </w:r>
      <w:r w:rsidR="00976471">
        <w:rPr>
          <w:rFonts w:asciiTheme="minorHAnsi" w:hAnsiTheme="minorHAnsi" w:cstheme="minorHAnsi"/>
          <w:b/>
        </w:rPr>
        <w:t>0</w:t>
      </w:r>
      <w:r w:rsidR="00976471" w:rsidRPr="00976471">
        <w:rPr>
          <w:rFonts w:asciiTheme="minorHAnsi" w:hAnsiTheme="minorHAnsi" w:cstheme="minorHAnsi"/>
          <w:b/>
        </w:rPr>
        <w:t>10/2025</w:t>
      </w:r>
    </w:p>
    <w:p w14:paraId="70B6B016" w14:textId="30A36144" w:rsidR="00976471" w:rsidRPr="00976471" w:rsidRDefault="0097647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7647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76471">
        <w:rPr>
          <w:rFonts w:asciiTheme="majorHAnsi" w:hAnsiTheme="majorHAnsi" w:cstheme="majorHAnsi"/>
        </w:rPr>
        <w:t xml:space="preserve">Contratação de empresa especializada em obras e serviços de engenharia para construção de casas populares no </w:t>
      </w:r>
      <w:r w:rsidR="00F21344" w:rsidRPr="00976471">
        <w:rPr>
          <w:rFonts w:asciiTheme="majorHAnsi" w:hAnsiTheme="majorHAnsi" w:cstheme="majorHAnsi"/>
        </w:rPr>
        <w:t>Município</w:t>
      </w:r>
      <w:r w:rsidRPr="00976471">
        <w:rPr>
          <w:rFonts w:asciiTheme="majorHAnsi" w:hAnsiTheme="majorHAnsi" w:cstheme="majorHAnsi"/>
        </w:rPr>
        <w:t xml:space="preserve"> de </w:t>
      </w:r>
      <w:r w:rsidR="00F21344" w:rsidRPr="00976471">
        <w:rPr>
          <w:rFonts w:asciiTheme="majorHAnsi" w:hAnsiTheme="majorHAnsi" w:cstheme="majorHAnsi"/>
        </w:rPr>
        <w:t>Jaíba</w:t>
      </w:r>
      <w:r w:rsidRPr="00976471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 A data de realização da concorrência está prevista para o dia 05/01/2026 às 08h30min.</w:t>
      </w:r>
      <w:r>
        <w:t xml:space="preserve"> </w:t>
      </w:r>
      <w:r w:rsidRPr="00976471">
        <w:rPr>
          <w:rFonts w:asciiTheme="majorHAnsi" w:hAnsiTheme="majorHAnsi" w:cstheme="majorHAnsi"/>
        </w:rPr>
        <w:t>O Edital e seus anexos, disponív</w:t>
      </w:r>
      <w:r>
        <w:rPr>
          <w:rFonts w:asciiTheme="majorHAnsi" w:hAnsiTheme="majorHAnsi" w:cstheme="majorHAnsi"/>
        </w:rPr>
        <w:t xml:space="preserve">el no site </w:t>
      </w:r>
      <w:hyperlink r:id="rId16" w:history="1">
        <w:r w:rsidRPr="00A86BCA">
          <w:rPr>
            <w:rStyle w:val="Hyperlink"/>
            <w:rFonts w:asciiTheme="majorHAnsi" w:hAnsiTheme="majorHAnsi" w:cstheme="majorHAnsi"/>
          </w:rPr>
          <w:t>www.jaiba.mg.gov.br</w:t>
        </w:r>
      </w:hyperlink>
      <w:r>
        <w:rPr>
          <w:rFonts w:asciiTheme="majorHAnsi" w:hAnsiTheme="majorHAnsi" w:cstheme="majorHAnsi"/>
        </w:rPr>
        <w:t xml:space="preserve">, </w:t>
      </w:r>
      <w:r w:rsidRPr="00976471">
        <w:rPr>
          <w:rFonts w:asciiTheme="majorHAnsi" w:hAnsiTheme="majorHAnsi" w:cstheme="majorHAnsi"/>
        </w:rPr>
        <w:t>cuja cópia poderá ser obtida. Esclarecimentos através do e-mail</w:t>
      </w:r>
      <w:r>
        <w:rPr>
          <w:rFonts w:asciiTheme="majorHAnsi" w:hAnsiTheme="majorHAnsi" w:cstheme="majorHAnsi"/>
        </w:rPr>
        <w:t xml:space="preserve">: </w:t>
      </w:r>
      <w:hyperlink r:id="rId17" w:history="1">
        <w:r w:rsidRPr="00A86BCA">
          <w:rPr>
            <w:rStyle w:val="Hyperlink"/>
            <w:rFonts w:asciiTheme="majorHAnsi" w:hAnsiTheme="majorHAnsi" w:cstheme="majorHAnsi"/>
          </w:rPr>
          <w:t>icitacoes@jaiba.mg.gov.br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B8E42B7" w14:textId="77777777" w:rsidR="00976471" w:rsidRDefault="0097647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A230BD" w14:textId="77777777" w:rsidR="00976471" w:rsidRDefault="0097647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34765C" w14:textId="77777777" w:rsidR="00976471" w:rsidRDefault="0097647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AD8E00" w14:textId="77777777" w:rsidR="00976471" w:rsidRDefault="0097647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CD9589" w14:textId="77777777" w:rsidR="00976471" w:rsidRDefault="0097647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1296C269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8041D6" w:rsidRPr="008041D6">
        <w:rPr>
          <w:rFonts w:asciiTheme="minorHAnsi" w:hAnsiTheme="minorHAnsi" w:cstheme="minorHAnsi"/>
          <w:b/>
          <w:caps/>
        </w:rPr>
        <w:t>inhapim</w:t>
      </w:r>
      <w:r w:rsidR="0010551C">
        <w:rPr>
          <w:rFonts w:asciiTheme="minorHAnsi" w:hAnsiTheme="minorHAnsi" w:cstheme="minorHAnsi"/>
          <w:b/>
          <w:caps/>
        </w:rPr>
        <w:t xml:space="preserve"> - MG - PREGÃO ELETRÔNICO Nº 142/2025</w:t>
      </w:r>
    </w:p>
    <w:p w14:paraId="7DC95600" w14:textId="2B0E9C21" w:rsidR="00565EA8" w:rsidRPr="0010551C" w:rsidRDefault="0010551C" w:rsidP="0010551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0551C">
        <w:rPr>
          <w:rFonts w:asciiTheme="majorHAnsi" w:hAnsiTheme="majorHAnsi" w:cstheme="majorHAnsi"/>
        </w:rPr>
        <w:t>OBJETO: Registro de preços para a locação de horas de maquinas e caminhões em geral, para atender as necessidades d</w:t>
      </w:r>
      <w:r>
        <w:rPr>
          <w:rFonts w:asciiTheme="majorHAnsi" w:hAnsiTheme="majorHAnsi" w:cstheme="majorHAnsi"/>
        </w:rPr>
        <w:t>a Secretaria Municipal de Obras. Data de abertura e análise das propostas 23/12/2025 às 10h00min.</w:t>
      </w:r>
      <w:r w:rsidRPr="0010551C">
        <w:t xml:space="preserve"> </w:t>
      </w:r>
      <w:r w:rsidRPr="0010551C">
        <w:rPr>
          <w:rFonts w:asciiTheme="majorHAnsi" w:hAnsiTheme="majorHAnsi" w:cstheme="majorHAnsi"/>
        </w:rPr>
        <w:t xml:space="preserve">Esclarecimentos: </w:t>
      </w:r>
      <w:hyperlink r:id="rId18" w:history="1">
        <w:r w:rsidRPr="00A86BCA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10551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9" w:history="1">
        <w:r w:rsidRPr="00A86BCA">
          <w:rPr>
            <w:rStyle w:val="Hyperlink"/>
            <w:rFonts w:asciiTheme="majorHAnsi" w:hAnsiTheme="majorHAnsi" w:cstheme="majorHAnsi"/>
          </w:rPr>
          <w:t>https://www.inhapim.mg.gov.br/licitacoes</w:t>
        </w:r>
      </w:hyperlink>
      <w:r>
        <w:rPr>
          <w:rFonts w:asciiTheme="majorHAnsi" w:hAnsiTheme="majorHAnsi" w:cstheme="majorHAnsi"/>
        </w:rPr>
        <w:t xml:space="preserve">, ou pelo telefone (33) </w:t>
      </w:r>
      <w:r w:rsidRPr="0010551C">
        <w:rPr>
          <w:rFonts w:asciiTheme="majorHAnsi" w:hAnsiTheme="majorHAnsi" w:cstheme="majorHAnsi"/>
        </w:rPr>
        <w:t xml:space="preserve">3315-1234 (ramal 115) ou e-mail: </w:t>
      </w:r>
      <w:hyperlink r:id="rId20" w:history="1">
        <w:r w:rsidRPr="00A86BCA">
          <w:rPr>
            <w:rStyle w:val="Hyperlink"/>
            <w:rFonts w:asciiTheme="majorHAnsi" w:hAnsiTheme="majorHAnsi" w:cstheme="majorHAnsi"/>
          </w:rPr>
          <w:t>licitacao@inhapim.mg.gov.br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BE4AD93" w14:textId="77777777" w:rsidR="0010551C" w:rsidRDefault="0010551C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2A675BA8" w:rsidR="00A63184" w:rsidRPr="00976471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76471" w:rsidRPr="00976471">
        <w:rPr>
          <w:rFonts w:asciiTheme="minorHAnsi" w:hAnsiTheme="minorHAnsi" w:cstheme="minorHAnsi"/>
          <w:b/>
        </w:rPr>
        <w:t>LIMEIRA DO OESTE</w:t>
      </w:r>
      <w:r w:rsidR="00976471">
        <w:rPr>
          <w:rFonts w:asciiTheme="minorHAnsi" w:hAnsiTheme="minorHAnsi" w:cstheme="minorHAnsi"/>
          <w:b/>
        </w:rPr>
        <w:t xml:space="preserve"> - </w:t>
      </w:r>
      <w:r w:rsidR="00976471" w:rsidRPr="00976471">
        <w:rPr>
          <w:rFonts w:asciiTheme="minorHAnsi" w:hAnsiTheme="minorHAnsi" w:cstheme="minorHAnsi"/>
          <w:b/>
          <w:caps/>
        </w:rPr>
        <w:t>mg</w:t>
      </w:r>
      <w:r w:rsidR="00976471">
        <w:rPr>
          <w:rFonts w:asciiTheme="minorHAnsi" w:hAnsiTheme="minorHAnsi" w:cstheme="minorHAnsi"/>
          <w:b/>
        </w:rPr>
        <w:t xml:space="preserve"> - </w:t>
      </w:r>
      <w:r w:rsidR="00976471" w:rsidRPr="00976471">
        <w:rPr>
          <w:rFonts w:asciiTheme="minorHAnsi" w:hAnsiTheme="minorHAnsi" w:cstheme="minorHAnsi"/>
          <w:b/>
          <w:caps/>
        </w:rPr>
        <w:t>concorrência eletrôni</w:t>
      </w:r>
      <w:r w:rsidR="00976471">
        <w:rPr>
          <w:rFonts w:asciiTheme="minorHAnsi" w:hAnsiTheme="minorHAnsi" w:cstheme="minorHAnsi"/>
          <w:b/>
          <w:caps/>
        </w:rPr>
        <w:t>ca nº 004/2025</w:t>
      </w:r>
    </w:p>
    <w:p w14:paraId="5971D574" w14:textId="505E9543" w:rsidR="00F83940" w:rsidRDefault="00924427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76471">
        <w:rPr>
          <w:rFonts w:asciiTheme="majorHAnsi" w:hAnsiTheme="majorHAnsi" w:cstheme="majorHAnsi"/>
        </w:rPr>
        <w:t xml:space="preserve">Registro </w:t>
      </w:r>
      <w:r w:rsidR="00976471" w:rsidRPr="00976471">
        <w:rPr>
          <w:rFonts w:asciiTheme="majorHAnsi" w:hAnsiTheme="majorHAnsi" w:cstheme="majorHAnsi"/>
        </w:rPr>
        <w:t>de preços</w:t>
      </w:r>
      <w:r w:rsidR="00976471">
        <w:rPr>
          <w:rFonts w:asciiTheme="majorHAnsi" w:hAnsiTheme="majorHAnsi" w:cstheme="majorHAnsi"/>
        </w:rPr>
        <w:t xml:space="preserve"> para futura e eventual contrat</w:t>
      </w:r>
      <w:r>
        <w:rPr>
          <w:rFonts w:asciiTheme="majorHAnsi" w:hAnsiTheme="majorHAnsi" w:cstheme="majorHAnsi"/>
        </w:rPr>
        <w:t>aç</w:t>
      </w:r>
      <w:r w:rsidR="00976471" w:rsidRPr="00976471">
        <w:rPr>
          <w:rFonts w:asciiTheme="majorHAnsi" w:hAnsiTheme="majorHAnsi" w:cstheme="majorHAnsi"/>
        </w:rPr>
        <w:t xml:space="preserve">ão de empresa especializada em serviços de engenharia, incluindo manutenção corretiva e preventiva, pavimentação, recapeamento, drenagem, contenções e serviços complementares em vias públicas de </w:t>
      </w:r>
      <w:r w:rsidRPr="00976471">
        <w:rPr>
          <w:rFonts w:asciiTheme="majorHAnsi" w:hAnsiTheme="majorHAnsi" w:cstheme="majorHAnsi"/>
        </w:rPr>
        <w:t xml:space="preserve">Limeira </w:t>
      </w:r>
      <w:r w:rsidR="00976471" w:rsidRPr="00976471">
        <w:rPr>
          <w:rFonts w:asciiTheme="majorHAnsi" w:hAnsiTheme="majorHAnsi" w:cstheme="majorHAnsi"/>
        </w:rPr>
        <w:t xml:space="preserve">do </w:t>
      </w:r>
      <w:r w:rsidRPr="00976471">
        <w:rPr>
          <w:rFonts w:asciiTheme="majorHAnsi" w:hAnsiTheme="majorHAnsi" w:cstheme="majorHAnsi"/>
        </w:rPr>
        <w:t xml:space="preserve">Oeste </w:t>
      </w:r>
      <w:r w:rsidR="00976471" w:rsidRPr="00976471">
        <w:rPr>
          <w:rFonts w:asciiTheme="majorHAnsi" w:hAnsiTheme="majorHAnsi" w:cstheme="majorHAnsi"/>
        </w:rPr>
        <w:t xml:space="preserve">- </w:t>
      </w:r>
      <w:r w:rsidR="00976471" w:rsidRPr="00924427">
        <w:rPr>
          <w:rFonts w:asciiTheme="majorHAnsi" w:hAnsiTheme="majorHAnsi" w:cstheme="majorHAnsi"/>
          <w:caps/>
        </w:rPr>
        <w:t>mg</w:t>
      </w:r>
      <w:r w:rsidR="00976471" w:rsidRPr="00976471">
        <w:rPr>
          <w:rFonts w:asciiTheme="majorHAnsi" w:hAnsiTheme="majorHAnsi" w:cstheme="majorHAnsi"/>
        </w:rPr>
        <w:t>, por um período de 12 (</w:t>
      </w:r>
      <w:r w:rsidRPr="00976471">
        <w:rPr>
          <w:rFonts w:asciiTheme="majorHAnsi" w:hAnsiTheme="majorHAnsi" w:cstheme="majorHAnsi"/>
        </w:rPr>
        <w:t>Doze</w:t>
      </w:r>
      <w:r w:rsidR="00976471" w:rsidRPr="00976471">
        <w:rPr>
          <w:rFonts w:asciiTheme="majorHAnsi" w:hAnsiTheme="majorHAnsi" w:cstheme="majorHAnsi"/>
        </w:rPr>
        <w:t>) meses</w:t>
      </w:r>
      <w:r>
        <w:rPr>
          <w:rFonts w:asciiTheme="majorHAnsi" w:hAnsiTheme="majorHAnsi" w:cstheme="majorHAnsi"/>
        </w:rPr>
        <w:t>. A data de realização está prevista para o dia 08/01/2026 às 08h00min.</w:t>
      </w:r>
      <w:r w:rsidRPr="00924427">
        <w:t xml:space="preserve"> </w:t>
      </w:r>
      <w:r w:rsidRPr="00924427">
        <w:rPr>
          <w:rFonts w:asciiTheme="majorHAnsi" w:hAnsiTheme="majorHAnsi" w:cstheme="majorHAnsi"/>
        </w:rPr>
        <w:t xml:space="preserve">O Edital está disponibilizado, na íntegra, no endereço eletrônico, </w:t>
      </w:r>
      <w:hyperlink r:id="rId21" w:history="1">
        <w:r w:rsidRPr="00A86BC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562C084" w14:textId="77777777" w:rsidR="00976471" w:rsidRDefault="00976471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70CA3675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924427" w:rsidRPr="00924427">
        <w:rPr>
          <w:rFonts w:asciiTheme="minorHAnsi" w:hAnsiTheme="minorHAnsi" w:cstheme="minorHAnsi"/>
          <w:b/>
        </w:rPr>
        <w:t>PIRAPETINGA</w:t>
      </w:r>
      <w:r w:rsidR="00924427">
        <w:rPr>
          <w:rFonts w:asciiTheme="minorHAnsi" w:hAnsiTheme="minorHAnsi" w:cstheme="minorHAnsi"/>
          <w:b/>
        </w:rPr>
        <w:t xml:space="preserve"> - </w:t>
      </w:r>
      <w:r w:rsidR="00924427" w:rsidRPr="00924427">
        <w:rPr>
          <w:rFonts w:asciiTheme="minorHAnsi" w:hAnsiTheme="minorHAnsi" w:cstheme="minorHAnsi"/>
          <w:b/>
          <w:caps/>
        </w:rPr>
        <w:t>mg</w:t>
      </w:r>
      <w:r w:rsidR="00924427">
        <w:rPr>
          <w:rFonts w:asciiTheme="minorHAnsi" w:hAnsiTheme="minorHAnsi" w:cstheme="minorHAnsi"/>
          <w:b/>
        </w:rPr>
        <w:t xml:space="preserve"> -</w:t>
      </w:r>
      <w:r w:rsidR="00924427" w:rsidRPr="00924427">
        <w:t xml:space="preserve"> </w:t>
      </w:r>
      <w:r w:rsidR="00924427" w:rsidRPr="00924427">
        <w:rPr>
          <w:rFonts w:asciiTheme="minorHAnsi" w:hAnsiTheme="minorHAnsi" w:cstheme="minorHAnsi"/>
          <w:b/>
        </w:rPr>
        <w:t xml:space="preserve">CONCORRÊNCIA ELETRÔNICA Nº </w:t>
      </w:r>
      <w:r w:rsidR="00924427">
        <w:rPr>
          <w:rFonts w:asciiTheme="minorHAnsi" w:hAnsiTheme="minorHAnsi" w:cstheme="minorHAnsi"/>
          <w:b/>
        </w:rPr>
        <w:t>00</w:t>
      </w:r>
      <w:r w:rsidR="00924427" w:rsidRPr="00924427">
        <w:rPr>
          <w:rFonts w:asciiTheme="minorHAnsi" w:hAnsiTheme="minorHAnsi" w:cstheme="minorHAnsi"/>
          <w:b/>
        </w:rPr>
        <w:t>8/2025</w:t>
      </w:r>
    </w:p>
    <w:p w14:paraId="42EFBAE0" w14:textId="776426F8" w:rsidR="00501A1D" w:rsidRPr="00911897" w:rsidRDefault="0092442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Contratação </w:t>
      </w:r>
      <w:r w:rsidR="00F9566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de </w:t>
      </w:r>
      <w:r w:rsidRPr="00924427">
        <w:rPr>
          <w:rFonts w:asciiTheme="majorHAnsi" w:hAnsiTheme="majorHAnsi" w:cstheme="majorHAnsi"/>
        </w:rPr>
        <w:t xml:space="preserve"> empresa especializada p/ ex</w:t>
      </w:r>
      <w:r>
        <w:rPr>
          <w:rFonts w:asciiTheme="majorHAnsi" w:hAnsiTheme="majorHAnsi" w:cstheme="majorHAnsi"/>
        </w:rPr>
        <w:t xml:space="preserve">ecução de pavimentação em CBUQ, </w:t>
      </w:r>
      <w:r w:rsidRPr="00924427">
        <w:rPr>
          <w:rFonts w:asciiTheme="majorHAnsi" w:hAnsiTheme="majorHAnsi" w:cstheme="majorHAnsi"/>
        </w:rPr>
        <w:t>concreto betuminoso usinad</w:t>
      </w:r>
      <w:r>
        <w:rPr>
          <w:rFonts w:asciiTheme="majorHAnsi" w:hAnsiTheme="majorHAnsi" w:cstheme="majorHAnsi"/>
        </w:rPr>
        <w:t>o a quente</w:t>
      </w:r>
      <w:r w:rsidRPr="00924427">
        <w:rPr>
          <w:rFonts w:asciiTheme="majorHAnsi" w:hAnsiTheme="majorHAnsi" w:cstheme="majorHAnsi"/>
        </w:rPr>
        <w:t xml:space="preserve"> em vias vicinais no Mun. de Pirapetinga, incluindo fornecimento de materiais, mão de obra, equipamentos e demais insumos neces</w:t>
      </w:r>
      <w:r>
        <w:rPr>
          <w:rFonts w:asciiTheme="majorHAnsi" w:hAnsiTheme="majorHAnsi" w:cstheme="majorHAnsi"/>
        </w:rPr>
        <w:t xml:space="preserve">sários à sua perfeita execução continuação da estrada 020, matadouro ao </w:t>
      </w:r>
      <w:r w:rsidR="00792401">
        <w:rPr>
          <w:rFonts w:asciiTheme="majorHAnsi" w:hAnsiTheme="majorHAnsi" w:cstheme="majorHAnsi"/>
        </w:rPr>
        <w:t>Paraíba</w:t>
      </w:r>
      <w:r>
        <w:rPr>
          <w:rFonts w:asciiTheme="majorHAnsi" w:hAnsiTheme="majorHAnsi" w:cstheme="majorHAnsi"/>
        </w:rPr>
        <w:t>.</w:t>
      </w:r>
      <w:r w:rsidR="00501A1D" w:rsidRPr="0091189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data de realização da concorrência está prevista para o dia 12/02/2026 às 09h00min.</w:t>
      </w:r>
      <w:r w:rsidRPr="0092442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Local de realização da concorrência eletrônica: </w:t>
      </w:r>
      <w:hyperlink r:id="rId22" w:history="1">
        <w:r w:rsidRPr="00A86BCA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 xml:space="preserve">. O  Edital encontra-se disponível no site:  </w:t>
      </w:r>
      <w:hyperlink r:id="rId23" w:history="1">
        <w:r w:rsidRPr="00A86BCA">
          <w:rPr>
            <w:rStyle w:val="Hyperlink"/>
            <w:rFonts w:asciiTheme="majorHAnsi" w:hAnsiTheme="majorHAnsi" w:cstheme="majorHAnsi"/>
          </w:rPr>
          <w:t>www.pmpirapetinga.publicacao.siplanweb.com.br/licitacoes/concorrencia</w:t>
        </w:r>
      </w:hyperlink>
      <w:r>
        <w:rPr>
          <w:rFonts w:asciiTheme="majorHAnsi" w:hAnsiTheme="majorHAnsi" w:cstheme="majorHAnsi"/>
        </w:rPr>
        <w:t xml:space="preserve">. </w:t>
      </w:r>
    </w:p>
    <w:p w14:paraId="6CD13E26" w14:textId="77777777" w:rsidR="00A91F2B" w:rsidRDefault="00A91F2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0CC0011F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 w:rsidR="00A91F2B">
        <w:rPr>
          <w:rFonts w:asciiTheme="minorHAnsi" w:hAnsiTheme="minorHAnsi" w:cstheme="minorHAnsi"/>
          <w:b/>
          <w:caps/>
        </w:rPr>
        <w:t xml:space="preserve"> miraí</w:t>
      </w:r>
      <w:r w:rsidRPr="00E6675F">
        <w:rPr>
          <w:rFonts w:asciiTheme="minorHAnsi" w:hAnsiTheme="minorHAnsi" w:cstheme="minorHAnsi"/>
          <w:b/>
          <w:caps/>
        </w:rPr>
        <w:t xml:space="preserve"> </w:t>
      </w:r>
      <w:r w:rsidR="00A91F2B">
        <w:rPr>
          <w:rFonts w:asciiTheme="minorHAnsi" w:hAnsiTheme="minorHAnsi" w:cstheme="minorHAnsi"/>
          <w:b/>
          <w:caps/>
        </w:rPr>
        <w:t xml:space="preserve">- mg - </w:t>
      </w:r>
      <w:r w:rsidR="00A91F2B" w:rsidRPr="00A91F2B">
        <w:rPr>
          <w:rFonts w:asciiTheme="minorHAnsi" w:hAnsiTheme="minorHAnsi" w:cstheme="minorHAnsi"/>
          <w:b/>
          <w:caps/>
        </w:rPr>
        <w:t>Concorrência Eletrônica</w:t>
      </w:r>
      <w:r w:rsidR="00A91F2B">
        <w:rPr>
          <w:rFonts w:asciiTheme="minorHAnsi" w:hAnsiTheme="minorHAnsi" w:cstheme="minorHAnsi"/>
          <w:b/>
          <w:caps/>
        </w:rPr>
        <w:t xml:space="preserve"> nº 006/2025</w:t>
      </w:r>
    </w:p>
    <w:p w14:paraId="2DA30A0D" w14:textId="6FE058EA" w:rsidR="00893AC1" w:rsidRPr="00A91F2B" w:rsidRDefault="00A91F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91F2B">
        <w:rPr>
          <w:rFonts w:asciiTheme="majorHAnsi" w:hAnsiTheme="majorHAnsi" w:cstheme="majorHAnsi"/>
        </w:rPr>
        <w:t>Contratação de empresa especializada para a construção de sala de aula, sala dos professores; construção de telhado metálico; manutenção das esquadrias; extensão da grade de ferro da fachada, incluso troca dos portões; revitalização na pintura da E. M. Doutor Justino Pereira, na cidade de Miraí – MG</w:t>
      </w:r>
      <w:r>
        <w:rPr>
          <w:rFonts w:asciiTheme="majorHAnsi" w:hAnsiTheme="majorHAnsi" w:cstheme="majorHAnsi"/>
        </w:rPr>
        <w:t>.</w:t>
      </w:r>
      <w:r w:rsidRPr="00A91F2B">
        <w:t xml:space="preserve"> </w:t>
      </w:r>
      <w:r w:rsidRPr="00A91F2B">
        <w:rPr>
          <w:rFonts w:asciiTheme="majorHAnsi" w:hAnsiTheme="majorHAnsi" w:cstheme="majorHAnsi"/>
        </w:rPr>
        <w:t>Maiores no site:</w:t>
      </w:r>
      <w:r>
        <w:rPr>
          <w:rFonts w:asciiTheme="majorHAnsi" w:hAnsiTheme="majorHAnsi" w:cstheme="majorHAnsi"/>
        </w:rPr>
        <w:t xml:space="preserve"> </w:t>
      </w:r>
      <w:hyperlink r:id="rId24" w:history="1">
        <w:r w:rsidRPr="00A86BCA">
          <w:rPr>
            <w:rStyle w:val="Hyperlink"/>
            <w:rFonts w:asciiTheme="majorHAnsi" w:hAnsiTheme="majorHAnsi" w:cstheme="majorHAnsi"/>
          </w:rPr>
          <w:t>www.mirai.mg.gov.br</w:t>
        </w:r>
      </w:hyperlink>
      <w:r>
        <w:rPr>
          <w:rFonts w:asciiTheme="majorHAnsi" w:hAnsiTheme="majorHAnsi" w:cstheme="majorHAnsi"/>
        </w:rPr>
        <w:t xml:space="preserve"> </w:t>
      </w:r>
      <w:r w:rsidRPr="00A91F2B">
        <w:rPr>
          <w:rFonts w:asciiTheme="majorHAnsi" w:hAnsiTheme="majorHAnsi" w:cstheme="majorHAnsi"/>
        </w:rPr>
        <w:t xml:space="preserve">ou </w:t>
      </w:r>
      <w:hyperlink r:id="rId25" w:history="1">
        <w:r w:rsidRPr="00A86BCA">
          <w:rPr>
            <w:rStyle w:val="Hyperlink"/>
            <w:rFonts w:asciiTheme="majorHAnsi" w:hAnsiTheme="majorHAnsi" w:cstheme="majorHAnsi"/>
          </w:rPr>
          <w:t>https://bnccompras.com</w:t>
        </w:r>
      </w:hyperlink>
      <w:r>
        <w:rPr>
          <w:rFonts w:asciiTheme="majorHAnsi" w:hAnsiTheme="majorHAnsi" w:cstheme="majorHAnsi"/>
        </w:rPr>
        <w:t xml:space="preserve">. </w:t>
      </w:r>
    </w:p>
    <w:p w14:paraId="56B3A6C6" w14:textId="77777777" w:rsidR="00A91F2B" w:rsidRDefault="00A91F2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C8E82" w14:textId="690341CA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BA48DE" w:rsidRPr="00BA48DE">
        <w:rPr>
          <w:rFonts w:asciiTheme="minorHAnsi" w:hAnsiTheme="minorHAnsi" w:cstheme="minorHAnsi"/>
          <w:b/>
          <w:caps/>
        </w:rPr>
        <w:t>PIRAPETINGA</w:t>
      </w:r>
      <w:r w:rsidR="00BA48DE">
        <w:rPr>
          <w:rFonts w:asciiTheme="minorHAnsi" w:hAnsiTheme="minorHAnsi" w:cstheme="minorHAnsi"/>
          <w:b/>
          <w:caps/>
        </w:rPr>
        <w:t xml:space="preserve"> - mg - concorrência eletrônica nº 008/2025</w:t>
      </w:r>
    </w:p>
    <w:p w14:paraId="6A886937" w14:textId="78732FB2" w:rsidR="0010551C" w:rsidRDefault="0010551C" w:rsidP="00BA48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0551C">
        <w:rPr>
          <w:rFonts w:asciiTheme="majorHAnsi" w:hAnsiTheme="majorHAnsi" w:cstheme="majorHAnsi"/>
        </w:rPr>
        <w:t>Contratação de empresa especializada para ex</w:t>
      </w:r>
      <w:r w:rsidR="00BA48DE">
        <w:rPr>
          <w:rFonts w:asciiTheme="majorHAnsi" w:hAnsiTheme="majorHAnsi" w:cstheme="majorHAnsi"/>
        </w:rPr>
        <w:t xml:space="preserve">ecução de pavimentação em CBUQ, </w:t>
      </w:r>
      <w:r w:rsidRPr="0010551C">
        <w:rPr>
          <w:rFonts w:asciiTheme="majorHAnsi" w:hAnsiTheme="majorHAnsi" w:cstheme="majorHAnsi"/>
        </w:rPr>
        <w:t>concr</w:t>
      </w:r>
      <w:r w:rsidR="00BA48DE">
        <w:rPr>
          <w:rFonts w:asciiTheme="majorHAnsi" w:hAnsiTheme="majorHAnsi" w:cstheme="majorHAnsi"/>
        </w:rPr>
        <w:t>eto betuminoso usinado a quente</w:t>
      </w:r>
      <w:r w:rsidRPr="0010551C">
        <w:rPr>
          <w:rFonts w:asciiTheme="majorHAnsi" w:hAnsiTheme="majorHAnsi" w:cstheme="majorHAnsi"/>
        </w:rPr>
        <w:t xml:space="preserve"> em vias vicinais no </w:t>
      </w:r>
      <w:r w:rsidR="00BA48DE" w:rsidRPr="0010551C">
        <w:rPr>
          <w:rFonts w:asciiTheme="majorHAnsi" w:hAnsiTheme="majorHAnsi" w:cstheme="majorHAnsi"/>
        </w:rPr>
        <w:t xml:space="preserve">Município </w:t>
      </w:r>
      <w:r w:rsidRPr="0010551C">
        <w:rPr>
          <w:rFonts w:asciiTheme="majorHAnsi" w:hAnsiTheme="majorHAnsi" w:cstheme="majorHAnsi"/>
        </w:rPr>
        <w:t>de Pirapetinga - MG, incluindo fornecimento de materiais, mão de obra, equipamentos e demais insumos neces</w:t>
      </w:r>
      <w:r w:rsidR="00BA48DE">
        <w:rPr>
          <w:rFonts w:asciiTheme="majorHAnsi" w:hAnsiTheme="majorHAnsi" w:cstheme="majorHAnsi"/>
        </w:rPr>
        <w:t xml:space="preserve">sários à sua perfeita execução </w:t>
      </w:r>
      <w:r w:rsidRPr="0010551C">
        <w:rPr>
          <w:rFonts w:asciiTheme="majorHAnsi" w:hAnsiTheme="majorHAnsi" w:cstheme="majorHAnsi"/>
        </w:rPr>
        <w:t>continuação da estrada 020 (matadouro ao paraíba) mediante o regime empreitada por preço global</w:t>
      </w:r>
      <w:r>
        <w:rPr>
          <w:rFonts w:asciiTheme="majorHAnsi" w:hAnsiTheme="majorHAnsi" w:cstheme="majorHAnsi"/>
        </w:rPr>
        <w:t>. Valor total estimado da contratação em:</w:t>
      </w:r>
      <w:r w:rsidR="00BA48DE" w:rsidRPr="00BA48DE">
        <w:t xml:space="preserve"> </w:t>
      </w:r>
      <w:r w:rsidR="00BA48DE" w:rsidRPr="00BA48DE">
        <w:rPr>
          <w:rFonts w:asciiTheme="minorHAnsi" w:hAnsiTheme="minorHAnsi" w:cstheme="minorHAnsi"/>
          <w:b/>
        </w:rPr>
        <w:t>R$ 1.316.465,06</w:t>
      </w:r>
      <w:r w:rsidR="00BA48DE">
        <w:rPr>
          <w:rFonts w:asciiTheme="majorHAnsi" w:hAnsiTheme="majorHAnsi" w:cstheme="majorHAnsi"/>
        </w:rPr>
        <w:t xml:space="preserve">. Data prevista para abertura da sessão pública: 12/02/2026 às 09h00min. Dúvidas através do e-mail: </w:t>
      </w:r>
      <w:hyperlink r:id="rId26" w:history="1">
        <w:r w:rsidR="00BA48DE" w:rsidRPr="00A86BCA">
          <w:rPr>
            <w:rStyle w:val="Hyperlink"/>
            <w:rFonts w:asciiTheme="majorHAnsi" w:hAnsiTheme="majorHAnsi" w:cstheme="majorHAnsi"/>
          </w:rPr>
          <w:t>admpmp@pirapetinga.mg.gov.br</w:t>
        </w:r>
      </w:hyperlink>
      <w:r w:rsidR="00BA48DE">
        <w:rPr>
          <w:rFonts w:asciiTheme="majorHAnsi" w:hAnsiTheme="majorHAnsi" w:cstheme="majorHAnsi"/>
        </w:rPr>
        <w:t xml:space="preserve"> ou </w:t>
      </w:r>
      <w:r w:rsidR="00BA48DE" w:rsidRPr="00BA48DE">
        <w:rPr>
          <w:rFonts w:asciiTheme="majorHAnsi" w:hAnsiTheme="majorHAnsi" w:cstheme="majorHAnsi"/>
        </w:rPr>
        <w:t>e-mail</w:t>
      </w:r>
      <w:r w:rsidR="00BA48DE">
        <w:rPr>
          <w:rFonts w:asciiTheme="majorHAnsi" w:hAnsiTheme="majorHAnsi" w:cstheme="majorHAnsi"/>
        </w:rPr>
        <w:t xml:space="preserve">: </w:t>
      </w:r>
      <w:hyperlink r:id="rId27" w:history="1">
        <w:r w:rsidR="00BA48DE" w:rsidRPr="00A86BCA">
          <w:rPr>
            <w:rStyle w:val="Hyperlink"/>
            <w:rFonts w:asciiTheme="majorHAnsi" w:hAnsiTheme="majorHAnsi" w:cstheme="majorHAnsi"/>
          </w:rPr>
          <w:t>licitacao@pirapetinga.mg.gov.br</w:t>
        </w:r>
      </w:hyperlink>
      <w:r w:rsidR="00BA48DE">
        <w:rPr>
          <w:rFonts w:asciiTheme="majorHAnsi" w:hAnsiTheme="majorHAnsi" w:cstheme="majorHAnsi"/>
        </w:rPr>
        <w:t xml:space="preserve"> e telefones: </w:t>
      </w:r>
      <w:r w:rsidR="00BA48DE" w:rsidRPr="00BA48DE">
        <w:rPr>
          <w:rFonts w:asciiTheme="majorHAnsi" w:hAnsiTheme="majorHAnsi" w:cstheme="majorHAnsi"/>
        </w:rPr>
        <w:t>(32) 3465 – 3100 (32) 3465 – 3101</w:t>
      </w:r>
      <w:r w:rsidR="00BA48DE">
        <w:rPr>
          <w:rFonts w:asciiTheme="majorHAnsi" w:hAnsiTheme="majorHAnsi" w:cstheme="majorHAnsi"/>
        </w:rPr>
        <w:t>.</w:t>
      </w:r>
    </w:p>
    <w:p w14:paraId="6AA00A1E" w14:textId="77777777" w:rsidR="00FF3DD7" w:rsidRDefault="00FF3DD7" w:rsidP="00BA48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322B9B" w14:textId="6F0E16CA" w:rsidR="00FF3DD7" w:rsidRPr="00FF3DD7" w:rsidRDefault="00FF3DD7" w:rsidP="00FF3DD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FF3DD7">
        <w:rPr>
          <w:rFonts w:asciiTheme="minorHAnsi" w:hAnsiTheme="minorHAnsi" w:cstheme="minorHAnsi"/>
          <w:b/>
          <w:caps/>
        </w:rPr>
        <w:t>Câmara MUNICIPAL DE perdões</w:t>
      </w:r>
      <w:r>
        <w:rPr>
          <w:rFonts w:asciiTheme="minorHAnsi" w:hAnsiTheme="minorHAnsi" w:cstheme="minorHAnsi"/>
          <w:b/>
          <w:caps/>
        </w:rPr>
        <w:t xml:space="preserve"> - mg - pregão eletrônico nº 003/2025</w:t>
      </w:r>
    </w:p>
    <w:p w14:paraId="18B110D8" w14:textId="5837E351" w:rsidR="00FF3DD7" w:rsidRDefault="00FF3DD7" w:rsidP="00FF3DD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aps/>
        </w:rPr>
        <w:t xml:space="preserve">OBJETO:  </w:t>
      </w:r>
      <w:r w:rsidRPr="00FF3DD7">
        <w:rPr>
          <w:rFonts w:asciiTheme="majorHAnsi" w:hAnsiTheme="majorHAnsi" w:cstheme="majorHAnsi"/>
        </w:rPr>
        <w:t>Contratação de empresa especializada para execução de obras de</w:t>
      </w:r>
      <w:r>
        <w:rPr>
          <w:rFonts w:asciiTheme="majorHAnsi" w:hAnsiTheme="majorHAnsi" w:cstheme="majorHAnsi"/>
        </w:rPr>
        <w:t xml:space="preserve"> </w:t>
      </w:r>
      <w:r w:rsidRPr="00FF3DD7">
        <w:rPr>
          <w:rFonts w:asciiTheme="majorHAnsi" w:hAnsiTheme="majorHAnsi" w:cstheme="majorHAnsi"/>
        </w:rPr>
        <w:t>reforma da Câmara Municipal de Perdões</w:t>
      </w:r>
      <w:r>
        <w:rPr>
          <w:rFonts w:asciiTheme="majorHAnsi" w:hAnsiTheme="majorHAnsi" w:cstheme="majorHAnsi"/>
        </w:rPr>
        <w:t xml:space="preserve"> </w:t>
      </w:r>
      <w:r w:rsidRPr="00FF3DD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F3DD7">
        <w:rPr>
          <w:rFonts w:asciiTheme="majorHAnsi" w:hAnsiTheme="majorHAnsi" w:cstheme="majorHAnsi"/>
          <w:caps/>
        </w:rPr>
        <w:t>mg</w:t>
      </w:r>
      <w:r w:rsidRPr="00FF3DD7">
        <w:rPr>
          <w:rFonts w:asciiTheme="majorHAnsi" w:hAnsiTheme="majorHAnsi" w:cstheme="majorHAnsi"/>
        </w:rPr>
        <w:t>, com fornecimento de</w:t>
      </w:r>
      <w:r>
        <w:rPr>
          <w:rFonts w:asciiTheme="majorHAnsi" w:hAnsiTheme="majorHAnsi" w:cstheme="majorHAnsi"/>
        </w:rPr>
        <w:t xml:space="preserve"> </w:t>
      </w:r>
      <w:r w:rsidRPr="00FF3DD7">
        <w:rPr>
          <w:rFonts w:asciiTheme="majorHAnsi" w:hAnsiTheme="majorHAnsi" w:cstheme="majorHAnsi"/>
        </w:rPr>
        <w:t>material e mão de obra</w:t>
      </w:r>
      <w:r>
        <w:rPr>
          <w:rFonts w:asciiTheme="majorHAnsi" w:hAnsiTheme="majorHAnsi" w:cstheme="majorHAnsi"/>
        </w:rPr>
        <w:t xml:space="preserve">. Valor total estimado em: </w:t>
      </w:r>
      <w:r w:rsidRPr="00FF3DD7">
        <w:rPr>
          <w:rFonts w:asciiTheme="minorHAnsi" w:hAnsiTheme="minorHAnsi" w:cstheme="minorHAnsi"/>
          <w:b/>
          <w:caps/>
        </w:rPr>
        <w:t>R$ 175.703,68</w:t>
      </w:r>
      <w:r w:rsidRPr="00FF3D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</w:t>
      </w:r>
      <w:r w:rsidR="00F95669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>
        <w:rPr>
          <w:rFonts w:asciiTheme="majorHAnsi" w:hAnsiTheme="majorHAnsi" w:cstheme="majorHAnsi"/>
        </w:rPr>
        <w:t>da sessão pública: 05/01/2026 às 14h00min.</w:t>
      </w:r>
      <w:r w:rsidRPr="00FF3DD7">
        <w:t xml:space="preserve"> </w:t>
      </w:r>
      <w:r w:rsidRPr="00FF3DD7">
        <w:rPr>
          <w:rFonts w:asciiTheme="majorHAnsi" w:hAnsiTheme="majorHAnsi" w:cstheme="majorHAnsi"/>
        </w:rPr>
        <w:t>Demais esclarecimentos</w:t>
      </w:r>
      <w:r>
        <w:rPr>
          <w:rFonts w:asciiTheme="majorHAnsi" w:hAnsiTheme="majorHAnsi" w:cstheme="majorHAnsi"/>
        </w:rPr>
        <w:t xml:space="preserve">: </w:t>
      </w:r>
      <w:r w:rsidRPr="00FF3DD7">
        <w:rPr>
          <w:rFonts w:asciiTheme="majorHAnsi" w:hAnsiTheme="majorHAnsi" w:cstheme="majorHAnsi"/>
        </w:rPr>
        <w:t>(35) 3864-1380</w:t>
      </w:r>
      <w:r>
        <w:rPr>
          <w:rFonts w:asciiTheme="majorHAnsi" w:hAnsiTheme="majorHAnsi" w:cstheme="majorHAnsi"/>
        </w:rPr>
        <w:t xml:space="preserve"> ou </w:t>
      </w:r>
      <w:r w:rsidRPr="00FF3DD7">
        <w:rPr>
          <w:rFonts w:asciiTheme="majorHAnsi" w:hAnsiTheme="majorHAnsi" w:cstheme="majorHAnsi"/>
        </w:rPr>
        <w:t xml:space="preserve">e-mail: </w:t>
      </w:r>
      <w:hyperlink r:id="rId28" w:history="1">
        <w:r w:rsidRPr="00A86BCA">
          <w:rPr>
            <w:rStyle w:val="Hyperlink"/>
            <w:rFonts w:asciiTheme="majorHAnsi" w:hAnsiTheme="majorHAnsi" w:cstheme="majorHAnsi"/>
          </w:rPr>
          <w:t>contato@cmperdoes.mg.gov.br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700D9F5" w14:textId="77777777" w:rsidR="00A91F2B" w:rsidRDefault="00A91F2B" w:rsidP="00FF3DD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B62DA6" w14:textId="416BB55D" w:rsidR="00A91F2B" w:rsidRPr="00457D1C" w:rsidRDefault="00A91F2B" w:rsidP="00FF3DD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457D1C">
        <w:rPr>
          <w:rFonts w:asciiTheme="minorHAnsi" w:hAnsiTheme="minorHAnsi" w:cstheme="minorHAnsi"/>
          <w:b/>
          <w:caps/>
        </w:rPr>
        <w:t>Prefeitura Santa Maria do Salto</w:t>
      </w:r>
      <w:r w:rsidR="00457D1C">
        <w:rPr>
          <w:rFonts w:asciiTheme="minorHAnsi" w:hAnsiTheme="minorHAnsi" w:cstheme="minorHAnsi"/>
          <w:b/>
          <w:caps/>
        </w:rPr>
        <w:t xml:space="preserve"> - mg - concorrência eletrônica nº 007/2025</w:t>
      </w:r>
    </w:p>
    <w:p w14:paraId="56020222" w14:textId="224E76B4" w:rsidR="00A91F2B" w:rsidRDefault="00457D1C" w:rsidP="00FF3DD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57D1C">
        <w:rPr>
          <w:rFonts w:asciiTheme="majorHAnsi" w:hAnsiTheme="majorHAnsi" w:cstheme="majorHAnsi"/>
        </w:rPr>
        <w:t>Contração de empresa de engenharia especializada para construção de 20 de unidades habitacionais no Município de Santa Maria do Salto</w:t>
      </w:r>
      <w:r>
        <w:rPr>
          <w:rFonts w:asciiTheme="majorHAnsi" w:hAnsiTheme="majorHAnsi" w:cstheme="majorHAnsi"/>
        </w:rPr>
        <w:t xml:space="preserve"> </w:t>
      </w:r>
      <w:r w:rsidRPr="00457D1C">
        <w:rPr>
          <w:rFonts w:asciiTheme="majorHAnsi" w:hAnsiTheme="majorHAnsi" w:cstheme="majorHAnsi"/>
        </w:rPr>
        <w:t>/MG, para atendimento ao programa MCMV FNHIS</w:t>
      </w:r>
      <w:r>
        <w:rPr>
          <w:rFonts w:asciiTheme="majorHAnsi" w:hAnsiTheme="majorHAnsi" w:cstheme="majorHAnsi"/>
        </w:rPr>
        <w:t>.</w:t>
      </w:r>
      <w:r w:rsidRPr="00457D1C">
        <w:rPr>
          <w:rFonts w:asciiTheme="majorHAnsi" w:hAnsiTheme="majorHAnsi" w:cstheme="majorHAnsi"/>
        </w:rPr>
        <w:t xml:space="preserve"> Início da sessão de disputa de lances dia 26/12/2025 às 08h15min. O edital e o recebimento da proposta estarão disponíveis a partir de 1</w:t>
      </w:r>
      <w:r>
        <w:rPr>
          <w:rFonts w:asciiTheme="majorHAnsi" w:hAnsiTheme="majorHAnsi" w:cstheme="majorHAnsi"/>
        </w:rPr>
        <w:t xml:space="preserve">2/12/2025, no site: </w:t>
      </w:r>
      <w:hyperlink r:id="rId29" w:history="1">
        <w:r w:rsidRPr="00A86BCA">
          <w:rPr>
            <w:rStyle w:val="Hyperlink"/>
            <w:rFonts w:asciiTheme="majorHAnsi" w:hAnsiTheme="majorHAnsi" w:cstheme="majorHAnsi"/>
          </w:rPr>
          <w:t>https://www.santamariadosalto.mg.gov.br/licitacoes/1</w:t>
        </w:r>
      </w:hyperlink>
      <w:r>
        <w:rPr>
          <w:rFonts w:asciiTheme="majorHAnsi" w:hAnsiTheme="majorHAnsi" w:cstheme="majorHAnsi"/>
        </w:rPr>
        <w:t xml:space="preserve"> e </w:t>
      </w:r>
      <w:hyperlink r:id="rId30" w:history="1">
        <w:r w:rsidRPr="00A86BCA">
          <w:rPr>
            <w:rStyle w:val="Hyperlink"/>
            <w:rFonts w:asciiTheme="majorHAnsi" w:hAnsiTheme="majorHAnsi" w:cstheme="majorHAnsi"/>
          </w:rPr>
          <w:t>http://bnc.org.br</w:t>
        </w:r>
      </w:hyperlink>
      <w:r w:rsidRPr="00457D1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457D1C">
        <w:rPr>
          <w:rFonts w:asciiTheme="majorHAnsi" w:hAnsiTheme="majorHAnsi" w:cstheme="majorHAnsi"/>
        </w:rPr>
        <w:t xml:space="preserve"> maiores </w:t>
      </w:r>
      <w:r>
        <w:rPr>
          <w:rFonts w:asciiTheme="majorHAnsi" w:hAnsiTheme="majorHAnsi" w:cstheme="majorHAnsi"/>
        </w:rPr>
        <w:t xml:space="preserve">informações pelo telefone (33) </w:t>
      </w:r>
      <w:r w:rsidRPr="00457D1C">
        <w:rPr>
          <w:rFonts w:asciiTheme="majorHAnsi" w:hAnsiTheme="majorHAnsi" w:cstheme="majorHAnsi"/>
        </w:rPr>
        <w:t>3727-1145</w:t>
      </w:r>
      <w:r>
        <w:rPr>
          <w:rFonts w:asciiTheme="majorHAnsi" w:hAnsiTheme="majorHAnsi" w:cstheme="majorHAnsi"/>
        </w:rPr>
        <w:t xml:space="preserve"> ou </w:t>
      </w:r>
      <w:r w:rsidRPr="00457D1C">
        <w:rPr>
          <w:rFonts w:asciiTheme="majorHAnsi" w:hAnsiTheme="majorHAnsi" w:cstheme="majorHAnsi"/>
        </w:rPr>
        <w:t xml:space="preserve">e-mail: </w:t>
      </w:r>
      <w:hyperlink r:id="rId31" w:history="1">
        <w:r w:rsidRPr="00A86BCA">
          <w:rPr>
            <w:rStyle w:val="Hyperlink"/>
            <w:rFonts w:asciiTheme="majorHAnsi" w:hAnsiTheme="majorHAnsi" w:cstheme="majorHAnsi"/>
          </w:rPr>
          <w:t>licitasantamariadosalto@hotmail.com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2618C179" w14:textId="77777777" w:rsidR="00A91F2B" w:rsidRDefault="00A91F2B" w:rsidP="00FF3DD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14950B" w14:textId="07F52134" w:rsidR="00F83940" w:rsidRDefault="008933A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933AB">
        <w:rPr>
          <w:rFonts w:asciiTheme="minorHAnsi" w:hAnsiTheme="minorHAnsi" w:cstheme="minorHAnsi"/>
          <w:b/>
          <w:caps/>
        </w:rPr>
        <w:t>Câmara</w:t>
      </w:r>
      <w:r>
        <w:rPr>
          <w:rFonts w:asciiTheme="minorHAnsi" w:hAnsiTheme="minorHAnsi" w:cstheme="minorHAnsi"/>
          <w:b/>
        </w:rPr>
        <w:t xml:space="preserve"> </w:t>
      </w:r>
      <w:r w:rsidR="00501A1D" w:rsidRPr="00703F0A">
        <w:rPr>
          <w:rFonts w:asciiTheme="minorHAnsi" w:hAnsiTheme="minorHAnsi" w:cstheme="minorHAnsi"/>
          <w:b/>
        </w:rPr>
        <w:t>MUNICIPAL DE</w:t>
      </w:r>
      <w:r>
        <w:rPr>
          <w:rFonts w:asciiTheme="minorHAnsi" w:hAnsiTheme="minorHAnsi" w:cstheme="minorHAnsi"/>
          <w:b/>
        </w:rPr>
        <w:t xml:space="preserve"> SÃO GERALDO - MG -</w:t>
      </w:r>
      <w:r w:rsidR="00501A1D" w:rsidRPr="00703F0A">
        <w:rPr>
          <w:rFonts w:asciiTheme="minorHAnsi" w:hAnsiTheme="minorHAnsi" w:cstheme="minorHAnsi"/>
          <w:b/>
        </w:rPr>
        <w:t xml:space="preserve"> </w:t>
      </w:r>
      <w:r w:rsidRPr="008933AB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001/2025</w:t>
      </w:r>
    </w:p>
    <w:p w14:paraId="0FFFA4C8" w14:textId="6E4D73A7" w:rsidR="004B232B" w:rsidRDefault="008933A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933AB">
        <w:rPr>
          <w:rFonts w:asciiTheme="majorHAnsi" w:hAnsiTheme="majorHAnsi" w:cstheme="majorHAnsi"/>
        </w:rPr>
        <w:t>OBJETO: Contratação de empresa de engenharia para execução de obra de reforma e ampliação da sede da Câmara Muni</w:t>
      </w:r>
      <w:r>
        <w:rPr>
          <w:rFonts w:asciiTheme="majorHAnsi" w:hAnsiTheme="majorHAnsi" w:cstheme="majorHAnsi"/>
        </w:rPr>
        <w:t xml:space="preserve">cipal de São Geraldo da Piedade. Valor total estimado em: </w:t>
      </w:r>
      <w:r w:rsidRPr="008933AB">
        <w:rPr>
          <w:rFonts w:asciiTheme="minorHAnsi" w:hAnsiTheme="minorHAnsi" w:cstheme="minorHAnsi"/>
          <w:b/>
        </w:rPr>
        <w:t>R$ 307.916,65</w:t>
      </w:r>
      <w:r w:rsidRPr="008933A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Início da sessão e disputa de preços ás 09h30min do dia 26/12/2025 no</w:t>
      </w:r>
      <w:r w:rsidRPr="008933AB">
        <w:rPr>
          <w:rFonts w:asciiTheme="majorHAnsi" w:hAnsiTheme="majorHAnsi" w:cstheme="majorHAnsi"/>
        </w:rPr>
        <w:t xml:space="preserve"> endereço eletrônico: </w:t>
      </w:r>
      <w:hyperlink r:id="rId32" w:history="1">
        <w:r w:rsidRPr="00A86BC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933A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933AB">
        <w:rPr>
          <w:rFonts w:asciiTheme="majorHAnsi" w:hAnsiTheme="majorHAnsi" w:cstheme="majorHAnsi"/>
        </w:rPr>
        <w:t xml:space="preserve">As licitantes interessadas poderão obter o presente Edital e seus </w:t>
      </w:r>
      <w:r>
        <w:rPr>
          <w:rFonts w:asciiTheme="majorHAnsi" w:hAnsiTheme="majorHAnsi" w:cstheme="majorHAnsi"/>
        </w:rPr>
        <w:t xml:space="preserve">anexos no endereço eletrônico </w:t>
      </w:r>
      <w:hyperlink r:id="rId33" w:history="1">
        <w:r w:rsidRPr="00A86BC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8933AB">
        <w:rPr>
          <w:rFonts w:asciiTheme="majorHAnsi" w:hAnsiTheme="majorHAnsi" w:cstheme="majorHAnsi"/>
        </w:rPr>
        <w:t>e pelo site da Câmara Municipal de São Geraldo da Piedade, ou diretamente no Setor de Licitações da Câmara, no endereço: Praça Raul Soares, 150, Centro,</w:t>
      </w:r>
      <w:r>
        <w:rPr>
          <w:rFonts w:asciiTheme="majorHAnsi" w:hAnsiTheme="majorHAnsi" w:cstheme="majorHAnsi"/>
        </w:rPr>
        <w:t xml:space="preserve"> São Geraldo da Piedade – MG </w:t>
      </w:r>
      <w:hyperlink r:id="rId34" w:history="1">
        <w:r w:rsidRPr="00A86BCA">
          <w:rPr>
            <w:rStyle w:val="Hyperlink"/>
            <w:rFonts w:asciiTheme="majorHAnsi" w:hAnsiTheme="majorHAnsi" w:cstheme="majorHAnsi"/>
          </w:rPr>
          <w:t>contato@cmsaogeraldodapiedade.mg.gov.br</w:t>
        </w:r>
      </w:hyperlink>
      <w:r w:rsidRPr="008933A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/ Fone: (33) 32381246.</w:t>
      </w: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14F106" w14:textId="0FADAAEC" w:rsidR="00DE0D56" w:rsidRDefault="00DE0D56" w:rsidP="00DE0D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Pr="00DE0D56">
        <w:rPr>
          <w:rFonts w:asciiTheme="minorHAnsi" w:hAnsiTheme="minorHAnsi" w:cstheme="minorHAnsi"/>
          <w:b/>
          <w:caps/>
        </w:rPr>
        <w:t>São Sebastião do Rio Verde</w:t>
      </w:r>
      <w:r>
        <w:rPr>
          <w:rFonts w:asciiTheme="minorHAnsi" w:hAnsiTheme="minorHAnsi" w:cstheme="minorHAnsi"/>
          <w:b/>
          <w:caps/>
        </w:rPr>
        <w:t xml:space="preserve"> - mg - concorrência nº 001/2025</w:t>
      </w:r>
    </w:p>
    <w:p w14:paraId="427897CF" w14:textId="64F8EFD1" w:rsidR="00DC5044" w:rsidRDefault="00DE0D56" w:rsidP="00361123">
      <w:pPr>
        <w:ind w:left="142"/>
        <w:jc w:val="both"/>
        <w:rPr>
          <w:rFonts w:asciiTheme="majorHAnsi" w:hAnsiTheme="majorHAnsi" w:cstheme="majorHAnsi"/>
        </w:rPr>
      </w:pPr>
      <w:r w:rsidRPr="00DE0D56">
        <w:rPr>
          <w:rFonts w:asciiTheme="majorHAnsi" w:hAnsiTheme="majorHAnsi" w:cstheme="majorHAnsi"/>
          <w:caps/>
        </w:rPr>
        <w:t>Objeto</w:t>
      </w:r>
      <w:r w:rsidRPr="00DE0D56">
        <w:rPr>
          <w:rFonts w:asciiTheme="majorHAnsi" w:hAnsiTheme="majorHAnsi" w:cstheme="majorHAnsi"/>
        </w:rPr>
        <w:t>: Contratação de empresa especializada para a execução de fundação do tipo Radier em concreto armado destinada ao reservatório de água com capacidade de 100 m³, bem como para a execução completa da instalação de adutora em extensão aproximada de 650 (seiscentos e cinquenta) metros, incluindo todos os materiais, equipamentos, mão de obra, testes, escavações, reaterros, assentamentos e demais serviços correlatos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DE0D56">
        <w:rPr>
          <w:rFonts w:asciiTheme="minorHAnsi" w:hAnsiTheme="minorHAnsi" w:cstheme="minorHAnsi"/>
          <w:b/>
          <w:caps/>
        </w:rPr>
        <w:t>R$ 594.106,49</w:t>
      </w:r>
      <w:r w:rsidRPr="00DE0D5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26/01/2026 às 14h00min. Edital disponível no:</w:t>
      </w:r>
      <w:r w:rsidRPr="00DE0D56">
        <w:t xml:space="preserve"> </w:t>
      </w:r>
      <w:hyperlink r:id="rId35" w:history="1">
        <w:r w:rsidRPr="00A86BCA">
          <w:rPr>
            <w:rStyle w:val="Hyperlink"/>
            <w:rFonts w:asciiTheme="majorHAnsi" w:hAnsiTheme="majorHAnsi" w:cstheme="majorHAnsi"/>
          </w:rPr>
          <w:t>https://app2.licitardigital.com.br/pesquisa/86205</w:t>
        </w:r>
      </w:hyperlink>
      <w:r>
        <w:rPr>
          <w:rFonts w:asciiTheme="majorHAnsi" w:hAnsiTheme="majorHAnsi" w:cstheme="majorHAnsi"/>
        </w:rPr>
        <w:t xml:space="preserve">. Dúvidas: e-mail: </w:t>
      </w:r>
      <w:hyperlink r:id="rId36" w:history="1">
        <w:r w:rsidR="006E59A5" w:rsidRPr="00A86BCA">
          <w:rPr>
            <w:rStyle w:val="Hyperlink"/>
            <w:rFonts w:asciiTheme="majorHAnsi" w:hAnsiTheme="majorHAnsi" w:cstheme="majorHAnsi"/>
          </w:rPr>
          <w:t>prefeitura@saosebastiaodorioverde.mg.gov.br</w:t>
        </w:r>
      </w:hyperlink>
      <w:r w:rsidR="006E59A5">
        <w:rPr>
          <w:rFonts w:asciiTheme="majorHAnsi" w:hAnsiTheme="majorHAnsi" w:cstheme="majorHAnsi"/>
        </w:rPr>
        <w:t xml:space="preserve">. </w:t>
      </w:r>
    </w:p>
    <w:p w14:paraId="2772D93E" w14:textId="77777777" w:rsidR="00792401" w:rsidRDefault="00792401" w:rsidP="00361123">
      <w:pPr>
        <w:ind w:left="142"/>
        <w:jc w:val="both"/>
        <w:rPr>
          <w:rFonts w:asciiTheme="majorHAnsi" w:hAnsiTheme="majorHAnsi" w:cstheme="majorHAnsi"/>
        </w:rPr>
      </w:pPr>
    </w:p>
    <w:p w14:paraId="7C04F1CB" w14:textId="37FAA26B" w:rsidR="00792401" w:rsidRPr="00792401" w:rsidRDefault="00792401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792401">
        <w:rPr>
          <w:rFonts w:asciiTheme="minorHAnsi" w:hAnsiTheme="minorHAnsi" w:cstheme="minorHAnsi"/>
          <w:b/>
        </w:rPr>
        <w:t>PREFEITURA MUNICIPAL DE TIRADENTES</w:t>
      </w:r>
      <w:r>
        <w:rPr>
          <w:rFonts w:asciiTheme="minorHAnsi" w:hAnsiTheme="minorHAnsi" w:cstheme="minorHAnsi"/>
          <w:b/>
        </w:rPr>
        <w:t xml:space="preserve"> - </w:t>
      </w:r>
      <w:r w:rsidRPr="0079240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792401">
        <w:t xml:space="preserve"> </w:t>
      </w:r>
      <w:r w:rsidRPr="00792401">
        <w:rPr>
          <w:rFonts w:asciiTheme="minorHAnsi" w:hAnsiTheme="minorHAnsi" w:cstheme="minorHAnsi"/>
          <w:b/>
        </w:rPr>
        <w:t xml:space="preserve">CONCORRÊNCIA </w:t>
      </w:r>
      <w:r w:rsidRPr="00792401">
        <w:rPr>
          <w:rFonts w:asciiTheme="minorHAnsi" w:hAnsiTheme="minorHAnsi" w:cstheme="minorHAnsi"/>
          <w:b/>
          <w:caps/>
        </w:rPr>
        <w:t>eletrônica</w:t>
      </w:r>
      <w:r>
        <w:rPr>
          <w:rFonts w:asciiTheme="minorHAnsi" w:hAnsiTheme="minorHAnsi" w:cstheme="minorHAnsi"/>
          <w:b/>
        </w:rPr>
        <w:t xml:space="preserve"> </w:t>
      </w:r>
      <w:r w:rsidRPr="00792401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00</w:t>
      </w:r>
      <w:r w:rsidRPr="00792401">
        <w:rPr>
          <w:rFonts w:asciiTheme="minorHAnsi" w:hAnsiTheme="minorHAnsi" w:cstheme="minorHAnsi"/>
          <w:b/>
        </w:rPr>
        <w:t>2/2025</w:t>
      </w:r>
    </w:p>
    <w:p w14:paraId="64BCE384" w14:textId="7B07B734" w:rsidR="00792401" w:rsidRDefault="00792401" w:rsidP="00361123">
      <w:pPr>
        <w:ind w:left="142"/>
        <w:jc w:val="both"/>
        <w:rPr>
          <w:rFonts w:asciiTheme="majorHAnsi" w:hAnsiTheme="majorHAnsi" w:cstheme="majorHAnsi"/>
        </w:rPr>
      </w:pPr>
      <w:r w:rsidRPr="00792401">
        <w:rPr>
          <w:rFonts w:asciiTheme="majorHAnsi" w:hAnsiTheme="majorHAnsi" w:cstheme="majorHAnsi"/>
          <w:caps/>
        </w:rPr>
        <w:t>objeto</w:t>
      </w:r>
      <w:r w:rsidRPr="00792401">
        <w:rPr>
          <w:rFonts w:asciiTheme="majorHAnsi" w:hAnsiTheme="majorHAnsi" w:cstheme="majorHAnsi"/>
        </w:rPr>
        <w:t>: Contratação de empresa especializada para execução de retomada da obra de construção de uma quadra escolar coberta vinculada ao Termo de Compromisso firmado com o Fundo Nacional de Desenvolvimento da Educação (FNDE)</w:t>
      </w:r>
      <w:r>
        <w:rPr>
          <w:rFonts w:asciiTheme="majorHAnsi" w:hAnsiTheme="majorHAnsi" w:cstheme="majorHAnsi"/>
        </w:rPr>
        <w:t>.</w:t>
      </w:r>
      <w:r w:rsidRPr="00792401">
        <w:t xml:space="preserve"> </w:t>
      </w:r>
      <w:r w:rsidRPr="00792401">
        <w:rPr>
          <w:rFonts w:asciiTheme="majorHAnsi" w:hAnsiTheme="majorHAnsi" w:cstheme="majorHAnsi"/>
        </w:rPr>
        <w:t xml:space="preserve">Valor total estimado da contratação: </w:t>
      </w:r>
      <w:r w:rsidRPr="00792401">
        <w:rPr>
          <w:rFonts w:asciiTheme="minorHAnsi" w:hAnsiTheme="minorHAnsi" w:cstheme="minorHAnsi"/>
          <w:b/>
        </w:rPr>
        <w:t>R$ 746.698,72</w:t>
      </w:r>
      <w:r w:rsidRPr="00792401">
        <w:rPr>
          <w:rFonts w:asciiTheme="majorHAnsi" w:hAnsiTheme="majorHAnsi" w:cstheme="majorHAnsi"/>
        </w:rPr>
        <w:t>.</w:t>
      </w:r>
      <w:r w:rsidRPr="00792401">
        <w:t xml:space="preserve"> </w:t>
      </w:r>
      <w:r w:rsidRPr="00792401">
        <w:rPr>
          <w:rFonts w:asciiTheme="majorHAnsi" w:hAnsiTheme="majorHAnsi" w:cstheme="majorHAnsi"/>
        </w:rPr>
        <w:t xml:space="preserve">Data da sessão pública: 26/12/2025 às 08h30min (horário de Brasília). A Íntegra do edital encontra-se disponível em </w:t>
      </w:r>
      <w:hyperlink r:id="rId37" w:history="1">
        <w:r w:rsidRPr="00A86BCA">
          <w:rPr>
            <w:rStyle w:val="Hyperlink"/>
            <w:rFonts w:asciiTheme="majorHAnsi" w:hAnsiTheme="majorHAnsi" w:cstheme="majorHAnsi"/>
          </w:rPr>
          <w:t>www.tiradentes.mg.gov.br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90F4401" w14:textId="222DEC07" w:rsidR="00795C7A" w:rsidRDefault="00795C7A" w:rsidP="00795C7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795C7A">
        <w:rPr>
          <w:rFonts w:asciiTheme="minorHAnsi" w:hAnsiTheme="minorHAnsi" w:cstheme="minorHAnsi"/>
          <w:b/>
          <w:caps/>
        </w:rPr>
        <w:t>DE veredinha</w:t>
      </w:r>
      <w:r>
        <w:rPr>
          <w:rFonts w:asciiTheme="minorHAnsi" w:hAnsiTheme="minorHAnsi" w:cstheme="minorHAnsi"/>
          <w:b/>
          <w:caps/>
        </w:rPr>
        <w:t xml:space="preserve"> - mg - concorrência eletrônica nº 002/2025</w:t>
      </w:r>
    </w:p>
    <w:p w14:paraId="1B3806D5" w14:textId="1820A9AD" w:rsidR="00893AC1" w:rsidRPr="00795C7A" w:rsidRDefault="00795C7A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95C7A">
        <w:rPr>
          <w:rFonts w:asciiTheme="majorHAnsi" w:hAnsiTheme="majorHAnsi" w:cstheme="majorHAnsi"/>
        </w:rPr>
        <w:t xml:space="preserve">Contratação de empresa do ramo para execução de obra de construção </w:t>
      </w:r>
      <w:r w:rsidR="00CD173C">
        <w:rPr>
          <w:rFonts w:asciiTheme="majorHAnsi" w:hAnsiTheme="majorHAnsi" w:cstheme="majorHAnsi"/>
        </w:rPr>
        <w:t xml:space="preserve">do Centro de Educação Infantil </w:t>
      </w:r>
      <w:r w:rsidRPr="00795C7A">
        <w:rPr>
          <w:rFonts w:asciiTheme="majorHAnsi" w:hAnsiTheme="majorHAnsi" w:cstheme="majorHAnsi"/>
        </w:rPr>
        <w:t>Creche pré-escola, Tipo I, Padrão FNDE</w:t>
      </w:r>
      <w:r>
        <w:rPr>
          <w:rFonts w:asciiTheme="majorHAnsi" w:hAnsiTheme="majorHAnsi" w:cstheme="majorHAnsi"/>
        </w:rPr>
        <w:t>.</w:t>
      </w:r>
      <w:r w:rsidRPr="00795C7A">
        <w:t xml:space="preserve"> </w:t>
      </w:r>
      <w:r w:rsidRPr="00795C7A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data da</w:t>
      </w:r>
      <w:r w:rsidRPr="00795C7A">
        <w:rPr>
          <w:rFonts w:asciiTheme="majorHAnsi" w:hAnsiTheme="majorHAnsi" w:cstheme="majorHAnsi"/>
        </w:rPr>
        <w:t xml:space="preserve"> sessão pública será dia 29/12/2025, às</w:t>
      </w:r>
      <w:r w:rsidR="00237C59">
        <w:rPr>
          <w:rFonts w:asciiTheme="majorHAnsi" w:hAnsiTheme="majorHAnsi" w:cstheme="majorHAnsi"/>
        </w:rPr>
        <w:t xml:space="preserve"> 0</w:t>
      </w:r>
      <w:r w:rsidRPr="00795C7A">
        <w:rPr>
          <w:rFonts w:asciiTheme="majorHAnsi" w:hAnsiTheme="majorHAnsi" w:cstheme="majorHAnsi"/>
        </w:rPr>
        <w:t>8h00min, através da plataforma de licitações da BNC no seguinte endereço eletrônico</w:t>
      </w:r>
      <w:r w:rsidR="00237C59">
        <w:rPr>
          <w:rFonts w:asciiTheme="majorHAnsi" w:hAnsiTheme="majorHAnsi" w:cstheme="majorHAnsi"/>
        </w:rPr>
        <w:t xml:space="preserve">: </w:t>
      </w:r>
      <w:hyperlink r:id="rId38" w:history="1">
        <w:r w:rsidR="00237C59" w:rsidRPr="00A86BCA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237C59">
        <w:rPr>
          <w:rFonts w:asciiTheme="majorHAnsi" w:hAnsiTheme="majorHAnsi" w:cstheme="majorHAnsi"/>
        </w:rPr>
        <w:t xml:space="preserve">. </w:t>
      </w:r>
      <w:r w:rsidR="00237C59" w:rsidRPr="00237C59">
        <w:rPr>
          <w:rFonts w:asciiTheme="majorHAnsi" w:hAnsiTheme="majorHAnsi" w:cstheme="majorHAnsi"/>
        </w:rPr>
        <w:t>Para mais informações, bem como para obtenção do Edital, favor entrar em contato pelo telefone (38) 3527-9120, pelo e-ma</w:t>
      </w:r>
      <w:r w:rsidR="00237C59">
        <w:rPr>
          <w:rFonts w:asciiTheme="majorHAnsi" w:hAnsiTheme="majorHAnsi" w:cstheme="majorHAnsi"/>
        </w:rPr>
        <w:t xml:space="preserve">il </w:t>
      </w:r>
      <w:hyperlink r:id="rId39" w:history="1">
        <w:r w:rsidR="00237C59" w:rsidRPr="00A86BCA">
          <w:rPr>
            <w:rStyle w:val="Hyperlink"/>
            <w:rFonts w:asciiTheme="majorHAnsi" w:hAnsiTheme="majorHAnsi" w:cstheme="majorHAnsi"/>
          </w:rPr>
          <w:t>licitaveredinha@hotmail.com</w:t>
        </w:r>
      </w:hyperlink>
      <w:r w:rsidR="00237C59">
        <w:rPr>
          <w:rFonts w:asciiTheme="majorHAnsi" w:hAnsiTheme="majorHAnsi" w:cstheme="majorHAnsi"/>
        </w:rPr>
        <w:t xml:space="preserve"> </w:t>
      </w:r>
      <w:r w:rsidR="00237C59" w:rsidRPr="00237C59">
        <w:rPr>
          <w:rFonts w:asciiTheme="majorHAnsi" w:hAnsiTheme="majorHAnsi" w:cstheme="majorHAnsi"/>
        </w:rPr>
        <w:t xml:space="preserve">ou diretamente no site do município através do seguinte endereço eletrônico: </w:t>
      </w:r>
      <w:hyperlink r:id="rId40" w:history="1">
        <w:r w:rsidR="00237C59" w:rsidRPr="00A86BCA">
          <w:rPr>
            <w:rStyle w:val="Hyperlink"/>
            <w:rFonts w:asciiTheme="majorHAnsi" w:hAnsiTheme="majorHAnsi" w:cstheme="majorHAnsi"/>
          </w:rPr>
          <w:t>https://veredinha.mg.gov.br/</w:t>
        </w:r>
      </w:hyperlink>
      <w:r w:rsidR="00237C59" w:rsidRPr="00237C59">
        <w:rPr>
          <w:rFonts w:asciiTheme="majorHAnsi" w:hAnsiTheme="majorHAnsi" w:cstheme="majorHAnsi"/>
        </w:rPr>
        <w:t>.</w:t>
      </w:r>
      <w:r w:rsidR="00237C59">
        <w:rPr>
          <w:rFonts w:asciiTheme="majorHAnsi" w:hAnsiTheme="majorHAnsi" w:cstheme="majorHAnsi"/>
        </w:rPr>
        <w:t xml:space="preserve"> </w:t>
      </w: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0828BCD" w14:textId="77777777" w:rsidR="00EC718D" w:rsidRDefault="00EC718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3A25FE" w14:textId="77777777" w:rsidR="00EC718D" w:rsidRDefault="00EC718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1CFDFCF6" w:rsidR="00893AC1" w:rsidRDefault="00237C59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VEREDINHA - MG - CONCORÊNCIA ELETRÔNICA Nº 003/2025</w:t>
      </w:r>
    </w:p>
    <w:p w14:paraId="40148181" w14:textId="020DC49A" w:rsidR="00237C59" w:rsidRPr="00237C59" w:rsidRDefault="00237C59" w:rsidP="00237C59">
      <w:pPr>
        <w:ind w:left="142"/>
        <w:jc w:val="both"/>
        <w:rPr>
          <w:rFonts w:asciiTheme="majorHAnsi" w:hAnsiTheme="majorHAnsi" w:cstheme="majorHAnsi"/>
        </w:rPr>
      </w:pPr>
      <w:r w:rsidRPr="00237C5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37C59">
        <w:rPr>
          <w:rFonts w:asciiTheme="majorHAnsi" w:hAnsiTheme="majorHAnsi" w:cstheme="majorHAnsi"/>
        </w:rPr>
        <w:t>Contratação de empresa do ramo para a realização de reforma da escola municipal Joaquim Ferreira de</w:t>
      </w:r>
      <w:r>
        <w:rPr>
          <w:rFonts w:asciiTheme="majorHAnsi" w:hAnsiTheme="majorHAnsi" w:cstheme="majorHAnsi"/>
        </w:rPr>
        <w:t xml:space="preserve"> Macedo, na cidade de Veredinha /</w:t>
      </w:r>
      <w:r w:rsidRPr="00237C59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237C59">
        <w:t xml:space="preserve"> </w:t>
      </w:r>
      <w:r w:rsidRPr="00237C59">
        <w:rPr>
          <w:rFonts w:asciiTheme="majorHAnsi" w:hAnsiTheme="majorHAnsi" w:cstheme="majorHAnsi"/>
        </w:rPr>
        <w:t xml:space="preserve">A </w:t>
      </w:r>
      <w:r w:rsidR="00B9446A" w:rsidRPr="00237C59">
        <w:rPr>
          <w:rFonts w:asciiTheme="majorHAnsi" w:hAnsiTheme="majorHAnsi" w:cstheme="majorHAnsi"/>
        </w:rPr>
        <w:t xml:space="preserve">data </w:t>
      </w:r>
      <w:r w:rsidRPr="00237C59">
        <w:rPr>
          <w:rFonts w:asciiTheme="majorHAnsi" w:hAnsiTheme="majorHAnsi" w:cstheme="majorHAnsi"/>
        </w:rPr>
        <w:t>da</w:t>
      </w:r>
      <w:r>
        <w:t xml:space="preserve"> </w:t>
      </w:r>
      <w:r w:rsidRPr="00237C59">
        <w:rPr>
          <w:rFonts w:asciiTheme="majorHAnsi" w:hAnsiTheme="majorHAnsi" w:cstheme="majorHAnsi"/>
        </w:rPr>
        <w:t>sessão pública será dia 29/12/2025, às 13h00min</w:t>
      </w:r>
      <w:r w:rsidR="00B9446A">
        <w:rPr>
          <w:rFonts w:asciiTheme="majorHAnsi" w:hAnsiTheme="majorHAnsi" w:cstheme="majorHAnsi"/>
        </w:rPr>
        <w:t xml:space="preserve">, </w:t>
      </w:r>
      <w:r w:rsidR="00B9446A" w:rsidRPr="00237C59">
        <w:rPr>
          <w:rFonts w:asciiTheme="majorHAnsi" w:hAnsiTheme="majorHAnsi" w:cstheme="majorHAnsi"/>
        </w:rPr>
        <w:t xml:space="preserve">através </w:t>
      </w:r>
      <w:r w:rsidRPr="00237C59">
        <w:rPr>
          <w:rFonts w:asciiTheme="majorHAnsi" w:hAnsiTheme="majorHAnsi" w:cstheme="majorHAnsi"/>
        </w:rPr>
        <w:t xml:space="preserve">da plataforma de licitações da BNC no seguinte endereço eletrônico: </w:t>
      </w:r>
      <w:hyperlink r:id="rId41" w:history="1">
        <w:r w:rsidRPr="00237C59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237C59">
        <w:rPr>
          <w:rFonts w:asciiTheme="majorHAnsi" w:hAnsiTheme="majorHAnsi" w:cstheme="majorHAnsi"/>
        </w:rPr>
        <w:t>. Para mais informações, bem como para obtenção do Edital, favor entrar em contato pelo telefone (38) 3527-9120, pelo e-mail</w:t>
      </w:r>
      <w:r w:rsidR="001637D0">
        <w:rPr>
          <w:rFonts w:asciiTheme="majorHAnsi" w:hAnsiTheme="majorHAnsi" w:cstheme="majorHAnsi"/>
        </w:rPr>
        <w:t xml:space="preserve">: </w:t>
      </w:r>
      <w:hyperlink r:id="rId42" w:history="1">
        <w:r w:rsidRPr="00237C59">
          <w:rPr>
            <w:rStyle w:val="Hyperlink"/>
            <w:rFonts w:asciiTheme="majorHAnsi" w:hAnsiTheme="majorHAnsi" w:cstheme="majorHAnsi"/>
          </w:rPr>
          <w:t>licitaveredinha@hotmail.com</w:t>
        </w:r>
      </w:hyperlink>
      <w:r w:rsidRPr="00237C59">
        <w:rPr>
          <w:rFonts w:asciiTheme="majorHAnsi" w:hAnsiTheme="majorHAnsi" w:cstheme="majorHAnsi"/>
        </w:rPr>
        <w:t xml:space="preserve"> ou diretamente no site do </w:t>
      </w:r>
      <w:r w:rsidR="001637D0" w:rsidRPr="00237C59">
        <w:rPr>
          <w:rFonts w:asciiTheme="majorHAnsi" w:hAnsiTheme="majorHAnsi" w:cstheme="majorHAnsi"/>
        </w:rPr>
        <w:t xml:space="preserve">Município </w:t>
      </w:r>
      <w:r w:rsidRPr="00237C59">
        <w:rPr>
          <w:rFonts w:asciiTheme="majorHAnsi" w:hAnsiTheme="majorHAnsi" w:cstheme="majorHAnsi"/>
        </w:rPr>
        <w:t xml:space="preserve">através do seguinte endereço eletrônico: </w:t>
      </w:r>
      <w:hyperlink r:id="rId43" w:history="1">
        <w:r w:rsidRPr="00237C59">
          <w:rPr>
            <w:rStyle w:val="Hyperlink"/>
            <w:rFonts w:asciiTheme="majorHAnsi" w:hAnsiTheme="majorHAnsi" w:cstheme="majorHAnsi"/>
          </w:rPr>
          <w:t>https://veredinha.mg.gov.br/</w:t>
        </w:r>
      </w:hyperlink>
      <w:r w:rsidRPr="00237C59">
        <w:rPr>
          <w:rFonts w:asciiTheme="majorHAnsi" w:hAnsiTheme="majorHAnsi" w:cstheme="majorHAnsi"/>
        </w:rPr>
        <w:t xml:space="preserve">. </w:t>
      </w: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81E26EB" w14:textId="297D88A4" w:rsidR="00083FCD" w:rsidRDefault="00D571E6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>CINDEMG - PREGÃO ELETRÔNICO Nº 002/2025</w:t>
      </w:r>
    </w:p>
    <w:p w14:paraId="7E6898E7" w14:textId="52B3265A" w:rsidR="00083FCD" w:rsidRDefault="00D571E6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D571E6">
        <w:rPr>
          <w:rFonts w:asciiTheme="majorHAnsi" w:hAnsiTheme="majorHAnsi" w:cstheme="majorHAnsi"/>
        </w:rPr>
        <w:t>OBJETO: Registro de preços na forma de licitação compartilhada para eventuais e futuras contratação de empresa especializada em prestar serviços de: serviços de locação de equipamentos incluindo caminhões, máquinas e veículos diversos, com combustível, mão de obra, manutenção, seguro e rastreador;  serviços de coleta de resíduos sólidos compreendendo coleta domiciliar, coleta seletiva, operação de aterro sanitário e transporte de resíduos, incluindo fornecimento de equipamentos, mão de obra, combustí</w:t>
      </w:r>
      <w:r>
        <w:rPr>
          <w:rFonts w:asciiTheme="majorHAnsi" w:hAnsiTheme="majorHAnsi" w:cstheme="majorHAnsi"/>
        </w:rPr>
        <w:t xml:space="preserve">vel, manutenção e rastreamento; </w:t>
      </w:r>
      <w:r w:rsidRPr="00D571E6">
        <w:rPr>
          <w:rFonts w:asciiTheme="majorHAnsi" w:hAnsiTheme="majorHAnsi" w:cstheme="majorHAnsi"/>
        </w:rPr>
        <w:t>serviços multitarefa abrangendo manutenção elétrica, conservação de prédios públicos, manutenção de vias públicas, revitalização de praças e jardins, varrição manual, poda de árvores, manutenção de estradas rurais, limpeza urbana e recolhimento de entulhos, incluindo fornecimento de equipamentos, mão de obra, combustível, manutenção e rastreamento. Data de rece</w:t>
      </w:r>
      <w:r>
        <w:rPr>
          <w:rFonts w:asciiTheme="majorHAnsi" w:hAnsiTheme="majorHAnsi" w:cstheme="majorHAnsi"/>
        </w:rPr>
        <w:t xml:space="preserve">bimento </w:t>
      </w:r>
      <w:r w:rsidR="00F95669">
        <w:rPr>
          <w:rFonts w:asciiTheme="majorHAnsi" w:hAnsiTheme="majorHAnsi" w:cstheme="majorHAnsi"/>
        </w:rPr>
        <w:t>das propostas</w:t>
      </w:r>
      <w:r>
        <w:rPr>
          <w:rFonts w:asciiTheme="majorHAnsi" w:hAnsiTheme="majorHAnsi" w:cstheme="majorHAnsi"/>
        </w:rPr>
        <w:t>: até as 10h</w:t>
      </w:r>
      <w:r w:rsidRPr="00D571E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D571E6">
        <w:rPr>
          <w:rFonts w:asciiTheme="majorHAnsi" w:hAnsiTheme="majorHAnsi" w:cstheme="majorHAnsi"/>
        </w:rPr>
        <w:t>de 24/12/2025.</w:t>
      </w:r>
      <w:r>
        <w:rPr>
          <w:rFonts w:asciiTheme="majorHAnsi" w:hAnsiTheme="majorHAnsi" w:cstheme="majorHAnsi"/>
        </w:rPr>
        <w:t xml:space="preserve"> </w:t>
      </w:r>
      <w:r w:rsidRPr="00D571E6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de abertura de propostas: 24/12/2025 às 10h</w:t>
      </w:r>
      <w:r w:rsidRPr="00D571E6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D571E6">
        <w:rPr>
          <w:rFonts w:asciiTheme="majorHAnsi" w:hAnsiTheme="majorHAnsi" w:cstheme="majorHAnsi"/>
        </w:rPr>
        <w:t xml:space="preserve">. Local da sessão: Plataforma de Licitações Licitar Digital </w:t>
      </w:r>
      <w:r>
        <w:rPr>
          <w:rFonts w:asciiTheme="majorHAnsi" w:hAnsiTheme="majorHAnsi" w:cstheme="majorHAnsi"/>
        </w:rPr>
        <w:t xml:space="preserve">- </w:t>
      </w:r>
      <w:hyperlink r:id="rId44" w:history="1">
        <w:r w:rsidRPr="00A86BC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D571E6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através do telefone</w:t>
      </w:r>
      <w:r w:rsidRPr="00D571E6">
        <w:rPr>
          <w:rFonts w:asciiTheme="majorHAnsi" w:hAnsiTheme="majorHAnsi" w:cstheme="majorHAnsi"/>
        </w:rPr>
        <w:t>: (0xx34) 3411-9500</w:t>
      </w:r>
      <w:r>
        <w:t xml:space="preserve"> </w:t>
      </w:r>
      <w:r w:rsidRPr="00D571E6">
        <w:rPr>
          <w:rFonts w:asciiTheme="majorHAnsi" w:hAnsiTheme="majorHAnsi" w:cstheme="majorHAnsi"/>
        </w:rPr>
        <w:t xml:space="preserve">ou </w:t>
      </w:r>
      <w:hyperlink r:id="rId45" w:history="1">
        <w:r w:rsidRPr="00A86BCA">
          <w:rPr>
            <w:rStyle w:val="Hyperlink"/>
            <w:rFonts w:asciiTheme="majorHAnsi" w:hAnsiTheme="majorHAnsi" w:cstheme="majorHAnsi"/>
          </w:rPr>
          <w:t>https://www.iturama.mg.gov.br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3B863D" w14:textId="7F7058ED" w:rsidR="0039156A" w:rsidRDefault="0039156A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CODEMM</w:t>
      </w:r>
      <w:r w:rsidR="00D74AB9">
        <w:rPr>
          <w:rFonts w:asciiTheme="minorHAnsi" w:hAnsiTheme="minorHAnsi" w:cstheme="minorHAnsi"/>
          <w:b/>
        </w:rPr>
        <w:t xml:space="preserve"> - PREGÃO ELETRÔNICO Nº 007/2025</w:t>
      </w:r>
    </w:p>
    <w:p w14:paraId="3B999CA4" w14:textId="0124B40B" w:rsidR="0039156A" w:rsidRPr="0039156A" w:rsidRDefault="0039156A" w:rsidP="0039156A">
      <w:pPr>
        <w:ind w:left="142"/>
        <w:jc w:val="both"/>
        <w:rPr>
          <w:rFonts w:asciiTheme="majorHAnsi" w:hAnsiTheme="majorHAnsi" w:cstheme="majorHAnsi"/>
        </w:rPr>
      </w:pPr>
      <w:r w:rsidRPr="0039156A">
        <w:rPr>
          <w:rFonts w:asciiTheme="majorHAnsi" w:hAnsiTheme="majorHAnsi" w:cstheme="majorHAnsi"/>
        </w:rPr>
        <w:t>OBJETO: Registro de preços destinado à futura e eventual contratação de empresa especializada na requalificação, revitalização e melhorias de vias urbanas, rurais e logradouros públicos e demais serviços complementares, para atendimento das demandas dos municípios consorciados ao CODEMM – Consórcio de Desenvolvimento dos Municípios Mineiros.</w:t>
      </w:r>
      <w:r>
        <w:rPr>
          <w:rFonts w:asciiTheme="majorHAnsi" w:hAnsiTheme="majorHAnsi" w:cstheme="majorHAnsi"/>
        </w:rPr>
        <w:t xml:space="preserve"> Valor total estimado em: </w:t>
      </w:r>
      <w:r w:rsidRPr="0039156A">
        <w:rPr>
          <w:rFonts w:asciiTheme="minorHAnsi" w:hAnsiTheme="minorHAnsi" w:cstheme="minorHAnsi"/>
          <w:b/>
        </w:rPr>
        <w:t>R$ 185.543.283,11</w:t>
      </w:r>
      <w:r w:rsidRPr="003915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das propostas: às 13h00min</w:t>
      </w:r>
      <w:r w:rsidR="00D74AB9">
        <w:rPr>
          <w:rFonts w:asciiTheme="majorHAnsi" w:hAnsiTheme="majorHAnsi" w:cstheme="majorHAnsi"/>
        </w:rPr>
        <w:t xml:space="preserve"> do dia 29/12/2025.</w:t>
      </w:r>
      <w:r w:rsidRPr="0039156A">
        <w:rPr>
          <w:rFonts w:asciiTheme="majorHAnsi" w:hAnsiTheme="majorHAnsi" w:cstheme="majorHAnsi"/>
        </w:rPr>
        <w:t xml:space="preserve"> Local da sessão pública: </w:t>
      </w:r>
      <w:hyperlink r:id="rId46" w:history="1">
        <w:r w:rsidR="00D74AB9" w:rsidRPr="00A86BC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D74AB9">
        <w:rPr>
          <w:rFonts w:asciiTheme="majorHAnsi" w:hAnsiTheme="majorHAnsi" w:cstheme="majorHAnsi"/>
        </w:rPr>
        <w:t>.  Esclarecimentos: e-mail:</w:t>
      </w:r>
      <w:r w:rsidR="00D74AB9" w:rsidRPr="00D74AB9">
        <w:t xml:space="preserve"> </w:t>
      </w:r>
      <w:hyperlink r:id="rId47" w:history="1">
        <w:r w:rsidR="00D74AB9" w:rsidRPr="00A86BCA">
          <w:rPr>
            <w:rStyle w:val="Hyperlink"/>
            <w:rFonts w:asciiTheme="majorHAnsi" w:hAnsiTheme="majorHAnsi" w:cstheme="majorHAnsi"/>
          </w:rPr>
          <w:t>codemmconsorcio@gmail.com</w:t>
        </w:r>
      </w:hyperlink>
      <w:r w:rsidR="00D74AB9" w:rsidRPr="00D74AB9">
        <w:rPr>
          <w:rFonts w:asciiTheme="majorHAnsi" w:hAnsiTheme="majorHAnsi" w:cstheme="majorHAnsi"/>
        </w:rPr>
        <w:t>.</w:t>
      </w:r>
      <w:r w:rsidR="00D74AB9">
        <w:rPr>
          <w:rFonts w:asciiTheme="majorHAnsi" w:hAnsiTheme="majorHAnsi" w:cstheme="majorHAnsi"/>
        </w:rPr>
        <w:t xml:space="preserve"> </w:t>
      </w:r>
    </w:p>
    <w:p w14:paraId="5D9262E6" w14:textId="77777777" w:rsidR="00EE4416" w:rsidRPr="00EE4416" w:rsidRDefault="00EE4416" w:rsidP="00EE4416">
      <w:pPr>
        <w:ind w:left="142"/>
        <w:jc w:val="both"/>
        <w:rPr>
          <w:rFonts w:asciiTheme="minorHAnsi" w:hAnsiTheme="minorHAnsi" w:cstheme="minorHAnsi"/>
          <w:b/>
        </w:rPr>
      </w:pPr>
    </w:p>
    <w:p w14:paraId="1B15CD4A" w14:textId="1E83121C" w:rsidR="0039156A" w:rsidRDefault="00EE4416" w:rsidP="00EE4416">
      <w:pPr>
        <w:ind w:left="142"/>
        <w:jc w:val="both"/>
        <w:rPr>
          <w:rFonts w:asciiTheme="minorHAnsi" w:hAnsiTheme="minorHAnsi" w:cstheme="minorHAnsi"/>
          <w:b/>
        </w:rPr>
      </w:pPr>
      <w:r w:rsidRPr="00EE4416">
        <w:rPr>
          <w:rFonts w:asciiTheme="minorHAnsi" w:hAnsiTheme="minorHAnsi" w:cstheme="minorHAnsi"/>
          <w:b/>
        </w:rPr>
        <w:t>DEPARTAMENTO MUNICIPAL DE SANEAMENTO URBANO</w:t>
      </w:r>
      <w:r>
        <w:rPr>
          <w:rFonts w:asciiTheme="minorHAnsi" w:hAnsiTheme="minorHAnsi" w:cstheme="minorHAnsi"/>
          <w:b/>
        </w:rPr>
        <w:t xml:space="preserve"> -</w:t>
      </w:r>
      <w:r w:rsidRPr="00EE4416">
        <w:rPr>
          <w:rFonts w:asciiTheme="minorHAnsi" w:hAnsiTheme="minorHAnsi" w:cstheme="minorHAnsi"/>
          <w:b/>
        </w:rPr>
        <w:t xml:space="preserve"> DEMSUR</w:t>
      </w:r>
      <w:r>
        <w:rPr>
          <w:rFonts w:asciiTheme="minorHAnsi" w:hAnsiTheme="minorHAnsi" w:cstheme="minorHAnsi"/>
          <w:b/>
        </w:rPr>
        <w:t xml:space="preserve"> - </w:t>
      </w:r>
      <w:r w:rsidRPr="00EE4416">
        <w:rPr>
          <w:rFonts w:asciiTheme="minorHAnsi" w:hAnsiTheme="minorHAnsi" w:cstheme="minorHAnsi"/>
          <w:b/>
          <w:caps/>
        </w:rPr>
        <w:t>prergão eletrônico nº</w:t>
      </w:r>
      <w:r>
        <w:rPr>
          <w:rFonts w:asciiTheme="minorHAnsi" w:hAnsiTheme="minorHAnsi" w:cstheme="minorHAnsi"/>
          <w:b/>
        </w:rPr>
        <w:t xml:space="preserve"> 062/2025</w:t>
      </w:r>
    </w:p>
    <w:p w14:paraId="2E715E09" w14:textId="7D15DA49" w:rsidR="0039156A" w:rsidRPr="00EE4416" w:rsidRDefault="00EE4416" w:rsidP="00361123">
      <w:pPr>
        <w:ind w:left="142"/>
        <w:jc w:val="both"/>
        <w:rPr>
          <w:rFonts w:asciiTheme="majorHAnsi" w:hAnsiTheme="majorHAnsi" w:cstheme="majorHAnsi"/>
        </w:rPr>
      </w:pPr>
      <w:r w:rsidRPr="00EE4416">
        <w:rPr>
          <w:rFonts w:asciiTheme="majorHAnsi" w:hAnsiTheme="majorHAnsi" w:cstheme="majorHAnsi"/>
        </w:rPr>
        <w:t>OBJETO: Contratação de empresa especializada para execução de serviços de capina manual com limpeza completa nas vias e logradouros do Município de Muriaé.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EE4416">
        <w:rPr>
          <w:rFonts w:asciiTheme="minorHAnsi" w:hAnsiTheme="minorHAnsi" w:cstheme="minorHAnsi"/>
          <w:b/>
        </w:rPr>
        <w:t>R$ 3.024.000,00</w:t>
      </w:r>
      <w:r w:rsidRPr="00EE4416">
        <w:t xml:space="preserve"> </w:t>
      </w:r>
      <w:r w:rsidRPr="00EE4416">
        <w:rPr>
          <w:rFonts w:asciiTheme="majorHAnsi" w:hAnsiTheme="majorHAnsi" w:cstheme="majorHAnsi"/>
        </w:rPr>
        <w:t>Data da sessão pública: dia 30/12/2025 às 09</w:t>
      </w:r>
      <w:r>
        <w:rPr>
          <w:rFonts w:asciiTheme="majorHAnsi" w:hAnsiTheme="majorHAnsi" w:cstheme="majorHAnsi"/>
        </w:rPr>
        <w:t>h00min.</w:t>
      </w:r>
      <w:r w:rsidR="00243001">
        <w:rPr>
          <w:rFonts w:asciiTheme="majorHAnsi" w:hAnsiTheme="majorHAnsi" w:cstheme="majorHAnsi"/>
        </w:rPr>
        <w:t xml:space="preserve"> Local de realização, site: </w:t>
      </w:r>
      <w:r w:rsidR="00243001" w:rsidRPr="00243001">
        <w:rPr>
          <w:rFonts w:asciiTheme="majorHAnsi" w:hAnsiTheme="majorHAnsi" w:cstheme="majorHAnsi"/>
        </w:rPr>
        <w:t xml:space="preserve">BNC </w:t>
      </w:r>
      <w:hyperlink r:id="rId48" w:history="1">
        <w:r w:rsidR="00243001" w:rsidRPr="00A86BCA">
          <w:rPr>
            <w:rStyle w:val="Hyperlink"/>
            <w:rFonts w:asciiTheme="majorHAnsi" w:hAnsiTheme="majorHAnsi" w:cstheme="majorHAnsi"/>
          </w:rPr>
          <w:t>www.bnc.org.br</w:t>
        </w:r>
      </w:hyperlink>
      <w:r w:rsidR="00243001">
        <w:rPr>
          <w:rFonts w:asciiTheme="majorHAnsi" w:hAnsiTheme="majorHAnsi" w:cstheme="majorHAnsi"/>
        </w:rPr>
        <w:t xml:space="preserve">. Demais esclarecimentos: </w:t>
      </w:r>
      <w:r w:rsidR="00243001" w:rsidRPr="00243001">
        <w:rPr>
          <w:rFonts w:asciiTheme="majorHAnsi" w:hAnsiTheme="majorHAnsi" w:cstheme="majorHAnsi"/>
        </w:rPr>
        <w:t>(32) 3696-3459 ou telefax (32) 3696-3488, at</w:t>
      </w:r>
      <w:r w:rsidR="00243001">
        <w:rPr>
          <w:rFonts w:asciiTheme="majorHAnsi" w:hAnsiTheme="majorHAnsi" w:cstheme="majorHAnsi"/>
        </w:rPr>
        <w:t xml:space="preserve">ravés do site </w:t>
      </w:r>
      <w:hyperlink r:id="rId49" w:history="1">
        <w:r w:rsidR="00243001" w:rsidRPr="00A86BCA">
          <w:rPr>
            <w:rStyle w:val="Hyperlink"/>
            <w:rFonts w:asciiTheme="majorHAnsi" w:hAnsiTheme="majorHAnsi" w:cstheme="majorHAnsi"/>
          </w:rPr>
          <w:t>www.demsur.com.br</w:t>
        </w:r>
      </w:hyperlink>
      <w:r w:rsidR="00243001">
        <w:rPr>
          <w:rFonts w:asciiTheme="majorHAnsi" w:hAnsiTheme="majorHAnsi" w:cstheme="majorHAnsi"/>
        </w:rPr>
        <w:t xml:space="preserve"> </w:t>
      </w:r>
      <w:r w:rsidR="00243001" w:rsidRPr="00243001">
        <w:rPr>
          <w:rFonts w:asciiTheme="majorHAnsi" w:hAnsiTheme="majorHAnsi" w:cstheme="majorHAnsi"/>
        </w:rPr>
        <w:t>ou por e</w:t>
      </w:r>
      <w:r w:rsidR="00243001">
        <w:rPr>
          <w:rFonts w:asciiTheme="majorHAnsi" w:hAnsiTheme="majorHAnsi" w:cstheme="majorHAnsi"/>
        </w:rPr>
        <w:t>-</w:t>
      </w:r>
      <w:r w:rsidR="00243001" w:rsidRPr="00243001">
        <w:rPr>
          <w:rFonts w:asciiTheme="majorHAnsi" w:hAnsiTheme="majorHAnsi" w:cstheme="majorHAnsi"/>
        </w:rPr>
        <w:t xml:space="preserve">mail: </w:t>
      </w:r>
      <w:hyperlink r:id="rId50" w:history="1">
        <w:r w:rsidR="00243001" w:rsidRPr="00A86BCA">
          <w:rPr>
            <w:rStyle w:val="Hyperlink"/>
            <w:rFonts w:asciiTheme="majorHAnsi" w:hAnsiTheme="majorHAnsi" w:cstheme="majorHAnsi"/>
          </w:rPr>
          <w:t>licitacao@demsur.com.br</w:t>
        </w:r>
      </w:hyperlink>
      <w:r w:rsidR="00243001" w:rsidRPr="00243001">
        <w:rPr>
          <w:rFonts w:asciiTheme="majorHAnsi" w:hAnsiTheme="majorHAnsi" w:cstheme="majorHAnsi"/>
        </w:rPr>
        <w:t>.</w:t>
      </w:r>
      <w:r w:rsidR="00243001">
        <w:rPr>
          <w:rFonts w:asciiTheme="majorHAnsi" w:hAnsiTheme="majorHAnsi" w:cstheme="majorHAnsi"/>
        </w:rPr>
        <w:t xml:space="preserve"> </w:t>
      </w:r>
    </w:p>
    <w:p w14:paraId="4E31440E" w14:textId="77777777" w:rsidR="0039156A" w:rsidRDefault="0039156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53C065C" w14:textId="77777777" w:rsidR="001637D0" w:rsidRDefault="001637D0" w:rsidP="00B04ABE">
      <w:pPr>
        <w:ind w:left="142"/>
        <w:jc w:val="both"/>
        <w:rPr>
          <w:rFonts w:asciiTheme="minorHAnsi" w:hAnsiTheme="minorHAnsi" w:cstheme="minorHAnsi"/>
          <w:b/>
          <w:bCs/>
        </w:rPr>
      </w:pPr>
    </w:p>
    <w:p w14:paraId="4ACCDD07" w14:textId="77777777" w:rsidR="001637D0" w:rsidRDefault="001637D0" w:rsidP="00B04ABE">
      <w:pPr>
        <w:ind w:left="142"/>
        <w:jc w:val="both"/>
        <w:rPr>
          <w:rFonts w:asciiTheme="minorHAnsi" w:hAnsiTheme="minorHAnsi" w:cstheme="minorHAnsi"/>
          <w:b/>
          <w:bCs/>
        </w:rPr>
      </w:pPr>
    </w:p>
    <w:p w14:paraId="30482BB6" w14:textId="77777777" w:rsidR="001637D0" w:rsidRDefault="001637D0" w:rsidP="00B04ABE">
      <w:pPr>
        <w:ind w:left="142"/>
        <w:jc w:val="both"/>
        <w:rPr>
          <w:rFonts w:asciiTheme="minorHAnsi" w:hAnsiTheme="minorHAnsi" w:cstheme="minorHAnsi"/>
          <w:b/>
          <w:bCs/>
        </w:rPr>
      </w:pPr>
    </w:p>
    <w:p w14:paraId="5BC1BA9C" w14:textId="77777777" w:rsidR="001637D0" w:rsidRDefault="001637D0" w:rsidP="00B04ABE">
      <w:pPr>
        <w:ind w:left="142"/>
        <w:jc w:val="both"/>
        <w:rPr>
          <w:rFonts w:asciiTheme="minorHAnsi" w:hAnsiTheme="minorHAnsi" w:cstheme="minorHAnsi"/>
          <w:b/>
          <w:bCs/>
        </w:rPr>
      </w:pPr>
    </w:p>
    <w:p w14:paraId="3220D62E" w14:textId="77777777" w:rsidR="001637D0" w:rsidRDefault="001637D0" w:rsidP="00B04ABE">
      <w:pPr>
        <w:ind w:left="142"/>
        <w:jc w:val="both"/>
        <w:rPr>
          <w:rFonts w:asciiTheme="minorHAnsi" w:hAnsiTheme="minorHAnsi" w:cstheme="minorHAnsi"/>
          <w:b/>
          <w:bCs/>
        </w:rPr>
      </w:pPr>
    </w:p>
    <w:p w14:paraId="2E6C0D7E" w14:textId="4F6B0C1F" w:rsidR="00B04ABE" w:rsidRPr="00B04ABE" w:rsidRDefault="00B04ABE" w:rsidP="00B04ABE">
      <w:pPr>
        <w:ind w:left="142"/>
        <w:jc w:val="both"/>
        <w:rPr>
          <w:rFonts w:asciiTheme="minorHAnsi" w:hAnsiTheme="minorHAnsi" w:cstheme="minorHAnsi"/>
          <w:b/>
        </w:rPr>
      </w:pPr>
      <w:r w:rsidRPr="00B04ABE">
        <w:rPr>
          <w:rFonts w:asciiTheme="minorHAnsi" w:hAnsiTheme="minorHAnsi" w:cstheme="minorHAnsi"/>
          <w:b/>
          <w:bCs/>
        </w:rPr>
        <w:t xml:space="preserve">SAAE - MARIANA - MG </w:t>
      </w:r>
      <w:r>
        <w:rPr>
          <w:rFonts w:asciiTheme="minorHAnsi" w:hAnsiTheme="minorHAnsi" w:cstheme="minorHAnsi"/>
          <w:b/>
          <w:bCs/>
        </w:rPr>
        <w:t>-</w:t>
      </w:r>
      <w:r w:rsidRPr="00B04ABE">
        <w:rPr>
          <w:rFonts w:asciiTheme="minorHAnsi" w:hAnsiTheme="minorHAnsi" w:cstheme="minorHAnsi"/>
          <w:b/>
          <w:bCs/>
        </w:rPr>
        <w:t xml:space="preserve"> </w:t>
      </w:r>
      <w:r w:rsidRPr="00B04ABE">
        <w:rPr>
          <w:rFonts w:asciiTheme="minorHAnsi" w:hAnsiTheme="minorHAnsi" w:cstheme="minorHAnsi"/>
          <w:b/>
          <w:bCs/>
          <w:caps/>
        </w:rPr>
        <w:t>republicação</w:t>
      </w:r>
      <w:r>
        <w:rPr>
          <w:rFonts w:asciiTheme="minorHAnsi" w:hAnsiTheme="minorHAnsi" w:cstheme="minorHAnsi"/>
          <w:b/>
          <w:bCs/>
          <w:caps/>
        </w:rPr>
        <w:t xml:space="preserve"> - </w:t>
      </w:r>
      <w:r w:rsidRPr="00B04ABE">
        <w:rPr>
          <w:rFonts w:asciiTheme="minorHAnsi" w:hAnsiTheme="minorHAnsi" w:cstheme="minorHAnsi"/>
          <w:b/>
          <w:bCs/>
          <w:caps/>
        </w:rPr>
        <w:t>PREGÃO</w:t>
      </w:r>
      <w:r w:rsidRPr="00B04ABE">
        <w:rPr>
          <w:rFonts w:asciiTheme="minorHAnsi" w:hAnsiTheme="minorHAnsi" w:cstheme="minorHAnsi"/>
          <w:b/>
          <w:bCs/>
        </w:rPr>
        <w:t xml:space="preserve"> ELETRÔNICO Nº 033/2025 </w:t>
      </w:r>
    </w:p>
    <w:p w14:paraId="530C9D2F" w14:textId="712BC098" w:rsidR="0039156A" w:rsidRPr="00B04ABE" w:rsidRDefault="00B04ABE" w:rsidP="00B04ABE">
      <w:pPr>
        <w:ind w:left="142"/>
        <w:jc w:val="both"/>
        <w:rPr>
          <w:rFonts w:asciiTheme="majorHAnsi" w:hAnsiTheme="majorHAnsi" w:cstheme="majorHAnsi"/>
        </w:rPr>
      </w:pPr>
      <w:r w:rsidRPr="00B04ABE">
        <w:rPr>
          <w:rFonts w:asciiTheme="majorHAnsi" w:hAnsiTheme="majorHAnsi" w:cstheme="majorHAnsi"/>
        </w:rPr>
        <w:t xml:space="preserve">OBJETO: Contratação de empresa, no sistema de registro de preços, para execução de serviços, com fornecimento de materiais, para padronização de ligações de água e instalação de hidrômetros na cidade de Mariana, Minas Gerais. Valor total estimado da contratação em: </w:t>
      </w:r>
      <w:r w:rsidRPr="00B64153">
        <w:rPr>
          <w:rFonts w:asciiTheme="minorHAnsi" w:hAnsiTheme="minorHAnsi" w:cstheme="minorHAnsi"/>
          <w:b/>
          <w:bCs/>
        </w:rPr>
        <w:t>R$ 11.070.196,60</w:t>
      </w:r>
      <w:r w:rsidRPr="00B04ABE">
        <w:rPr>
          <w:rFonts w:asciiTheme="majorHAnsi" w:hAnsiTheme="majorHAnsi" w:cstheme="majorHAnsi"/>
        </w:rPr>
        <w:t>.</w:t>
      </w:r>
      <w:r w:rsidR="003D1851" w:rsidRPr="003D1851">
        <w:t xml:space="preserve"> </w:t>
      </w:r>
      <w:r w:rsidR="003D1851" w:rsidRPr="003D1851">
        <w:rPr>
          <w:rFonts w:asciiTheme="majorHAnsi" w:hAnsiTheme="majorHAnsi" w:cstheme="majorHAnsi"/>
        </w:rPr>
        <w:t>Republicada com data de abertura para o dia</w:t>
      </w:r>
      <w:r w:rsidR="003D1851">
        <w:rPr>
          <w:rFonts w:asciiTheme="majorHAnsi" w:hAnsiTheme="majorHAnsi" w:cstheme="majorHAnsi"/>
        </w:rPr>
        <w:t xml:space="preserve">: 29/12/2025, </w:t>
      </w:r>
      <w:r w:rsidR="003D1851" w:rsidRPr="003D1851">
        <w:rPr>
          <w:rFonts w:asciiTheme="majorHAnsi" w:hAnsiTheme="majorHAnsi" w:cstheme="majorHAnsi"/>
        </w:rPr>
        <w:t>às 08h00min.</w:t>
      </w:r>
      <w:r w:rsidRPr="00B04ABE">
        <w:rPr>
          <w:rFonts w:asciiTheme="majorHAnsi" w:hAnsiTheme="majorHAnsi" w:cstheme="majorHAnsi"/>
        </w:rPr>
        <w:t xml:space="preserve"> Local: </w:t>
      </w:r>
      <w:hyperlink r:id="rId51" w:history="1">
        <w:r w:rsidR="00D65FEE" w:rsidRPr="00A86BCA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D65FEE">
        <w:rPr>
          <w:rFonts w:asciiTheme="majorHAnsi" w:hAnsiTheme="majorHAnsi" w:cstheme="majorHAnsi"/>
        </w:rPr>
        <w:t xml:space="preserve">. </w:t>
      </w:r>
      <w:r w:rsidRPr="00B04ABE">
        <w:rPr>
          <w:rFonts w:asciiTheme="majorHAnsi" w:hAnsiTheme="majorHAnsi" w:cstheme="majorHAnsi"/>
        </w:rPr>
        <w:t xml:space="preserve">Dúvidas através do e-mail: </w:t>
      </w:r>
      <w:hyperlink r:id="rId52" w:history="1">
        <w:r w:rsidR="00B64153" w:rsidRPr="00A86BCA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="00B64153">
        <w:rPr>
          <w:rFonts w:asciiTheme="majorHAnsi" w:hAnsiTheme="majorHAnsi" w:cstheme="majorHAnsi"/>
        </w:rPr>
        <w:t xml:space="preserve"> </w:t>
      </w:r>
      <w:r w:rsidRPr="00B04ABE">
        <w:rPr>
          <w:rFonts w:asciiTheme="majorHAnsi" w:hAnsiTheme="majorHAnsi" w:cstheme="majorHAnsi"/>
        </w:rPr>
        <w:t xml:space="preserve">ou site: </w:t>
      </w:r>
      <w:hyperlink r:id="rId53" w:history="1">
        <w:r w:rsidR="00B64153" w:rsidRPr="00A86BCA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="00B64153">
        <w:rPr>
          <w:rFonts w:asciiTheme="majorHAnsi" w:hAnsiTheme="majorHAnsi" w:cstheme="majorHAnsi"/>
        </w:rPr>
        <w:t xml:space="preserve"> </w:t>
      </w:r>
      <w:r w:rsidRPr="00B04ABE">
        <w:rPr>
          <w:rFonts w:asciiTheme="majorHAnsi" w:hAnsiTheme="majorHAnsi" w:cstheme="majorHAnsi"/>
        </w:rPr>
        <w:t>e contato (31) 3558-3060.</w:t>
      </w: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452CFA23" w:rsidR="00893AC1" w:rsidRDefault="008536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ALAGOAS</w:t>
      </w:r>
    </w:p>
    <w:p w14:paraId="6984D74C" w14:textId="77777777" w:rsidR="008536D5" w:rsidRDefault="008536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393D22A" w14:textId="460C1AE5" w:rsidR="00893AC1" w:rsidRDefault="008536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CONCORRÊNCIA </w:t>
      </w:r>
      <w:r w:rsidRPr="008536D5">
        <w:rPr>
          <w:rFonts w:asciiTheme="minorHAnsi" w:hAnsiTheme="minorHAnsi" w:cstheme="minorHAnsi"/>
          <w:b/>
          <w:caps/>
        </w:rPr>
        <w:t>eletrônica</w:t>
      </w:r>
      <w:r>
        <w:rPr>
          <w:rFonts w:asciiTheme="minorHAnsi" w:hAnsiTheme="minorHAnsi" w:cstheme="minorHAnsi"/>
          <w:b/>
        </w:rPr>
        <w:t xml:space="preserve"> Nº 488/2025</w:t>
      </w:r>
    </w:p>
    <w:p w14:paraId="65D9A8FE" w14:textId="19AD280A" w:rsidR="008536D5" w:rsidRDefault="008536D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536D5">
        <w:rPr>
          <w:rFonts w:asciiTheme="majorHAnsi" w:hAnsiTheme="majorHAnsi" w:cstheme="majorHAnsi"/>
          <w:caps/>
        </w:rPr>
        <w:t>Objeto</w:t>
      </w:r>
      <w:r w:rsidRPr="008536D5">
        <w:rPr>
          <w:rFonts w:asciiTheme="majorHAnsi" w:hAnsiTheme="majorHAnsi" w:cstheme="majorHAnsi"/>
        </w:rPr>
        <w:t>: Contratação de empresa especializada para elaborar e desenvolver os projetos básico e executivo e executar as obras de eliminação de ponto crítico com implantação de viaduto na interseção entre a BR316/AL e a AL-105, sob a jurisdição da Superintendência Regional do DNIT no estado do Alagoas - SRE/AL</w:t>
      </w:r>
      <w:r>
        <w:rPr>
          <w:rFonts w:asciiTheme="majorHAnsi" w:hAnsiTheme="majorHAnsi" w:cstheme="majorHAnsi"/>
        </w:rPr>
        <w:t>.</w:t>
      </w:r>
      <w:r w:rsidR="005761E9">
        <w:rPr>
          <w:rFonts w:asciiTheme="majorHAnsi" w:hAnsiTheme="majorHAnsi" w:cstheme="majorHAnsi"/>
        </w:rPr>
        <w:t xml:space="preserve"> Valor total estimado em: </w:t>
      </w:r>
      <w:r w:rsidR="005761E9" w:rsidRPr="005761E9">
        <w:rPr>
          <w:rFonts w:asciiTheme="minorHAnsi" w:hAnsiTheme="minorHAnsi" w:cstheme="minorHAnsi"/>
          <w:b/>
          <w:caps/>
        </w:rPr>
        <w:t>R$ 96.693.206,89</w:t>
      </w:r>
      <w:r w:rsidR="005761E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de</w:t>
      </w:r>
      <w:r w:rsidRPr="008536D5">
        <w:t xml:space="preserve"> </w:t>
      </w:r>
      <w:r w:rsidRPr="008536D5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: 10/03/2026, </w:t>
      </w:r>
      <w:r w:rsidRPr="008536D5">
        <w:rPr>
          <w:rFonts w:asciiTheme="majorHAnsi" w:hAnsiTheme="majorHAnsi" w:cstheme="majorHAnsi"/>
        </w:rPr>
        <w:t>às 14h00</w:t>
      </w:r>
      <w:r>
        <w:rPr>
          <w:rFonts w:asciiTheme="majorHAnsi" w:hAnsiTheme="majorHAnsi" w:cstheme="majorHAnsi"/>
        </w:rPr>
        <w:t>min</w:t>
      </w:r>
      <w:r w:rsidRPr="008536D5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54" w:history="1">
        <w:r w:rsidRPr="00A86BC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 Edital disponível no site:</w:t>
      </w:r>
      <w:r w:rsidRPr="008536D5">
        <w:rPr>
          <w:rFonts w:asciiTheme="majorHAnsi" w:hAnsiTheme="majorHAnsi" w:cstheme="majorHAnsi"/>
        </w:rPr>
        <w:t xml:space="preserve"> </w:t>
      </w:r>
      <w:hyperlink r:id="rId55" w:history="1">
        <w:r w:rsidRPr="00A86BCA">
          <w:rPr>
            <w:rStyle w:val="Hyperlink"/>
            <w:rFonts w:asciiTheme="majorHAnsi" w:hAnsiTheme="majorHAnsi" w:cstheme="majorHAnsi"/>
          </w:rPr>
          <w:t>https://www.gov.br/compras/edital/393026-3-90488-2025</w:t>
        </w:r>
      </w:hyperlink>
      <w:r>
        <w:rPr>
          <w:rFonts w:asciiTheme="majorHAnsi" w:hAnsiTheme="majorHAnsi" w:cstheme="majorHAnsi"/>
        </w:rPr>
        <w:t xml:space="preserve">. </w:t>
      </w:r>
    </w:p>
    <w:p w14:paraId="1EA83467" w14:textId="77777777" w:rsidR="003D1851" w:rsidRDefault="003D185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2814AB2" w14:textId="77777777" w:rsidR="00BD792C" w:rsidRDefault="00BD792C" w:rsidP="00BD792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bahia</w:t>
      </w:r>
    </w:p>
    <w:p w14:paraId="051B4285" w14:textId="77777777" w:rsidR="00BD792C" w:rsidRDefault="00BD792C" w:rsidP="00BD792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1D3901C" w14:textId="77777777" w:rsidR="00BD792C" w:rsidRPr="005761E9" w:rsidRDefault="00BD792C" w:rsidP="00BD792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761E9">
        <w:rPr>
          <w:rFonts w:asciiTheme="minorHAnsi" w:hAnsiTheme="minorHAnsi" w:cstheme="minorHAnsi"/>
          <w:b/>
          <w:caps/>
        </w:rPr>
        <w:t xml:space="preserve">embasa </w:t>
      </w:r>
      <w:r>
        <w:rPr>
          <w:rFonts w:asciiTheme="minorHAnsi" w:hAnsiTheme="minorHAnsi" w:cstheme="minorHAnsi"/>
          <w:b/>
          <w:caps/>
        </w:rPr>
        <w:t>- aviso de licitação nº 168/2025</w:t>
      </w:r>
    </w:p>
    <w:p w14:paraId="2C4C2098" w14:textId="77777777" w:rsidR="00BD792C" w:rsidRPr="005761E9" w:rsidRDefault="00BD792C" w:rsidP="00BD792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761E9">
        <w:rPr>
          <w:rFonts w:asciiTheme="majorHAnsi" w:hAnsiTheme="majorHAnsi" w:cstheme="majorHAnsi"/>
        </w:rPr>
        <w:t xml:space="preserve">Reabilitação de interceptores, utilizando método não destrutivo, com aplicação de manta de fibra de vidro pré-impregnada com resina poliéster com cura </w:t>
      </w:r>
      <w:r w:rsidRPr="0000201A">
        <w:rPr>
          <w:rFonts w:asciiTheme="majorHAnsi" w:hAnsiTheme="majorHAnsi" w:cstheme="majorHAnsi"/>
          <w:caps/>
        </w:rPr>
        <w:t>uv</w:t>
      </w:r>
      <w:r w:rsidRPr="005761E9">
        <w:rPr>
          <w:rFonts w:asciiTheme="majorHAnsi" w:hAnsiTheme="majorHAnsi" w:cstheme="majorHAnsi"/>
        </w:rPr>
        <w:t>, do sistema de esgotamento sanitário do Município de Salvador.</w:t>
      </w:r>
      <w:r>
        <w:rPr>
          <w:rFonts w:asciiTheme="majorHAnsi" w:hAnsiTheme="majorHAnsi" w:cstheme="majorHAnsi"/>
        </w:rPr>
        <w:t xml:space="preserve"> Valor total estimado em: </w:t>
      </w:r>
      <w:r w:rsidRPr="0000201A">
        <w:rPr>
          <w:rFonts w:asciiTheme="minorHAnsi" w:hAnsiTheme="minorHAnsi" w:cstheme="minorHAnsi"/>
          <w:b/>
          <w:caps/>
        </w:rPr>
        <w:t>R$ 145.021.303,08</w:t>
      </w:r>
      <w:r>
        <w:rPr>
          <w:rFonts w:asciiTheme="majorHAnsi" w:hAnsiTheme="majorHAnsi" w:cstheme="majorHAnsi"/>
        </w:rPr>
        <w:t>. Data de realização de</w:t>
      </w:r>
      <w:r w:rsidRPr="0000201A">
        <w:t xml:space="preserve"> </w:t>
      </w:r>
      <w:r w:rsidRPr="0000201A">
        <w:rPr>
          <w:rFonts w:asciiTheme="majorHAnsi" w:hAnsiTheme="majorHAnsi" w:cstheme="majorHAnsi"/>
        </w:rPr>
        <w:t>disputa</w:t>
      </w:r>
      <w:r>
        <w:rPr>
          <w:rFonts w:asciiTheme="majorHAnsi" w:hAnsiTheme="majorHAnsi" w:cstheme="majorHAnsi"/>
        </w:rPr>
        <w:t>:  09/01/2026 às 09h</w:t>
      </w:r>
      <w:r w:rsidRPr="0000201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I</w:t>
      </w:r>
      <w:r w:rsidRPr="0000201A">
        <w:rPr>
          <w:rFonts w:asciiTheme="majorHAnsi" w:hAnsiTheme="majorHAnsi" w:cstheme="majorHAnsi"/>
        </w:rPr>
        <w:t xml:space="preserve">nformações através do e-mail: </w:t>
      </w:r>
      <w:hyperlink r:id="rId56" w:history="1">
        <w:r w:rsidRPr="00A86BC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00201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Edital: </w:t>
      </w:r>
      <w:hyperlink r:id="rId57" w:history="1">
        <w:r w:rsidRPr="00A86BCA">
          <w:rPr>
            <w:rStyle w:val="Hyperlink"/>
            <w:rFonts w:asciiTheme="majorHAnsi" w:hAnsiTheme="majorHAnsi" w:cstheme="majorHAnsi"/>
          </w:rPr>
          <w:t>https://www.embasa.ba.gov.br/fornecedor/form.jsp?sys=FOR&amp;action=openform&amp;formID=464569229</w:t>
        </w:r>
      </w:hyperlink>
      <w:r>
        <w:rPr>
          <w:rFonts w:asciiTheme="majorHAnsi" w:hAnsiTheme="majorHAnsi" w:cstheme="majorHAnsi"/>
        </w:rPr>
        <w:t>.</w:t>
      </w:r>
    </w:p>
    <w:p w14:paraId="7F8B3751" w14:textId="77777777" w:rsidR="00BD792C" w:rsidRDefault="00BD792C" w:rsidP="00BD792C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91ABFCA" w14:textId="1F3FA72D" w:rsidR="003D1851" w:rsidRDefault="003D1851" w:rsidP="003D185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ceará</w:t>
      </w:r>
    </w:p>
    <w:p w14:paraId="67FD309A" w14:textId="77777777" w:rsidR="003D1851" w:rsidRPr="00642DE2" w:rsidRDefault="003D1851" w:rsidP="003D185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23C782F" w14:textId="1D752585" w:rsidR="003D1851" w:rsidRDefault="003D1851" w:rsidP="003D185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codevasf -</w:t>
      </w:r>
      <w:r w:rsidRPr="003D1851">
        <w:t xml:space="preserve"> </w:t>
      </w:r>
      <w:r w:rsidRPr="003D1851">
        <w:rPr>
          <w:rFonts w:asciiTheme="minorHAnsi" w:hAnsiTheme="minorHAnsi" w:cstheme="minorHAnsi"/>
          <w:b/>
          <w:caps/>
        </w:rPr>
        <w:t>PREGÃO ELET</w:t>
      </w:r>
      <w:r>
        <w:rPr>
          <w:rFonts w:asciiTheme="minorHAnsi" w:hAnsiTheme="minorHAnsi" w:cstheme="minorHAnsi"/>
          <w:b/>
          <w:caps/>
        </w:rPr>
        <w:t xml:space="preserve">RÔNICO Nº </w:t>
      </w:r>
      <w:r w:rsidRPr="003D1851">
        <w:rPr>
          <w:rFonts w:asciiTheme="minorHAnsi" w:hAnsiTheme="minorHAnsi" w:cstheme="minorHAnsi"/>
          <w:b/>
          <w:caps/>
        </w:rPr>
        <w:t>008/2025</w:t>
      </w:r>
    </w:p>
    <w:p w14:paraId="4B869FD2" w14:textId="0F0E08F7" w:rsidR="00893AC1" w:rsidRDefault="003D1851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D1851">
        <w:rPr>
          <w:rFonts w:asciiTheme="majorHAnsi" w:hAnsiTheme="majorHAnsi" w:cstheme="majorHAnsi"/>
        </w:rPr>
        <w:t>Execução de serviços de capa asfáltica com concreto betuminoso usinado a quente (CBUQ), de pavimentação asfáltica com CBUQ, de pavimentação asfáltica em TSD e de pavimentação em bloco intertravado de concreto (bloquete), em vias de diversos Municípios inseridos na área de atuação da 14ª Superintendência Regional da Codevasf, no estado de Ceará</w:t>
      </w:r>
      <w:r>
        <w:rPr>
          <w:rFonts w:asciiTheme="majorHAnsi" w:hAnsiTheme="majorHAnsi" w:cstheme="majorHAnsi"/>
        </w:rPr>
        <w:t>.</w:t>
      </w:r>
      <w:r w:rsidRPr="003D1851">
        <w:t xml:space="preserve"> </w:t>
      </w:r>
      <w:r w:rsidRPr="003D1851">
        <w:rPr>
          <w:rFonts w:asciiTheme="majorHAnsi" w:hAnsiTheme="majorHAnsi" w:cstheme="majorHAnsi"/>
        </w:rPr>
        <w:t>Data de entrega das propostas: a partir de 11/12/2025 às 08h00</w:t>
      </w:r>
      <w:r>
        <w:rPr>
          <w:rFonts w:asciiTheme="majorHAnsi" w:hAnsiTheme="majorHAnsi" w:cstheme="majorHAnsi"/>
        </w:rPr>
        <w:t>min</w:t>
      </w:r>
      <w:r w:rsidRPr="003D1851">
        <w:rPr>
          <w:rFonts w:asciiTheme="majorHAnsi" w:hAnsiTheme="majorHAnsi" w:cstheme="majorHAnsi"/>
        </w:rPr>
        <w:t xml:space="preserve"> no </w:t>
      </w:r>
      <w:r>
        <w:rPr>
          <w:rFonts w:asciiTheme="majorHAnsi" w:hAnsiTheme="majorHAnsi" w:cstheme="majorHAnsi"/>
        </w:rPr>
        <w:t xml:space="preserve">site: </w:t>
      </w:r>
      <w:hyperlink r:id="rId58" w:history="1">
        <w:r w:rsidRPr="00A86BCA">
          <w:rPr>
            <w:rStyle w:val="Hyperlink"/>
            <w:rFonts w:asciiTheme="majorHAnsi" w:hAnsiTheme="majorHAnsi" w:cstheme="majorHAnsi"/>
          </w:rPr>
          <w:t>www.gov.br/compras/pt-br/</w:t>
        </w:r>
      </w:hyperlink>
      <w:r>
        <w:rPr>
          <w:rFonts w:asciiTheme="majorHAnsi" w:hAnsiTheme="majorHAnsi" w:cstheme="majorHAnsi"/>
        </w:rPr>
        <w:t xml:space="preserve">. Data de </w:t>
      </w:r>
      <w:r w:rsidRPr="003D1851">
        <w:rPr>
          <w:rFonts w:asciiTheme="majorHAnsi" w:hAnsiTheme="majorHAnsi" w:cstheme="majorHAnsi"/>
        </w:rPr>
        <w:t>abertura das propostas: 29/12/2025 às 10h00</w:t>
      </w:r>
      <w:r>
        <w:rPr>
          <w:rFonts w:asciiTheme="majorHAnsi" w:hAnsiTheme="majorHAnsi" w:cstheme="majorHAnsi"/>
        </w:rPr>
        <w:t>min</w:t>
      </w:r>
      <w:r w:rsidR="001637D0">
        <w:rPr>
          <w:rFonts w:asciiTheme="majorHAnsi" w:hAnsiTheme="majorHAnsi" w:cstheme="majorHAnsi"/>
        </w:rPr>
        <w:t>.</w:t>
      </w:r>
    </w:p>
    <w:p w14:paraId="6350999B" w14:textId="77777777" w:rsidR="003D1851" w:rsidRDefault="003D1851" w:rsidP="00361123">
      <w:pPr>
        <w:ind w:left="142"/>
        <w:jc w:val="both"/>
        <w:rPr>
          <w:rFonts w:asciiTheme="majorHAnsi" w:hAnsiTheme="majorHAnsi" w:cstheme="majorHAnsi"/>
        </w:rPr>
      </w:pPr>
    </w:p>
    <w:p w14:paraId="2621AD92" w14:textId="4C7B95FA" w:rsidR="003D1851" w:rsidRPr="003D1851" w:rsidRDefault="003D1851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3D1851">
        <w:rPr>
          <w:rFonts w:asciiTheme="minorHAnsi" w:hAnsiTheme="minorHAnsi" w:cstheme="minorHAnsi"/>
          <w:b/>
          <w:caps/>
        </w:rPr>
        <w:t>CODEVASF - PREGÃO</w:t>
      </w:r>
      <w:r>
        <w:rPr>
          <w:rFonts w:asciiTheme="minorHAnsi" w:hAnsiTheme="minorHAnsi" w:cstheme="minorHAnsi"/>
          <w:b/>
          <w:caps/>
        </w:rPr>
        <w:t xml:space="preserve"> ELETRÔNICO Nº 009</w:t>
      </w:r>
      <w:r w:rsidRPr="003D1851">
        <w:rPr>
          <w:rFonts w:asciiTheme="minorHAnsi" w:hAnsiTheme="minorHAnsi" w:cstheme="minorHAnsi"/>
          <w:b/>
          <w:caps/>
        </w:rPr>
        <w:t>/2025</w:t>
      </w:r>
    </w:p>
    <w:p w14:paraId="0E21538C" w14:textId="287AA4D4" w:rsidR="003D1851" w:rsidRDefault="003D1851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3D185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3D1851">
        <w:rPr>
          <w:rFonts w:asciiTheme="majorHAnsi" w:hAnsiTheme="majorHAnsi" w:cstheme="majorHAnsi"/>
        </w:rPr>
        <w:t>Execução de serviços de capa asfáltica com concreto betuminoso usinado a quente (CBUQ), de pavimentação asfáltica com CBUQ, de pavimentação asfáltica em TSD e de pavimentação em bloco Intertravado de concreto (bloquete), em vias de diversos municípios inseridos na área de atuação da 14ª Superintendência Regional da Codevasf, no Estado de Ceará</w:t>
      </w:r>
      <w:r>
        <w:rPr>
          <w:rFonts w:asciiTheme="majorHAnsi" w:hAnsiTheme="majorHAnsi" w:cstheme="majorHAnsi"/>
        </w:rPr>
        <w:t>.</w:t>
      </w:r>
      <w:r w:rsidRPr="003D1851">
        <w:t xml:space="preserve"> </w:t>
      </w:r>
      <w:r w:rsidRPr="003D1851">
        <w:rPr>
          <w:rFonts w:asciiTheme="majorHAnsi" w:hAnsiTheme="majorHAnsi" w:cstheme="majorHAnsi"/>
        </w:rPr>
        <w:t>Data de entrega das propostas: a partir de 11/12/2025 às 08h00</w:t>
      </w:r>
      <w:r>
        <w:rPr>
          <w:rFonts w:asciiTheme="majorHAnsi" w:hAnsiTheme="majorHAnsi" w:cstheme="majorHAnsi"/>
        </w:rPr>
        <w:t xml:space="preserve">min no site: </w:t>
      </w:r>
      <w:hyperlink r:id="rId59" w:history="1">
        <w:r w:rsidRPr="00A86BCA">
          <w:rPr>
            <w:rStyle w:val="Hyperlink"/>
            <w:rFonts w:asciiTheme="majorHAnsi" w:hAnsiTheme="majorHAnsi" w:cstheme="majorHAnsi"/>
          </w:rPr>
          <w:t>www.gov.br/compras/pt-br/</w:t>
        </w:r>
      </w:hyperlink>
      <w:r>
        <w:rPr>
          <w:rFonts w:asciiTheme="majorHAnsi" w:hAnsiTheme="majorHAnsi" w:cstheme="majorHAnsi"/>
        </w:rPr>
        <w:t xml:space="preserve">. Data de </w:t>
      </w:r>
      <w:r w:rsidRPr="003D1851">
        <w:rPr>
          <w:rFonts w:asciiTheme="majorHAnsi" w:hAnsiTheme="majorHAnsi" w:cstheme="majorHAnsi"/>
        </w:rPr>
        <w:t>abertura das propostas: 29/12/2025 às 14h00</w:t>
      </w:r>
      <w:r>
        <w:rPr>
          <w:rFonts w:asciiTheme="majorHAnsi" w:hAnsiTheme="majorHAnsi" w:cstheme="majorHAnsi"/>
        </w:rPr>
        <w:t>min</w:t>
      </w:r>
      <w:r w:rsidR="001637D0">
        <w:rPr>
          <w:rFonts w:asciiTheme="majorHAnsi" w:hAnsiTheme="majorHAnsi" w:cstheme="majorHAnsi"/>
        </w:rPr>
        <w:t>.</w:t>
      </w:r>
    </w:p>
    <w:p w14:paraId="514C2E7F" w14:textId="5D78F209" w:rsidR="004677C4" w:rsidRDefault="001F2214" w:rsidP="004677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distrito federal</w:t>
      </w:r>
    </w:p>
    <w:p w14:paraId="03EA1C70" w14:textId="77777777" w:rsidR="001F2214" w:rsidRPr="00642DE2" w:rsidRDefault="001F2214" w:rsidP="004677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2A0902E" w14:textId="07E340FB" w:rsidR="004677C4" w:rsidRDefault="001F2214" w:rsidP="004677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TERRACAP - licitação presencial nº 022/2025</w:t>
      </w:r>
    </w:p>
    <w:p w14:paraId="5AA06B2C" w14:textId="5E2F4930" w:rsidR="004677C4" w:rsidRPr="001F2214" w:rsidRDefault="001F2214" w:rsidP="004677C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F221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F2214">
        <w:rPr>
          <w:rFonts w:asciiTheme="majorHAnsi" w:hAnsiTheme="majorHAnsi" w:cstheme="majorHAnsi"/>
        </w:rPr>
        <w:t>Contratação por escopo de empresa de engenharia especializada, para execução de obras de Drenagem e Manejo de Águas Pluviais do Condomínio Vivendas Bela Vista, localizado no Km 2,5 da Rodovia DF-150 – Grande Colorado, na Região Administrativa Sobradinho (RA V) /DF, compreendendo uma área de aproximadamente 100 hectares com 19 conjuntos habitacionais, contendo 719 lotes residenciais. O empreendimento limita-se com o Condomínio Vivendas Lago Azul, ficando todos os outros limites com a Reserva Biológica da Contagem (REBio da Contagem).</w:t>
      </w:r>
      <w:r>
        <w:rPr>
          <w:rFonts w:asciiTheme="majorHAnsi" w:hAnsiTheme="majorHAnsi" w:cstheme="majorHAnsi"/>
        </w:rPr>
        <w:t xml:space="preserve"> Valor total estimado em: </w:t>
      </w:r>
      <w:r w:rsidRPr="001F2214">
        <w:rPr>
          <w:rFonts w:asciiTheme="minorHAnsi" w:hAnsiTheme="minorHAnsi" w:cstheme="minorHAnsi"/>
          <w:b/>
          <w:caps/>
        </w:rPr>
        <w:t>R$ 10.534.036,87</w:t>
      </w:r>
      <w:r w:rsidRPr="001F221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e hora de abertura da sessão: 08/01/2026 às 10h00min.</w:t>
      </w:r>
      <w:r w:rsidRPr="001F2214">
        <w:t xml:space="preserve"> </w:t>
      </w:r>
      <w:r w:rsidRPr="001F2214">
        <w:rPr>
          <w:rFonts w:asciiTheme="majorHAnsi" w:hAnsiTheme="majorHAnsi" w:cstheme="majorHAnsi"/>
        </w:rPr>
        <w:t>Edital no sitio da T</w:t>
      </w:r>
      <w:r>
        <w:rPr>
          <w:rFonts w:asciiTheme="majorHAnsi" w:hAnsiTheme="majorHAnsi" w:cstheme="majorHAnsi"/>
        </w:rPr>
        <w:t xml:space="preserve">erracap </w:t>
      </w:r>
      <w:hyperlink r:id="rId60" w:history="1">
        <w:r w:rsidRPr="00A86BCA">
          <w:rPr>
            <w:rStyle w:val="Hyperlink"/>
            <w:rFonts w:asciiTheme="majorHAnsi" w:hAnsiTheme="majorHAnsi" w:cstheme="majorHAnsi"/>
          </w:rPr>
          <w:t>www.terracap.df.gov.br</w:t>
        </w:r>
      </w:hyperlink>
      <w:r>
        <w:rPr>
          <w:rFonts w:asciiTheme="majorHAnsi" w:hAnsiTheme="majorHAnsi" w:cstheme="majorHAnsi"/>
        </w:rPr>
        <w:t xml:space="preserve">, </w:t>
      </w:r>
      <w:r w:rsidRPr="001F2214">
        <w:rPr>
          <w:rFonts w:asciiTheme="majorHAnsi" w:hAnsiTheme="majorHAnsi" w:cstheme="majorHAnsi"/>
        </w:rPr>
        <w:t>na seção licitações</w:t>
      </w:r>
      <w:r>
        <w:rPr>
          <w:rFonts w:asciiTheme="majorHAnsi" w:hAnsiTheme="majorHAnsi" w:cstheme="majorHAnsi"/>
        </w:rPr>
        <w:t xml:space="preserve"> </w:t>
      </w:r>
      <w:r w:rsidRPr="001F2214">
        <w:rPr>
          <w:rFonts w:asciiTheme="majorHAnsi" w:hAnsiTheme="majorHAnsi" w:cstheme="majorHAnsi"/>
        </w:rPr>
        <w:t>compras/serviços.</w:t>
      </w:r>
    </w:p>
    <w:p w14:paraId="41080403" w14:textId="77777777" w:rsidR="004677C4" w:rsidRDefault="004677C4" w:rsidP="001F2214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FA36DDC" w14:textId="5DD10AAA" w:rsidR="004677C4" w:rsidRDefault="004677C4" w:rsidP="004677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goiás</w:t>
      </w:r>
    </w:p>
    <w:p w14:paraId="3792FF0A" w14:textId="77777777" w:rsidR="004677C4" w:rsidRPr="00642DE2" w:rsidRDefault="004677C4" w:rsidP="004677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BBA90D3" w14:textId="425B42FB" w:rsidR="004677C4" w:rsidRDefault="004677C4" w:rsidP="004677C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 concorrência eletrônica nº 151/2025</w:t>
      </w:r>
    </w:p>
    <w:p w14:paraId="37B19BFF" w14:textId="1E666E41" w:rsidR="004677C4" w:rsidRDefault="004677C4" w:rsidP="004677C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677C4">
        <w:rPr>
          <w:rFonts w:asciiTheme="majorHAnsi" w:hAnsiTheme="majorHAnsi" w:cstheme="majorHAnsi"/>
        </w:rPr>
        <w:t>Contratação de empresa especializada para execução da obra de recuperação e reabilitação da Obra de Arte Especial sobre o Rio Paranaíba, na Rodovia GO-139, trecho:</w:t>
      </w:r>
      <w:r>
        <w:rPr>
          <w:rFonts w:asciiTheme="majorHAnsi" w:hAnsiTheme="majorHAnsi" w:cstheme="majorHAnsi"/>
        </w:rPr>
        <w:t xml:space="preserve"> </w:t>
      </w:r>
      <w:r w:rsidRPr="004677C4">
        <w:rPr>
          <w:rFonts w:asciiTheme="majorHAnsi" w:hAnsiTheme="majorHAnsi" w:cstheme="majorHAnsi"/>
        </w:rPr>
        <w:t>Corumbaíba - divisa GO/MG, denominada ponte Quincas Mariano, extensão 1.153 metros, neste Estado.</w:t>
      </w:r>
      <w:r>
        <w:rPr>
          <w:rFonts w:asciiTheme="majorHAnsi" w:hAnsiTheme="majorHAnsi" w:cstheme="majorHAnsi"/>
        </w:rPr>
        <w:t xml:space="preserve"> Valor total estimado em: </w:t>
      </w:r>
      <w:r w:rsidRPr="004677C4">
        <w:rPr>
          <w:rFonts w:asciiTheme="minorHAnsi" w:hAnsiTheme="minorHAnsi" w:cstheme="minorHAnsi"/>
          <w:b/>
          <w:caps/>
        </w:rPr>
        <w:t>R$ 27.375.314,11</w:t>
      </w:r>
      <w:r w:rsidRPr="004677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05/01/2025 às 09h00min.</w:t>
      </w:r>
      <w:r w:rsidRPr="004677C4">
        <w:t xml:space="preserve"> </w:t>
      </w:r>
      <w:r w:rsidRPr="004677C4">
        <w:rPr>
          <w:rFonts w:asciiTheme="majorHAnsi" w:hAnsiTheme="majorHAnsi" w:cstheme="majorHAnsi"/>
        </w:rPr>
        <w:t xml:space="preserve">O edital e seus anexos estão disponíveis aos interessados, nos endereços eletrônicos: </w:t>
      </w:r>
      <w:hyperlink r:id="rId61" w:history="1">
        <w:r w:rsidRPr="00A86BCA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>
        <w:rPr>
          <w:rFonts w:asciiTheme="majorHAnsi" w:hAnsiTheme="majorHAnsi" w:cstheme="majorHAnsi"/>
        </w:rPr>
        <w:t xml:space="preserve">, </w:t>
      </w:r>
      <w:hyperlink r:id="rId62" w:history="1">
        <w:r w:rsidRPr="00A86BCA">
          <w:rPr>
            <w:rStyle w:val="Hyperlink"/>
            <w:rFonts w:asciiTheme="majorHAnsi" w:hAnsiTheme="majorHAnsi" w:cstheme="majorHAnsi"/>
          </w:rPr>
          <w:t>https://sislog.go.gov.br</w:t>
        </w:r>
      </w:hyperlink>
      <w:r>
        <w:rPr>
          <w:rFonts w:asciiTheme="majorHAnsi" w:hAnsiTheme="majorHAnsi" w:cstheme="majorHAnsi"/>
        </w:rPr>
        <w:t xml:space="preserve">, </w:t>
      </w:r>
      <w:r w:rsidRPr="004677C4">
        <w:rPr>
          <w:rFonts w:asciiTheme="majorHAnsi" w:hAnsiTheme="majorHAnsi" w:cstheme="majorHAnsi"/>
        </w:rPr>
        <w:t>e PNCP</w:t>
      </w:r>
      <w:r>
        <w:rPr>
          <w:rFonts w:asciiTheme="majorHAnsi" w:hAnsiTheme="majorHAnsi" w:cstheme="majorHAnsi"/>
        </w:rPr>
        <w:t>.</w:t>
      </w:r>
    </w:p>
    <w:p w14:paraId="110359D2" w14:textId="77777777" w:rsidR="004677C4" w:rsidRPr="004677C4" w:rsidRDefault="004677C4" w:rsidP="004677C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0731159" w14:textId="4655A3F5" w:rsidR="00893AC1" w:rsidRDefault="008536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5E7FB842" w14:textId="77777777" w:rsidR="008536D5" w:rsidRDefault="008536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4A8A4E0C" w:rsidR="00893AC1" w:rsidRDefault="008536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 PREGÃO ELETRÔNICO Nº 481/2025</w:t>
      </w:r>
    </w:p>
    <w:p w14:paraId="653B3AF8" w14:textId="687FC0BB" w:rsidR="00893AC1" w:rsidRPr="008536D5" w:rsidRDefault="008536D5" w:rsidP="00361123">
      <w:pPr>
        <w:ind w:left="142"/>
        <w:jc w:val="both"/>
        <w:rPr>
          <w:rFonts w:asciiTheme="majorHAnsi" w:hAnsiTheme="majorHAnsi" w:cstheme="majorHAnsi"/>
        </w:rPr>
      </w:pPr>
      <w:r w:rsidRPr="008536D5">
        <w:rPr>
          <w:rFonts w:asciiTheme="majorHAnsi" w:hAnsiTheme="majorHAnsi" w:cstheme="majorHAnsi"/>
          <w:caps/>
        </w:rPr>
        <w:t>Objeto</w:t>
      </w:r>
      <w:r w:rsidRPr="008536D5">
        <w:rPr>
          <w:rFonts w:asciiTheme="majorHAnsi" w:hAnsiTheme="majorHAnsi" w:cstheme="majorHAnsi"/>
        </w:rPr>
        <w:t>: Contratação de empresa especializada para execução de serviços necessários de manutenção Rodoviária (conservação/manutenção) na Rodovia BR-262/MS, segmento km 239,40 - km 328,20</w:t>
      </w:r>
      <w:r>
        <w:rPr>
          <w:rFonts w:asciiTheme="majorHAnsi" w:hAnsiTheme="majorHAnsi" w:cstheme="majorHAnsi"/>
        </w:rPr>
        <w:t>.</w:t>
      </w:r>
      <w:r w:rsidR="005761E9">
        <w:rPr>
          <w:rFonts w:asciiTheme="majorHAnsi" w:hAnsiTheme="majorHAnsi" w:cstheme="majorHAnsi"/>
        </w:rPr>
        <w:t xml:space="preserve"> Valor total estimado da contratação em: </w:t>
      </w:r>
      <w:r w:rsidR="005761E9" w:rsidRPr="005761E9">
        <w:rPr>
          <w:rFonts w:asciiTheme="minorHAnsi" w:hAnsiTheme="minorHAnsi" w:cstheme="minorHAnsi"/>
          <w:b/>
        </w:rPr>
        <w:t>R$ 41.864.480,23</w:t>
      </w:r>
      <w:r w:rsidR="005761E9" w:rsidRPr="005761E9">
        <w:rPr>
          <w:rFonts w:asciiTheme="majorHAnsi" w:hAnsiTheme="majorHAnsi" w:cstheme="majorHAnsi"/>
        </w:rPr>
        <w:t xml:space="preserve">. </w:t>
      </w:r>
      <w:r w:rsidRPr="008536D5">
        <w:rPr>
          <w:rFonts w:asciiTheme="majorHAnsi" w:hAnsiTheme="majorHAnsi" w:cstheme="majorHAnsi"/>
        </w:rPr>
        <w:t>Data de</w:t>
      </w:r>
      <w:r>
        <w:t xml:space="preserve"> </w:t>
      </w:r>
      <w:r w:rsidRPr="008536D5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: 29/12/2025 às 10h00min no site: </w:t>
      </w:r>
      <w:hyperlink r:id="rId63" w:history="1">
        <w:r w:rsidR="004945DB" w:rsidRPr="00A86BC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945DB">
        <w:rPr>
          <w:rFonts w:asciiTheme="majorHAnsi" w:hAnsiTheme="majorHAnsi" w:cstheme="majorHAnsi"/>
        </w:rPr>
        <w:t xml:space="preserve">. </w:t>
      </w:r>
      <w:r w:rsidRPr="008536D5">
        <w:rPr>
          <w:rFonts w:asciiTheme="majorHAnsi" w:hAnsiTheme="majorHAnsi" w:cstheme="majorHAnsi"/>
        </w:rPr>
        <w:t>Informações Gerais</w:t>
      </w:r>
      <w:r w:rsidR="005761E9">
        <w:rPr>
          <w:rFonts w:asciiTheme="majorHAnsi" w:hAnsiTheme="majorHAnsi" w:cstheme="majorHAnsi"/>
        </w:rPr>
        <w:t xml:space="preserve"> através do site</w:t>
      </w:r>
      <w:r w:rsidRPr="008536D5">
        <w:rPr>
          <w:rFonts w:asciiTheme="majorHAnsi" w:hAnsiTheme="majorHAnsi" w:cstheme="majorHAnsi"/>
        </w:rPr>
        <w:t xml:space="preserve">: </w:t>
      </w:r>
      <w:hyperlink r:id="rId64" w:history="1">
        <w:r w:rsidRPr="00A86BCA">
          <w:rPr>
            <w:rStyle w:val="Hyperlink"/>
            <w:rFonts w:asciiTheme="majorHAnsi" w:hAnsiTheme="majorHAnsi" w:cstheme="majorHAnsi"/>
          </w:rPr>
          <w:t>https://www.gov.br/dnit/pt-br</w:t>
        </w:r>
      </w:hyperlink>
      <w:r>
        <w:rPr>
          <w:rFonts w:asciiTheme="majorHAnsi" w:hAnsiTheme="majorHAnsi" w:cstheme="majorHAnsi"/>
        </w:rPr>
        <w:t xml:space="preserve">. </w:t>
      </w:r>
      <w:r w:rsidRPr="008536D5">
        <w:rPr>
          <w:rFonts w:asciiTheme="majorHAnsi" w:hAnsiTheme="majorHAnsi" w:cstheme="majorHAnsi"/>
        </w:rPr>
        <w:t>Edital:</w:t>
      </w:r>
      <w:r>
        <w:rPr>
          <w:rFonts w:asciiTheme="majorHAnsi" w:hAnsiTheme="majorHAnsi" w:cstheme="majorHAnsi"/>
        </w:rPr>
        <w:t xml:space="preserve"> </w:t>
      </w:r>
      <w:hyperlink r:id="rId65" w:history="1">
        <w:r w:rsidRPr="00A86BCA">
          <w:rPr>
            <w:rStyle w:val="Hyperlink"/>
            <w:rFonts w:asciiTheme="majorHAnsi" w:hAnsiTheme="majorHAnsi" w:cstheme="majorHAnsi"/>
          </w:rPr>
          <w:t>https://www.gov.br/dnit/ptbr/assuntos/licitacoes/superintendencias</w:t>
        </w:r>
      </w:hyperlink>
      <w:r>
        <w:rPr>
          <w:rFonts w:asciiTheme="majorHAnsi" w:hAnsiTheme="majorHAnsi" w:cstheme="majorHAnsi"/>
        </w:rPr>
        <w:t xml:space="preserve">. </w:t>
      </w:r>
      <w:r w:rsidRPr="008536D5">
        <w:rPr>
          <w:rFonts w:asciiTheme="majorHAnsi" w:hAnsiTheme="majorHAnsi" w:cstheme="majorHAnsi"/>
        </w:rPr>
        <w:t xml:space="preserve">Esclarecimentos: </w:t>
      </w:r>
      <w:hyperlink r:id="rId66" w:history="1">
        <w:r w:rsidRPr="00A86BCA">
          <w:rPr>
            <w:rStyle w:val="Hyperlink"/>
            <w:rFonts w:asciiTheme="majorHAnsi" w:hAnsiTheme="majorHAnsi" w:cstheme="majorHAnsi"/>
          </w:rPr>
          <w:t>scl.ms@dnit.gov.br</w:t>
        </w:r>
      </w:hyperlink>
      <w:r w:rsidRPr="008536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65A021A" w14:textId="77777777" w:rsidR="008536D5" w:rsidRDefault="008536D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67F2EE5F" w:rsidR="00893AC1" w:rsidRDefault="00EC718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EC718D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paraná</w:t>
      </w:r>
    </w:p>
    <w:p w14:paraId="6DAFB0D7" w14:textId="77777777" w:rsidR="00EC718D" w:rsidRPr="00EC718D" w:rsidRDefault="00EC718D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BE8DA93" w14:textId="623ACC4C" w:rsidR="00893AC1" w:rsidRDefault="00AE4178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E4178">
        <w:rPr>
          <w:rFonts w:asciiTheme="minorHAnsi" w:hAnsiTheme="minorHAnsi" w:cstheme="minorHAnsi"/>
          <w:b/>
        </w:rPr>
        <w:t>INSTITUTO PARANAENSE DE DESENVOLVIMENTO EDUCACIONAL</w:t>
      </w:r>
      <w:r>
        <w:rPr>
          <w:rFonts w:asciiTheme="minorHAnsi" w:hAnsiTheme="minorHAnsi" w:cstheme="minorHAnsi"/>
          <w:b/>
        </w:rPr>
        <w:t xml:space="preserve"> - </w:t>
      </w:r>
      <w:r w:rsidRPr="00AE4178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201/25</w:t>
      </w:r>
    </w:p>
    <w:p w14:paraId="2AC223EF" w14:textId="0B259994" w:rsidR="00F934EB" w:rsidRDefault="00AE4178" w:rsidP="00F934E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C718D" w:rsidRPr="00EC718D">
        <w:rPr>
          <w:rFonts w:asciiTheme="majorHAnsi" w:hAnsiTheme="majorHAnsi" w:cstheme="majorHAnsi"/>
        </w:rPr>
        <w:t xml:space="preserve">Contratação de empresa especializada em obras de engenharia para construção da </w:t>
      </w:r>
      <w:r w:rsidRPr="00EC718D">
        <w:rPr>
          <w:rFonts w:asciiTheme="majorHAnsi" w:hAnsiTheme="majorHAnsi" w:cstheme="majorHAnsi"/>
        </w:rPr>
        <w:t xml:space="preserve">Unidade </w:t>
      </w:r>
      <w:r w:rsidR="00EC718D" w:rsidRPr="00EC718D">
        <w:rPr>
          <w:rFonts w:asciiTheme="majorHAnsi" w:hAnsiTheme="majorHAnsi" w:cstheme="majorHAnsi"/>
        </w:rPr>
        <w:t>Nova Escolar - UNV Gregório Teixeira, no Município de Telêmaco Borba, no Estado do Paraná</w:t>
      </w:r>
      <w:r w:rsidR="00EC718D">
        <w:rPr>
          <w:rFonts w:asciiTheme="majorHAnsi" w:hAnsiTheme="majorHAnsi" w:cstheme="majorHAnsi"/>
        </w:rPr>
        <w:t xml:space="preserve">. Valor total estimado da contratação em: </w:t>
      </w:r>
      <w:r w:rsidR="00EC718D" w:rsidRPr="00EC718D">
        <w:rPr>
          <w:rFonts w:asciiTheme="minorHAnsi" w:hAnsiTheme="minorHAnsi" w:cstheme="minorHAnsi"/>
          <w:b/>
        </w:rPr>
        <w:t>R$ 17.909.038,22</w:t>
      </w:r>
      <w:r w:rsidR="00EC718D" w:rsidRPr="00EC718D">
        <w:rPr>
          <w:rFonts w:asciiTheme="majorHAnsi" w:hAnsiTheme="majorHAnsi" w:cstheme="majorHAnsi"/>
        </w:rPr>
        <w:t>.</w:t>
      </w:r>
      <w:r w:rsidRPr="00AE4178">
        <w:t xml:space="preserve"> </w:t>
      </w:r>
      <w:r w:rsidRPr="00AE4178">
        <w:rPr>
          <w:rFonts w:asciiTheme="majorHAnsi" w:hAnsiTheme="majorHAnsi" w:cstheme="majorHAnsi"/>
        </w:rPr>
        <w:t>Data e horário da disputa</w:t>
      </w:r>
      <w:r>
        <w:rPr>
          <w:rFonts w:asciiTheme="majorHAnsi" w:hAnsiTheme="majorHAnsi" w:cstheme="majorHAnsi"/>
        </w:rPr>
        <w:t>: 12/12/2026, às 09h</w:t>
      </w:r>
      <w:r w:rsidRPr="00AE4178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="00791EF0">
        <w:rPr>
          <w:rFonts w:asciiTheme="majorHAnsi" w:hAnsiTheme="majorHAnsi" w:cstheme="majorHAnsi"/>
        </w:rPr>
        <w:t xml:space="preserve">, </w:t>
      </w:r>
      <w:r w:rsidR="00791EF0" w:rsidRPr="00AE4178">
        <w:rPr>
          <w:rFonts w:asciiTheme="majorHAnsi" w:hAnsiTheme="majorHAnsi" w:cstheme="majorHAnsi"/>
        </w:rPr>
        <w:t xml:space="preserve">modo </w:t>
      </w:r>
      <w:r w:rsidRPr="00AE4178">
        <w:rPr>
          <w:rFonts w:asciiTheme="majorHAnsi" w:hAnsiTheme="majorHAnsi" w:cstheme="majorHAnsi"/>
        </w:rPr>
        <w:t xml:space="preserve">de participação: por meio do sistema eletrônico de licitações do governo federal - compras.gov. </w:t>
      </w:r>
      <w:r w:rsidR="00F21344" w:rsidRPr="00AE4178">
        <w:rPr>
          <w:rFonts w:asciiTheme="majorHAnsi" w:hAnsiTheme="majorHAnsi" w:cstheme="majorHAnsi"/>
        </w:rPr>
        <w:t>O</w:t>
      </w:r>
      <w:r w:rsidRPr="00AE4178">
        <w:rPr>
          <w:rFonts w:asciiTheme="majorHAnsi" w:hAnsiTheme="majorHAnsi" w:cstheme="majorHAnsi"/>
        </w:rPr>
        <w:t xml:space="preserve"> endereço eletrônico para recebimento e abertura de propostas </w:t>
      </w:r>
      <w:r w:rsidR="00791EF0">
        <w:rPr>
          <w:rFonts w:asciiTheme="majorHAnsi" w:hAnsiTheme="majorHAnsi" w:cstheme="majorHAnsi"/>
        </w:rPr>
        <w:t xml:space="preserve">é o </w:t>
      </w:r>
      <w:hyperlink r:id="rId67" w:history="1">
        <w:r w:rsidR="00791EF0" w:rsidRPr="00A86BCA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="00791EF0">
        <w:rPr>
          <w:rFonts w:asciiTheme="majorHAnsi" w:hAnsiTheme="majorHAnsi" w:cstheme="majorHAnsi"/>
        </w:rPr>
        <w:t xml:space="preserve">, </w:t>
      </w:r>
      <w:r w:rsidRPr="00AE4178">
        <w:rPr>
          <w:rFonts w:asciiTheme="majorHAnsi" w:hAnsiTheme="majorHAnsi" w:cstheme="majorHAnsi"/>
        </w:rPr>
        <w:t xml:space="preserve">consulta do edital </w:t>
      </w:r>
      <w:r w:rsidR="00791EF0" w:rsidRPr="00AE4178">
        <w:rPr>
          <w:rFonts w:asciiTheme="majorHAnsi" w:hAnsiTheme="majorHAnsi" w:cstheme="majorHAnsi"/>
        </w:rPr>
        <w:t xml:space="preserve">e </w:t>
      </w:r>
      <w:r w:rsidRPr="00AE4178">
        <w:rPr>
          <w:rFonts w:asciiTheme="majorHAnsi" w:hAnsiTheme="majorHAnsi" w:cstheme="majorHAnsi"/>
        </w:rPr>
        <w:t>anexos: O Edital está disponível na internet, nas páginas do Portal Nacional de Contratações Públicas https://pncp.gov.b</w:t>
      </w:r>
      <w:r>
        <w:rPr>
          <w:rFonts w:asciiTheme="majorHAnsi" w:hAnsiTheme="majorHAnsi" w:cstheme="majorHAnsi"/>
        </w:rPr>
        <w:t xml:space="preserve">r e </w:t>
      </w:r>
      <w:hyperlink r:id="rId68" w:history="1">
        <w:r w:rsidRPr="00A86BCA">
          <w:rPr>
            <w:rStyle w:val="Hyperlink"/>
            <w:rFonts w:asciiTheme="majorHAnsi" w:hAnsiTheme="majorHAnsi" w:cstheme="majorHAnsi"/>
          </w:rPr>
          <w:t>www.comprasparana.pr.gov.br</w:t>
        </w:r>
      </w:hyperlink>
      <w:r>
        <w:rPr>
          <w:rFonts w:asciiTheme="majorHAnsi" w:hAnsiTheme="majorHAnsi" w:cstheme="majorHAnsi"/>
        </w:rPr>
        <w:t xml:space="preserve">. </w:t>
      </w:r>
      <w:r w:rsidRPr="00AE4178">
        <w:rPr>
          <w:rFonts w:asciiTheme="majorHAnsi" w:hAnsiTheme="majorHAnsi" w:cstheme="majorHAnsi"/>
        </w:rPr>
        <w:t>Informações: (41) 2117-8286 ou (41) 2117-8302</w:t>
      </w:r>
      <w:r>
        <w:rPr>
          <w:rFonts w:asciiTheme="majorHAnsi" w:hAnsiTheme="majorHAnsi" w:cstheme="majorHAnsi"/>
        </w:rPr>
        <w:t>.</w:t>
      </w:r>
    </w:p>
    <w:p w14:paraId="4E59EEC4" w14:textId="77777777" w:rsidR="00F934EB" w:rsidRDefault="00F934EB" w:rsidP="00F934EB">
      <w:pPr>
        <w:ind w:left="142"/>
        <w:jc w:val="both"/>
        <w:rPr>
          <w:rFonts w:asciiTheme="minorHAnsi" w:hAnsiTheme="minorHAnsi" w:cstheme="minorHAnsi"/>
          <w:b/>
        </w:rPr>
      </w:pPr>
    </w:p>
    <w:p w14:paraId="2E8AC410" w14:textId="53333214" w:rsidR="00AE4178" w:rsidRDefault="00AE4178" w:rsidP="00F934EB">
      <w:pPr>
        <w:ind w:left="142"/>
        <w:jc w:val="both"/>
        <w:rPr>
          <w:rFonts w:asciiTheme="minorHAnsi" w:hAnsiTheme="minorHAnsi" w:cstheme="minorHAnsi"/>
          <w:b/>
        </w:rPr>
      </w:pPr>
      <w:r w:rsidRPr="00AE4178">
        <w:rPr>
          <w:rFonts w:asciiTheme="minorHAnsi" w:hAnsiTheme="minorHAnsi" w:cstheme="minorHAnsi"/>
          <w:b/>
        </w:rPr>
        <w:t>INSTITUTO PARANAENSE DE DESENVOLVIMENTO EDUCACIONAL</w:t>
      </w:r>
      <w:r>
        <w:rPr>
          <w:rFonts w:asciiTheme="minorHAnsi" w:hAnsiTheme="minorHAnsi" w:cstheme="minorHAnsi"/>
          <w:b/>
        </w:rPr>
        <w:t xml:space="preserve"> - </w:t>
      </w:r>
      <w:r w:rsidRPr="00AE4178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208/25</w:t>
      </w:r>
    </w:p>
    <w:p w14:paraId="37989D23" w14:textId="5862A356" w:rsidR="00F934EB" w:rsidRDefault="00AE4178" w:rsidP="00F934EB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91EF0">
        <w:rPr>
          <w:rFonts w:asciiTheme="majorHAnsi" w:hAnsiTheme="majorHAnsi" w:cstheme="majorHAnsi"/>
        </w:rPr>
        <w:t xml:space="preserve"> </w:t>
      </w:r>
      <w:r w:rsidRPr="00AE4178">
        <w:rPr>
          <w:rFonts w:asciiTheme="majorHAnsi" w:hAnsiTheme="majorHAnsi" w:cstheme="majorHAnsi"/>
        </w:rPr>
        <w:t xml:space="preserve">Contratação de empresa especializada em obras de engenharia para </w:t>
      </w:r>
      <w:r w:rsidR="00791EF0" w:rsidRPr="00AE4178">
        <w:rPr>
          <w:rFonts w:asciiTheme="majorHAnsi" w:hAnsiTheme="majorHAnsi" w:cstheme="majorHAnsi"/>
        </w:rPr>
        <w:t xml:space="preserve">ampliação e reforma </w:t>
      </w:r>
      <w:r w:rsidRPr="00AE4178">
        <w:rPr>
          <w:rFonts w:asciiTheme="majorHAnsi" w:hAnsiTheme="majorHAnsi" w:cstheme="majorHAnsi"/>
        </w:rPr>
        <w:t>do Colégio Estadual Professora Dulce Maschio, no Município de Guarapuava, Estado do Paraná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AE4178">
        <w:rPr>
          <w:rFonts w:asciiTheme="minorHAnsi" w:hAnsiTheme="minorHAnsi" w:cstheme="minorHAnsi"/>
          <w:b/>
        </w:rPr>
        <w:t>R$ 9.098.071,96</w:t>
      </w:r>
      <w:r w:rsidRPr="00AE4178">
        <w:rPr>
          <w:rFonts w:asciiTheme="majorHAnsi" w:hAnsiTheme="majorHAnsi" w:cstheme="majorHAnsi"/>
        </w:rPr>
        <w:t>. Data e horário da disputa</w:t>
      </w:r>
      <w:r>
        <w:rPr>
          <w:rFonts w:asciiTheme="majorHAnsi" w:hAnsiTheme="majorHAnsi" w:cstheme="majorHAnsi"/>
        </w:rPr>
        <w:t>: 16/01/</w:t>
      </w:r>
      <w:r w:rsidR="00791EF0">
        <w:rPr>
          <w:rFonts w:asciiTheme="majorHAnsi" w:hAnsiTheme="majorHAnsi" w:cstheme="majorHAnsi"/>
        </w:rPr>
        <w:t>2026</w:t>
      </w:r>
      <w:r>
        <w:rPr>
          <w:rFonts w:asciiTheme="majorHAnsi" w:hAnsiTheme="majorHAnsi" w:cstheme="majorHAnsi"/>
        </w:rPr>
        <w:t xml:space="preserve"> às 09h</w:t>
      </w:r>
      <w:r w:rsidRPr="00AE4178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="00791EF0">
        <w:rPr>
          <w:rFonts w:asciiTheme="majorHAnsi" w:hAnsiTheme="majorHAnsi" w:cstheme="majorHAnsi"/>
        </w:rPr>
        <w:t xml:space="preserve">, </w:t>
      </w:r>
      <w:r w:rsidR="00791EF0" w:rsidRPr="00AE4178">
        <w:rPr>
          <w:rFonts w:asciiTheme="majorHAnsi" w:hAnsiTheme="majorHAnsi" w:cstheme="majorHAnsi"/>
        </w:rPr>
        <w:t xml:space="preserve">modo de participação: por meio do sistema eletrônico de licitações do governo federal - compras.gov. O endereço eletrônico para recebimento e abertura de propostas </w:t>
      </w:r>
      <w:r w:rsidR="00791EF0">
        <w:rPr>
          <w:rFonts w:asciiTheme="majorHAnsi" w:hAnsiTheme="majorHAnsi" w:cstheme="majorHAnsi"/>
        </w:rPr>
        <w:t xml:space="preserve">é o </w:t>
      </w:r>
      <w:hyperlink r:id="rId69" w:history="1">
        <w:r w:rsidR="00791EF0" w:rsidRPr="00A86BCA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="00791EF0">
        <w:rPr>
          <w:rFonts w:asciiTheme="majorHAnsi" w:hAnsiTheme="majorHAnsi" w:cstheme="majorHAnsi"/>
        </w:rPr>
        <w:t xml:space="preserve">, </w:t>
      </w:r>
      <w:r w:rsidR="00791EF0" w:rsidRPr="00AE4178">
        <w:rPr>
          <w:rFonts w:asciiTheme="majorHAnsi" w:hAnsiTheme="majorHAnsi" w:cstheme="majorHAnsi"/>
        </w:rPr>
        <w:t>consulta do edital e anexos: O edital está disponível na internet, na</w:t>
      </w:r>
      <w:r w:rsidRPr="00AE4178">
        <w:rPr>
          <w:rFonts w:asciiTheme="majorHAnsi" w:hAnsiTheme="majorHAnsi" w:cstheme="majorHAnsi"/>
        </w:rPr>
        <w:t>s páginas do Portal Nacional de Contrataçõ</w:t>
      </w:r>
      <w:r w:rsidR="00791EF0">
        <w:rPr>
          <w:rFonts w:asciiTheme="majorHAnsi" w:hAnsiTheme="majorHAnsi" w:cstheme="majorHAnsi"/>
        </w:rPr>
        <w:t xml:space="preserve">es Públicas </w:t>
      </w:r>
      <w:hyperlink r:id="rId70" w:history="1">
        <w:r w:rsidR="00791EF0" w:rsidRPr="00A86BCA">
          <w:rPr>
            <w:rStyle w:val="Hyperlink"/>
            <w:rFonts w:asciiTheme="majorHAnsi" w:hAnsiTheme="majorHAnsi" w:cstheme="majorHAnsi"/>
          </w:rPr>
          <w:t>https://pncp.gov.br</w:t>
        </w:r>
      </w:hyperlink>
      <w:r w:rsidR="00791EF0">
        <w:rPr>
          <w:rFonts w:asciiTheme="majorHAnsi" w:hAnsiTheme="majorHAnsi" w:cstheme="majorHAnsi"/>
        </w:rPr>
        <w:t xml:space="preserve"> e </w:t>
      </w:r>
      <w:hyperlink r:id="rId71" w:history="1">
        <w:r w:rsidR="00791EF0" w:rsidRPr="00A86BCA">
          <w:rPr>
            <w:rStyle w:val="Hyperlink"/>
            <w:rFonts w:asciiTheme="majorHAnsi" w:hAnsiTheme="majorHAnsi" w:cstheme="majorHAnsi"/>
          </w:rPr>
          <w:t>www.comprasparana.pr.gov.br</w:t>
        </w:r>
      </w:hyperlink>
      <w:r w:rsidR="00791EF0">
        <w:rPr>
          <w:rFonts w:asciiTheme="majorHAnsi" w:hAnsiTheme="majorHAnsi" w:cstheme="majorHAnsi"/>
        </w:rPr>
        <w:t xml:space="preserve">. </w:t>
      </w:r>
      <w:r w:rsidRPr="00AE4178">
        <w:rPr>
          <w:rFonts w:asciiTheme="majorHAnsi" w:hAnsiTheme="majorHAnsi" w:cstheme="majorHAnsi"/>
        </w:rPr>
        <w:t>Informações: (41) 2117-8286 ou (41) 2117-8302</w:t>
      </w:r>
      <w:r w:rsidR="00791EF0">
        <w:rPr>
          <w:rFonts w:asciiTheme="majorHAnsi" w:hAnsiTheme="majorHAnsi" w:cstheme="majorHAnsi"/>
        </w:rPr>
        <w:t>.</w:t>
      </w:r>
    </w:p>
    <w:p w14:paraId="644B026A" w14:textId="77777777" w:rsidR="00A1553E" w:rsidRDefault="00A1553E" w:rsidP="00F934EB">
      <w:pPr>
        <w:ind w:left="142"/>
        <w:jc w:val="both"/>
        <w:rPr>
          <w:rFonts w:asciiTheme="majorHAnsi" w:hAnsiTheme="majorHAnsi" w:cstheme="majorHAnsi"/>
        </w:rPr>
      </w:pPr>
    </w:p>
    <w:p w14:paraId="78E46B01" w14:textId="2A1E8742" w:rsidR="00A1553E" w:rsidRDefault="00A1553E" w:rsidP="00A1553E">
      <w:pPr>
        <w:ind w:left="142"/>
        <w:jc w:val="both"/>
        <w:rPr>
          <w:rFonts w:asciiTheme="minorHAnsi" w:hAnsiTheme="minorHAnsi" w:cstheme="minorHAnsi"/>
          <w:b/>
        </w:rPr>
      </w:pPr>
      <w:r w:rsidRPr="00AE4178">
        <w:rPr>
          <w:rFonts w:asciiTheme="minorHAnsi" w:hAnsiTheme="minorHAnsi" w:cstheme="minorHAnsi"/>
          <w:b/>
        </w:rPr>
        <w:t>INSTITUTO PARANAENSE DE DESENVOLVIMENTO EDUCACIONAL</w:t>
      </w:r>
      <w:r>
        <w:rPr>
          <w:rFonts w:asciiTheme="minorHAnsi" w:hAnsiTheme="minorHAnsi" w:cstheme="minorHAnsi"/>
          <w:b/>
        </w:rPr>
        <w:t xml:space="preserve"> - </w:t>
      </w:r>
      <w:r w:rsidRPr="00AE4178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209</w:t>
      </w:r>
      <w:r>
        <w:rPr>
          <w:rFonts w:asciiTheme="minorHAnsi" w:hAnsiTheme="minorHAnsi" w:cstheme="minorHAnsi"/>
          <w:b/>
          <w:caps/>
        </w:rPr>
        <w:t>/25</w:t>
      </w:r>
    </w:p>
    <w:p w14:paraId="6654BF90" w14:textId="77777777" w:rsidR="00A1553E" w:rsidRPr="00A1553E" w:rsidRDefault="00A1553E" w:rsidP="00A1553E">
      <w:pPr>
        <w:ind w:left="142"/>
        <w:jc w:val="both"/>
        <w:rPr>
          <w:rFonts w:asciiTheme="majorHAnsi" w:hAnsiTheme="majorHAnsi" w:cstheme="majorHAnsi"/>
        </w:rPr>
      </w:pPr>
      <w:r w:rsidRPr="00A1553E">
        <w:rPr>
          <w:rFonts w:asciiTheme="majorHAnsi" w:hAnsiTheme="majorHAnsi" w:cstheme="majorHAnsi"/>
        </w:rPr>
        <w:t xml:space="preserve">OBJETO:  Contratação de empresa especializada em obras de engenharia para ampliação e reforma do Colégio Estadual Helena Kolody, no Município de Sarandi, Estado do Paraná. Valor total estimado em: </w:t>
      </w:r>
      <w:r w:rsidRPr="00C138EC">
        <w:rPr>
          <w:rFonts w:asciiTheme="minorHAnsi" w:hAnsiTheme="minorHAnsi" w:cstheme="minorHAnsi"/>
          <w:b/>
        </w:rPr>
        <w:t>R$ 10.350.014,43</w:t>
      </w:r>
      <w:r w:rsidRPr="00A1553E">
        <w:rPr>
          <w:rFonts w:asciiTheme="majorHAnsi" w:hAnsiTheme="majorHAnsi" w:cstheme="majorHAnsi"/>
        </w:rPr>
        <w:t>.</w:t>
      </w:r>
    </w:p>
    <w:p w14:paraId="5C45D1C0" w14:textId="77777777" w:rsidR="00A1553E" w:rsidRPr="00A1553E" w:rsidRDefault="00A1553E" w:rsidP="00A1553E">
      <w:pPr>
        <w:ind w:left="142"/>
        <w:jc w:val="both"/>
        <w:rPr>
          <w:rFonts w:asciiTheme="majorHAnsi" w:hAnsiTheme="majorHAnsi" w:cstheme="majorHAnsi"/>
        </w:rPr>
      </w:pPr>
      <w:r w:rsidRPr="00A1553E">
        <w:rPr>
          <w:rFonts w:asciiTheme="majorHAnsi" w:hAnsiTheme="majorHAnsi" w:cstheme="majorHAnsi"/>
        </w:rPr>
        <w:t xml:space="preserve">Data e horário da disputa: 19/01/2026 às 08h30min, modo de participação: por meio do sistema eletrônico de licitações do Governo Federal - compras.gov. O endereço eletrônico para recebimento e abertura de propostas é o </w:t>
      </w:r>
      <w:hyperlink r:id="rId72" w:history="1">
        <w:r w:rsidRPr="00A1553E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Pr="00A1553E">
        <w:rPr>
          <w:rFonts w:asciiTheme="majorHAnsi" w:hAnsiTheme="majorHAnsi" w:cstheme="majorHAnsi"/>
        </w:rPr>
        <w:t xml:space="preserve">, consulta do edital e anexos:  O edital está disponível na internet, nas páginas do Portal Nacional de Contratações Públicas </w:t>
      </w:r>
      <w:hyperlink r:id="rId73" w:history="1">
        <w:r w:rsidRPr="00A1553E">
          <w:rPr>
            <w:rStyle w:val="Hyperlink"/>
            <w:rFonts w:asciiTheme="majorHAnsi" w:hAnsiTheme="majorHAnsi" w:cstheme="majorHAnsi"/>
          </w:rPr>
          <w:t>https://pncp.gov.br</w:t>
        </w:r>
      </w:hyperlink>
      <w:r w:rsidRPr="00A1553E">
        <w:rPr>
          <w:rFonts w:asciiTheme="majorHAnsi" w:hAnsiTheme="majorHAnsi" w:cstheme="majorHAnsi"/>
        </w:rPr>
        <w:t xml:space="preserve"> e </w:t>
      </w:r>
      <w:hyperlink r:id="rId74" w:history="1">
        <w:r w:rsidRPr="00A1553E">
          <w:rPr>
            <w:rStyle w:val="Hyperlink"/>
            <w:rFonts w:asciiTheme="majorHAnsi" w:hAnsiTheme="majorHAnsi" w:cstheme="majorHAnsi"/>
          </w:rPr>
          <w:t>www.comprasparana.pr.gov.br</w:t>
        </w:r>
      </w:hyperlink>
      <w:r w:rsidRPr="00A1553E">
        <w:rPr>
          <w:rFonts w:asciiTheme="majorHAnsi" w:hAnsiTheme="majorHAnsi" w:cstheme="majorHAnsi"/>
        </w:rPr>
        <w:t>. Informações: (41) 2117-8286 ou (41) 2117-8302.</w:t>
      </w:r>
    </w:p>
    <w:p w14:paraId="2CA8996A" w14:textId="77777777" w:rsidR="00A1553E" w:rsidRDefault="00A1553E" w:rsidP="00F934EB">
      <w:pPr>
        <w:ind w:left="142"/>
        <w:jc w:val="both"/>
        <w:rPr>
          <w:rFonts w:asciiTheme="majorHAnsi" w:hAnsiTheme="majorHAnsi" w:cstheme="majorHAnsi"/>
        </w:rPr>
      </w:pPr>
    </w:p>
    <w:p w14:paraId="01C98200" w14:textId="41E18215" w:rsidR="00A1553E" w:rsidRDefault="00A1553E" w:rsidP="00A1553E">
      <w:pPr>
        <w:ind w:left="142"/>
        <w:jc w:val="both"/>
        <w:rPr>
          <w:rFonts w:asciiTheme="minorHAnsi" w:hAnsiTheme="minorHAnsi" w:cstheme="minorHAnsi"/>
          <w:b/>
        </w:rPr>
      </w:pPr>
      <w:r w:rsidRPr="00AE4178">
        <w:rPr>
          <w:rFonts w:asciiTheme="minorHAnsi" w:hAnsiTheme="minorHAnsi" w:cstheme="minorHAnsi"/>
          <w:b/>
        </w:rPr>
        <w:t>INSTITUTO PARANAENSE DE DESENVOLVIMENTO EDUCACIONAL</w:t>
      </w:r>
      <w:r>
        <w:rPr>
          <w:rFonts w:asciiTheme="minorHAnsi" w:hAnsiTheme="minorHAnsi" w:cstheme="minorHAnsi"/>
          <w:b/>
        </w:rPr>
        <w:t xml:space="preserve"> - </w:t>
      </w:r>
      <w:r w:rsidRPr="00AE4178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210</w:t>
      </w:r>
      <w:r>
        <w:rPr>
          <w:rFonts w:asciiTheme="minorHAnsi" w:hAnsiTheme="minorHAnsi" w:cstheme="minorHAnsi"/>
          <w:b/>
          <w:caps/>
        </w:rPr>
        <w:t>/25</w:t>
      </w:r>
    </w:p>
    <w:p w14:paraId="143E390B" w14:textId="77777777" w:rsidR="00A1553E" w:rsidRPr="00A1553E" w:rsidRDefault="00A1553E" w:rsidP="00A1553E">
      <w:pPr>
        <w:ind w:left="142"/>
        <w:jc w:val="both"/>
        <w:rPr>
          <w:rFonts w:asciiTheme="majorHAnsi" w:hAnsiTheme="majorHAnsi" w:cstheme="majorHAnsi"/>
        </w:rPr>
      </w:pPr>
      <w:r w:rsidRPr="00A1553E">
        <w:rPr>
          <w:rFonts w:asciiTheme="majorHAnsi" w:hAnsiTheme="majorHAnsi" w:cstheme="majorHAnsi"/>
        </w:rPr>
        <w:t xml:space="preserve">OBJETO: Contratação de empresa especializada em obras de engenharia para Construção da Unidade Nova Escolar - UNV Aldeia Água Branca, no Município de Tamarana, Estado do Paraná. Valor total estimado da contratação em: </w:t>
      </w:r>
      <w:r w:rsidRPr="00C138EC">
        <w:rPr>
          <w:rFonts w:asciiTheme="minorHAnsi" w:hAnsiTheme="minorHAnsi" w:cstheme="minorHAnsi"/>
          <w:b/>
        </w:rPr>
        <w:t>R$ 10.806.415,38</w:t>
      </w:r>
      <w:r w:rsidRPr="00A1553E">
        <w:rPr>
          <w:rFonts w:asciiTheme="majorHAnsi" w:hAnsiTheme="majorHAnsi" w:cstheme="majorHAnsi"/>
        </w:rPr>
        <w:t xml:space="preserve">. Data e horário da disputa: 20/01/2026 às 09h30min, modo de participação: por meio do sistema eletrônico de licitações do governo federal - compras.gov. O endereço eletrônico para recebimento e abertura de propostas é o </w:t>
      </w:r>
      <w:hyperlink r:id="rId75" w:history="1">
        <w:r w:rsidRPr="00A1553E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Pr="00A1553E">
        <w:rPr>
          <w:rFonts w:asciiTheme="majorHAnsi" w:hAnsiTheme="majorHAnsi" w:cstheme="majorHAnsi"/>
        </w:rPr>
        <w:t xml:space="preserve">, consulta do edital e anexos: O edital está disponível na internet, nas páginas do Portal Nacional de Contratações Públicas </w:t>
      </w:r>
      <w:hyperlink r:id="rId76" w:history="1">
        <w:r w:rsidRPr="00A1553E">
          <w:rPr>
            <w:rStyle w:val="Hyperlink"/>
            <w:rFonts w:asciiTheme="majorHAnsi" w:hAnsiTheme="majorHAnsi" w:cstheme="majorHAnsi"/>
          </w:rPr>
          <w:t>https://pncp.gov.br</w:t>
        </w:r>
      </w:hyperlink>
      <w:r w:rsidRPr="00A1553E">
        <w:rPr>
          <w:rFonts w:asciiTheme="majorHAnsi" w:hAnsiTheme="majorHAnsi" w:cstheme="majorHAnsi"/>
        </w:rPr>
        <w:t xml:space="preserve"> e </w:t>
      </w:r>
      <w:hyperlink r:id="rId77" w:history="1">
        <w:r w:rsidRPr="00A1553E">
          <w:rPr>
            <w:rStyle w:val="Hyperlink"/>
            <w:rFonts w:asciiTheme="majorHAnsi" w:hAnsiTheme="majorHAnsi" w:cstheme="majorHAnsi"/>
          </w:rPr>
          <w:t>www.comprasparana.pr.gov.br</w:t>
        </w:r>
      </w:hyperlink>
      <w:r w:rsidRPr="00A1553E">
        <w:rPr>
          <w:rFonts w:asciiTheme="majorHAnsi" w:hAnsiTheme="majorHAnsi" w:cstheme="majorHAnsi"/>
        </w:rPr>
        <w:t>. Informações: (41) 2117-8286 ou (41) 2117-8302.</w:t>
      </w:r>
    </w:p>
    <w:p w14:paraId="5B12497A" w14:textId="77777777" w:rsidR="00A1553E" w:rsidRDefault="00A1553E" w:rsidP="00F934EB">
      <w:pPr>
        <w:ind w:left="142"/>
        <w:jc w:val="both"/>
        <w:rPr>
          <w:rFonts w:asciiTheme="majorHAnsi" w:hAnsiTheme="majorHAnsi" w:cstheme="majorHAnsi"/>
        </w:rPr>
      </w:pPr>
    </w:p>
    <w:p w14:paraId="48DA81C1" w14:textId="77777777" w:rsidR="00C138EC" w:rsidRDefault="00C138EC" w:rsidP="00C138E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piauí</w:t>
      </w:r>
    </w:p>
    <w:p w14:paraId="01B0A714" w14:textId="77777777" w:rsidR="00C138EC" w:rsidRDefault="00C138EC" w:rsidP="00C138E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1065532" w14:textId="77777777" w:rsidR="00C138EC" w:rsidRPr="003F780B" w:rsidRDefault="00C138EC" w:rsidP="00C138E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3F780B">
        <w:rPr>
          <w:rFonts w:asciiTheme="minorHAnsi" w:hAnsiTheme="minorHAnsi" w:cstheme="minorHAnsi"/>
          <w:b/>
          <w:caps/>
        </w:rPr>
        <w:t xml:space="preserve">codevasf </w:t>
      </w:r>
      <w:r>
        <w:rPr>
          <w:rFonts w:asciiTheme="minorHAnsi" w:hAnsiTheme="minorHAnsi" w:cstheme="minorHAnsi"/>
          <w:b/>
          <w:caps/>
        </w:rPr>
        <w:t>-</w:t>
      </w:r>
      <w:r w:rsidRPr="003F780B">
        <w:rPr>
          <w:rFonts w:asciiTheme="minorHAnsi" w:hAnsiTheme="minorHAnsi" w:cstheme="minorHAnsi"/>
          <w:b/>
          <w:caps/>
        </w:rPr>
        <w:t xml:space="preserve"> pregão eletrônico nº 024/2025</w:t>
      </w:r>
    </w:p>
    <w:p w14:paraId="1AFF6272" w14:textId="77777777" w:rsidR="00C138EC" w:rsidRDefault="00C138EC" w:rsidP="00C138EC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F780B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dos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serviços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de capa asfáltica com concreto betuminoso usinado a quente (CBUQ), de pavimentação asfáltica com CBUQ,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 pavimentação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asfáltica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>em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 tratamento superficial duplo (TSD) e de pavimentação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 em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 bloco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 intertravado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>concreto (bloquete),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 por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sistema 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3F780B">
        <w:rPr>
          <w:rFonts w:asciiTheme="majorHAnsi" w:hAnsiTheme="majorHAnsi" w:cstheme="majorHAnsi"/>
        </w:rPr>
        <w:t xml:space="preserve"> registro de preços - SRP, em vias de diversos Municípios inseridos na área de atuação da 7ª Superintendência Regional da Codevasf, no Estado Piauí - Região Norte</w:t>
      </w:r>
      <w:r>
        <w:rPr>
          <w:rFonts w:asciiTheme="majorHAnsi" w:hAnsiTheme="majorHAnsi" w:cstheme="majorHAnsi"/>
        </w:rPr>
        <w:t>.</w:t>
      </w:r>
      <w:r w:rsidRPr="003F780B">
        <w:t xml:space="preserve"> </w:t>
      </w:r>
      <w:r w:rsidRPr="003F780B">
        <w:rPr>
          <w:rFonts w:asciiTheme="majorHAnsi" w:hAnsiTheme="majorHAnsi" w:cstheme="majorHAnsi"/>
        </w:rPr>
        <w:t>Data da</w:t>
      </w:r>
      <w:r>
        <w:t xml:space="preserve"> </w:t>
      </w:r>
      <w:r w:rsidRPr="003F780B">
        <w:rPr>
          <w:rFonts w:asciiTheme="majorHAnsi" w:hAnsiTheme="majorHAnsi" w:cstheme="majorHAnsi"/>
        </w:rPr>
        <w:t>sessão pública: 06/01/2026 às 10h00</w:t>
      </w:r>
      <w:r>
        <w:rPr>
          <w:rFonts w:asciiTheme="majorHAnsi" w:hAnsiTheme="majorHAnsi" w:cstheme="majorHAnsi"/>
        </w:rPr>
        <w:t xml:space="preserve">min no site: </w:t>
      </w:r>
      <w:hyperlink r:id="rId78" w:history="1">
        <w:r w:rsidRPr="00A86BC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3F78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283C12D2" w14:textId="77777777" w:rsidR="009B4361" w:rsidRDefault="009B436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069D7E4" w14:textId="77777777" w:rsidR="00876531" w:rsidRDefault="00876531" w:rsidP="00032C6E">
      <w:pPr>
        <w:jc w:val="both"/>
        <w:rPr>
          <w:rFonts w:asciiTheme="majorHAnsi" w:hAnsiTheme="majorHAnsi" w:cstheme="majorHAnsi"/>
        </w:rPr>
      </w:pPr>
    </w:p>
    <w:p w14:paraId="1C5BD07C" w14:textId="484BF7C6" w:rsidR="00F21344" w:rsidRDefault="00F21344" w:rsidP="0087653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SÃO PAULO</w:t>
      </w:r>
    </w:p>
    <w:p w14:paraId="0959E7A9" w14:textId="77777777" w:rsidR="00F21344" w:rsidRDefault="00F21344" w:rsidP="0087653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C81751E" w14:textId="29363F23" w:rsidR="00F21344" w:rsidRDefault="00F21344" w:rsidP="0087653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 CONCORRÊNCIA Nº 168/2025</w:t>
      </w:r>
    </w:p>
    <w:p w14:paraId="4D76DC22" w14:textId="6DD74AF9" w:rsidR="00F21344" w:rsidRDefault="00F21344" w:rsidP="0087653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F2134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21344">
        <w:rPr>
          <w:rFonts w:asciiTheme="majorHAnsi" w:hAnsiTheme="majorHAnsi" w:cstheme="majorHAnsi"/>
        </w:rPr>
        <w:t xml:space="preserve">Contratação das obras e serviços de recuperação funcional e pavimentação da estrada vicinal do rio acima, entre os km 0,00 ao km 4,17 </w:t>
      </w:r>
      <w:r w:rsidR="00F95669" w:rsidRPr="00F21344">
        <w:rPr>
          <w:rFonts w:asciiTheme="majorHAnsi" w:hAnsiTheme="majorHAnsi" w:cstheme="majorHAnsi"/>
        </w:rPr>
        <w:t>(recuperação</w:t>
      </w:r>
      <w:r w:rsidRPr="00F21344">
        <w:rPr>
          <w:rFonts w:asciiTheme="majorHAnsi" w:hAnsiTheme="majorHAnsi" w:cstheme="majorHAnsi"/>
        </w:rPr>
        <w:t>) e</w:t>
      </w:r>
      <w:r>
        <w:rPr>
          <w:rFonts w:asciiTheme="majorHAnsi" w:hAnsiTheme="majorHAnsi" w:cstheme="majorHAnsi"/>
        </w:rPr>
        <w:t xml:space="preserve"> </w:t>
      </w:r>
      <w:r w:rsidRPr="00F21344">
        <w:rPr>
          <w:rFonts w:asciiTheme="majorHAnsi" w:hAnsiTheme="majorHAnsi" w:cstheme="majorHAnsi"/>
        </w:rPr>
        <w:t xml:space="preserve"> km 4,17 ao km 5,40 (pavimentação), com extensão tota</w:t>
      </w:r>
      <w:r>
        <w:rPr>
          <w:rFonts w:asciiTheme="majorHAnsi" w:hAnsiTheme="majorHAnsi" w:cstheme="majorHAnsi"/>
        </w:rPr>
        <w:t xml:space="preserve">l de 5,40km, localizada no </w:t>
      </w:r>
      <w:r w:rsidR="00F95669">
        <w:rPr>
          <w:rFonts w:asciiTheme="majorHAnsi" w:hAnsiTheme="majorHAnsi" w:cstheme="majorHAnsi"/>
        </w:rPr>
        <w:t>Muni</w:t>
      </w:r>
      <w:r w:rsidR="00F95669" w:rsidRPr="00F21344">
        <w:rPr>
          <w:rFonts w:asciiTheme="majorHAnsi" w:hAnsiTheme="majorHAnsi" w:cstheme="majorHAnsi"/>
        </w:rPr>
        <w:t xml:space="preserve">cípio </w:t>
      </w:r>
      <w:r w:rsidR="00F95669">
        <w:rPr>
          <w:rFonts w:asciiTheme="majorHAnsi" w:hAnsiTheme="majorHAnsi" w:cstheme="majorHAnsi"/>
        </w:rPr>
        <w:t>de</w:t>
      </w:r>
      <w:r w:rsidRPr="00F2134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F21344">
        <w:rPr>
          <w:rFonts w:asciiTheme="majorHAnsi" w:hAnsiTheme="majorHAnsi" w:cstheme="majorHAnsi"/>
        </w:rPr>
        <w:t>Biritiba Mirim. Valor total estimado da contratação em</w:t>
      </w:r>
      <w:r w:rsidR="00876531">
        <w:rPr>
          <w:rFonts w:asciiTheme="majorHAnsi" w:hAnsiTheme="majorHAnsi" w:cstheme="majorHAnsi"/>
        </w:rPr>
        <w:t xml:space="preserve"> torno </w:t>
      </w:r>
      <w:r w:rsidR="00F95669">
        <w:rPr>
          <w:rFonts w:asciiTheme="majorHAnsi" w:hAnsiTheme="majorHAnsi" w:cstheme="majorHAnsi"/>
        </w:rPr>
        <w:t>de:</w:t>
      </w:r>
      <w:r w:rsidRPr="00F21344">
        <w:rPr>
          <w:rFonts w:asciiTheme="majorHAnsi" w:hAnsiTheme="majorHAnsi" w:cstheme="majorHAnsi"/>
        </w:rPr>
        <w:t xml:space="preserve"> </w:t>
      </w:r>
      <w:r w:rsidRPr="00F21344">
        <w:rPr>
          <w:rFonts w:asciiTheme="minorHAnsi" w:hAnsiTheme="minorHAnsi" w:cstheme="minorHAnsi"/>
          <w:b/>
          <w:caps/>
        </w:rPr>
        <w:t>r$ 8.433.513,09</w:t>
      </w:r>
      <w:r w:rsidRPr="00F21344">
        <w:rPr>
          <w:rFonts w:asciiTheme="majorHAnsi" w:hAnsiTheme="majorHAnsi" w:cstheme="majorHAnsi"/>
        </w:rPr>
        <w:t>. Data da sessão pública: 20</w:t>
      </w:r>
      <w:r>
        <w:rPr>
          <w:rFonts w:asciiTheme="majorHAnsi" w:hAnsiTheme="majorHAnsi" w:cstheme="majorHAnsi"/>
        </w:rPr>
        <w:t xml:space="preserve">/01/2026, </w:t>
      </w:r>
      <w:r w:rsidRPr="00F21344">
        <w:rPr>
          <w:rFonts w:asciiTheme="majorHAnsi" w:hAnsiTheme="majorHAnsi" w:cstheme="majorHAnsi"/>
        </w:rPr>
        <w:t>às 10h00min.</w:t>
      </w:r>
      <w:r>
        <w:rPr>
          <w:rFonts w:asciiTheme="majorHAnsi" w:hAnsiTheme="majorHAnsi" w:cstheme="majorHAnsi"/>
        </w:rPr>
        <w:t xml:space="preserve"> O Edital encontra-se disponível no link: </w:t>
      </w:r>
      <w:hyperlink r:id="rId79" w:history="1">
        <w:r w:rsidRPr="000314F3">
          <w:rPr>
            <w:rStyle w:val="Hyperlink"/>
            <w:rFonts w:asciiTheme="majorHAnsi" w:hAnsiTheme="majorHAnsi" w:cstheme="majorHAnsi"/>
          </w:rPr>
          <w:t>https://www.der.sp.gov.br/WebSite/Licitacoes/Editais.aspx</w:t>
        </w:r>
      </w:hyperlink>
      <w:r>
        <w:rPr>
          <w:rFonts w:asciiTheme="majorHAnsi" w:hAnsiTheme="majorHAnsi" w:cstheme="majorHAnsi"/>
        </w:rPr>
        <w:t xml:space="preserve">. </w:t>
      </w:r>
    </w:p>
    <w:p w14:paraId="63E7F531" w14:textId="77777777" w:rsidR="00F21344" w:rsidRDefault="00F21344" w:rsidP="00876531">
      <w:pPr>
        <w:pBdr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4B647C5" w14:textId="77777777" w:rsidR="00F21344" w:rsidRDefault="00F21344" w:rsidP="00876531">
      <w:pPr>
        <w:ind w:left="142"/>
        <w:jc w:val="both"/>
        <w:rPr>
          <w:rFonts w:asciiTheme="majorHAnsi" w:hAnsiTheme="majorHAnsi" w:cstheme="majorHAnsi"/>
        </w:rPr>
      </w:pPr>
    </w:p>
    <w:p w14:paraId="6FEC2AC7" w14:textId="77777777" w:rsidR="00F21344" w:rsidRDefault="00F21344" w:rsidP="00876531">
      <w:pPr>
        <w:ind w:left="142"/>
        <w:jc w:val="both"/>
        <w:rPr>
          <w:rFonts w:asciiTheme="majorHAnsi" w:hAnsiTheme="majorHAnsi" w:cstheme="majorHAnsi"/>
        </w:rPr>
      </w:pPr>
    </w:p>
    <w:p w14:paraId="523208CE" w14:textId="77777777" w:rsidR="00F21344" w:rsidRDefault="00F21344" w:rsidP="00876531">
      <w:pPr>
        <w:ind w:left="142"/>
        <w:jc w:val="both"/>
        <w:rPr>
          <w:rFonts w:asciiTheme="majorHAnsi" w:hAnsiTheme="majorHAnsi" w:cstheme="majorHAnsi"/>
        </w:rPr>
      </w:pPr>
    </w:p>
    <w:p w14:paraId="6488B20E" w14:textId="77777777" w:rsidR="00F21344" w:rsidRDefault="00F21344" w:rsidP="00876531">
      <w:pPr>
        <w:ind w:left="142"/>
        <w:jc w:val="both"/>
        <w:rPr>
          <w:rFonts w:asciiTheme="majorHAnsi" w:hAnsiTheme="majorHAnsi" w:cstheme="majorHAnsi"/>
        </w:rPr>
      </w:pPr>
    </w:p>
    <w:p w14:paraId="6B23C083" w14:textId="77777777" w:rsidR="00F21344" w:rsidRPr="007A277D" w:rsidRDefault="00F21344" w:rsidP="00876531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876531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876531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876531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2"/>
                          </pic:cNvPr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4"/>
                          </pic:cNvPr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6"/>
                    </pic:cNvPr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9"/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1"/>
      <w:footerReference w:type="default" r:id="rId92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9E689" w14:textId="77777777" w:rsidR="00CE26A7" w:rsidRDefault="00CE26A7">
      <w:r>
        <w:separator/>
      </w:r>
    </w:p>
  </w:endnote>
  <w:endnote w:type="continuationSeparator" w:id="0">
    <w:p w14:paraId="29B05E6F" w14:textId="77777777" w:rsidR="00CE26A7" w:rsidRDefault="00CE26A7">
      <w:r>
        <w:continuationSeparator/>
      </w:r>
    </w:p>
  </w:endnote>
  <w:endnote w:type="continuationNotice" w:id="1">
    <w:p w14:paraId="6714024F" w14:textId="77777777" w:rsidR="00CE26A7" w:rsidRDefault="00CE26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altName w:val="MS Gothic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8536D5" w:rsidRDefault="008536D5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8536D5" w:rsidRPr="00151818" w:rsidRDefault="008536D5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1E7D4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8536D5" w:rsidRPr="00EB3E7D" w:rsidRDefault="008536D5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8536D5" w:rsidRPr="00EB3E7D" w:rsidRDefault="008536D5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8536D5" w:rsidRPr="00151818" w:rsidRDefault="008536D5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1E7D4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8536D5" w:rsidRPr="00EB3E7D" w:rsidRDefault="008536D5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8536D5" w:rsidRPr="00EB3E7D" w:rsidRDefault="008536D5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8536D5" w:rsidRPr="00151818" w:rsidRDefault="008536D5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8536D5" w:rsidRPr="00151818" w:rsidRDefault="008536D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8536D5" w:rsidRPr="00151818" w:rsidRDefault="008536D5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8536D5" w:rsidRPr="00151818" w:rsidRDefault="008536D5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8536D5" w:rsidRPr="00151818" w:rsidRDefault="008536D5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8536D5" w:rsidRPr="00151818" w:rsidRDefault="008536D5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8536D5" w:rsidRPr="00151818" w:rsidRDefault="008536D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8536D5" w:rsidRPr="00151818" w:rsidRDefault="008536D5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8536D5" w:rsidRPr="00151818" w:rsidRDefault="008536D5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8536D5" w:rsidRPr="00151818" w:rsidRDefault="008536D5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33B598" w14:textId="77777777" w:rsidR="00CE26A7" w:rsidRDefault="00CE26A7">
      <w:r>
        <w:separator/>
      </w:r>
    </w:p>
  </w:footnote>
  <w:footnote w:type="continuationSeparator" w:id="0">
    <w:p w14:paraId="000649D6" w14:textId="77777777" w:rsidR="00CE26A7" w:rsidRDefault="00CE26A7">
      <w:r>
        <w:continuationSeparator/>
      </w:r>
    </w:p>
  </w:footnote>
  <w:footnote w:type="continuationNotice" w:id="1">
    <w:p w14:paraId="3C491C19" w14:textId="77777777" w:rsidR="00CE26A7" w:rsidRDefault="00CE26A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8536D5" w:rsidRDefault="008536D5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1A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13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1C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B1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917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7D0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4B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14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59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01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5EB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6A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51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0B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30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1C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7C4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5DB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9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1E9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A5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0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01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C7A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D6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6D5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31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9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3AB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27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471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61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3E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2B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78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ABE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53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6A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8DE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5B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2C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8EC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99B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3C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A7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488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4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1E6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5FEE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B9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56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8D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4D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4E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16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44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EB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669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67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DD7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21344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rtaldecompraspublicas.com.br" TargetMode="External"/><Relationship Id="rId18" Type="http://schemas.openxmlformats.org/officeDocument/2006/relationships/hyperlink" Target="http://www.novobbmnet.com.br" TargetMode="External"/><Relationship Id="rId26" Type="http://schemas.openxmlformats.org/officeDocument/2006/relationships/hyperlink" Target="mailto:admpmp@pirapetinga.mg.gov.br" TargetMode="External"/><Relationship Id="rId39" Type="http://schemas.openxmlformats.org/officeDocument/2006/relationships/hyperlink" Target="mailto:licitaveredinha@hotmail.com" TargetMode="Externa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mailto:contato@cmsaogeraldodapiedade.mg.gov.br" TargetMode="External"/><Relationship Id="rId42" Type="http://schemas.openxmlformats.org/officeDocument/2006/relationships/hyperlink" Target="mailto:licitaveredinha@hotmail.com" TargetMode="External"/><Relationship Id="rId47" Type="http://schemas.openxmlformats.org/officeDocument/2006/relationships/hyperlink" Target="mailto:codemmconsorcio@gmail.com" TargetMode="External"/><Relationship Id="rId50" Type="http://schemas.openxmlformats.org/officeDocument/2006/relationships/hyperlink" Target="mailto:licitacao@demsur.com.br" TargetMode="External"/><Relationship Id="rId55" Type="http://schemas.openxmlformats.org/officeDocument/2006/relationships/hyperlink" Target="https://www.gov.br/compras/edital/393026-3-90488-2025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hyperlink" Target="http://www.comprasparana.pr.gov.br" TargetMode="External"/><Relationship Id="rId76" Type="http://schemas.openxmlformats.org/officeDocument/2006/relationships/hyperlink" Target="https://pncp.gov.br" TargetMode="External"/><Relationship Id="rId84" Type="http://schemas.openxmlformats.org/officeDocument/2006/relationships/hyperlink" Target="https://pottencial.com.br/" TargetMode="External"/><Relationship Id="rId89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comprasparana.pr.gov.br" TargetMode="External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jaiba.mg.gov.br" TargetMode="External"/><Relationship Id="rId29" Type="http://schemas.openxmlformats.org/officeDocument/2006/relationships/hyperlink" Target="https://www.santamariadosalto.mg.gov.br/licitacoes/1" TargetMode="External"/><Relationship Id="rId11" Type="http://schemas.openxmlformats.org/officeDocument/2006/relationships/hyperlink" Target="http://www.bnc.org.br" TargetMode="External"/><Relationship Id="rId24" Type="http://schemas.openxmlformats.org/officeDocument/2006/relationships/hyperlink" Target="http://www.mirai.mg.gov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tiradentes.mg.gov.br" TargetMode="External"/><Relationship Id="rId40" Type="http://schemas.openxmlformats.org/officeDocument/2006/relationships/hyperlink" Target="https://veredinha.mg.gov.br/" TargetMode="External"/><Relationship Id="rId45" Type="http://schemas.openxmlformats.org/officeDocument/2006/relationships/hyperlink" Target="https://www.iturama.mg.gov.br" TargetMode="External"/><Relationship Id="rId53" Type="http://schemas.openxmlformats.org/officeDocument/2006/relationships/hyperlink" Target="http://www.saaemariana.mg.gov.br" TargetMode="External"/><Relationship Id="rId58" Type="http://schemas.openxmlformats.org/officeDocument/2006/relationships/hyperlink" Target="http://www.gov.br/compras/pt-br/" TargetMode="External"/><Relationship Id="rId66" Type="http://schemas.openxmlformats.org/officeDocument/2006/relationships/hyperlink" Target="mailto:scl.ms@dnit.gov.br" TargetMode="External"/><Relationship Id="rId74" Type="http://schemas.openxmlformats.org/officeDocument/2006/relationships/hyperlink" Target="http://www.comprasparana.pr.gov.br" TargetMode="External"/><Relationship Id="rId79" Type="http://schemas.openxmlformats.org/officeDocument/2006/relationships/hyperlink" Target="https://www.der.sp.gov.br/WebSite/Licitacoes/Editais.aspx" TargetMode="External"/><Relationship Id="rId87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://sgl.goinfra.go.gov.br/portal_licitacao/" TargetMode="External"/><Relationship Id="rId82" Type="http://schemas.openxmlformats.org/officeDocument/2006/relationships/hyperlink" Target="https://itaipumg.com.br/" TargetMode="External"/><Relationship Id="rId90" Type="http://schemas.openxmlformats.org/officeDocument/2006/relationships/image" Target="media/image6.png"/><Relationship Id="rId19" Type="http://schemas.openxmlformats.org/officeDocument/2006/relationships/hyperlink" Target="https://www.inhapim.mg.gov.br/licitacoes" TargetMode="External"/><Relationship Id="rId14" Type="http://schemas.openxmlformats.org/officeDocument/2006/relationships/hyperlink" Target="http://www.espdourado.mg.gov.br" TargetMode="External"/><Relationship Id="rId22" Type="http://schemas.openxmlformats.org/officeDocument/2006/relationships/hyperlink" Target="http://www.comprasgovernamentais.gov.br" TargetMode="External"/><Relationship Id="rId27" Type="http://schemas.openxmlformats.org/officeDocument/2006/relationships/hyperlink" Target="mailto:licitacao@pirapetinga.mg.gov.br" TargetMode="External"/><Relationship Id="rId30" Type="http://schemas.openxmlformats.org/officeDocument/2006/relationships/hyperlink" Target="http://bnc.org.br" TargetMode="External"/><Relationship Id="rId35" Type="http://schemas.openxmlformats.org/officeDocument/2006/relationships/hyperlink" Target="https://app2.licitardigital.com.br/pesquisa/86205" TargetMode="External"/><Relationship Id="rId43" Type="http://schemas.openxmlformats.org/officeDocument/2006/relationships/hyperlink" Target="https://veredinha.mg.gov.br/" TargetMode="External"/><Relationship Id="rId48" Type="http://schemas.openxmlformats.org/officeDocument/2006/relationships/hyperlink" Target="http://www.bnc.org.br" TargetMode="External"/><Relationship Id="rId56" Type="http://schemas.openxmlformats.org/officeDocument/2006/relationships/hyperlink" Target="mailto:plc.esclarecimentos@embasa.ba.gov.br" TargetMode="External"/><Relationship Id="rId64" Type="http://schemas.openxmlformats.org/officeDocument/2006/relationships/hyperlink" Target="https://www.gov.br/dnit/pt-br" TargetMode="External"/><Relationship Id="rId69" Type="http://schemas.openxmlformats.org/officeDocument/2006/relationships/hyperlink" Target="https://www.gov.br/compras" TargetMode="External"/><Relationship Id="rId77" Type="http://schemas.openxmlformats.org/officeDocument/2006/relationships/hyperlink" Target="http://www.comprasparana.pr.gov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licitar.digital/" TargetMode="External"/><Relationship Id="rId72" Type="http://schemas.openxmlformats.org/officeDocument/2006/relationships/hyperlink" Target="https://www.gov.br/compras" TargetMode="External"/><Relationship Id="rId80" Type="http://schemas.openxmlformats.org/officeDocument/2006/relationships/hyperlink" Target="https://fck.ind.br/" TargetMode="External"/><Relationship Id="rId85" Type="http://schemas.openxmlformats.org/officeDocument/2006/relationships/image" Target="media/image3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licitabonfinopolis@gmail.com" TargetMode="External"/><Relationship Id="rId17" Type="http://schemas.openxmlformats.org/officeDocument/2006/relationships/hyperlink" Target="mailto:icitacoes@jaiba.mg.gov.br" TargetMode="External"/><Relationship Id="rId25" Type="http://schemas.openxmlformats.org/officeDocument/2006/relationships/hyperlink" Target="https://bnccompras.com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s://bnc.org.br/" TargetMode="External"/><Relationship Id="rId46" Type="http://schemas.openxmlformats.org/officeDocument/2006/relationships/hyperlink" Target="https://www.gov.br/compras/pt-br" TargetMode="External"/><Relationship Id="rId59" Type="http://schemas.openxmlformats.org/officeDocument/2006/relationships/hyperlink" Target="http://www.gov.br/compras/pt-br/" TargetMode="External"/><Relationship Id="rId67" Type="http://schemas.openxmlformats.org/officeDocument/2006/relationships/hyperlink" Target="https://www.gov.br/compras" TargetMode="External"/><Relationship Id="rId20" Type="http://schemas.openxmlformats.org/officeDocument/2006/relationships/hyperlink" Target="mailto:licitacao@inhapim.mg.gov.br" TargetMode="External"/><Relationship Id="rId41" Type="http://schemas.openxmlformats.org/officeDocument/2006/relationships/hyperlink" Target="https://bnc.org.br/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s://sislog.go.gov.br" TargetMode="External"/><Relationship Id="rId70" Type="http://schemas.openxmlformats.org/officeDocument/2006/relationships/hyperlink" Target="https://pncp.gov.br" TargetMode="External"/><Relationship Id="rId75" Type="http://schemas.openxmlformats.org/officeDocument/2006/relationships/hyperlink" Target="https://www.gov.br/compras" TargetMode="External"/><Relationship Id="rId83" Type="http://schemas.openxmlformats.org/officeDocument/2006/relationships/image" Target="media/image2.png"/><Relationship Id="rId88" Type="http://schemas.openxmlformats.org/officeDocument/2006/relationships/image" Target="media/image5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@espdourado.mg.gov.br" TargetMode="External"/><Relationship Id="rId23" Type="http://schemas.openxmlformats.org/officeDocument/2006/relationships/hyperlink" Target="http://www.pmpirapetinga.publicacao.siplanweb.com.br/licitacoes/concorrencia" TargetMode="External"/><Relationship Id="rId28" Type="http://schemas.openxmlformats.org/officeDocument/2006/relationships/hyperlink" Target="mailto:contato@cmperdoes.mg.gov.br" TargetMode="External"/><Relationship Id="rId36" Type="http://schemas.openxmlformats.org/officeDocument/2006/relationships/hyperlink" Target="mailto:prefeitura@saosebastiaodorioverde.mg.gov.br" TargetMode="External"/><Relationship Id="rId49" Type="http://schemas.openxmlformats.org/officeDocument/2006/relationships/hyperlink" Target="http://www.demsur.com.br" TargetMode="External"/><Relationship Id="rId57" Type="http://schemas.openxmlformats.org/officeDocument/2006/relationships/hyperlink" Target="https://www.embasa.ba.gov.br/fornecedor/form.jsp?sys=FOR&amp;action=openform&amp;formID=464569229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santamariadosalto@hotmail.com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mailto:licitacao@saaemariana.mg.gov.br" TargetMode="External"/><Relationship Id="rId60" Type="http://schemas.openxmlformats.org/officeDocument/2006/relationships/hyperlink" Target="http://www.terracap.df.gov.br" TargetMode="External"/><Relationship Id="rId65" Type="http://schemas.openxmlformats.org/officeDocument/2006/relationships/hyperlink" Target="https://www.gov.br/dnit/ptbr/assuntos/licitacoes/superintendencias" TargetMode="External"/><Relationship Id="rId73" Type="http://schemas.openxmlformats.org/officeDocument/2006/relationships/hyperlink" Target="https://pncp.gov.br" TargetMode="External"/><Relationship Id="rId78" Type="http://schemas.openxmlformats.org/officeDocument/2006/relationships/hyperlink" Target="https://www.gov.br/compras/pt-br" TargetMode="External"/><Relationship Id="rId81" Type="http://schemas.openxmlformats.org/officeDocument/2006/relationships/image" Target="media/image1.png"/><Relationship Id="rId86" Type="http://schemas.openxmlformats.org/officeDocument/2006/relationships/hyperlink" Target="https://safeoneasy.com/" TargetMode="External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E808C2-B015-4277-BA8D-67B95B649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8</Pages>
  <Words>3853</Words>
  <Characters>20808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24612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27</cp:revision>
  <cp:lastPrinted>2025-12-12T19:37:00Z</cp:lastPrinted>
  <dcterms:created xsi:type="dcterms:W3CDTF">2025-12-11T11:32:00Z</dcterms:created>
  <dcterms:modified xsi:type="dcterms:W3CDTF">2025-12-12T19:45:00Z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