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6D6A52C" w:rsidR="006273C1" w:rsidRPr="00151818" w:rsidRDefault="006273C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227</w:t>
                            </w:r>
                          </w:p>
                          <w:p w14:paraId="40613626" w14:textId="77777777" w:rsidR="006273C1" w:rsidRPr="00186A8C" w:rsidRDefault="006273C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46D6A52C" w:rsidR="006273C1" w:rsidRPr="00151818" w:rsidRDefault="006273C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227</w:t>
                      </w:r>
                    </w:p>
                    <w:p w14:paraId="40613626" w14:textId="77777777" w:rsidR="006273C1" w:rsidRPr="00186A8C" w:rsidRDefault="006273C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12038394" w:rsidR="004B730B" w:rsidRPr="00BF5422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 w:rsidRPr="00BF5422">
        <w:rPr>
          <w:rFonts w:asciiTheme="minorHAnsi" w:hAnsiTheme="minorHAnsi" w:cstheme="minorHAnsi"/>
          <w:b/>
          <w:caps/>
        </w:rPr>
        <w:t>DE</w:t>
      </w:r>
      <w:r w:rsidR="00BF5422" w:rsidRPr="00BF5422">
        <w:rPr>
          <w:rFonts w:asciiTheme="minorHAnsi" w:hAnsiTheme="minorHAnsi" w:cstheme="minorHAnsi"/>
          <w:b/>
          <w:caps/>
        </w:rPr>
        <w:t xml:space="preserve"> ARACITABA - MG </w:t>
      </w:r>
      <w:r w:rsidR="00BF5422">
        <w:rPr>
          <w:rFonts w:asciiTheme="minorHAnsi" w:hAnsiTheme="minorHAnsi" w:cstheme="minorHAnsi"/>
          <w:b/>
          <w:caps/>
        </w:rPr>
        <w:t>-</w:t>
      </w:r>
      <w:r w:rsidR="00BF5422" w:rsidRPr="00BF5422">
        <w:rPr>
          <w:rFonts w:asciiTheme="minorHAnsi" w:hAnsiTheme="minorHAnsi" w:cstheme="minorHAnsi"/>
          <w:b/>
          <w:caps/>
        </w:rPr>
        <w:t xml:space="preserve"> concorrência nº 003/2025</w:t>
      </w:r>
    </w:p>
    <w:p w14:paraId="7286447C" w14:textId="6B870F10" w:rsidR="004B730B" w:rsidRPr="00BF5422" w:rsidRDefault="00BF5422" w:rsidP="00BF54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5422">
        <w:rPr>
          <w:rFonts w:asciiTheme="majorHAnsi" w:hAnsiTheme="majorHAnsi" w:cstheme="majorHAnsi"/>
        </w:rPr>
        <w:t>OBJETO: Obra de pavimentação de vias urbanas -</w:t>
      </w:r>
      <w:r w:rsidR="00A54168">
        <w:rPr>
          <w:rFonts w:asciiTheme="majorHAnsi" w:hAnsiTheme="majorHAnsi" w:cstheme="majorHAnsi"/>
        </w:rPr>
        <w:t xml:space="preserve"> </w:t>
      </w:r>
      <w:r w:rsidRPr="00BF5422">
        <w:rPr>
          <w:rFonts w:asciiTheme="majorHAnsi" w:hAnsiTheme="majorHAnsi" w:cstheme="majorHAnsi"/>
        </w:rPr>
        <w:t>calçamento de vias públicas em bloquete na Rua Cristiano de Souza Centro - Município de Aracitaba</w:t>
      </w:r>
      <w:r>
        <w:rPr>
          <w:rFonts w:asciiTheme="majorHAnsi" w:hAnsiTheme="majorHAnsi" w:cstheme="majorHAnsi"/>
        </w:rPr>
        <w:t xml:space="preserve"> </w:t>
      </w:r>
      <w:r w:rsidRPr="00BF542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F5422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 </w:t>
      </w:r>
      <w:r w:rsidRPr="00BF5422">
        <w:rPr>
          <w:rFonts w:asciiTheme="majorHAnsi" w:hAnsiTheme="majorHAnsi" w:cstheme="majorHAnsi"/>
        </w:rPr>
        <w:t>- Etapa 3.</w:t>
      </w:r>
      <w:r>
        <w:rPr>
          <w:rFonts w:asciiTheme="majorHAnsi" w:hAnsiTheme="majorHAnsi" w:cstheme="majorHAnsi"/>
        </w:rPr>
        <w:t xml:space="preserve"> Valor total estimado em: </w:t>
      </w:r>
      <w:r w:rsidRPr="00BF5422">
        <w:rPr>
          <w:rFonts w:asciiTheme="minorHAnsi" w:hAnsiTheme="minorHAnsi" w:cstheme="minorHAnsi"/>
          <w:b/>
          <w:caps/>
        </w:rPr>
        <w:t>r</w:t>
      </w:r>
      <w:r w:rsidRPr="00BF5422">
        <w:rPr>
          <w:rFonts w:asciiTheme="minorHAnsi" w:hAnsiTheme="minorHAnsi" w:cstheme="minorHAnsi"/>
          <w:b/>
        </w:rPr>
        <w:t>$ 287.172,66</w:t>
      </w:r>
      <w:r w:rsidRPr="00BF54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06/01/2026 às 09h00min.</w:t>
      </w:r>
      <w:r w:rsidRPr="00BF5422">
        <w:t xml:space="preserve"> </w:t>
      </w:r>
      <w:r w:rsidR="00A54168" w:rsidRPr="00A54168">
        <w:rPr>
          <w:rFonts w:asciiTheme="majorHAnsi" w:hAnsiTheme="majorHAnsi" w:cstheme="majorHAnsi"/>
          <w:caps/>
        </w:rPr>
        <w:t>o</w:t>
      </w:r>
      <w:r w:rsidR="00A54168" w:rsidRPr="00A54168">
        <w:rPr>
          <w:rFonts w:asciiTheme="majorHAnsi" w:hAnsiTheme="majorHAnsi" w:cstheme="majorHAnsi"/>
        </w:rPr>
        <w:t xml:space="preserve"> </w:t>
      </w:r>
      <w:r w:rsidR="00466CEF" w:rsidRPr="00BF5422">
        <w:rPr>
          <w:rFonts w:asciiTheme="majorHAnsi" w:hAnsiTheme="majorHAnsi" w:cstheme="majorHAnsi"/>
        </w:rPr>
        <w:t xml:space="preserve">edital </w:t>
      </w:r>
      <w:r w:rsidRPr="00BF5422">
        <w:rPr>
          <w:rFonts w:asciiTheme="majorHAnsi" w:hAnsiTheme="majorHAnsi" w:cstheme="majorHAnsi"/>
        </w:rPr>
        <w:t>e seus anexos estão disponíveis, na íntegra, no Portal Nacional de Contratações Públicas</w:t>
      </w:r>
      <w:r>
        <w:rPr>
          <w:rFonts w:asciiTheme="majorHAnsi" w:hAnsiTheme="majorHAnsi" w:cstheme="majorHAnsi"/>
        </w:rPr>
        <w:t xml:space="preserve"> </w:t>
      </w:r>
      <w:r w:rsidRPr="00BF5422">
        <w:rPr>
          <w:rFonts w:asciiTheme="majorHAnsi" w:hAnsiTheme="majorHAnsi" w:cstheme="majorHAnsi"/>
        </w:rPr>
        <w:t>(PNCP) e endereço eletrônico</w:t>
      </w:r>
      <w:r>
        <w:rPr>
          <w:rFonts w:asciiTheme="majorHAnsi" w:hAnsiTheme="majorHAnsi" w:cstheme="majorHAnsi"/>
        </w:rPr>
        <w:t xml:space="preserve">: </w:t>
      </w:r>
      <w:hyperlink r:id="rId11" w:history="1">
        <w:r w:rsidRPr="00517D66">
          <w:rPr>
            <w:rStyle w:val="Hyperlink"/>
            <w:rFonts w:asciiTheme="majorHAnsi" w:hAnsiTheme="majorHAnsi" w:cstheme="majorHAnsi"/>
          </w:rPr>
          <w:t>https://wwwportaldecompraspublicas.com.br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45E922E" w14:textId="77777777" w:rsidR="00BF5422" w:rsidRDefault="00BF542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6DCAA3F9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5611C0" w:rsidRPr="005611C0">
        <w:rPr>
          <w:rFonts w:asciiTheme="minorHAnsi" w:hAnsiTheme="minorHAnsi" w:cstheme="minorHAnsi"/>
          <w:b/>
          <w:caps/>
        </w:rPr>
        <w:t>Baependi</w:t>
      </w:r>
      <w:r w:rsidR="005611C0">
        <w:rPr>
          <w:rFonts w:asciiTheme="minorHAnsi" w:hAnsiTheme="minorHAnsi" w:cstheme="minorHAnsi"/>
          <w:b/>
          <w:caps/>
        </w:rPr>
        <w:t xml:space="preserve"> - mg </w:t>
      </w:r>
      <w:r w:rsidR="002F35B2">
        <w:rPr>
          <w:rFonts w:asciiTheme="minorHAnsi" w:hAnsiTheme="minorHAnsi" w:cstheme="minorHAnsi"/>
          <w:b/>
          <w:caps/>
        </w:rPr>
        <w:t>- CONCORRÊNCIA ELETRÔNICA Nº 005/2025</w:t>
      </w:r>
    </w:p>
    <w:p w14:paraId="795697A3" w14:textId="0DA3B54E" w:rsidR="00384C86" w:rsidRDefault="002F35B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35B2">
        <w:rPr>
          <w:rFonts w:asciiTheme="majorHAnsi" w:hAnsiTheme="majorHAnsi" w:cstheme="majorHAnsi"/>
          <w:caps/>
        </w:rPr>
        <w:t>Objeto</w:t>
      </w:r>
      <w:r w:rsidRPr="002F35B2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2F35B2">
        <w:rPr>
          <w:rFonts w:asciiTheme="majorHAnsi" w:hAnsiTheme="majorHAnsi" w:cstheme="majorHAnsi"/>
        </w:rPr>
        <w:t xml:space="preserve">Contratação de empresa para a construção de creche e escola de educação infantil, no </w:t>
      </w:r>
      <w:r w:rsidR="00C01009" w:rsidRPr="002F35B2">
        <w:rPr>
          <w:rFonts w:asciiTheme="majorHAnsi" w:hAnsiTheme="majorHAnsi" w:cstheme="majorHAnsi"/>
        </w:rPr>
        <w:t xml:space="preserve">Bairro </w:t>
      </w:r>
      <w:r w:rsidRPr="002F35B2">
        <w:rPr>
          <w:rFonts w:asciiTheme="majorHAnsi" w:hAnsiTheme="majorHAnsi" w:cstheme="majorHAnsi"/>
        </w:rPr>
        <w:t>Lavrinha, Baependi</w:t>
      </w:r>
      <w:r>
        <w:rPr>
          <w:rFonts w:asciiTheme="majorHAnsi" w:hAnsiTheme="majorHAnsi" w:cstheme="majorHAnsi"/>
        </w:rPr>
        <w:t xml:space="preserve"> </w:t>
      </w:r>
      <w:r w:rsidRPr="002F35B2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2F35B2">
        <w:rPr>
          <w:rFonts w:asciiTheme="majorHAnsi" w:hAnsiTheme="majorHAnsi" w:cstheme="majorHAnsi"/>
        </w:rPr>
        <w:t xml:space="preserve">MG - FNDE - Creche Tipo 2. Data e horário limite para cadastramento de propostas: 22/01/2026, às </w:t>
      </w:r>
      <w:r>
        <w:rPr>
          <w:rFonts w:asciiTheme="majorHAnsi" w:hAnsiTheme="majorHAnsi" w:cstheme="majorHAnsi"/>
        </w:rPr>
        <w:t>0</w:t>
      </w:r>
      <w:r w:rsidRPr="002F35B2">
        <w:rPr>
          <w:rFonts w:asciiTheme="majorHAnsi" w:hAnsiTheme="majorHAnsi" w:cstheme="majorHAnsi"/>
        </w:rPr>
        <w:t xml:space="preserve">9h25min. Os julgamentos das propostas de preços e habilitação ocorrerão no dia 22/01/2026, findo o prazo de protocolo das propostas, no endereço </w:t>
      </w:r>
      <w:r>
        <w:rPr>
          <w:rFonts w:asciiTheme="majorHAnsi" w:hAnsiTheme="majorHAnsi" w:cstheme="majorHAnsi"/>
        </w:rPr>
        <w:t xml:space="preserve">eletrônico: </w:t>
      </w:r>
      <w:hyperlink r:id="rId12" w:history="1">
        <w:r w:rsidRPr="00517D6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2F35B2">
        <w:rPr>
          <w:rFonts w:asciiTheme="majorHAnsi" w:hAnsiTheme="majorHAnsi" w:cstheme="majorHAnsi"/>
        </w:rPr>
        <w:t>Edital e informações complementares pelo telefone (35) 92001-7241; e-mai</w:t>
      </w:r>
      <w:r>
        <w:rPr>
          <w:rFonts w:asciiTheme="majorHAnsi" w:hAnsiTheme="majorHAnsi" w:cstheme="majorHAnsi"/>
        </w:rPr>
        <w:t xml:space="preserve">l </w:t>
      </w:r>
      <w:hyperlink r:id="rId13" w:history="1">
        <w:r w:rsidRPr="00517D66">
          <w:rPr>
            <w:rStyle w:val="Hyperlink"/>
            <w:rFonts w:asciiTheme="majorHAnsi" w:hAnsiTheme="majorHAnsi" w:cstheme="majorHAnsi"/>
          </w:rPr>
          <w:t>licitacoes@baependi.mg.gov.br</w:t>
        </w:r>
      </w:hyperlink>
      <w:r>
        <w:rPr>
          <w:rFonts w:asciiTheme="majorHAnsi" w:hAnsiTheme="majorHAnsi" w:cstheme="majorHAnsi"/>
        </w:rPr>
        <w:t xml:space="preserve"> site: </w:t>
      </w:r>
      <w:hyperlink r:id="rId14" w:history="1">
        <w:r w:rsidRPr="00517D66">
          <w:rPr>
            <w:rStyle w:val="Hyperlink"/>
            <w:rFonts w:asciiTheme="majorHAnsi" w:hAnsiTheme="majorHAnsi" w:cstheme="majorHAnsi"/>
          </w:rPr>
          <w:t>www.baependi.mg.gov.br</w:t>
        </w:r>
      </w:hyperlink>
      <w:r w:rsidRPr="002F35B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62D92B8" w14:textId="77777777" w:rsidR="002F35B2" w:rsidRDefault="002F35B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627170" w14:textId="2CA7F90A" w:rsidR="002F35B2" w:rsidRDefault="002F35B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CAPARAÓ - MG - CONCORRÊNCIA</w:t>
      </w:r>
      <w:r w:rsidR="0006498C">
        <w:rPr>
          <w:rFonts w:asciiTheme="minorHAnsi" w:hAnsiTheme="minorHAnsi" w:cstheme="minorHAnsi"/>
          <w:b/>
        </w:rPr>
        <w:t xml:space="preserve"> </w:t>
      </w:r>
      <w:r w:rsidR="0006498C" w:rsidRPr="0006498C">
        <w:rPr>
          <w:rFonts w:asciiTheme="minorHAnsi" w:hAnsiTheme="minorHAnsi" w:cstheme="minorHAnsi"/>
          <w:b/>
          <w:caps/>
        </w:rPr>
        <w:t>eletrônica</w:t>
      </w:r>
      <w:r w:rsidR="0006498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Nº 006/2025</w:t>
      </w:r>
    </w:p>
    <w:p w14:paraId="04A6B24E" w14:textId="4309D1D8" w:rsidR="002F35B2" w:rsidRDefault="002F35B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35B2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F35B2">
        <w:rPr>
          <w:rFonts w:asciiTheme="majorHAnsi" w:hAnsiTheme="majorHAnsi" w:cstheme="majorHAnsi"/>
        </w:rPr>
        <w:t>Contratação de empresa especializada para prestação de serviços de engenharia visando a execução de calçamento intertravado em bloco retangular na estrada de acesso ao Portal da Lua</w:t>
      </w:r>
      <w:r>
        <w:rPr>
          <w:rFonts w:asciiTheme="majorHAnsi" w:hAnsiTheme="majorHAnsi" w:cstheme="majorHAnsi"/>
        </w:rPr>
        <w:t>.</w:t>
      </w:r>
      <w:r w:rsidR="0006498C" w:rsidRPr="0006498C">
        <w:t xml:space="preserve"> </w:t>
      </w:r>
      <w:r w:rsidR="0006498C" w:rsidRPr="0006498C">
        <w:rPr>
          <w:rFonts w:asciiTheme="majorHAnsi" w:hAnsiTheme="majorHAnsi" w:cstheme="majorHAnsi"/>
        </w:rPr>
        <w:t>A sessão pública será realizada dia 12/12/2025 às 14h00min, através da plataforma eletrô</w:t>
      </w:r>
      <w:r w:rsidR="0006498C">
        <w:rPr>
          <w:rFonts w:asciiTheme="majorHAnsi" w:hAnsiTheme="majorHAnsi" w:cstheme="majorHAnsi"/>
        </w:rPr>
        <w:t xml:space="preserve">nica </w:t>
      </w:r>
      <w:hyperlink r:id="rId15" w:history="1">
        <w:r w:rsidR="0006498C" w:rsidRPr="00517D6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6498C">
        <w:rPr>
          <w:rFonts w:asciiTheme="majorHAnsi" w:hAnsiTheme="majorHAnsi" w:cstheme="majorHAnsi"/>
        </w:rPr>
        <w:t xml:space="preserve">. </w:t>
      </w:r>
      <w:r w:rsidR="0006498C" w:rsidRPr="0006498C">
        <w:rPr>
          <w:rFonts w:asciiTheme="majorHAnsi" w:hAnsiTheme="majorHAnsi" w:cstheme="majorHAnsi"/>
        </w:rPr>
        <w:t>Maiores informações pelo telefone (32) 3747-1286</w:t>
      </w:r>
      <w:r w:rsidR="0006498C">
        <w:rPr>
          <w:rFonts w:asciiTheme="majorHAnsi" w:hAnsiTheme="majorHAnsi" w:cstheme="majorHAnsi"/>
        </w:rPr>
        <w:t>.</w:t>
      </w:r>
    </w:p>
    <w:p w14:paraId="42A06351" w14:textId="77777777" w:rsidR="002F35B2" w:rsidRDefault="002F35B2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E0EE415" w14:textId="4905E56F" w:rsidR="002F35B2" w:rsidRPr="0006498C" w:rsidRDefault="0006498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6498C">
        <w:rPr>
          <w:rFonts w:asciiTheme="minorHAnsi" w:hAnsiTheme="minorHAnsi" w:cstheme="minorHAnsi"/>
          <w:b/>
          <w:caps/>
        </w:rPr>
        <w:t xml:space="preserve">capelinha </w:t>
      </w:r>
      <w:r>
        <w:rPr>
          <w:rFonts w:asciiTheme="minorHAnsi" w:hAnsiTheme="minorHAnsi" w:cstheme="minorHAnsi"/>
          <w:b/>
          <w:caps/>
        </w:rPr>
        <w:t>-</w:t>
      </w:r>
      <w:r w:rsidRPr="0006498C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 concorrência nº 020/2025</w:t>
      </w:r>
    </w:p>
    <w:p w14:paraId="3C50C24F" w14:textId="08C31C52" w:rsidR="002F35B2" w:rsidRDefault="0006498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6498C">
        <w:rPr>
          <w:rFonts w:asciiTheme="majorHAnsi" w:hAnsiTheme="majorHAnsi" w:cstheme="majorHAnsi"/>
        </w:rPr>
        <w:t>Contratação de empresa para execução de obras de engenharia, para pavimentação asfáltica em PMF nas Ruas Cuiabá e Rua 11 (Rua São Geraldo), no Bairro Renascer, Capelinha</w:t>
      </w:r>
      <w:r>
        <w:rPr>
          <w:rFonts w:asciiTheme="majorHAnsi" w:hAnsiTheme="majorHAnsi" w:cstheme="majorHAnsi"/>
        </w:rPr>
        <w:t xml:space="preserve"> </w:t>
      </w:r>
      <w:r w:rsidRPr="0006498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06498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 data de abertura está prevista para o dia 06/01/2026 às 08h30min.</w:t>
      </w:r>
      <w:r w:rsidRPr="0006498C">
        <w:t xml:space="preserve"> </w:t>
      </w:r>
      <w:r w:rsidR="007E7247">
        <w:rPr>
          <w:rFonts w:asciiTheme="majorHAnsi" w:hAnsiTheme="majorHAnsi" w:cstheme="majorHAnsi"/>
        </w:rPr>
        <w:t xml:space="preserve">Informações no </w:t>
      </w:r>
      <w:r>
        <w:rPr>
          <w:rFonts w:asciiTheme="majorHAnsi" w:hAnsiTheme="majorHAnsi" w:cstheme="majorHAnsi"/>
        </w:rPr>
        <w:t xml:space="preserve">site: </w:t>
      </w:r>
      <w:hyperlink r:id="rId16" w:history="1">
        <w:r w:rsidRPr="00517D66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 xml:space="preserve"> </w:t>
      </w:r>
      <w:r w:rsidRPr="0006498C">
        <w:rPr>
          <w:rFonts w:asciiTheme="majorHAnsi" w:hAnsiTheme="majorHAnsi" w:cstheme="majorHAnsi"/>
        </w:rPr>
        <w:t xml:space="preserve">ou </w:t>
      </w:r>
      <w:r>
        <w:rPr>
          <w:rFonts w:asciiTheme="majorHAnsi" w:hAnsiTheme="majorHAnsi" w:cstheme="majorHAnsi"/>
        </w:rPr>
        <w:t xml:space="preserve">através do </w:t>
      </w:r>
      <w:r w:rsidR="00466CEF">
        <w:rPr>
          <w:rFonts w:asciiTheme="majorHAnsi" w:hAnsiTheme="majorHAnsi" w:cstheme="majorHAnsi"/>
        </w:rPr>
        <w:t>telefone</w:t>
      </w:r>
      <w:r w:rsidRPr="0006498C">
        <w:rPr>
          <w:rFonts w:asciiTheme="majorHAnsi" w:hAnsiTheme="majorHAnsi" w:cstheme="majorHAnsi"/>
        </w:rPr>
        <w:t xml:space="preserve"> (33) 3516-6995</w:t>
      </w:r>
      <w:r>
        <w:rPr>
          <w:rFonts w:asciiTheme="majorHAnsi" w:hAnsiTheme="majorHAnsi" w:cstheme="majorHAnsi"/>
        </w:rPr>
        <w:t>.</w:t>
      </w:r>
    </w:p>
    <w:p w14:paraId="023FB93B" w14:textId="77777777" w:rsidR="0006498C" w:rsidRDefault="0006498C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B1C11B" w14:textId="11CC6A2F" w:rsidR="0006498C" w:rsidRDefault="00F33ED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ESPERA FELIZ - MG - CONCORRÊNCIA </w:t>
      </w:r>
      <w:r w:rsidR="007E7247">
        <w:rPr>
          <w:rFonts w:asciiTheme="minorHAnsi" w:hAnsiTheme="minorHAnsi" w:cstheme="minorHAnsi"/>
          <w:b/>
        </w:rPr>
        <w:t>ELETRÔNICA Nº</w:t>
      </w:r>
      <w:r>
        <w:rPr>
          <w:rFonts w:asciiTheme="minorHAnsi" w:hAnsiTheme="minorHAnsi" w:cstheme="minorHAnsi"/>
          <w:b/>
        </w:rPr>
        <w:t xml:space="preserve"> 021/2025</w:t>
      </w:r>
    </w:p>
    <w:p w14:paraId="7B4A1D3F" w14:textId="78C81E79" w:rsidR="0006498C" w:rsidRDefault="00F33ED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3ED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Contratação 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>de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empresa 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>para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 pavimentação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 em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 bloquete 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>sextavado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 da 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Rua </w:t>
      </w:r>
      <w:r w:rsidR="00466CEF"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>Antônio Simiqueli. Data da sessão</w:t>
      </w:r>
      <w:r w:rsidR="00466CEF">
        <w:rPr>
          <w:rFonts w:asciiTheme="majorHAnsi" w:hAnsiTheme="majorHAnsi" w:cstheme="majorHAnsi"/>
        </w:rPr>
        <w:t xml:space="preserve"> pública </w:t>
      </w:r>
      <w:r>
        <w:rPr>
          <w:rFonts w:asciiTheme="majorHAnsi" w:hAnsiTheme="majorHAnsi" w:cstheme="majorHAnsi"/>
        </w:rPr>
        <w:t>: 06/01/2025 às 09h</w:t>
      </w:r>
      <w:r w:rsidRPr="00F33ED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F33ED1">
        <w:rPr>
          <w:rFonts w:asciiTheme="majorHAnsi" w:hAnsiTheme="majorHAnsi" w:cstheme="majorHAnsi"/>
        </w:rPr>
        <w:t>. O edital encontra-se disponível n</w:t>
      </w:r>
      <w:r>
        <w:rPr>
          <w:rFonts w:asciiTheme="majorHAnsi" w:hAnsiTheme="majorHAnsi" w:cstheme="majorHAnsi"/>
        </w:rPr>
        <w:t xml:space="preserve">o site: </w:t>
      </w:r>
      <w:hyperlink r:id="rId17" w:history="1">
        <w:r w:rsidRPr="00517D66">
          <w:rPr>
            <w:rStyle w:val="Hyperlink"/>
            <w:rFonts w:asciiTheme="majorHAnsi" w:hAnsiTheme="majorHAnsi" w:cstheme="majorHAnsi"/>
          </w:rPr>
          <w:t>www.esperafeliz.mg.gov.br</w:t>
        </w:r>
      </w:hyperlink>
      <w:r>
        <w:rPr>
          <w:rFonts w:asciiTheme="majorHAnsi" w:hAnsiTheme="majorHAnsi" w:cstheme="majorHAnsi"/>
        </w:rPr>
        <w:t xml:space="preserve"> </w:t>
      </w:r>
      <w:r w:rsidRPr="00F33ED1">
        <w:rPr>
          <w:rFonts w:asciiTheme="majorHAnsi" w:hAnsiTheme="majorHAnsi" w:cstheme="majorHAnsi"/>
        </w:rPr>
        <w:t xml:space="preserve">ou </w:t>
      </w:r>
      <w:hyperlink r:id="rId18" w:history="1">
        <w:r w:rsidRPr="00517D66">
          <w:rPr>
            <w:rStyle w:val="Hyperlink"/>
            <w:rFonts w:asciiTheme="majorHAnsi" w:hAnsiTheme="majorHAnsi" w:cstheme="majorHAnsi"/>
          </w:rPr>
          <w:t>https://www.licitanet.com.br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49913A5" w14:textId="77777777" w:rsidR="00F33ED1" w:rsidRDefault="00F33ED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F93564A" w14:textId="613409C0" w:rsidR="00F33ED1" w:rsidRDefault="00F33ED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623B4F" w14:textId="77777777" w:rsidR="00F33ED1" w:rsidRDefault="00F33ED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8A2B26" w14:textId="77777777" w:rsidR="00F33ED1" w:rsidRDefault="00F33ED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A64EC2" w14:textId="77777777" w:rsidR="00F33ED1" w:rsidRDefault="00F33ED1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140AC01" w14:textId="77777777" w:rsidR="002F35B2" w:rsidRDefault="002F35B2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7579D95D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384C86">
        <w:rPr>
          <w:rFonts w:asciiTheme="minorHAnsi" w:hAnsiTheme="minorHAnsi" w:cstheme="minorHAnsi"/>
          <w:b/>
          <w:caps/>
        </w:rPr>
        <w:t xml:space="preserve">DE </w:t>
      </w:r>
      <w:r w:rsidR="00384C86" w:rsidRPr="00384C86">
        <w:rPr>
          <w:rFonts w:asciiTheme="minorHAnsi" w:hAnsiTheme="minorHAnsi" w:cstheme="minorHAnsi"/>
          <w:b/>
          <w:caps/>
        </w:rPr>
        <w:t>Elói mendes</w:t>
      </w:r>
      <w:r w:rsidR="00384C86">
        <w:rPr>
          <w:rFonts w:asciiTheme="minorHAnsi" w:hAnsiTheme="minorHAnsi" w:cstheme="minorHAnsi"/>
          <w:b/>
        </w:rPr>
        <w:t xml:space="preserve"> - </w:t>
      </w:r>
      <w:r w:rsidR="00384C86" w:rsidRPr="00384C86">
        <w:rPr>
          <w:rFonts w:asciiTheme="minorHAnsi" w:hAnsiTheme="minorHAnsi" w:cstheme="minorHAnsi"/>
          <w:b/>
          <w:caps/>
        </w:rPr>
        <w:t>mg</w:t>
      </w:r>
      <w:r w:rsidR="00384C86">
        <w:rPr>
          <w:rFonts w:asciiTheme="minorHAnsi" w:hAnsiTheme="minorHAnsi" w:cstheme="minorHAnsi"/>
          <w:b/>
        </w:rPr>
        <w:t xml:space="preserve"> - </w:t>
      </w:r>
      <w:r w:rsidR="0066750D">
        <w:rPr>
          <w:rFonts w:asciiTheme="minorHAnsi" w:hAnsiTheme="minorHAnsi" w:cstheme="minorHAnsi"/>
          <w:b/>
        </w:rPr>
        <w:t xml:space="preserve">CONCORRÊNCIA </w:t>
      </w:r>
      <w:r w:rsidR="0066750D" w:rsidRPr="00384C86">
        <w:rPr>
          <w:rFonts w:asciiTheme="minorHAnsi" w:hAnsiTheme="minorHAnsi" w:cstheme="minorHAnsi"/>
          <w:b/>
          <w:caps/>
        </w:rPr>
        <w:t>ELETRôNICA</w:t>
      </w:r>
      <w:r w:rsidR="0066750D">
        <w:rPr>
          <w:rFonts w:asciiTheme="minorHAnsi" w:hAnsiTheme="minorHAnsi" w:cstheme="minorHAnsi"/>
          <w:b/>
        </w:rPr>
        <w:t xml:space="preserve"> Nº 005/2025</w:t>
      </w:r>
    </w:p>
    <w:p w14:paraId="0230A30A" w14:textId="1410F3AF" w:rsidR="0066750D" w:rsidRPr="0066750D" w:rsidRDefault="0066750D" w:rsidP="006675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6750D">
        <w:rPr>
          <w:rFonts w:asciiTheme="majorHAnsi" w:hAnsiTheme="majorHAnsi" w:cstheme="majorHAnsi"/>
        </w:rPr>
        <w:t xml:space="preserve">OBJETO: </w:t>
      </w:r>
      <w:r w:rsidR="00384C86">
        <w:rPr>
          <w:rFonts w:asciiTheme="majorHAnsi" w:hAnsiTheme="majorHAnsi" w:cstheme="majorHAnsi"/>
        </w:rPr>
        <w:t xml:space="preserve"> </w:t>
      </w:r>
      <w:r w:rsidRPr="0066750D">
        <w:rPr>
          <w:rFonts w:asciiTheme="majorHAnsi" w:hAnsiTheme="majorHAnsi" w:cstheme="majorHAnsi"/>
        </w:rPr>
        <w:t xml:space="preserve">Contratação de empresa com empreitada por preço global, com fornecimento total de mão de obra e materiais, destinada ao recapeamento asfáltico da Rua Raimundo Joaçaba, à base de </w:t>
      </w:r>
      <w:r>
        <w:rPr>
          <w:rFonts w:asciiTheme="majorHAnsi" w:hAnsiTheme="majorHAnsi" w:cstheme="majorHAnsi"/>
          <w:caps/>
        </w:rPr>
        <w:t>cbu</w:t>
      </w:r>
      <w:r w:rsidRPr="0066750D">
        <w:rPr>
          <w:rFonts w:asciiTheme="majorHAnsi" w:hAnsiTheme="majorHAnsi" w:cstheme="majorHAnsi"/>
          <w:caps/>
        </w:rPr>
        <w:t>q</w:t>
      </w:r>
      <w:r>
        <w:rPr>
          <w:rFonts w:asciiTheme="majorHAnsi" w:hAnsiTheme="majorHAnsi" w:cstheme="majorHAnsi"/>
          <w:caps/>
        </w:rPr>
        <w:t>,</w:t>
      </w:r>
      <w:r w:rsidRPr="0066750D">
        <w:rPr>
          <w:rFonts w:asciiTheme="majorHAnsi" w:hAnsiTheme="majorHAnsi" w:cstheme="majorHAnsi"/>
        </w:rPr>
        <w:t xml:space="preserve"> com execução de sinalização viária</w:t>
      </w:r>
      <w:r>
        <w:rPr>
          <w:rFonts w:asciiTheme="majorHAnsi" w:hAnsiTheme="majorHAnsi" w:cstheme="majorHAnsi"/>
        </w:rPr>
        <w:t xml:space="preserve">. Valor total estimado em: </w:t>
      </w:r>
      <w:r w:rsidRPr="0066750D">
        <w:rPr>
          <w:rFonts w:asciiTheme="minorHAnsi" w:hAnsiTheme="minorHAnsi" w:cstheme="minorHAnsi"/>
          <w:b/>
        </w:rPr>
        <w:t>R$ 276.787,30</w:t>
      </w:r>
      <w:r w:rsidRPr="0066750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de realização está prevista para o dia 20/01/2026 às 09h00min. Local: </w:t>
      </w:r>
      <w:r w:rsidR="00384C86" w:rsidRPr="0066750D">
        <w:rPr>
          <w:rFonts w:asciiTheme="majorHAnsi" w:hAnsiTheme="majorHAnsi" w:cstheme="majorHAnsi"/>
        </w:rPr>
        <w:t>sítio eletrônico</w:t>
      </w:r>
      <w:r w:rsidRPr="0066750D">
        <w:rPr>
          <w:rFonts w:asciiTheme="majorHAnsi" w:hAnsiTheme="majorHAnsi" w:cstheme="majorHAnsi"/>
        </w:rPr>
        <w:t xml:space="preserve">: </w:t>
      </w:r>
      <w:hyperlink r:id="rId19" w:history="1">
        <w:r w:rsidRPr="00517D66">
          <w:rPr>
            <w:rStyle w:val="Hyperlink"/>
            <w:rFonts w:asciiTheme="majorHAnsi" w:hAnsiTheme="majorHAnsi" w:cstheme="majorHAnsi"/>
          </w:rPr>
          <w:t>http://www.portaldecompraspublicas.com.br/</w:t>
        </w:r>
      </w:hyperlink>
      <w:r>
        <w:rPr>
          <w:rFonts w:asciiTheme="majorHAnsi" w:hAnsiTheme="majorHAnsi" w:cstheme="majorHAnsi"/>
        </w:rPr>
        <w:t xml:space="preserve">. Demais </w:t>
      </w:r>
      <w:r w:rsidRPr="0066750D">
        <w:rPr>
          <w:rFonts w:asciiTheme="majorHAnsi" w:hAnsiTheme="majorHAnsi" w:cstheme="majorHAnsi"/>
        </w:rPr>
        <w:t>Esclarecimentos</w:t>
      </w:r>
      <w:r>
        <w:rPr>
          <w:rFonts w:asciiTheme="majorHAnsi" w:hAnsiTheme="majorHAnsi" w:cstheme="majorHAnsi"/>
        </w:rPr>
        <w:t xml:space="preserve"> através do endereço eletrônico: </w:t>
      </w:r>
      <w:hyperlink r:id="rId20" w:history="1">
        <w:r w:rsidRPr="00517D66">
          <w:rPr>
            <w:rStyle w:val="Hyperlink"/>
            <w:rFonts w:asciiTheme="majorHAnsi" w:hAnsiTheme="majorHAnsi" w:cstheme="majorHAnsi"/>
          </w:rPr>
          <w:t>pregaoeletronico@eloimendes.mg.gov.br</w:t>
        </w:r>
      </w:hyperlink>
      <w:r>
        <w:rPr>
          <w:rFonts w:asciiTheme="majorHAnsi" w:hAnsiTheme="majorHAnsi" w:cstheme="majorHAnsi"/>
        </w:rPr>
        <w:t xml:space="preserve"> </w:t>
      </w:r>
      <w:r w:rsidRPr="0066750D">
        <w:rPr>
          <w:rFonts w:asciiTheme="majorHAnsi" w:hAnsiTheme="majorHAnsi" w:cstheme="majorHAnsi"/>
        </w:rPr>
        <w:t>e/ou</w:t>
      </w:r>
      <w:r>
        <w:rPr>
          <w:rFonts w:asciiTheme="majorHAnsi" w:hAnsiTheme="majorHAnsi" w:cstheme="majorHAnsi"/>
        </w:rPr>
        <w:t xml:space="preserve"> </w:t>
      </w:r>
      <w:hyperlink r:id="rId21" w:history="1">
        <w:r w:rsidRPr="00517D66">
          <w:rPr>
            <w:rStyle w:val="Hyperlink"/>
            <w:rFonts w:asciiTheme="majorHAnsi" w:hAnsiTheme="majorHAnsi" w:cstheme="majorHAnsi"/>
          </w:rPr>
          <w:t>http://www.portaldecompraspublicas.com.br/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4539298A" w14:textId="77777777" w:rsidR="0066750D" w:rsidRDefault="0066750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3BA6AADB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C7165E" w:rsidRPr="00C7165E">
        <w:rPr>
          <w:rFonts w:asciiTheme="minorHAnsi" w:hAnsiTheme="minorHAnsi" w:cstheme="minorHAnsi"/>
          <w:b/>
          <w:caps/>
        </w:rPr>
        <w:t>Lontra</w:t>
      </w:r>
      <w:r w:rsidR="00C7165E">
        <w:rPr>
          <w:rFonts w:asciiTheme="minorHAnsi" w:hAnsiTheme="minorHAnsi" w:cstheme="minorHAnsi"/>
          <w:b/>
          <w:caps/>
        </w:rPr>
        <w:t xml:space="preserve"> - mg - concorrência eletrônica nº 007/2025</w:t>
      </w:r>
    </w:p>
    <w:p w14:paraId="7DC95600" w14:textId="097D70D9" w:rsidR="00565EA8" w:rsidRDefault="00C7165E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01009">
        <w:rPr>
          <w:rFonts w:asciiTheme="majorHAnsi" w:hAnsiTheme="majorHAnsi" w:cstheme="majorHAnsi"/>
        </w:rPr>
        <w:t xml:space="preserve"> </w:t>
      </w:r>
      <w:r w:rsidRPr="00C7165E">
        <w:rPr>
          <w:rFonts w:asciiTheme="majorHAnsi" w:hAnsiTheme="majorHAnsi" w:cstheme="majorHAnsi"/>
        </w:rPr>
        <w:t>Contratação de empresa especializada em engenharia para a construção de 25 (vinte e cinco) unidades habitacionais unifamiliares</w:t>
      </w:r>
      <w:r w:rsidR="00C01009">
        <w:rPr>
          <w:rFonts w:asciiTheme="majorHAnsi" w:hAnsiTheme="majorHAnsi" w:cstheme="majorHAnsi"/>
        </w:rPr>
        <w:t>.</w:t>
      </w:r>
      <w:r w:rsidR="00C01009" w:rsidRPr="00C01009">
        <w:rPr>
          <w:rFonts w:asciiTheme="majorHAnsi" w:hAnsiTheme="majorHAnsi" w:cstheme="majorHAnsi"/>
        </w:rPr>
        <w:t xml:space="preserve"> Data de recebimento das propostas, do dia 10/</w:t>
      </w:r>
      <w:r w:rsidR="00C01009">
        <w:rPr>
          <w:rFonts w:asciiTheme="majorHAnsi" w:hAnsiTheme="majorHAnsi" w:cstheme="majorHAnsi"/>
        </w:rPr>
        <w:t>12/2025 ás 08h00min ao dia 29/12/2025 ás 08h00</w:t>
      </w:r>
      <w:r w:rsidR="00C01009" w:rsidRPr="00C01009">
        <w:rPr>
          <w:rFonts w:asciiTheme="majorHAnsi" w:hAnsiTheme="majorHAnsi" w:cstheme="majorHAnsi"/>
        </w:rPr>
        <w:t>min, fase de lances dia 29/12/2025 ás 08h01min. Edital disponível no site oficial do Município</w:t>
      </w:r>
      <w:r w:rsidR="00C01009">
        <w:rPr>
          <w:rFonts w:asciiTheme="majorHAnsi" w:hAnsiTheme="majorHAnsi" w:cstheme="majorHAnsi"/>
        </w:rPr>
        <w:t xml:space="preserve">: </w:t>
      </w:r>
      <w:hyperlink r:id="rId22" w:history="1">
        <w:r w:rsidR="00C01009" w:rsidRPr="00517D66">
          <w:rPr>
            <w:rStyle w:val="Hyperlink"/>
            <w:rFonts w:asciiTheme="majorHAnsi" w:hAnsiTheme="majorHAnsi" w:cstheme="majorHAnsi"/>
          </w:rPr>
          <w:t>www.lontra.mg.gov.br</w:t>
        </w:r>
      </w:hyperlink>
      <w:r w:rsidR="007E7247">
        <w:rPr>
          <w:rFonts w:asciiTheme="majorHAnsi" w:hAnsiTheme="majorHAnsi" w:cstheme="majorHAnsi"/>
        </w:rPr>
        <w:t xml:space="preserve"> ou </w:t>
      </w:r>
      <w:hyperlink r:id="rId23" w:history="1">
        <w:r w:rsidR="00C01009" w:rsidRPr="00517D6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E7247">
        <w:rPr>
          <w:rFonts w:asciiTheme="majorHAnsi" w:hAnsiTheme="majorHAnsi" w:cstheme="majorHAnsi"/>
        </w:rPr>
        <w:t xml:space="preserve"> e/</w:t>
      </w:r>
      <w:r w:rsidR="00C01009" w:rsidRPr="00C01009">
        <w:rPr>
          <w:rFonts w:asciiTheme="majorHAnsi" w:hAnsiTheme="majorHAnsi" w:cstheme="majorHAnsi"/>
        </w:rPr>
        <w:t xml:space="preserve">ou através do - </w:t>
      </w:r>
      <w:r w:rsidR="00C01009">
        <w:rPr>
          <w:rFonts w:asciiTheme="majorHAnsi" w:hAnsiTheme="majorHAnsi" w:cstheme="majorHAnsi"/>
        </w:rPr>
        <w:t xml:space="preserve">e-mail: </w:t>
      </w:r>
      <w:hyperlink r:id="rId24" w:history="1">
        <w:r w:rsidR="00C01009" w:rsidRPr="00517D66">
          <w:rPr>
            <w:rStyle w:val="Hyperlink"/>
            <w:rFonts w:asciiTheme="majorHAnsi" w:hAnsiTheme="majorHAnsi" w:cstheme="majorHAnsi"/>
          </w:rPr>
          <w:t>licitaontra@hotmail.com</w:t>
        </w:r>
      </w:hyperlink>
      <w:r w:rsidR="00C01009">
        <w:rPr>
          <w:rFonts w:asciiTheme="majorHAnsi" w:hAnsiTheme="majorHAnsi" w:cstheme="majorHAnsi"/>
        </w:rPr>
        <w:t xml:space="preserve">. </w:t>
      </w:r>
    </w:p>
    <w:p w14:paraId="699E305C" w14:textId="77777777" w:rsidR="00275D58" w:rsidRDefault="00275D5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3900A7A2" w:rsidR="004C1862" w:rsidRPr="007B7155" w:rsidRDefault="007B715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B7155">
        <w:rPr>
          <w:rFonts w:asciiTheme="minorHAnsi" w:hAnsiTheme="minorHAnsi" w:cstheme="minorHAnsi"/>
          <w:b/>
          <w:caps/>
        </w:rPr>
        <w:t>Câmara</w:t>
      </w:r>
      <w:r w:rsidR="00501A1D" w:rsidRPr="007B7155">
        <w:rPr>
          <w:rFonts w:asciiTheme="minorHAnsi" w:hAnsiTheme="minorHAnsi" w:cstheme="minorHAnsi"/>
          <w:b/>
          <w:caps/>
        </w:rPr>
        <w:t xml:space="preserve"> MUNICIPAL DE</w:t>
      </w:r>
      <w:r w:rsidR="004C1862" w:rsidRPr="007B7155">
        <w:rPr>
          <w:caps/>
        </w:rPr>
        <w:t xml:space="preserve"> </w:t>
      </w:r>
      <w:r w:rsidRPr="007B7155">
        <w:rPr>
          <w:rFonts w:asciiTheme="minorHAnsi" w:hAnsiTheme="minorHAnsi" w:cstheme="minorHAnsi"/>
          <w:b/>
          <w:caps/>
        </w:rPr>
        <w:t xml:space="preserve">martinhos campos </w:t>
      </w:r>
      <w:r>
        <w:rPr>
          <w:rFonts w:asciiTheme="minorHAnsi" w:hAnsiTheme="minorHAnsi" w:cstheme="minorHAnsi"/>
          <w:b/>
          <w:caps/>
        </w:rPr>
        <w:t>-</w:t>
      </w:r>
      <w:r w:rsidRPr="007B7155">
        <w:rPr>
          <w:rFonts w:asciiTheme="minorHAnsi" w:hAnsiTheme="minorHAnsi" w:cstheme="minorHAnsi"/>
          <w:b/>
          <w:caps/>
        </w:rPr>
        <w:t xml:space="preserve"> mg </w:t>
      </w:r>
      <w:r w:rsidR="00F730C3">
        <w:rPr>
          <w:rFonts w:asciiTheme="minorHAnsi" w:hAnsiTheme="minorHAnsi" w:cstheme="minorHAnsi"/>
          <w:b/>
          <w:caps/>
        </w:rPr>
        <w:t>- concorrência eletrônica nº 001/2025</w:t>
      </w:r>
    </w:p>
    <w:p w14:paraId="2A010255" w14:textId="6C9E2912" w:rsidR="003863CE" w:rsidRPr="00F730C3" w:rsidRDefault="00F730C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F730C3">
        <w:rPr>
          <w:rFonts w:asciiTheme="majorHAnsi" w:hAnsiTheme="majorHAnsi" w:cstheme="majorHAnsi"/>
        </w:rPr>
        <w:t>Contratação de empresa especializada em engenharia para a construção da primeira etapa da nova sede da Câmara Municipal de Martinho Campos - MG, contemplando os serviços de movimentação de solo, alvenarias de contenção, fundação e superestrutura.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F730C3">
        <w:rPr>
          <w:rFonts w:asciiTheme="minorHAnsi" w:hAnsiTheme="minorHAnsi" w:cstheme="minorHAnsi"/>
          <w:b/>
          <w:caps/>
        </w:rPr>
        <w:t>R$ 1.459.591,32</w:t>
      </w:r>
      <w:r w:rsidRPr="00F730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das propostas: 26/12/2025 às 08h59min. Local da sessão pública</w:t>
      </w:r>
      <w:r w:rsidRPr="00F730C3">
        <w:t xml:space="preserve"> </w:t>
      </w:r>
      <w:r w:rsidRPr="00F730C3">
        <w:rPr>
          <w:rFonts w:asciiTheme="majorHAnsi" w:hAnsiTheme="majorHAnsi" w:cstheme="majorHAnsi"/>
        </w:rPr>
        <w:t xml:space="preserve">– </w:t>
      </w:r>
      <w:hyperlink r:id="rId25" w:history="1">
        <w:r w:rsidRPr="00517D6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730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 através do e-mail: </w:t>
      </w:r>
      <w:hyperlink r:id="rId26" w:history="1">
        <w:r w:rsidRPr="00517D66">
          <w:rPr>
            <w:rStyle w:val="Hyperlink"/>
            <w:rFonts w:asciiTheme="majorHAnsi" w:hAnsiTheme="majorHAnsi" w:cstheme="majorHAnsi"/>
          </w:rPr>
          <w:t>camara@camaramcampos.mg.gov.br</w:t>
        </w:r>
      </w:hyperlink>
      <w:r>
        <w:rPr>
          <w:rFonts w:asciiTheme="majorHAnsi" w:hAnsiTheme="majorHAnsi" w:cstheme="majorHAnsi"/>
        </w:rPr>
        <w:t xml:space="preserve"> ou site: </w:t>
      </w:r>
      <w:hyperlink r:id="rId27" w:history="1">
        <w:r w:rsidRPr="00517D66">
          <w:rPr>
            <w:rStyle w:val="Hyperlink"/>
            <w:rFonts w:asciiTheme="majorHAnsi" w:hAnsiTheme="majorHAnsi" w:cstheme="majorHAnsi"/>
          </w:rPr>
          <w:t>www.camaramcampos.mg.gov.br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8D2AD3" w14:textId="77777777" w:rsidR="00275D58" w:rsidRDefault="00275D58" w:rsidP="00275D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C01009">
        <w:rPr>
          <w:rFonts w:asciiTheme="minorHAnsi" w:hAnsiTheme="minorHAnsi" w:cstheme="minorHAnsi"/>
          <w:b/>
          <w:caps/>
        </w:rPr>
        <w:t xml:space="preserve">DE miraí </w:t>
      </w:r>
      <w:r>
        <w:rPr>
          <w:rFonts w:asciiTheme="minorHAnsi" w:hAnsiTheme="minorHAnsi" w:cstheme="minorHAnsi"/>
          <w:b/>
          <w:caps/>
        </w:rPr>
        <w:t>-</w:t>
      </w:r>
      <w:r w:rsidRPr="00C01009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</w:t>
      </w:r>
      <w:r w:rsidRPr="00C01009">
        <w:rPr>
          <w:rFonts w:asciiTheme="minorHAnsi" w:hAnsiTheme="minorHAnsi" w:cstheme="minorHAnsi"/>
          <w:b/>
          <w:caps/>
        </w:rPr>
        <w:t xml:space="preserve"> concorrência eletrônica nº 00</w:t>
      </w:r>
      <w:r>
        <w:rPr>
          <w:rFonts w:asciiTheme="minorHAnsi" w:hAnsiTheme="minorHAnsi" w:cstheme="minorHAnsi"/>
          <w:b/>
          <w:caps/>
        </w:rPr>
        <w:t>4</w:t>
      </w:r>
      <w:r w:rsidRPr="00C01009">
        <w:rPr>
          <w:rFonts w:asciiTheme="minorHAnsi" w:hAnsiTheme="minorHAnsi" w:cstheme="minorHAnsi"/>
          <w:b/>
          <w:caps/>
        </w:rPr>
        <w:t>/2025</w:t>
      </w:r>
    </w:p>
    <w:p w14:paraId="39B0BEB0" w14:textId="77777777" w:rsidR="00275D58" w:rsidRDefault="00275D58" w:rsidP="00275D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1009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01009">
        <w:rPr>
          <w:rFonts w:asciiTheme="majorHAnsi" w:hAnsiTheme="majorHAnsi" w:cstheme="majorHAnsi"/>
        </w:rPr>
        <w:t>Contratação de empresa especializada para a execução de manutenção e reparos na Policlínica Municipal Abrahão Osta, no bairro Centro e Unidade Básica de saúde Umberto Benevenute Filho, no bairro Mon</w:t>
      </w:r>
      <w:r>
        <w:rPr>
          <w:rFonts w:asciiTheme="majorHAnsi" w:hAnsiTheme="majorHAnsi" w:cstheme="majorHAnsi"/>
        </w:rPr>
        <w:t>te Verde no Município de Mirai /</w:t>
      </w:r>
      <w:r w:rsidRPr="00C01009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A data de realização da concorrência está prevista para o dia 22/12/2025.</w:t>
      </w:r>
      <w:r w:rsidRPr="00C01009">
        <w:rPr>
          <w:rFonts w:asciiTheme="majorHAnsi" w:hAnsiTheme="majorHAnsi" w:cstheme="majorHAnsi"/>
        </w:rPr>
        <w:t xml:space="preserve"> Maiores no site:</w:t>
      </w:r>
      <w:r>
        <w:rPr>
          <w:rFonts w:asciiTheme="majorHAnsi" w:hAnsiTheme="majorHAnsi" w:cstheme="majorHAnsi"/>
        </w:rPr>
        <w:t xml:space="preserve"> </w:t>
      </w:r>
      <w:hyperlink r:id="rId28" w:history="1">
        <w:r w:rsidRPr="00517D66">
          <w:rPr>
            <w:rStyle w:val="Hyperlink"/>
            <w:rFonts w:asciiTheme="majorHAnsi" w:hAnsiTheme="majorHAnsi" w:cstheme="majorHAnsi"/>
          </w:rPr>
          <w:t>www.mirai.mg.gov.br</w:t>
        </w:r>
      </w:hyperlink>
      <w:r>
        <w:rPr>
          <w:rFonts w:asciiTheme="majorHAnsi" w:hAnsiTheme="majorHAnsi" w:cstheme="majorHAnsi"/>
        </w:rPr>
        <w:t xml:space="preserve"> </w:t>
      </w:r>
      <w:r w:rsidRPr="00C01009">
        <w:rPr>
          <w:rFonts w:asciiTheme="majorHAnsi" w:hAnsiTheme="majorHAnsi" w:cstheme="majorHAnsi"/>
        </w:rPr>
        <w:t xml:space="preserve">ou </w:t>
      </w:r>
      <w:hyperlink r:id="rId29" w:history="1">
        <w:r w:rsidRPr="00517D66">
          <w:rPr>
            <w:rStyle w:val="Hyperlink"/>
            <w:rFonts w:asciiTheme="majorHAnsi" w:hAnsiTheme="majorHAnsi" w:cstheme="majorHAnsi"/>
          </w:rPr>
          <w:t>https://bnccompras.com</w:t>
        </w:r>
      </w:hyperlink>
      <w:r w:rsidRPr="00C0100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C903E34" w14:textId="77777777" w:rsidR="00275D58" w:rsidRDefault="00275D58" w:rsidP="00275D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AF29AE" w14:textId="77777777" w:rsidR="00275D58" w:rsidRDefault="00275D58" w:rsidP="00275D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C01009">
        <w:rPr>
          <w:rFonts w:asciiTheme="minorHAnsi" w:hAnsiTheme="minorHAnsi" w:cstheme="minorHAnsi"/>
          <w:b/>
          <w:caps/>
        </w:rPr>
        <w:t xml:space="preserve">DE miraí </w:t>
      </w:r>
      <w:r>
        <w:rPr>
          <w:rFonts w:asciiTheme="minorHAnsi" w:hAnsiTheme="minorHAnsi" w:cstheme="minorHAnsi"/>
          <w:b/>
          <w:caps/>
        </w:rPr>
        <w:t>-</w:t>
      </w:r>
      <w:r w:rsidRPr="00C01009">
        <w:rPr>
          <w:rFonts w:asciiTheme="minorHAnsi" w:hAnsiTheme="minorHAnsi" w:cstheme="minorHAnsi"/>
          <w:b/>
          <w:caps/>
        </w:rPr>
        <w:t xml:space="preserve"> mg </w:t>
      </w:r>
      <w:r>
        <w:rPr>
          <w:rFonts w:asciiTheme="minorHAnsi" w:hAnsiTheme="minorHAnsi" w:cstheme="minorHAnsi"/>
          <w:b/>
          <w:caps/>
        </w:rPr>
        <w:t>-</w:t>
      </w:r>
      <w:r w:rsidRPr="00C01009">
        <w:rPr>
          <w:rFonts w:asciiTheme="minorHAnsi" w:hAnsiTheme="minorHAnsi" w:cstheme="minorHAnsi"/>
          <w:b/>
          <w:caps/>
        </w:rPr>
        <w:t xml:space="preserve"> concorrência eletrônica nº 005/2025</w:t>
      </w:r>
    </w:p>
    <w:p w14:paraId="5EDEDB6A" w14:textId="77777777" w:rsidR="00275D58" w:rsidRDefault="00275D58" w:rsidP="00275D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01009">
        <w:rPr>
          <w:rFonts w:asciiTheme="majorHAnsi" w:hAnsiTheme="majorHAnsi" w:cstheme="majorHAnsi"/>
        </w:rPr>
        <w:t xml:space="preserve">Contratação de empresa especializada para execução do fechamento perimentral, com muro de alvenaria e gradil metálico, na Creche Proinfância - Tipo 1 </w:t>
      </w:r>
      <w:r>
        <w:rPr>
          <w:rFonts w:asciiTheme="majorHAnsi" w:hAnsiTheme="majorHAnsi" w:cstheme="majorHAnsi"/>
        </w:rPr>
        <w:t>–</w:t>
      </w:r>
      <w:r w:rsidRPr="00C01009">
        <w:rPr>
          <w:rFonts w:asciiTheme="majorHAnsi" w:hAnsiTheme="majorHAnsi" w:cstheme="majorHAnsi"/>
        </w:rPr>
        <w:t xml:space="preserve"> </w:t>
      </w:r>
      <w:r w:rsidRPr="00C01009">
        <w:rPr>
          <w:rFonts w:asciiTheme="majorHAnsi" w:hAnsiTheme="majorHAnsi" w:cstheme="majorHAnsi"/>
          <w:caps/>
        </w:rPr>
        <w:t>fnde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Data de realização dia: 22/12/2025 às 09h00min.</w:t>
      </w:r>
      <w:r w:rsidRPr="00C01009">
        <w:t xml:space="preserve"> </w:t>
      </w:r>
      <w:r w:rsidRPr="00C01009">
        <w:rPr>
          <w:rFonts w:asciiTheme="majorHAnsi" w:hAnsiTheme="majorHAnsi" w:cstheme="majorHAnsi"/>
        </w:rPr>
        <w:t>Maiores no site:</w:t>
      </w:r>
      <w:r>
        <w:rPr>
          <w:rFonts w:asciiTheme="majorHAnsi" w:hAnsiTheme="majorHAnsi" w:cstheme="majorHAnsi"/>
        </w:rPr>
        <w:t xml:space="preserve"> </w:t>
      </w:r>
      <w:hyperlink r:id="rId30" w:history="1">
        <w:r w:rsidRPr="00517D66">
          <w:rPr>
            <w:rStyle w:val="Hyperlink"/>
            <w:rFonts w:asciiTheme="majorHAnsi" w:hAnsiTheme="majorHAnsi" w:cstheme="majorHAnsi"/>
          </w:rPr>
          <w:t>www.mirai.mg.gov.br</w:t>
        </w:r>
      </w:hyperlink>
      <w:r>
        <w:rPr>
          <w:rFonts w:asciiTheme="majorHAnsi" w:hAnsiTheme="majorHAnsi" w:cstheme="majorHAnsi"/>
        </w:rPr>
        <w:t xml:space="preserve"> </w:t>
      </w:r>
      <w:r w:rsidRPr="00C01009">
        <w:rPr>
          <w:rFonts w:asciiTheme="majorHAnsi" w:hAnsiTheme="majorHAnsi" w:cstheme="majorHAnsi"/>
        </w:rPr>
        <w:t xml:space="preserve">ou </w:t>
      </w:r>
      <w:hyperlink r:id="rId31" w:history="1">
        <w:r w:rsidRPr="00517D66">
          <w:rPr>
            <w:rStyle w:val="Hyperlink"/>
            <w:rFonts w:asciiTheme="majorHAnsi" w:hAnsiTheme="majorHAnsi" w:cstheme="majorHAnsi"/>
          </w:rPr>
          <w:t>https://bnccompras.com</w:t>
        </w:r>
      </w:hyperlink>
      <w:r>
        <w:rPr>
          <w:rFonts w:asciiTheme="majorHAnsi" w:hAnsiTheme="majorHAnsi" w:cstheme="majorHAnsi"/>
        </w:rPr>
        <w:t xml:space="preserve">. </w:t>
      </w:r>
    </w:p>
    <w:p w14:paraId="26945E3B" w14:textId="77777777" w:rsidR="00275D58" w:rsidRDefault="00275D58" w:rsidP="00275D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0F13CB" w14:textId="5F0E0097" w:rsidR="00893AC1" w:rsidRDefault="00275D58" w:rsidP="002608E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C01009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montes claros - mg - nova data concorrência nº 016/2</w:t>
      </w:r>
      <w:r w:rsidR="002608EB">
        <w:rPr>
          <w:rFonts w:asciiTheme="minorHAnsi" w:hAnsiTheme="minorHAnsi" w:cstheme="minorHAnsi"/>
          <w:b/>
          <w:caps/>
        </w:rPr>
        <w:t>025</w:t>
      </w:r>
    </w:p>
    <w:p w14:paraId="28772E4F" w14:textId="4D6FC8BA" w:rsidR="00893AC1" w:rsidRPr="002608EB" w:rsidRDefault="002608E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608EB">
        <w:rPr>
          <w:rFonts w:asciiTheme="majorHAnsi" w:hAnsiTheme="majorHAnsi" w:cstheme="majorHAnsi"/>
        </w:rPr>
        <w:t>Contratação de empresa especializada para execução de obras de pavimentação asfáltica de vias urbanas rurais – Bloco R1, no Município de Montes Claros</w:t>
      </w:r>
      <w:r w:rsidR="00BC3DFB">
        <w:rPr>
          <w:rFonts w:asciiTheme="majorHAnsi" w:hAnsiTheme="majorHAnsi" w:cstheme="majorHAnsi"/>
        </w:rPr>
        <w:t xml:space="preserve"> </w:t>
      </w:r>
      <w:r w:rsidRPr="002608EB">
        <w:rPr>
          <w:rFonts w:asciiTheme="majorHAnsi" w:hAnsiTheme="majorHAnsi" w:cstheme="majorHAnsi"/>
        </w:rPr>
        <w:t>/</w:t>
      </w:r>
      <w:r w:rsidR="00BC3DFB">
        <w:rPr>
          <w:rFonts w:asciiTheme="majorHAnsi" w:hAnsiTheme="majorHAnsi" w:cstheme="majorHAnsi"/>
        </w:rPr>
        <w:t xml:space="preserve"> </w:t>
      </w:r>
      <w:r w:rsidRPr="002608E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2608EB">
        <w:rPr>
          <w:rFonts w:asciiTheme="minorHAnsi" w:hAnsiTheme="minorHAnsi" w:cstheme="minorHAnsi"/>
          <w:b/>
          <w:caps/>
        </w:rPr>
        <w:t>R$ 10.466.208,09</w:t>
      </w:r>
      <w:r>
        <w:rPr>
          <w:rFonts w:asciiTheme="majorHAnsi" w:hAnsiTheme="majorHAnsi" w:cstheme="majorHAnsi"/>
        </w:rPr>
        <w:t>.</w:t>
      </w:r>
      <w:r w:rsidRPr="002608EB">
        <w:rPr>
          <w:rFonts w:asciiTheme="majorHAnsi" w:hAnsiTheme="majorHAnsi" w:cstheme="majorHAnsi"/>
        </w:rPr>
        <w:t xml:space="preserve"> Data </w:t>
      </w:r>
      <w:r>
        <w:rPr>
          <w:rFonts w:asciiTheme="majorHAnsi" w:hAnsiTheme="majorHAnsi" w:cstheme="majorHAnsi"/>
        </w:rPr>
        <w:t>da sessão: às 09h</w:t>
      </w:r>
      <w:r w:rsidRPr="002608E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29/12/2025.</w:t>
      </w:r>
      <w:r w:rsidR="00BC3DFB">
        <w:rPr>
          <w:rFonts w:asciiTheme="majorHAnsi" w:hAnsiTheme="majorHAnsi" w:cstheme="majorHAnsi"/>
        </w:rPr>
        <w:t xml:space="preserve"> Local de realização, site: 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="00BC3DFB" w:rsidRPr="00517D66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C3DFB">
        <w:rPr>
          <w:rFonts w:asciiTheme="majorHAnsi" w:hAnsiTheme="majorHAnsi" w:cstheme="majorHAnsi"/>
        </w:rPr>
        <w:t xml:space="preserve">. Dúvidas através do </w:t>
      </w:r>
      <w:r w:rsidR="00BC3DFB" w:rsidRPr="002608EB">
        <w:rPr>
          <w:rFonts w:asciiTheme="majorHAnsi" w:hAnsiTheme="majorHAnsi" w:cstheme="majorHAnsi"/>
        </w:rPr>
        <w:t>contato</w:t>
      </w:r>
      <w:r w:rsidRPr="002608EB">
        <w:rPr>
          <w:rFonts w:asciiTheme="majorHAnsi" w:hAnsiTheme="majorHAnsi" w:cstheme="majorHAnsi"/>
        </w:rPr>
        <w:t>: (38</w:t>
      </w:r>
      <w:r>
        <w:rPr>
          <w:rFonts w:asciiTheme="majorHAnsi" w:hAnsiTheme="majorHAnsi" w:cstheme="majorHAnsi"/>
        </w:rPr>
        <w:t xml:space="preserve">) 2211-4765/2211-3857 – e-mails: </w:t>
      </w:r>
      <w:hyperlink r:id="rId33" w:history="1">
        <w:r w:rsidRPr="00517D66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 </w:t>
      </w:r>
      <w:r w:rsidRPr="002608EB">
        <w:rPr>
          <w:rFonts w:asciiTheme="majorHAnsi" w:hAnsiTheme="majorHAnsi" w:cstheme="majorHAnsi"/>
        </w:rPr>
        <w:t xml:space="preserve">e </w:t>
      </w:r>
      <w:hyperlink r:id="rId34" w:history="1">
        <w:r w:rsidRPr="00517D66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2608E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F386530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746202" w14:textId="77777777" w:rsidR="00BC3DFB" w:rsidRDefault="00BC3DF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7A78DAFA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2608EB">
        <w:rPr>
          <w:rFonts w:asciiTheme="minorHAnsi" w:hAnsiTheme="minorHAnsi" w:cstheme="minorHAnsi"/>
          <w:b/>
          <w:caps/>
        </w:rPr>
        <w:t>poços de caldas - mg - alteração concorrência nº 003/2025</w:t>
      </w:r>
    </w:p>
    <w:p w14:paraId="21B38B34" w14:textId="6B67E768" w:rsidR="00531E32" w:rsidRPr="002608EB" w:rsidRDefault="002608E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08EB">
        <w:rPr>
          <w:rFonts w:asciiTheme="majorHAnsi" w:hAnsiTheme="majorHAnsi" w:cstheme="majorHAnsi"/>
        </w:rPr>
        <w:t xml:space="preserve">OBJETO: Execução das obras de construção de escola padrão FNDE 05 salas, a situar-se na Rua Caolin S/N, bairro Jardim Kennedy comunica que o Edital sofreu alterações. Designada a data de 26/01/2026 às </w:t>
      </w:r>
      <w:r>
        <w:rPr>
          <w:rFonts w:asciiTheme="majorHAnsi" w:hAnsiTheme="majorHAnsi" w:cstheme="majorHAnsi"/>
        </w:rPr>
        <w:t>0</w:t>
      </w:r>
      <w:r w:rsidRPr="002608EB">
        <w:rPr>
          <w:rFonts w:asciiTheme="majorHAnsi" w:hAnsiTheme="majorHAnsi" w:cstheme="majorHAnsi"/>
        </w:rPr>
        <w:t xml:space="preserve">8h30min para recebimento das propostas / documentação. Edital alterado à disposição em: </w:t>
      </w:r>
      <w:hyperlink r:id="rId35" w:history="1">
        <w:r w:rsidRPr="00517D66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2608E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 </w:t>
      </w:r>
      <w:hyperlink r:id="rId36" w:history="1">
        <w:r w:rsidRPr="00517D66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 xml:space="preserve"> </w:t>
      </w:r>
      <w:r w:rsidRPr="002608EB">
        <w:rPr>
          <w:rFonts w:asciiTheme="majorHAnsi" w:hAnsiTheme="majorHAnsi" w:cstheme="majorHAnsi"/>
        </w:rPr>
        <w:t xml:space="preserve">e </w:t>
      </w:r>
      <w:hyperlink r:id="rId37" w:history="1">
        <w:r w:rsidRPr="00517D66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2608EB">
        <w:rPr>
          <w:rFonts w:asciiTheme="majorHAnsi" w:hAnsiTheme="majorHAnsi" w:cstheme="majorHAnsi"/>
        </w:rPr>
        <w:t>Outras informações pel</w:t>
      </w:r>
      <w:r>
        <w:rPr>
          <w:rFonts w:asciiTheme="majorHAnsi" w:hAnsiTheme="majorHAnsi" w:cstheme="majorHAnsi"/>
        </w:rPr>
        <w:t xml:space="preserve">o e-mail: </w:t>
      </w:r>
      <w:hyperlink r:id="rId38" w:history="1">
        <w:r w:rsidRPr="00517D66">
          <w:rPr>
            <w:rStyle w:val="Hyperlink"/>
            <w:rFonts w:asciiTheme="majorHAnsi" w:hAnsiTheme="majorHAnsi" w:cstheme="majorHAnsi"/>
          </w:rPr>
          <w:t>contratos.smiop.pmpc@gmail.com</w:t>
        </w:r>
      </w:hyperlink>
      <w:r>
        <w:rPr>
          <w:rFonts w:asciiTheme="majorHAnsi" w:hAnsiTheme="majorHAnsi" w:cstheme="majorHAnsi"/>
        </w:rPr>
        <w:t xml:space="preserve"> </w:t>
      </w:r>
      <w:r w:rsidRPr="002608EB">
        <w:rPr>
          <w:rFonts w:asciiTheme="majorHAnsi" w:hAnsiTheme="majorHAnsi" w:cstheme="majorHAnsi"/>
        </w:rPr>
        <w:t>ou telefone: (35) 3697-2094</w:t>
      </w:r>
      <w:r>
        <w:rPr>
          <w:rFonts w:asciiTheme="majorHAnsi" w:hAnsiTheme="majorHAnsi" w:cstheme="majorHAnsi"/>
        </w:rPr>
        <w:t>.</w:t>
      </w:r>
    </w:p>
    <w:p w14:paraId="0975B3BE" w14:textId="77777777" w:rsidR="002608EB" w:rsidRDefault="002608E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13775027" w:rsidR="00F44572" w:rsidRPr="002608EB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2608EB">
        <w:rPr>
          <w:rFonts w:asciiTheme="minorHAnsi" w:hAnsiTheme="minorHAnsi" w:cstheme="minorHAnsi"/>
          <w:b/>
          <w:caps/>
        </w:rPr>
        <w:t xml:space="preserve">DE </w:t>
      </w:r>
      <w:r w:rsidR="002608EB" w:rsidRPr="002608EB">
        <w:rPr>
          <w:rFonts w:asciiTheme="minorHAnsi" w:hAnsiTheme="minorHAnsi" w:cstheme="minorHAnsi"/>
          <w:b/>
          <w:caps/>
        </w:rPr>
        <w:t>Santa Rita de Ibitipoca</w:t>
      </w:r>
      <w:r w:rsidR="002608EB">
        <w:rPr>
          <w:rFonts w:asciiTheme="minorHAnsi" w:hAnsiTheme="minorHAnsi" w:cstheme="minorHAnsi"/>
          <w:b/>
          <w:caps/>
        </w:rPr>
        <w:t xml:space="preserve"> - MG </w:t>
      </w:r>
      <w:r w:rsidR="007E7247">
        <w:rPr>
          <w:rFonts w:asciiTheme="minorHAnsi" w:hAnsiTheme="minorHAnsi" w:cstheme="minorHAnsi"/>
          <w:b/>
          <w:caps/>
        </w:rPr>
        <w:t>-</w:t>
      </w:r>
      <w:r w:rsidR="002608EB">
        <w:rPr>
          <w:rFonts w:asciiTheme="minorHAnsi" w:hAnsiTheme="minorHAnsi" w:cstheme="minorHAnsi"/>
          <w:b/>
          <w:caps/>
        </w:rPr>
        <w:t xml:space="preserve"> CONCORRÊNCIA</w:t>
      </w:r>
      <w:r w:rsidR="007E7247">
        <w:rPr>
          <w:rFonts w:asciiTheme="minorHAnsi" w:hAnsiTheme="minorHAnsi" w:cstheme="minorHAnsi"/>
          <w:b/>
          <w:caps/>
        </w:rPr>
        <w:t xml:space="preserve"> eletrônica</w:t>
      </w:r>
      <w:r w:rsidR="002608EB">
        <w:rPr>
          <w:rFonts w:asciiTheme="minorHAnsi" w:hAnsiTheme="minorHAnsi" w:cstheme="minorHAnsi"/>
          <w:b/>
          <w:caps/>
        </w:rPr>
        <w:t xml:space="preserve"> Nº 006/2025</w:t>
      </w:r>
    </w:p>
    <w:p w14:paraId="31203A2B" w14:textId="1D1A3930" w:rsidR="00893AC1" w:rsidRDefault="002608E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08EB">
        <w:rPr>
          <w:rFonts w:asciiTheme="majorHAnsi" w:hAnsiTheme="majorHAnsi" w:cstheme="majorHAnsi"/>
          <w:caps/>
        </w:rPr>
        <w:t>Objeto</w:t>
      </w:r>
      <w:r w:rsidRPr="002608EB">
        <w:rPr>
          <w:rFonts w:asciiTheme="majorHAnsi" w:hAnsiTheme="majorHAnsi" w:cstheme="majorHAnsi"/>
        </w:rPr>
        <w:t>: Contratação de empresa especializada para execução de obra de calçamento de pavimentação em alvenaria poliédrica das vias rurais situadas no Morro da Comunidade da Telha e no Morro da Comunidade do Zé Mário</w:t>
      </w:r>
      <w:r>
        <w:rPr>
          <w:rFonts w:asciiTheme="majorHAnsi" w:hAnsiTheme="majorHAnsi" w:cstheme="majorHAnsi"/>
        </w:rPr>
        <w:t>.</w:t>
      </w:r>
      <w:r w:rsidRPr="002608EB">
        <w:t xml:space="preserve"> </w:t>
      </w:r>
      <w:r w:rsidRPr="002608EB">
        <w:rPr>
          <w:rFonts w:asciiTheme="majorHAnsi" w:hAnsiTheme="majorHAnsi" w:cstheme="majorHAnsi"/>
        </w:rPr>
        <w:t>Data da sessão pública: 24/12/2025, às 13h02</w:t>
      </w:r>
      <w:r w:rsidR="00BC3DFB">
        <w:rPr>
          <w:rFonts w:asciiTheme="majorHAnsi" w:hAnsiTheme="majorHAnsi" w:cstheme="majorHAnsi"/>
        </w:rPr>
        <w:t>min</w:t>
      </w:r>
      <w:r w:rsidRPr="002608EB">
        <w:rPr>
          <w:rFonts w:asciiTheme="majorHAnsi" w:hAnsiTheme="majorHAnsi" w:cstheme="majorHAnsi"/>
        </w:rPr>
        <w:t xml:space="preserve">. </w:t>
      </w:r>
      <w:r w:rsidR="00BC3DFB">
        <w:rPr>
          <w:rFonts w:asciiTheme="majorHAnsi" w:hAnsiTheme="majorHAnsi" w:cstheme="majorHAnsi"/>
        </w:rPr>
        <w:t xml:space="preserve"> Data de</w:t>
      </w:r>
      <w:r w:rsidR="00BC3DFB" w:rsidRPr="00BC3DFB">
        <w:rPr>
          <w:rFonts w:asciiTheme="majorHAnsi" w:hAnsiTheme="majorHAnsi" w:cstheme="majorHAnsi"/>
        </w:rPr>
        <w:t xml:space="preserve"> </w:t>
      </w:r>
      <w:r w:rsidR="00BC3DFB" w:rsidRPr="002608EB">
        <w:rPr>
          <w:rFonts w:asciiTheme="majorHAnsi" w:hAnsiTheme="majorHAnsi" w:cstheme="majorHAnsi"/>
        </w:rPr>
        <w:t>recebimento</w:t>
      </w:r>
      <w:r w:rsidR="00BC3DFB">
        <w:rPr>
          <w:rFonts w:asciiTheme="majorHAnsi" w:hAnsiTheme="majorHAnsi" w:cstheme="majorHAnsi"/>
        </w:rPr>
        <w:t xml:space="preserve"> </w:t>
      </w:r>
      <w:r w:rsidR="00BC3DFB" w:rsidRPr="002608EB">
        <w:rPr>
          <w:rFonts w:asciiTheme="majorHAnsi" w:hAnsiTheme="majorHAnsi" w:cstheme="majorHAnsi"/>
        </w:rPr>
        <w:t>proposta</w:t>
      </w:r>
      <w:r w:rsidRPr="002608EB">
        <w:rPr>
          <w:rFonts w:asciiTheme="majorHAnsi" w:hAnsiTheme="majorHAnsi" w:cstheme="majorHAnsi"/>
        </w:rPr>
        <w:t xml:space="preserve">s: </w:t>
      </w:r>
      <w:r w:rsidR="00BC3DFB">
        <w:rPr>
          <w:rFonts w:asciiTheme="majorHAnsi" w:hAnsiTheme="majorHAnsi" w:cstheme="majorHAnsi"/>
        </w:rPr>
        <w:t xml:space="preserve">de 10/12/2025 às 08h00 até 24/12/2025 às </w:t>
      </w:r>
      <w:r w:rsidRPr="002608EB">
        <w:rPr>
          <w:rFonts w:asciiTheme="majorHAnsi" w:hAnsiTheme="majorHAnsi" w:cstheme="majorHAnsi"/>
        </w:rPr>
        <w:t>13h00</w:t>
      </w:r>
      <w:r w:rsidR="00BC3DFB">
        <w:rPr>
          <w:rFonts w:asciiTheme="majorHAnsi" w:hAnsiTheme="majorHAnsi" w:cstheme="majorHAnsi"/>
        </w:rPr>
        <w:t xml:space="preserve">min. Edital disponível em: </w:t>
      </w:r>
      <w:hyperlink r:id="rId39" w:history="1">
        <w:r w:rsidR="00BC3DFB" w:rsidRPr="00517D66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BC3DFB">
        <w:rPr>
          <w:rFonts w:asciiTheme="majorHAnsi" w:hAnsiTheme="majorHAnsi" w:cstheme="majorHAnsi"/>
        </w:rPr>
        <w:t xml:space="preserve">. </w:t>
      </w:r>
    </w:p>
    <w:p w14:paraId="6EDD5CC1" w14:textId="77777777" w:rsidR="002608EB" w:rsidRDefault="002608EB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14950B" w14:textId="1D635922" w:rsidR="00F83940" w:rsidRPr="006A2B93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A2B93" w:rsidRPr="006A2B93">
        <w:rPr>
          <w:rFonts w:asciiTheme="minorHAnsi" w:hAnsiTheme="minorHAnsi" w:cstheme="minorHAnsi"/>
          <w:b/>
          <w:caps/>
        </w:rPr>
        <w:t>Umburatiba</w:t>
      </w:r>
      <w:r w:rsidR="006A2B93">
        <w:rPr>
          <w:rFonts w:asciiTheme="minorHAnsi" w:hAnsiTheme="minorHAnsi" w:cstheme="minorHAnsi"/>
          <w:b/>
          <w:caps/>
        </w:rPr>
        <w:t xml:space="preserve"> - MG - </w:t>
      </w:r>
      <w:r w:rsidR="006A2B93" w:rsidRPr="006A2B93">
        <w:rPr>
          <w:rFonts w:asciiTheme="minorHAnsi" w:hAnsiTheme="minorHAnsi" w:cstheme="minorHAnsi"/>
          <w:b/>
          <w:caps/>
        </w:rPr>
        <w:t>CONCORRÊNCIA ELETRÔNICA Nº 005/2025</w:t>
      </w:r>
    </w:p>
    <w:p w14:paraId="0FFFA4C8" w14:textId="11878C7F" w:rsidR="004B232B" w:rsidRDefault="006A2B93" w:rsidP="006A2B9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A2B93">
        <w:rPr>
          <w:rFonts w:asciiTheme="majorHAnsi" w:hAnsiTheme="majorHAnsi" w:cstheme="majorHAnsi"/>
        </w:rPr>
        <w:t>OBJETO: Contratação de empresa sob o regime de execução de menor preço por empreitada global para a</w:t>
      </w:r>
      <w:r>
        <w:rPr>
          <w:rFonts w:asciiTheme="majorHAnsi" w:hAnsiTheme="majorHAnsi" w:cstheme="majorHAnsi"/>
        </w:rPr>
        <w:t xml:space="preserve"> </w:t>
      </w:r>
      <w:r w:rsidRPr="006A2B93">
        <w:rPr>
          <w:rFonts w:asciiTheme="majorHAnsi" w:hAnsiTheme="majorHAnsi" w:cstheme="majorHAnsi"/>
        </w:rPr>
        <w:t>pavimentação das Ruas E, D, H, em São Pedro do Pampam distrito de Umburatiba/MG, contemplando</w:t>
      </w:r>
      <w:r>
        <w:rPr>
          <w:rFonts w:asciiTheme="majorHAnsi" w:hAnsiTheme="majorHAnsi" w:cstheme="majorHAnsi"/>
        </w:rPr>
        <w:t xml:space="preserve"> </w:t>
      </w:r>
      <w:r w:rsidRPr="006A2B93">
        <w:rPr>
          <w:rFonts w:asciiTheme="majorHAnsi" w:hAnsiTheme="majorHAnsi" w:cstheme="majorHAnsi"/>
        </w:rPr>
        <w:t>pavimentação (bloquete sextavado), drenagem (sarjetas), e serviços complementares, incluindo mão de</w:t>
      </w:r>
      <w:r>
        <w:rPr>
          <w:rFonts w:asciiTheme="majorHAnsi" w:hAnsiTheme="majorHAnsi" w:cstheme="majorHAnsi"/>
        </w:rPr>
        <w:t xml:space="preserve"> </w:t>
      </w:r>
      <w:r w:rsidRPr="006A2B93">
        <w:rPr>
          <w:rFonts w:asciiTheme="majorHAnsi" w:hAnsiTheme="majorHAnsi" w:cstheme="majorHAnsi"/>
        </w:rPr>
        <w:t>obras e materiais, conforme especificações constantes no projeto básico</w:t>
      </w:r>
      <w:r>
        <w:rPr>
          <w:rFonts w:asciiTheme="majorHAnsi" w:hAnsiTheme="majorHAnsi" w:cstheme="majorHAnsi"/>
        </w:rPr>
        <w:t>. Valor total estimado em:</w:t>
      </w:r>
      <w:r w:rsidRPr="006A2B93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Pr="006A2B93">
        <w:rPr>
          <w:rFonts w:asciiTheme="minorHAnsi" w:hAnsiTheme="minorHAnsi" w:cstheme="minorHAnsi"/>
          <w:b/>
          <w:caps/>
        </w:rPr>
        <w:t>R$ 495.000,00</w:t>
      </w:r>
      <w:r w:rsidRPr="006A2B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e horário de abertura de propostas: 08h00min, do dia 12/12/2025. Esclarecimentos:</w:t>
      </w:r>
      <w:r w:rsidRPr="006A2B93">
        <w:t xml:space="preserve"> </w:t>
      </w:r>
      <w:hyperlink r:id="rId40" w:history="1">
        <w:r w:rsidRPr="00517D66">
          <w:rPr>
            <w:rStyle w:val="Hyperlink"/>
            <w:rFonts w:asciiTheme="majorHAnsi" w:hAnsiTheme="majorHAnsi" w:cstheme="majorHAnsi"/>
          </w:rPr>
          <w:t>https://umburatiba.mg.gov.br</w:t>
        </w:r>
      </w:hyperlink>
      <w:r>
        <w:rPr>
          <w:rFonts w:asciiTheme="majorHAnsi" w:hAnsiTheme="majorHAnsi" w:cstheme="majorHAnsi"/>
        </w:rPr>
        <w:t xml:space="preserve"> </w:t>
      </w:r>
      <w:r w:rsidRPr="006A2B93">
        <w:rPr>
          <w:rFonts w:asciiTheme="majorHAnsi" w:hAnsiTheme="majorHAnsi" w:cstheme="majorHAnsi"/>
        </w:rPr>
        <w:t xml:space="preserve">ou pela plataforma: </w:t>
      </w:r>
      <w:hyperlink r:id="rId41" w:history="1">
        <w:r w:rsidRPr="00517D66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35677" w14:textId="4305848D" w:rsidR="00BC3DFB" w:rsidRDefault="00BC3DFB" w:rsidP="00BC3D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Pr="00BC3DFB">
        <w:rPr>
          <w:rFonts w:asciiTheme="minorHAnsi" w:hAnsiTheme="minorHAnsi" w:cstheme="minorHAnsi"/>
          <w:b/>
          <w:caps/>
        </w:rPr>
        <w:t>Várzea da Palma</w:t>
      </w:r>
      <w:r>
        <w:rPr>
          <w:rFonts w:asciiTheme="minorHAnsi" w:hAnsiTheme="minorHAnsi" w:cstheme="minorHAnsi"/>
          <w:b/>
          <w:caps/>
        </w:rPr>
        <w:t xml:space="preserve"> - mg - concorrência eletrônica nº 008/2025</w:t>
      </w:r>
    </w:p>
    <w:p w14:paraId="06D74C4C" w14:textId="77777777" w:rsidR="009450A8" w:rsidRPr="009450A8" w:rsidRDefault="00BC3DFB" w:rsidP="009450A8">
      <w:pPr>
        <w:ind w:left="142"/>
        <w:jc w:val="both"/>
        <w:rPr>
          <w:rFonts w:asciiTheme="majorHAnsi" w:hAnsiTheme="majorHAnsi" w:cstheme="majorHAnsi"/>
        </w:rPr>
      </w:pPr>
      <w:r w:rsidRPr="00BC3DFB">
        <w:rPr>
          <w:rFonts w:asciiTheme="majorHAnsi" w:hAnsiTheme="majorHAnsi" w:cstheme="majorHAnsi"/>
        </w:rPr>
        <w:t xml:space="preserve">OBJETO: Contratação de empresa para construção de quadra poliesportiva na Escola Municipal Manoel Leopoldo de Araújo, localizada no </w:t>
      </w:r>
      <w:r w:rsidR="009450A8" w:rsidRPr="00BC3DFB">
        <w:rPr>
          <w:rFonts w:asciiTheme="majorHAnsi" w:hAnsiTheme="majorHAnsi" w:cstheme="majorHAnsi"/>
        </w:rPr>
        <w:t xml:space="preserve">Município </w:t>
      </w:r>
      <w:r w:rsidRPr="00BC3DFB">
        <w:rPr>
          <w:rFonts w:asciiTheme="majorHAnsi" w:hAnsiTheme="majorHAnsi" w:cstheme="majorHAnsi"/>
        </w:rPr>
        <w:t>de Várzea da Palma</w:t>
      </w:r>
      <w:r w:rsidR="009450A8">
        <w:rPr>
          <w:rFonts w:asciiTheme="majorHAnsi" w:hAnsiTheme="majorHAnsi" w:cstheme="majorHAnsi"/>
        </w:rPr>
        <w:t xml:space="preserve">. A data de realização da concorrência está prevista para o dia 29/12/2025 às 08h00min, por meio da Plataforma AMM Licita - </w:t>
      </w:r>
      <w:hyperlink r:id="rId42" w:history="1">
        <w:r w:rsidR="009450A8" w:rsidRPr="00517D66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9450A8">
        <w:rPr>
          <w:rFonts w:asciiTheme="majorHAnsi" w:hAnsiTheme="majorHAnsi" w:cstheme="majorHAnsi"/>
        </w:rPr>
        <w:t xml:space="preserve">. O </w:t>
      </w:r>
      <w:r w:rsidR="009450A8" w:rsidRPr="009450A8">
        <w:rPr>
          <w:rFonts w:asciiTheme="majorHAnsi" w:hAnsiTheme="majorHAnsi" w:cstheme="majorHAnsi"/>
        </w:rPr>
        <w:t xml:space="preserve">edital </w:t>
      </w:r>
      <w:r w:rsidR="009450A8">
        <w:rPr>
          <w:rFonts w:asciiTheme="majorHAnsi" w:hAnsiTheme="majorHAnsi" w:cstheme="majorHAnsi"/>
        </w:rPr>
        <w:t xml:space="preserve">encontra-se </w:t>
      </w:r>
      <w:r w:rsidR="009450A8" w:rsidRPr="009450A8">
        <w:rPr>
          <w:rFonts w:asciiTheme="majorHAnsi" w:hAnsiTheme="majorHAnsi" w:cstheme="majorHAnsi"/>
        </w:rPr>
        <w:t>disponível no site</w:t>
      </w:r>
      <w:r w:rsidR="009450A8">
        <w:rPr>
          <w:rFonts w:asciiTheme="majorHAnsi" w:hAnsiTheme="majorHAnsi" w:cstheme="majorHAnsi"/>
        </w:rPr>
        <w:t xml:space="preserve">: </w:t>
      </w:r>
      <w:hyperlink r:id="rId43" w:history="1">
        <w:r w:rsidR="009450A8" w:rsidRPr="00517D66">
          <w:rPr>
            <w:rStyle w:val="Hyperlink"/>
            <w:rFonts w:asciiTheme="majorHAnsi" w:hAnsiTheme="majorHAnsi" w:cstheme="majorHAnsi"/>
          </w:rPr>
          <w:t>http://varzeadapalma.mg.gov.br</w:t>
        </w:r>
      </w:hyperlink>
      <w:r w:rsidR="009450A8">
        <w:rPr>
          <w:rFonts w:asciiTheme="majorHAnsi" w:hAnsiTheme="majorHAnsi" w:cstheme="majorHAnsi"/>
        </w:rPr>
        <w:t xml:space="preserve">. </w:t>
      </w:r>
      <w:r w:rsidR="009450A8" w:rsidRPr="009450A8">
        <w:rPr>
          <w:rFonts w:asciiTheme="majorHAnsi" w:hAnsiTheme="majorHAnsi" w:cstheme="majorHAnsi"/>
        </w:rPr>
        <w:t xml:space="preserve">Demais Informações através do e-mail: </w:t>
      </w:r>
      <w:hyperlink r:id="rId44" w:history="1">
        <w:r w:rsidR="009450A8" w:rsidRPr="009450A8">
          <w:rPr>
            <w:rStyle w:val="Hyperlink"/>
            <w:rFonts w:asciiTheme="majorHAnsi" w:hAnsiTheme="majorHAnsi" w:cstheme="majorHAnsi"/>
          </w:rPr>
          <w:t>licitacao@varzeadapalma.mg.gov.br</w:t>
        </w:r>
      </w:hyperlink>
      <w:r w:rsidR="009450A8" w:rsidRPr="009450A8">
        <w:rPr>
          <w:rFonts w:asciiTheme="majorHAnsi" w:hAnsiTheme="majorHAnsi" w:cstheme="majorHAnsi"/>
        </w:rPr>
        <w:t xml:space="preserve">.  </w:t>
      </w:r>
    </w:p>
    <w:p w14:paraId="0C96C479" w14:textId="77777777" w:rsidR="009450A8" w:rsidRPr="009450A8" w:rsidRDefault="009450A8" w:rsidP="009450A8">
      <w:pPr>
        <w:ind w:left="142"/>
        <w:jc w:val="both"/>
        <w:rPr>
          <w:rFonts w:asciiTheme="majorHAnsi" w:hAnsiTheme="majorHAnsi" w:cstheme="majorHAnsi"/>
          <w:b/>
        </w:rPr>
      </w:pPr>
    </w:p>
    <w:p w14:paraId="684A76D6" w14:textId="7C40437F" w:rsidR="009450A8" w:rsidRDefault="009450A8" w:rsidP="009450A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 w:rsidRPr="00BC3DFB">
        <w:rPr>
          <w:rFonts w:asciiTheme="minorHAnsi" w:hAnsiTheme="minorHAnsi" w:cstheme="minorHAnsi"/>
          <w:b/>
          <w:caps/>
        </w:rPr>
        <w:t>Várzea da Palma</w:t>
      </w:r>
      <w:r>
        <w:rPr>
          <w:rFonts w:asciiTheme="minorHAnsi" w:hAnsiTheme="minorHAnsi" w:cstheme="minorHAnsi"/>
          <w:b/>
          <w:caps/>
        </w:rPr>
        <w:t xml:space="preserve"> - mg - concorrência eletrônica nº 009/2025</w:t>
      </w:r>
    </w:p>
    <w:p w14:paraId="2764C3B5" w14:textId="5BEADDB5" w:rsidR="00DC5044" w:rsidRPr="009450A8" w:rsidRDefault="009450A8" w:rsidP="00361123">
      <w:pPr>
        <w:ind w:left="142"/>
        <w:jc w:val="both"/>
        <w:rPr>
          <w:rFonts w:asciiTheme="majorHAnsi" w:hAnsiTheme="majorHAnsi" w:cstheme="majorHAnsi"/>
        </w:rPr>
      </w:pPr>
      <w:r w:rsidRPr="009450A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9450A8">
        <w:rPr>
          <w:rFonts w:asciiTheme="majorHAnsi" w:hAnsiTheme="majorHAnsi" w:cstheme="majorHAnsi"/>
        </w:rPr>
        <w:t>Contratação de empresa para construção de quadra poliesportiva na Escola Municipal Agenor Evangelista Filho, localizada no Município de Várzea da Palma</w:t>
      </w:r>
      <w:r>
        <w:rPr>
          <w:rFonts w:asciiTheme="majorHAnsi" w:hAnsiTheme="majorHAnsi" w:cstheme="majorHAnsi"/>
        </w:rPr>
        <w:t>.</w:t>
      </w:r>
      <w:r w:rsidRPr="009450A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data de realização da concorrência está prevista para o dia 30/12/2025 às 08h00min, por meio da Plataforma AMM Licita - </w:t>
      </w:r>
      <w:hyperlink r:id="rId45" w:history="1">
        <w:r w:rsidRPr="00517D66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O </w:t>
      </w:r>
      <w:r w:rsidRPr="009450A8">
        <w:rPr>
          <w:rFonts w:asciiTheme="majorHAnsi" w:hAnsiTheme="majorHAnsi" w:cstheme="majorHAnsi"/>
        </w:rPr>
        <w:t xml:space="preserve">edital </w:t>
      </w:r>
      <w:r>
        <w:rPr>
          <w:rFonts w:asciiTheme="majorHAnsi" w:hAnsiTheme="majorHAnsi" w:cstheme="majorHAnsi"/>
        </w:rPr>
        <w:t xml:space="preserve">encontra-se </w:t>
      </w:r>
      <w:r w:rsidRPr="009450A8">
        <w:rPr>
          <w:rFonts w:asciiTheme="majorHAnsi" w:hAnsiTheme="majorHAnsi" w:cstheme="majorHAnsi"/>
        </w:rPr>
        <w:t>disponível no site</w:t>
      </w:r>
      <w:r>
        <w:rPr>
          <w:rFonts w:asciiTheme="majorHAnsi" w:hAnsiTheme="majorHAnsi" w:cstheme="majorHAnsi"/>
        </w:rPr>
        <w:t xml:space="preserve">: </w:t>
      </w:r>
      <w:hyperlink r:id="rId46" w:history="1">
        <w:r w:rsidRPr="00517D66">
          <w:rPr>
            <w:rStyle w:val="Hyperlink"/>
            <w:rFonts w:asciiTheme="majorHAnsi" w:hAnsiTheme="majorHAnsi" w:cstheme="majorHAnsi"/>
          </w:rPr>
          <w:t>http://varzeadapalma.mg.gov.br</w:t>
        </w:r>
      </w:hyperlink>
      <w:r>
        <w:rPr>
          <w:rFonts w:asciiTheme="majorHAnsi" w:hAnsiTheme="majorHAnsi" w:cstheme="majorHAnsi"/>
        </w:rPr>
        <w:t>. Demais</w:t>
      </w:r>
      <w:r w:rsidRPr="009450A8">
        <w:t xml:space="preserve"> </w:t>
      </w:r>
      <w:r w:rsidRPr="009450A8">
        <w:rPr>
          <w:rFonts w:asciiTheme="majorHAnsi" w:hAnsiTheme="majorHAnsi" w:cstheme="majorHAnsi"/>
        </w:rPr>
        <w:t>Informações através do e</w:t>
      </w:r>
      <w:r>
        <w:rPr>
          <w:rFonts w:asciiTheme="majorHAnsi" w:hAnsiTheme="majorHAnsi" w:cstheme="majorHAnsi"/>
        </w:rPr>
        <w:t xml:space="preserve">-mail: </w:t>
      </w:r>
      <w:hyperlink r:id="rId47" w:history="1">
        <w:r w:rsidRPr="00517D66">
          <w:rPr>
            <w:rStyle w:val="Hyperlink"/>
            <w:rFonts w:asciiTheme="majorHAnsi" w:hAnsiTheme="majorHAnsi" w:cstheme="majorHAnsi"/>
          </w:rPr>
          <w:t>licitacao@varzeadapalma.mg.gov.br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0AA0E8BC" w:rsidR="00893AC1" w:rsidRPr="009450A8" w:rsidRDefault="009450A8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>DE</w:t>
      </w:r>
      <w:r w:rsidRPr="009450A8">
        <w:t xml:space="preserve"> </w:t>
      </w:r>
      <w:r w:rsidRPr="009450A8">
        <w:rPr>
          <w:rFonts w:asciiTheme="minorHAnsi" w:hAnsiTheme="minorHAnsi" w:cstheme="minorHAnsi"/>
          <w:b/>
          <w:caps/>
        </w:rPr>
        <w:t>Varzelândia</w:t>
      </w:r>
      <w:r>
        <w:rPr>
          <w:rFonts w:asciiTheme="minorHAnsi" w:hAnsiTheme="minorHAnsi" w:cstheme="minorHAnsi"/>
          <w:b/>
          <w:caps/>
        </w:rPr>
        <w:t xml:space="preserve"> - mg - concorrênca eletrônica nº 008/2025</w:t>
      </w:r>
    </w:p>
    <w:p w14:paraId="4F6ACEBA" w14:textId="5982700C" w:rsidR="00893AC1" w:rsidRPr="009450A8" w:rsidRDefault="009450A8" w:rsidP="00361123">
      <w:pPr>
        <w:ind w:left="142"/>
        <w:jc w:val="both"/>
        <w:rPr>
          <w:rFonts w:asciiTheme="majorHAnsi" w:hAnsiTheme="majorHAnsi" w:cstheme="majorHAnsi"/>
        </w:rPr>
      </w:pPr>
      <w:r w:rsidRPr="009450A8">
        <w:rPr>
          <w:rFonts w:asciiTheme="majorHAnsi" w:hAnsiTheme="majorHAnsi" w:cstheme="majorHAnsi"/>
          <w:caps/>
        </w:rPr>
        <w:t>Objeto</w:t>
      </w:r>
      <w:r w:rsidRPr="009450A8">
        <w:rPr>
          <w:rFonts w:asciiTheme="majorHAnsi" w:hAnsiTheme="majorHAnsi" w:cstheme="majorHAnsi"/>
        </w:rPr>
        <w:t>: Contratação de empresa especializada de engenharia para ampliação e reformas de Escolas Municipais, neste Município de Varzelândia/MG</w:t>
      </w:r>
      <w:r>
        <w:rPr>
          <w:rFonts w:asciiTheme="majorHAnsi" w:hAnsiTheme="majorHAnsi" w:cstheme="majorHAnsi"/>
        </w:rPr>
        <w:t xml:space="preserve">. A data de realização </w:t>
      </w:r>
      <w:r w:rsidR="007E7247">
        <w:rPr>
          <w:rFonts w:asciiTheme="majorHAnsi" w:hAnsiTheme="majorHAnsi" w:cstheme="majorHAnsi"/>
        </w:rPr>
        <w:t>está</w:t>
      </w:r>
      <w:r>
        <w:rPr>
          <w:rFonts w:asciiTheme="majorHAnsi" w:hAnsiTheme="majorHAnsi" w:cstheme="majorHAnsi"/>
        </w:rPr>
        <w:t xml:space="preserve"> prevista para o dia 24/12/2025 às 08h30min.</w:t>
      </w:r>
      <w:r w:rsidR="00466CEF" w:rsidRPr="00466CEF">
        <w:t xml:space="preserve"> </w:t>
      </w:r>
      <w:r w:rsidR="00466CEF" w:rsidRPr="00466CEF">
        <w:rPr>
          <w:rFonts w:asciiTheme="majorHAnsi" w:hAnsiTheme="majorHAnsi" w:cstheme="majorHAnsi"/>
        </w:rPr>
        <w:t>Edital disponível no Portal de Compras Públicas e Portal Nacional de Contratações Públicas</w:t>
      </w:r>
      <w:r w:rsidR="00466CEF">
        <w:rPr>
          <w:rFonts w:asciiTheme="majorHAnsi" w:hAnsiTheme="majorHAnsi" w:cstheme="majorHAnsi"/>
        </w:rPr>
        <w:t>.</w:t>
      </w: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64448702" w:rsidR="00893AC1" w:rsidRPr="00466CEF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466CEF" w:rsidRPr="00C94D0C">
        <w:rPr>
          <w:rFonts w:asciiTheme="minorHAnsi" w:hAnsiTheme="minorHAnsi" w:cstheme="minorHAnsi"/>
          <w:b/>
          <w:caps/>
        </w:rPr>
        <w:t>veríssimo</w:t>
      </w:r>
      <w:r w:rsidR="00466CEF" w:rsidRPr="00466CEF">
        <w:rPr>
          <w:rFonts w:asciiTheme="minorHAnsi" w:hAnsiTheme="minorHAnsi" w:cstheme="minorHAnsi"/>
          <w:b/>
        </w:rPr>
        <w:t xml:space="preserve"> -</w:t>
      </w:r>
      <w:r w:rsidR="00C94D0C">
        <w:rPr>
          <w:rFonts w:asciiTheme="minorHAnsi" w:hAnsiTheme="minorHAnsi" w:cstheme="minorHAnsi"/>
          <w:b/>
        </w:rPr>
        <w:t xml:space="preserve"> </w:t>
      </w:r>
      <w:r w:rsidR="00C94D0C" w:rsidRPr="00C94D0C">
        <w:rPr>
          <w:rFonts w:asciiTheme="minorHAnsi" w:hAnsiTheme="minorHAnsi" w:cstheme="minorHAnsi"/>
          <w:b/>
          <w:caps/>
        </w:rPr>
        <w:t>mg</w:t>
      </w:r>
      <w:r w:rsidR="00C94D0C">
        <w:rPr>
          <w:rFonts w:asciiTheme="minorHAnsi" w:hAnsiTheme="minorHAnsi" w:cstheme="minorHAnsi"/>
          <w:b/>
        </w:rPr>
        <w:t xml:space="preserve"> - </w:t>
      </w:r>
      <w:r w:rsidR="00C94D0C" w:rsidRPr="00C94D0C">
        <w:rPr>
          <w:rFonts w:asciiTheme="minorHAnsi" w:hAnsiTheme="minorHAnsi" w:cstheme="minorHAnsi"/>
          <w:b/>
        </w:rPr>
        <w:t xml:space="preserve">CONCORRÊNCIA ELETRÔNICA Nº </w:t>
      </w:r>
      <w:r w:rsidR="00C94D0C">
        <w:rPr>
          <w:rFonts w:asciiTheme="minorHAnsi" w:hAnsiTheme="minorHAnsi" w:cstheme="minorHAnsi"/>
          <w:b/>
        </w:rPr>
        <w:t>0</w:t>
      </w:r>
      <w:r w:rsidR="00C94D0C" w:rsidRPr="00C94D0C">
        <w:rPr>
          <w:rFonts w:asciiTheme="minorHAnsi" w:hAnsiTheme="minorHAnsi" w:cstheme="minorHAnsi"/>
          <w:b/>
        </w:rPr>
        <w:t>03/2025</w:t>
      </w:r>
    </w:p>
    <w:p w14:paraId="46254E94" w14:textId="397BA735" w:rsidR="00893AC1" w:rsidRDefault="00C94D0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94D0C">
        <w:rPr>
          <w:rFonts w:asciiTheme="majorHAnsi" w:hAnsiTheme="majorHAnsi" w:cstheme="majorHAnsi"/>
        </w:rPr>
        <w:t>Construção de um galpão no assentamento vinte e um de abril no Município de Veríssimo</w:t>
      </w:r>
      <w:r>
        <w:rPr>
          <w:rFonts w:asciiTheme="majorHAnsi" w:hAnsiTheme="majorHAnsi" w:cstheme="majorHAnsi"/>
        </w:rPr>
        <w:t xml:space="preserve">. Data de </w:t>
      </w:r>
      <w:r w:rsidRPr="00C94D0C">
        <w:rPr>
          <w:rFonts w:asciiTheme="majorHAnsi" w:hAnsiTheme="majorHAnsi" w:cstheme="majorHAnsi"/>
        </w:rPr>
        <w:t>abertura de propostas iniciais e início da se</w:t>
      </w:r>
      <w:r>
        <w:rPr>
          <w:rFonts w:asciiTheme="majorHAnsi" w:hAnsiTheme="majorHAnsi" w:cstheme="majorHAnsi"/>
        </w:rPr>
        <w:t>ssão pública: 30/12/2025, às 09h</w:t>
      </w:r>
      <w:r w:rsidRPr="00C94D0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>
        <w:t xml:space="preserve"> </w:t>
      </w:r>
      <w:r w:rsidRPr="00C94D0C">
        <w:rPr>
          <w:rFonts w:asciiTheme="majorHAnsi" w:hAnsiTheme="majorHAnsi" w:cstheme="majorHAnsi"/>
        </w:rPr>
        <w:t>Disponibilização do edital no Portal de Compras Públicas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517D66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Pr="00C94D0C">
        <w:rPr>
          <w:rFonts w:asciiTheme="majorHAnsi" w:hAnsiTheme="majorHAnsi" w:cstheme="majorHAnsi"/>
        </w:rPr>
        <w:t xml:space="preserve">Maiores informações estarão à disposição no endereço eletrônico, </w:t>
      </w:r>
      <w:hyperlink r:id="rId49" w:history="1">
        <w:r w:rsidRPr="00517D66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; </w:t>
      </w:r>
      <w:hyperlink r:id="rId50" w:history="1">
        <w:r w:rsidRPr="00517D66">
          <w:rPr>
            <w:rStyle w:val="Hyperlink"/>
            <w:rFonts w:asciiTheme="majorHAnsi" w:hAnsiTheme="majorHAnsi" w:cstheme="majorHAnsi"/>
          </w:rPr>
          <w:t>www.verissimo.mg.gov.br</w:t>
        </w:r>
      </w:hyperlink>
      <w:r w:rsidRPr="00C94D0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94D0C">
        <w:rPr>
          <w:rFonts w:asciiTheme="majorHAnsi" w:hAnsiTheme="majorHAnsi" w:cstheme="majorHAnsi"/>
        </w:rPr>
        <w:t xml:space="preserve">Contato (34) 3304 </w:t>
      </w:r>
      <w:r>
        <w:rPr>
          <w:rFonts w:asciiTheme="majorHAnsi" w:hAnsiTheme="majorHAnsi" w:cstheme="majorHAnsi"/>
        </w:rPr>
        <w:t>–</w:t>
      </w:r>
      <w:r w:rsidRPr="00C94D0C">
        <w:rPr>
          <w:rFonts w:asciiTheme="majorHAnsi" w:hAnsiTheme="majorHAnsi" w:cstheme="majorHAnsi"/>
        </w:rPr>
        <w:t xml:space="preserve"> 5641</w:t>
      </w:r>
      <w:r>
        <w:rPr>
          <w:rFonts w:asciiTheme="majorHAnsi" w:hAnsiTheme="majorHAnsi" w:cstheme="majorHAnsi"/>
        </w:rPr>
        <w:t>.</w:t>
      </w:r>
    </w:p>
    <w:p w14:paraId="32AB8D64" w14:textId="77777777" w:rsidR="00C94D0C" w:rsidRDefault="00C94D0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5C044BDF" w:rsidR="00893AC1" w:rsidRPr="00C94D0C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C94D0C">
        <w:rPr>
          <w:rFonts w:asciiTheme="minorHAnsi" w:hAnsiTheme="minorHAnsi" w:cstheme="minorHAnsi"/>
          <w:b/>
          <w:caps/>
        </w:rPr>
        <w:t xml:space="preserve">DE </w:t>
      </w:r>
      <w:r w:rsidR="00C94D0C" w:rsidRPr="00C94D0C">
        <w:rPr>
          <w:rFonts w:asciiTheme="minorHAnsi" w:hAnsiTheme="minorHAnsi" w:cstheme="minorHAnsi"/>
          <w:b/>
          <w:caps/>
        </w:rPr>
        <w:t>veríssimo - mg - CONCORRÊNCIA ELETRÔNICA Nº 0</w:t>
      </w:r>
      <w:r w:rsidR="00C94D0C">
        <w:rPr>
          <w:rFonts w:asciiTheme="minorHAnsi" w:hAnsiTheme="minorHAnsi" w:cstheme="minorHAnsi"/>
          <w:b/>
          <w:caps/>
        </w:rPr>
        <w:t>04</w:t>
      </w:r>
      <w:r w:rsidR="00C94D0C" w:rsidRPr="00C94D0C">
        <w:rPr>
          <w:rFonts w:asciiTheme="minorHAnsi" w:hAnsiTheme="minorHAnsi" w:cstheme="minorHAnsi"/>
          <w:b/>
          <w:caps/>
        </w:rPr>
        <w:t>/2025</w:t>
      </w:r>
    </w:p>
    <w:p w14:paraId="39EC23EE" w14:textId="2D555FA3" w:rsidR="00893AC1" w:rsidRPr="00F05838" w:rsidRDefault="00C94D0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05838">
        <w:rPr>
          <w:rFonts w:asciiTheme="majorHAnsi" w:hAnsiTheme="majorHAnsi" w:cstheme="majorHAnsi"/>
        </w:rPr>
        <w:t>O</w:t>
      </w:r>
      <w:r w:rsidR="00F05838" w:rsidRPr="00F05838">
        <w:rPr>
          <w:rFonts w:asciiTheme="majorHAnsi" w:hAnsiTheme="majorHAnsi" w:cstheme="majorHAnsi"/>
        </w:rPr>
        <w:t xml:space="preserve">BJETO: </w:t>
      </w:r>
      <w:r w:rsidR="00F05838">
        <w:rPr>
          <w:rFonts w:asciiTheme="majorHAnsi" w:hAnsiTheme="majorHAnsi" w:cstheme="majorHAnsi"/>
        </w:rPr>
        <w:t xml:space="preserve"> </w:t>
      </w:r>
      <w:r w:rsidR="00F05838" w:rsidRPr="00F05838">
        <w:rPr>
          <w:rFonts w:asciiTheme="majorHAnsi" w:hAnsiTheme="majorHAnsi" w:cstheme="majorHAnsi"/>
        </w:rPr>
        <w:t xml:space="preserve">Contratação </w:t>
      </w:r>
      <w:r w:rsidRPr="00F05838">
        <w:rPr>
          <w:rFonts w:asciiTheme="majorHAnsi" w:hAnsiTheme="majorHAnsi" w:cstheme="majorHAnsi"/>
        </w:rPr>
        <w:t xml:space="preserve">de empresa jurídica especializada para a obra de construção de </w:t>
      </w:r>
      <w:r w:rsidR="00F05838">
        <w:rPr>
          <w:rFonts w:asciiTheme="majorHAnsi" w:hAnsiTheme="majorHAnsi" w:cstheme="majorHAnsi"/>
        </w:rPr>
        <w:t xml:space="preserve">unidade básica de saúde </w:t>
      </w:r>
      <w:r w:rsidR="00F05838" w:rsidRPr="00F05838">
        <w:rPr>
          <w:rFonts w:asciiTheme="majorHAnsi" w:hAnsiTheme="majorHAnsi" w:cstheme="majorHAnsi"/>
        </w:rPr>
        <w:t xml:space="preserve">alvenaria tipo </w:t>
      </w:r>
      <w:r w:rsidR="00F05838" w:rsidRPr="00F05838">
        <w:rPr>
          <w:rFonts w:asciiTheme="majorHAnsi" w:hAnsiTheme="majorHAnsi" w:cstheme="majorHAnsi"/>
          <w:caps/>
        </w:rPr>
        <w:t>i</w:t>
      </w:r>
      <w:r w:rsidR="00F05838" w:rsidRPr="00F05838">
        <w:rPr>
          <w:rFonts w:asciiTheme="majorHAnsi" w:hAnsiTheme="majorHAnsi" w:cstheme="majorHAnsi"/>
        </w:rPr>
        <w:t xml:space="preserve"> </w:t>
      </w:r>
      <w:r w:rsidR="00F05838">
        <w:rPr>
          <w:rFonts w:asciiTheme="majorHAnsi" w:hAnsiTheme="majorHAnsi" w:cstheme="majorHAnsi"/>
        </w:rPr>
        <w:t>–</w:t>
      </w:r>
      <w:r w:rsidR="00F05838" w:rsidRPr="00F05838">
        <w:rPr>
          <w:rFonts w:asciiTheme="majorHAnsi" w:hAnsiTheme="majorHAnsi" w:cstheme="majorHAnsi"/>
        </w:rPr>
        <w:t xml:space="preserve"> Padrão</w:t>
      </w:r>
      <w:r w:rsidR="00F05838">
        <w:rPr>
          <w:rFonts w:asciiTheme="majorHAnsi" w:hAnsiTheme="majorHAnsi" w:cstheme="majorHAnsi"/>
        </w:rPr>
        <w:t>.</w:t>
      </w:r>
      <w:r w:rsidR="00F05838" w:rsidRPr="00F05838">
        <w:t xml:space="preserve"> </w:t>
      </w:r>
      <w:r w:rsidR="00F05838" w:rsidRPr="00F05838">
        <w:rPr>
          <w:rFonts w:asciiTheme="majorHAnsi" w:hAnsiTheme="majorHAnsi" w:cstheme="majorHAnsi"/>
        </w:rPr>
        <w:t>Data de abertura de propostas iniciais e início da sessão</w:t>
      </w:r>
      <w:r w:rsidR="00F05838">
        <w:rPr>
          <w:rFonts w:asciiTheme="majorHAnsi" w:hAnsiTheme="majorHAnsi" w:cstheme="majorHAnsi"/>
        </w:rPr>
        <w:t xml:space="preserve"> pública: 30/12/2025, às 13h00min. </w:t>
      </w:r>
      <w:r w:rsidR="00F05838" w:rsidRPr="00F05838">
        <w:rPr>
          <w:rFonts w:asciiTheme="majorHAnsi" w:hAnsiTheme="majorHAnsi" w:cstheme="majorHAnsi"/>
        </w:rPr>
        <w:t xml:space="preserve">Disponibilização do edital no portal de compras públicas: </w:t>
      </w:r>
      <w:hyperlink r:id="rId51" w:history="1">
        <w:r w:rsidR="00F05838" w:rsidRPr="00517D6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05838">
        <w:rPr>
          <w:rFonts w:asciiTheme="majorHAnsi" w:hAnsiTheme="majorHAnsi" w:cstheme="majorHAnsi"/>
        </w:rPr>
        <w:t xml:space="preserve">. </w:t>
      </w:r>
      <w:r w:rsidR="00F05838" w:rsidRPr="00F05838">
        <w:rPr>
          <w:rFonts w:asciiTheme="majorHAnsi" w:hAnsiTheme="majorHAnsi" w:cstheme="majorHAnsi"/>
        </w:rPr>
        <w:t xml:space="preserve">Maiores informações estarão à disposição no endereço eletrônico, </w:t>
      </w:r>
      <w:hyperlink r:id="rId52" w:history="1">
        <w:r w:rsidR="00F05838" w:rsidRPr="00517D66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F05838" w:rsidRPr="00F05838">
        <w:rPr>
          <w:rFonts w:asciiTheme="majorHAnsi" w:hAnsiTheme="majorHAnsi" w:cstheme="majorHAnsi"/>
        </w:rPr>
        <w:t>;</w:t>
      </w:r>
      <w:r w:rsidR="00F05838">
        <w:rPr>
          <w:rFonts w:asciiTheme="majorHAnsi" w:hAnsiTheme="majorHAnsi" w:cstheme="majorHAnsi"/>
        </w:rPr>
        <w:t xml:space="preserve"> </w:t>
      </w:r>
      <w:hyperlink r:id="rId53" w:history="1">
        <w:r w:rsidR="00F05838" w:rsidRPr="00517D66">
          <w:rPr>
            <w:rStyle w:val="Hyperlink"/>
            <w:rFonts w:asciiTheme="majorHAnsi" w:hAnsiTheme="majorHAnsi" w:cstheme="majorHAnsi"/>
          </w:rPr>
          <w:t>www.verissimo.mg.gov.br</w:t>
        </w:r>
      </w:hyperlink>
      <w:r w:rsidR="00F05838" w:rsidRPr="00F05838">
        <w:rPr>
          <w:rFonts w:asciiTheme="majorHAnsi" w:hAnsiTheme="majorHAnsi" w:cstheme="majorHAnsi"/>
        </w:rPr>
        <w:t>.</w:t>
      </w:r>
      <w:r w:rsidR="00F05838">
        <w:rPr>
          <w:rFonts w:asciiTheme="majorHAnsi" w:hAnsiTheme="majorHAnsi" w:cstheme="majorHAnsi"/>
        </w:rPr>
        <w:t xml:space="preserve"> </w:t>
      </w:r>
      <w:r w:rsidR="00F05838" w:rsidRPr="00F05838">
        <w:rPr>
          <w:rFonts w:asciiTheme="majorHAnsi" w:hAnsiTheme="majorHAnsi" w:cstheme="majorHAnsi"/>
        </w:rPr>
        <w:t xml:space="preserve"> </w:t>
      </w:r>
      <w:r w:rsidR="00F05838">
        <w:rPr>
          <w:rFonts w:asciiTheme="majorHAnsi" w:hAnsiTheme="majorHAnsi" w:cstheme="majorHAnsi"/>
        </w:rPr>
        <w:t>.</w:t>
      </w:r>
    </w:p>
    <w:p w14:paraId="53F1695B" w14:textId="77777777" w:rsidR="00C94D0C" w:rsidRDefault="00C94D0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1A91B4FC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F05838" w:rsidRPr="00F05838">
        <w:rPr>
          <w:rFonts w:asciiTheme="minorHAnsi" w:hAnsiTheme="minorHAnsi" w:cstheme="minorHAnsi"/>
          <w:b/>
          <w:caps/>
        </w:rPr>
        <w:t>Virgem da Lapa</w:t>
      </w:r>
      <w:r w:rsidR="00F05838">
        <w:rPr>
          <w:rFonts w:asciiTheme="minorHAnsi" w:hAnsiTheme="minorHAnsi" w:cstheme="minorHAnsi"/>
          <w:b/>
          <w:caps/>
        </w:rPr>
        <w:t xml:space="preserve"> - mg - concorrência eletrônica nº 005/2025</w:t>
      </w:r>
    </w:p>
    <w:p w14:paraId="1D2FC368" w14:textId="3D435E8E" w:rsidR="00893AC1" w:rsidRPr="00F05838" w:rsidRDefault="00F0583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0583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F05838">
        <w:rPr>
          <w:rFonts w:asciiTheme="majorHAnsi" w:hAnsiTheme="majorHAnsi" w:cstheme="majorHAnsi"/>
        </w:rPr>
        <w:t>Contratação de empresa especializada no ramo da construção civil, vis</w:t>
      </w:r>
      <w:r>
        <w:rPr>
          <w:rFonts w:asciiTheme="majorHAnsi" w:hAnsiTheme="majorHAnsi" w:cstheme="majorHAnsi"/>
        </w:rPr>
        <w:t>ando a construção da UBS Tipo I.</w:t>
      </w:r>
      <w:r>
        <w:t xml:space="preserve"> </w:t>
      </w:r>
      <w:r w:rsidRPr="00F05838">
        <w:rPr>
          <w:rFonts w:asciiTheme="majorHAnsi" w:hAnsiTheme="majorHAnsi" w:cstheme="majorHAnsi"/>
        </w:rPr>
        <w:t>Data da sessão: 31/12/2025 às 09h00min. Solicitação de edital, local da sessão pública: plataforma de licitações Licitar Digital. Solicitação de Edi</w:t>
      </w:r>
      <w:r>
        <w:rPr>
          <w:rFonts w:asciiTheme="majorHAnsi" w:hAnsiTheme="majorHAnsi" w:cstheme="majorHAnsi"/>
        </w:rPr>
        <w:t xml:space="preserve">tal: </w:t>
      </w:r>
      <w:hyperlink r:id="rId54" w:history="1">
        <w:r w:rsidRPr="00517D6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F05838">
        <w:rPr>
          <w:rFonts w:asciiTheme="majorHAnsi" w:hAnsiTheme="majorHAnsi" w:cstheme="majorHAnsi"/>
        </w:rPr>
        <w:t xml:space="preserve">Maiores Informações, e-mail: </w:t>
      </w:r>
      <w:hyperlink r:id="rId55" w:history="1">
        <w:r w:rsidRPr="00517D66">
          <w:rPr>
            <w:rStyle w:val="Hyperlink"/>
            <w:rFonts w:asciiTheme="majorHAnsi" w:hAnsiTheme="majorHAnsi" w:cstheme="majorHAnsi"/>
          </w:rPr>
          <w:t>licita@virgemdalapa.mg.gov.br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4E1AE3B" w14:textId="77777777" w:rsidR="00F05838" w:rsidRDefault="00F0583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28A787" w14:textId="5A532CF7" w:rsidR="00083FCD" w:rsidRPr="00C24B89" w:rsidRDefault="00384C86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</w:rPr>
        <w:t xml:space="preserve">CIGEDAS </w:t>
      </w:r>
      <w:r w:rsidR="002E66B0">
        <w:rPr>
          <w:rFonts w:asciiTheme="minorHAnsi" w:hAnsiTheme="minorHAnsi" w:cstheme="minorHAnsi"/>
          <w:b/>
        </w:rPr>
        <w:t xml:space="preserve">/ </w:t>
      </w:r>
      <w:r w:rsidR="00C24B89">
        <w:rPr>
          <w:rFonts w:asciiTheme="minorHAnsi" w:hAnsiTheme="minorHAnsi" w:cstheme="minorHAnsi"/>
          <w:b/>
        </w:rPr>
        <w:t xml:space="preserve">VERTENTES - </w:t>
      </w:r>
      <w:r w:rsidR="002E66B0" w:rsidRPr="002E66B0">
        <w:rPr>
          <w:rFonts w:asciiTheme="minorHAnsi" w:hAnsiTheme="minorHAnsi" w:cstheme="minorHAnsi"/>
          <w:b/>
          <w:caps/>
        </w:rPr>
        <w:t>mg</w:t>
      </w:r>
      <w:r w:rsidR="002E66B0">
        <w:rPr>
          <w:rFonts w:asciiTheme="minorHAnsi" w:hAnsiTheme="minorHAnsi" w:cstheme="minorHAnsi"/>
          <w:b/>
        </w:rPr>
        <w:t xml:space="preserve"> - </w:t>
      </w:r>
      <w:r w:rsidR="00C24B89" w:rsidRPr="00C24B89">
        <w:rPr>
          <w:rFonts w:asciiTheme="minorHAnsi" w:hAnsiTheme="minorHAnsi" w:cstheme="minorHAnsi"/>
          <w:b/>
          <w:caps/>
        </w:rPr>
        <w:t>pregão eletrônico nº 008/2025</w:t>
      </w:r>
    </w:p>
    <w:p w14:paraId="1BAFCF2B" w14:textId="18F18D5E" w:rsidR="00083FCD" w:rsidRPr="00C24B89" w:rsidRDefault="00C24B89" w:rsidP="00361123">
      <w:pPr>
        <w:ind w:left="142"/>
        <w:jc w:val="both"/>
        <w:rPr>
          <w:rFonts w:asciiTheme="majorHAnsi" w:hAnsiTheme="majorHAnsi" w:cstheme="majorHAnsi"/>
        </w:rPr>
      </w:pPr>
      <w:r w:rsidRPr="00C24B89">
        <w:rPr>
          <w:rFonts w:asciiTheme="majorHAnsi" w:hAnsiTheme="majorHAnsi" w:cstheme="majorHAnsi"/>
          <w:caps/>
        </w:rPr>
        <w:t>Objeto</w:t>
      </w:r>
      <w:r w:rsidRPr="00C24B89">
        <w:rPr>
          <w:rFonts w:asciiTheme="majorHAnsi" w:hAnsiTheme="majorHAnsi" w:cstheme="majorHAnsi"/>
        </w:rPr>
        <w:t>: Registro de preços para futura e eventual contratação de empresa especializada para prestação de serviços de pavimentação asfáltica em CBUQ e em pedra, micro revestimento, recapeamento, tapa buraco, drenagem, galerias e contenção em atendimento à demanda dos municípios consorciados ao CIGEDAS Vertentes, pelo período de 12 meses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C24B89">
        <w:rPr>
          <w:rFonts w:asciiTheme="minorHAnsi" w:hAnsiTheme="minorHAnsi" w:cstheme="minorHAnsi"/>
          <w:b/>
        </w:rPr>
        <w:t>R$ 179.240.388,28</w:t>
      </w:r>
      <w:r w:rsidRPr="00C24B89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Início da sessão de disputa de preços dia: 22/12/2025 às 09h15min.</w:t>
      </w:r>
      <w:r w:rsidR="002E66B0">
        <w:rPr>
          <w:rFonts w:asciiTheme="majorHAnsi" w:hAnsiTheme="majorHAnsi" w:cstheme="majorHAnsi"/>
        </w:rPr>
        <w:t xml:space="preserve"> </w:t>
      </w:r>
      <w:r w:rsidRPr="00C24B89">
        <w:rPr>
          <w:rFonts w:asciiTheme="majorHAnsi" w:hAnsiTheme="majorHAnsi" w:cstheme="majorHAnsi"/>
        </w:rPr>
        <w:t xml:space="preserve">O </w:t>
      </w:r>
      <w:r w:rsidR="002E66B0" w:rsidRPr="00C24B89">
        <w:rPr>
          <w:rFonts w:asciiTheme="majorHAnsi" w:hAnsiTheme="majorHAnsi" w:cstheme="majorHAnsi"/>
        </w:rPr>
        <w:t xml:space="preserve">pregão </w:t>
      </w:r>
      <w:r w:rsidRPr="00C24B89">
        <w:rPr>
          <w:rFonts w:asciiTheme="majorHAnsi" w:hAnsiTheme="majorHAnsi" w:cstheme="majorHAnsi"/>
        </w:rPr>
        <w:t xml:space="preserve">será realizado através </w:t>
      </w:r>
      <w:r w:rsidR="002E66B0">
        <w:rPr>
          <w:rFonts w:asciiTheme="majorHAnsi" w:hAnsiTheme="majorHAnsi" w:cstheme="majorHAnsi"/>
        </w:rPr>
        <w:t xml:space="preserve">do site: </w:t>
      </w:r>
      <w:hyperlink r:id="rId56" w:history="1">
        <w:r w:rsidRPr="00517D66">
          <w:rPr>
            <w:rStyle w:val="Hyperlink"/>
            <w:rFonts w:asciiTheme="majorHAnsi" w:hAnsiTheme="majorHAnsi" w:cstheme="majorHAnsi"/>
          </w:rPr>
          <w:t>https://app.ammlicita.org.br/login/</w:t>
        </w:r>
      </w:hyperlink>
      <w:r>
        <w:rPr>
          <w:rFonts w:asciiTheme="majorHAnsi" w:hAnsiTheme="majorHAnsi" w:cstheme="majorHAnsi"/>
        </w:rPr>
        <w:t>. Edital no link:</w:t>
      </w:r>
      <w:r w:rsidR="002E66B0">
        <w:t xml:space="preserve"> </w:t>
      </w:r>
      <w:hyperlink r:id="rId57" w:history="1">
        <w:r w:rsidR="002E66B0" w:rsidRPr="00517D66">
          <w:rPr>
            <w:rStyle w:val="Hyperlink"/>
            <w:rFonts w:asciiTheme="majorHAnsi" w:hAnsiTheme="majorHAnsi" w:cstheme="majorHAnsi"/>
          </w:rPr>
          <w:t>https://app2.ammlicita.org.br/pesquisa/85918</w:t>
        </w:r>
      </w:hyperlink>
      <w:r w:rsidR="002E66B0">
        <w:rPr>
          <w:rFonts w:asciiTheme="majorHAnsi" w:hAnsiTheme="majorHAnsi" w:cstheme="majorHAnsi"/>
        </w:rPr>
        <w:t xml:space="preserve">. </w:t>
      </w: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6FFC26E9" w:rsidR="00083FCD" w:rsidRDefault="00F730C3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F730C3">
        <w:rPr>
          <w:rFonts w:asciiTheme="minorHAnsi" w:hAnsiTheme="minorHAnsi" w:cstheme="minorHAnsi"/>
          <w:b/>
          <w:caps/>
        </w:rPr>
        <w:t>Codevasf</w:t>
      </w:r>
      <w:r>
        <w:rPr>
          <w:rFonts w:asciiTheme="minorHAnsi" w:hAnsiTheme="minorHAnsi" w:cstheme="minorHAnsi"/>
          <w:b/>
        </w:rPr>
        <w:t xml:space="preserve"> </w:t>
      </w:r>
      <w:r w:rsidR="00CC3EF1">
        <w:rPr>
          <w:rFonts w:asciiTheme="minorHAnsi" w:hAnsiTheme="minorHAnsi" w:cstheme="minorHAnsi"/>
          <w:b/>
        </w:rPr>
        <w:t>- LICITAÇÃO ELETRÔNICA Nº 016/2025</w:t>
      </w:r>
    </w:p>
    <w:p w14:paraId="513DC7BB" w14:textId="3588F109" w:rsidR="00083FCD" w:rsidRDefault="00CC3EF1" w:rsidP="00CC3EF1">
      <w:pPr>
        <w:ind w:left="142"/>
        <w:jc w:val="both"/>
        <w:rPr>
          <w:rFonts w:asciiTheme="majorHAnsi" w:hAnsiTheme="majorHAnsi" w:cstheme="majorHAnsi"/>
        </w:rPr>
      </w:pPr>
      <w:r w:rsidRPr="00CC3EF1">
        <w:rPr>
          <w:rFonts w:asciiTheme="majorHAnsi" w:hAnsiTheme="majorHAnsi" w:cstheme="majorHAnsi"/>
        </w:rPr>
        <w:t>OBJETO: Execução de obra de pavimentação asfáltica em CBUQ, na estrada vicinal sentido ao povoado de sossego e na estrada vicinal sentido ao povoado do Muginga, ambas localizadas no Município de Piracema, no Estado de Minas Gerais.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CC3EF1">
        <w:rPr>
          <w:rFonts w:asciiTheme="minorHAnsi" w:hAnsiTheme="minorHAnsi" w:cstheme="minorHAnsi"/>
          <w:b/>
        </w:rPr>
        <w:t>R$ 1.929.277,99</w:t>
      </w:r>
      <w:r w:rsidRPr="00CC3EF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de abertura ocorrerá dia: 24/12/2025 às 10h00min, </w:t>
      </w:r>
      <w:r w:rsidRPr="00CC3EF1">
        <w:rPr>
          <w:rFonts w:asciiTheme="majorHAnsi" w:hAnsiTheme="majorHAnsi" w:cstheme="majorHAnsi"/>
        </w:rPr>
        <w:t xml:space="preserve">no sítio: </w:t>
      </w:r>
      <w:hyperlink r:id="rId58" w:history="1">
        <w:r w:rsidRPr="00517D66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Esclarecimentos: </w:t>
      </w:r>
      <w:hyperlink r:id="rId59" w:history="1">
        <w:r w:rsidRPr="00517D66">
          <w:rPr>
            <w:rStyle w:val="Hyperlink"/>
            <w:rFonts w:asciiTheme="majorHAnsi" w:hAnsiTheme="majorHAnsi" w:cstheme="majorHAnsi"/>
          </w:rPr>
          <w:t>16a.sl@codevasf.gov.br</w:t>
        </w:r>
      </w:hyperlink>
      <w:r>
        <w:rPr>
          <w:rFonts w:asciiTheme="majorHAnsi" w:hAnsiTheme="majorHAnsi" w:cstheme="majorHAnsi"/>
        </w:rPr>
        <w:t xml:space="preserve"> ou </w:t>
      </w:r>
      <w:hyperlink r:id="rId60" w:history="1">
        <w:r w:rsidRPr="00517D66">
          <w:rPr>
            <w:rStyle w:val="Hyperlink"/>
            <w:rFonts w:asciiTheme="majorHAnsi" w:hAnsiTheme="majorHAnsi" w:cstheme="majorHAnsi"/>
          </w:rPr>
          <w:t>www.codevasf.gov.br</w:t>
        </w:r>
      </w:hyperlink>
      <w:r>
        <w:rPr>
          <w:rFonts w:asciiTheme="majorHAnsi" w:hAnsiTheme="majorHAnsi" w:cstheme="majorHAnsi"/>
        </w:rPr>
        <w:t xml:space="preserve">. O Edital encontra-se disponível através do link: </w:t>
      </w:r>
      <w:hyperlink r:id="rId61" w:history="1">
        <w:r w:rsidRPr="00517D66">
          <w:rPr>
            <w:rStyle w:val="Hyperlink"/>
            <w:rFonts w:asciiTheme="majorHAnsi" w:hAnsiTheme="majorHAnsi" w:cstheme="majorHAnsi"/>
          </w:rPr>
          <w:t>https://pncp.gov.br/pncp-api/v1/orgaos/00399857000126/compras/2025/543/arquivos/1</w:t>
        </w:r>
      </w:hyperlink>
      <w:r>
        <w:rPr>
          <w:rFonts w:asciiTheme="majorHAnsi" w:hAnsiTheme="majorHAnsi" w:cstheme="majorHAnsi"/>
        </w:rPr>
        <w:t xml:space="preserve">. </w:t>
      </w:r>
    </w:p>
    <w:p w14:paraId="6F1D28D2" w14:textId="77777777" w:rsidR="00A313F3" w:rsidRDefault="00A313F3" w:rsidP="00CC3EF1">
      <w:pPr>
        <w:ind w:left="142"/>
        <w:jc w:val="both"/>
        <w:rPr>
          <w:rFonts w:asciiTheme="majorHAnsi" w:hAnsiTheme="majorHAnsi" w:cstheme="majorHAnsi"/>
        </w:rPr>
      </w:pPr>
    </w:p>
    <w:p w14:paraId="2D39797D" w14:textId="008B8EC8" w:rsidR="00A313F3" w:rsidRPr="00A313F3" w:rsidRDefault="00A42944" w:rsidP="007E7247">
      <w:pPr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   </w:t>
      </w:r>
      <w:bookmarkStart w:id="0" w:name="_GoBack"/>
      <w:bookmarkEnd w:id="0"/>
      <w:r w:rsidR="00A313F3" w:rsidRPr="00A313F3">
        <w:rPr>
          <w:rFonts w:asciiTheme="minorHAnsi" w:hAnsiTheme="minorHAnsi" w:cstheme="minorHAnsi"/>
          <w:b/>
          <w:caps/>
        </w:rPr>
        <w:t>demae</w:t>
      </w:r>
      <w:r w:rsidR="00A313F3">
        <w:rPr>
          <w:rFonts w:asciiTheme="minorHAnsi" w:hAnsiTheme="minorHAnsi" w:cstheme="minorHAnsi"/>
          <w:b/>
          <w:caps/>
        </w:rPr>
        <w:t xml:space="preserve"> -</w:t>
      </w:r>
      <w:r w:rsidR="00C7165E">
        <w:rPr>
          <w:rFonts w:asciiTheme="minorHAnsi" w:hAnsiTheme="minorHAnsi" w:cstheme="minorHAnsi"/>
          <w:b/>
          <w:caps/>
        </w:rPr>
        <w:t xml:space="preserve"> lima duarte / mg -</w:t>
      </w:r>
      <w:r w:rsidR="00A313F3">
        <w:rPr>
          <w:rFonts w:asciiTheme="minorHAnsi" w:hAnsiTheme="minorHAnsi" w:cstheme="minorHAnsi"/>
          <w:b/>
          <w:caps/>
        </w:rPr>
        <w:t xml:space="preserve"> concorrência eletrônica nº 001/2025</w:t>
      </w:r>
    </w:p>
    <w:p w14:paraId="10F68395" w14:textId="6782CA3A" w:rsidR="00A313F3" w:rsidRDefault="00A313F3" w:rsidP="00CC3EF1">
      <w:pPr>
        <w:ind w:left="142"/>
        <w:jc w:val="both"/>
        <w:rPr>
          <w:rFonts w:asciiTheme="majorHAnsi" w:hAnsiTheme="majorHAnsi" w:cstheme="majorHAnsi"/>
        </w:rPr>
      </w:pPr>
      <w:r w:rsidRPr="00A313F3">
        <w:rPr>
          <w:rFonts w:asciiTheme="majorHAnsi" w:hAnsiTheme="majorHAnsi" w:cstheme="majorHAnsi"/>
          <w:caps/>
        </w:rPr>
        <w:t>Objeto</w:t>
      </w:r>
      <w:r w:rsidRPr="00A313F3">
        <w:rPr>
          <w:rFonts w:asciiTheme="majorHAnsi" w:hAnsiTheme="majorHAnsi" w:cstheme="majorHAnsi"/>
        </w:rPr>
        <w:t xml:space="preserve">: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Contratação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de empresa especializada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>na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 execução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de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serviços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de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engenharia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>para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 instalação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 da adutora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 DN 100 do Poço do “Campo” ao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sistema </w:t>
      </w:r>
      <w:r w:rsidR="00C7165E">
        <w:rPr>
          <w:rFonts w:asciiTheme="majorHAnsi" w:hAnsiTheme="majorHAnsi" w:cstheme="majorHAnsi"/>
        </w:rPr>
        <w:t xml:space="preserve"> </w:t>
      </w:r>
      <w:r w:rsidRPr="00A313F3">
        <w:rPr>
          <w:rFonts w:asciiTheme="majorHAnsi" w:hAnsiTheme="majorHAnsi" w:cstheme="majorHAnsi"/>
        </w:rPr>
        <w:t xml:space="preserve">de reservação do </w:t>
      </w:r>
      <w:r w:rsidR="00C7165E" w:rsidRPr="00A313F3">
        <w:rPr>
          <w:rFonts w:asciiTheme="majorHAnsi" w:hAnsiTheme="majorHAnsi" w:cstheme="majorHAnsi"/>
        </w:rPr>
        <w:t xml:space="preserve">Distrito </w:t>
      </w:r>
      <w:r w:rsidRPr="00A313F3">
        <w:rPr>
          <w:rFonts w:asciiTheme="majorHAnsi" w:hAnsiTheme="majorHAnsi" w:cstheme="majorHAnsi"/>
        </w:rPr>
        <w:t>de Conceição do Ibitipoca</w:t>
      </w:r>
      <w:r>
        <w:rPr>
          <w:rFonts w:asciiTheme="majorHAnsi" w:hAnsiTheme="majorHAnsi" w:cstheme="majorHAnsi"/>
        </w:rPr>
        <w:t>.</w:t>
      </w:r>
      <w:r w:rsidRPr="00A313F3">
        <w:t xml:space="preserve"> </w:t>
      </w:r>
      <w:r w:rsidRPr="00A313F3">
        <w:rPr>
          <w:rFonts w:asciiTheme="majorHAnsi" w:hAnsiTheme="majorHAnsi" w:cstheme="majorHAnsi"/>
        </w:rPr>
        <w:t>Início da ses</w:t>
      </w:r>
      <w:r>
        <w:rPr>
          <w:rFonts w:asciiTheme="majorHAnsi" w:hAnsiTheme="majorHAnsi" w:cstheme="majorHAnsi"/>
        </w:rPr>
        <w:t>são da disputa de preços: às 09h</w:t>
      </w:r>
      <w:r w:rsidRPr="00A313F3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</w:t>
      </w:r>
      <w:r w:rsidRPr="00A313F3">
        <w:rPr>
          <w:rFonts w:asciiTheme="majorHAnsi" w:hAnsiTheme="majorHAnsi" w:cstheme="majorHAnsi"/>
        </w:rPr>
        <w:t xml:space="preserve"> do dia 24/12/2025, no endereço eletrônico </w:t>
      </w:r>
      <w:hyperlink r:id="rId62" w:history="1">
        <w:r w:rsidRPr="00517D6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A313F3">
        <w:rPr>
          <w:rFonts w:asciiTheme="majorHAnsi" w:hAnsiTheme="majorHAnsi" w:cstheme="majorHAnsi"/>
        </w:rPr>
        <w:t xml:space="preserve">. </w:t>
      </w:r>
      <w:r w:rsidR="007E7247" w:rsidRPr="00A313F3">
        <w:rPr>
          <w:rFonts w:asciiTheme="majorHAnsi" w:hAnsiTheme="majorHAnsi" w:cstheme="majorHAnsi"/>
          <w:caps/>
        </w:rPr>
        <w:t xml:space="preserve">O </w:t>
      </w:r>
      <w:r w:rsidR="007E7247" w:rsidRPr="00A313F3">
        <w:rPr>
          <w:rFonts w:asciiTheme="majorHAnsi" w:hAnsiTheme="majorHAnsi" w:cstheme="majorHAnsi"/>
        </w:rPr>
        <w:t xml:space="preserve">edital está </w:t>
      </w:r>
      <w:r w:rsidRPr="00A313F3">
        <w:rPr>
          <w:rFonts w:asciiTheme="majorHAnsi" w:hAnsiTheme="majorHAnsi" w:cstheme="majorHAnsi"/>
        </w:rPr>
        <w:t xml:space="preserve">à disposição dos interessados no site </w:t>
      </w:r>
      <w:hyperlink r:id="rId63" w:history="1">
        <w:r w:rsidRPr="00517D66">
          <w:rPr>
            <w:rStyle w:val="Hyperlink"/>
            <w:rFonts w:asciiTheme="majorHAnsi" w:hAnsiTheme="majorHAnsi" w:cstheme="majorHAnsi"/>
          </w:rPr>
          <w:t>http://www.demaelimaduarte.com.br</w:t>
        </w:r>
      </w:hyperlink>
      <w:r>
        <w:rPr>
          <w:rFonts w:asciiTheme="majorHAnsi" w:hAnsiTheme="majorHAnsi" w:cstheme="majorHAnsi"/>
        </w:rPr>
        <w:t xml:space="preserve">. Demais esclarecimentos </w:t>
      </w:r>
      <w:r w:rsidRPr="00A313F3">
        <w:rPr>
          <w:rFonts w:asciiTheme="majorHAnsi" w:hAnsiTheme="majorHAnsi" w:cstheme="majorHAnsi"/>
        </w:rPr>
        <w:t xml:space="preserve">pelo telefone (32) 3281-1981 ou pelo e-mail </w:t>
      </w:r>
      <w:hyperlink r:id="rId64" w:history="1">
        <w:r w:rsidR="00C7165E" w:rsidRPr="00517D66">
          <w:rPr>
            <w:rStyle w:val="Hyperlink"/>
            <w:rFonts w:asciiTheme="majorHAnsi" w:hAnsiTheme="majorHAnsi" w:cstheme="majorHAnsi"/>
          </w:rPr>
          <w:t>licitacao.demae@gmail.com</w:t>
        </w:r>
      </w:hyperlink>
      <w:r w:rsidR="00C7165E">
        <w:rPr>
          <w:rFonts w:asciiTheme="majorHAnsi" w:hAnsiTheme="majorHAnsi" w:cstheme="majorHAnsi"/>
        </w:rPr>
        <w:t xml:space="preserve">. </w:t>
      </w:r>
    </w:p>
    <w:p w14:paraId="3F42ADBB" w14:textId="77777777" w:rsidR="007E7247" w:rsidRDefault="007E7247" w:rsidP="00CC3EF1">
      <w:pPr>
        <w:ind w:left="142"/>
        <w:jc w:val="both"/>
        <w:rPr>
          <w:rFonts w:asciiTheme="minorHAnsi" w:hAnsiTheme="minorHAnsi" w:cstheme="minorHAnsi"/>
          <w:b/>
        </w:rPr>
      </w:pPr>
    </w:p>
    <w:p w14:paraId="3F96B8BC" w14:textId="42B2E3C3" w:rsidR="00A54168" w:rsidRPr="001D6E37" w:rsidRDefault="001D6E37" w:rsidP="00CC3EF1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EMURB -</w:t>
      </w:r>
      <w:r w:rsidRPr="001D6E37">
        <w:t xml:space="preserve"> </w:t>
      </w:r>
      <w:r w:rsidRPr="001D6E37">
        <w:rPr>
          <w:rFonts w:asciiTheme="minorHAnsi" w:hAnsiTheme="minorHAnsi" w:cstheme="minorHAnsi"/>
          <w:b/>
          <w:caps/>
        </w:rPr>
        <w:t>Empresa Municipal de Urbanização de Guaxupé</w:t>
      </w:r>
      <w:r>
        <w:rPr>
          <w:rFonts w:asciiTheme="minorHAnsi" w:hAnsiTheme="minorHAnsi" w:cstheme="minorHAnsi"/>
          <w:b/>
          <w:caps/>
        </w:rPr>
        <w:t xml:space="preserve"> - MG - CONCORRÊNCIA Nº 001/2025</w:t>
      </w:r>
    </w:p>
    <w:p w14:paraId="1439DC0A" w14:textId="672E7F60" w:rsidR="00A54168" w:rsidRDefault="001D6E37" w:rsidP="00CC3EF1">
      <w:pPr>
        <w:ind w:left="142"/>
        <w:jc w:val="both"/>
        <w:rPr>
          <w:rFonts w:asciiTheme="majorHAnsi" w:hAnsiTheme="majorHAnsi" w:cstheme="majorHAnsi"/>
        </w:rPr>
      </w:pPr>
      <w:r w:rsidRPr="001D6E37">
        <w:rPr>
          <w:rFonts w:asciiTheme="majorHAnsi" w:hAnsiTheme="majorHAnsi" w:cstheme="majorHAnsi"/>
          <w:caps/>
        </w:rPr>
        <w:t>Objeto</w:t>
      </w:r>
      <w:r w:rsidRPr="001D6E37">
        <w:rPr>
          <w:rFonts w:asciiTheme="majorHAnsi" w:hAnsiTheme="majorHAnsi" w:cstheme="majorHAnsi"/>
        </w:rPr>
        <w:t xml:space="preserve">: Contratação de empresa especializada para construção da sede da </w:t>
      </w:r>
      <w:r w:rsidR="00B719DC" w:rsidRPr="001D6E37">
        <w:rPr>
          <w:rFonts w:asciiTheme="majorHAnsi" w:hAnsiTheme="majorHAnsi" w:cstheme="majorHAnsi"/>
        </w:rPr>
        <w:t xml:space="preserve">empresa municipal de urbanização </w:t>
      </w:r>
      <w:r w:rsidRPr="001D6E37">
        <w:rPr>
          <w:rFonts w:asciiTheme="majorHAnsi" w:hAnsiTheme="majorHAnsi" w:cstheme="majorHAnsi"/>
        </w:rPr>
        <w:t>e entorno, na Rua Luiz Celani, 132, centro, Guaxupé</w:t>
      </w:r>
      <w:r>
        <w:rPr>
          <w:rFonts w:asciiTheme="majorHAnsi" w:hAnsiTheme="majorHAnsi" w:cstheme="majorHAnsi"/>
        </w:rPr>
        <w:t xml:space="preserve">. Valor total estimado em: </w:t>
      </w:r>
      <w:r w:rsidRPr="001D6E37">
        <w:rPr>
          <w:rFonts w:asciiTheme="minorHAnsi" w:hAnsiTheme="minorHAnsi" w:cstheme="minorHAnsi"/>
          <w:b/>
          <w:caps/>
        </w:rPr>
        <w:t>R$ 1.737.484,68</w:t>
      </w:r>
      <w:r w:rsidRPr="001D6E3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do certame dia: 29/12/2025 às 09h00min. Dúvidas: </w:t>
      </w:r>
      <w:hyperlink r:id="rId65" w:history="1">
        <w:r w:rsidRPr="00517D66">
          <w:rPr>
            <w:rStyle w:val="Hyperlink"/>
            <w:rFonts w:asciiTheme="majorHAnsi" w:hAnsiTheme="majorHAnsi" w:cstheme="majorHAnsi"/>
          </w:rPr>
          <w:t>https://app2.ammlicita.org.br/pesquisa/86235</w:t>
        </w:r>
      </w:hyperlink>
      <w:r>
        <w:rPr>
          <w:rFonts w:asciiTheme="majorHAnsi" w:hAnsiTheme="majorHAnsi" w:cstheme="majorHAnsi"/>
        </w:rPr>
        <w:t xml:space="preserve">. Edital no link: </w:t>
      </w:r>
      <w:hyperlink r:id="rId66" w:history="1">
        <w:r w:rsidRPr="00517D66">
          <w:rPr>
            <w:rStyle w:val="Hyperlink"/>
            <w:rFonts w:asciiTheme="majorHAnsi" w:hAnsiTheme="majorHAnsi" w:cstheme="majorHAnsi"/>
          </w:rPr>
          <w:t>https://drive.google.com/file/d/1bR1nfwLi0wv0dB7w0Xfzo6JDeaZD1m19/view?usp=sharing</w:t>
        </w:r>
      </w:hyperlink>
      <w:r>
        <w:rPr>
          <w:rFonts w:asciiTheme="majorHAnsi" w:hAnsiTheme="majorHAnsi" w:cstheme="majorHAnsi"/>
        </w:rPr>
        <w:t xml:space="preserve">.  </w:t>
      </w:r>
    </w:p>
    <w:p w14:paraId="7DD96B2D" w14:textId="77777777" w:rsidR="00B719DC" w:rsidRDefault="00B719DC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1F1D72C" w14:textId="25046DC1" w:rsidR="00C24B89" w:rsidRDefault="006A2B93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SAAE - MARIANA - MG </w:t>
      </w:r>
      <w:r w:rsidR="00F451BB">
        <w:rPr>
          <w:rFonts w:asciiTheme="minorHAnsi" w:hAnsiTheme="minorHAnsi" w:cstheme="minorHAnsi"/>
          <w:b/>
        </w:rPr>
        <w:t>- PREGÃO ELETRÔNICO Nº 033</w:t>
      </w:r>
      <w:r w:rsidR="00BF5422">
        <w:rPr>
          <w:rFonts w:asciiTheme="minorHAnsi" w:hAnsiTheme="minorHAnsi" w:cstheme="minorHAnsi"/>
          <w:b/>
        </w:rPr>
        <w:t>/2025</w:t>
      </w:r>
    </w:p>
    <w:p w14:paraId="15D8900C" w14:textId="1E4FB7EA" w:rsidR="00C24B89" w:rsidRPr="006A2B93" w:rsidRDefault="006A2B93" w:rsidP="00361123">
      <w:pPr>
        <w:ind w:left="142"/>
        <w:jc w:val="both"/>
        <w:rPr>
          <w:rFonts w:asciiTheme="majorHAnsi" w:hAnsiTheme="majorHAnsi" w:cstheme="majorHAnsi"/>
        </w:rPr>
      </w:pPr>
      <w:r w:rsidRPr="006A2B93">
        <w:rPr>
          <w:rFonts w:asciiTheme="majorHAnsi" w:hAnsiTheme="majorHAnsi" w:cstheme="majorHAnsi"/>
          <w:caps/>
        </w:rPr>
        <w:t>Objeto</w:t>
      </w:r>
      <w:r w:rsidRPr="006A2B93">
        <w:rPr>
          <w:rFonts w:asciiTheme="majorHAnsi" w:hAnsiTheme="majorHAnsi" w:cstheme="majorHAnsi"/>
        </w:rPr>
        <w:t>: Contratação de empresa, no sistema de registro de preços, para execução de serviços, com fornecimento de materiais, para padronização de ligações de água e instalação de hidrômetros na cidade de Mariana, Minas Gerais.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6A2B93">
        <w:rPr>
          <w:rFonts w:asciiTheme="minorHAnsi" w:hAnsiTheme="minorHAnsi" w:cstheme="minorHAnsi"/>
          <w:b/>
        </w:rPr>
        <w:t>R$ 11.070.196,60</w:t>
      </w:r>
      <w:r w:rsidRPr="006A2B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e horário de abertura da sessão pública: 22/12/2025 às 08h00min. Local: </w:t>
      </w:r>
      <w:hyperlink r:id="rId67" w:history="1">
        <w:r w:rsidRPr="00517D66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Dúvidas através do e-mail:  </w:t>
      </w:r>
      <w:hyperlink r:id="rId68" w:history="1">
        <w:r w:rsidRPr="00517D66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="00BF5422">
        <w:rPr>
          <w:rFonts w:asciiTheme="majorHAnsi" w:hAnsiTheme="majorHAnsi" w:cstheme="majorHAnsi"/>
        </w:rPr>
        <w:t xml:space="preserve"> ou </w:t>
      </w:r>
      <w:r w:rsidR="00F451BB" w:rsidRPr="00F451BB">
        <w:rPr>
          <w:rFonts w:asciiTheme="majorHAnsi" w:hAnsiTheme="majorHAnsi" w:cstheme="majorHAnsi"/>
        </w:rPr>
        <w:t xml:space="preserve">site: </w:t>
      </w:r>
      <w:hyperlink r:id="rId69" w:history="1">
        <w:r w:rsidR="00F451BB" w:rsidRPr="00A86BCA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="00F451BB">
        <w:rPr>
          <w:rFonts w:asciiTheme="majorHAnsi" w:hAnsiTheme="majorHAnsi" w:cstheme="majorHAnsi"/>
        </w:rPr>
        <w:t xml:space="preserve"> e </w:t>
      </w:r>
      <w:r w:rsidR="00BF5422">
        <w:rPr>
          <w:rFonts w:asciiTheme="majorHAnsi" w:hAnsiTheme="majorHAnsi" w:cstheme="majorHAnsi"/>
        </w:rPr>
        <w:t>contato (31) 3558-3060.</w:t>
      </w:r>
    </w:p>
    <w:p w14:paraId="0F90E835" w14:textId="77777777" w:rsidR="00C7165E" w:rsidRDefault="00C7165E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6D810B5E" w:rsidR="00893AC1" w:rsidRDefault="00F451B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0A9E0864" w14:textId="77777777" w:rsidR="00F451BB" w:rsidRDefault="00F451B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0BE8DA93" w14:textId="4878119F" w:rsidR="00893AC1" w:rsidRDefault="00F451B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REPUBLICAÇÃO CONCORRÊNCIA ELETRÔNICA Nº 032/2025</w:t>
      </w:r>
    </w:p>
    <w:p w14:paraId="4148DF3F" w14:textId="60B8043C" w:rsidR="00F451BB" w:rsidRPr="00F451BB" w:rsidRDefault="00F451B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F451BB">
        <w:rPr>
          <w:rFonts w:asciiTheme="majorHAnsi" w:hAnsiTheme="majorHAnsi" w:cstheme="majorHAnsi"/>
          <w:caps/>
        </w:rPr>
        <w:t>Objeto</w:t>
      </w:r>
      <w:r w:rsidRPr="00F451BB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F451BB">
        <w:rPr>
          <w:rFonts w:asciiTheme="majorHAnsi" w:hAnsiTheme="majorHAnsi" w:cstheme="majorHAnsi"/>
        </w:rPr>
        <w:t>Contratação de empresa ou consórcio especializado para a elaboração do projeto básico e executivo de engenharia e a execução da obra de implantação e pavimentação do trecho da ES-334 compreendido entre o município de Águia Branca e São Gabriel da Palha (Entr. ES-137), inclusive variante de Jabuticabal, com extensão total de 30,64 km, na área de abrangência da Superintendência Executiva Regional III (SR-3) do Departamento de Edificações e de Rodovias do Espírito Santo.</w:t>
      </w:r>
      <w:r>
        <w:rPr>
          <w:rFonts w:asciiTheme="majorHAnsi" w:hAnsiTheme="majorHAnsi" w:cstheme="majorHAnsi"/>
        </w:rPr>
        <w:t xml:space="preserve"> Valor total estimado: </w:t>
      </w:r>
      <w:r w:rsidRPr="00F451BB">
        <w:rPr>
          <w:rFonts w:asciiTheme="minorHAnsi" w:hAnsiTheme="minorHAnsi" w:cstheme="minorHAnsi"/>
          <w:b/>
        </w:rPr>
        <w:t>R$ 211.655.415,17</w:t>
      </w:r>
      <w:r w:rsidRPr="00F451BB">
        <w:rPr>
          <w:rFonts w:asciiTheme="majorHAnsi" w:hAnsiTheme="majorHAnsi" w:cstheme="majorHAnsi"/>
        </w:rPr>
        <w:t>.</w:t>
      </w:r>
      <w:r w:rsidRPr="00F451BB">
        <w:t xml:space="preserve"> </w:t>
      </w:r>
      <w:r w:rsidRPr="00F451BB">
        <w:rPr>
          <w:rFonts w:asciiTheme="majorHAnsi" w:hAnsiTheme="majorHAnsi" w:cstheme="majorHAnsi"/>
        </w:rPr>
        <w:t>Data de abertura da sessão e início da disputa: 18/03/2026, às 10h00min. O certame será realizado</w:t>
      </w:r>
      <w:r>
        <w:rPr>
          <w:rFonts w:asciiTheme="majorHAnsi" w:hAnsiTheme="majorHAnsi" w:cstheme="majorHAnsi"/>
        </w:rPr>
        <w:t xml:space="preserve"> por meio do sistema eletrônico: </w:t>
      </w:r>
      <w:hyperlink r:id="rId70" w:history="1">
        <w:r w:rsidRPr="00A86BCA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F451BB">
        <w:rPr>
          <w:rFonts w:asciiTheme="majorHAnsi" w:hAnsiTheme="majorHAnsi" w:cstheme="majorHAnsi"/>
        </w:rPr>
        <w:t>.</w:t>
      </w:r>
      <w:r>
        <w:t xml:space="preserve"> </w:t>
      </w:r>
      <w:r w:rsidRPr="00F451BB">
        <w:rPr>
          <w:rFonts w:asciiTheme="majorHAnsi" w:hAnsiTheme="majorHAnsi" w:cstheme="majorHAnsi"/>
        </w:rPr>
        <w:t xml:space="preserve">Edital e informações disponível no portal de serviços do DER-ES: </w:t>
      </w:r>
      <w:hyperlink r:id="rId71" w:history="1">
        <w:r w:rsidRPr="00A86BCA">
          <w:rPr>
            <w:rStyle w:val="Hyperlink"/>
            <w:rFonts w:asciiTheme="majorHAnsi" w:hAnsiTheme="majorHAnsi" w:cstheme="majorHAnsi"/>
          </w:rPr>
          <w:t>https://portalservicos.der.es.gov.br/Licitacao/Licitacoes/17/1/1</w:t>
        </w:r>
      </w:hyperlink>
      <w:r>
        <w:rPr>
          <w:rFonts w:asciiTheme="majorHAnsi" w:hAnsiTheme="majorHAnsi" w:cstheme="majorHAnsi"/>
        </w:rPr>
        <w:t xml:space="preserve">. </w:t>
      </w:r>
      <w:r w:rsidRPr="00F451BB">
        <w:rPr>
          <w:rFonts w:asciiTheme="majorHAnsi" w:hAnsiTheme="majorHAnsi" w:cstheme="majorHAnsi"/>
        </w:rPr>
        <w:t xml:space="preserve">Contatos: Tel. (27) 3636-4458 e-mail: </w:t>
      </w:r>
      <w:hyperlink r:id="rId72" w:history="1">
        <w:r w:rsidRPr="00A86BCA">
          <w:rPr>
            <w:rStyle w:val="Hyperlink"/>
            <w:rFonts w:asciiTheme="majorHAnsi" w:hAnsiTheme="majorHAnsi" w:cstheme="majorHAnsi"/>
          </w:rPr>
          <w:t>licitacoes@der.es.gov.br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59E6EDF" w:rsidR="005B634A" w:rsidRDefault="00A5300B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 xml:space="preserve">pernambuco </w:t>
      </w:r>
    </w:p>
    <w:p w14:paraId="69BEBA7F" w14:textId="77777777" w:rsidR="009F2D6D" w:rsidRDefault="009F2D6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4B4D2D15" w14:textId="134D8C66" w:rsidR="009F2D6D" w:rsidRDefault="009F2D6D" w:rsidP="009F2D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codevasf - pregão eletrônico nº 009/2025</w:t>
      </w:r>
    </w:p>
    <w:p w14:paraId="550598D7" w14:textId="54A8F2EF" w:rsidR="009F2D6D" w:rsidRPr="009F2D6D" w:rsidRDefault="009F2D6D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F2D6D">
        <w:rPr>
          <w:rFonts w:asciiTheme="majorHAnsi" w:hAnsiTheme="majorHAnsi" w:cstheme="majorHAnsi"/>
          <w:caps/>
        </w:rPr>
        <w:t>Objeto</w:t>
      </w:r>
      <w:r w:rsidRPr="009F2D6D">
        <w:rPr>
          <w:rFonts w:asciiTheme="majorHAnsi" w:hAnsiTheme="majorHAnsi" w:cstheme="majorHAnsi"/>
        </w:rPr>
        <w:t xml:space="preserve">: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Contratação de serviços de </w:t>
      </w:r>
      <w:r w:rsidR="006C64A0" w:rsidRPr="009F2D6D">
        <w:rPr>
          <w:rFonts w:asciiTheme="majorHAnsi" w:hAnsiTheme="majorHAnsi" w:cstheme="majorHAnsi"/>
        </w:rPr>
        <w:t>execução de capa asfáltica com concreto betuminoso usinado à quente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>(CBUQ),</w:t>
      </w:r>
      <w:r w:rsidR="006C64A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e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de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pavimentação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>asfáltica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 com CBUQ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(Implantação)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em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>vias</w:t>
      </w:r>
      <w:r w:rsidR="006C64A0">
        <w:rPr>
          <w:rFonts w:asciiTheme="majorHAnsi" w:hAnsiTheme="majorHAnsi" w:cstheme="majorHAnsi"/>
        </w:rPr>
        <w:t xml:space="preserve">  </w:t>
      </w:r>
      <w:r w:rsidRPr="009F2D6D">
        <w:rPr>
          <w:rFonts w:asciiTheme="majorHAnsi" w:hAnsiTheme="majorHAnsi" w:cstheme="majorHAnsi"/>
        </w:rPr>
        <w:t xml:space="preserve">de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>diversos municípios inseridos na área de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atuação da 15ª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Superintendência Regional da Codevasf, no estado de Pernambuco, na mesorregião do agreste </w:t>
      </w:r>
      <w:r w:rsidR="006C64A0" w:rsidRPr="009F2D6D">
        <w:rPr>
          <w:rFonts w:asciiTheme="majorHAnsi" w:hAnsiTheme="majorHAnsi" w:cstheme="majorHAnsi"/>
        </w:rPr>
        <w:t>Pernambucano</w:t>
      </w:r>
      <w:r w:rsidR="006C64A0">
        <w:rPr>
          <w:rFonts w:asciiTheme="majorHAnsi" w:hAnsiTheme="majorHAnsi" w:cstheme="majorHAnsi"/>
        </w:rPr>
        <w:t>.</w:t>
      </w:r>
      <w:r w:rsidR="006C64A0" w:rsidRPr="006C64A0">
        <w:t xml:space="preserve"> </w:t>
      </w:r>
      <w:r w:rsidR="006273C1" w:rsidRPr="006273C1">
        <w:rPr>
          <w:rFonts w:asciiTheme="majorHAnsi" w:hAnsiTheme="majorHAnsi" w:cstheme="majorHAnsi"/>
        </w:rPr>
        <w:t>Valor total estimado em:</w:t>
      </w:r>
      <w:r w:rsidR="006273C1" w:rsidRPr="006273C1">
        <w:rPr>
          <w:rFonts w:asciiTheme="minorHAnsi" w:hAnsiTheme="minorHAnsi" w:cstheme="minorHAnsi"/>
          <w:b/>
          <w:caps/>
        </w:rPr>
        <w:t xml:space="preserve"> R$ 92.131.933,08</w:t>
      </w:r>
      <w:r w:rsidR="006273C1" w:rsidRPr="006273C1">
        <w:rPr>
          <w:rFonts w:asciiTheme="majorHAnsi" w:hAnsiTheme="majorHAnsi" w:cstheme="majorHAnsi"/>
        </w:rPr>
        <w:t xml:space="preserve">. </w:t>
      </w:r>
      <w:r w:rsidR="006C64A0" w:rsidRPr="006C64A0">
        <w:rPr>
          <w:rFonts w:asciiTheme="majorHAnsi" w:hAnsiTheme="majorHAnsi" w:cstheme="majorHAnsi"/>
        </w:rPr>
        <w:t>Data da sessão pública: 24/12/2025 às 09h00</w:t>
      </w:r>
      <w:r w:rsidR="006C64A0">
        <w:rPr>
          <w:rFonts w:asciiTheme="majorHAnsi" w:hAnsiTheme="majorHAnsi" w:cstheme="majorHAnsi"/>
        </w:rPr>
        <w:t>min</w:t>
      </w:r>
      <w:r w:rsidR="006C64A0" w:rsidRPr="006C64A0">
        <w:rPr>
          <w:rFonts w:asciiTheme="majorHAnsi" w:hAnsiTheme="majorHAnsi" w:cstheme="majorHAnsi"/>
        </w:rPr>
        <w:t xml:space="preserve"> no sit</w:t>
      </w:r>
      <w:r w:rsidR="006C64A0">
        <w:rPr>
          <w:rFonts w:asciiTheme="majorHAnsi" w:hAnsiTheme="majorHAnsi" w:cstheme="majorHAnsi"/>
        </w:rPr>
        <w:t xml:space="preserve">e </w:t>
      </w:r>
      <w:hyperlink r:id="rId73" w:history="1">
        <w:r w:rsidR="006C64A0" w:rsidRPr="00A86BCA">
          <w:rPr>
            <w:rStyle w:val="Hyperlink"/>
            <w:rFonts w:asciiTheme="majorHAnsi" w:hAnsiTheme="majorHAnsi" w:cstheme="majorHAnsi"/>
          </w:rPr>
          <w:t>https://www.gov.br/compras/ptbr</w:t>
        </w:r>
      </w:hyperlink>
      <w:r w:rsidR="006C64A0" w:rsidRPr="006C64A0">
        <w:rPr>
          <w:rFonts w:asciiTheme="majorHAnsi" w:hAnsiTheme="majorHAnsi" w:cstheme="majorHAnsi"/>
        </w:rPr>
        <w:t>.</w:t>
      </w:r>
      <w:r w:rsidR="006C64A0">
        <w:rPr>
          <w:rFonts w:asciiTheme="majorHAnsi" w:hAnsiTheme="majorHAnsi" w:cstheme="majorHAnsi"/>
        </w:rPr>
        <w:t xml:space="preserve"> Demais informações através do endereço eletrônico:</w:t>
      </w:r>
      <w:r w:rsidR="006C64A0" w:rsidRPr="006C64A0">
        <w:rPr>
          <w:rFonts w:asciiTheme="majorHAnsi" w:hAnsiTheme="majorHAnsi" w:cstheme="majorHAnsi"/>
        </w:rPr>
        <w:t xml:space="preserve"> </w:t>
      </w:r>
      <w:hyperlink r:id="rId74" w:history="1">
        <w:r w:rsidR="006C64A0" w:rsidRPr="00A86BCA">
          <w:rPr>
            <w:rStyle w:val="Hyperlink"/>
            <w:rFonts w:asciiTheme="majorHAnsi" w:hAnsiTheme="majorHAnsi" w:cstheme="majorHAnsi"/>
          </w:rPr>
          <w:t>https://licitacoes.codevasf.gov.br/licitacoes/15asuperintendencia-regional-recife-pe</w:t>
        </w:r>
      </w:hyperlink>
      <w:r w:rsidR="006C64A0" w:rsidRPr="006C64A0">
        <w:rPr>
          <w:rFonts w:asciiTheme="majorHAnsi" w:hAnsiTheme="majorHAnsi" w:cstheme="majorHAnsi"/>
        </w:rPr>
        <w:t>.</w:t>
      </w:r>
      <w:r w:rsidR="006C64A0">
        <w:rPr>
          <w:rFonts w:asciiTheme="majorHAnsi" w:hAnsiTheme="majorHAnsi" w:cstheme="majorHAnsi"/>
        </w:rPr>
        <w:t xml:space="preserve"> </w:t>
      </w:r>
    </w:p>
    <w:p w14:paraId="52C54FDD" w14:textId="77777777" w:rsidR="009F2D6D" w:rsidRDefault="009F2D6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ADB8EF3" w14:textId="77777777" w:rsidR="007E7247" w:rsidRDefault="007E7247" w:rsidP="009F2D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6566691" w14:textId="77777777" w:rsidR="007E7247" w:rsidRDefault="007E7247" w:rsidP="009F2D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2407BA80" w14:textId="77777777" w:rsidR="007E7247" w:rsidRDefault="007E7247" w:rsidP="009F2D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578A7925" w14:textId="77777777" w:rsidR="007E7247" w:rsidRDefault="007E7247" w:rsidP="009F2D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BA9B89E" w14:textId="77777777" w:rsidR="007E7247" w:rsidRDefault="007E7247" w:rsidP="009F2D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12E615A" w14:textId="21991558" w:rsidR="009F2D6D" w:rsidRDefault="009F2D6D" w:rsidP="009F2D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codevasf - pregão eletrônico nº 010/2025</w:t>
      </w:r>
    </w:p>
    <w:p w14:paraId="5B27B6E1" w14:textId="14AE0FBB" w:rsidR="009F2D6D" w:rsidRPr="009F2D6D" w:rsidRDefault="009F2D6D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F2D6D">
        <w:rPr>
          <w:rFonts w:asciiTheme="majorHAnsi" w:hAnsiTheme="majorHAnsi" w:cstheme="majorHAnsi"/>
        </w:rPr>
        <w:t xml:space="preserve">OBJETO: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Contratação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de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 xml:space="preserve">serviços </w:t>
      </w:r>
      <w:r w:rsidR="006C64A0">
        <w:rPr>
          <w:rFonts w:asciiTheme="majorHAnsi" w:hAnsiTheme="majorHAnsi" w:cstheme="majorHAnsi"/>
        </w:rPr>
        <w:t xml:space="preserve"> </w:t>
      </w:r>
      <w:r w:rsidR="006C64A0" w:rsidRPr="009F2D6D">
        <w:rPr>
          <w:rFonts w:asciiTheme="majorHAnsi" w:hAnsiTheme="majorHAnsi" w:cstheme="majorHAnsi"/>
        </w:rPr>
        <w:t xml:space="preserve">de </w:t>
      </w:r>
      <w:r w:rsidR="006C64A0">
        <w:rPr>
          <w:rFonts w:asciiTheme="majorHAnsi" w:hAnsiTheme="majorHAnsi" w:cstheme="majorHAnsi"/>
        </w:rPr>
        <w:t xml:space="preserve"> </w:t>
      </w:r>
      <w:r w:rsidR="006C64A0" w:rsidRPr="009F2D6D">
        <w:rPr>
          <w:rFonts w:asciiTheme="majorHAnsi" w:hAnsiTheme="majorHAnsi" w:cstheme="majorHAnsi"/>
        </w:rPr>
        <w:t>execução</w:t>
      </w:r>
      <w:r w:rsidR="006C64A0">
        <w:rPr>
          <w:rFonts w:asciiTheme="majorHAnsi" w:hAnsiTheme="majorHAnsi" w:cstheme="majorHAnsi"/>
        </w:rPr>
        <w:t xml:space="preserve">  </w:t>
      </w:r>
      <w:r w:rsidR="006C64A0" w:rsidRPr="009F2D6D">
        <w:rPr>
          <w:rFonts w:asciiTheme="majorHAnsi" w:hAnsiTheme="majorHAnsi" w:cstheme="majorHAnsi"/>
        </w:rPr>
        <w:t xml:space="preserve">de </w:t>
      </w:r>
      <w:r w:rsidR="006C64A0">
        <w:rPr>
          <w:rFonts w:asciiTheme="majorHAnsi" w:hAnsiTheme="majorHAnsi" w:cstheme="majorHAnsi"/>
        </w:rPr>
        <w:t xml:space="preserve"> </w:t>
      </w:r>
      <w:r w:rsidR="006C64A0" w:rsidRPr="009F2D6D">
        <w:rPr>
          <w:rFonts w:asciiTheme="majorHAnsi" w:hAnsiTheme="majorHAnsi" w:cstheme="majorHAnsi"/>
        </w:rPr>
        <w:t xml:space="preserve">capa </w:t>
      </w:r>
      <w:r w:rsidR="006C64A0">
        <w:rPr>
          <w:rFonts w:asciiTheme="majorHAnsi" w:hAnsiTheme="majorHAnsi" w:cstheme="majorHAnsi"/>
        </w:rPr>
        <w:t xml:space="preserve"> </w:t>
      </w:r>
      <w:r w:rsidR="006C64A0" w:rsidRPr="009F2D6D">
        <w:rPr>
          <w:rFonts w:asciiTheme="majorHAnsi" w:hAnsiTheme="majorHAnsi" w:cstheme="majorHAnsi"/>
        </w:rPr>
        <w:t>asfáltica</w:t>
      </w:r>
      <w:r w:rsidR="006C64A0">
        <w:rPr>
          <w:rFonts w:asciiTheme="majorHAnsi" w:hAnsiTheme="majorHAnsi" w:cstheme="majorHAnsi"/>
        </w:rPr>
        <w:t xml:space="preserve"> </w:t>
      </w:r>
      <w:r w:rsidR="006C64A0" w:rsidRPr="009F2D6D">
        <w:rPr>
          <w:rFonts w:asciiTheme="majorHAnsi" w:hAnsiTheme="majorHAnsi" w:cstheme="majorHAnsi"/>
        </w:rPr>
        <w:t xml:space="preserve"> com concreto betuminoso usinado à quent</w:t>
      </w:r>
      <w:r w:rsidRPr="009F2D6D">
        <w:rPr>
          <w:rFonts w:asciiTheme="majorHAnsi" w:hAnsiTheme="majorHAnsi" w:cstheme="majorHAnsi"/>
        </w:rPr>
        <w:t xml:space="preserve">e (CBUQ), e de </w:t>
      </w:r>
      <w:r w:rsidR="006C64A0" w:rsidRPr="009F2D6D">
        <w:rPr>
          <w:rFonts w:asciiTheme="majorHAnsi" w:hAnsiTheme="majorHAnsi" w:cstheme="majorHAnsi"/>
        </w:rPr>
        <w:t xml:space="preserve">pavimentação asfáltica com </w:t>
      </w:r>
      <w:r w:rsidRPr="009F2D6D">
        <w:rPr>
          <w:rFonts w:asciiTheme="majorHAnsi" w:hAnsiTheme="majorHAnsi" w:cstheme="majorHAnsi"/>
        </w:rPr>
        <w:t xml:space="preserve">CBUQ </w:t>
      </w:r>
      <w:r w:rsidR="006C64A0">
        <w:rPr>
          <w:rFonts w:asciiTheme="majorHAnsi" w:hAnsiTheme="majorHAnsi" w:cstheme="majorHAnsi"/>
        </w:rPr>
        <w:t xml:space="preserve"> </w:t>
      </w:r>
      <w:r w:rsidRPr="009F2D6D">
        <w:rPr>
          <w:rFonts w:asciiTheme="majorHAnsi" w:hAnsiTheme="majorHAnsi" w:cstheme="majorHAnsi"/>
        </w:rPr>
        <w:t>(Implantação) em vias de diversos municípios inseridos na área de atuação da 15ª Superintendência Regional da Codevasf, no estado de Pernambuco, na mesorregião Metropolitana do Recife</w:t>
      </w:r>
      <w:r w:rsidR="006C64A0">
        <w:rPr>
          <w:rFonts w:asciiTheme="majorHAnsi" w:hAnsiTheme="majorHAnsi" w:cstheme="majorHAnsi"/>
        </w:rPr>
        <w:t>.</w:t>
      </w:r>
      <w:r w:rsidR="006C64A0" w:rsidRPr="006C64A0">
        <w:t xml:space="preserve"> </w:t>
      </w:r>
      <w:r w:rsidR="006C64A0" w:rsidRPr="006C64A0">
        <w:rPr>
          <w:rFonts w:asciiTheme="majorHAnsi" w:hAnsiTheme="majorHAnsi" w:cstheme="majorHAnsi"/>
        </w:rPr>
        <w:t>Data da sessão pública: 24/12/2025 às 09h00</w:t>
      </w:r>
      <w:r w:rsidR="006C64A0">
        <w:rPr>
          <w:rFonts w:asciiTheme="majorHAnsi" w:hAnsiTheme="majorHAnsi" w:cstheme="majorHAnsi"/>
        </w:rPr>
        <w:t>min</w:t>
      </w:r>
      <w:r w:rsidR="006C64A0" w:rsidRPr="006C64A0">
        <w:rPr>
          <w:rFonts w:asciiTheme="majorHAnsi" w:hAnsiTheme="majorHAnsi" w:cstheme="majorHAnsi"/>
        </w:rPr>
        <w:t xml:space="preserve"> no site </w:t>
      </w:r>
      <w:hyperlink r:id="rId75" w:history="1">
        <w:r w:rsidR="006C64A0" w:rsidRPr="00A86BC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6C64A0">
        <w:rPr>
          <w:rFonts w:asciiTheme="majorHAnsi" w:hAnsiTheme="majorHAnsi" w:cstheme="majorHAnsi"/>
        </w:rPr>
        <w:t xml:space="preserve">. Demais </w:t>
      </w:r>
      <w:r w:rsidR="006C64A0" w:rsidRPr="006C64A0">
        <w:rPr>
          <w:rFonts w:asciiTheme="majorHAnsi" w:hAnsiTheme="majorHAnsi" w:cstheme="majorHAnsi"/>
        </w:rPr>
        <w:t>informações</w:t>
      </w:r>
      <w:r w:rsidR="006C64A0">
        <w:rPr>
          <w:rFonts w:asciiTheme="majorHAnsi" w:hAnsiTheme="majorHAnsi" w:cstheme="majorHAnsi"/>
        </w:rPr>
        <w:t xml:space="preserve"> através do endereço eletrônico</w:t>
      </w:r>
      <w:r w:rsidR="006C64A0" w:rsidRPr="006C64A0">
        <w:rPr>
          <w:rFonts w:asciiTheme="majorHAnsi" w:hAnsiTheme="majorHAnsi" w:cstheme="majorHAnsi"/>
        </w:rPr>
        <w:t xml:space="preserve">: </w:t>
      </w:r>
      <w:hyperlink r:id="rId76" w:history="1">
        <w:r w:rsidR="006C64A0" w:rsidRPr="00A86BCA">
          <w:rPr>
            <w:rStyle w:val="Hyperlink"/>
            <w:rFonts w:asciiTheme="majorHAnsi" w:hAnsiTheme="majorHAnsi" w:cstheme="majorHAnsi"/>
          </w:rPr>
          <w:t>https://licitacoes.codevasf.gov.br/licitacoes/15asuperintendencia-regional-recife-pe</w:t>
        </w:r>
      </w:hyperlink>
      <w:r w:rsidR="006C64A0" w:rsidRPr="006C64A0">
        <w:rPr>
          <w:rFonts w:asciiTheme="majorHAnsi" w:hAnsiTheme="majorHAnsi" w:cstheme="majorHAnsi"/>
        </w:rPr>
        <w:t>.</w:t>
      </w:r>
      <w:r w:rsidR="006C64A0">
        <w:rPr>
          <w:rFonts w:asciiTheme="majorHAnsi" w:hAnsiTheme="majorHAnsi" w:cstheme="majorHAnsi"/>
        </w:rPr>
        <w:t xml:space="preserve"> </w:t>
      </w:r>
    </w:p>
    <w:p w14:paraId="461C5B3D" w14:textId="77777777" w:rsidR="009F2D6D" w:rsidRPr="00642DE2" w:rsidRDefault="009F2D6D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7CB103DD" w:rsidR="00703F0A" w:rsidRDefault="00A5300B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codevasf - pregão eletrônico nº 030/2025</w:t>
      </w:r>
    </w:p>
    <w:p w14:paraId="2DEE3DA8" w14:textId="590E26A2" w:rsidR="00A5300B" w:rsidRPr="00A5300B" w:rsidRDefault="00A5300B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5300B">
        <w:rPr>
          <w:rFonts w:asciiTheme="majorHAnsi" w:hAnsiTheme="majorHAnsi" w:cstheme="majorHAnsi"/>
        </w:rPr>
        <w:t xml:space="preserve">Serviços de pavimentação em bloco intertravado de concreto (bloquete) em vias de diversos municípios inseridos na área de atuação da 3ª Superintendência Regional da Codevasf, no estado de Pernambuco. </w:t>
      </w:r>
      <w:r>
        <w:rPr>
          <w:rFonts w:asciiTheme="majorHAnsi" w:hAnsiTheme="majorHAnsi" w:cstheme="majorHAnsi"/>
        </w:rPr>
        <w:t xml:space="preserve">Data de </w:t>
      </w:r>
      <w:r w:rsidRPr="00A5300B">
        <w:rPr>
          <w:rFonts w:asciiTheme="majorHAnsi" w:hAnsiTheme="majorHAnsi" w:cstheme="majorHAnsi"/>
        </w:rPr>
        <w:t xml:space="preserve">recebimento das propostas: 10/12/2025. </w:t>
      </w:r>
      <w:r>
        <w:rPr>
          <w:rFonts w:asciiTheme="majorHAnsi" w:hAnsiTheme="majorHAnsi" w:cstheme="majorHAnsi"/>
        </w:rPr>
        <w:t xml:space="preserve">Data da </w:t>
      </w:r>
      <w:r w:rsidRPr="00A5300B">
        <w:rPr>
          <w:rFonts w:asciiTheme="majorHAnsi" w:hAnsiTheme="majorHAnsi" w:cstheme="majorHAnsi"/>
        </w:rPr>
        <w:t>sessão pública</w:t>
      </w:r>
      <w:r>
        <w:rPr>
          <w:rFonts w:asciiTheme="majorHAnsi" w:hAnsiTheme="majorHAnsi" w:cstheme="majorHAnsi"/>
        </w:rPr>
        <w:t xml:space="preserve"> dia</w:t>
      </w:r>
      <w:r w:rsidRPr="00A5300B">
        <w:rPr>
          <w:rFonts w:asciiTheme="majorHAnsi" w:hAnsiTheme="majorHAnsi" w:cstheme="majorHAnsi"/>
        </w:rPr>
        <w:t>: 24/12/2025, às 09h00</w:t>
      </w:r>
      <w:r>
        <w:rPr>
          <w:rFonts w:asciiTheme="majorHAnsi" w:hAnsiTheme="majorHAnsi" w:cstheme="majorHAnsi"/>
        </w:rPr>
        <w:t>min</w:t>
      </w:r>
      <w:r w:rsidRPr="00A5300B">
        <w:rPr>
          <w:rFonts w:asciiTheme="majorHAnsi" w:hAnsiTheme="majorHAnsi" w:cstheme="majorHAnsi"/>
        </w:rPr>
        <w:t xml:space="preserve">, no site </w:t>
      </w:r>
      <w:hyperlink r:id="rId77" w:history="1">
        <w:r w:rsidRPr="00A86BC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Pr="00A5300B">
        <w:rPr>
          <w:rFonts w:asciiTheme="majorHAnsi" w:hAnsiTheme="majorHAnsi" w:cstheme="majorHAnsi"/>
        </w:rPr>
        <w:t xml:space="preserve">Informações gerais: </w:t>
      </w:r>
      <w:hyperlink r:id="rId78" w:history="1">
        <w:r w:rsidRPr="00A86BCA">
          <w:rPr>
            <w:rStyle w:val="Hyperlink"/>
            <w:rFonts w:asciiTheme="majorHAnsi" w:hAnsiTheme="majorHAnsi" w:cstheme="majorHAnsi"/>
          </w:rPr>
          <w:t>https://licitacoes.codevasf.gov.br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1A837E6" w14:textId="77777777" w:rsidR="00893AC1" w:rsidRDefault="00893AC1" w:rsidP="007E7247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1116365" w14:textId="4624C8CE" w:rsidR="00043511" w:rsidRPr="007E7247" w:rsidRDefault="00043511" w:rsidP="007E724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AC76DC2" w14:textId="77777777" w:rsidR="00043511" w:rsidRDefault="00043511" w:rsidP="007E7247">
      <w:pP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7E7247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7E7247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7E7247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7E7247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1"/>
                          </pic:cNvPr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5"/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8"/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0"/>
      <w:footerReference w:type="default" r:id="rId9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B8DE9" w14:textId="77777777" w:rsidR="00F11F2F" w:rsidRDefault="00F11F2F">
      <w:r>
        <w:separator/>
      </w:r>
    </w:p>
  </w:endnote>
  <w:endnote w:type="continuationSeparator" w:id="0">
    <w:p w14:paraId="32286CB0" w14:textId="77777777" w:rsidR="00F11F2F" w:rsidRDefault="00F11F2F">
      <w:r>
        <w:continuationSeparator/>
      </w:r>
    </w:p>
  </w:endnote>
  <w:endnote w:type="continuationNotice" w:id="1">
    <w:p w14:paraId="18A3E19B" w14:textId="77777777" w:rsidR="00F11F2F" w:rsidRDefault="00F11F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6273C1" w:rsidRDefault="006273C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6273C1" w:rsidRPr="00151818" w:rsidRDefault="006273C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16C8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6273C1" w:rsidRPr="00EB3E7D" w:rsidRDefault="006273C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6273C1" w:rsidRPr="00EB3E7D" w:rsidRDefault="006273C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6273C1" w:rsidRPr="00151818" w:rsidRDefault="006273C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16C8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6273C1" w:rsidRPr="00EB3E7D" w:rsidRDefault="006273C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6273C1" w:rsidRPr="00EB3E7D" w:rsidRDefault="006273C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6273C1" w:rsidRPr="00151818" w:rsidRDefault="006273C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6273C1" w:rsidRPr="00151818" w:rsidRDefault="006273C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6273C1" w:rsidRPr="00151818" w:rsidRDefault="006273C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6273C1" w:rsidRPr="00151818" w:rsidRDefault="006273C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6273C1" w:rsidRPr="00151818" w:rsidRDefault="006273C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608EB" w:rsidRPr="00151818" w:rsidRDefault="002608E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608EB" w:rsidRPr="00151818" w:rsidRDefault="002608E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608EB" w:rsidRPr="00151818" w:rsidRDefault="002608E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608EB" w:rsidRPr="00151818" w:rsidRDefault="002608E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608EB" w:rsidRPr="00151818" w:rsidRDefault="002608E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31A4E3" w14:textId="77777777" w:rsidR="00F11F2F" w:rsidRDefault="00F11F2F">
      <w:r>
        <w:separator/>
      </w:r>
    </w:p>
  </w:footnote>
  <w:footnote w:type="continuationSeparator" w:id="0">
    <w:p w14:paraId="01AE4834" w14:textId="77777777" w:rsidR="00F11F2F" w:rsidRDefault="00F11F2F">
      <w:r>
        <w:continuationSeparator/>
      </w:r>
    </w:p>
  </w:footnote>
  <w:footnote w:type="continuationNotice" w:id="1">
    <w:p w14:paraId="33951AED" w14:textId="77777777" w:rsidR="00F11F2F" w:rsidRDefault="00F11F2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6273C1" w:rsidRDefault="006273C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8C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25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37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EB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8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8E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5F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B0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B2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1B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8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192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12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EF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1C0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3C1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0D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3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4F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4A0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5D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8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55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47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A8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6D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3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44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0B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168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DC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DFB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2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09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B89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5E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0C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EF1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75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AB6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38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2F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48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1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1BB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3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C4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icitacoes@baependi.mg.gov.br" TargetMode="External"/><Relationship Id="rId18" Type="http://schemas.openxmlformats.org/officeDocument/2006/relationships/hyperlink" Target="https://www.licitanet.com.br" TargetMode="External"/><Relationship Id="rId26" Type="http://schemas.openxmlformats.org/officeDocument/2006/relationships/hyperlink" Target="mailto:camara@camaramcampos.mg.gov.br" TargetMode="External"/><Relationship Id="rId39" Type="http://schemas.openxmlformats.org/officeDocument/2006/relationships/hyperlink" Target="https://licitar.digital" TargetMode="External"/><Relationship Id="rId21" Type="http://schemas.openxmlformats.org/officeDocument/2006/relationships/hyperlink" Target="http://www.portaldecompraspublicas.com.br/" TargetMode="External"/><Relationship Id="rId34" Type="http://schemas.openxmlformats.org/officeDocument/2006/relationships/hyperlink" Target="mailto:licitamontes@hotmail.com" TargetMode="External"/><Relationship Id="rId42" Type="http://schemas.openxmlformats.org/officeDocument/2006/relationships/hyperlink" Target="http://www.ammlicita.org.br" TargetMode="External"/><Relationship Id="rId47" Type="http://schemas.openxmlformats.org/officeDocument/2006/relationships/hyperlink" Target="mailto:licitacao@varzeadapalma.mg.gov.br" TargetMode="External"/><Relationship Id="rId50" Type="http://schemas.openxmlformats.org/officeDocument/2006/relationships/hyperlink" Target="http://www.verissimo.mg.gov.br" TargetMode="External"/><Relationship Id="rId55" Type="http://schemas.openxmlformats.org/officeDocument/2006/relationships/hyperlink" Target="mailto:licita@virgemdalapa.mg.gov.br" TargetMode="External"/><Relationship Id="rId63" Type="http://schemas.openxmlformats.org/officeDocument/2006/relationships/hyperlink" Target="http://www.demaelimaduarte.com.br" TargetMode="External"/><Relationship Id="rId68" Type="http://schemas.openxmlformats.org/officeDocument/2006/relationships/hyperlink" Target="mailto:licitacao@saaemariana.mg.gov.br" TargetMode="External"/><Relationship Id="rId76" Type="http://schemas.openxmlformats.org/officeDocument/2006/relationships/hyperlink" Target="https://licitacoes.codevasf.gov.br/licitacoes/15asuperintendencia-regional-recife-pe" TargetMode="External"/><Relationship Id="rId84" Type="http://schemas.openxmlformats.org/officeDocument/2006/relationships/image" Target="media/image3.png"/><Relationship Id="rId89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s://portalservicos.der.es.gov.br/Licitacao/Licitacoes/17/1/1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pmcapelinha.mg.gov.br" TargetMode="External"/><Relationship Id="rId29" Type="http://schemas.openxmlformats.org/officeDocument/2006/relationships/hyperlink" Target="https://bnccompras.com" TargetMode="External"/><Relationship Id="rId11" Type="http://schemas.openxmlformats.org/officeDocument/2006/relationships/hyperlink" Target="https://wwwportaldecompraspublicas.com.br" TargetMode="External"/><Relationship Id="rId24" Type="http://schemas.openxmlformats.org/officeDocument/2006/relationships/hyperlink" Target="mailto:licitaontra@hotmail.com" TargetMode="External"/><Relationship Id="rId32" Type="http://schemas.openxmlformats.org/officeDocument/2006/relationships/hyperlink" Target="http://www.gov.br/compras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s://umburatiba.mg.gov.br" TargetMode="External"/><Relationship Id="rId45" Type="http://schemas.openxmlformats.org/officeDocument/2006/relationships/hyperlink" Target="http://www.ammlicita.org.br" TargetMode="External"/><Relationship Id="rId53" Type="http://schemas.openxmlformats.org/officeDocument/2006/relationships/hyperlink" Target="http://www.verissimo.mg.gov.br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yperlink" Target="https://drive.google.com/file/d/1bR1nfwLi0wv0dB7w0Xfzo6JDeaZD1m19/view?usp=sharing" TargetMode="External"/><Relationship Id="rId74" Type="http://schemas.openxmlformats.org/officeDocument/2006/relationships/hyperlink" Target="https://licitacoes.codevasf.gov.br/licitacoes/15asuperintendencia-regional-recife-pe" TargetMode="External"/><Relationship Id="rId79" Type="http://schemas.openxmlformats.org/officeDocument/2006/relationships/hyperlink" Target="https://fck.ind.br/" TargetMode="External"/><Relationship Id="rId87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s://pncp.gov.br/pncp-api/v1/orgaos/00399857000126/compras/2025/543/arquivos/1" TargetMode="External"/><Relationship Id="rId82" Type="http://schemas.openxmlformats.org/officeDocument/2006/relationships/image" Target="media/image2.png"/><Relationship Id="rId90" Type="http://schemas.openxmlformats.org/officeDocument/2006/relationships/header" Target="header1.xml"/><Relationship Id="rId19" Type="http://schemas.openxmlformats.org/officeDocument/2006/relationships/hyperlink" Target="http://www.portaldecompraspublicas.com.br/" TargetMode="External"/><Relationship Id="rId14" Type="http://schemas.openxmlformats.org/officeDocument/2006/relationships/hyperlink" Target="http://www.baependi.mg.gov.br" TargetMode="External"/><Relationship Id="rId22" Type="http://schemas.openxmlformats.org/officeDocument/2006/relationships/hyperlink" Target="http://www.lontra.mg.gov.br" TargetMode="External"/><Relationship Id="rId27" Type="http://schemas.openxmlformats.org/officeDocument/2006/relationships/hyperlink" Target="http://www.camaramcampos.mg.gov.br" TargetMode="External"/><Relationship Id="rId30" Type="http://schemas.openxmlformats.org/officeDocument/2006/relationships/hyperlink" Target="http://www.mirai.mg.gov.br" TargetMode="External"/><Relationship Id="rId35" Type="http://schemas.openxmlformats.org/officeDocument/2006/relationships/hyperlink" Target="http://www.pocosdecaldas.mg.gov.br" TargetMode="External"/><Relationship Id="rId43" Type="http://schemas.openxmlformats.org/officeDocument/2006/relationships/hyperlink" Target="http://varzeadapalma.mg.gov.br" TargetMode="External"/><Relationship Id="rId48" Type="http://schemas.openxmlformats.org/officeDocument/2006/relationships/hyperlink" Target="http://www.licitanet.com.br" TargetMode="External"/><Relationship Id="rId56" Type="http://schemas.openxmlformats.org/officeDocument/2006/relationships/hyperlink" Target="https://app.ammlicita.org.br/login/" TargetMode="External"/><Relationship Id="rId64" Type="http://schemas.openxmlformats.org/officeDocument/2006/relationships/hyperlink" Target="mailto:licitacao.demae@gmail.com" TargetMode="External"/><Relationship Id="rId69" Type="http://schemas.openxmlformats.org/officeDocument/2006/relationships/hyperlink" Target="http://www.saaemariana.mg.gov.br" TargetMode="External"/><Relationship Id="rId77" Type="http://schemas.openxmlformats.org/officeDocument/2006/relationships/hyperlink" Target="https://www.gov.br/compras/pt-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licitanet.com.br" TargetMode="External"/><Relationship Id="rId72" Type="http://schemas.openxmlformats.org/officeDocument/2006/relationships/hyperlink" Target="mailto:licitacoes@der.es.gov.br" TargetMode="External"/><Relationship Id="rId80" Type="http://schemas.openxmlformats.org/officeDocument/2006/relationships/image" Target="media/image1.png"/><Relationship Id="rId85" Type="http://schemas.openxmlformats.org/officeDocument/2006/relationships/hyperlink" Target="https://safeoneasy.com/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http://www.esperafeliz.mg.gov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mailto:licitacoes@montesclaros.mg.gov.br" TargetMode="External"/><Relationship Id="rId38" Type="http://schemas.openxmlformats.org/officeDocument/2006/relationships/hyperlink" Target="mailto:contratos.smiop.pmpc@gmail.com" TargetMode="External"/><Relationship Id="rId46" Type="http://schemas.openxmlformats.org/officeDocument/2006/relationships/hyperlink" Target="http://varzeadapalma.mg.gov.br" TargetMode="External"/><Relationship Id="rId59" Type="http://schemas.openxmlformats.org/officeDocument/2006/relationships/hyperlink" Target="mailto:16a.sl@codevasf.gov.br" TargetMode="External"/><Relationship Id="rId67" Type="http://schemas.openxmlformats.org/officeDocument/2006/relationships/hyperlink" Target="https://licitar.digital/" TargetMode="External"/><Relationship Id="rId20" Type="http://schemas.openxmlformats.org/officeDocument/2006/relationships/hyperlink" Target="mailto:pregaoeletronico@eloimendes.mg.gov.br" TargetMode="External"/><Relationship Id="rId41" Type="http://schemas.openxmlformats.org/officeDocument/2006/relationships/hyperlink" Target="http://www.bll.org.br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https://www.portaldecompraspublicas.com.br" TargetMode="External"/><Relationship Id="rId70" Type="http://schemas.openxmlformats.org/officeDocument/2006/relationships/hyperlink" Target="http://www.gov.br/compras" TargetMode="External"/><Relationship Id="rId75" Type="http://schemas.openxmlformats.org/officeDocument/2006/relationships/hyperlink" Target="https://www.gov.br/compras/pt-br" TargetMode="External"/><Relationship Id="rId83" Type="http://schemas.openxmlformats.org/officeDocument/2006/relationships/hyperlink" Target="https://pottencial.com.br/" TargetMode="External"/><Relationship Id="rId88" Type="http://schemas.openxmlformats.org/officeDocument/2006/relationships/hyperlink" Target="https://www.triamanorte.com.br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://www.mirai.mg.gov.br" TargetMode="External"/><Relationship Id="rId36" Type="http://schemas.openxmlformats.org/officeDocument/2006/relationships/hyperlink" Target="http://www.gov.br/pncp/pt-br" TargetMode="External"/><Relationship Id="rId49" Type="http://schemas.openxmlformats.org/officeDocument/2006/relationships/hyperlink" Target="http://www.licitanet.com.br" TargetMode="External"/><Relationship Id="rId57" Type="http://schemas.openxmlformats.org/officeDocument/2006/relationships/hyperlink" Target="https://app2.ammlicita.org.br/pesquisa/85918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bnccompras.com" TargetMode="External"/><Relationship Id="rId44" Type="http://schemas.openxmlformats.org/officeDocument/2006/relationships/hyperlink" Target="mailto:licitacao@varzeadapalma.mg.gov.br" TargetMode="External"/><Relationship Id="rId52" Type="http://schemas.openxmlformats.org/officeDocument/2006/relationships/hyperlink" Target="http://www.licitanet.com.br" TargetMode="External"/><Relationship Id="rId60" Type="http://schemas.openxmlformats.org/officeDocument/2006/relationships/hyperlink" Target="http://www.codevasf.gov.br" TargetMode="External"/><Relationship Id="rId65" Type="http://schemas.openxmlformats.org/officeDocument/2006/relationships/hyperlink" Target="https://app2.ammlicita.org.br/pesquisa/86235" TargetMode="External"/><Relationship Id="rId73" Type="http://schemas.openxmlformats.org/officeDocument/2006/relationships/hyperlink" Target="https://www.gov.br/compras/ptbr" TargetMode="External"/><Relationship Id="rId78" Type="http://schemas.openxmlformats.org/officeDocument/2006/relationships/hyperlink" Target="https://licitacoes.codevasf.gov.br" TargetMode="External"/><Relationship Id="rId81" Type="http://schemas.openxmlformats.org/officeDocument/2006/relationships/hyperlink" Target="https://itaipumg.com.br/" TargetMode="External"/><Relationship Id="rId86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715AE0-91FC-4A70-880D-519D99EF5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3010</Words>
  <Characters>16258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19230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2025-12-10T20:53:00Z</cp:lastPrinted>
  <dcterms:created xsi:type="dcterms:W3CDTF">2025-12-10T20:54:00Z</dcterms:created>
  <dcterms:modified xsi:type="dcterms:W3CDTF">2025-12-10T20:54:00Z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