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BA223FD" w:rsidR="007B59D0" w:rsidRPr="00151818" w:rsidRDefault="007B59D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09 DE dezembro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226</w:t>
                            </w:r>
                          </w:p>
                          <w:p w14:paraId="40613626" w14:textId="77777777" w:rsidR="007B59D0" w:rsidRPr="00186A8C" w:rsidRDefault="007B59D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4BA223FD" w:rsidR="007B59D0" w:rsidRPr="00151818" w:rsidRDefault="007B59D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09 DE dezembro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226</w:t>
                      </w:r>
                    </w:p>
                    <w:p w14:paraId="40613626" w14:textId="77777777" w:rsidR="007B59D0" w:rsidRPr="00186A8C" w:rsidRDefault="007B59D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5E7F10" w:rsidRPr="005E7F10" w14:paraId="0900B99A" w14:textId="77777777" w:rsidTr="005E7F10">
        <w:trPr>
          <w:cantSplit/>
          <w:trHeight w:val="56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C061" w14:textId="77777777" w:rsidR="005E7F10" w:rsidRPr="005E7F10" w:rsidRDefault="005E7F10" w:rsidP="005E7F10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E7F1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E7F1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064F" w14:textId="5D50B831" w:rsidR="005E7F10" w:rsidRPr="005E7F10" w:rsidRDefault="005E7F10" w:rsidP="005E7F1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E7F10">
              <w:rPr>
                <w:rFonts w:asciiTheme="majorHAnsi" w:hAnsiTheme="majorHAnsi" w:cs="Arial"/>
              </w:rPr>
              <w:t>EDITAL:</w:t>
            </w:r>
            <w:r w:rsidRPr="005E7F10">
              <w:rPr>
                <w:rFonts w:asciiTheme="majorHAnsi" w:hAnsiTheme="majorHAnsi"/>
                <w:b/>
              </w:rPr>
              <w:t xml:space="preserve"> </w:t>
            </w:r>
            <w:r w:rsidRPr="005E7F1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CF7D5E" w:rsidRPr="00CF7D5E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CF7D5E" w:rsidRPr="00CF7D5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1120250050</w:t>
            </w:r>
          </w:p>
        </w:tc>
      </w:tr>
      <w:tr w:rsidR="005E7F10" w:rsidRPr="005E7F10" w14:paraId="692B3D20" w14:textId="77777777" w:rsidTr="005E7F10">
        <w:trPr>
          <w:cantSplit/>
          <w:trHeight w:val="42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D058F" w14:textId="77777777" w:rsidR="005E7F10" w:rsidRPr="005E7F10" w:rsidRDefault="005E7F10" w:rsidP="005E7F10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5E7F10">
              <w:rPr>
                <w:rFonts w:asciiTheme="majorHAnsi" w:hAnsiTheme="majorHAnsi" w:cstheme="majorHAnsi"/>
              </w:rPr>
              <w:t xml:space="preserve">Endereço: </w:t>
            </w:r>
            <w:r w:rsidRPr="005E7F10">
              <w:rPr>
                <w:rFonts w:asciiTheme="majorHAnsi" w:eastAsiaTheme="minorHAnsi" w:hAnsiTheme="majorHAnsi" w:cstheme="majorHAnsi"/>
                <w:lang w:eastAsia="en-US"/>
              </w:rPr>
              <w:t>Rua Mar de Espanha, 525, Bairro Santo Antônio, Belo Horizonte, Minas Gerais.</w:t>
            </w:r>
          </w:p>
        </w:tc>
      </w:tr>
      <w:tr w:rsidR="005E7F10" w:rsidRPr="005E7F10" w14:paraId="7C6E9EE1" w14:textId="77777777" w:rsidTr="005E7F10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4F055" w14:textId="718A0650" w:rsidR="005E7F10" w:rsidRPr="005E7F10" w:rsidRDefault="005E7F10" w:rsidP="005E7F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E7F1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E7F10">
              <w:rPr>
                <w:rFonts w:asciiTheme="majorHAnsi" w:hAnsiTheme="majorHAnsi" w:cstheme="majorHAnsi"/>
              </w:rPr>
              <w:t xml:space="preserve"> Prestação de serviços técnicos e de engenharia, por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E7F10">
              <w:rPr>
                <w:rFonts w:asciiTheme="majorHAnsi" w:hAnsiTheme="majorHAnsi" w:cstheme="majorHAnsi"/>
              </w:rPr>
              <w:t>performance, visando a redução de perdas de água na região metropolitana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E7F10">
              <w:rPr>
                <w:rFonts w:asciiTheme="majorHAnsi" w:hAnsiTheme="majorHAnsi" w:cstheme="majorHAnsi"/>
              </w:rPr>
              <w:t>Belo Horizonte, ZA 0200.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4C273" w14:textId="77777777" w:rsidR="005E7F10" w:rsidRPr="005E7F10" w:rsidRDefault="005E7F10" w:rsidP="005E7F10">
            <w:pPr>
              <w:rPr>
                <w:rFonts w:asciiTheme="majorHAnsi" w:hAnsiTheme="majorHAnsi" w:cstheme="majorHAnsi"/>
                <w:bCs/>
              </w:rPr>
            </w:pPr>
            <w:r w:rsidRPr="005E7F10">
              <w:rPr>
                <w:rFonts w:asciiTheme="majorHAnsi" w:hAnsiTheme="majorHAnsi" w:cstheme="majorHAnsi"/>
                <w:bCs/>
              </w:rPr>
              <w:t>DATAS:</w:t>
            </w:r>
          </w:p>
          <w:p w14:paraId="357479E3" w14:textId="77777777" w:rsidR="005E7F10" w:rsidRPr="005E7F10" w:rsidRDefault="005E7F10" w:rsidP="005E7F10">
            <w:pPr>
              <w:rPr>
                <w:rFonts w:asciiTheme="majorHAnsi" w:hAnsiTheme="majorHAnsi" w:cstheme="majorHAnsi"/>
                <w:bCs/>
              </w:rPr>
            </w:pPr>
          </w:p>
          <w:p w14:paraId="5074D793" w14:textId="1D46DFE1" w:rsidR="005E7F10" w:rsidRPr="005E7F10" w:rsidRDefault="005E7F10" w:rsidP="005E7F1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E7F10">
              <w:rPr>
                <w:rFonts w:asciiTheme="majorHAnsi" w:hAnsiTheme="majorHAnsi" w:cstheme="majorHAnsi"/>
              </w:rPr>
              <w:t>Período de encaminhamento da proposta comercial e da documentação de habilitação será no dia: 24/02/2026 às 08h30min.</w:t>
            </w:r>
          </w:p>
          <w:p w14:paraId="2D7F01A3" w14:textId="3663FDEE" w:rsidR="005E7F10" w:rsidRPr="005E7F10" w:rsidRDefault="005E7F10" w:rsidP="005E7F1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E7F10">
              <w:rPr>
                <w:rFonts w:asciiTheme="majorHAnsi" w:hAnsiTheme="majorHAnsi" w:cstheme="majorHAnsi"/>
              </w:rPr>
              <w:t>Prazo de execução: 60 meses 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5E7F10" w:rsidRPr="005E7F10" w14:paraId="2B49277D" w14:textId="77777777" w:rsidTr="005E7F1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227AF" w14:textId="77777777" w:rsidR="005E7F10" w:rsidRPr="005E7F10" w:rsidRDefault="005E7F10" w:rsidP="005E7F1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E7F10">
              <w:rPr>
                <w:rFonts w:asciiTheme="majorHAnsi" w:hAnsiTheme="majorHAnsi" w:cs="Arial"/>
              </w:rPr>
              <w:t>VALORES</w:t>
            </w:r>
          </w:p>
        </w:tc>
      </w:tr>
      <w:tr w:rsidR="005E7F10" w:rsidRPr="005E7F10" w14:paraId="5F84659F" w14:textId="77777777" w:rsidTr="005E7F10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07CA1C1" w14:textId="77777777" w:rsidR="005E7F10" w:rsidRPr="005E7F10" w:rsidRDefault="005E7F10" w:rsidP="005E7F1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E7F10">
              <w:rPr>
                <w:rFonts w:asciiTheme="majorHAnsi" w:hAnsiTheme="majorHAnsi" w:cs="Arial"/>
              </w:rPr>
              <w:t>Valor Estimado da Obra</w:t>
            </w:r>
          </w:p>
          <w:p w14:paraId="38563D8F" w14:textId="1B3DEE48" w:rsidR="005E7F10" w:rsidRPr="005E7F10" w:rsidRDefault="005E7F10" w:rsidP="005E7F1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E7F1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R$ 101.551.897,66</w:t>
            </w:r>
          </w:p>
        </w:tc>
      </w:tr>
      <w:tr w:rsidR="005E7F10" w:rsidRPr="005E7F10" w14:paraId="05D09BC5" w14:textId="77777777" w:rsidTr="005E7F1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B7A52" w14:textId="77777777" w:rsidR="005E7F10" w:rsidRPr="005E7F10" w:rsidRDefault="005E7F10" w:rsidP="005E7F10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E7F10">
              <w:rPr>
                <w:rFonts w:asciiTheme="majorHAnsi" w:hAnsiTheme="majorHAnsi" w:cstheme="majorHAnsi"/>
              </w:rPr>
              <w:t>OBSERVAÇÕES:</w:t>
            </w:r>
            <w:r w:rsidRPr="005E7F10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E7F10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5E7F10">
              <w:rPr>
                <w:rFonts w:asciiTheme="majorHAnsi" w:eastAsiaTheme="minorHAnsi" w:hAnsiTheme="majorHAnsi" w:cstheme="majorHAnsi"/>
                <w:lang w:eastAsia="en-US"/>
              </w:rPr>
              <w:t>Licitações - Site</w:t>
            </w:r>
            <w:r w:rsidRPr="005E7F1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: </w:t>
            </w:r>
            <w:r w:rsidRPr="005E7F1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5E7F10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5E7F10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5E7F10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5E7F1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5E7F10" w:rsidRPr="005E7F10" w14:paraId="035421C3" w14:textId="77777777" w:rsidTr="005E7F10">
        <w:trPr>
          <w:cantSplit/>
          <w:trHeight w:val="6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78C8" w14:textId="77777777" w:rsidR="005E7F10" w:rsidRPr="005E7F10" w:rsidRDefault="005E7F10" w:rsidP="005E7F10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E7F10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E7F1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670C" w14:textId="2AEBD4DC" w:rsidR="005E7F10" w:rsidRPr="005E7F10" w:rsidRDefault="005E7F10" w:rsidP="005E7F1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E7F10">
              <w:rPr>
                <w:rFonts w:asciiTheme="majorHAnsi" w:hAnsiTheme="majorHAnsi" w:cs="Arial"/>
              </w:rPr>
              <w:t>EDITAL:</w:t>
            </w:r>
            <w:r w:rsidRPr="005E7F10">
              <w:rPr>
                <w:rFonts w:asciiTheme="majorHAnsi" w:hAnsiTheme="majorHAnsi"/>
                <w:b/>
              </w:rPr>
              <w:t xml:space="preserve"> </w:t>
            </w:r>
            <w:r w:rsidRPr="005E7F1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5E7F10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5E7F1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1120250060</w:t>
            </w:r>
          </w:p>
        </w:tc>
      </w:tr>
      <w:tr w:rsidR="005E7F10" w:rsidRPr="005E7F10" w14:paraId="0A5F1EC2" w14:textId="77777777" w:rsidTr="005E7F10">
        <w:trPr>
          <w:cantSplit/>
          <w:trHeight w:val="41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FE69E" w14:textId="77777777" w:rsidR="005E7F10" w:rsidRPr="005E7F10" w:rsidRDefault="005E7F10" w:rsidP="005E7F10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5E7F10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5E7F10" w:rsidRPr="005E7F10" w14:paraId="688EF530" w14:textId="77777777" w:rsidTr="005E7F10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BBD68" w14:textId="268ECC88" w:rsidR="005E7F10" w:rsidRPr="005E7F10" w:rsidRDefault="005E7F10" w:rsidP="005E7F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E7F1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E7F10">
              <w:rPr>
                <w:rFonts w:asciiTheme="majorHAnsi" w:hAnsiTheme="majorHAnsi" w:cstheme="majorHAnsi"/>
              </w:rPr>
              <w:t xml:space="preserve"> Prestação de serviços técnicos 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E7F10">
              <w:rPr>
                <w:rFonts w:asciiTheme="majorHAnsi" w:hAnsiTheme="majorHAnsi" w:cstheme="majorHAnsi"/>
              </w:rPr>
              <w:t>de engenharia, por performance, visando a redução de perdas de água na região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E7F10">
              <w:rPr>
                <w:rFonts w:asciiTheme="majorHAnsi" w:hAnsiTheme="majorHAnsi" w:cstheme="majorHAnsi"/>
              </w:rPr>
              <w:t>metropolitana de Belo Horizonte, ZA 1500.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E432D" w14:textId="77777777" w:rsidR="005E7F10" w:rsidRPr="005E7F10" w:rsidRDefault="005E7F10" w:rsidP="005E7F10">
            <w:pPr>
              <w:rPr>
                <w:rFonts w:asciiTheme="majorHAnsi" w:hAnsiTheme="majorHAnsi" w:cstheme="majorHAnsi"/>
                <w:bCs/>
              </w:rPr>
            </w:pPr>
            <w:r w:rsidRPr="005E7F10">
              <w:rPr>
                <w:rFonts w:asciiTheme="majorHAnsi" w:hAnsiTheme="majorHAnsi" w:cstheme="majorHAnsi"/>
                <w:bCs/>
              </w:rPr>
              <w:t>DATAS:</w:t>
            </w:r>
          </w:p>
          <w:p w14:paraId="1134140E" w14:textId="77777777" w:rsidR="005E7F10" w:rsidRPr="005E7F10" w:rsidRDefault="005E7F10" w:rsidP="005E7F10">
            <w:pPr>
              <w:rPr>
                <w:rFonts w:asciiTheme="majorHAnsi" w:hAnsiTheme="majorHAnsi" w:cstheme="majorHAnsi"/>
                <w:bCs/>
              </w:rPr>
            </w:pPr>
          </w:p>
          <w:p w14:paraId="15F2168F" w14:textId="46B0BE0F" w:rsidR="005E7F10" w:rsidRPr="005E7F10" w:rsidRDefault="005E7F10" w:rsidP="005E7F1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E7F10">
              <w:rPr>
                <w:rFonts w:asciiTheme="majorHAnsi" w:hAnsiTheme="majorHAnsi" w:cstheme="majorHAnsi"/>
              </w:rPr>
              <w:t xml:space="preserve">Período de encaminhamento da proposta comercial e da documentação de </w:t>
            </w:r>
            <w:r w:rsidRPr="00CF7D5E">
              <w:rPr>
                <w:rFonts w:asciiTheme="majorHAnsi" w:hAnsiTheme="majorHAnsi" w:cstheme="majorHAnsi"/>
              </w:rPr>
              <w:t>habilitação será n</w:t>
            </w:r>
            <w:r w:rsidRPr="005E7F10">
              <w:rPr>
                <w:rFonts w:asciiTheme="majorHAnsi" w:hAnsiTheme="majorHAnsi" w:cstheme="majorHAnsi"/>
              </w:rPr>
              <w:t>o dia:</w:t>
            </w:r>
            <w:r w:rsidRPr="00CF7D5E">
              <w:rPr>
                <w:rFonts w:asciiTheme="majorHAnsi" w:hAnsiTheme="majorHAnsi" w:cstheme="majorHAnsi"/>
              </w:rPr>
              <w:t xml:space="preserve"> 24/02/2026 às </w:t>
            </w:r>
            <w:r w:rsidR="00CF7D5E">
              <w:rPr>
                <w:rFonts w:asciiTheme="majorHAnsi" w:hAnsiTheme="majorHAnsi" w:cstheme="majorHAnsi"/>
              </w:rPr>
              <w:t>09h</w:t>
            </w:r>
            <w:r w:rsidRPr="00CF7D5E">
              <w:rPr>
                <w:rFonts w:asciiTheme="majorHAnsi" w:hAnsiTheme="majorHAnsi" w:cstheme="majorHAnsi"/>
              </w:rPr>
              <w:t>30</w:t>
            </w:r>
            <w:r w:rsidR="00CF7D5E">
              <w:rPr>
                <w:rFonts w:asciiTheme="majorHAnsi" w:hAnsiTheme="majorHAnsi" w:cstheme="majorHAnsi"/>
              </w:rPr>
              <w:t>min.</w:t>
            </w:r>
          </w:p>
          <w:p w14:paraId="03582BA4" w14:textId="389233E1" w:rsidR="005E7F10" w:rsidRPr="005E7F10" w:rsidRDefault="005E7F10" w:rsidP="005E7F1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E7F10">
              <w:rPr>
                <w:rFonts w:asciiTheme="majorHAnsi" w:hAnsiTheme="majorHAnsi" w:cstheme="majorHAnsi"/>
              </w:rPr>
              <w:t>Prazo de execução:</w:t>
            </w:r>
            <w:r w:rsidR="00CF7D5E" w:rsidRPr="00CF7D5E">
              <w:rPr>
                <w:rFonts w:asciiTheme="majorHAnsi" w:hAnsiTheme="majorHAnsi" w:cstheme="majorHAnsi"/>
              </w:rPr>
              <w:t xml:space="preserve"> 60 meses consecutivos</w:t>
            </w:r>
            <w:r w:rsidR="00CF7D5E">
              <w:rPr>
                <w:rFonts w:asciiTheme="majorHAnsi" w:hAnsiTheme="majorHAnsi" w:cstheme="majorHAnsi"/>
              </w:rPr>
              <w:t>.</w:t>
            </w:r>
          </w:p>
        </w:tc>
      </w:tr>
      <w:tr w:rsidR="005E7F10" w:rsidRPr="005E7F10" w14:paraId="5BE111C7" w14:textId="77777777" w:rsidTr="005E7F1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11EA2" w14:textId="77777777" w:rsidR="005E7F10" w:rsidRPr="005E7F10" w:rsidRDefault="005E7F10" w:rsidP="005E7F1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E7F10">
              <w:rPr>
                <w:rFonts w:asciiTheme="majorHAnsi" w:hAnsiTheme="majorHAnsi" w:cs="Arial"/>
              </w:rPr>
              <w:t>VALORES</w:t>
            </w:r>
          </w:p>
        </w:tc>
      </w:tr>
      <w:tr w:rsidR="005E7F10" w:rsidRPr="005E7F10" w14:paraId="26CE0312" w14:textId="77777777" w:rsidTr="005E7F10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473F2D5" w14:textId="77777777" w:rsidR="005E7F10" w:rsidRPr="005E7F10" w:rsidRDefault="005E7F10" w:rsidP="005E7F1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E7F10">
              <w:rPr>
                <w:rFonts w:asciiTheme="majorHAnsi" w:hAnsiTheme="majorHAnsi" w:cs="Arial"/>
              </w:rPr>
              <w:t>Valor Estimado da Obra</w:t>
            </w:r>
          </w:p>
          <w:p w14:paraId="4F37B2AA" w14:textId="56393788" w:rsidR="005E7F10" w:rsidRPr="005E7F10" w:rsidRDefault="005E7F10" w:rsidP="005E7F1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E7F1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R$ 116.733.393,47</w:t>
            </w:r>
          </w:p>
        </w:tc>
      </w:tr>
      <w:tr w:rsidR="005E7F10" w:rsidRPr="005E7F10" w14:paraId="0605D106" w14:textId="77777777" w:rsidTr="005E7F1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87ED0" w14:textId="77777777" w:rsidR="005E7F10" w:rsidRPr="005E7F10" w:rsidRDefault="005E7F10" w:rsidP="005E7F10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E7F10">
              <w:rPr>
                <w:rFonts w:asciiTheme="majorHAnsi" w:hAnsiTheme="majorHAnsi" w:cstheme="majorHAnsi"/>
              </w:rPr>
              <w:t>OBSERVAÇÕES:</w:t>
            </w:r>
            <w:r w:rsidRPr="005E7F10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5E7F10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5E7F10">
              <w:rPr>
                <w:rFonts w:asciiTheme="majorHAnsi" w:eastAsiaTheme="minorHAnsi" w:hAnsiTheme="majorHAnsi" w:cstheme="majorHAnsi"/>
                <w:lang w:eastAsia="en-US"/>
              </w:rPr>
              <w:t>Licitações - Site</w:t>
            </w:r>
            <w:r w:rsidRPr="005E7F10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: </w:t>
            </w:r>
            <w:r w:rsidRPr="005E7F1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5E7F10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5E7F10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5E7F10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5E7F1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376F7F2" w14:textId="1BE4B2FF" w:rsidR="00A17168" w:rsidRDefault="00A17168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17168">
        <w:rPr>
          <w:rFonts w:asciiTheme="minorHAnsi" w:hAnsiTheme="minorHAnsi" w:cstheme="minorHAnsi"/>
          <w:b/>
          <w:caps/>
        </w:rPr>
        <w:t>arcos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A17168">
        <w:t xml:space="preserve"> </w:t>
      </w:r>
      <w:r w:rsidRPr="00A17168">
        <w:rPr>
          <w:rFonts w:asciiTheme="minorHAnsi" w:hAnsiTheme="minorHAnsi" w:cstheme="minorHAnsi"/>
          <w:b/>
          <w:caps/>
        </w:rPr>
        <w:t>PREGÃO ELETRÔNICO Nº 087/2025</w:t>
      </w:r>
    </w:p>
    <w:p w14:paraId="5612B2C3" w14:textId="50826A2D" w:rsidR="00A17168" w:rsidRDefault="00A17168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17168">
        <w:rPr>
          <w:rFonts w:asciiTheme="majorHAnsi" w:hAnsiTheme="majorHAnsi" w:cstheme="majorHAnsi"/>
        </w:rPr>
        <w:t xml:space="preserve">OBJETO: </w:t>
      </w:r>
      <w:r w:rsidR="00A331B2" w:rsidRPr="00A17168">
        <w:rPr>
          <w:rFonts w:asciiTheme="majorHAnsi" w:hAnsiTheme="majorHAnsi" w:cstheme="majorHAnsi"/>
        </w:rPr>
        <w:t xml:space="preserve">Contratação </w:t>
      </w:r>
      <w:r w:rsidRPr="00A17168">
        <w:rPr>
          <w:rFonts w:asciiTheme="majorHAnsi" w:hAnsiTheme="majorHAnsi" w:cstheme="majorHAnsi"/>
        </w:rPr>
        <w:t>de empresa especializada para fornecimento de massa asfáltica à quente (CBUQ), incluindo emulsão asfáltica (RR-1C) e serviço completo de aplicação (</w:t>
      </w:r>
      <w:r w:rsidR="0039218C" w:rsidRPr="00A17168">
        <w:rPr>
          <w:rFonts w:asciiTheme="majorHAnsi" w:hAnsiTheme="majorHAnsi" w:cstheme="majorHAnsi"/>
        </w:rPr>
        <w:t>Tapa-buraco</w:t>
      </w:r>
      <w:r w:rsidRPr="00A17168">
        <w:rPr>
          <w:rFonts w:asciiTheme="majorHAnsi" w:hAnsiTheme="majorHAnsi" w:cstheme="majorHAnsi"/>
        </w:rPr>
        <w:t>) para manutenção</w:t>
      </w:r>
      <w:r>
        <w:rPr>
          <w:rFonts w:asciiTheme="majorHAnsi" w:hAnsiTheme="majorHAnsi" w:cstheme="majorHAnsi"/>
        </w:rPr>
        <w:t xml:space="preserve"> das vias do Município de Arcos</w:t>
      </w:r>
      <w:r w:rsidR="00A331B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/</w:t>
      </w:r>
      <w:r w:rsidRPr="00A17168">
        <w:rPr>
          <w:rFonts w:asciiTheme="majorHAnsi" w:hAnsiTheme="majorHAnsi" w:cstheme="majorHAnsi"/>
        </w:rPr>
        <w:t>MG, atendendo a solicitação da Secretaria Municipal de Obras e Serviços Púb</w:t>
      </w:r>
      <w:r>
        <w:rPr>
          <w:rFonts w:asciiTheme="majorHAnsi" w:hAnsiTheme="majorHAnsi" w:cstheme="majorHAnsi"/>
        </w:rPr>
        <w:t xml:space="preserve">licos, tipo </w:t>
      </w:r>
      <w:r w:rsidR="00A331B2">
        <w:rPr>
          <w:rFonts w:asciiTheme="majorHAnsi" w:hAnsiTheme="majorHAnsi" w:cstheme="majorHAnsi"/>
        </w:rPr>
        <w:t xml:space="preserve">Menor Preço </w:t>
      </w:r>
      <w:r>
        <w:rPr>
          <w:rFonts w:asciiTheme="majorHAnsi" w:hAnsiTheme="majorHAnsi" w:cstheme="majorHAnsi"/>
        </w:rPr>
        <w:t>por Lote.</w:t>
      </w:r>
      <w:r w:rsidRPr="00A17168">
        <w:t xml:space="preserve"> </w:t>
      </w:r>
      <w:r w:rsidRPr="00A17168">
        <w:rPr>
          <w:rFonts w:asciiTheme="majorHAnsi" w:hAnsiTheme="majorHAnsi" w:cstheme="majorHAnsi"/>
        </w:rPr>
        <w:t>Data de abertura da sessão:</w:t>
      </w:r>
      <w:r w:rsidR="00A331B2">
        <w:rPr>
          <w:rFonts w:asciiTheme="majorHAnsi" w:hAnsiTheme="majorHAnsi" w:cstheme="majorHAnsi"/>
        </w:rPr>
        <w:t xml:space="preserve"> </w:t>
      </w:r>
      <w:r w:rsidRPr="00A17168">
        <w:rPr>
          <w:rFonts w:asciiTheme="majorHAnsi" w:hAnsiTheme="majorHAnsi" w:cstheme="majorHAnsi"/>
        </w:rPr>
        <w:t>dia 29/12/20</w:t>
      </w:r>
      <w:r>
        <w:rPr>
          <w:rFonts w:asciiTheme="majorHAnsi" w:hAnsiTheme="majorHAnsi" w:cstheme="majorHAnsi"/>
        </w:rPr>
        <w:t>25</w:t>
      </w:r>
      <w:r w:rsidR="00A331B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às </w:t>
      </w:r>
      <w:proofErr w:type="gramStart"/>
      <w:r>
        <w:rPr>
          <w:rFonts w:asciiTheme="majorHAnsi" w:hAnsiTheme="majorHAnsi" w:cstheme="majorHAnsi"/>
        </w:rPr>
        <w:t>13h</w:t>
      </w:r>
      <w:r w:rsidRPr="00A17168">
        <w:rPr>
          <w:rFonts w:asciiTheme="majorHAnsi" w:hAnsiTheme="majorHAnsi" w:cstheme="majorHAnsi"/>
        </w:rPr>
        <w:t>30</w:t>
      </w:r>
      <w:r w:rsidR="00A331B2">
        <w:rPr>
          <w:rFonts w:asciiTheme="majorHAnsi" w:hAnsiTheme="majorHAnsi" w:cstheme="majorHAnsi"/>
        </w:rPr>
        <w:t>min</w:t>
      </w:r>
      <w:r w:rsidRPr="00A17168">
        <w:rPr>
          <w:rFonts w:asciiTheme="majorHAnsi" w:hAnsiTheme="majorHAnsi" w:cstheme="majorHAnsi"/>
        </w:rPr>
        <w:t xml:space="preserve">. </w:t>
      </w:r>
      <w:r w:rsidR="00A331B2" w:rsidRPr="00A17168">
        <w:rPr>
          <w:rFonts w:asciiTheme="majorHAnsi" w:hAnsiTheme="majorHAnsi" w:cstheme="majorHAnsi"/>
        </w:rPr>
        <w:t>Local</w:t>
      </w:r>
      <w:proofErr w:type="gramEnd"/>
      <w:r w:rsidR="00A331B2">
        <w:rPr>
          <w:rFonts w:asciiTheme="majorHAnsi" w:hAnsiTheme="majorHAnsi" w:cstheme="majorHAnsi"/>
        </w:rPr>
        <w:t xml:space="preserve">: </w:t>
      </w:r>
      <w:hyperlink r:id="rId13" w:history="1">
        <w:r w:rsidR="00A331B2" w:rsidRPr="00C607BC">
          <w:rPr>
            <w:rStyle w:val="Hyperlink"/>
            <w:rFonts w:asciiTheme="majorHAnsi" w:hAnsiTheme="majorHAnsi" w:cstheme="majorHAnsi"/>
          </w:rPr>
          <w:t>www.bnc.org.br</w:t>
        </w:r>
      </w:hyperlink>
      <w:r w:rsidR="00A331B2">
        <w:rPr>
          <w:rFonts w:asciiTheme="majorHAnsi" w:hAnsiTheme="majorHAnsi" w:cstheme="majorHAnsi"/>
        </w:rPr>
        <w:t xml:space="preserve">. </w:t>
      </w:r>
      <w:r w:rsidR="00A331B2" w:rsidRPr="00A17168">
        <w:rPr>
          <w:rFonts w:asciiTheme="majorHAnsi" w:hAnsiTheme="majorHAnsi" w:cstheme="majorHAnsi"/>
        </w:rPr>
        <w:t xml:space="preserve">Consultas </w:t>
      </w:r>
      <w:r w:rsidRPr="00A17168">
        <w:rPr>
          <w:rFonts w:asciiTheme="majorHAnsi" w:hAnsiTheme="majorHAnsi" w:cstheme="majorHAnsi"/>
        </w:rPr>
        <w:t>ao edital: na internet, no site</w:t>
      </w:r>
      <w:r w:rsidR="00A331B2">
        <w:rPr>
          <w:rFonts w:asciiTheme="majorHAnsi" w:hAnsiTheme="majorHAnsi" w:cstheme="majorHAnsi"/>
        </w:rPr>
        <w:t xml:space="preserve">: </w:t>
      </w:r>
      <w:hyperlink r:id="rId14" w:history="1">
        <w:r w:rsidR="00A331B2" w:rsidRPr="00C607BC">
          <w:rPr>
            <w:rStyle w:val="Hyperlink"/>
            <w:rFonts w:asciiTheme="majorHAnsi" w:hAnsiTheme="majorHAnsi" w:cstheme="majorHAnsi"/>
          </w:rPr>
          <w:t>www.arcos.mg.gov.br</w:t>
        </w:r>
      </w:hyperlink>
      <w:r w:rsidR="00A331B2">
        <w:rPr>
          <w:rFonts w:asciiTheme="majorHAnsi" w:hAnsiTheme="majorHAnsi" w:cstheme="majorHAnsi"/>
        </w:rPr>
        <w:t xml:space="preserve">. </w:t>
      </w:r>
      <w:r w:rsidR="00A331B2" w:rsidRPr="00A331B2">
        <w:rPr>
          <w:rFonts w:asciiTheme="majorHAnsi" w:hAnsiTheme="majorHAnsi" w:cstheme="majorHAnsi"/>
        </w:rPr>
        <w:t>Esclarecimentos: e-ma</w:t>
      </w:r>
      <w:r w:rsidR="00A331B2">
        <w:rPr>
          <w:rFonts w:asciiTheme="majorHAnsi" w:hAnsiTheme="majorHAnsi" w:cstheme="majorHAnsi"/>
        </w:rPr>
        <w:t xml:space="preserve">il: </w:t>
      </w:r>
      <w:hyperlink r:id="rId15" w:history="1">
        <w:r w:rsidR="00A331B2" w:rsidRPr="00C607BC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="00A331B2">
        <w:rPr>
          <w:rFonts w:asciiTheme="majorHAnsi" w:hAnsiTheme="majorHAnsi" w:cstheme="majorHAnsi"/>
        </w:rPr>
        <w:t xml:space="preserve"> ou </w:t>
      </w:r>
      <w:r w:rsidR="00A331B2" w:rsidRPr="00A331B2">
        <w:rPr>
          <w:rFonts w:asciiTheme="majorHAnsi" w:hAnsiTheme="majorHAnsi" w:cstheme="majorHAnsi"/>
        </w:rPr>
        <w:t>telefone: (37) 3359-7905</w:t>
      </w:r>
      <w:r w:rsidR="00A331B2">
        <w:rPr>
          <w:rFonts w:asciiTheme="majorHAnsi" w:hAnsiTheme="majorHAnsi" w:cstheme="majorHAnsi"/>
        </w:rPr>
        <w:t>.</w:t>
      </w:r>
    </w:p>
    <w:p w14:paraId="71F44D9F" w14:textId="77777777" w:rsidR="00CE746B" w:rsidRDefault="00CE746B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52C146" w14:textId="795C322F" w:rsidR="00CE746B" w:rsidRDefault="00CE746B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E746B">
        <w:rPr>
          <w:rFonts w:asciiTheme="minorHAnsi" w:hAnsiTheme="minorHAnsi" w:cstheme="minorHAnsi"/>
          <w:b/>
          <w:caps/>
        </w:rPr>
        <w:t>argirita</w:t>
      </w:r>
      <w:r>
        <w:rPr>
          <w:rFonts w:asciiTheme="minorHAnsi" w:hAnsiTheme="minorHAnsi" w:cstheme="minorHAnsi"/>
          <w:b/>
        </w:rPr>
        <w:t xml:space="preserve"> - </w:t>
      </w:r>
      <w:r w:rsidRPr="00CE746B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CE746B">
        <w:rPr>
          <w:rFonts w:asciiTheme="minorHAnsi" w:hAnsiTheme="minorHAnsi" w:cstheme="minorHAnsi"/>
          <w:b/>
          <w:caps/>
        </w:rPr>
        <w:t>dispensa de licitação nº 047</w:t>
      </w:r>
      <w:r>
        <w:rPr>
          <w:rFonts w:asciiTheme="minorHAnsi" w:hAnsiTheme="minorHAnsi" w:cstheme="minorHAnsi"/>
          <w:b/>
        </w:rPr>
        <w:t>/2025</w:t>
      </w:r>
    </w:p>
    <w:p w14:paraId="35CD85A7" w14:textId="12303C2C" w:rsidR="00CE746B" w:rsidRDefault="00CE746B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E746B">
        <w:rPr>
          <w:rFonts w:asciiTheme="majorHAnsi" w:hAnsiTheme="majorHAnsi" w:cstheme="majorHAnsi"/>
        </w:rPr>
        <w:t>Contratação de empresa especializada para a execução de obra comum de engenharia, sendo os serviços de construção de passagem de pedestre sob o lago, construção de deck de madeira, construção de guarda-corpo de madeira no perímetro do lago, via processo de contratação (dispensa de licitação), visando a qualificação de espaço público no Parque de Exposições Municipal</w:t>
      </w:r>
      <w:r>
        <w:rPr>
          <w:rFonts w:asciiTheme="majorHAnsi" w:hAnsiTheme="majorHAnsi" w:cstheme="majorHAnsi"/>
        </w:rPr>
        <w:t>.</w:t>
      </w:r>
      <w:r w:rsidRPr="00CE746B">
        <w:t xml:space="preserve"> </w:t>
      </w:r>
      <w:r w:rsidRPr="00CE746B">
        <w:rPr>
          <w:rFonts w:asciiTheme="majorHAnsi" w:hAnsiTheme="majorHAnsi" w:cstheme="majorHAnsi"/>
        </w:rPr>
        <w:t>O recebimento das propostas de preço e documentos de habilitação ocorrerão do dia 08/12/2025 às 08h</w:t>
      </w:r>
      <w:r>
        <w:rPr>
          <w:rFonts w:asciiTheme="majorHAnsi" w:hAnsiTheme="majorHAnsi" w:cstheme="majorHAnsi"/>
        </w:rPr>
        <w:t>00min</w:t>
      </w:r>
      <w:r w:rsidRPr="00CE746B">
        <w:rPr>
          <w:rFonts w:asciiTheme="majorHAnsi" w:hAnsiTheme="majorHAnsi" w:cstheme="majorHAnsi"/>
        </w:rPr>
        <w:t xml:space="preserve"> até o dia 15/12/2025 às </w:t>
      </w:r>
      <w:proofErr w:type="gramStart"/>
      <w:r w:rsidRPr="00CE746B">
        <w:rPr>
          <w:rFonts w:asciiTheme="majorHAnsi" w:hAnsiTheme="majorHAnsi" w:cstheme="majorHAnsi"/>
        </w:rPr>
        <w:t>07h30min. As</w:t>
      </w:r>
      <w:proofErr w:type="gramEnd"/>
      <w:r w:rsidRPr="00CE746B">
        <w:rPr>
          <w:rFonts w:asciiTheme="majorHAnsi" w:hAnsiTheme="majorHAnsi" w:cstheme="majorHAnsi"/>
        </w:rPr>
        <w:t xml:space="preserve"> informações poderão ser obtidas através do telefone: 0800 0310405 e no endereço eletrônico</w:t>
      </w:r>
      <w:r>
        <w:rPr>
          <w:rFonts w:asciiTheme="majorHAnsi" w:hAnsiTheme="majorHAnsi" w:cstheme="majorHAnsi"/>
        </w:rPr>
        <w:t xml:space="preserve">: </w:t>
      </w:r>
      <w:hyperlink r:id="rId16" w:history="1">
        <w:r w:rsidRPr="00C607BC">
          <w:rPr>
            <w:rStyle w:val="Hyperlink"/>
            <w:rFonts w:asciiTheme="majorHAnsi" w:hAnsiTheme="majorHAnsi" w:cstheme="majorHAnsi"/>
          </w:rPr>
          <w:t>licitacao@argirita.mg.gov.br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42DD088" w14:textId="77777777" w:rsidR="00A17168" w:rsidRDefault="00A17168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77F495D1" w:rsidR="000B3555" w:rsidRPr="000C16C3" w:rsidRDefault="0039218C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</w:rPr>
        <w:t xml:space="preserve">CÂMARA </w:t>
      </w:r>
      <w:r w:rsidRPr="00703F0A">
        <w:rPr>
          <w:rFonts w:asciiTheme="minorHAnsi" w:hAnsiTheme="minorHAnsi" w:cstheme="minorHAnsi"/>
          <w:b/>
        </w:rPr>
        <w:t>MUNICIPAL</w:t>
      </w:r>
      <w:r w:rsidR="000B3555" w:rsidRPr="00703F0A">
        <w:rPr>
          <w:rFonts w:asciiTheme="minorHAnsi" w:hAnsiTheme="minorHAnsi" w:cstheme="minorHAnsi"/>
          <w:b/>
        </w:rPr>
        <w:t xml:space="preserve"> DE</w:t>
      </w:r>
      <w:r w:rsidR="000B3555">
        <w:rPr>
          <w:rFonts w:asciiTheme="minorHAnsi" w:hAnsiTheme="minorHAnsi" w:cstheme="minorHAnsi"/>
          <w:b/>
        </w:rPr>
        <w:t xml:space="preserve"> </w:t>
      </w:r>
      <w:r w:rsidR="003B4FF9">
        <w:rPr>
          <w:rFonts w:asciiTheme="minorHAnsi" w:hAnsiTheme="minorHAnsi" w:cstheme="minorHAnsi"/>
          <w:b/>
        </w:rPr>
        <w:t xml:space="preserve">CAPITÃO ANDRADE - MG - </w:t>
      </w:r>
      <w:r w:rsidR="003B4FF9" w:rsidRPr="003B4FF9">
        <w:rPr>
          <w:rFonts w:asciiTheme="minorHAnsi" w:hAnsiTheme="minorHAnsi" w:cstheme="minorHAnsi"/>
          <w:b/>
          <w:caps/>
        </w:rPr>
        <w:t>concorrência eletrônica nº</w:t>
      </w:r>
      <w:r w:rsidR="003B4FF9">
        <w:rPr>
          <w:rFonts w:asciiTheme="minorHAnsi" w:hAnsiTheme="minorHAnsi" w:cstheme="minorHAnsi"/>
          <w:b/>
          <w:caps/>
        </w:rPr>
        <w:t xml:space="preserve"> 001/2025</w:t>
      </w:r>
    </w:p>
    <w:p w14:paraId="0063880F" w14:textId="22E23AD8" w:rsidR="008C3DCE" w:rsidRPr="003B4FF9" w:rsidRDefault="003B4FF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B4FF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B4FF9">
        <w:rPr>
          <w:rFonts w:asciiTheme="majorHAnsi" w:hAnsiTheme="majorHAnsi" w:cstheme="majorHAnsi"/>
        </w:rPr>
        <w:t>Contratação de empresa especializada em engenharia para execução de serviços de reforma e adequação do Prédio da Câma</w:t>
      </w:r>
      <w:r>
        <w:rPr>
          <w:rFonts w:asciiTheme="majorHAnsi" w:hAnsiTheme="majorHAnsi" w:cstheme="majorHAnsi"/>
        </w:rPr>
        <w:t xml:space="preserve">ra Municipal de Capitão Andrade / </w:t>
      </w:r>
      <w:r w:rsidRPr="003B4FF9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Valor total estimado</w:t>
      </w:r>
      <w:r w:rsidR="0039218C">
        <w:rPr>
          <w:rFonts w:asciiTheme="majorHAnsi" w:hAnsiTheme="majorHAnsi" w:cstheme="majorHAnsi"/>
        </w:rPr>
        <w:t xml:space="preserve"> da contratação</w:t>
      </w:r>
      <w:r>
        <w:rPr>
          <w:rFonts w:asciiTheme="majorHAnsi" w:hAnsiTheme="majorHAnsi" w:cstheme="majorHAnsi"/>
        </w:rPr>
        <w:t xml:space="preserve"> em: </w:t>
      </w:r>
      <w:r w:rsidRPr="003B4FF9">
        <w:rPr>
          <w:rFonts w:asciiTheme="minorHAnsi" w:hAnsiTheme="minorHAnsi" w:cstheme="minorHAnsi"/>
          <w:b/>
        </w:rPr>
        <w:t>R$ 471.584,34</w:t>
      </w:r>
      <w:r w:rsidRPr="003B4FF9">
        <w:rPr>
          <w:rFonts w:asciiTheme="majorHAnsi" w:hAnsiTheme="majorHAnsi" w:cstheme="majorHAnsi"/>
        </w:rPr>
        <w:t>.</w:t>
      </w:r>
      <w:r w:rsidRPr="003B4FF9">
        <w:t xml:space="preserve"> </w:t>
      </w:r>
      <w:r w:rsidRPr="003B4FF9">
        <w:rPr>
          <w:rFonts w:asciiTheme="majorHAnsi" w:hAnsiTheme="majorHAnsi" w:cstheme="majorHAnsi"/>
        </w:rPr>
        <w:t>A data de abertura das propostas está prevista para o dia: 23/12/2025 às 13h05min.</w:t>
      </w:r>
      <w:r>
        <w:t xml:space="preserve"> </w:t>
      </w:r>
      <w:r w:rsidRPr="003B4FF9">
        <w:rPr>
          <w:rFonts w:asciiTheme="majorHAnsi" w:hAnsiTheme="majorHAnsi" w:cstheme="majorHAnsi"/>
        </w:rPr>
        <w:t xml:space="preserve">Local </w:t>
      </w:r>
      <w:r>
        <w:rPr>
          <w:rFonts w:asciiTheme="majorHAnsi" w:hAnsiTheme="majorHAnsi" w:cstheme="majorHAnsi"/>
        </w:rPr>
        <w:t xml:space="preserve">de </w:t>
      </w:r>
      <w:proofErr w:type="gramStart"/>
      <w:r>
        <w:rPr>
          <w:rFonts w:asciiTheme="majorHAnsi" w:hAnsiTheme="majorHAnsi" w:cstheme="majorHAnsi"/>
        </w:rPr>
        <w:t xml:space="preserve">realização,  </w:t>
      </w:r>
      <w:r w:rsidRPr="003B4FF9">
        <w:rPr>
          <w:rFonts w:asciiTheme="majorHAnsi" w:hAnsiTheme="majorHAnsi" w:cstheme="majorHAnsi"/>
        </w:rPr>
        <w:t>Plataforma</w:t>
      </w:r>
      <w:proofErr w:type="gramEnd"/>
      <w:r w:rsidRPr="003B4FF9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Licitações Licitar Digital: </w:t>
      </w:r>
      <w:hyperlink r:id="rId17" w:history="1">
        <w:r w:rsidRPr="00C607BC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3B4FF9">
        <w:rPr>
          <w:rFonts w:asciiTheme="majorHAnsi" w:hAnsiTheme="majorHAnsi" w:cstheme="majorHAnsi"/>
        </w:rPr>
        <w:t xml:space="preserve">O edital e seus anexos estão disponíveis, na íntegra no PNCP </w:t>
      </w:r>
      <w:hyperlink r:id="rId18" w:history="1">
        <w:r w:rsidRPr="00C607BC">
          <w:rPr>
            <w:rStyle w:val="Hyperlink"/>
            <w:rFonts w:asciiTheme="majorHAnsi" w:hAnsiTheme="majorHAnsi" w:cstheme="majorHAnsi"/>
          </w:rPr>
          <w:t>https://pncp.gov.br/app/editais?pagina=1</w:t>
        </w:r>
      </w:hyperlink>
      <w:r>
        <w:rPr>
          <w:rFonts w:asciiTheme="majorHAnsi" w:hAnsiTheme="majorHAnsi" w:cstheme="majorHAnsi"/>
        </w:rPr>
        <w:t xml:space="preserve">. Dúvidas </w:t>
      </w:r>
      <w:r w:rsidRPr="003B4FF9">
        <w:rPr>
          <w:rFonts w:asciiTheme="majorHAnsi" w:hAnsiTheme="majorHAnsi" w:cstheme="majorHAnsi"/>
        </w:rPr>
        <w:t>(33) 32319122</w:t>
      </w:r>
      <w:r>
        <w:rPr>
          <w:rFonts w:asciiTheme="majorHAnsi" w:hAnsiTheme="majorHAnsi" w:cstheme="majorHAnsi"/>
        </w:rPr>
        <w:t>.</w:t>
      </w:r>
    </w:p>
    <w:p w14:paraId="04A357A8" w14:textId="77777777" w:rsidR="003B4FF9" w:rsidRDefault="003B4FF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0C45BB6A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972449" w:rsidRPr="00972449">
        <w:rPr>
          <w:rFonts w:asciiTheme="minorHAnsi" w:hAnsiTheme="minorHAnsi" w:cstheme="minorHAnsi"/>
          <w:b/>
        </w:rPr>
        <w:t>CHAPADA GAUCHA</w:t>
      </w:r>
      <w:r w:rsidR="00972449">
        <w:rPr>
          <w:rFonts w:asciiTheme="minorHAnsi" w:hAnsiTheme="minorHAnsi" w:cstheme="minorHAnsi"/>
          <w:b/>
        </w:rPr>
        <w:t xml:space="preserve"> - </w:t>
      </w:r>
      <w:r w:rsidR="00972449" w:rsidRPr="00972449">
        <w:rPr>
          <w:rFonts w:asciiTheme="minorHAnsi" w:hAnsiTheme="minorHAnsi" w:cstheme="minorHAnsi"/>
          <w:b/>
          <w:caps/>
        </w:rPr>
        <w:t>mg</w:t>
      </w:r>
      <w:r w:rsidR="00972449">
        <w:rPr>
          <w:rFonts w:asciiTheme="minorHAnsi" w:hAnsiTheme="minorHAnsi" w:cstheme="minorHAnsi"/>
          <w:b/>
        </w:rPr>
        <w:t xml:space="preserve"> </w:t>
      </w:r>
      <w:r w:rsidR="007E5B2F">
        <w:rPr>
          <w:rFonts w:asciiTheme="minorHAnsi" w:hAnsiTheme="minorHAnsi" w:cstheme="minorHAnsi"/>
          <w:b/>
        </w:rPr>
        <w:t xml:space="preserve">- </w:t>
      </w:r>
      <w:r w:rsidR="007E5B2F" w:rsidRPr="007E5B2F">
        <w:rPr>
          <w:rFonts w:asciiTheme="minorHAnsi" w:hAnsiTheme="minorHAnsi" w:cstheme="minorHAnsi"/>
          <w:b/>
          <w:caps/>
        </w:rPr>
        <w:t>concorrência eletrônica</w:t>
      </w:r>
      <w:r w:rsidR="007E5B2F">
        <w:rPr>
          <w:rFonts w:asciiTheme="minorHAnsi" w:hAnsiTheme="minorHAnsi" w:cstheme="minorHAnsi"/>
          <w:b/>
          <w:caps/>
        </w:rPr>
        <w:t xml:space="preserve"> nº 019/2025</w:t>
      </w:r>
    </w:p>
    <w:p w14:paraId="1AC89945" w14:textId="5EA0D1DF" w:rsidR="000B3555" w:rsidRDefault="00972449" w:rsidP="0097244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9218C" w:rsidRPr="00972449">
        <w:rPr>
          <w:rFonts w:asciiTheme="majorHAnsi" w:hAnsiTheme="majorHAnsi" w:cstheme="majorHAnsi"/>
        </w:rPr>
        <w:t>Contratação</w:t>
      </w:r>
      <w:r w:rsidRPr="00972449">
        <w:rPr>
          <w:rFonts w:asciiTheme="majorHAnsi" w:hAnsiTheme="majorHAnsi" w:cstheme="majorHAnsi"/>
        </w:rPr>
        <w:t xml:space="preserve"> de empresa para execução de obra de extensão da pavimentação</w:t>
      </w:r>
      <w:r>
        <w:rPr>
          <w:rFonts w:asciiTheme="majorHAnsi" w:hAnsiTheme="majorHAnsi" w:cstheme="majorHAnsi"/>
        </w:rPr>
        <w:t xml:space="preserve"> </w:t>
      </w:r>
      <w:r w:rsidRPr="00972449">
        <w:rPr>
          <w:rFonts w:asciiTheme="majorHAnsi" w:hAnsiTheme="majorHAnsi" w:cstheme="majorHAnsi"/>
        </w:rPr>
        <w:t>em blocos intertravados na Avenida Getúlio Vargas</w:t>
      </w:r>
      <w:r>
        <w:rPr>
          <w:rFonts w:asciiTheme="majorHAnsi" w:hAnsiTheme="majorHAnsi" w:cstheme="majorHAnsi"/>
        </w:rPr>
        <w:t xml:space="preserve">. Valor total estimado em: </w:t>
      </w:r>
      <w:r w:rsidRPr="00972449">
        <w:rPr>
          <w:rFonts w:asciiTheme="minorHAnsi" w:hAnsiTheme="minorHAnsi" w:cstheme="minorHAnsi"/>
          <w:b/>
        </w:rPr>
        <w:t>R$ 488.303,20</w:t>
      </w:r>
      <w:r w:rsidRPr="0097244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 15/12/2025 às 14h00min. Local da sessão pública</w:t>
      </w:r>
      <w:r w:rsidR="007E5B2F">
        <w:rPr>
          <w:rFonts w:asciiTheme="majorHAnsi" w:hAnsiTheme="majorHAnsi" w:cstheme="majorHAnsi"/>
        </w:rPr>
        <w:t>, site</w:t>
      </w:r>
      <w:r>
        <w:rPr>
          <w:rFonts w:asciiTheme="majorHAnsi" w:hAnsiTheme="majorHAnsi" w:cstheme="majorHAnsi"/>
        </w:rPr>
        <w:t xml:space="preserve">: </w:t>
      </w:r>
      <w:hyperlink r:id="rId19" w:history="1">
        <w:r w:rsidR="007E5B2F" w:rsidRPr="00C607BC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7E5B2F">
        <w:rPr>
          <w:rFonts w:asciiTheme="majorHAnsi" w:hAnsiTheme="majorHAnsi" w:cstheme="majorHAnsi"/>
        </w:rPr>
        <w:t xml:space="preserve">. </w:t>
      </w:r>
      <w:r w:rsidR="007E5B2F" w:rsidRPr="007E5B2F">
        <w:rPr>
          <w:rFonts w:asciiTheme="majorHAnsi" w:hAnsiTheme="majorHAnsi" w:cstheme="majorHAnsi"/>
        </w:rPr>
        <w:t xml:space="preserve">O edital terá a sua íntegra publicada no site </w:t>
      </w:r>
      <w:hyperlink r:id="rId20" w:history="1">
        <w:r w:rsidR="007E5B2F" w:rsidRPr="00C607BC">
          <w:rPr>
            <w:rStyle w:val="Hyperlink"/>
            <w:rFonts w:asciiTheme="majorHAnsi" w:hAnsiTheme="majorHAnsi" w:cstheme="majorHAnsi"/>
          </w:rPr>
          <w:t>www.chapadagaucha.mg.gov.br</w:t>
        </w:r>
      </w:hyperlink>
      <w:r w:rsidR="007E5B2F">
        <w:rPr>
          <w:rFonts w:asciiTheme="majorHAnsi" w:hAnsiTheme="majorHAnsi" w:cstheme="majorHAnsi"/>
        </w:rPr>
        <w:t xml:space="preserve">. </w:t>
      </w:r>
    </w:p>
    <w:p w14:paraId="6B2869E0" w14:textId="77777777" w:rsidR="00972449" w:rsidRDefault="0097244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54DF4806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3B43CF" w:rsidRPr="003B43CF">
        <w:t xml:space="preserve"> </w:t>
      </w:r>
      <w:r w:rsidR="003B43CF" w:rsidRPr="003B43CF">
        <w:rPr>
          <w:rFonts w:asciiTheme="minorHAnsi" w:hAnsiTheme="minorHAnsi" w:cstheme="minorHAnsi"/>
          <w:b/>
          <w:caps/>
        </w:rPr>
        <w:t>Guapé</w:t>
      </w:r>
      <w:r w:rsidR="003B43CF">
        <w:rPr>
          <w:rFonts w:asciiTheme="minorHAnsi" w:hAnsiTheme="minorHAnsi" w:cstheme="minorHAnsi"/>
          <w:b/>
          <w:caps/>
        </w:rPr>
        <w:t xml:space="preserve"> - mg -</w:t>
      </w:r>
      <w:r w:rsidR="00CC7942">
        <w:rPr>
          <w:rFonts w:asciiTheme="minorHAnsi" w:hAnsiTheme="minorHAnsi" w:cstheme="minorHAnsi"/>
          <w:b/>
          <w:caps/>
        </w:rPr>
        <w:t xml:space="preserve"> pregão eletrônico</w:t>
      </w:r>
      <w:r w:rsidR="003B43CF">
        <w:rPr>
          <w:rFonts w:asciiTheme="minorHAnsi" w:hAnsiTheme="minorHAnsi" w:cstheme="minorHAnsi"/>
          <w:b/>
          <w:caps/>
        </w:rPr>
        <w:t xml:space="preserve"> nº 089/2025</w:t>
      </w:r>
    </w:p>
    <w:p w14:paraId="203AC94B" w14:textId="25295A81" w:rsidR="00893AC1" w:rsidRPr="003B43CF" w:rsidRDefault="003B43C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B43CF">
        <w:rPr>
          <w:rFonts w:asciiTheme="majorHAnsi" w:hAnsiTheme="majorHAnsi" w:cstheme="majorHAnsi"/>
          <w:caps/>
        </w:rPr>
        <w:t>Objeto</w:t>
      </w:r>
      <w:r w:rsidRPr="003B43CF">
        <w:rPr>
          <w:rFonts w:asciiTheme="majorHAnsi" w:hAnsiTheme="majorHAnsi" w:cstheme="majorHAnsi"/>
        </w:rPr>
        <w:t>: Registro de preços para futura e eventual contratação de empresa especializada na prestação de serviços de sinalização viária horizontal, incluindo o fornecimento de materiais, equipamentos e mão de obra</w:t>
      </w:r>
      <w:r>
        <w:rPr>
          <w:rFonts w:asciiTheme="majorHAnsi" w:hAnsiTheme="majorHAnsi" w:cstheme="majorHAnsi"/>
        </w:rPr>
        <w:t xml:space="preserve">. Data de realização da concorrência dia: 06/01/2026 às 08h10min. Esclarecimentos através dos sites: </w:t>
      </w:r>
      <w:hyperlink r:id="rId21" w:history="1">
        <w:r w:rsidRPr="00C607BC">
          <w:rPr>
            <w:rStyle w:val="Hyperlink"/>
            <w:rFonts w:asciiTheme="majorHAnsi" w:hAnsiTheme="majorHAnsi" w:cstheme="majorHAnsi"/>
          </w:rPr>
          <w:t>http://bll.org.br/</w:t>
        </w:r>
      </w:hyperlink>
      <w:r>
        <w:rPr>
          <w:rFonts w:asciiTheme="majorHAnsi" w:hAnsiTheme="majorHAnsi" w:cstheme="majorHAnsi"/>
        </w:rPr>
        <w:t xml:space="preserve">, </w:t>
      </w:r>
      <w:hyperlink r:id="rId22" w:history="1">
        <w:r w:rsidRPr="00C607BC">
          <w:rPr>
            <w:rStyle w:val="Hyperlink"/>
            <w:rFonts w:asciiTheme="majorHAnsi" w:hAnsiTheme="majorHAnsi" w:cstheme="majorHAnsi"/>
          </w:rPr>
          <w:t>www.guape-mg.portaltp.com.br/consultas/compras/licitações</w:t>
        </w:r>
      </w:hyperlink>
      <w:r>
        <w:rPr>
          <w:rFonts w:asciiTheme="majorHAnsi" w:hAnsiTheme="majorHAnsi" w:cstheme="majorHAnsi"/>
        </w:rPr>
        <w:t xml:space="preserve"> </w:t>
      </w:r>
      <w:r w:rsidRPr="003B43CF">
        <w:rPr>
          <w:rFonts w:asciiTheme="majorHAnsi" w:hAnsiTheme="majorHAnsi" w:cstheme="majorHAnsi"/>
        </w:rPr>
        <w:t xml:space="preserve">e </w:t>
      </w:r>
      <w:hyperlink r:id="rId23" w:history="1">
        <w:r w:rsidRPr="00C607BC">
          <w:rPr>
            <w:rStyle w:val="Hyperlink"/>
            <w:rFonts w:asciiTheme="majorHAnsi" w:hAnsiTheme="majorHAnsi" w:cstheme="majorHAnsi"/>
          </w:rPr>
          <w:t>licitacao@guape.mg.gov.br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CBA1DB2" w14:textId="77777777" w:rsidR="003B43CF" w:rsidRDefault="003B43C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6BD765" w14:textId="77777777" w:rsidR="007B59D0" w:rsidRDefault="007B59D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33094C" w14:textId="77777777" w:rsidR="007B59D0" w:rsidRDefault="007B59D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994FDFC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B41616" w:rsidRPr="00B41616">
        <w:rPr>
          <w:rFonts w:asciiTheme="minorHAnsi" w:hAnsiTheme="minorHAnsi" w:cstheme="minorHAnsi"/>
          <w:b/>
        </w:rPr>
        <w:t>GUAXUPÉ</w:t>
      </w:r>
      <w:r w:rsidR="00B41616">
        <w:rPr>
          <w:rFonts w:asciiTheme="minorHAnsi" w:hAnsiTheme="minorHAnsi" w:cstheme="minorHAnsi"/>
          <w:b/>
        </w:rPr>
        <w:t xml:space="preserve"> - </w:t>
      </w:r>
      <w:r w:rsidR="00B41616" w:rsidRPr="00B41616">
        <w:rPr>
          <w:rFonts w:asciiTheme="minorHAnsi" w:hAnsiTheme="minorHAnsi" w:cstheme="minorHAnsi"/>
          <w:b/>
          <w:caps/>
        </w:rPr>
        <w:t>mg</w:t>
      </w:r>
      <w:r w:rsidR="00B41616">
        <w:rPr>
          <w:rFonts w:asciiTheme="minorHAnsi" w:hAnsiTheme="minorHAnsi" w:cstheme="minorHAnsi"/>
          <w:b/>
        </w:rPr>
        <w:t xml:space="preserve"> -</w:t>
      </w:r>
      <w:r w:rsidR="00B41616" w:rsidRPr="00B41616">
        <w:t xml:space="preserve"> </w:t>
      </w:r>
      <w:r w:rsidR="00B41616" w:rsidRPr="00B41616">
        <w:rPr>
          <w:rFonts w:asciiTheme="minorHAnsi" w:hAnsiTheme="minorHAnsi" w:cstheme="minorHAnsi"/>
          <w:b/>
        </w:rPr>
        <w:t>CONCORRÊNCIA ELETRÔNICA Nº 018/2025</w:t>
      </w:r>
    </w:p>
    <w:p w14:paraId="3D76EFE5" w14:textId="43369ECF" w:rsidR="00B41616" w:rsidRDefault="00B41616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41616">
        <w:rPr>
          <w:rFonts w:asciiTheme="majorHAnsi" w:hAnsiTheme="majorHAnsi" w:cstheme="majorHAnsi"/>
          <w:caps/>
        </w:rPr>
        <w:t>Objeto</w:t>
      </w:r>
      <w:r w:rsidRPr="00B41616">
        <w:rPr>
          <w:rFonts w:asciiTheme="majorHAnsi" w:hAnsiTheme="majorHAnsi" w:cstheme="majorHAnsi"/>
        </w:rPr>
        <w:t>: Contratação de empresa especializada na área de engenharia civil e/ou arquitetura para construção de Escola Municipal de Educação Infantil A.S.C no Bairro Jardim Alvorada’’ em Guaxupé</w:t>
      </w:r>
      <w:r w:rsidR="00851F2A">
        <w:rPr>
          <w:rFonts w:asciiTheme="majorHAnsi" w:hAnsiTheme="majorHAnsi" w:cstheme="majorHAnsi"/>
        </w:rPr>
        <w:t xml:space="preserve"> </w:t>
      </w:r>
      <w:r w:rsidRPr="00B41616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B41616">
        <w:t xml:space="preserve"> </w:t>
      </w:r>
      <w:r w:rsidRPr="00B41616">
        <w:rPr>
          <w:rFonts w:asciiTheme="majorHAnsi" w:hAnsiTheme="majorHAnsi" w:cstheme="majorHAnsi"/>
        </w:rPr>
        <w:t>As propostas e documentos pertinentes serão recebidos virtualmente no site</w:t>
      </w:r>
      <w:r w:rsidR="00851F2A">
        <w:rPr>
          <w:rFonts w:asciiTheme="majorHAnsi" w:hAnsiTheme="majorHAnsi" w:cstheme="majorHAnsi"/>
        </w:rPr>
        <w:t xml:space="preserve">: </w:t>
      </w:r>
      <w:hyperlink r:id="rId24" w:history="1">
        <w:r w:rsidR="00851F2A" w:rsidRPr="00C607BC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851F2A">
        <w:rPr>
          <w:rFonts w:asciiTheme="majorHAnsi" w:hAnsiTheme="majorHAnsi" w:cstheme="majorHAnsi"/>
        </w:rPr>
        <w:t xml:space="preserve"> até o dia 23/12/</w:t>
      </w:r>
      <w:r w:rsidRPr="00B41616">
        <w:rPr>
          <w:rFonts w:asciiTheme="majorHAnsi" w:hAnsiTheme="majorHAnsi" w:cstheme="majorHAnsi"/>
        </w:rPr>
        <w:t>2025 às 09</w:t>
      </w:r>
      <w:r w:rsidR="00851F2A">
        <w:rPr>
          <w:rFonts w:asciiTheme="majorHAnsi" w:hAnsiTheme="majorHAnsi" w:cstheme="majorHAnsi"/>
        </w:rPr>
        <w:t>h</w:t>
      </w:r>
      <w:r w:rsidRPr="00B41616">
        <w:rPr>
          <w:rFonts w:asciiTheme="majorHAnsi" w:hAnsiTheme="majorHAnsi" w:cstheme="majorHAnsi"/>
        </w:rPr>
        <w:t>00</w:t>
      </w:r>
      <w:r w:rsidR="00851F2A">
        <w:rPr>
          <w:rFonts w:asciiTheme="majorHAnsi" w:hAnsiTheme="majorHAnsi" w:cstheme="majorHAnsi"/>
        </w:rPr>
        <w:t xml:space="preserve">min, </w:t>
      </w:r>
      <w:r w:rsidR="00851F2A" w:rsidRPr="00851F2A">
        <w:rPr>
          <w:rFonts w:asciiTheme="majorHAnsi" w:hAnsiTheme="majorHAnsi" w:cstheme="majorHAnsi"/>
        </w:rPr>
        <w:t>quando iniciará a fase de lances</w:t>
      </w:r>
      <w:r w:rsidR="00851F2A">
        <w:rPr>
          <w:rFonts w:asciiTheme="majorHAnsi" w:hAnsiTheme="majorHAnsi" w:cstheme="majorHAnsi"/>
        </w:rPr>
        <w:t xml:space="preserve">. </w:t>
      </w:r>
      <w:r w:rsidR="00851F2A" w:rsidRPr="00851F2A">
        <w:rPr>
          <w:rFonts w:asciiTheme="majorHAnsi" w:hAnsiTheme="majorHAnsi" w:cstheme="majorHAnsi"/>
        </w:rPr>
        <w:t xml:space="preserve">O edital e seus anexos, disponíveis no endereço eletrônico acima </w:t>
      </w:r>
      <w:r w:rsidR="00851F2A">
        <w:rPr>
          <w:rFonts w:asciiTheme="majorHAnsi" w:hAnsiTheme="majorHAnsi" w:cstheme="majorHAnsi"/>
        </w:rPr>
        <w:t xml:space="preserve">e no site: </w:t>
      </w:r>
      <w:hyperlink r:id="rId25" w:history="1">
        <w:r w:rsidR="00851F2A" w:rsidRPr="00C607BC">
          <w:rPr>
            <w:rStyle w:val="Hyperlink"/>
            <w:rFonts w:asciiTheme="majorHAnsi" w:hAnsiTheme="majorHAnsi" w:cstheme="majorHAnsi"/>
          </w:rPr>
          <w:t>www.guaxupe.mg.gov.br</w:t>
        </w:r>
      </w:hyperlink>
      <w:r w:rsidR="00851F2A">
        <w:rPr>
          <w:rFonts w:asciiTheme="majorHAnsi" w:hAnsiTheme="majorHAnsi" w:cstheme="majorHAnsi"/>
        </w:rPr>
        <w:t xml:space="preserve">. </w:t>
      </w:r>
    </w:p>
    <w:p w14:paraId="0255034A" w14:textId="77777777" w:rsidR="007B59D0" w:rsidRDefault="007B59D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02499AFF" w:rsidR="004C1862" w:rsidRPr="00A64F27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A64F27" w:rsidRPr="00A64F27">
        <w:rPr>
          <w:rFonts w:asciiTheme="minorHAnsi" w:hAnsiTheme="minorHAnsi" w:cstheme="minorHAnsi"/>
          <w:b/>
          <w:caps/>
        </w:rPr>
        <w:t>Imbé de minas</w:t>
      </w:r>
      <w:r w:rsidR="00A64F27">
        <w:rPr>
          <w:rFonts w:asciiTheme="minorHAnsi" w:hAnsiTheme="minorHAnsi" w:cstheme="minorHAnsi"/>
          <w:b/>
          <w:caps/>
        </w:rPr>
        <w:t xml:space="preserve"> - mg</w:t>
      </w:r>
      <w:r w:rsidR="00A64F27" w:rsidRPr="00A64F27">
        <w:rPr>
          <w:rFonts w:asciiTheme="minorHAnsi" w:hAnsiTheme="minorHAnsi" w:cstheme="minorHAnsi"/>
          <w:b/>
          <w:caps/>
        </w:rPr>
        <w:t xml:space="preserve"> </w:t>
      </w:r>
      <w:r w:rsidR="00A64F27">
        <w:rPr>
          <w:rFonts w:asciiTheme="minorHAnsi" w:hAnsiTheme="minorHAnsi" w:cstheme="minorHAnsi"/>
          <w:b/>
          <w:caps/>
        </w:rPr>
        <w:t>-</w:t>
      </w:r>
      <w:r w:rsidR="00A64F27" w:rsidRPr="00A64F27">
        <w:rPr>
          <w:rFonts w:asciiTheme="minorHAnsi" w:hAnsiTheme="minorHAnsi" w:cstheme="minorHAnsi"/>
          <w:b/>
          <w:caps/>
        </w:rPr>
        <w:t xml:space="preserve"> concorrência eletrônica nº 008/2025</w:t>
      </w:r>
    </w:p>
    <w:p w14:paraId="42EFBAE0" w14:textId="5C56B029" w:rsidR="00501A1D" w:rsidRDefault="007C5146" w:rsidP="007C514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C5146">
        <w:rPr>
          <w:rFonts w:asciiTheme="majorHAnsi" w:hAnsiTheme="majorHAnsi" w:cstheme="majorHAnsi"/>
        </w:rPr>
        <w:t>Contratação de empresa para</w:t>
      </w:r>
      <w:r>
        <w:rPr>
          <w:rFonts w:asciiTheme="majorHAnsi" w:hAnsiTheme="majorHAnsi" w:cstheme="majorHAnsi"/>
        </w:rPr>
        <w:t xml:space="preserve"> </w:t>
      </w:r>
      <w:r w:rsidRPr="007C5146">
        <w:rPr>
          <w:rFonts w:asciiTheme="majorHAnsi" w:hAnsiTheme="majorHAnsi" w:cstheme="majorHAnsi"/>
        </w:rPr>
        <w:t>execução de obras de calçamento de estradas vicinais no morro Toim Braz no trecho 2 e no morro do</w:t>
      </w:r>
      <w:r>
        <w:rPr>
          <w:rFonts w:asciiTheme="majorHAnsi" w:hAnsiTheme="majorHAnsi" w:cstheme="majorHAnsi"/>
        </w:rPr>
        <w:t xml:space="preserve"> </w:t>
      </w:r>
      <w:r w:rsidRPr="007C5146">
        <w:rPr>
          <w:rFonts w:asciiTheme="majorHAnsi" w:hAnsiTheme="majorHAnsi" w:cstheme="majorHAnsi"/>
        </w:rPr>
        <w:t xml:space="preserve">Mantino, zona rural no Município </w:t>
      </w:r>
      <w:r>
        <w:rPr>
          <w:rFonts w:asciiTheme="majorHAnsi" w:hAnsiTheme="majorHAnsi" w:cstheme="majorHAnsi"/>
        </w:rPr>
        <w:t xml:space="preserve">de Imbé de Minas. Valor total estimado da contratação em: </w:t>
      </w:r>
      <w:r w:rsidRPr="007C5146">
        <w:rPr>
          <w:rFonts w:asciiTheme="minorHAnsi" w:hAnsiTheme="minorHAnsi" w:cstheme="minorHAnsi"/>
          <w:b/>
        </w:rPr>
        <w:t>R$ 353.209,99</w:t>
      </w:r>
      <w:r w:rsidRPr="007C514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do certame: 23/12/2025 às 09h00min.</w:t>
      </w:r>
      <w:r w:rsidRPr="007C5146">
        <w:rPr>
          <w:rFonts w:asciiTheme="majorHAnsi" w:hAnsiTheme="majorHAnsi" w:cstheme="majorHAnsi"/>
        </w:rPr>
        <w:t xml:space="preserve"> Local de realização: </w:t>
      </w:r>
      <w:r>
        <w:rPr>
          <w:rFonts w:asciiTheme="majorHAnsi" w:hAnsiTheme="majorHAnsi" w:cstheme="majorHAnsi"/>
        </w:rPr>
        <w:t xml:space="preserve">site: </w:t>
      </w:r>
      <w:hyperlink r:id="rId26" w:history="1">
        <w:r w:rsidRPr="00C607BC">
          <w:rPr>
            <w:rStyle w:val="Hyperlink"/>
            <w:rFonts w:asciiTheme="majorHAnsi" w:hAnsiTheme="majorHAnsi" w:cstheme="majorHAnsi"/>
          </w:rPr>
          <w:t>https://imbedeminas-scpi.sigmix.net/comprasedital/</w:t>
        </w:r>
      </w:hyperlink>
      <w:r>
        <w:rPr>
          <w:rFonts w:asciiTheme="majorHAnsi" w:hAnsiTheme="majorHAnsi" w:cstheme="majorHAnsi"/>
        </w:rPr>
        <w:t>. Dúvida</w:t>
      </w:r>
      <w:r w:rsidRPr="007C5146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(</w:t>
      </w:r>
      <w:r w:rsidRPr="007C5146">
        <w:rPr>
          <w:rFonts w:asciiTheme="majorHAnsi" w:hAnsiTheme="majorHAnsi" w:cstheme="majorHAnsi"/>
        </w:rPr>
        <w:t>33</w:t>
      </w:r>
      <w:r>
        <w:rPr>
          <w:rFonts w:asciiTheme="majorHAnsi" w:hAnsiTheme="majorHAnsi" w:cstheme="majorHAnsi"/>
        </w:rPr>
        <w:t>)</w:t>
      </w:r>
      <w:r w:rsidRPr="007C5146">
        <w:rPr>
          <w:rFonts w:asciiTheme="majorHAnsi" w:hAnsiTheme="majorHAnsi" w:cstheme="majorHAnsi"/>
        </w:rPr>
        <w:t xml:space="preserve"> 3324-1465 ou pelo endereço eletrônico: </w:t>
      </w:r>
      <w:hyperlink r:id="rId27" w:history="1">
        <w:r w:rsidR="00A64F27" w:rsidRPr="00C607BC">
          <w:rPr>
            <w:rStyle w:val="Hyperlink"/>
            <w:rFonts w:asciiTheme="majorHAnsi" w:hAnsiTheme="majorHAnsi" w:cstheme="majorHAnsi"/>
          </w:rPr>
          <w:t>licitacaoimbedeminas@gmail.com</w:t>
        </w:r>
      </w:hyperlink>
      <w:r w:rsidR="00A64F27">
        <w:rPr>
          <w:rFonts w:asciiTheme="majorHAnsi" w:hAnsiTheme="majorHAnsi" w:cstheme="majorHAnsi"/>
        </w:rPr>
        <w:t xml:space="preserve">. </w:t>
      </w:r>
    </w:p>
    <w:p w14:paraId="02A00ACC" w14:textId="77777777" w:rsidR="00851F2A" w:rsidRDefault="00851F2A" w:rsidP="007C514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E81680" w14:textId="4C5E750C" w:rsidR="00A64F27" w:rsidRPr="00A64F27" w:rsidRDefault="00A64F27" w:rsidP="00A64F2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4C1862">
        <w:t xml:space="preserve"> </w:t>
      </w:r>
      <w:r w:rsidRPr="00A64F27">
        <w:rPr>
          <w:rFonts w:asciiTheme="minorHAnsi" w:hAnsiTheme="minorHAnsi" w:cstheme="minorHAnsi"/>
          <w:b/>
          <w:caps/>
        </w:rPr>
        <w:t>Imbé de minas</w:t>
      </w:r>
      <w:r>
        <w:rPr>
          <w:rFonts w:asciiTheme="minorHAnsi" w:hAnsiTheme="minorHAnsi" w:cstheme="minorHAnsi"/>
          <w:b/>
          <w:caps/>
        </w:rPr>
        <w:t xml:space="preserve"> - mg</w:t>
      </w:r>
      <w:r w:rsidRPr="00A64F27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-</w:t>
      </w:r>
      <w:r w:rsidRPr="00A64F27">
        <w:rPr>
          <w:rFonts w:asciiTheme="minorHAnsi" w:hAnsiTheme="minorHAnsi" w:cstheme="minorHAnsi"/>
          <w:b/>
          <w:caps/>
        </w:rPr>
        <w:t xml:space="preserve"> concorrência eletrônica nº 00</w:t>
      </w:r>
      <w:r>
        <w:rPr>
          <w:rFonts w:asciiTheme="minorHAnsi" w:hAnsiTheme="minorHAnsi" w:cstheme="minorHAnsi"/>
          <w:b/>
          <w:caps/>
        </w:rPr>
        <w:t>9</w:t>
      </w:r>
      <w:r w:rsidRPr="00A64F27">
        <w:rPr>
          <w:rFonts w:asciiTheme="minorHAnsi" w:hAnsiTheme="minorHAnsi" w:cstheme="minorHAnsi"/>
          <w:b/>
          <w:caps/>
        </w:rPr>
        <w:t>/2025</w:t>
      </w:r>
    </w:p>
    <w:p w14:paraId="233984AE" w14:textId="37652643" w:rsidR="00A64F27" w:rsidRDefault="00A64F27" w:rsidP="00A64F2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64F27">
        <w:rPr>
          <w:rFonts w:asciiTheme="majorHAnsi" w:hAnsiTheme="majorHAnsi" w:cstheme="majorHAnsi"/>
        </w:rPr>
        <w:t>Contratação de empresa para execução de obras de construção de muro de c</w:t>
      </w:r>
      <w:r>
        <w:rPr>
          <w:rFonts w:asciiTheme="majorHAnsi" w:hAnsiTheme="majorHAnsi" w:cstheme="majorHAnsi"/>
        </w:rPr>
        <w:t>ontenção misto arrimo e blocos</w:t>
      </w:r>
      <w:r w:rsidRPr="00A64F27">
        <w:rPr>
          <w:rFonts w:asciiTheme="majorHAnsi" w:hAnsiTheme="majorHAnsi" w:cstheme="majorHAnsi"/>
        </w:rPr>
        <w:t xml:space="preserve"> da creche pró-infância tipo 02 do município de Imbé de Minas, consistindo no fornecimento de materiais, mão-de-obra, insumos, equipamentos e quaisquer outr</w:t>
      </w:r>
      <w:r>
        <w:rPr>
          <w:rFonts w:asciiTheme="majorHAnsi" w:hAnsiTheme="majorHAnsi" w:cstheme="majorHAnsi"/>
        </w:rPr>
        <w:t xml:space="preserve">os objetos inerentes à execução. Valor total estimado da contratação em: </w:t>
      </w:r>
      <w:r w:rsidRPr="00A64F27">
        <w:rPr>
          <w:rFonts w:asciiTheme="minorHAnsi" w:hAnsiTheme="minorHAnsi" w:cstheme="minorHAnsi"/>
          <w:b/>
          <w:caps/>
        </w:rPr>
        <w:t>R$ 124.609,01</w:t>
      </w:r>
      <w:r w:rsidRPr="00A64F2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da concorrência: dia 23/12/2025 às 10h00min.</w:t>
      </w:r>
      <w:r w:rsidRPr="00A64F27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A64F27">
        <w:rPr>
          <w:rFonts w:asciiTheme="majorHAnsi" w:hAnsiTheme="majorHAnsi" w:cstheme="majorHAnsi"/>
        </w:rPr>
        <w:t xml:space="preserve">Local de Realização: </w:t>
      </w:r>
      <w:hyperlink r:id="rId28" w:history="1">
        <w:r w:rsidRPr="00C607BC">
          <w:rPr>
            <w:rStyle w:val="Hyperlink"/>
            <w:rFonts w:asciiTheme="majorHAnsi" w:hAnsiTheme="majorHAnsi" w:cstheme="majorHAnsi"/>
          </w:rPr>
          <w:t>https://imbedeminas-scpi.sigmix.net/comprasedital/</w:t>
        </w:r>
      </w:hyperlink>
      <w:r>
        <w:rPr>
          <w:rFonts w:asciiTheme="majorHAnsi" w:hAnsiTheme="majorHAnsi" w:cstheme="majorHAnsi"/>
        </w:rPr>
        <w:t>. Dúvidas (</w:t>
      </w:r>
      <w:r w:rsidRPr="007C5146">
        <w:rPr>
          <w:rFonts w:asciiTheme="majorHAnsi" w:hAnsiTheme="majorHAnsi" w:cstheme="majorHAnsi"/>
        </w:rPr>
        <w:t>33</w:t>
      </w:r>
      <w:r>
        <w:rPr>
          <w:rFonts w:asciiTheme="majorHAnsi" w:hAnsiTheme="majorHAnsi" w:cstheme="majorHAnsi"/>
        </w:rPr>
        <w:t>)</w:t>
      </w:r>
      <w:r w:rsidRPr="007C5146">
        <w:rPr>
          <w:rFonts w:asciiTheme="majorHAnsi" w:hAnsiTheme="majorHAnsi" w:cstheme="majorHAnsi"/>
        </w:rPr>
        <w:t xml:space="preserve"> 3324-1465 ou pelo endereço eletrônico: </w:t>
      </w:r>
      <w:hyperlink r:id="rId29" w:history="1">
        <w:r w:rsidRPr="00C607BC">
          <w:rPr>
            <w:rStyle w:val="Hyperlink"/>
            <w:rFonts w:asciiTheme="majorHAnsi" w:hAnsiTheme="majorHAnsi" w:cstheme="majorHAnsi"/>
          </w:rPr>
          <w:t>licitacaoimbedeminas@gmail.com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2FA53875" w14:textId="77777777" w:rsidR="007D16FA" w:rsidRDefault="007D16FA" w:rsidP="00A64F2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073BC83" w14:textId="133F6A88" w:rsidR="007D16FA" w:rsidRPr="007D16FA" w:rsidRDefault="007D16FA" w:rsidP="00A64F2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7D16FA">
        <w:rPr>
          <w:rFonts w:asciiTheme="minorHAnsi" w:hAnsiTheme="minorHAnsi" w:cstheme="minorHAnsi"/>
          <w:b/>
          <w:caps/>
        </w:rPr>
        <w:t xml:space="preserve">DE minas novas </w:t>
      </w:r>
      <w:r>
        <w:rPr>
          <w:rFonts w:asciiTheme="minorHAnsi" w:hAnsiTheme="minorHAnsi" w:cstheme="minorHAnsi"/>
          <w:b/>
          <w:caps/>
        </w:rPr>
        <w:t>-</w:t>
      </w:r>
      <w:r w:rsidRPr="007D16FA">
        <w:rPr>
          <w:rFonts w:asciiTheme="minorHAnsi" w:hAnsiTheme="minorHAnsi" w:cstheme="minorHAnsi"/>
          <w:b/>
          <w:caps/>
        </w:rPr>
        <w:t xml:space="preserve"> mg </w:t>
      </w:r>
      <w:r w:rsidR="00A17168">
        <w:rPr>
          <w:rFonts w:asciiTheme="minorHAnsi" w:hAnsiTheme="minorHAnsi" w:cstheme="minorHAnsi"/>
          <w:b/>
          <w:caps/>
        </w:rPr>
        <w:t>- concorrência eletrônica nº 013/2025</w:t>
      </w:r>
    </w:p>
    <w:p w14:paraId="2313EFE4" w14:textId="02519B92" w:rsidR="007D16FA" w:rsidRDefault="007D16FA" w:rsidP="00A64F2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D16FA">
        <w:rPr>
          <w:rFonts w:asciiTheme="majorHAnsi" w:hAnsiTheme="majorHAnsi" w:cstheme="majorHAnsi"/>
        </w:rPr>
        <w:t>Contratação de empresa especializada para reforma e ampliação da escola municipal do Povoado de Santiago, no Município de Minas Novas</w:t>
      </w:r>
      <w:r>
        <w:rPr>
          <w:rFonts w:asciiTheme="majorHAnsi" w:hAnsiTheme="majorHAnsi" w:cstheme="majorHAnsi"/>
        </w:rPr>
        <w:t>/</w:t>
      </w:r>
      <w:r w:rsidRPr="007D16FA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Data de</w:t>
      </w:r>
      <w:r w:rsidRPr="007D16FA">
        <w:t xml:space="preserve"> </w:t>
      </w:r>
      <w:r w:rsidR="0039218C" w:rsidRPr="007D16FA">
        <w:rPr>
          <w:rFonts w:asciiTheme="majorHAnsi" w:hAnsiTheme="majorHAnsi" w:cstheme="majorHAnsi"/>
        </w:rPr>
        <w:t>início</w:t>
      </w:r>
      <w:r w:rsidRPr="007D16FA">
        <w:rPr>
          <w:rFonts w:asciiTheme="majorHAnsi" w:hAnsiTheme="majorHAnsi" w:cstheme="majorHAnsi"/>
        </w:rPr>
        <w:t xml:space="preserve"> da sessão de disputa de pre</w:t>
      </w:r>
      <w:r>
        <w:rPr>
          <w:rFonts w:asciiTheme="majorHAnsi" w:hAnsiTheme="majorHAnsi" w:cstheme="majorHAnsi"/>
        </w:rPr>
        <w:t>ços:</w:t>
      </w:r>
      <w:r w:rsidR="00A17168">
        <w:rPr>
          <w:rFonts w:asciiTheme="majorHAnsi" w:hAnsiTheme="majorHAnsi" w:cstheme="majorHAnsi"/>
        </w:rPr>
        <w:t xml:space="preserve"> às</w:t>
      </w:r>
      <w:r>
        <w:rPr>
          <w:rFonts w:asciiTheme="majorHAnsi" w:hAnsiTheme="majorHAnsi" w:cstheme="majorHAnsi"/>
        </w:rPr>
        <w:t xml:space="preserve"> 09h00min do dia 23/12/2025</w:t>
      </w:r>
      <w:r w:rsidRPr="007D16F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D16FA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 de realização</w:t>
      </w:r>
      <w:r w:rsidRPr="007D16FA">
        <w:rPr>
          <w:rFonts w:asciiTheme="majorHAnsi" w:hAnsiTheme="majorHAnsi" w:cstheme="majorHAnsi"/>
        </w:rPr>
        <w:t xml:space="preserve">: Plataforma de </w:t>
      </w:r>
      <w:r w:rsidR="0039218C" w:rsidRPr="007D16FA">
        <w:rPr>
          <w:rFonts w:asciiTheme="majorHAnsi" w:hAnsiTheme="majorHAnsi" w:cstheme="majorHAnsi"/>
        </w:rPr>
        <w:t>Licitações</w:t>
      </w:r>
      <w:r w:rsidRPr="007D16FA">
        <w:rPr>
          <w:rFonts w:asciiTheme="majorHAnsi" w:hAnsiTheme="majorHAnsi" w:cstheme="majorHAnsi"/>
        </w:rPr>
        <w:t xml:space="preserve"> </w:t>
      </w:r>
      <w:r w:rsidRPr="007D16FA">
        <w:rPr>
          <w:rFonts w:asciiTheme="majorHAnsi" w:hAnsiTheme="majorHAnsi" w:cstheme="majorHAnsi"/>
          <w:caps/>
        </w:rPr>
        <w:t>Amm</w:t>
      </w:r>
      <w:r w:rsidRPr="007D16FA">
        <w:rPr>
          <w:rFonts w:asciiTheme="majorHAnsi" w:hAnsiTheme="majorHAnsi" w:cstheme="majorHAnsi"/>
        </w:rPr>
        <w:t xml:space="preserve"> licita</w:t>
      </w:r>
      <w:r>
        <w:rPr>
          <w:rFonts w:asciiTheme="majorHAnsi" w:hAnsiTheme="majorHAnsi" w:cstheme="majorHAnsi"/>
        </w:rPr>
        <w:t>:</w:t>
      </w:r>
      <w:r w:rsidRPr="007D16FA">
        <w:rPr>
          <w:rFonts w:asciiTheme="majorHAnsi" w:hAnsiTheme="majorHAnsi" w:cstheme="majorHAnsi"/>
        </w:rPr>
        <w:t xml:space="preserve"> </w:t>
      </w:r>
      <w:hyperlink r:id="rId30" w:history="1">
        <w:r w:rsidRPr="00C607BC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7D16FA">
        <w:rPr>
          <w:rFonts w:asciiTheme="majorHAnsi" w:hAnsiTheme="majorHAnsi" w:cstheme="majorHAnsi"/>
        </w:rPr>
        <w:t>Edital e os demais documentos complementares poderão ser obtidos gratuitamente no site da prefeitura municipal de Minas Novas</w:t>
      </w:r>
      <w:r>
        <w:rPr>
          <w:rFonts w:asciiTheme="majorHAnsi" w:hAnsiTheme="majorHAnsi" w:cstheme="majorHAnsi"/>
        </w:rPr>
        <w:t xml:space="preserve"> </w:t>
      </w:r>
      <w:r w:rsidRPr="007D16FA">
        <w:rPr>
          <w:rFonts w:asciiTheme="majorHAnsi" w:hAnsiTheme="majorHAnsi" w:cstheme="majorHAnsi"/>
        </w:rPr>
        <w:t>através do endereço eletrônico</w:t>
      </w:r>
      <w:r>
        <w:rPr>
          <w:rFonts w:asciiTheme="majorHAnsi" w:hAnsiTheme="majorHAnsi" w:cstheme="majorHAnsi"/>
        </w:rPr>
        <w:t xml:space="preserve">: </w:t>
      </w:r>
      <w:hyperlink r:id="rId31" w:history="1">
        <w:r w:rsidRPr="00C607BC">
          <w:rPr>
            <w:rStyle w:val="Hyperlink"/>
            <w:rFonts w:asciiTheme="majorHAnsi" w:hAnsiTheme="majorHAnsi" w:cstheme="majorHAnsi"/>
          </w:rPr>
          <w:t>https://www.minasnovas.mg.gov.br/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5564F5A7" w14:textId="77777777" w:rsidR="00893AC1" w:rsidRPr="00A64F27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0970A6" w14:textId="054F6FB6" w:rsidR="005835D4" w:rsidRPr="005835D4" w:rsidRDefault="005835D4" w:rsidP="005835D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vanish/>
          <w:specVanish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835D4">
        <w:rPr>
          <w:rFonts w:asciiTheme="minorHAnsi" w:hAnsiTheme="minorHAnsi" w:cstheme="minorHAnsi"/>
          <w:b/>
          <w:caps/>
        </w:rPr>
        <w:t xml:space="preserve">montes claros </w:t>
      </w:r>
      <w:r>
        <w:rPr>
          <w:rFonts w:asciiTheme="minorHAnsi" w:hAnsiTheme="minorHAnsi" w:cstheme="minorHAnsi"/>
          <w:b/>
          <w:caps/>
        </w:rPr>
        <w:t>-</w:t>
      </w:r>
      <w:r w:rsidRPr="005835D4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>- concorrência eletrônica nº</w:t>
      </w:r>
    </w:p>
    <w:p w14:paraId="1C440978" w14:textId="7F87649B" w:rsidR="005835D4" w:rsidRDefault="005835D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 </w:t>
      </w:r>
      <w:r w:rsidRPr="005835D4">
        <w:rPr>
          <w:rFonts w:asciiTheme="minorHAnsi" w:hAnsiTheme="minorHAnsi" w:cstheme="minorHAnsi"/>
          <w:b/>
          <w:caps/>
        </w:rPr>
        <w:t>016/2025</w:t>
      </w:r>
    </w:p>
    <w:p w14:paraId="1D30FA16" w14:textId="0383ACE9" w:rsidR="00893AC1" w:rsidRDefault="005835D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 w:rsidRPr="005835D4">
        <w:rPr>
          <w:rFonts w:asciiTheme="majorHAnsi" w:hAnsiTheme="majorHAnsi" w:cstheme="majorHAnsi"/>
          <w:bCs/>
        </w:rPr>
        <w:t>OBJETO: Contratação de empresa especializada para execução de obras de pavimentação asfáltica de vias urbanas rurais – bloco R1, no Município de Montes Claros</w:t>
      </w:r>
      <w:r>
        <w:rPr>
          <w:rFonts w:asciiTheme="majorHAnsi" w:hAnsiTheme="majorHAnsi" w:cstheme="majorHAnsi"/>
          <w:bCs/>
        </w:rPr>
        <w:t xml:space="preserve"> </w:t>
      </w:r>
      <w:r w:rsidRPr="005835D4">
        <w:rPr>
          <w:rFonts w:asciiTheme="majorHAnsi" w:hAnsiTheme="majorHAnsi" w:cstheme="majorHAnsi"/>
          <w:bCs/>
        </w:rPr>
        <w:t>/</w:t>
      </w:r>
      <w:r>
        <w:rPr>
          <w:rFonts w:asciiTheme="majorHAnsi" w:hAnsiTheme="majorHAnsi" w:cstheme="majorHAnsi"/>
          <w:bCs/>
        </w:rPr>
        <w:t xml:space="preserve"> </w:t>
      </w:r>
      <w:r w:rsidRPr="005835D4">
        <w:rPr>
          <w:rFonts w:asciiTheme="majorHAnsi" w:hAnsiTheme="majorHAnsi" w:cstheme="majorHAnsi"/>
          <w:bCs/>
          <w:caps/>
        </w:rPr>
        <w:t>mg</w:t>
      </w:r>
      <w:r w:rsidRPr="005835D4">
        <w:rPr>
          <w:rFonts w:asciiTheme="majorHAnsi" w:hAnsiTheme="majorHAnsi" w:cstheme="majorHAnsi"/>
          <w:bCs/>
        </w:rPr>
        <w:t>.</w:t>
      </w:r>
      <w:r>
        <w:rPr>
          <w:rFonts w:asciiTheme="majorHAnsi" w:hAnsiTheme="majorHAnsi" w:cstheme="majorHAnsi"/>
          <w:bCs/>
        </w:rPr>
        <w:t xml:space="preserve"> Valor total estimado em: </w:t>
      </w:r>
      <w:r w:rsidRPr="005835D4">
        <w:rPr>
          <w:rFonts w:asciiTheme="minorHAnsi" w:hAnsiTheme="minorHAnsi" w:cstheme="minorHAnsi"/>
          <w:b/>
        </w:rPr>
        <w:t>R$ 10.466.208,09</w:t>
      </w:r>
      <w:r w:rsidRPr="005835D4">
        <w:rPr>
          <w:rFonts w:asciiTheme="majorHAnsi" w:hAnsiTheme="majorHAnsi" w:cstheme="majorHAnsi"/>
          <w:bCs/>
        </w:rPr>
        <w:t>.</w:t>
      </w:r>
      <w:r>
        <w:rPr>
          <w:rFonts w:asciiTheme="majorHAnsi" w:hAnsiTheme="majorHAnsi" w:cstheme="majorHAnsi"/>
          <w:bCs/>
        </w:rPr>
        <w:t xml:space="preserve"> Data da sessão pública: 23/12/2025 às 09h00min.</w:t>
      </w:r>
      <w:r w:rsidR="00972449" w:rsidRPr="00972449">
        <w:t xml:space="preserve"> </w:t>
      </w:r>
      <w:r w:rsidR="00972449" w:rsidRPr="00972449">
        <w:rPr>
          <w:rFonts w:asciiTheme="majorHAnsi" w:hAnsiTheme="majorHAnsi" w:cstheme="majorHAnsi"/>
          <w:bCs/>
        </w:rPr>
        <w:t>O edital e seus anexos estão disponíveis, na íntegra, no Portal Nacional de Contratações Públicas (PNCP) e endereço eletrônico</w:t>
      </w:r>
      <w:r w:rsidR="00972449">
        <w:rPr>
          <w:rFonts w:asciiTheme="majorHAnsi" w:hAnsiTheme="majorHAnsi" w:cstheme="majorHAnsi"/>
          <w:bCs/>
        </w:rPr>
        <w:t xml:space="preserve">: </w:t>
      </w:r>
      <w:hyperlink r:id="rId32" w:history="1">
        <w:r w:rsidR="00972449" w:rsidRPr="00C607BC">
          <w:rPr>
            <w:rStyle w:val="Hyperlink"/>
            <w:rFonts w:asciiTheme="majorHAnsi" w:hAnsiTheme="majorHAnsi" w:cstheme="majorHAnsi"/>
            <w:bCs/>
          </w:rPr>
          <w:t>https://licitacoes.montesclaros.mg.gov.br</w:t>
        </w:r>
      </w:hyperlink>
      <w:r w:rsidR="00972449" w:rsidRPr="00972449">
        <w:rPr>
          <w:rFonts w:asciiTheme="majorHAnsi" w:hAnsiTheme="majorHAnsi" w:cstheme="majorHAnsi"/>
          <w:bCs/>
        </w:rPr>
        <w:t>.</w:t>
      </w:r>
      <w:r w:rsidR="00972449">
        <w:rPr>
          <w:rFonts w:asciiTheme="majorHAnsi" w:hAnsiTheme="majorHAnsi" w:cstheme="majorHAnsi"/>
          <w:bCs/>
        </w:rPr>
        <w:t xml:space="preserve"> Demais esclarecimentos: </w:t>
      </w:r>
      <w:r w:rsidR="00972449" w:rsidRPr="00972449">
        <w:rPr>
          <w:rFonts w:asciiTheme="majorHAnsi" w:hAnsiTheme="majorHAnsi" w:cstheme="majorHAnsi"/>
          <w:bCs/>
        </w:rPr>
        <w:t xml:space="preserve">e-mail: </w:t>
      </w:r>
      <w:hyperlink r:id="rId33" w:history="1">
        <w:r w:rsidR="00972449" w:rsidRPr="00C607BC">
          <w:rPr>
            <w:rStyle w:val="Hyperlink"/>
            <w:rFonts w:asciiTheme="majorHAnsi" w:hAnsiTheme="majorHAnsi" w:cstheme="majorHAnsi"/>
            <w:bCs/>
          </w:rPr>
          <w:t>licitacoes@montesclaros.mg.gov.br</w:t>
        </w:r>
      </w:hyperlink>
      <w:r w:rsidR="00972449">
        <w:rPr>
          <w:rFonts w:asciiTheme="majorHAnsi" w:hAnsiTheme="majorHAnsi" w:cstheme="majorHAnsi"/>
          <w:bCs/>
        </w:rPr>
        <w:t xml:space="preserve"> </w:t>
      </w:r>
      <w:r w:rsidR="00972449" w:rsidRPr="00972449">
        <w:rPr>
          <w:rFonts w:asciiTheme="majorHAnsi" w:hAnsiTheme="majorHAnsi" w:cstheme="majorHAnsi"/>
          <w:bCs/>
        </w:rPr>
        <w:t>(38) 2211-4765</w:t>
      </w:r>
      <w:r w:rsidR="00972449">
        <w:rPr>
          <w:rFonts w:asciiTheme="majorHAnsi" w:hAnsiTheme="majorHAnsi" w:cstheme="majorHAnsi"/>
          <w:bCs/>
        </w:rPr>
        <w:t>.</w:t>
      </w:r>
    </w:p>
    <w:p w14:paraId="16F87DA8" w14:textId="77777777" w:rsidR="007B59D0" w:rsidRDefault="007B59D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</w:p>
    <w:p w14:paraId="4C86296D" w14:textId="77777777" w:rsidR="00B546B6" w:rsidRDefault="00B546B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1F00A9F" w14:textId="77777777" w:rsidR="00B546B6" w:rsidRDefault="00B546B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D44F4E" w14:textId="77777777" w:rsidR="00B546B6" w:rsidRDefault="00B546B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F31922" w14:textId="77777777" w:rsidR="00B546B6" w:rsidRDefault="00B546B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181739" w14:textId="77777777" w:rsidR="00B546B6" w:rsidRDefault="00B546B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3FE468" w14:textId="77777777" w:rsidR="00B546B6" w:rsidRDefault="00B546B6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F94FBA" w14:textId="1F8A1950" w:rsidR="007B59D0" w:rsidRPr="007B59D0" w:rsidRDefault="007B59D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7B59D0">
        <w:rPr>
          <w:rFonts w:asciiTheme="minorHAnsi" w:hAnsiTheme="minorHAnsi" w:cstheme="minorHAnsi"/>
          <w:b/>
          <w:caps/>
        </w:rPr>
        <w:t>DE patos de minas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B546B6">
        <w:rPr>
          <w:rFonts w:asciiTheme="minorHAnsi" w:hAnsiTheme="minorHAnsi" w:cstheme="minorHAnsi"/>
          <w:b/>
          <w:caps/>
        </w:rPr>
        <w:t>- concorrência eletrônica nº 017/2025</w:t>
      </w:r>
    </w:p>
    <w:p w14:paraId="5874672A" w14:textId="4F150944" w:rsidR="007B59D0" w:rsidRDefault="007B59D0" w:rsidP="00B546B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 w:rsidRPr="007B59D0">
        <w:rPr>
          <w:rFonts w:asciiTheme="majorHAnsi" w:hAnsiTheme="majorHAnsi" w:cstheme="majorHAnsi"/>
          <w:bCs/>
        </w:rPr>
        <w:t>OBJETO</w:t>
      </w:r>
      <w:r>
        <w:rPr>
          <w:rFonts w:asciiTheme="majorHAnsi" w:hAnsiTheme="majorHAnsi" w:cstheme="majorHAnsi"/>
          <w:bCs/>
        </w:rPr>
        <w:t xml:space="preserve">: </w:t>
      </w:r>
      <w:r w:rsidRPr="007B59D0">
        <w:rPr>
          <w:rFonts w:asciiTheme="majorHAnsi" w:hAnsiTheme="majorHAnsi" w:cstheme="majorHAnsi"/>
          <w:bCs/>
        </w:rPr>
        <w:t>Contratação de empresa especializada na área de engenharia para</w:t>
      </w:r>
      <w:r>
        <w:rPr>
          <w:rFonts w:asciiTheme="majorHAnsi" w:hAnsiTheme="majorHAnsi" w:cstheme="majorHAnsi"/>
          <w:bCs/>
        </w:rPr>
        <w:t xml:space="preserve"> </w:t>
      </w:r>
      <w:r w:rsidRPr="007B59D0">
        <w:rPr>
          <w:rFonts w:asciiTheme="majorHAnsi" w:hAnsiTheme="majorHAnsi" w:cstheme="majorHAnsi"/>
          <w:bCs/>
        </w:rPr>
        <w:t>a execução da ampliação e melhorias da unidade de saúde da família</w:t>
      </w:r>
      <w:r>
        <w:rPr>
          <w:rFonts w:asciiTheme="majorHAnsi" w:hAnsiTheme="majorHAnsi" w:cstheme="majorHAnsi"/>
          <w:bCs/>
        </w:rPr>
        <w:t xml:space="preserve"> </w:t>
      </w:r>
      <w:r w:rsidRPr="007B59D0">
        <w:rPr>
          <w:rFonts w:asciiTheme="majorHAnsi" w:hAnsiTheme="majorHAnsi" w:cstheme="majorHAnsi"/>
          <w:bCs/>
        </w:rPr>
        <w:t>do Bairro Alvorada, no Município de Patos de Minas, à rua Modesto</w:t>
      </w:r>
      <w:r>
        <w:rPr>
          <w:rFonts w:asciiTheme="majorHAnsi" w:hAnsiTheme="majorHAnsi" w:cstheme="majorHAnsi"/>
          <w:bCs/>
        </w:rPr>
        <w:t xml:space="preserve"> </w:t>
      </w:r>
      <w:r w:rsidRPr="007B59D0">
        <w:rPr>
          <w:rFonts w:asciiTheme="majorHAnsi" w:hAnsiTheme="majorHAnsi" w:cstheme="majorHAnsi"/>
          <w:bCs/>
        </w:rPr>
        <w:t>Marquês Ferreira nº 540, Bairro Alvorada</w:t>
      </w:r>
      <w:r>
        <w:rPr>
          <w:rFonts w:asciiTheme="majorHAnsi" w:hAnsiTheme="majorHAnsi" w:cstheme="majorHAnsi"/>
          <w:bCs/>
        </w:rPr>
        <w:t xml:space="preserve">. Valor total estimado: </w:t>
      </w:r>
      <w:r w:rsidRPr="007B59D0">
        <w:rPr>
          <w:rFonts w:asciiTheme="minorHAnsi" w:hAnsiTheme="minorHAnsi" w:cstheme="minorHAnsi"/>
          <w:b/>
          <w:caps/>
        </w:rPr>
        <w:t>R$ 1.356.558,82</w:t>
      </w:r>
      <w:r w:rsidRPr="007B59D0">
        <w:rPr>
          <w:rFonts w:asciiTheme="majorHAnsi" w:hAnsiTheme="majorHAnsi" w:cstheme="majorHAnsi"/>
          <w:bCs/>
        </w:rPr>
        <w:t>.</w:t>
      </w:r>
      <w:r w:rsidR="00B546B6">
        <w:rPr>
          <w:rFonts w:asciiTheme="majorHAnsi" w:hAnsiTheme="majorHAnsi" w:cstheme="majorHAnsi"/>
          <w:bCs/>
        </w:rPr>
        <w:t xml:space="preserve"> Data da sessão pública: 29/12/2025 às 14h00min, </w:t>
      </w:r>
      <w:hyperlink r:id="rId34" w:history="1">
        <w:r w:rsidR="00B546B6" w:rsidRPr="00C607BC">
          <w:rPr>
            <w:rStyle w:val="Hyperlink"/>
            <w:rFonts w:asciiTheme="majorHAnsi" w:hAnsiTheme="majorHAnsi" w:cstheme="majorHAnsi"/>
            <w:bCs/>
          </w:rPr>
          <w:t>https://licitanet.com.br</w:t>
        </w:r>
      </w:hyperlink>
      <w:r w:rsidR="00B546B6" w:rsidRPr="00B546B6">
        <w:rPr>
          <w:rFonts w:asciiTheme="majorHAnsi" w:hAnsiTheme="majorHAnsi" w:cstheme="majorHAnsi"/>
          <w:bCs/>
        </w:rPr>
        <w:t xml:space="preserve">. </w:t>
      </w:r>
      <w:r w:rsidR="00B546B6" w:rsidRPr="00B546B6">
        <w:rPr>
          <w:rFonts w:asciiTheme="majorHAnsi" w:hAnsiTheme="majorHAnsi" w:cstheme="majorHAnsi"/>
          <w:bCs/>
        </w:rPr>
        <w:t>O Edital completo está disponível no endereço eletrônico</w:t>
      </w:r>
      <w:r w:rsidR="00B546B6">
        <w:rPr>
          <w:rFonts w:asciiTheme="majorHAnsi" w:hAnsiTheme="majorHAnsi" w:cstheme="majorHAnsi"/>
          <w:bCs/>
        </w:rPr>
        <w:t xml:space="preserve"> </w:t>
      </w:r>
      <w:hyperlink r:id="rId35" w:history="1">
        <w:r w:rsidR="00B546B6" w:rsidRPr="00C607BC">
          <w:rPr>
            <w:rStyle w:val="Hyperlink"/>
            <w:rFonts w:asciiTheme="majorHAnsi" w:hAnsiTheme="majorHAnsi" w:cstheme="majorHAnsi"/>
            <w:bCs/>
          </w:rPr>
          <w:t>http://transparencia.patosdeminas.mg.gov.br:8444/paginas/publico/lei12527/licitacoes/consultarLicitacao.xhtml?tipo=int</w:t>
        </w:r>
      </w:hyperlink>
      <w:r w:rsidR="00B546B6">
        <w:rPr>
          <w:rFonts w:asciiTheme="majorHAnsi" w:hAnsiTheme="majorHAnsi" w:cstheme="majorHAnsi"/>
          <w:bCs/>
        </w:rPr>
        <w:t xml:space="preserve">. </w:t>
      </w:r>
    </w:p>
    <w:p w14:paraId="04A692E0" w14:textId="77777777" w:rsidR="007B59D0" w:rsidRDefault="007B59D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</w:p>
    <w:p w14:paraId="72A4DC94" w14:textId="3671BDB9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="008A227F">
        <w:rPr>
          <w:rFonts w:asciiTheme="minorHAnsi" w:hAnsiTheme="minorHAnsi" w:cstheme="minorHAnsi"/>
          <w:b/>
          <w:caps/>
        </w:rPr>
        <w:t xml:space="preserve"> </w:t>
      </w:r>
      <w:r w:rsidR="007C5146">
        <w:rPr>
          <w:rFonts w:asciiTheme="minorHAnsi" w:hAnsiTheme="minorHAnsi" w:cstheme="minorHAnsi"/>
          <w:b/>
          <w:caps/>
        </w:rPr>
        <w:t xml:space="preserve">pedra bonita - mg - </w:t>
      </w:r>
      <w:r w:rsidR="008A227F">
        <w:rPr>
          <w:rFonts w:asciiTheme="minorHAnsi" w:hAnsiTheme="minorHAnsi" w:cstheme="minorHAnsi"/>
          <w:b/>
          <w:caps/>
        </w:rPr>
        <w:t>concorrência</w:t>
      </w:r>
      <w:r w:rsidR="007C5146">
        <w:rPr>
          <w:rFonts w:asciiTheme="minorHAnsi" w:hAnsiTheme="minorHAnsi" w:cstheme="minorHAnsi"/>
          <w:b/>
          <w:caps/>
        </w:rPr>
        <w:t xml:space="preserve"> eletrônica nº 012/2025</w:t>
      </w:r>
    </w:p>
    <w:p w14:paraId="21B38B34" w14:textId="0DA85E95" w:rsidR="00531E32" w:rsidRDefault="004B6FF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 w:rsidRPr="004B6FF3">
        <w:rPr>
          <w:rFonts w:asciiTheme="majorHAnsi" w:hAnsiTheme="majorHAnsi" w:cstheme="majorHAnsi"/>
          <w:bCs/>
        </w:rPr>
        <w:t xml:space="preserve">OBJETO: Contratação de empresa especializada em serviços de engenharia para execução de pavimentação em blocos sextavados e drenagem superficial na estrada vicinal no Córrego Da Fumaça, Zona Rural do </w:t>
      </w:r>
      <w:r>
        <w:rPr>
          <w:rFonts w:asciiTheme="majorHAnsi" w:hAnsiTheme="majorHAnsi" w:cstheme="majorHAnsi"/>
          <w:bCs/>
        </w:rPr>
        <w:t xml:space="preserve">Município. Valor total estimado da contratação em: </w:t>
      </w:r>
      <w:r w:rsidRPr="004B6FF3">
        <w:rPr>
          <w:rFonts w:asciiTheme="minorHAnsi" w:hAnsiTheme="minorHAnsi" w:cstheme="minorHAnsi"/>
          <w:b/>
        </w:rPr>
        <w:t>R$ 205.895,65</w:t>
      </w:r>
      <w:r w:rsidRPr="004B6FF3">
        <w:rPr>
          <w:rFonts w:asciiTheme="majorHAnsi" w:hAnsiTheme="majorHAnsi" w:cstheme="majorHAnsi"/>
          <w:bCs/>
        </w:rPr>
        <w:t>.</w:t>
      </w:r>
      <w:r>
        <w:rPr>
          <w:rFonts w:asciiTheme="majorHAnsi" w:hAnsiTheme="majorHAnsi" w:cstheme="majorHAnsi"/>
          <w:bCs/>
        </w:rPr>
        <w:t xml:space="preserve"> Data da se</w:t>
      </w:r>
      <w:r w:rsidR="00B546B6">
        <w:rPr>
          <w:rFonts w:asciiTheme="majorHAnsi" w:hAnsiTheme="majorHAnsi" w:cstheme="majorHAnsi"/>
          <w:bCs/>
        </w:rPr>
        <w:t xml:space="preserve">ssão pública às 08h30min do dia: </w:t>
      </w:r>
      <w:r>
        <w:rPr>
          <w:rFonts w:asciiTheme="majorHAnsi" w:hAnsiTheme="majorHAnsi" w:cstheme="majorHAnsi"/>
          <w:bCs/>
        </w:rPr>
        <w:t xml:space="preserve">23/12/2025 </w:t>
      </w:r>
      <w:r w:rsidRPr="004B6FF3">
        <w:rPr>
          <w:rFonts w:asciiTheme="majorHAnsi" w:hAnsiTheme="majorHAnsi" w:cstheme="majorHAnsi"/>
          <w:bCs/>
        </w:rPr>
        <w:t xml:space="preserve">Local da </w:t>
      </w:r>
      <w:r w:rsidR="007C5146" w:rsidRPr="004B6FF3">
        <w:rPr>
          <w:rFonts w:asciiTheme="majorHAnsi" w:hAnsiTheme="majorHAnsi" w:cstheme="majorHAnsi"/>
          <w:bCs/>
        </w:rPr>
        <w:t>sessão pública eletrônica</w:t>
      </w:r>
      <w:r>
        <w:rPr>
          <w:rFonts w:asciiTheme="majorHAnsi" w:hAnsiTheme="majorHAnsi" w:cstheme="majorHAnsi"/>
          <w:bCs/>
        </w:rPr>
        <w:t xml:space="preserve">: </w:t>
      </w:r>
      <w:hyperlink r:id="rId36" w:history="1">
        <w:r w:rsidRPr="00C607BC">
          <w:rPr>
            <w:rStyle w:val="Hyperlink"/>
            <w:rFonts w:asciiTheme="majorHAnsi" w:hAnsiTheme="majorHAnsi" w:cstheme="majorHAnsi"/>
            <w:bCs/>
          </w:rPr>
          <w:t>www.licitardigital.com.br</w:t>
        </w:r>
      </w:hyperlink>
      <w:r>
        <w:rPr>
          <w:rFonts w:asciiTheme="majorHAnsi" w:hAnsiTheme="majorHAnsi" w:cstheme="majorHAnsi"/>
          <w:bCs/>
        </w:rPr>
        <w:t xml:space="preserve">. </w:t>
      </w:r>
    </w:p>
    <w:p w14:paraId="5BDDA3B4" w14:textId="77777777" w:rsidR="00732F46" w:rsidRDefault="00732F4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</w:p>
    <w:p w14:paraId="60DE06DB" w14:textId="6484D239" w:rsidR="00732F46" w:rsidRDefault="00732F4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poços de caldas - mg - CHAMAMENTO PÚBLICO Nº 001/2025</w:t>
      </w:r>
    </w:p>
    <w:p w14:paraId="40B9F0ED" w14:textId="4A598847" w:rsidR="00732F46" w:rsidRDefault="00732F4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OBJETO: </w:t>
      </w:r>
      <w:r w:rsidRPr="00732F46">
        <w:rPr>
          <w:rFonts w:asciiTheme="majorHAnsi" w:hAnsiTheme="majorHAnsi" w:cstheme="majorHAnsi"/>
          <w:bCs/>
        </w:rPr>
        <w:t xml:space="preserve">Seleção de empresa do ramo de construção civil para credenciamento de proposta junto a Caixa Econômica Federal, visando a construção de 256 unidades habitacionais do tipo prédio vertical no âmbito do Programa Minha Casa Minha Vida, Habitação Popular com recursos do fundo de arrendamento residencial (FAR), comunica que o prazo para recursos será de 05 (cinco) dias úteis a contar de 04/12/2025. Esta publicação visa dirimir a divergência entre o prazo publicado sobre o julgamento da documentação e o prazo definido no edital para recursos, considerando ainda ser este prazo mais benéfico para os licitantes. Outras informações pelo e-mail </w:t>
      </w:r>
      <w:hyperlink r:id="rId37" w:history="1">
        <w:r w:rsidRPr="00C607BC">
          <w:rPr>
            <w:rStyle w:val="Hyperlink"/>
            <w:rFonts w:asciiTheme="majorHAnsi" w:hAnsiTheme="majorHAnsi" w:cstheme="majorHAnsi"/>
            <w:bCs/>
          </w:rPr>
          <w:t>contratos.smiop.pmpc@gmail.com</w:t>
        </w:r>
      </w:hyperlink>
      <w:r>
        <w:rPr>
          <w:rFonts w:asciiTheme="majorHAnsi" w:hAnsiTheme="majorHAnsi" w:cstheme="majorHAnsi"/>
          <w:bCs/>
        </w:rPr>
        <w:t xml:space="preserve"> </w:t>
      </w:r>
      <w:r w:rsidRPr="00732F46">
        <w:rPr>
          <w:rFonts w:asciiTheme="majorHAnsi" w:hAnsiTheme="majorHAnsi" w:cstheme="majorHAnsi"/>
          <w:bCs/>
        </w:rPr>
        <w:t>ou telefone (35) 3697-2094.</w:t>
      </w:r>
    </w:p>
    <w:p w14:paraId="385C871E" w14:textId="77777777" w:rsidR="00732F46" w:rsidRDefault="00732F4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</w:p>
    <w:p w14:paraId="4AA88DF8" w14:textId="69892623" w:rsidR="00E6675F" w:rsidRPr="00CB59A5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CB59A5" w:rsidRPr="00CB59A5">
        <w:rPr>
          <w:rFonts w:asciiTheme="minorHAnsi" w:hAnsiTheme="minorHAnsi" w:cstheme="minorHAnsi"/>
          <w:b/>
          <w:caps/>
        </w:rPr>
        <w:t>Santana do Paraíso</w:t>
      </w:r>
      <w:r w:rsidR="00CB59A5">
        <w:rPr>
          <w:rFonts w:asciiTheme="minorHAnsi" w:hAnsiTheme="minorHAnsi" w:cstheme="minorHAnsi"/>
          <w:b/>
          <w:caps/>
        </w:rPr>
        <w:t xml:space="preserve"> - MG </w:t>
      </w:r>
      <w:r w:rsidR="00801FD6">
        <w:rPr>
          <w:rFonts w:asciiTheme="minorHAnsi" w:hAnsiTheme="minorHAnsi" w:cstheme="minorHAnsi"/>
          <w:b/>
          <w:caps/>
        </w:rPr>
        <w:t>-</w:t>
      </w:r>
      <w:r w:rsidR="00CB59A5" w:rsidRPr="00CB59A5">
        <w:t xml:space="preserve"> </w:t>
      </w:r>
      <w:r w:rsidR="00CB59A5" w:rsidRPr="00CB59A5">
        <w:rPr>
          <w:rFonts w:asciiTheme="minorHAnsi" w:hAnsiTheme="minorHAnsi" w:cstheme="minorHAnsi"/>
          <w:b/>
          <w:caps/>
        </w:rPr>
        <w:t>CONCORRÊNCIA</w:t>
      </w:r>
      <w:r w:rsidR="00CB59A5">
        <w:rPr>
          <w:rFonts w:asciiTheme="minorHAnsi" w:hAnsiTheme="minorHAnsi" w:cstheme="minorHAnsi"/>
          <w:b/>
          <w:caps/>
        </w:rPr>
        <w:t xml:space="preserve"> eletrônica</w:t>
      </w:r>
      <w:r w:rsidR="00CB59A5">
        <w:t xml:space="preserve"> </w:t>
      </w:r>
      <w:r w:rsidR="00CB59A5" w:rsidRPr="00CB59A5">
        <w:rPr>
          <w:rFonts w:asciiTheme="minorHAnsi" w:hAnsiTheme="minorHAnsi" w:cstheme="minorHAnsi"/>
          <w:b/>
          <w:caps/>
        </w:rPr>
        <w:t>Nº 020/2025</w:t>
      </w:r>
    </w:p>
    <w:p w14:paraId="2DA30A0D" w14:textId="4D88EB33" w:rsidR="00893AC1" w:rsidRPr="00CB59A5" w:rsidRDefault="00CB59A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 w:rsidRPr="00CB59A5">
        <w:rPr>
          <w:rFonts w:asciiTheme="majorHAnsi" w:hAnsiTheme="majorHAnsi" w:cstheme="majorHAnsi"/>
          <w:bCs/>
          <w:caps/>
        </w:rPr>
        <w:t>Objeto</w:t>
      </w:r>
      <w:r w:rsidRPr="00CB59A5">
        <w:rPr>
          <w:rFonts w:asciiTheme="majorHAnsi" w:hAnsiTheme="majorHAnsi" w:cstheme="majorHAnsi"/>
          <w:bCs/>
        </w:rPr>
        <w:t xml:space="preserve">: Contratação de </w:t>
      </w:r>
      <w:r>
        <w:rPr>
          <w:rFonts w:asciiTheme="majorHAnsi" w:hAnsiTheme="majorHAnsi" w:cstheme="majorHAnsi"/>
          <w:bCs/>
        </w:rPr>
        <w:t xml:space="preserve"> </w:t>
      </w:r>
      <w:r w:rsidRPr="00CB59A5">
        <w:rPr>
          <w:rFonts w:asciiTheme="majorHAnsi" w:hAnsiTheme="majorHAnsi" w:cstheme="majorHAnsi"/>
          <w:bCs/>
        </w:rPr>
        <w:t>empresa</w:t>
      </w:r>
      <w:r>
        <w:rPr>
          <w:rFonts w:asciiTheme="majorHAnsi" w:hAnsiTheme="majorHAnsi" w:cstheme="majorHAnsi"/>
          <w:bCs/>
        </w:rPr>
        <w:t xml:space="preserve"> </w:t>
      </w:r>
      <w:r w:rsidRPr="00CB59A5">
        <w:rPr>
          <w:rFonts w:asciiTheme="majorHAnsi" w:hAnsiTheme="majorHAnsi" w:cstheme="majorHAnsi"/>
          <w:bCs/>
        </w:rPr>
        <w:t xml:space="preserve"> para </w:t>
      </w:r>
      <w:r>
        <w:rPr>
          <w:rFonts w:asciiTheme="majorHAnsi" w:hAnsiTheme="majorHAnsi" w:cstheme="majorHAnsi"/>
          <w:bCs/>
        </w:rPr>
        <w:t xml:space="preserve"> </w:t>
      </w:r>
      <w:r w:rsidRPr="00CB59A5">
        <w:rPr>
          <w:rFonts w:asciiTheme="majorHAnsi" w:hAnsiTheme="majorHAnsi" w:cstheme="majorHAnsi"/>
          <w:bCs/>
        </w:rPr>
        <w:t>execução</w:t>
      </w:r>
      <w:r>
        <w:rPr>
          <w:rFonts w:asciiTheme="majorHAnsi" w:hAnsiTheme="majorHAnsi" w:cstheme="majorHAnsi"/>
          <w:bCs/>
        </w:rPr>
        <w:t xml:space="preserve"> </w:t>
      </w:r>
      <w:r w:rsidRPr="00CB59A5">
        <w:rPr>
          <w:rFonts w:asciiTheme="majorHAnsi" w:hAnsiTheme="majorHAnsi" w:cstheme="majorHAnsi"/>
          <w:bCs/>
        </w:rPr>
        <w:t xml:space="preserve"> de</w:t>
      </w:r>
      <w:r>
        <w:rPr>
          <w:rFonts w:asciiTheme="majorHAnsi" w:hAnsiTheme="majorHAnsi" w:cstheme="majorHAnsi"/>
          <w:bCs/>
        </w:rPr>
        <w:t xml:space="preserve"> </w:t>
      </w:r>
      <w:r w:rsidRPr="00CB59A5">
        <w:rPr>
          <w:rFonts w:asciiTheme="majorHAnsi" w:hAnsiTheme="majorHAnsi" w:cstheme="majorHAnsi"/>
          <w:bCs/>
        </w:rPr>
        <w:t xml:space="preserve"> drenagem</w:t>
      </w:r>
      <w:r>
        <w:rPr>
          <w:rFonts w:asciiTheme="majorHAnsi" w:hAnsiTheme="majorHAnsi" w:cstheme="majorHAnsi"/>
          <w:bCs/>
        </w:rPr>
        <w:t xml:space="preserve"> </w:t>
      </w:r>
      <w:r w:rsidRPr="00CB59A5">
        <w:rPr>
          <w:rFonts w:asciiTheme="majorHAnsi" w:hAnsiTheme="majorHAnsi" w:cstheme="majorHAnsi"/>
          <w:bCs/>
        </w:rPr>
        <w:t xml:space="preserve"> na</w:t>
      </w:r>
      <w:r>
        <w:rPr>
          <w:rFonts w:asciiTheme="majorHAnsi" w:hAnsiTheme="majorHAnsi" w:cstheme="majorHAnsi"/>
          <w:bCs/>
        </w:rPr>
        <w:t xml:space="preserve"> </w:t>
      </w:r>
      <w:r w:rsidRPr="00CB59A5">
        <w:rPr>
          <w:rFonts w:asciiTheme="majorHAnsi" w:hAnsiTheme="majorHAnsi" w:cstheme="majorHAnsi"/>
          <w:bCs/>
        </w:rPr>
        <w:t xml:space="preserve"> rua</w:t>
      </w:r>
      <w:r>
        <w:rPr>
          <w:rFonts w:asciiTheme="majorHAnsi" w:hAnsiTheme="majorHAnsi" w:cstheme="majorHAnsi"/>
          <w:bCs/>
        </w:rPr>
        <w:t xml:space="preserve"> </w:t>
      </w:r>
      <w:r w:rsidRPr="00CB59A5">
        <w:rPr>
          <w:rFonts w:asciiTheme="majorHAnsi" w:hAnsiTheme="majorHAnsi" w:cstheme="majorHAnsi"/>
          <w:bCs/>
        </w:rPr>
        <w:t xml:space="preserve"> Palmeiras,</w:t>
      </w:r>
      <w:r>
        <w:rPr>
          <w:rFonts w:asciiTheme="majorHAnsi" w:hAnsiTheme="majorHAnsi" w:cstheme="majorHAnsi"/>
          <w:bCs/>
        </w:rPr>
        <w:t xml:space="preserve"> </w:t>
      </w:r>
      <w:r w:rsidRPr="00CB59A5">
        <w:rPr>
          <w:rFonts w:asciiTheme="majorHAnsi" w:hAnsiTheme="majorHAnsi" w:cstheme="majorHAnsi"/>
          <w:bCs/>
        </w:rPr>
        <w:t xml:space="preserve"> no bairro Chácaras Paraíso</w:t>
      </w:r>
      <w:r>
        <w:rPr>
          <w:rFonts w:asciiTheme="majorHAnsi" w:hAnsiTheme="majorHAnsi" w:cstheme="majorHAnsi"/>
          <w:bCs/>
        </w:rPr>
        <w:t>.</w:t>
      </w:r>
      <w:r w:rsidRPr="00CB59A5">
        <w:t xml:space="preserve"> </w:t>
      </w:r>
      <w:r w:rsidRPr="00CB59A5">
        <w:rPr>
          <w:rFonts w:asciiTheme="majorHAnsi" w:hAnsiTheme="majorHAnsi" w:cstheme="majorHAnsi"/>
          <w:bCs/>
        </w:rPr>
        <w:t xml:space="preserve">Data de abertura </w:t>
      </w:r>
      <w:r>
        <w:rPr>
          <w:rFonts w:asciiTheme="majorHAnsi" w:hAnsiTheme="majorHAnsi" w:cstheme="majorHAnsi"/>
          <w:bCs/>
        </w:rPr>
        <w:t xml:space="preserve">dia: </w:t>
      </w:r>
      <w:r w:rsidRPr="00CB59A5">
        <w:rPr>
          <w:rFonts w:asciiTheme="majorHAnsi" w:hAnsiTheme="majorHAnsi" w:cstheme="majorHAnsi"/>
          <w:bCs/>
        </w:rPr>
        <w:t>23/12/2025 às</w:t>
      </w:r>
      <w:r>
        <w:rPr>
          <w:rFonts w:asciiTheme="majorHAnsi" w:hAnsiTheme="majorHAnsi" w:cstheme="majorHAnsi"/>
          <w:bCs/>
        </w:rPr>
        <w:t xml:space="preserve"> 10h</w:t>
      </w:r>
      <w:r w:rsidRPr="00CB59A5">
        <w:rPr>
          <w:rFonts w:asciiTheme="majorHAnsi" w:hAnsiTheme="majorHAnsi" w:cstheme="majorHAnsi"/>
          <w:bCs/>
        </w:rPr>
        <w:t>00</w:t>
      </w:r>
      <w:r>
        <w:rPr>
          <w:rFonts w:asciiTheme="majorHAnsi" w:hAnsiTheme="majorHAnsi" w:cstheme="majorHAnsi"/>
          <w:bCs/>
        </w:rPr>
        <w:t>min</w:t>
      </w:r>
      <w:r w:rsidRPr="00CB59A5">
        <w:rPr>
          <w:rFonts w:asciiTheme="majorHAnsi" w:hAnsiTheme="majorHAnsi" w:cstheme="majorHAnsi"/>
          <w:bCs/>
        </w:rPr>
        <w:t xml:space="preserve">. </w:t>
      </w:r>
      <w:r>
        <w:rPr>
          <w:rFonts w:asciiTheme="majorHAnsi" w:hAnsiTheme="majorHAnsi" w:cstheme="majorHAnsi"/>
          <w:bCs/>
        </w:rPr>
        <w:t xml:space="preserve">Local de realização do certame: </w:t>
      </w:r>
      <w:r w:rsidRPr="00CB59A5">
        <w:rPr>
          <w:rFonts w:asciiTheme="majorHAnsi" w:hAnsiTheme="majorHAnsi" w:cstheme="majorHAnsi"/>
          <w:bCs/>
        </w:rPr>
        <w:t xml:space="preserve"> Plataforma de Licitações </w:t>
      </w:r>
      <w:proofErr w:type="spellStart"/>
      <w:r>
        <w:rPr>
          <w:rFonts w:asciiTheme="majorHAnsi" w:hAnsiTheme="majorHAnsi" w:cstheme="majorHAnsi"/>
          <w:bCs/>
        </w:rPr>
        <w:t>AMMLicita</w:t>
      </w:r>
      <w:proofErr w:type="spellEnd"/>
      <w:r>
        <w:rPr>
          <w:rFonts w:asciiTheme="majorHAnsi" w:hAnsiTheme="majorHAnsi" w:cstheme="majorHAnsi"/>
          <w:bCs/>
        </w:rPr>
        <w:t xml:space="preserve"> - </w:t>
      </w:r>
      <w:hyperlink r:id="rId38" w:history="1">
        <w:r w:rsidRPr="00C607BC">
          <w:rPr>
            <w:rStyle w:val="Hyperlink"/>
            <w:rFonts w:asciiTheme="majorHAnsi" w:hAnsiTheme="majorHAnsi" w:cstheme="majorHAnsi"/>
            <w:bCs/>
          </w:rPr>
          <w:t>www.ammlicita.org.br</w:t>
        </w:r>
      </w:hyperlink>
      <w:r>
        <w:rPr>
          <w:rFonts w:asciiTheme="majorHAnsi" w:hAnsiTheme="majorHAnsi" w:cstheme="majorHAnsi"/>
          <w:bCs/>
        </w:rPr>
        <w:t xml:space="preserve">. </w:t>
      </w:r>
      <w:r w:rsidRPr="00CB59A5">
        <w:rPr>
          <w:rFonts w:asciiTheme="majorHAnsi" w:hAnsiTheme="majorHAnsi" w:cstheme="majorHAnsi"/>
          <w:bCs/>
        </w:rPr>
        <w:t>Retirada do edital no endereço el</w:t>
      </w:r>
      <w:r>
        <w:rPr>
          <w:rFonts w:asciiTheme="majorHAnsi" w:hAnsiTheme="majorHAnsi" w:cstheme="majorHAnsi"/>
          <w:bCs/>
        </w:rPr>
        <w:t xml:space="preserve">etrônico: </w:t>
      </w:r>
      <w:hyperlink r:id="rId39" w:history="1">
        <w:r w:rsidRPr="00C607BC">
          <w:rPr>
            <w:rStyle w:val="Hyperlink"/>
            <w:rFonts w:asciiTheme="majorHAnsi" w:hAnsiTheme="majorHAnsi" w:cstheme="majorHAnsi"/>
            <w:bCs/>
          </w:rPr>
          <w:t>www.santanadoparaiso.mg.gov.br</w:t>
        </w:r>
      </w:hyperlink>
      <w:r>
        <w:rPr>
          <w:rFonts w:asciiTheme="majorHAnsi" w:hAnsiTheme="majorHAnsi" w:cstheme="majorHAnsi"/>
          <w:bCs/>
        </w:rPr>
        <w:t xml:space="preserve">. </w:t>
      </w:r>
      <w:r w:rsidRPr="00CB59A5">
        <w:rPr>
          <w:rFonts w:asciiTheme="majorHAnsi" w:hAnsiTheme="majorHAnsi" w:cstheme="majorHAnsi"/>
          <w:bCs/>
        </w:rPr>
        <w:t xml:space="preserve"> Informações complementares: (31)</w:t>
      </w:r>
      <w:r w:rsidR="00801FD6">
        <w:rPr>
          <w:rFonts w:asciiTheme="majorHAnsi" w:hAnsiTheme="majorHAnsi" w:cstheme="majorHAnsi"/>
          <w:bCs/>
        </w:rPr>
        <w:t xml:space="preserve"> </w:t>
      </w:r>
      <w:r w:rsidRPr="00CB59A5">
        <w:rPr>
          <w:rFonts w:asciiTheme="majorHAnsi" w:hAnsiTheme="majorHAnsi" w:cstheme="majorHAnsi"/>
          <w:bCs/>
        </w:rPr>
        <w:t>3251-7502</w:t>
      </w:r>
      <w:r>
        <w:rPr>
          <w:rFonts w:asciiTheme="majorHAnsi" w:hAnsiTheme="majorHAnsi" w:cstheme="majorHAnsi"/>
          <w:bCs/>
        </w:rPr>
        <w:t>.</w:t>
      </w:r>
    </w:p>
    <w:p w14:paraId="7D37C5DB" w14:textId="77777777" w:rsidR="00CB59A5" w:rsidRDefault="00CB59A5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69698D47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801FD6" w:rsidRPr="00801FD6">
        <w:t xml:space="preserve"> </w:t>
      </w:r>
      <w:r w:rsidR="00801FD6" w:rsidRPr="00801FD6">
        <w:rPr>
          <w:rFonts w:asciiTheme="minorHAnsi" w:hAnsiTheme="minorHAnsi" w:cstheme="minorHAnsi"/>
          <w:b/>
          <w:caps/>
        </w:rPr>
        <w:t>São Sebastião da Bela Vista</w:t>
      </w:r>
      <w:r w:rsidR="00801FD6">
        <w:rPr>
          <w:rFonts w:asciiTheme="minorHAnsi" w:hAnsiTheme="minorHAnsi" w:cstheme="minorHAnsi"/>
          <w:b/>
          <w:caps/>
        </w:rPr>
        <w:t xml:space="preserve"> - mg -</w:t>
      </w:r>
      <w:r w:rsidR="00801FD6" w:rsidRPr="00801FD6">
        <w:t xml:space="preserve"> </w:t>
      </w:r>
      <w:r w:rsidR="00801FD6" w:rsidRPr="00801FD6">
        <w:rPr>
          <w:rFonts w:asciiTheme="minorHAnsi" w:hAnsiTheme="minorHAnsi" w:cstheme="minorHAnsi"/>
          <w:b/>
          <w:caps/>
        </w:rPr>
        <w:t>CONCORRÊNCIA PÚBLICA Nº 008/2025</w:t>
      </w:r>
    </w:p>
    <w:p w14:paraId="5DC0EBC4" w14:textId="334FD0C2" w:rsidR="00211770" w:rsidRDefault="00801FD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1FD6">
        <w:rPr>
          <w:rFonts w:asciiTheme="majorHAnsi" w:hAnsiTheme="majorHAnsi" w:cstheme="majorHAnsi"/>
          <w:caps/>
        </w:rPr>
        <w:t>Objeto</w:t>
      </w:r>
      <w:r w:rsidRPr="00801FD6">
        <w:rPr>
          <w:rFonts w:asciiTheme="majorHAnsi" w:hAnsiTheme="majorHAnsi" w:cstheme="majorHAnsi"/>
        </w:rPr>
        <w:t>: Contratação de empresa especializada para construção de Unidade Básica de Saúde (</w:t>
      </w:r>
      <w:r w:rsidRPr="00801FD6">
        <w:rPr>
          <w:rFonts w:asciiTheme="majorHAnsi" w:hAnsiTheme="majorHAnsi" w:cstheme="majorHAnsi"/>
          <w:caps/>
        </w:rPr>
        <w:t>Ubs</w:t>
      </w:r>
      <w:r w:rsidRPr="00801FD6">
        <w:rPr>
          <w:rFonts w:asciiTheme="majorHAnsi" w:hAnsiTheme="majorHAnsi" w:cstheme="majorHAnsi"/>
        </w:rPr>
        <w:t xml:space="preserve">), de Porte 1, no Loteamento Joaquim de Melo, </w:t>
      </w:r>
      <w:r w:rsidR="0039218C" w:rsidRPr="00801FD6">
        <w:rPr>
          <w:rFonts w:asciiTheme="majorHAnsi" w:hAnsiTheme="majorHAnsi" w:cstheme="majorHAnsi"/>
        </w:rPr>
        <w:t>incluindo</w:t>
      </w:r>
      <w:r w:rsidRPr="00801FD6">
        <w:rPr>
          <w:rFonts w:asciiTheme="majorHAnsi" w:hAnsiTheme="majorHAnsi" w:cstheme="majorHAnsi"/>
        </w:rPr>
        <w:t xml:space="preserve"> o fornecimento de material, equipamentos e mão de obra. A sessão p</w:t>
      </w:r>
      <w:r>
        <w:rPr>
          <w:rFonts w:asciiTheme="majorHAnsi" w:hAnsiTheme="majorHAnsi" w:cstheme="majorHAnsi"/>
        </w:rPr>
        <w:t>ública será realizada no dia 23/12/2025 à</w:t>
      </w:r>
      <w:r w:rsidRPr="00801FD6">
        <w:rPr>
          <w:rFonts w:asciiTheme="majorHAnsi" w:hAnsiTheme="majorHAnsi" w:cstheme="majorHAnsi"/>
        </w:rPr>
        <w:t>s 09h00min. O edital poderá ser consultado e obtido gratuitamente através do Portal de Compras Públicas</w:t>
      </w:r>
      <w:r>
        <w:rPr>
          <w:rFonts w:asciiTheme="majorHAnsi" w:hAnsiTheme="majorHAnsi" w:cstheme="majorHAnsi"/>
        </w:rPr>
        <w:t xml:space="preserve">: </w:t>
      </w:r>
      <w:hyperlink r:id="rId40" w:history="1">
        <w:r w:rsidRPr="00C607B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801FD6">
        <w:rPr>
          <w:rFonts w:asciiTheme="majorHAnsi" w:hAnsiTheme="majorHAnsi" w:cstheme="majorHAnsi"/>
        </w:rPr>
        <w:t>e n</w:t>
      </w:r>
      <w:r>
        <w:rPr>
          <w:rFonts w:asciiTheme="majorHAnsi" w:hAnsiTheme="majorHAnsi" w:cstheme="majorHAnsi"/>
        </w:rPr>
        <w:t xml:space="preserve">o site da Prefeitura Municipal, </w:t>
      </w:r>
      <w:hyperlink r:id="rId41" w:history="1">
        <w:r w:rsidRPr="00C607BC">
          <w:rPr>
            <w:rStyle w:val="Hyperlink"/>
            <w:rFonts w:asciiTheme="majorHAnsi" w:hAnsiTheme="majorHAnsi" w:cstheme="majorHAnsi"/>
          </w:rPr>
          <w:t>www.saosebastiaodabelavista.mg.gov.br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5128B4D" w14:textId="77777777" w:rsidR="00A17168" w:rsidRDefault="00A1716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AA31D4" w14:textId="77777777" w:rsidR="009C7F1E" w:rsidRDefault="009C7F1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463AB4" w14:textId="77777777" w:rsidR="009C7F1E" w:rsidRDefault="009C7F1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146D711" w14:textId="77777777" w:rsidR="009C7F1E" w:rsidRDefault="009C7F1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5B5928C" w14:textId="77777777" w:rsidR="009C7F1E" w:rsidRDefault="009C7F1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C3E9F0" w14:textId="77777777" w:rsidR="009C7F1E" w:rsidRDefault="009C7F1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3F2774D" w14:textId="77777777" w:rsidR="009C7F1E" w:rsidRDefault="009C7F1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0ADA9F61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45A35" w:rsidRPr="00545A35">
        <w:rPr>
          <w:rFonts w:asciiTheme="minorHAnsi" w:hAnsiTheme="minorHAnsi" w:cstheme="minorHAnsi"/>
          <w:b/>
          <w:caps/>
        </w:rPr>
        <w:t>Varzelândia</w:t>
      </w:r>
      <w:r w:rsidR="00545A35">
        <w:rPr>
          <w:rFonts w:asciiTheme="minorHAnsi" w:hAnsiTheme="minorHAnsi" w:cstheme="minorHAnsi"/>
          <w:b/>
          <w:caps/>
        </w:rPr>
        <w:t xml:space="preserve"> -</w:t>
      </w:r>
      <w:r w:rsidR="00545A35" w:rsidRPr="00545A35">
        <w:rPr>
          <w:rFonts w:asciiTheme="minorHAnsi" w:hAnsiTheme="minorHAnsi" w:cstheme="minorHAnsi"/>
          <w:b/>
          <w:caps/>
        </w:rPr>
        <w:t xml:space="preserve"> mg </w:t>
      </w:r>
      <w:r w:rsidR="00545A35">
        <w:rPr>
          <w:rFonts w:asciiTheme="minorHAnsi" w:hAnsiTheme="minorHAnsi" w:cstheme="minorHAnsi"/>
          <w:b/>
          <w:caps/>
        </w:rPr>
        <w:t>-</w:t>
      </w:r>
      <w:r w:rsidR="00545A35" w:rsidRPr="00545A35">
        <w:rPr>
          <w:rFonts w:asciiTheme="minorHAnsi" w:hAnsiTheme="minorHAnsi" w:cstheme="minorHAnsi"/>
          <w:b/>
          <w:caps/>
        </w:rPr>
        <w:t xml:space="preserve"> concorrência</w:t>
      </w:r>
      <w:r w:rsidR="00545A35">
        <w:rPr>
          <w:rFonts w:asciiTheme="minorHAnsi" w:hAnsiTheme="minorHAnsi" w:cstheme="minorHAnsi"/>
          <w:b/>
          <w:caps/>
        </w:rPr>
        <w:t xml:space="preserve"> </w:t>
      </w:r>
      <w:r w:rsidR="0039218C">
        <w:rPr>
          <w:rFonts w:asciiTheme="minorHAnsi" w:hAnsiTheme="minorHAnsi" w:cstheme="minorHAnsi"/>
          <w:b/>
          <w:caps/>
        </w:rPr>
        <w:t>ELETRÔNICA Nº</w:t>
      </w:r>
      <w:r w:rsidR="00545A35" w:rsidRPr="00545A35">
        <w:rPr>
          <w:rFonts w:asciiTheme="minorHAnsi" w:hAnsiTheme="minorHAnsi" w:cstheme="minorHAnsi"/>
          <w:b/>
          <w:caps/>
        </w:rPr>
        <w:t xml:space="preserve"> 008/202</w:t>
      </w:r>
      <w:r w:rsidR="00545A35">
        <w:rPr>
          <w:rFonts w:asciiTheme="minorHAnsi" w:hAnsiTheme="minorHAnsi" w:cstheme="minorHAnsi"/>
          <w:b/>
          <w:caps/>
        </w:rPr>
        <w:t>5</w:t>
      </w:r>
    </w:p>
    <w:p w14:paraId="0FFFA4C8" w14:textId="093BB0CD" w:rsidR="004B232B" w:rsidRPr="00545A35" w:rsidRDefault="00545A3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OBJETO: </w:t>
      </w:r>
      <w:r w:rsidRPr="00545A35">
        <w:rPr>
          <w:rFonts w:asciiTheme="majorHAnsi" w:hAnsiTheme="majorHAnsi" w:cstheme="majorHAnsi"/>
          <w:bCs/>
        </w:rPr>
        <w:t>Contratação de empresa especializada de engenharia para ampliação e reformas de escolas municipais, neste Município de Varzelândia</w:t>
      </w:r>
      <w:r>
        <w:rPr>
          <w:rFonts w:asciiTheme="majorHAnsi" w:hAnsiTheme="majorHAnsi" w:cstheme="majorHAnsi"/>
          <w:bCs/>
        </w:rPr>
        <w:t xml:space="preserve"> </w:t>
      </w:r>
      <w:r w:rsidRPr="00545A35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545A35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Valor total estimado da contratação em</w:t>
      </w:r>
      <w:r>
        <w:rPr>
          <w:rFonts w:asciiTheme="majorHAnsi" w:hAnsiTheme="majorHAnsi" w:cstheme="majorHAnsi"/>
          <w:caps/>
        </w:rPr>
        <w:t xml:space="preserve">: </w:t>
      </w:r>
      <w:r w:rsidRPr="00545A35">
        <w:rPr>
          <w:rFonts w:asciiTheme="minorHAnsi" w:hAnsiTheme="minorHAnsi" w:cstheme="minorHAnsi"/>
          <w:b/>
        </w:rPr>
        <w:t>R$ 4.793,56,23</w:t>
      </w:r>
      <w:r w:rsidRPr="00545A35">
        <w:rPr>
          <w:rFonts w:asciiTheme="majorHAnsi" w:hAnsiTheme="majorHAnsi" w:cstheme="majorHAnsi"/>
          <w:bCs/>
        </w:rPr>
        <w:t>.</w:t>
      </w:r>
      <w:r>
        <w:rPr>
          <w:rFonts w:asciiTheme="majorHAnsi" w:hAnsiTheme="majorHAnsi" w:cstheme="majorHAnsi"/>
          <w:bCs/>
        </w:rPr>
        <w:t xml:space="preserve"> Data da sessão pública dia: 24/12/2025 às 08h30min.</w:t>
      </w:r>
      <w:r w:rsidRPr="00545A35">
        <w:t xml:space="preserve"> </w:t>
      </w:r>
      <w:r w:rsidRPr="00545A35">
        <w:rPr>
          <w:rFonts w:asciiTheme="majorHAnsi" w:hAnsiTheme="majorHAnsi" w:cstheme="majorHAnsi"/>
          <w:bCs/>
        </w:rPr>
        <w:t>Local de realização do certame</w:t>
      </w:r>
      <w:r>
        <w:rPr>
          <w:rFonts w:asciiTheme="majorHAnsi" w:hAnsiTheme="majorHAnsi" w:cstheme="majorHAnsi"/>
          <w:bCs/>
        </w:rPr>
        <w:t>, site</w:t>
      </w:r>
      <w:r w:rsidRPr="00545A35">
        <w:rPr>
          <w:rFonts w:asciiTheme="majorHAnsi" w:hAnsiTheme="majorHAnsi" w:cstheme="majorHAnsi"/>
          <w:bCs/>
        </w:rPr>
        <w:t>:</w:t>
      </w:r>
      <w:r>
        <w:t xml:space="preserve"> </w:t>
      </w:r>
      <w:hyperlink r:id="rId42" w:history="1">
        <w:r w:rsidRPr="00C607BC">
          <w:rPr>
            <w:rStyle w:val="Hyperlink"/>
            <w:rFonts w:asciiTheme="majorHAnsi" w:hAnsiTheme="majorHAnsi" w:cstheme="majorHAnsi"/>
            <w:bCs/>
          </w:rPr>
          <w:t>https://www.portaldecompraspublicas.com.br</w:t>
        </w:r>
      </w:hyperlink>
      <w:r>
        <w:rPr>
          <w:rFonts w:asciiTheme="majorHAnsi" w:hAnsiTheme="majorHAnsi" w:cstheme="majorHAnsi"/>
          <w:bCs/>
        </w:rPr>
        <w:t>. O edital encontra-se disponível no link:</w:t>
      </w:r>
      <w:r w:rsidRPr="00545A35">
        <w:t xml:space="preserve"> </w:t>
      </w:r>
      <w:hyperlink r:id="rId43" w:history="1">
        <w:r w:rsidRPr="00C607BC">
          <w:rPr>
            <w:rStyle w:val="Hyperlink"/>
            <w:rFonts w:asciiTheme="majorHAnsi" w:hAnsiTheme="majorHAnsi" w:cstheme="majorHAnsi"/>
            <w:bCs/>
          </w:rPr>
          <w:t>https://pncp.gov.br/pncp-api/v1/orgaos/18017467000100/compras/2025/77/arquivos/1</w:t>
        </w:r>
      </w:hyperlink>
      <w:r>
        <w:rPr>
          <w:rFonts w:asciiTheme="majorHAnsi" w:hAnsiTheme="majorHAnsi" w:cstheme="majorHAnsi"/>
          <w:bCs/>
        </w:rPr>
        <w:t xml:space="preserve">. </w:t>
      </w:r>
    </w:p>
    <w:p w14:paraId="461DC19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303DC4A" w14:textId="47CB0D76" w:rsidR="00F0546C" w:rsidRDefault="00F0546C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CESAMA - JUIZ DE FORA - MG - PREGÃO ELETRÔNICO Nº 081/2025</w:t>
      </w:r>
    </w:p>
    <w:p w14:paraId="3E66DA6D" w14:textId="111B1BAA" w:rsidR="00F0546C" w:rsidRPr="00F0546C" w:rsidRDefault="00F0546C" w:rsidP="00F0546C">
      <w:pPr>
        <w:ind w:left="142"/>
        <w:jc w:val="both"/>
        <w:rPr>
          <w:rFonts w:asciiTheme="majorHAnsi" w:hAnsiTheme="majorHAnsi" w:cstheme="majorHAnsi"/>
        </w:rPr>
      </w:pPr>
      <w:r w:rsidRPr="00F0546C">
        <w:rPr>
          <w:rFonts w:asciiTheme="majorHAnsi" w:hAnsiTheme="majorHAnsi" w:cstheme="majorHAnsi"/>
          <w:caps/>
        </w:rPr>
        <w:t>Objeto</w:t>
      </w:r>
      <w:r w:rsidRPr="00F0546C">
        <w:rPr>
          <w:rFonts w:asciiTheme="majorHAnsi" w:hAnsiTheme="majorHAnsi" w:cstheme="majorHAnsi"/>
        </w:rPr>
        <w:t xml:space="preserve">: Contratação de empresa de engenharia especializada em serviços de manutenção civil em estações de tratamento de água e esgoto dentro da área de atuação da CESAMA, na cidade de Juiz de Fora e seus Distritos, com fornecimento de material. Valor total estimado da contratação em: </w:t>
      </w:r>
      <w:r w:rsidRPr="00F0546C">
        <w:rPr>
          <w:rFonts w:asciiTheme="minorHAnsi" w:hAnsiTheme="minorHAnsi" w:cstheme="minorHAnsi"/>
          <w:b/>
        </w:rPr>
        <w:t>R$ 5.972.326,56</w:t>
      </w:r>
      <w:r>
        <w:rPr>
          <w:rFonts w:asciiTheme="majorHAnsi" w:hAnsiTheme="majorHAnsi" w:cstheme="majorHAnsi"/>
        </w:rPr>
        <w:t xml:space="preserve">. </w:t>
      </w:r>
      <w:r w:rsidRPr="00F0546C">
        <w:rPr>
          <w:rFonts w:asciiTheme="majorHAnsi" w:hAnsiTheme="majorHAnsi" w:cstheme="majorHAnsi"/>
        </w:rPr>
        <w:t>A data de abertura das propostas comerciais será dia</w:t>
      </w:r>
      <w:r>
        <w:rPr>
          <w:rFonts w:asciiTheme="majorHAnsi" w:hAnsiTheme="majorHAnsi" w:cstheme="majorHAnsi"/>
        </w:rPr>
        <w:t xml:space="preserve">: </w:t>
      </w:r>
      <w:r w:rsidRPr="00F0546C">
        <w:rPr>
          <w:rFonts w:asciiTheme="majorHAnsi" w:hAnsiTheme="majorHAnsi" w:cstheme="majorHAnsi"/>
        </w:rPr>
        <w:t xml:space="preserve">23/12/2025 às 09h00min. Local de realização da concorrência, site: </w:t>
      </w:r>
      <w:hyperlink r:id="rId44" w:history="1">
        <w:r w:rsidRPr="00C607BC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F0546C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Demais </w:t>
      </w:r>
      <w:r w:rsidRPr="00F0546C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</w:t>
      </w:r>
      <w:r w:rsidRPr="00F0546C">
        <w:rPr>
          <w:rFonts w:asciiTheme="majorHAnsi" w:hAnsiTheme="majorHAnsi" w:cstheme="majorHAnsi"/>
        </w:rPr>
        <w:t>através do e-mail</w:t>
      </w:r>
      <w:r>
        <w:rPr>
          <w:rFonts w:asciiTheme="majorHAnsi" w:hAnsiTheme="majorHAnsi" w:cstheme="majorHAnsi"/>
        </w:rPr>
        <w:t xml:space="preserve">: </w:t>
      </w:r>
      <w:hyperlink r:id="rId45" w:history="1">
        <w:r w:rsidRPr="00F0546C">
          <w:rPr>
            <w:rStyle w:val="Hyperlink"/>
            <w:rFonts w:asciiTheme="majorHAnsi" w:hAnsiTheme="majorHAnsi" w:cstheme="majorHAnsi"/>
          </w:rPr>
          <w:t>licita@cesama.com.br</w:t>
        </w:r>
      </w:hyperlink>
      <w:r w:rsidR="00191AF0">
        <w:rPr>
          <w:rFonts w:asciiTheme="majorHAnsi" w:hAnsiTheme="majorHAnsi" w:cstheme="majorHAnsi"/>
        </w:rPr>
        <w:t xml:space="preserve"> ou site: </w:t>
      </w:r>
      <w:r>
        <w:rPr>
          <w:rFonts w:asciiTheme="majorHAnsi" w:hAnsiTheme="majorHAnsi" w:cstheme="majorHAnsi"/>
        </w:rPr>
        <w:t xml:space="preserve"> </w:t>
      </w:r>
      <w:hyperlink r:id="rId46" w:history="1">
        <w:r w:rsidRPr="00F0546C">
          <w:rPr>
            <w:rStyle w:val="Hyperlink"/>
            <w:rFonts w:asciiTheme="majorHAnsi" w:hAnsiTheme="majorHAnsi" w:cstheme="majorHAnsi"/>
          </w:rPr>
          <w:t>www.cesama.com.br</w:t>
        </w:r>
      </w:hyperlink>
      <w:r w:rsidR="00191AF0">
        <w:rPr>
          <w:rFonts w:asciiTheme="majorHAnsi" w:hAnsiTheme="majorHAnsi" w:cstheme="majorHAnsi"/>
        </w:rPr>
        <w:t>, contato</w:t>
      </w:r>
      <w:r>
        <w:rPr>
          <w:rFonts w:asciiTheme="majorHAnsi" w:hAnsiTheme="majorHAnsi" w:cstheme="majorHAnsi"/>
        </w:rPr>
        <w:t xml:space="preserve">: </w:t>
      </w:r>
      <w:r w:rsidRPr="00F0546C">
        <w:rPr>
          <w:rFonts w:asciiTheme="majorHAnsi" w:hAnsiTheme="majorHAnsi" w:cstheme="majorHAnsi"/>
        </w:rPr>
        <w:t>(32) 3692-9198 / 9200</w:t>
      </w:r>
      <w:r>
        <w:rPr>
          <w:rFonts w:asciiTheme="majorHAnsi" w:hAnsiTheme="majorHAnsi" w:cstheme="majorHAnsi"/>
        </w:rPr>
        <w:t>.</w:t>
      </w:r>
    </w:p>
    <w:p w14:paraId="0AD66F14" w14:textId="77777777" w:rsidR="00F0546C" w:rsidRDefault="00F0546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6FFFD2" w14:textId="56271CCA" w:rsidR="00F0546C" w:rsidRDefault="00F635FD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UNIVERSIDADE FEDERAL DE LAVRAS - MG - CONCORRÊNCIA ELETRÔNICA Nº 001/2025</w:t>
      </w:r>
    </w:p>
    <w:p w14:paraId="1BAFCF2B" w14:textId="0403B365" w:rsidR="00083FCD" w:rsidRPr="00F635FD" w:rsidRDefault="00F635FD" w:rsidP="00F635FD">
      <w:pPr>
        <w:ind w:left="142"/>
        <w:jc w:val="both"/>
        <w:rPr>
          <w:rFonts w:asciiTheme="majorHAnsi" w:hAnsiTheme="majorHAnsi" w:cstheme="majorHAnsi"/>
        </w:rPr>
      </w:pPr>
      <w:r w:rsidRPr="00F635F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635FD">
        <w:rPr>
          <w:rFonts w:asciiTheme="majorHAnsi" w:hAnsiTheme="majorHAnsi" w:cstheme="majorHAnsi"/>
        </w:rPr>
        <w:t xml:space="preserve">Contratação de empresa especializada, para execução de obra de infraestrutura para ampliação de usina fotovoltaica e construção de um laboratório, para implementação da Agência de Soluções Inovadoras GAIA: Desenvolvimento de Biomateriais e Materiais Avançados para Aplicação em Tecnologias Transformacionais para Energias Renováveis, conforme convênio firmado entre a Universidade Federal de Lavras e o Estado de Minas Gerais. </w:t>
      </w:r>
      <w:r>
        <w:rPr>
          <w:rFonts w:asciiTheme="majorHAnsi" w:hAnsiTheme="majorHAnsi" w:cstheme="majorHAnsi"/>
        </w:rPr>
        <w:t xml:space="preserve">Valor total estimado da contratação em: </w:t>
      </w:r>
      <w:r w:rsidRPr="00F635FD">
        <w:rPr>
          <w:rFonts w:asciiTheme="minorHAnsi" w:hAnsiTheme="minorHAnsi" w:cstheme="minorHAnsi"/>
          <w:b/>
        </w:rPr>
        <w:t>R$ 642.280,28</w:t>
      </w:r>
      <w:r w:rsidRPr="00F635F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dia 06/01/2026 às 08h00min.</w:t>
      </w:r>
      <w:r w:rsidRPr="00F635FD">
        <w:rPr>
          <w:rFonts w:ascii="Liberation Sans" w:hAnsi="Liberation Sans" w:cs="Liberation Sans"/>
          <w:color w:val="000000"/>
          <w:sz w:val="21"/>
          <w:szCs w:val="21"/>
        </w:rPr>
        <w:t xml:space="preserve"> </w:t>
      </w:r>
      <w:r w:rsidRPr="00F635FD">
        <w:rPr>
          <w:rFonts w:asciiTheme="majorHAnsi" w:hAnsiTheme="majorHAnsi" w:cstheme="majorHAnsi"/>
        </w:rPr>
        <w:t>O Edital e seus anexos estão disponíveis, na íntegra, no Portal Nacional de Contratações Públicas (PNCP) e endereço ele</w:t>
      </w:r>
      <w:r w:rsidR="003D4D4C">
        <w:rPr>
          <w:rFonts w:asciiTheme="majorHAnsi" w:hAnsiTheme="majorHAnsi" w:cstheme="majorHAnsi"/>
        </w:rPr>
        <w:t xml:space="preserve">trônico </w:t>
      </w:r>
      <w:hyperlink r:id="rId47" w:history="1">
        <w:r w:rsidR="003D4D4C" w:rsidRPr="00C607BC">
          <w:rPr>
            <w:rStyle w:val="Hyperlink"/>
            <w:rFonts w:asciiTheme="majorHAnsi" w:hAnsiTheme="majorHAnsi" w:cstheme="majorHAnsi"/>
          </w:rPr>
          <w:t>https://dlc.ufla.br/cl</w:t>
        </w:r>
      </w:hyperlink>
      <w:r w:rsidR="003D4D4C">
        <w:rPr>
          <w:rFonts w:asciiTheme="majorHAnsi" w:hAnsiTheme="majorHAnsi" w:cstheme="majorHAnsi"/>
        </w:rPr>
        <w:t xml:space="preserve">. </w:t>
      </w:r>
      <w:r w:rsidRPr="00F635FD">
        <w:rPr>
          <w:rFonts w:asciiTheme="majorHAnsi" w:hAnsiTheme="majorHAnsi" w:cstheme="majorHAnsi"/>
        </w:rPr>
        <w:t>Contudo, os interessados poderão requerer vistas do Edital, bem como, dos demais arquivos que compõem os autos do processo, mediante solicitação na forma eletrônica, pelo e-mail</w:t>
      </w:r>
      <w:r w:rsidR="003D4D4C">
        <w:rPr>
          <w:rFonts w:asciiTheme="majorHAnsi" w:hAnsiTheme="majorHAnsi" w:cstheme="majorHAnsi"/>
        </w:rPr>
        <w:t xml:space="preserve">: </w:t>
      </w:r>
      <w:hyperlink r:id="rId48" w:history="1">
        <w:r w:rsidR="003D4D4C" w:rsidRPr="00C607BC">
          <w:rPr>
            <w:rStyle w:val="Hyperlink"/>
            <w:rFonts w:asciiTheme="majorHAnsi" w:hAnsiTheme="majorHAnsi" w:cstheme="majorHAnsi"/>
          </w:rPr>
          <w:t>licitacoes@ufla.br</w:t>
        </w:r>
      </w:hyperlink>
      <w:r w:rsidRPr="00F635FD">
        <w:rPr>
          <w:rFonts w:asciiTheme="majorHAnsi" w:hAnsiTheme="majorHAnsi" w:cstheme="majorHAnsi"/>
        </w:rPr>
        <w:t>.</w:t>
      </w:r>
      <w:r w:rsidR="003D4D4C">
        <w:rPr>
          <w:rFonts w:asciiTheme="majorHAnsi" w:hAnsiTheme="majorHAnsi" w:cstheme="majorHAnsi"/>
        </w:rPr>
        <w:t xml:space="preserve">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1145AC9" w14:textId="28040399" w:rsidR="0039218C" w:rsidRDefault="0039218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3D0AC09A" w14:textId="77777777" w:rsidR="0039218C" w:rsidRDefault="0039218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08B9A60" w14:textId="40D93D9C" w:rsidR="0039218C" w:rsidRPr="0039218C" w:rsidRDefault="0039218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9218C">
        <w:rPr>
          <w:rFonts w:asciiTheme="minorHAnsi" w:hAnsiTheme="minorHAnsi" w:cstheme="minorHAnsi"/>
          <w:b/>
        </w:rPr>
        <w:t>BAHIAGÁS</w:t>
      </w:r>
      <w:r w:rsidR="00E00CDD">
        <w:rPr>
          <w:rFonts w:asciiTheme="minorHAnsi" w:hAnsiTheme="minorHAnsi" w:cstheme="minorHAnsi"/>
          <w:b/>
        </w:rPr>
        <w:t xml:space="preserve"> - AVISO DE LICITAÇÃO Nº 072/2025</w:t>
      </w:r>
    </w:p>
    <w:p w14:paraId="74EBABE8" w14:textId="520742B8" w:rsidR="0039218C" w:rsidRPr="00E00CDD" w:rsidRDefault="00E00CDD" w:rsidP="00E00CD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00CDD">
        <w:rPr>
          <w:rFonts w:asciiTheme="majorHAnsi" w:hAnsiTheme="majorHAnsi" w:cstheme="majorHAnsi"/>
        </w:rPr>
        <w:t xml:space="preserve">OBJETO: </w:t>
      </w:r>
      <w:r w:rsidRPr="00E00CDD">
        <w:rPr>
          <w:rFonts w:asciiTheme="majorHAnsi" w:hAnsiTheme="majorHAnsi" w:cstheme="majorHAnsi"/>
        </w:rPr>
        <w:t>Contratação de empresa especializada para</w:t>
      </w:r>
      <w:r>
        <w:rPr>
          <w:rFonts w:asciiTheme="majorHAnsi" w:hAnsiTheme="majorHAnsi" w:cstheme="majorHAnsi"/>
        </w:rPr>
        <w:t xml:space="preserve"> </w:t>
      </w:r>
      <w:r w:rsidRPr="00E00CDD">
        <w:rPr>
          <w:rFonts w:asciiTheme="majorHAnsi" w:hAnsiTheme="majorHAnsi" w:cstheme="majorHAnsi"/>
        </w:rPr>
        <w:t>a prestação de serviços de construção e montagem de redes de</w:t>
      </w:r>
      <w:r>
        <w:rPr>
          <w:rFonts w:asciiTheme="majorHAnsi" w:hAnsiTheme="majorHAnsi" w:cstheme="majorHAnsi"/>
        </w:rPr>
        <w:t xml:space="preserve"> </w:t>
      </w:r>
      <w:r w:rsidRPr="00E00CDD">
        <w:rPr>
          <w:rFonts w:asciiTheme="majorHAnsi" w:hAnsiTheme="majorHAnsi" w:cstheme="majorHAnsi"/>
        </w:rPr>
        <w:t>distribuição de gás natural e toda infraestrutura necessária para o</w:t>
      </w:r>
      <w:r>
        <w:rPr>
          <w:rFonts w:asciiTheme="majorHAnsi" w:hAnsiTheme="majorHAnsi" w:cstheme="majorHAnsi"/>
        </w:rPr>
        <w:t xml:space="preserve"> </w:t>
      </w:r>
      <w:r w:rsidRPr="00E00CDD">
        <w:rPr>
          <w:rFonts w:asciiTheme="majorHAnsi" w:hAnsiTheme="majorHAnsi" w:cstheme="majorHAnsi"/>
        </w:rPr>
        <w:t>seu pleno funcionamento, no estado da Bahia, pelo prazo de 22 (vinte e</w:t>
      </w:r>
      <w:r>
        <w:rPr>
          <w:rFonts w:asciiTheme="majorHAnsi" w:hAnsiTheme="majorHAnsi" w:cstheme="majorHAnsi"/>
        </w:rPr>
        <w:t xml:space="preserve"> </w:t>
      </w:r>
      <w:r w:rsidRPr="00E00CDD">
        <w:rPr>
          <w:rFonts w:asciiTheme="majorHAnsi" w:hAnsiTheme="majorHAnsi" w:cstheme="majorHAnsi"/>
        </w:rPr>
        <w:t>dois) meses, sob o regime de empreitada por preço unitário</w:t>
      </w:r>
      <w:r>
        <w:rPr>
          <w:rFonts w:asciiTheme="majorHAnsi" w:hAnsiTheme="majorHAnsi" w:cstheme="majorHAnsi"/>
        </w:rPr>
        <w:t>.</w:t>
      </w:r>
      <w:r w:rsidRPr="00E00CDD">
        <w:t xml:space="preserve"> </w:t>
      </w:r>
      <w:r w:rsidRPr="00E00CDD">
        <w:rPr>
          <w:rFonts w:asciiTheme="majorHAnsi" w:hAnsiTheme="majorHAnsi" w:cstheme="majorHAnsi"/>
        </w:rPr>
        <w:t>Data de abertura: Para abertura</w:t>
      </w:r>
      <w:r>
        <w:rPr>
          <w:rFonts w:asciiTheme="majorHAnsi" w:hAnsiTheme="majorHAnsi" w:cstheme="majorHAnsi"/>
        </w:rPr>
        <w:t xml:space="preserve"> </w:t>
      </w:r>
      <w:r w:rsidRPr="00E00CDD">
        <w:rPr>
          <w:rFonts w:asciiTheme="majorHAnsi" w:hAnsiTheme="majorHAnsi" w:cstheme="majorHAnsi"/>
        </w:rPr>
        <w:t xml:space="preserve">das </w:t>
      </w:r>
      <w:r>
        <w:rPr>
          <w:rFonts w:asciiTheme="majorHAnsi" w:hAnsiTheme="majorHAnsi" w:cstheme="majorHAnsi"/>
        </w:rPr>
        <w:t>propostas: dia 08/01/2026 às 10h00min.</w:t>
      </w:r>
      <w:r w:rsidRPr="00E00CDD">
        <w:rPr>
          <w:rFonts w:asciiTheme="majorHAnsi" w:hAnsiTheme="majorHAnsi" w:cstheme="majorHAnsi"/>
        </w:rPr>
        <w:t xml:space="preserve"> Aquisição: O Edital pode ser adquirido</w:t>
      </w:r>
      <w:r>
        <w:rPr>
          <w:rFonts w:asciiTheme="majorHAnsi" w:hAnsiTheme="majorHAnsi" w:cstheme="majorHAnsi"/>
        </w:rPr>
        <w:t xml:space="preserve"> </w:t>
      </w:r>
      <w:r w:rsidRPr="00E00CDD">
        <w:rPr>
          <w:rFonts w:asciiTheme="majorHAnsi" w:hAnsiTheme="majorHAnsi" w:cstheme="majorHAnsi"/>
        </w:rPr>
        <w:t>gratuitamente através do site</w:t>
      </w:r>
      <w:r>
        <w:rPr>
          <w:rFonts w:asciiTheme="majorHAnsi" w:hAnsiTheme="majorHAnsi" w:cstheme="majorHAnsi"/>
        </w:rPr>
        <w:t xml:space="preserve">: </w:t>
      </w:r>
      <w:hyperlink r:id="rId49" w:history="1">
        <w:r w:rsidRPr="00C607BC">
          <w:rPr>
            <w:rStyle w:val="Hyperlink"/>
            <w:rFonts w:asciiTheme="majorHAnsi" w:hAnsiTheme="majorHAnsi" w:cstheme="majorHAnsi"/>
          </w:rPr>
          <w:t>www.bahiagas.com.br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6167156" w14:textId="77777777" w:rsidR="0039218C" w:rsidRDefault="0039218C" w:rsidP="00E00CDD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606CF54" w14:textId="77777777" w:rsidR="0039218C" w:rsidRDefault="0039218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CD8B122" w14:textId="77777777" w:rsidR="00E00CDD" w:rsidRDefault="00E00CD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0103406" w14:textId="77777777" w:rsidR="00E00CDD" w:rsidRDefault="00E00CD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8A8BFBD" w14:textId="77777777" w:rsidR="00E00CDD" w:rsidRDefault="00E00CD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CD0B5A4" w14:textId="77777777" w:rsidR="00E00CDD" w:rsidRDefault="00E00CD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0731159" w14:textId="50896953" w:rsidR="00893AC1" w:rsidRDefault="00E8573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DISTRITO FEDERAL SEDE</w:t>
      </w:r>
    </w:p>
    <w:p w14:paraId="429A6B18" w14:textId="77777777" w:rsidR="00E8573F" w:rsidRPr="00F3667C" w:rsidRDefault="00E8573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  <w:bookmarkStart w:id="0" w:name="_GoBack"/>
      <w:bookmarkEnd w:id="0"/>
    </w:p>
    <w:p w14:paraId="796D52D4" w14:textId="6F27F778" w:rsidR="00893AC1" w:rsidRDefault="00E8573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- CONCORÊNCIA 493/2025</w:t>
      </w:r>
    </w:p>
    <w:p w14:paraId="23932DD1" w14:textId="2C914198" w:rsidR="009D06FC" w:rsidRPr="009D06FC" w:rsidRDefault="009D06F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D06FC">
        <w:rPr>
          <w:rFonts w:asciiTheme="majorHAnsi" w:hAnsiTheme="majorHAnsi" w:cstheme="majorHAnsi"/>
        </w:rPr>
        <w:t>Contratação de empresa</w:t>
      </w:r>
      <w:r w:rsidR="00F3667C">
        <w:rPr>
          <w:rFonts w:asciiTheme="majorHAnsi" w:hAnsiTheme="majorHAnsi" w:cstheme="majorHAnsi"/>
        </w:rPr>
        <w:t xml:space="preserve"> </w:t>
      </w:r>
      <w:r w:rsidRPr="009D06FC">
        <w:rPr>
          <w:rFonts w:asciiTheme="majorHAnsi" w:hAnsiTheme="majorHAnsi" w:cstheme="majorHAnsi"/>
        </w:rPr>
        <w:t>(s) especializada</w:t>
      </w:r>
      <w:r w:rsidR="00F3667C">
        <w:rPr>
          <w:rFonts w:asciiTheme="majorHAnsi" w:hAnsiTheme="majorHAnsi" w:cstheme="majorHAnsi"/>
        </w:rPr>
        <w:t xml:space="preserve"> </w:t>
      </w:r>
      <w:r w:rsidRPr="009D06FC">
        <w:rPr>
          <w:rFonts w:asciiTheme="majorHAnsi" w:hAnsiTheme="majorHAnsi" w:cstheme="majorHAnsi"/>
        </w:rPr>
        <w:t xml:space="preserve">(s) para a supervisão da elaboração dos projetos básico/executivo e "as built" de engenharia e da execução das obras e serviços de construção do porto (IP4) no </w:t>
      </w:r>
      <w:r w:rsidR="0039218C" w:rsidRPr="009D06FC">
        <w:rPr>
          <w:rFonts w:asciiTheme="majorHAnsi" w:hAnsiTheme="majorHAnsi" w:cstheme="majorHAnsi"/>
        </w:rPr>
        <w:t xml:space="preserve">Município </w:t>
      </w:r>
      <w:r w:rsidRPr="009D06FC">
        <w:rPr>
          <w:rFonts w:asciiTheme="majorHAnsi" w:hAnsiTheme="majorHAnsi" w:cstheme="majorHAnsi"/>
        </w:rPr>
        <w:t>de Manaus/AM (Moderna), no estado do Amazonas.</w:t>
      </w:r>
      <w:r>
        <w:rPr>
          <w:rFonts w:asciiTheme="majorHAnsi" w:hAnsiTheme="majorHAnsi" w:cstheme="majorHAnsi"/>
        </w:rPr>
        <w:t xml:space="preserve"> Valor total estimado em:</w:t>
      </w:r>
      <w:r w:rsidRPr="009D06FC">
        <w:t xml:space="preserve"> </w:t>
      </w:r>
      <w:r w:rsidRPr="009D06FC">
        <w:rPr>
          <w:rFonts w:asciiTheme="minorHAnsi" w:hAnsiTheme="minorHAnsi" w:cstheme="minorHAnsi"/>
          <w:b/>
        </w:rPr>
        <w:t>R$ 62.800.787,65</w:t>
      </w:r>
      <w:r w:rsidRPr="009D06FC">
        <w:rPr>
          <w:rFonts w:asciiTheme="majorHAnsi" w:hAnsiTheme="majorHAnsi" w:cstheme="majorHAnsi"/>
        </w:rPr>
        <w:t>. Data da sessão pública: 28/01/2026 às 15h00min.</w:t>
      </w:r>
      <w:r w:rsidRPr="009D06FC">
        <w:t xml:space="preserve"> </w:t>
      </w:r>
      <w:r w:rsidRPr="009D06FC">
        <w:rPr>
          <w:rFonts w:asciiTheme="majorHAnsi" w:hAnsiTheme="majorHAnsi" w:cstheme="majorHAnsi"/>
        </w:rPr>
        <w:t>O Edital e seus anexos estão disponíveis, na íntegra, no Portal Nacional de Contratações Públicas (PNCP) e no ender</w:t>
      </w:r>
      <w:r>
        <w:rPr>
          <w:rFonts w:asciiTheme="majorHAnsi" w:hAnsiTheme="majorHAnsi" w:cstheme="majorHAnsi"/>
        </w:rPr>
        <w:t xml:space="preserve">eço eletrônico: </w:t>
      </w:r>
      <w:hyperlink r:id="rId50" w:history="1">
        <w:r w:rsidRPr="00C607BC">
          <w:rPr>
            <w:rStyle w:val="Hyperlink"/>
            <w:rFonts w:asciiTheme="majorHAnsi" w:hAnsiTheme="majorHAnsi" w:cstheme="majorHAnsi"/>
          </w:rPr>
          <w:t>www.dnit.gov.br</w:t>
        </w:r>
      </w:hyperlink>
      <w:r>
        <w:rPr>
          <w:rFonts w:asciiTheme="majorHAnsi" w:hAnsiTheme="majorHAnsi" w:cstheme="majorHAnsi"/>
        </w:rPr>
        <w:t xml:space="preserve"> ou</w:t>
      </w:r>
      <w:r w:rsidRPr="009D06FC">
        <w:t xml:space="preserve"> </w:t>
      </w:r>
      <w:hyperlink r:id="rId51" w:history="1">
        <w:r w:rsidRPr="00C607BC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14047CEA" w:rsidR="00893AC1" w:rsidRDefault="00EB7DA7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0B38CE50" w14:textId="77777777" w:rsidR="00EB7DA7" w:rsidRPr="00E00CDD" w:rsidRDefault="00EB7DA7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BE8DA93" w14:textId="6A36C1C7" w:rsidR="00893AC1" w:rsidRDefault="00EB7DA7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ELETRÔNICA Nº 041/2025</w:t>
      </w:r>
    </w:p>
    <w:p w14:paraId="51B4E69E" w14:textId="0025D5E3" w:rsidR="00EB7DA7" w:rsidRPr="00EB7DA7" w:rsidRDefault="00EB7DA7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B7DA7">
        <w:rPr>
          <w:rFonts w:asciiTheme="majorHAnsi" w:hAnsiTheme="majorHAnsi" w:cstheme="majorHAnsi"/>
          <w:caps/>
        </w:rPr>
        <w:t>Objeto</w:t>
      </w:r>
      <w:r w:rsidRPr="00EB7DA7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EB7DA7">
        <w:rPr>
          <w:rFonts w:asciiTheme="majorHAnsi" w:hAnsiTheme="majorHAnsi" w:cstheme="majorHAnsi"/>
        </w:rPr>
        <w:t>Reforma e ampliação do edifício que abriga a sede do 11º Batalhão de Polícia Militar, localizado no Município de Barra de São Francisco</w:t>
      </w:r>
      <w:r>
        <w:rPr>
          <w:rFonts w:asciiTheme="majorHAnsi" w:hAnsiTheme="majorHAnsi" w:cstheme="majorHAnsi"/>
        </w:rPr>
        <w:t xml:space="preserve"> </w:t>
      </w:r>
      <w:r w:rsidRPr="00EB7DA7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EB7DA7">
        <w:rPr>
          <w:rFonts w:asciiTheme="majorHAnsi" w:hAnsiTheme="majorHAnsi" w:cstheme="majorHAnsi"/>
        </w:rPr>
        <w:t>ES.</w:t>
      </w:r>
      <w:r>
        <w:rPr>
          <w:rFonts w:asciiTheme="majorHAnsi" w:hAnsiTheme="majorHAnsi" w:cstheme="majorHAnsi"/>
        </w:rPr>
        <w:t xml:space="preserve"> Valor total estimado em: </w:t>
      </w:r>
      <w:r w:rsidRPr="00EB7DA7">
        <w:rPr>
          <w:rFonts w:asciiTheme="minorHAnsi" w:hAnsiTheme="minorHAnsi" w:cstheme="minorHAnsi"/>
          <w:b/>
        </w:rPr>
        <w:t>R$ 6.533.896,38</w:t>
      </w:r>
      <w:r w:rsidRPr="00EB7DA7">
        <w:rPr>
          <w:rFonts w:asciiTheme="majorHAnsi" w:hAnsiTheme="majorHAnsi" w:cstheme="majorHAnsi"/>
        </w:rPr>
        <w:t>. Data de abertura da sessão e início da disputa: 28/01/2026 às 10h00min.</w:t>
      </w:r>
      <w:r w:rsidRPr="00EB7DA7">
        <w:t xml:space="preserve"> </w:t>
      </w:r>
      <w:r w:rsidRPr="00EB7DA7">
        <w:rPr>
          <w:rFonts w:asciiTheme="majorHAnsi" w:hAnsiTheme="majorHAnsi" w:cstheme="majorHAnsi"/>
        </w:rPr>
        <w:t xml:space="preserve">O certame será realizado por meio do sistema eletrônico www.gov.br/compras. Os interessados em participar da licitação deverão efetuar seu devido credenciamento no Sistema de Cadastramento Unificado de Fornecedores - SICAF através do site: </w:t>
      </w:r>
      <w:hyperlink r:id="rId52" w:history="1">
        <w:r w:rsidRPr="00C607BC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>
        <w:rPr>
          <w:rFonts w:asciiTheme="majorHAnsi" w:hAnsiTheme="majorHAnsi" w:cstheme="majorHAnsi"/>
        </w:rPr>
        <w:t xml:space="preserve">. Esclarecimentos através do site: </w:t>
      </w:r>
      <w:hyperlink r:id="rId53" w:history="1">
        <w:r w:rsidRPr="00C607BC">
          <w:rPr>
            <w:rStyle w:val="Hyperlink"/>
            <w:rFonts w:asciiTheme="majorHAnsi" w:hAnsiTheme="majorHAnsi" w:cstheme="majorHAnsi"/>
          </w:rPr>
          <w:t>https://portalservicos.der.es.gov.br/Licitacao/Licitacoes/18/1/1</w:t>
        </w:r>
      </w:hyperlink>
      <w:r>
        <w:rPr>
          <w:rFonts w:asciiTheme="majorHAnsi" w:hAnsiTheme="majorHAnsi" w:cstheme="majorHAnsi"/>
        </w:rPr>
        <w:t xml:space="preserve"> </w:t>
      </w:r>
      <w:r w:rsidRPr="00EB7DA7">
        <w:rPr>
          <w:rFonts w:asciiTheme="majorHAnsi" w:hAnsiTheme="majorHAnsi" w:cstheme="majorHAnsi"/>
        </w:rPr>
        <w:t>Contatos: Tel. (27) 3636-2002 e</w:t>
      </w:r>
      <w:r>
        <w:rPr>
          <w:rFonts w:asciiTheme="majorHAnsi" w:hAnsiTheme="majorHAnsi" w:cstheme="majorHAnsi"/>
        </w:rPr>
        <w:t xml:space="preserve">-mail: 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7E5EA296" w:rsidR="005B634A" w:rsidRDefault="007B01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 do sul</w:t>
      </w:r>
    </w:p>
    <w:p w14:paraId="0F905F0A" w14:textId="77777777" w:rsidR="007B017D" w:rsidRPr="00E00CDD" w:rsidRDefault="007B01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</w:rPr>
      </w:pPr>
    </w:p>
    <w:p w14:paraId="07F1B67E" w14:textId="6B519E8A" w:rsidR="00703F0A" w:rsidRDefault="007B017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sanesul - aviso de licitação nº 035/2025</w:t>
      </w:r>
    </w:p>
    <w:p w14:paraId="353C0A72" w14:textId="3F58146C" w:rsidR="007B017D" w:rsidRPr="007B017D" w:rsidRDefault="007B017D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7B017D">
        <w:rPr>
          <w:rFonts w:asciiTheme="majorHAnsi" w:hAnsiTheme="majorHAnsi" w:cstheme="majorHAnsi"/>
        </w:rPr>
        <w:t>OBJETO:  Contratação, sob regime de execução das obras implantação do sistema de esgotamento sanitário (SES) de Mundo Novo</w:t>
      </w:r>
      <w:r>
        <w:rPr>
          <w:rFonts w:asciiTheme="majorHAnsi" w:hAnsiTheme="majorHAnsi" w:cstheme="majorHAnsi"/>
        </w:rPr>
        <w:t xml:space="preserve"> </w:t>
      </w:r>
      <w:r w:rsidRPr="007B017D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7B017D">
        <w:rPr>
          <w:rFonts w:asciiTheme="majorHAnsi" w:hAnsiTheme="majorHAnsi" w:cstheme="majorHAnsi"/>
        </w:rPr>
        <w:t>MS, com complementação das obras de implantação da estação elevatória de esgoto bruto (EEEB-05) e estação de tratamento de esgoto (ETE Mundo Novo), no Estado do Mato Grosso do Sul.</w:t>
      </w:r>
      <w:r>
        <w:rPr>
          <w:rFonts w:asciiTheme="majorHAnsi" w:hAnsiTheme="majorHAnsi" w:cstheme="majorHAnsi"/>
        </w:rPr>
        <w:t xml:space="preserve"> Data de abertura da licitação: 16/01/202</w:t>
      </w:r>
      <w:r w:rsidR="0039218C">
        <w:rPr>
          <w:rFonts w:asciiTheme="majorHAnsi" w:hAnsiTheme="majorHAnsi" w:cstheme="majorHAnsi"/>
        </w:rPr>
        <w:t>6</w:t>
      </w:r>
      <w:r>
        <w:rPr>
          <w:rFonts w:asciiTheme="majorHAnsi" w:hAnsiTheme="majorHAnsi" w:cstheme="majorHAnsi"/>
        </w:rPr>
        <w:t xml:space="preserve"> às 09h00min.</w:t>
      </w:r>
      <w:r w:rsidRPr="007B017D">
        <w:rPr>
          <w:rFonts w:ascii="Helvetica" w:hAnsi="Helvetica"/>
          <w:color w:val="4E4E4E"/>
          <w:shd w:val="clear" w:color="auto" w:fill="FBFEFF"/>
        </w:rPr>
        <w:t xml:space="preserve"> </w:t>
      </w:r>
      <w:r w:rsidRPr="007B017D">
        <w:rPr>
          <w:rFonts w:asciiTheme="majorHAnsi" w:hAnsiTheme="majorHAnsi" w:cstheme="majorHAnsi"/>
        </w:rPr>
        <w:t>O edital, e demais documentos que compõem o pacote técnico, encontram-se disponíveis aos interessados gratuitamente no site da Sanesul</w:t>
      </w:r>
      <w:r>
        <w:rPr>
          <w:rFonts w:asciiTheme="majorHAnsi" w:hAnsiTheme="majorHAnsi" w:cstheme="majorHAnsi"/>
        </w:rPr>
        <w:t xml:space="preserve">: </w:t>
      </w:r>
      <w:hyperlink r:id="rId54" w:history="1">
        <w:r w:rsidRPr="007B017D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Fonts w:asciiTheme="majorHAnsi" w:hAnsiTheme="majorHAnsi" w:cstheme="majorHAnsi"/>
        </w:rPr>
        <w:t>. Demais esclarecimentos através do telefone: (67) 3318-7713, 3318-7783 ou</w:t>
      </w:r>
      <w:r w:rsidRPr="007B017D">
        <w:rPr>
          <w:rFonts w:asciiTheme="majorHAnsi" w:hAnsiTheme="majorHAnsi" w:cstheme="majorHAnsi"/>
        </w:rPr>
        <w:t xml:space="preserve"> e-mail: </w:t>
      </w:r>
      <w:hyperlink r:id="rId55" w:history="1">
        <w:r w:rsidRPr="00C607BC">
          <w:rPr>
            <w:rStyle w:val="Hyperlink"/>
            <w:rFonts w:asciiTheme="majorHAnsi" w:hAnsiTheme="majorHAnsi" w:cstheme="majorHAnsi"/>
          </w:rPr>
          <w:t>licitacoes@sanesul.ms.gov.br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7FF61521" w:rsidR="00D02842" w:rsidRDefault="00C63BB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sergipe</w:t>
      </w:r>
    </w:p>
    <w:p w14:paraId="1E957E23" w14:textId="77777777" w:rsidR="00C63BBC" w:rsidRPr="00E00CDD" w:rsidRDefault="00C63BB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</w:rPr>
      </w:pPr>
    </w:p>
    <w:p w14:paraId="6DE22E40" w14:textId="6BF3C304" w:rsidR="00D02842" w:rsidRDefault="00C63BBC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der -</w:t>
      </w:r>
      <w:r w:rsidRPr="00C63BBC">
        <w:t xml:space="preserve"> </w:t>
      </w:r>
      <w:r w:rsidRPr="00C63BBC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C63BBC">
        <w:rPr>
          <w:rFonts w:asciiTheme="minorHAnsi" w:hAnsiTheme="minorHAnsi" w:cstheme="minorHAnsi"/>
          <w:b/>
          <w:caps/>
        </w:rPr>
        <w:t>73/2025</w:t>
      </w:r>
    </w:p>
    <w:p w14:paraId="62FB9B85" w14:textId="0A536484" w:rsidR="00E27F62" w:rsidRDefault="00677A59" w:rsidP="00E00CDD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B412A">
        <w:rPr>
          <w:rFonts w:asciiTheme="majorHAnsi" w:hAnsiTheme="majorHAnsi" w:cstheme="majorHAnsi"/>
        </w:rPr>
        <w:t xml:space="preserve"> </w:t>
      </w:r>
      <w:r w:rsidRPr="00677A59">
        <w:rPr>
          <w:rFonts w:asciiTheme="majorHAnsi" w:hAnsiTheme="majorHAnsi" w:cstheme="majorHAnsi"/>
        </w:rPr>
        <w:t>Restauração com melhoramentos do segmento da rodovia SE-179, trecho: Entr. SE-230 (Povoado Vaca Serrada) / Divisa SE-AL (Niterói), com extensão aproxi</w:t>
      </w:r>
      <w:r>
        <w:rPr>
          <w:rFonts w:asciiTheme="majorHAnsi" w:hAnsiTheme="majorHAnsi" w:cstheme="majorHAnsi"/>
        </w:rPr>
        <w:t xml:space="preserve">mada de 32,03 km, neste Estado. </w:t>
      </w:r>
      <w:r w:rsidRPr="00677A59">
        <w:rPr>
          <w:rFonts w:asciiTheme="majorHAnsi" w:hAnsiTheme="majorHAnsi" w:cstheme="majorHAnsi"/>
        </w:rPr>
        <w:t>Valor</w:t>
      </w:r>
      <w:r>
        <w:rPr>
          <w:rFonts w:asciiTheme="majorHAnsi" w:hAnsiTheme="majorHAnsi" w:cstheme="majorHAnsi"/>
        </w:rPr>
        <w:t xml:space="preserve"> total estimado em</w:t>
      </w:r>
      <w:r w:rsidRPr="00677A59">
        <w:rPr>
          <w:rFonts w:asciiTheme="majorHAnsi" w:hAnsiTheme="majorHAnsi" w:cstheme="majorHAnsi"/>
        </w:rPr>
        <w:t xml:space="preserve">: </w:t>
      </w:r>
      <w:r w:rsidRPr="00677A59">
        <w:rPr>
          <w:rFonts w:asciiTheme="minorHAnsi" w:hAnsiTheme="minorHAnsi" w:cstheme="minorHAnsi"/>
          <w:b/>
          <w:caps/>
        </w:rPr>
        <w:t>R$ 94.503.441,10</w:t>
      </w:r>
      <w:r w:rsidRPr="00677A59">
        <w:rPr>
          <w:rFonts w:asciiTheme="majorHAnsi" w:hAnsiTheme="majorHAnsi" w:cstheme="majorHAnsi"/>
        </w:rPr>
        <w:t>. Data de abertura e da sessão eletrônica</w:t>
      </w:r>
      <w:r>
        <w:rPr>
          <w:rFonts w:asciiTheme="majorHAnsi" w:hAnsiTheme="majorHAnsi" w:cstheme="majorHAnsi"/>
        </w:rPr>
        <w:t>: 22/01/2026, às 10h00min.</w:t>
      </w:r>
      <w:r w:rsidRPr="00677A59">
        <w:rPr>
          <w:rFonts w:asciiTheme="majorHAnsi" w:hAnsiTheme="majorHAnsi" w:cstheme="majorHAnsi"/>
        </w:rPr>
        <w:t xml:space="preserve"> O edital e demais atos pertencentes ao certame poderão ser obtidos por meio do site oficial do DER/SE </w:t>
      </w:r>
      <w:hyperlink r:id="rId56" w:history="1">
        <w:proofErr w:type="gramStart"/>
        <w:r w:rsidR="003B412A" w:rsidRPr="00C607BC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="003B412A">
        <w:rPr>
          <w:rFonts w:asciiTheme="majorHAnsi" w:hAnsiTheme="majorHAnsi" w:cstheme="majorHAnsi"/>
        </w:rPr>
        <w:t xml:space="preserve"> </w:t>
      </w:r>
      <w:r w:rsidRPr="00677A59">
        <w:rPr>
          <w:rFonts w:asciiTheme="majorHAnsi" w:hAnsiTheme="majorHAnsi" w:cstheme="majorHAnsi"/>
        </w:rPr>
        <w:t xml:space="preserve"> e</w:t>
      </w:r>
      <w:proofErr w:type="gramEnd"/>
      <w:r w:rsidRPr="00677A59">
        <w:rPr>
          <w:rFonts w:asciiTheme="majorHAnsi" w:hAnsiTheme="majorHAnsi" w:cstheme="majorHAnsi"/>
        </w:rPr>
        <w:t xml:space="preserve"> ainda por meio do site</w:t>
      </w:r>
      <w:r w:rsidR="003B412A">
        <w:rPr>
          <w:rFonts w:asciiTheme="majorHAnsi" w:hAnsiTheme="majorHAnsi" w:cstheme="majorHAnsi"/>
        </w:rPr>
        <w:t xml:space="preserve">: </w:t>
      </w:r>
      <w:hyperlink r:id="rId57" w:history="1">
        <w:r w:rsidR="003B412A" w:rsidRPr="00C607BC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3B412A">
        <w:rPr>
          <w:rFonts w:asciiTheme="majorHAnsi" w:hAnsiTheme="majorHAnsi" w:cstheme="majorHAnsi"/>
        </w:rPr>
        <w:t xml:space="preserve"> ou do site: </w:t>
      </w:r>
      <w:hyperlink r:id="rId58" w:history="1">
        <w:r w:rsidR="003B412A" w:rsidRPr="00C607BC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3B412A">
        <w:rPr>
          <w:rFonts w:asciiTheme="majorHAnsi" w:hAnsiTheme="majorHAnsi" w:cstheme="majorHAnsi"/>
        </w:rPr>
        <w:t>.</w:t>
      </w:r>
      <w:r w:rsidR="003B412A">
        <w:rPr>
          <w:rFonts w:asciiTheme="majorHAnsi" w:hAnsiTheme="majorHAnsi" w:cstheme="majorHAnsi"/>
        </w:rPr>
        <w:t xml:space="preserve"> </w:t>
      </w:r>
    </w:p>
    <w:p w14:paraId="698A393F" w14:textId="77777777" w:rsidR="00E27F62" w:rsidRDefault="00E27F62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1"/>
                          </pic:cNvPr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5"/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8"/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0"/>
      <w:footerReference w:type="default" r:id="rId7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672FB" w14:textId="77777777" w:rsidR="005B45D3" w:rsidRDefault="005B45D3">
      <w:r>
        <w:separator/>
      </w:r>
    </w:p>
  </w:endnote>
  <w:endnote w:type="continuationSeparator" w:id="0">
    <w:p w14:paraId="7BFB77E5" w14:textId="77777777" w:rsidR="005B45D3" w:rsidRDefault="005B45D3">
      <w:r>
        <w:continuationSeparator/>
      </w:r>
    </w:p>
  </w:endnote>
  <w:endnote w:type="continuationNotice" w:id="1">
    <w:p w14:paraId="4A3069EB" w14:textId="77777777" w:rsidR="005B45D3" w:rsidRDefault="005B45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 Sans">
    <w:altName w:val="Liberation Sans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7B59D0" w:rsidRDefault="007B59D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7B59D0" w:rsidRPr="00151818" w:rsidRDefault="007B59D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3667C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7B59D0" w:rsidRPr="00EB3E7D" w:rsidRDefault="007B59D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7B59D0" w:rsidRPr="00EB3E7D" w:rsidRDefault="007B59D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7B59D0" w:rsidRPr="00151818" w:rsidRDefault="007B59D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3667C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7B59D0" w:rsidRPr="00EB3E7D" w:rsidRDefault="007B59D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7B59D0" w:rsidRPr="00EB3E7D" w:rsidRDefault="007B59D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7B59D0" w:rsidRPr="00151818" w:rsidRDefault="007B59D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7B59D0" w:rsidRPr="00151818" w:rsidRDefault="007B59D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7B59D0" w:rsidRPr="00151818" w:rsidRDefault="007B59D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7B59D0" w:rsidRPr="00151818" w:rsidRDefault="007B59D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7B59D0" w:rsidRPr="00151818" w:rsidRDefault="007B59D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7B59D0" w:rsidRPr="00151818" w:rsidRDefault="007B59D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7B59D0" w:rsidRPr="00151818" w:rsidRDefault="007B59D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7B59D0" w:rsidRPr="00151818" w:rsidRDefault="007B59D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7B59D0" w:rsidRPr="00151818" w:rsidRDefault="007B59D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7B59D0" w:rsidRPr="00151818" w:rsidRDefault="007B59D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998079" w14:textId="77777777" w:rsidR="005B45D3" w:rsidRDefault="005B45D3">
      <w:r>
        <w:separator/>
      </w:r>
    </w:p>
  </w:footnote>
  <w:footnote w:type="continuationSeparator" w:id="0">
    <w:p w14:paraId="72D63A35" w14:textId="77777777" w:rsidR="005B45D3" w:rsidRDefault="005B45D3">
      <w:r>
        <w:continuationSeparator/>
      </w:r>
    </w:p>
  </w:footnote>
  <w:footnote w:type="continuationNotice" w:id="1">
    <w:p w14:paraId="24188D30" w14:textId="77777777" w:rsidR="005B45D3" w:rsidRDefault="005B45D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7B59D0" w:rsidRDefault="007B59D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AF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8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2A"/>
    <w:rsid w:val="003B4153"/>
    <w:rsid w:val="003B4162"/>
    <w:rsid w:val="003B4233"/>
    <w:rsid w:val="003B4347"/>
    <w:rsid w:val="003B43AE"/>
    <w:rsid w:val="003B43C1"/>
    <w:rsid w:val="003B43CA"/>
    <w:rsid w:val="003B43CF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4FF9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4C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6FF3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3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35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D4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78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5D3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0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6D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5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46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7D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9D0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46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A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2F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D6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2A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7F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4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1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6FC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68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B2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27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16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6B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BC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9A5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42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6B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5E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DD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62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73F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DA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6C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D41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1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7C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5FD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nc.org.br" TargetMode="External"/><Relationship Id="rId18" Type="http://schemas.openxmlformats.org/officeDocument/2006/relationships/hyperlink" Target="https://pncp.gov.br/app/editais?pagina=1" TargetMode="External"/><Relationship Id="rId26" Type="http://schemas.openxmlformats.org/officeDocument/2006/relationships/hyperlink" Target="https://imbedeminas-scpi.sigmix.net/comprasedital/" TargetMode="External"/><Relationship Id="rId39" Type="http://schemas.openxmlformats.org/officeDocument/2006/relationships/hyperlink" Target="http://www.santanadoparaiso.mg.gov.br" TargetMode="External"/><Relationship Id="rId21" Type="http://schemas.openxmlformats.org/officeDocument/2006/relationships/hyperlink" Target="http://bll.org.br/" TargetMode="External"/><Relationship Id="rId34" Type="http://schemas.openxmlformats.org/officeDocument/2006/relationships/hyperlink" Target="https://licitanet.com.br" TargetMode="External"/><Relationship Id="rId42" Type="http://schemas.openxmlformats.org/officeDocument/2006/relationships/hyperlink" Target="https://www.portaldecompraspublicas.com.br" TargetMode="External"/><Relationship Id="rId47" Type="http://schemas.openxmlformats.org/officeDocument/2006/relationships/hyperlink" Target="https://dlc.ufla.br/cl" TargetMode="External"/><Relationship Id="rId50" Type="http://schemas.openxmlformats.org/officeDocument/2006/relationships/hyperlink" Target="http://www.dnit.gov.br" TargetMode="External"/><Relationship Id="rId55" Type="http://schemas.openxmlformats.org/officeDocument/2006/relationships/hyperlink" Target="mailto:licitacoes@sanesul.ms.gov.br" TargetMode="External"/><Relationship Id="rId63" Type="http://schemas.openxmlformats.org/officeDocument/2006/relationships/hyperlink" Target="https://pottencial.com.br/" TargetMode="External"/><Relationship Id="rId68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argirita.mg.gov.br" TargetMode="External"/><Relationship Id="rId29" Type="http://schemas.openxmlformats.org/officeDocument/2006/relationships/hyperlink" Target="mailto:licitacaoimbedeminas@gmail.com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ammlicita.org.br" TargetMode="External"/><Relationship Id="rId32" Type="http://schemas.openxmlformats.org/officeDocument/2006/relationships/hyperlink" Target="https://licitacoes.montesclaros.mg.gov.br" TargetMode="External"/><Relationship Id="rId37" Type="http://schemas.openxmlformats.org/officeDocument/2006/relationships/hyperlink" Target="mailto:contratos.smiop.pmpc@gmail.com" TargetMode="External"/><Relationship Id="rId40" Type="http://schemas.openxmlformats.org/officeDocument/2006/relationships/hyperlink" Target="http://www.portaldecompraspublicas.com.br" TargetMode="External"/><Relationship Id="rId45" Type="http://schemas.openxmlformats.org/officeDocument/2006/relationships/hyperlink" Target="mailto:licita@cesama.com.br" TargetMode="External"/><Relationship Id="rId53" Type="http://schemas.openxmlformats.org/officeDocument/2006/relationships/hyperlink" Target="https://portalservicos.der.es.gov.br/Licitacao/Licitacoes/18/1/1" TargetMode="External"/><Relationship Id="rId58" Type="http://schemas.openxmlformats.org/officeDocument/2006/relationships/hyperlink" Target="http://www.pncp.gov.br/app/editais" TargetMode="External"/><Relationship Id="rId66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mailto:arcoslicita@arcos.mg.gov.br" TargetMode="External"/><Relationship Id="rId23" Type="http://schemas.openxmlformats.org/officeDocument/2006/relationships/hyperlink" Target="mailto:licitacao@guape.mg.gov.br" TargetMode="External"/><Relationship Id="rId28" Type="http://schemas.openxmlformats.org/officeDocument/2006/relationships/hyperlink" Target="https://imbedeminas-scpi.sigmix.net/comprasedital/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://www.bahiagas.com.br" TargetMode="External"/><Relationship Id="rId57" Type="http://schemas.openxmlformats.org/officeDocument/2006/relationships/hyperlink" Target="http://www.licitanet.com.br" TargetMode="External"/><Relationship Id="rId61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ammlicita.org.br" TargetMode="External"/><Relationship Id="rId31" Type="http://schemas.openxmlformats.org/officeDocument/2006/relationships/hyperlink" Target="https://www.minasnovas.mg.gov.br/" TargetMode="External"/><Relationship Id="rId44" Type="http://schemas.openxmlformats.org/officeDocument/2006/relationships/hyperlink" Target="https://www.gov.br/compras/pt-br/" TargetMode="External"/><Relationship Id="rId52" Type="http://schemas.openxmlformats.org/officeDocument/2006/relationships/hyperlink" Target="https://www3.comprasnet.gov.br/sicaf-web/index.jsf" TargetMode="External"/><Relationship Id="rId60" Type="http://schemas.openxmlformats.org/officeDocument/2006/relationships/image" Target="media/image1.png"/><Relationship Id="rId65" Type="http://schemas.openxmlformats.org/officeDocument/2006/relationships/hyperlink" Target="https://safeoneasy.com/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rcos.mg.gov.br" TargetMode="External"/><Relationship Id="rId22" Type="http://schemas.openxmlformats.org/officeDocument/2006/relationships/hyperlink" Target="http://www.guape-mg.portaltp.com.br/consultas/compras/licita&#231;&#245;es" TargetMode="External"/><Relationship Id="rId27" Type="http://schemas.openxmlformats.org/officeDocument/2006/relationships/hyperlink" Target="mailto:licitacaoimbedeminas@gmail.com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transparencia.patosdeminas.mg.gov.br:8444/paginas/publico/lei12527/licitacoes/consultarLicitacao.xhtml?tipo=int" TargetMode="External"/><Relationship Id="rId43" Type="http://schemas.openxmlformats.org/officeDocument/2006/relationships/hyperlink" Target="https://pncp.gov.br/pncp-api/v1/orgaos/18017467000100/compras/2025/77/arquivos/1" TargetMode="External"/><Relationship Id="rId48" Type="http://schemas.openxmlformats.org/officeDocument/2006/relationships/hyperlink" Target="mailto:licitacoes@ufla.br" TargetMode="External"/><Relationship Id="rId56" Type="http://schemas.openxmlformats.org/officeDocument/2006/relationships/hyperlink" Target="http://www.der.se.gov.br/licitacoes" TargetMode="External"/><Relationship Id="rId64" Type="http://schemas.openxmlformats.org/officeDocument/2006/relationships/image" Target="media/image3.png"/><Relationship Id="rId69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www.comprasgovernamentais.gov.br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licitardigital.com.br" TargetMode="External"/><Relationship Id="rId25" Type="http://schemas.openxmlformats.org/officeDocument/2006/relationships/hyperlink" Target="http://www.guaxupe.mg.gov.br" TargetMode="External"/><Relationship Id="rId33" Type="http://schemas.openxmlformats.org/officeDocument/2006/relationships/hyperlink" Target="mailto:licitacoes@montesclaros.mg.gov.br" TargetMode="External"/><Relationship Id="rId38" Type="http://schemas.openxmlformats.org/officeDocument/2006/relationships/hyperlink" Target="http://www.ammlicita.org.br" TargetMode="External"/><Relationship Id="rId46" Type="http://schemas.openxmlformats.org/officeDocument/2006/relationships/hyperlink" Target="http://www.cesama.com.br" TargetMode="External"/><Relationship Id="rId59" Type="http://schemas.openxmlformats.org/officeDocument/2006/relationships/hyperlink" Target="https://fck.ind.br/" TargetMode="External"/><Relationship Id="rId67" Type="http://schemas.openxmlformats.org/officeDocument/2006/relationships/image" Target="media/image5.png"/><Relationship Id="rId20" Type="http://schemas.openxmlformats.org/officeDocument/2006/relationships/hyperlink" Target="http://www.chapadagaucha.mg.gov.br" TargetMode="External"/><Relationship Id="rId41" Type="http://schemas.openxmlformats.org/officeDocument/2006/relationships/hyperlink" Target="http://www.saosebastiaodabelavista.mg.gov.br" TargetMode="External"/><Relationship Id="rId54" Type="http://schemas.openxmlformats.org/officeDocument/2006/relationships/hyperlink" Target="https://www.sanesul.ms.gov.br/licitacao/tipolicitacao/Licitacao" TargetMode="External"/><Relationship Id="rId62" Type="http://schemas.openxmlformats.org/officeDocument/2006/relationships/image" Target="media/image2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80582DFA-7F50-4A73-A4DE-2CDF01BE4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7</Pages>
  <Words>2827</Words>
  <Characters>15266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18057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16</cp:revision>
  <cp:lastPrinted>2025-12-09T20:58:00Z</cp:lastPrinted>
  <dcterms:created xsi:type="dcterms:W3CDTF">2025-12-09T10:54:00Z</dcterms:created>
  <dcterms:modified xsi:type="dcterms:W3CDTF">2025-12-09T20:59:00Z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