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9FCCB08">
                <wp:simplePos x="0" y="0"/>
                <wp:positionH relativeFrom="column">
                  <wp:posOffset>-18139</wp:posOffset>
                </wp:positionH>
                <wp:positionV relativeFrom="paragraph">
                  <wp:posOffset>70732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26979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5.55pt" to="178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56CB571F" w:rsidR="0032098A" w:rsidRPr="00151818" w:rsidRDefault="0032098A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05 DE dezembro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225</w:t>
                            </w:r>
                          </w:p>
                          <w:p w14:paraId="40613626" w14:textId="77777777" w:rsidR="0032098A" w:rsidRPr="00186A8C" w:rsidRDefault="0032098A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56CB571F" w:rsidR="0032098A" w:rsidRPr="00151818" w:rsidRDefault="0032098A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05 DE dezembro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225</w:t>
                      </w:r>
                    </w:p>
                    <w:p w14:paraId="40613626" w14:textId="77777777" w:rsidR="0032098A" w:rsidRPr="00186A8C" w:rsidRDefault="0032098A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tbl>
      <w:tblPr>
        <w:tblpPr w:leftFromText="141" w:rightFromText="141" w:vertAnchor="text" w:horzAnchor="margin" w:tblpY="1084"/>
        <w:tblOverlap w:val="never"/>
        <w:tblW w:w="10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166C36" w:rsidRPr="00166C36" w14:paraId="115FF314" w14:textId="77777777" w:rsidTr="001C24E8">
        <w:trPr>
          <w:cantSplit/>
          <w:trHeight w:val="563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9CA24" w14:textId="77777777" w:rsidR="00166C36" w:rsidRPr="00166C36" w:rsidRDefault="00166C36" w:rsidP="001C24E8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166C36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166C36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8892" w14:textId="73844409" w:rsidR="00166C36" w:rsidRPr="00166C36" w:rsidRDefault="00166C36" w:rsidP="001C24E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166C36">
              <w:rPr>
                <w:rFonts w:asciiTheme="majorHAnsi" w:hAnsiTheme="majorHAnsi" w:cs="Arial"/>
              </w:rPr>
              <w:t>EDITAL:</w:t>
            </w:r>
            <w:r w:rsidRPr="00166C36">
              <w:rPr>
                <w:rFonts w:asciiTheme="majorHAnsi" w:hAnsiTheme="majorHAnsi"/>
                <w:b/>
              </w:rPr>
              <w:t xml:space="preserve"> </w:t>
            </w:r>
            <w:r w:rsidRPr="00166C36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 w:rsidR="001C24E8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="001C24E8" w:rsidRPr="001C24E8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0620250116</w:t>
            </w:r>
          </w:p>
        </w:tc>
      </w:tr>
      <w:tr w:rsidR="00166C36" w:rsidRPr="00166C36" w14:paraId="0B73264B" w14:textId="77777777" w:rsidTr="001C24E8">
        <w:trPr>
          <w:cantSplit/>
          <w:trHeight w:val="544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CF5EC" w14:textId="77777777" w:rsidR="00166C36" w:rsidRPr="00166C36" w:rsidRDefault="00166C36" w:rsidP="001C24E8">
            <w:pPr>
              <w:spacing w:line="259" w:lineRule="auto"/>
              <w:jc w:val="both"/>
              <w:rPr>
                <w:rFonts w:asciiTheme="majorHAnsi" w:hAnsiTheme="majorHAnsi" w:cstheme="majorHAnsi"/>
              </w:rPr>
            </w:pPr>
            <w:r w:rsidRPr="00166C36">
              <w:rPr>
                <w:rFonts w:asciiTheme="majorHAnsi" w:hAnsiTheme="majorHAnsi" w:cstheme="majorHAnsi"/>
              </w:rPr>
              <w:t xml:space="preserve">Endereço: </w:t>
            </w:r>
            <w:r w:rsidRPr="00166C36">
              <w:rPr>
                <w:rFonts w:asciiTheme="majorHAnsi" w:eastAsiaTheme="minorHAnsi" w:hAnsiTheme="majorHAnsi" w:cstheme="majorHAnsi"/>
                <w:lang w:eastAsia="en-US"/>
              </w:rPr>
              <w:t>Rua Mar de Espanha, 525, Bairro Santo Antônio, Belo Horizonte, Minas Gerais.</w:t>
            </w:r>
          </w:p>
        </w:tc>
      </w:tr>
      <w:tr w:rsidR="00166C36" w:rsidRPr="00166C36" w14:paraId="20A5B8C9" w14:textId="77777777" w:rsidTr="00D637C2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0D0A1" w14:textId="65A2C48C" w:rsidR="00166C36" w:rsidRPr="00166C36" w:rsidRDefault="00166C36" w:rsidP="001C24E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66C36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166C36">
              <w:rPr>
                <w:rFonts w:asciiTheme="majorHAnsi" w:hAnsiTheme="majorHAnsi" w:cstheme="majorHAnsi"/>
              </w:rPr>
              <w:t xml:space="preserve"> </w:t>
            </w:r>
            <w:r w:rsidR="001C24E8" w:rsidRPr="001C24E8">
              <w:rPr>
                <w:rFonts w:asciiTheme="majorHAnsi" w:hAnsiTheme="majorHAnsi" w:cstheme="majorHAnsi"/>
              </w:rPr>
              <w:t>Execução</w:t>
            </w:r>
            <w:r w:rsidR="001C24E8" w:rsidRPr="001C24E8">
              <w:rPr>
                <w:rFonts w:asciiTheme="majorHAnsi" w:hAnsiTheme="majorHAnsi" w:cstheme="majorHAnsi"/>
              </w:rPr>
              <w:t>, com fornecimento</w:t>
            </w:r>
            <w:r w:rsidR="001C24E8">
              <w:rPr>
                <w:rFonts w:asciiTheme="majorHAnsi" w:hAnsiTheme="majorHAnsi" w:cstheme="majorHAnsi"/>
              </w:rPr>
              <w:t xml:space="preserve"> </w:t>
            </w:r>
            <w:r w:rsidR="001C24E8" w:rsidRPr="001C24E8">
              <w:rPr>
                <w:rFonts w:asciiTheme="majorHAnsi" w:hAnsiTheme="majorHAnsi" w:cstheme="majorHAnsi"/>
              </w:rPr>
              <w:t>parcial de materiais, das obras e serviços de Combate à Perdas do Sistema de</w:t>
            </w:r>
            <w:r w:rsidR="001C24E8">
              <w:rPr>
                <w:rFonts w:asciiTheme="majorHAnsi" w:hAnsiTheme="majorHAnsi" w:cstheme="majorHAnsi"/>
              </w:rPr>
              <w:t xml:space="preserve"> </w:t>
            </w:r>
            <w:r w:rsidR="001C24E8" w:rsidRPr="001C24E8">
              <w:rPr>
                <w:rFonts w:asciiTheme="majorHAnsi" w:hAnsiTheme="majorHAnsi" w:cstheme="majorHAnsi"/>
              </w:rPr>
              <w:t xml:space="preserve">Abastecimento de Água, no </w:t>
            </w:r>
            <w:r w:rsidR="001C24E8" w:rsidRPr="001C24E8">
              <w:rPr>
                <w:rFonts w:asciiTheme="majorHAnsi" w:hAnsiTheme="majorHAnsi" w:cstheme="majorHAnsi"/>
              </w:rPr>
              <w:t xml:space="preserve">Município </w:t>
            </w:r>
            <w:r w:rsidR="001C24E8" w:rsidRPr="001C24E8">
              <w:rPr>
                <w:rFonts w:asciiTheme="majorHAnsi" w:hAnsiTheme="majorHAnsi" w:cstheme="majorHAnsi"/>
              </w:rPr>
              <w:t>de Teófilo Otoni / MG.</w:t>
            </w:r>
            <w:bookmarkStart w:id="0" w:name="_GoBack"/>
            <w:bookmarkEnd w:id="0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091F8" w14:textId="77777777" w:rsidR="00166C36" w:rsidRPr="00166C36" w:rsidRDefault="00166C36" w:rsidP="00D637C2">
            <w:pPr>
              <w:rPr>
                <w:rFonts w:asciiTheme="majorHAnsi" w:hAnsiTheme="majorHAnsi" w:cstheme="majorHAnsi"/>
                <w:bCs/>
              </w:rPr>
            </w:pPr>
            <w:r w:rsidRPr="00166C36">
              <w:rPr>
                <w:rFonts w:asciiTheme="majorHAnsi" w:hAnsiTheme="majorHAnsi" w:cstheme="majorHAnsi"/>
                <w:bCs/>
              </w:rPr>
              <w:t>DATAS:</w:t>
            </w:r>
          </w:p>
          <w:p w14:paraId="740CBCFE" w14:textId="77777777" w:rsidR="00166C36" w:rsidRPr="00166C36" w:rsidRDefault="00166C36" w:rsidP="00D637C2">
            <w:pPr>
              <w:rPr>
                <w:rFonts w:asciiTheme="majorHAnsi" w:hAnsiTheme="majorHAnsi" w:cstheme="majorHAnsi"/>
                <w:bCs/>
              </w:rPr>
            </w:pPr>
          </w:p>
          <w:p w14:paraId="27BB5DAD" w14:textId="04F2F9B7" w:rsidR="00166C36" w:rsidRPr="00166C36" w:rsidRDefault="00166C36" w:rsidP="001C24E8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166C36">
              <w:rPr>
                <w:rFonts w:asciiTheme="majorHAnsi" w:hAnsiTheme="majorHAnsi" w:cstheme="majorHAnsi"/>
              </w:rPr>
              <w:t>Período de encaminhamento da proposta comercial e da documentação de habilitação será do dia:</w:t>
            </w:r>
            <w:r w:rsidR="001C24E8" w:rsidRPr="001C24E8">
              <w:rPr>
                <w:rFonts w:asciiTheme="majorHAnsi" w:hAnsiTheme="majorHAnsi" w:cstheme="majorHAnsi"/>
              </w:rPr>
              <w:t xml:space="preserve"> 05/12/2025 até o dia 07/01/2026 às 14h30min.</w:t>
            </w:r>
          </w:p>
          <w:p w14:paraId="5A0583FF" w14:textId="647C838D" w:rsidR="00166C36" w:rsidRPr="00166C36" w:rsidRDefault="00166C36" w:rsidP="001C24E8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166C36">
              <w:rPr>
                <w:rFonts w:asciiTheme="majorHAnsi" w:hAnsiTheme="majorHAnsi" w:cstheme="majorHAnsi"/>
              </w:rPr>
              <w:t>Prazo de execução:</w:t>
            </w:r>
            <w:r w:rsidR="001C24E8" w:rsidRPr="001C24E8">
              <w:rPr>
                <w:rFonts w:asciiTheme="majorHAnsi" w:hAnsiTheme="majorHAnsi" w:cstheme="majorHAnsi"/>
              </w:rPr>
              <w:t xml:space="preserve"> 20 meses consecutivos</w:t>
            </w:r>
            <w:r w:rsidR="001C24E8">
              <w:rPr>
                <w:rFonts w:asciiTheme="majorHAnsi" w:hAnsiTheme="majorHAnsi" w:cstheme="majorHAnsi"/>
              </w:rPr>
              <w:t>.</w:t>
            </w:r>
          </w:p>
        </w:tc>
      </w:tr>
      <w:tr w:rsidR="00166C36" w:rsidRPr="00166C36" w14:paraId="1C19AA69" w14:textId="77777777" w:rsidTr="00D637C2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EC71F" w14:textId="77777777" w:rsidR="00166C36" w:rsidRPr="00166C36" w:rsidRDefault="00166C36" w:rsidP="00D637C2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166C36">
              <w:rPr>
                <w:rFonts w:asciiTheme="majorHAnsi" w:hAnsiTheme="majorHAnsi" w:cs="Arial"/>
              </w:rPr>
              <w:t>VALORES</w:t>
            </w:r>
          </w:p>
        </w:tc>
      </w:tr>
      <w:tr w:rsidR="00166C36" w:rsidRPr="00166C36" w14:paraId="60E7F856" w14:textId="77777777" w:rsidTr="00D637C2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1FAB2FD3" w14:textId="77777777" w:rsidR="00166C36" w:rsidRPr="00166C36" w:rsidRDefault="00166C36" w:rsidP="00D637C2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166C36">
              <w:rPr>
                <w:rFonts w:asciiTheme="majorHAnsi" w:hAnsiTheme="majorHAnsi" w:cs="Arial"/>
              </w:rPr>
              <w:t>Valor Estimado da Obra</w:t>
            </w:r>
          </w:p>
          <w:p w14:paraId="0556758B" w14:textId="666A5ACD" w:rsidR="00166C36" w:rsidRPr="00166C36" w:rsidRDefault="00166C36" w:rsidP="00D637C2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166C36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</w:t>
            </w:r>
            <w:r w:rsidR="001C24E8" w:rsidRPr="001C24E8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5.079.361,90</w:t>
            </w:r>
          </w:p>
        </w:tc>
      </w:tr>
      <w:tr w:rsidR="00166C36" w:rsidRPr="00166C36" w14:paraId="285A99A7" w14:textId="77777777" w:rsidTr="00D637C2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EE6D7" w14:textId="77777777" w:rsidR="00166C36" w:rsidRPr="00166C36" w:rsidRDefault="00166C36" w:rsidP="00D637C2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166C36">
              <w:rPr>
                <w:rFonts w:asciiTheme="majorHAnsi" w:hAnsiTheme="majorHAnsi" w:cstheme="majorHAnsi"/>
              </w:rPr>
              <w:t>OBSERVAÇÕES:</w:t>
            </w:r>
            <w:r w:rsidRPr="00166C36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166C36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166C36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166C36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Site</w:t>
            </w:r>
            <w:r w:rsidRPr="00166C36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: www.copasa.com.br.</w:t>
            </w:r>
            <w:r w:rsidRPr="00166C36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1" w:history="1">
              <w:r w:rsidRPr="00166C36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166C36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0C70283C" w14:textId="54FD3C1D" w:rsidR="004368D1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36C56373" w14:textId="77777777" w:rsidR="00166C36" w:rsidRDefault="00166C36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Y="6088"/>
        <w:tblW w:w="10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166C36" w:rsidRPr="00BA76D4" w14:paraId="02AD0EDA" w14:textId="77777777" w:rsidTr="001C24E8">
        <w:trPr>
          <w:cantSplit/>
          <w:trHeight w:val="55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23BFA" w14:textId="77777777" w:rsidR="00166C36" w:rsidRPr="00BA76D4" w:rsidRDefault="00166C36" w:rsidP="001C24E8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BA76D4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BA76D4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BA76D4">
              <w:rPr>
                <w:rFonts w:asciiTheme="minorHAnsi" w:eastAsiaTheme="minorHAnsi" w:hAnsiTheme="minorHAnsi" w:cstheme="minorHAnsi"/>
                <w:b/>
                <w:lang w:eastAsia="en-US"/>
              </w:rPr>
              <w:t>SMOBI</w:t>
            </w:r>
            <w:r w:rsidRPr="00BA76D4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/ URBEL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3CE46" w14:textId="77777777" w:rsidR="00166C36" w:rsidRPr="00BA76D4" w:rsidRDefault="00166C36" w:rsidP="001C24E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BA76D4">
              <w:rPr>
                <w:rFonts w:asciiTheme="majorHAnsi" w:hAnsiTheme="majorHAnsi" w:cs="Arial"/>
              </w:rPr>
              <w:t>EDITAL:</w:t>
            </w:r>
            <w:r w:rsidRPr="00BA76D4">
              <w:rPr>
                <w:rFonts w:asciiTheme="majorHAnsi" w:hAnsiTheme="majorHAnsi"/>
                <w:b/>
              </w:rPr>
              <w:t xml:space="preserve"> </w:t>
            </w:r>
            <w:r w:rsidRPr="00BA76D4">
              <w:rPr>
                <w:rFonts w:asciiTheme="minorHAnsi" w:eastAsiaTheme="minorHAnsi" w:hAnsiTheme="minorHAnsi" w:cstheme="minorHAnsi"/>
                <w:b/>
                <w:lang w:eastAsia="en-US"/>
              </w:rPr>
              <w:t>CONCORRÊNCIA Nº</w:t>
            </w:r>
            <w:r w:rsidRPr="00BA76D4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003/2025</w:t>
            </w:r>
          </w:p>
        </w:tc>
      </w:tr>
      <w:tr w:rsidR="00166C36" w:rsidRPr="00BA76D4" w14:paraId="06081972" w14:textId="77777777" w:rsidTr="001C24E8">
        <w:trPr>
          <w:cantSplit/>
          <w:trHeight w:val="423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F763F" w14:textId="77777777" w:rsidR="00166C36" w:rsidRPr="00BA76D4" w:rsidRDefault="00166C36" w:rsidP="001C24E8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BA76D4">
              <w:rPr>
                <w:rFonts w:asciiTheme="majorHAnsi" w:hAnsiTheme="majorHAnsi" w:cstheme="majorHAnsi"/>
              </w:rPr>
              <w:t xml:space="preserve">Endereço: </w:t>
            </w:r>
            <w:r w:rsidRPr="00BA76D4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</w:t>
            </w:r>
            <w:r w:rsidRPr="00BA76D4">
              <w:rPr>
                <w:rFonts w:asciiTheme="majorHAnsi" w:eastAsiaTheme="minorHAnsi" w:hAnsiTheme="majorHAnsi" w:cstheme="minorBidi"/>
                <w:lang w:eastAsia="en-US"/>
              </w:rPr>
              <w:t>Rua dos Guajajaras, 1107.</w:t>
            </w:r>
            <w:r>
              <w:rPr>
                <w:rFonts w:asciiTheme="majorHAnsi" w:eastAsiaTheme="minorHAnsi" w:hAnsiTheme="majorHAnsi" w:cstheme="minorBidi"/>
                <w:lang w:eastAsia="en-US"/>
              </w:rPr>
              <w:t xml:space="preserve"> Bairro: Centro Belo Horizonte /</w:t>
            </w:r>
            <w:r w:rsidRPr="00BA76D4">
              <w:rPr>
                <w:rFonts w:asciiTheme="majorHAnsi" w:eastAsiaTheme="minorHAnsi" w:hAnsiTheme="majorHAnsi" w:cstheme="minorBidi"/>
                <w:lang w:eastAsia="en-US"/>
              </w:rPr>
              <w:t xml:space="preserve"> MG</w:t>
            </w:r>
          </w:p>
        </w:tc>
      </w:tr>
      <w:tr w:rsidR="00166C36" w:rsidRPr="00BA76D4" w14:paraId="1AA33692" w14:textId="77777777" w:rsidTr="001C24E8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4EAA0" w14:textId="77777777" w:rsidR="00166C36" w:rsidRPr="00BA76D4" w:rsidRDefault="00166C36" w:rsidP="001C24E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A76D4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BA76D4">
              <w:rPr>
                <w:rFonts w:asciiTheme="majorHAnsi" w:hAnsiTheme="majorHAnsi" w:cstheme="majorHAnsi"/>
              </w:rPr>
              <w:t xml:space="preserve"> Continuidade as obras de urbanização da Rua Opala - OP 2013/2014 - Emp. 47 -Vila São Francisco das Chagas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9EF84" w14:textId="77777777" w:rsidR="00166C36" w:rsidRPr="00BA76D4" w:rsidRDefault="00166C36" w:rsidP="001C24E8">
            <w:pPr>
              <w:rPr>
                <w:rFonts w:asciiTheme="majorHAnsi" w:hAnsiTheme="majorHAnsi" w:cstheme="majorHAnsi"/>
                <w:bCs/>
              </w:rPr>
            </w:pPr>
            <w:r w:rsidRPr="00BA76D4">
              <w:rPr>
                <w:rFonts w:asciiTheme="majorHAnsi" w:hAnsiTheme="majorHAnsi" w:cstheme="majorHAnsi"/>
                <w:bCs/>
              </w:rPr>
              <w:t>DATAS:</w:t>
            </w:r>
          </w:p>
          <w:p w14:paraId="3B166A4E" w14:textId="77777777" w:rsidR="00166C36" w:rsidRPr="00BA76D4" w:rsidRDefault="00166C36" w:rsidP="001C24E8">
            <w:pPr>
              <w:rPr>
                <w:rFonts w:asciiTheme="majorHAnsi" w:hAnsiTheme="majorHAnsi" w:cstheme="majorHAnsi"/>
                <w:bCs/>
              </w:rPr>
            </w:pPr>
          </w:p>
          <w:p w14:paraId="65F8F386" w14:textId="77777777" w:rsidR="00166C36" w:rsidRPr="00BA76D4" w:rsidRDefault="00166C36" w:rsidP="001C24E8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BA76D4">
              <w:rPr>
                <w:rFonts w:asciiTheme="majorHAnsi" w:hAnsiTheme="majorHAnsi" w:cstheme="majorHAnsi"/>
              </w:rPr>
              <w:t>Data da sessão pública:</w:t>
            </w:r>
            <w:r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 08/01/2026</w:t>
            </w:r>
            <w:r w:rsidRPr="00BA76D4">
              <w:rPr>
                <w:rFonts w:asciiTheme="majorHAnsi" w:hAnsiTheme="majorHAnsi" w:cstheme="majorHAnsi"/>
              </w:rPr>
              <w:t>, às 09h00min.</w:t>
            </w:r>
          </w:p>
        </w:tc>
      </w:tr>
      <w:tr w:rsidR="00166C36" w:rsidRPr="00BA76D4" w14:paraId="4D918DC5" w14:textId="77777777" w:rsidTr="001C24E8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13F2F" w14:textId="77777777" w:rsidR="00166C36" w:rsidRPr="00BA76D4" w:rsidRDefault="00166C36" w:rsidP="001C24E8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BA76D4">
              <w:rPr>
                <w:rFonts w:asciiTheme="majorHAnsi" w:hAnsiTheme="majorHAnsi" w:cs="Arial"/>
              </w:rPr>
              <w:t>VALORES</w:t>
            </w:r>
          </w:p>
        </w:tc>
      </w:tr>
      <w:tr w:rsidR="00166C36" w:rsidRPr="00BA76D4" w14:paraId="00324E20" w14:textId="77777777" w:rsidTr="001C24E8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3F89209" w14:textId="77777777" w:rsidR="00166C36" w:rsidRPr="00BA76D4" w:rsidRDefault="00166C36" w:rsidP="001C24E8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BA76D4">
              <w:rPr>
                <w:rFonts w:asciiTheme="majorHAnsi" w:hAnsiTheme="majorHAnsi" w:cs="Arial"/>
              </w:rPr>
              <w:t>Valor Estimado da Obra</w:t>
            </w:r>
          </w:p>
          <w:p w14:paraId="52076173" w14:textId="77777777" w:rsidR="00166C36" w:rsidRPr="00BA76D4" w:rsidRDefault="00166C36" w:rsidP="001C24E8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BA76D4">
              <w:rPr>
                <w:rFonts w:asciiTheme="minorHAnsi" w:eastAsiaTheme="minorHAnsi" w:hAnsiTheme="minorHAnsi" w:cstheme="minorHAnsi"/>
                <w:b/>
                <w:lang w:eastAsia="en-US"/>
              </w:rPr>
              <w:t>R$ 2.388.910,77</w:t>
            </w:r>
          </w:p>
        </w:tc>
      </w:tr>
      <w:tr w:rsidR="00166C36" w:rsidRPr="00BA76D4" w14:paraId="05B73F7E" w14:textId="77777777" w:rsidTr="001C24E8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BD0D5" w14:textId="77777777" w:rsidR="00166C36" w:rsidRPr="00BA76D4" w:rsidRDefault="00166C36" w:rsidP="001C24E8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BA76D4">
              <w:rPr>
                <w:rFonts w:asciiTheme="majorHAnsi" w:hAnsiTheme="majorHAnsi" w:cstheme="majorHAnsi"/>
                <w:color w:val="000000"/>
              </w:rPr>
              <w:t>OBSERVAÇÕES:   O Edital e seus anexos encontram-se disponíveis para acesso dos interessados no site da PBH, no link licitações e editais (</w:t>
            </w:r>
            <w:hyperlink r:id="rId12" w:history="1">
              <w:r w:rsidRPr="00BA76D4">
                <w:rPr>
                  <w:rFonts w:asciiTheme="majorHAnsi" w:hAnsiTheme="majorHAnsi" w:cstheme="majorHAnsi"/>
                  <w:color w:val="0000FF"/>
                  <w:u w:val="single"/>
                </w:rPr>
                <w:t>www.prefeitura.pbh.gov.br/licitações</w:t>
              </w:r>
            </w:hyperlink>
            <w:r w:rsidRPr="00BA76D4">
              <w:rPr>
                <w:rFonts w:asciiTheme="majorHAnsi" w:hAnsiTheme="majorHAnsi" w:cstheme="majorHAnsi"/>
                <w:color w:val="000000"/>
              </w:rPr>
              <w:t>) e no Portal Nacional de Contratações Públicas – PNCP (</w:t>
            </w:r>
            <w:hyperlink r:id="rId13" w:history="1">
              <w:r w:rsidRPr="00BA76D4">
                <w:rPr>
                  <w:rFonts w:asciiTheme="majorHAnsi" w:hAnsiTheme="majorHAnsi" w:cstheme="majorHAnsi"/>
                  <w:color w:val="0000FF"/>
                  <w:u w:val="single"/>
                </w:rPr>
                <w:t>www.pncp.gov.br</w:t>
              </w:r>
            </w:hyperlink>
            <w:r w:rsidRPr="00BA76D4">
              <w:rPr>
                <w:rFonts w:asciiTheme="majorHAnsi" w:hAnsiTheme="majorHAnsi" w:cstheme="majorHAnsi"/>
                <w:color w:val="000000"/>
              </w:rPr>
              <w:t>).</w:t>
            </w:r>
          </w:p>
        </w:tc>
      </w:tr>
    </w:tbl>
    <w:p w14:paraId="4D850D11" w14:textId="77777777" w:rsidR="00166C36" w:rsidRDefault="00166C36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11F7FD67" w14:textId="77777777" w:rsidR="00303924" w:rsidRDefault="0030392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Y="475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32"/>
        <w:gridCol w:w="5153"/>
      </w:tblGrid>
      <w:tr w:rsidR="00D637C2" w:rsidRPr="005D6225" w14:paraId="01DE749C" w14:textId="77777777" w:rsidTr="00F50678">
        <w:trPr>
          <w:cantSplit/>
          <w:trHeight w:val="770"/>
        </w:trPr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E6751" w14:textId="77777777" w:rsidR="00D637C2" w:rsidRPr="005D6225" w:rsidRDefault="00D637C2" w:rsidP="00D637C2">
            <w:pPr>
              <w:spacing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5D6225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5D6225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SEAPA - MG</w:t>
            </w: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E8E1B" w14:textId="77777777" w:rsidR="00D637C2" w:rsidRPr="005D6225" w:rsidRDefault="00D637C2" w:rsidP="00D637C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5D6225">
              <w:rPr>
                <w:rFonts w:asciiTheme="majorHAnsi" w:hAnsiTheme="majorHAnsi" w:cs="Arial"/>
              </w:rPr>
              <w:t>EDITAL:</w:t>
            </w:r>
            <w:r w:rsidRPr="005D6225">
              <w:rPr>
                <w:rFonts w:asciiTheme="majorHAnsi" w:hAnsiTheme="majorHAnsi"/>
                <w:b/>
              </w:rPr>
              <w:t xml:space="preserve"> </w:t>
            </w: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PREGÃO ELETRÔNICO Nº 095/2025</w:t>
            </w:r>
          </w:p>
        </w:tc>
      </w:tr>
      <w:tr w:rsidR="00D637C2" w:rsidRPr="005D6225" w14:paraId="0FCC4E7E" w14:textId="77777777" w:rsidTr="00F50678">
        <w:trPr>
          <w:cantSplit/>
          <w:trHeight w:val="587"/>
        </w:trPr>
        <w:tc>
          <w:tcPr>
            <w:tcW w:w="10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C2D22" w14:textId="77777777" w:rsidR="00D637C2" w:rsidRPr="005D6225" w:rsidRDefault="00D637C2" w:rsidP="00D637C2">
            <w:pPr>
              <w:spacing w:line="259" w:lineRule="auto"/>
              <w:rPr>
                <w:rFonts w:asciiTheme="majorHAnsi" w:hAnsiTheme="majorHAnsi" w:cstheme="majorHAnsi"/>
              </w:rPr>
            </w:pPr>
            <w:r w:rsidRPr="005D6225">
              <w:rPr>
                <w:rFonts w:asciiTheme="majorHAnsi" w:hAnsiTheme="majorHAnsi" w:cstheme="majorHAnsi"/>
              </w:rPr>
              <w:t>Endereço: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5D6225">
              <w:rPr>
                <w:rFonts w:asciiTheme="majorHAnsi" w:hAnsiTheme="majorHAnsi" w:cstheme="majorHAnsi"/>
              </w:rPr>
              <w:t>Rodovia Papa João Paulo II, n.º 4.001, Edifício Gerais, Bairro Serra Verde</w:t>
            </w:r>
            <w:r>
              <w:rPr>
                <w:rFonts w:asciiTheme="majorHAnsi" w:hAnsiTheme="majorHAnsi" w:cstheme="majorHAnsi"/>
              </w:rPr>
              <w:t xml:space="preserve">, Belo Horizonte / </w:t>
            </w:r>
            <w:r w:rsidRPr="005D6225">
              <w:rPr>
                <w:rFonts w:asciiTheme="majorHAnsi" w:hAnsiTheme="majorHAnsi" w:cstheme="majorHAnsi"/>
                <w:caps/>
              </w:rPr>
              <w:t>mg</w:t>
            </w:r>
          </w:p>
        </w:tc>
      </w:tr>
      <w:tr w:rsidR="00D637C2" w:rsidRPr="005D6225" w14:paraId="4A86731B" w14:textId="77777777" w:rsidTr="00F50678">
        <w:trPr>
          <w:cantSplit/>
          <w:trHeight w:val="1753"/>
        </w:trPr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BF9C9" w14:textId="77777777" w:rsidR="00D637C2" w:rsidRPr="005D6225" w:rsidRDefault="00D637C2" w:rsidP="00D637C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D6225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5D6225">
              <w:rPr>
                <w:rFonts w:asciiTheme="majorHAnsi" w:hAnsiTheme="majorHAnsi" w:cstheme="majorHAnsi"/>
              </w:rPr>
              <w:t xml:space="preserve"> Contratação de serviços de engenharia de empresa especializada em serviço de recuperação</w:t>
            </w:r>
          </w:p>
          <w:p w14:paraId="16DA6ED6" w14:textId="77777777" w:rsidR="00D637C2" w:rsidRPr="005D6225" w:rsidRDefault="00D637C2" w:rsidP="00D637C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D6225">
              <w:rPr>
                <w:rFonts w:asciiTheme="majorHAnsi" w:hAnsiTheme="majorHAnsi" w:cstheme="majorHAnsi"/>
              </w:rPr>
              <w:t>Estrutural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AC0E9" w14:textId="77777777" w:rsidR="00D637C2" w:rsidRPr="005D6225" w:rsidRDefault="00D637C2" w:rsidP="00D637C2">
            <w:pPr>
              <w:rPr>
                <w:rFonts w:asciiTheme="majorHAnsi" w:hAnsiTheme="majorHAnsi" w:cstheme="majorHAnsi"/>
                <w:bCs/>
              </w:rPr>
            </w:pPr>
            <w:r w:rsidRPr="005D6225">
              <w:rPr>
                <w:rFonts w:asciiTheme="majorHAnsi" w:hAnsiTheme="majorHAnsi" w:cstheme="majorHAnsi"/>
                <w:bCs/>
              </w:rPr>
              <w:t>DATAS:</w:t>
            </w:r>
          </w:p>
          <w:p w14:paraId="67279B2F" w14:textId="77777777" w:rsidR="00D637C2" w:rsidRPr="005D6225" w:rsidRDefault="00D637C2" w:rsidP="00D637C2">
            <w:pPr>
              <w:rPr>
                <w:rFonts w:asciiTheme="majorHAnsi" w:hAnsiTheme="majorHAnsi" w:cstheme="majorHAnsi"/>
                <w:bCs/>
              </w:rPr>
            </w:pPr>
          </w:p>
          <w:p w14:paraId="75795388" w14:textId="77777777" w:rsidR="00D637C2" w:rsidRPr="005D6225" w:rsidRDefault="00D637C2" w:rsidP="00D637C2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5D6225">
              <w:rPr>
                <w:rFonts w:asciiTheme="majorHAnsi" w:hAnsiTheme="majorHAnsi" w:cstheme="majorHAnsi"/>
              </w:rPr>
              <w:t>Abertura da sessão pública: 18/12/2025</w:t>
            </w:r>
            <w:r>
              <w:rPr>
                <w:rFonts w:asciiTheme="majorHAnsi" w:hAnsiTheme="majorHAnsi" w:cstheme="majorHAnsi"/>
              </w:rPr>
              <w:t xml:space="preserve">, </w:t>
            </w:r>
            <w:r w:rsidRPr="005D6225">
              <w:rPr>
                <w:rFonts w:asciiTheme="majorHAnsi" w:hAnsiTheme="majorHAnsi" w:cstheme="majorHAnsi"/>
              </w:rPr>
              <w:t>às 10h00min.</w:t>
            </w:r>
          </w:p>
        </w:tc>
      </w:tr>
      <w:tr w:rsidR="00D637C2" w:rsidRPr="005D6225" w14:paraId="03C444BE" w14:textId="77777777" w:rsidTr="00F50678">
        <w:trPr>
          <w:cantSplit/>
          <w:trHeight w:val="397"/>
        </w:trPr>
        <w:tc>
          <w:tcPr>
            <w:tcW w:w="10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A9F76" w14:textId="77777777" w:rsidR="00D637C2" w:rsidRPr="005D6225" w:rsidRDefault="00D637C2" w:rsidP="00D637C2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5D6225">
              <w:rPr>
                <w:rFonts w:asciiTheme="majorHAnsi" w:hAnsiTheme="majorHAnsi" w:cs="Arial"/>
              </w:rPr>
              <w:t>VALORES</w:t>
            </w:r>
          </w:p>
        </w:tc>
      </w:tr>
      <w:tr w:rsidR="00D637C2" w:rsidRPr="005D6225" w14:paraId="739DFB46" w14:textId="77777777" w:rsidTr="00F50678">
        <w:trPr>
          <w:cantSplit/>
          <w:trHeight w:val="1101"/>
        </w:trPr>
        <w:tc>
          <w:tcPr>
            <w:tcW w:w="10485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1B8DDC75" w14:textId="77777777" w:rsidR="00D637C2" w:rsidRPr="005D6225" w:rsidRDefault="00D637C2" w:rsidP="00D637C2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5D6225">
              <w:rPr>
                <w:rFonts w:asciiTheme="majorHAnsi" w:hAnsiTheme="majorHAnsi" w:cs="Arial"/>
              </w:rPr>
              <w:t>Valor Estimado da Obra</w:t>
            </w:r>
          </w:p>
          <w:p w14:paraId="2C4F2728" w14:textId="77777777" w:rsidR="00D637C2" w:rsidRPr="005D6225" w:rsidRDefault="00D637C2" w:rsidP="00D637C2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5D6225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R$ 6.576.454,14</w:t>
            </w:r>
          </w:p>
        </w:tc>
      </w:tr>
      <w:tr w:rsidR="00D637C2" w:rsidRPr="005D6225" w14:paraId="1E8EA96D" w14:textId="77777777" w:rsidTr="00F50678">
        <w:trPr>
          <w:cantSplit/>
          <w:trHeight w:val="431"/>
        </w:trPr>
        <w:tc>
          <w:tcPr>
            <w:tcW w:w="10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DB327" w14:textId="77777777" w:rsidR="00D637C2" w:rsidRPr="005D6225" w:rsidRDefault="00D637C2" w:rsidP="00D637C2">
            <w:pPr>
              <w:spacing w:line="259" w:lineRule="auto"/>
              <w:jc w:val="both"/>
              <w:rPr>
                <w:rFonts w:asciiTheme="majorHAnsi" w:hAnsiTheme="majorHAnsi" w:cstheme="majorHAnsi"/>
              </w:rPr>
            </w:pPr>
            <w:r w:rsidRPr="005D6225">
              <w:rPr>
                <w:rFonts w:asciiTheme="majorHAnsi" w:hAnsiTheme="majorHAnsi" w:cstheme="majorHAnsi"/>
              </w:rPr>
              <w:t>OBSERVAÇÕES:</w:t>
            </w:r>
            <w:r w:rsidRPr="005D6225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hyperlink r:id="rId14" w:history="1">
              <w:r w:rsidRPr="001D759D">
                <w:rPr>
                  <w:rStyle w:val="Hyperlink"/>
                  <w:rFonts w:asciiTheme="majorHAnsi" w:eastAsiaTheme="minorHAnsi" w:hAnsiTheme="majorHAnsi" w:cstheme="majorHAnsi"/>
                  <w:lang w:eastAsia="en-US"/>
                </w:rPr>
                <w:t>http://compras.mg.gov.br/</w:t>
              </w:r>
            </w:hyperlink>
            <w:r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                                          </w:t>
            </w:r>
            <w:r w:rsidRPr="005D6225">
              <w:rPr>
                <w:rFonts w:asciiTheme="majorHAnsi" w:eastAsiaTheme="minorHAnsi" w:hAnsiTheme="majorHAnsi" w:cstheme="majorHAnsi"/>
                <w:caps/>
                <w:color w:val="000000"/>
                <w:lang w:eastAsia="en-US"/>
              </w:rPr>
              <w:t>e-mail:</w:t>
            </w:r>
            <w:r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  </w:t>
            </w:r>
            <w:hyperlink r:id="rId15" w:history="1">
              <w:r w:rsidRPr="001D759D">
                <w:rPr>
                  <w:rStyle w:val="Hyperlink"/>
                  <w:rFonts w:asciiTheme="majorHAnsi" w:eastAsiaTheme="minorHAnsi" w:hAnsiTheme="majorHAnsi" w:cstheme="majorHAnsi"/>
                  <w:lang w:eastAsia="en-US"/>
                </w:rPr>
                <w:t>dcc@agricultura.mg.gov.br</w:t>
              </w:r>
            </w:hyperlink>
            <w:r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 </w:t>
            </w:r>
          </w:p>
        </w:tc>
      </w:tr>
    </w:tbl>
    <w:p w14:paraId="76F32C1C" w14:textId="77777777" w:rsidR="00BA76D4" w:rsidRPr="00303924" w:rsidRDefault="00BA76D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4F511FC5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0862DA93" w14:textId="77777777" w:rsidR="00F50678" w:rsidRDefault="00F50678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367E562" w14:textId="77777777" w:rsidR="00F50678" w:rsidRDefault="00F50678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3D7D258" w14:textId="77777777" w:rsidR="00F50678" w:rsidRDefault="00F50678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9AD4978" w14:textId="77777777" w:rsidR="00F50678" w:rsidRDefault="00F50678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27E84FB8" w14:textId="77777777" w:rsidR="00F50678" w:rsidRDefault="00F50678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647187E" w14:textId="77777777" w:rsidR="00F50678" w:rsidRDefault="00F50678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40835AA9" w14:textId="77777777" w:rsidR="00F50678" w:rsidRDefault="00F50678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0A39EAC7" w14:textId="77777777" w:rsidR="00F50678" w:rsidRDefault="00F50678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B2BE568" w14:textId="77777777" w:rsidR="0016748D" w:rsidRDefault="0016748D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30CE3DA" w14:textId="66400558" w:rsidR="00083CA4" w:rsidRPr="00083CA4" w:rsidRDefault="00083CA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PREFEITURA MUNICIPAL DE </w:t>
      </w:r>
      <w:r w:rsidRPr="00083CA4">
        <w:rPr>
          <w:rFonts w:asciiTheme="minorHAnsi" w:hAnsiTheme="minorHAnsi" w:cstheme="minorHAnsi"/>
          <w:b/>
          <w:caps/>
        </w:rPr>
        <w:t>Alpercata</w:t>
      </w:r>
      <w:r>
        <w:rPr>
          <w:rFonts w:asciiTheme="minorHAnsi" w:hAnsiTheme="minorHAnsi" w:cstheme="minorHAnsi"/>
          <w:b/>
          <w:caps/>
        </w:rPr>
        <w:t xml:space="preserve"> - MG -</w:t>
      </w:r>
      <w:r w:rsidR="00041D47">
        <w:rPr>
          <w:rFonts w:asciiTheme="minorHAnsi" w:hAnsiTheme="minorHAnsi" w:cstheme="minorHAnsi"/>
          <w:b/>
          <w:caps/>
        </w:rPr>
        <w:t xml:space="preserve"> </w:t>
      </w:r>
      <w:r w:rsidR="00041D47" w:rsidRPr="00041D47">
        <w:rPr>
          <w:rFonts w:asciiTheme="minorHAnsi" w:hAnsiTheme="minorHAnsi" w:cstheme="minorHAnsi"/>
          <w:b/>
          <w:caps/>
        </w:rPr>
        <w:t xml:space="preserve">CONCORRÊNCIA PRESENCIAL Nº </w:t>
      </w:r>
      <w:r w:rsidR="00041D47">
        <w:rPr>
          <w:rFonts w:asciiTheme="minorHAnsi" w:hAnsiTheme="minorHAnsi" w:cstheme="minorHAnsi"/>
          <w:b/>
          <w:caps/>
        </w:rPr>
        <w:t>0</w:t>
      </w:r>
      <w:r w:rsidR="00041D47" w:rsidRPr="00041D47">
        <w:rPr>
          <w:rFonts w:asciiTheme="minorHAnsi" w:hAnsiTheme="minorHAnsi" w:cstheme="minorHAnsi"/>
          <w:b/>
          <w:caps/>
        </w:rPr>
        <w:t>03/2025</w:t>
      </w:r>
    </w:p>
    <w:p w14:paraId="108DE6C2" w14:textId="2832E191" w:rsidR="00083CA4" w:rsidRPr="00041D47" w:rsidRDefault="00041D4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41D47">
        <w:rPr>
          <w:rFonts w:asciiTheme="majorHAnsi" w:hAnsiTheme="majorHAnsi" w:cstheme="majorHAnsi"/>
          <w:caps/>
        </w:rPr>
        <w:t>Objeto</w:t>
      </w:r>
      <w:r w:rsidRPr="00041D47">
        <w:rPr>
          <w:rFonts w:asciiTheme="majorHAnsi" w:hAnsiTheme="majorHAnsi" w:cstheme="majorHAnsi"/>
        </w:rPr>
        <w:t xml:space="preserve">: </w:t>
      </w:r>
      <w:r w:rsidR="00881762" w:rsidRPr="00041D47">
        <w:rPr>
          <w:rFonts w:asciiTheme="majorHAnsi" w:hAnsiTheme="majorHAnsi" w:cstheme="majorHAnsi"/>
        </w:rPr>
        <w:t>Concessão</w:t>
      </w:r>
      <w:r w:rsidRPr="00041D47">
        <w:rPr>
          <w:rFonts w:asciiTheme="majorHAnsi" w:hAnsiTheme="majorHAnsi" w:cstheme="majorHAnsi"/>
        </w:rPr>
        <w:t>, com exclusividade, da implantação, operação, gestão, manutenção e realização dos investimentos necessários à prestação dos serviços públicos de distribuição de água e esgotamento sanitário do Município de Alpercata/MG</w:t>
      </w:r>
      <w:r>
        <w:rPr>
          <w:rFonts w:asciiTheme="majorHAnsi" w:hAnsiTheme="majorHAnsi" w:cstheme="majorHAnsi"/>
        </w:rPr>
        <w:t xml:space="preserve">. </w:t>
      </w:r>
      <w:r w:rsidRPr="00041D47">
        <w:rPr>
          <w:rFonts w:asciiTheme="majorHAnsi" w:hAnsiTheme="majorHAnsi" w:cstheme="majorHAnsi"/>
        </w:rPr>
        <w:t xml:space="preserve">Valor estimado do contrato: </w:t>
      </w:r>
      <w:r w:rsidRPr="00041D47">
        <w:rPr>
          <w:rFonts w:asciiTheme="minorHAnsi" w:hAnsiTheme="minorHAnsi" w:cstheme="minorHAnsi"/>
          <w:b/>
          <w:caps/>
        </w:rPr>
        <w:t>R$ 59.905.119,17</w:t>
      </w:r>
      <w:r w:rsidRPr="00041D47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Data de </w:t>
      </w:r>
      <w:r w:rsidRPr="00041D47">
        <w:rPr>
          <w:rFonts w:asciiTheme="majorHAnsi" w:hAnsiTheme="majorHAnsi" w:cstheme="majorHAnsi"/>
        </w:rPr>
        <w:t>recebimento dos e</w:t>
      </w:r>
      <w:r>
        <w:rPr>
          <w:rFonts w:asciiTheme="majorHAnsi" w:hAnsiTheme="majorHAnsi" w:cstheme="majorHAnsi"/>
        </w:rPr>
        <w:t xml:space="preserve">nvelopes: dia 22/01/2026, das </w:t>
      </w:r>
      <w:r w:rsidR="00881762">
        <w:rPr>
          <w:rFonts w:asciiTheme="majorHAnsi" w:hAnsiTheme="majorHAnsi" w:cstheme="majorHAnsi"/>
        </w:rPr>
        <w:t>0</w:t>
      </w:r>
      <w:r>
        <w:rPr>
          <w:rFonts w:asciiTheme="majorHAnsi" w:hAnsiTheme="majorHAnsi" w:cstheme="majorHAnsi"/>
        </w:rPr>
        <w:t>9h</w:t>
      </w:r>
      <w:r w:rsidRPr="00041D47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 às 12h</w:t>
      </w:r>
      <w:r w:rsidRPr="00041D47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041D47">
        <w:rPr>
          <w:rFonts w:asciiTheme="majorHAnsi" w:hAnsiTheme="majorHAnsi" w:cstheme="majorHAnsi"/>
        </w:rPr>
        <w:t>, na Sede da Associação dos Municípios da Microrregião do Médio Rio Doce – ARDOCE, no endereço Rua Quatorze, nº 158, Ilha dos Araújos, Governador Valadare</w:t>
      </w:r>
      <w:r>
        <w:rPr>
          <w:rFonts w:asciiTheme="majorHAnsi" w:hAnsiTheme="majorHAnsi" w:cstheme="majorHAnsi"/>
        </w:rPr>
        <w:t>s.</w:t>
      </w:r>
      <w:r w:rsidRPr="00041D47">
        <w:t xml:space="preserve"> </w:t>
      </w:r>
      <w:r w:rsidRPr="00041D47">
        <w:rPr>
          <w:rFonts w:asciiTheme="majorHAnsi" w:hAnsiTheme="majorHAnsi" w:cstheme="majorHAnsi"/>
        </w:rPr>
        <w:t xml:space="preserve">Data de abertura das propostas e sessão de lances: </w:t>
      </w:r>
      <w:r>
        <w:rPr>
          <w:rFonts w:asciiTheme="majorHAnsi" w:hAnsiTheme="majorHAnsi" w:cstheme="majorHAnsi"/>
        </w:rPr>
        <w:t>27/01/2026 às 14h</w:t>
      </w:r>
      <w:r w:rsidRPr="00041D47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Edital disponível </w:t>
      </w:r>
      <w:r w:rsidRPr="00041D47">
        <w:rPr>
          <w:rFonts w:asciiTheme="majorHAnsi" w:hAnsiTheme="majorHAnsi" w:cstheme="majorHAnsi"/>
        </w:rPr>
        <w:t>no endereço eletrônico</w:t>
      </w:r>
      <w:r>
        <w:rPr>
          <w:rFonts w:asciiTheme="majorHAnsi" w:hAnsiTheme="majorHAnsi" w:cstheme="majorHAnsi"/>
        </w:rPr>
        <w:t xml:space="preserve">: </w:t>
      </w:r>
      <w:r w:rsidRPr="00041D47">
        <w:rPr>
          <w:rStyle w:val="Hyperlink"/>
          <w:rFonts w:asciiTheme="majorHAnsi" w:hAnsiTheme="majorHAnsi" w:cstheme="majorHAnsi"/>
        </w:rPr>
        <w:t>https://www.alpercata.mg.gov.br/detalhe-da-licitacao/info/c- -p-3-2025/721</w:t>
      </w:r>
      <w:r>
        <w:rPr>
          <w:rFonts w:asciiTheme="majorHAnsi" w:hAnsiTheme="majorHAnsi" w:cstheme="majorHAnsi"/>
        </w:rPr>
        <w:t xml:space="preserve">.  </w:t>
      </w:r>
    </w:p>
    <w:p w14:paraId="47D7C440" w14:textId="77777777" w:rsidR="00083CA4" w:rsidRDefault="00083CA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A5D918" w14:textId="3A1129E6" w:rsidR="004B730B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D400C0">
        <w:rPr>
          <w:rFonts w:asciiTheme="minorHAnsi" w:hAnsiTheme="minorHAnsi" w:cstheme="minorHAnsi"/>
          <w:b/>
        </w:rPr>
        <w:t xml:space="preserve"> </w:t>
      </w:r>
      <w:r w:rsidR="00D400C0" w:rsidRPr="00D400C0">
        <w:rPr>
          <w:rFonts w:asciiTheme="minorHAnsi" w:hAnsiTheme="minorHAnsi" w:cstheme="minorHAnsi"/>
          <w:b/>
        </w:rPr>
        <w:t>ARCOS</w:t>
      </w:r>
      <w:r w:rsidR="00D400C0">
        <w:rPr>
          <w:rFonts w:asciiTheme="minorHAnsi" w:hAnsiTheme="minorHAnsi" w:cstheme="minorHAnsi"/>
          <w:b/>
        </w:rPr>
        <w:t xml:space="preserve"> - MG </w:t>
      </w:r>
      <w:r w:rsidR="00FC7F36">
        <w:rPr>
          <w:rFonts w:asciiTheme="minorHAnsi" w:hAnsiTheme="minorHAnsi" w:cstheme="minorHAnsi"/>
          <w:b/>
        </w:rPr>
        <w:t xml:space="preserve">- </w:t>
      </w:r>
      <w:r w:rsidR="00FC7F36" w:rsidRPr="00FC7F36">
        <w:rPr>
          <w:rFonts w:asciiTheme="minorHAnsi" w:hAnsiTheme="minorHAnsi" w:cstheme="minorHAnsi"/>
          <w:b/>
          <w:caps/>
        </w:rPr>
        <w:t>concorrência eletrônica nº 012/2025</w:t>
      </w:r>
    </w:p>
    <w:p w14:paraId="7286447C" w14:textId="3F812576" w:rsidR="004B730B" w:rsidRDefault="00D400C0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400C0">
        <w:rPr>
          <w:rFonts w:asciiTheme="majorHAnsi" w:hAnsiTheme="majorHAnsi" w:cstheme="majorHAnsi"/>
        </w:rPr>
        <w:t>OBJETO:</w:t>
      </w:r>
      <w:r w:rsidR="00FC7F36">
        <w:rPr>
          <w:rFonts w:asciiTheme="majorHAnsi" w:hAnsiTheme="majorHAnsi" w:cstheme="majorHAnsi"/>
        </w:rPr>
        <w:t xml:space="preserve"> </w:t>
      </w:r>
      <w:r w:rsidRPr="00D400C0">
        <w:rPr>
          <w:rFonts w:asciiTheme="majorHAnsi" w:hAnsiTheme="majorHAnsi" w:cstheme="majorHAnsi"/>
        </w:rPr>
        <w:t xml:space="preserve"> Contratação de empresa especializada para a execução de 42 unidades habitacionais unifamiliares do Programa FNHIS SUB 50, a serem construídas nos bairros Jua II, Residencial Jardim Canadá e Residencial São Geraldo, no Município de Arcos/MG</w:t>
      </w:r>
      <w:r>
        <w:rPr>
          <w:rFonts w:asciiTheme="majorHAnsi" w:hAnsiTheme="majorHAnsi" w:cstheme="majorHAnsi"/>
        </w:rPr>
        <w:t>.</w:t>
      </w:r>
      <w:r>
        <w:t xml:space="preserve"> </w:t>
      </w:r>
      <w:r w:rsidRPr="00D400C0">
        <w:rPr>
          <w:rFonts w:asciiTheme="majorHAnsi" w:hAnsiTheme="majorHAnsi" w:cstheme="majorHAnsi"/>
        </w:rPr>
        <w:t xml:space="preserve">Valor total estimado para a contratação: </w:t>
      </w:r>
      <w:r w:rsidRPr="00D400C0">
        <w:rPr>
          <w:rFonts w:asciiTheme="minorHAnsi" w:hAnsiTheme="minorHAnsi" w:cstheme="minorHAnsi"/>
          <w:b/>
        </w:rPr>
        <w:t>R$ 6.590.795,10</w:t>
      </w:r>
      <w:r w:rsidRPr="00D400C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pública: </w:t>
      </w:r>
      <w:r w:rsidR="00FC7F36" w:rsidRPr="00FC7F36">
        <w:rPr>
          <w:rFonts w:asciiTheme="majorHAnsi" w:hAnsiTheme="majorHAnsi" w:cstheme="majorHAnsi"/>
        </w:rPr>
        <w:t>19/12/</w:t>
      </w:r>
      <w:proofErr w:type="gramStart"/>
      <w:r w:rsidR="00FC7F36" w:rsidRPr="00FC7F36">
        <w:rPr>
          <w:rFonts w:asciiTheme="majorHAnsi" w:hAnsiTheme="majorHAnsi" w:cstheme="majorHAnsi"/>
        </w:rPr>
        <w:t>2025</w:t>
      </w:r>
      <w:r w:rsidR="00FC7F36">
        <w:rPr>
          <w:rFonts w:asciiTheme="majorHAnsi" w:hAnsiTheme="majorHAnsi" w:cstheme="majorHAnsi"/>
        </w:rPr>
        <w:t>,  às</w:t>
      </w:r>
      <w:proofErr w:type="gramEnd"/>
      <w:r w:rsidR="00FC7F36">
        <w:rPr>
          <w:rFonts w:asciiTheme="majorHAnsi" w:hAnsiTheme="majorHAnsi" w:cstheme="majorHAnsi"/>
        </w:rPr>
        <w:t xml:space="preserve"> 13h00min. Local de realização, site: </w:t>
      </w:r>
      <w:hyperlink r:id="rId16" w:history="1">
        <w:r w:rsidR="00FC7F36" w:rsidRPr="001D759D">
          <w:rPr>
            <w:rStyle w:val="Hyperlink"/>
            <w:rFonts w:asciiTheme="majorHAnsi" w:hAnsiTheme="majorHAnsi" w:cstheme="majorHAnsi"/>
          </w:rPr>
          <w:t>www.bnc.org.br</w:t>
        </w:r>
      </w:hyperlink>
      <w:r w:rsidR="00FC7F36">
        <w:rPr>
          <w:rFonts w:asciiTheme="majorHAnsi" w:hAnsiTheme="majorHAnsi" w:cstheme="majorHAnsi"/>
        </w:rPr>
        <w:t xml:space="preserve">. Esclarecimentos por meio do site: </w:t>
      </w:r>
      <w:hyperlink r:id="rId17" w:history="1">
        <w:r w:rsidR="00FC7F36" w:rsidRPr="001D759D">
          <w:rPr>
            <w:rStyle w:val="Hyperlink"/>
            <w:rFonts w:asciiTheme="majorHAnsi" w:hAnsiTheme="majorHAnsi" w:cstheme="majorHAnsi"/>
          </w:rPr>
          <w:t>www.arcos.mg.gov.br</w:t>
        </w:r>
      </w:hyperlink>
      <w:r w:rsidR="00FC7F36">
        <w:rPr>
          <w:rFonts w:asciiTheme="majorHAnsi" w:hAnsiTheme="majorHAnsi" w:cstheme="majorHAnsi"/>
        </w:rPr>
        <w:t xml:space="preserve"> ou e-mail</w:t>
      </w:r>
      <w:r w:rsidR="00FC7F36" w:rsidRPr="00FC7F36">
        <w:rPr>
          <w:rFonts w:asciiTheme="majorHAnsi" w:hAnsiTheme="majorHAnsi" w:cstheme="majorHAnsi"/>
        </w:rPr>
        <w:t xml:space="preserve">: </w:t>
      </w:r>
      <w:hyperlink r:id="rId18" w:history="1">
        <w:r w:rsidR="00FC7F36" w:rsidRPr="001D759D">
          <w:rPr>
            <w:rStyle w:val="Hyperlink"/>
            <w:rFonts w:asciiTheme="majorHAnsi" w:hAnsiTheme="majorHAnsi" w:cstheme="majorHAnsi"/>
          </w:rPr>
          <w:t>arcosprefeitura@arcos.mg.gov.br</w:t>
        </w:r>
      </w:hyperlink>
      <w:r w:rsidR="00FC7F36">
        <w:rPr>
          <w:rFonts w:asciiTheme="majorHAnsi" w:hAnsiTheme="majorHAnsi" w:cstheme="majorHAnsi"/>
        </w:rPr>
        <w:t xml:space="preserve"> e telefone </w:t>
      </w:r>
      <w:r w:rsidR="00FC7F36" w:rsidRPr="00FC7F36">
        <w:rPr>
          <w:rFonts w:asciiTheme="majorHAnsi" w:hAnsiTheme="majorHAnsi" w:cstheme="majorHAnsi"/>
        </w:rPr>
        <w:t>(37) 3359-7900</w:t>
      </w:r>
      <w:r w:rsidR="00FC7F36">
        <w:rPr>
          <w:rFonts w:asciiTheme="majorHAnsi" w:hAnsiTheme="majorHAnsi" w:cstheme="majorHAnsi"/>
        </w:rPr>
        <w:t>.</w:t>
      </w:r>
    </w:p>
    <w:p w14:paraId="186D111F" w14:textId="77777777" w:rsidR="00ED75FB" w:rsidRPr="0032098A" w:rsidRDefault="00ED75F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u w:val="single"/>
        </w:rPr>
      </w:pPr>
    </w:p>
    <w:p w14:paraId="60B02A23" w14:textId="3D33A2F2" w:rsidR="007C3E09" w:rsidRPr="000C16C3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7C3E09">
        <w:rPr>
          <w:rFonts w:asciiTheme="minorHAnsi" w:hAnsiTheme="minorHAnsi" w:cstheme="minorHAnsi"/>
          <w:b/>
        </w:rPr>
        <w:t xml:space="preserve"> </w:t>
      </w:r>
      <w:r w:rsidR="00041D47" w:rsidRPr="00041D47">
        <w:rPr>
          <w:rFonts w:asciiTheme="minorHAnsi" w:hAnsiTheme="minorHAnsi" w:cstheme="minorHAnsi"/>
          <w:b/>
          <w:caps/>
        </w:rPr>
        <w:t>Bonito de Minas</w:t>
      </w:r>
      <w:r w:rsidR="00041D47">
        <w:rPr>
          <w:rFonts w:asciiTheme="minorHAnsi" w:hAnsiTheme="minorHAnsi" w:cstheme="minorHAnsi"/>
          <w:b/>
          <w:caps/>
        </w:rPr>
        <w:t xml:space="preserve"> - mg -</w:t>
      </w:r>
      <w:r w:rsidR="0016748D">
        <w:rPr>
          <w:rFonts w:asciiTheme="minorHAnsi" w:hAnsiTheme="minorHAnsi" w:cstheme="minorHAnsi"/>
          <w:b/>
          <w:caps/>
        </w:rPr>
        <w:t xml:space="preserve"> cONCORRÊNCIA PRESENCIAL Nº </w:t>
      </w:r>
      <w:r w:rsidR="00041D47" w:rsidRPr="00041D47">
        <w:rPr>
          <w:rFonts w:asciiTheme="minorHAnsi" w:hAnsiTheme="minorHAnsi" w:cstheme="minorHAnsi"/>
          <w:b/>
          <w:caps/>
        </w:rPr>
        <w:t>004/2025</w:t>
      </w:r>
    </w:p>
    <w:p w14:paraId="2722DE2D" w14:textId="2383008B" w:rsidR="00ED75FB" w:rsidRDefault="0016748D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6748D">
        <w:rPr>
          <w:rFonts w:asciiTheme="majorHAnsi" w:hAnsiTheme="majorHAnsi" w:cstheme="majorHAnsi"/>
        </w:rPr>
        <w:t xml:space="preserve">OBJETO: Execução de obra de construção de uma ponte na comunidade de sumidouro. </w:t>
      </w:r>
      <w:r>
        <w:rPr>
          <w:rFonts w:asciiTheme="majorHAnsi" w:hAnsiTheme="majorHAnsi" w:cstheme="majorHAnsi"/>
        </w:rPr>
        <w:t xml:space="preserve">Data da </w:t>
      </w:r>
      <w:r w:rsidRPr="0016748D">
        <w:rPr>
          <w:rFonts w:asciiTheme="majorHAnsi" w:hAnsiTheme="majorHAnsi" w:cstheme="majorHAnsi"/>
        </w:rPr>
        <w:t>sessão de recebimento de propostas e julgamento: 18/12/20</w:t>
      </w:r>
      <w:r>
        <w:rPr>
          <w:rFonts w:asciiTheme="majorHAnsi" w:hAnsiTheme="majorHAnsi" w:cstheme="majorHAnsi"/>
        </w:rPr>
        <w:t>25, às 09h</w:t>
      </w:r>
      <w:r w:rsidRPr="0016748D">
        <w:rPr>
          <w:rFonts w:asciiTheme="majorHAnsi" w:hAnsiTheme="majorHAnsi" w:cstheme="majorHAnsi"/>
        </w:rPr>
        <w:t>00min.</w:t>
      </w:r>
      <w:r>
        <w:rPr>
          <w:rFonts w:asciiTheme="majorHAnsi" w:hAnsiTheme="majorHAnsi" w:cstheme="majorHAnsi"/>
        </w:rPr>
        <w:t xml:space="preserve"> </w:t>
      </w:r>
      <w:r w:rsidRPr="0016748D">
        <w:rPr>
          <w:rFonts w:asciiTheme="majorHAnsi" w:hAnsiTheme="majorHAnsi" w:cstheme="majorHAnsi"/>
        </w:rPr>
        <w:t>Edital na integra no site oficial do Municíp</w:t>
      </w:r>
      <w:r>
        <w:rPr>
          <w:rFonts w:asciiTheme="majorHAnsi" w:hAnsiTheme="majorHAnsi" w:cstheme="majorHAnsi"/>
        </w:rPr>
        <w:t xml:space="preserve">io </w:t>
      </w:r>
      <w:hyperlink r:id="rId19" w:history="1">
        <w:r w:rsidRPr="001D759D">
          <w:rPr>
            <w:rStyle w:val="Hyperlink"/>
            <w:rFonts w:asciiTheme="majorHAnsi" w:hAnsiTheme="majorHAnsi" w:cstheme="majorHAnsi"/>
          </w:rPr>
          <w:t>www.bonitodeminas.mg.gov.br</w:t>
        </w:r>
      </w:hyperlink>
      <w:r>
        <w:rPr>
          <w:rFonts w:asciiTheme="majorHAnsi" w:hAnsiTheme="majorHAnsi" w:cstheme="majorHAnsi"/>
        </w:rPr>
        <w:t xml:space="preserve">. </w:t>
      </w:r>
      <w:r w:rsidRPr="0016748D">
        <w:rPr>
          <w:rFonts w:asciiTheme="majorHAnsi" w:hAnsiTheme="majorHAnsi" w:cstheme="majorHAnsi"/>
        </w:rPr>
        <w:t xml:space="preserve">Maiores informações: </w:t>
      </w:r>
      <w:hyperlink r:id="rId20" w:history="1">
        <w:r w:rsidRPr="001D759D">
          <w:rPr>
            <w:rStyle w:val="Hyperlink"/>
            <w:rFonts w:asciiTheme="majorHAnsi" w:hAnsiTheme="majorHAnsi" w:cstheme="majorHAnsi"/>
          </w:rPr>
          <w:t>licitacao@bonitodeminas.mg.gov.br</w:t>
        </w:r>
      </w:hyperlink>
      <w:r w:rsidRPr="0016748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698792D1" w14:textId="77777777" w:rsidR="00A0313F" w:rsidRDefault="00A0313F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7C7A747" w14:textId="781305FB" w:rsidR="00A0313F" w:rsidRDefault="00A0313F" w:rsidP="00A0313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CC6E2F">
        <w:t xml:space="preserve"> </w:t>
      </w:r>
      <w:r w:rsidRPr="00CC6E2F">
        <w:rPr>
          <w:rFonts w:asciiTheme="minorHAnsi" w:hAnsiTheme="minorHAnsi" w:cstheme="minorHAnsi"/>
          <w:b/>
        </w:rPr>
        <w:t>BOTELHOS</w:t>
      </w:r>
      <w:r>
        <w:rPr>
          <w:rFonts w:asciiTheme="minorHAnsi" w:hAnsiTheme="minorHAnsi" w:cstheme="minorHAnsi"/>
          <w:b/>
        </w:rPr>
        <w:t xml:space="preserve"> - </w:t>
      </w:r>
      <w:r w:rsidRPr="00CC6E2F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A0313F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</w:t>
      </w:r>
      <w:r>
        <w:rPr>
          <w:rFonts w:asciiTheme="minorHAnsi" w:hAnsiTheme="minorHAnsi" w:cstheme="minorHAnsi"/>
          <w:b/>
        </w:rPr>
        <w:t>06</w:t>
      </w:r>
      <w:r w:rsidRPr="00A0313F">
        <w:rPr>
          <w:rFonts w:asciiTheme="minorHAnsi" w:hAnsiTheme="minorHAnsi" w:cstheme="minorHAnsi"/>
          <w:b/>
        </w:rPr>
        <w:t>/2025</w:t>
      </w:r>
    </w:p>
    <w:p w14:paraId="4C38A1D7" w14:textId="66EBFBAC" w:rsidR="00A0313F" w:rsidRDefault="00A0313F" w:rsidP="00A0313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0313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A0313F">
        <w:rPr>
          <w:rFonts w:asciiTheme="majorHAnsi" w:hAnsiTheme="majorHAnsi" w:cstheme="majorHAnsi"/>
        </w:rPr>
        <w:t>Contratação de empresa para execução da reforma do ESF Vereador Ornelino José Arruda, objetivando a melhoria da infraestrutura e a garantia de condições adequadas para os serviços de</w:t>
      </w:r>
      <w:r w:rsidRPr="00A0313F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saúde. Valor total estimado em: </w:t>
      </w:r>
      <w:r w:rsidRPr="00A0313F">
        <w:rPr>
          <w:rFonts w:asciiTheme="minorHAnsi" w:hAnsiTheme="minorHAnsi" w:cstheme="minorHAnsi"/>
          <w:b/>
        </w:rPr>
        <w:t>R$ 158.461,45</w:t>
      </w:r>
      <w:r w:rsidRPr="00A0313F">
        <w:rPr>
          <w:rFonts w:asciiTheme="majorHAnsi" w:hAnsiTheme="majorHAnsi" w:cstheme="majorHAnsi"/>
        </w:rPr>
        <w:t>.</w:t>
      </w:r>
      <w:r w:rsidRPr="00A0313F">
        <w:t xml:space="preserve"> </w:t>
      </w:r>
      <w:r w:rsidRPr="00A0313F">
        <w:rPr>
          <w:rFonts w:asciiTheme="majorHAnsi" w:hAnsiTheme="majorHAnsi" w:cstheme="majorHAnsi"/>
        </w:rPr>
        <w:t>Data de início da sessão de disputa de preços</w:t>
      </w:r>
      <w:r>
        <w:rPr>
          <w:rFonts w:asciiTheme="majorHAnsi" w:hAnsiTheme="majorHAnsi" w:cstheme="majorHAnsi"/>
        </w:rPr>
        <w:t xml:space="preserve">: às 09h00min </w:t>
      </w:r>
      <w:r w:rsidRPr="00A0313F">
        <w:rPr>
          <w:rFonts w:asciiTheme="majorHAnsi" w:hAnsiTheme="majorHAnsi" w:cstheme="majorHAnsi"/>
        </w:rPr>
        <w:t xml:space="preserve">do dia 22/12/2025. </w:t>
      </w:r>
      <w:r w:rsidRPr="003C6AD0">
        <w:rPr>
          <w:rFonts w:asciiTheme="majorHAnsi" w:hAnsiTheme="majorHAnsi" w:cstheme="majorHAnsi"/>
        </w:rPr>
        <w:t xml:space="preserve">Realização através do endereço: </w:t>
      </w:r>
      <w:hyperlink r:id="rId21" w:history="1">
        <w:r w:rsidRPr="001D759D">
          <w:rPr>
            <w:rStyle w:val="Hyperlink"/>
            <w:rFonts w:asciiTheme="majorHAnsi" w:hAnsiTheme="majorHAnsi" w:cstheme="majorHAnsi"/>
          </w:rPr>
          <w:t>https://bllcompras.com</w:t>
        </w:r>
      </w:hyperlink>
      <w:r w:rsidRPr="003C6AD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CC6E2F">
        <w:rPr>
          <w:rFonts w:asciiTheme="majorHAnsi" w:hAnsiTheme="majorHAnsi" w:cstheme="majorHAnsi"/>
        </w:rPr>
        <w:t>O edital e outros anexos estão disponíveis no Portal Nacional de</w:t>
      </w:r>
      <w:r>
        <w:rPr>
          <w:rFonts w:asciiTheme="majorHAnsi" w:hAnsiTheme="majorHAnsi" w:cstheme="majorHAnsi"/>
        </w:rPr>
        <w:t xml:space="preserve"> </w:t>
      </w:r>
      <w:r w:rsidRPr="00CC6E2F">
        <w:rPr>
          <w:rFonts w:asciiTheme="majorHAnsi" w:hAnsiTheme="majorHAnsi" w:cstheme="majorHAnsi"/>
        </w:rPr>
        <w:t xml:space="preserve">Contratações Públicas </w:t>
      </w:r>
      <w:r w:rsidR="000C12DF">
        <w:rPr>
          <w:rFonts w:asciiTheme="majorHAnsi" w:hAnsiTheme="majorHAnsi" w:cstheme="majorHAnsi"/>
        </w:rPr>
        <w:t xml:space="preserve"> </w:t>
      </w:r>
      <w:r w:rsidRPr="00CC6E2F">
        <w:rPr>
          <w:rFonts w:asciiTheme="majorHAnsi" w:hAnsiTheme="majorHAnsi" w:cstheme="majorHAnsi"/>
        </w:rPr>
        <w:t xml:space="preserve">(PNCP) </w:t>
      </w:r>
      <w:r w:rsidR="000C12DF">
        <w:rPr>
          <w:rFonts w:asciiTheme="majorHAnsi" w:hAnsiTheme="majorHAnsi" w:cstheme="majorHAnsi"/>
        </w:rPr>
        <w:t xml:space="preserve"> </w:t>
      </w:r>
      <w:r w:rsidRPr="00CC6E2F">
        <w:rPr>
          <w:rFonts w:asciiTheme="majorHAnsi" w:hAnsiTheme="majorHAnsi" w:cstheme="majorHAnsi"/>
        </w:rPr>
        <w:t>e no sítio eletrônico da Prefeitura</w:t>
      </w:r>
      <w:r>
        <w:rPr>
          <w:rFonts w:asciiTheme="majorHAnsi" w:hAnsiTheme="majorHAnsi" w:cstheme="majorHAnsi"/>
        </w:rPr>
        <w:t xml:space="preserve"> </w:t>
      </w:r>
      <w:r w:rsidRPr="00CC6E2F">
        <w:rPr>
          <w:rFonts w:asciiTheme="majorHAnsi" w:hAnsiTheme="majorHAnsi" w:cstheme="majorHAnsi"/>
        </w:rPr>
        <w:t>Municipal de Botelhos/MG</w:t>
      </w:r>
      <w:r>
        <w:rPr>
          <w:rFonts w:asciiTheme="majorHAnsi" w:hAnsiTheme="majorHAnsi" w:cstheme="majorHAnsi"/>
        </w:rPr>
        <w:t xml:space="preserve">: </w:t>
      </w:r>
      <w:hyperlink r:id="rId22" w:history="1">
        <w:r w:rsidRPr="001D759D">
          <w:rPr>
            <w:rStyle w:val="Hyperlink"/>
            <w:rFonts w:asciiTheme="majorHAnsi" w:hAnsiTheme="majorHAnsi" w:cstheme="majorHAnsi"/>
          </w:rPr>
          <w:t>https://www.botelhos.mg.gov.br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1184654" w14:textId="17A019CB" w:rsidR="00A0313F" w:rsidRDefault="00A0313F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BA3C324" w14:textId="19885161" w:rsidR="003C6AD0" w:rsidRDefault="003C6AD0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CC6E2F">
        <w:t xml:space="preserve"> </w:t>
      </w:r>
      <w:r w:rsidRPr="00CC6E2F">
        <w:rPr>
          <w:rFonts w:asciiTheme="minorHAnsi" w:hAnsiTheme="minorHAnsi" w:cstheme="minorHAnsi"/>
          <w:b/>
        </w:rPr>
        <w:t>BOTELHOS</w:t>
      </w:r>
      <w:r>
        <w:rPr>
          <w:rFonts w:asciiTheme="minorHAnsi" w:hAnsiTheme="minorHAnsi" w:cstheme="minorHAnsi"/>
          <w:b/>
        </w:rPr>
        <w:t xml:space="preserve"> - </w:t>
      </w:r>
      <w:r w:rsidRPr="00CC6E2F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="00A0313F">
        <w:rPr>
          <w:rFonts w:asciiTheme="minorHAnsi" w:hAnsiTheme="minorHAnsi" w:cstheme="minorHAnsi"/>
          <w:b/>
        </w:rPr>
        <w:t xml:space="preserve"> </w:t>
      </w:r>
      <w:r w:rsidR="00A0313F" w:rsidRPr="00A0313F">
        <w:rPr>
          <w:rFonts w:asciiTheme="minorHAnsi" w:hAnsiTheme="minorHAnsi" w:cstheme="minorHAnsi"/>
          <w:b/>
        </w:rPr>
        <w:t xml:space="preserve">CONCORRÊNCIA ELETRÔNICA Nº </w:t>
      </w:r>
      <w:r w:rsidR="00A0313F">
        <w:rPr>
          <w:rFonts w:asciiTheme="minorHAnsi" w:hAnsiTheme="minorHAnsi" w:cstheme="minorHAnsi"/>
          <w:b/>
        </w:rPr>
        <w:t>0</w:t>
      </w:r>
      <w:r w:rsidR="00A0313F" w:rsidRPr="00A0313F">
        <w:rPr>
          <w:rFonts w:asciiTheme="minorHAnsi" w:hAnsiTheme="minorHAnsi" w:cstheme="minorHAnsi"/>
          <w:b/>
        </w:rPr>
        <w:t>07/2025</w:t>
      </w:r>
    </w:p>
    <w:p w14:paraId="2FAC6D17" w14:textId="36B723CB" w:rsidR="0032098A" w:rsidRDefault="003C6AD0" w:rsidP="0032098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C6AD0">
        <w:rPr>
          <w:rFonts w:asciiTheme="majorHAnsi" w:hAnsiTheme="majorHAnsi" w:cstheme="majorHAnsi"/>
        </w:rPr>
        <w:t>OBJETO: Contratação de empresa para construção da arquibancada do Campo de Palmeiral</w:t>
      </w:r>
      <w:r w:rsidRPr="003C6AD0">
        <w:t xml:space="preserve"> </w:t>
      </w:r>
      <w:r w:rsidRPr="003C6AD0">
        <w:rPr>
          <w:rFonts w:asciiTheme="majorHAnsi" w:hAnsiTheme="majorHAnsi" w:cstheme="majorHAnsi"/>
        </w:rPr>
        <w:t>visando aprimorar a infraestrutura esportiva e de lazer da Prefeitura de Botelho</w:t>
      </w:r>
      <w:r w:rsidR="0032098A">
        <w:rPr>
          <w:rFonts w:asciiTheme="majorHAnsi" w:hAnsiTheme="majorHAnsi" w:cstheme="majorHAnsi"/>
        </w:rPr>
        <w:t xml:space="preserve">s. Valor total estimado em: </w:t>
      </w:r>
      <w:r w:rsidR="0032098A" w:rsidRPr="0032098A">
        <w:rPr>
          <w:rFonts w:asciiTheme="minorHAnsi" w:hAnsiTheme="minorHAnsi" w:cstheme="minorHAnsi"/>
          <w:b/>
        </w:rPr>
        <w:t>R$ 183.274,37</w:t>
      </w:r>
      <w:r w:rsidR="0032098A" w:rsidRPr="0032098A">
        <w:rPr>
          <w:rFonts w:asciiTheme="majorHAnsi" w:hAnsiTheme="majorHAnsi" w:cstheme="majorHAnsi"/>
        </w:rPr>
        <w:t>.</w:t>
      </w:r>
      <w:r w:rsidR="0032098A" w:rsidRPr="0032098A">
        <w:t xml:space="preserve"> </w:t>
      </w:r>
      <w:r w:rsidR="0032098A" w:rsidRPr="0032098A">
        <w:rPr>
          <w:rFonts w:asciiTheme="majorHAnsi" w:hAnsiTheme="majorHAnsi" w:cstheme="majorHAnsi"/>
        </w:rPr>
        <w:t>Data e horário da sessão pública, início da ses</w:t>
      </w:r>
      <w:r w:rsidR="0032098A">
        <w:rPr>
          <w:rFonts w:asciiTheme="majorHAnsi" w:hAnsiTheme="majorHAnsi" w:cstheme="majorHAnsi"/>
        </w:rPr>
        <w:t>são de disputa de preços: às 13h</w:t>
      </w:r>
      <w:r w:rsidR="0032098A" w:rsidRPr="0032098A">
        <w:rPr>
          <w:rFonts w:asciiTheme="majorHAnsi" w:hAnsiTheme="majorHAnsi" w:cstheme="majorHAnsi"/>
        </w:rPr>
        <w:t>00</w:t>
      </w:r>
      <w:r w:rsidR="0032098A">
        <w:rPr>
          <w:rFonts w:asciiTheme="majorHAnsi" w:hAnsiTheme="majorHAnsi" w:cstheme="majorHAnsi"/>
        </w:rPr>
        <w:t>min</w:t>
      </w:r>
      <w:r w:rsidR="00A0313F">
        <w:rPr>
          <w:rFonts w:asciiTheme="majorHAnsi" w:hAnsiTheme="majorHAnsi" w:cstheme="majorHAnsi"/>
        </w:rPr>
        <w:t xml:space="preserve"> do dia 22/12/2025.</w:t>
      </w:r>
      <w:r w:rsidR="0032098A" w:rsidRPr="003C6AD0">
        <w:rPr>
          <w:rFonts w:asciiTheme="majorHAnsi" w:hAnsiTheme="majorHAnsi" w:cstheme="majorHAnsi"/>
        </w:rPr>
        <w:t xml:space="preserve"> Realização através do endereço: </w:t>
      </w:r>
      <w:hyperlink r:id="rId23" w:history="1">
        <w:r w:rsidR="0032098A" w:rsidRPr="001D759D">
          <w:rPr>
            <w:rStyle w:val="Hyperlink"/>
            <w:rFonts w:asciiTheme="majorHAnsi" w:hAnsiTheme="majorHAnsi" w:cstheme="majorHAnsi"/>
          </w:rPr>
          <w:t>https://bllcompras.com</w:t>
        </w:r>
      </w:hyperlink>
      <w:r w:rsidR="0032098A" w:rsidRPr="003C6AD0">
        <w:rPr>
          <w:rFonts w:asciiTheme="majorHAnsi" w:hAnsiTheme="majorHAnsi" w:cstheme="majorHAnsi"/>
        </w:rPr>
        <w:t>.</w:t>
      </w:r>
      <w:r w:rsidR="0032098A">
        <w:rPr>
          <w:rFonts w:asciiTheme="majorHAnsi" w:hAnsiTheme="majorHAnsi" w:cstheme="majorHAnsi"/>
        </w:rPr>
        <w:t xml:space="preserve"> </w:t>
      </w:r>
      <w:r w:rsidR="0032098A" w:rsidRPr="00CC6E2F">
        <w:rPr>
          <w:rFonts w:asciiTheme="majorHAnsi" w:hAnsiTheme="majorHAnsi" w:cstheme="majorHAnsi"/>
        </w:rPr>
        <w:t>O edital e outros anexos estão disponíveis no Portal Nacional de</w:t>
      </w:r>
      <w:r w:rsidR="0032098A">
        <w:rPr>
          <w:rFonts w:asciiTheme="majorHAnsi" w:hAnsiTheme="majorHAnsi" w:cstheme="majorHAnsi"/>
        </w:rPr>
        <w:t xml:space="preserve"> </w:t>
      </w:r>
      <w:r w:rsidR="0032098A" w:rsidRPr="00CC6E2F">
        <w:rPr>
          <w:rFonts w:asciiTheme="majorHAnsi" w:hAnsiTheme="majorHAnsi" w:cstheme="majorHAnsi"/>
        </w:rPr>
        <w:t>Contratações Públicas (PNCP) e no sítio eletrônico da Prefeitura</w:t>
      </w:r>
      <w:r w:rsidR="0032098A">
        <w:rPr>
          <w:rFonts w:asciiTheme="majorHAnsi" w:hAnsiTheme="majorHAnsi" w:cstheme="majorHAnsi"/>
        </w:rPr>
        <w:t xml:space="preserve"> </w:t>
      </w:r>
      <w:r w:rsidR="0032098A" w:rsidRPr="00CC6E2F">
        <w:rPr>
          <w:rFonts w:asciiTheme="majorHAnsi" w:hAnsiTheme="majorHAnsi" w:cstheme="majorHAnsi"/>
        </w:rPr>
        <w:t>Municipal de Botelhos/MG</w:t>
      </w:r>
      <w:r w:rsidR="0032098A">
        <w:rPr>
          <w:rFonts w:asciiTheme="majorHAnsi" w:hAnsiTheme="majorHAnsi" w:cstheme="majorHAnsi"/>
        </w:rPr>
        <w:t xml:space="preserve">: </w:t>
      </w:r>
      <w:hyperlink r:id="rId24" w:history="1">
        <w:r w:rsidR="0032098A" w:rsidRPr="001D759D">
          <w:rPr>
            <w:rStyle w:val="Hyperlink"/>
            <w:rFonts w:asciiTheme="majorHAnsi" w:hAnsiTheme="majorHAnsi" w:cstheme="majorHAnsi"/>
          </w:rPr>
          <w:t>https://www.botelhos.mg.gov.br</w:t>
        </w:r>
      </w:hyperlink>
      <w:r w:rsidR="0032098A">
        <w:rPr>
          <w:rFonts w:asciiTheme="majorHAnsi" w:hAnsiTheme="majorHAnsi" w:cstheme="majorHAnsi"/>
        </w:rPr>
        <w:t xml:space="preserve">. </w:t>
      </w:r>
    </w:p>
    <w:p w14:paraId="1DA6A2C0" w14:textId="77777777" w:rsidR="00A0313F" w:rsidRDefault="00A0313F" w:rsidP="0032098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4E1D9BC" w14:textId="77777777" w:rsidR="0032098A" w:rsidRDefault="0032098A" w:rsidP="0032098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DC2F967" w14:textId="5C975E65" w:rsidR="00CC6E2F" w:rsidRPr="00CC6E2F" w:rsidRDefault="00CC6E2F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CC6E2F">
        <w:t xml:space="preserve"> </w:t>
      </w:r>
      <w:r w:rsidRPr="00CC6E2F">
        <w:rPr>
          <w:rFonts w:asciiTheme="minorHAnsi" w:hAnsiTheme="minorHAnsi" w:cstheme="minorHAnsi"/>
          <w:b/>
        </w:rPr>
        <w:t>BOTELHOS</w:t>
      </w:r>
      <w:r>
        <w:rPr>
          <w:rFonts w:asciiTheme="minorHAnsi" w:hAnsiTheme="minorHAnsi" w:cstheme="minorHAnsi"/>
          <w:b/>
        </w:rPr>
        <w:t xml:space="preserve"> - </w:t>
      </w:r>
      <w:r w:rsidRPr="00CC6E2F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Pr="00CC6E2F">
        <w:t xml:space="preserve"> </w:t>
      </w:r>
      <w:r w:rsidRPr="00CC6E2F">
        <w:rPr>
          <w:rFonts w:asciiTheme="minorHAnsi" w:hAnsiTheme="minorHAnsi" w:cstheme="minorHAnsi"/>
          <w:b/>
        </w:rPr>
        <w:t xml:space="preserve">PREGÃO ELETRÔNICO Nº </w:t>
      </w:r>
      <w:r>
        <w:rPr>
          <w:rFonts w:asciiTheme="minorHAnsi" w:hAnsiTheme="minorHAnsi" w:cstheme="minorHAnsi"/>
          <w:b/>
        </w:rPr>
        <w:t>0</w:t>
      </w:r>
      <w:r w:rsidRPr="00CC6E2F">
        <w:rPr>
          <w:rFonts w:asciiTheme="minorHAnsi" w:hAnsiTheme="minorHAnsi" w:cstheme="minorHAnsi"/>
          <w:b/>
        </w:rPr>
        <w:t>95/2025</w:t>
      </w:r>
    </w:p>
    <w:p w14:paraId="0BE698CC" w14:textId="53D6477F" w:rsidR="00CC6E2F" w:rsidRDefault="00CC6E2F" w:rsidP="00CC6E2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C6E2F">
        <w:rPr>
          <w:rFonts w:asciiTheme="majorHAnsi" w:hAnsiTheme="majorHAnsi" w:cstheme="majorHAnsi"/>
        </w:rPr>
        <w:t>OBJETO: Contratação de empresa para prestação de serviços de varrição manual das vias públicas, por meio de sistema de registro de preços, objetivo é atender às necessidades da Prefeitura de Botelhos, garantindo a manutenção contínua da limpeza e higiene urbana municipal</w:t>
      </w:r>
      <w:r>
        <w:rPr>
          <w:rFonts w:asciiTheme="majorHAnsi" w:hAnsiTheme="majorHAnsi" w:cstheme="majorHAnsi"/>
        </w:rPr>
        <w:t xml:space="preserve">. Valor total estimado em: </w:t>
      </w:r>
      <w:r w:rsidRPr="00CC6E2F">
        <w:rPr>
          <w:rFonts w:asciiTheme="minorHAnsi" w:hAnsiTheme="minorHAnsi" w:cstheme="minorHAnsi"/>
          <w:b/>
        </w:rPr>
        <w:t>R$ 1.025.050,00</w:t>
      </w:r>
      <w:r w:rsidRPr="00CC6E2F">
        <w:rPr>
          <w:rFonts w:asciiTheme="majorHAnsi" w:hAnsiTheme="majorHAnsi" w:cstheme="majorHAnsi"/>
        </w:rPr>
        <w:t>. Data de início da sessão de disputa de preços: às 09h00min do dia 23/12/2025.</w:t>
      </w:r>
      <w:r w:rsidRPr="003C6AD0">
        <w:rPr>
          <w:rFonts w:asciiTheme="majorHAnsi" w:hAnsiTheme="majorHAnsi" w:cstheme="majorHAnsi"/>
        </w:rPr>
        <w:t xml:space="preserve"> </w:t>
      </w:r>
      <w:r w:rsidR="003C6AD0" w:rsidRPr="003C6AD0">
        <w:rPr>
          <w:rFonts w:asciiTheme="majorHAnsi" w:hAnsiTheme="majorHAnsi" w:cstheme="majorHAnsi"/>
        </w:rPr>
        <w:t xml:space="preserve">Realização através do endereço: </w:t>
      </w:r>
      <w:hyperlink r:id="rId25" w:history="1">
        <w:r w:rsidR="003C6AD0" w:rsidRPr="001D759D">
          <w:rPr>
            <w:rStyle w:val="Hyperlink"/>
            <w:rFonts w:asciiTheme="majorHAnsi" w:hAnsiTheme="majorHAnsi" w:cstheme="majorHAnsi"/>
          </w:rPr>
          <w:t>https://bllcompras.com</w:t>
        </w:r>
      </w:hyperlink>
      <w:r w:rsidR="003C6AD0" w:rsidRPr="003C6AD0">
        <w:rPr>
          <w:rFonts w:asciiTheme="majorHAnsi" w:hAnsiTheme="majorHAnsi" w:cstheme="majorHAnsi"/>
        </w:rPr>
        <w:t>.</w:t>
      </w:r>
      <w:r w:rsidR="003C6AD0">
        <w:rPr>
          <w:rFonts w:asciiTheme="majorHAnsi" w:hAnsiTheme="majorHAnsi" w:cstheme="majorHAnsi"/>
        </w:rPr>
        <w:t xml:space="preserve"> </w:t>
      </w:r>
      <w:r w:rsidRPr="00CC6E2F">
        <w:rPr>
          <w:rFonts w:asciiTheme="majorHAnsi" w:hAnsiTheme="majorHAnsi" w:cstheme="majorHAnsi"/>
        </w:rPr>
        <w:t>O edital e outros anexos estão disponíveis no Portal Nacional de</w:t>
      </w:r>
      <w:r>
        <w:rPr>
          <w:rFonts w:asciiTheme="majorHAnsi" w:hAnsiTheme="majorHAnsi" w:cstheme="majorHAnsi"/>
        </w:rPr>
        <w:t xml:space="preserve"> </w:t>
      </w:r>
      <w:r w:rsidRPr="00CC6E2F">
        <w:rPr>
          <w:rFonts w:asciiTheme="majorHAnsi" w:hAnsiTheme="majorHAnsi" w:cstheme="majorHAnsi"/>
        </w:rPr>
        <w:t>Contratações Públicas (PNCP) e no sítio eletrônico da Prefeitura</w:t>
      </w:r>
      <w:r>
        <w:rPr>
          <w:rFonts w:asciiTheme="majorHAnsi" w:hAnsiTheme="majorHAnsi" w:cstheme="majorHAnsi"/>
        </w:rPr>
        <w:t xml:space="preserve"> </w:t>
      </w:r>
      <w:r w:rsidRPr="00CC6E2F">
        <w:rPr>
          <w:rFonts w:asciiTheme="majorHAnsi" w:hAnsiTheme="majorHAnsi" w:cstheme="majorHAnsi"/>
        </w:rPr>
        <w:t>Municipal de Botelhos/MG</w:t>
      </w:r>
      <w:r>
        <w:rPr>
          <w:rFonts w:asciiTheme="majorHAnsi" w:hAnsiTheme="majorHAnsi" w:cstheme="majorHAnsi"/>
        </w:rPr>
        <w:t xml:space="preserve">: </w:t>
      </w:r>
      <w:hyperlink r:id="rId26" w:history="1">
        <w:r w:rsidRPr="001D759D">
          <w:rPr>
            <w:rStyle w:val="Hyperlink"/>
            <w:rFonts w:asciiTheme="majorHAnsi" w:hAnsiTheme="majorHAnsi" w:cstheme="majorHAnsi"/>
          </w:rPr>
          <w:t>https://www.botelhos.mg.gov.br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0782D96A" w14:textId="77777777" w:rsidR="00CC6E2F" w:rsidRDefault="00CC6E2F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FB23DA9" w14:textId="5300B956" w:rsidR="00ED75FB" w:rsidRPr="00834626" w:rsidRDefault="00ED75FB" w:rsidP="0083462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834626">
        <w:rPr>
          <w:rFonts w:asciiTheme="minorHAnsi" w:hAnsiTheme="minorHAnsi" w:cstheme="minorHAnsi"/>
          <w:b/>
          <w:caps/>
        </w:rPr>
        <w:t>DE</w:t>
      </w:r>
      <w:r w:rsidR="00834626" w:rsidRPr="00834626">
        <w:rPr>
          <w:rFonts w:asciiTheme="minorHAnsi" w:hAnsiTheme="minorHAnsi" w:cstheme="minorHAnsi"/>
          <w:b/>
          <w:caps/>
        </w:rPr>
        <w:t xml:space="preserve"> carneirinho </w:t>
      </w:r>
      <w:r w:rsidR="00834626">
        <w:rPr>
          <w:rFonts w:asciiTheme="minorHAnsi" w:hAnsiTheme="minorHAnsi" w:cstheme="minorHAnsi"/>
          <w:b/>
          <w:caps/>
        </w:rPr>
        <w:t>-</w:t>
      </w:r>
      <w:r w:rsidR="00834626" w:rsidRPr="00834626">
        <w:rPr>
          <w:rFonts w:asciiTheme="minorHAnsi" w:hAnsiTheme="minorHAnsi" w:cstheme="minorHAnsi"/>
          <w:b/>
          <w:caps/>
        </w:rPr>
        <w:t xml:space="preserve"> mg - CONCORRÊNCIA</w:t>
      </w:r>
      <w:r w:rsidR="00834626" w:rsidRPr="00834626">
        <w:rPr>
          <w:rFonts w:asciiTheme="minorHAnsi" w:hAnsiTheme="minorHAnsi" w:cstheme="minorHAnsi"/>
          <w:b/>
        </w:rPr>
        <w:t xml:space="preserve"> PRESENCIAL Nº</w:t>
      </w:r>
      <w:r w:rsidR="00834626">
        <w:rPr>
          <w:rFonts w:asciiTheme="minorHAnsi" w:hAnsiTheme="minorHAnsi" w:cstheme="minorHAnsi"/>
          <w:b/>
        </w:rPr>
        <w:t xml:space="preserve"> 0</w:t>
      </w:r>
      <w:r w:rsidR="00834626" w:rsidRPr="00834626">
        <w:rPr>
          <w:rFonts w:asciiTheme="minorHAnsi" w:hAnsiTheme="minorHAnsi" w:cstheme="minorHAnsi"/>
          <w:b/>
        </w:rPr>
        <w:t>10/2025</w:t>
      </w:r>
    </w:p>
    <w:p w14:paraId="73F46A03" w14:textId="2EE2AA81" w:rsidR="00ED75FB" w:rsidRDefault="00834626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834626">
        <w:rPr>
          <w:rFonts w:asciiTheme="majorHAnsi" w:hAnsiTheme="majorHAnsi" w:cstheme="majorHAnsi"/>
        </w:rPr>
        <w:t>Contratação de empresa especializada em construção civil, com fornecimento de materiais e mão de obra especializada para a construção de 20 (vinte) unidades habitacionais,</w:t>
      </w:r>
      <w:r w:rsidRPr="00834626">
        <w:t xml:space="preserve"> </w:t>
      </w:r>
      <w:r w:rsidRPr="00834626">
        <w:rPr>
          <w:rFonts w:asciiTheme="majorHAnsi" w:hAnsiTheme="majorHAnsi" w:cstheme="majorHAnsi"/>
        </w:rPr>
        <w:t>Data/hora de abertura dos envelop</w:t>
      </w:r>
      <w:r>
        <w:rPr>
          <w:rFonts w:asciiTheme="majorHAnsi" w:hAnsiTheme="majorHAnsi" w:cstheme="majorHAnsi"/>
        </w:rPr>
        <w:t xml:space="preserve">es: 23/01/2026, </w:t>
      </w:r>
      <w:proofErr w:type="gramStart"/>
      <w:r>
        <w:rPr>
          <w:rFonts w:asciiTheme="majorHAnsi" w:hAnsiTheme="majorHAnsi" w:cstheme="majorHAnsi"/>
        </w:rPr>
        <w:t>à</w:t>
      </w:r>
      <w:proofErr w:type="gramEnd"/>
      <w:r>
        <w:rPr>
          <w:rFonts w:asciiTheme="majorHAnsi" w:hAnsiTheme="majorHAnsi" w:cstheme="majorHAnsi"/>
        </w:rPr>
        <w:t xml:space="preserve"> partir das 08h</w:t>
      </w:r>
      <w:r w:rsidRPr="00834626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 Esclarecimentos através</w:t>
      </w:r>
      <w:r w:rsidRPr="00834626">
        <w:rPr>
          <w:rFonts w:asciiTheme="majorHAnsi" w:hAnsiTheme="majorHAnsi" w:cstheme="majorHAnsi"/>
        </w:rPr>
        <w:t xml:space="preserve"> do endereço eletrônico: </w:t>
      </w:r>
      <w:hyperlink r:id="rId27" w:history="1">
        <w:r w:rsidRPr="001D759D">
          <w:rPr>
            <w:rStyle w:val="Hyperlink"/>
            <w:rFonts w:asciiTheme="majorHAnsi" w:hAnsiTheme="majorHAnsi" w:cstheme="majorHAnsi"/>
          </w:rPr>
          <w:t>http://www.carneirinho.mg.gov.br/licitacoes-e-contratos</w:t>
        </w:r>
      </w:hyperlink>
      <w:r w:rsidRPr="0083462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4D35BEF5" w14:textId="77777777" w:rsidR="0016748D" w:rsidRDefault="0016748D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1EBA648" w14:textId="0010831A" w:rsidR="0016748D" w:rsidRPr="0016748D" w:rsidRDefault="0016748D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16748D">
        <w:t xml:space="preserve"> </w:t>
      </w:r>
      <w:r w:rsidRPr="0016748D">
        <w:rPr>
          <w:rFonts w:asciiTheme="minorHAnsi" w:hAnsiTheme="minorHAnsi" w:cstheme="minorHAnsi"/>
          <w:b/>
          <w:caps/>
        </w:rPr>
        <w:t xml:space="preserve">Coronel Fabriciano </w:t>
      </w:r>
      <w:r>
        <w:rPr>
          <w:rFonts w:asciiTheme="minorHAnsi" w:hAnsiTheme="minorHAnsi" w:cstheme="minorHAnsi"/>
          <w:b/>
          <w:caps/>
        </w:rPr>
        <w:t>-</w:t>
      </w:r>
      <w:r w:rsidRPr="0016748D">
        <w:rPr>
          <w:rFonts w:asciiTheme="minorHAnsi" w:hAnsiTheme="minorHAnsi" w:cstheme="minorHAnsi"/>
          <w:b/>
          <w:caps/>
        </w:rPr>
        <w:t xml:space="preserve"> MG</w:t>
      </w:r>
      <w:r>
        <w:rPr>
          <w:rFonts w:asciiTheme="minorHAnsi" w:hAnsiTheme="minorHAnsi" w:cstheme="minorHAnsi"/>
          <w:b/>
          <w:caps/>
        </w:rPr>
        <w:t xml:space="preserve"> - retificação concorrência nº 021/2025</w:t>
      </w:r>
    </w:p>
    <w:p w14:paraId="65FCA9F1" w14:textId="5FA9D85B" w:rsidR="0016748D" w:rsidRDefault="0016748D" w:rsidP="000B35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6748D">
        <w:rPr>
          <w:rFonts w:asciiTheme="majorHAnsi" w:hAnsiTheme="majorHAnsi" w:cstheme="majorHAnsi"/>
          <w:caps/>
        </w:rPr>
        <w:t>Objeto</w:t>
      </w:r>
      <w:r w:rsidRPr="0016748D">
        <w:rPr>
          <w:rFonts w:asciiTheme="majorHAnsi" w:hAnsiTheme="majorHAnsi" w:cstheme="majorHAnsi"/>
        </w:rPr>
        <w:t>: Contratação de empresa, por menor preço global e sob regime de empreitada global, com medições unitárias, com fornecimento de mão de obra, materiais e equipamentos, para execução de serviços de pavimentação e drenagem em via de acesso ao Residencial do Programa Fabri Meu Lar, localizado no Bairro Córrego Alto, no Município de Coronel Fabriciano/MG. Fica alterado a data de abertura da sessão pública para o dia 29/12/2025 às 13h00min pelo endereç</w:t>
      </w:r>
      <w:r>
        <w:rPr>
          <w:rFonts w:asciiTheme="majorHAnsi" w:hAnsiTheme="majorHAnsi" w:cstheme="majorHAnsi"/>
        </w:rPr>
        <w:t xml:space="preserve">o eletrônico </w:t>
      </w:r>
      <w:hyperlink r:id="rId28" w:history="1">
        <w:r w:rsidRPr="001D759D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16748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16748D">
        <w:rPr>
          <w:rFonts w:asciiTheme="majorHAnsi" w:hAnsiTheme="majorHAnsi" w:cstheme="majorHAnsi"/>
        </w:rPr>
        <w:t xml:space="preserve"> O edital retificado encontra-se disponível pelos endereços eletr</w:t>
      </w:r>
      <w:r>
        <w:rPr>
          <w:rFonts w:asciiTheme="majorHAnsi" w:hAnsiTheme="majorHAnsi" w:cstheme="majorHAnsi"/>
        </w:rPr>
        <w:t xml:space="preserve">ônicos </w:t>
      </w:r>
      <w:hyperlink r:id="rId29" w:history="1">
        <w:r w:rsidRPr="001D759D">
          <w:rPr>
            <w:rStyle w:val="Hyperlink"/>
            <w:rFonts w:asciiTheme="majorHAnsi" w:hAnsiTheme="majorHAnsi" w:cstheme="majorHAnsi"/>
          </w:rPr>
          <w:t>www.fabriciano.mg.gov.br</w:t>
        </w:r>
      </w:hyperlink>
      <w:r>
        <w:rPr>
          <w:rFonts w:asciiTheme="majorHAnsi" w:hAnsiTheme="majorHAnsi" w:cstheme="majorHAnsi"/>
        </w:rPr>
        <w:t xml:space="preserve"> </w:t>
      </w:r>
      <w:r w:rsidRPr="0016748D">
        <w:rPr>
          <w:rFonts w:asciiTheme="majorHAnsi" w:hAnsiTheme="majorHAnsi" w:cstheme="majorHAnsi"/>
        </w:rPr>
        <w:t xml:space="preserve">e </w:t>
      </w:r>
      <w:hyperlink r:id="rId30" w:history="1">
        <w:r w:rsidRPr="001D759D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16748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48B3F5A6" w14:textId="77777777" w:rsidR="00834626" w:rsidRDefault="00834626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FB31166" w14:textId="130DE208" w:rsidR="000B3555" w:rsidRPr="000C16C3" w:rsidRDefault="000B3555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1D29BA">
        <w:rPr>
          <w:rFonts w:asciiTheme="minorHAnsi" w:hAnsiTheme="minorHAnsi" w:cstheme="minorHAnsi"/>
          <w:b/>
        </w:rPr>
        <w:t xml:space="preserve">DIVINÓPOLIS - MG - </w:t>
      </w:r>
      <w:r w:rsidR="001D29BA" w:rsidRPr="001D29BA">
        <w:rPr>
          <w:rFonts w:asciiTheme="minorHAnsi" w:hAnsiTheme="minorHAnsi" w:cstheme="minorHAnsi"/>
          <w:b/>
        </w:rPr>
        <w:t>CONCORRÊNCIA ELETRÔNICA</w:t>
      </w:r>
      <w:r w:rsidR="001D29BA">
        <w:rPr>
          <w:rFonts w:asciiTheme="minorHAnsi" w:hAnsiTheme="minorHAnsi" w:cstheme="minorHAnsi"/>
          <w:b/>
        </w:rPr>
        <w:t xml:space="preserve"> Nº 040/2025</w:t>
      </w:r>
    </w:p>
    <w:p w14:paraId="0063880F" w14:textId="6CD0B6BD" w:rsidR="008C3DCE" w:rsidRDefault="001D29BA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D29BA">
        <w:rPr>
          <w:rFonts w:asciiTheme="majorHAnsi" w:hAnsiTheme="majorHAnsi" w:cstheme="majorHAnsi"/>
        </w:rPr>
        <w:t xml:space="preserve">OBJETO: Contratação de empresa especializada em obras civis para reforma e ampliação da unidade básica de saúde </w:t>
      </w:r>
      <w:r w:rsidR="00810E0D" w:rsidRPr="001D29BA">
        <w:rPr>
          <w:rFonts w:asciiTheme="majorHAnsi" w:hAnsiTheme="majorHAnsi" w:cstheme="majorHAnsi"/>
        </w:rPr>
        <w:t>Primavera</w:t>
      </w:r>
      <w:r w:rsidRPr="001D29BA">
        <w:rPr>
          <w:rFonts w:asciiTheme="majorHAnsi" w:hAnsiTheme="majorHAnsi" w:cstheme="majorHAnsi"/>
        </w:rPr>
        <w:t>, no Município de Divinópolis</w:t>
      </w:r>
      <w:r w:rsidR="002D407F">
        <w:rPr>
          <w:rFonts w:asciiTheme="majorHAnsi" w:hAnsiTheme="majorHAnsi" w:cstheme="majorHAnsi"/>
        </w:rPr>
        <w:t xml:space="preserve"> </w:t>
      </w:r>
      <w:r w:rsidRPr="001D29BA">
        <w:rPr>
          <w:rFonts w:asciiTheme="majorHAnsi" w:hAnsiTheme="majorHAnsi" w:cstheme="majorHAnsi"/>
        </w:rPr>
        <w:t>/</w:t>
      </w:r>
      <w:r w:rsidR="002D407F">
        <w:rPr>
          <w:rFonts w:asciiTheme="majorHAnsi" w:hAnsiTheme="majorHAnsi" w:cstheme="majorHAnsi"/>
        </w:rPr>
        <w:t xml:space="preserve"> </w:t>
      </w:r>
      <w:r w:rsidRPr="001D29BA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>.</w:t>
      </w:r>
      <w:r w:rsidR="002D407F">
        <w:rPr>
          <w:rFonts w:asciiTheme="majorHAnsi" w:hAnsiTheme="majorHAnsi" w:cstheme="majorHAnsi"/>
          <w:caps/>
        </w:rPr>
        <w:t xml:space="preserve"> </w:t>
      </w:r>
      <w:r w:rsidR="002D407F">
        <w:rPr>
          <w:rFonts w:asciiTheme="majorHAnsi" w:hAnsiTheme="majorHAnsi" w:cstheme="majorHAnsi"/>
        </w:rPr>
        <w:t>Valor total estimado em</w:t>
      </w:r>
      <w:r w:rsidR="002D407F">
        <w:rPr>
          <w:rFonts w:asciiTheme="majorHAnsi" w:hAnsiTheme="majorHAnsi" w:cstheme="majorHAnsi"/>
          <w:caps/>
        </w:rPr>
        <w:t xml:space="preserve">: </w:t>
      </w:r>
      <w:r w:rsidR="002D407F" w:rsidRPr="002D407F">
        <w:rPr>
          <w:rFonts w:asciiTheme="minorHAnsi" w:hAnsiTheme="minorHAnsi" w:cstheme="minorHAnsi"/>
          <w:b/>
        </w:rPr>
        <w:t>R$ 214.639,80</w:t>
      </w:r>
      <w:r w:rsidR="002D407F" w:rsidRPr="002D407F">
        <w:rPr>
          <w:rFonts w:asciiTheme="majorHAnsi" w:hAnsiTheme="majorHAnsi" w:cstheme="majorHAnsi"/>
        </w:rPr>
        <w:t>.</w:t>
      </w:r>
      <w:r w:rsidR="002D407F">
        <w:rPr>
          <w:rFonts w:asciiTheme="majorHAnsi" w:hAnsiTheme="majorHAnsi" w:cstheme="majorHAnsi"/>
        </w:rPr>
        <w:t xml:space="preserve"> Data da sessão pública: 29/12/2025, às 09h00min. Dúvidas:</w:t>
      </w:r>
      <w:r w:rsidR="002D407F" w:rsidRPr="002D407F">
        <w:rPr>
          <w:rFonts w:ascii="Times New Roman" w:hAnsi="Times New Roman"/>
          <w:color w:val="000000"/>
        </w:rPr>
        <w:t xml:space="preserve"> </w:t>
      </w:r>
      <w:r w:rsidR="002D407F">
        <w:rPr>
          <w:rFonts w:asciiTheme="majorHAnsi" w:hAnsiTheme="majorHAnsi" w:cstheme="majorHAnsi"/>
        </w:rPr>
        <w:t xml:space="preserve">(37) 3229-8127, e-mail: </w:t>
      </w:r>
      <w:hyperlink r:id="rId31" w:history="1">
        <w:r w:rsidR="002D407F" w:rsidRPr="001D759D">
          <w:rPr>
            <w:rStyle w:val="Hyperlink"/>
            <w:rFonts w:asciiTheme="majorHAnsi" w:hAnsiTheme="majorHAnsi" w:cstheme="majorHAnsi"/>
          </w:rPr>
          <w:t>setordecomprasdivinopolis@gmail.com</w:t>
        </w:r>
      </w:hyperlink>
      <w:r w:rsidR="002D407F">
        <w:rPr>
          <w:rFonts w:asciiTheme="majorHAnsi" w:hAnsiTheme="majorHAnsi" w:cstheme="majorHAnsi"/>
        </w:rPr>
        <w:t xml:space="preserve">. </w:t>
      </w:r>
    </w:p>
    <w:p w14:paraId="19DDBDC6" w14:textId="77777777" w:rsidR="00834626" w:rsidRDefault="0083462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AC62194" w14:textId="11C9D8B4" w:rsidR="00834626" w:rsidRDefault="0083462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DIVINÓPOLIS - MG - </w:t>
      </w:r>
      <w:r w:rsidRPr="001D29BA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Nº 041/2025</w:t>
      </w:r>
    </w:p>
    <w:p w14:paraId="4E032400" w14:textId="3754ED1C" w:rsidR="00834626" w:rsidRDefault="00810E0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10E0D">
        <w:rPr>
          <w:rFonts w:asciiTheme="majorHAnsi" w:hAnsiTheme="majorHAnsi" w:cstheme="majorHAnsi"/>
          <w:caps/>
        </w:rPr>
        <w:t>objeto</w:t>
      </w:r>
      <w:r w:rsidRPr="00810E0D">
        <w:rPr>
          <w:rFonts w:asciiTheme="majorHAnsi" w:hAnsiTheme="majorHAnsi" w:cstheme="majorHAnsi"/>
        </w:rPr>
        <w:t xml:space="preserve">: Contratação de empresa especializada em obras civis para reforma e ampliação da unidade básica de saúde Itaí, no Município de Divinópolis, Minas Gerais. Data e horário do início da disputa: 09h00min do dia 30/12/2025. </w:t>
      </w:r>
      <w:proofErr w:type="gramStart"/>
      <w:r w:rsidRPr="00810E0D">
        <w:rPr>
          <w:rFonts w:asciiTheme="majorHAnsi" w:hAnsiTheme="majorHAnsi" w:cstheme="majorHAnsi"/>
        </w:rPr>
        <w:t>informações</w:t>
      </w:r>
      <w:proofErr w:type="gramEnd"/>
      <w:r w:rsidRPr="00810E0D">
        <w:rPr>
          <w:rFonts w:asciiTheme="majorHAnsi" w:hAnsiTheme="majorHAnsi" w:cstheme="majorHAnsi"/>
        </w:rPr>
        <w:t xml:space="preserve"> no endereço eletrônico</w:t>
      </w:r>
      <w:r>
        <w:rPr>
          <w:rFonts w:asciiTheme="majorHAnsi" w:hAnsiTheme="majorHAnsi" w:cstheme="majorHAnsi"/>
        </w:rPr>
        <w:t xml:space="preserve">: </w:t>
      </w:r>
      <w:hyperlink r:id="rId32" w:history="1">
        <w:r w:rsidRPr="001D759D">
          <w:rPr>
            <w:rStyle w:val="Hyperlink"/>
            <w:rFonts w:asciiTheme="majorHAnsi" w:hAnsiTheme="majorHAnsi" w:cstheme="majorHAnsi"/>
          </w:rPr>
          <w:t>www.compras.gov.br</w:t>
        </w:r>
      </w:hyperlink>
      <w:r>
        <w:rPr>
          <w:rFonts w:asciiTheme="majorHAnsi" w:hAnsiTheme="majorHAnsi" w:cstheme="majorHAnsi"/>
        </w:rPr>
        <w:t xml:space="preserve"> </w:t>
      </w:r>
      <w:r w:rsidRPr="00810E0D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 </w:t>
      </w:r>
      <w:hyperlink r:id="rId33" w:history="1">
        <w:r w:rsidRPr="001D759D">
          <w:rPr>
            <w:rStyle w:val="Hyperlink"/>
            <w:rFonts w:asciiTheme="majorHAnsi" w:hAnsiTheme="majorHAnsi" w:cstheme="majorHAnsi"/>
          </w:rPr>
          <w:t>www.divinopolis.mg.gov.br</w:t>
        </w:r>
      </w:hyperlink>
      <w:r>
        <w:rPr>
          <w:rFonts w:asciiTheme="majorHAnsi" w:hAnsiTheme="majorHAnsi" w:cstheme="majorHAnsi"/>
        </w:rPr>
        <w:t xml:space="preserve">.  </w:t>
      </w:r>
      <w:r w:rsidRPr="00810E0D">
        <w:rPr>
          <w:rFonts w:asciiTheme="majorHAnsi" w:hAnsiTheme="majorHAnsi" w:cstheme="majorHAnsi"/>
        </w:rPr>
        <w:t xml:space="preserve"> Contato: (37) 3229-8127 / 3229-8128</w:t>
      </w:r>
    </w:p>
    <w:p w14:paraId="3AE3B287" w14:textId="77777777" w:rsidR="00834626" w:rsidRDefault="0083462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C44BAFC" w14:textId="531AA184" w:rsidR="00834626" w:rsidRDefault="0083462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834626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DIVINÓPOLIS - MG - </w:t>
      </w:r>
      <w:r w:rsidRPr="001D29BA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Nº 043/2025</w:t>
      </w:r>
    </w:p>
    <w:p w14:paraId="03C63C81" w14:textId="46AEA20B" w:rsidR="00834626" w:rsidRDefault="0083462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34626">
        <w:rPr>
          <w:rFonts w:asciiTheme="majorHAnsi" w:hAnsiTheme="majorHAnsi" w:cstheme="majorHAnsi"/>
          <w:caps/>
        </w:rPr>
        <w:t>objeto</w:t>
      </w:r>
      <w:r w:rsidRPr="00834626">
        <w:rPr>
          <w:rFonts w:asciiTheme="majorHAnsi" w:hAnsiTheme="majorHAnsi" w:cstheme="majorHAnsi"/>
        </w:rPr>
        <w:t xml:space="preserve">: </w:t>
      </w:r>
      <w:r w:rsidR="00810E0D">
        <w:rPr>
          <w:rFonts w:asciiTheme="majorHAnsi" w:hAnsiTheme="majorHAnsi" w:cstheme="majorHAnsi"/>
        </w:rPr>
        <w:t xml:space="preserve"> </w:t>
      </w:r>
      <w:r w:rsidRPr="00834626">
        <w:rPr>
          <w:rFonts w:asciiTheme="majorHAnsi" w:hAnsiTheme="majorHAnsi" w:cstheme="majorHAnsi"/>
        </w:rPr>
        <w:t>Contratação de empresa especializada em obras civis para reforma e ampliação da Unidade Básica de Saúde Oswaldo Machado, no Município de Divinópolis, Minas Gerais</w:t>
      </w:r>
      <w:r>
        <w:rPr>
          <w:rFonts w:asciiTheme="majorHAnsi" w:hAnsiTheme="majorHAnsi" w:cstheme="majorHAnsi"/>
        </w:rPr>
        <w:t>.</w:t>
      </w:r>
      <w:r>
        <w:t xml:space="preserve"> </w:t>
      </w:r>
      <w:r w:rsidRPr="00834626">
        <w:rPr>
          <w:rFonts w:asciiTheme="majorHAnsi" w:hAnsiTheme="majorHAnsi" w:cstheme="majorHAnsi"/>
        </w:rPr>
        <w:t xml:space="preserve">Data e horário do início da disputa: 10h00min do dia 29/12/2025. Disponibilização do edital e informações no endereço eletrônico </w:t>
      </w:r>
      <w:hyperlink r:id="rId34" w:history="1">
        <w:r w:rsidRPr="001D759D">
          <w:rPr>
            <w:rStyle w:val="Hyperlink"/>
            <w:rFonts w:asciiTheme="majorHAnsi" w:hAnsiTheme="majorHAnsi" w:cstheme="majorHAnsi"/>
          </w:rPr>
          <w:t>www.compras.gov.br</w:t>
        </w:r>
      </w:hyperlink>
      <w:r>
        <w:rPr>
          <w:rFonts w:asciiTheme="majorHAnsi" w:hAnsiTheme="majorHAnsi" w:cstheme="majorHAnsi"/>
        </w:rPr>
        <w:t xml:space="preserve"> e </w:t>
      </w:r>
      <w:hyperlink r:id="rId35" w:history="1">
        <w:r w:rsidRPr="001D759D">
          <w:rPr>
            <w:rStyle w:val="Hyperlink"/>
            <w:rFonts w:asciiTheme="majorHAnsi" w:hAnsiTheme="majorHAnsi" w:cstheme="majorHAnsi"/>
          </w:rPr>
          <w:t>www.divinopolis.mg.gov.br</w:t>
        </w:r>
      </w:hyperlink>
      <w:r>
        <w:rPr>
          <w:rFonts w:asciiTheme="majorHAnsi" w:hAnsiTheme="majorHAnsi" w:cstheme="majorHAnsi"/>
        </w:rPr>
        <w:t>.</w:t>
      </w:r>
      <w:r w:rsidR="00810E0D">
        <w:rPr>
          <w:rFonts w:asciiTheme="majorHAnsi" w:hAnsiTheme="majorHAnsi" w:cstheme="majorHAnsi"/>
        </w:rPr>
        <w:t xml:space="preserve"> </w:t>
      </w:r>
      <w:r w:rsidRPr="00834626">
        <w:rPr>
          <w:rFonts w:asciiTheme="majorHAnsi" w:hAnsiTheme="majorHAnsi" w:cstheme="majorHAnsi"/>
        </w:rPr>
        <w:t>Contato: (37) 3229-8127 / 3229-8128</w:t>
      </w:r>
      <w:r w:rsidR="00810E0D">
        <w:rPr>
          <w:rFonts w:asciiTheme="majorHAnsi" w:hAnsiTheme="majorHAnsi" w:cstheme="majorHAnsi"/>
        </w:rPr>
        <w:t>.</w:t>
      </w:r>
    </w:p>
    <w:p w14:paraId="5B0F7209" w14:textId="77777777" w:rsidR="0016748D" w:rsidRDefault="0016748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622E728" w14:textId="77777777" w:rsidR="000C12DF" w:rsidRDefault="000C12DF" w:rsidP="0016748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40A8BB4" w14:textId="77777777" w:rsidR="000C12DF" w:rsidRDefault="000C12DF" w:rsidP="0016748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9E2546" w14:textId="77777777" w:rsidR="000C12DF" w:rsidRDefault="000C12DF" w:rsidP="0016748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A6CF49B" w14:textId="3AA62E59" w:rsidR="0016748D" w:rsidRDefault="0016748D" w:rsidP="0016748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16748D">
        <w:rPr>
          <w:rFonts w:asciiTheme="minorHAnsi" w:hAnsiTheme="minorHAnsi" w:cstheme="minorHAnsi"/>
          <w:b/>
          <w:caps/>
        </w:rPr>
        <w:t xml:space="preserve">DE dom cavati </w:t>
      </w:r>
      <w:r>
        <w:rPr>
          <w:rFonts w:asciiTheme="minorHAnsi" w:hAnsiTheme="minorHAnsi" w:cstheme="minorHAnsi"/>
          <w:b/>
          <w:caps/>
        </w:rPr>
        <w:t>-</w:t>
      </w:r>
      <w:r w:rsidRPr="0016748D">
        <w:rPr>
          <w:rFonts w:asciiTheme="minorHAnsi" w:hAnsiTheme="minorHAnsi" w:cstheme="minorHAnsi"/>
          <w:b/>
          <w:caps/>
        </w:rPr>
        <w:t xml:space="preserve"> mg </w:t>
      </w:r>
      <w:r w:rsidR="00D53CB1">
        <w:rPr>
          <w:rFonts w:asciiTheme="minorHAnsi" w:hAnsiTheme="minorHAnsi" w:cstheme="minorHAnsi"/>
          <w:b/>
          <w:caps/>
        </w:rPr>
        <w:t>- concorrência nº 003/2025</w:t>
      </w:r>
    </w:p>
    <w:p w14:paraId="220ED9BC" w14:textId="0BABB81F" w:rsidR="0016748D" w:rsidRPr="00D53CB1" w:rsidRDefault="00D53CB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53CB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D53CB1">
        <w:rPr>
          <w:rFonts w:asciiTheme="majorHAnsi" w:hAnsiTheme="majorHAnsi" w:cstheme="majorHAnsi"/>
        </w:rPr>
        <w:t xml:space="preserve">Asfáltico das Rua Lírio do Vale e Rua Papoula no município de Dom Cavati. </w:t>
      </w:r>
      <w:r>
        <w:rPr>
          <w:rFonts w:asciiTheme="majorHAnsi" w:hAnsiTheme="majorHAnsi" w:cstheme="majorHAnsi"/>
        </w:rPr>
        <w:t xml:space="preserve">Data de </w:t>
      </w:r>
      <w:r w:rsidR="00EB535B">
        <w:rPr>
          <w:rFonts w:asciiTheme="majorHAnsi" w:hAnsiTheme="majorHAnsi" w:cstheme="majorHAnsi"/>
        </w:rPr>
        <w:t>Início</w:t>
      </w:r>
      <w:r>
        <w:rPr>
          <w:rFonts w:asciiTheme="majorHAnsi" w:hAnsiTheme="majorHAnsi" w:cstheme="majorHAnsi"/>
        </w:rPr>
        <w:t xml:space="preserve"> do</w:t>
      </w:r>
      <w:r w:rsidRPr="00D53CB1">
        <w:rPr>
          <w:rFonts w:asciiTheme="majorHAnsi" w:hAnsiTheme="majorHAnsi" w:cstheme="majorHAnsi"/>
        </w:rPr>
        <w:t xml:space="preserve"> lançamento</w:t>
      </w:r>
      <w:r>
        <w:rPr>
          <w:rFonts w:asciiTheme="majorHAnsi" w:hAnsiTheme="majorHAnsi" w:cstheme="majorHAnsi"/>
        </w:rPr>
        <w:t xml:space="preserve"> de propostas: 04/12/2025 ás 08h</w:t>
      </w:r>
      <w:r w:rsidRPr="00D53CB1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Data </w:t>
      </w:r>
      <w:r w:rsidRPr="00D53CB1">
        <w:rPr>
          <w:rFonts w:asciiTheme="majorHAnsi" w:hAnsiTheme="majorHAnsi" w:cstheme="majorHAnsi"/>
        </w:rPr>
        <w:t>final de lançamento</w:t>
      </w:r>
      <w:r>
        <w:rPr>
          <w:rFonts w:asciiTheme="majorHAnsi" w:hAnsiTheme="majorHAnsi" w:cstheme="majorHAnsi"/>
        </w:rPr>
        <w:t xml:space="preserve"> de propostas: 21/01/2026 ás 08h</w:t>
      </w:r>
      <w:r w:rsidRPr="00D53CB1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</w:t>
      </w:r>
      <w:r w:rsidRPr="00D53CB1">
        <w:rPr>
          <w:rFonts w:asciiTheme="majorHAnsi" w:hAnsiTheme="majorHAnsi" w:cstheme="majorHAnsi"/>
        </w:rPr>
        <w:t xml:space="preserve">Início </w:t>
      </w:r>
      <w:r>
        <w:rPr>
          <w:rFonts w:asciiTheme="majorHAnsi" w:hAnsiTheme="majorHAnsi" w:cstheme="majorHAnsi"/>
        </w:rPr>
        <w:t>da disputa: 21/01/2026, ás 08h</w:t>
      </w:r>
      <w:r w:rsidRPr="00D53CB1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min.</w:t>
      </w:r>
      <w:r w:rsidRPr="00D53CB1">
        <w:rPr>
          <w:rFonts w:asciiTheme="majorHAnsi" w:hAnsiTheme="majorHAnsi" w:cstheme="majorHAnsi"/>
        </w:rPr>
        <w:t xml:space="preserve"> O edital e seus anexos ficarão disponíveis no endereço eletrônico:</w:t>
      </w:r>
      <w:r>
        <w:rPr>
          <w:rFonts w:asciiTheme="majorHAnsi" w:hAnsiTheme="majorHAnsi" w:cstheme="majorHAnsi"/>
        </w:rPr>
        <w:t xml:space="preserve"> </w:t>
      </w:r>
      <w:hyperlink r:id="rId36" w:history="1">
        <w:r w:rsidRPr="001D759D">
          <w:rPr>
            <w:rStyle w:val="Hyperlink"/>
            <w:rFonts w:asciiTheme="majorHAnsi" w:hAnsiTheme="majorHAnsi" w:cstheme="majorHAnsi"/>
          </w:rPr>
          <w:t>www.domcavati.mg.gov.br/licitações</w:t>
        </w:r>
      </w:hyperlink>
      <w:r>
        <w:rPr>
          <w:rFonts w:asciiTheme="majorHAnsi" w:hAnsiTheme="majorHAnsi" w:cstheme="majorHAnsi"/>
        </w:rPr>
        <w:t xml:space="preserve"> </w:t>
      </w:r>
      <w:r w:rsidRPr="00D53CB1">
        <w:rPr>
          <w:rFonts w:asciiTheme="majorHAnsi" w:hAnsiTheme="majorHAnsi" w:cstheme="majorHAnsi"/>
        </w:rPr>
        <w:t>e no Portal Nacional de Compras Públicas.</w:t>
      </w:r>
    </w:p>
    <w:p w14:paraId="2EC3D897" w14:textId="77777777" w:rsidR="0016748D" w:rsidRDefault="0016748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A58E3C9" w14:textId="228FB487" w:rsidR="0016748D" w:rsidRDefault="00D53CB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 xml:space="preserve">PREFEITURA </w:t>
      </w:r>
      <w:r w:rsidRPr="00D53CB1">
        <w:rPr>
          <w:rFonts w:asciiTheme="minorHAnsi" w:hAnsiTheme="minorHAnsi" w:cstheme="minorHAnsi"/>
          <w:b/>
          <w:caps/>
        </w:rPr>
        <w:t xml:space="preserve">MUNICIPAL Guanhães </w:t>
      </w:r>
      <w:r>
        <w:rPr>
          <w:rFonts w:asciiTheme="minorHAnsi" w:hAnsiTheme="minorHAnsi" w:cstheme="minorHAnsi"/>
          <w:b/>
          <w:caps/>
        </w:rPr>
        <w:t>-</w:t>
      </w:r>
      <w:r w:rsidRPr="00D53CB1">
        <w:rPr>
          <w:rFonts w:asciiTheme="minorHAnsi" w:hAnsiTheme="minorHAnsi" w:cstheme="minorHAnsi"/>
          <w:b/>
          <w:caps/>
        </w:rPr>
        <w:t xml:space="preserve"> mg</w:t>
      </w:r>
      <w:r>
        <w:rPr>
          <w:rFonts w:asciiTheme="minorHAnsi" w:hAnsiTheme="minorHAnsi" w:cstheme="minorHAnsi"/>
          <w:b/>
        </w:rPr>
        <w:t xml:space="preserve"> -</w:t>
      </w:r>
      <w:r w:rsidRPr="00D53CB1">
        <w:t xml:space="preserve"> </w:t>
      </w:r>
      <w:r w:rsidRPr="00D53CB1">
        <w:rPr>
          <w:rFonts w:asciiTheme="minorHAnsi" w:hAnsiTheme="minorHAnsi" w:cstheme="minorHAnsi"/>
          <w:b/>
        </w:rPr>
        <w:t xml:space="preserve">CONCORRÊNCIA </w:t>
      </w:r>
      <w:r>
        <w:rPr>
          <w:rFonts w:asciiTheme="minorHAnsi" w:hAnsiTheme="minorHAnsi" w:cstheme="minorHAnsi"/>
          <w:b/>
        </w:rPr>
        <w:t xml:space="preserve">ELETRÔNICA </w:t>
      </w:r>
      <w:r w:rsidRPr="00D53CB1">
        <w:rPr>
          <w:rFonts w:asciiTheme="minorHAnsi" w:hAnsiTheme="minorHAnsi" w:cstheme="minorHAnsi"/>
          <w:b/>
        </w:rPr>
        <w:t>Nº 006/2025</w:t>
      </w:r>
    </w:p>
    <w:p w14:paraId="2F276213" w14:textId="606E46A0" w:rsidR="0016748D" w:rsidRDefault="00D53CB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53CB1">
        <w:rPr>
          <w:rFonts w:asciiTheme="majorHAnsi" w:hAnsiTheme="majorHAnsi" w:cstheme="majorHAnsi"/>
          <w:caps/>
        </w:rPr>
        <w:t>Objeto</w:t>
      </w:r>
      <w:r w:rsidRPr="00D53CB1">
        <w:rPr>
          <w:rFonts w:asciiTheme="majorHAnsi" w:hAnsiTheme="majorHAnsi" w:cstheme="majorHAnsi"/>
        </w:rPr>
        <w:t>: Contratação de empresa para execução de serviços pavi</w:t>
      </w:r>
      <w:r>
        <w:rPr>
          <w:rFonts w:asciiTheme="majorHAnsi" w:hAnsiTheme="majorHAnsi" w:cstheme="majorHAnsi"/>
        </w:rPr>
        <w:t>mentação em bloquete sextavado espessura de 8 cm</w:t>
      </w:r>
      <w:r w:rsidRPr="00D53CB1">
        <w:rPr>
          <w:rFonts w:asciiTheme="majorHAnsi" w:hAnsiTheme="majorHAnsi" w:cstheme="majorHAnsi"/>
        </w:rPr>
        <w:t>, com meio-fio e sarjeta, Pavimentação da Rua Venezuela (Segundo Trecho) Bairro Nações, no Município de Guanhães/MG, incluso o fornecimento de material, mão de obra e equipamentos</w:t>
      </w:r>
      <w:r>
        <w:rPr>
          <w:rFonts w:asciiTheme="majorHAnsi" w:hAnsiTheme="majorHAnsi" w:cstheme="majorHAnsi"/>
        </w:rPr>
        <w:t xml:space="preserve">. Data de realização da sessão pública: 16/12/2025 às 08h30min, local de realização, site: </w:t>
      </w:r>
      <w:hyperlink r:id="rId37" w:history="1">
        <w:r w:rsidRPr="001D759D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Dúvidas através do e-mail: </w:t>
      </w:r>
      <w:hyperlink r:id="rId38" w:history="1">
        <w:r w:rsidRPr="001D759D">
          <w:rPr>
            <w:rStyle w:val="Hyperlink"/>
            <w:rFonts w:asciiTheme="majorHAnsi" w:hAnsiTheme="majorHAnsi" w:cstheme="majorHAnsi"/>
          </w:rPr>
          <w:t>licitacoes@guanhaes.mg.gov.br</w:t>
        </w:r>
      </w:hyperlink>
      <w:r>
        <w:rPr>
          <w:rFonts w:asciiTheme="majorHAnsi" w:hAnsiTheme="majorHAnsi" w:cstheme="majorHAnsi"/>
        </w:rPr>
        <w:t xml:space="preserve"> ou telefone: </w:t>
      </w:r>
      <w:r w:rsidRPr="00D53CB1">
        <w:rPr>
          <w:rFonts w:asciiTheme="majorHAnsi" w:hAnsiTheme="majorHAnsi" w:cstheme="majorHAnsi"/>
        </w:rPr>
        <w:t>(33) 3421-1501</w:t>
      </w:r>
      <w:r>
        <w:rPr>
          <w:rFonts w:asciiTheme="majorHAnsi" w:hAnsiTheme="majorHAnsi" w:cstheme="majorHAnsi"/>
        </w:rPr>
        <w:t>.</w:t>
      </w:r>
    </w:p>
    <w:p w14:paraId="1CDE0FE1" w14:textId="77777777" w:rsidR="00D53CB1" w:rsidRDefault="00D53CB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E13DD2B" w14:textId="21125BD9" w:rsidR="00D53CB1" w:rsidRDefault="00D53CB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 xml:space="preserve">PREFEITURA </w:t>
      </w:r>
      <w:r w:rsidRPr="00D53CB1">
        <w:rPr>
          <w:rFonts w:asciiTheme="minorHAnsi" w:hAnsiTheme="minorHAnsi" w:cstheme="minorHAnsi"/>
          <w:b/>
          <w:caps/>
        </w:rPr>
        <w:t xml:space="preserve">MUNICIPAL Guanhães </w:t>
      </w:r>
      <w:r>
        <w:rPr>
          <w:rFonts w:asciiTheme="minorHAnsi" w:hAnsiTheme="minorHAnsi" w:cstheme="minorHAnsi"/>
          <w:b/>
          <w:caps/>
        </w:rPr>
        <w:t>-</w:t>
      </w:r>
      <w:r w:rsidRPr="00D53CB1">
        <w:rPr>
          <w:rFonts w:asciiTheme="minorHAnsi" w:hAnsiTheme="minorHAnsi" w:cstheme="minorHAnsi"/>
          <w:b/>
          <w:caps/>
        </w:rPr>
        <w:t xml:space="preserve"> mg</w:t>
      </w:r>
      <w:r>
        <w:rPr>
          <w:rFonts w:asciiTheme="minorHAnsi" w:hAnsiTheme="minorHAnsi" w:cstheme="minorHAnsi"/>
          <w:b/>
        </w:rPr>
        <w:t xml:space="preserve"> -</w:t>
      </w:r>
      <w:r w:rsidRPr="00D53CB1">
        <w:t xml:space="preserve"> </w:t>
      </w:r>
      <w:r w:rsidRPr="00D53CB1">
        <w:rPr>
          <w:rFonts w:asciiTheme="minorHAnsi" w:hAnsiTheme="minorHAnsi" w:cstheme="minorHAnsi"/>
          <w:b/>
        </w:rPr>
        <w:t xml:space="preserve">CONCORRÊNCIA </w:t>
      </w:r>
      <w:r>
        <w:rPr>
          <w:rFonts w:asciiTheme="minorHAnsi" w:hAnsiTheme="minorHAnsi" w:cstheme="minorHAnsi"/>
          <w:b/>
        </w:rPr>
        <w:t>ELETRÔNICA Nº 007</w:t>
      </w:r>
      <w:r w:rsidRPr="00D53CB1">
        <w:rPr>
          <w:rFonts w:asciiTheme="minorHAnsi" w:hAnsiTheme="minorHAnsi" w:cstheme="minorHAnsi"/>
          <w:b/>
        </w:rPr>
        <w:t>/2025</w:t>
      </w:r>
    </w:p>
    <w:p w14:paraId="59B24847" w14:textId="4F16210B" w:rsidR="00AE00BD" w:rsidRDefault="00D53CB1" w:rsidP="00AE00B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E00BD">
        <w:rPr>
          <w:rFonts w:asciiTheme="majorHAnsi" w:hAnsiTheme="majorHAnsi" w:cstheme="majorHAnsi"/>
          <w:caps/>
        </w:rPr>
        <w:t>Objeto</w:t>
      </w:r>
      <w:r w:rsidRPr="00AE00BD">
        <w:rPr>
          <w:rFonts w:asciiTheme="majorHAnsi" w:hAnsiTheme="majorHAnsi" w:cstheme="majorHAnsi"/>
        </w:rPr>
        <w:t>: Contratação de empresa para execução de serviços pavi</w:t>
      </w:r>
      <w:r w:rsidR="00AE00BD">
        <w:rPr>
          <w:rFonts w:asciiTheme="majorHAnsi" w:hAnsiTheme="majorHAnsi" w:cstheme="majorHAnsi"/>
        </w:rPr>
        <w:t>mentação em bloquete sextavado espessura de 8 cm</w:t>
      </w:r>
      <w:r w:rsidRPr="00AE00BD">
        <w:rPr>
          <w:rFonts w:asciiTheme="majorHAnsi" w:hAnsiTheme="majorHAnsi" w:cstheme="majorHAnsi"/>
        </w:rPr>
        <w:t xml:space="preserve">, com meio-fio e sarjeta, </w:t>
      </w:r>
      <w:r w:rsidR="00AE00BD" w:rsidRPr="00AE00BD">
        <w:rPr>
          <w:rFonts w:asciiTheme="majorHAnsi" w:hAnsiTheme="majorHAnsi" w:cstheme="majorHAnsi"/>
        </w:rPr>
        <w:t>pavi</w:t>
      </w:r>
      <w:r w:rsidRPr="00AE00BD">
        <w:rPr>
          <w:rFonts w:asciiTheme="majorHAnsi" w:hAnsiTheme="majorHAnsi" w:cstheme="majorHAnsi"/>
        </w:rPr>
        <w:t xml:space="preserve">mentação do trecho da estrada </w:t>
      </w:r>
      <w:r w:rsidR="00AE00BD" w:rsidRPr="00AE00BD">
        <w:rPr>
          <w:rFonts w:asciiTheme="majorHAnsi" w:hAnsiTheme="majorHAnsi" w:cstheme="majorHAnsi"/>
        </w:rPr>
        <w:t xml:space="preserve">vicinal </w:t>
      </w:r>
      <w:r w:rsidRPr="00AE00BD">
        <w:rPr>
          <w:rFonts w:asciiTheme="majorHAnsi" w:hAnsiTheme="majorHAnsi" w:cstheme="majorHAnsi"/>
        </w:rPr>
        <w:t>Três Morros, Zona Rural , no Município de Guanhães/MG</w:t>
      </w:r>
      <w:r w:rsidR="00AE00BD" w:rsidRPr="00AE00BD">
        <w:rPr>
          <w:rFonts w:asciiTheme="majorHAnsi" w:hAnsiTheme="majorHAnsi" w:cstheme="majorHAnsi"/>
        </w:rPr>
        <w:t xml:space="preserve"> incluso o fornecimento de mater</w:t>
      </w:r>
      <w:r w:rsidR="00AE00BD">
        <w:rPr>
          <w:rFonts w:asciiTheme="majorHAnsi" w:hAnsiTheme="majorHAnsi" w:cstheme="majorHAnsi"/>
        </w:rPr>
        <w:t>ial, mão de obra e equipamentos.</w:t>
      </w:r>
      <w:r w:rsidR="00AE00BD" w:rsidRPr="00AE00BD">
        <w:rPr>
          <w:rFonts w:asciiTheme="majorHAnsi" w:hAnsiTheme="majorHAnsi" w:cstheme="majorHAnsi"/>
        </w:rPr>
        <w:t xml:space="preserve"> Data de realização da sessão pública: </w:t>
      </w:r>
      <w:r w:rsidR="00AE00BD">
        <w:rPr>
          <w:rFonts w:asciiTheme="majorHAnsi" w:hAnsiTheme="majorHAnsi" w:cstheme="majorHAnsi"/>
        </w:rPr>
        <w:t>17/12/2025 às 08h</w:t>
      </w:r>
      <w:r w:rsidR="00AE00BD" w:rsidRPr="00AE00BD">
        <w:rPr>
          <w:rFonts w:asciiTheme="majorHAnsi" w:hAnsiTheme="majorHAnsi" w:cstheme="majorHAnsi"/>
        </w:rPr>
        <w:t>30</w:t>
      </w:r>
      <w:r w:rsidR="00AE00BD">
        <w:rPr>
          <w:rFonts w:asciiTheme="majorHAnsi" w:hAnsiTheme="majorHAnsi" w:cstheme="majorHAnsi"/>
        </w:rPr>
        <w:t>min</w:t>
      </w:r>
      <w:r w:rsidR="00AE00BD" w:rsidRPr="00AE00BD">
        <w:rPr>
          <w:rFonts w:asciiTheme="majorHAnsi" w:hAnsiTheme="majorHAnsi" w:cstheme="majorHAnsi"/>
        </w:rPr>
        <w:t>, através da plataforma</w:t>
      </w:r>
      <w:r w:rsidR="00AE00BD">
        <w:rPr>
          <w:rFonts w:asciiTheme="majorHAnsi" w:hAnsiTheme="majorHAnsi" w:cstheme="majorHAnsi"/>
        </w:rPr>
        <w:t xml:space="preserve">: </w:t>
      </w:r>
      <w:hyperlink r:id="rId39" w:history="1">
        <w:r w:rsidR="00AE00BD" w:rsidRPr="001D759D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AE00BD">
        <w:rPr>
          <w:rFonts w:asciiTheme="majorHAnsi" w:hAnsiTheme="majorHAnsi" w:cstheme="majorHAnsi"/>
        </w:rPr>
        <w:t xml:space="preserve">. Dúvidas através do e-mail: </w:t>
      </w:r>
      <w:hyperlink r:id="rId40" w:history="1">
        <w:r w:rsidR="00AE00BD" w:rsidRPr="001D759D">
          <w:rPr>
            <w:rStyle w:val="Hyperlink"/>
            <w:rFonts w:asciiTheme="majorHAnsi" w:hAnsiTheme="majorHAnsi" w:cstheme="majorHAnsi"/>
          </w:rPr>
          <w:t>licitacoes@guanhaes.mg.gov.br</w:t>
        </w:r>
      </w:hyperlink>
      <w:r w:rsidR="00AE00BD">
        <w:rPr>
          <w:rFonts w:asciiTheme="majorHAnsi" w:hAnsiTheme="majorHAnsi" w:cstheme="majorHAnsi"/>
        </w:rPr>
        <w:t xml:space="preserve"> ou telefone: </w:t>
      </w:r>
      <w:r w:rsidR="00AE00BD" w:rsidRPr="00D53CB1">
        <w:rPr>
          <w:rFonts w:asciiTheme="majorHAnsi" w:hAnsiTheme="majorHAnsi" w:cstheme="majorHAnsi"/>
        </w:rPr>
        <w:t>(33) 3421-1501</w:t>
      </w:r>
      <w:r w:rsidR="00AE00BD">
        <w:rPr>
          <w:rFonts w:asciiTheme="majorHAnsi" w:hAnsiTheme="majorHAnsi" w:cstheme="majorHAnsi"/>
        </w:rPr>
        <w:t>.</w:t>
      </w:r>
    </w:p>
    <w:p w14:paraId="77D64EA1" w14:textId="77777777" w:rsidR="00810E0D" w:rsidRDefault="00810E0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7FE48F" w14:textId="693C3693" w:rsidR="00893AC1" w:rsidRPr="007C3E09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2D407F">
        <w:rPr>
          <w:rFonts w:asciiTheme="minorHAnsi" w:hAnsiTheme="minorHAnsi" w:cstheme="minorHAnsi"/>
          <w:b/>
        </w:rPr>
        <w:t xml:space="preserve"> </w:t>
      </w:r>
      <w:r w:rsidR="002D407F" w:rsidRPr="002D407F">
        <w:rPr>
          <w:rFonts w:asciiTheme="minorHAnsi" w:hAnsiTheme="minorHAnsi" w:cstheme="minorHAnsi"/>
          <w:b/>
        </w:rPr>
        <w:t>GUARACIABA</w:t>
      </w:r>
      <w:r w:rsidR="002D407F">
        <w:rPr>
          <w:rFonts w:asciiTheme="minorHAnsi" w:hAnsiTheme="minorHAnsi" w:cstheme="minorHAnsi"/>
          <w:b/>
        </w:rPr>
        <w:t xml:space="preserve"> </w:t>
      </w:r>
      <w:r w:rsidR="002D407F" w:rsidRPr="002D407F">
        <w:rPr>
          <w:rFonts w:asciiTheme="minorHAnsi" w:hAnsiTheme="minorHAnsi" w:cstheme="minorHAnsi"/>
          <w:b/>
          <w:caps/>
        </w:rPr>
        <w:t>- mg</w:t>
      </w:r>
      <w:r w:rsidR="002D407F">
        <w:rPr>
          <w:rFonts w:asciiTheme="minorHAnsi" w:hAnsiTheme="minorHAnsi" w:cstheme="minorHAnsi"/>
          <w:b/>
        </w:rPr>
        <w:t xml:space="preserve"> - CONCORRÊNCIA ELETRÔNICA Nº 006/2025</w:t>
      </w:r>
    </w:p>
    <w:p w14:paraId="1AC89945" w14:textId="3C7123A5" w:rsidR="000B3555" w:rsidRDefault="002D407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D35744">
        <w:rPr>
          <w:rFonts w:asciiTheme="majorHAnsi" w:hAnsiTheme="majorHAnsi" w:cstheme="majorHAnsi"/>
        </w:rPr>
        <w:t xml:space="preserve"> </w:t>
      </w:r>
      <w:r w:rsidRPr="002D407F">
        <w:rPr>
          <w:rFonts w:asciiTheme="majorHAnsi" w:hAnsiTheme="majorHAnsi" w:cstheme="majorHAnsi"/>
        </w:rPr>
        <w:t>Contratação de empresa especializada para execução de serviços de manutenção predial preventiva e corretiva, com fornecimento de materiais, equipamentos e mão de obra necessários, na Unidade de Saúde da Sede (UBS SEDE) e Unidade Básica de Saúde do Café (UBS CAFÉ) no Município de Guaraciaba</w:t>
      </w:r>
      <w:r w:rsidR="00D35744">
        <w:rPr>
          <w:rFonts w:asciiTheme="majorHAnsi" w:hAnsiTheme="majorHAnsi" w:cstheme="majorHAnsi"/>
        </w:rPr>
        <w:t xml:space="preserve"> </w:t>
      </w:r>
      <w:r w:rsidRPr="002D407F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2D407F">
        <w:rPr>
          <w:rFonts w:asciiTheme="minorHAnsi" w:hAnsiTheme="minorHAnsi" w:cstheme="minorHAnsi"/>
          <w:b/>
        </w:rPr>
        <w:t>R$ 347.775,81</w:t>
      </w:r>
      <w:r w:rsidRPr="002D407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da sessão pública: 23/12/2025 às 08h00min.</w:t>
      </w:r>
      <w:r w:rsidRPr="002D407F">
        <w:t xml:space="preserve"> </w:t>
      </w:r>
      <w:r w:rsidRPr="002D407F">
        <w:rPr>
          <w:rFonts w:asciiTheme="majorHAnsi" w:hAnsiTheme="majorHAnsi" w:cstheme="majorHAnsi"/>
        </w:rPr>
        <w:t xml:space="preserve">Plataforma AMM Licita by / Licitar Digital - </w:t>
      </w:r>
      <w:hyperlink r:id="rId41" w:history="1">
        <w:r w:rsidRPr="001D759D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Esclarecimentos: </w:t>
      </w:r>
      <w:r w:rsidRPr="002D407F">
        <w:rPr>
          <w:rFonts w:asciiTheme="majorHAnsi" w:hAnsiTheme="majorHAnsi" w:cstheme="majorHAnsi"/>
        </w:rPr>
        <w:t xml:space="preserve">e-mail: </w:t>
      </w:r>
      <w:hyperlink r:id="rId42" w:history="1">
        <w:r w:rsidRPr="001D759D">
          <w:rPr>
            <w:rStyle w:val="Hyperlink"/>
            <w:rFonts w:asciiTheme="majorHAnsi" w:hAnsiTheme="majorHAnsi" w:cstheme="majorHAnsi"/>
          </w:rPr>
          <w:t>licitacao@guaraciaba.mg.gov.br</w:t>
        </w:r>
      </w:hyperlink>
      <w:r>
        <w:rPr>
          <w:rFonts w:asciiTheme="majorHAnsi" w:hAnsiTheme="majorHAnsi" w:cstheme="majorHAnsi"/>
        </w:rPr>
        <w:t xml:space="preserve"> ou por meio do telefone: </w:t>
      </w:r>
      <w:r w:rsidRPr="002D407F">
        <w:rPr>
          <w:rFonts w:asciiTheme="majorHAnsi" w:hAnsiTheme="majorHAnsi" w:cstheme="majorHAnsi"/>
        </w:rPr>
        <w:t>(31)</w:t>
      </w:r>
      <w:r w:rsidR="00847ABC">
        <w:rPr>
          <w:rFonts w:asciiTheme="majorHAnsi" w:hAnsiTheme="majorHAnsi" w:cstheme="majorHAnsi"/>
        </w:rPr>
        <w:t xml:space="preserve"> </w:t>
      </w:r>
      <w:r w:rsidRPr="002D407F">
        <w:rPr>
          <w:rFonts w:asciiTheme="majorHAnsi" w:hAnsiTheme="majorHAnsi" w:cstheme="majorHAnsi"/>
        </w:rPr>
        <w:t>3893-5130</w:t>
      </w:r>
      <w:r w:rsidR="00D35744">
        <w:rPr>
          <w:rFonts w:asciiTheme="majorHAnsi" w:hAnsiTheme="majorHAnsi" w:cstheme="majorHAnsi"/>
        </w:rPr>
        <w:t>.</w:t>
      </w:r>
    </w:p>
    <w:p w14:paraId="33C6AB3F" w14:textId="77777777" w:rsidR="008B704E" w:rsidRDefault="008B704E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7A46FF1" w14:textId="229F5F35" w:rsidR="008B704E" w:rsidRDefault="008B704E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8B704E">
        <w:rPr>
          <w:rFonts w:asciiTheme="minorHAnsi" w:hAnsiTheme="minorHAnsi" w:cstheme="minorHAnsi"/>
          <w:b/>
          <w:caps/>
        </w:rPr>
        <w:t>itaúna</w:t>
      </w:r>
      <w:r>
        <w:rPr>
          <w:rFonts w:asciiTheme="minorHAnsi" w:hAnsiTheme="minorHAnsi" w:cstheme="minorHAnsi"/>
          <w:b/>
        </w:rPr>
        <w:t xml:space="preserve"> - </w:t>
      </w:r>
      <w:r w:rsidRPr="008B704E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8B704E">
        <w:rPr>
          <w:rFonts w:asciiTheme="minorHAnsi" w:hAnsiTheme="minorHAnsi" w:cstheme="minorHAnsi"/>
          <w:b/>
          <w:caps/>
        </w:rPr>
        <w:t>concorrência eletrônica nº 015</w:t>
      </w:r>
      <w:r>
        <w:rPr>
          <w:rFonts w:asciiTheme="minorHAnsi" w:hAnsiTheme="minorHAnsi" w:cstheme="minorHAnsi"/>
          <w:b/>
        </w:rPr>
        <w:t>/2025</w:t>
      </w:r>
    </w:p>
    <w:p w14:paraId="2A676B82" w14:textId="41EAA8F2" w:rsidR="008B704E" w:rsidRDefault="008B704E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8B704E">
        <w:rPr>
          <w:rFonts w:asciiTheme="majorHAnsi" w:hAnsiTheme="majorHAnsi" w:cstheme="majorHAnsi"/>
        </w:rPr>
        <w:t>Contratação de empresa para a prestação de serviços de engenharia destinados à construção de Ponto de Apoio à saúde da comunidade Rural Vi</w:t>
      </w:r>
      <w:r>
        <w:rPr>
          <w:rFonts w:asciiTheme="majorHAnsi" w:hAnsiTheme="majorHAnsi" w:cstheme="majorHAnsi"/>
        </w:rPr>
        <w:t>sta Alegre, município de Itaúna /</w:t>
      </w:r>
      <w:r w:rsidRPr="008B704E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8B704E">
        <w:rPr>
          <w:rFonts w:asciiTheme="minorHAnsi" w:hAnsiTheme="minorHAnsi" w:cstheme="minorHAnsi"/>
          <w:b/>
        </w:rPr>
        <w:t>R$ 778.239,22</w:t>
      </w:r>
      <w:r w:rsidRPr="008B704E">
        <w:rPr>
          <w:rFonts w:asciiTheme="majorHAnsi" w:hAnsiTheme="majorHAnsi" w:cstheme="majorHAnsi"/>
        </w:rPr>
        <w:t>.</w:t>
      </w:r>
      <w:r w:rsidRPr="008B704E">
        <w:t xml:space="preserve"> </w:t>
      </w:r>
      <w:r w:rsidRPr="008B704E">
        <w:rPr>
          <w:rFonts w:asciiTheme="majorHAnsi" w:hAnsiTheme="majorHAnsi" w:cstheme="majorHAnsi"/>
        </w:rPr>
        <w:t>Data da abertura da sessão pública da concorrência eletrônica</w:t>
      </w:r>
      <w:r>
        <w:rPr>
          <w:rFonts w:asciiTheme="majorHAnsi" w:hAnsiTheme="majorHAnsi" w:cstheme="majorHAnsi"/>
        </w:rPr>
        <w:t>: 18/12</w:t>
      </w:r>
      <w:r w:rsidRPr="008B704E">
        <w:rPr>
          <w:rFonts w:asciiTheme="majorHAnsi" w:hAnsiTheme="majorHAnsi" w:cstheme="majorHAnsi"/>
        </w:rPr>
        <w:t>/2025</w:t>
      </w:r>
      <w:r w:rsidR="00EB535B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 xml:space="preserve">às </w:t>
      </w:r>
      <w:proofErr w:type="gramStart"/>
      <w:r>
        <w:rPr>
          <w:rFonts w:asciiTheme="majorHAnsi" w:hAnsiTheme="majorHAnsi" w:cstheme="majorHAnsi"/>
        </w:rPr>
        <w:t>08h30min. Local</w:t>
      </w:r>
      <w:proofErr w:type="gramEnd"/>
      <w:r>
        <w:rPr>
          <w:rFonts w:asciiTheme="majorHAnsi" w:hAnsiTheme="majorHAnsi" w:cstheme="majorHAnsi"/>
        </w:rPr>
        <w:t xml:space="preserve">: </w:t>
      </w:r>
      <w:r w:rsidRPr="008B704E">
        <w:rPr>
          <w:rFonts w:asciiTheme="majorHAnsi" w:hAnsiTheme="majorHAnsi" w:cstheme="majorHAnsi"/>
        </w:rPr>
        <w:t xml:space="preserve">Endereço Eletrônico: Plataforma de Licitações - Licitar Digital - </w:t>
      </w:r>
      <w:hyperlink r:id="rId43" w:history="1">
        <w:r w:rsidRPr="001D759D">
          <w:rPr>
            <w:rStyle w:val="Hyperlink"/>
            <w:rFonts w:asciiTheme="majorHAnsi" w:hAnsiTheme="majorHAnsi" w:cstheme="majorHAnsi"/>
          </w:rPr>
          <w:t>https://licitar.digital</w:t>
        </w:r>
      </w:hyperlink>
      <w:r>
        <w:rPr>
          <w:rFonts w:asciiTheme="majorHAnsi" w:hAnsiTheme="majorHAnsi" w:cstheme="majorHAnsi"/>
        </w:rPr>
        <w:t xml:space="preserve">. Dúvidas: (37) </w:t>
      </w:r>
      <w:r w:rsidR="00EB535B">
        <w:rPr>
          <w:rFonts w:asciiTheme="majorHAnsi" w:hAnsiTheme="majorHAnsi" w:cstheme="majorHAnsi"/>
        </w:rPr>
        <w:t xml:space="preserve">3249-9500 / 3249-9553, </w:t>
      </w:r>
      <w:r w:rsidR="00EB535B" w:rsidRPr="008B704E">
        <w:rPr>
          <w:rFonts w:asciiTheme="majorHAnsi" w:hAnsiTheme="majorHAnsi" w:cstheme="majorHAnsi"/>
        </w:rPr>
        <w:t>E-mail</w:t>
      </w:r>
      <w:r w:rsidRPr="008B704E">
        <w:rPr>
          <w:rFonts w:asciiTheme="majorHAnsi" w:hAnsiTheme="majorHAnsi" w:cstheme="majorHAnsi"/>
        </w:rPr>
        <w:t xml:space="preserve">: </w:t>
      </w:r>
      <w:hyperlink r:id="rId44" w:history="1">
        <w:r w:rsidRPr="001D759D">
          <w:rPr>
            <w:rStyle w:val="Hyperlink"/>
            <w:rFonts w:asciiTheme="majorHAnsi" w:hAnsiTheme="majorHAnsi" w:cstheme="majorHAnsi"/>
          </w:rPr>
          <w:t>compras@itauna.mg.gov.br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5C9436D6" w14:textId="77777777" w:rsidR="008B704E" w:rsidRDefault="008B704E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D089D10" w14:textId="77777777" w:rsidR="008B704E" w:rsidRDefault="008B704E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E7E492E" w14:textId="77777777" w:rsidR="008B704E" w:rsidRDefault="008B704E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DCA1F70" w14:textId="77777777" w:rsidR="008B704E" w:rsidRDefault="008B704E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E24C83A" w14:textId="77777777" w:rsidR="008B704E" w:rsidRDefault="008B704E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4225049" w14:textId="77777777" w:rsidR="008B704E" w:rsidRDefault="008B704E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36EB3B3" w14:textId="77777777" w:rsidR="008B704E" w:rsidRDefault="008B704E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91C81A4" w14:textId="77777777" w:rsidR="008B704E" w:rsidRDefault="008B704E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4598D71" w14:textId="6973E0A9" w:rsidR="00881762" w:rsidRDefault="0088176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881762">
        <w:t xml:space="preserve"> </w:t>
      </w:r>
      <w:r w:rsidRPr="00881762">
        <w:rPr>
          <w:rFonts w:asciiTheme="minorHAnsi" w:hAnsiTheme="minorHAnsi" w:cstheme="minorHAnsi"/>
          <w:b/>
          <w:caps/>
        </w:rPr>
        <w:t>Ipaba</w:t>
      </w:r>
      <w:r>
        <w:rPr>
          <w:rFonts w:asciiTheme="minorHAnsi" w:hAnsiTheme="minorHAnsi" w:cstheme="minorHAnsi"/>
          <w:b/>
          <w:caps/>
        </w:rPr>
        <w:t xml:space="preserve"> - mg - concorrência pública nº 007/2025</w:t>
      </w:r>
    </w:p>
    <w:p w14:paraId="5A941213" w14:textId="35F38DB7" w:rsidR="00881762" w:rsidRDefault="0088176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81762">
        <w:rPr>
          <w:rFonts w:asciiTheme="majorHAnsi" w:hAnsiTheme="majorHAnsi" w:cstheme="majorHAnsi"/>
        </w:rPr>
        <w:t>OBJETO: Contratação de empresa especializada para execução de obra de drenagem pluvial e pavimentação em blocos de concreto intertravados sextavados, nas seguintes Ruas Clarisse Lispector, Luís Camões, Vinicius de Moraes e Avenida Carlos Drumond Andrade (parte), Rubens Alves, Lima Barreto e Avenida José Rodrigues no Bairro Novo Horizonte/ Ipaba</w:t>
      </w:r>
      <w:r>
        <w:rPr>
          <w:rFonts w:asciiTheme="majorHAnsi" w:hAnsiTheme="majorHAnsi" w:cstheme="majorHAnsi"/>
        </w:rPr>
        <w:t xml:space="preserve"> </w:t>
      </w:r>
      <w:r w:rsidRPr="00881762">
        <w:rPr>
          <w:rFonts w:asciiTheme="majorHAnsi" w:hAnsiTheme="majorHAnsi" w:cstheme="majorHAnsi"/>
        </w:rPr>
        <w:t>/MG.</w:t>
      </w:r>
      <w:r w:rsidRPr="00881762">
        <w:t xml:space="preserve"> </w:t>
      </w:r>
      <w:r w:rsidRPr="00881762">
        <w:rPr>
          <w:rFonts w:asciiTheme="majorHAnsi" w:hAnsiTheme="majorHAnsi" w:cstheme="majorHAnsi"/>
        </w:rPr>
        <w:t>O recebimento dos envelopes contendo a propostas de preços dos i</w:t>
      </w:r>
      <w:r>
        <w:rPr>
          <w:rFonts w:asciiTheme="majorHAnsi" w:hAnsiTheme="majorHAnsi" w:cstheme="majorHAnsi"/>
        </w:rPr>
        <w:t>nteressados, dar-se-á até às 08h</w:t>
      </w:r>
      <w:r w:rsidRPr="00881762">
        <w:rPr>
          <w:rFonts w:asciiTheme="majorHAnsi" w:hAnsiTheme="majorHAnsi" w:cstheme="majorHAnsi"/>
        </w:rPr>
        <w:t>45</w:t>
      </w:r>
      <w:r>
        <w:rPr>
          <w:rFonts w:asciiTheme="majorHAnsi" w:hAnsiTheme="majorHAnsi" w:cstheme="majorHAnsi"/>
        </w:rPr>
        <w:t>min</w:t>
      </w:r>
      <w:r w:rsidRPr="00881762">
        <w:rPr>
          <w:rFonts w:asciiTheme="majorHAnsi" w:hAnsiTheme="majorHAnsi" w:cstheme="majorHAnsi"/>
        </w:rPr>
        <w:t xml:space="preserve"> do dia 22/12/2025, no setor de contratações e abertura do envelope da proposta come</w:t>
      </w:r>
      <w:r>
        <w:rPr>
          <w:rFonts w:asciiTheme="majorHAnsi" w:hAnsiTheme="majorHAnsi" w:cstheme="majorHAnsi"/>
        </w:rPr>
        <w:t>rcial, dar-se-á a partir das 09h</w:t>
      </w:r>
      <w:r w:rsidRPr="00881762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881762">
        <w:rPr>
          <w:rFonts w:asciiTheme="majorHAnsi" w:hAnsiTheme="majorHAnsi" w:cstheme="majorHAnsi"/>
        </w:rPr>
        <w:t xml:space="preserve"> do dia 22/12/2025</w:t>
      </w:r>
      <w:r>
        <w:rPr>
          <w:rFonts w:asciiTheme="majorHAnsi" w:hAnsiTheme="majorHAnsi" w:cstheme="majorHAnsi"/>
        </w:rPr>
        <w:t>.</w:t>
      </w:r>
      <w:r w:rsidRPr="00881762">
        <w:t xml:space="preserve"> </w:t>
      </w:r>
      <w:r w:rsidRPr="00881762">
        <w:rPr>
          <w:rFonts w:asciiTheme="majorHAnsi" w:hAnsiTheme="majorHAnsi" w:cstheme="majorHAnsi"/>
        </w:rPr>
        <w:t xml:space="preserve">Informações através do endereço eletrônico: </w:t>
      </w:r>
      <w:hyperlink r:id="rId45" w:history="1">
        <w:r w:rsidRPr="001D759D">
          <w:rPr>
            <w:rStyle w:val="Hyperlink"/>
            <w:rFonts w:asciiTheme="majorHAnsi" w:hAnsiTheme="majorHAnsi" w:cstheme="majorHAnsi"/>
          </w:rPr>
          <w:t>orcamentos.prefeituradeipaba@gmail.com</w:t>
        </w:r>
      </w:hyperlink>
      <w:r>
        <w:rPr>
          <w:rFonts w:asciiTheme="majorHAnsi" w:hAnsiTheme="majorHAnsi" w:cstheme="majorHAnsi"/>
        </w:rPr>
        <w:t xml:space="preserve"> </w:t>
      </w:r>
      <w:r w:rsidRPr="00881762">
        <w:rPr>
          <w:rFonts w:asciiTheme="majorHAnsi" w:hAnsiTheme="majorHAnsi" w:cstheme="majorHAnsi"/>
        </w:rPr>
        <w:t xml:space="preserve">e no portal </w:t>
      </w:r>
      <w:hyperlink r:id="rId46" w:history="1">
        <w:r w:rsidRPr="001D759D">
          <w:rPr>
            <w:rStyle w:val="Hyperlink"/>
            <w:rFonts w:asciiTheme="majorHAnsi" w:hAnsiTheme="majorHAnsi" w:cstheme="majorHAnsi"/>
          </w:rPr>
          <w:t>www.ipaba.mg.gov.br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4ABE99C3" w14:textId="77777777" w:rsidR="000C12DF" w:rsidRDefault="000C12D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430451D1" w14:textId="435631AD" w:rsidR="00881762" w:rsidRPr="00276346" w:rsidRDefault="00276346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276346">
        <w:rPr>
          <w:rFonts w:asciiTheme="minorHAnsi" w:hAnsiTheme="minorHAnsi" w:cstheme="minorHAnsi"/>
          <w:b/>
          <w:caps/>
        </w:rPr>
        <w:t>Prefeitura Municipal de Lima Duarte</w:t>
      </w:r>
      <w:r>
        <w:rPr>
          <w:rFonts w:asciiTheme="minorHAnsi" w:hAnsiTheme="minorHAnsi" w:cstheme="minorHAnsi"/>
          <w:b/>
          <w:caps/>
        </w:rPr>
        <w:t xml:space="preserve"> - mg - concorrência eletrônica nº 009/2025</w:t>
      </w:r>
    </w:p>
    <w:p w14:paraId="17C3861C" w14:textId="328F4389" w:rsidR="00881762" w:rsidRDefault="00276346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76346">
        <w:rPr>
          <w:rFonts w:asciiTheme="majorHAnsi" w:hAnsiTheme="majorHAnsi" w:cstheme="majorHAnsi"/>
        </w:rPr>
        <w:t>OBJETO: Contratação de empresa especializada para a prestação de serviço de engenharia para a execução da reforma da Escola Municipal Padre Carlos localizada no distrito de Conceição de Ibitipoca</w:t>
      </w:r>
      <w:r>
        <w:rPr>
          <w:rFonts w:asciiTheme="majorHAnsi" w:hAnsiTheme="majorHAnsi" w:cstheme="majorHAnsi"/>
        </w:rPr>
        <w:t>.</w:t>
      </w:r>
      <w:r w:rsidRPr="00276346">
        <w:t xml:space="preserve"> </w:t>
      </w:r>
      <w:r w:rsidRPr="00276346">
        <w:rPr>
          <w:rFonts w:asciiTheme="majorHAnsi" w:hAnsiTheme="majorHAnsi" w:cstheme="majorHAnsi"/>
        </w:rPr>
        <w:t>A sessão pública desta concorrência eletrônica</w:t>
      </w:r>
      <w:r>
        <w:rPr>
          <w:rFonts w:asciiTheme="majorHAnsi" w:hAnsiTheme="majorHAnsi" w:cstheme="majorHAnsi"/>
        </w:rPr>
        <w:t xml:space="preserve"> </w:t>
      </w:r>
      <w:r w:rsidRPr="00276346">
        <w:rPr>
          <w:rFonts w:asciiTheme="majorHAnsi" w:hAnsiTheme="majorHAnsi" w:cstheme="majorHAnsi"/>
        </w:rPr>
        <w:t>será re</w:t>
      </w:r>
      <w:r>
        <w:rPr>
          <w:rFonts w:asciiTheme="majorHAnsi" w:hAnsiTheme="majorHAnsi" w:cstheme="majorHAnsi"/>
        </w:rPr>
        <w:t>alizada no dia 19/12/2025 ás 13h</w:t>
      </w:r>
      <w:r w:rsidRPr="00276346">
        <w:rPr>
          <w:rFonts w:asciiTheme="majorHAnsi" w:hAnsiTheme="majorHAnsi" w:cstheme="majorHAnsi"/>
        </w:rPr>
        <w:t>01</w:t>
      </w:r>
      <w:r>
        <w:rPr>
          <w:rFonts w:asciiTheme="majorHAnsi" w:hAnsiTheme="majorHAnsi" w:cstheme="majorHAnsi"/>
        </w:rPr>
        <w:t>min.</w:t>
      </w:r>
      <w:r w:rsidRPr="00276346">
        <w:t xml:space="preserve"> </w:t>
      </w:r>
      <w:r w:rsidRPr="00276346">
        <w:rPr>
          <w:rFonts w:asciiTheme="majorHAnsi" w:hAnsiTheme="majorHAnsi" w:cstheme="majorHAnsi"/>
        </w:rPr>
        <w:t>Local de realização endereço eletrônico</w:t>
      </w:r>
      <w:r>
        <w:rPr>
          <w:rFonts w:asciiTheme="majorHAnsi" w:hAnsiTheme="majorHAnsi" w:cstheme="majorHAnsi"/>
        </w:rPr>
        <w:t xml:space="preserve"> </w:t>
      </w:r>
      <w:hyperlink r:id="rId47" w:history="1">
        <w:r w:rsidRPr="001D759D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>
        <w:rPr>
          <w:rFonts w:asciiTheme="majorHAnsi" w:hAnsiTheme="majorHAnsi" w:cstheme="majorHAnsi"/>
        </w:rPr>
        <w:t xml:space="preserve">. </w:t>
      </w:r>
      <w:r w:rsidRPr="00276346">
        <w:rPr>
          <w:rFonts w:asciiTheme="majorHAnsi" w:hAnsiTheme="majorHAnsi" w:cstheme="majorHAnsi"/>
        </w:rPr>
        <w:t xml:space="preserve">O Edital estará disponível através dos sites: </w:t>
      </w:r>
      <w:hyperlink r:id="rId48" w:history="1">
        <w:r w:rsidRPr="001D759D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276346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hyperlink r:id="rId49" w:history="1">
        <w:r w:rsidRPr="001D759D">
          <w:rPr>
            <w:rStyle w:val="Hyperlink"/>
            <w:rFonts w:asciiTheme="majorHAnsi" w:hAnsiTheme="majorHAnsi" w:cstheme="majorHAnsi"/>
          </w:rPr>
          <w:t>https://limaduarte.mg.gov.br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39372DE" w14:textId="77777777" w:rsidR="00810E0D" w:rsidRDefault="00810E0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AAA9C91" w14:textId="476AE384" w:rsidR="00810E0D" w:rsidRDefault="00810E0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76346">
        <w:rPr>
          <w:rFonts w:asciiTheme="minorHAnsi" w:hAnsiTheme="minorHAnsi" w:cstheme="minorHAnsi"/>
          <w:b/>
          <w:caps/>
        </w:rPr>
        <w:t>Prefeitura Municipal de</w:t>
      </w:r>
      <w:r>
        <w:rPr>
          <w:rFonts w:asciiTheme="minorHAnsi" w:hAnsiTheme="minorHAnsi" w:cstheme="minorHAnsi"/>
          <w:b/>
          <w:caps/>
        </w:rPr>
        <w:t xml:space="preserve"> luz - mg - concorrência eletrônica nº 008/2025</w:t>
      </w:r>
    </w:p>
    <w:p w14:paraId="7E45527E" w14:textId="53E1D9C2" w:rsidR="00810E0D" w:rsidRDefault="00810E0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810E0D">
        <w:rPr>
          <w:rFonts w:asciiTheme="majorHAnsi" w:hAnsiTheme="majorHAnsi" w:cstheme="majorHAnsi"/>
        </w:rPr>
        <w:t>OBJETO: Contratação de obra e serviços de engenharia comuns para execução de recapeamento asfáltico na Rua Antônio Gomes Macedo, no Município de Luz/</w:t>
      </w:r>
      <w:r w:rsidRPr="00810E0D">
        <w:rPr>
          <w:rFonts w:asciiTheme="majorHAnsi" w:hAnsiTheme="majorHAnsi" w:cstheme="majorHAnsi"/>
          <w:caps/>
        </w:rPr>
        <w:t>mg</w:t>
      </w:r>
      <w:r w:rsidR="00CC6E2F" w:rsidRPr="00CC6E2F">
        <w:rPr>
          <w:rFonts w:asciiTheme="majorHAnsi" w:hAnsiTheme="majorHAnsi" w:cstheme="majorHAnsi"/>
        </w:rPr>
        <w:t xml:space="preserve">. </w:t>
      </w:r>
      <w:r w:rsidRPr="00810E0D">
        <w:rPr>
          <w:rFonts w:asciiTheme="majorHAnsi" w:hAnsiTheme="majorHAnsi" w:cstheme="majorHAnsi"/>
        </w:rPr>
        <w:t>Data de abertura das</w:t>
      </w:r>
      <w:r>
        <w:rPr>
          <w:rFonts w:asciiTheme="majorHAnsi" w:hAnsiTheme="majorHAnsi" w:cstheme="majorHAnsi"/>
        </w:rPr>
        <w:t xml:space="preserve"> propostas: 23/12/2025 às </w:t>
      </w:r>
      <w:proofErr w:type="gramStart"/>
      <w:r>
        <w:rPr>
          <w:rFonts w:asciiTheme="majorHAnsi" w:hAnsiTheme="majorHAnsi" w:cstheme="majorHAnsi"/>
        </w:rPr>
        <w:t>08h</w:t>
      </w:r>
      <w:r w:rsidRPr="00810E0D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</w:t>
      </w:r>
      <w:r w:rsidR="00CC6E2F" w:rsidRPr="00810E0D">
        <w:rPr>
          <w:rFonts w:asciiTheme="majorHAnsi" w:hAnsiTheme="majorHAnsi" w:cstheme="majorHAnsi"/>
        </w:rPr>
        <w:t>Local</w:t>
      </w:r>
      <w:proofErr w:type="gramEnd"/>
      <w:r w:rsidRPr="00810E0D">
        <w:rPr>
          <w:rFonts w:asciiTheme="majorHAnsi" w:hAnsiTheme="majorHAnsi" w:cstheme="majorHAnsi"/>
        </w:rPr>
        <w:t xml:space="preserve">: Plataforma </w:t>
      </w:r>
      <w:r w:rsidRPr="00810E0D">
        <w:rPr>
          <w:rFonts w:asciiTheme="majorHAnsi" w:hAnsiTheme="majorHAnsi" w:cstheme="majorHAnsi"/>
          <w:caps/>
        </w:rPr>
        <w:t>bnc</w:t>
      </w:r>
      <w:r w:rsidR="00CC6E2F">
        <w:rPr>
          <w:rFonts w:asciiTheme="majorHAnsi" w:hAnsiTheme="majorHAnsi" w:cstheme="majorHAnsi"/>
          <w:caps/>
        </w:rPr>
        <w:t>:</w:t>
      </w:r>
      <w:r w:rsidR="00CC6E2F">
        <w:rPr>
          <w:rFonts w:asciiTheme="majorHAnsi" w:hAnsiTheme="majorHAnsi" w:cstheme="majorHAnsi"/>
        </w:rPr>
        <w:t xml:space="preserve"> </w:t>
      </w:r>
      <w:hyperlink r:id="rId50" w:history="1">
        <w:r w:rsidR="00CC6E2F" w:rsidRPr="001D759D">
          <w:rPr>
            <w:rStyle w:val="Hyperlink"/>
            <w:rFonts w:asciiTheme="majorHAnsi" w:hAnsiTheme="majorHAnsi" w:cstheme="majorHAnsi"/>
          </w:rPr>
          <w:t>https://bnc.org.br</w:t>
        </w:r>
      </w:hyperlink>
      <w:r w:rsidR="00CC6E2F">
        <w:rPr>
          <w:rFonts w:asciiTheme="majorHAnsi" w:hAnsiTheme="majorHAnsi" w:cstheme="majorHAnsi"/>
        </w:rPr>
        <w:t xml:space="preserve">. </w:t>
      </w:r>
      <w:r w:rsidR="00CC6E2F" w:rsidRPr="00810E0D">
        <w:rPr>
          <w:rFonts w:asciiTheme="majorHAnsi" w:hAnsiTheme="majorHAnsi" w:cstheme="majorHAnsi"/>
        </w:rPr>
        <w:t>Informações</w:t>
      </w:r>
      <w:r w:rsidRPr="00810E0D">
        <w:rPr>
          <w:rFonts w:asciiTheme="majorHAnsi" w:hAnsiTheme="majorHAnsi" w:cstheme="majorHAnsi"/>
        </w:rPr>
        <w:t>: (37) 3</w:t>
      </w:r>
      <w:r w:rsidRPr="00810E0D">
        <w:rPr>
          <w:rFonts w:asciiTheme="majorHAnsi" w:hAnsiTheme="majorHAnsi" w:cstheme="majorHAnsi"/>
          <w:caps/>
        </w:rPr>
        <w:t>421-3030</w:t>
      </w:r>
      <w:r>
        <w:rPr>
          <w:rFonts w:asciiTheme="majorHAnsi" w:hAnsiTheme="majorHAnsi" w:cstheme="majorHAnsi"/>
          <w:caps/>
        </w:rPr>
        <w:t>.</w:t>
      </w:r>
    </w:p>
    <w:p w14:paraId="36A6CC9B" w14:textId="77777777" w:rsidR="006F650D" w:rsidRDefault="006F650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</w:p>
    <w:p w14:paraId="380421C3" w14:textId="1D5EF03B" w:rsidR="006F650D" w:rsidRDefault="006F650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276346">
        <w:rPr>
          <w:rFonts w:asciiTheme="minorHAnsi" w:hAnsiTheme="minorHAnsi" w:cstheme="minorHAnsi"/>
          <w:b/>
          <w:caps/>
        </w:rPr>
        <w:t>Prefeitura Municipal de</w:t>
      </w:r>
      <w:r>
        <w:rPr>
          <w:rFonts w:asciiTheme="minorHAnsi" w:hAnsiTheme="minorHAnsi" w:cstheme="minorHAnsi"/>
          <w:b/>
          <w:caps/>
        </w:rPr>
        <w:t xml:space="preserve"> manhuaçu - mg </w:t>
      </w:r>
      <w:r w:rsidR="009C19D5">
        <w:rPr>
          <w:rFonts w:asciiTheme="minorHAnsi" w:hAnsiTheme="minorHAnsi" w:cstheme="minorHAnsi"/>
          <w:b/>
          <w:caps/>
        </w:rPr>
        <w:t>- concorrência eletrônica nº 013/2025</w:t>
      </w:r>
    </w:p>
    <w:p w14:paraId="11900C4F" w14:textId="1ED16090" w:rsidR="006F650D" w:rsidRPr="009C19D5" w:rsidRDefault="009C19D5" w:rsidP="009C19D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9C19D5">
        <w:rPr>
          <w:rFonts w:asciiTheme="majorHAnsi" w:hAnsiTheme="majorHAnsi" w:cstheme="majorHAnsi"/>
        </w:rPr>
        <w:t xml:space="preserve">Contratação </w:t>
      </w:r>
      <w:r w:rsidRPr="009C19D5">
        <w:rPr>
          <w:rFonts w:asciiTheme="majorHAnsi" w:hAnsiTheme="majorHAnsi" w:cstheme="majorHAnsi"/>
        </w:rPr>
        <w:t>de empresa especializada para</w:t>
      </w:r>
      <w:r w:rsidRPr="009C19D5">
        <w:rPr>
          <w:rFonts w:asciiTheme="majorHAnsi" w:hAnsiTheme="majorHAnsi" w:cstheme="majorHAnsi"/>
        </w:rPr>
        <w:t xml:space="preserve"> </w:t>
      </w:r>
      <w:r w:rsidRPr="009C19D5">
        <w:rPr>
          <w:rFonts w:asciiTheme="majorHAnsi" w:hAnsiTheme="majorHAnsi" w:cstheme="majorHAnsi"/>
        </w:rPr>
        <w:t xml:space="preserve">construção de obra de cerca de mourão de concreto </w:t>
      </w:r>
      <w:r w:rsidR="00EB535B" w:rsidRPr="009C19D5">
        <w:rPr>
          <w:rFonts w:asciiTheme="majorHAnsi" w:hAnsiTheme="majorHAnsi" w:cstheme="majorHAnsi"/>
        </w:rPr>
        <w:t>pré-moldado</w:t>
      </w:r>
      <w:r w:rsidRPr="009C19D5">
        <w:rPr>
          <w:rFonts w:asciiTheme="majorHAnsi" w:hAnsiTheme="majorHAnsi" w:cstheme="majorHAnsi"/>
        </w:rPr>
        <w:t xml:space="preserve"> e tela, localizado no “Lixão”</w:t>
      </w:r>
      <w:r w:rsidRPr="009C19D5">
        <w:rPr>
          <w:rFonts w:asciiTheme="majorHAnsi" w:hAnsiTheme="majorHAnsi" w:cstheme="majorHAnsi"/>
        </w:rPr>
        <w:t xml:space="preserve"> </w:t>
      </w:r>
      <w:r w:rsidRPr="009C19D5">
        <w:rPr>
          <w:rFonts w:asciiTheme="majorHAnsi" w:hAnsiTheme="majorHAnsi" w:cstheme="majorHAnsi"/>
        </w:rPr>
        <w:t>Municipal, Córrego Pouso Alegre – Manhuaçu MG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9C19D5">
        <w:rPr>
          <w:rFonts w:asciiTheme="minorHAnsi" w:hAnsiTheme="minorHAnsi" w:cstheme="minorHAnsi"/>
          <w:b/>
          <w:caps/>
        </w:rPr>
        <w:t>R$ 438.106,43</w:t>
      </w:r>
      <w:r w:rsidRPr="009C19D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realização da sessão pública: 29/12/2025, às 09h00min, </w:t>
      </w:r>
      <w:r w:rsidRPr="009C19D5">
        <w:rPr>
          <w:rFonts w:asciiTheme="majorHAnsi" w:hAnsiTheme="majorHAnsi" w:cstheme="majorHAnsi"/>
        </w:rPr>
        <w:t>a sessão pública se dará por meio do sistema eletrônico</w:t>
      </w:r>
      <w:r>
        <w:rPr>
          <w:rFonts w:asciiTheme="majorHAnsi" w:hAnsiTheme="majorHAnsi" w:cstheme="majorHAnsi"/>
        </w:rPr>
        <w:t xml:space="preserve">: </w:t>
      </w:r>
      <w:r w:rsidRPr="009C19D5">
        <w:rPr>
          <w:rFonts w:asciiTheme="majorHAnsi" w:hAnsiTheme="majorHAnsi" w:cstheme="majorHAnsi"/>
        </w:rPr>
        <w:t xml:space="preserve">BLLCOMPRAS no endereço eletrônico: </w:t>
      </w:r>
      <w:hyperlink r:id="rId51" w:history="1">
        <w:r w:rsidRPr="001D759D">
          <w:rPr>
            <w:rStyle w:val="Hyperlink"/>
            <w:rFonts w:asciiTheme="majorHAnsi" w:hAnsiTheme="majorHAnsi" w:cstheme="majorHAnsi"/>
          </w:rPr>
          <w:t>www.bll.org.br</w:t>
        </w:r>
      </w:hyperlink>
      <w:r>
        <w:rPr>
          <w:rFonts w:asciiTheme="majorHAnsi" w:hAnsiTheme="majorHAnsi" w:cstheme="majorHAnsi"/>
        </w:rPr>
        <w:t>. Demais esclarecimentos</w:t>
      </w:r>
      <w:r w:rsidRPr="009C19D5">
        <w:t xml:space="preserve"> </w:t>
      </w:r>
      <w:r w:rsidRPr="009C19D5">
        <w:rPr>
          <w:rFonts w:asciiTheme="majorHAnsi" w:hAnsiTheme="majorHAnsi" w:cstheme="majorHAnsi"/>
        </w:rPr>
        <w:t>e-mail</w:t>
      </w:r>
      <w:r>
        <w:rPr>
          <w:rFonts w:asciiTheme="majorHAnsi" w:hAnsiTheme="majorHAnsi" w:cstheme="majorHAnsi"/>
        </w:rPr>
        <w:t xml:space="preserve">: </w:t>
      </w:r>
      <w:hyperlink r:id="rId52" w:history="1">
        <w:r w:rsidRPr="001D759D">
          <w:rPr>
            <w:rStyle w:val="Hyperlink"/>
            <w:rFonts w:asciiTheme="majorHAnsi" w:hAnsiTheme="majorHAnsi" w:cstheme="majorHAnsi"/>
          </w:rPr>
          <w:t>licitacao@manhuacu.mg.gov.br</w:t>
        </w:r>
      </w:hyperlink>
      <w:r w:rsidRPr="009C19D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6F71AE99" w14:textId="77777777" w:rsidR="00276346" w:rsidRDefault="00276346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04599E7" w14:textId="1C86CC77" w:rsidR="004C1862" w:rsidRPr="001D29BA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4C1862" w:rsidRPr="004C1862">
        <w:t xml:space="preserve"> </w:t>
      </w:r>
      <w:r w:rsidR="00BA76D4" w:rsidRPr="001D29BA">
        <w:rPr>
          <w:rFonts w:asciiTheme="minorHAnsi" w:hAnsiTheme="minorHAnsi" w:cstheme="minorHAnsi"/>
          <w:b/>
          <w:caps/>
        </w:rPr>
        <w:t>montes claros</w:t>
      </w:r>
      <w:r w:rsidR="001D29BA">
        <w:rPr>
          <w:rFonts w:asciiTheme="minorHAnsi" w:hAnsiTheme="minorHAnsi" w:cstheme="minorHAnsi"/>
          <w:b/>
          <w:caps/>
        </w:rPr>
        <w:t xml:space="preserve"> - mg - concorrência eletrônica nº 014/2025</w:t>
      </w:r>
    </w:p>
    <w:p w14:paraId="42EFBAE0" w14:textId="2C1174B8" w:rsidR="00501A1D" w:rsidRDefault="00BA76D4" w:rsidP="001D29B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BA76D4">
        <w:rPr>
          <w:rFonts w:asciiTheme="majorHAnsi" w:hAnsiTheme="majorHAnsi" w:cstheme="majorHAnsi"/>
        </w:rPr>
        <w:t>Contratação de empresa especializada para execução de obras de</w:t>
      </w:r>
      <w:r>
        <w:rPr>
          <w:rFonts w:asciiTheme="majorHAnsi" w:hAnsiTheme="majorHAnsi" w:cstheme="majorHAnsi"/>
        </w:rPr>
        <w:t xml:space="preserve"> </w:t>
      </w:r>
      <w:r w:rsidRPr="00BA76D4">
        <w:rPr>
          <w:rFonts w:asciiTheme="majorHAnsi" w:hAnsiTheme="majorHAnsi" w:cstheme="majorHAnsi"/>
        </w:rPr>
        <w:t>pavimentação asfáltica de vias urbanas de Montes Claros – bloco 1, no</w:t>
      </w:r>
      <w:r>
        <w:rPr>
          <w:rFonts w:asciiTheme="majorHAnsi" w:hAnsiTheme="majorHAnsi" w:cstheme="majorHAnsi"/>
        </w:rPr>
        <w:t xml:space="preserve"> </w:t>
      </w:r>
      <w:r w:rsidRPr="00BA76D4">
        <w:rPr>
          <w:rFonts w:asciiTheme="majorHAnsi" w:hAnsiTheme="majorHAnsi" w:cstheme="majorHAnsi"/>
        </w:rPr>
        <w:t>perímetro urbano de Montes Claros.</w:t>
      </w:r>
      <w:r w:rsidR="001D29BA">
        <w:rPr>
          <w:rFonts w:asciiTheme="majorHAnsi" w:hAnsiTheme="majorHAnsi" w:cstheme="majorHAnsi"/>
        </w:rPr>
        <w:t xml:space="preserve"> Valor total estimado da contratação: </w:t>
      </w:r>
      <w:r w:rsidR="001D29BA" w:rsidRPr="001D29BA">
        <w:rPr>
          <w:rFonts w:asciiTheme="minorHAnsi" w:hAnsiTheme="minorHAnsi" w:cstheme="minorHAnsi"/>
          <w:b/>
          <w:caps/>
        </w:rPr>
        <w:t>R$ 16.072.469,98</w:t>
      </w:r>
      <w:r w:rsidR="001D29BA" w:rsidRPr="001D29BA">
        <w:rPr>
          <w:rFonts w:asciiTheme="majorHAnsi" w:hAnsiTheme="majorHAnsi" w:cstheme="majorHAnsi"/>
        </w:rPr>
        <w:t>.</w:t>
      </w:r>
      <w:r w:rsidR="001D29BA">
        <w:rPr>
          <w:rFonts w:asciiTheme="majorHAnsi" w:hAnsiTheme="majorHAnsi" w:cstheme="majorHAnsi"/>
        </w:rPr>
        <w:t xml:space="preserve"> Data da sessão pública: 19/12/2025, às 09h00min.</w:t>
      </w:r>
      <w:r w:rsidR="001D29BA" w:rsidRPr="001D29BA">
        <w:t xml:space="preserve"> </w:t>
      </w:r>
      <w:r w:rsidR="001D29BA" w:rsidRPr="001D29BA">
        <w:rPr>
          <w:rFonts w:asciiTheme="majorHAnsi" w:hAnsiTheme="majorHAnsi" w:cstheme="majorHAnsi"/>
        </w:rPr>
        <w:t xml:space="preserve">O Edital e seus anexos estão disponíveis, na íntegra, no Portal Nacional de Contratações Públicas (PNCP) e endereço eletrônico </w:t>
      </w:r>
      <w:hyperlink r:id="rId53" w:history="1">
        <w:r w:rsidR="001D29BA" w:rsidRPr="001D759D">
          <w:rPr>
            <w:rStyle w:val="Hyperlink"/>
            <w:rFonts w:asciiTheme="majorHAnsi" w:hAnsiTheme="majorHAnsi" w:cstheme="majorHAnsi"/>
          </w:rPr>
          <w:t>https://licitacoes.montesclaros.mg.gov.br</w:t>
        </w:r>
      </w:hyperlink>
      <w:r w:rsidR="001D29BA">
        <w:rPr>
          <w:rFonts w:asciiTheme="majorHAnsi" w:hAnsiTheme="majorHAnsi" w:cstheme="majorHAnsi"/>
        </w:rPr>
        <w:t>. Dúvidas</w:t>
      </w:r>
      <w:r w:rsidR="001D29BA" w:rsidRPr="001D29BA">
        <w:rPr>
          <w:rFonts w:asciiTheme="majorHAnsi" w:hAnsiTheme="majorHAnsi" w:cstheme="majorHAnsi"/>
        </w:rPr>
        <w:t>:</w:t>
      </w:r>
      <w:r w:rsidR="001D29BA">
        <w:rPr>
          <w:rFonts w:asciiTheme="majorHAnsi" w:hAnsiTheme="majorHAnsi" w:cstheme="majorHAnsi"/>
        </w:rPr>
        <w:t xml:space="preserve"> </w:t>
      </w:r>
      <w:r w:rsidR="001D29BA" w:rsidRPr="001D29BA">
        <w:rPr>
          <w:rFonts w:asciiTheme="majorHAnsi" w:hAnsiTheme="majorHAnsi" w:cstheme="majorHAnsi"/>
        </w:rPr>
        <w:t xml:space="preserve">e-mail: </w:t>
      </w:r>
      <w:hyperlink r:id="rId54" w:history="1">
        <w:r w:rsidR="001D29BA" w:rsidRPr="001D759D">
          <w:rPr>
            <w:rStyle w:val="Hyperlink"/>
            <w:rFonts w:asciiTheme="majorHAnsi" w:hAnsiTheme="majorHAnsi" w:cstheme="majorHAnsi"/>
          </w:rPr>
          <w:t>licitacoes@montesclaros.mg.gov.br</w:t>
        </w:r>
      </w:hyperlink>
      <w:r w:rsidR="001D29BA">
        <w:rPr>
          <w:rFonts w:asciiTheme="majorHAnsi" w:hAnsiTheme="majorHAnsi" w:cstheme="majorHAnsi"/>
        </w:rPr>
        <w:t xml:space="preserve">, ou telefone: </w:t>
      </w:r>
      <w:r w:rsidR="001D29BA" w:rsidRPr="001D29BA">
        <w:rPr>
          <w:rFonts w:asciiTheme="majorHAnsi" w:hAnsiTheme="majorHAnsi" w:cstheme="majorHAnsi"/>
        </w:rPr>
        <w:t>(38) 2211-4765</w:t>
      </w:r>
      <w:r w:rsidR="001D29BA">
        <w:rPr>
          <w:rFonts w:asciiTheme="majorHAnsi" w:hAnsiTheme="majorHAnsi" w:cstheme="majorHAnsi"/>
        </w:rPr>
        <w:t>.</w:t>
      </w:r>
    </w:p>
    <w:p w14:paraId="2787FF2C" w14:textId="77777777" w:rsidR="00CC6E2F" w:rsidRDefault="00CC6E2F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4FD7D68" w14:textId="77777777" w:rsidR="008B704E" w:rsidRDefault="008B704E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BC0D074" w14:textId="77777777" w:rsidR="008B704E" w:rsidRDefault="008B704E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F09CB88" w14:textId="77777777" w:rsidR="008B704E" w:rsidRDefault="008B704E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5D1EEA1" w14:textId="77777777" w:rsidR="008B704E" w:rsidRDefault="008B704E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1BC889B" w14:textId="77777777" w:rsidR="008B704E" w:rsidRDefault="008B704E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8D16E5D" w14:textId="77777777" w:rsidR="008B704E" w:rsidRDefault="008B704E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A010255" w14:textId="0F12A034" w:rsidR="003863CE" w:rsidRDefault="00D229A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4C1862">
        <w:t xml:space="preserve"> </w:t>
      </w:r>
      <w:r w:rsidRPr="00D229A3">
        <w:rPr>
          <w:rFonts w:asciiTheme="minorHAnsi" w:hAnsiTheme="minorHAnsi" w:cstheme="minorHAnsi"/>
          <w:b/>
          <w:caps/>
        </w:rPr>
        <w:t>São Gonçalo do Abaeté</w:t>
      </w:r>
      <w:r>
        <w:rPr>
          <w:rFonts w:asciiTheme="minorHAnsi" w:hAnsiTheme="minorHAnsi" w:cstheme="minorHAnsi"/>
          <w:b/>
          <w:caps/>
        </w:rPr>
        <w:t xml:space="preserve"> - mg - concorrência eletrônica nº 009/2025</w:t>
      </w:r>
    </w:p>
    <w:p w14:paraId="55E0C81C" w14:textId="0FFC8CAC" w:rsidR="00CD4C77" w:rsidRPr="00D229A3" w:rsidRDefault="00D229A3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229A3">
        <w:rPr>
          <w:rFonts w:asciiTheme="majorHAnsi" w:hAnsiTheme="majorHAnsi" w:cstheme="majorHAnsi"/>
          <w:caps/>
        </w:rPr>
        <w:t>Objeto</w:t>
      </w:r>
      <w:r w:rsidRPr="00D229A3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D229A3">
        <w:rPr>
          <w:rFonts w:asciiTheme="majorHAnsi" w:hAnsiTheme="majorHAnsi" w:cstheme="majorHAnsi"/>
        </w:rPr>
        <w:t xml:space="preserve">Contratação de empresa especializada em engenharia, para execução de obra de drenagem pluvial entre a Rua Bias Fortes e José Lopes Cansado, no </w:t>
      </w:r>
      <w:r w:rsidR="00EB535B" w:rsidRPr="00D229A3">
        <w:rPr>
          <w:rFonts w:asciiTheme="majorHAnsi" w:hAnsiTheme="majorHAnsi" w:cstheme="majorHAnsi"/>
        </w:rPr>
        <w:t>Município</w:t>
      </w:r>
      <w:r w:rsidRPr="00D229A3">
        <w:rPr>
          <w:rFonts w:asciiTheme="majorHAnsi" w:hAnsiTheme="majorHAnsi" w:cstheme="majorHAnsi"/>
        </w:rPr>
        <w:t xml:space="preserve">/MG, </w:t>
      </w:r>
      <w:r>
        <w:rPr>
          <w:rFonts w:asciiTheme="majorHAnsi" w:hAnsiTheme="majorHAnsi" w:cstheme="majorHAnsi"/>
        </w:rPr>
        <w:t>Data de abertura da concorrência: dia  23/12/2025 às 08h</w:t>
      </w:r>
      <w:r w:rsidRPr="00D229A3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</w:t>
      </w:r>
      <w:r w:rsidRPr="00D229A3">
        <w:rPr>
          <w:rFonts w:asciiTheme="majorHAnsi" w:hAnsiTheme="majorHAnsi" w:cstheme="majorHAnsi"/>
        </w:rPr>
        <w:t>Edit</w:t>
      </w:r>
      <w:r>
        <w:rPr>
          <w:rFonts w:asciiTheme="majorHAnsi" w:hAnsiTheme="majorHAnsi" w:cstheme="majorHAnsi"/>
        </w:rPr>
        <w:t xml:space="preserve">ais disponíveis no site: </w:t>
      </w:r>
      <w:hyperlink r:id="rId55" w:history="1">
        <w:r w:rsidRPr="001D759D">
          <w:rPr>
            <w:rStyle w:val="Hyperlink"/>
            <w:rFonts w:asciiTheme="majorHAnsi" w:hAnsiTheme="majorHAnsi" w:cstheme="majorHAnsi"/>
          </w:rPr>
          <w:t>http://www.saogoncalodoabaete.mg.gov.br</w:t>
        </w:r>
      </w:hyperlink>
      <w:r>
        <w:rPr>
          <w:rFonts w:asciiTheme="majorHAnsi" w:hAnsiTheme="majorHAnsi" w:cstheme="majorHAnsi"/>
        </w:rPr>
        <w:t xml:space="preserve">,  </w:t>
      </w:r>
      <w:hyperlink r:id="rId56" w:history="1">
        <w:r w:rsidRPr="001D759D">
          <w:rPr>
            <w:rStyle w:val="Hyperlink"/>
            <w:rFonts w:asciiTheme="majorHAnsi" w:hAnsiTheme="majorHAnsi" w:cstheme="majorHAnsi"/>
          </w:rPr>
          <w:t>http://www.licitanet.com.br</w:t>
        </w:r>
      </w:hyperlink>
      <w:r>
        <w:rPr>
          <w:rFonts w:asciiTheme="majorHAnsi" w:hAnsiTheme="majorHAnsi" w:cstheme="majorHAnsi"/>
        </w:rPr>
        <w:t xml:space="preserve"> Esclarecimentos: </w:t>
      </w:r>
      <w:r w:rsidR="00EB535B" w:rsidRPr="00D229A3">
        <w:rPr>
          <w:rFonts w:asciiTheme="majorHAnsi" w:hAnsiTheme="majorHAnsi" w:cstheme="majorHAnsi"/>
        </w:rPr>
        <w:t>e</w:t>
      </w:r>
      <w:r w:rsidR="00EB535B">
        <w:rPr>
          <w:rFonts w:asciiTheme="majorHAnsi" w:hAnsiTheme="majorHAnsi" w:cstheme="majorHAnsi"/>
        </w:rPr>
        <w:t>-</w:t>
      </w:r>
      <w:r w:rsidR="00EB535B" w:rsidRPr="00D229A3">
        <w:rPr>
          <w:rFonts w:asciiTheme="majorHAnsi" w:hAnsiTheme="majorHAnsi" w:cstheme="majorHAnsi"/>
        </w:rPr>
        <w:t>mail</w:t>
      </w:r>
      <w:r w:rsidRPr="00D229A3">
        <w:rPr>
          <w:rFonts w:asciiTheme="majorHAnsi" w:hAnsiTheme="majorHAnsi" w:cstheme="majorHAnsi"/>
        </w:rPr>
        <w:t xml:space="preserve">: </w:t>
      </w:r>
      <w:hyperlink r:id="rId57" w:history="1">
        <w:r w:rsidRPr="001D759D">
          <w:rPr>
            <w:rStyle w:val="Hyperlink"/>
            <w:rFonts w:asciiTheme="majorHAnsi" w:hAnsiTheme="majorHAnsi" w:cstheme="majorHAnsi"/>
          </w:rPr>
          <w:t>licitacao@saogoncalodoabaete.mg.gov.br</w:t>
        </w:r>
      </w:hyperlink>
      <w:r>
        <w:rPr>
          <w:rFonts w:asciiTheme="majorHAnsi" w:hAnsiTheme="majorHAnsi" w:cstheme="majorHAnsi"/>
        </w:rPr>
        <w:t xml:space="preserve"> ou telefone: </w:t>
      </w:r>
      <w:r w:rsidRPr="00D229A3">
        <w:rPr>
          <w:rFonts w:asciiTheme="majorHAnsi" w:hAnsiTheme="majorHAnsi" w:cstheme="majorHAnsi"/>
        </w:rPr>
        <w:t xml:space="preserve">(38) </w:t>
      </w:r>
      <w:r>
        <w:rPr>
          <w:rFonts w:asciiTheme="majorHAnsi" w:hAnsiTheme="majorHAnsi" w:cstheme="majorHAnsi"/>
        </w:rPr>
        <w:t>3563-</w:t>
      </w:r>
      <w:r w:rsidRPr="00D229A3">
        <w:rPr>
          <w:rFonts w:asciiTheme="majorHAnsi" w:hAnsiTheme="majorHAnsi" w:cstheme="majorHAnsi"/>
        </w:rPr>
        <w:t>1216/1126</w:t>
      </w:r>
      <w:r w:rsidR="00F50678">
        <w:rPr>
          <w:rFonts w:asciiTheme="majorHAnsi" w:hAnsiTheme="majorHAnsi" w:cstheme="majorHAnsi"/>
        </w:rPr>
        <w:t>.</w:t>
      </w:r>
    </w:p>
    <w:p w14:paraId="5564F5A7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98C4EB3" w14:textId="77777777" w:rsidR="00742DDA" w:rsidRPr="00CB102B" w:rsidRDefault="00742DDA" w:rsidP="00742DD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CÂMARA </w:t>
      </w:r>
      <w:r w:rsidRPr="009D1111">
        <w:rPr>
          <w:rFonts w:asciiTheme="minorHAnsi" w:hAnsiTheme="minorHAnsi" w:cstheme="minorHAnsi"/>
          <w:b/>
        </w:rPr>
        <w:t>MUNICIPAL DE</w:t>
      </w:r>
      <w:r w:rsidRPr="00891AD0">
        <w:t xml:space="preserve"> </w:t>
      </w:r>
      <w:r w:rsidRPr="00CB102B">
        <w:rPr>
          <w:rFonts w:asciiTheme="minorHAnsi" w:hAnsiTheme="minorHAnsi" w:cstheme="minorHAnsi"/>
          <w:b/>
        </w:rPr>
        <w:t>SÃO JOÃO DA PONTE</w:t>
      </w:r>
      <w:r>
        <w:rPr>
          <w:rFonts w:asciiTheme="minorHAnsi" w:hAnsiTheme="minorHAnsi" w:cstheme="minorHAnsi"/>
          <w:b/>
        </w:rPr>
        <w:t xml:space="preserve"> - MG - CONCORRÊNCIA ELETRÔNICA </w:t>
      </w:r>
      <w:r w:rsidRPr="00CB102B">
        <w:rPr>
          <w:rFonts w:asciiTheme="minorHAnsi" w:hAnsiTheme="minorHAnsi" w:cstheme="minorHAnsi"/>
          <w:b/>
          <w:caps/>
        </w:rPr>
        <w:t>nº</w:t>
      </w:r>
      <w:r>
        <w:rPr>
          <w:rFonts w:asciiTheme="minorHAnsi" w:hAnsiTheme="minorHAnsi" w:cstheme="minorHAnsi"/>
          <w:b/>
        </w:rPr>
        <w:t xml:space="preserve"> 001/2025</w:t>
      </w:r>
    </w:p>
    <w:p w14:paraId="56B3FE98" w14:textId="77777777" w:rsidR="00742DDA" w:rsidRDefault="00742DDA" w:rsidP="00742DD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CB102B">
        <w:rPr>
          <w:rFonts w:asciiTheme="majorHAnsi" w:hAnsiTheme="majorHAnsi" w:cstheme="majorHAnsi"/>
        </w:rPr>
        <w:t>Contratação de pessoa jurídica para prestação de serviços de engenharia destinados execução de obras de reforma e ampliação da sede da Câmara Municipal de São João da Ponte/MG, em regim</w:t>
      </w:r>
      <w:r>
        <w:rPr>
          <w:rFonts w:asciiTheme="majorHAnsi" w:hAnsiTheme="majorHAnsi" w:cstheme="majorHAnsi"/>
        </w:rPr>
        <w:t>e</w:t>
      </w:r>
      <w:r w:rsidRPr="00CB102B">
        <w:rPr>
          <w:rFonts w:asciiTheme="majorHAnsi" w:hAnsiTheme="majorHAnsi" w:cstheme="majorHAnsi"/>
        </w:rPr>
        <w:t xml:space="preserve"> de empreitada por preço global</w:t>
      </w:r>
      <w:r>
        <w:rPr>
          <w:rFonts w:asciiTheme="majorHAnsi" w:hAnsiTheme="majorHAnsi" w:cstheme="majorHAnsi"/>
        </w:rPr>
        <w:t>. Valor total estimado da contratação:</w:t>
      </w:r>
      <w:r w:rsidRPr="00CB102B">
        <w:t xml:space="preserve"> </w:t>
      </w:r>
      <w:r w:rsidRPr="00CB102B">
        <w:rPr>
          <w:rFonts w:asciiTheme="minorHAnsi" w:hAnsiTheme="minorHAnsi" w:cstheme="minorHAnsi"/>
          <w:b/>
        </w:rPr>
        <w:t>R$ 816.916,50</w:t>
      </w:r>
      <w:r>
        <w:rPr>
          <w:rFonts w:asciiTheme="majorHAnsi" w:hAnsiTheme="majorHAnsi" w:cstheme="majorHAnsi"/>
        </w:rPr>
        <w:t>. Data da sessão pública: 17/12/2025 às 09h00min.</w:t>
      </w:r>
      <w:r w:rsidRPr="00CB102B">
        <w:rPr>
          <w:rFonts w:ascii="Times New Roman" w:hAnsi="Times New Roman"/>
          <w:color w:val="000000"/>
        </w:rPr>
        <w:t xml:space="preserve"> </w:t>
      </w:r>
      <w:r>
        <w:rPr>
          <w:rFonts w:asciiTheme="majorHAnsi" w:hAnsiTheme="majorHAnsi" w:cstheme="majorHAnsi"/>
        </w:rPr>
        <w:t xml:space="preserve">Esclarecimentos através do site: </w:t>
      </w:r>
      <w:hyperlink r:id="rId58" w:history="1">
        <w:r w:rsidRPr="001D759D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 </w:t>
      </w:r>
      <w:r w:rsidRPr="00CB102B">
        <w:rPr>
          <w:rFonts w:asciiTheme="majorHAnsi" w:hAnsiTheme="majorHAnsi" w:cstheme="majorHAnsi"/>
        </w:rPr>
        <w:t xml:space="preserve">ou </w:t>
      </w:r>
      <w:hyperlink r:id="rId59" w:history="1">
        <w:r w:rsidRPr="001D759D">
          <w:rPr>
            <w:rStyle w:val="Hyperlink"/>
            <w:rFonts w:asciiTheme="majorHAnsi" w:hAnsiTheme="majorHAnsi" w:cstheme="majorHAnsi"/>
          </w:rPr>
          <w:t>camarasaojoaodaponte@gmail.com</w:t>
        </w:r>
      </w:hyperlink>
      <w:r w:rsidRPr="00CB102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O edital encontra-se disponível no site: </w:t>
      </w:r>
      <w:hyperlink r:id="rId60" w:history="1">
        <w:r w:rsidRPr="001D759D">
          <w:rPr>
            <w:rStyle w:val="Hyperlink"/>
            <w:rFonts w:asciiTheme="majorHAnsi" w:hAnsiTheme="majorHAnsi" w:cstheme="majorHAnsi"/>
          </w:rPr>
          <w:t>https://pncp.gov.br/pncp-api/v1/orgaos/66489840000178/compras/2025/1/arquivos/1</w:t>
        </w:r>
      </w:hyperlink>
      <w:r>
        <w:rPr>
          <w:rFonts w:asciiTheme="majorHAnsi" w:hAnsiTheme="majorHAnsi" w:cstheme="majorHAnsi"/>
        </w:rPr>
        <w:t xml:space="preserve">. </w:t>
      </w:r>
    </w:p>
    <w:p w14:paraId="536C55D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DA748E3" w14:textId="19F456F6" w:rsidR="00083FCD" w:rsidRPr="00D35744" w:rsidRDefault="00D35744" w:rsidP="00D35744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D35744">
        <w:rPr>
          <w:rFonts w:asciiTheme="minorHAnsi" w:hAnsiTheme="minorHAnsi" w:cstheme="minorHAnsi"/>
          <w:b/>
          <w:caps/>
        </w:rPr>
        <w:t xml:space="preserve">CIMLAGO </w:t>
      </w:r>
      <w:r>
        <w:rPr>
          <w:rFonts w:asciiTheme="minorHAnsi" w:hAnsiTheme="minorHAnsi" w:cstheme="minorHAnsi"/>
          <w:b/>
          <w:caps/>
        </w:rPr>
        <w:t>-</w:t>
      </w:r>
      <w:r w:rsidRPr="00D35744">
        <w:rPr>
          <w:rFonts w:asciiTheme="minorHAnsi" w:hAnsiTheme="minorHAnsi" w:cstheme="minorHAnsi"/>
          <w:b/>
          <w:caps/>
        </w:rPr>
        <w:t xml:space="preserve"> concorrência eletrônica nº</w:t>
      </w:r>
      <w:r>
        <w:rPr>
          <w:rFonts w:asciiTheme="minorHAnsi" w:hAnsiTheme="minorHAnsi" w:cstheme="minorHAnsi"/>
          <w:b/>
          <w:caps/>
        </w:rPr>
        <w:t xml:space="preserve"> 001/2025</w:t>
      </w:r>
    </w:p>
    <w:p w14:paraId="75A41330" w14:textId="1AD62F1E" w:rsidR="00083FCD" w:rsidRDefault="00D35744" w:rsidP="00361123">
      <w:pPr>
        <w:ind w:left="142"/>
        <w:jc w:val="both"/>
        <w:rPr>
          <w:rFonts w:asciiTheme="majorHAnsi" w:hAnsiTheme="majorHAnsi" w:cstheme="majorHAnsi"/>
        </w:rPr>
      </w:pPr>
      <w:r w:rsidRPr="00D35744">
        <w:rPr>
          <w:rFonts w:asciiTheme="majorHAnsi" w:hAnsiTheme="majorHAnsi" w:cstheme="majorHAnsi"/>
        </w:rPr>
        <w:t>OBJETO: Registro de preços, por meio de licitação compartilhada, para futura e eventual contratação de empresa especializada na execução de obras de engenharia, consistentes na realização de serviços de melhoria da infraestrutura viária urbana e rural, conforme as especificações e condições pormenorizadas descritas no Anexo I (Termo de Referência) e demais disposições do Edital, com o objetivo de atender às necessidades futuras dos municípios consorciados do Consórcio Intermunicipal Multifinalitário dos Municípios do Lago de Furnas – CIMLAGO</w:t>
      </w:r>
      <w:r>
        <w:rPr>
          <w:rFonts w:asciiTheme="majorHAnsi" w:hAnsiTheme="majorHAnsi" w:cstheme="majorHAnsi"/>
        </w:rPr>
        <w:t xml:space="preserve">. Valor total estimado da contratação: </w:t>
      </w:r>
      <w:r w:rsidRPr="00D35744">
        <w:rPr>
          <w:rFonts w:asciiTheme="minorHAnsi" w:hAnsiTheme="minorHAnsi" w:cstheme="minorHAnsi"/>
          <w:b/>
          <w:caps/>
        </w:rPr>
        <w:t>R$ 754.480.044,73</w:t>
      </w:r>
      <w:r w:rsidRPr="00D35744">
        <w:rPr>
          <w:rFonts w:asciiTheme="majorHAnsi" w:hAnsiTheme="majorHAnsi" w:cstheme="majorHAnsi"/>
        </w:rPr>
        <w:t>.</w:t>
      </w:r>
      <w:r w:rsidRPr="00D35744">
        <w:t xml:space="preserve"> </w:t>
      </w:r>
      <w:r w:rsidRPr="00D35744">
        <w:rPr>
          <w:rFonts w:asciiTheme="majorHAnsi" w:hAnsiTheme="majorHAnsi" w:cstheme="majorHAnsi"/>
        </w:rPr>
        <w:t>Data de recebimento das propostas: às 10h00m</w:t>
      </w:r>
      <w:r>
        <w:rPr>
          <w:rFonts w:asciiTheme="majorHAnsi" w:hAnsiTheme="majorHAnsi" w:cstheme="majorHAnsi"/>
        </w:rPr>
        <w:t>im, do dia 05/12/2025 até às 12h</w:t>
      </w:r>
      <w:r w:rsidRPr="00D35744">
        <w:rPr>
          <w:rFonts w:asciiTheme="majorHAnsi" w:hAnsiTheme="majorHAnsi" w:cstheme="majorHAnsi"/>
        </w:rPr>
        <w:t>30mim do dia 19/12/2025. Data de início da sessão de disputa de preços: às 13h40min do dia 19/12/2025</w:t>
      </w:r>
      <w:r>
        <w:rPr>
          <w:rFonts w:asciiTheme="majorHAnsi" w:hAnsiTheme="majorHAnsi" w:cstheme="majorHAnsi"/>
        </w:rPr>
        <w:t>,</w:t>
      </w:r>
      <w:r w:rsidRPr="00D35744">
        <w:t xml:space="preserve"> </w:t>
      </w:r>
      <w:r w:rsidRPr="00D35744">
        <w:rPr>
          <w:rFonts w:asciiTheme="majorHAnsi" w:hAnsiTheme="majorHAnsi" w:cstheme="majorHAnsi"/>
        </w:rPr>
        <w:t>Local</w:t>
      </w:r>
      <w:r>
        <w:rPr>
          <w:rFonts w:asciiTheme="majorHAnsi" w:hAnsiTheme="majorHAnsi" w:cstheme="majorHAnsi"/>
        </w:rPr>
        <w:t xml:space="preserve">, </w:t>
      </w:r>
      <w:r w:rsidRPr="00D35744">
        <w:rPr>
          <w:rFonts w:asciiTheme="majorHAnsi" w:hAnsiTheme="majorHAnsi" w:cstheme="majorHAnsi"/>
        </w:rPr>
        <w:t xml:space="preserve">Plataforma Eletrônica: </w:t>
      </w:r>
      <w:hyperlink r:id="rId61" w:history="1">
        <w:proofErr w:type="gramStart"/>
        <w:r w:rsidRPr="001D759D">
          <w:rPr>
            <w:rStyle w:val="Hyperlink"/>
            <w:rFonts w:asciiTheme="majorHAnsi" w:hAnsiTheme="majorHAnsi" w:cstheme="majorHAnsi"/>
          </w:rPr>
          <w:t>www.licitacimlago.com.br</w:t>
        </w:r>
      </w:hyperlink>
      <w:r>
        <w:rPr>
          <w:rFonts w:asciiTheme="majorHAnsi" w:hAnsiTheme="majorHAnsi" w:cstheme="majorHAnsi"/>
        </w:rPr>
        <w:t xml:space="preserve"> </w:t>
      </w:r>
      <w:r w:rsidRPr="00D35744">
        <w:rPr>
          <w:rFonts w:asciiTheme="majorHAnsi" w:hAnsiTheme="majorHAnsi" w:cstheme="majorHAnsi"/>
        </w:rPr>
        <w:t xml:space="preserve"> “</w:t>
      </w:r>
      <w:proofErr w:type="gramEnd"/>
      <w:r w:rsidRPr="00D35744">
        <w:rPr>
          <w:rFonts w:asciiTheme="majorHAnsi" w:hAnsiTheme="majorHAnsi" w:cstheme="majorHAnsi"/>
        </w:rPr>
        <w:t>Acesso Identificado</w:t>
      </w:r>
      <w:r>
        <w:rPr>
          <w:rFonts w:asciiTheme="majorHAnsi" w:hAnsiTheme="majorHAnsi" w:cstheme="majorHAnsi"/>
        </w:rPr>
        <w:t>.</w:t>
      </w:r>
      <w:r w:rsidRPr="00D35744">
        <w:t xml:space="preserve"> </w:t>
      </w:r>
      <w:r w:rsidRPr="00D35744">
        <w:rPr>
          <w:rFonts w:asciiTheme="majorHAnsi" w:hAnsiTheme="majorHAnsi" w:cstheme="majorHAnsi"/>
        </w:rPr>
        <w:t xml:space="preserve">Esclarecimentos </w:t>
      </w:r>
      <w:r>
        <w:rPr>
          <w:rFonts w:asciiTheme="majorHAnsi" w:hAnsiTheme="majorHAnsi" w:cstheme="majorHAnsi"/>
        </w:rPr>
        <w:t xml:space="preserve">pelo sítio eletrônico: </w:t>
      </w:r>
      <w:hyperlink r:id="rId62" w:history="1">
        <w:r w:rsidRPr="001D759D">
          <w:rPr>
            <w:rStyle w:val="Hyperlink"/>
            <w:rFonts w:asciiTheme="majorHAnsi" w:hAnsiTheme="majorHAnsi" w:cstheme="majorHAnsi"/>
          </w:rPr>
          <w:t>www.licitacimlago.com.br</w:t>
        </w:r>
      </w:hyperlink>
      <w:r>
        <w:rPr>
          <w:rFonts w:asciiTheme="majorHAnsi" w:hAnsiTheme="majorHAnsi" w:cstheme="majorHAnsi"/>
        </w:rPr>
        <w:t xml:space="preserve"> </w:t>
      </w:r>
      <w:r w:rsidRPr="00D35744">
        <w:rPr>
          <w:rFonts w:asciiTheme="majorHAnsi" w:hAnsiTheme="majorHAnsi" w:cstheme="majorHAnsi"/>
        </w:rPr>
        <w:t xml:space="preserve">ou pelo e-mail </w:t>
      </w:r>
      <w:hyperlink r:id="rId63" w:history="1">
        <w:r w:rsidRPr="001D759D">
          <w:rPr>
            <w:rStyle w:val="Hyperlink"/>
            <w:rFonts w:asciiTheme="majorHAnsi" w:hAnsiTheme="majorHAnsi" w:cstheme="majorHAnsi"/>
          </w:rPr>
          <w:t>licita@cimlago.org.br</w:t>
        </w:r>
      </w:hyperlink>
      <w:r>
        <w:rPr>
          <w:rFonts w:asciiTheme="majorHAnsi" w:hAnsiTheme="majorHAnsi" w:cstheme="majorHAnsi"/>
        </w:rPr>
        <w:t xml:space="preserve">. </w:t>
      </w:r>
      <w:r w:rsidR="00AE4B00" w:rsidRPr="00AE4B00">
        <w:rPr>
          <w:rFonts w:asciiTheme="majorHAnsi" w:hAnsiTheme="majorHAnsi" w:cstheme="majorHAnsi"/>
        </w:rPr>
        <w:t>Telefone: (35) 8418-4941</w:t>
      </w:r>
      <w:r w:rsidR="00AE4B00">
        <w:rPr>
          <w:rFonts w:asciiTheme="majorHAnsi" w:hAnsiTheme="majorHAnsi" w:cstheme="majorHAnsi"/>
        </w:rPr>
        <w:t>.</w:t>
      </w:r>
    </w:p>
    <w:p w14:paraId="455969B7" w14:textId="77777777" w:rsidR="006F650D" w:rsidRDefault="006F650D" w:rsidP="00361123">
      <w:pPr>
        <w:ind w:left="142"/>
        <w:jc w:val="both"/>
        <w:rPr>
          <w:rFonts w:asciiTheme="majorHAnsi" w:hAnsiTheme="majorHAnsi" w:cstheme="majorHAnsi"/>
        </w:rPr>
      </w:pPr>
    </w:p>
    <w:p w14:paraId="1239622E" w14:textId="210F0816" w:rsidR="006F650D" w:rsidRDefault="006F650D" w:rsidP="00361123">
      <w:pPr>
        <w:ind w:left="142"/>
        <w:jc w:val="both"/>
        <w:rPr>
          <w:rFonts w:asciiTheme="majorHAnsi" w:hAnsiTheme="majorHAnsi" w:cstheme="majorHAnsi"/>
        </w:rPr>
      </w:pPr>
      <w:r w:rsidRPr="00D35744">
        <w:rPr>
          <w:rFonts w:asciiTheme="minorHAnsi" w:hAnsiTheme="minorHAnsi" w:cstheme="minorHAnsi"/>
          <w:b/>
          <w:caps/>
        </w:rPr>
        <w:t xml:space="preserve">CIMLAGO </w:t>
      </w:r>
      <w:r>
        <w:rPr>
          <w:rFonts w:asciiTheme="minorHAnsi" w:hAnsiTheme="minorHAnsi" w:cstheme="minorHAnsi"/>
          <w:b/>
          <w:caps/>
        </w:rPr>
        <w:t>-</w:t>
      </w:r>
      <w:r w:rsidRPr="006F650D">
        <w:t xml:space="preserve"> </w:t>
      </w:r>
      <w:r w:rsidRPr="006F650D">
        <w:rPr>
          <w:rFonts w:asciiTheme="minorHAnsi" w:hAnsiTheme="minorHAnsi" w:cstheme="minorHAnsi"/>
          <w:b/>
          <w:caps/>
        </w:rPr>
        <w:t xml:space="preserve">PREGÃO ELETRÔNICO Nº </w:t>
      </w:r>
      <w:r>
        <w:rPr>
          <w:rFonts w:asciiTheme="minorHAnsi" w:hAnsiTheme="minorHAnsi" w:cstheme="minorHAnsi"/>
          <w:b/>
          <w:caps/>
        </w:rPr>
        <w:t>0</w:t>
      </w:r>
      <w:r w:rsidRPr="006F650D">
        <w:rPr>
          <w:rFonts w:asciiTheme="minorHAnsi" w:hAnsiTheme="minorHAnsi" w:cstheme="minorHAnsi"/>
          <w:b/>
          <w:caps/>
        </w:rPr>
        <w:t>12/2025</w:t>
      </w:r>
    </w:p>
    <w:p w14:paraId="3E784A3D" w14:textId="54936C19" w:rsidR="006F650D" w:rsidRDefault="006F650D" w:rsidP="00361123">
      <w:pPr>
        <w:ind w:left="142"/>
        <w:jc w:val="both"/>
        <w:rPr>
          <w:rFonts w:asciiTheme="majorHAnsi" w:hAnsiTheme="majorHAnsi" w:cstheme="majorHAnsi"/>
        </w:rPr>
      </w:pPr>
      <w:r w:rsidRPr="006F650D">
        <w:rPr>
          <w:rFonts w:asciiTheme="majorHAnsi" w:hAnsiTheme="majorHAnsi" w:cstheme="majorHAnsi"/>
          <w:caps/>
        </w:rPr>
        <w:t>Objeto</w:t>
      </w:r>
      <w:r w:rsidRPr="006F650D">
        <w:rPr>
          <w:rFonts w:asciiTheme="majorHAnsi" w:hAnsiTheme="majorHAnsi" w:cstheme="majorHAnsi"/>
        </w:rPr>
        <w:t xml:space="preserve">: </w:t>
      </w:r>
      <w:r w:rsidRPr="006F650D">
        <w:rPr>
          <w:rFonts w:asciiTheme="majorHAnsi" w:hAnsiTheme="majorHAnsi" w:cstheme="majorHAnsi"/>
        </w:rPr>
        <w:t xml:space="preserve">Registro de preços, por </w:t>
      </w:r>
      <w:r w:rsidRPr="006F650D">
        <w:rPr>
          <w:rFonts w:asciiTheme="majorHAnsi" w:hAnsiTheme="majorHAnsi" w:cstheme="majorHAnsi"/>
        </w:rPr>
        <w:t>meio de licitação compartilhada, para futura e eventual contratação de empresa especializada na execução continuada de serviços de manutenção, conservação, recuperação e reparação da infraestrutura viária, abrangendo tanto as áreas urbanas quanto as rurais</w:t>
      </w:r>
      <w:r>
        <w:rPr>
          <w:rFonts w:asciiTheme="majorHAnsi" w:hAnsiTheme="majorHAnsi" w:cstheme="majorHAnsi"/>
        </w:rPr>
        <w:t xml:space="preserve">, </w:t>
      </w:r>
      <w:r w:rsidRPr="006F650D">
        <w:rPr>
          <w:rFonts w:asciiTheme="majorHAnsi" w:hAnsiTheme="majorHAnsi" w:cstheme="majorHAnsi"/>
        </w:rPr>
        <w:t xml:space="preserve">conforme especificações e condições estabelecidas no termo de referência - anexo I, e demais disposições do Edital, para atender aos municípios consorciados ao Consórcio Intermunicipal Multifinalitário dos Municípios do Lago de Furnas - CIMLAGO. O Edital e seus anexos estão disponíveis para consulta no seguinte endereço eletrônico: </w:t>
      </w:r>
      <w:hyperlink r:id="rId64" w:history="1">
        <w:r w:rsidRPr="001D759D">
          <w:rPr>
            <w:rStyle w:val="Hyperlink"/>
            <w:rFonts w:asciiTheme="majorHAnsi" w:hAnsiTheme="majorHAnsi" w:cstheme="majorHAnsi"/>
          </w:rPr>
          <w:t>www.licitacimlago.com.br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1DC63B7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88A08C4" w14:textId="77777777" w:rsidR="00F50678" w:rsidRDefault="00F50678" w:rsidP="00DA24CB">
      <w:pPr>
        <w:ind w:left="142"/>
        <w:jc w:val="both"/>
        <w:rPr>
          <w:rFonts w:asciiTheme="minorHAnsi" w:hAnsiTheme="minorHAnsi" w:cstheme="minorHAnsi"/>
          <w:b/>
        </w:rPr>
      </w:pPr>
    </w:p>
    <w:p w14:paraId="227F11E9" w14:textId="77777777" w:rsidR="00F50678" w:rsidRDefault="00F50678" w:rsidP="00DA24CB">
      <w:pPr>
        <w:ind w:left="142"/>
        <w:jc w:val="both"/>
        <w:rPr>
          <w:rFonts w:asciiTheme="minorHAnsi" w:hAnsiTheme="minorHAnsi" w:cstheme="minorHAnsi"/>
          <w:b/>
        </w:rPr>
      </w:pPr>
    </w:p>
    <w:p w14:paraId="7FDECECA" w14:textId="77777777" w:rsidR="00F50678" w:rsidRDefault="00F50678" w:rsidP="00DA24CB">
      <w:pPr>
        <w:ind w:left="142"/>
        <w:jc w:val="both"/>
        <w:rPr>
          <w:rFonts w:asciiTheme="minorHAnsi" w:hAnsiTheme="minorHAnsi" w:cstheme="minorHAnsi"/>
          <w:b/>
        </w:rPr>
      </w:pPr>
    </w:p>
    <w:p w14:paraId="21B00F99" w14:textId="77777777" w:rsidR="00F50678" w:rsidRDefault="00F50678" w:rsidP="00DA24CB">
      <w:pPr>
        <w:ind w:left="142"/>
        <w:jc w:val="both"/>
        <w:rPr>
          <w:rFonts w:asciiTheme="minorHAnsi" w:hAnsiTheme="minorHAnsi" w:cstheme="minorHAnsi"/>
          <w:b/>
        </w:rPr>
      </w:pPr>
    </w:p>
    <w:p w14:paraId="7A532FEE" w14:textId="77777777" w:rsidR="00F50678" w:rsidRDefault="00F50678" w:rsidP="00DA24CB">
      <w:pPr>
        <w:ind w:left="142"/>
        <w:jc w:val="both"/>
        <w:rPr>
          <w:rFonts w:asciiTheme="minorHAnsi" w:hAnsiTheme="minorHAnsi" w:cstheme="minorHAnsi"/>
          <w:b/>
        </w:rPr>
      </w:pPr>
    </w:p>
    <w:p w14:paraId="6462A503" w14:textId="77777777" w:rsidR="00F50678" w:rsidRDefault="00F50678" w:rsidP="00DA24CB">
      <w:pPr>
        <w:ind w:left="142"/>
        <w:jc w:val="both"/>
        <w:rPr>
          <w:rFonts w:asciiTheme="minorHAnsi" w:hAnsiTheme="minorHAnsi" w:cstheme="minorHAnsi"/>
          <w:b/>
        </w:rPr>
      </w:pPr>
    </w:p>
    <w:p w14:paraId="58E3EDBD" w14:textId="43880181" w:rsidR="00083FCD" w:rsidRDefault="00D229A3" w:rsidP="00DA24CB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DA</w:t>
      </w:r>
      <w:r w:rsidR="00DA24CB">
        <w:rPr>
          <w:rFonts w:asciiTheme="minorHAnsi" w:hAnsiTheme="minorHAnsi" w:cstheme="minorHAnsi"/>
          <w:b/>
        </w:rPr>
        <w:t>MAE - SÃO JOÃO DEL</w:t>
      </w:r>
      <w:r w:rsidR="00DD71F9">
        <w:rPr>
          <w:rFonts w:asciiTheme="minorHAnsi" w:hAnsiTheme="minorHAnsi" w:cstheme="minorHAnsi"/>
          <w:b/>
        </w:rPr>
        <w:t xml:space="preserve"> </w:t>
      </w:r>
      <w:r w:rsidR="00DA24CB" w:rsidRPr="00DD71F9">
        <w:rPr>
          <w:rFonts w:asciiTheme="minorHAnsi" w:hAnsiTheme="minorHAnsi" w:cstheme="minorHAnsi"/>
          <w:b/>
          <w:caps/>
        </w:rPr>
        <w:t>REI</w:t>
      </w:r>
      <w:r w:rsidR="00DD71F9" w:rsidRPr="00DD71F9">
        <w:rPr>
          <w:rFonts w:asciiTheme="minorHAnsi" w:hAnsiTheme="minorHAnsi" w:cstheme="minorHAnsi"/>
          <w:b/>
          <w:caps/>
        </w:rPr>
        <w:t xml:space="preserve"> </w:t>
      </w:r>
      <w:r w:rsidR="00DD71F9">
        <w:rPr>
          <w:rFonts w:asciiTheme="minorHAnsi" w:hAnsiTheme="minorHAnsi" w:cstheme="minorHAnsi"/>
          <w:b/>
          <w:caps/>
        </w:rPr>
        <w:t>-</w:t>
      </w:r>
      <w:r w:rsidR="00DD71F9" w:rsidRPr="00DD71F9">
        <w:rPr>
          <w:rFonts w:asciiTheme="minorHAnsi" w:hAnsiTheme="minorHAnsi" w:cstheme="minorHAnsi"/>
          <w:b/>
          <w:caps/>
        </w:rPr>
        <w:t xml:space="preserve"> mg </w:t>
      </w:r>
      <w:r w:rsidR="00DD71F9">
        <w:rPr>
          <w:rFonts w:asciiTheme="minorHAnsi" w:hAnsiTheme="minorHAnsi" w:cstheme="minorHAnsi"/>
          <w:b/>
          <w:caps/>
        </w:rPr>
        <w:t>-</w:t>
      </w:r>
      <w:r w:rsidR="00DD71F9" w:rsidRPr="00DD71F9">
        <w:rPr>
          <w:rFonts w:asciiTheme="minorHAnsi" w:hAnsiTheme="minorHAnsi" w:cstheme="minorHAnsi"/>
          <w:b/>
          <w:caps/>
        </w:rPr>
        <w:t xml:space="preserve"> pregão eletrônico nº 026/20</w:t>
      </w:r>
      <w:r w:rsidR="00DD71F9">
        <w:rPr>
          <w:rFonts w:asciiTheme="minorHAnsi" w:hAnsiTheme="minorHAnsi" w:cstheme="minorHAnsi"/>
          <w:b/>
          <w:caps/>
        </w:rPr>
        <w:t>2</w:t>
      </w:r>
      <w:r w:rsidR="00DD71F9" w:rsidRPr="00DD71F9">
        <w:rPr>
          <w:rFonts w:asciiTheme="minorHAnsi" w:hAnsiTheme="minorHAnsi" w:cstheme="minorHAnsi"/>
          <w:b/>
          <w:caps/>
        </w:rPr>
        <w:t>5</w:t>
      </w:r>
    </w:p>
    <w:p w14:paraId="5E350408" w14:textId="7AE0A039" w:rsidR="00DA24CB" w:rsidRPr="00DA24CB" w:rsidRDefault="00DA24CB" w:rsidP="00DA24C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A24CB">
        <w:rPr>
          <w:rFonts w:asciiTheme="majorHAnsi" w:hAnsiTheme="majorHAnsi" w:cstheme="majorHAnsi"/>
        </w:rPr>
        <w:t xml:space="preserve">OBJETO: </w:t>
      </w:r>
      <w:r w:rsidR="00DD71F9">
        <w:rPr>
          <w:rFonts w:asciiTheme="majorHAnsi" w:hAnsiTheme="majorHAnsi" w:cstheme="majorHAnsi"/>
        </w:rPr>
        <w:t xml:space="preserve"> </w:t>
      </w:r>
      <w:r w:rsidRPr="00DA24CB">
        <w:rPr>
          <w:rFonts w:asciiTheme="majorHAnsi" w:hAnsiTheme="majorHAnsi" w:cstheme="majorHAnsi"/>
        </w:rPr>
        <w:t>Registrar preços com vista à prestação de serviço futura, eventual e sob demanda de recomposição de pavimentação asfáltica (operação tapa-buracos) em CBUQ (Concreto Betuminoso Usinado a Quente), incluindo fornecimento de materiais, mão</w:t>
      </w:r>
      <w:r w:rsidR="00DD71F9">
        <w:rPr>
          <w:rFonts w:asciiTheme="majorHAnsi" w:hAnsiTheme="majorHAnsi" w:cstheme="majorHAnsi"/>
        </w:rPr>
        <w:t xml:space="preserve"> </w:t>
      </w:r>
      <w:r w:rsidRPr="00DA24CB">
        <w:rPr>
          <w:rFonts w:asciiTheme="majorHAnsi" w:hAnsiTheme="majorHAnsi" w:cstheme="majorHAnsi"/>
        </w:rPr>
        <w:t xml:space="preserve"> de</w:t>
      </w:r>
      <w:r w:rsidR="00DD71F9">
        <w:rPr>
          <w:rFonts w:asciiTheme="majorHAnsi" w:hAnsiTheme="majorHAnsi" w:cstheme="majorHAnsi"/>
        </w:rPr>
        <w:t xml:space="preserve"> </w:t>
      </w:r>
      <w:r w:rsidRPr="00DA24CB">
        <w:rPr>
          <w:rFonts w:asciiTheme="majorHAnsi" w:hAnsiTheme="majorHAnsi" w:cstheme="majorHAnsi"/>
        </w:rPr>
        <w:t xml:space="preserve"> obra e </w:t>
      </w:r>
      <w:r w:rsidR="00DD71F9">
        <w:rPr>
          <w:rFonts w:asciiTheme="majorHAnsi" w:hAnsiTheme="majorHAnsi" w:cstheme="majorHAnsi"/>
        </w:rPr>
        <w:t xml:space="preserve"> </w:t>
      </w:r>
      <w:r w:rsidRPr="00DA24CB">
        <w:rPr>
          <w:rFonts w:asciiTheme="majorHAnsi" w:hAnsiTheme="majorHAnsi" w:cstheme="majorHAnsi"/>
        </w:rPr>
        <w:t>equipamentos</w:t>
      </w:r>
      <w:r>
        <w:rPr>
          <w:rFonts w:asciiTheme="majorHAnsi" w:hAnsiTheme="majorHAnsi" w:cstheme="majorHAnsi"/>
        </w:rPr>
        <w:t xml:space="preserve">. </w:t>
      </w:r>
      <w:r w:rsidR="00DD71F9">
        <w:rPr>
          <w:rFonts w:asciiTheme="majorHAnsi" w:hAnsiTheme="majorHAnsi" w:cstheme="majorHAnsi"/>
        </w:rPr>
        <w:t xml:space="preserve"> </w:t>
      </w:r>
      <w:r w:rsidR="00EB535B">
        <w:rPr>
          <w:rFonts w:asciiTheme="majorHAnsi" w:hAnsiTheme="majorHAnsi" w:cstheme="majorHAnsi"/>
        </w:rPr>
        <w:t>Valor total</w:t>
      </w:r>
      <w:r>
        <w:rPr>
          <w:rFonts w:asciiTheme="majorHAnsi" w:hAnsiTheme="majorHAnsi" w:cstheme="majorHAnsi"/>
        </w:rPr>
        <w:t xml:space="preserve"> estimado</w:t>
      </w:r>
      <w:r w:rsidR="00DD71F9">
        <w:rPr>
          <w:rFonts w:asciiTheme="majorHAnsi" w:hAnsiTheme="majorHAnsi" w:cstheme="majorHAnsi"/>
        </w:rPr>
        <w:t xml:space="preserve">  da  contratação </w:t>
      </w:r>
      <w:r>
        <w:rPr>
          <w:rFonts w:asciiTheme="majorHAnsi" w:hAnsiTheme="majorHAnsi" w:cstheme="majorHAnsi"/>
        </w:rPr>
        <w:t xml:space="preserve"> em:</w:t>
      </w:r>
      <w:r w:rsidR="00DD71F9" w:rsidRPr="00DD71F9">
        <w:t xml:space="preserve"> </w:t>
      </w:r>
      <w:r w:rsidR="00DD71F9" w:rsidRPr="00DD71F9">
        <w:rPr>
          <w:rFonts w:asciiTheme="minorHAnsi" w:hAnsiTheme="minorHAnsi" w:cstheme="minorHAnsi"/>
          <w:b/>
        </w:rPr>
        <w:t>R$ 3.565.794,60</w:t>
      </w:r>
      <w:r w:rsidR="00DD71F9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</w:t>
      </w:r>
      <w:r w:rsidR="00DD71F9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 xml:space="preserve"> recebimento de propostas: 05/12/2025 às 09h02min, término: 22/12/2025 às 08h30min. Início da sessão </w:t>
      </w:r>
      <w:r w:rsidR="00DD71F9">
        <w:rPr>
          <w:rFonts w:asciiTheme="majorHAnsi" w:hAnsiTheme="majorHAnsi" w:cstheme="majorHAnsi"/>
        </w:rPr>
        <w:t xml:space="preserve">dia: </w:t>
      </w:r>
      <w:r>
        <w:rPr>
          <w:rFonts w:asciiTheme="majorHAnsi" w:hAnsiTheme="majorHAnsi" w:cstheme="majorHAnsi"/>
        </w:rPr>
        <w:t>22/12/2025 às 08h31</w:t>
      </w:r>
      <w:proofErr w:type="gramStart"/>
      <w:r>
        <w:rPr>
          <w:rFonts w:asciiTheme="majorHAnsi" w:hAnsiTheme="majorHAnsi" w:cstheme="majorHAnsi"/>
        </w:rPr>
        <w:t>min,</w:t>
      </w:r>
      <w:r w:rsidR="00DD71F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DA24CB">
        <w:rPr>
          <w:rFonts w:asciiTheme="majorHAnsi" w:hAnsiTheme="majorHAnsi" w:cstheme="majorHAnsi"/>
        </w:rPr>
        <w:t>site</w:t>
      </w:r>
      <w:proofErr w:type="gramEnd"/>
      <w:r w:rsidRPr="00DA24CB">
        <w:rPr>
          <w:rFonts w:asciiTheme="majorHAnsi" w:hAnsiTheme="majorHAnsi" w:cstheme="majorHAnsi"/>
        </w:rPr>
        <w:t xml:space="preserve"> </w:t>
      </w:r>
      <w:r w:rsidR="00DD71F9">
        <w:rPr>
          <w:rFonts w:asciiTheme="majorHAnsi" w:hAnsiTheme="majorHAnsi" w:cstheme="majorHAnsi"/>
        </w:rPr>
        <w:t xml:space="preserve"> </w:t>
      </w:r>
      <w:r w:rsidRPr="00DA24CB">
        <w:rPr>
          <w:rFonts w:asciiTheme="majorHAnsi" w:hAnsiTheme="majorHAnsi" w:cstheme="majorHAnsi"/>
        </w:rPr>
        <w:t>de realização do pregão:</w:t>
      </w:r>
      <w:r>
        <w:rPr>
          <w:rFonts w:asciiTheme="majorHAnsi" w:hAnsiTheme="majorHAnsi" w:cstheme="majorHAnsi"/>
        </w:rPr>
        <w:t xml:space="preserve"> </w:t>
      </w:r>
      <w:hyperlink r:id="rId65" w:history="1">
        <w:r w:rsidR="00DD71F9" w:rsidRPr="001D759D">
          <w:rPr>
            <w:rStyle w:val="Hyperlink"/>
            <w:rFonts w:asciiTheme="majorHAnsi" w:hAnsiTheme="majorHAnsi" w:cstheme="majorHAnsi"/>
          </w:rPr>
          <w:t>https://damae.licitapp.com.br</w:t>
        </w:r>
      </w:hyperlink>
      <w:r>
        <w:rPr>
          <w:rFonts w:asciiTheme="majorHAnsi" w:hAnsiTheme="majorHAnsi" w:cstheme="majorHAnsi"/>
        </w:rPr>
        <w:t>.</w:t>
      </w:r>
      <w:r w:rsidR="00DD71F9">
        <w:t xml:space="preserve"> </w:t>
      </w:r>
      <w:r w:rsidRPr="00DA24CB">
        <w:rPr>
          <w:rFonts w:asciiTheme="majorHAnsi" w:hAnsiTheme="majorHAnsi" w:cstheme="majorHAnsi"/>
        </w:rPr>
        <w:t>Consultas ao edital, resposta a esclarecimentos e impugnações:</w:t>
      </w:r>
      <w:r>
        <w:rPr>
          <w:rFonts w:asciiTheme="majorHAnsi" w:hAnsiTheme="majorHAnsi" w:cstheme="majorHAnsi"/>
        </w:rPr>
        <w:t xml:space="preserve"> </w:t>
      </w:r>
      <w:hyperlink r:id="rId66" w:history="1">
        <w:r w:rsidRPr="001D759D">
          <w:rPr>
            <w:rStyle w:val="Hyperlink"/>
            <w:rFonts w:asciiTheme="majorHAnsi" w:hAnsiTheme="majorHAnsi" w:cstheme="majorHAnsi"/>
          </w:rPr>
          <w:t>https://damae.licitapp.com.br/</w:t>
        </w:r>
      </w:hyperlink>
      <w:r w:rsidR="00DD71F9">
        <w:rPr>
          <w:rFonts w:asciiTheme="majorHAnsi" w:hAnsiTheme="majorHAnsi" w:cstheme="majorHAnsi"/>
        </w:rPr>
        <w:t xml:space="preserve"> ou </w:t>
      </w:r>
      <w:hyperlink r:id="rId67" w:history="1">
        <w:r w:rsidRPr="001D759D">
          <w:rPr>
            <w:rStyle w:val="Hyperlink"/>
            <w:rFonts w:asciiTheme="majorHAnsi" w:hAnsiTheme="majorHAnsi" w:cstheme="majorHAnsi"/>
          </w:rPr>
          <w:t>www.damaesjdr.mg.gov.br</w:t>
        </w:r>
      </w:hyperlink>
      <w:r>
        <w:rPr>
          <w:rFonts w:asciiTheme="majorHAnsi" w:hAnsiTheme="majorHAnsi" w:cstheme="majorHAnsi"/>
        </w:rPr>
        <w:t xml:space="preserve"> </w:t>
      </w:r>
      <w:r w:rsidRPr="00DA24CB">
        <w:rPr>
          <w:rFonts w:asciiTheme="majorHAnsi" w:hAnsiTheme="majorHAnsi" w:cstheme="majorHAnsi"/>
        </w:rPr>
        <w:t xml:space="preserve">e </w:t>
      </w:r>
      <w:hyperlink r:id="rId68" w:history="1">
        <w:r w:rsidRPr="001D759D">
          <w:rPr>
            <w:rStyle w:val="Hyperlink"/>
            <w:rFonts w:asciiTheme="majorHAnsi" w:hAnsiTheme="majorHAnsi" w:cstheme="majorHAnsi"/>
          </w:rPr>
          <w:t>compras@damaesjdr.mg.gov.br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B245DA0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D28A787" w14:textId="52DD9795" w:rsidR="00083FCD" w:rsidRDefault="00D229A3" w:rsidP="00361123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DMAE - </w:t>
      </w:r>
      <w:r w:rsidRPr="00D229A3">
        <w:rPr>
          <w:rFonts w:asciiTheme="minorHAnsi" w:hAnsiTheme="minorHAnsi" w:cstheme="minorHAnsi"/>
          <w:b/>
          <w:caps/>
        </w:rPr>
        <w:t>pregão eletrônico nº 321/2025</w:t>
      </w:r>
    </w:p>
    <w:p w14:paraId="1BAFCF2B" w14:textId="235DBC6F" w:rsidR="00083FCD" w:rsidRPr="00D229A3" w:rsidRDefault="00D229A3" w:rsidP="00361123">
      <w:pPr>
        <w:ind w:left="142"/>
        <w:jc w:val="both"/>
        <w:rPr>
          <w:rFonts w:asciiTheme="majorHAnsi" w:hAnsiTheme="majorHAnsi" w:cstheme="majorHAnsi"/>
        </w:rPr>
      </w:pPr>
      <w:r w:rsidRPr="00D229A3">
        <w:rPr>
          <w:rFonts w:asciiTheme="majorHAnsi" w:hAnsiTheme="majorHAnsi" w:cstheme="majorHAnsi"/>
          <w:caps/>
        </w:rPr>
        <w:t>Objeto</w:t>
      </w:r>
      <w:r w:rsidRPr="00D229A3">
        <w:rPr>
          <w:rFonts w:asciiTheme="majorHAnsi" w:hAnsiTheme="majorHAnsi" w:cstheme="majorHAnsi"/>
        </w:rPr>
        <w:t>: Contratação de empresa especializada e devidamente licenciada pelos órgãos competentes para coleta, transporte e destinação ambientalmente adequada do lodo proveniente do tratamento de efluentes e do tratamento de água utilizando a compostagem e coleta, transporte e destinação dos resíduos das Estações de Tratamento de Efluentes (ETE’s) e das Estações Elevatórias de Efluentes (EEE’s) em Aterro Sanitário Classe II-A</w:t>
      </w:r>
      <w:r>
        <w:rPr>
          <w:rFonts w:asciiTheme="majorHAnsi" w:hAnsiTheme="majorHAnsi" w:cstheme="majorHAnsi"/>
        </w:rPr>
        <w:t>.</w:t>
      </w:r>
      <w:r w:rsidRPr="00D229A3">
        <w:t xml:space="preserve"> </w:t>
      </w:r>
      <w:r w:rsidRPr="00D229A3">
        <w:rPr>
          <w:rFonts w:asciiTheme="majorHAnsi" w:hAnsiTheme="majorHAnsi" w:cstheme="majorHAnsi"/>
        </w:rPr>
        <w:t xml:space="preserve">Valor </w:t>
      </w:r>
      <w:r w:rsidR="00EB535B" w:rsidRPr="00D229A3">
        <w:rPr>
          <w:rFonts w:asciiTheme="majorHAnsi" w:hAnsiTheme="majorHAnsi" w:cstheme="majorHAnsi"/>
        </w:rPr>
        <w:t>total estimado</w:t>
      </w:r>
      <w:r w:rsidRPr="00D229A3">
        <w:rPr>
          <w:rFonts w:asciiTheme="majorHAnsi" w:hAnsiTheme="majorHAnsi" w:cstheme="majorHAnsi"/>
        </w:rPr>
        <w:t xml:space="preserve"> em: </w:t>
      </w:r>
      <w:r w:rsidRPr="00D229A3">
        <w:rPr>
          <w:rFonts w:asciiTheme="minorHAnsi" w:hAnsiTheme="minorHAnsi" w:cstheme="minorHAnsi"/>
          <w:b/>
        </w:rPr>
        <w:t>R$ 26.983.447,20</w:t>
      </w:r>
      <w:r w:rsidRPr="00D229A3">
        <w:rPr>
          <w:rFonts w:asciiTheme="majorHAnsi" w:hAnsiTheme="majorHAnsi" w:cstheme="majorHAnsi"/>
        </w:rPr>
        <w:t>.</w:t>
      </w:r>
      <w:r w:rsidRPr="00D229A3">
        <w:t xml:space="preserve"> </w:t>
      </w:r>
      <w:r w:rsidRPr="00D229A3">
        <w:rPr>
          <w:rFonts w:asciiTheme="majorHAnsi" w:hAnsiTheme="majorHAnsi" w:cstheme="majorHAnsi"/>
        </w:rPr>
        <w:t>Data da sessão pública: dia 22 de dezembro de 2025 às 09h00min</w:t>
      </w:r>
      <w:r w:rsidR="005D2FE5">
        <w:rPr>
          <w:rFonts w:asciiTheme="majorHAnsi" w:hAnsiTheme="majorHAnsi" w:cstheme="majorHAnsi"/>
        </w:rPr>
        <w:t xml:space="preserve">, </w:t>
      </w:r>
      <w:r w:rsidRPr="00D229A3">
        <w:rPr>
          <w:rFonts w:asciiTheme="majorHAnsi" w:hAnsiTheme="majorHAnsi" w:cstheme="majorHAnsi"/>
        </w:rPr>
        <w:t xml:space="preserve">no site Portal LICITANET, disponível no endereço eletrônico: </w:t>
      </w:r>
      <w:r w:rsidRPr="00D229A3">
        <w:rPr>
          <w:rStyle w:val="Hyperlink"/>
          <w:rFonts w:asciiTheme="majorHAnsi" w:hAnsiTheme="majorHAnsi" w:cstheme="majorHAnsi"/>
        </w:rPr>
        <w:t>https://</w:t>
      </w:r>
      <w:hyperlink r:id="rId69" w:history="1">
        <w:r w:rsidRPr="00D229A3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 </w:t>
      </w:r>
    </w:p>
    <w:p w14:paraId="6A21ED3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0A07515" w14:textId="373B323E" w:rsidR="005C19D5" w:rsidRDefault="00166C36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166C36">
        <w:rPr>
          <w:rFonts w:asciiTheme="minorHAnsi" w:hAnsiTheme="minorHAnsi" w:cstheme="minorHAnsi"/>
          <w:b/>
        </w:rPr>
        <w:t>POLÍCIA MILITAR DE MINAS GERAIS</w:t>
      </w:r>
      <w:r>
        <w:rPr>
          <w:rFonts w:asciiTheme="minorHAnsi" w:hAnsiTheme="minorHAnsi" w:cstheme="minorHAnsi"/>
          <w:b/>
        </w:rPr>
        <w:t xml:space="preserve"> - CONTAGEM </w:t>
      </w:r>
      <w:r>
        <w:rPr>
          <w:rFonts w:asciiTheme="minorHAnsi" w:hAnsiTheme="minorHAnsi" w:cstheme="minorHAnsi"/>
          <w:b/>
          <w:caps/>
        </w:rPr>
        <w:t>-</w:t>
      </w:r>
      <w:r w:rsidRPr="00166C36">
        <w:rPr>
          <w:rFonts w:asciiTheme="minorHAnsi" w:hAnsiTheme="minorHAnsi" w:cstheme="minorHAnsi"/>
          <w:b/>
          <w:caps/>
        </w:rPr>
        <w:t xml:space="preserve"> pregão eletrônico nº 100/2025</w:t>
      </w:r>
    </w:p>
    <w:p w14:paraId="26B84C78" w14:textId="76564B42" w:rsidR="005C19D5" w:rsidRPr="00166C36" w:rsidRDefault="00166C36" w:rsidP="00166C36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166C36">
        <w:rPr>
          <w:rFonts w:asciiTheme="majorHAnsi" w:hAnsiTheme="majorHAnsi" w:cstheme="majorHAnsi"/>
        </w:rPr>
        <w:t>Contratação da prestação de serviços de empresa de arquitetura/engenharia para execução de serviços a fim de realizar a reforma da cobertura do prédio principal do décimo oitavo batalhão (18º BPM) da Polícia Militar de Minas Gerais</w:t>
      </w:r>
      <w:r>
        <w:rPr>
          <w:rFonts w:asciiTheme="majorHAnsi" w:hAnsiTheme="majorHAnsi" w:cstheme="majorHAnsi"/>
        </w:rPr>
        <w:t xml:space="preserve">. Valor total estimado em: </w:t>
      </w:r>
      <w:r w:rsidRPr="00166C36">
        <w:rPr>
          <w:rFonts w:asciiTheme="minorHAnsi" w:hAnsiTheme="minorHAnsi" w:cstheme="minorHAnsi"/>
          <w:b/>
        </w:rPr>
        <w:t>R$ 805.614,85</w:t>
      </w:r>
      <w:r w:rsidRPr="00166C3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abertura da sessão: 22/12/2025 às </w:t>
      </w:r>
      <w:proofErr w:type="gramStart"/>
      <w:r>
        <w:rPr>
          <w:rFonts w:asciiTheme="majorHAnsi" w:hAnsiTheme="majorHAnsi" w:cstheme="majorHAnsi"/>
        </w:rPr>
        <w:t>09h00min.</w:t>
      </w:r>
      <w:r w:rsidRPr="00166C36">
        <w:t xml:space="preserve"> </w:t>
      </w:r>
      <w:r w:rsidRPr="00166C36">
        <w:rPr>
          <w:rFonts w:asciiTheme="majorHAnsi" w:hAnsiTheme="majorHAnsi" w:cstheme="majorHAnsi"/>
        </w:rPr>
        <w:t>Local</w:t>
      </w:r>
      <w:proofErr w:type="gramEnd"/>
      <w:r w:rsidRPr="00166C36">
        <w:rPr>
          <w:rFonts w:asciiTheme="majorHAnsi" w:hAnsiTheme="majorHAnsi" w:cstheme="majorHAnsi"/>
        </w:rPr>
        <w:t xml:space="preserve">: Portal de Compras do Estado de Minas Gerais - </w:t>
      </w:r>
      <w:hyperlink r:id="rId70" w:history="1">
        <w:r w:rsidRPr="001D759D">
          <w:rPr>
            <w:rStyle w:val="Hyperlink"/>
            <w:rFonts w:asciiTheme="majorHAnsi" w:hAnsiTheme="majorHAnsi" w:cstheme="majorHAnsi"/>
          </w:rPr>
          <w:t>http://compras.mg.gov.br/</w:t>
        </w:r>
      </w:hyperlink>
      <w:r>
        <w:rPr>
          <w:rFonts w:asciiTheme="majorHAnsi" w:hAnsiTheme="majorHAnsi" w:cstheme="majorHAnsi"/>
        </w:rPr>
        <w:t xml:space="preserve">. Edital: </w:t>
      </w:r>
      <w:hyperlink r:id="rId71" w:history="1">
        <w:r w:rsidRPr="001D759D">
          <w:rPr>
            <w:rStyle w:val="Hyperlink"/>
            <w:rFonts w:asciiTheme="majorHAnsi" w:hAnsiTheme="majorHAnsi" w:cstheme="majorHAnsi"/>
          </w:rPr>
          <w:t>https://pncp.gov.br/pncp-api/v1/orgaos/16695025000197/compras/2025/1329/arquivos/1</w:t>
        </w:r>
      </w:hyperlink>
      <w:r>
        <w:rPr>
          <w:rFonts w:asciiTheme="majorHAnsi" w:hAnsiTheme="majorHAnsi" w:cstheme="majorHAnsi"/>
        </w:rPr>
        <w:t xml:space="preserve">. </w:t>
      </w:r>
    </w:p>
    <w:p w14:paraId="731BBA30" w14:textId="77777777" w:rsidR="005C19D5" w:rsidRDefault="005C19D5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0731159" w14:textId="3D0346F1" w:rsidR="00893AC1" w:rsidRDefault="005C19D5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41C552CF" w14:textId="77777777" w:rsidR="005C19D5" w:rsidRDefault="005C19D5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96D52D4" w14:textId="77F02A1E" w:rsidR="00893AC1" w:rsidRDefault="005C19D5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SEINFRA -</w:t>
      </w:r>
      <w:r w:rsidRPr="005C19D5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136418" w:rsidRPr="00136418">
        <w:rPr>
          <w:rFonts w:asciiTheme="minorHAnsi" w:hAnsiTheme="minorHAnsi" w:cstheme="minorHAnsi"/>
          <w:b/>
          <w:caps/>
        </w:rPr>
        <w:t xml:space="preserve">aviso de licitação </w:t>
      </w:r>
      <w:r>
        <w:rPr>
          <w:rFonts w:asciiTheme="minorHAnsi" w:hAnsiTheme="minorHAnsi" w:cstheme="minorHAnsi"/>
          <w:b/>
        </w:rPr>
        <w:t xml:space="preserve">CONCORRÊNCIA ELETRÔNICA Nº </w:t>
      </w:r>
      <w:r w:rsidRPr="005C19D5">
        <w:rPr>
          <w:rFonts w:asciiTheme="minorHAnsi" w:hAnsiTheme="minorHAnsi" w:cstheme="minorHAnsi"/>
          <w:b/>
        </w:rPr>
        <w:t>016/2025</w:t>
      </w:r>
    </w:p>
    <w:p w14:paraId="7E4E3C0B" w14:textId="104CCC52" w:rsidR="005C19D5" w:rsidRDefault="005C19D5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5C19D5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Pavimentação em (CBUQ) </w:t>
      </w:r>
      <w:r w:rsidRPr="005C19D5">
        <w:rPr>
          <w:rFonts w:asciiTheme="majorHAnsi" w:hAnsiTheme="majorHAnsi" w:cstheme="majorHAnsi"/>
        </w:rPr>
        <w:t>do trecho: entroncamento BR-420 (Mutuípe) ao Povoado de Serra Grande, no Município de Valença, com extensão total de 11,64km.</w:t>
      </w:r>
      <w:r>
        <w:rPr>
          <w:rFonts w:asciiTheme="majorHAnsi" w:hAnsiTheme="majorHAnsi" w:cstheme="majorHAnsi"/>
        </w:rPr>
        <w:t xml:space="preserve"> Data de abertura da sessão pública: 30/12/2025 às 09h30min.</w:t>
      </w:r>
      <w:r w:rsidRPr="005C19D5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5C19D5">
        <w:rPr>
          <w:rFonts w:asciiTheme="majorHAnsi" w:hAnsiTheme="majorHAnsi" w:cstheme="majorHAnsi"/>
        </w:rPr>
        <w:t xml:space="preserve">O Edital e seus anexos poderão ser obtidos através dos sites </w:t>
      </w:r>
      <w:hyperlink r:id="rId72" w:history="1">
        <w:r w:rsidRPr="001D759D">
          <w:rPr>
            <w:rStyle w:val="Hyperlink"/>
            <w:rFonts w:asciiTheme="majorHAnsi" w:hAnsiTheme="majorHAnsi" w:cstheme="majorHAnsi"/>
          </w:rPr>
          <w:t>www.comprasnet.ba.gov.br</w:t>
        </w:r>
      </w:hyperlink>
      <w:r w:rsidRPr="005C19D5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5C19D5">
        <w:rPr>
          <w:rFonts w:asciiTheme="majorHAnsi" w:hAnsiTheme="majorHAnsi" w:cstheme="majorHAnsi"/>
        </w:rPr>
        <w:t xml:space="preserve"> </w:t>
      </w:r>
      <w:hyperlink r:id="rId73" w:history="1">
        <w:r w:rsidRPr="001D759D">
          <w:rPr>
            <w:rStyle w:val="Hyperlink"/>
            <w:rFonts w:asciiTheme="majorHAnsi" w:hAnsiTheme="majorHAnsi" w:cstheme="majorHAnsi"/>
          </w:rPr>
          <w:t>https://licitacoes-e2.bb.com.br/aop-inter-estatico/tela-inicial</w:t>
        </w:r>
      </w:hyperlink>
      <w:r>
        <w:rPr>
          <w:rFonts w:asciiTheme="majorHAnsi" w:hAnsiTheme="majorHAnsi" w:cstheme="majorHAnsi"/>
        </w:rPr>
        <w:t xml:space="preserve"> </w:t>
      </w:r>
      <w:r w:rsidRPr="005C19D5">
        <w:rPr>
          <w:rFonts w:asciiTheme="majorHAnsi" w:hAnsiTheme="majorHAnsi" w:cstheme="majorHAnsi"/>
        </w:rPr>
        <w:t xml:space="preserve">ou </w:t>
      </w:r>
      <w:hyperlink r:id="rId74" w:history="1">
        <w:r w:rsidRPr="001D759D">
          <w:rPr>
            <w:rStyle w:val="Hyperlink"/>
            <w:rFonts w:asciiTheme="majorHAnsi" w:hAnsiTheme="majorHAnsi" w:cstheme="majorHAnsi"/>
          </w:rPr>
          <w:t>www.infraestrutura.ba.gov.br</w:t>
        </w:r>
      </w:hyperlink>
      <w:r w:rsidRPr="005C19D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Demais esclarecimentos: e-mail: </w:t>
      </w:r>
      <w:hyperlink r:id="rId75" w:history="1">
        <w:r w:rsidRPr="001D759D">
          <w:rPr>
            <w:rStyle w:val="Hyperlink"/>
            <w:rFonts w:asciiTheme="majorHAnsi" w:hAnsiTheme="majorHAnsi" w:cstheme="majorHAnsi"/>
          </w:rPr>
          <w:t>cpl@infra.ba.gov.br</w:t>
        </w:r>
      </w:hyperlink>
      <w:r>
        <w:rPr>
          <w:rFonts w:asciiTheme="majorHAnsi" w:hAnsiTheme="majorHAnsi" w:cstheme="majorHAnsi"/>
        </w:rPr>
        <w:t xml:space="preserve"> e </w:t>
      </w:r>
      <w:r w:rsidRPr="005C19D5">
        <w:rPr>
          <w:rFonts w:asciiTheme="majorHAnsi" w:hAnsiTheme="majorHAnsi" w:cstheme="majorHAnsi"/>
        </w:rPr>
        <w:t>telefone (71) 3115-2</w:t>
      </w:r>
      <w:r>
        <w:rPr>
          <w:rFonts w:asciiTheme="majorHAnsi" w:hAnsiTheme="majorHAnsi" w:cstheme="majorHAnsi"/>
        </w:rPr>
        <w:t>174.</w:t>
      </w:r>
    </w:p>
    <w:p w14:paraId="10A45260" w14:textId="77777777" w:rsidR="005C19D5" w:rsidRDefault="005C19D5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4A297091" w14:textId="6FCAF8E3" w:rsidR="005C19D5" w:rsidRDefault="005C19D5" w:rsidP="005C19D5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SEINFRA -</w:t>
      </w:r>
      <w:r w:rsidRPr="005C19D5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136418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136418" w:rsidRPr="00136418">
        <w:rPr>
          <w:rFonts w:asciiTheme="minorHAnsi" w:hAnsiTheme="minorHAnsi" w:cstheme="minorHAnsi"/>
          <w:b/>
          <w:caps/>
        </w:rPr>
        <w:t xml:space="preserve">aviso de licitação </w:t>
      </w:r>
      <w:r w:rsidRPr="00136418">
        <w:rPr>
          <w:rFonts w:asciiTheme="minorHAnsi" w:hAnsiTheme="minorHAnsi" w:cstheme="minorHAnsi"/>
          <w:b/>
          <w:caps/>
        </w:rPr>
        <w:t>CONCORRÊNCIA</w:t>
      </w:r>
      <w:r>
        <w:rPr>
          <w:rFonts w:asciiTheme="minorHAnsi" w:hAnsiTheme="minorHAnsi" w:cstheme="minorHAnsi"/>
          <w:b/>
        </w:rPr>
        <w:t xml:space="preserve"> ELETRÔNICA Nº 017</w:t>
      </w:r>
      <w:r w:rsidRPr="005C19D5">
        <w:rPr>
          <w:rFonts w:asciiTheme="minorHAnsi" w:hAnsiTheme="minorHAnsi" w:cstheme="minorHAnsi"/>
          <w:b/>
        </w:rPr>
        <w:t>/2025</w:t>
      </w:r>
    </w:p>
    <w:p w14:paraId="0AF8D5B7" w14:textId="5AD0D44A" w:rsidR="005C19D5" w:rsidRPr="005C19D5" w:rsidRDefault="005C19D5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5C19D5">
        <w:rPr>
          <w:rFonts w:asciiTheme="majorHAnsi" w:hAnsiTheme="majorHAnsi" w:cstheme="majorHAnsi"/>
          <w:caps/>
        </w:rPr>
        <w:t>Objeto</w:t>
      </w:r>
      <w:r w:rsidRPr="005C19D5">
        <w:rPr>
          <w:rFonts w:asciiTheme="majorHAnsi" w:hAnsiTheme="majorHAnsi" w:cstheme="majorHAnsi"/>
        </w:rPr>
        <w:t>: Pavimentação da rodovia BA 427, no trecho: Bonito - Entr. Cabace</w:t>
      </w:r>
      <w:r w:rsidR="00ED75FB">
        <w:rPr>
          <w:rFonts w:asciiTheme="majorHAnsi" w:hAnsiTheme="majorHAnsi" w:cstheme="majorHAnsi"/>
        </w:rPr>
        <w:t>ira do Brejo / Entr. Mata Verde</w:t>
      </w:r>
      <w:r w:rsidRPr="005C19D5">
        <w:rPr>
          <w:rFonts w:asciiTheme="majorHAnsi" w:hAnsiTheme="majorHAnsi" w:cstheme="majorHAnsi"/>
        </w:rPr>
        <w:t>/ Entr.</w:t>
      </w:r>
      <w:r>
        <w:rPr>
          <w:rFonts w:asciiTheme="majorHAnsi" w:hAnsiTheme="majorHAnsi" w:cstheme="majorHAnsi"/>
        </w:rPr>
        <w:t xml:space="preserve"> </w:t>
      </w:r>
      <w:r w:rsidRPr="005C19D5">
        <w:rPr>
          <w:rFonts w:asciiTheme="majorHAnsi" w:hAnsiTheme="majorHAnsi" w:cstheme="majorHAnsi"/>
        </w:rPr>
        <w:t>Baixa da Batéia, com extensão de 16,34km.</w:t>
      </w:r>
      <w:r>
        <w:rPr>
          <w:rFonts w:asciiTheme="majorHAnsi" w:hAnsiTheme="majorHAnsi" w:cstheme="majorHAnsi"/>
        </w:rPr>
        <w:t xml:space="preserve"> Data de abertura da sessão pública 30/12/2025 às 11h00min.</w:t>
      </w:r>
      <w:r w:rsidRPr="005C19D5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5C19D5">
        <w:rPr>
          <w:rFonts w:asciiTheme="majorHAnsi" w:hAnsiTheme="majorHAnsi" w:cstheme="majorHAnsi"/>
        </w:rPr>
        <w:t>Local da sessão</w:t>
      </w:r>
      <w:r>
        <w:rPr>
          <w:rFonts w:asciiTheme="majorHAnsi" w:hAnsiTheme="majorHAnsi" w:cstheme="majorHAnsi"/>
        </w:rPr>
        <w:t xml:space="preserve"> pública, site</w:t>
      </w:r>
      <w:r w:rsidRPr="005C19D5">
        <w:rPr>
          <w:rFonts w:asciiTheme="majorHAnsi" w:hAnsiTheme="majorHAnsi" w:cstheme="majorHAnsi"/>
        </w:rPr>
        <w:t xml:space="preserve">: </w:t>
      </w:r>
      <w:hyperlink r:id="rId76" w:history="1">
        <w:r w:rsidRPr="001D759D">
          <w:rPr>
            <w:rStyle w:val="Hyperlink"/>
            <w:rFonts w:asciiTheme="majorHAnsi" w:hAnsiTheme="majorHAnsi" w:cstheme="majorHAnsi"/>
          </w:rPr>
          <w:t>https://licitacoese2.bb.com.br/aop-inter-estatico/tela-inicial</w:t>
        </w:r>
      </w:hyperlink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. </w:t>
      </w:r>
      <w:r w:rsidRPr="005C19D5">
        <w:rPr>
          <w:rFonts w:asciiTheme="majorHAnsi" w:hAnsiTheme="majorHAnsi" w:cstheme="majorHAnsi"/>
        </w:rPr>
        <w:t>O Edital e seus anexos poderã</w:t>
      </w:r>
      <w:r>
        <w:rPr>
          <w:rFonts w:asciiTheme="majorHAnsi" w:hAnsiTheme="majorHAnsi" w:cstheme="majorHAnsi"/>
        </w:rPr>
        <w:t>o ser obtidos através dos sites</w:t>
      </w:r>
      <w:r w:rsidR="00136418">
        <w:rPr>
          <w:rFonts w:asciiTheme="majorHAnsi" w:hAnsiTheme="majorHAnsi" w:cstheme="majorHAnsi"/>
        </w:rPr>
        <w:t xml:space="preserve"> </w:t>
      </w:r>
      <w:hyperlink r:id="rId77" w:history="1">
        <w:r w:rsidR="00136418" w:rsidRPr="001D759D">
          <w:rPr>
            <w:rStyle w:val="Hyperlink"/>
            <w:rFonts w:asciiTheme="majorHAnsi" w:hAnsiTheme="majorHAnsi" w:cstheme="majorHAnsi"/>
          </w:rPr>
          <w:t>www.comprasnet.ba.gov.br</w:t>
        </w:r>
      </w:hyperlink>
      <w:r w:rsidR="00136418">
        <w:rPr>
          <w:rFonts w:asciiTheme="majorHAnsi" w:hAnsiTheme="majorHAnsi" w:cstheme="majorHAnsi"/>
        </w:rPr>
        <w:t xml:space="preserve">, </w:t>
      </w:r>
      <w:hyperlink r:id="rId78" w:history="1">
        <w:r w:rsidR="00136418" w:rsidRPr="001D759D">
          <w:rPr>
            <w:rStyle w:val="Hyperlink"/>
            <w:rFonts w:asciiTheme="majorHAnsi" w:hAnsiTheme="majorHAnsi" w:cstheme="majorHAnsi"/>
          </w:rPr>
          <w:t>https://licitacoes-e2.bb.com.br/aop-inter-estatico/tela-inicial</w:t>
        </w:r>
      </w:hyperlink>
      <w:r w:rsidRPr="005C19D5">
        <w:rPr>
          <w:rFonts w:asciiTheme="majorHAnsi" w:hAnsiTheme="majorHAnsi" w:cstheme="majorHAnsi"/>
        </w:rPr>
        <w:t>,</w:t>
      </w:r>
      <w:r w:rsidR="00136418">
        <w:rPr>
          <w:rFonts w:asciiTheme="majorHAnsi" w:hAnsiTheme="majorHAnsi" w:cstheme="majorHAnsi"/>
        </w:rPr>
        <w:t xml:space="preserve"> </w:t>
      </w:r>
      <w:hyperlink r:id="rId79" w:history="1">
        <w:r w:rsidR="00136418" w:rsidRPr="001D759D">
          <w:rPr>
            <w:rStyle w:val="Hyperlink"/>
            <w:rFonts w:asciiTheme="majorHAnsi" w:hAnsiTheme="majorHAnsi" w:cstheme="majorHAnsi"/>
          </w:rPr>
          <w:t>https://pncp.gov.br/</w:t>
        </w:r>
      </w:hyperlink>
      <w:r w:rsidR="00136418">
        <w:rPr>
          <w:rFonts w:asciiTheme="majorHAnsi" w:hAnsiTheme="majorHAnsi" w:cstheme="majorHAnsi"/>
        </w:rPr>
        <w:t xml:space="preserve"> </w:t>
      </w:r>
      <w:r w:rsidRPr="005C19D5">
        <w:rPr>
          <w:rFonts w:asciiTheme="majorHAnsi" w:hAnsiTheme="majorHAnsi" w:cstheme="majorHAnsi"/>
        </w:rPr>
        <w:t>o</w:t>
      </w:r>
      <w:r w:rsidR="00136418">
        <w:rPr>
          <w:rFonts w:asciiTheme="majorHAnsi" w:hAnsiTheme="majorHAnsi" w:cstheme="majorHAnsi"/>
        </w:rPr>
        <w:t xml:space="preserve">u </w:t>
      </w:r>
      <w:hyperlink r:id="rId80" w:history="1">
        <w:r w:rsidR="00136418" w:rsidRPr="001D759D">
          <w:rPr>
            <w:rStyle w:val="Hyperlink"/>
            <w:rFonts w:asciiTheme="majorHAnsi" w:hAnsiTheme="majorHAnsi" w:cstheme="majorHAnsi"/>
          </w:rPr>
          <w:t>www.infraestrutura.ba.gov.br</w:t>
        </w:r>
      </w:hyperlink>
      <w:r w:rsidR="00136418">
        <w:rPr>
          <w:rFonts w:asciiTheme="majorHAnsi" w:hAnsiTheme="majorHAnsi" w:cstheme="majorHAnsi"/>
        </w:rPr>
        <w:t xml:space="preserve">. </w:t>
      </w:r>
      <w:r w:rsidRPr="005C19D5">
        <w:rPr>
          <w:rFonts w:asciiTheme="majorHAnsi" w:hAnsiTheme="majorHAnsi" w:cstheme="majorHAnsi"/>
        </w:rPr>
        <w:t xml:space="preserve">Os interessados poderão entrar em contato através </w:t>
      </w:r>
      <w:r w:rsidR="00136418">
        <w:rPr>
          <w:rFonts w:asciiTheme="majorHAnsi" w:hAnsiTheme="majorHAnsi" w:cstheme="majorHAnsi"/>
        </w:rPr>
        <w:t xml:space="preserve">do e-mail: </w:t>
      </w:r>
      <w:hyperlink r:id="rId81" w:history="1">
        <w:r w:rsidR="00136418" w:rsidRPr="001D759D">
          <w:rPr>
            <w:rStyle w:val="Hyperlink"/>
            <w:rFonts w:asciiTheme="majorHAnsi" w:hAnsiTheme="majorHAnsi" w:cstheme="majorHAnsi"/>
          </w:rPr>
          <w:t>cpl@infra.ba.gov.br</w:t>
        </w:r>
      </w:hyperlink>
      <w:r w:rsidR="00136418">
        <w:rPr>
          <w:rFonts w:asciiTheme="majorHAnsi" w:hAnsiTheme="majorHAnsi" w:cstheme="majorHAnsi"/>
        </w:rPr>
        <w:t xml:space="preserve">, </w:t>
      </w:r>
      <w:r w:rsidRPr="005C19D5">
        <w:rPr>
          <w:rFonts w:asciiTheme="majorHAnsi" w:hAnsiTheme="majorHAnsi" w:cstheme="majorHAnsi"/>
        </w:rPr>
        <w:t>telefone (71) 3115-2174</w:t>
      </w:r>
      <w:r w:rsidR="00136418">
        <w:rPr>
          <w:rFonts w:asciiTheme="majorHAnsi" w:hAnsiTheme="majorHAnsi" w:cstheme="majorHAnsi"/>
        </w:rPr>
        <w:t>.</w:t>
      </w:r>
    </w:p>
    <w:p w14:paraId="653B3AF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ADDDF3C" w14:textId="612A84EF" w:rsidR="005B634A" w:rsidRDefault="002942D5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lastRenderedPageBreak/>
        <w:t>mato grosso do sul</w:t>
      </w:r>
    </w:p>
    <w:p w14:paraId="373AB238" w14:textId="77777777" w:rsidR="002942D5" w:rsidRPr="00642DE2" w:rsidRDefault="002942D5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7F1B67E" w14:textId="36FE853A" w:rsidR="00703F0A" w:rsidRDefault="002942D5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agesul - concorrência eletrônica nº 130/2025</w:t>
      </w:r>
    </w:p>
    <w:p w14:paraId="5D49CEA5" w14:textId="084297F6" w:rsidR="002942D5" w:rsidRDefault="002942D5" w:rsidP="002942D5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2942D5">
        <w:rPr>
          <w:rFonts w:asciiTheme="majorHAnsi" w:hAnsiTheme="majorHAnsi" w:cstheme="majorHAnsi"/>
        </w:rPr>
        <w:t xml:space="preserve">Construção da unidade prisional de baixa complexidade da Gameleira </w:t>
      </w:r>
      <w:r w:rsidRPr="002942D5">
        <w:rPr>
          <w:rFonts w:asciiTheme="majorHAnsi" w:hAnsiTheme="majorHAnsi" w:cstheme="majorHAnsi"/>
          <w:caps/>
        </w:rPr>
        <w:t>i</w:t>
      </w:r>
      <w:r w:rsidRPr="002942D5">
        <w:rPr>
          <w:rFonts w:asciiTheme="majorHAnsi" w:hAnsiTheme="majorHAnsi" w:cstheme="majorHAnsi"/>
        </w:rPr>
        <w:t>, no Município de Campo Grande/</w:t>
      </w:r>
      <w:r w:rsidRPr="002942D5">
        <w:rPr>
          <w:rFonts w:asciiTheme="majorHAnsi" w:hAnsiTheme="majorHAnsi" w:cstheme="majorHAnsi"/>
          <w:caps/>
        </w:rPr>
        <w:t>ms</w:t>
      </w:r>
      <w:r w:rsidRPr="002942D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2942D5">
        <w:rPr>
          <w:rFonts w:asciiTheme="minorHAnsi" w:hAnsiTheme="minorHAnsi" w:cstheme="minorHAnsi"/>
          <w:b/>
          <w:caps/>
        </w:rPr>
        <w:t>R$ 22.318.979,79</w:t>
      </w:r>
      <w:r w:rsidRPr="002942D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abertura da sessão: 19/12/2025 às 10h00min, </w:t>
      </w:r>
      <w:r w:rsidRPr="002942D5">
        <w:rPr>
          <w:rFonts w:asciiTheme="majorHAnsi" w:hAnsiTheme="majorHAnsi" w:cstheme="majorHAnsi"/>
        </w:rPr>
        <w:t>endereço eletrônico:</w:t>
      </w:r>
      <w:r>
        <w:rPr>
          <w:rFonts w:asciiTheme="majorHAnsi" w:hAnsiTheme="majorHAnsi" w:cstheme="majorHAnsi"/>
        </w:rPr>
        <w:t xml:space="preserve"> </w:t>
      </w:r>
      <w:hyperlink r:id="rId82" w:history="1">
        <w:r w:rsidRPr="001D759D">
          <w:rPr>
            <w:rStyle w:val="Hyperlink"/>
            <w:rFonts w:asciiTheme="majorHAnsi" w:hAnsiTheme="majorHAnsi" w:cstheme="majorHAnsi"/>
          </w:rPr>
          <w:t>www.agesul.ms.gov.br</w:t>
        </w:r>
      </w:hyperlink>
      <w:r>
        <w:rPr>
          <w:rFonts w:asciiTheme="majorHAnsi" w:hAnsiTheme="majorHAnsi" w:cstheme="majorHAnsi"/>
        </w:rPr>
        <w:t xml:space="preserve">. </w:t>
      </w:r>
      <w:r w:rsidRPr="002942D5">
        <w:rPr>
          <w:rFonts w:asciiTheme="majorHAnsi" w:hAnsiTheme="majorHAnsi" w:cstheme="majorHAnsi"/>
        </w:rPr>
        <w:t>Edital</w:t>
      </w:r>
      <w:r>
        <w:rPr>
          <w:rFonts w:asciiTheme="majorHAnsi" w:hAnsiTheme="majorHAnsi" w:cstheme="majorHAnsi"/>
        </w:rPr>
        <w:t xml:space="preserve"> disponível </w:t>
      </w:r>
      <w:r w:rsidRPr="002942D5">
        <w:rPr>
          <w:rFonts w:asciiTheme="majorHAnsi" w:hAnsiTheme="majorHAnsi" w:cstheme="majorHAnsi"/>
        </w:rPr>
        <w:t xml:space="preserve">no site </w:t>
      </w:r>
      <w:hyperlink r:id="rId83" w:history="1">
        <w:r w:rsidRPr="001D759D">
          <w:rPr>
            <w:rStyle w:val="Hyperlink"/>
            <w:rFonts w:asciiTheme="majorHAnsi" w:hAnsiTheme="majorHAnsi" w:cstheme="majorHAnsi"/>
          </w:rPr>
          <w:t>http://www.ekronos.ms.gov.br/licitacao_agesul/publico/consulta_licitacoes.aspx</w:t>
        </w:r>
      </w:hyperlink>
      <w:r w:rsidRPr="002942D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2942D5">
        <w:rPr>
          <w:rFonts w:asciiTheme="majorHAnsi" w:hAnsiTheme="majorHAnsi" w:cstheme="majorHAnsi"/>
        </w:rPr>
        <w:t>Informações adicionais poderão ser obtidas pelo e-mail no endereço eletrôn</w:t>
      </w:r>
      <w:r>
        <w:rPr>
          <w:rFonts w:asciiTheme="majorHAnsi" w:hAnsiTheme="majorHAnsi" w:cstheme="majorHAnsi"/>
        </w:rPr>
        <w:t xml:space="preserve">ico: </w:t>
      </w:r>
      <w:hyperlink r:id="rId84" w:history="1">
        <w:r w:rsidRPr="001D759D">
          <w:rPr>
            <w:rStyle w:val="Hyperlink"/>
            <w:rFonts w:asciiTheme="majorHAnsi" w:hAnsiTheme="majorHAnsi" w:cstheme="majorHAnsi"/>
          </w:rPr>
          <w:t>licitacao@seilog.ms.gov.br</w:t>
        </w:r>
      </w:hyperlink>
      <w:r w:rsidR="0070216A">
        <w:rPr>
          <w:rFonts w:asciiTheme="majorHAnsi" w:hAnsiTheme="majorHAnsi" w:cstheme="majorHAnsi"/>
        </w:rPr>
        <w:t>.</w:t>
      </w:r>
    </w:p>
    <w:p w14:paraId="030D2348" w14:textId="77777777" w:rsidR="002942D5" w:rsidRDefault="002942D5" w:rsidP="002942D5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7206F798" w14:textId="3AA1A49B" w:rsidR="00BA2C9E" w:rsidRDefault="00BA2C9E" w:rsidP="00BA2C9E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agesul - concorrência eletrônica nº 131/2025</w:t>
      </w:r>
    </w:p>
    <w:p w14:paraId="2A0F3156" w14:textId="7B12E5B6" w:rsidR="002942D5" w:rsidRDefault="00BA2C9E" w:rsidP="002942D5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BA2C9E">
        <w:rPr>
          <w:rFonts w:asciiTheme="majorHAnsi" w:hAnsiTheme="majorHAnsi" w:cstheme="majorHAnsi"/>
        </w:rPr>
        <w:t xml:space="preserve">Construção da unidade prisional de baixa complexidade da Gameleira </w:t>
      </w:r>
      <w:r w:rsidRPr="00BA2C9E">
        <w:rPr>
          <w:rFonts w:asciiTheme="majorHAnsi" w:hAnsiTheme="majorHAnsi" w:cstheme="majorHAnsi"/>
          <w:caps/>
        </w:rPr>
        <w:t>ii</w:t>
      </w:r>
      <w:r w:rsidRPr="00BA2C9E">
        <w:rPr>
          <w:rFonts w:asciiTheme="majorHAnsi" w:hAnsiTheme="majorHAnsi" w:cstheme="majorHAnsi"/>
        </w:rPr>
        <w:t>, no Município de Campo Grande/</w:t>
      </w:r>
      <w:r w:rsidRPr="00BA2C9E">
        <w:rPr>
          <w:rFonts w:asciiTheme="majorHAnsi" w:hAnsiTheme="majorHAnsi" w:cstheme="majorHAnsi"/>
          <w:caps/>
        </w:rPr>
        <w:t>ms</w:t>
      </w:r>
      <w:r w:rsidRPr="00BA2C9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BA2C9E">
        <w:rPr>
          <w:rFonts w:asciiTheme="minorHAnsi" w:hAnsiTheme="minorHAnsi" w:cstheme="minorHAnsi"/>
          <w:b/>
          <w:caps/>
        </w:rPr>
        <w:t>R$ 21.442.461,34</w:t>
      </w:r>
      <w:r w:rsidRPr="00BA2C9E">
        <w:rPr>
          <w:rFonts w:asciiTheme="majorHAnsi" w:hAnsiTheme="majorHAnsi" w:cstheme="majorHAnsi"/>
        </w:rPr>
        <w:t>. Data de abertura da sessão pública:</w:t>
      </w:r>
      <w:r>
        <w:rPr>
          <w:rFonts w:asciiTheme="majorHAnsi" w:hAnsiTheme="majorHAnsi" w:cstheme="majorHAnsi"/>
        </w:rPr>
        <w:t xml:space="preserve"> 19/12/2025, às </w:t>
      </w:r>
      <w:proofErr w:type="gramStart"/>
      <w:r>
        <w:rPr>
          <w:rFonts w:asciiTheme="majorHAnsi" w:hAnsiTheme="majorHAnsi" w:cstheme="majorHAnsi"/>
        </w:rPr>
        <w:t>14h00min.</w:t>
      </w:r>
      <w:r w:rsidRPr="00BA2C9E">
        <w:rPr>
          <w:rFonts w:asciiTheme="majorHAnsi" w:hAnsiTheme="majorHAnsi" w:cstheme="majorHAnsi"/>
        </w:rPr>
        <w:t xml:space="preserve"> </w:t>
      </w:r>
      <w:r w:rsidR="0070216A">
        <w:rPr>
          <w:rFonts w:asciiTheme="majorHAnsi" w:hAnsiTheme="majorHAnsi" w:cstheme="majorHAnsi"/>
        </w:rPr>
        <w:t>Local</w:t>
      </w:r>
      <w:proofErr w:type="gramEnd"/>
      <w:r w:rsidR="0070216A">
        <w:rPr>
          <w:rFonts w:asciiTheme="majorHAnsi" w:hAnsiTheme="majorHAnsi" w:cstheme="majorHAnsi"/>
        </w:rPr>
        <w:t xml:space="preserve">: </w:t>
      </w:r>
      <w:r w:rsidR="0070216A" w:rsidRPr="00BA2C9E">
        <w:rPr>
          <w:rFonts w:asciiTheme="majorHAnsi" w:hAnsiTheme="majorHAnsi" w:cstheme="majorHAnsi"/>
        </w:rPr>
        <w:t xml:space="preserve">Endereço Eletrônico: </w:t>
      </w:r>
      <w:hyperlink r:id="rId85" w:history="1">
        <w:r w:rsidR="0070216A" w:rsidRPr="001D759D">
          <w:rPr>
            <w:rStyle w:val="Hyperlink"/>
            <w:rFonts w:asciiTheme="majorHAnsi" w:hAnsiTheme="majorHAnsi" w:cstheme="majorHAnsi"/>
          </w:rPr>
          <w:t>www.agesul.ms.gov.br</w:t>
        </w:r>
      </w:hyperlink>
      <w:r w:rsidR="0070216A">
        <w:rPr>
          <w:rFonts w:asciiTheme="majorHAnsi" w:hAnsiTheme="majorHAnsi" w:cstheme="majorHAnsi"/>
        </w:rPr>
        <w:t xml:space="preserve">. Edital </w:t>
      </w:r>
      <w:r w:rsidR="0070216A" w:rsidRPr="0070216A">
        <w:rPr>
          <w:rFonts w:asciiTheme="majorHAnsi" w:hAnsiTheme="majorHAnsi" w:cstheme="majorHAnsi"/>
        </w:rPr>
        <w:t>no site</w:t>
      </w:r>
      <w:r w:rsidR="0070216A">
        <w:rPr>
          <w:rFonts w:asciiTheme="majorHAnsi" w:hAnsiTheme="majorHAnsi" w:cstheme="majorHAnsi"/>
        </w:rPr>
        <w:t>:</w:t>
      </w:r>
      <w:r w:rsidR="0070216A" w:rsidRPr="0070216A">
        <w:rPr>
          <w:rFonts w:asciiTheme="majorHAnsi" w:hAnsiTheme="majorHAnsi" w:cstheme="majorHAnsi"/>
        </w:rPr>
        <w:t xml:space="preserve"> </w:t>
      </w:r>
      <w:hyperlink r:id="rId86" w:history="1">
        <w:r w:rsidR="0070216A" w:rsidRPr="001D759D">
          <w:rPr>
            <w:rStyle w:val="Hyperlink"/>
            <w:rFonts w:asciiTheme="majorHAnsi" w:hAnsiTheme="majorHAnsi" w:cstheme="majorHAnsi"/>
          </w:rPr>
          <w:t>http://www.ekronos.ms.gov.br/licitacao_agesul/publico/consulta_licitacoes.aspx</w:t>
        </w:r>
      </w:hyperlink>
      <w:r w:rsidR="0070216A" w:rsidRPr="0070216A">
        <w:rPr>
          <w:rFonts w:asciiTheme="majorHAnsi" w:hAnsiTheme="majorHAnsi" w:cstheme="majorHAnsi"/>
        </w:rPr>
        <w:t>.</w:t>
      </w:r>
      <w:r w:rsidR="0070216A">
        <w:rPr>
          <w:rFonts w:asciiTheme="majorHAnsi" w:hAnsiTheme="majorHAnsi" w:cstheme="majorHAnsi"/>
        </w:rPr>
        <w:t xml:space="preserve"> </w:t>
      </w:r>
      <w:r w:rsidR="0070216A" w:rsidRPr="0070216A">
        <w:rPr>
          <w:rFonts w:asciiTheme="majorHAnsi" w:hAnsiTheme="majorHAnsi" w:cstheme="majorHAnsi"/>
        </w:rPr>
        <w:t xml:space="preserve">Informações adicionais poderão ser obtidas pelo e-mail no endereço eletrônico: </w:t>
      </w:r>
      <w:hyperlink r:id="rId87" w:history="1">
        <w:r w:rsidR="0070216A" w:rsidRPr="001D759D">
          <w:rPr>
            <w:rStyle w:val="Hyperlink"/>
            <w:rFonts w:asciiTheme="majorHAnsi" w:hAnsiTheme="majorHAnsi" w:cstheme="majorHAnsi"/>
          </w:rPr>
          <w:t>licitacao@seilog.ms.gov.br</w:t>
        </w:r>
      </w:hyperlink>
      <w:r w:rsidR="0070216A">
        <w:rPr>
          <w:rFonts w:asciiTheme="majorHAnsi" w:hAnsiTheme="majorHAnsi" w:cstheme="majorHAnsi"/>
        </w:rPr>
        <w:t xml:space="preserve">. </w:t>
      </w:r>
    </w:p>
    <w:p w14:paraId="5807B428" w14:textId="77777777" w:rsidR="0070216A" w:rsidRDefault="0070216A" w:rsidP="002942D5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3ED657BE" w14:textId="515F62D0" w:rsidR="0070216A" w:rsidRDefault="0070216A" w:rsidP="0070216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agesul - concorrência eletrônica nº 132/2025</w:t>
      </w:r>
    </w:p>
    <w:p w14:paraId="3A973EB2" w14:textId="657015E8" w:rsidR="0070216A" w:rsidRDefault="0070216A" w:rsidP="002942D5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70216A">
        <w:rPr>
          <w:rFonts w:asciiTheme="majorHAnsi" w:hAnsiTheme="majorHAnsi" w:cstheme="majorHAnsi"/>
        </w:rPr>
        <w:t xml:space="preserve">Construção da unidade prisional de baixa complexidade da Gameleira </w:t>
      </w:r>
      <w:r w:rsidRPr="0070216A">
        <w:rPr>
          <w:rFonts w:asciiTheme="majorHAnsi" w:hAnsiTheme="majorHAnsi" w:cstheme="majorHAnsi"/>
          <w:caps/>
        </w:rPr>
        <w:t>Iii</w:t>
      </w:r>
      <w:r w:rsidRPr="0070216A">
        <w:rPr>
          <w:rFonts w:asciiTheme="majorHAnsi" w:hAnsiTheme="majorHAnsi" w:cstheme="majorHAnsi"/>
        </w:rPr>
        <w:t>, no Município de Campo Grande/</w:t>
      </w:r>
      <w:r w:rsidRPr="0070216A">
        <w:rPr>
          <w:rFonts w:asciiTheme="majorHAnsi" w:hAnsiTheme="majorHAnsi" w:cstheme="majorHAnsi"/>
          <w:caps/>
        </w:rPr>
        <w:t>Ms</w:t>
      </w:r>
      <w:r w:rsidRPr="0070216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70216A">
        <w:rPr>
          <w:rFonts w:asciiTheme="minorHAnsi" w:hAnsiTheme="minorHAnsi" w:cstheme="minorHAnsi"/>
          <w:b/>
          <w:caps/>
        </w:rPr>
        <w:t>R$ 22.318.979,79</w:t>
      </w:r>
      <w:r w:rsidRPr="0070216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abertura da sessão pública: 19/12/2025 às </w:t>
      </w:r>
      <w:proofErr w:type="gramStart"/>
      <w:r>
        <w:rPr>
          <w:rFonts w:asciiTheme="majorHAnsi" w:hAnsiTheme="majorHAnsi" w:cstheme="majorHAnsi"/>
        </w:rPr>
        <w:t>15h00min. Local</w:t>
      </w:r>
      <w:proofErr w:type="gramEnd"/>
      <w:r>
        <w:rPr>
          <w:rFonts w:asciiTheme="majorHAnsi" w:hAnsiTheme="majorHAnsi" w:cstheme="majorHAnsi"/>
        </w:rPr>
        <w:t xml:space="preserve">: </w:t>
      </w:r>
      <w:r w:rsidRPr="0070216A">
        <w:rPr>
          <w:rFonts w:asciiTheme="majorHAnsi" w:hAnsiTheme="majorHAnsi" w:cstheme="majorHAnsi"/>
        </w:rPr>
        <w:t xml:space="preserve">Endereço Eletrônico: </w:t>
      </w:r>
      <w:hyperlink r:id="rId88" w:history="1">
        <w:r w:rsidRPr="001D759D">
          <w:rPr>
            <w:rStyle w:val="Hyperlink"/>
            <w:rFonts w:asciiTheme="majorHAnsi" w:hAnsiTheme="majorHAnsi" w:cstheme="majorHAnsi"/>
          </w:rPr>
          <w:t>www.agesul.ms.gov.br</w:t>
        </w:r>
      </w:hyperlink>
      <w:r>
        <w:rPr>
          <w:rFonts w:asciiTheme="majorHAnsi" w:hAnsiTheme="majorHAnsi" w:cstheme="majorHAnsi"/>
        </w:rPr>
        <w:t xml:space="preserve">. Edital </w:t>
      </w:r>
      <w:r w:rsidRPr="0070216A">
        <w:rPr>
          <w:rFonts w:asciiTheme="majorHAnsi" w:hAnsiTheme="majorHAnsi" w:cstheme="majorHAnsi"/>
        </w:rPr>
        <w:t>no site</w:t>
      </w:r>
      <w:r>
        <w:rPr>
          <w:rFonts w:asciiTheme="majorHAnsi" w:hAnsiTheme="majorHAnsi" w:cstheme="majorHAnsi"/>
        </w:rPr>
        <w:t>:</w:t>
      </w:r>
      <w:r w:rsidRPr="0070216A">
        <w:rPr>
          <w:rFonts w:asciiTheme="majorHAnsi" w:hAnsiTheme="majorHAnsi" w:cstheme="majorHAnsi"/>
        </w:rPr>
        <w:t xml:space="preserve"> </w:t>
      </w:r>
      <w:hyperlink r:id="rId89" w:history="1">
        <w:r w:rsidRPr="001D759D">
          <w:rPr>
            <w:rStyle w:val="Hyperlink"/>
            <w:rFonts w:asciiTheme="majorHAnsi" w:hAnsiTheme="majorHAnsi" w:cstheme="majorHAnsi"/>
          </w:rPr>
          <w:t>http://www.ekronos.ms.gov.br/licitacao_agesul/publico/consulta_licitacoes.aspx</w:t>
        </w:r>
      </w:hyperlink>
      <w:r w:rsidRPr="0070216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914D249" w14:textId="77777777" w:rsidR="0070216A" w:rsidRDefault="0070216A" w:rsidP="002942D5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3FA37A4A" w14:textId="2B8EEB6B" w:rsidR="0070216A" w:rsidRDefault="0070216A" w:rsidP="0070216A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agesul - concorrência eletrônica nº 135/2025</w:t>
      </w:r>
    </w:p>
    <w:p w14:paraId="5A2C12F0" w14:textId="10AFCF47" w:rsidR="0070216A" w:rsidRDefault="0070216A" w:rsidP="002942D5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70216A">
        <w:rPr>
          <w:rFonts w:asciiTheme="majorHAnsi" w:hAnsiTheme="majorHAnsi" w:cstheme="majorHAnsi"/>
        </w:rPr>
        <w:t>OBJETO: Execução da obra de implantação e pavimentação da rodovia ms-040, trecho: Santa Rita do Pardo/</w:t>
      </w:r>
      <w:r w:rsidRPr="0070216A">
        <w:rPr>
          <w:rFonts w:asciiTheme="majorHAnsi" w:hAnsiTheme="majorHAnsi" w:cstheme="majorHAnsi"/>
          <w:caps/>
        </w:rPr>
        <w:t>ms</w:t>
      </w:r>
      <w:r>
        <w:rPr>
          <w:rFonts w:asciiTheme="majorHAnsi" w:hAnsiTheme="majorHAnsi" w:cstheme="majorHAnsi"/>
        </w:rPr>
        <w:t xml:space="preserve"> </w:t>
      </w:r>
      <w:r w:rsidRPr="0070216A">
        <w:rPr>
          <w:rFonts w:asciiTheme="majorHAnsi" w:hAnsiTheme="majorHAnsi" w:cstheme="majorHAnsi"/>
        </w:rPr>
        <w:t>Brasilândia/</w:t>
      </w:r>
      <w:r w:rsidRPr="0070216A">
        <w:rPr>
          <w:rFonts w:asciiTheme="majorHAnsi" w:hAnsiTheme="majorHAnsi" w:cstheme="majorHAnsi"/>
          <w:caps/>
        </w:rPr>
        <w:t>ms</w:t>
      </w:r>
      <w:r w:rsidRPr="0070216A">
        <w:rPr>
          <w:rFonts w:asciiTheme="majorHAnsi" w:hAnsiTheme="majorHAnsi" w:cstheme="majorHAnsi"/>
        </w:rPr>
        <w:t>, segmento: km 228,7 - km 253,4 (lote 01), com extensão de 24,70 km, no Município de Santa Rita do Pardo/</w:t>
      </w:r>
      <w:r w:rsidRPr="0070216A">
        <w:rPr>
          <w:rFonts w:asciiTheme="majorHAnsi" w:hAnsiTheme="majorHAnsi" w:cstheme="majorHAnsi"/>
          <w:caps/>
        </w:rPr>
        <w:t>ms</w:t>
      </w:r>
      <w:r w:rsidRPr="0070216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70216A">
        <w:rPr>
          <w:rFonts w:asciiTheme="minorHAnsi" w:hAnsiTheme="minorHAnsi" w:cstheme="minorHAnsi"/>
          <w:b/>
          <w:caps/>
        </w:rPr>
        <w:t>R$ 106.006.796,96</w:t>
      </w:r>
      <w:r w:rsidRPr="0070216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abertura da sessão pública: </w:t>
      </w:r>
      <w:r w:rsidR="00DA6123">
        <w:rPr>
          <w:rFonts w:asciiTheme="majorHAnsi" w:hAnsiTheme="majorHAnsi" w:cstheme="majorHAnsi"/>
        </w:rPr>
        <w:t xml:space="preserve">22/12/2025 às </w:t>
      </w:r>
      <w:proofErr w:type="gramStart"/>
      <w:r w:rsidR="00DA6123">
        <w:rPr>
          <w:rFonts w:asciiTheme="majorHAnsi" w:hAnsiTheme="majorHAnsi" w:cstheme="majorHAnsi"/>
        </w:rPr>
        <w:t>10h00min. Local</w:t>
      </w:r>
      <w:proofErr w:type="gramEnd"/>
      <w:r w:rsidR="00DA6123">
        <w:rPr>
          <w:rFonts w:asciiTheme="majorHAnsi" w:hAnsiTheme="majorHAnsi" w:cstheme="majorHAnsi"/>
        </w:rPr>
        <w:t xml:space="preserve">: </w:t>
      </w:r>
      <w:r w:rsidR="00DA6123" w:rsidRPr="00DA6123">
        <w:rPr>
          <w:rFonts w:asciiTheme="majorHAnsi" w:hAnsiTheme="majorHAnsi" w:cstheme="majorHAnsi"/>
        </w:rPr>
        <w:t>Endereço Eletrônico:</w:t>
      </w:r>
      <w:r w:rsidR="00DA6123">
        <w:rPr>
          <w:rFonts w:asciiTheme="majorHAnsi" w:hAnsiTheme="majorHAnsi" w:cstheme="majorHAnsi"/>
        </w:rPr>
        <w:t xml:space="preserve"> </w:t>
      </w:r>
      <w:hyperlink r:id="rId90" w:history="1">
        <w:r w:rsidR="00DA6123" w:rsidRPr="001D759D">
          <w:rPr>
            <w:rStyle w:val="Hyperlink"/>
            <w:rFonts w:asciiTheme="majorHAnsi" w:hAnsiTheme="majorHAnsi" w:cstheme="majorHAnsi"/>
          </w:rPr>
          <w:t>https://www.agesul.ms.gov.br/</w:t>
        </w:r>
      </w:hyperlink>
      <w:r w:rsidR="00DA6123">
        <w:rPr>
          <w:rFonts w:asciiTheme="majorHAnsi" w:hAnsiTheme="majorHAnsi" w:cstheme="majorHAnsi"/>
        </w:rPr>
        <w:t xml:space="preserve">. </w:t>
      </w:r>
      <w:r w:rsidR="00DA6123" w:rsidRPr="00DA6123">
        <w:rPr>
          <w:rFonts w:asciiTheme="majorHAnsi" w:hAnsiTheme="majorHAnsi" w:cstheme="majorHAnsi"/>
        </w:rPr>
        <w:t xml:space="preserve">O edital e seus anexos estão </w:t>
      </w:r>
      <w:r w:rsidR="00EB535B" w:rsidRPr="00DA6123">
        <w:rPr>
          <w:rFonts w:asciiTheme="majorHAnsi" w:hAnsiTheme="majorHAnsi" w:cstheme="majorHAnsi"/>
        </w:rPr>
        <w:t>disponíveis</w:t>
      </w:r>
      <w:r w:rsidR="00DA6123" w:rsidRPr="00DA6123">
        <w:rPr>
          <w:rFonts w:asciiTheme="majorHAnsi" w:hAnsiTheme="majorHAnsi" w:cstheme="majorHAnsi"/>
        </w:rPr>
        <w:t xml:space="preserve"> nos sites: </w:t>
      </w:r>
      <w:hyperlink r:id="rId91" w:history="1">
        <w:r w:rsidR="00DA6123" w:rsidRPr="001D759D">
          <w:rPr>
            <w:rStyle w:val="Hyperlink"/>
            <w:rFonts w:asciiTheme="majorHAnsi" w:hAnsiTheme="majorHAnsi" w:cstheme="majorHAnsi"/>
          </w:rPr>
          <w:t>https://www.agesul.ms.gov.br/</w:t>
        </w:r>
      </w:hyperlink>
      <w:r w:rsidR="00DA6123">
        <w:rPr>
          <w:rFonts w:asciiTheme="majorHAnsi" w:hAnsiTheme="majorHAnsi" w:cstheme="majorHAnsi"/>
        </w:rPr>
        <w:t xml:space="preserve"> </w:t>
      </w:r>
      <w:r w:rsidR="00DA6123" w:rsidRPr="00DA6123">
        <w:rPr>
          <w:rFonts w:asciiTheme="majorHAnsi" w:hAnsiTheme="majorHAnsi" w:cstheme="majorHAnsi"/>
        </w:rPr>
        <w:t xml:space="preserve">e </w:t>
      </w:r>
      <w:hyperlink r:id="rId92" w:history="1">
        <w:r w:rsidR="00DA6123" w:rsidRPr="001D759D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="00DA6123">
        <w:rPr>
          <w:rFonts w:asciiTheme="majorHAnsi" w:hAnsiTheme="majorHAnsi" w:cstheme="majorHAnsi"/>
        </w:rPr>
        <w:t xml:space="preserve">. </w:t>
      </w:r>
    </w:p>
    <w:p w14:paraId="180540D9" w14:textId="77777777" w:rsidR="00F50678" w:rsidRDefault="00F50678" w:rsidP="00F50678">
      <w:pPr>
        <w:ind w:left="142"/>
        <w:jc w:val="both"/>
        <w:rPr>
          <w:rFonts w:asciiTheme="majorHAnsi" w:hAnsiTheme="majorHAnsi" w:cstheme="majorHAnsi"/>
        </w:rPr>
      </w:pPr>
    </w:p>
    <w:p w14:paraId="67DF56D4" w14:textId="77777777" w:rsidR="0070216A" w:rsidRDefault="0070216A" w:rsidP="00F50678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F50678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F50678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F50678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93"/>
                          </pic:cNvPr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95"/>
                          </pic:cNvPr>
                          <pic:cNvPicPr/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97"/>
                          </pic:cNvPr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99"/>
                    </pic:cNvPr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102"/>
                    </pic:cNvPr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104"/>
      <w:footerReference w:type="default" r:id="rId105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F1F7D8" w14:textId="77777777" w:rsidR="0063219A" w:rsidRDefault="0063219A">
      <w:r>
        <w:separator/>
      </w:r>
    </w:p>
  </w:endnote>
  <w:endnote w:type="continuationSeparator" w:id="0">
    <w:p w14:paraId="16CC65C0" w14:textId="77777777" w:rsidR="0063219A" w:rsidRDefault="0063219A">
      <w:r>
        <w:continuationSeparator/>
      </w:r>
    </w:p>
  </w:endnote>
  <w:endnote w:type="continuationNotice" w:id="1">
    <w:p w14:paraId="4CEE994A" w14:textId="77777777" w:rsidR="0063219A" w:rsidRDefault="006321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32098A" w:rsidRDefault="0032098A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32098A" w:rsidRPr="00151818" w:rsidRDefault="0032098A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EB535B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9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32098A" w:rsidRPr="00EB3E7D" w:rsidRDefault="0032098A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32098A" w:rsidRPr="00EB3E7D" w:rsidRDefault="0032098A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32098A" w:rsidRPr="00151818" w:rsidRDefault="0032098A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EB535B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9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32098A" w:rsidRPr="00EB3E7D" w:rsidRDefault="0032098A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32098A" w:rsidRPr="00EB3E7D" w:rsidRDefault="0032098A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32098A" w:rsidRPr="00151818" w:rsidRDefault="0032098A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32098A" w:rsidRPr="00151818" w:rsidRDefault="0032098A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32098A" w:rsidRPr="00151818" w:rsidRDefault="0032098A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32098A" w:rsidRPr="00151818" w:rsidRDefault="0032098A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32098A" w:rsidRPr="00151818" w:rsidRDefault="0032098A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32098A" w:rsidRPr="00151818" w:rsidRDefault="0032098A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32098A" w:rsidRPr="00151818" w:rsidRDefault="0032098A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32098A" w:rsidRPr="00151818" w:rsidRDefault="0032098A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32098A" w:rsidRPr="00151818" w:rsidRDefault="0032098A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32098A" w:rsidRPr="00151818" w:rsidRDefault="0032098A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A86B5C" w14:textId="77777777" w:rsidR="0063219A" w:rsidRDefault="0063219A">
      <w:r>
        <w:separator/>
      </w:r>
    </w:p>
  </w:footnote>
  <w:footnote w:type="continuationSeparator" w:id="0">
    <w:p w14:paraId="48225FA3" w14:textId="77777777" w:rsidR="0063219A" w:rsidRDefault="0063219A">
      <w:r>
        <w:continuationSeparator/>
      </w:r>
    </w:p>
  </w:footnote>
  <w:footnote w:type="continuationNotice" w:id="1">
    <w:p w14:paraId="669651FC" w14:textId="77777777" w:rsidR="0063219A" w:rsidRDefault="0063219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32098A" w:rsidRDefault="0032098A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922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87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7D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47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CA4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55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2DF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6C3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8F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89B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13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18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36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8D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38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E8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9BA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9D3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A8E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6D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46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35D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1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2D5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CD5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6D2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07F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8C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56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8A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00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05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8DF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DF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51B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7E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0F5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9F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0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1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8E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EAD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E7A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3FD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9D5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0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2FE5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25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5C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1DD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9A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46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0D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6A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00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BE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DA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DE3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AA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0D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26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C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57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62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68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04E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69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CE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36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60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6F9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D5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9FC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3F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E32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3FA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03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2FA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1A9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BD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00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6DC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3C8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3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9E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4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0B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4C3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9F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3C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2B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E2F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6D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A3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44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C0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B1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7C2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4CB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33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23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98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7B7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1F9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9F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C13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2C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90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02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BF6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35B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6F6C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5FB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4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C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4A"/>
    <w:rsid w:val="00EF30C6"/>
    <w:rsid w:val="00EF30EF"/>
    <w:rsid w:val="00EF3137"/>
    <w:rsid w:val="00EF317E"/>
    <w:rsid w:val="00EF3254"/>
    <w:rsid w:val="00EF3288"/>
    <w:rsid w:val="00EF32A4"/>
    <w:rsid w:val="00EF32D5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78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73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65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B1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C7F3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C19D5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botelhos.mg.gov.br" TargetMode="External"/><Relationship Id="rId21" Type="http://schemas.openxmlformats.org/officeDocument/2006/relationships/hyperlink" Target="https://bllcompras.com" TargetMode="External"/><Relationship Id="rId42" Type="http://schemas.openxmlformats.org/officeDocument/2006/relationships/hyperlink" Target="mailto:licitacao@guaraciaba.mg.gov.br" TargetMode="External"/><Relationship Id="rId47" Type="http://schemas.openxmlformats.org/officeDocument/2006/relationships/hyperlink" Target="https://www.portaldecompraspublicas.com.br" TargetMode="External"/><Relationship Id="rId63" Type="http://schemas.openxmlformats.org/officeDocument/2006/relationships/hyperlink" Target="mailto:licita@cimlago.org.br" TargetMode="External"/><Relationship Id="rId68" Type="http://schemas.openxmlformats.org/officeDocument/2006/relationships/hyperlink" Target="mailto:compras@damaesjdr.mg.gov.br" TargetMode="External"/><Relationship Id="rId84" Type="http://schemas.openxmlformats.org/officeDocument/2006/relationships/hyperlink" Target="mailto:licitacao@seilog.ms.gov.br" TargetMode="External"/><Relationship Id="rId89" Type="http://schemas.openxmlformats.org/officeDocument/2006/relationships/hyperlink" Target="http://www.ekronos.ms.gov.br/licitacao_agesul/publico/consulta_licitacoes.aspx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pncp.gov.br/pncp-api/v1/orgaos/16695025000197/compras/2025/1329/arquivos/1" TargetMode="External"/><Relationship Id="rId92" Type="http://schemas.openxmlformats.org/officeDocument/2006/relationships/hyperlink" Target="https://www.gov.br/pncp/pt-b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bnc.org.br" TargetMode="External"/><Relationship Id="rId29" Type="http://schemas.openxmlformats.org/officeDocument/2006/relationships/hyperlink" Target="http://www.fabriciano.mg.gov.br" TargetMode="External"/><Relationship Id="rId107" Type="http://schemas.openxmlformats.org/officeDocument/2006/relationships/theme" Target="theme/theme1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s://www.botelhos.mg.gov.br" TargetMode="External"/><Relationship Id="rId32" Type="http://schemas.openxmlformats.org/officeDocument/2006/relationships/hyperlink" Target="http://www.compras.gov.br" TargetMode="External"/><Relationship Id="rId37" Type="http://schemas.openxmlformats.org/officeDocument/2006/relationships/hyperlink" Target="http://www.licitardigital.com.br" TargetMode="External"/><Relationship Id="rId40" Type="http://schemas.openxmlformats.org/officeDocument/2006/relationships/hyperlink" Target="mailto:licitacoes@guanhaes.mg.gov.br" TargetMode="External"/><Relationship Id="rId45" Type="http://schemas.openxmlformats.org/officeDocument/2006/relationships/hyperlink" Target="mailto:orcamentos.prefeituradeipaba@gmail.com" TargetMode="External"/><Relationship Id="rId53" Type="http://schemas.openxmlformats.org/officeDocument/2006/relationships/hyperlink" Target="https://licitacoes.montesclaros.mg.gov.br" TargetMode="External"/><Relationship Id="rId58" Type="http://schemas.openxmlformats.org/officeDocument/2006/relationships/hyperlink" Target="http://www.portaldecompraspublicas.com.br" TargetMode="External"/><Relationship Id="rId66" Type="http://schemas.openxmlformats.org/officeDocument/2006/relationships/hyperlink" Target="https://damae.licitapp.com.br/" TargetMode="External"/><Relationship Id="rId74" Type="http://schemas.openxmlformats.org/officeDocument/2006/relationships/hyperlink" Target="http://www.infraestrutura.ba.gov.br" TargetMode="External"/><Relationship Id="rId79" Type="http://schemas.openxmlformats.org/officeDocument/2006/relationships/hyperlink" Target="https://pncp.gov.br/" TargetMode="External"/><Relationship Id="rId87" Type="http://schemas.openxmlformats.org/officeDocument/2006/relationships/hyperlink" Target="mailto:licitacao@seilog.ms.gov.br" TargetMode="External"/><Relationship Id="rId102" Type="http://schemas.openxmlformats.org/officeDocument/2006/relationships/hyperlink" Target="https://www.triamanorte.com.br/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://www.licitacimlago.com.br" TargetMode="External"/><Relationship Id="rId82" Type="http://schemas.openxmlformats.org/officeDocument/2006/relationships/hyperlink" Target="http://www.agesul.ms.gov.br" TargetMode="External"/><Relationship Id="rId90" Type="http://schemas.openxmlformats.org/officeDocument/2006/relationships/hyperlink" Target="https://www.agesul.ms.gov.br/" TargetMode="External"/><Relationship Id="rId95" Type="http://schemas.openxmlformats.org/officeDocument/2006/relationships/hyperlink" Target="https://itaipumg.com.br/" TargetMode="External"/><Relationship Id="rId19" Type="http://schemas.openxmlformats.org/officeDocument/2006/relationships/hyperlink" Target="http://www.bonitodeminas.mg.gov.br" TargetMode="External"/><Relationship Id="rId14" Type="http://schemas.openxmlformats.org/officeDocument/2006/relationships/hyperlink" Target="http://compras.mg.gov.br/" TargetMode="External"/><Relationship Id="rId22" Type="http://schemas.openxmlformats.org/officeDocument/2006/relationships/hyperlink" Target="https://www.botelhos.mg.gov.br" TargetMode="External"/><Relationship Id="rId27" Type="http://schemas.openxmlformats.org/officeDocument/2006/relationships/hyperlink" Target="http://www.carneirinho.mg.gov.br/licitacoes-e-contratos" TargetMode="External"/><Relationship Id="rId30" Type="http://schemas.openxmlformats.org/officeDocument/2006/relationships/hyperlink" Target="https://ammlicita.org.br/" TargetMode="External"/><Relationship Id="rId35" Type="http://schemas.openxmlformats.org/officeDocument/2006/relationships/hyperlink" Target="http://www.divinopolis.mg.gov.br" TargetMode="External"/><Relationship Id="rId43" Type="http://schemas.openxmlformats.org/officeDocument/2006/relationships/hyperlink" Target="https://licitar.digital" TargetMode="External"/><Relationship Id="rId48" Type="http://schemas.openxmlformats.org/officeDocument/2006/relationships/hyperlink" Target="https://www.portaldecompraspublicas.com.br" TargetMode="External"/><Relationship Id="rId56" Type="http://schemas.openxmlformats.org/officeDocument/2006/relationships/hyperlink" Target="http://www.licitanet.com.br" TargetMode="External"/><Relationship Id="rId64" Type="http://schemas.openxmlformats.org/officeDocument/2006/relationships/hyperlink" Target="http://www.licitacimlago.com.br" TargetMode="External"/><Relationship Id="rId69" Type="http://schemas.openxmlformats.org/officeDocument/2006/relationships/hyperlink" Target="http://www.licitanet.com.br" TargetMode="External"/><Relationship Id="rId77" Type="http://schemas.openxmlformats.org/officeDocument/2006/relationships/hyperlink" Target="http://www.comprasnet.ba.gov.br" TargetMode="External"/><Relationship Id="rId100" Type="http://schemas.openxmlformats.org/officeDocument/2006/relationships/image" Target="media/image4.png"/><Relationship Id="rId105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http://www.bll.org.br" TargetMode="External"/><Relationship Id="rId72" Type="http://schemas.openxmlformats.org/officeDocument/2006/relationships/hyperlink" Target="http://www.comprasnet.ba.gov.br" TargetMode="External"/><Relationship Id="rId80" Type="http://schemas.openxmlformats.org/officeDocument/2006/relationships/hyperlink" Target="http://www.infraestrutura.ba.gov.br" TargetMode="External"/><Relationship Id="rId85" Type="http://schemas.openxmlformats.org/officeDocument/2006/relationships/hyperlink" Target="http://www.agesul.ms.gov.br" TargetMode="External"/><Relationship Id="rId93" Type="http://schemas.openxmlformats.org/officeDocument/2006/relationships/hyperlink" Target="https://fck.ind.br/" TargetMode="External"/><Relationship Id="rId98" Type="http://schemas.openxmlformats.org/officeDocument/2006/relationships/image" Target="media/image3.png"/><Relationship Id="rId3" Type="http://schemas.openxmlformats.org/officeDocument/2006/relationships/customXml" Target="../customXml/item3.xml"/><Relationship Id="rId12" Type="http://schemas.openxmlformats.org/officeDocument/2006/relationships/hyperlink" Target="http://www.prefeitura.pbh.gov.br/licita&#231;&#245;es" TargetMode="External"/><Relationship Id="rId17" Type="http://schemas.openxmlformats.org/officeDocument/2006/relationships/hyperlink" Target="http://www.arcos.mg.gov.br" TargetMode="External"/><Relationship Id="rId25" Type="http://schemas.openxmlformats.org/officeDocument/2006/relationships/hyperlink" Target="https://bllcompras.com" TargetMode="External"/><Relationship Id="rId33" Type="http://schemas.openxmlformats.org/officeDocument/2006/relationships/hyperlink" Target="http://www.divinopolis.mg.gov.br" TargetMode="External"/><Relationship Id="rId38" Type="http://schemas.openxmlformats.org/officeDocument/2006/relationships/hyperlink" Target="mailto:licitacoes@guanhaes.mg.gov.br" TargetMode="External"/><Relationship Id="rId46" Type="http://schemas.openxmlformats.org/officeDocument/2006/relationships/hyperlink" Target="http://www.ipaba.mg.gov.br" TargetMode="External"/><Relationship Id="rId59" Type="http://schemas.openxmlformats.org/officeDocument/2006/relationships/hyperlink" Target="mailto:camarasaojoaodaponte@gmail.com" TargetMode="External"/><Relationship Id="rId67" Type="http://schemas.openxmlformats.org/officeDocument/2006/relationships/hyperlink" Target="http://www.damaesjdr.mg.gov.br" TargetMode="External"/><Relationship Id="rId103" Type="http://schemas.openxmlformats.org/officeDocument/2006/relationships/image" Target="media/image6.png"/><Relationship Id="rId20" Type="http://schemas.openxmlformats.org/officeDocument/2006/relationships/hyperlink" Target="mailto:licitacao@bonitodeminas.mg.gov.br" TargetMode="External"/><Relationship Id="rId41" Type="http://schemas.openxmlformats.org/officeDocument/2006/relationships/hyperlink" Target="http://www.licitardigital.com.br" TargetMode="External"/><Relationship Id="rId54" Type="http://schemas.openxmlformats.org/officeDocument/2006/relationships/hyperlink" Target="mailto:licitacoes@montesclaros.mg.gov.br" TargetMode="External"/><Relationship Id="rId62" Type="http://schemas.openxmlformats.org/officeDocument/2006/relationships/hyperlink" Target="http://www.licitacimlago.com.br" TargetMode="External"/><Relationship Id="rId70" Type="http://schemas.openxmlformats.org/officeDocument/2006/relationships/hyperlink" Target="http://compras.mg.gov.br/" TargetMode="External"/><Relationship Id="rId75" Type="http://schemas.openxmlformats.org/officeDocument/2006/relationships/hyperlink" Target="mailto:cpl@infra.ba.gov.br" TargetMode="External"/><Relationship Id="rId83" Type="http://schemas.openxmlformats.org/officeDocument/2006/relationships/hyperlink" Target="http://www.ekronos.ms.gov.br/licitacao_agesul/publico/consulta_licitacoes.aspx" TargetMode="External"/><Relationship Id="rId88" Type="http://schemas.openxmlformats.org/officeDocument/2006/relationships/hyperlink" Target="http://www.agesul.ms.gov.br" TargetMode="External"/><Relationship Id="rId91" Type="http://schemas.openxmlformats.org/officeDocument/2006/relationships/hyperlink" Target="https://www.agesul.ms.gov.br/" TargetMode="External"/><Relationship Id="rId9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dcc@agricultura.mg.gov.br" TargetMode="External"/><Relationship Id="rId23" Type="http://schemas.openxmlformats.org/officeDocument/2006/relationships/hyperlink" Target="https://bllcompras.com" TargetMode="External"/><Relationship Id="rId28" Type="http://schemas.openxmlformats.org/officeDocument/2006/relationships/hyperlink" Target="https://ammlicita.org.br/" TargetMode="External"/><Relationship Id="rId36" Type="http://schemas.openxmlformats.org/officeDocument/2006/relationships/hyperlink" Target="http://www.domcavati.mg.gov.br/licita&#231;&#245;es" TargetMode="External"/><Relationship Id="rId49" Type="http://schemas.openxmlformats.org/officeDocument/2006/relationships/hyperlink" Target="https://limaduarte.mg.gov.br" TargetMode="External"/><Relationship Id="rId57" Type="http://schemas.openxmlformats.org/officeDocument/2006/relationships/hyperlink" Target="mailto:licitacao@saogoncalodoabaete.mg.gov.br" TargetMode="External"/><Relationship Id="rId106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hyperlink" Target="mailto:setordecomprasdivinopolis@gmail.com" TargetMode="External"/><Relationship Id="rId44" Type="http://schemas.openxmlformats.org/officeDocument/2006/relationships/hyperlink" Target="mailto:compras@itauna.mg.gov.br" TargetMode="External"/><Relationship Id="rId52" Type="http://schemas.openxmlformats.org/officeDocument/2006/relationships/hyperlink" Target="mailto:licitacao@manhuacu.mg.gov.br" TargetMode="External"/><Relationship Id="rId60" Type="http://schemas.openxmlformats.org/officeDocument/2006/relationships/hyperlink" Target="https://pncp.gov.br/pncp-api/v1/orgaos/66489840000178/compras/2025/1/arquivos/1" TargetMode="External"/><Relationship Id="rId65" Type="http://schemas.openxmlformats.org/officeDocument/2006/relationships/hyperlink" Target="https://damae.licitapp.com.br" TargetMode="External"/><Relationship Id="rId73" Type="http://schemas.openxmlformats.org/officeDocument/2006/relationships/hyperlink" Target="https://licitacoes-e2.bb.com.br/aop-inter-estatico/tela-inicial" TargetMode="External"/><Relationship Id="rId78" Type="http://schemas.openxmlformats.org/officeDocument/2006/relationships/hyperlink" Target="https://licitacoes-e2.bb.com.br/aop-inter-estatico/tela-inicial" TargetMode="External"/><Relationship Id="rId81" Type="http://schemas.openxmlformats.org/officeDocument/2006/relationships/hyperlink" Target="mailto:cpl@infra.ba.gov.br" TargetMode="External"/><Relationship Id="rId86" Type="http://schemas.openxmlformats.org/officeDocument/2006/relationships/hyperlink" Target="http://www.ekronos.ms.gov.br/licitacao_agesul/publico/consulta_licitacoes.aspx" TargetMode="External"/><Relationship Id="rId94" Type="http://schemas.openxmlformats.org/officeDocument/2006/relationships/image" Target="media/image1.png"/><Relationship Id="rId99" Type="http://schemas.openxmlformats.org/officeDocument/2006/relationships/hyperlink" Target="https://safeoneasy.com/" TargetMode="External"/><Relationship Id="rId101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ww.pncp.gov.br" TargetMode="External"/><Relationship Id="rId18" Type="http://schemas.openxmlformats.org/officeDocument/2006/relationships/hyperlink" Target="mailto:arcosprefeitura@arcos.mg.gov.br" TargetMode="External"/><Relationship Id="rId39" Type="http://schemas.openxmlformats.org/officeDocument/2006/relationships/hyperlink" Target="http://www.licitardigital.com.br" TargetMode="External"/><Relationship Id="rId34" Type="http://schemas.openxmlformats.org/officeDocument/2006/relationships/hyperlink" Target="http://www.compras.gov.br" TargetMode="External"/><Relationship Id="rId50" Type="http://schemas.openxmlformats.org/officeDocument/2006/relationships/hyperlink" Target="https://bnc.org.br" TargetMode="External"/><Relationship Id="rId55" Type="http://schemas.openxmlformats.org/officeDocument/2006/relationships/hyperlink" Target="http://www.saogoncalodoabaete.mg.gov.br" TargetMode="External"/><Relationship Id="rId76" Type="http://schemas.openxmlformats.org/officeDocument/2006/relationships/hyperlink" Target="https://licitacoese2.bb.com.br/aop-inter-estatico/tela-inicial" TargetMode="External"/><Relationship Id="rId97" Type="http://schemas.openxmlformats.org/officeDocument/2006/relationships/hyperlink" Target="https://pottencial.com.br/" TargetMode="External"/><Relationship Id="rId10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8f0e3df936201c1125ec0dc05b38b959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818cf30d986ebe7faecad06970257add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9AFA708E-040C-48F3-A3C8-5AB65CF99A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6E1CF3-6E1B-4AC5-BB37-8B3DCC011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9</Pages>
  <Words>4122</Words>
  <Characters>22261</Characters>
  <Application>Microsoft Office Word</Application>
  <DocSecurity>0</DocSecurity>
  <Lines>185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26331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20</cp:revision>
  <cp:lastPrinted>2025-12-05T19:53:00Z</cp:lastPrinted>
  <dcterms:created xsi:type="dcterms:W3CDTF">2025-12-05T12:22:00Z</dcterms:created>
  <dcterms:modified xsi:type="dcterms:W3CDTF">2025-12-05T20:00:00Z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