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E402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4A3DED0" w:rsidR="000D1B8A" w:rsidRPr="00151818" w:rsidRDefault="000D1B8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04 DE dezembro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224</w:t>
                            </w:r>
                          </w:p>
                          <w:p w14:paraId="40613626" w14:textId="77777777" w:rsidR="000D1B8A" w:rsidRPr="00186A8C" w:rsidRDefault="000D1B8A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24A3DED0" w:rsidR="000D1B8A" w:rsidRPr="00151818" w:rsidRDefault="000D1B8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04 DE dezembro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224</w:t>
                      </w:r>
                    </w:p>
                    <w:p w14:paraId="40613626" w14:textId="77777777" w:rsidR="000D1B8A" w:rsidRPr="00186A8C" w:rsidRDefault="000D1B8A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3CB068D" w14:textId="6A95AF91" w:rsidR="00DA480B" w:rsidRPr="00C401D7" w:rsidRDefault="00DA48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C401D7" w:rsidRPr="00C401D7">
        <w:t xml:space="preserve"> </w:t>
      </w:r>
      <w:r w:rsidR="00C401D7" w:rsidRPr="00C401D7">
        <w:rPr>
          <w:rFonts w:asciiTheme="minorHAnsi" w:hAnsiTheme="minorHAnsi" w:cstheme="minorHAnsi"/>
          <w:b/>
          <w:caps/>
        </w:rPr>
        <w:t>Amparo do Serra</w:t>
      </w:r>
      <w:r w:rsidR="00C401D7">
        <w:rPr>
          <w:rFonts w:asciiTheme="minorHAnsi" w:hAnsiTheme="minorHAnsi" w:cstheme="minorHAnsi"/>
          <w:b/>
          <w:caps/>
        </w:rPr>
        <w:t xml:space="preserve"> - MG -</w:t>
      </w:r>
      <w:r w:rsidR="00C401D7" w:rsidRPr="00C401D7">
        <w:t xml:space="preserve"> </w:t>
      </w:r>
      <w:r w:rsidR="00C401D7">
        <w:rPr>
          <w:rFonts w:asciiTheme="minorHAnsi" w:hAnsiTheme="minorHAnsi" w:cstheme="minorHAnsi"/>
          <w:b/>
          <w:caps/>
        </w:rPr>
        <w:t xml:space="preserve">CONCORRÊNCIA ELETRÔNICA Nº </w:t>
      </w:r>
      <w:r w:rsidR="00C401D7" w:rsidRPr="00C401D7">
        <w:rPr>
          <w:rFonts w:asciiTheme="minorHAnsi" w:hAnsiTheme="minorHAnsi" w:cstheme="minorHAnsi"/>
          <w:b/>
          <w:caps/>
        </w:rPr>
        <w:t>003/2025</w:t>
      </w:r>
    </w:p>
    <w:p w14:paraId="6EC70684" w14:textId="30933BDF" w:rsidR="00DA480B" w:rsidRPr="00C401D7" w:rsidRDefault="00C401D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OBJETO:  </w:t>
      </w:r>
      <w:r w:rsidRPr="00C401D7">
        <w:rPr>
          <w:rFonts w:asciiTheme="majorHAnsi" w:hAnsiTheme="majorHAnsi" w:cstheme="majorHAnsi"/>
          <w:bCs/>
        </w:rPr>
        <w:t xml:space="preserve">Construção de quadra de grama sintética (society) na comunidade de padre Felisberto, zona rural de Amparo do Serra/MG. </w:t>
      </w:r>
      <w:r>
        <w:rPr>
          <w:rFonts w:asciiTheme="majorHAnsi" w:hAnsiTheme="majorHAnsi" w:cstheme="majorHAnsi"/>
          <w:bCs/>
        </w:rPr>
        <w:t xml:space="preserve">Esclarecimentos: </w:t>
      </w:r>
      <w:r w:rsidRPr="00C401D7">
        <w:rPr>
          <w:rFonts w:asciiTheme="majorHAnsi" w:hAnsiTheme="majorHAnsi" w:cstheme="majorHAnsi"/>
          <w:bCs/>
        </w:rPr>
        <w:t xml:space="preserve">e-mail: </w:t>
      </w:r>
      <w:hyperlink r:id="rId11" w:history="1">
        <w:r w:rsidRPr="001D759D">
          <w:rPr>
            <w:rStyle w:val="Hyperlink"/>
            <w:rFonts w:asciiTheme="majorHAnsi" w:hAnsiTheme="majorHAnsi" w:cstheme="majorHAnsi"/>
            <w:bCs/>
          </w:rPr>
          <w:t>licitacao@amparodoserra.mg.gov.br</w:t>
        </w:r>
      </w:hyperlink>
      <w:r>
        <w:rPr>
          <w:rFonts w:asciiTheme="majorHAnsi" w:hAnsiTheme="majorHAnsi" w:cstheme="majorHAnsi"/>
          <w:bCs/>
        </w:rPr>
        <w:t xml:space="preserve">, </w:t>
      </w:r>
      <w:r w:rsidRPr="00C401D7">
        <w:rPr>
          <w:rFonts w:asciiTheme="majorHAnsi" w:hAnsiTheme="majorHAnsi" w:cstheme="majorHAnsi"/>
          <w:bCs/>
        </w:rPr>
        <w:t>telefone: (31) 3895-5160.</w:t>
      </w:r>
    </w:p>
    <w:p w14:paraId="4635DAF9" w14:textId="77777777" w:rsidR="00DA480B" w:rsidRDefault="00DA48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73D46941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006F40" w:rsidRPr="00006F40">
        <w:rPr>
          <w:rFonts w:asciiTheme="minorHAnsi" w:hAnsiTheme="minorHAnsi" w:cstheme="minorHAnsi"/>
          <w:b/>
        </w:rPr>
        <w:t>BUENO BRANDÃO</w:t>
      </w:r>
      <w:r w:rsidR="00006F40">
        <w:rPr>
          <w:rFonts w:asciiTheme="minorHAnsi" w:hAnsiTheme="minorHAnsi" w:cstheme="minorHAnsi"/>
          <w:b/>
        </w:rPr>
        <w:t xml:space="preserve"> - </w:t>
      </w:r>
      <w:r w:rsidR="00006F40" w:rsidRPr="00006F40">
        <w:rPr>
          <w:rFonts w:asciiTheme="minorHAnsi" w:hAnsiTheme="minorHAnsi" w:cstheme="minorHAnsi"/>
          <w:b/>
          <w:caps/>
        </w:rPr>
        <w:t>mg</w:t>
      </w:r>
      <w:r w:rsidR="00006F40">
        <w:rPr>
          <w:rFonts w:asciiTheme="minorHAnsi" w:hAnsiTheme="minorHAnsi" w:cstheme="minorHAnsi"/>
          <w:b/>
        </w:rPr>
        <w:t xml:space="preserve"> - </w:t>
      </w:r>
      <w:r w:rsidR="00006F40" w:rsidRPr="00006F40">
        <w:rPr>
          <w:rFonts w:asciiTheme="minorHAnsi" w:hAnsiTheme="minorHAnsi" w:cstheme="minorHAnsi"/>
          <w:b/>
          <w:caps/>
        </w:rPr>
        <w:t xml:space="preserve">Concorrência Eletrônica nº </w:t>
      </w:r>
      <w:r w:rsidR="00006F40">
        <w:rPr>
          <w:rFonts w:asciiTheme="minorHAnsi" w:hAnsiTheme="minorHAnsi" w:cstheme="minorHAnsi"/>
          <w:b/>
          <w:caps/>
        </w:rPr>
        <w:t>0</w:t>
      </w:r>
      <w:r w:rsidR="00006F40" w:rsidRPr="00006F40">
        <w:rPr>
          <w:rFonts w:asciiTheme="minorHAnsi" w:hAnsiTheme="minorHAnsi" w:cstheme="minorHAnsi"/>
          <w:b/>
          <w:caps/>
        </w:rPr>
        <w:t>06/2025</w:t>
      </w:r>
    </w:p>
    <w:p w14:paraId="32B261ED" w14:textId="44A37AF8" w:rsidR="008C3DCE" w:rsidRDefault="00006F40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 w:rsidRPr="00006F40">
        <w:rPr>
          <w:rFonts w:asciiTheme="majorHAnsi" w:hAnsiTheme="majorHAnsi" w:cstheme="majorHAnsi"/>
          <w:bCs/>
        </w:rPr>
        <w:t>OBJETO: Contratação de empresa especializada para a execução da obra pública de construção de 90 (noventa) Unidades Habitacionais no Loteamento Vem Morar Melhor I e II</w:t>
      </w:r>
      <w:r>
        <w:rPr>
          <w:rFonts w:asciiTheme="majorHAnsi" w:hAnsiTheme="majorHAnsi" w:cstheme="majorHAnsi"/>
          <w:bCs/>
        </w:rPr>
        <w:t xml:space="preserve">. Valor total estimado: </w:t>
      </w:r>
      <w:r w:rsidRPr="00006F40">
        <w:rPr>
          <w:rFonts w:asciiTheme="minorHAnsi" w:hAnsiTheme="minorHAnsi" w:cstheme="minorHAnsi"/>
          <w:b/>
          <w:caps/>
        </w:rPr>
        <w:t>R$ 9.093.296,07</w:t>
      </w:r>
      <w:r w:rsidRPr="00006F40">
        <w:rPr>
          <w:rFonts w:asciiTheme="majorHAnsi" w:hAnsiTheme="majorHAnsi" w:cstheme="majorHAnsi"/>
          <w:bCs/>
        </w:rPr>
        <w:t>.</w:t>
      </w:r>
      <w:r w:rsidRPr="00006F40">
        <w:rPr>
          <w:rFonts w:ascii="Arial" w:eastAsia="Times New Roman" w:hAnsi="Arial" w:cs="Arial"/>
          <w:b/>
          <w:bCs/>
        </w:rPr>
        <w:t xml:space="preserve"> </w:t>
      </w:r>
      <w:r w:rsidR="001C33EC" w:rsidRPr="00006F40">
        <w:rPr>
          <w:rFonts w:asciiTheme="majorHAnsi" w:hAnsiTheme="majorHAnsi" w:cstheme="majorHAnsi"/>
          <w:bCs/>
        </w:rPr>
        <w:t xml:space="preserve">Data </w:t>
      </w:r>
      <w:r w:rsidRPr="00006F40">
        <w:rPr>
          <w:rFonts w:asciiTheme="majorHAnsi" w:hAnsiTheme="majorHAnsi" w:cstheme="majorHAnsi"/>
          <w:bCs/>
        </w:rPr>
        <w:t xml:space="preserve">da sessão pública: dia 22/12/2025 às </w:t>
      </w:r>
      <w:r w:rsidR="001C33EC">
        <w:rPr>
          <w:rFonts w:asciiTheme="majorHAnsi" w:hAnsiTheme="majorHAnsi" w:cstheme="majorHAnsi"/>
          <w:bCs/>
        </w:rPr>
        <w:t>0</w:t>
      </w:r>
      <w:r w:rsidRPr="00006F40">
        <w:rPr>
          <w:rFonts w:asciiTheme="majorHAnsi" w:hAnsiTheme="majorHAnsi" w:cstheme="majorHAnsi"/>
          <w:bCs/>
        </w:rPr>
        <w:t>9h30min</w:t>
      </w:r>
      <w:r w:rsidR="001C33EC">
        <w:rPr>
          <w:rFonts w:asciiTheme="majorHAnsi" w:hAnsiTheme="majorHAnsi" w:cstheme="majorHAnsi"/>
          <w:bCs/>
        </w:rPr>
        <w:t xml:space="preserve">. Local, site: </w:t>
      </w:r>
      <w:hyperlink r:id="rId12" w:history="1">
        <w:r w:rsidR="001C33EC" w:rsidRPr="001C33EC">
          <w:rPr>
            <w:rStyle w:val="Hyperlink"/>
            <w:rFonts w:asciiTheme="majorHAnsi" w:hAnsiTheme="majorHAnsi" w:cstheme="majorHAnsi"/>
            <w:bCs/>
          </w:rPr>
          <w:t>www.ammlicita.org.br</w:t>
        </w:r>
      </w:hyperlink>
      <w:r w:rsidR="001C33EC">
        <w:rPr>
          <w:rFonts w:asciiTheme="majorHAnsi" w:hAnsiTheme="majorHAnsi" w:cstheme="majorHAnsi"/>
          <w:bCs/>
        </w:rPr>
        <w:t xml:space="preserve">. Edital disponível através do link: </w:t>
      </w:r>
      <w:hyperlink r:id="rId13" w:history="1">
        <w:r w:rsidR="001C33EC" w:rsidRPr="001D759D">
          <w:rPr>
            <w:rStyle w:val="Hyperlink"/>
            <w:rFonts w:asciiTheme="majorHAnsi" w:hAnsiTheme="majorHAnsi" w:cstheme="majorHAnsi"/>
            <w:bCs/>
          </w:rPr>
          <w:t>https://pncp.gov.br/pncp-api/v1/orgaos/18940098000122/compras/2025/189/arquivos/1</w:t>
        </w:r>
      </w:hyperlink>
      <w:r w:rsidR="001C33EC">
        <w:rPr>
          <w:rFonts w:asciiTheme="majorHAnsi" w:hAnsiTheme="majorHAnsi" w:cstheme="majorHAnsi"/>
          <w:bCs/>
        </w:rPr>
        <w:t xml:space="preserve">. </w:t>
      </w:r>
    </w:p>
    <w:p w14:paraId="493364B3" w14:textId="77777777" w:rsidR="005F5DE9" w:rsidRDefault="005F5DE9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</w:p>
    <w:p w14:paraId="74FA48F9" w14:textId="41C160C9" w:rsidR="005F5DE9" w:rsidRPr="005F5DE9" w:rsidRDefault="005F5DE9" w:rsidP="005F5DE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5F5DE9">
        <w:rPr>
          <w:rFonts w:asciiTheme="minorHAnsi" w:hAnsiTheme="minorHAnsi" w:cstheme="minorHAnsi"/>
          <w:b/>
          <w:caps/>
        </w:rPr>
        <w:t xml:space="preserve">campanha </w:t>
      </w:r>
      <w:r>
        <w:rPr>
          <w:rFonts w:asciiTheme="minorHAnsi" w:hAnsiTheme="minorHAnsi" w:cstheme="minorHAnsi"/>
          <w:b/>
          <w:caps/>
        </w:rPr>
        <w:t>-</w:t>
      </w:r>
      <w:r w:rsidRPr="005F5DE9">
        <w:rPr>
          <w:rFonts w:asciiTheme="minorHAnsi" w:hAnsiTheme="minorHAnsi" w:cstheme="minorHAnsi"/>
          <w:b/>
          <w:caps/>
        </w:rPr>
        <w:t xml:space="preserve"> mg </w:t>
      </w:r>
      <w:r w:rsidR="00C401D7">
        <w:rPr>
          <w:rFonts w:asciiTheme="minorHAnsi" w:hAnsiTheme="minorHAnsi" w:cstheme="minorHAnsi"/>
          <w:b/>
          <w:caps/>
        </w:rPr>
        <w:t xml:space="preserve">- nova data </w:t>
      </w:r>
      <w:r w:rsidR="00DA480B">
        <w:rPr>
          <w:rFonts w:asciiTheme="minorHAnsi" w:hAnsiTheme="minorHAnsi" w:cstheme="minorHAnsi"/>
          <w:b/>
          <w:caps/>
        </w:rPr>
        <w:t>CONCORRÊNCIA</w:t>
      </w:r>
      <w:r w:rsidR="00C401D7">
        <w:rPr>
          <w:rFonts w:asciiTheme="minorHAnsi" w:hAnsiTheme="minorHAnsi" w:cstheme="minorHAnsi"/>
          <w:b/>
          <w:caps/>
        </w:rPr>
        <w:t xml:space="preserve"> eletrônica</w:t>
      </w:r>
      <w:r w:rsidR="00DA480B">
        <w:rPr>
          <w:rFonts w:asciiTheme="minorHAnsi" w:hAnsiTheme="minorHAnsi" w:cstheme="minorHAnsi"/>
          <w:b/>
          <w:caps/>
        </w:rPr>
        <w:t xml:space="preserve"> Nº 0</w:t>
      </w:r>
      <w:r w:rsidR="00DA480B" w:rsidRPr="00DA480B">
        <w:rPr>
          <w:rFonts w:asciiTheme="minorHAnsi" w:hAnsiTheme="minorHAnsi" w:cstheme="minorHAnsi"/>
          <w:b/>
          <w:caps/>
        </w:rPr>
        <w:t>02/2025</w:t>
      </w:r>
    </w:p>
    <w:p w14:paraId="60954A1B" w14:textId="6D4AE296" w:rsidR="005F5DE9" w:rsidRDefault="00DA480B" w:rsidP="00DA48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 w:rsidRPr="00DA480B">
        <w:rPr>
          <w:rFonts w:asciiTheme="majorHAnsi" w:hAnsiTheme="majorHAnsi" w:cstheme="majorHAnsi"/>
          <w:bCs/>
          <w:caps/>
        </w:rPr>
        <w:t>Objeto</w:t>
      </w:r>
      <w:r>
        <w:rPr>
          <w:rFonts w:asciiTheme="majorHAnsi" w:hAnsiTheme="majorHAnsi" w:cstheme="majorHAnsi"/>
          <w:bCs/>
        </w:rPr>
        <w:t xml:space="preserve">: </w:t>
      </w:r>
      <w:r w:rsidRPr="00DA480B">
        <w:rPr>
          <w:rFonts w:asciiTheme="majorHAnsi" w:hAnsiTheme="majorHAnsi" w:cstheme="majorHAnsi"/>
          <w:bCs/>
        </w:rPr>
        <w:t>Contratação de empresa especializada para execução das obras de pavimentação em blocos intertravados de concreto da Estrada Municipal José Augusto Pereira – Trecho 01A.</w:t>
      </w:r>
      <w:r>
        <w:rPr>
          <w:rFonts w:asciiTheme="majorHAnsi" w:hAnsiTheme="majorHAnsi" w:cstheme="majorHAnsi"/>
          <w:bCs/>
        </w:rPr>
        <w:t xml:space="preserve"> Valor total estimado em:</w:t>
      </w:r>
      <w:r w:rsidRPr="00DA480B">
        <w:t xml:space="preserve"> </w:t>
      </w:r>
      <w:r w:rsidRPr="00DA480B">
        <w:rPr>
          <w:rFonts w:asciiTheme="minorHAnsi" w:hAnsiTheme="minorHAnsi" w:cstheme="minorHAnsi"/>
          <w:b/>
          <w:caps/>
        </w:rPr>
        <w:t>R$ 9.940.130,33</w:t>
      </w:r>
      <w:r>
        <w:rPr>
          <w:rFonts w:asciiTheme="majorHAnsi" w:hAnsiTheme="majorHAnsi" w:cstheme="majorHAnsi"/>
          <w:bCs/>
        </w:rPr>
        <w:t xml:space="preserve">. </w:t>
      </w:r>
      <w:r w:rsidRPr="00DA480B">
        <w:rPr>
          <w:rFonts w:asciiTheme="majorHAnsi" w:hAnsiTheme="majorHAnsi" w:cstheme="majorHAnsi"/>
          <w:bCs/>
        </w:rPr>
        <w:t>A sessão pública de processamento de concorrência será realizada na plataforma www</w:t>
      </w:r>
      <w:r>
        <w:rPr>
          <w:rFonts w:asciiTheme="majorHAnsi" w:hAnsiTheme="majorHAnsi" w:cstheme="majorHAnsi"/>
          <w:bCs/>
        </w:rPr>
        <w:t>.portaldecompraspublicas.com.br</w:t>
      </w:r>
      <w:r w:rsidRPr="00DA480B">
        <w:rPr>
          <w:rFonts w:asciiTheme="majorHAnsi" w:hAnsiTheme="majorHAnsi" w:cstheme="majorHAnsi"/>
          <w:bCs/>
        </w:rPr>
        <w:t>, pelo sistema eletrônico Po</w:t>
      </w:r>
      <w:r>
        <w:rPr>
          <w:rFonts w:asciiTheme="majorHAnsi" w:hAnsiTheme="majorHAnsi" w:cstheme="majorHAnsi"/>
          <w:bCs/>
        </w:rPr>
        <w:t>rtal de Compras Públicas, às 13h</w:t>
      </w:r>
      <w:r w:rsidR="00C401D7">
        <w:rPr>
          <w:rFonts w:asciiTheme="majorHAnsi" w:hAnsiTheme="majorHAnsi" w:cstheme="majorHAnsi"/>
          <w:bCs/>
        </w:rPr>
        <w:t>01</w:t>
      </w:r>
      <w:r>
        <w:rPr>
          <w:rFonts w:asciiTheme="majorHAnsi" w:hAnsiTheme="majorHAnsi" w:cstheme="majorHAnsi"/>
          <w:bCs/>
        </w:rPr>
        <w:t xml:space="preserve">min </w:t>
      </w:r>
      <w:r w:rsidRPr="00DA480B">
        <w:rPr>
          <w:rFonts w:asciiTheme="majorHAnsi" w:hAnsiTheme="majorHAnsi" w:cstheme="majorHAnsi"/>
          <w:bCs/>
        </w:rPr>
        <w:t>do dia 21/01/2026. Dúvidas: (35)</w:t>
      </w:r>
      <w:r>
        <w:rPr>
          <w:rFonts w:asciiTheme="majorHAnsi" w:hAnsiTheme="majorHAnsi" w:cstheme="majorHAnsi"/>
          <w:bCs/>
        </w:rPr>
        <w:t xml:space="preserve"> </w:t>
      </w:r>
      <w:r w:rsidRPr="00DA480B">
        <w:rPr>
          <w:rFonts w:asciiTheme="majorHAnsi" w:hAnsiTheme="majorHAnsi" w:cstheme="majorHAnsi"/>
          <w:bCs/>
        </w:rPr>
        <w:t xml:space="preserve">9971-1878 </w:t>
      </w:r>
      <w:r w:rsidR="005F1BFB" w:rsidRPr="00DA480B">
        <w:rPr>
          <w:rFonts w:asciiTheme="majorHAnsi" w:hAnsiTheme="majorHAnsi" w:cstheme="majorHAnsi"/>
          <w:bCs/>
        </w:rPr>
        <w:t>WhatsApp</w:t>
      </w:r>
      <w:r w:rsidRPr="00DA480B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 xml:space="preserve">ou através do </w:t>
      </w:r>
      <w:r w:rsidRPr="00DA480B">
        <w:rPr>
          <w:rFonts w:asciiTheme="majorHAnsi" w:hAnsiTheme="majorHAnsi" w:cstheme="majorHAnsi"/>
          <w:bCs/>
        </w:rPr>
        <w:t xml:space="preserve">e-mail: </w:t>
      </w:r>
      <w:hyperlink r:id="rId14" w:history="1">
        <w:r w:rsidRPr="001D759D">
          <w:rPr>
            <w:rStyle w:val="Hyperlink"/>
            <w:rFonts w:asciiTheme="majorHAnsi" w:hAnsiTheme="majorHAnsi" w:cstheme="majorHAnsi"/>
            <w:bCs/>
          </w:rPr>
          <w:t>licitacampanha@gmail.com</w:t>
        </w:r>
      </w:hyperlink>
      <w:r>
        <w:rPr>
          <w:rFonts w:asciiTheme="majorHAnsi" w:hAnsiTheme="majorHAnsi" w:cstheme="majorHAnsi"/>
          <w:bCs/>
        </w:rPr>
        <w:t xml:space="preserve">. </w:t>
      </w:r>
    </w:p>
    <w:p w14:paraId="32AADABC" w14:textId="77777777" w:rsidR="00C401D7" w:rsidRDefault="00C401D7" w:rsidP="00DA48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</w:p>
    <w:p w14:paraId="5F961E5C" w14:textId="0DAE41C0" w:rsidR="00C401D7" w:rsidRDefault="00C401D7" w:rsidP="00DA48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CAMPO BELO - </w:t>
      </w:r>
      <w:r w:rsidRPr="00C401D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C401D7">
        <w:t xml:space="preserve"> </w:t>
      </w:r>
      <w:r w:rsidRPr="00C401D7">
        <w:rPr>
          <w:rFonts w:asciiTheme="minorHAnsi" w:hAnsiTheme="minorHAnsi" w:cstheme="minorHAnsi"/>
          <w:b/>
        </w:rPr>
        <w:t>CONCORRÊNCIA ELETRÔNICA Nº 022/2025</w:t>
      </w:r>
    </w:p>
    <w:p w14:paraId="1D1794E1" w14:textId="231BF68E" w:rsidR="00C401D7" w:rsidRDefault="00C401D7" w:rsidP="00DA48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 w:rsidRPr="00C401D7">
        <w:rPr>
          <w:rFonts w:asciiTheme="majorHAnsi" w:hAnsiTheme="majorHAnsi" w:cstheme="majorHAnsi"/>
          <w:bCs/>
        </w:rPr>
        <w:t>OBJETO: Contratação de empresa para prestação de serviços de mão de obra com fornecimento de materiais para recuperação do passeio público em concreto e execução de contenção lateral, com instalação de sistema de drenagem superficial, no trecho localizado em frente ao imóvel nº.351, da Rua do PSF no Povoado do Capão nas coordenadas - 20,8565S/45,3409W</w:t>
      </w:r>
      <w:r>
        <w:rPr>
          <w:rFonts w:asciiTheme="majorHAnsi" w:hAnsiTheme="majorHAnsi" w:cstheme="majorHAnsi"/>
          <w:bCs/>
        </w:rPr>
        <w:t xml:space="preserve">. </w:t>
      </w:r>
      <w:r w:rsidRPr="00C401D7">
        <w:rPr>
          <w:rFonts w:asciiTheme="majorHAnsi" w:hAnsiTheme="majorHAnsi" w:cstheme="majorHAnsi"/>
          <w:bCs/>
        </w:rPr>
        <w:t xml:space="preserve">Data de abertura: 19/12/2025, </w:t>
      </w:r>
      <w:r>
        <w:rPr>
          <w:rFonts w:asciiTheme="majorHAnsi" w:hAnsiTheme="majorHAnsi" w:cstheme="majorHAnsi"/>
          <w:bCs/>
        </w:rPr>
        <w:t>às 13h</w:t>
      </w:r>
      <w:r w:rsidRPr="00C401D7">
        <w:rPr>
          <w:rFonts w:asciiTheme="majorHAnsi" w:hAnsiTheme="majorHAnsi" w:cstheme="majorHAnsi"/>
          <w:bCs/>
        </w:rPr>
        <w:t>00</w:t>
      </w:r>
      <w:r>
        <w:rPr>
          <w:rFonts w:asciiTheme="majorHAnsi" w:hAnsiTheme="majorHAnsi" w:cstheme="majorHAnsi"/>
          <w:bCs/>
        </w:rPr>
        <w:t>min</w:t>
      </w:r>
      <w:r w:rsidRPr="00C401D7">
        <w:rPr>
          <w:rFonts w:asciiTheme="majorHAnsi" w:hAnsiTheme="majorHAnsi" w:cstheme="majorHAnsi"/>
          <w:bCs/>
        </w:rPr>
        <w:t>. O edital na sua íntegra e seus anexos estarão disponíveis a partir do dia 03/12/2025 n</w:t>
      </w:r>
      <w:r>
        <w:rPr>
          <w:rFonts w:asciiTheme="majorHAnsi" w:hAnsiTheme="majorHAnsi" w:cstheme="majorHAnsi"/>
          <w:bCs/>
        </w:rPr>
        <w:t xml:space="preserve">o site </w:t>
      </w:r>
      <w:hyperlink r:id="rId15" w:history="1">
        <w:r w:rsidRPr="001D759D">
          <w:rPr>
            <w:rStyle w:val="Hyperlink"/>
            <w:rFonts w:asciiTheme="majorHAnsi" w:hAnsiTheme="majorHAnsi" w:cstheme="majorHAnsi"/>
            <w:bCs/>
          </w:rPr>
          <w:t>www.campobelo.mg.gov.br</w:t>
        </w:r>
      </w:hyperlink>
      <w:r>
        <w:rPr>
          <w:rFonts w:asciiTheme="majorHAnsi" w:hAnsiTheme="majorHAnsi" w:cstheme="majorHAnsi"/>
          <w:bCs/>
        </w:rPr>
        <w:t xml:space="preserve"> </w:t>
      </w:r>
      <w:r w:rsidRPr="00C401D7">
        <w:rPr>
          <w:rFonts w:asciiTheme="majorHAnsi" w:hAnsiTheme="majorHAnsi" w:cstheme="majorHAnsi"/>
          <w:bCs/>
        </w:rPr>
        <w:t>e Portal Nacional de Contratações Públicas – PNCP. Mais informações: Rua João Pinheiro, 102, Centro. Tel.: (0**35) 3831-7900</w:t>
      </w:r>
      <w:r>
        <w:rPr>
          <w:rFonts w:asciiTheme="majorHAnsi" w:hAnsiTheme="majorHAnsi" w:cstheme="majorHAnsi"/>
          <w:bCs/>
        </w:rPr>
        <w:t>.</w:t>
      </w:r>
    </w:p>
    <w:p w14:paraId="5A48D7E8" w14:textId="77777777" w:rsidR="005F5DE9" w:rsidRDefault="005F5DE9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</w:p>
    <w:p w14:paraId="3FB31166" w14:textId="1570E64C" w:rsidR="000B3555" w:rsidRPr="0079357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793573" w:rsidRPr="00793573">
        <w:rPr>
          <w:rFonts w:asciiTheme="minorHAnsi" w:hAnsiTheme="minorHAnsi" w:cstheme="minorHAnsi"/>
          <w:b/>
          <w:caps/>
        </w:rPr>
        <w:t xml:space="preserve">Carandaí </w:t>
      </w:r>
      <w:r w:rsidR="00793573">
        <w:rPr>
          <w:rFonts w:asciiTheme="minorHAnsi" w:hAnsiTheme="minorHAnsi" w:cstheme="minorHAnsi"/>
          <w:b/>
          <w:caps/>
        </w:rPr>
        <w:t>-</w:t>
      </w:r>
      <w:r w:rsidR="00793573" w:rsidRPr="00793573">
        <w:rPr>
          <w:rFonts w:asciiTheme="minorHAnsi" w:hAnsiTheme="minorHAnsi" w:cstheme="minorHAnsi"/>
          <w:b/>
          <w:caps/>
        </w:rPr>
        <w:t xml:space="preserve"> mg </w:t>
      </w:r>
      <w:r w:rsidR="00793573">
        <w:rPr>
          <w:rFonts w:asciiTheme="minorHAnsi" w:hAnsiTheme="minorHAnsi" w:cstheme="minorHAnsi"/>
          <w:b/>
          <w:caps/>
        </w:rPr>
        <w:t>- concorrência eletrônica Nº</w:t>
      </w:r>
      <w:r w:rsidR="000F0082">
        <w:rPr>
          <w:rFonts w:asciiTheme="minorHAnsi" w:hAnsiTheme="minorHAnsi" w:cstheme="minorHAnsi"/>
          <w:b/>
          <w:caps/>
        </w:rPr>
        <w:t xml:space="preserve"> 001/2025</w:t>
      </w:r>
    </w:p>
    <w:p w14:paraId="0063880F" w14:textId="4B74DE49" w:rsidR="008C3DCE" w:rsidRDefault="0079357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93573">
        <w:rPr>
          <w:rFonts w:asciiTheme="majorHAnsi" w:hAnsiTheme="majorHAnsi" w:cstheme="majorHAnsi"/>
          <w:caps/>
        </w:rPr>
        <w:t>Objeto</w:t>
      </w:r>
      <w:r w:rsidRPr="00793573">
        <w:rPr>
          <w:rFonts w:asciiTheme="majorHAnsi" w:hAnsiTheme="majorHAnsi" w:cstheme="majorHAnsi"/>
        </w:rPr>
        <w:t xml:space="preserve">: Contratação de empresa de engenharia especializada em pavimentação asfáltica para recuperação e modernização da infraestrutura viária urbana de forma integral contemplando a pavimentação, calçamento, sinalização viária, acessibilidade e demais soluções para o deslocamento das pessoas e veículos, execução de pavimentação determinadas em projeto executivo, </w:t>
      </w:r>
      <w:r w:rsidR="005F1BFB" w:rsidRPr="00793573">
        <w:rPr>
          <w:rFonts w:asciiTheme="majorHAnsi" w:hAnsiTheme="majorHAnsi" w:cstheme="majorHAnsi"/>
        </w:rPr>
        <w:t>com</w:t>
      </w:r>
      <w:r w:rsidR="005F1BFB" w:rsidRPr="00793573">
        <w:rPr>
          <w:rFonts w:asciiTheme="majorHAnsi" w:hAnsiTheme="majorHAnsi" w:cstheme="majorHAnsi"/>
          <w:bCs/>
        </w:rPr>
        <w:t xml:space="preserve"> fornecimento</w:t>
      </w:r>
      <w:r w:rsidRPr="00793573">
        <w:rPr>
          <w:rFonts w:asciiTheme="majorHAnsi" w:hAnsiTheme="majorHAnsi" w:cstheme="majorHAnsi"/>
          <w:bCs/>
        </w:rPr>
        <w:t xml:space="preserve"> de corte de material e regularização de subleito, limpeza e remoção de material, drenagem pluvial, sarjetas, complementos constantes no memorial descritivo e pavimentação asfáltica usinada a quente (CBUQ), e mão de obra necessária para a Avenid</w:t>
      </w:r>
      <w:r>
        <w:rPr>
          <w:rFonts w:asciiTheme="majorHAnsi" w:hAnsiTheme="majorHAnsi" w:cstheme="majorHAnsi"/>
          <w:bCs/>
        </w:rPr>
        <w:t>a Brasil, na cidade de Carandaí /</w:t>
      </w:r>
      <w:r w:rsidRPr="00793573">
        <w:rPr>
          <w:rFonts w:asciiTheme="majorHAnsi" w:hAnsiTheme="majorHAnsi" w:cstheme="majorHAnsi"/>
          <w:bCs/>
        </w:rPr>
        <w:t>MG</w:t>
      </w:r>
      <w:r w:rsidRPr="00793573">
        <w:rPr>
          <w:rFonts w:asciiTheme="majorHAnsi" w:hAnsiTheme="majorHAnsi" w:cstheme="majorHAnsi"/>
        </w:rPr>
        <w:t>, local</w:t>
      </w:r>
      <w:r>
        <w:rPr>
          <w:rFonts w:asciiTheme="majorHAnsi" w:hAnsiTheme="majorHAnsi" w:cstheme="majorHAnsi"/>
        </w:rPr>
        <w:t xml:space="preserve"> da</w:t>
      </w:r>
      <w:r w:rsidRPr="00793573">
        <w:rPr>
          <w:rFonts w:asciiTheme="majorHAnsi" w:hAnsiTheme="majorHAnsi" w:cstheme="majorHAnsi"/>
        </w:rPr>
        <w:t xml:space="preserve"> sessão eletrônica: </w:t>
      </w:r>
      <w:hyperlink r:id="rId16" w:history="1">
        <w:r w:rsidRPr="001952E2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>.</w:t>
      </w:r>
      <w:r w:rsidR="000F0082">
        <w:rPr>
          <w:rFonts w:asciiTheme="majorHAnsi" w:hAnsiTheme="majorHAnsi" w:cstheme="majorHAnsi"/>
        </w:rPr>
        <w:t xml:space="preserve"> Edital: </w:t>
      </w:r>
      <w:hyperlink r:id="rId17" w:history="1">
        <w:r w:rsidR="000F0082" w:rsidRPr="001952E2">
          <w:rPr>
            <w:rStyle w:val="Hyperlink"/>
            <w:rFonts w:asciiTheme="majorHAnsi" w:hAnsiTheme="majorHAnsi" w:cstheme="majorHAnsi"/>
          </w:rPr>
          <w:t>https://pncp.gov.br/pncp-api/v1/orgaos/18094797000107/compras/2025/99/arquivos/1</w:t>
        </w:r>
      </w:hyperlink>
      <w:r w:rsidR="000F0082">
        <w:rPr>
          <w:rFonts w:asciiTheme="majorHAnsi" w:hAnsiTheme="majorHAnsi" w:cstheme="majorHAnsi"/>
        </w:rPr>
        <w:t xml:space="preserve">. </w:t>
      </w:r>
    </w:p>
    <w:p w14:paraId="3F889F27" w14:textId="77777777" w:rsidR="00727AE3" w:rsidRDefault="00727AE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6CC08E" w14:textId="77777777" w:rsidR="00C401D7" w:rsidRDefault="00C401D7" w:rsidP="00727AE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7A4AF5" w14:textId="42BF4A59" w:rsidR="00727AE3" w:rsidRPr="00727AE3" w:rsidRDefault="00727AE3" w:rsidP="00727AE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27AE3">
        <w:rPr>
          <w:rFonts w:asciiTheme="minorHAnsi" w:hAnsiTheme="minorHAnsi" w:cstheme="minorHAnsi"/>
          <w:b/>
          <w:caps/>
        </w:rPr>
        <w:t>Conceição da Aparecida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727AE3">
        <w:rPr>
          <w:rFonts w:ascii="Times New Roman" w:hAnsi="Times New Roman"/>
          <w:b/>
          <w:bCs/>
        </w:rPr>
        <w:t xml:space="preserve"> </w:t>
      </w:r>
      <w:r w:rsidRPr="00727AE3">
        <w:rPr>
          <w:rFonts w:asciiTheme="minorHAnsi" w:hAnsiTheme="minorHAnsi" w:cstheme="minorHAnsi"/>
          <w:b/>
          <w:bCs/>
          <w:caps/>
        </w:rPr>
        <w:t>CONCORRÊNCIA</w:t>
      </w:r>
      <w:r>
        <w:rPr>
          <w:rFonts w:asciiTheme="minorHAnsi" w:hAnsiTheme="minorHAnsi" w:cstheme="minorHAnsi"/>
          <w:b/>
          <w:bCs/>
          <w:caps/>
        </w:rPr>
        <w:t xml:space="preserve"> eletrônica </w:t>
      </w:r>
      <w:r w:rsidRPr="00727AE3">
        <w:rPr>
          <w:rFonts w:asciiTheme="minorHAnsi" w:hAnsiTheme="minorHAnsi" w:cstheme="minorHAnsi"/>
          <w:b/>
          <w:bCs/>
          <w:caps/>
        </w:rPr>
        <w:t>Nº 003/2025</w:t>
      </w:r>
    </w:p>
    <w:p w14:paraId="774E8111" w14:textId="0F7F8DBD" w:rsidR="00727AE3" w:rsidRDefault="00727AE3" w:rsidP="00727A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27AE3">
        <w:rPr>
          <w:rFonts w:asciiTheme="majorHAnsi" w:hAnsiTheme="majorHAnsi" w:cstheme="majorHAnsi"/>
        </w:rPr>
        <w:t>Contratação de empresa para execução de obra para</w:t>
      </w:r>
      <w:r>
        <w:rPr>
          <w:rFonts w:asciiTheme="majorHAnsi" w:hAnsiTheme="majorHAnsi" w:cstheme="majorHAnsi"/>
        </w:rPr>
        <w:t xml:space="preserve"> </w:t>
      </w:r>
      <w:r w:rsidRPr="00727AE3">
        <w:rPr>
          <w:rFonts w:asciiTheme="majorHAnsi" w:hAnsiTheme="majorHAnsi" w:cstheme="majorHAnsi"/>
        </w:rPr>
        <w:t>reforma e ampliação da Pré Escola Municipal Prof. Dolores Cordeiro de Oliveira, neste</w:t>
      </w:r>
      <w:r>
        <w:rPr>
          <w:rFonts w:asciiTheme="majorHAnsi" w:hAnsiTheme="majorHAnsi" w:cstheme="majorHAnsi"/>
        </w:rPr>
        <w:t xml:space="preserve"> </w:t>
      </w:r>
      <w:r w:rsidRPr="00727AE3">
        <w:rPr>
          <w:rFonts w:asciiTheme="majorHAnsi" w:hAnsiTheme="majorHAnsi" w:cstheme="majorHAnsi"/>
        </w:rPr>
        <w:t xml:space="preserve">Município, com fornecimento de material e mão de obra. </w:t>
      </w:r>
      <w:r>
        <w:rPr>
          <w:rFonts w:asciiTheme="majorHAnsi" w:hAnsiTheme="majorHAnsi" w:cstheme="majorHAnsi"/>
        </w:rPr>
        <w:t xml:space="preserve">Valor total estimado da contratação: </w:t>
      </w:r>
      <w:r w:rsidRPr="00727AE3">
        <w:rPr>
          <w:rFonts w:asciiTheme="minorHAnsi" w:hAnsiTheme="minorHAnsi" w:cstheme="minorHAnsi"/>
          <w:b/>
          <w:caps/>
        </w:rPr>
        <w:t>R$ 739.653,75</w:t>
      </w:r>
      <w:r>
        <w:rPr>
          <w:rFonts w:asciiTheme="majorHAnsi" w:hAnsiTheme="majorHAnsi" w:cstheme="majorHAnsi"/>
        </w:rPr>
        <w:t xml:space="preserve">. </w:t>
      </w:r>
      <w:r w:rsidRPr="00727AE3">
        <w:rPr>
          <w:rFonts w:asciiTheme="majorHAnsi" w:hAnsiTheme="majorHAnsi" w:cstheme="majorHAnsi"/>
        </w:rPr>
        <w:t xml:space="preserve">Data e horário da sessão: </w:t>
      </w:r>
      <w:r>
        <w:rPr>
          <w:rFonts w:asciiTheme="majorHAnsi" w:hAnsiTheme="majorHAnsi" w:cstheme="majorHAnsi"/>
        </w:rPr>
        <w:t>19/12/2025, às 08h</w:t>
      </w:r>
      <w:r w:rsidRPr="00727AE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727AE3">
        <w:t xml:space="preserve"> </w:t>
      </w:r>
      <w:r w:rsidRPr="00727AE3">
        <w:rPr>
          <w:rFonts w:asciiTheme="majorHAnsi" w:hAnsiTheme="majorHAnsi" w:cstheme="majorHAnsi"/>
        </w:rPr>
        <w:t>O Edital está disponibilizado, na íntegra, na íntegra, no Portal Nacional de</w:t>
      </w:r>
      <w:r>
        <w:rPr>
          <w:rFonts w:asciiTheme="majorHAnsi" w:hAnsiTheme="majorHAnsi" w:cstheme="majorHAnsi"/>
        </w:rPr>
        <w:t xml:space="preserve"> Contratações Públicas (PNCP),</w:t>
      </w:r>
      <w:r w:rsidRPr="00727AE3">
        <w:rPr>
          <w:rFonts w:asciiTheme="majorHAnsi" w:hAnsiTheme="majorHAnsi" w:cstheme="majorHAnsi"/>
        </w:rPr>
        <w:t xml:space="preserve"> e no site do</w:t>
      </w:r>
      <w:r>
        <w:rPr>
          <w:rFonts w:asciiTheme="majorHAnsi" w:hAnsiTheme="majorHAnsi" w:cstheme="majorHAnsi"/>
        </w:rPr>
        <w:t xml:space="preserve"> </w:t>
      </w:r>
      <w:r w:rsidRPr="00727AE3">
        <w:rPr>
          <w:rFonts w:asciiTheme="majorHAnsi" w:hAnsiTheme="majorHAnsi" w:cstheme="majorHAnsi"/>
        </w:rPr>
        <w:t>(a) Município de Conceição da Aparecida, através do endereço</w:t>
      </w:r>
      <w:r>
        <w:rPr>
          <w:rFonts w:asciiTheme="majorHAnsi" w:hAnsiTheme="majorHAnsi" w:cstheme="majorHAnsi"/>
        </w:rPr>
        <w:t xml:space="preserve">: </w:t>
      </w:r>
      <w:hyperlink r:id="rId18" w:history="1">
        <w:r w:rsidRPr="001952E2">
          <w:rPr>
            <w:rStyle w:val="Hyperlink"/>
            <w:rFonts w:asciiTheme="majorHAnsi" w:hAnsiTheme="majorHAnsi" w:cstheme="majorHAnsi"/>
          </w:rPr>
          <w:t>https://conceicaodaaparecida.mg.gov.br</w:t>
        </w:r>
      </w:hyperlink>
      <w:r>
        <w:rPr>
          <w:rFonts w:asciiTheme="majorHAnsi" w:hAnsiTheme="majorHAnsi" w:cstheme="majorHAnsi"/>
        </w:rPr>
        <w:t xml:space="preserve">.  Dúvidas através do telefone: (35) 3564-1000, e-mail: </w:t>
      </w:r>
      <w:hyperlink r:id="rId19" w:history="1">
        <w:r w:rsidRPr="001952E2">
          <w:rPr>
            <w:rStyle w:val="Hyperlink"/>
            <w:rFonts w:asciiTheme="majorHAnsi" w:hAnsiTheme="majorHAnsi" w:cstheme="majorHAnsi"/>
          </w:rPr>
          <w:t>licitacaopmc@yahoo.com.br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83A00B5" w14:textId="77777777" w:rsidR="00C401D7" w:rsidRDefault="00C401D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3C5A489B" w:rsidR="00893AC1" w:rsidRPr="007E665E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7E665E" w:rsidRPr="007E665E">
        <w:rPr>
          <w:rFonts w:asciiTheme="minorHAnsi" w:hAnsiTheme="minorHAnsi" w:cstheme="minorHAnsi"/>
          <w:b/>
          <w:caps/>
        </w:rPr>
        <w:t>Extrema</w:t>
      </w:r>
      <w:r w:rsidR="007E665E">
        <w:rPr>
          <w:rFonts w:asciiTheme="minorHAnsi" w:hAnsiTheme="minorHAnsi" w:cstheme="minorHAnsi"/>
          <w:b/>
          <w:caps/>
        </w:rPr>
        <w:t xml:space="preserve"> - MG -</w:t>
      </w:r>
      <w:r w:rsidR="00E57150">
        <w:rPr>
          <w:rFonts w:asciiTheme="minorHAnsi" w:hAnsiTheme="minorHAnsi" w:cstheme="minorHAnsi"/>
          <w:b/>
          <w:caps/>
        </w:rPr>
        <w:t xml:space="preserve"> concorrência</w:t>
      </w:r>
      <w:r w:rsidR="007E665E">
        <w:rPr>
          <w:rFonts w:asciiTheme="minorHAnsi" w:hAnsiTheme="minorHAnsi" w:cstheme="minorHAnsi"/>
          <w:b/>
          <w:caps/>
        </w:rPr>
        <w:t xml:space="preserve"> </w:t>
      </w:r>
      <w:r w:rsidR="00E57150">
        <w:rPr>
          <w:rFonts w:asciiTheme="minorHAnsi" w:hAnsiTheme="minorHAnsi" w:cstheme="minorHAnsi"/>
          <w:b/>
          <w:caps/>
        </w:rPr>
        <w:t>Nº 004</w:t>
      </w:r>
      <w:r w:rsidR="007E665E" w:rsidRPr="007E665E">
        <w:rPr>
          <w:rFonts w:asciiTheme="minorHAnsi" w:hAnsiTheme="minorHAnsi" w:cstheme="minorHAnsi"/>
          <w:b/>
          <w:caps/>
        </w:rPr>
        <w:t>/2025</w:t>
      </w:r>
    </w:p>
    <w:p w14:paraId="1AC89945" w14:textId="2263769B" w:rsidR="000B3555" w:rsidRDefault="007E665E" w:rsidP="007E665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E665E">
        <w:rPr>
          <w:rFonts w:asciiTheme="majorHAnsi" w:hAnsiTheme="majorHAnsi" w:cstheme="majorHAnsi"/>
        </w:rPr>
        <w:t>Seleção de empresa do ramo da</w:t>
      </w:r>
      <w:r>
        <w:rPr>
          <w:rFonts w:asciiTheme="majorHAnsi" w:hAnsiTheme="majorHAnsi" w:cstheme="majorHAnsi"/>
        </w:rPr>
        <w:t xml:space="preserve"> </w:t>
      </w:r>
      <w:r w:rsidRPr="007E665E">
        <w:rPr>
          <w:rFonts w:asciiTheme="majorHAnsi" w:hAnsiTheme="majorHAnsi" w:cstheme="majorHAnsi"/>
        </w:rPr>
        <w:t>construção civil, interessada na construção de empreendimento</w:t>
      </w:r>
      <w:r>
        <w:rPr>
          <w:rFonts w:asciiTheme="majorHAnsi" w:hAnsiTheme="majorHAnsi" w:cstheme="majorHAnsi"/>
        </w:rPr>
        <w:t xml:space="preserve"> </w:t>
      </w:r>
      <w:r w:rsidRPr="007E665E">
        <w:rPr>
          <w:rFonts w:asciiTheme="majorHAnsi" w:hAnsiTheme="majorHAnsi" w:cstheme="majorHAnsi"/>
        </w:rPr>
        <w:t>imobiliário - habitação de interesse social - no âmbito do programa</w:t>
      </w:r>
      <w:r>
        <w:rPr>
          <w:rFonts w:asciiTheme="majorHAnsi" w:hAnsiTheme="majorHAnsi" w:cstheme="majorHAnsi"/>
        </w:rPr>
        <w:t xml:space="preserve"> </w:t>
      </w:r>
      <w:r w:rsidRPr="007E665E">
        <w:rPr>
          <w:rFonts w:asciiTheme="majorHAnsi" w:hAnsiTheme="majorHAnsi" w:cstheme="majorHAnsi"/>
        </w:rPr>
        <w:t>Minha</w:t>
      </w:r>
      <w:r>
        <w:rPr>
          <w:rFonts w:asciiTheme="majorHAnsi" w:hAnsiTheme="majorHAnsi" w:cstheme="majorHAnsi"/>
        </w:rPr>
        <w:t xml:space="preserve"> </w:t>
      </w:r>
      <w:r w:rsidRPr="007E665E">
        <w:rPr>
          <w:rFonts w:asciiTheme="majorHAnsi" w:hAnsiTheme="majorHAnsi" w:cstheme="majorHAnsi"/>
        </w:rPr>
        <w:t>Casa Minha Vida ou outro que vier a substituí-lo</w:t>
      </w:r>
      <w:r w:rsidR="00E57150">
        <w:rPr>
          <w:rFonts w:asciiTheme="majorHAnsi" w:hAnsiTheme="majorHAnsi" w:cstheme="majorHAnsi"/>
        </w:rPr>
        <w:t>, Bairro Tiradentes</w:t>
      </w:r>
      <w:r w:rsidR="00E57150">
        <w:rPr>
          <w:rFonts w:ascii="CIDFont+F2" w:hAnsi="CIDFont+F2" w:cs="CIDFont+F2"/>
        </w:rPr>
        <w:t xml:space="preserve">. </w:t>
      </w:r>
      <w:r w:rsidRPr="007E665E">
        <w:rPr>
          <w:rFonts w:asciiTheme="majorHAnsi" w:hAnsiTheme="majorHAnsi" w:cstheme="majorHAnsi"/>
        </w:rPr>
        <w:t xml:space="preserve">A </w:t>
      </w:r>
      <w:r w:rsidR="000A4919" w:rsidRPr="007E665E">
        <w:rPr>
          <w:rFonts w:asciiTheme="majorHAnsi" w:hAnsiTheme="majorHAnsi" w:cstheme="majorHAnsi"/>
        </w:rPr>
        <w:t xml:space="preserve">data </w:t>
      </w:r>
      <w:r w:rsidRPr="007E665E">
        <w:rPr>
          <w:rFonts w:asciiTheme="majorHAnsi" w:hAnsiTheme="majorHAnsi" w:cstheme="majorHAnsi"/>
        </w:rPr>
        <w:t xml:space="preserve">do </w:t>
      </w:r>
      <w:r w:rsidR="000A4919" w:rsidRPr="007E665E">
        <w:rPr>
          <w:rFonts w:asciiTheme="majorHAnsi" w:hAnsiTheme="majorHAnsi" w:cstheme="majorHAnsi"/>
        </w:rPr>
        <w:t xml:space="preserve">recebimento </w:t>
      </w:r>
      <w:r w:rsidRPr="007E665E">
        <w:rPr>
          <w:rFonts w:asciiTheme="majorHAnsi" w:hAnsiTheme="majorHAnsi" w:cstheme="majorHAnsi"/>
        </w:rPr>
        <w:t xml:space="preserve">dos </w:t>
      </w:r>
      <w:r w:rsidR="000A4919" w:rsidRPr="007E665E">
        <w:rPr>
          <w:rFonts w:asciiTheme="majorHAnsi" w:hAnsiTheme="majorHAnsi" w:cstheme="majorHAnsi"/>
        </w:rPr>
        <w:t>documentos habilitação</w:t>
      </w:r>
      <w:r w:rsidRPr="007E665E">
        <w:rPr>
          <w:rFonts w:asciiTheme="majorHAnsi" w:hAnsiTheme="majorHAnsi" w:cstheme="majorHAnsi"/>
        </w:rPr>
        <w:t>/</w:t>
      </w:r>
      <w:r w:rsidR="000A4919" w:rsidRPr="007E665E">
        <w:rPr>
          <w:rFonts w:asciiTheme="majorHAnsi" w:hAnsiTheme="majorHAnsi" w:cstheme="majorHAnsi"/>
        </w:rPr>
        <w:t xml:space="preserve">propostas </w:t>
      </w:r>
      <w:r w:rsidRPr="007E665E">
        <w:rPr>
          <w:rFonts w:asciiTheme="majorHAnsi" w:hAnsiTheme="majorHAnsi" w:cstheme="majorHAnsi"/>
        </w:rPr>
        <w:t xml:space="preserve">e </w:t>
      </w:r>
      <w:r w:rsidR="000A4919" w:rsidRPr="007E665E">
        <w:rPr>
          <w:rFonts w:asciiTheme="majorHAnsi" w:hAnsiTheme="majorHAnsi" w:cstheme="majorHAnsi"/>
        </w:rPr>
        <w:t>abertura</w:t>
      </w:r>
      <w:r w:rsidR="000A4919" w:rsidRPr="007E665E">
        <w:rPr>
          <w:rFonts w:ascii="CIDFont+F3" w:hAnsi="CIDFont+F3" w:cs="CIDFont+F3"/>
          <w:color w:val="0000FF"/>
          <w:sz w:val="22"/>
          <w:szCs w:val="22"/>
        </w:rPr>
        <w:t xml:space="preserve"> </w:t>
      </w:r>
      <w:r w:rsidR="000A4919" w:rsidRPr="000A4919">
        <w:rPr>
          <w:rFonts w:asciiTheme="majorHAnsi" w:hAnsiTheme="majorHAnsi" w:cstheme="majorHAnsi"/>
        </w:rPr>
        <w:t xml:space="preserve">dos envelopes, se darão </w:t>
      </w:r>
      <w:r w:rsidR="005F1BFB" w:rsidRPr="000A4919">
        <w:rPr>
          <w:rFonts w:asciiTheme="majorHAnsi" w:hAnsiTheme="majorHAnsi" w:cstheme="majorHAnsi"/>
        </w:rPr>
        <w:t>impreterivelmente</w:t>
      </w:r>
      <w:r w:rsidR="000A4919" w:rsidRPr="000A4919">
        <w:rPr>
          <w:rFonts w:asciiTheme="majorHAnsi" w:hAnsiTheme="majorHAnsi" w:cstheme="majorHAnsi"/>
        </w:rPr>
        <w:t xml:space="preserve"> ás </w:t>
      </w:r>
      <w:r w:rsidR="000A4919">
        <w:rPr>
          <w:rFonts w:asciiTheme="majorHAnsi" w:hAnsiTheme="majorHAnsi" w:cstheme="majorHAnsi"/>
        </w:rPr>
        <w:t>09h</w:t>
      </w:r>
      <w:r w:rsidR="000A4919" w:rsidRPr="000A4919">
        <w:rPr>
          <w:rFonts w:asciiTheme="majorHAnsi" w:hAnsiTheme="majorHAnsi" w:cstheme="majorHAnsi"/>
        </w:rPr>
        <w:t>00</w:t>
      </w:r>
      <w:r w:rsidR="000A4919">
        <w:rPr>
          <w:rFonts w:asciiTheme="majorHAnsi" w:hAnsiTheme="majorHAnsi" w:cstheme="majorHAnsi"/>
        </w:rPr>
        <w:t>min</w:t>
      </w:r>
      <w:r w:rsidR="000A4919" w:rsidRPr="000A4919">
        <w:rPr>
          <w:rFonts w:asciiTheme="majorHAnsi" w:hAnsiTheme="majorHAnsi" w:cstheme="majorHAnsi"/>
        </w:rPr>
        <w:t xml:space="preserve"> </w:t>
      </w:r>
      <w:r w:rsidR="000A4919">
        <w:rPr>
          <w:rFonts w:asciiTheme="majorHAnsi" w:hAnsiTheme="majorHAnsi" w:cstheme="majorHAnsi"/>
        </w:rPr>
        <w:t>do dia 28/01/2026. Dúvidas no site:</w:t>
      </w:r>
      <w:r w:rsidR="000A4919">
        <w:t xml:space="preserve"> </w:t>
      </w:r>
      <w:hyperlink r:id="rId20" w:history="1">
        <w:r w:rsidR="000A4919" w:rsidRPr="001952E2">
          <w:rPr>
            <w:rStyle w:val="Hyperlink"/>
            <w:rFonts w:asciiTheme="majorHAnsi" w:hAnsiTheme="majorHAnsi" w:cstheme="majorHAnsi"/>
          </w:rPr>
          <w:t>www.extrema.mg.gov.br</w:t>
        </w:r>
      </w:hyperlink>
      <w:r w:rsidR="000A4919">
        <w:rPr>
          <w:rFonts w:asciiTheme="majorHAnsi" w:hAnsiTheme="majorHAnsi" w:cstheme="majorHAnsi"/>
        </w:rPr>
        <w:t xml:space="preserve">. </w:t>
      </w:r>
    </w:p>
    <w:p w14:paraId="4938CEA0" w14:textId="77777777" w:rsidR="007E665E" w:rsidRDefault="007E665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1BC382E4" w:rsidR="007C3E09" w:rsidRPr="006041E6" w:rsidRDefault="00C401D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</w:rPr>
        <w:t>CÂMARA</w:t>
      </w:r>
      <w:r w:rsidR="00AD36BB" w:rsidRPr="00574FA5">
        <w:rPr>
          <w:rFonts w:asciiTheme="minorHAnsi" w:hAnsiTheme="minorHAnsi" w:cstheme="minorHAnsi"/>
          <w:b/>
        </w:rPr>
        <w:t xml:space="preserve"> MUNICIPAL </w:t>
      </w:r>
      <w:r w:rsidR="00893AC1" w:rsidRPr="006041E6">
        <w:rPr>
          <w:rFonts w:asciiTheme="minorHAnsi" w:hAnsiTheme="minorHAnsi" w:cstheme="minorHAnsi"/>
          <w:b/>
          <w:caps/>
        </w:rPr>
        <w:t>DE</w:t>
      </w:r>
      <w:r w:rsidR="006041E6" w:rsidRPr="006041E6">
        <w:rPr>
          <w:caps/>
        </w:rPr>
        <w:t xml:space="preserve"> </w:t>
      </w:r>
      <w:r w:rsidR="006041E6" w:rsidRPr="006041E6">
        <w:rPr>
          <w:rFonts w:asciiTheme="minorHAnsi" w:hAnsiTheme="minorHAnsi" w:cstheme="minorHAnsi"/>
          <w:b/>
          <w:caps/>
        </w:rPr>
        <w:t>Felício dos Santos</w:t>
      </w:r>
      <w:r w:rsidR="006041E6">
        <w:rPr>
          <w:rFonts w:asciiTheme="minorHAnsi" w:hAnsiTheme="minorHAnsi" w:cstheme="minorHAnsi"/>
          <w:b/>
          <w:caps/>
        </w:rPr>
        <w:t xml:space="preserve"> - MG -</w:t>
      </w:r>
      <w:r w:rsidR="00055AD7" w:rsidRPr="00055AD7">
        <w:t xml:space="preserve"> </w:t>
      </w:r>
      <w:r w:rsidR="00055AD7" w:rsidRPr="00055AD7">
        <w:rPr>
          <w:rFonts w:asciiTheme="minorHAnsi" w:hAnsiTheme="minorHAnsi" w:cstheme="minorHAnsi"/>
          <w:b/>
          <w:caps/>
        </w:rPr>
        <w:t>CONCORRÊNCIA Nº 001/2025</w:t>
      </w:r>
    </w:p>
    <w:p w14:paraId="203AC94B" w14:textId="7108EDD0" w:rsidR="00893AC1" w:rsidRPr="00055AD7" w:rsidRDefault="00055AD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55AD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055AD7">
        <w:rPr>
          <w:rFonts w:asciiTheme="majorHAnsi" w:hAnsiTheme="majorHAnsi" w:cstheme="majorHAnsi"/>
        </w:rPr>
        <w:t>Contratação de empresa especializada para a execução de obras de reforma do prédio da Câmara Municipal de Felício dos Santos. O recebimento e abertura dos envelopes ocorrerão no dia 18/12/2025 às 13</w:t>
      </w:r>
      <w:r>
        <w:rPr>
          <w:rFonts w:asciiTheme="majorHAnsi" w:hAnsiTheme="majorHAnsi" w:cstheme="majorHAnsi"/>
        </w:rPr>
        <w:t>h</w:t>
      </w:r>
      <w:r w:rsidRPr="00055AD7">
        <w:rPr>
          <w:rFonts w:asciiTheme="majorHAnsi" w:hAnsiTheme="majorHAnsi" w:cstheme="majorHAnsi"/>
        </w:rPr>
        <w:t>40</w:t>
      </w:r>
      <w:r>
        <w:rPr>
          <w:rFonts w:asciiTheme="majorHAnsi" w:hAnsiTheme="majorHAnsi" w:cstheme="majorHAnsi"/>
        </w:rPr>
        <w:t>min</w:t>
      </w:r>
      <w:r w:rsidRPr="00055AD7">
        <w:rPr>
          <w:rFonts w:asciiTheme="majorHAnsi" w:hAnsiTheme="majorHAnsi" w:cstheme="majorHAnsi"/>
        </w:rPr>
        <w:t>. O Edital e seus anexos estarão à disp</w:t>
      </w:r>
      <w:r>
        <w:rPr>
          <w:rFonts w:asciiTheme="majorHAnsi" w:hAnsiTheme="majorHAnsi" w:cstheme="majorHAnsi"/>
        </w:rPr>
        <w:t xml:space="preserve">osição dos interessados no site: </w:t>
      </w:r>
      <w:r w:rsidRPr="00055AD7">
        <w:rPr>
          <w:rStyle w:val="Hyperlink"/>
          <w:rFonts w:asciiTheme="majorHAnsi" w:hAnsiTheme="majorHAnsi" w:cstheme="majorHAnsi"/>
        </w:rPr>
        <w:t>https//:cmfeliciodossantos.mg.gov.br</w:t>
      </w:r>
      <w:r>
        <w:rPr>
          <w:rFonts w:asciiTheme="majorHAnsi" w:hAnsiTheme="majorHAnsi" w:cstheme="majorHAnsi"/>
        </w:rPr>
        <w:t xml:space="preserve"> </w:t>
      </w:r>
      <w:r w:rsidRPr="00055AD7">
        <w:rPr>
          <w:rFonts w:asciiTheme="majorHAnsi" w:hAnsiTheme="majorHAnsi" w:cstheme="majorHAnsi"/>
        </w:rPr>
        <w:t xml:space="preserve">ou poderão ser solicitados, por e-mail </w:t>
      </w:r>
      <w:hyperlink r:id="rId21" w:history="1">
        <w:r w:rsidRPr="001D759D">
          <w:rPr>
            <w:rStyle w:val="Hyperlink"/>
            <w:rFonts w:asciiTheme="majorHAnsi" w:hAnsiTheme="majorHAnsi" w:cstheme="majorHAnsi"/>
          </w:rPr>
          <w:t>licitacao@cmfeliciodossantos.mg.gov.br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2A037E1" w14:textId="77777777" w:rsidR="00055AD7" w:rsidRDefault="00055AD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70F2185A" w:rsidR="00AD425E" w:rsidRPr="00055AD7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055AD7" w:rsidRPr="00055AD7">
        <w:rPr>
          <w:rFonts w:asciiTheme="minorHAnsi" w:hAnsiTheme="minorHAnsi" w:cstheme="minorHAnsi"/>
          <w:b/>
          <w:caps/>
        </w:rPr>
        <w:t>Fervedouro</w:t>
      </w:r>
      <w:r w:rsidR="00055AD7">
        <w:rPr>
          <w:rFonts w:asciiTheme="minorHAnsi" w:hAnsiTheme="minorHAnsi" w:cstheme="minorHAnsi"/>
          <w:b/>
          <w:caps/>
        </w:rPr>
        <w:t xml:space="preserve"> - mg -</w:t>
      </w:r>
      <w:r w:rsidR="00055AD7" w:rsidRPr="00055AD7">
        <w:t xml:space="preserve"> </w:t>
      </w:r>
      <w:r w:rsidR="00055AD7" w:rsidRPr="00055AD7">
        <w:rPr>
          <w:rFonts w:asciiTheme="minorHAnsi" w:hAnsiTheme="minorHAnsi" w:cstheme="minorHAnsi"/>
          <w:b/>
          <w:caps/>
        </w:rPr>
        <w:t>CONCORRÊNCIA ELETRÔNICA Nº 004/2025</w:t>
      </w:r>
    </w:p>
    <w:p w14:paraId="7DC95600" w14:textId="47C52C95" w:rsidR="00565EA8" w:rsidRPr="00055AD7" w:rsidRDefault="00055AD7" w:rsidP="00B113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B1137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055AD7">
        <w:rPr>
          <w:rFonts w:asciiTheme="majorHAnsi" w:hAnsiTheme="majorHAnsi" w:cstheme="majorHAnsi"/>
        </w:rPr>
        <w:t xml:space="preserve">Contratação de empreitada global para a construção do </w:t>
      </w:r>
      <w:r w:rsidR="00B11376" w:rsidRPr="00055AD7">
        <w:rPr>
          <w:rFonts w:asciiTheme="majorHAnsi" w:hAnsiTheme="majorHAnsi" w:cstheme="majorHAnsi"/>
        </w:rPr>
        <w:t>centro m</w:t>
      </w:r>
      <w:r w:rsidR="00B11376">
        <w:rPr>
          <w:rFonts w:asciiTheme="majorHAnsi" w:hAnsiTheme="majorHAnsi" w:cstheme="majorHAnsi"/>
        </w:rPr>
        <w:t xml:space="preserve">unicipal de educação infantil - </w:t>
      </w:r>
      <w:r w:rsidRPr="00055AD7">
        <w:rPr>
          <w:rFonts w:asciiTheme="majorHAnsi" w:hAnsiTheme="majorHAnsi" w:cstheme="majorHAnsi"/>
        </w:rPr>
        <w:t>CEMEI ASC.</w:t>
      </w:r>
      <w:r w:rsidR="00B11376">
        <w:rPr>
          <w:rFonts w:asciiTheme="majorHAnsi" w:hAnsiTheme="majorHAnsi" w:cstheme="majorHAnsi"/>
        </w:rPr>
        <w:t xml:space="preserve"> Data de abertura: 16/01/</w:t>
      </w:r>
      <w:r w:rsidRPr="00055AD7">
        <w:rPr>
          <w:rFonts w:asciiTheme="majorHAnsi" w:hAnsiTheme="majorHAnsi" w:cstheme="majorHAnsi"/>
        </w:rPr>
        <w:t>2026</w:t>
      </w:r>
      <w:r w:rsidR="001A3A85">
        <w:rPr>
          <w:rFonts w:asciiTheme="majorHAnsi" w:hAnsiTheme="majorHAnsi" w:cstheme="majorHAnsi"/>
        </w:rPr>
        <w:tab/>
        <w:t xml:space="preserve"> às</w:t>
      </w:r>
      <w:r w:rsidR="00B11376">
        <w:rPr>
          <w:rFonts w:asciiTheme="majorHAnsi" w:hAnsiTheme="majorHAnsi" w:cstheme="majorHAnsi"/>
        </w:rPr>
        <w:t xml:space="preserve"> 09h00min</w:t>
      </w:r>
      <w:r w:rsidRPr="00055AD7">
        <w:rPr>
          <w:rFonts w:asciiTheme="majorHAnsi" w:hAnsiTheme="majorHAnsi" w:cstheme="majorHAnsi"/>
        </w:rPr>
        <w:t xml:space="preserve">. </w:t>
      </w:r>
      <w:r w:rsidR="00B11376" w:rsidRPr="00055AD7">
        <w:rPr>
          <w:rFonts w:asciiTheme="majorHAnsi" w:hAnsiTheme="majorHAnsi" w:cstheme="majorHAnsi"/>
        </w:rPr>
        <w:t>Local</w:t>
      </w:r>
      <w:r w:rsidRPr="00055AD7">
        <w:rPr>
          <w:rFonts w:asciiTheme="majorHAnsi" w:hAnsiTheme="majorHAnsi" w:cstheme="majorHAnsi"/>
        </w:rPr>
        <w:t xml:space="preserve">: Portal: </w:t>
      </w:r>
      <w:r w:rsidR="00B11376" w:rsidRPr="00055AD7">
        <w:rPr>
          <w:rFonts w:asciiTheme="majorHAnsi" w:hAnsiTheme="majorHAnsi" w:cstheme="majorHAnsi"/>
        </w:rPr>
        <w:t xml:space="preserve">Plataforma </w:t>
      </w:r>
      <w:r w:rsidRPr="00055AD7">
        <w:rPr>
          <w:rFonts w:asciiTheme="majorHAnsi" w:hAnsiTheme="majorHAnsi" w:cstheme="majorHAnsi"/>
        </w:rPr>
        <w:t xml:space="preserve">de </w:t>
      </w:r>
      <w:r w:rsidR="00B11376" w:rsidRPr="00055AD7">
        <w:rPr>
          <w:rFonts w:asciiTheme="majorHAnsi" w:hAnsiTheme="majorHAnsi" w:cstheme="majorHAnsi"/>
        </w:rPr>
        <w:t xml:space="preserve">Licitações </w:t>
      </w:r>
      <w:r w:rsidRPr="00055AD7">
        <w:rPr>
          <w:rFonts w:asciiTheme="majorHAnsi" w:hAnsiTheme="majorHAnsi" w:cstheme="majorHAnsi"/>
        </w:rPr>
        <w:t>A</w:t>
      </w:r>
      <w:r w:rsidR="00B11376">
        <w:rPr>
          <w:rFonts w:asciiTheme="majorHAnsi" w:hAnsiTheme="majorHAnsi" w:cstheme="majorHAnsi"/>
        </w:rPr>
        <w:t xml:space="preserve">MM </w:t>
      </w:r>
      <w:r w:rsidRPr="00055AD7">
        <w:rPr>
          <w:rFonts w:asciiTheme="majorHAnsi" w:hAnsiTheme="majorHAnsi" w:cstheme="majorHAnsi"/>
        </w:rPr>
        <w:t>LICI</w:t>
      </w:r>
      <w:r w:rsidR="00B11376">
        <w:rPr>
          <w:rFonts w:asciiTheme="majorHAnsi" w:hAnsiTheme="majorHAnsi" w:cstheme="majorHAnsi"/>
        </w:rPr>
        <w:t xml:space="preserve">TA - </w:t>
      </w:r>
      <w:hyperlink r:id="rId22" w:history="1">
        <w:r w:rsidR="00B11376" w:rsidRPr="001D759D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B11376">
        <w:rPr>
          <w:rFonts w:asciiTheme="majorHAnsi" w:hAnsiTheme="majorHAnsi" w:cstheme="majorHAnsi"/>
        </w:rPr>
        <w:t xml:space="preserve">, </w:t>
      </w:r>
      <w:hyperlink r:id="rId23" w:history="1">
        <w:r w:rsidR="00B11376" w:rsidRPr="001D759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B11376">
        <w:rPr>
          <w:rFonts w:asciiTheme="majorHAnsi" w:hAnsiTheme="majorHAnsi" w:cstheme="majorHAnsi"/>
        </w:rPr>
        <w:t xml:space="preserve">. </w:t>
      </w:r>
      <w:r w:rsidRPr="00055AD7">
        <w:rPr>
          <w:rFonts w:asciiTheme="majorHAnsi" w:hAnsiTheme="majorHAnsi" w:cstheme="majorHAnsi"/>
        </w:rPr>
        <w:t>Maiores informações:</w:t>
      </w:r>
      <w:r w:rsidR="00B11376">
        <w:rPr>
          <w:rFonts w:asciiTheme="majorHAnsi" w:hAnsiTheme="majorHAnsi" w:cstheme="majorHAnsi"/>
        </w:rPr>
        <w:t xml:space="preserve"> Tel: (32) 3742-1167 site: </w:t>
      </w:r>
      <w:hyperlink r:id="rId24" w:history="1">
        <w:r w:rsidR="00B11376" w:rsidRPr="001D759D">
          <w:rPr>
            <w:rStyle w:val="Hyperlink"/>
            <w:rFonts w:asciiTheme="majorHAnsi" w:hAnsiTheme="majorHAnsi" w:cstheme="majorHAnsi"/>
          </w:rPr>
          <w:t>www.fervedouro.mg.gov.br</w:t>
        </w:r>
      </w:hyperlink>
      <w:r w:rsidR="00B11376">
        <w:rPr>
          <w:rFonts w:asciiTheme="majorHAnsi" w:hAnsiTheme="majorHAnsi" w:cstheme="majorHAnsi"/>
        </w:rPr>
        <w:t xml:space="preserve">, </w:t>
      </w:r>
      <w:r w:rsidRPr="00055AD7">
        <w:rPr>
          <w:rFonts w:asciiTheme="majorHAnsi" w:hAnsiTheme="majorHAnsi" w:cstheme="majorHAnsi"/>
        </w:rPr>
        <w:t>pelo e-mail</w:t>
      </w:r>
      <w:r w:rsidR="00B11376">
        <w:rPr>
          <w:rFonts w:asciiTheme="majorHAnsi" w:hAnsiTheme="majorHAnsi" w:cstheme="majorHAnsi"/>
        </w:rPr>
        <w:t xml:space="preserve">: </w:t>
      </w:r>
      <w:hyperlink r:id="rId25" w:history="1">
        <w:r w:rsidR="00B11376" w:rsidRPr="001D759D">
          <w:rPr>
            <w:rStyle w:val="Hyperlink"/>
            <w:rFonts w:asciiTheme="majorHAnsi" w:hAnsiTheme="majorHAnsi" w:cstheme="majorHAnsi"/>
          </w:rPr>
          <w:t>compraselicitacoes@fervedouro.mg.gov.br</w:t>
        </w:r>
      </w:hyperlink>
      <w:r w:rsidR="00B11376">
        <w:rPr>
          <w:rFonts w:asciiTheme="majorHAnsi" w:hAnsiTheme="majorHAnsi" w:cstheme="majorHAnsi"/>
        </w:rPr>
        <w:t xml:space="preserve">.        </w:t>
      </w:r>
    </w:p>
    <w:p w14:paraId="00FA9DBA" w14:textId="77777777" w:rsidR="00055AD7" w:rsidRDefault="00055AD7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7F37857D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B11376" w:rsidRPr="00B11376">
        <w:rPr>
          <w:rFonts w:asciiTheme="minorHAnsi" w:hAnsiTheme="minorHAnsi" w:cstheme="minorHAnsi"/>
          <w:b/>
          <w:caps/>
        </w:rPr>
        <w:t>Itabirinha</w:t>
      </w:r>
      <w:r w:rsidR="00B11376">
        <w:rPr>
          <w:rFonts w:asciiTheme="minorHAnsi" w:hAnsiTheme="minorHAnsi" w:cstheme="minorHAnsi"/>
          <w:b/>
          <w:caps/>
        </w:rPr>
        <w:t xml:space="preserve"> - mg -</w:t>
      </w:r>
      <w:r w:rsidR="00B11376" w:rsidRPr="00B11376">
        <w:t xml:space="preserve"> </w:t>
      </w:r>
      <w:r w:rsidR="00B11376">
        <w:rPr>
          <w:rFonts w:asciiTheme="minorHAnsi" w:hAnsiTheme="minorHAnsi" w:cstheme="minorHAnsi"/>
          <w:b/>
          <w:caps/>
        </w:rPr>
        <w:t>CONCORRê</w:t>
      </w:r>
      <w:r w:rsidR="00B11376" w:rsidRPr="00B11376">
        <w:rPr>
          <w:rFonts w:asciiTheme="minorHAnsi" w:hAnsiTheme="minorHAnsi" w:cstheme="minorHAnsi"/>
          <w:b/>
          <w:caps/>
        </w:rPr>
        <w:t>NCIA Nº 009/2025</w:t>
      </w:r>
    </w:p>
    <w:p w14:paraId="5971D574" w14:textId="3A68C341" w:rsidR="00F83940" w:rsidRDefault="00B11376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11376">
        <w:rPr>
          <w:rFonts w:asciiTheme="majorHAnsi" w:hAnsiTheme="majorHAnsi" w:cstheme="majorHAnsi"/>
        </w:rPr>
        <w:t>Contratação de empresa especializada em serviços de engenharia – calçamento em pavimento intertravado em blocos sextavados de concreto de estradas vicinais do Município de Itabirinha</w:t>
      </w:r>
      <w:r>
        <w:rPr>
          <w:rFonts w:asciiTheme="majorHAnsi" w:hAnsiTheme="majorHAnsi" w:cstheme="majorHAnsi"/>
        </w:rPr>
        <w:t xml:space="preserve"> </w:t>
      </w:r>
      <w:r w:rsidRPr="00B11376">
        <w:rPr>
          <w:rFonts w:asciiTheme="majorHAnsi" w:hAnsiTheme="majorHAnsi" w:cstheme="majorHAnsi"/>
        </w:rPr>
        <w:t>/</w:t>
      </w:r>
      <w:r w:rsidRPr="00B11376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Pr="00B11376">
        <w:t xml:space="preserve"> </w:t>
      </w:r>
      <w:r w:rsidRPr="00A13375">
        <w:rPr>
          <w:rFonts w:asciiTheme="majorHAnsi" w:hAnsiTheme="majorHAnsi" w:cstheme="majorHAnsi"/>
        </w:rPr>
        <w:t xml:space="preserve">Data de </w:t>
      </w:r>
      <w:r w:rsidR="00A13375">
        <w:rPr>
          <w:rFonts w:asciiTheme="majorHAnsi" w:hAnsiTheme="majorHAnsi" w:cstheme="majorHAnsi"/>
        </w:rPr>
        <w:t>abertura será dia 19/12/</w:t>
      </w:r>
      <w:r w:rsidRPr="00A13375">
        <w:rPr>
          <w:rFonts w:asciiTheme="majorHAnsi" w:hAnsiTheme="majorHAnsi" w:cstheme="majorHAnsi"/>
        </w:rPr>
        <w:t>2025, às 11h00</w:t>
      </w:r>
      <w:r w:rsidR="00A13375">
        <w:rPr>
          <w:rFonts w:asciiTheme="majorHAnsi" w:hAnsiTheme="majorHAnsi" w:cstheme="majorHAnsi"/>
        </w:rPr>
        <w:t>min.</w:t>
      </w:r>
      <w:r w:rsidR="00A13375" w:rsidRPr="00A13375">
        <w:t xml:space="preserve"> </w:t>
      </w:r>
      <w:r w:rsidR="00A13375" w:rsidRPr="00A13375">
        <w:rPr>
          <w:rFonts w:asciiTheme="majorHAnsi" w:hAnsiTheme="majorHAnsi" w:cstheme="majorHAnsi"/>
        </w:rPr>
        <w:t xml:space="preserve">Informações: </w:t>
      </w:r>
      <w:hyperlink r:id="rId26" w:history="1">
        <w:r w:rsidR="00A13375" w:rsidRPr="001D759D">
          <w:rPr>
            <w:rStyle w:val="Hyperlink"/>
            <w:rFonts w:asciiTheme="majorHAnsi" w:hAnsiTheme="majorHAnsi" w:cstheme="majorHAnsi"/>
          </w:rPr>
          <w:t>licitacao@itabirinha.mg.gov.br</w:t>
        </w:r>
      </w:hyperlink>
      <w:r w:rsidR="00A13375">
        <w:rPr>
          <w:rFonts w:asciiTheme="majorHAnsi" w:hAnsiTheme="majorHAnsi" w:cstheme="majorHAnsi"/>
        </w:rPr>
        <w:t xml:space="preserve">. </w:t>
      </w:r>
    </w:p>
    <w:p w14:paraId="60177113" w14:textId="77777777" w:rsidR="00A13375" w:rsidRDefault="00A1337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0D0ED7" w14:textId="325BC272" w:rsidR="00A13375" w:rsidRDefault="00A13375" w:rsidP="00A133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B11376">
        <w:rPr>
          <w:rFonts w:asciiTheme="minorHAnsi" w:hAnsiTheme="minorHAnsi" w:cstheme="minorHAnsi"/>
          <w:b/>
          <w:caps/>
        </w:rPr>
        <w:t>Itabirinha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B11376">
        <w:t xml:space="preserve"> </w:t>
      </w:r>
      <w:r>
        <w:rPr>
          <w:rFonts w:asciiTheme="minorHAnsi" w:hAnsiTheme="minorHAnsi" w:cstheme="minorHAnsi"/>
          <w:b/>
          <w:caps/>
        </w:rPr>
        <w:t>CONCORRêNCIA Nº 010</w:t>
      </w:r>
      <w:r w:rsidRPr="00B11376">
        <w:rPr>
          <w:rFonts w:asciiTheme="minorHAnsi" w:hAnsiTheme="minorHAnsi" w:cstheme="minorHAnsi"/>
          <w:b/>
          <w:caps/>
        </w:rPr>
        <w:t>/2025</w:t>
      </w:r>
    </w:p>
    <w:p w14:paraId="7E59C548" w14:textId="55CC9E83" w:rsidR="00A13375" w:rsidRDefault="00A1337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13375">
        <w:rPr>
          <w:rFonts w:asciiTheme="majorHAnsi" w:hAnsiTheme="majorHAnsi" w:cstheme="majorHAnsi"/>
        </w:rPr>
        <w:t>Contratação de empresa especializada em serviços de engenharia – calçamento em pavimento intertravado em blocos sextavados de concreto e drenagem pluvial. A</w:t>
      </w:r>
      <w:r>
        <w:rPr>
          <w:rFonts w:asciiTheme="majorHAnsi" w:hAnsiTheme="majorHAnsi" w:cstheme="majorHAnsi"/>
        </w:rPr>
        <w:t xml:space="preserve"> data </w:t>
      </w:r>
      <w:r w:rsidR="001A3A85">
        <w:rPr>
          <w:rFonts w:asciiTheme="majorHAnsi" w:hAnsiTheme="majorHAnsi" w:cstheme="majorHAnsi"/>
        </w:rPr>
        <w:t xml:space="preserve">de </w:t>
      </w:r>
      <w:r w:rsidR="001A3A85" w:rsidRPr="00A13375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será dia 19/12/2025 </w:t>
      </w:r>
      <w:r w:rsidRPr="00A13375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</w:t>
      </w:r>
      <w:r w:rsidRPr="00A13375">
        <w:rPr>
          <w:rFonts w:asciiTheme="majorHAnsi" w:hAnsiTheme="majorHAnsi" w:cstheme="majorHAnsi"/>
        </w:rPr>
        <w:t>9h00</w:t>
      </w:r>
      <w:r>
        <w:rPr>
          <w:rFonts w:asciiTheme="majorHAnsi" w:hAnsiTheme="majorHAnsi" w:cstheme="majorHAnsi"/>
        </w:rPr>
        <w:t>min.</w:t>
      </w:r>
      <w:r w:rsidRPr="00A13375">
        <w:t xml:space="preserve"> </w:t>
      </w:r>
      <w:r w:rsidRPr="00A13375">
        <w:rPr>
          <w:rFonts w:asciiTheme="majorHAnsi" w:hAnsiTheme="majorHAnsi" w:cstheme="majorHAnsi"/>
        </w:rPr>
        <w:t xml:space="preserve">Informações: </w:t>
      </w:r>
      <w:hyperlink r:id="rId27" w:history="1">
        <w:r w:rsidRPr="001D759D">
          <w:rPr>
            <w:rStyle w:val="Hyperlink"/>
            <w:rFonts w:asciiTheme="majorHAnsi" w:hAnsiTheme="majorHAnsi" w:cstheme="majorHAnsi"/>
          </w:rPr>
          <w:t>licitacao@itabirinha.mg.gov.br</w:t>
        </w:r>
      </w:hyperlink>
      <w:r w:rsidRPr="00A1337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4F26420" w14:textId="77777777" w:rsidR="00A13375" w:rsidRDefault="00A1337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F7FAF6" w14:textId="77777777" w:rsidR="00A13375" w:rsidRDefault="00A1337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1639951" w14:textId="77777777" w:rsidR="00A13375" w:rsidRDefault="00A1337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FD8C45" w14:textId="77777777" w:rsidR="00A13375" w:rsidRDefault="00A1337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AE7244" w14:textId="77777777" w:rsidR="00A13375" w:rsidRDefault="00A1337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919F6DE" w14:textId="0FF8E58C" w:rsidR="00E57150" w:rsidRDefault="00E5715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1C734E">
        <w:rPr>
          <w:rFonts w:asciiTheme="minorHAnsi" w:hAnsiTheme="minorHAnsi" w:cstheme="minorHAnsi"/>
          <w:b/>
          <w:caps/>
        </w:rPr>
        <w:t>DE</w:t>
      </w:r>
      <w:r w:rsidR="00155007" w:rsidRPr="00155007">
        <w:t xml:space="preserve"> </w:t>
      </w:r>
      <w:r w:rsidR="00155007" w:rsidRPr="00155007">
        <w:rPr>
          <w:rFonts w:asciiTheme="minorHAnsi" w:hAnsiTheme="minorHAnsi" w:cstheme="minorHAnsi"/>
          <w:b/>
        </w:rPr>
        <w:t>LAGOA DOS PATOS</w:t>
      </w:r>
      <w:r w:rsidR="00155007">
        <w:rPr>
          <w:rFonts w:asciiTheme="minorHAnsi" w:hAnsiTheme="minorHAnsi" w:cstheme="minorHAnsi"/>
          <w:b/>
        </w:rPr>
        <w:t xml:space="preserve"> - MG -</w:t>
      </w:r>
      <w:r w:rsidR="00155007" w:rsidRPr="00155007">
        <w:t xml:space="preserve"> </w:t>
      </w:r>
      <w:r w:rsidR="00155007" w:rsidRPr="00155007">
        <w:rPr>
          <w:rFonts w:asciiTheme="minorHAnsi" w:hAnsiTheme="minorHAnsi" w:cstheme="minorHAnsi"/>
          <w:b/>
        </w:rPr>
        <w:t xml:space="preserve">CONCORRÊNCIA </w:t>
      </w:r>
      <w:r w:rsidR="00155007">
        <w:rPr>
          <w:rFonts w:asciiTheme="minorHAnsi" w:hAnsiTheme="minorHAnsi" w:cstheme="minorHAnsi"/>
          <w:b/>
        </w:rPr>
        <w:t xml:space="preserve">ELETRÔNICA </w:t>
      </w:r>
      <w:r w:rsidR="00155007" w:rsidRPr="00155007">
        <w:rPr>
          <w:rFonts w:asciiTheme="minorHAnsi" w:hAnsiTheme="minorHAnsi" w:cstheme="minorHAnsi"/>
          <w:b/>
        </w:rPr>
        <w:t xml:space="preserve">Nº </w:t>
      </w:r>
      <w:r w:rsidR="00155007">
        <w:rPr>
          <w:rFonts w:asciiTheme="minorHAnsi" w:hAnsiTheme="minorHAnsi" w:cstheme="minorHAnsi"/>
          <w:b/>
        </w:rPr>
        <w:t>00</w:t>
      </w:r>
      <w:r w:rsidR="00155007" w:rsidRPr="00155007">
        <w:rPr>
          <w:rFonts w:asciiTheme="minorHAnsi" w:hAnsiTheme="minorHAnsi" w:cstheme="minorHAnsi"/>
          <w:b/>
        </w:rPr>
        <w:t>4/2025</w:t>
      </w:r>
    </w:p>
    <w:p w14:paraId="242081BC" w14:textId="75207C3E" w:rsidR="00E57150" w:rsidRPr="00155007" w:rsidRDefault="0015500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55007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155007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155007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155007">
        <w:rPr>
          <w:rFonts w:asciiTheme="majorHAnsi" w:hAnsiTheme="majorHAnsi" w:cstheme="majorHAnsi"/>
        </w:rPr>
        <w:t xml:space="preserve">especializada </w:t>
      </w:r>
      <w:r>
        <w:rPr>
          <w:rFonts w:asciiTheme="majorHAnsi" w:hAnsiTheme="majorHAnsi" w:cstheme="majorHAnsi"/>
        </w:rPr>
        <w:t xml:space="preserve"> </w:t>
      </w:r>
      <w:r w:rsidRPr="00155007">
        <w:rPr>
          <w:rFonts w:asciiTheme="majorHAnsi" w:hAnsiTheme="majorHAnsi" w:cstheme="majorHAnsi"/>
        </w:rPr>
        <w:t xml:space="preserve">em obras de engenharia para reforma e ampliação em prédios da Secretaria Municipal </w:t>
      </w:r>
      <w:r>
        <w:rPr>
          <w:rFonts w:asciiTheme="majorHAnsi" w:hAnsiTheme="majorHAnsi" w:cstheme="majorHAnsi"/>
        </w:rPr>
        <w:t xml:space="preserve"> </w:t>
      </w:r>
      <w:r w:rsidRPr="00155007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155007">
        <w:rPr>
          <w:rFonts w:asciiTheme="majorHAnsi" w:hAnsiTheme="majorHAnsi" w:cstheme="majorHAnsi"/>
        </w:rPr>
        <w:t xml:space="preserve"> Educação</w:t>
      </w:r>
      <w:r>
        <w:rPr>
          <w:rFonts w:asciiTheme="majorHAnsi" w:hAnsiTheme="majorHAnsi" w:cstheme="majorHAnsi"/>
        </w:rPr>
        <w:t xml:space="preserve"> </w:t>
      </w:r>
      <w:r w:rsidRPr="00155007">
        <w:rPr>
          <w:rFonts w:asciiTheme="majorHAnsi" w:hAnsiTheme="majorHAnsi" w:cstheme="majorHAnsi"/>
        </w:rPr>
        <w:t xml:space="preserve"> do Município de Lagoa dos Patos/MG. </w:t>
      </w:r>
      <w:r>
        <w:rPr>
          <w:rFonts w:asciiTheme="majorHAnsi" w:hAnsiTheme="majorHAnsi" w:cstheme="majorHAnsi"/>
        </w:rPr>
        <w:t xml:space="preserve">Data de </w:t>
      </w:r>
      <w:r w:rsidRPr="00155007">
        <w:rPr>
          <w:rFonts w:asciiTheme="majorHAnsi" w:hAnsiTheme="majorHAnsi" w:cstheme="majorHAnsi"/>
        </w:rPr>
        <w:t>abertura da sessão pública: às 14h00</w:t>
      </w:r>
      <w:r>
        <w:rPr>
          <w:rFonts w:asciiTheme="majorHAnsi" w:hAnsiTheme="majorHAnsi" w:cstheme="majorHAnsi"/>
        </w:rPr>
        <w:t xml:space="preserve">min </w:t>
      </w:r>
      <w:r w:rsidRPr="00155007">
        <w:rPr>
          <w:rFonts w:asciiTheme="majorHAnsi" w:hAnsiTheme="majorHAnsi" w:cstheme="majorHAnsi"/>
        </w:rPr>
        <w:t>do dia 12/12/2025. Edital na integra está disponível no Site do Municíp</w:t>
      </w:r>
      <w:r>
        <w:rPr>
          <w:rFonts w:asciiTheme="majorHAnsi" w:hAnsiTheme="majorHAnsi" w:cstheme="majorHAnsi"/>
        </w:rPr>
        <w:t xml:space="preserve">io </w:t>
      </w:r>
      <w:hyperlink r:id="rId28" w:history="1">
        <w:r w:rsidRPr="001D759D">
          <w:rPr>
            <w:rStyle w:val="Hyperlink"/>
            <w:rFonts w:asciiTheme="majorHAnsi" w:hAnsiTheme="majorHAnsi" w:cstheme="majorHAnsi"/>
          </w:rPr>
          <w:t>www.lagoadospatos.mg.gov.br</w:t>
        </w:r>
      </w:hyperlink>
      <w:r>
        <w:rPr>
          <w:rFonts w:asciiTheme="majorHAnsi" w:hAnsiTheme="majorHAnsi" w:cstheme="majorHAnsi"/>
        </w:rPr>
        <w:t xml:space="preserve"> </w:t>
      </w:r>
      <w:r w:rsidRPr="00155007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hyperlink r:id="rId29" w:history="1">
        <w:r w:rsidRPr="001D759D">
          <w:rPr>
            <w:rStyle w:val="Hyperlink"/>
            <w:rFonts w:asciiTheme="majorHAnsi" w:hAnsiTheme="majorHAnsi" w:cstheme="majorHAnsi"/>
          </w:rPr>
          <w:t>https://licitardigital.com.br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155007">
        <w:rPr>
          <w:rFonts w:asciiTheme="majorHAnsi" w:hAnsiTheme="majorHAnsi" w:cstheme="majorHAnsi"/>
        </w:rPr>
        <w:t xml:space="preserve">Maiores informações através do </w:t>
      </w:r>
      <w:r>
        <w:rPr>
          <w:rFonts w:asciiTheme="majorHAnsi" w:hAnsiTheme="majorHAnsi" w:cstheme="majorHAnsi"/>
        </w:rPr>
        <w:t xml:space="preserve">e-mail: </w:t>
      </w:r>
      <w:hyperlink r:id="rId30" w:history="1">
        <w:r w:rsidRPr="001D759D">
          <w:rPr>
            <w:rStyle w:val="Hyperlink"/>
            <w:rFonts w:asciiTheme="majorHAnsi" w:hAnsiTheme="majorHAnsi" w:cstheme="majorHAnsi"/>
          </w:rPr>
          <w:t>licitaldp@yahoo.com.br</w:t>
        </w:r>
      </w:hyperlink>
      <w:r>
        <w:rPr>
          <w:rFonts w:asciiTheme="majorHAnsi" w:hAnsiTheme="majorHAnsi" w:cstheme="majorHAnsi"/>
        </w:rPr>
        <w:t xml:space="preserve"> </w:t>
      </w:r>
      <w:r w:rsidRPr="00155007">
        <w:rPr>
          <w:rFonts w:asciiTheme="majorHAnsi" w:hAnsiTheme="majorHAnsi" w:cstheme="majorHAnsi"/>
        </w:rPr>
        <w:t>ou pelo telefone: (38)</w:t>
      </w:r>
      <w:r>
        <w:rPr>
          <w:rFonts w:asciiTheme="majorHAnsi" w:hAnsiTheme="majorHAnsi" w:cstheme="majorHAnsi"/>
        </w:rPr>
        <w:t xml:space="preserve"> </w:t>
      </w:r>
      <w:r w:rsidRPr="00155007">
        <w:rPr>
          <w:rFonts w:asciiTheme="majorHAnsi" w:hAnsiTheme="majorHAnsi" w:cstheme="majorHAnsi"/>
        </w:rPr>
        <w:t>3426-0398</w:t>
      </w:r>
      <w:r>
        <w:rPr>
          <w:rFonts w:asciiTheme="majorHAnsi" w:hAnsiTheme="majorHAnsi" w:cstheme="majorHAnsi"/>
        </w:rPr>
        <w:t>.</w:t>
      </w:r>
    </w:p>
    <w:p w14:paraId="20CE3F47" w14:textId="77777777" w:rsidR="00E57150" w:rsidRDefault="00E5715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5DD62D28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1C734E">
        <w:rPr>
          <w:rFonts w:asciiTheme="minorHAnsi" w:hAnsiTheme="minorHAnsi" w:cstheme="minorHAnsi"/>
          <w:b/>
          <w:caps/>
        </w:rPr>
        <w:t>DE</w:t>
      </w:r>
      <w:r w:rsidR="004C1862" w:rsidRPr="001C734E">
        <w:rPr>
          <w:rFonts w:asciiTheme="minorHAnsi" w:hAnsiTheme="minorHAnsi" w:cstheme="minorHAnsi"/>
          <w:b/>
          <w:caps/>
        </w:rPr>
        <w:t xml:space="preserve"> </w:t>
      </w:r>
      <w:r w:rsidR="001C734E" w:rsidRPr="001C734E">
        <w:rPr>
          <w:rFonts w:asciiTheme="minorHAnsi" w:hAnsiTheme="minorHAnsi" w:cstheme="minorHAnsi"/>
          <w:b/>
          <w:caps/>
        </w:rPr>
        <w:t xml:space="preserve">LUISBURGO </w:t>
      </w:r>
      <w:r w:rsidR="001C734E">
        <w:rPr>
          <w:rFonts w:asciiTheme="minorHAnsi" w:hAnsiTheme="minorHAnsi" w:cstheme="minorHAnsi"/>
          <w:b/>
          <w:caps/>
        </w:rPr>
        <w:t>-</w:t>
      </w:r>
      <w:r w:rsidR="001C734E" w:rsidRPr="001C734E">
        <w:rPr>
          <w:rFonts w:asciiTheme="minorHAnsi" w:hAnsiTheme="minorHAnsi" w:cstheme="minorHAnsi"/>
          <w:b/>
          <w:caps/>
        </w:rPr>
        <w:t xml:space="preserve"> MG - concorrência eletrônica nº 007/2025</w:t>
      </w:r>
    </w:p>
    <w:p w14:paraId="42EFBAE0" w14:textId="33BD2DCA" w:rsidR="00501A1D" w:rsidRPr="000F0082" w:rsidRDefault="000F0082" w:rsidP="000F00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F0082">
        <w:rPr>
          <w:rFonts w:asciiTheme="majorHAnsi" w:hAnsiTheme="majorHAnsi" w:cstheme="majorHAnsi"/>
        </w:rPr>
        <w:t>Contratação de empresa especializada para execução de obras e serviços de engenharia,</w:t>
      </w:r>
      <w:r>
        <w:rPr>
          <w:rFonts w:asciiTheme="majorHAnsi" w:hAnsiTheme="majorHAnsi" w:cstheme="majorHAnsi"/>
        </w:rPr>
        <w:t xml:space="preserve"> </w:t>
      </w:r>
      <w:r w:rsidRPr="000F0082">
        <w:rPr>
          <w:rFonts w:asciiTheme="majorHAnsi" w:hAnsiTheme="majorHAnsi" w:cstheme="majorHAnsi"/>
        </w:rPr>
        <w:t>com utilização de mão de obra, material, e demais insumos, para pavimentação em bloquete</w:t>
      </w:r>
      <w:r>
        <w:rPr>
          <w:rFonts w:asciiTheme="majorHAnsi" w:hAnsiTheme="majorHAnsi" w:cstheme="majorHAnsi"/>
        </w:rPr>
        <w:t xml:space="preserve"> </w:t>
      </w:r>
      <w:r w:rsidRPr="000F0082">
        <w:rPr>
          <w:rFonts w:asciiTheme="majorHAnsi" w:hAnsiTheme="majorHAnsi" w:cstheme="majorHAnsi"/>
        </w:rPr>
        <w:t>sextavado e drenagem urbana superficial e profunda, execução de calçada e acessibilidade</w:t>
      </w:r>
      <w:r>
        <w:rPr>
          <w:rFonts w:asciiTheme="majorHAnsi" w:hAnsiTheme="majorHAnsi" w:cstheme="majorHAnsi"/>
        </w:rPr>
        <w:t xml:space="preserve"> </w:t>
      </w:r>
      <w:r w:rsidRPr="000F0082">
        <w:rPr>
          <w:rFonts w:asciiTheme="majorHAnsi" w:hAnsiTheme="majorHAnsi" w:cstheme="majorHAnsi"/>
        </w:rPr>
        <w:t>em Av. Ayrton Senna, Bairro Boa Esperança até LMG</w:t>
      </w:r>
      <w:r>
        <w:rPr>
          <w:rFonts w:asciiTheme="majorHAnsi" w:hAnsiTheme="majorHAnsi" w:cstheme="majorHAnsi"/>
        </w:rPr>
        <w:t xml:space="preserve"> 838, no Município de Luisburgo /</w:t>
      </w:r>
      <w:r w:rsidRPr="000F0082">
        <w:rPr>
          <w:rFonts w:asciiTheme="majorHAnsi" w:hAnsiTheme="majorHAnsi" w:cstheme="majorHAnsi"/>
        </w:rPr>
        <w:t>MG</w:t>
      </w:r>
      <w:r w:rsidR="001C734E">
        <w:rPr>
          <w:rFonts w:asciiTheme="majorHAnsi" w:hAnsiTheme="majorHAnsi" w:cstheme="majorHAnsi"/>
        </w:rPr>
        <w:t>. Valor total estimado da contratação:</w:t>
      </w:r>
      <w:r w:rsidR="001C734E" w:rsidRPr="001C734E">
        <w:rPr>
          <w:rFonts w:ascii="TimesNewRomanPSMT" w:hAnsi="TimesNewRomanPSMT" w:cs="TimesNewRomanPSMT"/>
        </w:rPr>
        <w:t xml:space="preserve"> </w:t>
      </w:r>
      <w:r w:rsidR="001C734E" w:rsidRPr="001C734E">
        <w:rPr>
          <w:rFonts w:asciiTheme="minorHAnsi" w:hAnsiTheme="minorHAnsi" w:cstheme="minorHAnsi"/>
          <w:b/>
        </w:rPr>
        <w:t>R$</w:t>
      </w:r>
      <w:r w:rsidR="001C734E">
        <w:rPr>
          <w:rFonts w:asciiTheme="minorHAnsi" w:hAnsiTheme="minorHAnsi" w:cstheme="minorHAnsi"/>
          <w:b/>
        </w:rPr>
        <w:t xml:space="preserve"> </w:t>
      </w:r>
      <w:r w:rsidR="001C734E" w:rsidRPr="001C734E">
        <w:rPr>
          <w:rFonts w:asciiTheme="minorHAnsi" w:hAnsiTheme="minorHAnsi" w:cstheme="minorHAnsi"/>
          <w:b/>
        </w:rPr>
        <w:t>697.626,37</w:t>
      </w:r>
      <w:r w:rsidR="001C734E" w:rsidRPr="001C734E">
        <w:rPr>
          <w:rFonts w:asciiTheme="majorHAnsi" w:hAnsiTheme="majorHAnsi" w:cstheme="majorHAnsi"/>
        </w:rPr>
        <w:t>.</w:t>
      </w:r>
      <w:r w:rsidR="001C734E">
        <w:rPr>
          <w:rFonts w:asciiTheme="majorHAnsi" w:hAnsiTheme="majorHAnsi" w:cstheme="majorHAnsi"/>
        </w:rPr>
        <w:t xml:space="preserve"> Data da sessão pública dia: 18/12/2025 às 08h00min.</w:t>
      </w:r>
      <w:r w:rsidR="001C734E" w:rsidRPr="001C734E">
        <w:rPr>
          <w:rFonts w:ascii="TimesNewRomanPSMT" w:hAnsi="TimesNewRomanPSMT" w:cs="TimesNewRomanPSMT"/>
        </w:rPr>
        <w:t xml:space="preserve"> </w:t>
      </w:r>
      <w:r w:rsidR="001C734E" w:rsidRPr="001C734E">
        <w:rPr>
          <w:rFonts w:asciiTheme="majorHAnsi" w:hAnsiTheme="majorHAnsi" w:cstheme="majorHAnsi"/>
        </w:rPr>
        <w:t xml:space="preserve">Local da disputa: </w:t>
      </w:r>
      <w:hyperlink r:id="rId31" w:history="1">
        <w:r w:rsidR="00F04759" w:rsidRPr="001952E2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1C734E">
        <w:rPr>
          <w:rFonts w:asciiTheme="majorHAnsi" w:hAnsiTheme="majorHAnsi" w:cstheme="majorHAnsi"/>
        </w:rPr>
        <w:t>.</w:t>
      </w:r>
      <w:r w:rsidR="00F04759">
        <w:rPr>
          <w:rFonts w:asciiTheme="majorHAnsi" w:hAnsiTheme="majorHAnsi" w:cstheme="majorHAnsi"/>
        </w:rPr>
        <w:t xml:space="preserve"> </w:t>
      </w:r>
      <w:r w:rsidR="001C734E" w:rsidRPr="001C734E">
        <w:rPr>
          <w:rFonts w:asciiTheme="majorHAnsi" w:hAnsiTheme="majorHAnsi" w:cstheme="majorHAnsi"/>
        </w:rPr>
        <w:t>Dúvidas:</w:t>
      </w:r>
      <w:r w:rsidR="001C734E">
        <w:rPr>
          <w:rFonts w:ascii="Calibri" w:hAnsi="Calibri" w:cs="Calibri"/>
          <w:sz w:val="22"/>
          <w:szCs w:val="22"/>
        </w:rPr>
        <w:t xml:space="preserve"> </w:t>
      </w:r>
      <w:r w:rsidR="001C734E" w:rsidRPr="001C734E">
        <w:rPr>
          <w:rFonts w:asciiTheme="majorHAnsi" w:hAnsiTheme="majorHAnsi" w:cstheme="majorHAnsi"/>
        </w:rPr>
        <w:t>Contato: (</w:t>
      </w:r>
      <w:r w:rsidR="001C734E">
        <w:rPr>
          <w:rFonts w:asciiTheme="majorHAnsi" w:hAnsiTheme="majorHAnsi" w:cstheme="majorHAnsi"/>
        </w:rPr>
        <w:t xml:space="preserve">33) </w:t>
      </w:r>
      <w:r w:rsidR="001C734E" w:rsidRPr="001C734E">
        <w:rPr>
          <w:rFonts w:asciiTheme="majorHAnsi" w:hAnsiTheme="majorHAnsi" w:cstheme="majorHAnsi"/>
        </w:rPr>
        <w:t>33787000</w:t>
      </w:r>
      <w:r w:rsidR="001C734E">
        <w:rPr>
          <w:rFonts w:asciiTheme="majorHAnsi" w:hAnsiTheme="majorHAnsi" w:cstheme="majorHAnsi"/>
        </w:rPr>
        <w:t xml:space="preserve"> ou e-mail: </w:t>
      </w:r>
      <w:hyperlink r:id="rId32" w:history="1">
        <w:r w:rsidR="001C734E" w:rsidRPr="001952E2">
          <w:rPr>
            <w:rStyle w:val="Hyperlink"/>
            <w:rFonts w:asciiTheme="majorHAnsi" w:hAnsiTheme="majorHAnsi" w:cstheme="majorHAnsi"/>
          </w:rPr>
          <w:t>licitacao@luisburgo.mg.gov.br</w:t>
        </w:r>
      </w:hyperlink>
      <w:r w:rsidR="001C734E">
        <w:rPr>
          <w:rFonts w:asciiTheme="majorHAnsi" w:hAnsiTheme="majorHAnsi" w:cstheme="majorHAnsi"/>
        </w:rPr>
        <w:t xml:space="preserve">. Edital disponível no site: </w:t>
      </w:r>
      <w:hyperlink r:id="rId33" w:history="1">
        <w:r w:rsidR="001C734E" w:rsidRPr="001952E2">
          <w:rPr>
            <w:rStyle w:val="Hyperlink"/>
            <w:rFonts w:asciiTheme="majorHAnsi" w:hAnsiTheme="majorHAnsi" w:cstheme="majorHAnsi"/>
          </w:rPr>
          <w:t>https://pncp.gov.br/pncp-api/v1/orgaos/01615423000189/compras/2025/108/arquivos/1</w:t>
        </w:r>
      </w:hyperlink>
      <w:r w:rsidR="001C734E">
        <w:rPr>
          <w:rFonts w:asciiTheme="majorHAnsi" w:hAnsiTheme="majorHAnsi" w:cstheme="majorHAnsi"/>
        </w:rPr>
        <w:t xml:space="preserve">. </w:t>
      </w:r>
    </w:p>
    <w:p w14:paraId="5564F5A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57F119AB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="000A4919">
        <w:rPr>
          <w:rFonts w:asciiTheme="minorHAnsi" w:hAnsiTheme="minorHAnsi" w:cstheme="minorHAnsi"/>
          <w:b/>
          <w:caps/>
        </w:rPr>
        <w:t xml:space="preserve"> </w:t>
      </w:r>
      <w:r w:rsidRPr="003863CE">
        <w:rPr>
          <w:rFonts w:asciiTheme="minorHAnsi" w:hAnsiTheme="minorHAnsi" w:cstheme="minorHAnsi"/>
          <w:b/>
          <w:caps/>
        </w:rPr>
        <w:t xml:space="preserve"> </w:t>
      </w:r>
      <w:r w:rsidR="000A4919" w:rsidRPr="000A4919">
        <w:rPr>
          <w:rFonts w:asciiTheme="minorHAnsi" w:hAnsiTheme="minorHAnsi" w:cstheme="minorHAnsi"/>
          <w:b/>
        </w:rPr>
        <w:t>MADRE DE DEUS DE MINAS</w:t>
      </w:r>
      <w:r w:rsidR="000A4919">
        <w:rPr>
          <w:rFonts w:asciiTheme="minorHAnsi" w:hAnsiTheme="minorHAnsi" w:cstheme="minorHAnsi"/>
          <w:b/>
        </w:rPr>
        <w:t xml:space="preserve"> - </w:t>
      </w:r>
      <w:r w:rsidR="000A4919" w:rsidRPr="000A4919">
        <w:rPr>
          <w:rFonts w:asciiTheme="minorHAnsi" w:hAnsiTheme="minorHAnsi" w:cstheme="minorHAnsi"/>
          <w:b/>
          <w:caps/>
        </w:rPr>
        <w:t>mg</w:t>
      </w:r>
      <w:r w:rsidR="000A4919">
        <w:rPr>
          <w:rFonts w:asciiTheme="minorHAnsi" w:hAnsiTheme="minorHAnsi" w:cstheme="minorHAnsi"/>
          <w:b/>
        </w:rPr>
        <w:t xml:space="preserve"> - CONCORRÊNCIA ELETRÔNICA Nº</w:t>
      </w:r>
      <w:r w:rsidR="00CA4A2B">
        <w:rPr>
          <w:rFonts w:asciiTheme="minorHAnsi" w:hAnsiTheme="minorHAnsi" w:cstheme="minorHAnsi"/>
          <w:b/>
        </w:rPr>
        <w:t xml:space="preserve"> 011/2025</w:t>
      </w:r>
    </w:p>
    <w:p w14:paraId="21B38B34" w14:textId="0E20FA2A" w:rsidR="00531E32" w:rsidRPr="000A4919" w:rsidRDefault="000A491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4919">
        <w:rPr>
          <w:rFonts w:asciiTheme="majorHAnsi" w:hAnsiTheme="majorHAnsi" w:cstheme="majorHAnsi"/>
        </w:rPr>
        <w:t>OBJETO: Contratação de empresa especializada para execução da pavimentação das vias e urbanização da praça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0A4919">
        <w:rPr>
          <w:rFonts w:asciiTheme="minorHAnsi" w:hAnsiTheme="minorHAnsi" w:cstheme="minorHAnsi"/>
          <w:b/>
        </w:rPr>
        <w:t>R$ 466.362,53</w:t>
      </w:r>
      <w:r w:rsidRPr="000A4919">
        <w:rPr>
          <w:rFonts w:asciiTheme="majorHAnsi" w:hAnsiTheme="majorHAnsi" w:cstheme="majorHAnsi"/>
        </w:rPr>
        <w:t>.</w:t>
      </w:r>
      <w:r w:rsidR="00CA4A2B">
        <w:rPr>
          <w:rFonts w:asciiTheme="majorHAnsi" w:hAnsiTheme="majorHAnsi" w:cstheme="majorHAnsi"/>
        </w:rPr>
        <w:t xml:space="preserve"> Data e horário de abertura: 19/12/2025 às 10h30min,</w:t>
      </w:r>
      <w:r w:rsidRPr="000A4919">
        <w:t xml:space="preserve"> </w:t>
      </w:r>
      <w:r w:rsidR="00CA4A2B" w:rsidRPr="000A4919">
        <w:rPr>
          <w:rFonts w:asciiTheme="majorHAnsi" w:hAnsiTheme="majorHAnsi" w:cstheme="majorHAnsi"/>
        </w:rPr>
        <w:t xml:space="preserve">realização </w:t>
      </w:r>
      <w:r w:rsidRPr="000A4919">
        <w:rPr>
          <w:rFonts w:asciiTheme="majorHAnsi" w:hAnsiTheme="majorHAnsi" w:cstheme="majorHAnsi"/>
        </w:rPr>
        <w:t>de forma eletrônica por meio do sistema SH3, disponibilizado e processado no endereço</w:t>
      </w:r>
      <w:r>
        <w:rPr>
          <w:rFonts w:asciiTheme="majorHAnsi" w:hAnsiTheme="majorHAnsi" w:cstheme="majorHAnsi"/>
        </w:rPr>
        <w:t xml:space="preserve">: </w:t>
      </w:r>
      <w:hyperlink r:id="rId34" w:history="1">
        <w:r w:rsidRPr="001952E2">
          <w:rPr>
            <w:rStyle w:val="Hyperlink"/>
            <w:rFonts w:asciiTheme="majorHAnsi" w:hAnsiTheme="majorHAnsi" w:cstheme="majorHAnsi"/>
          </w:rPr>
          <w:t>https://madrededeusdeminas.licitapp.com.br</w:t>
        </w:r>
      </w:hyperlink>
      <w:r w:rsidRPr="000A4919">
        <w:rPr>
          <w:rFonts w:asciiTheme="majorHAnsi" w:hAnsiTheme="majorHAnsi" w:cstheme="majorHAnsi"/>
        </w:rPr>
        <w:t xml:space="preserve">. Informações através </w:t>
      </w:r>
      <w:r>
        <w:rPr>
          <w:rFonts w:asciiTheme="majorHAnsi" w:hAnsiTheme="majorHAnsi" w:cstheme="majorHAnsi"/>
        </w:rPr>
        <w:t xml:space="preserve">do tel 0800 135 3000, </w:t>
      </w:r>
      <w:r w:rsidRPr="000A4919">
        <w:rPr>
          <w:rFonts w:asciiTheme="majorHAnsi" w:hAnsiTheme="majorHAnsi" w:cstheme="majorHAnsi"/>
        </w:rPr>
        <w:t>e e-mail</w:t>
      </w:r>
      <w:r>
        <w:rPr>
          <w:rFonts w:asciiTheme="majorHAnsi" w:hAnsiTheme="majorHAnsi" w:cstheme="majorHAnsi"/>
        </w:rPr>
        <w:t xml:space="preserve">: </w:t>
      </w:r>
      <w:hyperlink r:id="rId35" w:history="1">
        <w:r w:rsidRPr="001952E2">
          <w:rPr>
            <w:rStyle w:val="Hyperlink"/>
            <w:rFonts w:asciiTheme="majorHAnsi" w:hAnsiTheme="majorHAnsi" w:cstheme="majorHAnsi"/>
          </w:rPr>
          <w:t>licitacaomdm@madrededeusdeminas.mg.gov.br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59FF324" w14:textId="77777777" w:rsidR="000A4919" w:rsidRDefault="000A491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06422955" w:rsidR="00F44572" w:rsidRPr="00A13375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13375" w:rsidRPr="00A13375">
        <w:rPr>
          <w:rFonts w:asciiTheme="minorHAnsi" w:hAnsiTheme="minorHAnsi" w:cstheme="minorHAnsi"/>
          <w:b/>
          <w:caps/>
        </w:rPr>
        <w:t>Mário Campos</w:t>
      </w:r>
      <w:r w:rsidR="00A13375">
        <w:rPr>
          <w:rFonts w:asciiTheme="minorHAnsi" w:hAnsiTheme="minorHAnsi" w:cstheme="minorHAnsi"/>
          <w:b/>
          <w:caps/>
        </w:rPr>
        <w:t xml:space="preserve"> - mg -</w:t>
      </w:r>
      <w:r w:rsidR="00A13375" w:rsidRPr="00A13375">
        <w:t xml:space="preserve"> </w:t>
      </w:r>
      <w:r w:rsidR="00A13375" w:rsidRPr="00A13375">
        <w:rPr>
          <w:rFonts w:asciiTheme="minorHAnsi" w:hAnsiTheme="minorHAnsi" w:cstheme="minorHAnsi"/>
          <w:b/>
          <w:caps/>
        </w:rPr>
        <w:t>Concorrência Pública nº 001/2025</w:t>
      </w:r>
    </w:p>
    <w:p w14:paraId="31203A2B" w14:textId="0E34A9EE" w:rsidR="00893AC1" w:rsidRDefault="00A1337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1337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Contratação de empresa especializada</w:t>
      </w:r>
      <w:r w:rsidRPr="00A13375">
        <w:rPr>
          <w:rFonts w:asciiTheme="majorHAnsi" w:hAnsiTheme="majorHAnsi" w:cstheme="majorHAnsi"/>
        </w:rPr>
        <w:t xml:space="preserve"> para exec</w:t>
      </w:r>
      <w:r>
        <w:rPr>
          <w:rFonts w:asciiTheme="majorHAnsi" w:hAnsiTheme="majorHAnsi" w:cstheme="majorHAnsi"/>
        </w:rPr>
        <w:t xml:space="preserve">ução </w:t>
      </w:r>
      <w:r w:rsidRPr="00A13375">
        <w:rPr>
          <w:rFonts w:asciiTheme="majorHAnsi" w:hAnsiTheme="majorHAnsi" w:cstheme="majorHAnsi"/>
        </w:rPr>
        <w:t>de obras de infraestrutura urbana no Município de Mário Campos/</w:t>
      </w:r>
      <w:r w:rsidRPr="00A13375">
        <w:rPr>
          <w:rFonts w:asciiTheme="majorHAnsi" w:hAnsiTheme="majorHAnsi" w:cstheme="majorHAnsi"/>
          <w:caps/>
        </w:rPr>
        <w:t>mg</w:t>
      </w:r>
      <w:r w:rsidRPr="00A13375">
        <w:rPr>
          <w:rFonts w:asciiTheme="majorHAnsi" w:hAnsiTheme="majorHAnsi" w:cstheme="majorHAnsi"/>
        </w:rPr>
        <w:t xml:space="preserve">, compreendendo serviços de drenagem, pavimentação e contenção de taludes, incluindo fornecimento de todos os materiais, equipamentos, mão de obra e acessórios necessários. </w:t>
      </w:r>
      <w:r>
        <w:rPr>
          <w:rFonts w:asciiTheme="majorHAnsi" w:hAnsiTheme="majorHAnsi" w:cstheme="majorHAnsi"/>
        </w:rPr>
        <w:t xml:space="preserve"> Data da </w:t>
      </w:r>
      <w:r w:rsidRPr="00A13375">
        <w:rPr>
          <w:rFonts w:asciiTheme="majorHAnsi" w:hAnsiTheme="majorHAnsi" w:cstheme="majorHAnsi"/>
        </w:rPr>
        <w:t xml:space="preserve">sessão pública </w:t>
      </w:r>
      <w:r>
        <w:rPr>
          <w:rFonts w:asciiTheme="majorHAnsi" w:hAnsiTheme="majorHAnsi" w:cstheme="majorHAnsi"/>
        </w:rPr>
        <w:t>dia 19/12/2025 às 09h01min</w:t>
      </w:r>
      <w:r w:rsidRPr="00A13375">
        <w:rPr>
          <w:rFonts w:asciiTheme="majorHAnsi" w:hAnsiTheme="majorHAnsi" w:cstheme="majorHAnsi"/>
        </w:rPr>
        <w:t>. Edital</w:t>
      </w:r>
      <w:r>
        <w:rPr>
          <w:rFonts w:asciiTheme="majorHAnsi" w:hAnsiTheme="majorHAnsi" w:cstheme="majorHAnsi"/>
        </w:rPr>
        <w:t xml:space="preserve"> disponível no site</w:t>
      </w:r>
      <w:r w:rsidRPr="00A13375">
        <w:rPr>
          <w:rFonts w:asciiTheme="majorHAnsi" w:hAnsiTheme="majorHAnsi" w:cstheme="majorHAnsi"/>
        </w:rPr>
        <w:t xml:space="preserve">: </w:t>
      </w:r>
      <w:hyperlink r:id="rId36" w:history="1">
        <w:r w:rsidRPr="001D759D">
          <w:rPr>
            <w:rStyle w:val="Hyperlink"/>
            <w:rFonts w:asciiTheme="majorHAnsi" w:hAnsiTheme="majorHAnsi" w:cstheme="majorHAnsi"/>
          </w:rPr>
          <w:t>www.mariocampos.mg.gov.br</w:t>
        </w:r>
      </w:hyperlink>
      <w:r>
        <w:rPr>
          <w:rFonts w:asciiTheme="majorHAnsi" w:hAnsiTheme="majorHAnsi" w:cstheme="majorHAnsi"/>
        </w:rPr>
        <w:t xml:space="preserve"> </w:t>
      </w:r>
      <w:r w:rsidRPr="00A13375">
        <w:rPr>
          <w:rFonts w:asciiTheme="majorHAnsi" w:hAnsiTheme="majorHAnsi" w:cstheme="majorHAnsi"/>
        </w:rPr>
        <w:t xml:space="preserve">e </w:t>
      </w:r>
      <w:hyperlink r:id="rId37" w:history="1">
        <w:r w:rsidR="00D91813" w:rsidRPr="001D759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A13375">
        <w:rPr>
          <w:rFonts w:asciiTheme="majorHAnsi" w:hAnsiTheme="majorHAnsi" w:cstheme="majorHAnsi"/>
        </w:rPr>
        <w:t>.</w:t>
      </w:r>
      <w:r w:rsidR="00D91813">
        <w:rPr>
          <w:rFonts w:asciiTheme="majorHAnsi" w:hAnsiTheme="majorHAnsi" w:cstheme="majorHAnsi"/>
        </w:rPr>
        <w:t xml:space="preserve">  </w:t>
      </w:r>
    </w:p>
    <w:p w14:paraId="1567CE41" w14:textId="77777777" w:rsidR="00D91813" w:rsidRDefault="00D9181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604F55" w14:textId="44207C66" w:rsidR="00D91813" w:rsidRDefault="00D9181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MONTES CLAROS - MG - CONCORRÊNCIA ELETRÔNICA Nº 015/2025</w:t>
      </w:r>
    </w:p>
    <w:p w14:paraId="5DC0EBC4" w14:textId="6FA860F5" w:rsidR="00211770" w:rsidRDefault="00D9181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9181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D91813">
        <w:rPr>
          <w:rFonts w:asciiTheme="majorHAnsi" w:hAnsiTheme="majorHAnsi" w:cstheme="majorHAnsi"/>
        </w:rPr>
        <w:t>Contratação de empresa especializada para a execução de obras de pavimentação asfáltica de vias urbanas de Montes Claros – Bloco 2, no perímetro urbano de Montes Claros</w:t>
      </w:r>
      <w:r>
        <w:rPr>
          <w:rFonts w:asciiTheme="majorHAnsi" w:hAnsiTheme="majorHAnsi" w:cstheme="majorHAnsi"/>
        </w:rPr>
        <w:t xml:space="preserve"> </w:t>
      </w:r>
      <w:r w:rsidRPr="00D9181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D91813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D91813">
        <w:t xml:space="preserve"> </w:t>
      </w:r>
      <w:r>
        <w:rPr>
          <w:rFonts w:asciiTheme="majorHAnsi" w:hAnsiTheme="majorHAnsi" w:cstheme="majorHAnsi"/>
        </w:rPr>
        <w:t>Horário e data da sessão: às 09h</w:t>
      </w:r>
      <w:r w:rsidRPr="00D9181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do dia 18/12/</w:t>
      </w:r>
      <w:r w:rsidRPr="00D91813">
        <w:rPr>
          <w:rFonts w:asciiTheme="majorHAnsi" w:hAnsiTheme="majorHAnsi" w:cstheme="majorHAnsi"/>
        </w:rPr>
        <w:t xml:space="preserve">2025 (quinta-feira). Contato: (38) 2211-4765/2211-3857 – e-mail: </w:t>
      </w:r>
      <w:hyperlink r:id="rId38" w:history="1">
        <w:r w:rsidRPr="001D759D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D9181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A8AE87A" w14:textId="77777777" w:rsidR="00155007" w:rsidRDefault="0015500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056823" w14:textId="5922F4B1" w:rsidR="00155007" w:rsidRDefault="0015500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NOVA PORTEIRINHA - MG -</w:t>
      </w:r>
      <w:r w:rsidRPr="00155007">
        <w:t xml:space="preserve"> </w:t>
      </w:r>
      <w:r w:rsidRPr="00155007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155007">
        <w:rPr>
          <w:rFonts w:asciiTheme="minorHAnsi" w:hAnsiTheme="minorHAnsi" w:cstheme="minorHAnsi"/>
          <w:b/>
        </w:rPr>
        <w:t>7/2025</w:t>
      </w:r>
    </w:p>
    <w:p w14:paraId="5078DC0F" w14:textId="433C01CF" w:rsidR="00155007" w:rsidRDefault="0015500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55007">
        <w:rPr>
          <w:rFonts w:asciiTheme="majorHAnsi" w:hAnsiTheme="majorHAnsi" w:cstheme="majorHAnsi"/>
        </w:rPr>
        <w:t xml:space="preserve">Contratação de empresa especializada de engenharia para execução da obra de adequação do centro de reabilitação multiprofissional (CERMULTI) na </w:t>
      </w:r>
      <w:r w:rsidR="001A3A85" w:rsidRPr="00155007">
        <w:rPr>
          <w:rFonts w:asciiTheme="majorHAnsi" w:hAnsiTheme="majorHAnsi" w:cstheme="majorHAnsi"/>
        </w:rPr>
        <w:t xml:space="preserve">Colonização </w:t>
      </w:r>
      <w:r w:rsidRPr="00155007">
        <w:rPr>
          <w:rFonts w:asciiTheme="majorHAnsi" w:hAnsiTheme="majorHAnsi" w:cstheme="majorHAnsi"/>
        </w:rPr>
        <w:t>II - Nova Porteirinha/</w:t>
      </w:r>
      <w:r w:rsidRPr="00155007">
        <w:rPr>
          <w:rFonts w:asciiTheme="majorHAnsi" w:hAnsiTheme="majorHAnsi" w:cstheme="majorHAnsi"/>
          <w:caps/>
        </w:rPr>
        <w:t>mg</w:t>
      </w:r>
      <w:r w:rsidRPr="00155007">
        <w:rPr>
          <w:rFonts w:asciiTheme="majorHAnsi" w:hAnsiTheme="majorHAnsi" w:cstheme="majorHAnsi"/>
        </w:rPr>
        <w:t xml:space="preserve"> - Data da abertura da sessão e início de disputa: 19/01/2026 às 09h00min, Interessados acessar endereço eletrônico: </w:t>
      </w:r>
      <w:hyperlink r:id="rId39" w:history="1">
        <w:r w:rsidRPr="001D759D">
          <w:rPr>
            <w:rStyle w:val="Hyperlink"/>
            <w:rFonts w:asciiTheme="majorHAnsi" w:hAnsiTheme="majorHAnsi" w:cstheme="majorHAnsi"/>
          </w:rPr>
          <w:t>https://capturame.com.br/licitacoes</w:t>
        </w:r>
      </w:hyperlink>
      <w:r w:rsidRPr="0015500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99C91E3" w14:textId="77777777" w:rsidR="00D91813" w:rsidRDefault="00D9181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695871B" w14:textId="15BF5E12" w:rsidR="00D91813" w:rsidRPr="00D91813" w:rsidRDefault="00D9181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D91813">
        <w:t xml:space="preserve"> </w:t>
      </w:r>
      <w:r w:rsidRPr="00D91813">
        <w:rPr>
          <w:rFonts w:asciiTheme="minorHAnsi" w:hAnsiTheme="minorHAnsi" w:cstheme="minorHAnsi"/>
          <w:b/>
          <w:caps/>
        </w:rPr>
        <w:t>Padre Carvalho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D91813">
        <w:t xml:space="preserve"> </w:t>
      </w:r>
      <w:r w:rsidRPr="00D91813">
        <w:rPr>
          <w:rFonts w:asciiTheme="minorHAnsi" w:hAnsiTheme="minorHAnsi" w:cstheme="minorHAnsi"/>
          <w:b/>
          <w:caps/>
        </w:rPr>
        <w:t xml:space="preserve">CONCORRÊNCIA </w:t>
      </w:r>
      <w:r w:rsidR="00390ED3">
        <w:rPr>
          <w:rFonts w:asciiTheme="minorHAnsi" w:hAnsiTheme="minorHAnsi" w:cstheme="minorHAnsi"/>
          <w:b/>
          <w:caps/>
        </w:rPr>
        <w:t xml:space="preserve">ELETRÔNICA </w:t>
      </w:r>
      <w:r w:rsidRPr="00D91813">
        <w:rPr>
          <w:rFonts w:asciiTheme="minorHAnsi" w:hAnsiTheme="minorHAnsi" w:cstheme="minorHAnsi"/>
          <w:b/>
          <w:caps/>
        </w:rPr>
        <w:t>Nº 003/2025</w:t>
      </w:r>
    </w:p>
    <w:p w14:paraId="616D0840" w14:textId="6F6D434F" w:rsidR="00D91813" w:rsidRDefault="00D9181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91813">
        <w:rPr>
          <w:rFonts w:asciiTheme="majorHAnsi" w:hAnsiTheme="majorHAnsi" w:cstheme="majorHAnsi"/>
        </w:rPr>
        <w:t>Contratação de empresa especializada para prestação de serviços na área de engenharia, na retomada da obra nova pactuação da construção da Creche Proinfância – Tipo 2 no Município de Padre Carvalho/</w:t>
      </w:r>
      <w:r w:rsidRPr="00D91813">
        <w:rPr>
          <w:rFonts w:asciiTheme="majorHAnsi" w:hAnsiTheme="majorHAnsi" w:cstheme="majorHAnsi"/>
          <w:caps/>
        </w:rPr>
        <w:t>mg</w:t>
      </w:r>
      <w:r w:rsidRPr="00D91813">
        <w:rPr>
          <w:rFonts w:asciiTheme="majorHAnsi" w:hAnsiTheme="majorHAnsi" w:cstheme="majorHAnsi"/>
        </w:rPr>
        <w:t>. Início da sessão de disputa de preços: às 09h00mim do dia 19/12/2025. O edital poderá ser obtido no site</w:t>
      </w:r>
      <w:r>
        <w:rPr>
          <w:rFonts w:asciiTheme="majorHAnsi" w:hAnsiTheme="majorHAnsi" w:cstheme="majorHAnsi"/>
        </w:rPr>
        <w:t xml:space="preserve">: </w:t>
      </w:r>
      <w:hyperlink r:id="rId40" w:history="1">
        <w:r w:rsidRPr="001D759D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>
        <w:rPr>
          <w:rFonts w:asciiTheme="majorHAnsi" w:hAnsiTheme="majorHAnsi" w:cstheme="majorHAnsi"/>
        </w:rPr>
        <w:t xml:space="preserve"> e através do site: </w:t>
      </w:r>
      <w:hyperlink r:id="rId41" w:history="1">
        <w:r w:rsidRPr="001D759D">
          <w:rPr>
            <w:rStyle w:val="Hyperlink"/>
            <w:rFonts w:asciiTheme="majorHAnsi" w:hAnsiTheme="majorHAnsi" w:cstheme="majorHAnsi"/>
          </w:rPr>
          <w:t>https://www.padrecarvalho.mg.gov.br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64AE8CF" w14:textId="77777777" w:rsidR="00390ED3" w:rsidRDefault="00390ED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D20F6F" w14:textId="241F4F02" w:rsidR="00390ED3" w:rsidRDefault="00390ED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PEDRA AZUL - MG -</w:t>
      </w:r>
      <w:r w:rsidRPr="00390ED3">
        <w:t xml:space="preserve"> </w:t>
      </w:r>
      <w:r w:rsidRPr="00390ED3">
        <w:rPr>
          <w:rFonts w:asciiTheme="minorHAnsi" w:hAnsiTheme="minorHAnsi" w:cstheme="minorHAnsi"/>
          <w:b/>
        </w:rPr>
        <w:t>CONCORRÊNCIA ELETRÔNICA Nº 010/2025</w:t>
      </w:r>
    </w:p>
    <w:p w14:paraId="7FA7050A" w14:textId="1B6C25CF" w:rsidR="00390ED3" w:rsidRDefault="00390ED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90ED3">
        <w:rPr>
          <w:rFonts w:asciiTheme="majorHAnsi" w:hAnsiTheme="majorHAnsi" w:cstheme="majorHAnsi"/>
        </w:rPr>
        <w:t>Contratação de empresa espe</w:t>
      </w:r>
      <w:r>
        <w:rPr>
          <w:rFonts w:asciiTheme="majorHAnsi" w:hAnsiTheme="majorHAnsi" w:cstheme="majorHAnsi"/>
        </w:rPr>
        <w:t xml:space="preserve">cializada para </w:t>
      </w:r>
      <w:r w:rsidRPr="00390ED3">
        <w:rPr>
          <w:rFonts w:asciiTheme="majorHAnsi" w:hAnsiTheme="majorHAnsi" w:cstheme="majorHAnsi"/>
        </w:rPr>
        <w:t xml:space="preserve">continuidade da reconstrução </w:t>
      </w:r>
      <w:r>
        <w:rPr>
          <w:rFonts w:asciiTheme="majorHAnsi" w:hAnsiTheme="majorHAnsi" w:cstheme="majorHAnsi"/>
        </w:rPr>
        <w:t>de dez habitações unifamiliares. Data e horário de início da sessão de disputa de preços: 19/12/2025, às 09h00min.</w:t>
      </w:r>
      <w:r w:rsidRPr="00390ED3">
        <w:t xml:space="preserve"> </w:t>
      </w:r>
      <w:r w:rsidRPr="00390ED3">
        <w:rPr>
          <w:rFonts w:asciiTheme="majorHAnsi" w:hAnsiTheme="majorHAnsi" w:cstheme="majorHAnsi"/>
        </w:rPr>
        <w:t xml:space="preserve">O edital com as informações complementares estarão disponíveis nos </w:t>
      </w:r>
      <w:r>
        <w:rPr>
          <w:rFonts w:asciiTheme="majorHAnsi" w:hAnsiTheme="majorHAnsi" w:cstheme="majorHAnsi"/>
        </w:rPr>
        <w:t xml:space="preserve">sites: </w:t>
      </w:r>
      <w:hyperlink r:id="rId42" w:history="1">
        <w:r w:rsidRPr="001D759D">
          <w:rPr>
            <w:rStyle w:val="Hyperlink"/>
            <w:rFonts w:asciiTheme="majorHAnsi" w:hAnsiTheme="majorHAnsi" w:cstheme="majorHAnsi"/>
          </w:rPr>
          <w:t>www.pedraazul.mg.gov.br</w:t>
        </w:r>
      </w:hyperlink>
      <w:r>
        <w:rPr>
          <w:rFonts w:asciiTheme="majorHAnsi" w:hAnsiTheme="majorHAnsi" w:cstheme="majorHAnsi"/>
        </w:rPr>
        <w:t xml:space="preserve">, </w:t>
      </w:r>
      <w:hyperlink r:id="rId43" w:history="1">
        <w:r w:rsidRPr="001D759D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 ou </w:t>
      </w:r>
      <w:hyperlink r:id="rId44" w:history="1">
        <w:r w:rsidRPr="001D759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90ED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549D602A" w14:textId="77777777" w:rsidR="007C43BC" w:rsidRDefault="007C43BC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21FEDE" w14:textId="4D5BD585" w:rsidR="00390ED3" w:rsidRDefault="00390ED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90ED3">
        <w:rPr>
          <w:rFonts w:asciiTheme="minorHAnsi" w:hAnsiTheme="minorHAnsi" w:cstheme="minorHAnsi"/>
          <w:b/>
        </w:rPr>
        <w:t>PIRANGUINHO</w:t>
      </w:r>
      <w:r>
        <w:rPr>
          <w:rFonts w:asciiTheme="minorHAnsi" w:hAnsiTheme="minorHAnsi" w:cstheme="minorHAnsi"/>
          <w:b/>
        </w:rPr>
        <w:t xml:space="preserve"> - </w:t>
      </w:r>
      <w:r w:rsidRPr="00390ED3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390ED3">
        <w:t xml:space="preserve"> </w:t>
      </w:r>
      <w:r w:rsidRPr="00390ED3">
        <w:rPr>
          <w:rFonts w:asciiTheme="minorHAnsi" w:hAnsiTheme="minorHAnsi" w:cstheme="minorHAnsi"/>
          <w:b/>
        </w:rPr>
        <w:t>CONCORRÊNCIA ELETRÔNICA Nº 008/2025</w:t>
      </w:r>
    </w:p>
    <w:p w14:paraId="0DA426E9" w14:textId="56B77B48" w:rsidR="00390ED3" w:rsidRDefault="00390ED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90ED3">
        <w:rPr>
          <w:rFonts w:asciiTheme="majorHAnsi" w:hAnsiTheme="majorHAnsi" w:cstheme="majorHAnsi"/>
        </w:rPr>
        <w:t>OBJETO:</w:t>
      </w:r>
      <w:r w:rsidR="00310D1B">
        <w:rPr>
          <w:rFonts w:asciiTheme="majorHAnsi" w:hAnsiTheme="majorHAnsi" w:cstheme="majorHAnsi"/>
        </w:rPr>
        <w:t xml:space="preserve"> </w:t>
      </w:r>
      <w:r w:rsidRPr="00390ED3">
        <w:rPr>
          <w:rFonts w:asciiTheme="majorHAnsi" w:hAnsiTheme="majorHAnsi" w:cstheme="majorHAnsi"/>
        </w:rPr>
        <w:t xml:space="preserve"> Contratação de empresa especializada para a implantação de estação de tratamento de esgoto (ETE), no loteamento Popular Dona Vivica localizado no </w:t>
      </w:r>
      <w:r w:rsidR="007C43BC" w:rsidRPr="00390ED3">
        <w:rPr>
          <w:rFonts w:asciiTheme="majorHAnsi" w:hAnsiTheme="majorHAnsi" w:cstheme="majorHAnsi"/>
        </w:rPr>
        <w:t xml:space="preserve">Bairro </w:t>
      </w:r>
      <w:r w:rsidRPr="00390ED3">
        <w:rPr>
          <w:rFonts w:asciiTheme="majorHAnsi" w:hAnsiTheme="majorHAnsi" w:cstheme="majorHAnsi"/>
        </w:rPr>
        <w:t xml:space="preserve">Bom Retiro em Piranguinho. </w:t>
      </w:r>
      <w:r w:rsidR="007C43BC">
        <w:rPr>
          <w:rFonts w:asciiTheme="majorHAnsi" w:hAnsiTheme="majorHAnsi" w:cstheme="majorHAnsi"/>
        </w:rPr>
        <w:t xml:space="preserve">Data de </w:t>
      </w:r>
      <w:r w:rsidR="007C43BC" w:rsidRPr="00390ED3">
        <w:rPr>
          <w:rFonts w:asciiTheme="majorHAnsi" w:hAnsiTheme="majorHAnsi" w:cstheme="majorHAnsi"/>
        </w:rPr>
        <w:t>abertura</w:t>
      </w:r>
      <w:r w:rsidR="007C43BC">
        <w:rPr>
          <w:rFonts w:asciiTheme="majorHAnsi" w:hAnsiTheme="majorHAnsi" w:cstheme="majorHAnsi"/>
        </w:rPr>
        <w:t>: 15/01/2026, á</w:t>
      </w:r>
      <w:r w:rsidRPr="00390ED3">
        <w:rPr>
          <w:rFonts w:asciiTheme="majorHAnsi" w:hAnsiTheme="majorHAnsi" w:cstheme="majorHAnsi"/>
        </w:rPr>
        <w:t>s 09h00min na Plataforma Licitar Digital. E</w:t>
      </w:r>
      <w:r w:rsidR="007C43BC">
        <w:rPr>
          <w:rFonts w:asciiTheme="majorHAnsi" w:hAnsiTheme="majorHAnsi" w:cstheme="majorHAnsi"/>
        </w:rPr>
        <w:t xml:space="preserve">dital: </w:t>
      </w:r>
      <w:hyperlink r:id="rId45" w:history="1">
        <w:r w:rsidR="007C43BC" w:rsidRPr="001D759D">
          <w:rPr>
            <w:rStyle w:val="Hyperlink"/>
            <w:rFonts w:asciiTheme="majorHAnsi" w:hAnsiTheme="majorHAnsi" w:cstheme="majorHAnsi"/>
          </w:rPr>
          <w:t>www.piranguinho.mg.gov.br</w:t>
        </w:r>
      </w:hyperlink>
      <w:r w:rsidR="007C43BC">
        <w:rPr>
          <w:rFonts w:asciiTheme="majorHAnsi" w:hAnsiTheme="majorHAnsi" w:cstheme="majorHAnsi"/>
        </w:rPr>
        <w:t xml:space="preserve">. Informações: </w:t>
      </w:r>
      <w:hyperlink r:id="rId46" w:history="1">
        <w:r w:rsidR="007C43BC" w:rsidRPr="001D759D">
          <w:rPr>
            <w:rStyle w:val="Hyperlink"/>
            <w:rFonts w:asciiTheme="majorHAnsi" w:hAnsiTheme="majorHAnsi" w:cstheme="majorHAnsi"/>
          </w:rPr>
          <w:t>licita@piranguinho.mg.gov.br</w:t>
        </w:r>
      </w:hyperlink>
      <w:r w:rsidR="007C43BC">
        <w:rPr>
          <w:rFonts w:asciiTheme="majorHAnsi" w:hAnsiTheme="majorHAnsi" w:cstheme="majorHAnsi"/>
        </w:rPr>
        <w:t xml:space="preserve"> ou </w:t>
      </w:r>
      <w:r w:rsidRPr="00390ED3">
        <w:rPr>
          <w:rFonts w:asciiTheme="majorHAnsi" w:hAnsiTheme="majorHAnsi" w:cstheme="majorHAnsi"/>
        </w:rPr>
        <w:t>(35) 9 9742-9906</w:t>
      </w:r>
      <w:r w:rsidR="007C43BC">
        <w:rPr>
          <w:rFonts w:asciiTheme="majorHAnsi" w:hAnsiTheme="majorHAnsi" w:cstheme="majorHAnsi"/>
        </w:rPr>
        <w:t>.</w:t>
      </w:r>
    </w:p>
    <w:p w14:paraId="6D1FD7D3" w14:textId="77777777" w:rsidR="00390ED3" w:rsidRDefault="00390ED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33D94C5" w14:textId="23218C08" w:rsidR="007C43BC" w:rsidRDefault="007C43B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RIO PARDO DE MINAS - MG </w:t>
      </w:r>
      <w:r w:rsidR="0079031C">
        <w:rPr>
          <w:rFonts w:asciiTheme="minorHAnsi" w:hAnsiTheme="minorHAnsi" w:cstheme="minorHAnsi"/>
          <w:b/>
        </w:rPr>
        <w:t xml:space="preserve">- </w:t>
      </w:r>
      <w:r w:rsidR="0079031C" w:rsidRPr="0079031C">
        <w:rPr>
          <w:rFonts w:asciiTheme="minorHAnsi" w:hAnsiTheme="minorHAnsi" w:cstheme="minorHAnsi"/>
          <w:b/>
          <w:caps/>
        </w:rPr>
        <w:t>concorrência nº 009/2025</w:t>
      </w:r>
    </w:p>
    <w:p w14:paraId="1C814414" w14:textId="5C4C5CE1" w:rsidR="007C43BC" w:rsidRDefault="007C43B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C43BC">
        <w:rPr>
          <w:rFonts w:asciiTheme="majorHAnsi" w:hAnsiTheme="majorHAnsi" w:cstheme="majorHAnsi"/>
          <w:caps/>
        </w:rPr>
        <w:t>Objeto</w:t>
      </w:r>
      <w:r w:rsidRPr="007C43BC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7C43BC">
        <w:rPr>
          <w:rFonts w:asciiTheme="majorHAnsi" w:hAnsiTheme="majorHAnsi" w:cstheme="majorHAnsi"/>
        </w:rPr>
        <w:t xml:space="preserve">Contratação de empresa para execução de obra de pavimentação de via vicinal na Comunidade Bonfim e </w:t>
      </w:r>
      <w:r w:rsidR="0079031C" w:rsidRPr="007C43BC">
        <w:rPr>
          <w:rFonts w:asciiTheme="majorHAnsi" w:hAnsiTheme="majorHAnsi" w:cstheme="majorHAnsi"/>
        </w:rPr>
        <w:t xml:space="preserve">Construção </w:t>
      </w:r>
      <w:r w:rsidRPr="007C43BC">
        <w:rPr>
          <w:rFonts w:asciiTheme="majorHAnsi" w:hAnsiTheme="majorHAnsi" w:cstheme="majorHAnsi"/>
        </w:rPr>
        <w:t>de Ponte na Comunidade de Serra Nova</w:t>
      </w:r>
      <w:r>
        <w:rPr>
          <w:rFonts w:asciiTheme="majorHAnsi" w:hAnsiTheme="majorHAnsi" w:cstheme="majorHAnsi"/>
        </w:rPr>
        <w:t xml:space="preserve">. </w:t>
      </w:r>
      <w:r w:rsidRPr="007C43BC">
        <w:rPr>
          <w:rFonts w:asciiTheme="majorHAnsi" w:hAnsiTheme="majorHAnsi" w:cstheme="majorHAnsi"/>
        </w:rPr>
        <w:t>Início da sessão de disputa de preços: às 09h01</w:t>
      </w:r>
      <w:r w:rsidR="0079031C">
        <w:rPr>
          <w:rFonts w:asciiTheme="majorHAnsi" w:hAnsiTheme="majorHAnsi" w:cstheme="majorHAnsi"/>
        </w:rPr>
        <w:t xml:space="preserve">min </w:t>
      </w:r>
      <w:r w:rsidR="00B705A5">
        <w:rPr>
          <w:rFonts w:asciiTheme="majorHAnsi" w:hAnsiTheme="majorHAnsi" w:cstheme="majorHAnsi"/>
        </w:rPr>
        <w:t xml:space="preserve">dia 22/12/2025. Informações </w:t>
      </w:r>
      <w:r w:rsidRPr="007C43BC">
        <w:rPr>
          <w:rFonts w:asciiTheme="majorHAnsi" w:hAnsiTheme="majorHAnsi" w:cstheme="majorHAnsi"/>
        </w:rPr>
        <w:t>pelo telefone: (38)</w:t>
      </w:r>
      <w:r w:rsidR="0079031C">
        <w:rPr>
          <w:rFonts w:asciiTheme="majorHAnsi" w:hAnsiTheme="majorHAnsi" w:cstheme="majorHAnsi"/>
        </w:rPr>
        <w:t xml:space="preserve"> </w:t>
      </w:r>
      <w:r w:rsidRPr="007C43BC">
        <w:rPr>
          <w:rFonts w:asciiTheme="majorHAnsi" w:hAnsiTheme="majorHAnsi" w:cstheme="majorHAnsi"/>
        </w:rPr>
        <w:t>3824-1356 ou pelo e-mai</w:t>
      </w:r>
      <w:r w:rsidR="00B705A5">
        <w:rPr>
          <w:rFonts w:asciiTheme="majorHAnsi" w:hAnsiTheme="majorHAnsi" w:cstheme="majorHAnsi"/>
        </w:rPr>
        <w:t xml:space="preserve">l: </w:t>
      </w:r>
      <w:hyperlink r:id="rId47" w:history="1">
        <w:r w:rsidR="00B705A5" w:rsidRPr="001D759D">
          <w:rPr>
            <w:rStyle w:val="Hyperlink"/>
            <w:rFonts w:asciiTheme="majorHAnsi" w:hAnsiTheme="majorHAnsi" w:cstheme="majorHAnsi"/>
          </w:rPr>
          <w:t>licitacao@riopardo.mg.gov.br</w:t>
        </w:r>
      </w:hyperlink>
      <w:r w:rsidR="00B705A5">
        <w:rPr>
          <w:rFonts w:asciiTheme="majorHAnsi" w:hAnsiTheme="majorHAnsi" w:cstheme="majorHAnsi"/>
        </w:rPr>
        <w:t xml:space="preserve"> e site: </w:t>
      </w:r>
      <w:hyperlink r:id="rId48" w:history="1">
        <w:r w:rsidR="00B705A5" w:rsidRPr="001D759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B705A5">
        <w:rPr>
          <w:rFonts w:asciiTheme="majorHAnsi" w:hAnsiTheme="majorHAnsi" w:cstheme="majorHAnsi"/>
        </w:rPr>
        <w:t xml:space="preserve">.   </w:t>
      </w:r>
    </w:p>
    <w:p w14:paraId="0EF8F63A" w14:textId="77777777" w:rsidR="004E1C6C" w:rsidRDefault="004E1C6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0AC373" w14:textId="009E79A7" w:rsidR="004E1C6C" w:rsidRDefault="004E1C6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C46866" w:rsidRPr="00C46866">
        <w:t xml:space="preserve"> </w:t>
      </w:r>
      <w:r w:rsidR="00C46866" w:rsidRPr="00C46866">
        <w:rPr>
          <w:rFonts w:asciiTheme="minorHAnsi" w:hAnsiTheme="minorHAnsi" w:cstheme="minorHAnsi"/>
          <w:b/>
        </w:rPr>
        <w:t>SÃO SEBASTIÃO DA VARGEM ALEGRE</w:t>
      </w:r>
      <w:r w:rsidR="00C46866">
        <w:rPr>
          <w:rFonts w:asciiTheme="minorHAnsi" w:hAnsiTheme="minorHAnsi" w:cstheme="minorHAnsi"/>
          <w:b/>
        </w:rPr>
        <w:t xml:space="preserve"> - MG -</w:t>
      </w:r>
      <w:r w:rsidR="00C46866" w:rsidRPr="00C46866">
        <w:t xml:space="preserve"> </w:t>
      </w:r>
      <w:r w:rsidR="00C46866" w:rsidRPr="00C46866">
        <w:rPr>
          <w:rFonts w:asciiTheme="minorHAnsi" w:hAnsiTheme="minorHAnsi" w:cstheme="minorHAnsi"/>
          <w:b/>
        </w:rPr>
        <w:t xml:space="preserve">PREGÃO ELETRÔNICO Nº </w:t>
      </w:r>
      <w:r w:rsidR="00C46866">
        <w:rPr>
          <w:rFonts w:asciiTheme="minorHAnsi" w:hAnsiTheme="minorHAnsi" w:cstheme="minorHAnsi"/>
          <w:b/>
        </w:rPr>
        <w:t>0</w:t>
      </w:r>
      <w:r w:rsidR="00C46866" w:rsidRPr="00C46866">
        <w:rPr>
          <w:rFonts w:asciiTheme="minorHAnsi" w:hAnsiTheme="minorHAnsi" w:cstheme="minorHAnsi"/>
          <w:b/>
        </w:rPr>
        <w:t>64/2025</w:t>
      </w:r>
    </w:p>
    <w:p w14:paraId="37F8C4FB" w14:textId="26AA50BA" w:rsidR="004E1C6C" w:rsidRDefault="00C4686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46866">
        <w:rPr>
          <w:rFonts w:asciiTheme="majorHAnsi" w:hAnsiTheme="majorHAnsi" w:cstheme="majorHAnsi"/>
        </w:rPr>
        <w:t xml:space="preserve">OBJETO: Contratação de empresa especializada para execução de serviços de infraestrutura em geral no Município de São Sebastião da Vargem Alegre/MG, incluindo regularização e compactação de subleito, aplicação de CBUQ, pintura de ligação, fornecimento e lançamento de concreto usinado </w:t>
      </w:r>
      <w:r w:rsidRPr="005F1BFB">
        <w:rPr>
          <w:rFonts w:asciiTheme="majorHAnsi" w:hAnsiTheme="majorHAnsi" w:cstheme="majorHAnsi"/>
          <w:caps/>
        </w:rPr>
        <w:t>fck</w:t>
      </w:r>
      <w:r w:rsidRPr="00C46866">
        <w:rPr>
          <w:rFonts w:asciiTheme="majorHAnsi" w:hAnsiTheme="majorHAnsi" w:cstheme="majorHAnsi"/>
        </w:rPr>
        <w:t xml:space="preserve"> 35 MPa, execução de sarjeta triangular modelo STC 80-17 e instalação de sinalização vertical</w:t>
      </w:r>
      <w:r>
        <w:rPr>
          <w:rFonts w:asciiTheme="majorHAnsi" w:hAnsiTheme="majorHAnsi" w:cstheme="majorHAnsi"/>
        </w:rPr>
        <w:t>. Data de realização dia 17/12/2025 às 09h00min.</w:t>
      </w:r>
      <w:r w:rsidRPr="00C46866">
        <w:rPr>
          <w:rFonts w:asciiTheme="majorHAnsi" w:hAnsiTheme="majorHAnsi" w:cstheme="majorHAnsi"/>
        </w:rPr>
        <w:t xml:space="preserve"> Edital no site: </w:t>
      </w:r>
      <w:hyperlink r:id="rId49" w:history="1">
        <w:r w:rsidRPr="001D759D">
          <w:rPr>
            <w:rStyle w:val="Hyperlink"/>
            <w:rFonts w:asciiTheme="majorHAnsi" w:hAnsiTheme="majorHAnsi" w:cstheme="majorHAnsi"/>
          </w:rPr>
          <w:t>www.saosebastiaodavargemalegre.mg.gov.br</w:t>
        </w:r>
      </w:hyperlink>
      <w:r>
        <w:rPr>
          <w:rFonts w:asciiTheme="majorHAnsi" w:hAnsiTheme="majorHAnsi" w:cstheme="majorHAnsi"/>
        </w:rPr>
        <w:t xml:space="preserve"> </w:t>
      </w:r>
      <w:r w:rsidRPr="00C46866">
        <w:rPr>
          <w:rFonts w:asciiTheme="majorHAnsi" w:hAnsiTheme="majorHAnsi" w:cstheme="majorHAnsi"/>
        </w:rPr>
        <w:t xml:space="preserve">ou </w:t>
      </w:r>
      <w:hyperlink r:id="rId50" w:history="1">
        <w:r w:rsidRPr="001D759D">
          <w:rPr>
            <w:rStyle w:val="Hyperlink"/>
            <w:rFonts w:asciiTheme="majorHAnsi" w:hAnsiTheme="majorHAnsi" w:cstheme="majorHAnsi"/>
          </w:rPr>
          <w:t>https://bnccompras.com</w:t>
        </w:r>
      </w:hyperlink>
      <w:r>
        <w:rPr>
          <w:rFonts w:asciiTheme="majorHAnsi" w:hAnsiTheme="majorHAnsi" w:cstheme="majorHAnsi"/>
        </w:rPr>
        <w:t xml:space="preserve">. </w:t>
      </w:r>
    </w:p>
    <w:p w14:paraId="261D6625" w14:textId="77777777" w:rsidR="007C43BC" w:rsidRDefault="007C43B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41194" w14:textId="5B5A0581" w:rsidR="00B705A5" w:rsidRDefault="00B705A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B705A5">
        <w:t xml:space="preserve"> </w:t>
      </w:r>
      <w:r w:rsidRPr="00B705A5">
        <w:rPr>
          <w:rFonts w:asciiTheme="minorHAnsi" w:hAnsiTheme="minorHAnsi" w:cstheme="minorHAnsi"/>
          <w:b/>
        </w:rPr>
        <w:t>SIMÃO PEREIRA</w:t>
      </w:r>
      <w:r>
        <w:rPr>
          <w:rFonts w:asciiTheme="minorHAnsi" w:hAnsiTheme="minorHAnsi" w:cstheme="minorHAnsi"/>
          <w:b/>
        </w:rPr>
        <w:t xml:space="preserve"> - MG -</w:t>
      </w:r>
      <w:r w:rsidRPr="00B705A5">
        <w:t xml:space="preserve"> </w:t>
      </w:r>
      <w:r w:rsidRPr="00B705A5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</w:t>
      </w:r>
      <w:r w:rsidRPr="00B705A5">
        <w:rPr>
          <w:rFonts w:asciiTheme="minorHAnsi" w:hAnsiTheme="minorHAnsi" w:cstheme="minorHAnsi"/>
          <w:b/>
        </w:rPr>
        <w:t xml:space="preserve"> 008/2025</w:t>
      </w:r>
    </w:p>
    <w:p w14:paraId="637365E8" w14:textId="3C67F205" w:rsidR="00B705A5" w:rsidRPr="00B705A5" w:rsidRDefault="00B705A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705A5">
        <w:rPr>
          <w:rFonts w:asciiTheme="majorHAnsi" w:hAnsiTheme="majorHAnsi" w:cstheme="majorHAnsi"/>
        </w:rPr>
        <w:t xml:space="preserve">OBJETO: Contratação de empresa especializada para execução de serviços de reforma da Escola Municipal Conceição Aparecida Rosso, </w:t>
      </w:r>
      <w:r>
        <w:rPr>
          <w:rFonts w:asciiTheme="majorHAnsi" w:hAnsiTheme="majorHAnsi" w:cstheme="majorHAnsi"/>
        </w:rPr>
        <w:t>no Município de Simão Pereira/</w:t>
      </w:r>
      <w:r w:rsidRPr="00B705A5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Data de abertura da licitação: 18/12/</w:t>
      </w:r>
      <w:r w:rsidRPr="00B705A5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 às 09h00min</w:t>
      </w:r>
      <w:r w:rsidRPr="00B705A5">
        <w:rPr>
          <w:rFonts w:asciiTheme="majorHAnsi" w:hAnsiTheme="majorHAnsi" w:cstheme="majorHAnsi"/>
        </w:rPr>
        <w:t>, no site</w:t>
      </w:r>
      <w:r>
        <w:rPr>
          <w:rFonts w:asciiTheme="majorHAnsi" w:hAnsiTheme="majorHAnsi" w:cstheme="majorHAnsi"/>
        </w:rPr>
        <w:t xml:space="preserve">: </w:t>
      </w:r>
      <w:hyperlink r:id="rId51" w:history="1">
        <w:r w:rsidRPr="001D759D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Dúvidas: </w:t>
      </w:r>
      <w:r w:rsidRPr="00B705A5">
        <w:rPr>
          <w:rFonts w:asciiTheme="majorHAnsi" w:hAnsiTheme="majorHAnsi" w:cstheme="majorHAnsi"/>
        </w:rPr>
        <w:t>(32) 3272-0521</w:t>
      </w:r>
      <w:r>
        <w:rPr>
          <w:rFonts w:asciiTheme="majorHAnsi" w:hAnsiTheme="majorHAnsi" w:cstheme="majorHAnsi"/>
        </w:rPr>
        <w:t>.</w:t>
      </w:r>
    </w:p>
    <w:p w14:paraId="63532EED" w14:textId="77777777" w:rsidR="007C43BC" w:rsidRDefault="007C43B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39D06F7B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31358" w:rsidRPr="00531358">
        <w:rPr>
          <w:rFonts w:asciiTheme="minorHAnsi" w:hAnsiTheme="minorHAnsi" w:cstheme="minorHAnsi"/>
          <w:b/>
          <w:caps/>
        </w:rPr>
        <w:t xml:space="preserve">UBERLÂNDIA - mg </w:t>
      </w:r>
      <w:r w:rsidR="00531358">
        <w:rPr>
          <w:rFonts w:asciiTheme="minorHAnsi" w:hAnsiTheme="minorHAnsi" w:cstheme="minorHAnsi"/>
          <w:b/>
          <w:caps/>
        </w:rPr>
        <w:t>-</w:t>
      </w:r>
      <w:r w:rsidR="00531358" w:rsidRPr="00531358">
        <w:rPr>
          <w:rFonts w:asciiTheme="minorHAnsi" w:hAnsiTheme="minorHAnsi" w:cstheme="minorHAnsi"/>
          <w:b/>
          <w:caps/>
        </w:rPr>
        <w:t xml:space="preserve"> </w:t>
      </w:r>
      <w:r w:rsidR="00BB5DE9">
        <w:rPr>
          <w:rFonts w:asciiTheme="minorHAnsi" w:hAnsiTheme="minorHAnsi" w:cstheme="minorHAnsi"/>
          <w:b/>
          <w:caps/>
        </w:rPr>
        <w:t xml:space="preserve">nova data </w:t>
      </w:r>
      <w:r w:rsidR="00531358" w:rsidRPr="00531358">
        <w:rPr>
          <w:rFonts w:asciiTheme="minorHAnsi" w:hAnsiTheme="minorHAnsi" w:cstheme="minorHAnsi"/>
          <w:b/>
          <w:caps/>
        </w:rPr>
        <w:t>CONCORRÊNCIA</w:t>
      </w:r>
      <w:r w:rsidR="00531358" w:rsidRPr="00531358">
        <w:rPr>
          <w:rFonts w:asciiTheme="minorHAnsi" w:hAnsiTheme="minorHAnsi" w:cstheme="minorHAnsi"/>
          <w:b/>
        </w:rPr>
        <w:t xml:space="preserve"> </w:t>
      </w:r>
      <w:r w:rsidR="00531358">
        <w:rPr>
          <w:rFonts w:asciiTheme="minorHAnsi" w:hAnsiTheme="minorHAnsi" w:cstheme="minorHAnsi"/>
          <w:b/>
          <w:bCs/>
        </w:rPr>
        <w:t xml:space="preserve">Nº </w:t>
      </w:r>
      <w:r w:rsidR="00531358" w:rsidRPr="00531358">
        <w:rPr>
          <w:rFonts w:asciiTheme="minorHAnsi" w:hAnsiTheme="minorHAnsi" w:cstheme="minorHAnsi"/>
          <w:b/>
          <w:bCs/>
        </w:rPr>
        <w:t>518/2025</w:t>
      </w:r>
    </w:p>
    <w:p w14:paraId="0FFFA4C8" w14:textId="0C5191A3" w:rsidR="004B232B" w:rsidRDefault="00531358" w:rsidP="005313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31358">
        <w:rPr>
          <w:rFonts w:asciiTheme="majorHAnsi" w:hAnsiTheme="majorHAnsi" w:cstheme="majorHAnsi"/>
        </w:rPr>
        <w:t>Contratação de empresa de</w:t>
      </w:r>
      <w:r>
        <w:rPr>
          <w:rFonts w:asciiTheme="majorHAnsi" w:hAnsiTheme="majorHAnsi" w:cstheme="majorHAnsi"/>
        </w:rPr>
        <w:t xml:space="preserve"> </w:t>
      </w:r>
      <w:r w:rsidRPr="00531358">
        <w:rPr>
          <w:rFonts w:asciiTheme="majorHAnsi" w:hAnsiTheme="majorHAnsi" w:cstheme="majorHAnsi"/>
        </w:rPr>
        <w:t>engenharia para execução de obras de infraestrutura no Bairro</w:t>
      </w:r>
      <w:r>
        <w:rPr>
          <w:rFonts w:asciiTheme="majorHAnsi" w:hAnsiTheme="majorHAnsi" w:cstheme="majorHAnsi"/>
        </w:rPr>
        <w:t xml:space="preserve"> </w:t>
      </w:r>
      <w:r w:rsidRPr="00531358">
        <w:rPr>
          <w:rFonts w:asciiTheme="majorHAnsi" w:hAnsiTheme="majorHAnsi" w:cstheme="majorHAnsi"/>
        </w:rPr>
        <w:t>Élisson Prieto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531358">
        <w:rPr>
          <w:rFonts w:asciiTheme="minorHAnsi" w:hAnsiTheme="minorHAnsi" w:cstheme="minorHAnsi"/>
          <w:b/>
          <w:caps/>
        </w:rPr>
        <w:t>R$ 62.362.937,73</w:t>
      </w:r>
      <w:r w:rsidRPr="00531358">
        <w:rPr>
          <w:rFonts w:asciiTheme="majorHAnsi" w:hAnsiTheme="majorHAnsi" w:cstheme="majorHAnsi"/>
        </w:rPr>
        <w:t>.</w:t>
      </w:r>
      <w:r w:rsidRPr="00531358">
        <w:rPr>
          <w:rFonts w:ascii="Arial" w:hAnsi="Arial" w:cs="Arial"/>
        </w:rPr>
        <w:t xml:space="preserve"> </w:t>
      </w:r>
      <w:r w:rsidRPr="00531358">
        <w:rPr>
          <w:rFonts w:asciiTheme="majorHAnsi" w:hAnsiTheme="majorHAnsi" w:cstheme="majorHAnsi"/>
        </w:rPr>
        <w:t>Devido à alteração</w:t>
      </w:r>
      <w:r>
        <w:rPr>
          <w:rFonts w:asciiTheme="majorHAnsi" w:hAnsiTheme="majorHAnsi" w:cstheme="majorHAnsi"/>
        </w:rPr>
        <w:t xml:space="preserve"> </w:t>
      </w:r>
      <w:r w:rsidRPr="0053135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531358">
        <w:rPr>
          <w:rFonts w:asciiTheme="majorHAnsi" w:hAnsiTheme="majorHAnsi" w:cstheme="majorHAnsi"/>
        </w:rPr>
        <w:t>errata do edital,</w:t>
      </w:r>
      <w:r>
        <w:rPr>
          <w:rFonts w:asciiTheme="majorHAnsi" w:hAnsiTheme="majorHAnsi" w:cstheme="majorHAnsi"/>
        </w:rPr>
        <w:t xml:space="preserve"> </w:t>
      </w:r>
      <w:r w:rsidRPr="00531358">
        <w:rPr>
          <w:rFonts w:asciiTheme="majorHAnsi" w:hAnsiTheme="majorHAnsi" w:cstheme="majorHAnsi"/>
        </w:rPr>
        <w:t>fica reagendado a</w:t>
      </w:r>
      <w:r>
        <w:rPr>
          <w:rFonts w:asciiTheme="majorHAnsi" w:hAnsiTheme="majorHAnsi" w:cstheme="majorHAnsi"/>
        </w:rPr>
        <w:t xml:space="preserve"> </w:t>
      </w:r>
      <w:r w:rsidRPr="00531358">
        <w:rPr>
          <w:rFonts w:asciiTheme="majorHAnsi" w:hAnsiTheme="majorHAnsi" w:cstheme="majorHAnsi"/>
        </w:rPr>
        <w:t xml:space="preserve">sessão pública na Internet para recebimento das propostas </w:t>
      </w:r>
      <w:r>
        <w:rPr>
          <w:rFonts w:asciiTheme="majorHAnsi" w:hAnsiTheme="majorHAnsi" w:cstheme="majorHAnsi"/>
        </w:rPr>
        <w:t>às 09h</w:t>
      </w:r>
      <w:r w:rsidRPr="0053135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531358">
        <w:rPr>
          <w:rFonts w:asciiTheme="majorHAnsi" w:hAnsiTheme="majorHAnsi" w:cstheme="majorHAnsi"/>
        </w:rPr>
        <w:t xml:space="preserve"> do dia</w:t>
      </w:r>
      <w:r>
        <w:rPr>
          <w:rFonts w:asciiTheme="majorHAnsi" w:hAnsiTheme="majorHAnsi" w:cstheme="majorHAnsi"/>
        </w:rPr>
        <w:t xml:space="preserve"> </w:t>
      </w:r>
      <w:r w:rsidR="00BB5DE9">
        <w:rPr>
          <w:rFonts w:asciiTheme="majorHAnsi" w:hAnsiTheme="majorHAnsi" w:cstheme="majorHAnsi"/>
        </w:rPr>
        <w:t>02/02</w:t>
      </w:r>
      <w:r w:rsidRPr="00531358">
        <w:rPr>
          <w:rFonts w:asciiTheme="majorHAnsi" w:hAnsiTheme="majorHAnsi" w:cstheme="majorHAnsi"/>
        </w:rPr>
        <w:t>/2026, no endereço</w:t>
      </w:r>
      <w:r>
        <w:rPr>
          <w:rFonts w:asciiTheme="majorHAnsi" w:hAnsiTheme="majorHAnsi" w:cstheme="majorHAnsi"/>
        </w:rPr>
        <w:t xml:space="preserve">: </w:t>
      </w:r>
      <w:hyperlink r:id="rId52" w:history="1">
        <w:r w:rsidRPr="001952E2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53135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Dúvidas:</w:t>
      </w:r>
      <w:r w:rsidRPr="00531358">
        <w:rPr>
          <w:rFonts w:ascii="Arial" w:hAnsi="Arial" w:cs="Arial"/>
        </w:rPr>
        <w:t xml:space="preserve"> </w:t>
      </w:r>
      <w:r w:rsidRPr="00531358">
        <w:rPr>
          <w:rFonts w:asciiTheme="majorHAnsi" w:hAnsiTheme="majorHAnsi" w:cstheme="majorHAnsi"/>
        </w:rPr>
        <w:t>Telefone: (34) 3239-2856</w:t>
      </w:r>
      <w:r w:rsidR="00BB5DE9">
        <w:rPr>
          <w:rFonts w:asciiTheme="majorHAnsi" w:hAnsiTheme="majorHAnsi" w:cstheme="majorHAnsi"/>
        </w:rPr>
        <w:t>.</w:t>
      </w:r>
    </w:p>
    <w:p w14:paraId="65926074" w14:textId="01BCB77A" w:rsidR="001C33EC" w:rsidRDefault="001C33EC" w:rsidP="001C33E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lastRenderedPageBreak/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>
        <w:rPr>
          <w:rFonts w:asciiTheme="minorHAnsi" w:hAnsiTheme="minorHAnsi" w:cstheme="minorHAnsi"/>
          <w:b/>
          <w:caps/>
        </w:rPr>
        <w:t>unaí - mg - concorrência eletrônica nº 008/2025</w:t>
      </w:r>
    </w:p>
    <w:p w14:paraId="4D11E485" w14:textId="5D92A69E" w:rsidR="00DC5044" w:rsidRPr="00AC3C67" w:rsidRDefault="00AC3C67" w:rsidP="00AC3C67">
      <w:pPr>
        <w:ind w:left="142"/>
        <w:jc w:val="both"/>
        <w:rPr>
          <w:rFonts w:asciiTheme="majorHAnsi" w:hAnsiTheme="majorHAnsi" w:cstheme="majorHAnsi"/>
        </w:rPr>
      </w:pPr>
      <w:r w:rsidRPr="00AC3C67">
        <w:rPr>
          <w:rFonts w:asciiTheme="majorHAnsi" w:hAnsiTheme="majorHAnsi" w:cstheme="majorHAnsi"/>
        </w:rPr>
        <w:t xml:space="preserve">OBJETO: </w:t>
      </w:r>
      <w:r w:rsidR="005F1BFB" w:rsidRPr="00AC3C67">
        <w:rPr>
          <w:rFonts w:asciiTheme="majorHAnsi" w:hAnsiTheme="majorHAnsi" w:cstheme="majorHAnsi"/>
        </w:rPr>
        <w:t>Contratação</w:t>
      </w:r>
      <w:r w:rsidRPr="00AC3C67">
        <w:rPr>
          <w:rFonts w:asciiTheme="majorHAnsi" w:hAnsiTheme="majorHAnsi" w:cstheme="majorHAnsi"/>
        </w:rPr>
        <w:t xml:space="preserve"> de empresa especializada para </w:t>
      </w:r>
      <w:r w:rsidR="005F1BFB" w:rsidRPr="00AC3C67">
        <w:rPr>
          <w:rFonts w:asciiTheme="majorHAnsi" w:hAnsiTheme="majorHAnsi" w:cstheme="majorHAnsi"/>
        </w:rPr>
        <w:t>construção</w:t>
      </w:r>
      <w:r w:rsidRPr="00AC3C67">
        <w:rPr>
          <w:rFonts w:asciiTheme="majorHAnsi" w:hAnsiTheme="majorHAnsi" w:cstheme="majorHAnsi"/>
        </w:rPr>
        <w:t xml:space="preserve"> de uma ponte sobre o </w:t>
      </w:r>
      <w:r w:rsidR="005F1BFB" w:rsidRPr="00AC3C67">
        <w:rPr>
          <w:rFonts w:asciiTheme="majorHAnsi" w:hAnsiTheme="majorHAnsi" w:cstheme="majorHAnsi"/>
        </w:rPr>
        <w:t>Córrego</w:t>
      </w:r>
      <w:r w:rsidRPr="00AC3C67">
        <w:rPr>
          <w:rFonts w:asciiTheme="majorHAnsi" w:hAnsiTheme="majorHAnsi" w:cstheme="majorHAnsi"/>
        </w:rPr>
        <w:t xml:space="preserve"> Arapuca na </w:t>
      </w:r>
      <w:r w:rsidR="005F1BFB" w:rsidRPr="00AC3C67">
        <w:rPr>
          <w:rFonts w:asciiTheme="majorHAnsi" w:hAnsiTheme="majorHAnsi" w:cstheme="majorHAnsi"/>
        </w:rPr>
        <w:t>região</w:t>
      </w:r>
      <w:r w:rsidRPr="00AC3C67">
        <w:rPr>
          <w:rFonts w:asciiTheme="majorHAnsi" w:hAnsiTheme="majorHAnsi" w:cstheme="majorHAnsi"/>
        </w:rPr>
        <w:t xml:space="preserve"> do Distrito de San</w:t>
      </w:r>
      <w:r>
        <w:rPr>
          <w:rFonts w:asciiTheme="majorHAnsi" w:hAnsiTheme="majorHAnsi" w:cstheme="majorHAnsi"/>
        </w:rPr>
        <w:t xml:space="preserve">to </w:t>
      </w:r>
      <w:r w:rsidR="005F1BFB">
        <w:rPr>
          <w:rFonts w:asciiTheme="majorHAnsi" w:hAnsiTheme="majorHAnsi" w:cstheme="majorHAnsi"/>
        </w:rPr>
        <w:t>Antônio</w:t>
      </w:r>
      <w:r>
        <w:rPr>
          <w:rFonts w:asciiTheme="majorHAnsi" w:hAnsiTheme="majorHAnsi" w:cstheme="majorHAnsi"/>
        </w:rPr>
        <w:t xml:space="preserve"> do </w:t>
      </w:r>
      <w:r w:rsidR="005F1BFB">
        <w:rPr>
          <w:rFonts w:asciiTheme="majorHAnsi" w:hAnsiTheme="majorHAnsi" w:cstheme="majorHAnsi"/>
        </w:rPr>
        <w:t>Boqueirão</w:t>
      </w:r>
      <w:r>
        <w:rPr>
          <w:rFonts w:asciiTheme="majorHAnsi" w:hAnsiTheme="majorHAnsi" w:cstheme="majorHAnsi"/>
        </w:rPr>
        <w:t xml:space="preserve"> em </w:t>
      </w:r>
      <w:r w:rsidR="005F1BFB">
        <w:rPr>
          <w:rFonts w:asciiTheme="majorHAnsi" w:hAnsiTheme="majorHAnsi" w:cstheme="majorHAnsi"/>
        </w:rPr>
        <w:t>Unaí</w:t>
      </w:r>
      <w:r>
        <w:rPr>
          <w:rFonts w:asciiTheme="majorHAnsi" w:hAnsiTheme="majorHAnsi" w:cstheme="majorHAnsi"/>
        </w:rPr>
        <w:t xml:space="preserve"> /</w:t>
      </w:r>
      <w:r w:rsidRPr="00AC3C67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em: </w:t>
      </w:r>
      <w:r w:rsidRPr="00AC3C67">
        <w:rPr>
          <w:rFonts w:asciiTheme="minorHAnsi" w:hAnsiTheme="minorHAnsi" w:cstheme="minorHAnsi"/>
          <w:b/>
          <w:caps/>
        </w:rPr>
        <w:t>R$ 672.648,81</w:t>
      </w:r>
      <w:r>
        <w:rPr>
          <w:rFonts w:asciiTheme="majorHAnsi" w:hAnsiTheme="majorHAnsi" w:cstheme="majorHAnsi"/>
        </w:rPr>
        <w:t>. Data e horário da sessão pública: 23/12/2025 às 09h00min.</w:t>
      </w:r>
      <w:r w:rsidRPr="00AC3C67">
        <w:t xml:space="preserve"> </w:t>
      </w:r>
      <w:r w:rsidRPr="00AC3C67">
        <w:rPr>
          <w:rFonts w:asciiTheme="majorHAnsi" w:hAnsiTheme="majorHAnsi" w:cstheme="majorHAnsi"/>
        </w:rPr>
        <w:t>O Edital e seus anexos es</w:t>
      </w:r>
      <w:r>
        <w:rPr>
          <w:rFonts w:asciiTheme="majorHAnsi" w:hAnsiTheme="majorHAnsi" w:cstheme="majorHAnsi"/>
        </w:rPr>
        <w:t xml:space="preserve">tão disponíveis no site: </w:t>
      </w:r>
      <w:hyperlink r:id="rId53" w:history="1">
        <w:r w:rsidRPr="001D759D">
          <w:rPr>
            <w:rStyle w:val="Hyperlink"/>
            <w:rFonts w:asciiTheme="majorHAnsi" w:hAnsiTheme="majorHAnsi" w:cstheme="majorHAnsi"/>
          </w:rPr>
          <w:t>https://pncp.gov.br/pncp-api/v1/orgaos/18125161000177/compras/2025/206/arquivos/1</w:t>
        </w:r>
      </w:hyperlink>
      <w:r>
        <w:rPr>
          <w:rFonts w:asciiTheme="majorHAnsi" w:hAnsiTheme="majorHAnsi" w:cstheme="majorHAnsi"/>
        </w:rPr>
        <w:t xml:space="preserve">. Esclarecimentos: </w:t>
      </w:r>
      <w:hyperlink r:id="rId54" w:history="1">
        <w:r w:rsidRPr="001D759D">
          <w:rPr>
            <w:rStyle w:val="Hyperlink"/>
            <w:rFonts w:asciiTheme="majorHAnsi" w:hAnsiTheme="majorHAnsi" w:cstheme="majorHAnsi"/>
          </w:rPr>
          <w:t>www.prefeituraunai.mg.gov.br</w:t>
        </w:r>
      </w:hyperlink>
      <w:r>
        <w:rPr>
          <w:rFonts w:asciiTheme="majorHAnsi" w:hAnsiTheme="majorHAnsi" w:cstheme="majorHAnsi"/>
        </w:rPr>
        <w:t xml:space="preserve"> </w:t>
      </w:r>
      <w:r w:rsidRPr="00AC3C67">
        <w:rPr>
          <w:rFonts w:asciiTheme="majorHAnsi" w:hAnsiTheme="majorHAnsi" w:cstheme="majorHAnsi"/>
        </w:rPr>
        <w:t xml:space="preserve">ou </w:t>
      </w:r>
      <w:hyperlink r:id="rId55" w:history="1">
        <w:r w:rsidRPr="001D759D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6AC340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5A41330" w14:textId="6286EC12" w:rsidR="00083FCD" w:rsidRPr="00B705A5" w:rsidRDefault="00DD562C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B705A5">
        <w:rPr>
          <w:rFonts w:asciiTheme="minorHAnsi" w:hAnsiTheme="minorHAnsi" w:cstheme="minorHAnsi"/>
          <w:b/>
          <w:caps/>
        </w:rPr>
        <w:t>CIS</w:t>
      </w:r>
      <w:r w:rsidR="005A6BD8">
        <w:rPr>
          <w:rFonts w:asciiTheme="minorHAnsi" w:hAnsiTheme="minorHAnsi" w:cstheme="minorHAnsi"/>
          <w:b/>
          <w:caps/>
        </w:rPr>
        <w:t xml:space="preserve"> </w:t>
      </w:r>
      <w:r w:rsidRPr="00B705A5">
        <w:rPr>
          <w:rFonts w:asciiTheme="minorHAnsi" w:hAnsiTheme="minorHAnsi" w:cstheme="minorHAnsi"/>
          <w:b/>
          <w:caps/>
        </w:rPr>
        <w:t>-</w:t>
      </w:r>
      <w:r w:rsidR="005A6BD8">
        <w:rPr>
          <w:rFonts w:asciiTheme="minorHAnsi" w:hAnsiTheme="minorHAnsi" w:cstheme="minorHAnsi"/>
          <w:b/>
          <w:caps/>
        </w:rPr>
        <w:t xml:space="preserve"> </w:t>
      </w:r>
      <w:r w:rsidRPr="00B705A5">
        <w:rPr>
          <w:rFonts w:asciiTheme="minorHAnsi" w:hAnsiTheme="minorHAnsi" w:cstheme="minorHAnsi"/>
          <w:b/>
          <w:caps/>
        </w:rPr>
        <w:t>EVMJ</w:t>
      </w:r>
      <w:r w:rsidRPr="00B705A5">
        <w:t xml:space="preserve"> </w:t>
      </w:r>
      <w:r>
        <w:t xml:space="preserve">- </w:t>
      </w:r>
      <w:r w:rsidR="001A3A85">
        <w:rPr>
          <w:rFonts w:asciiTheme="minorHAnsi" w:hAnsiTheme="minorHAnsi" w:cstheme="minorHAnsi"/>
          <w:b/>
          <w:caps/>
        </w:rPr>
        <w:t>CONCORRênci</w:t>
      </w:r>
      <w:r w:rsidR="005A6BD8">
        <w:rPr>
          <w:rFonts w:asciiTheme="minorHAnsi" w:hAnsiTheme="minorHAnsi" w:cstheme="minorHAnsi"/>
          <w:b/>
          <w:caps/>
        </w:rPr>
        <w:t>A ELETRô</w:t>
      </w:r>
      <w:r w:rsidR="00B705A5" w:rsidRPr="00B705A5">
        <w:rPr>
          <w:rFonts w:asciiTheme="minorHAnsi" w:hAnsiTheme="minorHAnsi" w:cstheme="minorHAnsi"/>
          <w:b/>
          <w:caps/>
        </w:rPr>
        <w:t>NICA Nº 001/2025</w:t>
      </w:r>
    </w:p>
    <w:p w14:paraId="328119C4" w14:textId="0BDE233C" w:rsidR="00083FCD" w:rsidRPr="00B705A5" w:rsidRDefault="00B705A5" w:rsidP="00361123">
      <w:pPr>
        <w:ind w:left="142"/>
        <w:jc w:val="both"/>
        <w:rPr>
          <w:rFonts w:asciiTheme="majorHAnsi" w:hAnsiTheme="majorHAnsi" w:cstheme="majorHAnsi"/>
        </w:rPr>
      </w:pPr>
      <w:r w:rsidRPr="00B705A5">
        <w:rPr>
          <w:rFonts w:asciiTheme="majorHAnsi" w:hAnsiTheme="majorHAnsi" w:cstheme="majorHAnsi"/>
          <w:caps/>
        </w:rPr>
        <w:t>Objeto</w:t>
      </w:r>
      <w:r w:rsidRPr="00B705A5">
        <w:rPr>
          <w:rFonts w:asciiTheme="majorHAnsi" w:hAnsiTheme="majorHAnsi" w:cstheme="majorHAnsi"/>
        </w:rPr>
        <w:t>: Contratação de empresa de engenharia para reforma do prédio do IST.</w:t>
      </w:r>
      <w:r>
        <w:rPr>
          <w:rFonts w:asciiTheme="majorHAnsi" w:hAnsiTheme="majorHAnsi" w:cstheme="majorHAnsi"/>
        </w:rPr>
        <w:t xml:space="preserve"> Data de</w:t>
      </w:r>
      <w:r w:rsidRPr="00B705A5">
        <w:rPr>
          <w:rFonts w:asciiTheme="majorHAnsi" w:hAnsiTheme="majorHAnsi" w:cstheme="majorHAnsi"/>
        </w:rPr>
        <w:t xml:space="preserve"> abertura da sessão </w:t>
      </w:r>
      <w:r w:rsidR="001A3A85">
        <w:rPr>
          <w:rFonts w:asciiTheme="majorHAnsi" w:hAnsiTheme="majorHAnsi" w:cstheme="majorHAnsi"/>
        </w:rPr>
        <w:t xml:space="preserve">e disputa de preços dia: </w:t>
      </w:r>
      <w:r>
        <w:rPr>
          <w:rFonts w:asciiTheme="majorHAnsi" w:hAnsiTheme="majorHAnsi" w:cstheme="majorHAnsi"/>
        </w:rPr>
        <w:t>18/12/2025, às 09h00min</w:t>
      </w:r>
      <w:r w:rsidRPr="00B705A5">
        <w:rPr>
          <w:rFonts w:asciiTheme="majorHAnsi" w:hAnsiTheme="majorHAnsi" w:cstheme="majorHAnsi"/>
        </w:rPr>
        <w:t xml:space="preserve">. Maiores informações poderão ser obtidas na </w:t>
      </w:r>
      <w:r w:rsidR="001A3A85" w:rsidRPr="00B705A5">
        <w:rPr>
          <w:rFonts w:asciiTheme="majorHAnsi" w:hAnsiTheme="majorHAnsi" w:cstheme="majorHAnsi"/>
        </w:rPr>
        <w:t xml:space="preserve">Sede </w:t>
      </w:r>
      <w:r w:rsidRPr="00B705A5">
        <w:rPr>
          <w:rFonts w:asciiTheme="majorHAnsi" w:hAnsiTheme="majorHAnsi" w:cstheme="majorHAnsi"/>
        </w:rPr>
        <w:t xml:space="preserve">do CIS-EVMJ ou pelo e-mail: </w:t>
      </w:r>
      <w:hyperlink r:id="rId56" w:history="1">
        <w:r w:rsidR="00DD562C" w:rsidRPr="001D759D">
          <w:rPr>
            <w:rStyle w:val="Hyperlink"/>
            <w:rFonts w:asciiTheme="majorHAnsi" w:hAnsiTheme="majorHAnsi" w:cstheme="majorHAnsi"/>
          </w:rPr>
          <w:t>licitacontrato@cisevmj.com</w:t>
        </w:r>
      </w:hyperlink>
      <w:r w:rsidR="00DD562C">
        <w:rPr>
          <w:rFonts w:asciiTheme="majorHAnsi" w:hAnsiTheme="majorHAnsi" w:cstheme="majorHAnsi"/>
        </w:rPr>
        <w:t xml:space="preserve">. </w:t>
      </w:r>
      <w:bookmarkStart w:id="0" w:name="_GoBack"/>
      <w:bookmarkEnd w:id="0"/>
    </w:p>
    <w:p w14:paraId="23804801" w14:textId="77777777" w:rsidR="00F21F49" w:rsidRDefault="00F21F4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B570896" w14:textId="7EEAF3AA" w:rsidR="00F21F49" w:rsidRDefault="00F21F49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F21F49">
        <w:rPr>
          <w:rFonts w:asciiTheme="minorHAnsi" w:hAnsiTheme="minorHAnsi" w:cstheme="minorHAnsi"/>
          <w:b/>
          <w:caps/>
        </w:rPr>
        <w:t>Codevasf</w:t>
      </w:r>
      <w:r>
        <w:rPr>
          <w:rFonts w:asciiTheme="minorHAnsi" w:hAnsiTheme="minorHAnsi" w:cstheme="minorHAnsi"/>
          <w:b/>
        </w:rPr>
        <w:t xml:space="preserve"> -</w:t>
      </w:r>
      <w:r w:rsidRPr="00F21F49">
        <w:t xml:space="preserve"> </w:t>
      </w:r>
      <w:r>
        <w:rPr>
          <w:rFonts w:asciiTheme="minorHAnsi" w:hAnsiTheme="minorHAnsi" w:cstheme="minorHAnsi"/>
          <w:b/>
        </w:rPr>
        <w:t xml:space="preserve">PREGÃO ELETRÔNICO SRP Nº </w:t>
      </w:r>
      <w:r w:rsidRPr="00F21F49">
        <w:rPr>
          <w:rFonts w:asciiTheme="minorHAnsi" w:hAnsiTheme="minorHAnsi" w:cstheme="minorHAnsi"/>
          <w:b/>
        </w:rPr>
        <w:t>012/2025</w:t>
      </w:r>
    </w:p>
    <w:p w14:paraId="24F11B24" w14:textId="7CCEF788" w:rsidR="00F21F49" w:rsidRDefault="00F21F49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F21F49">
        <w:rPr>
          <w:rFonts w:asciiTheme="majorHAnsi" w:hAnsiTheme="majorHAnsi" w:cstheme="majorHAnsi"/>
        </w:rPr>
        <w:t>OBJETO: Contratação de serviços de de Execução de Capa Asfáltica com Concreto Betuminoso Usinado a Quente (CBUQ), de Pavimentação Asfáltica com CBUQ e de Pavimentação em Bloco Intertravado de Concreto (bloquete), em vias de diversos municípios inseridos na área de atuação da 16ª Superintendência Regional da Codevasf, no estado de Minas Gerais – Região Triângulo e Alto do São Francisco. Valor total estimado da contratação em:</w:t>
      </w:r>
      <w:r>
        <w:rPr>
          <w:rFonts w:asciiTheme="minorHAnsi" w:hAnsiTheme="minorHAnsi" w:cstheme="minorHAnsi"/>
          <w:b/>
        </w:rPr>
        <w:t xml:space="preserve"> </w:t>
      </w:r>
      <w:r w:rsidRPr="00F21F49">
        <w:rPr>
          <w:rFonts w:asciiTheme="minorHAnsi" w:hAnsiTheme="minorHAnsi" w:cstheme="minorHAnsi"/>
          <w:b/>
        </w:rPr>
        <w:t>R$ 72.513.625,32</w:t>
      </w:r>
      <w:r w:rsidRPr="00F21F49">
        <w:rPr>
          <w:rFonts w:asciiTheme="majorHAnsi" w:hAnsiTheme="majorHAnsi" w:cstheme="majorHAnsi"/>
        </w:rPr>
        <w:t>. Data de abertura da concorrência 18/12/2025</w:t>
      </w:r>
      <w:r>
        <w:rPr>
          <w:rFonts w:asciiTheme="majorHAnsi" w:hAnsiTheme="majorHAnsi" w:cstheme="majorHAnsi"/>
        </w:rPr>
        <w:t xml:space="preserve">, </w:t>
      </w:r>
      <w:r w:rsidRPr="00F21F49">
        <w:rPr>
          <w:rFonts w:asciiTheme="majorHAnsi" w:hAnsiTheme="majorHAnsi" w:cstheme="majorHAnsi"/>
        </w:rPr>
        <w:t>às 10h00min</w:t>
      </w:r>
      <w:r>
        <w:rPr>
          <w:rFonts w:asciiTheme="majorHAnsi" w:hAnsiTheme="majorHAnsi" w:cstheme="majorHAnsi"/>
        </w:rPr>
        <w:t xml:space="preserve">. Esclarecimentos através do </w:t>
      </w:r>
      <w:r w:rsidRPr="00F21F49">
        <w:rPr>
          <w:rFonts w:asciiTheme="majorHAnsi" w:hAnsiTheme="majorHAnsi" w:cstheme="majorHAnsi"/>
        </w:rPr>
        <w:t xml:space="preserve">endereço: </w:t>
      </w:r>
      <w:hyperlink r:id="rId57" w:history="1">
        <w:r w:rsidRPr="001952E2">
          <w:rPr>
            <w:rStyle w:val="Hyperlink"/>
            <w:rFonts w:asciiTheme="majorHAnsi" w:hAnsiTheme="majorHAnsi" w:cstheme="majorHAnsi"/>
          </w:rPr>
          <w:t>16a.sl@codevasf.gov.br</w:t>
        </w:r>
      </w:hyperlink>
      <w:r>
        <w:rPr>
          <w:rFonts w:asciiTheme="majorHAnsi" w:hAnsiTheme="majorHAnsi" w:cstheme="majorHAnsi"/>
        </w:rPr>
        <w:t>.</w:t>
      </w:r>
      <w:r>
        <w:t xml:space="preserve"> </w:t>
      </w:r>
      <w:r w:rsidRPr="00F21F49">
        <w:rPr>
          <w:rFonts w:asciiTheme="majorHAnsi" w:hAnsiTheme="majorHAnsi" w:cstheme="majorHAnsi"/>
        </w:rPr>
        <w:t>Os interessados ficam desde já notificados da necessidade de acessar</w:t>
      </w:r>
      <w:r>
        <w:rPr>
          <w:rFonts w:asciiTheme="majorHAnsi" w:hAnsiTheme="majorHAnsi" w:cstheme="majorHAnsi"/>
        </w:rPr>
        <w:t xml:space="preserve">em os sites </w:t>
      </w:r>
      <w:hyperlink r:id="rId58" w:history="1">
        <w:r w:rsidRPr="001952E2">
          <w:rPr>
            <w:rStyle w:val="Hyperlink"/>
            <w:rFonts w:asciiTheme="majorHAnsi" w:hAnsiTheme="majorHAnsi" w:cstheme="majorHAnsi"/>
          </w:rPr>
          <w:t>www.codevasf.gov.br</w:t>
        </w:r>
      </w:hyperlink>
      <w:r>
        <w:rPr>
          <w:rFonts w:asciiTheme="majorHAnsi" w:hAnsiTheme="majorHAnsi" w:cstheme="majorHAnsi"/>
        </w:rPr>
        <w:t xml:space="preserve"> e </w:t>
      </w:r>
      <w:hyperlink r:id="rId59" w:history="1">
        <w:r w:rsidRPr="001952E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 </w:t>
      </w:r>
      <w:r w:rsidRPr="00F21F49">
        <w:rPr>
          <w:rFonts w:asciiTheme="majorHAnsi" w:hAnsiTheme="majorHAnsi" w:cstheme="majorHAnsi"/>
        </w:rPr>
        <w:t>para ciência das eventuais alterações e esclarecimentos.</w:t>
      </w:r>
      <w:r>
        <w:rPr>
          <w:rFonts w:asciiTheme="majorHAnsi" w:hAnsiTheme="majorHAnsi" w:cstheme="majorHAnsi"/>
        </w:rPr>
        <w:t xml:space="preserve"> Edital disponível através do </w:t>
      </w:r>
      <w:r w:rsidR="005F1BFB">
        <w:rPr>
          <w:rFonts w:asciiTheme="majorHAnsi" w:hAnsiTheme="majorHAnsi" w:cstheme="majorHAnsi"/>
        </w:rPr>
        <w:t>endereço</w:t>
      </w:r>
      <w:r>
        <w:rPr>
          <w:rFonts w:asciiTheme="majorHAnsi" w:hAnsiTheme="majorHAnsi" w:cstheme="majorHAnsi"/>
        </w:rPr>
        <w:t xml:space="preserve">: </w:t>
      </w:r>
      <w:hyperlink r:id="rId60" w:history="1">
        <w:r w:rsidRPr="001952E2">
          <w:rPr>
            <w:rStyle w:val="Hyperlink"/>
            <w:rFonts w:asciiTheme="majorHAnsi" w:hAnsiTheme="majorHAnsi" w:cstheme="majorHAnsi"/>
          </w:rPr>
          <w:t>https://pncp.gov.br/pncp-api/v1/orgaos/00399857000126/compras/2025/488/arquivos/1</w:t>
        </w:r>
      </w:hyperlink>
      <w:r>
        <w:rPr>
          <w:rFonts w:asciiTheme="majorHAnsi" w:hAnsiTheme="majorHAnsi" w:cstheme="majorHAnsi"/>
        </w:rPr>
        <w:t xml:space="preserve">. </w:t>
      </w:r>
    </w:p>
    <w:p w14:paraId="49596F0C" w14:textId="77777777" w:rsidR="00F21F49" w:rsidRDefault="00F21F4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7060770" w14:textId="330C357E" w:rsidR="00F21F49" w:rsidRDefault="00BB5DE9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BB5DE9">
        <w:rPr>
          <w:rFonts w:asciiTheme="minorHAnsi" w:hAnsiTheme="minorHAnsi" w:cstheme="minorHAnsi"/>
          <w:b/>
          <w:bCs/>
        </w:rPr>
        <w:t>MINI</w:t>
      </w:r>
      <w:r w:rsidR="001A3A85">
        <w:rPr>
          <w:rFonts w:asciiTheme="minorHAnsi" w:hAnsiTheme="minorHAnsi" w:cstheme="minorHAnsi"/>
          <w:b/>
          <w:bCs/>
        </w:rPr>
        <w:t>STERIO DA JUSTICA E SEGURANCA PÚ</w:t>
      </w:r>
      <w:r w:rsidRPr="00BB5DE9">
        <w:rPr>
          <w:rFonts w:asciiTheme="minorHAnsi" w:hAnsiTheme="minorHAnsi" w:cstheme="minorHAnsi"/>
          <w:b/>
          <w:bCs/>
        </w:rPr>
        <w:t>BLICA</w:t>
      </w:r>
      <w:r w:rsidRPr="00BB5DE9">
        <w:rPr>
          <w:b/>
          <w:bCs/>
          <w:color w:val="000000"/>
        </w:rPr>
        <w:t xml:space="preserve"> </w:t>
      </w:r>
      <w:r w:rsidR="00006F40" w:rsidRPr="00006F40">
        <w:rPr>
          <w:rFonts w:asciiTheme="minorHAnsi" w:hAnsiTheme="minorHAnsi" w:cstheme="minorHAnsi"/>
          <w:b/>
          <w:bCs/>
        </w:rPr>
        <w:t xml:space="preserve">- </w:t>
      </w:r>
      <w:r w:rsidR="00006F40">
        <w:rPr>
          <w:rFonts w:asciiTheme="minorHAnsi" w:hAnsiTheme="minorHAnsi" w:cstheme="minorHAnsi"/>
          <w:b/>
          <w:bCs/>
        </w:rPr>
        <w:t xml:space="preserve">CONCORRÊNCIA Nº </w:t>
      </w:r>
      <w:r w:rsidRPr="00BB5DE9">
        <w:rPr>
          <w:rFonts w:asciiTheme="minorHAnsi" w:hAnsiTheme="minorHAnsi" w:cstheme="minorHAnsi"/>
          <w:b/>
          <w:bCs/>
        </w:rPr>
        <w:t>001/2025</w:t>
      </w:r>
    </w:p>
    <w:p w14:paraId="085FE667" w14:textId="4015F4FA" w:rsidR="00BB5DE9" w:rsidRPr="00BB5DE9" w:rsidRDefault="00BB5DE9" w:rsidP="00006F40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B5DE9">
        <w:rPr>
          <w:rFonts w:asciiTheme="majorHAnsi" w:hAnsiTheme="majorHAnsi" w:cstheme="majorHAnsi"/>
        </w:rPr>
        <w:t>Contratação de empresa especializada de engenharia ou arquitetura para execução de obra da nova sede da Delegacia de Polí</w:t>
      </w:r>
      <w:r w:rsidR="00006F40">
        <w:rPr>
          <w:rFonts w:asciiTheme="majorHAnsi" w:hAnsiTheme="majorHAnsi" w:cstheme="majorHAnsi"/>
        </w:rPr>
        <w:t>cia Federal de Juiz de Fora/MG. Valor total estimado da contração em:</w:t>
      </w:r>
      <w:r w:rsidR="00006F40" w:rsidRPr="00006F40">
        <w:rPr>
          <w:rFonts w:ascii="Arial" w:hAnsi="Arial" w:cs="Arial"/>
          <w:color w:val="333333"/>
          <w:sz w:val="21"/>
          <w:szCs w:val="21"/>
          <w:shd w:val="clear" w:color="auto" w:fill="48CBEB"/>
        </w:rPr>
        <w:t xml:space="preserve"> </w:t>
      </w:r>
      <w:r w:rsidR="00006F40" w:rsidRPr="00006F40">
        <w:rPr>
          <w:rFonts w:asciiTheme="minorHAnsi" w:hAnsiTheme="minorHAnsi" w:cstheme="minorHAnsi"/>
          <w:b/>
          <w:bCs/>
        </w:rPr>
        <w:t>R$ 18.315.804,90</w:t>
      </w:r>
      <w:r w:rsidR="00006F40">
        <w:rPr>
          <w:rFonts w:asciiTheme="majorHAnsi" w:hAnsiTheme="majorHAnsi" w:cstheme="majorHAnsi"/>
        </w:rPr>
        <w:t xml:space="preserve">. </w:t>
      </w:r>
      <w:r w:rsidRPr="00BB5DE9">
        <w:rPr>
          <w:rFonts w:asciiTheme="majorHAnsi" w:hAnsiTheme="majorHAnsi" w:cstheme="majorHAnsi"/>
        </w:rPr>
        <w:t xml:space="preserve">Data da </w:t>
      </w:r>
      <w:r w:rsidR="00006F40" w:rsidRPr="00BB5DE9">
        <w:rPr>
          <w:rFonts w:asciiTheme="majorHAnsi" w:hAnsiTheme="majorHAnsi" w:cstheme="majorHAnsi"/>
        </w:rPr>
        <w:t>sessão pública</w:t>
      </w:r>
      <w:r w:rsidRPr="00BB5DE9">
        <w:rPr>
          <w:rFonts w:asciiTheme="majorHAnsi" w:hAnsiTheme="majorHAnsi" w:cstheme="majorHAnsi"/>
        </w:rPr>
        <w:t>: 19/12/2025</w:t>
      </w:r>
      <w:r w:rsidR="00006F40">
        <w:rPr>
          <w:rFonts w:asciiTheme="majorHAnsi" w:hAnsiTheme="majorHAnsi" w:cstheme="majorHAnsi"/>
        </w:rPr>
        <w:t>, às 08h</w:t>
      </w:r>
      <w:r w:rsidRPr="00BB5DE9">
        <w:rPr>
          <w:rFonts w:asciiTheme="majorHAnsi" w:hAnsiTheme="majorHAnsi" w:cstheme="majorHAnsi"/>
        </w:rPr>
        <w:t>0</w:t>
      </w:r>
      <w:r w:rsidR="00006F40">
        <w:rPr>
          <w:rFonts w:asciiTheme="majorHAnsi" w:hAnsiTheme="majorHAnsi" w:cstheme="majorHAnsi"/>
        </w:rPr>
        <w:t xml:space="preserve">0min. Edital no site: </w:t>
      </w:r>
      <w:hyperlink r:id="rId61" w:history="1">
        <w:r w:rsidR="00006F40" w:rsidRPr="001952E2">
          <w:rPr>
            <w:rStyle w:val="Hyperlink"/>
            <w:rFonts w:asciiTheme="majorHAnsi" w:hAnsiTheme="majorHAnsi" w:cstheme="majorHAnsi"/>
          </w:rPr>
          <w:t>https://pncp.gov.br/pncp-api/v1/orgaos/00394494000136/compras/2025/001309/arquivos/2</w:t>
        </w:r>
      </w:hyperlink>
      <w:r w:rsidR="00006F40">
        <w:rPr>
          <w:rFonts w:asciiTheme="majorHAnsi" w:hAnsiTheme="majorHAnsi" w:cstheme="majorHAnsi"/>
        </w:rPr>
        <w:t xml:space="preserve">. </w:t>
      </w:r>
    </w:p>
    <w:p w14:paraId="06CF7426" w14:textId="77777777" w:rsidR="00F21F49" w:rsidRDefault="00F21F4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2FCCF36A" w:rsidR="00893AC1" w:rsidRDefault="000D1B8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4A2EF1D" w14:textId="77777777" w:rsidR="000D1B8A" w:rsidRDefault="000D1B8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270CFB" w14:textId="77777777" w:rsidR="00766CA4" w:rsidRDefault="00766CA4" w:rsidP="00766CA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EMBASA -</w:t>
      </w:r>
      <w:r w:rsidRPr="000D1B8A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bCs/>
        </w:rPr>
        <w:t>AVISO DA LICITAÇÃO Nº 164</w:t>
      </w:r>
      <w:r w:rsidRPr="000D1B8A">
        <w:rPr>
          <w:rFonts w:asciiTheme="minorHAnsi" w:hAnsiTheme="minorHAnsi" w:cstheme="minorHAnsi"/>
          <w:b/>
          <w:bCs/>
        </w:rPr>
        <w:t>/2</w:t>
      </w:r>
      <w:r>
        <w:rPr>
          <w:rFonts w:asciiTheme="minorHAnsi" w:hAnsiTheme="minorHAnsi" w:cstheme="minorHAnsi"/>
          <w:b/>
          <w:bCs/>
        </w:rPr>
        <w:t>02</w:t>
      </w:r>
      <w:r w:rsidRPr="000D1B8A">
        <w:rPr>
          <w:rFonts w:asciiTheme="minorHAnsi" w:hAnsiTheme="minorHAnsi" w:cstheme="minorHAnsi"/>
          <w:b/>
          <w:bCs/>
        </w:rPr>
        <w:t>5</w:t>
      </w:r>
    </w:p>
    <w:p w14:paraId="6729BD24" w14:textId="77777777" w:rsidR="00766CA4" w:rsidRDefault="00766CA4" w:rsidP="00766CA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66CA4">
        <w:rPr>
          <w:rFonts w:asciiTheme="majorHAnsi" w:hAnsiTheme="majorHAnsi" w:cstheme="majorHAnsi"/>
          <w:caps/>
        </w:rPr>
        <w:t>Objeto</w:t>
      </w:r>
      <w:r w:rsidRPr="00766CA4">
        <w:rPr>
          <w:rFonts w:asciiTheme="majorHAnsi" w:hAnsiTheme="majorHAnsi" w:cstheme="majorHAnsi"/>
        </w:rPr>
        <w:t>: Execução das obras de ampliação do sistema de esgotamento sanitário de Lençóis.  </w:t>
      </w:r>
      <w:r>
        <w:rPr>
          <w:rFonts w:asciiTheme="majorHAnsi" w:hAnsiTheme="majorHAnsi" w:cstheme="majorHAnsi"/>
        </w:rPr>
        <w:t xml:space="preserve">Data de </w:t>
      </w:r>
      <w:r w:rsidRPr="00766CA4">
        <w:rPr>
          <w:rFonts w:asciiTheme="majorHAnsi" w:hAnsiTheme="majorHAnsi" w:cstheme="majorHAnsi"/>
        </w:rPr>
        <w:t>disputa: 20/02/2026 às 09</w:t>
      </w:r>
      <w:r>
        <w:rPr>
          <w:rFonts w:asciiTheme="majorHAnsi" w:hAnsiTheme="majorHAnsi" w:cstheme="majorHAnsi"/>
        </w:rPr>
        <w:t>h</w:t>
      </w:r>
      <w:r w:rsidRPr="00766CA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66CA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66CA4">
        <w:rPr>
          <w:rFonts w:asciiTheme="majorHAnsi" w:hAnsiTheme="majorHAnsi" w:cstheme="majorHAnsi"/>
        </w:rPr>
        <w:t xml:space="preserve">Informações complementares através do e-mail: </w:t>
      </w:r>
      <w:hyperlink r:id="rId62" w:history="1">
        <w:r w:rsidRPr="001D759D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>
        <w:rPr>
          <w:rFonts w:asciiTheme="majorHAnsi" w:hAnsiTheme="majorHAnsi" w:cstheme="majorHAnsi"/>
        </w:rPr>
        <w:t xml:space="preserve">. </w:t>
      </w:r>
      <w:r w:rsidRPr="00766CA4">
        <w:rPr>
          <w:rFonts w:asciiTheme="majorHAnsi" w:hAnsiTheme="majorHAnsi" w:cstheme="majorHAnsi"/>
        </w:rPr>
        <w:t xml:space="preserve">Edital encontra-se disponível no site: </w:t>
      </w:r>
      <w:hyperlink r:id="rId63" w:history="1">
        <w:r w:rsidRPr="00766CA4">
          <w:rPr>
            <w:rStyle w:val="Hyperlink"/>
            <w:rFonts w:asciiTheme="majorHAnsi" w:hAnsiTheme="majorHAnsi" w:cstheme="majorHAnsi"/>
          </w:rPr>
          <w:t>https://www.embasa.ba.gov.br/fornecedor/form.jsp?sys=FOR&amp;action=openform&amp;formID=464569229</w:t>
        </w:r>
      </w:hyperlink>
    </w:p>
    <w:p w14:paraId="6D14A1C4" w14:textId="77777777" w:rsidR="00766CA4" w:rsidRDefault="00766CA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96D52D4" w14:textId="4976E9DF" w:rsidR="00893AC1" w:rsidRDefault="000D1B8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EMBASA -</w:t>
      </w:r>
      <w:r w:rsidRPr="000D1B8A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r w:rsidRPr="000D1B8A">
        <w:rPr>
          <w:rFonts w:asciiTheme="minorHAnsi" w:hAnsiTheme="minorHAnsi" w:cstheme="minorHAnsi"/>
          <w:b/>
          <w:bCs/>
        </w:rPr>
        <w:t>AVISO DA LICITAÇÃO Nº 166/2</w:t>
      </w:r>
      <w:r w:rsidR="00766CA4">
        <w:rPr>
          <w:rFonts w:asciiTheme="minorHAnsi" w:hAnsiTheme="minorHAnsi" w:cstheme="minorHAnsi"/>
          <w:b/>
          <w:bCs/>
        </w:rPr>
        <w:t>02</w:t>
      </w:r>
      <w:r w:rsidRPr="000D1B8A">
        <w:rPr>
          <w:rFonts w:asciiTheme="minorHAnsi" w:hAnsiTheme="minorHAnsi" w:cstheme="minorHAnsi"/>
          <w:b/>
          <w:bCs/>
        </w:rPr>
        <w:t>5</w:t>
      </w:r>
    </w:p>
    <w:p w14:paraId="71F6FCF4" w14:textId="4FC2B827" w:rsidR="00766CA4" w:rsidRDefault="00766CA4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66CA4">
        <w:rPr>
          <w:rFonts w:asciiTheme="majorHAnsi" w:hAnsiTheme="majorHAnsi" w:cstheme="majorHAnsi"/>
        </w:rPr>
        <w:t xml:space="preserve">Extensão e substituição de redes e implantação de novas redes para retirada de redes sob imóveis - lote 2 (UMB, UMF, UML). </w:t>
      </w:r>
      <w:r>
        <w:rPr>
          <w:rFonts w:asciiTheme="majorHAnsi" w:hAnsiTheme="majorHAnsi" w:cstheme="majorHAnsi"/>
        </w:rPr>
        <w:t xml:space="preserve"> Data de </w:t>
      </w:r>
      <w:r w:rsidRPr="00766CA4">
        <w:rPr>
          <w:rFonts w:asciiTheme="majorHAnsi" w:hAnsiTheme="majorHAnsi" w:cstheme="majorHAnsi"/>
        </w:rPr>
        <w:t>abertura de propostas: 05/01/2026 às 14h</w:t>
      </w:r>
      <w:r>
        <w:rPr>
          <w:rFonts w:asciiTheme="majorHAnsi" w:hAnsiTheme="majorHAnsi" w:cstheme="majorHAnsi"/>
        </w:rPr>
        <w:t>00min.</w:t>
      </w:r>
      <w:r w:rsidRPr="00766CA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766CA4">
        <w:rPr>
          <w:rFonts w:asciiTheme="majorHAnsi" w:hAnsiTheme="majorHAnsi" w:cstheme="majorHAnsi"/>
        </w:rPr>
        <w:t>O Edital e seus anexos encontram-se disponíveis para download no site</w:t>
      </w:r>
      <w:r>
        <w:rPr>
          <w:rFonts w:asciiTheme="majorHAnsi" w:hAnsiTheme="majorHAnsi" w:cstheme="majorHAnsi"/>
        </w:rPr>
        <w:t xml:space="preserve">: </w:t>
      </w:r>
      <w:hyperlink r:id="rId64" w:history="1">
        <w:r w:rsidRPr="001D759D">
          <w:rPr>
            <w:rStyle w:val="Hyperlink"/>
            <w:rFonts w:asciiTheme="majorHAnsi" w:hAnsiTheme="majorHAnsi" w:cstheme="majorHAnsi"/>
          </w:rPr>
          <w:t>https://licitacoes-e2.bb.com.br/aop-inter-estatico//</w:t>
        </w:r>
      </w:hyperlink>
      <w:r>
        <w:rPr>
          <w:rFonts w:asciiTheme="majorHAnsi" w:hAnsiTheme="majorHAnsi" w:cstheme="majorHAnsi"/>
        </w:rPr>
        <w:t>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766CA4">
        <w:rPr>
          <w:rFonts w:asciiTheme="majorHAnsi" w:hAnsiTheme="majorHAnsi" w:cstheme="majorHAnsi"/>
        </w:rPr>
        <w:t>Esclarecimentos: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766CA4">
        <w:rPr>
          <w:rFonts w:asciiTheme="majorHAnsi" w:hAnsiTheme="majorHAnsi" w:cstheme="majorHAnsi"/>
        </w:rPr>
        <w:t xml:space="preserve">e-mail: </w:t>
      </w:r>
      <w:hyperlink r:id="rId65" w:history="1">
        <w:r w:rsidRPr="001D759D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>
        <w:rPr>
          <w:rFonts w:asciiTheme="majorHAnsi" w:hAnsiTheme="majorHAnsi" w:cstheme="majorHAnsi"/>
        </w:rPr>
        <w:t xml:space="preserve"> </w:t>
      </w:r>
      <w:r w:rsidRPr="00766CA4">
        <w:rPr>
          <w:rFonts w:asciiTheme="majorHAnsi" w:hAnsiTheme="majorHAnsi" w:cstheme="majorHAnsi"/>
        </w:rPr>
        <w:t>ou por telefone: (71) 3372-4756/4764</w:t>
      </w:r>
      <w:r>
        <w:rPr>
          <w:rFonts w:asciiTheme="majorHAnsi" w:hAnsiTheme="majorHAnsi" w:cstheme="majorHAnsi"/>
        </w:rPr>
        <w:t>.</w:t>
      </w:r>
    </w:p>
    <w:p w14:paraId="7C1FA02F" w14:textId="77777777" w:rsidR="00766CA4" w:rsidRDefault="00766CA4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D9FE282" w14:textId="4E4D7C97" w:rsidR="00766CA4" w:rsidRPr="00766CA4" w:rsidRDefault="00766CA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766CA4">
        <w:rPr>
          <w:rFonts w:asciiTheme="minorHAnsi" w:hAnsiTheme="minorHAnsi" w:cstheme="minorHAnsi"/>
          <w:b/>
          <w:caps/>
        </w:rPr>
        <w:t>Seinfra -</w:t>
      </w:r>
      <w:r w:rsidRPr="00766CA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CONCORRÊNCIA ELETRÔNICA Nº </w:t>
      </w:r>
      <w:r w:rsidRPr="00766CA4">
        <w:rPr>
          <w:rFonts w:asciiTheme="minorHAnsi" w:hAnsiTheme="minorHAnsi" w:cstheme="minorHAnsi"/>
          <w:b/>
          <w:caps/>
        </w:rPr>
        <w:t>014/2025</w:t>
      </w:r>
    </w:p>
    <w:p w14:paraId="79C18F82" w14:textId="54A2B7AB" w:rsidR="00766CA4" w:rsidRDefault="00766CA4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66CA4">
        <w:rPr>
          <w:rFonts w:asciiTheme="majorHAnsi" w:hAnsiTheme="majorHAnsi" w:cstheme="majorHAnsi"/>
          <w:caps/>
        </w:rPr>
        <w:t>Objeto</w:t>
      </w:r>
      <w:r w:rsidRPr="00766CA4">
        <w:rPr>
          <w:rFonts w:asciiTheme="majorHAnsi" w:hAnsiTheme="majorHAnsi" w:cstheme="majorHAnsi"/>
        </w:rPr>
        <w:t>: Pavimentação da rodovia BA-084, no trecho: Ribeira do Amparo - Pov. Raspador, com extensão total de 27,14 km.</w:t>
      </w:r>
      <w:r w:rsidRPr="00766CA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660B9C">
        <w:rPr>
          <w:rFonts w:asciiTheme="majorHAnsi" w:hAnsiTheme="majorHAnsi" w:cstheme="majorHAnsi"/>
        </w:rPr>
        <w:t>Data de abertura</w:t>
      </w:r>
      <w:r w:rsidR="00660B9C" w:rsidRPr="00660B9C">
        <w:rPr>
          <w:rFonts w:asciiTheme="majorHAnsi" w:hAnsiTheme="majorHAnsi" w:cstheme="majorHAnsi"/>
        </w:rPr>
        <w:t xml:space="preserve"> da concorrência 29/12/2025 às 09h30min. </w:t>
      </w:r>
      <w:r w:rsidRPr="00766CA4">
        <w:rPr>
          <w:rFonts w:asciiTheme="majorHAnsi" w:hAnsiTheme="majorHAnsi" w:cstheme="majorHAnsi"/>
        </w:rPr>
        <w:t xml:space="preserve">Local da sessão: </w:t>
      </w:r>
      <w:hyperlink r:id="rId66" w:history="1">
        <w:r w:rsidR="00660B9C" w:rsidRPr="001D759D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 w:rsidR="00660B9C">
        <w:rPr>
          <w:rFonts w:asciiTheme="majorHAnsi" w:hAnsiTheme="majorHAnsi" w:cstheme="majorHAnsi"/>
        </w:rPr>
        <w:t xml:space="preserve">. </w:t>
      </w:r>
      <w:r w:rsidRPr="00766CA4">
        <w:rPr>
          <w:rFonts w:asciiTheme="majorHAnsi" w:hAnsiTheme="majorHAnsi" w:cstheme="majorHAnsi"/>
        </w:rPr>
        <w:t>O Edital e seus anexos poderã</w:t>
      </w:r>
      <w:r w:rsidR="00660B9C">
        <w:rPr>
          <w:rFonts w:asciiTheme="majorHAnsi" w:hAnsiTheme="majorHAnsi" w:cstheme="majorHAnsi"/>
        </w:rPr>
        <w:t xml:space="preserve">o ser obtidos através dos sites: </w:t>
      </w:r>
      <w:hyperlink r:id="rId67" w:history="1">
        <w:r w:rsidR="00660B9C" w:rsidRPr="001D759D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766CA4">
        <w:rPr>
          <w:rFonts w:asciiTheme="majorHAnsi" w:hAnsiTheme="majorHAnsi" w:cstheme="majorHAnsi"/>
        </w:rPr>
        <w:t>,</w:t>
      </w:r>
      <w:r w:rsidR="00660B9C">
        <w:rPr>
          <w:rFonts w:asciiTheme="majorHAnsi" w:hAnsiTheme="majorHAnsi" w:cstheme="majorHAnsi"/>
        </w:rPr>
        <w:t xml:space="preserve"> </w:t>
      </w:r>
      <w:hyperlink r:id="rId68" w:history="1">
        <w:r w:rsidR="00660B9C" w:rsidRPr="001D759D">
          <w:rPr>
            <w:rStyle w:val="Hyperlink"/>
            <w:rFonts w:asciiTheme="majorHAnsi" w:hAnsiTheme="majorHAnsi" w:cstheme="majorHAnsi"/>
          </w:rPr>
          <w:t>https://licitacoes-e2.bb.com.br/aop-inter-estatico/tela-inicial</w:t>
        </w:r>
      </w:hyperlink>
      <w:r w:rsidR="00660B9C">
        <w:rPr>
          <w:rFonts w:asciiTheme="majorHAnsi" w:hAnsiTheme="majorHAnsi" w:cstheme="majorHAnsi"/>
        </w:rPr>
        <w:t xml:space="preserve">. </w:t>
      </w:r>
    </w:p>
    <w:p w14:paraId="11AB58DA" w14:textId="77777777" w:rsidR="00766CA4" w:rsidRDefault="00766CA4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90B9BC3" w14:textId="73881025" w:rsidR="00660B9C" w:rsidRPr="00766CA4" w:rsidRDefault="00660B9C" w:rsidP="00660B9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766CA4">
        <w:rPr>
          <w:rFonts w:asciiTheme="minorHAnsi" w:hAnsiTheme="minorHAnsi" w:cstheme="minorHAnsi"/>
          <w:b/>
          <w:caps/>
        </w:rPr>
        <w:t>Seinfra -</w:t>
      </w:r>
      <w:r w:rsidRPr="00766CA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015</w:t>
      </w:r>
      <w:r w:rsidRPr="00766CA4">
        <w:rPr>
          <w:rFonts w:asciiTheme="minorHAnsi" w:hAnsiTheme="minorHAnsi" w:cstheme="minorHAnsi"/>
          <w:b/>
          <w:caps/>
        </w:rPr>
        <w:t>/2025</w:t>
      </w:r>
    </w:p>
    <w:p w14:paraId="016D0B98" w14:textId="660F4E8F" w:rsidR="00660B9C" w:rsidRDefault="00660B9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60B9C">
        <w:rPr>
          <w:rFonts w:asciiTheme="majorHAnsi" w:hAnsiTheme="majorHAnsi" w:cstheme="majorHAnsi"/>
          <w:caps/>
        </w:rPr>
        <w:t>Objeto</w:t>
      </w:r>
      <w:r w:rsidRPr="00660B9C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660B9C">
        <w:rPr>
          <w:rFonts w:asciiTheme="majorHAnsi" w:hAnsiTheme="majorHAnsi" w:cstheme="majorHAnsi"/>
        </w:rPr>
        <w:t>Pavimentação em TSD da Rodovia BA-084, dividido em dois lotes: Lote 01 - Sítio do Quinto - Povoado Tinguí, com extensão total de 11,94km, Lote 02 - Povoado Gasparino - Coronel João Sá, com extensão total de 13,48km</w:t>
      </w:r>
      <w:r>
        <w:rPr>
          <w:rFonts w:asciiTheme="majorHAnsi" w:hAnsiTheme="majorHAnsi" w:cstheme="majorHAnsi"/>
        </w:rPr>
        <w:t>. Data de abertura 29/12/2025 às 11h00min.</w:t>
      </w:r>
      <w:r w:rsidRPr="00660B9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660B9C">
        <w:rPr>
          <w:rFonts w:asciiTheme="majorHAnsi" w:hAnsiTheme="majorHAnsi" w:cstheme="majorHAnsi"/>
        </w:rPr>
        <w:t xml:space="preserve">Local da sessão: </w:t>
      </w:r>
      <w:hyperlink r:id="rId69" w:history="1">
        <w:r w:rsidRPr="001D759D">
          <w:rPr>
            <w:rStyle w:val="Hyperlink"/>
            <w:rFonts w:asciiTheme="majorHAnsi" w:hAnsiTheme="majorHAnsi" w:cstheme="majorHAnsi"/>
          </w:rPr>
          <w:t>https://licitacoese2.bb.com.br/aop-interestatico/tela-inicial</w:t>
        </w:r>
      </w:hyperlink>
      <w:r w:rsidRPr="00660B9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60B9C">
        <w:rPr>
          <w:rFonts w:asciiTheme="majorHAnsi" w:hAnsiTheme="majorHAnsi" w:cstheme="majorHAnsi"/>
        </w:rPr>
        <w:t xml:space="preserve">O Edital e seus anexos poderão ser obtidos através dos sites </w:t>
      </w:r>
      <w:hyperlink r:id="rId70" w:history="1">
        <w:r w:rsidRPr="001D759D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660B9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660B9C">
        <w:rPr>
          <w:rFonts w:asciiTheme="majorHAnsi" w:hAnsiTheme="majorHAnsi" w:cstheme="majorHAnsi"/>
        </w:rPr>
        <w:t xml:space="preserve">ou </w:t>
      </w:r>
      <w:hyperlink r:id="rId71" w:history="1">
        <w:r w:rsidRPr="001D759D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660B9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Esclarecimentos:</w:t>
      </w:r>
      <w:r w:rsidRPr="00660B9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660B9C">
        <w:rPr>
          <w:rFonts w:asciiTheme="majorHAnsi" w:hAnsiTheme="majorHAnsi" w:cstheme="majorHAnsi"/>
        </w:rPr>
        <w:t xml:space="preserve">e-mail: </w:t>
      </w:r>
      <w:hyperlink r:id="rId72" w:history="1">
        <w:r w:rsidRPr="001D759D">
          <w:rPr>
            <w:rStyle w:val="Hyperlink"/>
            <w:rFonts w:asciiTheme="majorHAnsi" w:hAnsiTheme="majorHAnsi" w:cstheme="majorHAnsi"/>
          </w:rPr>
          <w:t>cpl@infra.ba.gov.br</w:t>
        </w:r>
      </w:hyperlink>
      <w:r w:rsidRPr="00660B9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660B9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</w:t>
      </w:r>
      <w:r w:rsidRPr="00660B9C">
        <w:rPr>
          <w:rFonts w:asciiTheme="majorHAnsi" w:hAnsiTheme="majorHAnsi" w:cstheme="majorHAnsi"/>
        </w:rPr>
        <w:t>telefone (71) 3115-2174</w:t>
      </w:r>
      <w:r>
        <w:rPr>
          <w:rFonts w:asciiTheme="majorHAnsi" w:hAnsiTheme="majorHAnsi" w:cstheme="majorHAnsi"/>
        </w:rPr>
        <w:t>.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16823357" w:rsidR="00893AC1" w:rsidRPr="009E1A68" w:rsidRDefault="009E1A6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9E1A68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Distrito federal</w:t>
      </w:r>
      <w:r w:rsidR="000D1B8A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 xml:space="preserve"> sede</w:t>
      </w:r>
    </w:p>
    <w:p w14:paraId="50ECEDAF" w14:textId="77777777" w:rsidR="009E1A68" w:rsidRDefault="009E1A6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065C9EFB" w:rsidR="00893AC1" w:rsidRDefault="009E1A6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9E1A68">
        <w:rPr>
          <w:rFonts w:asciiTheme="minorHAnsi" w:hAnsiTheme="minorHAnsi" w:cstheme="minorHAnsi"/>
          <w:b/>
          <w:caps/>
        </w:rPr>
        <w:t>Codevasf</w:t>
      </w:r>
      <w:r>
        <w:rPr>
          <w:rFonts w:asciiTheme="minorHAnsi" w:hAnsiTheme="minorHAnsi" w:cstheme="minorHAnsi"/>
          <w:b/>
        </w:rPr>
        <w:t xml:space="preserve"> -</w:t>
      </w:r>
      <w:r w:rsidRPr="009E1A68">
        <w:t xml:space="preserve"> </w:t>
      </w:r>
      <w:r>
        <w:rPr>
          <w:rFonts w:asciiTheme="minorHAnsi" w:hAnsiTheme="minorHAnsi" w:cstheme="minorHAnsi"/>
          <w:b/>
          <w:caps/>
        </w:rPr>
        <w:t xml:space="preserve">PREGÃO ELETRÔNICO SRP Nº </w:t>
      </w:r>
      <w:r w:rsidRPr="009E1A68">
        <w:rPr>
          <w:rFonts w:asciiTheme="minorHAnsi" w:hAnsiTheme="minorHAnsi" w:cstheme="minorHAnsi"/>
          <w:b/>
          <w:caps/>
        </w:rPr>
        <w:t>091/2025</w:t>
      </w:r>
    </w:p>
    <w:p w14:paraId="2A4BC93E" w14:textId="50D81AF6" w:rsidR="009E1A68" w:rsidRDefault="009E1A68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E1A68">
        <w:rPr>
          <w:rFonts w:asciiTheme="majorHAnsi" w:hAnsiTheme="majorHAnsi" w:cstheme="majorHAnsi"/>
          <w:caps/>
        </w:rPr>
        <w:t>Objeto</w:t>
      </w:r>
      <w:r w:rsidR="000D1B8A">
        <w:rPr>
          <w:rFonts w:asciiTheme="majorHAnsi" w:hAnsiTheme="majorHAnsi" w:cstheme="majorHAnsi"/>
        </w:rPr>
        <w:t xml:space="preserve">: </w:t>
      </w:r>
      <w:r w:rsidRPr="009E1A68">
        <w:rPr>
          <w:rFonts w:asciiTheme="majorHAnsi" w:hAnsiTheme="majorHAnsi" w:cstheme="majorHAnsi"/>
        </w:rPr>
        <w:t>Contratação de serviços de execução de capa asfáltica com concreto betuminoso usinado a quente (CBUQ), de pavimentação asfáltica com CBUQ e de pavimentação asfáltica em tratamento superficial duplo (TSD), por Sistema de Registro de Preços - SRP, em vias de diversos municípios inseridos na área de atuação da Codevasf, no estado da Paraíba</w:t>
      </w:r>
      <w:r>
        <w:rPr>
          <w:rFonts w:asciiTheme="majorHAnsi" w:hAnsiTheme="majorHAnsi" w:cstheme="majorHAnsi"/>
        </w:rPr>
        <w:t>.</w:t>
      </w:r>
      <w:r w:rsidRPr="009E1A68">
        <w:t xml:space="preserve"> </w:t>
      </w:r>
      <w:r w:rsidRPr="009E1A68">
        <w:rPr>
          <w:rFonts w:asciiTheme="majorHAnsi" w:hAnsiTheme="majorHAnsi" w:cstheme="majorHAnsi"/>
        </w:rPr>
        <w:t>Data da sessão pública 18/12/</w:t>
      </w:r>
      <w:r>
        <w:rPr>
          <w:rFonts w:asciiTheme="majorHAnsi" w:hAnsiTheme="majorHAnsi" w:cstheme="majorHAnsi"/>
        </w:rPr>
        <w:t>2025 às 10h</w:t>
      </w:r>
      <w:r w:rsidRPr="009E1A6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9E1A68">
        <w:rPr>
          <w:rFonts w:asciiTheme="majorHAnsi" w:hAnsiTheme="majorHAnsi" w:cstheme="majorHAnsi"/>
        </w:rPr>
        <w:t xml:space="preserve"> no site </w:t>
      </w:r>
      <w:hyperlink r:id="rId73" w:history="1">
        <w:r w:rsidRPr="001D759D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9E1A6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E1A68">
        <w:rPr>
          <w:rFonts w:asciiTheme="majorHAnsi" w:hAnsiTheme="majorHAnsi" w:cstheme="majorHAnsi"/>
        </w:rPr>
        <w:t xml:space="preserve"> Informações Gerais: </w:t>
      </w:r>
      <w:hyperlink r:id="rId74" w:history="1">
        <w:r w:rsidRPr="001D759D">
          <w:rPr>
            <w:rStyle w:val="Hyperlink"/>
            <w:rFonts w:asciiTheme="majorHAnsi" w:hAnsiTheme="majorHAnsi" w:cstheme="majorHAnsi"/>
          </w:rPr>
          <w:t>https://licitacoes.codevasf.gov.br/</w:t>
        </w:r>
      </w:hyperlink>
      <w:r>
        <w:rPr>
          <w:rFonts w:asciiTheme="majorHAnsi" w:hAnsiTheme="majorHAnsi" w:cstheme="majorHAnsi"/>
        </w:rPr>
        <w:t xml:space="preserve">. </w:t>
      </w:r>
      <w:r w:rsidR="000D1B8A">
        <w:rPr>
          <w:rFonts w:asciiTheme="majorHAnsi" w:hAnsiTheme="majorHAnsi" w:cstheme="majorHAnsi"/>
        </w:rPr>
        <w:t xml:space="preserve"> Edital disponível no site:</w:t>
      </w:r>
      <w:r w:rsidR="001A3A85">
        <w:rPr>
          <w:rFonts w:asciiTheme="majorHAnsi" w:hAnsiTheme="majorHAnsi" w:cstheme="majorHAnsi"/>
        </w:rPr>
        <w:t xml:space="preserve"> </w:t>
      </w:r>
      <w:hyperlink r:id="rId75" w:history="1">
        <w:r w:rsidR="000D1B8A" w:rsidRPr="001D759D">
          <w:rPr>
            <w:rStyle w:val="Hyperlink"/>
            <w:rFonts w:asciiTheme="majorHAnsi" w:hAnsiTheme="majorHAnsi" w:cstheme="majorHAnsi"/>
          </w:rPr>
          <w:t>https://editais2025.codevasf.gov.br/licitacoes/sede-brasilia-df/pregao_eletronico/editaispublicados-em-2025/edital-nb090091-2025</w:t>
        </w:r>
      </w:hyperlink>
      <w:r w:rsidR="000D1B8A">
        <w:rPr>
          <w:rFonts w:asciiTheme="majorHAnsi" w:hAnsiTheme="majorHAnsi" w:cstheme="majorHAnsi"/>
        </w:rPr>
        <w:t xml:space="preserve">. </w:t>
      </w:r>
    </w:p>
    <w:p w14:paraId="309E9CDC" w14:textId="77777777" w:rsidR="000D1B8A" w:rsidRDefault="000D1B8A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9F3F0FB" w14:textId="5A37B87C" w:rsidR="000D1B8A" w:rsidRDefault="000D1B8A" w:rsidP="000D1B8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9E1A68">
        <w:rPr>
          <w:rFonts w:asciiTheme="minorHAnsi" w:hAnsiTheme="minorHAnsi" w:cstheme="minorHAnsi"/>
          <w:b/>
          <w:caps/>
        </w:rPr>
        <w:t>Codevasf</w:t>
      </w:r>
      <w:r>
        <w:rPr>
          <w:rFonts w:asciiTheme="minorHAnsi" w:hAnsiTheme="minorHAnsi" w:cstheme="minorHAnsi"/>
          <w:b/>
        </w:rPr>
        <w:t xml:space="preserve"> -</w:t>
      </w:r>
      <w:r w:rsidRPr="009E1A68">
        <w:t xml:space="preserve"> </w:t>
      </w:r>
      <w:r>
        <w:rPr>
          <w:rFonts w:asciiTheme="minorHAnsi" w:hAnsiTheme="minorHAnsi" w:cstheme="minorHAnsi"/>
          <w:b/>
          <w:caps/>
        </w:rPr>
        <w:t>PREGÃO ELETRÔNICO SRP Nº 092</w:t>
      </w:r>
      <w:r w:rsidRPr="009E1A68">
        <w:rPr>
          <w:rFonts w:asciiTheme="minorHAnsi" w:hAnsiTheme="minorHAnsi" w:cstheme="minorHAnsi"/>
          <w:b/>
          <w:caps/>
        </w:rPr>
        <w:t>/2025</w:t>
      </w:r>
    </w:p>
    <w:p w14:paraId="52C65AD7" w14:textId="0356D1D5" w:rsidR="00660B9C" w:rsidRDefault="000D1B8A" w:rsidP="00660B9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D1B8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D1B8A">
        <w:rPr>
          <w:rFonts w:asciiTheme="majorHAnsi" w:hAnsiTheme="majorHAnsi" w:cstheme="majorHAnsi"/>
        </w:rPr>
        <w:t>Contratação de serviços de execução de capa asfáltica com concreto betuminoso usinado a quente (CBUQ), de pavimentação asfáltica com CBUQ e de pavimentação asfáltica em tratamento superficial duplo (TSD), por sistema de registro de preços - SRP, em vias de diversos municípios inseridos na área de atuação da Codevasf, no estado da Paraíba - Região Sertão</w:t>
      </w:r>
      <w:r>
        <w:rPr>
          <w:rFonts w:asciiTheme="majorHAnsi" w:hAnsiTheme="majorHAnsi" w:cstheme="majorHAnsi"/>
        </w:rPr>
        <w:t>.</w:t>
      </w:r>
      <w:r w:rsidRPr="000D1B8A">
        <w:t xml:space="preserve"> </w:t>
      </w:r>
      <w:r w:rsidRPr="000D1B8A">
        <w:rPr>
          <w:rFonts w:asciiTheme="majorHAnsi" w:hAnsiTheme="majorHAnsi" w:cstheme="majorHAnsi"/>
        </w:rPr>
        <w:t xml:space="preserve">Data da sessão pública </w:t>
      </w:r>
      <w:r>
        <w:rPr>
          <w:rFonts w:asciiTheme="majorHAnsi" w:hAnsiTheme="majorHAnsi" w:cstheme="majorHAnsi"/>
        </w:rPr>
        <w:t>18/12/2025 às 14h</w:t>
      </w:r>
      <w:r w:rsidRPr="000D1B8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0D1B8A">
        <w:rPr>
          <w:rFonts w:asciiTheme="majorHAnsi" w:hAnsiTheme="majorHAnsi" w:cstheme="majorHAnsi"/>
        </w:rPr>
        <w:t xml:space="preserve"> no site </w:t>
      </w:r>
      <w:hyperlink r:id="rId76" w:history="1">
        <w:r w:rsidRPr="001D759D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  <w:r w:rsidRPr="000D1B8A">
        <w:rPr>
          <w:rFonts w:asciiTheme="majorHAnsi" w:hAnsiTheme="majorHAnsi" w:cstheme="majorHAnsi"/>
        </w:rPr>
        <w:t xml:space="preserve">Informações Gerais: </w:t>
      </w:r>
      <w:hyperlink r:id="rId77" w:history="1">
        <w:r w:rsidRPr="001D759D">
          <w:rPr>
            <w:rStyle w:val="Hyperlink"/>
            <w:rFonts w:asciiTheme="majorHAnsi" w:hAnsiTheme="majorHAnsi" w:cstheme="majorHAnsi"/>
          </w:rPr>
          <w:t>https://licitacoes.codevasf.gov.br/</w:t>
        </w:r>
      </w:hyperlink>
      <w:r w:rsidRPr="000D1B8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Edital disponível no site: </w:t>
      </w:r>
      <w:hyperlink r:id="rId78" w:history="1">
        <w:r w:rsidRPr="001D759D">
          <w:rPr>
            <w:rStyle w:val="Hyperlink"/>
            <w:rFonts w:asciiTheme="majorHAnsi" w:hAnsiTheme="majorHAnsi" w:cstheme="majorHAnsi"/>
          </w:rPr>
          <w:t>https://editais2025.codevasf.gov.br/licitacoes/sede-brasiliadf/pregao_eletronico/editais-publicados-em-2025/edital-nb090092-2025/</w:t>
        </w:r>
      </w:hyperlink>
      <w:r>
        <w:rPr>
          <w:rFonts w:asciiTheme="majorHAnsi" w:hAnsiTheme="majorHAnsi" w:cstheme="majorHAnsi"/>
        </w:rPr>
        <w:t xml:space="preserve">. </w:t>
      </w:r>
    </w:p>
    <w:p w14:paraId="1E97C080" w14:textId="77777777" w:rsidR="00660B9C" w:rsidRDefault="00660B9C" w:rsidP="00660B9C">
      <w:pPr>
        <w:ind w:left="142"/>
        <w:jc w:val="both"/>
        <w:rPr>
          <w:rFonts w:asciiTheme="majorHAnsi" w:hAnsiTheme="majorHAnsi" w:cstheme="majorHAnsi"/>
        </w:rPr>
      </w:pPr>
    </w:p>
    <w:p w14:paraId="3EC0BE00" w14:textId="77777777" w:rsidR="00660B9C" w:rsidRDefault="00660B9C" w:rsidP="00660B9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9CB5821" w14:textId="0137BFD1" w:rsidR="00043511" w:rsidRDefault="00043511" w:rsidP="00660B9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15C31B" w14:textId="77777777" w:rsidR="00660B9C" w:rsidRDefault="00660B9C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6246C68" w14:textId="77777777" w:rsidR="00660B9C" w:rsidRDefault="00660B9C" w:rsidP="00032C6E">
      <w:pPr>
        <w:jc w:val="both"/>
        <w:rPr>
          <w:rFonts w:asciiTheme="majorHAnsi" w:hAnsiTheme="majorHAnsi" w:cstheme="majorHAnsi"/>
        </w:rPr>
      </w:pPr>
    </w:p>
    <w:p w14:paraId="0E5F9153" w14:textId="77777777" w:rsidR="00660B9C" w:rsidRDefault="00660B9C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1"/>
                          </pic:cNvPr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3"/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5"/>
                    </pic:cNvPr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8"/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0"/>
      <w:footerReference w:type="default" r:id="rId9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00CC0" w14:textId="77777777" w:rsidR="00117632" w:rsidRDefault="00117632">
      <w:r>
        <w:separator/>
      </w:r>
    </w:p>
  </w:endnote>
  <w:endnote w:type="continuationSeparator" w:id="0">
    <w:p w14:paraId="71341FF9" w14:textId="77777777" w:rsidR="00117632" w:rsidRDefault="00117632">
      <w:r>
        <w:continuationSeparator/>
      </w:r>
    </w:p>
  </w:endnote>
  <w:endnote w:type="continuationNotice" w:id="1">
    <w:p w14:paraId="7061E00E" w14:textId="77777777" w:rsidR="00117632" w:rsidRDefault="001176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0D1B8A" w:rsidRDefault="000D1B8A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0D1B8A" w:rsidRPr="00151818" w:rsidRDefault="000D1B8A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9356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0D1B8A" w:rsidRPr="00EB3E7D" w:rsidRDefault="000D1B8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0D1B8A" w:rsidRPr="00EB3E7D" w:rsidRDefault="000D1B8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0D1B8A" w:rsidRPr="00151818" w:rsidRDefault="000D1B8A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9356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0D1B8A" w:rsidRPr="00EB3E7D" w:rsidRDefault="000D1B8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0D1B8A" w:rsidRPr="00EB3E7D" w:rsidRDefault="000D1B8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0D1B8A" w:rsidRPr="00151818" w:rsidRDefault="000D1B8A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0D1B8A" w:rsidRPr="00151818" w:rsidRDefault="000D1B8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0D1B8A" w:rsidRPr="00151818" w:rsidRDefault="000D1B8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0D1B8A" w:rsidRPr="00151818" w:rsidRDefault="000D1B8A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0D1B8A" w:rsidRPr="00151818" w:rsidRDefault="000D1B8A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0D1B8A" w:rsidRPr="00151818" w:rsidRDefault="000D1B8A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0D1B8A" w:rsidRPr="00151818" w:rsidRDefault="000D1B8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0D1B8A" w:rsidRPr="00151818" w:rsidRDefault="000D1B8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0D1B8A" w:rsidRPr="00151818" w:rsidRDefault="000D1B8A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0D1B8A" w:rsidRPr="00151818" w:rsidRDefault="000D1B8A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393E39" w14:textId="77777777" w:rsidR="00117632" w:rsidRDefault="00117632">
      <w:r>
        <w:separator/>
      </w:r>
    </w:p>
  </w:footnote>
  <w:footnote w:type="continuationSeparator" w:id="0">
    <w:p w14:paraId="7F31D1A2" w14:textId="77777777" w:rsidR="00117632" w:rsidRDefault="00117632">
      <w:r>
        <w:continuationSeparator/>
      </w:r>
    </w:p>
  </w:footnote>
  <w:footnote w:type="continuationNotice" w:id="1">
    <w:p w14:paraId="120FAB8C" w14:textId="77777777" w:rsidR="00117632" w:rsidRDefault="0011763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0D1B8A" w:rsidRDefault="000D1B8A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40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D7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6D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19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B8A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2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32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07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A85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3EC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4E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1B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ED3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6C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58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D8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BFB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DE9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E6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9C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2C0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AE3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A4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1C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573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3BC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5E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27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68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75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67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76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5A5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DE9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D7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66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2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13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0B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78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2C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4B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3F9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50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59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49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0C4F148E-FA2C-44CF-BDD4-B97ACC9C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5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ncp.gov.br/pncp-api/v1/orgaos/18940098000122/compras/2025/189/arquivos/1" TargetMode="External"/><Relationship Id="rId18" Type="http://schemas.openxmlformats.org/officeDocument/2006/relationships/hyperlink" Target="https://conceicaodaaparecida.mg.gov.br" TargetMode="External"/><Relationship Id="rId26" Type="http://schemas.openxmlformats.org/officeDocument/2006/relationships/hyperlink" Target="mailto:licitacao@itabirinha.mg.gov.br" TargetMode="External"/><Relationship Id="rId39" Type="http://schemas.openxmlformats.org/officeDocument/2006/relationships/hyperlink" Target="https://capturame.com.br/licitacoes" TargetMode="External"/><Relationship Id="rId21" Type="http://schemas.openxmlformats.org/officeDocument/2006/relationships/hyperlink" Target="mailto:licitacao@cmfeliciodossantos.mg.gov.br" TargetMode="External"/><Relationship Id="rId34" Type="http://schemas.openxmlformats.org/officeDocument/2006/relationships/hyperlink" Target="https://madrededeusdeminas.licitapp.com.br" TargetMode="External"/><Relationship Id="rId42" Type="http://schemas.openxmlformats.org/officeDocument/2006/relationships/hyperlink" Target="http://www.pedraazul.mg.gov.br" TargetMode="External"/><Relationship Id="rId47" Type="http://schemas.openxmlformats.org/officeDocument/2006/relationships/hyperlink" Target="mailto:licitacao@riopardo.mg.gov.br" TargetMode="External"/><Relationship Id="rId50" Type="http://schemas.openxmlformats.org/officeDocument/2006/relationships/hyperlink" Target="https://bnccompras.com" TargetMode="External"/><Relationship Id="rId55" Type="http://schemas.openxmlformats.org/officeDocument/2006/relationships/hyperlink" Target="http://www.bnc.org.br" TargetMode="External"/><Relationship Id="rId63" Type="http://schemas.openxmlformats.org/officeDocument/2006/relationships/hyperlink" Target="https://www.embasa.ba.gov.br/fornecedor/form.jsp?sys=FOR&amp;action=openform&amp;formID=464569229" TargetMode="External"/><Relationship Id="rId68" Type="http://schemas.openxmlformats.org/officeDocument/2006/relationships/hyperlink" Target="https://licitacoes-e2.bb.com.br/aop-inter-estatico/tela-inicial" TargetMode="External"/><Relationship Id="rId76" Type="http://schemas.openxmlformats.org/officeDocument/2006/relationships/hyperlink" Target="https://www.gov.br/compras/pt-br" TargetMode="External"/><Relationship Id="rId84" Type="http://schemas.openxmlformats.org/officeDocument/2006/relationships/image" Target="media/image3.png"/><Relationship Id="rId89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hyperlink" Target="http://www.infraestrutura.ba.gov.br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nc.org.br/" TargetMode="External"/><Relationship Id="rId29" Type="http://schemas.openxmlformats.org/officeDocument/2006/relationships/hyperlink" Target="https://licitardigital.com.br" TargetMode="External"/><Relationship Id="rId11" Type="http://schemas.openxmlformats.org/officeDocument/2006/relationships/hyperlink" Target="mailto:licitacao@amparodoserra.mg.gov.br" TargetMode="External"/><Relationship Id="rId24" Type="http://schemas.openxmlformats.org/officeDocument/2006/relationships/hyperlink" Target="http://www.fervedouro.mg.gov.br" TargetMode="External"/><Relationship Id="rId32" Type="http://schemas.openxmlformats.org/officeDocument/2006/relationships/hyperlink" Target="mailto:licitacao@luisburgo.mg.gov.br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https://www.licitardigital.com.br" TargetMode="External"/><Relationship Id="rId45" Type="http://schemas.openxmlformats.org/officeDocument/2006/relationships/hyperlink" Target="http://www.piranguinho.mg.gov.br" TargetMode="External"/><Relationship Id="rId53" Type="http://schemas.openxmlformats.org/officeDocument/2006/relationships/hyperlink" Target="https://pncp.gov.br/pncp-api/v1/orgaos/18125161000177/compras/2025/206/arquivos/1" TargetMode="External"/><Relationship Id="rId58" Type="http://schemas.openxmlformats.org/officeDocument/2006/relationships/hyperlink" Target="http://www.codevasf.gov.br" TargetMode="External"/><Relationship Id="rId66" Type="http://schemas.openxmlformats.org/officeDocument/2006/relationships/hyperlink" Target="https://licitacoese2.bb.com.br/aop-inter-estatico/tela-inicial" TargetMode="External"/><Relationship Id="rId74" Type="http://schemas.openxmlformats.org/officeDocument/2006/relationships/hyperlink" Target="https://licitacoes.codevasf.gov.br/" TargetMode="External"/><Relationship Id="rId79" Type="http://schemas.openxmlformats.org/officeDocument/2006/relationships/hyperlink" Target="https://fck.ind.br/" TargetMode="External"/><Relationship Id="rId87" Type="http://schemas.openxmlformats.org/officeDocument/2006/relationships/image" Target="media/image5.png"/><Relationship Id="rId5" Type="http://schemas.openxmlformats.org/officeDocument/2006/relationships/numbering" Target="numbering.xml"/><Relationship Id="rId61" Type="http://schemas.openxmlformats.org/officeDocument/2006/relationships/hyperlink" Target="https://pncp.gov.br/pncp-api/v1/orgaos/00394494000136/compras/2025/001309/arquivos/2" TargetMode="External"/><Relationship Id="rId82" Type="http://schemas.openxmlformats.org/officeDocument/2006/relationships/image" Target="media/image2.png"/><Relationship Id="rId90" Type="http://schemas.openxmlformats.org/officeDocument/2006/relationships/header" Target="header1.xml"/><Relationship Id="rId19" Type="http://schemas.openxmlformats.org/officeDocument/2006/relationships/hyperlink" Target="mailto:licitacaopmc@yahoo.com.br" TargetMode="External"/><Relationship Id="rId14" Type="http://schemas.openxmlformats.org/officeDocument/2006/relationships/hyperlink" Target="mailto:licitacampanha@gmail.com" TargetMode="External"/><Relationship Id="rId22" Type="http://schemas.openxmlformats.org/officeDocument/2006/relationships/hyperlink" Target="https://ammlicita.org.br" TargetMode="External"/><Relationship Id="rId27" Type="http://schemas.openxmlformats.org/officeDocument/2006/relationships/hyperlink" Target="mailto:licitacao@itabirinha.mg.gov.br" TargetMode="External"/><Relationship Id="rId30" Type="http://schemas.openxmlformats.org/officeDocument/2006/relationships/hyperlink" Target="mailto:licitaldp@yahoo.com.br" TargetMode="External"/><Relationship Id="rId35" Type="http://schemas.openxmlformats.org/officeDocument/2006/relationships/hyperlink" Target="mailto:licitacaomdm@madrededeusdeminas.mg.gov.br" TargetMode="External"/><Relationship Id="rId43" Type="http://schemas.openxmlformats.org/officeDocument/2006/relationships/hyperlink" Target="http://www.gov.br/pncp/pt-br" TargetMode="External"/><Relationship Id="rId48" Type="http://schemas.openxmlformats.org/officeDocument/2006/relationships/hyperlink" Target="http://www.portaldecompraspublicas.com.br" TargetMode="External"/><Relationship Id="rId56" Type="http://schemas.openxmlformats.org/officeDocument/2006/relationships/hyperlink" Target="mailto:licitacontrato@cisevmj.com" TargetMode="External"/><Relationship Id="rId64" Type="http://schemas.openxmlformats.org/officeDocument/2006/relationships/hyperlink" Target="https://licitacoes-e2.bb.com.br/aop-inter-estatico//" TargetMode="External"/><Relationship Id="rId69" Type="http://schemas.openxmlformats.org/officeDocument/2006/relationships/hyperlink" Target="https://licitacoese2.bb.com.br/aop-interestatico/tela-inicial" TargetMode="External"/><Relationship Id="rId77" Type="http://schemas.openxmlformats.org/officeDocument/2006/relationships/hyperlink" Target="https://licitacoes.codevasf.gov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bll.org.br" TargetMode="External"/><Relationship Id="rId72" Type="http://schemas.openxmlformats.org/officeDocument/2006/relationships/hyperlink" Target="mailto:cpl@infra.ba.gov.br" TargetMode="External"/><Relationship Id="rId80" Type="http://schemas.openxmlformats.org/officeDocument/2006/relationships/image" Target="media/image1.png"/><Relationship Id="rId85" Type="http://schemas.openxmlformats.org/officeDocument/2006/relationships/hyperlink" Target="https://safeoneasy.com/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ammlicita.org.br" TargetMode="External"/><Relationship Id="rId17" Type="http://schemas.openxmlformats.org/officeDocument/2006/relationships/hyperlink" Target="https://pncp.gov.br/pncp-api/v1/orgaos/18094797000107/compras/2025/99/arquivos/1" TargetMode="External"/><Relationship Id="rId25" Type="http://schemas.openxmlformats.org/officeDocument/2006/relationships/hyperlink" Target="mailto:compraselicitacoes@fervedouro.mg.gov.br" TargetMode="External"/><Relationship Id="rId33" Type="http://schemas.openxmlformats.org/officeDocument/2006/relationships/hyperlink" Target="https://pncp.gov.br/pncp-api/v1/orgaos/01615423000189/compras/2025/108/arquivos/1" TargetMode="External"/><Relationship Id="rId38" Type="http://schemas.openxmlformats.org/officeDocument/2006/relationships/hyperlink" Target="mailto:licitacoes@montesclaros.mg.gov.br" TargetMode="External"/><Relationship Id="rId46" Type="http://schemas.openxmlformats.org/officeDocument/2006/relationships/hyperlink" Target="mailto:licita@piranguinho.mg.gov.br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hyperlink" Target="http://www.comprasnet.ba.gov.br" TargetMode="External"/><Relationship Id="rId20" Type="http://schemas.openxmlformats.org/officeDocument/2006/relationships/hyperlink" Target="http://www.extrema.mg.gov.br" TargetMode="External"/><Relationship Id="rId41" Type="http://schemas.openxmlformats.org/officeDocument/2006/relationships/hyperlink" Target="https://www.padrecarvalho.mg.gov.br" TargetMode="External"/><Relationship Id="rId54" Type="http://schemas.openxmlformats.org/officeDocument/2006/relationships/hyperlink" Target="http://www.prefeituraunai.mg.gov.br" TargetMode="External"/><Relationship Id="rId62" Type="http://schemas.openxmlformats.org/officeDocument/2006/relationships/hyperlink" Target="mailto:plc.esclarecimentos@embasa.ba.gov.br" TargetMode="External"/><Relationship Id="rId70" Type="http://schemas.openxmlformats.org/officeDocument/2006/relationships/hyperlink" Target="http://www.comprasnet.ba.gov.br" TargetMode="External"/><Relationship Id="rId75" Type="http://schemas.openxmlformats.org/officeDocument/2006/relationships/hyperlink" Target="https://editais2025.codevasf.gov.br/licitacoes/sede-brasilia-df/pregao_eletronico/editaispublicados-em-2025/edital-nb090091-2025" TargetMode="External"/><Relationship Id="rId83" Type="http://schemas.openxmlformats.org/officeDocument/2006/relationships/hyperlink" Target="https://pottencial.com.br/" TargetMode="External"/><Relationship Id="rId88" Type="http://schemas.openxmlformats.org/officeDocument/2006/relationships/hyperlink" Target="https://www.triamanorte.com.br/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ampobelo.mg.gov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lagoadospatos.mg.gov.br" TargetMode="External"/><Relationship Id="rId36" Type="http://schemas.openxmlformats.org/officeDocument/2006/relationships/hyperlink" Target="http://www.mariocampos.mg.gov.br" TargetMode="External"/><Relationship Id="rId49" Type="http://schemas.openxmlformats.org/officeDocument/2006/relationships/hyperlink" Target="http://www.saosebastiaodavargemalegre.mg.gov.br" TargetMode="External"/><Relationship Id="rId57" Type="http://schemas.openxmlformats.org/officeDocument/2006/relationships/hyperlink" Target="mailto:16a.sl@codevasf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ammlicita.org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https://www.gov.br/compras/pt-br" TargetMode="External"/><Relationship Id="rId60" Type="http://schemas.openxmlformats.org/officeDocument/2006/relationships/hyperlink" Target="https://pncp.gov.br/pncp-api/v1/orgaos/00399857000126/compras/2025/488/arquivos/1" TargetMode="External"/><Relationship Id="rId65" Type="http://schemas.openxmlformats.org/officeDocument/2006/relationships/hyperlink" Target="mailto:plc.esclarecimentos@embasa.ba.gov.br" TargetMode="External"/><Relationship Id="rId73" Type="http://schemas.openxmlformats.org/officeDocument/2006/relationships/hyperlink" Target="https://www.gov.br/compras/pt-br" TargetMode="External"/><Relationship Id="rId78" Type="http://schemas.openxmlformats.org/officeDocument/2006/relationships/hyperlink" Target="https://editais2025.codevasf.gov.br/licitacoes/sede-brasiliadf/pregao_eletronico/editais-publicados-em-2025/edital-nb090092-2025/" TargetMode="External"/><Relationship Id="rId81" Type="http://schemas.openxmlformats.org/officeDocument/2006/relationships/hyperlink" Target="https://itaipumg.com.br/" TargetMode="External"/><Relationship Id="rId86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A4D391-6023-4437-AF96-4CE68DC29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7</Pages>
  <Words>3439</Words>
  <Characters>18575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21971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9</cp:revision>
  <cp:lastPrinted>2025-12-05T11:17:00Z</cp:lastPrinted>
  <dcterms:created xsi:type="dcterms:W3CDTF">2025-12-04T11:36:00Z</dcterms:created>
  <dcterms:modified xsi:type="dcterms:W3CDTF">2025-12-05T11:35:00Z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