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3BEAF567" w:rsidR="00950FDE" w:rsidRDefault="00760D19" w:rsidP="00950FDE">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19FCCB08">
                <wp:simplePos x="0" y="0"/>
                <wp:positionH relativeFrom="column">
                  <wp:posOffset>-18139</wp:posOffset>
                </wp:positionH>
                <wp:positionV relativeFrom="paragraph">
                  <wp:posOffset>70732</wp:posOffset>
                </wp:positionV>
                <wp:extent cx="2289976" cy="9194"/>
                <wp:effectExtent l="0" t="0" r="34290" b="29210"/>
                <wp:wrapNone/>
                <wp:docPr id="1048330001" name="Conector reto 5"/>
                <wp:cNvGraphicFramePr/>
                <a:graphic xmlns:a="http://schemas.openxmlformats.org/drawingml/2006/main">
                  <a:graphicData uri="http://schemas.microsoft.com/office/word/2010/wordprocessingShape">
                    <wps:wsp>
                      <wps:cNvCnPr/>
                      <wps:spPr>
                        <a:xfrm flipV="1">
                          <a:off x="0" y="0"/>
                          <a:ext cx="2289976" cy="9194"/>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26979"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5.55pt" to="178.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" strokecolor="#1f3763 [1608]" strokeweight="1pt">
                <v:stroke joinstyle="miter"/>
              </v:line>
            </w:pict>
          </mc:Fallback>
        </mc:AlternateContent>
      </w:r>
      <w:r w:rsidR="004800F4">
        <w:rPr>
          <w:noProof/>
        </w:rPr>
        <mc:AlternateContent>
          <mc:Choice Requires="wps">
            <w:drawing>
              <wp:anchor distT="0" distB="0" distL="114300" distR="114300" simplePos="0" relativeHeight="251659264" behindDoc="0" locked="0" layoutInCell="1" allowOverlap="1" wp14:anchorId="30F7C181" wp14:editId="3FD54D41">
                <wp:simplePos x="0" y="0"/>
                <wp:positionH relativeFrom="margin">
                  <wp:posOffset>-140666</wp:posOffset>
                </wp:positionH>
                <wp:positionV relativeFrom="paragraph">
                  <wp:posOffset>-187049</wp:posOffset>
                </wp:positionV>
                <wp:extent cx="2528514" cy="246077"/>
                <wp:effectExtent l="0" t="0" r="0" b="190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14" cy="24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1534DFAF" w:rsidR="00735E46" w:rsidRPr="00151818" w:rsidRDefault="00735E46"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03 DE dezembro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223</w:t>
                            </w:r>
                          </w:p>
                          <w:p w14:paraId="40613626" w14:textId="77777777" w:rsidR="00735E46" w:rsidRPr="00186A8C" w:rsidRDefault="00735E46"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1.1pt;margin-top:-14.75pt;width:199.1pt;height:19.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" filled="f" stroked="f">
                <v:textbox>
                  <w:txbxContent>
                    <w:p w14:paraId="735C8B84" w14:textId="1534DFAF" w:rsidR="00735E46" w:rsidRPr="00151818" w:rsidRDefault="00735E46"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03 DE dezembro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223</w:t>
                      </w:r>
                    </w:p>
                    <w:p w14:paraId="40613626" w14:textId="77777777" w:rsidR="00735E46" w:rsidRPr="00186A8C" w:rsidRDefault="00735E46"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6872FCBF" w14:textId="77777777" w:rsidR="004368D1" w:rsidRPr="00216FBE" w:rsidRDefault="004368D1" w:rsidP="004B3E2D">
      <w:pPr>
        <w:autoSpaceDE w:val="0"/>
        <w:autoSpaceDN w:val="0"/>
        <w:adjustRightInd w:val="0"/>
        <w:ind w:left="142"/>
        <w:rPr>
          <w:rFonts w:ascii="Calibri" w:hAnsi="Calibri" w:cs="Calibri"/>
          <w:b/>
          <w:color w:val="1F3864" w:themeColor="accent5" w:themeShade="80"/>
          <w:spacing w:val="12"/>
          <w:sz w:val="36"/>
          <w:szCs w:val="44"/>
        </w:rPr>
      </w:pPr>
    </w:p>
    <w:p w14:paraId="0C70283C" w14:textId="54FD3C1D" w:rsidR="004368D1" w:rsidRDefault="00D904E4" w:rsidP="00303924">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p w14:paraId="11F7FD67" w14:textId="77777777" w:rsidR="00303924" w:rsidRPr="00303924" w:rsidRDefault="00303924" w:rsidP="00303924">
      <w:pPr>
        <w:autoSpaceDE w:val="0"/>
        <w:autoSpaceDN w:val="0"/>
        <w:adjustRightInd w:val="0"/>
        <w:rPr>
          <w:rFonts w:ascii="Calibri" w:hAnsi="Calibri" w:cs="Calibri"/>
          <w:b/>
          <w:color w:val="1F3864" w:themeColor="accent5" w:themeShade="80"/>
          <w:spacing w:val="12"/>
          <w:sz w:val="44"/>
          <w:szCs w:val="44"/>
        </w:rPr>
      </w:pPr>
    </w:p>
    <w:tbl>
      <w:tblPr>
        <w:tblpPr w:leftFromText="141" w:rightFromText="141" w:vertAnchor="text" w:horzAnchor="margin" w:tblpXSpec="center" w:tblpY="296"/>
        <w:tblW w:w="10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00"/>
        <w:gridCol w:w="5504"/>
      </w:tblGrid>
      <w:tr w:rsidR="00AF03E2" w:rsidRPr="00AF03E2" w14:paraId="5BF60B01" w14:textId="77777777" w:rsidTr="00DA63D5">
        <w:trPr>
          <w:cantSplit/>
          <w:trHeight w:val="598"/>
        </w:trPr>
        <w:tc>
          <w:tcPr>
            <w:tcW w:w="5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DFC03" w14:textId="77777777" w:rsidR="00AF03E2" w:rsidRPr="00AF03E2" w:rsidRDefault="00AF03E2" w:rsidP="00AF03E2">
            <w:pPr>
              <w:jc w:val="both"/>
              <w:rPr>
                <w:rFonts w:asciiTheme="majorHAnsi" w:hAnsiTheme="majorHAnsi" w:cs="Arial"/>
                <w:bCs/>
              </w:rPr>
            </w:pPr>
            <w:r w:rsidRPr="00AF03E2">
              <w:rPr>
                <w:rFonts w:asciiTheme="majorHAnsi" w:hAnsiTheme="majorHAnsi" w:cs="Arial"/>
                <w:bCs/>
              </w:rPr>
              <w:t xml:space="preserve">ÓRGÃO LICITANTE: </w:t>
            </w:r>
            <w:r w:rsidRPr="00AF03E2">
              <w:rPr>
                <w:rFonts w:asciiTheme="minorHAnsi" w:eastAsiaTheme="minorHAnsi" w:hAnsiTheme="minorHAnsi" w:cstheme="minorHAnsi"/>
                <w:b/>
                <w:bCs/>
                <w:lang w:eastAsia="en-US"/>
              </w:rPr>
              <w:t>SEINFRA - MG</w:t>
            </w:r>
          </w:p>
        </w:tc>
        <w:tc>
          <w:tcPr>
            <w:tcW w:w="5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9F0C1" w14:textId="04EBE51F" w:rsidR="00AF03E2" w:rsidRPr="00AF03E2" w:rsidRDefault="00AF03E2" w:rsidP="00DA63D5">
            <w:pPr>
              <w:autoSpaceDE w:val="0"/>
              <w:autoSpaceDN w:val="0"/>
              <w:adjustRightInd w:val="0"/>
              <w:jc w:val="both"/>
              <w:rPr>
                <w:rFonts w:asciiTheme="minorHAnsi" w:hAnsiTheme="minorHAnsi" w:cstheme="minorHAnsi"/>
                <w:b/>
              </w:rPr>
            </w:pPr>
            <w:r w:rsidRPr="00AF03E2">
              <w:rPr>
                <w:rFonts w:asciiTheme="majorHAnsi" w:hAnsiTheme="majorHAnsi" w:cs="Arial"/>
              </w:rPr>
              <w:t>EDITAL:</w:t>
            </w:r>
            <w:r w:rsidRPr="00AF03E2">
              <w:rPr>
                <w:rFonts w:asciiTheme="majorHAnsi" w:hAnsiTheme="majorHAnsi"/>
                <w:b/>
              </w:rPr>
              <w:t xml:space="preserve"> </w:t>
            </w:r>
            <w:r w:rsidR="00DA63D5">
              <w:rPr>
                <w:rFonts w:asciiTheme="minorHAnsi" w:eastAsiaTheme="minorHAnsi" w:hAnsiTheme="minorHAnsi" w:cstheme="minorHAnsi"/>
                <w:b/>
                <w:bCs/>
                <w:lang w:eastAsia="en-US"/>
              </w:rPr>
              <w:t xml:space="preserve">CONCORRÊNCIA ELETRÔNICA </w:t>
            </w:r>
            <w:r w:rsidR="00DA63D5" w:rsidRPr="00AF03E2">
              <w:rPr>
                <w:rFonts w:asciiTheme="minorHAnsi" w:eastAsiaTheme="minorHAnsi" w:hAnsiTheme="minorHAnsi" w:cstheme="minorHAnsi"/>
                <w:b/>
                <w:bCs/>
                <w:lang w:eastAsia="en-US"/>
              </w:rPr>
              <w:t>Nº</w:t>
            </w:r>
            <w:r w:rsidR="00DA63D5" w:rsidRPr="00AF03E2">
              <w:rPr>
                <w:rFonts w:asciiTheme="minorHAnsi" w:hAnsiTheme="minorHAnsi" w:cstheme="minorHAnsi"/>
                <w:b/>
              </w:rPr>
              <w:t xml:space="preserve"> </w:t>
            </w:r>
            <w:r w:rsidRPr="00AF03E2">
              <w:rPr>
                <w:rFonts w:asciiTheme="minorHAnsi" w:eastAsiaTheme="minorHAnsi" w:hAnsiTheme="minorHAnsi" w:cstheme="minorHAnsi"/>
                <w:b/>
                <w:bCs/>
                <w:lang w:eastAsia="en-US"/>
              </w:rPr>
              <w:t>014/2025</w:t>
            </w:r>
          </w:p>
        </w:tc>
      </w:tr>
      <w:tr w:rsidR="00AF03E2" w:rsidRPr="00AF03E2" w14:paraId="70DE08BA" w14:textId="77777777" w:rsidTr="00DA63D5">
        <w:trPr>
          <w:cantSplit/>
          <w:trHeight w:val="452"/>
        </w:trPr>
        <w:tc>
          <w:tcPr>
            <w:tcW w:w="10804" w:type="dxa"/>
            <w:gridSpan w:val="2"/>
            <w:tcBorders>
              <w:top w:val="single" w:sz="4" w:space="0" w:color="auto"/>
              <w:left w:val="single" w:sz="4" w:space="0" w:color="auto"/>
              <w:bottom w:val="single" w:sz="4" w:space="0" w:color="auto"/>
              <w:right w:val="single" w:sz="4" w:space="0" w:color="auto"/>
            </w:tcBorders>
            <w:vAlign w:val="center"/>
            <w:hideMark/>
          </w:tcPr>
          <w:p w14:paraId="09111EFA" w14:textId="50CB98EF" w:rsidR="00AF03E2" w:rsidRPr="00AF03E2" w:rsidRDefault="00AF03E2" w:rsidP="00AF03E2">
            <w:pPr>
              <w:spacing w:after="160" w:line="259" w:lineRule="auto"/>
              <w:rPr>
                <w:rFonts w:asciiTheme="majorHAnsi" w:hAnsiTheme="majorHAnsi" w:cstheme="majorHAnsi"/>
              </w:rPr>
            </w:pPr>
            <w:r w:rsidRPr="00AF03E2">
              <w:rPr>
                <w:rFonts w:asciiTheme="majorHAnsi" w:hAnsiTheme="majorHAnsi" w:cstheme="majorHAnsi"/>
              </w:rPr>
              <w:t xml:space="preserve">Endereço: </w:t>
            </w:r>
            <w:r w:rsidR="007E6E7F" w:rsidRPr="007E6E7F">
              <w:rPr>
                <w:rFonts w:asciiTheme="majorHAnsi" w:hAnsiTheme="majorHAnsi" w:cstheme="majorHAnsi"/>
              </w:rPr>
              <w:t>Cidade Administrativa (Rod. Papa João Paulo II, 4001), Bairro Serra Verde, Belo Horizonte - MG.</w:t>
            </w:r>
          </w:p>
        </w:tc>
      </w:tr>
      <w:tr w:rsidR="00AF03E2" w:rsidRPr="00AF03E2" w14:paraId="4184C604" w14:textId="77777777" w:rsidTr="00DA63D5">
        <w:trPr>
          <w:cantSplit/>
          <w:trHeight w:val="1365"/>
        </w:trPr>
        <w:tc>
          <w:tcPr>
            <w:tcW w:w="5300" w:type="dxa"/>
            <w:tcBorders>
              <w:top w:val="single" w:sz="4" w:space="0" w:color="auto"/>
              <w:left w:val="single" w:sz="4" w:space="0" w:color="auto"/>
              <w:bottom w:val="single" w:sz="4" w:space="0" w:color="auto"/>
              <w:right w:val="single" w:sz="4" w:space="0" w:color="auto"/>
            </w:tcBorders>
            <w:hideMark/>
          </w:tcPr>
          <w:p w14:paraId="1101B259" w14:textId="210C3EF1" w:rsidR="00AF03E2" w:rsidRPr="00AF03E2" w:rsidRDefault="00AF03E2" w:rsidP="00AF03E2">
            <w:pPr>
              <w:autoSpaceDE w:val="0"/>
              <w:autoSpaceDN w:val="0"/>
              <w:adjustRightInd w:val="0"/>
              <w:jc w:val="both"/>
              <w:rPr>
                <w:rFonts w:asciiTheme="majorHAnsi" w:hAnsiTheme="majorHAnsi" w:cstheme="majorHAnsi"/>
              </w:rPr>
            </w:pPr>
            <w:r w:rsidRPr="00AF03E2">
              <w:rPr>
                <w:rFonts w:asciiTheme="majorHAnsi" w:hAnsiTheme="majorHAnsi" w:cstheme="majorHAnsi"/>
                <w:bCs/>
                <w:color w:val="000000"/>
              </w:rPr>
              <w:t>OBJETO:</w:t>
            </w:r>
            <w:r w:rsidRPr="00AF03E2">
              <w:rPr>
                <w:rFonts w:asciiTheme="majorHAnsi" w:hAnsiTheme="majorHAnsi" w:cstheme="majorHAnsi"/>
              </w:rPr>
              <w:t xml:space="preserve"> Execução de obras de reforma e restauração Escola Estadual Professor Antônio Dias Maciel localizada no Município de Patos de Minas/MG</w:t>
            </w:r>
          </w:p>
        </w:tc>
        <w:tc>
          <w:tcPr>
            <w:tcW w:w="5504" w:type="dxa"/>
            <w:tcBorders>
              <w:top w:val="single" w:sz="4" w:space="0" w:color="auto"/>
              <w:left w:val="single" w:sz="4" w:space="0" w:color="auto"/>
              <w:bottom w:val="single" w:sz="4" w:space="0" w:color="auto"/>
              <w:right w:val="single" w:sz="4" w:space="0" w:color="auto"/>
            </w:tcBorders>
            <w:vAlign w:val="center"/>
            <w:hideMark/>
          </w:tcPr>
          <w:p w14:paraId="0923ADAB" w14:textId="77777777" w:rsidR="00AF03E2" w:rsidRPr="00AF03E2" w:rsidRDefault="00AF03E2" w:rsidP="00AF03E2">
            <w:pPr>
              <w:rPr>
                <w:rFonts w:asciiTheme="majorHAnsi" w:hAnsiTheme="majorHAnsi" w:cstheme="majorHAnsi"/>
                <w:bCs/>
              </w:rPr>
            </w:pPr>
            <w:r w:rsidRPr="00AF03E2">
              <w:rPr>
                <w:rFonts w:asciiTheme="majorHAnsi" w:hAnsiTheme="majorHAnsi" w:cstheme="majorHAnsi"/>
                <w:bCs/>
              </w:rPr>
              <w:t>DATAS:</w:t>
            </w:r>
          </w:p>
          <w:p w14:paraId="38CA287A" w14:textId="77777777" w:rsidR="00AF03E2" w:rsidRPr="00AF03E2" w:rsidRDefault="00AF03E2" w:rsidP="00AF03E2">
            <w:pPr>
              <w:rPr>
                <w:rFonts w:asciiTheme="majorHAnsi" w:hAnsiTheme="majorHAnsi" w:cstheme="majorHAnsi"/>
                <w:bCs/>
              </w:rPr>
            </w:pPr>
          </w:p>
          <w:p w14:paraId="3E7FA25E" w14:textId="50AB32BC" w:rsidR="00AF03E2" w:rsidRPr="00AF03E2" w:rsidRDefault="00DA63D5" w:rsidP="00AF03E2">
            <w:pPr>
              <w:numPr>
                <w:ilvl w:val="0"/>
                <w:numId w:val="3"/>
              </w:numPr>
              <w:spacing w:after="160" w:line="259" w:lineRule="auto"/>
              <w:jc w:val="both"/>
              <w:rPr>
                <w:rFonts w:asciiTheme="majorHAnsi" w:hAnsiTheme="majorHAnsi" w:cstheme="majorHAnsi"/>
              </w:rPr>
            </w:pPr>
            <w:r>
              <w:rPr>
                <w:rFonts w:asciiTheme="majorHAnsi" w:hAnsiTheme="majorHAnsi" w:cstheme="majorHAnsi"/>
              </w:rPr>
              <w:t>Data da sessão pública: 19/01/2026 às 10h00min.</w:t>
            </w:r>
          </w:p>
        </w:tc>
      </w:tr>
      <w:tr w:rsidR="00AF03E2" w:rsidRPr="00AF03E2" w14:paraId="20660151" w14:textId="77777777" w:rsidTr="00DA63D5">
        <w:trPr>
          <w:cantSplit/>
          <w:trHeight w:val="309"/>
        </w:trPr>
        <w:tc>
          <w:tcPr>
            <w:tcW w:w="10804" w:type="dxa"/>
            <w:gridSpan w:val="2"/>
            <w:tcBorders>
              <w:top w:val="single" w:sz="4" w:space="0" w:color="auto"/>
              <w:left w:val="single" w:sz="4" w:space="0" w:color="auto"/>
              <w:bottom w:val="single" w:sz="4" w:space="0" w:color="auto"/>
              <w:right w:val="single" w:sz="4" w:space="0" w:color="auto"/>
            </w:tcBorders>
            <w:vAlign w:val="center"/>
            <w:hideMark/>
          </w:tcPr>
          <w:p w14:paraId="1DAD6770" w14:textId="77777777" w:rsidR="00AF03E2" w:rsidRPr="00AF03E2" w:rsidRDefault="00AF03E2" w:rsidP="00AF03E2">
            <w:pPr>
              <w:tabs>
                <w:tab w:val="left" w:pos="4393"/>
                <w:tab w:val="center" w:pos="5386"/>
              </w:tabs>
              <w:jc w:val="center"/>
              <w:outlineLvl w:val="1"/>
              <w:rPr>
                <w:rFonts w:asciiTheme="majorHAnsi" w:hAnsiTheme="majorHAnsi" w:cs="Arial"/>
              </w:rPr>
            </w:pPr>
            <w:r w:rsidRPr="00AF03E2">
              <w:rPr>
                <w:rFonts w:asciiTheme="majorHAnsi" w:hAnsiTheme="majorHAnsi" w:cs="Arial"/>
              </w:rPr>
              <w:t>VALORES</w:t>
            </w:r>
          </w:p>
        </w:tc>
      </w:tr>
      <w:tr w:rsidR="00AF03E2" w:rsidRPr="00AF03E2" w14:paraId="136AE630" w14:textId="77777777" w:rsidTr="00DA63D5">
        <w:trPr>
          <w:cantSplit/>
          <w:trHeight w:val="857"/>
        </w:trPr>
        <w:tc>
          <w:tcPr>
            <w:tcW w:w="10804" w:type="dxa"/>
            <w:gridSpan w:val="2"/>
            <w:tcBorders>
              <w:top w:val="single" w:sz="4" w:space="0" w:color="auto"/>
              <w:left w:val="single" w:sz="4" w:space="0" w:color="auto"/>
            </w:tcBorders>
            <w:vAlign w:val="center"/>
            <w:hideMark/>
          </w:tcPr>
          <w:p w14:paraId="21D56AB2" w14:textId="3FDD823D" w:rsidR="00AF03E2" w:rsidRPr="00AF03E2" w:rsidRDefault="00AF03E2" w:rsidP="00DA63D5">
            <w:pPr>
              <w:keepNext/>
              <w:jc w:val="center"/>
              <w:outlineLvl w:val="2"/>
              <w:rPr>
                <w:rFonts w:asciiTheme="majorHAnsi" w:hAnsiTheme="majorHAnsi" w:cs="Arial"/>
              </w:rPr>
            </w:pPr>
            <w:r w:rsidRPr="00AF03E2">
              <w:rPr>
                <w:rFonts w:asciiTheme="majorHAnsi" w:hAnsiTheme="majorHAnsi" w:cs="Arial"/>
              </w:rPr>
              <w:t>Valor Estimado da Obra</w:t>
            </w:r>
          </w:p>
        </w:tc>
      </w:tr>
      <w:tr w:rsidR="00AF03E2" w:rsidRPr="00AF03E2" w14:paraId="2D6B053D" w14:textId="77777777" w:rsidTr="00DA63D5">
        <w:trPr>
          <w:cantSplit/>
          <w:trHeight w:val="557"/>
        </w:trPr>
        <w:tc>
          <w:tcPr>
            <w:tcW w:w="10804" w:type="dxa"/>
            <w:gridSpan w:val="2"/>
            <w:tcBorders>
              <w:top w:val="single" w:sz="4" w:space="0" w:color="auto"/>
              <w:left w:val="single" w:sz="4" w:space="0" w:color="auto"/>
              <w:bottom w:val="single" w:sz="4" w:space="0" w:color="auto"/>
              <w:right w:val="single" w:sz="4" w:space="0" w:color="auto"/>
            </w:tcBorders>
            <w:vAlign w:val="center"/>
            <w:hideMark/>
          </w:tcPr>
          <w:p w14:paraId="070D89C5" w14:textId="25AA3752" w:rsidR="00AF03E2" w:rsidRPr="00AF03E2" w:rsidRDefault="00AF03E2" w:rsidP="00DA63D5">
            <w:pPr>
              <w:autoSpaceDE w:val="0"/>
              <w:autoSpaceDN w:val="0"/>
              <w:adjustRightInd w:val="0"/>
              <w:spacing w:after="100" w:afterAutospacing="1"/>
              <w:jc w:val="both"/>
              <w:rPr>
                <w:rFonts w:asciiTheme="majorHAnsi" w:hAnsiTheme="majorHAnsi" w:cstheme="majorHAnsi"/>
                <w:color w:val="000000"/>
              </w:rPr>
            </w:pPr>
            <w:r w:rsidRPr="00AF03E2">
              <w:rPr>
                <w:rFonts w:asciiTheme="majorHAnsi" w:hAnsiTheme="majorHAnsi" w:cstheme="majorHAnsi"/>
                <w:color w:val="000000"/>
              </w:rPr>
              <w:t xml:space="preserve">OBSERVAÇÕES: </w:t>
            </w:r>
            <w:hyperlink r:id="rId11" w:history="1">
              <w:r w:rsidRPr="00AF03E2">
                <w:rPr>
                  <w:rFonts w:asciiTheme="majorHAnsi" w:hAnsiTheme="majorHAnsi" w:cstheme="majorHAnsi"/>
                  <w:color w:val="0000FF"/>
                  <w:u w:val="single"/>
                </w:rPr>
                <w:t>www.infraestrutura.mg.gov.br</w:t>
              </w:r>
            </w:hyperlink>
            <w:r w:rsidR="00DA63D5">
              <w:rPr>
                <w:rFonts w:asciiTheme="majorHAnsi" w:hAnsiTheme="majorHAnsi" w:cstheme="majorHAnsi"/>
                <w:color w:val="0000FF"/>
                <w:u w:val="single"/>
              </w:rPr>
              <w:t xml:space="preserve"> </w:t>
            </w:r>
            <w:r w:rsidR="00DA63D5" w:rsidRPr="00DA63D5">
              <w:rPr>
                <w:rFonts w:asciiTheme="majorHAnsi" w:hAnsiTheme="majorHAnsi" w:cstheme="majorHAnsi"/>
                <w:color w:val="0000FF"/>
              </w:rPr>
              <w:t xml:space="preserve"> </w:t>
            </w:r>
            <w:r w:rsidR="00DA63D5">
              <w:rPr>
                <w:rFonts w:asciiTheme="majorHAnsi" w:hAnsiTheme="majorHAnsi" w:cstheme="majorHAnsi"/>
                <w:color w:val="0000FF"/>
              </w:rPr>
              <w:t xml:space="preserve"> </w:t>
            </w:r>
            <w:r w:rsidR="00DA63D5" w:rsidRPr="00DA63D5">
              <w:rPr>
                <w:rFonts w:asciiTheme="majorHAnsi" w:hAnsiTheme="majorHAnsi" w:cstheme="majorHAnsi"/>
                <w:color w:val="0000FF"/>
              </w:rPr>
              <w:t xml:space="preserve">  </w:t>
            </w:r>
            <w:r w:rsidR="00DA63D5" w:rsidRPr="00DA63D5">
              <w:rPr>
                <w:rFonts w:asciiTheme="majorHAnsi" w:hAnsiTheme="majorHAnsi" w:cstheme="majorHAnsi"/>
                <w:color w:val="0000FF"/>
                <w:u w:val="single"/>
              </w:rPr>
              <w:t>www.compras.mg.gov.br</w:t>
            </w:r>
          </w:p>
        </w:tc>
      </w:tr>
    </w:tbl>
    <w:p w14:paraId="736E4AA7" w14:textId="77777777" w:rsidR="00893AC1" w:rsidRDefault="00893AC1" w:rsidP="004B3E2D">
      <w:pPr>
        <w:autoSpaceDE w:val="0"/>
        <w:autoSpaceDN w:val="0"/>
        <w:adjustRightInd w:val="0"/>
        <w:ind w:left="142"/>
        <w:rPr>
          <w:rFonts w:ascii="Calibri" w:hAnsi="Calibri" w:cs="Calibri"/>
          <w:noProof/>
          <w:sz w:val="44"/>
          <w:szCs w:val="44"/>
        </w:rPr>
      </w:pPr>
    </w:p>
    <w:tbl>
      <w:tblPr>
        <w:tblpPr w:leftFromText="141" w:rightFromText="141" w:vertAnchor="text" w:horzAnchor="margin" w:tblpXSpec="center" w:tblpY="296"/>
        <w:tblW w:w="10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7"/>
        <w:gridCol w:w="5525"/>
      </w:tblGrid>
      <w:tr w:rsidR="00AF03E2" w:rsidRPr="00AF03E2" w14:paraId="0712BA1A" w14:textId="77777777" w:rsidTr="00DA63D5">
        <w:trPr>
          <w:cantSplit/>
          <w:trHeight w:val="644"/>
        </w:trPr>
        <w:tc>
          <w:tcPr>
            <w:tcW w:w="53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BDD5A" w14:textId="77777777" w:rsidR="00AF03E2" w:rsidRPr="00AF03E2" w:rsidRDefault="00AF03E2" w:rsidP="00AF03E2">
            <w:pPr>
              <w:jc w:val="both"/>
              <w:rPr>
                <w:rFonts w:asciiTheme="majorHAnsi" w:hAnsiTheme="majorHAnsi" w:cs="Arial"/>
                <w:bCs/>
              </w:rPr>
            </w:pPr>
            <w:r w:rsidRPr="00AF03E2">
              <w:rPr>
                <w:rFonts w:asciiTheme="majorHAnsi" w:hAnsiTheme="majorHAnsi" w:cs="Arial"/>
                <w:bCs/>
              </w:rPr>
              <w:t xml:space="preserve">ÓRGÃO LICITANTE: </w:t>
            </w:r>
            <w:r w:rsidRPr="00DA63D5">
              <w:rPr>
                <w:rFonts w:asciiTheme="minorHAnsi" w:eastAsiaTheme="minorHAnsi" w:hAnsiTheme="minorHAnsi" w:cstheme="minorHAnsi"/>
                <w:b/>
                <w:bCs/>
                <w:lang w:eastAsia="en-US"/>
              </w:rPr>
              <w:t>SEINFRA - MG</w:t>
            </w:r>
          </w:p>
        </w:tc>
        <w:tc>
          <w:tcPr>
            <w:tcW w:w="5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7C5FA" w14:textId="23E39600" w:rsidR="00AF03E2" w:rsidRPr="00AF03E2" w:rsidRDefault="00AF03E2" w:rsidP="00AF03E2">
            <w:pPr>
              <w:autoSpaceDE w:val="0"/>
              <w:autoSpaceDN w:val="0"/>
              <w:adjustRightInd w:val="0"/>
              <w:jc w:val="both"/>
              <w:rPr>
                <w:rFonts w:asciiTheme="minorHAnsi" w:hAnsiTheme="minorHAnsi" w:cstheme="minorHAnsi"/>
                <w:b/>
              </w:rPr>
            </w:pPr>
            <w:r w:rsidRPr="00AF03E2">
              <w:rPr>
                <w:rFonts w:asciiTheme="majorHAnsi" w:hAnsiTheme="majorHAnsi" w:cs="Arial"/>
              </w:rPr>
              <w:t>EDITAL:</w:t>
            </w:r>
            <w:r w:rsidRPr="00AF03E2">
              <w:rPr>
                <w:rFonts w:asciiTheme="majorHAnsi" w:hAnsiTheme="majorHAnsi"/>
                <w:b/>
              </w:rPr>
              <w:t xml:space="preserve"> </w:t>
            </w:r>
            <w:r w:rsidR="00DA63D5" w:rsidRPr="00DA63D5">
              <w:rPr>
                <w:rFonts w:asciiTheme="minorHAnsi" w:eastAsiaTheme="minorHAnsi" w:hAnsiTheme="minorHAnsi" w:cstheme="minorHAnsi"/>
                <w:b/>
                <w:bCs/>
                <w:lang w:eastAsia="en-US"/>
              </w:rPr>
              <w:t>CONCORRÊNCIA ELETRÔNICA</w:t>
            </w:r>
            <w:r w:rsidR="00DA63D5">
              <w:rPr>
                <w:rFonts w:asciiTheme="minorHAnsi" w:eastAsiaTheme="minorHAnsi" w:hAnsiTheme="minorHAnsi" w:cstheme="minorHAnsi"/>
                <w:b/>
                <w:bCs/>
                <w:lang w:eastAsia="en-US"/>
              </w:rPr>
              <w:t xml:space="preserve"> </w:t>
            </w:r>
            <w:r w:rsidRPr="00DA63D5">
              <w:rPr>
                <w:rFonts w:asciiTheme="minorHAnsi" w:eastAsiaTheme="minorHAnsi" w:hAnsiTheme="minorHAnsi" w:cstheme="minorHAnsi"/>
                <w:b/>
                <w:bCs/>
                <w:lang w:eastAsia="en-US"/>
              </w:rPr>
              <w:t>Nº</w:t>
            </w:r>
            <w:r w:rsidRPr="00AF03E2">
              <w:rPr>
                <w:rFonts w:asciiTheme="minorHAnsi" w:hAnsiTheme="minorHAnsi" w:cstheme="minorHAnsi"/>
                <w:b/>
              </w:rPr>
              <w:t xml:space="preserve"> </w:t>
            </w:r>
            <w:r w:rsidR="00DA63D5">
              <w:rPr>
                <w:rFonts w:asciiTheme="minorHAnsi" w:hAnsiTheme="minorHAnsi" w:cstheme="minorHAnsi"/>
                <w:b/>
              </w:rPr>
              <w:t>015/2025</w:t>
            </w:r>
          </w:p>
        </w:tc>
      </w:tr>
      <w:tr w:rsidR="00AF03E2" w:rsidRPr="00AF03E2" w14:paraId="0D1E194C" w14:textId="77777777" w:rsidTr="007E6E7F">
        <w:trPr>
          <w:cantSplit/>
          <w:trHeight w:val="468"/>
        </w:trPr>
        <w:tc>
          <w:tcPr>
            <w:tcW w:w="10842" w:type="dxa"/>
            <w:gridSpan w:val="2"/>
            <w:tcBorders>
              <w:top w:val="single" w:sz="4" w:space="0" w:color="auto"/>
              <w:left w:val="single" w:sz="4" w:space="0" w:color="auto"/>
              <w:bottom w:val="single" w:sz="4" w:space="0" w:color="auto"/>
              <w:right w:val="single" w:sz="4" w:space="0" w:color="auto"/>
            </w:tcBorders>
            <w:vAlign w:val="center"/>
            <w:hideMark/>
          </w:tcPr>
          <w:p w14:paraId="747A2659" w14:textId="35E1840D" w:rsidR="00AF03E2" w:rsidRPr="00AF03E2" w:rsidRDefault="00AF03E2" w:rsidP="00AF03E2">
            <w:pPr>
              <w:spacing w:after="160" w:line="259" w:lineRule="auto"/>
              <w:rPr>
                <w:rFonts w:asciiTheme="majorHAnsi" w:hAnsiTheme="majorHAnsi" w:cstheme="majorHAnsi"/>
              </w:rPr>
            </w:pPr>
            <w:r w:rsidRPr="00AF03E2">
              <w:rPr>
                <w:rFonts w:asciiTheme="majorHAnsi" w:hAnsiTheme="majorHAnsi" w:cstheme="majorHAnsi"/>
              </w:rPr>
              <w:t xml:space="preserve">Endereço: </w:t>
            </w:r>
            <w:r w:rsidR="007E6E7F" w:rsidRPr="007E6E7F">
              <w:rPr>
                <w:rFonts w:asciiTheme="majorHAnsi" w:hAnsiTheme="majorHAnsi" w:cstheme="majorHAnsi"/>
              </w:rPr>
              <w:t>Cidade Administrativa (Rod. Papa João Paulo II, 4001), Bairro Serra Verde, Belo Horizonte - MG.</w:t>
            </w:r>
          </w:p>
        </w:tc>
      </w:tr>
      <w:tr w:rsidR="00AF03E2" w:rsidRPr="00AF03E2" w14:paraId="5DEC073D" w14:textId="77777777" w:rsidTr="00DA63D5">
        <w:trPr>
          <w:cantSplit/>
          <w:trHeight w:val="1471"/>
        </w:trPr>
        <w:tc>
          <w:tcPr>
            <w:tcW w:w="5317" w:type="dxa"/>
            <w:tcBorders>
              <w:top w:val="single" w:sz="4" w:space="0" w:color="auto"/>
              <w:left w:val="single" w:sz="4" w:space="0" w:color="auto"/>
              <w:bottom w:val="single" w:sz="4" w:space="0" w:color="auto"/>
              <w:right w:val="single" w:sz="4" w:space="0" w:color="auto"/>
            </w:tcBorders>
            <w:hideMark/>
          </w:tcPr>
          <w:p w14:paraId="56BD40EA" w14:textId="73BDE1DF" w:rsidR="00AF03E2" w:rsidRPr="00AF03E2" w:rsidRDefault="00AF03E2" w:rsidP="00AF03E2">
            <w:pPr>
              <w:autoSpaceDE w:val="0"/>
              <w:autoSpaceDN w:val="0"/>
              <w:adjustRightInd w:val="0"/>
              <w:jc w:val="both"/>
              <w:rPr>
                <w:rFonts w:asciiTheme="majorHAnsi" w:hAnsiTheme="majorHAnsi" w:cstheme="majorHAnsi"/>
              </w:rPr>
            </w:pPr>
            <w:r w:rsidRPr="00AF03E2">
              <w:rPr>
                <w:rFonts w:asciiTheme="majorHAnsi" w:hAnsiTheme="majorHAnsi" w:cstheme="majorHAnsi"/>
                <w:bCs/>
                <w:color w:val="000000"/>
              </w:rPr>
              <w:t>OBJETO:</w:t>
            </w:r>
            <w:r w:rsidRPr="00AF03E2">
              <w:rPr>
                <w:rFonts w:asciiTheme="majorHAnsi" w:hAnsiTheme="majorHAnsi" w:cstheme="majorHAnsi"/>
              </w:rPr>
              <w:t xml:space="preserve"> </w:t>
            </w:r>
            <w:r w:rsidR="00DA63D5">
              <w:rPr>
                <w:rFonts w:asciiTheme="majorHAnsi" w:hAnsiTheme="majorHAnsi" w:cstheme="majorHAnsi"/>
              </w:rPr>
              <w:t xml:space="preserve"> </w:t>
            </w:r>
            <w:r w:rsidR="00DA63D5" w:rsidRPr="00DA63D5">
              <w:rPr>
                <w:rFonts w:asciiTheme="majorHAnsi" w:hAnsiTheme="majorHAnsi" w:cstheme="majorHAnsi"/>
              </w:rPr>
              <w:t>Reforma e restauração do prédio da Escola Guignard UEMG</w:t>
            </w:r>
            <w:r w:rsidR="00DA63D5">
              <w:rPr>
                <w:rFonts w:asciiTheme="majorHAnsi" w:hAnsiTheme="majorHAnsi" w:cstheme="majorHAnsi"/>
              </w:rPr>
              <w:t>.</w:t>
            </w:r>
          </w:p>
        </w:tc>
        <w:tc>
          <w:tcPr>
            <w:tcW w:w="5524" w:type="dxa"/>
            <w:tcBorders>
              <w:top w:val="single" w:sz="4" w:space="0" w:color="auto"/>
              <w:left w:val="single" w:sz="4" w:space="0" w:color="auto"/>
              <w:bottom w:val="single" w:sz="4" w:space="0" w:color="auto"/>
              <w:right w:val="single" w:sz="4" w:space="0" w:color="auto"/>
            </w:tcBorders>
            <w:vAlign w:val="center"/>
            <w:hideMark/>
          </w:tcPr>
          <w:p w14:paraId="357035B6" w14:textId="77777777" w:rsidR="00AF03E2" w:rsidRPr="00AF03E2" w:rsidRDefault="00AF03E2" w:rsidP="00AF03E2">
            <w:pPr>
              <w:rPr>
                <w:rFonts w:asciiTheme="majorHAnsi" w:hAnsiTheme="majorHAnsi" w:cstheme="majorHAnsi"/>
                <w:bCs/>
              </w:rPr>
            </w:pPr>
            <w:r w:rsidRPr="00AF03E2">
              <w:rPr>
                <w:rFonts w:asciiTheme="majorHAnsi" w:hAnsiTheme="majorHAnsi" w:cstheme="majorHAnsi"/>
                <w:bCs/>
              </w:rPr>
              <w:t>DATAS:</w:t>
            </w:r>
          </w:p>
          <w:p w14:paraId="2CC965C1" w14:textId="77777777" w:rsidR="00AF03E2" w:rsidRPr="00AF03E2" w:rsidRDefault="00AF03E2" w:rsidP="00AF03E2">
            <w:pPr>
              <w:rPr>
                <w:rFonts w:asciiTheme="majorHAnsi" w:hAnsiTheme="majorHAnsi" w:cstheme="majorHAnsi"/>
                <w:bCs/>
              </w:rPr>
            </w:pPr>
          </w:p>
          <w:p w14:paraId="45516066" w14:textId="0B9B9238" w:rsidR="00AF03E2" w:rsidRPr="00AF03E2" w:rsidRDefault="00DA63D5" w:rsidP="00AF03E2">
            <w:pPr>
              <w:numPr>
                <w:ilvl w:val="0"/>
                <w:numId w:val="3"/>
              </w:numPr>
              <w:spacing w:after="160" w:line="259" w:lineRule="auto"/>
              <w:jc w:val="both"/>
              <w:rPr>
                <w:rFonts w:asciiTheme="majorHAnsi" w:hAnsiTheme="majorHAnsi" w:cstheme="majorHAnsi"/>
              </w:rPr>
            </w:pPr>
            <w:r>
              <w:rPr>
                <w:rFonts w:asciiTheme="majorHAnsi" w:hAnsiTheme="majorHAnsi" w:cstheme="majorHAnsi"/>
              </w:rPr>
              <w:t>Data da sessão pública: 20/01/2026 às 10h00min.</w:t>
            </w:r>
          </w:p>
        </w:tc>
      </w:tr>
      <w:tr w:rsidR="00AF03E2" w:rsidRPr="00AF03E2" w14:paraId="7014E155" w14:textId="77777777" w:rsidTr="00DA63D5">
        <w:trPr>
          <w:cantSplit/>
          <w:trHeight w:val="332"/>
        </w:trPr>
        <w:tc>
          <w:tcPr>
            <w:tcW w:w="10842" w:type="dxa"/>
            <w:gridSpan w:val="2"/>
            <w:tcBorders>
              <w:top w:val="single" w:sz="4" w:space="0" w:color="auto"/>
              <w:left w:val="single" w:sz="4" w:space="0" w:color="auto"/>
              <w:bottom w:val="single" w:sz="4" w:space="0" w:color="auto"/>
              <w:right w:val="single" w:sz="4" w:space="0" w:color="auto"/>
            </w:tcBorders>
            <w:vAlign w:val="center"/>
            <w:hideMark/>
          </w:tcPr>
          <w:p w14:paraId="42DE955D" w14:textId="77777777" w:rsidR="00AF03E2" w:rsidRPr="00AF03E2" w:rsidRDefault="00AF03E2" w:rsidP="00AF03E2">
            <w:pPr>
              <w:tabs>
                <w:tab w:val="left" w:pos="4393"/>
                <w:tab w:val="center" w:pos="5386"/>
              </w:tabs>
              <w:jc w:val="center"/>
              <w:outlineLvl w:val="1"/>
              <w:rPr>
                <w:rFonts w:asciiTheme="majorHAnsi" w:hAnsiTheme="majorHAnsi" w:cs="Arial"/>
              </w:rPr>
            </w:pPr>
            <w:r w:rsidRPr="00AF03E2">
              <w:rPr>
                <w:rFonts w:asciiTheme="majorHAnsi" w:hAnsiTheme="majorHAnsi" w:cs="Arial"/>
              </w:rPr>
              <w:t>VALORES</w:t>
            </w:r>
          </w:p>
        </w:tc>
      </w:tr>
      <w:tr w:rsidR="00AF03E2" w:rsidRPr="00AF03E2" w14:paraId="26D1B766" w14:textId="77777777" w:rsidTr="00DA63D5">
        <w:trPr>
          <w:cantSplit/>
          <w:trHeight w:val="923"/>
        </w:trPr>
        <w:tc>
          <w:tcPr>
            <w:tcW w:w="10842" w:type="dxa"/>
            <w:gridSpan w:val="2"/>
            <w:tcBorders>
              <w:top w:val="single" w:sz="4" w:space="0" w:color="auto"/>
              <w:left w:val="single" w:sz="4" w:space="0" w:color="auto"/>
            </w:tcBorders>
            <w:vAlign w:val="center"/>
            <w:hideMark/>
          </w:tcPr>
          <w:p w14:paraId="0ABD9A36" w14:textId="562D6171" w:rsidR="00AF03E2" w:rsidRPr="00AF03E2" w:rsidRDefault="00AF03E2" w:rsidP="00DA63D5">
            <w:pPr>
              <w:keepNext/>
              <w:jc w:val="center"/>
              <w:outlineLvl w:val="2"/>
              <w:rPr>
                <w:rFonts w:asciiTheme="majorHAnsi" w:hAnsiTheme="majorHAnsi" w:cs="Arial"/>
              </w:rPr>
            </w:pPr>
            <w:r w:rsidRPr="00AF03E2">
              <w:rPr>
                <w:rFonts w:asciiTheme="majorHAnsi" w:hAnsiTheme="majorHAnsi" w:cs="Arial"/>
              </w:rPr>
              <w:t>Valor Estimado da Obra</w:t>
            </w:r>
          </w:p>
        </w:tc>
      </w:tr>
      <w:tr w:rsidR="00AF03E2" w:rsidRPr="00AF03E2" w14:paraId="791D4D06" w14:textId="77777777" w:rsidTr="00DA63D5">
        <w:trPr>
          <w:cantSplit/>
          <w:trHeight w:val="416"/>
        </w:trPr>
        <w:tc>
          <w:tcPr>
            <w:tcW w:w="10842" w:type="dxa"/>
            <w:gridSpan w:val="2"/>
            <w:tcBorders>
              <w:top w:val="single" w:sz="4" w:space="0" w:color="auto"/>
              <w:left w:val="single" w:sz="4" w:space="0" w:color="auto"/>
              <w:bottom w:val="single" w:sz="4" w:space="0" w:color="auto"/>
              <w:right w:val="single" w:sz="4" w:space="0" w:color="auto"/>
            </w:tcBorders>
            <w:vAlign w:val="center"/>
            <w:hideMark/>
          </w:tcPr>
          <w:p w14:paraId="56759D38" w14:textId="0E804BFF" w:rsidR="00AF03E2" w:rsidRPr="00AF03E2" w:rsidRDefault="00AF03E2" w:rsidP="00DA63D5">
            <w:pPr>
              <w:autoSpaceDE w:val="0"/>
              <w:autoSpaceDN w:val="0"/>
              <w:adjustRightInd w:val="0"/>
              <w:spacing w:after="100" w:afterAutospacing="1"/>
              <w:jc w:val="both"/>
              <w:rPr>
                <w:rFonts w:asciiTheme="majorHAnsi" w:hAnsiTheme="majorHAnsi" w:cstheme="majorHAnsi"/>
                <w:color w:val="000000"/>
              </w:rPr>
            </w:pPr>
            <w:r w:rsidRPr="00AF03E2">
              <w:rPr>
                <w:rFonts w:asciiTheme="majorHAnsi" w:hAnsiTheme="majorHAnsi" w:cstheme="majorHAnsi"/>
                <w:color w:val="000000"/>
              </w:rPr>
              <w:t xml:space="preserve">OBSERVAÇÕES: </w:t>
            </w:r>
            <w:hyperlink r:id="rId12" w:history="1">
              <w:r w:rsidRPr="00AF03E2">
                <w:rPr>
                  <w:rFonts w:asciiTheme="majorHAnsi" w:hAnsiTheme="majorHAnsi" w:cstheme="majorHAnsi"/>
                  <w:color w:val="0000FF"/>
                  <w:u w:val="single"/>
                </w:rPr>
                <w:t>www.infraestrutura.mg.gov.br</w:t>
              </w:r>
            </w:hyperlink>
            <w:r w:rsidR="00DA63D5">
              <w:rPr>
                <w:rFonts w:asciiTheme="majorHAnsi" w:hAnsiTheme="majorHAnsi" w:cstheme="majorHAnsi"/>
                <w:color w:val="0000FF"/>
                <w:u w:val="single"/>
              </w:rPr>
              <w:t xml:space="preserve"> </w:t>
            </w:r>
            <w:r w:rsidR="00DA63D5" w:rsidRPr="00DA63D5">
              <w:rPr>
                <w:rFonts w:asciiTheme="majorHAnsi" w:hAnsiTheme="majorHAnsi" w:cstheme="majorHAnsi"/>
                <w:color w:val="0000FF"/>
              </w:rPr>
              <w:t xml:space="preserve">       </w:t>
            </w:r>
            <w:r w:rsidR="00DA63D5" w:rsidRPr="00DA63D5">
              <w:rPr>
                <w:rFonts w:asciiTheme="majorHAnsi" w:hAnsiTheme="majorHAnsi" w:cstheme="majorHAnsi"/>
                <w:color w:val="0000FF"/>
                <w:u w:val="single"/>
              </w:rPr>
              <w:t>www.compras.mg.gov.br</w:t>
            </w:r>
          </w:p>
        </w:tc>
      </w:tr>
    </w:tbl>
    <w:p w14:paraId="6932CE0B" w14:textId="77777777" w:rsidR="00893AC1" w:rsidRDefault="00893AC1" w:rsidP="004B3E2D">
      <w:pPr>
        <w:autoSpaceDE w:val="0"/>
        <w:autoSpaceDN w:val="0"/>
        <w:adjustRightInd w:val="0"/>
        <w:ind w:left="142"/>
        <w:rPr>
          <w:rFonts w:ascii="Calibri" w:hAnsi="Calibri" w:cs="Calibri"/>
          <w:noProof/>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40FCD59" w14:textId="77777777" w:rsidR="0096041E" w:rsidRDefault="0096041E" w:rsidP="00911897">
      <w:pPr>
        <w:autoSpaceDE w:val="0"/>
        <w:autoSpaceDN w:val="0"/>
        <w:adjustRightInd w:val="0"/>
        <w:ind w:left="142"/>
        <w:jc w:val="both"/>
        <w:rPr>
          <w:rFonts w:asciiTheme="minorHAnsi" w:hAnsiTheme="minorHAnsi" w:cstheme="minorHAnsi"/>
          <w:b/>
        </w:rPr>
      </w:pPr>
    </w:p>
    <w:p w14:paraId="21A5D918" w14:textId="736588E2" w:rsidR="004B730B" w:rsidRDefault="004B730B" w:rsidP="0005757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 xml:space="preserve">PREFEITURA MUNICIPAL </w:t>
      </w:r>
      <w:r w:rsidR="00893AC1">
        <w:rPr>
          <w:rFonts w:asciiTheme="minorHAnsi" w:hAnsiTheme="minorHAnsi" w:cstheme="minorHAnsi"/>
          <w:b/>
        </w:rPr>
        <w:t>DE</w:t>
      </w:r>
      <w:r w:rsidR="001A2B6D">
        <w:rPr>
          <w:rFonts w:asciiTheme="minorHAnsi" w:hAnsiTheme="minorHAnsi" w:cstheme="minorHAnsi"/>
          <w:b/>
        </w:rPr>
        <w:t xml:space="preserve"> </w:t>
      </w:r>
      <w:r w:rsidR="001A2B6D" w:rsidRPr="001A2B6D">
        <w:rPr>
          <w:rFonts w:asciiTheme="minorHAnsi" w:hAnsiTheme="minorHAnsi" w:cstheme="minorHAnsi"/>
          <w:b/>
          <w:caps/>
        </w:rPr>
        <w:t>água boa</w:t>
      </w:r>
      <w:r w:rsidR="001A2B6D">
        <w:rPr>
          <w:rFonts w:asciiTheme="minorHAnsi" w:hAnsiTheme="minorHAnsi" w:cstheme="minorHAnsi"/>
          <w:b/>
          <w:caps/>
        </w:rPr>
        <w:t xml:space="preserve"> - mg - pregão eletrônico nº 019/2025</w:t>
      </w:r>
    </w:p>
    <w:p w14:paraId="19414376" w14:textId="18230C73" w:rsidR="001A2B6D" w:rsidRPr="001A2B6D" w:rsidRDefault="001A2B6D" w:rsidP="001A2B6D">
      <w:pPr>
        <w:autoSpaceDE w:val="0"/>
        <w:autoSpaceDN w:val="0"/>
        <w:adjustRightInd w:val="0"/>
        <w:ind w:left="142"/>
        <w:jc w:val="both"/>
        <w:rPr>
          <w:rFonts w:asciiTheme="majorHAnsi" w:hAnsiTheme="majorHAnsi" w:cstheme="majorHAnsi"/>
          <w:b/>
        </w:rPr>
      </w:pPr>
      <w:r w:rsidRPr="001A2B6D">
        <w:rPr>
          <w:rFonts w:asciiTheme="majorHAnsi" w:hAnsiTheme="majorHAnsi" w:cstheme="majorHAnsi"/>
          <w:color w:val="000000"/>
        </w:rPr>
        <w:t>OBJETO</w:t>
      </w:r>
      <w:r w:rsidRPr="001A2B6D">
        <w:rPr>
          <w:rFonts w:asciiTheme="majorHAnsi" w:hAnsiTheme="majorHAnsi" w:cstheme="majorHAnsi"/>
          <w:color w:val="000000"/>
          <w:sz w:val="22"/>
          <w:szCs w:val="22"/>
        </w:rPr>
        <w:t xml:space="preserve">: </w:t>
      </w:r>
      <w:r w:rsidRPr="001A2B6D">
        <w:rPr>
          <w:rFonts w:asciiTheme="majorHAnsi" w:hAnsiTheme="majorHAnsi" w:cstheme="majorHAnsi"/>
          <w:color w:val="000000"/>
        </w:rPr>
        <w:t>Registro de preços para contratação de mão de obra visando os serviços de fabricação, instalação e assentamento de meio-fio, blocos sextavados, e execução de calçadas, conforme a necessidade das secretarias municipais do Município de Água Boa</w:t>
      </w:r>
      <w:r w:rsidR="00C24B50">
        <w:rPr>
          <w:rFonts w:asciiTheme="majorHAnsi" w:hAnsiTheme="majorHAnsi" w:cstheme="majorHAnsi"/>
          <w:color w:val="000000"/>
        </w:rPr>
        <w:t xml:space="preserve"> </w:t>
      </w:r>
      <w:r w:rsidRPr="001A2B6D">
        <w:rPr>
          <w:rFonts w:asciiTheme="majorHAnsi" w:hAnsiTheme="majorHAnsi" w:cstheme="majorHAnsi"/>
          <w:color w:val="000000"/>
        </w:rPr>
        <w:t>/</w:t>
      </w:r>
      <w:r w:rsidR="00612C4B">
        <w:rPr>
          <w:rFonts w:asciiTheme="majorHAnsi" w:hAnsiTheme="majorHAnsi" w:cstheme="majorHAnsi"/>
          <w:color w:val="000000"/>
        </w:rPr>
        <w:t xml:space="preserve"> </w:t>
      </w:r>
      <w:r w:rsidRPr="001A2B6D">
        <w:rPr>
          <w:rFonts w:asciiTheme="majorHAnsi" w:hAnsiTheme="majorHAnsi" w:cstheme="majorHAnsi"/>
          <w:caps/>
          <w:color w:val="000000"/>
        </w:rPr>
        <w:t>mg</w:t>
      </w:r>
      <w:r>
        <w:rPr>
          <w:rFonts w:asciiTheme="majorHAnsi" w:hAnsiTheme="majorHAnsi" w:cstheme="majorHAnsi"/>
          <w:color w:val="000000"/>
        </w:rPr>
        <w:t xml:space="preserve">. </w:t>
      </w:r>
      <w:r w:rsidR="00C24B50">
        <w:rPr>
          <w:rFonts w:asciiTheme="majorHAnsi" w:hAnsiTheme="majorHAnsi" w:cstheme="majorHAnsi"/>
          <w:color w:val="000000"/>
        </w:rPr>
        <w:t>Valor total estimado da contratação em:</w:t>
      </w:r>
      <w:r w:rsidR="00C24B50" w:rsidRPr="00C24B50">
        <w:t xml:space="preserve"> </w:t>
      </w:r>
      <w:r w:rsidR="00C24B50" w:rsidRPr="00C24B50">
        <w:rPr>
          <w:rFonts w:asciiTheme="minorHAnsi" w:hAnsiTheme="minorHAnsi" w:cstheme="minorHAnsi"/>
          <w:b/>
          <w:caps/>
        </w:rPr>
        <w:t>R$ 2.672.210,00</w:t>
      </w:r>
      <w:r w:rsidR="00C24B50">
        <w:rPr>
          <w:rFonts w:asciiTheme="majorHAnsi" w:hAnsiTheme="majorHAnsi" w:cstheme="majorHAnsi"/>
          <w:color w:val="000000"/>
        </w:rPr>
        <w:t xml:space="preserve">. </w:t>
      </w:r>
      <w:r>
        <w:rPr>
          <w:rFonts w:asciiTheme="majorHAnsi" w:hAnsiTheme="majorHAnsi" w:cstheme="majorHAnsi"/>
          <w:color w:val="000000"/>
        </w:rPr>
        <w:t xml:space="preserve">Data </w:t>
      </w:r>
      <w:r w:rsidR="00612C4B">
        <w:rPr>
          <w:rFonts w:asciiTheme="majorHAnsi" w:hAnsiTheme="majorHAnsi" w:cstheme="majorHAnsi"/>
          <w:color w:val="000000"/>
        </w:rPr>
        <w:t xml:space="preserve">e horário da disputa dia </w:t>
      </w:r>
      <w:r>
        <w:rPr>
          <w:rFonts w:asciiTheme="majorHAnsi" w:hAnsiTheme="majorHAnsi" w:cstheme="majorHAnsi"/>
          <w:color w:val="000000"/>
        </w:rPr>
        <w:t xml:space="preserve">17/12/2025 às 08h30min, </w:t>
      </w:r>
      <w:r w:rsidR="00612C4B" w:rsidRPr="001A2B6D">
        <w:rPr>
          <w:rFonts w:asciiTheme="majorHAnsi" w:hAnsiTheme="majorHAnsi" w:cstheme="majorHAnsi"/>
          <w:color w:val="000000"/>
        </w:rPr>
        <w:t xml:space="preserve">Local </w:t>
      </w:r>
      <w:r w:rsidR="00612C4B">
        <w:rPr>
          <w:rFonts w:asciiTheme="majorHAnsi" w:hAnsiTheme="majorHAnsi" w:cstheme="majorHAnsi"/>
          <w:color w:val="000000"/>
        </w:rPr>
        <w:t xml:space="preserve">de realização, site: </w:t>
      </w:r>
      <w:hyperlink r:id="rId13" w:history="1">
        <w:r w:rsidRPr="006D70B7">
          <w:rPr>
            <w:rStyle w:val="Hyperlink"/>
            <w:rFonts w:asciiTheme="majorHAnsi" w:hAnsiTheme="majorHAnsi" w:cstheme="majorHAnsi"/>
          </w:rPr>
          <w:t>www.licitardigital.com.br</w:t>
        </w:r>
      </w:hyperlink>
      <w:r>
        <w:rPr>
          <w:rFonts w:asciiTheme="majorHAnsi" w:hAnsiTheme="majorHAnsi" w:cstheme="majorHAnsi"/>
          <w:color w:val="000000"/>
        </w:rPr>
        <w:t xml:space="preserve">. </w:t>
      </w:r>
      <w:r w:rsidR="00C24B50">
        <w:rPr>
          <w:rFonts w:asciiTheme="majorHAnsi" w:hAnsiTheme="majorHAnsi" w:cstheme="majorHAnsi"/>
          <w:color w:val="000000"/>
        </w:rPr>
        <w:t xml:space="preserve">Dúvidas através do </w:t>
      </w:r>
      <w:r>
        <w:rPr>
          <w:rFonts w:asciiTheme="majorHAnsi" w:hAnsiTheme="majorHAnsi" w:cstheme="majorHAnsi"/>
          <w:color w:val="000000"/>
        </w:rPr>
        <w:t xml:space="preserve">e-mail: </w:t>
      </w:r>
      <w:hyperlink r:id="rId14" w:history="1">
        <w:r w:rsidRPr="006D70B7">
          <w:rPr>
            <w:rStyle w:val="Hyperlink"/>
            <w:rFonts w:asciiTheme="majorHAnsi" w:hAnsiTheme="majorHAnsi" w:cstheme="majorHAnsi"/>
          </w:rPr>
          <w:t>licitacao@aguaboa.mg.gov.br</w:t>
        </w:r>
      </w:hyperlink>
      <w:r w:rsidR="00C24B50">
        <w:rPr>
          <w:rFonts w:asciiTheme="majorHAnsi" w:hAnsiTheme="majorHAnsi" w:cstheme="majorHAnsi"/>
          <w:color w:val="000000"/>
        </w:rPr>
        <w:t>.</w:t>
      </w:r>
    </w:p>
    <w:p w14:paraId="7286447C" w14:textId="77777777" w:rsidR="004B730B" w:rsidRDefault="004B730B" w:rsidP="00057575">
      <w:pPr>
        <w:autoSpaceDE w:val="0"/>
        <w:autoSpaceDN w:val="0"/>
        <w:adjustRightInd w:val="0"/>
        <w:ind w:left="142"/>
        <w:jc w:val="both"/>
        <w:rPr>
          <w:rFonts w:asciiTheme="minorHAnsi" w:hAnsiTheme="minorHAnsi" w:cstheme="minorHAnsi"/>
          <w:b/>
        </w:rPr>
      </w:pPr>
    </w:p>
    <w:p w14:paraId="60B02A23" w14:textId="27AB12ED" w:rsidR="007C3E09" w:rsidRPr="00612C4B" w:rsidRDefault="00CB1084" w:rsidP="0005757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PREFEITURA MUNICIPAL DE</w:t>
      </w:r>
      <w:r w:rsidR="007C3E09">
        <w:rPr>
          <w:rFonts w:asciiTheme="minorHAnsi" w:hAnsiTheme="minorHAnsi" w:cstheme="minorHAnsi"/>
          <w:b/>
        </w:rPr>
        <w:t xml:space="preserve"> </w:t>
      </w:r>
      <w:r w:rsidR="00612C4B" w:rsidRPr="00612C4B">
        <w:rPr>
          <w:rFonts w:asciiTheme="minorHAnsi" w:hAnsiTheme="minorHAnsi" w:cstheme="minorHAnsi"/>
          <w:b/>
          <w:caps/>
        </w:rPr>
        <w:t>Araxá</w:t>
      </w:r>
      <w:r w:rsidR="00612C4B">
        <w:rPr>
          <w:rFonts w:asciiTheme="minorHAnsi" w:hAnsiTheme="minorHAnsi" w:cstheme="minorHAnsi"/>
          <w:b/>
          <w:caps/>
        </w:rPr>
        <w:t xml:space="preserve"> - MG - CONCORRÊNCIA ELETRÔNICA Nº </w:t>
      </w:r>
      <w:r w:rsidR="00612C4B" w:rsidRPr="00612C4B">
        <w:rPr>
          <w:rFonts w:asciiTheme="minorHAnsi" w:hAnsiTheme="minorHAnsi" w:cstheme="minorHAnsi"/>
          <w:b/>
          <w:caps/>
        </w:rPr>
        <w:t>011/2025</w:t>
      </w:r>
    </w:p>
    <w:p w14:paraId="32B261ED" w14:textId="44E99CEC" w:rsidR="008C3DCE" w:rsidRDefault="00612C4B" w:rsidP="000B3555">
      <w:pPr>
        <w:autoSpaceDE w:val="0"/>
        <w:autoSpaceDN w:val="0"/>
        <w:adjustRightInd w:val="0"/>
        <w:ind w:left="142"/>
        <w:jc w:val="both"/>
        <w:rPr>
          <w:rFonts w:asciiTheme="majorHAnsi" w:hAnsiTheme="majorHAnsi" w:cstheme="majorHAnsi"/>
          <w:color w:val="000000"/>
        </w:rPr>
      </w:pPr>
      <w:r w:rsidRPr="00612C4B">
        <w:rPr>
          <w:rFonts w:asciiTheme="majorHAnsi" w:hAnsiTheme="majorHAnsi" w:cstheme="majorHAnsi"/>
          <w:caps/>
          <w:color w:val="000000"/>
        </w:rPr>
        <w:t>objeto</w:t>
      </w:r>
      <w:r w:rsidRPr="00612C4B">
        <w:rPr>
          <w:rFonts w:asciiTheme="majorHAnsi" w:hAnsiTheme="majorHAnsi" w:cstheme="majorHAnsi"/>
          <w:color w:val="000000"/>
        </w:rPr>
        <w:t xml:space="preserve">: Contratação de empresa especializada em engenharia civil, incluindo o fornecimento de material e mão de obra, para reforma e ampliação do Centro Dia do Idoso, situado na rua </w:t>
      </w:r>
      <w:r>
        <w:rPr>
          <w:rFonts w:asciiTheme="majorHAnsi" w:hAnsiTheme="majorHAnsi" w:cstheme="majorHAnsi"/>
          <w:color w:val="000000"/>
        </w:rPr>
        <w:t xml:space="preserve">Joaquim Teodoro da Silva s/nº </w:t>
      </w:r>
      <w:r w:rsidRPr="00612C4B">
        <w:rPr>
          <w:rFonts w:asciiTheme="majorHAnsi" w:hAnsiTheme="majorHAnsi" w:cstheme="majorHAnsi"/>
          <w:color w:val="000000"/>
        </w:rPr>
        <w:t>Bairro Vila Fertiza, no Município de Araxá/MG. Data  de início da sessão de disputa de preços dia 19/01/2026 às 13h05min</w:t>
      </w:r>
      <w:r>
        <w:rPr>
          <w:rFonts w:asciiTheme="majorHAnsi" w:hAnsiTheme="majorHAnsi" w:cstheme="majorHAnsi"/>
          <w:color w:val="000000"/>
        </w:rPr>
        <w:t xml:space="preserve">, </w:t>
      </w:r>
      <w:r w:rsidRPr="00612C4B">
        <w:rPr>
          <w:rFonts w:asciiTheme="majorHAnsi" w:hAnsiTheme="majorHAnsi" w:cstheme="majorHAnsi"/>
          <w:color w:val="000000"/>
        </w:rPr>
        <w:t>Local</w:t>
      </w:r>
      <w:r>
        <w:rPr>
          <w:rFonts w:asciiTheme="majorHAnsi" w:hAnsiTheme="majorHAnsi" w:cstheme="majorHAnsi"/>
          <w:color w:val="000000"/>
        </w:rPr>
        <w:t xml:space="preserve"> de realização, site</w:t>
      </w:r>
      <w:r w:rsidRPr="00612C4B">
        <w:rPr>
          <w:rFonts w:asciiTheme="majorHAnsi" w:hAnsiTheme="majorHAnsi" w:cstheme="majorHAnsi"/>
          <w:color w:val="000000"/>
        </w:rPr>
        <w:t xml:space="preserve">: </w:t>
      </w:r>
      <w:hyperlink r:id="rId15" w:history="1">
        <w:r w:rsidRPr="006D70B7">
          <w:rPr>
            <w:rStyle w:val="Hyperlink"/>
            <w:rFonts w:asciiTheme="majorHAnsi" w:hAnsiTheme="majorHAnsi" w:cstheme="majorHAnsi"/>
          </w:rPr>
          <w:t>www.licitanet.com.br</w:t>
        </w:r>
      </w:hyperlink>
      <w:r w:rsidRPr="00612C4B">
        <w:rPr>
          <w:rFonts w:asciiTheme="majorHAnsi" w:hAnsiTheme="majorHAnsi" w:cstheme="majorHAnsi"/>
          <w:color w:val="000000"/>
        </w:rPr>
        <w:t>.</w:t>
      </w:r>
      <w:r>
        <w:rPr>
          <w:rFonts w:asciiTheme="majorHAnsi" w:hAnsiTheme="majorHAnsi" w:cstheme="majorHAnsi"/>
          <w:color w:val="000000"/>
        </w:rPr>
        <w:t xml:space="preserve"> </w:t>
      </w:r>
      <w:r w:rsidRPr="00612C4B">
        <w:rPr>
          <w:rFonts w:asciiTheme="majorHAnsi" w:hAnsiTheme="majorHAnsi" w:cstheme="majorHAnsi"/>
          <w:color w:val="000000"/>
        </w:rPr>
        <w:t xml:space="preserve">Edital disponível nos sites: </w:t>
      </w:r>
      <w:hyperlink r:id="rId16" w:history="1">
        <w:r w:rsidRPr="006D70B7">
          <w:rPr>
            <w:rStyle w:val="Hyperlink"/>
            <w:rFonts w:asciiTheme="majorHAnsi" w:hAnsiTheme="majorHAnsi" w:cstheme="majorHAnsi"/>
          </w:rPr>
          <w:t>www.licitanet.com.br</w:t>
        </w:r>
      </w:hyperlink>
      <w:r>
        <w:rPr>
          <w:rFonts w:asciiTheme="majorHAnsi" w:hAnsiTheme="majorHAnsi" w:cstheme="majorHAnsi"/>
          <w:color w:val="000000"/>
        </w:rPr>
        <w:t xml:space="preserve"> </w:t>
      </w:r>
      <w:r w:rsidRPr="00612C4B">
        <w:rPr>
          <w:rFonts w:asciiTheme="majorHAnsi" w:hAnsiTheme="majorHAnsi" w:cstheme="majorHAnsi"/>
          <w:color w:val="000000"/>
        </w:rPr>
        <w:t xml:space="preserve"> e </w:t>
      </w:r>
      <w:r>
        <w:rPr>
          <w:rFonts w:asciiTheme="majorHAnsi" w:hAnsiTheme="majorHAnsi" w:cstheme="majorHAnsi"/>
          <w:color w:val="000000"/>
        </w:rPr>
        <w:t xml:space="preserve"> </w:t>
      </w:r>
      <w:hyperlink r:id="rId17" w:history="1">
        <w:r w:rsidRPr="00612C4B">
          <w:rPr>
            <w:rStyle w:val="Hyperlink"/>
            <w:rFonts w:asciiTheme="majorHAnsi" w:hAnsiTheme="majorHAnsi" w:cstheme="majorHAnsi"/>
          </w:rPr>
          <w:t>www.araxa.mg.gov.b</w:t>
        </w:r>
        <w:r w:rsidRPr="00612C4B">
          <w:rPr>
            <w:rFonts w:asciiTheme="majorHAnsi" w:hAnsiTheme="majorHAnsi" w:cstheme="majorHAnsi"/>
            <w:color w:val="000000"/>
          </w:rPr>
          <w:t>r</w:t>
        </w:r>
      </w:hyperlink>
      <w:r w:rsidRPr="00612C4B">
        <w:rPr>
          <w:rFonts w:asciiTheme="majorHAnsi" w:hAnsiTheme="majorHAnsi" w:cstheme="majorHAnsi"/>
          <w:color w:val="000000"/>
        </w:rPr>
        <w:t>.</w:t>
      </w:r>
      <w:r>
        <w:rPr>
          <w:rFonts w:asciiTheme="majorHAnsi" w:hAnsiTheme="majorHAnsi" w:cstheme="majorHAnsi"/>
          <w:color w:val="000000"/>
        </w:rPr>
        <w:t xml:space="preserve"> </w:t>
      </w:r>
      <w:r w:rsidRPr="00612C4B">
        <w:rPr>
          <w:rFonts w:asciiTheme="majorHAnsi" w:hAnsiTheme="majorHAnsi" w:cstheme="majorHAnsi"/>
          <w:color w:val="000000"/>
        </w:rPr>
        <w:t>Dúvidas: (34) 99313-0034</w:t>
      </w:r>
      <w:r>
        <w:rPr>
          <w:rFonts w:asciiTheme="majorHAnsi" w:hAnsiTheme="majorHAnsi" w:cstheme="majorHAnsi"/>
          <w:color w:val="000000"/>
        </w:rPr>
        <w:t>.</w:t>
      </w:r>
    </w:p>
    <w:p w14:paraId="1A511DC5" w14:textId="77777777" w:rsidR="009102D3" w:rsidRDefault="009102D3" w:rsidP="000B3555">
      <w:pPr>
        <w:autoSpaceDE w:val="0"/>
        <w:autoSpaceDN w:val="0"/>
        <w:adjustRightInd w:val="0"/>
        <w:ind w:left="142"/>
        <w:jc w:val="both"/>
        <w:rPr>
          <w:rFonts w:asciiTheme="majorHAnsi" w:hAnsiTheme="majorHAnsi" w:cstheme="majorHAnsi"/>
          <w:color w:val="000000"/>
        </w:rPr>
      </w:pPr>
    </w:p>
    <w:p w14:paraId="34EFD2D4" w14:textId="4ECE69D4" w:rsidR="009102D3" w:rsidRPr="009102D3" w:rsidRDefault="009102D3" w:rsidP="000B3555">
      <w:pPr>
        <w:autoSpaceDE w:val="0"/>
        <w:autoSpaceDN w:val="0"/>
        <w:adjustRightInd w:val="0"/>
        <w:ind w:left="142"/>
        <w:jc w:val="both"/>
        <w:rPr>
          <w:rFonts w:asciiTheme="majorHAnsi" w:hAnsiTheme="majorHAnsi" w:cstheme="majorHAnsi"/>
          <w:caps/>
          <w:color w:val="000000"/>
        </w:rPr>
      </w:pPr>
      <w:r w:rsidRPr="00703F0A">
        <w:rPr>
          <w:rFonts w:asciiTheme="minorHAnsi" w:hAnsiTheme="minorHAnsi" w:cstheme="minorHAnsi"/>
          <w:b/>
        </w:rPr>
        <w:t>PREFEITURA MUNICIPAL DE</w:t>
      </w:r>
      <w:r w:rsidRPr="009102D3">
        <w:t xml:space="preserve"> </w:t>
      </w:r>
      <w:r w:rsidRPr="009102D3">
        <w:rPr>
          <w:rFonts w:asciiTheme="minorHAnsi" w:hAnsiTheme="minorHAnsi" w:cstheme="minorHAnsi"/>
          <w:b/>
        </w:rPr>
        <w:t>ASTOLFO DUTRA</w:t>
      </w:r>
      <w:r>
        <w:rPr>
          <w:rFonts w:asciiTheme="minorHAnsi" w:hAnsiTheme="minorHAnsi" w:cstheme="minorHAnsi"/>
          <w:b/>
        </w:rPr>
        <w:t xml:space="preserve"> - </w:t>
      </w:r>
      <w:r w:rsidRPr="009102D3">
        <w:rPr>
          <w:rFonts w:asciiTheme="minorHAnsi" w:hAnsiTheme="minorHAnsi" w:cstheme="minorHAnsi"/>
          <w:b/>
          <w:caps/>
        </w:rPr>
        <w:t>mg</w:t>
      </w:r>
      <w:r>
        <w:rPr>
          <w:rFonts w:asciiTheme="minorHAnsi" w:hAnsiTheme="minorHAnsi" w:cstheme="minorHAnsi"/>
          <w:b/>
        </w:rPr>
        <w:t xml:space="preserve"> - </w:t>
      </w:r>
      <w:r w:rsidRPr="009102D3">
        <w:rPr>
          <w:rFonts w:asciiTheme="minorHAnsi" w:hAnsiTheme="minorHAnsi" w:cstheme="minorHAnsi"/>
          <w:b/>
          <w:caps/>
        </w:rPr>
        <w:t>concorrência pública</w:t>
      </w:r>
      <w:r>
        <w:rPr>
          <w:rFonts w:asciiTheme="minorHAnsi" w:hAnsiTheme="minorHAnsi" w:cstheme="minorHAnsi"/>
          <w:b/>
          <w:caps/>
        </w:rPr>
        <w:t xml:space="preserve"> nº 001/2025</w:t>
      </w:r>
    </w:p>
    <w:p w14:paraId="6F77EBB3" w14:textId="1742637D" w:rsidR="009102D3" w:rsidRDefault="009102D3" w:rsidP="000B3555">
      <w:pPr>
        <w:autoSpaceDE w:val="0"/>
        <w:autoSpaceDN w:val="0"/>
        <w:adjustRightInd w:val="0"/>
        <w:ind w:left="142"/>
        <w:jc w:val="both"/>
        <w:rPr>
          <w:rFonts w:asciiTheme="majorHAnsi" w:hAnsiTheme="majorHAnsi" w:cstheme="majorHAnsi"/>
          <w:color w:val="000000"/>
        </w:rPr>
      </w:pPr>
      <w:r w:rsidRPr="009102D3">
        <w:rPr>
          <w:rFonts w:asciiTheme="majorHAnsi" w:hAnsiTheme="majorHAnsi" w:cstheme="majorHAnsi"/>
          <w:color w:val="000000"/>
        </w:rPr>
        <w:t>OBJETO: Contratação de empresa para execução de serviços de pavimentação asfáltica CBUQ na Rua Padre José Adriano Mendes, Bairro Nossa Senhora de Fátima, na Cidade de Astolfo Dutra, MG. A data de realização</w:t>
      </w:r>
      <w:r>
        <w:rPr>
          <w:rFonts w:asciiTheme="majorHAnsi" w:hAnsiTheme="majorHAnsi" w:cstheme="majorHAnsi"/>
          <w:color w:val="000000"/>
        </w:rPr>
        <w:t xml:space="preserve"> da concorrência está prevista </w:t>
      </w:r>
      <w:r w:rsidRPr="009102D3">
        <w:rPr>
          <w:rFonts w:asciiTheme="majorHAnsi" w:hAnsiTheme="majorHAnsi" w:cstheme="majorHAnsi"/>
          <w:color w:val="000000"/>
        </w:rPr>
        <w:t>para o dia: 10/12/2025, às 13h00min</w:t>
      </w:r>
      <w:r>
        <w:rPr>
          <w:rFonts w:asciiTheme="majorHAnsi" w:hAnsiTheme="majorHAnsi" w:cstheme="majorHAnsi"/>
          <w:color w:val="000000"/>
        </w:rPr>
        <w:t xml:space="preserve">. </w:t>
      </w:r>
      <w:r w:rsidRPr="009102D3">
        <w:rPr>
          <w:rFonts w:asciiTheme="majorHAnsi" w:hAnsiTheme="majorHAnsi" w:cstheme="majorHAnsi"/>
          <w:color w:val="000000"/>
        </w:rPr>
        <w:t>Maiores informações estão no Edital à disposição dos interessados, no s</w:t>
      </w:r>
      <w:r>
        <w:rPr>
          <w:rFonts w:asciiTheme="majorHAnsi" w:hAnsiTheme="majorHAnsi" w:cstheme="majorHAnsi"/>
          <w:color w:val="000000"/>
        </w:rPr>
        <w:t xml:space="preserve">ite: </w:t>
      </w:r>
      <w:hyperlink r:id="rId18" w:history="1">
        <w:r w:rsidRPr="006D70B7">
          <w:rPr>
            <w:rStyle w:val="Hyperlink"/>
            <w:rFonts w:asciiTheme="majorHAnsi" w:hAnsiTheme="majorHAnsi" w:cstheme="majorHAnsi"/>
          </w:rPr>
          <w:t>www.astolfodutra.mg.gov.br</w:t>
        </w:r>
      </w:hyperlink>
      <w:r>
        <w:rPr>
          <w:rFonts w:asciiTheme="majorHAnsi" w:hAnsiTheme="majorHAnsi" w:cstheme="majorHAnsi"/>
          <w:color w:val="000000"/>
        </w:rPr>
        <w:t xml:space="preserve"> </w:t>
      </w:r>
      <w:r w:rsidRPr="009102D3">
        <w:rPr>
          <w:rFonts w:asciiTheme="majorHAnsi" w:hAnsiTheme="majorHAnsi" w:cstheme="majorHAnsi"/>
          <w:color w:val="000000"/>
        </w:rPr>
        <w:t>e na Prefeitura de Astolfo Dutra, na Praça Governador Valadares, 77, ou pelo telefone (32) 3451-1385</w:t>
      </w:r>
      <w:r>
        <w:rPr>
          <w:rFonts w:asciiTheme="majorHAnsi" w:hAnsiTheme="majorHAnsi" w:cstheme="majorHAnsi"/>
          <w:color w:val="000000"/>
        </w:rPr>
        <w:t>.</w:t>
      </w:r>
    </w:p>
    <w:p w14:paraId="669A2650" w14:textId="77777777" w:rsidR="009102D3" w:rsidRDefault="009102D3" w:rsidP="000B3555">
      <w:pPr>
        <w:autoSpaceDE w:val="0"/>
        <w:autoSpaceDN w:val="0"/>
        <w:adjustRightInd w:val="0"/>
        <w:ind w:left="142"/>
        <w:jc w:val="both"/>
        <w:rPr>
          <w:rFonts w:asciiTheme="majorHAnsi" w:hAnsiTheme="majorHAnsi" w:cstheme="majorHAnsi"/>
          <w:color w:val="000000"/>
        </w:rPr>
      </w:pPr>
    </w:p>
    <w:p w14:paraId="42BCC7AB" w14:textId="37299F73" w:rsidR="009102D3" w:rsidRDefault="009102D3" w:rsidP="000B355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 xml:space="preserve">PREFEITURA MUNICIPAL </w:t>
      </w:r>
      <w:r w:rsidRPr="00C51ED2">
        <w:rPr>
          <w:rFonts w:asciiTheme="minorHAnsi" w:hAnsiTheme="minorHAnsi" w:cstheme="minorHAnsi"/>
          <w:b/>
          <w:caps/>
        </w:rPr>
        <w:t xml:space="preserve">DE bom despacho - mg </w:t>
      </w:r>
      <w:r w:rsidR="00C51ED2">
        <w:rPr>
          <w:rFonts w:asciiTheme="minorHAnsi" w:hAnsiTheme="minorHAnsi" w:cstheme="minorHAnsi"/>
          <w:b/>
          <w:caps/>
        </w:rPr>
        <w:t>-</w:t>
      </w:r>
      <w:r w:rsidRPr="00C51ED2">
        <w:rPr>
          <w:rFonts w:asciiTheme="minorHAnsi" w:hAnsiTheme="minorHAnsi" w:cstheme="minorHAnsi"/>
          <w:b/>
          <w:caps/>
        </w:rPr>
        <w:t xml:space="preserve"> concorrência eletrônica nº</w:t>
      </w:r>
      <w:r w:rsidR="00C51ED2">
        <w:rPr>
          <w:rFonts w:asciiTheme="minorHAnsi" w:hAnsiTheme="minorHAnsi" w:cstheme="minorHAnsi"/>
          <w:b/>
          <w:caps/>
        </w:rPr>
        <w:t xml:space="preserve"> 006/2025</w:t>
      </w:r>
    </w:p>
    <w:p w14:paraId="52D6C715" w14:textId="0DDA1DE4" w:rsidR="00C51ED2" w:rsidRDefault="00C51ED2" w:rsidP="000B3555">
      <w:pPr>
        <w:autoSpaceDE w:val="0"/>
        <w:autoSpaceDN w:val="0"/>
        <w:adjustRightInd w:val="0"/>
        <w:ind w:left="142"/>
        <w:jc w:val="both"/>
        <w:rPr>
          <w:rFonts w:asciiTheme="majorHAnsi" w:hAnsiTheme="majorHAnsi" w:cstheme="majorHAnsi"/>
          <w:color w:val="000000"/>
        </w:rPr>
      </w:pPr>
      <w:r w:rsidRPr="00C51ED2">
        <w:rPr>
          <w:rFonts w:asciiTheme="majorHAnsi" w:hAnsiTheme="majorHAnsi" w:cstheme="majorHAnsi"/>
          <w:color w:val="000000"/>
        </w:rPr>
        <w:t xml:space="preserve">OBJETO: Contratação de empresa especializada em obras civis, com fornecimento de mão de obra, materiais e equipamentos para revitalização da Biquinha, espaço público de </w:t>
      </w:r>
      <w:r>
        <w:rPr>
          <w:rFonts w:asciiTheme="majorHAnsi" w:hAnsiTheme="majorHAnsi" w:cstheme="majorHAnsi"/>
          <w:color w:val="000000"/>
        </w:rPr>
        <w:t xml:space="preserve">Bom Despacho / MG. </w:t>
      </w:r>
      <w:r w:rsidRPr="00C51ED2">
        <w:rPr>
          <w:rFonts w:asciiTheme="majorHAnsi" w:hAnsiTheme="majorHAnsi" w:cstheme="majorHAnsi"/>
          <w:color w:val="000000"/>
        </w:rPr>
        <w:t xml:space="preserve">Valor total estimado da contratação: </w:t>
      </w:r>
      <w:r w:rsidRPr="00C51ED2">
        <w:rPr>
          <w:rFonts w:asciiTheme="minorHAnsi" w:hAnsiTheme="minorHAnsi" w:cstheme="minorHAnsi"/>
          <w:b/>
          <w:caps/>
        </w:rPr>
        <w:t>R$ 1.108.352,02</w:t>
      </w:r>
      <w:r>
        <w:rPr>
          <w:rFonts w:asciiTheme="majorHAnsi" w:hAnsiTheme="majorHAnsi" w:cstheme="majorHAnsi"/>
          <w:color w:val="000000"/>
        </w:rPr>
        <w:t xml:space="preserve">. </w:t>
      </w:r>
      <w:r w:rsidRPr="00C51ED2">
        <w:rPr>
          <w:rFonts w:asciiTheme="majorHAnsi" w:hAnsiTheme="majorHAnsi" w:cstheme="majorHAnsi"/>
          <w:color w:val="000000"/>
        </w:rPr>
        <w:t xml:space="preserve">Data </w:t>
      </w:r>
      <w:r>
        <w:rPr>
          <w:rFonts w:asciiTheme="majorHAnsi" w:hAnsiTheme="majorHAnsi" w:cstheme="majorHAnsi"/>
          <w:color w:val="000000"/>
        </w:rPr>
        <w:t>da sessão pública</w:t>
      </w:r>
      <w:r w:rsidRPr="00C51ED2">
        <w:rPr>
          <w:rFonts w:asciiTheme="majorHAnsi" w:hAnsiTheme="majorHAnsi" w:cstheme="majorHAnsi"/>
          <w:color w:val="000000"/>
        </w:rPr>
        <w:t>: 22/12/2025 às 13h</w:t>
      </w:r>
      <w:r>
        <w:rPr>
          <w:rFonts w:asciiTheme="majorHAnsi" w:hAnsiTheme="majorHAnsi" w:cstheme="majorHAnsi"/>
          <w:color w:val="000000"/>
        </w:rPr>
        <w:t xml:space="preserve">00min. </w:t>
      </w:r>
      <w:r w:rsidR="00EF613B">
        <w:rPr>
          <w:rFonts w:asciiTheme="majorHAnsi" w:hAnsiTheme="majorHAnsi" w:cstheme="majorHAnsi"/>
          <w:color w:val="000000"/>
        </w:rPr>
        <w:t>Demais esclarecimentos por meio do</w:t>
      </w:r>
      <w:r w:rsidRPr="00C51ED2">
        <w:rPr>
          <w:rFonts w:asciiTheme="majorHAnsi" w:hAnsiTheme="majorHAnsi" w:cstheme="majorHAnsi"/>
          <w:color w:val="000000"/>
        </w:rPr>
        <w:t xml:space="preserve"> </w:t>
      </w:r>
      <w:r>
        <w:rPr>
          <w:rFonts w:asciiTheme="majorHAnsi" w:hAnsiTheme="majorHAnsi" w:cstheme="majorHAnsi"/>
          <w:color w:val="000000"/>
        </w:rPr>
        <w:t xml:space="preserve">e-mail: </w:t>
      </w:r>
      <w:hyperlink r:id="rId19" w:history="1">
        <w:r w:rsidRPr="006D70B7">
          <w:rPr>
            <w:rStyle w:val="Hyperlink"/>
            <w:rFonts w:asciiTheme="majorHAnsi" w:hAnsiTheme="majorHAnsi" w:cstheme="majorHAnsi"/>
          </w:rPr>
          <w:t>licitacao@pmbd.mg.gov.br</w:t>
        </w:r>
      </w:hyperlink>
      <w:r>
        <w:rPr>
          <w:rFonts w:asciiTheme="majorHAnsi" w:hAnsiTheme="majorHAnsi" w:cstheme="majorHAnsi"/>
          <w:color w:val="000000"/>
        </w:rPr>
        <w:t xml:space="preserve"> ou  </w:t>
      </w:r>
      <w:hyperlink r:id="rId20" w:history="1">
        <w:r w:rsidRPr="006D70B7">
          <w:rPr>
            <w:rStyle w:val="Hyperlink"/>
            <w:rFonts w:asciiTheme="majorHAnsi" w:hAnsiTheme="majorHAnsi" w:cstheme="majorHAnsi"/>
          </w:rPr>
          <w:t>https://licitar.digital/</w:t>
        </w:r>
      </w:hyperlink>
      <w:r>
        <w:rPr>
          <w:rFonts w:asciiTheme="majorHAnsi" w:hAnsiTheme="majorHAnsi" w:cstheme="majorHAnsi"/>
          <w:color w:val="000000"/>
        </w:rPr>
        <w:t xml:space="preserve"> e telefone </w:t>
      </w:r>
      <w:r w:rsidRPr="00C51ED2">
        <w:rPr>
          <w:rFonts w:asciiTheme="majorHAnsi" w:hAnsiTheme="majorHAnsi" w:cstheme="majorHAnsi"/>
          <w:color w:val="000000"/>
        </w:rPr>
        <w:t>(37) 3520-1434</w:t>
      </w:r>
      <w:r>
        <w:rPr>
          <w:rFonts w:asciiTheme="majorHAnsi" w:hAnsiTheme="majorHAnsi" w:cstheme="majorHAnsi"/>
          <w:color w:val="000000"/>
        </w:rPr>
        <w:t>.</w:t>
      </w:r>
    </w:p>
    <w:p w14:paraId="5F44C795" w14:textId="77777777" w:rsidR="009102D3" w:rsidRDefault="009102D3" w:rsidP="000B3555">
      <w:pPr>
        <w:autoSpaceDE w:val="0"/>
        <w:autoSpaceDN w:val="0"/>
        <w:adjustRightInd w:val="0"/>
        <w:ind w:left="142"/>
        <w:jc w:val="both"/>
        <w:rPr>
          <w:rFonts w:asciiTheme="majorHAnsi" w:hAnsiTheme="majorHAnsi" w:cstheme="majorHAnsi"/>
          <w:color w:val="000000"/>
        </w:rPr>
      </w:pPr>
    </w:p>
    <w:p w14:paraId="6CA97E83" w14:textId="5DE8FB34" w:rsidR="009102D3" w:rsidRDefault="00C51ED2" w:rsidP="000B3555">
      <w:pPr>
        <w:autoSpaceDE w:val="0"/>
        <w:autoSpaceDN w:val="0"/>
        <w:adjustRightInd w:val="0"/>
        <w:ind w:left="142"/>
        <w:jc w:val="both"/>
        <w:rPr>
          <w:rFonts w:asciiTheme="majorHAnsi" w:hAnsiTheme="majorHAnsi" w:cstheme="majorHAnsi"/>
          <w:color w:val="000000"/>
        </w:rPr>
      </w:pPr>
      <w:r w:rsidRPr="00703F0A">
        <w:rPr>
          <w:rFonts w:asciiTheme="minorHAnsi" w:hAnsiTheme="minorHAnsi" w:cstheme="minorHAnsi"/>
          <w:b/>
        </w:rPr>
        <w:t xml:space="preserve">PREFEITURA MUNICIPAL </w:t>
      </w:r>
      <w:r w:rsidRPr="00C51ED2">
        <w:rPr>
          <w:rFonts w:asciiTheme="minorHAnsi" w:hAnsiTheme="minorHAnsi" w:cstheme="minorHAnsi"/>
          <w:b/>
          <w:caps/>
        </w:rPr>
        <w:t xml:space="preserve">DE bom despacho - mg </w:t>
      </w:r>
      <w:r>
        <w:rPr>
          <w:rFonts w:asciiTheme="minorHAnsi" w:hAnsiTheme="minorHAnsi" w:cstheme="minorHAnsi"/>
          <w:b/>
          <w:caps/>
        </w:rPr>
        <w:t>-</w:t>
      </w:r>
      <w:r w:rsidRPr="00C51ED2">
        <w:t xml:space="preserve"> </w:t>
      </w:r>
      <w:r w:rsidRPr="00C51ED2">
        <w:rPr>
          <w:rFonts w:asciiTheme="minorHAnsi" w:hAnsiTheme="minorHAnsi" w:cstheme="minorHAnsi"/>
          <w:b/>
          <w:caps/>
        </w:rPr>
        <w:t xml:space="preserve">PREGÃO ELETRÔNICO SRP Nº </w:t>
      </w:r>
      <w:r w:rsidR="0011556E">
        <w:rPr>
          <w:rFonts w:asciiTheme="minorHAnsi" w:hAnsiTheme="minorHAnsi" w:cstheme="minorHAnsi"/>
          <w:b/>
          <w:caps/>
        </w:rPr>
        <w:t>0</w:t>
      </w:r>
      <w:r w:rsidRPr="00C51ED2">
        <w:rPr>
          <w:rFonts w:asciiTheme="minorHAnsi" w:hAnsiTheme="minorHAnsi" w:cstheme="minorHAnsi"/>
          <w:b/>
          <w:caps/>
        </w:rPr>
        <w:t>43/2025</w:t>
      </w:r>
    </w:p>
    <w:p w14:paraId="3D674A32" w14:textId="4206A8AA" w:rsidR="009102D3" w:rsidRPr="00612C4B" w:rsidRDefault="0011556E" w:rsidP="0011556E">
      <w:pPr>
        <w:autoSpaceDE w:val="0"/>
        <w:autoSpaceDN w:val="0"/>
        <w:adjustRightInd w:val="0"/>
        <w:ind w:left="142"/>
        <w:jc w:val="both"/>
        <w:rPr>
          <w:rFonts w:asciiTheme="majorHAnsi" w:hAnsiTheme="majorHAnsi" w:cstheme="majorHAnsi"/>
          <w:color w:val="000000"/>
        </w:rPr>
      </w:pPr>
      <w:r w:rsidRPr="0011556E">
        <w:rPr>
          <w:rFonts w:asciiTheme="majorHAnsi" w:hAnsiTheme="majorHAnsi" w:cstheme="majorHAnsi"/>
          <w:color w:val="000000"/>
        </w:rPr>
        <w:t>OBJETO: Contratação de empresa para execução de serviços de escavadeira hidráulica e transporte, com manutenção, combustível e operador por conta da contratada.</w:t>
      </w:r>
      <w:r>
        <w:rPr>
          <w:rFonts w:asciiTheme="majorHAnsi" w:hAnsiTheme="majorHAnsi" w:cstheme="majorHAnsi"/>
          <w:color w:val="000000"/>
        </w:rPr>
        <w:t xml:space="preserve"> Valor total estimado em: </w:t>
      </w:r>
      <w:r w:rsidRPr="0011556E">
        <w:rPr>
          <w:rFonts w:asciiTheme="minorHAnsi" w:hAnsiTheme="minorHAnsi" w:cstheme="minorHAnsi"/>
          <w:b/>
          <w:caps/>
        </w:rPr>
        <w:t>R$ 541.379,85</w:t>
      </w:r>
      <w:r w:rsidRPr="0011556E">
        <w:rPr>
          <w:rFonts w:asciiTheme="majorHAnsi" w:hAnsiTheme="majorHAnsi" w:cstheme="majorHAnsi"/>
          <w:color w:val="000000"/>
        </w:rPr>
        <w:t>.</w:t>
      </w:r>
      <w:r w:rsidRPr="0011556E">
        <w:t xml:space="preserve"> </w:t>
      </w:r>
      <w:r w:rsidRPr="0011556E">
        <w:rPr>
          <w:rFonts w:asciiTheme="majorHAnsi" w:hAnsiTheme="majorHAnsi" w:cstheme="majorHAnsi"/>
          <w:color w:val="000000"/>
        </w:rPr>
        <w:t xml:space="preserve">Data da sessão </w:t>
      </w:r>
      <w:r w:rsidR="00EF613B" w:rsidRPr="0011556E">
        <w:rPr>
          <w:rFonts w:asciiTheme="majorHAnsi" w:hAnsiTheme="majorHAnsi" w:cstheme="majorHAnsi"/>
          <w:color w:val="000000"/>
        </w:rPr>
        <w:t>pública:</w:t>
      </w:r>
      <w:r w:rsidRPr="0011556E">
        <w:rPr>
          <w:rFonts w:asciiTheme="majorHAnsi" w:hAnsiTheme="majorHAnsi" w:cstheme="majorHAnsi"/>
          <w:color w:val="000000"/>
        </w:rPr>
        <w:t xml:space="preserve"> 2</w:t>
      </w:r>
      <w:r>
        <w:rPr>
          <w:rFonts w:asciiTheme="majorHAnsi" w:hAnsiTheme="majorHAnsi" w:cstheme="majorHAnsi"/>
          <w:color w:val="000000"/>
        </w:rPr>
        <w:t>3/12/2025 às 13h00min</w:t>
      </w:r>
      <w:r w:rsidR="00FD0CE5">
        <w:rPr>
          <w:rFonts w:asciiTheme="majorHAnsi" w:hAnsiTheme="majorHAnsi" w:cstheme="majorHAnsi"/>
          <w:color w:val="000000"/>
        </w:rPr>
        <w:t xml:space="preserve">. </w:t>
      </w:r>
      <w:r w:rsidR="00FD0CE5" w:rsidRPr="00FD0CE5">
        <w:rPr>
          <w:rFonts w:asciiTheme="majorHAnsi" w:hAnsiTheme="majorHAnsi" w:cstheme="majorHAnsi"/>
          <w:color w:val="000000"/>
        </w:rPr>
        <w:t xml:space="preserve">Demais esclarecimentos pelos seguintes meios: e-mail: </w:t>
      </w:r>
      <w:hyperlink r:id="rId21" w:history="1">
        <w:r w:rsidR="00FD0CE5" w:rsidRPr="00FD0CE5">
          <w:rPr>
            <w:rStyle w:val="Hyperlink"/>
            <w:rFonts w:asciiTheme="majorHAnsi" w:hAnsiTheme="majorHAnsi" w:cstheme="majorHAnsi"/>
          </w:rPr>
          <w:t>licitacao@pmbd.mg.gov.br</w:t>
        </w:r>
      </w:hyperlink>
      <w:r w:rsidR="00FD0CE5" w:rsidRPr="00FD0CE5">
        <w:rPr>
          <w:rFonts w:asciiTheme="majorHAnsi" w:hAnsiTheme="majorHAnsi" w:cstheme="majorHAnsi"/>
          <w:color w:val="000000"/>
        </w:rPr>
        <w:t xml:space="preserve"> ou  </w:t>
      </w:r>
      <w:hyperlink r:id="rId22" w:history="1">
        <w:r w:rsidR="00FD0CE5" w:rsidRPr="00FD0CE5">
          <w:rPr>
            <w:rStyle w:val="Hyperlink"/>
            <w:rFonts w:asciiTheme="majorHAnsi" w:hAnsiTheme="majorHAnsi" w:cstheme="majorHAnsi"/>
          </w:rPr>
          <w:t>https://licitar.digital/</w:t>
        </w:r>
      </w:hyperlink>
      <w:r w:rsidR="00FD0CE5" w:rsidRPr="00FD0CE5">
        <w:rPr>
          <w:rFonts w:asciiTheme="majorHAnsi" w:hAnsiTheme="majorHAnsi" w:cstheme="majorHAnsi"/>
          <w:color w:val="000000"/>
        </w:rPr>
        <w:t xml:space="preserve"> e telefone (37) 3520-1434.</w:t>
      </w:r>
    </w:p>
    <w:p w14:paraId="6901E802" w14:textId="77777777" w:rsidR="00612C4B" w:rsidRDefault="00612C4B" w:rsidP="000B3555">
      <w:pPr>
        <w:autoSpaceDE w:val="0"/>
        <w:autoSpaceDN w:val="0"/>
        <w:adjustRightInd w:val="0"/>
        <w:ind w:left="142"/>
        <w:jc w:val="both"/>
        <w:rPr>
          <w:rFonts w:asciiTheme="minorHAnsi" w:hAnsiTheme="minorHAnsi" w:cstheme="minorHAnsi"/>
          <w:b/>
        </w:rPr>
      </w:pPr>
    </w:p>
    <w:p w14:paraId="5C0ADBB2" w14:textId="77777777" w:rsidR="00FD0CE5" w:rsidRDefault="00FD0CE5" w:rsidP="000B3555">
      <w:pPr>
        <w:autoSpaceDE w:val="0"/>
        <w:autoSpaceDN w:val="0"/>
        <w:adjustRightInd w:val="0"/>
        <w:ind w:left="142"/>
        <w:jc w:val="both"/>
        <w:rPr>
          <w:rFonts w:asciiTheme="minorHAnsi" w:hAnsiTheme="minorHAnsi" w:cstheme="minorHAnsi"/>
          <w:b/>
        </w:rPr>
      </w:pPr>
    </w:p>
    <w:p w14:paraId="279B167B" w14:textId="77777777" w:rsidR="00FD0CE5" w:rsidRDefault="00FD0CE5" w:rsidP="000B3555">
      <w:pPr>
        <w:autoSpaceDE w:val="0"/>
        <w:autoSpaceDN w:val="0"/>
        <w:adjustRightInd w:val="0"/>
        <w:ind w:left="142"/>
        <w:jc w:val="both"/>
        <w:rPr>
          <w:rFonts w:asciiTheme="minorHAnsi" w:hAnsiTheme="minorHAnsi" w:cstheme="minorHAnsi"/>
          <w:b/>
        </w:rPr>
      </w:pPr>
    </w:p>
    <w:p w14:paraId="03BA25DC" w14:textId="77777777" w:rsidR="00FD0CE5" w:rsidRDefault="00FD0CE5" w:rsidP="000B3555">
      <w:pPr>
        <w:autoSpaceDE w:val="0"/>
        <w:autoSpaceDN w:val="0"/>
        <w:adjustRightInd w:val="0"/>
        <w:ind w:left="142"/>
        <w:jc w:val="both"/>
        <w:rPr>
          <w:rFonts w:asciiTheme="minorHAnsi" w:hAnsiTheme="minorHAnsi" w:cstheme="minorHAnsi"/>
          <w:b/>
        </w:rPr>
      </w:pPr>
    </w:p>
    <w:p w14:paraId="174B0CBE" w14:textId="77777777" w:rsidR="00FD0CE5" w:rsidRDefault="00FD0CE5" w:rsidP="000B3555">
      <w:pPr>
        <w:autoSpaceDE w:val="0"/>
        <w:autoSpaceDN w:val="0"/>
        <w:adjustRightInd w:val="0"/>
        <w:ind w:left="142"/>
        <w:jc w:val="both"/>
        <w:rPr>
          <w:rFonts w:asciiTheme="minorHAnsi" w:hAnsiTheme="minorHAnsi" w:cstheme="minorHAnsi"/>
          <w:b/>
        </w:rPr>
      </w:pPr>
    </w:p>
    <w:p w14:paraId="353481C2" w14:textId="77777777" w:rsidR="00FD0CE5" w:rsidRDefault="00FD0CE5" w:rsidP="000B3555">
      <w:pPr>
        <w:autoSpaceDE w:val="0"/>
        <w:autoSpaceDN w:val="0"/>
        <w:adjustRightInd w:val="0"/>
        <w:ind w:left="142"/>
        <w:jc w:val="both"/>
        <w:rPr>
          <w:rFonts w:asciiTheme="minorHAnsi" w:hAnsiTheme="minorHAnsi" w:cstheme="minorHAnsi"/>
          <w:b/>
        </w:rPr>
      </w:pPr>
    </w:p>
    <w:p w14:paraId="3FB31166" w14:textId="167A5AD5" w:rsidR="000B3555" w:rsidRDefault="000B3555" w:rsidP="000B355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PREFEITURA MUNICIPAL DE</w:t>
      </w:r>
      <w:r>
        <w:rPr>
          <w:rFonts w:asciiTheme="minorHAnsi" w:hAnsiTheme="minorHAnsi" w:cstheme="minorHAnsi"/>
          <w:b/>
        </w:rPr>
        <w:t xml:space="preserve"> </w:t>
      </w:r>
      <w:r w:rsidR="00612C4B" w:rsidRPr="00612C4B">
        <w:rPr>
          <w:rFonts w:asciiTheme="minorHAnsi" w:hAnsiTheme="minorHAnsi" w:cstheme="minorHAnsi"/>
          <w:b/>
          <w:caps/>
        </w:rPr>
        <w:t>Campina Verde</w:t>
      </w:r>
      <w:r w:rsidR="00612C4B">
        <w:rPr>
          <w:rFonts w:asciiTheme="minorHAnsi" w:hAnsiTheme="minorHAnsi" w:cstheme="minorHAnsi"/>
          <w:b/>
          <w:caps/>
        </w:rPr>
        <w:t xml:space="preserve"> - mg -</w:t>
      </w:r>
      <w:r w:rsidR="00E92C15">
        <w:rPr>
          <w:rFonts w:asciiTheme="minorHAnsi" w:hAnsiTheme="minorHAnsi" w:cstheme="minorHAnsi"/>
          <w:b/>
          <w:caps/>
        </w:rPr>
        <w:t xml:space="preserve"> concorrência pública nº 005/2025</w:t>
      </w:r>
    </w:p>
    <w:p w14:paraId="74BBC1D9" w14:textId="0FFF5A44" w:rsidR="00612C4B" w:rsidRPr="00612C4B" w:rsidRDefault="00612C4B" w:rsidP="000B3555">
      <w:pPr>
        <w:autoSpaceDE w:val="0"/>
        <w:autoSpaceDN w:val="0"/>
        <w:adjustRightInd w:val="0"/>
        <w:ind w:left="142"/>
        <w:jc w:val="both"/>
        <w:rPr>
          <w:rFonts w:asciiTheme="majorHAnsi" w:hAnsiTheme="majorHAnsi" w:cstheme="majorHAnsi"/>
          <w:color w:val="000000"/>
        </w:rPr>
      </w:pPr>
      <w:r w:rsidRPr="00612C4B">
        <w:rPr>
          <w:rFonts w:asciiTheme="majorHAnsi" w:hAnsiTheme="majorHAnsi" w:cstheme="majorHAnsi"/>
          <w:caps/>
          <w:color w:val="000000"/>
        </w:rPr>
        <w:t>Objeto</w:t>
      </w:r>
      <w:r>
        <w:rPr>
          <w:rFonts w:asciiTheme="majorHAnsi" w:hAnsiTheme="majorHAnsi" w:cstheme="majorHAnsi"/>
          <w:color w:val="000000"/>
        </w:rPr>
        <w:t xml:space="preserve">: </w:t>
      </w:r>
      <w:r w:rsidRPr="00612C4B">
        <w:rPr>
          <w:rFonts w:asciiTheme="majorHAnsi" w:hAnsiTheme="majorHAnsi" w:cstheme="majorHAnsi"/>
          <w:color w:val="000000"/>
        </w:rPr>
        <w:t>Contratação de empresa especializada em construção civil para execução de recapeamento asfáltico em concreto betuminoso usinado a quente (CBUQ) em vias urbanas do Município de Campina Verde</w:t>
      </w:r>
      <w:r>
        <w:rPr>
          <w:rFonts w:asciiTheme="majorHAnsi" w:hAnsiTheme="majorHAnsi" w:cstheme="majorHAnsi"/>
          <w:color w:val="000000"/>
        </w:rPr>
        <w:t>/</w:t>
      </w:r>
      <w:r w:rsidRPr="00612C4B">
        <w:rPr>
          <w:rFonts w:asciiTheme="majorHAnsi" w:hAnsiTheme="majorHAnsi" w:cstheme="majorHAnsi"/>
          <w:caps/>
          <w:color w:val="000000"/>
        </w:rPr>
        <w:t>mg</w:t>
      </w:r>
      <w:r>
        <w:rPr>
          <w:rFonts w:asciiTheme="majorHAnsi" w:hAnsiTheme="majorHAnsi" w:cstheme="majorHAnsi"/>
          <w:color w:val="000000"/>
        </w:rPr>
        <w:t>.</w:t>
      </w:r>
      <w:r w:rsidRPr="00612C4B">
        <w:t xml:space="preserve"> </w:t>
      </w:r>
      <w:r>
        <w:rPr>
          <w:rFonts w:asciiTheme="majorHAnsi" w:hAnsiTheme="majorHAnsi" w:cstheme="majorHAnsi"/>
          <w:color w:val="000000"/>
        </w:rPr>
        <w:t>Data da sessão: 18/12/</w:t>
      </w:r>
      <w:r w:rsidRPr="00612C4B">
        <w:rPr>
          <w:rFonts w:asciiTheme="majorHAnsi" w:hAnsiTheme="majorHAnsi" w:cstheme="majorHAnsi"/>
          <w:color w:val="000000"/>
        </w:rPr>
        <w:t>2025 às 09h00min</w:t>
      </w:r>
      <w:r>
        <w:rPr>
          <w:rFonts w:asciiTheme="majorHAnsi" w:hAnsiTheme="majorHAnsi" w:cstheme="majorHAnsi"/>
          <w:color w:val="000000"/>
        </w:rPr>
        <w:t>.</w:t>
      </w:r>
      <w:r w:rsidRPr="00612C4B">
        <w:t xml:space="preserve"> </w:t>
      </w:r>
      <w:r w:rsidRPr="00612C4B">
        <w:rPr>
          <w:rFonts w:asciiTheme="majorHAnsi" w:hAnsiTheme="majorHAnsi" w:cstheme="majorHAnsi"/>
          <w:color w:val="000000"/>
        </w:rPr>
        <w:t>Local da Sessão: Setor de Licitações, sito à Rua Trinta n 296, Bairro Medalha Milagrosa - Campina Verde/MG. Maiores informações no setor de licitação da P</w:t>
      </w:r>
      <w:r>
        <w:rPr>
          <w:rFonts w:asciiTheme="majorHAnsi" w:hAnsiTheme="majorHAnsi" w:cstheme="majorHAnsi"/>
          <w:color w:val="000000"/>
        </w:rPr>
        <w:t xml:space="preserve">refeitura. Edital no site: </w:t>
      </w:r>
      <w:hyperlink r:id="rId23" w:history="1">
        <w:r w:rsidRPr="006D70B7">
          <w:rPr>
            <w:rStyle w:val="Hyperlink"/>
            <w:rFonts w:asciiTheme="majorHAnsi" w:hAnsiTheme="majorHAnsi" w:cstheme="majorHAnsi"/>
          </w:rPr>
          <w:t>www.campinaverde.mg.gov.br</w:t>
        </w:r>
      </w:hyperlink>
      <w:r>
        <w:rPr>
          <w:rFonts w:asciiTheme="majorHAnsi" w:hAnsiTheme="majorHAnsi" w:cstheme="majorHAnsi"/>
          <w:color w:val="000000"/>
        </w:rPr>
        <w:t xml:space="preserve">. </w:t>
      </w:r>
    </w:p>
    <w:p w14:paraId="0063880F" w14:textId="77777777" w:rsidR="008C3DCE" w:rsidRDefault="008C3DCE" w:rsidP="00893AC1">
      <w:pPr>
        <w:autoSpaceDE w:val="0"/>
        <w:autoSpaceDN w:val="0"/>
        <w:adjustRightInd w:val="0"/>
        <w:ind w:left="142"/>
        <w:jc w:val="both"/>
        <w:rPr>
          <w:rFonts w:asciiTheme="minorHAnsi" w:hAnsiTheme="minorHAnsi" w:cstheme="minorHAnsi"/>
          <w:b/>
        </w:rPr>
      </w:pPr>
    </w:p>
    <w:p w14:paraId="4008F559" w14:textId="24935FB1" w:rsidR="007C3E09" w:rsidRDefault="00AD36BB" w:rsidP="00893AC1">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 xml:space="preserve">PREFEITURA MUNICIPAL </w:t>
      </w:r>
      <w:r w:rsidR="00893AC1">
        <w:rPr>
          <w:rFonts w:asciiTheme="minorHAnsi" w:hAnsiTheme="minorHAnsi" w:cstheme="minorHAnsi"/>
          <w:b/>
        </w:rPr>
        <w:t>DE</w:t>
      </w:r>
      <w:r w:rsidR="00D525CE">
        <w:rPr>
          <w:rFonts w:asciiTheme="minorHAnsi" w:hAnsiTheme="minorHAnsi" w:cstheme="minorHAnsi"/>
          <w:b/>
        </w:rPr>
        <w:t xml:space="preserve"> </w:t>
      </w:r>
      <w:r w:rsidR="00D525CE" w:rsidRPr="00D525CE">
        <w:rPr>
          <w:rFonts w:asciiTheme="minorHAnsi" w:hAnsiTheme="minorHAnsi" w:cstheme="minorHAnsi"/>
          <w:b/>
          <w:caps/>
        </w:rPr>
        <w:t>Carmo do Cajuru</w:t>
      </w:r>
      <w:r w:rsidR="00D525CE">
        <w:rPr>
          <w:rFonts w:asciiTheme="minorHAnsi" w:hAnsiTheme="minorHAnsi" w:cstheme="minorHAnsi"/>
          <w:b/>
          <w:caps/>
        </w:rPr>
        <w:t xml:space="preserve"> - MG - CONCORRÊNCIA ELETRÔNICA Nº 0</w:t>
      </w:r>
      <w:r w:rsidR="00D525CE" w:rsidRPr="00D525CE">
        <w:rPr>
          <w:rFonts w:asciiTheme="minorHAnsi" w:hAnsiTheme="minorHAnsi" w:cstheme="minorHAnsi"/>
          <w:b/>
          <w:caps/>
        </w:rPr>
        <w:t>06/2025</w:t>
      </w:r>
    </w:p>
    <w:p w14:paraId="203AC94B" w14:textId="221F26F7" w:rsidR="00893AC1" w:rsidRDefault="00D525CE" w:rsidP="00893AC1">
      <w:pPr>
        <w:autoSpaceDE w:val="0"/>
        <w:autoSpaceDN w:val="0"/>
        <w:adjustRightInd w:val="0"/>
        <w:ind w:left="142"/>
        <w:jc w:val="both"/>
        <w:rPr>
          <w:rFonts w:asciiTheme="majorHAnsi" w:hAnsiTheme="majorHAnsi" w:cstheme="majorHAnsi"/>
          <w:color w:val="000000"/>
        </w:rPr>
      </w:pPr>
      <w:r w:rsidRPr="00D525CE">
        <w:rPr>
          <w:rFonts w:asciiTheme="majorHAnsi" w:hAnsiTheme="majorHAnsi" w:cstheme="majorHAnsi"/>
          <w:caps/>
          <w:color w:val="000000"/>
        </w:rPr>
        <w:t>Objeto</w:t>
      </w:r>
      <w:r w:rsidRPr="00D525CE">
        <w:rPr>
          <w:rFonts w:asciiTheme="majorHAnsi" w:hAnsiTheme="majorHAnsi" w:cstheme="majorHAnsi"/>
          <w:color w:val="000000"/>
        </w:rPr>
        <w:t xml:space="preserve">: </w:t>
      </w:r>
      <w:r>
        <w:rPr>
          <w:rFonts w:asciiTheme="majorHAnsi" w:hAnsiTheme="majorHAnsi" w:cstheme="majorHAnsi"/>
          <w:color w:val="000000"/>
        </w:rPr>
        <w:t xml:space="preserve"> </w:t>
      </w:r>
      <w:r w:rsidRPr="00D525CE">
        <w:rPr>
          <w:rFonts w:asciiTheme="majorHAnsi" w:hAnsiTheme="majorHAnsi" w:cstheme="majorHAnsi"/>
          <w:color w:val="000000"/>
        </w:rPr>
        <w:t>Contratação de empresa</w:t>
      </w:r>
      <w:r>
        <w:rPr>
          <w:rFonts w:asciiTheme="majorHAnsi" w:hAnsiTheme="majorHAnsi" w:cstheme="majorHAnsi"/>
          <w:color w:val="000000"/>
        </w:rPr>
        <w:t xml:space="preserve"> </w:t>
      </w:r>
      <w:r w:rsidRPr="00D525CE">
        <w:rPr>
          <w:rFonts w:asciiTheme="majorHAnsi" w:hAnsiTheme="majorHAnsi" w:cstheme="majorHAnsi"/>
          <w:color w:val="000000"/>
        </w:rPr>
        <w:t>(s) especializada</w:t>
      </w:r>
      <w:r>
        <w:rPr>
          <w:rFonts w:asciiTheme="majorHAnsi" w:hAnsiTheme="majorHAnsi" w:cstheme="majorHAnsi"/>
          <w:color w:val="000000"/>
        </w:rPr>
        <w:t xml:space="preserve"> </w:t>
      </w:r>
      <w:r w:rsidRPr="00D525CE">
        <w:rPr>
          <w:rFonts w:asciiTheme="majorHAnsi" w:hAnsiTheme="majorHAnsi" w:cstheme="majorHAnsi"/>
          <w:color w:val="000000"/>
        </w:rPr>
        <w:t xml:space="preserve">(s) para execução de pavimentação asfáltica na Rua Alameda das Rosas, localizada no Bairro Vitória, incluindo a construção de calçadas com acessibilidade, com fornecimento de todos os materiais e mão de obra. Data e horário para recebimento das propostas: até 08h30min do dia 19/12/2025. Data e horário do início </w:t>
      </w:r>
      <w:r>
        <w:rPr>
          <w:rFonts w:asciiTheme="majorHAnsi" w:hAnsiTheme="majorHAnsi" w:cstheme="majorHAnsi"/>
          <w:color w:val="000000"/>
        </w:rPr>
        <w:t>da disputa: 09h</w:t>
      </w:r>
      <w:r w:rsidRPr="00D525CE">
        <w:rPr>
          <w:rFonts w:asciiTheme="majorHAnsi" w:hAnsiTheme="majorHAnsi" w:cstheme="majorHAnsi"/>
          <w:color w:val="000000"/>
        </w:rPr>
        <w:t>00min do dia 19/12/2025. Disponibilização do edital e informações no endereço</w:t>
      </w:r>
      <w:r>
        <w:rPr>
          <w:rFonts w:asciiTheme="majorHAnsi" w:hAnsiTheme="majorHAnsi" w:cstheme="majorHAnsi"/>
          <w:color w:val="000000"/>
        </w:rPr>
        <w:t xml:space="preserve">: </w:t>
      </w:r>
      <w:hyperlink r:id="rId24" w:history="1">
        <w:r w:rsidRPr="006D70B7">
          <w:rPr>
            <w:rStyle w:val="Hyperlink"/>
            <w:rFonts w:asciiTheme="majorHAnsi" w:hAnsiTheme="majorHAnsi" w:cstheme="majorHAnsi"/>
          </w:rPr>
          <w:t>https://app.licitardigital.com.br</w:t>
        </w:r>
      </w:hyperlink>
      <w:r>
        <w:rPr>
          <w:rFonts w:asciiTheme="majorHAnsi" w:hAnsiTheme="majorHAnsi" w:cstheme="majorHAnsi"/>
          <w:color w:val="000000"/>
        </w:rPr>
        <w:t xml:space="preserve"> e </w:t>
      </w:r>
      <w:hyperlink r:id="rId25" w:history="1">
        <w:r w:rsidRPr="006D70B7">
          <w:rPr>
            <w:rStyle w:val="Hyperlink"/>
            <w:rFonts w:asciiTheme="majorHAnsi" w:hAnsiTheme="majorHAnsi" w:cstheme="majorHAnsi"/>
          </w:rPr>
          <w:t>www.carmodocajuru.atende.net</w:t>
        </w:r>
      </w:hyperlink>
      <w:r>
        <w:rPr>
          <w:rFonts w:asciiTheme="majorHAnsi" w:hAnsiTheme="majorHAnsi" w:cstheme="majorHAnsi"/>
          <w:color w:val="000000"/>
        </w:rPr>
        <w:t xml:space="preserve">. Demais esclarecimentos por meio do contato: </w:t>
      </w:r>
      <w:r w:rsidRPr="00D525CE">
        <w:rPr>
          <w:rFonts w:asciiTheme="majorHAnsi" w:hAnsiTheme="majorHAnsi" w:cstheme="majorHAnsi"/>
          <w:color w:val="000000"/>
        </w:rPr>
        <w:t>(37)</w:t>
      </w:r>
      <w:r>
        <w:rPr>
          <w:rFonts w:asciiTheme="majorHAnsi" w:hAnsiTheme="majorHAnsi" w:cstheme="majorHAnsi"/>
          <w:color w:val="000000"/>
        </w:rPr>
        <w:t xml:space="preserve"> 3244-0704.</w:t>
      </w:r>
    </w:p>
    <w:p w14:paraId="1461932C" w14:textId="77777777" w:rsidR="007B02A8" w:rsidRDefault="007B02A8" w:rsidP="00893AC1">
      <w:pPr>
        <w:autoSpaceDE w:val="0"/>
        <w:autoSpaceDN w:val="0"/>
        <w:adjustRightInd w:val="0"/>
        <w:ind w:left="142"/>
        <w:jc w:val="both"/>
        <w:rPr>
          <w:rFonts w:asciiTheme="majorHAnsi" w:hAnsiTheme="majorHAnsi" w:cstheme="majorHAnsi"/>
          <w:color w:val="000000"/>
        </w:rPr>
      </w:pPr>
    </w:p>
    <w:p w14:paraId="7E57B0BC" w14:textId="35572FD4" w:rsidR="007B02A8" w:rsidRDefault="007B02A8" w:rsidP="00893AC1">
      <w:pPr>
        <w:autoSpaceDE w:val="0"/>
        <w:autoSpaceDN w:val="0"/>
        <w:adjustRightInd w:val="0"/>
        <w:ind w:left="142"/>
        <w:jc w:val="both"/>
        <w:rPr>
          <w:rFonts w:asciiTheme="minorHAnsi" w:hAnsiTheme="minorHAnsi" w:cstheme="minorHAnsi"/>
          <w:b/>
          <w:caps/>
        </w:rPr>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Pr="00D525CE">
        <w:rPr>
          <w:rFonts w:asciiTheme="minorHAnsi" w:hAnsiTheme="minorHAnsi" w:cstheme="minorHAnsi"/>
          <w:b/>
          <w:caps/>
        </w:rPr>
        <w:t>conselheiro pena</w:t>
      </w:r>
      <w:r>
        <w:rPr>
          <w:rFonts w:asciiTheme="minorHAnsi" w:hAnsiTheme="minorHAnsi" w:cstheme="minorHAnsi"/>
          <w:b/>
          <w:caps/>
        </w:rPr>
        <w:t xml:space="preserve"> - mg - </w:t>
      </w:r>
      <w:r w:rsidRPr="007B02A8">
        <w:rPr>
          <w:rFonts w:asciiTheme="minorHAnsi" w:hAnsiTheme="minorHAnsi" w:cstheme="minorHAnsi"/>
          <w:b/>
          <w:caps/>
        </w:rPr>
        <w:t>CONCORRÊNCIA ELETRÔNICA</w:t>
      </w:r>
      <w:r>
        <w:rPr>
          <w:rFonts w:asciiTheme="minorHAnsi" w:hAnsiTheme="minorHAnsi" w:cstheme="minorHAnsi"/>
          <w:b/>
          <w:caps/>
        </w:rPr>
        <w:t xml:space="preserve"> nº 004/2025</w:t>
      </w:r>
    </w:p>
    <w:p w14:paraId="6CD29B13" w14:textId="26B1B2A3" w:rsidR="007B02A8" w:rsidRDefault="007B02A8" w:rsidP="00893AC1">
      <w:pPr>
        <w:autoSpaceDE w:val="0"/>
        <w:autoSpaceDN w:val="0"/>
        <w:adjustRightInd w:val="0"/>
        <w:ind w:left="142"/>
        <w:jc w:val="both"/>
        <w:rPr>
          <w:rFonts w:asciiTheme="majorHAnsi" w:hAnsiTheme="majorHAnsi" w:cstheme="majorHAnsi"/>
          <w:color w:val="000000"/>
        </w:rPr>
      </w:pPr>
      <w:r w:rsidRPr="007B02A8">
        <w:rPr>
          <w:rFonts w:asciiTheme="majorHAnsi" w:hAnsiTheme="majorHAnsi" w:cstheme="majorHAnsi"/>
          <w:color w:val="000000"/>
        </w:rPr>
        <w:t>OBJETO: Contratação de empresa especializada em construção de alambrado para infraestrutura urbana no Distrito da Penha do Norte no Município de Conselheiro Pena/</w:t>
      </w:r>
      <w:r w:rsidRPr="007B02A8">
        <w:rPr>
          <w:rFonts w:asciiTheme="majorHAnsi" w:hAnsiTheme="majorHAnsi" w:cstheme="majorHAnsi"/>
          <w:caps/>
          <w:color w:val="000000"/>
        </w:rPr>
        <w:t>mg</w:t>
      </w:r>
      <w:r>
        <w:rPr>
          <w:rFonts w:asciiTheme="majorHAnsi" w:hAnsiTheme="majorHAnsi" w:cstheme="majorHAnsi"/>
          <w:color w:val="000000"/>
        </w:rPr>
        <w:t>. Data de realização da concorrência dia: 17/12/2025, às 09h</w:t>
      </w:r>
      <w:r w:rsidRPr="007B02A8">
        <w:rPr>
          <w:rFonts w:asciiTheme="majorHAnsi" w:hAnsiTheme="majorHAnsi" w:cstheme="majorHAnsi"/>
          <w:color w:val="000000"/>
        </w:rPr>
        <w:t>00</w:t>
      </w:r>
      <w:r>
        <w:rPr>
          <w:rFonts w:asciiTheme="majorHAnsi" w:hAnsiTheme="majorHAnsi" w:cstheme="majorHAnsi"/>
          <w:color w:val="000000"/>
        </w:rPr>
        <w:t>min</w:t>
      </w:r>
      <w:r w:rsidRPr="007B02A8">
        <w:rPr>
          <w:rFonts w:asciiTheme="majorHAnsi" w:hAnsiTheme="majorHAnsi" w:cstheme="majorHAnsi"/>
          <w:color w:val="000000"/>
        </w:rPr>
        <w:t>. O Edital e seus anexos estão à disposiçã</w:t>
      </w:r>
      <w:r>
        <w:rPr>
          <w:rFonts w:asciiTheme="majorHAnsi" w:hAnsiTheme="majorHAnsi" w:cstheme="majorHAnsi"/>
          <w:color w:val="000000"/>
        </w:rPr>
        <w:t xml:space="preserve">o dos interessados no site </w:t>
      </w:r>
      <w:hyperlink r:id="rId26" w:history="1">
        <w:r w:rsidRPr="006D70B7">
          <w:rPr>
            <w:rStyle w:val="Hyperlink"/>
            <w:rFonts w:asciiTheme="majorHAnsi" w:hAnsiTheme="majorHAnsi" w:cstheme="majorHAnsi"/>
          </w:rPr>
          <w:t>www.conselheiropena.mg.gov.br</w:t>
        </w:r>
      </w:hyperlink>
      <w:r>
        <w:rPr>
          <w:rFonts w:asciiTheme="majorHAnsi" w:hAnsiTheme="majorHAnsi" w:cstheme="majorHAnsi"/>
          <w:color w:val="000000"/>
        </w:rPr>
        <w:t xml:space="preserve">, </w:t>
      </w:r>
      <w:r w:rsidRPr="007B02A8">
        <w:rPr>
          <w:rFonts w:asciiTheme="majorHAnsi" w:hAnsiTheme="majorHAnsi" w:cstheme="majorHAnsi"/>
          <w:color w:val="000000"/>
        </w:rPr>
        <w:t xml:space="preserve">no link “Licitações e no site </w:t>
      </w:r>
      <w:hyperlink r:id="rId27" w:history="1">
        <w:r w:rsidRPr="006D70B7">
          <w:rPr>
            <w:rStyle w:val="Hyperlink"/>
            <w:rFonts w:asciiTheme="majorHAnsi" w:hAnsiTheme="majorHAnsi" w:cstheme="majorHAnsi"/>
          </w:rPr>
          <w:t>www.licitardigital.com</w:t>
        </w:r>
      </w:hyperlink>
      <w:r w:rsidRPr="007B02A8">
        <w:rPr>
          <w:rFonts w:asciiTheme="majorHAnsi" w:hAnsiTheme="majorHAnsi" w:cstheme="majorHAnsi"/>
          <w:color w:val="000000"/>
        </w:rPr>
        <w:t>.</w:t>
      </w:r>
      <w:r>
        <w:rPr>
          <w:rFonts w:asciiTheme="majorHAnsi" w:hAnsiTheme="majorHAnsi" w:cstheme="majorHAnsi"/>
          <w:color w:val="000000"/>
        </w:rPr>
        <w:t xml:space="preserve"> </w:t>
      </w:r>
    </w:p>
    <w:p w14:paraId="0A1EE991" w14:textId="77777777" w:rsidR="007B02A8" w:rsidRDefault="007B02A8" w:rsidP="00893AC1">
      <w:pPr>
        <w:autoSpaceDE w:val="0"/>
        <w:autoSpaceDN w:val="0"/>
        <w:adjustRightInd w:val="0"/>
        <w:ind w:left="142"/>
        <w:jc w:val="both"/>
        <w:rPr>
          <w:rFonts w:asciiTheme="minorHAnsi" w:hAnsiTheme="minorHAnsi" w:cstheme="minorHAnsi"/>
          <w:b/>
        </w:rPr>
      </w:pPr>
    </w:p>
    <w:p w14:paraId="23E6DA57" w14:textId="3623BDB3" w:rsidR="00AD425E" w:rsidRPr="007B02A8" w:rsidRDefault="00906C88" w:rsidP="00893AC1">
      <w:pPr>
        <w:autoSpaceDE w:val="0"/>
        <w:autoSpaceDN w:val="0"/>
        <w:adjustRightInd w:val="0"/>
        <w:ind w:left="142"/>
        <w:jc w:val="both"/>
        <w:rPr>
          <w:rFonts w:asciiTheme="minorHAnsi" w:hAnsiTheme="minorHAnsi" w:cstheme="minorHAnsi"/>
          <w:b/>
          <w:caps/>
        </w:rPr>
      </w:pPr>
      <w:r w:rsidRPr="00574FA5">
        <w:rPr>
          <w:rFonts w:asciiTheme="minorHAnsi" w:hAnsiTheme="minorHAnsi" w:cstheme="minorHAnsi"/>
          <w:b/>
        </w:rPr>
        <w:t xml:space="preserve">PREFEITURA MUNICIPAL </w:t>
      </w:r>
      <w:r w:rsidR="00761BC1" w:rsidRPr="00574FA5">
        <w:rPr>
          <w:rFonts w:asciiTheme="minorHAnsi" w:hAnsiTheme="minorHAnsi" w:cstheme="minorHAnsi"/>
          <w:b/>
        </w:rPr>
        <w:t>DE</w:t>
      </w:r>
      <w:r w:rsidR="00761BC1" w:rsidRPr="00703F0A">
        <w:rPr>
          <w:rFonts w:asciiTheme="minorHAnsi" w:hAnsiTheme="minorHAnsi" w:cstheme="minorHAnsi"/>
          <w:b/>
        </w:rPr>
        <w:t xml:space="preserve"> </w:t>
      </w:r>
      <w:r w:rsidR="00D525CE" w:rsidRPr="00D525CE">
        <w:rPr>
          <w:rFonts w:asciiTheme="minorHAnsi" w:hAnsiTheme="minorHAnsi" w:cstheme="minorHAnsi"/>
          <w:b/>
          <w:caps/>
        </w:rPr>
        <w:t>conselheiro pena</w:t>
      </w:r>
      <w:r w:rsidR="00D525CE">
        <w:rPr>
          <w:rFonts w:asciiTheme="minorHAnsi" w:hAnsiTheme="minorHAnsi" w:cstheme="minorHAnsi"/>
          <w:b/>
          <w:caps/>
        </w:rPr>
        <w:t xml:space="preserve"> - mg -</w:t>
      </w:r>
      <w:r w:rsidR="007B02A8">
        <w:rPr>
          <w:rFonts w:asciiTheme="minorHAnsi" w:hAnsiTheme="minorHAnsi" w:cstheme="minorHAnsi"/>
          <w:b/>
          <w:caps/>
        </w:rPr>
        <w:t xml:space="preserve"> </w:t>
      </w:r>
      <w:r w:rsidR="007B02A8" w:rsidRPr="007B02A8">
        <w:rPr>
          <w:rFonts w:asciiTheme="minorHAnsi" w:hAnsiTheme="minorHAnsi" w:cstheme="minorHAnsi"/>
          <w:b/>
          <w:caps/>
        </w:rPr>
        <w:t>CONCORRÊNCIA ELETRÔNICA</w:t>
      </w:r>
      <w:r w:rsidR="007B02A8">
        <w:rPr>
          <w:rFonts w:asciiTheme="minorHAnsi" w:hAnsiTheme="minorHAnsi" w:cstheme="minorHAnsi"/>
          <w:b/>
          <w:caps/>
        </w:rPr>
        <w:t xml:space="preserve"> nº</w:t>
      </w:r>
      <w:r w:rsidR="007B02A8" w:rsidRPr="007B02A8">
        <w:rPr>
          <w:rFonts w:asciiTheme="minorHAnsi" w:hAnsiTheme="minorHAnsi" w:cstheme="minorHAnsi"/>
          <w:b/>
          <w:caps/>
        </w:rPr>
        <w:t xml:space="preserve"> 005/2025</w:t>
      </w:r>
    </w:p>
    <w:p w14:paraId="7DC95600" w14:textId="5EF304B0" w:rsidR="00565EA8" w:rsidRDefault="007B02A8" w:rsidP="00504992">
      <w:pPr>
        <w:autoSpaceDE w:val="0"/>
        <w:autoSpaceDN w:val="0"/>
        <w:adjustRightInd w:val="0"/>
        <w:ind w:left="142"/>
        <w:jc w:val="both"/>
        <w:rPr>
          <w:rFonts w:asciiTheme="majorHAnsi" w:hAnsiTheme="majorHAnsi" w:cstheme="majorHAnsi"/>
          <w:color w:val="000000"/>
        </w:rPr>
      </w:pPr>
      <w:r w:rsidRPr="007B02A8">
        <w:rPr>
          <w:rFonts w:asciiTheme="majorHAnsi" w:hAnsiTheme="majorHAnsi" w:cstheme="majorHAnsi"/>
          <w:color w:val="000000"/>
        </w:rPr>
        <w:t>OBJETO: Contratação de empresa especializada para reforma e ampliação do posto de saúde localizado no Distrito de Cuieté Velho em Conselheiro Pena/MG. Data</w:t>
      </w:r>
      <w:r>
        <w:rPr>
          <w:rFonts w:asciiTheme="majorHAnsi" w:hAnsiTheme="majorHAnsi" w:cstheme="majorHAnsi"/>
          <w:color w:val="000000"/>
        </w:rPr>
        <w:t xml:space="preserve"> de realização da concorrência dia: 19/12/2025, às 09h</w:t>
      </w:r>
      <w:r w:rsidRPr="007B02A8">
        <w:rPr>
          <w:rFonts w:asciiTheme="majorHAnsi" w:hAnsiTheme="majorHAnsi" w:cstheme="majorHAnsi"/>
          <w:color w:val="000000"/>
        </w:rPr>
        <w:t>00</w:t>
      </w:r>
      <w:r>
        <w:rPr>
          <w:rFonts w:asciiTheme="majorHAnsi" w:hAnsiTheme="majorHAnsi" w:cstheme="majorHAnsi"/>
          <w:color w:val="000000"/>
        </w:rPr>
        <w:t>min</w:t>
      </w:r>
      <w:r w:rsidRPr="007B02A8">
        <w:rPr>
          <w:rFonts w:asciiTheme="majorHAnsi" w:hAnsiTheme="majorHAnsi" w:cstheme="majorHAnsi"/>
          <w:color w:val="000000"/>
        </w:rPr>
        <w:t>. O Edital e seus anexos estão à disp</w:t>
      </w:r>
      <w:r>
        <w:rPr>
          <w:rFonts w:asciiTheme="majorHAnsi" w:hAnsiTheme="majorHAnsi" w:cstheme="majorHAnsi"/>
          <w:color w:val="000000"/>
        </w:rPr>
        <w:t xml:space="preserve">osição dos interessados no site: </w:t>
      </w:r>
      <w:hyperlink r:id="rId28" w:history="1">
        <w:r w:rsidRPr="006D70B7">
          <w:rPr>
            <w:rStyle w:val="Hyperlink"/>
            <w:rFonts w:asciiTheme="majorHAnsi" w:hAnsiTheme="majorHAnsi" w:cstheme="majorHAnsi"/>
          </w:rPr>
          <w:t>www.conselheiropena.mg.gov.br</w:t>
        </w:r>
      </w:hyperlink>
      <w:r>
        <w:rPr>
          <w:rFonts w:asciiTheme="majorHAnsi" w:hAnsiTheme="majorHAnsi" w:cstheme="majorHAnsi"/>
          <w:color w:val="000000"/>
        </w:rPr>
        <w:t xml:space="preserve">, no link “Licitações e no site: </w:t>
      </w:r>
      <w:hyperlink r:id="rId29" w:history="1">
        <w:r w:rsidRPr="006D70B7">
          <w:rPr>
            <w:rStyle w:val="Hyperlink"/>
            <w:rFonts w:asciiTheme="majorHAnsi" w:hAnsiTheme="majorHAnsi" w:cstheme="majorHAnsi"/>
          </w:rPr>
          <w:t>www.licitardigital.com</w:t>
        </w:r>
      </w:hyperlink>
      <w:r w:rsidRPr="007B02A8">
        <w:rPr>
          <w:rFonts w:asciiTheme="majorHAnsi" w:hAnsiTheme="majorHAnsi" w:cstheme="majorHAnsi"/>
          <w:color w:val="000000"/>
        </w:rPr>
        <w:t>.</w:t>
      </w:r>
      <w:r>
        <w:rPr>
          <w:rFonts w:asciiTheme="majorHAnsi" w:hAnsiTheme="majorHAnsi" w:cstheme="majorHAnsi"/>
          <w:color w:val="000000"/>
        </w:rPr>
        <w:t xml:space="preserve"> </w:t>
      </w:r>
    </w:p>
    <w:p w14:paraId="2C07C9CD" w14:textId="77777777" w:rsidR="007B02A8" w:rsidRDefault="007B02A8" w:rsidP="00504992">
      <w:pPr>
        <w:autoSpaceDE w:val="0"/>
        <w:autoSpaceDN w:val="0"/>
        <w:adjustRightInd w:val="0"/>
        <w:ind w:left="142"/>
        <w:jc w:val="both"/>
        <w:rPr>
          <w:rFonts w:asciiTheme="majorHAnsi" w:hAnsiTheme="majorHAnsi" w:cstheme="majorHAnsi"/>
          <w:color w:val="000000"/>
        </w:rPr>
      </w:pPr>
    </w:p>
    <w:p w14:paraId="41D58C99" w14:textId="418D3E08" w:rsidR="007B02A8" w:rsidRDefault="007B02A8" w:rsidP="00504992">
      <w:pPr>
        <w:autoSpaceDE w:val="0"/>
        <w:autoSpaceDN w:val="0"/>
        <w:adjustRightInd w:val="0"/>
        <w:ind w:left="142"/>
        <w:jc w:val="both"/>
        <w:rPr>
          <w:rFonts w:asciiTheme="majorHAnsi" w:hAnsiTheme="majorHAnsi" w:cstheme="majorHAnsi"/>
          <w:color w:val="000000"/>
        </w:rPr>
      </w:pPr>
      <w:r w:rsidRPr="00574FA5">
        <w:rPr>
          <w:rFonts w:asciiTheme="minorHAnsi" w:hAnsiTheme="minorHAnsi" w:cstheme="minorHAnsi"/>
          <w:b/>
        </w:rPr>
        <w:t>PREFEITURA MUNICIPAL DE</w:t>
      </w:r>
      <w:r>
        <w:rPr>
          <w:rFonts w:asciiTheme="minorHAnsi" w:hAnsiTheme="minorHAnsi" w:cstheme="minorHAnsi"/>
          <w:b/>
        </w:rPr>
        <w:t xml:space="preserve"> </w:t>
      </w:r>
      <w:r w:rsidRPr="007B02A8">
        <w:rPr>
          <w:rFonts w:asciiTheme="minorHAnsi" w:hAnsiTheme="minorHAnsi" w:cstheme="minorHAnsi"/>
          <w:b/>
          <w:caps/>
        </w:rPr>
        <w:t>Engenheiro Navarro</w:t>
      </w:r>
      <w:r>
        <w:rPr>
          <w:rFonts w:asciiTheme="minorHAnsi" w:hAnsiTheme="minorHAnsi" w:cstheme="minorHAnsi"/>
          <w:b/>
          <w:caps/>
        </w:rPr>
        <w:t xml:space="preserve"> - mg -</w:t>
      </w:r>
      <w:r>
        <w:t xml:space="preserve"> </w:t>
      </w:r>
      <w:r w:rsidRPr="007B02A8">
        <w:rPr>
          <w:rFonts w:asciiTheme="minorHAnsi" w:hAnsiTheme="minorHAnsi" w:cstheme="minorHAnsi"/>
          <w:b/>
          <w:caps/>
        </w:rPr>
        <w:t>CONCORRÊNCIA ELETRÔNICA Nº 003/2</w:t>
      </w:r>
      <w:r>
        <w:rPr>
          <w:rFonts w:asciiTheme="minorHAnsi" w:hAnsiTheme="minorHAnsi" w:cstheme="minorHAnsi"/>
          <w:b/>
          <w:caps/>
        </w:rPr>
        <w:t>02</w:t>
      </w:r>
      <w:r w:rsidRPr="007B02A8">
        <w:rPr>
          <w:rFonts w:asciiTheme="minorHAnsi" w:hAnsiTheme="minorHAnsi" w:cstheme="minorHAnsi"/>
          <w:b/>
          <w:caps/>
        </w:rPr>
        <w:t>5</w:t>
      </w:r>
    </w:p>
    <w:p w14:paraId="387F9C3B" w14:textId="23F68C85" w:rsidR="007B02A8" w:rsidRDefault="007B02A8" w:rsidP="00504992">
      <w:pPr>
        <w:autoSpaceDE w:val="0"/>
        <w:autoSpaceDN w:val="0"/>
        <w:adjustRightInd w:val="0"/>
        <w:ind w:left="142"/>
        <w:jc w:val="both"/>
        <w:rPr>
          <w:rFonts w:asciiTheme="majorHAnsi" w:hAnsiTheme="majorHAnsi" w:cstheme="majorHAnsi"/>
          <w:color w:val="000000"/>
        </w:rPr>
      </w:pPr>
      <w:r>
        <w:rPr>
          <w:rFonts w:asciiTheme="majorHAnsi" w:hAnsiTheme="majorHAnsi" w:cstheme="majorHAnsi"/>
          <w:color w:val="000000"/>
        </w:rPr>
        <w:t xml:space="preserve">OBJETO: </w:t>
      </w:r>
      <w:r w:rsidRPr="007B02A8">
        <w:rPr>
          <w:rFonts w:asciiTheme="majorHAnsi" w:hAnsiTheme="majorHAnsi" w:cstheme="majorHAnsi"/>
          <w:color w:val="000000"/>
        </w:rPr>
        <w:t xml:space="preserve">Contratação de empresa especializada para a execução de serviços de recapeamento asfáltico em CBUQ, abrangendo trecho da Rua Célia Dias de Almeida e trecho da </w:t>
      </w:r>
      <w:r w:rsidR="00121CA5" w:rsidRPr="007B02A8">
        <w:rPr>
          <w:rFonts w:asciiTheme="majorHAnsi" w:hAnsiTheme="majorHAnsi" w:cstheme="majorHAnsi"/>
          <w:color w:val="000000"/>
        </w:rPr>
        <w:t xml:space="preserve">Rua </w:t>
      </w:r>
      <w:r w:rsidRPr="007B02A8">
        <w:rPr>
          <w:rFonts w:asciiTheme="majorHAnsi" w:hAnsiTheme="majorHAnsi" w:cstheme="majorHAnsi"/>
          <w:color w:val="000000"/>
        </w:rPr>
        <w:t>Caldas Novas, localizados no Município de Engenheiro Navarro/</w:t>
      </w:r>
      <w:r w:rsidRPr="007B02A8">
        <w:rPr>
          <w:rFonts w:asciiTheme="majorHAnsi" w:hAnsiTheme="majorHAnsi" w:cstheme="majorHAnsi"/>
          <w:caps/>
          <w:color w:val="000000"/>
        </w:rPr>
        <w:t>Mg</w:t>
      </w:r>
      <w:r>
        <w:rPr>
          <w:rFonts w:asciiTheme="majorHAnsi" w:hAnsiTheme="majorHAnsi" w:cstheme="majorHAnsi"/>
          <w:caps/>
          <w:color w:val="000000"/>
        </w:rPr>
        <w:t>.</w:t>
      </w:r>
      <w:r w:rsidRPr="007B02A8">
        <w:t xml:space="preserve"> </w:t>
      </w:r>
      <w:r w:rsidR="00336C13" w:rsidRPr="00336C13">
        <w:rPr>
          <w:rFonts w:asciiTheme="majorHAnsi" w:hAnsiTheme="majorHAnsi" w:cstheme="majorHAnsi"/>
          <w:color w:val="000000"/>
        </w:rPr>
        <w:t xml:space="preserve">Valor total estimado </w:t>
      </w:r>
      <w:r w:rsidR="00336C13">
        <w:rPr>
          <w:rFonts w:asciiTheme="majorHAnsi" w:hAnsiTheme="majorHAnsi" w:cstheme="majorHAnsi"/>
          <w:color w:val="000000"/>
        </w:rPr>
        <w:t xml:space="preserve">da contratação </w:t>
      </w:r>
      <w:r w:rsidR="00336C13" w:rsidRPr="00336C13">
        <w:rPr>
          <w:rFonts w:asciiTheme="majorHAnsi" w:hAnsiTheme="majorHAnsi" w:cstheme="majorHAnsi"/>
          <w:color w:val="000000"/>
        </w:rPr>
        <w:t>em:</w:t>
      </w:r>
      <w:r w:rsidR="00336C13" w:rsidRPr="00336C13">
        <w:t xml:space="preserve"> </w:t>
      </w:r>
      <w:r w:rsidR="00336C13" w:rsidRPr="00336C13">
        <w:rPr>
          <w:rFonts w:asciiTheme="minorHAnsi" w:hAnsiTheme="minorHAnsi" w:cstheme="minorHAnsi"/>
          <w:b/>
          <w:caps/>
        </w:rPr>
        <w:t>R$ 328.953,81</w:t>
      </w:r>
      <w:r w:rsidR="00336C13" w:rsidRPr="00336C13">
        <w:rPr>
          <w:rFonts w:asciiTheme="majorHAnsi" w:hAnsiTheme="majorHAnsi" w:cstheme="majorHAnsi"/>
          <w:color w:val="000000"/>
        </w:rPr>
        <w:t xml:space="preserve">. </w:t>
      </w:r>
      <w:r w:rsidRPr="007B02A8">
        <w:rPr>
          <w:rFonts w:asciiTheme="majorHAnsi" w:hAnsiTheme="majorHAnsi" w:cstheme="majorHAnsi"/>
          <w:color w:val="000000"/>
        </w:rPr>
        <w:t xml:space="preserve">Data de início </w:t>
      </w:r>
      <w:r>
        <w:rPr>
          <w:rFonts w:asciiTheme="majorHAnsi" w:hAnsiTheme="majorHAnsi" w:cstheme="majorHAnsi"/>
          <w:color w:val="000000"/>
        </w:rPr>
        <w:t xml:space="preserve">da sessão de disputa de preços </w:t>
      </w:r>
      <w:r w:rsidRPr="007B02A8">
        <w:rPr>
          <w:rFonts w:asciiTheme="majorHAnsi" w:hAnsiTheme="majorHAnsi" w:cstheme="majorHAnsi"/>
          <w:color w:val="000000"/>
        </w:rPr>
        <w:t>dia 18/12/2</w:t>
      </w:r>
      <w:r>
        <w:rPr>
          <w:rFonts w:asciiTheme="majorHAnsi" w:hAnsiTheme="majorHAnsi" w:cstheme="majorHAnsi"/>
          <w:color w:val="000000"/>
        </w:rPr>
        <w:t>025</w:t>
      </w:r>
      <w:r w:rsidR="00336C13">
        <w:rPr>
          <w:rFonts w:asciiTheme="majorHAnsi" w:hAnsiTheme="majorHAnsi" w:cstheme="majorHAnsi"/>
          <w:color w:val="000000"/>
        </w:rPr>
        <w:t xml:space="preserve">, </w:t>
      </w:r>
      <w:r w:rsidRPr="007B02A8">
        <w:rPr>
          <w:rFonts w:asciiTheme="majorHAnsi" w:hAnsiTheme="majorHAnsi" w:cstheme="majorHAnsi"/>
          <w:color w:val="000000"/>
        </w:rPr>
        <w:t>às 09h</w:t>
      </w:r>
      <w:r>
        <w:rPr>
          <w:rFonts w:asciiTheme="majorHAnsi" w:hAnsiTheme="majorHAnsi" w:cstheme="majorHAnsi"/>
          <w:color w:val="000000"/>
        </w:rPr>
        <w:t>00min</w:t>
      </w:r>
      <w:r w:rsidRPr="007B02A8">
        <w:rPr>
          <w:rFonts w:asciiTheme="majorHAnsi" w:hAnsiTheme="majorHAnsi" w:cstheme="majorHAnsi"/>
          <w:color w:val="000000"/>
        </w:rPr>
        <w:t xml:space="preserve">. </w:t>
      </w:r>
      <w:r w:rsidR="00E90F58" w:rsidRPr="007B02A8">
        <w:rPr>
          <w:rFonts w:asciiTheme="majorHAnsi" w:hAnsiTheme="majorHAnsi" w:cstheme="majorHAnsi"/>
          <w:color w:val="000000"/>
        </w:rPr>
        <w:t xml:space="preserve">Local </w:t>
      </w:r>
      <w:r w:rsidR="00E90F58">
        <w:rPr>
          <w:rFonts w:asciiTheme="majorHAnsi" w:hAnsiTheme="majorHAnsi" w:cstheme="majorHAnsi"/>
          <w:color w:val="000000"/>
        </w:rPr>
        <w:t>de</w:t>
      </w:r>
      <w:r>
        <w:rPr>
          <w:rFonts w:asciiTheme="majorHAnsi" w:hAnsiTheme="majorHAnsi" w:cstheme="majorHAnsi"/>
          <w:color w:val="000000"/>
        </w:rPr>
        <w:t xml:space="preserve"> realização da concorrência, site: </w:t>
      </w:r>
      <w:hyperlink r:id="rId30" w:history="1">
        <w:r w:rsidRPr="006D70B7">
          <w:rPr>
            <w:rStyle w:val="Hyperlink"/>
            <w:rFonts w:asciiTheme="majorHAnsi" w:hAnsiTheme="majorHAnsi" w:cstheme="majorHAnsi"/>
          </w:rPr>
          <w:t>https://www.portaldecompraspublicas.com.br</w:t>
        </w:r>
      </w:hyperlink>
      <w:r>
        <w:rPr>
          <w:rFonts w:asciiTheme="majorHAnsi" w:hAnsiTheme="majorHAnsi" w:cstheme="majorHAnsi"/>
          <w:color w:val="000000"/>
        </w:rPr>
        <w:t>.</w:t>
      </w:r>
      <w:r w:rsidR="00121CA5">
        <w:rPr>
          <w:rFonts w:asciiTheme="majorHAnsi" w:hAnsiTheme="majorHAnsi" w:cstheme="majorHAnsi"/>
          <w:color w:val="000000"/>
        </w:rPr>
        <w:t xml:space="preserve"> </w:t>
      </w:r>
      <w:r w:rsidRPr="007B02A8">
        <w:rPr>
          <w:rFonts w:asciiTheme="majorHAnsi" w:hAnsiTheme="majorHAnsi" w:cstheme="majorHAnsi"/>
          <w:color w:val="000000"/>
        </w:rPr>
        <w:t xml:space="preserve">Edital </w:t>
      </w:r>
      <w:r w:rsidR="00336C13">
        <w:rPr>
          <w:rFonts w:asciiTheme="majorHAnsi" w:hAnsiTheme="majorHAnsi" w:cstheme="majorHAnsi"/>
          <w:color w:val="000000"/>
        </w:rPr>
        <w:t>no</w:t>
      </w:r>
      <w:r w:rsidRPr="007B02A8">
        <w:rPr>
          <w:rFonts w:asciiTheme="majorHAnsi" w:hAnsiTheme="majorHAnsi" w:cstheme="majorHAnsi"/>
          <w:color w:val="000000"/>
        </w:rPr>
        <w:t xml:space="preserve"> site</w:t>
      </w:r>
      <w:r w:rsidR="00336C13">
        <w:rPr>
          <w:rFonts w:asciiTheme="majorHAnsi" w:hAnsiTheme="majorHAnsi" w:cstheme="majorHAnsi"/>
          <w:color w:val="000000"/>
        </w:rPr>
        <w:t xml:space="preserve">: </w:t>
      </w:r>
      <w:hyperlink r:id="rId31" w:history="1">
        <w:r w:rsidR="00336C13" w:rsidRPr="006D70B7">
          <w:rPr>
            <w:rStyle w:val="Hyperlink"/>
            <w:rFonts w:asciiTheme="majorHAnsi" w:hAnsiTheme="majorHAnsi" w:cstheme="majorHAnsi"/>
          </w:rPr>
          <w:t>https://www.engenheironavarro.mg.gov.br</w:t>
        </w:r>
      </w:hyperlink>
      <w:r w:rsidR="00121CA5">
        <w:rPr>
          <w:rFonts w:asciiTheme="majorHAnsi" w:hAnsiTheme="majorHAnsi" w:cstheme="majorHAnsi"/>
          <w:color w:val="000000"/>
        </w:rPr>
        <w:t xml:space="preserve">.  </w:t>
      </w:r>
    </w:p>
    <w:p w14:paraId="48E5637B" w14:textId="77777777" w:rsidR="00861020" w:rsidRDefault="00861020" w:rsidP="00504992">
      <w:pPr>
        <w:autoSpaceDE w:val="0"/>
        <w:autoSpaceDN w:val="0"/>
        <w:adjustRightInd w:val="0"/>
        <w:ind w:left="142"/>
        <w:jc w:val="both"/>
        <w:rPr>
          <w:rFonts w:asciiTheme="majorHAnsi" w:hAnsiTheme="majorHAnsi" w:cstheme="majorHAnsi"/>
          <w:color w:val="000000"/>
        </w:rPr>
      </w:pPr>
    </w:p>
    <w:p w14:paraId="2326466B" w14:textId="210C2DCC" w:rsidR="00861020" w:rsidRDefault="00861020" w:rsidP="00504992">
      <w:pPr>
        <w:autoSpaceDE w:val="0"/>
        <w:autoSpaceDN w:val="0"/>
        <w:adjustRightInd w:val="0"/>
        <w:ind w:left="142"/>
        <w:jc w:val="both"/>
        <w:rPr>
          <w:rFonts w:asciiTheme="majorHAnsi" w:hAnsiTheme="majorHAnsi" w:cstheme="majorHAnsi"/>
          <w:color w:val="000000"/>
        </w:rPr>
      </w:pPr>
      <w:r w:rsidRPr="00574FA5">
        <w:rPr>
          <w:rFonts w:asciiTheme="minorHAnsi" w:hAnsiTheme="minorHAnsi" w:cstheme="minorHAnsi"/>
          <w:b/>
        </w:rPr>
        <w:t>PREFEITURA MUNICIPAL DE</w:t>
      </w:r>
      <w:r w:rsidRPr="00861020">
        <w:t xml:space="preserve"> </w:t>
      </w:r>
      <w:r w:rsidRPr="00861020">
        <w:rPr>
          <w:rFonts w:asciiTheme="minorHAnsi" w:hAnsiTheme="minorHAnsi" w:cstheme="minorHAnsi"/>
          <w:b/>
          <w:caps/>
        </w:rPr>
        <w:t>Ipuiuna</w:t>
      </w:r>
      <w:r>
        <w:rPr>
          <w:rFonts w:asciiTheme="minorHAnsi" w:hAnsiTheme="minorHAnsi" w:cstheme="minorHAnsi"/>
          <w:b/>
          <w:caps/>
        </w:rPr>
        <w:t xml:space="preserve"> - MG -</w:t>
      </w:r>
      <w:r w:rsidRPr="00861020">
        <w:rPr>
          <w:rFonts w:asciiTheme="minorHAnsi" w:hAnsiTheme="minorHAnsi" w:cstheme="minorHAnsi"/>
          <w:b/>
          <w:caps/>
        </w:rPr>
        <w:t xml:space="preserve"> alteração </w:t>
      </w:r>
      <w:r>
        <w:rPr>
          <w:rFonts w:asciiTheme="minorHAnsi" w:hAnsiTheme="minorHAnsi" w:cstheme="minorHAnsi"/>
          <w:b/>
          <w:caps/>
        </w:rPr>
        <w:t>CONCORRÊNCIA ELETRÔNICA N</w:t>
      </w:r>
      <w:r w:rsidRPr="00861020">
        <w:rPr>
          <w:rFonts w:asciiTheme="minorHAnsi" w:hAnsiTheme="minorHAnsi" w:cstheme="minorHAnsi"/>
          <w:b/>
          <w:caps/>
        </w:rPr>
        <w:t>º 003/2025</w:t>
      </w:r>
    </w:p>
    <w:p w14:paraId="0E683D75" w14:textId="069BE6BD" w:rsidR="00861020" w:rsidRDefault="00861020" w:rsidP="00504992">
      <w:pPr>
        <w:autoSpaceDE w:val="0"/>
        <w:autoSpaceDN w:val="0"/>
        <w:adjustRightInd w:val="0"/>
        <w:ind w:left="142"/>
        <w:jc w:val="both"/>
        <w:rPr>
          <w:rFonts w:asciiTheme="majorHAnsi" w:hAnsiTheme="majorHAnsi" w:cstheme="majorHAnsi"/>
          <w:color w:val="000000"/>
        </w:rPr>
      </w:pPr>
      <w:r w:rsidRPr="00861020">
        <w:rPr>
          <w:rFonts w:asciiTheme="majorHAnsi" w:hAnsiTheme="majorHAnsi" w:cstheme="majorHAnsi"/>
          <w:caps/>
          <w:color w:val="000000"/>
        </w:rPr>
        <w:t>Objeto</w:t>
      </w:r>
      <w:r>
        <w:rPr>
          <w:rFonts w:asciiTheme="majorHAnsi" w:hAnsiTheme="majorHAnsi" w:cstheme="majorHAnsi"/>
          <w:color w:val="000000"/>
        </w:rPr>
        <w:t xml:space="preserve">: </w:t>
      </w:r>
      <w:r w:rsidRPr="00861020">
        <w:rPr>
          <w:rFonts w:asciiTheme="majorHAnsi" w:hAnsiTheme="majorHAnsi" w:cstheme="majorHAnsi"/>
          <w:color w:val="000000"/>
        </w:rPr>
        <w:t xml:space="preserve">Construção de edificação </w:t>
      </w:r>
      <w:r w:rsidR="00EF613B" w:rsidRPr="00861020">
        <w:rPr>
          <w:rFonts w:asciiTheme="majorHAnsi" w:hAnsiTheme="majorHAnsi" w:cstheme="majorHAnsi"/>
          <w:color w:val="000000"/>
        </w:rPr>
        <w:t xml:space="preserve">Proinfância </w:t>
      </w:r>
      <w:r w:rsidRPr="00861020">
        <w:rPr>
          <w:rFonts w:asciiTheme="majorHAnsi" w:hAnsiTheme="majorHAnsi" w:cstheme="majorHAnsi"/>
          <w:color w:val="000000"/>
        </w:rPr>
        <w:t>- tipo 2 - opção 220v com blocos - etapa 02, por meio do departamento de obras, em atendimento ao Departamento de Educação da Pref</w:t>
      </w:r>
      <w:r w:rsidR="00E90F58">
        <w:rPr>
          <w:rFonts w:asciiTheme="majorHAnsi" w:hAnsiTheme="majorHAnsi" w:cstheme="majorHAnsi"/>
          <w:color w:val="000000"/>
        </w:rPr>
        <w:t>eitura Municipal de Ipuiuna/MG.</w:t>
      </w:r>
      <w:bookmarkStart w:id="0" w:name="_GoBack"/>
      <w:bookmarkEnd w:id="0"/>
      <w:r w:rsidRPr="00861020">
        <w:rPr>
          <w:rFonts w:asciiTheme="majorHAnsi" w:hAnsiTheme="majorHAnsi" w:cstheme="majorHAnsi"/>
          <w:color w:val="000000"/>
        </w:rPr>
        <w:t xml:space="preserve"> Alterou-se a data de realização </w:t>
      </w:r>
      <w:r>
        <w:rPr>
          <w:rFonts w:asciiTheme="majorHAnsi" w:hAnsiTheme="majorHAnsi" w:cstheme="majorHAnsi"/>
          <w:color w:val="000000"/>
        </w:rPr>
        <w:t xml:space="preserve">da sessão pública para o dia: 09/12/2025 às 13h30min, </w:t>
      </w:r>
      <w:r w:rsidRPr="00861020">
        <w:rPr>
          <w:rFonts w:asciiTheme="majorHAnsi" w:hAnsiTheme="majorHAnsi" w:cstheme="majorHAnsi"/>
          <w:color w:val="000000"/>
        </w:rPr>
        <w:t xml:space="preserve">pelo portal </w:t>
      </w:r>
      <w:hyperlink r:id="rId32" w:history="1">
        <w:r w:rsidRPr="006D70B7">
          <w:rPr>
            <w:rStyle w:val="Hyperlink"/>
            <w:rFonts w:asciiTheme="majorHAnsi" w:hAnsiTheme="majorHAnsi" w:cstheme="majorHAnsi"/>
          </w:rPr>
          <w:t>www.bll.org.br</w:t>
        </w:r>
      </w:hyperlink>
      <w:r w:rsidRPr="00861020">
        <w:rPr>
          <w:rFonts w:asciiTheme="majorHAnsi" w:hAnsiTheme="majorHAnsi" w:cstheme="majorHAnsi"/>
          <w:color w:val="000000"/>
        </w:rPr>
        <w:t>.</w:t>
      </w:r>
      <w:r>
        <w:rPr>
          <w:rFonts w:asciiTheme="majorHAnsi" w:hAnsiTheme="majorHAnsi" w:cstheme="majorHAnsi"/>
          <w:color w:val="000000"/>
        </w:rPr>
        <w:t xml:space="preserve"> </w:t>
      </w:r>
      <w:r w:rsidRPr="00861020">
        <w:rPr>
          <w:rFonts w:asciiTheme="majorHAnsi" w:hAnsiTheme="majorHAnsi" w:cstheme="majorHAnsi"/>
          <w:color w:val="000000"/>
        </w:rPr>
        <w:t xml:space="preserve">O edital poderá ser consultado e obtido, </w:t>
      </w:r>
      <w:r>
        <w:rPr>
          <w:rFonts w:asciiTheme="majorHAnsi" w:hAnsiTheme="majorHAnsi" w:cstheme="majorHAnsi"/>
          <w:color w:val="000000"/>
        </w:rPr>
        <w:t xml:space="preserve">gratuitamente, pelos sites: </w:t>
      </w:r>
      <w:hyperlink r:id="rId33" w:history="1">
        <w:r w:rsidRPr="006D70B7">
          <w:rPr>
            <w:rStyle w:val="Hyperlink"/>
            <w:rFonts w:asciiTheme="majorHAnsi" w:hAnsiTheme="majorHAnsi" w:cstheme="majorHAnsi"/>
          </w:rPr>
          <w:t>www.ipuiuna.mg.gov.br</w:t>
        </w:r>
      </w:hyperlink>
      <w:r>
        <w:rPr>
          <w:rFonts w:asciiTheme="majorHAnsi" w:hAnsiTheme="majorHAnsi" w:cstheme="majorHAnsi"/>
          <w:color w:val="000000"/>
        </w:rPr>
        <w:t xml:space="preserve"> e </w:t>
      </w:r>
      <w:hyperlink r:id="rId34" w:history="1">
        <w:r w:rsidRPr="006D70B7">
          <w:rPr>
            <w:rStyle w:val="Hyperlink"/>
            <w:rFonts w:asciiTheme="majorHAnsi" w:hAnsiTheme="majorHAnsi" w:cstheme="majorHAnsi"/>
          </w:rPr>
          <w:t>www.bll.org.br</w:t>
        </w:r>
      </w:hyperlink>
      <w:r>
        <w:rPr>
          <w:rFonts w:asciiTheme="majorHAnsi" w:hAnsiTheme="majorHAnsi" w:cstheme="majorHAnsi"/>
          <w:color w:val="000000"/>
        </w:rPr>
        <w:t xml:space="preserve">. </w:t>
      </w:r>
      <w:r w:rsidRPr="00861020">
        <w:rPr>
          <w:rFonts w:asciiTheme="majorHAnsi" w:hAnsiTheme="majorHAnsi" w:cstheme="majorHAnsi"/>
          <w:color w:val="000000"/>
        </w:rPr>
        <w:t>Informações</w:t>
      </w:r>
      <w:r>
        <w:rPr>
          <w:rFonts w:asciiTheme="majorHAnsi" w:hAnsiTheme="majorHAnsi" w:cstheme="majorHAnsi"/>
          <w:color w:val="000000"/>
        </w:rPr>
        <w:t xml:space="preserve"> complementares</w:t>
      </w:r>
      <w:r w:rsidRPr="00861020">
        <w:rPr>
          <w:rFonts w:asciiTheme="majorHAnsi" w:hAnsiTheme="majorHAnsi" w:cstheme="majorHAnsi"/>
          <w:color w:val="000000"/>
        </w:rPr>
        <w:t xml:space="preserve">: e-mail: </w:t>
      </w:r>
      <w:hyperlink r:id="rId35" w:history="1">
        <w:r w:rsidRPr="006D70B7">
          <w:rPr>
            <w:rStyle w:val="Hyperlink"/>
            <w:rFonts w:asciiTheme="majorHAnsi" w:hAnsiTheme="majorHAnsi" w:cstheme="majorHAnsi"/>
          </w:rPr>
          <w:t>licitaipmg@gmail.com</w:t>
        </w:r>
      </w:hyperlink>
      <w:r>
        <w:rPr>
          <w:rFonts w:asciiTheme="majorHAnsi" w:hAnsiTheme="majorHAnsi" w:cstheme="majorHAnsi"/>
          <w:color w:val="000000"/>
        </w:rPr>
        <w:t xml:space="preserve"> ou telefone</w:t>
      </w:r>
      <w:r w:rsidRPr="00861020">
        <w:rPr>
          <w:rFonts w:asciiTheme="majorHAnsi" w:hAnsiTheme="majorHAnsi" w:cstheme="majorHAnsi"/>
          <w:color w:val="000000"/>
        </w:rPr>
        <w:t xml:space="preserve"> (35) 98432-5256</w:t>
      </w:r>
      <w:r>
        <w:rPr>
          <w:rFonts w:asciiTheme="majorHAnsi" w:hAnsiTheme="majorHAnsi" w:cstheme="majorHAnsi"/>
          <w:color w:val="000000"/>
        </w:rPr>
        <w:t>.</w:t>
      </w:r>
    </w:p>
    <w:p w14:paraId="500A6906" w14:textId="77777777" w:rsidR="00861020" w:rsidRDefault="00861020" w:rsidP="00504992">
      <w:pPr>
        <w:autoSpaceDE w:val="0"/>
        <w:autoSpaceDN w:val="0"/>
        <w:adjustRightInd w:val="0"/>
        <w:ind w:left="142"/>
        <w:jc w:val="both"/>
        <w:rPr>
          <w:rFonts w:asciiTheme="majorHAnsi" w:hAnsiTheme="majorHAnsi" w:cstheme="majorHAnsi"/>
          <w:color w:val="000000"/>
        </w:rPr>
      </w:pPr>
    </w:p>
    <w:p w14:paraId="66309536" w14:textId="77777777" w:rsidR="006D6DF9" w:rsidRDefault="006D6DF9" w:rsidP="00893AC1">
      <w:pPr>
        <w:autoSpaceDE w:val="0"/>
        <w:autoSpaceDN w:val="0"/>
        <w:adjustRightInd w:val="0"/>
        <w:ind w:left="142"/>
        <w:jc w:val="both"/>
        <w:rPr>
          <w:rFonts w:asciiTheme="minorHAnsi" w:hAnsiTheme="minorHAnsi" w:cstheme="minorHAnsi"/>
          <w:b/>
        </w:rPr>
      </w:pPr>
    </w:p>
    <w:p w14:paraId="7890CB38" w14:textId="418D509D" w:rsidR="00A63184" w:rsidRDefault="00504992" w:rsidP="00893AC1">
      <w:pPr>
        <w:autoSpaceDE w:val="0"/>
        <w:autoSpaceDN w:val="0"/>
        <w:adjustRightInd w:val="0"/>
        <w:ind w:left="142"/>
        <w:jc w:val="both"/>
        <w:rPr>
          <w:rFonts w:asciiTheme="minorHAnsi" w:hAnsiTheme="minorHAnsi" w:cstheme="minorHAnsi"/>
          <w:b/>
          <w:bCs/>
          <w:caps/>
        </w:rPr>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00783C27" w:rsidRPr="00783C27">
        <w:rPr>
          <w:rFonts w:asciiTheme="minorHAnsi" w:hAnsiTheme="minorHAnsi" w:cstheme="minorHAnsi"/>
          <w:b/>
          <w:bCs/>
        </w:rPr>
        <w:t>ITAMBACURI</w:t>
      </w:r>
      <w:r w:rsidR="00783C27">
        <w:rPr>
          <w:rFonts w:asciiTheme="minorHAnsi" w:hAnsiTheme="minorHAnsi" w:cstheme="minorHAnsi"/>
          <w:b/>
          <w:bCs/>
        </w:rPr>
        <w:t xml:space="preserve"> - </w:t>
      </w:r>
      <w:r w:rsidR="00783C27" w:rsidRPr="00783C27">
        <w:rPr>
          <w:rFonts w:asciiTheme="minorHAnsi" w:hAnsiTheme="minorHAnsi" w:cstheme="minorHAnsi"/>
          <w:b/>
          <w:bCs/>
          <w:caps/>
        </w:rPr>
        <w:t>mg</w:t>
      </w:r>
      <w:r w:rsidR="00783C27">
        <w:rPr>
          <w:rFonts w:asciiTheme="minorHAnsi" w:hAnsiTheme="minorHAnsi" w:cstheme="minorHAnsi"/>
          <w:b/>
          <w:bCs/>
        </w:rPr>
        <w:t xml:space="preserve"> - </w:t>
      </w:r>
      <w:r w:rsidR="00783C27" w:rsidRPr="00783C27">
        <w:rPr>
          <w:rFonts w:asciiTheme="minorHAnsi" w:hAnsiTheme="minorHAnsi" w:cstheme="minorHAnsi"/>
          <w:b/>
          <w:bCs/>
          <w:caps/>
        </w:rPr>
        <w:t>concorrência eletrônica</w:t>
      </w:r>
      <w:r w:rsidR="00783C27">
        <w:rPr>
          <w:rFonts w:asciiTheme="minorHAnsi" w:hAnsiTheme="minorHAnsi" w:cstheme="minorHAnsi"/>
          <w:b/>
          <w:bCs/>
          <w:caps/>
        </w:rPr>
        <w:t xml:space="preserve"> nº 006/2025</w:t>
      </w:r>
    </w:p>
    <w:p w14:paraId="18ABFF01" w14:textId="77777777" w:rsidR="00911761" w:rsidRDefault="00783C27" w:rsidP="00783C27">
      <w:pPr>
        <w:autoSpaceDE w:val="0"/>
        <w:autoSpaceDN w:val="0"/>
        <w:adjustRightInd w:val="0"/>
        <w:ind w:left="142"/>
        <w:jc w:val="both"/>
        <w:rPr>
          <w:rFonts w:asciiTheme="majorHAnsi" w:hAnsiTheme="majorHAnsi" w:cstheme="majorHAnsi"/>
          <w:color w:val="000000"/>
        </w:rPr>
      </w:pPr>
      <w:r>
        <w:rPr>
          <w:rFonts w:asciiTheme="majorHAnsi" w:hAnsiTheme="majorHAnsi" w:cstheme="majorHAnsi"/>
          <w:color w:val="000000"/>
        </w:rPr>
        <w:t xml:space="preserve">OBJETO:  </w:t>
      </w:r>
      <w:r w:rsidRPr="00783C27">
        <w:rPr>
          <w:rFonts w:asciiTheme="majorHAnsi" w:hAnsiTheme="majorHAnsi" w:cstheme="majorHAnsi"/>
          <w:color w:val="000000"/>
        </w:rPr>
        <w:t>Contratação de empresa para execução de obra de reforma do mercado municipal de Itambacuri/</w:t>
      </w:r>
      <w:r w:rsidRPr="00783C27">
        <w:rPr>
          <w:rFonts w:asciiTheme="majorHAnsi" w:hAnsiTheme="majorHAnsi" w:cstheme="majorHAnsi"/>
          <w:caps/>
          <w:color w:val="000000"/>
        </w:rPr>
        <w:t>mg</w:t>
      </w:r>
      <w:r>
        <w:rPr>
          <w:rFonts w:asciiTheme="majorHAnsi" w:hAnsiTheme="majorHAnsi" w:cstheme="majorHAnsi"/>
          <w:color w:val="000000"/>
        </w:rPr>
        <w:t xml:space="preserve">. Valor total estimado da contratação em: </w:t>
      </w:r>
      <w:r w:rsidRPr="00783C27">
        <w:rPr>
          <w:rFonts w:asciiTheme="minorHAnsi" w:hAnsiTheme="minorHAnsi" w:cstheme="minorHAnsi"/>
          <w:b/>
          <w:bCs/>
          <w:caps/>
        </w:rPr>
        <w:t>R$ 392.554,18</w:t>
      </w:r>
      <w:r w:rsidRPr="00783C27">
        <w:rPr>
          <w:rFonts w:asciiTheme="majorHAnsi" w:hAnsiTheme="majorHAnsi" w:cstheme="majorHAnsi"/>
          <w:color w:val="000000"/>
        </w:rPr>
        <w:t>. Data de realização da concorrência:</w:t>
      </w:r>
      <w:r>
        <w:rPr>
          <w:rFonts w:asciiTheme="majorHAnsi" w:hAnsiTheme="majorHAnsi" w:cstheme="majorHAnsi"/>
          <w:color w:val="000000"/>
        </w:rPr>
        <w:t xml:space="preserve"> 12/12/2025 às 09</w:t>
      </w:r>
      <w:r w:rsidRPr="00783C27">
        <w:rPr>
          <w:rFonts w:asciiTheme="majorHAnsi" w:hAnsiTheme="majorHAnsi" w:cstheme="majorHAnsi"/>
          <w:color w:val="000000"/>
        </w:rPr>
        <w:t>h00min</w:t>
      </w:r>
      <w:r>
        <w:rPr>
          <w:rFonts w:asciiTheme="majorHAnsi" w:hAnsiTheme="majorHAnsi" w:cstheme="majorHAnsi"/>
          <w:color w:val="000000"/>
        </w:rPr>
        <w:t xml:space="preserve">, local de realização, site: </w:t>
      </w:r>
      <w:hyperlink r:id="rId36" w:history="1">
        <w:r w:rsidRPr="006D70B7">
          <w:rPr>
            <w:rStyle w:val="Hyperlink"/>
            <w:rFonts w:asciiTheme="majorHAnsi" w:hAnsiTheme="majorHAnsi" w:cstheme="majorHAnsi"/>
          </w:rPr>
          <w:t>www.licitardigital.com.br</w:t>
        </w:r>
      </w:hyperlink>
      <w:r>
        <w:rPr>
          <w:rFonts w:asciiTheme="majorHAnsi" w:hAnsiTheme="majorHAnsi" w:cstheme="majorHAnsi"/>
          <w:color w:val="000000"/>
        </w:rPr>
        <w:t xml:space="preserve">. </w:t>
      </w:r>
      <w:r w:rsidRPr="00783C27">
        <w:rPr>
          <w:rFonts w:asciiTheme="majorHAnsi" w:hAnsiTheme="majorHAnsi" w:cstheme="majorHAnsi"/>
          <w:color w:val="000000"/>
        </w:rPr>
        <w:t>O Edital e seus anexos poderão ser obtidos gratuitamente no site da Prefeitura Municipal de</w:t>
      </w:r>
      <w:r>
        <w:rPr>
          <w:rFonts w:asciiTheme="majorHAnsi" w:hAnsiTheme="majorHAnsi" w:cstheme="majorHAnsi"/>
          <w:color w:val="000000"/>
        </w:rPr>
        <w:t xml:space="preserve"> </w:t>
      </w:r>
      <w:r w:rsidRPr="00783C27">
        <w:rPr>
          <w:rFonts w:asciiTheme="majorHAnsi" w:hAnsiTheme="majorHAnsi" w:cstheme="majorHAnsi"/>
          <w:color w:val="000000"/>
        </w:rPr>
        <w:t>Itambacuri, através do endereço eletr</w:t>
      </w:r>
      <w:r>
        <w:rPr>
          <w:rFonts w:asciiTheme="majorHAnsi" w:hAnsiTheme="majorHAnsi" w:cstheme="majorHAnsi"/>
          <w:color w:val="000000"/>
        </w:rPr>
        <w:t xml:space="preserve">ônico </w:t>
      </w:r>
      <w:hyperlink r:id="rId37" w:history="1">
        <w:r w:rsidRPr="006D70B7">
          <w:rPr>
            <w:rStyle w:val="Hyperlink"/>
            <w:rFonts w:asciiTheme="majorHAnsi" w:hAnsiTheme="majorHAnsi" w:cstheme="majorHAnsi"/>
          </w:rPr>
          <w:t>www.itambacuri.mg.gov.br</w:t>
        </w:r>
      </w:hyperlink>
      <w:r>
        <w:rPr>
          <w:rFonts w:asciiTheme="majorHAnsi" w:hAnsiTheme="majorHAnsi" w:cstheme="majorHAnsi"/>
          <w:color w:val="000000"/>
        </w:rPr>
        <w:t xml:space="preserve">, </w:t>
      </w:r>
      <w:r w:rsidRPr="00783C27">
        <w:rPr>
          <w:rFonts w:asciiTheme="majorHAnsi" w:hAnsiTheme="majorHAnsi" w:cstheme="majorHAnsi"/>
          <w:color w:val="000000"/>
        </w:rPr>
        <w:t>na Plataforma de Licitações Licitar</w:t>
      </w:r>
      <w:r>
        <w:rPr>
          <w:rFonts w:asciiTheme="majorHAnsi" w:hAnsiTheme="majorHAnsi" w:cstheme="majorHAnsi"/>
          <w:color w:val="000000"/>
        </w:rPr>
        <w:t xml:space="preserve"> </w:t>
      </w:r>
      <w:r w:rsidRPr="00783C27">
        <w:rPr>
          <w:rFonts w:asciiTheme="majorHAnsi" w:hAnsiTheme="majorHAnsi" w:cstheme="majorHAnsi"/>
          <w:color w:val="000000"/>
        </w:rPr>
        <w:t xml:space="preserve">Digital, através do endereço eletrônico </w:t>
      </w:r>
      <w:hyperlink r:id="rId38" w:history="1">
        <w:r w:rsidRPr="006D70B7">
          <w:rPr>
            <w:rStyle w:val="Hyperlink"/>
            <w:rFonts w:asciiTheme="majorHAnsi" w:hAnsiTheme="majorHAnsi" w:cstheme="majorHAnsi"/>
          </w:rPr>
          <w:t>www.licitardigital.com.br</w:t>
        </w:r>
      </w:hyperlink>
      <w:r>
        <w:rPr>
          <w:rFonts w:asciiTheme="majorHAnsi" w:hAnsiTheme="majorHAnsi" w:cstheme="majorHAnsi"/>
          <w:color w:val="000000"/>
        </w:rPr>
        <w:t xml:space="preserve">, </w:t>
      </w:r>
      <w:r w:rsidRPr="00783C27">
        <w:rPr>
          <w:rFonts w:asciiTheme="majorHAnsi" w:hAnsiTheme="majorHAnsi" w:cstheme="majorHAnsi"/>
          <w:color w:val="000000"/>
        </w:rPr>
        <w:t>e poderá, ainda, ser solicitada através do</w:t>
      </w:r>
      <w:r>
        <w:rPr>
          <w:rFonts w:asciiTheme="majorHAnsi" w:hAnsiTheme="majorHAnsi" w:cstheme="majorHAnsi"/>
          <w:color w:val="000000"/>
        </w:rPr>
        <w:t xml:space="preserve"> </w:t>
      </w:r>
      <w:r w:rsidRPr="00783C27">
        <w:rPr>
          <w:rFonts w:asciiTheme="majorHAnsi" w:hAnsiTheme="majorHAnsi" w:cstheme="majorHAnsi"/>
          <w:color w:val="000000"/>
        </w:rPr>
        <w:t xml:space="preserve">e-mail: </w:t>
      </w:r>
      <w:hyperlink r:id="rId39" w:history="1">
        <w:r w:rsidRPr="006D70B7">
          <w:rPr>
            <w:rStyle w:val="Hyperlink"/>
            <w:rFonts w:asciiTheme="majorHAnsi" w:hAnsiTheme="majorHAnsi" w:cstheme="majorHAnsi"/>
          </w:rPr>
          <w:t>Itambacuri.licitacao@gmail.com</w:t>
        </w:r>
      </w:hyperlink>
      <w:r>
        <w:rPr>
          <w:rFonts w:asciiTheme="majorHAnsi" w:hAnsiTheme="majorHAnsi" w:cstheme="majorHAnsi"/>
          <w:color w:val="000000"/>
        </w:rPr>
        <w:t>.</w:t>
      </w:r>
    </w:p>
    <w:p w14:paraId="756712BA" w14:textId="77777777" w:rsidR="00911761" w:rsidRDefault="00911761" w:rsidP="00783C27">
      <w:pPr>
        <w:autoSpaceDE w:val="0"/>
        <w:autoSpaceDN w:val="0"/>
        <w:adjustRightInd w:val="0"/>
        <w:ind w:left="142"/>
        <w:jc w:val="both"/>
        <w:rPr>
          <w:rFonts w:asciiTheme="majorHAnsi" w:hAnsiTheme="majorHAnsi" w:cstheme="majorHAnsi"/>
          <w:color w:val="000000"/>
        </w:rPr>
      </w:pPr>
    </w:p>
    <w:p w14:paraId="0E46650E" w14:textId="214440E2" w:rsidR="00911761" w:rsidRDefault="00911761" w:rsidP="00783C27">
      <w:pPr>
        <w:autoSpaceDE w:val="0"/>
        <w:autoSpaceDN w:val="0"/>
        <w:adjustRightInd w:val="0"/>
        <w:ind w:left="142"/>
        <w:jc w:val="both"/>
        <w:rPr>
          <w:rFonts w:asciiTheme="majorHAnsi" w:hAnsiTheme="majorHAnsi" w:cstheme="majorHAnsi"/>
          <w:color w:val="000000"/>
        </w:rPr>
      </w:pPr>
      <w:r w:rsidRPr="009D1111">
        <w:rPr>
          <w:rFonts w:asciiTheme="minorHAnsi" w:hAnsiTheme="minorHAnsi" w:cstheme="minorHAnsi"/>
          <w:b/>
        </w:rPr>
        <w:t>PREFEITURA MUNICIPAL DE</w:t>
      </w:r>
      <w:r w:rsidR="00C14B12" w:rsidRPr="00C14B12">
        <w:t xml:space="preserve"> </w:t>
      </w:r>
      <w:r w:rsidR="00C14B12" w:rsidRPr="00C14B12">
        <w:rPr>
          <w:rFonts w:asciiTheme="minorHAnsi" w:hAnsiTheme="minorHAnsi" w:cstheme="minorHAnsi"/>
          <w:b/>
        </w:rPr>
        <w:t>ITAVERAVA</w:t>
      </w:r>
      <w:r w:rsidR="00C14B12">
        <w:rPr>
          <w:rFonts w:asciiTheme="minorHAnsi" w:hAnsiTheme="minorHAnsi" w:cstheme="minorHAnsi"/>
          <w:b/>
        </w:rPr>
        <w:t xml:space="preserve"> - </w:t>
      </w:r>
      <w:r w:rsidR="00C14B12" w:rsidRPr="00C14B12">
        <w:rPr>
          <w:rFonts w:asciiTheme="minorHAnsi" w:hAnsiTheme="minorHAnsi" w:cstheme="minorHAnsi"/>
          <w:b/>
          <w:caps/>
        </w:rPr>
        <w:t>Mg</w:t>
      </w:r>
      <w:r w:rsidR="00C14B12">
        <w:rPr>
          <w:rFonts w:asciiTheme="minorHAnsi" w:hAnsiTheme="minorHAnsi" w:cstheme="minorHAnsi"/>
          <w:b/>
        </w:rPr>
        <w:t xml:space="preserve"> -</w:t>
      </w:r>
      <w:r w:rsidR="00C14B12" w:rsidRPr="00C14B12">
        <w:t xml:space="preserve"> </w:t>
      </w:r>
      <w:r w:rsidR="00C14B12" w:rsidRPr="00C14B12">
        <w:rPr>
          <w:rFonts w:asciiTheme="minorHAnsi" w:hAnsiTheme="minorHAnsi" w:cstheme="minorHAnsi"/>
          <w:b/>
        </w:rPr>
        <w:t>CONCORRÊNCIA ELETRÔNICA Nº 002/2025</w:t>
      </w:r>
    </w:p>
    <w:p w14:paraId="3D9F8AC0" w14:textId="437F6097" w:rsidR="00911761" w:rsidRDefault="00C14B12" w:rsidP="00783C27">
      <w:pPr>
        <w:autoSpaceDE w:val="0"/>
        <w:autoSpaceDN w:val="0"/>
        <w:adjustRightInd w:val="0"/>
        <w:ind w:left="142"/>
        <w:jc w:val="both"/>
        <w:rPr>
          <w:rFonts w:asciiTheme="majorHAnsi" w:hAnsiTheme="majorHAnsi" w:cstheme="majorHAnsi"/>
          <w:color w:val="000000"/>
        </w:rPr>
      </w:pPr>
      <w:r w:rsidRPr="00C14B12">
        <w:rPr>
          <w:rFonts w:asciiTheme="majorHAnsi" w:hAnsiTheme="majorHAnsi" w:cstheme="majorHAnsi"/>
          <w:color w:val="000000"/>
        </w:rPr>
        <w:t xml:space="preserve">OBJETO: </w:t>
      </w:r>
      <w:r w:rsidR="00E90F58" w:rsidRPr="00C14B12">
        <w:rPr>
          <w:rFonts w:asciiTheme="majorHAnsi" w:hAnsiTheme="majorHAnsi" w:cstheme="majorHAnsi"/>
          <w:color w:val="000000"/>
        </w:rPr>
        <w:t xml:space="preserve">Contratação </w:t>
      </w:r>
      <w:r w:rsidR="00E90F58">
        <w:rPr>
          <w:rFonts w:asciiTheme="majorHAnsi" w:hAnsiTheme="majorHAnsi" w:cstheme="majorHAnsi"/>
          <w:color w:val="000000"/>
        </w:rPr>
        <w:t>de</w:t>
      </w:r>
      <w:r w:rsidR="00E90F58" w:rsidRPr="00C14B12">
        <w:rPr>
          <w:rFonts w:asciiTheme="majorHAnsi" w:hAnsiTheme="majorHAnsi" w:cstheme="majorHAnsi"/>
          <w:color w:val="000000"/>
        </w:rPr>
        <w:t xml:space="preserve"> </w:t>
      </w:r>
      <w:r w:rsidR="00E90F58">
        <w:rPr>
          <w:rFonts w:asciiTheme="majorHAnsi" w:hAnsiTheme="majorHAnsi" w:cstheme="majorHAnsi"/>
          <w:color w:val="000000"/>
        </w:rPr>
        <w:t>empresa</w:t>
      </w:r>
      <w:r w:rsidR="00E90F58" w:rsidRPr="00C14B12">
        <w:rPr>
          <w:rFonts w:asciiTheme="majorHAnsi" w:hAnsiTheme="majorHAnsi" w:cstheme="majorHAnsi"/>
          <w:color w:val="000000"/>
        </w:rPr>
        <w:t xml:space="preserve"> </w:t>
      </w:r>
      <w:r w:rsidR="00E90F58">
        <w:rPr>
          <w:rFonts w:asciiTheme="majorHAnsi" w:hAnsiTheme="majorHAnsi" w:cstheme="majorHAnsi"/>
          <w:color w:val="000000"/>
        </w:rPr>
        <w:t xml:space="preserve">para </w:t>
      </w:r>
      <w:r w:rsidR="00E90F58" w:rsidRPr="00C14B12">
        <w:rPr>
          <w:rFonts w:asciiTheme="majorHAnsi" w:hAnsiTheme="majorHAnsi" w:cstheme="majorHAnsi"/>
          <w:color w:val="000000"/>
        </w:rPr>
        <w:t>execução</w:t>
      </w:r>
      <w:r w:rsidR="00E90F58">
        <w:rPr>
          <w:rFonts w:asciiTheme="majorHAnsi" w:hAnsiTheme="majorHAnsi" w:cstheme="majorHAnsi"/>
          <w:color w:val="000000"/>
        </w:rPr>
        <w:t xml:space="preserve"> </w:t>
      </w:r>
      <w:r w:rsidR="00E90F58" w:rsidRPr="00C14B12">
        <w:rPr>
          <w:rFonts w:asciiTheme="majorHAnsi" w:hAnsiTheme="majorHAnsi" w:cstheme="majorHAnsi"/>
          <w:color w:val="000000"/>
        </w:rPr>
        <w:t xml:space="preserve">de </w:t>
      </w:r>
      <w:r w:rsidR="00E90F58">
        <w:rPr>
          <w:rFonts w:asciiTheme="majorHAnsi" w:hAnsiTheme="majorHAnsi" w:cstheme="majorHAnsi"/>
          <w:color w:val="000000"/>
        </w:rPr>
        <w:t xml:space="preserve">serviços </w:t>
      </w:r>
      <w:r w:rsidR="00E90F58" w:rsidRPr="00C14B12">
        <w:rPr>
          <w:rFonts w:asciiTheme="majorHAnsi" w:hAnsiTheme="majorHAnsi" w:cstheme="majorHAnsi"/>
          <w:color w:val="000000"/>
        </w:rPr>
        <w:t>de</w:t>
      </w:r>
      <w:r w:rsidR="00E90F58">
        <w:rPr>
          <w:rFonts w:asciiTheme="majorHAnsi" w:hAnsiTheme="majorHAnsi" w:cstheme="majorHAnsi"/>
          <w:color w:val="000000"/>
        </w:rPr>
        <w:t xml:space="preserve"> </w:t>
      </w:r>
      <w:r w:rsidR="00E90F58" w:rsidRPr="00C14B12">
        <w:rPr>
          <w:rFonts w:asciiTheme="majorHAnsi" w:hAnsiTheme="majorHAnsi" w:cstheme="majorHAnsi"/>
          <w:color w:val="000000"/>
        </w:rPr>
        <w:t xml:space="preserve">engenharia </w:t>
      </w:r>
      <w:r w:rsidR="00E90F58">
        <w:rPr>
          <w:rFonts w:asciiTheme="majorHAnsi" w:hAnsiTheme="majorHAnsi" w:cstheme="majorHAnsi"/>
          <w:color w:val="000000"/>
        </w:rPr>
        <w:t>para</w:t>
      </w:r>
      <w:r w:rsidR="00E90F58" w:rsidRPr="00C14B12">
        <w:rPr>
          <w:rFonts w:asciiTheme="majorHAnsi" w:hAnsiTheme="majorHAnsi" w:cstheme="majorHAnsi"/>
          <w:color w:val="000000"/>
        </w:rPr>
        <w:t xml:space="preserve"> </w:t>
      </w:r>
      <w:r w:rsidR="00E90F58">
        <w:rPr>
          <w:rFonts w:asciiTheme="majorHAnsi" w:hAnsiTheme="majorHAnsi" w:cstheme="majorHAnsi"/>
          <w:color w:val="000000"/>
        </w:rPr>
        <w:t xml:space="preserve">a </w:t>
      </w:r>
      <w:r w:rsidR="00E90F58" w:rsidRPr="00C14B12">
        <w:rPr>
          <w:rFonts w:asciiTheme="majorHAnsi" w:hAnsiTheme="majorHAnsi" w:cstheme="majorHAnsi"/>
          <w:color w:val="000000"/>
        </w:rPr>
        <w:t>construção</w:t>
      </w:r>
      <w:r w:rsidRPr="00C14B12">
        <w:rPr>
          <w:rFonts w:asciiTheme="majorHAnsi" w:hAnsiTheme="majorHAnsi" w:cstheme="majorHAnsi"/>
          <w:color w:val="000000"/>
        </w:rPr>
        <w:t xml:space="preserve"> de uma Capela </w:t>
      </w:r>
      <w:r w:rsidR="00E90F58" w:rsidRPr="00C14B12">
        <w:rPr>
          <w:rFonts w:asciiTheme="majorHAnsi" w:hAnsiTheme="majorHAnsi" w:cstheme="majorHAnsi"/>
          <w:color w:val="000000"/>
        </w:rPr>
        <w:t xml:space="preserve">Velório </w:t>
      </w:r>
      <w:r w:rsidR="00E90F58">
        <w:rPr>
          <w:rFonts w:asciiTheme="majorHAnsi" w:hAnsiTheme="majorHAnsi" w:cstheme="majorHAnsi"/>
          <w:color w:val="000000"/>
        </w:rPr>
        <w:t>em</w:t>
      </w:r>
      <w:r w:rsidR="00E90F58" w:rsidRPr="00C14B12">
        <w:rPr>
          <w:rFonts w:asciiTheme="majorHAnsi" w:hAnsiTheme="majorHAnsi" w:cstheme="majorHAnsi"/>
          <w:color w:val="000000"/>
        </w:rPr>
        <w:t xml:space="preserve"> </w:t>
      </w:r>
      <w:r w:rsidR="00E90F58">
        <w:rPr>
          <w:rFonts w:asciiTheme="majorHAnsi" w:hAnsiTheme="majorHAnsi" w:cstheme="majorHAnsi"/>
          <w:color w:val="000000"/>
        </w:rPr>
        <w:t>Monsenhor</w:t>
      </w:r>
      <w:r w:rsidR="00E90F58" w:rsidRPr="00C14B12">
        <w:rPr>
          <w:rFonts w:asciiTheme="majorHAnsi" w:hAnsiTheme="majorHAnsi" w:cstheme="majorHAnsi"/>
          <w:color w:val="000000"/>
        </w:rPr>
        <w:t xml:space="preserve"> </w:t>
      </w:r>
      <w:r w:rsidR="00E90F58">
        <w:rPr>
          <w:rFonts w:asciiTheme="majorHAnsi" w:hAnsiTheme="majorHAnsi" w:cstheme="majorHAnsi"/>
          <w:color w:val="000000"/>
        </w:rPr>
        <w:t>Isidro</w:t>
      </w:r>
      <w:r w:rsidRPr="00C14B12">
        <w:rPr>
          <w:rFonts w:asciiTheme="majorHAnsi" w:hAnsiTheme="majorHAnsi" w:cstheme="majorHAnsi"/>
          <w:color w:val="000000"/>
        </w:rPr>
        <w:t xml:space="preserve"> </w:t>
      </w:r>
      <w:proofErr w:type="spellStart"/>
      <w:r w:rsidRPr="00C14B12">
        <w:rPr>
          <w:rFonts w:asciiTheme="majorHAnsi" w:hAnsiTheme="majorHAnsi" w:cstheme="majorHAnsi"/>
          <w:color w:val="000000"/>
        </w:rPr>
        <w:t>Itaverava</w:t>
      </w:r>
      <w:proofErr w:type="spellEnd"/>
      <w:r>
        <w:rPr>
          <w:rFonts w:asciiTheme="majorHAnsi" w:hAnsiTheme="majorHAnsi" w:cstheme="majorHAnsi"/>
          <w:color w:val="000000"/>
        </w:rPr>
        <w:t xml:space="preserve"> / MG. Data de abertura da concorrência dia: </w:t>
      </w:r>
      <w:r w:rsidRPr="00C14B12">
        <w:rPr>
          <w:rFonts w:asciiTheme="majorHAnsi" w:hAnsiTheme="majorHAnsi" w:cstheme="majorHAnsi"/>
          <w:color w:val="000000"/>
        </w:rPr>
        <w:t>17/12</w:t>
      </w:r>
      <w:r>
        <w:rPr>
          <w:rFonts w:asciiTheme="majorHAnsi" w:hAnsiTheme="majorHAnsi" w:cstheme="majorHAnsi"/>
          <w:color w:val="000000"/>
        </w:rPr>
        <w:t>/2025 às 08h</w:t>
      </w:r>
      <w:r w:rsidRPr="00C14B12">
        <w:rPr>
          <w:rFonts w:asciiTheme="majorHAnsi" w:hAnsiTheme="majorHAnsi" w:cstheme="majorHAnsi"/>
          <w:color w:val="000000"/>
        </w:rPr>
        <w:t>30</w:t>
      </w:r>
      <w:r>
        <w:rPr>
          <w:rFonts w:asciiTheme="majorHAnsi" w:hAnsiTheme="majorHAnsi" w:cstheme="majorHAnsi"/>
          <w:color w:val="000000"/>
        </w:rPr>
        <w:t>min</w:t>
      </w:r>
      <w:r w:rsidRPr="00C14B12">
        <w:rPr>
          <w:rFonts w:asciiTheme="majorHAnsi" w:hAnsiTheme="majorHAnsi" w:cstheme="majorHAnsi"/>
          <w:color w:val="000000"/>
        </w:rPr>
        <w:t xml:space="preserve"> no seguinte endereço: </w:t>
      </w:r>
      <w:hyperlink r:id="rId40" w:history="1">
        <w:r w:rsidRPr="006D70B7">
          <w:rPr>
            <w:rStyle w:val="Hyperlink"/>
            <w:rFonts w:asciiTheme="majorHAnsi" w:hAnsiTheme="majorHAnsi" w:cstheme="majorHAnsi"/>
          </w:rPr>
          <w:t>https://itaverava.licitapp.com.br</w:t>
        </w:r>
      </w:hyperlink>
      <w:r>
        <w:rPr>
          <w:rFonts w:asciiTheme="majorHAnsi" w:hAnsiTheme="majorHAnsi" w:cstheme="majorHAnsi"/>
          <w:color w:val="000000"/>
        </w:rPr>
        <w:t xml:space="preserve">. </w:t>
      </w:r>
      <w:r w:rsidRPr="00C14B12">
        <w:rPr>
          <w:rFonts w:asciiTheme="majorHAnsi" w:hAnsiTheme="majorHAnsi" w:cstheme="majorHAnsi"/>
          <w:color w:val="000000"/>
        </w:rPr>
        <w:t>Maiores informações</w:t>
      </w:r>
      <w:r>
        <w:rPr>
          <w:rFonts w:asciiTheme="majorHAnsi" w:hAnsiTheme="majorHAnsi" w:cstheme="majorHAnsi"/>
          <w:color w:val="000000"/>
        </w:rPr>
        <w:t xml:space="preserve"> através do </w:t>
      </w:r>
      <w:r w:rsidRPr="00C14B12">
        <w:rPr>
          <w:rFonts w:asciiTheme="majorHAnsi" w:hAnsiTheme="majorHAnsi" w:cstheme="majorHAnsi"/>
          <w:color w:val="000000"/>
        </w:rPr>
        <w:t>site</w:t>
      </w:r>
      <w:r>
        <w:rPr>
          <w:rFonts w:asciiTheme="majorHAnsi" w:hAnsiTheme="majorHAnsi" w:cstheme="majorHAnsi"/>
          <w:color w:val="000000"/>
        </w:rPr>
        <w:t>:</w:t>
      </w:r>
      <w:r w:rsidRPr="00C14B12">
        <w:rPr>
          <w:rFonts w:asciiTheme="majorHAnsi" w:hAnsiTheme="majorHAnsi" w:cstheme="majorHAnsi"/>
          <w:color w:val="000000"/>
        </w:rPr>
        <w:t xml:space="preserve"> </w:t>
      </w:r>
      <w:hyperlink r:id="rId41" w:history="1">
        <w:r w:rsidRPr="006D70B7">
          <w:rPr>
            <w:rStyle w:val="Hyperlink"/>
            <w:rFonts w:asciiTheme="majorHAnsi" w:hAnsiTheme="majorHAnsi" w:cstheme="majorHAnsi"/>
          </w:rPr>
          <w:t>https://www.itaverava.mg.gov.br</w:t>
        </w:r>
      </w:hyperlink>
      <w:r>
        <w:rPr>
          <w:rFonts w:asciiTheme="majorHAnsi" w:hAnsiTheme="majorHAnsi" w:cstheme="majorHAnsi"/>
          <w:color w:val="000000"/>
        </w:rPr>
        <w:t xml:space="preserve">. </w:t>
      </w:r>
    </w:p>
    <w:p w14:paraId="2C9AB839" w14:textId="77777777" w:rsidR="00911761" w:rsidRDefault="00911761" w:rsidP="00783C27">
      <w:pPr>
        <w:autoSpaceDE w:val="0"/>
        <w:autoSpaceDN w:val="0"/>
        <w:adjustRightInd w:val="0"/>
        <w:ind w:left="142"/>
        <w:jc w:val="both"/>
        <w:rPr>
          <w:rFonts w:asciiTheme="majorHAnsi" w:hAnsiTheme="majorHAnsi" w:cstheme="majorHAnsi"/>
          <w:color w:val="000000"/>
        </w:rPr>
      </w:pPr>
    </w:p>
    <w:p w14:paraId="5971D574" w14:textId="6332ECBE" w:rsidR="00F83940" w:rsidRDefault="00501B00" w:rsidP="00A63184">
      <w:pPr>
        <w:autoSpaceDE w:val="0"/>
        <w:autoSpaceDN w:val="0"/>
        <w:adjustRightInd w:val="0"/>
        <w:ind w:left="142"/>
        <w:jc w:val="both"/>
        <w:rPr>
          <w:rFonts w:asciiTheme="majorHAnsi" w:hAnsiTheme="majorHAnsi" w:cstheme="majorHAnsi"/>
          <w:color w:val="000000"/>
        </w:rPr>
      </w:pPr>
      <w:r w:rsidRPr="009D1111">
        <w:rPr>
          <w:rFonts w:asciiTheme="minorHAnsi" w:hAnsiTheme="minorHAnsi" w:cstheme="minorHAnsi"/>
          <w:b/>
        </w:rPr>
        <w:t>PREFEITURA MUNICIPAL DE</w:t>
      </w:r>
      <w:r w:rsidRPr="00501B00">
        <w:t xml:space="preserve"> </w:t>
      </w:r>
      <w:r w:rsidRPr="00501B00">
        <w:rPr>
          <w:rFonts w:asciiTheme="minorHAnsi" w:hAnsiTheme="minorHAnsi" w:cstheme="minorHAnsi"/>
          <w:b/>
        </w:rPr>
        <w:t>JANUÁRIA</w:t>
      </w:r>
      <w:r>
        <w:rPr>
          <w:rFonts w:asciiTheme="minorHAnsi" w:hAnsiTheme="minorHAnsi" w:cstheme="minorHAnsi"/>
          <w:b/>
        </w:rPr>
        <w:t xml:space="preserve"> </w:t>
      </w:r>
      <w:r w:rsidR="00B226CE">
        <w:rPr>
          <w:rFonts w:asciiTheme="minorHAnsi" w:hAnsiTheme="minorHAnsi" w:cstheme="minorHAnsi"/>
          <w:b/>
        </w:rPr>
        <w:t>-</w:t>
      </w:r>
      <w:r>
        <w:rPr>
          <w:rFonts w:asciiTheme="minorHAnsi" w:hAnsiTheme="minorHAnsi" w:cstheme="minorHAnsi"/>
          <w:b/>
        </w:rPr>
        <w:t xml:space="preserve"> </w:t>
      </w:r>
      <w:r w:rsidRPr="00501B00">
        <w:rPr>
          <w:rFonts w:asciiTheme="minorHAnsi" w:hAnsiTheme="minorHAnsi" w:cstheme="minorHAnsi"/>
          <w:b/>
          <w:caps/>
        </w:rPr>
        <w:t>mg</w:t>
      </w:r>
      <w:r>
        <w:rPr>
          <w:rFonts w:asciiTheme="minorHAnsi" w:hAnsiTheme="minorHAnsi" w:cstheme="minorHAnsi"/>
          <w:b/>
        </w:rPr>
        <w:t xml:space="preserve"> </w:t>
      </w:r>
      <w:r w:rsidR="00B226CE">
        <w:rPr>
          <w:rFonts w:asciiTheme="minorHAnsi" w:hAnsiTheme="minorHAnsi" w:cstheme="minorHAnsi"/>
          <w:b/>
        </w:rPr>
        <w:t xml:space="preserve">- CONCORRÊNCIA ELETRÔNICA Nº </w:t>
      </w:r>
      <w:r w:rsidR="00B226CE" w:rsidRPr="00B226CE">
        <w:rPr>
          <w:rFonts w:asciiTheme="minorHAnsi" w:hAnsiTheme="minorHAnsi" w:cstheme="minorHAnsi"/>
          <w:b/>
        </w:rPr>
        <w:t>014/2025</w:t>
      </w:r>
    </w:p>
    <w:p w14:paraId="586FD52F" w14:textId="6C59B250" w:rsidR="00C14B12" w:rsidRDefault="00B226CE" w:rsidP="00B226CE">
      <w:pPr>
        <w:autoSpaceDE w:val="0"/>
        <w:autoSpaceDN w:val="0"/>
        <w:adjustRightInd w:val="0"/>
        <w:ind w:left="142"/>
        <w:jc w:val="both"/>
        <w:rPr>
          <w:rFonts w:asciiTheme="majorHAnsi" w:hAnsiTheme="majorHAnsi" w:cstheme="majorHAnsi"/>
          <w:color w:val="000000"/>
        </w:rPr>
      </w:pPr>
      <w:r w:rsidRPr="00B226CE">
        <w:rPr>
          <w:rFonts w:asciiTheme="majorHAnsi" w:hAnsiTheme="majorHAnsi" w:cstheme="majorHAnsi"/>
          <w:color w:val="000000"/>
        </w:rPr>
        <w:t>Objeto: Contratação de pessoa jurídica para execução de obra de construção do novo prédio da Escola Municipal de Moradeiras Januária/MG</w:t>
      </w:r>
      <w:r>
        <w:rPr>
          <w:rFonts w:asciiTheme="majorHAnsi" w:hAnsiTheme="majorHAnsi" w:cstheme="majorHAnsi"/>
          <w:color w:val="000000"/>
        </w:rPr>
        <w:t xml:space="preserve">. Data de </w:t>
      </w:r>
      <w:r w:rsidRPr="00B226CE">
        <w:rPr>
          <w:rFonts w:asciiTheme="majorHAnsi" w:hAnsiTheme="majorHAnsi" w:cstheme="majorHAnsi"/>
          <w:color w:val="000000"/>
        </w:rPr>
        <w:t xml:space="preserve">abertura </w:t>
      </w:r>
      <w:r w:rsidR="00254E7B">
        <w:rPr>
          <w:rFonts w:asciiTheme="majorHAnsi" w:hAnsiTheme="majorHAnsi" w:cstheme="majorHAnsi"/>
          <w:color w:val="000000"/>
        </w:rPr>
        <w:t xml:space="preserve">da sessão dia: </w:t>
      </w:r>
      <w:r>
        <w:rPr>
          <w:rFonts w:asciiTheme="majorHAnsi" w:hAnsiTheme="majorHAnsi" w:cstheme="majorHAnsi"/>
          <w:color w:val="000000"/>
        </w:rPr>
        <w:t>19/</w:t>
      </w:r>
      <w:r w:rsidRPr="00B226CE">
        <w:rPr>
          <w:rFonts w:asciiTheme="majorHAnsi" w:hAnsiTheme="majorHAnsi" w:cstheme="majorHAnsi"/>
          <w:color w:val="000000"/>
        </w:rPr>
        <w:t>1</w:t>
      </w:r>
      <w:r>
        <w:rPr>
          <w:rFonts w:asciiTheme="majorHAnsi" w:hAnsiTheme="majorHAnsi" w:cstheme="majorHAnsi"/>
          <w:color w:val="000000"/>
        </w:rPr>
        <w:t>2/2025</w:t>
      </w:r>
      <w:r w:rsidR="00254E7B">
        <w:rPr>
          <w:rFonts w:asciiTheme="majorHAnsi" w:hAnsiTheme="majorHAnsi" w:cstheme="majorHAnsi"/>
          <w:color w:val="000000"/>
        </w:rPr>
        <w:t>,</w:t>
      </w:r>
      <w:r>
        <w:rPr>
          <w:rFonts w:asciiTheme="majorHAnsi" w:hAnsiTheme="majorHAnsi" w:cstheme="majorHAnsi"/>
          <w:color w:val="000000"/>
        </w:rPr>
        <w:t xml:space="preserve"> às 14h</w:t>
      </w:r>
      <w:r w:rsidRPr="00B226CE">
        <w:rPr>
          <w:rFonts w:asciiTheme="majorHAnsi" w:hAnsiTheme="majorHAnsi" w:cstheme="majorHAnsi"/>
          <w:color w:val="000000"/>
        </w:rPr>
        <w:t>00</w:t>
      </w:r>
      <w:r>
        <w:rPr>
          <w:rFonts w:asciiTheme="majorHAnsi" w:hAnsiTheme="majorHAnsi" w:cstheme="majorHAnsi"/>
          <w:color w:val="000000"/>
        </w:rPr>
        <w:t>min</w:t>
      </w:r>
      <w:r w:rsidRPr="00B226CE">
        <w:rPr>
          <w:rFonts w:asciiTheme="majorHAnsi" w:hAnsiTheme="majorHAnsi" w:cstheme="majorHAnsi"/>
          <w:color w:val="000000"/>
        </w:rPr>
        <w:t xml:space="preserve">. Interessados deverão manter contato pelo </w:t>
      </w:r>
      <w:r w:rsidR="00EF613B" w:rsidRPr="00B226CE">
        <w:rPr>
          <w:rFonts w:asciiTheme="majorHAnsi" w:hAnsiTheme="majorHAnsi" w:cstheme="majorHAnsi"/>
          <w:color w:val="000000"/>
        </w:rPr>
        <w:t>e-mail</w:t>
      </w:r>
      <w:r w:rsidRPr="00B226CE">
        <w:rPr>
          <w:rFonts w:asciiTheme="majorHAnsi" w:hAnsiTheme="majorHAnsi" w:cstheme="majorHAnsi"/>
          <w:color w:val="000000"/>
        </w:rPr>
        <w:t xml:space="preserve">: </w:t>
      </w:r>
      <w:hyperlink r:id="rId42" w:history="1">
        <w:r w:rsidR="00B410C3" w:rsidRPr="006D70B7">
          <w:rPr>
            <w:rStyle w:val="Hyperlink"/>
            <w:rFonts w:asciiTheme="majorHAnsi" w:hAnsiTheme="majorHAnsi" w:cstheme="majorHAnsi"/>
          </w:rPr>
          <w:t>licitacaojanuaria@yahoo.com.br</w:t>
        </w:r>
      </w:hyperlink>
      <w:r w:rsidR="00B410C3">
        <w:rPr>
          <w:rFonts w:asciiTheme="majorHAnsi" w:hAnsiTheme="majorHAnsi" w:cstheme="majorHAnsi"/>
          <w:color w:val="000000"/>
        </w:rPr>
        <w:t xml:space="preserve"> ou </w:t>
      </w:r>
      <w:r w:rsidRPr="00B226CE">
        <w:rPr>
          <w:rFonts w:asciiTheme="majorHAnsi" w:hAnsiTheme="majorHAnsi" w:cstheme="majorHAnsi"/>
          <w:color w:val="000000"/>
        </w:rPr>
        <w:t xml:space="preserve"> </w:t>
      </w:r>
      <w:r w:rsidR="00254E7B">
        <w:rPr>
          <w:rFonts w:asciiTheme="majorHAnsi" w:hAnsiTheme="majorHAnsi" w:cstheme="majorHAnsi"/>
          <w:color w:val="000000"/>
        </w:rPr>
        <w:t xml:space="preserve">telefone </w:t>
      </w:r>
      <w:r w:rsidRPr="00B226CE">
        <w:rPr>
          <w:rFonts w:asciiTheme="majorHAnsi" w:hAnsiTheme="majorHAnsi" w:cstheme="majorHAnsi"/>
          <w:color w:val="000000"/>
        </w:rPr>
        <w:t xml:space="preserve">(38) 9 9266-2220 </w:t>
      </w:r>
      <w:r w:rsidR="00B410C3">
        <w:rPr>
          <w:rFonts w:asciiTheme="majorHAnsi" w:hAnsiTheme="majorHAnsi" w:cstheme="majorHAnsi"/>
          <w:color w:val="000000"/>
        </w:rPr>
        <w:t xml:space="preserve">e também pelo </w:t>
      </w:r>
      <w:r w:rsidRPr="00B226CE">
        <w:rPr>
          <w:rFonts w:asciiTheme="majorHAnsi" w:hAnsiTheme="majorHAnsi" w:cstheme="majorHAnsi"/>
          <w:color w:val="000000"/>
        </w:rPr>
        <w:t>site</w:t>
      </w:r>
      <w:r w:rsidR="00254E7B">
        <w:rPr>
          <w:rFonts w:asciiTheme="majorHAnsi" w:hAnsiTheme="majorHAnsi" w:cstheme="majorHAnsi"/>
          <w:color w:val="000000"/>
        </w:rPr>
        <w:t xml:space="preserve">: </w:t>
      </w:r>
      <w:hyperlink r:id="rId43" w:history="1">
        <w:r w:rsidR="00B410C3" w:rsidRPr="006D70B7">
          <w:rPr>
            <w:rStyle w:val="Hyperlink"/>
            <w:rFonts w:asciiTheme="majorHAnsi" w:hAnsiTheme="majorHAnsi" w:cstheme="majorHAnsi"/>
          </w:rPr>
          <w:t>https://www.januaria.mg.gov.br/portal/editais/1</w:t>
        </w:r>
      </w:hyperlink>
      <w:r w:rsidR="00254E7B">
        <w:rPr>
          <w:rFonts w:asciiTheme="majorHAnsi" w:hAnsiTheme="majorHAnsi" w:cstheme="majorHAnsi"/>
          <w:color w:val="000000"/>
        </w:rPr>
        <w:t>.</w:t>
      </w:r>
    </w:p>
    <w:p w14:paraId="07062DB2" w14:textId="77777777" w:rsidR="00C14B12" w:rsidRDefault="00C14B12" w:rsidP="00A63184">
      <w:pPr>
        <w:autoSpaceDE w:val="0"/>
        <w:autoSpaceDN w:val="0"/>
        <w:adjustRightInd w:val="0"/>
        <w:ind w:left="142"/>
        <w:jc w:val="both"/>
        <w:rPr>
          <w:rFonts w:asciiTheme="majorHAnsi" w:hAnsiTheme="majorHAnsi" w:cstheme="majorHAnsi"/>
          <w:color w:val="000000"/>
        </w:rPr>
      </w:pPr>
    </w:p>
    <w:p w14:paraId="304599E7" w14:textId="4CB5A406" w:rsidR="004C1862" w:rsidRDefault="00501A1D" w:rsidP="00893AC1">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PREFEITURA MUNICIPAL DE</w:t>
      </w:r>
      <w:r w:rsidR="004C1862" w:rsidRPr="004C1862">
        <w:t xml:space="preserve"> </w:t>
      </w:r>
      <w:r w:rsidR="00B72136" w:rsidRPr="00B72136">
        <w:rPr>
          <w:rFonts w:asciiTheme="minorHAnsi" w:hAnsiTheme="minorHAnsi" w:cstheme="minorHAnsi"/>
          <w:b/>
        </w:rPr>
        <w:t>LUISBURGO</w:t>
      </w:r>
      <w:r w:rsidR="00B72136">
        <w:rPr>
          <w:rFonts w:asciiTheme="minorHAnsi" w:hAnsiTheme="minorHAnsi" w:cstheme="minorHAnsi"/>
          <w:b/>
        </w:rPr>
        <w:t xml:space="preserve"> - </w:t>
      </w:r>
      <w:r w:rsidR="00B72136" w:rsidRPr="00B72136">
        <w:rPr>
          <w:rFonts w:asciiTheme="minorHAnsi" w:hAnsiTheme="minorHAnsi" w:cstheme="minorHAnsi"/>
          <w:b/>
          <w:caps/>
        </w:rPr>
        <w:t>mg</w:t>
      </w:r>
      <w:r w:rsidR="00B72136">
        <w:rPr>
          <w:rFonts w:asciiTheme="minorHAnsi" w:hAnsiTheme="minorHAnsi" w:cstheme="minorHAnsi"/>
          <w:b/>
        </w:rPr>
        <w:t xml:space="preserve"> </w:t>
      </w:r>
      <w:r w:rsidR="0077718B">
        <w:rPr>
          <w:rFonts w:asciiTheme="minorHAnsi" w:hAnsiTheme="minorHAnsi" w:cstheme="minorHAnsi"/>
          <w:b/>
        </w:rPr>
        <w:t>- CONCORRÊNCIA ELETRÔNICA Nº 006/2025</w:t>
      </w:r>
    </w:p>
    <w:p w14:paraId="42EFBAE0" w14:textId="5B76B027" w:rsidR="00501A1D" w:rsidRPr="00B72136" w:rsidRDefault="00B72136" w:rsidP="0077718B">
      <w:pPr>
        <w:autoSpaceDE w:val="0"/>
        <w:autoSpaceDN w:val="0"/>
        <w:adjustRightInd w:val="0"/>
        <w:ind w:left="142"/>
        <w:jc w:val="both"/>
        <w:rPr>
          <w:rFonts w:asciiTheme="majorHAnsi" w:hAnsiTheme="majorHAnsi" w:cstheme="majorHAnsi"/>
        </w:rPr>
      </w:pPr>
      <w:r w:rsidRPr="00B72136">
        <w:rPr>
          <w:rFonts w:asciiTheme="majorHAnsi" w:hAnsiTheme="majorHAnsi" w:cstheme="majorHAnsi"/>
        </w:rPr>
        <w:t>OBJETO: Contratação de empresa especializada para execução de obras e serviços de</w:t>
      </w:r>
      <w:r>
        <w:rPr>
          <w:rFonts w:asciiTheme="majorHAnsi" w:hAnsiTheme="majorHAnsi" w:cstheme="majorHAnsi"/>
        </w:rPr>
        <w:t xml:space="preserve"> </w:t>
      </w:r>
      <w:r w:rsidRPr="00B72136">
        <w:rPr>
          <w:rFonts w:asciiTheme="majorHAnsi" w:hAnsiTheme="majorHAnsi" w:cstheme="majorHAnsi"/>
        </w:rPr>
        <w:t>engenharia, com utilização de mão de obra, material, e demais insumos, para fechamento da</w:t>
      </w:r>
      <w:r>
        <w:rPr>
          <w:rFonts w:asciiTheme="majorHAnsi" w:hAnsiTheme="majorHAnsi" w:cstheme="majorHAnsi"/>
        </w:rPr>
        <w:t xml:space="preserve"> </w:t>
      </w:r>
      <w:r w:rsidRPr="00B72136">
        <w:rPr>
          <w:rFonts w:asciiTheme="majorHAnsi" w:hAnsiTheme="majorHAnsi" w:cstheme="majorHAnsi"/>
        </w:rPr>
        <w:t>quadra com muro e construção de cozinha, banheiro e área coberta na Escola Lucindo</w:t>
      </w:r>
      <w:r>
        <w:rPr>
          <w:rFonts w:asciiTheme="majorHAnsi" w:hAnsiTheme="majorHAnsi" w:cstheme="majorHAnsi"/>
        </w:rPr>
        <w:t xml:space="preserve"> </w:t>
      </w:r>
      <w:r w:rsidRPr="00B72136">
        <w:rPr>
          <w:rFonts w:asciiTheme="majorHAnsi" w:hAnsiTheme="majorHAnsi" w:cstheme="majorHAnsi"/>
        </w:rPr>
        <w:t>Antônio Faria Filho no Córrego dos Crist</w:t>
      </w:r>
      <w:r>
        <w:rPr>
          <w:rFonts w:asciiTheme="majorHAnsi" w:hAnsiTheme="majorHAnsi" w:cstheme="majorHAnsi"/>
        </w:rPr>
        <w:t>inos, no Município de Luisburgo/</w:t>
      </w:r>
      <w:r w:rsidRPr="00B72136">
        <w:rPr>
          <w:rFonts w:asciiTheme="majorHAnsi" w:hAnsiTheme="majorHAnsi" w:cstheme="majorHAnsi"/>
        </w:rPr>
        <w:t>MG</w:t>
      </w:r>
      <w:r>
        <w:rPr>
          <w:rFonts w:asciiTheme="majorHAnsi" w:hAnsiTheme="majorHAnsi" w:cstheme="majorHAnsi"/>
        </w:rPr>
        <w:t>. Valor total estimado da contratação em:</w:t>
      </w:r>
      <w:r w:rsidR="00501A1D" w:rsidRPr="00911897">
        <w:rPr>
          <w:rFonts w:asciiTheme="majorHAnsi" w:hAnsiTheme="majorHAnsi" w:cstheme="majorHAnsi"/>
        </w:rPr>
        <w:t xml:space="preserve"> </w:t>
      </w:r>
      <w:r w:rsidRPr="00B72136">
        <w:rPr>
          <w:rFonts w:asciiTheme="minorHAnsi" w:hAnsiTheme="minorHAnsi" w:cstheme="minorHAnsi"/>
          <w:b/>
        </w:rPr>
        <w:t>R$ 433.987,32</w:t>
      </w:r>
      <w:r w:rsidR="0077718B" w:rsidRPr="0077718B">
        <w:rPr>
          <w:rFonts w:asciiTheme="majorHAnsi" w:hAnsiTheme="majorHAnsi" w:cstheme="majorHAnsi"/>
        </w:rPr>
        <w:t>.</w:t>
      </w:r>
      <w:r w:rsidR="0077718B">
        <w:rPr>
          <w:rFonts w:asciiTheme="majorHAnsi" w:hAnsiTheme="majorHAnsi" w:cstheme="majorHAnsi"/>
        </w:rPr>
        <w:t xml:space="preserve"> Data da sessão pública eletrônica: dia 17/12/2025, às 08h00min.</w:t>
      </w:r>
      <w:r w:rsidR="0077718B" w:rsidRPr="0077718B">
        <w:t xml:space="preserve"> </w:t>
      </w:r>
      <w:r w:rsidR="0077718B" w:rsidRPr="0077718B">
        <w:rPr>
          <w:rFonts w:asciiTheme="majorHAnsi" w:hAnsiTheme="majorHAnsi" w:cstheme="majorHAnsi"/>
        </w:rPr>
        <w:t>O Edital e seus anexos estão</w:t>
      </w:r>
      <w:r w:rsidR="0077718B">
        <w:rPr>
          <w:rFonts w:asciiTheme="majorHAnsi" w:hAnsiTheme="majorHAnsi" w:cstheme="majorHAnsi"/>
        </w:rPr>
        <w:t xml:space="preserve"> </w:t>
      </w:r>
      <w:r w:rsidR="0077718B" w:rsidRPr="0077718B">
        <w:rPr>
          <w:rFonts w:asciiTheme="majorHAnsi" w:hAnsiTheme="majorHAnsi" w:cstheme="majorHAnsi"/>
        </w:rPr>
        <w:t xml:space="preserve">disponíveis, na íntegra, no </w:t>
      </w:r>
      <w:hyperlink r:id="rId44" w:history="1">
        <w:r w:rsidR="0077718B" w:rsidRPr="006D70B7">
          <w:rPr>
            <w:rStyle w:val="Hyperlink"/>
            <w:rFonts w:asciiTheme="majorHAnsi" w:hAnsiTheme="majorHAnsi" w:cstheme="majorHAnsi"/>
          </w:rPr>
          <w:t>https://ammlicita.org.br</w:t>
        </w:r>
      </w:hyperlink>
      <w:r w:rsidR="0077718B" w:rsidRPr="0077718B">
        <w:rPr>
          <w:rFonts w:asciiTheme="majorHAnsi" w:hAnsiTheme="majorHAnsi" w:cstheme="majorHAnsi"/>
        </w:rPr>
        <w:t>,</w:t>
      </w:r>
      <w:r w:rsidR="0077718B">
        <w:rPr>
          <w:rFonts w:asciiTheme="majorHAnsi" w:hAnsiTheme="majorHAnsi" w:cstheme="majorHAnsi"/>
        </w:rPr>
        <w:t xml:space="preserve"> </w:t>
      </w:r>
      <w:r w:rsidR="0077718B" w:rsidRPr="0077718B">
        <w:rPr>
          <w:rFonts w:asciiTheme="majorHAnsi" w:hAnsiTheme="majorHAnsi" w:cstheme="majorHAnsi"/>
        </w:rPr>
        <w:t xml:space="preserve"> no site oficial deste </w:t>
      </w:r>
      <w:r w:rsidR="00254E7B" w:rsidRPr="0077718B">
        <w:rPr>
          <w:rFonts w:asciiTheme="majorHAnsi" w:hAnsiTheme="majorHAnsi" w:cstheme="majorHAnsi"/>
        </w:rPr>
        <w:t>Município</w:t>
      </w:r>
      <w:r w:rsidR="0077718B" w:rsidRPr="0077718B">
        <w:rPr>
          <w:rFonts w:asciiTheme="majorHAnsi" w:hAnsiTheme="majorHAnsi" w:cstheme="majorHAnsi"/>
        </w:rPr>
        <w:t>,</w:t>
      </w:r>
      <w:r w:rsidR="0077718B">
        <w:rPr>
          <w:rFonts w:asciiTheme="majorHAnsi" w:hAnsiTheme="majorHAnsi" w:cstheme="majorHAnsi"/>
        </w:rPr>
        <w:t xml:space="preserve"> </w:t>
      </w:r>
      <w:hyperlink r:id="rId45" w:history="1">
        <w:r w:rsidR="0077718B" w:rsidRPr="006D70B7">
          <w:rPr>
            <w:rStyle w:val="Hyperlink"/>
            <w:rFonts w:asciiTheme="majorHAnsi" w:hAnsiTheme="majorHAnsi" w:cstheme="majorHAnsi"/>
          </w:rPr>
          <w:t>https://luiburgo.mg.gov.br/</w:t>
        </w:r>
      </w:hyperlink>
      <w:r w:rsidR="0077718B">
        <w:rPr>
          <w:rFonts w:asciiTheme="majorHAnsi" w:hAnsiTheme="majorHAnsi" w:cstheme="majorHAnsi"/>
        </w:rPr>
        <w:t xml:space="preserve">.  Dúvidas: (33) </w:t>
      </w:r>
      <w:r w:rsidR="0077718B" w:rsidRPr="0077718B">
        <w:rPr>
          <w:rFonts w:asciiTheme="majorHAnsi" w:hAnsiTheme="majorHAnsi" w:cstheme="majorHAnsi"/>
        </w:rPr>
        <w:t>3378</w:t>
      </w:r>
      <w:r w:rsidR="0077718B">
        <w:rPr>
          <w:rFonts w:asciiTheme="majorHAnsi" w:hAnsiTheme="majorHAnsi" w:cstheme="majorHAnsi"/>
        </w:rPr>
        <w:t>-</w:t>
      </w:r>
      <w:r w:rsidR="0077718B" w:rsidRPr="0077718B">
        <w:rPr>
          <w:rFonts w:asciiTheme="majorHAnsi" w:hAnsiTheme="majorHAnsi" w:cstheme="majorHAnsi"/>
        </w:rPr>
        <w:t>7000</w:t>
      </w:r>
      <w:r w:rsidR="0077718B">
        <w:rPr>
          <w:rFonts w:asciiTheme="majorHAnsi" w:hAnsiTheme="majorHAnsi" w:cstheme="majorHAnsi"/>
        </w:rPr>
        <w:t>.</w:t>
      </w:r>
    </w:p>
    <w:p w14:paraId="2A010255" w14:textId="77777777" w:rsidR="003863CE" w:rsidRDefault="003863CE" w:rsidP="00501A1D">
      <w:pPr>
        <w:autoSpaceDE w:val="0"/>
        <w:autoSpaceDN w:val="0"/>
        <w:adjustRightInd w:val="0"/>
        <w:ind w:left="142"/>
        <w:jc w:val="both"/>
        <w:rPr>
          <w:rFonts w:asciiTheme="minorHAnsi" w:hAnsiTheme="minorHAnsi" w:cstheme="minorHAnsi"/>
          <w:b/>
        </w:rPr>
      </w:pPr>
    </w:p>
    <w:p w14:paraId="55E0C81C" w14:textId="49827D98" w:rsidR="00CD4C77" w:rsidRDefault="00254E7B" w:rsidP="00501A1D">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PREFEITURA MUNICIPAL DE</w:t>
      </w:r>
      <w:r w:rsidRPr="00254E7B">
        <w:t xml:space="preserve"> </w:t>
      </w:r>
      <w:r w:rsidRPr="00254E7B">
        <w:rPr>
          <w:rFonts w:asciiTheme="minorHAnsi" w:hAnsiTheme="minorHAnsi" w:cstheme="minorHAnsi"/>
          <w:b/>
          <w:caps/>
        </w:rPr>
        <w:t>Monjolos</w:t>
      </w:r>
      <w:r>
        <w:rPr>
          <w:rFonts w:asciiTheme="minorHAnsi" w:hAnsiTheme="minorHAnsi" w:cstheme="minorHAnsi"/>
          <w:b/>
          <w:caps/>
        </w:rPr>
        <w:t xml:space="preserve"> - mg - concorrência eletrônica nº 002/2025</w:t>
      </w:r>
    </w:p>
    <w:p w14:paraId="5564F5A7" w14:textId="02BA3CE6" w:rsidR="00893AC1" w:rsidRPr="00254E7B" w:rsidRDefault="00254E7B"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254E7B">
        <w:rPr>
          <w:rFonts w:asciiTheme="majorHAnsi" w:hAnsiTheme="majorHAnsi" w:cstheme="majorHAnsi"/>
        </w:rPr>
        <w:t>Contratação de empresa para pavimentação de vias públicas com drenagem pluvial e sarjeta no Município de Monjolos</w:t>
      </w:r>
      <w:r>
        <w:rPr>
          <w:rFonts w:asciiTheme="majorHAnsi" w:hAnsiTheme="majorHAnsi" w:cstheme="majorHAnsi"/>
        </w:rPr>
        <w:t xml:space="preserve"> </w:t>
      </w:r>
      <w:r w:rsidRPr="00254E7B">
        <w:rPr>
          <w:rFonts w:asciiTheme="majorHAnsi" w:hAnsiTheme="majorHAnsi" w:cstheme="majorHAnsi"/>
        </w:rPr>
        <w:t>/</w:t>
      </w:r>
      <w:r>
        <w:rPr>
          <w:rFonts w:asciiTheme="majorHAnsi" w:hAnsiTheme="majorHAnsi" w:cstheme="majorHAnsi"/>
        </w:rPr>
        <w:t xml:space="preserve"> MG, </w:t>
      </w:r>
      <w:r w:rsidRPr="00254E7B">
        <w:rPr>
          <w:rFonts w:asciiTheme="majorHAnsi" w:hAnsiTheme="majorHAnsi" w:cstheme="majorHAnsi"/>
        </w:rPr>
        <w:t xml:space="preserve">local: Rua Dona Zica, Rua Santa Cruz, Rua Edmea Ferreira Fadul de Abreu e Rua Ana Julieta de Assis Moreira, Bairro Floresta </w:t>
      </w:r>
      <w:r>
        <w:rPr>
          <w:rFonts w:asciiTheme="majorHAnsi" w:hAnsiTheme="majorHAnsi" w:cstheme="majorHAnsi"/>
        </w:rPr>
        <w:t>–</w:t>
      </w:r>
      <w:r w:rsidRPr="00254E7B">
        <w:rPr>
          <w:rFonts w:asciiTheme="majorHAnsi" w:hAnsiTheme="majorHAnsi" w:cstheme="majorHAnsi"/>
        </w:rPr>
        <w:t xml:space="preserve"> Monjolos</w:t>
      </w:r>
      <w:r>
        <w:rPr>
          <w:rFonts w:asciiTheme="majorHAnsi" w:hAnsiTheme="majorHAnsi" w:cstheme="majorHAnsi"/>
        </w:rPr>
        <w:t xml:space="preserve"> </w:t>
      </w:r>
      <w:r w:rsidRPr="00254E7B">
        <w:rPr>
          <w:rFonts w:asciiTheme="majorHAnsi" w:hAnsiTheme="majorHAnsi" w:cstheme="majorHAnsi"/>
        </w:rPr>
        <w:t>/</w:t>
      </w:r>
      <w:r>
        <w:rPr>
          <w:rFonts w:asciiTheme="majorHAnsi" w:hAnsiTheme="majorHAnsi" w:cstheme="majorHAnsi"/>
        </w:rPr>
        <w:t xml:space="preserve"> </w:t>
      </w:r>
      <w:r w:rsidRPr="00254E7B">
        <w:rPr>
          <w:rFonts w:asciiTheme="majorHAnsi" w:hAnsiTheme="majorHAnsi" w:cstheme="majorHAnsi"/>
        </w:rPr>
        <w:t>MG</w:t>
      </w:r>
      <w:r>
        <w:rPr>
          <w:rFonts w:asciiTheme="majorHAnsi" w:hAnsiTheme="majorHAnsi" w:cstheme="majorHAnsi"/>
        </w:rPr>
        <w:t>.</w:t>
      </w:r>
      <w:r w:rsidR="006D6DF9">
        <w:rPr>
          <w:rFonts w:asciiTheme="majorHAnsi" w:hAnsiTheme="majorHAnsi" w:cstheme="majorHAnsi"/>
        </w:rPr>
        <w:t xml:space="preserve"> Valor total estimado da obra: </w:t>
      </w:r>
      <w:r w:rsidR="006D6DF9" w:rsidRPr="006D6DF9">
        <w:rPr>
          <w:rFonts w:asciiTheme="minorHAnsi" w:hAnsiTheme="minorHAnsi" w:cstheme="minorHAnsi"/>
          <w:b/>
          <w:caps/>
        </w:rPr>
        <w:t>R$ 417.191,30</w:t>
      </w:r>
      <w:r w:rsidR="006D6DF9">
        <w:rPr>
          <w:rFonts w:asciiTheme="majorHAnsi" w:hAnsiTheme="majorHAnsi" w:cstheme="majorHAnsi"/>
        </w:rPr>
        <w:t xml:space="preserve">. </w:t>
      </w:r>
      <w:r>
        <w:rPr>
          <w:rFonts w:asciiTheme="majorHAnsi" w:hAnsiTheme="majorHAnsi" w:cstheme="majorHAnsi"/>
        </w:rPr>
        <w:t xml:space="preserve">A data de abertura está prevista para o dia 22/12/2025 às 09h00min. Demais esclarecimentos: </w:t>
      </w:r>
      <w:r w:rsidRPr="00254E7B">
        <w:rPr>
          <w:rFonts w:asciiTheme="majorHAnsi" w:hAnsiTheme="majorHAnsi" w:cstheme="majorHAnsi"/>
        </w:rPr>
        <w:t xml:space="preserve">e-mail: </w:t>
      </w:r>
      <w:hyperlink r:id="rId46" w:history="1">
        <w:r w:rsidRPr="006D70B7">
          <w:rPr>
            <w:rStyle w:val="Hyperlink"/>
            <w:rFonts w:asciiTheme="majorHAnsi" w:hAnsiTheme="majorHAnsi" w:cstheme="majorHAnsi"/>
          </w:rPr>
          <w:t>licitacao@prefeituramonjolos.mg.gov.br</w:t>
        </w:r>
      </w:hyperlink>
      <w:r>
        <w:rPr>
          <w:rFonts w:asciiTheme="majorHAnsi" w:hAnsiTheme="majorHAnsi" w:cstheme="majorHAnsi"/>
        </w:rPr>
        <w:t xml:space="preserve">, </w:t>
      </w:r>
      <w:r w:rsidRPr="00254E7B">
        <w:rPr>
          <w:rFonts w:asciiTheme="majorHAnsi" w:hAnsiTheme="majorHAnsi" w:cstheme="majorHAnsi"/>
        </w:rPr>
        <w:t xml:space="preserve">pelo site: </w:t>
      </w:r>
      <w:hyperlink r:id="rId47" w:history="1">
        <w:r w:rsidRPr="006D70B7">
          <w:rPr>
            <w:rStyle w:val="Hyperlink"/>
            <w:rFonts w:asciiTheme="majorHAnsi" w:hAnsiTheme="majorHAnsi" w:cstheme="majorHAnsi"/>
          </w:rPr>
          <w:t>www.prefeituramonjolos.mg.gov.br</w:t>
        </w:r>
      </w:hyperlink>
      <w:r>
        <w:rPr>
          <w:rFonts w:asciiTheme="majorHAnsi" w:hAnsiTheme="majorHAnsi" w:cstheme="majorHAnsi"/>
        </w:rPr>
        <w:t xml:space="preserve"> </w:t>
      </w:r>
      <w:r w:rsidRPr="00254E7B">
        <w:rPr>
          <w:rFonts w:asciiTheme="majorHAnsi" w:hAnsiTheme="majorHAnsi" w:cstheme="majorHAnsi"/>
        </w:rPr>
        <w:t>e no portal eletrônico</w:t>
      </w:r>
      <w:r>
        <w:rPr>
          <w:rFonts w:asciiTheme="majorHAnsi" w:hAnsiTheme="majorHAnsi" w:cstheme="majorHAnsi"/>
        </w:rPr>
        <w:t xml:space="preserve">: </w:t>
      </w:r>
      <w:hyperlink r:id="rId48" w:history="1">
        <w:r w:rsidRPr="006D70B7">
          <w:rPr>
            <w:rStyle w:val="Hyperlink"/>
            <w:rFonts w:asciiTheme="majorHAnsi" w:hAnsiTheme="majorHAnsi" w:cstheme="majorHAnsi"/>
          </w:rPr>
          <w:t>www.ammlicita.org.br</w:t>
        </w:r>
      </w:hyperlink>
      <w:r>
        <w:rPr>
          <w:rFonts w:asciiTheme="majorHAnsi" w:hAnsiTheme="majorHAnsi" w:cstheme="majorHAnsi"/>
        </w:rPr>
        <w:t xml:space="preserve">. Contato: </w:t>
      </w:r>
      <w:r w:rsidRPr="00254E7B">
        <w:rPr>
          <w:rFonts w:asciiTheme="majorHAnsi" w:hAnsiTheme="majorHAnsi" w:cstheme="majorHAnsi"/>
        </w:rPr>
        <w:t>(38) 3727-1138</w:t>
      </w:r>
      <w:r>
        <w:rPr>
          <w:rFonts w:asciiTheme="majorHAnsi" w:hAnsiTheme="majorHAnsi" w:cstheme="majorHAnsi"/>
        </w:rPr>
        <w:t>.</w:t>
      </w:r>
    </w:p>
    <w:p w14:paraId="1D30FA16" w14:textId="77777777" w:rsidR="00893AC1" w:rsidRDefault="00893AC1" w:rsidP="00501A1D">
      <w:pPr>
        <w:autoSpaceDE w:val="0"/>
        <w:autoSpaceDN w:val="0"/>
        <w:adjustRightInd w:val="0"/>
        <w:ind w:left="142"/>
        <w:jc w:val="both"/>
        <w:rPr>
          <w:rFonts w:asciiTheme="minorHAnsi" w:hAnsiTheme="minorHAnsi" w:cstheme="minorHAnsi"/>
          <w:b/>
        </w:rPr>
      </w:pPr>
    </w:p>
    <w:p w14:paraId="373D55BD" w14:textId="71DFA0A4" w:rsidR="00893AC1" w:rsidRPr="009B536A" w:rsidRDefault="009B536A" w:rsidP="00501A1D">
      <w:pPr>
        <w:autoSpaceDE w:val="0"/>
        <w:autoSpaceDN w:val="0"/>
        <w:adjustRightInd w:val="0"/>
        <w:ind w:left="142"/>
        <w:jc w:val="both"/>
        <w:rPr>
          <w:rFonts w:asciiTheme="minorHAnsi" w:hAnsiTheme="minorHAnsi" w:cstheme="minorHAnsi"/>
          <w:b/>
          <w:caps/>
        </w:rPr>
      </w:pPr>
      <w:r w:rsidRPr="009D1111">
        <w:rPr>
          <w:rFonts w:asciiTheme="minorHAnsi" w:hAnsiTheme="minorHAnsi" w:cstheme="minorHAnsi"/>
          <w:b/>
        </w:rPr>
        <w:t>PREFEITURA MUNICIPAL DE</w:t>
      </w:r>
      <w:r>
        <w:t xml:space="preserve"> </w:t>
      </w:r>
      <w:r w:rsidRPr="009B536A">
        <w:rPr>
          <w:rFonts w:asciiTheme="minorHAnsi" w:hAnsiTheme="minorHAnsi" w:cstheme="minorHAnsi"/>
          <w:b/>
          <w:caps/>
        </w:rPr>
        <w:t>Piranga</w:t>
      </w:r>
      <w:r>
        <w:rPr>
          <w:rFonts w:asciiTheme="minorHAnsi" w:hAnsiTheme="minorHAnsi" w:cstheme="minorHAnsi"/>
          <w:b/>
          <w:caps/>
        </w:rPr>
        <w:t xml:space="preserve"> - mg -</w:t>
      </w:r>
      <w:r w:rsidRPr="009B536A">
        <w:t xml:space="preserve"> </w:t>
      </w:r>
      <w:r>
        <w:rPr>
          <w:rFonts w:asciiTheme="minorHAnsi" w:hAnsiTheme="minorHAnsi" w:cstheme="minorHAnsi"/>
          <w:b/>
          <w:caps/>
        </w:rPr>
        <w:t>Concorrência Eletrônica Nº</w:t>
      </w:r>
      <w:r w:rsidRPr="009B536A">
        <w:rPr>
          <w:rFonts w:asciiTheme="minorHAnsi" w:hAnsiTheme="minorHAnsi" w:cstheme="minorHAnsi"/>
          <w:b/>
          <w:caps/>
        </w:rPr>
        <w:t xml:space="preserve"> 007/2025</w:t>
      </w:r>
    </w:p>
    <w:p w14:paraId="470F13CB" w14:textId="120C3E37" w:rsidR="00893AC1" w:rsidRDefault="009B536A" w:rsidP="00501A1D">
      <w:pPr>
        <w:autoSpaceDE w:val="0"/>
        <w:autoSpaceDN w:val="0"/>
        <w:adjustRightInd w:val="0"/>
        <w:ind w:left="142"/>
        <w:jc w:val="both"/>
        <w:rPr>
          <w:rFonts w:asciiTheme="majorHAnsi" w:hAnsiTheme="majorHAnsi" w:cstheme="majorHAnsi"/>
        </w:rPr>
      </w:pPr>
      <w:r w:rsidRPr="009B536A">
        <w:rPr>
          <w:rFonts w:asciiTheme="majorHAnsi" w:hAnsiTheme="majorHAnsi" w:cstheme="majorHAnsi"/>
          <w:caps/>
        </w:rPr>
        <w:t>Objeto</w:t>
      </w:r>
      <w:r w:rsidRPr="009B536A">
        <w:rPr>
          <w:rFonts w:asciiTheme="majorHAnsi" w:hAnsiTheme="majorHAnsi" w:cstheme="majorHAnsi"/>
        </w:rPr>
        <w:t xml:space="preserve">: Contratação de empresa especializada para construção de jazigos para ampliação no cemitério municipal do </w:t>
      </w:r>
      <w:r w:rsidR="00C5337D" w:rsidRPr="009B536A">
        <w:rPr>
          <w:rFonts w:asciiTheme="majorHAnsi" w:hAnsiTheme="majorHAnsi" w:cstheme="majorHAnsi"/>
        </w:rPr>
        <w:t xml:space="preserve">Município </w:t>
      </w:r>
      <w:r w:rsidRPr="009B536A">
        <w:rPr>
          <w:rFonts w:asciiTheme="majorHAnsi" w:hAnsiTheme="majorHAnsi" w:cstheme="majorHAnsi"/>
        </w:rPr>
        <w:t>de Piranga/MG, com fornecimento de materiais e</w:t>
      </w:r>
      <w:r>
        <w:rPr>
          <w:rFonts w:asciiTheme="majorHAnsi" w:hAnsiTheme="majorHAnsi" w:cstheme="majorHAnsi"/>
        </w:rPr>
        <w:t xml:space="preserve"> mão de obra.</w:t>
      </w:r>
      <w:r w:rsidR="00336C13">
        <w:rPr>
          <w:rFonts w:asciiTheme="majorHAnsi" w:hAnsiTheme="majorHAnsi" w:cstheme="majorHAnsi"/>
        </w:rPr>
        <w:t xml:space="preserve"> Valor total estimado em: </w:t>
      </w:r>
      <w:r w:rsidR="00336C13" w:rsidRPr="00336C13">
        <w:rPr>
          <w:rFonts w:asciiTheme="minorHAnsi" w:hAnsiTheme="minorHAnsi" w:cstheme="minorHAnsi"/>
          <w:b/>
          <w:caps/>
        </w:rPr>
        <w:t>R$ 391.548,17</w:t>
      </w:r>
      <w:r w:rsidR="00336C13">
        <w:rPr>
          <w:rFonts w:asciiTheme="majorHAnsi" w:hAnsiTheme="majorHAnsi" w:cstheme="majorHAnsi"/>
        </w:rPr>
        <w:t xml:space="preserve">. </w:t>
      </w:r>
      <w:r>
        <w:rPr>
          <w:rFonts w:asciiTheme="majorHAnsi" w:hAnsiTheme="majorHAnsi" w:cstheme="majorHAnsi"/>
        </w:rPr>
        <w:t>Data de abertura da concorrência dia: 22/12/2025, às 09h</w:t>
      </w:r>
      <w:r w:rsidRPr="009B536A">
        <w:rPr>
          <w:rFonts w:asciiTheme="majorHAnsi" w:hAnsiTheme="majorHAnsi" w:cstheme="majorHAnsi"/>
        </w:rPr>
        <w:t>00</w:t>
      </w:r>
      <w:r>
        <w:rPr>
          <w:rFonts w:asciiTheme="majorHAnsi" w:hAnsiTheme="majorHAnsi" w:cstheme="majorHAnsi"/>
        </w:rPr>
        <w:t>min.</w:t>
      </w:r>
      <w:r w:rsidRPr="009B536A">
        <w:t xml:space="preserve"> </w:t>
      </w:r>
      <w:r w:rsidRPr="009B536A">
        <w:rPr>
          <w:rFonts w:asciiTheme="majorHAnsi" w:hAnsiTheme="majorHAnsi" w:cstheme="majorHAnsi"/>
        </w:rPr>
        <w:t>Edital e informações: pelo e-m</w:t>
      </w:r>
      <w:r>
        <w:rPr>
          <w:rFonts w:asciiTheme="majorHAnsi" w:hAnsiTheme="majorHAnsi" w:cstheme="majorHAnsi"/>
        </w:rPr>
        <w:t xml:space="preserve">ail </w:t>
      </w:r>
      <w:hyperlink r:id="rId49" w:history="1">
        <w:r w:rsidRPr="006D70B7">
          <w:rPr>
            <w:rStyle w:val="Hyperlink"/>
            <w:rFonts w:asciiTheme="majorHAnsi" w:hAnsiTheme="majorHAnsi" w:cstheme="majorHAnsi"/>
          </w:rPr>
          <w:t>licitacao@piranga.mg.gov.br</w:t>
        </w:r>
      </w:hyperlink>
      <w:r>
        <w:rPr>
          <w:rFonts w:asciiTheme="majorHAnsi" w:hAnsiTheme="majorHAnsi" w:cstheme="majorHAnsi"/>
        </w:rPr>
        <w:t xml:space="preserve"> </w:t>
      </w:r>
      <w:r w:rsidRPr="009B536A">
        <w:rPr>
          <w:rFonts w:asciiTheme="majorHAnsi" w:hAnsiTheme="majorHAnsi" w:cstheme="majorHAnsi"/>
        </w:rPr>
        <w:t xml:space="preserve">ou pelo site: </w:t>
      </w:r>
      <w:hyperlink r:id="rId50" w:history="1">
        <w:r w:rsidRPr="006D70B7">
          <w:rPr>
            <w:rStyle w:val="Hyperlink"/>
            <w:rFonts w:asciiTheme="majorHAnsi" w:hAnsiTheme="majorHAnsi" w:cstheme="majorHAnsi"/>
          </w:rPr>
          <w:t>https://www.piranga.mg.gov.br/licitacoes</w:t>
        </w:r>
      </w:hyperlink>
      <w:r w:rsidRPr="009B536A">
        <w:rPr>
          <w:rFonts w:asciiTheme="majorHAnsi" w:hAnsiTheme="majorHAnsi" w:cstheme="majorHAnsi"/>
        </w:rPr>
        <w:t>.</w:t>
      </w:r>
      <w:r>
        <w:rPr>
          <w:rFonts w:asciiTheme="majorHAnsi" w:hAnsiTheme="majorHAnsi" w:cstheme="majorHAnsi"/>
        </w:rPr>
        <w:t xml:space="preserve"> </w:t>
      </w:r>
    </w:p>
    <w:p w14:paraId="2AE9CB7F" w14:textId="77777777" w:rsidR="006D6DF9" w:rsidRDefault="006D6DF9" w:rsidP="00501A1D">
      <w:pPr>
        <w:autoSpaceDE w:val="0"/>
        <w:autoSpaceDN w:val="0"/>
        <w:adjustRightInd w:val="0"/>
        <w:ind w:left="142"/>
        <w:jc w:val="both"/>
        <w:rPr>
          <w:rFonts w:asciiTheme="minorHAnsi" w:hAnsiTheme="minorHAnsi" w:cstheme="minorHAnsi"/>
          <w:b/>
        </w:rPr>
      </w:pPr>
    </w:p>
    <w:p w14:paraId="70D91CCB" w14:textId="5349D98A" w:rsidR="006D6DF9" w:rsidRDefault="006D6DF9" w:rsidP="00501A1D">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PREFEITURA MUNICIPAL DE</w:t>
      </w:r>
      <w:r w:rsidRPr="006D6DF9">
        <w:t xml:space="preserve"> </w:t>
      </w:r>
      <w:r w:rsidRPr="006D6DF9">
        <w:rPr>
          <w:rFonts w:asciiTheme="minorHAnsi" w:hAnsiTheme="minorHAnsi" w:cstheme="minorHAnsi"/>
          <w:b/>
        </w:rPr>
        <w:t>PIRANGUINHO</w:t>
      </w:r>
      <w:r>
        <w:rPr>
          <w:rFonts w:asciiTheme="minorHAnsi" w:hAnsiTheme="minorHAnsi" w:cstheme="minorHAnsi"/>
          <w:b/>
        </w:rPr>
        <w:t xml:space="preserve"> - MG - </w:t>
      </w:r>
      <w:r w:rsidRPr="006D6DF9">
        <w:rPr>
          <w:rFonts w:asciiTheme="minorHAnsi" w:hAnsiTheme="minorHAnsi" w:cstheme="minorHAnsi"/>
          <w:b/>
        </w:rPr>
        <w:t>CONCORRÊNCIA ELETRÔNICA Nº 008/2025</w:t>
      </w:r>
    </w:p>
    <w:p w14:paraId="54329254" w14:textId="4452C8BE" w:rsidR="006D6DF9" w:rsidRDefault="006D6DF9" w:rsidP="006D6DF9">
      <w:pPr>
        <w:autoSpaceDE w:val="0"/>
        <w:autoSpaceDN w:val="0"/>
        <w:adjustRightInd w:val="0"/>
        <w:ind w:left="142"/>
        <w:jc w:val="both"/>
        <w:rPr>
          <w:rFonts w:asciiTheme="majorHAnsi" w:hAnsiTheme="majorHAnsi" w:cstheme="majorHAnsi"/>
        </w:rPr>
      </w:pPr>
      <w:r w:rsidRPr="006D6DF9">
        <w:rPr>
          <w:rFonts w:asciiTheme="majorHAnsi" w:hAnsiTheme="majorHAnsi" w:cstheme="majorHAnsi"/>
        </w:rPr>
        <w:t>OBJETO: Contratação de empresa especializada para a implantação de estação de tratamento de esgoto (</w:t>
      </w:r>
      <w:r w:rsidRPr="006D6DF9">
        <w:rPr>
          <w:rFonts w:asciiTheme="majorHAnsi" w:hAnsiTheme="majorHAnsi" w:cstheme="majorHAnsi"/>
          <w:caps/>
        </w:rPr>
        <w:t>ete</w:t>
      </w:r>
      <w:r w:rsidRPr="006D6DF9">
        <w:rPr>
          <w:rFonts w:asciiTheme="majorHAnsi" w:hAnsiTheme="majorHAnsi" w:cstheme="majorHAnsi"/>
        </w:rPr>
        <w:t xml:space="preserve">), no loteamento popular Dona Vivica localizado no Bairro Bom Retiro em Piranguinho. Valor </w:t>
      </w:r>
      <w:r w:rsidR="00EF613B" w:rsidRPr="006D6DF9">
        <w:rPr>
          <w:rFonts w:asciiTheme="majorHAnsi" w:hAnsiTheme="majorHAnsi" w:cstheme="majorHAnsi"/>
        </w:rPr>
        <w:t>total</w:t>
      </w:r>
      <w:r w:rsidR="00EF613B">
        <w:rPr>
          <w:rFonts w:asciiTheme="majorHAnsi" w:hAnsiTheme="majorHAnsi" w:cstheme="majorHAnsi"/>
        </w:rPr>
        <w:t xml:space="preserve"> estimado</w:t>
      </w:r>
      <w:r>
        <w:rPr>
          <w:rFonts w:asciiTheme="majorHAnsi" w:hAnsiTheme="majorHAnsi" w:cstheme="majorHAnsi"/>
        </w:rPr>
        <w:t xml:space="preserve"> da contratação em</w:t>
      </w:r>
      <w:r w:rsidRPr="006D6DF9">
        <w:rPr>
          <w:rFonts w:asciiTheme="majorHAnsi" w:hAnsiTheme="majorHAnsi" w:cstheme="majorHAnsi"/>
        </w:rPr>
        <w:t xml:space="preserve">: </w:t>
      </w:r>
      <w:r w:rsidRPr="006D6DF9">
        <w:rPr>
          <w:rFonts w:asciiTheme="minorHAnsi" w:hAnsiTheme="minorHAnsi" w:cstheme="minorHAnsi"/>
          <w:b/>
        </w:rPr>
        <w:t>R$ 511.399,20</w:t>
      </w:r>
      <w:r w:rsidRPr="006D6DF9">
        <w:rPr>
          <w:rFonts w:asciiTheme="majorHAnsi" w:hAnsiTheme="majorHAnsi" w:cstheme="majorHAnsi"/>
        </w:rPr>
        <w:t>. Data da</w:t>
      </w:r>
      <w:r>
        <w:rPr>
          <w:rFonts w:asciiTheme="majorHAnsi" w:hAnsiTheme="majorHAnsi" w:cstheme="majorHAnsi"/>
        </w:rPr>
        <w:t xml:space="preserve"> sessão pública dia: 15/01/2026, </w:t>
      </w:r>
      <w:r w:rsidRPr="006D6DF9">
        <w:rPr>
          <w:rFonts w:asciiTheme="majorHAnsi" w:hAnsiTheme="majorHAnsi" w:cstheme="majorHAnsi"/>
        </w:rPr>
        <w:t>às 09h00min.</w:t>
      </w:r>
      <w:r w:rsidRPr="006D6DF9">
        <w:t xml:space="preserve"> </w:t>
      </w:r>
      <w:r w:rsidRPr="006D6DF9">
        <w:rPr>
          <w:rFonts w:asciiTheme="majorHAnsi" w:hAnsiTheme="majorHAnsi" w:cstheme="majorHAnsi"/>
        </w:rPr>
        <w:t xml:space="preserve">Local da sessão pública: Plataforma de Licitações Licitar Digital – </w:t>
      </w:r>
      <w:hyperlink r:id="rId51" w:history="1">
        <w:r w:rsidRPr="006D70B7">
          <w:rPr>
            <w:rStyle w:val="Hyperlink"/>
            <w:rFonts w:asciiTheme="majorHAnsi" w:hAnsiTheme="majorHAnsi" w:cstheme="majorHAnsi"/>
          </w:rPr>
          <w:t>www.licitardigital.com.br</w:t>
        </w:r>
      </w:hyperlink>
      <w:r w:rsidRPr="006D6DF9">
        <w:rPr>
          <w:rFonts w:asciiTheme="majorHAnsi" w:hAnsiTheme="majorHAnsi" w:cstheme="majorHAnsi"/>
        </w:rPr>
        <w:t>.</w:t>
      </w:r>
      <w:r>
        <w:rPr>
          <w:rFonts w:asciiTheme="majorHAnsi" w:hAnsiTheme="majorHAnsi" w:cstheme="majorHAnsi"/>
        </w:rPr>
        <w:t xml:space="preserve"> Esclarecimentos através do telefone </w:t>
      </w:r>
      <w:r w:rsidRPr="006D6DF9">
        <w:rPr>
          <w:rFonts w:asciiTheme="majorHAnsi" w:hAnsiTheme="majorHAnsi" w:cstheme="majorHAnsi"/>
        </w:rPr>
        <w:t xml:space="preserve">(35) 9742-9906 </w:t>
      </w:r>
      <w:r>
        <w:rPr>
          <w:rFonts w:asciiTheme="majorHAnsi" w:hAnsiTheme="majorHAnsi" w:cstheme="majorHAnsi"/>
        </w:rPr>
        <w:t xml:space="preserve">ou e-mail: </w:t>
      </w:r>
      <w:hyperlink r:id="rId52" w:history="1">
        <w:r w:rsidRPr="006D70B7">
          <w:rPr>
            <w:rStyle w:val="Hyperlink"/>
            <w:rFonts w:asciiTheme="majorHAnsi" w:hAnsiTheme="majorHAnsi" w:cstheme="majorHAnsi"/>
          </w:rPr>
          <w:t>licita@piranguinho.mg.gov.br</w:t>
        </w:r>
      </w:hyperlink>
      <w:r>
        <w:rPr>
          <w:rFonts w:asciiTheme="majorHAnsi" w:hAnsiTheme="majorHAnsi" w:cstheme="majorHAnsi"/>
        </w:rPr>
        <w:t xml:space="preserve">. </w:t>
      </w:r>
    </w:p>
    <w:p w14:paraId="3AD697FA" w14:textId="77777777" w:rsidR="00F360D9" w:rsidRDefault="00F360D9" w:rsidP="006D6DF9">
      <w:pPr>
        <w:autoSpaceDE w:val="0"/>
        <w:autoSpaceDN w:val="0"/>
        <w:adjustRightInd w:val="0"/>
        <w:ind w:left="142"/>
        <w:jc w:val="both"/>
        <w:rPr>
          <w:rFonts w:asciiTheme="majorHAnsi" w:hAnsiTheme="majorHAnsi" w:cstheme="majorHAnsi"/>
        </w:rPr>
      </w:pPr>
    </w:p>
    <w:p w14:paraId="55911DF2" w14:textId="25011EDD" w:rsidR="00F360D9" w:rsidRDefault="00F360D9" w:rsidP="006D6DF9">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PREFEITURA MUNICIPAL DE</w:t>
      </w:r>
      <w:r w:rsidRPr="00F360D9">
        <w:t xml:space="preserve"> </w:t>
      </w:r>
      <w:r w:rsidRPr="00F360D9">
        <w:rPr>
          <w:rFonts w:asciiTheme="minorHAnsi" w:hAnsiTheme="minorHAnsi" w:cstheme="minorHAnsi"/>
          <w:b/>
          <w:caps/>
        </w:rPr>
        <w:t>Santa Luzia</w:t>
      </w:r>
      <w:r>
        <w:rPr>
          <w:rFonts w:asciiTheme="minorHAnsi" w:hAnsiTheme="minorHAnsi" w:cstheme="minorHAnsi"/>
          <w:b/>
          <w:caps/>
        </w:rPr>
        <w:t xml:space="preserve"> - mg - concorrência </w:t>
      </w:r>
      <w:r w:rsidR="00CB7FAD">
        <w:rPr>
          <w:rFonts w:asciiTheme="minorHAnsi" w:hAnsiTheme="minorHAnsi" w:cstheme="minorHAnsi"/>
          <w:b/>
          <w:caps/>
        </w:rPr>
        <w:t xml:space="preserve">eletrônica </w:t>
      </w:r>
      <w:r>
        <w:rPr>
          <w:rFonts w:asciiTheme="minorHAnsi" w:hAnsiTheme="minorHAnsi" w:cstheme="minorHAnsi"/>
          <w:b/>
          <w:caps/>
        </w:rPr>
        <w:t>nº 032/2025</w:t>
      </w:r>
    </w:p>
    <w:p w14:paraId="3B36BBBC" w14:textId="0E6B33C0" w:rsidR="00F360D9" w:rsidRDefault="00F360D9" w:rsidP="006D6DF9">
      <w:pPr>
        <w:autoSpaceDE w:val="0"/>
        <w:autoSpaceDN w:val="0"/>
        <w:adjustRightInd w:val="0"/>
        <w:ind w:left="142"/>
        <w:jc w:val="both"/>
        <w:rPr>
          <w:rFonts w:asciiTheme="majorHAnsi" w:hAnsiTheme="majorHAnsi" w:cstheme="majorHAnsi"/>
        </w:rPr>
      </w:pPr>
      <w:r w:rsidRPr="00F360D9">
        <w:rPr>
          <w:rFonts w:asciiTheme="majorHAnsi" w:hAnsiTheme="majorHAnsi" w:cstheme="majorHAnsi"/>
        </w:rPr>
        <w:t>OBJETO: Contratação de empresa especializada para a construção do Terminal Metropolitano do MOVE, na Avenida Raul Teixeira da Costa Sobrinho, próximo ao número 1.516, Bairro Fazenda Boa Esperança, CEP: 33010-342, na região da Sede do Município de Santa Luzia/MG</w:t>
      </w:r>
      <w:r>
        <w:rPr>
          <w:rFonts w:asciiTheme="majorHAnsi" w:hAnsiTheme="majorHAnsi" w:cstheme="majorHAnsi"/>
        </w:rPr>
        <w:t xml:space="preserve">. Valor </w:t>
      </w:r>
      <w:r w:rsidR="00CB7FAD">
        <w:rPr>
          <w:rFonts w:asciiTheme="majorHAnsi" w:hAnsiTheme="majorHAnsi" w:cstheme="majorHAnsi"/>
        </w:rPr>
        <w:t xml:space="preserve">estimado </w:t>
      </w:r>
      <w:r>
        <w:rPr>
          <w:rFonts w:asciiTheme="majorHAnsi" w:hAnsiTheme="majorHAnsi" w:cstheme="majorHAnsi"/>
        </w:rPr>
        <w:t xml:space="preserve">da contratação em: </w:t>
      </w:r>
      <w:r w:rsidRPr="00F360D9">
        <w:rPr>
          <w:rFonts w:asciiTheme="minorHAnsi" w:hAnsiTheme="minorHAnsi" w:cstheme="minorHAnsi"/>
          <w:b/>
          <w:caps/>
        </w:rPr>
        <w:t>R$ 24.729.209,40</w:t>
      </w:r>
      <w:r w:rsidRPr="00F360D9">
        <w:rPr>
          <w:rFonts w:asciiTheme="majorHAnsi" w:hAnsiTheme="majorHAnsi" w:cstheme="majorHAnsi"/>
        </w:rPr>
        <w:t>.</w:t>
      </w:r>
      <w:r w:rsidRPr="00F360D9">
        <w:t xml:space="preserve"> </w:t>
      </w:r>
      <w:r w:rsidRPr="00F360D9">
        <w:rPr>
          <w:rFonts w:asciiTheme="majorHAnsi" w:hAnsiTheme="majorHAnsi" w:cstheme="majorHAnsi"/>
        </w:rPr>
        <w:t>Data da sessão pública</w:t>
      </w:r>
      <w:r w:rsidR="00CB7FAD">
        <w:rPr>
          <w:rFonts w:asciiTheme="majorHAnsi" w:hAnsiTheme="majorHAnsi" w:cstheme="majorHAnsi"/>
        </w:rPr>
        <w:t xml:space="preserve">: 19/01/2026, </w:t>
      </w:r>
      <w:r>
        <w:rPr>
          <w:rFonts w:asciiTheme="majorHAnsi" w:hAnsiTheme="majorHAnsi" w:cstheme="majorHAnsi"/>
        </w:rPr>
        <w:t>às 10h00</w:t>
      </w:r>
      <w:r w:rsidRPr="00F360D9">
        <w:rPr>
          <w:rFonts w:asciiTheme="majorHAnsi" w:hAnsiTheme="majorHAnsi" w:cstheme="majorHAnsi"/>
        </w:rPr>
        <w:t>min.</w:t>
      </w:r>
      <w:r w:rsidRPr="00F360D9">
        <w:t xml:space="preserve"> </w:t>
      </w:r>
      <w:r w:rsidRPr="00F360D9">
        <w:rPr>
          <w:rFonts w:asciiTheme="majorHAnsi" w:hAnsiTheme="majorHAnsi" w:cstheme="majorHAnsi"/>
        </w:rPr>
        <w:t>O Edital e seus anexos estão disponíveis, na íntegra, no Portal Nacional de Contratações Públicas (PNCP) e endereço eletrônico</w:t>
      </w:r>
      <w:r w:rsidR="00CB7FAD">
        <w:rPr>
          <w:rFonts w:asciiTheme="majorHAnsi" w:hAnsiTheme="majorHAnsi" w:cstheme="majorHAnsi"/>
        </w:rPr>
        <w:t xml:space="preserve">: </w:t>
      </w:r>
      <w:hyperlink r:id="rId53" w:history="1">
        <w:r w:rsidRPr="006D70B7">
          <w:rPr>
            <w:rStyle w:val="Hyperlink"/>
            <w:rFonts w:asciiTheme="majorHAnsi" w:hAnsiTheme="majorHAnsi" w:cstheme="majorHAnsi"/>
          </w:rPr>
          <w:t>www.santaluzia.mg.gov.br</w:t>
        </w:r>
      </w:hyperlink>
      <w:r w:rsidRPr="00F360D9">
        <w:rPr>
          <w:rFonts w:asciiTheme="majorHAnsi" w:hAnsiTheme="majorHAnsi" w:cstheme="majorHAnsi"/>
        </w:rPr>
        <w:t>.</w:t>
      </w:r>
      <w:r>
        <w:rPr>
          <w:rFonts w:asciiTheme="majorHAnsi" w:hAnsiTheme="majorHAnsi" w:cstheme="majorHAnsi"/>
        </w:rPr>
        <w:t xml:space="preserve"> </w:t>
      </w:r>
      <w:r w:rsidRPr="00F360D9">
        <w:rPr>
          <w:rFonts w:asciiTheme="majorHAnsi" w:hAnsiTheme="majorHAnsi" w:cstheme="majorHAnsi"/>
        </w:rPr>
        <w:t xml:space="preserve">Esclarecimentos: </w:t>
      </w:r>
      <w:r>
        <w:rPr>
          <w:rFonts w:asciiTheme="majorHAnsi" w:hAnsiTheme="majorHAnsi" w:cstheme="majorHAnsi"/>
        </w:rPr>
        <w:t xml:space="preserve">através do e-mail: </w:t>
      </w:r>
      <w:hyperlink r:id="rId54" w:history="1">
        <w:r w:rsidRPr="006D70B7">
          <w:rPr>
            <w:rStyle w:val="Hyperlink"/>
            <w:rFonts w:asciiTheme="majorHAnsi" w:hAnsiTheme="majorHAnsi" w:cstheme="majorHAnsi"/>
          </w:rPr>
          <w:t>cpl@santaluzia.mg.gov.br</w:t>
        </w:r>
      </w:hyperlink>
      <w:r>
        <w:rPr>
          <w:rFonts w:asciiTheme="majorHAnsi" w:hAnsiTheme="majorHAnsi" w:cstheme="majorHAnsi"/>
        </w:rPr>
        <w:t xml:space="preserve">. </w:t>
      </w:r>
    </w:p>
    <w:p w14:paraId="6C56E6AC" w14:textId="77777777" w:rsidR="006D6DF9" w:rsidRDefault="006D6DF9" w:rsidP="00501A1D">
      <w:pPr>
        <w:autoSpaceDE w:val="0"/>
        <w:autoSpaceDN w:val="0"/>
        <w:adjustRightInd w:val="0"/>
        <w:ind w:left="142"/>
        <w:jc w:val="both"/>
        <w:rPr>
          <w:rFonts w:asciiTheme="minorHAnsi" w:hAnsiTheme="minorHAnsi" w:cstheme="minorHAnsi"/>
          <w:b/>
        </w:rPr>
      </w:pPr>
    </w:p>
    <w:p w14:paraId="22143CD0" w14:textId="4C1A4569" w:rsidR="00946CB9" w:rsidRDefault="00946CB9" w:rsidP="00501A1D">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PREFEITURA MUNICIPAL DE</w:t>
      </w:r>
      <w:r>
        <w:rPr>
          <w:rFonts w:asciiTheme="minorHAnsi" w:hAnsiTheme="minorHAnsi" w:cstheme="minorHAnsi"/>
          <w:b/>
        </w:rPr>
        <w:t xml:space="preserve"> SÃO FRANCISCO - MG </w:t>
      </w:r>
      <w:r w:rsidR="00264AA5">
        <w:rPr>
          <w:rFonts w:asciiTheme="minorHAnsi" w:hAnsiTheme="minorHAnsi" w:cstheme="minorHAnsi"/>
          <w:b/>
        </w:rPr>
        <w:t xml:space="preserve">- </w:t>
      </w:r>
      <w:r w:rsidR="00264AA5" w:rsidRPr="00264AA5">
        <w:rPr>
          <w:rFonts w:asciiTheme="minorHAnsi" w:hAnsiTheme="minorHAnsi" w:cstheme="minorHAnsi"/>
          <w:b/>
          <w:caps/>
        </w:rPr>
        <w:t>Concorrência Eletrônica Nº</w:t>
      </w:r>
      <w:r w:rsidR="00264AA5">
        <w:rPr>
          <w:rFonts w:asciiTheme="minorHAnsi" w:hAnsiTheme="minorHAnsi" w:cstheme="minorHAnsi"/>
          <w:b/>
          <w:caps/>
        </w:rPr>
        <w:t xml:space="preserve"> 009/2025</w:t>
      </w:r>
    </w:p>
    <w:p w14:paraId="7D6DC2F0" w14:textId="0FD92B63" w:rsidR="00946CB9" w:rsidRPr="009B536A" w:rsidRDefault="00946CB9" w:rsidP="00501A1D">
      <w:pPr>
        <w:autoSpaceDE w:val="0"/>
        <w:autoSpaceDN w:val="0"/>
        <w:adjustRightInd w:val="0"/>
        <w:ind w:left="142"/>
        <w:jc w:val="both"/>
        <w:rPr>
          <w:rFonts w:asciiTheme="majorHAnsi" w:hAnsiTheme="majorHAnsi" w:cstheme="majorHAnsi"/>
        </w:rPr>
      </w:pPr>
      <w:r w:rsidRPr="00946CB9">
        <w:rPr>
          <w:rFonts w:asciiTheme="majorHAnsi" w:hAnsiTheme="majorHAnsi" w:cstheme="majorHAnsi"/>
          <w:caps/>
        </w:rPr>
        <w:t>Objeto</w:t>
      </w:r>
      <w:r w:rsidRPr="00946CB9">
        <w:rPr>
          <w:rFonts w:asciiTheme="majorHAnsi" w:hAnsiTheme="majorHAnsi" w:cstheme="majorHAnsi"/>
        </w:rPr>
        <w:t xml:space="preserve">: Contratação de empresa especializada para </w:t>
      </w:r>
      <w:r w:rsidR="00264AA5" w:rsidRPr="00946CB9">
        <w:rPr>
          <w:rFonts w:asciiTheme="majorHAnsi" w:hAnsiTheme="majorHAnsi" w:cstheme="majorHAnsi"/>
        </w:rPr>
        <w:t xml:space="preserve">construção de quadra poliesportiva </w:t>
      </w:r>
      <w:r w:rsidRPr="00946CB9">
        <w:rPr>
          <w:rFonts w:asciiTheme="majorHAnsi" w:hAnsiTheme="majorHAnsi" w:cstheme="majorHAnsi"/>
        </w:rPr>
        <w:t>na Escola Municipal Paulo Freire, incluindo fornecimento de material, mão de obra</w:t>
      </w:r>
      <w:r w:rsidR="00264AA5">
        <w:rPr>
          <w:rFonts w:asciiTheme="majorHAnsi" w:hAnsiTheme="majorHAnsi" w:cstheme="majorHAnsi"/>
        </w:rPr>
        <w:t>.</w:t>
      </w:r>
      <w:r w:rsidR="00264AA5" w:rsidRPr="00264AA5">
        <w:t xml:space="preserve"> </w:t>
      </w:r>
      <w:r w:rsidR="00264AA5">
        <w:rPr>
          <w:rFonts w:asciiTheme="majorHAnsi" w:hAnsiTheme="majorHAnsi" w:cstheme="majorHAnsi"/>
        </w:rPr>
        <w:t>Data de abertura da concorrência: 22/12/2025, às 08h</w:t>
      </w:r>
      <w:r w:rsidR="00264AA5" w:rsidRPr="00264AA5">
        <w:rPr>
          <w:rFonts w:asciiTheme="majorHAnsi" w:hAnsiTheme="majorHAnsi" w:cstheme="majorHAnsi"/>
        </w:rPr>
        <w:t>00</w:t>
      </w:r>
      <w:r w:rsidR="00264AA5">
        <w:rPr>
          <w:rFonts w:asciiTheme="majorHAnsi" w:hAnsiTheme="majorHAnsi" w:cstheme="majorHAnsi"/>
        </w:rPr>
        <w:t xml:space="preserve">min. Esclarecimentos através do site: </w:t>
      </w:r>
      <w:hyperlink r:id="rId55" w:history="1">
        <w:r w:rsidR="00264AA5" w:rsidRPr="006D70B7">
          <w:rPr>
            <w:rStyle w:val="Hyperlink"/>
            <w:rFonts w:asciiTheme="majorHAnsi" w:hAnsiTheme="majorHAnsi" w:cstheme="majorHAnsi"/>
          </w:rPr>
          <w:t>www.saofrancisco.mg.gov.br</w:t>
        </w:r>
      </w:hyperlink>
      <w:r w:rsidR="00264AA5">
        <w:rPr>
          <w:rFonts w:asciiTheme="majorHAnsi" w:hAnsiTheme="majorHAnsi" w:cstheme="majorHAnsi"/>
        </w:rPr>
        <w:t xml:space="preserve">. </w:t>
      </w:r>
    </w:p>
    <w:p w14:paraId="28772E4F" w14:textId="77777777" w:rsidR="00893AC1" w:rsidRDefault="00893AC1" w:rsidP="00501A1D">
      <w:pPr>
        <w:autoSpaceDE w:val="0"/>
        <w:autoSpaceDN w:val="0"/>
        <w:adjustRightInd w:val="0"/>
        <w:ind w:left="142"/>
        <w:jc w:val="both"/>
        <w:rPr>
          <w:rFonts w:asciiTheme="minorHAnsi" w:hAnsiTheme="minorHAnsi" w:cstheme="minorHAnsi"/>
          <w:b/>
        </w:rPr>
      </w:pPr>
    </w:p>
    <w:p w14:paraId="318ED022" w14:textId="75C5BAE5" w:rsidR="00893AC1" w:rsidRPr="009B536A" w:rsidRDefault="009B536A" w:rsidP="00501A1D">
      <w:pPr>
        <w:autoSpaceDE w:val="0"/>
        <w:autoSpaceDN w:val="0"/>
        <w:adjustRightInd w:val="0"/>
        <w:ind w:left="142"/>
        <w:jc w:val="both"/>
        <w:rPr>
          <w:rFonts w:asciiTheme="minorHAnsi" w:hAnsiTheme="minorHAnsi" w:cstheme="minorHAnsi"/>
          <w:b/>
          <w:caps/>
        </w:rPr>
      </w:pPr>
      <w:r w:rsidRPr="009D1111">
        <w:rPr>
          <w:rFonts w:asciiTheme="minorHAnsi" w:hAnsiTheme="minorHAnsi" w:cstheme="minorHAnsi"/>
          <w:b/>
        </w:rPr>
        <w:t>PREFEITURA MUNICIPAL DE</w:t>
      </w:r>
      <w:r w:rsidRPr="009B536A">
        <w:t xml:space="preserve"> </w:t>
      </w:r>
      <w:r w:rsidRPr="009B536A">
        <w:rPr>
          <w:rFonts w:asciiTheme="minorHAnsi" w:hAnsiTheme="minorHAnsi" w:cstheme="minorHAnsi"/>
          <w:b/>
          <w:caps/>
        </w:rPr>
        <w:t>São João do Manhuaçu</w:t>
      </w:r>
      <w:r>
        <w:rPr>
          <w:rFonts w:asciiTheme="minorHAnsi" w:hAnsiTheme="minorHAnsi" w:cstheme="minorHAnsi"/>
          <w:b/>
          <w:caps/>
        </w:rPr>
        <w:t xml:space="preserve"> - mg -</w:t>
      </w:r>
      <w:r w:rsidRPr="009B536A">
        <w:t xml:space="preserve"> </w:t>
      </w:r>
      <w:r>
        <w:rPr>
          <w:rFonts w:asciiTheme="minorHAnsi" w:hAnsiTheme="minorHAnsi" w:cstheme="minorHAnsi"/>
          <w:b/>
          <w:caps/>
        </w:rPr>
        <w:t>CONCORRêNCIA ELETRô</w:t>
      </w:r>
      <w:r w:rsidRPr="009B536A">
        <w:rPr>
          <w:rFonts w:asciiTheme="minorHAnsi" w:hAnsiTheme="minorHAnsi" w:cstheme="minorHAnsi"/>
          <w:b/>
          <w:caps/>
        </w:rPr>
        <w:t>NICA</w:t>
      </w:r>
      <w:r>
        <w:rPr>
          <w:rFonts w:asciiTheme="minorHAnsi" w:hAnsiTheme="minorHAnsi" w:cstheme="minorHAnsi"/>
          <w:b/>
          <w:caps/>
        </w:rPr>
        <w:t xml:space="preserve"> nº</w:t>
      </w:r>
      <w:r w:rsidRPr="009B536A">
        <w:rPr>
          <w:rFonts w:asciiTheme="minorHAnsi" w:hAnsiTheme="minorHAnsi" w:cstheme="minorHAnsi"/>
          <w:b/>
          <w:caps/>
        </w:rPr>
        <w:t xml:space="preserve"> 003/2025</w:t>
      </w:r>
    </w:p>
    <w:p w14:paraId="4ED37F31" w14:textId="6C64F40C" w:rsidR="00893AC1" w:rsidRPr="00883048" w:rsidRDefault="00883048" w:rsidP="00501A1D">
      <w:pPr>
        <w:autoSpaceDE w:val="0"/>
        <w:autoSpaceDN w:val="0"/>
        <w:adjustRightInd w:val="0"/>
        <w:ind w:left="142"/>
        <w:jc w:val="both"/>
        <w:rPr>
          <w:rFonts w:asciiTheme="majorHAnsi" w:hAnsiTheme="majorHAnsi" w:cstheme="majorHAnsi"/>
        </w:rPr>
      </w:pPr>
      <w:r w:rsidRPr="00883048">
        <w:rPr>
          <w:rFonts w:asciiTheme="majorHAnsi" w:hAnsiTheme="majorHAnsi" w:cstheme="majorHAnsi"/>
        </w:rPr>
        <w:t>OBJETO</w:t>
      </w:r>
      <w:r w:rsidR="009B536A" w:rsidRPr="00883048">
        <w:rPr>
          <w:rFonts w:asciiTheme="majorHAnsi" w:hAnsiTheme="majorHAnsi" w:cstheme="majorHAnsi"/>
        </w:rPr>
        <w:t xml:space="preserve">: Contratação de </w:t>
      </w:r>
      <w:r w:rsidRPr="00883048">
        <w:rPr>
          <w:rFonts w:asciiTheme="majorHAnsi" w:hAnsiTheme="majorHAnsi" w:cstheme="majorHAnsi"/>
        </w:rPr>
        <w:t xml:space="preserve">empresa </w:t>
      </w:r>
      <w:r w:rsidR="009B536A" w:rsidRPr="00883048">
        <w:rPr>
          <w:rFonts w:asciiTheme="majorHAnsi" w:hAnsiTheme="majorHAnsi" w:cstheme="majorHAnsi"/>
        </w:rPr>
        <w:t xml:space="preserve">especializada para execução de obras e serviços de engenharia, com utilização de mão de obra, materiais e equipamentos, para execução de </w:t>
      </w:r>
      <w:r w:rsidRPr="00883048">
        <w:rPr>
          <w:rFonts w:asciiTheme="majorHAnsi" w:hAnsiTheme="majorHAnsi" w:cstheme="majorHAnsi"/>
        </w:rPr>
        <w:t xml:space="preserve">obra </w:t>
      </w:r>
      <w:r w:rsidR="009B536A" w:rsidRPr="00883048">
        <w:rPr>
          <w:rFonts w:asciiTheme="majorHAnsi" w:hAnsiTheme="majorHAnsi" w:cstheme="majorHAnsi"/>
        </w:rPr>
        <w:t xml:space="preserve">de </w:t>
      </w:r>
      <w:r w:rsidRPr="00883048">
        <w:rPr>
          <w:rFonts w:asciiTheme="majorHAnsi" w:hAnsiTheme="majorHAnsi" w:cstheme="majorHAnsi"/>
        </w:rPr>
        <w:t>instalação de equipamentos e materiais para prevenção e combate a incêndio nas escolas municipais de São João do Manhuaçu</w:t>
      </w:r>
      <w:r>
        <w:rPr>
          <w:rFonts w:asciiTheme="majorHAnsi" w:hAnsiTheme="majorHAnsi" w:cstheme="majorHAnsi"/>
        </w:rPr>
        <w:t xml:space="preserve"> </w:t>
      </w:r>
      <w:r w:rsidRPr="00883048">
        <w:rPr>
          <w:rFonts w:asciiTheme="majorHAnsi" w:hAnsiTheme="majorHAnsi" w:cstheme="majorHAnsi"/>
        </w:rPr>
        <w:t>/</w:t>
      </w:r>
      <w:r>
        <w:rPr>
          <w:rFonts w:asciiTheme="majorHAnsi" w:hAnsiTheme="majorHAnsi" w:cstheme="majorHAnsi"/>
        </w:rPr>
        <w:t xml:space="preserve"> </w:t>
      </w:r>
      <w:r w:rsidRPr="00883048">
        <w:rPr>
          <w:rFonts w:asciiTheme="majorHAnsi" w:hAnsiTheme="majorHAnsi" w:cstheme="majorHAnsi"/>
        </w:rPr>
        <w:t>MG</w:t>
      </w:r>
      <w:r w:rsidR="009B536A" w:rsidRPr="00883048">
        <w:rPr>
          <w:rFonts w:asciiTheme="majorHAnsi" w:hAnsiTheme="majorHAnsi" w:cstheme="majorHAnsi"/>
        </w:rPr>
        <w:t>. Data da sessão e disputa de preços dia: 18/12/2025 às 09h30min</w:t>
      </w:r>
      <w:r>
        <w:rPr>
          <w:rFonts w:asciiTheme="majorHAnsi" w:hAnsiTheme="majorHAnsi" w:cstheme="majorHAnsi"/>
        </w:rPr>
        <w:t xml:space="preserve">. Local: </w:t>
      </w:r>
      <w:hyperlink r:id="rId56" w:history="1">
        <w:r w:rsidRPr="006D70B7">
          <w:rPr>
            <w:rStyle w:val="Hyperlink"/>
            <w:rFonts w:asciiTheme="majorHAnsi" w:hAnsiTheme="majorHAnsi" w:cstheme="majorHAnsi"/>
          </w:rPr>
          <w:t>www.licitardigital.com.br</w:t>
        </w:r>
      </w:hyperlink>
      <w:r w:rsidR="009B536A" w:rsidRPr="00883048">
        <w:rPr>
          <w:rFonts w:asciiTheme="majorHAnsi" w:hAnsiTheme="majorHAnsi" w:cstheme="majorHAnsi"/>
        </w:rPr>
        <w:t>.</w:t>
      </w:r>
      <w:r>
        <w:rPr>
          <w:rFonts w:asciiTheme="majorHAnsi" w:hAnsiTheme="majorHAnsi" w:cstheme="majorHAnsi"/>
        </w:rPr>
        <w:t xml:space="preserve">  </w:t>
      </w:r>
    </w:p>
    <w:p w14:paraId="3D9266B8" w14:textId="77777777" w:rsidR="00893AC1" w:rsidRDefault="00893AC1" w:rsidP="00501A1D">
      <w:pPr>
        <w:autoSpaceDE w:val="0"/>
        <w:autoSpaceDN w:val="0"/>
        <w:adjustRightInd w:val="0"/>
        <w:ind w:left="142"/>
        <w:jc w:val="both"/>
        <w:rPr>
          <w:rFonts w:asciiTheme="minorHAnsi" w:hAnsiTheme="minorHAnsi" w:cstheme="minorHAnsi"/>
          <w:b/>
        </w:rPr>
      </w:pPr>
    </w:p>
    <w:p w14:paraId="347B8673" w14:textId="166C12A3" w:rsidR="00893AC1" w:rsidRPr="00883048" w:rsidRDefault="00883048" w:rsidP="00501A1D">
      <w:pPr>
        <w:autoSpaceDE w:val="0"/>
        <w:autoSpaceDN w:val="0"/>
        <w:adjustRightInd w:val="0"/>
        <w:ind w:left="142"/>
        <w:jc w:val="both"/>
        <w:rPr>
          <w:rFonts w:asciiTheme="minorHAnsi" w:hAnsiTheme="minorHAnsi" w:cstheme="minorHAnsi"/>
          <w:b/>
          <w:caps/>
        </w:rPr>
      </w:pPr>
      <w:r w:rsidRPr="009D1111">
        <w:rPr>
          <w:rFonts w:asciiTheme="minorHAnsi" w:hAnsiTheme="minorHAnsi" w:cstheme="minorHAnsi"/>
          <w:b/>
        </w:rPr>
        <w:t>PREFEITURA MUNICIPAL DE</w:t>
      </w:r>
      <w:r w:rsidRPr="00883048">
        <w:t xml:space="preserve"> </w:t>
      </w:r>
      <w:r w:rsidRPr="00883048">
        <w:rPr>
          <w:rFonts w:asciiTheme="minorHAnsi" w:hAnsiTheme="minorHAnsi" w:cstheme="minorHAnsi"/>
          <w:b/>
          <w:caps/>
        </w:rPr>
        <w:t>Senador Amaral</w:t>
      </w:r>
      <w:r>
        <w:rPr>
          <w:rFonts w:asciiTheme="minorHAnsi" w:hAnsiTheme="minorHAnsi" w:cstheme="minorHAnsi"/>
          <w:b/>
          <w:caps/>
        </w:rPr>
        <w:t xml:space="preserve"> - mg - </w:t>
      </w:r>
      <w:r w:rsidRPr="00883048">
        <w:rPr>
          <w:rFonts w:asciiTheme="minorHAnsi" w:hAnsiTheme="minorHAnsi" w:cstheme="minorHAnsi"/>
          <w:b/>
          <w:caps/>
        </w:rPr>
        <w:t>Concorrência Presencial Nº 012/2025</w:t>
      </w:r>
    </w:p>
    <w:p w14:paraId="01E1A8F2" w14:textId="3E2F9621" w:rsidR="00893AC1" w:rsidRPr="00883048" w:rsidRDefault="00883048"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883048">
        <w:rPr>
          <w:rFonts w:asciiTheme="majorHAnsi" w:hAnsiTheme="majorHAnsi" w:cstheme="majorHAnsi"/>
        </w:rPr>
        <w:t>Registro de preço para futura e eventual contratação de empresa de engenharia para os serviços execução de tapa buraco, pavimentação asfáltica, lombada e pintura no Município d</w:t>
      </w:r>
      <w:r>
        <w:rPr>
          <w:rFonts w:asciiTheme="majorHAnsi" w:hAnsiTheme="majorHAnsi" w:cstheme="majorHAnsi"/>
        </w:rPr>
        <w:t>e Senador Amaral /</w:t>
      </w:r>
      <w:r w:rsidRPr="00883048">
        <w:rPr>
          <w:rFonts w:asciiTheme="majorHAnsi" w:hAnsiTheme="majorHAnsi" w:cstheme="majorHAnsi"/>
        </w:rPr>
        <w:t>MG</w:t>
      </w:r>
      <w:r>
        <w:rPr>
          <w:rFonts w:asciiTheme="majorHAnsi" w:hAnsiTheme="majorHAnsi" w:cstheme="majorHAnsi"/>
        </w:rPr>
        <w:t>.</w:t>
      </w:r>
      <w:r w:rsidRPr="00883048">
        <w:t xml:space="preserve"> </w:t>
      </w:r>
      <w:r w:rsidRPr="00883048">
        <w:rPr>
          <w:rFonts w:asciiTheme="majorHAnsi" w:hAnsiTheme="majorHAnsi" w:cstheme="majorHAnsi"/>
        </w:rPr>
        <w:t xml:space="preserve">Informações pelo telefone: (35) 99880-5482, pelo e-mail: </w:t>
      </w:r>
      <w:hyperlink r:id="rId57" w:history="1">
        <w:r w:rsidRPr="006D70B7">
          <w:rPr>
            <w:rStyle w:val="Hyperlink"/>
            <w:rFonts w:asciiTheme="majorHAnsi" w:hAnsiTheme="majorHAnsi" w:cstheme="majorHAnsi"/>
          </w:rPr>
          <w:t>licitacao@senadoramaral.mg.gov.br</w:t>
        </w:r>
      </w:hyperlink>
      <w:r>
        <w:rPr>
          <w:rFonts w:asciiTheme="majorHAnsi" w:hAnsiTheme="majorHAnsi" w:cstheme="majorHAnsi"/>
        </w:rPr>
        <w:t xml:space="preserve"> </w:t>
      </w:r>
      <w:r w:rsidRPr="00883048">
        <w:rPr>
          <w:rFonts w:asciiTheme="majorHAnsi" w:hAnsiTheme="majorHAnsi" w:cstheme="majorHAnsi"/>
        </w:rPr>
        <w:t xml:space="preserve">ou pelo site: </w:t>
      </w:r>
      <w:hyperlink r:id="rId58" w:history="1">
        <w:r w:rsidRPr="006D70B7">
          <w:rPr>
            <w:rStyle w:val="Hyperlink"/>
            <w:rFonts w:asciiTheme="majorHAnsi" w:hAnsiTheme="majorHAnsi" w:cstheme="majorHAnsi"/>
          </w:rPr>
          <w:t>https://senadoramaral.mg.gov.br</w:t>
        </w:r>
      </w:hyperlink>
      <w:r w:rsidRPr="00883048">
        <w:rPr>
          <w:rFonts w:asciiTheme="majorHAnsi" w:hAnsiTheme="majorHAnsi" w:cstheme="majorHAnsi"/>
        </w:rPr>
        <w:t>.</w:t>
      </w:r>
      <w:r>
        <w:rPr>
          <w:rFonts w:asciiTheme="majorHAnsi" w:hAnsiTheme="majorHAnsi" w:cstheme="majorHAnsi"/>
        </w:rPr>
        <w:t xml:space="preserve"> </w:t>
      </w:r>
    </w:p>
    <w:p w14:paraId="2485A935" w14:textId="77777777" w:rsidR="00264AA5" w:rsidRDefault="00264AA5" w:rsidP="00501A1D">
      <w:pPr>
        <w:autoSpaceDE w:val="0"/>
        <w:autoSpaceDN w:val="0"/>
        <w:adjustRightInd w:val="0"/>
        <w:ind w:left="142"/>
        <w:jc w:val="both"/>
        <w:rPr>
          <w:rFonts w:asciiTheme="minorHAnsi" w:hAnsiTheme="minorHAnsi" w:cstheme="minorHAnsi"/>
          <w:b/>
        </w:rPr>
      </w:pPr>
    </w:p>
    <w:p w14:paraId="4CC1AC8C" w14:textId="5C9D3FBC" w:rsidR="00083FCD" w:rsidRDefault="00883048" w:rsidP="00501A1D">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PREFEITURA MUNICIPAL DE</w:t>
      </w:r>
      <w:r>
        <w:rPr>
          <w:rFonts w:asciiTheme="minorHAnsi" w:hAnsiTheme="minorHAnsi" w:cstheme="minorHAnsi"/>
          <w:b/>
        </w:rPr>
        <w:t xml:space="preserve"> SIMONÉSIA - </w:t>
      </w:r>
      <w:r w:rsidRPr="00883048">
        <w:rPr>
          <w:rFonts w:asciiTheme="minorHAnsi" w:hAnsiTheme="minorHAnsi" w:cstheme="minorHAnsi"/>
          <w:b/>
          <w:caps/>
        </w:rPr>
        <w:t>mg</w:t>
      </w:r>
      <w:r>
        <w:rPr>
          <w:rFonts w:asciiTheme="minorHAnsi" w:hAnsiTheme="minorHAnsi" w:cstheme="minorHAnsi"/>
          <w:b/>
        </w:rPr>
        <w:t xml:space="preserve"> </w:t>
      </w:r>
      <w:r w:rsidR="00C5337D">
        <w:rPr>
          <w:rFonts w:asciiTheme="minorHAnsi" w:hAnsiTheme="minorHAnsi" w:cstheme="minorHAnsi"/>
          <w:b/>
        </w:rPr>
        <w:t>-</w:t>
      </w:r>
      <w:r w:rsidRPr="00883048">
        <w:t xml:space="preserve"> </w:t>
      </w:r>
      <w:r w:rsidRPr="00883048">
        <w:rPr>
          <w:rFonts w:asciiTheme="minorHAnsi" w:hAnsiTheme="minorHAnsi" w:cstheme="minorHAnsi"/>
          <w:b/>
          <w:caps/>
        </w:rPr>
        <w:t>Concorrência</w:t>
      </w:r>
      <w:r w:rsidR="00C5337D">
        <w:rPr>
          <w:rFonts w:asciiTheme="minorHAnsi" w:hAnsiTheme="minorHAnsi" w:cstheme="minorHAnsi"/>
          <w:b/>
          <w:caps/>
        </w:rPr>
        <w:t xml:space="preserve"> eletrônica</w:t>
      </w:r>
      <w:r w:rsidRPr="00883048">
        <w:rPr>
          <w:rFonts w:asciiTheme="minorHAnsi" w:hAnsiTheme="minorHAnsi" w:cstheme="minorHAnsi"/>
          <w:b/>
        </w:rPr>
        <w:t xml:space="preserve"> </w:t>
      </w:r>
      <w:r w:rsidRPr="00883048">
        <w:rPr>
          <w:rFonts w:asciiTheme="minorHAnsi" w:hAnsiTheme="minorHAnsi" w:cstheme="minorHAnsi"/>
          <w:b/>
          <w:caps/>
        </w:rPr>
        <w:t>nº</w:t>
      </w:r>
      <w:r w:rsidRPr="00883048">
        <w:rPr>
          <w:rFonts w:asciiTheme="minorHAnsi" w:hAnsiTheme="minorHAnsi" w:cstheme="minorHAnsi"/>
          <w:b/>
        </w:rPr>
        <w:t xml:space="preserve"> 014/2025</w:t>
      </w:r>
    </w:p>
    <w:p w14:paraId="7AF6DF7A" w14:textId="45635384" w:rsidR="00893AC1" w:rsidRPr="00883048" w:rsidRDefault="00883048" w:rsidP="00883048">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883048">
        <w:rPr>
          <w:rFonts w:asciiTheme="majorHAnsi" w:hAnsiTheme="majorHAnsi" w:cstheme="majorHAnsi"/>
        </w:rPr>
        <w:t>Contratação de empresa especializada em serviços de engenharia para execução de recapeamento e pavimentação asfáltica em CBUQ, na estrada vicinal, na saída do Município sentido ao Dist</w:t>
      </w:r>
      <w:r>
        <w:rPr>
          <w:rFonts w:asciiTheme="majorHAnsi" w:hAnsiTheme="majorHAnsi" w:cstheme="majorHAnsi"/>
        </w:rPr>
        <w:t xml:space="preserve">rito de São Simão do Rio Preto, </w:t>
      </w:r>
      <w:r w:rsidRPr="00883048">
        <w:rPr>
          <w:rFonts w:asciiTheme="majorHAnsi" w:hAnsiTheme="majorHAnsi" w:cstheme="majorHAnsi"/>
        </w:rPr>
        <w:t>trecho calçado em paralelepípedo</w:t>
      </w:r>
      <w:r>
        <w:rPr>
          <w:rFonts w:asciiTheme="majorHAnsi" w:hAnsiTheme="majorHAnsi" w:cstheme="majorHAnsi"/>
        </w:rPr>
        <w:t xml:space="preserve">. </w:t>
      </w:r>
      <w:r w:rsidRPr="00883048">
        <w:rPr>
          <w:rFonts w:asciiTheme="majorHAnsi" w:hAnsiTheme="majorHAnsi" w:cstheme="majorHAnsi"/>
        </w:rPr>
        <w:t>Data e horário da sessão eletrônica: 22/12/2025 às 09h00min, atravé</w:t>
      </w:r>
      <w:r w:rsidR="00C5337D">
        <w:rPr>
          <w:rFonts w:asciiTheme="majorHAnsi" w:hAnsiTheme="majorHAnsi" w:cstheme="majorHAnsi"/>
        </w:rPr>
        <w:t xml:space="preserve">s da plataforma eletrônica: </w:t>
      </w:r>
      <w:hyperlink r:id="rId59" w:history="1">
        <w:r w:rsidR="00C5337D" w:rsidRPr="006D70B7">
          <w:rPr>
            <w:rStyle w:val="Hyperlink"/>
            <w:rFonts w:asciiTheme="majorHAnsi" w:hAnsiTheme="majorHAnsi" w:cstheme="majorHAnsi"/>
          </w:rPr>
          <w:t>www.licitardigital.com.br</w:t>
        </w:r>
      </w:hyperlink>
      <w:r w:rsidRPr="00883048">
        <w:rPr>
          <w:rFonts w:asciiTheme="majorHAnsi" w:hAnsiTheme="majorHAnsi" w:cstheme="majorHAnsi"/>
        </w:rPr>
        <w:t>.</w:t>
      </w:r>
      <w:r w:rsidR="00C5337D">
        <w:rPr>
          <w:rFonts w:asciiTheme="majorHAnsi" w:hAnsiTheme="majorHAnsi" w:cstheme="majorHAnsi"/>
        </w:rPr>
        <w:t xml:space="preserve"> Informações pelo telefone</w:t>
      </w:r>
      <w:r w:rsidRPr="00883048">
        <w:rPr>
          <w:rFonts w:asciiTheme="majorHAnsi" w:hAnsiTheme="majorHAnsi" w:cstheme="majorHAnsi"/>
        </w:rPr>
        <w:t>: (33) 3336-1235</w:t>
      </w:r>
      <w:r w:rsidR="00C5337D">
        <w:rPr>
          <w:rFonts w:asciiTheme="majorHAnsi" w:hAnsiTheme="majorHAnsi" w:cstheme="majorHAnsi"/>
        </w:rPr>
        <w:t>.</w:t>
      </w:r>
    </w:p>
    <w:p w14:paraId="4309B5DF" w14:textId="77777777" w:rsidR="00083FCD" w:rsidRDefault="00083FCD" w:rsidP="00501A1D">
      <w:pPr>
        <w:autoSpaceDE w:val="0"/>
        <w:autoSpaceDN w:val="0"/>
        <w:adjustRightInd w:val="0"/>
        <w:ind w:left="142"/>
        <w:jc w:val="both"/>
        <w:rPr>
          <w:rFonts w:asciiTheme="minorHAnsi" w:hAnsiTheme="minorHAnsi" w:cstheme="minorHAnsi"/>
          <w:b/>
        </w:rPr>
      </w:pPr>
    </w:p>
    <w:p w14:paraId="41AD0AB7" w14:textId="77777777" w:rsidR="00CB7FAD" w:rsidRDefault="00CB7FAD" w:rsidP="00893AC1">
      <w:pPr>
        <w:autoSpaceDE w:val="0"/>
        <w:autoSpaceDN w:val="0"/>
        <w:adjustRightInd w:val="0"/>
        <w:ind w:left="142"/>
        <w:jc w:val="both"/>
        <w:rPr>
          <w:rFonts w:asciiTheme="minorHAnsi" w:hAnsiTheme="minorHAnsi" w:cstheme="minorHAnsi"/>
          <w:b/>
        </w:rPr>
      </w:pPr>
    </w:p>
    <w:p w14:paraId="2680F0A3" w14:textId="77777777" w:rsidR="00CB7FAD" w:rsidRDefault="00CB7FAD" w:rsidP="00893AC1">
      <w:pPr>
        <w:autoSpaceDE w:val="0"/>
        <w:autoSpaceDN w:val="0"/>
        <w:adjustRightInd w:val="0"/>
        <w:ind w:left="142"/>
        <w:jc w:val="both"/>
        <w:rPr>
          <w:rFonts w:asciiTheme="minorHAnsi" w:hAnsiTheme="minorHAnsi" w:cstheme="minorHAnsi"/>
          <w:b/>
        </w:rPr>
      </w:pPr>
    </w:p>
    <w:p w14:paraId="3B9C751B" w14:textId="77777777" w:rsidR="00CB7FAD" w:rsidRDefault="00CB7FAD" w:rsidP="00893AC1">
      <w:pPr>
        <w:autoSpaceDE w:val="0"/>
        <w:autoSpaceDN w:val="0"/>
        <w:adjustRightInd w:val="0"/>
        <w:ind w:left="142"/>
        <w:jc w:val="both"/>
        <w:rPr>
          <w:rFonts w:asciiTheme="minorHAnsi" w:hAnsiTheme="minorHAnsi" w:cstheme="minorHAnsi"/>
          <w:b/>
        </w:rPr>
      </w:pPr>
    </w:p>
    <w:p w14:paraId="4F4AFBC9" w14:textId="77777777" w:rsidR="00336C13" w:rsidRDefault="00336C13" w:rsidP="00893AC1">
      <w:pPr>
        <w:autoSpaceDE w:val="0"/>
        <w:autoSpaceDN w:val="0"/>
        <w:adjustRightInd w:val="0"/>
        <w:ind w:left="142"/>
        <w:jc w:val="both"/>
        <w:rPr>
          <w:rFonts w:asciiTheme="minorHAnsi" w:hAnsiTheme="minorHAnsi" w:cstheme="minorHAnsi"/>
          <w:b/>
        </w:rPr>
      </w:pPr>
    </w:p>
    <w:p w14:paraId="72A4DC94" w14:textId="78FD9FC3" w:rsidR="00EC0278" w:rsidRPr="00C5337D" w:rsidRDefault="00501A1D" w:rsidP="00893AC1">
      <w:pPr>
        <w:autoSpaceDE w:val="0"/>
        <w:autoSpaceDN w:val="0"/>
        <w:adjustRightInd w:val="0"/>
        <w:ind w:left="142"/>
        <w:jc w:val="both"/>
        <w:rPr>
          <w:rFonts w:asciiTheme="minorHAnsi" w:hAnsiTheme="minorHAnsi" w:cstheme="minorHAnsi"/>
          <w:b/>
        </w:rPr>
      </w:pPr>
      <w:r w:rsidRPr="007D4B54">
        <w:rPr>
          <w:rFonts w:asciiTheme="minorHAnsi" w:hAnsiTheme="minorHAnsi" w:cstheme="minorHAnsi"/>
          <w:b/>
        </w:rPr>
        <w:t xml:space="preserve">PREFEITURA MUNICIPAL </w:t>
      </w:r>
      <w:r w:rsidRPr="003863CE">
        <w:rPr>
          <w:rFonts w:asciiTheme="minorHAnsi" w:hAnsiTheme="minorHAnsi" w:cstheme="minorHAnsi"/>
          <w:b/>
          <w:caps/>
        </w:rPr>
        <w:t xml:space="preserve">DE </w:t>
      </w:r>
      <w:r w:rsidR="00C5337D" w:rsidRPr="00C5337D">
        <w:rPr>
          <w:rFonts w:asciiTheme="minorHAnsi" w:hAnsiTheme="minorHAnsi" w:cstheme="minorHAnsi"/>
          <w:b/>
          <w:caps/>
        </w:rPr>
        <w:t>Simonésia</w:t>
      </w:r>
      <w:r w:rsidR="00C5337D">
        <w:rPr>
          <w:rFonts w:asciiTheme="minorHAnsi" w:hAnsiTheme="minorHAnsi" w:cstheme="minorHAnsi"/>
          <w:b/>
          <w:caps/>
        </w:rPr>
        <w:t xml:space="preserve"> - mg - </w:t>
      </w:r>
      <w:r w:rsidR="00C5337D" w:rsidRPr="00C5337D">
        <w:rPr>
          <w:rFonts w:asciiTheme="minorHAnsi" w:hAnsiTheme="minorHAnsi" w:cstheme="minorHAnsi"/>
          <w:b/>
          <w:caps/>
        </w:rPr>
        <w:t>CONCORRÊNCIA</w:t>
      </w:r>
      <w:r w:rsidR="00C5337D">
        <w:rPr>
          <w:rFonts w:asciiTheme="minorHAnsi" w:hAnsiTheme="minorHAnsi" w:cstheme="minorHAnsi"/>
          <w:b/>
          <w:caps/>
        </w:rPr>
        <w:t xml:space="preserve"> eletrônica</w:t>
      </w:r>
      <w:r w:rsidR="00C5337D" w:rsidRPr="00C5337D">
        <w:rPr>
          <w:rFonts w:asciiTheme="minorHAnsi" w:hAnsiTheme="minorHAnsi" w:cstheme="minorHAnsi"/>
          <w:b/>
          <w:caps/>
        </w:rPr>
        <w:t xml:space="preserve"> Nº 015/2025</w:t>
      </w:r>
    </w:p>
    <w:p w14:paraId="21B38B34" w14:textId="7A2133B8" w:rsidR="00531E32" w:rsidRDefault="00C5337D" w:rsidP="00501A1D">
      <w:pPr>
        <w:autoSpaceDE w:val="0"/>
        <w:autoSpaceDN w:val="0"/>
        <w:adjustRightInd w:val="0"/>
        <w:ind w:left="142"/>
        <w:jc w:val="both"/>
        <w:rPr>
          <w:rFonts w:asciiTheme="majorHAnsi" w:hAnsiTheme="majorHAnsi" w:cstheme="majorHAnsi"/>
        </w:rPr>
      </w:pPr>
      <w:r w:rsidRPr="00C5337D">
        <w:rPr>
          <w:rFonts w:asciiTheme="majorHAnsi" w:hAnsiTheme="majorHAnsi" w:cstheme="majorHAnsi"/>
          <w:caps/>
        </w:rPr>
        <w:t>Objeto</w:t>
      </w:r>
      <w:r w:rsidRPr="00C5337D">
        <w:rPr>
          <w:rFonts w:asciiTheme="majorHAnsi" w:hAnsiTheme="majorHAnsi" w:cstheme="majorHAnsi"/>
        </w:rPr>
        <w:t xml:space="preserve">: </w:t>
      </w:r>
      <w:r>
        <w:rPr>
          <w:rFonts w:asciiTheme="majorHAnsi" w:hAnsiTheme="majorHAnsi" w:cstheme="majorHAnsi"/>
        </w:rPr>
        <w:t xml:space="preserve"> </w:t>
      </w:r>
      <w:r w:rsidRPr="00C5337D">
        <w:rPr>
          <w:rFonts w:asciiTheme="majorHAnsi" w:hAnsiTheme="majorHAnsi" w:cstheme="majorHAnsi"/>
        </w:rPr>
        <w:t>Contratação de empresa especializada em serviços de engenharia para execução de recapeamento e pavimentação asfáltica em CBUQ, na estrada vicinal, na saída do Município sentido ao Distrito de São Simão do Rio Preto, na estrada vicinal, na saída do Distrito de São Simão do Rio Preto sentido BR-116, e na estrada vicinal, na saída do Distrito de Alegria sentido MG-111</w:t>
      </w:r>
      <w:r>
        <w:rPr>
          <w:rFonts w:asciiTheme="majorHAnsi" w:hAnsiTheme="majorHAnsi" w:cstheme="majorHAnsi"/>
        </w:rPr>
        <w:t>.</w:t>
      </w:r>
      <w:r w:rsidRPr="00C5337D">
        <w:t xml:space="preserve"> </w:t>
      </w:r>
      <w:r w:rsidRPr="00C5337D">
        <w:rPr>
          <w:rFonts w:asciiTheme="majorHAnsi" w:hAnsiTheme="majorHAnsi" w:cstheme="majorHAnsi"/>
        </w:rPr>
        <w:t>Data e horário da sessão eletrônica: 22/12/2025 às 13h30min, através da plataforma eletrôn</w:t>
      </w:r>
      <w:r>
        <w:rPr>
          <w:rFonts w:asciiTheme="majorHAnsi" w:hAnsiTheme="majorHAnsi" w:cstheme="majorHAnsi"/>
        </w:rPr>
        <w:t xml:space="preserve">ica: </w:t>
      </w:r>
      <w:hyperlink r:id="rId60" w:history="1">
        <w:r w:rsidRPr="006D70B7">
          <w:rPr>
            <w:rStyle w:val="Hyperlink"/>
            <w:rFonts w:asciiTheme="majorHAnsi" w:hAnsiTheme="majorHAnsi" w:cstheme="majorHAnsi"/>
          </w:rPr>
          <w:t>www.licitardigital.com.br</w:t>
        </w:r>
      </w:hyperlink>
      <w:r>
        <w:rPr>
          <w:rFonts w:asciiTheme="majorHAnsi" w:hAnsiTheme="majorHAnsi" w:cstheme="majorHAnsi"/>
        </w:rPr>
        <w:t xml:space="preserve">. Dúvidas: </w:t>
      </w:r>
      <w:r w:rsidRPr="00C5337D">
        <w:rPr>
          <w:rFonts w:asciiTheme="majorHAnsi" w:hAnsiTheme="majorHAnsi" w:cstheme="majorHAnsi"/>
        </w:rPr>
        <w:t xml:space="preserve">e-mail: </w:t>
      </w:r>
      <w:hyperlink r:id="rId61" w:history="1">
        <w:r w:rsidRPr="006D70B7">
          <w:rPr>
            <w:rStyle w:val="Hyperlink"/>
            <w:rFonts w:asciiTheme="majorHAnsi" w:hAnsiTheme="majorHAnsi" w:cstheme="majorHAnsi"/>
          </w:rPr>
          <w:t>licitacao@simonesia.mg.gov.br</w:t>
        </w:r>
      </w:hyperlink>
      <w:r>
        <w:rPr>
          <w:rFonts w:asciiTheme="majorHAnsi" w:hAnsiTheme="majorHAnsi" w:cstheme="majorHAnsi"/>
        </w:rPr>
        <w:t xml:space="preserve"> ou através do telefone</w:t>
      </w:r>
      <w:r w:rsidR="006E035D">
        <w:rPr>
          <w:rFonts w:asciiTheme="majorHAnsi" w:hAnsiTheme="majorHAnsi" w:cstheme="majorHAnsi"/>
        </w:rPr>
        <w:t xml:space="preserve">: </w:t>
      </w:r>
      <w:r w:rsidRPr="00C5337D">
        <w:rPr>
          <w:rFonts w:asciiTheme="majorHAnsi" w:hAnsiTheme="majorHAnsi" w:cstheme="majorHAnsi"/>
        </w:rPr>
        <w:t>(33) 3336-1235</w:t>
      </w:r>
      <w:r>
        <w:rPr>
          <w:rFonts w:asciiTheme="majorHAnsi" w:hAnsiTheme="majorHAnsi" w:cstheme="majorHAnsi"/>
        </w:rPr>
        <w:t>.</w:t>
      </w:r>
    </w:p>
    <w:p w14:paraId="25F0EB5E" w14:textId="77777777" w:rsidR="006D6DF9" w:rsidRDefault="006D6DF9" w:rsidP="00C5337D">
      <w:pPr>
        <w:autoSpaceDE w:val="0"/>
        <w:autoSpaceDN w:val="0"/>
        <w:adjustRightInd w:val="0"/>
        <w:ind w:left="142"/>
        <w:jc w:val="both"/>
        <w:rPr>
          <w:rFonts w:asciiTheme="minorHAnsi" w:hAnsiTheme="minorHAnsi" w:cstheme="minorHAnsi"/>
          <w:b/>
        </w:rPr>
      </w:pPr>
    </w:p>
    <w:p w14:paraId="48397479" w14:textId="4DF11962" w:rsidR="00C5337D" w:rsidRDefault="00C5337D" w:rsidP="00C5337D">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Pr>
          <w:rFonts w:asciiTheme="minorHAnsi" w:hAnsiTheme="minorHAnsi" w:cstheme="minorHAnsi"/>
          <w:b/>
        </w:rPr>
        <w:t xml:space="preserve">SIMONÉSIA - MG - </w:t>
      </w:r>
      <w:r w:rsidRPr="00C5337D">
        <w:rPr>
          <w:rFonts w:asciiTheme="minorHAnsi" w:hAnsiTheme="minorHAnsi" w:cstheme="minorHAnsi"/>
          <w:b/>
        </w:rPr>
        <w:t>CONCORRÊNCIA</w:t>
      </w:r>
      <w:r>
        <w:rPr>
          <w:rFonts w:asciiTheme="minorHAnsi" w:hAnsiTheme="minorHAnsi" w:cstheme="minorHAnsi"/>
          <w:b/>
        </w:rPr>
        <w:t xml:space="preserve"> ELETRÔNICA</w:t>
      </w:r>
      <w:r w:rsidRPr="00C5337D">
        <w:rPr>
          <w:rFonts w:asciiTheme="minorHAnsi" w:hAnsiTheme="minorHAnsi" w:cstheme="minorHAnsi"/>
          <w:b/>
        </w:rPr>
        <w:t xml:space="preserve"> Nº 016/2025</w:t>
      </w:r>
    </w:p>
    <w:p w14:paraId="1BE7492D" w14:textId="5775606F" w:rsidR="00C5337D" w:rsidRDefault="00C5337D" w:rsidP="00501A1D">
      <w:pPr>
        <w:autoSpaceDE w:val="0"/>
        <w:autoSpaceDN w:val="0"/>
        <w:adjustRightInd w:val="0"/>
        <w:ind w:left="142"/>
        <w:jc w:val="both"/>
        <w:rPr>
          <w:rFonts w:asciiTheme="majorHAnsi" w:hAnsiTheme="majorHAnsi" w:cstheme="majorHAnsi"/>
        </w:rPr>
      </w:pPr>
      <w:r w:rsidRPr="00C5337D">
        <w:rPr>
          <w:rFonts w:asciiTheme="majorHAnsi" w:hAnsiTheme="majorHAnsi" w:cstheme="majorHAnsi"/>
          <w:caps/>
        </w:rPr>
        <w:t>Objeto</w:t>
      </w:r>
      <w:r w:rsidRPr="00C5337D">
        <w:rPr>
          <w:rFonts w:asciiTheme="majorHAnsi" w:hAnsiTheme="majorHAnsi" w:cstheme="majorHAnsi"/>
        </w:rPr>
        <w:t>: Contratação de empresa especializada em serviços de engenharia para execução de construção de Unidade Básica de Saúde, Padrão SES, Tipo I, alvenaria, na Rua Ananias Lima, Bairro Bom Sucesso, Zona Urbana do Município</w:t>
      </w:r>
      <w:r w:rsidR="006E035D">
        <w:rPr>
          <w:rFonts w:asciiTheme="majorHAnsi" w:hAnsiTheme="majorHAnsi" w:cstheme="majorHAnsi"/>
        </w:rPr>
        <w:t>.</w:t>
      </w:r>
      <w:r w:rsidR="006E035D" w:rsidRPr="006E035D">
        <w:t xml:space="preserve"> </w:t>
      </w:r>
      <w:r w:rsidR="006E035D" w:rsidRPr="006E035D">
        <w:rPr>
          <w:rFonts w:asciiTheme="majorHAnsi" w:hAnsiTheme="majorHAnsi" w:cstheme="majorHAnsi"/>
        </w:rPr>
        <w:t xml:space="preserve">Data e horário da sessão eletrônica: 23/12/2025 às 13h30min, através da plataforma eletrônica </w:t>
      </w:r>
      <w:hyperlink r:id="rId62" w:history="1">
        <w:r w:rsidR="006E035D" w:rsidRPr="006D70B7">
          <w:rPr>
            <w:rStyle w:val="Hyperlink"/>
            <w:rFonts w:asciiTheme="majorHAnsi" w:hAnsiTheme="majorHAnsi" w:cstheme="majorHAnsi"/>
          </w:rPr>
          <w:t>www.licitardigital.com.br</w:t>
        </w:r>
      </w:hyperlink>
      <w:r w:rsidR="006E035D">
        <w:rPr>
          <w:rFonts w:asciiTheme="majorHAnsi" w:hAnsiTheme="majorHAnsi" w:cstheme="majorHAnsi"/>
        </w:rPr>
        <w:t xml:space="preserve">. Dúvidas: </w:t>
      </w:r>
      <w:r w:rsidR="006E035D" w:rsidRPr="006E035D">
        <w:rPr>
          <w:rFonts w:asciiTheme="majorHAnsi" w:hAnsiTheme="majorHAnsi" w:cstheme="majorHAnsi"/>
        </w:rPr>
        <w:t xml:space="preserve">e-mail: </w:t>
      </w:r>
      <w:hyperlink r:id="rId63" w:history="1">
        <w:r w:rsidR="006E035D" w:rsidRPr="006D70B7">
          <w:rPr>
            <w:rStyle w:val="Hyperlink"/>
            <w:rFonts w:asciiTheme="majorHAnsi" w:hAnsiTheme="majorHAnsi" w:cstheme="majorHAnsi"/>
          </w:rPr>
          <w:t>licitacao@simonesia.mg.gov.br</w:t>
        </w:r>
      </w:hyperlink>
      <w:r w:rsidR="006E035D">
        <w:rPr>
          <w:rFonts w:asciiTheme="majorHAnsi" w:hAnsiTheme="majorHAnsi" w:cstheme="majorHAnsi"/>
        </w:rPr>
        <w:t xml:space="preserve"> ou telefone: </w:t>
      </w:r>
      <w:r w:rsidR="006E035D" w:rsidRPr="006E035D">
        <w:rPr>
          <w:rFonts w:asciiTheme="majorHAnsi" w:hAnsiTheme="majorHAnsi" w:cstheme="majorHAnsi"/>
        </w:rPr>
        <w:t>(33) 3336-1235</w:t>
      </w:r>
      <w:r w:rsidR="006E035D">
        <w:rPr>
          <w:rFonts w:asciiTheme="majorHAnsi" w:hAnsiTheme="majorHAnsi" w:cstheme="majorHAnsi"/>
        </w:rPr>
        <w:t>.</w:t>
      </w:r>
    </w:p>
    <w:p w14:paraId="322F66FB" w14:textId="77777777" w:rsidR="00783C27" w:rsidRDefault="00783C27" w:rsidP="00361123">
      <w:pPr>
        <w:ind w:left="142"/>
        <w:jc w:val="both"/>
        <w:rPr>
          <w:rFonts w:asciiTheme="minorHAnsi" w:hAnsiTheme="minorHAnsi" w:cstheme="minorHAnsi"/>
          <w:b/>
        </w:rPr>
      </w:pPr>
    </w:p>
    <w:p w14:paraId="5F8E6C85" w14:textId="3DF471F3" w:rsidR="00783C27" w:rsidRDefault="00B72136" w:rsidP="00361123">
      <w:pPr>
        <w:ind w:left="142"/>
        <w:jc w:val="both"/>
        <w:rPr>
          <w:rFonts w:asciiTheme="minorHAnsi" w:hAnsiTheme="minorHAnsi" w:cstheme="minorHAnsi"/>
          <w:b/>
        </w:rPr>
      </w:pPr>
      <w:r>
        <w:rPr>
          <w:rFonts w:asciiTheme="minorHAnsi" w:hAnsiTheme="minorHAnsi" w:cstheme="minorHAnsi"/>
          <w:b/>
        </w:rPr>
        <w:t>UNIMONTES - PREGÃO ELETRÔNICO Nº 103/2025</w:t>
      </w:r>
    </w:p>
    <w:p w14:paraId="16792A57" w14:textId="6BC0E8DC" w:rsidR="00783C27" w:rsidRDefault="00B72136" w:rsidP="00361123">
      <w:pPr>
        <w:ind w:left="142"/>
        <w:jc w:val="both"/>
        <w:rPr>
          <w:rFonts w:asciiTheme="minorHAnsi" w:hAnsiTheme="minorHAnsi" w:cstheme="minorHAnsi"/>
          <w:b/>
        </w:rPr>
      </w:pPr>
      <w:r w:rsidRPr="00B72136">
        <w:rPr>
          <w:rFonts w:asciiTheme="majorHAnsi" w:hAnsiTheme="majorHAnsi" w:cstheme="majorHAnsi"/>
          <w:caps/>
        </w:rPr>
        <w:t>Objeto</w:t>
      </w:r>
      <w:r w:rsidRPr="00B72136">
        <w:rPr>
          <w:rFonts w:asciiTheme="majorHAnsi" w:hAnsiTheme="majorHAnsi" w:cstheme="majorHAnsi"/>
        </w:rPr>
        <w:t xml:space="preserve">: </w:t>
      </w:r>
      <w:r>
        <w:rPr>
          <w:rFonts w:asciiTheme="majorHAnsi" w:hAnsiTheme="majorHAnsi" w:cstheme="majorHAnsi"/>
        </w:rPr>
        <w:t xml:space="preserve"> </w:t>
      </w:r>
      <w:r w:rsidRPr="00B72136">
        <w:rPr>
          <w:rFonts w:asciiTheme="majorHAnsi" w:hAnsiTheme="majorHAnsi" w:cstheme="majorHAnsi"/>
        </w:rPr>
        <w:t>Prestação de serviços de capina, roçados, aceiros e limpeza de terrenos</w:t>
      </w:r>
      <w:r>
        <w:rPr>
          <w:rFonts w:asciiTheme="majorHAnsi" w:hAnsiTheme="majorHAnsi" w:cstheme="majorHAnsi"/>
        </w:rPr>
        <w:t xml:space="preserve">. Valor total estimado da contratação em: </w:t>
      </w:r>
      <w:r w:rsidRPr="00B72136">
        <w:rPr>
          <w:rFonts w:asciiTheme="minorHAnsi" w:hAnsiTheme="minorHAnsi" w:cstheme="minorHAnsi"/>
          <w:b/>
        </w:rPr>
        <w:t>R$ 349.097,79</w:t>
      </w:r>
      <w:r w:rsidRPr="00B72136">
        <w:rPr>
          <w:rFonts w:asciiTheme="majorHAnsi" w:hAnsiTheme="majorHAnsi" w:cstheme="majorHAnsi"/>
        </w:rPr>
        <w:t xml:space="preserve">. </w:t>
      </w:r>
      <w:r>
        <w:rPr>
          <w:rFonts w:asciiTheme="majorHAnsi" w:hAnsiTheme="majorHAnsi" w:cstheme="majorHAnsi"/>
        </w:rPr>
        <w:t xml:space="preserve">Data de abertura da sessão: dia 16/12/2025 às 09h00min, local: </w:t>
      </w:r>
      <w:r w:rsidRPr="00B72136">
        <w:rPr>
          <w:rFonts w:asciiTheme="majorHAnsi" w:hAnsiTheme="majorHAnsi" w:cstheme="majorHAnsi"/>
        </w:rPr>
        <w:t>Portal de Com</w:t>
      </w:r>
      <w:r>
        <w:rPr>
          <w:rFonts w:asciiTheme="majorHAnsi" w:hAnsiTheme="majorHAnsi" w:cstheme="majorHAnsi"/>
        </w:rPr>
        <w:t xml:space="preserve">pras do Estado de Minas Gerais, site: </w:t>
      </w:r>
      <w:r w:rsidRPr="00B72136">
        <w:rPr>
          <w:rFonts w:asciiTheme="majorHAnsi" w:hAnsiTheme="majorHAnsi" w:cstheme="majorHAnsi"/>
        </w:rPr>
        <w:t xml:space="preserve"> </w:t>
      </w:r>
      <w:hyperlink r:id="rId64" w:history="1">
        <w:r w:rsidRPr="006D70B7">
          <w:rPr>
            <w:rStyle w:val="Hyperlink"/>
            <w:rFonts w:asciiTheme="majorHAnsi" w:hAnsiTheme="majorHAnsi" w:cstheme="majorHAnsi"/>
          </w:rPr>
          <w:t>http://compras.mg.gov.br/</w:t>
        </w:r>
      </w:hyperlink>
      <w:r>
        <w:rPr>
          <w:rFonts w:asciiTheme="majorHAnsi" w:hAnsiTheme="majorHAnsi" w:cstheme="majorHAnsi"/>
        </w:rPr>
        <w:t xml:space="preserve">. Dúvidas através do e-mail: </w:t>
      </w:r>
      <w:hyperlink r:id="rId65" w:history="1">
        <w:r w:rsidRPr="006D70B7">
          <w:rPr>
            <w:rStyle w:val="Hyperlink"/>
            <w:rFonts w:asciiTheme="majorHAnsi" w:hAnsiTheme="majorHAnsi" w:cstheme="majorHAnsi"/>
          </w:rPr>
          <w:t>segec@unimontes.br</w:t>
        </w:r>
      </w:hyperlink>
      <w:r>
        <w:rPr>
          <w:rFonts w:asciiTheme="majorHAnsi" w:hAnsiTheme="majorHAnsi" w:cstheme="majorHAnsi"/>
        </w:rPr>
        <w:t xml:space="preserve">  ou telefone: (38) </w:t>
      </w:r>
      <w:r w:rsidRPr="00B72136">
        <w:rPr>
          <w:rFonts w:asciiTheme="majorHAnsi" w:hAnsiTheme="majorHAnsi" w:cstheme="majorHAnsi"/>
        </w:rPr>
        <w:t>3229-8063</w:t>
      </w:r>
      <w:r>
        <w:rPr>
          <w:rFonts w:asciiTheme="majorHAnsi" w:hAnsiTheme="majorHAnsi" w:cstheme="majorHAnsi"/>
        </w:rPr>
        <w:t>.</w:t>
      </w:r>
    </w:p>
    <w:p w14:paraId="4B869FD2" w14:textId="77777777" w:rsidR="00893AC1" w:rsidRDefault="00893AC1" w:rsidP="00361123">
      <w:pPr>
        <w:ind w:left="142"/>
        <w:jc w:val="both"/>
        <w:rPr>
          <w:rFonts w:asciiTheme="minorHAnsi" w:hAnsiTheme="minorHAnsi" w:cstheme="minorHAnsi"/>
          <w:b/>
        </w:rPr>
      </w:pPr>
    </w:p>
    <w:p w14:paraId="20731159" w14:textId="6A5B179A" w:rsidR="00893AC1" w:rsidRDefault="0052560E" w:rsidP="00893AC1">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43A567F4" w14:textId="77777777" w:rsidR="0052560E" w:rsidRDefault="0052560E" w:rsidP="00893AC1">
      <w:pPr>
        <w:pBdr>
          <w:top w:val="single" w:sz="4" w:space="0" w:color="auto"/>
        </w:pBdr>
        <w:ind w:left="142"/>
        <w:jc w:val="both"/>
        <w:rPr>
          <w:rFonts w:asciiTheme="minorHAnsi" w:hAnsiTheme="minorHAnsi" w:cstheme="minorHAnsi"/>
          <w:b/>
          <w:color w:val="767171" w:themeColor="background2" w:themeShade="80"/>
          <w:sz w:val="28"/>
          <w:szCs w:val="28"/>
        </w:rPr>
      </w:pPr>
    </w:p>
    <w:p w14:paraId="796D52D4" w14:textId="03214214" w:rsidR="00893AC1" w:rsidRDefault="0052560E" w:rsidP="00893AC1">
      <w:pPr>
        <w:pBdr>
          <w:top w:val="single" w:sz="4" w:space="0" w:color="auto"/>
        </w:pBdr>
        <w:ind w:left="142"/>
        <w:jc w:val="both"/>
        <w:rPr>
          <w:rFonts w:asciiTheme="minorHAnsi" w:hAnsiTheme="minorHAnsi" w:cstheme="minorHAnsi"/>
          <w:b/>
        </w:rPr>
      </w:pPr>
      <w:r>
        <w:rPr>
          <w:rFonts w:asciiTheme="minorHAnsi" w:hAnsiTheme="minorHAnsi" w:cstheme="minorHAnsi"/>
          <w:b/>
        </w:rPr>
        <w:t>CODEBA - AVISO DE LICITAÇÃO Nº 006/2025</w:t>
      </w:r>
    </w:p>
    <w:p w14:paraId="2DF0B1D7" w14:textId="2F7C1705" w:rsidR="0052560E" w:rsidRDefault="0052560E" w:rsidP="00893AC1">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52560E">
        <w:rPr>
          <w:rFonts w:asciiTheme="majorHAnsi" w:hAnsiTheme="majorHAnsi" w:cstheme="majorHAnsi"/>
        </w:rPr>
        <w:t>Contratação de empresa para a execução da obra de embrechamento da estrutura do cais e recuperação do enrocamento de contenção do aterro hidráulico, e readequação da pavimentação e drenagem da retroárea do Porto Organizado de Ilhéus</w:t>
      </w:r>
      <w:r>
        <w:rPr>
          <w:rFonts w:asciiTheme="majorHAnsi" w:hAnsiTheme="majorHAnsi" w:cstheme="majorHAnsi"/>
        </w:rPr>
        <w:t>.</w:t>
      </w:r>
      <w:r w:rsidRPr="0052560E">
        <w:t xml:space="preserve"> </w:t>
      </w:r>
      <w:r w:rsidRPr="0052560E">
        <w:rPr>
          <w:rFonts w:asciiTheme="majorHAnsi" w:hAnsiTheme="majorHAnsi" w:cstheme="majorHAnsi"/>
        </w:rPr>
        <w:t>Valor Estimado Sigiloso. Critério de Julgamento: Técnica e Preço.</w:t>
      </w:r>
      <w:r>
        <w:rPr>
          <w:rFonts w:asciiTheme="majorHAnsi" w:hAnsiTheme="majorHAnsi" w:cstheme="majorHAnsi"/>
        </w:rPr>
        <w:t xml:space="preserve"> Data da </w:t>
      </w:r>
      <w:r w:rsidRPr="0052560E">
        <w:rPr>
          <w:rFonts w:asciiTheme="majorHAnsi" w:hAnsiTheme="majorHAnsi" w:cstheme="majorHAnsi"/>
        </w:rPr>
        <w:t>sessão pública presencial para abertura dos envelopes de proposta Técnica: 04/02/2026, às 10h</w:t>
      </w:r>
      <w:r>
        <w:rPr>
          <w:rFonts w:asciiTheme="majorHAnsi" w:hAnsiTheme="majorHAnsi" w:cstheme="majorHAnsi"/>
        </w:rPr>
        <w:t>00min</w:t>
      </w:r>
      <w:r w:rsidRPr="0052560E">
        <w:t xml:space="preserve"> </w:t>
      </w:r>
      <w:r w:rsidRPr="0052560E">
        <w:rPr>
          <w:rFonts w:asciiTheme="majorHAnsi" w:hAnsiTheme="majorHAnsi" w:cstheme="majorHAnsi"/>
        </w:rPr>
        <w:t xml:space="preserve">na sala de licitações da Sede da CODEBA, localizada à Avenida da França, nº 1551, Estação Marítima Visconde de Cayru, Comércio, Salvador - Bahia. Informações pelo telefone (71) 3320-1278, no horário das 8h às 12h e das 13h às 17h, ou pelo endereço eletrônico </w:t>
      </w:r>
      <w:hyperlink r:id="rId66" w:history="1">
        <w:r w:rsidRPr="006D70B7">
          <w:rPr>
            <w:rStyle w:val="Hyperlink"/>
            <w:rFonts w:asciiTheme="majorHAnsi" w:hAnsiTheme="majorHAnsi" w:cstheme="majorHAnsi"/>
          </w:rPr>
          <w:t>copel@codeba.gov.br</w:t>
        </w:r>
      </w:hyperlink>
      <w:r>
        <w:rPr>
          <w:rFonts w:asciiTheme="majorHAnsi" w:hAnsiTheme="majorHAnsi" w:cstheme="majorHAnsi"/>
        </w:rPr>
        <w:t xml:space="preserve">. </w:t>
      </w:r>
    </w:p>
    <w:p w14:paraId="2B2C3966" w14:textId="77777777" w:rsidR="007C5100" w:rsidRDefault="007C5100" w:rsidP="00893AC1">
      <w:pPr>
        <w:pBdr>
          <w:top w:val="single" w:sz="4" w:space="0" w:color="auto"/>
        </w:pBdr>
        <w:ind w:left="142"/>
        <w:jc w:val="both"/>
        <w:rPr>
          <w:rFonts w:asciiTheme="majorHAnsi" w:hAnsiTheme="majorHAnsi" w:cstheme="majorHAnsi"/>
        </w:rPr>
      </w:pPr>
    </w:p>
    <w:p w14:paraId="5AA2B8CC" w14:textId="7489E7DD" w:rsidR="007C5100" w:rsidRDefault="007C5100" w:rsidP="00893AC1">
      <w:pPr>
        <w:pBdr>
          <w:top w:val="single" w:sz="4" w:space="0" w:color="auto"/>
        </w:pBdr>
        <w:ind w:left="142"/>
        <w:jc w:val="both"/>
        <w:rPr>
          <w:rFonts w:asciiTheme="minorHAnsi" w:hAnsiTheme="minorHAnsi" w:cstheme="minorHAnsi"/>
          <w:b/>
        </w:rPr>
      </w:pPr>
      <w:r w:rsidRPr="007C5100">
        <w:rPr>
          <w:rFonts w:asciiTheme="minorHAnsi" w:hAnsiTheme="minorHAnsi" w:cstheme="minorHAnsi"/>
          <w:b/>
          <w:caps/>
        </w:rPr>
        <w:t>Embasa</w:t>
      </w:r>
      <w:r w:rsidRPr="007C5100">
        <w:rPr>
          <w:rFonts w:asciiTheme="minorHAnsi" w:hAnsiTheme="minorHAnsi" w:cstheme="minorHAnsi"/>
          <w:b/>
        </w:rPr>
        <w:t xml:space="preserve"> - AVISO DA LICITAÇÃO Nº 165/2</w:t>
      </w:r>
      <w:r>
        <w:rPr>
          <w:rFonts w:asciiTheme="minorHAnsi" w:hAnsiTheme="minorHAnsi" w:cstheme="minorHAnsi"/>
          <w:b/>
        </w:rPr>
        <w:t>02</w:t>
      </w:r>
      <w:r w:rsidRPr="007C5100">
        <w:rPr>
          <w:rFonts w:asciiTheme="minorHAnsi" w:hAnsiTheme="minorHAnsi" w:cstheme="minorHAnsi"/>
          <w:b/>
        </w:rPr>
        <w:t>5</w:t>
      </w:r>
    </w:p>
    <w:p w14:paraId="6990F315" w14:textId="6212317B" w:rsidR="007C5100" w:rsidRPr="007C5100" w:rsidRDefault="007C5100" w:rsidP="00893AC1">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7C5100">
        <w:rPr>
          <w:rFonts w:asciiTheme="majorHAnsi" w:hAnsiTheme="majorHAnsi" w:cstheme="majorHAnsi"/>
        </w:rPr>
        <w:t xml:space="preserve">Manutenção de redes e ramais de água e esgoto e serviços comerciais da região do recôncavo de abrangência da unidade regional de Feira de Santana. </w:t>
      </w:r>
      <w:r>
        <w:rPr>
          <w:rFonts w:asciiTheme="majorHAnsi" w:hAnsiTheme="majorHAnsi" w:cstheme="majorHAnsi"/>
        </w:rPr>
        <w:t xml:space="preserve">Data de </w:t>
      </w:r>
      <w:r w:rsidRPr="007C5100">
        <w:rPr>
          <w:rFonts w:asciiTheme="majorHAnsi" w:hAnsiTheme="majorHAnsi" w:cstheme="majorHAnsi"/>
        </w:rPr>
        <w:t>abertura de propostas</w:t>
      </w:r>
      <w:r>
        <w:rPr>
          <w:rFonts w:asciiTheme="majorHAnsi" w:hAnsiTheme="majorHAnsi" w:cstheme="majorHAnsi"/>
        </w:rPr>
        <w:t xml:space="preserve">: 30/12/2025, </w:t>
      </w:r>
      <w:r w:rsidRPr="007C5100">
        <w:rPr>
          <w:rFonts w:asciiTheme="majorHAnsi" w:hAnsiTheme="majorHAnsi" w:cstheme="majorHAnsi"/>
        </w:rPr>
        <w:t>às 09h</w:t>
      </w:r>
      <w:r>
        <w:rPr>
          <w:rFonts w:asciiTheme="majorHAnsi" w:hAnsiTheme="majorHAnsi" w:cstheme="majorHAnsi"/>
        </w:rPr>
        <w:t>00min.</w:t>
      </w:r>
      <w:r w:rsidRPr="007C5100">
        <w:rPr>
          <w:rFonts w:ascii="Arial" w:hAnsi="Arial" w:cs="Arial"/>
          <w:color w:val="000000"/>
          <w:sz w:val="16"/>
          <w:szCs w:val="16"/>
          <w:shd w:val="clear" w:color="auto" w:fill="FFFFFF"/>
        </w:rPr>
        <w:t xml:space="preserve"> </w:t>
      </w:r>
      <w:r w:rsidRPr="007C5100">
        <w:rPr>
          <w:rFonts w:asciiTheme="majorHAnsi" w:hAnsiTheme="majorHAnsi" w:cstheme="majorHAnsi"/>
        </w:rPr>
        <w:t xml:space="preserve">O Edital e seus anexos encontram-se disponíveis para download no site </w:t>
      </w:r>
      <w:hyperlink r:id="rId67" w:history="1">
        <w:r w:rsidRPr="006D70B7">
          <w:rPr>
            <w:rStyle w:val="Hyperlink"/>
            <w:rFonts w:asciiTheme="majorHAnsi" w:hAnsiTheme="majorHAnsi" w:cstheme="majorHAnsi"/>
          </w:rPr>
          <w:t>https://licitacoes-e2.bb.com.br/aop-inter-estatico//</w:t>
        </w:r>
      </w:hyperlink>
      <w:r>
        <w:rPr>
          <w:rFonts w:asciiTheme="majorHAnsi" w:hAnsiTheme="majorHAnsi" w:cstheme="majorHAnsi"/>
        </w:rPr>
        <w:t xml:space="preserve">. </w:t>
      </w:r>
      <w:r w:rsidRPr="007C5100">
        <w:rPr>
          <w:rFonts w:asciiTheme="majorHAnsi" w:hAnsiTheme="majorHAnsi" w:cstheme="majorHAnsi"/>
        </w:rPr>
        <w:t xml:space="preserve">Informações através do e-mail: </w:t>
      </w:r>
      <w:hyperlink r:id="rId68" w:history="1">
        <w:r w:rsidRPr="006D70B7">
          <w:rPr>
            <w:rStyle w:val="Hyperlink"/>
            <w:rFonts w:asciiTheme="majorHAnsi" w:hAnsiTheme="majorHAnsi" w:cstheme="majorHAnsi"/>
          </w:rPr>
          <w:t>plc.esclarecimentos@embasa.ba.gov.br</w:t>
        </w:r>
      </w:hyperlink>
      <w:r>
        <w:rPr>
          <w:rFonts w:asciiTheme="majorHAnsi" w:hAnsiTheme="majorHAnsi" w:cstheme="majorHAnsi"/>
        </w:rPr>
        <w:t xml:space="preserve"> </w:t>
      </w:r>
      <w:r w:rsidRPr="007C5100">
        <w:rPr>
          <w:rFonts w:asciiTheme="majorHAnsi" w:hAnsiTheme="majorHAnsi" w:cstheme="majorHAnsi"/>
        </w:rPr>
        <w:t>ou por telefone: (71) 3372-4756/4764</w:t>
      </w:r>
      <w:r>
        <w:rPr>
          <w:rFonts w:asciiTheme="majorHAnsi" w:hAnsiTheme="majorHAnsi" w:cstheme="majorHAnsi"/>
        </w:rPr>
        <w:t>.</w:t>
      </w:r>
    </w:p>
    <w:p w14:paraId="653B3AF8" w14:textId="77777777" w:rsidR="00893AC1" w:rsidRPr="007C5100" w:rsidRDefault="00893AC1" w:rsidP="00361123">
      <w:pPr>
        <w:ind w:left="142"/>
        <w:jc w:val="both"/>
        <w:rPr>
          <w:rFonts w:asciiTheme="majorHAnsi" w:hAnsiTheme="majorHAnsi" w:cstheme="majorHAnsi"/>
        </w:rPr>
      </w:pPr>
    </w:p>
    <w:p w14:paraId="68A99C18" w14:textId="77777777" w:rsidR="00523E97" w:rsidRDefault="00523E97" w:rsidP="00D02842">
      <w:pPr>
        <w:pBdr>
          <w:top w:val="single" w:sz="4" w:space="1" w:color="auto"/>
        </w:pBdr>
        <w:ind w:left="142"/>
        <w:jc w:val="both"/>
        <w:rPr>
          <w:rFonts w:asciiTheme="minorHAnsi" w:hAnsiTheme="minorHAnsi" w:cstheme="minorHAnsi"/>
          <w:b/>
          <w:caps/>
          <w:color w:val="767171" w:themeColor="background2" w:themeShade="80"/>
          <w:sz w:val="28"/>
          <w:szCs w:val="28"/>
        </w:rPr>
      </w:pPr>
    </w:p>
    <w:p w14:paraId="4DD63DA7" w14:textId="77777777" w:rsidR="00523E97" w:rsidRDefault="00523E97" w:rsidP="00D02842">
      <w:pPr>
        <w:pBdr>
          <w:top w:val="single" w:sz="4" w:space="1" w:color="auto"/>
        </w:pBdr>
        <w:ind w:left="142"/>
        <w:jc w:val="both"/>
        <w:rPr>
          <w:rFonts w:asciiTheme="minorHAnsi" w:hAnsiTheme="minorHAnsi" w:cstheme="minorHAnsi"/>
          <w:b/>
          <w:caps/>
          <w:color w:val="767171" w:themeColor="background2" w:themeShade="80"/>
          <w:sz w:val="28"/>
          <w:szCs w:val="28"/>
        </w:rPr>
      </w:pPr>
    </w:p>
    <w:p w14:paraId="079F8CF0" w14:textId="631DC979" w:rsidR="00D02842" w:rsidRDefault="007C5100" w:rsidP="00D02842">
      <w:pPr>
        <w:pBdr>
          <w:top w:val="single" w:sz="4" w:space="1"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lastRenderedPageBreak/>
        <w:t>distrito federal sede</w:t>
      </w:r>
    </w:p>
    <w:p w14:paraId="3B85581F" w14:textId="77777777" w:rsidR="00544D6E" w:rsidRPr="00642DE2" w:rsidRDefault="00544D6E" w:rsidP="00D02842">
      <w:pPr>
        <w:pBdr>
          <w:top w:val="single" w:sz="4" w:space="1" w:color="auto"/>
        </w:pBdr>
        <w:ind w:left="142"/>
        <w:jc w:val="both"/>
        <w:rPr>
          <w:rFonts w:asciiTheme="minorHAnsi" w:hAnsiTheme="minorHAnsi" w:cstheme="minorHAnsi"/>
          <w:b/>
          <w:caps/>
          <w:color w:val="767171" w:themeColor="background2" w:themeShade="80"/>
          <w:sz w:val="28"/>
          <w:szCs w:val="28"/>
        </w:rPr>
      </w:pPr>
    </w:p>
    <w:p w14:paraId="6DE22E40" w14:textId="7589A543" w:rsidR="00D02842" w:rsidRDefault="00544D6E" w:rsidP="00D02842">
      <w:pPr>
        <w:pBdr>
          <w:top w:val="single" w:sz="4" w:space="1" w:color="auto"/>
        </w:pBdr>
        <w:ind w:left="142"/>
        <w:jc w:val="both"/>
        <w:rPr>
          <w:rFonts w:asciiTheme="minorHAnsi" w:hAnsiTheme="minorHAnsi" w:cstheme="minorHAnsi"/>
          <w:b/>
          <w:caps/>
        </w:rPr>
      </w:pPr>
      <w:r>
        <w:rPr>
          <w:rFonts w:asciiTheme="minorHAnsi" w:hAnsiTheme="minorHAnsi" w:cstheme="minorHAnsi"/>
          <w:b/>
          <w:caps/>
        </w:rPr>
        <w:t>codevasf -</w:t>
      </w:r>
      <w:r w:rsidRPr="00544D6E">
        <w:t xml:space="preserve"> </w:t>
      </w:r>
      <w:r w:rsidRPr="00544D6E">
        <w:rPr>
          <w:rFonts w:asciiTheme="minorHAnsi" w:hAnsiTheme="minorHAnsi" w:cstheme="minorHAnsi"/>
          <w:b/>
          <w:caps/>
        </w:rPr>
        <w:t>PREGÃO ELETRÔNICO SRP Nº 088/2025</w:t>
      </w:r>
    </w:p>
    <w:p w14:paraId="3C95E3DE" w14:textId="6D98294B" w:rsidR="00544D6E" w:rsidRDefault="00544D6E" w:rsidP="00D02842">
      <w:pPr>
        <w:pBdr>
          <w:top w:val="single" w:sz="4" w:space="1" w:color="auto"/>
        </w:pBdr>
        <w:ind w:left="142"/>
        <w:jc w:val="both"/>
        <w:rPr>
          <w:rFonts w:asciiTheme="majorHAnsi" w:hAnsiTheme="majorHAnsi" w:cstheme="majorHAnsi"/>
        </w:rPr>
      </w:pPr>
      <w:r w:rsidRPr="00544D6E">
        <w:rPr>
          <w:rFonts w:asciiTheme="majorHAnsi" w:hAnsiTheme="majorHAnsi" w:cstheme="majorHAnsi"/>
          <w:caps/>
        </w:rPr>
        <w:t>Objeto</w:t>
      </w:r>
      <w:r>
        <w:rPr>
          <w:rFonts w:asciiTheme="majorHAnsi" w:hAnsiTheme="majorHAnsi" w:cstheme="majorHAnsi"/>
        </w:rPr>
        <w:t xml:space="preserve">:  </w:t>
      </w:r>
      <w:r w:rsidRPr="00544D6E">
        <w:rPr>
          <w:rFonts w:asciiTheme="majorHAnsi" w:hAnsiTheme="majorHAnsi" w:cstheme="majorHAnsi"/>
        </w:rPr>
        <w:t xml:space="preserve">Contratação de serviços de execução de </w:t>
      </w:r>
      <w:r>
        <w:rPr>
          <w:rFonts w:asciiTheme="majorHAnsi" w:hAnsiTheme="majorHAnsi" w:cstheme="majorHAnsi"/>
        </w:rPr>
        <w:t xml:space="preserve">pavimentação asfáltica com CBUQ, </w:t>
      </w:r>
      <w:r w:rsidRPr="00544D6E">
        <w:rPr>
          <w:rFonts w:asciiTheme="majorHAnsi" w:hAnsiTheme="majorHAnsi" w:cstheme="majorHAnsi"/>
        </w:rPr>
        <w:t>e de pavimentação em bloco intertravado de concreto (bloquete), em vias de diversos Municípios inseridos na área de atuação do escritório de representação de Belém, no</w:t>
      </w:r>
      <w:r>
        <w:rPr>
          <w:rFonts w:asciiTheme="majorHAnsi" w:hAnsiTheme="majorHAnsi" w:cstheme="majorHAnsi"/>
        </w:rPr>
        <w:t xml:space="preserve"> estado do Pará - Região Marajó.</w:t>
      </w:r>
      <w:r w:rsidR="009D3505">
        <w:rPr>
          <w:rFonts w:asciiTheme="majorHAnsi" w:hAnsiTheme="majorHAnsi" w:cstheme="majorHAnsi"/>
        </w:rPr>
        <w:t xml:space="preserve"> Valor total estimado da contratação em: </w:t>
      </w:r>
      <w:r w:rsidR="009D3505" w:rsidRPr="009D3505">
        <w:rPr>
          <w:rFonts w:asciiTheme="minorHAnsi" w:hAnsiTheme="minorHAnsi" w:cstheme="minorHAnsi"/>
          <w:b/>
          <w:caps/>
        </w:rPr>
        <w:t>R$ 28.524.455,83</w:t>
      </w:r>
      <w:r w:rsidR="009D3505" w:rsidRPr="009D3505">
        <w:rPr>
          <w:rFonts w:asciiTheme="majorHAnsi" w:hAnsiTheme="majorHAnsi" w:cstheme="majorHAnsi"/>
        </w:rPr>
        <w:t>.</w:t>
      </w:r>
      <w:r w:rsidR="009D3505">
        <w:t xml:space="preserve"> </w:t>
      </w:r>
      <w:r w:rsidRPr="00544D6E">
        <w:rPr>
          <w:rFonts w:asciiTheme="majorHAnsi" w:hAnsiTheme="majorHAnsi" w:cstheme="majorHAnsi"/>
        </w:rPr>
        <w:t xml:space="preserve">Data da sessão pública </w:t>
      </w:r>
      <w:r>
        <w:rPr>
          <w:rFonts w:asciiTheme="majorHAnsi" w:hAnsiTheme="majorHAnsi" w:cstheme="majorHAnsi"/>
        </w:rPr>
        <w:t xml:space="preserve">dia </w:t>
      </w:r>
      <w:r w:rsidRPr="00544D6E">
        <w:rPr>
          <w:rFonts w:asciiTheme="majorHAnsi" w:hAnsiTheme="majorHAnsi" w:cstheme="majorHAnsi"/>
        </w:rPr>
        <w:t>17/12/2025 às 10h00</w:t>
      </w:r>
      <w:r>
        <w:rPr>
          <w:rFonts w:asciiTheme="majorHAnsi" w:hAnsiTheme="majorHAnsi" w:cstheme="majorHAnsi"/>
        </w:rPr>
        <w:t>min</w:t>
      </w:r>
      <w:r w:rsidRPr="00544D6E">
        <w:rPr>
          <w:rFonts w:asciiTheme="majorHAnsi" w:hAnsiTheme="majorHAnsi" w:cstheme="majorHAnsi"/>
        </w:rPr>
        <w:t xml:space="preserve"> </w:t>
      </w:r>
      <w:r>
        <w:rPr>
          <w:rFonts w:asciiTheme="majorHAnsi" w:hAnsiTheme="majorHAnsi" w:cstheme="majorHAnsi"/>
        </w:rPr>
        <w:t xml:space="preserve">no site: </w:t>
      </w:r>
      <w:hyperlink r:id="rId69" w:history="1">
        <w:r w:rsidRPr="006D70B7">
          <w:rPr>
            <w:rStyle w:val="Hyperlink"/>
            <w:rFonts w:asciiTheme="majorHAnsi" w:hAnsiTheme="majorHAnsi" w:cstheme="majorHAnsi"/>
          </w:rPr>
          <w:t>https://www.gov.br/compras/pt-br</w:t>
        </w:r>
      </w:hyperlink>
      <w:r>
        <w:rPr>
          <w:rFonts w:asciiTheme="majorHAnsi" w:hAnsiTheme="majorHAnsi" w:cstheme="majorHAnsi"/>
        </w:rPr>
        <w:t>.</w:t>
      </w:r>
      <w:r w:rsidR="009D3505">
        <w:rPr>
          <w:rFonts w:asciiTheme="majorHAnsi" w:hAnsiTheme="majorHAnsi" w:cstheme="majorHAnsi"/>
        </w:rPr>
        <w:t xml:space="preserve"> Dúvidas: </w:t>
      </w:r>
      <w:hyperlink r:id="rId70" w:history="1">
        <w:r w:rsidRPr="006D70B7">
          <w:rPr>
            <w:rStyle w:val="Hyperlink"/>
            <w:rFonts w:asciiTheme="majorHAnsi" w:hAnsiTheme="majorHAnsi" w:cstheme="majorHAnsi"/>
          </w:rPr>
          <w:t>https://licitacoes.codevasf.gov.br</w:t>
        </w:r>
      </w:hyperlink>
      <w:r w:rsidR="009D3505">
        <w:rPr>
          <w:rFonts w:asciiTheme="majorHAnsi" w:hAnsiTheme="majorHAnsi" w:cstheme="majorHAnsi"/>
        </w:rPr>
        <w:t>. Edital disponível através do</w:t>
      </w:r>
      <w:r>
        <w:rPr>
          <w:rFonts w:asciiTheme="majorHAnsi" w:hAnsiTheme="majorHAnsi" w:cstheme="majorHAnsi"/>
        </w:rPr>
        <w:t xml:space="preserve"> link</w:t>
      </w:r>
      <w:r w:rsidR="009D3505">
        <w:rPr>
          <w:rFonts w:asciiTheme="majorHAnsi" w:hAnsiTheme="majorHAnsi" w:cstheme="majorHAnsi"/>
        </w:rPr>
        <w:t xml:space="preserve">: </w:t>
      </w:r>
      <w:hyperlink r:id="rId71" w:history="1">
        <w:r w:rsidR="009D3505" w:rsidRPr="006D70B7">
          <w:rPr>
            <w:rStyle w:val="Hyperlink"/>
            <w:rFonts w:asciiTheme="majorHAnsi" w:hAnsiTheme="majorHAnsi" w:cstheme="majorHAnsi"/>
          </w:rPr>
          <w:t>https://pncp.gov.br/pncp-api/v1/orgaos/00399857000126/compras/2025/465/arquivos/1</w:t>
        </w:r>
      </w:hyperlink>
      <w:r w:rsidR="009D3505">
        <w:rPr>
          <w:rFonts w:asciiTheme="majorHAnsi" w:hAnsiTheme="majorHAnsi" w:cstheme="majorHAnsi"/>
        </w:rPr>
        <w:t xml:space="preserve">. </w:t>
      </w:r>
    </w:p>
    <w:p w14:paraId="27EEC3A3" w14:textId="77777777" w:rsidR="00544D6E" w:rsidRDefault="00544D6E" w:rsidP="00D02842">
      <w:pPr>
        <w:pBdr>
          <w:top w:val="single" w:sz="4" w:space="1" w:color="auto"/>
        </w:pBdr>
        <w:ind w:left="142"/>
        <w:jc w:val="both"/>
        <w:rPr>
          <w:rFonts w:asciiTheme="majorHAnsi" w:hAnsiTheme="majorHAnsi" w:cstheme="majorHAnsi"/>
        </w:rPr>
      </w:pPr>
    </w:p>
    <w:p w14:paraId="66FA5377" w14:textId="358D0975" w:rsidR="00544D6E" w:rsidRDefault="00544D6E" w:rsidP="00544D6E">
      <w:pPr>
        <w:pBdr>
          <w:top w:val="single" w:sz="4" w:space="1" w:color="auto"/>
        </w:pBdr>
        <w:ind w:left="142"/>
        <w:jc w:val="both"/>
        <w:rPr>
          <w:rFonts w:asciiTheme="minorHAnsi" w:hAnsiTheme="minorHAnsi" w:cstheme="minorHAnsi"/>
          <w:b/>
          <w:caps/>
        </w:rPr>
      </w:pPr>
      <w:r>
        <w:rPr>
          <w:rFonts w:asciiTheme="minorHAnsi" w:hAnsiTheme="minorHAnsi" w:cstheme="minorHAnsi"/>
          <w:b/>
          <w:caps/>
        </w:rPr>
        <w:t>codevasf -</w:t>
      </w:r>
      <w:r w:rsidRPr="00544D6E">
        <w:t xml:space="preserve"> </w:t>
      </w:r>
      <w:r w:rsidRPr="00544D6E">
        <w:rPr>
          <w:rFonts w:asciiTheme="minorHAnsi" w:hAnsiTheme="minorHAnsi" w:cstheme="minorHAnsi"/>
          <w:b/>
          <w:caps/>
        </w:rPr>
        <w:t xml:space="preserve">PREGÃO ELETRÔNICO SRP Nº </w:t>
      </w:r>
      <w:r>
        <w:rPr>
          <w:rFonts w:asciiTheme="minorHAnsi" w:hAnsiTheme="minorHAnsi" w:cstheme="minorHAnsi"/>
          <w:b/>
          <w:caps/>
        </w:rPr>
        <w:t>089</w:t>
      </w:r>
      <w:r w:rsidRPr="00544D6E">
        <w:rPr>
          <w:rFonts w:asciiTheme="minorHAnsi" w:hAnsiTheme="minorHAnsi" w:cstheme="minorHAnsi"/>
          <w:b/>
          <w:caps/>
        </w:rPr>
        <w:t>/2025</w:t>
      </w:r>
    </w:p>
    <w:p w14:paraId="7EB09030" w14:textId="25C08B21" w:rsidR="00544D6E" w:rsidRPr="00544D6E" w:rsidRDefault="00544D6E" w:rsidP="00544D6E">
      <w:pPr>
        <w:pBdr>
          <w:top w:val="single" w:sz="4" w:space="1" w:color="auto"/>
        </w:pBdr>
        <w:ind w:left="142"/>
        <w:jc w:val="both"/>
        <w:rPr>
          <w:rFonts w:asciiTheme="majorHAnsi" w:hAnsiTheme="majorHAnsi" w:cstheme="majorHAnsi"/>
        </w:rPr>
      </w:pPr>
      <w:r>
        <w:rPr>
          <w:rFonts w:asciiTheme="majorHAnsi" w:hAnsiTheme="majorHAnsi" w:cstheme="majorHAnsi"/>
        </w:rPr>
        <w:t xml:space="preserve">OBJETO:  </w:t>
      </w:r>
      <w:r w:rsidRPr="00544D6E">
        <w:rPr>
          <w:rFonts w:asciiTheme="majorHAnsi" w:hAnsiTheme="majorHAnsi" w:cstheme="majorHAnsi"/>
        </w:rPr>
        <w:t>Contratação de serviços de execução de pavimentação asfáltica com CBUQ</w:t>
      </w:r>
      <w:r>
        <w:rPr>
          <w:rFonts w:asciiTheme="majorHAnsi" w:hAnsiTheme="majorHAnsi" w:cstheme="majorHAnsi"/>
        </w:rPr>
        <w:t>,</w:t>
      </w:r>
      <w:r w:rsidRPr="00544D6E">
        <w:rPr>
          <w:rFonts w:asciiTheme="majorHAnsi" w:hAnsiTheme="majorHAnsi" w:cstheme="majorHAnsi"/>
        </w:rPr>
        <w:t xml:space="preserve"> e de pavimentação em bloco intertravado de concreto (bloquete), em vias de diversos municípios inseridos na área de atuação do escritório de representação de Belém, no estado do Pará - Região Carajás Araguaia</w:t>
      </w:r>
      <w:r>
        <w:rPr>
          <w:rFonts w:asciiTheme="majorHAnsi" w:hAnsiTheme="majorHAnsi" w:cstheme="majorHAnsi"/>
        </w:rPr>
        <w:t>.</w:t>
      </w:r>
      <w:r w:rsidR="007C5100">
        <w:rPr>
          <w:rFonts w:asciiTheme="majorHAnsi" w:hAnsiTheme="majorHAnsi" w:cstheme="majorHAnsi"/>
        </w:rPr>
        <w:t xml:space="preserve"> Valor total estimado da contratação em: </w:t>
      </w:r>
      <w:r w:rsidR="007C5100" w:rsidRPr="007C5100">
        <w:rPr>
          <w:rFonts w:asciiTheme="minorHAnsi" w:hAnsiTheme="minorHAnsi" w:cstheme="minorHAnsi"/>
          <w:b/>
          <w:caps/>
        </w:rPr>
        <w:t>R$ 26.061.403,70</w:t>
      </w:r>
      <w:r w:rsidR="007C5100" w:rsidRPr="007C5100">
        <w:rPr>
          <w:rFonts w:asciiTheme="majorHAnsi" w:hAnsiTheme="majorHAnsi" w:cstheme="majorHAnsi"/>
        </w:rPr>
        <w:t>.</w:t>
      </w:r>
      <w:r w:rsidR="007C5100">
        <w:t xml:space="preserve"> </w:t>
      </w:r>
      <w:r w:rsidRPr="00544D6E">
        <w:rPr>
          <w:rFonts w:asciiTheme="majorHAnsi" w:hAnsiTheme="majorHAnsi" w:cstheme="majorHAnsi"/>
        </w:rPr>
        <w:t xml:space="preserve">Data da sessão pública </w:t>
      </w:r>
      <w:r>
        <w:rPr>
          <w:rFonts w:asciiTheme="majorHAnsi" w:hAnsiTheme="majorHAnsi" w:cstheme="majorHAnsi"/>
        </w:rPr>
        <w:t xml:space="preserve">dia </w:t>
      </w:r>
      <w:r w:rsidRPr="00544D6E">
        <w:rPr>
          <w:rFonts w:asciiTheme="majorHAnsi" w:hAnsiTheme="majorHAnsi" w:cstheme="majorHAnsi"/>
        </w:rPr>
        <w:t>17/12/2025 às 14h00</w:t>
      </w:r>
      <w:r>
        <w:rPr>
          <w:rFonts w:asciiTheme="majorHAnsi" w:hAnsiTheme="majorHAnsi" w:cstheme="majorHAnsi"/>
        </w:rPr>
        <w:t>min</w:t>
      </w:r>
      <w:r w:rsidRPr="00544D6E">
        <w:rPr>
          <w:rFonts w:asciiTheme="majorHAnsi" w:hAnsiTheme="majorHAnsi" w:cstheme="majorHAnsi"/>
        </w:rPr>
        <w:t xml:space="preserve"> </w:t>
      </w:r>
      <w:r>
        <w:rPr>
          <w:rFonts w:asciiTheme="majorHAnsi" w:hAnsiTheme="majorHAnsi" w:cstheme="majorHAnsi"/>
        </w:rPr>
        <w:t xml:space="preserve">no site: </w:t>
      </w:r>
      <w:hyperlink r:id="rId72" w:history="1">
        <w:r w:rsidRPr="006D70B7">
          <w:rPr>
            <w:rStyle w:val="Hyperlink"/>
            <w:rFonts w:asciiTheme="majorHAnsi" w:hAnsiTheme="majorHAnsi" w:cstheme="majorHAnsi"/>
          </w:rPr>
          <w:t>https://www.gov.br/compras/pt-br</w:t>
        </w:r>
      </w:hyperlink>
      <w:r>
        <w:rPr>
          <w:rFonts w:asciiTheme="majorHAnsi" w:hAnsiTheme="majorHAnsi" w:cstheme="majorHAnsi"/>
        </w:rPr>
        <w:t xml:space="preserve">. </w:t>
      </w:r>
      <w:r w:rsidRPr="00544D6E">
        <w:rPr>
          <w:rFonts w:asciiTheme="majorHAnsi" w:hAnsiTheme="majorHAnsi" w:cstheme="majorHAnsi"/>
        </w:rPr>
        <w:t xml:space="preserve">Informações Gerais: </w:t>
      </w:r>
      <w:hyperlink r:id="rId73" w:history="1">
        <w:r w:rsidRPr="006D70B7">
          <w:rPr>
            <w:rStyle w:val="Hyperlink"/>
            <w:rFonts w:asciiTheme="majorHAnsi" w:hAnsiTheme="majorHAnsi" w:cstheme="majorHAnsi"/>
          </w:rPr>
          <w:t>https://licitacoes.codevasf.gov.br</w:t>
        </w:r>
      </w:hyperlink>
      <w:r>
        <w:rPr>
          <w:rFonts w:asciiTheme="majorHAnsi" w:hAnsiTheme="majorHAnsi" w:cstheme="majorHAnsi"/>
        </w:rPr>
        <w:t xml:space="preserve">. </w:t>
      </w:r>
      <w:r w:rsidR="009D3505">
        <w:rPr>
          <w:rFonts w:asciiTheme="majorHAnsi" w:hAnsiTheme="majorHAnsi" w:cstheme="majorHAnsi"/>
        </w:rPr>
        <w:t xml:space="preserve">Edital no link: </w:t>
      </w:r>
      <w:hyperlink r:id="rId74" w:history="1">
        <w:r w:rsidR="009D3505" w:rsidRPr="006D70B7">
          <w:rPr>
            <w:rStyle w:val="Hyperlink"/>
            <w:rFonts w:asciiTheme="majorHAnsi" w:hAnsiTheme="majorHAnsi" w:cstheme="majorHAnsi"/>
          </w:rPr>
          <w:t>https://pncp.gov.br/pncp-api/v1/orgaos/00399857000126/compras/2025/466/arquivos/1</w:t>
        </w:r>
      </w:hyperlink>
      <w:r w:rsidR="009D3505">
        <w:rPr>
          <w:rFonts w:asciiTheme="majorHAnsi" w:hAnsiTheme="majorHAnsi" w:cstheme="majorHAnsi"/>
        </w:rPr>
        <w:t xml:space="preserve">. </w:t>
      </w:r>
    </w:p>
    <w:p w14:paraId="0DD404CE" w14:textId="77777777" w:rsidR="00544D6E" w:rsidRDefault="00544D6E" w:rsidP="00D02842">
      <w:pPr>
        <w:pBdr>
          <w:top w:val="single" w:sz="4" w:space="1" w:color="auto"/>
        </w:pBdr>
        <w:ind w:left="142"/>
        <w:jc w:val="both"/>
        <w:rPr>
          <w:rFonts w:asciiTheme="majorHAnsi" w:hAnsiTheme="majorHAnsi" w:cstheme="majorHAnsi"/>
        </w:rPr>
      </w:pPr>
    </w:p>
    <w:p w14:paraId="19C91C58" w14:textId="4ABD0FFE" w:rsidR="00544D6E" w:rsidRPr="009303EF" w:rsidRDefault="009303EF" w:rsidP="00D02842">
      <w:pPr>
        <w:pBdr>
          <w:top w:val="single" w:sz="4" w:space="1" w:color="auto"/>
        </w:pBdr>
        <w:ind w:left="142"/>
        <w:jc w:val="both"/>
        <w:rPr>
          <w:rFonts w:asciiTheme="minorHAnsi" w:hAnsiTheme="minorHAnsi" w:cstheme="minorHAnsi"/>
          <w:b/>
          <w:caps/>
        </w:rPr>
      </w:pPr>
      <w:r w:rsidRPr="009303EF">
        <w:rPr>
          <w:rFonts w:asciiTheme="minorHAnsi" w:hAnsiTheme="minorHAnsi" w:cstheme="minorHAnsi"/>
          <w:b/>
          <w:caps/>
        </w:rPr>
        <w:t>DEPARTAMENTO DE LOGÍSTICA E FINANÇAS</w:t>
      </w:r>
      <w:r>
        <w:rPr>
          <w:rFonts w:asciiTheme="minorHAnsi" w:hAnsiTheme="minorHAnsi" w:cstheme="minorHAnsi"/>
          <w:b/>
          <w:caps/>
        </w:rPr>
        <w:t xml:space="preserve"> - pmdf - REABERTURA concorrência nº 001/2025</w:t>
      </w:r>
    </w:p>
    <w:p w14:paraId="15DEBF82" w14:textId="3EA9F51A" w:rsidR="009303EF" w:rsidRPr="00544D6E" w:rsidRDefault="009303EF" w:rsidP="00D02842">
      <w:pPr>
        <w:pBdr>
          <w:top w:val="single" w:sz="4" w:space="1" w:color="auto"/>
        </w:pBdr>
        <w:ind w:left="142"/>
        <w:jc w:val="both"/>
        <w:rPr>
          <w:rFonts w:asciiTheme="majorHAnsi" w:hAnsiTheme="majorHAnsi" w:cstheme="majorHAnsi"/>
        </w:rPr>
      </w:pPr>
      <w:r>
        <w:rPr>
          <w:rFonts w:asciiTheme="majorHAnsi" w:hAnsiTheme="majorHAnsi" w:cstheme="majorHAnsi"/>
        </w:rPr>
        <w:t xml:space="preserve">OBJETO: </w:t>
      </w:r>
      <w:r w:rsidRPr="009303EF">
        <w:rPr>
          <w:rFonts w:asciiTheme="majorHAnsi" w:hAnsiTheme="majorHAnsi" w:cstheme="majorHAnsi"/>
        </w:rPr>
        <w:t xml:space="preserve">Reabertura do certame em epígrafe, cujo objeto é Contratação de empresa especializada em engenharia civil / arquitetura para a execução da obra de construção de novas edificações para a sede do 16º Batalhão da Polícia Militar do Distrito Federal, no imóvel situado, na área especial 1 lote "P", Setor Norte, </w:t>
      </w:r>
      <w:r w:rsidR="00EF613B" w:rsidRPr="009303EF">
        <w:rPr>
          <w:rFonts w:asciiTheme="majorHAnsi" w:hAnsiTheme="majorHAnsi" w:cstheme="majorHAnsi"/>
        </w:rPr>
        <w:t>Brasilândia</w:t>
      </w:r>
      <w:r w:rsidRPr="009303EF">
        <w:rPr>
          <w:rFonts w:asciiTheme="majorHAnsi" w:hAnsiTheme="majorHAnsi" w:cstheme="majorHAnsi"/>
        </w:rPr>
        <w:t>–DF.</w:t>
      </w:r>
      <w:r>
        <w:rPr>
          <w:rFonts w:asciiTheme="majorHAnsi" w:hAnsiTheme="majorHAnsi" w:cstheme="majorHAnsi"/>
        </w:rPr>
        <w:t xml:space="preserve"> Valor total estimado da contratação em: </w:t>
      </w:r>
      <w:r w:rsidRPr="009303EF">
        <w:rPr>
          <w:rFonts w:asciiTheme="minorHAnsi" w:hAnsiTheme="minorHAnsi" w:cstheme="minorHAnsi"/>
          <w:b/>
          <w:caps/>
        </w:rPr>
        <w:t>R$ 10.450.669,74</w:t>
      </w:r>
      <w:r>
        <w:rPr>
          <w:rFonts w:asciiTheme="minorHAnsi" w:hAnsiTheme="minorHAnsi" w:cstheme="minorHAnsi"/>
          <w:b/>
          <w:caps/>
        </w:rPr>
        <w:t>.</w:t>
      </w:r>
      <w:r w:rsidRPr="009303EF">
        <w:t xml:space="preserve"> </w:t>
      </w:r>
      <w:r w:rsidRPr="009303EF">
        <w:rPr>
          <w:rFonts w:asciiTheme="majorHAnsi" w:hAnsiTheme="majorHAnsi" w:cstheme="majorHAnsi"/>
        </w:rPr>
        <w:t>Data limite para recebimento das propostas: 15/01/2026 às 14h00min (horário de Brasília/DF). Cópia do Edital está disponível nos s</w:t>
      </w:r>
      <w:r>
        <w:rPr>
          <w:rFonts w:asciiTheme="majorHAnsi" w:hAnsiTheme="majorHAnsi" w:cstheme="majorHAnsi"/>
        </w:rPr>
        <w:t xml:space="preserve">ítios: </w:t>
      </w:r>
      <w:hyperlink r:id="rId75" w:history="1">
        <w:r w:rsidRPr="006D70B7">
          <w:rPr>
            <w:rStyle w:val="Hyperlink"/>
            <w:rFonts w:asciiTheme="majorHAnsi" w:hAnsiTheme="majorHAnsi" w:cstheme="majorHAnsi"/>
          </w:rPr>
          <w:t>www.gov.br/compras/pt-br</w:t>
        </w:r>
      </w:hyperlink>
      <w:r>
        <w:rPr>
          <w:rFonts w:asciiTheme="majorHAnsi" w:hAnsiTheme="majorHAnsi" w:cstheme="majorHAnsi"/>
        </w:rPr>
        <w:t xml:space="preserve"> e </w:t>
      </w:r>
      <w:hyperlink r:id="rId76" w:history="1">
        <w:r w:rsidRPr="006D70B7">
          <w:rPr>
            <w:rStyle w:val="Hyperlink"/>
            <w:rFonts w:asciiTheme="majorHAnsi" w:hAnsiTheme="majorHAnsi" w:cstheme="majorHAnsi"/>
          </w:rPr>
          <w:t>www.pmdf.df.gov.br</w:t>
        </w:r>
      </w:hyperlink>
      <w:r>
        <w:rPr>
          <w:rFonts w:asciiTheme="majorHAnsi" w:hAnsiTheme="majorHAnsi" w:cstheme="majorHAnsi"/>
        </w:rPr>
        <w:t xml:space="preserve">. </w:t>
      </w:r>
      <w:r w:rsidRPr="009303EF">
        <w:rPr>
          <w:rFonts w:asciiTheme="majorHAnsi" w:hAnsiTheme="majorHAnsi" w:cstheme="majorHAnsi"/>
        </w:rPr>
        <w:t xml:space="preserve">UASG: 926016. Informações: (61) 3190-5557 e no e-mail: </w:t>
      </w:r>
    </w:p>
    <w:p w14:paraId="3DB9C264" w14:textId="3537B070" w:rsidR="00D02842" w:rsidRPr="00D02842" w:rsidRDefault="00D02842" w:rsidP="00D02842">
      <w:pPr>
        <w:pBdr>
          <w:top w:val="single" w:sz="4" w:space="1" w:color="auto"/>
        </w:pBdr>
        <w:ind w:left="142"/>
        <w:jc w:val="both"/>
        <w:rPr>
          <w:rFonts w:asciiTheme="majorHAnsi" w:hAnsiTheme="majorHAnsi" w:cstheme="majorHAnsi"/>
        </w:rPr>
      </w:pPr>
      <w:r>
        <w:rPr>
          <w:rFonts w:asciiTheme="majorHAnsi" w:hAnsiTheme="majorHAnsi" w:cstheme="majorHAnsi"/>
        </w:rPr>
        <w:t xml:space="preserve"> </w:t>
      </w:r>
    </w:p>
    <w:p w14:paraId="23C05A97" w14:textId="7A5B89DE" w:rsidR="00735E46" w:rsidRDefault="00735E46" w:rsidP="00735E46">
      <w:pPr>
        <w:pBdr>
          <w:top w:val="single" w:sz="4" w:space="0"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t>mato grosso</w:t>
      </w:r>
    </w:p>
    <w:p w14:paraId="1F4F3C91" w14:textId="77777777" w:rsidR="00706661" w:rsidRDefault="00706661" w:rsidP="00706661">
      <w:pPr>
        <w:pBdr>
          <w:top w:val="single" w:sz="4" w:space="0" w:color="auto"/>
        </w:pBdr>
        <w:ind w:left="142"/>
        <w:jc w:val="both"/>
        <w:rPr>
          <w:rFonts w:asciiTheme="minorHAnsi" w:hAnsiTheme="minorHAnsi" w:cstheme="minorHAnsi"/>
          <w:b/>
          <w:caps/>
        </w:rPr>
      </w:pPr>
    </w:p>
    <w:p w14:paraId="7A79B8DF" w14:textId="1F653690" w:rsidR="00706661" w:rsidRPr="00706661" w:rsidRDefault="00706661" w:rsidP="00706661">
      <w:pPr>
        <w:pBdr>
          <w:top w:val="single" w:sz="4" w:space="0" w:color="auto"/>
        </w:pBdr>
        <w:ind w:left="142"/>
        <w:jc w:val="both"/>
        <w:rPr>
          <w:rFonts w:asciiTheme="minorHAnsi" w:hAnsiTheme="minorHAnsi" w:cstheme="minorHAnsi"/>
          <w:b/>
          <w:caps/>
        </w:rPr>
      </w:pPr>
      <w:r w:rsidRPr="00706661">
        <w:rPr>
          <w:rFonts w:asciiTheme="minorHAnsi" w:hAnsiTheme="minorHAnsi" w:cstheme="minorHAnsi"/>
          <w:b/>
          <w:caps/>
        </w:rPr>
        <w:t xml:space="preserve">sinfra </w:t>
      </w:r>
      <w:r>
        <w:rPr>
          <w:rFonts w:asciiTheme="minorHAnsi" w:hAnsiTheme="minorHAnsi" w:cstheme="minorHAnsi"/>
          <w:b/>
          <w:caps/>
        </w:rPr>
        <w:t>- concorrência eletrônica nº 117</w:t>
      </w:r>
      <w:r w:rsidRPr="00706661">
        <w:rPr>
          <w:rFonts w:asciiTheme="minorHAnsi" w:hAnsiTheme="minorHAnsi" w:cstheme="minorHAnsi"/>
          <w:b/>
          <w:caps/>
        </w:rPr>
        <w:t>/2025</w:t>
      </w:r>
    </w:p>
    <w:p w14:paraId="478B0CD5" w14:textId="2C04A1CD" w:rsidR="00706661" w:rsidRPr="00706661" w:rsidRDefault="00706661" w:rsidP="00706661">
      <w:pPr>
        <w:pBdr>
          <w:top w:val="single" w:sz="4" w:space="0" w:color="auto"/>
        </w:pBdr>
        <w:ind w:left="142"/>
        <w:jc w:val="both"/>
        <w:rPr>
          <w:rFonts w:asciiTheme="majorHAnsi" w:hAnsiTheme="majorHAnsi" w:cstheme="majorHAnsi"/>
        </w:rPr>
      </w:pPr>
      <w:r w:rsidRPr="00706661">
        <w:rPr>
          <w:rFonts w:asciiTheme="majorHAnsi" w:hAnsiTheme="majorHAnsi" w:cstheme="majorHAnsi"/>
        </w:rPr>
        <w:t>OBJETO: Contratação dos serviços de conservação/manutenção, corretivas rotineiras e preventivas periódicas, de rodovias pavimentadas e não pavimentadas do Estado de Mato Grosso, região 12 (cidade polo Paranatinga).</w:t>
      </w:r>
      <w:r>
        <w:rPr>
          <w:rFonts w:asciiTheme="majorHAnsi" w:hAnsiTheme="majorHAnsi" w:cstheme="majorHAnsi"/>
        </w:rPr>
        <w:t xml:space="preserve"> Valor total estimado da contratação em: </w:t>
      </w:r>
      <w:r w:rsidRPr="00706661">
        <w:rPr>
          <w:rFonts w:asciiTheme="minorHAnsi" w:hAnsiTheme="minorHAnsi" w:cstheme="minorHAnsi"/>
          <w:b/>
          <w:caps/>
        </w:rPr>
        <w:t>R$ 49.507.790,64</w:t>
      </w:r>
      <w:r w:rsidRPr="00706661">
        <w:rPr>
          <w:rFonts w:asciiTheme="majorHAnsi" w:hAnsiTheme="majorHAnsi" w:cstheme="majorHAnsi"/>
        </w:rPr>
        <w:t>.</w:t>
      </w:r>
      <w:r>
        <w:rPr>
          <w:rFonts w:asciiTheme="majorHAnsi" w:hAnsiTheme="majorHAnsi" w:cstheme="majorHAnsi"/>
        </w:rPr>
        <w:t xml:space="preserve"> Data da sessão pública: 18/12/2025 às 09h00min.</w:t>
      </w:r>
      <w:r w:rsidRPr="00706661">
        <w:t xml:space="preserve"> </w:t>
      </w:r>
      <w:r w:rsidRPr="00706661">
        <w:rPr>
          <w:rFonts w:asciiTheme="majorHAnsi" w:hAnsiTheme="majorHAnsi" w:cstheme="majorHAnsi"/>
        </w:rPr>
        <w:t>O edital completo poderá ser retirado gratuitamente no site www.sinfra.mt.gov.br, ou solicitado pe</w:t>
      </w:r>
      <w:r>
        <w:rPr>
          <w:rFonts w:asciiTheme="majorHAnsi" w:hAnsiTheme="majorHAnsi" w:cstheme="majorHAnsi"/>
        </w:rPr>
        <w:t xml:space="preserve">lo e-mail: </w:t>
      </w:r>
      <w:hyperlink r:id="rId77" w:history="1">
        <w:r w:rsidRPr="006D70B7">
          <w:rPr>
            <w:rStyle w:val="Hyperlink"/>
            <w:rFonts w:asciiTheme="majorHAnsi" w:hAnsiTheme="majorHAnsi" w:cstheme="majorHAnsi"/>
          </w:rPr>
          <w:t>cpl@sinfra.mt.gov.br</w:t>
        </w:r>
      </w:hyperlink>
      <w:r>
        <w:rPr>
          <w:rFonts w:asciiTheme="majorHAnsi" w:hAnsiTheme="majorHAnsi" w:cstheme="majorHAnsi"/>
        </w:rPr>
        <w:t xml:space="preserve">, </w:t>
      </w:r>
      <w:r w:rsidRPr="00706661">
        <w:rPr>
          <w:rFonts w:asciiTheme="majorHAnsi" w:hAnsiTheme="majorHAnsi" w:cstheme="majorHAnsi"/>
        </w:rPr>
        <w:t>telefones para contato: (65) 3613-0529</w:t>
      </w:r>
      <w:r>
        <w:rPr>
          <w:rFonts w:asciiTheme="majorHAnsi" w:hAnsiTheme="majorHAnsi" w:cstheme="majorHAnsi"/>
        </w:rPr>
        <w:t>.</w:t>
      </w:r>
    </w:p>
    <w:p w14:paraId="02A50A49" w14:textId="77777777" w:rsidR="00706661" w:rsidRDefault="00706661" w:rsidP="00706661">
      <w:pPr>
        <w:pBdr>
          <w:top w:val="single" w:sz="4" w:space="0" w:color="auto"/>
        </w:pBdr>
        <w:ind w:left="142"/>
        <w:jc w:val="both"/>
        <w:rPr>
          <w:rFonts w:asciiTheme="minorHAnsi" w:hAnsiTheme="minorHAnsi" w:cstheme="minorHAnsi"/>
          <w:b/>
          <w:caps/>
        </w:rPr>
      </w:pPr>
    </w:p>
    <w:p w14:paraId="72B61131" w14:textId="68DD6619" w:rsidR="00706661" w:rsidRPr="00735E46" w:rsidRDefault="00706661" w:rsidP="00706661">
      <w:pPr>
        <w:pBdr>
          <w:top w:val="single" w:sz="4" w:space="0" w:color="auto"/>
        </w:pBdr>
        <w:ind w:left="142"/>
        <w:jc w:val="both"/>
        <w:rPr>
          <w:rFonts w:asciiTheme="minorHAnsi" w:hAnsiTheme="minorHAnsi" w:cstheme="minorHAnsi"/>
          <w:b/>
          <w:caps/>
        </w:rPr>
      </w:pPr>
      <w:r w:rsidRPr="00735E46">
        <w:rPr>
          <w:rFonts w:asciiTheme="minorHAnsi" w:hAnsiTheme="minorHAnsi" w:cstheme="minorHAnsi"/>
          <w:b/>
          <w:caps/>
        </w:rPr>
        <w:t>sinfra</w:t>
      </w:r>
      <w:r>
        <w:rPr>
          <w:rFonts w:asciiTheme="minorHAnsi" w:hAnsiTheme="minorHAnsi" w:cstheme="minorHAnsi"/>
          <w:b/>
          <w:caps/>
        </w:rPr>
        <w:t xml:space="preserve"> </w:t>
      </w:r>
      <w:r>
        <w:rPr>
          <w:rFonts w:asciiTheme="minorHAnsi" w:hAnsiTheme="minorHAnsi" w:cstheme="minorHAnsi"/>
          <w:b/>
          <w:caps/>
        </w:rPr>
        <w:t>- concorrência eletrônica nº 118</w:t>
      </w:r>
      <w:r>
        <w:rPr>
          <w:rFonts w:asciiTheme="minorHAnsi" w:hAnsiTheme="minorHAnsi" w:cstheme="minorHAnsi"/>
          <w:b/>
          <w:caps/>
        </w:rPr>
        <w:t>/2025</w:t>
      </w:r>
    </w:p>
    <w:p w14:paraId="28474825" w14:textId="34901BD0" w:rsidR="00706661" w:rsidRDefault="00706661" w:rsidP="00706661">
      <w:pPr>
        <w:pBdr>
          <w:top w:val="single" w:sz="4" w:space="0" w:color="auto"/>
        </w:pBdr>
        <w:ind w:left="142"/>
        <w:jc w:val="both"/>
        <w:rPr>
          <w:rFonts w:asciiTheme="majorHAnsi" w:hAnsiTheme="majorHAnsi" w:cstheme="majorHAnsi"/>
        </w:rPr>
      </w:pPr>
      <w:r w:rsidRPr="00735E46">
        <w:rPr>
          <w:rFonts w:asciiTheme="majorHAnsi" w:hAnsiTheme="majorHAnsi" w:cstheme="majorHAnsi"/>
        </w:rPr>
        <w:t>Contratação de empresa especializada para execução de obras de implantação do viaduto Avenida dos Trabalhadores, trecho: Av. Governador Dante Martins de Oliveira (antiga Avenida dos Trabalhadores), cruzamento com a Av. Edna Maria de Albuquerque Affi (Avenida das Torres), na cidade de Cuiabá/MT, totalizando 0,50km.</w:t>
      </w:r>
      <w:r>
        <w:rPr>
          <w:rFonts w:asciiTheme="majorHAnsi" w:hAnsiTheme="majorHAnsi" w:cstheme="majorHAnsi"/>
        </w:rPr>
        <w:t xml:space="preserve"> Valor total estimado: </w:t>
      </w:r>
      <w:r w:rsidRPr="00735E46">
        <w:rPr>
          <w:rFonts w:asciiTheme="minorHAnsi" w:hAnsiTheme="minorHAnsi" w:cstheme="minorHAnsi"/>
          <w:b/>
          <w:caps/>
        </w:rPr>
        <w:t>R$ 39.847.305,81</w:t>
      </w:r>
      <w:r w:rsidRPr="00735E46">
        <w:rPr>
          <w:rFonts w:asciiTheme="majorHAnsi" w:hAnsiTheme="majorHAnsi" w:cstheme="majorHAnsi"/>
        </w:rPr>
        <w:t xml:space="preserve">. Data da sessão pública: </w:t>
      </w:r>
      <w:r>
        <w:rPr>
          <w:rFonts w:asciiTheme="majorHAnsi" w:hAnsiTheme="majorHAnsi" w:cstheme="majorHAnsi"/>
        </w:rPr>
        <w:t xml:space="preserve">18/12/2025 às 14h00min. Edital disponível no site: </w:t>
      </w:r>
      <w:r w:rsidRPr="00735E46">
        <w:rPr>
          <w:rFonts w:asciiTheme="majorHAnsi" w:hAnsiTheme="majorHAnsi" w:cstheme="majorHAnsi"/>
        </w:rPr>
        <w:t xml:space="preserve"> </w:t>
      </w:r>
      <w:hyperlink r:id="rId78" w:history="1">
        <w:r w:rsidRPr="006D70B7">
          <w:rPr>
            <w:rStyle w:val="Hyperlink"/>
            <w:rFonts w:asciiTheme="majorHAnsi" w:hAnsiTheme="majorHAnsi" w:cstheme="majorHAnsi"/>
          </w:rPr>
          <w:t>www.sinfra.mt.gov.br</w:t>
        </w:r>
      </w:hyperlink>
      <w:r>
        <w:rPr>
          <w:rFonts w:asciiTheme="majorHAnsi" w:hAnsiTheme="majorHAnsi" w:cstheme="majorHAnsi"/>
        </w:rPr>
        <w:t xml:space="preserve"> ou por </w:t>
      </w:r>
      <w:r w:rsidRPr="00735E46">
        <w:rPr>
          <w:rFonts w:asciiTheme="majorHAnsi" w:hAnsiTheme="majorHAnsi" w:cstheme="majorHAnsi"/>
        </w:rPr>
        <w:t xml:space="preserve">e-mail: </w:t>
      </w:r>
      <w:hyperlink r:id="rId79" w:history="1">
        <w:r w:rsidRPr="006D70B7">
          <w:rPr>
            <w:rStyle w:val="Hyperlink"/>
            <w:rFonts w:asciiTheme="majorHAnsi" w:hAnsiTheme="majorHAnsi" w:cstheme="majorHAnsi"/>
          </w:rPr>
          <w:t>cpl@sinfra.mt.gov.br</w:t>
        </w:r>
      </w:hyperlink>
      <w:r>
        <w:rPr>
          <w:rFonts w:asciiTheme="majorHAnsi" w:hAnsiTheme="majorHAnsi" w:cstheme="majorHAnsi"/>
        </w:rPr>
        <w:t xml:space="preserve">. </w:t>
      </w:r>
    </w:p>
    <w:p w14:paraId="6B3CA393" w14:textId="77777777" w:rsidR="00146504" w:rsidRDefault="00146504" w:rsidP="00146504">
      <w:pPr>
        <w:ind w:left="142"/>
        <w:jc w:val="both"/>
        <w:rPr>
          <w:rFonts w:asciiTheme="minorHAnsi" w:hAnsiTheme="minorHAnsi" w:cstheme="minorHAnsi"/>
          <w:b/>
          <w:caps/>
        </w:rPr>
      </w:pPr>
    </w:p>
    <w:p w14:paraId="0A580423" w14:textId="51A788DC" w:rsidR="00706661" w:rsidRPr="00735E46" w:rsidRDefault="00706661" w:rsidP="00146504">
      <w:pPr>
        <w:ind w:left="142"/>
        <w:jc w:val="both"/>
        <w:rPr>
          <w:rFonts w:asciiTheme="minorHAnsi" w:hAnsiTheme="minorHAnsi" w:cstheme="minorHAnsi"/>
          <w:b/>
          <w:caps/>
        </w:rPr>
      </w:pPr>
      <w:r w:rsidRPr="00735E46">
        <w:rPr>
          <w:rFonts w:asciiTheme="minorHAnsi" w:hAnsiTheme="minorHAnsi" w:cstheme="minorHAnsi"/>
          <w:b/>
          <w:caps/>
        </w:rPr>
        <w:t>sinfra</w:t>
      </w:r>
      <w:r>
        <w:rPr>
          <w:rFonts w:asciiTheme="minorHAnsi" w:hAnsiTheme="minorHAnsi" w:cstheme="minorHAnsi"/>
          <w:b/>
          <w:caps/>
        </w:rPr>
        <w:t xml:space="preserve"> - concorrência eletrônica nº 119/2025</w:t>
      </w:r>
    </w:p>
    <w:p w14:paraId="6DA37985" w14:textId="77777777" w:rsidR="00706661" w:rsidRPr="00735E46" w:rsidRDefault="00706661" w:rsidP="00146504">
      <w:pPr>
        <w:ind w:left="142"/>
        <w:jc w:val="both"/>
        <w:rPr>
          <w:rFonts w:asciiTheme="majorHAnsi" w:hAnsiTheme="majorHAnsi" w:cstheme="majorHAnsi"/>
        </w:rPr>
      </w:pPr>
      <w:r>
        <w:rPr>
          <w:rFonts w:asciiTheme="majorHAnsi" w:hAnsiTheme="majorHAnsi" w:cstheme="majorHAnsi"/>
        </w:rPr>
        <w:t xml:space="preserve">OBJETO: </w:t>
      </w:r>
      <w:r w:rsidRPr="00735E46">
        <w:rPr>
          <w:rFonts w:asciiTheme="majorHAnsi" w:hAnsiTheme="majorHAnsi" w:cstheme="majorHAnsi"/>
        </w:rPr>
        <w:t>Contratação de empresa de engenharia para a execução da obra de construção da Ponte de Concreto sobre o Rio Batovi, localizada na Rodovia Municipal – PA 227, dimensionada em 70,00m e largura de 8,80m, localizada no município de Paranatinga/MT.</w:t>
      </w:r>
      <w:r>
        <w:rPr>
          <w:rFonts w:asciiTheme="majorHAnsi" w:hAnsiTheme="majorHAnsi" w:cstheme="majorHAnsi"/>
        </w:rPr>
        <w:t xml:space="preserve"> Valor total estimado da contratação em: </w:t>
      </w:r>
      <w:r w:rsidRPr="00735E46">
        <w:rPr>
          <w:rFonts w:asciiTheme="minorHAnsi" w:hAnsiTheme="minorHAnsi" w:cstheme="minorHAnsi"/>
          <w:b/>
          <w:caps/>
        </w:rPr>
        <w:t>R$ 6.719.821,91</w:t>
      </w:r>
      <w:r w:rsidRPr="00735E46">
        <w:rPr>
          <w:rFonts w:asciiTheme="majorHAnsi" w:hAnsiTheme="majorHAnsi" w:cstheme="majorHAnsi"/>
        </w:rPr>
        <w:t>.</w:t>
      </w:r>
      <w:r>
        <w:rPr>
          <w:rFonts w:asciiTheme="majorHAnsi" w:hAnsiTheme="majorHAnsi" w:cstheme="majorHAnsi"/>
        </w:rPr>
        <w:t xml:space="preserve"> Data da sessão pública: 19/12/2025 às 09h00min.</w:t>
      </w:r>
      <w:r w:rsidRPr="00735E46">
        <w:t xml:space="preserve"> </w:t>
      </w:r>
      <w:r w:rsidRPr="00735E46">
        <w:rPr>
          <w:rFonts w:asciiTheme="majorHAnsi" w:hAnsiTheme="majorHAnsi" w:cstheme="majorHAnsi"/>
        </w:rPr>
        <w:t>O edital completo poderá ser retirado gratuitament</w:t>
      </w:r>
      <w:r>
        <w:rPr>
          <w:rFonts w:asciiTheme="majorHAnsi" w:hAnsiTheme="majorHAnsi" w:cstheme="majorHAnsi"/>
        </w:rPr>
        <w:t xml:space="preserve">e no site </w:t>
      </w:r>
      <w:hyperlink r:id="rId80" w:history="1">
        <w:r w:rsidRPr="006D70B7">
          <w:rPr>
            <w:rStyle w:val="Hyperlink"/>
            <w:rFonts w:asciiTheme="majorHAnsi" w:hAnsiTheme="majorHAnsi" w:cstheme="majorHAnsi"/>
          </w:rPr>
          <w:t>www.sinfra.mt.gov.br</w:t>
        </w:r>
      </w:hyperlink>
      <w:r>
        <w:rPr>
          <w:rFonts w:asciiTheme="majorHAnsi" w:hAnsiTheme="majorHAnsi" w:cstheme="majorHAnsi"/>
        </w:rPr>
        <w:t xml:space="preserve">, </w:t>
      </w:r>
      <w:r w:rsidRPr="00735E46">
        <w:rPr>
          <w:rFonts w:asciiTheme="majorHAnsi" w:hAnsiTheme="majorHAnsi" w:cstheme="majorHAnsi"/>
        </w:rPr>
        <w:t>ou solicitado pe</w:t>
      </w:r>
      <w:r>
        <w:rPr>
          <w:rFonts w:asciiTheme="majorHAnsi" w:hAnsiTheme="majorHAnsi" w:cstheme="majorHAnsi"/>
        </w:rPr>
        <w:t xml:space="preserve">lo e-mail: </w:t>
      </w:r>
      <w:hyperlink r:id="rId81" w:history="1">
        <w:r w:rsidRPr="006D70B7">
          <w:rPr>
            <w:rStyle w:val="Hyperlink"/>
            <w:rFonts w:asciiTheme="majorHAnsi" w:hAnsiTheme="majorHAnsi" w:cstheme="majorHAnsi"/>
          </w:rPr>
          <w:t>cpl@sinfra.mt.gov.br</w:t>
        </w:r>
      </w:hyperlink>
      <w:r>
        <w:rPr>
          <w:rFonts w:asciiTheme="majorHAnsi" w:hAnsiTheme="majorHAnsi" w:cstheme="majorHAnsi"/>
        </w:rPr>
        <w:t xml:space="preserve"> </w:t>
      </w:r>
      <w:r w:rsidRPr="00735E46">
        <w:rPr>
          <w:rFonts w:asciiTheme="majorHAnsi" w:hAnsiTheme="majorHAnsi" w:cstheme="majorHAnsi"/>
        </w:rPr>
        <w:t>telefones para contato: (65) 3613-0529</w:t>
      </w:r>
      <w:r>
        <w:rPr>
          <w:rFonts w:asciiTheme="majorHAnsi" w:hAnsiTheme="majorHAnsi" w:cstheme="majorHAnsi"/>
        </w:rPr>
        <w:t>.</w:t>
      </w:r>
    </w:p>
    <w:p w14:paraId="37E1F594" w14:textId="77777777" w:rsidR="00706661" w:rsidRDefault="00706661" w:rsidP="00706661">
      <w:pPr>
        <w:ind w:left="142"/>
        <w:jc w:val="both"/>
        <w:rPr>
          <w:rFonts w:asciiTheme="minorHAnsi" w:hAnsiTheme="minorHAnsi" w:cstheme="minorHAnsi"/>
          <w:b/>
          <w:caps/>
          <w:color w:val="767171" w:themeColor="background2" w:themeShade="80"/>
          <w:sz w:val="28"/>
          <w:szCs w:val="28"/>
        </w:rPr>
      </w:pPr>
    </w:p>
    <w:p w14:paraId="3B19F19D" w14:textId="3E211C61" w:rsidR="006E371C" w:rsidRDefault="00544D6E" w:rsidP="006E371C">
      <w:pPr>
        <w:pBdr>
          <w:top w:val="single" w:sz="4" w:space="0" w:color="auto"/>
        </w:pBdr>
        <w:ind w:left="142"/>
        <w:jc w:val="both"/>
        <w:rPr>
          <w:rFonts w:asciiTheme="minorHAnsi" w:hAnsiTheme="minorHAnsi" w:cstheme="minorHAnsi"/>
          <w:b/>
          <w:caps/>
          <w:color w:val="767171" w:themeColor="background2" w:themeShade="80"/>
          <w:sz w:val="28"/>
          <w:szCs w:val="28"/>
        </w:rPr>
      </w:pPr>
      <w:r w:rsidRPr="00544D6E">
        <w:rPr>
          <w:rFonts w:asciiTheme="minorHAnsi" w:hAnsiTheme="minorHAnsi" w:cstheme="minorHAnsi"/>
          <w:b/>
          <w:caps/>
          <w:color w:val="767171" w:themeColor="background2" w:themeShade="80"/>
          <w:sz w:val="28"/>
          <w:szCs w:val="28"/>
        </w:rPr>
        <w:t>Rio grande do norte</w:t>
      </w:r>
    </w:p>
    <w:p w14:paraId="174A8B55" w14:textId="77777777" w:rsidR="00544D6E" w:rsidRPr="00544D6E" w:rsidRDefault="00544D6E" w:rsidP="006E371C">
      <w:pPr>
        <w:pBdr>
          <w:top w:val="single" w:sz="4" w:space="0" w:color="auto"/>
        </w:pBdr>
        <w:ind w:left="142"/>
        <w:jc w:val="both"/>
        <w:rPr>
          <w:rFonts w:asciiTheme="minorHAnsi" w:hAnsiTheme="minorHAnsi" w:cstheme="minorHAnsi"/>
          <w:b/>
          <w:caps/>
          <w:color w:val="767171" w:themeColor="background2" w:themeShade="80"/>
          <w:sz w:val="28"/>
          <w:szCs w:val="28"/>
        </w:rPr>
      </w:pPr>
    </w:p>
    <w:p w14:paraId="6D56DB37" w14:textId="62A3FFA9" w:rsidR="006E371C" w:rsidRDefault="00544D6E" w:rsidP="006E371C">
      <w:pPr>
        <w:pBdr>
          <w:top w:val="single" w:sz="4" w:space="0" w:color="auto"/>
        </w:pBdr>
        <w:ind w:left="142"/>
        <w:jc w:val="both"/>
        <w:rPr>
          <w:rFonts w:asciiTheme="minorHAnsi" w:hAnsiTheme="minorHAnsi" w:cstheme="minorHAnsi"/>
          <w:b/>
        </w:rPr>
      </w:pPr>
      <w:r w:rsidRPr="00544D6E">
        <w:rPr>
          <w:rFonts w:asciiTheme="minorHAnsi" w:hAnsiTheme="minorHAnsi" w:cstheme="minorHAnsi"/>
          <w:b/>
          <w:caps/>
        </w:rPr>
        <w:t>Codevasf</w:t>
      </w:r>
      <w:r>
        <w:rPr>
          <w:rFonts w:asciiTheme="minorHAnsi" w:hAnsiTheme="minorHAnsi" w:cstheme="minorHAnsi"/>
          <w:b/>
        </w:rPr>
        <w:t xml:space="preserve"> -</w:t>
      </w:r>
      <w:r w:rsidRPr="00544D6E">
        <w:t xml:space="preserve"> </w:t>
      </w:r>
      <w:r>
        <w:rPr>
          <w:rFonts w:asciiTheme="minorHAnsi" w:hAnsiTheme="minorHAnsi" w:cstheme="minorHAnsi"/>
          <w:b/>
        </w:rPr>
        <w:t xml:space="preserve">PREGÃO ELETRÔNICO SRP Nº </w:t>
      </w:r>
      <w:r w:rsidRPr="00544D6E">
        <w:rPr>
          <w:rFonts w:asciiTheme="minorHAnsi" w:hAnsiTheme="minorHAnsi" w:cstheme="minorHAnsi"/>
          <w:b/>
        </w:rPr>
        <w:t>002/2025</w:t>
      </w:r>
    </w:p>
    <w:p w14:paraId="481B7CF6" w14:textId="5C2AB2C6" w:rsidR="005D6D85" w:rsidRPr="005D6D85" w:rsidRDefault="005D6D85" w:rsidP="006E371C">
      <w:pPr>
        <w:pBdr>
          <w:top w:val="single" w:sz="4" w:space="0" w:color="auto"/>
        </w:pBdr>
        <w:ind w:left="142"/>
        <w:jc w:val="both"/>
        <w:rPr>
          <w:rFonts w:asciiTheme="majorHAnsi" w:hAnsiTheme="majorHAnsi" w:cstheme="majorHAnsi"/>
        </w:rPr>
      </w:pPr>
      <w:r w:rsidRPr="005D6D85">
        <w:rPr>
          <w:rFonts w:asciiTheme="majorHAnsi" w:hAnsiTheme="majorHAnsi" w:cstheme="majorHAnsi"/>
          <w:caps/>
        </w:rPr>
        <w:t>Objeto</w:t>
      </w:r>
      <w:r w:rsidRPr="005D6D85">
        <w:rPr>
          <w:rFonts w:asciiTheme="majorHAnsi" w:hAnsiTheme="majorHAnsi" w:cstheme="majorHAnsi"/>
        </w:rPr>
        <w:t>: Contratação de serviços de execução de capa asfáltica com concreto betuminoso usinado a quente (CBUQ), de pavimentação asfáltica com CBUQ, de pavimentação asfáltica em TSD e de pavimentação em bloco intertravado de concreto (bloquete), em vias de diversos municípios inseridos na área de atuação da 12ª Superintendência Regional da CODEVASF, no Estado do Rio Grande do Norte - Região Mossoró</w:t>
      </w:r>
      <w:r>
        <w:rPr>
          <w:rFonts w:asciiTheme="majorHAnsi" w:hAnsiTheme="majorHAnsi" w:cstheme="majorHAnsi"/>
        </w:rPr>
        <w:t>.</w:t>
      </w:r>
      <w:r w:rsidR="009D3505">
        <w:rPr>
          <w:rFonts w:asciiTheme="majorHAnsi" w:hAnsiTheme="majorHAnsi" w:cstheme="majorHAnsi"/>
        </w:rPr>
        <w:t xml:space="preserve"> Valor total estimado da contratação em: </w:t>
      </w:r>
      <w:r w:rsidR="009303EF" w:rsidRPr="009303EF">
        <w:rPr>
          <w:rFonts w:asciiTheme="minorHAnsi" w:hAnsiTheme="minorHAnsi" w:cstheme="minorHAnsi"/>
          <w:b/>
        </w:rPr>
        <w:t>R$ 87.254.339,00</w:t>
      </w:r>
      <w:r w:rsidR="009303EF">
        <w:rPr>
          <w:rFonts w:asciiTheme="majorHAnsi" w:hAnsiTheme="majorHAnsi" w:cstheme="majorHAnsi"/>
        </w:rPr>
        <w:t xml:space="preserve">. </w:t>
      </w:r>
      <w:r>
        <w:rPr>
          <w:rFonts w:asciiTheme="majorHAnsi" w:hAnsiTheme="majorHAnsi" w:cstheme="majorHAnsi"/>
        </w:rPr>
        <w:t xml:space="preserve">Data de </w:t>
      </w:r>
      <w:r w:rsidRPr="005D6D85">
        <w:rPr>
          <w:rFonts w:asciiTheme="majorHAnsi" w:hAnsiTheme="majorHAnsi" w:cstheme="majorHAnsi"/>
        </w:rPr>
        <w:t>abertura das propostas</w:t>
      </w:r>
      <w:r>
        <w:rPr>
          <w:rFonts w:asciiTheme="majorHAnsi" w:hAnsiTheme="majorHAnsi" w:cstheme="majorHAnsi"/>
        </w:rPr>
        <w:t xml:space="preserve">: 17/12/2025 às 10h00min no site: </w:t>
      </w:r>
      <w:hyperlink r:id="rId82" w:history="1">
        <w:r w:rsidRPr="006D70B7">
          <w:rPr>
            <w:rStyle w:val="Hyperlink"/>
            <w:rFonts w:asciiTheme="majorHAnsi" w:hAnsiTheme="majorHAnsi" w:cstheme="majorHAnsi"/>
          </w:rPr>
          <w:t>www.gov.br/compras/pt-br/</w:t>
        </w:r>
      </w:hyperlink>
      <w:r>
        <w:rPr>
          <w:rFonts w:asciiTheme="majorHAnsi" w:hAnsiTheme="majorHAnsi" w:cstheme="majorHAnsi"/>
        </w:rPr>
        <w:t>.</w:t>
      </w:r>
      <w:r w:rsidRPr="005D6D85">
        <w:rPr>
          <w:rFonts w:asciiTheme="majorHAnsi" w:hAnsiTheme="majorHAnsi" w:cstheme="majorHAnsi"/>
        </w:rPr>
        <w:t xml:space="preserve"> O Edital e outros anexos estarão disponíveis no site</w:t>
      </w:r>
      <w:r>
        <w:rPr>
          <w:rFonts w:asciiTheme="majorHAnsi" w:hAnsiTheme="majorHAnsi" w:cstheme="majorHAnsi"/>
        </w:rPr>
        <w:t xml:space="preserve">: </w:t>
      </w:r>
      <w:hyperlink r:id="rId83" w:history="1">
        <w:r w:rsidRPr="006D70B7">
          <w:rPr>
            <w:rStyle w:val="Hyperlink"/>
            <w:rFonts w:asciiTheme="majorHAnsi" w:hAnsiTheme="majorHAnsi" w:cstheme="majorHAnsi"/>
          </w:rPr>
          <w:t>www.codevasf.gov.br</w:t>
        </w:r>
      </w:hyperlink>
      <w:r>
        <w:rPr>
          <w:rFonts w:asciiTheme="majorHAnsi" w:hAnsiTheme="majorHAnsi" w:cstheme="majorHAnsi"/>
        </w:rPr>
        <w:t xml:space="preserve">. </w:t>
      </w:r>
      <w:r w:rsidR="009303EF">
        <w:rPr>
          <w:rFonts w:asciiTheme="majorHAnsi" w:hAnsiTheme="majorHAnsi" w:cstheme="majorHAnsi"/>
        </w:rPr>
        <w:t xml:space="preserve">Edital no link: </w:t>
      </w:r>
      <w:hyperlink r:id="rId84" w:history="1">
        <w:r w:rsidR="009303EF" w:rsidRPr="006D70B7">
          <w:rPr>
            <w:rStyle w:val="Hyperlink"/>
            <w:rFonts w:asciiTheme="majorHAnsi" w:hAnsiTheme="majorHAnsi" w:cstheme="majorHAnsi"/>
          </w:rPr>
          <w:t>https://pncp.gov.br/pncp-api/v1/orgaos/00399857000126/compras/2025/473/arquivos/1</w:t>
        </w:r>
      </w:hyperlink>
      <w:r w:rsidR="009303EF">
        <w:rPr>
          <w:rFonts w:asciiTheme="majorHAnsi" w:hAnsiTheme="majorHAnsi" w:cstheme="majorHAnsi"/>
        </w:rPr>
        <w:t xml:space="preserve">. </w:t>
      </w:r>
    </w:p>
    <w:p w14:paraId="59CB5821" w14:textId="1917C0B8" w:rsidR="00043511" w:rsidRDefault="00043511" w:rsidP="003503C3">
      <w:pPr>
        <w:pBdr>
          <w:bottom w:val="single" w:sz="4" w:space="1" w:color="auto"/>
        </w:pBdr>
        <w:tabs>
          <w:tab w:val="left" w:pos="638"/>
        </w:tabs>
        <w:ind w:left="142"/>
        <w:jc w:val="both"/>
        <w:rPr>
          <w:rFonts w:asciiTheme="majorHAnsi" w:hAnsiTheme="majorHAnsi" w:cstheme="majorHAnsi"/>
        </w:rPr>
      </w:pPr>
      <w:r>
        <w:rPr>
          <w:rFonts w:asciiTheme="majorHAnsi" w:hAnsiTheme="majorHAnsi" w:cstheme="majorHAnsi"/>
        </w:rPr>
        <w:tab/>
      </w:r>
    </w:p>
    <w:p w14:paraId="6900DC54" w14:textId="77777777" w:rsidR="00043511" w:rsidRDefault="00043511" w:rsidP="00706661">
      <w:pPr>
        <w:ind w:left="142"/>
        <w:jc w:val="both"/>
        <w:rPr>
          <w:rFonts w:asciiTheme="majorHAnsi" w:hAnsiTheme="majorHAnsi" w:cstheme="majorHAnsi"/>
        </w:rPr>
      </w:pPr>
    </w:p>
    <w:p w14:paraId="5FC9650E" w14:textId="77777777" w:rsidR="002B7112" w:rsidRPr="007A277D" w:rsidRDefault="002B7112" w:rsidP="00706661">
      <w:pPr>
        <w:ind w:left="142"/>
        <w:jc w:val="both"/>
        <w:rPr>
          <w:rFonts w:asciiTheme="majorHAnsi" w:hAnsiTheme="majorHAnsi" w:cstheme="majorHAnsi"/>
        </w:rPr>
      </w:pPr>
    </w:p>
    <w:p w14:paraId="11FA72DC" w14:textId="5C1830CC" w:rsidR="005A4607" w:rsidRPr="001B4117" w:rsidRDefault="003726D0" w:rsidP="00706661">
      <w:pPr>
        <w:pStyle w:val="SemEspaamento"/>
        <w:shd w:val="clear" w:color="auto" w:fill="808080" w:themeFill="background1" w:themeFillShade="80"/>
        <w:ind w:left="142"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706661">
      <w:pPr>
        <w:pStyle w:val="SemEspaamento"/>
        <w:ind w:left="142"/>
        <w:jc w:val="both"/>
        <w:rPr>
          <w:rFonts w:asciiTheme="majorHAnsi" w:hAnsiTheme="majorHAnsi" w:cstheme="majorHAnsi"/>
          <w:spacing w:val="10"/>
          <w:sz w:val="2"/>
        </w:rPr>
      </w:pPr>
    </w:p>
    <w:p w14:paraId="54BD31E6" w14:textId="77777777" w:rsidR="005A4607" w:rsidRDefault="005A4607" w:rsidP="00706661">
      <w:pPr>
        <w:pStyle w:val="SemEspaamento"/>
        <w:ind w:left="142"/>
        <w:jc w:val="both"/>
        <w:rPr>
          <w:rFonts w:asciiTheme="majorHAnsi" w:hAnsiTheme="majorHAnsi" w:cstheme="majorHAnsi"/>
          <w:spacing w:val="10"/>
          <w:sz w:val="8"/>
        </w:rPr>
      </w:pPr>
    </w:p>
    <w:p w14:paraId="13324232" w14:textId="77777777" w:rsidR="0045515A" w:rsidRPr="0045515A" w:rsidRDefault="0045515A" w:rsidP="00706661">
      <w:pPr>
        <w:ind w:left="142"/>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85"/>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87"/>
                          </pic:cNvPr>
                          <pic:cNvPicPr/>
                        </pic:nvPicPr>
                        <pic:blipFill rotWithShape="1">
                          <a:blip r:embed="rId88"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89"/>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91"/>
                    </pic:cNvPr>
                    <pic:cNvPicPr/>
                  </pic:nvPicPr>
                  <pic:blipFill rotWithShape="1">
                    <a:blip r:embed="rId92"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94"/>
                    </pic:cNvPr>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96"/>
      <w:footerReference w:type="default" r:id="rId97"/>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6F9398" w14:textId="77777777" w:rsidR="009E7AE1" w:rsidRDefault="009E7AE1">
      <w:r>
        <w:separator/>
      </w:r>
    </w:p>
  </w:endnote>
  <w:endnote w:type="continuationSeparator" w:id="0">
    <w:p w14:paraId="1EB2C210" w14:textId="77777777" w:rsidR="009E7AE1" w:rsidRDefault="009E7AE1">
      <w:r>
        <w:continuationSeparator/>
      </w:r>
    </w:p>
  </w:endnote>
  <w:endnote w:type="continuationNotice" w:id="1">
    <w:p w14:paraId="03E335C0" w14:textId="77777777" w:rsidR="009E7AE1" w:rsidRDefault="009E7A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735E46" w:rsidRDefault="00735E46"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735E46" w:rsidRPr="00151818" w:rsidRDefault="00735E46"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E90F58">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735E46" w:rsidRPr="00EB3E7D" w:rsidRDefault="00735E46" w:rsidP="0029659D">
                          <w:pPr>
                            <w:spacing w:line="280" w:lineRule="exact"/>
                            <w:jc w:val="right"/>
                            <w:rPr>
                              <w:rStyle w:val="Nmerodepgina"/>
                              <w:rFonts w:ascii="Arial" w:hAnsi="Arial" w:cs="Arial"/>
                              <w:b/>
                              <w:bCs/>
                              <w:sz w:val="16"/>
                              <w:szCs w:val="16"/>
                            </w:rPr>
                          </w:pPr>
                        </w:p>
                        <w:p w14:paraId="73C27116" w14:textId="77777777" w:rsidR="00735E46" w:rsidRPr="00EB3E7D" w:rsidRDefault="00735E46"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735E46" w:rsidRPr="00151818" w:rsidRDefault="00735E46"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E90F58">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735E46" w:rsidRPr="00EB3E7D" w:rsidRDefault="00735E46" w:rsidP="0029659D">
                    <w:pPr>
                      <w:spacing w:line="280" w:lineRule="exact"/>
                      <w:jc w:val="right"/>
                      <w:rPr>
                        <w:rStyle w:val="Nmerodepgina"/>
                        <w:rFonts w:ascii="Arial" w:hAnsi="Arial" w:cs="Arial"/>
                        <w:b/>
                        <w:bCs/>
                        <w:sz w:val="16"/>
                        <w:szCs w:val="16"/>
                      </w:rPr>
                    </w:pPr>
                  </w:p>
                  <w:p w14:paraId="73C27116" w14:textId="77777777" w:rsidR="00735E46" w:rsidRPr="00EB3E7D" w:rsidRDefault="00735E46"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735E46" w:rsidRPr="00151818" w:rsidRDefault="00735E46"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735E46" w:rsidRPr="00151818" w:rsidRDefault="00735E46"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735E46" w:rsidRPr="00151818" w:rsidRDefault="00735E46"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735E46" w:rsidRPr="00151818" w:rsidRDefault="00735E46" w:rsidP="007E7712">
                          <w:pPr>
                            <w:spacing w:line="280" w:lineRule="exact"/>
                            <w:jc w:val="right"/>
                            <w:rPr>
                              <w:rStyle w:val="Nmerodepgina"/>
                              <w:rFonts w:ascii="Arial" w:hAnsi="Arial" w:cs="Arial"/>
                              <w:color w:val="C6C7C9"/>
                              <w:spacing w:val="6"/>
                              <w:sz w:val="16"/>
                              <w:szCs w:val="16"/>
                            </w:rPr>
                          </w:pPr>
                        </w:p>
                        <w:p w14:paraId="4515E160" w14:textId="77777777" w:rsidR="00735E46" w:rsidRPr="00151818" w:rsidRDefault="00735E46"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735E46" w:rsidRPr="00151818" w:rsidRDefault="00735E46"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735E46" w:rsidRPr="00151818" w:rsidRDefault="00735E46"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735E46" w:rsidRPr="00151818" w:rsidRDefault="00735E46"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735E46" w:rsidRPr="00151818" w:rsidRDefault="00735E46" w:rsidP="007E7712">
                    <w:pPr>
                      <w:spacing w:line="280" w:lineRule="exact"/>
                      <w:jc w:val="right"/>
                      <w:rPr>
                        <w:rStyle w:val="Nmerodepgina"/>
                        <w:rFonts w:ascii="Arial" w:hAnsi="Arial" w:cs="Arial"/>
                        <w:color w:val="C6C7C9"/>
                        <w:spacing w:val="6"/>
                        <w:sz w:val="16"/>
                        <w:szCs w:val="16"/>
                      </w:rPr>
                    </w:pPr>
                  </w:p>
                  <w:p w14:paraId="4515E160" w14:textId="77777777" w:rsidR="00735E46" w:rsidRPr="00151818" w:rsidRDefault="00735E46"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A9915E" w14:textId="77777777" w:rsidR="009E7AE1" w:rsidRDefault="009E7AE1">
      <w:r>
        <w:separator/>
      </w:r>
    </w:p>
  </w:footnote>
  <w:footnote w:type="continuationSeparator" w:id="0">
    <w:p w14:paraId="1773B03C" w14:textId="77777777" w:rsidR="009E7AE1" w:rsidRDefault="009E7AE1">
      <w:r>
        <w:continuationSeparator/>
      </w:r>
    </w:p>
  </w:footnote>
  <w:footnote w:type="continuationNotice" w:id="1">
    <w:p w14:paraId="4D1ACB11" w14:textId="77777777" w:rsidR="009E7AE1" w:rsidRDefault="009E7A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735E46" w:rsidRDefault="00735E46"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5742EA3"/>
    <w:multiLevelType w:val="hybridMultilevel"/>
    <w:tmpl w:val="CE8439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7"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4"/>
  </w:num>
  <w:num w:numId="4">
    <w:abstractNumId w:val="19"/>
  </w:num>
  <w:num w:numId="5">
    <w:abstractNumId w:val="13"/>
  </w:num>
  <w:num w:numId="6">
    <w:abstractNumId w:val="13"/>
  </w:num>
  <w:num w:numId="7">
    <w:abstractNumId w:val="27"/>
  </w:num>
  <w:num w:numId="8">
    <w:abstractNumId w:val="16"/>
  </w:num>
  <w:num w:numId="9">
    <w:abstractNumId w:val="32"/>
  </w:num>
  <w:num w:numId="10">
    <w:abstractNumId w:val="60"/>
  </w:num>
  <w:num w:numId="11">
    <w:abstractNumId w:val="55"/>
  </w:num>
  <w:num w:numId="12">
    <w:abstractNumId w:val="21"/>
  </w:num>
  <w:num w:numId="13">
    <w:abstractNumId w:val="42"/>
  </w:num>
  <w:num w:numId="14">
    <w:abstractNumId w:val="49"/>
  </w:num>
  <w:num w:numId="15">
    <w:abstractNumId w:val="17"/>
  </w:num>
  <w:num w:numId="16">
    <w:abstractNumId w:val="37"/>
  </w:num>
  <w:num w:numId="17">
    <w:abstractNumId w:val="20"/>
  </w:num>
  <w:num w:numId="18">
    <w:abstractNumId w:val="45"/>
  </w:num>
  <w:num w:numId="19">
    <w:abstractNumId w:val="40"/>
  </w:num>
  <w:num w:numId="20">
    <w:abstractNumId w:val="22"/>
  </w:num>
  <w:num w:numId="21">
    <w:abstractNumId w:val="43"/>
  </w:num>
  <w:num w:numId="22">
    <w:abstractNumId w:val="38"/>
  </w:num>
  <w:num w:numId="23">
    <w:abstractNumId w:val="39"/>
  </w:num>
  <w:num w:numId="24">
    <w:abstractNumId w:val="56"/>
  </w:num>
  <w:num w:numId="25">
    <w:abstractNumId w:val="24"/>
  </w:num>
  <w:num w:numId="26">
    <w:abstractNumId w:val="41"/>
  </w:num>
  <w:num w:numId="27">
    <w:abstractNumId w:val="17"/>
  </w:num>
  <w:num w:numId="28">
    <w:abstractNumId w:val="36"/>
  </w:num>
  <w:num w:numId="29">
    <w:abstractNumId w:val="18"/>
  </w:num>
  <w:num w:numId="30">
    <w:abstractNumId w:val="48"/>
  </w:num>
  <w:num w:numId="31">
    <w:abstractNumId w:val="51"/>
  </w:num>
  <w:num w:numId="32">
    <w:abstractNumId w:val="52"/>
  </w:num>
  <w:num w:numId="33">
    <w:abstractNumId w:val="61"/>
  </w:num>
  <w:num w:numId="34">
    <w:abstractNumId w:val="33"/>
  </w:num>
  <w:num w:numId="35">
    <w:abstractNumId w:val="30"/>
  </w:num>
  <w:num w:numId="36">
    <w:abstractNumId w:val="15"/>
  </w:num>
  <w:num w:numId="37">
    <w:abstractNumId w:val="25"/>
  </w:num>
  <w:num w:numId="38">
    <w:abstractNumId w:val="57"/>
  </w:num>
  <w:num w:numId="39">
    <w:abstractNumId w:val="46"/>
  </w:num>
  <w:num w:numId="40">
    <w:abstractNumId w:val="23"/>
  </w:num>
  <w:num w:numId="41">
    <w:abstractNumId w:val="26"/>
  </w:num>
  <w:num w:numId="42">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922"/>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87"/>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7D"/>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09"/>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11"/>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81"/>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75"/>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29"/>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3FCD"/>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55"/>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6C3"/>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8BF"/>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8F"/>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89B"/>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25"/>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13"/>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E45"/>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6E"/>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A5"/>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2"/>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095"/>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4"/>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AA"/>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0E"/>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23"/>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7D"/>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38"/>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25"/>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6D"/>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09"/>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70"/>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6D"/>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9D3"/>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DE"/>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01"/>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A8E"/>
    <w:rsid w:val="00246B0D"/>
    <w:rsid w:val="00246B32"/>
    <w:rsid w:val="00246B51"/>
    <w:rsid w:val="00246C2E"/>
    <w:rsid w:val="00246C90"/>
    <w:rsid w:val="00246D51"/>
    <w:rsid w:val="00246DD0"/>
    <w:rsid w:val="00246E9F"/>
    <w:rsid w:val="00246F30"/>
    <w:rsid w:val="00246FB4"/>
    <w:rsid w:val="00247016"/>
    <w:rsid w:val="002470D5"/>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AD"/>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7B"/>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A5"/>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2"/>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35"/>
    <w:rsid w:val="00267955"/>
    <w:rsid w:val="00267991"/>
    <w:rsid w:val="002679BD"/>
    <w:rsid w:val="002679E1"/>
    <w:rsid w:val="00267A7E"/>
    <w:rsid w:val="00267A91"/>
    <w:rsid w:val="00267B13"/>
    <w:rsid w:val="00267B32"/>
    <w:rsid w:val="00267B5C"/>
    <w:rsid w:val="00267B6E"/>
    <w:rsid w:val="00267C46"/>
    <w:rsid w:val="00267C6D"/>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35D"/>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1"/>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CD5"/>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6D2"/>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26"/>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6D8"/>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DE8"/>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8C"/>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4"/>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00"/>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0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3"/>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60"/>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05"/>
    <w:rsid w:val="00347BA6"/>
    <w:rsid w:val="00347C6C"/>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C3"/>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38"/>
    <w:rsid w:val="00351445"/>
    <w:rsid w:val="00351501"/>
    <w:rsid w:val="00351586"/>
    <w:rsid w:val="003516FE"/>
    <w:rsid w:val="003517A3"/>
    <w:rsid w:val="00351853"/>
    <w:rsid w:val="00351870"/>
    <w:rsid w:val="0035187C"/>
    <w:rsid w:val="00351889"/>
    <w:rsid w:val="003518CE"/>
    <w:rsid w:val="003518DF"/>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DF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56"/>
    <w:rsid w:val="00360D87"/>
    <w:rsid w:val="00360E45"/>
    <w:rsid w:val="00360E98"/>
    <w:rsid w:val="00360EC2"/>
    <w:rsid w:val="00360F18"/>
    <w:rsid w:val="00360F92"/>
    <w:rsid w:val="0036101A"/>
    <w:rsid w:val="00361053"/>
    <w:rsid w:val="00361061"/>
    <w:rsid w:val="003610B1"/>
    <w:rsid w:val="0036111B"/>
    <w:rsid w:val="00361123"/>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51B"/>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A97"/>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3CE"/>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00"/>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7E"/>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A5"/>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0F5"/>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9F"/>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6B"/>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7FC"/>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258"/>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ECA"/>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A8"/>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4AA"/>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3CF"/>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78"/>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6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9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2B"/>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1A"/>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0B"/>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13"/>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62"/>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1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12C"/>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70"/>
    <w:rsid w:val="004E1283"/>
    <w:rsid w:val="004E1338"/>
    <w:rsid w:val="004E13D4"/>
    <w:rsid w:val="004E13DF"/>
    <w:rsid w:val="004E14E8"/>
    <w:rsid w:val="004E1579"/>
    <w:rsid w:val="004E15B3"/>
    <w:rsid w:val="004E15E9"/>
    <w:rsid w:val="004E15FF"/>
    <w:rsid w:val="004E163A"/>
    <w:rsid w:val="004E1695"/>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EDF"/>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7B"/>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26"/>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1D"/>
    <w:rsid w:val="00501A56"/>
    <w:rsid w:val="00501A7B"/>
    <w:rsid w:val="00501A9C"/>
    <w:rsid w:val="00501AAC"/>
    <w:rsid w:val="00501ABA"/>
    <w:rsid w:val="00501AC2"/>
    <w:rsid w:val="00501ACB"/>
    <w:rsid w:val="00501AF8"/>
    <w:rsid w:val="00501B00"/>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92"/>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97"/>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0E"/>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31"/>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32"/>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6E"/>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898"/>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5F"/>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0DE"/>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A8"/>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EAD"/>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3FD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4FB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8B"/>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0"/>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2F"/>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0CE"/>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0DB"/>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D85"/>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5C"/>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65"/>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1DD"/>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4B"/>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DE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BD"/>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A4"/>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CF"/>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EA"/>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5B"/>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46"/>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0E"/>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0E"/>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9D"/>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DF9"/>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5D"/>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C"/>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95"/>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61"/>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00"/>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BE"/>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262"/>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B7"/>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5F3"/>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4B4"/>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46"/>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35"/>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19"/>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BC1"/>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BC"/>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8B"/>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4E"/>
    <w:rsid w:val="00782B60"/>
    <w:rsid w:val="00782B88"/>
    <w:rsid w:val="00782BAC"/>
    <w:rsid w:val="00782BB1"/>
    <w:rsid w:val="00782BB7"/>
    <w:rsid w:val="00782BC3"/>
    <w:rsid w:val="00782C51"/>
    <w:rsid w:val="00782D39"/>
    <w:rsid w:val="00782DA7"/>
    <w:rsid w:val="00782DB3"/>
    <w:rsid w:val="00782F34"/>
    <w:rsid w:val="00782FAA"/>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7"/>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1E7"/>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DA"/>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2A8"/>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09"/>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00"/>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5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ED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7F"/>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9BF"/>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2E1"/>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BA"/>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77"/>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5BC"/>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20"/>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DA"/>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57"/>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37"/>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48"/>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AD0"/>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C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A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8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68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61"/>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69"/>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CE"/>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36"/>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60"/>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6"/>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D3"/>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19"/>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61"/>
    <w:rsid w:val="0091177E"/>
    <w:rsid w:val="00911786"/>
    <w:rsid w:val="009117B8"/>
    <w:rsid w:val="009117C3"/>
    <w:rsid w:val="009117E0"/>
    <w:rsid w:val="009117F3"/>
    <w:rsid w:val="00911839"/>
    <w:rsid w:val="00911893"/>
    <w:rsid w:val="00911894"/>
    <w:rsid w:val="00911897"/>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3EF"/>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1D"/>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5F"/>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B9"/>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6F9"/>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D96"/>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1E"/>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8B"/>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1EB"/>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B7"/>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7EA"/>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6"/>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24"/>
    <w:rsid w:val="009B0E6D"/>
    <w:rsid w:val="009B0EB3"/>
    <w:rsid w:val="009B0F04"/>
    <w:rsid w:val="009B0F0E"/>
    <w:rsid w:val="009B0F80"/>
    <w:rsid w:val="009B0FB8"/>
    <w:rsid w:val="009B0FE0"/>
    <w:rsid w:val="009B102A"/>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1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6A"/>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E8E"/>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AB"/>
    <w:rsid w:val="009D0DBE"/>
    <w:rsid w:val="009D1111"/>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05"/>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9FC"/>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5E"/>
    <w:rsid w:val="009E049F"/>
    <w:rsid w:val="009E052B"/>
    <w:rsid w:val="009E05FF"/>
    <w:rsid w:val="009E0641"/>
    <w:rsid w:val="009E0663"/>
    <w:rsid w:val="009E06AD"/>
    <w:rsid w:val="009E07A4"/>
    <w:rsid w:val="009E07F2"/>
    <w:rsid w:val="009E0810"/>
    <w:rsid w:val="009E0847"/>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2"/>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AE1"/>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25"/>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6B"/>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E32"/>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43"/>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3FA"/>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9D"/>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A1"/>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6"/>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6E"/>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184"/>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03"/>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49"/>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2E7"/>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B31"/>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3D"/>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2FA"/>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1A9"/>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6BB"/>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6DC"/>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2"/>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3C8"/>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A8"/>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CE"/>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3"/>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90"/>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C3"/>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99"/>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4"/>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36"/>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8B"/>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12"/>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4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BB"/>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0B"/>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930"/>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6BC"/>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A97"/>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12"/>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B50"/>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4D0"/>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1B"/>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ED2"/>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37D"/>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1"/>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0"/>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83"/>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3B0"/>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17"/>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20"/>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3C"/>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B7FAD"/>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0"/>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4C"/>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842"/>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3E"/>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92"/>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6D"/>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058"/>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8C9"/>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5CE"/>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89"/>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5E2"/>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7BC"/>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7B"/>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1C"/>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22"/>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4A"/>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33"/>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3D5"/>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98"/>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5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DA"/>
    <w:rsid w:val="00DB66E3"/>
    <w:rsid w:val="00DB66E7"/>
    <w:rsid w:val="00DB6706"/>
    <w:rsid w:val="00DB6731"/>
    <w:rsid w:val="00DB6737"/>
    <w:rsid w:val="00DB675D"/>
    <w:rsid w:val="00DB6798"/>
    <w:rsid w:val="00DB67B7"/>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22"/>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44"/>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3"/>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DA"/>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1F"/>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8D"/>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5D"/>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9F"/>
    <w:rsid w:val="00E238B6"/>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C13"/>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90"/>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75F"/>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AE"/>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6E"/>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29"/>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2C"/>
    <w:rsid w:val="00E90D40"/>
    <w:rsid w:val="00E90E57"/>
    <w:rsid w:val="00E90E5F"/>
    <w:rsid w:val="00E90E69"/>
    <w:rsid w:val="00E90E96"/>
    <w:rsid w:val="00E90F06"/>
    <w:rsid w:val="00E90F40"/>
    <w:rsid w:val="00E90F58"/>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C3F"/>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15"/>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02"/>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1E"/>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99"/>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78"/>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6F6C"/>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4"/>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C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4A"/>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3B"/>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93"/>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17FAB"/>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0D9"/>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572"/>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3D"/>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8D"/>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73"/>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3ED"/>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0CA"/>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7BE"/>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CE5"/>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27"/>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0F"/>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06661"/>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409436">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8963264">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elheiropena.mg.gov.br" TargetMode="External"/><Relationship Id="rId21" Type="http://schemas.openxmlformats.org/officeDocument/2006/relationships/hyperlink" Target="mailto:licitacao@pmbd.mg.gov.br" TargetMode="External"/><Relationship Id="rId34" Type="http://schemas.openxmlformats.org/officeDocument/2006/relationships/hyperlink" Target="http://www.bll.org.br" TargetMode="External"/><Relationship Id="rId42" Type="http://schemas.openxmlformats.org/officeDocument/2006/relationships/hyperlink" Target="mailto:licitacaojanuaria@yahoo.com.br" TargetMode="External"/><Relationship Id="rId47" Type="http://schemas.openxmlformats.org/officeDocument/2006/relationships/hyperlink" Target="http://www.prefeituramonjolos.mg.gov.br" TargetMode="External"/><Relationship Id="rId50" Type="http://schemas.openxmlformats.org/officeDocument/2006/relationships/hyperlink" Target="https://www.piranga.mg.gov.br/licitacoes" TargetMode="External"/><Relationship Id="rId55" Type="http://schemas.openxmlformats.org/officeDocument/2006/relationships/hyperlink" Target="http://www.saofrancisco.mg.gov.br" TargetMode="External"/><Relationship Id="rId63" Type="http://schemas.openxmlformats.org/officeDocument/2006/relationships/hyperlink" Target="mailto:licitacao@simonesia.mg.gov.br" TargetMode="External"/><Relationship Id="rId68" Type="http://schemas.openxmlformats.org/officeDocument/2006/relationships/hyperlink" Target="mailto:plc.esclarecimentos@embasa.ba.gov.br" TargetMode="External"/><Relationship Id="rId76" Type="http://schemas.openxmlformats.org/officeDocument/2006/relationships/hyperlink" Target="http://www.pmdf.df.gov.br" TargetMode="External"/><Relationship Id="rId84" Type="http://schemas.openxmlformats.org/officeDocument/2006/relationships/hyperlink" Target="https://pncp.gov.br/pncp-api/v1/orgaos/00399857000126/compras/2025/473/arquivos/1" TargetMode="External"/><Relationship Id="rId89" Type="http://schemas.openxmlformats.org/officeDocument/2006/relationships/hyperlink" Target="https://pottencial.com.br/" TargetMode="External"/><Relationship Id="rId9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pncp.gov.br/pncp-api/v1/orgaos/00399857000126/compras/2025/465/arquivos/1" TargetMode="External"/><Relationship Id="rId9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www.licitanet.com.br" TargetMode="External"/><Relationship Id="rId29" Type="http://schemas.openxmlformats.org/officeDocument/2006/relationships/hyperlink" Target="http://www.licitardigital.com" TargetMode="External"/><Relationship Id="rId11" Type="http://schemas.openxmlformats.org/officeDocument/2006/relationships/hyperlink" Target="http://www.infraestrutura.mg.gov.br" TargetMode="External"/><Relationship Id="rId24" Type="http://schemas.openxmlformats.org/officeDocument/2006/relationships/hyperlink" Target="https://app.licitardigital.com.br" TargetMode="External"/><Relationship Id="rId32" Type="http://schemas.openxmlformats.org/officeDocument/2006/relationships/hyperlink" Target="http://www.bll.org.br" TargetMode="External"/><Relationship Id="rId37" Type="http://schemas.openxmlformats.org/officeDocument/2006/relationships/hyperlink" Target="http://www.itambacuri.mg.gov.br" TargetMode="External"/><Relationship Id="rId40" Type="http://schemas.openxmlformats.org/officeDocument/2006/relationships/hyperlink" Target="https://itaverava.licitapp.com.br" TargetMode="External"/><Relationship Id="rId45" Type="http://schemas.openxmlformats.org/officeDocument/2006/relationships/hyperlink" Target="https://luiburgo.mg.gov.br/" TargetMode="External"/><Relationship Id="rId53" Type="http://schemas.openxmlformats.org/officeDocument/2006/relationships/hyperlink" Target="http://www.santaluzia.mg.gov.br" TargetMode="External"/><Relationship Id="rId58" Type="http://schemas.openxmlformats.org/officeDocument/2006/relationships/hyperlink" Target="https://senadoramaral.mg.gov.br" TargetMode="External"/><Relationship Id="rId66" Type="http://schemas.openxmlformats.org/officeDocument/2006/relationships/hyperlink" Target="mailto:copel@codeba.gov.br" TargetMode="External"/><Relationship Id="rId74" Type="http://schemas.openxmlformats.org/officeDocument/2006/relationships/hyperlink" Target="https://pncp.gov.br/pncp-api/v1/orgaos/00399857000126/compras/2025/466/arquivos/1" TargetMode="External"/><Relationship Id="rId79" Type="http://schemas.openxmlformats.org/officeDocument/2006/relationships/hyperlink" Target="mailto:cpl@sinfra.mt.gov.br" TargetMode="External"/><Relationship Id="rId87" Type="http://schemas.openxmlformats.org/officeDocument/2006/relationships/hyperlink" Target="https://itaipumg.com.br/" TargetMode="External"/><Relationship Id="rId5" Type="http://schemas.openxmlformats.org/officeDocument/2006/relationships/numbering" Target="numbering.xml"/><Relationship Id="rId61" Type="http://schemas.openxmlformats.org/officeDocument/2006/relationships/hyperlink" Target="mailto:licitacao@simonesia.mg.gov.br" TargetMode="External"/><Relationship Id="rId82" Type="http://schemas.openxmlformats.org/officeDocument/2006/relationships/hyperlink" Target="http://www.gov.br/compras/pt-br/" TargetMode="External"/><Relationship Id="rId90" Type="http://schemas.openxmlformats.org/officeDocument/2006/relationships/image" Target="media/image3.png"/><Relationship Id="rId95" Type="http://schemas.openxmlformats.org/officeDocument/2006/relationships/image" Target="media/image6.png"/><Relationship Id="rId19" Type="http://schemas.openxmlformats.org/officeDocument/2006/relationships/hyperlink" Target="mailto:licitacao@pmbd.mg.gov.br" TargetMode="External"/><Relationship Id="rId14" Type="http://schemas.openxmlformats.org/officeDocument/2006/relationships/hyperlink" Target="mailto:licitacao@aguaboa.mg.gov.br" TargetMode="External"/><Relationship Id="rId22" Type="http://schemas.openxmlformats.org/officeDocument/2006/relationships/hyperlink" Target="https://licitar.digital/" TargetMode="External"/><Relationship Id="rId27" Type="http://schemas.openxmlformats.org/officeDocument/2006/relationships/hyperlink" Target="http://www.licitardigital.com" TargetMode="External"/><Relationship Id="rId30" Type="http://schemas.openxmlformats.org/officeDocument/2006/relationships/hyperlink" Target="https://www.portaldecompraspublicas.com.br" TargetMode="External"/><Relationship Id="rId35" Type="http://schemas.openxmlformats.org/officeDocument/2006/relationships/hyperlink" Target="mailto:licitaipmg@gmail.com" TargetMode="External"/><Relationship Id="rId43" Type="http://schemas.openxmlformats.org/officeDocument/2006/relationships/hyperlink" Target="https://www.januaria.mg.gov.br/portal/editais/1" TargetMode="External"/><Relationship Id="rId48" Type="http://schemas.openxmlformats.org/officeDocument/2006/relationships/hyperlink" Target="http://www.ammlicita.org.br" TargetMode="External"/><Relationship Id="rId56" Type="http://schemas.openxmlformats.org/officeDocument/2006/relationships/hyperlink" Target="http://www.licitardigital.com.br" TargetMode="External"/><Relationship Id="rId64" Type="http://schemas.openxmlformats.org/officeDocument/2006/relationships/hyperlink" Target="http://compras.mg.gov.br/" TargetMode="External"/><Relationship Id="rId69" Type="http://schemas.openxmlformats.org/officeDocument/2006/relationships/hyperlink" Target="https://www.gov.br/compras/pt-br" TargetMode="External"/><Relationship Id="rId77" Type="http://schemas.openxmlformats.org/officeDocument/2006/relationships/hyperlink" Target="mailto:cpl@sinfra.mt.gov.br" TargetMode="External"/><Relationship Id="rId8" Type="http://schemas.openxmlformats.org/officeDocument/2006/relationships/webSettings" Target="webSettings.xml"/><Relationship Id="rId51" Type="http://schemas.openxmlformats.org/officeDocument/2006/relationships/hyperlink" Target="http://www.licitardigital.com.br" TargetMode="External"/><Relationship Id="rId72" Type="http://schemas.openxmlformats.org/officeDocument/2006/relationships/hyperlink" Target="https://www.gov.br/compras/pt-br" TargetMode="External"/><Relationship Id="rId80" Type="http://schemas.openxmlformats.org/officeDocument/2006/relationships/hyperlink" Target="http://www.sinfra.mt.gov.br" TargetMode="External"/><Relationship Id="rId85" Type="http://schemas.openxmlformats.org/officeDocument/2006/relationships/hyperlink" Target="https://fck.ind.br/" TargetMode="External"/><Relationship Id="rId93" Type="http://schemas.openxmlformats.org/officeDocument/2006/relationships/image" Target="media/image5.pn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infraestrutura.mg.gov.br" TargetMode="External"/><Relationship Id="rId17" Type="http://schemas.openxmlformats.org/officeDocument/2006/relationships/hyperlink" Target="http://www.araxa.mg.gov.br" TargetMode="External"/><Relationship Id="rId25" Type="http://schemas.openxmlformats.org/officeDocument/2006/relationships/hyperlink" Target="http://www.carmodocajuru.atende.net" TargetMode="External"/><Relationship Id="rId33" Type="http://schemas.openxmlformats.org/officeDocument/2006/relationships/hyperlink" Target="http://www.ipuiuna.mg.gov.br" TargetMode="External"/><Relationship Id="rId38" Type="http://schemas.openxmlformats.org/officeDocument/2006/relationships/hyperlink" Target="http://www.licitardigital.com.br" TargetMode="External"/><Relationship Id="rId46" Type="http://schemas.openxmlformats.org/officeDocument/2006/relationships/hyperlink" Target="mailto:licitacao@prefeituramonjolos.mg.gov.br" TargetMode="External"/><Relationship Id="rId59" Type="http://schemas.openxmlformats.org/officeDocument/2006/relationships/hyperlink" Target="http://www.licitardigital.com.br" TargetMode="External"/><Relationship Id="rId67" Type="http://schemas.openxmlformats.org/officeDocument/2006/relationships/hyperlink" Target="https://licitacoes-e2.bb.com.br/aop-inter-estatico//" TargetMode="External"/><Relationship Id="rId20" Type="http://schemas.openxmlformats.org/officeDocument/2006/relationships/hyperlink" Target="https://licitar.digital/" TargetMode="External"/><Relationship Id="rId41" Type="http://schemas.openxmlformats.org/officeDocument/2006/relationships/hyperlink" Target="https://www.itaverava.mg.gov.br" TargetMode="External"/><Relationship Id="rId54" Type="http://schemas.openxmlformats.org/officeDocument/2006/relationships/hyperlink" Target="mailto:cpl@santaluzia.mg.gov.br" TargetMode="External"/><Relationship Id="rId62" Type="http://schemas.openxmlformats.org/officeDocument/2006/relationships/hyperlink" Target="http://www.licitardigital.com.br" TargetMode="External"/><Relationship Id="rId70" Type="http://schemas.openxmlformats.org/officeDocument/2006/relationships/hyperlink" Target="https://licitacoes.codevasf.gov.br" TargetMode="External"/><Relationship Id="rId75" Type="http://schemas.openxmlformats.org/officeDocument/2006/relationships/hyperlink" Target="http://www.gov.br/compras/pt-br" TargetMode="External"/><Relationship Id="rId83" Type="http://schemas.openxmlformats.org/officeDocument/2006/relationships/hyperlink" Target="http://www.codevasf.gov.br" TargetMode="External"/><Relationship Id="rId88" Type="http://schemas.openxmlformats.org/officeDocument/2006/relationships/image" Target="media/image2.png"/><Relationship Id="rId91" Type="http://schemas.openxmlformats.org/officeDocument/2006/relationships/hyperlink" Target="https://safeoneasy.com/"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icitanet.com.br" TargetMode="External"/><Relationship Id="rId23" Type="http://schemas.openxmlformats.org/officeDocument/2006/relationships/hyperlink" Target="http://www.campinaverde.mg.gov.br" TargetMode="External"/><Relationship Id="rId28" Type="http://schemas.openxmlformats.org/officeDocument/2006/relationships/hyperlink" Target="http://www.conselheiropena.mg.gov.br" TargetMode="External"/><Relationship Id="rId36" Type="http://schemas.openxmlformats.org/officeDocument/2006/relationships/hyperlink" Target="http://www.licitardigital.com.br" TargetMode="External"/><Relationship Id="rId49" Type="http://schemas.openxmlformats.org/officeDocument/2006/relationships/hyperlink" Target="mailto:licitacao@piranga.mg.gov.br" TargetMode="External"/><Relationship Id="rId57" Type="http://schemas.openxmlformats.org/officeDocument/2006/relationships/hyperlink" Target="mailto:licitacao@senadoramaral.mg.gov.br" TargetMode="External"/><Relationship Id="rId10" Type="http://schemas.openxmlformats.org/officeDocument/2006/relationships/endnotes" Target="endnotes.xml"/><Relationship Id="rId31" Type="http://schemas.openxmlformats.org/officeDocument/2006/relationships/hyperlink" Target="https://www.engenheironavarro.mg.gov.br" TargetMode="External"/><Relationship Id="rId44" Type="http://schemas.openxmlformats.org/officeDocument/2006/relationships/hyperlink" Target="https://ammlicita.org.br" TargetMode="External"/><Relationship Id="rId52" Type="http://schemas.openxmlformats.org/officeDocument/2006/relationships/hyperlink" Target="mailto:licita@piranguinho.mg.gov.br" TargetMode="External"/><Relationship Id="rId60" Type="http://schemas.openxmlformats.org/officeDocument/2006/relationships/hyperlink" Target="http://www.licitardigital.com.br" TargetMode="External"/><Relationship Id="rId65" Type="http://schemas.openxmlformats.org/officeDocument/2006/relationships/hyperlink" Target="mailto:segec@unimontes.br" TargetMode="External"/><Relationship Id="rId73" Type="http://schemas.openxmlformats.org/officeDocument/2006/relationships/hyperlink" Target="https://licitacoes.codevasf.gov.br" TargetMode="External"/><Relationship Id="rId78" Type="http://schemas.openxmlformats.org/officeDocument/2006/relationships/hyperlink" Target="http://www.sinfra.mt.gov.br" TargetMode="External"/><Relationship Id="rId81" Type="http://schemas.openxmlformats.org/officeDocument/2006/relationships/hyperlink" Target="mailto:cpl@sinfra.mt.gov.br" TargetMode="External"/><Relationship Id="rId86" Type="http://schemas.openxmlformats.org/officeDocument/2006/relationships/image" Target="media/image1.png"/><Relationship Id="rId94" Type="http://schemas.openxmlformats.org/officeDocument/2006/relationships/hyperlink" Target="https://www.triamanorte.com.br/"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licitardigital.com.br" TargetMode="External"/><Relationship Id="rId18" Type="http://schemas.openxmlformats.org/officeDocument/2006/relationships/hyperlink" Target="http://www.astolfodutra.mg.gov.br" TargetMode="External"/><Relationship Id="rId39" Type="http://schemas.openxmlformats.org/officeDocument/2006/relationships/hyperlink" Target="mailto:Itambacuri.licitacao@gmail.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8f0e3df936201c1125ec0dc05b38b959">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818cf30d986ebe7faecad06970257add"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9AFA708E-040C-48F3-A3C8-5AB65CF99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AF3AF7FB-3043-4EA3-946B-88384B482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8</Pages>
  <Words>3825</Words>
  <Characters>20660</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24437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22</cp:revision>
  <cp:lastPrinted>2025-12-03T20:51:00Z</cp:lastPrinted>
  <dcterms:created xsi:type="dcterms:W3CDTF">2025-12-03T11:38:00Z</dcterms:created>
  <dcterms:modified xsi:type="dcterms:W3CDTF">2025-12-03T20:56:00Z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