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3BEAF567" w:rsidR="00950FDE" w:rsidRDefault="00760D19" w:rsidP="00950FDE">
      <w:pPr>
        <w:autoSpaceDE w:val="0"/>
        <w:autoSpaceDN w:val="0"/>
        <w:adjustRightInd w:val="0"/>
        <w:rPr>
          <w:rFonts w:asciiTheme="minorHAnsi" w:hAnsiTheme="minorHAnsi" w:cstheme="minorHAnsi"/>
          <w:b/>
        </w:rPr>
      </w:pPr>
      <w:r>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19FCCB08">
                <wp:simplePos x="0" y="0"/>
                <wp:positionH relativeFrom="column">
                  <wp:posOffset>-18139</wp:posOffset>
                </wp:positionH>
                <wp:positionV relativeFrom="paragraph">
                  <wp:posOffset>70732</wp:posOffset>
                </wp:positionV>
                <wp:extent cx="2289976" cy="9194"/>
                <wp:effectExtent l="0" t="0" r="34290" b="29210"/>
                <wp:wrapNone/>
                <wp:docPr id="1048330001" name="Conector reto 5"/>
                <wp:cNvGraphicFramePr/>
                <a:graphic xmlns:a="http://schemas.openxmlformats.org/drawingml/2006/main">
                  <a:graphicData uri="http://schemas.microsoft.com/office/word/2010/wordprocessingShape">
                    <wps:wsp>
                      <wps:cNvCnPr/>
                      <wps:spPr>
                        <a:xfrm flipV="1">
                          <a:off x="0" y="0"/>
                          <a:ext cx="2289976" cy="9194"/>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26979"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5.55pt" to="178.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" strokecolor="#1f3763 [1608]" strokeweight="1pt">
                <v:stroke joinstyle="miter"/>
              </v:line>
            </w:pict>
          </mc:Fallback>
        </mc:AlternateContent>
      </w:r>
      <w:r w:rsidR="004800F4">
        <w:rPr>
          <w:noProof/>
        </w:rPr>
        <mc:AlternateContent>
          <mc:Choice Requires="wps">
            <w:drawing>
              <wp:anchor distT="0" distB="0" distL="114300" distR="114300" simplePos="0" relativeHeight="251659264" behindDoc="0" locked="0" layoutInCell="1" allowOverlap="1" wp14:anchorId="30F7C181" wp14:editId="3FD54D41">
                <wp:simplePos x="0" y="0"/>
                <wp:positionH relativeFrom="margin">
                  <wp:posOffset>-140666</wp:posOffset>
                </wp:positionH>
                <wp:positionV relativeFrom="paragraph">
                  <wp:posOffset>-187049</wp:posOffset>
                </wp:positionV>
                <wp:extent cx="2528514" cy="246077"/>
                <wp:effectExtent l="0" t="0" r="0" b="190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14" cy="246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1610BF81" w:rsidR="00F8198A" w:rsidRPr="00151818" w:rsidRDefault="00F8198A"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02 DE dezembro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222</w:t>
                            </w:r>
                          </w:p>
                          <w:p w14:paraId="40613626" w14:textId="77777777" w:rsidR="00F8198A" w:rsidRPr="00186A8C" w:rsidRDefault="00F8198A"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1.1pt;margin-top:-14.75pt;width:199.1pt;height:19.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" filled="f" stroked="f">
                <v:textbox>
                  <w:txbxContent>
                    <w:p w14:paraId="735C8B84" w14:textId="1610BF81" w:rsidR="00F8198A" w:rsidRPr="00151818" w:rsidRDefault="00F8198A"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02 DE </w:t>
                      </w:r>
                      <w:proofErr w:type="gramStart"/>
                      <w:r>
                        <w:rPr>
                          <w:rFonts w:asciiTheme="minorHAnsi" w:hAnsiTheme="minorHAnsi" w:cstheme="minorHAnsi"/>
                          <w:b/>
                          <w:iCs/>
                          <w:caps/>
                          <w:spacing w:val="10"/>
                          <w:sz w:val="19"/>
                          <w:szCs w:val="19"/>
                        </w:rPr>
                        <w:t>dezembro</w:t>
                      </w:r>
                      <w:proofErr w:type="gramEnd"/>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222</w:t>
                      </w:r>
                    </w:p>
                    <w:p w14:paraId="40613626" w14:textId="77777777" w:rsidR="00F8198A" w:rsidRPr="00186A8C" w:rsidRDefault="00F8198A"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p>
    <w:p w14:paraId="6872FCBF" w14:textId="77777777" w:rsidR="004368D1" w:rsidRPr="00216FBE" w:rsidRDefault="004368D1" w:rsidP="004B3E2D">
      <w:pPr>
        <w:autoSpaceDE w:val="0"/>
        <w:autoSpaceDN w:val="0"/>
        <w:adjustRightInd w:val="0"/>
        <w:ind w:left="142"/>
        <w:rPr>
          <w:rFonts w:ascii="Calibri" w:hAnsi="Calibri" w:cs="Calibri"/>
          <w:b/>
          <w:color w:val="1F3864" w:themeColor="accent5" w:themeShade="80"/>
          <w:spacing w:val="12"/>
          <w:sz w:val="36"/>
          <w:szCs w:val="44"/>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040FCD59" w14:textId="77777777" w:rsidR="0096041E" w:rsidRDefault="0096041E" w:rsidP="00911897">
      <w:pPr>
        <w:autoSpaceDE w:val="0"/>
        <w:autoSpaceDN w:val="0"/>
        <w:adjustRightInd w:val="0"/>
        <w:ind w:left="142"/>
        <w:jc w:val="both"/>
        <w:rPr>
          <w:rFonts w:asciiTheme="minorHAnsi" w:hAnsiTheme="minorHAnsi" w:cstheme="minorHAnsi"/>
          <w:b/>
        </w:rPr>
      </w:pPr>
    </w:p>
    <w:p w14:paraId="21A5D918" w14:textId="6B90A04C" w:rsidR="004B730B" w:rsidRDefault="004B730B" w:rsidP="00057575">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 xml:space="preserve">PREFEITURA MUNICIPAL </w:t>
      </w:r>
      <w:r w:rsidR="00893AC1">
        <w:rPr>
          <w:rFonts w:asciiTheme="minorHAnsi" w:hAnsiTheme="minorHAnsi" w:cstheme="minorHAnsi"/>
          <w:b/>
        </w:rPr>
        <w:t>DE</w:t>
      </w:r>
      <w:r w:rsidR="005544B1">
        <w:rPr>
          <w:rFonts w:asciiTheme="minorHAnsi" w:hAnsiTheme="minorHAnsi" w:cstheme="minorHAnsi"/>
          <w:b/>
        </w:rPr>
        <w:t xml:space="preserve"> </w:t>
      </w:r>
      <w:r w:rsidR="005544B1" w:rsidRPr="005544B1">
        <w:rPr>
          <w:rFonts w:asciiTheme="minorHAnsi" w:hAnsiTheme="minorHAnsi" w:cstheme="minorHAnsi"/>
          <w:b/>
          <w:caps/>
        </w:rPr>
        <w:t>alvarenga</w:t>
      </w:r>
      <w:r w:rsidR="005544B1">
        <w:rPr>
          <w:rFonts w:asciiTheme="minorHAnsi" w:hAnsiTheme="minorHAnsi" w:cstheme="minorHAnsi"/>
          <w:b/>
        </w:rPr>
        <w:t xml:space="preserve"> - </w:t>
      </w:r>
      <w:r w:rsidR="005544B1" w:rsidRPr="005544B1">
        <w:rPr>
          <w:rFonts w:asciiTheme="minorHAnsi" w:hAnsiTheme="minorHAnsi" w:cstheme="minorHAnsi"/>
          <w:b/>
          <w:caps/>
        </w:rPr>
        <w:t>mg</w:t>
      </w:r>
      <w:r w:rsidR="005544B1">
        <w:rPr>
          <w:rFonts w:asciiTheme="minorHAnsi" w:hAnsiTheme="minorHAnsi" w:cstheme="minorHAnsi"/>
          <w:b/>
        </w:rPr>
        <w:t xml:space="preserve"> </w:t>
      </w:r>
      <w:r w:rsidR="00AB6FD8">
        <w:rPr>
          <w:rFonts w:asciiTheme="minorHAnsi" w:hAnsiTheme="minorHAnsi" w:cstheme="minorHAnsi"/>
          <w:b/>
        </w:rPr>
        <w:t>-</w:t>
      </w:r>
      <w:r w:rsidR="005544B1">
        <w:rPr>
          <w:rFonts w:asciiTheme="minorHAnsi" w:hAnsiTheme="minorHAnsi" w:cstheme="minorHAnsi"/>
          <w:b/>
        </w:rPr>
        <w:t xml:space="preserve"> </w:t>
      </w:r>
      <w:r w:rsidR="005544B1" w:rsidRPr="005544B1">
        <w:rPr>
          <w:rFonts w:asciiTheme="minorHAnsi" w:hAnsiTheme="minorHAnsi" w:cstheme="minorHAnsi"/>
          <w:b/>
          <w:caps/>
        </w:rPr>
        <w:t>concorrência</w:t>
      </w:r>
      <w:r w:rsidR="00AB6FD8">
        <w:rPr>
          <w:rFonts w:asciiTheme="minorHAnsi" w:hAnsiTheme="minorHAnsi" w:cstheme="minorHAnsi"/>
          <w:b/>
          <w:caps/>
        </w:rPr>
        <w:t xml:space="preserve"> eletrônica</w:t>
      </w:r>
      <w:r w:rsidR="005544B1">
        <w:rPr>
          <w:rFonts w:asciiTheme="minorHAnsi" w:hAnsiTheme="minorHAnsi" w:cstheme="minorHAnsi"/>
          <w:b/>
        </w:rPr>
        <w:t xml:space="preserve"> </w:t>
      </w:r>
      <w:r w:rsidR="005544B1" w:rsidRPr="005544B1">
        <w:rPr>
          <w:rFonts w:asciiTheme="minorHAnsi" w:hAnsiTheme="minorHAnsi" w:cstheme="minorHAnsi"/>
          <w:b/>
          <w:caps/>
        </w:rPr>
        <w:t>nº</w:t>
      </w:r>
      <w:r w:rsidR="005544B1">
        <w:rPr>
          <w:rFonts w:asciiTheme="minorHAnsi" w:hAnsiTheme="minorHAnsi" w:cstheme="minorHAnsi"/>
          <w:b/>
          <w:caps/>
        </w:rPr>
        <w:t xml:space="preserve"> 002/2025</w:t>
      </w:r>
    </w:p>
    <w:p w14:paraId="68B9E8F3" w14:textId="2730C0FE" w:rsidR="005544B1" w:rsidRDefault="005544B1" w:rsidP="00057575">
      <w:pPr>
        <w:autoSpaceDE w:val="0"/>
        <w:autoSpaceDN w:val="0"/>
        <w:adjustRightInd w:val="0"/>
        <w:ind w:left="142"/>
        <w:jc w:val="both"/>
        <w:rPr>
          <w:rFonts w:asciiTheme="majorHAnsi" w:hAnsiTheme="majorHAnsi" w:cstheme="majorHAnsi"/>
        </w:rPr>
      </w:pPr>
      <w:r w:rsidRPr="005544B1">
        <w:rPr>
          <w:rFonts w:asciiTheme="majorHAnsi" w:hAnsiTheme="majorHAnsi" w:cstheme="majorHAnsi"/>
        </w:rPr>
        <w:t>OBJETO: Execução de obras de pavimentação e drenagem pluvial em trechos críticos e morros das estradas vicinais localizadas nas comunidades rurais da Serra do Sobreiro, Serra Cachoeira Alta e Morro do Lessio, no Município de Alvarenga/MG</w:t>
      </w:r>
      <w:r>
        <w:rPr>
          <w:rFonts w:asciiTheme="majorHAnsi" w:hAnsiTheme="majorHAnsi" w:cstheme="majorHAnsi"/>
        </w:rPr>
        <w:t xml:space="preserve">. </w:t>
      </w:r>
      <w:r w:rsidRPr="005544B1">
        <w:rPr>
          <w:rFonts w:asciiTheme="majorHAnsi" w:hAnsiTheme="majorHAnsi" w:cstheme="majorHAnsi"/>
        </w:rPr>
        <w:t xml:space="preserve">A data da realização do certame será no </w:t>
      </w:r>
      <w:r>
        <w:rPr>
          <w:rFonts w:asciiTheme="majorHAnsi" w:hAnsiTheme="majorHAnsi" w:cstheme="majorHAnsi"/>
        </w:rPr>
        <w:t>dia 17/12/2025 às 09h00min</w:t>
      </w:r>
      <w:r w:rsidRPr="005544B1">
        <w:rPr>
          <w:rFonts w:asciiTheme="majorHAnsi" w:hAnsiTheme="majorHAnsi" w:cstheme="majorHAnsi"/>
        </w:rPr>
        <w:t>. A íntegra do edital estará disponível aos interessados nos endereços eletr</w:t>
      </w:r>
      <w:r>
        <w:rPr>
          <w:rFonts w:asciiTheme="majorHAnsi" w:hAnsiTheme="majorHAnsi" w:cstheme="majorHAnsi"/>
        </w:rPr>
        <w:t xml:space="preserve">ônicos: </w:t>
      </w:r>
      <w:hyperlink r:id="rId11" w:history="1">
        <w:r w:rsidRPr="00952FB5">
          <w:rPr>
            <w:rStyle w:val="Hyperlink"/>
            <w:rFonts w:asciiTheme="majorHAnsi" w:hAnsiTheme="majorHAnsi" w:cstheme="majorHAnsi"/>
          </w:rPr>
          <w:t>https://licitar.digital</w:t>
        </w:r>
      </w:hyperlink>
      <w:r>
        <w:rPr>
          <w:rFonts w:asciiTheme="majorHAnsi" w:hAnsiTheme="majorHAnsi" w:cstheme="majorHAnsi"/>
        </w:rPr>
        <w:t xml:space="preserve"> e </w:t>
      </w:r>
      <w:hyperlink r:id="rId12" w:history="1">
        <w:r w:rsidRPr="00952FB5">
          <w:rPr>
            <w:rStyle w:val="Hyperlink"/>
            <w:rFonts w:asciiTheme="majorHAnsi" w:hAnsiTheme="majorHAnsi" w:cstheme="majorHAnsi"/>
          </w:rPr>
          <w:t>www.alvarenga.mg.gov.br</w:t>
        </w:r>
      </w:hyperlink>
      <w:r w:rsidRPr="005544B1">
        <w:rPr>
          <w:rFonts w:asciiTheme="majorHAnsi" w:hAnsiTheme="majorHAnsi" w:cstheme="majorHAnsi"/>
        </w:rPr>
        <w:t>.</w:t>
      </w:r>
      <w:r>
        <w:rPr>
          <w:rFonts w:asciiTheme="majorHAnsi" w:hAnsiTheme="majorHAnsi" w:cstheme="majorHAnsi"/>
        </w:rPr>
        <w:t xml:space="preserve"> Dúvidas através do telefone: </w:t>
      </w:r>
      <w:r w:rsidRPr="005544B1">
        <w:rPr>
          <w:rFonts w:asciiTheme="majorHAnsi" w:hAnsiTheme="majorHAnsi" w:cstheme="majorHAnsi"/>
        </w:rPr>
        <w:t>(33) 3328 -1193</w:t>
      </w:r>
      <w:r>
        <w:rPr>
          <w:rFonts w:asciiTheme="majorHAnsi" w:hAnsiTheme="majorHAnsi" w:cstheme="majorHAnsi"/>
        </w:rPr>
        <w:t>.</w:t>
      </w:r>
    </w:p>
    <w:p w14:paraId="711FFF84" w14:textId="77777777" w:rsidR="009B1A2D" w:rsidRDefault="009B1A2D" w:rsidP="00057575">
      <w:pPr>
        <w:autoSpaceDE w:val="0"/>
        <w:autoSpaceDN w:val="0"/>
        <w:adjustRightInd w:val="0"/>
        <w:ind w:left="142"/>
        <w:jc w:val="both"/>
        <w:rPr>
          <w:rFonts w:asciiTheme="majorHAnsi" w:hAnsiTheme="majorHAnsi" w:cstheme="majorHAnsi"/>
        </w:rPr>
      </w:pPr>
    </w:p>
    <w:p w14:paraId="739A5413" w14:textId="5F428824" w:rsidR="009B1A2D" w:rsidRDefault="009B1A2D" w:rsidP="00057575">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PREFEITURA MUNICIPAL DE</w:t>
      </w:r>
      <w:r>
        <w:rPr>
          <w:rFonts w:asciiTheme="minorHAnsi" w:hAnsiTheme="minorHAnsi" w:cstheme="minorHAnsi"/>
          <w:b/>
        </w:rPr>
        <w:t xml:space="preserve"> </w:t>
      </w:r>
      <w:r w:rsidRPr="009B1A2D">
        <w:rPr>
          <w:rFonts w:asciiTheme="minorHAnsi" w:hAnsiTheme="minorHAnsi" w:cstheme="minorHAnsi"/>
          <w:b/>
          <w:caps/>
        </w:rPr>
        <w:t>caraí</w:t>
      </w:r>
      <w:r>
        <w:rPr>
          <w:rFonts w:asciiTheme="minorHAnsi" w:hAnsiTheme="minorHAnsi" w:cstheme="minorHAnsi"/>
          <w:b/>
          <w:caps/>
        </w:rPr>
        <w:t xml:space="preserve"> - mg - </w:t>
      </w:r>
      <w:r w:rsidRPr="009B1A2D">
        <w:rPr>
          <w:rFonts w:asciiTheme="minorHAnsi" w:hAnsiTheme="minorHAnsi" w:cstheme="minorHAnsi"/>
          <w:b/>
          <w:caps/>
        </w:rPr>
        <w:t xml:space="preserve">CONCORRÊNCIA ELETRÔNICA Nº </w:t>
      </w:r>
      <w:r>
        <w:rPr>
          <w:rFonts w:asciiTheme="minorHAnsi" w:hAnsiTheme="minorHAnsi" w:cstheme="minorHAnsi"/>
          <w:b/>
          <w:caps/>
        </w:rPr>
        <w:t>00</w:t>
      </w:r>
      <w:r w:rsidRPr="009B1A2D">
        <w:rPr>
          <w:rFonts w:asciiTheme="minorHAnsi" w:hAnsiTheme="minorHAnsi" w:cstheme="minorHAnsi"/>
          <w:b/>
          <w:caps/>
        </w:rPr>
        <w:t>7/2025</w:t>
      </w:r>
    </w:p>
    <w:p w14:paraId="0298571D" w14:textId="463C1BCE" w:rsidR="009B1A2D" w:rsidRDefault="009B1A2D"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9B1A2D">
        <w:rPr>
          <w:rFonts w:asciiTheme="majorHAnsi" w:hAnsiTheme="majorHAnsi" w:cstheme="majorHAnsi"/>
        </w:rPr>
        <w:t>Contratação empresa p/ construção de 2 unidades habitac</w:t>
      </w:r>
      <w:r>
        <w:rPr>
          <w:rFonts w:asciiTheme="majorHAnsi" w:hAnsiTheme="majorHAnsi" w:cstheme="majorHAnsi"/>
        </w:rPr>
        <w:t>ionais na sede do Mun. de Caraí.</w:t>
      </w:r>
      <w:r w:rsidRPr="009B1A2D">
        <w:t xml:space="preserve"> </w:t>
      </w:r>
      <w:r w:rsidRPr="009B1A2D">
        <w:rPr>
          <w:rFonts w:asciiTheme="majorHAnsi" w:hAnsiTheme="majorHAnsi" w:cstheme="majorHAnsi"/>
        </w:rPr>
        <w:t>Data de abertura</w:t>
      </w:r>
      <w:r>
        <w:rPr>
          <w:rFonts w:asciiTheme="majorHAnsi" w:hAnsiTheme="majorHAnsi" w:cstheme="majorHAnsi"/>
        </w:rPr>
        <w:t xml:space="preserve">: 16/12/2025, às </w:t>
      </w:r>
      <w:r w:rsidRPr="009B1A2D">
        <w:rPr>
          <w:rFonts w:asciiTheme="majorHAnsi" w:hAnsiTheme="majorHAnsi" w:cstheme="majorHAnsi"/>
        </w:rPr>
        <w:t>14h</w:t>
      </w:r>
      <w:r>
        <w:rPr>
          <w:rFonts w:asciiTheme="majorHAnsi" w:hAnsiTheme="majorHAnsi" w:cstheme="majorHAnsi"/>
        </w:rPr>
        <w:t>00min. A Licitação</w:t>
      </w:r>
      <w:r w:rsidRPr="009B1A2D">
        <w:rPr>
          <w:rFonts w:asciiTheme="majorHAnsi" w:hAnsiTheme="majorHAnsi" w:cstheme="majorHAnsi"/>
        </w:rPr>
        <w:t xml:space="preserve"> ocorrerá em: </w:t>
      </w:r>
      <w:hyperlink r:id="rId13" w:history="1">
        <w:r w:rsidRPr="00952FB5">
          <w:rPr>
            <w:rStyle w:val="Hyperlink"/>
            <w:rFonts w:asciiTheme="majorHAnsi" w:hAnsiTheme="majorHAnsi" w:cstheme="majorHAnsi"/>
          </w:rPr>
          <w:t>www.licitardigital.com.br</w:t>
        </w:r>
      </w:hyperlink>
      <w:r>
        <w:rPr>
          <w:rFonts w:asciiTheme="majorHAnsi" w:hAnsiTheme="majorHAnsi" w:cstheme="majorHAnsi"/>
        </w:rPr>
        <w:t xml:space="preserve">. </w:t>
      </w:r>
    </w:p>
    <w:p w14:paraId="7286447C" w14:textId="77777777" w:rsidR="004B730B" w:rsidRDefault="004B730B" w:rsidP="00057575">
      <w:pPr>
        <w:autoSpaceDE w:val="0"/>
        <w:autoSpaceDN w:val="0"/>
        <w:adjustRightInd w:val="0"/>
        <w:ind w:left="142"/>
        <w:jc w:val="both"/>
        <w:rPr>
          <w:rFonts w:asciiTheme="minorHAnsi" w:hAnsiTheme="minorHAnsi" w:cstheme="minorHAnsi"/>
          <w:b/>
        </w:rPr>
      </w:pPr>
    </w:p>
    <w:p w14:paraId="60B02A23" w14:textId="6EB6AC88" w:rsidR="007C3E09" w:rsidRPr="000C16C3" w:rsidRDefault="00CB1084" w:rsidP="00057575">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PREFEITURA MUNICIPAL DE</w:t>
      </w:r>
      <w:r w:rsidR="007C3E09">
        <w:rPr>
          <w:rFonts w:asciiTheme="minorHAnsi" w:hAnsiTheme="minorHAnsi" w:cstheme="minorHAnsi"/>
          <w:b/>
        </w:rPr>
        <w:t xml:space="preserve"> </w:t>
      </w:r>
      <w:r w:rsidR="00124ACD" w:rsidRPr="00124ACD">
        <w:rPr>
          <w:rFonts w:asciiTheme="minorHAnsi" w:hAnsiTheme="minorHAnsi" w:cstheme="minorHAnsi"/>
          <w:b/>
        </w:rPr>
        <w:t>CASCALHO RICO</w:t>
      </w:r>
      <w:r w:rsidR="00124ACD">
        <w:rPr>
          <w:rFonts w:asciiTheme="minorHAnsi" w:hAnsiTheme="minorHAnsi" w:cstheme="minorHAnsi"/>
          <w:b/>
        </w:rPr>
        <w:t xml:space="preserve"> - </w:t>
      </w:r>
      <w:r w:rsidR="00124ACD" w:rsidRPr="00124ACD">
        <w:rPr>
          <w:rFonts w:asciiTheme="minorHAnsi" w:hAnsiTheme="minorHAnsi" w:cstheme="minorHAnsi"/>
          <w:b/>
          <w:caps/>
        </w:rPr>
        <w:t>mg</w:t>
      </w:r>
      <w:r w:rsidR="00124ACD">
        <w:rPr>
          <w:rFonts w:asciiTheme="minorHAnsi" w:hAnsiTheme="minorHAnsi" w:cstheme="minorHAnsi"/>
          <w:b/>
        </w:rPr>
        <w:t xml:space="preserve"> - </w:t>
      </w:r>
      <w:r w:rsidR="00124ACD" w:rsidRPr="00124ACD">
        <w:rPr>
          <w:rFonts w:asciiTheme="minorHAnsi" w:hAnsiTheme="minorHAnsi" w:cstheme="minorHAnsi"/>
          <w:b/>
          <w:caps/>
        </w:rPr>
        <w:t>concorrência</w:t>
      </w:r>
      <w:r w:rsidR="00124ACD">
        <w:rPr>
          <w:rFonts w:asciiTheme="minorHAnsi" w:hAnsiTheme="minorHAnsi" w:cstheme="minorHAnsi"/>
          <w:b/>
          <w:caps/>
        </w:rPr>
        <w:t xml:space="preserve"> presencial nº 005/2025</w:t>
      </w:r>
    </w:p>
    <w:p w14:paraId="32B261ED" w14:textId="3F9A6714" w:rsidR="008C3DCE" w:rsidRDefault="00785B94" w:rsidP="000B3555">
      <w:pPr>
        <w:autoSpaceDE w:val="0"/>
        <w:autoSpaceDN w:val="0"/>
        <w:adjustRightInd w:val="0"/>
        <w:ind w:left="142"/>
        <w:jc w:val="both"/>
        <w:rPr>
          <w:rFonts w:asciiTheme="majorHAnsi" w:hAnsiTheme="majorHAnsi" w:cstheme="majorHAnsi"/>
        </w:rPr>
      </w:pPr>
      <w:r w:rsidRPr="00124ACD">
        <w:rPr>
          <w:rFonts w:asciiTheme="majorHAnsi" w:hAnsiTheme="majorHAnsi" w:cstheme="majorHAnsi"/>
        </w:rPr>
        <w:t>OBJETO</w:t>
      </w:r>
      <w:r w:rsidR="00124ACD" w:rsidRPr="00124ACD">
        <w:rPr>
          <w:rFonts w:asciiTheme="majorHAnsi" w:hAnsiTheme="majorHAnsi" w:cstheme="majorHAnsi"/>
        </w:rPr>
        <w:t xml:space="preserve">: </w:t>
      </w:r>
      <w:r>
        <w:rPr>
          <w:rFonts w:asciiTheme="majorHAnsi" w:hAnsiTheme="majorHAnsi" w:cstheme="majorHAnsi"/>
        </w:rPr>
        <w:t xml:space="preserve"> </w:t>
      </w:r>
      <w:r w:rsidR="00124ACD" w:rsidRPr="00124ACD">
        <w:rPr>
          <w:rFonts w:asciiTheme="majorHAnsi" w:hAnsiTheme="majorHAnsi" w:cstheme="majorHAnsi"/>
        </w:rPr>
        <w:t>Contratação de empresa</w:t>
      </w:r>
      <w:r w:rsidR="00B10A49">
        <w:rPr>
          <w:rFonts w:asciiTheme="majorHAnsi" w:hAnsiTheme="majorHAnsi" w:cstheme="majorHAnsi"/>
        </w:rPr>
        <w:t xml:space="preserve"> </w:t>
      </w:r>
      <w:r w:rsidR="00124ACD" w:rsidRPr="00124ACD">
        <w:rPr>
          <w:rFonts w:asciiTheme="majorHAnsi" w:hAnsiTheme="majorHAnsi" w:cstheme="majorHAnsi"/>
        </w:rPr>
        <w:t>(s) especializada</w:t>
      </w:r>
      <w:r w:rsidR="00B10A49">
        <w:rPr>
          <w:rFonts w:asciiTheme="majorHAnsi" w:hAnsiTheme="majorHAnsi" w:cstheme="majorHAnsi"/>
        </w:rPr>
        <w:t xml:space="preserve"> </w:t>
      </w:r>
      <w:r w:rsidR="00124ACD" w:rsidRPr="00124ACD">
        <w:rPr>
          <w:rFonts w:asciiTheme="majorHAnsi" w:hAnsiTheme="majorHAnsi" w:cstheme="majorHAnsi"/>
        </w:rPr>
        <w:t xml:space="preserve">(s) na </w:t>
      </w:r>
      <w:r w:rsidR="00B10A49" w:rsidRPr="00124ACD">
        <w:rPr>
          <w:rFonts w:asciiTheme="majorHAnsi" w:hAnsiTheme="majorHAnsi" w:cstheme="majorHAnsi"/>
        </w:rPr>
        <w:t xml:space="preserve">execução de </w:t>
      </w:r>
      <w:r w:rsidR="00B10A49">
        <w:rPr>
          <w:rFonts w:asciiTheme="majorHAnsi" w:hAnsiTheme="majorHAnsi" w:cstheme="majorHAnsi"/>
        </w:rPr>
        <w:t xml:space="preserve">recapeamento asfáltico </w:t>
      </w:r>
      <w:r w:rsidR="00124ACD">
        <w:rPr>
          <w:rFonts w:asciiTheme="majorHAnsi" w:hAnsiTheme="majorHAnsi" w:cstheme="majorHAnsi"/>
        </w:rPr>
        <w:t>em CBU</w:t>
      </w:r>
      <w:r>
        <w:rPr>
          <w:rFonts w:asciiTheme="majorHAnsi" w:hAnsiTheme="majorHAnsi" w:cstheme="majorHAnsi"/>
        </w:rPr>
        <w:t xml:space="preserve">Q, </w:t>
      </w:r>
      <w:r w:rsidR="00124ACD" w:rsidRPr="00124ACD">
        <w:rPr>
          <w:rFonts w:asciiTheme="majorHAnsi" w:hAnsiTheme="majorHAnsi" w:cstheme="majorHAnsi"/>
        </w:rPr>
        <w:t>de vias urbanas neste Município de Cascalho Rico/MG.</w:t>
      </w:r>
      <w:r>
        <w:rPr>
          <w:rFonts w:asciiTheme="majorHAnsi" w:hAnsiTheme="majorHAnsi" w:cstheme="majorHAnsi"/>
        </w:rPr>
        <w:t xml:space="preserve"> Data de re</w:t>
      </w:r>
      <w:r w:rsidR="00B10A49">
        <w:rPr>
          <w:rFonts w:asciiTheme="majorHAnsi" w:hAnsiTheme="majorHAnsi" w:cstheme="majorHAnsi"/>
        </w:rPr>
        <w:t xml:space="preserve">alização da concorrência dia 16/12/2025 às 09h00min, </w:t>
      </w:r>
      <w:r w:rsidR="00B10A49" w:rsidRPr="00B10A49">
        <w:rPr>
          <w:rFonts w:asciiTheme="majorHAnsi" w:hAnsiTheme="majorHAnsi" w:cstheme="majorHAnsi"/>
        </w:rPr>
        <w:t>na sala de licitação sito à Rua Elpídio de Carvalho nº 799, onde serão recebidas e abertas propostas, documentação e realização de sessão para lances verbais</w:t>
      </w:r>
      <w:r w:rsidR="00B10A49">
        <w:rPr>
          <w:rFonts w:asciiTheme="majorHAnsi" w:hAnsiTheme="majorHAnsi" w:cstheme="majorHAnsi"/>
        </w:rPr>
        <w:t>.</w:t>
      </w:r>
    </w:p>
    <w:p w14:paraId="54058216" w14:textId="77777777" w:rsidR="002B11A3" w:rsidRDefault="002B11A3" w:rsidP="000B3555">
      <w:pPr>
        <w:autoSpaceDE w:val="0"/>
        <w:autoSpaceDN w:val="0"/>
        <w:adjustRightInd w:val="0"/>
        <w:ind w:left="142"/>
        <w:jc w:val="both"/>
        <w:rPr>
          <w:rFonts w:asciiTheme="majorHAnsi" w:hAnsiTheme="majorHAnsi" w:cstheme="majorHAnsi"/>
        </w:rPr>
      </w:pPr>
    </w:p>
    <w:p w14:paraId="725C7987" w14:textId="2775E3B4" w:rsidR="002B11A3" w:rsidRPr="002B11A3" w:rsidRDefault="002B11A3" w:rsidP="000B3555">
      <w:pPr>
        <w:autoSpaceDE w:val="0"/>
        <w:autoSpaceDN w:val="0"/>
        <w:adjustRightInd w:val="0"/>
        <w:ind w:left="142"/>
        <w:jc w:val="both"/>
        <w:rPr>
          <w:rFonts w:asciiTheme="minorHAnsi" w:hAnsiTheme="minorHAnsi" w:cstheme="minorHAnsi"/>
          <w:b/>
          <w:caps/>
        </w:rPr>
      </w:pPr>
      <w:r w:rsidRPr="002B11A3">
        <w:rPr>
          <w:rFonts w:asciiTheme="minorHAnsi" w:hAnsiTheme="minorHAnsi" w:cstheme="minorHAnsi"/>
          <w:b/>
        </w:rPr>
        <w:t xml:space="preserve">PREFEITURA </w:t>
      </w:r>
      <w:r>
        <w:rPr>
          <w:rFonts w:asciiTheme="minorHAnsi" w:hAnsiTheme="minorHAnsi" w:cstheme="minorHAnsi"/>
          <w:b/>
        </w:rPr>
        <w:t xml:space="preserve">MUNICIPAL DE CORONEL FABRICIANO - </w:t>
      </w:r>
      <w:r w:rsidRPr="002B11A3">
        <w:rPr>
          <w:rFonts w:asciiTheme="minorHAnsi" w:hAnsiTheme="minorHAnsi" w:cstheme="minorHAnsi"/>
          <w:b/>
        </w:rPr>
        <w:t>MG</w:t>
      </w:r>
      <w:r>
        <w:rPr>
          <w:rFonts w:asciiTheme="minorHAnsi" w:hAnsiTheme="minorHAnsi" w:cstheme="minorHAnsi"/>
          <w:b/>
        </w:rPr>
        <w:t xml:space="preserve"> -</w:t>
      </w:r>
      <w:r w:rsidRPr="002B11A3">
        <w:t xml:space="preserve"> </w:t>
      </w:r>
      <w:r w:rsidRPr="002B11A3">
        <w:rPr>
          <w:rFonts w:asciiTheme="minorHAnsi" w:hAnsiTheme="minorHAnsi" w:cstheme="minorHAnsi"/>
          <w:b/>
          <w:caps/>
        </w:rPr>
        <w:t>Republicação</w:t>
      </w:r>
      <w:r w:rsidRPr="002B11A3">
        <w:rPr>
          <w:caps/>
        </w:rPr>
        <w:t xml:space="preserve"> </w:t>
      </w:r>
      <w:r w:rsidRPr="002B11A3">
        <w:rPr>
          <w:rFonts w:asciiTheme="minorHAnsi" w:hAnsiTheme="minorHAnsi" w:cstheme="minorHAnsi"/>
          <w:b/>
          <w:caps/>
        </w:rPr>
        <w:t>Concorrência</w:t>
      </w:r>
      <w:r>
        <w:rPr>
          <w:rFonts w:asciiTheme="minorHAnsi" w:hAnsiTheme="minorHAnsi" w:cstheme="minorHAnsi"/>
          <w:b/>
          <w:caps/>
        </w:rPr>
        <w:t xml:space="preserve"> n</w:t>
      </w:r>
      <w:r w:rsidRPr="002B11A3">
        <w:rPr>
          <w:rFonts w:asciiTheme="minorHAnsi" w:hAnsiTheme="minorHAnsi" w:cstheme="minorHAnsi"/>
          <w:b/>
          <w:caps/>
        </w:rPr>
        <w:t>º 020/2025</w:t>
      </w:r>
    </w:p>
    <w:p w14:paraId="60AF33B1" w14:textId="1645C207" w:rsidR="002B11A3" w:rsidRDefault="002B11A3" w:rsidP="000B3555">
      <w:pPr>
        <w:autoSpaceDE w:val="0"/>
        <w:autoSpaceDN w:val="0"/>
        <w:adjustRightInd w:val="0"/>
        <w:ind w:left="142"/>
        <w:jc w:val="both"/>
        <w:rPr>
          <w:rFonts w:asciiTheme="majorHAnsi" w:hAnsiTheme="majorHAnsi" w:cstheme="majorHAnsi"/>
        </w:rPr>
      </w:pPr>
      <w:r w:rsidRPr="002B11A3">
        <w:rPr>
          <w:rFonts w:asciiTheme="majorHAnsi" w:hAnsiTheme="majorHAnsi" w:cstheme="majorHAnsi"/>
          <w:caps/>
        </w:rPr>
        <w:t>OBjeto</w:t>
      </w:r>
      <w:r w:rsidRPr="002B11A3">
        <w:rPr>
          <w:rFonts w:asciiTheme="majorHAnsi" w:hAnsiTheme="majorHAnsi" w:cstheme="majorHAnsi"/>
        </w:rPr>
        <w:t>: Contratação de empresa por menor preço global e sob regime de empreitada global, com medições unitárias, com fornecimento de mão de obra, materiais e equipamentos para execução de serviços de reforma da Escola Municipal Deolindo Coelho, em atendimento à Secretaria de Governança Educacional e Cultura</w:t>
      </w:r>
      <w:r>
        <w:rPr>
          <w:rFonts w:asciiTheme="majorHAnsi" w:hAnsiTheme="majorHAnsi" w:cstheme="majorHAnsi"/>
        </w:rPr>
        <w:t xml:space="preserve">, </w:t>
      </w:r>
      <w:r w:rsidRPr="002B11A3">
        <w:rPr>
          <w:rFonts w:asciiTheme="majorHAnsi" w:hAnsiTheme="majorHAnsi" w:cstheme="majorHAnsi"/>
        </w:rPr>
        <w:t>ficando desde já alterada a data de abertura da sessão pública para o dia 18/12/2025 às 13h00min pelo endereço eletrô</w:t>
      </w:r>
      <w:r>
        <w:rPr>
          <w:rFonts w:asciiTheme="majorHAnsi" w:hAnsiTheme="majorHAnsi" w:cstheme="majorHAnsi"/>
        </w:rPr>
        <w:t>nico</w:t>
      </w:r>
      <w:r w:rsidR="00AB6FD8">
        <w:rPr>
          <w:rFonts w:asciiTheme="majorHAnsi" w:hAnsiTheme="majorHAnsi" w:cstheme="majorHAnsi"/>
        </w:rPr>
        <w:t xml:space="preserve">: </w:t>
      </w:r>
      <w:hyperlink r:id="rId14" w:history="1">
        <w:r w:rsidRPr="00952FB5">
          <w:rPr>
            <w:rStyle w:val="Hyperlink"/>
            <w:rFonts w:asciiTheme="majorHAnsi" w:hAnsiTheme="majorHAnsi" w:cstheme="majorHAnsi"/>
          </w:rPr>
          <w:t>https://ammlicita.org.br/</w:t>
        </w:r>
      </w:hyperlink>
      <w:r>
        <w:rPr>
          <w:rFonts w:asciiTheme="majorHAnsi" w:hAnsiTheme="majorHAnsi" w:cstheme="majorHAnsi"/>
        </w:rPr>
        <w:t xml:space="preserve">. </w:t>
      </w:r>
      <w:r w:rsidRPr="002B11A3">
        <w:rPr>
          <w:rFonts w:asciiTheme="majorHAnsi" w:hAnsiTheme="majorHAnsi" w:cstheme="majorHAnsi"/>
        </w:rPr>
        <w:t xml:space="preserve">O Evento de Alteração – Edital Retificado, encontra-se disponível pelos endereços eletrônicos </w:t>
      </w:r>
      <w:hyperlink r:id="rId15" w:history="1">
        <w:r w:rsidRPr="00952FB5">
          <w:rPr>
            <w:rStyle w:val="Hyperlink"/>
            <w:rFonts w:asciiTheme="majorHAnsi" w:hAnsiTheme="majorHAnsi" w:cstheme="majorHAnsi"/>
          </w:rPr>
          <w:t>www.fabriciano.mg.gov.br</w:t>
        </w:r>
      </w:hyperlink>
      <w:r>
        <w:rPr>
          <w:rFonts w:asciiTheme="majorHAnsi" w:hAnsiTheme="majorHAnsi" w:cstheme="majorHAnsi"/>
        </w:rPr>
        <w:t xml:space="preserve"> </w:t>
      </w:r>
      <w:r w:rsidRPr="002B11A3">
        <w:rPr>
          <w:rFonts w:asciiTheme="majorHAnsi" w:hAnsiTheme="majorHAnsi" w:cstheme="majorHAnsi"/>
        </w:rPr>
        <w:t xml:space="preserve">e </w:t>
      </w:r>
      <w:hyperlink r:id="rId16" w:history="1">
        <w:r w:rsidRPr="00952FB5">
          <w:rPr>
            <w:rStyle w:val="Hyperlink"/>
            <w:rFonts w:asciiTheme="majorHAnsi" w:hAnsiTheme="majorHAnsi" w:cstheme="majorHAnsi"/>
          </w:rPr>
          <w:t>https://ammlicita.org.br/</w:t>
        </w:r>
      </w:hyperlink>
      <w:r w:rsidRPr="002B11A3">
        <w:rPr>
          <w:rFonts w:asciiTheme="majorHAnsi" w:hAnsiTheme="majorHAnsi" w:cstheme="majorHAnsi"/>
        </w:rPr>
        <w:t>.</w:t>
      </w:r>
      <w:r>
        <w:rPr>
          <w:rFonts w:asciiTheme="majorHAnsi" w:hAnsiTheme="majorHAnsi" w:cstheme="majorHAnsi"/>
        </w:rPr>
        <w:t xml:space="preserve"> </w:t>
      </w:r>
    </w:p>
    <w:p w14:paraId="7105C6C1" w14:textId="77777777" w:rsidR="00124ACD" w:rsidRDefault="00124ACD" w:rsidP="000B3555">
      <w:pPr>
        <w:autoSpaceDE w:val="0"/>
        <w:autoSpaceDN w:val="0"/>
        <w:adjustRightInd w:val="0"/>
        <w:ind w:left="142"/>
        <w:jc w:val="both"/>
        <w:rPr>
          <w:rFonts w:asciiTheme="minorHAnsi" w:hAnsiTheme="minorHAnsi" w:cstheme="minorHAnsi"/>
          <w:b/>
        </w:rPr>
      </w:pPr>
    </w:p>
    <w:p w14:paraId="7A7FE48F" w14:textId="63C11134" w:rsidR="00893AC1" w:rsidRPr="007C3E09" w:rsidRDefault="005C572F" w:rsidP="00893AC1">
      <w:pPr>
        <w:autoSpaceDE w:val="0"/>
        <w:autoSpaceDN w:val="0"/>
        <w:adjustRightInd w:val="0"/>
        <w:ind w:left="142"/>
        <w:jc w:val="both"/>
        <w:rPr>
          <w:rFonts w:asciiTheme="majorHAnsi" w:hAnsiTheme="majorHAnsi" w:cstheme="majorHAnsi"/>
        </w:rPr>
      </w:pPr>
      <w:r w:rsidRPr="005C572F">
        <w:rPr>
          <w:rFonts w:asciiTheme="minorHAnsi" w:hAnsiTheme="minorHAnsi" w:cstheme="minorHAnsi"/>
          <w:b/>
        </w:rPr>
        <w:t>PREFEITURA MUNICIPAL DE</w:t>
      </w:r>
      <w:r w:rsidR="00605B48">
        <w:rPr>
          <w:rFonts w:asciiTheme="minorHAnsi" w:hAnsiTheme="minorHAnsi" w:cstheme="minorHAnsi"/>
          <w:b/>
        </w:rPr>
        <w:t xml:space="preserve"> </w:t>
      </w:r>
      <w:r w:rsidR="00605B48" w:rsidRPr="00605B48">
        <w:rPr>
          <w:rFonts w:asciiTheme="minorHAnsi" w:hAnsiTheme="minorHAnsi" w:cstheme="minorHAnsi"/>
          <w:b/>
          <w:caps/>
        </w:rPr>
        <w:t>diamantina</w:t>
      </w:r>
      <w:r w:rsidR="00605B48">
        <w:rPr>
          <w:rFonts w:asciiTheme="minorHAnsi" w:hAnsiTheme="minorHAnsi" w:cstheme="minorHAnsi"/>
          <w:b/>
          <w:caps/>
        </w:rPr>
        <w:t xml:space="preserve"> - mg -</w:t>
      </w:r>
      <w:r w:rsidRPr="00605B48">
        <w:rPr>
          <w:rFonts w:asciiTheme="minorHAnsi" w:hAnsiTheme="minorHAnsi" w:cstheme="minorHAnsi"/>
          <w:b/>
          <w:caps/>
        </w:rPr>
        <w:t xml:space="preserve"> </w:t>
      </w:r>
      <w:r w:rsidR="00605B48" w:rsidRPr="00605B48">
        <w:rPr>
          <w:rFonts w:asciiTheme="minorHAnsi" w:hAnsiTheme="minorHAnsi" w:cstheme="minorHAnsi"/>
          <w:b/>
          <w:caps/>
        </w:rPr>
        <w:t>concorrência</w:t>
      </w:r>
      <w:r w:rsidR="00605B48">
        <w:rPr>
          <w:rFonts w:asciiTheme="minorHAnsi" w:hAnsiTheme="minorHAnsi" w:cstheme="minorHAnsi"/>
          <w:b/>
          <w:caps/>
        </w:rPr>
        <w:t xml:space="preserve"> eletrônica</w:t>
      </w:r>
      <w:r w:rsidR="00605B48" w:rsidRPr="00605B48">
        <w:rPr>
          <w:rFonts w:asciiTheme="minorHAnsi" w:hAnsiTheme="minorHAnsi" w:cstheme="minorHAnsi"/>
          <w:b/>
          <w:caps/>
        </w:rPr>
        <w:t xml:space="preserve"> n</w:t>
      </w:r>
      <w:r w:rsidR="00605B48">
        <w:rPr>
          <w:rFonts w:asciiTheme="minorHAnsi" w:hAnsiTheme="minorHAnsi" w:cstheme="minorHAnsi"/>
          <w:b/>
          <w:caps/>
        </w:rPr>
        <w:t xml:space="preserve">º </w:t>
      </w:r>
      <w:r w:rsidR="00605B48" w:rsidRPr="00605B48">
        <w:rPr>
          <w:rFonts w:asciiTheme="minorHAnsi" w:hAnsiTheme="minorHAnsi" w:cstheme="minorHAnsi"/>
          <w:b/>
          <w:caps/>
        </w:rPr>
        <w:t>012/2025</w:t>
      </w:r>
    </w:p>
    <w:p w14:paraId="1AC89945" w14:textId="5D54DF27" w:rsidR="000B3555" w:rsidRDefault="00605B48" w:rsidP="00605B48">
      <w:pPr>
        <w:autoSpaceDE w:val="0"/>
        <w:autoSpaceDN w:val="0"/>
        <w:adjustRightInd w:val="0"/>
        <w:ind w:left="142"/>
        <w:jc w:val="both"/>
        <w:rPr>
          <w:rFonts w:asciiTheme="majorHAnsi" w:hAnsiTheme="majorHAnsi" w:cstheme="majorHAnsi"/>
        </w:rPr>
      </w:pPr>
      <w:r w:rsidRPr="00605B48">
        <w:rPr>
          <w:rFonts w:asciiTheme="majorHAnsi" w:hAnsiTheme="majorHAnsi" w:cstheme="majorHAnsi"/>
          <w:caps/>
        </w:rPr>
        <w:t>Objeto</w:t>
      </w:r>
      <w:r>
        <w:rPr>
          <w:rFonts w:asciiTheme="majorHAnsi" w:hAnsiTheme="majorHAnsi" w:cstheme="majorHAnsi"/>
        </w:rPr>
        <w:t xml:space="preserve">: </w:t>
      </w:r>
      <w:r w:rsidRPr="00605B48">
        <w:rPr>
          <w:rFonts w:asciiTheme="majorHAnsi" w:hAnsiTheme="majorHAnsi" w:cstheme="majorHAnsi"/>
        </w:rPr>
        <w:t>Contratação de empresa para execução de obras de construção de 50 unidades</w:t>
      </w:r>
      <w:r>
        <w:rPr>
          <w:rFonts w:asciiTheme="majorHAnsi" w:hAnsiTheme="majorHAnsi" w:cstheme="majorHAnsi"/>
        </w:rPr>
        <w:t xml:space="preserve"> </w:t>
      </w:r>
      <w:r w:rsidRPr="00605B48">
        <w:rPr>
          <w:rFonts w:asciiTheme="majorHAnsi" w:hAnsiTheme="majorHAnsi" w:cstheme="majorHAnsi"/>
        </w:rPr>
        <w:t>habitacionais, no âmbito do Programa “Minha Casa Minha Vida” – FNHIS SUB 50,</w:t>
      </w:r>
      <w:r>
        <w:rPr>
          <w:rFonts w:asciiTheme="majorHAnsi" w:hAnsiTheme="majorHAnsi" w:cstheme="majorHAnsi"/>
        </w:rPr>
        <w:t xml:space="preserve"> no Município de Diamantina /MG</w:t>
      </w:r>
      <w:r w:rsidRPr="00605B48">
        <w:rPr>
          <w:rFonts w:asciiTheme="majorHAnsi" w:hAnsiTheme="majorHAnsi" w:cstheme="majorHAnsi"/>
        </w:rPr>
        <w:t>.</w:t>
      </w:r>
      <w:r>
        <w:rPr>
          <w:rFonts w:asciiTheme="majorHAnsi" w:hAnsiTheme="majorHAnsi" w:cstheme="majorHAnsi"/>
        </w:rPr>
        <w:t xml:space="preserve"> Valor total estimado da contratação em: </w:t>
      </w:r>
      <w:r w:rsidRPr="00605B48">
        <w:rPr>
          <w:rFonts w:asciiTheme="minorHAnsi" w:hAnsiTheme="minorHAnsi" w:cstheme="minorHAnsi"/>
          <w:b/>
          <w:caps/>
        </w:rPr>
        <w:t>R$ 6.824.059,04</w:t>
      </w:r>
      <w:r w:rsidRPr="00605B48">
        <w:rPr>
          <w:rFonts w:asciiTheme="majorHAnsi" w:hAnsiTheme="majorHAnsi" w:cstheme="majorHAnsi"/>
        </w:rPr>
        <w:t>.</w:t>
      </w:r>
      <w:r>
        <w:rPr>
          <w:rFonts w:asciiTheme="majorHAnsi" w:hAnsiTheme="majorHAnsi" w:cstheme="majorHAnsi"/>
        </w:rPr>
        <w:t xml:space="preserve"> Data da sessão pública: 06/01/2026, às 09h00min, </w:t>
      </w:r>
      <w:r w:rsidR="00626AA7">
        <w:rPr>
          <w:rFonts w:asciiTheme="majorHAnsi" w:hAnsiTheme="majorHAnsi" w:cstheme="majorHAnsi"/>
        </w:rPr>
        <w:t xml:space="preserve">local </w:t>
      </w:r>
      <w:r>
        <w:rPr>
          <w:rFonts w:asciiTheme="majorHAnsi" w:hAnsiTheme="majorHAnsi" w:cstheme="majorHAnsi"/>
        </w:rPr>
        <w:t xml:space="preserve">de realização, site: </w:t>
      </w:r>
      <w:hyperlink r:id="rId17" w:history="1">
        <w:r w:rsidRPr="00952FB5">
          <w:rPr>
            <w:rStyle w:val="Hyperlink"/>
            <w:rFonts w:asciiTheme="majorHAnsi" w:hAnsiTheme="majorHAnsi" w:cstheme="majorHAnsi"/>
          </w:rPr>
          <w:t>https://ammlicita.org.br</w:t>
        </w:r>
      </w:hyperlink>
      <w:r>
        <w:rPr>
          <w:rFonts w:asciiTheme="majorHAnsi" w:hAnsiTheme="majorHAnsi" w:cstheme="majorHAnsi"/>
        </w:rPr>
        <w:t>. Esclarecimentos através do telefone (0xx38) 3531-9325 ou por meio do</w:t>
      </w:r>
      <w:r w:rsidRPr="00605B48">
        <w:rPr>
          <w:rFonts w:asciiTheme="majorHAnsi" w:hAnsiTheme="majorHAnsi" w:cstheme="majorHAnsi"/>
        </w:rPr>
        <w:t xml:space="preserve"> e-mail: </w:t>
      </w:r>
      <w:hyperlink r:id="rId18" w:history="1">
        <w:r w:rsidRPr="00952FB5">
          <w:rPr>
            <w:rStyle w:val="Hyperlink"/>
            <w:rFonts w:asciiTheme="majorHAnsi" w:hAnsiTheme="majorHAnsi" w:cstheme="majorHAnsi"/>
          </w:rPr>
          <w:t>procuradoriageral@diamantina.mg.gov.br</w:t>
        </w:r>
      </w:hyperlink>
      <w:r>
        <w:rPr>
          <w:rFonts w:asciiTheme="majorHAnsi" w:hAnsiTheme="majorHAnsi" w:cstheme="majorHAnsi"/>
        </w:rPr>
        <w:t xml:space="preserve">. </w:t>
      </w:r>
    </w:p>
    <w:p w14:paraId="2E9F3266" w14:textId="77777777" w:rsidR="004E2959" w:rsidRDefault="004E2959" w:rsidP="00605B48">
      <w:pPr>
        <w:autoSpaceDE w:val="0"/>
        <w:autoSpaceDN w:val="0"/>
        <w:adjustRightInd w:val="0"/>
        <w:ind w:left="142"/>
        <w:jc w:val="both"/>
        <w:rPr>
          <w:rFonts w:asciiTheme="majorHAnsi" w:hAnsiTheme="majorHAnsi" w:cstheme="majorHAnsi"/>
        </w:rPr>
      </w:pPr>
    </w:p>
    <w:p w14:paraId="0BD8A481" w14:textId="77777777" w:rsidR="00E45E8A" w:rsidRDefault="00E45E8A" w:rsidP="004E2959">
      <w:pPr>
        <w:autoSpaceDE w:val="0"/>
        <w:autoSpaceDN w:val="0"/>
        <w:adjustRightInd w:val="0"/>
        <w:ind w:left="142"/>
        <w:jc w:val="both"/>
        <w:rPr>
          <w:rFonts w:asciiTheme="minorHAnsi" w:hAnsiTheme="minorHAnsi" w:cstheme="minorHAnsi"/>
          <w:b/>
        </w:rPr>
      </w:pPr>
    </w:p>
    <w:p w14:paraId="112BA209" w14:textId="77777777" w:rsidR="00E45E8A" w:rsidRDefault="00E45E8A" w:rsidP="004E2959">
      <w:pPr>
        <w:autoSpaceDE w:val="0"/>
        <w:autoSpaceDN w:val="0"/>
        <w:adjustRightInd w:val="0"/>
        <w:ind w:left="142"/>
        <w:jc w:val="both"/>
        <w:rPr>
          <w:rFonts w:asciiTheme="minorHAnsi" w:hAnsiTheme="minorHAnsi" w:cstheme="minorHAnsi"/>
          <w:b/>
        </w:rPr>
      </w:pPr>
    </w:p>
    <w:p w14:paraId="51F3FD73" w14:textId="77777777" w:rsidR="00E45E8A" w:rsidRDefault="00E45E8A" w:rsidP="004E2959">
      <w:pPr>
        <w:autoSpaceDE w:val="0"/>
        <w:autoSpaceDN w:val="0"/>
        <w:adjustRightInd w:val="0"/>
        <w:ind w:left="142"/>
        <w:jc w:val="both"/>
        <w:rPr>
          <w:rFonts w:asciiTheme="minorHAnsi" w:hAnsiTheme="minorHAnsi" w:cstheme="minorHAnsi"/>
          <w:b/>
        </w:rPr>
      </w:pPr>
    </w:p>
    <w:p w14:paraId="184EF7E0" w14:textId="77777777" w:rsidR="00E45E8A" w:rsidRDefault="00E45E8A" w:rsidP="004E2959">
      <w:pPr>
        <w:autoSpaceDE w:val="0"/>
        <w:autoSpaceDN w:val="0"/>
        <w:adjustRightInd w:val="0"/>
        <w:ind w:left="142"/>
        <w:jc w:val="both"/>
        <w:rPr>
          <w:rFonts w:asciiTheme="minorHAnsi" w:hAnsiTheme="minorHAnsi" w:cstheme="minorHAnsi"/>
          <w:b/>
        </w:rPr>
      </w:pPr>
    </w:p>
    <w:p w14:paraId="0BE6ED56" w14:textId="760AB48B" w:rsidR="004E2959" w:rsidRPr="000C16C3" w:rsidRDefault="004E2959" w:rsidP="004E2959">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 xml:space="preserve">PREFEITURA MUNICIPAL </w:t>
      </w:r>
      <w:r w:rsidR="00AB6FD8" w:rsidRPr="00703F0A">
        <w:rPr>
          <w:rFonts w:asciiTheme="minorHAnsi" w:hAnsiTheme="minorHAnsi" w:cstheme="minorHAnsi"/>
          <w:b/>
        </w:rPr>
        <w:t>DE</w:t>
      </w:r>
      <w:r w:rsidR="00AB6FD8">
        <w:rPr>
          <w:rFonts w:asciiTheme="minorHAnsi" w:hAnsiTheme="minorHAnsi" w:cstheme="minorHAnsi"/>
          <w:b/>
        </w:rPr>
        <w:t xml:space="preserve"> DIVINOPÓLIS</w:t>
      </w:r>
      <w:r w:rsidRPr="004E2959">
        <w:rPr>
          <w:rFonts w:asciiTheme="minorHAnsi" w:hAnsiTheme="minorHAnsi" w:cstheme="minorHAnsi"/>
          <w:b/>
        </w:rPr>
        <w:t xml:space="preserve"> </w:t>
      </w:r>
      <w:r>
        <w:rPr>
          <w:rFonts w:asciiTheme="minorHAnsi" w:hAnsiTheme="minorHAnsi" w:cstheme="minorHAnsi"/>
          <w:b/>
        </w:rPr>
        <w:t>-</w:t>
      </w:r>
      <w:r w:rsidRPr="004E2959">
        <w:rPr>
          <w:rFonts w:asciiTheme="minorHAnsi" w:hAnsiTheme="minorHAnsi" w:cstheme="minorHAnsi"/>
          <w:b/>
        </w:rPr>
        <w:t xml:space="preserve"> MG -</w:t>
      </w:r>
      <w:r>
        <w:rPr>
          <w:rFonts w:asciiTheme="minorHAnsi" w:hAnsiTheme="minorHAnsi" w:cstheme="minorHAnsi"/>
          <w:b/>
        </w:rPr>
        <w:t xml:space="preserve"> CONCORRÊNCIA ELETRÔNICA Nº </w:t>
      </w:r>
      <w:r w:rsidRPr="004E2959">
        <w:rPr>
          <w:rFonts w:asciiTheme="minorHAnsi" w:hAnsiTheme="minorHAnsi" w:cstheme="minorHAnsi"/>
          <w:b/>
        </w:rPr>
        <w:t>038/2025</w:t>
      </w:r>
    </w:p>
    <w:p w14:paraId="2C5D42DB" w14:textId="527BB358" w:rsidR="004E2959" w:rsidRDefault="004E2959" w:rsidP="00605B48">
      <w:pPr>
        <w:autoSpaceDE w:val="0"/>
        <w:autoSpaceDN w:val="0"/>
        <w:adjustRightInd w:val="0"/>
        <w:ind w:left="142"/>
        <w:jc w:val="both"/>
        <w:rPr>
          <w:rFonts w:asciiTheme="majorHAnsi" w:hAnsiTheme="majorHAnsi" w:cstheme="majorHAnsi"/>
        </w:rPr>
      </w:pPr>
      <w:r w:rsidRPr="004E2959">
        <w:rPr>
          <w:rFonts w:asciiTheme="majorHAnsi" w:hAnsiTheme="majorHAnsi" w:cstheme="majorHAnsi"/>
          <w:caps/>
        </w:rPr>
        <w:t>objeto</w:t>
      </w:r>
      <w:r w:rsidRPr="004E2959">
        <w:rPr>
          <w:rFonts w:asciiTheme="majorHAnsi" w:hAnsiTheme="majorHAnsi" w:cstheme="majorHAnsi"/>
        </w:rPr>
        <w:t>: Contratação de empresa especializada para a execução de obras de calçamento poliédrico e drenagem pluvial de vias na comunidade do Cacôco, no Município de Divinópolis/MG. Data e horário do início da disputa:</w:t>
      </w:r>
      <w:r>
        <w:rPr>
          <w:rFonts w:asciiTheme="majorHAnsi" w:hAnsiTheme="majorHAnsi" w:cstheme="majorHAnsi"/>
        </w:rPr>
        <w:t xml:space="preserve"> às </w:t>
      </w:r>
      <w:r w:rsidRPr="004E2959">
        <w:rPr>
          <w:rFonts w:asciiTheme="majorHAnsi" w:hAnsiTheme="majorHAnsi" w:cstheme="majorHAnsi"/>
        </w:rPr>
        <w:t>09h00min do dia 22/12/2025. Disponibilização do edital e informações no endereç</w:t>
      </w:r>
      <w:r>
        <w:rPr>
          <w:rFonts w:asciiTheme="majorHAnsi" w:hAnsiTheme="majorHAnsi" w:cstheme="majorHAnsi"/>
        </w:rPr>
        <w:t xml:space="preserve">o eletrônico </w:t>
      </w:r>
      <w:hyperlink r:id="rId19" w:history="1">
        <w:r w:rsidRPr="00952FB5">
          <w:rPr>
            <w:rStyle w:val="Hyperlink"/>
            <w:rFonts w:asciiTheme="majorHAnsi" w:hAnsiTheme="majorHAnsi" w:cstheme="majorHAnsi"/>
          </w:rPr>
          <w:t>www.compras.gov.br</w:t>
        </w:r>
      </w:hyperlink>
      <w:r>
        <w:rPr>
          <w:rFonts w:asciiTheme="majorHAnsi" w:hAnsiTheme="majorHAnsi" w:cstheme="majorHAnsi"/>
        </w:rPr>
        <w:t xml:space="preserve"> </w:t>
      </w:r>
      <w:r w:rsidRPr="004E2959">
        <w:rPr>
          <w:rFonts w:asciiTheme="majorHAnsi" w:hAnsiTheme="majorHAnsi" w:cstheme="majorHAnsi"/>
        </w:rPr>
        <w:t xml:space="preserve">e </w:t>
      </w:r>
      <w:hyperlink r:id="rId20" w:history="1">
        <w:r w:rsidRPr="00952FB5">
          <w:rPr>
            <w:rStyle w:val="Hyperlink"/>
            <w:rFonts w:asciiTheme="majorHAnsi" w:hAnsiTheme="majorHAnsi" w:cstheme="majorHAnsi"/>
          </w:rPr>
          <w:t>www.divinopolis.mg.gov.br</w:t>
        </w:r>
      </w:hyperlink>
      <w:r>
        <w:rPr>
          <w:rFonts w:asciiTheme="majorHAnsi" w:hAnsiTheme="majorHAnsi" w:cstheme="majorHAnsi"/>
        </w:rPr>
        <w:t xml:space="preserve">. </w:t>
      </w:r>
      <w:r w:rsidRPr="004E2959">
        <w:rPr>
          <w:rFonts w:asciiTheme="majorHAnsi" w:hAnsiTheme="majorHAnsi" w:cstheme="majorHAnsi"/>
        </w:rPr>
        <w:t>Contato: (37) 3229-8127 / 3229-8128</w:t>
      </w:r>
      <w:r>
        <w:rPr>
          <w:rFonts w:asciiTheme="majorHAnsi" w:hAnsiTheme="majorHAnsi" w:cstheme="majorHAnsi"/>
        </w:rPr>
        <w:t>.</w:t>
      </w:r>
    </w:p>
    <w:p w14:paraId="42AF9FBE" w14:textId="77777777" w:rsidR="00D2526A" w:rsidRDefault="00D2526A" w:rsidP="00605B48">
      <w:pPr>
        <w:autoSpaceDE w:val="0"/>
        <w:autoSpaceDN w:val="0"/>
        <w:adjustRightInd w:val="0"/>
        <w:ind w:left="142"/>
        <w:jc w:val="both"/>
        <w:rPr>
          <w:rFonts w:asciiTheme="majorHAnsi" w:hAnsiTheme="majorHAnsi" w:cstheme="majorHAnsi"/>
        </w:rPr>
      </w:pPr>
    </w:p>
    <w:p w14:paraId="786B72F9" w14:textId="0E5F94F8" w:rsidR="00D2526A" w:rsidRDefault="00D2526A" w:rsidP="00D2526A">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PREFEITURA MUNICIPAL DE</w:t>
      </w:r>
      <w:r w:rsidRPr="00703F0A">
        <w:rPr>
          <w:rFonts w:asciiTheme="minorHAnsi" w:hAnsiTheme="minorHAnsi" w:cstheme="minorHAnsi"/>
          <w:b/>
        </w:rPr>
        <w:t xml:space="preserve"> </w:t>
      </w:r>
      <w:r w:rsidRPr="00D2526A">
        <w:rPr>
          <w:rFonts w:asciiTheme="minorHAnsi" w:hAnsiTheme="minorHAnsi" w:cstheme="minorHAnsi"/>
          <w:b/>
        </w:rPr>
        <w:t>IBIRACI</w:t>
      </w:r>
      <w:r>
        <w:rPr>
          <w:rFonts w:asciiTheme="minorHAnsi" w:hAnsiTheme="minorHAnsi" w:cstheme="minorHAnsi"/>
          <w:b/>
        </w:rPr>
        <w:t xml:space="preserve"> - MG -</w:t>
      </w:r>
      <w:r w:rsidRPr="00D2526A">
        <w:t xml:space="preserve"> </w:t>
      </w:r>
      <w:r w:rsidRPr="00D2526A">
        <w:rPr>
          <w:rFonts w:asciiTheme="minorHAnsi" w:hAnsiTheme="minorHAnsi" w:cstheme="minorHAnsi"/>
          <w:b/>
        </w:rPr>
        <w:t xml:space="preserve">CONCORRÊNCIA ELETRÔNICA Nº </w:t>
      </w:r>
      <w:r>
        <w:rPr>
          <w:rFonts w:asciiTheme="minorHAnsi" w:hAnsiTheme="minorHAnsi" w:cstheme="minorHAnsi"/>
          <w:b/>
        </w:rPr>
        <w:t>00</w:t>
      </w:r>
      <w:r w:rsidRPr="00D2526A">
        <w:rPr>
          <w:rFonts w:asciiTheme="minorHAnsi" w:hAnsiTheme="minorHAnsi" w:cstheme="minorHAnsi"/>
          <w:b/>
        </w:rPr>
        <w:t>5/2025</w:t>
      </w:r>
    </w:p>
    <w:p w14:paraId="66901590" w14:textId="19AC519D" w:rsidR="00D2526A" w:rsidRDefault="00D2526A" w:rsidP="00605B48">
      <w:pPr>
        <w:autoSpaceDE w:val="0"/>
        <w:autoSpaceDN w:val="0"/>
        <w:adjustRightInd w:val="0"/>
        <w:ind w:left="142"/>
        <w:jc w:val="both"/>
        <w:rPr>
          <w:rFonts w:asciiTheme="majorHAnsi" w:hAnsiTheme="majorHAnsi" w:cstheme="majorHAnsi"/>
        </w:rPr>
      </w:pPr>
      <w:r w:rsidRPr="00D2526A">
        <w:rPr>
          <w:rFonts w:asciiTheme="majorHAnsi" w:hAnsiTheme="majorHAnsi" w:cstheme="majorHAnsi"/>
          <w:caps/>
        </w:rPr>
        <w:t>Objeto</w:t>
      </w:r>
      <w:r>
        <w:rPr>
          <w:rFonts w:asciiTheme="majorHAnsi" w:hAnsiTheme="majorHAnsi" w:cstheme="majorHAnsi"/>
        </w:rPr>
        <w:t xml:space="preserve">: </w:t>
      </w:r>
      <w:r w:rsidRPr="00D2526A">
        <w:rPr>
          <w:rFonts w:asciiTheme="majorHAnsi" w:hAnsiTheme="majorHAnsi" w:cstheme="majorHAnsi"/>
        </w:rPr>
        <w:t xml:space="preserve">Contratação de empresa especializada para execução de obra de reabilitação, implantação de acessibilidade e modernização de áreas urbanas de convívio coletivo, contemplando a construção de novo velório e a ampliação do cemitério existente no </w:t>
      </w:r>
      <w:r w:rsidR="004E2959" w:rsidRPr="00D2526A">
        <w:rPr>
          <w:rFonts w:asciiTheme="majorHAnsi" w:hAnsiTheme="majorHAnsi" w:cstheme="majorHAnsi"/>
        </w:rPr>
        <w:t xml:space="preserve">Município </w:t>
      </w:r>
      <w:r w:rsidRPr="00D2526A">
        <w:rPr>
          <w:rFonts w:asciiTheme="majorHAnsi" w:hAnsiTheme="majorHAnsi" w:cstheme="majorHAnsi"/>
        </w:rPr>
        <w:t xml:space="preserve">de Ibiraci </w:t>
      </w:r>
      <w:r>
        <w:rPr>
          <w:rFonts w:asciiTheme="majorHAnsi" w:hAnsiTheme="majorHAnsi" w:cstheme="majorHAnsi"/>
        </w:rPr>
        <w:t>/</w:t>
      </w:r>
      <w:r w:rsidRPr="00D2526A">
        <w:rPr>
          <w:rFonts w:asciiTheme="majorHAnsi" w:hAnsiTheme="majorHAnsi" w:cstheme="majorHAnsi"/>
        </w:rPr>
        <w:t>MG</w:t>
      </w:r>
      <w:r>
        <w:rPr>
          <w:rFonts w:asciiTheme="majorHAnsi" w:hAnsiTheme="majorHAnsi" w:cstheme="majorHAnsi"/>
        </w:rPr>
        <w:t>.</w:t>
      </w:r>
      <w:r w:rsidR="004E2959" w:rsidRPr="004E2959">
        <w:t xml:space="preserve"> </w:t>
      </w:r>
      <w:r w:rsidR="004E2959" w:rsidRPr="004E2959">
        <w:rPr>
          <w:rFonts w:asciiTheme="majorHAnsi" w:hAnsiTheme="majorHAnsi" w:cstheme="majorHAnsi"/>
        </w:rPr>
        <w:t>Início da disputa de lances às 09h00min do dia 17</w:t>
      </w:r>
      <w:r w:rsidR="004E2959">
        <w:rPr>
          <w:rFonts w:asciiTheme="majorHAnsi" w:hAnsiTheme="majorHAnsi" w:cstheme="majorHAnsi"/>
        </w:rPr>
        <w:t>/12/</w:t>
      </w:r>
      <w:r w:rsidR="004E2959" w:rsidRPr="004E2959">
        <w:rPr>
          <w:rFonts w:asciiTheme="majorHAnsi" w:hAnsiTheme="majorHAnsi" w:cstheme="majorHAnsi"/>
        </w:rPr>
        <w:t>2025</w:t>
      </w:r>
      <w:r w:rsidR="004E2959">
        <w:rPr>
          <w:rFonts w:asciiTheme="majorHAnsi" w:hAnsiTheme="majorHAnsi" w:cstheme="majorHAnsi"/>
        </w:rPr>
        <w:t xml:space="preserve">, nos sites: </w:t>
      </w:r>
      <w:hyperlink r:id="rId21" w:history="1">
        <w:r w:rsidR="004E2959" w:rsidRPr="00952FB5">
          <w:rPr>
            <w:rStyle w:val="Hyperlink"/>
            <w:rFonts w:asciiTheme="majorHAnsi" w:hAnsiTheme="majorHAnsi" w:cstheme="majorHAnsi"/>
          </w:rPr>
          <w:t>www.slicx.com.br</w:t>
        </w:r>
      </w:hyperlink>
      <w:r w:rsidR="004E2959">
        <w:rPr>
          <w:rFonts w:asciiTheme="majorHAnsi" w:hAnsiTheme="majorHAnsi" w:cstheme="majorHAnsi"/>
        </w:rPr>
        <w:t xml:space="preserve"> e </w:t>
      </w:r>
      <w:hyperlink r:id="rId22" w:history="1">
        <w:r w:rsidR="004E2959" w:rsidRPr="00952FB5">
          <w:rPr>
            <w:rStyle w:val="Hyperlink"/>
            <w:rFonts w:asciiTheme="majorHAnsi" w:hAnsiTheme="majorHAnsi" w:cstheme="majorHAnsi"/>
          </w:rPr>
          <w:t>www.ibiraci.mg.gov.br</w:t>
        </w:r>
      </w:hyperlink>
      <w:r w:rsidR="004E2959">
        <w:rPr>
          <w:rFonts w:asciiTheme="majorHAnsi" w:hAnsiTheme="majorHAnsi" w:cstheme="majorHAnsi"/>
        </w:rPr>
        <w:t xml:space="preserve">. </w:t>
      </w:r>
      <w:r w:rsidR="004E2959" w:rsidRPr="004E2959">
        <w:rPr>
          <w:rFonts w:asciiTheme="majorHAnsi" w:hAnsiTheme="majorHAnsi" w:cstheme="majorHAnsi"/>
        </w:rPr>
        <w:t xml:space="preserve">Informações </w:t>
      </w:r>
      <w:r w:rsidR="004E2959">
        <w:rPr>
          <w:rFonts w:asciiTheme="majorHAnsi" w:hAnsiTheme="majorHAnsi" w:cstheme="majorHAnsi"/>
        </w:rPr>
        <w:t xml:space="preserve">adicionais através do telefone </w:t>
      </w:r>
      <w:r w:rsidR="004E2959" w:rsidRPr="004E2959">
        <w:rPr>
          <w:rFonts w:asciiTheme="majorHAnsi" w:hAnsiTheme="majorHAnsi" w:cstheme="majorHAnsi"/>
        </w:rPr>
        <w:t>(35) 3544-9700</w:t>
      </w:r>
      <w:r w:rsidR="004E2959">
        <w:rPr>
          <w:rFonts w:asciiTheme="majorHAnsi" w:hAnsiTheme="majorHAnsi" w:cstheme="majorHAnsi"/>
        </w:rPr>
        <w:t>.</w:t>
      </w:r>
    </w:p>
    <w:p w14:paraId="3F9AA412" w14:textId="77777777" w:rsidR="004E2959" w:rsidRDefault="004E2959" w:rsidP="00893AC1">
      <w:pPr>
        <w:autoSpaceDE w:val="0"/>
        <w:autoSpaceDN w:val="0"/>
        <w:adjustRightInd w:val="0"/>
        <w:ind w:left="142"/>
        <w:jc w:val="both"/>
        <w:rPr>
          <w:rFonts w:asciiTheme="minorHAnsi" w:hAnsiTheme="minorHAnsi" w:cstheme="minorHAnsi"/>
          <w:b/>
        </w:rPr>
      </w:pPr>
    </w:p>
    <w:p w14:paraId="4008F559" w14:textId="2F44FCE9" w:rsidR="007C3E09" w:rsidRDefault="00AD36BB" w:rsidP="00893AC1">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 xml:space="preserve">PREFEITURA MUNICIPAL </w:t>
      </w:r>
      <w:r w:rsidR="00893AC1" w:rsidRPr="005544B1">
        <w:rPr>
          <w:rFonts w:asciiTheme="minorHAnsi" w:hAnsiTheme="minorHAnsi" w:cstheme="minorHAnsi"/>
          <w:b/>
          <w:caps/>
        </w:rPr>
        <w:t>DE</w:t>
      </w:r>
      <w:r w:rsidR="005544B1" w:rsidRPr="005544B1">
        <w:rPr>
          <w:caps/>
        </w:rPr>
        <w:t xml:space="preserve"> </w:t>
      </w:r>
      <w:r w:rsidR="005544B1" w:rsidRPr="005544B1">
        <w:rPr>
          <w:rFonts w:asciiTheme="minorHAnsi" w:hAnsiTheme="minorHAnsi" w:cstheme="minorHAnsi"/>
          <w:b/>
          <w:caps/>
        </w:rPr>
        <w:t>Iapu</w:t>
      </w:r>
      <w:r w:rsidR="005544B1">
        <w:rPr>
          <w:caps/>
        </w:rPr>
        <w:t xml:space="preserve"> </w:t>
      </w:r>
      <w:r w:rsidR="001F7F43">
        <w:rPr>
          <w:rFonts w:asciiTheme="minorHAnsi" w:hAnsiTheme="minorHAnsi" w:cstheme="minorHAnsi"/>
          <w:b/>
          <w:caps/>
        </w:rPr>
        <w:t>-</w:t>
      </w:r>
      <w:r w:rsidR="005544B1" w:rsidRPr="001F7F43">
        <w:rPr>
          <w:rFonts w:asciiTheme="minorHAnsi" w:hAnsiTheme="minorHAnsi" w:cstheme="minorHAnsi"/>
          <w:b/>
          <w:caps/>
        </w:rPr>
        <w:t xml:space="preserve"> mg - </w:t>
      </w:r>
      <w:r w:rsidR="005544B1" w:rsidRPr="005544B1">
        <w:rPr>
          <w:rFonts w:asciiTheme="minorHAnsi" w:hAnsiTheme="minorHAnsi" w:cstheme="minorHAnsi"/>
          <w:b/>
          <w:caps/>
        </w:rPr>
        <w:t xml:space="preserve">Concorrência Eletrônica nº </w:t>
      </w:r>
      <w:r w:rsidR="005544B1">
        <w:rPr>
          <w:rFonts w:asciiTheme="minorHAnsi" w:hAnsiTheme="minorHAnsi" w:cstheme="minorHAnsi"/>
          <w:b/>
          <w:caps/>
        </w:rPr>
        <w:t>0</w:t>
      </w:r>
      <w:r w:rsidR="005544B1" w:rsidRPr="005544B1">
        <w:rPr>
          <w:rFonts w:asciiTheme="minorHAnsi" w:hAnsiTheme="minorHAnsi" w:cstheme="minorHAnsi"/>
          <w:b/>
          <w:caps/>
        </w:rPr>
        <w:t>15/2</w:t>
      </w:r>
      <w:r w:rsidR="001F7F43">
        <w:rPr>
          <w:rFonts w:asciiTheme="minorHAnsi" w:hAnsiTheme="minorHAnsi" w:cstheme="minorHAnsi"/>
          <w:b/>
          <w:caps/>
        </w:rPr>
        <w:t>02</w:t>
      </w:r>
      <w:r w:rsidR="005544B1" w:rsidRPr="005544B1">
        <w:rPr>
          <w:rFonts w:asciiTheme="minorHAnsi" w:hAnsiTheme="minorHAnsi" w:cstheme="minorHAnsi"/>
          <w:b/>
          <w:caps/>
        </w:rPr>
        <w:t>5</w:t>
      </w:r>
    </w:p>
    <w:p w14:paraId="203AC94B" w14:textId="554C5351" w:rsidR="00893AC1" w:rsidRDefault="001F7F43"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1F7F43">
        <w:rPr>
          <w:rFonts w:asciiTheme="majorHAnsi" w:hAnsiTheme="majorHAnsi" w:cstheme="majorHAnsi"/>
        </w:rPr>
        <w:t>Contratação de empresa especializada para prestação de serviços de obras de engenharia na execução de duas pontes em concreto armado sendo, localizadas à rua Belarmino Cardoso e rua Irmãos Pereira, Bairro Centro, Distrito de São Sebastião da Barra. Data de Início da disputa de lances às 13h10min</w:t>
      </w:r>
      <w:r>
        <w:rPr>
          <w:rFonts w:asciiTheme="majorHAnsi" w:hAnsiTheme="majorHAnsi" w:cstheme="majorHAnsi"/>
        </w:rPr>
        <w:t xml:space="preserve"> do</w:t>
      </w:r>
      <w:r w:rsidRPr="001F7F43">
        <w:rPr>
          <w:rFonts w:asciiTheme="majorHAnsi" w:hAnsiTheme="majorHAnsi" w:cstheme="majorHAnsi"/>
        </w:rPr>
        <w:t xml:space="preserve"> dia 18/12/2025,</w:t>
      </w:r>
      <w:r>
        <w:t xml:space="preserve"> </w:t>
      </w:r>
      <w:r w:rsidRPr="001F7F43">
        <w:rPr>
          <w:rFonts w:asciiTheme="majorHAnsi" w:hAnsiTheme="majorHAnsi" w:cstheme="majorHAnsi"/>
        </w:rPr>
        <w:t>n</w:t>
      </w:r>
      <w:r>
        <w:rPr>
          <w:rFonts w:asciiTheme="majorHAnsi" w:hAnsiTheme="majorHAnsi" w:cstheme="majorHAnsi"/>
        </w:rPr>
        <w:t xml:space="preserve">o site: </w:t>
      </w:r>
      <w:hyperlink r:id="rId23" w:history="1">
        <w:r w:rsidRPr="00952FB5">
          <w:rPr>
            <w:rStyle w:val="Hyperlink"/>
            <w:rFonts w:asciiTheme="majorHAnsi" w:hAnsiTheme="majorHAnsi" w:cstheme="majorHAnsi"/>
          </w:rPr>
          <w:t>https://novobbmnet.com.br</w:t>
        </w:r>
      </w:hyperlink>
      <w:r>
        <w:rPr>
          <w:rFonts w:asciiTheme="majorHAnsi" w:hAnsiTheme="majorHAnsi" w:cstheme="majorHAnsi"/>
        </w:rPr>
        <w:t>.  Edital disponível no site:</w:t>
      </w:r>
      <w:r w:rsidRPr="001F7F43">
        <w:rPr>
          <w:rFonts w:asciiTheme="majorHAnsi" w:hAnsiTheme="majorHAnsi" w:cstheme="majorHAnsi"/>
        </w:rPr>
        <w:t xml:space="preserve"> </w:t>
      </w:r>
      <w:hyperlink r:id="rId24" w:history="1">
        <w:r w:rsidRPr="00952FB5">
          <w:rPr>
            <w:rStyle w:val="Hyperlink"/>
            <w:rFonts w:asciiTheme="majorHAnsi" w:hAnsiTheme="majorHAnsi" w:cstheme="majorHAnsi"/>
          </w:rPr>
          <w:t>https://transparencia.iapu.mg.gov.br/licitacoes</w:t>
        </w:r>
      </w:hyperlink>
      <w:r>
        <w:rPr>
          <w:rFonts w:asciiTheme="majorHAnsi" w:hAnsiTheme="majorHAnsi" w:cstheme="majorHAnsi"/>
        </w:rPr>
        <w:t xml:space="preserve">. </w:t>
      </w:r>
    </w:p>
    <w:p w14:paraId="12E4A094" w14:textId="77777777" w:rsidR="008C68D5" w:rsidRDefault="008C68D5" w:rsidP="00893AC1">
      <w:pPr>
        <w:autoSpaceDE w:val="0"/>
        <w:autoSpaceDN w:val="0"/>
        <w:adjustRightInd w:val="0"/>
        <w:ind w:left="142"/>
        <w:jc w:val="both"/>
        <w:rPr>
          <w:rFonts w:asciiTheme="majorHAnsi" w:hAnsiTheme="majorHAnsi" w:cstheme="majorHAnsi"/>
        </w:rPr>
      </w:pPr>
    </w:p>
    <w:p w14:paraId="67F0FC85" w14:textId="6A2B4961" w:rsidR="008C68D5" w:rsidRDefault="008C68D5" w:rsidP="00893AC1">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PREFEITURA MUNICIPAL DE</w:t>
      </w:r>
      <w:r>
        <w:rPr>
          <w:rFonts w:asciiTheme="minorHAnsi" w:hAnsiTheme="minorHAnsi" w:cstheme="minorHAnsi"/>
          <w:b/>
        </w:rPr>
        <w:t xml:space="preserve"> </w:t>
      </w:r>
      <w:r w:rsidRPr="008C68D5">
        <w:rPr>
          <w:rFonts w:asciiTheme="minorHAnsi" w:hAnsiTheme="minorHAnsi" w:cstheme="minorHAnsi"/>
          <w:b/>
          <w:caps/>
        </w:rPr>
        <w:t>marinana</w:t>
      </w:r>
      <w:r>
        <w:rPr>
          <w:rFonts w:asciiTheme="minorHAnsi" w:hAnsiTheme="minorHAnsi" w:cstheme="minorHAnsi"/>
          <w:b/>
          <w:caps/>
        </w:rPr>
        <w:t xml:space="preserve"> - mg - pregão eletrônico nº 019/2025</w:t>
      </w:r>
    </w:p>
    <w:p w14:paraId="23146158" w14:textId="719CDE70" w:rsidR="008C68D5" w:rsidRDefault="008C68D5"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8C68D5">
        <w:rPr>
          <w:rFonts w:asciiTheme="majorHAnsi" w:hAnsiTheme="majorHAnsi" w:cstheme="majorHAnsi"/>
        </w:rPr>
        <w:t xml:space="preserve">Contratação de empresa de engenharia especializada em serviços de urbanização e obras complementares para atuar nas ruas e logradouros do Município de Mariana </w:t>
      </w:r>
      <w:r>
        <w:rPr>
          <w:rFonts w:asciiTheme="majorHAnsi" w:hAnsiTheme="majorHAnsi" w:cstheme="majorHAnsi"/>
        </w:rPr>
        <w:t>/</w:t>
      </w:r>
      <w:r w:rsidR="006F73A5">
        <w:rPr>
          <w:rFonts w:asciiTheme="majorHAnsi" w:hAnsiTheme="majorHAnsi" w:cstheme="majorHAnsi"/>
        </w:rPr>
        <w:t xml:space="preserve"> </w:t>
      </w:r>
      <w:r w:rsidRPr="008C68D5">
        <w:rPr>
          <w:rFonts w:asciiTheme="majorHAnsi" w:hAnsiTheme="majorHAnsi" w:cstheme="majorHAnsi"/>
        </w:rPr>
        <w:t xml:space="preserve">MG. Os órgãos interessados em participar do referido processo deverão manifestar o interesse e encaminhar suas intenções, ao Planejamento, informando a estimativa total de quantidades, até o dia 11/12/2025, no e-mail: </w:t>
      </w:r>
      <w:hyperlink r:id="rId25" w:history="1">
        <w:r w:rsidRPr="00952FB5">
          <w:rPr>
            <w:rStyle w:val="Hyperlink"/>
            <w:rFonts w:asciiTheme="majorHAnsi" w:hAnsiTheme="majorHAnsi" w:cstheme="majorHAnsi"/>
          </w:rPr>
          <w:t>transparencia@mariana.mg.gov.br</w:t>
        </w:r>
      </w:hyperlink>
      <w:r>
        <w:rPr>
          <w:rFonts w:asciiTheme="majorHAnsi" w:hAnsiTheme="majorHAnsi" w:cstheme="majorHAnsi"/>
        </w:rPr>
        <w:t xml:space="preserve">  telefone </w:t>
      </w:r>
      <w:r w:rsidRPr="008C68D5">
        <w:rPr>
          <w:rFonts w:asciiTheme="majorHAnsi" w:hAnsiTheme="majorHAnsi" w:cstheme="majorHAnsi"/>
        </w:rPr>
        <w:t>(31) 3557-9018</w:t>
      </w:r>
      <w:r>
        <w:rPr>
          <w:rFonts w:asciiTheme="majorHAnsi" w:hAnsiTheme="majorHAnsi" w:cstheme="majorHAnsi"/>
        </w:rPr>
        <w:t>.</w:t>
      </w:r>
    </w:p>
    <w:p w14:paraId="5FE73D71" w14:textId="77777777" w:rsidR="008C68D5" w:rsidRDefault="008C68D5" w:rsidP="00893AC1">
      <w:pPr>
        <w:autoSpaceDE w:val="0"/>
        <w:autoSpaceDN w:val="0"/>
        <w:adjustRightInd w:val="0"/>
        <w:ind w:left="142"/>
        <w:jc w:val="both"/>
        <w:rPr>
          <w:rFonts w:asciiTheme="majorHAnsi" w:hAnsiTheme="majorHAnsi" w:cstheme="majorHAnsi"/>
        </w:rPr>
      </w:pPr>
    </w:p>
    <w:p w14:paraId="66E3FDBC" w14:textId="6CCE1552" w:rsidR="00F44572" w:rsidRDefault="00501A1D" w:rsidP="00893AC1">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DE </w:t>
      </w:r>
      <w:r w:rsidR="0083536D" w:rsidRPr="0083536D">
        <w:rPr>
          <w:rFonts w:asciiTheme="minorHAnsi" w:hAnsiTheme="minorHAnsi" w:cstheme="minorHAnsi"/>
          <w:b/>
        </w:rPr>
        <w:t>NOVO CRUZEIRO - MG - CONCORRÊNCIA ELETRÔNICA Nº 00</w:t>
      </w:r>
      <w:r w:rsidR="0083536D">
        <w:rPr>
          <w:rFonts w:asciiTheme="minorHAnsi" w:hAnsiTheme="minorHAnsi" w:cstheme="minorHAnsi"/>
          <w:b/>
        </w:rPr>
        <w:t>4</w:t>
      </w:r>
      <w:r w:rsidR="0083536D" w:rsidRPr="0083536D">
        <w:rPr>
          <w:rFonts w:asciiTheme="minorHAnsi" w:hAnsiTheme="minorHAnsi" w:cstheme="minorHAnsi"/>
          <w:b/>
        </w:rPr>
        <w:t>/2025</w:t>
      </w:r>
    </w:p>
    <w:p w14:paraId="1956B732" w14:textId="5FA2F615" w:rsidR="00D0282A" w:rsidRPr="00D0282A" w:rsidRDefault="00D0282A"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D0282A">
        <w:rPr>
          <w:rFonts w:asciiTheme="majorHAnsi" w:hAnsiTheme="majorHAnsi" w:cstheme="majorHAnsi"/>
        </w:rPr>
        <w:t xml:space="preserve">Contratação de empresa para execução de obras de construção de UBS Tipo </w:t>
      </w:r>
      <w:r w:rsidRPr="00D0282A">
        <w:rPr>
          <w:rFonts w:asciiTheme="majorHAnsi" w:hAnsiTheme="majorHAnsi" w:cstheme="majorHAnsi"/>
          <w:caps/>
        </w:rPr>
        <w:t>i</w:t>
      </w:r>
      <w:r w:rsidRPr="00D0282A">
        <w:rPr>
          <w:rFonts w:asciiTheme="majorHAnsi" w:hAnsiTheme="majorHAnsi" w:cstheme="majorHAnsi"/>
        </w:rPr>
        <w:t xml:space="preserve">, na sede do Município de Novo </w:t>
      </w:r>
      <w:r>
        <w:rPr>
          <w:rFonts w:asciiTheme="majorHAnsi" w:hAnsiTheme="majorHAnsi" w:cstheme="majorHAnsi"/>
        </w:rPr>
        <w:t>Cruzeiro/</w:t>
      </w:r>
      <w:r w:rsidRPr="00D0282A">
        <w:rPr>
          <w:rFonts w:asciiTheme="majorHAnsi" w:hAnsiTheme="majorHAnsi" w:cstheme="majorHAnsi"/>
          <w:caps/>
        </w:rPr>
        <w:t>mg</w:t>
      </w:r>
      <w:r w:rsidRPr="00D0282A">
        <w:rPr>
          <w:rFonts w:asciiTheme="majorHAnsi" w:hAnsiTheme="majorHAnsi" w:cstheme="majorHAnsi"/>
        </w:rPr>
        <w:t xml:space="preserve">, com fornecimento de </w:t>
      </w:r>
      <w:r>
        <w:rPr>
          <w:rFonts w:asciiTheme="majorHAnsi" w:hAnsiTheme="majorHAnsi" w:cstheme="majorHAnsi"/>
        </w:rPr>
        <w:t>material e mão de obra. Valor total estimado em:</w:t>
      </w:r>
      <w:r w:rsidRPr="00D0282A">
        <w:t xml:space="preserve"> </w:t>
      </w:r>
      <w:r w:rsidRPr="00D0282A">
        <w:rPr>
          <w:rFonts w:asciiTheme="minorHAnsi" w:hAnsiTheme="minorHAnsi" w:cstheme="minorHAnsi"/>
          <w:b/>
        </w:rPr>
        <w:t>R$ 2.356.774,01</w:t>
      </w:r>
      <w:r w:rsidRPr="00D0282A">
        <w:rPr>
          <w:rFonts w:asciiTheme="majorHAnsi" w:hAnsiTheme="majorHAnsi" w:cstheme="majorHAnsi"/>
        </w:rPr>
        <w:t>.</w:t>
      </w:r>
      <w:r>
        <w:rPr>
          <w:rFonts w:asciiTheme="majorHAnsi" w:hAnsiTheme="majorHAnsi" w:cstheme="majorHAnsi"/>
        </w:rPr>
        <w:t xml:space="preserve"> Data de abertura das propostas: 17/12/2025 às 08h00min,</w:t>
      </w:r>
      <w:r w:rsidRPr="00D0282A">
        <w:t xml:space="preserve"> </w:t>
      </w:r>
      <w:r>
        <w:rPr>
          <w:rFonts w:asciiTheme="majorHAnsi" w:hAnsiTheme="majorHAnsi" w:cstheme="majorHAnsi"/>
        </w:rPr>
        <w:t>local da sessão pública, site:</w:t>
      </w:r>
      <w:r w:rsidRPr="00D0282A">
        <w:rPr>
          <w:rFonts w:asciiTheme="majorHAnsi" w:hAnsiTheme="majorHAnsi" w:cstheme="majorHAnsi"/>
        </w:rPr>
        <w:t xml:space="preserve"> </w:t>
      </w:r>
      <w:hyperlink r:id="rId26" w:history="1">
        <w:r w:rsidRPr="00952FB5">
          <w:rPr>
            <w:rStyle w:val="Hyperlink"/>
            <w:rFonts w:asciiTheme="majorHAnsi" w:hAnsiTheme="majorHAnsi" w:cstheme="majorHAnsi"/>
          </w:rPr>
          <w:t>https://bnc.org.br/</w:t>
        </w:r>
      </w:hyperlink>
      <w:r>
        <w:rPr>
          <w:rFonts w:asciiTheme="majorHAnsi" w:hAnsiTheme="majorHAnsi" w:cstheme="majorHAnsi"/>
        </w:rPr>
        <w:t xml:space="preserve">. Dúvidas através do e-mail: </w:t>
      </w:r>
      <w:hyperlink r:id="rId27" w:history="1">
        <w:r w:rsidRPr="00952FB5">
          <w:rPr>
            <w:rStyle w:val="Hyperlink"/>
            <w:rFonts w:asciiTheme="majorHAnsi" w:hAnsiTheme="majorHAnsi" w:cstheme="majorHAnsi"/>
          </w:rPr>
          <w:t>licitacoes@novocruzeiro.mg.gov.br</w:t>
        </w:r>
      </w:hyperlink>
      <w:r>
        <w:rPr>
          <w:rFonts w:asciiTheme="majorHAnsi" w:hAnsiTheme="majorHAnsi" w:cstheme="majorHAnsi"/>
        </w:rPr>
        <w:t xml:space="preserve"> ou por meio do</w:t>
      </w:r>
      <w:r w:rsidRPr="00D0282A">
        <w:rPr>
          <w:rFonts w:asciiTheme="majorHAnsi" w:hAnsiTheme="majorHAnsi" w:cstheme="majorHAnsi"/>
        </w:rPr>
        <w:t xml:space="preserve"> </w:t>
      </w:r>
      <w:r>
        <w:rPr>
          <w:rFonts w:asciiTheme="majorHAnsi" w:hAnsiTheme="majorHAnsi" w:cstheme="majorHAnsi"/>
        </w:rPr>
        <w:t xml:space="preserve">telefone </w:t>
      </w:r>
      <w:r w:rsidRPr="00D0282A">
        <w:rPr>
          <w:rFonts w:asciiTheme="majorHAnsi" w:hAnsiTheme="majorHAnsi" w:cstheme="majorHAnsi"/>
        </w:rPr>
        <w:t>(33) 3533-1758</w:t>
      </w:r>
      <w:r>
        <w:rPr>
          <w:rFonts w:asciiTheme="majorHAnsi" w:hAnsiTheme="majorHAnsi" w:cstheme="majorHAnsi"/>
        </w:rPr>
        <w:t>.</w:t>
      </w:r>
    </w:p>
    <w:p w14:paraId="31203A2B" w14:textId="77777777" w:rsidR="00893AC1" w:rsidRDefault="00893AC1" w:rsidP="00893AC1">
      <w:pPr>
        <w:autoSpaceDE w:val="0"/>
        <w:autoSpaceDN w:val="0"/>
        <w:adjustRightInd w:val="0"/>
        <w:ind w:left="142"/>
        <w:jc w:val="both"/>
        <w:rPr>
          <w:rFonts w:asciiTheme="majorHAnsi" w:hAnsiTheme="majorHAnsi" w:cstheme="majorHAnsi"/>
        </w:rPr>
      </w:pPr>
    </w:p>
    <w:p w14:paraId="6FE109C7" w14:textId="16C37502" w:rsidR="00F44572" w:rsidRDefault="00F44572" w:rsidP="00893AC1">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Pr>
          <w:rFonts w:asciiTheme="minorHAnsi" w:hAnsiTheme="minorHAnsi" w:cstheme="minorHAnsi"/>
          <w:b/>
        </w:rPr>
        <w:t xml:space="preserve"> </w:t>
      </w:r>
      <w:r w:rsidR="0083536D" w:rsidRPr="0083536D">
        <w:rPr>
          <w:rFonts w:asciiTheme="minorHAnsi" w:hAnsiTheme="minorHAnsi" w:cstheme="minorHAnsi"/>
          <w:b/>
        </w:rPr>
        <w:t>NOVO CRUZEIRO</w:t>
      </w:r>
      <w:r w:rsidR="0083536D">
        <w:rPr>
          <w:rFonts w:asciiTheme="minorHAnsi" w:hAnsiTheme="minorHAnsi" w:cstheme="minorHAnsi"/>
          <w:b/>
        </w:rPr>
        <w:t xml:space="preserve"> - MG - CONCORRÊNCIA ELETRÔNICA Nº 005/2025</w:t>
      </w:r>
    </w:p>
    <w:p w14:paraId="636C7BF5" w14:textId="16B702EA" w:rsidR="0083536D" w:rsidRDefault="0083536D" w:rsidP="00893AC1">
      <w:pPr>
        <w:autoSpaceDE w:val="0"/>
        <w:autoSpaceDN w:val="0"/>
        <w:adjustRightInd w:val="0"/>
        <w:ind w:left="142"/>
        <w:jc w:val="both"/>
        <w:rPr>
          <w:rFonts w:asciiTheme="majorHAnsi" w:hAnsiTheme="majorHAnsi" w:cstheme="majorHAnsi"/>
        </w:rPr>
      </w:pPr>
      <w:r w:rsidRPr="0083536D">
        <w:rPr>
          <w:rFonts w:asciiTheme="majorHAnsi" w:hAnsiTheme="majorHAnsi" w:cstheme="majorHAnsi"/>
          <w:caps/>
        </w:rPr>
        <w:t>Objeto</w:t>
      </w:r>
      <w:r>
        <w:rPr>
          <w:rFonts w:asciiTheme="majorHAnsi" w:hAnsiTheme="majorHAnsi" w:cstheme="majorHAnsi"/>
        </w:rPr>
        <w:t xml:space="preserve">: </w:t>
      </w:r>
      <w:r w:rsidRPr="0083536D">
        <w:rPr>
          <w:rFonts w:asciiTheme="majorHAnsi" w:hAnsiTheme="majorHAnsi" w:cstheme="majorHAnsi"/>
        </w:rPr>
        <w:t>Contratação de empresa para execução de obras de construção CAPS tipo I,</w:t>
      </w:r>
      <w:r w:rsidRPr="0083536D">
        <w:t xml:space="preserve"> </w:t>
      </w:r>
      <w:r w:rsidRPr="0083536D">
        <w:rPr>
          <w:rFonts w:asciiTheme="majorHAnsi" w:hAnsiTheme="majorHAnsi" w:cstheme="majorHAnsi"/>
        </w:rPr>
        <w:t xml:space="preserve">na Sede do Município de Novo </w:t>
      </w:r>
      <w:r w:rsidR="00D0282A">
        <w:rPr>
          <w:rFonts w:asciiTheme="majorHAnsi" w:hAnsiTheme="majorHAnsi" w:cstheme="majorHAnsi"/>
        </w:rPr>
        <w:t>Cruzeiro</w:t>
      </w:r>
      <w:r>
        <w:rPr>
          <w:rFonts w:asciiTheme="majorHAnsi" w:hAnsiTheme="majorHAnsi" w:cstheme="majorHAnsi"/>
        </w:rPr>
        <w:t>/</w:t>
      </w:r>
      <w:r w:rsidRPr="0083536D">
        <w:rPr>
          <w:rFonts w:asciiTheme="majorHAnsi" w:hAnsiTheme="majorHAnsi" w:cstheme="majorHAnsi"/>
          <w:caps/>
        </w:rPr>
        <w:t>mg</w:t>
      </w:r>
      <w:r w:rsidRPr="0083536D">
        <w:rPr>
          <w:rFonts w:asciiTheme="majorHAnsi" w:hAnsiTheme="majorHAnsi" w:cstheme="majorHAnsi"/>
        </w:rPr>
        <w:t>, com fornecimento de material e mão de obra</w:t>
      </w:r>
      <w:r>
        <w:rPr>
          <w:rFonts w:asciiTheme="majorHAnsi" w:hAnsiTheme="majorHAnsi" w:cstheme="majorHAnsi"/>
        </w:rPr>
        <w:t xml:space="preserve">. Valor total estimado em: </w:t>
      </w:r>
      <w:r w:rsidRPr="0083536D">
        <w:rPr>
          <w:rFonts w:asciiTheme="minorHAnsi" w:hAnsiTheme="minorHAnsi" w:cstheme="minorHAnsi"/>
          <w:b/>
        </w:rPr>
        <w:t>R$ 2.821.761,44</w:t>
      </w:r>
      <w:r w:rsidRPr="0083536D">
        <w:rPr>
          <w:rFonts w:asciiTheme="majorHAnsi" w:hAnsiTheme="majorHAnsi" w:cstheme="majorHAnsi"/>
        </w:rPr>
        <w:t xml:space="preserve">. Data </w:t>
      </w:r>
      <w:r>
        <w:rPr>
          <w:rFonts w:asciiTheme="majorHAnsi" w:hAnsiTheme="majorHAnsi" w:cstheme="majorHAnsi"/>
        </w:rPr>
        <w:t xml:space="preserve">de abertura das propostas: </w:t>
      </w:r>
      <w:r w:rsidRPr="0083536D">
        <w:rPr>
          <w:rFonts w:asciiTheme="majorHAnsi" w:hAnsiTheme="majorHAnsi" w:cstheme="majorHAnsi"/>
        </w:rPr>
        <w:t>17/12/2025 às 09h00min, local da sessão pública</w:t>
      </w:r>
      <w:r>
        <w:rPr>
          <w:rFonts w:asciiTheme="majorHAnsi" w:hAnsiTheme="majorHAnsi" w:cstheme="majorHAnsi"/>
        </w:rPr>
        <w:t>, site:</w:t>
      </w:r>
      <w:r w:rsidRPr="0083536D">
        <w:rPr>
          <w:rFonts w:asciiTheme="majorHAnsi" w:hAnsiTheme="majorHAnsi" w:cstheme="majorHAnsi"/>
        </w:rPr>
        <w:t xml:space="preserve"> </w:t>
      </w:r>
      <w:hyperlink r:id="rId28" w:history="1">
        <w:r w:rsidRPr="00952FB5">
          <w:rPr>
            <w:rStyle w:val="Hyperlink"/>
            <w:rFonts w:asciiTheme="majorHAnsi" w:hAnsiTheme="majorHAnsi" w:cstheme="majorHAnsi"/>
          </w:rPr>
          <w:t>https://bnc.org.br/</w:t>
        </w:r>
      </w:hyperlink>
      <w:r>
        <w:rPr>
          <w:rFonts w:asciiTheme="majorHAnsi" w:hAnsiTheme="majorHAnsi" w:cstheme="majorHAnsi"/>
        </w:rPr>
        <w:t xml:space="preserve">. Dúvidas através do e-mail: </w:t>
      </w:r>
      <w:hyperlink r:id="rId29" w:history="1">
        <w:r w:rsidRPr="00952FB5">
          <w:rPr>
            <w:rStyle w:val="Hyperlink"/>
            <w:rFonts w:asciiTheme="majorHAnsi" w:hAnsiTheme="majorHAnsi" w:cstheme="majorHAnsi"/>
          </w:rPr>
          <w:t>licitacoes@novocruzeiro.mg.gov.br</w:t>
        </w:r>
      </w:hyperlink>
      <w:r>
        <w:rPr>
          <w:rFonts w:asciiTheme="majorHAnsi" w:hAnsiTheme="majorHAnsi" w:cstheme="majorHAnsi"/>
        </w:rPr>
        <w:t xml:space="preserve"> ou </w:t>
      </w:r>
      <w:r w:rsidR="00D0282A">
        <w:rPr>
          <w:rFonts w:asciiTheme="majorHAnsi" w:hAnsiTheme="majorHAnsi" w:cstheme="majorHAnsi"/>
        </w:rPr>
        <w:t xml:space="preserve">por meio do </w:t>
      </w:r>
      <w:r>
        <w:rPr>
          <w:rFonts w:asciiTheme="majorHAnsi" w:hAnsiTheme="majorHAnsi" w:cstheme="majorHAnsi"/>
        </w:rPr>
        <w:t xml:space="preserve">telefone </w:t>
      </w:r>
      <w:r w:rsidRPr="0083536D">
        <w:rPr>
          <w:rFonts w:asciiTheme="majorHAnsi" w:hAnsiTheme="majorHAnsi" w:cstheme="majorHAnsi"/>
        </w:rPr>
        <w:t>(33) 3533-1758</w:t>
      </w:r>
      <w:r>
        <w:rPr>
          <w:rFonts w:asciiTheme="majorHAnsi" w:hAnsiTheme="majorHAnsi" w:cstheme="majorHAnsi"/>
        </w:rPr>
        <w:t>.</w:t>
      </w:r>
    </w:p>
    <w:p w14:paraId="69E09A65" w14:textId="77777777" w:rsidR="00775E6A" w:rsidRDefault="00775E6A" w:rsidP="00893AC1">
      <w:pPr>
        <w:autoSpaceDE w:val="0"/>
        <w:autoSpaceDN w:val="0"/>
        <w:adjustRightInd w:val="0"/>
        <w:ind w:left="142"/>
        <w:jc w:val="both"/>
        <w:rPr>
          <w:rFonts w:asciiTheme="majorHAnsi" w:hAnsiTheme="majorHAnsi" w:cstheme="majorHAnsi"/>
        </w:rPr>
      </w:pPr>
    </w:p>
    <w:p w14:paraId="288810B6" w14:textId="77777777" w:rsidR="00E45E8A" w:rsidRDefault="00E45E8A" w:rsidP="00C53095">
      <w:pPr>
        <w:autoSpaceDE w:val="0"/>
        <w:autoSpaceDN w:val="0"/>
        <w:adjustRightInd w:val="0"/>
        <w:ind w:left="142"/>
        <w:jc w:val="both"/>
        <w:rPr>
          <w:rFonts w:asciiTheme="minorHAnsi" w:hAnsiTheme="minorHAnsi" w:cstheme="minorHAnsi"/>
          <w:b/>
        </w:rPr>
      </w:pPr>
    </w:p>
    <w:p w14:paraId="06F5E2C6" w14:textId="77777777" w:rsidR="00E45E8A" w:rsidRDefault="00E45E8A" w:rsidP="00C53095">
      <w:pPr>
        <w:autoSpaceDE w:val="0"/>
        <w:autoSpaceDN w:val="0"/>
        <w:adjustRightInd w:val="0"/>
        <w:ind w:left="142"/>
        <w:jc w:val="both"/>
        <w:rPr>
          <w:rFonts w:asciiTheme="minorHAnsi" w:hAnsiTheme="minorHAnsi" w:cstheme="minorHAnsi"/>
          <w:b/>
        </w:rPr>
      </w:pPr>
    </w:p>
    <w:p w14:paraId="22097270" w14:textId="77777777" w:rsidR="00E45E8A" w:rsidRDefault="00E45E8A" w:rsidP="00C53095">
      <w:pPr>
        <w:autoSpaceDE w:val="0"/>
        <w:autoSpaceDN w:val="0"/>
        <w:adjustRightInd w:val="0"/>
        <w:ind w:left="142"/>
        <w:jc w:val="both"/>
        <w:rPr>
          <w:rFonts w:asciiTheme="minorHAnsi" w:hAnsiTheme="minorHAnsi" w:cstheme="minorHAnsi"/>
          <w:b/>
        </w:rPr>
      </w:pPr>
    </w:p>
    <w:p w14:paraId="5F78087B" w14:textId="77777777" w:rsidR="00E45E8A" w:rsidRDefault="00E45E8A" w:rsidP="00C53095">
      <w:pPr>
        <w:autoSpaceDE w:val="0"/>
        <w:autoSpaceDN w:val="0"/>
        <w:adjustRightInd w:val="0"/>
        <w:ind w:left="142"/>
        <w:jc w:val="both"/>
        <w:rPr>
          <w:rFonts w:asciiTheme="minorHAnsi" w:hAnsiTheme="minorHAnsi" w:cstheme="minorHAnsi"/>
          <w:b/>
        </w:rPr>
      </w:pPr>
    </w:p>
    <w:p w14:paraId="13939B33" w14:textId="77777777" w:rsidR="00C53095" w:rsidRDefault="00C53095" w:rsidP="00C53095">
      <w:pPr>
        <w:autoSpaceDE w:val="0"/>
        <w:autoSpaceDN w:val="0"/>
        <w:adjustRightInd w:val="0"/>
        <w:ind w:left="142"/>
        <w:jc w:val="both"/>
        <w:rPr>
          <w:rFonts w:asciiTheme="minorHAnsi" w:hAnsiTheme="minorHAnsi" w:cstheme="minorHAnsi"/>
          <w:b/>
          <w:caps/>
        </w:rPr>
      </w:pPr>
      <w:r w:rsidRPr="007D4B54">
        <w:rPr>
          <w:rFonts w:asciiTheme="minorHAnsi" w:hAnsiTheme="minorHAnsi" w:cstheme="minorHAnsi"/>
          <w:b/>
        </w:rPr>
        <w:t xml:space="preserve">PREFEITURA MUNICIPAL </w:t>
      </w:r>
      <w:r w:rsidRPr="003863CE">
        <w:rPr>
          <w:rFonts w:asciiTheme="minorHAnsi" w:hAnsiTheme="minorHAnsi" w:cstheme="minorHAnsi"/>
          <w:b/>
          <w:caps/>
        </w:rPr>
        <w:t xml:space="preserve">DE </w:t>
      </w:r>
      <w:r>
        <w:rPr>
          <w:rFonts w:asciiTheme="minorHAnsi" w:hAnsiTheme="minorHAnsi" w:cstheme="minorHAnsi"/>
          <w:b/>
          <w:caps/>
        </w:rPr>
        <w:t>palmópolis - mg - concorrência eletrônica nº 001/2025</w:t>
      </w:r>
    </w:p>
    <w:p w14:paraId="6D54B816" w14:textId="7EF3E6A3" w:rsidR="001C7172" w:rsidRDefault="00C53095"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1F2849">
        <w:rPr>
          <w:rFonts w:asciiTheme="majorHAnsi" w:hAnsiTheme="majorHAnsi" w:cstheme="majorHAnsi"/>
        </w:rPr>
        <w:t>Contratação de empresa de engenharia civil especializada para execução de obras e</w:t>
      </w:r>
      <w:r>
        <w:rPr>
          <w:rFonts w:asciiTheme="majorHAnsi" w:hAnsiTheme="majorHAnsi" w:cstheme="majorHAnsi"/>
        </w:rPr>
        <w:t xml:space="preserve"> </w:t>
      </w:r>
      <w:r w:rsidRPr="001F2849">
        <w:rPr>
          <w:rFonts w:asciiTheme="majorHAnsi" w:hAnsiTheme="majorHAnsi" w:cstheme="majorHAnsi"/>
        </w:rPr>
        <w:t>serviços destinados à construção de vinte e cinco unidades habitacionais de interesse social</w:t>
      </w:r>
      <w:r>
        <w:rPr>
          <w:rFonts w:asciiTheme="majorHAnsi" w:hAnsiTheme="majorHAnsi" w:cstheme="majorHAnsi"/>
        </w:rPr>
        <w:t xml:space="preserve"> </w:t>
      </w:r>
      <w:r w:rsidRPr="001F2849">
        <w:rPr>
          <w:rFonts w:asciiTheme="majorHAnsi" w:hAnsiTheme="majorHAnsi" w:cstheme="majorHAnsi"/>
        </w:rPr>
        <w:t>no Município de Palmópolis/</w:t>
      </w:r>
      <w:r w:rsidRPr="001F2849">
        <w:rPr>
          <w:rFonts w:asciiTheme="majorHAnsi" w:hAnsiTheme="majorHAnsi" w:cstheme="majorHAnsi"/>
          <w:caps/>
        </w:rPr>
        <w:t>mg</w:t>
      </w:r>
      <w:r w:rsidRPr="001F2849">
        <w:rPr>
          <w:rFonts w:asciiTheme="majorHAnsi" w:hAnsiTheme="majorHAnsi" w:cstheme="majorHAnsi"/>
        </w:rPr>
        <w:t xml:space="preserve">, no âmbito do programa </w:t>
      </w:r>
      <w:r w:rsidRPr="001F2849">
        <w:rPr>
          <w:rFonts w:asciiTheme="majorHAnsi" w:hAnsiTheme="majorHAnsi" w:cstheme="majorHAnsi"/>
          <w:caps/>
        </w:rPr>
        <w:t>fnhis</w:t>
      </w:r>
      <w:r w:rsidRPr="001F2849">
        <w:rPr>
          <w:rFonts w:asciiTheme="majorHAnsi" w:hAnsiTheme="majorHAnsi" w:cstheme="majorHAnsi"/>
        </w:rPr>
        <w:t xml:space="preserve"> sub 50</w:t>
      </w:r>
      <w:r>
        <w:rPr>
          <w:rFonts w:asciiTheme="majorHAnsi" w:hAnsiTheme="majorHAnsi" w:cstheme="majorHAnsi"/>
        </w:rPr>
        <w:t xml:space="preserve">. Valor total estimado em: </w:t>
      </w:r>
      <w:r w:rsidRPr="001F2849">
        <w:rPr>
          <w:rFonts w:asciiTheme="minorHAnsi" w:hAnsiTheme="minorHAnsi" w:cstheme="minorHAnsi"/>
          <w:b/>
        </w:rPr>
        <w:t>R$ 3.669.377,99</w:t>
      </w:r>
      <w:r w:rsidRPr="001F2849">
        <w:rPr>
          <w:rFonts w:asciiTheme="majorHAnsi" w:hAnsiTheme="majorHAnsi" w:cstheme="majorHAnsi"/>
        </w:rPr>
        <w:t>.</w:t>
      </w:r>
      <w:r>
        <w:rPr>
          <w:rFonts w:asciiTheme="majorHAnsi" w:hAnsiTheme="majorHAnsi" w:cstheme="majorHAnsi"/>
        </w:rPr>
        <w:t xml:space="preserve"> Data da sessão pública para disputa de lance dia: 12/01/2026 às 09h00min, site: </w:t>
      </w:r>
      <w:hyperlink r:id="rId30" w:history="1">
        <w:r w:rsidRPr="00952FB5">
          <w:rPr>
            <w:rStyle w:val="Hyperlink"/>
            <w:rFonts w:asciiTheme="majorHAnsi" w:hAnsiTheme="majorHAnsi" w:cstheme="majorHAnsi"/>
          </w:rPr>
          <w:t>https://licitanet.com.br</w:t>
        </w:r>
      </w:hyperlink>
      <w:r>
        <w:rPr>
          <w:rFonts w:asciiTheme="majorHAnsi" w:hAnsiTheme="majorHAnsi" w:cstheme="majorHAnsi"/>
        </w:rPr>
        <w:t xml:space="preserve">. O Edital encontra-se disponível no site: </w:t>
      </w:r>
      <w:hyperlink r:id="rId31" w:history="1">
        <w:r w:rsidRPr="00952FB5">
          <w:rPr>
            <w:rStyle w:val="Hyperlink"/>
            <w:rFonts w:asciiTheme="majorHAnsi" w:hAnsiTheme="majorHAnsi" w:cstheme="majorHAnsi"/>
          </w:rPr>
          <w:t>https://licitanet.com.br</w:t>
        </w:r>
      </w:hyperlink>
      <w:r>
        <w:rPr>
          <w:rFonts w:asciiTheme="majorHAnsi" w:hAnsiTheme="majorHAnsi" w:cstheme="majorHAnsi"/>
        </w:rPr>
        <w:t xml:space="preserve"> ou </w:t>
      </w:r>
      <w:hyperlink r:id="rId32" w:history="1">
        <w:r w:rsidRPr="00952FB5">
          <w:rPr>
            <w:rStyle w:val="Hyperlink"/>
            <w:rFonts w:asciiTheme="majorHAnsi" w:hAnsiTheme="majorHAnsi" w:cstheme="majorHAnsi"/>
          </w:rPr>
          <w:t>www.palmopolis.mg.gov.br</w:t>
        </w:r>
      </w:hyperlink>
      <w:r>
        <w:rPr>
          <w:rFonts w:asciiTheme="majorHAnsi" w:hAnsiTheme="majorHAnsi" w:cstheme="majorHAnsi"/>
        </w:rPr>
        <w:t xml:space="preserve">, </w:t>
      </w:r>
      <w:r w:rsidRPr="001F2849">
        <w:rPr>
          <w:rFonts w:asciiTheme="majorHAnsi" w:hAnsiTheme="majorHAnsi" w:cstheme="majorHAnsi"/>
        </w:rPr>
        <w:t>ou</w:t>
      </w:r>
      <w:r>
        <w:rPr>
          <w:rFonts w:asciiTheme="majorHAnsi" w:hAnsiTheme="majorHAnsi" w:cstheme="majorHAnsi"/>
        </w:rPr>
        <w:t xml:space="preserve"> solicitando através do </w:t>
      </w:r>
      <w:r w:rsidRPr="001F2849">
        <w:rPr>
          <w:rFonts w:asciiTheme="majorHAnsi" w:hAnsiTheme="majorHAnsi" w:cstheme="majorHAnsi"/>
        </w:rPr>
        <w:t>e</w:t>
      </w:r>
      <w:r>
        <w:rPr>
          <w:rFonts w:asciiTheme="majorHAnsi" w:hAnsiTheme="majorHAnsi" w:cstheme="majorHAnsi"/>
        </w:rPr>
        <w:t>-</w:t>
      </w:r>
      <w:r w:rsidRPr="001F2849">
        <w:rPr>
          <w:rFonts w:asciiTheme="majorHAnsi" w:hAnsiTheme="majorHAnsi" w:cstheme="majorHAnsi"/>
        </w:rPr>
        <w:t xml:space="preserve">mail: </w:t>
      </w:r>
      <w:hyperlink r:id="rId33" w:history="1">
        <w:r w:rsidRPr="00952FB5">
          <w:rPr>
            <w:rStyle w:val="Hyperlink"/>
            <w:rFonts w:asciiTheme="majorHAnsi" w:hAnsiTheme="majorHAnsi" w:cstheme="majorHAnsi"/>
          </w:rPr>
          <w:t>licitacao@palmopolis.mg.gov.br</w:t>
        </w:r>
      </w:hyperlink>
      <w:r>
        <w:rPr>
          <w:rFonts w:asciiTheme="majorHAnsi" w:hAnsiTheme="majorHAnsi" w:cstheme="majorHAnsi"/>
        </w:rPr>
        <w:t xml:space="preserve">. </w:t>
      </w:r>
    </w:p>
    <w:p w14:paraId="6DE3F233" w14:textId="77777777" w:rsidR="001600D9" w:rsidRDefault="001600D9" w:rsidP="00893AC1">
      <w:pPr>
        <w:autoSpaceDE w:val="0"/>
        <w:autoSpaceDN w:val="0"/>
        <w:adjustRightInd w:val="0"/>
        <w:ind w:left="142"/>
        <w:jc w:val="both"/>
        <w:rPr>
          <w:rFonts w:asciiTheme="minorHAnsi" w:hAnsiTheme="minorHAnsi" w:cstheme="minorHAnsi"/>
          <w:b/>
        </w:rPr>
      </w:pPr>
    </w:p>
    <w:p w14:paraId="6C251EB8" w14:textId="344366F4" w:rsidR="001F7F43" w:rsidRDefault="001C7172" w:rsidP="00893AC1">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 xml:space="preserve">PREFEITURA MUNICIPAL </w:t>
      </w:r>
      <w:r w:rsidRPr="00E6675F">
        <w:rPr>
          <w:rFonts w:asciiTheme="minorHAnsi" w:hAnsiTheme="minorHAnsi" w:cstheme="minorHAnsi"/>
          <w:b/>
          <w:caps/>
        </w:rPr>
        <w:t xml:space="preserve">DE </w:t>
      </w:r>
      <w:r w:rsidRPr="005F0C7F">
        <w:rPr>
          <w:rFonts w:asciiTheme="minorHAnsi" w:hAnsiTheme="minorHAnsi" w:cstheme="minorHAnsi"/>
          <w:b/>
          <w:caps/>
        </w:rPr>
        <w:t>Papagaios</w:t>
      </w:r>
      <w:r>
        <w:rPr>
          <w:rFonts w:asciiTheme="minorHAnsi" w:hAnsiTheme="minorHAnsi" w:cstheme="minorHAnsi"/>
          <w:b/>
          <w:caps/>
        </w:rPr>
        <w:t xml:space="preserve"> - mg - ALTERAÇÃO CONCORRÊNCIA ELETRÔNICA Nº 012/2025</w:t>
      </w:r>
    </w:p>
    <w:p w14:paraId="67185FF1" w14:textId="42726647" w:rsidR="001F7F43" w:rsidRDefault="001C7172" w:rsidP="00893AC1">
      <w:pPr>
        <w:autoSpaceDE w:val="0"/>
        <w:autoSpaceDN w:val="0"/>
        <w:adjustRightInd w:val="0"/>
        <w:ind w:left="142"/>
        <w:jc w:val="both"/>
        <w:rPr>
          <w:rFonts w:asciiTheme="majorHAnsi" w:hAnsiTheme="majorHAnsi" w:cstheme="majorHAnsi"/>
        </w:rPr>
      </w:pPr>
      <w:r w:rsidRPr="001C7172">
        <w:rPr>
          <w:rFonts w:asciiTheme="majorHAnsi" w:hAnsiTheme="majorHAnsi" w:cstheme="majorHAnsi"/>
          <w:caps/>
        </w:rPr>
        <w:t>Objeto</w:t>
      </w:r>
      <w:r>
        <w:rPr>
          <w:rFonts w:asciiTheme="majorHAnsi" w:hAnsiTheme="majorHAnsi" w:cstheme="majorHAnsi"/>
        </w:rPr>
        <w:t xml:space="preserve">:  </w:t>
      </w:r>
      <w:r w:rsidRPr="001C7172">
        <w:rPr>
          <w:rFonts w:asciiTheme="majorHAnsi" w:hAnsiTheme="majorHAnsi" w:cstheme="majorHAnsi"/>
        </w:rPr>
        <w:t>Construção do parque industrial de Papagaios sofreu alteração. Nova data de abertura: 17/12/2025 às</w:t>
      </w:r>
      <w:r>
        <w:rPr>
          <w:rFonts w:asciiTheme="majorHAnsi" w:hAnsiTheme="majorHAnsi" w:cstheme="majorHAnsi"/>
        </w:rPr>
        <w:t xml:space="preserve"> </w:t>
      </w:r>
      <w:r w:rsidRPr="001C7172">
        <w:rPr>
          <w:rFonts w:asciiTheme="majorHAnsi" w:hAnsiTheme="majorHAnsi" w:cstheme="majorHAnsi"/>
        </w:rPr>
        <w:t>10h00min. Info</w:t>
      </w:r>
      <w:r>
        <w:rPr>
          <w:rFonts w:asciiTheme="majorHAnsi" w:hAnsiTheme="majorHAnsi" w:cstheme="majorHAnsi"/>
        </w:rPr>
        <w:t xml:space="preserve">rmações no site: </w:t>
      </w:r>
      <w:hyperlink r:id="rId34" w:history="1">
        <w:r w:rsidRPr="00952FB5">
          <w:rPr>
            <w:rStyle w:val="Hyperlink"/>
            <w:rFonts w:asciiTheme="majorHAnsi" w:hAnsiTheme="majorHAnsi" w:cstheme="majorHAnsi"/>
          </w:rPr>
          <w:t>www.papagaios.mg.gov.br</w:t>
        </w:r>
      </w:hyperlink>
      <w:r>
        <w:rPr>
          <w:rFonts w:asciiTheme="majorHAnsi" w:hAnsiTheme="majorHAnsi" w:cstheme="majorHAnsi"/>
        </w:rPr>
        <w:t xml:space="preserve"> </w:t>
      </w:r>
      <w:r w:rsidRPr="001C7172">
        <w:rPr>
          <w:rFonts w:asciiTheme="majorHAnsi" w:hAnsiTheme="majorHAnsi" w:cstheme="majorHAnsi"/>
        </w:rPr>
        <w:t>ou e-mail</w:t>
      </w:r>
      <w:r>
        <w:rPr>
          <w:rFonts w:asciiTheme="majorHAnsi" w:hAnsiTheme="majorHAnsi" w:cstheme="majorHAnsi"/>
        </w:rPr>
        <w:t xml:space="preserve">: </w:t>
      </w:r>
      <w:hyperlink r:id="rId35" w:history="1">
        <w:r w:rsidRPr="00952FB5">
          <w:rPr>
            <w:rStyle w:val="Hyperlink"/>
            <w:rFonts w:asciiTheme="majorHAnsi" w:hAnsiTheme="majorHAnsi" w:cstheme="majorHAnsi"/>
          </w:rPr>
          <w:t>licitacao@papagaios.mg.gov.br</w:t>
        </w:r>
      </w:hyperlink>
      <w:r>
        <w:rPr>
          <w:rFonts w:asciiTheme="majorHAnsi" w:hAnsiTheme="majorHAnsi" w:cstheme="majorHAnsi"/>
        </w:rPr>
        <w:t xml:space="preserve"> </w:t>
      </w:r>
      <w:r w:rsidRPr="001C7172">
        <w:rPr>
          <w:rFonts w:asciiTheme="majorHAnsi" w:hAnsiTheme="majorHAnsi" w:cstheme="majorHAnsi"/>
        </w:rPr>
        <w:t>ou pelo telefone: (37) 3274-1260</w:t>
      </w:r>
      <w:r>
        <w:rPr>
          <w:rFonts w:asciiTheme="majorHAnsi" w:hAnsiTheme="majorHAnsi" w:cstheme="majorHAnsi"/>
        </w:rPr>
        <w:t>.</w:t>
      </w:r>
    </w:p>
    <w:p w14:paraId="7B7B8D8E" w14:textId="77777777" w:rsidR="001600D9" w:rsidRDefault="001600D9" w:rsidP="00893AC1">
      <w:pPr>
        <w:autoSpaceDE w:val="0"/>
        <w:autoSpaceDN w:val="0"/>
        <w:adjustRightInd w:val="0"/>
        <w:ind w:left="142"/>
        <w:jc w:val="both"/>
        <w:rPr>
          <w:rFonts w:asciiTheme="minorHAnsi" w:hAnsiTheme="minorHAnsi" w:cstheme="minorHAnsi"/>
          <w:b/>
        </w:rPr>
      </w:pPr>
    </w:p>
    <w:p w14:paraId="4AA88DF8" w14:textId="20768FD9" w:rsidR="00E6675F" w:rsidRDefault="00E6675F" w:rsidP="00893AC1">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 xml:space="preserve">PREFEITURA MUNICIPAL </w:t>
      </w:r>
      <w:r w:rsidRPr="00E6675F">
        <w:rPr>
          <w:rFonts w:asciiTheme="minorHAnsi" w:hAnsiTheme="minorHAnsi" w:cstheme="minorHAnsi"/>
          <w:b/>
          <w:caps/>
        </w:rPr>
        <w:t xml:space="preserve">DE </w:t>
      </w:r>
      <w:r w:rsidR="005F0C7F" w:rsidRPr="005F0C7F">
        <w:rPr>
          <w:rFonts w:asciiTheme="minorHAnsi" w:hAnsiTheme="minorHAnsi" w:cstheme="minorHAnsi"/>
          <w:b/>
          <w:caps/>
        </w:rPr>
        <w:t>Papagaios</w:t>
      </w:r>
      <w:r w:rsidR="005F0C7F">
        <w:rPr>
          <w:rFonts w:asciiTheme="minorHAnsi" w:hAnsiTheme="minorHAnsi" w:cstheme="minorHAnsi"/>
          <w:b/>
          <w:caps/>
        </w:rPr>
        <w:t xml:space="preserve"> - mg - concorrência eletrônica nº 015/2025</w:t>
      </w:r>
    </w:p>
    <w:p w14:paraId="3454506E" w14:textId="323BAB68" w:rsidR="00C53095" w:rsidRDefault="005F0C7F" w:rsidP="00501A1D">
      <w:pPr>
        <w:autoSpaceDE w:val="0"/>
        <w:autoSpaceDN w:val="0"/>
        <w:adjustRightInd w:val="0"/>
        <w:ind w:left="142"/>
        <w:jc w:val="both"/>
        <w:rPr>
          <w:rFonts w:asciiTheme="majorHAnsi" w:hAnsiTheme="majorHAnsi" w:cstheme="majorHAnsi"/>
        </w:rPr>
      </w:pPr>
      <w:r w:rsidRPr="005F0C7F">
        <w:rPr>
          <w:rFonts w:asciiTheme="majorHAnsi" w:hAnsiTheme="majorHAnsi" w:cstheme="majorHAnsi"/>
          <w:caps/>
        </w:rPr>
        <w:t>Objeto</w:t>
      </w:r>
      <w:r w:rsidRPr="005F0C7F">
        <w:rPr>
          <w:rFonts w:asciiTheme="majorHAnsi" w:hAnsiTheme="majorHAnsi" w:cstheme="majorHAnsi"/>
        </w:rPr>
        <w:t>: Contratação de empresa para modernização e reforma de campo de futebol local</w:t>
      </w:r>
      <w:r>
        <w:rPr>
          <w:rFonts w:asciiTheme="majorHAnsi" w:hAnsiTheme="majorHAnsi" w:cstheme="majorHAnsi"/>
        </w:rPr>
        <w:t>izado no Município de Papagaios /</w:t>
      </w:r>
      <w:r w:rsidRPr="005F0C7F">
        <w:rPr>
          <w:rFonts w:asciiTheme="majorHAnsi" w:hAnsiTheme="majorHAnsi" w:cstheme="majorHAnsi"/>
        </w:rPr>
        <w:t>MG, na rua Cornélio Gonçalves dos Reis, nº. 130, bairro Nossa Senhora Aparecida</w:t>
      </w:r>
      <w:r>
        <w:rPr>
          <w:rFonts w:asciiTheme="majorHAnsi" w:hAnsiTheme="majorHAnsi" w:cstheme="majorHAnsi"/>
        </w:rPr>
        <w:t xml:space="preserve">. Valor total estimado da contratação em: </w:t>
      </w:r>
      <w:r w:rsidRPr="005F0C7F">
        <w:rPr>
          <w:rFonts w:asciiTheme="minorHAnsi" w:hAnsiTheme="minorHAnsi" w:cstheme="minorHAnsi"/>
          <w:b/>
          <w:caps/>
        </w:rPr>
        <w:t>R$ 839.886,51</w:t>
      </w:r>
      <w:r w:rsidRPr="005F0C7F">
        <w:rPr>
          <w:rFonts w:asciiTheme="majorHAnsi" w:hAnsiTheme="majorHAnsi" w:cstheme="majorHAnsi"/>
        </w:rPr>
        <w:t>.</w:t>
      </w:r>
      <w:r>
        <w:rPr>
          <w:rFonts w:asciiTheme="majorHAnsi" w:hAnsiTheme="majorHAnsi" w:cstheme="majorHAnsi"/>
        </w:rPr>
        <w:t xml:space="preserve"> A data de realização da concorrência está prevista para o dia 17/12/2025, às 09h00min. Dúvidas através do endereço eletrônico: </w:t>
      </w:r>
      <w:hyperlink r:id="rId36" w:history="1">
        <w:r w:rsidRPr="00952FB5">
          <w:rPr>
            <w:rStyle w:val="Hyperlink"/>
            <w:rFonts w:asciiTheme="majorHAnsi" w:hAnsiTheme="majorHAnsi" w:cstheme="majorHAnsi"/>
          </w:rPr>
          <w:t>www.papagaios.mg.gov.br</w:t>
        </w:r>
      </w:hyperlink>
      <w:r>
        <w:rPr>
          <w:rFonts w:asciiTheme="majorHAnsi" w:hAnsiTheme="majorHAnsi" w:cstheme="majorHAnsi"/>
        </w:rPr>
        <w:t xml:space="preserve"> ou através do e-mail: </w:t>
      </w:r>
      <w:hyperlink r:id="rId37" w:history="1">
        <w:r w:rsidRPr="00952FB5">
          <w:rPr>
            <w:rStyle w:val="Hyperlink"/>
            <w:rFonts w:asciiTheme="majorHAnsi" w:hAnsiTheme="majorHAnsi" w:cstheme="majorHAnsi"/>
          </w:rPr>
          <w:t>licitacao@papagaios.mg.gov.br</w:t>
        </w:r>
      </w:hyperlink>
      <w:r>
        <w:rPr>
          <w:rFonts w:asciiTheme="majorHAnsi" w:hAnsiTheme="majorHAnsi" w:cstheme="majorHAnsi"/>
        </w:rPr>
        <w:t xml:space="preserve">. </w:t>
      </w:r>
    </w:p>
    <w:p w14:paraId="63F41E23" w14:textId="77777777" w:rsidR="004E2959" w:rsidRDefault="004E2959" w:rsidP="00501A1D">
      <w:pPr>
        <w:autoSpaceDE w:val="0"/>
        <w:autoSpaceDN w:val="0"/>
        <w:adjustRightInd w:val="0"/>
        <w:ind w:left="142"/>
        <w:jc w:val="both"/>
        <w:rPr>
          <w:rFonts w:asciiTheme="minorHAnsi" w:hAnsiTheme="minorHAnsi" w:cstheme="minorHAnsi"/>
          <w:b/>
        </w:rPr>
      </w:pPr>
    </w:p>
    <w:p w14:paraId="0828F58B" w14:textId="7ED332F0" w:rsidR="00C53095" w:rsidRDefault="00C53095" w:rsidP="00501A1D">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PREFEITURA MUNICIPAL DE</w:t>
      </w:r>
      <w:r w:rsidRPr="00C53095">
        <w:t xml:space="preserve"> </w:t>
      </w:r>
      <w:r w:rsidRPr="00C53095">
        <w:rPr>
          <w:rFonts w:asciiTheme="minorHAnsi" w:hAnsiTheme="minorHAnsi" w:cstheme="minorHAnsi"/>
          <w:b/>
        </w:rPr>
        <w:t>PARAOPEBA</w:t>
      </w:r>
      <w:r>
        <w:rPr>
          <w:rFonts w:asciiTheme="minorHAnsi" w:hAnsiTheme="minorHAnsi" w:cstheme="minorHAnsi"/>
          <w:b/>
        </w:rPr>
        <w:t xml:space="preserve"> - </w:t>
      </w:r>
      <w:r w:rsidRPr="00C53095">
        <w:rPr>
          <w:rFonts w:asciiTheme="minorHAnsi" w:hAnsiTheme="minorHAnsi" w:cstheme="minorHAnsi"/>
          <w:b/>
        </w:rPr>
        <w:t>MG</w:t>
      </w:r>
      <w:r>
        <w:rPr>
          <w:rFonts w:asciiTheme="minorHAnsi" w:hAnsiTheme="minorHAnsi" w:cstheme="minorHAnsi"/>
          <w:b/>
        </w:rPr>
        <w:t xml:space="preserve"> -</w:t>
      </w:r>
      <w:r w:rsidR="00D2526A" w:rsidRPr="00D2526A">
        <w:t xml:space="preserve"> </w:t>
      </w:r>
      <w:r w:rsidR="00D2526A" w:rsidRPr="00D2526A">
        <w:rPr>
          <w:rFonts w:asciiTheme="minorHAnsi" w:hAnsiTheme="minorHAnsi" w:cstheme="minorHAnsi"/>
          <w:b/>
        </w:rPr>
        <w:t xml:space="preserve">CONCORRÊNCIA ELETRÔNICA Nº </w:t>
      </w:r>
      <w:r w:rsidR="00D2526A">
        <w:rPr>
          <w:rFonts w:asciiTheme="minorHAnsi" w:hAnsiTheme="minorHAnsi" w:cstheme="minorHAnsi"/>
          <w:b/>
        </w:rPr>
        <w:t>0</w:t>
      </w:r>
      <w:r w:rsidR="00D2526A" w:rsidRPr="00D2526A">
        <w:rPr>
          <w:rFonts w:asciiTheme="minorHAnsi" w:hAnsiTheme="minorHAnsi" w:cstheme="minorHAnsi"/>
          <w:b/>
        </w:rPr>
        <w:t>21/2025</w:t>
      </w:r>
    </w:p>
    <w:p w14:paraId="26608DB2" w14:textId="34DAA318" w:rsidR="00C53095" w:rsidRDefault="00C53095" w:rsidP="00501A1D">
      <w:pPr>
        <w:autoSpaceDE w:val="0"/>
        <w:autoSpaceDN w:val="0"/>
        <w:adjustRightInd w:val="0"/>
        <w:ind w:left="142"/>
        <w:jc w:val="both"/>
        <w:rPr>
          <w:rFonts w:asciiTheme="majorHAnsi" w:hAnsiTheme="majorHAnsi" w:cstheme="majorHAnsi"/>
        </w:rPr>
      </w:pPr>
      <w:r w:rsidRPr="00C53095">
        <w:rPr>
          <w:rFonts w:asciiTheme="majorHAnsi" w:hAnsiTheme="majorHAnsi" w:cstheme="majorHAnsi"/>
          <w:caps/>
        </w:rPr>
        <w:t>objeto</w:t>
      </w:r>
      <w:r w:rsidRPr="00C53095">
        <w:rPr>
          <w:rFonts w:asciiTheme="majorHAnsi" w:hAnsiTheme="majorHAnsi" w:cstheme="majorHAnsi"/>
        </w:rPr>
        <w:t xml:space="preserve">: </w:t>
      </w:r>
      <w:r w:rsidR="00D2526A">
        <w:rPr>
          <w:rFonts w:asciiTheme="majorHAnsi" w:hAnsiTheme="majorHAnsi" w:cstheme="majorHAnsi"/>
        </w:rPr>
        <w:t xml:space="preserve"> </w:t>
      </w:r>
      <w:r w:rsidRPr="00C53095">
        <w:rPr>
          <w:rFonts w:asciiTheme="majorHAnsi" w:hAnsiTheme="majorHAnsi" w:cstheme="majorHAnsi"/>
        </w:rPr>
        <w:t xml:space="preserve">Constitui contratação de serviços de engenharia para executar obra de melhorias no </w:t>
      </w:r>
      <w:r w:rsidR="00D2526A" w:rsidRPr="00C53095">
        <w:rPr>
          <w:rFonts w:asciiTheme="majorHAnsi" w:hAnsiTheme="majorHAnsi" w:cstheme="majorHAnsi"/>
        </w:rPr>
        <w:t xml:space="preserve">Estádio </w:t>
      </w:r>
      <w:r w:rsidRPr="00C53095">
        <w:rPr>
          <w:rFonts w:asciiTheme="majorHAnsi" w:hAnsiTheme="majorHAnsi" w:cstheme="majorHAnsi"/>
        </w:rPr>
        <w:t>Vander Marota</w:t>
      </w:r>
      <w:r w:rsidR="00D2526A">
        <w:rPr>
          <w:rFonts w:asciiTheme="majorHAnsi" w:hAnsiTheme="majorHAnsi" w:cstheme="majorHAnsi"/>
        </w:rPr>
        <w:t xml:space="preserve">/MG. Data de realização da concorrência: 18/12/2025, às 09h30min na </w:t>
      </w:r>
      <w:r w:rsidR="00D2526A" w:rsidRPr="00D2526A">
        <w:rPr>
          <w:rFonts w:asciiTheme="majorHAnsi" w:hAnsiTheme="majorHAnsi" w:cstheme="majorHAnsi"/>
        </w:rPr>
        <w:t xml:space="preserve">Plataforma de Licitações Licitar Digital </w:t>
      </w:r>
      <w:r w:rsidR="00D2526A">
        <w:rPr>
          <w:rFonts w:asciiTheme="majorHAnsi" w:hAnsiTheme="majorHAnsi" w:cstheme="majorHAnsi"/>
        </w:rPr>
        <w:t xml:space="preserve">site: </w:t>
      </w:r>
      <w:hyperlink r:id="rId38" w:history="1">
        <w:r w:rsidR="00D2526A" w:rsidRPr="00952FB5">
          <w:rPr>
            <w:rStyle w:val="Hyperlink"/>
            <w:rFonts w:asciiTheme="majorHAnsi" w:hAnsiTheme="majorHAnsi" w:cstheme="majorHAnsi"/>
          </w:rPr>
          <w:t>www.licitardigital.com.br</w:t>
        </w:r>
      </w:hyperlink>
      <w:r w:rsidR="00D2526A" w:rsidRPr="00D2526A">
        <w:rPr>
          <w:rFonts w:asciiTheme="majorHAnsi" w:hAnsiTheme="majorHAnsi" w:cstheme="majorHAnsi"/>
        </w:rPr>
        <w:t>.</w:t>
      </w:r>
      <w:r w:rsidR="00D2526A">
        <w:t xml:space="preserve"> </w:t>
      </w:r>
      <w:r w:rsidR="00D2526A" w:rsidRPr="00D2526A">
        <w:rPr>
          <w:rFonts w:asciiTheme="majorHAnsi" w:hAnsiTheme="majorHAnsi" w:cstheme="majorHAnsi"/>
        </w:rPr>
        <w:t xml:space="preserve">Cópias do edital poderão ser obtidas no endereço supra e nos </w:t>
      </w:r>
      <w:r w:rsidR="00D2526A">
        <w:rPr>
          <w:rFonts w:asciiTheme="majorHAnsi" w:hAnsiTheme="majorHAnsi" w:cstheme="majorHAnsi"/>
        </w:rPr>
        <w:t xml:space="preserve">sites: </w:t>
      </w:r>
      <w:hyperlink r:id="rId39" w:history="1">
        <w:r w:rsidR="00D2526A" w:rsidRPr="00952FB5">
          <w:rPr>
            <w:rStyle w:val="Hyperlink"/>
            <w:rFonts w:asciiTheme="majorHAnsi" w:hAnsiTheme="majorHAnsi" w:cstheme="majorHAnsi"/>
          </w:rPr>
          <w:t>www.licitardigital.com.br</w:t>
        </w:r>
      </w:hyperlink>
      <w:r w:rsidR="00D2526A">
        <w:rPr>
          <w:rFonts w:asciiTheme="majorHAnsi" w:hAnsiTheme="majorHAnsi" w:cstheme="majorHAnsi"/>
        </w:rPr>
        <w:t xml:space="preserve"> e </w:t>
      </w:r>
      <w:hyperlink r:id="rId40" w:history="1">
        <w:r w:rsidR="00D2526A" w:rsidRPr="00952FB5">
          <w:rPr>
            <w:rStyle w:val="Hyperlink"/>
            <w:rFonts w:asciiTheme="majorHAnsi" w:hAnsiTheme="majorHAnsi" w:cstheme="majorHAnsi"/>
          </w:rPr>
          <w:t>www.paraopeba.mg.gov.br</w:t>
        </w:r>
      </w:hyperlink>
      <w:r w:rsidR="00D2526A">
        <w:rPr>
          <w:rFonts w:asciiTheme="majorHAnsi" w:hAnsiTheme="majorHAnsi" w:cstheme="majorHAnsi"/>
        </w:rPr>
        <w:t xml:space="preserve">. </w:t>
      </w:r>
      <w:r w:rsidR="00D2526A" w:rsidRPr="00D2526A">
        <w:rPr>
          <w:rFonts w:asciiTheme="majorHAnsi" w:hAnsiTheme="majorHAnsi" w:cstheme="majorHAnsi"/>
        </w:rPr>
        <w:t xml:space="preserve">Informações através do e-mail </w:t>
      </w:r>
      <w:hyperlink r:id="rId41" w:history="1">
        <w:r w:rsidR="00D2526A" w:rsidRPr="00952FB5">
          <w:rPr>
            <w:rStyle w:val="Hyperlink"/>
            <w:rFonts w:asciiTheme="majorHAnsi" w:hAnsiTheme="majorHAnsi" w:cstheme="majorHAnsi"/>
          </w:rPr>
          <w:t>licitacaoparaopebamg@paraopeba.mg.gov.br</w:t>
        </w:r>
      </w:hyperlink>
      <w:r w:rsidR="00D2526A" w:rsidRPr="00D2526A">
        <w:rPr>
          <w:rFonts w:asciiTheme="majorHAnsi" w:hAnsiTheme="majorHAnsi" w:cstheme="majorHAnsi"/>
        </w:rPr>
        <w:t>.</w:t>
      </w:r>
      <w:r w:rsidR="00D2526A">
        <w:rPr>
          <w:rFonts w:asciiTheme="majorHAnsi" w:hAnsiTheme="majorHAnsi" w:cstheme="majorHAnsi"/>
        </w:rPr>
        <w:t xml:space="preserve"> </w:t>
      </w:r>
    </w:p>
    <w:p w14:paraId="0BCCEBFD" w14:textId="77777777" w:rsidR="00F8198A" w:rsidRDefault="00F8198A" w:rsidP="00501A1D">
      <w:pPr>
        <w:autoSpaceDE w:val="0"/>
        <w:autoSpaceDN w:val="0"/>
        <w:adjustRightInd w:val="0"/>
        <w:ind w:left="142"/>
        <w:jc w:val="both"/>
        <w:rPr>
          <w:rFonts w:asciiTheme="majorHAnsi" w:hAnsiTheme="majorHAnsi" w:cstheme="majorHAnsi"/>
        </w:rPr>
      </w:pPr>
    </w:p>
    <w:p w14:paraId="4F85F318" w14:textId="2C7B1A3E" w:rsidR="00F8198A" w:rsidRDefault="00F8198A" w:rsidP="00501A1D">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PREFEITURA MUNICIPAL DE</w:t>
      </w:r>
      <w:r>
        <w:rPr>
          <w:rFonts w:asciiTheme="minorHAnsi" w:hAnsiTheme="minorHAnsi" w:cstheme="minorHAnsi"/>
          <w:b/>
        </w:rPr>
        <w:t xml:space="preserve"> PATOS DE MINAS </w:t>
      </w:r>
      <w:r w:rsidR="006F73A5">
        <w:rPr>
          <w:rFonts w:asciiTheme="minorHAnsi" w:hAnsiTheme="minorHAnsi" w:cstheme="minorHAnsi"/>
          <w:b/>
        </w:rPr>
        <w:t xml:space="preserve">- </w:t>
      </w:r>
      <w:r w:rsidR="006F73A5" w:rsidRPr="006F73A5">
        <w:rPr>
          <w:rFonts w:asciiTheme="minorHAnsi" w:hAnsiTheme="minorHAnsi" w:cstheme="minorHAnsi"/>
          <w:b/>
          <w:caps/>
        </w:rPr>
        <w:t>mg</w:t>
      </w:r>
      <w:r w:rsidR="006F73A5">
        <w:rPr>
          <w:rFonts w:asciiTheme="minorHAnsi" w:hAnsiTheme="minorHAnsi" w:cstheme="minorHAnsi"/>
          <w:b/>
        </w:rPr>
        <w:t xml:space="preserve"> </w:t>
      </w:r>
      <w:r w:rsidR="00292E3F">
        <w:rPr>
          <w:rFonts w:asciiTheme="minorHAnsi" w:hAnsiTheme="minorHAnsi" w:cstheme="minorHAnsi"/>
          <w:b/>
        </w:rPr>
        <w:t>-</w:t>
      </w:r>
      <w:r w:rsidR="006F73A5">
        <w:rPr>
          <w:rFonts w:asciiTheme="minorHAnsi" w:hAnsiTheme="minorHAnsi" w:cstheme="minorHAnsi"/>
          <w:b/>
        </w:rPr>
        <w:t xml:space="preserve"> </w:t>
      </w:r>
      <w:r>
        <w:rPr>
          <w:rFonts w:asciiTheme="minorHAnsi" w:hAnsiTheme="minorHAnsi" w:cstheme="minorHAnsi"/>
          <w:b/>
        </w:rPr>
        <w:t>CONCORRÊNCIA</w:t>
      </w:r>
      <w:r w:rsidR="00292E3F">
        <w:rPr>
          <w:rFonts w:asciiTheme="minorHAnsi" w:hAnsiTheme="minorHAnsi" w:cstheme="minorHAnsi"/>
          <w:b/>
        </w:rPr>
        <w:t xml:space="preserve"> </w:t>
      </w:r>
      <w:r w:rsidR="00292E3F" w:rsidRPr="00292E3F">
        <w:rPr>
          <w:rFonts w:asciiTheme="minorHAnsi" w:hAnsiTheme="minorHAnsi" w:cstheme="minorHAnsi"/>
          <w:b/>
          <w:caps/>
        </w:rPr>
        <w:t>eletrônica</w:t>
      </w:r>
      <w:r w:rsidR="00292E3F">
        <w:rPr>
          <w:rFonts w:asciiTheme="minorHAnsi" w:hAnsiTheme="minorHAnsi" w:cstheme="minorHAnsi"/>
          <w:b/>
        </w:rPr>
        <w:t xml:space="preserve"> </w:t>
      </w:r>
      <w:r>
        <w:rPr>
          <w:rFonts w:asciiTheme="minorHAnsi" w:hAnsiTheme="minorHAnsi" w:cstheme="minorHAnsi"/>
          <w:b/>
        </w:rPr>
        <w:t xml:space="preserve"> Nº 016/2025</w:t>
      </w:r>
    </w:p>
    <w:p w14:paraId="60CBC3AC" w14:textId="6B67DFDB" w:rsidR="00F8198A" w:rsidRDefault="00F8198A" w:rsidP="00F8198A">
      <w:pPr>
        <w:autoSpaceDE w:val="0"/>
        <w:autoSpaceDN w:val="0"/>
        <w:adjustRightInd w:val="0"/>
        <w:ind w:left="142"/>
        <w:jc w:val="both"/>
        <w:rPr>
          <w:rFonts w:asciiTheme="majorHAnsi" w:hAnsiTheme="majorHAnsi" w:cstheme="majorHAnsi"/>
        </w:rPr>
      </w:pPr>
      <w:r w:rsidRPr="00F8198A">
        <w:rPr>
          <w:rFonts w:asciiTheme="majorHAnsi" w:hAnsiTheme="majorHAnsi" w:cstheme="majorHAnsi"/>
        </w:rPr>
        <w:t>OBJETO: Seleção de proposta mais vantajosa para celebração de contrato</w:t>
      </w:r>
      <w:r>
        <w:rPr>
          <w:rFonts w:asciiTheme="majorHAnsi" w:hAnsiTheme="majorHAnsi" w:cstheme="majorHAnsi"/>
        </w:rPr>
        <w:t xml:space="preserve"> </w:t>
      </w:r>
      <w:r w:rsidRPr="00F8198A">
        <w:rPr>
          <w:rFonts w:asciiTheme="majorHAnsi" w:hAnsiTheme="majorHAnsi" w:cstheme="majorHAnsi"/>
        </w:rPr>
        <w:t>de concessão dos serviços públicos de recuperação,</w:t>
      </w:r>
      <w:r>
        <w:rPr>
          <w:rFonts w:asciiTheme="majorHAnsi" w:hAnsiTheme="majorHAnsi" w:cstheme="majorHAnsi"/>
        </w:rPr>
        <w:t xml:space="preserve"> </w:t>
      </w:r>
      <w:r w:rsidRPr="00F8198A">
        <w:rPr>
          <w:rFonts w:asciiTheme="majorHAnsi" w:hAnsiTheme="majorHAnsi" w:cstheme="majorHAnsi"/>
        </w:rPr>
        <w:t>modernização, manutenção, operação e exploração do</w:t>
      </w:r>
      <w:r>
        <w:rPr>
          <w:rFonts w:asciiTheme="majorHAnsi" w:hAnsiTheme="majorHAnsi" w:cstheme="majorHAnsi"/>
        </w:rPr>
        <w:t xml:space="preserve"> </w:t>
      </w:r>
      <w:r w:rsidRPr="00F8198A">
        <w:rPr>
          <w:rFonts w:asciiTheme="majorHAnsi" w:hAnsiTheme="majorHAnsi" w:cstheme="majorHAnsi"/>
        </w:rPr>
        <w:t xml:space="preserve">terminal rodoviário José Rangel, no Município de </w:t>
      </w:r>
      <w:r w:rsidR="003061C5" w:rsidRPr="00F8198A">
        <w:rPr>
          <w:rFonts w:asciiTheme="majorHAnsi" w:hAnsiTheme="majorHAnsi" w:cstheme="majorHAnsi"/>
        </w:rPr>
        <w:t xml:space="preserve">Patos </w:t>
      </w:r>
      <w:r w:rsidRPr="00F8198A">
        <w:rPr>
          <w:rFonts w:asciiTheme="majorHAnsi" w:hAnsiTheme="majorHAnsi" w:cstheme="majorHAnsi"/>
        </w:rPr>
        <w:t>de</w:t>
      </w:r>
      <w:r>
        <w:rPr>
          <w:rFonts w:asciiTheme="majorHAnsi" w:hAnsiTheme="majorHAnsi" w:cstheme="majorHAnsi"/>
        </w:rPr>
        <w:t xml:space="preserve"> </w:t>
      </w:r>
      <w:r w:rsidRPr="00F8198A">
        <w:rPr>
          <w:rFonts w:asciiTheme="majorHAnsi" w:hAnsiTheme="majorHAnsi" w:cstheme="majorHAnsi"/>
        </w:rPr>
        <w:t>Minas</w:t>
      </w:r>
      <w:r>
        <w:rPr>
          <w:rFonts w:asciiTheme="majorHAnsi" w:hAnsiTheme="majorHAnsi" w:cstheme="majorHAnsi"/>
        </w:rPr>
        <w:t xml:space="preserve"> </w:t>
      </w:r>
      <w:r w:rsidRPr="00F8198A">
        <w:rPr>
          <w:rFonts w:asciiTheme="majorHAnsi" w:hAnsiTheme="majorHAnsi" w:cstheme="majorHAnsi"/>
        </w:rPr>
        <w:t>/</w:t>
      </w:r>
      <w:r w:rsidRPr="00F8198A">
        <w:rPr>
          <w:rFonts w:asciiTheme="majorHAnsi" w:hAnsiTheme="majorHAnsi" w:cstheme="majorHAnsi"/>
          <w:caps/>
        </w:rPr>
        <w:t>mg</w:t>
      </w:r>
      <w:r>
        <w:rPr>
          <w:rFonts w:asciiTheme="majorHAnsi" w:hAnsiTheme="majorHAnsi" w:cstheme="majorHAnsi"/>
          <w:caps/>
        </w:rPr>
        <w:t xml:space="preserve">. </w:t>
      </w:r>
      <w:r>
        <w:rPr>
          <w:rFonts w:asciiTheme="majorHAnsi" w:hAnsiTheme="majorHAnsi" w:cstheme="majorHAnsi"/>
        </w:rPr>
        <w:t xml:space="preserve">Valor total estimado da contratação em: </w:t>
      </w:r>
      <w:r w:rsidRPr="00F8198A">
        <w:rPr>
          <w:rFonts w:asciiTheme="minorHAnsi" w:hAnsiTheme="minorHAnsi" w:cstheme="minorHAnsi"/>
          <w:b/>
        </w:rPr>
        <w:t>R$ 7.012.608,80</w:t>
      </w:r>
      <w:r w:rsidRPr="00F8198A">
        <w:rPr>
          <w:rFonts w:asciiTheme="majorHAnsi" w:hAnsiTheme="majorHAnsi" w:cstheme="majorHAnsi"/>
        </w:rPr>
        <w:t>. Prazo da concessão: 30 (trinta) anos, prorrogável apenas para fins de</w:t>
      </w:r>
      <w:r>
        <w:rPr>
          <w:rFonts w:asciiTheme="majorHAnsi" w:hAnsiTheme="majorHAnsi" w:cstheme="majorHAnsi"/>
        </w:rPr>
        <w:t xml:space="preserve"> </w:t>
      </w:r>
      <w:r w:rsidRPr="00F8198A">
        <w:rPr>
          <w:rFonts w:asciiTheme="majorHAnsi" w:hAnsiTheme="majorHAnsi" w:cstheme="majorHAnsi"/>
        </w:rPr>
        <w:t>reequilíbrio econômico-financeiro do contrato.</w:t>
      </w:r>
      <w:r w:rsidRPr="00F8198A">
        <w:t xml:space="preserve"> </w:t>
      </w:r>
      <w:r w:rsidRPr="00F8198A">
        <w:rPr>
          <w:rFonts w:asciiTheme="majorHAnsi" w:hAnsiTheme="majorHAnsi" w:cstheme="majorHAnsi"/>
        </w:rPr>
        <w:t>Data de abertura da sessão e início da disputa:</w:t>
      </w:r>
      <w:r>
        <w:rPr>
          <w:rFonts w:asciiTheme="majorHAnsi" w:hAnsiTheme="majorHAnsi" w:cstheme="majorHAnsi"/>
        </w:rPr>
        <w:t xml:space="preserve"> </w:t>
      </w:r>
      <w:r w:rsidRPr="00F8198A">
        <w:rPr>
          <w:rFonts w:asciiTheme="majorHAnsi" w:hAnsiTheme="majorHAnsi" w:cstheme="majorHAnsi"/>
        </w:rPr>
        <w:t>29/01/2026</w:t>
      </w:r>
      <w:r>
        <w:rPr>
          <w:rFonts w:asciiTheme="majorHAnsi" w:hAnsiTheme="majorHAnsi" w:cstheme="majorHAnsi"/>
        </w:rPr>
        <w:t xml:space="preserve">, às </w:t>
      </w:r>
      <w:r w:rsidRPr="00F8198A">
        <w:rPr>
          <w:rFonts w:asciiTheme="majorHAnsi" w:hAnsiTheme="majorHAnsi" w:cstheme="majorHAnsi"/>
        </w:rPr>
        <w:t>13h</w:t>
      </w:r>
      <w:r>
        <w:rPr>
          <w:rFonts w:asciiTheme="majorHAnsi" w:hAnsiTheme="majorHAnsi" w:cstheme="majorHAnsi"/>
        </w:rPr>
        <w:t>00min.</w:t>
      </w:r>
      <w:r w:rsidRPr="00F8198A">
        <w:rPr>
          <w:rFonts w:ascii="CIDFont+F3" w:hAnsi="CIDFont+F3" w:cs="CIDFont+F3"/>
        </w:rPr>
        <w:t xml:space="preserve"> </w:t>
      </w:r>
      <w:r w:rsidRPr="00F8198A">
        <w:rPr>
          <w:rFonts w:asciiTheme="majorHAnsi" w:hAnsiTheme="majorHAnsi" w:cstheme="majorHAnsi"/>
        </w:rPr>
        <w:t>A licitação ocorrerá de forma eletrônica e poderá ser assistida de forma</w:t>
      </w:r>
      <w:r>
        <w:rPr>
          <w:rFonts w:asciiTheme="majorHAnsi" w:hAnsiTheme="majorHAnsi" w:cstheme="majorHAnsi"/>
        </w:rPr>
        <w:t xml:space="preserve"> </w:t>
      </w:r>
      <w:r w:rsidRPr="00F8198A">
        <w:rPr>
          <w:rFonts w:asciiTheme="majorHAnsi" w:hAnsiTheme="majorHAnsi" w:cstheme="majorHAnsi"/>
        </w:rPr>
        <w:t xml:space="preserve">remota pelo site: </w:t>
      </w:r>
      <w:hyperlink r:id="rId42" w:history="1">
        <w:r w:rsidRPr="00952FB5">
          <w:rPr>
            <w:rStyle w:val="Hyperlink"/>
            <w:rFonts w:asciiTheme="majorHAnsi" w:hAnsiTheme="majorHAnsi" w:cstheme="majorHAnsi"/>
          </w:rPr>
          <w:t>https://licitanet.com.br/</w:t>
        </w:r>
      </w:hyperlink>
      <w:r w:rsidRPr="00F8198A">
        <w:rPr>
          <w:rFonts w:asciiTheme="majorHAnsi" w:hAnsiTheme="majorHAnsi" w:cstheme="majorHAnsi"/>
        </w:rPr>
        <w:t>.</w:t>
      </w:r>
      <w:r>
        <w:rPr>
          <w:rFonts w:asciiTheme="majorHAnsi" w:hAnsiTheme="majorHAnsi" w:cstheme="majorHAnsi"/>
        </w:rPr>
        <w:t xml:space="preserve"> Edital no site: </w:t>
      </w:r>
      <w:hyperlink r:id="rId43" w:anchor="/licitacoes" w:history="1">
        <w:r w:rsidRPr="00952FB5">
          <w:rPr>
            <w:rStyle w:val="Hyperlink"/>
            <w:rFonts w:asciiTheme="majorHAnsi" w:hAnsiTheme="majorHAnsi" w:cstheme="majorHAnsi"/>
          </w:rPr>
          <w:t>https://transparencia.patosdeminas.mg.gov.br/#/licitacoes</w:t>
        </w:r>
      </w:hyperlink>
      <w:r>
        <w:rPr>
          <w:rFonts w:asciiTheme="majorHAnsi" w:hAnsiTheme="majorHAnsi" w:cstheme="majorHAnsi"/>
        </w:rPr>
        <w:t xml:space="preserve">. </w:t>
      </w:r>
    </w:p>
    <w:p w14:paraId="219E4F2C" w14:textId="77777777" w:rsidR="00C53095" w:rsidRDefault="00C53095" w:rsidP="00501A1D">
      <w:pPr>
        <w:autoSpaceDE w:val="0"/>
        <w:autoSpaceDN w:val="0"/>
        <w:adjustRightInd w:val="0"/>
        <w:ind w:left="142"/>
        <w:jc w:val="both"/>
        <w:rPr>
          <w:rFonts w:asciiTheme="majorHAnsi" w:hAnsiTheme="majorHAnsi" w:cstheme="majorHAnsi"/>
        </w:rPr>
      </w:pPr>
    </w:p>
    <w:p w14:paraId="3407DA9F" w14:textId="77777777" w:rsidR="00C53095" w:rsidRDefault="00C53095" w:rsidP="00C53095">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PREFEITURA MUNICIPAL DE</w:t>
      </w:r>
      <w:r w:rsidRPr="00703F0A">
        <w:rPr>
          <w:rFonts w:asciiTheme="minorHAnsi" w:hAnsiTheme="minorHAnsi" w:cstheme="minorHAnsi"/>
          <w:b/>
        </w:rPr>
        <w:t xml:space="preserve"> </w:t>
      </w:r>
      <w:r w:rsidRPr="003E4124">
        <w:rPr>
          <w:rFonts w:asciiTheme="minorHAnsi" w:hAnsiTheme="minorHAnsi" w:cstheme="minorHAnsi"/>
          <w:b/>
        </w:rPr>
        <w:t>PIRAJUBA</w:t>
      </w:r>
      <w:r>
        <w:rPr>
          <w:rFonts w:asciiTheme="minorHAnsi" w:hAnsiTheme="minorHAnsi" w:cstheme="minorHAnsi"/>
          <w:b/>
        </w:rPr>
        <w:t xml:space="preserve"> - MG - CONCORRÊNCIA Nº 005/2025</w:t>
      </w:r>
    </w:p>
    <w:p w14:paraId="2C5ACB72" w14:textId="5CB96242" w:rsidR="00C53095" w:rsidRDefault="00C53095" w:rsidP="00C53095">
      <w:pPr>
        <w:autoSpaceDE w:val="0"/>
        <w:autoSpaceDN w:val="0"/>
        <w:adjustRightInd w:val="0"/>
        <w:ind w:left="142"/>
        <w:jc w:val="both"/>
        <w:rPr>
          <w:rFonts w:asciiTheme="majorHAnsi" w:hAnsiTheme="majorHAnsi" w:cstheme="majorHAnsi"/>
        </w:rPr>
      </w:pPr>
      <w:r w:rsidRPr="003E4124">
        <w:rPr>
          <w:rFonts w:asciiTheme="majorHAnsi" w:hAnsiTheme="majorHAnsi" w:cstheme="majorHAnsi"/>
          <w:caps/>
        </w:rPr>
        <w:t>Objeto</w:t>
      </w:r>
      <w:r>
        <w:rPr>
          <w:rFonts w:asciiTheme="majorHAnsi" w:hAnsiTheme="majorHAnsi" w:cstheme="majorHAnsi"/>
        </w:rPr>
        <w:t xml:space="preserve">: </w:t>
      </w:r>
      <w:r w:rsidRPr="003E4124">
        <w:rPr>
          <w:rFonts w:asciiTheme="majorHAnsi" w:hAnsiTheme="majorHAnsi" w:cstheme="majorHAnsi"/>
        </w:rPr>
        <w:t xml:space="preserve">Contratação de empresa especializada para prestação de obras e serviços de engenharia, visando a produção de 25 unidades </w:t>
      </w:r>
      <w:r w:rsidR="00AB6FD8" w:rsidRPr="003E4124">
        <w:rPr>
          <w:rFonts w:asciiTheme="majorHAnsi" w:hAnsiTheme="majorHAnsi" w:cstheme="majorHAnsi"/>
        </w:rPr>
        <w:t>habitacionais</w:t>
      </w:r>
      <w:r w:rsidRPr="003E4124">
        <w:rPr>
          <w:rFonts w:asciiTheme="majorHAnsi" w:hAnsiTheme="majorHAnsi" w:cstheme="majorHAnsi"/>
        </w:rPr>
        <w:t xml:space="preserve"> (</w:t>
      </w:r>
      <w:r w:rsidRPr="003E4124">
        <w:rPr>
          <w:rFonts w:asciiTheme="majorHAnsi" w:hAnsiTheme="majorHAnsi" w:cstheme="majorHAnsi"/>
          <w:caps/>
        </w:rPr>
        <w:t>uhs</w:t>
      </w:r>
      <w:r w:rsidRPr="003E4124">
        <w:rPr>
          <w:rFonts w:asciiTheme="majorHAnsi" w:hAnsiTheme="majorHAnsi" w:cstheme="majorHAnsi"/>
        </w:rPr>
        <w:t xml:space="preserve">) no âmbito do Programa Minha Casa, Minha Vida </w:t>
      </w:r>
      <w:r>
        <w:rPr>
          <w:rFonts w:asciiTheme="majorHAnsi" w:hAnsiTheme="majorHAnsi" w:cstheme="majorHAnsi"/>
        </w:rPr>
        <w:t>-</w:t>
      </w:r>
      <w:r w:rsidRPr="003E4124">
        <w:rPr>
          <w:rFonts w:asciiTheme="majorHAnsi" w:hAnsiTheme="majorHAnsi" w:cstheme="majorHAnsi"/>
        </w:rPr>
        <w:t xml:space="preserve"> FNHIS SUB </w:t>
      </w:r>
      <w:r>
        <w:rPr>
          <w:rFonts w:asciiTheme="majorHAnsi" w:hAnsiTheme="majorHAnsi" w:cstheme="majorHAnsi"/>
        </w:rPr>
        <w:t>-</w:t>
      </w:r>
      <w:r w:rsidRPr="003E4124">
        <w:rPr>
          <w:rFonts w:asciiTheme="majorHAnsi" w:hAnsiTheme="majorHAnsi" w:cstheme="majorHAnsi"/>
        </w:rPr>
        <w:t>50</w:t>
      </w:r>
      <w:r>
        <w:rPr>
          <w:rFonts w:asciiTheme="majorHAnsi" w:hAnsiTheme="majorHAnsi" w:cstheme="majorHAnsi"/>
        </w:rPr>
        <w:t>. Data de abertura: 18/12/2025, às 09h</w:t>
      </w:r>
      <w:r w:rsidRPr="003E4124">
        <w:rPr>
          <w:rFonts w:asciiTheme="majorHAnsi" w:hAnsiTheme="majorHAnsi" w:cstheme="majorHAnsi"/>
        </w:rPr>
        <w:t>00</w:t>
      </w:r>
      <w:r>
        <w:rPr>
          <w:rFonts w:asciiTheme="majorHAnsi" w:hAnsiTheme="majorHAnsi" w:cstheme="majorHAnsi"/>
        </w:rPr>
        <w:t>min.</w:t>
      </w:r>
      <w:r w:rsidRPr="00124ACD">
        <w:t xml:space="preserve"> </w:t>
      </w:r>
      <w:r w:rsidRPr="00124ACD">
        <w:rPr>
          <w:rFonts w:asciiTheme="majorHAnsi" w:hAnsiTheme="majorHAnsi" w:cstheme="majorHAnsi"/>
        </w:rPr>
        <w:t>O e</w:t>
      </w:r>
      <w:r>
        <w:rPr>
          <w:rFonts w:asciiTheme="majorHAnsi" w:hAnsiTheme="majorHAnsi" w:cstheme="majorHAnsi"/>
        </w:rPr>
        <w:t xml:space="preserve">dital poderá ser obtido no site: </w:t>
      </w:r>
      <w:hyperlink r:id="rId44" w:history="1">
        <w:r w:rsidRPr="00952FB5">
          <w:rPr>
            <w:rStyle w:val="Hyperlink"/>
            <w:rFonts w:asciiTheme="majorHAnsi" w:hAnsiTheme="majorHAnsi" w:cstheme="majorHAnsi"/>
          </w:rPr>
          <w:t>www.licitanet.com.br</w:t>
        </w:r>
      </w:hyperlink>
      <w:r>
        <w:rPr>
          <w:rFonts w:asciiTheme="majorHAnsi" w:hAnsiTheme="majorHAnsi" w:cstheme="majorHAnsi"/>
        </w:rPr>
        <w:t xml:space="preserve">. </w:t>
      </w:r>
      <w:r w:rsidRPr="00124ACD">
        <w:rPr>
          <w:rFonts w:asciiTheme="majorHAnsi" w:hAnsiTheme="majorHAnsi" w:cstheme="majorHAnsi"/>
        </w:rPr>
        <w:t>Informações poderão ser obtidas pelo e-mail</w:t>
      </w:r>
      <w:r>
        <w:rPr>
          <w:rFonts w:asciiTheme="majorHAnsi" w:hAnsiTheme="majorHAnsi" w:cstheme="majorHAnsi"/>
        </w:rPr>
        <w:t xml:space="preserve">: </w:t>
      </w:r>
      <w:hyperlink r:id="rId45" w:history="1">
        <w:r w:rsidRPr="00952FB5">
          <w:rPr>
            <w:rStyle w:val="Hyperlink"/>
            <w:rFonts w:asciiTheme="majorHAnsi" w:hAnsiTheme="majorHAnsi" w:cstheme="majorHAnsi"/>
          </w:rPr>
          <w:t>licitacao@pirajuba.mg.gov.br</w:t>
        </w:r>
      </w:hyperlink>
      <w:r>
        <w:rPr>
          <w:rFonts w:asciiTheme="majorHAnsi" w:hAnsiTheme="majorHAnsi" w:cstheme="majorHAnsi"/>
        </w:rPr>
        <w:t xml:space="preserve">. </w:t>
      </w:r>
    </w:p>
    <w:p w14:paraId="788D7EC9" w14:textId="77777777" w:rsidR="008C68D5" w:rsidRDefault="008C68D5" w:rsidP="00C53095">
      <w:pPr>
        <w:autoSpaceDE w:val="0"/>
        <w:autoSpaceDN w:val="0"/>
        <w:adjustRightInd w:val="0"/>
        <w:ind w:left="142"/>
        <w:jc w:val="both"/>
        <w:rPr>
          <w:rFonts w:asciiTheme="majorHAnsi" w:hAnsiTheme="majorHAnsi" w:cstheme="majorHAnsi"/>
        </w:rPr>
      </w:pPr>
    </w:p>
    <w:p w14:paraId="6745E419" w14:textId="4CC9C2EC" w:rsidR="008C68D5" w:rsidRDefault="008C68D5" w:rsidP="00C53095">
      <w:pPr>
        <w:autoSpaceDE w:val="0"/>
        <w:autoSpaceDN w:val="0"/>
        <w:adjustRightInd w:val="0"/>
        <w:ind w:left="142"/>
        <w:jc w:val="both"/>
        <w:rPr>
          <w:rFonts w:asciiTheme="minorHAnsi" w:hAnsiTheme="minorHAnsi" w:cstheme="minorHAnsi"/>
          <w:b/>
          <w:caps/>
        </w:rPr>
      </w:pPr>
      <w:r w:rsidRPr="00574FA5">
        <w:rPr>
          <w:rFonts w:asciiTheme="minorHAnsi" w:hAnsiTheme="minorHAnsi" w:cstheme="minorHAnsi"/>
          <w:b/>
        </w:rPr>
        <w:t xml:space="preserve">PREFEITURA MUNICIPAL </w:t>
      </w:r>
      <w:r w:rsidRPr="008C68D5">
        <w:rPr>
          <w:rFonts w:asciiTheme="minorHAnsi" w:hAnsiTheme="minorHAnsi" w:cstheme="minorHAnsi"/>
          <w:b/>
          <w:caps/>
        </w:rPr>
        <w:t>DE poços de caldas</w:t>
      </w:r>
      <w:r>
        <w:rPr>
          <w:rFonts w:asciiTheme="minorHAnsi" w:hAnsiTheme="minorHAnsi" w:cstheme="minorHAnsi"/>
          <w:b/>
          <w:caps/>
        </w:rPr>
        <w:t xml:space="preserve"> - mg -</w:t>
      </w:r>
      <w:r w:rsidRPr="008C68D5">
        <w:t xml:space="preserve"> </w:t>
      </w:r>
      <w:r w:rsidRPr="008C68D5">
        <w:rPr>
          <w:rFonts w:asciiTheme="minorHAnsi" w:hAnsiTheme="minorHAnsi" w:cstheme="minorHAnsi"/>
          <w:b/>
          <w:caps/>
        </w:rPr>
        <w:t>PREGÃO ELETRÔNICO nº 115</w:t>
      </w:r>
      <w:r>
        <w:rPr>
          <w:rFonts w:asciiTheme="minorHAnsi" w:hAnsiTheme="minorHAnsi" w:cstheme="minorHAnsi"/>
          <w:b/>
          <w:caps/>
        </w:rPr>
        <w:t>/2025</w:t>
      </w:r>
    </w:p>
    <w:p w14:paraId="7347B88A" w14:textId="5D0E0C1F" w:rsidR="008C68D5" w:rsidRPr="008C68D5" w:rsidRDefault="008C68D5" w:rsidP="008C68D5">
      <w:pPr>
        <w:autoSpaceDE w:val="0"/>
        <w:autoSpaceDN w:val="0"/>
        <w:adjustRightInd w:val="0"/>
        <w:ind w:left="142"/>
        <w:jc w:val="both"/>
        <w:rPr>
          <w:rFonts w:asciiTheme="majorHAnsi" w:hAnsiTheme="majorHAnsi" w:cstheme="majorHAnsi"/>
        </w:rPr>
      </w:pPr>
      <w:r>
        <w:rPr>
          <w:rFonts w:asciiTheme="majorHAnsi" w:hAnsiTheme="majorHAnsi" w:cstheme="majorHAnsi"/>
        </w:rPr>
        <w:t>OBJETO:</w:t>
      </w:r>
      <w:r w:rsidR="001600D9">
        <w:rPr>
          <w:rFonts w:asciiTheme="majorHAnsi" w:hAnsiTheme="majorHAnsi" w:cstheme="majorHAnsi"/>
        </w:rPr>
        <w:t xml:space="preserve"> </w:t>
      </w:r>
      <w:r>
        <w:rPr>
          <w:rFonts w:asciiTheme="majorHAnsi" w:hAnsiTheme="majorHAnsi" w:cstheme="majorHAnsi"/>
        </w:rPr>
        <w:t xml:space="preserve"> </w:t>
      </w:r>
      <w:r w:rsidRPr="008C68D5">
        <w:rPr>
          <w:rFonts w:asciiTheme="majorHAnsi" w:hAnsiTheme="majorHAnsi" w:cstheme="majorHAnsi"/>
        </w:rPr>
        <w:t>Contratação de empresa de engenharia para prestar serviços de manutenção civil com fornecimento de materiais e mão-de-obra, em prédios a serviço do Município de Poços de Caldas</w:t>
      </w:r>
      <w:r w:rsidR="001600D9">
        <w:rPr>
          <w:rFonts w:asciiTheme="majorHAnsi" w:hAnsiTheme="majorHAnsi" w:cstheme="majorHAnsi"/>
        </w:rPr>
        <w:t xml:space="preserve"> / MG</w:t>
      </w:r>
      <w:r>
        <w:rPr>
          <w:rFonts w:asciiTheme="majorHAnsi" w:hAnsiTheme="majorHAnsi" w:cstheme="majorHAnsi"/>
        </w:rPr>
        <w:t xml:space="preserve">. Data de realização </w:t>
      </w:r>
      <w:r w:rsidR="001600D9">
        <w:rPr>
          <w:rFonts w:asciiTheme="majorHAnsi" w:hAnsiTheme="majorHAnsi" w:cstheme="majorHAnsi"/>
        </w:rPr>
        <w:t xml:space="preserve">da concorrência: </w:t>
      </w:r>
      <w:r>
        <w:rPr>
          <w:rFonts w:asciiTheme="majorHAnsi" w:hAnsiTheme="majorHAnsi" w:cstheme="majorHAnsi"/>
        </w:rPr>
        <w:t>17/12/2025 às 09h00min.</w:t>
      </w:r>
      <w:r w:rsidRPr="008C68D5">
        <w:rPr>
          <w:rFonts w:asciiTheme="majorHAnsi" w:hAnsiTheme="majorHAnsi" w:cstheme="majorHAnsi"/>
        </w:rPr>
        <w:t xml:space="preserve"> Edital à disposição nos</w:t>
      </w:r>
      <w:r>
        <w:rPr>
          <w:rFonts w:asciiTheme="majorHAnsi" w:hAnsiTheme="majorHAnsi" w:cstheme="majorHAnsi"/>
        </w:rPr>
        <w:t xml:space="preserve"> </w:t>
      </w:r>
      <w:r w:rsidRPr="008C68D5">
        <w:rPr>
          <w:rFonts w:asciiTheme="majorHAnsi" w:hAnsiTheme="majorHAnsi" w:cstheme="majorHAnsi"/>
        </w:rPr>
        <w:t>sites</w:t>
      </w:r>
      <w:r w:rsidR="001600D9">
        <w:rPr>
          <w:rFonts w:asciiTheme="majorHAnsi" w:hAnsiTheme="majorHAnsi" w:cstheme="majorHAnsi"/>
        </w:rPr>
        <w:t xml:space="preserve">: </w:t>
      </w:r>
      <w:hyperlink r:id="rId46" w:history="1">
        <w:r w:rsidR="001600D9" w:rsidRPr="00952FB5">
          <w:rPr>
            <w:rStyle w:val="Hyperlink"/>
            <w:rFonts w:asciiTheme="majorHAnsi" w:hAnsiTheme="majorHAnsi" w:cstheme="majorHAnsi"/>
          </w:rPr>
          <w:t>www.portaldecompraspublicas.com.br</w:t>
        </w:r>
      </w:hyperlink>
      <w:r w:rsidRPr="008C68D5">
        <w:rPr>
          <w:rFonts w:asciiTheme="majorHAnsi" w:hAnsiTheme="majorHAnsi" w:cstheme="majorHAnsi"/>
        </w:rPr>
        <w:t>,</w:t>
      </w:r>
      <w:r w:rsidR="001600D9">
        <w:rPr>
          <w:rFonts w:asciiTheme="majorHAnsi" w:hAnsiTheme="majorHAnsi" w:cstheme="majorHAnsi"/>
        </w:rPr>
        <w:t xml:space="preserve"> </w:t>
      </w:r>
      <w:hyperlink r:id="rId47" w:history="1">
        <w:r w:rsidR="001600D9" w:rsidRPr="00952FB5">
          <w:rPr>
            <w:rStyle w:val="Hyperlink"/>
            <w:rFonts w:asciiTheme="majorHAnsi" w:hAnsiTheme="majorHAnsi" w:cstheme="majorHAnsi"/>
          </w:rPr>
          <w:t>www.pocosdecaldas.mg.gov.br</w:t>
        </w:r>
      </w:hyperlink>
      <w:r w:rsidR="001600D9">
        <w:rPr>
          <w:rFonts w:asciiTheme="majorHAnsi" w:hAnsiTheme="majorHAnsi" w:cstheme="majorHAnsi"/>
        </w:rPr>
        <w:t xml:space="preserve"> e </w:t>
      </w:r>
      <w:hyperlink r:id="rId48" w:history="1">
        <w:r w:rsidR="001600D9" w:rsidRPr="00952FB5">
          <w:rPr>
            <w:rStyle w:val="Hyperlink"/>
            <w:rFonts w:asciiTheme="majorHAnsi" w:hAnsiTheme="majorHAnsi" w:cstheme="majorHAnsi"/>
          </w:rPr>
          <w:t>www.gov.br/pncp/pt-br</w:t>
        </w:r>
      </w:hyperlink>
      <w:r w:rsidR="001600D9">
        <w:rPr>
          <w:rFonts w:asciiTheme="majorHAnsi" w:hAnsiTheme="majorHAnsi" w:cstheme="majorHAnsi"/>
        </w:rPr>
        <w:t xml:space="preserve">. </w:t>
      </w:r>
      <w:r w:rsidRPr="008C68D5">
        <w:rPr>
          <w:rFonts w:asciiTheme="majorHAnsi" w:hAnsiTheme="majorHAnsi" w:cstheme="majorHAnsi"/>
        </w:rPr>
        <w:t>Informações pelo e-mail</w:t>
      </w:r>
      <w:r>
        <w:rPr>
          <w:rFonts w:asciiTheme="majorHAnsi" w:hAnsiTheme="majorHAnsi" w:cstheme="majorHAnsi"/>
        </w:rPr>
        <w:t xml:space="preserve"> </w:t>
      </w:r>
      <w:hyperlink r:id="rId49" w:history="1">
        <w:r w:rsidR="001600D9" w:rsidRPr="00952FB5">
          <w:rPr>
            <w:rStyle w:val="Hyperlink"/>
            <w:rFonts w:asciiTheme="majorHAnsi" w:hAnsiTheme="majorHAnsi" w:cstheme="majorHAnsi"/>
          </w:rPr>
          <w:t>contratos.smiop.pmpc@gmail.com</w:t>
        </w:r>
      </w:hyperlink>
      <w:r w:rsidR="001600D9">
        <w:rPr>
          <w:rFonts w:asciiTheme="majorHAnsi" w:hAnsiTheme="majorHAnsi" w:cstheme="majorHAnsi"/>
        </w:rPr>
        <w:t xml:space="preserve"> </w:t>
      </w:r>
      <w:r w:rsidRPr="008C68D5">
        <w:rPr>
          <w:rFonts w:asciiTheme="majorHAnsi" w:hAnsiTheme="majorHAnsi" w:cstheme="majorHAnsi"/>
        </w:rPr>
        <w:t>ou telefone (35) 3697-2094</w:t>
      </w:r>
      <w:r w:rsidR="001600D9">
        <w:rPr>
          <w:rFonts w:asciiTheme="majorHAnsi" w:hAnsiTheme="majorHAnsi" w:cstheme="majorHAnsi"/>
        </w:rPr>
        <w:t>.</w:t>
      </w:r>
    </w:p>
    <w:p w14:paraId="768F4263" w14:textId="77777777" w:rsidR="00115912" w:rsidRDefault="00115912" w:rsidP="001C7172">
      <w:pPr>
        <w:autoSpaceDE w:val="0"/>
        <w:autoSpaceDN w:val="0"/>
        <w:adjustRightInd w:val="0"/>
        <w:ind w:left="142"/>
        <w:jc w:val="both"/>
        <w:rPr>
          <w:rFonts w:asciiTheme="minorHAnsi" w:hAnsiTheme="minorHAnsi" w:cstheme="minorHAnsi"/>
          <w:b/>
        </w:rPr>
      </w:pPr>
    </w:p>
    <w:p w14:paraId="132455B6" w14:textId="3E20D102" w:rsidR="001C7172" w:rsidRDefault="001C7172" w:rsidP="001C7172">
      <w:pPr>
        <w:autoSpaceDE w:val="0"/>
        <w:autoSpaceDN w:val="0"/>
        <w:adjustRightInd w:val="0"/>
        <w:ind w:left="142"/>
        <w:jc w:val="both"/>
        <w:rPr>
          <w:rFonts w:asciiTheme="minorHAnsi" w:hAnsiTheme="minorHAnsi" w:cstheme="minorHAnsi"/>
          <w:b/>
          <w:caps/>
        </w:rPr>
      </w:pPr>
      <w:r w:rsidRPr="009D1111">
        <w:rPr>
          <w:rFonts w:asciiTheme="minorHAnsi" w:hAnsiTheme="minorHAnsi" w:cstheme="minorHAnsi"/>
          <w:b/>
        </w:rPr>
        <w:t>PREFEITURA MUNICIPAL</w:t>
      </w:r>
      <w:r w:rsidRPr="00893AC1">
        <w:rPr>
          <w:rFonts w:asciiTheme="minorHAnsi" w:hAnsiTheme="minorHAnsi" w:cstheme="minorHAnsi"/>
          <w:b/>
        </w:rPr>
        <w:t xml:space="preserve"> DE</w:t>
      </w:r>
      <w:r>
        <w:rPr>
          <w:rFonts w:asciiTheme="minorHAnsi" w:hAnsiTheme="minorHAnsi" w:cstheme="minorHAnsi"/>
          <w:b/>
        </w:rPr>
        <w:t xml:space="preserve"> </w:t>
      </w:r>
      <w:r w:rsidRPr="001C7172">
        <w:rPr>
          <w:rFonts w:asciiTheme="minorHAnsi" w:hAnsiTheme="minorHAnsi" w:cstheme="minorHAnsi"/>
          <w:b/>
          <w:caps/>
        </w:rPr>
        <w:t>rio manso</w:t>
      </w:r>
      <w:r>
        <w:rPr>
          <w:rFonts w:asciiTheme="minorHAnsi" w:hAnsiTheme="minorHAnsi" w:cstheme="minorHAnsi"/>
          <w:b/>
          <w:caps/>
        </w:rPr>
        <w:t xml:space="preserve"> - mg - concorrência presencial nº 001/2025</w:t>
      </w:r>
    </w:p>
    <w:p w14:paraId="0BFF221B" w14:textId="3E3D8D36" w:rsidR="001C7172" w:rsidRPr="001C7172" w:rsidRDefault="001C7172" w:rsidP="001C7172">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1C7172">
        <w:rPr>
          <w:rFonts w:asciiTheme="majorHAnsi" w:hAnsiTheme="majorHAnsi" w:cstheme="majorHAnsi"/>
        </w:rPr>
        <w:t>Contratação de empresa especializada para execução das obras de reforma e revitalização da Praça José Simão Dornas, localizada no Distrito de Souza, Município de Rio Manso/MG. Data de abertura da concorrência: dia 17/12/2025 às 09h00min.</w:t>
      </w:r>
      <w:r w:rsidRPr="001C7172">
        <w:t xml:space="preserve"> </w:t>
      </w:r>
      <w:r w:rsidRPr="001C7172">
        <w:rPr>
          <w:rFonts w:asciiTheme="majorHAnsi" w:hAnsiTheme="majorHAnsi" w:cstheme="majorHAnsi"/>
        </w:rPr>
        <w:t>Edital e informaçõe</w:t>
      </w:r>
      <w:r>
        <w:rPr>
          <w:rFonts w:asciiTheme="majorHAnsi" w:hAnsiTheme="majorHAnsi" w:cstheme="majorHAnsi"/>
        </w:rPr>
        <w:t xml:space="preserve">s nos sites: </w:t>
      </w:r>
      <w:hyperlink r:id="rId50" w:history="1">
        <w:r w:rsidRPr="00952FB5">
          <w:rPr>
            <w:rStyle w:val="Hyperlink"/>
            <w:rFonts w:asciiTheme="majorHAnsi" w:hAnsiTheme="majorHAnsi" w:cstheme="majorHAnsi"/>
          </w:rPr>
          <w:t>www.riomanso.mg.gov.br</w:t>
        </w:r>
      </w:hyperlink>
      <w:r>
        <w:rPr>
          <w:rFonts w:asciiTheme="majorHAnsi" w:hAnsiTheme="majorHAnsi" w:cstheme="majorHAnsi"/>
        </w:rPr>
        <w:t xml:space="preserve"> </w:t>
      </w:r>
      <w:r w:rsidRPr="001C7172">
        <w:rPr>
          <w:rFonts w:asciiTheme="majorHAnsi" w:hAnsiTheme="majorHAnsi" w:cstheme="majorHAnsi"/>
        </w:rPr>
        <w:t>e</w:t>
      </w:r>
      <w:r>
        <w:rPr>
          <w:rFonts w:asciiTheme="majorHAnsi" w:hAnsiTheme="majorHAnsi" w:cstheme="majorHAnsi"/>
        </w:rPr>
        <w:t xml:space="preserve"> </w:t>
      </w:r>
      <w:hyperlink r:id="rId51" w:history="1">
        <w:r w:rsidRPr="00952FB5">
          <w:rPr>
            <w:rStyle w:val="Hyperlink"/>
            <w:rFonts w:asciiTheme="majorHAnsi" w:hAnsiTheme="majorHAnsi" w:cstheme="majorHAnsi"/>
          </w:rPr>
          <w:t>www.ammlicita.org.br</w:t>
        </w:r>
      </w:hyperlink>
      <w:r w:rsidRPr="001C7172">
        <w:rPr>
          <w:rFonts w:asciiTheme="majorHAnsi" w:hAnsiTheme="majorHAnsi" w:cstheme="majorHAnsi"/>
        </w:rPr>
        <w:t>,</w:t>
      </w:r>
      <w:r>
        <w:rPr>
          <w:rFonts w:asciiTheme="majorHAnsi" w:hAnsiTheme="majorHAnsi" w:cstheme="majorHAnsi"/>
        </w:rPr>
        <w:t xml:space="preserve"> </w:t>
      </w:r>
      <w:r w:rsidRPr="001C7172">
        <w:rPr>
          <w:rFonts w:asciiTheme="majorHAnsi" w:hAnsiTheme="majorHAnsi" w:cstheme="majorHAnsi"/>
        </w:rPr>
        <w:t>ou pelo e-mail:</w:t>
      </w:r>
      <w:r>
        <w:rPr>
          <w:rFonts w:asciiTheme="majorHAnsi" w:hAnsiTheme="majorHAnsi" w:cstheme="majorHAnsi"/>
        </w:rPr>
        <w:t xml:space="preserve"> </w:t>
      </w:r>
      <w:hyperlink r:id="rId52" w:history="1">
        <w:r w:rsidRPr="00952FB5">
          <w:rPr>
            <w:rStyle w:val="Hyperlink"/>
            <w:rFonts w:asciiTheme="majorHAnsi" w:hAnsiTheme="majorHAnsi" w:cstheme="majorHAnsi"/>
          </w:rPr>
          <w:t>licitacao@riomanso.mg.gov.br</w:t>
        </w:r>
      </w:hyperlink>
      <w:r>
        <w:rPr>
          <w:rFonts w:asciiTheme="majorHAnsi" w:hAnsiTheme="majorHAnsi" w:cstheme="majorHAnsi"/>
        </w:rPr>
        <w:t xml:space="preserve">. Contato: </w:t>
      </w:r>
      <w:r w:rsidRPr="001C7172">
        <w:rPr>
          <w:rFonts w:asciiTheme="majorHAnsi" w:hAnsiTheme="majorHAnsi" w:cstheme="majorHAnsi"/>
        </w:rPr>
        <w:t>(31) 3573-1100</w:t>
      </w:r>
      <w:r>
        <w:rPr>
          <w:rFonts w:asciiTheme="majorHAnsi" w:hAnsiTheme="majorHAnsi" w:cstheme="majorHAnsi"/>
        </w:rPr>
        <w:t>.</w:t>
      </w:r>
    </w:p>
    <w:p w14:paraId="385D113A" w14:textId="77777777" w:rsidR="001C7172" w:rsidRDefault="001C7172" w:rsidP="00501A1D">
      <w:pPr>
        <w:autoSpaceDE w:val="0"/>
        <w:autoSpaceDN w:val="0"/>
        <w:adjustRightInd w:val="0"/>
        <w:ind w:left="142"/>
        <w:jc w:val="both"/>
        <w:rPr>
          <w:rFonts w:asciiTheme="majorHAnsi" w:hAnsiTheme="majorHAnsi" w:cstheme="majorHAnsi"/>
        </w:rPr>
      </w:pPr>
    </w:p>
    <w:p w14:paraId="656A9E0F" w14:textId="7A705C4C" w:rsidR="001C7172" w:rsidRDefault="00C53095" w:rsidP="00501A1D">
      <w:pPr>
        <w:autoSpaceDE w:val="0"/>
        <w:autoSpaceDN w:val="0"/>
        <w:adjustRightInd w:val="0"/>
        <w:ind w:left="142"/>
        <w:jc w:val="both"/>
        <w:rPr>
          <w:rFonts w:asciiTheme="majorHAnsi" w:hAnsiTheme="majorHAnsi" w:cstheme="majorHAnsi"/>
        </w:rPr>
      </w:pPr>
      <w:r w:rsidRPr="009D1111">
        <w:rPr>
          <w:rFonts w:asciiTheme="minorHAnsi" w:hAnsiTheme="minorHAnsi" w:cstheme="minorHAnsi"/>
          <w:b/>
        </w:rPr>
        <w:t>PREFEITURA MUNICIPAL</w:t>
      </w:r>
      <w:r w:rsidRPr="00893AC1">
        <w:rPr>
          <w:rFonts w:asciiTheme="minorHAnsi" w:hAnsiTheme="minorHAnsi" w:cstheme="minorHAnsi"/>
          <w:b/>
        </w:rPr>
        <w:t xml:space="preserve"> DE</w:t>
      </w:r>
      <w:r w:rsidRPr="00C53095">
        <w:t xml:space="preserve"> </w:t>
      </w:r>
      <w:r w:rsidRPr="00C53095">
        <w:rPr>
          <w:rFonts w:asciiTheme="minorHAnsi" w:hAnsiTheme="minorHAnsi" w:cstheme="minorHAnsi"/>
          <w:b/>
          <w:caps/>
        </w:rPr>
        <w:t xml:space="preserve">SÃO JOÃO DEL REI </w:t>
      </w:r>
      <w:r>
        <w:rPr>
          <w:rFonts w:asciiTheme="minorHAnsi" w:hAnsiTheme="minorHAnsi" w:cstheme="minorHAnsi"/>
          <w:b/>
          <w:caps/>
        </w:rPr>
        <w:t xml:space="preserve">- mg - </w:t>
      </w:r>
      <w:r w:rsidRPr="00C53095">
        <w:rPr>
          <w:rFonts w:asciiTheme="minorHAnsi" w:hAnsiTheme="minorHAnsi" w:cstheme="minorHAnsi"/>
          <w:b/>
          <w:caps/>
        </w:rPr>
        <w:t xml:space="preserve">PREGÃO ELETRÔNICO Nº </w:t>
      </w:r>
      <w:r>
        <w:rPr>
          <w:rFonts w:asciiTheme="minorHAnsi" w:hAnsiTheme="minorHAnsi" w:cstheme="minorHAnsi"/>
          <w:b/>
          <w:caps/>
        </w:rPr>
        <w:t>0</w:t>
      </w:r>
      <w:r w:rsidRPr="00C53095">
        <w:rPr>
          <w:rFonts w:asciiTheme="minorHAnsi" w:hAnsiTheme="minorHAnsi" w:cstheme="minorHAnsi"/>
          <w:b/>
          <w:caps/>
        </w:rPr>
        <w:t>73/2025</w:t>
      </w:r>
    </w:p>
    <w:p w14:paraId="463E83EF" w14:textId="1D1C73D7" w:rsidR="001C7172" w:rsidRDefault="00C53095" w:rsidP="00501A1D">
      <w:pPr>
        <w:autoSpaceDE w:val="0"/>
        <w:autoSpaceDN w:val="0"/>
        <w:adjustRightInd w:val="0"/>
        <w:ind w:left="142"/>
        <w:jc w:val="both"/>
        <w:rPr>
          <w:rFonts w:asciiTheme="majorHAnsi" w:hAnsiTheme="majorHAnsi" w:cstheme="majorHAnsi"/>
        </w:rPr>
      </w:pPr>
      <w:r w:rsidRPr="00C53095">
        <w:rPr>
          <w:rFonts w:asciiTheme="majorHAnsi" w:hAnsiTheme="majorHAnsi" w:cstheme="majorHAnsi"/>
        </w:rPr>
        <w:t>OBJETO: Contratação de empresa de engenharia para reforma e manutenção corretiva especializada da Unidade Básica de Saúde do Bairro COHAB, "ESF COHAB", situada na Rua Urânio, Bairro COHAB, no Município de São João del Rei, com o fornecimento de todos os materiais e insumos necessários, sob regime de empreitada por preço global</w:t>
      </w:r>
      <w:r>
        <w:rPr>
          <w:rFonts w:asciiTheme="majorHAnsi" w:hAnsiTheme="majorHAnsi" w:cstheme="majorHAnsi"/>
        </w:rPr>
        <w:t xml:space="preserve">. </w:t>
      </w:r>
      <w:r w:rsidRPr="00C53095">
        <w:rPr>
          <w:rFonts w:asciiTheme="majorHAnsi" w:hAnsiTheme="majorHAnsi" w:cstheme="majorHAnsi"/>
        </w:rPr>
        <w:t xml:space="preserve">Data de abertura </w:t>
      </w:r>
      <w:r>
        <w:rPr>
          <w:rFonts w:asciiTheme="majorHAnsi" w:hAnsiTheme="majorHAnsi" w:cstheme="majorHAnsi"/>
        </w:rPr>
        <w:t>dia 18/12/2025</w:t>
      </w:r>
      <w:r w:rsidRPr="00C53095">
        <w:rPr>
          <w:rFonts w:asciiTheme="majorHAnsi" w:hAnsiTheme="majorHAnsi" w:cstheme="majorHAnsi"/>
        </w:rPr>
        <w:t xml:space="preserve"> às 09h00min</w:t>
      </w:r>
      <w:r>
        <w:rPr>
          <w:rFonts w:asciiTheme="majorHAnsi" w:hAnsiTheme="majorHAnsi" w:cstheme="majorHAnsi"/>
        </w:rPr>
        <w:t xml:space="preserve">, Local, site: </w:t>
      </w:r>
      <w:hyperlink r:id="rId53" w:history="1">
        <w:r w:rsidRPr="00952FB5">
          <w:rPr>
            <w:rStyle w:val="Hyperlink"/>
            <w:rFonts w:asciiTheme="majorHAnsi" w:hAnsiTheme="majorHAnsi" w:cstheme="majorHAnsi"/>
          </w:rPr>
          <w:t>https://saojoaodelrei.licitapp.com.br</w:t>
        </w:r>
      </w:hyperlink>
      <w:r>
        <w:rPr>
          <w:rFonts w:asciiTheme="majorHAnsi" w:hAnsiTheme="majorHAnsi" w:cstheme="majorHAnsi"/>
        </w:rPr>
        <w:t xml:space="preserve">. </w:t>
      </w:r>
      <w:r w:rsidRPr="00C53095">
        <w:rPr>
          <w:rFonts w:asciiTheme="majorHAnsi" w:hAnsiTheme="majorHAnsi" w:cstheme="majorHAnsi"/>
        </w:rPr>
        <w:t>Edital disponível no sit</w:t>
      </w:r>
      <w:r>
        <w:rPr>
          <w:rFonts w:asciiTheme="majorHAnsi" w:hAnsiTheme="majorHAnsi" w:cstheme="majorHAnsi"/>
        </w:rPr>
        <w:t xml:space="preserve">e: </w:t>
      </w:r>
      <w:hyperlink r:id="rId54" w:history="1">
        <w:r w:rsidRPr="00952FB5">
          <w:rPr>
            <w:rStyle w:val="Hyperlink"/>
            <w:rFonts w:asciiTheme="majorHAnsi" w:hAnsiTheme="majorHAnsi" w:cstheme="majorHAnsi"/>
          </w:rPr>
          <w:t>www.saojoaodelrei.mg.gov.br</w:t>
        </w:r>
      </w:hyperlink>
      <w:r>
        <w:rPr>
          <w:rFonts w:asciiTheme="majorHAnsi" w:hAnsiTheme="majorHAnsi" w:cstheme="majorHAnsi"/>
        </w:rPr>
        <w:t xml:space="preserve">. </w:t>
      </w:r>
    </w:p>
    <w:p w14:paraId="4DF275C6" w14:textId="77777777" w:rsidR="001600D9" w:rsidRDefault="001600D9" w:rsidP="00893AC1">
      <w:pPr>
        <w:autoSpaceDE w:val="0"/>
        <w:autoSpaceDN w:val="0"/>
        <w:adjustRightInd w:val="0"/>
        <w:ind w:left="142"/>
        <w:jc w:val="both"/>
        <w:rPr>
          <w:rFonts w:asciiTheme="minorHAnsi" w:hAnsiTheme="minorHAnsi" w:cstheme="minorHAnsi"/>
          <w:b/>
        </w:rPr>
      </w:pPr>
    </w:p>
    <w:p w14:paraId="0802D8AA" w14:textId="6CB095D9" w:rsidR="00EE4AB7" w:rsidRDefault="00211770" w:rsidP="00893AC1">
      <w:pPr>
        <w:autoSpaceDE w:val="0"/>
        <w:autoSpaceDN w:val="0"/>
        <w:adjustRightInd w:val="0"/>
        <w:ind w:left="142"/>
        <w:jc w:val="both"/>
        <w:rPr>
          <w:rFonts w:asciiTheme="minorHAnsi" w:hAnsiTheme="minorHAnsi" w:cstheme="minorHAnsi"/>
          <w:b/>
          <w:caps/>
        </w:rPr>
      </w:pPr>
      <w:r w:rsidRPr="007D4B54">
        <w:rPr>
          <w:rFonts w:asciiTheme="minorHAnsi" w:hAnsiTheme="minorHAnsi" w:cstheme="minorHAnsi"/>
          <w:b/>
        </w:rPr>
        <w:t xml:space="preserve">PREFEITURA MUNICIPAL </w:t>
      </w:r>
      <w:r w:rsidRPr="00211770">
        <w:rPr>
          <w:rFonts w:asciiTheme="minorHAnsi" w:hAnsiTheme="minorHAnsi" w:cstheme="minorHAnsi"/>
          <w:b/>
          <w:caps/>
        </w:rPr>
        <w:t>DE</w:t>
      </w:r>
      <w:r w:rsidR="00BD1439">
        <w:rPr>
          <w:rFonts w:asciiTheme="minorHAnsi" w:hAnsiTheme="minorHAnsi" w:cstheme="minorHAnsi"/>
          <w:b/>
          <w:caps/>
        </w:rPr>
        <w:t xml:space="preserve"> </w:t>
      </w:r>
      <w:r w:rsidR="00BD1439" w:rsidRPr="00BD1439">
        <w:rPr>
          <w:rFonts w:asciiTheme="minorHAnsi" w:hAnsiTheme="minorHAnsi" w:cstheme="minorHAnsi"/>
          <w:b/>
          <w:caps/>
        </w:rPr>
        <w:t>TIMÓTEO</w:t>
      </w:r>
      <w:r w:rsidR="00BD1439">
        <w:rPr>
          <w:rFonts w:asciiTheme="minorHAnsi" w:hAnsiTheme="minorHAnsi" w:cstheme="minorHAnsi"/>
          <w:b/>
          <w:caps/>
        </w:rPr>
        <w:t xml:space="preserve"> - mg - concorrência eletrônica nº 012/2025</w:t>
      </w:r>
    </w:p>
    <w:p w14:paraId="1CEC8E82" w14:textId="46E9CB74" w:rsidR="00211770" w:rsidRPr="00EE4AB7" w:rsidRDefault="00EE4AB7" w:rsidP="00893AC1">
      <w:pPr>
        <w:autoSpaceDE w:val="0"/>
        <w:autoSpaceDN w:val="0"/>
        <w:adjustRightInd w:val="0"/>
        <w:ind w:left="142"/>
        <w:jc w:val="both"/>
        <w:rPr>
          <w:rFonts w:asciiTheme="majorHAnsi" w:hAnsiTheme="majorHAnsi" w:cstheme="majorHAnsi"/>
        </w:rPr>
      </w:pPr>
      <w:r w:rsidRPr="00EE4AB7">
        <w:rPr>
          <w:rFonts w:asciiTheme="majorHAnsi" w:hAnsiTheme="majorHAnsi" w:cstheme="majorHAnsi"/>
          <w:caps/>
        </w:rPr>
        <w:t>objeto</w:t>
      </w:r>
      <w:r w:rsidRPr="00EE4AB7">
        <w:rPr>
          <w:rFonts w:asciiTheme="majorHAnsi" w:hAnsiTheme="majorHAnsi" w:cstheme="majorHAnsi"/>
        </w:rPr>
        <w:t xml:space="preserve">: Contratação de serviços de engenharia para execução das obras de pavimentação a serem realizadas na rua </w:t>
      </w:r>
      <w:r w:rsidR="00BD1439" w:rsidRPr="00EE4AB7">
        <w:rPr>
          <w:rFonts w:asciiTheme="majorHAnsi" w:hAnsiTheme="majorHAnsi" w:cstheme="majorHAnsi"/>
        </w:rPr>
        <w:t xml:space="preserve">Maurício </w:t>
      </w:r>
      <w:r w:rsidRPr="00EE4AB7">
        <w:rPr>
          <w:rFonts w:asciiTheme="majorHAnsi" w:hAnsiTheme="majorHAnsi" w:cstheme="majorHAnsi"/>
        </w:rPr>
        <w:t xml:space="preserve">de </w:t>
      </w:r>
      <w:r w:rsidR="00BD1439" w:rsidRPr="00EE4AB7">
        <w:rPr>
          <w:rFonts w:asciiTheme="majorHAnsi" w:hAnsiTheme="majorHAnsi" w:cstheme="majorHAnsi"/>
        </w:rPr>
        <w:t>Matos Pereira Poggiali</w:t>
      </w:r>
      <w:r w:rsidRPr="00EE4AB7">
        <w:rPr>
          <w:rFonts w:asciiTheme="majorHAnsi" w:hAnsiTheme="majorHAnsi" w:cstheme="majorHAnsi"/>
        </w:rPr>
        <w:t xml:space="preserve">, bairro </w:t>
      </w:r>
      <w:r w:rsidR="00BD1439" w:rsidRPr="00EE4AB7">
        <w:rPr>
          <w:rFonts w:asciiTheme="majorHAnsi" w:hAnsiTheme="majorHAnsi" w:cstheme="majorHAnsi"/>
        </w:rPr>
        <w:t xml:space="preserve">Recanto </w:t>
      </w:r>
      <w:r w:rsidRPr="00EE4AB7">
        <w:rPr>
          <w:rFonts w:asciiTheme="majorHAnsi" w:hAnsiTheme="majorHAnsi" w:cstheme="majorHAnsi"/>
        </w:rPr>
        <w:t xml:space="preserve">do </w:t>
      </w:r>
      <w:r w:rsidR="00BD1439" w:rsidRPr="00EE4AB7">
        <w:rPr>
          <w:rFonts w:asciiTheme="majorHAnsi" w:hAnsiTheme="majorHAnsi" w:cstheme="majorHAnsi"/>
        </w:rPr>
        <w:t>Sossego</w:t>
      </w:r>
      <w:r w:rsidRPr="00EE4AB7">
        <w:rPr>
          <w:rFonts w:asciiTheme="majorHAnsi" w:hAnsiTheme="majorHAnsi" w:cstheme="majorHAnsi"/>
        </w:rPr>
        <w:t xml:space="preserve">, no </w:t>
      </w:r>
      <w:r w:rsidR="00BD1439" w:rsidRPr="00EE4AB7">
        <w:rPr>
          <w:rFonts w:asciiTheme="majorHAnsi" w:hAnsiTheme="majorHAnsi" w:cstheme="majorHAnsi"/>
        </w:rPr>
        <w:t xml:space="preserve">Município </w:t>
      </w:r>
      <w:r w:rsidRPr="00EE4AB7">
        <w:rPr>
          <w:rFonts w:asciiTheme="majorHAnsi" w:hAnsiTheme="majorHAnsi" w:cstheme="majorHAnsi"/>
        </w:rPr>
        <w:t xml:space="preserve">de </w:t>
      </w:r>
      <w:r w:rsidR="00BD1439" w:rsidRPr="00EE4AB7">
        <w:rPr>
          <w:rFonts w:asciiTheme="majorHAnsi" w:hAnsiTheme="majorHAnsi" w:cstheme="majorHAnsi"/>
        </w:rPr>
        <w:t>Timóteo</w:t>
      </w:r>
      <w:r w:rsidR="00BD1439">
        <w:rPr>
          <w:rFonts w:asciiTheme="majorHAnsi" w:hAnsiTheme="majorHAnsi" w:cstheme="majorHAnsi"/>
        </w:rPr>
        <w:t xml:space="preserve"> </w:t>
      </w:r>
      <w:r w:rsidRPr="00EE4AB7">
        <w:rPr>
          <w:rFonts w:asciiTheme="majorHAnsi" w:hAnsiTheme="majorHAnsi" w:cstheme="majorHAnsi"/>
        </w:rPr>
        <w:t>/</w:t>
      </w:r>
      <w:r w:rsidRPr="00BD1439">
        <w:rPr>
          <w:rFonts w:asciiTheme="majorHAnsi" w:hAnsiTheme="majorHAnsi" w:cstheme="majorHAnsi"/>
          <w:caps/>
        </w:rPr>
        <w:t>mg</w:t>
      </w:r>
      <w:r w:rsidR="00BD1439">
        <w:rPr>
          <w:rFonts w:asciiTheme="majorHAnsi" w:hAnsiTheme="majorHAnsi" w:cstheme="majorHAnsi"/>
          <w:caps/>
        </w:rPr>
        <w:t xml:space="preserve">. </w:t>
      </w:r>
      <w:r w:rsidR="00BD1439">
        <w:rPr>
          <w:rFonts w:asciiTheme="majorHAnsi" w:hAnsiTheme="majorHAnsi" w:cstheme="majorHAnsi"/>
        </w:rPr>
        <w:t xml:space="preserve">Valor total estimado da contratação em: </w:t>
      </w:r>
      <w:r w:rsidR="00BD1439" w:rsidRPr="00BD1439">
        <w:rPr>
          <w:rFonts w:asciiTheme="minorHAnsi" w:hAnsiTheme="minorHAnsi" w:cstheme="minorHAnsi"/>
          <w:b/>
        </w:rPr>
        <w:t>R$ 674.846,80</w:t>
      </w:r>
      <w:r w:rsidR="00BD1439" w:rsidRPr="00BD1439">
        <w:rPr>
          <w:rFonts w:asciiTheme="majorHAnsi" w:hAnsiTheme="majorHAnsi" w:cstheme="majorHAnsi"/>
        </w:rPr>
        <w:t>.</w:t>
      </w:r>
      <w:r w:rsidR="00BD1439">
        <w:rPr>
          <w:rFonts w:asciiTheme="majorHAnsi" w:hAnsiTheme="majorHAnsi" w:cstheme="majorHAnsi"/>
        </w:rPr>
        <w:t xml:space="preserve"> Data de abertura da sessão pública: dia 16/12/2025 às 12h59min.</w:t>
      </w:r>
      <w:r w:rsidR="00BD1439" w:rsidRPr="00BD1439">
        <w:t xml:space="preserve"> </w:t>
      </w:r>
      <w:r w:rsidR="00BD1439" w:rsidRPr="00BD1439">
        <w:rPr>
          <w:rFonts w:asciiTheme="majorHAnsi" w:hAnsiTheme="majorHAnsi" w:cstheme="majorHAnsi"/>
        </w:rPr>
        <w:t>Local</w:t>
      </w:r>
      <w:r w:rsidR="00BD1439">
        <w:rPr>
          <w:rFonts w:asciiTheme="majorHAnsi" w:hAnsiTheme="majorHAnsi" w:cstheme="majorHAnsi"/>
        </w:rPr>
        <w:t>: AMM</w:t>
      </w:r>
      <w:r w:rsidR="00BD1439" w:rsidRPr="00BD1439">
        <w:rPr>
          <w:rFonts w:asciiTheme="majorHAnsi" w:hAnsiTheme="majorHAnsi" w:cstheme="majorHAnsi"/>
        </w:rPr>
        <w:t xml:space="preserve">Licita - </w:t>
      </w:r>
      <w:hyperlink r:id="rId55" w:history="1">
        <w:r w:rsidR="00BD1439" w:rsidRPr="00952FB5">
          <w:rPr>
            <w:rStyle w:val="Hyperlink"/>
            <w:rFonts w:asciiTheme="majorHAnsi" w:hAnsiTheme="majorHAnsi" w:cstheme="majorHAnsi"/>
          </w:rPr>
          <w:t>https://ammlicita.org.br/</w:t>
        </w:r>
      </w:hyperlink>
      <w:r w:rsidR="00BD1439">
        <w:rPr>
          <w:rFonts w:asciiTheme="majorHAnsi" w:hAnsiTheme="majorHAnsi" w:cstheme="majorHAnsi"/>
        </w:rPr>
        <w:t>. Dúvidas: (</w:t>
      </w:r>
      <w:r w:rsidR="00BD1439" w:rsidRPr="00BD1439">
        <w:rPr>
          <w:rFonts w:asciiTheme="majorHAnsi" w:hAnsiTheme="majorHAnsi" w:cstheme="majorHAnsi"/>
        </w:rPr>
        <w:t>31</w:t>
      </w:r>
      <w:r w:rsidR="00BD1439">
        <w:rPr>
          <w:rFonts w:asciiTheme="majorHAnsi" w:hAnsiTheme="majorHAnsi" w:cstheme="majorHAnsi"/>
        </w:rPr>
        <w:t xml:space="preserve">) 3847-4707 ou </w:t>
      </w:r>
      <w:r w:rsidR="00BD1439" w:rsidRPr="00BD1439">
        <w:rPr>
          <w:rFonts w:asciiTheme="majorHAnsi" w:hAnsiTheme="majorHAnsi" w:cstheme="majorHAnsi"/>
        </w:rPr>
        <w:t>pelo e</w:t>
      </w:r>
      <w:r w:rsidR="00BD1439">
        <w:rPr>
          <w:rFonts w:asciiTheme="majorHAnsi" w:hAnsiTheme="majorHAnsi" w:cstheme="majorHAnsi"/>
        </w:rPr>
        <w:t xml:space="preserve">-mail: </w:t>
      </w:r>
      <w:hyperlink r:id="rId56" w:history="1">
        <w:r w:rsidR="00BD1439" w:rsidRPr="00952FB5">
          <w:rPr>
            <w:rStyle w:val="Hyperlink"/>
            <w:rFonts w:asciiTheme="majorHAnsi" w:hAnsiTheme="majorHAnsi" w:cstheme="majorHAnsi"/>
          </w:rPr>
          <w:t>comprastimoteo@gmail.com</w:t>
        </w:r>
      </w:hyperlink>
      <w:r w:rsidR="00BD1439">
        <w:rPr>
          <w:rFonts w:asciiTheme="majorHAnsi" w:hAnsiTheme="majorHAnsi" w:cstheme="majorHAnsi"/>
        </w:rPr>
        <w:t xml:space="preserve"> </w:t>
      </w:r>
      <w:r w:rsidR="00BD1439" w:rsidRPr="00BD1439">
        <w:rPr>
          <w:rFonts w:asciiTheme="majorHAnsi" w:hAnsiTheme="majorHAnsi" w:cstheme="majorHAnsi"/>
        </w:rPr>
        <w:t xml:space="preserve">e pelo site </w:t>
      </w:r>
      <w:hyperlink r:id="rId57" w:history="1">
        <w:r w:rsidR="00BD1439" w:rsidRPr="00952FB5">
          <w:rPr>
            <w:rStyle w:val="Hyperlink"/>
            <w:rFonts w:asciiTheme="majorHAnsi" w:hAnsiTheme="majorHAnsi" w:cstheme="majorHAnsi"/>
          </w:rPr>
          <w:t>www.timoteo.mg.gov.br</w:t>
        </w:r>
      </w:hyperlink>
      <w:r w:rsidR="00BD1439">
        <w:rPr>
          <w:rFonts w:asciiTheme="majorHAnsi" w:hAnsiTheme="majorHAnsi" w:cstheme="majorHAnsi"/>
        </w:rPr>
        <w:t xml:space="preserve">. </w:t>
      </w:r>
    </w:p>
    <w:p w14:paraId="00787407" w14:textId="77777777" w:rsidR="00893AC1" w:rsidRDefault="00893AC1" w:rsidP="00501A1D">
      <w:pPr>
        <w:autoSpaceDE w:val="0"/>
        <w:autoSpaceDN w:val="0"/>
        <w:adjustRightInd w:val="0"/>
        <w:ind w:left="142"/>
        <w:jc w:val="both"/>
        <w:rPr>
          <w:rFonts w:asciiTheme="minorHAnsi" w:hAnsiTheme="minorHAnsi" w:cstheme="minorHAnsi"/>
          <w:b/>
        </w:rPr>
      </w:pPr>
    </w:p>
    <w:p w14:paraId="0414950B" w14:textId="4984938B" w:rsidR="00F83940" w:rsidRDefault="00501A1D" w:rsidP="00893AC1">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 xml:space="preserve">PREFEITURA MUNICIPAL DE </w:t>
      </w:r>
      <w:r w:rsidR="005D7BBE" w:rsidRPr="005D7BBE">
        <w:rPr>
          <w:rFonts w:asciiTheme="minorHAnsi" w:hAnsiTheme="minorHAnsi" w:cstheme="minorHAnsi"/>
          <w:b/>
        </w:rPr>
        <w:t>UBERLÂNDIA</w:t>
      </w:r>
      <w:r w:rsidR="005D7BBE">
        <w:rPr>
          <w:rFonts w:asciiTheme="minorHAnsi" w:hAnsiTheme="minorHAnsi" w:cstheme="minorHAnsi"/>
          <w:b/>
        </w:rPr>
        <w:t xml:space="preserve"> - MG - CONCORRÊNCIA PÚBLICA Nº 553/2025</w:t>
      </w:r>
    </w:p>
    <w:p w14:paraId="0FFFA4C8" w14:textId="0E5A6449" w:rsidR="004B232B" w:rsidRDefault="005D7BBE" w:rsidP="005D7BBE">
      <w:pPr>
        <w:autoSpaceDE w:val="0"/>
        <w:autoSpaceDN w:val="0"/>
        <w:adjustRightInd w:val="0"/>
        <w:ind w:left="142"/>
        <w:jc w:val="both"/>
        <w:rPr>
          <w:rFonts w:asciiTheme="majorHAnsi" w:hAnsiTheme="majorHAnsi" w:cstheme="majorHAnsi"/>
        </w:rPr>
      </w:pPr>
      <w:r w:rsidRPr="005D7BBE">
        <w:rPr>
          <w:rFonts w:asciiTheme="majorHAnsi" w:hAnsiTheme="majorHAnsi" w:cstheme="majorHAnsi"/>
          <w:caps/>
        </w:rPr>
        <w:t>Objeto</w:t>
      </w:r>
      <w:r>
        <w:rPr>
          <w:rFonts w:asciiTheme="majorHAnsi" w:hAnsiTheme="majorHAnsi" w:cstheme="majorHAnsi"/>
        </w:rPr>
        <w:t xml:space="preserve">: </w:t>
      </w:r>
      <w:r w:rsidRPr="005D7BBE">
        <w:rPr>
          <w:rFonts w:asciiTheme="majorHAnsi" w:hAnsiTheme="majorHAnsi" w:cstheme="majorHAnsi"/>
        </w:rPr>
        <w:t>Contratação de empresa de</w:t>
      </w:r>
      <w:r>
        <w:rPr>
          <w:rFonts w:asciiTheme="majorHAnsi" w:hAnsiTheme="majorHAnsi" w:cstheme="majorHAnsi"/>
        </w:rPr>
        <w:t xml:space="preserve"> </w:t>
      </w:r>
      <w:r w:rsidRPr="005D7BBE">
        <w:rPr>
          <w:rFonts w:asciiTheme="majorHAnsi" w:hAnsiTheme="majorHAnsi" w:cstheme="majorHAnsi"/>
        </w:rPr>
        <w:t>engenharia para execução de remanescente de obra do coletor</w:t>
      </w:r>
      <w:r>
        <w:rPr>
          <w:rFonts w:asciiTheme="majorHAnsi" w:hAnsiTheme="majorHAnsi" w:cstheme="majorHAnsi"/>
        </w:rPr>
        <w:t xml:space="preserve"> </w:t>
      </w:r>
      <w:r w:rsidRPr="005D7BBE">
        <w:rPr>
          <w:rFonts w:asciiTheme="majorHAnsi" w:hAnsiTheme="majorHAnsi" w:cstheme="majorHAnsi"/>
        </w:rPr>
        <w:t>tronco Rondon Pacheco, em Uberlândia</w:t>
      </w:r>
      <w:r>
        <w:rPr>
          <w:rFonts w:asciiTheme="majorHAnsi" w:hAnsiTheme="majorHAnsi" w:cstheme="majorHAnsi"/>
        </w:rPr>
        <w:t xml:space="preserve"> /</w:t>
      </w:r>
      <w:r w:rsidRPr="005D7BBE">
        <w:rPr>
          <w:rFonts w:asciiTheme="majorHAnsi" w:hAnsiTheme="majorHAnsi" w:cstheme="majorHAnsi"/>
          <w:caps/>
        </w:rPr>
        <w:t>mg</w:t>
      </w:r>
      <w:r>
        <w:rPr>
          <w:rFonts w:asciiTheme="majorHAnsi" w:hAnsiTheme="majorHAnsi" w:cstheme="majorHAnsi"/>
        </w:rPr>
        <w:t xml:space="preserve">. Valor total estimado em: </w:t>
      </w:r>
      <w:r w:rsidRPr="005D7BBE">
        <w:rPr>
          <w:rFonts w:asciiTheme="minorHAnsi" w:hAnsiTheme="minorHAnsi" w:cstheme="minorHAnsi"/>
          <w:b/>
          <w:caps/>
        </w:rPr>
        <w:t>R$ 6.588.761,76</w:t>
      </w:r>
      <w:r w:rsidRPr="005D7BBE">
        <w:rPr>
          <w:rFonts w:asciiTheme="majorHAnsi" w:hAnsiTheme="majorHAnsi" w:cstheme="majorHAnsi"/>
        </w:rPr>
        <w:t>. Data</w:t>
      </w:r>
      <w:r>
        <w:rPr>
          <w:rFonts w:asciiTheme="majorHAnsi" w:hAnsiTheme="majorHAnsi" w:cstheme="majorHAnsi"/>
        </w:rPr>
        <w:t xml:space="preserve"> </w:t>
      </w:r>
      <w:r w:rsidRPr="005D7BBE">
        <w:rPr>
          <w:rFonts w:asciiTheme="majorHAnsi" w:hAnsiTheme="majorHAnsi" w:cstheme="majorHAnsi"/>
        </w:rPr>
        <w:t>da sessão pública: dia 17/12/2025, às 09h (horário de Brasília), no site</w:t>
      </w:r>
      <w:r>
        <w:rPr>
          <w:rFonts w:asciiTheme="majorHAnsi" w:hAnsiTheme="majorHAnsi" w:cstheme="majorHAnsi"/>
        </w:rPr>
        <w:t xml:space="preserve">: </w:t>
      </w:r>
      <w:hyperlink r:id="rId58" w:history="1">
        <w:r w:rsidRPr="00952FB5">
          <w:rPr>
            <w:rStyle w:val="Hyperlink"/>
            <w:rFonts w:asciiTheme="majorHAnsi" w:hAnsiTheme="majorHAnsi" w:cstheme="majorHAnsi"/>
          </w:rPr>
          <w:t>www.gov.br/compras</w:t>
        </w:r>
      </w:hyperlink>
      <w:r w:rsidRPr="005D7BBE">
        <w:rPr>
          <w:rFonts w:asciiTheme="majorHAnsi" w:hAnsiTheme="majorHAnsi" w:cstheme="majorHAnsi"/>
        </w:rPr>
        <w:t>.</w:t>
      </w:r>
      <w:r>
        <w:rPr>
          <w:rFonts w:asciiTheme="majorHAnsi" w:hAnsiTheme="majorHAnsi" w:cstheme="majorHAnsi"/>
        </w:rPr>
        <w:t xml:space="preserve"> </w:t>
      </w:r>
      <w:r w:rsidRPr="005D7BBE">
        <w:rPr>
          <w:rFonts w:asciiTheme="majorHAnsi" w:hAnsiTheme="majorHAnsi" w:cstheme="majorHAnsi"/>
        </w:rPr>
        <w:t>UASG: 926922</w:t>
      </w:r>
      <w:r>
        <w:rPr>
          <w:rFonts w:asciiTheme="majorHAnsi" w:hAnsiTheme="majorHAnsi" w:cstheme="majorHAnsi"/>
        </w:rPr>
        <w:t>.</w:t>
      </w:r>
      <w:r w:rsidRPr="005D7BBE">
        <w:t xml:space="preserve"> </w:t>
      </w:r>
      <w:r w:rsidRPr="005D7BBE">
        <w:rPr>
          <w:rFonts w:asciiTheme="majorHAnsi" w:hAnsiTheme="majorHAnsi" w:cstheme="majorHAnsi"/>
        </w:rPr>
        <w:t>O Edital e seus anexos estão disponíveis, na íntegra, no Portal</w:t>
      </w:r>
      <w:r>
        <w:rPr>
          <w:rFonts w:asciiTheme="majorHAnsi" w:hAnsiTheme="majorHAnsi" w:cstheme="majorHAnsi"/>
        </w:rPr>
        <w:t xml:space="preserve"> </w:t>
      </w:r>
      <w:r w:rsidRPr="005D7BBE">
        <w:rPr>
          <w:rFonts w:asciiTheme="majorHAnsi" w:hAnsiTheme="majorHAnsi" w:cstheme="majorHAnsi"/>
        </w:rPr>
        <w:t>Nacional de Contratações Públicas (PNCP) e endereço eletrônico</w:t>
      </w:r>
      <w:r>
        <w:rPr>
          <w:rFonts w:asciiTheme="majorHAnsi" w:hAnsiTheme="majorHAnsi" w:cstheme="majorHAnsi"/>
        </w:rPr>
        <w:t xml:space="preserve"> </w:t>
      </w:r>
      <w:hyperlink r:id="rId59" w:history="1">
        <w:r w:rsidR="00B35289" w:rsidRPr="00952FB5">
          <w:rPr>
            <w:rStyle w:val="Hyperlink"/>
            <w:rFonts w:asciiTheme="majorHAnsi" w:hAnsiTheme="majorHAnsi" w:cstheme="majorHAnsi"/>
          </w:rPr>
          <w:t>https://www.gov.br/compras/pt-br</w:t>
        </w:r>
      </w:hyperlink>
      <w:r w:rsidR="00B35289">
        <w:rPr>
          <w:rFonts w:asciiTheme="majorHAnsi" w:hAnsiTheme="majorHAnsi" w:cstheme="majorHAnsi"/>
        </w:rPr>
        <w:t xml:space="preserve"> </w:t>
      </w:r>
      <w:r w:rsidRPr="005D7BBE">
        <w:rPr>
          <w:rFonts w:asciiTheme="majorHAnsi" w:hAnsiTheme="majorHAnsi" w:cstheme="majorHAnsi"/>
        </w:rPr>
        <w:t xml:space="preserve">e </w:t>
      </w:r>
      <w:hyperlink r:id="rId60" w:history="1">
        <w:r w:rsidR="00B35289" w:rsidRPr="00952FB5">
          <w:rPr>
            <w:rStyle w:val="Hyperlink"/>
            <w:rFonts w:asciiTheme="majorHAnsi" w:hAnsiTheme="majorHAnsi" w:cstheme="majorHAnsi"/>
          </w:rPr>
          <w:t>www.uberlandia.mg.gov.br</w:t>
        </w:r>
      </w:hyperlink>
      <w:r w:rsidRPr="005D7BBE">
        <w:rPr>
          <w:rFonts w:asciiTheme="majorHAnsi" w:hAnsiTheme="majorHAnsi" w:cstheme="majorHAnsi"/>
        </w:rPr>
        <w:t>.</w:t>
      </w:r>
      <w:r w:rsidR="00B35289">
        <w:rPr>
          <w:rFonts w:asciiTheme="majorHAnsi" w:hAnsiTheme="majorHAnsi" w:cstheme="majorHAnsi"/>
        </w:rPr>
        <w:t xml:space="preserve"> </w:t>
      </w:r>
    </w:p>
    <w:p w14:paraId="07546E23" w14:textId="77777777" w:rsidR="00DC5044" w:rsidRDefault="00DC5044" w:rsidP="00361123">
      <w:pPr>
        <w:ind w:left="142"/>
        <w:jc w:val="both"/>
        <w:rPr>
          <w:rFonts w:asciiTheme="minorHAnsi" w:hAnsiTheme="minorHAnsi" w:cstheme="minorHAnsi"/>
          <w:b/>
        </w:rPr>
      </w:pPr>
    </w:p>
    <w:p w14:paraId="0C655373" w14:textId="2551417F" w:rsidR="00083FCD" w:rsidRDefault="00626AA7" w:rsidP="00361123">
      <w:pPr>
        <w:ind w:left="142"/>
        <w:jc w:val="both"/>
        <w:rPr>
          <w:rFonts w:asciiTheme="minorHAnsi" w:hAnsiTheme="minorHAnsi" w:cstheme="minorHAnsi"/>
          <w:b/>
        </w:rPr>
      </w:pPr>
      <w:r w:rsidRPr="00626AA7">
        <w:rPr>
          <w:rFonts w:asciiTheme="minorHAnsi" w:hAnsiTheme="minorHAnsi" w:cstheme="minorHAnsi"/>
          <w:b/>
          <w:caps/>
        </w:rPr>
        <w:t>Codevasf</w:t>
      </w:r>
      <w:r>
        <w:rPr>
          <w:rFonts w:asciiTheme="minorHAnsi" w:hAnsiTheme="minorHAnsi" w:cstheme="minorHAnsi"/>
          <w:b/>
        </w:rPr>
        <w:t xml:space="preserve"> </w:t>
      </w:r>
      <w:r w:rsidR="007549A2">
        <w:rPr>
          <w:rFonts w:asciiTheme="minorHAnsi" w:hAnsiTheme="minorHAnsi" w:cstheme="minorHAnsi"/>
          <w:b/>
        </w:rPr>
        <w:t>- PREGÃO ELETRÔNICO Nº 043/2025</w:t>
      </w:r>
    </w:p>
    <w:p w14:paraId="394A5B3C" w14:textId="6A196E06" w:rsidR="007549A2" w:rsidRDefault="007549A2" w:rsidP="00361123">
      <w:pPr>
        <w:ind w:left="142"/>
        <w:jc w:val="both"/>
        <w:rPr>
          <w:rFonts w:asciiTheme="majorHAnsi" w:hAnsiTheme="majorHAnsi" w:cstheme="majorHAnsi"/>
        </w:rPr>
      </w:pPr>
      <w:r w:rsidRPr="007549A2">
        <w:rPr>
          <w:rFonts w:asciiTheme="majorHAnsi" w:hAnsiTheme="majorHAnsi" w:cstheme="majorHAnsi"/>
          <w:caps/>
        </w:rPr>
        <w:t>Objeto</w:t>
      </w:r>
      <w:r>
        <w:rPr>
          <w:rFonts w:asciiTheme="majorHAnsi" w:hAnsiTheme="majorHAnsi" w:cstheme="majorHAnsi"/>
        </w:rPr>
        <w:t xml:space="preserve">: </w:t>
      </w:r>
      <w:r w:rsidRPr="007549A2">
        <w:rPr>
          <w:rFonts w:asciiTheme="majorHAnsi" w:hAnsiTheme="majorHAnsi" w:cstheme="majorHAnsi"/>
        </w:rPr>
        <w:t>Execução dos serviços de pavimentação asfáltica com concreto betuminoso usinado a quente (CBUQ), por sistema de registro de preços – SRP, em vias de diversos Municípios inseridos na área de atuação da 1ª Superintendência Regional da Codevasf, no estado de Minas Gerais</w:t>
      </w:r>
      <w:r>
        <w:rPr>
          <w:rFonts w:asciiTheme="majorHAnsi" w:hAnsiTheme="majorHAnsi" w:cstheme="majorHAnsi"/>
        </w:rPr>
        <w:t xml:space="preserve">. Valor total estimado em: </w:t>
      </w:r>
      <w:r w:rsidRPr="007549A2">
        <w:rPr>
          <w:rFonts w:asciiTheme="minorHAnsi" w:hAnsiTheme="minorHAnsi" w:cstheme="minorHAnsi"/>
          <w:b/>
        </w:rPr>
        <w:t>R$ 99.042.075,00</w:t>
      </w:r>
      <w:r w:rsidRPr="007549A2">
        <w:rPr>
          <w:rFonts w:asciiTheme="majorHAnsi" w:hAnsiTheme="majorHAnsi" w:cstheme="majorHAnsi"/>
        </w:rPr>
        <w:t>.</w:t>
      </w:r>
      <w:r>
        <w:rPr>
          <w:rFonts w:asciiTheme="minorHAnsi" w:hAnsiTheme="minorHAnsi" w:cstheme="minorHAnsi"/>
          <w:b/>
        </w:rPr>
        <w:t xml:space="preserve"> </w:t>
      </w:r>
      <w:r w:rsidRPr="007549A2">
        <w:rPr>
          <w:rFonts w:asciiTheme="majorHAnsi" w:hAnsiTheme="majorHAnsi" w:cstheme="majorHAnsi"/>
        </w:rPr>
        <w:t xml:space="preserve">A data de abertura </w:t>
      </w:r>
      <w:r>
        <w:rPr>
          <w:rFonts w:asciiTheme="majorHAnsi" w:hAnsiTheme="majorHAnsi" w:cstheme="majorHAnsi"/>
        </w:rPr>
        <w:t xml:space="preserve">ocorrerá </w:t>
      </w:r>
      <w:r w:rsidR="00254B27">
        <w:rPr>
          <w:rFonts w:asciiTheme="majorHAnsi" w:hAnsiTheme="majorHAnsi" w:cstheme="majorHAnsi"/>
        </w:rPr>
        <w:t>em</w:t>
      </w:r>
      <w:r w:rsidRPr="007549A2">
        <w:rPr>
          <w:rFonts w:asciiTheme="majorHAnsi" w:hAnsiTheme="majorHAnsi" w:cstheme="majorHAnsi"/>
        </w:rPr>
        <w:t>: 17/12/2025</w:t>
      </w:r>
      <w:r>
        <w:rPr>
          <w:rFonts w:asciiTheme="majorHAnsi" w:hAnsiTheme="majorHAnsi" w:cstheme="majorHAnsi"/>
        </w:rPr>
        <w:t xml:space="preserve"> </w:t>
      </w:r>
      <w:r w:rsidRPr="007549A2">
        <w:rPr>
          <w:rFonts w:asciiTheme="majorHAnsi" w:hAnsiTheme="majorHAnsi" w:cstheme="majorHAnsi"/>
        </w:rPr>
        <w:t>às 09h00min</w:t>
      </w:r>
      <w:r>
        <w:rPr>
          <w:rFonts w:asciiTheme="majorHAnsi" w:hAnsiTheme="majorHAnsi" w:cstheme="majorHAnsi"/>
        </w:rPr>
        <w:t xml:space="preserve">, no sítio: </w:t>
      </w:r>
      <w:hyperlink r:id="rId61" w:history="1">
        <w:r w:rsidRPr="00952FB5">
          <w:rPr>
            <w:rStyle w:val="Hyperlink"/>
            <w:rFonts w:asciiTheme="majorHAnsi" w:hAnsiTheme="majorHAnsi" w:cstheme="majorHAnsi"/>
          </w:rPr>
          <w:t>www.gov.br/compras</w:t>
        </w:r>
      </w:hyperlink>
      <w:r>
        <w:rPr>
          <w:rFonts w:asciiTheme="majorHAnsi" w:hAnsiTheme="majorHAnsi" w:cstheme="majorHAnsi"/>
        </w:rPr>
        <w:t>. Demais dúvidas por meio do site:</w:t>
      </w:r>
      <w:r w:rsidRPr="007549A2">
        <w:t xml:space="preserve"> </w:t>
      </w:r>
      <w:hyperlink r:id="rId62" w:history="1">
        <w:r w:rsidRPr="00952FB5">
          <w:rPr>
            <w:rStyle w:val="Hyperlink"/>
            <w:rFonts w:asciiTheme="majorHAnsi" w:hAnsiTheme="majorHAnsi" w:cstheme="majorHAnsi"/>
          </w:rPr>
          <w:t>www.codevasf.gov.br</w:t>
        </w:r>
      </w:hyperlink>
      <w:r>
        <w:rPr>
          <w:rFonts w:asciiTheme="majorHAnsi" w:hAnsiTheme="majorHAnsi" w:cstheme="majorHAnsi"/>
        </w:rPr>
        <w:t xml:space="preserve"> ou e-mail: </w:t>
      </w:r>
      <w:hyperlink r:id="rId63" w:history="1">
        <w:r w:rsidRPr="00952FB5">
          <w:rPr>
            <w:rStyle w:val="Hyperlink"/>
            <w:rFonts w:asciiTheme="majorHAnsi" w:hAnsiTheme="majorHAnsi" w:cstheme="majorHAnsi"/>
          </w:rPr>
          <w:t>1a.sl@codevasf.gov.br</w:t>
        </w:r>
      </w:hyperlink>
      <w:r>
        <w:rPr>
          <w:rFonts w:asciiTheme="majorHAnsi" w:hAnsiTheme="majorHAnsi" w:cstheme="majorHAnsi"/>
        </w:rPr>
        <w:t xml:space="preserve">. </w:t>
      </w:r>
    </w:p>
    <w:p w14:paraId="6794B414" w14:textId="77777777" w:rsidR="00E45E8A" w:rsidRDefault="00E45E8A" w:rsidP="0063228B">
      <w:pPr>
        <w:ind w:left="142"/>
        <w:jc w:val="both"/>
        <w:rPr>
          <w:rFonts w:asciiTheme="minorHAnsi" w:hAnsiTheme="minorHAnsi" w:cstheme="minorHAnsi"/>
          <w:b/>
          <w:caps/>
        </w:rPr>
      </w:pPr>
    </w:p>
    <w:p w14:paraId="3D00D8BC" w14:textId="3EB98279" w:rsidR="0063228B" w:rsidRDefault="0063228B" w:rsidP="0063228B">
      <w:pPr>
        <w:ind w:left="142"/>
        <w:jc w:val="both"/>
        <w:rPr>
          <w:rFonts w:asciiTheme="minorHAnsi" w:hAnsiTheme="minorHAnsi" w:cstheme="minorHAnsi"/>
          <w:b/>
        </w:rPr>
      </w:pPr>
      <w:r w:rsidRPr="00626AA7">
        <w:rPr>
          <w:rFonts w:asciiTheme="minorHAnsi" w:hAnsiTheme="minorHAnsi" w:cstheme="minorHAnsi"/>
          <w:b/>
          <w:caps/>
        </w:rPr>
        <w:lastRenderedPageBreak/>
        <w:t>Codevasf</w:t>
      </w:r>
      <w:r>
        <w:rPr>
          <w:rFonts w:asciiTheme="minorHAnsi" w:hAnsiTheme="minorHAnsi" w:cstheme="minorHAnsi"/>
          <w:b/>
        </w:rPr>
        <w:t xml:space="preserve"> - PREGÃO ELETRÔNICO Nº 044/2025</w:t>
      </w:r>
    </w:p>
    <w:p w14:paraId="07F8AC63" w14:textId="15C995F9" w:rsidR="0063228B" w:rsidRDefault="0063228B" w:rsidP="00361123">
      <w:pPr>
        <w:ind w:left="142"/>
        <w:jc w:val="both"/>
        <w:rPr>
          <w:rFonts w:asciiTheme="majorHAnsi" w:hAnsiTheme="majorHAnsi" w:cstheme="majorHAnsi"/>
        </w:rPr>
      </w:pPr>
      <w:r>
        <w:rPr>
          <w:rFonts w:asciiTheme="majorHAnsi" w:hAnsiTheme="majorHAnsi" w:cstheme="majorHAnsi"/>
        </w:rPr>
        <w:t xml:space="preserve">OBJETO: </w:t>
      </w:r>
      <w:r w:rsidRPr="0063228B">
        <w:rPr>
          <w:rFonts w:asciiTheme="majorHAnsi" w:hAnsiTheme="majorHAnsi" w:cstheme="majorHAnsi"/>
        </w:rPr>
        <w:t xml:space="preserve">Execução dos serviços de capa asfáltica com concreto betuminoso usinado a quente (CBUQ), por Sistema de Registro de Preços – SRP, em vias de diversos </w:t>
      </w:r>
      <w:r w:rsidR="00254B27" w:rsidRPr="0063228B">
        <w:rPr>
          <w:rFonts w:asciiTheme="majorHAnsi" w:hAnsiTheme="majorHAnsi" w:cstheme="majorHAnsi"/>
        </w:rPr>
        <w:t xml:space="preserve">Municípios </w:t>
      </w:r>
      <w:r w:rsidRPr="0063228B">
        <w:rPr>
          <w:rFonts w:asciiTheme="majorHAnsi" w:hAnsiTheme="majorHAnsi" w:cstheme="majorHAnsi"/>
        </w:rPr>
        <w:t>inseridos na área de atuação da 1ª Superintendência Regional da Code</w:t>
      </w:r>
      <w:r w:rsidR="00254B27">
        <w:rPr>
          <w:rFonts w:asciiTheme="majorHAnsi" w:hAnsiTheme="majorHAnsi" w:cstheme="majorHAnsi"/>
        </w:rPr>
        <w:t xml:space="preserve">vasf, no estado de Minas Gerais. Valor total estimado em: </w:t>
      </w:r>
      <w:r w:rsidR="00254B27" w:rsidRPr="00254B27">
        <w:rPr>
          <w:rFonts w:asciiTheme="minorHAnsi" w:hAnsiTheme="minorHAnsi" w:cstheme="minorHAnsi"/>
          <w:b/>
        </w:rPr>
        <w:t>R$</w:t>
      </w:r>
      <w:r w:rsidR="00254B27">
        <w:rPr>
          <w:rFonts w:asciiTheme="minorHAnsi" w:hAnsiTheme="minorHAnsi" w:cstheme="minorHAnsi"/>
          <w:b/>
        </w:rPr>
        <w:t xml:space="preserve"> </w:t>
      </w:r>
      <w:r w:rsidR="00254B27" w:rsidRPr="00254B27">
        <w:rPr>
          <w:rFonts w:asciiTheme="minorHAnsi" w:hAnsiTheme="minorHAnsi" w:cstheme="minorHAnsi"/>
          <w:b/>
        </w:rPr>
        <w:t>77.020.476,00</w:t>
      </w:r>
      <w:r w:rsidR="00254B27" w:rsidRPr="00254B27">
        <w:rPr>
          <w:rFonts w:asciiTheme="majorHAnsi" w:hAnsiTheme="majorHAnsi" w:cstheme="majorHAnsi"/>
        </w:rPr>
        <w:t>.</w:t>
      </w:r>
      <w:r w:rsidR="00254B27">
        <w:rPr>
          <w:rFonts w:asciiTheme="majorHAnsi" w:hAnsiTheme="majorHAnsi" w:cstheme="majorHAnsi"/>
        </w:rPr>
        <w:t xml:space="preserve"> A data de abertura está prevista para o dia: 17/12/2025 às 15h00min, no sítio:</w:t>
      </w:r>
      <w:r w:rsidR="00254B27" w:rsidRPr="00254B27">
        <w:rPr>
          <w:rFonts w:asciiTheme="majorHAnsi" w:hAnsiTheme="majorHAnsi" w:cstheme="majorHAnsi"/>
        </w:rPr>
        <w:t xml:space="preserve"> </w:t>
      </w:r>
      <w:hyperlink r:id="rId64" w:history="1">
        <w:r w:rsidR="00254B27" w:rsidRPr="00952FB5">
          <w:rPr>
            <w:rStyle w:val="Hyperlink"/>
            <w:rFonts w:asciiTheme="majorHAnsi" w:hAnsiTheme="majorHAnsi" w:cstheme="majorHAnsi"/>
          </w:rPr>
          <w:t>www.gov.br/compras</w:t>
        </w:r>
      </w:hyperlink>
      <w:r w:rsidR="00254B27">
        <w:rPr>
          <w:rFonts w:asciiTheme="majorHAnsi" w:hAnsiTheme="majorHAnsi" w:cstheme="majorHAnsi"/>
        </w:rPr>
        <w:t xml:space="preserve">. Demais dúvidas por meio do site: </w:t>
      </w:r>
      <w:hyperlink r:id="rId65" w:history="1">
        <w:r w:rsidR="00254B27" w:rsidRPr="00952FB5">
          <w:rPr>
            <w:rStyle w:val="Hyperlink"/>
            <w:rFonts w:asciiTheme="majorHAnsi" w:hAnsiTheme="majorHAnsi" w:cstheme="majorHAnsi"/>
          </w:rPr>
          <w:t>www.codevasf.gov.br</w:t>
        </w:r>
      </w:hyperlink>
      <w:r w:rsidR="00254B27">
        <w:rPr>
          <w:rFonts w:asciiTheme="majorHAnsi" w:hAnsiTheme="majorHAnsi" w:cstheme="majorHAnsi"/>
        </w:rPr>
        <w:t xml:space="preserve"> ou e-mail:</w:t>
      </w:r>
      <w:r w:rsidR="00254B27" w:rsidRPr="00254B27">
        <w:t xml:space="preserve"> </w:t>
      </w:r>
      <w:hyperlink r:id="rId66" w:history="1">
        <w:r w:rsidR="00254B27" w:rsidRPr="00952FB5">
          <w:rPr>
            <w:rStyle w:val="Hyperlink"/>
            <w:rFonts w:asciiTheme="majorHAnsi" w:hAnsiTheme="majorHAnsi" w:cstheme="majorHAnsi"/>
          </w:rPr>
          <w:t>1a.sl@codevasf.gov.br</w:t>
        </w:r>
      </w:hyperlink>
      <w:r w:rsidR="00254B27">
        <w:rPr>
          <w:rFonts w:asciiTheme="majorHAnsi" w:hAnsiTheme="majorHAnsi" w:cstheme="majorHAnsi"/>
        </w:rPr>
        <w:t xml:space="preserve">. </w:t>
      </w:r>
    </w:p>
    <w:p w14:paraId="7144A5E3" w14:textId="77777777" w:rsidR="006F73A5" w:rsidRDefault="006F73A5" w:rsidP="00361123">
      <w:pPr>
        <w:ind w:left="142"/>
        <w:jc w:val="both"/>
        <w:rPr>
          <w:rFonts w:asciiTheme="minorHAnsi" w:hAnsiTheme="minorHAnsi" w:cstheme="minorHAnsi"/>
          <w:b/>
        </w:rPr>
      </w:pPr>
    </w:p>
    <w:p w14:paraId="5BDBF56E" w14:textId="1AEA2FB3" w:rsidR="00D34811" w:rsidRDefault="00D34811" w:rsidP="00361123">
      <w:pPr>
        <w:ind w:left="142"/>
        <w:jc w:val="both"/>
        <w:rPr>
          <w:rFonts w:asciiTheme="minorHAnsi" w:hAnsiTheme="minorHAnsi" w:cstheme="minorHAnsi"/>
          <w:b/>
          <w:caps/>
        </w:rPr>
      </w:pPr>
      <w:r w:rsidRPr="00D34811">
        <w:rPr>
          <w:rFonts w:asciiTheme="minorHAnsi" w:hAnsiTheme="minorHAnsi" w:cstheme="minorHAnsi"/>
          <w:b/>
        </w:rPr>
        <w:t>CONSÓRCIO INTERMUNICIPAL DE SAÚDE DA MICRO REGIÃO NORTE DO RIO DOCE</w:t>
      </w:r>
      <w:r>
        <w:rPr>
          <w:rFonts w:asciiTheme="minorHAnsi" w:hAnsiTheme="minorHAnsi" w:cstheme="minorHAnsi"/>
          <w:b/>
        </w:rPr>
        <w:t xml:space="preserve"> - </w:t>
      </w:r>
      <w:r w:rsidRPr="00D34811">
        <w:rPr>
          <w:rFonts w:asciiTheme="minorHAnsi" w:hAnsiTheme="minorHAnsi" w:cstheme="minorHAnsi"/>
          <w:b/>
          <w:caps/>
        </w:rPr>
        <w:t xml:space="preserve">pregão </w:t>
      </w:r>
      <w:r>
        <w:rPr>
          <w:rFonts w:asciiTheme="minorHAnsi" w:hAnsiTheme="minorHAnsi" w:cstheme="minorHAnsi"/>
          <w:b/>
          <w:caps/>
        </w:rPr>
        <w:t>nº 009/2025</w:t>
      </w:r>
    </w:p>
    <w:p w14:paraId="203BB622" w14:textId="4EFB6F1E" w:rsidR="00D34811" w:rsidRPr="004B3C1E" w:rsidRDefault="004B3C1E" w:rsidP="00361123">
      <w:pPr>
        <w:ind w:left="142"/>
        <w:jc w:val="both"/>
        <w:rPr>
          <w:rFonts w:asciiTheme="majorHAnsi" w:hAnsiTheme="majorHAnsi" w:cstheme="majorHAnsi"/>
        </w:rPr>
      </w:pPr>
      <w:r w:rsidRPr="004B3C1E">
        <w:rPr>
          <w:rFonts w:asciiTheme="majorHAnsi" w:hAnsiTheme="majorHAnsi" w:cstheme="majorHAnsi"/>
        </w:rPr>
        <w:t xml:space="preserve">OBJETO: Contratação </w:t>
      </w:r>
      <w:r w:rsidR="00D34811" w:rsidRPr="004B3C1E">
        <w:rPr>
          <w:rFonts w:asciiTheme="majorHAnsi" w:hAnsiTheme="majorHAnsi" w:cstheme="majorHAnsi"/>
        </w:rPr>
        <w:t>de empresa de engenharia para prestar serviços especializados de terraplan</w:t>
      </w:r>
      <w:r w:rsidR="00AB6FD8">
        <w:rPr>
          <w:rFonts w:asciiTheme="majorHAnsi" w:hAnsiTheme="majorHAnsi" w:cstheme="majorHAnsi"/>
        </w:rPr>
        <w:t>a</w:t>
      </w:r>
      <w:r w:rsidR="00D34811" w:rsidRPr="004B3C1E">
        <w:rPr>
          <w:rFonts w:asciiTheme="majorHAnsi" w:hAnsiTheme="majorHAnsi" w:cstheme="majorHAnsi"/>
        </w:rPr>
        <w:t>gem, umequitação de vias, manutenção de estradas vicinais, compactação de solo e serviços de escavações e aterro com emprego de horas máquinas e implementos especializados com dedicação exclusiv</w:t>
      </w:r>
      <w:r>
        <w:rPr>
          <w:rFonts w:asciiTheme="majorHAnsi" w:hAnsiTheme="majorHAnsi" w:cstheme="majorHAnsi"/>
        </w:rPr>
        <w:t xml:space="preserve">a. A Sessão será dia 17/12/2025 </w:t>
      </w:r>
      <w:r w:rsidR="00D34811" w:rsidRPr="004B3C1E">
        <w:rPr>
          <w:rFonts w:asciiTheme="majorHAnsi" w:hAnsiTheme="majorHAnsi" w:cstheme="majorHAnsi"/>
        </w:rPr>
        <w:t xml:space="preserve"> às 13h30</w:t>
      </w:r>
      <w:r>
        <w:rPr>
          <w:rFonts w:asciiTheme="majorHAnsi" w:hAnsiTheme="majorHAnsi" w:cstheme="majorHAnsi"/>
        </w:rPr>
        <w:t>min</w:t>
      </w:r>
      <w:r w:rsidR="00D34811" w:rsidRPr="004B3C1E">
        <w:rPr>
          <w:rFonts w:asciiTheme="majorHAnsi" w:hAnsiTheme="majorHAnsi" w:cstheme="majorHAnsi"/>
        </w:rPr>
        <w:t xml:space="preserve">, na plataforma </w:t>
      </w:r>
      <w:hyperlink r:id="rId67" w:history="1">
        <w:r w:rsidRPr="00952FB5">
          <w:rPr>
            <w:rStyle w:val="Hyperlink"/>
            <w:rFonts w:asciiTheme="majorHAnsi" w:hAnsiTheme="majorHAnsi" w:cstheme="majorHAnsi"/>
          </w:rPr>
          <w:t>https://licitar.digital/</w:t>
        </w:r>
      </w:hyperlink>
      <w:r w:rsidR="00D34811" w:rsidRPr="004B3C1E">
        <w:rPr>
          <w:rFonts w:asciiTheme="majorHAnsi" w:hAnsiTheme="majorHAnsi" w:cstheme="majorHAnsi"/>
        </w:rPr>
        <w:t>.</w:t>
      </w:r>
      <w:r>
        <w:rPr>
          <w:rFonts w:asciiTheme="majorHAnsi" w:hAnsiTheme="majorHAnsi" w:cstheme="majorHAnsi"/>
        </w:rPr>
        <w:t xml:space="preserve"> </w:t>
      </w:r>
    </w:p>
    <w:p w14:paraId="5DA748E3" w14:textId="77777777" w:rsidR="00083FCD" w:rsidRDefault="00083FCD" w:rsidP="00361123">
      <w:pPr>
        <w:ind w:left="142"/>
        <w:jc w:val="both"/>
        <w:rPr>
          <w:rFonts w:asciiTheme="minorHAnsi" w:hAnsiTheme="minorHAnsi" w:cstheme="minorHAnsi"/>
          <w:b/>
        </w:rPr>
      </w:pPr>
    </w:p>
    <w:p w14:paraId="75A41330" w14:textId="4877EE4E" w:rsidR="00083FCD" w:rsidRDefault="00944B98" w:rsidP="00361123">
      <w:pPr>
        <w:ind w:left="142"/>
        <w:jc w:val="both"/>
        <w:rPr>
          <w:rFonts w:asciiTheme="minorHAnsi" w:hAnsiTheme="minorHAnsi" w:cstheme="minorHAnsi"/>
          <w:b/>
        </w:rPr>
      </w:pPr>
      <w:r>
        <w:rPr>
          <w:rFonts w:asciiTheme="minorHAnsi" w:hAnsiTheme="minorHAnsi" w:cstheme="minorHAnsi"/>
          <w:b/>
        </w:rPr>
        <w:t xml:space="preserve">CORSAB - </w:t>
      </w:r>
      <w:r w:rsidR="00AB6FD8">
        <w:rPr>
          <w:rFonts w:asciiTheme="minorHAnsi" w:hAnsiTheme="minorHAnsi" w:cstheme="minorHAnsi"/>
          <w:b/>
        </w:rPr>
        <w:t>CONCORRÊNCIA ELETRÔNICA</w:t>
      </w:r>
      <w:r w:rsidR="00605B48">
        <w:rPr>
          <w:rFonts w:asciiTheme="minorHAnsi" w:hAnsiTheme="minorHAnsi" w:cstheme="minorHAnsi"/>
          <w:b/>
        </w:rPr>
        <w:t xml:space="preserve"> </w:t>
      </w:r>
      <w:r>
        <w:rPr>
          <w:rFonts w:asciiTheme="minorHAnsi" w:hAnsiTheme="minorHAnsi" w:cstheme="minorHAnsi"/>
          <w:b/>
        </w:rPr>
        <w:t>Nº 012/2025</w:t>
      </w:r>
    </w:p>
    <w:p w14:paraId="0654D1BF" w14:textId="7DB716B2" w:rsidR="00D34811" w:rsidRDefault="00944B98" w:rsidP="00D34811">
      <w:pPr>
        <w:ind w:left="142"/>
        <w:jc w:val="both"/>
        <w:rPr>
          <w:rFonts w:asciiTheme="majorHAnsi" w:hAnsiTheme="majorHAnsi" w:cstheme="majorHAnsi"/>
        </w:rPr>
      </w:pPr>
      <w:r w:rsidRPr="00944B98">
        <w:rPr>
          <w:rFonts w:asciiTheme="majorHAnsi" w:hAnsiTheme="majorHAnsi" w:cstheme="majorHAnsi"/>
          <w:caps/>
        </w:rPr>
        <w:t>Objeto</w:t>
      </w:r>
      <w:r w:rsidRPr="00944B98">
        <w:rPr>
          <w:rFonts w:asciiTheme="majorHAnsi" w:hAnsiTheme="majorHAnsi" w:cstheme="majorHAnsi"/>
        </w:rPr>
        <w:t xml:space="preserve">: Contratação de empresa especializada para a prestação de serviços de operação do aterro sanitário pertencente ao consórcio regional de saneamento básico – CORSAB, localizado na região do sítio </w:t>
      </w:r>
      <w:r>
        <w:rPr>
          <w:rFonts w:asciiTheme="majorHAnsi" w:hAnsiTheme="majorHAnsi" w:cstheme="majorHAnsi"/>
        </w:rPr>
        <w:t xml:space="preserve">Largo, </w:t>
      </w:r>
      <w:r w:rsidR="00605B48">
        <w:rPr>
          <w:rFonts w:asciiTheme="majorHAnsi" w:hAnsiTheme="majorHAnsi" w:cstheme="majorHAnsi"/>
        </w:rPr>
        <w:t xml:space="preserve">rodovia </w:t>
      </w:r>
      <w:r>
        <w:rPr>
          <w:rFonts w:asciiTheme="majorHAnsi" w:hAnsiTheme="majorHAnsi" w:cstheme="majorHAnsi"/>
        </w:rPr>
        <w:t xml:space="preserve">MG </w:t>
      </w:r>
      <w:r w:rsidRPr="00944B98">
        <w:rPr>
          <w:rFonts w:asciiTheme="majorHAnsi" w:hAnsiTheme="majorHAnsi" w:cstheme="majorHAnsi"/>
        </w:rPr>
        <w:t>123, Km 03, João Monlevade</w:t>
      </w:r>
      <w:r>
        <w:rPr>
          <w:rFonts w:asciiTheme="majorHAnsi" w:hAnsiTheme="majorHAnsi" w:cstheme="majorHAnsi"/>
        </w:rPr>
        <w:t>/</w:t>
      </w:r>
      <w:r w:rsidRPr="00944B98">
        <w:rPr>
          <w:rFonts w:asciiTheme="majorHAnsi" w:hAnsiTheme="majorHAnsi" w:cstheme="majorHAnsi"/>
        </w:rPr>
        <w:t>MG</w:t>
      </w:r>
      <w:r>
        <w:rPr>
          <w:rFonts w:asciiTheme="majorHAnsi" w:hAnsiTheme="majorHAnsi" w:cstheme="majorHAnsi"/>
        </w:rPr>
        <w:t xml:space="preserve">. Valor total estimado da contratação em: </w:t>
      </w:r>
      <w:r w:rsidRPr="00944B98">
        <w:rPr>
          <w:rFonts w:asciiTheme="minorHAnsi" w:hAnsiTheme="minorHAnsi" w:cstheme="minorHAnsi"/>
          <w:b/>
        </w:rPr>
        <w:t>R$ 4.785.556,68</w:t>
      </w:r>
      <w:r w:rsidRPr="00944B98">
        <w:rPr>
          <w:rFonts w:asciiTheme="majorHAnsi" w:hAnsiTheme="majorHAnsi" w:cstheme="majorHAnsi"/>
        </w:rPr>
        <w:t>.</w:t>
      </w:r>
      <w:r>
        <w:rPr>
          <w:rFonts w:asciiTheme="majorHAnsi" w:hAnsiTheme="majorHAnsi" w:cstheme="majorHAnsi"/>
        </w:rPr>
        <w:t xml:space="preserve"> Data da sessão pública: 15/12/2025 às 09h00min, </w:t>
      </w:r>
      <w:r w:rsidRPr="00944B98">
        <w:rPr>
          <w:rFonts w:asciiTheme="majorHAnsi" w:hAnsiTheme="majorHAnsi" w:cstheme="majorHAnsi"/>
        </w:rPr>
        <w:t>local</w:t>
      </w:r>
      <w:r>
        <w:rPr>
          <w:rFonts w:asciiTheme="majorHAnsi" w:hAnsiTheme="majorHAnsi" w:cstheme="majorHAnsi"/>
        </w:rPr>
        <w:t xml:space="preserve"> de realização, site:</w:t>
      </w:r>
      <w:r w:rsidRPr="00944B98">
        <w:rPr>
          <w:rFonts w:asciiTheme="majorHAnsi" w:hAnsiTheme="majorHAnsi" w:cstheme="majorHAnsi"/>
        </w:rPr>
        <w:t xml:space="preserve"> </w:t>
      </w:r>
      <w:hyperlink r:id="rId68" w:history="1">
        <w:r w:rsidRPr="00952FB5">
          <w:rPr>
            <w:rStyle w:val="Hyperlink"/>
            <w:rFonts w:asciiTheme="majorHAnsi" w:hAnsiTheme="majorHAnsi" w:cstheme="majorHAnsi"/>
          </w:rPr>
          <w:t>www.licitardigital.com.br</w:t>
        </w:r>
      </w:hyperlink>
      <w:r>
        <w:rPr>
          <w:rFonts w:asciiTheme="majorHAnsi" w:hAnsiTheme="majorHAnsi" w:cstheme="majorHAnsi"/>
        </w:rPr>
        <w:t>. Contato:</w:t>
      </w:r>
      <w:r w:rsidRPr="00944B98">
        <w:t xml:space="preserve"> </w:t>
      </w:r>
      <w:r w:rsidRPr="00944B98">
        <w:rPr>
          <w:rFonts w:asciiTheme="majorHAnsi" w:hAnsiTheme="majorHAnsi" w:cstheme="majorHAnsi"/>
        </w:rPr>
        <w:t>(31) 3107-0707</w:t>
      </w:r>
      <w:r>
        <w:rPr>
          <w:rFonts w:asciiTheme="majorHAnsi" w:hAnsiTheme="majorHAnsi" w:cstheme="majorHAnsi"/>
        </w:rPr>
        <w:t>.</w:t>
      </w:r>
    </w:p>
    <w:p w14:paraId="73EEA2B2" w14:textId="77777777" w:rsidR="00D34811" w:rsidRDefault="00D34811" w:rsidP="00D34811">
      <w:pPr>
        <w:ind w:left="142"/>
        <w:jc w:val="both"/>
        <w:rPr>
          <w:rFonts w:asciiTheme="majorHAnsi" w:hAnsiTheme="majorHAnsi" w:cstheme="majorHAnsi"/>
        </w:rPr>
      </w:pPr>
    </w:p>
    <w:p w14:paraId="3B245DA0" w14:textId="157EE099" w:rsidR="00083FCD" w:rsidRPr="00626AA7" w:rsidRDefault="00626AA7" w:rsidP="00361123">
      <w:pPr>
        <w:ind w:left="142"/>
        <w:jc w:val="both"/>
        <w:rPr>
          <w:rFonts w:asciiTheme="minorHAnsi" w:hAnsiTheme="minorHAnsi" w:cstheme="minorHAnsi"/>
          <w:b/>
          <w:caps/>
        </w:rPr>
      </w:pPr>
      <w:r w:rsidRPr="00626AA7">
        <w:rPr>
          <w:rFonts w:asciiTheme="minorHAnsi" w:hAnsiTheme="minorHAnsi" w:cstheme="minorHAnsi"/>
          <w:b/>
          <w:caps/>
        </w:rPr>
        <w:t>U</w:t>
      </w:r>
      <w:r>
        <w:rPr>
          <w:rFonts w:asciiTheme="minorHAnsi" w:hAnsiTheme="minorHAnsi" w:cstheme="minorHAnsi"/>
          <w:b/>
          <w:caps/>
        </w:rPr>
        <w:t xml:space="preserve">niversidade Federal de Itajubá - UNIFEI - Campus Itabira - </w:t>
      </w:r>
      <w:r w:rsidRPr="00626AA7">
        <w:rPr>
          <w:rFonts w:asciiTheme="minorHAnsi" w:hAnsiTheme="minorHAnsi" w:cstheme="minorHAnsi"/>
          <w:b/>
          <w:caps/>
        </w:rPr>
        <w:t>MG</w:t>
      </w:r>
      <w:r>
        <w:rPr>
          <w:rFonts w:asciiTheme="minorHAnsi" w:hAnsiTheme="minorHAnsi" w:cstheme="minorHAnsi"/>
          <w:b/>
          <w:caps/>
        </w:rPr>
        <w:t xml:space="preserve"> - pregão eletrônico nº 028/2025</w:t>
      </w:r>
    </w:p>
    <w:p w14:paraId="7D28A787" w14:textId="5168F252" w:rsidR="00083FCD" w:rsidRPr="00626AA7" w:rsidRDefault="00626AA7" w:rsidP="00626AA7">
      <w:pPr>
        <w:ind w:left="142"/>
        <w:jc w:val="both"/>
        <w:rPr>
          <w:rFonts w:asciiTheme="majorHAnsi" w:hAnsiTheme="majorHAnsi" w:cstheme="majorHAnsi"/>
        </w:rPr>
      </w:pPr>
      <w:r>
        <w:rPr>
          <w:rFonts w:asciiTheme="majorHAnsi" w:hAnsiTheme="majorHAnsi" w:cstheme="majorHAnsi"/>
        </w:rPr>
        <w:t xml:space="preserve">OBJETO: </w:t>
      </w:r>
      <w:r w:rsidRPr="00626AA7">
        <w:rPr>
          <w:rFonts w:asciiTheme="majorHAnsi" w:hAnsiTheme="majorHAnsi" w:cstheme="majorHAnsi"/>
        </w:rPr>
        <w:t>Contratação de empresa especializada de serviços comuns de engenharia de adequação das instalações de combate a incêndio e pânico das edificações da UNIFEI – Campus de Itabira - parte 2</w:t>
      </w:r>
      <w:r>
        <w:rPr>
          <w:rFonts w:asciiTheme="majorHAnsi" w:hAnsiTheme="majorHAnsi" w:cstheme="majorHAnsi"/>
        </w:rPr>
        <w:t xml:space="preserve">. Valor total estimado em: </w:t>
      </w:r>
      <w:r w:rsidRPr="00626AA7">
        <w:rPr>
          <w:rFonts w:asciiTheme="minorHAnsi" w:hAnsiTheme="minorHAnsi" w:cstheme="minorHAnsi"/>
          <w:b/>
          <w:caps/>
        </w:rPr>
        <w:t>R$ 304.589,75</w:t>
      </w:r>
      <w:r w:rsidRPr="00626AA7">
        <w:rPr>
          <w:rFonts w:asciiTheme="majorHAnsi" w:hAnsiTheme="majorHAnsi" w:cstheme="majorHAnsi"/>
        </w:rPr>
        <w:t>.</w:t>
      </w:r>
      <w:r>
        <w:rPr>
          <w:rFonts w:asciiTheme="majorHAnsi" w:hAnsiTheme="majorHAnsi" w:cstheme="majorHAnsi"/>
        </w:rPr>
        <w:t xml:space="preserve"> Data da sessão pública: 16/12/2025 às 09h00min. Esclarecimentos através do e-mail: </w:t>
      </w:r>
      <w:hyperlink r:id="rId69" w:history="1">
        <w:r w:rsidRPr="00952FB5">
          <w:rPr>
            <w:rStyle w:val="Hyperlink"/>
            <w:rFonts w:asciiTheme="majorHAnsi" w:hAnsiTheme="majorHAnsi" w:cstheme="majorHAnsi"/>
          </w:rPr>
          <w:t>comprasitabira@unifei.edu.br</w:t>
        </w:r>
      </w:hyperlink>
      <w:r>
        <w:rPr>
          <w:rFonts w:asciiTheme="majorHAnsi" w:hAnsiTheme="majorHAnsi" w:cstheme="majorHAnsi"/>
        </w:rPr>
        <w:t xml:space="preserve"> ou por meio do site: </w:t>
      </w:r>
      <w:hyperlink r:id="rId70" w:history="1">
        <w:r w:rsidRPr="00952FB5">
          <w:rPr>
            <w:rStyle w:val="Hyperlink"/>
            <w:rFonts w:asciiTheme="majorHAnsi" w:hAnsiTheme="majorHAnsi" w:cstheme="majorHAnsi"/>
          </w:rPr>
          <w:t>https://prad.unifei.edu.br/dcc/licitacoes/</w:t>
        </w:r>
      </w:hyperlink>
      <w:r>
        <w:rPr>
          <w:rFonts w:asciiTheme="majorHAnsi" w:hAnsiTheme="majorHAnsi" w:cstheme="majorHAnsi"/>
        </w:rPr>
        <w:t xml:space="preserve">. </w:t>
      </w:r>
    </w:p>
    <w:p w14:paraId="6A21ED3C" w14:textId="77777777" w:rsidR="00083FCD" w:rsidRDefault="00083FCD" w:rsidP="00361123">
      <w:pPr>
        <w:ind w:left="142"/>
        <w:jc w:val="both"/>
        <w:rPr>
          <w:rFonts w:asciiTheme="minorHAnsi" w:hAnsiTheme="minorHAnsi" w:cstheme="minorHAnsi"/>
          <w:b/>
        </w:rPr>
      </w:pPr>
    </w:p>
    <w:p w14:paraId="20731159" w14:textId="76CCA8A3" w:rsidR="00893AC1" w:rsidRPr="00FA124C" w:rsidRDefault="00FA124C" w:rsidP="00893AC1">
      <w:pPr>
        <w:pBdr>
          <w:top w:val="single" w:sz="4" w:space="0" w:color="auto"/>
        </w:pBdr>
        <w:ind w:left="142"/>
        <w:jc w:val="both"/>
        <w:rPr>
          <w:rFonts w:asciiTheme="minorHAnsi" w:hAnsiTheme="minorHAnsi" w:cstheme="minorHAnsi"/>
          <w:b/>
          <w:caps/>
          <w:color w:val="767171" w:themeColor="background2" w:themeShade="80"/>
          <w:sz w:val="28"/>
          <w:szCs w:val="28"/>
        </w:rPr>
      </w:pPr>
      <w:r w:rsidRPr="00FA124C">
        <w:rPr>
          <w:rFonts w:asciiTheme="minorHAnsi" w:hAnsiTheme="minorHAnsi" w:cstheme="minorHAnsi"/>
          <w:b/>
          <w:caps/>
          <w:color w:val="767171" w:themeColor="background2" w:themeShade="80"/>
          <w:sz w:val="28"/>
          <w:szCs w:val="28"/>
        </w:rPr>
        <w:t>Bahia</w:t>
      </w:r>
    </w:p>
    <w:p w14:paraId="20F0A116" w14:textId="77777777" w:rsidR="00FA124C" w:rsidRDefault="00FA124C" w:rsidP="00893AC1">
      <w:pPr>
        <w:pBdr>
          <w:top w:val="single" w:sz="4" w:space="0" w:color="auto"/>
        </w:pBdr>
        <w:ind w:left="142"/>
        <w:jc w:val="both"/>
        <w:rPr>
          <w:rFonts w:asciiTheme="minorHAnsi" w:hAnsiTheme="minorHAnsi" w:cstheme="minorHAnsi"/>
          <w:b/>
          <w:color w:val="767171" w:themeColor="background2" w:themeShade="80"/>
          <w:sz w:val="28"/>
          <w:szCs w:val="28"/>
        </w:rPr>
      </w:pPr>
    </w:p>
    <w:p w14:paraId="796D52D4" w14:textId="4BD411CA" w:rsidR="00893AC1" w:rsidRDefault="00FA124C" w:rsidP="00893AC1">
      <w:pPr>
        <w:pBdr>
          <w:top w:val="single" w:sz="4" w:space="0" w:color="auto"/>
        </w:pBdr>
        <w:ind w:left="142"/>
        <w:jc w:val="both"/>
        <w:rPr>
          <w:rFonts w:asciiTheme="minorHAnsi" w:hAnsiTheme="minorHAnsi" w:cstheme="minorHAnsi"/>
          <w:b/>
        </w:rPr>
      </w:pPr>
      <w:r>
        <w:rPr>
          <w:rFonts w:asciiTheme="minorHAnsi" w:hAnsiTheme="minorHAnsi" w:cstheme="minorHAnsi"/>
          <w:b/>
        </w:rPr>
        <w:t>CODEVASF -</w:t>
      </w:r>
      <w:r w:rsidRPr="00FA124C">
        <w:t xml:space="preserve"> </w:t>
      </w:r>
      <w:r>
        <w:rPr>
          <w:rFonts w:asciiTheme="minorHAnsi" w:hAnsiTheme="minorHAnsi" w:cstheme="minorHAnsi"/>
          <w:b/>
        </w:rPr>
        <w:t xml:space="preserve">PREGÃO ELETRÔNICO Nº </w:t>
      </w:r>
      <w:r w:rsidRPr="00FA124C">
        <w:rPr>
          <w:rFonts w:asciiTheme="minorHAnsi" w:hAnsiTheme="minorHAnsi" w:cstheme="minorHAnsi"/>
          <w:b/>
        </w:rPr>
        <w:t>014/2025</w:t>
      </w:r>
    </w:p>
    <w:p w14:paraId="21BB409C" w14:textId="6F3FA7D2" w:rsidR="00FA124C" w:rsidRDefault="00FA124C" w:rsidP="00893AC1">
      <w:pPr>
        <w:pBdr>
          <w:top w:val="single" w:sz="4" w:space="0" w:color="auto"/>
        </w:pBdr>
        <w:ind w:left="142"/>
        <w:jc w:val="both"/>
        <w:rPr>
          <w:rFonts w:asciiTheme="majorHAnsi" w:hAnsiTheme="majorHAnsi" w:cstheme="majorHAnsi"/>
        </w:rPr>
      </w:pPr>
      <w:r w:rsidRPr="00FA124C">
        <w:rPr>
          <w:rFonts w:asciiTheme="majorHAnsi" w:hAnsiTheme="majorHAnsi" w:cstheme="majorHAnsi"/>
        </w:rPr>
        <w:t>OBJETO: Contratação, por sistema de registro de preços, de serviços de capa asfáltica com concreto betuminoso usinado a quente (CBUQ) em vias de diversos Municípios inseridos na área de atuação da 2ª Superintendência Regional da Codevasf, no Estado da Bahia</w:t>
      </w:r>
      <w:r>
        <w:rPr>
          <w:rFonts w:asciiTheme="majorHAnsi" w:hAnsiTheme="majorHAnsi" w:cstheme="majorHAnsi"/>
        </w:rPr>
        <w:t xml:space="preserve">. </w:t>
      </w:r>
      <w:r w:rsidRPr="00FA124C">
        <w:rPr>
          <w:rFonts w:asciiTheme="majorHAnsi" w:hAnsiTheme="majorHAnsi" w:cstheme="majorHAnsi"/>
        </w:rPr>
        <w:t>Data da sessão pública: 16/12/2025, às 09h00min</w:t>
      </w:r>
      <w:r>
        <w:rPr>
          <w:rFonts w:asciiTheme="majorHAnsi" w:hAnsiTheme="majorHAnsi" w:cstheme="majorHAnsi"/>
        </w:rPr>
        <w:t xml:space="preserve"> no endereço eletrônico: </w:t>
      </w:r>
      <w:hyperlink r:id="rId71" w:history="1">
        <w:r w:rsidRPr="00952FB5">
          <w:rPr>
            <w:rStyle w:val="Hyperlink"/>
            <w:rFonts w:asciiTheme="majorHAnsi" w:hAnsiTheme="majorHAnsi" w:cstheme="majorHAnsi"/>
          </w:rPr>
          <w:t>https://www.gov.br/compras/pt-br</w:t>
        </w:r>
      </w:hyperlink>
      <w:r>
        <w:rPr>
          <w:rFonts w:asciiTheme="majorHAnsi" w:hAnsiTheme="majorHAnsi" w:cstheme="majorHAnsi"/>
        </w:rPr>
        <w:t xml:space="preserve">. </w:t>
      </w:r>
      <w:r w:rsidRPr="00FA124C">
        <w:rPr>
          <w:rFonts w:asciiTheme="majorHAnsi" w:hAnsiTheme="majorHAnsi" w:cstheme="majorHAnsi"/>
        </w:rPr>
        <w:t>O Edital e seus anexos também poderão ser acessados na íntegra no sítio da Codevasf, no endereço</w:t>
      </w:r>
      <w:r>
        <w:rPr>
          <w:rFonts w:asciiTheme="majorHAnsi" w:hAnsiTheme="majorHAnsi" w:cstheme="majorHAnsi"/>
        </w:rPr>
        <w:t xml:space="preserve">: </w:t>
      </w:r>
      <w:hyperlink r:id="rId72" w:history="1">
        <w:r w:rsidRPr="00952FB5">
          <w:rPr>
            <w:rStyle w:val="Hyperlink"/>
            <w:rFonts w:asciiTheme="majorHAnsi" w:hAnsiTheme="majorHAnsi" w:cstheme="majorHAnsi"/>
          </w:rPr>
          <w:t>https://editais2025.codevasf.gov.br/licitacoes/2asuperintendencia-regional-bomjesus-da-lapa-ba/pregao-eletronico/editais-publicados-em-2025</w:t>
        </w:r>
      </w:hyperlink>
      <w:r w:rsidRPr="00FA124C">
        <w:rPr>
          <w:rFonts w:asciiTheme="majorHAnsi" w:hAnsiTheme="majorHAnsi" w:cstheme="majorHAnsi"/>
        </w:rPr>
        <w:t>.</w:t>
      </w:r>
      <w:r>
        <w:rPr>
          <w:rFonts w:asciiTheme="majorHAnsi" w:hAnsiTheme="majorHAnsi" w:cstheme="majorHAnsi"/>
        </w:rPr>
        <w:t xml:space="preserve"> </w:t>
      </w:r>
    </w:p>
    <w:p w14:paraId="33237151" w14:textId="77777777" w:rsidR="00FA124C" w:rsidRDefault="00FA124C" w:rsidP="00893AC1">
      <w:pPr>
        <w:pBdr>
          <w:top w:val="single" w:sz="4" w:space="0" w:color="auto"/>
        </w:pBdr>
        <w:ind w:left="142"/>
        <w:jc w:val="both"/>
        <w:rPr>
          <w:rFonts w:asciiTheme="majorHAnsi" w:hAnsiTheme="majorHAnsi" w:cstheme="majorHAnsi"/>
        </w:rPr>
      </w:pPr>
    </w:p>
    <w:p w14:paraId="17A05478" w14:textId="6FB5CDA4" w:rsidR="00FA124C" w:rsidRDefault="00FA124C" w:rsidP="00FA124C">
      <w:pPr>
        <w:pBdr>
          <w:top w:val="single" w:sz="4" w:space="0" w:color="auto"/>
        </w:pBdr>
        <w:ind w:left="142"/>
        <w:jc w:val="both"/>
        <w:rPr>
          <w:rFonts w:asciiTheme="minorHAnsi" w:hAnsiTheme="minorHAnsi" w:cstheme="minorHAnsi"/>
          <w:b/>
        </w:rPr>
      </w:pPr>
      <w:r>
        <w:rPr>
          <w:rFonts w:asciiTheme="minorHAnsi" w:hAnsiTheme="minorHAnsi" w:cstheme="minorHAnsi"/>
          <w:b/>
        </w:rPr>
        <w:t>CODEVASF -</w:t>
      </w:r>
      <w:r w:rsidRPr="00FA124C">
        <w:t xml:space="preserve"> </w:t>
      </w:r>
      <w:r>
        <w:rPr>
          <w:rFonts w:asciiTheme="minorHAnsi" w:hAnsiTheme="minorHAnsi" w:cstheme="minorHAnsi"/>
          <w:b/>
        </w:rPr>
        <w:t>PREGÃO ELETRÔNICO Nº 015</w:t>
      </w:r>
      <w:r w:rsidRPr="00FA124C">
        <w:rPr>
          <w:rFonts w:asciiTheme="minorHAnsi" w:hAnsiTheme="minorHAnsi" w:cstheme="minorHAnsi"/>
          <w:b/>
        </w:rPr>
        <w:t>/2025</w:t>
      </w:r>
    </w:p>
    <w:p w14:paraId="2C9EF94D" w14:textId="7EB0129A" w:rsidR="00FA124C" w:rsidRDefault="00FA124C" w:rsidP="00FA124C">
      <w:pPr>
        <w:pBdr>
          <w:top w:val="single" w:sz="4" w:space="0" w:color="auto"/>
        </w:pBdr>
        <w:ind w:left="142"/>
        <w:jc w:val="both"/>
        <w:rPr>
          <w:rFonts w:asciiTheme="majorHAnsi" w:hAnsiTheme="majorHAnsi" w:cstheme="majorHAnsi"/>
        </w:rPr>
      </w:pPr>
      <w:r w:rsidRPr="00FA124C">
        <w:rPr>
          <w:rFonts w:asciiTheme="majorHAnsi" w:hAnsiTheme="majorHAnsi" w:cstheme="majorHAnsi"/>
        </w:rPr>
        <w:t xml:space="preserve">OBJETO: </w:t>
      </w:r>
      <w:r>
        <w:rPr>
          <w:rFonts w:asciiTheme="majorHAnsi" w:hAnsiTheme="majorHAnsi" w:cstheme="majorHAnsi"/>
        </w:rPr>
        <w:t xml:space="preserve"> </w:t>
      </w:r>
      <w:r w:rsidRPr="00FA124C">
        <w:rPr>
          <w:rFonts w:asciiTheme="majorHAnsi" w:hAnsiTheme="majorHAnsi" w:cstheme="majorHAnsi"/>
        </w:rPr>
        <w:t>Contratação de serviços, por sistema de registro de preços, de pavimentação asfáltica em tratamento superficial duplo (TSD) em vias de diversos Municípios inseridos na área de atuação da 2ª Superintendência Regional da Codevasf, no Estado da Bahia</w:t>
      </w:r>
      <w:r>
        <w:rPr>
          <w:rFonts w:asciiTheme="majorHAnsi" w:hAnsiTheme="majorHAnsi" w:cstheme="majorHAnsi"/>
        </w:rPr>
        <w:t xml:space="preserve">. </w:t>
      </w:r>
      <w:r w:rsidRPr="00FA124C">
        <w:rPr>
          <w:rFonts w:asciiTheme="majorHAnsi" w:hAnsiTheme="majorHAnsi" w:cstheme="majorHAnsi"/>
        </w:rPr>
        <w:t>Data da sessão pública: 16/12/2025, às 09h00min</w:t>
      </w:r>
      <w:r>
        <w:rPr>
          <w:rFonts w:asciiTheme="majorHAnsi" w:hAnsiTheme="majorHAnsi" w:cstheme="majorHAnsi"/>
        </w:rPr>
        <w:t xml:space="preserve"> no endereço eletrônico: </w:t>
      </w:r>
      <w:hyperlink r:id="rId73" w:history="1">
        <w:r w:rsidRPr="00952FB5">
          <w:rPr>
            <w:rStyle w:val="Hyperlink"/>
            <w:rFonts w:asciiTheme="majorHAnsi" w:hAnsiTheme="majorHAnsi" w:cstheme="majorHAnsi"/>
          </w:rPr>
          <w:t>https://www.gov.br/compras/pt-br</w:t>
        </w:r>
      </w:hyperlink>
      <w:r w:rsidRPr="00FA124C">
        <w:rPr>
          <w:rFonts w:asciiTheme="majorHAnsi" w:hAnsiTheme="majorHAnsi" w:cstheme="majorHAnsi"/>
        </w:rPr>
        <w:t>.</w:t>
      </w:r>
      <w:r>
        <w:rPr>
          <w:rFonts w:asciiTheme="majorHAnsi" w:hAnsiTheme="majorHAnsi" w:cstheme="majorHAnsi"/>
        </w:rPr>
        <w:t xml:space="preserve"> </w:t>
      </w:r>
      <w:r w:rsidRPr="00FA124C">
        <w:rPr>
          <w:rFonts w:asciiTheme="majorHAnsi" w:hAnsiTheme="majorHAnsi" w:cstheme="majorHAnsi"/>
        </w:rPr>
        <w:t>O Edital e seus anexos também poderão ser acessados na íntegra no sítio da Cod</w:t>
      </w:r>
      <w:r>
        <w:rPr>
          <w:rFonts w:asciiTheme="majorHAnsi" w:hAnsiTheme="majorHAnsi" w:cstheme="majorHAnsi"/>
        </w:rPr>
        <w:t xml:space="preserve">evasf, no endereço: </w:t>
      </w:r>
      <w:hyperlink r:id="rId74" w:history="1">
        <w:r w:rsidRPr="00952FB5">
          <w:rPr>
            <w:rStyle w:val="Hyperlink"/>
            <w:rFonts w:asciiTheme="majorHAnsi" w:hAnsiTheme="majorHAnsi" w:cstheme="majorHAnsi"/>
          </w:rPr>
          <w:t>https://editais2025.codevasf.gov.br/licitacoes/2asuperintendencia-regional-bomjesus-da-lapa-ba/pregao-eletronico/editais-publicados-em-2025</w:t>
        </w:r>
      </w:hyperlink>
      <w:r w:rsidRPr="00FA124C">
        <w:rPr>
          <w:rFonts w:asciiTheme="majorHAnsi" w:hAnsiTheme="majorHAnsi" w:cstheme="majorHAnsi"/>
        </w:rPr>
        <w:t>.</w:t>
      </w:r>
    </w:p>
    <w:p w14:paraId="4ECD4D37" w14:textId="77777777" w:rsidR="00E45E8A" w:rsidRDefault="00E45E8A" w:rsidP="00FA124C">
      <w:pPr>
        <w:pBdr>
          <w:top w:val="single" w:sz="4" w:space="0" w:color="auto"/>
        </w:pBdr>
        <w:ind w:left="142"/>
        <w:jc w:val="both"/>
        <w:rPr>
          <w:rFonts w:asciiTheme="minorHAnsi" w:hAnsiTheme="minorHAnsi" w:cstheme="minorHAnsi"/>
          <w:b/>
        </w:rPr>
      </w:pPr>
    </w:p>
    <w:p w14:paraId="425602EF" w14:textId="69241998" w:rsidR="00FA124C" w:rsidRDefault="00FA124C" w:rsidP="00FA124C">
      <w:pPr>
        <w:pBdr>
          <w:top w:val="single" w:sz="4" w:space="0" w:color="auto"/>
        </w:pBdr>
        <w:ind w:left="142"/>
        <w:jc w:val="both"/>
        <w:rPr>
          <w:rFonts w:asciiTheme="minorHAnsi" w:hAnsiTheme="minorHAnsi" w:cstheme="minorHAnsi"/>
          <w:b/>
        </w:rPr>
      </w:pPr>
      <w:r>
        <w:rPr>
          <w:rFonts w:asciiTheme="minorHAnsi" w:hAnsiTheme="minorHAnsi" w:cstheme="minorHAnsi"/>
          <w:b/>
        </w:rPr>
        <w:t>CODEVASF -</w:t>
      </w:r>
      <w:r w:rsidRPr="00FA124C">
        <w:t xml:space="preserve"> </w:t>
      </w:r>
      <w:r>
        <w:rPr>
          <w:rFonts w:asciiTheme="minorHAnsi" w:hAnsiTheme="minorHAnsi" w:cstheme="minorHAnsi"/>
          <w:b/>
        </w:rPr>
        <w:t>PREGÃO ELETRÔNICO Nº 016</w:t>
      </w:r>
      <w:r w:rsidRPr="00FA124C">
        <w:rPr>
          <w:rFonts w:asciiTheme="minorHAnsi" w:hAnsiTheme="minorHAnsi" w:cstheme="minorHAnsi"/>
          <w:b/>
        </w:rPr>
        <w:t>/2025</w:t>
      </w:r>
    </w:p>
    <w:p w14:paraId="6A25A5AF" w14:textId="5D1A11C6" w:rsidR="00FA124C" w:rsidRDefault="00FA124C" w:rsidP="00FA124C">
      <w:pPr>
        <w:pBdr>
          <w:top w:val="single" w:sz="4" w:space="0" w:color="auto"/>
        </w:pBdr>
        <w:ind w:left="142"/>
        <w:jc w:val="both"/>
        <w:rPr>
          <w:rFonts w:asciiTheme="majorHAnsi" w:hAnsiTheme="majorHAnsi" w:cstheme="majorHAnsi"/>
        </w:rPr>
      </w:pPr>
      <w:r w:rsidRPr="00FA124C">
        <w:rPr>
          <w:rFonts w:asciiTheme="majorHAnsi" w:hAnsiTheme="majorHAnsi" w:cstheme="majorHAnsi"/>
        </w:rPr>
        <w:t>OBJETO: Contratação, por sistema de registro de preços, de serviços de pavimentação em bloco intertravado de concreto (bloquete), em vias de diversos Municípios inseridos na área de atuação da 2ª Superintendência Regional da Codevasf, no Estado da Bahia. Data da sessão pública: 16/12/2025, às 09h00min</w:t>
      </w:r>
      <w:r>
        <w:rPr>
          <w:rFonts w:asciiTheme="majorHAnsi" w:hAnsiTheme="majorHAnsi" w:cstheme="majorHAnsi"/>
        </w:rPr>
        <w:t xml:space="preserve"> </w:t>
      </w:r>
      <w:r w:rsidRPr="00FA124C">
        <w:rPr>
          <w:rFonts w:asciiTheme="majorHAnsi" w:hAnsiTheme="majorHAnsi" w:cstheme="majorHAnsi"/>
        </w:rPr>
        <w:t>no endereço eletrônico</w:t>
      </w:r>
      <w:r>
        <w:rPr>
          <w:rFonts w:asciiTheme="majorHAnsi" w:hAnsiTheme="majorHAnsi" w:cstheme="majorHAnsi"/>
        </w:rPr>
        <w:t>:</w:t>
      </w:r>
      <w:r w:rsidRPr="00FA124C">
        <w:rPr>
          <w:rFonts w:asciiTheme="majorHAnsi" w:hAnsiTheme="majorHAnsi" w:cstheme="majorHAnsi"/>
        </w:rPr>
        <w:t xml:space="preserve"> </w:t>
      </w:r>
      <w:hyperlink r:id="rId75" w:history="1">
        <w:r w:rsidRPr="00952FB5">
          <w:rPr>
            <w:rStyle w:val="Hyperlink"/>
            <w:rFonts w:asciiTheme="majorHAnsi" w:hAnsiTheme="majorHAnsi" w:cstheme="majorHAnsi"/>
          </w:rPr>
          <w:t>https://www.gov.br/compras/pt-br</w:t>
        </w:r>
      </w:hyperlink>
      <w:r>
        <w:rPr>
          <w:rFonts w:asciiTheme="majorHAnsi" w:hAnsiTheme="majorHAnsi" w:cstheme="majorHAnsi"/>
        </w:rPr>
        <w:t xml:space="preserve">. </w:t>
      </w:r>
      <w:r w:rsidRPr="00FA124C">
        <w:rPr>
          <w:rFonts w:asciiTheme="majorHAnsi" w:hAnsiTheme="majorHAnsi" w:cstheme="majorHAnsi"/>
        </w:rPr>
        <w:t>O Edital e seus anexos também poderão ser acessados na íntegra no síti</w:t>
      </w:r>
      <w:r>
        <w:rPr>
          <w:rFonts w:asciiTheme="majorHAnsi" w:hAnsiTheme="majorHAnsi" w:cstheme="majorHAnsi"/>
        </w:rPr>
        <w:t xml:space="preserve">o da Codevasf, no endereço: </w:t>
      </w:r>
      <w:hyperlink r:id="rId76" w:history="1">
        <w:r w:rsidRPr="00952FB5">
          <w:rPr>
            <w:rStyle w:val="Hyperlink"/>
            <w:rFonts w:asciiTheme="majorHAnsi" w:hAnsiTheme="majorHAnsi" w:cstheme="majorHAnsi"/>
          </w:rPr>
          <w:t>https://editais2025.codevasf.gov.br/licitacoes/2asuperintendencia-regional-bomjesus-da-lapa-ba/pregao-eletronico/editais-publicados-em-2025</w:t>
        </w:r>
      </w:hyperlink>
      <w:r w:rsidRPr="00FA124C">
        <w:rPr>
          <w:rFonts w:asciiTheme="majorHAnsi" w:hAnsiTheme="majorHAnsi" w:cstheme="majorHAnsi"/>
        </w:rPr>
        <w:t>.</w:t>
      </w:r>
      <w:r>
        <w:rPr>
          <w:rFonts w:asciiTheme="majorHAnsi" w:hAnsiTheme="majorHAnsi" w:cstheme="majorHAnsi"/>
        </w:rPr>
        <w:t xml:space="preserve"> </w:t>
      </w:r>
    </w:p>
    <w:p w14:paraId="3B71B258" w14:textId="77777777" w:rsidR="009B6992" w:rsidRDefault="009B6992" w:rsidP="00FA124C">
      <w:pPr>
        <w:pBdr>
          <w:top w:val="single" w:sz="4" w:space="0" w:color="auto"/>
        </w:pBdr>
        <w:ind w:left="142"/>
        <w:jc w:val="both"/>
        <w:rPr>
          <w:rFonts w:asciiTheme="majorHAnsi" w:hAnsiTheme="majorHAnsi" w:cstheme="majorHAnsi"/>
        </w:rPr>
      </w:pPr>
    </w:p>
    <w:p w14:paraId="13D3BE3A" w14:textId="4E9AA239" w:rsidR="009B6992" w:rsidRPr="009B6992" w:rsidRDefault="009B6992" w:rsidP="00FA124C">
      <w:pPr>
        <w:pBdr>
          <w:top w:val="single" w:sz="4" w:space="0" w:color="auto"/>
        </w:pBdr>
        <w:ind w:left="142"/>
        <w:jc w:val="both"/>
        <w:rPr>
          <w:rFonts w:asciiTheme="minorHAnsi" w:hAnsiTheme="minorHAnsi" w:cstheme="minorHAnsi"/>
          <w:b/>
        </w:rPr>
      </w:pPr>
      <w:r w:rsidRPr="009B6992">
        <w:rPr>
          <w:rFonts w:asciiTheme="minorHAnsi" w:hAnsiTheme="minorHAnsi" w:cstheme="minorHAnsi"/>
          <w:b/>
        </w:rPr>
        <w:t xml:space="preserve">EMBASA </w:t>
      </w:r>
      <w:r>
        <w:rPr>
          <w:rFonts w:asciiTheme="minorHAnsi" w:hAnsiTheme="minorHAnsi" w:cstheme="minorHAnsi"/>
          <w:b/>
        </w:rPr>
        <w:t>-</w:t>
      </w:r>
      <w:r w:rsidRPr="009B6992">
        <w:rPr>
          <w:rFonts w:asciiTheme="minorHAnsi" w:hAnsiTheme="minorHAnsi" w:cstheme="minorHAnsi"/>
          <w:b/>
        </w:rPr>
        <w:t xml:space="preserve"> AVISO DE LICITAÇÃO Nº 163/2025</w:t>
      </w:r>
    </w:p>
    <w:p w14:paraId="3D356BE5" w14:textId="7F4182A2" w:rsidR="009B6992" w:rsidRDefault="009B6992" w:rsidP="00FA124C">
      <w:pPr>
        <w:pBdr>
          <w:top w:val="single" w:sz="4" w:space="0" w:color="auto"/>
        </w:pBdr>
        <w:ind w:left="142"/>
        <w:jc w:val="both"/>
        <w:rPr>
          <w:rFonts w:asciiTheme="majorHAnsi" w:hAnsiTheme="majorHAnsi" w:cstheme="majorHAnsi"/>
        </w:rPr>
      </w:pPr>
      <w:r w:rsidRPr="009B6992">
        <w:rPr>
          <w:rFonts w:asciiTheme="majorHAnsi" w:hAnsiTheme="majorHAnsi" w:cstheme="majorHAnsi"/>
          <w:caps/>
        </w:rPr>
        <w:t>Objeto</w:t>
      </w:r>
      <w:r w:rsidRPr="009B6992">
        <w:rPr>
          <w:rFonts w:asciiTheme="majorHAnsi" w:hAnsiTheme="majorHAnsi" w:cstheme="majorHAnsi"/>
        </w:rPr>
        <w:t xml:space="preserve">: </w:t>
      </w:r>
      <w:r>
        <w:rPr>
          <w:rFonts w:asciiTheme="majorHAnsi" w:hAnsiTheme="majorHAnsi" w:cstheme="majorHAnsi"/>
        </w:rPr>
        <w:t xml:space="preserve"> </w:t>
      </w:r>
      <w:r w:rsidRPr="009B6992">
        <w:rPr>
          <w:rFonts w:asciiTheme="majorHAnsi" w:hAnsiTheme="majorHAnsi" w:cstheme="majorHAnsi"/>
        </w:rPr>
        <w:t>Execução das obras de ampliação do sistema integrado de abastecim</w:t>
      </w:r>
      <w:r>
        <w:rPr>
          <w:rFonts w:asciiTheme="majorHAnsi" w:hAnsiTheme="majorHAnsi" w:cstheme="majorHAnsi"/>
        </w:rPr>
        <w:t xml:space="preserve">ento de água de Miguel Calmon </w:t>
      </w:r>
      <w:r w:rsidRPr="009B6992">
        <w:rPr>
          <w:rFonts w:asciiTheme="majorHAnsi" w:hAnsiTheme="majorHAnsi" w:cstheme="majorHAnsi"/>
        </w:rPr>
        <w:t>2ª etapa</w:t>
      </w:r>
      <w:r>
        <w:rPr>
          <w:rFonts w:asciiTheme="majorHAnsi" w:hAnsiTheme="majorHAnsi" w:cstheme="majorHAnsi"/>
        </w:rPr>
        <w:t>.</w:t>
      </w:r>
      <w:r w:rsidRPr="009B6992">
        <w:rPr>
          <w:rFonts w:ascii="Arial" w:hAnsi="Arial" w:cs="Arial"/>
          <w:b/>
          <w:bCs/>
          <w:color w:val="000000"/>
          <w:sz w:val="16"/>
          <w:szCs w:val="16"/>
        </w:rPr>
        <w:t xml:space="preserve"> </w:t>
      </w:r>
      <w:r w:rsidRPr="009B6992">
        <w:rPr>
          <w:rFonts w:asciiTheme="majorHAnsi" w:hAnsiTheme="majorHAnsi" w:cstheme="majorHAnsi"/>
        </w:rPr>
        <w:t>Data de abertura</w:t>
      </w:r>
      <w:r w:rsidR="003358DA">
        <w:rPr>
          <w:rFonts w:asciiTheme="majorHAnsi" w:hAnsiTheme="majorHAnsi" w:cstheme="majorHAnsi"/>
        </w:rPr>
        <w:t xml:space="preserve"> de propostas: 24/02/2026 às 09h</w:t>
      </w:r>
      <w:r w:rsidRPr="009B6992">
        <w:rPr>
          <w:rFonts w:asciiTheme="majorHAnsi" w:hAnsiTheme="majorHAnsi" w:cstheme="majorHAnsi"/>
        </w:rPr>
        <w:t>00</w:t>
      </w:r>
      <w:r w:rsidR="003358DA">
        <w:rPr>
          <w:rFonts w:asciiTheme="majorHAnsi" w:hAnsiTheme="majorHAnsi" w:cstheme="majorHAnsi"/>
        </w:rPr>
        <w:t>min.</w:t>
      </w:r>
      <w:r w:rsidR="003358DA" w:rsidRPr="003358DA">
        <w:rPr>
          <w:rFonts w:ascii="Arial" w:hAnsi="Arial" w:cs="Arial"/>
          <w:color w:val="000000"/>
          <w:sz w:val="16"/>
          <w:szCs w:val="16"/>
          <w:shd w:val="clear" w:color="auto" w:fill="FFFFFF"/>
        </w:rPr>
        <w:t xml:space="preserve"> </w:t>
      </w:r>
      <w:r w:rsidR="003358DA" w:rsidRPr="003358DA">
        <w:rPr>
          <w:rFonts w:asciiTheme="majorHAnsi" w:hAnsiTheme="majorHAnsi" w:cstheme="majorHAnsi"/>
        </w:rPr>
        <w:t>O Edital e seus anexos encontram-se disponíveis para download no site</w:t>
      </w:r>
      <w:r w:rsidR="003358DA">
        <w:rPr>
          <w:rFonts w:asciiTheme="majorHAnsi" w:hAnsiTheme="majorHAnsi" w:cstheme="majorHAnsi"/>
        </w:rPr>
        <w:t xml:space="preserve">: </w:t>
      </w:r>
      <w:hyperlink r:id="rId77" w:history="1">
        <w:r w:rsidR="003358DA" w:rsidRPr="00952FB5">
          <w:rPr>
            <w:rStyle w:val="Hyperlink"/>
            <w:rFonts w:asciiTheme="majorHAnsi" w:hAnsiTheme="majorHAnsi" w:cstheme="majorHAnsi"/>
          </w:rPr>
          <w:t>https://licitacoes-e2.bb.com.br/aop-inter-estatico</w:t>
        </w:r>
      </w:hyperlink>
      <w:r w:rsidR="003358DA">
        <w:rPr>
          <w:rFonts w:ascii="Arial" w:hAnsi="Arial" w:cs="Arial"/>
          <w:color w:val="000000"/>
          <w:sz w:val="16"/>
          <w:szCs w:val="16"/>
          <w:shd w:val="clear" w:color="auto" w:fill="FFFFFF"/>
        </w:rPr>
        <w:t xml:space="preserve">. </w:t>
      </w:r>
      <w:r w:rsidR="003358DA" w:rsidRPr="003358DA">
        <w:rPr>
          <w:rFonts w:asciiTheme="majorHAnsi" w:hAnsiTheme="majorHAnsi" w:cstheme="majorHAnsi"/>
        </w:rPr>
        <w:t xml:space="preserve">Informações através do e-mail: </w:t>
      </w:r>
      <w:hyperlink r:id="rId78" w:history="1">
        <w:r w:rsidR="003358DA" w:rsidRPr="00952FB5">
          <w:rPr>
            <w:rStyle w:val="Hyperlink"/>
            <w:rFonts w:asciiTheme="majorHAnsi" w:hAnsiTheme="majorHAnsi" w:cstheme="majorHAnsi"/>
          </w:rPr>
          <w:t>plc.esclarecimentos@embasa.ba.gov.br</w:t>
        </w:r>
      </w:hyperlink>
      <w:r w:rsidR="003358DA">
        <w:rPr>
          <w:rFonts w:asciiTheme="majorHAnsi" w:hAnsiTheme="majorHAnsi" w:cstheme="majorHAnsi"/>
        </w:rPr>
        <w:t xml:space="preserve">. </w:t>
      </w:r>
    </w:p>
    <w:p w14:paraId="653B3AF8" w14:textId="77777777" w:rsidR="00893AC1" w:rsidRDefault="00893AC1" w:rsidP="00361123">
      <w:pPr>
        <w:ind w:left="142"/>
        <w:jc w:val="both"/>
        <w:rPr>
          <w:rFonts w:asciiTheme="minorHAnsi" w:hAnsiTheme="minorHAnsi" w:cstheme="minorHAnsi"/>
          <w:b/>
        </w:rPr>
      </w:pPr>
    </w:p>
    <w:p w14:paraId="3A3B318E" w14:textId="3445FA3F" w:rsidR="00893AC1" w:rsidRDefault="003358DA" w:rsidP="00893AC1">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ESPÍRITO SANTO</w:t>
      </w:r>
    </w:p>
    <w:p w14:paraId="763A3829" w14:textId="77777777" w:rsidR="00167973" w:rsidRDefault="00167973" w:rsidP="00893AC1">
      <w:pPr>
        <w:pBdr>
          <w:top w:val="single" w:sz="4" w:space="0" w:color="auto"/>
        </w:pBdr>
        <w:ind w:left="142"/>
        <w:jc w:val="both"/>
        <w:rPr>
          <w:rFonts w:asciiTheme="minorHAnsi" w:hAnsiTheme="minorHAnsi" w:cstheme="minorHAnsi"/>
          <w:b/>
        </w:rPr>
      </w:pPr>
    </w:p>
    <w:p w14:paraId="3289681E" w14:textId="121E3F5D" w:rsidR="00167973" w:rsidRDefault="00167973" w:rsidP="00893AC1">
      <w:pPr>
        <w:pBdr>
          <w:top w:val="single" w:sz="4" w:space="0" w:color="auto"/>
        </w:pBdr>
        <w:ind w:left="142"/>
        <w:jc w:val="both"/>
        <w:rPr>
          <w:rFonts w:asciiTheme="minorHAnsi" w:hAnsiTheme="minorHAnsi" w:cstheme="minorHAnsi"/>
          <w:b/>
        </w:rPr>
      </w:pPr>
      <w:r>
        <w:rPr>
          <w:rFonts w:asciiTheme="minorHAnsi" w:hAnsiTheme="minorHAnsi" w:cstheme="minorHAnsi"/>
          <w:b/>
        </w:rPr>
        <w:t>DER - LICITAÇÃO Nº 001/2025</w:t>
      </w:r>
    </w:p>
    <w:p w14:paraId="2D719253" w14:textId="070B9F58" w:rsidR="00167973" w:rsidRPr="00167973" w:rsidRDefault="00167973" w:rsidP="00893AC1">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Pr="00167973">
        <w:rPr>
          <w:rFonts w:asciiTheme="majorHAnsi" w:hAnsiTheme="majorHAnsi" w:cstheme="majorHAnsi"/>
        </w:rPr>
        <w:t>Obras reabilitação da ES-010 no segmento Ponte da Barra do Sahy (2ª ponte), nas proximidades das coordenadas UTM 24K 386.563 E e 7.802.293 N até Vila do Riacho, nas proximidades das coordenadas UTM 24K 390.607 E e 7.815.754 N (Datum SIRGAS2000) com extensão total 17,72 Km. O período de entrega/construção é de 31 (trinta e um) meses, contados da emissão da ordem de serviço. O orçamento referencial do DER-ES está estimado em</w:t>
      </w:r>
      <w:r w:rsidR="00433ECC">
        <w:rPr>
          <w:rFonts w:asciiTheme="majorHAnsi" w:hAnsiTheme="majorHAnsi" w:cstheme="majorHAnsi"/>
        </w:rPr>
        <w:t xml:space="preserve">: </w:t>
      </w:r>
      <w:r w:rsidRPr="00167973">
        <w:rPr>
          <w:rFonts w:asciiTheme="minorHAnsi" w:hAnsiTheme="minorHAnsi" w:cstheme="minorHAnsi"/>
          <w:b/>
        </w:rPr>
        <w:t>R$ 118.994.768,78</w:t>
      </w:r>
      <w:r w:rsidRPr="00167973">
        <w:rPr>
          <w:rFonts w:asciiTheme="majorHAnsi" w:hAnsiTheme="majorHAnsi" w:cstheme="majorHAnsi"/>
        </w:rPr>
        <w:t>. Data de entrega de propostas até o dia 20/01/2026 às 14h00min.</w:t>
      </w:r>
      <w:r w:rsidR="00433ECC">
        <w:rPr>
          <w:rFonts w:asciiTheme="majorHAnsi" w:hAnsiTheme="majorHAnsi" w:cstheme="majorHAnsi"/>
        </w:rPr>
        <w:t xml:space="preserve"> Informações</w:t>
      </w:r>
      <w:r w:rsidR="00433ECC" w:rsidRPr="00433ECC">
        <w:t xml:space="preserve"> </w:t>
      </w:r>
      <w:r w:rsidR="00433ECC" w:rsidRPr="00433ECC">
        <w:rPr>
          <w:rFonts w:asciiTheme="majorHAnsi" w:hAnsiTheme="majorHAnsi" w:cstheme="majorHAnsi"/>
        </w:rPr>
        <w:t xml:space="preserve">(55) (0**27) 3636-4545 </w:t>
      </w:r>
      <w:r w:rsidR="00AB6FD8">
        <w:rPr>
          <w:rFonts w:asciiTheme="majorHAnsi" w:hAnsiTheme="majorHAnsi" w:cstheme="majorHAnsi"/>
        </w:rPr>
        <w:t xml:space="preserve">ou </w:t>
      </w:r>
      <w:r w:rsidR="00433ECC" w:rsidRPr="00433ECC">
        <w:rPr>
          <w:rFonts w:asciiTheme="majorHAnsi" w:hAnsiTheme="majorHAnsi" w:cstheme="majorHAnsi"/>
        </w:rPr>
        <w:t xml:space="preserve">e-mail: </w:t>
      </w:r>
      <w:hyperlink r:id="rId79" w:history="1">
        <w:r w:rsidR="00433ECC" w:rsidRPr="00952FB5">
          <w:rPr>
            <w:rStyle w:val="Hyperlink"/>
            <w:rFonts w:asciiTheme="majorHAnsi" w:hAnsiTheme="majorHAnsi" w:cstheme="majorHAnsi"/>
          </w:rPr>
          <w:t>licitacoesbid@der.es.gov.br</w:t>
        </w:r>
      </w:hyperlink>
      <w:r w:rsidR="00433ECC">
        <w:rPr>
          <w:rFonts w:asciiTheme="majorHAnsi" w:hAnsiTheme="majorHAnsi" w:cstheme="majorHAnsi"/>
        </w:rPr>
        <w:t xml:space="preserve">. </w:t>
      </w:r>
    </w:p>
    <w:p w14:paraId="5701E634" w14:textId="77777777" w:rsidR="00167973" w:rsidRDefault="00167973" w:rsidP="00893AC1">
      <w:pPr>
        <w:pBdr>
          <w:top w:val="single" w:sz="4" w:space="0" w:color="auto"/>
        </w:pBdr>
        <w:ind w:left="142"/>
        <w:jc w:val="both"/>
        <w:rPr>
          <w:rFonts w:asciiTheme="minorHAnsi" w:hAnsiTheme="minorHAnsi" w:cstheme="minorHAnsi"/>
          <w:b/>
        </w:rPr>
      </w:pPr>
    </w:p>
    <w:p w14:paraId="0BE8DA93" w14:textId="762FDDDA" w:rsidR="00893AC1" w:rsidRDefault="003358DA" w:rsidP="00893AC1">
      <w:pPr>
        <w:pBdr>
          <w:top w:val="single" w:sz="4" w:space="0" w:color="auto"/>
        </w:pBdr>
        <w:ind w:left="142"/>
        <w:jc w:val="both"/>
        <w:rPr>
          <w:rFonts w:asciiTheme="minorHAnsi" w:hAnsiTheme="minorHAnsi" w:cstheme="minorHAnsi"/>
          <w:b/>
          <w:caps/>
        </w:rPr>
      </w:pPr>
      <w:r>
        <w:rPr>
          <w:rFonts w:asciiTheme="minorHAnsi" w:hAnsiTheme="minorHAnsi" w:cstheme="minorHAnsi"/>
          <w:b/>
        </w:rPr>
        <w:t>DER -</w:t>
      </w:r>
      <w:r w:rsidRPr="003358DA">
        <w:t xml:space="preserve"> </w:t>
      </w:r>
      <w:r w:rsidRPr="003358DA">
        <w:rPr>
          <w:rFonts w:asciiTheme="minorHAnsi" w:hAnsiTheme="minorHAnsi" w:cstheme="minorHAnsi"/>
          <w:b/>
          <w:caps/>
        </w:rPr>
        <w:t>Concorrência Eletrônica</w:t>
      </w:r>
      <w:r>
        <w:rPr>
          <w:rFonts w:asciiTheme="minorHAnsi" w:hAnsiTheme="minorHAnsi" w:cstheme="minorHAnsi"/>
          <w:b/>
          <w:caps/>
        </w:rPr>
        <w:t xml:space="preserve"> 029/2025</w:t>
      </w:r>
    </w:p>
    <w:p w14:paraId="255EECC2" w14:textId="6F37C97D" w:rsidR="003358DA" w:rsidRPr="003358DA" w:rsidRDefault="003358DA" w:rsidP="00893AC1">
      <w:pPr>
        <w:pBdr>
          <w:top w:val="single" w:sz="4" w:space="0" w:color="auto"/>
        </w:pBdr>
        <w:ind w:left="142"/>
        <w:jc w:val="both"/>
        <w:rPr>
          <w:rFonts w:asciiTheme="majorHAnsi" w:hAnsiTheme="majorHAnsi" w:cstheme="majorHAnsi"/>
        </w:rPr>
      </w:pPr>
      <w:r w:rsidRPr="003358DA">
        <w:rPr>
          <w:rFonts w:asciiTheme="majorHAnsi" w:hAnsiTheme="majorHAnsi" w:cstheme="majorHAnsi"/>
          <w:caps/>
        </w:rPr>
        <w:t>Objeto</w:t>
      </w:r>
      <w:r w:rsidRPr="003358DA">
        <w:rPr>
          <w:rFonts w:asciiTheme="majorHAnsi" w:hAnsiTheme="majorHAnsi" w:cstheme="majorHAnsi"/>
        </w:rPr>
        <w:t>: Contratação de empresa ou consórcio especializado na elaboração do projeto básico, executivo e a execução das obras de pavimentação da ES-080, S</w:t>
      </w:r>
      <w:r>
        <w:rPr>
          <w:rFonts w:asciiTheme="majorHAnsi" w:hAnsiTheme="majorHAnsi" w:cstheme="majorHAnsi"/>
        </w:rPr>
        <w:t xml:space="preserve">anta Leopoldina a Entr. ES-261 </w:t>
      </w:r>
      <w:r w:rsidRPr="003358DA">
        <w:rPr>
          <w:rFonts w:asciiTheme="majorHAnsi" w:hAnsiTheme="majorHAnsi" w:cstheme="majorHAnsi"/>
        </w:rPr>
        <w:t>p/ Santa Teresa</w:t>
      </w:r>
      <w:r>
        <w:rPr>
          <w:rFonts w:asciiTheme="majorHAnsi" w:hAnsiTheme="majorHAnsi" w:cstheme="majorHAnsi"/>
        </w:rPr>
        <w:t xml:space="preserve">. Valor total estimado da contratação em: </w:t>
      </w:r>
      <w:r w:rsidRPr="003358DA">
        <w:rPr>
          <w:rFonts w:asciiTheme="minorHAnsi" w:hAnsiTheme="minorHAnsi" w:cstheme="minorHAnsi"/>
          <w:b/>
          <w:caps/>
        </w:rPr>
        <w:t>R$ 160.647.176,08</w:t>
      </w:r>
      <w:r w:rsidRPr="003358DA">
        <w:rPr>
          <w:rFonts w:asciiTheme="majorHAnsi" w:hAnsiTheme="majorHAnsi" w:cstheme="majorHAnsi"/>
        </w:rPr>
        <w:t>.</w:t>
      </w:r>
      <w:r w:rsidRPr="003358DA">
        <w:t xml:space="preserve"> </w:t>
      </w:r>
      <w:r w:rsidRPr="003358DA">
        <w:rPr>
          <w:rFonts w:asciiTheme="majorHAnsi" w:hAnsiTheme="majorHAnsi" w:cstheme="majorHAnsi"/>
        </w:rPr>
        <w:t>Data de abertura da sessão e início da disputa: 11/03/2026, às 10h00min. O certame será realizado por meio do sistema eletrônico</w:t>
      </w:r>
      <w:r w:rsidR="00391EA6">
        <w:rPr>
          <w:rFonts w:asciiTheme="majorHAnsi" w:hAnsiTheme="majorHAnsi" w:cstheme="majorHAnsi"/>
        </w:rPr>
        <w:t xml:space="preserve">: </w:t>
      </w:r>
      <w:hyperlink r:id="rId80" w:history="1">
        <w:r w:rsidR="00391EA6" w:rsidRPr="00952FB5">
          <w:rPr>
            <w:rStyle w:val="Hyperlink"/>
            <w:rFonts w:asciiTheme="majorHAnsi" w:hAnsiTheme="majorHAnsi" w:cstheme="majorHAnsi"/>
          </w:rPr>
          <w:t>www.gov.br/compras</w:t>
        </w:r>
      </w:hyperlink>
      <w:r w:rsidR="00391EA6">
        <w:rPr>
          <w:rFonts w:asciiTheme="majorHAnsi" w:hAnsiTheme="majorHAnsi" w:cstheme="majorHAnsi"/>
        </w:rPr>
        <w:t>.</w:t>
      </w:r>
      <w:r w:rsidR="00391EA6">
        <w:t xml:space="preserve"> </w:t>
      </w:r>
      <w:r w:rsidR="00391EA6" w:rsidRPr="00391EA6">
        <w:rPr>
          <w:rFonts w:asciiTheme="majorHAnsi" w:hAnsiTheme="majorHAnsi" w:cstheme="majorHAnsi"/>
        </w:rPr>
        <w:t xml:space="preserve">O Edital estará disponível no portal de serviços do DER-ES: </w:t>
      </w:r>
      <w:hyperlink r:id="rId81" w:history="1">
        <w:r w:rsidR="00391EA6" w:rsidRPr="00952FB5">
          <w:rPr>
            <w:rStyle w:val="Hyperlink"/>
            <w:rFonts w:asciiTheme="majorHAnsi" w:hAnsiTheme="majorHAnsi" w:cstheme="majorHAnsi"/>
          </w:rPr>
          <w:t>https://portalservicos.der.es.gov.br/Licitacao/Licitacoes/17/1/1</w:t>
        </w:r>
      </w:hyperlink>
      <w:r w:rsidR="00391EA6" w:rsidRPr="00391EA6">
        <w:rPr>
          <w:rFonts w:asciiTheme="majorHAnsi" w:hAnsiTheme="majorHAnsi" w:cstheme="majorHAnsi"/>
        </w:rPr>
        <w:t>.</w:t>
      </w:r>
      <w:r w:rsidR="00391EA6">
        <w:rPr>
          <w:rFonts w:asciiTheme="majorHAnsi" w:hAnsiTheme="majorHAnsi" w:cstheme="majorHAnsi"/>
        </w:rPr>
        <w:t xml:space="preserve">  Contatos: </w:t>
      </w:r>
      <w:r w:rsidR="00391EA6" w:rsidRPr="00391EA6">
        <w:rPr>
          <w:rFonts w:asciiTheme="majorHAnsi" w:hAnsiTheme="majorHAnsi" w:cstheme="majorHAnsi"/>
        </w:rPr>
        <w:t>(27) 3636-4458</w:t>
      </w:r>
      <w:r w:rsidR="00391EA6">
        <w:rPr>
          <w:rFonts w:asciiTheme="majorHAnsi" w:hAnsiTheme="majorHAnsi" w:cstheme="majorHAnsi"/>
        </w:rPr>
        <w:t>,</w:t>
      </w:r>
      <w:r w:rsidR="00391EA6" w:rsidRPr="00391EA6">
        <w:rPr>
          <w:rFonts w:asciiTheme="majorHAnsi" w:hAnsiTheme="majorHAnsi" w:cstheme="majorHAnsi"/>
        </w:rPr>
        <w:t xml:space="preserve"> e-mail: </w:t>
      </w:r>
      <w:hyperlink r:id="rId82" w:history="1">
        <w:r w:rsidR="00391EA6" w:rsidRPr="00952FB5">
          <w:rPr>
            <w:rStyle w:val="Hyperlink"/>
            <w:rFonts w:asciiTheme="majorHAnsi" w:hAnsiTheme="majorHAnsi" w:cstheme="majorHAnsi"/>
          </w:rPr>
          <w:t>licitacoes@der.es.gov.br</w:t>
        </w:r>
      </w:hyperlink>
      <w:r w:rsidR="00391EA6">
        <w:rPr>
          <w:rFonts w:asciiTheme="majorHAnsi" w:hAnsiTheme="majorHAnsi" w:cstheme="majorHAnsi"/>
        </w:rPr>
        <w:t xml:space="preserve">. </w:t>
      </w:r>
    </w:p>
    <w:p w14:paraId="3C5379B5" w14:textId="77777777" w:rsidR="00893AC1" w:rsidRDefault="00893AC1" w:rsidP="00893AC1">
      <w:pPr>
        <w:pBdr>
          <w:top w:val="single" w:sz="4" w:space="0" w:color="auto"/>
        </w:pBdr>
        <w:ind w:left="142"/>
        <w:jc w:val="both"/>
        <w:rPr>
          <w:rFonts w:asciiTheme="minorHAnsi" w:hAnsiTheme="minorHAnsi" w:cstheme="minorHAnsi"/>
          <w:b/>
        </w:rPr>
      </w:pPr>
    </w:p>
    <w:p w14:paraId="079F8CF0" w14:textId="0F2704BB" w:rsidR="00D02842" w:rsidRDefault="006D7A50" w:rsidP="00D02842">
      <w:pPr>
        <w:pBdr>
          <w:top w:val="single" w:sz="4" w:space="1" w:color="auto"/>
        </w:pBdr>
        <w:ind w:left="142"/>
        <w:jc w:val="both"/>
        <w:rPr>
          <w:rFonts w:asciiTheme="minorHAnsi" w:hAnsiTheme="minorHAnsi" w:cstheme="minorHAnsi"/>
          <w:b/>
          <w:caps/>
          <w:color w:val="767171" w:themeColor="background2" w:themeShade="80"/>
          <w:sz w:val="28"/>
          <w:szCs w:val="28"/>
        </w:rPr>
      </w:pPr>
      <w:r>
        <w:rPr>
          <w:rFonts w:asciiTheme="minorHAnsi" w:hAnsiTheme="minorHAnsi" w:cstheme="minorHAnsi"/>
          <w:b/>
          <w:caps/>
          <w:color w:val="767171" w:themeColor="background2" w:themeShade="80"/>
          <w:sz w:val="28"/>
          <w:szCs w:val="28"/>
        </w:rPr>
        <w:t>PARANÁ</w:t>
      </w:r>
    </w:p>
    <w:p w14:paraId="66ED2278" w14:textId="77777777" w:rsidR="006D7A50" w:rsidRPr="00AB6FD8" w:rsidRDefault="006D7A50" w:rsidP="00D02842">
      <w:pPr>
        <w:pBdr>
          <w:top w:val="single" w:sz="4" w:space="1" w:color="auto"/>
        </w:pBdr>
        <w:ind w:left="142"/>
        <w:jc w:val="both"/>
        <w:rPr>
          <w:rFonts w:asciiTheme="minorHAnsi" w:hAnsiTheme="minorHAnsi" w:cstheme="minorHAnsi"/>
          <w:b/>
          <w:caps/>
          <w:color w:val="767171" w:themeColor="background2" w:themeShade="80"/>
          <w:sz w:val="22"/>
          <w:szCs w:val="22"/>
        </w:rPr>
      </w:pPr>
    </w:p>
    <w:p w14:paraId="6DE22E40" w14:textId="49E0BC58" w:rsidR="00D02842" w:rsidRDefault="006D7A50" w:rsidP="00D02842">
      <w:pPr>
        <w:pBdr>
          <w:top w:val="single" w:sz="4" w:space="1" w:color="auto"/>
        </w:pBdr>
        <w:ind w:left="142"/>
        <w:jc w:val="both"/>
        <w:rPr>
          <w:rFonts w:asciiTheme="minorHAnsi" w:hAnsiTheme="minorHAnsi" w:cstheme="minorHAnsi"/>
          <w:b/>
          <w:caps/>
        </w:rPr>
      </w:pPr>
      <w:r>
        <w:rPr>
          <w:rFonts w:asciiTheme="minorHAnsi" w:hAnsiTheme="minorHAnsi" w:cstheme="minorHAnsi"/>
          <w:b/>
          <w:caps/>
        </w:rPr>
        <w:t>DER - CONCORRÊNCIA ELETRÔNICA Nº 199/2025</w:t>
      </w:r>
    </w:p>
    <w:p w14:paraId="3DB9C264" w14:textId="0A0D65D4" w:rsidR="00D02842" w:rsidRPr="00D02842" w:rsidRDefault="006D7A50" w:rsidP="00AB6FD8">
      <w:pPr>
        <w:pBdr>
          <w:top w:val="single" w:sz="4" w:space="1" w:color="auto"/>
        </w:pBdr>
        <w:ind w:left="142"/>
        <w:jc w:val="both"/>
        <w:rPr>
          <w:rFonts w:asciiTheme="majorHAnsi" w:hAnsiTheme="majorHAnsi" w:cstheme="majorHAnsi"/>
        </w:rPr>
      </w:pPr>
      <w:r w:rsidRPr="006D7A50">
        <w:rPr>
          <w:rFonts w:asciiTheme="majorHAnsi" w:hAnsiTheme="majorHAnsi" w:cstheme="majorHAnsi"/>
        </w:rPr>
        <w:t>OBJETO: Contratação Integrada para elaboração dos projetos básico, executivo e execução das obras de restauração e ampliação de capacidade da Rodovia PR-272, entre o entroncamento com a BR-376, no Km 199,83 e o entroncamento com a PR-466, no Km 254,64, trecho Mauá da Serra a Porto Ubá, de aproximadamente 54,81 km de extensão.</w:t>
      </w:r>
      <w:r>
        <w:rPr>
          <w:rFonts w:asciiTheme="majorHAnsi" w:hAnsiTheme="majorHAnsi" w:cstheme="majorHAnsi"/>
        </w:rPr>
        <w:t xml:space="preserve"> Data de </w:t>
      </w:r>
      <w:r w:rsidRPr="006D7A50">
        <w:rPr>
          <w:rFonts w:asciiTheme="majorHAnsi" w:hAnsiTheme="majorHAnsi" w:cstheme="majorHAnsi"/>
        </w:rPr>
        <w:t>iníci</w:t>
      </w:r>
      <w:r>
        <w:rPr>
          <w:rFonts w:asciiTheme="majorHAnsi" w:hAnsiTheme="majorHAnsi" w:cstheme="majorHAnsi"/>
        </w:rPr>
        <w:t>o da sessão / disputa de lances às 11h</w:t>
      </w:r>
      <w:r w:rsidRPr="006D7A50">
        <w:rPr>
          <w:rFonts w:asciiTheme="majorHAnsi" w:hAnsiTheme="majorHAnsi" w:cstheme="majorHAnsi"/>
        </w:rPr>
        <w:t>00</w:t>
      </w:r>
      <w:r>
        <w:rPr>
          <w:rFonts w:asciiTheme="majorHAnsi" w:hAnsiTheme="majorHAnsi" w:cstheme="majorHAnsi"/>
        </w:rPr>
        <w:t xml:space="preserve">min, do dia 13/03/2026. Local de realização, </w:t>
      </w:r>
      <w:r w:rsidRPr="006D7A50">
        <w:rPr>
          <w:rFonts w:asciiTheme="majorHAnsi" w:hAnsiTheme="majorHAnsi" w:cstheme="majorHAnsi"/>
        </w:rPr>
        <w:t xml:space="preserve">sítio: </w:t>
      </w:r>
      <w:hyperlink r:id="rId83" w:history="1">
        <w:r w:rsidRPr="00952FB5">
          <w:rPr>
            <w:rStyle w:val="Hyperlink"/>
            <w:rFonts w:asciiTheme="majorHAnsi" w:hAnsiTheme="majorHAnsi" w:cstheme="majorHAnsi"/>
          </w:rPr>
          <w:t>www.gov.br/compras</w:t>
        </w:r>
      </w:hyperlink>
      <w:r>
        <w:rPr>
          <w:rFonts w:asciiTheme="majorHAnsi" w:hAnsiTheme="majorHAnsi" w:cstheme="majorHAnsi"/>
        </w:rPr>
        <w:t xml:space="preserve">. </w:t>
      </w:r>
      <w:r w:rsidR="00AB6FD8">
        <w:rPr>
          <w:rFonts w:asciiTheme="majorHAnsi" w:hAnsiTheme="majorHAnsi" w:cstheme="majorHAnsi"/>
        </w:rPr>
        <w:t>Esclarecimentos:</w:t>
      </w:r>
      <w:r>
        <w:rPr>
          <w:rFonts w:asciiTheme="majorHAnsi" w:hAnsiTheme="majorHAnsi" w:cstheme="majorHAnsi"/>
        </w:rPr>
        <w:t xml:space="preserve"> </w:t>
      </w:r>
      <w:hyperlink r:id="rId84" w:history="1">
        <w:r w:rsidRPr="00952FB5">
          <w:rPr>
            <w:rStyle w:val="Hyperlink"/>
            <w:rFonts w:asciiTheme="majorHAnsi" w:hAnsiTheme="majorHAnsi" w:cstheme="majorHAnsi"/>
          </w:rPr>
          <w:t>www.administracao.pr.gov.br/compras</w:t>
        </w:r>
      </w:hyperlink>
      <w:r>
        <w:rPr>
          <w:rFonts w:asciiTheme="majorHAnsi" w:hAnsiTheme="majorHAnsi" w:cstheme="majorHAnsi"/>
        </w:rPr>
        <w:t xml:space="preserve"> ou </w:t>
      </w:r>
      <w:r w:rsidRPr="006D7A50">
        <w:rPr>
          <w:rFonts w:asciiTheme="majorHAnsi" w:hAnsiTheme="majorHAnsi" w:cstheme="majorHAnsi"/>
        </w:rPr>
        <w:t>telefone</w:t>
      </w:r>
      <w:r>
        <w:rPr>
          <w:rFonts w:asciiTheme="majorHAnsi" w:hAnsiTheme="majorHAnsi" w:cstheme="majorHAnsi"/>
        </w:rPr>
        <w:t>: (41) 3304-8243.</w:t>
      </w:r>
      <w:r w:rsidR="00D02842">
        <w:rPr>
          <w:rFonts w:asciiTheme="majorHAnsi" w:hAnsiTheme="majorHAnsi" w:cstheme="majorHAnsi"/>
        </w:rPr>
        <w:t xml:space="preserve"> </w:t>
      </w:r>
    </w:p>
    <w:p w14:paraId="3B19F19D" w14:textId="4A65F46D" w:rsidR="006E371C" w:rsidRDefault="009B6992" w:rsidP="006E371C">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SÃO PAULO</w:t>
      </w:r>
      <w:bookmarkStart w:id="0" w:name="_GoBack"/>
      <w:bookmarkEnd w:id="0"/>
    </w:p>
    <w:p w14:paraId="445EE74B" w14:textId="77777777" w:rsidR="009B6992" w:rsidRPr="00AB6FD8" w:rsidRDefault="009B6992" w:rsidP="006E371C">
      <w:pPr>
        <w:pBdr>
          <w:top w:val="single" w:sz="4" w:space="0" w:color="auto"/>
        </w:pBdr>
        <w:ind w:left="142"/>
        <w:jc w:val="both"/>
        <w:rPr>
          <w:rFonts w:asciiTheme="minorHAnsi" w:hAnsiTheme="minorHAnsi" w:cstheme="minorHAnsi"/>
          <w:b/>
          <w:color w:val="767171" w:themeColor="background2" w:themeShade="80"/>
          <w:sz w:val="22"/>
          <w:szCs w:val="22"/>
        </w:rPr>
      </w:pPr>
    </w:p>
    <w:p w14:paraId="6D56DB37" w14:textId="456E619E" w:rsidR="006E371C" w:rsidRDefault="009B6992" w:rsidP="006E371C">
      <w:pPr>
        <w:pBdr>
          <w:top w:val="single" w:sz="4" w:space="0" w:color="auto"/>
        </w:pBdr>
        <w:ind w:left="142"/>
        <w:jc w:val="both"/>
        <w:rPr>
          <w:rFonts w:asciiTheme="minorHAnsi" w:hAnsiTheme="minorHAnsi" w:cstheme="minorHAnsi"/>
          <w:b/>
        </w:rPr>
      </w:pPr>
      <w:r>
        <w:rPr>
          <w:rFonts w:asciiTheme="minorHAnsi" w:hAnsiTheme="minorHAnsi" w:cstheme="minorHAnsi"/>
          <w:b/>
        </w:rPr>
        <w:t>DER - CONCORRÊNCIA Nº 226/2025</w:t>
      </w:r>
    </w:p>
    <w:p w14:paraId="40839157" w14:textId="76931776" w:rsidR="009B6992" w:rsidRDefault="009B6992" w:rsidP="006E371C">
      <w:pPr>
        <w:pBdr>
          <w:top w:val="single" w:sz="4" w:space="0" w:color="auto"/>
        </w:pBdr>
        <w:ind w:left="142"/>
        <w:jc w:val="both"/>
        <w:rPr>
          <w:rFonts w:asciiTheme="minorHAnsi" w:hAnsiTheme="minorHAnsi" w:cstheme="minorHAnsi"/>
          <w:b/>
        </w:rPr>
      </w:pPr>
      <w:r w:rsidRPr="009B6992">
        <w:rPr>
          <w:rFonts w:asciiTheme="majorHAnsi" w:hAnsiTheme="majorHAnsi" w:cstheme="majorHAnsi"/>
        </w:rPr>
        <w:t xml:space="preserve">OBJETO: </w:t>
      </w:r>
      <w:r>
        <w:rPr>
          <w:rFonts w:asciiTheme="majorHAnsi" w:hAnsiTheme="majorHAnsi" w:cstheme="majorHAnsi"/>
        </w:rPr>
        <w:t xml:space="preserve"> </w:t>
      </w:r>
      <w:r w:rsidRPr="009B6992">
        <w:rPr>
          <w:rFonts w:asciiTheme="majorHAnsi" w:hAnsiTheme="majorHAnsi" w:cstheme="majorHAnsi"/>
        </w:rPr>
        <w:t xml:space="preserve">Contratação </w:t>
      </w:r>
      <w:r>
        <w:rPr>
          <w:rFonts w:asciiTheme="majorHAnsi" w:hAnsiTheme="majorHAnsi" w:cstheme="majorHAnsi"/>
        </w:rPr>
        <w:t xml:space="preserve"> </w:t>
      </w:r>
      <w:r w:rsidRPr="009B6992">
        <w:rPr>
          <w:rFonts w:asciiTheme="majorHAnsi" w:hAnsiTheme="majorHAnsi" w:cstheme="majorHAnsi"/>
        </w:rPr>
        <w:t>das</w:t>
      </w:r>
      <w:r>
        <w:rPr>
          <w:rFonts w:asciiTheme="majorHAnsi" w:hAnsiTheme="majorHAnsi" w:cstheme="majorHAnsi"/>
        </w:rPr>
        <w:t xml:space="preserve"> </w:t>
      </w:r>
      <w:r w:rsidRPr="009B6992">
        <w:rPr>
          <w:rFonts w:asciiTheme="majorHAnsi" w:hAnsiTheme="majorHAnsi" w:cstheme="majorHAnsi"/>
        </w:rPr>
        <w:t xml:space="preserve"> obras</w:t>
      </w:r>
      <w:r>
        <w:rPr>
          <w:rFonts w:asciiTheme="majorHAnsi" w:hAnsiTheme="majorHAnsi" w:cstheme="majorHAnsi"/>
        </w:rPr>
        <w:t xml:space="preserve"> </w:t>
      </w:r>
      <w:r w:rsidRPr="009B6992">
        <w:rPr>
          <w:rFonts w:asciiTheme="majorHAnsi" w:hAnsiTheme="majorHAnsi" w:cstheme="majorHAnsi"/>
        </w:rPr>
        <w:t xml:space="preserve"> e</w:t>
      </w:r>
      <w:r>
        <w:rPr>
          <w:rFonts w:asciiTheme="majorHAnsi" w:hAnsiTheme="majorHAnsi" w:cstheme="majorHAnsi"/>
        </w:rPr>
        <w:t xml:space="preserve"> </w:t>
      </w:r>
      <w:r w:rsidRPr="009B6992">
        <w:rPr>
          <w:rFonts w:asciiTheme="majorHAnsi" w:hAnsiTheme="majorHAnsi" w:cstheme="majorHAnsi"/>
        </w:rPr>
        <w:t xml:space="preserve"> serviços</w:t>
      </w:r>
      <w:r>
        <w:rPr>
          <w:rFonts w:asciiTheme="majorHAnsi" w:hAnsiTheme="majorHAnsi" w:cstheme="majorHAnsi"/>
        </w:rPr>
        <w:t xml:space="preserve"> </w:t>
      </w:r>
      <w:r w:rsidRPr="009B6992">
        <w:rPr>
          <w:rFonts w:asciiTheme="majorHAnsi" w:hAnsiTheme="majorHAnsi" w:cstheme="majorHAnsi"/>
        </w:rPr>
        <w:t xml:space="preserve"> de</w:t>
      </w:r>
      <w:r>
        <w:rPr>
          <w:rFonts w:asciiTheme="majorHAnsi" w:hAnsiTheme="majorHAnsi" w:cstheme="majorHAnsi"/>
        </w:rPr>
        <w:t xml:space="preserve"> </w:t>
      </w:r>
      <w:r w:rsidRPr="009B6992">
        <w:rPr>
          <w:rFonts w:asciiTheme="majorHAnsi" w:hAnsiTheme="majorHAnsi" w:cstheme="majorHAnsi"/>
        </w:rPr>
        <w:t xml:space="preserve"> intervenção </w:t>
      </w:r>
      <w:r>
        <w:rPr>
          <w:rFonts w:asciiTheme="majorHAnsi" w:hAnsiTheme="majorHAnsi" w:cstheme="majorHAnsi"/>
        </w:rPr>
        <w:t xml:space="preserve"> </w:t>
      </w:r>
      <w:r w:rsidRPr="009B6992">
        <w:rPr>
          <w:rFonts w:asciiTheme="majorHAnsi" w:hAnsiTheme="majorHAnsi" w:cstheme="majorHAnsi"/>
        </w:rPr>
        <w:t xml:space="preserve">e </w:t>
      </w:r>
      <w:r>
        <w:rPr>
          <w:rFonts w:asciiTheme="majorHAnsi" w:hAnsiTheme="majorHAnsi" w:cstheme="majorHAnsi"/>
        </w:rPr>
        <w:t xml:space="preserve"> </w:t>
      </w:r>
      <w:r w:rsidRPr="009B6992">
        <w:rPr>
          <w:rFonts w:asciiTheme="majorHAnsi" w:hAnsiTheme="majorHAnsi" w:cstheme="majorHAnsi"/>
        </w:rPr>
        <w:t>melhorias</w:t>
      </w:r>
      <w:r>
        <w:rPr>
          <w:rFonts w:asciiTheme="majorHAnsi" w:hAnsiTheme="majorHAnsi" w:cstheme="majorHAnsi"/>
        </w:rPr>
        <w:t xml:space="preserve"> </w:t>
      </w:r>
      <w:r w:rsidRPr="009B6992">
        <w:rPr>
          <w:rFonts w:asciiTheme="majorHAnsi" w:hAnsiTheme="majorHAnsi" w:cstheme="majorHAnsi"/>
        </w:rPr>
        <w:t xml:space="preserve"> do </w:t>
      </w:r>
      <w:r>
        <w:rPr>
          <w:rFonts w:asciiTheme="majorHAnsi" w:hAnsiTheme="majorHAnsi" w:cstheme="majorHAnsi"/>
        </w:rPr>
        <w:t xml:space="preserve"> </w:t>
      </w:r>
      <w:r w:rsidRPr="009B6992">
        <w:rPr>
          <w:rFonts w:asciiTheme="majorHAnsi" w:hAnsiTheme="majorHAnsi" w:cstheme="majorHAnsi"/>
        </w:rPr>
        <w:t>dispositivo</w:t>
      </w:r>
      <w:r>
        <w:rPr>
          <w:rFonts w:asciiTheme="majorHAnsi" w:hAnsiTheme="majorHAnsi" w:cstheme="majorHAnsi"/>
        </w:rPr>
        <w:t xml:space="preserve"> </w:t>
      </w:r>
      <w:r w:rsidRPr="009B6992">
        <w:rPr>
          <w:rFonts w:asciiTheme="majorHAnsi" w:hAnsiTheme="majorHAnsi" w:cstheme="majorHAnsi"/>
        </w:rPr>
        <w:t xml:space="preserve"> localizado </w:t>
      </w:r>
      <w:r>
        <w:rPr>
          <w:rFonts w:asciiTheme="majorHAnsi" w:hAnsiTheme="majorHAnsi" w:cstheme="majorHAnsi"/>
        </w:rPr>
        <w:t xml:space="preserve"> </w:t>
      </w:r>
      <w:r w:rsidRPr="009B6992">
        <w:rPr>
          <w:rFonts w:asciiTheme="majorHAnsi" w:hAnsiTheme="majorHAnsi" w:cstheme="majorHAnsi"/>
        </w:rPr>
        <w:t>no</w:t>
      </w:r>
      <w:r>
        <w:rPr>
          <w:rFonts w:asciiTheme="majorHAnsi" w:hAnsiTheme="majorHAnsi" w:cstheme="majorHAnsi"/>
        </w:rPr>
        <w:t xml:space="preserve"> </w:t>
      </w:r>
      <w:r w:rsidRPr="009B6992">
        <w:rPr>
          <w:rFonts w:asciiTheme="majorHAnsi" w:hAnsiTheme="majorHAnsi" w:cstheme="majorHAnsi"/>
        </w:rPr>
        <w:t xml:space="preserve"> trecho entre </w:t>
      </w:r>
      <w:r>
        <w:rPr>
          <w:rFonts w:asciiTheme="majorHAnsi" w:hAnsiTheme="majorHAnsi" w:cstheme="majorHAnsi"/>
        </w:rPr>
        <w:t xml:space="preserve"> </w:t>
      </w:r>
      <w:r w:rsidRPr="009B6992">
        <w:rPr>
          <w:rFonts w:asciiTheme="majorHAnsi" w:hAnsiTheme="majorHAnsi" w:cstheme="majorHAnsi"/>
        </w:rPr>
        <w:t xml:space="preserve">o </w:t>
      </w:r>
      <w:r>
        <w:rPr>
          <w:rFonts w:asciiTheme="majorHAnsi" w:hAnsiTheme="majorHAnsi" w:cstheme="majorHAnsi"/>
        </w:rPr>
        <w:t xml:space="preserve"> </w:t>
      </w:r>
      <w:r w:rsidRPr="009B6992">
        <w:rPr>
          <w:rFonts w:asciiTheme="majorHAnsi" w:hAnsiTheme="majorHAnsi" w:cstheme="majorHAnsi"/>
        </w:rPr>
        <w:t>km 10 e km 12, da</w:t>
      </w:r>
      <w:r>
        <w:rPr>
          <w:rFonts w:asciiTheme="majorHAnsi" w:hAnsiTheme="majorHAnsi" w:cstheme="majorHAnsi"/>
        </w:rPr>
        <w:t xml:space="preserve"> </w:t>
      </w:r>
      <w:r w:rsidRPr="009B6992">
        <w:rPr>
          <w:rFonts w:asciiTheme="majorHAnsi" w:hAnsiTheme="majorHAnsi" w:cstheme="majorHAnsi"/>
        </w:rPr>
        <w:t xml:space="preserve"> rodovia </w:t>
      </w:r>
      <w:r>
        <w:rPr>
          <w:rFonts w:asciiTheme="majorHAnsi" w:hAnsiTheme="majorHAnsi" w:cstheme="majorHAnsi"/>
        </w:rPr>
        <w:t xml:space="preserve"> </w:t>
      </w:r>
      <w:r w:rsidRPr="009B6992">
        <w:rPr>
          <w:rFonts w:asciiTheme="majorHAnsi" w:hAnsiTheme="majorHAnsi" w:cstheme="majorHAnsi"/>
          <w:caps/>
        </w:rPr>
        <w:t>sp</w:t>
      </w:r>
      <w:r w:rsidRPr="009B6992">
        <w:rPr>
          <w:rFonts w:asciiTheme="majorHAnsi" w:hAnsiTheme="majorHAnsi" w:cstheme="majorHAnsi"/>
        </w:rPr>
        <w:t xml:space="preserve"> 379, Município </w:t>
      </w:r>
      <w:r>
        <w:rPr>
          <w:rFonts w:asciiTheme="majorHAnsi" w:hAnsiTheme="majorHAnsi" w:cstheme="majorHAnsi"/>
        </w:rPr>
        <w:t xml:space="preserve"> </w:t>
      </w:r>
      <w:r w:rsidRPr="009B6992">
        <w:rPr>
          <w:rFonts w:asciiTheme="majorHAnsi" w:hAnsiTheme="majorHAnsi" w:cstheme="majorHAnsi"/>
        </w:rPr>
        <w:t>de</w:t>
      </w:r>
      <w:r>
        <w:rPr>
          <w:rFonts w:asciiTheme="majorHAnsi" w:hAnsiTheme="majorHAnsi" w:cstheme="majorHAnsi"/>
        </w:rPr>
        <w:t xml:space="preserve"> </w:t>
      </w:r>
      <w:r w:rsidRPr="009B6992">
        <w:rPr>
          <w:rFonts w:asciiTheme="majorHAnsi" w:hAnsiTheme="majorHAnsi" w:cstheme="majorHAnsi"/>
        </w:rPr>
        <w:t xml:space="preserve"> </w:t>
      </w:r>
      <w:r w:rsidR="00AB6FD8" w:rsidRPr="009B6992">
        <w:rPr>
          <w:rFonts w:asciiTheme="majorHAnsi" w:hAnsiTheme="majorHAnsi" w:cstheme="majorHAnsi"/>
        </w:rPr>
        <w:t>Ibirá</w:t>
      </w:r>
      <w:r w:rsidRPr="009B6992">
        <w:rPr>
          <w:rFonts w:asciiTheme="majorHAnsi" w:hAnsiTheme="majorHAnsi" w:cstheme="majorHAnsi"/>
        </w:rPr>
        <w:t xml:space="preserve">. Valor total estimado em: </w:t>
      </w:r>
      <w:r w:rsidRPr="009B6992">
        <w:rPr>
          <w:rFonts w:asciiTheme="minorHAnsi" w:hAnsiTheme="minorHAnsi" w:cstheme="minorHAnsi"/>
          <w:b/>
        </w:rPr>
        <w:t>R$ 7.656.502,27</w:t>
      </w:r>
      <w:r w:rsidRPr="009B6992">
        <w:rPr>
          <w:rFonts w:asciiTheme="majorHAnsi" w:hAnsiTheme="majorHAnsi" w:cstheme="majorHAnsi"/>
        </w:rPr>
        <w:t>. Data da sessão pública: dia 14/01/2026</w:t>
      </w:r>
      <w:r>
        <w:rPr>
          <w:rFonts w:asciiTheme="majorHAnsi" w:hAnsiTheme="majorHAnsi" w:cstheme="majorHAnsi"/>
        </w:rPr>
        <w:t>,</w:t>
      </w:r>
      <w:r w:rsidRPr="009B6992">
        <w:rPr>
          <w:rFonts w:asciiTheme="majorHAnsi" w:hAnsiTheme="majorHAnsi" w:cstheme="majorHAnsi"/>
        </w:rPr>
        <w:t xml:space="preserve"> às 14h30min.</w:t>
      </w:r>
      <w:r w:rsidRPr="009B6992">
        <w:rPr>
          <w:rFonts w:ascii="ArialMT" w:hAnsi="ArialMT" w:cs="ArialMT"/>
        </w:rPr>
        <w:t xml:space="preserve"> </w:t>
      </w:r>
      <w:r w:rsidRPr="009B6992">
        <w:rPr>
          <w:rFonts w:asciiTheme="majorHAnsi" w:hAnsiTheme="majorHAnsi" w:cstheme="majorHAnsi"/>
        </w:rPr>
        <w:t>Edital</w:t>
      </w:r>
      <w:r>
        <w:rPr>
          <w:rFonts w:asciiTheme="majorHAnsi" w:hAnsiTheme="majorHAnsi" w:cstheme="majorHAnsi"/>
        </w:rPr>
        <w:t xml:space="preserve"> disponível através do site</w:t>
      </w:r>
      <w:r w:rsidRPr="009B6992">
        <w:rPr>
          <w:rFonts w:asciiTheme="majorHAnsi" w:hAnsiTheme="majorHAnsi" w:cstheme="majorHAnsi"/>
        </w:rPr>
        <w:t>:</w:t>
      </w:r>
      <w:r>
        <w:rPr>
          <w:rFonts w:ascii="ArialMT" w:hAnsi="ArialMT" w:cs="ArialMT"/>
        </w:rPr>
        <w:t xml:space="preserve"> </w:t>
      </w:r>
      <w:hyperlink r:id="rId85" w:history="1">
        <w:r w:rsidRPr="00952FB5">
          <w:rPr>
            <w:rStyle w:val="Hyperlink"/>
            <w:rFonts w:asciiTheme="majorHAnsi" w:hAnsiTheme="majorHAnsi" w:cstheme="majorHAnsi"/>
          </w:rPr>
          <w:t>https://www.der.sp.gov.br/WebSite/Licitacoes/Editais.aspx</w:t>
        </w:r>
      </w:hyperlink>
      <w:r>
        <w:rPr>
          <w:rFonts w:asciiTheme="majorHAnsi" w:hAnsiTheme="majorHAnsi" w:cstheme="majorHAnsi"/>
        </w:rPr>
        <w:t xml:space="preserve">. </w:t>
      </w:r>
    </w:p>
    <w:p w14:paraId="59CB5821" w14:textId="1917C0B8" w:rsidR="00043511" w:rsidRDefault="00043511" w:rsidP="003503C3">
      <w:pPr>
        <w:pBdr>
          <w:bottom w:val="single" w:sz="4" w:space="1" w:color="auto"/>
        </w:pBdr>
        <w:tabs>
          <w:tab w:val="left" w:pos="638"/>
        </w:tabs>
        <w:ind w:left="142"/>
        <w:jc w:val="both"/>
        <w:rPr>
          <w:rFonts w:asciiTheme="majorHAnsi" w:hAnsiTheme="majorHAnsi" w:cstheme="majorHAnsi"/>
        </w:rPr>
      </w:pPr>
      <w:r>
        <w:rPr>
          <w:rFonts w:asciiTheme="majorHAnsi" w:hAnsiTheme="majorHAnsi" w:cstheme="majorHAnsi"/>
        </w:rPr>
        <w:tab/>
      </w:r>
    </w:p>
    <w:p w14:paraId="6900DC54" w14:textId="77777777" w:rsidR="00043511" w:rsidRDefault="00043511" w:rsidP="00043511">
      <w:pPr>
        <w:ind w:left="142"/>
        <w:jc w:val="both"/>
        <w:rPr>
          <w:rFonts w:asciiTheme="majorHAnsi" w:hAnsiTheme="majorHAnsi" w:cstheme="majorHAnsi"/>
        </w:rPr>
      </w:pPr>
    </w:p>
    <w:p w14:paraId="61116365" w14:textId="77777777" w:rsidR="00043511" w:rsidRDefault="00043511" w:rsidP="008C6B13">
      <w:pPr>
        <w:ind w:left="142"/>
        <w:jc w:val="both"/>
        <w:rPr>
          <w:rFonts w:asciiTheme="majorHAnsi" w:hAnsiTheme="majorHAnsi" w:cstheme="majorHAnsi"/>
        </w:rPr>
      </w:pPr>
    </w:p>
    <w:p w14:paraId="0AC76DC2" w14:textId="77777777" w:rsidR="00043511" w:rsidRDefault="00043511" w:rsidP="008C6B13">
      <w:pPr>
        <w:ind w:left="142"/>
        <w:jc w:val="both"/>
        <w:rPr>
          <w:rFonts w:asciiTheme="majorHAnsi" w:hAnsiTheme="majorHAnsi" w:cstheme="majorHAnsi"/>
        </w:rPr>
      </w:pPr>
    </w:p>
    <w:p w14:paraId="1FCA5716" w14:textId="77777777" w:rsidR="00043511" w:rsidRDefault="00043511" w:rsidP="008C6B13">
      <w:pPr>
        <w:ind w:left="142"/>
        <w:jc w:val="both"/>
        <w:rPr>
          <w:rFonts w:asciiTheme="majorHAnsi" w:hAnsiTheme="majorHAnsi" w:cstheme="majorHAnsi"/>
        </w:rPr>
      </w:pPr>
    </w:p>
    <w:p w14:paraId="5FC9650E" w14:textId="77777777" w:rsidR="002B7112" w:rsidRPr="007A277D" w:rsidRDefault="002B7112" w:rsidP="008C6B13">
      <w:pPr>
        <w:ind w:left="142"/>
        <w:jc w:val="both"/>
        <w:rPr>
          <w:rFonts w:asciiTheme="majorHAnsi" w:hAnsiTheme="majorHAnsi" w:cstheme="majorHAnsi"/>
        </w:rPr>
      </w:pPr>
    </w:p>
    <w:p w14:paraId="11FA72DC" w14:textId="5C1830CC" w:rsidR="005A4607" w:rsidRPr="001B4117" w:rsidRDefault="003726D0" w:rsidP="008C6B13">
      <w:pPr>
        <w:pStyle w:val="SemEspaamento"/>
        <w:shd w:val="clear" w:color="auto" w:fill="808080" w:themeFill="background1" w:themeFillShade="80"/>
        <w:ind w:left="142"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8C6B13">
      <w:pPr>
        <w:pStyle w:val="SemEspaamento"/>
        <w:ind w:left="142"/>
        <w:jc w:val="both"/>
        <w:rPr>
          <w:rFonts w:asciiTheme="majorHAnsi" w:hAnsiTheme="majorHAnsi" w:cstheme="majorHAnsi"/>
          <w:spacing w:val="10"/>
          <w:sz w:val="2"/>
        </w:rPr>
      </w:pPr>
    </w:p>
    <w:p w14:paraId="54BD31E6" w14:textId="77777777" w:rsidR="005A4607" w:rsidRDefault="005A4607" w:rsidP="008C6B13">
      <w:pPr>
        <w:pStyle w:val="SemEspaamento"/>
        <w:ind w:left="142"/>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86"/>
                          </pic:cNvPr>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88"/>
                          </pic:cNvPr>
                          <pic:cNvPicPr/>
                        </pic:nvPicPr>
                        <pic:blipFill rotWithShape="1">
                          <a:blip r:embed="rId89"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90"/>
                          </pic:cNvPr>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92"/>
                    </pic:cNvPr>
                    <pic:cNvPicPr/>
                  </pic:nvPicPr>
                  <pic:blipFill rotWithShape="1">
                    <a:blip r:embed="rId93"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95"/>
                    </pic:cNvPr>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97"/>
      <w:footerReference w:type="default" r:id="rId98"/>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CDCE27" w14:textId="77777777" w:rsidR="00E817C3" w:rsidRDefault="00E817C3">
      <w:r>
        <w:separator/>
      </w:r>
    </w:p>
  </w:endnote>
  <w:endnote w:type="continuationSeparator" w:id="0">
    <w:p w14:paraId="3AE458E0" w14:textId="77777777" w:rsidR="00E817C3" w:rsidRDefault="00E817C3">
      <w:r>
        <w:continuationSeparator/>
      </w:r>
    </w:p>
  </w:endnote>
  <w:endnote w:type="continuationNotice" w:id="1">
    <w:p w14:paraId="5A17BB03" w14:textId="77777777" w:rsidR="00E817C3" w:rsidRDefault="00E817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IDFont+F3">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F8198A" w:rsidRDefault="00F8198A"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F8198A" w:rsidRPr="00151818" w:rsidRDefault="00F8198A"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8C6B13">
                            <w:rPr>
                              <w:rStyle w:val="Nmerodepgina"/>
                              <w:rFonts w:ascii="Calibri" w:hAnsi="Calibri" w:cs="Calibri"/>
                              <w:b/>
                              <w:bCs/>
                              <w:noProof/>
                              <w:color w:val="FFFFFF" w:themeColor="background1"/>
                            </w:rPr>
                            <w:t>7</w:t>
                          </w:r>
                          <w:r w:rsidRPr="00151818">
                            <w:rPr>
                              <w:rStyle w:val="Nmerodepgina"/>
                              <w:rFonts w:ascii="Calibri" w:hAnsi="Calibri" w:cs="Calibri"/>
                              <w:b/>
                              <w:bCs/>
                              <w:color w:val="FFFFFF" w:themeColor="background1"/>
                            </w:rPr>
                            <w:fldChar w:fldCharType="end"/>
                          </w:r>
                        </w:p>
                        <w:p w14:paraId="68613527" w14:textId="77777777" w:rsidR="00F8198A" w:rsidRPr="00EB3E7D" w:rsidRDefault="00F8198A" w:rsidP="0029659D">
                          <w:pPr>
                            <w:spacing w:line="280" w:lineRule="exact"/>
                            <w:jc w:val="right"/>
                            <w:rPr>
                              <w:rStyle w:val="Nmerodepgina"/>
                              <w:rFonts w:ascii="Arial" w:hAnsi="Arial" w:cs="Arial"/>
                              <w:b/>
                              <w:bCs/>
                              <w:sz w:val="16"/>
                              <w:szCs w:val="16"/>
                            </w:rPr>
                          </w:pPr>
                        </w:p>
                        <w:p w14:paraId="73C27116" w14:textId="77777777" w:rsidR="00F8198A" w:rsidRPr="00EB3E7D" w:rsidRDefault="00F8198A"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F8198A" w:rsidRPr="00151818" w:rsidRDefault="00F8198A"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8C6B13">
                      <w:rPr>
                        <w:rStyle w:val="Nmerodepgina"/>
                        <w:rFonts w:ascii="Calibri" w:hAnsi="Calibri" w:cs="Calibri"/>
                        <w:b/>
                        <w:bCs/>
                        <w:noProof/>
                        <w:color w:val="FFFFFF" w:themeColor="background1"/>
                      </w:rPr>
                      <w:t>7</w:t>
                    </w:r>
                    <w:r w:rsidRPr="00151818">
                      <w:rPr>
                        <w:rStyle w:val="Nmerodepgina"/>
                        <w:rFonts w:ascii="Calibri" w:hAnsi="Calibri" w:cs="Calibri"/>
                        <w:b/>
                        <w:bCs/>
                        <w:color w:val="FFFFFF" w:themeColor="background1"/>
                      </w:rPr>
                      <w:fldChar w:fldCharType="end"/>
                    </w:r>
                  </w:p>
                  <w:p w14:paraId="68613527" w14:textId="77777777" w:rsidR="00F8198A" w:rsidRPr="00EB3E7D" w:rsidRDefault="00F8198A" w:rsidP="0029659D">
                    <w:pPr>
                      <w:spacing w:line="280" w:lineRule="exact"/>
                      <w:jc w:val="right"/>
                      <w:rPr>
                        <w:rStyle w:val="Nmerodepgina"/>
                        <w:rFonts w:ascii="Arial" w:hAnsi="Arial" w:cs="Arial"/>
                        <w:b/>
                        <w:bCs/>
                        <w:sz w:val="16"/>
                        <w:szCs w:val="16"/>
                      </w:rPr>
                    </w:pPr>
                  </w:p>
                  <w:p w14:paraId="73C27116" w14:textId="77777777" w:rsidR="00F8198A" w:rsidRPr="00EB3E7D" w:rsidRDefault="00F8198A"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F8198A" w:rsidRPr="00151818" w:rsidRDefault="00F8198A"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F8198A" w:rsidRPr="00151818" w:rsidRDefault="00F8198A"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F8198A" w:rsidRPr="00151818" w:rsidRDefault="00F8198A"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F8198A" w:rsidRPr="00151818" w:rsidRDefault="00F8198A" w:rsidP="007E7712">
                          <w:pPr>
                            <w:spacing w:line="280" w:lineRule="exact"/>
                            <w:jc w:val="right"/>
                            <w:rPr>
                              <w:rStyle w:val="Nmerodepgina"/>
                              <w:rFonts w:ascii="Arial" w:hAnsi="Arial" w:cs="Arial"/>
                              <w:color w:val="C6C7C9"/>
                              <w:spacing w:val="6"/>
                              <w:sz w:val="16"/>
                              <w:szCs w:val="16"/>
                            </w:rPr>
                          </w:pPr>
                        </w:p>
                        <w:p w14:paraId="4515E160" w14:textId="77777777" w:rsidR="00F8198A" w:rsidRPr="00151818" w:rsidRDefault="00F8198A"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F8198A" w:rsidRPr="00151818" w:rsidRDefault="00F8198A"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F8198A" w:rsidRPr="00151818" w:rsidRDefault="00F8198A"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F8198A" w:rsidRPr="00151818" w:rsidRDefault="00F8198A"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F8198A" w:rsidRPr="00151818" w:rsidRDefault="00F8198A" w:rsidP="007E7712">
                    <w:pPr>
                      <w:spacing w:line="280" w:lineRule="exact"/>
                      <w:jc w:val="right"/>
                      <w:rPr>
                        <w:rStyle w:val="Nmerodepgina"/>
                        <w:rFonts w:ascii="Arial" w:hAnsi="Arial" w:cs="Arial"/>
                        <w:color w:val="C6C7C9"/>
                        <w:spacing w:val="6"/>
                        <w:sz w:val="16"/>
                        <w:szCs w:val="16"/>
                      </w:rPr>
                    </w:pPr>
                  </w:p>
                  <w:p w14:paraId="4515E160" w14:textId="77777777" w:rsidR="00F8198A" w:rsidRPr="00151818" w:rsidRDefault="00F8198A"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541C86" w14:textId="77777777" w:rsidR="00E817C3" w:rsidRDefault="00E817C3">
      <w:r>
        <w:separator/>
      </w:r>
    </w:p>
  </w:footnote>
  <w:footnote w:type="continuationSeparator" w:id="0">
    <w:p w14:paraId="4277999E" w14:textId="77777777" w:rsidR="00E817C3" w:rsidRDefault="00E817C3">
      <w:r>
        <w:continuationSeparator/>
      </w:r>
    </w:p>
  </w:footnote>
  <w:footnote w:type="continuationNotice" w:id="1">
    <w:p w14:paraId="08212C3D" w14:textId="77777777" w:rsidR="00E817C3" w:rsidRDefault="00E817C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F8198A" w:rsidRDefault="00F8198A"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5742EA3"/>
    <w:multiLevelType w:val="hybridMultilevel"/>
    <w:tmpl w:val="CE84396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7"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6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4"/>
  </w:num>
  <w:num w:numId="4">
    <w:abstractNumId w:val="19"/>
  </w:num>
  <w:num w:numId="5">
    <w:abstractNumId w:val="13"/>
  </w:num>
  <w:num w:numId="6">
    <w:abstractNumId w:val="13"/>
  </w:num>
  <w:num w:numId="7">
    <w:abstractNumId w:val="27"/>
  </w:num>
  <w:num w:numId="8">
    <w:abstractNumId w:val="16"/>
  </w:num>
  <w:num w:numId="9">
    <w:abstractNumId w:val="32"/>
  </w:num>
  <w:num w:numId="10">
    <w:abstractNumId w:val="60"/>
  </w:num>
  <w:num w:numId="11">
    <w:abstractNumId w:val="55"/>
  </w:num>
  <w:num w:numId="12">
    <w:abstractNumId w:val="21"/>
  </w:num>
  <w:num w:numId="13">
    <w:abstractNumId w:val="42"/>
  </w:num>
  <w:num w:numId="14">
    <w:abstractNumId w:val="49"/>
  </w:num>
  <w:num w:numId="15">
    <w:abstractNumId w:val="17"/>
  </w:num>
  <w:num w:numId="16">
    <w:abstractNumId w:val="37"/>
  </w:num>
  <w:num w:numId="17">
    <w:abstractNumId w:val="20"/>
  </w:num>
  <w:num w:numId="18">
    <w:abstractNumId w:val="45"/>
  </w:num>
  <w:num w:numId="19">
    <w:abstractNumId w:val="40"/>
  </w:num>
  <w:num w:numId="20">
    <w:abstractNumId w:val="22"/>
  </w:num>
  <w:num w:numId="21">
    <w:abstractNumId w:val="43"/>
  </w:num>
  <w:num w:numId="22">
    <w:abstractNumId w:val="38"/>
  </w:num>
  <w:num w:numId="23">
    <w:abstractNumId w:val="39"/>
  </w:num>
  <w:num w:numId="24">
    <w:abstractNumId w:val="56"/>
  </w:num>
  <w:num w:numId="25">
    <w:abstractNumId w:val="24"/>
  </w:num>
  <w:num w:numId="26">
    <w:abstractNumId w:val="41"/>
  </w:num>
  <w:num w:numId="27">
    <w:abstractNumId w:val="17"/>
  </w:num>
  <w:num w:numId="28">
    <w:abstractNumId w:val="36"/>
  </w:num>
  <w:num w:numId="29">
    <w:abstractNumId w:val="18"/>
  </w:num>
  <w:num w:numId="30">
    <w:abstractNumId w:val="48"/>
  </w:num>
  <w:num w:numId="31">
    <w:abstractNumId w:val="51"/>
  </w:num>
  <w:num w:numId="32">
    <w:abstractNumId w:val="52"/>
  </w:num>
  <w:num w:numId="33">
    <w:abstractNumId w:val="61"/>
  </w:num>
  <w:num w:numId="34">
    <w:abstractNumId w:val="33"/>
  </w:num>
  <w:num w:numId="35">
    <w:abstractNumId w:val="30"/>
  </w:num>
  <w:num w:numId="36">
    <w:abstractNumId w:val="15"/>
  </w:num>
  <w:num w:numId="37">
    <w:abstractNumId w:val="25"/>
  </w:num>
  <w:num w:numId="38">
    <w:abstractNumId w:val="57"/>
  </w:num>
  <w:num w:numId="39">
    <w:abstractNumId w:val="46"/>
  </w:num>
  <w:num w:numId="40">
    <w:abstractNumId w:val="23"/>
  </w:num>
  <w:num w:numId="41">
    <w:abstractNumId w:val="26"/>
  </w:num>
  <w:num w:numId="42">
    <w:abstractNumId w:val="4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5B3"/>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922"/>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9D"/>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87"/>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7D"/>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09"/>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BEA"/>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11"/>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81"/>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575"/>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29"/>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3FCD"/>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78"/>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55"/>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E5"/>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6C3"/>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6D"/>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8BF"/>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29"/>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8F"/>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89B"/>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4A"/>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25"/>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13"/>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E45"/>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12"/>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7"/>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ACD"/>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2"/>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7F"/>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095"/>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AA"/>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0E"/>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3A"/>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D9"/>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73"/>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23"/>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7D"/>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4F"/>
    <w:rsid w:val="00184CA6"/>
    <w:rsid w:val="00184CD6"/>
    <w:rsid w:val="00184CE8"/>
    <w:rsid w:val="00184D8E"/>
    <w:rsid w:val="00184DE9"/>
    <w:rsid w:val="00184E75"/>
    <w:rsid w:val="00184F23"/>
    <w:rsid w:val="00184F54"/>
    <w:rsid w:val="0018500E"/>
    <w:rsid w:val="0018502B"/>
    <w:rsid w:val="00185038"/>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B9"/>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25"/>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809"/>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4A"/>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72"/>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089"/>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88"/>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09"/>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1"/>
    <w:rsid w:val="001F24B3"/>
    <w:rsid w:val="001F2575"/>
    <w:rsid w:val="001F25D6"/>
    <w:rsid w:val="001F25F9"/>
    <w:rsid w:val="001F2620"/>
    <w:rsid w:val="001F26A6"/>
    <w:rsid w:val="001F26B1"/>
    <w:rsid w:val="001F278F"/>
    <w:rsid w:val="001F2841"/>
    <w:rsid w:val="001F2849"/>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ECB"/>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ED7"/>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4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7E"/>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3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70"/>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6D"/>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9D3"/>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BE"/>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DE"/>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01"/>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D"/>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A8E"/>
    <w:rsid w:val="00246B0D"/>
    <w:rsid w:val="00246B32"/>
    <w:rsid w:val="00246B51"/>
    <w:rsid w:val="00246C2E"/>
    <w:rsid w:val="00246C90"/>
    <w:rsid w:val="00246D51"/>
    <w:rsid w:val="00246DD0"/>
    <w:rsid w:val="00246E9F"/>
    <w:rsid w:val="00246F30"/>
    <w:rsid w:val="00246FB4"/>
    <w:rsid w:val="00247016"/>
    <w:rsid w:val="002470D5"/>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AD"/>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40"/>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27"/>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79"/>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2"/>
    <w:rsid w:val="002662F9"/>
    <w:rsid w:val="0026631C"/>
    <w:rsid w:val="00266442"/>
    <w:rsid w:val="00266471"/>
    <w:rsid w:val="00266494"/>
    <w:rsid w:val="002664F3"/>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35"/>
    <w:rsid w:val="00267955"/>
    <w:rsid w:val="00267991"/>
    <w:rsid w:val="002679BD"/>
    <w:rsid w:val="002679E1"/>
    <w:rsid w:val="00267A7E"/>
    <w:rsid w:val="00267A91"/>
    <w:rsid w:val="00267B13"/>
    <w:rsid w:val="00267B32"/>
    <w:rsid w:val="00267B5C"/>
    <w:rsid w:val="00267B6E"/>
    <w:rsid w:val="00267C46"/>
    <w:rsid w:val="00267C6D"/>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35D"/>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1"/>
    <w:rsid w:val="00292B7B"/>
    <w:rsid w:val="00292B91"/>
    <w:rsid w:val="00292BB2"/>
    <w:rsid w:val="00292BBC"/>
    <w:rsid w:val="00292CE7"/>
    <w:rsid w:val="00292D24"/>
    <w:rsid w:val="00292DB7"/>
    <w:rsid w:val="00292DEA"/>
    <w:rsid w:val="00292E1C"/>
    <w:rsid w:val="00292E3F"/>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CD5"/>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6D2"/>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26"/>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1A3"/>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6D8"/>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AF"/>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DE8"/>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8C"/>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C4"/>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4"/>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C5"/>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00"/>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0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8DA"/>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60"/>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05"/>
    <w:rsid w:val="00347BA6"/>
    <w:rsid w:val="00347C6C"/>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C3"/>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38"/>
    <w:rsid w:val="00351445"/>
    <w:rsid w:val="00351501"/>
    <w:rsid w:val="00351586"/>
    <w:rsid w:val="003516FE"/>
    <w:rsid w:val="003517A3"/>
    <w:rsid w:val="00351853"/>
    <w:rsid w:val="00351870"/>
    <w:rsid w:val="0035187C"/>
    <w:rsid w:val="00351889"/>
    <w:rsid w:val="003518CE"/>
    <w:rsid w:val="003518DF"/>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DF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56"/>
    <w:rsid w:val="00360D87"/>
    <w:rsid w:val="00360E45"/>
    <w:rsid w:val="00360E98"/>
    <w:rsid w:val="00360EC2"/>
    <w:rsid w:val="00360F18"/>
    <w:rsid w:val="00360F92"/>
    <w:rsid w:val="0036101A"/>
    <w:rsid w:val="00361053"/>
    <w:rsid w:val="00361061"/>
    <w:rsid w:val="003610B1"/>
    <w:rsid w:val="0036111B"/>
    <w:rsid w:val="00361123"/>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51B"/>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AB6"/>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A97"/>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3CE"/>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4B"/>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00"/>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EA6"/>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7E"/>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A5"/>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66"/>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0F5"/>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9F"/>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6B"/>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4"/>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3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333"/>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7FC"/>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9B1"/>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258"/>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AC"/>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ECA"/>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A8"/>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C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4AA"/>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3CF"/>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78"/>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6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9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2B"/>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1E"/>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1A"/>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0B"/>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13"/>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C5"/>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62"/>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1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12C"/>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70"/>
    <w:rsid w:val="004E1283"/>
    <w:rsid w:val="004E1338"/>
    <w:rsid w:val="004E13D4"/>
    <w:rsid w:val="004E13DF"/>
    <w:rsid w:val="004E14E8"/>
    <w:rsid w:val="004E1579"/>
    <w:rsid w:val="004E15B3"/>
    <w:rsid w:val="004E15E9"/>
    <w:rsid w:val="004E15FF"/>
    <w:rsid w:val="004E163A"/>
    <w:rsid w:val="004E1695"/>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959"/>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EDF"/>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7B"/>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26"/>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1D"/>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92"/>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84"/>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31"/>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32"/>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898"/>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5F"/>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91"/>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4B1"/>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0DE"/>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A8"/>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2A"/>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EAD"/>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3FD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4FB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9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8B"/>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0"/>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2F"/>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0CE"/>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0DB"/>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BBE"/>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5C"/>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7F"/>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8"/>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65"/>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7F7"/>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AA7"/>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28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DE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BD"/>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A4"/>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CF"/>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AD"/>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EA"/>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5B"/>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DA"/>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46"/>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0E"/>
    <w:rsid w:val="006B1637"/>
    <w:rsid w:val="006B1753"/>
    <w:rsid w:val="006B17DC"/>
    <w:rsid w:val="006B1806"/>
    <w:rsid w:val="006B183D"/>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0E"/>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9D"/>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50"/>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C"/>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A5"/>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95"/>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7DA"/>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00"/>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BE"/>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262"/>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6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B7"/>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5F3"/>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4B4"/>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7C"/>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A2"/>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50"/>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19"/>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BC1"/>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64"/>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BC"/>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6A"/>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AA"/>
    <w:rsid w:val="00782FC9"/>
    <w:rsid w:val="00782FDA"/>
    <w:rsid w:val="00783038"/>
    <w:rsid w:val="00783044"/>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94"/>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1E7"/>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DA"/>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7B7"/>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09"/>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C3"/>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5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ED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D9"/>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4F"/>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9BF"/>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2E1"/>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BA"/>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6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77"/>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5BC"/>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7F"/>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DA"/>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57"/>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B"/>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13A"/>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37"/>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77"/>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AD0"/>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C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A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C7F"/>
    <w:rsid w:val="008A2D57"/>
    <w:rsid w:val="008A2D9C"/>
    <w:rsid w:val="008A2E43"/>
    <w:rsid w:val="008A2EBA"/>
    <w:rsid w:val="008A2F41"/>
    <w:rsid w:val="008A2FD4"/>
    <w:rsid w:val="008A308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68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9"/>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61"/>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69"/>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CE"/>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36"/>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8D5"/>
    <w:rsid w:val="008C695E"/>
    <w:rsid w:val="008C69E8"/>
    <w:rsid w:val="008C6A11"/>
    <w:rsid w:val="008C6A67"/>
    <w:rsid w:val="008C6A7D"/>
    <w:rsid w:val="008C6A83"/>
    <w:rsid w:val="008C6A8E"/>
    <w:rsid w:val="008C6ACE"/>
    <w:rsid w:val="008C6AE8"/>
    <w:rsid w:val="008C6B13"/>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6"/>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19"/>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97"/>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1D"/>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5F"/>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98"/>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6F9"/>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D96"/>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BF5"/>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1E"/>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8B"/>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1EB"/>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4F99"/>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B7"/>
    <w:rsid w:val="00994FDB"/>
    <w:rsid w:val="00995096"/>
    <w:rsid w:val="009950AD"/>
    <w:rsid w:val="00995150"/>
    <w:rsid w:val="00995152"/>
    <w:rsid w:val="009951A1"/>
    <w:rsid w:val="009951A9"/>
    <w:rsid w:val="009951E5"/>
    <w:rsid w:val="009951E7"/>
    <w:rsid w:val="009952BC"/>
    <w:rsid w:val="0099537F"/>
    <w:rsid w:val="009953A8"/>
    <w:rsid w:val="00995404"/>
    <w:rsid w:val="00995466"/>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7EA"/>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59"/>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24"/>
    <w:rsid w:val="009B0E6D"/>
    <w:rsid w:val="009B0EB3"/>
    <w:rsid w:val="009B0F04"/>
    <w:rsid w:val="009B0F0E"/>
    <w:rsid w:val="009B0F80"/>
    <w:rsid w:val="009B0FB8"/>
    <w:rsid w:val="009B0FE0"/>
    <w:rsid w:val="009B102A"/>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2D"/>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1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92"/>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3F3"/>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E8E"/>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AB"/>
    <w:rsid w:val="009D0DBE"/>
    <w:rsid w:val="009D1111"/>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9FC"/>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C8"/>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5E"/>
    <w:rsid w:val="009E049F"/>
    <w:rsid w:val="009E052B"/>
    <w:rsid w:val="009E05FF"/>
    <w:rsid w:val="009E0641"/>
    <w:rsid w:val="009E0663"/>
    <w:rsid w:val="009E06AD"/>
    <w:rsid w:val="009E07A4"/>
    <w:rsid w:val="009E07F2"/>
    <w:rsid w:val="009E0810"/>
    <w:rsid w:val="009E0847"/>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2"/>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2FB"/>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25"/>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6B"/>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E32"/>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43"/>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27"/>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3FA"/>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7"/>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9D"/>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A1"/>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3F"/>
    <w:rsid w:val="00A517B9"/>
    <w:rsid w:val="00A51821"/>
    <w:rsid w:val="00A518DE"/>
    <w:rsid w:val="00A518E3"/>
    <w:rsid w:val="00A518FC"/>
    <w:rsid w:val="00A518FF"/>
    <w:rsid w:val="00A51900"/>
    <w:rsid w:val="00A51956"/>
    <w:rsid w:val="00A5198A"/>
    <w:rsid w:val="00A51996"/>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6"/>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6E"/>
    <w:rsid w:val="00A57CD5"/>
    <w:rsid w:val="00A57D4C"/>
    <w:rsid w:val="00A57D5E"/>
    <w:rsid w:val="00A57D76"/>
    <w:rsid w:val="00A57DFB"/>
    <w:rsid w:val="00A57E18"/>
    <w:rsid w:val="00A57EF6"/>
    <w:rsid w:val="00A57F03"/>
    <w:rsid w:val="00A57F77"/>
    <w:rsid w:val="00A57FE0"/>
    <w:rsid w:val="00A60047"/>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184"/>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03"/>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49"/>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79"/>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0FAC"/>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B31"/>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3D"/>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68"/>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2FA"/>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55"/>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8"/>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1A9"/>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6BB"/>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6DC"/>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AE"/>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3"/>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3C8"/>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49"/>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A8"/>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4F"/>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E9F"/>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AA"/>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3"/>
    <w:rsid w:val="00B3270D"/>
    <w:rsid w:val="00B327C1"/>
    <w:rsid w:val="00B327FC"/>
    <w:rsid w:val="00B328A1"/>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89"/>
    <w:rsid w:val="00B352D8"/>
    <w:rsid w:val="00B352E1"/>
    <w:rsid w:val="00B352F3"/>
    <w:rsid w:val="00B3538D"/>
    <w:rsid w:val="00B353A7"/>
    <w:rsid w:val="00B35542"/>
    <w:rsid w:val="00B355BB"/>
    <w:rsid w:val="00B35663"/>
    <w:rsid w:val="00B35666"/>
    <w:rsid w:val="00B356A1"/>
    <w:rsid w:val="00B356A9"/>
    <w:rsid w:val="00B35753"/>
    <w:rsid w:val="00B357E5"/>
    <w:rsid w:val="00B357EB"/>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90"/>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99"/>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4"/>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CEF"/>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9B"/>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8B"/>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D9"/>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DE7"/>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4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BB"/>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39"/>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0B"/>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930"/>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19"/>
    <w:rsid w:val="00BF0384"/>
    <w:rsid w:val="00BF0395"/>
    <w:rsid w:val="00BF03E9"/>
    <w:rsid w:val="00BF04CB"/>
    <w:rsid w:val="00BF04DC"/>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180"/>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6BC"/>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D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A97"/>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4D0"/>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1B"/>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95"/>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1"/>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0"/>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80"/>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83"/>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3B0"/>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17"/>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20"/>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3C"/>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0"/>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05"/>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4C"/>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2E"/>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82A"/>
    <w:rsid w:val="00D02842"/>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3E"/>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92"/>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6D"/>
    <w:rsid w:val="00D14679"/>
    <w:rsid w:val="00D146AC"/>
    <w:rsid w:val="00D146EA"/>
    <w:rsid w:val="00D1470B"/>
    <w:rsid w:val="00D14803"/>
    <w:rsid w:val="00D14822"/>
    <w:rsid w:val="00D148CD"/>
    <w:rsid w:val="00D149A2"/>
    <w:rsid w:val="00D14A80"/>
    <w:rsid w:val="00D14AC6"/>
    <w:rsid w:val="00D14B3F"/>
    <w:rsid w:val="00D14B62"/>
    <w:rsid w:val="00D14B68"/>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26A"/>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058"/>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4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11"/>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6E"/>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C72"/>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C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8C9"/>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78"/>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89"/>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5E2"/>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7B"/>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42"/>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1C"/>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22"/>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4A"/>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33"/>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98"/>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5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DA"/>
    <w:rsid w:val="00DB66E3"/>
    <w:rsid w:val="00DB66E7"/>
    <w:rsid w:val="00DB6706"/>
    <w:rsid w:val="00DB6731"/>
    <w:rsid w:val="00DB6737"/>
    <w:rsid w:val="00DB675D"/>
    <w:rsid w:val="00DB6798"/>
    <w:rsid w:val="00DB67B7"/>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22"/>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44"/>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3"/>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DA"/>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1F"/>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5D"/>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9F"/>
    <w:rsid w:val="00E238B6"/>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C13"/>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48"/>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8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75F"/>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AE"/>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E3"/>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6E"/>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7C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29"/>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2C"/>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C3F"/>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87"/>
    <w:rsid w:val="00EA12A3"/>
    <w:rsid w:val="00EA12DC"/>
    <w:rsid w:val="00EA1311"/>
    <w:rsid w:val="00EA1380"/>
    <w:rsid w:val="00EA13B9"/>
    <w:rsid w:val="00EA13F4"/>
    <w:rsid w:val="00EA1402"/>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CE4"/>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1E"/>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37"/>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99"/>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78"/>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6F6C"/>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5A"/>
    <w:rsid w:val="00EE11A4"/>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C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B7"/>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4A"/>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93"/>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886"/>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17FAB"/>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572"/>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3D"/>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D6"/>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8D"/>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73"/>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8A"/>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4C"/>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0CA"/>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7BE"/>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A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27"/>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0F"/>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02842"/>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409436">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8963264">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nc.org.br/" TargetMode="External"/><Relationship Id="rId21" Type="http://schemas.openxmlformats.org/officeDocument/2006/relationships/hyperlink" Target="http://www.slicx.com.br" TargetMode="External"/><Relationship Id="rId34" Type="http://schemas.openxmlformats.org/officeDocument/2006/relationships/hyperlink" Target="http://www.papagaios.mg.gov.br" TargetMode="External"/><Relationship Id="rId42" Type="http://schemas.openxmlformats.org/officeDocument/2006/relationships/hyperlink" Target="https://licitanet.com.br/" TargetMode="External"/><Relationship Id="rId47" Type="http://schemas.openxmlformats.org/officeDocument/2006/relationships/hyperlink" Target="http://www.pocosdecaldas.mg.gov.br" TargetMode="External"/><Relationship Id="rId50" Type="http://schemas.openxmlformats.org/officeDocument/2006/relationships/hyperlink" Target="http://www.riomanso.mg.gov.br" TargetMode="External"/><Relationship Id="rId55" Type="http://schemas.openxmlformats.org/officeDocument/2006/relationships/hyperlink" Target="https://ammlicita.org.br/" TargetMode="External"/><Relationship Id="rId63" Type="http://schemas.openxmlformats.org/officeDocument/2006/relationships/hyperlink" Target="mailto:1a.sl@codevasf.gov.br" TargetMode="External"/><Relationship Id="rId68" Type="http://schemas.openxmlformats.org/officeDocument/2006/relationships/hyperlink" Target="http://www.licitardigital.com.br" TargetMode="External"/><Relationship Id="rId76" Type="http://schemas.openxmlformats.org/officeDocument/2006/relationships/hyperlink" Target="https://editais2025.codevasf.gov.br/licitacoes/2asuperintendencia-regional-bomjesus-da-lapa-ba/pregao-eletronico/editais-publicados-em-2025" TargetMode="External"/><Relationship Id="rId84" Type="http://schemas.openxmlformats.org/officeDocument/2006/relationships/hyperlink" Target="http://www.administracao.pr.gov.br/compras" TargetMode="External"/><Relationship Id="rId89" Type="http://schemas.openxmlformats.org/officeDocument/2006/relationships/image" Target="media/image2.png"/><Relationship Id="rId97"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www.gov.br/compras/pt-br" TargetMode="External"/><Relationship Id="rId92" Type="http://schemas.openxmlformats.org/officeDocument/2006/relationships/hyperlink" Target="https://safeoneasy.com/" TargetMode="External"/><Relationship Id="rId2" Type="http://schemas.openxmlformats.org/officeDocument/2006/relationships/customXml" Target="../customXml/item2.xml"/><Relationship Id="rId16" Type="http://schemas.openxmlformats.org/officeDocument/2006/relationships/hyperlink" Target="https://ammlicita.org.br/" TargetMode="External"/><Relationship Id="rId29" Type="http://schemas.openxmlformats.org/officeDocument/2006/relationships/hyperlink" Target="mailto:licitacoes@novocruzeiro.mg.gov.br" TargetMode="External"/><Relationship Id="rId11" Type="http://schemas.openxmlformats.org/officeDocument/2006/relationships/hyperlink" Target="https://licitar.digital" TargetMode="External"/><Relationship Id="rId24" Type="http://schemas.openxmlformats.org/officeDocument/2006/relationships/hyperlink" Target="https://transparencia.iapu.mg.gov.br/licitacoes" TargetMode="External"/><Relationship Id="rId32" Type="http://schemas.openxmlformats.org/officeDocument/2006/relationships/hyperlink" Target="http://www.palmopolis.mg.gov.br" TargetMode="External"/><Relationship Id="rId37" Type="http://schemas.openxmlformats.org/officeDocument/2006/relationships/hyperlink" Target="mailto:licitacao@papagaios.mg.gov.br" TargetMode="External"/><Relationship Id="rId40" Type="http://schemas.openxmlformats.org/officeDocument/2006/relationships/hyperlink" Target="http://www.paraopeba.mg.gov.br" TargetMode="External"/><Relationship Id="rId45" Type="http://schemas.openxmlformats.org/officeDocument/2006/relationships/hyperlink" Target="mailto:licitacao@pirajuba.mg.gov.br" TargetMode="External"/><Relationship Id="rId53" Type="http://schemas.openxmlformats.org/officeDocument/2006/relationships/hyperlink" Target="https://saojoaodelrei.licitapp.com.br" TargetMode="External"/><Relationship Id="rId58" Type="http://schemas.openxmlformats.org/officeDocument/2006/relationships/hyperlink" Target="http://www.gov.br/compras" TargetMode="External"/><Relationship Id="rId66" Type="http://schemas.openxmlformats.org/officeDocument/2006/relationships/hyperlink" Target="mailto:1a.sl@codevasf.gov.br" TargetMode="External"/><Relationship Id="rId74" Type="http://schemas.openxmlformats.org/officeDocument/2006/relationships/hyperlink" Target="https://editais2025.codevasf.gov.br/licitacoes/2asuperintendencia-regional-bomjesus-da-lapa-ba/pregao-eletronico/editais-publicados-em-2025" TargetMode="External"/><Relationship Id="rId79" Type="http://schemas.openxmlformats.org/officeDocument/2006/relationships/hyperlink" Target="mailto:licitacoesbid@der.es.gov.br" TargetMode="External"/><Relationship Id="rId87" Type="http://schemas.openxmlformats.org/officeDocument/2006/relationships/image" Target="media/image1.png"/><Relationship Id="rId5" Type="http://schemas.openxmlformats.org/officeDocument/2006/relationships/numbering" Target="numbering.xml"/><Relationship Id="rId61" Type="http://schemas.openxmlformats.org/officeDocument/2006/relationships/hyperlink" Target="http://www.gov.br/compras" TargetMode="External"/><Relationship Id="rId82" Type="http://schemas.openxmlformats.org/officeDocument/2006/relationships/hyperlink" Target="mailto:licitacoes@der.es.gov.br" TargetMode="External"/><Relationship Id="rId90" Type="http://schemas.openxmlformats.org/officeDocument/2006/relationships/hyperlink" Target="https://pottencial.com.br/" TargetMode="External"/><Relationship Id="rId95" Type="http://schemas.openxmlformats.org/officeDocument/2006/relationships/hyperlink" Target="https://www.triamanorte.com.br/" TargetMode="External"/><Relationship Id="rId19" Type="http://schemas.openxmlformats.org/officeDocument/2006/relationships/hyperlink" Target="http://www.compras.gov.br" TargetMode="External"/><Relationship Id="rId14" Type="http://schemas.openxmlformats.org/officeDocument/2006/relationships/hyperlink" Target="https://ammlicita.org.br/" TargetMode="External"/><Relationship Id="rId22" Type="http://schemas.openxmlformats.org/officeDocument/2006/relationships/hyperlink" Target="http://www.ibiraci.mg.gov.br" TargetMode="External"/><Relationship Id="rId27" Type="http://schemas.openxmlformats.org/officeDocument/2006/relationships/hyperlink" Target="mailto:licitacoes@novocruzeiro.mg.gov.br" TargetMode="External"/><Relationship Id="rId30" Type="http://schemas.openxmlformats.org/officeDocument/2006/relationships/hyperlink" Target="https://licitanet.com.br" TargetMode="External"/><Relationship Id="rId35" Type="http://schemas.openxmlformats.org/officeDocument/2006/relationships/hyperlink" Target="mailto:licitacao@papagaios.mg.gov.br" TargetMode="External"/><Relationship Id="rId43" Type="http://schemas.openxmlformats.org/officeDocument/2006/relationships/hyperlink" Target="https://transparencia.patosdeminas.mg.gov.br/" TargetMode="External"/><Relationship Id="rId48" Type="http://schemas.openxmlformats.org/officeDocument/2006/relationships/hyperlink" Target="http://www.gov.br/pncp/pt-br" TargetMode="External"/><Relationship Id="rId56" Type="http://schemas.openxmlformats.org/officeDocument/2006/relationships/hyperlink" Target="mailto:comprastimoteo@gmail.com" TargetMode="External"/><Relationship Id="rId64" Type="http://schemas.openxmlformats.org/officeDocument/2006/relationships/hyperlink" Target="http://www.gov.br/compras" TargetMode="External"/><Relationship Id="rId69" Type="http://schemas.openxmlformats.org/officeDocument/2006/relationships/hyperlink" Target="mailto:comprasitabira@unifei.edu.br" TargetMode="External"/><Relationship Id="rId77" Type="http://schemas.openxmlformats.org/officeDocument/2006/relationships/hyperlink" Target="https://licitacoes-e2.bb.com.br/aop-inter-estatico"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ammlicita.org.br" TargetMode="External"/><Relationship Id="rId72" Type="http://schemas.openxmlformats.org/officeDocument/2006/relationships/hyperlink" Target="https://editais2025.codevasf.gov.br/licitacoes/2asuperintendencia-regional-bomjesus-da-lapa-ba/pregao-eletronico/editais-publicados-em-2025" TargetMode="External"/><Relationship Id="rId80" Type="http://schemas.openxmlformats.org/officeDocument/2006/relationships/hyperlink" Target="http://www.gov.br/compras" TargetMode="External"/><Relationship Id="rId85" Type="http://schemas.openxmlformats.org/officeDocument/2006/relationships/hyperlink" Target="https://www.der.sp.gov.br/WebSite/Licitacoes/Editais.aspx" TargetMode="External"/><Relationship Id="rId93" Type="http://schemas.openxmlformats.org/officeDocument/2006/relationships/image" Target="media/image4.png"/><Relationship Id="rId98"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alvarenga.mg.gov.br" TargetMode="External"/><Relationship Id="rId17" Type="http://schemas.openxmlformats.org/officeDocument/2006/relationships/hyperlink" Target="https://ammlicita.org.br" TargetMode="External"/><Relationship Id="rId25" Type="http://schemas.openxmlformats.org/officeDocument/2006/relationships/hyperlink" Target="mailto:transparencia@mariana.mg.gov.br" TargetMode="External"/><Relationship Id="rId33" Type="http://schemas.openxmlformats.org/officeDocument/2006/relationships/hyperlink" Target="mailto:licitacao@palmopolis.mg.gov.br" TargetMode="External"/><Relationship Id="rId38" Type="http://schemas.openxmlformats.org/officeDocument/2006/relationships/hyperlink" Target="http://www.licitardigital.com.br" TargetMode="External"/><Relationship Id="rId46" Type="http://schemas.openxmlformats.org/officeDocument/2006/relationships/hyperlink" Target="http://www.portaldecompraspublicas.com.br" TargetMode="External"/><Relationship Id="rId59" Type="http://schemas.openxmlformats.org/officeDocument/2006/relationships/hyperlink" Target="https://www.gov.br/compras/pt-br" TargetMode="External"/><Relationship Id="rId67" Type="http://schemas.openxmlformats.org/officeDocument/2006/relationships/hyperlink" Target="https://licitar.digital/" TargetMode="External"/><Relationship Id="rId20" Type="http://schemas.openxmlformats.org/officeDocument/2006/relationships/hyperlink" Target="http://www.divinopolis.mg.gov.br" TargetMode="External"/><Relationship Id="rId41" Type="http://schemas.openxmlformats.org/officeDocument/2006/relationships/hyperlink" Target="mailto:licitacaoparaopebamg@paraopeba.mg.gov.br" TargetMode="External"/><Relationship Id="rId54" Type="http://schemas.openxmlformats.org/officeDocument/2006/relationships/hyperlink" Target="http://www.saojoaodelrei.mg.gov.br" TargetMode="External"/><Relationship Id="rId62" Type="http://schemas.openxmlformats.org/officeDocument/2006/relationships/hyperlink" Target="http://www.codevasf.gov.br" TargetMode="External"/><Relationship Id="rId70" Type="http://schemas.openxmlformats.org/officeDocument/2006/relationships/hyperlink" Target="https://prad.unifei.edu.br/dcc/licitacoes/" TargetMode="External"/><Relationship Id="rId75" Type="http://schemas.openxmlformats.org/officeDocument/2006/relationships/hyperlink" Target="https://www.gov.br/compras/pt-br" TargetMode="External"/><Relationship Id="rId83" Type="http://schemas.openxmlformats.org/officeDocument/2006/relationships/hyperlink" Target="http://www.gov.br/compras" TargetMode="External"/><Relationship Id="rId88" Type="http://schemas.openxmlformats.org/officeDocument/2006/relationships/hyperlink" Target="https://itaipumg.com.br/" TargetMode="External"/><Relationship Id="rId91" Type="http://schemas.openxmlformats.org/officeDocument/2006/relationships/image" Target="media/image3.png"/><Relationship Id="rId9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fabriciano.mg.gov.br" TargetMode="External"/><Relationship Id="rId23" Type="http://schemas.openxmlformats.org/officeDocument/2006/relationships/hyperlink" Target="https://novobbmnet.com.br" TargetMode="External"/><Relationship Id="rId28" Type="http://schemas.openxmlformats.org/officeDocument/2006/relationships/hyperlink" Target="https://bnc.org.br/" TargetMode="External"/><Relationship Id="rId36" Type="http://schemas.openxmlformats.org/officeDocument/2006/relationships/hyperlink" Target="http://www.papagaios.mg.gov.br" TargetMode="External"/><Relationship Id="rId49" Type="http://schemas.openxmlformats.org/officeDocument/2006/relationships/hyperlink" Target="mailto:contratos.smiop.pmpc@gmail.com" TargetMode="External"/><Relationship Id="rId57" Type="http://schemas.openxmlformats.org/officeDocument/2006/relationships/hyperlink" Target="http://www.timoteo.mg.gov.br" TargetMode="External"/><Relationship Id="rId10" Type="http://schemas.openxmlformats.org/officeDocument/2006/relationships/endnotes" Target="endnotes.xml"/><Relationship Id="rId31" Type="http://schemas.openxmlformats.org/officeDocument/2006/relationships/hyperlink" Target="https://licitanet.com.br" TargetMode="External"/><Relationship Id="rId44" Type="http://schemas.openxmlformats.org/officeDocument/2006/relationships/hyperlink" Target="http://www.licitanet.com.br" TargetMode="External"/><Relationship Id="rId52" Type="http://schemas.openxmlformats.org/officeDocument/2006/relationships/hyperlink" Target="mailto:licitacao@riomanso.mg.gov.br" TargetMode="External"/><Relationship Id="rId60" Type="http://schemas.openxmlformats.org/officeDocument/2006/relationships/hyperlink" Target="http://www.uberlandia.mg.gov.br" TargetMode="External"/><Relationship Id="rId65" Type="http://schemas.openxmlformats.org/officeDocument/2006/relationships/hyperlink" Target="http://www.codevasf.gov.br" TargetMode="External"/><Relationship Id="rId73" Type="http://schemas.openxmlformats.org/officeDocument/2006/relationships/hyperlink" Target="https://www.gov.br/compras/pt-br" TargetMode="External"/><Relationship Id="rId78" Type="http://schemas.openxmlformats.org/officeDocument/2006/relationships/hyperlink" Target="mailto:plc.esclarecimentos@embasa.ba.gov.br" TargetMode="External"/><Relationship Id="rId81" Type="http://schemas.openxmlformats.org/officeDocument/2006/relationships/hyperlink" Target="https://portalservicos.der.es.gov.br/Licitacao/Licitacoes/17/1/1" TargetMode="External"/><Relationship Id="rId86" Type="http://schemas.openxmlformats.org/officeDocument/2006/relationships/hyperlink" Target="https://fck.ind.br/" TargetMode="External"/><Relationship Id="rId94" Type="http://schemas.openxmlformats.org/officeDocument/2006/relationships/image" Target="media/image5.pn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licitardigital.com.br" TargetMode="External"/><Relationship Id="rId18" Type="http://schemas.openxmlformats.org/officeDocument/2006/relationships/hyperlink" Target="mailto:procuradoriageral@diamantina.mg.gov.br" TargetMode="External"/><Relationship Id="rId39" Type="http://schemas.openxmlformats.org/officeDocument/2006/relationships/hyperlink" Target="http://www.licitardigital.com.b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8f0e3df936201c1125ec0dc05b38b959">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818cf30d986ebe7faecad06970257add"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9AFA708E-040C-48F3-A3C8-5AB65CF99A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EECDC3-E5D3-45FA-BC5F-860C5BB9B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7</Pages>
  <Words>3571</Words>
  <Characters>19287</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22813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Tulio Gabriel</cp:lastModifiedBy>
  <cp:revision>20</cp:revision>
  <cp:lastPrinted>2025-12-03T11:13:00Z</cp:lastPrinted>
  <dcterms:created xsi:type="dcterms:W3CDTF">2025-12-02T11:25:00Z</dcterms:created>
  <dcterms:modified xsi:type="dcterms:W3CDTF">2025-12-03T11:16:00Z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