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657D5DD2" w:rsidR="0097751B" w:rsidRPr="00151818" w:rsidRDefault="0097751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27 DE novemro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220</w:t>
                            </w:r>
                          </w:p>
                          <w:p w14:paraId="40613626" w14:textId="77777777" w:rsidR="0097751B" w:rsidRPr="00186A8C" w:rsidRDefault="0097751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657D5DD2" w:rsidR="0097751B" w:rsidRPr="00151818" w:rsidRDefault="0097751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27 DE novemro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220</w:t>
                      </w:r>
                    </w:p>
                    <w:p w14:paraId="40613626" w14:textId="77777777" w:rsidR="0097751B" w:rsidRPr="00186A8C" w:rsidRDefault="0097751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A30662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38B1F9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37FCA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E38042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0BC40A9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0987B0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C514EC" w14:textId="520098D3" w:rsidR="00D07296" w:rsidRDefault="00D07296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B537CC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antônio carlos - mg -</w:t>
      </w:r>
      <w:r w:rsidRPr="00D07296">
        <w:t xml:space="preserve"> </w:t>
      </w:r>
      <w:r w:rsidRPr="00D07296">
        <w:rPr>
          <w:rFonts w:asciiTheme="minorHAnsi" w:hAnsiTheme="minorHAnsi" w:cstheme="minorHAnsi"/>
          <w:b/>
          <w:caps/>
        </w:rPr>
        <w:t xml:space="preserve">CONCORRÊNCIA ELETRÔNICA Nº </w:t>
      </w:r>
      <w:r>
        <w:rPr>
          <w:rFonts w:asciiTheme="minorHAnsi" w:hAnsiTheme="minorHAnsi" w:cstheme="minorHAnsi"/>
          <w:b/>
          <w:caps/>
        </w:rPr>
        <w:t>00</w:t>
      </w:r>
      <w:r w:rsidRPr="00D07296">
        <w:rPr>
          <w:rFonts w:asciiTheme="minorHAnsi" w:hAnsiTheme="minorHAnsi" w:cstheme="minorHAnsi"/>
          <w:b/>
          <w:caps/>
        </w:rPr>
        <w:t>2/2025</w:t>
      </w:r>
    </w:p>
    <w:p w14:paraId="6BC098C9" w14:textId="2F8A54E9" w:rsidR="00D07296" w:rsidRPr="00D07296" w:rsidRDefault="00D07296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07296">
        <w:rPr>
          <w:rFonts w:asciiTheme="majorHAnsi" w:hAnsiTheme="majorHAnsi" w:cstheme="majorHAnsi"/>
          <w:caps/>
        </w:rPr>
        <w:t>Objeto</w:t>
      </w:r>
      <w:r w:rsidRPr="00D07296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D07296">
        <w:rPr>
          <w:rFonts w:asciiTheme="majorHAnsi" w:hAnsiTheme="majorHAnsi" w:cstheme="majorHAnsi"/>
        </w:rPr>
        <w:t xml:space="preserve">Contratação de empresa de engenharia para realização de pavimentação com </w:t>
      </w:r>
      <w:proofErr w:type="spellStart"/>
      <w:r w:rsidRPr="00D07296">
        <w:rPr>
          <w:rFonts w:asciiTheme="majorHAnsi" w:hAnsiTheme="majorHAnsi" w:cstheme="majorHAnsi"/>
        </w:rPr>
        <w:t>bloquetes</w:t>
      </w:r>
      <w:proofErr w:type="spellEnd"/>
      <w:r w:rsidRPr="00D07296">
        <w:rPr>
          <w:rFonts w:asciiTheme="majorHAnsi" w:hAnsiTheme="majorHAnsi" w:cstheme="majorHAnsi"/>
        </w:rPr>
        <w:t xml:space="preserve"> </w:t>
      </w:r>
      <w:proofErr w:type="spellStart"/>
      <w:r w:rsidRPr="00D07296">
        <w:rPr>
          <w:rFonts w:asciiTheme="majorHAnsi" w:hAnsiTheme="majorHAnsi" w:cstheme="majorHAnsi"/>
        </w:rPr>
        <w:t>intertravados</w:t>
      </w:r>
      <w:proofErr w:type="spellEnd"/>
      <w:r w:rsidRPr="00D07296">
        <w:rPr>
          <w:rFonts w:asciiTheme="majorHAnsi" w:hAnsiTheme="majorHAnsi" w:cstheme="majorHAnsi"/>
        </w:rPr>
        <w:t xml:space="preserve"> e construção de sarjetas e meios fios nas </w:t>
      </w:r>
      <w:r w:rsidRPr="00D07296">
        <w:rPr>
          <w:rFonts w:asciiTheme="majorHAnsi" w:hAnsiTheme="majorHAnsi" w:cstheme="majorHAnsi"/>
        </w:rPr>
        <w:t xml:space="preserve">Ruas </w:t>
      </w:r>
      <w:r w:rsidRPr="00D07296">
        <w:rPr>
          <w:rFonts w:asciiTheme="majorHAnsi" w:hAnsiTheme="majorHAnsi" w:cstheme="majorHAnsi"/>
        </w:rPr>
        <w:t xml:space="preserve">Expedito Carlos Fortes da Rocha, Vereador Nery Alves </w:t>
      </w:r>
      <w:proofErr w:type="spellStart"/>
      <w:r w:rsidRPr="00D07296">
        <w:rPr>
          <w:rFonts w:asciiTheme="majorHAnsi" w:hAnsiTheme="majorHAnsi" w:cstheme="majorHAnsi"/>
        </w:rPr>
        <w:t>Lemuchi</w:t>
      </w:r>
      <w:proofErr w:type="spellEnd"/>
      <w:r w:rsidRPr="00D07296">
        <w:rPr>
          <w:rFonts w:asciiTheme="majorHAnsi" w:hAnsiTheme="majorHAnsi" w:cstheme="majorHAnsi"/>
        </w:rPr>
        <w:t xml:space="preserve">, </w:t>
      </w:r>
      <w:proofErr w:type="spellStart"/>
      <w:r w:rsidRPr="00D07296">
        <w:rPr>
          <w:rFonts w:asciiTheme="majorHAnsi" w:hAnsiTheme="majorHAnsi" w:cstheme="majorHAnsi"/>
        </w:rPr>
        <w:t>Elcio</w:t>
      </w:r>
      <w:proofErr w:type="spellEnd"/>
      <w:r w:rsidRPr="00D07296">
        <w:rPr>
          <w:rFonts w:asciiTheme="majorHAnsi" w:hAnsiTheme="majorHAnsi" w:cstheme="majorHAnsi"/>
        </w:rPr>
        <w:t xml:space="preserve"> da Silva Campos e Joaquim Hermenegildo de Oliveira, localizadas na </w:t>
      </w:r>
      <w:r w:rsidR="002A62DD" w:rsidRPr="00D07296">
        <w:rPr>
          <w:rFonts w:asciiTheme="majorHAnsi" w:hAnsiTheme="majorHAnsi" w:cstheme="majorHAnsi"/>
        </w:rPr>
        <w:t xml:space="preserve">Zona Urbana </w:t>
      </w:r>
      <w:r w:rsidRPr="00D07296">
        <w:rPr>
          <w:rFonts w:asciiTheme="majorHAnsi" w:hAnsiTheme="majorHAnsi" w:cstheme="majorHAnsi"/>
        </w:rPr>
        <w:t xml:space="preserve">do </w:t>
      </w:r>
      <w:r w:rsidRPr="00D07296">
        <w:rPr>
          <w:rFonts w:asciiTheme="majorHAnsi" w:hAnsiTheme="majorHAnsi" w:cstheme="majorHAnsi"/>
        </w:rPr>
        <w:t xml:space="preserve">Município </w:t>
      </w:r>
      <w:r>
        <w:rPr>
          <w:rFonts w:asciiTheme="majorHAnsi" w:hAnsiTheme="majorHAnsi" w:cstheme="majorHAnsi"/>
        </w:rPr>
        <w:t>de Antônio Carlos/</w:t>
      </w:r>
      <w:r w:rsidRPr="00D07296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D07296">
        <w:rPr>
          <w:rFonts w:asciiTheme="majorHAnsi" w:hAnsiTheme="majorHAnsi" w:cstheme="majorHAnsi"/>
        </w:rPr>
        <w:t xml:space="preserve"> Data de abertura dia 12/12/2025, às 09h00min. Edital</w:t>
      </w:r>
      <w:r>
        <w:rPr>
          <w:rFonts w:asciiTheme="majorHAnsi" w:hAnsiTheme="majorHAnsi" w:cstheme="majorHAnsi"/>
        </w:rPr>
        <w:t xml:space="preserve"> disponível no</w:t>
      </w:r>
      <w:r w:rsidRPr="00D07296">
        <w:rPr>
          <w:rFonts w:asciiTheme="majorHAnsi" w:hAnsiTheme="majorHAnsi" w:cstheme="majorHAnsi"/>
        </w:rPr>
        <w:t xml:space="preserve"> </w:t>
      </w:r>
      <w:proofErr w:type="spellStart"/>
      <w:r w:rsidRPr="00D07296">
        <w:rPr>
          <w:rFonts w:asciiTheme="majorHAnsi" w:hAnsiTheme="majorHAnsi" w:cstheme="majorHAnsi"/>
        </w:rPr>
        <w:t>no</w:t>
      </w:r>
      <w:proofErr w:type="spellEnd"/>
      <w:r w:rsidRPr="00D07296">
        <w:rPr>
          <w:rFonts w:asciiTheme="majorHAnsi" w:hAnsiTheme="majorHAnsi" w:cstheme="majorHAnsi"/>
        </w:rPr>
        <w:t xml:space="preserve"> site </w:t>
      </w:r>
      <w:hyperlink r:id="rId11" w:history="1">
        <w:r w:rsidRPr="00816C84">
          <w:rPr>
            <w:rStyle w:val="Hyperlink"/>
            <w:rFonts w:asciiTheme="majorHAnsi" w:hAnsiTheme="majorHAnsi" w:cstheme="majorHAnsi"/>
          </w:rPr>
          <w:t>www.municipioantoniocarlos.mg.gov.br</w:t>
        </w:r>
      </w:hyperlink>
      <w:r>
        <w:rPr>
          <w:rFonts w:asciiTheme="majorHAnsi" w:hAnsiTheme="majorHAnsi" w:cstheme="majorHAnsi"/>
        </w:rPr>
        <w:t xml:space="preserve"> </w:t>
      </w:r>
      <w:r w:rsidRPr="00D07296">
        <w:rPr>
          <w:rFonts w:asciiTheme="majorHAnsi" w:hAnsiTheme="majorHAnsi" w:cstheme="majorHAnsi"/>
        </w:rPr>
        <w:t>ou pelo e-mail</w:t>
      </w:r>
      <w:r>
        <w:rPr>
          <w:rFonts w:asciiTheme="majorHAnsi" w:hAnsiTheme="majorHAnsi" w:cstheme="majorHAnsi"/>
        </w:rPr>
        <w:t xml:space="preserve">: </w:t>
      </w:r>
      <w:hyperlink r:id="rId12" w:history="1">
        <w:r w:rsidRPr="00816C84">
          <w:rPr>
            <w:rStyle w:val="Hyperlink"/>
            <w:rFonts w:asciiTheme="majorHAnsi" w:hAnsiTheme="majorHAnsi" w:cstheme="majorHAnsi"/>
          </w:rPr>
          <w:t>licitacao@municipioantoniocarlos.mg.gov.br</w:t>
        </w:r>
      </w:hyperlink>
      <w:r w:rsidRPr="00D0729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8BA5298" w14:textId="77777777" w:rsidR="00D07296" w:rsidRDefault="00D07296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0F3F69" w14:textId="27EE6DE7" w:rsidR="00B537CC" w:rsidRDefault="00B537CC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B537CC">
        <w:rPr>
          <w:rFonts w:asciiTheme="minorHAnsi" w:hAnsiTheme="minorHAnsi" w:cstheme="minorHAnsi"/>
          <w:b/>
          <w:caps/>
        </w:rPr>
        <w:t xml:space="preserve">DE </w:t>
      </w:r>
      <w:r>
        <w:rPr>
          <w:rFonts w:asciiTheme="minorHAnsi" w:hAnsiTheme="minorHAnsi" w:cstheme="minorHAnsi"/>
          <w:b/>
          <w:caps/>
        </w:rPr>
        <w:t>CAMPINA VERDE - MG - concorrência pública nº 004/2025</w:t>
      </w:r>
    </w:p>
    <w:p w14:paraId="69D0F30B" w14:textId="37009190" w:rsidR="00B537CC" w:rsidRDefault="00B537CC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537C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B537CC">
        <w:rPr>
          <w:rFonts w:asciiTheme="majorHAnsi" w:hAnsiTheme="majorHAnsi" w:cstheme="majorHAnsi"/>
        </w:rPr>
        <w:t xml:space="preserve">Contratação de empresa especializada em construção civil para execução de obra de reforma no centro de convivência José Procópio de Souza e na </w:t>
      </w:r>
      <w:r>
        <w:rPr>
          <w:rFonts w:asciiTheme="majorHAnsi" w:hAnsiTheme="majorHAnsi" w:cstheme="majorHAnsi"/>
        </w:rPr>
        <w:t xml:space="preserve">unidade de assistência social. </w:t>
      </w:r>
      <w:r w:rsidRPr="00B537CC">
        <w:rPr>
          <w:rFonts w:asciiTheme="majorHAnsi" w:hAnsiTheme="majorHAnsi" w:cstheme="majorHAnsi"/>
        </w:rPr>
        <w:t>Data da sessão</w:t>
      </w:r>
      <w:r>
        <w:rPr>
          <w:rFonts w:asciiTheme="majorHAnsi" w:hAnsiTheme="majorHAnsi" w:cstheme="majorHAnsi"/>
        </w:rPr>
        <w:t xml:space="preserve"> pública dia: 12/12/2025, </w:t>
      </w:r>
      <w:r w:rsidRPr="00B537CC">
        <w:rPr>
          <w:rFonts w:asciiTheme="majorHAnsi" w:hAnsiTheme="majorHAnsi" w:cstheme="majorHAnsi"/>
        </w:rPr>
        <w:t xml:space="preserve">às 09h00min. Local da sessão: Setor de Licitações, sito à Rua Trinta n 296, Bairro Medalha Milagrosa, Campina Verde/MG. Maiores informações no setor de licitação da Prefeitura. Edital no site: </w:t>
      </w:r>
      <w:hyperlink r:id="rId13" w:history="1">
        <w:r w:rsidRPr="00816C84">
          <w:rPr>
            <w:rStyle w:val="Hyperlink"/>
            <w:rFonts w:asciiTheme="majorHAnsi" w:hAnsiTheme="majorHAnsi" w:cstheme="majorHAnsi"/>
          </w:rPr>
          <w:t>www.campinaverde.mg.gov.br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0FAF15E" w14:textId="77777777" w:rsidR="00B537CC" w:rsidRDefault="00B537CC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0A4A56" w14:textId="0A6A5870" w:rsidR="00B537CC" w:rsidRDefault="00B537CC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B537CC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capelinha - mg - concorrência nº 019/2025</w:t>
      </w:r>
    </w:p>
    <w:p w14:paraId="2CCF6C72" w14:textId="56DCAA93" w:rsidR="00B537CC" w:rsidRDefault="00B537CC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537CC">
        <w:rPr>
          <w:rFonts w:asciiTheme="majorHAnsi" w:hAnsiTheme="majorHAnsi" w:cstheme="majorHAnsi"/>
        </w:rPr>
        <w:t xml:space="preserve">Contratação de empresa especializada em execução de obras de Engenharia para a construção de uma quadra poliesportiva aberta e coberta, padrão FNDE, destinada à Escola Municipal </w:t>
      </w:r>
      <w:proofErr w:type="spellStart"/>
      <w:r w:rsidRPr="00B537CC">
        <w:rPr>
          <w:rFonts w:asciiTheme="majorHAnsi" w:hAnsiTheme="majorHAnsi" w:cstheme="majorHAnsi"/>
        </w:rPr>
        <w:t>Cimael</w:t>
      </w:r>
      <w:proofErr w:type="spellEnd"/>
      <w:r w:rsidRPr="00B537CC">
        <w:rPr>
          <w:rFonts w:asciiTheme="majorHAnsi" w:hAnsiTheme="majorHAnsi" w:cstheme="majorHAnsi"/>
        </w:rPr>
        <w:t xml:space="preserve"> Campos</w:t>
      </w:r>
      <w:r>
        <w:rPr>
          <w:rFonts w:asciiTheme="majorHAnsi" w:hAnsiTheme="majorHAnsi" w:cstheme="majorHAnsi"/>
        </w:rPr>
        <w:t>. Data de abertura da concorrência</w:t>
      </w:r>
      <w:r w:rsidR="00201703">
        <w:rPr>
          <w:rFonts w:asciiTheme="majorHAnsi" w:hAnsiTheme="majorHAnsi" w:cstheme="majorHAnsi"/>
        </w:rPr>
        <w:t>: 16/12/2025, às 08h30min.</w:t>
      </w:r>
      <w:r w:rsidR="00201703" w:rsidRPr="00201703">
        <w:t xml:space="preserve"> </w:t>
      </w:r>
      <w:r w:rsidR="00201703" w:rsidRPr="00201703">
        <w:rPr>
          <w:rFonts w:asciiTheme="majorHAnsi" w:hAnsiTheme="majorHAnsi" w:cstheme="majorHAnsi"/>
        </w:rPr>
        <w:t>Informações si</w:t>
      </w:r>
      <w:r w:rsidR="00201703">
        <w:rPr>
          <w:rFonts w:asciiTheme="majorHAnsi" w:hAnsiTheme="majorHAnsi" w:cstheme="majorHAnsi"/>
        </w:rPr>
        <w:t xml:space="preserve">te: </w:t>
      </w:r>
      <w:hyperlink r:id="rId14" w:history="1">
        <w:r w:rsidR="00201703" w:rsidRPr="00816C84">
          <w:rPr>
            <w:rStyle w:val="Hyperlink"/>
            <w:rFonts w:asciiTheme="majorHAnsi" w:hAnsiTheme="majorHAnsi" w:cstheme="majorHAnsi"/>
          </w:rPr>
          <w:t>www.pmcapelinha.mg.gov.br</w:t>
        </w:r>
      </w:hyperlink>
      <w:r w:rsidR="00201703">
        <w:rPr>
          <w:rFonts w:asciiTheme="majorHAnsi" w:hAnsiTheme="majorHAnsi" w:cstheme="majorHAnsi"/>
        </w:rPr>
        <w:t xml:space="preserve"> ou </w:t>
      </w:r>
      <w:r w:rsidR="00201703" w:rsidRPr="00201703">
        <w:rPr>
          <w:rFonts w:asciiTheme="majorHAnsi" w:hAnsiTheme="majorHAnsi" w:cstheme="majorHAnsi"/>
        </w:rPr>
        <w:t>telefone: (33) 3516-6995.</w:t>
      </w:r>
    </w:p>
    <w:p w14:paraId="59287513" w14:textId="77777777" w:rsidR="002B0C98" w:rsidRDefault="002B0C98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204C3F" w14:textId="5D2BEFDF" w:rsidR="002B0C98" w:rsidRDefault="002B0C98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B537CC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CONTAGEM</w:t>
      </w:r>
      <w:r w:rsidR="005A7D2C">
        <w:rPr>
          <w:rFonts w:asciiTheme="minorHAnsi" w:hAnsiTheme="minorHAnsi" w:cstheme="minorHAnsi"/>
          <w:b/>
          <w:caps/>
        </w:rPr>
        <w:t xml:space="preserve"> - MG - CONCORRÊNCIA ELETRÔNICA Nº 028/2025</w:t>
      </w:r>
    </w:p>
    <w:p w14:paraId="799E36DE" w14:textId="6E0E1F95" w:rsidR="005A7D2C" w:rsidRDefault="005A7D2C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7D2C">
        <w:rPr>
          <w:rFonts w:asciiTheme="majorHAnsi" w:hAnsiTheme="majorHAnsi" w:cstheme="majorHAnsi"/>
        </w:rPr>
        <w:t>OBJETO: Contratação de empresa para execução dos serviços reforma do telhado do centro de referência de assistência social (CRAS), no Bairro Parque São João, Contagem</w:t>
      </w:r>
      <w:r>
        <w:rPr>
          <w:rFonts w:asciiTheme="majorHAnsi" w:hAnsiTheme="majorHAnsi" w:cstheme="majorHAnsi"/>
        </w:rPr>
        <w:t xml:space="preserve"> </w:t>
      </w:r>
      <w:r w:rsidRPr="005A7D2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MG. marcado para as 10h00min</w:t>
      </w:r>
      <w:r w:rsidRPr="005A7D2C">
        <w:rPr>
          <w:rFonts w:asciiTheme="majorHAnsi" w:hAnsiTheme="majorHAnsi" w:cstheme="majorHAnsi"/>
        </w:rPr>
        <w:t xml:space="preserve"> do dia 19/12/2025, </w:t>
      </w:r>
      <w:r>
        <w:rPr>
          <w:rFonts w:asciiTheme="majorHAnsi" w:hAnsiTheme="majorHAnsi" w:cstheme="majorHAnsi"/>
        </w:rPr>
        <w:t xml:space="preserve">no site: </w:t>
      </w:r>
      <w:hyperlink r:id="rId15" w:history="1">
        <w:r w:rsidRPr="00816C8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Dúvidas: </w:t>
      </w:r>
      <w:r w:rsidRPr="005A7D2C">
        <w:rPr>
          <w:rFonts w:asciiTheme="majorHAnsi" w:hAnsiTheme="majorHAnsi" w:cstheme="majorHAnsi"/>
        </w:rPr>
        <w:t>(31) 3391-7556 ou 3391-9352</w:t>
      </w:r>
      <w:r>
        <w:rPr>
          <w:rFonts w:asciiTheme="majorHAnsi" w:hAnsiTheme="majorHAnsi" w:cstheme="majorHAnsi"/>
        </w:rPr>
        <w:t>.</w:t>
      </w:r>
      <w:bookmarkStart w:id="0" w:name="_GoBack"/>
      <w:bookmarkEnd w:id="0"/>
    </w:p>
    <w:p w14:paraId="7219C767" w14:textId="77777777" w:rsidR="002B0C98" w:rsidRDefault="002B0C98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FB31166" w14:textId="4CB60FD7" w:rsidR="000B3555" w:rsidRPr="00F35B7B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F35B7B" w:rsidRPr="00F35B7B">
        <w:rPr>
          <w:rFonts w:asciiTheme="minorHAnsi" w:hAnsiTheme="minorHAnsi" w:cstheme="minorHAnsi"/>
          <w:b/>
        </w:rPr>
        <w:t>ENGENHEIRO NAVARRO</w:t>
      </w:r>
      <w:r w:rsidR="00F35B7B">
        <w:rPr>
          <w:rFonts w:asciiTheme="minorHAnsi" w:hAnsiTheme="minorHAnsi" w:cstheme="minorHAnsi"/>
          <w:b/>
        </w:rPr>
        <w:t xml:space="preserve"> - </w:t>
      </w:r>
      <w:r w:rsidR="00F35B7B" w:rsidRPr="00F35B7B">
        <w:rPr>
          <w:rFonts w:asciiTheme="minorHAnsi" w:hAnsiTheme="minorHAnsi" w:cstheme="minorHAnsi"/>
          <w:b/>
          <w:caps/>
        </w:rPr>
        <w:t>mg</w:t>
      </w:r>
      <w:r w:rsidR="00F35B7B">
        <w:rPr>
          <w:rFonts w:asciiTheme="minorHAnsi" w:hAnsiTheme="minorHAnsi" w:cstheme="minorHAnsi"/>
          <w:b/>
        </w:rPr>
        <w:t xml:space="preserve"> - </w:t>
      </w:r>
      <w:r w:rsidR="00F35B7B" w:rsidRPr="00F35B7B">
        <w:rPr>
          <w:rFonts w:asciiTheme="minorHAnsi" w:hAnsiTheme="minorHAnsi" w:cstheme="minorHAnsi"/>
          <w:b/>
        </w:rPr>
        <w:t>CONCORRÊNCIA ELETRÔNICA</w:t>
      </w:r>
      <w:r w:rsidR="00D248F1">
        <w:rPr>
          <w:rFonts w:asciiTheme="minorHAnsi" w:hAnsiTheme="minorHAnsi" w:cstheme="minorHAnsi"/>
          <w:b/>
        </w:rPr>
        <w:t xml:space="preserve"> </w:t>
      </w:r>
      <w:r w:rsidR="00D248F1" w:rsidRPr="00D248F1">
        <w:rPr>
          <w:rFonts w:asciiTheme="minorHAnsi" w:hAnsiTheme="minorHAnsi" w:cstheme="minorHAnsi"/>
          <w:b/>
          <w:caps/>
        </w:rPr>
        <w:t>nº</w:t>
      </w:r>
      <w:r w:rsidR="00F35B7B">
        <w:rPr>
          <w:rFonts w:asciiTheme="minorHAnsi" w:hAnsiTheme="minorHAnsi" w:cstheme="minorHAnsi"/>
          <w:b/>
        </w:rPr>
        <w:t xml:space="preserve"> 002/2025</w:t>
      </w:r>
    </w:p>
    <w:p w14:paraId="0063880F" w14:textId="55B94931" w:rsidR="008C3DCE" w:rsidRDefault="00F35B7B" w:rsidP="005644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35B7B">
        <w:rPr>
          <w:rFonts w:asciiTheme="majorHAnsi" w:hAnsiTheme="majorHAnsi" w:cstheme="majorHAnsi"/>
        </w:rPr>
        <w:t>Contratação de empresa especializada para execução da 2ª etapa da reforma do clube</w:t>
      </w:r>
      <w:r w:rsidR="0056441E">
        <w:rPr>
          <w:rFonts w:asciiTheme="majorHAnsi" w:hAnsiTheme="majorHAnsi" w:cstheme="majorHAnsi"/>
        </w:rPr>
        <w:t xml:space="preserve"> </w:t>
      </w:r>
      <w:r w:rsidRPr="00F35B7B">
        <w:rPr>
          <w:rFonts w:asciiTheme="majorHAnsi" w:hAnsiTheme="majorHAnsi" w:cstheme="majorHAnsi"/>
        </w:rPr>
        <w:t xml:space="preserve">municipal, contemplando a revitalização da piscina e sauna e a ampliação do restaurante, com fornecimento de materiais, equipamentos e mão de obra, no </w:t>
      </w:r>
      <w:r w:rsidR="0056441E" w:rsidRPr="00F35B7B">
        <w:rPr>
          <w:rFonts w:asciiTheme="majorHAnsi" w:hAnsiTheme="majorHAnsi" w:cstheme="majorHAnsi"/>
        </w:rPr>
        <w:t xml:space="preserve">Município </w:t>
      </w:r>
      <w:r w:rsidRPr="00F35B7B">
        <w:rPr>
          <w:rFonts w:asciiTheme="majorHAnsi" w:hAnsiTheme="majorHAnsi" w:cstheme="majorHAnsi"/>
        </w:rPr>
        <w:t xml:space="preserve">de </w:t>
      </w:r>
      <w:r w:rsidR="0056441E" w:rsidRPr="00F35B7B">
        <w:rPr>
          <w:rFonts w:asciiTheme="majorHAnsi" w:hAnsiTheme="majorHAnsi" w:cstheme="majorHAnsi"/>
        </w:rPr>
        <w:t xml:space="preserve">Engenheiro Navarro </w:t>
      </w:r>
      <w:r w:rsidR="0056441E">
        <w:rPr>
          <w:rFonts w:asciiTheme="majorHAnsi" w:hAnsiTheme="majorHAnsi" w:cstheme="majorHAnsi"/>
        </w:rPr>
        <w:t>/</w:t>
      </w:r>
      <w:r w:rsidRPr="00F35B7B">
        <w:rPr>
          <w:rFonts w:asciiTheme="majorHAnsi" w:hAnsiTheme="majorHAnsi" w:cstheme="majorHAnsi"/>
        </w:rPr>
        <w:t>MG</w:t>
      </w:r>
      <w:r w:rsidR="0056441E">
        <w:rPr>
          <w:rFonts w:asciiTheme="majorHAnsi" w:hAnsiTheme="majorHAnsi" w:cstheme="majorHAnsi"/>
        </w:rPr>
        <w:t xml:space="preserve">. Valor total estimado da contratação em: </w:t>
      </w:r>
      <w:r w:rsidR="0056441E" w:rsidRPr="0056441E">
        <w:rPr>
          <w:rFonts w:asciiTheme="minorHAnsi" w:hAnsiTheme="minorHAnsi" w:cstheme="minorHAnsi"/>
          <w:b/>
        </w:rPr>
        <w:t>R$</w:t>
      </w:r>
      <w:r w:rsidR="0056441E">
        <w:rPr>
          <w:rFonts w:asciiTheme="majorHAnsi" w:hAnsiTheme="majorHAnsi" w:cstheme="majorHAnsi"/>
        </w:rPr>
        <w:t xml:space="preserve"> </w:t>
      </w:r>
      <w:r w:rsidR="0056441E" w:rsidRPr="0056441E">
        <w:rPr>
          <w:rFonts w:asciiTheme="minorHAnsi" w:hAnsiTheme="minorHAnsi" w:cstheme="minorHAnsi"/>
          <w:b/>
        </w:rPr>
        <w:t>1.564.257,58</w:t>
      </w:r>
      <w:r w:rsidR="0056441E" w:rsidRPr="0056441E">
        <w:rPr>
          <w:rFonts w:asciiTheme="majorHAnsi" w:hAnsiTheme="majorHAnsi" w:cstheme="majorHAnsi"/>
        </w:rPr>
        <w:t>.</w:t>
      </w:r>
      <w:r w:rsidR="0056441E">
        <w:rPr>
          <w:rFonts w:asciiTheme="majorHAnsi" w:hAnsiTheme="majorHAnsi" w:cstheme="majorHAnsi"/>
        </w:rPr>
        <w:t xml:space="preserve"> Data da sessão pública dia: 16/12/2025, às 09h00min local de realização</w:t>
      </w:r>
      <w:r w:rsidR="00FE1882">
        <w:rPr>
          <w:rFonts w:asciiTheme="majorHAnsi" w:hAnsiTheme="majorHAnsi" w:cstheme="majorHAnsi"/>
        </w:rPr>
        <w:t>, site:</w:t>
      </w:r>
      <w:r w:rsidR="0056441E">
        <w:rPr>
          <w:rFonts w:asciiTheme="majorHAnsi" w:hAnsiTheme="majorHAnsi" w:cstheme="majorHAnsi"/>
        </w:rPr>
        <w:t xml:space="preserve"> </w:t>
      </w:r>
      <w:hyperlink r:id="rId16" w:history="1">
        <w:r w:rsidR="0056441E" w:rsidRPr="00816C84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56441E">
        <w:rPr>
          <w:rFonts w:asciiTheme="majorHAnsi" w:hAnsiTheme="majorHAnsi" w:cstheme="majorHAnsi"/>
        </w:rPr>
        <w:t xml:space="preserve">. Dúvidas: </w:t>
      </w:r>
      <w:r w:rsidR="0056441E" w:rsidRPr="0056441E">
        <w:rPr>
          <w:rFonts w:asciiTheme="majorHAnsi" w:hAnsiTheme="majorHAnsi" w:cstheme="majorHAnsi"/>
        </w:rPr>
        <w:t>e-mail:</w:t>
      </w:r>
      <w:r w:rsidR="0056441E">
        <w:rPr>
          <w:rFonts w:asciiTheme="majorHAnsi" w:hAnsiTheme="majorHAnsi" w:cstheme="majorHAnsi"/>
        </w:rPr>
        <w:t xml:space="preserve"> </w:t>
      </w:r>
      <w:hyperlink r:id="rId17" w:history="1">
        <w:r w:rsidR="0056441E" w:rsidRPr="00816C84">
          <w:rPr>
            <w:rStyle w:val="Hyperlink"/>
            <w:rFonts w:asciiTheme="majorHAnsi" w:hAnsiTheme="majorHAnsi" w:cstheme="majorHAnsi"/>
          </w:rPr>
          <w:t>licitacao@engenheironavarro.mg.gov.br</w:t>
        </w:r>
      </w:hyperlink>
      <w:r w:rsidR="00FE1882">
        <w:rPr>
          <w:rFonts w:asciiTheme="majorHAnsi" w:hAnsiTheme="majorHAnsi" w:cstheme="majorHAnsi"/>
        </w:rPr>
        <w:t>.</w:t>
      </w:r>
    </w:p>
    <w:p w14:paraId="3475E92A" w14:textId="77777777" w:rsidR="00F35B7B" w:rsidRDefault="00F35B7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12F0E56" w14:textId="77777777" w:rsidR="005A7D2C" w:rsidRDefault="005A7D2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545C06D" w14:textId="77777777" w:rsidR="005A7D2C" w:rsidRDefault="005A7D2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F3DE81" w14:textId="77777777" w:rsidR="005A7D2C" w:rsidRDefault="005A7D2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9ABCA96" w14:textId="77777777" w:rsidR="005A7D2C" w:rsidRDefault="005A7D2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E87C085" w14:textId="77777777" w:rsidR="005A7D2C" w:rsidRDefault="005A7D2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F19AF7" w14:textId="77777777" w:rsidR="005A7D2C" w:rsidRDefault="005A7D2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334C7027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FE1882" w:rsidRPr="00FE1882">
        <w:rPr>
          <w:rFonts w:asciiTheme="minorHAnsi" w:hAnsiTheme="minorHAnsi" w:cstheme="minorHAnsi"/>
          <w:b/>
          <w:caps/>
        </w:rPr>
        <w:t>governador valadares</w:t>
      </w:r>
      <w:r w:rsidR="00FE1882">
        <w:rPr>
          <w:rFonts w:asciiTheme="minorHAnsi" w:hAnsiTheme="minorHAnsi" w:cstheme="minorHAnsi"/>
          <w:b/>
          <w:caps/>
        </w:rPr>
        <w:t xml:space="preserve"> - mg </w:t>
      </w:r>
      <w:r w:rsidR="00773846">
        <w:rPr>
          <w:rFonts w:asciiTheme="minorHAnsi" w:hAnsiTheme="minorHAnsi" w:cstheme="minorHAnsi"/>
          <w:b/>
          <w:caps/>
        </w:rPr>
        <w:t>- pregão eletrônico nº 100/2025</w:t>
      </w:r>
    </w:p>
    <w:p w14:paraId="1AC89945" w14:textId="3EEEBDBB" w:rsidR="000B3555" w:rsidRDefault="00FE1882" w:rsidP="00FE18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E1882">
        <w:rPr>
          <w:rFonts w:asciiTheme="majorHAnsi" w:hAnsiTheme="majorHAnsi" w:cstheme="majorHAnsi"/>
        </w:rPr>
        <w:t>Contratação de empresa especializada para prestação de serviços de manutenção preventiva e corretiva em campos de futebol pertencentes ao Município de Governador Valadares/MG, incluindo corte de grama, nivelamento do solo, adubação, descompactação, controle de pragas e demais serviços correlatos.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FE1882">
        <w:rPr>
          <w:rFonts w:asciiTheme="minorHAnsi" w:hAnsiTheme="minorHAnsi" w:cstheme="minorHAnsi"/>
          <w:b/>
          <w:caps/>
        </w:rPr>
        <w:t>R$ 996.664,50</w:t>
      </w:r>
      <w:r w:rsidRPr="00FE188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 dia: 18/12/2025, às 09h00min. Critério de julgamento: Menor preço global</w:t>
      </w:r>
      <w:r w:rsidR="00773846">
        <w:rPr>
          <w:rFonts w:asciiTheme="majorHAnsi" w:hAnsiTheme="majorHAnsi" w:cstheme="majorHAnsi"/>
        </w:rPr>
        <w:t>. Modo de disputa: Aberto. Local de realização, site:</w:t>
      </w:r>
      <w:r w:rsidR="00773846" w:rsidRPr="00773846">
        <w:t xml:space="preserve"> </w:t>
      </w:r>
      <w:r w:rsidR="00773846" w:rsidRPr="00773846">
        <w:rPr>
          <w:rFonts w:asciiTheme="majorHAnsi" w:hAnsiTheme="majorHAnsi" w:cstheme="majorHAnsi"/>
        </w:rPr>
        <w:t xml:space="preserve">Portal de Compras do Governo Federal – </w:t>
      </w:r>
      <w:hyperlink r:id="rId18" w:history="1">
        <w:r w:rsidR="00773846" w:rsidRPr="00816C8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773846">
        <w:rPr>
          <w:rFonts w:asciiTheme="majorHAnsi" w:hAnsiTheme="majorHAnsi" w:cstheme="majorHAnsi"/>
        </w:rPr>
        <w:t>. Dúvidas:</w:t>
      </w:r>
      <w:r w:rsidR="00773846" w:rsidRPr="00773846">
        <w:rPr>
          <w:rFonts w:asciiTheme="majorHAnsi" w:hAnsiTheme="majorHAnsi" w:cstheme="majorHAnsi"/>
        </w:rPr>
        <w:t xml:space="preserve"> </w:t>
      </w:r>
      <w:hyperlink r:id="rId19" w:history="1">
        <w:r w:rsidR="00773846" w:rsidRPr="00816C84">
          <w:rPr>
            <w:rStyle w:val="Hyperlink"/>
            <w:rFonts w:asciiTheme="majorHAnsi" w:hAnsiTheme="majorHAnsi" w:cstheme="majorHAnsi"/>
          </w:rPr>
          <w:t>https://www.valadares.mg.gov.br/licitacoes</w:t>
        </w:r>
      </w:hyperlink>
      <w:r w:rsidR="00773846" w:rsidRPr="00773846">
        <w:rPr>
          <w:rFonts w:asciiTheme="majorHAnsi" w:hAnsiTheme="majorHAnsi" w:cstheme="majorHAnsi"/>
        </w:rPr>
        <w:t>.</w:t>
      </w:r>
      <w:r w:rsidR="00773846">
        <w:rPr>
          <w:rFonts w:asciiTheme="majorHAnsi" w:hAnsiTheme="majorHAnsi" w:cstheme="majorHAnsi"/>
        </w:rPr>
        <w:t xml:space="preserve"> </w:t>
      </w:r>
    </w:p>
    <w:p w14:paraId="254459A9" w14:textId="77777777" w:rsidR="002A62DD" w:rsidRDefault="002A62DD" w:rsidP="00D402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0A1DCDE9" w:rsidR="007C3E09" w:rsidRDefault="00AD36BB" w:rsidP="00D402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773846">
        <w:rPr>
          <w:rFonts w:asciiTheme="minorHAnsi" w:hAnsiTheme="minorHAnsi" w:cstheme="minorHAnsi"/>
          <w:b/>
        </w:rPr>
        <w:t xml:space="preserve"> GOIABEIRA - MG </w:t>
      </w:r>
      <w:r w:rsidR="008C6A8B">
        <w:rPr>
          <w:rFonts w:asciiTheme="minorHAnsi" w:hAnsiTheme="minorHAnsi" w:cstheme="minorHAnsi"/>
          <w:b/>
        </w:rPr>
        <w:t xml:space="preserve">- </w:t>
      </w:r>
      <w:r w:rsidR="008C6A8B" w:rsidRPr="008C6A8B">
        <w:rPr>
          <w:rFonts w:asciiTheme="minorHAnsi" w:hAnsiTheme="minorHAnsi" w:cstheme="minorHAnsi"/>
          <w:b/>
          <w:caps/>
        </w:rPr>
        <w:t>concorrência eletrônica nº</w:t>
      </w:r>
      <w:r w:rsidR="008C6A8B">
        <w:rPr>
          <w:rFonts w:asciiTheme="minorHAnsi" w:hAnsiTheme="minorHAnsi" w:cstheme="minorHAnsi"/>
          <w:b/>
          <w:caps/>
        </w:rPr>
        <w:t xml:space="preserve"> 004/2025</w:t>
      </w:r>
    </w:p>
    <w:p w14:paraId="203AC94B" w14:textId="02D75049" w:rsidR="00893AC1" w:rsidRDefault="00773846" w:rsidP="00D402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3846">
        <w:rPr>
          <w:rFonts w:asciiTheme="majorHAnsi" w:hAnsiTheme="majorHAnsi" w:cstheme="majorHAnsi"/>
          <w:caps/>
        </w:rPr>
        <w:t>objeto</w:t>
      </w:r>
      <w:r w:rsidRPr="00773846">
        <w:rPr>
          <w:rFonts w:asciiTheme="majorHAnsi" w:hAnsiTheme="majorHAnsi" w:cstheme="majorHAnsi"/>
        </w:rPr>
        <w:t xml:space="preserve">: Contratação de empresa especializada para execução de serviços de engenharia para a execução de calçamento em blocos </w:t>
      </w:r>
      <w:proofErr w:type="spellStart"/>
      <w:r w:rsidRPr="00773846">
        <w:rPr>
          <w:rFonts w:asciiTheme="majorHAnsi" w:hAnsiTheme="majorHAnsi" w:cstheme="majorHAnsi"/>
        </w:rPr>
        <w:t>intertravados</w:t>
      </w:r>
      <w:proofErr w:type="spellEnd"/>
      <w:r w:rsidRPr="00773846">
        <w:rPr>
          <w:rFonts w:asciiTheme="majorHAnsi" w:hAnsiTheme="majorHAnsi" w:cstheme="majorHAnsi"/>
        </w:rPr>
        <w:t>, tipo sextavado em estradas vicinais no Município de Goiabeira</w:t>
      </w:r>
      <w:r>
        <w:rPr>
          <w:rFonts w:asciiTheme="majorHAnsi" w:hAnsiTheme="majorHAnsi" w:cstheme="majorHAnsi"/>
        </w:rPr>
        <w:t>.</w:t>
      </w:r>
      <w:r w:rsidR="008C6A8B">
        <w:rPr>
          <w:rFonts w:asciiTheme="majorHAnsi" w:hAnsiTheme="majorHAnsi" w:cstheme="majorHAnsi"/>
        </w:rPr>
        <w:t xml:space="preserve"> Valor total estimado da contratação em: </w:t>
      </w:r>
      <w:r w:rsidR="008C6A8B" w:rsidRPr="008C6A8B">
        <w:rPr>
          <w:rFonts w:asciiTheme="minorHAnsi" w:hAnsiTheme="minorHAnsi" w:cstheme="minorHAnsi"/>
          <w:b/>
        </w:rPr>
        <w:t>R$ 1.078.901,77</w:t>
      </w:r>
      <w:r w:rsidR="008C6A8B">
        <w:rPr>
          <w:rFonts w:asciiTheme="majorHAnsi" w:hAnsiTheme="majorHAnsi" w:cstheme="majorHAnsi"/>
        </w:rPr>
        <w:t xml:space="preserve">. Data de </w:t>
      </w:r>
      <w:r w:rsidR="008C6A8B" w:rsidRPr="00773846">
        <w:rPr>
          <w:rFonts w:asciiTheme="majorHAnsi" w:hAnsiTheme="majorHAnsi" w:cstheme="majorHAnsi"/>
        </w:rPr>
        <w:t xml:space="preserve">abertura </w:t>
      </w:r>
      <w:r w:rsidRPr="00773846">
        <w:rPr>
          <w:rFonts w:asciiTheme="majorHAnsi" w:hAnsiTheme="majorHAnsi" w:cstheme="majorHAnsi"/>
        </w:rPr>
        <w:t xml:space="preserve">de habilitação e propostas </w:t>
      </w:r>
      <w:r>
        <w:rPr>
          <w:rFonts w:asciiTheme="majorHAnsi" w:hAnsiTheme="majorHAnsi" w:cstheme="majorHAnsi"/>
        </w:rPr>
        <w:t xml:space="preserve">dia: </w:t>
      </w:r>
      <w:r w:rsidRPr="00773846">
        <w:rPr>
          <w:rFonts w:asciiTheme="majorHAnsi" w:hAnsiTheme="majorHAnsi" w:cstheme="majorHAnsi"/>
        </w:rPr>
        <w:t>15</w:t>
      </w:r>
      <w:r>
        <w:rPr>
          <w:rFonts w:asciiTheme="majorHAnsi" w:hAnsiTheme="majorHAnsi" w:cstheme="majorHAnsi"/>
        </w:rPr>
        <w:t>/12/2025</w:t>
      </w:r>
      <w:r w:rsidR="008C6A8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09h00min.</w:t>
      </w:r>
      <w:r w:rsidR="006F5702" w:rsidRPr="006F5702">
        <w:rPr>
          <w:rFonts w:asciiTheme="majorHAnsi" w:hAnsiTheme="majorHAnsi" w:cstheme="majorHAnsi"/>
        </w:rPr>
        <w:t xml:space="preserve"> </w:t>
      </w:r>
      <w:r w:rsidRPr="00773846">
        <w:rPr>
          <w:rFonts w:asciiTheme="majorHAnsi" w:hAnsiTheme="majorHAnsi" w:cstheme="majorHAnsi"/>
        </w:rPr>
        <w:t xml:space="preserve">Local da sessão pública: </w:t>
      </w:r>
      <w:hyperlink r:id="rId20" w:history="1">
        <w:r w:rsidRPr="00816C8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C6A8B">
        <w:rPr>
          <w:rFonts w:asciiTheme="majorHAnsi" w:hAnsiTheme="majorHAnsi" w:cstheme="majorHAnsi"/>
        </w:rPr>
        <w:t>. Dúvidas:</w:t>
      </w:r>
      <w:r w:rsidR="006F5702" w:rsidRPr="006F5702">
        <w:rPr>
          <w:rFonts w:asciiTheme="majorHAnsi" w:hAnsiTheme="majorHAnsi" w:cstheme="majorHAnsi"/>
        </w:rPr>
        <w:t xml:space="preserve"> (33) 3262-1113 – (33) 9 9927-5444</w:t>
      </w:r>
      <w:r w:rsidR="008C6A8B">
        <w:rPr>
          <w:rFonts w:asciiTheme="majorHAnsi" w:hAnsiTheme="majorHAnsi" w:cstheme="majorHAnsi"/>
        </w:rPr>
        <w:t>.</w:t>
      </w:r>
    </w:p>
    <w:p w14:paraId="68E8470F" w14:textId="77777777" w:rsidR="002A62DD" w:rsidRDefault="002A62DD" w:rsidP="00D402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1FAF12D" w14:textId="6C037FFC" w:rsidR="002A62DD" w:rsidRPr="002A62DD" w:rsidRDefault="002A62DD" w:rsidP="00D402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A62DD">
        <w:rPr>
          <w:rFonts w:asciiTheme="minorHAnsi" w:hAnsiTheme="minorHAnsi" w:cstheme="minorHAnsi"/>
          <w:b/>
        </w:rPr>
        <w:t>PREFEITURA MUNICIPAL DE ITACARAMBI</w:t>
      </w:r>
      <w:r>
        <w:rPr>
          <w:rFonts w:asciiTheme="minorHAnsi" w:hAnsiTheme="minorHAnsi" w:cstheme="minorHAnsi"/>
          <w:b/>
        </w:rPr>
        <w:t xml:space="preserve"> - </w:t>
      </w:r>
      <w:r w:rsidRPr="002A62DD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</w:t>
      </w:r>
      <w:r w:rsidR="00642558">
        <w:rPr>
          <w:rFonts w:asciiTheme="minorHAnsi" w:hAnsiTheme="minorHAnsi" w:cstheme="minorHAnsi"/>
          <w:b/>
        </w:rPr>
        <w:t>-</w:t>
      </w:r>
      <w:r w:rsidR="00642558">
        <w:t xml:space="preserve"> </w:t>
      </w:r>
      <w:r w:rsidR="00642558" w:rsidRPr="00642558">
        <w:rPr>
          <w:rFonts w:asciiTheme="minorHAnsi" w:hAnsiTheme="minorHAnsi" w:cstheme="minorHAnsi"/>
          <w:b/>
        </w:rPr>
        <w:t>CONCORRÊNCIA</w:t>
      </w:r>
      <w:r w:rsidR="00642558">
        <w:rPr>
          <w:rFonts w:asciiTheme="minorHAnsi" w:hAnsiTheme="minorHAnsi" w:cstheme="minorHAnsi"/>
          <w:b/>
        </w:rPr>
        <w:t xml:space="preserve"> </w:t>
      </w:r>
      <w:r w:rsidR="00642558" w:rsidRPr="00642558">
        <w:rPr>
          <w:rFonts w:asciiTheme="minorHAnsi" w:hAnsiTheme="minorHAnsi" w:cstheme="minorHAnsi"/>
          <w:b/>
          <w:caps/>
        </w:rPr>
        <w:t>eletrônicos</w:t>
      </w:r>
      <w:r w:rsidR="00642558" w:rsidRPr="00642558">
        <w:rPr>
          <w:rFonts w:asciiTheme="minorHAnsi" w:hAnsiTheme="minorHAnsi" w:cstheme="minorHAnsi"/>
          <w:b/>
        </w:rPr>
        <w:t xml:space="preserve"> Nº </w:t>
      </w:r>
      <w:r w:rsidR="00642558">
        <w:rPr>
          <w:rFonts w:asciiTheme="minorHAnsi" w:hAnsiTheme="minorHAnsi" w:cstheme="minorHAnsi"/>
          <w:b/>
        </w:rPr>
        <w:t>00</w:t>
      </w:r>
      <w:r w:rsidR="00642558" w:rsidRPr="00642558">
        <w:rPr>
          <w:rFonts w:asciiTheme="minorHAnsi" w:hAnsiTheme="minorHAnsi" w:cstheme="minorHAnsi"/>
          <w:b/>
        </w:rPr>
        <w:t>5/2025</w:t>
      </w:r>
    </w:p>
    <w:p w14:paraId="03032651" w14:textId="160FE881" w:rsidR="002A62DD" w:rsidRDefault="00642558" w:rsidP="00D402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42558">
        <w:rPr>
          <w:rFonts w:asciiTheme="majorHAnsi" w:hAnsiTheme="majorHAnsi" w:cstheme="majorHAnsi"/>
          <w:caps/>
        </w:rPr>
        <w:t>objeto</w:t>
      </w:r>
      <w:r w:rsidRPr="00642558">
        <w:rPr>
          <w:rFonts w:asciiTheme="majorHAnsi" w:hAnsiTheme="majorHAnsi" w:cstheme="majorHAnsi"/>
        </w:rPr>
        <w:t xml:space="preserve">: Contratação de empresa especializada em serviços de obra de engenharia para execução de reforma de cobertura das Escolas Municipais Ângela Maria e Dona Ruth Seixas, localizadas no Município de </w:t>
      </w:r>
      <w:proofErr w:type="spellStart"/>
      <w:r w:rsidRPr="00642558">
        <w:rPr>
          <w:rFonts w:asciiTheme="majorHAnsi" w:hAnsiTheme="majorHAnsi" w:cstheme="majorHAnsi"/>
        </w:rPr>
        <w:t>Itacaramb</w:t>
      </w:r>
      <w:proofErr w:type="spellEnd"/>
      <w:r w:rsidRPr="00642558">
        <w:rPr>
          <w:rFonts w:asciiTheme="majorHAnsi" w:hAnsiTheme="majorHAnsi" w:cstheme="majorHAnsi"/>
        </w:rPr>
        <w:t>/MG.</w:t>
      </w:r>
      <w:r w:rsidRPr="00642558">
        <w:t xml:space="preserve"> </w:t>
      </w:r>
      <w:r w:rsidRPr="00642558">
        <w:rPr>
          <w:rFonts w:asciiTheme="majorHAnsi" w:hAnsiTheme="majorHAnsi" w:cstheme="majorHAnsi"/>
        </w:rPr>
        <w:t>Data de início do recebimento das propostas no</w:t>
      </w:r>
      <w:r>
        <w:rPr>
          <w:rFonts w:asciiTheme="majorHAnsi" w:hAnsiTheme="majorHAnsi" w:cstheme="majorHAnsi"/>
        </w:rPr>
        <w:t xml:space="preserve"> dia 28/11/2025 a partir das 08h00min</w:t>
      </w:r>
      <w:r w:rsidRPr="00642558">
        <w:rPr>
          <w:rFonts w:asciiTheme="majorHAnsi" w:hAnsiTheme="majorHAnsi" w:cstheme="majorHAnsi"/>
        </w:rPr>
        <w:t>, e fim do recebimento das</w:t>
      </w:r>
      <w:r>
        <w:rPr>
          <w:rFonts w:asciiTheme="majorHAnsi" w:hAnsiTheme="majorHAnsi" w:cstheme="majorHAnsi"/>
        </w:rPr>
        <w:t xml:space="preserve"> propostas em 11/12/2025 às 08h00min</w:t>
      </w:r>
      <w:r w:rsidRPr="00642558">
        <w:rPr>
          <w:rFonts w:asciiTheme="majorHAnsi" w:hAnsiTheme="majorHAnsi" w:cstheme="majorHAnsi"/>
        </w:rPr>
        <w:t>. A abertura das propostas e o início da sessão de disputa de preços oco</w:t>
      </w:r>
      <w:r>
        <w:rPr>
          <w:rFonts w:asciiTheme="majorHAnsi" w:hAnsiTheme="majorHAnsi" w:cstheme="majorHAnsi"/>
        </w:rPr>
        <w:t>rrerá às 09h00min</w:t>
      </w:r>
      <w:r w:rsidRPr="00642558">
        <w:rPr>
          <w:rFonts w:asciiTheme="majorHAnsi" w:hAnsiTheme="majorHAnsi" w:cstheme="majorHAnsi"/>
        </w:rPr>
        <w:t xml:space="preserve"> do dia 11/12/2025, no portal de compras da BLL</w:t>
      </w:r>
      <w:r>
        <w:rPr>
          <w:rFonts w:asciiTheme="majorHAnsi" w:hAnsiTheme="majorHAnsi" w:cstheme="majorHAnsi"/>
        </w:rPr>
        <w:t>:</w:t>
      </w:r>
      <w:r w:rsidRPr="00642558">
        <w:t xml:space="preserve"> </w:t>
      </w:r>
      <w:hyperlink r:id="rId21" w:history="1">
        <w:r w:rsidRPr="00816C84">
          <w:rPr>
            <w:rStyle w:val="Hyperlink"/>
            <w:rFonts w:asciiTheme="majorHAnsi" w:hAnsiTheme="majorHAnsi" w:cstheme="majorHAnsi"/>
          </w:rPr>
          <w:t>https://bllcompras.com</w:t>
        </w:r>
      </w:hyperlink>
      <w:r>
        <w:rPr>
          <w:rFonts w:asciiTheme="majorHAnsi" w:hAnsiTheme="majorHAnsi" w:cstheme="majorHAnsi"/>
        </w:rPr>
        <w:t xml:space="preserve">. </w:t>
      </w:r>
    </w:p>
    <w:p w14:paraId="70C37837" w14:textId="77777777" w:rsidR="00201703" w:rsidRDefault="00201703" w:rsidP="00D402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C463D5" w14:textId="28E4BF50" w:rsidR="00201703" w:rsidRDefault="00201703" w:rsidP="00D402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201703">
        <w:rPr>
          <w:rFonts w:asciiTheme="minorHAnsi" w:hAnsiTheme="minorHAnsi" w:cstheme="minorHAnsi"/>
          <w:b/>
          <w:caps/>
        </w:rPr>
        <w:t>Lagoa Santa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97751B">
        <w:rPr>
          <w:rFonts w:asciiTheme="minorHAnsi" w:hAnsiTheme="minorHAnsi" w:cstheme="minorHAnsi"/>
          <w:b/>
          <w:caps/>
        </w:rPr>
        <w:t>-</w:t>
      </w:r>
      <w:r w:rsidR="0097751B">
        <w:t xml:space="preserve"> </w:t>
      </w:r>
      <w:r w:rsidR="0097751B" w:rsidRPr="0097751B">
        <w:rPr>
          <w:rFonts w:asciiTheme="minorHAnsi" w:hAnsiTheme="minorHAnsi" w:cstheme="minorHAnsi"/>
          <w:b/>
          <w:caps/>
        </w:rPr>
        <w:t>CONCORRÊNCIA ELETRÔNICA Nº 011/2025</w:t>
      </w:r>
    </w:p>
    <w:p w14:paraId="06D81842" w14:textId="346B7EAB" w:rsidR="00201703" w:rsidRDefault="00201703" w:rsidP="00D402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000000"/>
        </w:rPr>
      </w:pPr>
      <w:r w:rsidRPr="00201703">
        <w:rPr>
          <w:rFonts w:asciiTheme="majorHAnsi" w:hAnsiTheme="majorHAnsi" w:cstheme="majorHAnsi"/>
          <w:caps/>
          <w:color w:val="000000"/>
        </w:rPr>
        <w:t>Objeto</w:t>
      </w:r>
      <w:r w:rsidRPr="00201703">
        <w:rPr>
          <w:rFonts w:asciiTheme="majorHAnsi" w:hAnsiTheme="majorHAnsi" w:cstheme="majorHAnsi"/>
          <w:color w:val="000000"/>
        </w:rPr>
        <w:t>: Contratação de empresa especializada para a realização da obra para reforma do Iate Clube Lagoa Santa</w:t>
      </w:r>
      <w:r w:rsidR="0097751B">
        <w:rPr>
          <w:rFonts w:asciiTheme="majorHAnsi" w:hAnsiTheme="majorHAnsi" w:cstheme="majorHAnsi"/>
          <w:color w:val="000000"/>
        </w:rPr>
        <w:t xml:space="preserve">. Data da sessão pública dia: </w:t>
      </w:r>
      <w:r w:rsidRPr="00201703">
        <w:rPr>
          <w:rFonts w:asciiTheme="majorHAnsi" w:hAnsiTheme="majorHAnsi" w:cstheme="majorHAnsi"/>
          <w:color w:val="000000"/>
        </w:rPr>
        <w:t>16/12/2025 até ás 09h</w:t>
      </w:r>
      <w:r w:rsidR="0097751B">
        <w:rPr>
          <w:rFonts w:asciiTheme="majorHAnsi" w:hAnsiTheme="majorHAnsi" w:cstheme="majorHAnsi"/>
          <w:color w:val="000000"/>
        </w:rPr>
        <w:t>00min.</w:t>
      </w:r>
      <w:r w:rsidR="0097751B" w:rsidRPr="0097751B">
        <w:t xml:space="preserve"> </w:t>
      </w:r>
      <w:r w:rsidR="0097751B" w:rsidRPr="0097751B">
        <w:rPr>
          <w:rFonts w:asciiTheme="majorHAnsi" w:hAnsiTheme="majorHAnsi" w:cstheme="majorHAnsi"/>
          <w:color w:val="000000"/>
        </w:rPr>
        <w:t>O edital na íntegra estará disponível nos</w:t>
      </w:r>
      <w:r w:rsidR="0097751B">
        <w:rPr>
          <w:rFonts w:asciiTheme="majorHAnsi" w:hAnsiTheme="majorHAnsi" w:cstheme="majorHAnsi"/>
          <w:color w:val="000000"/>
        </w:rPr>
        <w:t xml:space="preserve"> sites </w:t>
      </w:r>
      <w:hyperlink r:id="rId22" w:history="1">
        <w:r w:rsidR="0097751B" w:rsidRPr="00816C84">
          <w:rPr>
            <w:rStyle w:val="Hyperlink"/>
            <w:rFonts w:asciiTheme="majorHAnsi" w:hAnsiTheme="majorHAnsi" w:cstheme="majorHAnsi"/>
          </w:rPr>
          <w:t>www.lagoasanta.mg.gov.br</w:t>
        </w:r>
      </w:hyperlink>
      <w:r w:rsidR="0097751B">
        <w:rPr>
          <w:rFonts w:asciiTheme="majorHAnsi" w:hAnsiTheme="majorHAnsi" w:cstheme="majorHAnsi"/>
          <w:color w:val="000000"/>
        </w:rPr>
        <w:t xml:space="preserve"> </w:t>
      </w:r>
      <w:r w:rsidR="0097751B" w:rsidRPr="0097751B">
        <w:rPr>
          <w:rFonts w:asciiTheme="majorHAnsi" w:hAnsiTheme="majorHAnsi" w:cstheme="majorHAnsi"/>
          <w:color w:val="000000"/>
        </w:rPr>
        <w:t xml:space="preserve">e </w:t>
      </w:r>
      <w:hyperlink r:id="rId23" w:history="1">
        <w:r w:rsidR="0097751B" w:rsidRPr="00816C84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97751B">
        <w:rPr>
          <w:rFonts w:asciiTheme="majorHAnsi" w:hAnsiTheme="majorHAnsi" w:cstheme="majorHAnsi"/>
          <w:color w:val="000000"/>
        </w:rPr>
        <w:t xml:space="preserve">. </w:t>
      </w:r>
    </w:p>
    <w:p w14:paraId="6A8C1E7A" w14:textId="77777777" w:rsidR="0097751B" w:rsidRDefault="0097751B" w:rsidP="00D402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000000"/>
        </w:rPr>
      </w:pPr>
    </w:p>
    <w:p w14:paraId="1C7A13ED" w14:textId="4F213ECE" w:rsidR="0097751B" w:rsidRDefault="0097751B" w:rsidP="00D402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</w:t>
      </w:r>
      <w:r w:rsidRPr="0097751B">
        <w:rPr>
          <w:rFonts w:asciiTheme="minorHAnsi" w:hAnsiTheme="minorHAnsi" w:cstheme="minorHAnsi"/>
          <w:b/>
          <w:caps/>
        </w:rPr>
        <w:t>de piranguinho</w:t>
      </w:r>
      <w:r w:rsidRPr="0097751B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-</w:t>
      </w:r>
      <w:r w:rsidRPr="0097751B">
        <w:rPr>
          <w:rFonts w:asciiTheme="minorHAnsi" w:hAnsiTheme="minorHAnsi" w:cstheme="minorHAnsi"/>
          <w:b/>
        </w:rPr>
        <w:t xml:space="preserve"> </w:t>
      </w:r>
      <w:r w:rsidRPr="0097751B">
        <w:rPr>
          <w:rFonts w:asciiTheme="minorHAnsi" w:hAnsiTheme="minorHAnsi" w:cstheme="minorHAnsi"/>
          <w:b/>
          <w:caps/>
        </w:rPr>
        <w:t>mg</w:t>
      </w:r>
      <w:r w:rsidRPr="0097751B">
        <w:rPr>
          <w:rFonts w:asciiTheme="minorHAnsi" w:hAnsiTheme="minorHAnsi" w:cstheme="minorHAnsi"/>
          <w:b/>
        </w:rPr>
        <w:t xml:space="preserve"> -</w:t>
      </w:r>
      <w:r>
        <w:rPr>
          <w:rFonts w:asciiTheme="minorHAnsi" w:hAnsiTheme="minorHAnsi" w:cstheme="minorHAnsi"/>
          <w:b/>
        </w:rPr>
        <w:t xml:space="preserve"> </w:t>
      </w:r>
      <w:r w:rsidRPr="0097751B">
        <w:rPr>
          <w:rFonts w:asciiTheme="minorHAnsi" w:hAnsiTheme="minorHAnsi" w:cstheme="minorHAnsi"/>
          <w:b/>
        </w:rPr>
        <w:t>CONCORRÊNCIA ELETRÔNICA Nº 010/2025</w:t>
      </w:r>
    </w:p>
    <w:p w14:paraId="4973347C" w14:textId="52E47A68" w:rsidR="0097751B" w:rsidRPr="00201703" w:rsidRDefault="0097751B" w:rsidP="00D402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000000"/>
        </w:rPr>
      </w:pPr>
      <w:r w:rsidRPr="0097751B">
        <w:rPr>
          <w:rFonts w:asciiTheme="majorHAnsi" w:hAnsiTheme="majorHAnsi" w:cstheme="majorHAnsi"/>
          <w:caps/>
          <w:color w:val="000000"/>
        </w:rPr>
        <w:t>Objeto</w:t>
      </w:r>
      <w:r w:rsidRPr="0097751B">
        <w:rPr>
          <w:rFonts w:asciiTheme="majorHAnsi" w:hAnsiTheme="majorHAnsi" w:cstheme="majorHAnsi"/>
          <w:color w:val="000000"/>
        </w:rPr>
        <w:t xml:space="preserve">: Contratação de empresa especializada em construção civil para construção da 3º fase da escola no loteamento Arco Íris no Distrito Santa Barbara. </w:t>
      </w:r>
      <w:r>
        <w:rPr>
          <w:rFonts w:asciiTheme="majorHAnsi" w:hAnsiTheme="majorHAnsi" w:cstheme="majorHAnsi"/>
          <w:color w:val="000000"/>
        </w:rPr>
        <w:t xml:space="preserve">Data de </w:t>
      </w:r>
      <w:r w:rsidRPr="0097751B">
        <w:rPr>
          <w:rFonts w:asciiTheme="majorHAnsi" w:hAnsiTheme="majorHAnsi" w:cstheme="majorHAnsi"/>
          <w:color w:val="000000"/>
        </w:rPr>
        <w:t>abertura</w:t>
      </w:r>
      <w:r>
        <w:rPr>
          <w:rFonts w:asciiTheme="majorHAnsi" w:hAnsiTheme="majorHAnsi" w:cstheme="majorHAnsi"/>
          <w:color w:val="000000"/>
        </w:rPr>
        <w:t>: 12/12/2025 à</w:t>
      </w:r>
      <w:r w:rsidRPr="0097751B">
        <w:rPr>
          <w:rFonts w:asciiTheme="majorHAnsi" w:hAnsiTheme="majorHAnsi" w:cstheme="majorHAnsi"/>
          <w:color w:val="000000"/>
        </w:rPr>
        <w:t>s 09</w:t>
      </w:r>
      <w:r>
        <w:rPr>
          <w:rFonts w:asciiTheme="majorHAnsi" w:hAnsiTheme="majorHAnsi" w:cstheme="majorHAnsi"/>
          <w:color w:val="000000"/>
        </w:rPr>
        <w:t>h00min,</w:t>
      </w:r>
      <w:r w:rsidRPr="0097751B">
        <w:rPr>
          <w:rFonts w:asciiTheme="majorHAnsi" w:hAnsiTheme="majorHAnsi" w:cstheme="majorHAnsi"/>
          <w:color w:val="000000"/>
        </w:rPr>
        <w:t xml:space="preserve"> na Plataforma Licitar Digital. Edital</w:t>
      </w:r>
      <w:r>
        <w:rPr>
          <w:rFonts w:asciiTheme="majorHAnsi" w:hAnsiTheme="majorHAnsi" w:cstheme="majorHAnsi"/>
          <w:color w:val="000000"/>
        </w:rPr>
        <w:t xml:space="preserve"> disponível no site</w:t>
      </w:r>
      <w:r w:rsidR="00222AE5">
        <w:rPr>
          <w:rFonts w:asciiTheme="majorHAnsi" w:hAnsiTheme="majorHAnsi" w:cstheme="majorHAnsi"/>
          <w:color w:val="000000"/>
        </w:rPr>
        <w:t xml:space="preserve">: </w:t>
      </w:r>
      <w:hyperlink r:id="rId24" w:history="1">
        <w:r w:rsidR="00222AE5" w:rsidRPr="00816C84">
          <w:rPr>
            <w:rStyle w:val="Hyperlink"/>
            <w:rFonts w:asciiTheme="majorHAnsi" w:hAnsiTheme="majorHAnsi" w:cstheme="majorHAnsi"/>
          </w:rPr>
          <w:t>www.piranguinho.mg.gov.br</w:t>
        </w:r>
      </w:hyperlink>
      <w:r w:rsidR="00222AE5">
        <w:rPr>
          <w:rFonts w:asciiTheme="majorHAnsi" w:hAnsiTheme="majorHAnsi" w:cstheme="majorHAnsi"/>
          <w:color w:val="000000"/>
        </w:rPr>
        <w:t xml:space="preserve"> </w:t>
      </w:r>
      <w:r w:rsidRPr="0097751B">
        <w:rPr>
          <w:rFonts w:asciiTheme="majorHAnsi" w:hAnsiTheme="majorHAnsi" w:cstheme="majorHAnsi"/>
          <w:color w:val="000000"/>
        </w:rPr>
        <w:t>ou Plataforma</w:t>
      </w:r>
      <w:r w:rsidR="00222AE5">
        <w:rPr>
          <w:rFonts w:asciiTheme="majorHAnsi" w:hAnsiTheme="majorHAnsi" w:cstheme="majorHAnsi"/>
          <w:color w:val="000000"/>
        </w:rPr>
        <w:t xml:space="preserve">. </w:t>
      </w:r>
      <w:hyperlink r:id="rId25" w:history="1">
        <w:r w:rsidR="00222AE5" w:rsidRPr="00816C84">
          <w:rPr>
            <w:rStyle w:val="Hyperlink"/>
            <w:rFonts w:asciiTheme="majorHAnsi" w:hAnsiTheme="majorHAnsi" w:cstheme="majorHAnsi"/>
          </w:rPr>
          <w:t>licita@piranguinho.mg.gov.br</w:t>
        </w:r>
      </w:hyperlink>
      <w:r w:rsidR="00222AE5">
        <w:rPr>
          <w:rFonts w:asciiTheme="majorHAnsi" w:hAnsiTheme="majorHAnsi" w:cstheme="majorHAnsi"/>
          <w:color w:val="000000"/>
        </w:rPr>
        <w:t xml:space="preserve">. </w:t>
      </w:r>
      <w:r>
        <w:rPr>
          <w:rFonts w:asciiTheme="majorHAnsi" w:hAnsiTheme="majorHAnsi" w:cstheme="majorHAnsi"/>
          <w:color w:val="000000"/>
        </w:rPr>
        <w:t xml:space="preserve">Esclarecimentos: </w:t>
      </w:r>
      <w:r w:rsidRPr="0097751B">
        <w:rPr>
          <w:rFonts w:asciiTheme="majorHAnsi" w:hAnsiTheme="majorHAnsi" w:cstheme="majorHAnsi"/>
          <w:color w:val="000000"/>
        </w:rPr>
        <w:t>(35) 9 9742-9906</w:t>
      </w:r>
    </w:p>
    <w:p w14:paraId="70086A30" w14:textId="77777777" w:rsidR="00201703" w:rsidRPr="00201703" w:rsidRDefault="00201703" w:rsidP="00D402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23E6DA57" w14:textId="56CBF802" w:rsidR="00AD425E" w:rsidRPr="00D402C1" w:rsidRDefault="00906C88" w:rsidP="00D402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D402C1" w:rsidRPr="00D402C1">
        <w:rPr>
          <w:rFonts w:asciiTheme="minorHAnsi" w:hAnsiTheme="minorHAnsi" w:cstheme="minorHAnsi"/>
          <w:b/>
          <w:caps/>
        </w:rPr>
        <w:t xml:space="preserve">três pontas </w:t>
      </w:r>
      <w:r w:rsidR="00D402C1">
        <w:rPr>
          <w:rFonts w:asciiTheme="minorHAnsi" w:hAnsiTheme="minorHAnsi" w:cstheme="minorHAnsi"/>
          <w:b/>
          <w:caps/>
        </w:rPr>
        <w:t>-</w:t>
      </w:r>
      <w:r w:rsidR="00D402C1" w:rsidRPr="00D402C1">
        <w:rPr>
          <w:rFonts w:asciiTheme="minorHAnsi" w:hAnsiTheme="minorHAnsi" w:cstheme="minorHAnsi"/>
          <w:b/>
          <w:caps/>
        </w:rPr>
        <w:t xml:space="preserve"> mg </w:t>
      </w:r>
      <w:r w:rsidR="00D402C1">
        <w:rPr>
          <w:rFonts w:asciiTheme="minorHAnsi" w:hAnsiTheme="minorHAnsi" w:cstheme="minorHAnsi"/>
          <w:b/>
          <w:caps/>
        </w:rPr>
        <w:t>- pregão eletrônico nº 125/2025</w:t>
      </w:r>
    </w:p>
    <w:p w14:paraId="7DC95600" w14:textId="4A2D7443" w:rsidR="00565EA8" w:rsidRPr="00D402C1" w:rsidRDefault="00D402C1" w:rsidP="00D402C1">
      <w:pPr>
        <w:pStyle w:val="Defaul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402C1">
        <w:rPr>
          <w:rFonts w:asciiTheme="majorHAnsi" w:hAnsiTheme="majorHAnsi" w:cstheme="majorHAnsi"/>
        </w:rPr>
        <w:t>Registro de preço para contratação de empresa especializada para a prestação dos serviços de aplicação de concreto betuminoso usinado a quente (CBUQ), visa</w:t>
      </w:r>
      <w:r>
        <w:rPr>
          <w:rFonts w:asciiTheme="majorHAnsi" w:hAnsiTheme="majorHAnsi" w:cstheme="majorHAnsi"/>
        </w:rPr>
        <w:t xml:space="preserve">ndo recomposição asfáltica, </w:t>
      </w:r>
      <w:proofErr w:type="spellStart"/>
      <w:r>
        <w:rPr>
          <w:rFonts w:asciiTheme="majorHAnsi" w:hAnsiTheme="majorHAnsi" w:cstheme="majorHAnsi"/>
        </w:rPr>
        <w:t>com</w:t>
      </w:r>
      <w:r w:rsidRPr="00D402C1">
        <w:rPr>
          <w:rFonts w:asciiTheme="majorHAnsi" w:hAnsiTheme="majorHAnsi" w:cstheme="majorHAnsi"/>
        </w:rPr>
        <w:t>fornecimento</w:t>
      </w:r>
      <w:proofErr w:type="spellEnd"/>
      <w:r w:rsidRPr="00D402C1">
        <w:rPr>
          <w:rFonts w:asciiTheme="majorHAnsi" w:hAnsiTheme="majorHAnsi" w:cstheme="majorHAnsi"/>
        </w:rPr>
        <w:t xml:space="preserve"> de materiais, equipamentos e mão de obra, incluindo nos serviços a usinagem, transporte da massa, recorte, limpeza e imprimação de pintura de ligação RR-1C com aplicação no local com rolo compactador para fins de operação de tapa-buracos em diversas ruas do Município de Três Pontas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D402C1">
        <w:rPr>
          <w:rFonts w:asciiTheme="minorHAnsi" w:hAnsiTheme="minorHAnsi" w:cstheme="minorHAnsi"/>
          <w:b/>
          <w:caps/>
          <w:color w:val="auto"/>
        </w:rPr>
        <w:t>R$ 1.579.720,00</w:t>
      </w:r>
      <w:r w:rsidRPr="00D402C1">
        <w:rPr>
          <w:rFonts w:asciiTheme="majorHAnsi" w:hAnsiTheme="majorHAnsi" w:cstheme="majorHAnsi"/>
        </w:rPr>
        <w:t xml:space="preserve">. Data de </w:t>
      </w:r>
      <w:r>
        <w:rPr>
          <w:rFonts w:asciiTheme="majorHAnsi" w:hAnsiTheme="majorHAnsi" w:cstheme="majorHAnsi"/>
        </w:rPr>
        <w:t>início da sessão de lances: 11/12/2025, a partir das 08h30min.</w:t>
      </w:r>
      <w:r w:rsidRPr="00D402C1">
        <w:t></w:t>
      </w:r>
      <w:r w:rsidRPr="00D402C1">
        <w:rPr>
          <w:rFonts w:asciiTheme="majorHAnsi" w:hAnsiTheme="majorHAnsi" w:cstheme="majorHAnsi"/>
        </w:rPr>
        <w:t xml:space="preserve">Site para </w:t>
      </w:r>
      <w:r w:rsidRPr="00D402C1">
        <w:rPr>
          <w:rFonts w:asciiTheme="majorHAnsi" w:hAnsiTheme="majorHAnsi" w:cstheme="majorHAnsi"/>
        </w:rPr>
        <w:lastRenderedPageBreak/>
        <w:t xml:space="preserve">realização do pregão: </w:t>
      </w:r>
      <w:hyperlink r:id="rId26" w:history="1">
        <w:r w:rsidRPr="00816C8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Dúvidas: </w:t>
      </w:r>
      <w:r w:rsidRPr="00D402C1">
        <w:rPr>
          <w:rFonts w:asciiTheme="majorHAnsi" w:hAnsiTheme="majorHAnsi" w:cstheme="majorHAnsi"/>
        </w:rPr>
        <w:t xml:space="preserve">e-mail: </w:t>
      </w:r>
      <w:hyperlink r:id="rId27" w:history="1">
        <w:r w:rsidRPr="00816C84">
          <w:rPr>
            <w:rStyle w:val="Hyperlink"/>
            <w:rFonts w:asciiTheme="majorHAnsi" w:hAnsiTheme="majorHAnsi" w:cstheme="majorHAnsi"/>
          </w:rPr>
          <w:t>compras@trespontas.mg.gov.br</w:t>
        </w:r>
      </w:hyperlink>
      <w:r>
        <w:rPr>
          <w:rFonts w:asciiTheme="majorHAnsi" w:hAnsiTheme="majorHAnsi" w:cstheme="majorHAnsi"/>
        </w:rPr>
        <w:t xml:space="preserve"> ou pelo telefone: (35) </w:t>
      </w:r>
      <w:r w:rsidRPr="00D402C1">
        <w:rPr>
          <w:rFonts w:asciiTheme="majorHAnsi" w:hAnsiTheme="majorHAnsi" w:cstheme="majorHAnsi"/>
        </w:rPr>
        <w:t>3661-2189.</w:t>
      </w:r>
    </w:p>
    <w:p w14:paraId="1F5FFC4F" w14:textId="77777777" w:rsidR="00D402C1" w:rsidRPr="00D402C1" w:rsidRDefault="00D402C1" w:rsidP="00D402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000000"/>
        </w:rPr>
      </w:pPr>
    </w:p>
    <w:p w14:paraId="7890CB38" w14:textId="63B2AFE0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D248F1" w:rsidRPr="00D248F1">
        <w:rPr>
          <w:rFonts w:asciiTheme="minorHAnsi" w:hAnsiTheme="minorHAnsi" w:cstheme="minorHAnsi"/>
          <w:b/>
          <w:caps/>
        </w:rPr>
        <w:t>patis</w:t>
      </w:r>
      <w:r w:rsidR="00D248F1">
        <w:rPr>
          <w:rFonts w:asciiTheme="minorHAnsi" w:hAnsiTheme="minorHAnsi" w:cstheme="minorHAnsi"/>
          <w:b/>
          <w:caps/>
        </w:rPr>
        <w:t xml:space="preserve"> - mg - concorrência eletrônica nº 002/2025</w:t>
      </w:r>
    </w:p>
    <w:p w14:paraId="00CAC53C" w14:textId="78B0BDEE" w:rsidR="00D248F1" w:rsidRPr="00D248F1" w:rsidRDefault="00D248F1" w:rsidP="00D248F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000000"/>
        </w:rPr>
      </w:pPr>
      <w:r w:rsidRPr="00D248F1">
        <w:rPr>
          <w:rFonts w:asciiTheme="majorHAnsi" w:hAnsiTheme="majorHAnsi" w:cstheme="majorHAnsi"/>
          <w:caps/>
          <w:color w:val="000000"/>
        </w:rPr>
        <w:t>Objeto</w:t>
      </w:r>
      <w:r>
        <w:rPr>
          <w:rFonts w:asciiTheme="majorHAnsi" w:hAnsiTheme="majorHAnsi" w:cstheme="majorHAnsi"/>
          <w:color w:val="000000"/>
        </w:rPr>
        <w:t xml:space="preserve">: </w:t>
      </w:r>
      <w:r w:rsidRPr="00D248F1">
        <w:rPr>
          <w:rFonts w:asciiTheme="majorHAnsi" w:hAnsiTheme="majorHAnsi" w:cstheme="majorHAnsi"/>
          <w:color w:val="000000"/>
        </w:rPr>
        <w:t xml:space="preserve">Contratação de empresa especializada em engenharia para execução da obra de término de construção de escola 04 salas no âmbito do projeto espaço educativo urbano e rural </w:t>
      </w:r>
      <w:r w:rsidRPr="006E7E61">
        <w:rPr>
          <w:rFonts w:asciiTheme="majorHAnsi" w:hAnsiTheme="majorHAnsi" w:cstheme="majorHAnsi"/>
          <w:caps/>
          <w:color w:val="000000"/>
        </w:rPr>
        <w:t>ii</w:t>
      </w:r>
      <w:r w:rsidRPr="00D248F1">
        <w:rPr>
          <w:rFonts w:asciiTheme="majorHAnsi" w:hAnsiTheme="majorHAnsi" w:cstheme="majorHAnsi"/>
          <w:color w:val="000000"/>
        </w:rPr>
        <w:t>/</w:t>
      </w:r>
      <w:r w:rsidRPr="00D248F1">
        <w:rPr>
          <w:rFonts w:asciiTheme="majorHAnsi" w:hAnsiTheme="majorHAnsi" w:cstheme="majorHAnsi"/>
          <w:caps/>
          <w:color w:val="000000"/>
        </w:rPr>
        <w:t>fnde</w:t>
      </w:r>
      <w:r w:rsidRPr="00D248F1">
        <w:rPr>
          <w:rFonts w:asciiTheme="majorHAnsi" w:hAnsiTheme="majorHAnsi" w:cstheme="majorHAnsi"/>
          <w:color w:val="000000"/>
        </w:rPr>
        <w:t xml:space="preserve">, na comunidade de </w:t>
      </w:r>
      <w:r w:rsidR="006E7E61" w:rsidRPr="00D248F1">
        <w:rPr>
          <w:rFonts w:asciiTheme="majorHAnsi" w:hAnsiTheme="majorHAnsi" w:cstheme="majorHAnsi"/>
          <w:color w:val="000000"/>
        </w:rPr>
        <w:t xml:space="preserve">Pindaíba </w:t>
      </w:r>
      <w:r w:rsidRPr="00D248F1">
        <w:rPr>
          <w:rFonts w:asciiTheme="majorHAnsi" w:hAnsiTheme="majorHAnsi" w:cstheme="majorHAnsi"/>
          <w:color w:val="000000"/>
        </w:rPr>
        <w:t xml:space="preserve">do </w:t>
      </w:r>
      <w:r w:rsidR="006E7E61" w:rsidRPr="00D248F1">
        <w:rPr>
          <w:rFonts w:asciiTheme="majorHAnsi" w:hAnsiTheme="majorHAnsi" w:cstheme="majorHAnsi"/>
          <w:color w:val="000000"/>
        </w:rPr>
        <w:t xml:space="preserve">Arroz </w:t>
      </w:r>
      <w:r w:rsidRPr="00D248F1">
        <w:rPr>
          <w:rFonts w:asciiTheme="majorHAnsi" w:hAnsiTheme="majorHAnsi" w:cstheme="majorHAnsi"/>
          <w:color w:val="000000"/>
        </w:rPr>
        <w:t xml:space="preserve">neste Município de </w:t>
      </w:r>
      <w:proofErr w:type="spellStart"/>
      <w:r w:rsidRPr="00D248F1">
        <w:rPr>
          <w:rFonts w:asciiTheme="majorHAnsi" w:hAnsiTheme="majorHAnsi" w:cstheme="majorHAnsi"/>
          <w:color w:val="000000"/>
        </w:rPr>
        <w:t>Patis</w:t>
      </w:r>
      <w:proofErr w:type="spellEnd"/>
      <w:r>
        <w:rPr>
          <w:rFonts w:asciiTheme="majorHAnsi" w:hAnsiTheme="majorHAnsi" w:cstheme="majorHAnsi"/>
          <w:color w:val="000000"/>
        </w:rPr>
        <w:t xml:space="preserve"> /</w:t>
      </w:r>
      <w:r w:rsidRPr="00D248F1">
        <w:rPr>
          <w:rFonts w:asciiTheme="majorHAnsi" w:hAnsiTheme="majorHAnsi" w:cstheme="majorHAnsi"/>
          <w:caps/>
          <w:color w:val="000000"/>
        </w:rPr>
        <w:t>mg</w:t>
      </w:r>
      <w:r>
        <w:rPr>
          <w:rFonts w:asciiTheme="majorHAnsi" w:hAnsiTheme="majorHAnsi" w:cstheme="majorHAnsi"/>
          <w:caps/>
          <w:color w:val="000000"/>
        </w:rPr>
        <w:t xml:space="preserve">. </w:t>
      </w:r>
      <w:r>
        <w:rPr>
          <w:rFonts w:asciiTheme="majorHAnsi" w:hAnsiTheme="majorHAnsi" w:cstheme="majorHAnsi"/>
          <w:color w:val="000000"/>
        </w:rPr>
        <w:t>Data da sessão pública: 01/12/2025</w:t>
      </w:r>
      <w:r w:rsidR="006E7E61">
        <w:rPr>
          <w:rFonts w:asciiTheme="majorHAnsi" w:hAnsiTheme="majorHAnsi" w:cstheme="majorHAnsi"/>
          <w:color w:val="000000"/>
        </w:rPr>
        <w:t xml:space="preserve"> </w:t>
      </w:r>
      <w:r>
        <w:rPr>
          <w:rFonts w:asciiTheme="majorHAnsi" w:hAnsiTheme="majorHAnsi" w:cstheme="majorHAnsi"/>
          <w:color w:val="000000"/>
        </w:rPr>
        <w:t>às 09h00min, por</w:t>
      </w:r>
      <w:r w:rsidRPr="00D248F1">
        <w:rPr>
          <w:rFonts w:ascii="Arial" w:hAnsi="Arial" w:cs="Arial"/>
          <w:sz w:val="21"/>
          <w:szCs w:val="21"/>
        </w:rPr>
        <w:t xml:space="preserve"> </w:t>
      </w:r>
      <w:r w:rsidRPr="00D248F1">
        <w:rPr>
          <w:rFonts w:asciiTheme="majorHAnsi" w:hAnsiTheme="majorHAnsi" w:cstheme="majorHAnsi"/>
          <w:color w:val="000000"/>
        </w:rPr>
        <w:t>meio do sítio</w:t>
      </w:r>
      <w:r>
        <w:rPr>
          <w:rFonts w:asciiTheme="majorHAnsi" w:hAnsiTheme="majorHAnsi" w:cstheme="majorHAnsi"/>
          <w:color w:val="000000"/>
        </w:rPr>
        <w:t xml:space="preserve">: </w:t>
      </w:r>
      <w:hyperlink r:id="rId28" w:history="1">
        <w:r w:rsidRPr="00816C8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248F1">
        <w:rPr>
          <w:rFonts w:asciiTheme="majorHAnsi" w:hAnsiTheme="majorHAnsi" w:cstheme="majorHAnsi"/>
          <w:color w:val="000000"/>
        </w:rPr>
        <w:t>.</w:t>
      </w:r>
      <w:r>
        <w:rPr>
          <w:rFonts w:asciiTheme="majorHAnsi" w:hAnsiTheme="majorHAnsi" w:cstheme="majorHAnsi"/>
          <w:color w:val="000000"/>
        </w:rPr>
        <w:t xml:space="preserve"> Dúvidas: </w:t>
      </w:r>
      <w:r w:rsidRPr="00D248F1">
        <w:rPr>
          <w:rFonts w:asciiTheme="majorHAnsi" w:hAnsiTheme="majorHAnsi" w:cstheme="majorHAnsi"/>
          <w:color w:val="000000"/>
        </w:rPr>
        <w:t>e-mail</w:t>
      </w:r>
      <w:r w:rsidR="006E7E61">
        <w:rPr>
          <w:rFonts w:asciiTheme="majorHAnsi" w:hAnsiTheme="majorHAnsi" w:cstheme="majorHAnsi"/>
          <w:color w:val="000000"/>
        </w:rPr>
        <w:t xml:space="preserve">: </w:t>
      </w:r>
      <w:hyperlink r:id="rId29" w:history="1">
        <w:r w:rsidR="006E7E61" w:rsidRPr="00816C84">
          <w:rPr>
            <w:rStyle w:val="Hyperlink"/>
            <w:rFonts w:asciiTheme="majorHAnsi" w:hAnsiTheme="majorHAnsi" w:cstheme="majorHAnsi"/>
          </w:rPr>
          <w:t>falelcom@portaldecompraspublicas.com.br</w:t>
        </w:r>
      </w:hyperlink>
      <w:r w:rsidRPr="00D248F1">
        <w:rPr>
          <w:rFonts w:asciiTheme="majorHAnsi" w:hAnsiTheme="majorHAnsi" w:cstheme="majorHAnsi"/>
          <w:color w:val="000000"/>
        </w:rPr>
        <w:t>.</w:t>
      </w:r>
      <w:r w:rsidR="006E7E61">
        <w:rPr>
          <w:rFonts w:asciiTheme="majorHAnsi" w:hAnsiTheme="majorHAnsi" w:cstheme="majorHAnsi"/>
          <w:color w:val="000000"/>
        </w:rPr>
        <w:t xml:space="preserve"> </w:t>
      </w:r>
    </w:p>
    <w:p w14:paraId="63EA021B" w14:textId="77777777" w:rsidR="006E7E61" w:rsidRDefault="006E7E6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D51C6E7" w14:textId="77777777" w:rsidR="00642558" w:rsidRDefault="0064255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1A95471C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6E7E61" w:rsidRPr="006E7E61">
        <w:rPr>
          <w:rFonts w:asciiTheme="minorHAnsi" w:hAnsiTheme="minorHAnsi" w:cstheme="minorHAnsi"/>
          <w:b/>
          <w:caps/>
        </w:rPr>
        <w:t>São José da Varginha</w:t>
      </w:r>
      <w:r w:rsidR="006E7E61">
        <w:rPr>
          <w:rFonts w:asciiTheme="minorHAnsi" w:hAnsiTheme="minorHAnsi" w:cstheme="minorHAnsi"/>
          <w:b/>
          <w:caps/>
        </w:rPr>
        <w:t xml:space="preserve"> - mg - concorrência eletrônica nº 003/2025</w:t>
      </w:r>
    </w:p>
    <w:p w14:paraId="21B38B34" w14:textId="2D97ECD4" w:rsidR="00531E32" w:rsidRDefault="006E7E6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6E7E61">
        <w:rPr>
          <w:rFonts w:asciiTheme="majorHAnsi" w:hAnsiTheme="majorHAnsi" w:cstheme="majorHAnsi"/>
          <w:color w:val="000000"/>
        </w:rPr>
        <w:t>OBJETO:</w:t>
      </w:r>
      <w:r>
        <w:rPr>
          <w:rFonts w:asciiTheme="majorHAnsi" w:hAnsiTheme="majorHAnsi" w:cstheme="majorHAnsi"/>
          <w:color w:val="000000"/>
        </w:rPr>
        <w:t xml:space="preserve"> </w:t>
      </w:r>
      <w:r w:rsidRPr="006E7E61">
        <w:rPr>
          <w:rFonts w:asciiTheme="majorHAnsi" w:hAnsiTheme="majorHAnsi" w:cstheme="majorHAnsi"/>
          <w:color w:val="000000"/>
        </w:rPr>
        <w:t xml:space="preserve"> </w:t>
      </w:r>
      <w:proofErr w:type="gramStart"/>
      <w:r w:rsidRPr="006E7E61">
        <w:rPr>
          <w:rFonts w:asciiTheme="majorHAnsi" w:hAnsiTheme="majorHAnsi" w:cstheme="majorHAnsi"/>
          <w:color w:val="000000"/>
        </w:rPr>
        <w:t>Contratação</w:t>
      </w:r>
      <w:r w:rsidR="00BF2256">
        <w:rPr>
          <w:rFonts w:asciiTheme="majorHAnsi" w:hAnsiTheme="majorHAnsi" w:cstheme="majorHAnsi"/>
          <w:color w:val="000000"/>
        </w:rPr>
        <w:t xml:space="preserve"> </w:t>
      </w:r>
      <w:r w:rsidRPr="006E7E61">
        <w:rPr>
          <w:rFonts w:asciiTheme="majorHAnsi" w:hAnsiTheme="majorHAnsi" w:cstheme="majorHAnsi"/>
          <w:color w:val="000000"/>
        </w:rPr>
        <w:t xml:space="preserve"> de</w:t>
      </w:r>
      <w:proofErr w:type="gramEnd"/>
      <w:r w:rsidRPr="006E7E61">
        <w:rPr>
          <w:rFonts w:asciiTheme="majorHAnsi" w:hAnsiTheme="majorHAnsi" w:cstheme="majorHAnsi"/>
          <w:color w:val="000000"/>
        </w:rPr>
        <w:t xml:space="preserve"> </w:t>
      </w:r>
      <w:r w:rsidR="00BF2256">
        <w:rPr>
          <w:rFonts w:asciiTheme="majorHAnsi" w:hAnsiTheme="majorHAnsi" w:cstheme="majorHAnsi"/>
          <w:color w:val="000000"/>
        </w:rPr>
        <w:t xml:space="preserve"> </w:t>
      </w:r>
      <w:r w:rsidRPr="006E7E61">
        <w:rPr>
          <w:rFonts w:asciiTheme="majorHAnsi" w:hAnsiTheme="majorHAnsi" w:cstheme="majorHAnsi"/>
          <w:color w:val="000000"/>
        </w:rPr>
        <w:t xml:space="preserve">empresa </w:t>
      </w:r>
      <w:r w:rsidR="00BF2256">
        <w:rPr>
          <w:rFonts w:asciiTheme="majorHAnsi" w:hAnsiTheme="majorHAnsi" w:cstheme="majorHAnsi"/>
          <w:color w:val="000000"/>
        </w:rPr>
        <w:t xml:space="preserve"> </w:t>
      </w:r>
      <w:r w:rsidRPr="006E7E61">
        <w:rPr>
          <w:rFonts w:asciiTheme="majorHAnsi" w:hAnsiTheme="majorHAnsi" w:cstheme="majorHAnsi"/>
          <w:color w:val="000000"/>
        </w:rPr>
        <w:t>especializada para a execução de serviços de pavimentação asfáltica na Rua Jacinta Braga,</w:t>
      </w:r>
      <w:r w:rsidR="00BF2256">
        <w:rPr>
          <w:rFonts w:asciiTheme="majorHAnsi" w:hAnsiTheme="majorHAnsi" w:cstheme="majorHAnsi"/>
          <w:color w:val="000000"/>
        </w:rPr>
        <w:t xml:space="preserve"> </w:t>
      </w:r>
      <w:r w:rsidRPr="006E7E61">
        <w:rPr>
          <w:rFonts w:asciiTheme="majorHAnsi" w:hAnsiTheme="majorHAnsi" w:cstheme="majorHAnsi"/>
          <w:color w:val="000000"/>
        </w:rPr>
        <w:t xml:space="preserve"> no </w:t>
      </w:r>
      <w:r w:rsidR="00BF2256">
        <w:rPr>
          <w:rFonts w:asciiTheme="majorHAnsi" w:hAnsiTheme="majorHAnsi" w:cstheme="majorHAnsi"/>
          <w:color w:val="000000"/>
        </w:rPr>
        <w:t xml:space="preserve"> </w:t>
      </w:r>
      <w:r w:rsidRPr="006E7E61">
        <w:rPr>
          <w:rFonts w:asciiTheme="majorHAnsi" w:hAnsiTheme="majorHAnsi" w:cstheme="majorHAnsi"/>
          <w:color w:val="000000"/>
        </w:rPr>
        <w:t>Município</w:t>
      </w:r>
      <w:r w:rsidR="00BF2256">
        <w:rPr>
          <w:rFonts w:asciiTheme="majorHAnsi" w:hAnsiTheme="majorHAnsi" w:cstheme="majorHAnsi"/>
          <w:color w:val="000000"/>
        </w:rPr>
        <w:t xml:space="preserve"> </w:t>
      </w:r>
      <w:r w:rsidRPr="006E7E61">
        <w:rPr>
          <w:rFonts w:asciiTheme="majorHAnsi" w:hAnsiTheme="majorHAnsi" w:cstheme="majorHAnsi"/>
          <w:color w:val="000000"/>
        </w:rPr>
        <w:t xml:space="preserve"> de</w:t>
      </w:r>
      <w:r w:rsidR="00BF2256">
        <w:rPr>
          <w:rFonts w:asciiTheme="majorHAnsi" w:hAnsiTheme="majorHAnsi" w:cstheme="majorHAnsi"/>
          <w:color w:val="000000"/>
        </w:rPr>
        <w:t xml:space="preserve"> </w:t>
      </w:r>
      <w:r w:rsidRPr="006E7E61">
        <w:rPr>
          <w:rFonts w:asciiTheme="majorHAnsi" w:hAnsiTheme="majorHAnsi" w:cstheme="majorHAnsi"/>
          <w:color w:val="000000"/>
        </w:rPr>
        <w:t>São José da Varginha</w:t>
      </w:r>
      <w:r>
        <w:rPr>
          <w:rFonts w:asciiTheme="majorHAnsi" w:hAnsiTheme="majorHAnsi" w:cstheme="majorHAnsi"/>
          <w:color w:val="000000"/>
        </w:rPr>
        <w:t xml:space="preserve"> </w:t>
      </w:r>
      <w:r w:rsidRPr="006E7E61">
        <w:rPr>
          <w:rFonts w:asciiTheme="majorHAnsi" w:hAnsiTheme="majorHAnsi" w:cstheme="majorHAnsi"/>
          <w:color w:val="000000"/>
        </w:rPr>
        <w:t>/MG</w:t>
      </w:r>
      <w:r>
        <w:rPr>
          <w:rFonts w:asciiTheme="majorHAnsi" w:hAnsiTheme="majorHAnsi" w:cstheme="majorHAnsi"/>
          <w:color w:val="000000"/>
        </w:rPr>
        <w:t xml:space="preserve">. Valor total estimado da contratação: </w:t>
      </w:r>
      <w:r w:rsidRPr="006E7E61">
        <w:rPr>
          <w:rFonts w:asciiTheme="minorHAnsi" w:hAnsiTheme="minorHAnsi" w:cstheme="minorHAnsi"/>
          <w:b/>
          <w:caps/>
        </w:rPr>
        <w:t>R$ 833.092,44</w:t>
      </w:r>
      <w:r w:rsidRPr="006E7E61">
        <w:rPr>
          <w:rFonts w:asciiTheme="majorHAnsi" w:hAnsiTheme="majorHAnsi" w:cstheme="majorHAnsi"/>
          <w:color w:val="000000"/>
        </w:rPr>
        <w:t>.</w:t>
      </w:r>
      <w:r>
        <w:rPr>
          <w:rFonts w:asciiTheme="majorHAnsi" w:hAnsiTheme="majorHAnsi" w:cstheme="majorHAnsi"/>
          <w:color w:val="000000"/>
        </w:rPr>
        <w:t xml:space="preserve"> Data de início da sessão: 16/01/2026 às 09h15min, </w:t>
      </w:r>
      <w:r w:rsidRPr="006E7E61">
        <w:rPr>
          <w:rFonts w:asciiTheme="majorHAnsi" w:hAnsiTheme="majorHAnsi" w:cstheme="majorHAnsi"/>
          <w:color w:val="000000"/>
        </w:rPr>
        <w:t xml:space="preserve">site para realização da concorrência: </w:t>
      </w:r>
      <w:hyperlink r:id="rId30" w:history="1">
        <w:r w:rsidRPr="00816C8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6E7E61">
        <w:rPr>
          <w:rFonts w:asciiTheme="majorHAnsi" w:hAnsiTheme="majorHAnsi" w:cstheme="majorHAnsi"/>
          <w:color w:val="000000"/>
        </w:rPr>
        <w:t>. Consultas ao edital</w:t>
      </w:r>
      <w:r>
        <w:rPr>
          <w:rFonts w:asciiTheme="majorHAnsi" w:hAnsiTheme="majorHAnsi" w:cstheme="majorHAnsi"/>
          <w:color w:val="000000"/>
        </w:rPr>
        <w:t xml:space="preserve">: na internet, nos sites: </w:t>
      </w:r>
      <w:hyperlink r:id="rId31" w:history="1">
        <w:r w:rsidRPr="00816C84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  <w:color w:val="000000"/>
        </w:rPr>
        <w:t xml:space="preserve"> </w:t>
      </w:r>
      <w:r w:rsidRPr="006E7E61">
        <w:rPr>
          <w:rFonts w:asciiTheme="majorHAnsi" w:hAnsiTheme="majorHAnsi" w:cstheme="majorHAnsi"/>
          <w:color w:val="000000"/>
        </w:rPr>
        <w:t xml:space="preserve">e </w:t>
      </w:r>
      <w:hyperlink r:id="rId32" w:history="1">
        <w:r w:rsidRPr="00816C84">
          <w:rPr>
            <w:rStyle w:val="Hyperlink"/>
            <w:rFonts w:asciiTheme="majorHAnsi" w:hAnsiTheme="majorHAnsi" w:cstheme="majorHAnsi"/>
          </w:rPr>
          <w:t>www.saojosedavarginha.mg.gov.br</w:t>
        </w:r>
      </w:hyperlink>
      <w:r w:rsidRPr="006E7E61">
        <w:rPr>
          <w:rFonts w:asciiTheme="majorHAnsi" w:hAnsiTheme="majorHAnsi" w:cstheme="majorHAnsi"/>
          <w:color w:val="000000"/>
        </w:rPr>
        <w:t>.</w:t>
      </w:r>
      <w:r>
        <w:t xml:space="preserve"> </w:t>
      </w:r>
      <w:r>
        <w:rPr>
          <w:rFonts w:asciiTheme="majorHAnsi" w:hAnsiTheme="majorHAnsi" w:cstheme="majorHAnsi"/>
          <w:color w:val="000000"/>
        </w:rPr>
        <w:t>Dúvidas através do</w:t>
      </w:r>
      <w:r w:rsidRPr="006E7E61">
        <w:rPr>
          <w:rFonts w:ascii="Arial" w:hAnsi="Arial" w:cs="Arial"/>
          <w:color w:val="000000"/>
          <w:sz w:val="22"/>
          <w:szCs w:val="22"/>
        </w:rPr>
        <w:t xml:space="preserve"> </w:t>
      </w:r>
      <w:r w:rsidRPr="006E7E61">
        <w:rPr>
          <w:rFonts w:asciiTheme="majorHAnsi" w:hAnsiTheme="majorHAnsi" w:cstheme="majorHAnsi"/>
          <w:color w:val="000000"/>
        </w:rPr>
        <w:t xml:space="preserve">e-mail: </w:t>
      </w:r>
      <w:hyperlink r:id="rId33" w:history="1">
        <w:r w:rsidRPr="00816C84">
          <w:rPr>
            <w:rStyle w:val="Hyperlink"/>
            <w:rFonts w:asciiTheme="majorHAnsi" w:hAnsiTheme="majorHAnsi" w:cstheme="majorHAnsi"/>
          </w:rPr>
          <w:t>licitacao@saojosedavarginha.mg.gov.br</w:t>
        </w:r>
      </w:hyperlink>
      <w:r w:rsidRPr="006E7E61">
        <w:rPr>
          <w:rFonts w:asciiTheme="majorHAnsi" w:hAnsiTheme="majorHAnsi" w:cstheme="majorHAnsi"/>
          <w:color w:val="000000"/>
        </w:rPr>
        <w:t>.</w:t>
      </w:r>
      <w:r>
        <w:rPr>
          <w:rFonts w:asciiTheme="majorHAnsi" w:hAnsiTheme="majorHAnsi" w:cstheme="majorHAnsi"/>
          <w:color w:val="000000"/>
        </w:rPr>
        <w:t xml:space="preserve"> </w:t>
      </w:r>
    </w:p>
    <w:p w14:paraId="4020FF11" w14:textId="77777777" w:rsidR="002A62DD" w:rsidRDefault="002A62D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67950C78" w:rsidR="00F44572" w:rsidRPr="00BF2256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F2256" w:rsidRPr="00BF2256">
        <w:rPr>
          <w:rFonts w:asciiTheme="minorHAnsi" w:hAnsiTheme="minorHAnsi" w:cstheme="minorHAnsi"/>
          <w:b/>
          <w:caps/>
        </w:rPr>
        <w:t>vargem bonita</w:t>
      </w:r>
      <w:r w:rsidR="00BF2256">
        <w:rPr>
          <w:rFonts w:asciiTheme="minorHAnsi" w:hAnsiTheme="minorHAnsi" w:cstheme="minorHAnsi"/>
          <w:b/>
          <w:caps/>
        </w:rPr>
        <w:t xml:space="preserve"> - mg </w:t>
      </w:r>
      <w:r w:rsidR="00E53ECB">
        <w:rPr>
          <w:rFonts w:asciiTheme="minorHAnsi" w:hAnsiTheme="minorHAnsi" w:cstheme="minorHAnsi"/>
          <w:b/>
          <w:caps/>
        </w:rPr>
        <w:t>-</w:t>
      </w:r>
      <w:r w:rsidR="00BF2256">
        <w:rPr>
          <w:rFonts w:asciiTheme="minorHAnsi" w:hAnsiTheme="minorHAnsi" w:cstheme="minorHAnsi"/>
          <w:b/>
          <w:caps/>
        </w:rPr>
        <w:t xml:space="preserve"> pregão</w:t>
      </w:r>
      <w:r w:rsidR="00E53ECB">
        <w:rPr>
          <w:rFonts w:asciiTheme="minorHAnsi" w:hAnsiTheme="minorHAnsi" w:cstheme="minorHAnsi"/>
          <w:b/>
          <w:caps/>
        </w:rPr>
        <w:t xml:space="preserve"> eletrônico Nº 044/2025</w:t>
      </w:r>
    </w:p>
    <w:p w14:paraId="31203A2B" w14:textId="12C8A4E6" w:rsidR="00893AC1" w:rsidRPr="00BF2256" w:rsidRDefault="00BF225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olor w:val="000000"/>
        </w:rPr>
      </w:pPr>
      <w:r w:rsidRPr="00BF2256">
        <w:rPr>
          <w:rFonts w:asciiTheme="majorHAnsi" w:hAnsiTheme="majorHAnsi" w:cstheme="majorHAnsi"/>
          <w:caps/>
          <w:color w:val="000000"/>
        </w:rPr>
        <w:t>Objeto</w:t>
      </w:r>
      <w:r w:rsidRPr="00BF2256">
        <w:rPr>
          <w:rFonts w:asciiTheme="majorHAnsi" w:hAnsiTheme="majorHAnsi" w:cstheme="majorHAnsi"/>
          <w:color w:val="000000"/>
        </w:rPr>
        <w:t xml:space="preserve">: Contratação de empresa para realização de obras de infraestrutura urbana nos loteamentos do Município, localizados na Sede e no </w:t>
      </w:r>
      <w:r w:rsidR="00E53ECB" w:rsidRPr="00BF2256">
        <w:rPr>
          <w:rFonts w:asciiTheme="majorHAnsi" w:hAnsiTheme="majorHAnsi" w:cstheme="majorHAnsi"/>
          <w:color w:val="000000"/>
        </w:rPr>
        <w:t xml:space="preserve">Distrito </w:t>
      </w:r>
      <w:r w:rsidRPr="00BF2256">
        <w:rPr>
          <w:rFonts w:asciiTheme="majorHAnsi" w:hAnsiTheme="majorHAnsi" w:cstheme="majorHAnsi"/>
          <w:color w:val="000000"/>
        </w:rPr>
        <w:t>de São Sebastião dos Cabrestos/</w:t>
      </w:r>
      <w:proofErr w:type="spellStart"/>
      <w:r w:rsidRPr="00BF2256">
        <w:rPr>
          <w:rFonts w:asciiTheme="majorHAnsi" w:hAnsiTheme="majorHAnsi" w:cstheme="majorHAnsi"/>
          <w:color w:val="000000"/>
        </w:rPr>
        <w:t>Campinópolis</w:t>
      </w:r>
      <w:proofErr w:type="spellEnd"/>
      <w:r w:rsidRPr="00BF2256">
        <w:rPr>
          <w:rFonts w:asciiTheme="majorHAnsi" w:hAnsiTheme="majorHAnsi" w:cstheme="majorHAnsi"/>
          <w:color w:val="000000"/>
        </w:rPr>
        <w:t>, destinados à construção de unidades habitacionais de interesse social</w:t>
      </w:r>
      <w:r>
        <w:rPr>
          <w:rFonts w:asciiTheme="majorHAnsi" w:hAnsiTheme="majorHAnsi" w:cstheme="majorHAnsi"/>
          <w:color w:val="000000"/>
        </w:rPr>
        <w:t xml:space="preserve">. Valor total estimado </w:t>
      </w:r>
      <w:r w:rsidR="00E53ECB">
        <w:rPr>
          <w:rFonts w:asciiTheme="majorHAnsi" w:hAnsiTheme="majorHAnsi" w:cstheme="majorHAnsi"/>
          <w:color w:val="000000"/>
        </w:rPr>
        <w:t>do certame</w:t>
      </w:r>
      <w:r>
        <w:rPr>
          <w:rFonts w:asciiTheme="majorHAnsi" w:hAnsiTheme="majorHAnsi" w:cstheme="majorHAnsi"/>
          <w:color w:val="000000"/>
        </w:rPr>
        <w:t>:</w:t>
      </w:r>
      <w:r w:rsidRPr="00BF2256">
        <w:t xml:space="preserve"> </w:t>
      </w:r>
      <w:r w:rsidRPr="00E53ECB">
        <w:rPr>
          <w:rFonts w:asciiTheme="minorHAnsi" w:hAnsiTheme="minorHAnsi" w:cstheme="minorHAnsi"/>
          <w:b/>
        </w:rPr>
        <w:t>R$ 1.643.475,78</w:t>
      </w:r>
      <w:r w:rsidR="00E53ECB">
        <w:rPr>
          <w:rFonts w:asciiTheme="majorHAnsi" w:hAnsiTheme="majorHAnsi" w:cstheme="majorHAnsi"/>
          <w:color w:val="000000"/>
        </w:rPr>
        <w:t xml:space="preserve">. </w:t>
      </w:r>
      <w:r>
        <w:rPr>
          <w:rFonts w:asciiTheme="majorHAnsi" w:hAnsiTheme="majorHAnsi" w:cstheme="majorHAnsi"/>
          <w:color w:val="000000"/>
        </w:rPr>
        <w:t>Data da sessão pública: 09/12/2025</w:t>
      </w:r>
      <w:r w:rsidR="00E53ECB">
        <w:rPr>
          <w:rFonts w:asciiTheme="majorHAnsi" w:hAnsiTheme="majorHAnsi" w:cstheme="majorHAnsi"/>
          <w:color w:val="000000"/>
        </w:rPr>
        <w:t>, às 09h00min.</w:t>
      </w:r>
      <w:r w:rsidR="00E53ECB" w:rsidRPr="00E53ECB">
        <w:t xml:space="preserve"> </w:t>
      </w:r>
      <w:r w:rsidR="00E53ECB" w:rsidRPr="00E53ECB">
        <w:rPr>
          <w:rFonts w:asciiTheme="majorHAnsi" w:hAnsiTheme="majorHAnsi" w:cstheme="majorHAnsi"/>
          <w:color w:val="000000"/>
        </w:rPr>
        <w:t>Esclarecimentos</w:t>
      </w:r>
      <w:r w:rsidR="00E53ECB">
        <w:rPr>
          <w:rFonts w:asciiTheme="majorHAnsi" w:hAnsiTheme="majorHAnsi" w:cstheme="majorHAnsi"/>
          <w:color w:val="000000"/>
        </w:rPr>
        <w:t xml:space="preserve"> através do e-mail</w:t>
      </w:r>
      <w:r w:rsidR="00E53ECB" w:rsidRPr="00E53ECB">
        <w:rPr>
          <w:rFonts w:asciiTheme="majorHAnsi" w:hAnsiTheme="majorHAnsi" w:cstheme="majorHAnsi"/>
          <w:color w:val="000000"/>
        </w:rPr>
        <w:t xml:space="preserve">: </w:t>
      </w:r>
      <w:hyperlink r:id="rId34" w:history="1">
        <w:r w:rsidR="00E53ECB" w:rsidRPr="00816C84">
          <w:rPr>
            <w:rStyle w:val="Hyperlink"/>
            <w:rFonts w:asciiTheme="majorHAnsi" w:hAnsiTheme="majorHAnsi" w:cstheme="majorHAnsi"/>
          </w:rPr>
          <w:t>licitacao@vargembonita.mg.gov.br</w:t>
        </w:r>
      </w:hyperlink>
      <w:r w:rsidR="00E53ECB">
        <w:rPr>
          <w:rFonts w:asciiTheme="majorHAnsi" w:hAnsiTheme="majorHAnsi" w:cstheme="majorHAnsi"/>
          <w:color w:val="000000"/>
        </w:rPr>
        <w:t xml:space="preserve"> ou </w:t>
      </w:r>
      <w:r w:rsidR="00E53ECB" w:rsidRPr="00E53ECB">
        <w:rPr>
          <w:rFonts w:asciiTheme="majorHAnsi" w:hAnsiTheme="majorHAnsi" w:cstheme="majorHAnsi"/>
          <w:color w:val="000000"/>
        </w:rPr>
        <w:t>site:</w:t>
      </w:r>
      <w:r w:rsidR="00E53ECB">
        <w:rPr>
          <w:rFonts w:asciiTheme="majorHAnsi" w:hAnsiTheme="majorHAnsi" w:cstheme="majorHAnsi"/>
          <w:color w:val="000000"/>
        </w:rPr>
        <w:t xml:space="preserve"> </w:t>
      </w:r>
      <w:hyperlink r:id="rId35" w:history="1">
        <w:r w:rsidR="00E53ECB" w:rsidRPr="00816C84">
          <w:rPr>
            <w:rStyle w:val="Hyperlink"/>
            <w:rFonts w:asciiTheme="majorHAnsi" w:hAnsiTheme="majorHAnsi" w:cstheme="majorHAnsi"/>
          </w:rPr>
          <w:t>www.vargembonita.mg.gov.br</w:t>
        </w:r>
      </w:hyperlink>
      <w:r w:rsidR="00E53ECB">
        <w:rPr>
          <w:rFonts w:asciiTheme="majorHAnsi" w:hAnsiTheme="majorHAnsi" w:cstheme="majorHAnsi"/>
          <w:color w:val="000000"/>
        </w:rPr>
        <w:t xml:space="preserve">. </w:t>
      </w:r>
      <w:r w:rsidR="00E53ECB" w:rsidRPr="00E53ECB">
        <w:rPr>
          <w:rFonts w:asciiTheme="majorHAnsi" w:hAnsiTheme="majorHAnsi" w:cstheme="majorHAnsi"/>
          <w:color w:val="000000"/>
        </w:rPr>
        <w:t>(37) 3435-1163</w:t>
      </w:r>
      <w:r w:rsidR="00E53ECB">
        <w:rPr>
          <w:rFonts w:asciiTheme="majorHAnsi" w:hAnsiTheme="majorHAnsi" w:cstheme="majorHAnsi"/>
          <w:color w:val="000000"/>
        </w:rPr>
        <w:t>.</w:t>
      </w:r>
    </w:p>
    <w:p w14:paraId="04F057CC" w14:textId="77777777" w:rsidR="00BF2256" w:rsidRDefault="00BF225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64EE13" w14:textId="77777777" w:rsidR="00BF2256" w:rsidRDefault="00BF225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0E14E3" w14:textId="77777777" w:rsidR="00BF2256" w:rsidRDefault="00BF225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3C64591D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71CB9DF9" w14:textId="77777777" w:rsidR="00E6675F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70BB910A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</w:p>
    <w:p w14:paraId="2DA30A0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68A3B8DE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</w:p>
    <w:p w14:paraId="5DC0EBC4" w14:textId="77777777" w:rsidR="00211770" w:rsidRDefault="002117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EC8E82" w14:textId="6D16EBE9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</w:p>
    <w:p w14:paraId="0078740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2807E48C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FFFA4C8" w14:textId="77777777" w:rsidR="004B232B" w:rsidRDefault="004B232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D11E48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7897CF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764C3B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879943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3806D5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6ACEB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899BF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326B1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4328F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586B2CB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85D84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8C7276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B3EC3A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E4AA7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C6C9E6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E05A2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949DDD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1D10BA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B7D6A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6B1F91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4ACD0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E878E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7272C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3AA461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64F954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61DC19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2C56B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B6A1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5B4C8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893BBE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</w:p>
    <w:p w14:paraId="46254E94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44711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9EC23E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C60626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1D2FC368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E69C6C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C681F3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0BB30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182177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E0E611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6CAD03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E70D0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8FB9BF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79B1CE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4B0E9B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03E25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0FB01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E29BC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7ED0B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1A22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F9FB6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27608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ADD8C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613E2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9B2AE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CA931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C7B01F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607950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BEC489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2AA958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537953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0634C4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C71DA3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6CE5AE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83579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C340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83AFC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9FB8D2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EFF4F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53CA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4406B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E085ABF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1CDEE271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8E1307" w14:textId="3CE0F334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2DA1C6A5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7CAB84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24E6742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CCB4BA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4DC151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3E323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A22AD9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1A32D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6F6B1CB9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1E26EB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FC18719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6898E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DBED96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A7AF5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FDA14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20D52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EAB3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91A1EB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A1A0B6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33767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5447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54B4B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A5670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56E919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DD45F7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5E491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27E04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FD428E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9333F8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19DF4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196DB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36C55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25D4E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C65537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3F18C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DA748E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5A4133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8119C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C63B7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8E3EDB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245DA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D28A78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AFCF2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AB787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B4B98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AF373AF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8A9F815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B9F330A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575F8AD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9D1C9DC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39BB90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1DD5775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70FCAC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9A0BCF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0C3B5F3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F281C7E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0D9F939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53AC578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B64431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D62DD18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C8E4FE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05C71B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AB420B1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56DD86" w14:textId="77777777" w:rsidR="00AC7714" w:rsidRDefault="00AC771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13DC7B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2435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393D22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96D52D4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761CBC08" w:rsidR="00893AC1" w:rsidRDefault="005A355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476683D5" w14:textId="77777777" w:rsidR="005A3550" w:rsidRDefault="005A355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1C3497B3" w:rsidR="00893AC1" w:rsidRDefault="005A355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A3550">
        <w:rPr>
          <w:rFonts w:asciiTheme="minorHAnsi" w:hAnsiTheme="minorHAnsi" w:cstheme="minorHAnsi"/>
          <w:b/>
          <w:caps/>
        </w:rPr>
        <w:t>EMBASA - AVISO DA LICITAÇÃO Nº 156/2</w:t>
      </w:r>
      <w:r>
        <w:rPr>
          <w:rFonts w:asciiTheme="minorHAnsi" w:hAnsiTheme="minorHAnsi" w:cstheme="minorHAnsi"/>
          <w:b/>
          <w:caps/>
        </w:rPr>
        <w:t>02</w:t>
      </w:r>
      <w:r w:rsidRPr="005A3550">
        <w:rPr>
          <w:rFonts w:asciiTheme="minorHAnsi" w:hAnsiTheme="minorHAnsi" w:cstheme="minorHAnsi"/>
          <w:b/>
          <w:caps/>
        </w:rPr>
        <w:t>5</w:t>
      </w:r>
    </w:p>
    <w:p w14:paraId="28AC79DB" w14:textId="36F6CD08" w:rsidR="005A3550" w:rsidRDefault="005A3550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000000"/>
        </w:rPr>
      </w:pPr>
      <w:r w:rsidRPr="005A3550">
        <w:rPr>
          <w:rFonts w:asciiTheme="majorHAnsi" w:hAnsiTheme="majorHAnsi" w:cstheme="majorHAnsi"/>
          <w:caps/>
          <w:color w:val="000000"/>
        </w:rPr>
        <w:t>Objeto</w:t>
      </w:r>
      <w:r w:rsidRPr="005A3550">
        <w:rPr>
          <w:rFonts w:asciiTheme="majorHAnsi" w:hAnsiTheme="majorHAnsi" w:cstheme="majorHAnsi"/>
          <w:color w:val="000000"/>
        </w:rPr>
        <w:t>: </w:t>
      </w:r>
      <w:r>
        <w:rPr>
          <w:rFonts w:asciiTheme="majorHAnsi" w:hAnsiTheme="majorHAnsi" w:cstheme="majorHAnsi"/>
          <w:color w:val="000000"/>
        </w:rPr>
        <w:t xml:space="preserve"> </w:t>
      </w:r>
      <w:r w:rsidRPr="005A3550">
        <w:rPr>
          <w:rFonts w:asciiTheme="majorHAnsi" w:hAnsiTheme="majorHAnsi" w:cstheme="majorHAnsi"/>
          <w:color w:val="000000"/>
        </w:rPr>
        <w:t xml:space="preserve">Execução de extensão de rede coletora de esgoto para as Unidades Regionais da Superintendência Sul </w:t>
      </w:r>
      <w:r w:rsidR="00F43F3C" w:rsidRPr="005A3550">
        <w:rPr>
          <w:rFonts w:asciiTheme="majorHAnsi" w:hAnsiTheme="majorHAnsi" w:cstheme="majorHAnsi"/>
          <w:color w:val="000000"/>
        </w:rPr>
        <w:t xml:space="preserve">via ata </w:t>
      </w:r>
      <w:r w:rsidRPr="005A3550">
        <w:rPr>
          <w:rFonts w:asciiTheme="majorHAnsi" w:hAnsiTheme="majorHAnsi" w:cstheme="majorHAnsi"/>
          <w:color w:val="000000"/>
        </w:rPr>
        <w:t>de registro de preço. </w:t>
      </w:r>
      <w:r>
        <w:rPr>
          <w:rFonts w:asciiTheme="majorHAnsi" w:hAnsiTheme="majorHAnsi" w:cstheme="majorHAnsi"/>
          <w:color w:val="000000"/>
        </w:rPr>
        <w:t xml:space="preserve">Data de </w:t>
      </w:r>
      <w:r w:rsidRPr="005A3550">
        <w:rPr>
          <w:rFonts w:asciiTheme="majorHAnsi" w:hAnsiTheme="majorHAnsi" w:cstheme="majorHAnsi"/>
          <w:color w:val="000000"/>
        </w:rPr>
        <w:t>abertura de propostas:</w:t>
      </w:r>
      <w:r>
        <w:rPr>
          <w:rFonts w:asciiTheme="majorHAnsi" w:hAnsiTheme="majorHAnsi" w:cstheme="majorHAnsi"/>
          <w:color w:val="000000"/>
        </w:rPr>
        <w:t xml:space="preserve"> 22/12/2025 </w:t>
      </w:r>
      <w:r w:rsidRPr="005A3550">
        <w:rPr>
          <w:rFonts w:asciiTheme="majorHAnsi" w:hAnsiTheme="majorHAnsi" w:cstheme="majorHAnsi"/>
          <w:color w:val="000000"/>
        </w:rPr>
        <w:t>às 15</w:t>
      </w:r>
      <w:r>
        <w:rPr>
          <w:rFonts w:asciiTheme="majorHAnsi" w:hAnsiTheme="majorHAnsi" w:cstheme="majorHAnsi"/>
          <w:color w:val="000000"/>
        </w:rPr>
        <w:t>h</w:t>
      </w:r>
      <w:r w:rsidRPr="005A3550">
        <w:rPr>
          <w:rFonts w:asciiTheme="majorHAnsi" w:hAnsiTheme="majorHAnsi" w:cstheme="majorHAnsi"/>
          <w:color w:val="000000"/>
        </w:rPr>
        <w:t>00</w:t>
      </w:r>
      <w:r>
        <w:rPr>
          <w:rFonts w:asciiTheme="majorHAnsi" w:hAnsiTheme="majorHAnsi" w:cstheme="majorHAnsi"/>
          <w:color w:val="000000"/>
        </w:rPr>
        <w:t>min.</w:t>
      </w:r>
      <w:r w:rsidRPr="005A355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5A3550">
        <w:rPr>
          <w:rFonts w:asciiTheme="majorHAnsi" w:hAnsiTheme="majorHAnsi" w:cstheme="majorHAnsi"/>
          <w:color w:val="000000"/>
        </w:rPr>
        <w:t xml:space="preserve">O edital </w:t>
      </w:r>
      <w:r w:rsidR="00F43F3C">
        <w:rPr>
          <w:rFonts w:asciiTheme="majorHAnsi" w:hAnsiTheme="majorHAnsi" w:cstheme="majorHAnsi"/>
          <w:color w:val="000000"/>
        </w:rPr>
        <w:t xml:space="preserve">e seus anexos encontram-se </w:t>
      </w:r>
      <w:r w:rsidRPr="005A3550">
        <w:rPr>
          <w:rFonts w:asciiTheme="majorHAnsi" w:hAnsiTheme="majorHAnsi" w:cstheme="majorHAnsi"/>
          <w:color w:val="000000"/>
        </w:rPr>
        <w:t>disponíveis para download no site</w:t>
      </w:r>
      <w:r w:rsidR="00F43F3C">
        <w:rPr>
          <w:rFonts w:asciiTheme="majorHAnsi" w:hAnsiTheme="majorHAnsi" w:cstheme="majorHAnsi"/>
          <w:color w:val="000000"/>
        </w:rPr>
        <w:t xml:space="preserve">: </w:t>
      </w:r>
      <w:hyperlink r:id="rId36" w:history="1">
        <w:r w:rsidRPr="00816C84">
          <w:rPr>
            <w:rStyle w:val="Hyperlink"/>
            <w:rFonts w:asciiTheme="majorHAnsi" w:hAnsiTheme="majorHAnsi" w:cstheme="majorHAnsi"/>
          </w:rPr>
          <w:t>https://licitacoes-e2.bb.com.br/aop-inter-estatico</w:t>
        </w:r>
      </w:hyperlink>
      <w:r>
        <w:rPr>
          <w:rFonts w:asciiTheme="majorHAnsi" w:hAnsiTheme="majorHAnsi" w:cstheme="majorHAnsi"/>
          <w:color w:val="000000"/>
        </w:rPr>
        <w:t xml:space="preserve">. </w:t>
      </w:r>
      <w:r w:rsidR="00F43F3C">
        <w:rPr>
          <w:rFonts w:asciiTheme="majorHAnsi" w:hAnsiTheme="majorHAnsi" w:cstheme="majorHAnsi"/>
          <w:color w:val="000000"/>
        </w:rPr>
        <w:t xml:space="preserve">Esclarecimentos: </w:t>
      </w:r>
      <w:r w:rsidR="00F43F3C" w:rsidRPr="00F43F3C">
        <w:rPr>
          <w:rFonts w:asciiTheme="majorHAnsi" w:hAnsiTheme="majorHAnsi" w:cstheme="majorHAnsi"/>
          <w:color w:val="000000"/>
        </w:rPr>
        <w:t xml:space="preserve">e-mail: </w:t>
      </w:r>
      <w:hyperlink r:id="rId37" w:history="1">
        <w:r w:rsidR="00F43F3C" w:rsidRPr="00816C84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F43F3C">
        <w:rPr>
          <w:rFonts w:asciiTheme="majorHAnsi" w:hAnsiTheme="majorHAnsi" w:cstheme="majorHAnsi"/>
          <w:color w:val="000000"/>
        </w:rPr>
        <w:t xml:space="preserve"> </w:t>
      </w:r>
      <w:r w:rsidR="00F43F3C" w:rsidRPr="00F43F3C">
        <w:rPr>
          <w:rFonts w:asciiTheme="majorHAnsi" w:hAnsiTheme="majorHAnsi" w:cstheme="majorHAnsi"/>
          <w:color w:val="000000"/>
        </w:rPr>
        <w:t>ou por telefone: (71) 3372-4756</w:t>
      </w:r>
      <w:r w:rsidR="00F43F3C">
        <w:rPr>
          <w:rFonts w:asciiTheme="majorHAnsi" w:hAnsiTheme="majorHAnsi" w:cstheme="majorHAnsi"/>
          <w:color w:val="000000"/>
        </w:rPr>
        <w:t xml:space="preserve"> </w:t>
      </w:r>
      <w:r w:rsidR="00F43F3C" w:rsidRPr="00F43F3C">
        <w:rPr>
          <w:rFonts w:asciiTheme="majorHAnsi" w:hAnsiTheme="majorHAnsi" w:cstheme="majorHAnsi"/>
          <w:color w:val="000000"/>
        </w:rPr>
        <w:t>/</w:t>
      </w:r>
      <w:r w:rsidR="00F43F3C">
        <w:rPr>
          <w:rFonts w:asciiTheme="majorHAnsi" w:hAnsiTheme="majorHAnsi" w:cstheme="majorHAnsi"/>
          <w:color w:val="000000"/>
        </w:rPr>
        <w:t xml:space="preserve"> </w:t>
      </w:r>
      <w:r w:rsidR="00F43F3C" w:rsidRPr="00F43F3C">
        <w:rPr>
          <w:rFonts w:asciiTheme="majorHAnsi" w:hAnsiTheme="majorHAnsi" w:cstheme="majorHAnsi"/>
          <w:color w:val="000000"/>
        </w:rPr>
        <w:t>4764</w:t>
      </w:r>
      <w:r w:rsidR="00F43F3C">
        <w:rPr>
          <w:rFonts w:asciiTheme="majorHAnsi" w:hAnsiTheme="majorHAnsi" w:cstheme="majorHAnsi"/>
          <w:color w:val="000000"/>
        </w:rPr>
        <w:t>.</w:t>
      </w:r>
    </w:p>
    <w:p w14:paraId="2F2613D6" w14:textId="77777777" w:rsidR="00F43F3C" w:rsidRDefault="00F43F3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000000"/>
        </w:rPr>
      </w:pPr>
    </w:p>
    <w:p w14:paraId="19DEF017" w14:textId="56322EBB" w:rsidR="00F43F3C" w:rsidRDefault="00F43F3C" w:rsidP="00F43F3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5A3550">
        <w:rPr>
          <w:rFonts w:asciiTheme="minorHAnsi" w:hAnsiTheme="minorHAnsi" w:cstheme="minorHAnsi"/>
          <w:b/>
          <w:caps/>
        </w:rPr>
        <w:t xml:space="preserve">EMBASA - </w:t>
      </w:r>
      <w:r>
        <w:rPr>
          <w:rFonts w:asciiTheme="minorHAnsi" w:hAnsiTheme="minorHAnsi" w:cstheme="minorHAnsi"/>
          <w:b/>
          <w:caps/>
        </w:rPr>
        <w:t>AVISO DA LICITAÇÃO Nº 158</w:t>
      </w:r>
      <w:r w:rsidRPr="005A3550">
        <w:rPr>
          <w:rFonts w:asciiTheme="minorHAnsi" w:hAnsiTheme="minorHAnsi" w:cstheme="minorHAnsi"/>
          <w:b/>
          <w:caps/>
        </w:rPr>
        <w:t>/2</w:t>
      </w:r>
      <w:r>
        <w:rPr>
          <w:rFonts w:asciiTheme="minorHAnsi" w:hAnsiTheme="minorHAnsi" w:cstheme="minorHAnsi"/>
          <w:b/>
          <w:caps/>
        </w:rPr>
        <w:t>02</w:t>
      </w:r>
      <w:r w:rsidRPr="005A3550">
        <w:rPr>
          <w:rFonts w:asciiTheme="minorHAnsi" w:hAnsiTheme="minorHAnsi" w:cstheme="minorHAnsi"/>
          <w:b/>
          <w:caps/>
        </w:rPr>
        <w:t>5</w:t>
      </w:r>
    </w:p>
    <w:p w14:paraId="62D3BE46" w14:textId="35246BD2" w:rsidR="00F43F3C" w:rsidRDefault="00F43F3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000000"/>
        </w:rPr>
      </w:pPr>
      <w:r w:rsidRPr="00F43F3C">
        <w:rPr>
          <w:rFonts w:asciiTheme="majorHAnsi" w:hAnsiTheme="majorHAnsi" w:cstheme="majorHAnsi"/>
          <w:caps/>
          <w:color w:val="000000"/>
        </w:rPr>
        <w:t>Objeto</w:t>
      </w:r>
      <w:r w:rsidRPr="00F43F3C">
        <w:rPr>
          <w:rFonts w:asciiTheme="majorHAnsi" w:hAnsiTheme="majorHAnsi" w:cstheme="majorHAnsi"/>
          <w:color w:val="000000"/>
        </w:rPr>
        <w:t xml:space="preserve">: Implantação do sistema de abastecimento de água (SAA) de </w:t>
      </w:r>
      <w:proofErr w:type="spellStart"/>
      <w:r w:rsidRPr="00F43F3C">
        <w:rPr>
          <w:rFonts w:asciiTheme="majorHAnsi" w:hAnsiTheme="majorHAnsi" w:cstheme="majorHAnsi"/>
          <w:color w:val="000000"/>
        </w:rPr>
        <w:t>Cruzlândia</w:t>
      </w:r>
      <w:proofErr w:type="spellEnd"/>
      <w:r>
        <w:rPr>
          <w:rFonts w:asciiTheme="majorHAnsi" w:hAnsiTheme="majorHAnsi" w:cstheme="majorHAnsi"/>
          <w:color w:val="000000"/>
        </w:rPr>
        <w:t xml:space="preserve"> </w:t>
      </w:r>
      <w:r w:rsidRPr="00F43F3C">
        <w:rPr>
          <w:rFonts w:asciiTheme="majorHAnsi" w:hAnsiTheme="majorHAnsi" w:cstheme="majorHAnsi"/>
          <w:color w:val="000000"/>
        </w:rPr>
        <w:t>/</w:t>
      </w:r>
      <w:r>
        <w:rPr>
          <w:rFonts w:asciiTheme="majorHAnsi" w:hAnsiTheme="majorHAnsi" w:cstheme="majorHAnsi"/>
          <w:color w:val="000000"/>
        </w:rPr>
        <w:t xml:space="preserve"> </w:t>
      </w:r>
      <w:r w:rsidRPr="00F43F3C">
        <w:rPr>
          <w:rFonts w:asciiTheme="majorHAnsi" w:hAnsiTheme="majorHAnsi" w:cstheme="majorHAnsi"/>
          <w:color w:val="000000"/>
        </w:rPr>
        <w:t>P</w:t>
      </w:r>
      <w:r>
        <w:rPr>
          <w:rFonts w:asciiTheme="majorHAnsi" w:hAnsiTheme="majorHAnsi" w:cstheme="majorHAnsi"/>
          <w:color w:val="000000"/>
        </w:rPr>
        <w:t>laca, no Município de Iramaia /</w:t>
      </w:r>
      <w:r w:rsidRPr="00F43F3C">
        <w:rPr>
          <w:rFonts w:asciiTheme="majorHAnsi" w:hAnsiTheme="majorHAnsi" w:cstheme="majorHAnsi"/>
          <w:color w:val="000000"/>
        </w:rPr>
        <w:t>BA.</w:t>
      </w:r>
      <w:r>
        <w:rPr>
          <w:rFonts w:asciiTheme="majorHAnsi" w:hAnsiTheme="majorHAnsi" w:cstheme="majorHAnsi"/>
          <w:color w:val="000000"/>
        </w:rPr>
        <w:t xml:space="preserve"> Data de </w:t>
      </w:r>
      <w:r w:rsidRPr="00F43F3C">
        <w:rPr>
          <w:rFonts w:asciiTheme="majorHAnsi" w:hAnsiTheme="majorHAnsi" w:cstheme="majorHAnsi"/>
          <w:color w:val="000000"/>
        </w:rPr>
        <w:t>abertura de propostas: 23/12/2025</w:t>
      </w:r>
      <w:r>
        <w:rPr>
          <w:rFonts w:asciiTheme="majorHAnsi" w:hAnsiTheme="majorHAnsi" w:cstheme="majorHAnsi"/>
          <w:color w:val="000000"/>
        </w:rPr>
        <w:t xml:space="preserve"> às 09h</w:t>
      </w:r>
      <w:r w:rsidRPr="00F43F3C">
        <w:rPr>
          <w:rFonts w:asciiTheme="majorHAnsi" w:hAnsiTheme="majorHAnsi" w:cstheme="majorHAnsi"/>
          <w:color w:val="000000"/>
        </w:rPr>
        <w:t>00</w:t>
      </w:r>
      <w:r>
        <w:rPr>
          <w:rFonts w:asciiTheme="majorHAnsi" w:hAnsiTheme="majorHAnsi" w:cstheme="majorHAnsi"/>
          <w:color w:val="000000"/>
        </w:rPr>
        <w:t>min.</w:t>
      </w:r>
      <w:r w:rsidRPr="00F43F3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F43F3C">
        <w:rPr>
          <w:rFonts w:asciiTheme="majorHAnsi" w:hAnsiTheme="majorHAnsi" w:cstheme="majorHAnsi"/>
          <w:color w:val="000000"/>
        </w:rPr>
        <w:t>O edital e seus anexos encontram-se di</w:t>
      </w:r>
      <w:r>
        <w:rPr>
          <w:rFonts w:asciiTheme="majorHAnsi" w:hAnsiTheme="majorHAnsi" w:cstheme="majorHAnsi"/>
          <w:color w:val="000000"/>
        </w:rPr>
        <w:t xml:space="preserve">sponíveis para download no site: </w:t>
      </w:r>
      <w:hyperlink r:id="rId38" w:history="1">
        <w:r w:rsidRPr="00816C84">
          <w:rPr>
            <w:rStyle w:val="Hyperlink"/>
            <w:rFonts w:asciiTheme="majorHAnsi" w:hAnsiTheme="majorHAnsi" w:cstheme="majorHAnsi"/>
          </w:rPr>
          <w:t>https://licitacoes-e2.bb.com.br/aop-inter-estatico</w:t>
        </w:r>
      </w:hyperlink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 w:rsidRPr="00F43F3C">
        <w:rPr>
          <w:rFonts w:asciiTheme="majorHAnsi" w:hAnsiTheme="majorHAnsi" w:cstheme="majorHAnsi"/>
          <w:color w:val="000000"/>
        </w:rPr>
        <w:t xml:space="preserve">Informações através do e-mail: </w:t>
      </w:r>
      <w:hyperlink r:id="rId39" w:history="1">
        <w:r w:rsidRPr="00816C84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>
        <w:rPr>
          <w:rFonts w:asciiTheme="majorHAnsi" w:hAnsiTheme="majorHAnsi" w:cstheme="majorHAnsi"/>
          <w:color w:val="000000"/>
        </w:rPr>
        <w:t xml:space="preserve"> </w:t>
      </w:r>
      <w:r w:rsidRPr="00F43F3C">
        <w:rPr>
          <w:rFonts w:asciiTheme="majorHAnsi" w:hAnsiTheme="majorHAnsi" w:cstheme="majorHAnsi"/>
          <w:color w:val="000000"/>
        </w:rPr>
        <w:t>ou por telefone: (71) 3372-4756</w:t>
      </w:r>
      <w:r>
        <w:rPr>
          <w:rFonts w:asciiTheme="majorHAnsi" w:hAnsiTheme="majorHAnsi" w:cstheme="majorHAnsi"/>
          <w:color w:val="000000"/>
        </w:rPr>
        <w:t xml:space="preserve"> </w:t>
      </w:r>
      <w:r w:rsidRPr="00F43F3C">
        <w:rPr>
          <w:rFonts w:asciiTheme="majorHAnsi" w:hAnsiTheme="majorHAnsi" w:cstheme="majorHAnsi"/>
          <w:color w:val="000000"/>
        </w:rPr>
        <w:t>/</w:t>
      </w:r>
      <w:r>
        <w:rPr>
          <w:rFonts w:asciiTheme="majorHAnsi" w:hAnsiTheme="majorHAnsi" w:cstheme="majorHAnsi"/>
          <w:color w:val="000000"/>
        </w:rPr>
        <w:t xml:space="preserve"> </w:t>
      </w:r>
      <w:r w:rsidRPr="00F43F3C">
        <w:rPr>
          <w:rFonts w:asciiTheme="majorHAnsi" w:hAnsiTheme="majorHAnsi" w:cstheme="majorHAnsi"/>
          <w:color w:val="000000"/>
        </w:rPr>
        <w:t>4764</w:t>
      </w:r>
      <w:r>
        <w:rPr>
          <w:rFonts w:asciiTheme="majorHAnsi" w:hAnsiTheme="majorHAnsi" w:cstheme="majorHAnsi"/>
          <w:color w:val="000000"/>
        </w:rPr>
        <w:t>.</w:t>
      </w:r>
    </w:p>
    <w:p w14:paraId="703772D8" w14:textId="77777777" w:rsidR="00F43F3C" w:rsidRPr="005A3550" w:rsidRDefault="00F43F3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color w:val="000000"/>
        </w:rPr>
      </w:pP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6D634D97" w:rsidR="005B634A" w:rsidRDefault="00AC7714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distrito federal</w:t>
      </w:r>
    </w:p>
    <w:p w14:paraId="15A49258" w14:textId="77777777" w:rsidR="00AC7714" w:rsidRPr="00642DE2" w:rsidRDefault="00AC7714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3C8CD489" w:rsidR="00703F0A" w:rsidRDefault="00AC7714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novacap -</w:t>
      </w:r>
      <w:r w:rsidRPr="00AC7714">
        <w:t xml:space="preserve"> </w:t>
      </w:r>
      <w:r w:rsidRPr="00AC7714">
        <w:rPr>
          <w:rFonts w:asciiTheme="minorHAnsi" w:hAnsiTheme="minorHAnsi" w:cstheme="minorHAnsi"/>
          <w:b/>
          <w:caps/>
        </w:rPr>
        <w:t>Pregão Eletrônico nº 073/2025</w:t>
      </w:r>
    </w:p>
    <w:p w14:paraId="31A837E6" w14:textId="0EC355DC" w:rsidR="00893AC1" w:rsidRPr="00AC7714" w:rsidRDefault="00AC7714" w:rsidP="00893AC1">
      <w:pPr>
        <w:ind w:left="142"/>
        <w:jc w:val="both"/>
        <w:rPr>
          <w:rFonts w:asciiTheme="majorHAnsi" w:hAnsiTheme="majorHAnsi" w:cstheme="majorHAnsi"/>
          <w:color w:val="000000"/>
        </w:rPr>
      </w:pPr>
      <w:r w:rsidRPr="00AC7714">
        <w:rPr>
          <w:rFonts w:asciiTheme="majorHAnsi" w:hAnsiTheme="majorHAnsi" w:cstheme="majorHAnsi"/>
          <w:caps/>
          <w:color w:val="000000"/>
        </w:rPr>
        <w:t>Objeto</w:t>
      </w:r>
      <w:r>
        <w:rPr>
          <w:rFonts w:asciiTheme="majorHAnsi" w:hAnsiTheme="majorHAnsi" w:cstheme="majorHAnsi"/>
          <w:color w:val="000000"/>
        </w:rPr>
        <w:t xml:space="preserve">: </w:t>
      </w:r>
      <w:r w:rsidRPr="00AC7714">
        <w:rPr>
          <w:rFonts w:asciiTheme="majorHAnsi" w:hAnsiTheme="majorHAnsi" w:cstheme="majorHAnsi"/>
          <w:color w:val="000000"/>
        </w:rPr>
        <w:t xml:space="preserve">Registro de preço para contratação de empresa para o fornecimento de mistura asfáltica CAUQ – </w:t>
      </w:r>
      <w:r w:rsidRPr="00AC7714">
        <w:rPr>
          <w:rFonts w:asciiTheme="majorHAnsi" w:hAnsiTheme="majorHAnsi" w:cstheme="majorHAnsi"/>
          <w:color w:val="000000"/>
        </w:rPr>
        <w:t xml:space="preserve">concreto asfáltico usinado a quente - dosado </w:t>
      </w:r>
      <w:r w:rsidRPr="00AC7714">
        <w:rPr>
          <w:rFonts w:asciiTheme="majorHAnsi" w:hAnsiTheme="majorHAnsi" w:cstheme="majorHAnsi"/>
          <w:color w:val="000000"/>
        </w:rPr>
        <w:t xml:space="preserve">com CAP 30/45, faixa “C”, para atendimento às demandas da </w:t>
      </w:r>
      <w:r w:rsidRPr="00AC7714">
        <w:rPr>
          <w:rFonts w:asciiTheme="majorHAnsi" w:hAnsiTheme="majorHAnsi" w:cstheme="majorHAnsi"/>
          <w:color w:val="000000"/>
        </w:rPr>
        <w:t xml:space="preserve">companhia urbanizadora da nova capital do brasil </w:t>
      </w:r>
      <w:r w:rsidRPr="00AC7714">
        <w:rPr>
          <w:rFonts w:asciiTheme="majorHAnsi" w:hAnsiTheme="majorHAnsi" w:cstheme="majorHAnsi"/>
          <w:color w:val="000000"/>
        </w:rPr>
        <w:t>– NOVACA</w:t>
      </w:r>
      <w:r w:rsidRPr="00AC7714">
        <w:rPr>
          <w:rFonts w:asciiTheme="majorHAnsi" w:hAnsiTheme="majorHAnsi" w:cstheme="majorHAnsi"/>
          <w:color w:val="000000"/>
        </w:rPr>
        <w:t>P</w:t>
      </w:r>
      <w:r>
        <w:rPr>
          <w:rFonts w:asciiTheme="majorHAnsi" w:hAnsiTheme="majorHAnsi" w:cstheme="majorHAnsi"/>
          <w:color w:val="000000"/>
        </w:rPr>
        <w:t xml:space="preserve">. Valor total estimado em: </w:t>
      </w:r>
      <w:r w:rsidRPr="00AC7714">
        <w:rPr>
          <w:rFonts w:asciiTheme="minorHAnsi" w:hAnsiTheme="minorHAnsi" w:cstheme="minorHAnsi"/>
          <w:b/>
          <w:caps/>
        </w:rPr>
        <w:t>R$ 104.453.663,13</w:t>
      </w:r>
      <w:r w:rsidRPr="00AC7714">
        <w:rPr>
          <w:rFonts w:asciiTheme="majorHAnsi" w:hAnsiTheme="majorHAnsi" w:cstheme="majorHAnsi"/>
          <w:color w:val="000000"/>
        </w:rPr>
        <w:t>.</w:t>
      </w:r>
      <w:r w:rsidRPr="00AC7714">
        <w:t xml:space="preserve"> </w:t>
      </w:r>
      <w:r w:rsidRPr="00AC7714">
        <w:rPr>
          <w:rFonts w:asciiTheme="majorHAnsi" w:hAnsiTheme="majorHAnsi" w:cstheme="majorHAnsi"/>
          <w:color w:val="000000"/>
        </w:rPr>
        <w:t>Data e horário da licitaçã</w:t>
      </w:r>
      <w:r>
        <w:rPr>
          <w:rFonts w:asciiTheme="majorHAnsi" w:hAnsiTheme="majorHAnsi" w:cstheme="majorHAnsi"/>
          <w:color w:val="000000"/>
        </w:rPr>
        <w:t xml:space="preserve">o: 19/12/2025 </w:t>
      </w:r>
      <w:r w:rsidRPr="00AC7714">
        <w:rPr>
          <w:rFonts w:asciiTheme="majorHAnsi" w:hAnsiTheme="majorHAnsi" w:cstheme="majorHAnsi"/>
          <w:color w:val="000000"/>
        </w:rPr>
        <w:t xml:space="preserve">às </w:t>
      </w:r>
      <w:r>
        <w:rPr>
          <w:rFonts w:asciiTheme="majorHAnsi" w:hAnsiTheme="majorHAnsi" w:cstheme="majorHAnsi"/>
          <w:color w:val="000000"/>
        </w:rPr>
        <w:t>0</w:t>
      </w:r>
      <w:r w:rsidRPr="00AC7714">
        <w:rPr>
          <w:rFonts w:asciiTheme="majorHAnsi" w:hAnsiTheme="majorHAnsi" w:cstheme="majorHAnsi"/>
          <w:color w:val="000000"/>
        </w:rPr>
        <w:t>9h</w:t>
      </w:r>
      <w:r>
        <w:rPr>
          <w:rFonts w:asciiTheme="majorHAnsi" w:hAnsiTheme="majorHAnsi" w:cstheme="majorHAnsi"/>
          <w:color w:val="000000"/>
        </w:rPr>
        <w:t>00min</w:t>
      </w:r>
      <w:r w:rsidRPr="00AC7714">
        <w:rPr>
          <w:rFonts w:asciiTheme="majorHAnsi" w:hAnsiTheme="majorHAnsi" w:cstheme="majorHAnsi"/>
          <w:color w:val="000000"/>
        </w:rPr>
        <w:t>.</w:t>
      </w:r>
      <w:r>
        <w:t xml:space="preserve"> </w:t>
      </w:r>
      <w:r w:rsidRPr="00AC7714">
        <w:rPr>
          <w:rFonts w:asciiTheme="majorHAnsi" w:hAnsiTheme="majorHAnsi" w:cstheme="majorHAnsi"/>
          <w:color w:val="000000"/>
        </w:rPr>
        <w:t>O edital e seus anexos poderão ser retirados exclusivamente nos sites</w:t>
      </w:r>
      <w:r>
        <w:rPr>
          <w:rFonts w:asciiTheme="majorHAnsi" w:hAnsiTheme="majorHAnsi" w:cstheme="majorHAnsi"/>
          <w:color w:val="000000"/>
        </w:rPr>
        <w:t xml:space="preserve">: </w:t>
      </w:r>
      <w:hyperlink r:id="rId40" w:history="1">
        <w:r w:rsidRPr="00816C84">
          <w:rPr>
            <w:rStyle w:val="Hyperlink"/>
            <w:rFonts w:asciiTheme="majorHAnsi" w:hAnsiTheme="majorHAnsi" w:cstheme="majorHAnsi"/>
          </w:rPr>
          <w:t>http://www.licitacoes-e.com.br</w:t>
        </w:r>
      </w:hyperlink>
      <w:r>
        <w:rPr>
          <w:rFonts w:asciiTheme="majorHAnsi" w:hAnsiTheme="majorHAnsi" w:cstheme="majorHAnsi"/>
          <w:color w:val="000000"/>
        </w:rPr>
        <w:t xml:space="preserve"> </w:t>
      </w:r>
      <w:r w:rsidRPr="00AC7714">
        <w:rPr>
          <w:rFonts w:asciiTheme="majorHAnsi" w:hAnsiTheme="majorHAnsi" w:cstheme="majorHAnsi"/>
          <w:color w:val="000000"/>
        </w:rPr>
        <w:t xml:space="preserve">e </w:t>
      </w:r>
      <w:hyperlink r:id="rId41" w:history="1">
        <w:r w:rsidRPr="00816C84">
          <w:rPr>
            <w:rStyle w:val="Hyperlink"/>
            <w:rFonts w:asciiTheme="majorHAnsi" w:hAnsiTheme="majorHAnsi" w:cstheme="majorHAnsi"/>
          </w:rPr>
          <w:t>www.novacap.df.gov.br</w:t>
        </w:r>
      </w:hyperlink>
      <w:r w:rsidRPr="00AC7714">
        <w:rPr>
          <w:rFonts w:asciiTheme="majorHAnsi" w:hAnsiTheme="majorHAnsi" w:cstheme="majorHAnsi"/>
          <w:color w:val="000000"/>
        </w:rPr>
        <w:t>.</w:t>
      </w:r>
      <w:r>
        <w:rPr>
          <w:rFonts w:asciiTheme="majorHAnsi" w:hAnsiTheme="majorHAnsi" w:cstheme="majorHAnsi"/>
          <w:color w:val="000000"/>
        </w:rPr>
        <w:t xml:space="preserve"> </w:t>
      </w:r>
      <w:r w:rsidRPr="00AC7714">
        <w:rPr>
          <w:rFonts w:asciiTheme="majorHAnsi" w:hAnsiTheme="majorHAnsi" w:cstheme="majorHAnsi"/>
          <w:color w:val="000000"/>
        </w:rPr>
        <w:t xml:space="preserve"> Contatos e informações: telefones nº (061) 3403-2321 ou (061) 3403-2322 e e-mail: </w:t>
      </w:r>
      <w:hyperlink r:id="rId42" w:history="1">
        <w:r w:rsidRPr="00816C84">
          <w:rPr>
            <w:rStyle w:val="Hyperlink"/>
            <w:rFonts w:asciiTheme="majorHAnsi" w:hAnsiTheme="majorHAnsi" w:cstheme="majorHAnsi"/>
          </w:rPr>
          <w:t>nlc@novacap.df.gov.br</w:t>
        </w:r>
      </w:hyperlink>
      <w:r w:rsidRPr="00AC7714">
        <w:rPr>
          <w:rFonts w:asciiTheme="majorHAnsi" w:hAnsiTheme="majorHAnsi" w:cstheme="majorHAnsi"/>
          <w:color w:val="000000"/>
        </w:rPr>
        <w:t>.</w:t>
      </w:r>
      <w:r>
        <w:rPr>
          <w:rFonts w:asciiTheme="majorHAnsi" w:hAnsiTheme="majorHAnsi" w:cstheme="majorHAnsi"/>
          <w:color w:val="000000"/>
        </w:rPr>
        <w:t xml:space="preserve"> </w:t>
      </w:r>
    </w:p>
    <w:p w14:paraId="3341126C" w14:textId="77777777" w:rsidR="00AC7714" w:rsidRDefault="00AC7714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2FD61694" w:rsidR="00D02842" w:rsidRDefault="00AC7714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ESPIRÍTO SANTO</w:t>
      </w:r>
    </w:p>
    <w:p w14:paraId="432CF199" w14:textId="77777777" w:rsidR="00AC7714" w:rsidRDefault="00AC7714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6103537" w14:textId="42A5765B" w:rsidR="00E7475A" w:rsidRDefault="00E7475A" w:rsidP="00E7475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der - CONCORRÊNCIA</w:t>
      </w:r>
      <w:r w:rsidRPr="00AC7714">
        <w:t xml:space="preserve"> </w:t>
      </w:r>
      <w:r>
        <w:rPr>
          <w:rFonts w:asciiTheme="minorHAnsi" w:hAnsiTheme="minorHAnsi" w:cstheme="minorHAnsi"/>
          <w:b/>
          <w:caps/>
        </w:rPr>
        <w:t xml:space="preserve">Eletrônica Nº </w:t>
      </w:r>
      <w:r>
        <w:rPr>
          <w:rFonts w:asciiTheme="minorHAnsi" w:hAnsiTheme="minorHAnsi" w:cstheme="minorHAnsi"/>
          <w:b/>
          <w:caps/>
        </w:rPr>
        <w:t>039</w:t>
      </w:r>
      <w:r>
        <w:rPr>
          <w:rFonts w:asciiTheme="minorHAnsi" w:hAnsiTheme="minorHAnsi" w:cstheme="minorHAnsi"/>
          <w:b/>
          <w:caps/>
        </w:rPr>
        <w:t>/2025</w:t>
      </w:r>
    </w:p>
    <w:p w14:paraId="2674598E" w14:textId="37D9ACDB" w:rsidR="00E7475A" w:rsidRPr="00E7475A" w:rsidRDefault="00E7475A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color w:val="000000"/>
        </w:rPr>
      </w:pPr>
      <w:r w:rsidRPr="00E7475A">
        <w:rPr>
          <w:rFonts w:asciiTheme="majorHAnsi" w:hAnsiTheme="majorHAnsi" w:cstheme="majorHAnsi"/>
          <w:caps/>
          <w:color w:val="000000"/>
        </w:rPr>
        <w:t>Objeto</w:t>
      </w:r>
      <w:r w:rsidRPr="00E7475A">
        <w:rPr>
          <w:rFonts w:asciiTheme="majorHAnsi" w:hAnsiTheme="majorHAnsi" w:cstheme="majorHAnsi"/>
          <w:color w:val="000000"/>
        </w:rPr>
        <w:t xml:space="preserve">: Contratação de empresa para execução das obras de Reforma, Ampliação e Construção de Quadra esportiva na EEEFM Maria José </w:t>
      </w:r>
      <w:proofErr w:type="spellStart"/>
      <w:r w:rsidRPr="00E7475A">
        <w:rPr>
          <w:rFonts w:asciiTheme="majorHAnsi" w:hAnsiTheme="majorHAnsi" w:cstheme="majorHAnsi"/>
          <w:color w:val="000000"/>
        </w:rPr>
        <w:t>Zouain</w:t>
      </w:r>
      <w:proofErr w:type="spellEnd"/>
      <w:r w:rsidRPr="00E7475A">
        <w:rPr>
          <w:rFonts w:asciiTheme="majorHAnsi" w:hAnsiTheme="majorHAnsi" w:cstheme="majorHAnsi"/>
          <w:color w:val="000000"/>
        </w:rPr>
        <w:t xml:space="preserve"> de Miranda, </w:t>
      </w:r>
      <w:r w:rsidRPr="00E7475A">
        <w:rPr>
          <w:rFonts w:asciiTheme="majorHAnsi" w:hAnsiTheme="majorHAnsi" w:cstheme="majorHAnsi"/>
          <w:color w:val="000000"/>
        </w:rPr>
        <w:t xml:space="preserve">Município </w:t>
      </w:r>
      <w:r w:rsidRPr="00E7475A">
        <w:rPr>
          <w:rFonts w:asciiTheme="majorHAnsi" w:hAnsiTheme="majorHAnsi" w:cstheme="majorHAnsi"/>
          <w:color w:val="000000"/>
        </w:rPr>
        <w:t>da Serra</w:t>
      </w:r>
      <w:r>
        <w:rPr>
          <w:rFonts w:asciiTheme="majorHAnsi" w:hAnsiTheme="majorHAnsi" w:cstheme="majorHAnsi"/>
          <w:color w:val="000000"/>
        </w:rPr>
        <w:t xml:space="preserve"> </w:t>
      </w:r>
      <w:r w:rsidRPr="00E7475A">
        <w:rPr>
          <w:rFonts w:asciiTheme="majorHAnsi" w:hAnsiTheme="majorHAnsi" w:cstheme="majorHAnsi"/>
          <w:color w:val="000000"/>
        </w:rPr>
        <w:t>/</w:t>
      </w:r>
      <w:r w:rsidR="005A3550">
        <w:rPr>
          <w:rFonts w:asciiTheme="majorHAnsi" w:hAnsiTheme="majorHAnsi" w:cstheme="majorHAnsi"/>
          <w:color w:val="000000"/>
        </w:rPr>
        <w:t xml:space="preserve"> </w:t>
      </w:r>
      <w:r w:rsidRPr="00E7475A">
        <w:rPr>
          <w:rFonts w:asciiTheme="majorHAnsi" w:hAnsiTheme="majorHAnsi" w:cstheme="majorHAnsi"/>
          <w:color w:val="000000"/>
        </w:rPr>
        <w:t>ES</w:t>
      </w:r>
      <w:r>
        <w:rPr>
          <w:rFonts w:asciiTheme="majorHAnsi" w:hAnsiTheme="majorHAnsi" w:cstheme="majorHAnsi"/>
          <w:color w:val="000000"/>
        </w:rPr>
        <w:t xml:space="preserve">. Valor total estimado da contratação em: </w:t>
      </w:r>
      <w:r w:rsidRPr="00E7475A">
        <w:rPr>
          <w:rFonts w:asciiTheme="minorHAnsi" w:hAnsiTheme="minorHAnsi" w:cstheme="minorHAnsi"/>
          <w:b/>
          <w:caps/>
        </w:rPr>
        <w:t>R$ 11.560.519,22</w:t>
      </w:r>
      <w:r w:rsidRPr="00E7475A">
        <w:rPr>
          <w:rFonts w:asciiTheme="majorHAnsi" w:hAnsiTheme="majorHAnsi" w:cstheme="majorHAnsi"/>
          <w:color w:val="000000"/>
        </w:rPr>
        <w:t>.</w:t>
      </w:r>
      <w:r>
        <w:rPr>
          <w:rFonts w:asciiTheme="majorHAnsi" w:hAnsiTheme="majorHAnsi" w:cstheme="majorHAnsi"/>
          <w:color w:val="000000"/>
        </w:rPr>
        <w:t xml:space="preserve"> Data de abertura da sessão e início da disputa. 14/01/2025 às 10h00min.</w:t>
      </w:r>
      <w:r w:rsidRPr="00E7475A">
        <w:t xml:space="preserve"> </w:t>
      </w:r>
      <w:r w:rsidRPr="00E7475A">
        <w:rPr>
          <w:rFonts w:asciiTheme="majorHAnsi" w:hAnsiTheme="majorHAnsi" w:cstheme="majorHAnsi"/>
          <w:color w:val="000000"/>
        </w:rPr>
        <w:t>O certame será realizado por meio do sistema eletrônico</w:t>
      </w:r>
      <w:r>
        <w:rPr>
          <w:rFonts w:asciiTheme="majorHAnsi" w:hAnsiTheme="majorHAnsi" w:cstheme="majorHAnsi"/>
          <w:color w:val="000000"/>
        </w:rPr>
        <w:t xml:space="preserve">: </w:t>
      </w:r>
      <w:hyperlink r:id="rId43" w:history="1">
        <w:r w:rsidRPr="00816C84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7475A">
        <w:rPr>
          <w:rFonts w:asciiTheme="majorHAnsi" w:hAnsiTheme="majorHAnsi" w:cstheme="majorHAnsi"/>
          <w:color w:val="000000"/>
        </w:rPr>
        <w:t>.</w:t>
      </w:r>
      <w:r w:rsidRPr="00E7475A">
        <w:t xml:space="preserve"> </w:t>
      </w:r>
      <w:r>
        <w:rPr>
          <w:rFonts w:asciiTheme="majorHAnsi" w:hAnsiTheme="majorHAnsi" w:cstheme="majorHAnsi"/>
          <w:color w:val="000000"/>
        </w:rPr>
        <w:t>Contatos</w:t>
      </w:r>
      <w:proofErr w:type="gramStart"/>
      <w:r>
        <w:rPr>
          <w:rFonts w:asciiTheme="majorHAnsi" w:hAnsiTheme="majorHAnsi" w:cstheme="majorHAnsi"/>
          <w:color w:val="000000"/>
        </w:rPr>
        <w:t xml:space="preserve">: </w:t>
      </w:r>
      <w:r w:rsidRPr="00E7475A">
        <w:rPr>
          <w:rFonts w:asciiTheme="majorHAnsi" w:hAnsiTheme="majorHAnsi" w:cstheme="majorHAnsi"/>
          <w:color w:val="000000"/>
        </w:rPr>
        <w:t xml:space="preserve"> (</w:t>
      </w:r>
      <w:proofErr w:type="gramEnd"/>
      <w:r w:rsidRPr="00E7475A">
        <w:rPr>
          <w:rFonts w:asciiTheme="majorHAnsi" w:hAnsiTheme="majorHAnsi" w:cstheme="majorHAnsi"/>
          <w:color w:val="000000"/>
        </w:rPr>
        <w:t xml:space="preserve">27) 3636-2002 e-mail: </w:t>
      </w:r>
      <w:hyperlink r:id="rId44" w:history="1">
        <w:r w:rsidR="005A3550" w:rsidRPr="00816C84">
          <w:rPr>
            <w:rStyle w:val="Hyperlink"/>
            <w:rFonts w:asciiTheme="majorHAnsi" w:hAnsiTheme="majorHAnsi" w:cstheme="majorHAnsi"/>
          </w:rPr>
          <w:t>ccose-2@der.es.gov.br</w:t>
        </w:r>
      </w:hyperlink>
      <w:r w:rsidR="005A3550">
        <w:rPr>
          <w:rFonts w:asciiTheme="majorHAnsi" w:hAnsiTheme="majorHAnsi" w:cstheme="majorHAnsi"/>
          <w:color w:val="000000"/>
        </w:rPr>
        <w:t xml:space="preserve">. </w:t>
      </w:r>
    </w:p>
    <w:p w14:paraId="70E3D406" w14:textId="77777777" w:rsidR="00E7475A" w:rsidRPr="00642DE2" w:rsidRDefault="00E7475A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DE22E40" w14:textId="097C4463" w:rsidR="00D02842" w:rsidRDefault="00AC7714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der - CONCORRÊNCIA</w:t>
      </w:r>
      <w:r w:rsidRPr="00AC7714">
        <w:t xml:space="preserve"> </w:t>
      </w:r>
      <w:r>
        <w:rPr>
          <w:rFonts w:asciiTheme="minorHAnsi" w:hAnsiTheme="minorHAnsi" w:cstheme="minorHAnsi"/>
          <w:b/>
          <w:caps/>
        </w:rPr>
        <w:t xml:space="preserve">Eletrônica Nº </w:t>
      </w:r>
      <w:r w:rsidRPr="00AC7714">
        <w:rPr>
          <w:rFonts w:asciiTheme="minorHAnsi" w:hAnsiTheme="minorHAnsi" w:cstheme="minorHAnsi"/>
          <w:b/>
          <w:caps/>
        </w:rPr>
        <w:t>040</w:t>
      </w:r>
      <w:r>
        <w:rPr>
          <w:rFonts w:asciiTheme="minorHAnsi" w:hAnsiTheme="minorHAnsi" w:cstheme="minorHAnsi"/>
          <w:b/>
          <w:caps/>
        </w:rPr>
        <w:t>/2025</w:t>
      </w:r>
    </w:p>
    <w:p w14:paraId="7F5849CD" w14:textId="7BAC9245" w:rsidR="00AC7714" w:rsidRPr="00AC7714" w:rsidRDefault="00AC7714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color w:val="000000"/>
        </w:rPr>
      </w:pPr>
      <w:r w:rsidRPr="00E7475A">
        <w:rPr>
          <w:rFonts w:asciiTheme="majorHAnsi" w:hAnsiTheme="majorHAnsi" w:cstheme="majorHAnsi"/>
          <w:caps/>
          <w:color w:val="000000"/>
        </w:rPr>
        <w:t>Objeto</w:t>
      </w:r>
      <w:r w:rsidRPr="00AC7714">
        <w:rPr>
          <w:rFonts w:asciiTheme="majorHAnsi" w:hAnsiTheme="majorHAnsi" w:cstheme="majorHAnsi"/>
          <w:color w:val="000000"/>
        </w:rPr>
        <w:t xml:space="preserve">: </w:t>
      </w:r>
      <w:r w:rsidRPr="00AC7714">
        <w:rPr>
          <w:rFonts w:asciiTheme="majorHAnsi" w:hAnsiTheme="majorHAnsi" w:cstheme="majorHAnsi"/>
          <w:color w:val="000000"/>
        </w:rPr>
        <w:t>Contratação de empresa ou consórcio especializado na elaboração do projeto executivo de engenharia e na execução da implantação de obra de arte especial (</w:t>
      </w:r>
      <w:r w:rsidRPr="00E7475A">
        <w:rPr>
          <w:rFonts w:asciiTheme="majorHAnsi" w:hAnsiTheme="majorHAnsi" w:cstheme="majorHAnsi"/>
          <w:caps/>
          <w:color w:val="000000"/>
        </w:rPr>
        <w:t>oae</w:t>
      </w:r>
      <w:r w:rsidRPr="00AC7714">
        <w:rPr>
          <w:rFonts w:asciiTheme="majorHAnsi" w:hAnsiTheme="majorHAnsi" w:cstheme="majorHAnsi"/>
          <w:color w:val="000000"/>
        </w:rPr>
        <w:t xml:space="preserve">), com 17,000 m de extensão, sobre o Rio Braço Norte esquerdo, localizado no Distrito de </w:t>
      </w:r>
      <w:proofErr w:type="spellStart"/>
      <w:r w:rsidR="00E7475A" w:rsidRPr="00AC7714">
        <w:rPr>
          <w:rFonts w:asciiTheme="majorHAnsi" w:hAnsiTheme="majorHAnsi" w:cstheme="majorHAnsi"/>
          <w:color w:val="000000"/>
        </w:rPr>
        <w:t>Piaçu</w:t>
      </w:r>
      <w:proofErr w:type="spellEnd"/>
      <w:r w:rsidRPr="00AC7714">
        <w:rPr>
          <w:rFonts w:asciiTheme="majorHAnsi" w:hAnsiTheme="majorHAnsi" w:cstheme="majorHAnsi"/>
          <w:color w:val="000000"/>
        </w:rPr>
        <w:t xml:space="preserve">, no </w:t>
      </w:r>
      <w:r w:rsidR="00E7475A" w:rsidRPr="00AC7714">
        <w:rPr>
          <w:rFonts w:asciiTheme="majorHAnsi" w:hAnsiTheme="majorHAnsi" w:cstheme="majorHAnsi"/>
          <w:color w:val="000000"/>
        </w:rPr>
        <w:t xml:space="preserve">Município </w:t>
      </w:r>
      <w:r w:rsidRPr="00AC7714">
        <w:rPr>
          <w:rFonts w:asciiTheme="majorHAnsi" w:hAnsiTheme="majorHAnsi" w:cstheme="majorHAnsi"/>
          <w:color w:val="000000"/>
        </w:rPr>
        <w:t xml:space="preserve">de </w:t>
      </w:r>
      <w:r w:rsidR="00E7475A" w:rsidRPr="00AC7714">
        <w:rPr>
          <w:rFonts w:asciiTheme="majorHAnsi" w:hAnsiTheme="majorHAnsi" w:cstheme="majorHAnsi"/>
          <w:color w:val="000000"/>
        </w:rPr>
        <w:t>Muniz Freire</w:t>
      </w:r>
      <w:r w:rsidRPr="00AC7714">
        <w:rPr>
          <w:rFonts w:asciiTheme="majorHAnsi" w:hAnsiTheme="majorHAnsi" w:cstheme="majorHAnsi"/>
          <w:color w:val="000000"/>
        </w:rPr>
        <w:t xml:space="preserve">, na área de abrangência da superintendência executiva regional </w:t>
      </w:r>
      <w:proofErr w:type="spellStart"/>
      <w:r w:rsidRPr="00AC7714">
        <w:rPr>
          <w:rFonts w:asciiTheme="majorHAnsi" w:hAnsiTheme="majorHAnsi" w:cstheme="majorHAnsi"/>
          <w:color w:val="000000"/>
        </w:rPr>
        <w:t>Ii</w:t>
      </w:r>
      <w:proofErr w:type="spellEnd"/>
      <w:r w:rsidRPr="00AC7714">
        <w:rPr>
          <w:rFonts w:asciiTheme="majorHAnsi" w:hAnsiTheme="majorHAnsi" w:cstheme="majorHAnsi"/>
          <w:color w:val="000000"/>
        </w:rPr>
        <w:t xml:space="preserve"> (</w:t>
      </w:r>
      <w:r w:rsidRPr="00AC7714">
        <w:rPr>
          <w:rFonts w:asciiTheme="majorHAnsi" w:hAnsiTheme="majorHAnsi" w:cstheme="majorHAnsi"/>
          <w:caps/>
          <w:color w:val="000000"/>
        </w:rPr>
        <w:t>Sr</w:t>
      </w:r>
      <w:r w:rsidRPr="00AC7714">
        <w:rPr>
          <w:rFonts w:asciiTheme="majorHAnsi" w:hAnsiTheme="majorHAnsi" w:cstheme="majorHAnsi"/>
          <w:color w:val="000000"/>
        </w:rPr>
        <w:t xml:space="preserve">-2) do departamento de edificações e de rodovias do </w:t>
      </w:r>
      <w:r w:rsidR="00E7475A" w:rsidRPr="00AC7714">
        <w:rPr>
          <w:rFonts w:asciiTheme="majorHAnsi" w:hAnsiTheme="majorHAnsi" w:cstheme="majorHAnsi"/>
          <w:color w:val="000000"/>
        </w:rPr>
        <w:t xml:space="preserve">Espírito Santo </w:t>
      </w:r>
      <w:r w:rsidRPr="00AC7714">
        <w:rPr>
          <w:rFonts w:asciiTheme="majorHAnsi" w:hAnsiTheme="majorHAnsi" w:cstheme="majorHAnsi"/>
          <w:color w:val="000000"/>
        </w:rPr>
        <w:t xml:space="preserve">- </w:t>
      </w:r>
      <w:r w:rsidRPr="00E7475A">
        <w:rPr>
          <w:rFonts w:asciiTheme="majorHAnsi" w:hAnsiTheme="majorHAnsi" w:cstheme="majorHAnsi"/>
          <w:caps/>
          <w:color w:val="000000"/>
        </w:rPr>
        <w:t>der</w:t>
      </w:r>
      <w:r w:rsidRPr="00AC7714">
        <w:rPr>
          <w:rFonts w:asciiTheme="majorHAnsi" w:hAnsiTheme="majorHAnsi" w:cstheme="majorHAnsi"/>
          <w:color w:val="000000"/>
        </w:rPr>
        <w:t>-</w:t>
      </w:r>
      <w:r w:rsidRPr="00E7475A">
        <w:rPr>
          <w:rFonts w:asciiTheme="majorHAnsi" w:hAnsiTheme="majorHAnsi" w:cstheme="majorHAnsi"/>
          <w:caps/>
          <w:color w:val="000000"/>
        </w:rPr>
        <w:t>es</w:t>
      </w:r>
      <w:r w:rsidRPr="00AC7714">
        <w:rPr>
          <w:rFonts w:asciiTheme="majorHAnsi" w:hAnsiTheme="majorHAnsi" w:cstheme="majorHAnsi"/>
          <w:color w:val="000000"/>
        </w:rPr>
        <w:t>.</w:t>
      </w:r>
      <w:r w:rsidR="00E7475A">
        <w:rPr>
          <w:rFonts w:asciiTheme="majorHAnsi" w:hAnsiTheme="majorHAnsi" w:cstheme="majorHAnsi"/>
          <w:color w:val="000000"/>
        </w:rPr>
        <w:t xml:space="preserve"> Valor total estimado da contratação em: </w:t>
      </w:r>
      <w:r w:rsidR="00E7475A" w:rsidRPr="00E7475A">
        <w:rPr>
          <w:rFonts w:asciiTheme="minorHAnsi" w:hAnsiTheme="minorHAnsi" w:cstheme="minorHAnsi"/>
          <w:b/>
          <w:caps/>
        </w:rPr>
        <w:t>R$ 2.196.597,44</w:t>
      </w:r>
      <w:r w:rsidR="00E7475A" w:rsidRPr="00E7475A">
        <w:rPr>
          <w:rFonts w:asciiTheme="majorHAnsi" w:hAnsiTheme="majorHAnsi" w:cstheme="majorHAnsi"/>
          <w:color w:val="000000"/>
        </w:rPr>
        <w:t>.</w:t>
      </w:r>
      <w:r w:rsidR="00E7475A" w:rsidRPr="00E7475A">
        <w:t xml:space="preserve"> </w:t>
      </w:r>
      <w:r w:rsidR="00E7475A" w:rsidRPr="00E7475A">
        <w:rPr>
          <w:rFonts w:asciiTheme="majorHAnsi" w:hAnsiTheme="majorHAnsi" w:cstheme="majorHAnsi"/>
          <w:color w:val="000000"/>
        </w:rPr>
        <w:t>Data de abertura da sessão e início da disputa: 23/01/2026, às 15h</w:t>
      </w:r>
      <w:r w:rsidR="00E7475A">
        <w:rPr>
          <w:rFonts w:asciiTheme="majorHAnsi" w:hAnsiTheme="majorHAnsi" w:cstheme="majorHAnsi"/>
          <w:color w:val="000000"/>
        </w:rPr>
        <w:t>00min.</w:t>
      </w:r>
      <w:r w:rsidR="00E7475A" w:rsidRPr="00E7475A">
        <w:t xml:space="preserve"> </w:t>
      </w:r>
      <w:r w:rsidR="00E7475A" w:rsidRPr="00E7475A">
        <w:rPr>
          <w:rFonts w:asciiTheme="majorHAnsi" w:hAnsiTheme="majorHAnsi" w:cstheme="majorHAnsi"/>
          <w:color w:val="000000"/>
        </w:rPr>
        <w:t xml:space="preserve">O certame será realizado por meio do sistema eletrônico </w:t>
      </w:r>
      <w:hyperlink r:id="rId45" w:history="1">
        <w:r w:rsidR="00E7475A" w:rsidRPr="00816C84">
          <w:rPr>
            <w:rStyle w:val="Hyperlink"/>
            <w:rFonts w:asciiTheme="majorHAnsi" w:hAnsiTheme="majorHAnsi" w:cstheme="majorHAnsi"/>
          </w:rPr>
          <w:t>www.gov.br/compras</w:t>
        </w:r>
      </w:hyperlink>
      <w:r w:rsidR="00E7475A">
        <w:rPr>
          <w:rFonts w:asciiTheme="majorHAnsi" w:hAnsiTheme="majorHAnsi" w:cstheme="majorHAnsi"/>
          <w:color w:val="000000"/>
        </w:rPr>
        <w:t xml:space="preserve"> </w:t>
      </w:r>
      <w:r w:rsidR="00E7475A" w:rsidRPr="00E7475A">
        <w:rPr>
          <w:rFonts w:asciiTheme="majorHAnsi" w:hAnsiTheme="majorHAnsi" w:cstheme="majorHAnsi"/>
          <w:color w:val="000000"/>
        </w:rPr>
        <w:t>ou sit</w:t>
      </w:r>
      <w:r w:rsidR="00E7475A">
        <w:rPr>
          <w:rFonts w:asciiTheme="majorHAnsi" w:hAnsiTheme="majorHAnsi" w:cstheme="majorHAnsi"/>
          <w:color w:val="000000"/>
        </w:rPr>
        <w:t xml:space="preserve">e: </w:t>
      </w:r>
      <w:hyperlink r:id="rId46" w:history="1">
        <w:r w:rsidR="00E7475A" w:rsidRPr="00816C84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="00E7475A">
        <w:rPr>
          <w:rFonts w:asciiTheme="majorHAnsi" w:hAnsiTheme="majorHAnsi" w:cstheme="majorHAnsi"/>
          <w:color w:val="000000"/>
        </w:rPr>
        <w:t xml:space="preserve">.  </w:t>
      </w:r>
    </w:p>
    <w:p w14:paraId="3DB9C264" w14:textId="3537B070" w:rsidR="00D02842" w:rsidRPr="00AC7714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color w:val="000000"/>
        </w:rPr>
      </w:pPr>
      <w:r w:rsidRPr="00AC7714">
        <w:rPr>
          <w:rFonts w:asciiTheme="majorHAnsi" w:hAnsiTheme="majorHAnsi" w:cstheme="majorHAnsi"/>
          <w:color w:val="000000"/>
        </w:rPr>
        <w:t xml:space="preserve"> </w:t>
      </w:r>
    </w:p>
    <w:p w14:paraId="3B19F19D" w14:textId="57FB0D63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D56DB37" w14:textId="5DA60B9E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9"/>
                          </pic:cNvPr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3"/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6"/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8"/>
      <w:footerReference w:type="default" r:id="rId59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21156" w14:textId="77777777" w:rsidR="005D2D12" w:rsidRDefault="005D2D12">
      <w:r>
        <w:separator/>
      </w:r>
    </w:p>
  </w:endnote>
  <w:endnote w:type="continuationSeparator" w:id="0">
    <w:p w14:paraId="5965EAD1" w14:textId="77777777" w:rsidR="005D2D12" w:rsidRDefault="005D2D12">
      <w:r>
        <w:continuationSeparator/>
      </w:r>
    </w:p>
  </w:endnote>
  <w:endnote w:type="continuationNotice" w:id="1">
    <w:p w14:paraId="0D250C77" w14:textId="77777777" w:rsidR="005D2D12" w:rsidRDefault="005D2D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7751B" w:rsidRDefault="0097751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7751B" w:rsidRPr="00151818" w:rsidRDefault="0097751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A7D2C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7751B" w:rsidRPr="00EB3E7D" w:rsidRDefault="0097751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7751B" w:rsidRPr="00EB3E7D" w:rsidRDefault="0097751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7751B" w:rsidRPr="00151818" w:rsidRDefault="0097751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A7D2C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3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7751B" w:rsidRPr="00EB3E7D" w:rsidRDefault="0097751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7751B" w:rsidRPr="00EB3E7D" w:rsidRDefault="0097751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7751B" w:rsidRPr="00151818" w:rsidRDefault="0097751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7751B" w:rsidRPr="00151818" w:rsidRDefault="0097751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7751B" w:rsidRPr="00151818" w:rsidRDefault="0097751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7751B" w:rsidRPr="00151818" w:rsidRDefault="0097751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7751B" w:rsidRPr="00151818" w:rsidRDefault="0097751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7751B" w:rsidRPr="00151818" w:rsidRDefault="0097751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7751B" w:rsidRPr="00151818" w:rsidRDefault="0097751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7751B" w:rsidRPr="00151818" w:rsidRDefault="0097751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7751B" w:rsidRPr="00151818" w:rsidRDefault="0097751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7751B" w:rsidRPr="00151818" w:rsidRDefault="0097751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5578C7" w14:textId="77777777" w:rsidR="005D2D12" w:rsidRDefault="005D2D12">
      <w:r>
        <w:separator/>
      </w:r>
    </w:p>
  </w:footnote>
  <w:footnote w:type="continuationSeparator" w:id="0">
    <w:p w14:paraId="3E5740CC" w14:textId="77777777" w:rsidR="005D2D12" w:rsidRDefault="005D2D12">
      <w:r>
        <w:continuationSeparator/>
      </w:r>
    </w:p>
  </w:footnote>
  <w:footnote w:type="continuationNotice" w:id="1">
    <w:p w14:paraId="06F0EE18" w14:textId="77777777" w:rsidR="005D2D12" w:rsidRDefault="005D2D1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7751B" w:rsidRDefault="0097751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3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E5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2DD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C98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5D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1E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550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2C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12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58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E61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02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6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4F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3C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B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1B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0A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14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CC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56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A9"/>
    <w:rsid w:val="00D06EC3"/>
    <w:rsid w:val="00D06FED"/>
    <w:rsid w:val="00D070BD"/>
    <w:rsid w:val="00D070ED"/>
    <w:rsid w:val="00D07186"/>
    <w:rsid w:val="00D0727E"/>
    <w:rsid w:val="00D07296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8F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1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479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CB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1E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5A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7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3C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82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mpinaverde.mg.gov.br" TargetMode="External"/><Relationship Id="rId18" Type="http://schemas.openxmlformats.org/officeDocument/2006/relationships/hyperlink" Target="http://www.gov.br/compras" TargetMode="External"/><Relationship Id="rId26" Type="http://schemas.openxmlformats.org/officeDocument/2006/relationships/hyperlink" Target="http://www.portaldecompraspublicas.com.br" TargetMode="External"/><Relationship Id="rId39" Type="http://schemas.openxmlformats.org/officeDocument/2006/relationships/hyperlink" Target="mailto:plc.esclarecimentos@embasa.ba.gov.br" TargetMode="External"/><Relationship Id="rId21" Type="http://schemas.openxmlformats.org/officeDocument/2006/relationships/hyperlink" Target="https://bllcompras.com" TargetMode="External"/><Relationship Id="rId34" Type="http://schemas.openxmlformats.org/officeDocument/2006/relationships/hyperlink" Target="mailto:licitacao@vargembonita.mg.gov.br" TargetMode="External"/><Relationship Id="rId42" Type="http://schemas.openxmlformats.org/officeDocument/2006/relationships/hyperlink" Target="mailto:nlc@novacap.df.gov.br" TargetMode="External"/><Relationship Id="rId47" Type="http://schemas.openxmlformats.org/officeDocument/2006/relationships/hyperlink" Target="https://fck.ind.br/" TargetMode="External"/><Relationship Id="rId50" Type="http://schemas.openxmlformats.org/officeDocument/2006/relationships/image" Target="media/image2.png"/><Relationship Id="rId55" Type="http://schemas.openxmlformats.org/officeDocument/2006/relationships/image" Target="media/image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ortaldecompraspublicas.com.br" TargetMode="External"/><Relationship Id="rId20" Type="http://schemas.openxmlformats.org/officeDocument/2006/relationships/hyperlink" Target="http://www.licitardigital.com.br" TargetMode="External"/><Relationship Id="rId29" Type="http://schemas.openxmlformats.org/officeDocument/2006/relationships/hyperlink" Target="mailto:falelcom@portaldecompraspublicas.com.br" TargetMode="External"/><Relationship Id="rId41" Type="http://schemas.openxmlformats.org/officeDocument/2006/relationships/hyperlink" Target="http://www.novacap.df.gov.br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unicipioantoniocarlos.mg.gov.br" TargetMode="External"/><Relationship Id="rId24" Type="http://schemas.openxmlformats.org/officeDocument/2006/relationships/hyperlink" Target="http://www.piranguinho.mg.gov.br" TargetMode="External"/><Relationship Id="rId32" Type="http://schemas.openxmlformats.org/officeDocument/2006/relationships/hyperlink" Target="http://www.saojosedavarginha.mg.gov.br" TargetMode="External"/><Relationship Id="rId37" Type="http://schemas.openxmlformats.org/officeDocument/2006/relationships/hyperlink" Target="mailto:plc.esclarecimentos@embasa.ba.gov.br" TargetMode="External"/><Relationship Id="rId40" Type="http://schemas.openxmlformats.org/officeDocument/2006/relationships/hyperlink" Target="http://www.licitacoes-e.com.br" TargetMode="External"/><Relationship Id="rId45" Type="http://schemas.openxmlformats.org/officeDocument/2006/relationships/hyperlink" Target="http://www.gov.br/compras" TargetMode="External"/><Relationship Id="rId53" Type="http://schemas.openxmlformats.org/officeDocument/2006/relationships/hyperlink" Target="https://safeoneasy.com/" TargetMode="External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portaldecompraspublicas.com.br" TargetMode="External"/><Relationship Id="rId23" Type="http://schemas.openxmlformats.org/officeDocument/2006/relationships/hyperlink" Target="https://licitar.digital" TargetMode="External"/><Relationship Id="rId28" Type="http://schemas.openxmlformats.org/officeDocument/2006/relationships/hyperlink" Target="http://www.portaldecompraspublicas.com.br" TargetMode="External"/><Relationship Id="rId36" Type="http://schemas.openxmlformats.org/officeDocument/2006/relationships/hyperlink" Target="https://licitacoes-e2.bb.com.br/aop-inter-estatico" TargetMode="External"/><Relationship Id="rId49" Type="http://schemas.openxmlformats.org/officeDocument/2006/relationships/hyperlink" Target="https://itaipumg.com.br/" TargetMode="External"/><Relationship Id="rId57" Type="http://schemas.openxmlformats.org/officeDocument/2006/relationships/image" Target="media/image6.png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valadares.mg.gov.br/licitacoes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mailto:ccose-2@der.es.gov.br" TargetMode="External"/><Relationship Id="rId52" Type="http://schemas.openxmlformats.org/officeDocument/2006/relationships/image" Target="media/image3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mcapelinha.mg.gov.br" TargetMode="External"/><Relationship Id="rId22" Type="http://schemas.openxmlformats.org/officeDocument/2006/relationships/hyperlink" Target="http://www.lagoasanta.mg.gov.br" TargetMode="External"/><Relationship Id="rId27" Type="http://schemas.openxmlformats.org/officeDocument/2006/relationships/hyperlink" Target="mailto:compras@trespontas.mg.gov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vargembonita.mg.gov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image" Target="media/image1.png"/><Relationship Id="rId56" Type="http://schemas.openxmlformats.org/officeDocument/2006/relationships/hyperlink" Target="https://www.triamanorte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pottencial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licitacao@municipioantoniocarlos.mg.gov.br" TargetMode="External"/><Relationship Id="rId17" Type="http://schemas.openxmlformats.org/officeDocument/2006/relationships/hyperlink" Target="mailto:licitacao@engenheironavarro.mg.gov.br" TargetMode="External"/><Relationship Id="rId25" Type="http://schemas.openxmlformats.org/officeDocument/2006/relationships/hyperlink" Target="mailto:licita@piranguinho.mg.gov.br" TargetMode="External"/><Relationship Id="rId33" Type="http://schemas.openxmlformats.org/officeDocument/2006/relationships/hyperlink" Target="mailto:licitacao@saojosedavarginha.mg.gov.br" TargetMode="External"/><Relationship Id="rId38" Type="http://schemas.openxmlformats.org/officeDocument/2006/relationships/hyperlink" Target="https://licitacoes-e2.bb.com.br/aop-inter-estatico" TargetMode="External"/><Relationship Id="rId46" Type="http://schemas.openxmlformats.org/officeDocument/2006/relationships/hyperlink" Target="https://www3.comprasnet.gov.br/sicaf-web/index.jsf" TargetMode="External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345D2774-01AD-4383-8AF7-BC89A2021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9</Pages>
  <Words>2058</Words>
  <Characters>11114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13146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11</cp:revision>
  <cp:lastPrinted>2025-09-16T20:19:00Z</cp:lastPrinted>
  <dcterms:created xsi:type="dcterms:W3CDTF">2025-11-27T11:38:00Z</dcterms:created>
  <dcterms:modified xsi:type="dcterms:W3CDTF">2025-11-28T17:12:00Z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