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5449D197" w:rsidR="005552A3" w:rsidRPr="00151818" w:rsidRDefault="005552A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26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219</w:t>
                            </w:r>
                          </w:p>
                          <w:p w14:paraId="40613626" w14:textId="77777777" w:rsidR="005552A3" w:rsidRPr="00186A8C" w:rsidRDefault="005552A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5449D197" w:rsidR="005552A3" w:rsidRPr="00151818" w:rsidRDefault="005552A3"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26 DE novemro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219</w:t>
                      </w:r>
                    </w:p>
                    <w:p w14:paraId="40613626" w14:textId="77777777" w:rsidR="005552A3" w:rsidRPr="00186A8C" w:rsidRDefault="005552A3"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tbl>
      <w:tblPr>
        <w:tblpPr w:leftFromText="141" w:rightFromText="141" w:vertAnchor="page" w:horzAnchor="margin" w:tblpY="4932"/>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4"/>
        <w:gridCol w:w="5457"/>
      </w:tblGrid>
      <w:tr w:rsidR="005552A3" w:rsidRPr="005552A3" w14:paraId="0DD9EE67" w14:textId="77777777" w:rsidTr="005F31F8">
        <w:trPr>
          <w:cantSplit/>
          <w:trHeight w:val="419"/>
        </w:trPr>
        <w:tc>
          <w:tcPr>
            <w:tcW w:w="5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9CA66" w14:textId="77777777" w:rsidR="005552A3" w:rsidRPr="005552A3" w:rsidRDefault="005552A3" w:rsidP="005552A3">
            <w:pPr>
              <w:spacing w:line="259" w:lineRule="auto"/>
              <w:jc w:val="both"/>
              <w:rPr>
                <w:rFonts w:asciiTheme="majorHAnsi" w:hAnsiTheme="majorHAnsi" w:cs="Arial"/>
                <w:bCs/>
              </w:rPr>
            </w:pPr>
            <w:r w:rsidRPr="005552A3">
              <w:rPr>
                <w:rFonts w:asciiTheme="majorHAnsi" w:hAnsiTheme="majorHAnsi" w:cs="Arial"/>
                <w:bCs/>
              </w:rPr>
              <w:t xml:space="preserve">ÓRGÃO LICITANTE: </w:t>
            </w:r>
            <w:r w:rsidRPr="005552A3">
              <w:rPr>
                <w:rFonts w:asciiTheme="minorHAnsi" w:eastAsiaTheme="minorHAnsi" w:hAnsiTheme="minorHAnsi" w:cstheme="minorHAnsi"/>
                <w:b/>
                <w:bCs/>
                <w:lang w:eastAsia="en-US"/>
              </w:rPr>
              <w:t>COPASA</w:t>
            </w:r>
          </w:p>
        </w:tc>
        <w:tc>
          <w:tcPr>
            <w:tcW w:w="5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67742" w14:textId="4F700BBA" w:rsidR="005552A3" w:rsidRPr="005552A3" w:rsidRDefault="005552A3" w:rsidP="005552A3">
            <w:pPr>
              <w:autoSpaceDE w:val="0"/>
              <w:autoSpaceDN w:val="0"/>
              <w:adjustRightInd w:val="0"/>
              <w:jc w:val="both"/>
              <w:rPr>
                <w:rFonts w:asciiTheme="minorHAnsi" w:hAnsiTheme="minorHAnsi" w:cstheme="minorHAnsi"/>
                <w:b/>
              </w:rPr>
            </w:pPr>
            <w:r w:rsidRPr="005552A3">
              <w:rPr>
                <w:rFonts w:asciiTheme="majorHAnsi" w:hAnsiTheme="majorHAnsi" w:cs="Arial"/>
              </w:rPr>
              <w:t>EDITAL:</w:t>
            </w:r>
            <w:r w:rsidRPr="005552A3">
              <w:rPr>
                <w:rFonts w:asciiTheme="majorHAnsi" w:hAnsiTheme="majorHAnsi"/>
                <w:b/>
              </w:rPr>
              <w:t xml:space="preserve"> </w:t>
            </w:r>
            <w:r w:rsidRPr="005552A3">
              <w:rPr>
                <w:rFonts w:asciiTheme="minorHAnsi" w:eastAsiaTheme="minorHAnsi" w:hAnsiTheme="minorHAnsi" w:cstheme="minorHAnsi"/>
                <w:b/>
                <w:bCs/>
                <w:lang w:eastAsia="en-US"/>
              </w:rPr>
              <w:t>LICITAÇÃO Nº CPLI.</w:t>
            </w:r>
            <w:r>
              <w:rPr>
                <w:rFonts w:asciiTheme="minorHAnsi" w:eastAsiaTheme="minorHAnsi" w:hAnsiTheme="minorHAnsi" w:cstheme="minorHAnsi"/>
                <w:b/>
                <w:bCs/>
                <w:lang w:eastAsia="en-US"/>
              </w:rPr>
              <w:t xml:space="preserve"> </w:t>
            </w:r>
            <w:r w:rsidRPr="005552A3">
              <w:rPr>
                <w:rFonts w:asciiTheme="minorHAnsi" w:eastAsiaTheme="minorHAnsi" w:hAnsiTheme="minorHAnsi" w:cstheme="minorHAnsi"/>
                <w:b/>
                <w:bCs/>
                <w:lang w:eastAsia="en-US"/>
              </w:rPr>
              <w:t>0620250112</w:t>
            </w:r>
          </w:p>
        </w:tc>
      </w:tr>
      <w:tr w:rsidR="005552A3" w:rsidRPr="005552A3" w14:paraId="7B5EB72B" w14:textId="77777777" w:rsidTr="005F31F8">
        <w:trPr>
          <w:cantSplit/>
          <w:trHeight w:val="425"/>
        </w:trPr>
        <w:tc>
          <w:tcPr>
            <w:tcW w:w="10711" w:type="dxa"/>
            <w:gridSpan w:val="2"/>
            <w:tcBorders>
              <w:top w:val="single" w:sz="4" w:space="0" w:color="auto"/>
              <w:left w:val="single" w:sz="4" w:space="0" w:color="auto"/>
              <w:bottom w:val="single" w:sz="4" w:space="0" w:color="auto"/>
              <w:right w:val="single" w:sz="4" w:space="0" w:color="auto"/>
            </w:tcBorders>
            <w:vAlign w:val="center"/>
            <w:hideMark/>
          </w:tcPr>
          <w:p w14:paraId="7C9BAD92" w14:textId="77777777" w:rsidR="005552A3" w:rsidRPr="005552A3" w:rsidRDefault="005552A3" w:rsidP="005552A3">
            <w:pPr>
              <w:spacing w:line="259" w:lineRule="auto"/>
              <w:rPr>
                <w:rFonts w:asciiTheme="majorHAnsi" w:hAnsiTheme="majorHAnsi" w:cstheme="majorHAnsi"/>
              </w:rPr>
            </w:pPr>
            <w:r w:rsidRPr="005552A3">
              <w:rPr>
                <w:rFonts w:asciiTheme="majorHAnsi" w:hAnsiTheme="majorHAnsi" w:cstheme="majorHAnsi"/>
              </w:rPr>
              <w:t xml:space="preserve">Endereço: </w:t>
            </w:r>
            <w:r w:rsidRPr="005552A3">
              <w:rPr>
                <w:rFonts w:asciiTheme="majorHAnsi" w:eastAsiaTheme="minorHAnsi" w:hAnsiTheme="majorHAnsi" w:cstheme="majorHAnsi"/>
                <w:sz w:val="22"/>
                <w:szCs w:val="22"/>
                <w:lang w:eastAsia="en-US"/>
              </w:rPr>
              <w:t>Rua Mar de Espanha, 525, Bairro Santo Antônio, Belo Horizonte, Minas Gerais.</w:t>
            </w:r>
          </w:p>
        </w:tc>
      </w:tr>
      <w:tr w:rsidR="005552A3" w:rsidRPr="005552A3" w14:paraId="3E083F18" w14:textId="77777777" w:rsidTr="005F31F8">
        <w:trPr>
          <w:cantSplit/>
          <w:trHeight w:val="2387"/>
        </w:trPr>
        <w:tc>
          <w:tcPr>
            <w:tcW w:w="5254" w:type="dxa"/>
            <w:tcBorders>
              <w:top w:val="single" w:sz="4" w:space="0" w:color="auto"/>
              <w:left w:val="single" w:sz="4" w:space="0" w:color="auto"/>
              <w:bottom w:val="single" w:sz="4" w:space="0" w:color="auto"/>
              <w:right w:val="single" w:sz="4" w:space="0" w:color="auto"/>
            </w:tcBorders>
            <w:hideMark/>
          </w:tcPr>
          <w:p w14:paraId="7BA5D3A5" w14:textId="6436EFF1" w:rsidR="005552A3" w:rsidRPr="005552A3" w:rsidRDefault="005552A3" w:rsidP="005552A3">
            <w:pPr>
              <w:autoSpaceDE w:val="0"/>
              <w:autoSpaceDN w:val="0"/>
              <w:adjustRightInd w:val="0"/>
              <w:jc w:val="both"/>
              <w:rPr>
                <w:rFonts w:asciiTheme="majorHAnsi" w:hAnsiTheme="majorHAnsi" w:cstheme="majorHAnsi"/>
              </w:rPr>
            </w:pPr>
            <w:r w:rsidRPr="005552A3">
              <w:rPr>
                <w:rFonts w:asciiTheme="majorHAnsi" w:hAnsiTheme="majorHAnsi" w:cstheme="majorHAnsi"/>
                <w:bCs/>
                <w:color w:val="000000"/>
              </w:rPr>
              <w:t>OBJETO:</w:t>
            </w:r>
            <w:r w:rsidRPr="005552A3">
              <w:rPr>
                <w:rFonts w:asciiTheme="majorHAnsi" w:hAnsiTheme="majorHAnsi" w:cstheme="majorHAnsi"/>
              </w:rPr>
              <w:t xml:space="preserve"> Execução, com fornecimento total</w:t>
            </w:r>
            <w:r>
              <w:rPr>
                <w:rFonts w:asciiTheme="majorHAnsi" w:hAnsiTheme="majorHAnsi" w:cstheme="majorHAnsi"/>
              </w:rPr>
              <w:t xml:space="preserve"> </w:t>
            </w:r>
            <w:r w:rsidRPr="005552A3">
              <w:rPr>
                <w:rFonts w:asciiTheme="majorHAnsi" w:hAnsiTheme="majorHAnsi" w:cstheme="majorHAnsi"/>
              </w:rPr>
              <w:t>de materiais, das obras e serviços de implantação da unidade de tratamento de</w:t>
            </w:r>
            <w:r>
              <w:rPr>
                <w:rFonts w:asciiTheme="majorHAnsi" w:hAnsiTheme="majorHAnsi" w:cstheme="majorHAnsi"/>
              </w:rPr>
              <w:t xml:space="preserve"> </w:t>
            </w:r>
            <w:r w:rsidRPr="005552A3">
              <w:rPr>
                <w:rFonts w:asciiTheme="majorHAnsi" w:hAnsiTheme="majorHAnsi" w:cstheme="majorHAnsi"/>
              </w:rPr>
              <w:t>resíduos - UTR na estação de tratamento de Água - ETA, em Matozinhos / MG</w:t>
            </w:r>
            <w:r>
              <w:rPr>
                <w:rFonts w:asciiTheme="majorHAnsi" w:hAnsiTheme="majorHAnsi" w:cstheme="majorHAnsi"/>
              </w:rPr>
              <w:t>.</w:t>
            </w:r>
          </w:p>
        </w:tc>
        <w:tc>
          <w:tcPr>
            <w:tcW w:w="5456" w:type="dxa"/>
            <w:tcBorders>
              <w:top w:val="single" w:sz="4" w:space="0" w:color="auto"/>
              <w:left w:val="single" w:sz="4" w:space="0" w:color="auto"/>
              <w:bottom w:val="single" w:sz="4" w:space="0" w:color="auto"/>
              <w:right w:val="single" w:sz="4" w:space="0" w:color="auto"/>
            </w:tcBorders>
            <w:vAlign w:val="center"/>
            <w:hideMark/>
          </w:tcPr>
          <w:p w14:paraId="23B557DB" w14:textId="77777777" w:rsidR="005552A3" w:rsidRPr="005552A3" w:rsidRDefault="005552A3" w:rsidP="005552A3">
            <w:pPr>
              <w:rPr>
                <w:rFonts w:asciiTheme="majorHAnsi" w:hAnsiTheme="majorHAnsi" w:cstheme="majorHAnsi"/>
                <w:bCs/>
              </w:rPr>
            </w:pPr>
            <w:r w:rsidRPr="005552A3">
              <w:rPr>
                <w:rFonts w:asciiTheme="majorHAnsi" w:hAnsiTheme="majorHAnsi" w:cstheme="majorHAnsi"/>
                <w:bCs/>
              </w:rPr>
              <w:t>DATAS:</w:t>
            </w:r>
          </w:p>
          <w:p w14:paraId="7EF82A39" w14:textId="77777777" w:rsidR="005552A3" w:rsidRPr="005552A3" w:rsidRDefault="005552A3" w:rsidP="005552A3">
            <w:pPr>
              <w:rPr>
                <w:rFonts w:asciiTheme="majorHAnsi" w:hAnsiTheme="majorHAnsi" w:cstheme="majorHAnsi"/>
                <w:bCs/>
              </w:rPr>
            </w:pPr>
          </w:p>
          <w:p w14:paraId="1178B95B" w14:textId="4A749301" w:rsidR="005552A3" w:rsidRPr="005552A3" w:rsidRDefault="005552A3" w:rsidP="005552A3">
            <w:pPr>
              <w:numPr>
                <w:ilvl w:val="0"/>
                <w:numId w:val="3"/>
              </w:numPr>
              <w:spacing w:after="160" w:line="259" w:lineRule="auto"/>
              <w:jc w:val="both"/>
              <w:rPr>
                <w:rFonts w:asciiTheme="majorHAnsi" w:hAnsiTheme="majorHAnsi" w:cstheme="majorHAnsi"/>
              </w:rPr>
            </w:pPr>
            <w:r w:rsidRPr="005F31F8">
              <w:rPr>
                <w:rFonts w:asciiTheme="majorHAnsi" w:hAnsiTheme="majorHAnsi" w:cstheme="majorHAnsi"/>
              </w:rPr>
              <w:t>Período de encaminhamento da proposta comercial e da documentação de habilitação será do dia:</w:t>
            </w:r>
            <w:r w:rsidR="005F31F8" w:rsidRPr="005F31F8">
              <w:rPr>
                <w:rFonts w:asciiTheme="majorHAnsi" w:hAnsiTheme="majorHAnsi" w:cstheme="majorHAnsi"/>
              </w:rPr>
              <w:t xml:space="preserve"> </w:t>
            </w:r>
            <w:r w:rsidRPr="005F31F8">
              <w:rPr>
                <w:rFonts w:asciiTheme="majorHAnsi" w:hAnsiTheme="majorHAnsi" w:cstheme="majorHAnsi"/>
              </w:rPr>
              <w:t>26/11/</w:t>
            </w:r>
            <w:r w:rsidR="005F31F8">
              <w:rPr>
                <w:rFonts w:asciiTheme="majorHAnsi" w:hAnsiTheme="majorHAnsi" w:cstheme="majorHAnsi"/>
              </w:rPr>
              <w:t xml:space="preserve">2025, até o dia 19/12/2025, </w:t>
            </w:r>
            <w:r w:rsidRPr="005F31F8">
              <w:rPr>
                <w:rFonts w:asciiTheme="majorHAnsi" w:hAnsiTheme="majorHAnsi" w:cstheme="majorHAnsi"/>
              </w:rPr>
              <w:t>às 14h30min</w:t>
            </w:r>
            <w:r>
              <w:rPr>
                <w:rFonts w:asciiTheme="majorHAnsi" w:eastAsiaTheme="minorHAnsi" w:hAnsiTheme="majorHAnsi" w:cstheme="majorHAnsi"/>
                <w:sz w:val="22"/>
                <w:szCs w:val="22"/>
                <w:lang w:eastAsia="en-US"/>
              </w:rPr>
              <w:t>.</w:t>
            </w:r>
          </w:p>
          <w:p w14:paraId="5F6B9A38" w14:textId="4B36A1C6" w:rsidR="005552A3" w:rsidRPr="005552A3" w:rsidRDefault="005552A3" w:rsidP="005552A3">
            <w:pPr>
              <w:numPr>
                <w:ilvl w:val="0"/>
                <w:numId w:val="3"/>
              </w:numPr>
              <w:spacing w:after="160" w:line="259" w:lineRule="auto"/>
              <w:jc w:val="both"/>
              <w:rPr>
                <w:rFonts w:asciiTheme="majorHAnsi" w:hAnsiTheme="majorHAnsi" w:cstheme="majorHAnsi"/>
              </w:rPr>
            </w:pPr>
            <w:r w:rsidRPr="005F31F8">
              <w:rPr>
                <w:rFonts w:asciiTheme="majorHAnsi" w:hAnsiTheme="majorHAnsi" w:cstheme="majorHAnsi"/>
              </w:rPr>
              <w:t xml:space="preserve">Prazo de execução: </w:t>
            </w:r>
            <w:r w:rsidRPr="005552A3">
              <w:rPr>
                <w:rFonts w:asciiTheme="majorHAnsi" w:hAnsiTheme="majorHAnsi" w:cstheme="majorHAnsi"/>
              </w:rPr>
              <w:t>10 meses consecutivos</w:t>
            </w:r>
            <w:r>
              <w:rPr>
                <w:rFonts w:asciiTheme="majorHAnsi" w:hAnsiTheme="majorHAnsi" w:cstheme="majorHAnsi"/>
              </w:rPr>
              <w:t>.</w:t>
            </w:r>
          </w:p>
        </w:tc>
      </w:tr>
      <w:tr w:rsidR="005552A3" w:rsidRPr="005552A3" w14:paraId="2CA26505" w14:textId="77777777" w:rsidTr="005F31F8">
        <w:trPr>
          <w:cantSplit/>
          <w:trHeight w:val="220"/>
        </w:trPr>
        <w:tc>
          <w:tcPr>
            <w:tcW w:w="10711" w:type="dxa"/>
            <w:gridSpan w:val="2"/>
            <w:tcBorders>
              <w:top w:val="single" w:sz="4" w:space="0" w:color="auto"/>
              <w:left w:val="single" w:sz="4" w:space="0" w:color="auto"/>
              <w:bottom w:val="single" w:sz="4" w:space="0" w:color="auto"/>
              <w:right w:val="single" w:sz="4" w:space="0" w:color="auto"/>
            </w:tcBorders>
            <w:vAlign w:val="center"/>
            <w:hideMark/>
          </w:tcPr>
          <w:p w14:paraId="5D695302" w14:textId="77777777" w:rsidR="005552A3" w:rsidRPr="005552A3" w:rsidRDefault="005552A3" w:rsidP="005552A3">
            <w:pPr>
              <w:tabs>
                <w:tab w:val="left" w:pos="4393"/>
                <w:tab w:val="center" w:pos="5386"/>
              </w:tabs>
              <w:jc w:val="center"/>
              <w:outlineLvl w:val="1"/>
              <w:rPr>
                <w:rFonts w:asciiTheme="majorHAnsi" w:hAnsiTheme="majorHAnsi" w:cs="Arial"/>
              </w:rPr>
            </w:pPr>
            <w:r w:rsidRPr="005552A3">
              <w:rPr>
                <w:rFonts w:asciiTheme="majorHAnsi" w:hAnsiTheme="majorHAnsi" w:cs="Arial"/>
              </w:rPr>
              <w:t>VALORES</w:t>
            </w:r>
          </w:p>
        </w:tc>
      </w:tr>
      <w:tr w:rsidR="005552A3" w:rsidRPr="005552A3" w14:paraId="44C3170C" w14:textId="77777777" w:rsidTr="005F31F8">
        <w:trPr>
          <w:cantSplit/>
          <w:trHeight w:val="612"/>
        </w:trPr>
        <w:tc>
          <w:tcPr>
            <w:tcW w:w="10711" w:type="dxa"/>
            <w:gridSpan w:val="2"/>
            <w:tcBorders>
              <w:top w:val="single" w:sz="4" w:space="0" w:color="auto"/>
              <w:left w:val="single" w:sz="4" w:space="0" w:color="auto"/>
            </w:tcBorders>
            <w:vAlign w:val="center"/>
            <w:hideMark/>
          </w:tcPr>
          <w:p w14:paraId="6D0A3CDE" w14:textId="77777777" w:rsidR="005552A3" w:rsidRPr="005552A3" w:rsidRDefault="005552A3" w:rsidP="005552A3">
            <w:pPr>
              <w:keepNext/>
              <w:jc w:val="center"/>
              <w:outlineLvl w:val="2"/>
              <w:rPr>
                <w:rFonts w:asciiTheme="majorHAnsi" w:hAnsiTheme="majorHAnsi" w:cs="Arial"/>
              </w:rPr>
            </w:pPr>
            <w:r w:rsidRPr="005552A3">
              <w:rPr>
                <w:rFonts w:asciiTheme="majorHAnsi" w:hAnsiTheme="majorHAnsi" w:cs="Arial"/>
              </w:rPr>
              <w:t>Valor Estimado da Obra</w:t>
            </w:r>
          </w:p>
          <w:p w14:paraId="3CCDF880" w14:textId="79623CBE" w:rsidR="005552A3" w:rsidRPr="005552A3" w:rsidRDefault="005552A3" w:rsidP="005552A3">
            <w:pPr>
              <w:keepNext/>
              <w:jc w:val="center"/>
              <w:outlineLvl w:val="2"/>
              <w:rPr>
                <w:rFonts w:asciiTheme="majorHAnsi" w:hAnsiTheme="majorHAnsi" w:cs="Arial"/>
              </w:rPr>
            </w:pPr>
            <w:r w:rsidRPr="005552A3">
              <w:rPr>
                <w:rFonts w:asciiTheme="minorHAnsi" w:eastAsiaTheme="minorHAnsi" w:hAnsiTheme="minorHAnsi" w:cstheme="minorHAnsi"/>
                <w:b/>
                <w:bCs/>
                <w:lang w:eastAsia="en-US"/>
              </w:rPr>
              <w:t>R$ 3.222.111,08</w:t>
            </w:r>
          </w:p>
        </w:tc>
      </w:tr>
      <w:tr w:rsidR="005552A3" w:rsidRPr="005552A3" w14:paraId="4BB6E1BD" w14:textId="77777777" w:rsidTr="005F31F8">
        <w:trPr>
          <w:cantSplit/>
          <w:trHeight w:val="361"/>
        </w:trPr>
        <w:tc>
          <w:tcPr>
            <w:tcW w:w="10711" w:type="dxa"/>
            <w:gridSpan w:val="2"/>
            <w:tcBorders>
              <w:top w:val="single" w:sz="4" w:space="0" w:color="auto"/>
              <w:left w:val="single" w:sz="4" w:space="0" w:color="auto"/>
              <w:bottom w:val="single" w:sz="4" w:space="0" w:color="auto"/>
              <w:right w:val="single" w:sz="4" w:space="0" w:color="auto"/>
            </w:tcBorders>
            <w:vAlign w:val="center"/>
            <w:hideMark/>
          </w:tcPr>
          <w:p w14:paraId="0B580B51" w14:textId="77777777" w:rsidR="005552A3" w:rsidRPr="005552A3" w:rsidRDefault="005552A3" w:rsidP="005552A3">
            <w:pPr>
              <w:spacing w:after="160" w:line="259" w:lineRule="auto"/>
              <w:jc w:val="both"/>
              <w:rPr>
                <w:rFonts w:asciiTheme="majorHAnsi" w:hAnsiTheme="majorHAnsi" w:cstheme="majorHAnsi"/>
              </w:rPr>
            </w:pPr>
            <w:r w:rsidRPr="005552A3">
              <w:rPr>
                <w:rFonts w:asciiTheme="majorHAnsi" w:hAnsiTheme="majorHAnsi" w:cstheme="majorHAnsi"/>
              </w:rPr>
              <w:t>OBSERVAÇÕES:</w:t>
            </w:r>
            <w:r w:rsidRPr="005552A3">
              <w:rPr>
                <w:rFonts w:asciiTheme="majorHAnsi" w:eastAsiaTheme="minorHAnsi" w:hAnsiTheme="majorHAnsi" w:cstheme="majorHAnsi"/>
                <w:color w:val="000000"/>
                <w:sz w:val="22"/>
                <w:szCs w:val="22"/>
                <w:lang w:eastAsia="en-US"/>
              </w:rPr>
              <w:t xml:space="preserve"> </w:t>
            </w:r>
            <w:r w:rsidRPr="005552A3">
              <w:rPr>
                <w:rFonts w:asciiTheme="majorHAnsi" w:eastAsiaTheme="minorHAnsi" w:hAnsiTheme="majorHAnsi" w:cstheme="majorHAnsi"/>
                <w:color w:val="000000"/>
                <w:lang w:eastAsia="en-US"/>
              </w:rPr>
              <w:t xml:space="preserve">Comissão Permanente de </w:t>
            </w:r>
            <w:r w:rsidRPr="005552A3">
              <w:rPr>
                <w:rFonts w:asciiTheme="majorHAnsi" w:eastAsiaTheme="minorHAnsi" w:hAnsiTheme="majorHAnsi" w:cstheme="majorHAnsi"/>
                <w:lang w:eastAsia="en-US"/>
              </w:rPr>
              <w:t xml:space="preserve">Licitações - </w:t>
            </w:r>
            <w:r w:rsidRPr="005552A3">
              <w:rPr>
                <w:rFonts w:asciiTheme="majorHAnsi" w:eastAsiaTheme="minorHAnsi" w:hAnsiTheme="majorHAnsi" w:cstheme="majorHAnsi"/>
                <w:sz w:val="22"/>
                <w:szCs w:val="22"/>
                <w:lang w:eastAsia="en-US"/>
              </w:rPr>
              <w:t xml:space="preserve">Site: </w:t>
            </w:r>
            <w:r w:rsidRPr="005552A3">
              <w:rPr>
                <w:rFonts w:asciiTheme="majorHAnsi" w:eastAsiaTheme="minorHAnsi" w:hAnsiTheme="majorHAnsi" w:cstheme="majorHAnsi"/>
                <w:color w:val="0000FF"/>
                <w:u w:val="single"/>
                <w:lang w:eastAsia="en-US"/>
              </w:rPr>
              <w:t>www.copasa.com.br</w:t>
            </w:r>
            <w:r w:rsidRPr="005552A3">
              <w:rPr>
                <w:rFonts w:asciiTheme="majorHAnsi" w:eastAsiaTheme="minorHAnsi" w:hAnsiTheme="majorHAnsi" w:cstheme="majorHAnsi"/>
                <w:color w:val="0000FF"/>
                <w:sz w:val="22"/>
                <w:szCs w:val="22"/>
                <w:lang w:eastAsia="en-US"/>
              </w:rPr>
              <w:t>.</w:t>
            </w:r>
            <w:r w:rsidRPr="005552A3">
              <w:rPr>
                <w:rFonts w:asciiTheme="majorHAnsi" w:eastAsiaTheme="minorHAnsi" w:hAnsiTheme="majorHAnsi" w:cstheme="majorHAnsi"/>
                <w:lang w:eastAsia="en-US"/>
              </w:rPr>
              <w:t xml:space="preserve"> E-mail: </w:t>
            </w:r>
            <w:hyperlink r:id="rId11" w:history="1">
              <w:r w:rsidRPr="005552A3">
                <w:rPr>
                  <w:rFonts w:asciiTheme="majorHAnsi" w:eastAsiaTheme="minorHAnsi" w:hAnsiTheme="majorHAnsi" w:cstheme="majorHAnsi"/>
                  <w:color w:val="0000FF"/>
                  <w:u w:val="single"/>
                  <w:lang w:eastAsia="en-US"/>
                </w:rPr>
                <w:t>cpli@copasa.com.br</w:t>
              </w:r>
            </w:hyperlink>
            <w:r w:rsidRPr="005552A3">
              <w:rPr>
                <w:rFonts w:asciiTheme="majorHAnsi" w:eastAsiaTheme="minorHAnsi" w:hAnsiTheme="majorHAnsi" w:cstheme="majorHAnsi"/>
                <w:color w:val="0000FF"/>
                <w:u w:val="single"/>
                <w:lang w:eastAsia="en-US"/>
              </w:rPr>
              <w:t>.</w:t>
            </w:r>
          </w:p>
        </w:tc>
      </w:tr>
    </w:tbl>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W w:w="107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8"/>
        <w:gridCol w:w="5468"/>
      </w:tblGrid>
      <w:tr w:rsidR="005F31F8" w:rsidRPr="005F31F8" w14:paraId="55FF3D02" w14:textId="77777777" w:rsidTr="005F31F8">
        <w:trPr>
          <w:cantSplit/>
          <w:trHeight w:val="451"/>
        </w:trPr>
        <w:tc>
          <w:tcPr>
            <w:tcW w:w="5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BCFD2" w14:textId="77777777" w:rsidR="005F31F8" w:rsidRPr="005F31F8" w:rsidRDefault="005F31F8" w:rsidP="005F31F8">
            <w:pPr>
              <w:spacing w:line="259" w:lineRule="auto"/>
              <w:jc w:val="both"/>
              <w:rPr>
                <w:rFonts w:asciiTheme="majorHAnsi" w:hAnsiTheme="majorHAnsi" w:cs="Arial"/>
                <w:bCs/>
              </w:rPr>
            </w:pPr>
            <w:r w:rsidRPr="005F31F8">
              <w:rPr>
                <w:rFonts w:asciiTheme="majorHAnsi" w:hAnsiTheme="majorHAnsi" w:cs="Arial"/>
                <w:bCs/>
              </w:rPr>
              <w:t xml:space="preserve">ÓRGÃO LICITANTE: </w:t>
            </w:r>
            <w:r w:rsidRPr="005F31F8">
              <w:rPr>
                <w:rFonts w:asciiTheme="minorHAnsi" w:eastAsiaTheme="minorHAnsi" w:hAnsiTheme="minorHAnsi" w:cstheme="minorHAnsi"/>
                <w:b/>
                <w:bCs/>
                <w:lang w:eastAsia="en-US"/>
              </w:rPr>
              <w:t>COPASA</w:t>
            </w:r>
          </w:p>
        </w:tc>
        <w:tc>
          <w:tcPr>
            <w:tcW w:w="54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06DC1" w14:textId="1EA42F93" w:rsidR="005F31F8" w:rsidRPr="005F31F8" w:rsidRDefault="005F31F8" w:rsidP="005F31F8">
            <w:pPr>
              <w:autoSpaceDE w:val="0"/>
              <w:autoSpaceDN w:val="0"/>
              <w:adjustRightInd w:val="0"/>
              <w:jc w:val="both"/>
              <w:rPr>
                <w:rFonts w:asciiTheme="minorHAnsi" w:hAnsiTheme="minorHAnsi" w:cstheme="minorHAnsi"/>
                <w:b/>
              </w:rPr>
            </w:pPr>
            <w:r w:rsidRPr="005F31F8">
              <w:rPr>
                <w:rFonts w:asciiTheme="majorHAnsi" w:hAnsiTheme="majorHAnsi" w:cs="Arial"/>
              </w:rPr>
              <w:t>EDITAL:</w:t>
            </w:r>
            <w:r w:rsidRPr="005F31F8">
              <w:rPr>
                <w:rFonts w:asciiTheme="majorHAnsi" w:hAnsiTheme="majorHAnsi"/>
                <w:b/>
              </w:rPr>
              <w:t xml:space="preserve"> </w:t>
            </w:r>
            <w:r w:rsidRPr="005F31F8">
              <w:rPr>
                <w:rFonts w:asciiTheme="minorHAnsi" w:eastAsiaTheme="minorHAnsi" w:hAnsiTheme="minorHAnsi" w:cstheme="minorHAnsi"/>
                <w:b/>
                <w:bCs/>
                <w:lang w:eastAsia="en-US"/>
              </w:rPr>
              <w:t xml:space="preserve">AVISO DE </w:t>
            </w:r>
            <w:r w:rsidRPr="005F31F8">
              <w:rPr>
                <w:rFonts w:asciiTheme="minorHAnsi" w:eastAsiaTheme="minorHAnsi" w:hAnsiTheme="minorHAnsi" w:cstheme="minorHAnsi"/>
                <w:b/>
                <w:bCs/>
                <w:lang w:eastAsia="en-US"/>
              </w:rPr>
              <w:t>LICITAÇÃO Nº CPLI.</w:t>
            </w:r>
            <w:r>
              <w:t xml:space="preserve"> </w:t>
            </w:r>
            <w:r w:rsidRPr="005F31F8">
              <w:rPr>
                <w:rFonts w:asciiTheme="minorHAnsi" w:eastAsiaTheme="minorHAnsi" w:hAnsiTheme="minorHAnsi" w:cstheme="minorHAnsi"/>
                <w:b/>
                <w:bCs/>
                <w:lang w:eastAsia="en-US"/>
              </w:rPr>
              <w:t>1120250061</w:t>
            </w:r>
          </w:p>
        </w:tc>
      </w:tr>
      <w:tr w:rsidR="005F31F8" w:rsidRPr="005F31F8" w14:paraId="5DE2DDFB" w14:textId="77777777" w:rsidTr="005F31F8">
        <w:trPr>
          <w:cantSplit/>
          <w:trHeight w:val="454"/>
        </w:trPr>
        <w:tc>
          <w:tcPr>
            <w:tcW w:w="10726" w:type="dxa"/>
            <w:gridSpan w:val="2"/>
            <w:tcBorders>
              <w:top w:val="single" w:sz="4" w:space="0" w:color="auto"/>
              <w:left w:val="single" w:sz="4" w:space="0" w:color="auto"/>
              <w:bottom w:val="single" w:sz="4" w:space="0" w:color="auto"/>
              <w:right w:val="single" w:sz="4" w:space="0" w:color="auto"/>
            </w:tcBorders>
            <w:vAlign w:val="center"/>
            <w:hideMark/>
          </w:tcPr>
          <w:p w14:paraId="3BD462E6" w14:textId="77777777" w:rsidR="005F31F8" w:rsidRPr="005F31F8" w:rsidRDefault="005F31F8" w:rsidP="005F31F8">
            <w:pPr>
              <w:spacing w:line="259" w:lineRule="auto"/>
              <w:rPr>
                <w:rFonts w:asciiTheme="majorHAnsi" w:hAnsiTheme="majorHAnsi" w:cstheme="majorHAnsi"/>
              </w:rPr>
            </w:pPr>
            <w:r w:rsidRPr="005F31F8">
              <w:rPr>
                <w:rFonts w:asciiTheme="majorHAnsi" w:hAnsiTheme="majorHAnsi" w:cstheme="majorHAnsi"/>
              </w:rPr>
              <w:t xml:space="preserve">Endereço: </w:t>
            </w:r>
            <w:r w:rsidRPr="005F31F8">
              <w:rPr>
                <w:rFonts w:asciiTheme="majorHAnsi" w:eastAsiaTheme="minorHAnsi" w:hAnsiTheme="majorHAnsi" w:cstheme="majorHAnsi"/>
                <w:sz w:val="22"/>
                <w:szCs w:val="22"/>
                <w:lang w:eastAsia="en-US"/>
              </w:rPr>
              <w:t>Rua Mar de Espanha, 525, Bairro Santo Antônio, Belo Horizonte, Minas Gerais.</w:t>
            </w:r>
          </w:p>
        </w:tc>
      </w:tr>
      <w:tr w:rsidR="005F31F8" w:rsidRPr="005F31F8" w14:paraId="6E34B975" w14:textId="77777777" w:rsidTr="005F31F8">
        <w:trPr>
          <w:cantSplit/>
          <w:trHeight w:val="928"/>
        </w:trPr>
        <w:tc>
          <w:tcPr>
            <w:tcW w:w="5258" w:type="dxa"/>
            <w:tcBorders>
              <w:top w:val="single" w:sz="4" w:space="0" w:color="auto"/>
              <w:left w:val="single" w:sz="4" w:space="0" w:color="auto"/>
              <w:bottom w:val="single" w:sz="4" w:space="0" w:color="auto"/>
              <w:right w:val="single" w:sz="4" w:space="0" w:color="auto"/>
            </w:tcBorders>
            <w:hideMark/>
          </w:tcPr>
          <w:p w14:paraId="636ACA83" w14:textId="343A5D50" w:rsidR="005F31F8" w:rsidRPr="005F31F8" w:rsidRDefault="005F31F8" w:rsidP="005F31F8">
            <w:pPr>
              <w:autoSpaceDE w:val="0"/>
              <w:autoSpaceDN w:val="0"/>
              <w:adjustRightInd w:val="0"/>
              <w:jc w:val="both"/>
              <w:rPr>
                <w:rFonts w:asciiTheme="majorHAnsi" w:hAnsiTheme="majorHAnsi" w:cstheme="majorHAnsi"/>
              </w:rPr>
            </w:pPr>
            <w:r w:rsidRPr="005F31F8">
              <w:rPr>
                <w:rFonts w:asciiTheme="majorHAnsi" w:hAnsiTheme="majorHAnsi" w:cstheme="majorHAnsi"/>
                <w:bCs/>
                <w:color w:val="000000"/>
              </w:rPr>
              <w:t>OBJETO:</w:t>
            </w:r>
            <w:r w:rsidRPr="005F31F8">
              <w:rPr>
                <w:rFonts w:asciiTheme="majorHAnsi" w:hAnsiTheme="majorHAnsi" w:cstheme="majorHAnsi"/>
              </w:rPr>
              <w:t xml:space="preserve"> Execução, com fornecimento parcial de materiais, das obras e serviços de crescimento vegetativo, manutenção e melhorias operacionais, em ligações prediais e redes menores que DN 200 para os sistemas de distribuição de água e menores que DN 400 para os sistemas de esgotamento sanitário, na área de abrangência da Gerência Regional Belo Horizonte Norte - GRBN, da COPASA MG, no Município de Belo Horizonte, incluindo vilas e favelas</w:t>
            </w:r>
            <w:r>
              <w:rPr>
                <w:rFonts w:asciiTheme="majorHAnsi" w:hAnsiTheme="majorHAnsi" w:cstheme="majorHAnsi"/>
              </w:rPr>
              <w:t>.</w:t>
            </w:r>
          </w:p>
        </w:tc>
        <w:tc>
          <w:tcPr>
            <w:tcW w:w="5467" w:type="dxa"/>
            <w:tcBorders>
              <w:top w:val="single" w:sz="4" w:space="0" w:color="auto"/>
              <w:left w:val="single" w:sz="4" w:space="0" w:color="auto"/>
              <w:bottom w:val="single" w:sz="4" w:space="0" w:color="auto"/>
              <w:right w:val="single" w:sz="4" w:space="0" w:color="auto"/>
            </w:tcBorders>
            <w:vAlign w:val="center"/>
            <w:hideMark/>
          </w:tcPr>
          <w:p w14:paraId="12E7E5C0" w14:textId="77777777" w:rsidR="005F31F8" w:rsidRPr="005F31F8" w:rsidRDefault="005F31F8" w:rsidP="005F31F8">
            <w:pPr>
              <w:rPr>
                <w:rFonts w:asciiTheme="majorHAnsi" w:hAnsiTheme="majorHAnsi" w:cstheme="majorHAnsi"/>
                <w:bCs/>
              </w:rPr>
            </w:pPr>
            <w:r w:rsidRPr="005F31F8">
              <w:rPr>
                <w:rFonts w:asciiTheme="majorHAnsi" w:hAnsiTheme="majorHAnsi" w:cstheme="majorHAnsi"/>
                <w:bCs/>
              </w:rPr>
              <w:t>DATAS:</w:t>
            </w:r>
          </w:p>
          <w:p w14:paraId="6565A847" w14:textId="77777777" w:rsidR="005F31F8" w:rsidRPr="005F31F8" w:rsidRDefault="005F31F8" w:rsidP="005F31F8">
            <w:pPr>
              <w:rPr>
                <w:rFonts w:asciiTheme="majorHAnsi" w:hAnsiTheme="majorHAnsi" w:cstheme="majorHAnsi"/>
                <w:bCs/>
              </w:rPr>
            </w:pPr>
          </w:p>
          <w:p w14:paraId="71734541" w14:textId="16D5CB1F" w:rsidR="005F31F8" w:rsidRPr="005F31F8" w:rsidRDefault="005F31F8" w:rsidP="005F31F8">
            <w:pPr>
              <w:numPr>
                <w:ilvl w:val="0"/>
                <w:numId w:val="3"/>
              </w:numPr>
              <w:spacing w:after="160" w:line="259" w:lineRule="auto"/>
              <w:jc w:val="both"/>
              <w:rPr>
                <w:rFonts w:asciiTheme="majorHAnsi" w:hAnsiTheme="majorHAnsi" w:cstheme="majorHAnsi"/>
              </w:rPr>
            </w:pPr>
            <w:r w:rsidRPr="005F31F8">
              <w:rPr>
                <w:rFonts w:asciiTheme="majorHAnsi" w:hAnsiTheme="majorHAnsi" w:cstheme="majorHAnsi"/>
              </w:rPr>
              <w:t>Dia da licitação: 30/12/20</w:t>
            </w:r>
            <w:r>
              <w:rPr>
                <w:rFonts w:asciiTheme="majorHAnsi" w:hAnsiTheme="majorHAnsi" w:cstheme="majorHAnsi"/>
              </w:rPr>
              <w:t>2</w:t>
            </w:r>
            <w:r w:rsidRPr="005F31F8">
              <w:rPr>
                <w:rFonts w:asciiTheme="majorHAnsi" w:hAnsiTheme="majorHAnsi" w:cstheme="majorHAnsi"/>
              </w:rPr>
              <w:t>5</w:t>
            </w:r>
            <w:r>
              <w:rPr>
                <w:rFonts w:asciiTheme="majorHAnsi" w:hAnsiTheme="majorHAnsi" w:cstheme="majorHAnsi"/>
              </w:rPr>
              <w:t xml:space="preserve">, </w:t>
            </w:r>
            <w:r w:rsidRPr="005F31F8">
              <w:rPr>
                <w:rFonts w:asciiTheme="majorHAnsi" w:hAnsiTheme="majorHAnsi" w:cstheme="majorHAnsi"/>
              </w:rPr>
              <w:t>às 08h30min.</w:t>
            </w:r>
          </w:p>
        </w:tc>
      </w:tr>
      <w:tr w:rsidR="005F31F8" w:rsidRPr="005F31F8" w14:paraId="788C18F2" w14:textId="77777777" w:rsidTr="005F31F8">
        <w:trPr>
          <w:cantSplit/>
          <w:trHeight w:val="217"/>
        </w:trPr>
        <w:tc>
          <w:tcPr>
            <w:tcW w:w="10726" w:type="dxa"/>
            <w:gridSpan w:val="2"/>
            <w:tcBorders>
              <w:top w:val="single" w:sz="4" w:space="0" w:color="auto"/>
              <w:left w:val="single" w:sz="4" w:space="0" w:color="auto"/>
              <w:bottom w:val="single" w:sz="4" w:space="0" w:color="auto"/>
              <w:right w:val="single" w:sz="4" w:space="0" w:color="auto"/>
            </w:tcBorders>
            <w:vAlign w:val="center"/>
            <w:hideMark/>
          </w:tcPr>
          <w:p w14:paraId="77BBBE9A" w14:textId="77777777" w:rsidR="005F31F8" w:rsidRPr="005F31F8" w:rsidRDefault="005F31F8" w:rsidP="005F31F8">
            <w:pPr>
              <w:tabs>
                <w:tab w:val="left" w:pos="4393"/>
                <w:tab w:val="center" w:pos="5386"/>
              </w:tabs>
              <w:jc w:val="center"/>
              <w:outlineLvl w:val="1"/>
              <w:rPr>
                <w:rFonts w:asciiTheme="majorHAnsi" w:hAnsiTheme="majorHAnsi" w:cs="Arial"/>
              </w:rPr>
            </w:pPr>
            <w:r w:rsidRPr="005F31F8">
              <w:rPr>
                <w:rFonts w:asciiTheme="majorHAnsi" w:hAnsiTheme="majorHAnsi" w:cs="Arial"/>
              </w:rPr>
              <w:t>VALORES</w:t>
            </w:r>
          </w:p>
        </w:tc>
      </w:tr>
      <w:tr w:rsidR="005F31F8" w:rsidRPr="005F31F8" w14:paraId="342DB4DC" w14:textId="77777777" w:rsidTr="005F31F8">
        <w:trPr>
          <w:cantSplit/>
          <w:trHeight w:val="581"/>
        </w:trPr>
        <w:tc>
          <w:tcPr>
            <w:tcW w:w="10726" w:type="dxa"/>
            <w:gridSpan w:val="2"/>
            <w:tcBorders>
              <w:top w:val="single" w:sz="4" w:space="0" w:color="auto"/>
              <w:left w:val="single" w:sz="4" w:space="0" w:color="auto"/>
            </w:tcBorders>
            <w:vAlign w:val="center"/>
            <w:hideMark/>
          </w:tcPr>
          <w:p w14:paraId="47196468" w14:textId="084B0FC1" w:rsidR="005F31F8" w:rsidRPr="005F31F8" w:rsidRDefault="005F31F8" w:rsidP="005F31F8">
            <w:pPr>
              <w:keepNext/>
              <w:jc w:val="center"/>
              <w:outlineLvl w:val="2"/>
              <w:rPr>
                <w:rFonts w:asciiTheme="majorHAnsi" w:hAnsiTheme="majorHAnsi" w:cs="Arial"/>
              </w:rPr>
            </w:pPr>
            <w:r w:rsidRPr="005F31F8">
              <w:rPr>
                <w:rFonts w:asciiTheme="majorHAnsi" w:hAnsiTheme="majorHAnsi" w:cs="Arial"/>
              </w:rPr>
              <w:t>Valor Estimado da Obra</w:t>
            </w:r>
          </w:p>
        </w:tc>
      </w:tr>
      <w:tr w:rsidR="005F31F8" w:rsidRPr="005F31F8" w14:paraId="49A10B41" w14:textId="77777777" w:rsidTr="005F31F8">
        <w:trPr>
          <w:cantSplit/>
          <w:trHeight w:val="343"/>
        </w:trPr>
        <w:tc>
          <w:tcPr>
            <w:tcW w:w="10726" w:type="dxa"/>
            <w:gridSpan w:val="2"/>
            <w:tcBorders>
              <w:top w:val="single" w:sz="4" w:space="0" w:color="auto"/>
              <w:left w:val="single" w:sz="4" w:space="0" w:color="auto"/>
              <w:bottom w:val="single" w:sz="4" w:space="0" w:color="auto"/>
              <w:right w:val="single" w:sz="4" w:space="0" w:color="auto"/>
            </w:tcBorders>
            <w:vAlign w:val="center"/>
            <w:hideMark/>
          </w:tcPr>
          <w:p w14:paraId="588035E9" w14:textId="77777777" w:rsidR="005F31F8" w:rsidRPr="005F31F8" w:rsidRDefault="005F31F8" w:rsidP="005F31F8">
            <w:pPr>
              <w:spacing w:after="160" w:line="259" w:lineRule="auto"/>
              <w:jc w:val="both"/>
              <w:rPr>
                <w:rFonts w:asciiTheme="majorHAnsi" w:hAnsiTheme="majorHAnsi" w:cstheme="majorHAnsi"/>
              </w:rPr>
            </w:pPr>
            <w:r w:rsidRPr="005F31F8">
              <w:rPr>
                <w:rFonts w:asciiTheme="majorHAnsi" w:hAnsiTheme="majorHAnsi" w:cstheme="majorHAnsi"/>
              </w:rPr>
              <w:t>OBSERVAÇÕES:</w:t>
            </w:r>
            <w:r w:rsidRPr="005F31F8">
              <w:rPr>
                <w:rFonts w:asciiTheme="majorHAnsi" w:eastAsiaTheme="minorHAnsi" w:hAnsiTheme="majorHAnsi" w:cstheme="majorHAnsi"/>
                <w:color w:val="000000"/>
                <w:sz w:val="22"/>
                <w:szCs w:val="22"/>
                <w:lang w:eastAsia="en-US"/>
              </w:rPr>
              <w:t xml:space="preserve"> </w:t>
            </w:r>
            <w:r w:rsidRPr="005F31F8">
              <w:rPr>
                <w:rFonts w:asciiTheme="majorHAnsi" w:eastAsiaTheme="minorHAnsi" w:hAnsiTheme="majorHAnsi" w:cstheme="majorHAnsi"/>
                <w:color w:val="000000"/>
                <w:lang w:eastAsia="en-US"/>
              </w:rPr>
              <w:t xml:space="preserve">Comissão Permanente de </w:t>
            </w:r>
            <w:r w:rsidRPr="005F31F8">
              <w:rPr>
                <w:rFonts w:asciiTheme="majorHAnsi" w:eastAsiaTheme="minorHAnsi" w:hAnsiTheme="majorHAnsi" w:cstheme="majorHAnsi"/>
                <w:lang w:eastAsia="en-US"/>
              </w:rPr>
              <w:t xml:space="preserve">Licitações - </w:t>
            </w:r>
            <w:r w:rsidRPr="005F31F8">
              <w:rPr>
                <w:rFonts w:asciiTheme="majorHAnsi" w:eastAsiaTheme="minorHAnsi" w:hAnsiTheme="majorHAnsi" w:cstheme="majorHAnsi"/>
                <w:sz w:val="22"/>
                <w:szCs w:val="22"/>
                <w:lang w:eastAsia="en-US"/>
              </w:rPr>
              <w:t xml:space="preserve">Site: </w:t>
            </w:r>
            <w:r w:rsidRPr="005F31F8">
              <w:rPr>
                <w:rFonts w:asciiTheme="majorHAnsi" w:eastAsiaTheme="minorHAnsi" w:hAnsiTheme="majorHAnsi" w:cstheme="majorHAnsi"/>
                <w:color w:val="0000FF"/>
                <w:u w:val="single"/>
                <w:lang w:eastAsia="en-US"/>
              </w:rPr>
              <w:t xml:space="preserve">www.copasa.com.br. </w:t>
            </w:r>
            <w:r w:rsidRPr="005F31F8">
              <w:rPr>
                <w:rFonts w:asciiTheme="majorHAnsi" w:eastAsiaTheme="minorHAnsi" w:hAnsiTheme="majorHAnsi" w:cstheme="majorHAnsi"/>
                <w:lang w:eastAsia="en-US"/>
              </w:rPr>
              <w:t xml:space="preserve">E-mail: </w:t>
            </w:r>
            <w:hyperlink r:id="rId12" w:history="1">
              <w:r w:rsidRPr="005F31F8">
                <w:rPr>
                  <w:rFonts w:asciiTheme="majorHAnsi" w:eastAsiaTheme="minorHAnsi" w:hAnsiTheme="majorHAnsi" w:cstheme="majorHAnsi"/>
                  <w:color w:val="0000FF"/>
                  <w:u w:val="single"/>
                  <w:lang w:eastAsia="en-US"/>
                </w:rPr>
                <w:t>cpli@copasa.com.br</w:t>
              </w:r>
            </w:hyperlink>
            <w:r w:rsidRPr="005F31F8">
              <w:rPr>
                <w:rFonts w:asciiTheme="majorHAnsi" w:eastAsiaTheme="minorHAnsi" w:hAnsiTheme="majorHAnsi" w:cstheme="majorHAnsi"/>
                <w:color w:val="0000FF"/>
                <w:u w:val="single"/>
                <w:lang w:eastAsia="en-US"/>
              </w:rPr>
              <w:t>.</w:t>
            </w:r>
          </w:p>
        </w:tc>
      </w:tr>
    </w:tbl>
    <w:p w14:paraId="4F511FC5" w14:textId="77777777" w:rsidR="00501A1D" w:rsidRDefault="00501A1D" w:rsidP="004B3E2D">
      <w:pPr>
        <w:autoSpaceDE w:val="0"/>
        <w:autoSpaceDN w:val="0"/>
        <w:adjustRightInd w:val="0"/>
        <w:ind w:left="142"/>
        <w:rPr>
          <w:rFonts w:ascii="Calibri" w:hAnsi="Calibri" w:cs="Calibri"/>
          <w:noProof/>
          <w:sz w:val="44"/>
          <w:szCs w:val="44"/>
        </w:rPr>
      </w:pPr>
    </w:p>
    <w:tbl>
      <w:tblPr>
        <w:tblpPr w:leftFromText="141" w:rightFromText="141" w:vertAnchor="text" w:horzAnchor="margin" w:tblpY="-50"/>
        <w:tblW w:w="10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7"/>
        <w:gridCol w:w="5476"/>
      </w:tblGrid>
      <w:tr w:rsidR="006E4A07" w:rsidRPr="006E4A07" w14:paraId="57A97081" w14:textId="77777777" w:rsidTr="003F6DCA">
        <w:trPr>
          <w:cantSplit/>
          <w:trHeight w:val="568"/>
        </w:trPr>
        <w:tc>
          <w:tcPr>
            <w:tcW w:w="5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43A65" w14:textId="77777777" w:rsidR="006E4A07" w:rsidRPr="006E4A07" w:rsidRDefault="006E4A07" w:rsidP="006E4A07">
            <w:pPr>
              <w:spacing w:line="259" w:lineRule="auto"/>
              <w:jc w:val="both"/>
              <w:rPr>
                <w:rFonts w:asciiTheme="majorHAnsi" w:hAnsiTheme="majorHAnsi" w:cs="Arial"/>
                <w:bCs/>
              </w:rPr>
            </w:pPr>
            <w:r w:rsidRPr="006E4A07">
              <w:rPr>
                <w:rFonts w:asciiTheme="majorHAnsi" w:hAnsiTheme="majorHAnsi" w:cs="Arial"/>
                <w:bCs/>
              </w:rPr>
              <w:t xml:space="preserve">ÓRGÃO LICITANTE: </w:t>
            </w:r>
            <w:r w:rsidRPr="006E4A07">
              <w:rPr>
                <w:rFonts w:asciiTheme="minorHAnsi" w:eastAsiaTheme="minorHAnsi" w:hAnsiTheme="minorHAnsi" w:cstheme="minorHAnsi"/>
                <w:b/>
                <w:bCs/>
                <w:lang w:eastAsia="en-US"/>
              </w:rPr>
              <w:t>COPASA</w:t>
            </w:r>
          </w:p>
        </w:tc>
        <w:tc>
          <w:tcPr>
            <w:tcW w:w="5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11CC4" w14:textId="28C91C1D" w:rsidR="006E4A07" w:rsidRPr="006E4A07" w:rsidRDefault="006E4A07" w:rsidP="006E4A07">
            <w:pPr>
              <w:autoSpaceDE w:val="0"/>
              <w:autoSpaceDN w:val="0"/>
              <w:adjustRightInd w:val="0"/>
              <w:jc w:val="both"/>
              <w:rPr>
                <w:rFonts w:asciiTheme="minorHAnsi" w:hAnsiTheme="minorHAnsi" w:cstheme="minorHAnsi"/>
                <w:b/>
              </w:rPr>
            </w:pPr>
            <w:r w:rsidRPr="006E4A07">
              <w:rPr>
                <w:rFonts w:asciiTheme="majorHAnsi" w:hAnsiTheme="majorHAnsi" w:cs="Arial"/>
              </w:rPr>
              <w:t>EDITAL:</w:t>
            </w:r>
            <w:r w:rsidRPr="006E4A07">
              <w:rPr>
                <w:rFonts w:asciiTheme="majorHAnsi" w:hAnsiTheme="majorHAnsi"/>
                <w:b/>
              </w:rPr>
              <w:t xml:space="preserve"> </w:t>
            </w:r>
            <w:r w:rsidRPr="006E4A07">
              <w:rPr>
                <w:rFonts w:asciiTheme="minorHAnsi" w:eastAsiaTheme="minorHAnsi" w:hAnsiTheme="minorHAnsi" w:cstheme="minorHAnsi"/>
                <w:b/>
                <w:bCs/>
                <w:lang w:eastAsia="en-US"/>
              </w:rPr>
              <w:t>AVISO DE LICITAÇÃO Nº CPLI.</w:t>
            </w:r>
            <w:r>
              <w:rPr>
                <w:rFonts w:asciiTheme="minorHAnsi" w:eastAsiaTheme="minorHAnsi" w:hAnsiTheme="minorHAnsi" w:cstheme="minorHAnsi"/>
                <w:b/>
                <w:bCs/>
                <w:lang w:eastAsia="en-US"/>
              </w:rPr>
              <w:t xml:space="preserve"> </w:t>
            </w:r>
            <w:r w:rsidRPr="006E4A07">
              <w:rPr>
                <w:rFonts w:asciiTheme="minorHAnsi" w:eastAsiaTheme="minorHAnsi" w:hAnsiTheme="minorHAnsi" w:cstheme="minorHAnsi"/>
                <w:b/>
                <w:bCs/>
                <w:lang w:eastAsia="en-US"/>
              </w:rPr>
              <w:t>1120250062</w:t>
            </w:r>
          </w:p>
        </w:tc>
      </w:tr>
      <w:tr w:rsidR="006E4A07" w:rsidRPr="006E4A07" w14:paraId="3BB84AC8" w14:textId="77777777" w:rsidTr="003F6DCA">
        <w:trPr>
          <w:cantSplit/>
          <w:trHeight w:val="518"/>
        </w:trPr>
        <w:tc>
          <w:tcPr>
            <w:tcW w:w="10743" w:type="dxa"/>
            <w:gridSpan w:val="2"/>
            <w:tcBorders>
              <w:top w:val="single" w:sz="4" w:space="0" w:color="auto"/>
              <w:left w:val="single" w:sz="4" w:space="0" w:color="auto"/>
              <w:bottom w:val="single" w:sz="4" w:space="0" w:color="auto"/>
              <w:right w:val="single" w:sz="4" w:space="0" w:color="auto"/>
            </w:tcBorders>
            <w:vAlign w:val="center"/>
            <w:hideMark/>
          </w:tcPr>
          <w:p w14:paraId="1A4DF4E2" w14:textId="77777777" w:rsidR="006E4A07" w:rsidRPr="006E4A07" w:rsidRDefault="006E4A07" w:rsidP="006E4A07">
            <w:pPr>
              <w:spacing w:line="259" w:lineRule="auto"/>
              <w:rPr>
                <w:rFonts w:asciiTheme="majorHAnsi" w:hAnsiTheme="majorHAnsi" w:cstheme="majorHAnsi"/>
              </w:rPr>
            </w:pPr>
            <w:r w:rsidRPr="006E4A07">
              <w:rPr>
                <w:rFonts w:asciiTheme="majorHAnsi" w:hAnsiTheme="majorHAnsi" w:cstheme="majorHAnsi"/>
              </w:rPr>
              <w:t xml:space="preserve">Endereço: </w:t>
            </w:r>
            <w:r w:rsidRPr="006E4A07">
              <w:rPr>
                <w:rFonts w:asciiTheme="majorHAnsi" w:eastAsiaTheme="minorHAnsi" w:hAnsiTheme="majorHAnsi" w:cstheme="majorHAnsi"/>
                <w:sz w:val="22"/>
                <w:szCs w:val="22"/>
                <w:lang w:eastAsia="en-US"/>
              </w:rPr>
              <w:t>Rua Mar de Espanha, 525, Bairro Santo Antônio, Belo Horizonte, Minas Gerais.</w:t>
            </w:r>
          </w:p>
        </w:tc>
      </w:tr>
      <w:tr w:rsidR="006E4A07" w:rsidRPr="006E4A07" w14:paraId="7073594C" w14:textId="77777777" w:rsidTr="003F6DCA">
        <w:trPr>
          <w:cantSplit/>
          <w:trHeight w:val="1280"/>
        </w:trPr>
        <w:tc>
          <w:tcPr>
            <w:tcW w:w="5267" w:type="dxa"/>
            <w:tcBorders>
              <w:top w:val="single" w:sz="4" w:space="0" w:color="auto"/>
              <w:left w:val="single" w:sz="4" w:space="0" w:color="auto"/>
              <w:bottom w:val="single" w:sz="4" w:space="0" w:color="auto"/>
              <w:right w:val="single" w:sz="4" w:space="0" w:color="auto"/>
            </w:tcBorders>
            <w:hideMark/>
          </w:tcPr>
          <w:p w14:paraId="2819BBD7" w14:textId="6A43532D" w:rsidR="006E4A07" w:rsidRPr="006E4A07" w:rsidRDefault="006E4A07" w:rsidP="006E4A07">
            <w:pPr>
              <w:autoSpaceDE w:val="0"/>
              <w:autoSpaceDN w:val="0"/>
              <w:adjustRightInd w:val="0"/>
              <w:jc w:val="both"/>
              <w:rPr>
                <w:rFonts w:asciiTheme="majorHAnsi" w:hAnsiTheme="majorHAnsi" w:cstheme="majorHAnsi"/>
              </w:rPr>
            </w:pPr>
            <w:r w:rsidRPr="006E4A07">
              <w:rPr>
                <w:rFonts w:asciiTheme="majorHAnsi" w:hAnsiTheme="majorHAnsi" w:cstheme="majorHAnsi"/>
                <w:bCs/>
                <w:color w:val="000000"/>
              </w:rPr>
              <w:t>OBJETO:</w:t>
            </w:r>
            <w:r w:rsidRPr="006E4A07">
              <w:rPr>
                <w:rFonts w:asciiTheme="majorHAnsi" w:hAnsiTheme="majorHAnsi" w:cstheme="majorHAnsi"/>
              </w:rPr>
              <w:t xml:space="preserve"> </w:t>
            </w:r>
            <w:r w:rsidR="00FA6009" w:rsidRPr="00FA6009">
              <w:rPr>
                <w:rFonts w:asciiTheme="majorHAnsi" w:hAnsiTheme="majorHAnsi" w:cstheme="majorHAnsi"/>
              </w:rPr>
              <w:t>Execução com fornecimento parcial de materiais, das obras e serviços de crescimento vegetativo de esgoto, manutenção nas redes e ligações prediais de esgoto, recomposição de pavimentos e melhorias operacionais nas redes e ligações prediais no âmbito da Gerência Regional Montes Claros – GRMC, da COPASA MG</w:t>
            </w:r>
            <w:r w:rsidR="00FA6009">
              <w:rPr>
                <w:rFonts w:asciiTheme="majorHAnsi" w:hAnsiTheme="majorHAnsi" w:cstheme="majorHAnsi"/>
              </w:rPr>
              <w:t>.</w:t>
            </w:r>
          </w:p>
        </w:tc>
        <w:tc>
          <w:tcPr>
            <w:tcW w:w="5475" w:type="dxa"/>
            <w:tcBorders>
              <w:top w:val="single" w:sz="4" w:space="0" w:color="auto"/>
              <w:left w:val="single" w:sz="4" w:space="0" w:color="auto"/>
              <w:bottom w:val="single" w:sz="4" w:space="0" w:color="auto"/>
              <w:right w:val="single" w:sz="4" w:space="0" w:color="auto"/>
            </w:tcBorders>
            <w:vAlign w:val="center"/>
            <w:hideMark/>
          </w:tcPr>
          <w:p w14:paraId="7E47F122" w14:textId="77777777" w:rsidR="006E4A07" w:rsidRPr="006E4A07" w:rsidRDefault="006E4A07" w:rsidP="006E4A07">
            <w:pPr>
              <w:rPr>
                <w:rFonts w:asciiTheme="majorHAnsi" w:hAnsiTheme="majorHAnsi" w:cstheme="majorHAnsi"/>
                <w:bCs/>
              </w:rPr>
            </w:pPr>
            <w:r w:rsidRPr="006E4A07">
              <w:rPr>
                <w:rFonts w:asciiTheme="majorHAnsi" w:hAnsiTheme="majorHAnsi" w:cstheme="majorHAnsi"/>
                <w:bCs/>
              </w:rPr>
              <w:t>DATAS:</w:t>
            </w:r>
          </w:p>
          <w:p w14:paraId="28FA90E0" w14:textId="77777777" w:rsidR="006E4A07" w:rsidRPr="006E4A07" w:rsidRDefault="006E4A07" w:rsidP="006E4A07">
            <w:pPr>
              <w:rPr>
                <w:rFonts w:asciiTheme="majorHAnsi" w:hAnsiTheme="majorHAnsi" w:cstheme="majorHAnsi"/>
                <w:bCs/>
              </w:rPr>
            </w:pPr>
          </w:p>
          <w:p w14:paraId="75E51569" w14:textId="35276D36" w:rsidR="006E4A07" w:rsidRPr="006E4A07" w:rsidRDefault="00FA6009" w:rsidP="00FA6009">
            <w:pPr>
              <w:numPr>
                <w:ilvl w:val="0"/>
                <w:numId w:val="3"/>
              </w:numPr>
              <w:spacing w:after="160" w:line="259" w:lineRule="auto"/>
              <w:jc w:val="both"/>
              <w:rPr>
                <w:rFonts w:asciiTheme="majorHAnsi" w:hAnsiTheme="majorHAnsi" w:cstheme="majorHAnsi"/>
              </w:rPr>
            </w:pPr>
            <w:r w:rsidRPr="00FA6009">
              <w:rPr>
                <w:rFonts w:asciiTheme="majorHAnsi" w:hAnsiTheme="majorHAnsi" w:cstheme="majorHAnsi"/>
              </w:rPr>
              <w:t>Dia da licitação:</w:t>
            </w:r>
            <w:r>
              <w:rPr>
                <w:rFonts w:asciiTheme="majorHAnsi" w:hAnsiTheme="majorHAnsi" w:cstheme="majorHAnsi"/>
              </w:rPr>
              <w:t xml:space="preserve"> 30/12/2025, às 14h30min.</w:t>
            </w:r>
          </w:p>
        </w:tc>
      </w:tr>
      <w:tr w:rsidR="006E4A07" w:rsidRPr="006E4A07" w14:paraId="6BE3169A" w14:textId="77777777" w:rsidTr="003F6DCA">
        <w:trPr>
          <w:cantSplit/>
          <w:trHeight w:val="286"/>
        </w:trPr>
        <w:tc>
          <w:tcPr>
            <w:tcW w:w="10743" w:type="dxa"/>
            <w:gridSpan w:val="2"/>
            <w:tcBorders>
              <w:top w:val="single" w:sz="4" w:space="0" w:color="auto"/>
              <w:left w:val="single" w:sz="4" w:space="0" w:color="auto"/>
              <w:bottom w:val="single" w:sz="4" w:space="0" w:color="auto"/>
              <w:right w:val="single" w:sz="4" w:space="0" w:color="auto"/>
            </w:tcBorders>
            <w:vAlign w:val="center"/>
            <w:hideMark/>
          </w:tcPr>
          <w:p w14:paraId="1435B811" w14:textId="77777777" w:rsidR="006E4A07" w:rsidRPr="006E4A07" w:rsidRDefault="006E4A07" w:rsidP="006E4A07">
            <w:pPr>
              <w:tabs>
                <w:tab w:val="left" w:pos="4393"/>
                <w:tab w:val="center" w:pos="5386"/>
              </w:tabs>
              <w:jc w:val="center"/>
              <w:outlineLvl w:val="1"/>
              <w:rPr>
                <w:rFonts w:asciiTheme="majorHAnsi" w:hAnsiTheme="majorHAnsi" w:cs="Arial"/>
              </w:rPr>
            </w:pPr>
            <w:r w:rsidRPr="006E4A07">
              <w:rPr>
                <w:rFonts w:asciiTheme="majorHAnsi" w:hAnsiTheme="majorHAnsi" w:cs="Arial"/>
              </w:rPr>
              <w:t>VALORES</w:t>
            </w:r>
          </w:p>
        </w:tc>
      </w:tr>
      <w:tr w:rsidR="006E4A07" w:rsidRPr="006E4A07" w14:paraId="008FC708" w14:textId="77777777" w:rsidTr="003F6DCA">
        <w:trPr>
          <w:cantSplit/>
          <w:trHeight w:val="804"/>
        </w:trPr>
        <w:tc>
          <w:tcPr>
            <w:tcW w:w="10743" w:type="dxa"/>
            <w:gridSpan w:val="2"/>
            <w:tcBorders>
              <w:top w:val="single" w:sz="4" w:space="0" w:color="auto"/>
              <w:left w:val="single" w:sz="4" w:space="0" w:color="auto"/>
            </w:tcBorders>
            <w:vAlign w:val="center"/>
            <w:hideMark/>
          </w:tcPr>
          <w:p w14:paraId="14579F87" w14:textId="1C186CDE" w:rsidR="006E4A07" w:rsidRPr="006E4A07" w:rsidRDefault="006E4A07" w:rsidP="00FA6009">
            <w:pPr>
              <w:keepNext/>
              <w:jc w:val="center"/>
              <w:outlineLvl w:val="2"/>
              <w:rPr>
                <w:rFonts w:asciiTheme="majorHAnsi" w:hAnsiTheme="majorHAnsi" w:cs="Arial"/>
              </w:rPr>
            </w:pPr>
            <w:r w:rsidRPr="006E4A07">
              <w:rPr>
                <w:rFonts w:asciiTheme="majorHAnsi" w:hAnsiTheme="majorHAnsi" w:cs="Arial"/>
              </w:rPr>
              <w:t>Valor Estimado da Obra</w:t>
            </w:r>
          </w:p>
        </w:tc>
      </w:tr>
      <w:tr w:rsidR="006E4A07" w:rsidRPr="006E4A07" w14:paraId="0C544E39" w14:textId="77777777" w:rsidTr="003F6DCA">
        <w:trPr>
          <w:cantSplit/>
          <w:trHeight w:val="467"/>
        </w:trPr>
        <w:tc>
          <w:tcPr>
            <w:tcW w:w="10743" w:type="dxa"/>
            <w:gridSpan w:val="2"/>
            <w:tcBorders>
              <w:top w:val="single" w:sz="4" w:space="0" w:color="auto"/>
              <w:left w:val="single" w:sz="4" w:space="0" w:color="auto"/>
              <w:bottom w:val="single" w:sz="4" w:space="0" w:color="auto"/>
              <w:right w:val="single" w:sz="4" w:space="0" w:color="auto"/>
            </w:tcBorders>
            <w:vAlign w:val="center"/>
            <w:hideMark/>
          </w:tcPr>
          <w:p w14:paraId="26D31EE0" w14:textId="77777777" w:rsidR="006E4A07" w:rsidRPr="006E4A07" w:rsidRDefault="006E4A07" w:rsidP="006E4A07">
            <w:pPr>
              <w:spacing w:after="160" w:line="259" w:lineRule="auto"/>
              <w:jc w:val="both"/>
              <w:rPr>
                <w:rFonts w:asciiTheme="majorHAnsi" w:hAnsiTheme="majorHAnsi" w:cstheme="majorHAnsi"/>
              </w:rPr>
            </w:pPr>
            <w:r w:rsidRPr="006E4A07">
              <w:rPr>
                <w:rFonts w:asciiTheme="majorHAnsi" w:hAnsiTheme="majorHAnsi" w:cstheme="majorHAnsi"/>
              </w:rPr>
              <w:t>OBSERVAÇÕES:</w:t>
            </w:r>
            <w:r w:rsidRPr="006E4A07">
              <w:rPr>
                <w:rFonts w:asciiTheme="majorHAnsi" w:eastAsiaTheme="minorHAnsi" w:hAnsiTheme="majorHAnsi" w:cstheme="majorHAnsi"/>
                <w:color w:val="000000"/>
                <w:sz w:val="22"/>
                <w:szCs w:val="22"/>
                <w:lang w:eastAsia="en-US"/>
              </w:rPr>
              <w:t xml:space="preserve"> </w:t>
            </w:r>
            <w:r w:rsidRPr="006E4A07">
              <w:rPr>
                <w:rFonts w:asciiTheme="majorHAnsi" w:eastAsiaTheme="minorHAnsi" w:hAnsiTheme="majorHAnsi" w:cstheme="majorHAnsi"/>
                <w:color w:val="000000"/>
                <w:lang w:eastAsia="en-US"/>
              </w:rPr>
              <w:t xml:space="preserve">Comissão Permanente de </w:t>
            </w:r>
            <w:r w:rsidRPr="006E4A07">
              <w:rPr>
                <w:rFonts w:asciiTheme="majorHAnsi" w:eastAsiaTheme="minorHAnsi" w:hAnsiTheme="majorHAnsi" w:cstheme="majorHAnsi"/>
                <w:lang w:eastAsia="en-US"/>
              </w:rPr>
              <w:t xml:space="preserve">Licitações - </w:t>
            </w:r>
            <w:r w:rsidRPr="006E4A07">
              <w:rPr>
                <w:rFonts w:asciiTheme="majorHAnsi" w:eastAsiaTheme="minorHAnsi" w:hAnsiTheme="majorHAnsi" w:cstheme="majorHAnsi"/>
                <w:sz w:val="22"/>
                <w:szCs w:val="22"/>
                <w:lang w:eastAsia="en-US"/>
              </w:rPr>
              <w:t xml:space="preserve">Site: </w:t>
            </w:r>
            <w:r w:rsidRPr="006E4A07">
              <w:rPr>
                <w:rFonts w:asciiTheme="majorHAnsi" w:eastAsiaTheme="minorHAnsi" w:hAnsiTheme="majorHAnsi" w:cstheme="majorHAnsi"/>
                <w:color w:val="0000FF"/>
                <w:u w:val="single"/>
                <w:lang w:eastAsia="en-US"/>
              </w:rPr>
              <w:t>www.copasa.com.br</w:t>
            </w:r>
            <w:r w:rsidRPr="006E4A07">
              <w:rPr>
                <w:rFonts w:asciiTheme="majorHAnsi" w:eastAsiaTheme="minorHAnsi" w:hAnsiTheme="majorHAnsi" w:cstheme="majorHAnsi"/>
                <w:color w:val="0000FF"/>
                <w:sz w:val="22"/>
                <w:szCs w:val="22"/>
                <w:lang w:eastAsia="en-US"/>
              </w:rPr>
              <w:t>.</w:t>
            </w:r>
            <w:r w:rsidRPr="006E4A07">
              <w:rPr>
                <w:rFonts w:asciiTheme="majorHAnsi" w:eastAsiaTheme="minorHAnsi" w:hAnsiTheme="majorHAnsi" w:cstheme="majorHAnsi"/>
                <w:lang w:eastAsia="en-US"/>
              </w:rPr>
              <w:t xml:space="preserve"> E-mail: </w:t>
            </w:r>
            <w:hyperlink r:id="rId13" w:history="1">
              <w:r w:rsidRPr="006E4A07">
                <w:rPr>
                  <w:rFonts w:asciiTheme="majorHAnsi" w:eastAsiaTheme="minorHAnsi" w:hAnsiTheme="majorHAnsi" w:cstheme="majorHAnsi"/>
                  <w:color w:val="0000FF"/>
                  <w:u w:val="single"/>
                  <w:lang w:eastAsia="en-US"/>
                </w:rPr>
                <w:t>cpli@copasa.com.br</w:t>
              </w:r>
            </w:hyperlink>
            <w:r w:rsidRPr="006E4A07">
              <w:rPr>
                <w:rFonts w:asciiTheme="majorHAnsi" w:eastAsiaTheme="minorHAnsi" w:hAnsiTheme="majorHAnsi" w:cstheme="majorHAnsi"/>
                <w:color w:val="0000FF"/>
                <w:u w:val="single"/>
                <w:lang w:eastAsia="en-US"/>
              </w:rPr>
              <w:t>.</w:t>
            </w:r>
          </w:p>
        </w:tc>
      </w:tr>
    </w:tbl>
    <w:p w14:paraId="1FFDE6C6" w14:textId="77777777" w:rsidR="00893AC1" w:rsidRDefault="00893AC1" w:rsidP="004B3E2D">
      <w:pPr>
        <w:autoSpaceDE w:val="0"/>
        <w:autoSpaceDN w:val="0"/>
        <w:adjustRightInd w:val="0"/>
        <w:ind w:left="142"/>
        <w:rPr>
          <w:rFonts w:ascii="Calibri" w:hAnsi="Calibri" w:cs="Calibri"/>
          <w:noProof/>
          <w:sz w:val="44"/>
          <w:szCs w:val="44"/>
        </w:rPr>
      </w:pPr>
    </w:p>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736E4AA7" w14:textId="77777777" w:rsidR="00893AC1" w:rsidRDefault="00893AC1" w:rsidP="004B3E2D">
      <w:pPr>
        <w:autoSpaceDE w:val="0"/>
        <w:autoSpaceDN w:val="0"/>
        <w:adjustRightInd w:val="0"/>
        <w:ind w:left="142"/>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2B29651" w14:textId="77777777" w:rsidR="00893AC1" w:rsidRDefault="00893AC1" w:rsidP="004B3E2D">
      <w:pPr>
        <w:autoSpaceDE w:val="0"/>
        <w:autoSpaceDN w:val="0"/>
        <w:adjustRightInd w:val="0"/>
        <w:ind w:left="142"/>
        <w:rPr>
          <w:rFonts w:ascii="Calibri" w:hAnsi="Calibri" w:cs="Calibri"/>
          <w:noProof/>
          <w:sz w:val="44"/>
          <w:szCs w:val="44"/>
        </w:rPr>
      </w:pPr>
    </w:p>
    <w:p w14:paraId="283D81A3" w14:textId="77777777" w:rsidR="00893AC1" w:rsidRDefault="00893AC1" w:rsidP="004B3E2D">
      <w:pPr>
        <w:autoSpaceDE w:val="0"/>
        <w:autoSpaceDN w:val="0"/>
        <w:adjustRightInd w:val="0"/>
        <w:ind w:left="142"/>
        <w:rPr>
          <w:rFonts w:ascii="Calibri" w:hAnsi="Calibri" w:cs="Calibri"/>
          <w:noProof/>
          <w:sz w:val="44"/>
          <w:szCs w:val="44"/>
        </w:rPr>
      </w:pPr>
    </w:p>
    <w:p w14:paraId="5AA30662" w14:textId="77777777" w:rsidR="00893AC1" w:rsidRDefault="00893AC1" w:rsidP="004B3E2D">
      <w:pPr>
        <w:autoSpaceDE w:val="0"/>
        <w:autoSpaceDN w:val="0"/>
        <w:adjustRightInd w:val="0"/>
        <w:ind w:left="142"/>
        <w:rPr>
          <w:rFonts w:ascii="Calibri" w:hAnsi="Calibri" w:cs="Calibri"/>
          <w:noProof/>
          <w:sz w:val="44"/>
          <w:szCs w:val="44"/>
        </w:rPr>
      </w:pPr>
    </w:p>
    <w:p w14:paraId="3B38B1F9" w14:textId="77777777" w:rsidR="00893AC1" w:rsidRDefault="00893AC1"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4E8787D7" w14:textId="154C4D5F" w:rsidR="00362E6B" w:rsidRDefault="00362E6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Pr>
          <w:rFonts w:asciiTheme="minorHAnsi" w:hAnsiTheme="minorHAnsi" w:cstheme="minorHAnsi"/>
          <w:b/>
        </w:rPr>
        <w:t xml:space="preserve">DE </w:t>
      </w:r>
      <w:r w:rsidRPr="00362E6B">
        <w:rPr>
          <w:rFonts w:asciiTheme="minorHAnsi" w:hAnsiTheme="minorHAnsi" w:cstheme="minorHAnsi"/>
          <w:b/>
        </w:rPr>
        <w:t>ARAPUÁ</w:t>
      </w:r>
      <w:r>
        <w:rPr>
          <w:rFonts w:asciiTheme="minorHAnsi" w:hAnsiTheme="minorHAnsi" w:cstheme="minorHAnsi"/>
          <w:b/>
        </w:rPr>
        <w:t xml:space="preserve"> </w:t>
      </w:r>
      <w:r w:rsidR="00974ECF">
        <w:rPr>
          <w:rFonts w:asciiTheme="minorHAnsi" w:hAnsiTheme="minorHAnsi" w:cstheme="minorHAnsi"/>
          <w:b/>
        </w:rPr>
        <w:t>-</w:t>
      </w:r>
      <w:r>
        <w:rPr>
          <w:rFonts w:asciiTheme="minorHAnsi" w:hAnsiTheme="minorHAnsi" w:cstheme="minorHAnsi"/>
          <w:b/>
        </w:rPr>
        <w:t xml:space="preserve"> </w:t>
      </w:r>
      <w:r w:rsidRPr="00974ECF">
        <w:rPr>
          <w:rFonts w:asciiTheme="minorHAnsi" w:hAnsiTheme="minorHAnsi" w:cstheme="minorHAnsi"/>
          <w:b/>
          <w:caps/>
        </w:rPr>
        <w:t>mg</w:t>
      </w:r>
      <w:r>
        <w:rPr>
          <w:rFonts w:asciiTheme="minorHAnsi" w:hAnsiTheme="minorHAnsi" w:cstheme="minorHAnsi"/>
          <w:b/>
        </w:rPr>
        <w:t xml:space="preserve"> -</w:t>
      </w:r>
      <w:r w:rsidR="00974ECF">
        <w:rPr>
          <w:rFonts w:asciiTheme="minorHAnsi" w:hAnsiTheme="minorHAnsi" w:cstheme="minorHAnsi"/>
          <w:b/>
        </w:rPr>
        <w:t xml:space="preserve"> </w:t>
      </w:r>
      <w:r w:rsidR="00974ECF" w:rsidRPr="00974ECF">
        <w:rPr>
          <w:rFonts w:asciiTheme="minorHAnsi" w:hAnsiTheme="minorHAnsi" w:cstheme="minorHAnsi"/>
          <w:b/>
        </w:rPr>
        <w:t>CONCORRÊNCIA ELETRONICA Nº 001/2025</w:t>
      </w:r>
    </w:p>
    <w:p w14:paraId="40732723" w14:textId="065FBD54" w:rsidR="00362E6B" w:rsidRPr="00974ECF" w:rsidRDefault="00974ECF"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974ECF">
        <w:rPr>
          <w:rFonts w:asciiTheme="majorHAnsi" w:hAnsiTheme="majorHAnsi" w:cstheme="majorHAnsi"/>
        </w:rPr>
        <w:t>Contratação de empresa especializada no ramo de en</w:t>
      </w:r>
      <w:r>
        <w:rPr>
          <w:rFonts w:asciiTheme="majorHAnsi" w:hAnsiTheme="majorHAnsi" w:cstheme="majorHAnsi"/>
        </w:rPr>
        <w:t xml:space="preserve">genharia para execução parcial </w:t>
      </w:r>
      <w:r w:rsidRPr="00974ECF">
        <w:rPr>
          <w:rFonts w:asciiTheme="majorHAnsi" w:hAnsiTheme="majorHAnsi" w:cstheme="majorHAnsi"/>
        </w:rPr>
        <w:t>conclusão da obra de construção da quadra poliesportiva na Escola Municipal Maria Caetano da Rocha, com fornecimento total de material, equipamentos e mão de obra qualificada</w:t>
      </w:r>
      <w:r>
        <w:rPr>
          <w:rFonts w:asciiTheme="majorHAnsi" w:hAnsiTheme="majorHAnsi" w:cstheme="majorHAnsi"/>
        </w:rPr>
        <w:t>.</w:t>
      </w:r>
      <w:r w:rsidRPr="00974ECF">
        <w:t xml:space="preserve"> </w:t>
      </w:r>
      <w:r w:rsidRPr="00974ECF">
        <w:rPr>
          <w:rFonts w:asciiTheme="majorHAnsi" w:hAnsiTheme="majorHAnsi" w:cstheme="majorHAnsi"/>
        </w:rPr>
        <w:t>Data de início da disputa: dia 11/12/2025 às 08</w:t>
      </w:r>
      <w:r>
        <w:rPr>
          <w:rFonts w:asciiTheme="majorHAnsi" w:hAnsiTheme="majorHAnsi" w:cstheme="majorHAnsi"/>
        </w:rPr>
        <w:t xml:space="preserve">h00min. </w:t>
      </w:r>
      <w:r w:rsidRPr="00974ECF">
        <w:rPr>
          <w:rFonts w:asciiTheme="majorHAnsi" w:hAnsiTheme="majorHAnsi" w:cstheme="majorHAnsi"/>
        </w:rPr>
        <w:t xml:space="preserve">O edital completo encontra-se disponível no site: </w:t>
      </w:r>
      <w:hyperlink r:id="rId14" w:history="1">
        <w:r w:rsidRPr="00BC243C">
          <w:rPr>
            <w:rStyle w:val="Hyperlink"/>
            <w:rFonts w:asciiTheme="majorHAnsi" w:hAnsiTheme="majorHAnsi" w:cstheme="majorHAnsi"/>
          </w:rPr>
          <w:t>www.arapua.mg.gov.br</w:t>
        </w:r>
      </w:hyperlink>
      <w:r>
        <w:rPr>
          <w:rFonts w:asciiTheme="majorHAnsi" w:hAnsiTheme="majorHAnsi" w:cstheme="majorHAnsi"/>
        </w:rPr>
        <w:t xml:space="preserve">. </w:t>
      </w:r>
    </w:p>
    <w:p w14:paraId="5BA6B873" w14:textId="77777777" w:rsidR="00362E6B" w:rsidRDefault="00362E6B" w:rsidP="00057575">
      <w:pPr>
        <w:autoSpaceDE w:val="0"/>
        <w:autoSpaceDN w:val="0"/>
        <w:adjustRightInd w:val="0"/>
        <w:ind w:left="142"/>
        <w:jc w:val="both"/>
        <w:rPr>
          <w:rFonts w:asciiTheme="minorHAnsi" w:hAnsiTheme="minorHAnsi" w:cstheme="minorHAnsi"/>
          <w:b/>
        </w:rPr>
      </w:pPr>
    </w:p>
    <w:p w14:paraId="6CF7436B" w14:textId="3DD01711" w:rsidR="0026370F" w:rsidRDefault="0026370F"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Pr>
          <w:rFonts w:asciiTheme="minorHAnsi" w:hAnsiTheme="minorHAnsi" w:cstheme="minorHAnsi"/>
          <w:b/>
        </w:rPr>
        <w:t xml:space="preserve">DE </w:t>
      </w:r>
      <w:r w:rsidRPr="0026370F">
        <w:rPr>
          <w:rFonts w:asciiTheme="minorHAnsi" w:hAnsiTheme="minorHAnsi" w:cstheme="minorHAnsi"/>
          <w:b/>
          <w:caps/>
        </w:rPr>
        <w:t>barroso</w:t>
      </w:r>
      <w:r>
        <w:rPr>
          <w:rFonts w:asciiTheme="minorHAnsi" w:hAnsiTheme="minorHAnsi" w:cstheme="minorHAnsi"/>
          <w:b/>
          <w:caps/>
        </w:rPr>
        <w:t xml:space="preserve"> - mg -</w:t>
      </w:r>
      <w:r w:rsidRPr="0026370F">
        <w:t xml:space="preserve"> </w:t>
      </w:r>
      <w:r w:rsidRPr="0026370F">
        <w:rPr>
          <w:rFonts w:asciiTheme="minorHAnsi" w:hAnsiTheme="minorHAnsi" w:cstheme="minorHAnsi"/>
          <w:b/>
          <w:caps/>
        </w:rPr>
        <w:t xml:space="preserve">CONCORRÊNCIA ELETRÔNICA </w:t>
      </w:r>
      <w:r>
        <w:rPr>
          <w:rFonts w:asciiTheme="minorHAnsi" w:hAnsiTheme="minorHAnsi" w:cstheme="minorHAnsi"/>
          <w:b/>
          <w:caps/>
        </w:rPr>
        <w:t xml:space="preserve">nº </w:t>
      </w:r>
      <w:r w:rsidRPr="0026370F">
        <w:rPr>
          <w:rFonts w:asciiTheme="minorHAnsi" w:hAnsiTheme="minorHAnsi" w:cstheme="minorHAnsi"/>
          <w:b/>
          <w:caps/>
        </w:rPr>
        <w:t>008/2025</w:t>
      </w:r>
    </w:p>
    <w:p w14:paraId="64E249D1" w14:textId="46F304A1" w:rsidR="0026370F" w:rsidRDefault="0026370F"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26370F">
        <w:rPr>
          <w:rFonts w:asciiTheme="majorHAnsi" w:hAnsiTheme="majorHAnsi" w:cstheme="majorHAnsi"/>
        </w:rPr>
        <w:t>Contratação de empresa para execução de obras de infraestrutura urbana e pavimentação no loteamento FNHIS Sub-50, Bairro João Bedeschi, contemplando drenagem pluvial, rede de esgoto sanitário, distribuição de água, pavimentação e calçadas</w:t>
      </w:r>
      <w:r>
        <w:rPr>
          <w:rFonts w:asciiTheme="majorHAnsi" w:hAnsiTheme="majorHAnsi" w:cstheme="majorHAnsi"/>
        </w:rPr>
        <w:t>. Data de abertura da licitação: 16/01/2026 às 10h00min.</w:t>
      </w:r>
      <w:r w:rsidRPr="0026370F">
        <w:t xml:space="preserve"> </w:t>
      </w:r>
      <w:r w:rsidRPr="0026370F">
        <w:rPr>
          <w:rFonts w:asciiTheme="majorHAnsi" w:hAnsiTheme="majorHAnsi" w:cstheme="majorHAnsi"/>
        </w:rPr>
        <w:t>Retirada do edital</w:t>
      </w:r>
      <w:r>
        <w:rPr>
          <w:rFonts w:asciiTheme="majorHAnsi" w:hAnsiTheme="majorHAnsi" w:cstheme="majorHAnsi"/>
        </w:rPr>
        <w:t xml:space="preserve"> no site: </w:t>
      </w:r>
      <w:hyperlink r:id="rId15" w:history="1">
        <w:r w:rsidRPr="00BC243C">
          <w:rPr>
            <w:rStyle w:val="Hyperlink"/>
            <w:rFonts w:asciiTheme="majorHAnsi" w:hAnsiTheme="majorHAnsi" w:cstheme="majorHAnsi"/>
          </w:rPr>
          <w:t>www.barroso.mg.gov.br</w:t>
        </w:r>
      </w:hyperlink>
      <w:r>
        <w:rPr>
          <w:rFonts w:asciiTheme="majorHAnsi" w:hAnsiTheme="majorHAnsi" w:cstheme="majorHAnsi"/>
        </w:rPr>
        <w:t xml:space="preserve"> </w:t>
      </w:r>
      <w:r w:rsidRPr="0026370F">
        <w:rPr>
          <w:rFonts w:asciiTheme="majorHAnsi" w:hAnsiTheme="majorHAnsi" w:cstheme="majorHAnsi"/>
        </w:rPr>
        <w:t xml:space="preserve">e </w:t>
      </w:r>
      <w:hyperlink r:id="rId16" w:history="1">
        <w:r w:rsidRPr="00BC243C">
          <w:rPr>
            <w:rStyle w:val="Hyperlink"/>
            <w:rFonts w:asciiTheme="majorHAnsi" w:hAnsiTheme="majorHAnsi" w:cstheme="majorHAnsi"/>
          </w:rPr>
          <w:t>www.barroso.licitapp.com.br</w:t>
        </w:r>
      </w:hyperlink>
      <w:r w:rsidRPr="0026370F">
        <w:rPr>
          <w:rFonts w:asciiTheme="majorHAnsi" w:hAnsiTheme="majorHAnsi" w:cstheme="majorHAnsi"/>
        </w:rPr>
        <w:t xml:space="preserve">. Maiores Informações: </w:t>
      </w:r>
      <w:hyperlink r:id="rId17" w:history="1">
        <w:r w:rsidRPr="00BC243C">
          <w:rPr>
            <w:rStyle w:val="Hyperlink"/>
            <w:rFonts w:asciiTheme="majorHAnsi" w:hAnsiTheme="majorHAnsi" w:cstheme="majorHAnsi"/>
          </w:rPr>
          <w:t>licitacao@barroso.mg.gov.br</w:t>
        </w:r>
      </w:hyperlink>
      <w:r>
        <w:rPr>
          <w:rFonts w:asciiTheme="majorHAnsi" w:hAnsiTheme="majorHAnsi" w:cstheme="majorHAnsi"/>
        </w:rPr>
        <w:t xml:space="preserve">. </w:t>
      </w:r>
    </w:p>
    <w:p w14:paraId="21EEEDC0" w14:textId="77777777" w:rsidR="00974ECF" w:rsidRDefault="00974ECF" w:rsidP="00057575">
      <w:pPr>
        <w:autoSpaceDE w:val="0"/>
        <w:autoSpaceDN w:val="0"/>
        <w:adjustRightInd w:val="0"/>
        <w:ind w:left="142"/>
        <w:jc w:val="both"/>
        <w:rPr>
          <w:rFonts w:asciiTheme="majorHAnsi" w:hAnsiTheme="majorHAnsi" w:cstheme="majorHAnsi"/>
        </w:rPr>
      </w:pPr>
    </w:p>
    <w:p w14:paraId="662394FF" w14:textId="11300470" w:rsidR="00974ECF" w:rsidRPr="00974ECF" w:rsidRDefault="00974ECF" w:rsidP="00057575">
      <w:pPr>
        <w:autoSpaceDE w:val="0"/>
        <w:autoSpaceDN w:val="0"/>
        <w:adjustRightInd w:val="0"/>
        <w:ind w:left="142"/>
        <w:jc w:val="both"/>
        <w:rPr>
          <w:rFonts w:asciiTheme="majorHAnsi" w:hAnsiTheme="majorHAnsi" w:cstheme="majorHAnsi"/>
          <w:caps/>
        </w:rPr>
      </w:pPr>
      <w:r w:rsidRPr="00703F0A">
        <w:rPr>
          <w:rFonts w:asciiTheme="minorHAnsi" w:hAnsiTheme="minorHAnsi" w:cstheme="minorHAnsi"/>
          <w:b/>
        </w:rPr>
        <w:t xml:space="preserve">PREFEITURA MUNICIPAL </w:t>
      </w:r>
      <w:r>
        <w:rPr>
          <w:rFonts w:asciiTheme="minorHAnsi" w:hAnsiTheme="minorHAnsi" w:cstheme="minorHAnsi"/>
          <w:b/>
        </w:rPr>
        <w:t xml:space="preserve">DE </w:t>
      </w:r>
      <w:r w:rsidRPr="00974ECF">
        <w:rPr>
          <w:rFonts w:asciiTheme="minorHAnsi" w:hAnsiTheme="minorHAnsi" w:cstheme="minorHAnsi"/>
          <w:b/>
          <w:caps/>
        </w:rPr>
        <w:t>bom jesus do galho</w:t>
      </w:r>
      <w:r>
        <w:rPr>
          <w:rFonts w:asciiTheme="minorHAnsi" w:hAnsiTheme="minorHAnsi" w:cstheme="minorHAnsi"/>
          <w:b/>
          <w:caps/>
        </w:rPr>
        <w:t xml:space="preserve"> - mg </w:t>
      </w:r>
      <w:r w:rsidR="0001591F">
        <w:rPr>
          <w:rFonts w:asciiTheme="minorHAnsi" w:hAnsiTheme="minorHAnsi" w:cstheme="minorHAnsi"/>
          <w:b/>
          <w:caps/>
        </w:rPr>
        <w:t xml:space="preserve">- </w:t>
      </w:r>
      <w:r w:rsidR="0001591F" w:rsidRPr="0001591F">
        <w:rPr>
          <w:rFonts w:asciiTheme="minorHAnsi" w:hAnsiTheme="minorHAnsi" w:cstheme="minorHAnsi"/>
          <w:b/>
          <w:caps/>
        </w:rPr>
        <w:t xml:space="preserve">retificação </w:t>
      </w:r>
      <w:r w:rsidRPr="00974ECF">
        <w:rPr>
          <w:rFonts w:asciiTheme="minorHAnsi" w:hAnsiTheme="minorHAnsi" w:cstheme="minorHAnsi"/>
          <w:b/>
          <w:caps/>
        </w:rPr>
        <w:t xml:space="preserve">CONCORRÊNCIA Nº </w:t>
      </w:r>
      <w:r>
        <w:rPr>
          <w:rFonts w:asciiTheme="minorHAnsi" w:hAnsiTheme="minorHAnsi" w:cstheme="minorHAnsi"/>
          <w:b/>
          <w:caps/>
        </w:rPr>
        <w:t>0</w:t>
      </w:r>
      <w:r w:rsidRPr="00974ECF">
        <w:rPr>
          <w:rFonts w:asciiTheme="minorHAnsi" w:hAnsiTheme="minorHAnsi" w:cstheme="minorHAnsi"/>
          <w:b/>
          <w:caps/>
        </w:rPr>
        <w:t>15/2025</w:t>
      </w:r>
    </w:p>
    <w:p w14:paraId="7E17E7F4" w14:textId="776DA7B7" w:rsidR="00974ECF" w:rsidRDefault="00974ECF"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01591F">
        <w:rPr>
          <w:rFonts w:asciiTheme="majorHAnsi" w:hAnsiTheme="majorHAnsi" w:cstheme="majorHAnsi"/>
        </w:rPr>
        <w:t xml:space="preserve"> </w:t>
      </w:r>
      <w:r w:rsidRPr="00974ECF">
        <w:rPr>
          <w:rFonts w:asciiTheme="majorHAnsi" w:hAnsiTheme="majorHAnsi" w:cstheme="majorHAnsi"/>
        </w:rPr>
        <w:t>Contratação de empresa especializada para a execução, em regime de empreitada por preços unitários pelo valor global, de obras para construção de Ponte Mista, na Rua Juscelino Kubitschek, no Município de Bom Jesus do Galho</w:t>
      </w:r>
      <w:r>
        <w:rPr>
          <w:rFonts w:asciiTheme="majorHAnsi" w:hAnsiTheme="majorHAnsi" w:cstheme="majorHAnsi"/>
        </w:rPr>
        <w:t xml:space="preserve"> </w:t>
      </w:r>
      <w:r w:rsidRPr="00974ECF">
        <w:rPr>
          <w:rFonts w:asciiTheme="majorHAnsi" w:hAnsiTheme="majorHAnsi" w:cstheme="majorHAnsi"/>
        </w:rPr>
        <w:t>/MG</w:t>
      </w:r>
      <w:r>
        <w:rPr>
          <w:rFonts w:asciiTheme="majorHAnsi" w:hAnsiTheme="majorHAnsi" w:cstheme="majorHAnsi"/>
        </w:rPr>
        <w:t>.</w:t>
      </w:r>
      <w:r w:rsidRPr="00974ECF">
        <w:t xml:space="preserve"> </w:t>
      </w:r>
      <w:r w:rsidRPr="00974ECF">
        <w:rPr>
          <w:rFonts w:asciiTheme="majorHAnsi" w:hAnsiTheme="majorHAnsi" w:cstheme="majorHAnsi"/>
        </w:rPr>
        <w:t>A nova data de abertura será dia 09/12/2025 à</w:t>
      </w:r>
      <w:r>
        <w:rPr>
          <w:rFonts w:asciiTheme="majorHAnsi" w:hAnsiTheme="majorHAnsi" w:cstheme="majorHAnsi"/>
        </w:rPr>
        <w:t>s 10h00</w:t>
      </w:r>
      <w:r w:rsidR="0001591F">
        <w:rPr>
          <w:rFonts w:asciiTheme="majorHAnsi" w:hAnsiTheme="majorHAnsi" w:cstheme="majorHAnsi"/>
        </w:rPr>
        <w:t>min</w:t>
      </w:r>
      <w:r>
        <w:rPr>
          <w:rFonts w:asciiTheme="majorHAnsi" w:hAnsiTheme="majorHAnsi" w:cstheme="majorHAnsi"/>
        </w:rPr>
        <w:t>. Edital disponível no site</w:t>
      </w:r>
      <w:r w:rsidRPr="00974ECF">
        <w:rPr>
          <w:rFonts w:asciiTheme="majorHAnsi" w:hAnsiTheme="majorHAnsi" w:cstheme="majorHAnsi"/>
        </w:rPr>
        <w:t xml:space="preserve">: </w:t>
      </w:r>
      <w:hyperlink r:id="rId18" w:history="1">
        <w:r w:rsidRPr="00BC243C">
          <w:rPr>
            <w:rStyle w:val="Hyperlink"/>
            <w:rFonts w:asciiTheme="majorHAnsi" w:hAnsiTheme="majorHAnsi" w:cstheme="majorHAnsi"/>
          </w:rPr>
          <w:t>https://www.bomjesusdogalho.mg.gov.br</w:t>
        </w:r>
      </w:hyperlink>
      <w:r>
        <w:rPr>
          <w:rFonts w:asciiTheme="majorHAnsi" w:hAnsiTheme="majorHAnsi" w:cstheme="majorHAnsi"/>
        </w:rPr>
        <w:t xml:space="preserve"> </w:t>
      </w:r>
      <w:r w:rsidR="0001591F">
        <w:rPr>
          <w:rFonts w:asciiTheme="majorHAnsi" w:hAnsiTheme="majorHAnsi" w:cstheme="majorHAnsi"/>
        </w:rPr>
        <w:t xml:space="preserve">ou </w:t>
      </w:r>
      <w:hyperlink r:id="rId19" w:history="1">
        <w:r w:rsidRPr="00BC243C">
          <w:rPr>
            <w:rStyle w:val="Hyperlink"/>
            <w:rFonts w:asciiTheme="majorHAnsi" w:hAnsiTheme="majorHAnsi" w:cstheme="majorHAnsi"/>
          </w:rPr>
          <w:t>https://novobbmnet.com.br</w:t>
        </w:r>
      </w:hyperlink>
      <w:r w:rsidRPr="00974ECF">
        <w:rPr>
          <w:rFonts w:asciiTheme="majorHAnsi" w:hAnsiTheme="majorHAnsi" w:cstheme="majorHAnsi"/>
        </w:rPr>
        <w:t>.</w:t>
      </w:r>
      <w:r>
        <w:rPr>
          <w:rFonts w:asciiTheme="majorHAnsi" w:hAnsiTheme="majorHAnsi" w:cstheme="majorHAnsi"/>
        </w:rPr>
        <w:t xml:space="preserve">  Informações</w:t>
      </w:r>
      <w:r w:rsidR="0001591F">
        <w:rPr>
          <w:rFonts w:asciiTheme="majorHAnsi" w:hAnsiTheme="majorHAnsi" w:cstheme="majorHAnsi"/>
        </w:rPr>
        <w:t xml:space="preserve"> adicionais </w:t>
      </w:r>
      <w:r>
        <w:rPr>
          <w:rFonts w:asciiTheme="majorHAnsi" w:hAnsiTheme="majorHAnsi" w:cstheme="majorHAnsi"/>
        </w:rPr>
        <w:t xml:space="preserve">através do telefone: (33) 3354-1358 ou </w:t>
      </w:r>
      <w:r w:rsidRPr="00974ECF">
        <w:rPr>
          <w:rFonts w:asciiTheme="majorHAnsi" w:hAnsiTheme="majorHAnsi" w:cstheme="majorHAnsi"/>
        </w:rPr>
        <w:t>e</w:t>
      </w:r>
      <w:r>
        <w:rPr>
          <w:rFonts w:asciiTheme="majorHAnsi" w:hAnsiTheme="majorHAnsi" w:cstheme="majorHAnsi"/>
        </w:rPr>
        <w:t>-</w:t>
      </w:r>
      <w:r w:rsidRPr="00974ECF">
        <w:rPr>
          <w:rFonts w:asciiTheme="majorHAnsi" w:hAnsiTheme="majorHAnsi" w:cstheme="majorHAnsi"/>
        </w:rPr>
        <w:t xml:space="preserve">mail: </w:t>
      </w:r>
      <w:hyperlink r:id="rId20" w:history="1">
        <w:r w:rsidR="009D5055" w:rsidRPr="00BC243C">
          <w:rPr>
            <w:rStyle w:val="Hyperlink"/>
            <w:rFonts w:asciiTheme="majorHAnsi" w:hAnsiTheme="majorHAnsi" w:cstheme="majorHAnsi"/>
          </w:rPr>
          <w:t>licitacoes.bjg@outlook.com</w:t>
        </w:r>
      </w:hyperlink>
      <w:r w:rsidR="009D5055">
        <w:rPr>
          <w:rFonts w:asciiTheme="majorHAnsi" w:hAnsiTheme="majorHAnsi" w:cstheme="majorHAnsi"/>
        </w:rPr>
        <w:t xml:space="preserve">. </w:t>
      </w:r>
    </w:p>
    <w:p w14:paraId="34A6B7C8" w14:textId="77777777" w:rsidR="00655E8B" w:rsidRDefault="00655E8B" w:rsidP="00057575">
      <w:pPr>
        <w:autoSpaceDE w:val="0"/>
        <w:autoSpaceDN w:val="0"/>
        <w:adjustRightInd w:val="0"/>
        <w:ind w:left="142"/>
        <w:jc w:val="both"/>
        <w:rPr>
          <w:rFonts w:asciiTheme="majorHAnsi" w:hAnsiTheme="majorHAnsi" w:cstheme="majorHAnsi"/>
        </w:rPr>
      </w:pPr>
    </w:p>
    <w:p w14:paraId="7AE53FC8" w14:textId="64C36DC1" w:rsidR="00655E8B" w:rsidRDefault="00655E8B" w:rsidP="0005757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Pr>
          <w:rFonts w:asciiTheme="minorHAnsi" w:hAnsiTheme="minorHAnsi" w:cstheme="minorHAnsi"/>
          <w:b/>
        </w:rPr>
        <w:t xml:space="preserve">DE </w:t>
      </w:r>
      <w:r w:rsidRPr="00655E8B">
        <w:rPr>
          <w:rFonts w:asciiTheme="minorHAnsi" w:hAnsiTheme="minorHAnsi" w:cstheme="minorHAnsi"/>
          <w:b/>
        </w:rPr>
        <w:t>BUENÓPOLIS</w:t>
      </w:r>
      <w:r>
        <w:rPr>
          <w:rFonts w:asciiTheme="minorHAnsi" w:hAnsiTheme="minorHAnsi" w:cstheme="minorHAnsi"/>
          <w:b/>
        </w:rPr>
        <w:t xml:space="preserve"> - </w:t>
      </w:r>
      <w:r w:rsidRPr="00655E8B">
        <w:rPr>
          <w:rFonts w:asciiTheme="minorHAnsi" w:hAnsiTheme="minorHAnsi" w:cstheme="minorHAnsi"/>
          <w:b/>
          <w:caps/>
        </w:rPr>
        <w:t>mg</w:t>
      </w:r>
      <w:r>
        <w:rPr>
          <w:rFonts w:asciiTheme="minorHAnsi" w:hAnsiTheme="minorHAnsi" w:cstheme="minorHAnsi"/>
          <w:b/>
        </w:rPr>
        <w:t xml:space="preserve"> - REMARCAÇÃO</w:t>
      </w:r>
      <w:r w:rsidRPr="00655E8B">
        <w:rPr>
          <w:rFonts w:asciiTheme="minorHAnsi" w:hAnsiTheme="minorHAnsi" w:cstheme="minorHAnsi"/>
          <w:b/>
          <w:caps/>
        </w:rPr>
        <w:t xml:space="preserve"> concorrência</w:t>
      </w:r>
      <w:r>
        <w:rPr>
          <w:rFonts w:asciiTheme="minorHAnsi" w:hAnsiTheme="minorHAnsi" w:cstheme="minorHAnsi"/>
          <w:b/>
          <w:caps/>
        </w:rPr>
        <w:t xml:space="preserve"> nº 004/2025</w:t>
      </w:r>
    </w:p>
    <w:p w14:paraId="52C794E5" w14:textId="024FB1C2" w:rsidR="00655E8B" w:rsidRDefault="00655E8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55E8B">
        <w:rPr>
          <w:rFonts w:asciiTheme="majorHAnsi" w:hAnsiTheme="majorHAnsi" w:cstheme="majorHAnsi"/>
        </w:rPr>
        <w:t>Contratação de pessoa empresária especializada para execução de obra de drenagem profunda em tubos PEAD, com bocas de lobo e poços de visita, nas vias Rua Joaquim Tristão Santana e Travessa Cilico Silva, no Município de Buenópolis</w:t>
      </w:r>
      <w:r>
        <w:rPr>
          <w:rFonts w:asciiTheme="majorHAnsi" w:hAnsiTheme="majorHAnsi" w:cstheme="majorHAnsi"/>
        </w:rPr>
        <w:t xml:space="preserve"> </w:t>
      </w:r>
      <w:r w:rsidRPr="00655E8B">
        <w:rPr>
          <w:rFonts w:asciiTheme="majorHAnsi" w:hAnsiTheme="majorHAnsi" w:cstheme="majorHAnsi"/>
        </w:rPr>
        <w:t>/MG. Fica alterada a data da sessão an</w:t>
      </w:r>
      <w:r>
        <w:rPr>
          <w:rFonts w:asciiTheme="majorHAnsi" w:hAnsiTheme="majorHAnsi" w:cstheme="majorHAnsi"/>
        </w:rPr>
        <w:t>teriormente prevista para o dia: 02/12/2025 as 09h</w:t>
      </w:r>
      <w:r w:rsidRPr="00655E8B">
        <w:rPr>
          <w:rFonts w:asciiTheme="majorHAnsi" w:hAnsiTheme="majorHAnsi" w:cstheme="majorHAnsi"/>
        </w:rPr>
        <w:t>00</w:t>
      </w:r>
      <w:r>
        <w:rPr>
          <w:rFonts w:asciiTheme="majorHAnsi" w:hAnsiTheme="majorHAnsi" w:cstheme="majorHAnsi"/>
        </w:rPr>
        <w:t xml:space="preserve">min, </w:t>
      </w:r>
      <w:r w:rsidRPr="00655E8B">
        <w:rPr>
          <w:rFonts w:asciiTheme="majorHAnsi" w:hAnsiTheme="majorHAnsi" w:cstheme="majorHAnsi"/>
        </w:rPr>
        <w:t>passando a o</w:t>
      </w:r>
      <w:r>
        <w:rPr>
          <w:rFonts w:asciiTheme="majorHAnsi" w:hAnsiTheme="majorHAnsi" w:cstheme="majorHAnsi"/>
        </w:rPr>
        <w:t>correr no dia 10/12/2025 às 09h</w:t>
      </w:r>
      <w:r w:rsidRPr="00655E8B">
        <w:rPr>
          <w:rFonts w:asciiTheme="majorHAnsi" w:hAnsiTheme="majorHAnsi" w:cstheme="majorHAnsi"/>
        </w:rPr>
        <w:t>00</w:t>
      </w:r>
      <w:r>
        <w:rPr>
          <w:rFonts w:asciiTheme="majorHAnsi" w:hAnsiTheme="majorHAnsi" w:cstheme="majorHAnsi"/>
        </w:rPr>
        <w:t>min</w:t>
      </w:r>
      <w:r w:rsidRPr="00655E8B">
        <w:rPr>
          <w:rFonts w:asciiTheme="majorHAnsi" w:hAnsiTheme="majorHAnsi" w:cstheme="majorHAnsi"/>
        </w:rPr>
        <w:t xml:space="preserve">. As demais disposições do edital permanecem inalteradas. O edital e suas atualizações estão disponíveis em: </w:t>
      </w:r>
      <w:hyperlink r:id="rId21" w:history="1">
        <w:r w:rsidRPr="00BC243C">
          <w:rPr>
            <w:rStyle w:val="Hyperlink"/>
            <w:rFonts w:asciiTheme="majorHAnsi" w:hAnsiTheme="majorHAnsi" w:cstheme="majorHAnsi"/>
          </w:rPr>
          <w:t>https://www.portaldecompraspublicas.com.br/</w:t>
        </w:r>
      </w:hyperlink>
      <w:r>
        <w:rPr>
          <w:rFonts w:asciiTheme="majorHAnsi" w:hAnsiTheme="majorHAnsi" w:cstheme="majorHAnsi"/>
        </w:rPr>
        <w:t xml:space="preserve"> </w:t>
      </w:r>
      <w:r w:rsidRPr="00655E8B">
        <w:rPr>
          <w:rFonts w:asciiTheme="majorHAnsi" w:hAnsiTheme="majorHAnsi" w:cstheme="majorHAnsi"/>
        </w:rPr>
        <w:t xml:space="preserve">e </w:t>
      </w:r>
      <w:hyperlink r:id="rId22" w:history="1">
        <w:r w:rsidRPr="00BC243C">
          <w:rPr>
            <w:rStyle w:val="Hyperlink"/>
            <w:rFonts w:asciiTheme="majorHAnsi" w:hAnsiTheme="majorHAnsi" w:cstheme="majorHAnsi"/>
          </w:rPr>
          <w:t>https://www.buenopolis.mg.gov.br/</w:t>
        </w:r>
      </w:hyperlink>
      <w:r>
        <w:rPr>
          <w:rFonts w:asciiTheme="majorHAnsi" w:hAnsiTheme="majorHAnsi" w:cstheme="majorHAnsi"/>
        </w:rPr>
        <w:t xml:space="preserve">. </w:t>
      </w:r>
      <w:r w:rsidRPr="00655E8B">
        <w:rPr>
          <w:rFonts w:asciiTheme="majorHAnsi" w:hAnsiTheme="majorHAnsi" w:cstheme="majorHAnsi"/>
        </w:rPr>
        <w:t xml:space="preserve">Informações: e-mail: </w:t>
      </w:r>
      <w:hyperlink r:id="rId23" w:history="1">
        <w:r w:rsidRPr="00BC243C">
          <w:rPr>
            <w:rStyle w:val="Hyperlink"/>
            <w:rFonts w:asciiTheme="majorHAnsi" w:hAnsiTheme="majorHAnsi" w:cstheme="majorHAnsi"/>
          </w:rPr>
          <w:t>Licitacao@buenopolis.mg.gov.br</w:t>
        </w:r>
      </w:hyperlink>
      <w:r w:rsidRPr="00655E8B">
        <w:rPr>
          <w:rFonts w:asciiTheme="majorHAnsi" w:hAnsiTheme="majorHAnsi" w:cstheme="majorHAnsi"/>
        </w:rPr>
        <w:t>.</w:t>
      </w:r>
      <w:r>
        <w:rPr>
          <w:rFonts w:asciiTheme="majorHAnsi" w:hAnsiTheme="majorHAnsi" w:cstheme="majorHAnsi"/>
        </w:rPr>
        <w:t xml:space="preserve"> </w:t>
      </w:r>
    </w:p>
    <w:p w14:paraId="4A01E902" w14:textId="77777777" w:rsidR="0026370F" w:rsidRDefault="0026370F" w:rsidP="00057575">
      <w:pPr>
        <w:autoSpaceDE w:val="0"/>
        <w:autoSpaceDN w:val="0"/>
        <w:adjustRightInd w:val="0"/>
        <w:ind w:left="142"/>
        <w:jc w:val="both"/>
        <w:rPr>
          <w:rFonts w:asciiTheme="minorHAnsi" w:hAnsiTheme="minorHAnsi" w:cstheme="minorHAnsi"/>
          <w:b/>
        </w:rPr>
      </w:pPr>
    </w:p>
    <w:p w14:paraId="5D322053" w14:textId="3C67A869" w:rsidR="00DB6CB2" w:rsidRDefault="004B730B"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00893AC1">
        <w:rPr>
          <w:rFonts w:asciiTheme="minorHAnsi" w:hAnsiTheme="minorHAnsi" w:cstheme="minorHAnsi"/>
          <w:b/>
        </w:rPr>
        <w:t>DE</w:t>
      </w:r>
      <w:r w:rsidR="008843BB">
        <w:rPr>
          <w:rFonts w:asciiTheme="minorHAnsi" w:hAnsiTheme="minorHAnsi" w:cstheme="minorHAnsi"/>
          <w:b/>
        </w:rPr>
        <w:t xml:space="preserve"> </w:t>
      </w:r>
      <w:r w:rsidR="00DB6CB2" w:rsidRPr="00DB6CB2">
        <w:rPr>
          <w:rFonts w:asciiTheme="minorHAnsi" w:hAnsiTheme="minorHAnsi" w:cstheme="minorHAnsi"/>
          <w:b/>
          <w:caps/>
        </w:rPr>
        <w:t>Canaã</w:t>
      </w:r>
      <w:r w:rsidR="00DB6CB2">
        <w:rPr>
          <w:rFonts w:asciiTheme="minorHAnsi" w:hAnsiTheme="minorHAnsi" w:cstheme="minorHAnsi"/>
          <w:b/>
          <w:caps/>
        </w:rPr>
        <w:t xml:space="preserve"> </w:t>
      </w:r>
      <w:r w:rsidR="00701AC9">
        <w:rPr>
          <w:rFonts w:asciiTheme="minorHAnsi" w:hAnsiTheme="minorHAnsi" w:cstheme="minorHAnsi"/>
          <w:b/>
          <w:caps/>
        </w:rPr>
        <w:t xml:space="preserve">- mg - </w:t>
      </w:r>
      <w:r w:rsidR="00DB6CB2">
        <w:rPr>
          <w:rFonts w:asciiTheme="minorHAnsi" w:hAnsiTheme="minorHAnsi" w:cstheme="minorHAnsi"/>
          <w:b/>
          <w:caps/>
        </w:rPr>
        <w:t>CONCORRÊNCIA ELETRÔNICA Nº 006/2025</w:t>
      </w:r>
    </w:p>
    <w:p w14:paraId="5C24AC53" w14:textId="5EBA750C" w:rsidR="00DB6CB2" w:rsidRPr="00DB6CB2" w:rsidRDefault="00DB6CB2" w:rsidP="00057575">
      <w:pPr>
        <w:autoSpaceDE w:val="0"/>
        <w:autoSpaceDN w:val="0"/>
        <w:adjustRightInd w:val="0"/>
        <w:ind w:left="142"/>
        <w:jc w:val="both"/>
        <w:rPr>
          <w:rFonts w:asciiTheme="majorHAnsi" w:hAnsiTheme="majorHAnsi" w:cstheme="majorHAnsi"/>
          <w:b/>
        </w:rPr>
      </w:pPr>
      <w:r w:rsidRPr="00DB6CB2">
        <w:rPr>
          <w:rFonts w:asciiTheme="majorHAnsi" w:hAnsiTheme="majorHAnsi" w:cstheme="majorHAnsi"/>
          <w:caps/>
        </w:rPr>
        <w:t>Objeto</w:t>
      </w:r>
      <w:r w:rsidRPr="00DB6CB2">
        <w:rPr>
          <w:rFonts w:asciiTheme="majorHAnsi" w:hAnsiTheme="majorHAnsi" w:cstheme="majorHAnsi"/>
        </w:rPr>
        <w:t>: Contratação de pessoa jurídica especializada no ramo da engenharia para a execução da obra de reforma e manutenção da Escola Municipal São Luiz, localizada na Comunidade São Luiz, zona rural do Município</w:t>
      </w:r>
      <w:r>
        <w:rPr>
          <w:rFonts w:asciiTheme="majorHAnsi" w:hAnsiTheme="majorHAnsi" w:cstheme="majorHAnsi"/>
        </w:rPr>
        <w:t>.</w:t>
      </w:r>
      <w:r>
        <w:t xml:space="preserve"> </w:t>
      </w:r>
      <w:r w:rsidRPr="00DB6CB2">
        <w:rPr>
          <w:rFonts w:asciiTheme="majorHAnsi" w:hAnsiTheme="majorHAnsi" w:cstheme="majorHAnsi"/>
        </w:rPr>
        <w:t xml:space="preserve">Data da sessão: 10/12/2025, Horário: 09h00min, Local: Portal de Compras Públicas: </w:t>
      </w:r>
      <w:hyperlink r:id="rId24" w:history="1">
        <w:r w:rsidRPr="00BC243C">
          <w:rPr>
            <w:rStyle w:val="Hyperlink"/>
            <w:rFonts w:asciiTheme="majorHAnsi" w:hAnsiTheme="majorHAnsi" w:cstheme="majorHAnsi"/>
          </w:rPr>
          <w:t>https://www.portaldecompraspublicas.com.br</w:t>
        </w:r>
      </w:hyperlink>
      <w:r>
        <w:rPr>
          <w:rFonts w:asciiTheme="majorHAnsi" w:hAnsiTheme="majorHAnsi" w:cstheme="majorHAnsi"/>
        </w:rPr>
        <w:t xml:space="preserve">. </w:t>
      </w:r>
    </w:p>
    <w:p w14:paraId="19947A0D" w14:textId="77777777" w:rsidR="00DB6CB2" w:rsidRDefault="00DB6CB2" w:rsidP="00057575">
      <w:pPr>
        <w:autoSpaceDE w:val="0"/>
        <w:autoSpaceDN w:val="0"/>
        <w:adjustRightInd w:val="0"/>
        <w:ind w:left="142"/>
        <w:jc w:val="both"/>
        <w:rPr>
          <w:rFonts w:asciiTheme="minorHAnsi" w:hAnsiTheme="minorHAnsi" w:cstheme="minorHAnsi"/>
          <w:b/>
        </w:rPr>
      </w:pPr>
    </w:p>
    <w:p w14:paraId="44C805C6" w14:textId="77777777" w:rsidR="0001591F" w:rsidRDefault="0001591F" w:rsidP="00701AC9">
      <w:pPr>
        <w:autoSpaceDE w:val="0"/>
        <w:autoSpaceDN w:val="0"/>
        <w:adjustRightInd w:val="0"/>
        <w:ind w:left="142"/>
        <w:jc w:val="both"/>
        <w:rPr>
          <w:rFonts w:asciiTheme="minorHAnsi" w:hAnsiTheme="minorHAnsi" w:cstheme="minorHAnsi"/>
          <w:b/>
        </w:rPr>
      </w:pPr>
    </w:p>
    <w:p w14:paraId="48926528" w14:textId="77777777" w:rsidR="0001591F" w:rsidRDefault="0001591F" w:rsidP="00701AC9">
      <w:pPr>
        <w:autoSpaceDE w:val="0"/>
        <w:autoSpaceDN w:val="0"/>
        <w:adjustRightInd w:val="0"/>
        <w:ind w:left="142"/>
        <w:jc w:val="both"/>
        <w:rPr>
          <w:rFonts w:asciiTheme="minorHAnsi" w:hAnsiTheme="minorHAnsi" w:cstheme="minorHAnsi"/>
          <w:b/>
        </w:rPr>
      </w:pPr>
    </w:p>
    <w:p w14:paraId="333F7C69" w14:textId="77777777" w:rsidR="0001591F" w:rsidRDefault="0001591F" w:rsidP="00701AC9">
      <w:pPr>
        <w:autoSpaceDE w:val="0"/>
        <w:autoSpaceDN w:val="0"/>
        <w:adjustRightInd w:val="0"/>
        <w:ind w:left="142"/>
        <w:jc w:val="both"/>
        <w:rPr>
          <w:rFonts w:asciiTheme="minorHAnsi" w:hAnsiTheme="minorHAnsi" w:cstheme="minorHAnsi"/>
          <w:b/>
        </w:rPr>
      </w:pPr>
    </w:p>
    <w:p w14:paraId="2594898F" w14:textId="77777777" w:rsidR="0001591F" w:rsidRDefault="0001591F" w:rsidP="00701AC9">
      <w:pPr>
        <w:autoSpaceDE w:val="0"/>
        <w:autoSpaceDN w:val="0"/>
        <w:adjustRightInd w:val="0"/>
        <w:ind w:left="142"/>
        <w:jc w:val="both"/>
        <w:rPr>
          <w:rFonts w:asciiTheme="minorHAnsi" w:hAnsiTheme="minorHAnsi" w:cstheme="minorHAnsi"/>
          <w:b/>
        </w:rPr>
      </w:pPr>
    </w:p>
    <w:p w14:paraId="32B261ED" w14:textId="1992EC87" w:rsidR="008C3DCE" w:rsidRDefault="00CB1084" w:rsidP="00701AC9">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701AC9">
        <w:rPr>
          <w:rFonts w:asciiTheme="minorHAnsi" w:hAnsiTheme="minorHAnsi" w:cstheme="minorHAnsi"/>
          <w:b/>
          <w:caps/>
        </w:rPr>
        <w:t>DE</w:t>
      </w:r>
      <w:r w:rsidR="007C3E09" w:rsidRPr="00701AC9">
        <w:rPr>
          <w:rFonts w:asciiTheme="minorHAnsi" w:hAnsiTheme="minorHAnsi" w:cstheme="minorHAnsi"/>
          <w:b/>
          <w:caps/>
        </w:rPr>
        <w:t xml:space="preserve"> </w:t>
      </w:r>
      <w:r w:rsidR="00701AC9" w:rsidRPr="00701AC9">
        <w:rPr>
          <w:rFonts w:asciiTheme="minorHAnsi" w:hAnsiTheme="minorHAnsi" w:cstheme="minorHAnsi"/>
          <w:b/>
          <w:caps/>
        </w:rPr>
        <w:t>Januária</w:t>
      </w:r>
      <w:r w:rsidR="00701AC9">
        <w:rPr>
          <w:rFonts w:asciiTheme="minorHAnsi" w:hAnsiTheme="minorHAnsi" w:cstheme="minorHAnsi"/>
          <w:b/>
          <w:caps/>
        </w:rPr>
        <w:t xml:space="preserve"> - mg - concorrência eletrônica nº 013/2025</w:t>
      </w:r>
    </w:p>
    <w:p w14:paraId="3488ACC5" w14:textId="5E6667D6" w:rsidR="00701AC9" w:rsidRPr="00701AC9" w:rsidRDefault="00701AC9" w:rsidP="00701AC9">
      <w:pPr>
        <w:autoSpaceDE w:val="0"/>
        <w:autoSpaceDN w:val="0"/>
        <w:adjustRightInd w:val="0"/>
        <w:ind w:left="142"/>
        <w:jc w:val="both"/>
        <w:rPr>
          <w:rFonts w:asciiTheme="majorHAnsi" w:hAnsiTheme="majorHAnsi" w:cstheme="majorHAnsi"/>
        </w:rPr>
      </w:pPr>
      <w:r w:rsidRPr="00701AC9">
        <w:rPr>
          <w:rFonts w:asciiTheme="majorHAnsi" w:hAnsiTheme="majorHAnsi" w:cstheme="majorHAnsi"/>
          <w:caps/>
        </w:rPr>
        <w:t>Objeto</w:t>
      </w:r>
      <w:r w:rsidRPr="00701AC9">
        <w:rPr>
          <w:rFonts w:asciiTheme="majorHAnsi" w:hAnsiTheme="majorHAnsi" w:cstheme="majorHAnsi"/>
        </w:rPr>
        <w:t xml:space="preserve">: </w:t>
      </w:r>
      <w:r w:rsidR="00762F21" w:rsidRPr="00701AC9">
        <w:rPr>
          <w:rFonts w:asciiTheme="majorHAnsi" w:hAnsiTheme="majorHAnsi" w:cstheme="majorHAnsi"/>
        </w:rPr>
        <w:t xml:space="preserve">Execução </w:t>
      </w:r>
      <w:r w:rsidR="00762F21">
        <w:rPr>
          <w:rFonts w:asciiTheme="majorHAnsi" w:hAnsiTheme="majorHAnsi" w:cstheme="majorHAnsi"/>
        </w:rPr>
        <w:t xml:space="preserve">de </w:t>
      </w:r>
      <w:r w:rsidR="00762F21" w:rsidRPr="00701AC9">
        <w:rPr>
          <w:rFonts w:asciiTheme="majorHAnsi" w:hAnsiTheme="majorHAnsi" w:cstheme="majorHAnsi"/>
        </w:rPr>
        <w:t>obra</w:t>
      </w:r>
      <w:r w:rsidR="00762F21">
        <w:rPr>
          <w:rFonts w:asciiTheme="majorHAnsi" w:hAnsiTheme="majorHAnsi" w:cstheme="majorHAnsi"/>
        </w:rPr>
        <w:t xml:space="preserve"> </w:t>
      </w:r>
      <w:r w:rsidR="00762F21" w:rsidRPr="00701AC9">
        <w:rPr>
          <w:rFonts w:asciiTheme="majorHAnsi" w:hAnsiTheme="majorHAnsi" w:cstheme="majorHAnsi"/>
        </w:rPr>
        <w:t>de</w:t>
      </w:r>
      <w:r w:rsidR="00762F21">
        <w:rPr>
          <w:rFonts w:asciiTheme="majorHAnsi" w:hAnsiTheme="majorHAnsi" w:cstheme="majorHAnsi"/>
        </w:rPr>
        <w:t xml:space="preserve"> </w:t>
      </w:r>
      <w:r w:rsidR="00762F21" w:rsidRPr="00701AC9">
        <w:rPr>
          <w:rFonts w:asciiTheme="majorHAnsi" w:hAnsiTheme="majorHAnsi" w:cstheme="majorHAnsi"/>
        </w:rPr>
        <w:t>construção</w:t>
      </w:r>
      <w:r w:rsidR="00762F21">
        <w:rPr>
          <w:rFonts w:asciiTheme="majorHAnsi" w:hAnsiTheme="majorHAnsi" w:cstheme="majorHAnsi"/>
        </w:rPr>
        <w:t xml:space="preserve"> do CEMEI Mundo Mágico</w:t>
      </w:r>
      <w:r w:rsidR="00DB060B">
        <w:rPr>
          <w:rFonts w:asciiTheme="majorHAnsi" w:hAnsiTheme="majorHAnsi" w:cstheme="majorHAnsi"/>
        </w:rPr>
        <w:t xml:space="preserve">.  Data </w:t>
      </w:r>
      <w:r>
        <w:rPr>
          <w:rFonts w:asciiTheme="majorHAnsi" w:hAnsiTheme="majorHAnsi" w:cstheme="majorHAnsi"/>
        </w:rPr>
        <w:t xml:space="preserve">de </w:t>
      </w:r>
      <w:r w:rsidRPr="00701AC9">
        <w:rPr>
          <w:rFonts w:asciiTheme="majorHAnsi" w:hAnsiTheme="majorHAnsi" w:cstheme="majorHAnsi"/>
        </w:rPr>
        <w:t xml:space="preserve">abertura </w:t>
      </w:r>
      <w:r w:rsidR="00DB060B">
        <w:rPr>
          <w:rFonts w:asciiTheme="majorHAnsi" w:hAnsiTheme="majorHAnsi" w:cstheme="majorHAnsi"/>
        </w:rPr>
        <w:t xml:space="preserve">da sessão: </w:t>
      </w:r>
      <w:r>
        <w:rPr>
          <w:rFonts w:asciiTheme="majorHAnsi" w:hAnsiTheme="majorHAnsi" w:cstheme="majorHAnsi"/>
        </w:rPr>
        <w:t>11/12/</w:t>
      </w:r>
      <w:r w:rsidR="00762F21">
        <w:rPr>
          <w:rFonts w:asciiTheme="majorHAnsi" w:hAnsiTheme="majorHAnsi" w:cstheme="majorHAnsi"/>
        </w:rPr>
        <w:t>2025 às 09</w:t>
      </w:r>
      <w:r>
        <w:rPr>
          <w:rFonts w:asciiTheme="majorHAnsi" w:hAnsiTheme="majorHAnsi" w:cstheme="majorHAnsi"/>
        </w:rPr>
        <w:t>h</w:t>
      </w:r>
      <w:r w:rsidRPr="00701AC9">
        <w:rPr>
          <w:rFonts w:asciiTheme="majorHAnsi" w:hAnsiTheme="majorHAnsi" w:cstheme="majorHAnsi"/>
        </w:rPr>
        <w:t>00</w:t>
      </w:r>
      <w:r>
        <w:rPr>
          <w:rFonts w:asciiTheme="majorHAnsi" w:hAnsiTheme="majorHAnsi" w:cstheme="majorHAnsi"/>
        </w:rPr>
        <w:t>min</w:t>
      </w:r>
      <w:r w:rsidR="00DB060B">
        <w:rPr>
          <w:rFonts w:asciiTheme="majorHAnsi" w:hAnsiTheme="majorHAnsi" w:cstheme="majorHAnsi"/>
        </w:rPr>
        <w:t xml:space="preserve">.  </w:t>
      </w:r>
      <w:r w:rsidR="00762F21">
        <w:rPr>
          <w:rFonts w:asciiTheme="majorHAnsi" w:hAnsiTheme="majorHAnsi" w:cstheme="majorHAnsi"/>
        </w:rPr>
        <w:t>Esclarecimentos através do e-mail</w:t>
      </w:r>
      <w:r>
        <w:rPr>
          <w:rFonts w:asciiTheme="majorHAnsi" w:hAnsiTheme="majorHAnsi" w:cstheme="majorHAnsi"/>
        </w:rPr>
        <w:t xml:space="preserve">: </w:t>
      </w:r>
      <w:hyperlink r:id="rId25" w:history="1">
        <w:r w:rsidR="00762F21" w:rsidRPr="00BC243C">
          <w:rPr>
            <w:rStyle w:val="Hyperlink"/>
            <w:rFonts w:asciiTheme="majorHAnsi" w:hAnsiTheme="majorHAnsi" w:cstheme="majorHAnsi"/>
          </w:rPr>
          <w:t>licitacaojanuaria@yahoo.com.br</w:t>
        </w:r>
      </w:hyperlink>
      <w:r w:rsidR="00762F21">
        <w:rPr>
          <w:rFonts w:asciiTheme="majorHAnsi" w:hAnsiTheme="majorHAnsi" w:cstheme="majorHAnsi"/>
        </w:rPr>
        <w:t xml:space="preserve"> ou</w:t>
      </w:r>
      <w:r w:rsidR="00762F21" w:rsidRPr="00701AC9">
        <w:rPr>
          <w:rFonts w:asciiTheme="majorHAnsi" w:hAnsiTheme="majorHAnsi" w:cstheme="majorHAnsi"/>
        </w:rPr>
        <w:t xml:space="preserve"> </w:t>
      </w:r>
      <w:r w:rsidR="00762F21">
        <w:rPr>
          <w:rFonts w:asciiTheme="majorHAnsi" w:hAnsiTheme="majorHAnsi" w:cstheme="majorHAnsi"/>
        </w:rPr>
        <w:t xml:space="preserve">pelo </w:t>
      </w:r>
      <w:r w:rsidR="00762F21" w:rsidRPr="00701AC9">
        <w:rPr>
          <w:rFonts w:asciiTheme="majorHAnsi" w:hAnsiTheme="majorHAnsi" w:cstheme="majorHAnsi"/>
        </w:rPr>
        <w:t>site</w:t>
      </w:r>
      <w:r w:rsidR="00DB060B">
        <w:rPr>
          <w:rFonts w:asciiTheme="majorHAnsi" w:hAnsiTheme="majorHAnsi" w:cstheme="majorHAnsi"/>
        </w:rPr>
        <w:t xml:space="preserve">: </w:t>
      </w:r>
      <w:hyperlink r:id="rId26" w:history="1">
        <w:r w:rsidR="00DB060B" w:rsidRPr="00BC243C">
          <w:rPr>
            <w:rStyle w:val="Hyperlink"/>
            <w:rFonts w:asciiTheme="majorHAnsi" w:hAnsiTheme="majorHAnsi" w:cstheme="majorHAnsi"/>
          </w:rPr>
          <w:t>https://www.januaria.mg.gov.br/portal/editais/1</w:t>
        </w:r>
      </w:hyperlink>
      <w:r w:rsidR="00022792">
        <w:rPr>
          <w:rFonts w:asciiTheme="majorHAnsi" w:hAnsiTheme="majorHAnsi" w:cstheme="majorHAnsi"/>
        </w:rPr>
        <w:t xml:space="preserve"> . </w:t>
      </w:r>
      <w:r w:rsidR="00DB060B">
        <w:rPr>
          <w:rFonts w:asciiTheme="majorHAnsi" w:hAnsiTheme="majorHAnsi" w:cstheme="majorHAnsi"/>
        </w:rPr>
        <w:t xml:space="preserve">Contato: </w:t>
      </w:r>
      <w:r w:rsidR="00DB060B" w:rsidRPr="00DB060B">
        <w:rPr>
          <w:rFonts w:asciiTheme="majorHAnsi" w:hAnsiTheme="majorHAnsi" w:cstheme="majorHAnsi"/>
        </w:rPr>
        <w:t>(38) 9 9266-2220</w:t>
      </w:r>
      <w:r w:rsidR="00DB060B">
        <w:rPr>
          <w:rFonts w:asciiTheme="majorHAnsi" w:hAnsiTheme="majorHAnsi" w:cstheme="majorHAnsi"/>
        </w:rPr>
        <w:t>.</w:t>
      </w:r>
    </w:p>
    <w:p w14:paraId="39CB5577" w14:textId="77777777" w:rsidR="00701AC9" w:rsidRDefault="00701AC9" w:rsidP="000B3555">
      <w:pPr>
        <w:autoSpaceDE w:val="0"/>
        <w:autoSpaceDN w:val="0"/>
        <w:adjustRightInd w:val="0"/>
        <w:ind w:left="142"/>
        <w:jc w:val="both"/>
        <w:rPr>
          <w:rFonts w:asciiTheme="minorHAnsi" w:hAnsiTheme="minorHAnsi" w:cstheme="minorHAnsi"/>
          <w:b/>
        </w:rPr>
      </w:pPr>
    </w:p>
    <w:p w14:paraId="3FB31166" w14:textId="6821C5AF" w:rsidR="000B3555" w:rsidRPr="000C16C3"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DB060B" w:rsidRPr="00DB060B">
        <w:rPr>
          <w:rFonts w:asciiTheme="minorHAnsi" w:hAnsiTheme="minorHAnsi" w:cstheme="minorHAnsi"/>
          <w:b/>
          <w:caps/>
        </w:rPr>
        <w:t>Jequitibá</w:t>
      </w:r>
      <w:r w:rsidR="00DB060B">
        <w:rPr>
          <w:rFonts w:asciiTheme="minorHAnsi" w:hAnsiTheme="minorHAnsi" w:cstheme="minorHAnsi"/>
          <w:b/>
          <w:caps/>
        </w:rPr>
        <w:t xml:space="preserve"> - mg -</w:t>
      </w:r>
      <w:r w:rsidR="0031200F" w:rsidRPr="0031200F">
        <w:t xml:space="preserve"> </w:t>
      </w:r>
      <w:r w:rsidR="0031200F" w:rsidRPr="0031200F">
        <w:rPr>
          <w:rFonts w:asciiTheme="minorHAnsi" w:hAnsiTheme="minorHAnsi" w:cstheme="minorHAnsi"/>
          <w:b/>
          <w:caps/>
        </w:rPr>
        <w:t xml:space="preserve">CONCORRÊNCIA ELETRÔNICA Nº </w:t>
      </w:r>
      <w:r w:rsidR="0031200F">
        <w:rPr>
          <w:rFonts w:asciiTheme="minorHAnsi" w:hAnsiTheme="minorHAnsi" w:cstheme="minorHAnsi"/>
          <w:b/>
          <w:caps/>
        </w:rPr>
        <w:t>0</w:t>
      </w:r>
      <w:r w:rsidR="0031200F" w:rsidRPr="0031200F">
        <w:rPr>
          <w:rFonts w:asciiTheme="minorHAnsi" w:hAnsiTheme="minorHAnsi" w:cstheme="minorHAnsi"/>
          <w:b/>
          <w:caps/>
        </w:rPr>
        <w:t>04/2025</w:t>
      </w:r>
    </w:p>
    <w:p w14:paraId="0063880F" w14:textId="1EFE239A" w:rsidR="008C3DCE" w:rsidRPr="0031200F" w:rsidRDefault="0031200F"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1200F">
        <w:rPr>
          <w:rFonts w:asciiTheme="majorHAnsi" w:hAnsiTheme="majorHAnsi" w:cstheme="majorHAnsi"/>
        </w:rPr>
        <w:t xml:space="preserve">Contratação de </w:t>
      </w:r>
      <w:r w:rsidR="00762F21" w:rsidRPr="0031200F">
        <w:rPr>
          <w:rFonts w:asciiTheme="majorHAnsi" w:hAnsiTheme="majorHAnsi" w:cstheme="majorHAnsi"/>
        </w:rPr>
        <w:t>empresa</w:t>
      </w:r>
      <w:r w:rsidRPr="0031200F">
        <w:rPr>
          <w:rFonts w:asciiTheme="majorHAnsi" w:hAnsiTheme="majorHAnsi" w:cstheme="majorHAnsi"/>
        </w:rPr>
        <w:t xml:space="preserve"> especializada para execução de obras de finalização da construção de quadra poliesportiva</w:t>
      </w:r>
      <w:r>
        <w:rPr>
          <w:rFonts w:asciiTheme="majorHAnsi" w:hAnsiTheme="majorHAnsi" w:cstheme="majorHAnsi"/>
        </w:rPr>
        <w:t>. A data de realização da concorrência está prevista para o dia 12/12/2025, às 09h00min.</w:t>
      </w:r>
      <w:r w:rsidRPr="0031200F">
        <w:t xml:space="preserve"> </w:t>
      </w:r>
      <w:r w:rsidRPr="0031200F">
        <w:rPr>
          <w:rFonts w:asciiTheme="majorHAnsi" w:hAnsiTheme="majorHAnsi" w:cstheme="majorHAnsi"/>
        </w:rPr>
        <w:t>Esclarecimentos no site oficial do Município</w:t>
      </w:r>
      <w:r>
        <w:rPr>
          <w:rFonts w:asciiTheme="majorHAnsi" w:hAnsiTheme="majorHAnsi" w:cstheme="majorHAnsi"/>
        </w:rPr>
        <w:t xml:space="preserve">: </w:t>
      </w:r>
      <w:hyperlink r:id="rId27" w:history="1">
        <w:r w:rsidRPr="00BC243C">
          <w:rPr>
            <w:rStyle w:val="Hyperlink"/>
            <w:rFonts w:asciiTheme="majorHAnsi" w:hAnsiTheme="majorHAnsi" w:cstheme="majorHAnsi"/>
          </w:rPr>
          <w:t>www.jequitiba.mg.gov.br</w:t>
        </w:r>
      </w:hyperlink>
      <w:r>
        <w:rPr>
          <w:rFonts w:asciiTheme="majorHAnsi" w:hAnsiTheme="majorHAnsi" w:cstheme="majorHAnsi"/>
        </w:rPr>
        <w:t xml:space="preserve"> </w:t>
      </w:r>
      <w:r w:rsidRPr="0031200F">
        <w:rPr>
          <w:rFonts w:asciiTheme="majorHAnsi" w:hAnsiTheme="majorHAnsi" w:cstheme="majorHAnsi"/>
        </w:rPr>
        <w:t xml:space="preserve">ou ainda no site de licitações Licitar Digital: </w:t>
      </w:r>
      <w:hyperlink r:id="rId28" w:history="1">
        <w:r w:rsidRPr="00BC243C">
          <w:rPr>
            <w:rStyle w:val="Hyperlink"/>
            <w:rFonts w:asciiTheme="majorHAnsi" w:hAnsiTheme="majorHAnsi" w:cstheme="majorHAnsi"/>
          </w:rPr>
          <w:t>www.licitardigital.com.br</w:t>
        </w:r>
      </w:hyperlink>
      <w:r>
        <w:rPr>
          <w:rFonts w:asciiTheme="majorHAnsi" w:hAnsiTheme="majorHAnsi" w:cstheme="majorHAnsi"/>
        </w:rPr>
        <w:t xml:space="preserve">. Contato: </w:t>
      </w:r>
      <w:r w:rsidRPr="0031200F">
        <w:rPr>
          <w:rFonts w:asciiTheme="majorHAnsi" w:hAnsiTheme="majorHAnsi" w:cstheme="majorHAnsi"/>
        </w:rPr>
        <w:t>(31) 3717-6222</w:t>
      </w:r>
      <w:r>
        <w:rPr>
          <w:rFonts w:asciiTheme="majorHAnsi" w:hAnsiTheme="majorHAnsi" w:cstheme="majorHAnsi"/>
        </w:rPr>
        <w:t>.</w:t>
      </w:r>
    </w:p>
    <w:p w14:paraId="19070AEF" w14:textId="77777777" w:rsidR="00655E8B" w:rsidRDefault="00655E8B" w:rsidP="00893AC1">
      <w:pPr>
        <w:autoSpaceDE w:val="0"/>
        <w:autoSpaceDN w:val="0"/>
        <w:adjustRightInd w:val="0"/>
        <w:ind w:left="142"/>
        <w:jc w:val="both"/>
        <w:rPr>
          <w:rFonts w:asciiTheme="minorHAnsi" w:hAnsiTheme="minorHAnsi" w:cstheme="minorHAnsi"/>
          <w:b/>
        </w:rPr>
      </w:pPr>
    </w:p>
    <w:p w14:paraId="7A7FE48F" w14:textId="16068A57"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 xml:space="preserve">PREFEITURA MUNICIPAL </w:t>
      </w:r>
      <w:r w:rsidRPr="0031200F">
        <w:rPr>
          <w:rFonts w:asciiTheme="minorHAnsi" w:hAnsiTheme="minorHAnsi" w:cstheme="minorHAnsi"/>
          <w:b/>
          <w:caps/>
        </w:rPr>
        <w:t xml:space="preserve">DE </w:t>
      </w:r>
      <w:r w:rsidR="0031200F" w:rsidRPr="0031200F">
        <w:rPr>
          <w:rFonts w:asciiTheme="minorHAnsi" w:hAnsiTheme="minorHAnsi" w:cstheme="minorHAnsi"/>
          <w:b/>
          <w:caps/>
        </w:rPr>
        <w:t>Marmelópolis</w:t>
      </w:r>
      <w:r w:rsidR="0031200F">
        <w:rPr>
          <w:rFonts w:asciiTheme="minorHAnsi" w:hAnsiTheme="minorHAnsi" w:cstheme="minorHAnsi"/>
          <w:b/>
          <w:caps/>
        </w:rPr>
        <w:t xml:space="preserve"> - mg - </w:t>
      </w:r>
      <w:r w:rsidR="0031200F" w:rsidRPr="0031200F">
        <w:rPr>
          <w:rFonts w:asciiTheme="minorHAnsi" w:hAnsiTheme="minorHAnsi" w:cstheme="minorHAnsi"/>
          <w:b/>
          <w:caps/>
        </w:rPr>
        <w:t>CONCORRÊNCIA ELETRÔNICA Nº 0</w:t>
      </w:r>
      <w:r w:rsidR="0031200F">
        <w:rPr>
          <w:rFonts w:asciiTheme="minorHAnsi" w:hAnsiTheme="minorHAnsi" w:cstheme="minorHAnsi"/>
          <w:b/>
          <w:caps/>
        </w:rPr>
        <w:t>0</w:t>
      </w:r>
      <w:r w:rsidR="0031200F" w:rsidRPr="0031200F">
        <w:rPr>
          <w:rFonts w:asciiTheme="minorHAnsi" w:hAnsiTheme="minorHAnsi" w:cstheme="minorHAnsi"/>
          <w:b/>
          <w:caps/>
        </w:rPr>
        <w:t>3/2025</w:t>
      </w:r>
    </w:p>
    <w:p w14:paraId="1AC89945" w14:textId="670F9467" w:rsidR="000B3555" w:rsidRDefault="0031200F"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1200F">
        <w:rPr>
          <w:rFonts w:asciiTheme="majorHAnsi" w:hAnsiTheme="majorHAnsi" w:cstheme="majorHAnsi"/>
        </w:rPr>
        <w:t>Contratação de empresa especializada para substituição da pavimentação</w:t>
      </w:r>
      <w:r>
        <w:rPr>
          <w:rFonts w:asciiTheme="majorHAnsi" w:hAnsiTheme="majorHAnsi" w:cstheme="majorHAnsi"/>
        </w:rPr>
        <w:t xml:space="preserve"> de vias públicas </w:t>
      </w:r>
      <w:r w:rsidRPr="0031200F">
        <w:rPr>
          <w:rFonts w:asciiTheme="majorHAnsi" w:hAnsiTheme="majorHAnsi" w:cstheme="majorHAnsi"/>
        </w:rPr>
        <w:t>Rua Genaro Gonçalves Machado, Rua Luiz de Assis Ribei</w:t>
      </w:r>
      <w:r>
        <w:rPr>
          <w:rFonts w:asciiTheme="majorHAnsi" w:hAnsiTheme="majorHAnsi" w:cstheme="majorHAnsi"/>
        </w:rPr>
        <w:t xml:space="preserve">ro e Rua Antônio Ribeiro Coura </w:t>
      </w:r>
      <w:r w:rsidRPr="0031200F">
        <w:rPr>
          <w:rFonts w:asciiTheme="majorHAnsi" w:hAnsiTheme="majorHAnsi" w:cstheme="majorHAnsi"/>
        </w:rPr>
        <w:t>no Bairro João Bati</w:t>
      </w:r>
      <w:r>
        <w:rPr>
          <w:rFonts w:asciiTheme="majorHAnsi" w:hAnsiTheme="majorHAnsi" w:cstheme="majorHAnsi"/>
        </w:rPr>
        <w:t>sta Ribeiro Marmelópolis – MG.</w:t>
      </w:r>
      <w:r w:rsidRPr="0031200F">
        <w:t xml:space="preserve"> </w:t>
      </w:r>
      <w:r>
        <w:rPr>
          <w:rFonts w:asciiTheme="majorHAnsi" w:hAnsiTheme="majorHAnsi" w:cstheme="majorHAnsi"/>
        </w:rPr>
        <w:t>Data de realização da concorrência dia:</w:t>
      </w:r>
      <w:r w:rsidRPr="0031200F">
        <w:rPr>
          <w:rFonts w:asciiTheme="majorHAnsi" w:hAnsiTheme="majorHAnsi" w:cstheme="majorHAnsi"/>
        </w:rPr>
        <w:t xml:space="preserve"> 12/12/2025 às 09 horas. O Edital será disponibilizado no Portal Nacional de</w:t>
      </w:r>
      <w:r>
        <w:rPr>
          <w:rFonts w:asciiTheme="majorHAnsi" w:hAnsiTheme="majorHAnsi" w:cstheme="majorHAnsi"/>
        </w:rPr>
        <w:t xml:space="preserve"> Contratações Públicas </w:t>
      </w:r>
      <w:hyperlink r:id="rId29" w:history="1">
        <w:r w:rsidRPr="00BC243C">
          <w:rPr>
            <w:rStyle w:val="Hyperlink"/>
            <w:rFonts w:asciiTheme="majorHAnsi" w:hAnsiTheme="majorHAnsi" w:cstheme="majorHAnsi"/>
          </w:rPr>
          <w:t>https://www.gov.br/pncp/pt-br</w:t>
        </w:r>
      </w:hyperlink>
      <w:r>
        <w:rPr>
          <w:rFonts w:asciiTheme="majorHAnsi" w:hAnsiTheme="majorHAnsi" w:cstheme="majorHAnsi"/>
        </w:rPr>
        <w:t xml:space="preserve">, </w:t>
      </w:r>
      <w:r w:rsidRPr="0031200F">
        <w:rPr>
          <w:rFonts w:asciiTheme="majorHAnsi" w:hAnsiTheme="majorHAnsi" w:cstheme="majorHAnsi"/>
        </w:rPr>
        <w:t xml:space="preserve">no </w:t>
      </w:r>
      <w:r>
        <w:rPr>
          <w:rFonts w:asciiTheme="majorHAnsi" w:hAnsiTheme="majorHAnsi" w:cstheme="majorHAnsi"/>
        </w:rPr>
        <w:t xml:space="preserve">site </w:t>
      </w:r>
      <w:hyperlink r:id="rId30" w:history="1">
        <w:r w:rsidRPr="00BC243C">
          <w:rPr>
            <w:rStyle w:val="Hyperlink"/>
            <w:rFonts w:asciiTheme="majorHAnsi" w:hAnsiTheme="majorHAnsi" w:cstheme="majorHAnsi"/>
          </w:rPr>
          <w:t>www.marmelopolis.mg.gov.br</w:t>
        </w:r>
      </w:hyperlink>
      <w:r>
        <w:rPr>
          <w:rFonts w:asciiTheme="majorHAnsi" w:hAnsiTheme="majorHAnsi" w:cstheme="majorHAnsi"/>
        </w:rPr>
        <w:t xml:space="preserve"> </w:t>
      </w:r>
      <w:r w:rsidRPr="0031200F">
        <w:rPr>
          <w:rFonts w:asciiTheme="majorHAnsi" w:hAnsiTheme="majorHAnsi" w:cstheme="majorHAnsi"/>
        </w:rPr>
        <w:t xml:space="preserve">e portal </w:t>
      </w:r>
      <w:hyperlink r:id="rId31" w:history="1">
        <w:r w:rsidRPr="00BC243C">
          <w:rPr>
            <w:rStyle w:val="Hyperlink"/>
            <w:rFonts w:asciiTheme="majorHAnsi" w:hAnsiTheme="majorHAnsi" w:cstheme="majorHAnsi"/>
          </w:rPr>
          <w:t>www.licitardigital.com.br</w:t>
        </w:r>
      </w:hyperlink>
      <w:r w:rsidRPr="0031200F">
        <w:rPr>
          <w:rFonts w:asciiTheme="majorHAnsi" w:hAnsiTheme="majorHAnsi" w:cstheme="majorHAnsi"/>
        </w:rPr>
        <w:t>.</w:t>
      </w:r>
      <w:r>
        <w:rPr>
          <w:rFonts w:asciiTheme="majorHAnsi" w:hAnsiTheme="majorHAnsi" w:cstheme="majorHAnsi"/>
        </w:rPr>
        <w:t xml:space="preserve"> </w:t>
      </w:r>
    </w:p>
    <w:p w14:paraId="166AF7B1" w14:textId="77777777" w:rsidR="0031200F" w:rsidRDefault="0031200F" w:rsidP="00057575">
      <w:pPr>
        <w:autoSpaceDE w:val="0"/>
        <w:autoSpaceDN w:val="0"/>
        <w:adjustRightInd w:val="0"/>
        <w:ind w:left="142"/>
        <w:jc w:val="both"/>
        <w:rPr>
          <w:rFonts w:asciiTheme="majorHAnsi" w:hAnsiTheme="majorHAnsi" w:cstheme="majorHAnsi"/>
        </w:rPr>
      </w:pPr>
    </w:p>
    <w:p w14:paraId="4008F559" w14:textId="3AC3D30B"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31200F">
        <w:rPr>
          <w:rFonts w:asciiTheme="minorHAnsi" w:hAnsiTheme="minorHAnsi" w:cstheme="minorHAnsi"/>
          <w:b/>
        </w:rPr>
        <w:t xml:space="preserve"> </w:t>
      </w:r>
      <w:r w:rsidR="0031200F" w:rsidRPr="0031200F">
        <w:rPr>
          <w:rFonts w:asciiTheme="minorHAnsi" w:hAnsiTheme="minorHAnsi" w:cstheme="minorHAnsi"/>
          <w:b/>
          <w:caps/>
        </w:rPr>
        <w:t>Monte Carmelo</w:t>
      </w:r>
      <w:r w:rsidR="0031200F">
        <w:rPr>
          <w:rFonts w:asciiTheme="minorHAnsi" w:hAnsiTheme="minorHAnsi" w:cstheme="minorHAnsi"/>
          <w:b/>
          <w:caps/>
        </w:rPr>
        <w:t xml:space="preserve"> - mg </w:t>
      </w:r>
      <w:r w:rsidR="008D4D32">
        <w:rPr>
          <w:rFonts w:asciiTheme="minorHAnsi" w:hAnsiTheme="minorHAnsi" w:cstheme="minorHAnsi"/>
          <w:b/>
          <w:caps/>
        </w:rPr>
        <w:t>- CONCORRÊNCIA Nº 008/2025</w:t>
      </w:r>
    </w:p>
    <w:p w14:paraId="203AC94B" w14:textId="5944C816" w:rsidR="00893AC1" w:rsidRPr="0031200F" w:rsidRDefault="008D4D32"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31200F" w:rsidRPr="0031200F">
        <w:rPr>
          <w:rFonts w:asciiTheme="majorHAnsi" w:hAnsiTheme="majorHAnsi" w:cstheme="majorHAnsi"/>
        </w:rPr>
        <w:t xml:space="preserve">Contratação de empresa especializada para a execução de serviços de engenharia, abrangendo a reforma: das escolas municipais Francisco Campos e Madre Luiza Gonzaga; dos CEIM Judith Cardoso Naves e CEIM Dona Maria Abadia Resende e do EMEI José Gonçalves </w:t>
      </w:r>
      <w:r w:rsidR="00022792" w:rsidRPr="0031200F">
        <w:rPr>
          <w:rFonts w:asciiTheme="majorHAnsi" w:hAnsiTheme="majorHAnsi" w:cstheme="majorHAnsi"/>
        </w:rPr>
        <w:t xml:space="preserve">de </w:t>
      </w:r>
      <w:r w:rsidR="0031200F" w:rsidRPr="0031200F">
        <w:rPr>
          <w:rFonts w:asciiTheme="majorHAnsi" w:hAnsiTheme="majorHAnsi" w:cstheme="majorHAnsi"/>
        </w:rPr>
        <w:t>Sousa</w:t>
      </w:r>
      <w:r w:rsidR="0031200F">
        <w:rPr>
          <w:rFonts w:asciiTheme="majorHAnsi" w:hAnsiTheme="majorHAnsi" w:cstheme="majorHAnsi"/>
        </w:rPr>
        <w:t>.</w:t>
      </w:r>
      <w:r w:rsidR="00022792">
        <w:rPr>
          <w:rFonts w:asciiTheme="majorHAnsi" w:hAnsiTheme="majorHAnsi" w:cstheme="majorHAnsi"/>
        </w:rPr>
        <w:t xml:space="preserve"> Data de realização </w:t>
      </w:r>
      <w:r w:rsidRPr="008D4D32">
        <w:rPr>
          <w:rFonts w:asciiTheme="majorHAnsi" w:hAnsiTheme="majorHAnsi" w:cstheme="majorHAnsi"/>
        </w:rPr>
        <w:t>dia: 10/12/2025</w:t>
      </w:r>
      <w:r>
        <w:rPr>
          <w:rFonts w:asciiTheme="majorHAnsi" w:hAnsiTheme="majorHAnsi" w:cstheme="majorHAnsi"/>
        </w:rPr>
        <w:t xml:space="preserve">, </w:t>
      </w:r>
      <w:r w:rsidRPr="008D4D32">
        <w:rPr>
          <w:rFonts w:asciiTheme="majorHAnsi" w:hAnsiTheme="majorHAnsi" w:cstheme="majorHAnsi"/>
        </w:rPr>
        <w:t>às 09h00min</w:t>
      </w:r>
      <w:r>
        <w:rPr>
          <w:rFonts w:asciiTheme="majorHAnsi" w:hAnsiTheme="majorHAnsi" w:cstheme="majorHAnsi"/>
        </w:rPr>
        <w:t xml:space="preserve">. Esclarecimentos: </w:t>
      </w:r>
      <w:r w:rsidRPr="008D4D32">
        <w:rPr>
          <w:rFonts w:asciiTheme="majorHAnsi" w:hAnsiTheme="majorHAnsi" w:cstheme="majorHAnsi"/>
        </w:rPr>
        <w:t>(34)</w:t>
      </w:r>
      <w:r>
        <w:rPr>
          <w:rFonts w:asciiTheme="majorHAnsi" w:hAnsiTheme="majorHAnsi" w:cstheme="majorHAnsi"/>
        </w:rPr>
        <w:t xml:space="preserve"> 3842-5880 ou ainda pelo e-mail: </w:t>
      </w:r>
      <w:hyperlink r:id="rId32" w:history="1">
        <w:r w:rsidRPr="00BC243C">
          <w:rPr>
            <w:rStyle w:val="Hyperlink"/>
            <w:rFonts w:asciiTheme="majorHAnsi" w:hAnsiTheme="majorHAnsi" w:cstheme="majorHAnsi"/>
          </w:rPr>
          <w:t>licitacao@montecarmelo.mg.gov.br</w:t>
        </w:r>
      </w:hyperlink>
      <w:r>
        <w:rPr>
          <w:rFonts w:asciiTheme="majorHAnsi" w:hAnsiTheme="majorHAnsi" w:cstheme="majorHAnsi"/>
        </w:rPr>
        <w:t xml:space="preserve">. </w:t>
      </w:r>
      <w:r w:rsidRPr="008D4D32">
        <w:rPr>
          <w:rFonts w:asciiTheme="majorHAnsi" w:hAnsiTheme="majorHAnsi" w:cstheme="majorHAnsi"/>
        </w:rPr>
        <w:t>O edital resumido encontra-se a disposição dos interessados no site</w:t>
      </w:r>
      <w:r>
        <w:rPr>
          <w:rFonts w:asciiTheme="majorHAnsi" w:hAnsiTheme="majorHAnsi" w:cstheme="majorHAnsi"/>
        </w:rPr>
        <w:t>:</w:t>
      </w:r>
      <w:r w:rsidRPr="008D4D32">
        <w:rPr>
          <w:rFonts w:asciiTheme="majorHAnsi" w:hAnsiTheme="majorHAnsi" w:cstheme="majorHAnsi"/>
        </w:rPr>
        <w:t xml:space="preserve"> </w:t>
      </w:r>
      <w:hyperlink r:id="rId33" w:history="1">
        <w:r w:rsidRPr="00BC243C">
          <w:rPr>
            <w:rStyle w:val="Hyperlink"/>
            <w:rFonts w:asciiTheme="majorHAnsi" w:hAnsiTheme="majorHAnsi" w:cstheme="majorHAnsi"/>
          </w:rPr>
          <w:t>www.montecarmelo.mg.gov.br</w:t>
        </w:r>
      </w:hyperlink>
      <w:r w:rsidRPr="008D4D32">
        <w:rPr>
          <w:rFonts w:asciiTheme="majorHAnsi" w:hAnsiTheme="majorHAnsi" w:cstheme="majorHAnsi"/>
        </w:rPr>
        <w:t>.</w:t>
      </w:r>
      <w:r>
        <w:rPr>
          <w:rFonts w:asciiTheme="majorHAnsi" w:hAnsiTheme="majorHAnsi" w:cstheme="majorHAnsi"/>
        </w:rPr>
        <w:t xml:space="preserve"> </w:t>
      </w:r>
    </w:p>
    <w:p w14:paraId="6A6DCBBE" w14:textId="77777777" w:rsidR="004115E2" w:rsidRDefault="004115E2" w:rsidP="008D4D32">
      <w:pPr>
        <w:autoSpaceDE w:val="0"/>
        <w:autoSpaceDN w:val="0"/>
        <w:adjustRightInd w:val="0"/>
        <w:ind w:left="142"/>
        <w:jc w:val="both"/>
        <w:rPr>
          <w:rFonts w:asciiTheme="minorHAnsi" w:hAnsiTheme="minorHAnsi" w:cstheme="minorHAnsi"/>
          <w:b/>
        </w:rPr>
      </w:pPr>
    </w:p>
    <w:p w14:paraId="328893DA" w14:textId="19CF94F0" w:rsidR="008D4D32" w:rsidRDefault="00906C88" w:rsidP="008D4D32">
      <w:pPr>
        <w:autoSpaceDE w:val="0"/>
        <w:autoSpaceDN w:val="0"/>
        <w:adjustRightInd w:val="0"/>
        <w:ind w:left="142"/>
        <w:jc w:val="both"/>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8D4D32">
        <w:rPr>
          <w:rFonts w:asciiTheme="minorHAnsi" w:hAnsiTheme="minorHAnsi" w:cstheme="minorHAnsi"/>
          <w:b/>
        </w:rPr>
        <w:t xml:space="preserve">PONTE NOVA - </w:t>
      </w:r>
      <w:r w:rsidR="008D4D32" w:rsidRPr="008D4D32">
        <w:rPr>
          <w:rFonts w:asciiTheme="minorHAnsi" w:hAnsiTheme="minorHAnsi" w:cstheme="minorHAnsi"/>
          <w:b/>
          <w:caps/>
        </w:rPr>
        <w:t>mg - Concorrência Eletrônica Nº 003/2025</w:t>
      </w:r>
      <w:r w:rsidR="008D4D32">
        <w:t xml:space="preserve"> </w:t>
      </w:r>
    </w:p>
    <w:p w14:paraId="7DC95600" w14:textId="075A145B" w:rsidR="00565EA8" w:rsidRPr="008D4D32" w:rsidRDefault="008D4D32" w:rsidP="008D4D32">
      <w:pPr>
        <w:autoSpaceDE w:val="0"/>
        <w:autoSpaceDN w:val="0"/>
        <w:adjustRightInd w:val="0"/>
        <w:ind w:left="142"/>
        <w:jc w:val="both"/>
        <w:rPr>
          <w:rFonts w:asciiTheme="majorHAnsi" w:hAnsiTheme="majorHAnsi" w:cstheme="majorHAnsi"/>
        </w:rPr>
      </w:pPr>
      <w:r w:rsidRPr="008D4D32">
        <w:rPr>
          <w:rFonts w:asciiTheme="majorHAnsi" w:hAnsiTheme="majorHAnsi" w:cstheme="majorHAnsi"/>
          <w:caps/>
        </w:rPr>
        <w:t>Objeto</w:t>
      </w:r>
      <w:r>
        <w:rPr>
          <w:rFonts w:asciiTheme="majorHAnsi" w:hAnsiTheme="majorHAnsi" w:cstheme="majorHAnsi"/>
        </w:rPr>
        <w:t xml:space="preserve">: </w:t>
      </w:r>
      <w:r w:rsidRPr="008D4D32">
        <w:rPr>
          <w:rFonts w:asciiTheme="majorHAnsi" w:hAnsiTheme="majorHAnsi" w:cstheme="majorHAnsi"/>
        </w:rPr>
        <w:t xml:space="preserve">Contratação de empresa especializada para execução de </w:t>
      </w:r>
      <w:r w:rsidR="00022792" w:rsidRPr="008D4D32">
        <w:rPr>
          <w:rFonts w:asciiTheme="majorHAnsi" w:hAnsiTheme="majorHAnsi" w:cstheme="majorHAnsi"/>
        </w:rPr>
        <w:t xml:space="preserve">reforma </w:t>
      </w:r>
      <w:r w:rsidRPr="008D4D32">
        <w:rPr>
          <w:rFonts w:asciiTheme="majorHAnsi" w:hAnsiTheme="majorHAnsi" w:cstheme="majorHAnsi"/>
        </w:rPr>
        <w:t>das UBS Rasa e Vau Açu.</w:t>
      </w:r>
      <w:r>
        <w:rPr>
          <w:rFonts w:asciiTheme="majorHAnsi" w:hAnsiTheme="majorHAnsi" w:cstheme="majorHAnsi"/>
        </w:rPr>
        <w:t xml:space="preserve"> Data de realização da concorrê</w:t>
      </w:r>
      <w:r w:rsidR="00022792">
        <w:rPr>
          <w:rFonts w:asciiTheme="majorHAnsi" w:hAnsiTheme="majorHAnsi" w:cstheme="majorHAnsi"/>
        </w:rPr>
        <w:t xml:space="preserve">ncia eletrônica dia: 13/01/2026, </w:t>
      </w:r>
      <w:r>
        <w:rPr>
          <w:rFonts w:asciiTheme="majorHAnsi" w:hAnsiTheme="majorHAnsi" w:cstheme="majorHAnsi"/>
        </w:rPr>
        <w:t>às 10h00min.</w:t>
      </w:r>
      <w:r w:rsidRPr="008D4D32">
        <w:t xml:space="preserve"> </w:t>
      </w:r>
      <w:r w:rsidRPr="008D4D32">
        <w:rPr>
          <w:rFonts w:asciiTheme="majorHAnsi" w:hAnsiTheme="majorHAnsi" w:cstheme="majorHAnsi"/>
        </w:rPr>
        <w:t xml:space="preserve">Informações gerais e obtenção dos </w:t>
      </w:r>
      <w:r w:rsidR="00022792" w:rsidRPr="008D4D32">
        <w:rPr>
          <w:rFonts w:asciiTheme="majorHAnsi" w:hAnsiTheme="majorHAnsi" w:cstheme="majorHAnsi"/>
        </w:rPr>
        <w:t xml:space="preserve">editais </w:t>
      </w:r>
      <w:r w:rsidRPr="008D4D32">
        <w:rPr>
          <w:rFonts w:asciiTheme="majorHAnsi" w:hAnsiTheme="majorHAnsi" w:cstheme="majorHAnsi"/>
        </w:rPr>
        <w:t xml:space="preserve">pelo telefone: [31] 3819- 5454, ramais 1045 e 1046, no horário de 12h00 às 18h00. Obtenção da integra dos Editais à Avenida Caetano Marinho, 306 - Centro, Ponte Nova - MG, CEP 35.430-001, no endereço </w:t>
      </w:r>
      <w:hyperlink r:id="rId34" w:history="1">
        <w:r w:rsidRPr="00BC243C">
          <w:rPr>
            <w:rStyle w:val="Hyperlink"/>
            <w:rFonts w:asciiTheme="majorHAnsi" w:hAnsiTheme="majorHAnsi" w:cstheme="majorHAnsi"/>
          </w:rPr>
          <w:t>www.pontenova.mg.gov.br</w:t>
        </w:r>
      </w:hyperlink>
      <w:r>
        <w:rPr>
          <w:rFonts w:asciiTheme="majorHAnsi" w:hAnsiTheme="majorHAnsi" w:cstheme="majorHAnsi"/>
        </w:rPr>
        <w:t xml:space="preserve"> </w:t>
      </w:r>
      <w:r w:rsidRPr="008D4D32">
        <w:rPr>
          <w:rFonts w:asciiTheme="majorHAnsi" w:hAnsiTheme="majorHAnsi" w:cstheme="majorHAnsi"/>
        </w:rPr>
        <w:t xml:space="preserve">e no </w:t>
      </w:r>
      <w:hyperlink r:id="rId35" w:history="1">
        <w:r w:rsidRPr="00BC243C">
          <w:rPr>
            <w:rStyle w:val="Hyperlink"/>
            <w:rFonts w:asciiTheme="majorHAnsi" w:hAnsiTheme="majorHAnsi" w:cstheme="majorHAnsi"/>
          </w:rPr>
          <w:t>https://licitar.digital/</w:t>
        </w:r>
      </w:hyperlink>
      <w:r w:rsidRPr="008D4D32">
        <w:rPr>
          <w:rFonts w:asciiTheme="majorHAnsi" w:hAnsiTheme="majorHAnsi" w:cstheme="majorHAnsi"/>
        </w:rPr>
        <w:t>.</w:t>
      </w:r>
      <w:r>
        <w:rPr>
          <w:rFonts w:asciiTheme="majorHAnsi" w:hAnsiTheme="majorHAnsi" w:cstheme="majorHAnsi"/>
        </w:rPr>
        <w:t xml:space="preserve"> </w:t>
      </w:r>
    </w:p>
    <w:p w14:paraId="37EB8C4C" w14:textId="77777777" w:rsidR="008D4D32" w:rsidRDefault="008D4D32" w:rsidP="00893AC1">
      <w:pPr>
        <w:autoSpaceDE w:val="0"/>
        <w:autoSpaceDN w:val="0"/>
        <w:adjustRightInd w:val="0"/>
        <w:ind w:left="142"/>
        <w:jc w:val="both"/>
        <w:rPr>
          <w:rFonts w:asciiTheme="minorHAnsi" w:hAnsiTheme="minorHAnsi" w:cstheme="minorHAnsi"/>
          <w:b/>
        </w:rPr>
      </w:pPr>
    </w:p>
    <w:p w14:paraId="7890CB38" w14:textId="27DCFC6D"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8D4D32" w:rsidRPr="004115E2">
        <w:rPr>
          <w:rFonts w:asciiTheme="minorHAnsi" w:hAnsiTheme="minorHAnsi" w:cstheme="minorHAnsi"/>
          <w:b/>
          <w:caps/>
        </w:rPr>
        <w:t>reduto - mg - Concorrência</w:t>
      </w:r>
      <w:r w:rsidR="008D4D32">
        <w:rPr>
          <w:rFonts w:asciiTheme="minorHAnsi" w:hAnsiTheme="minorHAnsi" w:cstheme="minorHAnsi"/>
          <w:b/>
          <w:caps/>
        </w:rPr>
        <w:t xml:space="preserve"> eletrônica nº </w:t>
      </w:r>
      <w:r w:rsidR="008D4D32" w:rsidRPr="008D4D32">
        <w:rPr>
          <w:rFonts w:asciiTheme="minorHAnsi" w:hAnsiTheme="minorHAnsi" w:cstheme="minorHAnsi"/>
          <w:b/>
          <w:caps/>
        </w:rPr>
        <w:t>005/2025</w:t>
      </w:r>
    </w:p>
    <w:p w14:paraId="5971D574" w14:textId="22DC8D91" w:rsidR="00F83940" w:rsidRDefault="008D4D32" w:rsidP="00A63184">
      <w:pPr>
        <w:autoSpaceDE w:val="0"/>
        <w:autoSpaceDN w:val="0"/>
        <w:adjustRightInd w:val="0"/>
        <w:ind w:left="142"/>
        <w:jc w:val="both"/>
        <w:rPr>
          <w:rFonts w:asciiTheme="majorHAnsi" w:hAnsiTheme="majorHAnsi" w:cstheme="majorHAnsi"/>
        </w:rPr>
      </w:pPr>
      <w:r w:rsidRPr="008D4D32">
        <w:rPr>
          <w:rFonts w:asciiTheme="majorHAnsi" w:hAnsiTheme="majorHAnsi" w:cstheme="majorHAnsi"/>
          <w:caps/>
        </w:rPr>
        <w:t>Objeto</w:t>
      </w:r>
      <w:r w:rsidRPr="008D4D32">
        <w:rPr>
          <w:rFonts w:asciiTheme="majorHAnsi" w:hAnsiTheme="majorHAnsi" w:cstheme="majorHAnsi"/>
        </w:rPr>
        <w:t>: Contratação de empresa especializada para execução de pavimentação asfáltica em CBUQ, da estrada vicinal de ligação da Sede do Município de Reduto</w:t>
      </w:r>
      <w:r>
        <w:rPr>
          <w:rFonts w:asciiTheme="majorHAnsi" w:hAnsiTheme="majorHAnsi" w:cstheme="majorHAnsi"/>
        </w:rPr>
        <w:t xml:space="preserve"> </w:t>
      </w:r>
      <w:r w:rsidRPr="008D4D32">
        <w:rPr>
          <w:rFonts w:asciiTheme="majorHAnsi" w:hAnsiTheme="majorHAnsi" w:cstheme="majorHAnsi"/>
        </w:rPr>
        <w:t>/MG ao Distrito de Jaguaraí</w:t>
      </w:r>
      <w:r>
        <w:rPr>
          <w:rFonts w:asciiTheme="majorHAnsi" w:hAnsiTheme="majorHAnsi" w:cstheme="majorHAnsi"/>
        </w:rPr>
        <w:t>.</w:t>
      </w:r>
      <w:r w:rsidR="00762F21">
        <w:rPr>
          <w:rFonts w:asciiTheme="majorHAnsi" w:hAnsiTheme="majorHAnsi" w:cstheme="majorHAnsi"/>
        </w:rPr>
        <w:t xml:space="preserve"> O</w:t>
      </w:r>
      <w:r w:rsidRPr="008D4D32">
        <w:t xml:space="preserve"> </w:t>
      </w:r>
      <w:r w:rsidR="00762F21" w:rsidRPr="008D4D32">
        <w:rPr>
          <w:rFonts w:asciiTheme="majorHAnsi" w:hAnsiTheme="majorHAnsi" w:cstheme="majorHAnsi"/>
        </w:rPr>
        <w:t xml:space="preserve">início </w:t>
      </w:r>
      <w:r w:rsidRPr="008D4D32">
        <w:rPr>
          <w:rFonts w:asciiTheme="majorHAnsi" w:hAnsiTheme="majorHAnsi" w:cstheme="majorHAnsi"/>
        </w:rPr>
        <w:t xml:space="preserve">da sessão </w:t>
      </w:r>
      <w:r w:rsidR="00762F21" w:rsidRPr="008D4D32">
        <w:rPr>
          <w:rFonts w:asciiTheme="majorHAnsi" w:hAnsiTheme="majorHAnsi" w:cstheme="majorHAnsi"/>
        </w:rPr>
        <w:t xml:space="preserve">pública </w:t>
      </w:r>
      <w:r w:rsidR="00762F21">
        <w:rPr>
          <w:rFonts w:asciiTheme="majorHAnsi" w:hAnsiTheme="majorHAnsi" w:cstheme="majorHAnsi"/>
        </w:rPr>
        <w:t>será</w:t>
      </w:r>
      <w:r>
        <w:rPr>
          <w:rFonts w:asciiTheme="majorHAnsi" w:hAnsiTheme="majorHAnsi" w:cstheme="majorHAnsi"/>
        </w:rPr>
        <w:t xml:space="preserve"> às 09h</w:t>
      </w:r>
      <w:r w:rsidRPr="008D4D32">
        <w:rPr>
          <w:rFonts w:asciiTheme="majorHAnsi" w:hAnsiTheme="majorHAnsi" w:cstheme="majorHAnsi"/>
        </w:rPr>
        <w:t>00</w:t>
      </w:r>
      <w:r>
        <w:rPr>
          <w:rFonts w:asciiTheme="majorHAnsi" w:hAnsiTheme="majorHAnsi" w:cstheme="majorHAnsi"/>
        </w:rPr>
        <w:t>min</w:t>
      </w:r>
      <w:r w:rsidRPr="008D4D32">
        <w:rPr>
          <w:rFonts w:asciiTheme="majorHAnsi" w:hAnsiTheme="majorHAnsi" w:cstheme="majorHAnsi"/>
        </w:rPr>
        <w:t xml:space="preserve"> do dia 11/12/2025, através da Plataforma </w:t>
      </w:r>
      <w:hyperlink r:id="rId36" w:history="1">
        <w:r w:rsidRPr="00BC243C">
          <w:rPr>
            <w:rStyle w:val="Hyperlink"/>
            <w:rFonts w:asciiTheme="majorHAnsi" w:hAnsiTheme="majorHAnsi" w:cstheme="majorHAnsi"/>
          </w:rPr>
          <w:t>www.licitardigital.com.br</w:t>
        </w:r>
      </w:hyperlink>
      <w:r>
        <w:rPr>
          <w:rFonts w:asciiTheme="majorHAnsi" w:hAnsiTheme="majorHAnsi" w:cstheme="majorHAnsi"/>
        </w:rPr>
        <w:t xml:space="preserve">. </w:t>
      </w:r>
      <w:r w:rsidRPr="008D4D32">
        <w:rPr>
          <w:rFonts w:asciiTheme="majorHAnsi" w:hAnsiTheme="majorHAnsi" w:cstheme="majorHAnsi"/>
        </w:rPr>
        <w:t>O edital e seus anexos encontram-se disponíveis no site</w:t>
      </w:r>
      <w:r>
        <w:rPr>
          <w:rFonts w:asciiTheme="majorHAnsi" w:hAnsiTheme="majorHAnsi" w:cstheme="majorHAnsi"/>
        </w:rPr>
        <w:t xml:space="preserve">: </w:t>
      </w:r>
      <w:hyperlink r:id="rId37" w:history="1">
        <w:r w:rsidRPr="00BC243C">
          <w:rPr>
            <w:rStyle w:val="Hyperlink"/>
            <w:rFonts w:asciiTheme="majorHAnsi" w:hAnsiTheme="majorHAnsi" w:cstheme="majorHAnsi"/>
          </w:rPr>
          <w:t>www.reduto.mg.gov.br</w:t>
        </w:r>
      </w:hyperlink>
      <w:r>
        <w:rPr>
          <w:rFonts w:asciiTheme="majorHAnsi" w:hAnsiTheme="majorHAnsi" w:cstheme="majorHAnsi"/>
        </w:rPr>
        <w:t xml:space="preserve">. </w:t>
      </w:r>
      <w:r w:rsidRPr="008D4D32">
        <w:rPr>
          <w:rFonts w:asciiTheme="majorHAnsi" w:hAnsiTheme="majorHAnsi" w:cstheme="majorHAnsi"/>
        </w:rPr>
        <w:t>Informações</w:t>
      </w:r>
      <w:r>
        <w:rPr>
          <w:rFonts w:asciiTheme="majorHAnsi" w:hAnsiTheme="majorHAnsi" w:cstheme="majorHAnsi"/>
        </w:rPr>
        <w:t xml:space="preserve"> pelo Tel.: 0xx (33) 3378-4155 </w:t>
      </w:r>
      <w:r w:rsidRPr="008D4D32">
        <w:rPr>
          <w:rFonts w:asciiTheme="majorHAnsi" w:hAnsiTheme="majorHAnsi" w:cstheme="majorHAnsi"/>
        </w:rPr>
        <w:t>ou pelo e-ma</w:t>
      </w:r>
      <w:r>
        <w:rPr>
          <w:rFonts w:asciiTheme="majorHAnsi" w:hAnsiTheme="majorHAnsi" w:cstheme="majorHAnsi"/>
        </w:rPr>
        <w:t xml:space="preserve">il: </w:t>
      </w:r>
      <w:hyperlink r:id="rId38" w:history="1">
        <w:r w:rsidRPr="00BC243C">
          <w:rPr>
            <w:rStyle w:val="Hyperlink"/>
            <w:rFonts w:asciiTheme="majorHAnsi" w:hAnsiTheme="majorHAnsi" w:cstheme="majorHAnsi"/>
          </w:rPr>
          <w:t>licitacao@reduto.mg.gov.br</w:t>
        </w:r>
      </w:hyperlink>
      <w:r>
        <w:rPr>
          <w:rFonts w:asciiTheme="majorHAnsi" w:hAnsiTheme="majorHAnsi" w:cstheme="majorHAnsi"/>
        </w:rPr>
        <w:t xml:space="preserve">.  </w:t>
      </w:r>
    </w:p>
    <w:p w14:paraId="105B7AF5" w14:textId="77777777" w:rsidR="008D4D32" w:rsidRDefault="008D4D32" w:rsidP="00A63184">
      <w:pPr>
        <w:autoSpaceDE w:val="0"/>
        <w:autoSpaceDN w:val="0"/>
        <w:adjustRightInd w:val="0"/>
        <w:ind w:left="142"/>
        <w:jc w:val="both"/>
        <w:rPr>
          <w:rFonts w:asciiTheme="majorHAnsi" w:hAnsiTheme="majorHAnsi" w:cstheme="majorHAnsi"/>
        </w:rPr>
      </w:pPr>
    </w:p>
    <w:p w14:paraId="4E6DFC61" w14:textId="77777777" w:rsidR="0001591F" w:rsidRDefault="0001591F" w:rsidP="00840A29">
      <w:pPr>
        <w:autoSpaceDE w:val="0"/>
        <w:autoSpaceDN w:val="0"/>
        <w:adjustRightInd w:val="0"/>
        <w:ind w:left="142"/>
        <w:jc w:val="both"/>
        <w:rPr>
          <w:rFonts w:asciiTheme="minorHAnsi" w:hAnsiTheme="minorHAnsi" w:cstheme="minorHAnsi"/>
          <w:b/>
        </w:rPr>
      </w:pPr>
    </w:p>
    <w:p w14:paraId="6C77EF60" w14:textId="77777777" w:rsidR="0001591F" w:rsidRDefault="0001591F" w:rsidP="00840A29">
      <w:pPr>
        <w:autoSpaceDE w:val="0"/>
        <w:autoSpaceDN w:val="0"/>
        <w:adjustRightInd w:val="0"/>
        <w:ind w:left="142"/>
        <w:jc w:val="both"/>
        <w:rPr>
          <w:rFonts w:asciiTheme="minorHAnsi" w:hAnsiTheme="minorHAnsi" w:cstheme="minorHAnsi"/>
          <w:b/>
        </w:rPr>
      </w:pPr>
    </w:p>
    <w:p w14:paraId="5027236B" w14:textId="77777777" w:rsidR="0001591F" w:rsidRDefault="0001591F" w:rsidP="00840A29">
      <w:pPr>
        <w:autoSpaceDE w:val="0"/>
        <w:autoSpaceDN w:val="0"/>
        <w:adjustRightInd w:val="0"/>
        <w:ind w:left="142"/>
        <w:jc w:val="both"/>
        <w:rPr>
          <w:rFonts w:asciiTheme="minorHAnsi" w:hAnsiTheme="minorHAnsi" w:cstheme="minorHAnsi"/>
          <w:b/>
        </w:rPr>
      </w:pPr>
    </w:p>
    <w:p w14:paraId="266B8154" w14:textId="2F8A33BC" w:rsidR="00840A29" w:rsidRDefault="00840A29" w:rsidP="00840A29">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Pr="008D4D32">
        <w:rPr>
          <w:rFonts w:asciiTheme="minorHAnsi" w:hAnsiTheme="minorHAnsi" w:cstheme="minorHAnsi"/>
          <w:b/>
          <w:caps/>
        </w:rPr>
        <w:t>reduto</w:t>
      </w:r>
      <w:r>
        <w:rPr>
          <w:rFonts w:asciiTheme="minorHAnsi" w:hAnsiTheme="minorHAnsi" w:cstheme="minorHAnsi"/>
          <w:b/>
        </w:rPr>
        <w:t xml:space="preserve"> - </w:t>
      </w:r>
      <w:r w:rsidRPr="008D4D32">
        <w:rPr>
          <w:rFonts w:asciiTheme="minorHAnsi" w:hAnsiTheme="minorHAnsi" w:cstheme="minorHAnsi"/>
          <w:b/>
          <w:caps/>
        </w:rPr>
        <w:t>mg</w:t>
      </w:r>
      <w:r>
        <w:rPr>
          <w:rFonts w:asciiTheme="minorHAnsi" w:hAnsiTheme="minorHAnsi" w:cstheme="minorHAnsi"/>
          <w:b/>
        </w:rPr>
        <w:t xml:space="preserve"> - </w:t>
      </w:r>
      <w:r>
        <w:rPr>
          <w:rFonts w:asciiTheme="minorHAnsi" w:hAnsiTheme="minorHAnsi" w:cstheme="minorHAnsi"/>
          <w:b/>
          <w:caps/>
        </w:rPr>
        <w:t>Concorrência eletrônica nº 006</w:t>
      </w:r>
      <w:r w:rsidRPr="008D4D32">
        <w:rPr>
          <w:rFonts w:asciiTheme="minorHAnsi" w:hAnsiTheme="minorHAnsi" w:cstheme="minorHAnsi"/>
          <w:b/>
          <w:caps/>
        </w:rPr>
        <w:t>/2025</w:t>
      </w:r>
    </w:p>
    <w:p w14:paraId="2088B7D6" w14:textId="6AD9E4D2" w:rsidR="008D4D32" w:rsidRDefault="00840A29" w:rsidP="00A63184">
      <w:pPr>
        <w:autoSpaceDE w:val="0"/>
        <w:autoSpaceDN w:val="0"/>
        <w:adjustRightInd w:val="0"/>
        <w:ind w:left="142"/>
        <w:jc w:val="both"/>
        <w:rPr>
          <w:rFonts w:asciiTheme="majorHAnsi" w:hAnsiTheme="majorHAnsi" w:cstheme="majorHAnsi"/>
        </w:rPr>
      </w:pPr>
      <w:r w:rsidRPr="00840A29">
        <w:rPr>
          <w:rFonts w:asciiTheme="majorHAnsi" w:hAnsiTheme="majorHAnsi" w:cstheme="majorHAnsi"/>
          <w:caps/>
        </w:rPr>
        <w:t>Objeto</w:t>
      </w:r>
      <w:r w:rsidRPr="00840A29">
        <w:rPr>
          <w:rFonts w:asciiTheme="majorHAnsi" w:hAnsiTheme="majorHAnsi" w:cstheme="majorHAnsi"/>
        </w:rPr>
        <w:t xml:space="preserve">: Contratação de empresa especializada para execução de drenagem vias urbanas, no Município </w:t>
      </w:r>
      <w:r>
        <w:rPr>
          <w:rFonts w:asciiTheme="majorHAnsi" w:hAnsiTheme="majorHAnsi" w:cstheme="majorHAnsi"/>
        </w:rPr>
        <w:t>de Reduto /</w:t>
      </w:r>
      <w:r w:rsidRPr="00840A29">
        <w:rPr>
          <w:rFonts w:asciiTheme="majorHAnsi" w:hAnsiTheme="majorHAnsi" w:cstheme="majorHAnsi"/>
        </w:rPr>
        <w:t>MG</w:t>
      </w:r>
      <w:r>
        <w:rPr>
          <w:rFonts w:asciiTheme="majorHAnsi" w:hAnsiTheme="majorHAnsi" w:cstheme="majorHAnsi"/>
        </w:rPr>
        <w:t>.</w:t>
      </w:r>
      <w:r>
        <w:t xml:space="preserve"> </w:t>
      </w:r>
      <w:r>
        <w:rPr>
          <w:rFonts w:asciiTheme="majorHAnsi" w:hAnsiTheme="majorHAnsi" w:cstheme="majorHAnsi"/>
        </w:rPr>
        <w:t>Início da sessão pública às 09h</w:t>
      </w:r>
      <w:r w:rsidRPr="00840A29">
        <w:rPr>
          <w:rFonts w:asciiTheme="majorHAnsi" w:hAnsiTheme="majorHAnsi" w:cstheme="majorHAnsi"/>
        </w:rPr>
        <w:t>00</w:t>
      </w:r>
      <w:r>
        <w:rPr>
          <w:rFonts w:asciiTheme="majorHAnsi" w:hAnsiTheme="majorHAnsi" w:cstheme="majorHAnsi"/>
        </w:rPr>
        <w:t>min</w:t>
      </w:r>
      <w:r w:rsidRPr="00840A29">
        <w:rPr>
          <w:rFonts w:asciiTheme="majorHAnsi" w:hAnsiTheme="majorHAnsi" w:cstheme="majorHAnsi"/>
        </w:rPr>
        <w:t xml:space="preserve"> do dia 12/12/2025, através da Plataforma </w:t>
      </w:r>
      <w:hyperlink r:id="rId39" w:history="1">
        <w:r w:rsidRPr="00BC243C">
          <w:rPr>
            <w:rStyle w:val="Hyperlink"/>
            <w:rFonts w:asciiTheme="majorHAnsi" w:hAnsiTheme="majorHAnsi" w:cstheme="majorHAnsi"/>
          </w:rPr>
          <w:t>www.licitardigital.com.br</w:t>
        </w:r>
      </w:hyperlink>
      <w:r>
        <w:rPr>
          <w:rFonts w:asciiTheme="majorHAnsi" w:hAnsiTheme="majorHAnsi" w:cstheme="majorHAnsi"/>
        </w:rPr>
        <w:t xml:space="preserve">. </w:t>
      </w:r>
      <w:r w:rsidRPr="00840A29">
        <w:rPr>
          <w:rFonts w:asciiTheme="majorHAnsi" w:hAnsiTheme="majorHAnsi" w:cstheme="majorHAnsi"/>
        </w:rPr>
        <w:t xml:space="preserve">O edital e seus anexos encontram-se disponíveis no site: </w:t>
      </w:r>
      <w:hyperlink r:id="rId40" w:history="1">
        <w:r w:rsidRPr="00BC243C">
          <w:rPr>
            <w:rStyle w:val="Hyperlink"/>
            <w:rFonts w:asciiTheme="majorHAnsi" w:hAnsiTheme="majorHAnsi" w:cstheme="majorHAnsi"/>
          </w:rPr>
          <w:t>www.reduto.mg.gov.br</w:t>
        </w:r>
      </w:hyperlink>
      <w:r>
        <w:rPr>
          <w:rFonts w:asciiTheme="majorHAnsi" w:hAnsiTheme="majorHAnsi" w:cstheme="majorHAnsi"/>
        </w:rPr>
        <w:t xml:space="preserve">.  Informações pelo </w:t>
      </w:r>
      <w:r w:rsidRPr="00840A29">
        <w:rPr>
          <w:rFonts w:asciiTheme="majorHAnsi" w:hAnsiTheme="majorHAnsi" w:cstheme="majorHAnsi"/>
        </w:rPr>
        <w:t xml:space="preserve">e-mail: </w:t>
      </w:r>
      <w:hyperlink r:id="rId41" w:history="1">
        <w:r w:rsidRPr="00BC243C">
          <w:rPr>
            <w:rStyle w:val="Hyperlink"/>
            <w:rFonts w:asciiTheme="majorHAnsi" w:hAnsiTheme="majorHAnsi" w:cstheme="majorHAnsi"/>
          </w:rPr>
          <w:t>licitacao@reduto.mg.gov.br</w:t>
        </w:r>
      </w:hyperlink>
      <w:r>
        <w:rPr>
          <w:rFonts w:asciiTheme="majorHAnsi" w:hAnsiTheme="majorHAnsi" w:cstheme="majorHAnsi"/>
        </w:rPr>
        <w:t xml:space="preserve"> ou telefone</w:t>
      </w:r>
      <w:r w:rsidRPr="00840A29">
        <w:rPr>
          <w:rFonts w:asciiTheme="majorHAnsi" w:hAnsiTheme="majorHAnsi" w:cstheme="majorHAnsi"/>
        </w:rPr>
        <w:t>: 0xx (33) 3378-4155</w:t>
      </w:r>
      <w:r>
        <w:rPr>
          <w:rFonts w:asciiTheme="majorHAnsi" w:hAnsiTheme="majorHAnsi" w:cstheme="majorHAnsi"/>
        </w:rPr>
        <w:t>.</w:t>
      </w:r>
    </w:p>
    <w:p w14:paraId="260EB33B" w14:textId="77777777" w:rsidR="008D4D32" w:rsidRDefault="008D4D32" w:rsidP="00A63184">
      <w:pPr>
        <w:autoSpaceDE w:val="0"/>
        <w:autoSpaceDN w:val="0"/>
        <w:adjustRightInd w:val="0"/>
        <w:ind w:left="142"/>
        <w:jc w:val="both"/>
        <w:rPr>
          <w:rFonts w:asciiTheme="majorHAnsi" w:hAnsiTheme="majorHAnsi" w:cstheme="majorHAnsi"/>
        </w:rPr>
      </w:pPr>
    </w:p>
    <w:p w14:paraId="304599E7" w14:textId="74D1E5F6" w:rsidR="004C1862" w:rsidRDefault="00501A1D" w:rsidP="00893AC1">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 DE</w:t>
      </w:r>
      <w:r w:rsidR="004C1862" w:rsidRPr="004C1862">
        <w:t xml:space="preserve"> </w:t>
      </w:r>
      <w:r w:rsidR="00101E13" w:rsidRPr="00101E13">
        <w:rPr>
          <w:rFonts w:asciiTheme="minorHAnsi" w:hAnsiTheme="minorHAnsi" w:cstheme="minorHAnsi"/>
          <w:b/>
          <w:caps/>
        </w:rPr>
        <w:t>Resende Costa</w:t>
      </w:r>
      <w:r w:rsidR="00101E13">
        <w:rPr>
          <w:rFonts w:asciiTheme="minorHAnsi" w:hAnsiTheme="minorHAnsi" w:cstheme="minorHAnsi"/>
          <w:b/>
          <w:caps/>
        </w:rPr>
        <w:t xml:space="preserve"> - mg - </w:t>
      </w:r>
      <w:r w:rsidR="00101E13" w:rsidRPr="00101E13">
        <w:rPr>
          <w:rFonts w:asciiTheme="minorHAnsi" w:hAnsiTheme="minorHAnsi" w:cstheme="minorHAnsi"/>
          <w:b/>
          <w:caps/>
        </w:rPr>
        <w:t>CONCORRÊNCIA ELETRÔNICA Nº 014/2025</w:t>
      </w:r>
    </w:p>
    <w:p w14:paraId="336FF1B9" w14:textId="3F4845EB" w:rsidR="00101E13" w:rsidRDefault="00101E13"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01E13">
        <w:rPr>
          <w:rFonts w:asciiTheme="majorHAnsi" w:hAnsiTheme="majorHAnsi" w:cstheme="majorHAnsi"/>
        </w:rPr>
        <w:t>Contratação de empresa especializada para execução da obra de reforma e ampliação da Prefeitura M</w:t>
      </w:r>
      <w:r>
        <w:rPr>
          <w:rFonts w:asciiTheme="majorHAnsi" w:hAnsiTheme="majorHAnsi" w:cstheme="majorHAnsi"/>
        </w:rPr>
        <w:t>unicipal de Resende Costa.</w:t>
      </w:r>
      <w:r w:rsidR="007A0E8A">
        <w:rPr>
          <w:rFonts w:asciiTheme="majorHAnsi" w:hAnsiTheme="majorHAnsi" w:cstheme="majorHAnsi"/>
        </w:rPr>
        <w:t xml:space="preserve"> </w:t>
      </w:r>
      <w:r>
        <w:rPr>
          <w:rFonts w:asciiTheme="majorHAnsi" w:hAnsiTheme="majorHAnsi" w:cstheme="majorHAnsi"/>
        </w:rPr>
        <w:t>Data de abertura da concorrência</w:t>
      </w:r>
      <w:r w:rsidR="007A0E8A">
        <w:rPr>
          <w:rFonts w:asciiTheme="majorHAnsi" w:hAnsiTheme="majorHAnsi" w:cstheme="majorHAnsi"/>
        </w:rPr>
        <w:t xml:space="preserve">: dia: 11/12/2025, às 08h30min. </w:t>
      </w:r>
      <w:r>
        <w:rPr>
          <w:rFonts w:asciiTheme="majorHAnsi" w:hAnsiTheme="majorHAnsi" w:cstheme="majorHAnsi"/>
        </w:rPr>
        <w:t>Esclarecimentos: (32) 3354-</w:t>
      </w:r>
      <w:r w:rsidRPr="00101E13">
        <w:rPr>
          <w:rFonts w:asciiTheme="majorHAnsi" w:hAnsiTheme="majorHAnsi" w:cstheme="majorHAnsi"/>
        </w:rPr>
        <w:t>1366,</w:t>
      </w:r>
      <w:r>
        <w:t xml:space="preserve"> </w:t>
      </w:r>
      <w:r w:rsidRPr="00101E13">
        <w:rPr>
          <w:rFonts w:asciiTheme="majorHAnsi" w:hAnsiTheme="majorHAnsi" w:cstheme="majorHAnsi"/>
        </w:rPr>
        <w:t>ou site</w:t>
      </w:r>
      <w:r w:rsidR="007A0E8A">
        <w:rPr>
          <w:rFonts w:asciiTheme="majorHAnsi" w:hAnsiTheme="majorHAnsi" w:cstheme="majorHAnsi"/>
        </w:rPr>
        <w:t xml:space="preserve">: </w:t>
      </w:r>
      <w:hyperlink r:id="rId42" w:history="1">
        <w:r w:rsidRPr="00BC243C">
          <w:rPr>
            <w:rStyle w:val="Hyperlink"/>
            <w:rFonts w:asciiTheme="majorHAnsi" w:hAnsiTheme="majorHAnsi" w:cstheme="majorHAnsi"/>
          </w:rPr>
          <w:t>www.resendecosta.mg.gov.br</w:t>
        </w:r>
      </w:hyperlink>
      <w:r>
        <w:rPr>
          <w:rFonts w:asciiTheme="majorHAnsi" w:hAnsiTheme="majorHAnsi" w:cstheme="majorHAnsi"/>
        </w:rPr>
        <w:t xml:space="preserve"> e e-mail: </w:t>
      </w:r>
      <w:hyperlink r:id="rId43" w:history="1">
        <w:r w:rsidRPr="00BC243C">
          <w:rPr>
            <w:rStyle w:val="Hyperlink"/>
            <w:rFonts w:asciiTheme="majorHAnsi" w:hAnsiTheme="majorHAnsi" w:cstheme="majorHAnsi"/>
          </w:rPr>
          <w:t>licitacao@resendecosta.mg.gov.br</w:t>
        </w:r>
      </w:hyperlink>
      <w:r>
        <w:rPr>
          <w:rFonts w:asciiTheme="majorHAnsi" w:hAnsiTheme="majorHAnsi" w:cstheme="majorHAnsi"/>
        </w:rPr>
        <w:t xml:space="preserve">. </w:t>
      </w:r>
    </w:p>
    <w:p w14:paraId="025AFA0F" w14:textId="31FF878B" w:rsidR="00655E8B" w:rsidRDefault="00501A1D" w:rsidP="00501A1D">
      <w:pPr>
        <w:autoSpaceDE w:val="0"/>
        <w:autoSpaceDN w:val="0"/>
        <w:adjustRightInd w:val="0"/>
        <w:ind w:left="142"/>
        <w:jc w:val="both"/>
        <w:rPr>
          <w:rFonts w:asciiTheme="minorHAnsi" w:hAnsiTheme="minorHAnsi" w:cstheme="minorHAnsi"/>
          <w:b/>
        </w:rPr>
      </w:pPr>
      <w:r w:rsidRPr="00911897">
        <w:rPr>
          <w:rFonts w:asciiTheme="majorHAnsi" w:hAnsiTheme="majorHAnsi" w:cstheme="majorHAnsi"/>
        </w:rPr>
        <w:t xml:space="preserve">  </w:t>
      </w:r>
    </w:p>
    <w:p w14:paraId="2A010255" w14:textId="03D0989F" w:rsidR="003863CE" w:rsidRDefault="007A0E8A" w:rsidP="00501A1D">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 xml:space="preserve">PREFEITURA MUNICIPAL </w:t>
      </w:r>
      <w:r w:rsidRPr="007A0E8A">
        <w:rPr>
          <w:rFonts w:asciiTheme="minorHAnsi" w:hAnsiTheme="minorHAnsi" w:cstheme="minorHAnsi"/>
          <w:b/>
          <w:caps/>
        </w:rPr>
        <w:t>DE</w:t>
      </w:r>
      <w:r w:rsidRPr="007A0E8A">
        <w:rPr>
          <w:caps/>
        </w:rPr>
        <w:t xml:space="preserve"> </w:t>
      </w:r>
      <w:r w:rsidRPr="007A0E8A">
        <w:rPr>
          <w:rFonts w:asciiTheme="minorHAnsi" w:hAnsiTheme="minorHAnsi" w:cstheme="minorHAnsi"/>
          <w:b/>
          <w:caps/>
        </w:rPr>
        <w:t xml:space="preserve">Santana do Paraíso - MG </w:t>
      </w:r>
      <w:r w:rsidR="00856660">
        <w:rPr>
          <w:rFonts w:asciiTheme="minorHAnsi" w:hAnsiTheme="minorHAnsi" w:cstheme="minorHAnsi"/>
          <w:b/>
          <w:caps/>
        </w:rPr>
        <w:t>-</w:t>
      </w:r>
      <w:r>
        <w:rPr>
          <w:rFonts w:asciiTheme="minorHAnsi" w:hAnsiTheme="minorHAnsi" w:cstheme="minorHAnsi"/>
          <w:b/>
          <w:caps/>
        </w:rPr>
        <w:t xml:space="preserve"> concorrência</w:t>
      </w:r>
      <w:r w:rsidR="00856660">
        <w:rPr>
          <w:rFonts w:asciiTheme="minorHAnsi" w:hAnsiTheme="minorHAnsi" w:cstheme="minorHAnsi"/>
          <w:b/>
          <w:caps/>
        </w:rPr>
        <w:t xml:space="preserve"> eletrônica</w:t>
      </w:r>
      <w:r>
        <w:rPr>
          <w:rFonts w:asciiTheme="minorHAnsi" w:hAnsiTheme="minorHAnsi" w:cstheme="minorHAnsi"/>
          <w:b/>
          <w:caps/>
        </w:rPr>
        <w:t xml:space="preserve"> nº 018/2025</w:t>
      </w:r>
    </w:p>
    <w:p w14:paraId="55E0C81C" w14:textId="747BD15E" w:rsidR="00CD4C77" w:rsidRPr="007A0E8A" w:rsidRDefault="007A0E8A" w:rsidP="00501A1D">
      <w:pPr>
        <w:autoSpaceDE w:val="0"/>
        <w:autoSpaceDN w:val="0"/>
        <w:adjustRightInd w:val="0"/>
        <w:ind w:left="142"/>
        <w:jc w:val="both"/>
        <w:rPr>
          <w:rFonts w:asciiTheme="majorHAnsi" w:hAnsiTheme="majorHAnsi" w:cstheme="majorHAnsi"/>
        </w:rPr>
      </w:pPr>
      <w:r w:rsidRPr="007A0E8A">
        <w:rPr>
          <w:rFonts w:asciiTheme="majorHAnsi" w:hAnsiTheme="majorHAnsi" w:cstheme="majorHAnsi"/>
          <w:caps/>
        </w:rPr>
        <w:t>Objeto</w:t>
      </w:r>
      <w:r>
        <w:rPr>
          <w:rFonts w:asciiTheme="majorHAnsi" w:hAnsiTheme="majorHAnsi" w:cstheme="majorHAnsi"/>
        </w:rPr>
        <w:t xml:space="preserve">: </w:t>
      </w:r>
      <w:r w:rsidRPr="007A0E8A">
        <w:rPr>
          <w:rFonts w:asciiTheme="majorHAnsi" w:hAnsiTheme="majorHAnsi" w:cstheme="majorHAnsi"/>
        </w:rPr>
        <w:t>Contratação de empresa para realização de obras nos trechos I, III e IV da estrada da cachoeira, bem como na estrada da Coruja, Estrada da Batinga e Avenida José Catarino Pessoa, compreendendo intervenções de terraplanagem, drenagem pluvial, contenção e recomposição de pavimento no Município de Santana do Paraíso</w:t>
      </w:r>
      <w:r>
        <w:rPr>
          <w:rFonts w:asciiTheme="majorHAnsi" w:hAnsiTheme="majorHAnsi" w:cstheme="majorHAnsi"/>
        </w:rPr>
        <w:t xml:space="preserve"> </w:t>
      </w:r>
      <w:r w:rsidRPr="007A0E8A">
        <w:rPr>
          <w:rFonts w:asciiTheme="majorHAnsi" w:hAnsiTheme="majorHAnsi" w:cstheme="majorHAnsi"/>
        </w:rPr>
        <w:t>/MG</w:t>
      </w:r>
      <w:r>
        <w:rPr>
          <w:rFonts w:asciiTheme="majorHAnsi" w:hAnsiTheme="majorHAnsi" w:cstheme="majorHAnsi"/>
        </w:rPr>
        <w:t>.</w:t>
      </w:r>
      <w:r w:rsidRPr="007A0E8A">
        <w:t xml:space="preserve"> </w:t>
      </w:r>
      <w:r w:rsidRPr="007A0E8A">
        <w:rPr>
          <w:rFonts w:asciiTheme="majorHAnsi" w:hAnsiTheme="majorHAnsi" w:cstheme="majorHAnsi"/>
        </w:rPr>
        <w:t xml:space="preserve">Data de </w:t>
      </w:r>
      <w:r>
        <w:rPr>
          <w:rFonts w:asciiTheme="majorHAnsi" w:hAnsiTheme="majorHAnsi" w:cstheme="majorHAnsi"/>
        </w:rPr>
        <w:t xml:space="preserve">abertura: dia 12/12/2025, </w:t>
      </w:r>
      <w:r w:rsidRPr="007A0E8A">
        <w:rPr>
          <w:rFonts w:asciiTheme="majorHAnsi" w:hAnsiTheme="majorHAnsi" w:cstheme="majorHAnsi"/>
        </w:rPr>
        <w:t>às 10</w:t>
      </w:r>
      <w:r>
        <w:rPr>
          <w:rFonts w:asciiTheme="majorHAnsi" w:hAnsiTheme="majorHAnsi" w:cstheme="majorHAnsi"/>
        </w:rPr>
        <w:t>h</w:t>
      </w:r>
      <w:r w:rsidRPr="007A0E8A">
        <w:rPr>
          <w:rFonts w:asciiTheme="majorHAnsi" w:hAnsiTheme="majorHAnsi" w:cstheme="majorHAnsi"/>
        </w:rPr>
        <w:t>0</w:t>
      </w:r>
      <w:r>
        <w:rPr>
          <w:rFonts w:asciiTheme="majorHAnsi" w:hAnsiTheme="majorHAnsi" w:cstheme="majorHAnsi"/>
        </w:rPr>
        <w:t>0min. Local de realização:</w:t>
      </w:r>
      <w:r w:rsidRPr="007A0E8A">
        <w:t xml:space="preserve"> </w:t>
      </w:r>
      <w:r w:rsidRPr="007A0E8A">
        <w:rPr>
          <w:rFonts w:asciiTheme="majorHAnsi" w:hAnsiTheme="majorHAnsi" w:cstheme="majorHAnsi"/>
        </w:rPr>
        <w:t>AM</w:t>
      </w:r>
      <w:r>
        <w:rPr>
          <w:rFonts w:asciiTheme="majorHAnsi" w:hAnsiTheme="majorHAnsi" w:cstheme="majorHAnsi"/>
        </w:rPr>
        <w:t xml:space="preserve">MLicita - </w:t>
      </w:r>
      <w:hyperlink r:id="rId44" w:history="1">
        <w:r w:rsidRPr="00BC243C">
          <w:rPr>
            <w:rStyle w:val="Hyperlink"/>
            <w:rFonts w:asciiTheme="majorHAnsi" w:hAnsiTheme="majorHAnsi" w:cstheme="majorHAnsi"/>
          </w:rPr>
          <w:t>www.ammlicita.org.br</w:t>
        </w:r>
      </w:hyperlink>
      <w:r>
        <w:rPr>
          <w:rFonts w:asciiTheme="majorHAnsi" w:hAnsiTheme="majorHAnsi" w:cstheme="majorHAnsi"/>
        </w:rPr>
        <w:t xml:space="preserve">. </w:t>
      </w:r>
      <w:r w:rsidRPr="007A0E8A">
        <w:rPr>
          <w:rFonts w:asciiTheme="majorHAnsi" w:hAnsiTheme="majorHAnsi" w:cstheme="majorHAnsi"/>
        </w:rPr>
        <w:t xml:space="preserve">Retirada do edital no endereço eletrônico: </w:t>
      </w:r>
      <w:hyperlink r:id="rId45" w:history="1">
        <w:r w:rsidRPr="00BC243C">
          <w:rPr>
            <w:rStyle w:val="Hyperlink"/>
            <w:rFonts w:asciiTheme="majorHAnsi" w:hAnsiTheme="majorHAnsi" w:cstheme="majorHAnsi"/>
          </w:rPr>
          <w:t>www.santanadoparaiso.mg.gov.br</w:t>
        </w:r>
      </w:hyperlink>
      <w:r w:rsidR="00856660">
        <w:rPr>
          <w:rFonts w:asciiTheme="majorHAnsi" w:hAnsiTheme="majorHAnsi" w:cstheme="majorHAnsi"/>
        </w:rPr>
        <w:t xml:space="preserve">. </w:t>
      </w:r>
      <w:r w:rsidRPr="007A0E8A">
        <w:rPr>
          <w:rFonts w:asciiTheme="majorHAnsi" w:hAnsiTheme="majorHAnsi" w:cstheme="majorHAnsi"/>
        </w:rPr>
        <w:t>Informações complementares: (31)</w:t>
      </w:r>
      <w:r w:rsidR="00856660">
        <w:rPr>
          <w:rFonts w:asciiTheme="majorHAnsi" w:hAnsiTheme="majorHAnsi" w:cstheme="majorHAnsi"/>
        </w:rPr>
        <w:t xml:space="preserve"> </w:t>
      </w:r>
      <w:r w:rsidRPr="007A0E8A">
        <w:rPr>
          <w:rFonts w:asciiTheme="majorHAnsi" w:hAnsiTheme="majorHAnsi" w:cstheme="majorHAnsi"/>
        </w:rPr>
        <w:t>3251-7502.</w:t>
      </w:r>
    </w:p>
    <w:p w14:paraId="5564F5A7" w14:textId="77777777" w:rsidR="00893AC1" w:rsidRDefault="00893AC1" w:rsidP="00501A1D">
      <w:pPr>
        <w:autoSpaceDE w:val="0"/>
        <w:autoSpaceDN w:val="0"/>
        <w:adjustRightInd w:val="0"/>
        <w:ind w:left="142"/>
        <w:jc w:val="both"/>
        <w:rPr>
          <w:rFonts w:asciiTheme="minorHAnsi" w:hAnsiTheme="minorHAnsi" w:cstheme="minorHAnsi"/>
          <w:b/>
        </w:rPr>
      </w:pPr>
    </w:p>
    <w:p w14:paraId="72A4DC94" w14:textId="56E8F675" w:rsidR="00EC0278" w:rsidRPr="00EC0278" w:rsidRDefault="00501A1D"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856660">
        <w:rPr>
          <w:rFonts w:asciiTheme="minorHAnsi" w:hAnsiTheme="minorHAnsi" w:cstheme="minorHAnsi"/>
          <w:b/>
          <w:caps/>
        </w:rPr>
        <w:t>são roque de minas - mg - CONCORRÊNCIA ELETRÔNICA Nº 005/2025</w:t>
      </w:r>
    </w:p>
    <w:p w14:paraId="21B38B34" w14:textId="01FAF5D6" w:rsidR="00531E32" w:rsidRDefault="00856660"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022792">
        <w:rPr>
          <w:rFonts w:asciiTheme="majorHAnsi" w:hAnsiTheme="majorHAnsi" w:cstheme="majorHAnsi"/>
        </w:rPr>
        <w:t xml:space="preserve"> </w:t>
      </w:r>
      <w:r w:rsidRPr="00856660">
        <w:rPr>
          <w:rFonts w:asciiTheme="majorHAnsi" w:hAnsiTheme="majorHAnsi" w:cstheme="majorHAnsi"/>
        </w:rPr>
        <w:t>Contratação de empresa especializada para execução de obra de pavimentação asfáltica no Município de São Roque de Minas</w:t>
      </w:r>
      <w:r>
        <w:rPr>
          <w:rFonts w:asciiTheme="majorHAnsi" w:hAnsiTheme="majorHAnsi" w:cstheme="majorHAnsi"/>
        </w:rPr>
        <w:t xml:space="preserve"> </w:t>
      </w:r>
      <w:r w:rsidRPr="00856660">
        <w:rPr>
          <w:rFonts w:asciiTheme="majorHAnsi" w:hAnsiTheme="majorHAnsi" w:cstheme="majorHAnsi"/>
        </w:rPr>
        <w:t>/MG, incluindo material, mão de obra, maquinário e equipamentos necessários</w:t>
      </w:r>
      <w:r>
        <w:rPr>
          <w:rFonts w:asciiTheme="majorHAnsi" w:hAnsiTheme="majorHAnsi" w:cstheme="majorHAnsi"/>
        </w:rPr>
        <w:t>. Data de realização da concorrência</w:t>
      </w:r>
      <w:r w:rsidR="00022792">
        <w:rPr>
          <w:rFonts w:asciiTheme="majorHAnsi" w:hAnsiTheme="majorHAnsi" w:cstheme="majorHAnsi"/>
        </w:rPr>
        <w:t xml:space="preserve"> dia: </w:t>
      </w:r>
      <w:r>
        <w:rPr>
          <w:rFonts w:asciiTheme="majorHAnsi" w:hAnsiTheme="majorHAnsi" w:cstheme="majorHAnsi"/>
        </w:rPr>
        <w:t>14/01/2026</w:t>
      </w:r>
      <w:r w:rsidR="00022792">
        <w:rPr>
          <w:rFonts w:asciiTheme="majorHAnsi" w:hAnsiTheme="majorHAnsi" w:cstheme="majorHAnsi"/>
        </w:rPr>
        <w:t xml:space="preserve">, </w:t>
      </w:r>
      <w:r>
        <w:rPr>
          <w:rFonts w:asciiTheme="majorHAnsi" w:hAnsiTheme="majorHAnsi" w:cstheme="majorHAnsi"/>
        </w:rPr>
        <w:t>às 09h00min</w:t>
      </w:r>
      <w:r w:rsidRPr="00856660">
        <w:rPr>
          <w:rFonts w:asciiTheme="majorHAnsi" w:hAnsiTheme="majorHAnsi" w:cstheme="majorHAnsi"/>
        </w:rPr>
        <w:t>. O certame será re</w:t>
      </w:r>
      <w:r w:rsidR="00022792">
        <w:rPr>
          <w:rFonts w:asciiTheme="majorHAnsi" w:hAnsiTheme="majorHAnsi" w:cstheme="majorHAnsi"/>
        </w:rPr>
        <w:t>alizado por meio do sistema AMM</w:t>
      </w:r>
      <w:r w:rsidRPr="00856660">
        <w:rPr>
          <w:rFonts w:asciiTheme="majorHAnsi" w:hAnsiTheme="majorHAnsi" w:cstheme="majorHAnsi"/>
        </w:rPr>
        <w:t>Licita, estando o edital disponível nos endereços eletrôn</w:t>
      </w:r>
      <w:r>
        <w:rPr>
          <w:rFonts w:asciiTheme="majorHAnsi" w:hAnsiTheme="majorHAnsi" w:cstheme="majorHAnsi"/>
        </w:rPr>
        <w:t>icos</w:t>
      </w:r>
      <w:r w:rsidR="00022792">
        <w:rPr>
          <w:rFonts w:asciiTheme="majorHAnsi" w:hAnsiTheme="majorHAnsi" w:cstheme="majorHAnsi"/>
        </w:rPr>
        <w:t xml:space="preserve">: </w:t>
      </w:r>
      <w:hyperlink r:id="rId46" w:history="1">
        <w:r w:rsidRPr="00BC243C">
          <w:rPr>
            <w:rStyle w:val="Hyperlink"/>
            <w:rFonts w:asciiTheme="majorHAnsi" w:hAnsiTheme="majorHAnsi" w:cstheme="majorHAnsi"/>
          </w:rPr>
          <w:t>https://ammlicita.org.br/</w:t>
        </w:r>
      </w:hyperlink>
      <w:r w:rsidR="00022792">
        <w:rPr>
          <w:rFonts w:asciiTheme="majorHAnsi" w:hAnsiTheme="majorHAnsi" w:cstheme="majorHAnsi"/>
        </w:rPr>
        <w:t xml:space="preserve"> </w:t>
      </w:r>
      <w:r w:rsidRPr="00856660">
        <w:rPr>
          <w:rFonts w:asciiTheme="majorHAnsi" w:hAnsiTheme="majorHAnsi" w:cstheme="majorHAnsi"/>
        </w:rPr>
        <w:t>e</w:t>
      </w:r>
      <w:r>
        <w:rPr>
          <w:rFonts w:asciiTheme="majorHAnsi" w:hAnsiTheme="majorHAnsi" w:cstheme="majorHAnsi"/>
        </w:rPr>
        <w:t xml:space="preserve"> </w:t>
      </w:r>
      <w:hyperlink r:id="rId47" w:history="1">
        <w:r w:rsidRPr="00BC243C">
          <w:rPr>
            <w:rStyle w:val="Hyperlink"/>
            <w:rFonts w:asciiTheme="majorHAnsi" w:hAnsiTheme="majorHAnsi" w:cstheme="majorHAnsi"/>
          </w:rPr>
          <w:t>www.saoroquedeminas.mg.gov.br</w:t>
        </w:r>
      </w:hyperlink>
      <w:r w:rsidR="00022792">
        <w:rPr>
          <w:rFonts w:asciiTheme="majorHAnsi" w:hAnsiTheme="majorHAnsi" w:cstheme="majorHAnsi"/>
        </w:rPr>
        <w:t>.</w:t>
      </w:r>
      <w:r w:rsidRPr="00856660">
        <w:rPr>
          <w:rFonts w:asciiTheme="majorHAnsi" w:hAnsiTheme="majorHAnsi" w:cstheme="majorHAnsi"/>
        </w:rPr>
        <w:t xml:space="preserve"> </w:t>
      </w:r>
      <w:r w:rsidR="00022792" w:rsidRPr="00856660">
        <w:rPr>
          <w:rFonts w:asciiTheme="majorHAnsi" w:hAnsiTheme="majorHAnsi" w:cstheme="majorHAnsi"/>
        </w:rPr>
        <w:t>Esclarecimentos</w:t>
      </w:r>
      <w:r w:rsidR="00022792">
        <w:rPr>
          <w:rFonts w:asciiTheme="majorHAnsi" w:hAnsiTheme="majorHAnsi" w:cstheme="majorHAnsi"/>
        </w:rPr>
        <w:t xml:space="preserve"> </w:t>
      </w:r>
      <w:r w:rsidRPr="00856660">
        <w:rPr>
          <w:rFonts w:asciiTheme="majorHAnsi" w:hAnsiTheme="majorHAnsi" w:cstheme="majorHAnsi"/>
        </w:rPr>
        <w:t>at</w:t>
      </w:r>
      <w:r w:rsidR="00022792">
        <w:rPr>
          <w:rFonts w:asciiTheme="majorHAnsi" w:hAnsiTheme="majorHAnsi" w:cstheme="majorHAnsi"/>
        </w:rPr>
        <w:t xml:space="preserve">ravés do e-mail: </w:t>
      </w:r>
      <w:hyperlink r:id="rId48" w:history="1">
        <w:r w:rsidR="00022792" w:rsidRPr="00BC243C">
          <w:rPr>
            <w:rStyle w:val="Hyperlink"/>
            <w:rFonts w:asciiTheme="majorHAnsi" w:hAnsiTheme="majorHAnsi" w:cstheme="majorHAnsi"/>
          </w:rPr>
          <w:t>licitasaoroque@gmail.com</w:t>
        </w:r>
      </w:hyperlink>
      <w:r w:rsidR="00022792">
        <w:rPr>
          <w:rFonts w:asciiTheme="majorHAnsi" w:hAnsiTheme="majorHAnsi" w:cstheme="majorHAnsi"/>
        </w:rPr>
        <w:t xml:space="preserve">, </w:t>
      </w:r>
      <w:r w:rsidRPr="00856660">
        <w:rPr>
          <w:rFonts w:asciiTheme="majorHAnsi" w:hAnsiTheme="majorHAnsi" w:cstheme="majorHAnsi"/>
        </w:rPr>
        <w:t>ou pelo telefone (37) 3433-1806</w:t>
      </w:r>
      <w:r w:rsidR="00022792">
        <w:rPr>
          <w:rFonts w:asciiTheme="majorHAnsi" w:hAnsiTheme="majorHAnsi" w:cstheme="majorHAnsi"/>
        </w:rPr>
        <w:t>.</w:t>
      </w:r>
    </w:p>
    <w:p w14:paraId="62C80B25" w14:textId="77777777" w:rsidR="00DB7516" w:rsidRDefault="00DB7516" w:rsidP="00501A1D">
      <w:pPr>
        <w:autoSpaceDE w:val="0"/>
        <w:autoSpaceDN w:val="0"/>
        <w:adjustRightInd w:val="0"/>
        <w:ind w:left="142"/>
        <w:jc w:val="both"/>
        <w:rPr>
          <w:rFonts w:asciiTheme="majorHAnsi" w:hAnsiTheme="majorHAnsi" w:cstheme="majorHAnsi"/>
        </w:rPr>
      </w:pPr>
    </w:p>
    <w:p w14:paraId="2F60713F" w14:textId="4516974A" w:rsidR="00DB7516" w:rsidRDefault="00DB7516" w:rsidP="00501A1D">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DE</w:t>
      </w:r>
      <w:r w:rsidRPr="00DB7516">
        <w:rPr>
          <w:rFonts w:ascii="CIDFont+F2" w:hAnsi="CIDFont+F2" w:cs="CIDFont+F2"/>
          <w:sz w:val="28"/>
          <w:szCs w:val="28"/>
        </w:rPr>
        <w:t xml:space="preserve"> </w:t>
      </w:r>
      <w:r>
        <w:rPr>
          <w:rFonts w:asciiTheme="minorHAnsi" w:hAnsiTheme="minorHAnsi" w:cstheme="minorHAnsi"/>
          <w:b/>
          <w:caps/>
        </w:rPr>
        <w:t xml:space="preserve">SÃO TOMÁS DE AQUINO - </w:t>
      </w:r>
      <w:r w:rsidRPr="00DB7516">
        <w:rPr>
          <w:rFonts w:asciiTheme="minorHAnsi" w:hAnsiTheme="minorHAnsi" w:cstheme="minorHAnsi"/>
          <w:b/>
          <w:caps/>
        </w:rPr>
        <w:t>MG</w:t>
      </w:r>
      <w:r>
        <w:rPr>
          <w:rFonts w:asciiTheme="minorHAnsi" w:hAnsiTheme="minorHAnsi" w:cstheme="minorHAnsi"/>
          <w:b/>
          <w:caps/>
        </w:rPr>
        <w:t xml:space="preserve"> -</w:t>
      </w:r>
      <w:r w:rsidRPr="00DB7516">
        <w:rPr>
          <w:rFonts w:ascii="CIDFont+F2" w:hAnsi="CIDFont+F2" w:cs="CIDFont+F2"/>
        </w:rPr>
        <w:t xml:space="preserve"> </w:t>
      </w:r>
      <w:r w:rsidRPr="00DB7516">
        <w:rPr>
          <w:rFonts w:asciiTheme="minorHAnsi" w:hAnsiTheme="minorHAnsi" w:cstheme="minorHAnsi"/>
          <w:b/>
          <w:caps/>
        </w:rPr>
        <w:t>Concorrência Eletrônica Nº 006/2025</w:t>
      </w:r>
    </w:p>
    <w:p w14:paraId="21E53975" w14:textId="7E4DC064" w:rsidR="00DB7516" w:rsidRDefault="00DB7516" w:rsidP="00501A1D">
      <w:pPr>
        <w:autoSpaceDE w:val="0"/>
        <w:autoSpaceDN w:val="0"/>
        <w:adjustRightInd w:val="0"/>
        <w:ind w:left="142"/>
        <w:jc w:val="both"/>
        <w:rPr>
          <w:rFonts w:asciiTheme="majorHAnsi" w:hAnsiTheme="majorHAnsi" w:cstheme="majorHAnsi"/>
        </w:rPr>
      </w:pPr>
      <w:r w:rsidRPr="00DB7516">
        <w:rPr>
          <w:rFonts w:asciiTheme="majorHAnsi" w:hAnsiTheme="majorHAnsi" w:cstheme="majorHAnsi"/>
          <w:caps/>
        </w:rPr>
        <w:t>Objeto</w:t>
      </w:r>
      <w:r w:rsidRPr="00DB7516">
        <w:rPr>
          <w:rFonts w:asciiTheme="majorHAnsi" w:hAnsiTheme="majorHAnsi" w:cstheme="majorHAnsi"/>
        </w:rPr>
        <w:t xml:space="preserve">: Contratação de empresa de engenharia/arquitetura especializada para realização de ampliação reforma da </w:t>
      </w:r>
      <w:r w:rsidR="003A183F" w:rsidRPr="00DB7516">
        <w:rPr>
          <w:rFonts w:asciiTheme="majorHAnsi" w:hAnsiTheme="majorHAnsi" w:cstheme="majorHAnsi"/>
        </w:rPr>
        <w:t xml:space="preserve">Creche Orlando Soares Vilas Boas </w:t>
      </w:r>
      <w:r w:rsidRPr="00DB7516">
        <w:rPr>
          <w:rFonts w:asciiTheme="majorHAnsi" w:hAnsiTheme="majorHAnsi" w:cstheme="majorHAnsi"/>
        </w:rPr>
        <w:t xml:space="preserve">do Município de São Tomás de Aquino </w:t>
      </w:r>
      <w:r w:rsidR="003A183F">
        <w:rPr>
          <w:rFonts w:asciiTheme="majorHAnsi" w:hAnsiTheme="majorHAnsi" w:cstheme="majorHAnsi"/>
        </w:rPr>
        <w:t>–</w:t>
      </w:r>
      <w:r w:rsidRPr="00DB7516">
        <w:rPr>
          <w:rFonts w:asciiTheme="majorHAnsi" w:hAnsiTheme="majorHAnsi" w:cstheme="majorHAnsi"/>
        </w:rPr>
        <w:t xml:space="preserve"> MG</w:t>
      </w:r>
      <w:r w:rsidR="003A183F">
        <w:rPr>
          <w:rFonts w:asciiTheme="majorHAnsi" w:hAnsiTheme="majorHAnsi" w:cstheme="majorHAnsi"/>
        </w:rPr>
        <w:t xml:space="preserve">. Valor total estimado da contratação em: </w:t>
      </w:r>
      <w:r w:rsidR="003A183F" w:rsidRPr="00380D23">
        <w:rPr>
          <w:rFonts w:asciiTheme="minorHAnsi" w:hAnsiTheme="minorHAnsi" w:cstheme="minorHAnsi"/>
          <w:b/>
          <w:caps/>
        </w:rPr>
        <w:t>R$ 2.949.313,15</w:t>
      </w:r>
      <w:r w:rsidR="00380D23" w:rsidRPr="00380D23">
        <w:rPr>
          <w:rFonts w:asciiTheme="majorHAnsi" w:hAnsiTheme="majorHAnsi" w:cstheme="majorHAnsi"/>
        </w:rPr>
        <w:t xml:space="preserve">. A data de abertura da proposta está prevista para o </w:t>
      </w:r>
      <w:r w:rsidR="00380D23">
        <w:rPr>
          <w:rFonts w:asciiTheme="majorHAnsi" w:hAnsiTheme="majorHAnsi" w:cstheme="majorHAnsi"/>
        </w:rPr>
        <w:t xml:space="preserve">dia: 12/12/2025, </w:t>
      </w:r>
      <w:r w:rsidR="00380D23" w:rsidRPr="00380D23">
        <w:rPr>
          <w:rFonts w:asciiTheme="majorHAnsi" w:hAnsiTheme="majorHAnsi" w:cstheme="majorHAnsi"/>
        </w:rPr>
        <w:t>às 09h00min.</w:t>
      </w:r>
      <w:r w:rsidR="00380D23" w:rsidRPr="00380D23">
        <w:t xml:space="preserve"> </w:t>
      </w:r>
      <w:r w:rsidR="00380D23" w:rsidRPr="00380D23">
        <w:rPr>
          <w:rFonts w:asciiTheme="majorHAnsi" w:hAnsiTheme="majorHAnsi" w:cstheme="majorHAnsi"/>
        </w:rPr>
        <w:t>Edital disponível no site:</w:t>
      </w:r>
      <w:r w:rsidR="00380D23">
        <w:t xml:space="preserve"> </w:t>
      </w:r>
      <w:hyperlink r:id="rId49" w:history="1">
        <w:r w:rsidR="00380D23" w:rsidRPr="00BC243C">
          <w:rPr>
            <w:rStyle w:val="Hyperlink"/>
            <w:rFonts w:asciiTheme="majorHAnsi" w:hAnsiTheme="majorHAnsi" w:cstheme="majorHAnsi"/>
          </w:rPr>
          <w:t>https://app2.ammlicita.org.br/pesquisa/84773</w:t>
        </w:r>
      </w:hyperlink>
      <w:r w:rsidR="00380D23">
        <w:rPr>
          <w:rFonts w:asciiTheme="majorHAnsi" w:hAnsiTheme="majorHAnsi" w:cstheme="majorHAnsi"/>
        </w:rPr>
        <w:t xml:space="preserve">. </w:t>
      </w:r>
    </w:p>
    <w:p w14:paraId="71DA007D" w14:textId="77777777" w:rsidR="00DB7516" w:rsidRDefault="00DB7516" w:rsidP="00501A1D">
      <w:pPr>
        <w:autoSpaceDE w:val="0"/>
        <w:autoSpaceDN w:val="0"/>
        <w:adjustRightInd w:val="0"/>
        <w:ind w:left="142"/>
        <w:jc w:val="both"/>
        <w:rPr>
          <w:rFonts w:asciiTheme="majorHAnsi" w:hAnsiTheme="majorHAnsi" w:cstheme="majorHAnsi"/>
        </w:rPr>
      </w:pPr>
    </w:p>
    <w:p w14:paraId="5351A416" w14:textId="77777777" w:rsidR="00DB7516" w:rsidRDefault="00DB7516" w:rsidP="00501A1D">
      <w:pPr>
        <w:autoSpaceDE w:val="0"/>
        <w:autoSpaceDN w:val="0"/>
        <w:adjustRightInd w:val="0"/>
        <w:ind w:left="142"/>
        <w:jc w:val="both"/>
        <w:rPr>
          <w:rFonts w:asciiTheme="majorHAnsi" w:hAnsiTheme="majorHAnsi" w:cstheme="majorHAnsi"/>
        </w:rPr>
      </w:pPr>
    </w:p>
    <w:p w14:paraId="7E10B063" w14:textId="77777777" w:rsidR="00DB7516" w:rsidRDefault="00DB7516" w:rsidP="00501A1D">
      <w:pPr>
        <w:autoSpaceDE w:val="0"/>
        <w:autoSpaceDN w:val="0"/>
        <w:adjustRightInd w:val="0"/>
        <w:ind w:left="142"/>
        <w:jc w:val="both"/>
        <w:rPr>
          <w:rFonts w:asciiTheme="majorHAnsi" w:hAnsiTheme="majorHAnsi" w:cstheme="majorHAnsi"/>
        </w:rPr>
      </w:pPr>
    </w:p>
    <w:p w14:paraId="614BC258" w14:textId="77777777" w:rsidR="00DB7516" w:rsidRDefault="00DB7516" w:rsidP="00501A1D">
      <w:pPr>
        <w:autoSpaceDE w:val="0"/>
        <w:autoSpaceDN w:val="0"/>
        <w:adjustRightInd w:val="0"/>
        <w:ind w:left="142"/>
        <w:jc w:val="both"/>
        <w:rPr>
          <w:rFonts w:asciiTheme="majorHAnsi" w:hAnsiTheme="majorHAnsi" w:cstheme="majorHAnsi"/>
        </w:rPr>
      </w:pPr>
    </w:p>
    <w:p w14:paraId="326B97E4" w14:textId="77777777" w:rsidR="00DB7516" w:rsidRDefault="00DB7516" w:rsidP="00501A1D">
      <w:pPr>
        <w:autoSpaceDE w:val="0"/>
        <w:autoSpaceDN w:val="0"/>
        <w:adjustRightInd w:val="0"/>
        <w:ind w:left="142"/>
        <w:jc w:val="both"/>
        <w:rPr>
          <w:rFonts w:asciiTheme="majorHAnsi" w:hAnsiTheme="majorHAnsi" w:cstheme="majorHAnsi"/>
        </w:rPr>
      </w:pPr>
    </w:p>
    <w:p w14:paraId="64AECB36" w14:textId="77777777" w:rsidR="00DB7516" w:rsidRDefault="00DB7516" w:rsidP="00501A1D">
      <w:pPr>
        <w:autoSpaceDE w:val="0"/>
        <w:autoSpaceDN w:val="0"/>
        <w:adjustRightInd w:val="0"/>
        <w:ind w:left="142"/>
        <w:jc w:val="both"/>
        <w:rPr>
          <w:rFonts w:asciiTheme="majorHAnsi" w:hAnsiTheme="majorHAnsi" w:cstheme="majorHAnsi"/>
        </w:rPr>
      </w:pPr>
    </w:p>
    <w:p w14:paraId="20B6B81A" w14:textId="77777777" w:rsidR="00DB7516" w:rsidRDefault="00DB7516" w:rsidP="00501A1D">
      <w:pPr>
        <w:autoSpaceDE w:val="0"/>
        <w:autoSpaceDN w:val="0"/>
        <w:adjustRightInd w:val="0"/>
        <w:ind w:left="142"/>
        <w:jc w:val="both"/>
        <w:rPr>
          <w:rFonts w:asciiTheme="majorHAnsi" w:hAnsiTheme="majorHAnsi" w:cstheme="majorHAnsi"/>
        </w:rPr>
      </w:pPr>
    </w:p>
    <w:p w14:paraId="1CC17CFD" w14:textId="77777777" w:rsidR="00DB7516" w:rsidRDefault="00DB7516" w:rsidP="00501A1D">
      <w:pPr>
        <w:autoSpaceDE w:val="0"/>
        <w:autoSpaceDN w:val="0"/>
        <w:adjustRightInd w:val="0"/>
        <w:ind w:left="142"/>
        <w:jc w:val="both"/>
        <w:rPr>
          <w:rFonts w:asciiTheme="majorHAnsi" w:hAnsiTheme="majorHAnsi" w:cstheme="majorHAnsi"/>
        </w:rPr>
      </w:pPr>
    </w:p>
    <w:p w14:paraId="73827421" w14:textId="77777777" w:rsidR="00856660" w:rsidRDefault="00856660" w:rsidP="00893AC1">
      <w:pPr>
        <w:autoSpaceDE w:val="0"/>
        <w:autoSpaceDN w:val="0"/>
        <w:adjustRightInd w:val="0"/>
        <w:ind w:left="142"/>
        <w:jc w:val="both"/>
        <w:rPr>
          <w:rFonts w:asciiTheme="minorHAnsi" w:hAnsiTheme="minorHAnsi" w:cstheme="minorHAnsi"/>
          <w:b/>
        </w:rPr>
      </w:pPr>
    </w:p>
    <w:p w14:paraId="66E3FDBC" w14:textId="595F0782" w:rsidR="00F44572" w:rsidRDefault="00501A1D"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022792" w:rsidRPr="00022792">
        <w:rPr>
          <w:rFonts w:asciiTheme="minorHAnsi" w:hAnsiTheme="minorHAnsi" w:cstheme="minorHAnsi"/>
          <w:b/>
          <w:caps/>
        </w:rPr>
        <w:t>Timóteo</w:t>
      </w:r>
      <w:r w:rsidR="004115E2">
        <w:rPr>
          <w:rFonts w:asciiTheme="minorHAnsi" w:hAnsiTheme="minorHAnsi" w:cstheme="minorHAnsi"/>
          <w:b/>
          <w:caps/>
        </w:rPr>
        <w:t xml:space="preserve"> - mg - </w:t>
      </w:r>
      <w:r w:rsidR="004115E2" w:rsidRPr="004115E2">
        <w:rPr>
          <w:rFonts w:asciiTheme="minorHAnsi" w:hAnsiTheme="minorHAnsi" w:cstheme="minorHAnsi"/>
          <w:b/>
          <w:caps/>
        </w:rPr>
        <w:t>CONCORRÊNCIA ELETRÔNICA Nº 012/2025</w:t>
      </w:r>
    </w:p>
    <w:p w14:paraId="13B5C52C" w14:textId="0632EAFE" w:rsidR="00022792" w:rsidRPr="004115E2" w:rsidRDefault="004115E2"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115E2">
        <w:rPr>
          <w:rFonts w:asciiTheme="majorHAnsi" w:hAnsiTheme="majorHAnsi" w:cstheme="majorHAnsi"/>
        </w:rPr>
        <w:t>Contratação de serviços de engenharia para execução das obras de pavimentação da Rua Maurício de Matos Pereira Poggiali, localizada no Bairro Recanto do Sosse</w:t>
      </w:r>
      <w:r>
        <w:rPr>
          <w:rFonts w:asciiTheme="majorHAnsi" w:hAnsiTheme="majorHAnsi" w:cstheme="majorHAnsi"/>
        </w:rPr>
        <w:t xml:space="preserve">go, no Município de Timóteo/MG. Data de </w:t>
      </w:r>
      <w:r w:rsidRPr="004115E2">
        <w:rPr>
          <w:rFonts w:asciiTheme="majorHAnsi" w:hAnsiTheme="majorHAnsi" w:cstheme="majorHAnsi"/>
        </w:rPr>
        <w:t>abertura</w:t>
      </w:r>
      <w:r>
        <w:rPr>
          <w:rFonts w:asciiTheme="majorHAnsi" w:hAnsiTheme="majorHAnsi" w:cstheme="majorHAnsi"/>
        </w:rPr>
        <w:t xml:space="preserve"> do certame dia: 16/12/2025 às 13h</w:t>
      </w:r>
      <w:r w:rsidRPr="004115E2">
        <w:rPr>
          <w:rFonts w:asciiTheme="majorHAnsi" w:hAnsiTheme="majorHAnsi" w:cstheme="majorHAnsi"/>
        </w:rPr>
        <w:t>00</w:t>
      </w:r>
      <w:r>
        <w:rPr>
          <w:rFonts w:asciiTheme="majorHAnsi" w:hAnsiTheme="majorHAnsi" w:cstheme="majorHAnsi"/>
        </w:rPr>
        <w:t xml:space="preserve">min </w:t>
      </w:r>
      <w:r w:rsidRPr="004115E2">
        <w:rPr>
          <w:rFonts w:asciiTheme="majorHAnsi" w:hAnsiTheme="majorHAnsi" w:cstheme="majorHAnsi"/>
        </w:rPr>
        <w:t xml:space="preserve">no </w:t>
      </w:r>
      <w:r>
        <w:rPr>
          <w:rFonts w:asciiTheme="majorHAnsi" w:hAnsiTheme="majorHAnsi" w:cstheme="majorHAnsi"/>
        </w:rPr>
        <w:t xml:space="preserve">site: </w:t>
      </w:r>
      <w:hyperlink r:id="rId50" w:history="1">
        <w:r w:rsidRPr="00BC243C">
          <w:rPr>
            <w:rStyle w:val="Hyperlink"/>
            <w:rFonts w:asciiTheme="majorHAnsi" w:hAnsiTheme="majorHAnsi" w:cstheme="majorHAnsi"/>
          </w:rPr>
          <w:t>https://ammlicita.org.br</w:t>
        </w:r>
      </w:hyperlink>
      <w:r>
        <w:rPr>
          <w:rFonts w:asciiTheme="majorHAnsi" w:hAnsiTheme="majorHAnsi" w:cstheme="majorHAnsi"/>
        </w:rPr>
        <w:t xml:space="preserve">. </w:t>
      </w:r>
      <w:r w:rsidRPr="004115E2">
        <w:rPr>
          <w:rFonts w:asciiTheme="majorHAnsi" w:hAnsiTheme="majorHAnsi" w:cstheme="majorHAnsi"/>
        </w:rPr>
        <w:t xml:space="preserve">O edital e seus anexos encontram-se disponíveis nos endereços eletrônicos: </w:t>
      </w:r>
      <w:hyperlink r:id="rId51" w:history="1">
        <w:r w:rsidRPr="00BC243C">
          <w:rPr>
            <w:rStyle w:val="Hyperlink"/>
            <w:rFonts w:asciiTheme="majorHAnsi" w:hAnsiTheme="majorHAnsi" w:cstheme="majorHAnsi"/>
          </w:rPr>
          <w:t>http://transparencia.timoteo.mg.gov.br/licitacoes</w:t>
        </w:r>
      </w:hyperlink>
      <w:r>
        <w:rPr>
          <w:rFonts w:asciiTheme="majorHAnsi" w:hAnsiTheme="majorHAnsi" w:cstheme="majorHAnsi"/>
        </w:rPr>
        <w:t xml:space="preserve"> </w:t>
      </w:r>
      <w:r w:rsidRPr="004115E2">
        <w:rPr>
          <w:rFonts w:asciiTheme="majorHAnsi" w:hAnsiTheme="majorHAnsi" w:cstheme="majorHAnsi"/>
        </w:rPr>
        <w:t xml:space="preserve">e </w:t>
      </w:r>
      <w:hyperlink r:id="rId52" w:history="1">
        <w:r w:rsidRPr="00BC243C">
          <w:rPr>
            <w:rStyle w:val="Hyperlink"/>
            <w:rFonts w:asciiTheme="majorHAnsi" w:hAnsiTheme="majorHAnsi" w:cstheme="majorHAnsi"/>
          </w:rPr>
          <w:t>https://ammlicita.org.br</w:t>
        </w:r>
      </w:hyperlink>
      <w:r>
        <w:rPr>
          <w:rFonts w:asciiTheme="majorHAnsi" w:hAnsiTheme="majorHAnsi" w:cstheme="majorHAnsi"/>
        </w:rPr>
        <w:t xml:space="preserve">. Contato: </w:t>
      </w:r>
      <w:r w:rsidRPr="004115E2">
        <w:rPr>
          <w:rFonts w:asciiTheme="majorHAnsi" w:hAnsiTheme="majorHAnsi" w:cstheme="majorHAnsi"/>
        </w:rPr>
        <w:t>(31) 3847-4753</w:t>
      </w:r>
      <w:r>
        <w:rPr>
          <w:rFonts w:asciiTheme="majorHAnsi" w:hAnsiTheme="majorHAnsi" w:cstheme="majorHAnsi"/>
        </w:rPr>
        <w:t>.</w:t>
      </w:r>
    </w:p>
    <w:p w14:paraId="3F2B85A9" w14:textId="77777777" w:rsidR="0001591F" w:rsidRDefault="0001591F" w:rsidP="00893AC1">
      <w:pPr>
        <w:autoSpaceDE w:val="0"/>
        <w:autoSpaceDN w:val="0"/>
        <w:adjustRightInd w:val="0"/>
        <w:ind w:left="142"/>
        <w:jc w:val="both"/>
        <w:rPr>
          <w:rFonts w:asciiTheme="minorHAnsi" w:hAnsiTheme="minorHAnsi" w:cstheme="minorHAnsi"/>
          <w:b/>
        </w:rPr>
      </w:pPr>
    </w:p>
    <w:p w14:paraId="6FE109C7" w14:textId="194E5A52" w:rsidR="00F44572" w:rsidRDefault="00F44572" w:rsidP="00893AC1">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00362E6B">
        <w:rPr>
          <w:rFonts w:asciiTheme="minorHAnsi" w:hAnsiTheme="minorHAnsi" w:cstheme="minorHAnsi"/>
          <w:b/>
        </w:rPr>
        <w:t xml:space="preserve">UMBURATIBA - </w:t>
      </w:r>
      <w:r w:rsidR="00362E6B" w:rsidRPr="00362E6B">
        <w:rPr>
          <w:rFonts w:asciiTheme="minorHAnsi" w:hAnsiTheme="minorHAnsi" w:cstheme="minorHAnsi"/>
          <w:b/>
        </w:rPr>
        <w:t>MG</w:t>
      </w:r>
      <w:r w:rsidR="00362E6B">
        <w:rPr>
          <w:rFonts w:asciiTheme="minorHAnsi" w:hAnsiTheme="minorHAnsi" w:cstheme="minorHAnsi"/>
          <w:b/>
        </w:rPr>
        <w:t xml:space="preserve"> - </w:t>
      </w:r>
      <w:r w:rsidR="00362E6B">
        <w:rPr>
          <w:rFonts w:asciiTheme="minorHAnsi" w:hAnsiTheme="minorHAnsi" w:cstheme="minorHAnsi"/>
          <w:b/>
          <w:caps/>
        </w:rPr>
        <w:t xml:space="preserve">Concorrência Eletrônica Nº </w:t>
      </w:r>
      <w:r w:rsidR="00362E6B" w:rsidRPr="00362E6B">
        <w:rPr>
          <w:rFonts w:asciiTheme="minorHAnsi" w:hAnsiTheme="minorHAnsi" w:cstheme="minorHAnsi"/>
          <w:b/>
          <w:caps/>
        </w:rPr>
        <w:t>005/2025</w:t>
      </w:r>
    </w:p>
    <w:p w14:paraId="6DEBB867" w14:textId="41C21AB6" w:rsidR="00362E6B" w:rsidRPr="00F44572" w:rsidRDefault="00362E6B" w:rsidP="00893AC1">
      <w:pPr>
        <w:autoSpaceDE w:val="0"/>
        <w:autoSpaceDN w:val="0"/>
        <w:adjustRightInd w:val="0"/>
        <w:ind w:left="142"/>
        <w:jc w:val="both"/>
        <w:rPr>
          <w:rFonts w:asciiTheme="majorHAnsi" w:hAnsiTheme="majorHAnsi" w:cstheme="majorHAnsi"/>
        </w:rPr>
      </w:pPr>
      <w:r w:rsidRPr="00362E6B">
        <w:rPr>
          <w:rFonts w:asciiTheme="majorHAnsi" w:hAnsiTheme="majorHAnsi" w:cstheme="majorHAnsi"/>
          <w:caps/>
        </w:rPr>
        <w:t>Objeto</w:t>
      </w:r>
      <w:r>
        <w:rPr>
          <w:rFonts w:asciiTheme="majorHAnsi" w:hAnsiTheme="majorHAnsi" w:cstheme="majorHAnsi"/>
        </w:rPr>
        <w:t xml:space="preserve">: </w:t>
      </w:r>
      <w:r w:rsidRPr="00362E6B">
        <w:rPr>
          <w:rFonts w:asciiTheme="majorHAnsi" w:hAnsiTheme="majorHAnsi" w:cstheme="majorHAnsi"/>
        </w:rPr>
        <w:t>Contratação de empresa sob o regime de execução de menor preço por empreitada global para a pavimentação das Ruas E, D, H, em São Pedro do Pampam Distrito de Umburatiba</w:t>
      </w:r>
      <w:r>
        <w:rPr>
          <w:rFonts w:asciiTheme="majorHAnsi" w:hAnsiTheme="majorHAnsi" w:cstheme="majorHAnsi"/>
        </w:rPr>
        <w:t xml:space="preserve"> </w:t>
      </w:r>
      <w:r w:rsidRPr="00362E6B">
        <w:rPr>
          <w:rFonts w:asciiTheme="majorHAnsi" w:hAnsiTheme="majorHAnsi" w:cstheme="majorHAnsi"/>
        </w:rPr>
        <w:t>/MG</w:t>
      </w:r>
      <w:r>
        <w:rPr>
          <w:rFonts w:asciiTheme="majorHAnsi" w:hAnsiTheme="majorHAnsi" w:cstheme="majorHAnsi"/>
        </w:rPr>
        <w:t xml:space="preserve">, </w:t>
      </w:r>
      <w:r w:rsidRPr="00362E6B">
        <w:rPr>
          <w:rFonts w:asciiTheme="majorHAnsi" w:hAnsiTheme="majorHAnsi" w:cstheme="majorHAnsi"/>
        </w:rPr>
        <w:t>contemplando pavimentação (bloquete sextavado), drenagem (sarjetas), e serviços complementares, incluindo mão de obras e materiais</w:t>
      </w:r>
      <w:r>
        <w:rPr>
          <w:rFonts w:asciiTheme="majorHAnsi" w:hAnsiTheme="majorHAnsi" w:cstheme="majorHAnsi"/>
        </w:rPr>
        <w:t>.</w:t>
      </w:r>
      <w:r w:rsidRPr="00362E6B">
        <w:t xml:space="preserve"> </w:t>
      </w:r>
      <w:r w:rsidRPr="00362E6B">
        <w:rPr>
          <w:rFonts w:asciiTheme="majorHAnsi" w:hAnsiTheme="majorHAnsi" w:cstheme="majorHAnsi"/>
        </w:rPr>
        <w:t xml:space="preserve">A data de abertura </w:t>
      </w:r>
      <w:r>
        <w:rPr>
          <w:rFonts w:asciiTheme="majorHAnsi" w:hAnsiTheme="majorHAnsi" w:cstheme="majorHAnsi"/>
        </w:rPr>
        <w:t xml:space="preserve">está </w:t>
      </w:r>
      <w:r w:rsidRPr="00362E6B">
        <w:rPr>
          <w:rFonts w:asciiTheme="majorHAnsi" w:hAnsiTheme="majorHAnsi" w:cstheme="majorHAnsi"/>
        </w:rPr>
        <w:t xml:space="preserve">marcada para o </w:t>
      </w:r>
      <w:r>
        <w:rPr>
          <w:rFonts w:asciiTheme="majorHAnsi" w:hAnsiTheme="majorHAnsi" w:cstheme="majorHAnsi"/>
        </w:rPr>
        <w:t>dia 12/12/2025, a partir das 08h</w:t>
      </w:r>
      <w:r w:rsidRPr="00362E6B">
        <w:rPr>
          <w:rFonts w:asciiTheme="majorHAnsi" w:hAnsiTheme="majorHAnsi" w:cstheme="majorHAnsi"/>
        </w:rPr>
        <w:t>00</w:t>
      </w:r>
      <w:r>
        <w:rPr>
          <w:rFonts w:asciiTheme="majorHAnsi" w:hAnsiTheme="majorHAnsi" w:cstheme="majorHAnsi"/>
        </w:rPr>
        <w:t>min</w:t>
      </w:r>
      <w:r w:rsidRPr="00362E6B">
        <w:rPr>
          <w:rFonts w:asciiTheme="majorHAnsi" w:hAnsiTheme="majorHAnsi" w:cstheme="majorHAnsi"/>
        </w:rPr>
        <w:t xml:space="preserve">. O início de acolhimento das propostas comerciais ocorrerá a </w:t>
      </w:r>
      <w:r>
        <w:rPr>
          <w:rFonts w:asciiTheme="majorHAnsi" w:hAnsiTheme="majorHAnsi" w:cstheme="majorHAnsi"/>
        </w:rPr>
        <w:t>partir do dia 27/11/2025, às 08h</w:t>
      </w:r>
      <w:r w:rsidRPr="00362E6B">
        <w:rPr>
          <w:rFonts w:asciiTheme="majorHAnsi" w:hAnsiTheme="majorHAnsi" w:cstheme="majorHAnsi"/>
        </w:rPr>
        <w:t>00</w:t>
      </w:r>
      <w:r>
        <w:rPr>
          <w:rFonts w:asciiTheme="majorHAnsi" w:hAnsiTheme="majorHAnsi" w:cstheme="majorHAnsi"/>
        </w:rPr>
        <w:t>min</w:t>
      </w:r>
      <w:r w:rsidRPr="00362E6B">
        <w:rPr>
          <w:rFonts w:asciiTheme="majorHAnsi" w:hAnsiTheme="majorHAnsi" w:cstheme="majorHAnsi"/>
        </w:rPr>
        <w:t xml:space="preserve">. Informações: </w:t>
      </w:r>
      <w:hyperlink r:id="rId53" w:history="1">
        <w:r w:rsidRPr="00BC243C">
          <w:rPr>
            <w:rStyle w:val="Hyperlink"/>
            <w:rFonts w:asciiTheme="majorHAnsi" w:hAnsiTheme="majorHAnsi" w:cstheme="majorHAnsi"/>
          </w:rPr>
          <w:t>www.bll.org.br</w:t>
        </w:r>
      </w:hyperlink>
      <w:r>
        <w:rPr>
          <w:rFonts w:asciiTheme="majorHAnsi" w:hAnsiTheme="majorHAnsi" w:cstheme="majorHAnsi"/>
        </w:rPr>
        <w:t xml:space="preserve"> </w:t>
      </w:r>
      <w:r w:rsidRPr="00362E6B">
        <w:rPr>
          <w:rFonts w:asciiTheme="majorHAnsi" w:hAnsiTheme="majorHAnsi" w:cstheme="majorHAnsi"/>
        </w:rPr>
        <w:t xml:space="preserve">e </w:t>
      </w:r>
      <w:hyperlink r:id="rId54" w:history="1">
        <w:r w:rsidRPr="00BC243C">
          <w:rPr>
            <w:rStyle w:val="Hyperlink"/>
            <w:rFonts w:asciiTheme="majorHAnsi" w:hAnsiTheme="majorHAnsi" w:cstheme="majorHAnsi"/>
          </w:rPr>
          <w:t>https://www.umburatiba.mg.gov.br</w:t>
        </w:r>
      </w:hyperlink>
      <w:r>
        <w:rPr>
          <w:rFonts w:asciiTheme="majorHAnsi" w:hAnsiTheme="majorHAnsi" w:cstheme="majorHAnsi"/>
        </w:rPr>
        <w:t xml:space="preserve"> ou e-mail: </w:t>
      </w:r>
      <w:hyperlink r:id="rId55" w:history="1">
        <w:r w:rsidRPr="00BC243C">
          <w:rPr>
            <w:rStyle w:val="Hyperlink"/>
            <w:rFonts w:asciiTheme="majorHAnsi" w:hAnsiTheme="majorHAnsi" w:cstheme="majorHAnsi"/>
          </w:rPr>
          <w:t>licitacoespmumburatiba@gmail.com</w:t>
        </w:r>
      </w:hyperlink>
      <w:r>
        <w:rPr>
          <w:rFonts w:asciiTheme="majorHAnsi" w:hAnsiTheme="majorHAnsi" w:cstheme="majorHAnsi"/>
        </w:rPr>
        <w:t xml:space="preserve">. </w:t>
      </w:r>
    </w:p>
    <w:p w14:paraId="791A1EBC" w14:textId="77777777" w:rsidR="00083FCD" w:rsidRDefault="00083FCD" w:rsidP="00361123">
      <w:pPr>
        <w:ind w:left="142"/>
        <w:jc w:val="both"/>
        <w:rPr>
          <w:rFonts w:asciiTheme="minorHAnsi" w:hAnsiTheme="minorHAnsi" w:cstheme="minorHAnsi"/>
          <w:b/>
        </w:rPr>
      </w:pPr>
    </w:p>
    <w:p w14:paraId="7A1A0B61" w14:textId="71B9DDDA" w:rsidR="00083FCD" w:rsidRPr="002A0959" w:rsidRDefault="00B90C59" w:rsidP="00361123">
      <w:pPr>
        <w:ind w:left="142"/>
        <w:jc w:val="both"/>
        <w:rPr>
          <w:rFonts w:asciiTheme="minorHAnsi" w:hAnsiTheme="minorHAnsi" w:cstheme="minorHAnsi"/>
          <w:b/>
          <w:caps/>
        </w:rPr>
      </w:pPr>
      <w:r>
        <w:rPr>
          <w:rFonts w:asciiTheme="minorHAnsi" w:hAnsiTheme="minorHAnsi" w:cstheme="minorHAnsi"/>
          <w:b/>
          <w:caps/>
        </w:rPr>
        <w:t xml:space="preserve">facepe - </w:t>
      </w:r>
      <w:r w:rsidR="002A0959">
        <w:rPr>
          <w:rFonts w:asciiTheme="minorHAnsi" w:hAnsiTheme="minorHAnsi" w:cstheme="minorHAnsi"/>
          <w:b/>
          <w:caps/>
        </w:rPr>
        <w:t>alfenas</w:t>
      </w:r>
      <w:r>
        <w:rPr>
          <w:rFonts w:asciiTheme="minorHAnsi" w:hAnsiTheme="minorHAnsi" w:cstheme="minorHAnsi"/>
          <w:b/>
          <w:caps/>
        </w:rPr>
        <w:t xml:space="preserve"> - mg - </w:t>
      </w:r>
      <w:r w:rsidR="002A0959" w:rsidRPr="002A0959">
        <w:rPr>
          <w:rFonts w:asciiTheme="minorHAnsi" w:hAnsiTheme="minorHAnsi" w:cstheme="minorHAnsi"/>
          <w:b/>
          <w:caps/>
        </w:rPr>
        <w:t xml:space="preserve">AVISO DE SELEÇÃO PÚBLICA Nº </w:t>
      </w:r>
      <w:r w:rsidR="002A0959">
        <w:rPr>
          <w:rFonts w:asciiTheme="minorHAnsi" w:hAnsiTheme="minorHAnsi" w:cstheme="minorHAnsi"/>
          <w:b/>
          <w:caps/>
        </w:rPr>
        <w:t>0</w:t>
      </w:r>
      <w:r w:rsidR="002A0959" w:rsidRPr="002A0959">
        <w:rPr>
          <w:rFonts w:asciiTheme="minorHAnsi" w:hAnsiTheme="minorHAnsi" w:cstheme="minorHAnsi"/>
          <w:b/>
          <w:caps/>
        </w:rPr>
        <w:t>12/2025</w:t>
      </w:r>
    </w:p>
    <w:p w14:paraId="54337675" w14:textId="010F8F87" w:rsidR="00083FCD" w:rsidRPr="002A0959" w:rsidRDefault="002A0959" w:rsidP="00361123">
      <w:pPr>
        <w:ind w:left="142"/>
        <w:jc w:val="both"/>
        <w:rPr>
          <w:rFonts w:asciiTheme="majorHAnsi" w:hAnsiTheme="majorHAnsi" w:cstheme="majorHAnsi"/>
        </w:rPr>
      </w:pPr>
      <w:r w:rsidRPr="002A0959">
        <w:rPr>
          <w:rFonts w:asciiTheme="majorHAnsi" w:hAnsiTheme="majorHAnsi" w:cstheme="majorHAnsi"/>
          <w:caps/>
        </w:rPr>
        <w:t>Objeto</w:t>
      </w:r>
      <w:r w:rsidRPr="002A0959">
        <w:rPr>
          <w:rFonts w:asciiTheme="majorHAnsi" w:hAnsiTheme="majorHAnsi" w:cstheme="majorHAnsi"/>
        </w:rPr>
        <w:t xml:space="preserve">: </w:t>
      </w:r>
      <w:r>
        <w:rPr>
          <w:rFonts w:asciiTheme="majorHAnsi" w:hAnsiTheme="majorHAnsi" w:cstheme="majorHAnsi"/>
        </w:rPr>
        <w:t xml:space="preserve"> </w:t>
      </w:r>
      <w:r w:rsidRPr="002A0959">
        <w:rPr>
          <w:rFonts w:asciiTheme="majorHAnsi" w:hAnsiTheme="majorHAnsi" w:cstheme="majorHAnsi"/>
        </w:rPr>
        <w:t xml:space="preserve">Contratação de pessoa jurídica de engenharia, especializada no ramo, para execução de obra civil com fornecimento de materiais para construção do remanescente da fase III do laboratório de pesquisas financiado pela FINEP denominado PROFATEC, com 3 pavimentos área de 1.466,40 m² na Unidade Educacional Santa Clara, no </w:t>
      </w:r>
      <w:r w:rsidR="00661D2B" w:rsidRPr="002A0959">
        <w:rPr>
          <w:rFonts w:asciiTheme="majorHAnsi" w:hAnsiTheme="majorHAnsi" w:cstheme="majorHAnsi"/>
        </w:rPr>
        <w:t xml:space="preserve">Campus </w:t>
      </w:r>
      <w:r w:rsidRPr="002A0959">
        <w:rPr>
          <w:rFonts w:asciiTheme="majorHAnsi" w:hAnsiTheme="majorHAnsi" w:cstheme="majorHAnsi"/>
        </w:rPr>
        <w:t xml:space="preserve">de Alfenas, (Universidade Federal de Alfenas -UNIFAL-MG), localizado na Avenida Jovino Fernandes Sales, n° 2.600, </w:t>
      </w:r>
      <w:r w:rsidR="00661D2B" w:rsidRPr="002A0959">
        <w:rPr>
          <w:rFonts w:asciiTheme="majorHAnsi" w:hAnsiTheme="majorHAnsi" w:cstheme="majorHAnsi"/>
        </w:rPr>
        <w:t xml:space="preserve">Bairro </w:t>
      </w:r>
      <w:r w:rsidRPr="002A0959">
        <w:rPr>
          <w:rFonts w:asciiTheme="majorHAnsi" w:hAnsiTheme="majorHAnsi" w:cstheme="majorHAnsi"/>
        </w:rPr>
        <w:t xml:space="preserve">Santa Clara, </w:t>
      </w:r>
      <w:r w:rsidR="00661D2B" w:rsidRPr="002A0959">
        <w:rPr>
          <w:rFonts w:asciiTheme="majorHAnsi" w:hAnsiTheme="majorHAnsi" w:cstheme="majorHAnsi"/>
        </w:rPr>
        <w:t xml:space="preserve">Município </w:t>
      </w:r>
      <w:r w:rsidRPr="002A0959">
        <w:rPr>
          <w:rFonts w:asciiTheme="majorHAnsi" w:hAnsiTheme="majorHAnsi" w:cstheme="majorHAnsi"/>
        </w:rPr>
        <w:t>de Alfenas, Estado de Minas Gerais</w:t>
      </w:r>
      <w:r w:rsidR="00661D2B">
        <w:rPr>
          <w:rFonts w:asciiTheme="majorHAnsi" w:hAnsiTheme="majorHAnsi" w:cstheme="majorHAnsi"/>
        </w:rPr>
        <w:t>.</w:t>
      </w:r>
      <w:r w:rsidR="00661D2B" w:rsidRPr="00661D2B">
        <w:t xml:space="preserve"> </w:t>
      </w:r>
      <w:r w:rsidR="00661D2B" w:rsidRPr="00661D2B">
        <w:rPr>
          <w:rFonts w:asciiTheme="majorHAnsi" w:hAnsiTheme="majorHAnsi" w:cstheme="majorHAnsi"/>
        </w:rPr>
        <w:t xml:space="preserve">Data de entrega das propostas </w:t>
      </w:r>
      <w:r w:rsidR="00661D2B">
        <w:rPr>
          <w:rFonts w:asciiTheme="majorHAnsi" w:hAnsiTheme="majorHAnsi" w:cstheme="majorHAnsi"/>
        </w:rPr>
        <w:t xml:space="preserve">até 15/12/2025. Data de </w:t>
      </w:r>
      <w:r w:rsidR="00661D2B" w:rsidRPr="00661D2B">
        <w:rPr>
          <w:rFonts w:asciiTheme="majorHAnsi" w:hAnsiTheme="majorHAnsi" w:cstheme="majorHAnsi"/>
        </w:rPr>
        <w:t>ab</w:t>
      </w:r>
      <w:r w:rsidR="00661D2B">
        <w:rPr>
          <w:rFonts w:asciiTheme="majorHAnsi" w:hAnsiTheme="majorHAnsi" w:cstheme="majorHAnsi"/>
        </w:rPr>
        <w:t xml:space="preserve">ertura da sessão: dia 16/12/2025, </w:t>
      </w:r>
      <w:r w:rsidR="00661D2B" w:rsidRPr="00661D2B">
        <w:rPr>
          <w:rFonts w:asciiTheme="majorHAnsi" w:hAnsiTheme="majorHAnsi" w:cstheme="majorHAnsi"/>
        </w:rPr>
        <w:t>às 09h</w:t>
      </w:r>
      <w:r w:rsidR="00661D2B">
        <w:rPr>
          <w:rFonts w:asciiTheme="majorHAnsi" w:hAnsiTheme="majorHAnsi" w:cstheme="majorHAnsi"/>
        </w:rPr>
        <w:t>00min</w:t>
      </w:r>
      <w:r w:rsidR="00661D2B" w:rsidRPr="00661D2B">
        <w:rPr>
          <w:rFonts w:asciiTheme="majorHAnsi" w:hAnsiTheme="majorHAnsi" w:cstheme="majorHAnsi"/>
        </w:rPr>
        <w:t xml:space="preserve">. Endereço para o acompanhamento e publicação dos atos: </w:t>
      </w:r>
      <w:hyperlink r:id="rId56" w:history="1">
        <w:r w:rsidR="00661D2B" w:rsidRPr="00BC243C">
          <w:rPr>
            <w:rStyle w:val="Hyperlink"/>
            <w:rFonts w:asciiTheme="majorHAnsi" w:hAnsiTheme="majorHAnsi" w:cstheme="majorHAnsi"/>
          </w:rPr>
          <w:t>https://facepevirtual.org.br/facepe/selecao-publica</w:t>
        </w:r>
      </w:hyperlink>
      <w:r w:rsidR="00661D2B">
        <w:rPr>
          <w:rFonts w:asciiTheme="majorHAnsi" w:hAnsiTheme="majorHAnsi" w:cstheme="majorHAnsi"/>
        </w:rPr>
        <w:t xml:space="preserve">. </w:t>
      </w:r>
    </w:p>
    <w:p w14:paraId="1D54B4B6" w14:textId="77777777" w:rsidR="00083FCD" w:rsidRDefault="00083FCD" w:rsidP="00361123">
      <w:pPr>
        <w:ind w:left="142"/>
        <w:jc w:val="both"/>
        <w:rPr>
          <w:rFonts w:asciiTheme="minorHAnsi" w:hAnsiTheme="minorHAnsi" w:cstheme="minorHAnsi"/>
          <w:b/>
        </w:rPr>
      </w:pPr>
    </w:p>
    <w:p w14:paraId="55A56708" w14:textId="7D7FBB18" w:rsidR="00083FCD" w:rsidRPr="00B90C59" w:rsidRDefault="00B90C59" w:rsidP="00361123">
      <w:pPr>
        <w:ind w:left="142"/>
        <w:jc w:val="both"/>
        <w:rPr>
          <w:rFonts w:asciiTheme="minorHAnsi" w:hAnsiTheme="minorHAnsi" w:cstheme="minorHAnsi"/>
          <w:b/>
          <w:caps/>
        </w:rPr>
      </w:pPr>
      <w:r w:rsidRPr="00B90C59">
        <w:rPr>
          <w:rFonts w:asciiTheme="minorHAnsi" w:hAnsiTheme="minorHAnsi" w:cstheme="minorHAnsi"/>
          <w:b/>
          <w:caps/>
        </w:rPr>
        <w:t>Hospital cesar leite</w:t>
      </w:r>
      <w:r w:rsidR="00CE47D1">
        <w:rPr>
          <w:rFonts w:asciiTheme="minorHAnsi" w:hAnsiTheme="minorHAnsi" w:cstheme="minorHAnsi"/>
          <w:b/>
          <w:caps/>
        </w:rPr>
        <w:t xml:space="preserve"> - aviso de licitação nº 001/2025</w:t>
      </w:r>
    </w:p>
    <w:p w14:paraId="3DD45F71" w14:textId="53DA9DF5" w:rsidR="00083FCD" w:rsidRPr="00B90C59" w:rsidRDefault="00B90C59" w:rsidP="00CE47D1">
      <w:pPr>
        <w:ind w:left="142"/>
        <w:jc w:val="both"/>
        <w:rPr>
          <w:rFonts w:asciiTheme="majorHAnsi" w:hAnsiTheme="majorHAnsi" w:cstheme="majorHAnsi"/>
        </w:rPr>
      </w:pPr>
      <w:r w:rsidRPr="00B90C59">
        <w:rPr>
          <w:rFonts w:asciiTheme="majorHAnsi" w:hAnsiTheme="majorHAnsi" w:cstheme="majorHAnsi"/>
          <w:caps/>
        </w:rPr>
        <w:t>Objeto</w:t>
      </w:r>
      <w:r w:rsidRPr="00B90C59">
        <w:rPr>
          <w:rFonts w:asciiTheme="majorHAnsi" w:hAnsiTheme="majorHAnsi" w:cstheme="majorHAnsi"/>
        </w:rPr>
        <w:t xml:space="preserve">: </w:t>
      </w:r>
      <w:r>
        <w:rPr>
          <w:rFonts w:asciiTheme="majorHAnsi" w:hAnsiTheme="majorHAnsi" w:cstheme="majorHAnsi"/>
        </w:rPr>
        <w:t xml:space="preserve"> </w:t>
      </w:r>
      <w:r w:rsidRPr="00B90C59">
        <w:rPr>
          <w:rFonts w:asciiTheme="majorHAnsi" w:hAnsiTheme="majorHAnsi" w:cstheme="majorHAnsi"/>
        </w:rPr>
        <w:t>Reforma de unidade de</w:t>
      </w:r>
      <w:r>
        <w:rPr>
          <w:rFonts w:asciiTheme="majorHAnsi" w:hAnsiTheme="majorHAnsi" w:cstheme="majorHAnsi"/>
        </w:rPr>
        <w:t xml:space="preserve"> </w:t>
      </w:r>
      <w:r w:rsidRPr="00B90C59">
        <w:rPr>
          <w:rFonts w:asciiTheme="majorHAnsi" w:hAnsiTheme="majorHAnsi" w:cstheme="majorHAnsi"/>
        </w:rPr>
        <w:t>atenção especializada em saúde</w:t>
      </w:r>
      <w:r>
        <w:rPr>
          <w:rFonts w:asciiTheme="majorHAnsi" w:hAnsiTheme="majorHAnsi" w:cstheme="majorHAnsi"/>
        </w:rPr>
        <w:t>.</w:t>
      </w:r>
      <w:r w:rsidRPr="00B90C59">
        <w:t xml:space="preserve"> </w:t>
      </w:r>
      <w:r w:rsidRPr="00B90C59">
        <w:rPr>
          <w:rFonts w:asciiTheme="majorHAnsi" w:hAnsiTheme="majorHAnsi" w:cstheme="majorHAnsi"/>
        </w:rPr>
        <w:t>Data de abertura do recebimento de</w:t>
      </w:r>
      <w:r w:rsidR="00CE47D1">
        <w:rPr>
          <w:rFonts w:asciiTheme="majorHAnsi" w:hAnsiTheme="majorHAnsi" w:cstheme="majorHAnsi"/>
        </w:rPr>
        <w:t xml:space="preserve"> </w:t>
      </w:r>
      <w:r w:rsidRPr="00B90C59">
        <w:rPr>
          <w:rFonts w:asciiTheme="majorHAnsi" w:hAnsiTheme="majorHAnsi" w:cstheme="majorHAnsi"/>
        </w:rPr>
        <w:t>proposta: 26/11/2025, término dia 08/12/2025 com horário definido</w:t>
      </w:r>
      <w:r>
        <w:rPr>
          <w:rFonts w:asciiTheme="majorHAnsi" w:hAnsiTheme="majorHAnsi" w:cstheme="majorHAnsi"/>
        </w:rPr>
        <w:t xml:space="preserve"> </w:t>
      </w:r>
      <w:r w:rsidR="00CE47D1">
        <w:rPr>
          <w:rFonts w:asciiTheme="majorHAnsi" w:hAnsiTheme="majorHAnsi" w:cstheme="majorHAnsi"/>
        </w:rPr>
        <w:t xml:space="preserve">via transfere.gov. </w:t>
      </w:r>
      <w:r w:rsidR="00762F21" w:rsidRPr="00B90C59">
        <w:rPr>
          <w:rFonts w:asciiTheme="majorHAnsi" w:hAnsiTheme="majorHAnsi" w:cstheme="majorHAnsi"/>
        </w:rPr>
        <w:t>Local</w:t>
      </w:r>
      <w:r w:rsidRPr="00B90C59">
        <w:rPr>
          <w:rFonts w:asciiTheme="majorHAnsi" w:hAnsiTheme="majorHAnsi" w:cstheme="majorHAnsi"/>
        </w:rPr>
        <w:t xml:space="preserve">: </w:t>
      </w:r>
      <w:r w:rsidR="00CE47D1" w:rsidRPr="00B90C59">
        <w:rPr>
          <w:rFonts w:asciiTheme="majorHAnsi" w:hAnsiTheme="majorHAnsi" w:cstheme="majorHAnsi"/>
        </w:rPr>
        <w:t xml:space="preserve">Setor de Licitação </w:t>
      </w:r>
      <w:r w:rsidRPr="00B90C59">
        <w:rPr>
          <w:rFonts w:asciiTheme="majorHAnsi" w:hAnsiTheme="majorHAnsi" w:cstheme="majorHAnsi"/>
        </w:rPr>
        <w:t>do Hospital</w:t>
      </w:r>
      <w:r>
        <w:rPr>
          <w:rFonts w:asciiTheme="majorHAnsi" w:hAnsiTheme="majorHAnsi" w:cstheme="majorHAnsi"/>
        </w:rPr>
        <w:t xml:space="preserve"> </w:t>
      </w:r>
      <w:r w:rsidRPr="00B90C59">
        <w:rPr>
          <w:rFonts w:asciiTheme="majorHAnsi" w:hAnsiTheme="majorHAnsi" w:cstheme="majorHAnsi"/>
        </w:rPr>
        <w:t>César Leite, Praça: Dr. César Leite, 383, Centro, CEP:36.900-</w:t>
      </w:r>
      <w:r w:rsidR="00CE47D1">
        <w:rPr>
          <w:rFonts w:asciiTheme="majorHAnsi" w:hAnsiTheme="majorHAnsi" w:cstheme="majorHAnsi"/>
        </w:rPr>
        <w:t>073, Cidade de Manhuaçu /</w:t>
      </w:r>
      <w:r w:rsidRPr="00B90C59">
        <w:rPr>
          <w:rFonts w:asciiTheme="majorHAnsi" w:hAnsiTheme="majorHAnsi" w:cstheme="majorHAnsi"/>
        </w:rPr>
        <w:t>MG</w:t>
      </w:r>
      <w:r w:rsidR="00CE47D1">
        <w:rPr>
          <w:rFonts w:asciiTheme="majorHAnsi" w:hAnsiTheme="majorHAnsi" w:cstheme="majorHAnsi"/>
        </w:rPr>
        <w:t>.</w:t>
      </w:r>
      <w:r w:rsidR="00CE47D1" w:rsidRPr="00CE47D1">
        <w:t xml:space="preserve"> </w:t>
      </w:r>
      <w:r w:rsidR="00CE47D1" w:rsidRPr="00CE47D1">
        <w:rPr>
          <w:rFonts w:asciiTheme="majorHAnsi" w:hAnsiTheme="majorHAnsi" w:cstheme="majorHAnsi"/>
        </w:rPr>
        <w:t>Para maiores informações entrar em contato via e-mail:</w:t>
      </w:r>
      <w:r w:rsidR="00CE47D1">
        <w:rPr>
          <w:rFonts w:asciiTheme="majorHAnsi" w:hAnsiTheme="majorHAnsi" w:cstheme="majorHAnsi"/>
        </w:rPr>
        <w:t xml:space="preserve"> </w:t>
      </w:r>
      <w:hyperlink r:id="rId57" w:history="1">
        <w:r w:rsidR="00CE47D1" w:rsidRPr="00BC243C">
          <w:rPr>
            <w:rStyle w:val="Hyperlink"/>
            <w:rFonts w:asciiTheme="majorHAnsi" w:hAnsiTheme="majorHAnsi" w:cstheme="majorHAnsi"/>
          </w:rPr>
          <w:t>licitacao@hospitalcesarleite.com.br</w:t>
        </w:r>
      </w:hyperlink>
      <w:r w:rsidR="00CE47D1">
        <w:rPr>
          <w:rFonts w:asciiTheme="majorHAnsi" w:hAnsiTheme="majorHAnsi" w:cstheme="majorHAnsi"/>
        </w:rPr>
        <w:t xml:space="preserve"> ou através do </w:t>
      </w:r>
      <w:r w:rsidR="00CE47D1" w:rsidRPr="00CE47D1">
        <w:rPr>
          <w:rFonts w:asciiTheme="majorHAnsi" w:hAnsiTheme="majorHAnsi" w:cstheme="majorHAnsi"/>
        </w:rPr>
        <w:t>telefone: (33) 3339-6990</w:t>
      </w:r>
      <w:r w:rsidR="00CE47D1">
        <w:rPr>
          <w:rFonts w:asciiTheme="majorHAnsi" w:hAnsiTheme="majorHAnsi" w:cstheme="majorHAnsi"/>
        </w:rPr>
        <w:t xml:space="preserve"> </w:t>
      </w:r>
      <w:r w:rsidR="00CE47D1" w:rsidRPr="00CE47D1">
        <w:rPr>
          <w:rFonts w:asciiTheme="majorHAnsi" w:hAnsiTheme="majorHAnsi" w:cstheme="majorHAnsi"/>
        </w:rPr>
        <w:t>ou 6918</w:t>
      </w:r>
      <w:r w:rsidR="00CE47D1">
        <w:rPr>
          <w:rFonts w:asciiTheme="majorHAnsi" w:hAnsiTheme="majorHAnsi" w:cstheme="majorHAnsi"/>
        </w:rPr>
        <w:t>.</w:t>
      </w:r>
    </w:p>
    <w:p w14:paraId="4196DB6A" w14:textId="77777777" w:rsidR="00083FCD" w:rsidRDefault="00083FCD" w:rsidP="00361123">
      <w:pPr>
        <w:ind w:left="142"/>
        <w:jc w:val="both"/>
        <w:rPr>
          <w:rFonts w:asciiTheme="minorHAnsi" w:hAnsiTheme="minorHAnsi" w:cstheme="minorHAnsi"/>
          <w:b/>
        </w:rPr>
      </w:pPr>
    </w:p>
    <w:p w14:paraId="1B0395BA" w14:textId="203D1469" w:rsidR="00893AC1" w:rsidRDefault="00411394"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1AA236ED" w14:textId="77777777" w:rsidR="00411394" w:rsidRDefault="00411394"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7393D22A" w14:textId="41D7E33C" w:rsidR="00893AC1" w:rsidRDefault="00411394" w:rsidP="00893AC1">
      <w:pPr>
        <w:pBdr>
          <w:top w:val="single" w:sz="4" w:space="0" w:color="auto"/>
        </w:pBdr>
        <w:ind w:left="142"/>
        <w:jc w:val="both"/>
        <w:rPr>
          <w:rFonts w:asciiTheme="minorHAnsi" w:hAnsiTheme="minorHAnsi" w:cstheme="minorHAnsi"/>
          <w:b/>
          <w:caps/>
        </w:rPr>
      </w:pPr>
      <w:r w:rsidRPr="00411394">
        <w:rPr>
          <w:rFonts w:asciiTheme="minorHAnsi" w:hAnsiTheme="minorHAnsi" w:cstheme="minorHAnsi"/>
          <w:b/>
          <w:caps/>
        </w:rPr>
        <w:t>Embasa</w:t>
      </w:r>
      <w:r>
        <w:rPr>
          <w:rFonts w:asciiTheme="minorHAnsi" w:hAnsiTheme="minorHAnsi" w:cstheme="minorHAnsi"/>
          <w:b/>
        </w:rPr>
        <w:t xml:space="preserve"> - </w:t>
      </w:r>
      <w:r w:rsidRPr="00411394">
        <w:rPr>
          <w:rFonts w:asciiTheme="minorHAnsi" w:hAnsiTheme="minorHAnsi" w:cstheme="minorHAnsi"/>
          <w:b/>
          <w:caps/>
        </w:rPr>
        <w:t>aviso de licitação</w:t>
      </w:r>
      <w:r>
        <w:rPr>
          <w:rFonts w:asciiTheme="minorHAnsi" w:hAnsiTheme="minorHAnsi" w:cstheme="minorHAnsi"/>
          <w:b/>
          <w:caps/>
        </w:rPr>
        <w:t xml:space="preserve"> nº 156/2025</w:t>
      </w:r>
    </w:p>
    <w:p w14:paraId="12354E44" w14:textId="202278BE" w:rsidR="00411394" w:rsidRPr="00411394" w:rsidRDefault="00411394" w:rsidP="00893AC1">
      <w:pPr>
        <w:pBdr>
          <w:top w:val="single" w:sz="4" w:space="0" w:color="auto"/>
        </w:pBdr>
        <w:ind w:left="142"/>
        <w:jc w:val="both"/>
        <w:rPr>
          <w:rFonts w:asciiTheme="majorHAnsi" w:hAnsiTheme="majorHAnsi" w:cstheme="majorHAnsi"/>
        </w:rPr>
      </w:pPr>
      <w:r w:rsidRPr="00411394">
        <w:rPr>
          <w:rFonts w:asciiTheme="majorHAnsi" w:hAnsiTheme="majorHAnsi" w:cstheme="majorHAnsi"/>
          <w:caps/>
        </w:rPr>
        <w:t>Objeto</w:t>
      </w:r>
      <w:r w:rsidRPr="00411394">
        <w:rPr>
          <w:rFonts w:asciiTheme="majorHAnsi" w:hAnsiTheme="majorHAnsi" w:cstheme="majorHAnsi"/>
        </w:rPr>
        <w:t>: Serviços de execução de extensão de rede coletora de esgoto para as Unidades Regionais da Superintendência Sul via Ata de Registro de Preço. </w:t>
      </w:r>
      <w:r>
        <w:rPr>
          <w:rFonts w:asciiTheme="majorHAnsi" w:hAnsiTheme="majorHAnsi" w:cstheme="majorHAnsi"/>
        </w:rPr>
        <w:t xml:space="preserve">Data de </w:t>
      </w:r>
      <w:r w:rsidRPr="00411394">
        <w:rPr>
          <w:rFonts w:asciiTheme="majorHAnsi" w:hAnsiTheme="majorHAnsi" w:cstheme="majorHAnsi"/>
        </w:rPr>
        <w:t>abertura de propostas:</w:t>
      </w:r>
      <w:r>
        <w:rPr>
          <w:rFonts w:asciiTheme="majorHAnsi" w:hAnsiTheme="majorHAnsi" w:cstheme="majorHAnsi"/>
        </w:rPr>
        <w:t> 18/12/2025, às 10h</w:t>
      </w:r>
      <w:r w:rsidRPr="00411394">
        <w:rPr>
          <w:rFonts w:asciiTheme="majorHAnsi" w:hAnsiTheme="majorHAnsi" w:cstheme="majorHAnsi"/>
        </w:rPr>
        <w:t>00</w:t>
      </w:r>
      <w:r>
        <w:rPr>
          <w:rFonts w:asciiTheme="majorHAnsi" w:hAnsiTheme="majorHAnsi" w:cstheme="majorHAnsi"/>
        </w:rPr>
        <w:t>min</w:t>
      </w:r>
      <w:r w:rsidRPr="00411394">
        <w:rPr>
          <w:rFonts w:asciiTheme="majorHAnsi" w:hAnsiTheme="majorHAnsi" w:cstheme="majorHAnsi"/>
        </w:rPr>
        <w:t>. O edital e seus anexos encontram-se disponíveis para download no site</w:t>
      </w:r>
      <w:r w:rsidR="00AB09AE">
        <w:rPr>
          <w:rFonts w:asciiTheme="majorHAnsi" w:hAnsiTheme="majorHAnsi" w:cstheme="majorHAnsi"/>
        </w:rPr>
        <w:t xml:space="preserve">: </w:t>
      </w:r>
      <w:hyperlink r:id="rId58" w:history="1">
        <w:r w:rsidR="00AB09AE" w:rsidRPr="00BC243C">
          <w:rPr>
            <w:rStyle w:val="Hyperlink"/>
            <w:rFonts w:asciiTheme="majorHAnsi" w:hAnsiTheme="majorHAnsi" w:cstheme="majorHAnsi"/>
          </w:rPr>
          <w:t>https://licitacoes-e2.bb.com.br/aop-inter-estatico</w:t>
        </w:r>
      </w:hyperlink>
      <w:r w:rsidR="00AB09AE">
        <w:rPr>
          <w:rFonts w:asciiTheme="majorHAnsi" w:hAnsiTheme="majorHAnsi" w:cstheme="majorHAnsi"/>
        </w:rPr>
        <w:t xml:space="preserve">. </w:t>
      </w:r>
      <w:r w:rsidRPr="00411394">
        <w:rPr>
          <w:rFonts w:asciiTheme="majorHAnsi" w:hAnsiTheme="majorHAnsi" w:cstheme="majorHAnsi"/>
        </w:rPr>
        <w:t xml:space="preserve">Informações através do e-mail: </w:t>
      </w:r>
      <w:hyperlink r:id="rId59" w:history="1">
        <w:r w:rsidR="00AB09AE" w:rsidRPr="00BC243C">
          <w:rPr>
            <w:rStyle w:val="Hyperlink"/>
            <w:rFonts w:asciiTheme="majorHAnsi" w:hAnsiTheme="majorHAnsi" w:cstheme="majorHAnsi"/>
          </w:rPr>
          <w:t>plc.esclarecimentos@embasa.ba.gov.br</w:t>
        </w:r>
      </w:hyperlink>
      <w:r w:rsidR="00AB09AE">
        <w:rPr>
          <w:rFonts w:asciiTheme="majorHAnsi" w:hAnsiTheme="majorHAnsi" w:cstheme="majorHAnsi"/>
        </w:rPr>
        <w:t xml:space="preserve"> ou através do</w:t>
      </w:r>
      <w:r w:rsidRPr="00411394">
        <w:rPr>
          <w:rFonts w:asciiTheme="majorHAnsi" w:hAnsiTheme="majorHAnsi" w:cstheme="majorHAnsi"/>
        </w:rPr>
        <w:t xml:space="preserve"> telefone: (71) 3372-4756</w:t>
      </w:r>
      <w:r w:rsidR="00AB09AE">
        <w:rPr>
          <w:rFonts w:asciiTheme="majorHAnsi" w:hAnsiTheme="majorHAnsi" w:cstheme="majorHAnsi"/>
        </w:rPr>
        <w:t xml:space="preserve"> </w:t>
      </w:r>
      <w:r w:rsidRPr="00411394">
        <w:rPr>
          <w:rFonts w:asciiTheme="majorHAnsi" w:hAnsiTheme="majorHAnsi" w:cstheme="majorHAnsi"/>
        </w:rPr>
        <w:t>/</w:t>
      </w:r>
      <w:r w:rsidR="00AB09AE">
        <w:rPr>
          <w:rFonts w:asciiTheme="majorHAnsi" w:hAnsiTheme="majorHAnsi" w:cstheme="majorHAnsi"/>
        </w:rPr>
        <w:t xml:space="preserve"> </w:t>
      </w:r>
      <w:r w:rsidRPr="00411394">
        <w:rPr>
          <w:rFonts w:asciiTheme="majorHAnsi" w:hAnsiTheme="majorHAnsi" w:cstheme="majorHAnsi"/>
        </w:rPr>
        <w:t>4764</w:t>
      </w:r>
      <w:r w:rsidR="00AB09AE">
        <w:rPr>
          <w:rFonts w:asciiTheme="majorHAnsi" w:hAnsiTheme="majorHAnsi" w:cstheme="majorHAnsi"/>
        </w:rPr>
        <w:t>.</w:t>
      </w:r>
    </w:p>
    <w:p w14:paraId="4B869FD2" w14:textId="77777777" w:rsidR="00893AC1" w:rsidRDefault="00893AC1" w:rsidP="00361123">
      <w:pPr>
        <w:ind w:left="142"/>
        <w:jc w:val="both"/>
        <w:rPr>
          <w:rFonts w:asciiTheme="minorHAnsi" w:hAnsiTheme="minorHAnsi" w:cstheme="minorHAnsi"/>
          <w:b/>
        </w:rPr>
      </w:pPr>
    </w:p>
    <w:p w14:paraId="20731159" w14:textId="42CD9316" w:rsidR="00893AC1" w:rsidRDefault="00006793"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006793">
        <w:rPr>
          <w:rFonts w:asciiTheme="minorHAnsi" w:hAnsiTheme="minorHAnsi" w:cstheme="minorHAnsi"/>
          <w:b/>
          <w:caps/>
          <w:color w:val="767171" w:themeColor="background2" w:themeShade="80"/>
          <w:sz w:val="28"/>
          <w:szCs w:val="28"/>
        </w:rPr>
        <w:lastRenderedPageBreak/>
        <w:t>Distrito federal</w:t>
      </w:r>
    </w:p>
    <w:p w14:paraId="63907DD8" w14:textId="77777777" w:rsidR="00006793" w:rsidRPr="00006793" w:rsidRDefault="00006793"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796D52D4" w14:textId="3441F0E0" w:rsidR="00893AC1" w:rsidRDefault="00006793" w:rsidP="00893AC1">
      <w:pPr>
        <w:pBdr>
          <w:top w:val="single" w:sz="4" w:space="0" w:color="auto"/>
        </w:pBdr>
        <w:ind w:left="142"/>
        <w:jc w:val="both"/>
        <w:rPr>
          <w:rFonts w:asciiTheme="minorHAnsi" w:hAnsiTheme="minorHAnsi" w:cstheme="minorHAnsi"/>
          <w:b/>
          <w:caps/>
        </w:rPr>
      </w:pPr>
      <w:r w:rsidRPr="00006793">
        <w:rPr>
          <w:rFonts w:asciiTheme="minorHAnsi" w:hAnsiTheme="minorHAnsi" w:cstheme="minorHAnsi"/>
          <w:b/>
          <w:caps/>
        </w:rPr>
        <w:t>codevasf</w:t>
      </w:r>
      <w:r>
        <w:rPr>
          <w:rFonts w:asciiTheme="minorHAnsi" w:hAnsiTheme="minorHAnsi" w:cstheme="minorHAnsi"/>
          <w:b/>
          <w:caps/>
        </w:rPr>
        <w:t xml:space="preserve"> - pregão eletrônico nº 077/2025</w:t>
      </w:r>
    </w:p>
    <w:p w14:paraId="60C282C9" w14:textId="05C9CC50" w:rsidR="00006793" w:rsidRPr="00006793" w:rsidRDefault="00006793" w:rsidP="00893AC1">
      <w:pPr>
        <w:pBdr>
          <w:top w:val="single" w:sz="4" w:space="0" w:color="auto"/>
        </w:pBdr>
        <w:ind w:left="142"/>
        <w:jc w:val="both"/>
        <w:rPr>
          <w:rFonts w:asciiTheme="majorHAnsi" w:hAnsiTheme="majorHAnsi" w:cstheme="majorHAnsi"/>
        </w:rPr>
      </w:pPr>
      <w:r w:rsidRPr="00006793">
        <w:rPr>
          <w:rFonts w:asciiTheme="majorHAnsi" w:hAnsiTheme="majorHAnsi" w:cstheme="majorHAnsi"/>
          <w:caps/>
        </w:rPr>
        <w:t>Objeto</w:t>
      </w:r>
      <w:r>
        <w:rPr>
          <w:rFonts w:asciiTheme="majorHAnsi" w:hAnsiTheme="majorHAnsi" w:cstheme="majorHAnsi"/>
        </w:rPr>
        <w:t xml:space="preserve">: </w:t>
      </w:r>
      <w:r w:rsidRPr="00006793">
        <w:rPr>
          <w:rFonts w:asciiTheme="majorHAnsi" w:hAnsiTheme="majorHAnsi" w:cstheme="majorHAnsi"/>
        </w:rPr>
        <w:t xml:space="preserve">Contratação de serviços de execução de capa asfáltica com concreto betuminoso usinado a quente (CBUQ), de pavimentação asfáltica com </w:t>
      </w:r>
      <w:r>
        <w:rPr>
          <w:rFonts w:asciiTheme="majorHAnsi" w:hAnsiTheme="majorHAnsi" w:cstheme="majorHAnsi"/>
        </w:rPr>
        <w:t>(</w:t>
      </w:r>
      <w:r w:rsidRPr="00006793">
        <w:rPr>
          <w:rFonts w:asciiTheme="majorHAnsi" w:hAnsiTheme="majorHAnsi" w:cstheme="majorHAnsi"/>
        </w:rPr>
        <w:t>CBUQ</w:t>
      </w:r>
      <w:r>
        <w:rPr>
          <w:rFonts w:asciiTheme="majorHAnsi" w:hAnsiTheme="majorHAnsi" w:cstheme="majorHAnsi"/>
        </w:rPr>
        <w:t>)</w:t>
      </w:r>
      <w:r w:rsidRPr="00006793">
        <w:rPr>
          <w:rFonts w:asciiTheme="majorHAnsi" w:hAnsiTheme="majorHAnsi" w:cstheme="majorHAnsi"/>
        </w:rPr>
        <w:t>, de pavimentação asfáltica em TSD e de pavimentação em bloco intertravado de concreto (bloquete), em vias na área de atuação da Codevasf no Distrit</w:t>
      </w:r>
      <w:r>
        <w:rPr>
          <w:rFonts w:asciiTheme="majorHAnsi" w:hAnsiTheme="majorHAnsi" w:cstheme="majorHAnsi"/>
        </w:rPr>
        <w:t>o Federal.</w:t>
      </w:r>
      <w:r w:rsidRPr="00006793">
        <w:t xml:space="preserve"> </w:t>
      </w:r>
      <w:r w:rsidRPr="00006793">
        <w:rPr>
          <w:rFonts w:asciiTheme="majorHAnsi" w:hAnsiTheme="majorHAnsi" w:cstheme="majorHAnsi"/>
        </w:rPr>
        <w:t>Data da</w:t>
      </w:r>
      <w:r>
        <w:t xml:space="preserve"> </w:t>
      </w:r>
      <w:r>
        <w:rPr>
          <w:rFonts w:asciiTheme="majorHAnsi" w:hAnsiTheme="majorHAnsi" w:cstheme="majorHAnsi"/>
        </w:rPr>
        <w:t xml:space="preserve">sessão pública dia: 10/12/2025, </w:t>
      </w:r>
      <w:r w:rsidRPr="00006793">
        <w:rPr>
          <w:rFonts w:asciiTheme="majorHAnsi" w:hAnsiTheme="majorHAnsi" w:cstheme="majorHAnsi"/>
        </w:rPr>
        <w:t>às 10h00</w:t>
      </w:r>
      <w:r>
        <w:rPr>
          <w:rFonts w:asciiTheme="majorHAnsi" w:hAnsiTheme="majorHAnsi" w:cstheme="majorHAnsi"/>
        </w:rPr>
        <w:t>min,</w:t>
      </w:r>
      <w:r w:rsidRPr="00006793">
        <w:rPr>
          <w:rFonts w:asciiTheme="majorHAnsi" w:hAnsiTheme="majorHAnsi" w:cstheme="majorHAnsi"/>
        </w:rPr>
        <w:t xml:space="preserve"> no site</w:t>
      </w:r>
      <w:r>
        <w:rPr>
          <w:rFonts w:asciiTheme="majorHAnsi" w:hAnsiTheme="majorHAnsi" w:cstheme="majorHAnsi"/>
        </w:rPr>
        <w:t xml:space="preserve">: </w:t>
      </w:r>
      <w:hyperlink r:id="rId60" w:history="1">
        <w:r w:rsidRPr="00BC243C">
          <w:rPr>
            <w:rStyle w:val="Hyperlink"/>
            <w:rFonts w:asciiTheme="majorHAnsi" w:hAnsiTheme="majorHAnsi" w:cstheme="majorHAnsi"/>
          </w:rPr>
          <w:t>https://www.gov.br/compras/pt-br</w:t>
        </w:r>
      </w:hyperlink>
      <w:r w:rsidRPr="00006793">
        <w:rPr>
          <w:rFonts w:asciiTheme="majorHAnsi" w:hAnsiTheme="majorHAnsi" w:cstheme="majorHAnsi"/>
        </w:rPr>
        <w:t>.</w:t>
      </w:r>
      <w:r>
        <w:rPr>
          <w:rFonts w:asciiTheme="majorHAnsi" w:hAnsiTheme="majorHAnsi" w:cstheme="majorHAnsi"/>
        </w:rPr>
        <w:t xml:space="preserve"> </w:t>
      </w:r>
      <w:r w:rsidRPr="00006793">
        <w:rPr>
          <w:rFonts w:asciiTheme="majorHAnsi" w:hAnsiTheme="majorHAnsi" w:cstheme="majorHAnsi"/>
        </w:rPr>
        <w:t xml:space="preserve">Informações Gerais: </w:t>
      </w:r>
      <w:hyperlink r:id="rId61" w:history="1">
        <w:r w:rsidRPr="00BC243C">
          <w:rPr>
            <w:rStyle w:val="Hyperlink"/>
            <w:rFonts w:asciiTheme="majorHAnsi" w:hAnsiTheme="majorHAnsi" w:cstheme="majorHAnsi"/>
          </w:rPr>
          <w:t>https://licitacoes.codevasf.gov.br</w:t>
        </w:r>
      </w:hyperlink>
      <w:r>
        <w:rPr>
          <w:rFonts w:asciiTheme="majorHAnsi" w:hAnsiTheme="majorHAnsi" w:cstheme="majorHAnsi"/>
        </w:rPr>
        <w:t xml:space="preserve">. </w:t>
      </w:r>
    </w:p>
    <w:p w14:paraId="653B3AF8" w14:textId="77777777" w:rsidR="00893AC1" w:rsidRDefault="00893AC1" w:rsidP="00361123">
      <w:pPr>
        <w:ind w:left="142"/>
        <w:jc w:val="both"/>
        <w:rPr>
          <w:rFonts w:asciiTheme="minorHAnsi" w:hAnsiTheme="minorHAnsi" w:cstheme="minorHAnsi"/>
          <w:b/>
        </w:rPr>
      </w:pPr>
    </w:p>
    <w:p w14:paraId="3A3B318E" w14:textId="679DFCB0" w:rsidR="00893AC1" w:rsidRPr="00CE47D1" w:rsidRDefault="00CE47D1"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CE47D1">
        <w:rPr>
          <w:rFonts w:asciiTheme="minorHAnsi" w:hAnsiTheme="minorHAnsi" w:cstheme="minorHAnsi"/>
          <w:b/>
          <w:caps/>
          <w:color w:val="767171" w:themeColor="background2" w:themeShade="80"/>
          <w:sz w:val="28"/>
          <w:szCs w:val="28"/>
        </w:rPr>
        <w:t>Goiás</w:t>
      </w:r>
    </w:p>
    <w:p w14:paraId="12845CBA" w14:textId="77777777" w:rsidR="00CE47D1" w:rsidRDefault="00CE47D1"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0BE8DA93" w14:textId="6D117420" w:rsidR="00893AC1" w:rsidRDefault="00CE47D1" w:rsidP="00893AC1">
      <w:pPr>
        <w:pBdr>
          <w:top w:val="single" w:sz="4" w:space="0" w:color="auto"/>
        </w:pBdr>
        <w:ind w:left="142"/>
        <w:jc w:val="both"/>
        <w:rPr>
          <w:rFonts w:asciiTheme="minorHAnsi" w:hAnsiTheme="minorHAnsi" w:cstheme="minorHAnsi"/>
          <w:b/>
          <w:caps/>
        </w:rPr>
      </w:pPr>
      <w:r w:rsidRPr="00CE47D1">
        <w:rPr>
          <w:rFonts w:asciiTheme="minorHAnsi" w:hAnsiTheme="minorHAnsi" w:cstheme="minorHAnsi"/>
          <w:b/>
          <w:caps/>
        </w:rPr>
        <w:t xml:space="preserve">Saneago </w:t>
      </w:r>
      <w:r>
        <w:rPr>
          <w:rFonts w:asciiTheme="minorHAnsi" w:hAnsiTheme="minorHAnsi" w:cstheme="minorHAnsi"/>
          <w:b/>
          <w:caps/>
        </w:rPr>
        <w:t>-</w:t>
      </w:r>
      <w:r w:rsidRPr="00CE47D1">
        <w:rPr>
          <w:rFonts w:asciiTheme="minorHAnsi" w:hAnsiTheme="minorHAnsi" w:cstheme="minorHAnsi"/>
          <w:b/>
          <w:caps/>
        </w:rPr>
        <w:t xml:space="preserve"> aviso de licitação </w:t>
      </w:r>
      <w:r>
        <w:rPr>
          <w:rFonts w:asciiTheme="minorHAnsi" w:hAnsiTheme="minorHAnsi" w:cstheme="minorHAnsi"/>
          <w:b/>
          <w:caps/>
        </w:rPr>
        <w:t xml:space="preserve">nº </w:t>
      </w:r>
      <w:r w:rsidRPr="00CE47D1">
        <w:rPr>
          <w:rFonts w:asciiTheme="minorHAnsi" w:hAnsiTheme="minorHAnsi" w:cstheme="minorHAnsi"/>
          <w:b/>
          <w:caps/>
        </w:rPr>
        <w:t>089/2025</w:t>
      </w:r>
    </w:p>
    <w:p w14:paraId="51A0DE85" w14:textId="5642B068" w:rsidR="00CE47D1" w:rsidRPr="00CE47D1" w:rsidRDefault="00CE47D1"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CE47D1">
        <w:rPr>
          <w:rFonts w:asciiTheme="majorHAnsi" w:hAnsiTheme="majorHAnsi" w:cstheme="majorHAnsi"/>
        </w:rPr>
        <w:t>Contratação por empreitada por preço unitário de serviços de engenharia relativos à execução e manutenção de plantio de mudas nativas do bioma cerrado para reflorestamento de áreas degradadas de sistemas de esgotamento sanitário em diversos Municípios operados pela Saneago, dividido em 4 (quatro) lotes, no Estado de Goiás</w:t>
      </w:r>
      <w:r>
        <w:rPr>
          <w:rFonts w:asciiTheme="majorHAnsi" w:hAnsiTheme="majorHAnsi" w:cstheme="majorHAnsi"/>
        </w:rPr>
        <w:t>. Limite de acolh</w:t>
      </w:r>
      <w:r w:rsidR="00B17A16">
        <w:rPr>
          <w:rFonts w:asciiTheme="majorHAnsi" w:hAnsiTheme="majorHAnsi" w:cstheme="majorHAnsi"/>
        </w:rPr>
        <w:t>imento de propostas: 15/01/2026</w:t>
      </w:r>
      <w:bookmarkStart w:id="0" w:name="_GoBack"/>
      <w:bookmarkEnd w:id="0"/>
      <w:r w:rsidR="00DB7516">
        <w:rPr>
          <w:rFonts w:asciiTheme="majorHAnsi" w:hAnsiTheme="majorHAnsi" w:cstheme="majorHAnsi"/>
        </w:rPr>
        <w:t xml:space="preserve">, </w:t>
      </w:r>
      <w:r>
        <w:rPr>
          <w:rFonts w:asciiTheme="majorHAnsi" w:hAnsiTheme="majorHAnsi" w:cstheme="majorHAnsi"/>
        </w:rPr>
        <w:t>às 08h00min. Data e</w:t>
      </w:r>
      <w:r w:rsidR="00B17A16">
        <w:rPr>
          <w:rFonts w:asciiTheme="majorHAnsi" w:hAnsiTheme="majorHAnsi" w:cstheme="majorHAnsi"/>
        </w:rPr>
        <w:t xml:space="preserve"> horário da disputa: 15/01/2026</w:t>
      </w:r>
      <w:r w:rsidR="00DB7516">
        <w:rPr>
          <w:rFonts w:asciiTheme="majorHAnsi" w:hAnsiTheme="majorHAnsi" w:cstheme="majorHAnsi"/>
        </w:rPr>
        <w:t xml:space="preserve">, </w:t>
      </w:r>
      <w:r>
        <w:rPr>
          <w:rFonts w:asciiTheme="majorHAnsi" w:hAnsiTheme="majorHAnsi" w:cstheme="majorHAnsi"/>
        </w:rPr>
        <w:t>às 09h00min. Local de realização, site:</w:t>
      </w:r>
      <w:r>
        <w:rPr>
          <w:rFonts w:ascii="Helvetica" w:hAnsi="Helvetica"/>
          <w:color w:val="000000"/>
          <w:sz w:val="27"/>
          <w:szCs w:val="27"/>
          <w:shd w:val="clear" w:color="auto" w:fill="FFFFFF"/>
        </w:rPr>
        <w:t xml:space="preserve"> </w:t>
      </w:r>
      <w:hyperlink r:id="rId62" w:tgtFrame="_blank" w:history="1">
        <w:r w:rsidRPr="00CE47D1">
          <w:rPr>
            <w:rStyle w:val="Hyperlink"/>
            <w:rFonts w:asciiTheme="majorHAnsi" w:hAnsiTheme="majorHAnsi" w:cstheme="majorHAnsi"/>
          </w:rPr>
          <w:t>www.licitacoes-e.com.br</w:t>
        </w:r>
      </w:hyperlink>
      <w:r>
        <w:rPr>
          <w:rFonts w:asciiTheme="majorHAnsi" w:hAnsiTheme="majorHAnsi" w:cstheme="majorHAnsi"/>
        </w:rPr>
        <w:t xml:space="preserve">. Edital disponível no site: </w:t>
      </w:r>
      <w:hyperlink r:id="rId63" w:tgtFrame="_blank" w:history="1">
        <w:r w:rsidRPr="00CE47D1">
          <w:rPr>
            <w:rStyle w:val="Hyperlink"/>
            <w:rFonts w:asciiTheme="majorHAnsi" w:hAnsiTheme="majorHAnsi" w:cstheme="majorHAnsi"/>
          </w:rPr>
          <w:t>www.saneago.com.b</w:t>
        </w:r>
      </w:hyperlink>
      <w:r w:rsidRPr="00CE47D1">
        <w:rPr>
          <w:rStyle w:val="Hyperlink"/>
          <w:rFonts w:asciiTheme="majorHAnsi" w:hAnsiTheme="majorHAnsi" w:cstheme="majorHAnsi"/>
        </w:rPr>
        <w:t>r</w:t>
      </w:r>
      <w:r>
        <w:rPr>
          <w:rFonts w:asciiTheme="majorHAnsi" w:hAnsiTheme="majorHAnsi" w:cstheme="majorHAnsi"/>
        </w:rPr>
        <w:t>.</w:t>
      </w:r>
    </w:p>
    <w:p w14:paraId="3C5379B5" w14:textId="77777777" w:rsidR="00893AC1" w:rsidRDefault="00893AC1" w:rsidP="00893AC1">
      <w:pPr>
        <w:pBdr>
          <w:top w:val="single" w:sz="4" w:space="0" w:color="auto"/>
        </w:pBdr>
        <w:ind w:left="142"/>
        <w:jc w:val="both"/>
        <w:rPr>
          <w:rFonts w:asciiTheme="minorHAnsi" w:hAnsiTheme="minorHAnsi" w:cstheme="minorHAnsi"/>
          <w:b/>
        </w:rPr>
      </w:pPr>
    </w:p>
    <w:p w14:paraId="1ADDDF3C" w14:textId="52365CBB" w:rsidR="005B634A" w:rsidRDefault="0001591F" w:rsidP="00043511">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PARANÁ</w:t>
      </w:r>
    </w:p>
    <w:p w14:paraId="0A904841" w14:textId="77777777" w:rsidR="0001591F" w:rsidRPr="00642DE2" w:rsidRDefault="0001591F" w:rsidP="00043511">
      <w:pPr>
        <w:pBdr>
          <w:top w:val="single" w:sz="4" w:space="1" w:color="auto"/>
        </w:pBdr>
        <w:ind w:left="142"/>
        <w:jc w:val="both"/>
        <w:rPr>
          <w:rFonts w:asciiTheme="minorHAnsi" w:hAnsiTheme="minorHAnsi" w:cstheme="minorHAnsi"/>
          <w:b/>
          <w:caps/>
          <w:color w:val="767171" w:themeColor="background2" w:themeShade="80"/>
          <w:sz w:val="28"/>
          <w:szCs w:val="28"/>
        </w:rPr>
      </w:pPr>
    </w:p>
    <w:p w14:paraId="07F1B67E" w14:textId="40F44582" w:rsidR="00703F0A" w:rsidRDefault="000D5862" w:rsidP="00043511">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FUNDEPAR - </w:t>
      </w:r>
      <w:r w:rsidRPr="000D5862">
        <w:rPr>
          <w:rFonts w:asciiTheme="minorHAnsi" w:hAnsiTheme="minorHAnsi" w:cstheme="minorHAnsi"/>
          <w:b/>
        </w:rPr>
        <w:t>CONCORRÊNCIA ELETRÔNICA Nº 186/2025</w:t>
      </w:r>
    </w:p>
    <w:p w14:paraId="761B5833" w14:textId="45FCB72E" w:rsidR="000D5862" w:rsidRPr="000D5862" w:rsidRDefault="000D5862" w:rsidP="00043511">
      <w:pPr>
        <w:pBdr>
          <w:top w:val="single" w:sz="4" w:space="1" w:color="auto"/>
        </w:pBdr>
        <w:ind w:left="142"/>
        <w:jc w:val="both"/>
        <w:rPr>
          <w:rFonts w:asciiTheme="majorHAnsi" w:hAnsiTheme="majorHAnsi" w:cstheme="majorHAnsi"/>
        </w:rPr>
      </w:pPr>
      <w:r w:rsidRPr="000D5862">
        <w:rPr>
          <w:rFonts w:asciiTheme="majorHAnsi" w:hAnsiTheme="majorHAnsi" w:cstheme="majorHAnsi"/>
          <w:caps/>
        </w:rPr>
        <w:t>Objeto</w:t>
      </w:r>
      <w:r>
        <w:rPr>
          <w:rFonts w:asciiTheme="majorHAnsi" w:hAnsiTheme="majorHAnsi" w:cstheme="majorHAnsi"/>
        </w:rPr>
        <w:t xml:space="preserve">: </w:t>
      </w:r>
      <w:r w:rsidRPr="000D5862">
        <w:rPr>
          <w:rFonts w:asciiTheme="majorHAnsi" w:hAnsiTheme="majorHAnsi" w:cstheme="majorHAnsi"/>
        </w:rPr>
        <w:t>Contratação de empresa especializada em obras de engenharia para construção da unidade nova escolar - UNV Zuleide Samways Portes, no Município de São Mateus do Sul, Estado do Paraná</w:t>
      </w:r>
      <w:r>
        <w:rPr>
          <w:rFonts w:asciiTheme="majorHAnsi" w:hAnsiTheme="majorHAnsi" w:cstheme="majorHAnsi"/>
        </w:rPr>
        <w:t xml:space="preserve">. Valor total </w:t>
      </w:r>
      <w:r w:rsidR="00762F21">
        <w:rPr>
          <w:rFonts w:asciiTheme="majorHAnsi" w:hAnsiTheme="majorHAnsi" w:cstheme="majorHAnsi"/>
        </w:rPr>
        <w:t>estimado</w:t>
      </w:r>
      <w:r>
        <w:rPr>
          <w:rFonts w:asciiTheme="majorHAnsi" w:hAnsiTheme="majorHAnsi" w:cstheme="majorHAnsi"/>
        </w:rPr>
        <w:t xml:space="preserve"> da contratação em: </w:t>
      </w:r>
      <w:r w:rsidRPr="000D5862">
        <w:rPr>
          <w:rFonts w:asciiTheme="minorHAnsi" w:hAnsiTheme="minorHAnsi" w:cstheme="minorHAnsi"/>
          <w:b/>
        </w:rPr>
        <w:t>R$ 16.021.650,80</w:t>
      </w:r>
      <w:r w:rsidRPr="000D5862">
        <w:rPr>
          <w:rFonts w:asciiTheme="majorHAnsi" w:hAnsiTheme="majorHAnsi" w:cstheme="majorHAnsi"/>
        </w:rPr>
        <w:t>.</w:t>
      </w:r>
      <w:r w:rsidRPr="000D5862">
        <w:t xml:space="preserve"> </w:t>
      </w:r>
      <w:r w:rsidRPr="000D5862">
        <w:rPr>
          <w:rFonts w:asciiTheme="majorHAnsi" w:hAnsiTheme="majorHAnsi" w:cstheme="majorHAnsi"/>
        </w:rPr>
        <w:t>Data e horário da disputa</w:t>
      </w:r>
      <w:r>
        <w:rPr>
          <w:rFonts w:asciiTheme="majorHAnsi" w:hAnsiTheme="majorHAnsi" w:cstheme="majorHAnsi"/>
        </w:rPr>
        <w:t>: 16/12/2025, às 09h</w:t>
      </w:r>
      <w:r w:rsidRPr="000D5862">
        <w:rPr>
          <w:rFonts w:asciiTheme="majorHAnsi" w:hAnsiTheme="majorHAnsi" w:cstheme="majorHAnsi"/>
        </w:rPr>
        <w:t>30</w:t>
      </w:r>
      <w:r>
        <w:rPr>
          <w:rFonts w:asciiTheme="majorHAnsi" w:hAnsiTheme="majorHAnsi" w:cstheme="majorHAnsi"/>
        </w:rPr>
        <w:t>min</w:t>
      </w:r>
      <w:r w:rsidRPr="000D5862">
        <w:rPr>
          <w:rFonts w:asciiTheme="majorHAnsi" w:hAnsiTheme="majorHAnsi" w:cstheme="majorHAnsi"/>
        </w:rPr>
        <w:t>.</w:t>
      </w:r>
      <w:r>
        <w:rPr>
          <w:rFonts w:asciiTheme="majorHAnsi" w:hAnsiTheme="majorHAnsi" w:cstheme="majorHAnsi"/>
        </w:rPr>
        <w:t xml:space="preserve"> </w:t>
      </w:r>
      <w:r w:rsidRPr="000D5862">
        <w:rPr>
          <w:rFonts w:asciiTheme="majorHAnsi" w:hAnsiTheme="majorHAnsi" w:cstheme="majorHAnsi"/>
        </w:rPr>
        <w:t xml:space="preserve">Modo de participação: por meio do sistema eletrônico de licitações do Governo Federal - compras.gov. O endereço eletrônico para recebimento e abertura de propostas é o </w:t>
      </w:r>
      <w:hyperlink r:id="rId64" w:history="1">
        <w:r w:rsidRPr="00BC243C">
          <w:rPr>
            <w:rStyle w:val="Hyperlink"/>
            <w:rFonts w:asciiTheme="majorHAnsi" w:hAnsiTheme="majorHAnsi" w:cstheme="majorHAnsi"/>
          </w:rPr>
          <w:t>https://www.gov.br/compras</w:t>
        </w:r>
      </w:hyperlink>
      <w:r w:rsidRPr="000D5862">
        <w:rPr>
          <w:rFonts w:asciiTheme="majorHAnsi" w:hAnsiTheme="majorHAnsi" w:cstheme="majorHAnsi"/>
        </w:rPr>
        <w:t>.</w:t>
      </w:r>
      <w:r>
        <w:rPr>
          <w:rFonts w:asciiTheme="majorHAnsi" w:hAnsiTheme="majorHAnsi" w:cstheme="majorHAnsi"/>
        </w:rPr>
        <w:t xml:space="preserve"> </w:t>
      </w:r>
      <w:r w:rsidRPr="000D5862">
        <w:rPr>
          <w:rFonts w:asciiTheme="majorHAnsi" w:hAnsiTheme="majorHAnsi" w:cstheme="majorHAnsi"/>
        </w:rPr>
        <w:t xml:space="preserve">Consulta do edital e anexos: O edital está disponível na internet, nas páginas do portal nacional de contratações públicas </w:t>
      </w:r>
      <w:hyperlink r:id="rId65" w:history="1">
        <w:r w:rsidRPr="00BC243C">
          <w:rPr>
            <w:rStyle w:val="Hyperlink"/>
            <w:rFonts w:asciiTheme="majorHAnsi" w:hAnsiTheme="majorHAnsi" w:cstheme="majorHAnsi"/>
          </w:rPr>
          <w:t>https://pncp.gov.br</w:t>
        </w:r>
      </w:hyperlink>
      <w:r>
        <w:rPr>
          <w:rFonts w:asciiTheme="majorHAnsi" w:hAnsiTheme="majorHAnsi" w:cstheme="majorHAnsi"/>
        </w:rPr>
        <w:t xml:space="preserve"> e </w:t>
      </w:r>
      <w:hyperlink r:id="rId66" w:history="1">
        <w:r w:rsidRPr="00BC243C">
          <w:rPr>
            <w:rStyle w:val="Hyperlink"/>
            <w:rFonts w:asciiTheme="majorHAnsi" w:hAnsiTheme="majorHAnsi" w:cstheme="majorHAnsi"/>
          </w:rPr>
          <w:t>www.comprasparana.pr.gov.br</w:t>
        </w:r>
      </w:hyperlink>
      <w:r>
        <w:rPr>
          <w:rFonts w:asciiTheme="majorHAnsi" w:hAnsiTheme="majorHAnsi" w:cstheme="majorHAnsi"/>
        </w:rPr>
        <w:t xml:space="preserve">, </w:t>
      </w:r>
      <w:r w:rsidRPr="000D5862">
        <w:rPr>
          <w:rFonts w:asciiTheme="majorHAnsi" w:hAnsiTheme="majorHAnsi" w:cstheme="majorHAnsi"/>
        </w:rPr>
        <w:t>Informações: (41) 2117-8286 ou (41) 2117-8302</w:t>
      </w:r>
      <w:r>
        <w:rPr>
          <w:rFonts w:asciiTheme="majorHAnsi" w:hAnsiTheme="majorHAnsi" w:cstheme="majorHAnsi"/>
        </w:rPr>
        <w:t>.</w:t>
      </w:r>
    </w:p>
    <w:p w14:paraId="31A837E6" w14:textId="77777777" w:rsidR="00893AC1" w:rsidRDefault="00893AC1" w:rsidP="00893AC1">
      <w:pPr>
        <w:ind w:left="142"/>
        <w:jc w:val="both"/>
        <w:rPr>
          <w:rFonts w:asciiTheme="minorHAnsi" w:hAnsiTheme="minorHAnsi" w:cstheme="minorHAnsi"/>
          <w:b/>
          <w:caps/>
          <w:color w:val="767171" w:themeColor="background2" w:themeShade="80"/>
          <w:sz w:val="28"/>
          <w:szCs w:val="28"/>
        </w:rPr>
      </w:pPr>
    </w:p>
    <w:p w14:paraId="079F8CF0" w14:textId="3C6163DD" w:rsidR="00D02842" w:rsidRDefault="00974EED" w:rsidP="00D02842">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piauí</w:t>
      </w:r>
    </w:p>
    <w:p w14:paraId="7F40DC63" w14:textId="77777777" w:rsidR="00974EED" w:rsidRPr="00642DE2" w:rsidRDefault="00974EED" w:rsidP="00D02842">
      <w:pPr>
        <w:pBdr>
          <w:top w:val="single" w:sz="4" w:space="1" w:color="auto"/>
        </w:pBdr>
        <w:ind w:left="142"/>
        <w:jc w:val="both"/>
        <w:rPr>
          <w:rFonts w:asciiTheme="minorHAnsi" w:hAnsiTheme="minorHAnsi" w:cstheme="minorHAnsi"/>
          <w:b/>
          <w:caps/>
          <w:color w:val="767171" w:themeColor="background2" w:themeShade="80"/>
          <w:sz w:val="28"/>
          <w:szCs w:val="28"/>
        </w:rPr>
      </w:pPr>
    </w:p>
    <w:p w14:paraId="6DE22E40" w14:textId="035BF197" w:rsidR="00D02842" w:rsidRDefault="00974EED" w:rsidP="00D02842">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secretaria </w:t>
      </w:r>
      <w:r w:rsidR="00762F21">
        <w:rPr>
          <w:rFonts w:asciiTheme="minorHAnsi" w:hAnsiTheme="minorHAnsi" w:cstheme="minorHAnsi"/>
          <w:b/>
          <w:caps/>
        </w:rPr>
        <w:t>ESTADUAL DE</w:t>
      </w:r>
      <w:r>
        <w:rPr>
          <w:rFonts w:asciiTheme="minorHAnsi" w:hAnsiTheme="minorHAnsi" w:cstheme="minorHAnsi"/>
          <w:b/>
          <w:caps/>
        </w:rPr>
        <w:t xml:space="preserve"> transportes - setrans -</w:t>
      </w:r>
      <w:r w:rsidRPr="00974EED">
        <w:t xml:space="preserve"> </w:t>
      </w:r>
      <w:r>
        <w:rPr>
          <w:rFonts w:asciiTheme="minorHAnsi" w:hAnsiTheme="minorHAnsi" w:cstheme="minorHAnsi"/>
          <w:b/>
          <w:caps/>
        </w:rPr>
        <w:t>CONCORRÊNCIA Nº 0</w:t>
      </w:r>
      <w:r w:rsidRPr="00974EED">
        <w:rPr>
          <w:rFonts w:asciiTheme="minorHAnsi" w:hAnsiTheme="minorHAnsi" w:cstheme="minorHAnsi"/>
          <w:b/>
          <w:caps/>
        </w:rPr>
        <w:t>36/2025</w:t>
      </w:r>
    </w:p>
    <w:p w14:paraId="42DDC865" w14:textId="51F82017" w:rsidR="00974EED" w:rsidRPr="00974EED" w:rsidRDefault="00762F21" w:rsidP="00D02842">
      <w:pPr>
        <w:pBdr>
          <w:top w:val="single" w:sz="4" w:space="1" w:color="auto"/>
        </w:pBdr>
        <w:ind w:left="142"/>
        <w:jc w:val="both"/>
        <w:rPr>
          <w:rFonts w:asciiTheme="majorHAnsi" w:hAnsiTheme="majorHAnsi" w:cstheme="majorHAnsi"/>
        </w:rPr>
      </w:pPr>
      <w:r w:rsidRPr="00762F21">
        <w:rPr>
          <w:rFonts w:asciiTheme="majorHAnsi" w:hAnsiTheme="majorHAnsi" w:cstheme="majorHAnsi"/>
          <w:caps/>
        </w:rPr>
        <w:t>Objeto</w:t>
      </w:r>
      <w:r>
        <w:rPr>
          <w:rFonts w:asciiTheme="majorHAnsi" w:hAnsiTheme="majorHAnsi" w:cstheme="majorHAnsi"/>
        </w:rPr>
        <w:t xml:space="preserve">: </w:t>
      </w:r>
      <w:r w:rsidRPr="00974EED">
        <w:rPr>
          <w:rFonts w:asciiTheme="majorHAnsi" w:hAnsiTheme="majorHAnsi" w:cstheme="majorHAnsi"/>
        </w:rPr>
        <w:t>Contratação</w:t>
      </w:r>
      <w:r w:rsidR="00974EED" w:rsidRPr="00974EED">
        <w:rPr>
          <w:rFonts w:asciiTheme="majorHAnsi" w:hAnsiTheme="majorHAnsi" w:cstheme="majorHAnsi"/>
        </w:rPr>
        <w:t xml:space="preserve"> de empresa para execução das obras remanescentes de implantação e pavimentação asfáltica da rodovia BR-235/PI, trecho: DIV. BA/PI - DIV. PI/MA (Alto Parnaíba), subtrecho: DIV.BA/PI ENTR. BR-135</w:t>
      </w:r>
      <w:r w:rsidR="00974EED">
        <w:rPr>
          <w:rFonts w:asciiTheme="majorHAnsi" w:hAnsiTheme="majorHAnsi" w:cstheme="majorHAnsi"/>
        </w:rPr>
        <w:t xml:space="preserve"> </w:t>
      </w:r>
      <w:r w:rsidR="00974EED" w:rsidRPr="00974EED">
        <w:rPr>
          <w:rFonts w:asciiTheme="majorHAnsi" w:hAnsiTheme="majorHAnsi" w:cstheme="majorHAnsi"/>
        </w:rPr>
        <w:t>(A)</w:t>
      </w:r>
      <w:r w:rsidR="00974EED">
        <w:rPr>
          <w:rFonts w:asciiTheme="majorHAnsi" w:hAnsiTheme="majorHAnsi" w:cstheme="majorHAnsi"/>
        </w:rPr>
        <w:t xml:space="preserve"> </w:t>
      </w:r>
      <w:r w:rsidR="00974EED" w:rsidRPr="00974EED">
        <w:rPr>
          <w:rFonts w:asciiTheme="majorHAnsi" w:hAnsiTheme="majorHAnsi" w:cstheme="majorHAnsi"/>
        </w:rPr>
        <w:t>330</w:t>
      </w:r>
      <w:r w:rsidR="00974EED">
        <w:rPr>
          <w:rFonts w:asciiTheme="majorHAnsi" w:hAnsiTheme="majorHAnsi" w:cstheme="majorHAnsi"/>
        </w:rPr>
        <w:t xml:space="preserve"> </w:t>
      </w:r>
      <w:r w:rsidR="00974EED" w:rsidRPr="00974EED">
        <w:rPr>
          <w:rFonts w:asciiTheme="majorHAnsi" w:hAnsiTheme="majorHAnsi" w:cstheme="majorHAnsi"/>
        </w:rPr>
        <w:t>(Bom Jesus), segmentos: KM 19,12 AO KM 19,84 / KM 74,51 AO KM 75,73 / KM 92,17 ao KM 150,68, com extensão remanescente de 60,45 KM</w:t>
      </w:r>
      <w:r w:rsidR="00974EED">
        <w:rPr>
          <w:rFonts w:asciiTheme="majorHAnsi" w:hAnsiTheme="majorHAnsi" w:cstheme="majorHAnsi"/>
        </w:rPr>
        <w:t xml:space="preserve">. Valor total estimado da contratação em: </w:t>
      </w:r>
      <w:r w:rsidR="00974EED" w:rsidRPr="00974EED">
        <w:rPr>
          <w:rFonts w:asciiTheme="minorHAnsi" w:hAnsiTheme="minorHAnsi" w:cstheme="minorHAnsi"/>
          <w:b/>
          <w:caps/>
        </w:rPr>
        <w:t>R$ 379.788.235,45</w:t>
      </w:r>
      <w:r w:rsidR="00974EED" w:rsidRPr="00974EED">
        <w:rPr>
          <w:rFonts w:asciiTheme="majorHAnsi" w:hAnsiTheme="majorHAnsi" w:cstheme="majorHAnsi"/>
        </w:rPr>
        <w:t>.</w:t>
      </w:r>
      <w:r w:rsidR="00974EED">
        <w:rPr>
          <w:rFonts w:asciiTheme="majorHAnsi" w:hAnsiTheme="majorHAnsi" w:cstheme="majorHAnsi"/>
        </w:rPr>
        <w:t xml:space="preserve"> Data da sessão pública: 07/01/2026 às 10h00min.</w:t>
      </w:r>
      <w:r w:rsidR="00974EED" w:rsidRPr="00974EED">
        <w:t xml:space="preserve"> </w:t>
      </w:r>
      <w:r w:rsidR="00E40DA4">
        <w:rPr>
          <w:rFonts w:asciiTheme="majorHAnsi" w:hAnsiTheme="majorHAnsi" w:cstheme="majorHAnsi"/>
        </w:rPr>
        <w:t>O edital encontra-se disponível</w:t>
      </w:r>
      <w:r w:rsidR="00974EED" w:rsidRPr="00E40DA4">
        <w:rPr>
          <w:rFonts w:asciiTheme="majorHAnsi" w:hAnsiTheme="majorHAnsi" w:cstheme="majorHAnsi"/>
        </w:rPr>
        <w:t xml:space="preserve"> </w:t>
      </w:r>
      <w:r w:rsidR="00B17A16" w:rsidRPr="00E40DA4">
        <w:rPr>
          <w:rFonts w:asciiTheme="majorHAnsi" w:hAnsiTheme="majorHAnsi" w:cstheme="majorHAnsi"/>
        </w:rPr>
        <w:t>atravé</w:t>
      </w:r>
      <w:r w:rsidR="00B17A16">
        <w:rPr>
          <w:rFonts w:asciiTheme="majorHAnsi" w:hAnsiTheme="majorHAnsi" w:cstheme="majorHAnsi"/>
        </w:rPr>
        <w:t>s</w:t>
      </w:r>
      <w:r w:rsidR="00B17A16" w:rsidRPr="00E40DA4">
        <w:rPr>
          <w:rFonts w:asciiTheme="majorHAnsi" w:hAnsiTheme="majorHAnsi" w:cstheme="majorHAnsi"/>
        </w:rPr>
        <w:t xml:space="preserve"> do</w:t>
      </w:r>
      <w:r w:rsidR="00B17A16">
        <w:rPr>
          <w:rFonts w:asciiTheme="majorHAnsi" w:hAnsiTheme="majorHAnsi" w:cstheme="majorHAnsi"/>
        </w:rPr>
        <w:t xml:space="preserve"> endereço eletrônico</w:t>
      </w:r>
      <w:r w:rsidR="00E40DA4" w:rsidRPr="00E40DA4">
        <w:rPr>
          <w:rFonts w:asciiTheme="majorHAnsi" w:hAnsiTheme="majorHAnsi" w:cstheme="majorHAnsi"/>
        </w:rPr>
        <w:t xml:space="preserve">: </w:t>
      </w:r>
      <w:hyperlink r:id="rId67" w:history="1">
        <w:r w:rsidR="00E40DA4" w:rsidRPr="00BC243C">
          <w:rPr>
            <w:rStyle w:val="Hyperlink"/>
            <w:rFonts w:asciiTheme="majorHAnsi" w:hAnsiTheme="majorHAnsi" w:cstheme="majorHAnsi"/>
          </w:rPr>
          <w:t>https://pncp.gov.br/app/editais?q=&amp;status=recebendoproposta&amp;pagina=1</w:t>
        </w:r>
      </w:hyperlink>
      <w:r w:rsidR="00E40DA4">
        <w:rPr>
          <w:rFonts w:asciiTheme="majorHAnsi" w:hAnsiTheme="majorHAnsi" w:cstheme="majorHAnsi"/>
        </w:rPr>
        <w:t>.</w:t>
      </w:r>
    </w:p>
    <w:p w14:paraId="3DB9C264" w14:textId="3537B070" w:rsidR="00D02842" w:rsidRPr="00D02842" w:rsidRDefault="00D02842" w:rsidP="00D02842">
      <w:pPr>
        <w:pBdr>
          <w:top w:val="single" w:sz="4" w:space="1" w:color="auto"/>
        </w:pBdr>
        <w:ind w:left="142"/>
        <w:jc w:val="both"/>
        <w:rPr>
          <w:rFonts w:asciiTheme="majorHAnsi" w:hAnsiTheme="majorHAnsi" w:cstheme="majorHAnsi"/>
        </w:rPr>
      </w:pPr>
      <w:r>
        <w:rPr>
          <w:rFonts w:asciiTheme="majorHAnsi" w:hAnsiTheme="majorHAnsi" w:cstheme="majorHAnsi"/>
        </w:rPr>
        <w:t xml:space="preserve"> </w:t>
      </w:r>
    </w:p>
    <w:p w14:paraId="3B19F19D" w14:textId="335D0EF2" w:rsidR="006E371C" w:rsidRDefault="00CE47D1" w:rsidP="006E371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SÃO PAULO</w:t>
      </w:r>
    </w:p>
    <w:p w14:paraId="14132B24" w14:textId="77777777" w:rsidR="00CE47D1" w:rsidRDefault="00CE47D1" w:rsidP="006E371C">
      <w:pPr>
        <w:pBdr>
          <w:top w:val="single" w:sz="4" w:space="0" w:color="auto"/>
        </w:pBdr>
        <w:ind w:left="142"/>
        <w:jc w:val="both"/>
        <w:rPr>
          <w:rFonts w:asciiTheme="minorHAnsi" w:hAnsiTheme="minorHAnsi" w:cstheme="minorHAnsi"/>
          <w:b/>
          <w:color w:val="767171" w:themeColor="background2" w:themeShade="80"/>
          <w:sz w:val="28"/>
          <w:szCs w:val="28"/>
        </w:rPr>
      </w:pPr>
    </w:p>
    <w:p w14:paraId="6D56DB37" w14:textId="52CD47E4" w:rsidR="006E371C" w:rsidRDefault="00CE4B13" w:rsidP="006E371C">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DER </w:t>
      </w:r>
      <w:r w:rsidR="0068197D">
        <w:rPr>
          <w:rFonts w:asciiTheme="minorHAnsi" w:hAnsiTheme="minorHAnsi" w:cstheme="minorHAnsi"/>
          <w:b/>
        </w:rPr>
        <w:t>- CONCORRÊNCIA Nº 193/2025</w:t>
      </w:r>
    </w:p>
    <w:p w14:paraId="284BE579" w14:textId="06B3F11C" w:rsidR="0068197D" w:rsidRPr="001F6CCD" w:rsidRDefault="0068197D" w:rsidP="006E371C">
      <w:pPr>
        <w:pBdr>
          <w:top w:val="single" w:sz="4" w:space="0" w:color="auto"/>
        </w:pBdr>
        <w:ind w:left="142"/>
        <w:jc w:val="both"/>
        <w:rPr>
          <w:rFonts w:asciiTheme="majorHAnsi" w:hAnsiTheme="majorHAnsi" w:cstheme="majorHAnsi"/>
        </w:rPr>
      </w:pPr>
      <w:r w:rsidRPr="0068197D">
        <w:rPr>
          <w:rFonts w:asciiTheme="majorHAnsi" w:hAnsiTheme="majorHAnsi" w:cstheme="majorHAnsi"/>
          <w:caps/>
        </w:rPr>
        <w:t>Objeto</w:t>
      </w:r>
      <w:r>
        <w:rPr>
          <w:rFonts w:asciiTheme="majorHAnsi" w:hAnsiTheme="majorHAnsi" w:cstheme="majorHAnsi"/>
        </w:rPr>
        <w:t xml:space="preserve">: </w:t>
      </w:r>
      <w:r w:rsidR="001F6CCD">
        <w:rPr>
          <w:rFonts w:asciiTheme="majorHAnsi" w:hAnsiTheme="majorHAnsi" w:cstheme="majorHAnsi"/>
        </w:rPr>
        <w:t xml:space="preserve"> </w:t>
      </w:r>
      <w:r w:rsidRPr="0068197D">
        <w:rPr>
          <w:rFonts w:asciiTheme="majorHAnsi" w:hAnsiTheme="majorHAnsi" w:cstheme="majorHAnsi"/>
        </w:rPr>
        <w:t>Obras</w:t>
      </w:r>
      <w:r w:rsidR="001F6CCD">
        <w:rPr>
          <w:rFonts w:asciiTheme="majorHAnsi" w:hAnsiTheme="majorHAnsi" w:cstheme="majorHAnsi"/>
        </w:rPr>
        <w:t xml:space="preserve">  </w:t>
      </w:r>
      <w:r w:rsidRPr="0068197D">
        <w:rPr>
          <w:rFonts w:asciiTheme="majorHAnsi" w:hAnsiTheme="majorHAnsi" w:cstheme="majorHAnsi"/>
        </w:rPr>
        <w:t xml:space="preserve">e serviços para implantação de dispositivo de retorno da rodovia SP 139 no </w:t>
      </w:r>
      <w:r w:rsidRPr="001F6CCD">
        <w:rPr>
          <w:rFonts w:asciiTheme="majorHAnsi" w:hAnsiTheme="majorHAnsi" w:cstheme="majorHAnsi"/>
          <w:caps/>
        </w:rPr>
        <w:t>km</w:t>
      </w:r>
      <w:r w:rsidRPr="0068197D">
        <w:rPr>
          <w:rFonts w:asciiTheme="majorHAnsi" w:hAnsiTheme="majorHAnsi" w:cstheme="majorHAnsi"/>
        </w:rPr>
        <w:t xml:space="preserve"> 0,550, Município de </w:t>
      </w:r>
      <w:r w:rsidR="001F6CCD" w:rsidRPr="0068197D">
        <w:rPr>
          <w:rFonts w:asciiTheme="majorHAnsi" w:hAnsiTheme="majorHAnsi" w:cstheme="majorHAnsi"/>
        </w:rPr>
        <w:t>registro</w:t>
      </w:r>
      <w:r>
        <w:rPr>
          <w:rFonts w:asciiTheme="majorHAnsi" w:hAnsiTheme="majorHAnsi" w:cstheme="majorHAnsi"/>
        </w:rPr>
        <w:t xml:space="preserve">. Valor total estimado da contratação em: </w:t>
      </w:r>
      <w:r w:rsidRPr="0068197D">
        <w:rPr>
          <w:rFonts w:asciiTheme="minorHAnsi" w:hAnsiTheme="minorHAnsi" w:cstheme="minorHAnsi"/>
          <w:b/>
          <w:caps/>
        </w:rPr>
        <w:t>r</w:t>
      </w:r>
      <w:r w:rsidRPr="0068197D">
        <w:rPr>
          <w:rFonts w:asciiTheme="minorHAnsi" w:hAnsiTheme="minorHAnsi" w:cstheme="minorHAnsi"/>
          <w:b/>
        </w:rPr>
        <w:t>$ 5.550.853,19</w:t>
      </w:r>
      <w:r w:rsidR="001F6CCD" w:rsidRPr="001F6CCD">
        <w:rPr>
          <w:rFonts w:asciiTheme="majorHAnsi" w:hAnsiTheme="majorHAnsi" w:cstheme="majorHAnsi"/>
        </w:rPr>
        <w:t>. Data da sessão pública: 09/01/202</w:t>
      </w:r>
      <w:r w:rsidR="001F6CCD">
        <w:rPr>
          <w:rFonts w:asciiTheme="majorHAnsi" w:hAnsiTheme="majorHAnsi" w:cstheme="majorHAnsi"/>
        </w:rPr>
        <w:t xml:space="preserve">6, </w:t>
      </w:r>
      <w:r w:rsidR="001F6CCD" w:rsidRPr="001F6CCD">
        <w:rPr>
          <w:rFonts w:asciiTheme="majorHAnsi" w:hAnsiTheme="majorHAnsi" w:cstheme="majorHAnsi"/>
        </w:rPr>
        <w:t>às 10h00min.</w:t>
      </w:r>
      <w:r w:rsidR="001F6CCD">
        <w:rPr>
          <w:rFonts w:asciiTheme="majorHAnsi" w:hAnsiTheme="majorHAnsi" w:cstheme="majorHAnsi"/>
        </w:rPr>
        <w:t xml:space="preserve"> Critério de julgamento: Menor preço Global. Edital encontra-se disponível no site:</w:t>
      </w:r>
      <w:r w:rsidR="001F6CCD" w:rsidRPr="001F6CCD">
        <w:rPr>
          <w:rFonts w:ascii="ArialMT" w:hAnsi="ArialMT" w:cs="ArialMT"/>
        </w:rPr>
        <w:t xml:space="preserve"> </w:t>
      </w:r>
      <w:hyperlink r:id="rId68" w:history="1">
        <w:r w:rsidR="001F6CCD" w:rsidRPr="00BC243C">
          <w:rPr>
            <w:rStyle w:val="Hyperlink"/>
            <w:rFonts w:asciiTheme="majorHAnsi" w:hAnsiTheme="majorHAnsi" w:cstheme="majorHAnsi"/>
          </w:rPr>
          <w:t>https://www.der.sp.gov.br/WebSite/Licitacoes/Editais.aspx</w:t>
        </w:r>
      </w:hyperlink>
      <w:r w:rsidR="001F6CCD">
        <w:rPr>
          <w:rFonts w:asciiTheme="majorHAnsi" w:hAnsiTheme="majorHAnsi" w:cstheme="majorHAnsi"/>
        </w:rPr>
        <w:t xml:space="preserve">. </w:t>
      </w:r>
    </w:p>
    <w:p w14:paraId="4BE19FEA" w14:textId="77777777" w:rsidR="00CA6A1D" w:rsidRDefault="00CA6A1D" w:rsidP="006E371C">
      <w:pPr>
        <w:pBdr>
          <w:top w:val="single" w:sz="4" w:space="0" w:color="auto"/>
        </w:pBdr>
        <w:ind w:left="142"/>
        <w:jc w:val="both"/>
        <w:rPr>
          <w:rFonts w:asciiTheme="majorHAnsi" w:hAnsiTheme="majorHAnsi" w:cstheme="majorHAnsi"/>
        </w:rPr>
      </w:pPr>
    </w:p>
    <w:p w14:paraId="268019FE" w14:textId="3F075E8E" w:rsidR="00CA6A1D" w:rsidRDefault="00CA6A1D" w:rsidP="001F6CCD">
      <w:pPr>
        <w:pBdr>
          <w:top w:val="single" w:sz="4" w:space="0" w:color="auto"/>
        </w:pBdr>
        <w:ind w:left="142"/>
        <w:jc w:val="both"/>
        <w:rPr>
          <w:rFonts w:asciiTheme="minorHAnsi" w:hAnsiTheme="minorHAnsi" w:cstheme="minorHAnsi"/>
          <w:b/>
        </w:rPr>
      </w:pPr>
      <w:r>
        <w:rPr>
          <w:rFonts w:asciiTheme="minorHAnsi" w:hAnsiTheme="minorHAnsi" w:cstheme="minorHAnsi"/>
          <w:b/>
        </w:rPr>
        <w:t>DER - CONCORRÊNCIA Nº 258/2025</w:t>
      </w:r>
    </w:p>
    <w:p w14:paraId="29C0AF46" w14:textId="506BA770" w:rsidR="00CA6A1D" w:rsidRDefault="00CA6A1D" w:rsidP="001F6CCD">
      <w:pPr>
        <w:pBdr>
          <w:top w:val="single" w:sz="4" w:space="0" w:color="auto"/>
        </w:pBdr>
        <w:ind w:left="142"/>
        <w:jc w:val="both"/>
        <w:rPr>
          <w:rFonts w:asciiTheme="majorHAnsi" w:hAnsiTheme="majorHAnsi" w:cstheme="majorHAnsi"/>
        </w:rPr>
      </w:pPr>
      <w:r w:rsidRPr="00CA6A1D">
        <w:rPr>
          <w:rFonts w:asciiTheme="majorHAnsi" w:hAnsiTheme="majorHAnsi" w:cstheme="majorHAnsi"/>
          <w:caps/>
        </w:rPr>
        <w:t>Objeto</w:t>
      </w:r>
      <w:r>
        <w:rPr>
          <w:rFonts w:asciiTheme="majorHAnsi" w:hAnsiTheme="majorHAnsi" w:cstheme="majorHAnsi"/>
        </w:rPr>
        <w:t xml:space="preserve">: </w:t>
      </w:r>
      <w:r w:rsidRPr="00CA6A1D">
        <w:rPr>
          <w:rFonts w:asciiTheme="majorHAnsi" w:hAnsiTheme="majorHAnsi" w:cstheme="majorHAnsi"/>
        </w:rPr>
        <w:t>Contratação das obras de implantação de OAE sobre o Rio Tietê na Estrada</w:t>
      </w:r>
      <w:r>
        <w:rPr>
          <w:rFonts w:asciiTheme="majorHAnsi" w:hAnsiTheme="majorHAnsi" w:cstheme="majorHAnsi"/>
        </w:rPr>
        <w:t xml:space="preserve"> </w:t>
      </w:r>
      <w:r w:rsidRPr="00CA6A1D">
        <w:rPr>
          <w:rFonts w:asciiTheme="majorHAnsi" w:hAnsiTheme="majorHAnsi" w:cstheme="majorHAnsi"/>
        </w:rPr>
        <w:t>Vicinal da Volta Fria, Município de Mogi das Cruzes.</w:t>
      </w:r>
      <w:r>
        <w:rPr>
          <w:rFonts w:asciiTheme="majorHAnsi" w:hAnsiTheme="majorHAnsi" w:cstheme="majorHAnsi"/>
        </w:rPr>
        <w:t xml:space="preserve"> Valor total estimado da contratação em: </w:t>
      </w:r>
      <w:r w:rsidRPr="00CA6A1D">
        <w:rPr>
          <w:rFonts w:asciiTheme="minorHAnsi" w:hAnsiTheme="minorHAnsi" w:cstheme="minorHAnsi"/>
          <w:b/>
        </w:rPr>
        <w:t>R$ 28.320.100,68</w:t>
      </w:r>
      <w:r w:rsidRPr="00CA6A1D">
        <w:rPr>
          <w:rFonts w:asciiTheme="majorHAnsi" w:hAnsiTheme="majorHAnsi" w:cstheme="majorHAnsi"/>
        </w:rPr>
        <w:t>. Data da sessão pública: 08/01/2026 às 14h30min.</w:t>
      </w:r>
      <w:r w:rsidR="00BB0837">
        <w:rPr>
          <w:rFonts w:asciiTheme="majorHAnsi" w:hAnsiTheme="majorHAnsi" w:cstheme="majorHAnsi"/>
        </w:rPr>
        <w:t xml:space="preserve"> Critério de julgamento:  menor preço global. Modo de disputa: Aberto/Fechado. Edital </w:t>
      </w:r>
      <w:r w:rsidR="00762F21">
        <w:rPr>
          <w:rFonts w:asciiTheme="majorHAnsi" w:hAnsiTheme="majorHAnsi" w:cstheme="majorHAnsi"/>
        </w:rPr>
        <w:t>disponível</w:t>
      </w:r>
      <w:r w:rsidR="00BB0837">
        <w:rPr>
          <w:rFonts w:asciiTheme="majorHAnsi" w:hAnsiTheme="majorHAnsi" w:cstheme="majorHAnsi"/>
        </w:rPr>
        <w:t xml:space="preserve"> no site:</w:t>
      </w:r>
      <w:r w:rsidR="00BB0837" w:rsidRPr="00BB0837">
        <w:rPr>
          <w:rFonts w:ascii="ArialMT" w:hAnsi="ArialMT" w:cs="ArialMT"/>
        </w:rPr>
        <w:t xml:space="preserve"> </w:t>
      </w:r>
      <w:hyperlink r:id="rId69" w:history="1">
        <w:r w:rsidR="00BB0837" w:rsidRPr="00BC243C">
          <w:rPr>
            <w:rStyle w:val="Hyperlink"/>
            <w:rFonts w:asciiTheme="majorHAnsi" w:hAnsiTheme="majorHAnsi" w:cstheme="majorHAnsi"/>
          </w:rPr>
          <w:t>https://www.der.sp.gov.br/WebSite/Licitacoes/Editais.aspx</w:t>
        </w:r>
      </w:hyperlink>
      <w:r w:rsidR="00BB0837">
        <w:rPr>
          <w:rFonts w:asciiTheme="majorHAnsi" w:hAnsiTheme="majorHAnsi" w:cstheme="majorHAnsi"/>
        </w:rPr>
        <w:t xml:space="preserve">. </w:t>
      </w:r>
    </w:p>
    <w:p w14:paraId="59CB5821" w14:textId="1917C0B8" w:rsidR="00043511" w:rsidRDefault="00043511" w:rsidP="001F6CCD">
      <w:pPr>
        <w:pBdr>
          <w:bottom w:val="single" w:sz="4" w:space="1" w:color="auto"/>
        </w:pBdr>
        <w:tabs>
          <w:tab w:val="left" w:pos="638"/>
        </w:tabs>
        <w:ind w:left="142"/>
        <w:jc w:val="both"/>
        <w:rPr>
          <w:rFonts w:asciiTheme="majorHAnsi" w:hAnsiTheme="majorHAnsi" w:cstheme="majorHAnsi"/>
        </w:rPr>
      </w:pPr>
      <w:r>
        <w:rPr>
          <w:rFonts w:asciiTheme="majorHAnsi" w:hAnsiTheme="majorHAnsi" w:cstheme="majorHAnsi"/>
        </w:rPr>
        <w:tab/>
      </w:r>
    </w:p>
    <w:p w14:paraId="6900DC54" w14:textId="77777777" w:rsidR="00043511" w:rsidRDefault="00043511" w:rsidP="001F6CCD">
      <w:pPr>
        <w:ind w:left="142"/>
        <w:jc w:val="both"/>
        <w:rPr>
          <w:rFonts w:asciiTheme="majorHAnsi" w:hAnsiTheme="majorHAnsi" w:cstheme="majorHAnsi"/>
        </w:rPr>
      </w:pPr>
    </w:p>
    <w:p w14:paraId="1FCA5716" w14:textId="77777777" w:rsidR="00043511" w:rsidRDefault="00043511" w:rsidP="001F6CCD">
      <w:pPr>
        <w:ind w:left="142"/>
        <w:jc w:val="both"/>
        <w:rPr>
          <w:rFonts w:asciiTheme="majorHAnsi" w:hAnsiTheme="majorHAnsi" w:cstheme="majorHAnsi"/>
        </w:rPr>
      </w:pPr>
    </w:p>
    <w:p w14:paraId="5FC9650E" w14:textId="77777777" w:rsidR="002B7112" w:rsidRPr="007A277D" w:rsidRDefault="002B7112" w:rsidP="001F6CCD">
      <w:pPr>
        <w:ind w:left="142"/>
        <w:jc w:val="both"/>
        <w:rPr>
          <w:rFonts w:asciiTheme="majorHAnsi" w:hAnsiTheme="majorHAnsi" w:cstheme="majorHAnsi"/>
        </w:rPr>
      </w:pPr>
    </w:p>
    <w:p w14:paraId="11FA72DC" w14:textId="5C1830CC" w:rsidR="005A4607" w:rsidRPr="001B4117" w:rsidRDefault="003726D0" w:rsidP="001F6CCD">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1F6CCD">
      <w:pPr>
        <w:pStyle w:val="SemEspaamento"/>
        <w:ind w:left="142"/>
        <w:jc w:val="both"/>
        <w:rPr>
          <w:rFonts w:asciiTheme="majorHAnsi" w:hAnsiTheme="majorHAnsi" w:cstheme="majorHAnsi"/>
          <w:spacing w:val="10"/>
          <w:sz w:val="2"/>
        </w:rPr>
      </w:pPr>
    </w:p>
    <w:p w14:paraId="54BD31E6" w14:textId="77777777" w:rsidR="005A4607" w:rsidRDefault="005A4607" w:rsidP="001F6CCD">
      <w:pPr>
        <w:pStyle w:val="SemEspaamento"/>
        <w:ind w:left="142"/>
        <w:jc w:val="both"/>
        <w:rPr>
          <w:rFonts w:asciiTheme="majorHAnsi" w:hAnsiTheme="majorHAnsi" w:cstheme="majorHAnsi"/>
          <w:spacing w:val="10"/>
          <w:sz w:val="8"/>
        </w:rPr>
      </w:pPr>
    </w:p>
    <w:p w14:paraId="13324232" w14:textId="77777777" w:rsidR="0045515A" w:rsidRPr="0045515A" w:rsidRDefault="0045515A" w:rsidP="001F6CCD">
      <w:pPr>
        <w:ind w:left="142"/>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72"/>
                          </pic:cNvPr>
                          <pic:cNvPicPr/>
                        </pic:nvPicPr>
                        <pic:blipFill rotWithShape="1">
                          <a:blip r:embed="rId73"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4"/>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76"/>
                    </pic:cNvPr>
                    <pic:cNvPicPr/>
                  </pic:nvPicPr>
                  <pic:blipFill rotWithShape="1">
                    <a:blip r:embed="rId77"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81"/>
      <w:footerReference w:type="default" r:id="rId82"/>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78AFC5" w14:textId="77777777" w:rsidR="00876077" w:rsidRDefault="00876077">
      <w:r>
        <w:separator/>
      </w:r>
    </w:p>
  </w:endnote>
  <w:endnote w:type="continuationSeparator" w:id="0">
    <w:p w14:paraId="219E07D4" w14:textId="77777777" w:rsidR="00876077" w:rsidRDefault="00876077">
      <w:r>
        <w:continuationSeparator/>
      </w:r>
    </w:p>
  </w:endnote>
  <w:endnote w:type="continuationNotice" w:id="1">
    <w:p w14:paraId="60A2E46C" w14:textId="77777777" w:rsidR="00876077" w:rsidRDefault="00876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IDFont+F2">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5552A3" w:rsidRDefault="005552A3"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5552A3" w:rsidRPr="00151818" w:rsidRDefault="005552A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17A16">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5552A3" w:rsidRPr="00EB3E7D" w:rsidRDefault="005552A3" w:rsidP="0029659D">
                          <w:pPr>
                            <w:spacing w:line="280" w:lineRule="exact"/>
                            <w:jc w:val="right"/>
                            <w:rPr>
                              <w:rStyle w:val="Nmerodepgina"/>
                              <w:rFonts w:ascii="Arial" w:hAnsi="Arial" w:cs="Arial"/>
                              <w:b/>
                              <w:bCs/>
                              <w:sz w:val="16"/>
                              <w:szCs w:val="16"/>
                            </w:rPr>
                          </w:pPr>
                        </w:p>
                        <w:p w14:paraId="73C27116" w14:textId="77777777" w:rsidR="005552A3" w:rsidRPr="00EB3E7D" w:rsidRDefault="005552A3"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5552A3" w:rsidRPr="00151818" w:rsidRDefault="005552A3"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B17A16">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5552A3" w:rsidRPr="00EB3E7D" w:rsidRDefault="005552A3" w:rsidP="0029659D">
                    <w:pPr>
                      <w:spacing w:line="280" w:lineRule="exact"/>
                      <w:jc w:val="right"/>
                      <w:rPr>
                        <w:rStyle w:val="Nmerodepgina"/>
                        <w:rFonts w:ascii="Arial" w:hAnsi="Arial" w:cs="Arial"/>
                        <w:b/>
                        <w:bCs/>
                        <w:sz w:val="16"/>
                        <w:szCs w:val="16"/>
                      </w:rPr>
                    </w:pPr>
                  </w:p>
                  <w:p w14:paraId="73C27116" w14:textId="77777777" w:rsidR="005552A3" w:rsidRPr="00EB3E7D" w:rsidRDefault="005552A3"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5552A3" w:rsidRPr="00151818" w:rsidRDefault="005552A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5552A3" w:rsidRPr="00151818" w:rsidRDefault="005552A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5552A3" w:rsidRPr="00151818" w:rsidRDefault="005552A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5552A3" w:rsidRPr="00151818" w:rsidRDefault="005552A3" w:rsidP="007E7712">
                          <w:pPr>
                            <w:spacing w:line="280" w:lineRule="exact"/>
                            <w:jc w:val="right"/>
                            <w:rPr>
                              <w:rStyle w:val="Nmerodepgina"/>
                              <w:rFonts w:ascii="Arial" w:hAnsi="Arial" w:cs="Arial"/>
                              <w:color w:val="C6C7C9"/>
                              <w:spacing w:val="6"/>
                              <w:sz w:val="16"/>
                              <w:szCs w:val="16"/>
                            </w:rPr>
                          </w:pPr>
                        </w:p>
                        <w:p w14:paraId="4515E160" w14:textId="77777777" w:rsidR="005552A3" w:rsidRPr="00151818" w:rsidRDefault="005552A3"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5552A3" w:rsidRPr="00151818" w:rsidRDefault="005552A3"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5552A3" w:rsidRPr="00151818" w:rsidRDefault="005552A3"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5552A3" w:rsidRPr="00151818" w:rsidRDefault="005552A3"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5552A3" w:rsidRPr="00151818" w:rsidRDefault="005552A3" w:rsidP="007E7712">
                    <w:pPr>
                      <w:spacing w:line="280" w:lineRule="exact"/>
                      <w:jc w:val="right"/>
                      <w:rPr>
                        <w:rStyle w:val="Nmerodepgina"/>
                        <w:rFonts w:ascii="Arial" w:hAnsi="Arial" w:cs="Arial"/>
                        <w:color w:val="C6C7C9"/>
                        <w:spacing w:val="6"/>
                        <w:sz w:val="16"/>
                        <w:szCs w:val="16"/>
                      </w:rPr>
                    </w:pPr>
                  </w:p>
                  <w:p w14:paraId="4515E160" w14:textId="77777777" w:rsidR="005552A3" w:rsidRPr="00151818" w:rsidRDefault="005552A3"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2239A" w14:textId="77777777" w:rsidR="00876077" w:rsidRDefault="00876077">
      <w:r>
        <w:separator/>
      </w:r>
    </w:p>
  </w:footnote>
  <w:footnote w:type="continuationSeparator" w:id="0">
    <w:p w14:paraId="23E95A59" w14:textId="77777777" w:rsidR="00876077" w:rsidRDefault="00876077">
      <w:r>
        <w:continuationSeparator/>
      </w:r>
    </w:p>
  </w:footnote>
  <w:footnote w:type="continuationNotice" w:id="1">
    <w:p w14:paraId="7601A7EC" w14:textId="77777777" w:rsidR="00876077" w:rsidRDefault="0087607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5552A3" w:rsidRDefault="005552A3"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922"/>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3"/>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87"/>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91F"/>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792"/>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2"/>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13"/>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13"/>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CD"/>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0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59"/>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8C"/>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0F"/>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4D"/>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6B"/>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6B"/>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23"/>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7E"/>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3F"/>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ACE"/>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CA"/>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4"/>
    <w:rsid w:val="0041139E"/>
    <w:rsid w:val="004114E3"/>
    <w:rsid w:val="0041152B"/>
    <w:rsid w:val="004115E2"/>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A3"/>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01"/>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EAD"/>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5C"/>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1F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E8B"/>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2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7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7"/>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AC9"/>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21"/>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E8A"/>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2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60"/>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77"/>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BB"/>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9"/>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32"/>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CF"/>
    <w:rsid w:val="00974EE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55"/>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9AE"/>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2FA"/>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16"/>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3"/>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59"/>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37"/>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04"/>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1D"/>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7D1"/>
    <w:rsid w:val="00CE4835"/>
    <w:rsid w:val="00CE483D"/>
    <w:rsid w:val="00CE485A"/>
    <w:rsid w:val="00CE4909"/>
    <w:rsid w:val="00CE493B"/>
    <w:rsid w:val="00CE4948"/>
    <w:rsid w:val="00CE499C"/>
    <w:rsid w:val="00CE49B5"/>
    <w:rsid w:val="00CE4A25"/>
    <w:rsid w:val="00CE4AB4"/>
    <w:rsid w:val="00CE4B13"/>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6D"/>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33"/>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0B"/>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98"/>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7B7"/>
    <w:rsid w:val="00DB68E5"/>
    <w:rsid w:val="00DB68F7"/>
    <w:rsid w:val="00DB695D"/>
    <w:rsid w:val="00DB696D"/>
    <w:rsid w:val="00DB69CE"/>
    <w:rsid w:val="00DB69E6"/>
    <w:rsid w:val="00DB69F4"/>
    <w:rsid w:val="00DB6A22"/>
    <w:rsid w:val="00DB6B5A"/>
    <w:rsid w:val="00DB6B9B"/>
    <w:rsid w:val="00DB6C49"/>
    <w:rsid w:val="00DB6CB2"/>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16"/>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9F"/>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DA4"/>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02"/>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4A"/>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09"/>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s://www.bomjesusdogalho.mg.gov.br" TargetMode="External"/><Relationship Id="rId26" Type="http://schemas.openxmlformats.org/officeDocument/2006/relationships/hyperlink" Target="https://www.januaria.mg.gov.br/portal/editais/1" TargetMode="External"/><Relationship Id="rId39" Type="http://schemas.openxmlformats.org/officeDocument/2006/relationships/hyperlink" Target="http://www.licitardigital.com.br" TargetMode="External"/><Relationship Id="rId21" Type="http://schemas.openxmlformats.org/officeDocument/2006/relationships/hyperlink" Target="https://www.portaldecompraspublicas.com.br/" TargetMode="External"/><Relationship Id="rId34" Type="http://schemas.openxmlformats.org/officeDocument/2006/relationships/hyperlink" Target="http://www.pontenova.mg.gov.br" TargetMode="External"/><Relationship Id="rId42" Type="http://schemas.openxmlformats.org/officeDocument/2006/relationships/hyperlink" Target="http://www.resendecosta.mg.gov.br" TargetMode="External"/><Relationship Id="rId47" Type="http://schemas.openxmlformats.org/officeDocument/2006/relationships/hyperlink" Target="http://www.saoroquedeminas.mg.gov.br" TargetMode="External"/><Relationship Id="rId50" Type="http://schemas.openxmlformats.org/officeDocument/2006/relationships/hyperlink" Target="https://ammlicita.org.br" TargetMode="External"/><Relationship Id="rId55" Type="http://schemas.openxmlformats.org/officeDocument/2006/relationships/hyperlink" Target="mailto:licitacoespmumburatiba@gmail.com" TargetMode="External"/><Relationship Id="rId63" Type="http://schemas.openxmlformats.org/officeDocument/2006/relationships/hyperlink" Target="http://www.saneago.com.br/" TargetMode="External"/><Relationship Id="rId68" Type="http://schemas.openxmlformats.org/officeDocument/2006/relationships/hyperlink" Target="https://www.der.sp.gov.br/WebSite/Licitacoes/Editais.aspx" TargetMode="External"/><Relationship Id="rId76" Type="http://schemas.openxmlformats.org/officeDocument/2006/relationships/hyperlink" Target="https://safeoneasy.com/"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barroso.licitapp.com.br" TargetMode="External"/><Relationship Id="rId29" Type="http://schemas.openxmlformats.org/officeDocument/2006/relationships/hyperlink" Target="https://www.gov.br/pncp/pt-br" TargetMode="External"/><Relationship Id="rId11" Type="http://schemas.openxmlformats.org/officeDocument/2006/relationships/hyperlink" Target="mailto:cpli@copasa.com.br" TargetMode="External"/><Relationship Id="rId24" Type="http://schemas.openxmlformats.org/officeDocument/2006/relationships/hyperlink" Target="https://www.portaldecompraspublicas.com.br" TargetMode="External"/><Relationship Id="rId32" Type="http://schemas.openxmlformats.org/officeDocument/2006/relationships/hyperlink" Target="mailto:licitacao@montecarmelo.mg.gov.br" TargetMode="External"/><Relationship Id="rId37" Type="http://schemas.openxmlformats.org/officeDocument/2006/relationships/hyperlink" Target="http://www.reduto.mg.gov.br" TargetMode="External"/><Relationship Id="rId40" Type="http://schemas.openxmlformats.org/officeDocument/2006/relationships/hyperlink" Target="http://www.reduto.mg.gov.br" TargetMode="External"/><Relationship Id="rId45" Type="http://schemas.openxmlformats.org/officeDocument/2006/relationships/hyperlink" Target="http://www.santanadoparaiso.mg.gov.br" TargetMode="External"/><Relationship Id="rId53" Type="http://schemas.openxmlformats.org/officeDocument/2006/relationships/hyperlink" Target="http://www.bll.org.br" TargetMode="External"/><Relationship Id="rId58" Type="http://schemas.openxmlformats.org/officeDocument/2006/relationships/hyperlink" Target="https://licitacoes-e2.bb.com.br/aop-inter-estatico" TargetMode="External"/><Relationship Id="rId66" Type="http://schemas.openxmlformats.org/officeDocument/2006/relationships/hyperlink" Target="http://www.comprasparana.pr.gov.br" TargetMode="External"/><Relationship Id="rId74" Type="http://schemas.openxmlformats.org/officeDocument/2006/relationships/hyperlink" Target="https://pottencial.com.br/" TargetMode="External"/><Relationship Id="rId79" Type="http://schemas.openxmlformats.org/officeDocument/2006/relationships/hyperlink" Target="https://www.triamanorte.com.br/" TargetMode="External"/><Relationship Id="rId5" Type="http://schemas.openxmlformats.org/officeDocument/2006/relationships/numbering" Target="numbering.xml"/><Relationship Id="rId61" Type="http://schemas.openxmlformats.org/officeDocument/2006/relationships/hyperlink" Target="https://licitacoes.codevasf.gov.br" TargetMode="External"/><Relationship Id="rId82"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ovobbmnet.com.br" TargetMode="External"/><Relationship Id="rId31" Type="http://schemas.openxmlformats.org/officeDocument/2006/relationships/hyperlink" Target="http://www.licitardigital.com.br" TargetMode="External"/><Relationship Id="rId44" Type="http://schemas.openxmlformats.org/officeDocument/2006/relationships/hyperlink" Target="http://www.ammlicita.org.br" TargetMode="External"/><Relationship Id="rId52" Type="http://schemas.openxmlformats.org/officeDocument/2006/relationships/hyperlink" Target="https://ammlicita.org.br" TargetMode="External"/><Relationship Id="rId60" Type="http://schemas.openxmlformats.org/officeDocument/2006/relationships/hyperlink" Target="https://www.gov.br/compras/pt-br" TargetMode="External"/><Relationship Id="rId65" Type="http://schemas.openxmlformats.org/officeDocument/2006/relationships/hyperlink" Target="https://pncp.gov.br" TargetMode="External"/><Relationship Id="rId73" Type="http://schemas.openxmlformats.org/officeDocument/2006/relationships/image" Target="media/image2.png"/><Relationship Id="rId78" Type="http://schemas.openxmlformats.org/officeDocument/2006/relationships/image" Target="media/image5.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apua.mg.gov.br" TargetMode="External"/><Relationship Id="rId22" Type="http://schemas.openxmlformats.org/officeDocument/2006/relationships/hyperlink" Target="https://www.buenopolis.mg.gov.br/" TargetMode="External"/><Relationship Id="rId27" Type="http://schemas.openxmlformats.org/officeDocument/2006/relationships/hyperlink" Target="http://www.jequitiba.mg.gov.br" TargetMode="External"/><Relationship Id="rId30" Type="http://schemas.openxmlformats.org/officeDocument/2006/relationships/hyperlink" Target="http://www.marmelopolis.mg.gov.br" TargetMode="External"/><Relationship Id="rId35" Type="http://schemas.openxmlformats.org/officeDocument/2006/relationships/hyperlink" Target="https://licitar.digital/" TargetMode="External"/><Relationship Id="rId43" Type="http://schemas.openxmlformats.org/officeDocument/2006/relationships/hyperlink" Target="mailto:licitacao@resendecosta.mg.gov.br" TargetMode="External"/><Relationship Id="rId48" Type="http://schemas.openxmlformats.org/officeDocument/2006/relationships/hyperlink" Target="mailto:licitasaoroque@gmail.com" TargetMode="External"/><Relationship Id="rId56" Type="http://schemas.openxmlformats.org/officeDocument/2006/relationships/hyperlink" Target="https://facepevirtual.org.br/facepe/selecao-publica" TargetMode="External"/><Relationship Id="rId64" Type="http://schemas.openxmlformats.org/officeDocument/2006/relationships/hyperlink" Target="https://www.gov.br/compras" TargetMode="External"/><Relationship Id="rId69" Type="http://schemas.openxmlformats.org/officeDocument/2006/relationships/hyperlink" Target="https://www.der.sp.gov.br/WebSite/Licitacoes/Editais.aspx" TargetMode="External"/><Relationship Id="rId77"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transparencia.timoteo.mg.gov.br/licitacoes" TargetMode="External"/><Relationship Id="rId72" Type="http://schemas.openxmlformats.org/officeDocument/2006/relationships/hyperlink" Target="https://itaipumg.com.br/" TargetMode="External"/><Relationship Id="rId80"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mailto:licitacao@barroso.mg.gov.br" TargetMode="External"/><Relationship Id="rId25" Type="http://schemas.openxmlformats.org/officeDocument/2006/relationships/hyperlink" Target="mailto:licitacaojanuaria@yahoo.com.br" TargetMode="External"/><Relationship Id="rId33" Type="http://schemas.openxmlformats.org/officeDocument/2006/relationships/hyperlink" Target="http://www.montecarmelo.mg.gov.br" TargetMode="External"/><Relationship Id="rId38" Type="http://schemas.openxmlformats.org/officeDocument/2006/relationships/hyperlink" Target="mailto:licitacao@reduto.mg.gov.br" TargetMode="External"/><Relationship Id="rId46" Type="http://schemas.openxmlformats.org/officeDocument/2006/relationships/hyperlink" Target="https://ammlicita.org.br/" TargetMode="External"/><Relationship Id="rId59" Type="http://schemas.openxmlformats.org/officeDocument/2006/relationships/hyperlink" Target="mailto:plc.esclarecimentos@embasa.ba.gov.br" TargetMode="External"/><Relationship Id="rId67" Type="http://schemas.openxmlformats.org/officeDocument/2006/relationships/hyperlink" Target="https://pncp.gov.br/app/editais?q=&amp;status=recebendoproposta&amp;pagina=1" TargetMode="External"/><Relationship Id="rId20" Type="http://schemas.openxmlformats.org/officeDocument/2006/relationships/hyperlink" Target="mailto:licitacoes.bjg@outlook.com" TargetMode="External"/><Relationship Id="rId41" Type="http://schemas.openxmlformats.org/officeDocument/2006/relationships/hyperlink" Target="mailto:licitacao@reduto.mg.gov.br" TargetMode="External"/><Relationship Id="rId54" Type="http://schemas.openxmlformats.org/officeDocument/2006/relationships/hyperlink" Target="https://www.umburatiba.mg.gov.br" TargetMode="External"/><Relationship Id="rId62" Type="http://schemas.openxmlformats.org/officeDocument/2006/relationships/hyperlink" Target="http://www.licitacoes-e.com.br/" TargetMode="External"/><Relationship Id="rId70" Type="http://schemas.openxmlformats.org/officeDocument/2006/relationships/hyperlink" Target="https://fck.ind.br/" TargetMode="External"/><Relationship Id="rId75" Type="http://schemas.openxmlformats.org/officeDocument/2006/relationships/image" Target="media/image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arroso.mg.gov.br" TargetMode="External"/><Relationship Id="rId23" Type="http://schemas.openxmlformats.org/officeDocument/2006/relationships/hyperlink" Target="mailto:Licitacao@buenopolis.mg.gov.br" TargetMode="External"/><Relationship Id="rId28" Type="http://schemas.openxmlformats.org/officeDocument/2006/relationships/hyperlink" Target="http://www.licitardigital.com.br" TargetMode="External"/><Relationship Id="rId36" Type="http://schemas.openxmlformats.org/officeDocument/2006/relationships/hyperlink" Target="http://www.licitardigital.com.br" TargetMode="External"/><Relationship Id="rId49" Type="http://schemas.openxmlformats.org/officeDocument/2006/relationships/hyperlink" Target="https://app2.ammlicita.org.br/pesquisa/84773" TargetMode="External"/><Relationship Id="rId57" Type="http://schemas.openxmlformats.org/officeDocument/2006/relationships/hyperlink" Target="mailto:licitacao@hospitalcesarleite.com.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8f0e3df936201c1125ec0dc05b38b959">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818cf30d986ebe7faecad06970257add"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9AFA708E-040C-48F3-A3C8-5AB65CF9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F4C73-CBC5-465C-B347-DC4C9B859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1257</TotalTime>
  <Pages>8</Pages>
  <Words>3145</Words>
  <Characters>16984</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20089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18</cp:revision>
  <cp:lastPrinted>2025-11-27T11:10:00Z</cp:lastPrinted>
  <dcterms:created xsi:type="dcterms:W3CDTF">2025-11-26T14:15:00Z</dcterms:created>
  <dcterms:modified xsi:type="dcterms:W3CDTF">2025-11-27T11:17:00Z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