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C274627" w:rsidR="00A46A53" w:rsidRPr="00151818" w:rsidRDefault="00A46A5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25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218</w:t>
                            </w:r>
                          </w:p>
                          <w:p w14:paraId="40613626" w14:textId="77777777" w:rsidR="00A46A53" w:rsidRPr="00186A8C" w:rsidRDefault="00A46A5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6C274627" w:rsidR="00A46A53" w:rsidRPr="00151818" w:rsidRDefault="00A46A5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25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218</w:t>
                      </w:r>
                    </w:p>
                    <w:p w14:paraId="40613626" w14:textId="77777777" w:rsidR="00A46A53" w:rsidRPr="00186A8C" w:rsidRDefault="00A46A5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1"/>
        <w:gridCol w:w="5244"/>
      </w:tblGrid>
      <w:tr w:rsidR="0085551C" w:rsidRPr="0085551C" w14:paraId="2E066C0B" w14:textId="77777777" w:rsidTr="0085551C">
        <w:trPr>
          <w:cantSplit/>
          <w:trHeight w:val="558"/>
        </w:trPr>
        <w:tc>
          <w:tcPr>
            <w:tcW w:w="5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4C6CF" w14:textId="77777777" w:rsidR="0085551C" w:rsidRPr="0085551C" w:rsidRDefault="0085551C" w:rsidP="0085551C">
            <w:pPr>
              <w:spacing w:line="259" w:lineRule="auto"/>
              <w:jc w:val="both"/>
              <w:rPr>
                <w:rFonts w:asciiTheme="majorHAnsi" w:hAnsiTheme="majorHAnsi" w:cs="Arial"/>
                <w:bCs/>
              </w:rPr>
            </w:pPr>
            <w:r w:rsidRPr="0085551C">
              <w:rPr>
                <w:rFonts w:asciiTheme="majorHAnsi" w:hAnsiTheme="majorHAnsi" w:cs="Arial"/>
                <w:bCs/>
              </w:rPr>
              <w:t xml:space="preserve">ÓRGÃO LICITANTE: </w:t>
            </w:r>
            <w:r w:rsidRPr="0085551C">
              <w:rPr>
                <w:rFonts w:asciiTheme="minorHAnsi" w:eastAsiaTheme="minorHAnsi" w:hAnsiTheme="minorHAnsi" w:cstheme="minorHAnsi"/>
                <w:b/>
                <w:bCs/>
                <w:lang w:eastAsia="en-US"/>
              </w:rPr>
              <w:t>DNIT - 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BDE93" w14:textId="2BAFA74B" w:rsidR="0085551C" w:rsidRPr="0085551C" w:rsidRDefault="0085551C" w:rsidP="0085551C">
            <w:pPr>
              <w:autoSpaceDE w:val="0"/>
              <w:autoSpaceDN w:val="0"/>
              <w:adjustRightInd w:val="0"/>
              <w:jc w:val="both"/>
              <w:rPr>
                <w:rFonts w:asciiTheme="minorHAnsi" w:hAnsiTheme="minorHAnsi" w:cstheme="minorHAnsi"/>
                <w:b/>
              </w:rPr>
            </w:pPr>
            <w:r w:rsidRPr="0085551C">
              <w:rPr>
                <w:rFonts w:asciiTheme="majorHAnsi" w:hAnsiTheme="majorHAnsi" w:cs="Arial"/>
              </w:rPr>
              <w:t>EDITAL:</w:t>
            </w:r>
            <w:r w:rsidRPr="0085551C">
              <w:rPr>
                <w:rFonts w:asciiTheme="majorHAnsi" w:hAnsiTheme="majorHAnsi"/>
                <w:b/>
              </w:rPr>
              <w:t xml:space="preserve"> </w:t>
            </w:r>
            <w:r w:rsidRPr="0085551C">
              <w:rPr>
                <w:rFonts w:asciiTheme="minorHAnsi" w:eastAsiaTheme="minorHAnsi" w:hAnsiTheme="minorHAnsi" w:cstheme="minorHAnsi"/>
                <w:b/>
                <w:bCs/>
                <w:lang w:eastAsia="en-US"/>
              </w:rPr>
              <w:t>PREGÃO ELETRÔNICO Nº 474/2025</w:t>
            </w:r>
          </w:p>
        </w:tc>
      </w:tr>
      <w:tr w:rsidR="0085551C" w:rsidRPr="0085551C" w14:paraId="0A376AA2" w14:textId="77777777" w:rsidTr="0085551C">
        <w:trPr>
          <w:cantSplit/>
          <w:trHeight w:val="425"/>
        </w:trPr>
        <w:tc>
          <w:tcPr>
            <w:tcW w:w="10815" w:type="dxa"/>
            <w:gridSpan w:val="2"/>
            <w:tcBorders>
              <w:top w:val="single" w:sz="4" w:space="0" w:color="auto"/>
              <w:left w:val="single" w:sz="4" w:space="0" w:color="auto"/>
              <w:bottom w:val="single" w:sz="4" w:space="0" w:color="auto"/>
              <w:right w:val="single" w:sz="4" w:space="0" w:color="auto"/>
            </w:tcBorders>
            <w:vAlign w:val="center"/>
            <w:hideMark/>
          </w:tcPr>
          <w:p w14:paraId="476BB624" w14:textId="77777777" w:rsidR="0085551C" w:rsidRPr="0085551C" w:rsidRDefault="0085551C" w:rsidP="0085551C">
            <w:pPr>
              <w:spacing w:line="259" w:lineRule="auto"/>
              <w:rPr>
                <w:rFonts w:asciiTheme="majorHAnsi" w:hAnsiTheme="majorHAnsi" w:cstheme="majorHAnsi"/>
              </w:rPr>
            </w:pPr>
            <w:r w:rsidRPr="0085551C">
              <w:rPr>
                <w:rFonts w:asciiTheme="majorHAnsi" w:hAnsiTheme="majorHAnsi" w:cstheme="majorHAnsi"/>
              </w:rPr>
              <w:t xml:space="preserve">Endereço: </w:t>
            </w:r>
            <w:r w:rsidRPr="0085551C">
              <w:rPr>
                <w:rFonts w:asciiTheme="majorHAnsi" w:eastAsiaTheme="minorHAnsi" w:hAnsiTheme="majorHAnsi" w:cstheme="minorBidi"/>
                <w:lang w:eastAsia="en-US"/>
              </w:rPr>
              <w:t xml:space="preserve">  Rua Líder, nº 197, Bairro Aeroporto, CEP: 31.270-480, Belo Horizonte/ MG.</w:t>
            </w:r>
          </w:p>
        </w:tc>
      </w:tr>
      <w:tr w:rsidR="0085551C" w:rsidRPr="0085551C" w14:paraId="0EB04251" w14:textId="77777777" w:rsidTr="0085551C">
        <w:trPr>
          <w:cantSplit/>
          <w:trHeight w:val="2190"/>
        </w:trPr>
        <w:tc>
          <w:tcPr>
            <w:tcW w:w="5571" w:type="dxa"/>
            <w:tcBorders>
              <w:top w:val="single" w:sz="4" w:space="0" w:color="auto"/>
              <w:left w:val="single" w:sz="4" w:space="0" w:color="auto"/>
              <w:bottom w:val="single" w:sz="4" w:space="0" w:color="auto"/>
              <w:right w:val="single" w:sz="4" w:space="0" w:color="auto"/>
            </w:tcBorders>
            <w:hideMark/>
          </w:tcPr>
          <w:p w14:paraId="0B027D61" w14:textId="235A8B07" w:rsidR="0085551C" w:rsidRPr="0085551C" w:rsidRDefault="0085551C" w:rsidP="00610A69">
            <w:pPr>
              <w:autoSpaceDE w:val="0"/>
              <w:autoSpaceDN w:val="0"/>
              <w:adjustRightInd w:val="0"/>
              <w:jc w:val="both"/>
              <w:rPr>
                <w:rFonts w:asciiTheme="majorHAnsi" w:hAnsiTheme="majorHAnsi" w:cstheme="majorHAnsi"/>
              </w:rPr>
            </w:pPr>
            <w:r w:rsidRPr="0085551C">
              <w:rPr>
                <w:rFonts w:asciiTheme="majorHAnsi" w:hAnsiTheme="majorHAnsi" w:cstheme="majorHAnsi"/>
                <w:bCs/>
                <w:color w:val="000000"/>
              </w:rPr>
              <w:t>OBJETO:</w:t>
            </w:r>
            <w:r w:rsidRPr="0085551C">
              <w:rPr>
                <w:rFonts w:asciiTheme="majorHAnsi" w:hAnsiTheme="majorHAnsi" w:cstheme="majorHAnsi"/>
              </w:rPr>
              <w:t xml:space="preserve"> Con</w:t>
            </w:r>
            <w:r>
              <w:rPr>
                <w:rFonts w:asciiTheme="majorHAnsi" w:hAnsiTheme="majorHAnsi" w:cstheme="majorHAnsi"/>
              </w:rPr>
              <w:t xml:space="preserve">tratação de empresa </w:t>
            </w:r>
            <w:r w:rsidRPr="0085551C">
              <w:rPr>
                <w:rFonts w:asciiTheme="majorHAnsi" w:hAnsiTheme="majorHAnsi" w:cstheme="majorHAnsi"/>
              </w:rPr>
              <w:t>especializada para execução dos serviços necessários de manutenção rodoviária (conservação</w:t>
            </w:r>
            <w:r>
              <w:rPr>
                <w:rFonts w:asciiTheme="majorHAnsi" w:hAnsiTheme="majorHAnsi" w:cstheme="majorHAnsi"/>
              </w:rPr>
              <w:t xml:space="preserve"> </w:t>
            </w:r>
            <w:r w:rsidRPr="0085551C">
              <w:rPr>
                <w:rFonts w:asciiTheme="majorHAnsi" w:hAnsiTheme="majorHAnsi" w:cstheme="majorHAnsi"/>
              </w:rPr>
              <w:t>/</w:t>
            </w:r>
            <w:r>
              <w:rPr>
                <w:rFonts w:asciiTheme="majorHAnsi" w:hAnsiTheme="majorHAnsi" w:cstheme="majorHAnsi"/>
              </w:rPr>
              <w:t xml:space="preserve"> </w:t>
            </w:r>
            <w:r w:rsidRPr="0085551C">
              <w:rPr>
                <w:rFonts w:asciiTheme="majorHAnsi" w:hAnsiTheme="majorHAnsi" w:cstheme="majorHAnsi"/>
              </w:rPr>
              <w:t>recuperação) na BR-474/MG, Trecho: ENTR BR-259 (AIMORÉS) - ENTR BR-116 (CARATINGA); subtrecho: ENTR BR-259 (AIMORÉS) - ENTR. MG-111 (Ipanema); segmento: Km 0,00 ao Km 89,40, extensão total: 89,40 km</w:t>
            </w:r>
            <w:r>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990B260" w14:textId="77777777" w:rsidR="0085551C" w:rsidRPr="0085551C" w:rsidRDefault="0085551C" w:rsidP="0085551C">
            <w:pPr>
              <w:rPr>
                <w:rFonts w:asciiTheme="majorHAnsi" w:hAnsiTheme="majorHAnsi" w:cstheme="majorHAnsi"/>
                <w:bCs/>
              </w:rPr>
            </w:pPr>
            <w:r w:rsidRPr="0085551C">
              <w:rPr>
                <w:rFonts w:asciiTheme="majorHAnsi" w:hAnsiTheme="majorHAnsi" w:cstheme="majorHAnsi"/>
                <w:bCs/>
              </w:rPr>
              <w:t>DATAS:</w:t>
            </w:r>
          </w:p>
          <w:p w14:paraId="3F17F94C" w14:textId="77777777" w:rsidR="0085551C" w:rsidRPr="0085551C" w:rsidRDefault="0085551C" w:rsidP="0085551C">
            <w:pPr>
              <w:rPr>
                <w:rFonts w:asciiTheme="majorHAnsi" w:hAnsiTheme="majorHAnsi" w:cstheme="majorHAnsi"/>
                <w:bCs/>
              </w:rPr>
            </w:pPr>
          </w:p>
          <w:p w14:paraId="15C3AC28" w14:textId="25034E74" w:rsidR="0085551C" w:rsidRPr="0085551C" w:rsidRDefault="0085551C" w:rsidP="0085551C">
            <w:pPr>
              <w:numPr>
                <w:ilvl w:val="0"/>
                <w:numId w:val="3"/>
              </w:numPr>
              <w:spacing w:after="160" w:line="259" w:lineRule="auto"/>
              <w:jc w:val="both"/>
              <w:rPr>
                <w:rFonts w:asciiTheme="majorHAnsi" w:hAnsiTheme="majorHAnsi" w:cstheme="majorHAnsi"/>
              </w:rPr>
            </w:pPr>
            <w:r>
              <w:rPr>
                <w:rFonts w:asciiTheme="majorHAnsi" w:hAnsiTheme="majorHAnsi" w:cstheme="majorHAnsi"/>
              </w:rPr>
              <w:t>Data da sessão pública dia:</w:t>
            </w:r>
            <w:r w:rsidRPr="0085551C">
              <w:rPr>
                <w:rFonts w:asciiTheme="majorHAnsi" w:hAnsiTheme="majorHAnsi" w:cstheme="majorHAnsi"/>
              </w:rPr>
              <w:t xml:space="preserve"> 12/12/2025</w:t>
            </w:r>
            <w:r>
              <w:rPr>
                <w:rFonts w:asciiTheme="majorHAnsi" w:hAnsiTheme="majorHAnsi" w:cstheme="majorHAnsi"/>
              </w:rPr>
              <w:t xml:space="preserve">, </w:t>
            </w:r>
            <w:r w:rsidRPr="0085551C">
              <w:rPr>
                <w:rFonts w:asciiTheme="majorHAnsi" w:hAnsiTheme="majorHAnsi" w:cstheme="majorHAnsi"/>
              </w:rPr>
              <w:t>às 10h00min.</w:t>
            </w:r>
          </w:p>
        </w:tc>
      </w:tr>
      <w:tr w:rsidR="0085551C" w:rsidRPr="0085551C" w14:paraId="0A283ED1" w14:textId="77777777" w:rsidTr="0085551C">
        <w:trPr>
          <w:cantSplit/>
        </w:trPr>
        <w:tc>
          <w:tcPr>
            <w:tcW w:w="10815" w:type="dxa"/>
            <w:gridSpan w:val="2"/>
            <w:tcBorders>
              <w:top w:val="single" w:sz="4" w:space="0" w:color="auto"/>
              <w:left w:val="single" w:sz="4" w:space="0" w:color="auto"/>
              <w:bottom w:val="single" w:sz="4" w:space="0" w:color="auto"/>
              <w:right w:val="single" w:sz="4" w:space="0" w:color="auto"/>
            </w:tcBorders>
            <w:vAlign w:val="center"/>
            <w:hideMark/>
          </w:tcPr>
          <w:p w14:paraId="1AECD15B" w14:textId="77777777" w:rsidR="0085551C" w:rsidRPr="0085551C" w:rsidRDefault="0085551C" w:rsidP="0085551C">
            <w:pPr>
              <w:tabs>
                <w:tab w:val="left" w:pos="4393"/>
                <w:tab w:val="center" w:pos="5386"/>
              </w:tabs>
              <w:jc w:val="center"/>
              <w:outlineLvl w:val="1"/>
              <w:rPr>
                <w:rFonts w:asciiTheme="majorHAnsi" w:hAnsiTheme="majorHAnsi" w:cs="Arial"/>
              </w:rPr>
            </w:pPr>
            <w:r w:rsidRPr="0085551C">
              <w:rPr>
                <w:rFonts w:asciiTheme="majorHAnsi" w:hAnsiTheme="majorHAnsi" w:cs="Arial"/>
              </w:rPr>
              <w:t>VALORES</w:t>
            </w:r>
          </w:p>
        </w:tc>
      </w:tr>
      <w:tr w:rsidR="0085551C" w:rsidRPr="0085551C" w14:paraId="43DCD880" w14:textId="77777777" w:rsidTr="0085551C">
        <w:trPr>
          <w:cantSplit/>
          <w:trHeight w:val="799"/>
        </w:trPr>
        <w:tc>
          <w:tcPr>
            <w:tcW w:w="10815" w:type="dxa"/>
            <w:gridSpan w:val="2"/>
            <w:tcBorders>
              <w:top w:val="single" w:sz="4" w:space="0" w:color="auto"/>
              <w:left w:val="single" w:sz="4" w:space="0" w:color="auto"/>
            </w:tcBorders>
            <w:vAlign w:val="center"/>
            <w:hideMark/>
          </w:tcPr>
          <w:p w14:paraId="44FE9897" w14:textId="77777777" w:rsidR="0085551C" w:rsidRPr="0085551C" w:rsidRDefault="0085551C" w:rsidP="0085551C">
            <w:pPr>
              <w:keepNext/>
              <w:jc w:val="center"/>
              <w:outlineLvl w:val="2"/>
              <w:rPr>
                <w:rFonts w:asciiTheme="majorHAnsi" w:hAnsiTheme="majorHAnsi" w:cs="Arial"/>
              </w:rPr>
            </w:pPr>
            <w:r w:rsidRPr="0085551C">
              <w:rPr>
                <w:rFonts w:asciiTheme="majorHAnsi" w:hAnsiTheme="majorHAnsi" w:cs="Arial"/>
              </w:rPr>
              <w:t>Valor Estimado da Obra</w:t>
            </w:r>
          </w:p>
          <w:p w14:paraId="7630A953" w14:textId="203CF24E" w:rsidR="0085551C" w:rsidRPr="0085551C" w:rsidRDefault="0085551C" w:rsidP="0085551C">
            <w:pPr>
              <w:keepNext/>
              <w:jc w:val="center"/>
              <w:outlineLvl w:val="2"/>
              <w:rPr>
                <w:rFonts w:asciiTheme="majorHAnsi" w:hAnsiTheme="majorHAnsi" w:cs="Arial"/>
              </w:rPr>
            </w:pPr>
            <w:r w:rsidRPr="0085551C">
              <w:rPr>
                <w:rFonts w:asciiTheme="minorHAnsi" w:eastAsiaTheme="minorHAnsi" w:hAnsiTheme="minorHAnsi" w:cstheme="minorHAnsi"/>
                <w:b/>
                <w:bCs/>
                <w:lang w:eastAsia="en-US"/>
              </w:rPr>
              <w:t>R$ 48.705.676,93</w:t>
            </w:r>
          </w:p>
        </w:tc>
      </w:tr>
      <w:tr w:rsidR="0085551C" w:rsidRPr="0085551C" w14:paraId="35317F9A" w14:textId="77777777" w:rsidTr="0085551C">
        <w:trPr>
          <w:cantSplit/>
        </w:trPr>
        <w:tc>
          <w:tcPr>
            <w:tcW w:w="10815" w:type="dxa"/>
            <w:gridSpan w:val="2"/>
            <w:tcBorders>
              <w:top w:val="single" w:sz="4" w:space="0" w:color="auto"/>
              <w:left w:val="single" w:sz="4" w:space="0" w:color="auto"/>
              <w:bottom w:val="single" w:sz="4" w:space="0" w:color="auto"/>
              <w:right w:val="single" w:sz="4" w:space="0" w:color="auto"/>
            </w:tcBorders>
            <w:vAlign w:val="center"/>
            <w:hideMark/>
          </w:tcPr>
          <w:p w14:paraId="0A6A9061" w14:textId="4E5EA70E" w:rsidR="0085551C" w:rsidRPr="0085551C" w:rsidRDefault="0085551C" w:rsidP="0085551C">
            <w:pPr>
              <w:autoSpaceDE w:val="0"/>
              <w:autoSpaceDN w:val="0"/>
              <w:adjustRightInd w:val="0"/>
              <w:spacing w:after="100" w:afterAutospacing="1"/>
              <w:jc w:val="both"/>
              <w:rPr>
                <w:rFonts w:asciiTheme="majorHAnsi" w:hAnsiTheme="majorHAnsi" w:cstheme="majorHAnsi"/>
                <w:color w:val="000000"/>
              </w:rPr>
            </w:pPr>
            <w:r w:rsidRPr="0085551C">
              <w:rPr>
                <w:rFonts w:asciiTheme="majorHAnsi" w:hAnsiTheme="majorHAnsi" w:cstheme="majorHAnsi"/>
                <w:color w:val="000000"/>
              </w:rPr>
              <w:t xml:space="preserve">OBSERVAÇÕES: Site: </w:t>
            </w:r>
            <w:hyperlink r:id="rId11" w:history="1">
              <w:r w:rsidRPr="0085551C">
                <w:rPr>
                  <w:rFonts w:asciiTheme="majorHAnsi" w:hAnsiTheme="majorHAnsi" w:cs="Symbol"/>
                  <w:color w:val="0000FF"/>
                  <w:u w:val="single"/>
                </w:rPr>
                <w:t>http://www.dnit.gov.br</w:t>
              </w:r>
            </w:hyperlink>
            <w:r w:rsidRPr="0085551C">
              <w:rPr>
                <w:rFonts w:asciiTheme="majorHAnsi" w:hAnsiTheme="majorHAnsi" w:cs="Symbol"/>
                <w:color w:val="000000"/>
              </w:rPr>
              <w:t xml:space="preserve"> - </w:t>
            </w:r>
            <w:hyperlink r:id="rId12" w:history="1">
              <w:r w:rsidRPr="0085551C">
                <w:rPr>
                  <w:rFonts w:asciiTheme="majorHAnsi" w:hAnsiTheme="majorHAnsi" w:cs="Symbol"/>
                  <w:color w:val="0000FF"/>
                  <w:u w:val="single"/>
                </w:rPr>
                <w:t>https://www.gov.br/compras</w:t>
              </w:r>
            </w:hyperlink>
            <w:r w:rsidRPr="0085551C">
              <w:rPr>
                <w:rFonts w:asciiTheme="majorHAnsi" w:hAnsiTheme="majorHAnsi" w:cs="Symbol"/>
                <w:color w:val="000000"/>
              </w:rPr>
              <w:t xml:space="preserve"> - E-mail:</w:t>
            </w:r>
            <w:r w:rsidRPr="0085551C">
              <w:rPr>
                <w:rFonts w:asciiTheme="majorHAnsi" w:hAnsiTheme="majorHAnsi" w:cs="Symbol"/>
                <w:color w:val="0000FF"/>
                <w:u w:val="single"/>
              </w:rPr>
              <w:t xml:space="preserve"> pregoeiro.sremg@dnit.gov.br</w:t>
            </w:r>
            <w:r w:rsidRPr="0085551C">
              <w:rPr>
                <w:rFonts w:asciiTheme="majorHAnsi" w:hAnsiTheme="majorHAnsi" w:cs="Symbol"/>
                <w:color w:val="000000"/>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6B5F0FCA" w14:textId="6D07999B" w:rsidR="00C26F4B" w:rsidRPr="00C26F4B" w:rsidRDefault="00C26F4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AB02ED">
        <w:rPr>
          <w:rFonts w:asciiTheme="minorHAnsi" w:hAnsiTheme="minorHAnsi" w:cstheme="minorHAnsi"/>
          <w:b/>
          <w:caps/>
        </w:rPr>
        <w:t xml:space="preserve">DE </w:t>
      </w:r>
      <w:r w:rsidRPr="00C26F4B">
        <w:rPr>
          <w:rFonts w:asciiTheme="minorHAnsi" w:hAnsiTheme="minorHAnsi" w:cstheme="minorHAnsi"/>
          <w:b/>
          <w:caps/>
        </w:rPr>
        <w:t>Araçuaí</w:t>
      </w:r>
      <w:r>
        <w:rPr>
          <w:rFonts w:asciiTheme="minorHAnsi" w:hAnsiTheme="minorHAnsi" w:cstheme="minorHAnsi"/>
          <w:b/>
          <w:caps/>
        </w:rPr>
        <w:t xml:space="preserve"> - mg -</w:t>
      </w:r>
      <w:r>
        <w:t xml:space="preserve"> </w:t>
      </w:r>
      <w:r w:rsidRPr="00C26F4B">
        <w:rPr>
          <w:rFonts w:asciiTheme="minorHAnsi" w:hAnsiTheme="minorHAnsi" w:cstheme="minorHAnsi"/>
          <w:b/>
          <w:caps/>
        </w:rPr>
        <w:t>Pregão Eletrônico Nº 031/2025</w:t>
      </w:r>
    </w:p>
    <w:p w14:paraId="38ED9BAA" w14:textId="2A71F7C6" w:rsidR="00C26F4B" w:rsidRDefault="00C26F4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26F4B">
        <w:rPr>
          <w:rFonts w:asciiTheme="majorHAnsi" w:hAnsiTheme="majorHAnsi" w:cstheme="majorHAnsi"/>
        </w:rPr>
        <w:t>Contratação de empresa para, sob demanda, prestar serviços de manutenção, adequação e reforma em prédios públicos, compreendendo prédios próprios, locados e/ou conveniados, inclusive praças e vias do Município de Araçuaí</w:t>
      </w:r>
      <w:r>
        <w:rPr>
          <w:rFonts w:asciiTheme="majorHAnsi" w:hAnsiTheme="majorHAnsi" w:cstheme="majorHAnsi"/>
        </w:rPr>
        <w:t xml:space="preserve"> </w:t>
      </w:r>
      <w:r w:rsidRPr="00C26F4B">
        <w:rPr>
          <w:rFonts w:asciiTheme="majorHAnsi" w:hAnsiTheme="majorHAnsi" w:cstheme="majorHAnsi"/>
        </w:rPr>
        <w:t>/MG, com fornecimento de mão de obra, materiais e equipamentos. Data de abertura</w:t>
      </w:r>
      <w:r>
        <w:rPr>
          <w:rFonts w:asciiTheme="majorHAnsi" w:hAnsiTheme="majorHAnsi" w:cstheme="majorHAnsi"/>
        </w:rPr>
        <w:t xml:space="preserve"> do pregão: dia 11/12/2025 às 09h</w:t>
      </w:r>
      <w:r w:rsidRPr="00C26F4B">
        <w:rPr>
          <w:rFonts w:asciiTheme="majorHAnsi" w:hAnsiTheme="majorHAnsi" w:cstheme="majorHAnsi"/>
        </w:rPr>
        <w:t>00</w:t>
      </w:r>
      <w:r>
        <w:rPr>
          <w:rFonts w:asciiTheme="majorHAnsi" w:hAnsiTheme="majorHAnsi" w:cstheme="majorHAnsi"/>
        </w:rPr>
        <w:t>min</w:t>
      </w:r>
      <w:r w:rsidRPr="00C26F4B">
        <w:rPr>
          <w:rFonts w:asciiTheme="majorHAnsi" w:hAnsiTheme="majorHAnsi" w:cstheme="majorHAnsi"/>
        </w:rPr>
        <w:t>, na Plataforma</w:t>
      </w:r>
      <w:r>
        <w:rPr>
          <w:rFonts w:asciiTheme="majorHAnsi" w:hAnsiTheme="majorHAnsi" w:cstheme="majorHAnsi"/>
        </w:rPr>
        <w:t xml:space="preserve">: </w:t>
      </w:r>
      <w:hyperlink r:id="rId13" w:history="1">
        <w:r w:rsidRPr="00A66F30">
          <w:rPr>
            <w:rStyle w:val="Hyperlink"/>
            <w:rFonts w:asciiTheme="majorHAnsi" w:hAnsiTheme="majorHAnsi" w:cstheme="majorHAnsi"/>
          </w:rPr>
          <w:t>www.licitardigital.com.br</w:t>
        </w:r>
      </w:hyperlink>
      <w:r>
        <w:rPr>
          <w:rFonts w:asciiTheme="majorHAnsi" w:hAnsiTheme="majorHAnsi" w:cstheme="majorHAnsi"/>
        </w:rPr>
        <w:t>.</w:t>
      </w:r>
      <w:r w:rsidRPr="00C26F4B">
        <w:rPr>
          <w:rFonts w:asciiTheme="majorHAnsi" w:hAnsiTheme="majorHAnsi" w:cstheme="majorHAnsi"/>
        </w:rPr>
        <w:t xml:space="preserve"> </w:t>
      </w:r>
      <w:r>
        <w:rPr>
          <w:rFonts w:asciiTheme="majorHAnsi" w:hAnsiTheme="majorHAnsi" w:cstheme="majorHAnsi"/>
        </w:rPr>
        <w:t xml:space="preserve">Dúvidas: (33) 3731-8530 ou </w:t>
      </w:r>
      <w:r w:rsidR="000B185B" w:rsidRPr="00C26F4B">
        <w:rPr>
          <w:rFonts w:asciiTheme="majorHAnsi" w:hAnsiTheme="majorHAnsi" w:cstheme="majorHAnsi"/>
        </w:rPr>
        <w:t>e-mail</w:t>
      </w:r>
      <w:r w:rsidRPr="00C26F4B">
        <w:rPr>
          <w:rFonts w:asciiTheme="majorHAnsi" w:hAnsiTheme="majorHAnsi" w:cstheme="majorHAnsi"/>
        </w:rPr>
        <w:t xml:space="preserve">: </w:t>
      </w:r>
      <w:hyperlink r:id="rId14" w:history="1">
        <w:r w:rsidRPr="00A66F30">
          <w:rPr>
            <w:rStyle w:val="Hyperlink"/>
            <w:rFonts w:asciiTheme="majorHAnsi" w:hAnsiTheme="majorHAnsi" w:cstheme="majorHAnsi"/>
          </w:rPr>
          <w:t>licitacao@aracuai.mg.gov.br</w:t>
        </w:r>
      </w:hyperlink>
      <w:r>
        <w:rPr>
          <w:rFonts w:asciiTheme="majorHAnsi" w:hAnsiTheme="majorHAnsi" w:cstheme="majorHAnsi"/>
        </w:rPr>
        <w:t xml:space="preserve">. </w:t>
      </w:r>
    </w:p>
    <w:p w14:paraId="513AF4BB" w14:textId="77777777" w:rsidR="00A9519F" w:rsidRDefault="00A9519F" w:rsidP="00057575">
      <w:pPr>
        <w:autoSpaceDE w:val="0"/>
        <w:autoSpaceDN w:val="0"/>
        <w:adjustRightInd w:val="0"/>
        <w:ind w:left="142"/>
        <w:jc w:val="both"/>
        <w:rPr>
          <w:rFonts w:asciiTheme="majorHAnsi" w:hAnsiTheme="majorHAnsi" w:cstheme="majorHAnsi"/>
        </w:rPr>
      </w:pPr>
    </w:p>
    <w:p w14:paraId="5DCB7802" w14:textId="4F167E25" w:rsidR="00A9519F" w:rsidRDefault="006771E7" w:rsidP="00057575">
      <w:pPr>
        <w:autoSpaceDE w:val="0"/>
        <w:autoSpaceDN w:val="0"/>
        <w:adjustRightInd w:val="0"/>
        <w:ind w:left="142"/>
        <w:jc w:val="both"/>
        <w:rPr>
          <w:rFonts w:asciiTheme="majorHAnsi" w:hAnsiTheme="majorHAnsi" w:cstheme="majorHAnsi"/>
        </w:rPr>
      </w:pPr>
      <w:r w:rsidRPr="006771E7">
        <w:rPr>
          <w:rFonts w:asciiTheme="minorHAnsi" w:hAnsiTheme="minorHAnsi" w:cstheme="minorHAnsi"/>
          <w:b/>
        </w:rPr>
        <w:t>PREFEITURA MUNICIPAL DE ASTOLFO DUTRA</w:t>
      </w:r>
      <w:r>
        <w:rPr>
          <w:rFonts w:asciiTheme="minorHAnsi" w:hAnsiTheme="minorHAnsi" w:cstheme="minorHAnsi"/>
          <w:b/>
        </w:rPr>
        <w:t xml:space="preserve"> - MG -</w:t>
      </w:r>
      <w:r w:rsidRPr="006771E7">
        <w:t xml:space="preserve"> </w:t>
      </w:r>
      <w:r w:rsidRPr="006771E7">
        <w:rPr>
          <w:rFonts w:asciiTheme="minorHAnsi" w:hAnsiTheme="minorHAnsi" w:cstheme="minorHAnsi"/>
          <w:b/>
        </w:rPr>
        <w:t>CONCORRÊNCIA PÚBLICA Nº 0</w:t>
      </w:r>
      <w:r>
        <w:rPr>
          <w:rFonts w:asciiTheme="minorHAnsi" w:hAnsiTheme="minorHAnsi" w:cstheme="minorHAnsi"/>
          <w:b/>
        </w:rPr>
        <w:t>0</w:t>
      </w:r>
      <w:r w:rsidRPr="006771E7">
        <w:rPr>
          <w:rFonts w:asciiTheme="minorHAnsi" w:hAnsiTheme="minorHAnsi" w:cstheme="minorHAnsi"/>
          <w:b/>
        </w:rPr>
        <w:t>2/2025</w:t>
      </w:r>
    </w:p>
    <w:p w14:paraId="61C7C8E7" w14:textId="75FF4B09" w:rsidR="00A9519F" w:rsidRDefault="006771E7" w:rsidP="00057575">
      <w:pPr>
        <w:autoSpaceDE w:val="0"/>
        <w:autoSpaceDN w:val="0"/>
        <w:adjustRightInd w:val="0"/>
        <w:ind w:left="142"/>
        <w:jc w:val="both"/>
        <w:rPr>
          <w:rFonts w:asciiTheme="majorHAnsi" w:hAnsiTheme="majorHAnsi" w:cstheme="majorHAnsi"/>
        </w:rPr>
      </w:pPr>
      <w:r w:rsidRPr="006771E7">
        <w:rPr>
          <w:rFonts w:asciiTheme="majorHAnsi" w:hAnsiTheme="majorHAnsi" w:cstheme="majorHAnsi"/>
          <w:caps/>
        </w:rPr>
        <w:t>Objeto</w:t>
      </w:r>
      <w:r>
        <w:rPr>
          <w:rFonts w:asciiTheme="majorHAnsi" w:hAnsiTheme="majorHAnsi" w:cstheme="majorHAnsi"/>
        </w:rPr>
        <w:t xml:space="preserve">: </w:t>
      </w:r>
      <w:r w:rsidRPr="006771E7">
        <w:rPr>
          <w:rFonts w:asciiTheme="majorHAnsi" w:hAnsiTheme="majorHAnsi" w:cstheme="majorHAnsi"/>
        </w:rPr>
        <w:t xml:space="preserve">Contratação de empresa para prestação de serviços de mão-de-obra e materiais objetivando obras de reforma da Praça Gutemberg Henriques na Cidade de Astolfo Dutra. A data de realização está prevista para o dia: </w:t>
      </w:r>
      <w:r>
        <w:rPr>
          <w:rFonts w:asciiTheme="majorHAnsi" w:hAnsiTheme="majorHAnsi" w:cstheme="majorHAnsi"/>
        </w:rPr>
        <w:t xml:space="preserve">11/12/2025 </w:t>
      </w:r>
      <w:r w:rsidRPr="006771E7">
        <w:rPr>
          <w:rFonts w:asciiTheme="majorHAnsi" w:hAnsiTheme="majorHAnsi" w:cstheme="majorHAnsi"/>
        </w:rPr>
        <w:t>às 13</w:t>
      </w:r>
      <w:r>
        <w:rPr>
          <w:rFonts w:asciiTheme="majorHAnsi" w:hAnsiTheme="majorHAnsi" w:cstheme="majorHAnsi"/>
        </w:rPr>
        <w:t>h00min. Dúvidas através do (</w:t>
      </w:r>
      <w:r w:rsidRPr="006771E7">
        <w:rPr>
          <w:rFonts w:asciiTheme="majorHAnsi" w:hAnsiTheme="majorHAnsi" w:cstheme="majorHAnsi"/>
        </w:rPr>
        <w:t>32) 3451-1385</w:t>
      </w:r>
      <w:r>
        <w:rPr>
          <w:rFonts w:asciiTheme="majorHAnsi" w:hAnsiTheme="majorHAnsi" w:cstheme="majorHAnsi"/>
        </w:rPr>
        <w:t xml:space="preserve"> ou </w:t>
      </w:r>
      <w:r w:rsidRPr="006771E7">
        <w:rPr>
          <w:rFonts w:asciiTheme="majorHAnsi" w:hAnsiTheme="majorHAnsi" w:cstheme="majorHAnsi"/>
        </w:rPr>
        <w:t xml:space="preserve">site: </w:t>
      </w:r>
      <w:hyperlink r:id="rId15" w:history="1">
        <w:r w:rsidRPr="00A66F30">
          <w:rPr>
            <w:rStyle w:val="Hyperlink"/>
            <w:rFonts w:asciiTheme="majorHAnsi" w:hAnsiTheme="majorHAnsi" w:cstheme="majorHAnsi"/>
          </w:rPr>
          <w:t>www.astolfodutra.mg.gov.br</w:t>
        </w:r>
      </w:hyperlink>
      <w:r>
        <w:rPr>
          <w:rFonts w:asciiTheme="majorHAnsi" w:hAnsiTheme="majorHAnsi" w:cstheme="majorHAnsi"/>
        </w:rPr>
        <w:t xml:space="preserve">. </w:t>
      </w:r>
    </w:p>
    <w:p w14:paraId="346D99BA" w14:textId="77777777" w:rsidR="00C26F4B" w:rsidRDefault="00C26F4B" w:rsidP="00057575">
      <w:pPr>
        <w:autoSpaceDE w:val="0"/>
        <w:autoSpaceDN w:val="0"/>
        <w:adjustRightInd w:val="0"/>
        <w:ind w:left="142"/>
        <w:jc w:val="both"/>
        <w:rPr>
          <w:rFonts w:asciiTheme="minorHAnsi" w:hAnsiTheme="minorHAnsi" w:cstheme="minorHAnsi"/>
          <w:b/>
        </w:rPr>
      </w:pPr>
    </w:p>
    <w:p w14:paraId="60B02A23" w14:textId="683A7EC1" w:rsidR="007C3E09" w:rsidRPr="00AB02ED"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AB02ED">
        <w:rPr>
          <w:rFonts w:asciiTheme="minorHAnsi" w:hAnsiTheme="minorHAnsi" w:cstheme="minorHAnsi"/>
          <w:b/>
          <w:caps/>
        </w:rPr>
        <w:t>DE</w:t>
      </w:r>
      <w:r w:rsidR="007C3E09" w:rsidRPr="00AB02ED">
        <w:rPr>
          <w:rFonts w:asciiTheme="minorHAnsi" w:hAnsiTheme="minorHAnsi" w:cstheme="minorHAnsi"/>
          <w:b/>
          <w:caps/>
        </w:rPr>
        <w:t xml:space="preserve"> </w:t>
      </w:r>
      <w:r w:rsidR="00AB02ED" w:rsidRPr="00AB02ED">
        <w:rPr>
          <w:rFonts w:asciiTheme="minorHAnsi" w:hAnsiTheme="minorHAnsi" w:cstheme="minorHAnsi"/>
          <w:b/>
          <w:caps/>
        </w:rPr>
        <w:t>Barão de Cocais</w:t>
      </w:r>
      <w:r w:rsidR="00AB02ED">
        <w:rPr>
          <w:rFonts w:asciiTheme="minorHAnsi" w:hAnsiTheme="minorHAnsi" w:cstheme="minorHAnsi"/>
          <w:b/>
          <w:caps/>
        </w:rPr>
        <w:t xml:space="preserve"> - mg - Concorrência Eletrônica nº 0</w:t>
      </w:r>
      <w:r w:rsidR="00AB02ED" w:rsidRPr="00AB02ED">
        <w:rPr>
          <w:rFonts w:asciiTheme="minorHAnsi" w:hAnsiTheme="minorHAnsi" w:cstheme="minorHAnsi"/>
          <w:b/>
          <w:caps/>
        </w:rPr>
        <w:t>13/2025</w:t>
      </w:r>
    </w:p>
    <w:p w14:paraId="32B261ED" w14:textId="501CDCF0" w:rsidR="008C3DCE" w:rsidRPr="00AB02ED" w:rsidRDefault="00AB02ED" w:rsidP="000B3555">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Pr="00AB02ED">
        <w:rPr>
          <w:rFonts w:asciiTheme="majorHAnsi" w:hAnsiTheme="majorHAnsi" w:cstheme="majorHAnsi"/>
        </w:rPr>
        <w:t>Contratação de empresa especializada para a execução de obras e serviços de reforma e adequação do prédio existente, bem como a construção de uma quadra coberta, correspondentes à 1ª etapa do projeto de implantação de Escola de Tempo Integral no Bairro Lagoa, em atendimento às demandas da Secretaria Municipal de Educação de Barão de Cocais - MG.</w:t>
      </w:r>
      <w:r>
        <w:rPr>
          <w:rFonts w:asciiTheme="majorHAnsi" w:hAnsiTheme="majorHAnsi" w:cstheme="majorHAnsi"/>
        </w:rPr>
        <w:t xml:space="preserve"> Data da </w:t>
      </w:r>
      <w:r w:rsidRPr="00AB02ED">
        <w:rPr>
          <w:rFonts w:asciiTheme="majorHAnsi" w:hAnsiTheme="majorHAnsi" w:cstheme="majorHAnsi"/>
        </w:rPr>
        <w:t xml:space="preserve"> sessão pública</w:t>
      </w:r>
      <w:r w:rsidR="00BF1721">
        <w:rPr>
          <w:rFonts w:asciiTheme="majorHAnsi" w:hAnsiTheme="majorHAnsi" w:cstheme="majorHAnsi"/>
        </w:rPr>
        <w:t>: dia</w:t>
      </w:r>
      <w:r w:rsidRPr="00AB02ED">
        <w:rPr>
          <w:rFonts w:asciiTheme="majorHAnsi" w:hAnsiTheme="majorHAnsi" w:cstheme="majorHAnsi"/>
        </w:rPr>
        <w:t xml:space="preserve"> 15/12/2025</w:t>
      </w:r>
      <w:r w:rsidR="00BF1721">
        <w:rPr>
          <w:rFonts w:asciiTheme="majorHAnsi" w:hAnsiTheme="majorHAnsi" w:cstheme="majorHAnsi"/>
        </w:rPr>
        <w:t>,</w:t>
      </w:r>
      <w:r w:rsidRPr="00AB02ED">
        <w:rPr>
          <w:rFonts w:asciiTheme="majorHAnsi" w:hAnsiTheme="majorHAnsi" w:cstheme="majorHAnsi"/>
        </w:rPr>
        <w:t xml:space="preserve"> às 09h</w:t>
      </w:r>
      <w:r>
        <w:rPr>
          <w:rFonts w:asciiTheme="majorHAnsi" w:hAnsiTheme="majorHAnsi" w:cstheme="majorHAnsi"/>
        </w:rPr>
        <w:t>00min.</w:t>
      </w:r>
      <w:r>
        <w:t xml:space="preserve"> </w:t>
      </w:r>
      <w:r w:rsidRPr="00AB02ED">
        <w:rPr>
          <w:rFonts w:asciiTheme="majorHAnsi" w:hAnsiTheme="majorHAnsi" w:cstheme="majorHAnsi"/>
        </w:rPr>
        <w:t xml:space="preserve">Edital disponível em </w:t>
      </w:r>
      <w:hyperlink r:id="rId16" w:history="1">
        <w:r w:rsidRPr="00A66F30">
          <w:rPr>
            <w:rStyle w:val="Hyperlink"/>
            <w:rFonts w:asciiTheme="majorHAnsi" w:hAnsiTheme="majorHAnsi" w:cstheme="majorHAnsi"/>
          </w:rPr>
          <w:t>https://licitar.digital</w:t>
        </w:r>
      </w:hyperlink>
      <w:r>
        <w:rPr>
          <w:rFonts w:asciiTheme="majorHAnsi" w:hAnsiTheme="majorHAnsi" w:cstheme="majorHAnsi"/>
        </w:rPr>
        <w:t xml:space="preserve"> ou </w:t>
      </w:r>
      <w:hyperlink r:id="rId17" w:history="1">
        <w:r w:rsidR="00F655B7" w:rsidRPr="00A66F30">
          <w:rPr>
            <w:rStyle w:val="Hyperlink"/>
            <w:rFonts w:asciiTheme="majorHAnsi" w:hAnsiTheme="majorHAnsi" w:cstheme="majorHAnsi"/>
          </w:rPr>
          <w:t>https://baraodecocais.mg.gov.br/licitações</w:t>
        </w:r>
      </w:hyperlink>
      <w:r>
        <w:rPr>
          <w:rFonts w:asciiTheme="majorHAnsi" w:hAnsiTheme="majorHAnsi" w:cstheme="majorHAnsi"/>
        </w:rPr>
        <w:t>.</w:t>
      </w:r>
      <w:r w:rsidR="00F655B7">
        <w:rPr>
          <w:rFonts w:asciiTheme="majorHAnsi" w:hAnsiTheme="majorHAnsi" w:cstheme="majorHAnsi"/>
        </w:rPr>
        <w:t xml:space="preserve"> Contato: </w:t>
      </w:r>
      <w:r w:rsidR="00F655B7" w:rsidRPr="00F655B7">
        <w:rPr>
          <w:rFonts w:asciiTheme="majorHAnsi" w:hAnsiTheme="majorHAnsi" w:cstheme="majorHAnsi"/>
        </w:rPr>
        <w:t>(31) 3837-5505</w:t>
      </w:r>
      <w:r w:rsidR="00F655B7">
        <w:rPr>
          <w:rFonts w:asciiTheme="majorHAnsi" w:hAnsiTheme="majorHAnsi" w:cstheme="majorHAnsi"/>
        </w:rPr>
        <w:t>.</w:t>
      </w:r>
    </w:p>
    <w:p w14:paraId="22A80186" w14:textId="77777777" w:rsidR="00AB02ED" w:rsidRDefault="00AB02ED" w:rsidP="000B3555">
      <w:pPr>
        <w:autoSpaceDE w:val="0"/>
        <w:autoSpaceDN w:val="0"/>
        <w:adjustRightInd w:val="0"/>
        <w:ind w:left="142"/>
        <w:jc w:val="both"/>
        <w:rPr>
          <w:rFonts w:asciiTheme="minorHAnsi" w:hAnsiTheme="minorHAnsi" w:cstheme="minorHAnsi"/>
          <w:b/>
        </w:rPr>
      </w:pPr>
    </w:p>
    <w:p w14:paraId="3FB31166" w14:textId="2E451F74" w:rsidR="000B3555" w:rsidRPr="00F655B7" w:rsidRDefault="000B3555" w:rsidP="000B355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00F655B7" w:rsidRPr="00F655B7">
        <w:rPr>
          <w:rFonts w:asciiTheme="minorHAnsi" w:hAnsiTheme="minorHAnsi" w:cstheme="minorHAnsi"/>
          <w:b/>
          <w:caps/>
        </w:rPr>
        <w:t xml:space="preserve">Capetinga </w:t>
      </w:r>
      <w:r w:rsidR="00F655B7">
        <w:rPr>
          <w:rFonts w:asciiTheme="minorHAnsi" w:hAnsiTheme="minorHAnsi" w:cstheme="minorHAnsi"/>
          <w:b/>
          <w:caps/>
        </w:rPr>
        <w:t xml:space="preserve">- mg - </w:t>
      </w:r>
      <w:r w:rsidR="00F655B7" w:rsidRPr="00F655B7">
        <w:rPr>
          <w:rFonts w:asciiTheme="minorHAnsi" w:hAnsiTheme="minorHAnsi" w:cstheme="minorHAnsi"/>
          <w:b/>
          <w:caps/>
        </w:rPr>
        <w:t>REPUBLICAÇÃO CONCORRÊNCIA ELETRÔNICA</w:t>
      </w:r>
      <w:r w:rsidR="00F655B7">
        <w:rPr>
          <w:rFonts w:asciiTheme="minorHAnsi" w:hAnsiTheme="minorHAnsi" w:cstheme="minorHAnsi"/>
          <w:b/>
          <w:caps/>
        </w:rPr>
        <w:t xml:space="preserve"> </w:t>
      </w:r>
      <w:r w:rsidR="00F655B7" w:rsidRPr="00F655B7">
        <w:rPr>
          <w:rFonts w:asciiTheme="minorHAnsi" w:hAnsiTheme="minorHAnsi" w:cstheme="minorHAnsi"/>
          <w:b/>
          <w:caps/>
        </w:rPr>
        <w:t>Nº 002/2025</w:t>
      </w:r>
    </w:p>
    <w:p w14:paraId="5ED8804F" w14:textId="73FA0ED9" w:rsidR="00F655B7" w:rsidRPr="00F655B7" w:rsidRDefault="00F655B7" w:rsidP="00893AC1">
      <w:pPr>
        <w:autoSpaceDE w:val="0"/>
        <w:autoSpaceDN w:val="0"/>
        <w:adjustRightInd w:val="0"/>
        <w:ind w:left="142"/>
        <w:jc w:val="both"/>
        <w:rPr>
          <w:rFonts w:asciiTheme="majorHAnsi" w:hAnsiTheme="majorHAnsi" w:cstheme="majorHAnsi"/>
        </w:rPr>
      </w:pPr>
      <w:r w:rsidRPr="00F655B7">
        <w:rPr>
          <w:rFonts w:asciiTheme="majorHAnsi" w:hAnsiTheme="majorHAnsi" w:cstheme="majorHAnsi"/>
          <w:caps/>
        </w:rPr>
        <w:t>Objeto</w:t>
      </w:r>
      <w:r>
        <w:rPr>
          <w:rFonts w:asciiTheme="majorHAnsi" w:hAnsiTheme="majorHAnsi" w:cstheme="majorHAnsi"/>
        </w:rPr>
        <w:t xml:space="preserve">:  </w:t>
      </w:r>
      <w:r w:rsidRPr="00F655B7">
        <w:rPr>
          <w:rFonts w:asciiTheme="majorHAnsi" w:hAnsiTheme="majorHAnsi" w:cstheme="majorHAnsi"/>
        </w:rPr>
        <w:t xml:space="preserve">Contratação de empresa para construção e projeto de estação de tratamento de esgoto, destinada ao atendimento de 22 residências no Bairro </w:t>
      </w:r>
      <w:r>
        <w:rPr>
          <w:rFonts w:asciiTheme="majorHAnsi" w:hAnsiTheme="majorHAnsi" w:cstheme="majorHAnsi"/>
        </w:rPr>
        <w:t>Marcilio Diniz</w:t>
      </w:r>
      <w:r w:rsidRPr="00F655B7">
        <w:rPr>
          <w:rFonts w:asciiTheme="majorHAnsi" w:hAnsiTheme="majorHAnsi" w:cstheme="majorHAnsi"/>
        </w:rPr>
        <w:t xml:space="preserve">. </w:t>
      </w:r>
      <w:r>
        <w:rPr>
          <w:rFonts w:asciiTheme="majorHAnsi" w:hAnsiTheme="majorHAnsi" w:cstheme="majorHAnsi"/>
        </w:rPr>
        <w:t xml:space="preserve">Data de </w:t>
      </w:r>
      <w:r w:rsidRPr="00F655B7">
        <w:rPr>
          <w:rFonts w:asciiTheme="majorHAnsi" w:hAnsiTheme="majorHAnsi" w:cstheme="majorHAnsi"/>
        </w:rPr>
        <w:t xml:space="preserve">abertura das </w:t>
      </w:r>
      <w:r>
        <w:rPr>
          <w:rFonts w:asciiTheme="majorHAnsi" w:hAnsiTheme="majorHAnsi" w:cstheme="majorHAnsi"/>
        </w:rPr>
        <w:t>propostas às 09h00min do dia 09/12/</w:t>
      </w:r>
      <w:r w:rsidRPr="00F655B7">
        <w:rPr>
          <w:rFonts w:asciiTheme="majorHAnsi" w:hAnsiTheme="majorHAnsi" w:cstheme="majorHAnsi"/>
        </w:rPr>
        <w:t>2025. O edital está à disposição no setor de Licitações, R: Cel Osório nº 400, e nos</w:t>
      </w:r>
      <w:r>
        <w:rPr>
          <w:rFonts w:asciiTheme="majorHAnsi" w:hAnsiTheme="majorHAnsi" w:cstheme="majorHAnsi"/>
        </w:rPr>
        <w:t xml:space="preserve"> sites </w:t>
      </w:r>
      <w:hyperlink r:id="rId18" w:history="1">
        <w:r w:rsidRPr="00A66F30">
          <w:rPr>
            <w:rStyle w:val="Hyperlink"/>
            <w:rFonts w:asciiTheme="majorHAnsi" w:hAnsiTheme="majorHAnsi" w:cstheme="majorHAnsi"/>
          </w:rPr>
          <w:t>www.capetinga.mg.gov.br</w:t>
        </w:r>
      </w:hyperlink>
      <w:r>
        <w:rPr>
          <w:rFonts w:asciiTheme="majorHAnsi" w:hAnsiTheme="majorHAnsi" w:cstheme="majorHAnsi"/>
        </w:rPr>
        <w:t xml:space="preserve"> e </w:t>
      </w:r>
      <w:hyperlink r:id="rId19" w:history="1">
        <w:r w:rsidRPr="00A66F30">
          <w:rPr>
            <w:rStyle w:val="Hyperlink"/>
            <w:rFonts w:asciiTheme="majorHAnsi" w:hAnsiTheme="majorHAnsi" w:cstheme="majorHAnsi"/>
          </w:rPr>
          <w:t>www.licitardigitalcom.br</w:t>
        </w:r>
      </w:hyperlink>
      <w:r>
        <w:rPr>
          <w:rFonts w:asciiTheme="majorHAnsi" w:hAnsiTheme="majorHAnsi" w:cstheme="majorHAnsi"/>
        </w:rPr>
        <w:t xml:space="preserve">. </w:t>
      </w:r>
      <w:r w:rsidRPr="00F655B7">
        <w:rPr>
          <w:rFonts w:asciiTheme="majorHAnsi" w:hAnsiTheme="majorHAnsi" w:cstheme="majorHAnsi"/>
        </w:rPr>
        <w:t>Informações (35) 2023-0001</w:t>
      </w:r>
      <w:r>
        <w:rPr>
          <w:rFonts w:asciiTheme="majorHAnsi" w:hAnsiTheme="majorHAnsi" w:cstheme="majorHAnsi"/>
        </w:rPr>
        <w:t>.</w:t>
      </w:r>
    </w:p>
    <w:p w14:paraId="6668EF35" w14:textId="77777777" w:rsidR="00F655B7" w:rsidRDefault="00F655B7" w:rsidP="00893AC1">
      <w:pPr>
        <w:autoSpaceDE w:val="0"/>
        <w:autoSpaceDN w:val="0"/>
        <w:adjustRightInd w:val="0"/>
        <w:ind w:left="142"/>
        <w:jc w:val="both"/>
        <w:rPr>
          <w:rFonts w:asciiTheme="minorHAnsi" w:hAnsiTheme="minorHAnsi" w:cstheme="minorHAnsi"/>
          <w:b/>
        </w:rPr>
      </w:pPr>
    </w:p>
    <w:p w14:paraId="7A7FE48F" w14:textId="0C364170"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F655B7">
        <w:rPr>
          <w:rFonts w:asciiTheme="minorHAnsi" w:hAnsiTheme="minorHAnsi" w:cstheme="minorHAnsi"/>
          <w:b/>
          <w:caps/>
        </w:rPr>
        <w:t xml:space="preserve">DE </w:t>
      </w:r>
      <w:r w:rsidR="00F655B7" w:rsidRPr="00F655B7">
        <w:rPr>
          <w:rFonts w:asciiTheme="minorHAnsi" w:hAnsiTheme="minorHAnsi" w:cstheme="minorHAnsi"/>
          <w:b/>
          <w:caps/>
        </w:rPr>
        <w:t>Coronel Fabriciano</w:t>
      </w:r>
      <w:r w:rsidR="00F655B7">
        <w:rPr>
          <w:rFonts w:asciiTheme="minorHAnsi" w:hAnsiTheme="minorHAnsi" w:cstheme="minorHAnsi"/>
          <w:b/>
          <w:caps/>
        </w:rPr>
        <w:t xml:space="preserve"> - mg - </w:t>
      </w:r>
      <w:r w:rsidR="00F655B7" w:rsidRPr="00F655B7">
        <w:rPr>
          <w:rFonts w:asciiTheme="minorHAnsi" w:hAnsiTheme="minorHAnsi" w:cstheme="minorHAnsi"/>
          <w:b/>
          <w:caps/>
        </w:rPr>
        <w:t>CO</w:t>
      </w:r>
      <w:r w:rsidR="00F655B7">
        <w:rPr>
          <w:rFonts w:asciiTheme="minorHAnsi" w:hAnsiTheme="minorHAnsi" w:cstheme="minorHAnsi"/>
          <w:b/>
          <w:caps/>
        </w:rPr>
        <w:t>NCORRÊNCIA ELETRÔNICA N</w:t>
      </w:r>
      <w:r w:rsidR="00F655B7" w:rsidRPr="00F655B7">
        <w:rPr>
          <w:rFonts w:asciiTheme="minorHAnsi" w:hAnsiTheme="minorHAnsi" w:cstheme="minorHAnsi"/>
          <w:b/>
          <w:caps/>
        </w:rPr>
        <w:t>º 021/2025</w:t>
      </w:r>
    </w:p>
    <w:p w14:paraId="1AC89945" w14:textId="037FC6CA" w:rsidR="000B3555" w:rsidRDefault="00F655B7" w:rsidP="00057575">
      <w:pPr>
        <w:autoSpaceDE w:val="0"/>
        <w:autoSpaceDN w:val="0"/>
        <w:adjustRightInd w:val="0"/>
        <w:ind w:left="142"/>
        <w:jc w:val="both"/>
        <w:rPr>
          <w:rFonts w:asciiTheme="majorHAnsi" w:hAnsiTheme="majorHAnsi" w:cstheme="majorHAnsi"/>
        </w:rPr>
      </w:pPr>
      <w:r w:rsidRPr="00F655B7">
        <w:rPr>
          <w:rFonts w:asciiTheme="majorHAnsi" w:hAnsiTheme="majorHAnsi" w:cstheme="majorHAnsi"/>
          <w:caps/>
        </w:rPr>
        <w:t>Objeto</w:t>
      </w:r>
      <w:r w:rsidRPr="00F655B7">
        <w:rPr>
          <w:rFonts w:asciiTheme="majorHAnsi" w:hAnsiTheme="majorHAnsi" w:cstheme="majorHAnsi"/>
        </w:rPr>
        <w:t>: Contratação de empresa, por menor preço global e sob regime de empreitada global, com medições unitárias, com fornecimento de mão de obra, materiais e equipamentos, para execução de serviços de pavimentação e drenagem em via de acesso ao Residencial do Programa Fabri Meu Lar, localizado no Bairro Córrego Alto, no Município de Coronel Fabriciano</w:t>
      </w:r>
      <w:r>
        <w:rPr>
          <w:rFonts w:asciiTheme="majorHAnsi" w:hAnsiTheme="majorHAnsi" w:cstheme="majorHAnsi"/>
        </w:rPr>
        <w:t xml:space="preserve"> </w:t>
      </w:r>
      <w:r w:rsidRPr="00F655B7">
        <w:rPr>
          <w:rFonts w:asciiTheme="majorHAnsi" w:hAnsiTheme="majorHAnsi" w:cstheme="majorHAnsi"/>
        </w:rPr>
        <w:t>/MG</w:t>
      </w:r>
      <w:r>
        <w:rPr>
          <w:rFonts w:asciiTheme="majorHAnsi" w:hAnsiTheme="majorHAnsi" w:cstheme="majorHAnsi"/>
        </w:rPr>
        <w:t>.</w:t>
      </w:r>
      <w:r w:rsidR="00821BA4">
        <w:rPr>
          <w:rFonts w:asciiTheme="majorHAnsi" w:hAnsiTheme="majorHAnsi" w:cstheme="majorHAnsi"/>
        </w:rPr>
        <w:t xml:space="preserve"> Valor total estimado em:</w:t>
      </w:r>
      <w:r w:rsidR="00821BA4" w:rsidRPr="00821BA4">
        <w:rPr>
          <w:rFonts w:ascii="Arial" w:hAnsi="Arial" w:cs="Arial"/>
          <w:b/>
          <w:bCs/>
        </w:rPr>
        <w:t xml:space="preserve"> </w:t>
      </w:r>
      <w:r w:rsidR="00821BA4" w:rsidRPr="00821BA4">
        <w:rPr>
          <w:rFonts w:asciiTheme="minorHAnsi" w:hAnsiTheme="minorHAnsi" w:cstheme="minorHAnsi"/>
          <w:b/>
          <w:caps/>
        </w:rPr>
        <w:t>R$ 581.360,66</w:t>
      </w:r>
      <w:r w:rsidR="00821BA4" w:rsidRPr="00821BA4">
        <w:rPr>
          <w:rFonts w:asciiTheme="majorHAnsi" w:hAnsiTheme="majorHAnsi" w:cstheme="majorHAnsi"/>
        </w:rPr>
        <w:t>.</w:t>
      </w:r>
      <w:r w:rsidR="00821BA4">
        <w:t xml:space="preserve"> </w:t>
      </w:r>
      <w:r w:rsidRPr="00F655B7">
        <w:rPr>
          <w:rFonts w:asciiTheme="majorHAnsi" w:hAnsiTheme="majorHAnsi" w:cstheme="majorHAnsi"/>
        </w:rPr>
        <w:t>A abertura da sessão pública ocorrerá em 12/12/2025 às 13</w:t>
      </w:r>
      <w:r w:rsidR="00BF1721">
        <w:rPr>
          <w:rFonts w:asciiTheme="majorHAnsi" w:hAnsiTheme="majorHAnsi" w:cstheme="majorHAnsi"/>
        </w:rPr>
        <w:t>h00min, através do</w:t>
      </w:r>
      <w:r>
        <w:rPr>
          <w:rFonts w:asciiTheme="majorHAnsi" w:hAnsiTheme="majorHAnsi" w:cstheme="majorHAnsi"/>
        </w:rPr>
        <w:t xml:space="preserve"> endereço eletrônico: </w:t>
      </w:r>
      <w:hyperlink r:id="rId20" w:history="1">
        <w:r w:rsidRPr="00A66F30">
          <w:rPr>
            <w:rStyle w:val="Hyperlink"/>
            <w:rFonts w:asciiTheme="majorHAnsi" w:hAnsiTheme="majorHAnsi" w:cstheme="majorHAnsi"/>
          </w:rPr>
          <w:t>https://ammlicita.org.br/</w:t>
        </w:r>
      </w:hyperlink>
      <w:r>
        <w:rPr>
          <w:rFonts w:asciiTheme="majorHAnsi" w:hAnsiTheme="majorHAnsi" w:cstheme="majorHAnsi"/>
        </w:rPr>
        <w:t xml:space="preserve">. </w:t>
      </w:r>
      <w:r w:rsidRPr="00F655B7">
        <w:rPr>
          <w:rFonts w:asciiTheme="majorHAnsi" w:hAnsiTheme="majorHAnsi" w:cstheme="majorHAnsi"/>
        </w:rPr>
        <w:t>O edital encontra-se dispon</w:t>
      </w:r>
      <w:r>
        <w:rPr>
          <w:rFonts w:asciiTheme="majorHAnsi" w:hAnsiTheme="majorHAnsi" w:cstheme="majorHAnsi"/>
        </w:rPr>
        <w:t>ível</w:t>
      </w:r>
      <w:r w:rsidR="00BF1721">
        <w:rPr>
          <w:rFonts w:asciiTheme="majorHAnsi" w:hAnsiTheme="majorHAnsi" w:cstheme="majorHAnsi"/>
        </w:rPr>
        <w:t xml:space="preserve"> no site</w:t>
      </w:r>
      <w:r>
        <w:rPr>
          <w:rFonts w:asciiTheme="majorHAnsi" w:hAnsiTheme="majorHAnsi" w:cstheme="majorHAnsi"/>
        </w:rPr>
        <w:t xml:space="preserve">: </w:t>
      </w:r>
      <w:hyperlink r:id="rId21" w:history="1">
        <w:r w:rsidRPr="00A66F30">
          <w:rPr>
            <w:rStyle w:val="Hyperlink"/>
            <w:rFonts w:asciiTheme="majorHAnsi" w:hAnsiTheme="majorHAnsi" w:cstheme="majorHAnsi"/>
          </w:rPr>
          <w:t>www.fabriciano.mg.gov.br</w:t>
        </w:r>
      </w:hyperlink>
      <w:r>
        <w:rPr>
          <w:rFonts w:asciiTheme="majorHAnsi" w:hAnsiTheme="majorHAnsi" w:cstheme="majorHAnsi"/>
        </w:rPr>
        <w:t xml:space="preserve">. </w:t>
      </w:r>
    </w:p>
    <w:p w14:paraId="52EB4568" w14:textId="77777777" w:rsidR="00F655B7" w:rsidRDefault="00F655B7" w:rsidP="00057575">
      <w:pPr>
        <w:autoSpaceDE w:val="0"/>
        <w:autoSpaceDN w:val="0"/>
        <w:adjustRightInd w:val="0"/>
        <w:ind w:left="142"/>
        <w:jc w:val="both"/>
        <w:rPr>
          <w:rFonts w:asciiTheme="majorHAnsi" w:hAnsiTheme="majorHAnsi" w:cstheme="majorHAnsi"/>
        </w:rPr>
      </w:pPr>
    </w:p>
    <w:p w14:paraId="5DEE7BFF" w14:textId="77777777" w:rsidR="006771E7" w:rsidRDefault="006771E7" w:rsidP="00893AC1">
      <w:pPr>
        <w:autoSpaceDE w:val="0"/>
        <w:autoSpaceDN w:val="0"/>
        <w:adjustRightInd w:val="0"/>
        <w:ind w:left="142"/>
        <w:jc w:val="both"/>
        <w:rPr>
          <w:rFonts w:asciiTheme="minorHAnsi" w:hAnsiTheme="minorHAnsi" w:cstheme="minorHAnsi"/>
          <w:b/>
        </w:rPr>
      </w:pPr>
    </w:p>
    <w:p w14:paraId="2117DCDA" w14:textId="77777777" w:rsidR="006771E7" w:rsidRDefault="006771E7" w:rsidP="00893AC1">
      <w:pPr>
        <w:autoSpaceDE w:val="0"/>
        <w:autoSpaceDN w:val="0"/>
        <w:adjustRightInd w:val="0"/>
        <w:ind w:left="142"/>
        <w:jc w:val="both"/>
        <w:rPr>
          <w:rFonts w:asciiTheme="minorHAnsi" w:hAnsiTheme="minorHAnsi" w:cstheme="minorHAnsi"/>
          <w:b/>
        </w:rPr>
      </w:pPr>
    </w:p>
    <w:p w14:paraId="2B804A4C" w14:textId="77777777" w:rsidR="006771E7" w:rsidRDefault="006771E7" w:rsidP="00893AC1">
      <w:pPr>
        <w:autoSpaceDE w:val="0"/>
        <w:autoSpaceDN w:val="0"/>
        <w:adjustRightInd w:val="0"/>
        <w:ind w:left="142"/>
        <w:jc w:val="both"/>
        <w:rPr>
          <w:rFonts w:asciiTheme="minorHAnsi" w:hAnsiTheme="minorHAnsi" w:cstheme="minorHAnsi"/>
          <w:b/>
        </w:rPr>
      </w:pPr>
    </w:p>
    <w:p w14:paraId="73AF1ACD" w14:textId="77777777" w:rsidR="006771E7" w:rsidRDefault="006771E7" w:rsidP="00893AC1">
      <w:pPr>
        <w:autoSpaceDE w:val="0"/>
        <w:autoSpaceDN w:val="0"/>
        <w:adjustRightInd w:val="0"/>
        <w:ind w:left="142"/>
        <w:jc w:val="both"/>
        <w:rPr>
          <w:rFonts w:asciiTheme="minorHAnsi" w:hAnsiTheme="minorHAnsi" w:cstheme="minorHAnsi"/>
          <w:b/>
        </w:rPr>
      </w:pPr>
    </w:p>
    <w:p w14:paraId="1FA41878" w14:textId="77777777" w:rsidR="006771E7" w:rsidRDefault="006771E7" w:rsidP="00893AC1">
      <w:pPr>
        <w:autoSpaceDE w:val="0"/>
        <w:autoSpaceDN w:val="0"/>
        <w:adjustRightInd w:val="0"/>
        <w:ind w:left="142"/>
        <w:jc w:val="both"/>
        <w:rPr>
          <w:rFonts w:asciiTheme="minorHAnsi" w:hAnsiTheme="minorHAnsi" w:cstheme="minorHAnsi"/>
          <w:b/>
        </w:rPr>
      </w:pPr>
    </w:p>
    <w:p w14:paraId="4008F559" w14:textId="3E17F377"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3215AF" w:rsidRPr="003215AF">
        <w:rPr>
          <w:rFonts w:asciiTheme="minorHAnsi" w:hAnsiTheme="minorHAnsi" w:cstheme="minorHAnsi"/>
          <w:b/>
          <w:caps/>
        </w:rPr>
        <w:t xml:space="preserve"> </w:t>
      </w:r>
      <w:r w:rsidR="003215AF" w:rsidRPr="00F655B7">
        <w:rPr>
          <w:rFonts w:asciiTheme="minorHAnsi" w:hAnsiTheme="minorHAnsi" w:cstheme="minorHAnsi"/>
          <w:b/>
          <w:caps/>
        </w:rPr>
        <w:t>Coronel Fabriciano</w:t>
      </w:r>
      <w:r w:rsidR="003215AF">
        <w:rPr>
          <w:rFonts w:asciiTheme="minorHAnsi" w:hAnsiTheme="minorHAnsi" w:cstheme="minorHAnsi"/>
          <w:b/>
          <w:caps/>
        </w:rPr>
        <w:t xml:space="preserve"> - mg - </w:t>
      </w:r>
      <w:r w:rsidR="003215AF" w:rsidRPr="00F655B7">
        <w:rPr>
          <w:rFonts w:asciiTheme="minorHAnsi" w:hAnsiTheme="minorHAnsi" w:cstheme="minorHAnsi"/>
          <w:b/>
          <w:caps/>
        </w:rPr>
        <w:t>CO</w:t>
      </w:r>
      <w:r w:rsidR="003215AF">
        <w:rPr>
          <w:rFonts w:asciiTheme="minorHAnsi" w:hAnsiTheme="minorHAnsi" w:cstheme="minorHAnsi"/>
          <w:b/>
          <w:caps/>
        </w:rPr>
        <w:t>NCORRÊNCIA ELETRÔNICA Nº 022</w:t>
      </w:r>
      <w:r w:rsidR="003215AF" w:rsidRPr="00F655B7">
        <w:rPr>
          <w:rFonts w:asciiTheme="minorHAnsi" w:hAnsiTheme="minorHAnsi" w:cstheme="minorHAnsi"/>
          <w:b/>
          <w:caps/>
        </w:rPr>
        <w:t>/2025</w:t>
      </w:r>
    </w:p>
    <w:p w14:paraId="203AC94B" w14:textId="540353D8" w:rsidR="00893AC1" w:rsidRPr="003215AF" w:rsidRDefault="003215AF" w:rsidP="003215AF">
      <w:pPr>
        <w:autoSpaceDE w:val="0"/>
        <w:autoSpaceDN w:val="0"/>
        <w:adjustRightInd w:val="0"/>
        <w:ind w:left="142"/>
        <w:jc w:val="both"/>
        <w:rPr>
          <w:rFonts w:asciiTheme="majorHAnsi" w:hAnsiTheme="majorHAnsi" w:cstheme="majorHAnsi"/>
        </w:rPr>
      </w:pPr>
      <w:r w:rsidRPr="003215AF">
        <w:rPr>
          <w:rFonts w:asciiTheme="majorHAnsi" w:hAnsiTheme="majorHAnsi" w:cstheme="majorHAnsi"/>
          <w:caps/>
        </w:rPr>
        <w:t>Objeto</w:t>
      </w:r>
      <w:r w:rsidRPr="003215AF">
        <w:rPr>
          <w:rFonts w:asciiTheme="majorHAnsi" w:hAnsiTheme="majorHAnsi" w:cstheme="majorHAnsi"/>
        </w:rPr>
        <w:t>: Contratação de empresa, por menor preço global e sob regime de empreitada global, com medições unitárias, com fornecimento de mão de obra, materiais e equipamentos, para execução do serviço de construção do CMEI Crescer e Ser, localizado no Bairro Giovanini, no Município de Coronel Fabriciano/MG</w:t>
      </w:r>
      <w:r>
        <w:rPr>
          <w:rFonts w:asciiTheme="majorHAnsi" w:hAnsiTheme="majorHAnsi" w:cstheme="majorHAnsi"/>
        </w:rPr>
        <w:t>.</w:t>
      </w:r>
      <w:r w:rsidR="00821BA4">
        <w:rPr>
          <w:rFonts w:asciiTheme="majorHAnsi" w:hAnsiTheme="majorHAnsi" w:cstheme="majorHAnsi"/>
        </w:rPr>
        <w:t xml:space="preserve"> Valor total estimado em: </w:t>
      </w:r>
      <w:r w:rsidR="00821BA4" w:rsidRPr="00821BA4">
        <w:rPr>
          <w:rFonts w:asciiTheme="minorHAnsi" w:hAnsiTheme="minorHAnsi" w:cstheme="minorHAnsi"/>
          <w:b/>
          <w:caps/>
        </w:rPr>
        <w:t>R$ 6.208.038,00</w:t>
      </w:r>
      <w:r w:rsidR="00821BA4">
        <w:rPr>
          <w:rFonts w:asciiTheme="majorHAnsi" w:hAnsiTheme="majorHAnsi" w:cstheme="majorHAnsi"/>
        </w:rPr>
        <w:t xml:space="preserve">. </w:t>
      </w:r>
      <w:r w:rsidR="00610A69" w:rsidRPr="003215AF">
        <w:rPr>
          <w:rFonts w:asciiTheme="majorHAnsi" w:hAnsiTheme="majorHAnsi" w:cstheme="majorHAnsi"/>
        </w:rPr>
        <w:t xml:space="preserve">A </w:t>
      </w:r>
      <w:r w:rsidR="00610A69">
        <w:rPr>
          <w:rFonts w:asciiTheme="majorHAnsi" w:hAnsiTheme="majorHAnsi" w:cstheme="majorHAnsi"/>
        </w:rPr>
        <w:t>data</w:t>
      </w:r>
      <w:r w:rsidR="00A24D5A">
        <w:rPr>
          <w:rFonts w:asciiTheme="majorHAnsi" w:hAnsiTheme="majorHAnsi" w:cstheme="majorHAnsi"/>
        </w:rPr>
        <w:t xml:space="preserve"> de </w:t>
      </w:r>
      <w:r w:rsidRPr="003215AF">
        <w:rPr>
          <w:rFonts w:asciiTheme="majorHAnsi" w:hAnsiTheme="majorHAnsi" w:cstheme="majorHAnsi"/>
        </w:rPr>
        <w:t>abertura da sessão</w:t>
      </w:r>
      <w:r w:rsidR="00A24D5A">
        <w:rPr>
          <w:rFonts w:asciiTheme="majorHAnsi" w:hAnsiTheme="majorHAnsi" w:cstheme="majorHAnsi"/>
        </w:rPr>
        <w:t xml:space="preserve"> pública ocorrerá em: </w:t>
      </w:r>
      <w:r>
        <w:rPr>
          <w:rFonts w:asciiTheme="majorHAnsi" w:hAnsiTheme="majorHAnsi" w:cstheme="majorHAnsi"/>
        </w:rPr>
        <w:t xml:space="preserve">12/12/2025, </w:t>
      </w:r>
      <w:r w:rsidRPr="003215AF">
        <w:rPr>
          <w:rFonts w:asciiTheme="majorHAnsi" w:hAnsiTheme="majorHAnsi" w:cstheme="majorHAnsi"/>
        </w:rPr>
        <w:t>às 13h00min</w:t>
      </w:r>
      <w:r>
        <w:rPr>
          <w:rFonts w:asciiTheme="majorHAnsi" w:hAnsiTheme="majorHAnsi" w:cstheme="majorHAnsi"/>
        </w:rPr>
        <w:t xml:space="preserve">. </w:t>
      </w:r>
      <w:r w:rsidRPr="003215AF">
        <w:rPr>
          <w:rFonts w:asciiTheme="majorHAnsi" w:hAnsiTheme="majorHAnsi" w:cstheme="majorHAnsi"/>
        </w:rPr>
        <w:t>O edital encontra-se disponível pelos endereços eletr</w:t>
      </w:r>
      <w:r>
        <w:rPr>
          <w:rFonts w:asciiTheme="majorHAnsi" w:hAnsiTheme="majorHAnsi" w:cstheme="majorHAnsi"/>
        </w:rPr>
        <w:t xml:space="preserve">ônicos: </w:t>
      </w:r>
      <w:hyperlink r:id="rId22" w:history="1">
        <w:r w:rsidRPr="00A66F30">
          <w:rPr>
            <w:rStyle w:val="Hyperlink"/>
            <w:rFonts w:asciiTheme="majorHAnsi" w:hAnsiTheme="majorHAnsi" w:cstheme="majorHAnsi"/>
          </w:rPr>
          <w:t>www.fabriciano.mg.gov.br</w:t>
        </w:r>
      </w:hyperlink>
      <w:r>
        <w:rPr>
          <w:rFonts w:asciiTheme="majorHAnsi" w:hAnsiTheme="majorHAnsi" w:cstheme="majorHAnsi"/>
        </w:rPr>
        <w:t xml:space="preserve"> e </w:t>
      </w:r>
      <w:hyperlink r:id="rId23" w:history="1">
        <w:r w:rsidRPr="00A66F30">
          <w:rPr>
            <w:rStyle w:val="Hyperlink"/>
            <w:rFonts w:asciiTheme="majorHAnsi" w:hAnsiTheme="majorHAnsi" w:cstheme="majorHAnsi"/>
          </w:rPr>
          <w:t>https://ammlicita.org.br/</w:t>
        </w:r>
      </w:hyperlink>
      <w:r>
        <w:rPr>
          <w:rFonts w:asciiTheme="majorHAnsi" w:hAnsiTheme="majorHAnsi" w:cstheme="majorHAnsi"/>
        </w:rPr>
        <w:t xml:space="preserve">. </w:t>
      </w:r>
    </w:p>
    <w:p w14:paraId="34EDB774" w14:textId="77777777" w:rsidR="00DE189D" w:rsidRDefault="00DE189D" w:rsidP="00893AC1">
      <w:pPr>
        <w:autoSpaceDE w:val="0"/>
        <w:autoSpaceDN w:val="0"/>
        <w:adjustRightInd w:val="0"/>
        <w:ind w:left="142"/>
        <w:jc w:val="both"/>
        <w:rPr>
          <w:rFonts w:asciiTheme="minorHAnsi" w:hAnsiTheme="minorHAnsi" w:cstheme="minorHAnsi"/>
          <w:b/>
          <w:caps/>
        </w:rPr>
      </w:pPr>
    </w:p>
    <w:p w14:paraId="1B74DE82" w14:textId="25A912B4" w:rsidR="006D733B" w:rsidRPr="00DE189D" w:rsidRDefault="00AC7C8F" w:rsidP="00893AC1">
      <w:pPr>
        <w:autoSpaceDE w:val="0"/>
        <w:autoSpaceDN w:val="0"/>
        <w:adjustRightInd w:val="0"/>
        <w:ind w:left="142"/>
        <w:jc w:val="both"/>
        <w:rPr>
          <w:rFonts w:asciiTheme="minorHAnsi" w:hAnsiTheme="minorHAnsi" w:cstheme="minorHAnsi"/>
          <w:b/>
          <w:caps/>
        </w:rPr>
      </w:pPr>
      <w:r w:rsidRPr="00AC7C8F">
        <w:rPr>
          <w:rFonts w:asciiTheme="minorHAnsi" w:hAnsiTheme="minorHAnsi" w:cstheme="minorHAnsi"/>
          <w:b/>
          <w:caps/>
        </w:rPr>
        <w:t>PREFEITURA municipal DE</w:t>
      </w:r>
      <w:r w:rsidRPr="00AC7C8F">
        <w:rPr>
          <w:rFonts w:asciiTheme="minorHAnsi" w:hAnsiTheme="minorHAnsi" w:cstheme="minorHAnsi"/>
          <w:b/>
        </w:rPr>
        <w:t xml:space="preserve"> CURVELO</w:t>
      </w:r>
      <w:r>
        <w:rPr>
          <w:rFonts w:asciiTheme="minorHAnsi" w:hAnsiTheme="minorHAnsi" w:cstheme="minorHAnsi"/>
          <w:b/>
        </w:rPr>
        <w:t xml:space="preserve"> - </w:t>
      </w:r>
      <w:r w:rsidRPr="00AC7C8F">
        <w:rPr>
          <w:rFonts w:asciiTheme="minorHAnsi" w:hAnsiTheme="minorHAnsi" w:cstheme="minorHAnsi"/>
          <w:b/>
          <w:caps/>
        </w:rPr>
        <w:t>mg</w:t>
      </w:r>
      <w:r>
        <w:rPr>
          <w:rFonts w:asciiTheme="minorHAnsi" w:hAnsiTheme="minorHAnsi" w:cstheme="minorHAnsi"/>
          <w:b/>
        </w:rPr>
        <w:t xml:space="preserve"> </w:t>
      </w:r>
      <w:r w:rsidR="00DE189D">
        <w:rPr>
          <w:rFonts w:asciiTheme="minorHAnsi" w:hAnsiTheme="minorHAnsi" w:cstheme="minorHAnsi"/>
          <w:b/>
        </w:rPr>
        <w:t xml:space="preserve">- </w:t>
      </w:r>
      <w:r w:rsidR="00DE189D" w:rsidRPr="00DE189D">
        <w:rPr>
          <w:rFonts w:asciiTheme="minorHAnsi" w:hAnsiTheme="minorHAnsi" w:cstheme="minorHAnsi"/>
          <w:b/>
          <w:caps/>
        </w:rPr>
        <w:t>concorrência</w:t>
      </w:r>
      <w:r w:rsidR="00DE189D">
        <w:rPr>
          <w:rFonts w:asciiTheme="minorHAnsi" w:hAnsiTheme="minorHAnsi" w:cstheme="minorHAnsi"/>
          <w:b/>
          <w:caps/>
        </w:rPr>
        <w:t xml:space="preserve"> eletrônica nº 006/2025</w:t>
      </w:r>
    </w:p>
    <w:p w14:paraId="2EF39EB2" w14:textId="7ADC7910" w:rsidR="00AC7C8F" w:rsidRPr="00AC7C8F" w:rsidRDefault="00AC7C8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C7C8F">
        <w:rPr>
          <w:rFonts w:asciiTheme="majorHAnsi" w:hAnsiTheme="majorHAnsi" w:cstheme="majorHAnsi"/>
        </w:rPr>
        <w:t>Contratação emp</w:t>
      </w:r>
      <w:r>
        <w:rPr>
          <w:rFonts w:asciiTheme="majorHAnsi" w:hAnsiTheme="majorHAnsi" w:cstheme="majorHAnsi"/>
        </w:rPr>
        <w:t xml:space="preserve">resa de </w:t>
      </w:r>
      <w:r w:rsidRPr="00AC7C8F">
        <w:rPr>
          <w:rFonts w:asciiTheme="majorHAnsi" w:hAnsiTheme="majorHAnsi" w:cstheme="majorHAnsi"/>
        </w:rPr>
        <w:t>eng</w:t>
      </w:r>
      <w:r>
        <w:rPr>
          <w:rFonts w:asciiTheme="majorHAnsi" w:hAnsiTheme="majorHAnsi" w:cstheme="majorHAnsi"/>
        </w:rPr>
        <w:t>enharia e/ou arquitetura e urbananismo para construção</w:t>
      </w:r>
      <w:r w:rsidRPr="00AC7C8F">
        <w:rPr>
          <w:rFonts w:asciiTheme="majorHAnsi" w:hAnsiTheme="majorHAnsi" w:cstheme="majorHAnsi"/>
        </w:rPr>
        <w:t xml:space="preserve"> de Habitações de Interesse Social (HIS) por meio do progr</w:t>
      </w:r>
      <w:r>
        <w:rPr>
          <w:rFonts w:asciiTheme="majorHAnsi" w:hAnsiTheme="majorHAnsi" w:cstheme="majorHAnsi"/>
        </w:rPr>
        <w:t xml:space="preserve">ama </w:t>
      </w:r>
      <w:r w:rsidRPr="00AC7C8F">
        <w:rPr>
          <w:rFonts w:asciiTheme="majorHAnsi" w:hAnsiTheme="majorHAnsi" w:cstheme="majorHAnsi"/>
        </w:rPr>
        <w:t>nosso lar para curvelo</w:t>
      </w:r>
      <w:r>
        <w:rPr>
          <w:rFonts w:asciiTheme="majorHAnsi" w:hAnsiTheme="majorHAnsi" w:cstheme="majorHAnsi"/>
        </w:rPr>
        <w:t xml:space="preserve"> ll </w:t>
      </w:r>
      <w:r w:rsidRPr="00AC7C8F">
        <w:rPr>
          <w:rFonts w:asciiTheme="majorHAnsi" w:hAnsiTheme="majorHAnsi" w:cstheme="majorHAnsi"/>
        </w:rPr>
        <w:t xml:space="preserve">que visa atender a população em situação de vulnerabilidade social e a demanda </w:t>
      </w:r>
      <w:r w:rsidR="00DE189D" w:rsidRPr="00AC7C8F">
        <w:rPr>
          <w:rFonts w:asciiTheme="majorHAnsi" w:hAnsiTheme="majorHAnsi" w:cstheme="majorHAnsi"/>
        </w:rPr>
        <w:t xml:space="preserve">Habitacional </w:t>
      </w:r>
      <w:r w:rsidRPr="00AC7C8F">
        <w:rPr>
          <w:rFonts w:asciiTheme="majorHAnsi" w:hAnsiTheme="majorHAnsi" w:cstheme="majorHAnsi"/>
        </w:rPr>
        <w:t>de Curvelo</w:t>
      </w:r>
      <w:r>
        <w:rPr>
          <w:rFonts w:asciiTheme="majorHAnsi" w:hAnsiTheme="majorHAnsi" w:cstheme="majorHAnsi"/>
        </w:rPr>
        <w:t xml:space="preserve"> </w:t>
      </w:r>
      <w:r w:rsidRPr="00AC7C8F">
        <w:rPr>
          <w:rFonts w:asciiTheme="majorHAnsi" w:hAnsiTheme="majorHAnsi" w:cstheme="majorHAnsi"/>
        </w:rPr>
        <w:t xml:space="preserve">/MG, com </w:t>
      </w:r>
      <w:r w:rsidR="00E7569A" w:rsidRPr="00AC7C8F">
        <w:rPr>
          <w:rFonts w:asciiTheme="majorHAnsi" w:hAnsiTheme="majorHAnsi" w:cstheme="majorHAnsi"/>
        </w:rPr>
        <w:t>fornec</w:t>
      </w:r>
      <w:r w:rsidR="00E7569A">
        <w:rPr>
          <w:rFonts w:asciiTheme="majorHAnsi" w:hAnsiTheme="majorHAnsi" w:cstheme="majorHAnsi"/>
        </w:rPr>
        <w:t>imento</w:t>
      </w:r>
      <w:r w:rsidR="000B185B">
        <w:rPr>
          <w:rFonts w:asciiTheme="majorHAnsi" w:hAnsiTheme="majorHAnsi" w:cstheme="majorHAnsi"/>
        </w:rPr>
        <w:t xml:space="preserve"> </w:t>
      </w:r>
      <w:r w:rsidR="000B185B" w:rsidRPr="00AC7C8F">
        <w:rPr>
          <w:rFonts w:asciiTheme="majorHAnsi" w:hAnsiTheme="majorHAnsi" w:cstheme="majorHAnsi"/>
        </w:rPr>
        <w:t>de</w:t>
      </w:r>
      <w:r w:rsidRPr="00AC7C8F">
        <w:rPr>
          <w:rFonts w:asciiTheme="majorHAnsi" w:hAnsiTheme="majorHAnsi" w:cstheme="majorHAnsi"/>
        </w:rPr>
        <w:t xml:space="preserve"> materiais.</w:t>
      </w:r>
      <w:r>
        <w:rPr>
          <w:rFonts w:asciiTheme="majorHAnsi" w:hAnsiTheme="majorHAnsi" w:cstheme="majorHAnsi"/>
        </w:rPr>
        <w:t xml:space="preserve"> Empreitada para</w:t>
      </w:r>
      <w:r w:rsidRPr="00AC7C8F">
        <w:rPr>
          <w:rFonts w:asciiTheme="majorHAnsi" w:hAnsiTheme="majorHAnsi" w:cstheme="majorHAnsi"/>
        </w:rPr>
        <w:t xml:space="preserve"> preço global (Por Lote). </w:t>
      </w:r>
      <w:r>
        <w:rPr>
          <w:rFonts w:asciiTheme="majorHAnsi" w:hAnsiTheme="majorHAnsi" w:cstheme="majorHAnsi"/>
        </w:rPr>
        <w:t xml:space="preserve">Data de abertura da sessão: </w:t>
      </w:r>
      <w:r w:rsidRPr="00AC7C8F">
        <w:rPr>
          <w:rFonts w:asciiTheme="majorHAnsi" w:hAnsiTheme="majorHAnsi" w:cstheme="majorHAnsi"/>
        </w:rPr>
        <w:t>dia 12/12/2</w:t>
      </w:r>
      <w:r>
        <w:rPr>
          <w:rFonts w:asciiTheme="majorHAnsi" w:hAnsiTheme="majorHAnsi" w:cstheme="majorHAnsi"/>
        </w:rPr>
        <w:t>02</w:t>
      </w:r>
      <w:r w:rsidRPr="00AC7C8F">
        <w:rPr>
          <w:rFonts w:asciiTheme="majorHAnsi" w:hAnsiTheme="majorHAnsi" w:cstheme="majorHAnsi"/>
        </w:rPr>
        <w:t>5 às 09h</w:t>
      </w:r>
      <w:r>
        <w:rPr>
          <w:rFonts w:asciiTheme="majorHAnsi" w:hAnsiTheme="majorHAnsi" w:cstheme="majorHAnsi"/>
        </w:rPr>
        <w:t>00min</w:t>
      </w:r>
      <w:r w:rsidRPr="00AC7C8F">
        <w:rPr>
          <w:rFonts w:asciiTheme="majorHAnsi" w:hAnsiTheme="majorHAnsi" w:cstheme="majorHAnsi"/>
        </w:rPr>
        <w:t>, através</w:t>
      </w:r>
      <w:r w:rsidR="00E7569A">
        <w:rPr>
          <w:rFonts w:asciiTheme="majorHAnsi" w:hAnsiTheme="majorHAnsi" w:cstheme="majorHAnsi"/>
        </w:rPr>
        <w:t xml:space="preserve"> do</w:t>
      </w:r>
      <w:r w:rsidRPr="00AC7C8F">
        <w:rPr>
          <w:rFonts w:asciiTheme="majorHAnsi" w:hAnsiTheme="majorHAnsi" w:cstheme="majorHAnsi"/>
        </w:rPr>
        <w:t xml:space="preserve"> site</w:t>
      </w:r>
      <w:r>
        <w:rPr>
          <w:rFonts w:asciiTheme="majorHAnsi" w:hAnsiTheme="majorHAnsi" w:cstheme="majorHAnsi"/>
        </w:rPr>
        <w:t>:</w:t>
      </w:r>
      <w:r w:rsidRPr="00AC7C8F">
        <w:rPr>
          <w:rFonts w:asciiTheme="majorHAnsi" w:hAnsiTheme="majorHAnsi" w:cstheme="majorHAnsi"/>
        </w:rPr>
        <w:t xml:space="preserve"> </w:t>
      </w:r>
      <w:hyperlink r:id="rId24" w:history="1">
        <w:r w:rsidR="00DE189D" w:rsidRPr="00A66F30">
          <w:rPr>
            <w:rStyle w:val="Hyperlink"/>
            <w:rFonts w:asciiTheme="majorHAnsi" w:hAnsiTheme="majorHAnsi" w:cstheme="majorHAnsi"/>
          </w:rPr>
          <w:t>www.portaldecompraspublicas.com.br</w:t>
        </w:r>
      </w:hyperlink>
      <w:r w:rsidR="00DE189D">
        <w:rPr>
          <w:rFonts w:asciiTheme="majorHAnsi" w:hAnsiTheme="majorHAnsi" w:cstheme="majorHAnsi"/>
        </w:rPr>
        <w:t>. Propostas até à</w:t>
      </w:r>
      <w:r w:rsidRPr="00AC7C8F">
        <w:rPr>
          <w:rFonts w:asciiTheme="majorHAnsi" w:hAnsiTheme="majorHAnsi" w:cstheme="majorHAnsi"/>
        </w:rPr>
        <w:t xml:space="preserve">s </w:t>
      </w:r>
      <w:r w:rsidR="00DE189D">
        <w:rPr>
          <w:rFonts w:asciiTheme="majorHAnsi" w:hAnsiTheme="majorHAnsi" w:cstheme="majorHAnsi"/>
        </w:rPr>
        <w:t>0</w:t>
      </w:r>
      <w:r w:rsidRPr="00AC7C8F">
        <w:rPr>
          <w:rFonts w:asciiTheme="majorHAnsi" w:hAnsiTheme="majorHAnsi" w:cstheme="majorHAnsi"/>
        </w:rPr>
        <w:t>8h</w:t>
      </w:r>
      <w:r>
        <w:rPr>
          <w:rFonts w:asciiTheme="majorHAnsi" w:hAnsiTheme="majorHAnsi" w:cstheme="majorHAnsi"/>
        </w:rPr>
        <w:t>00min</w:t>
      </w:r>
      <w:r w:rsidRPr="00AC7C8F">
        <w:rPr>
          <w:rFonts w:asciiTheme="majorHAnsi" w:hAnsiTheme="majorHAnsi" w:cstheme="majorHAnsi"/>
        </w:rPr>
        <w:t xml:space="preserve"> do mesmo dia.</w:t>
      </w:r>
      <w:r w:rsidR="00DE189D">
        <w:rPr>
          <w:rFonts w:asciiTheme="majorHAnsi" w:hAnsiTheme="majorHAnsi" w:cstheme="majorHAnsi"/>
        </w:rPr>
        <w:t xml:space="preserve"> </w:t>
      </w:r>
      <w:r w:rsidRPr="00AC7C8F">
        <w:rPr>
          <w:rFonts w:asciiTheme="majorHAnsi" w:hAnsiTheme="majorHAnsi" w:cstheme="majorHAnsi"/>
        </w:rPr>
        <w:t>Edital e seus anexos disponíveis n</w:t>
      </w:r>
      <w:r w:rsidR="00DE189D">
        <w:rPr>
          <w:rFonts w:asciiTheme="majorHAnsi" w:hAnsiTheme="majorHAnsi" w:cstheme="majorHAnsi"/>
        </w:rPr>
        <w:t xml:space="preserve">os links: </w:t>
      </w:r>
      <w:hyperlink r:id="rId25" w:history="1">
        <w:r w:rsidR="00DE189D" w:rsidRPr="00A66F30">
          <w:rPr>
            <w:rStyle w:val="Hyperlink"/>
            <w:rFonts w:asciiTheme="majorHAnsi" w:hAnsiTheme="majorHAnsi" w:cstheme="majorHAnsi"/>
          </w:rPr>
          <w:t>www.gov.br/pncp/pt-br</w:t>
        </w:r>
      </w:hyperlink>
      <w:r w:rsidR="00DE189D">
        <w:rPr>
          <w:rFonts w:asciiTheme="majorHAnsi" w:hAnsiTheme="majorHAnsi" w:cstheme="majorHAnsi"/>
        </w:rPr>
        <w:t xml:space="preserve"> </w:t>
      </w:r>
      <w:r w:rsidRPr="00AC7C8F">
        <w:rPr>
          <w:rFonts w:asciiTheme="majorHAnsi" w:hAnsiTheme="majorHAnsi" w:cstheme="majorHAnsi"/>
        </w:rPr>
        <w:t xml:space="preserve">e </w:t>
      </w:r>
      <w:hyperlink r:id="rId26" w:history="1">
        <w:r w:rsidR="00DE189D" w:rsidRPr="00A66F30">
          <w:rPr>
            <w:rStyle w:val="Hyperlink"/>
            <w:rFonts w:asciiTheme="majorHAnsi" w:hAnsiTheme="majorHAnsi" w:cstheme="majorHAnsi"/>
          </w:rPr>
          <w:t>www.curvelo.mg.gov.br</w:t>
        </w:r>
      </w:hyperlink>
      <w:r w:rsidRPr="00AC7C8F">
        <w:rPr>
          <w:rFonts w:asciiTheme="majorHAnsi" w:hAnsiTheme="majorHAnsi" w:cstheme="majorHAnsi"/>
        </w:rPr>
        <w:t>.</w:t>
      </w:r>
      <w:r w:rsidR="00DE189D">
        <w:rPr>
          <w:rFonts w:asciiTheme="majorHAnsi" w:hAnsiTheme="majorHAnsi" w:cstheme="majorHAnsi"/>
        </w:rPr>
        <w:t xml:space="preserve"> </w:t>
      </w:r>
    </w:p>
    <w:p w14:paraId="085B3E54" w14:textId="77777777" w:rsidR="00AC7C8F" w:rsidRDefault="00AC7C8F" w:rsidP="00893AC1">
      <w:pPr>
        <w:autoSpaceDE w:val="0"/>
        <w:autoSpaceDN w:val="0"/>
        <w:adjustRightInd w:val="0"/>
        <w:ind w:left="142"/>
        <w:jc w:val="both"/>
        <w:rPr>
          <w:rFonts w:asciiTheme="minorHAnsi" w:hAnsiTheme="minorHAnsi" w:cstheme="minorHAnsi"/>
          <w:b/>
        </w:rPr>
      </w:pPr>
    </w:p>
    <w:p w14:paraId="23E6DA57" w14:textId="32F3259D"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BA505E">
        <w:rPr>
          <w:rFonts w:asciiTheme="minorHAnsi" w:hAnsiTheme="minorHAnsi" w:cstheme="minorHAnsi"/>
          <w:b/>
          <w:caps/>
        </w:rPr>
        <w:t>DE</w:t>
      </w:r>
      <w:r w:rsidR="00BA505E" w:rsidRPr="00BA505E">
        <w:rPr>
          <w:rFonts w:asciiTheme="minorHAnsi" w:hAnsiTheme="minorHAnsi" w:cstheme="minorHAnsi"/>
          <w:b/>
          <w:caps/>
        </w:rPr>
        <w:t xml:space="preserve"> Ibiá </w:t>
      </w:r>
      <w:r w:rsidR="00BA505E">
        <w:rPr>
          <w:rFonts w:asciiTheme="minorHAnsi" w:hAnsiTheme="minorHAnsi" w:cstheme="minorHAnsi"/>
          <w:b/>
          <w:caps/>
        </w:rPr>
        <w:t>- mg -</w:t>
      </w:r>
      <w:r w:rsidR="00761BC1" w:rsidRPr="00BA505E">
        <w:rPr>
          <w:rFonts w:asciiTheme="minorHAnsi" w:hAnsiTheme="minorHAnsi" w:cstheme="minorHAnsi"/>
          <w:b/>
          <w:caps/>
        </w:rPr>
        <w:t xml:space="preserve"> </w:t>
      </w:r>
      <w:r w:rsidR="00BA505E" w:rsidRPr="00BA505E">
        <w:rPr>
          <w:rFonts w:asciiTheme="minorHAnsi" w:hAnsiTheme="minorHAnsi" w:cstheme="minorHAnsi"/>
          <w:b/>
          <w:caps/>
        </w:rPr>
        <w:t xml:space="preserve">CONCORRÊNCIA ELETRÔNICA </w:t>
      </w:r>
      <w:r w:rsidR="00BA505E">
        <w:rPr>
          <w:rFonts w:asciiTheme="minorHAnsi" w:hAnsiTheme="minorHAnsi" w:cstheme="minorHAnsi"/>
          <w:b/>
          <w:caps/>
        </w:rPr>
        <w:t xml:space="preserve">nº </w:t>
      </w:r>
      <w:r w:rsidR="00BA505E" w:rsidRPr="00BA505E">
        <w:rPr>
          <w:rFonts w:asciiTheme="minorHAnsi" w:hAnsiTheme="minorHAnsi" w:cstheme="minorHAnsi"/>
          <w:b/>
          <w:caps/>
        </w:rPr>
        <w:t>003/2025</w:t>
      </w:r>
    </w:p>
    <w:p w14:paraId="7DC95600" w14:textId="77F34B3E" w:rsidR="00565EA8" w:rsidRDefault="00BF1721" w:rsidP="00504992">
      <w:pPr>
        <w:autoSpaceDE w:val="0"/>
        <w:autoSpaceDN w:val="0"/>
        <w:adjustRightInd w:val="0"/>
        <w:ind w:left="142"/>
        <w:jc w:val="both"/>
        <w:rPr>
          <w:rFonts w:asciiTheme="majorHAnsi" w:hAnsiTheme="majorHAnsi" w:cstheme="majorHAnsi"/>
        </w:rPr>
      </w:pPr>
      <w:r w:rsidRPr="00BF1721">
        <w:rPr>
          <w:rFonts w:asciiTheme="majorHAnsi" w:hAnsiTheme="majorHAnsi" w:cstheme="majorHAnsi"/>
        </w:rPr>
        <w:t xml:space="preserve">OBJETO: Contratação de empresa especializada para a construção de uma delegacia de polícia civil </w:t>
      </w:r>
      <w:r>
        <w:rPr>
          <w:rFonts w:asciiTheme="majorHAnsi" w:hAnsiTheme="majorHAnsi" w:cstheme="majorHAnsi"/>
        </w:rPr>
        <w:t>no Município de Ibiá /</w:t>
      </w:r>
      <w:r w:rsidRPr="00BF1721">
        <w:rPr>
          <w:rFonts w:asciiTheme="majorHAnsi" w:hAnsiTheme="majorHAnsi" w:cstheme="majorHAnsi"/>
        </w:rPr>
        <w:t>MG, incluindo o fornecimento de material e mão de obra</w:t>
      </w:r>
      <w:r>
        <w:rPr>
          <w:rFonts w:asciiTheme="majorHAnsi" w:hAnsiTheme="majorHAnsi" w:cstheme="majorHAnsi"/>
        </w:rPr>
        <w:t xml:space="preserve">. Data de realização da concorrência 16/12/2025 às 09h00min, </w:t>
      </w:r>
      <w:r w:rsidRPr="00BF1721">
        <w:rPr>
          <w:rFonts w:asciiTheme="majorHAnsi" w:hAnsiTheme="majorHAnsi" w:cstheme="majorHAnsi"/>
        </w:rPr>
        <w:t>pelo site</w:t>
      </w:r>
      <w:r>
        <w:rPr>
          <w:rFonts w:asciiTheme="majorHAnsi" w:hAnsiTheme="majorHAnsi" w:cstheme="majorHAnsi"/>
        </w:rPr>
        <w:t xml:space="preserve">: </w:t>
      </w:r>
      <w:hyperlink r:id="rId27" w:history="1">
        <w:r w:rsidRPr="00A66F30">
          <w:rPr>
            <w:rStyle w:val="Hyperlink"/>
            <w:rFonts w:asciiTheme="majorHAnsi" w:hAnsiTheme="majorHAnsi" w:cstheme="majorHAnsi"/>
          </w:rPr>
          <w:t>www.licitanet.com.br</w:t>
        </w:r>
      </w:hyperlink>
      <w:r>
        <w:rPr>
          <w:rFonts w:asciiTheme="majorHAnsi" w:hAnsiTheme="majorHAnsi" w:cstheme="majorHAnsi"/>
        </w:rPr>
        <w:t xml:space="preserve">. </w:t>
      </w:r>
      <w:r w:rsidRPr="00BF1721">
        <w:rPr>
          <w:rFonts w:asciiTheme="majorHAnsi" w:hAnsiTheme="majorHAnsi" w:cstheme="majorHAnsi"/>
        </w:rPr>
        <w:t>Informações</w:t>
      </w:r>
      <w:r>
        <w:rPr>
          <w:rFonts w:asciiTheme="majorHAnsi" w:hAnsiTheme="majorHAnsi" w:cstheme="majorHAnsi"/>
        </w:rPr>
        <w:t xml:space="preserve"> pelo telefone (34) 3631-5754. </w:t>
      </w:r>
      <w:r w:rsidRPr="00BF1721">
        <w:rPr>
          <w:rFonts w:asciiTheme="majorHAnsi" w:hAnsiTheme="majorHAnsi" w:cstheme="majorHAnsi"/>
        </w:rPr>
        <w:t xml:space="preserve">A aquisição </w:t>
      </w:r>
      <w:r>
        <w:rPr>
          <w:rFonts w:asciiTheme="majorHAnsi" w:hAnsiTheme="majorHAnsi" w:cstheme="majorHAnsi"/>
        </w:rPr>
        <w:t xml:space="preserve">do edital será </w:t>
      </w:r>
      <w:r w:rsidR="000B185B">
        <w:rPr>
          <w:rFonts w:asciiTheme="majorHAnsi" w:hAnsiTheme="majorHAnsi" w:cstheme="majorHAnsi"/>
        </w:rPr>
        <w:t>através do site</w:t>
      </w:r>
      <w:r>
        <w:rPr>
          <w:rFonts w:asciiTheme="majorHAnsi" w:hAnsiTheme="majorHAnsi" w:cstheme="majorHAnsi"/>
        </w:rPr>
        <w:t xml:space="preserve">: </w:t>
      </w:r>
      <w:hyperlink r:id="rId28" w:history="1">
        <w:r w:rsidRPr="00A66F30">
          <w:rPr>
            <w:rStyle w:val="Hyperlink"/>
            <w:rFonts w:asciiTheme="majorHAnsi" w:hAnsiTheme="majorHAnsi" w:cstheme="majorHAnsi"/>
          </w:rPr>
          <w:t>www.ibia.mg.gov.br</w:t>
        </w:r>
      </w:hyperlink>
      <w:r>
        <w:rPr>
          <w:rFonts w:asciiTheme="majorHAnsi" w:hAnsiTheme="majorHAnsi" w:cstheme="majorHAnsi"/>
        </w:rPr>
        <w:t xml:space="preserve"> </w:t>
      </w:r>
      <w:r w:rsidRPr="00BF1721">
        <w:rPr>
          <w:rFonts w:asciiTheme="majorHAnsi" w:hAnsiTheme="majorHAnsi" w:cstheme="majorHAnsi"/>
        </w:rPr>
        <w:t xml:space="preserve">e </w:t>
      </w:r>
      <w:hyperlink r:id="rId29" w:history="1">
        <w:r w:rsidRPr="00A66F30">
          <w:rPr>
            <w:rStyle w:val="Hyperlink"/>
            <w:rFonts w:asciiTheme="majorHAnsi" w:hAnsiTheme="majorHAnsi" w:cstheme="majorHAnsi"/>
          </w:rPr>
          <w:t>www.licitanet.com.br</w:t>
        </w:r>
      </w:hyperlink>
      <w:r>
        <w:rPr>
          <w:rFonts w:asciiTheme="majorHAnsi" w:hAnsiTheme="majorHAnsi" w:cstheme="majorHAnsi"/>
        </w:rPr>
        <w:t xml:space="preserve">. </w:t>
      </w:r>
    </w:p>
    <w:p w14:paraId="6582C940" w14:textId="77777777" w:rsidR="00B4720F" w:rsidRDefault="00B4720F" w:rsidP="00504992">
      <w:pPr>
        <w:autoSpaceDE w:val="0"/>
        <w:autoSpaceDN w:val="0"/>
        <w:adjustRightInd w:val="0"/>
        <w:ind w:left="142"/>
        <w:jc w:val="both"/>
        <w:rPr>
          <w:rFonts w:asciiTheme="majorHAnsi" w:hAnsiTheme="majorHAnsi" w:cstheme="majorHAnsi"/>
        </w:rPr>
      </w:pPr>
    </w:p>
    <w:p w14:paraId="656F8DD7" w14:textId="71AB199C" w:rsidR="00B4720F" w:rsidRDefault="00B4720F" w:rsidP="00504992">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BA505E">
        <w:rPr>
          <w:rFonts w:asciiTheme="minorHAnsi" w:hAnsiTheme="minorHAnsi" w:cstheme="minorHAnsi"/>
          <w:b/>
          <w:caps/>
        </w:rPr>
        <w:t>DE</w:t>
      </w:r>
      <w:r>
        <w:rPr>
          <w:rFonts w:asciiTheme="minorHAnsi" w:hAnsiTheme="minorHAnsi" w:cstheme="minorHAnsi"/>
          <w:b/>
          <w:caps/>
        </w:rPr>
        <w:t xml:space="preserve"> ibirité - mg - Pregão eletrônico nº 042/2025</w:t>
      </w:r>
    </w:p>
    <w:p w14:paraId="03A15909" w14:textId="18EE2681" w:rsidR="00B4720F" w:rsidRDefault="00B4720F"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4720F">
        <w:rPr>
          <w:rFonts w:asciiTheme="majorHAnsi" w:hAnsiTheme="majorHAnsi" w:cstheme="majorHAnsi"/>
        </w:rPr>
        <w:t xml:space="preserve">Contratação de serviços de sinalização viária horizontal e vertical. </w:t>
      </w:r>
      <w:r>
        <w:rPr>
          <w:rFonts w:asciiTheme="majorHAnsi" w:hAnsiTheme="majorHAnsi" w:cstheme="majorHAnsi"/>
        </w:rPr>
        <w:t xml:space="preserve">Data de </w:t>
      </w:r>
      <w:r w:rsidRPr="00B4720F">
        <w:rPr>
          <w:rFonts w:asciiTheme="majorHAnsi" w:hAnsiTheme="majorHAnsi" w:cstheme="majorHAnsi"/>
        </w:rPr>
        <w:t>acolhimento das prop</w:t>
      </w:r>
      <w:r>
        <w:rPr>
          <w:rFonts w:asciiTheme="majorHAnsi" w:hAnsiTheme="majorHAnsi" w:cstheme="majorHAnsi"/>
        </w:rPr>
        <w:t>ostas: do dia 26/11/2025 até 09h</w:t>
      </w:r>
      <w:r w:rsidRPr="00B4720F">
        <w:rPr>
          <w:rFonts w:asciiTheme="majorHAnsi" w:hAnsiTheme="majorHAnsi" w:cstheme="majorHAnsi"/>
        </w:rPr>
        <w:t>00</w:t>
      </w:r>
      <w:r>
        <w:rPr>
          <w:rFonts w:asciiTheme="majorHAnsi" w:hAnsiTheme="majorHAnsi" w:cstheme="majorHAnsi"/>
        </w:rPr>
        <w:t xml:space="preserve">min </w:t>
      </w:r>
      <w:r w:rsidRPr="00B4720F">
        <w:rPr>
          <w:rFonts w:asciiTheme="majorHAnsi" w:hAnsiTheme="majorHAnsi" w:cstheme="majorHAnsi"/>
        </w:rPr>
        <w:t xml:space="preserve">do dia 15/12/2025. </w:t>
      </w:r>
      <w:r>
        <w:rPr>
          <w:rFonts w:asciiTheme="majorHAnsi" w:hAnsiTheme="majorHAnsi" w:cstheme="majorHAnsi"/>
        </w:rPr>
        <w:t xml:space="preserve">Data de </w:t>
      </w:r>
      <w:r w:rsidRPr="00B4720F">
        <w:rPr>
          <w:rFonts w:asciiTheme="majorHAnsi" w:hAnsiTheme="majorHAnsi" w:cstheme="majorHAnsi"/>
        </w:rPr>
        <w:t>abert</w:t>
      </w:r>
      <w:r>
        <w:rPr>
          <w:rFonts w:asciiTheme="majorHAnsi" w:hAnsiTheme="majorHAnsi" w:cstheme="majorHAnsi"/>
        </w:rPr>
        <w:t>ura: 15/12/2025 às 09h</w:t>
      </w:r>
      <w:r w:rsidRPr="00B4720F">
        <w:rPr>
          <w:rFonts w:asciiTheme="majorHAnsi" w:hAnsiTheme="majorHAnsi" w:cstheme="majorHAnsi"/>
        </w:rPr>
        <w:t>01m</w:t>
      </w:r>
      <w:r>
        <w:rPr>
          <w:rFonts w:asciiTheme="majorHAnsi" w:hAnsiTheme="majorHAnsi" w:cstheme="majorHAnsi"/>
        </w:rPr>
        <w:t>in</w:t>
      </w:r>
      <w:r w:rsidRPr="00B4720F">
        <w:rPr>
          <w:rFonts w:asciiTheme="majorHAnsi" w:hAnsiTheme="majorHAnsi" w:cstheme="majorHAnsi"/>
        </w:rPr>
        <w:t>. Edital disponív</w:t>
      </w:r>
      <w:r>
        <w:rPr>
          <w:rFonts w:asciiTheme="majorHAnsi" w:hAnsiTheme="majorHAnsi" w:cstheme="majorHAnsi"/>
        </w:rPr>
        <w:t>el</w:t>
      </w:r>
      <w:r w:rsidR="00402D1C">
        <w:rPr>
          <w:rFonts w:asciiTheme="majorHAnsi" w:hAnsiTheme="majorHAnsi" w:cstheme="majorHAnsi"/>
        </w:rPr>
        <w:t xml:space="preserve"> no site: </w:t>
      </w:r>
      <w:hyperlink r:id="rId30" w:history="1">
        <w:r w:rsidRPr="00A66F30">
          <w:rPr>
            <w:rStyle w:val="Hyperlink"/>
            <w:rFonts w:asciiTheme="majorHAnsi" w:hAnsiTheme="majorHAnsi" w:cstheme="majorHAnsi"/>
          </w:rPr>
          <w:t>www.ibirite.mg.gov.br</w:t>
        </w:r>
      </w:hyperlink>
      <w:r>
        <w:rPr>
          <w:rFonts w:asciiTheme="majorHAnsi" w:hAnsiTheme="majorHAnsi" w:cstheme="majorHAnsi"/>
        </w:rPr>
        <w:t xml:space="preserve"> </w:t>
      </w:r>
      <w:r w:rsidRPr="00B4720F">
        <w:rPr>
          <w:rFonts w:asciiTheme="majorHAnsi" w:hAnsiTheme="majorHAnsi" w:cstheme="majorHAnsi"/>
        </w:rPr>
        <w:t xml:space="preserve">e </w:t>
      </w:r>
      <w:hyperlink r:id="rId31" w:history="1">
        <w:r w:rsidRPr="00A66F30">
          <w:rPr>
            <w:rStyle w:val="Hyperlink"/>
            <w:rFonts w:asciiTheme="majorHAnsi" w:hAnsiTheme="majorHAnsi" w:cstheme="majorHAnsi"/>
          </w:rPr>
          <w:t>www.portaldecompraspublicas.com.br</w:t>
        </w:r>
      </w:hyperlink>
      <w:r>
        <w:rPr>
          <w:rFonts w:asciiTheme="majorHAnsi" w:hAnsiTheme="majorHAnsi" w:cstheme="majorHAnsi"/>
        </w:rPr>
        <w:t xml:space="preserve">. </w:t>
      </w:r>
    </w:p>
    <w:p w14:paraId="24575817" w14:textId="77777777" w:rsidR="00BF1721" w:rsidRDefault="00BF1721" w:rsidP="00893AC1">
      <w:pPr>
        <w:autoSpaceDE w:val="0"/>
        <w:autoSpaceDN w:val="0"/>
        <w:adjustRightInd w:val="0"/>
        <w:ind w:left="142"/>
        <w:jc w:val="both"/>
        <w:rPr>
          <w:rFonts w:asciiTheme="minorHAnsi" w:hAnsiTheme="minorHAnsi" w:cstheme="minorHAnsi"/>
          <w:b/>
        </w:rPr>
      </w:pPr>
    </w:p>
    <w:p w14:paraId="7890CB38" w14:textId="5FC28236"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401ABE">
        <w:rPr>
          <w:rFonts w:asciiTheme="minorHAnsi" w:hAnsiTheme="minorHAnsi" w:cstheme="minorHAnsi"/>
          <w:b/>
          <w:caps/>
        </w:rPr>
        <w:t xml:space="preserve">DE </w:t>
      </w:r>
      <w:r w:rsidR="00BF1721" w:rsidRPr="00401ABE">
        <w:rPr>
          <w:rFonts w:asciiTheme="minorHAnsi" w:hAnsiTheme="minorHAnsi" w:cstheme="minorHAnsi"/>
          <w:b/>
          <w:caps/>
        </w:rPr>
        <w:t>Itambacuri</w:t>
      </w:r>
      <w:r w:rsidR="00401ABE">
        <w:rPr>
          <w:rFonts w:asciiTheme="minorHAnsi" w:hAnsiTheme="minorHAnsi" w:cstheme="minorHAnsi"/>
          <w:b/>
          <w:caps/>
        </w:rPr>
        <w:t xml:space="preserve"> - mg -</w:t>
      </w:r>
      <w:r w:rsidR="00BF1721" w:rsidRPr="00401ABE">
        <w:rPr>
          <w:rFonts w:asciiTheme="minorHAnsi" w:hAnsiTheme="minorHAnsi" w:cstheme="minorHAnsi"/>
          <w:b/>
          <w:caps/>
        </w:rPr>
        <w:t xml:space="preserve"> CONCORRÊNCIA eletrônica Nº 006/2025</w:t>
      </w:r>
    </w:p>
    <w:p w14:paraId="5F99224B" w14:textId="69943C8E" w:rsidR="00BF1721" w:rsidRDefault="00BF1721" w:rsidP="00401ABE">
      <w:pPr>
        <w:autoSpaceDE w:val="0"/>
        <w:autoSpaceDN w:val="0"/>
        <w:adjustRightInd w:val="0"/>
        <w:ind w:left="142"/>
        <w:jc w:val="both"/>
        <w:rPr>
          <w:rFonts w:asciiTheme="majorHAnsi" w:hAnsiTheme="majorHAnsi" w:cstheme="majorHAnsi"/>
        </w:rPr>
      </w:pPr>
      <w:r w:rsidRPr="00401ABE">
        <w:rPr>
          <w:rFonts w:asciiTheme="majorHAnsi" w:hAnsiTheme="majorHAnsi" w:cstheme="majorHAnsi"/>
          <w:caps/>
        </w:rPr>
        <w:t>objeto</w:t>
      </w:r>
      <w:r w:rsidRPr="00401ABE">
        <w:rPr>
          <w:rFonts w:asciiTheme="majorHAnsi" w:hAnsiTheme="majorHAnsi" w:cstheme="majorHAnsi"/>
        </w:rPr>
        <w:t xml:space="preserve">: </w:t>
      </w:r>
      <w:r w:rsidR="00401ABE">
        <w:rPr>
          <w:rFonts w:asciiTheme="majorHAnsi" w:hAnsiTheme="majorHAnsi" w:cstheme="majorHAnsi"/>
        </w:rPr>
        <w:t xml:space="preserve"> </w:t>
      </w:r>
      <w:r w:rsidRPr="00401ABE">
        <w:rPr>
          <w:rFonts w:asciiTheme="majorHAnsi" w:hAnsiTheme="majorHAnsi" w:cstheme="majorHAnsi"/>
        </w:rPr>
        <w:t xml:space="preserve">Contratação de empresa especializada para execução de obra de reforma do </w:t>
      </w:r>
      <w:r w:rsidR="00401ABE" w:rsidRPr="00401ABE">
        <w:rPr>
          <w:rFonts w:asciiTheme="majorHAnsi" w:hAnsiTheme="majorHAnsi" w:cstheme="majorHAnsi"/>
        </w:rPr>
        <w:t xml:space="preserve">mercado municipal </w:t>
      </w:r>
      <w:r w:rsidRPr="00401ABE">
        <w:rPr>
          <w:rFonts w:asciiTheme="majorHAnsi" w:hAnsiTheme="majorHAnsi" w:cstheme="majorHAnsi"/>
        </w:rPr>
        <w:t>de Itambacuri</w:t>
      </w:r>
      <w:r w:rsidR="00401ABE">
        <w:rPr>
          <w:rFonts w:asciiTheme="majorHAnsi" w:hAnsiTheme="majorHAnsi" w:cstheme="majorHAnsi"/>
        </w:rPr>
        <w:t xml:space="preserve"> </w:t>
      </w:r>
      <w:r w:rsidRPr="00401ABE">
        <w:rPr>
          <w:rFonts w:asciiTheme="majorHAnsi" w:hAnsiTheme="majorHAnsi" w:cstheme="majorHAnsi"/>
        </w:rPr>
        <w:t>/MG</w:t>
      </w:r>
      <w:r w:rsidR="00401ABE">
        <w:rPr>
          <w:rFonts w:asciiTheme="majorHAnsi" w:hAnsiTheme="majorHAnsi" w:cstheme="majorHAnsi"/>
        </w:rPr>
        <w:t xml:space="preserve">. </w:t>
      </w:r>
      <w:r w:rsidRPr="00401ABE">
        <w:rPr>
          <w:rFonts w:asciiTheme="majorHAnsi" w:hAnsiTheme="majorHAnsi" w:cstheme="majorHAnsi"/>
        </w:rPr>
        <w:t xml:space="preserve">A data de realização está prevista para o dia </w:t>
      </w:r>
      <w:r w:rsidR="00401ABE">
        <w:rPr>
          <w:rFonts w:asciiTheme="majorHAnsi" w:hAnsiTheme="majorHAnsi" w:cstheme="majorHAnsi"/>
        </w:rPr>
        <w:t>12/12/2025, às 09h</w:t>
      </w:r>
      <w:r w:rsidRPr="00401ABE">
        <w:rPr>
          <w:rFonts w:asciiTheme="majorHAnsi" w:hAnsiTheme="majorHAnsi" w:cstheme="majorHAnsi"/>
        </w:rPr>
        <w:t>00</w:t>
      </w:r>
      <w:r w:rsidR="00401ABE">
        <w:rPr>
          <w:rFonts w:asciiTheme="majorHAnsi" w:hAnsiTheme="majorHAnsi" w:cstheme="majorHAnsi"/>
        </w:rPr>
        <w:t>min.</w:t>
      </w:r>
      <w:r w:rsidR="00401ABE" w:rsidRPr="00401ABE">
        <w:rPr>
          <w:rFonts w:asciiTheme="majorHAnsi" w:hAnsiTheme="majorHAnsi" w:cstheme="majorHAnsi"/>
        </w:rPr>
        <w:t xml:space="preserve"> </w:t>
      </w:r>
      <w:r w:rsidR="00401ABE">
        <w:rPr>
          <w:rFonts w:asciiTheme="majorHAnsi" w:hAnsiTheme="majorHAnsi" w:cstheme="majorHAnsi"/>
        </w:rPr>
        <w:t>Esclarecimentos através do telefone:</w:t>
      </w:r>
      <w:r w:rsidR="00401ABE" w:rsidRPr="00401ABE">
        <w:rPr>
          <w:rFonts w:asciiTheme="majorHAnsi" w:hAnsiTheme="majorHAnsi" w:cstheme="majorHAnsi"/>
        </w:rPr>
        <w:t xml:space="preserve"> (33)</w:t>
      </w:r>
      <w:r w:rsidR="00401ABE">
        <w:rPr>
          <w:rFonts w:asciiTheme="majorHAnsi" w:hAnsiTheme="majorHAnsi" w:cstheme="majorHAnsi"/>
        </w:rPr>
        <w:t xml:space="preserve"> </w:t>
      </w:r>
      <w:r w:rsidR="00401ABE" w:rsidRPr="00401ABE">
        <w:rPr>
          <w:rFonts w:asciiTheme="majorHAnsi" w:hAnsiTheme="majorHAnsi" w:cstheme="majorHAnsi"/>
        </w:rPr>
        <w:t>3511-1826</w:t>
      </w:r>
      <w:r w:rsidR="00E8357F">
        <w:rPr>
          <w:rFonts w:asciiTheme="majorHAnsi" w:hAnsiTheme="majorHAnsi" w:cstheme="majorHAnsi"/>
        </w:rPr>
        <w:t xml:space="preserve"> ou site</w:t>
      </w:r>
      <w:r w:rsidR="00401ABE">
        <w:rPr>
          <w:rFonts w:asciiTheme="majorHAnsi" w:hAnsiTheme="majorHAnsi" w:cstheme="majorHAnsi"/>
        </w:rPr>
        <w:t xml:space="preserve">: </w:t>
      </w:r>
      <w:hyperlink r:id="rId32" w:history="1">
        <w:r w:rsidR="00401ABE" w:rsidRPr="00A66F30">
          <w:rPr>
            <w:rStyle w:val="Hyperlink"/>
            <w:rFonts w:asciiTheme="majorHAnsi" w:hAnsiTheme="majorHAnsi" w:cstheme="majorHAnsi"/>
          </w:rPr>
          <w:t>www.itambacuri.mg.gov.br</w:t>
        </w:r>
      </w:hyperlink>
      <w:r w:rsidR="00401ABE">
        <w:rPr>
          <w:rFonts w:asciiTheme="majorHAnsi" w:hAnsiTheme="majorHAnsi" w:cstheme="majorHAnsi"/>
        </w:rPr>
        <w:t xml:space="preserve">, </w:t>
      </w:r>
      <w:hyperlink r:id="rId33" w:history="1">
        <w:r w:rsidR="00401ABE" w:rsidRPr="00A66F30">
          <w:rPr>
            <w:rStyle w:val="Hyperlink"/>
            <w:rFonts w:asciiTheme="majorHAnsi" w:hAnsiTheme="majorHAnsi" w:cstheme="majorHAnsi"/>
          </w:rPr>
          <w:t>www.ammlicita.org.br</w:t>
        </w:r>
      </w:hyperlink>
      <w:r w:rsidR="00401ABE">
        <w:rPr>
          <w:rFonts w:asciiTheme="majorHAnsi" w:hAnsiTheme="majorHAnsi" w:cstheme="majorHAnsi"/>
        </w:rPr>
        <w:t xml:space="preserve"> e </w:t>
      </w:r>
      <w:hyperlink r:id="rId34" w:history="1">
        <w:r w:rsidR="00401ABE" w:rsidRPr="00A66F30">
          <w:rPr>
            <w:rStyle w:val="Hyperlink"/>
            <w:rFonts w:asciiTheme="majorHAnsi" w:hAnsiTheme="majorHAnsi" w:cstheme="majorHAnsi"/>
          </w:rPr>
          <w:t>www.licitardigital.com.br</w:t>
        </w:r>
      </w:hyperlink>
      <w:r w:rsidR="00401ABE">
        <w:rPr>
          <w:rFonts w:asciiTheme="majorHAnsi" w:hAnsiTheme="majorHAnsi" w:cstheme="majorHAnsi"/>
        </w:rPr>
        <w:t xml:space="preserve">. </w:t>
      </w:r>
    </w:p>
    <w:p w14:paraId="3F28E924" w14:textId="77777777" w:rsidR="00027B1A" w:rsidRDefault="00027B1A" w:rsidP="00401ABE">
      <w:pPr>
        <w:autoSpaceDE w:val="0"/>
        <w:autoSpaceDN w:val="0"/>
        <w:adjustRightInd w:val="0"/>
        <w:ind w:left="142"/>
        <w:jc w:val="both"/>
        <w:rPr>
          <w:rFonts w:asciiTheme="minorHAnsi" w:hAnsiTheme="minorHAnsi" w:cstheme="minorHAnsi"/>
          <w:b/>
        </w:rPr>
      </w:pPr>
    </w:p>
    <w:p w14:paraId="2BD4E832" w14:textId="26757D9D" w:rsidR="006C603C" w:rsidRPr="006C603C" w:rsidRDefault="006C603C" w:rsidP="00401ABE">
      <w:pPr>
        <w:autoSpaceDE w:val="0"/>
        <w:autoSpaceDN w:val="0"/>
        <w:adjustRightInd w:val="0"/>
        <w:ind w:left="142"/>
        <w:jc w:val="both"/>
        <w:rPr>
          <w:rFonts w:asciiTheme="minorHAnsi" w:hAnsiTheme="minorHAnsi" w:cstheme="minorHAnsi"/>
          <w:b/>
        </w:rPr>
      </w:pPr>
      <w:r w:rsidRPr="006C603C">
        <w:rPr>
          <w:rFonts w:asciiTheme="minorHAnsi" w:hAnsiTheme="minorHAnsi" w:cstheme="minorHAnsi"/>
          <w:b/>
        </w:rPr>
        <w:t>PREFEITURA MUNICIPAL DE JUIZ DE FORA</w:t>
      </w:r>
      <w:r>
        <w:rPr>
          <w:rFonts w:asciiTheme="minorHAnsi" w:hAnsiTheme="minorHAnsi" w:cstheme="minorHAnsi"/>
          <w:b/>
        </w:rPr>
        <w:t xml:space="preserve"> - </w:t>
      </w:r>
      <w:r w:rsidRPr="006C603C">
        <w:rPr>
          <w:rFonts w:asciiTheme="minorHAnsi" w:hAnsiTheme="minorHAnsi" w:cstheme="minorHAnsi"/>
          <w:b/>
          <w:caps/>
        </w:rPr>
        <w:t>mg</w:t>
      </w:r>
      <w:r>
        <w:rPr>
          <w:rFonts w:asciiTheme="minorHAnsi" w:hAnsiTheme="minorHAnsi" w:cstheme="minorHAnsi"/>
          <w:b/>
        </w:rPr>
        <w:t xml:space="preserve"> </w:t>
      </w:r>
      <w:r w:rsidR="00027B1A">
        <w:rPr>
          <w:rFonts w:asciiTheme="minorHAnsi" w:hAnsiTheme="minorHAnsi" w:cstheme="minorHAnsi"/>
          <w:b/>
        </w:rPr>
        <w:t>-</w:t>
      </w:r>
      <w:r w:rsidRPr="006C603C">
        <w:t xml:space="preserve"> </w:t>
      </w:r>
      <w:r w:rsidRPr="006C603C">
        <w:rPr>
          <w:rFonts w:asciiTheme="minorHAnsi" w:hAnsiTheme="minorHAnsi" w:cstheme="minorHAnsi"/>
          <w:b/>
        </w:rPr>
        <w:t>CONCORRÊNCIA</w:t>
      </w:r>
      <w:r w:rsidR="00027B1A">
        <w:rPr>
          <w:rFonts w:asciiTheme="minorHAnsi" w:hAnsiTheme="minorHAnsi" w:cstheme="minorHAnsi"/>
          <w:b/>
        </w:rPr>
        <w:t xml:space="preserve"> </w:t>
      </w:r>
      <w:r w:rsidR="00027B1A" w:rsidRPr="00027B1A">
        <w:rPr>
          <w:rFonts w:asciiTheme="minorHAnsi" w:hAnsiTheme="minorHAnsi" w:cstheme="minorHAnsi"/>
          <w:b/>
          <w:caps/>
        </w:rPr>
        <w:t>eletrônica</w:t>
      </w:r>
      <w:r w:rsidRPr="006C603C">
        <w:rPr>
          <w:rFonts w:asciiTheme="minorHAnsi" w:hAnsiTheme="minorHAnsi" w:cstheme="minorHAnsi"/>
          <w:b/>
        </w:rPr>
        <w:t xml:space="preserve"> Nº </w:t>
      </w:r>
      <w:r>
        <w:rPr>
          <w:rFonts w:asciiTheme="minorHAnsi" w:hAnsiTheme="minorHAnsi" w:cstheme="minorHAnsi"/>
          <w:b/>
        </w:rPr>
        <w:t>0</w:t>
      </w:r>
      <w:r w:rsidRPr="006C603C">
        <w:rPr>
          <w:rFonts w:asciiTheme="minorHAnsi" w:hAnsiTheme="minorHAnsi" w:cstheme="minorHAnsi"/>
          <w:b/>
        </w:rPr>
        <w:t>24/2025</w:t>
      </w:r>
    </w:p>
    <w:p w14:paraId="21DC94B1" w14:textId="79835A37" w:rsidR="006C603C" w:rsidRDefault="006C603C" w:rsidP="00401ABE">
      <w:pPr>
        <w:autoSpaceDE w:val="0"/>
        <w:autoSpaceDN w:val="0"/>
        <w:adjustRightInd w:val="0"/>
        <w:ind w:left="142"/>
        <w:jc w:val="both"/>
        <w:rPr>
          <w:rFonts w:asciiTheme="majorHAnsi" w:hAnsiTheme="majorHAnsi" w:cstheme="majorHAnsi"/>
        </w:rPr>
      </w:pPr>
      <w:r w:rsidRPr="006C603C">
        <w:rPr>
          <w:rFonts w:asciiTheme="majorHAnsi" w:hAnsiTheme="majorHAnsi" w:cstheme="majorHAnsi"/>
        </w:rPr>
        <w:t>OBJETO: Contratação de empresa especializada na execução de serviços compl</w:t>
      </w:r>
      <w:r>
        <w:rPr>
          <w:rFonts w:asciiTheme="majorHAnsi" w:hAnsiTheme="majorHAnsi" w:cstheme="majorHAnsi"/>
        </w:rPr>
        <w:t xml:space="preserve">ementares na Rua Dr. Romualdo </w:t>
      </w:r>
      <w:r w:rsidRPr="006C603C">
        <w:rPr>
          <w:rFonts w:asciiTheme="majorHAnsi" w:hAnsiTheme="majorHAnsi" w:cstheme="majorHAnsi"/>
        </w:rPr>
        <w:t>Bairro São Mateu</w:t>
      </w:r>
      <w:r w:rsidR="00027B1A">
        <w:rPr>
          <w:rFonts w:asciiTheme="majorHAnsi" w:hAnsiTheme="majorHAnsi" w:cstheme="majorHAnsi"/>
        </w:rPr>
        <w:t xml:space="preserve">s, Rua Barão de São Marcelino, </w:t>
      </w:r>
      <w:r w:rsidRPr="006C603C">
        <w:rPr>
          <w:rFonts w:asciiTheme="majorHAnsi" w:hAnsiTheme="majorHAnsi" w:cstheme="majorHAnsi"/>
        </w:rPr>
        <w:t xml:space="preserve">Bairro Alto dos Passos e Rua Paula </w:t>
      </w:r>
      <w:r w:rsidR="00027B1A">
        <w:rPr>
          <w:rFonts w:asciiTheme="majorHAnsi" w:hAnsiTheme="majorHAnsi" w:cstheme="majorHAnsi"/>
        </w:rPr>
        <w:t>Lima, Bairro Centro. Data</w:t>
      </w:r>
      <w:r>
        <w:rPr>
          <w:rFonts w:asciiTheme="majorHAnsi" w:hAnsiTheme="majorHAnsi" w:cstheme="majorHAnsi"/>
        </w:rPr>
        <w:t>: 17/12/</w:t>
      </w:r>
      <w:r w:rsidR="00027B1A">
        <w:rPr>
          <w:rFonts w:asciiTheme="majorHAnsi" w:hAnsiTheme="majorHAnsi" w:cstheme="majorHAnsi"/>
        </w:rPr>
        <w:t xml:space="preserve">2025, </w:t>
      </w:r>
      <w:r>
        <w:rPr>
          <w:rFonts w:asciiTheme="majorHAnsi" w:hAnsiTheme="majorHAnsi" w:cstheme="majorHAnsi"/>
        </w:rPr>
        <w:t>às 0</w:t>
      </w:r>
      <w:r w:rsidRPr="006C603C">
        <w:rPr>
          <w:rFonts w:asciiTheme="majorHAnsi" w:hAnsiTheme="majorHAnsi" w:cstheme="majorHAnsi"/>
        </w:rPr>
        <w:t>9h30min</w:t>
      </w:r>
      <w:r>
        <w:rPr>
          <w:rFonts w:asciiTheme="majorHAnsi" w:hAnsiTheme="majorHAnsi" w:cstheme="majorHAnsi"/>
        </w:rPr>
        <w:t>.</w:t>
      </w:r>
      <w:r w:rsidR="00027B1A">
        <w:rPr>
          <w:rFonts w:asciiTheme="majorHAnsi" w:hAnsiTheme="majorHAnsi" w:cstheme="majorHAnsi"/>
        </w:rPr>
        <w:t xml:space="preserve"> </w:t>
      </w:r>
      <w:r w:rsidR="00027B1A" w:rsidRPr="00027B1A">
        <w:rPr>
          <w:rFonts w:asciiTheme="majorHAnsi" w:hAnsiTheme="majorHAnsi" w:cstheme="majorHAnsi"/>
        </w:rPr>
        <w:t xml:space="preserve">Link: </w:t>
      </w:r>
      <w:hyperlink r:id="rId35" w:history="1">
        <w:r w:rsidR="00027B1A" w:rsidRPr="00A66F30">
          <w:rPr>
            <w:rStyle w:val="Hyperlink"/>
            <w:rFonts w:asciiTheme="majorHAnsi" w:hAnsiTheme="majorHAnsi" w:cstheme="majorHAnsi"/>
          </w:rPr>
          <w:t>https://portaldecompraspublicas.com.br/processos/MG/PrefeituraMunicipal-de-Juiz-de-Fora-13/CPMD-024-2025-2025-438589</w:t>
        </w:r>
      </w:hyperlink>
      <w:r w:rsidR="00027B1A">
        <w:rPr>
          <w:rFonts w:asciiTheme="majorHAnsi" w:hAnsiTheme="majorHAnsi" w:cstheme="majorHAnsi"/>
        </w:rPr>
        <w:t xml:space="preserve">. </w:t>
      </w:r>
    </w:p>
    <w:p w14:paraId="0ECD8CF9" w14:textId="77777777" w:rsidR="008E506E" w:rsidRDefault="008E506E" w:rsidP="00401ABE">
      <w:pPr>
        <w:autoSpaceDE w:val="0"/>
        <w:autoSpaceDN w:val="0"/>
        <w:adjustRightInd w:val="0"/>
        <w:ind w:left="142"/>
        <w:jc w:val="both"/>
        <w:rPr>
          <w:rFonts w:asciiTheme="majorHAnsi" w:hAnsiTheme="majorHAnsi" w:cstheme="majorHAnsi"/>
        </w:rPr>
      </w:pPr>
    </w:p>
    <w:p w14:paraId="3E71F6CA" w14:textId="77777777" w:rsidR="00B4720F" w:rsidRDefault="00B4720F" w:rsidP="00401ABE">
      <w:pPr>
        <w:autoSpaceDE w:val="0"/>
        <w:autoSpaceDN w:val="0"/>
        <w:adjustRightInd w:val="0"/>
        <w:ind w:left="142"/>
        <w:jc w:val="both"/>
        <w:rPr>
          <w:rFonts w:asciiTheme="minorHAnsi" w:hAnsiTheme="minorHAnsi" w:cstheme="minorHAnsi"/>
          <w:b/>
        </w:rPr>
      </w:pPr>
    </w:p>
    <w:p w14:paraId="4C0275F3" w14:textId="77777777" w:rsidR="00B4720F" w:rsidRDefault="00B4720F" w:rsidP="00401ABE">
      <w:pPr>
        <w:autoSpaceDE w:val="0"/>
        <w:autoSpaceDN w:val="0"/>
        <w:adjustRightInd w:val="0"/>
        <w:ind w:left="142"/>
        <w:jc w:val="both"/>
        <w:rPr>
          <w:rFonts w:asciiTheme="minorHAnsi" w:hAnsiTheme="minorHAnsi" w:cstheme="minorHAnsi"/>
          <w:b/>
        </w:rPr>
      </w:pPr>
    </w:p>
    <w:p w14:paraId="1573C3EC" w14:textId="77777777" w:rsidR="00B4720F" w:rsidRDefault="00B4720F" w:rsidP="00401ABE">
      <w:pPr>
        <w:autoSpaceDE w:val="0"/>
        <w:autoSpaceDN w:val="0"/>
        <w:adjustRightInd w:val="0"/>
        <w:ind w:left="142"/>
        <w:jc w:val="both"/>
        <w:rPr>
          <w:rFonts w:asciiTheme="minorHAnsi" w:hAnsiTheme="minorHAnsi" w:cstheme="minorHAnsi"/>
          <w:b/>
        </w:rPr>
      </w:pPr>
    </w:p>
    <w:p w14:paraId="7EA5E300" w14:textId="27539B01" w:rsidR="008E506E" w:rsidRDefault="008E506E" w:rsidP="00401ABE">
      <w:pPr>
        <w:autoSpaceDE w:val="0"/>
        <w:autoSpaceDN w:val="0"/>
        <w:adjustRightInd w:val="0"/>
        <w:ind w:left="142"/>
        <w:jc w:val="both"/>
        <w:rPr>
          <w:rFonts w:asciiTheme="majorHAnsi" w:hAnsiTheme="majorHAnsi" w:cstheme="majorHAnsi"/>
        </w:rPr>
      </w:pPr>
      <w:bookmarkStart w:id="0" w:name="_GoBack"/>
      <w:bookmarkEnd w:id="0"/>
      <w:r w:rsidRPr="006C603C">
        <w:rPr>
          <w:rFonts w:asciiTheme="minorHAnsi" w:hAnsiTheme="minorHAnsi" w:cstheme="minorHAnsi"/>
          <w:b/>
        </w:rPr>
        <w:t>PREFEITURA MUNICIPAL DE</w:t>
      </w:r>
      <w:r>
        <w:rPr>
          <w:rFonts w:asciiTheme="minorHAnsi" w:hAnsiTheme="minorHAnsi" w:cstheme="minorHAnsi"/>
          <w:b/>
        </w:rPr>
        <w:t xml:space="preserve"> MARIANA </w:t>
      </w:r>
      <w:r w:rsidR="00A764C7">
        <w:rPr>
          <w:rFonts w:asciiTheme="minorHAnsi" w:hAnsiTheme="minorHAnsi" w:cstheme="minorHAnsi"/>
          <w:b/>
        </w:rPr>
        <w:t>-</w:t>
      </w:r>
      <w:r>
        <w:rPr>
          <w:rFonts w:asciiTheme="minorHAnsi" w:hAnsiTheme="minorHAnsi" w:cstheme="minorHAnsi"/>
          <w:b/>
        </w:rPr>
        <w:t xml:space="preserve"> MG -</w:t>
      </w:r>
      <w:r w:rsidR="00A764C7" w:rsidRPr="00A764C7">
        <w:t xml:space="preserve"> </w:t>
      </w:r>
      <w:r w:rsidR="00A764C7">
        <w:rPr>
          <w:rFonts w:asciiTheme="minorHAnsi" w:hAnsiTheme="minorHAnsi" w:cstheme="minorHAnsi"/>
          <w:b/>
        </w:rPr>
        <w:t>CONCORRÊNCIA ELETRÔ</w:t>
      </w:r>
      <w:r w:rsidR="00A764C7" w:rsidRPr="00A764C7">
        <w:rPr>
          <w:rFonts w:asciiTheme="minorHAnsi" w:hAnsiTheme="minorHAnsi" w:cstheme="minorHAnsi"/>
          <w:b/>
        </w:rPr>
        <w:t xml:space="preserve">NICA </w:t>
      </w:r>
      <w:r w:rsidR="00A764C7" w:rsidRPr="00A764C7">
        <w:rPr>
          <w:rFonts w:asciiTheme="minorHAnsi" w:hAnsiTheme="minorHAnsi" w:cstheme="minorHAnsi"/>
          <w:b/>
          <w:caps/>
        </w:rPr>
        <w:t>n</w:t>
      </w:r>
      <w:r w:rsidR="00A764C7">
        <w:rPr>
          <w:rFonts w:asciiTheme="minorHAnsi" w:hAnsiTheme="minorHAnsi" w:cstheme="minorHAnsi"/>
          <w:b/>
        </w:rPr>
        <w:t xml:space="preserve">º </w:t>
      </w:r>
      <w:r w:rsidR="00A764C7" w:rsidRPr="00A764C7">
        <w:rPr>
          <w:rFonts w:asciiTheme="minorHAnsi" w:hAnsiTheme="minorHAnsi" w:cstheme="minorHAnsi"/>
          <w:b/>
        </w:rPr>
        <w:t>004/2025</w:t>
      </w:r>
    </w:p>
    <w:p w14:paraId="3D028032" w14:textId="7AB45ED5" w:rsidR="008E506E" w:rsidRDefault="00A764C7" w:rsidP="00A764C7">
      <w:pPr>
        <w:autoSpaceDE w:val="0"/>
        <w:autoSpaceDN w:val="0"/>
        <w:adjustRightInd w:val="0"/>
        <w:ind w:left="142"/>
        <w:jc w:val="both"/>
        <w:rPr>
          <w:rFonts w:asciiTheme="majorHAnsi" w:hAnsiTheme="majorHAnsi" w:cstheme="majorHAnsi"/>
        </w:rPr>
      </w:pPr>
      <w:r w:rsidRPr="00A764C7">
        <w:rPr>
          <w:rFonts w:asciiTheme="majorHAnsi" w:hAnsiTheme="majorHAnsi" w:cstheme="majorHAnsi"/>
          <w:caps/>
        </w:rPr>
        <w:t>Objeto</w:t>
      </w:r>
      <w:r w:rsidRPr="00A764C7">
        <w:rPr>
          <w:rFonts w:asciiTheme="majorHAnsi" w:hAnsiTheme="majorHAnsi" w:cstheme="majorHAnsi"/>
        </w:rPr>
        <w:t>: Contratação de empresa especializada para prestação de serviços de limpeza urbana no Município de Mariana a pedido da Secretaria de Meio Ambiente, Desenvolvimento Sustentável e Proteção Animal.</w:t>
      </w:r>
      <w:r>
        <w:rPr>
          <w:rFonts w:asciiTheme="majorHAnsi" w:hAnsiTheme="majorHAnsi" w:cstheme="majorHAnsi"/>
        </w:rPr>
        <w:t xml:space="preserve"> Valor total estimado da contratação em: </w:t>
      </w:r>
      <w:r w:rsidRPr="00A764C7">
        <w:rPr>
          <w:rFonts w:asciiTheme="minorHAnsi" w:hAnsiTheme="minorHAnsi" w:cstheme="minorHAnsi"/>
          <w:b/>
        </w:rPr>
        <w:t>R$</w:t>
      </w:r>
      <w:r>
        <w:rPr>
          <w:rFonts w:asciiTheme="minorHAnsi" w:hAnsiTheme="minorHAnsi" w:cstheme="minorHAnsi"/>
          <w:b/>
        </w:rPr>
        <w:t xml:space="preserve"> </w:t>
      </w:r>
      <w:r w:rsidRPr="00A764C7">
        <w:rPr>
          <w:rFonts w:asciiTheme="minorHAnsi" w:hAnsiTheme="minorHAnsi" w:cstheme="minorHAnsi"/>
          <w:b/>
        </w:rPr>
        <w:t>23.502.215,13</w:t>
      </w:r>
      <w:r w:rsidRPr="00A764C7">
        <w:rPr>
          <w:rFonts w:asciiTheme="majorHAnsi" w:hAnsiTheme="majorHAnsi" w:cstheme="majorHAnsi"/>
        </w:rPr>
        <w:t>. Data e horário da disputa:</w:t>
      </w:r>
      <w:r>
        <w:rPr>
          <w:rFonts w:asciiTheme="majorHAnsi" w:hAnsiTheme="majorHAnsi" w:cstheme="majorHAnsi"/>
        </w:rPr>
        <w:t xml:space="preserve"> 15/12/2025 às 09h00min.</w:t>
      </w:r>
      <w:r w:rsidRPr="00A764C7">
        <w:t xml:space="preserve"> </w:t>
      </w:r>
      <w:r w:rsidRPr="00A764C7">
        <w:rPr>
          <w:rFonts w:asciiTheme="majorHAnsi" w:hAnsiTheme="majorHAnsi" w:cstheme="majorHAnsi"/>
        </w:rPr>
        <w:t>Critério de Julgamento: Menor preço global</w:t>
      </w:r>
      <w:r>
        <w:rPr>
          <w:rFonts w:asciiTheme="majorHAnsi" w:hAnsiTheme="majorHAnsi" w:cstheme="majorHAnsi"/>
        </w:rPr>
        <w:t xml:space="preserve">. </w:t>
      </w:r>
      <w:r w:rsidRPr="00A764C7">
        <w:rPr>
          <w:rFonts w:asciiTheme="majorHAnsi" w:hAnsiTheme="majorHAnsi" w:cstheme="majorHAnsi"/>
        </w:rPr>
        <w:t>Modo de disputa: Aberto</w:t>
      </w:r>
      <w:r>
        <w:rPr>
          <w:rFonts w:asciiTheme="majorHAnsi" w:hAnsiTheme="majorHAnsi" w:cstheme="majorHAnsi"/>
        </w:rPr>
        <w:t>.</w:t>
      </w:r>
      <w:r w:rsidRPr="00A764C7">
        <w:t xml:space="preserve"> </w:t>
      </w:r>
      <w:r w:rsidRPr="00A764C7">
        <w:rPr>
          <w:rFonts w:asciiTheme="majorHAnsi" w:hAnsiTheme="majorHAnsi" w:cstheme="majorHAnsi"/>
        </w:rPr>
        <w:t>Sistema eletrônico utilizado: AMM LICITA, disponível no endereço</w:t>
      </w:r>
      <w:r>
        <w:rPr>
          <w:rFonts w:asciiTheme="majorHAnsi" w:hAnsiTheme="majorHAnsi" w:cstheme="majorHAnsi"/>
        </w:rPr>
        <w:t xml:space="preserve">: </w:t>
      </w:r>
      <w:hyperlink r:id="rId36" w:history="1">
        <w:r w:rsidRPr="00A66F30">
          <w:rPr>
            <w:rStyle w:val="Hyperlink"/>
            <w:rFonts w:asciiTheme="majorHAnsi" w:hAnsiTheme="majorHAnsi" w:cstheme="majorHAnsi"/>
          </w:rPr>
          <w:t>https://ammlicita.org.br/</w:t>
        </w:r>
      </w:hyperlink>
      <w:r>
        <w:rPr>
          <w:rFonts w:asciiTheme="majorHAnsi" w:hAnsiTheme="majorHAnsi" w:cstheme="majorHAnsi"/>
        </w:rPr>
        <w:t xml:space="preserve">. Esclarecimentos: </w:t>
      </w:r>
      <w:r w:rsidRPr="00A764C7">
        <w:rPr>
          <w:rFonts w:asciiTheme="majorHAnsi" w:hAnsiTheme="majorHAnsi" w:cstheme="majorHAnsi"/>
        </w:rPr>
        <w:t>(31)</w:t>
      </w:r>
      <w:r>
        <w:rPr>
          <w:rFonts w:asciiTheme="majorHAnsi" w:hAnsiTheme="majorHAnsi" w:cstheme="majorHAnsi"/>
        </w:rPr>
        <w:t xml:space="preserve"> </w:t>
      </w:r>
      <w:r w:rsidRPr="00A764C7">
        <w:rPr>
          <w:rFonts w:asciiTheme="majorHAnsi" w:hAnsiTheme="majorHAnsi" w:cstheme="majorHAnsi"/>
        </w:rPr>
        <w:t>3557 9055</w:t>
      </w:r>
      <w:r>
        <w:rPr>
          <w:rFonts w:asciiTheme="majorHAnsi" w:hAnsiTheme="majorHAnsi" w:cstheme="majorHAnsi"/>
        </w:rPr>
        <w:t xml:space="preserve"> </w:t>
      </w:r>
      <w:r w:rsidRPr="00A764C7">
        <w:rPr>
          <w:rFonts w:asciiTheme="majorHAnsi" w:hAnsiTheme="majorHAnsi" w:cstheme="majorHAnsi"/>
        </w:rPr>
        <w:t xml:space="preserve">E-mail: </w:t>
      </w:r>
      <w:hyperlink r:id="rId37" w:history="1">
        <w:r w:rsidRPr="00A66F30">
          <w:rPr>
            <w:rStyle w:val="Hyperlink"/>
            <w:rFonts w:asciiTheme="majorHAnsi" w:hAnsiTheme="majorHAnsi" w:cstheme="majorHAnsi"/>
          </w:rPr>
          <w:t>licitacaoprefeiturademariana@gmail.com</w:t>
        </w:r>
      </w:hyperlink>
      <w:r>
        <w:rPr>
          <w:rFonts w:asciiTheme="majorHAnsi" w:hAnsiTheme="majorHAnsi" w:cstheme="majorHAnsi"/>
        </w:rPr>
        <w:t xml:space="preserve">. </w:t>
      </w:r>
    </w:p>
    <w:p w14:paraId="3E6E99C9" w14:textId="77777777" w:rsidR="00BF1721" w:rsidRDefault="00BF1721" w:rsidP="00A63184">
      <w:pPr>
        <w:autoSpaceDE w:val="0"/>
        <w:autoSpaceDN w:val="0"/>
        <w:adjustRightInd w:val="0"/>
        <w:ind w:left="142"/>
        <w:jc w:val="both"/>
        <w:rPr>
          <w:rFonts w:asciiTheme="majorHAnsi" w:hAnsiTheme="majorHAnsi" w:cstheme="majorHAnsi"/>
        </w:rPr>
      </w:pPr>
    </w:p>
    <w:p w14:paraId="304599E7" w14:textId="2307868C" w:rsidR="004C1862" w:rsidRPr="00401ABE" w:rsidRDefault="00401ABE" w:rsidP="00893AC1">
      <w:pPr>
        <w:autoSpaceDE w:val="0"/>
        <w:autoSpaceDN w:val="0"/>
        <w:adjustRightInd w:val="0"/>
        <w:ind w:left="142"/>
        <w:jc w:val="both"/>
        <w:rPr>
          <w:rFonts w:asciiTheme="minorHAnsi" w:hAnsiTheme="minorHAnsi" w:cstheme="minorHAnsi"/>
          <w:b/>
          <w:caps/>
        </w:rPr>
      </w:pPr>
      <w:r w:rsidRPr="00401ABE">
        <w:rPr>
          <w:rFonts w:asciiTheme="minorHAnsi" w:hAnsiTheme="minorHAnsi" w:cstheme="minorHAnsi"/>
          <w:b/>
          <w:caps/>
        </w:rPr>
        <w:t>Câmara</w:t>
      </w:r>
      <w:r>
        <w:rPr>
          <w:rFonts w:asciiTheme="minorHAnsi" w:hAnsiTheme="minorHAnsi" w:cstheme="minorHAnsi"/>
          <w:b/>
        </w:rPr>
        <w:t xml:space="preserve"> </w:t>
      </w:r>
      <w:r w:rsidR="00501A1D" w:rsidRPr="009D1111">
        <w:rPr>
          <w:rFonts w:asciiTheme="minorHAnsi" w:hAnsiTheme="minorHAnsi" w:cstheme="minorHAnsi"/>
          <w:b/>
        </w:rPr>
        <w:t>MUNICIPAL DE</w:t>
      </w:r>
      <w:r w:rsidR="004C1862" w:rsidRPr="004C1862">
        <w:t xml:space="preserve"> </w:t>
      </w:r>
      <w:r w:rsidRPr="00401ABE">
        <w:rPr>
          <w:rFonts w:asciiTheme="minorHAnsi" w:hAnsiTheme="minorHAnsi" w:cstheme="minorHAnsi"/>
          <w:b/>
          <w:caps/>
        </w:rPr>
        <w:t>mesquita</w:t>
      </w:r>
      <w:r>
        <w:rPr>
          <w:rFonts w:asciiTheme="minorHAnsi" w:hAnsiTheme="minorHAnsi" w:cstheme="minorHAnsi"/>
          <w:b/>
          <w:caps/>
        </w:rPr>
        <w:t xml:space="preserve"> - mg - </w:t>
      </w:r>
      <w:r w:rsidR="000B72BC">
        <w:rPr>
          <w:rFonts w:asciiTheme="minorHAnsi" w:hAnsiTheme="minorHAnsi" w:cstheme="minorHAnsi"/>
          <w:b/>
          <w:caps/>
        </w:rPr>
        <w:t>Concorrência Eletrônica</w:t>
      </w:r>
      <w:r w:rsidRPr="00401ABE">
        <w:rPr>
          <w:rFonts w:asciiTheme="minorHAnsi" w:hAnsiTheme="minorHAnsi" w:cstheme="minorHAnsi"/>
          <w:b/>
          <w:caps/>
        </w:rPr>
        <w:t xml:space="preserve"> Nº 001/2025</w:t>
      </w:r>
    </w:p>
    <w:p w14:paraId="42EFBAE0" w14:textId="0F26BFE4" w:rsidR="00501A1D" w:rsidRPr="00BC06E8" w:rsidRDefault="00BC06E8"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C06E8">
        <w:rPr>
          <w:rFonts w:asciiTheme="majorHAnsi" w:hAnsiTheme="majorHAnsi" w:cstheme="majorHAnsi"/>
        </w:rPr>
        <w:t xml:space="preserve">Contratação de empresa especializada para a execução, em regime de empreitada por preços unitários pelo valor global, de obras para construção da </w:t>
      </w:r>
      <w:r w:rsidR="00E8357F" w:rsidRPr="00BC06E8">
        <w:rPr>
          <w:rFonts w:asciiTheme="majorHAnsi" w:hAnsiTheme="majorHAnsi" w:cstheme="majorHAnsi"/>
        </w:rPr>
        <w:t xml:space="preserve">Nova Sede </w:t>
      </w:r>
      <w:r w:rsidRPr="00BC06E8">
        <w:rPr>
          <w:rFonts w:asciiTheme="majorHAnsi" w:hAnsiTheme="majorHAnsi" w:cstheme="majorHAnsi"/>
        </w:rPr>
        <w:t xml:space="preserve">desta </w:t>
      </w:r>
      <w:r w:rsidR="00E8357F" w:rsidRPr="00BC06E8">
        <w:rPr>
          <w:rFonts w:asciiTheme="majorHAnsi" w:hAnsiTheme="majorHAnsi" w:cstheme="majorHAnsi"/>
        </w:rPr>
        <w:t>Casa Legislativa</w:t>
      </w:r>
      <w:r w:rsidRPr="00BC06E8">
        <w:rPr>
          <w:rFonts w:asciiTheme="majorHAnsi" w:hAnsiTheme="majorHAnsi" w:cstheme="majorHAnsi"/>
        </w:rPr>
        <w:t>. As propostas serão rec</w:t>
      </w:r>
      <w:r w:rsidR="000B72BC">
        <w:rPr>
          <w:rFonts w:asciiTheme="majorHAnsi" w:hAnsiTheme="majorHAnsi" w:cstheme="majorHAnsi"/>
        </w:rPr>
        <w:t>ebidas até dia 10/12/2025 à</w:t>
      </w:r>
      <w:r>
        <w:rPr>
          <w:rFonts w:asciiTheme="majorHAnsi" w:hAnsiTheme="majorHAnsi" w:cstheme="majorHAnsi"/>
        </w:rPr>
        <w:t>s 08h00min,</w:t>
      </w:r>
      <w:r w:rsidRPr="00BC06E8">
        <w:rPr>
          <w:rFonts w:asciiTheme="majorHAnsi" w:hAnsiTheme="majorHAnsi" w:cstheme="majorHAnsi"/>
        </w:rPr>
        <w:t xml:space="preserve"> </w:t>
      </w:r>
      <w:r>
        <w:rPr>
          <w:rFonts w:asciiTheme="majorHAnsi" w:hAnsiTheme="majorHAnsi" w:cstheme="majorHAnsi"/>
        </w:rPr>
        <w:t>in</w:t>
      </w:r>
      <w:r w:rsidR="000B72BC">
        <w:rPr>
          <w:rFonts w:asciiTheme="majorHAnsi" w:hAnsiTheme="majorHAnsi" w:cstheme="majorHAnsi"/>
        </w:rPr>
        <w:t>ício da etapa de lances à</w:t>
      </w:r>
      <w:r>
        <w:rPr>
          <w:rFonts w:asciiTheme="majorHAnsi" w:hAnsiTheme="majorHAnsi" w:cstheme="majorHAnsi"/>
        </w:rPr>
        <w:t>s 13h</w:t>
      </w:r>
      <w:r w:rsidRPr="00BC06E8">
        <w:rPr>
          <w:rFonts w:asciiTheme="majorHAnsi" w:hAnsiTheme="majorHAnsi" w:cstheme="majorHAnsi"/>
        </w:rPr>
        <w:t>00</w:t>
      </w:r>
      <w:r>
        <w:rPr>
          <w:rFonts w:asciiTheme="majorHAnsi" w:hAnsiTheme="majorHAnsi" w:cstheme="majorHAnsi"/>
        </w:rPr>
        <w:t>min</w:t>
      </w:r>
      <w:r w:rsidRPr="00BC06E8">
        <w:rPr>
          <w:rFonts w:asciiTheme="majorHAnsi" w:hAnsiTheme="majorHAnsi" w:cstheme="majorHAnsi"/>
        </w:rPr>
        <w:t xml:space="preserve"> do mesmo dia</w:t>
      </w:r>
      <w:r>
        <w:rPr>
          <w:rFonts w:asciiTheme="majorHAnsi" w:hAnsiTheme="majorHAnsi" w:cstheme="majorHAnsi"/>
        </w:rPr>
        <w:t>.</w:t>
      </w:r>
      <w:r w:rsidR="000B72BC">
        <w:rPr>
          <w:rFonts w:asciiTheme="majorHAnsi" w:hAnsiTheme="majorHAnsi" w:cstheme="majorHAnsi"/>
        </w:rPr>
        <w:t xml:space="preserve"> Edital </w:t>
      </w:r>
      <w:r w:rsidR="000B185B">
        <w:rPr>
          <w:rFonts w:asciiTheme="majorHAnsi" w:hAnsiTheme="majorHAnsi" w:cstheme="majorHAnsi"/>
        </w:rPr>
        <w:t xml:space="preserve">disponível </w:t>
      </w:r>
      <w:r w:rsidR="000B185B" w:rsidRPr="00911897">
        <w:rPr>
          <w:rFonts w:asciiTheme="majorHAnsi" w:hAnsiTheme="majorHAnsi" w:cstheme="majorHAnsi"/>
        </w:rPr>
        <w:t>no</w:t>
      </w:r>
      <w:r w:rsidR="000B72BC">
        <w:rPr>
          <w:rFonts w:asciiTheme="majorHAnsi" w:hAnsiTheme="majorHAnsi" w:cstheme="majorHAnsi"/>
        </w:rPr>
        <w:t xml:space="preserve"> site: </w:t>
      </w:r>
      <w:r w:rsidR="000B72BC" w:rsidRPr="000B72BC">
        <w:rPr>
          <w:rFonts w:asciiTheme="majorHAnsi" w:hAnsiTheme="majorHAnsi" w:cstheme="majorHAnsi"/>
          <w:caps/>
        </w:rPr>
        <w:t>novo bbmnet licitações</w:t>
      </w:r>
      <w:r w:rsidR="000B72BC" w:rsidRPr="000B72BC">
        <w:rPr>
          <w:rFonts w:asciiTheme="majorHAnsi" w:hAnsiTheme="majorHAnsi" w:cstheme="majorHAnsi"/>
        </w:rPr>
        <w:t xml:space="preserve"> ou site </w:t>
      </w:r>
      <w:r w:rsidR="000B72BC" w:rsidRPr="000B72BC">
        <w:rPr>
          <w:rFonts w:asciiTheme="majorHAnsi" w:hAnsiTheme="majorHAnsi" w:cstheme="majorHAnsi"/>
          <w:caps/>
        </w:rPr>
        <w:t>pncp</w:t>
      </w:r>
      <w:r w:rsidR="000B72BC">
        <w:rPr>
          <w:rFonts w:asciiTheme="majorHAnsi" w:hAnsiTheme="majorHAnsi" w:cstheme="majorHAnsi"/>
          <w:caps/>
        </w:rPr>
        <w:t>.</w:t>
      </w:r>
    </w:p>
    <w:p w14:paraId="709C9B59" w14:textId="77777777" w:rsidR="00027B1A" w:rsidRDefault="00027B1A" w:rsidP="00501A1D">
      <w:pPr>
        <w:autoSpaceDE w:val="0"/>
        <w:autoSpaceDN w:val="0"/>
        <w:adjustRightInd w:val="0"/>
        <w:ind w:left="142"/>
        <w:jc w:val="both"/>
        <w:rPr>
          <w:rFonts w:asciiTheme="minorHAnsi" w:hAnsiTheme="minorHAnsi" w:cstheme="minorHAnsi"/>
          <w:b/>
        </w:rPr>
      </w:pPr>
    </w:p>
    <w:p w14:paraId="55E0C81C" w14:textId="089AEBE0" w:rsidR="00CD4C77" w:rsidRDefault="000B72BC" w:rsidP="00501A1D">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Pr="00401ABE">
        <w:rPr>
          <w:rFonts w:asciiTheme="minorHAnsi" w:hAnsiTheme="minorHAnsi" w:cstheme="minorHAnsi"/>
          <w:b/>
          <w:caps/>
        </w:rPr>
        <w:t>DE</w:t>
      </w:r>
      <w:r>
        <w:rPr>
          <w:rFonts w:asciiTheme="minorHAnsi" w:hAnsiTheme="minorHAnsi" w:cstheme="minorHAnsi"/>
          <w:b/>
          <w:caps/>
        </w:rPr>
        <w:t xml:space="preserve"> </w:t>
      </w:r>
      <w:r w:rsidRPr="000B72BC">
        <w:rPr>
          <w:rFonts w:asciiTheme="minorHAnsi" w:hAnsiTheme="minorHAnsi" w:cstheme="minorHAnsi"/>
          <w:b/>
          <w:caps/>
        </w:rPr>
        <w:t>Minas Novas</w:t>
      </w:r>
      <w:r>
        <w:rPr>
          <w:rFonts w:asciiTheme="minorHAnsi" w:hAnsiTheme="minorHAnsi" w:cstheme="minorHAnsi"/>
          <w:b/>
          <w:caps/>
        </w:rPr>
        <w:t xml:space="preserve"> - mg </w:t>
      </w:r>
      <w:r w:rsidR="00E8357F">
        <w:rPr>
          <w:rFonts w:asciiTheme="minorHAnsi" w:hAnsiTheme="minorHAnsi" w:cstheme="minorHAnsi"/>
          <w:b/>
          <w:caps/>
        </w:rPr>
        <w:t>-</w:t>
      </w:r>
      <w:r>
        <w:rPr>
          <w:rFonts w:asciiTheme="minorHAnsi" w:hAnsiTheme="minorHAnsi" w:cstheme="minorHAnsi"/>
          <w:b/>
          <w:caps/>
        </w:rPr>
        <w:t xml:space="preserve"> CONCORRÊNCIA</w:t>
      </w:r>
      <w:r w:rsidR="00E8357F">
        <w:rPr>
          <w:rFonts w:asciiTheme="minorHAnsi" w:hAnsiTheme="minorHAnsi" w:cstheme="minorHAnsi"/>
          <w:b/>
          <w:caps/>
        </w:rPr>
        <w:t xml:space="preserve"> eletrônica</w:t>
      </w:r>
      <w:r>
        <w:rPr>
          <w:rFonts w:asciiTheme="minorHAnsi" w:hAnsiTheme="minorHAnsi" w:cstheme="minorHAnsi"/>
          <w:b/>
          <w:caps/>
        </w:rPr>
        <w:t xml:space="preserve"> Nº </w:t>
      </w:r>
      <w:r w:rsidRPr="000B72BC">
        <w:rPr>
          <w:rFonts w:asciiTheme="minorHAnsi" w:hAnsiTheme="minorHAnsi" w:cstheme="minorHAnsi"/>
          <w:b/>
          <w:caps/>
        </w:rPr>
        <w:t>011/2025</w:t>
      </w:r>
    </w:p>
    <w:p w14:paraId="5564F5A7" w14:textId="1226D0AB" w:rsidR="00893AC1" w:rsidRDefault="000B72BC" w:rsidP="00501A1D">
      <w:pPr>
        <w:autoSpaceDE w:val="0"/>
        <w:autoSpaceDN w:val="0"/>
        <w:adjustRightInd w:val="0"/>
        <w:ind w:left="142"/>
        <w:jc w:val="both"/>
        <w:rPr>
          <w:rFonts w:asciiTheme="majorHAnsi" w:hAnsiTheme="majorHAnsi" w:cstheme="majorHAnsi"/>
        </w:rPr>
      </w:pPr>
      <w:r w:rsidRPr="000B72BC">
        <w:rPr>
          <w:rFonts w:asciiTheme="majorHAnsi" w:hAnsiTheme="majorHAnsi" w:cstheme="majorHAnsi"/>
        </w:rPr>
        <w:t>OBJETO: Contrat</w:t>
      </w:r>
      <w:r w:rsidR="00B4101B">
        <w:rPr>
          <w:rFonts w:asciiTheme="majorHAnsi" w:hAnsiTheme="majorHAnsi" w:cstheme="majorHAnsi"/>
        </w:rPr>
        <w:t>a</w:t>
      </w:r>
      <w:r>
        <w:rPr>
          <w:rFonts w:asciiTheme="majorHAnsi" w:hAnsiTheme="majorHAnsi" w:cstheme="majorHAnsi"/>
        </w:rPr>
        <w:t xml:space="preserve">ção de empresa para ampliação </w:t>
      </w:r>
      <w:r w:rsidRPr="000B72BC">
        <w:rPr>
          <w:rFonts w:asciiTheme="majorHAnsi" w:hAnsiTheme="majorHAnsi" w:cstheme="majorHAnsi"/>
        </w:rPr>
        <w:t>e refor</w:t>
      </w:r>
      <w:r>
        <w:rPr>
          <w:rFonts w:asciiTheme="majorHAnsi" w:hAnsiTheme="majorHAnsi" w:cstheme="majorHAnsi"/>
        </w:rPr>
        <w:t>ma</w:t>
      </w:r>
      <w:r w:rsidRPr="000B72BC">
        <w:rPr>
          <w:rFonts w:asciiTheme="majorHAnsi" w:hAnsiTheme="majorHAnsi" w:cstheme="majorHAnsi"/>
        </w:rPr>
        <w:t xml:space="preserve"> do </w:t>
      </w:r>
      <w:r w:rsidR="00E8357F" w:rsidRPr="000B72BC">
        <w:rPr>
          <w:rFonts w:asciiTheme="majorHAnsi" w:hAnsiTheme="majorHAnsi" w:cstheme="majorHAnsi"/>
        </w:rPr>
        <w:t>Centro Educa</w:t>
      </w:r>
      <w:r w:rsidR="00E8357F">
        <w:rPr>
          <w:rFonts w:asciiTheme="majorHAnsi" w:hAnsiTheme="majorHAnsi" w:cstheme="majorHAnsi"/>
        </w:rPr>
        <w:t xml:space="preserve">cional Infantil </w:t>
      </w:r>
      <w:r w:rsidRPr="000B72BC">
        <w:rPr>
          <w:rFonts w:asciiTheme="majorHAnsi" w:hAnsiTheme="majorHAnsi" w:cstheme="majorHAnsi"/>
        </w:rPr>
        <w:t xml:space="preserve">Baixa Quente. </w:t>
      </w:r>
      <w:r>
        <w:rPr>
          <w:rFonts w:asciiTheme="majorHAnsi" w:hAnsiTheme="majorHAnsi" w:cstheme="majorHAnsi"/>
        </w:rPr>
        <w:t xml:space="preserve">Data de </w:t>
      </w:r>
      <w:r w:rsidRPr="000B72BC">
        <w:rPr>
          <w:rFonts w:asciiTheme="majorHAnsi" w:hAnsiTheme="majorHAnsi" w:cstheme="majorHAnsi"/>
        </w:rPr>
        <w:t xml:space="preserve">início da disputa: </w:t>
      </w:r>
      <w:r w:rsidR="00B4101B">
        <w:rPr>
          <w:rFonts w:asciiTheme="majorHAnsi" w:hAnsiTheme="majorHAnsi" w:cstheme="majorHAnsi"/>
        </w:rPr>
        <w:t xml:space="preserve">às </w:t>
      </w:r>
      <w:r w:rsidRPr="000B72BC">
        <w:rPr>
          <w:rFonts w:asciiTheme="majorHAnsi" w:hAnsiTheme="majorHAnsi" w:cstheme="majorHAnsi"/>
        </w:rPr>
        <w:t>09h00min do dia 10/12/2025.</w:t>
      </w:r>
      <w:r>
        <w:rPr>
          <w:rFonts w:asciiTheme="majorHAnsi" w:hAnsiTheme="majorHAnsi" w:cstheme="majorHAnsi"/>
        </w:rPr>
        <w:t xml:space="preserve"> O </w:t>
      </w:r>
      <w:r w:rsidRPr="000B72BC">
        <w:rPr>
          <w:rFonts w:asciiTheme="majorHAnsi" w:hAnsiTheme="majorHAnsi" w:cstheme="majorHAnsi"/>
        </w:rPr>
        <w:t>edital</w:t>
      </w:r>
      <w:r>
        <w:rPr>
          <w:rFonts w:asciiTheme="majorHAnsi" w:hAnsiTheme="majorHAnsi" w:cstheme="majorHAnsi"/>
        </w:rPr>
        <w:t xml:space="preserve"> </w:t>
      </w:r>
      <w:r w:rsidR="000B185B">
        <w:rPr>
          <w:rFonts w:asciiTheme="majorHAnsi" w:hAnsiTheme="majorHAnsi" w:cstheme="majorHAnsi"/>
        </w:rPr>
        <w:t>encontra-se</w:t>
      </w:r>
      <w:r>
        <w:rPr>
          <w:rFonts w:asciiTheme="majorHAnsi" w:hAnsiTheme="majorHAnsi" w:cstheme="majorHAnsi"/>
        </w:rPr>
        <w:t xml:space="preserve"> disponível no</w:t>
      </w:r>
      <w:r w:rsidRPr="000B72BC">
        <w:rPr>
          <w:rFonts w:asciiTheme="majorHAnsi" w:hAnsiTheme="majorHAnsi" w:cstheme="majorHAnsi"/>
        </w:rPr>
        <w:t xml:space="preserve"> </w:t>
      </w:r>
      <w:r>
        <w:rPr>
          <w:rFonts w:asciiTheme="majorHAnsi" w:hAnsiTheme="majorHAnsi" w:cstheme="majorHAnsi"/>
        </w:rPr>
        <w:t xml:space="preserve">site oficial e AMM Licita: </w:t>
      </w:r>
      <w:hyperlink r:id="rId38" w:history="1">
        <w:r w:rsidRPr="00A66F30">
          <w:rPr>
            <w:rStyle w:val="Hyperlink"/>
            <w:rFonts w:asciiTheme="majorHAnsi" w:hAnsiTheme="majorHAnsi" w:cstheme="majorHAnsi"/>
          </w:rPr>
          <w:t>www.licitardigital.com.br</w:t>
        </w:r>
      </w:hyperlink>
      <w:r w:rsidRPr="000B72BC">
        <w:rPr>
          <w:rFonts w:asciiTheme="majorHAnsi" w:hAnsiTheme="majorHAnsi" w:cstheme="majorHAnsi"/>
        </w:rPr>
        <w:t>.</w:t>
      </w:r>
      <w:r>
        <w:rPr>
          <w:rFonts w:asciiTheme="majorHAnsi" w:hAnsiTheme="majorHAnsi" w:cstheme="majorHAnsi"/>
        </w:rPr>
        <w:t xml:space="preserve"> </w:t>
      </w:r>
      <w:r w:rsidRPr="000B72BC">
        <w:rPr>
          <w:rFonts w:asciiTheme="majorHAnsi" w:hAnsiTheme="majorHAnsi" w:cstheme="majorHAnsi"/>
        </w:rPr>
        <w:t>Informações (33)</w:t>
      </w:r>
      <w:r>
        <w:rPr>
          <w:rFonts w:asciiTheme="majorHAnsi" w:hAnsiTheme="majorHAnsi" w:cstheme="majorHAnsi"/>
        </w:rPr>
        <w:t xml:space="preserve"> 3764-</w:t>
      </w:r>
      <w:r w:rsidRPr="000B72BC">
        <w:rPr>
          <w:rFonts w:asciiTheme="majorHAnsi" w:hAnsiTheme="majorHAnsi" w:cstheme="majorHAnsi"/>
        </w:rPr>
        <w:t>2490</w:t>
      </w:r>
      <w:r>
        <w:rPr>
          <w:rFonts w:asciiTheme="majorHAnsi" w:hAnsiTheme="majorHAnsi" w:cstheme="majorHAnsi"/>
        </w:rPr>
        <w:t>.</w:t>
      </w:r>
    </w:p>
    <w:p w14:paraId="1C001217" w14:textId="77777777" w:rsidR="006771E7" w:rsidRDefault="006771E7" w:rsidP="00501A1D">
      <w:pPr>
        <w:autoSpaceDE w:val="0"/>
        <w:autoSpaceDN w:val="0"/>
        <w:adjustRightInd w:val="0"/>
        <w:ind w:left="142"/>
        <w:jc w:val="both"/>
        <w:rPr>
          <w:rFonts w:asciiTheme="minorHAnsi" w:hAnsiTheme="minorHAnsi" w:cstheme="minorHAnsi"/>
          <w:b/>
        </w:rPr>
      </w:pPr>
    </w:p>
    <w:p w14:paraId="5F0ABF48" w14:textId="72C75477" w:rsidR="000419AD" w:rsidRDefault="000419AD" w:rsidP="00501A1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401ABE">
        <w:rPr>
          <w:rFonts w:asciiTheme="minorHAnsi" w:hAnsiTheme="minorHAnsi" w:cstheme="minorHAnsi"/>
          <w:b/>
          <w:caps/>
        </w:rPr>
        <w:t>DE</w:t>
      </w:r>
      <w:r>
        <w:rPr>
          <w:rFonts w:asciiTheme="minorHAnsi" w:hAnsiTheme="minorHAnsi" w:cstheme="minorHAnsi"/>
          <w:b/>
          <w:caps/>
        </w:rPr>
        <w:t xml:space="preserve"> </w:t>
      </w:r>
      <w:r w:rsidRPr="000419AD">
        <w:rPr>
          <w:rFonts w:asciiTheme="minorHAnsi" w:hAnsiTheme="minorHAnsi" w:cstheme="minorHAnsi"/>
          <w:b/>
          <w:caps/>
        </w:rPr>
        <w:t>Montezuma</w:t>
      </w:r>
      <w:r>
        <w:rPr>
          <w:rFonts w:asciiTheme="minorHAnsi" w:hAnsiTheme="minorHAnsi" w:cstheme="minorHAnsi"/>
          <w:b/>
          <w:caps/>
        </w:rPr>
        <w:t xml:space="preserve"> - mg - pregão eletrônico nº 023/2025</w:t>
      </w:r>
    </w:p>
    <w:p w14:paraId="3A5927D1" w14:textId="1F78D1B8" w:rsidR="000419AD" w:rsidRDefault="000419AD" w:rsidP="00501A1D">
      <w:pPr>
        <w:autoSpaceDE w:val="0"/>
        <w:autoSpaceDN w:val="0"/>
        <w:adjustRightInd w:val="0"/>
        <w:ind w:left="142"/>
        <w:jc w:val="both"/>
        <w:rPr>
          <w:rFonts w:asciiTheme="majorHAnsi" w:hAnsiTheme="majorHAnsi" w:cstheme="majorHAnsi"/>
        </w:rPr>
      </w:pPr>
      <w:r w:rsidRPr="000419AD">
        <w:rPr>
          <w:rFonts w:asciiTheme="majorHAnsi" w:hAnsiTheme="majorHAnsi" w:cstheme="majorHAnsi"/>
          <w:caps/>
        </w:rPr>
        <w:t>Objeto</w:t>
      </w:r>
      <w:r w:rsidRPr="000419AD">
        <w:rPr>
          <w:rFonts w:asciiTheme="majorHAnsi" w:hAnsiTheme="majorHAnsi" w:cstheme="majorHAnsi"/>
        </w:rPr>
        <w:t xml:space="preserve">: Contratação de empresa especializada em engenharia para a construção de nova sede da escola municipal </w:t>
      </w:r>
      <w:r w:rsidR="000B185B" w:rsidRPr="000419AD">
        <w:rPr>
          <w:rFonts w:asciiTheme="majorHAnsi" w:hAnsiTheme="majorHAnsi" w:cstheme="majorHAnsi"/>
        </w:rPr>
        <w:t>Pedro</w:t>
      </w:r>
      <w:r w:rsidRPr="000419AD">
        <w:rPr>
          <w:rFonts w:asciiTheme="majorHAnsi" w:hAnsiTheme="majorHAnsi" w:cstheme="majorHAnsi"/>
        </w:rPr>
        <w:t xml:space="preserve"> </w:t>
      </w:r>
      <w:r w:rsidR="000B185B" w:rsidRPr="000419AD">
        <w:rPr>
          <w:rFonts w:asciiTheme="majorHAnsi" w:hAnsiTheme="majorHAnsi" w:cstheme="majorHAnsi"/>
        </w:rPr>
        <w:t>Silveira</w:t>
      </w:r>
      <w:r w:rsidRPr="000419AD">
        <w:rPr>
          <w:rFonts w:asciiTheme="majorHAnsi" w:hAnsiTheme="majorHAnsi" w:cstheme="majorHAnsi"/>
        </w:rPr>
        <w:t>, do distrito de São Bartolomeu – Município de Montezuma</w:t>
      </w:r>
      <w:r>
        <w:rPr>
          <w:rFonts w:asciiTheme="majorHAnsi" w:hAnsiTheme="majorHAnsi" w:cstheme="majorHAnsi"/>
        </w:rPr>
        <w:t xml:space="preserve"> </w:t>
      </w:r>
      <w:r w:rsidRPr="000419AD">
        <w:rPr>
          <w:rFonts w:asciiTheme="majorHAnsi" w:hAnsiTheme="majorHAnsi" w:cstheme="majorHAnsi"/>
        </w:rPr>
        <w:t>/</w:t>
      </w:r>
      <w:r w:rsidRPr="000419AD">
        <w:rPr>
          <w:rFonts w:asciiTheme="majorHAnsi" w:hAnsiTheme="majorHAnsi" w:cstheme="majorHAnsi"/>
          <w:caps/>
        </w:rPr>
        <w:t>mg</w:t>
      </w:r>
      <w:r w:rsidRPr="000419AD">
        <w:rPr>
          <w:rFonts w:asciiTheme="majorHAnsi" w:hAnsiTheme="majorHAnsi" w:cstheme="majorHAnsi"/>
        </w:rPr>
        <w:t>.</w:t>
      </w:r>
      <w:r w:rsidRPr="000419AD">
        <w:t xml:space="preserve"> </w:t>
      </w:r>
      <w:r w:rsidRPr="000419AD">
        <w:rPr>
          <w:rFonts w:asciiTheme="majorHAnsi" w:hAnsiTheme="majorHAnsi" w:cstheme="majorHAnsi"/>
        </w:rPr>
        <w:t xml:space="preserve">Data de abertura </w:t>
      </w:r>
      <w:r>
        <w:rPr>
          <w:rFonts w:asciiTheme="majorHAnsi" w:hAnsiTheme="majorHAnsi" w:cstheme="majorHAnsi"/>
        </w:rPr>
        <w:t xml:space="preserve">no dia 08/12/2025 às </w:t>
      </w:r>
      <w:proofErr w:type="gramStart"/>
      <w:r>
        <w:rPr>
          <w:rFonts w:asciiTheme="majorHAnsi" w:hAnsiTheme="majorHAnsi" w:cstheme="majorHAnsi"/>
        </w:rPr>
        <w:t>09h</w:t>
      </w:r>
      <w:r w:rsidRPr="000419AD">
        <w:rPr>
          <w:rFonts w:asciiTheme="majorHAnsi" w:hAnsiTheme="majorHAnsi" w:cstheme="majorHAnsi"/>
        </w:rPr>
        <w:t>00</w:t>
      </w:r>
      <w:r>
        <w:rPr>
          <w:rFonts w:asciiTheme="majorHAnsi" w:hAnsiTheme="majorHAnsi" w:cstheme="majorHAnsi"/>
        </w:rPr>
        <w:t>min</w:t>
      </w:r>
      <w:r w:rsidRPr="000419AD">
        <w:rPr>
          <w:rFonts w:asciiTheme="majorHAnsi" w:hAnsiTheme="majorHAnsi" w:cstheme="majorHAnsi"/>
        </w:rPr>
        <w:t>. Os</w:t>
      </w:r>
      <w:proofErr w:type="gramEnd"/>
      <w:r w:rsidRPr="000419AD">
        <w:rPr>
          <w:rFonts w:asciiTheme="majorHAnsi" w:hAnsiTheme="majorHAnsi" w:cstheme="majorHAnsi"/>
        </w:rPr>
        <w:t xml:space="preserve"> interessados deverão solicitar o edital diretamente pela Plataforma de Licitações – </w:t>
      </w:r>
      <w:hyperlink r:id="rId39" w:history="1">
        <w:r w:rsidRPr="00A66F30">
          <w:rPr>
            <w:rStyle w:val="Hyperlink"/>
            <w:rFonts w:asciiTheme="majorHAnsi" w:hAnsiTheme="majorHAnsi" w:cstheme="majorHAnsi"/>
          </w:rPr>
          <w:t>www.licitardigital.com.br</w:t>
        </w:r>
      </w:hyperlink>
      <w:r w:rsidRPr="000419AD">
        <w:rPr>
          <w:rFonts w:asciiTheme="majorHAnsi" w:hAnsiTheme="majorHAnsi" w:cstheme="majorHAnsi"/>
        </w:rPr>
        <w:t>.</w:t>
      </w:r>
      <w:r>
        <w:rPr>
          <w:rFonts w:asciiTheme="majorHAnsi" w:hAnsiTheme="majorHAnsi" w:cstheme="majorHAnsi"/>
        </w:rPr>
        <w:t xml:space="preserve"> </w:t>
      </w:r>
    </w:p>
    <w:p w14:paraId="7D36C8F0" w14:textId="77777777" w:rsidR="00DE189D" w:rsidRDefault="00DE189D" w:rsidP="00501A1D">
      <w:pPr>
        <w:autoSpaceDE w:val="0"/>
        <w:autoSpaceDN w:val="0"/>
        <w:adjustRightInd w:val="0"/>
        <w:ind w:left="142"/>
        <w:jc w:val="both"/>
        <w:rPr>
          <w:rFonts w:asciiTheme="minorHAnsi" w:hAnsiTheme="minorHAnsi" w:cstheme="minorHAnsi"/>
          <w:b/>
          <w:caps/>
        </w:rPr>
      </w:pPr>
    </w:p>
    <w:p w14:paraId="373D55BD" w14:textId="3D5864DB" w:rsidR="00893AC1" w:rsidRPr="00B4101B" w:rsidRDefault="00B4101B" w:rsidP="00501A1D">
      <w:pPr>
        <w:autoSpaceDE w:val="0"/>
        <w:autoSpaceDN w:val="0"/>
        <w:adjustRightInd w:val="0"/>
        <w:ind w:left="142"/>
        <w:jc w:val="both"/>
        <w:rPr>
          <w:rFonts w:asciiTheme="minorHAnsi" w:hAnsiTheme="minorHAnsi" w:cstheme="minorHAnsi"/>
          <w:b/>
          <w:caps/>
        </w:rPr>
      </w:pPr>
      <w:r>
        <w:rPr>
          <w:rFonts w:asciiTheme="minorHAnsi" w:hAnsiTheme="minorHAnsi" w:cstheme="minorHAnsi"/>
          <w:b/>
          <w:caps/>
        </w:rPr>
        <w:t xml:space="preserve">PREFEITURA MUNICIPAL DE </w:t>
      </w:r>
      <w:r w:rsidRPr="00B4101B">
        <w:rPr>
          <w:rFonts w:asciiTheme="minorHAnsi" w:hAnsiTheme="minorHAnsi" w:cstheme="minorHAnsi"/>
          <w:b/>
          <w:caps/>
        </w:rPr>
        <w:t>Ouro Verde de Minas</w:t>
      </w:r>
      <w:r>
        <w:rPr>
          <w:rFonts w:asciiTheme="minorHAnsi" w:hAnsiTheme="minorHAnsi" w:cstheme="minorHAnsi"/>
          <w:b/>
          <w:caps/>
        </w:rPr>
        <w:t xml:space="preserve"> - MG -</w:t>
      </w:r>
      <w:r w:rsidRPr="00B4101B">
        <w:rPr>
          <w:rFonts w:asciiTheme="minorHAnsi" w:hAnsiTheme="minorHAnsi" w:cstheme="minorHAnsi"/>
          <w:b/>
          <w:caps/>
        </w:rPr>
        <w:t xml:space="preserve"> CONCORRÊNCIA PRESENCIAL Nº 007/2025</w:t>
      </w:r>
    </w:p>
    <w:p w14:paraId="470F13CB" w14:textId="01A85451" w:rsidR="00893AC1" w:rsidRDefault="00B4101B" w:rsidP="00501A1D">
      <w:pPr>
        <w:autoSpaceDE w:val="0"/>
        <w:autoSpaceDN w:val="0"/>
        <w:adjustRightInd w:val="0"/>
        <w:ind w:left="142"/>
        <w:jc w:val="both"/>
        <w:rPr>
          <w:rFonts w:asciiTheme="majorHAnsi" w:hAnsiTheme="majorHAnsi" w:cstheme="majorHAnsi"/>
        </w:rPr>
      </w:pPr>
      <w:r w:rsidRPr="00B4101B">
        <w:rPr>
          <w:rFonts w:asciiTheme="majorHAnsi" w:hAnsiTheme="majorHAnsi" w:cstheme="majorHAnsi"/>
          <w:caps/>
        </w:rPr>
        <w:t>Objeto</w:t>
      </w:r>
      <w:r w:rsidRPr="00B4101B">
        <w:rPr>
          <w:rFonts w:asciiTheme="majorHAnsi" w:hAnsiTheme="majorHAnsi" w:cstheme="majorHAnsi"/>
        </w:rPr>
        <w:t>: Contratação de empresa ou consórcio de empresas de engenharia para execução de obras e serviços de reforma de Escolas no Município de Ouro Verde de Minas, com fornecimento total de material e mão de obra</w:t>
      </w:r>
      <w:r>
        <w:rPr>
          <w:rFonts w:asciiTheme="majorHAnsi" w:hAnsiTheme="majorHAnsi" w:cstheme="majorHAnsi"/>
        </w:rPr>
        <w:t xml:space="preserve">. </w:t>
      </w:r>
      <w:r w:rsidRPr="00B4101B">
        <w:rPr>
          <w:rFonts w:asciiTheme="majorHAnsi" w:hAnsiTheme="majorHAnsi" w:cstheme="majorHAnsi"/>
        </w:rPr>
        <w:t>A data de realização</w:t>
      </w:r>
      <w:r>
        <w:rPr>
          <w:rFonts w:asciiTheme="majorHAnsi" w:hAnsiTheme="majorHAnsi" w:cstheme="majorHAnsi"/>
        </w:rPr>
        <w:t xml:space="preserve"> da concorrência </w:t>
      </w:r>
      <w:r w:rsidRPr="00B4101B">
        <w:rPr>
          <w:rFonts w:asciiTheme="majorHAnsi" w:hAnsiTheme="majorHAnsi" w:cstheme="majorHAnsi"/>
        </w:rPr>
        <w:t xml:space="preserve">está prevista para o dia: </w:t>
      </w:r>
      <w:r>
        <w:rPr>
          <w:rFonts w:asciiTheme="majorHAnsi" w:hAnsiTheme="majorHAnsi" w:cstheme="majorHAnsi"/>
        </w:rPr>
        <w:t xml:space="preserve">10/12/2025 às 10h00min. </w:t>
      </w:r>
      <w:r w:rsidRPr="00B4101B">
        <w:rPr>
          <w:rFonts w:asciiTheme="majorHAnsi" w:hAnsiTheme="majorHAnsi" w:cstheme="majorHAnsi"/>
        </w:rPr>
        <w:t>Edital e informações encontram-se à disposição dos interessados na sala da CPL, localizada na R. Cícero Xavier de Va</w:t>
      </w:r>
      <w:r>
        <w:rPr>
          <w:rFonts w:asciiTheme="majorHAnsi" w:hAnsiTheme="majorHAnsi" w:cstheme="majorHAnsi"/>
        </w:rPr>
        <w:t>sconcelos, 19, Centro, telefone (</w:t>
      </w:r>
      <w:r w:rsidRPr="00B4101B">
        <w:rPr>
          <w:rFonts w:asciiTheme="majorHAnsi" w:hAnsiTheme="majorHAnsi" w:cstheme="majorHAnsi"/>
        </w:rPr>
        <w:t>33</w:t>
      </w:r>
      <w:r>
        <w:rPr>
          <w:rFonts w:asciiTheme="majorHAnsi" w:hAnsiTheme="majorHAnsi" w:cstheme="majorHAnsi"/>
        </w:rPr>
        <w:t>) 3527-</w:t>
      </w:r>
      <w:r w:rsidRPr="00B4101B">
        <w:rPr>
          <w:rFonts w:asciiTheme="majorHAnsi" w:hAnsiTheme="majorHAnsi" w:cstheme="majorHAnsi"/>
        </w:rPr>
        <w:t>1211, em dias úteis, no horário de 08</w:t>
      </w:r>
      <w:r>
        <w:rPr>
          <w:rFonts w:asciiTheme="majorHAnsi" w:hAnsiTheme="majorHAnsi" w:cstheme="majorHAnsi"/>
        </w:rPr>
        <w:t>h00min às 12h00min</w:t>
      </w:r>
      <w:r w:rsidRPr="00B4101B">
        <w:rPr>
          <w:rFonts w:asciiTheme="majorHAnsi" w:hAnsiTheme="majorHAnsi" w:cstheme="majorHAnsi"/>
        </w:rPr>
        <w:t xml:space="preserve"> o</w:t>
      </w:r>
      <w:r>
        <w:rPr>
          <w:rFonts w:asciiTheme="majorHAnsi" w:hAnsiTheme="majorHAnsi" w:cstheme="majorHAnsi"/>
        </w:rPr>
        <w:t xml:space="preserve">u através do e-mail: </w:t>
      </w:r>
      <w:hyperlink r:id="rId40" w:history="1">
        <w:r w:rsidRPr="00A66F30">
          <w:rPr>
            <w:rStyle w:val="Hyperlink"/>
            <w:rFonts w:asciiTheme="majorHAnsi" w:hAnsiTheme="majorHAnsi" w:cstheme="majorHAnsi"/>
          </w:rPr>
          <w:t>licitacao@ouroverdedeminas.mg.gov.br</w:t>
        </w:r>
      </w:hyperlink>
      <w:r w:rsidRPr="00B4101B">
        <w:rPr>
          <w:rFonts w:asciiTheme="majorHAnsi" w:hAnsiTheme="majorHAnsi" w:cstheme="majorHAnsi"/>
        </w:rPr>
        <w:t>.</w:t>
      </w:r>
      <w:r>
        <w:rPr>
          <w:rFonts w:asciiTheme="majorHAnsi" w:hAnsiTheme="majorHAnsi" w:cstheme="majorHAnsi"/>
        </w:rPr>
        <w:t xml:space="preserve"> </w:t>
      </w:r>
    </w:p>
    <w:p w14:paraId="39C7AD8D" w14:textId="77777777" w:rsidR="00DE189D" w:rsidRDefault="00DE189D" w:rsidP="00501A1D">
      <w:pPr>
        <w:autoSpaceDE w:val="0"/>
        <w:autoSpaceDN w:val="0"/>
        <w:adjustRightInd w:val="0"/>
        <w:ind w:left="142"/>
        <w:jc w:val="both"/>
        <w:rPr>
          <w:rFonts w:asciiTheme="majorHAnsi" w:hAnsiTheme="majorHAnsi" w:cstheme="majorHAnsi"/>
        </w:rPr>
      </w:pPr>
    </w:p>
    <w:p w14:paraId="3C59D88F" w14:textId="34BF8F62" w:rsidR="00DE189D" w:rsidRPr="00DE189D" w:rsidRDefault="00DE189D" w:rsidP="00501A1D">
      <w:pPr>
        <w:autoSpaceDE w:val="0"/>
        <w:autoSpaceDN w:val="0"/>
        <w:adjustRightInd w:val="0"/>
        <w:ind w:left="142"/>
        <w:jc w:val="both"/>
        <w:rPr>
          <w:rFonts w:asciiTheme="minorHAnsi" w:hAnsiTheme="minorHAnsi" w:cstheme="minorHAnsi"/>
          <w:b/>
          <w:caps/>
        </w:rPr>
      </w:pPr>
      <w:r>
        <w:rPr>
          <w:rFonts w:asciiTheme="minorHAnsi" w:hAnsiTheme="minorHAnsi" w:cstheme="minorHAnsi"/>
          <w:b/>
          <w:caps/>
        </w:rPr>
        <w:t>PREFEITURA MUNICIPAL DE</w:t>
      </w:r>
      <w:r w:rsidRPr="00DE189D">
        <w:rPr>
          <w:rFonts w:asciiTheme="minorHAnsi" w:hAnsiTheme="minorHAnsi" w:cstheme="minorHAnsi"/>
          <w:b/>
          <w:caps/>
        </w:rPr>
        <w:t xml:space="preserve"> PAULA CÂNDIDO </w:t>
      </w:r>
      <w:r>
        <w:rPr>
          <w:rFonts w:asciiTheme="minorHAnsi" w:hAnsiTheme="minorHAnsi" w:cstheme="minorHAnsi"/>
          <w:b/>
          <w:caps/>
        </w:rPr>
        <w:t xml:space="preserve">- mg - </w:t>
      </w:r>
      <w:r w:rsidRPr="00DE189D">
        <w:rPr>
          <w:rFonts w:asciiTheme="minorHAnsi" w:hAnsiTheme="minorHAnsi" w:cstheme="minorHAnsi"/>
          <w:b/>
          <w:caps/>
        </w:rPr>
        <w:t>CONCORRÊNCIA ELETRÔNICA Nº 006/2025</w:t>
      </w:r>
    </w:p>
    <w:p w14:paraId="5DD5B3B9" w14:textId="4D893CF5" w:rsidR="00DE189D" w:rsidRDefault="00DE189D" w:rsidP="00501A1D">
      <w:pPr>
        <w:autoSpaceDE w:val="0"/>
        <w:autoSpaceDN w:val="0"/>
        <w:adjustRightInd w:val="0"/>
        <w:ind w:left="142"/>
        <w:jc w:val="both"/>
        <w:rPr>
          <w:rFonts w:asciiTheme="majorHAnsi" w:hAnsiTheme="majorHAnsi" w:cstheme="majorHAnsi"/>
        </w:rPr>
      </w:pPr>
      <w:r w:rsidRPr="00DE189D">
        <w:rPr>
          <w:rFonts w:asciiTheme="majorHAnsi" w:hAnsiTheme="majorHAnsi" w:cstheme="majorHAnsi"/>
          <w:caps/>
        </w:rPr>
        <w:t>objeto</w:t>
      </w:r>
      <w:r w:rsidRPr="00DE189D">
        <w:rPr>
          <w:rFonts w:asciiTheme="majorHAnsi" w:hAnsiTheme="majorHAnsi" w:cstheme="majorHAnsi"/>
        </w:rPr>
        <w:t xml:space="preserve">: </w:t>
      </w:r>
      <w:r>
        <w:rPr>
          <w:rFonts w:asciiTheme="majorHAnsi" w:hAnsiTheme="majorHAnsi" w:cstheme="majorHAnsi"/>
        </w:rPr>
        <w:t xml:space="preserve"> </w:t>
      </w:r>
      <w:r w:rsidRPr="00DE189D">
        <w:rPr>
          <w:rFonts w:asciiTheme="majorHAnsi" w:hAnsiTheme="majorHAnsi" w:cstheme="majorHAnsi"/>
        </w:rPr>
        <w:t>Contratação de empresa para execução da obra de construção do portal/</w:t>
      </w:r>
      <w:r w:rsidR="000B185B" w:rsidRPr="00DE189D">
        <w:rPr>
          <w:rFonts w:asciiTheme="majorHAnsi" w:hAnsiTheme="majorHAnsi" w:cstheme="majorHAnsi"/>
        </w:rPr>
        <w:t>pórtico</w:t>
      </w:r>
      <w:r w:rsidRPr="00DE189D">
        <w:rPr>
          <w:rFonts w:asciiTheme="majorHAnsi" w:hAnsiTheme="majorHAnsi" w:cstheme="majorHAnsi"/>
        </w:rPr>
        <w:t xml:space="preserve"> na entrada da cidade,</w:t>
      </w:r>
      <w:r w:rsidRPr="00DE189D">
        <w:t xml:space="preserve"> </w:t>
      </w:r>
      <w:r w:rsidRPr="00DE189D">
        <w:rPr>
          <w:rFonts w:asciiTheme="majorHAnsi" w:hAnsiTheme="majorHAnsi" w:cstheme="majorHAnsi"/>
        </w:rPr>
        <w:t>Data</w:t>
      </w:r>
      <w:r>
        <w:t xml:space="preserve"> </w:t>
      </w:r>
      <w:r>
        <w:rPr>
          <w:rFonts w:asciiTheme="majorHAnsi" w:hAnsiTheme="majorHAnsi" w:cstheme="majorHAnsi"/>
        </w:rPr>
        <w:t xml:space="preserve">da Sessão: 12/12/2025 às </w:t>
      </w:r>
      <w:r w:rsidRPr="00DE189D">
        <w:rPr>
          <w:rFonts w:asciiTheme="majorHAnsi" w:hAnsiTheme="majorHAnsi" w:cstheme="majorHAnsi"/>
        </w:rPr>
        <w:t>08h15min</w:t>
      </w:r>
      <w:r w:rsidR="00A9519F">
        <w:rPr>
          <w:rFonts w:asciiTheme="majorHAnsi" w:hAnsiTheme="majorHAnsi" w:cstheme="majorHAnsi"/>
        </w:rPr>
        <w:t xml:space="preserve">. </w:t>
      </w:r>
      <w:r w:rsidR="00A9519F" w:rsidRPr="00A9519F">
        <w:rPr>
          <w:rFonts w:asciiTheme="majorHAnsi" w:hAnsiTheme="majorHAnsi" w:cstheme="majorHAnsi"/>
        </w:rPr>
        <w:t>critério de julgamento do tipo Menor Preço Global, sob o Modo de Disputa Aberto</w:t>
      </w:r>
      <w:r w:rsidR="00A9519F" w:rsidRPr="00DE189D">
        <w:rPr>
          <w:rFonts w:asciiTheme="majorHAnsi" w:hAnsiTheme="majorHAnsi" w:cstheme="majorHAnsi"/>
        </w:rPr>
        <w:t xml:space="preserve"> </w:t>
      </w:r>
      <w:r w:rsidRPr="00DE189D">
        <w:rPr>
          <w:rFonts w:asciiTheme="majorHAnsi" w:hAnsiTheme="majorHAnsi" w:cstheme="majorHAnsi"/>
        </w:rPr>
        <w:t xml:space="preserve">- Local: Portal de Compras Públicas – </w:t>
      </w:r>
      <w:hyperlink r:id="rId41" w:history="1">
        <w:r w:rsidR="00A9519F" w:rsidRPr="00A66F30">
          <w:rPr>
            <w:rStyle w:val="Hyperlink"/>
            <w:rFonts w:asciiTheme="majorHAnsi" w:hAnsiTheme="majorHAnsi" w:cstheme="majorHAnsi"/>
          </w:rPr>
          <w:t>www.licitanet.com.br</w:t>
        </w:r>
      </w:hyperlink>
      <w:r w:rsidRPr="00DE189D">
        <w:rPr>
          <w:rFonts w:asciiTheme="majorHAnsi" w:hAnsiTheme="majorHAnsi" w:cstheme="majorHAnsi"/>
        </w:rPr>
        <w:t>.</w:t>
      </w:r>
      <w:r w:rsidR="00A9519F">
        <w:rPr>
          <w:rFonts w:asciiTheme="majorHAnsi" w:hAnsiTheme="majorHAnsi" w:cstheme="majorHAnsi"/>
        </w:rPr>
        <w:t xml:space="preserve"> </w:t>
      </w:r>
    </w:p>
    <w:p w14:paraId="43008996" w14:textId="77777777" w:rsidR="00027B1A" w:rsidRDefault="00027B1A" w:rsidP="00501A1D">
      <w:pPr>
        <w:autoSpaceDE w:val="0"/>
        <w:autoSpaceDN w:val="0"/>
        <w:adjustRightInd w:val="0"/>
        <w:ind w:left="142"/>
        <w:jc w:val="both"/>
        <w:rPr>
          <w:rFonts w:asciiTheme="majorHAnsi" w:hAnsiTheme="majorHAnsi" w:cstheme="majorHAnsi"/>
        </w:rPr>
      </w:pPr>
    </w:p>
    <w:p w14:paraId="351568B1" w14:textId="77777777" w:rsidR="00B4720F" w:rsidRDefault="00B4720F" w:rsidP="00501A1D">
      <w:pPr>
        <w:autoSpaceDE w:val="0"/>
        <w:autoSpaceDN w:val="0"/>
        <w:adjustRightInd w:val="0"/>
        <w:ind w:left="142"/>
        <w:jc w:val="both"/>
        <w:rPr>
          <w:rFonts w:asciiTheme="minorHAnsi" w:hAnsiTheme="minorHAnsi" w:cstheme="minorHAnsi"/>
          <w:b/>
          <w:caps/>
        </w:rPr>
      </w:pPr>
    </w:p>
    <w:p w14:paraId="115E28D1" w14:textId="77777777" w:rsidR="00B4720F" w:rsidRDefault="00B4720F" w:rsidP="00501A1D">
      <w:pPr>
        <w:autoSpaceDE w:val="0"/>
        <w:autoSpaceDN w:val="0"/>
        <w:adjustRightInd w:val="0"/>
        <w:ind w:left="142"/>
        <w:jc w:val="both"/>
        <w:rPr>
          <w:rFonts w:asciiTheme="minorHAnsi" w:hAnsiTheme="minorHAnsi" w:cstheme="minorHAnsi"/>
          <w:b/>
          <w:caps/>
        </w:rPr>
      </w:pPr>
    </w:p>
    <w:p w14:paraId="64509D96" w14:textId="77777777" w:rsidR="00B4720F" w:rsidRDefault="00B4720F" w:rsidP="00501A1D">
      <w:pPr>
        <w:autoSpaceDE w:val="0"/>
        <w:autoSpaceDN w:val="0"/>
        <w:adjustRightInd w:val="0"/>
        <w:ind w:left="142"/>
        <w:jc w:val="both"/>
        <w:rPr>
          <w:rFonts w:asciiTheme="minorHAnsi" w:hAnsiTheme="minorHAnsi" w:cstheme="minorHAnsi"/>
          <w:b/>
          <w:caps/>
        </w:rPr>
      </w:pPr>
    </w:p>
    <w:p w14:paraId="03BA5E29" w14:textId="77777777" w:rsidR="00B4720F" w:rsidRDefault="00B4720F" w:rsidP="00501A1D">
      <w:pPr>
        <w:autoSpaceDE w:val="0"/>
        <w:autoSpaceDN w:val="0"/>
        <w:adjustRightInd w:val="0"/>
        <w:ind w:left="142"/>
        <w:jc w:val="both"/>
        <w:rPr>
          <w:rFonts w:asciiTheme="minorHAnsi" w:hAnsiTheme="minorHAnsi" w:cstheme="minorHAnsi"/>
          <w:b/>
          <w:caps/>
        </w:rPr>
      </w:pPr>
    </w:p>
    <w:p w14:paraId="6D3120F6" w14:textId="7A8579FA" w:rsidR="00027B1A" w:rsidRPr="00027B1A" w:rsidRDefault="00027B1A" w:rsidP="00501A1D">
      <w:pPr>
        <w:autoSpaceDE w:val="0"/>
        <w:autoSpaceDN w:val="0"/>
        <w:adjustRightInd w:val="0"/>
        <w:ind w:left="142"/>
        <w:jc w:val="both"/>
        <w:rPr>
          <w:rFonts w:asciiTheme="minorHAnsi" w:hAnsiTheme="minorHAnsi" w:cstheme="minorHAnsi"/>
          <w:b/>
          <w:caps/>
        </w:rPr>
      </w:pPr>
      <w:r w:rsidRPr="00027B1A">
        <w:rPr>
          <w:rFonts w:asciiTheme="minorHAnsi" w:hAnsiTheme="minorHAnsi" w:cstheme="minorHAnsi"/>
          <w:b/>
          <w:caps/>
        </w:rPr>
        <w:t>PREFEITURA MUNICIPAL DE PONTO DOS VOLANTES</w:t>
      </w:r>
      <w:r>
        <w:rPr>
          <w:rFonts w:asciiTheme="minorHAnsi" w:hAnsiTheme="minorHAnsi" w:cstheme="minorHAnsi"/>
          <w:b/>
          <w:caps/>
        </w:rPr>
        <w:t xml:space="preserve"> - mg</w:t>
      </w:r>
      <w:r w:rsidR="00953BE8">
        <w:rPr>
          <w:rFonts w:asciiTheme="minorHAnsi" w:hAnsiTheme="minorHAnsi" w:cstheme="minorHAnsi"/>
          <w:b/>
          <w:caps/>
        </w:rPr>
        <w:t xml:space="preserve"> - </w:t>
      </w:r>
      <w:r w:rsidR="00953BE8" w:rsidRPr="00953BE8">
        <w:rPr>
          <w:rFonts w:asciiTheme="minorHAnsi" w:hAnsiTheme="minorHAnsi" w:cstheme="minorHAnsi"/>
          <w:b/>
          <w:caps/>
        </w:rPr>
        <w:t>CONCORRÊNCIA</w:t>
      </w:r>
      <w:r w:rsidR="00953BE8">
        <w:rPr>
          <w:rFonts w:asciiTheme="minorHAnsi" w:hAnsiTheme="minorHAnsi" w:cstheme="minorHAnsi"/>
          <w:b/>
          <w:caps/>
        </w:rPr>
        <w:t xml:space="preserve"> eletrônica</w:t>
      </w:r>
      <w:r w:rsidR="00953BE8" w:rsidRPr="00953BE8">
        <w:rPr>
          <w:rFonts w:asciiTheme="minorHAnsi" w:hAnsiTheme="minorHAnsi" w:cstheme="minorHAnsi"/>
          <w:b/>
          <w:caps/>
        </w:rPr>
        <w:t xml:space="preserve"> Nº </w:t>
      </w:r>
      <w:r w:rsidR="00953BE8">
        <w:rPr>
          <w:rFonts w:asciiTheme="minorHAnsi" w:hAnsiTheme="minorHAnsi" w:cstheme="minorHAnsi"/>
          <w:b/>
          <w:caps/>
        </w:rPr>
        <w:t>00</w:t>
      </w:r>
      <w:r w:rsidR="00953BE8" w:rsidRPr="00953BE8">
        <w:rPr>
          <w:rFonts w:asciiTheme="minorHAnsi" w:hAnsiTheme="minorHAnsi" w:cstheme="minorHAnsi"/>
          <w:b/>
          <w:caps/>
        </w:rPr>
        <w:t>5/2025</w:t>
      </w:r>
    </w:p>
    <w:p w14:paraId="10CA776E" w14:textId="26D4E4EA" w:rsidR="00027B1A" w:rsidRDefault="00027B1A"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27B1A">
        <w:rPr>
          <w:rFonts w:asciiTheme="majorHAnsi" w:hAnsiTheme="majorHAnsi" w:cstheme="majorHAnsi"/>
        </w:rPr>
        <w:t>Execução de obra de pavimentação em bloco sextavado intertravado em ruas do Município de Ponto dos Volantes</w:t>
      </w:r>
      <w:r>
        <w:rPr>
          <w:rFonts w:asciiTheme="majorHAnsi" w:hAnsiTheme="majorHAnsi" w:cstheme="majorHAnsi"/>
        </w:rPr>
        <w:t xml:space="preserve"> </w:t>
      </w:r>
      <w:r w:rsidRPr="00027B1A">
        <w:rPr>
          <w:rFonts w:asciiTheme="majorHAnsi" w:hAnsiTheme="majorHAnsi" w:cstheme="majorHAnsi"/>
        </w:rPr>
        <w:t>/MG</w:t>
      </w:r>
      <w:r>
        <w:rPr>
          <w:rFonts w:asciiTheme="majorHAnsi" w:hAnsiTheme="majorHAnsi" w:cstheme="majorHAnsi"/>
        </w:rPr>
        <w:t>.</w:t>
      </w:r>
      <w:r w:rsidRPr="00027B1A">
        <w:t xml:space="preserve"> </w:t>
      </w:r>
      <w:r w:rsidRPr="00027B1A">
        <w:rPr>
          <w:rFonts w:asciiTheme="majorHAnsi" w:hAnsiTheme="majorHAnsi" w:cstheme="majorHAnsi"/>
        </w:rPr>
        <w:t xml:space="preserve">Data de acolhimento </w:t>
      </w:r>
      <w:r>
        <w:rPr>
          <w:rFonts w:asciiTheme="majorHAnsi" w:hAnsiTheme="majorHAnsi" w:cstheme="majorHAnsi"/>
        </w:rPr>
        <w:t>das propostas:</w:t>
      </w:r>
      <w:r w:rsidR="00953BE8">
        <w:rPr>
          <w:rFonts w:asciiTheme="majorHAnsi" w:hAnsiTheme="majorHAnsi" w:cstheme="majorHAnsi"/>
        </w:rPr>
        <w:t xml:space="preserve"> </w:t>
      </w:r>
      <w:r w:rsidRPr="00027B1A">
        <w:rPr>
          <w:rFonts w:asciiTheme="majorHAnsi" w:hAnsiTheme="majorHAnsi" w:cstheme="majorHAnsi"/>
        </w:rPr>
        <w:t xml:space="preserve">25/11/2025 a 05/01/2026, às 08h30min. </w:t>
      </w:r>
      <w:r w:rsidR="00953BE8">
        <w:rPr>
          <w:rFonts w:asciiTheme="majorHAnsi" w:hAnsiTheme="majorHAnsi" w:cstheme="majorHAnsi"/>
        </w:rPr>
        <w:t xml:space="preserve">Data de </w:t>
      </w:r>
      <w:r w:rsidR="00953BE8" w:rsidRPr="00027B1A">
        <w:rPr>
          <w:rFonts w:asciiTheme="majorHAnsi" w:hAnsiTheme="majorHAnsi" w:cstheme="majorHAnsi"/>
        </w:rPr>
        <w:t xml:space="preserve">abertura </w:t>
      </w:r>
      <w:r w:rsidRPr="00027B1A">
        <w:rPr>
          <w:rFonts w:asciiTheme="majorHAnsi" w:hAnsiTheme="majorHAnsi" w:cstheme="majorHAnsi"/>
        </w:rPr>
        <w:t xml:space="preserve">das propostas de preços e início da sessão de disputa de preços dia 05/01/2026, às </w:t>
      </w:r>
      <w:proofErr w:type="gramStart"/>
      <w:r w:rsidRPr="00027B1A">
        <w:rPr>
          <w:rFonts w:asciiTheme="majorHAnsi" w:hAnsiTheme="majorHAnsi" w:cstheme="majorHAnsi"/>
        </w:rPr>
        <w:t>09h00min. Local</w:t>
      </w:r>
      <w:proofErr w:type="gramEnd"/>
      <w:r w:rsidRPr="00027B1A">
        <w:rPr>
          <w:rFonts w:asciiTheme="majorHAnsi" w:hAnsiTheme="majorHAnsi" w:cstheme="majorHAnsi"/>
        </w:rPr>
        <w:t xml:space="preserve">: </w:t>
      </w:r>
      <w:hyperlink r:id="rId42" w:history="1">
        <w:r w:rsidR="00953BE8" w:rsidRPr="00A66F30">
          <w:rPr>
            <w:rStyle w:val="Hyperlink"/>
            <w:rFonts w:asciiTheme="majorHAnsi" w:hAnsiTheme="majorHAnsi" w:cstheme="majorHAnsi"/>
          </w:rPr>
          <w:t>www.licitardigital.com.br</w:t>
        </w:r>
      </w:hyperlink>
      <w:r w:rsidRPr="00027B1A">
        <w:rPr>
          <w:rFonts w:asciiTheme="majorHAnsi" w:hAnsiTheme="majorHAnsi" w:cstheme="majorHAnsi"/>
        </w:rPr>
        <w:t>.</w:t>
      </w:r>
      <w:r w:rsidR="00953BE8">
        <w:rPr>
          <w:rFonts w:asciiTheme="majorHAnsi" w:hAnsiTheme="majorHAnsi" w:cstheme="majorHAnsi"/>
        </w:rPr>
        <w:t xml:space="preserve"> </w:t>
      </w:r>
    </w:p>
    <w:p w14:paraId="491892DD" w14:textId="77777777" w:rsidR="00A764C7" w:rsidRDefault="00A764C7" w:rsidP="0030451B">
      <w:pPr>
        <w:autoSpaceDE w:val="0"/>
        <w:autoSpaceDN w:val="0"/>
        <w:adjustRightInd w:val="0"/>
        <w:ind w:left="142"/>
        <w:jc w:val="both"/>
        <w:rPr>
          <w:rFonts w:asciiTheme="minorHAnsi" w:hAnsiTheme="minorHAnsi" w:cstheme="minorHAnsi"/>
          <w:b/>
        </w:rPr>
      </w:pPr>
    </w:p>
    <w:p w14:paraId="318ED022" w14:textId="728840FA" w:rsidR="00893AC1" w:rsidRPr="0030451B" w:rsidRDefault="00B4101B" w:rsidP="0030451B">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30451B" w:rsidRPr="0030451B">
        <w:rPr>
          <w:rFonts w:asciiTheme="minorHAnsi" w:hAnsiTheme="minorHAnsi" w:cstheme="minorHAnsi"/>
          <w:b/>
          <w:caps/>
        </w:rPr>
        <w:t>Santa Margarida</w:t>
      </w:r>
      <w:r w:rsidR="0030451B">
        <w:rPr>
          <w:rFonts w:asciiTheme="minorHAnsi" w:hAnsiTheme="minorHAnsi" w:cstheme="minorHAnsi"/>
          <w:b/>
          <w:caps/>
        </w:rPr>
        <w:t xml:space="preserve"> - mg - </w:t>
      </w:r>
      <w:r w:rsidR="0030451B" w:rsidRPr="0030451B">
        <w:rPr>
          <w:rFonts w:asciiTheme="minorHAnsi" w:hAnsiTheme="minorHAnsi" w:cstheme="minorHAnsi"/>
          <w:b/>
          <w:caps/>
        </w:rPr>
        <w:t xml:space="preserve">CONCORRÊNCIA </w:t>
      </w:r>
      <w:r w:rsidR="0030451B">
        <w:rPr>
          <w:rFonts w:asciiTheme="minorHAnsi" w:hAnsiTheme="minorHAnsi" w:cstheme="minorHAnsi"/>
          <w:b/>
          <w:caps/>
        </w:rPr>
        <w:t xml:space="preserve">nº </w:t>
      </w:r>
      <w:r w:rsidR="0030451B" w:rsidRPr="0030451B">
        <w:rPr>
          <w:rFonts w:asciiTheme="minorHAnsi" w:hAnsiTheme="minorHAnsi" w:cstheme="minorHAnsi"/>
          <w:b/>
          <w:caps/>
        </w:rPr>
        <w:t>024/2025</w:t>
      </w:r>
    </w:p>
    <w:p w14:paraId="4ED37F31" w14:textId="08797ACA" w:rsidR="00893AC1" w:rsidRDefault="0030451B"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0451B">
        <w:rPr>
          <w:rFonts w:asciiTheme="majorHAnsi" w:hAnsiTheme="majorHAnsi" w:cstheme="majorHAnsi"/>
        </w:rPr>
        <w:t>Contratação de pessoa jurídica especializada para a execução de o</w:t>
      </w:r>
      <w:r>
        <w:rPr>
          <w:rFonts w:asciiTheme="majorHAnsi" w:hAnsiTheme="majorHAnsi" w:cstheme="majorHAnsi"/>
        </w:rPr>
        <w:t xml:space="preserve">bras de reforma e ampliação da </w:t>
      </w:r>
      <w:r w:rsidRPr="0030451B">
        <w:rPr>
          <w:rFonts w:asciiTheme="majorHAnsi" w:hAnsiTheme="majorHAnsi" w:cstheme="majorHAnsi"/>
        </w:rPr>
        <w:t>Escola Municipal Professora Lourdes de Paula, localizada no córrego catalão, na zona rural do Distrito de Ribeirão de São Domingos, através da revitalização e da implantação de cobertura em estrutura m</w:t>
      </w:r>
      <w:r>
        <w:rPr>
          <w:rFonts w:asciiTheme="majorHAnsi" w:hAnsiTheme="majorHAnsi" w:cstheme="majorHAnsi"/>
        </w:rPr>
        <w:t xml:space="preserve">etálica na quadra poliesportiva. Data de </w:t>
      </w:r>
      <w:r w:rsidR="000B185B" w:rsidRPr="0030451B">
        <w:rPr>
          <w:rFonts w:asciiTheme="majorHAnsi" w:hAnsiTheme="majorHAnsi" w:cstheme="majorHAnsi"/>
        </w:rPr>
        <w:t>início</w:t>
      </w:r>
      <w:r w:rsidRPr="0030451B">
        <w:rPr>
          <w:rFonts w:asciiTheme="majorHAnsi" w:hAnsiTheme="majorHAnsi" w:cstheme="majorHAnsi"/>
        </w:rPr>
        <w:t xml:space="preserve"> de disputa: </w:t>
      </w:r>
      <w:r>
        <w:rPr>
          <w:rFonts w:asciiTheme="majorHAnsi" w:hAnsiTheme="majorHAnsi" w:cstheme="majorHAnsi"/>
        </w:rPr>
        <w:t xml:space="preserve">às </w:t>
      </w:r>
      <w:r w:rsidR="00E8357F">
        <w:rPr>
          <w:rFonts w:asciiTheme="majorHAnsi" w:hAnsiTheme="majorHAnsi" w:cstheme="majorHAnsi"/>
        </w:rPr>
        <w:t>08h</w:t>
      </w:r>
      <w:r>
        <w:rPr>
          <w:rFonts w:asciiTheme="majorHAnsi" w:hAnsiTheme="majorHAnsi" w:cstheme="majorHAnsi"/>
        </w:rPr>
        <w:t xml:space="preserve">20min, </w:t>
      </w:r>
      <w:r w:rsidRPr="0030451B">
        <w:rPr>
          <w:rFonts w:asciiTheme="majorHAnsi" w:hAnsiTheme="majorHAnsi" w:cstheme="majorHAnsi"/>
        </w:rPr>
        <w:t xml:space="preserve">do dia 09/12/2025. </w:t>
      </w:r>
      <w:r w:rsidR="000B185B" w:rsidRPr="0030451B">
        <w:rPr>
          <w:rFonts w:asciiTheme="majorHAnsi" w:hAnsiTheme="majorHAnsi" w:cstheme="majorHAnsi"/>
        </w:rPr>
        <w:t>Informações</w:t>
      </w:r>
      <w:r w:rsidRPr="0030451B">
        <w:rPr>
          <w:rFonts w:asciiTheme="majorHAnsi" w:hAnsiTheme="majorHAnsi" w:cstheme="majorHAnsi"/>
        </w:rPr>
        <w:t xml:space="preserve"> complementares: O edital completo poderá ser examinado e adquirido através do endereço eletrônico: </w:t>
      </w:r>
      <w:hyperlink r:id="rId43" w:history="1">
        <w:r w:rsidRPr="00A66F30">
          <w:rPr>
            <w:rStyle w:val="Hyperlink"/>
            <w:rFonts w:asciiTheme="majorHAnsi" w:hAnsiTheme="majorHAnsi" w:cstheme="majorHAnsi"/>
          </w:rPr>
          <w:t>www.licitardigital.com.br</w:t>
        </w:r>
      </w:hyperlink>
      <w:r w:rsidRPr="0030451B">
        <w:rPr>
          <w:rFonts w:asciiTheme="majorHAnsi" w:hAnsiTheme="majorHAnsi" w:cstheme="majorHAnsi"/>
        </w:rPr>
        <w:t>.</w:t>
      </w:r>
      <w:r>
        <w:rPr>
          <w:rFonts w:asciiTheme="majorHAnsi" w:hAnsiTheme="majorHAnsi" w:cstheme="majorHAnsi"/>
        </w:rPr>
        <w:t xml:space="preserve"> Esclarecimentos:</w:t>
      </w:r>
      <w:r w:rsidRPr="0030451B">
        <w:t xml:space="preserve"> </w:t>
      </w:r>
      <w:r w:rsidR="00E8357F">
        <w:rPr>
          <w:rFonts w:asciiTheme="majorHAnsi" w:hAnsiTheme="majorHAnsi" w:cstheme="majorHAnsi"/>
        </w:rPr>
        <w:t>(31) 3875-</w:t>
      </w:r>
      <w:r w:rsidRPr="0030451B">
        <w:rPr>
          <w:rFonts w:asciiTheme="majorHAnsi" w:hAnsiTheme="majorHAnsi" w:cstheme="majorHAnsi"/>
        </w:rPr>
        <w:t>1337 ou (31) 3875-1349, e-mail:</w:t>
      </w:r>
      <w:r>
        <w:rPr>
          <w:rFonts w:asciiTheme="majorHAnsi" w:hAnsiTheme="majorHAnsi" w:cstheme="majorHAnsi"/>
        </w:rPr>
        <w:t xml:space="preserve"> </w:t>
      </w:r>
      <w:hyperlink r:id="rId44" w:history="1">
        <w:r w:rsidRPr="00A66F30">
          <w:rPr>
            <w:rStyle w:val="Hyperlink"/>
            <w:rFonts w:asciiTheme="majorHAnsi" w:hAnsiTheme="majorHAnsi" w:cstheme="majorHAnsi"/>
          </w:rPr>
          <w:t>licitacao@santamargarida.mg.gov.br</w:t>
        </w:r>
      </w:hyperlink>
      <w:r>
        <w:rPr>
          <w:rFonts w:asciiTheme="majorHAnsi" w:hAnsiTheme="majorHAnsi" w:cstheme="majorHAnsi"/>
        </w:rPr>
        <w:t xml:space="preserve"> </w:t>
      </w:r>
      <w:r w:rsidRPr="0030451B">
        <w:rPr>
          <w:rFonts w:asciiTheme="majorHAnsi" w:hAnsiTheme="majorHAnsi" w:cstheme="majorHAnsi"/>
        </w:rPr>
        <w:t>e endereço eletrônico</w:t>
      </w:r>
      <w:r w:rsidR="00E8357F">
        <w:rPr>
          <w:rFonts w:asciiTheme="majorHAnsi" w:hAnsiTheme="majorHAnsi" w:cstheme="majorHAnsi"/>
        </w:rPr>
        <w:t xml:space="preserve">: </w:t>
      </w:r>
      <w:hyperlink r:id="rId45" w:history="1">
        <w:r w:rsidRPr="00A66F30">
          <w:rPr>
            <w:rStyle w:val="Hyperlink"/>
            <w:rFonts w:asciiTheme="majorHAnsi" w:hAnsiTheme="majorHAnsi" w:cstheme="majorHAnsi"/>
          </w:rPr>
          <w:t>www.santamargarida.mg.gov.br</w:t>
        </w:r>
      </w:hyperlink>
      <w:r>
        <w:rPr>
          <w:rFonts w:asciiTheme="majorHAnsi" w:hAnsiTheme="majorHAnsi" w:cstheme="majorHAnsi"/>
        </w:rPr>
        <w:t xml:space="preserve">. </w:t>
      </w:r>
    </w:p>
    <w:p w14:paraId="3DD9F075" w14:textId="77777777" w:rsidR="00953BE8" w:rsidRDefault="00953BE8" w:rsidP="00501A1D">
      <w:pPr>
        <w:autoSpaceDE w:val="0"/>
        <w:autoSpaceDN w:val="0"/>
        <w:adjustRightInd w:val="0"/>
        <w:ind w:left="142"/>
        <w:jc w:val="both"/>
        <w:rPr>
          <w:rFonts w:asciiTheme="minorHAnsi" w:hAnsiTheme="minorHAnsi" w:cstheme="minorHAnsi"/>
          <w:b/>
        </w:rPr>
      </w:pPr>
    </w:p>
    <w:p w14:paraId="2DB281B8" w14:textId="35ACA63C" w:rsidR="00A9519F" w:rsidRDefault="00A9519F" w:rsidP="00501A1D">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sidRPr="00A9519F">
        <w:t xml:space="preserve"> </w:t>
      </w:r>
      <w:r w:rsidRPr="00A9519F">
        <w:rPr>
          <w:rFonts w:asciiTheme="minorHAnsi" w:hAnsiTheme="minorHAnsi" w:cstheme="minorHAnsi"/>
          <w:b/>
          <w:caps/>
        </w:rPr>
        <w:t>SAPUCAÍ MIRIM</w:t>
      </w:r>
      <w:r>
        <w:rPr>
          <w:rFonts w:asciiTheme="minorHAnsi" w:hAnsiTheme="minorHAnsi" w:cstheme="minorHAnsi"/>
          <w:b/>
          <w:caps/>
        </w:rPr>
        <w:t xml:space="preserve"> - mg - </w:t>
      </w:r>
      <w:r w:rsidRPr="00A9519F">
        <w:rPr>
          <w:rFonts w:asciiTheme="minorHAnsi" w:hAnsiTheme="minorHAnsi" w:cstheme="minorHAnsi"/>
          <w:b/>
          <w:caps/>
        </w:rPr>
        <w:t>CONCORRÊNCIA ELETRÔNICA Nº</w:t>
      </w:r>
      <w:r>
        <w:rPr>
          <w:rFonts w:asciiTheme="minorHAnsi" w:hAnsiTheme="minorHAnsi" w:cstheme="minorHAnsi"/>
          <w:b/>
          <w:caps/>
        </w:rPr>
        <w:t xml:space="preserve"> </w:t>
      </w:r>
      <w:r w:rsidRPr="00A9519F">
        <w:rPr>
          <w:rFonts w:asciiTheme="minorHAnsi" w:hAnsiTheme="minorHAnsi" w:cstheme="minorHAnsi"/>
          <w:b/>
          <w:caps/>
        </w:rPr>
        <w:t>006/2025</w:t>
      </w:r>
    </w:p>
    <w:p w14:paraId="34272E8F" w14:textId="246532EB" w:rsidR="00A9519F" w:rsidRDefault="00A9519F"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9519F">
        <w:rPr>
          <w:rFonts w:asciiTheme="majorHAnsi" w:hAnsiTheme="majorHAnsi" w:cstheme="majorHAnsi"/>
        </w:rPr>
        <w:t xml:space="preserve">Contratação de empresa de engenharia para pavimentação de estradas vicinais nos Bairros Juncal, posses e Santa Luzia no Município de </w:t>
      </w:r>
      <w:r w:rsidR="000B185B" w:rsidRPr="00A9519F">
        <w:rPr>
          <w:rFonts w:asciiTheme="majorHAnsi" w:hAnsiTheme="majorHAnsi" w:cstheme="majorHAnsi"/>
        </w:rPr>
        <w:t>Sapucaí Mirim</w:t>
      </w:r>
      <w:r>
        <w:rPr>
          <w:rFonts w:asciiTheme="majorHAnsi" w:hAnsiTheme="majorHAnsi" w:cstheme="majorHAnsi"/>
        </w:rPr>
        <w:t>.</w:t>
      </w:r>
      <w:r w:rsidRPr="00A9519F">
        <w:t xml:space="preserve"> </w:t>
      </w:r>
      <w:r w:rsidRPr="00A9519F">
        <w:rPr>
          <w:rFonts w:asciiTheme="majorHAnsi" w:hAnsiTheme="majorHAnsi" w:cstheme="majorHAnsi"/>
        </w:rPr>
        <w:t xml:space="preserve">A sessão de disputa será </w:t>
      </w:r>
      <w:r>
        <w:rPr>
          <w:rFonts w:asciiTheme="majorHAnsi" w:hAnsiTheme="majorHAnsi" w:cstheme="majorHAnsi"/>
        </w:rPr>
        <w:t>realizada no dia 13/01/</w:t>
      </w:r>
      <w:r w:rsidRPr="00A9519F">
        <w:rPr>
          <w:rFonts w:asciiTheme="majorHAnsi" w:hAnsiTheme="majorHAnsi" w:cstheme="majorHAnsi"/>
        </w:rPr>
        <w:t xml:space="preserve">2026 às 09h30min na Plataforma </w:t>
      </w:r>
      <w:hyperlink r:id="rId46" w:history="1">
        <w:r w:rsidRPr="00A66F30">
          <w:rPr>
            <w:rStyle w:val="Hyperlink"/>
            <w:rFonts w:asciiTheme="majorHAnsi" w:hAnsiTheme="majorHAnsi" w:cstheme="majorHAnsi"/>
          </w:rPr>
          <w:t>https://bll.org.br/</w:t>
        </w:r>
      </w:hyperlink>
      <w:r>
        <w:rPr>
          <w:rFonts w:asciiTheme="majorHAnsi" w:hAnsiTheme="majorHAnsi" w:cstheme="majorHAnsi"/>
        </w:rPr>
        <w:t xml:space="preserve">. </w:t>
      </w:r>
      <w:r w:rsidRPr="00A9519F">
        <w:rPr>
          <w:rFonts w:asciiTheme="majorHAnsi" w:hAnsiTheme="majorHAnsi" w:cstheme="majorHAnsi"/>
        </w:rPr>
        <w:t>Edital</w:t>
      </w:r>
      <w:r>
        <w:rPr>
          <w:rFonts w:asciiTheme="majorHAnsi" w:hAnsiTheme="majorHAnsi" w:cstheme="majorHAnsi"/>
        </w:rPr>
        <w:t xml:space="preserve"> disponível</w:t>
      </w:r>
      <w:r w:rsidRPr="00A9519F">
        <w:rPr>
          <w:rFonts w:asciiTheme="majorHAnsi" w:hAnsiTheme="majorHAnsi" w:cstheme="majorHAnsi"/>
        </w:rPr>
        <w:t xml:space="preserve"> </w:t>
      </w:r>
      <w:r>
        <w:rPr>
          <w:rFonts w:asciiTheme="majorHAnsi" w:hAnsiTheme="majorHAnsi" w:cstheme="majorHAnsi"/>
        </w:rPr>
        <w:t xml:space="preserve">no site: </w:t>
      </w:r>
      <w:hyperlink r:id="rId47" w:history="1">
        <w:r w:rsidRPr="00A66F30">
          <w:rPr>
            <w:rStyle w:val="Hyperlink"/>
            <w:rFonts w:asciiTheme="majorHAnsi" w:hAnsiTheme="majorHAnsi" w:cstheme="majorHAnsi"/>
          </w:rPr>
          <w:t>https://www.sapucaimirim.mg.gov.br</w:t>
        </w:r>
      </w:hyperlink>
      <w:r w:rsidRPr="00A9519F">
        <w:rPr>
          <w:rFonts w:asciiTheme="majorHAnsi" w:hAnsiTheme="majorHAnsi" w:cstheme="majorHAnsi"/>
        </w:rPr>
        <w:t>.</w:t>
      </w:r>
      <w:r>
        <w:rPr>
          <w:rFonts w:asciiTheme="majorHAnsi" w:hAnsiTheme="majorHAnsi" w:cstheme="majorHAnsi"/>
        </w:rPr>
        <w:t xml:space="preserve"> </w:t>
      </w:r>
      <w:r w:rsidRPr="00A9519F">
        <w:rPr>
          <w:rFonts w:asciiTheme="majorHAnsi" w:hAnsiTheme="majorHAnsi" w:cstheme="majorHAnsi"/>
        </w:rPr>
        <w:t xml:space="preserve"> Maiores informações pelo telefone (35) </w:t>
      </w:r>
      <w:r>
        <w:rPr>
          <w:rFonts w:asciiTheme="majorHAnsi" w:hAnsiTheme="majorHAnsi" w:cstheme="majorHAnsi"/>
        </w:rPr>
        <w:t xml:space="preserve">3655-1005 ou ainda </w:t>
      </w:r>
      <w:r w:rsidR="000B185B">
        <w:rPr>
          <w:rFonts w:asciiTheme="majorHAnsi" w:hAnsiTheme="majorHAnsi" w:cstheme="majorHAnsi"/>
        </w:rPr>
        <w:t>pelo e-mail</w:t>
      </w:r>
      <w:r>
        <w:rPr>
          <w:rFonts w:asciiTheme="majorHAnsi" w:hAnsiTheme="majorHAnsi" w:cstheme="majorHAnsi"/>
        </w:rPr>
        <w:t>:</w:t>
      </w:r>
      <w:r w:rsidRPr="00A9519F">
        <w:rPr>
          <w:rFonts w:asciiTheme="majorHAnsi" w:hAnsiTheme="majorHAnsi" w:cstheme="majorHAnsi"/>
        </w:rPr>
        <w:t xml:space="preserve"> </w:t>
      </w:r>
      <w:hyperlink r:id="rId48" w:history="1">
        <w:proofErr w:type="gramStart"/>
        <w:r w:rsidRPr="00A66F30">
          <w:rPr>
            <w:rStyle w:val="Hyperlink"/>
            <w:rFonts w:asciiTheme="majorHAnsi" w:hAnsiTheme="majorHAnsi" w:cstheme="majorHAnsi"/>
          </w:rPr>
          <w:t>licitacao@sapucaimirim.mg.gov.br</w:t>
        </w:r>
      </w:hyperlink>
      <w:r>
        <w:rPr>
          <w:rFonts w:asciiTheme="majorHAnsi" w:hAnsiTheme="majorHAnsi" w:cstheme="majorHAnsi"/>
        </w:rPr>
        <w:t xml:space="preserve"> </w:t>
      </w:r>
      <w:r w:rsidRPr="00A9519F">
        <w:rPr>
          <w:rFonts w:asciiTheme="majorHAnsi" w:hAnsiTheme="majorHAnsi" w:cstheme="majorHAnsi"/>
        </w:rPr>
        <w:t xml:space="preserve"> ou</w:t>
      </w:r>
      <w:proofErr w:type="gramEnd"/>
      <w:r w:rsidRPr="00A9519F">
        <w:rPr>
          <w:rFonts w:asciiTheme="majorHAnsi" w:hAnsiTheme="majorHAnsi" w:cstheme="majorHAnsi"/>
        </w:rPr>
        <w:t xml:space="preserve"> </w:t>
      </w:r>
      <w:hyperlink r:id="rId49" w:history="1">
        <w:r w:rsidRPr="00A66F30">
          <w:rPr>
            <w:rStyle w:val="Hyperlink"/>
            <w:rFonts w:asciiTheme="majorHAnsi" w:hAnsiTheme="majorHAnsi" w:cstheme="majorHAnsi"/>
          </w:rPr>
          <w:t>administracao@sapucaimirim.mg.gov.br</w:t>
        </w:r>
      </w:hyperlink>
      <w:r>
        <w:rPr>
          <w:rFonts w:asciiTheme="majorHAnsi" w:hAnsiTheme="majorHAnsi" w:cstheme="majorHAnsi"/>
        </w:rPr>
        <w:t xml:space="preserve">. </w:t>
      </w:r>
    </w:p>
    <w:p w14:paraId="21B38B34" w14:textId="77777777" w:rsidR="00531E32" w:rsidRDefault="00531E32" w:rsidP="00501A1D">
      <w:pPr>
        <w:autoSpaceDE w:val="0"/>
        <w:autoSpaceDN w:val="0"/>
        <w:adjustRightInd w:val="0"/>
        <w:ind w:left="142"/>
        <w:jc w:val="both"/>
        <w:rPr>
          <w:rFonts w:asciiTheme="minorHAnsi" w:hAnsiTheme="minorHAnsi" w:cstheme="minorHAnsi"/>
          <w:b/>
        </w:rPr>
      </w:pPr>
    </w:p>
    <w:p w14:paraId="66E3FDBC" w14:textId="2FBEB096" w:rsidR="00F44572" w:rsidRPr="0030451B" w:rsidRDefault="00501A1D" w:rsidP="0030451B">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0030451B" w:rsidRPr="0030451B">
        <w:rPr>
          <w:rFonts w:asciiTheme="minorHAnsi" w:hAnsiTheme="minorHAnsi" w:cstheme="minorHAnsi"/>
          <w:b/>
          <w:caps/>
        </w:rPr>
        <w:t>Simonésia</w:t>
      </w:r>
      <w:r w:rsidR="0030451B">
        <w:rPr>
          <w:rFonts w:asciiTheme="minorHAnsi" w:hAnsiTheme="minorHAnsi" w:cstheme="minorHAnsi"/>
          <w:b/>
          <w:caps/>
        </w:rPr>
        <w:t xml:space="preserve"> - mg - </w:t>
      </w:r>
      <w:r w:rsidR="0030451B" w:rsidRPr="0030451B">
        <w:rPr>
          <w:rFonts w:asciiTheme="minorHAnsi" w:hAnsiTheme="minorHAnsi" w:cstheme="minorHAnsi"/>
          <w:b/>
          <w:caps/>
        </w:rPr>
        <w:t xml:space="preserve">CONCORRÊNCIA </w:t>
      </w:r>
      <w:r w:rsidR="0030451B">
        <w:rPr>
          <w:rFonts w:asciiTheme="minorHAnsi" w:hAnsiTheme="minorHAnsi" w:cstheme="minorHAnsi"/>
          <w:b/>
          <w:caps/>
        </w:rPr>
        <w:t xml:space="preserve">eletrônica </w:t>
      </w:r>
      <w:r w:rsidR="0030451B" w:rsidRPr="0030451B">
        <w:rPr>
          <w:rFonts w:asciiTheme="minorHAnsi" w:hAnsiTheme="minorHAnsi" w:cstheme="minorHAnsi"/>
          <w:b/>
          <w:caps/>
        </w:rPr>
        <w:t>Nº 013/2025</w:t>
      </w:r>
    </w:p>
    <w:p w14:paraId="07E242C3" w14:textId="41893891" w:rsidR="0030451B" w:rsidRDefault="0030451B" w:rsidP="0030451B">
      <w:pPr>
        <w:autoSpaceDE w:val="0"/>
        <w:autoSpaceDN w:val="0"/>
        <w:adjustRightInd w:val="0"/>
        <w:ind w:left="142"/>
        <w:jc w:val="both"/>
        <w:rPr>
          <w:rFonts w:asciiTheme="majorHAnsi" w:hAnsiTheme="majorHAnsi" w:cstheme="majorHAnsi"/>
        </w:rPr>
      </w:pPr>
      <w:r w:rsidRPr="0030451B">
        <w:rPr>
          <w:rFonts w:asciiTheme="majorHAnsi" w:hAnsiTheme="majorHAnsi" w:cstheme="majorHAnsi"/>
          <w:caps/>
        </w:rPr>
        <w:t>Objeto</w:t>
      </w:r>
      <w:r w:rsidRPr="0030451B">
        <w:rPr>
          <w:rFonts w:asciiTheme="majorHAnsi" w:hAnsiTheme="majorHAnsi" w:cstheme="majorHAnsi"/>
        </w:rPr>
        <w:t xml:space="preserve">: </w:t>
      </w:r>
      <w:r>
        <w:rPr>
          <w:rFonts w:asciiTheme="majorHAnsi" w:hAnsiTheme="majorHAnsi" w:cstheme="majorHAnsi"/>
        </w:rPr>
        <w:t xml:space="preserve"> </w:t>
      </w:r>
      <w:r w:rsidRPr="0030451B">
        <w:rPr>
          <w:rFonts w:asciiTheme="majorHAnsi" w:hAnsiTheme="majorHAnsi" w:cstheme="majorHAnsi"/>
        </w:rPr>
        <w:t>Contratação de empresa especializada em serviços de engenharia para execução de pavimentação em blocos sextavados e drenagem superficial na estrada vicinal, no Córrego Vista Alegre, Zona Rural do Município</w:t>
      </w:r>
      <w:r>
        <w:rPr>
          <w:rFonts w:asciiTheme="majorHAnsi" w:hAnsiTheme="majorHAnsi" w:cstheme="majorHAnsi"/>
        </w:rPr>
        <w:t xml:space="preserve">. </w:t>
      </w:r>
      <w:r w:rsidRPr="0030451B">
        <w:rPr>
          <w:rFonts w:asciiTheme="majorHAnsi" w:hAnsiTheme="majorHAnsi" w:cstheme="majorHAnsi"/>
        </w:rPr>
        <w:t xml:space="preserve">Data e horário da sessão eletrônica: 15/12/2025 às 09h00min, através da Plataforma Eletrônica </w:t>
      </w:r>
      <w:hyperlink r:id="rId50" w:history="1">
        <w:r w:rsidRPr="00A66F30">
          <w:rPr>
            <w:rStyle w:val="Hyperlink"/>
            <w:rFonts w:asciiTheme="majorHAnsi" w:hAnsiTheme="majorHAnsi" w:cstheme="majorHAnsi"/>
          </w:rPr>
          <w:t>www.licitardigital.com.br</w:t>
        </w:r>
      </w:hyperlink>
      <w:r w:rsidRPr="0030451B">
        <w:rPr>
          <w:rFonts w:asciiTheme="majorHAnsi" w:hAnsiTheme="majorHAnsi" w:cstheme="majorHAnsi"/>
        </w:rPr>
        <w:t>.</w:t>
      </w:r>
      <w:r>
        <w:rPr>
          <w:rFonts w:asciiTheme="majorHAnsi" w:hAnsiTheme="majorHAnsi" w:cstheme="majorHAnsi"/>
        </w:rPr>
        <w:t xml:space="preserve"> Informações pelo telefone </w:t>
      </w:r>
      <w:r w:rsidRPr="0030451B">
        <w:rPr>
          <w:rFonts w:asciiTheme="majorHAnsi" w:hAnsiTheme="majorHAnsi" w:cstheme="majorHAnsi"/>
        </w:rPr>
        <w:t>(33) 3336-1235</w:t>
      </w:r>
      <w:r>
        <w:rPr>
          <w:rFonts w:asciiTheme="majorHAnsi" w:hAnsiTheme="majorHAnsi" w:cstheme="majorHAnsi"/>
        </w:rPr>
        <w:t>.</w:t>
      </w:r>
    </w:p>
    <w:p w14:paraId="49C2B48D" w14:textId="77777777" w:rsidR="006771E7" w:rsidRDefault="006771E7" w:rsidP="00893AC1">
      <w:pPr>
        <w:autoSpaceDE w:val="0"/>
        <w:autoSpaceDN w:val="0"/>
        <w:adjustRightInd w:val="0"/>
        <w:ind w:left="142"/>
        <w:jc w:val="both"/>
        <w:rPr>
          <w:rFonts w:asciiTheme="minorHAnsi" w:hAnsiTheme="minorHAnsi" w:cstheme="minorHAnsi"/>
          <w:b/>
        </w:rPr>
      </w:pPr>
    </w:p>
    <w:p w14:paraId="6FE109C7" w14:textId="2EDA71B6" w:rsidR="00F44572" w:rsidRPr="00E8357F" w:rsidRDefault="00F44572"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E8357F">
        <w:rPr>
          <w:rFonts w:asciiTheme="minorHAnsi" w:hAnsiTheme="minorHAnsi" w:cstheme="minorHAnsi"/>
          <w:b/>
        </w:rPr>
        <w:t xml:space="preserve"> TOMBOS - MG -</w:t>
      </w:r>
      <w:r>
        <w:rPr>
          <w:rFonts w:asciiTheme="minorHAnsi" w:hAnsiTheme="minorHAnsi" w:cstheme="minorHAnsi"/>
          <w:b/>
        </w:rPr>
        <w:t xml:space="preserve"> </w:t>
      </w:r>
      <w:r w:rsidR="00E8357F">
        <w:rPr>
          <w:rFonts w:asciiTheme="minorHAnsi" w:hAnsiTheme="minorHAnsi" w:cstheme="minorHAnsi"/>
          <w:b/>
        </w:rPr>
        <w:t>CONCORRÊNCIA ELETRÔNICA N</w:t>
      </w:r>
      <w:r w:rsidR="00E8357F" w:rsidRPr="00E8357F">
        <w:rPr>
          <w:rFonts w:asciiTheme="minorHAnsi" w:hAnsiTheme="minorHAnsi" w:cstheme="minorHAnsi"/>
          <w:b/>
        </w:rPr>
        <w:t>º 004/2025</w:t>
      </w:r>
    </w:p>
    <w:p w14:paraId="71CB9DF9" w14:textId="78DF9D78" w:rsidR="00E6675F" w:rsidRDefault="00E8357F" w:rsidP="00501A1D">
      <w:pPr>
        <w:autoSpaceDE w:val="0"/>
        <w:autoSpaceDN w:val="0"/>
        <w:adjustRightInd w:val="0"/>
        <w:ind w:left="142"/>
        <w:jc w:val="both"/>
        <w:rPr>
          <w:rFonts w:asciiTheme="majorHAnsi" w:hAnsiTheme="majorHAnsi" w:cstheme="majorHAnsi"/>
        </w:rPr>
      </w:pPr>
      <w:r w:rsidRPr="00E8357F">
        <w:rPr>
          <w:rFonts w:asciiTheme="majorHAnsi" w:hAnsiTheme="majorHAnsi" w:cstheme="majorHAnsi"/>
          <w:caps/>
        </w:rPr>
        <w:t>Objeto</w:t>
      </w:r>
      <w:r>
        <w:rPr>
          <w:rFonts w:asciiTheme="majorHAnsi" w:hAnsiTheme="majorHAnsi" w:cstheme="majorHAnsi"/>
        </w:rPr>
        <w:t xml:space="preserve">: </w:t>
      </w:r>
      <w:r w:rsidRPr="00E8357F">
        <w:rPr>
          <w:rFonts w:asciiTheme="majorHAnsi" w:hAnsiTheme="majorHAnsi" w:cstheme="majorHAnsi"/>
        </w:rPr>
        <w:t>Contratação de empresa para execução de obra</w:t>
      </w:r>
      <w:r>
        <w:rPr>
          <w:rFonts w:asciiTheme="majorHAnsi" w:hAnsiTheme="majorHAnsi" w:cstheme="majorHAnsi"/>
        </w:rPr>
        <w:t xml:space="preserve"> </w:t>
      </w:r>
      <w:r w:rsidRPr="00E8357F">
        <w:rPr>
          <w:rFonts w:asciiTheme="majorHAnsi" w:hAnsiTheme="majorHAnsi" w:cstheme="majorHAnsi"/>
        </w:rPr>
        <w:t>(s) e serviços de engenharia, com utilização de mão de obra e materiais, para recapeamento asfáltico em concreto betuminoso usinado a quente - CBUQ, 20.000 metros, no perímetro urbano e rural do Município de Tombos</w:t>
      </w:r>
      <w:r>
        <w:rPr>
          <w:rFonts w:asciiTheme="majorHAnsi" w:hAnsiTheme="majorHAnsi" w:cstheme="majorHAnsi"/>
        </w:rPr>
        <w:t xml:space="preserve"> </w:t>
      </w:r>
      <w:r w:rsidRPr="00E8357F">
        <w:rPr>
          <w:rFonts w:asciiTheme="majorHAnsi" w:hAnsiTheme="majorHAnsi" w:cstheme="majorHAnsi"/>
        </w:rPr>
        <w:t xml:space="preserve">/MG. </w:t>
      </w:r>
      <w:r>
        <w:rPr>
          <w:rFonts w:asciiTheme="majorHAnsi" w:hAnsiTheme="majorHAnsi" w:cstheme="majorHAnsi"/>
        </w:rPr>
        <w:t xml:space="preserve">Data de </w:t>
      </w:r>
      <w:r w:rsidRPr="00E8357F">
        <w:rPr>
          <w:rFonts w:asciiTheme="majorHAnsi" w:hAnsiTheme="majorHAnsi" w:cstheme="majorHAnsi"/>
        </w:rPr>
        <w:t>disputa: 12/12/2025</w:t>
      </w:r>
      <w:r>
        <w:rPr>
          <w:rFonts w:asciiTheme="majorHAnsi" w:hAnsiTheme="majorHAnsi" w:cstheme="majorHAnsi"/>
        </w:rPr>
        <w:t xml:space="preserve">, </w:t>
      </w:r>
      <w:r w:rsidRPr="00E8357F">
        <w:rPr>
          <w:rFonts w:asciiTheme="majorHAnsi" w:hAnsiTheme="majorHAnsi" w:cstheme="majorHAnsi"/>
        </w:rPr>
        <w:t xml:space="preserve">às </w:t>
      </w:r>
      <w:r>
        <w:rPr>
          <w:rFonts w:asciiTheme="majorHAnsi" w:hAnsiTheme="majorHAnsi" w:cstheme="majorHAnsi"/>
        </w:rPr>
        <w:t>0</w:t>
      </w:r>
      <w:r w:rsidRPr="00E8357F">
        <w:rPr>
          <w:rFonts w:asciiTheme="majorHAnsi" w:hAnsiTheme="majorHAnsi" w:cstheme="majorHAnsi"/>
        </w:rPr>
        <w:t>9h</w:t>
      </w:r>
      <w:r>
        <w:rPr>
          <w:rFonts w:asciiTheme="majorHAnsi" w:hAnsiTheme="majorHAnsi" w:cstheme="majorHAnsi"/>
        </w:rPr>
        <w:t>00min</w:t>
      </w:r>
      <w:r w:rsidRPr="00E8357F">
        <w:rPr>
          <w:rFonts w:asciiTheme="majorHAnsi" w:hAnsiTheme="majorHAnsi" w:cstheme="majorHAnsi"/>
        </w:rPr>
        <w:t>. Edital está disponível no endereço eletrônico:</w:t>
      </w:r>
      <w:r>
        <w:rPr>
          <w:rFonts w:asciiTheme="majorHAnsi" w:hAnsiTheme="majorHAnsi" w:cstheme="majorHAnsi"/>
        </w:rPr>
        <w:t xml:space="preserve"> </w:t>
      </w:r>
      <w:hyperlink r:id="rId51" w:history="1">
        <w:r w:rsidRPr="00A66F30">
          <w:rPr>
            <w:rStyle w:val="Hyperlink"/>
            <w:rFonts w:asciiTheme="majorHAnsi" w:hAnsiTheme="majorHAnsi" w:cstheme="majorHAnsi"/>
          </w:rPr>
          <w:t>https://licitanet.com.br</w:t>
        </w:r>
      </w:hyperlink>
      <w:r>
        <w:rPr>
          <w:rFonts w:asciiTheme="majorHAnsi" w:hAnsiTheme="majorHAnsi" w:cstheme="majorHAnsi"/>
        </w:rPr>
        <w:t xml:space="preserve"> ou </w:t>
      </w:r>
      <w:hyperlink r:id="rId52" w:history="1">
        <w:r w:rsidRPr="00A66F30">
          <w:rPr>
            <w:rStyle w:val="Hyperlink"/>
            <w:rFonts w:asciiTheme="majorHAnsi" w:hAnsiTheme="majorHAnsi" w:cstheme="majorHAnsi"/>
          </w:rPr>
          <w:t>www.prefeituratombos.mg.gov.br</w:t>
        </w:r>
      </w:hyperlink>
      <w:r w:rsidRPr="00E8357F">
        <w:rPr>
          <w:rFonts w:asciiTheme="majorHAnsi" w:hAnsiTheme="majorHAnsi" w:cstheme="majorHAnsi"/>
        </w:rPr>
        <w:t>.</w:t>
      </w:r>
      <w:r>
        <w:rPr>
          <w:rFonts w:asciiTheme="majorHAnsi" w:hAnsiTheme="majorHAnsi" w:cstheme="majorHAnsi"/>
        </w:rPr>
        <w:t xml:space="preserve"> </w:t>
      </w:r>
      <w:r w:rsidRPr="00E8357F">
        <w:rPr>
          <w:rFonts w:asciiTheme="majorHAnsi" w:hAnsiTheme="majorHAnsi" w:cstheme="majorHAnsi"/>
        </w:rPr>
        <w:t xml:space="preserve"> Informações poderão ser obtidas à Pç. Cel. Quintão, 05, Centro ou pelo do telefone</w:t>
      </w:r>
      <w:r>
        <w:rPr>
          <w:rFonts w:asciiTheme="majorHAnsi" w:hAnsiTheme="majorHAnsi" w:cstheme="majorHAnsi"/>
        </w:rPr>
        <w:t xml:space="preserve"> </w:t>
      </w:r>
      <w:r w:rsidRPr="00E8357F">
        <w:rPr>
          <w:rFonts w:asciiTheme="majorHAnsi" w:hAnsiTheme="majorHAnsi" w:cstheme="majorHAnsi"/>
        </w:rPr>
        <w:t>(32) 3526-0310.</w:t>
      </w:r>
    </w:p>
    <w:p w14:paraId="40CEB4E7" w14:textId="77777777" w:rsidR="00E8357F" w:rsidRDefault="00E8357F" w:rsidP="00501A1D">
      <w:pPr>
        <w:autoSpaceDE w:val="0"/>
        <w:autoSpaceDN w:val="0"/>
        <w:adjustRightInd w:val="0"/>
        <w:ind w:left="142"/>
        <w:jc w:val="both"/>
        <w:rPr>
          <w:rFonts w:asciiTheme="majorHAnsi" w:hAnsiTheme="majorHAnsi" w:cstheme="majorHAnsi"/>
        </w:rPr>
      </w:pPr>
    </w:p>
    <w:p w14:paraId="4AA88DF8" w14:textId="5C04075F"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55775F" w:rsidRPr="0055775F">
        <w:rPr>
          <w:rFonts w:asciiTheme="minorHAnsi" w:hAnsiTheme="minorHAnsi" w:cstheme="minorHAnsi"/>
          <w:b/>
          <w:caps/>
        </w:rPr>
        <w:t>TEIXEIRAS</w:t>
      </w:r>
      <w:r w:rsidR="0055775F">
        <w:rPr>
          <w:rFonts w:asciiTheme="minorHAnsi" w:hAnsiTheme="minorHAnsi" w:cstheme="minorHAnsi"/>
          <w:b/>
          <w:caps/>
        </w:rPr>
        <w:t xml:space="preserve"> </w:t>
      </w:r>
      <w:r w:rsidR="00944A29">
        <w:rPr>
          <w:rFonts w:asciiTheme="minorHAnsi" w:hAnsiTheme="minorHAnsi" w:cstheme="minorHAnsi"/>
          <w:b/>
          <w:caps/>
        </w:rPr>
        <w:t>-</w:t>
      </w:r>
      <w:r w:rsidR="0055775F">
        <w:rPr>
          <w:rFonts w:asciiTheme="minorHAnsi" w:hAnsiTheme="minorHAnsi" w:cstheme="minorHAnsi"/>
          <w:b/>
          <w:caps/>
        </w:rPr>
        <w:t xml:space="preserve"> mg -</w:t>
      </w:r>
      <w:r w:rsidR="00944A29">
        <w:rPr>
          <w:rFonts w:asciiTheme="minorHAnsi" w:hAnsiTheme="minorHAnsi" w:cstheme="minorHAnsi"/>
          <w:b/>
          <w:caps/>
        </w:rPr>
        <w:t xml:space="preserve"> CONCORRÊNCIA ELETRÔNICA Nº 00</w:t>
      </w:r>
      <w:r w:rsidR="00944A29" w:rsidRPr="00944A29">
        <w:rPr>
          <w:rFonts w:asciiTheme="minorHAnsi" w:hAnsiTheme="minorHAnsi" w:cstheme="minorHAnsi"/>
          <w:b/>
          <w:caps/>
        </w:rPr>
        <w:t>8/2025</w:t>
      </w:r>
    </w:p>
    <w:p w14:paraId="2DA30A0D" w14:textId="1E1C27C6" w:rsidR="00893AC1" w:rsidRPr="00944A29" w:rsidRDefault="00944A29"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44A29">
        <w:rPr>
          <w:rFonts w:asciiTheme="majorHAnsi" w:hAnsiTheme="majorHAnsi" w:cstheme="majorHAnsi"/>
        </w:rPr>
        <w:t>Contratação de empresa para execução dos serviços de pavimentação de estradas</w:t>
      </w:r>
      <w:r>
        <w:rPr>
          <w:rFonts w:asciiTheme="majorHAnsi" w:hAnsiTheme="majorHAnsi" w:cstheme="majorHAnsi"/>
        </w:rPr>
        <w:t xml:space="preserve"> vicinais do Morro da Bucaina </w:t>
      </w:r>
      <w:r w:rsidRPr="00944A29">
        <w:rPr>
          <w:rFonts w:asciiTheme="majorHAnsi" w:hAnsiTheme="majorHAnsi" w:cstheme="majorHAnsi"/>
        </w:rPr>
        <w:t xml:space="preserve">Município de </w:t>
      </w:r>
      <w:r w:rsidR="000B185B" w:rsidRPr="00944A29">
        <w:rPr>
          <w:rFonts w:asciiTheme="majorHAnsi" w:hAnsiTheme="majorHAnsi" w:cstheme="majorHAnsi"/>
        </w:rPr>
        <w:t>Teixeiras</w:t>
      </w:r>
      <w:r w:rsidR="000B185B">
        <w:rPr>
          <w:rFonts w:asciiTheme="majorHAnsi" w:hAnsiTheme="majorHAnsi" w:cstheme="majorHAnsi"/>
        </w:rPr>
        <w:t xml:space="preserve"> </w:t>
      </w:r>
      <w:r w:rsidRPr="00944A29">
        <w:rPr>
          <w:rFonts w:asciiTheme="majorHAnsi" w:hAnsiTheme="majorHAnsi" w:cstheme="majorHAnsi"/>
        </w:rPr>
        <w:t>/</w:t>
      </w:r>
      <w:r w:rsidRPr="00944A29">
        <w:rPr>
          <w:rFonts w:asciiTheme="majorHAnsi" w:hAnsiTheme="majorHAnsi" w:cstheme="majorHAnsi"/>
          <w:caps/>
        </w:rPr>
        <w:t>mg</w:t>
      </w:r>
      <w:r>
        <w:rPr>
          <w:rFonts w:asciiTheme="majorHAnsi" w:hAnsiTheme="majorHAnsi" w:cstheme="majorHAnsi"/>
          <w:caps/>
        </w:rPr>
        <w:t>.</w:t>
      </w:r>
      <w:r w:rsidRPr="00944A29">
        <w:t xml:space="preserve"> </w:t>
      </w:r>
      <w:r w:rsidRPr="00944A29">
        <w:rPr>
          <w:rFonts w:asciiTheme="majorHAnsi" w:hAnsiTheme="majorHAnsi" w:cstheme="majorHAnsi"/>
        </w:rPr>
        <w:t>Data da sessão pública</w:t>
      </w:r>
      <w:r>
        <w:rPr>
          <w:rFonts w:asciiTheme="majorHAnsi" w:hAnsiTheme="majorHAnsi" w:cstheme="majorHAnsi"/>
          <w:caps/>
        </w:rPr>
        <w:t xml:space="preserve">: 04/12/2025, </w:t>
      </w:r>
      <w:r w:rsidRPr="00944A29">
        <w:rPr>
          <w:rFonts w:asciiTheme="majorHAnsi" w:hAnsiTheme="majorHAnsi" w:cstheme="majorHAnsi"/>
        </w:rPr>
        <w:t xml:space="preserve">às </w:t>
      </w:r>
      <w:r>
        <w:rPr>
          <w:rFonts w:asciiTheme="majorHAnsi" w:hAnsiTheme="majorHAnsi" w:cstheme="majorHAnsi"/>
        </w:rPr>
        <w:t>09h</w:t>
      </w:r>
      <w:r w:rsidRPr="00944A29">
        <w:rPr>
          <w:rFonts w:asciiTheme="majorHAnsi" w:hAnsiTheme="majorHAnsi" w:cstheme="majorHAnsi"/>
        </w:rPr>
        <w:t>00</w:t>
      </w:r>
      <w:r>
        <w:rPr>
          <w:rFonts w:asciiTheme="majorHAnsi" w:hAnsiTheme="majorHAnsi" w:cstheme="majorHAnsi"/>
        </w:rPr>
        <w:t>min</w:t>
      </w:r>
      <w:r w:rsidRPr="00944A29">
        <w:rPr>
          <w:rFonts w:asciiTheme="majorHAnsi" w:hAnsiTheme="majorHAnsi" w:cstheme="majorHAnsi"/>
        </w:rPr>
        <w:t xml:space="preserve"> no sítio eletrônico</w:t>
      </w:r>
      <w:r w:rsidR="000B185B">
        <w:rPr>
          <w:rFonts w:asciiTheme="majorHAnsi" w:hAnsiTheme="majorHAnsi" w:cstheme="majorHAnsi"/>
        </w:rPr>
        <w:t>:</w:t>
      </w:r>
      <w:r w:rsidRPr="00944A29">
        <w:rPr>
          <w:rFonts w:asciiTheme="majorHAnsi" w:hAnsiTheme="majorHAnsi" w:cstheme="majorHAnsi"/>
        </w:rPr>
        <w:t xml:space="preserve"> </w:t>
      </w:r>
      <w:hyperlink r:id="rId53" w:history="1">
        <w:r w:rsidRPr="00A66F30">
          <w:rPr>
            <w:rStyle w:val="Hyperlink"/>
            <w:rFonts w:asciiTheme="majorHAnsi" w:hAnsiTheme="majorHAnsi" w:cstheme="majorHAnsi"/>
          </w:rPr>
          <w:t>www.portaldecompraspublicas.com.br</w:t>
        </w:r>
      </w:hyperlink>
      <w:r w:rsidRPr="00944A29">
        <w:rPr>
          <w:rFonts w:asciiTheme="majorHAnsi" w:hAnsiTheme="majorHAnsi" w:cstheme="majorHAnsi"/>
        </w:rPr>
        <w:t>.</w:t>
      </w:r>
      <w:r>
        <w:t xml:space="preserve"> </w:t>
      </w:r>
      <w:r w:rsidRPr="00944A29">
        <w:rPr>
          <w:rFonts w:asciiTheme="majorHAnsi" w:hAnsiTheme="majorHAnsi" w:cstheme="majorHAnsi"/>
        </w:rPr>
        <w:t xml:space="preserve">O edital </w:t>
      </w:r>
      <w:r w:rsidR="000B185B">
        <w:rPr>
          <w:rFonts w:asciiTheme="majorHAnsi" w:hAnsiTheme="majorHAnsi" w:cstheme="majorHAnsi"/>
        </w:rPr>
        <w:t>encontra-se</w:t>
      </w:r>
      <w:r>
        <w:rPr>
          <w:rFonts w:asciiTheme="majorHAnsi" w:hAnsiTheme="majorHAnsi" w:cstheme="majorHAnsi"/>
        </w:rPr>
        <w:t xml:space="preserve"> no site: </w:t>
      </w:r>
      <w:hyperlink r:id="rId54" w:history="1">
        <w:r w:rsidRPr="00A66F30">
          <w:rPr>
            <w:rStyle w:val="Hyperlink"/>
            <w:rFonts w:asciiTheme="majorHAnsi" w:hAnsiTheme="majorHAnsi" w:cstheme="majorHAnsi"/>
          </w:rPr>
          <w:t>www.teixeiras.mg.gov.br</w:t>
        </w:r>
      </w:hyperlink>
      <w:r>
        <w:rPr>
          <w:rFonts w:asciiTheme="majorHAnsi" w:hAnsiTheme="majorHAnsi" w:cstheme="majorHAnsi"/>
        </w:rPr>
        <w:t xml:space="preserve">. </w:t>
      </w:r>
    </w:p>
    <w:p w14:paraId="49005ABB" w14:textId="77777777" w:rsidR="00944A29" w:rsidRDefault="00944A29" w:rsidP="00501A1D">
      <w:pPr>
        <w:autoSpaceDE w:val="0"/>
        <w:autoSpaceDN w:val="0"/>
        <w:adjustRightInd w:val="0"/>
        <w:ind w:left="142"/>
        <w:jc w:val="both"/>
        <w:rPr>
          <w:rFonts w:asciiTheme="minorHAnsi" w:hAnsiTheme="minorHAnsi" w:cstheme="minorHAnsi"/>
          <w:b/>
        </w:rPr>
      </w:pPr>
    </w:p>
    <w:p w14:paraId="1FBAF621" w14:textId="77777777" w:rsidR="00B4720F" w:rsidRDefault="00B4720F" w:rsidP="00501A1D">
      <w:pPr>
        <w:autoSpaceDE w:val="0"/>
        <w:autoSpaceDN w:val="0"/>
        <w:adjustRightInd w:val="0"/>
        <w:ind w:left="142"/>
        <w:jc w:val="both"/>
        <w:rPr>
          <w:rFonts w:asciiTheme="minorHAnsi" w:hAnsiTheme="minorHAnsi" w:cstheme="minorHAnsi"/>
          <w:b/>
        </w:rPr>
      </w:pPr>
    </w:p>
    <w:p w14:paraId="62812268" w14:textId="77777777" w:rsidR="00B4720F" w:rsidRDefault="00B4720F" w:rsidP="00501A1D">
      <w:pPr>
        <w:autoSpaceDE w:val="0"/>
        <w:autoSpaceDN w:val="0"/>
        <w:adjustRightInd w:val="0"/>
        <w:ind w:left="142"/>
        <w:jc w:val="both"/>
        <w:rPr>
          <w:rFonts w:asciiTheme="minorHAnsi" w:hAnsiTheme="minorHAnsi" w:cstheme="minorHAnsi"/>
          <w:b/>
        </w:rPr>
      </w:pPr>
    </w:p>
    <w:p w14:paraId="75DD5ED9" w14:textId="66498D7E" w:rsidR="00A26243" w:rsidRPr="00893AC1" w:rsidRDefault="00A26243"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093DF1" w:rsidRPr="00093DF1">
        <w:t xml:space="preserve"> </w:t>
      </w:r>
      <w:r w:rsidR="00093DF1" w:rsidRPr="00093DF1">
        <w:rPr>
          <w:rFonts w:asciiTheme="minorHAnsi" w:hAnsiTheme="minorHAnsi" w:cstheme="minorHAnsi"/>
          <w:b/>
        </w:rPr>
        <w:t>TRÊS MARIAS</w:t>
      </w:r>
      <w:r w:rsidR="00093DF1">
        <w:rPr>
          <w:rFonts w:asciiTheme="minorHAnsi" w:hAnsiTheme="minorHAnsi" w:cstheme="minorHAnsi"/>
          <w:b/>
        </w:rPr>
        <w:t xml:space="preserve"> - MG - </w:t>
      </w:r>
      <w:r w:rsidR="00093DF1" w:rsidRPr="00093DF1">
        <w:rPr>
          <w:rFonts w:asciiTheme="minorHAnsi" w:hAnsiTheme="minorHAnsi" w:cstheme="minorHAnsi"/>
          <w:b/>
        </w:rPr>
        <w:t>PREGÃO ELETRÔNICO Nº 119/2025</w:t>
      </w:r>
    </w:p>
    <w:p w14:paraId="5DC0EBC4" w14:textId="025B53B6" w:rsidR="00211770" w:rsidRDefault="00093DF1"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93DF1">
        <w:rPr>
          <w:rFonts w:asciiTheme="majorHAnsi" w:hAnsiTheme="majorHAnsi" w:cstheme="majorHAnsi"/>
        </w:rPr>
        <w:t xml:space="preserve">Contratação de empresa especializada para execução de serviços de recapeamento asfáltico em CBUQ, drenagem pluvial e sinalização a serem executados em nas Ruas A, B e C, bairro enseada do lago e na Rua Rui Barbosa, Bairro Joaquim de Lima. Data de início </w:t>
      </w:r>
      <w:r>
        <w:rPr>
          <w:rFonts w:asciiTheme="majorHAnsi" w:hAnsiTheme="majorHAnsi" w:cstheme="majorHAnsi"/>
        </w:rPr>
        <w:t xml:space="preserve">da sessão dia 09/12/2025, </w:t>
      </w:r>
      <w:r w:rsidRPr="00093DF1">
        <w:rPr>
          <w:rFonts w:asciiTheme="majorHAnsi" w:hAnsiTheme="majorHAnsi" w:cstheme="majorHAnsi"/>
        </w:rPr>
        <w:t>ás 09h00min</w:t>
      </w:r>
      <w:r>
        <w:rPr>
          <w:rFonts w:asciiTheme="majorHAnsi" w:hAnsiTheme="majorHAnsi" w:cstheme="majorHAnsi"/>
        </w:rPr>
        <w:t>. O</w:t>
      </w:r>
      <w:r w:rsidRPr="00093DF1">
        <w:rPr>
          <w:rFonts w:asciiTheme="majorHAnsi" w:hAnsiTheme="majorHAnsi" w:cstheme="majorHAnsi"/>
        </w:rPr>
        <w:t xml:space="preserve"> edital completo está disponível no site: </w:t>
      </w:r>
      <w:hyperlink r:id="rId55" w:history="1">
        <w:r w:rsidRPr="00A66F30">
          <w:rPr>
            <w:rStyle w:val="Hyperlink"/>
            <w:rFonts w:asciiTheme="majorHAnsi" w:hAnsiTheme="majorHAnsi" w:cstheme="majorHAnsi"/>
          </w:rPr>
          <w:t>https://licitar.digital</w:t>
        </w:r>
      </w:hyperlink>
      <w:r>
        <w:rPr>
          <w:rFonts w:asciiTheme="majorHAnsi" w:hAnsiTheme="majorHAnsi" w:cstheme="majorHAnsi"/>
        </w:rPr>
        <w:t xml:space="preserve"> </w:t>
      </w:r>
      <w:r w:rsidRPr="00093DF1">
        <w:rPr>
          <w:rFonts w:asciiTheme="majorHAnsi" w:hAnsiTheme="majorHAnsi" w:cstheme="majorHAnsi"/>
        </w:rPr>
        <w:t xml:space="preserve">/ </w:t>
      </w:r>
      <w:hyperlink r:id="rId56" w:history="1">
        <w:r w:rsidRPr="00A66F30">
          <w:rPr>
            <w:rStyle w:val="Hyperlink"/>
            <w:rFonts w:asciiTheme="majorHAnsi" w:hAnsiTheme="majorHAnsi" w:cstheme="majorHAnsi"/>
          </w:rPr>
          <w:t>www.tresmarias.mg.gov.br</w:t>
        </w:r>
      </w:hyperlink>
      <w:r w:rsidRPr="00093DF1">
        <w:rPr>
          <w:rFonts w:asciiTheme="majorHAnsi" w:hAnsiTheme="majorHAnsi" w:cstheme="majorHAnsi"/>
        </w:rPr>
        <w:t>.</w:t>
      </w:r>
      <w:r>
        <w:rPr>
          <w:rFonts w:asciiTheme="majorHAnsi" w:hAnsiTheme="majorHAnsi" w:cstheme="majorHAnsi"/>
        </w:rPr>
        <w:t xml:space="preserve"> Dúvidas </w:t>
      </w:r>
      <w:r w:rsidRPr="00093DF1">
        <w:rPr>
          <w:rFonts w:asciiTheme="majorHAnsi" w:hAnsiTheme="majorHAnsi" w:cstheme="majorHAnsi"/>
        </w:rPr>
        <w:t>(38) 3754-8832 ou (38) 3754-8929</w:t>
      </w:r>
      <w:r>
        <w:rPr>
          <w:rFonts w:asciiTheme="majorHAnsi" w:hAnsiTheme="majorHAnsi" w:cstheme="majorHAnsi"/>
        </w:rPr>
        <w:t>.</w:t>
      </w:r>
    </w:p>
    <w:p w14:paraId="0F4406B2" w14:textId="77777777" w:rsidR="00083FCD" w:rsidRDefault="00083FCD" w:rsidP="00361123">
      <w:pPr>
        <w:ind w:left="142"/>
        <w:jc w:val="both"/>
        <w:rPr>
          <w:rFonts w:asciiTheme="minorHAnsi" w:hAnsiTheme="minorHAnsi" w:cstheme="minorHAnsi"/>
          <w:b/>
        </w:rPr>
      </w:pPr>
    </w:p>
    <w:p w14:paraId="3FC18719" w14:textId="0D44F9DA" w:rsidR="00083FCD" w:rsidRDefault="00A46A53" w:rsidP="00361123">
      <w:pPr>
        <w:ind w:left="142"/>
        <w:jc w:val="both"/>
        <w:rPr>
          <w:rFonts w:asciiTheme="minorHAnsi" w:hAnsiTheme="minorHAnsi" w:cstheme="minorHAnsi"/>
          <w:b/>
          <w:caps/>
        </w:rPr>
      </w:pPr>
      <w:r w:rsidRPr="00A46A53">
        <w:rPr>
          <w:rFonts w:asciiTheme="minorHAnsi" w:hAnsiTheme="minorHAnsi" w:cstheme="minorHAnsi"/>
          <w:b/>
          <w:caps/>
        </w:rPr>
        <w:t>abha</w:t>
      </w:r>
      <w:r>
        <w:rPr>
          <w:rFonts w:asciiTheme="minorHAnsi" w:hAnsiTheme="minorHAnsi" w:cstheme="minorHAnsi"/>
          <w:b/>
          <w:caps/>
        </w:rPr>
        <w:t xml:space="preserve"> - </w:t>
      </w:r>
      <w:r w:rsidRPr="00A46A53">
        <w:rPr>
          <w:rFonts w:asciiTheme="minorHAnsi" w:hAnsiTheme="minorHAnsi" w:cstheme="minorHAnsi"/>
          <w:b/>
          <w:caps/>
        </w:rPr>
        <w:t>ATO CON</w:t>
      </w:r>
      <w:r>
        <w:rPr>
          <w:rFonts w:asciiTheme="minorHAnsi" w:hAnsiTheme="minorHAnsi" w:cstheme="minorHAnsi"/>
          <w:b/>
          <w:caps/>
        </w:rPr>
        <w:t>VOCATÓRIO ABHA/PN2 Nº 004/</w:t>
      </w:r>
      <w:r w:rsidRPr="00A46A53">
        <w:rPr>
          <w:rFonts w:asciiTheme="minorHAnsi" w:hAnsiTheme="minorHAnsi" w:cstheme="minorHAnsi"/>
          <w:b/>
          <w:caps/>
        </w:rPr>
        <w:t>2025</w:t>
      </w:r>
    </w:p>
    <w:p w14:paraId="2A31C729" w14:textId="12A203A8" w:rsidR="00A46A53" w:rsidRPr="00A46A53" w:rsidRDefault="00A46A53" w:rsidP="00361123">
      <w:pPr>
        <w:ind w:left="142"/>
        <w:jc w:val="both"/>
        <w:rPr>
          <w:rFonts w:asciiTheme="majorHAnsi" w:hAnsiTheme="majorHAnsi" w:cstheme="majorHAnsi"/>
        </w:rPr>
      </w:pPr>
      <w:r w:rsidRPr="00A46A53">
        <w:rPr>
          <w:rFonts w:asciiTheme="majorHAnsi" w:hAnsiTheme="majorHAnsi" w:cstheme="majorHAnsi"/>
        </w:rPr>
        <w:t>OBJETO: Contratação de Pessoa Jurídica, para fornecimento de serviços, materiais para construção de cercas do tipo alambrado e calçamento, além de coletas e análises de água na Área de Preservação Permanente do Bairro Francisco Duarte, localizado na cidade de Araxá, no âmbito da Bacia Hidrográfica do Rio Araguari, no Estado de Minas Gerais</w:t>
      </w:r>
      <w:r>
        <w:rPr>
          <w:rFonts w:asciiTheme="majorHAnsi" w:hAnsiTheme="majorHAnsi" w:cstheme="majorHAnsi"/>
        </w:rPr>
        <w:t>.</w:t>
      </w:r>
      <w:r w:rsidRPr="00A46A53">
        <w:t xml:space="preserve"> </w:t>
      </w:r>
      <w:r w:rsidRPr="00A46A53">
        <w:rPr>
          <w:rFonts w:asciiTheme="majorHAnsi" w:hAnsiTheme="majorHAnsi" w:cstheme="majorHAnsi"/>
        </w:rPr>
        <w:t>As propostas deverão ser protocolizadas na sede da ABHA até 09h</w:t>
      </w:r>
      <w:r>
        <w:rPr>
          <w:rFonts w:asciiTheme="majorHAnsi" w:hAnsiTheme="majorHAnsi" w:cstheme="majorHAnsi"/>
        </w:rPr>
        <w:t>00min</w:t>
      </w:r>
      <w:r w:rsidRPr="00A46A53">
        <w:rPr>
          <w:rFonts w:asciiTheme="majorHAnsi" w:hAnsiTheme="majorHAnsi" w:cstheme="majorHAnsi"/>
        </w:rPr>
        <w:t xml:space="preserve"> do dia</w:t>
      </w:r>
      <w:r>
        <w:rPr>
          <w:rFonts w:asciiTheme="majorHAnsi" w:hAnsiTheme="majorHAnsi" w:cstheme="majorHAnsi"/>
        </w:rPr>
        <w:t xml:space="preserve"> 10 de dezembro de 2025, </w:t>
      </w:r>
      <w:r w:rsidRPr="00A46A53">
        <w:rPr>
          <w:rFonts w:asciiTheme="majorHAnsi" w:hAnsiTheme="majorHAnsi" w:cstheme="majorHAnsi"/>
        </w:rPr>
        <w:t xml:space="preserve">data da realização do certame. A abertura dos envelopes ocorrerá no mesmo dia às </w:t>
      </w:r>
      <w:r>
        <w:rPr>
          <w:rFonts w:asciiTheme="majorHAnsi" w:hAnsiTheme="majorHAnsi" w:cstheme="majorHAnsi"/>
        </w:rPr>
        <w:t>0</w:t>
      </w:r>
      <w:r w:rsidRPr="00A46A53">
        <w:rPr>
          <w:rFonts w:asciiTheme="majorHAnsi" w:hAnsiTheme="majorHAnsi" w:cstheme="majorHAnsi"/>
        </w:rPr>
        <w:t xml:space="preserve">9h15mim. Informações adicionais podem ser obtidas pelo e-mail </w:t>
      </w:r>
      <w:hyperlink r:id="rId57" w:history="1">
        <w:r w:rsidRPr="00A66F30">
          <w:rPr>
            <w:rStyle w:val="Hyperlink"/>
            <w:rFonts w:asciiTheme="majorHAnsi" w:hAnsiTheme="majorHAnsi" w:cstheme="majorHAnsi"/>
          </w:rPr>
          <w:t>licitacoes@agenciaabha.com.br</w:t>
        </w:r>
      </w:hyperlink>
      <w:r>
        <w:rPr>
          <w:rFonts w:asciiTheme="majorHAnsi" w:hAnsiTheme="majorHAnsi" w:cstheme="majorHAnsi"/>
        </w:rPr>
        <w:t xml:space="preserve"> ou </w:t>
      </w:r>
      <w:hyperlink r:id="rId58" w:history="1">
        <w:r w:rsidRPr="00A66F30">
          <w:rPr>
            <w:rStyle w:val="Hyperlink"/>
            <w:rFonts w:asciiTheme="majorHAnsi" w:hAnsiTheme="majorHAnsi" w:cstheme="majorHAnsi"/>
          </w:rPr>
          <w:t>www.agenciaabha.com.br</w:t>
        </w:r>
      </w:hyperlink>
      <w:r>
        <w:rPr>
          <w:rFonts w:asciiTheme="majorHAnsi" w:hAnsiTheme="majorHAnsi" w:cstheme="majorHAnsi"/>
        </w:rPr>
        <w:t xml:space="preserve">. </w:t>
      </w:r>
    </w:p>
    <w:p w14:paraId="263F18CD" w14:textId="77777777" w:rsidR="00083FCD" w:rsidRDefault="00083FCD" w:rsidP="00361123">
      <w:pPr>
        <w:ind w:left="142"/>
        <w:jc w:val="both"/>
        <w:rPr>
          <w:rFonts w:asciiTheme="minorHAnsi" w:hAnsiTheme="minorHAnsi" w:cstheme="minorHAnsi"/>
          <w:b/>
        </w:rPr>
      </w:pPr>
    </w:p>
    <w:p w14:paraId="5DA748E3" w14:textId="4DD30286" w:rsidR="00083FCD" w:rsidRPr="00A764C7" w:rsidRDefault="00A764C7" w:rsidP="00361123">
      <w:pPr>
        <w:ind w:left="142"/>
        <w:jc w:val="both"/>
        <w:rPr>
          <w:rFonts w:asciiTheme="minorHAnsi" w:hAnsiTheme="minorHAnsi" w:cstheme="minorHAnsi"/>
          <w:b/>
          <w:caps/>
        </w:rPr>
      </w:pPr>
      <w:r>
        <w:rPr>
          <w:rFonts w:asciiTheme="minorHAnsi" w:hAnsiTheme="minorHAnsi" w:cstheme="minorHAnsi"/>
          <w:b/>
          <w:caps/>
        </w:rPr>
        <w:t xml:space="preserve">DEMAE - UBERLÂNDIA - </w:t>
      </w:r>
      <w:r w:rsidRPr="00A764C7">
        <w:rPr>
          <w:rFonts w:asciiTheme="minorHAnsi" w:hAnsiTheme="minorHAnsi" w:cstheme="minorHAnsi"/>
          <w:b/>
          <w:caps/>
        </w:rPr>
        <w:t>MG</w:t>
      </w:r>
      <w:r>
        <w:rPr>
          <w:rFonts w:asciiTheme="minorHAnsi" w:hAnsiTheme="minorHAnsi" w:cstheme="minorHAnsi"/>
          <w:b/>
          <w:caps/>
        </w:rPr>
        <w:t xml:space="preserve"> -</w:t>
      </w:r>
      <w:r w:rsidRPr="00A764C7">
        <w:rPr>
          <w:rFonts w:ascii="Times New Roman" w:hAnsi="Times New Roman"/>
          <w:b/>
          <w:bCs/>
        </w:rPr>
        <w:t xml:space="preserve"> </w:t>
      </w:r>
      <w:r w:rsidRPr="00A764C7">
        <w:rPr>
          <w:rFonts w:asciiTheme="minorHAnsi" w:hAnsiTheme="minorHAnsi" w:cstheme="minorHAnsi"/>
          <w:b/>
          <w:caps/>
        </w:rPr>
        <w:t>PREGÃO ELETRÔNICO Nº 301/2025</w:t>
      </w:r>
    </w:p>
    <w:p w14:paraId="75A41330" w14:textId="0C7E1419" w:rsidR="00083FCD" w:rsidRPr="00A764C7" w:rsidRDefault="00A764C7" w:rsidP="00A764C7">
      <w:pPr>
        <w:ind w:left="142"/>
        <w:jc w:val="both"/>
        <w:rPr>
          <w:rFonts w:asciiTheme="majorHAnsi" w:hAnsiTheme="majorHAnsi" w:cstheme="majorHAnsi"/>
        </w:rPr>
      </w:pPr>
      <w:r w:rsidRPr="00A764C7">
        <w:rPr>
          <w:rFonts w:asciiTheme="majorHAnsi" w:hAnsiTheme="majorHAnsi" w:cstheme="majorHAnsi"/>
          <w:caps/>
        </w:rPr>
        <w:t>Objeto</w:t>
      </w:r>
      <w:r>
        <w:rPr>
          <w:rFonts w:asciiTheme="majorHAnsi" w:hAnsiTheme="majorHAnsi" w:cstheme="majorHAnsi"/>
        </w:rPr>
        <w:t xml:space="preserve">: </w:t>
      </w:r>
      <w:r w:rsidRPr="00A764C7">
        <w:rPr>
          <w:rFonts w:asciiTheme="majorHAnsi" w:hAnsiTheme="majorHAnsi" w:cstheme="majorHAnsi"/>
        </w:rPr>
        <w:t>Contratação de serviços de engenharia comum para instalação de redes coletoras de esgoto e adaptação do sistema coletor devido ao crescimento vegetativo em diversos Bairros de Uberlândia e nos Distritos, em atendimento à Diretoria do Sistema de Esgotamento Sanitário</w:t>
      </w:r>
      <w:r>
        <w:rPr>
          <w:rFonts w:asciiTheme="majorHAnsi" w:hAnsiTheme="majorHAnsi" w:cstheme="majorHAnsi"/>
        </w:rPr>
        <w:t xml:space="preserve">. Valor total estimado da contratação em: </w:t>
      </w:r>
      <w:r w:rsidRPr="00A764C7">
        <w:rPr>
          <w:rFonts w:asciiTheme="minorHAnsi" w:hAnsiTheme="minorHAnsi" w:cstheme="minorHAnsi"/>
          <w:b/>
          <w:caps/>
        </w:rPr>
        <w:t>R$ 1.997.958,55</w:t>
      </w:r>
      <w:r w:rsidRPr="00A764C7">
        <w:rPr>
          <w:rFonts w:asciiTheme="majorHAnsi" w:hAnsiTheme="majorHAnsi" w:cstheme="majorHAnsi"/>
        </w:rPr>
        <w:t>.</w:t>
      </w:r>
      <w:r w:rsidR="002B5240">
        <w:rPr>
          <w:rFonts w:asciiTheme="majorHAnsi" w:hAnsiTheme="majorHAnsi" w:cstheme="majorHAnsi"/>
        </w:rPr>
        <w:t xml:space="preserve"> Data da sessão pública: dia 05/12/2025 às </w:t>
      </w:r>
      <w:proofErr w:type="gramStart"/>
      <w:r w:rsidR="002B5240">
        <w:rPr>
          <w:rFonts w:asciiTheme="majorHAnsi" w:hAnsiTheme="majorHAnsi" w:cstheme="majorHAnsi"/>
        </w:rPr>
        <w:t>09h00min. Local</w:t>
      </w:r>
      <w:proofErr w:type="gramEnd"/>
      <w:r w:rsidR="002B5240">
        <w:rPr>
          <w:rFonts w:asciiTheme="majorHAnsi" w:hAnsiTheme="majorHAnsi" w:cstheme="majorHAnsi"/>
        </w:rPr>
        <w:t xml:space="preserve">, site: </w:t>
      </w:r>
      <w:hyperlink r:id="rId59" w:history="1">
        <w:r w:rsidR="002B5240" w:rsidRPr="00A66F30">
          <w:rPr>
            <w:rStyle w:val="Hyperlink"/>
            <w:rFonts w:asciiTheme="majorHAnsi" w:hAnsiTheme="majorHAnsi" w:cstheme="majorHAnsi"/>
          </w:rPr>
          <w:t>https://www.gov.br/compras/pt-br</w:t>
        </w:r>
      </w:hyperlink>
      <w:r w:rsidR="000B185B">
        <w:rPr>
          <w:rFonts w:asciiTheme="majorHAnsi" w:hAnsiTheme="majorHAnsi" w:cstheme="majorHAnsi"/>
        </w:rPr>
        <w:t xml:space="preserve">. Esclarecimentos através do </w:t>
      </w:r>
      <w:r w:rsidR="002B5240" w:rsidRPr="002B5240">
        <w:rPr>
          <w:rFonts w:asciiTheme="majorHAnsi" w:hAnsiTheme="majorHAnsi" w:cstheme="majorHAnsi"/>
        </w:rPr>
        <w:t xml:space="preserve">e-mail: </w:t>
      </w:r>
      <w:hyperlink r:id="rId60" w:history="1">
        <w:r w:rsidR="002B5240" w:rsidRPr="00A66F30">
          <w:rPr>
            <w:rStyle w:val="Hyperlink"/>
            <w:rFonts w:asciiTheme="majorHAnsi" w:hAnsiTheme="majorHAnsi" w:cstheme="majorHAnsi"/>
          </w:rPr>
          <w:t>licitacao@dmae.mg.gov.br</w:t>
        </w:r>
      </w:hyperlink>
      <w:r w:rsidR="002B5240">
        <w:rPr>
          <w:rFonts w:asciiTheme="majorHAnsi" w:hAnsiTheme="majorHAnsi" w:cstheme="majorHAnsi"/>
        </w:rPr>
        <w:t xml:space="preserve"> ou site:</w:t>
      </w:r>
      <w:r w:rsidR="002B5240" w:rsidRPr="002B5240">
        <w:rPr>
          <w:rFonts w:ascii="Times New Roman" w:hAnsi="Times New Roman"/>
          <w:color w:val="0000FF"/>
        </w:rPr>
        <w:t xml:space="preserve"> </w:t>
      </w:r>
      <w:hyperlink r:id="rId61" w:history="1">
        <w:r w:rsidR="002B5240" w:rsidRPr="00A66F30">
          <w:rPr>
            <w:rStyle w:val="Hyperlink"/>
            <w:rFonts w:asciiTheme="majorHAnsi" w:hAnsiTheme="majorHAnsi" w:cstheme="majorHAnsi"/>
          </w:rPr>
          <w:t>https://www.uberlandia.mg.gov.br/portal-da-transparencia/licitacoes-e-contratos</w:t>
        </w:r>
      </w:hyperlink>
      <w:r w:rsidR="002B5240">
        <w:rPr>
          <w:rFonts w:asciiTheme="majorHAnsi" w:hAnsiTheme="majorHAnsi" w:cstheme="majorHAnsi"/>
        </w:rPr>
        <w:t xml:space="preserve">. </w:t>
      </w:r>
    </w:p>
    <w:p w14:paraId="58E3EDBD" w14:textId="77777777" w:rsidR="00083FCD" w:rsidRDefault="00083FCD" w:rsidP="00361123">
      <w:pPr>
        <w:ind w:left="142"/>
        <w:jc w:val="both"/>
        <w:rPr>
          <w:rFonts w:asciiTheme="minorHAnsi" w:hAnsiTheme="minorHAnsi" w:cstheme="minorHAnsi"/>
          <w:b/>
        </w:rPr>
      </w:pPr>
    </w:p>
    <w:p w14:paraId="3B245DA0" w14:textId="6659D739" w:rsidR="00083FCD" w:rsidRPr="00235D7B" w:rsidRDefault="00235D7B" w:rsidP="00361123">
      <w:pPr>
        <w:ind w:left="142"/>
        <w:jc w:val="both"/>
        <w:rPr>
          <w:rFonts w:asciiTheme="minorHAnsi" w:hAnsiTheme="minorHAnsi" w:cstheme="minorHAnsi"/>
          <w:b/>
          <w:caps/>
        </w:rPr>
      </w:pPr>
      <w:r w:rsidRPr="00235D7B">
        <w:rPr>
          <w:rFonts w:asciiTheme="minorHAnsi" w:hAnsiTheme="minorHAnsi" w:cstheme="minorHAnsi"/>
          <w:b/>
          <w:caps/>
        </w:rPr>
        <w:t xml:space="preserve">codevasf </w:t>
      </w:r>
      <w:r>
        <w:rPr>
          <w:rFonts w:asciiTheme="minorHAnsi" w:hAnsiTheme="minorHAnsi" w:cstheme="minorHAnsi"/>
          <w:b/>
          <w:caps/>
        </w:rPr>
        <w:t xml:space="preserve">- turmalina - mg - </w:t>
      </w:r>
      <w:r w:rsidRPr="00235D7B">
        <w:rPr>
          <w:rFonts w:asciiTheme="minorHAnsi" w:hAnsiTheme="minorHAnsi" w:cstheme="minorHAnsi"/>
          <w:b/>
          <w:caps/>
        </w:rPr>
        <w:t>LICITAÇÃO EL</w:t>
      </w:r>
      <w:r>
        <w:rPr>
          <w:rFonts w:asciiTheme="minorHAnsi" w:hAnsiTheme="minorHAnsi" w:cstheme="minorHAnsi"/>
          <w:b/>
          <w:caps/>
        </w:rPr>
        <w:t xml:space="preserve">ETRÔNICA Nº </w:t>
      </w:r>
      <w:r w:rsidRPr="00235D7B">
        <w:rPr>
          <w:rFonts w:asciiTheme="minorHAnsi" w:hAnsiTheme="minorHAnsi" w:cstheme="minorHAnsi"/>
          <w:b/>
          <w:caps/>
        </w:rPr>
        <w:t>036/2025</w:t>
      </w:r>
    </w:p>
    <w:p w14:paraId="1BAFCF2B" w14:textId="315BBE0B" w:rsidR="00083FCD" w:rsidRDefault="00235D7B" w:rsidP="00361123">
      <w:pPr>
        <w:ind w:left="142"/>
        <w:jc w:val="both"/>
        <w:rPr>
          <w:rFonts w:asciiTheme="minorHAnsi" w:hAnsiTheme="minorHAnsi" w:cstheme="minorHAnsi"/>
          <w:b/>
        </w:rPr>
      </w:pPr>
      <w:r w:rsidRPr="00235D7B">
        <w:rPr>
          <w:rFonts w:asciiTheme="majorHAnsi" w:hAnsiTheme="majorHAnsi" w:cstheme="majorHAnsi"/>
        </w:rPr>
        <w:t>OBJETO: Execução das obras de pavimentação com blocos sextavados de concreto (bloquetes) de vias diversas do Distrito de Poço Dantas, no Município de Turmalina, na área de atuação da 1ª Superintendência Regional, no estado de Minas Gerais. Entrega das Pr</w:t>
      </w:r>
      <w:r>
        <w:rPr>
          <w:rFonts w:asciiTheme="majorHAnsi" w:hAnsiTheme="majorHAnsi" w:cstheme="majorHAnsi"/>
        </w:rPr>
        <w:t xml:space="preserve">opostas: a partir de 25/11/2025, </w:t>
      </w:r>
      <w:r w:rsidRPr="00235D7B">
        <w:rPr>
          <w:rFonts w:asciiTheme="majorHAnsi" w:hAnsiTheme="majorHAnsi" w:cstheme="majorHAnsi"/>
        </w:rPr>
        <w:t>às 08h00</w:t>
      </w:r>
      <w:r>
        <w:rPr>
          <w:rFonts w:asciiTheme="majorHAnsi" w:hAnsiTheme="majorHAnsi" w:cstheme="majorHAnsi"/>
        </w:rPr>
        <w:t>min</w:t>
      </w:r>
      <w:r w:rsidRPr="00235D7B">
        <w:rPr>
          <w:rFonts w:asciiTheme="majorHAnsi" w:hAnsiTheme="majorHAnsi" w:cstheme="majorHAnsi"/>
        </w:rPr>
        <w:t xml:space="preserve"> no site </w:t>
      </w:r>
      <w:hyperlink r:id="rId62" w:history="1">
        <w:r w:rsidRPr="00A66F30">
          <w:rPr>
            <w:rStyle w:val="Hyperlink"/>
            <w:rFonts w:asciiTheme="majorHAnsi" w:hAnsiTheme="majorHAnsi" w:cstheme="majorHAnsi"/>
          </w:rPr>
          <w:t>www.gov.br/compras</w:t>
        </w:r>
      </w:hyperlink>
      <w:r w:rsidRPr="00235D7B">
        <w:rPr>
          <w:rFonts w:asciiTheme="majorHAnsi" w:hAnsiTheme="majorHAnsi" w:cstheme="majorHAnsi"/>
        </w:rPr>
        <w:t>.</w:t>
      </w:r>
      <w:r>
        <w:rPr>
          <w:rFonts w:asciiTheme="majorHAnsi" w:hAnsiTheme="majorHAnsi" w:cstheme="majorHAnsi"/>
        </w:rPr>
        <w:t xml:space="preserve"> Data de</w:t>
      </w:r>
      <w:r w:rsidRPr="00235D7B">
        <w:rPr>
          <w:rFonts w:asciiTheme="majorHAnsi" w:hAnsiTheme="majorHAnsi" w:cstheme="majorHAnsi"/>
        </w:rPr>
        <w:t xml:space="preserve"> abertura das propostas: 17/12/2025</w:t>
      </w:r>
      <w:r>
        <w:rPr>
          <w:rFonts w:asciiTheme="majorHAnsi" w:hAnsiTheme="majorHAnsi" w:cstheme="majorHAnsi"/>
        </w:rPr>
        <w:t>,</w:t>
      </w:r>
      <w:r w:rsidRPr="00235D7B">
        <w:rPr>
          <w:rFonts w:asciiTheme="majorHAnsi" w:hAnsiTheme="majorHAnsi" w:cstheme="majorHAnsi"/>
        </w:rPr>
        <w:t xml:space="preserve"> às 10h00</w:t>
      </w:r>
      <w:r>
        <w:rPr>
          <w:rFonts w:asciiTheme="majorHAnsi" w:hAnsiTheme="majorHAnsi" w:cstheme="majorHAnsi"/>
        </w:rPr>
        <w:t>min.</w:t>
      </w:r>
      <w:r w:rsidRPr="00235D7B">
        <w:t xml:space="preserve"> </w:t>
      </w:r>
      <w:r w:rsidRPr="00235D7B">
        <w:rPr>
          <w:rFonts w:asciiTheme="majorHAnsi" w:hAnsiTheme="majorHAnsi" w:cstheme="majorHAnsi"/>
        </w:rPr>
        <w:t>Esclarecimentos</w:t>
      </w:r>
      <w:r>
        <w:t xml:space="preserve"> </w:t>
      </w:r>
      <w:r w:rsidRPr="00235D7B">
        <w:rPr>
          <w:rFonts w:asciiTheme="majorHAnsi" w:hAnsiTheme="majorHAnsi" w:cstheme="majorHAnsi"/>
        </w:rPr>
        <w:t xml:space="preserve">no site </w:t>
      </w:r>
      <w:hyperlink r:id="rId63" w:history="1">
        <w:r w:rsidRPr="00A66F30">
          <w:rPr>
            <w:rStyle w:val="Hyperlink"/>
            <w:rFonts w:asciiTheme="majorHAnsi" w:hAnsiTheme="majorHAnsi" w:cstheme="majorHAnsi"/>
          </w:rPr>
          <w:t>www.codevasf.gov.br</w:t>
        </w:r>
      </w:hyperlink>
      <w:r>
        <w:rPr>
          <w:rFonts w:asciiTheme="majorHAnsi" w:hAnsiTheme="majorHAnsi" w:cstheme="majorHAnsi"/>
        </w:rPr>
        <w:t xml:space="preserve">. </w:t>
      </w:r>
    </w:p>
    <w:p w14:paraId="15B4B984" w14:textId="77777777" w:rsidR="00083FCD" w:rsidRDefault="00083FCD" w:rsidP="00361123">
      <w:pPr>
        <w:ind w:left="142"/>
        <w:jc w:val="both"/>
        <w:rPr>
          <w:rFonts w:asciiTheme="minorHAnsi" w:hAnsiTheme="minorHAnsi" w:cstheme="minorHAnsi"/>
          <w:b/>
        </w:rPr>
      </w:pPr>
    </w:p>
    <w:p w14:paraId="513DC7BB" w14:textId="21C76C0C" w:rsidR="00083FCD" w:rsidRDefault="00402D1C" w:rsidP="00361123">
      <w:pPr>
        <w:ind w:left="142"/>
        <w:jc w:val="both"/>
        <w:rPr>
          <w:rFonts w:asciiTheme="minorHAnsi" w:hAnsiTheme="minorHAnsi" w:cstheme="minorHAnsi"/>
          <w:b/>
          <w:caps/>
        </w:rPr>
      </w:pPr>
      <w:r w:rsidRPr="00402D1C">
        <w:rPr>
          <w:rFonts w:asciiTheme="minorHAnsi" w:hAnsiTheme="minorHAnsi" w:cstheme="minorHAnsi"/>
          <w:b/>
          <w:caps/>
        </w:rPr>
        <w:t xml:space="preserve">Emater </w:t>
      </w:r>
      <w:r>
        <w:rPr>
          <w:rFonts w:asciiTheme="minorHAnsi" w:hAnsiTheme="minorHAnsi" w:cstheme="minorHAnsi"/>
          <w:b/>
          <w:caps/>
        </w:rPr>
        <w:t xml:space="preserve">mg - </w:t>
      </w:r>
      <w:r w:rsidRPr="00402D1C">
        <w:rPr>
          <w:rFonts w:asciiTheme="minorHAnsi" w:hAnsiTheme="minorHAnsi" w:cstheme="minorHAnsi"/>
          <w:b/>
          <w:caps/>
        </w:rPr>
        <w:t>pregão eletrônico nº</w:t>
      </w:r>
      <w:r>
        <w:rPr>
          <w:rFonts w:asciiTheme="minorHAnsi" w:hAnsiTheme="minorHAnsi" w:cstheme="minorHAnsi"/>
          <w:b/>
          <w:caps/>
        </w:rPr>
        <w:t xml:space="preserve"> 090/2025</w:t>
      </w:r>
    </w:p>
    <w:p w14:paraId="7A88DB01" w14:textId="09B2C4D9" w:rsidR="00402D1C" w:rsidRPr="00402D1C" w:rsidRDefault="00402D1C" w:rsidP="00402D1C">
      <w:pPr>
        <w:ind w:left="142"/>
        <w:jc w:val="both"/>
        <w:rPr>
          <w:rFonts w:asciiTheme="majorHAnsi" w:hAnsiTheme="majorHAnsi" w:cstheme="majorHAnsi"/>
        </w:rPr>
      </w:pPr>
      <w:r>
        <w:rPr>
          <w:rFonts w:asciiTheme="majorHAnsi" w:hAnsiTheme="majorHAnsi" w:cstheme="majorHAnsi"/>
        </w:rPr>
        <w:t xml:space="preserve">OBJETO: </w:t>
      </w:r>
      <w:r w:rsidRPr="00402D1C">
        <w:rPr>
          <w:rFonts w:asciiTheme="majorHAnsi" w:hAnsiTheme="majorHAnsi" w:cstheme="majorHAnsi"/>
        </w:rPr>
        <w:t xml:space="preserve">Contratação de empresa especializada na prestação de serviços de engenharia, pelo regime de empreitada por preço global, para: </w:t>
      </w:r>
      <w:r w:rsidRPr="00402D1C">
        <w:rPr>
          <w:rFonts w:asciiTheme="majorHAnsi" w:hAnsiTheme="majorHAnsi" w:cstheme="majorHAnsi"/>
          <w:caps/>
        </w:rPr>
        <w:t>Lote</w:t>
      </w:r>
      <w:r w:rsidRPr="00402D1C">
        <w:rPr>
          <w:rFonts w:asciiTheme="majorHAnsi" w:hAnsiTheme="majorHAnsi" w:cstheme="majorHAnsi"/>
        </w:rPr>
        <w:t xml:space="preserve"> 01: Contratação de empresa especializada em execução de serviços de engenharia para reforma e revitalização do Edifício sede da Unidade Regional da EMATER-MG, em Januária, com fornecimento de materiais e mão de obra</w:t>
      </w:r>
      <w:r>
        <w:rPr>
          <w:rFonts w:asciiTheme="majorHAnsi" w:hAnsiTheme="majorHAnsi" w:cstheme="majorHAnsi"/>
        </w:rPr>
        <w:t xml:space="preserve">. </w:t>
      </w:r>
      <w:r w:rsidRPr="00402D1C">
        <w:rPr>
          <w:rFonts w:asciiTheme="majorHAnsi" w:hAnsiTheme="majorHAnsi" w:cstheme="majorHAnsi"/>
          <w:caps/>
        </w:rPr>
        <w:t>Lote</w:t>
      </w:r>
      <w:r w:rsidRPr="00402D1C">
        <w:rPr>
          <w:rFonts w:asciiTheme="majorHAnsi" w:hAnsiTheme="majorHAnsi" w:cstheme="majorHAnsi"/>
        </w:rPr>
        <w:t xml:space="preserve"> 02: Contratação de empresa especializada em execução de serviços de engenharia para reforma e revitalização do Edifício sede do Escritório Local da Emater-MG, em Januária, com fornecimento de materiais e mão de obra.</w:t>
      </w:r>
      <w:r>
        <w:rPr>
          <w:rFonts w:asciiTheme="majorHAnsi" w:hAnsiTheme="majorHAnsi" w:cstheme="majorHAnsi"/>
        </w:rPr>
        <w:t xml:space="preserve"> Data de início da sessão de disputa de preços: 08/12/2025 às 09h30min.</w:t>
      </w:r>
      <w:r w:rsidRPr="00402D1C">
        <w:t xml:space="preserve"> </w:t>
      </w:r>
      <w:r w:rsidRPr="00402D1C">
        <w:rPr>
          <w:rFonts w:asciiTheme="majorHAnsi" w:hAnsiTheme="majorHAnsi" w:cstheme="majorHAnsi"/>
        </w:rPr>
        <w:t xml:space="preserve">Site para consulta ao </w:t>
      </w:r>
      <w:r w:rsidR="00A46A53" w:rsidRPr="00402D1C">
        <w:rPr>
          <w:rFonts w:asciiTheme="majorHAnsi" w:hAnsiTheme="majorHAnsi" w:cstheme="majorHAnsi"/>
        </w:rPr>
        <w:t>edital</w:t>
      </w:r>
      <w:r w:rsidR="00A46A53">
        <w:rPr>
          <w:rFonts w:asciiTheme="majorHAnsi" w:hAnsiTheme="majorHAnsi" w:cstheme="majorHAnsi"/>
        </w:rPr>
        <w:t xml:space="preserve">: </w:t>
      </w:r>
      <w:hyperlink r:id="rId64" w:history="1">
        <w:r w:rsidR="00A46A53" w:rsidRPr="00A66F30">
          <w:rPr>
            <w:rStyle w:val="Hyperlink"/>
            <w:rFonts w:asciiTheme="majorHAnsi" w:hAnsiTheme="majorHAnsi" w:cstheme="majorHAnsi"/>
          </w:rPr>
          <w:t>https://compras.mg.gov.br</w:t>
        </w:r>
      </w:hyperlink>
      <w:r w:rsidR="00A46A53">
        <w:rPr>
          <w:rFonts w:asciiTheme="majorHAnsi" w:hAnsiTheme="majorHAnsi" w:cstheme="majorHAnsi"/>
        </w:rPr>
        <w:t xml:space="preserve"> </w:t>
      </w:r>
      <w:r w:rsidRPr="00402D1C">
        <w:rPr>
          <w:rFonts w:asciiTheme="majorHAnsi" w:hAnsiTheme="majorHAnsi" w:cstheme="majorHAnsi"/>
        </w:rPr>
        <w:t xml:space="preserve">e </w:t>
      </w:r>
      <w:hyperlink r:id="rId65" w:history="1">
        <w:r w:rsidR="00A46A53" w:rsidRPr="00A66F30">
          <w:rPr>
            <w:rStyle w:val="Hyperlink"/>
            <w:rFonts w:asciiTheme="majorHAnsi" w:hAnsiTheme="majorHAnsi" w:cstheme="majorHAnsi"/>
          </w:rPr>
          <w:t>www.emater.mg.gov.br</w:t>
        </w:r>
      </w:hyperlink>
      <w:r w:rsidR="00A46A53" w:rsidRPr="00A46A53">
        <w:rPr>
          <w:rFonts w:asciiTheme="majorHAnsi" w:hAnsiTheme="majorHAnsi" w:cstheme="majorHAnsi"/>
        </w:rPr>
        <w:t xml:space="preserve">. </w:t>
      </w:r>
      <w:r w:rsidRPr="00402D1C">
        <w:rPr>
          <w:rFonts w:asciiTheme="majorHAnsi" w:hAnsiTheme="majorHAnsi" w:cstheme="majorHAnsi"/>
        </w:rPr>
        <w:t xml:space="preserve">Dúvidas: e-mail: </w:t>
      </w:r>
      <w:hyperlink r:id="rId66" w:history="1">
        <w:r w:rsidRPr="00A66F30">
          <w:rPr>
            <w:rStyle w:val="Hyperlink"/>
            <w:rFonts w:asciiTheme="majorHAnsi" w:hAnsiTheme="majorHAnsi" w:cstheme="majorHAnsi"/>
          </w:rPr>
          <w:t>cadastro.fornecedores@planejamento.mg.gov.br</w:t>
        </w:r>
      </w:hyperlink>
      <w:r>
        <w:rPr>
          <w:rFonts w:asciiTheme="majorHAnsi" w:hAnsiTheme="majorHAnsi" w:cstheme="majorHAnsi"/>
        </w:rPr>
        <w:t xml:space="preserve"> </w:t>
      </w:r>
      <w:r w:rsidRPr="00402D1C">
        <w:rPr>
          <w:rFonts w:asciiTheme="majorHAnsi" w:hAnsiTheme="majorHAnsi" w:cstheme="majorHAnsi"/>
        </w:rPr>
        <w:t>ou pelo telefone (31)</w:t>
      </w:r>
      <w:r>
        <w:rPr>
          <w:rFonts w:asciiTheme="majorHAnsi" w:hAnsiTheme="majorHAnsi" w:cstheme="majorHAnsi"/>
        </w:rPr>
        <w:t xml:space="preserve"> </w:t>
      </w:r>
      <w:r w:rsidRPr="00402D1C">
        <w:rPr>
          <w:rFonts w:asciiTheme="majorHAnsi" w:hAnsiTheme="majorHAnsi" w:cstheme="majorHAnsi"/>
        </w:rPr>
        <w:t>3916-9755.</w:t>
      </w:r>
    </w:p>
    <w:p w14:paraId="4A24356A" w14:textId="77777777" w:rsidR="00083FCD" w:rsidRDefault="00083FCD" w:rsidP="00361123">
      <w:pPr>
        <w:ind w:left="142"/>
        <w:jc w:val="both"/>
        <w:rPr>
          <w:rFonts w:asciiTheme="minorHAnsi" w:hAnsiTheme="minorHAnsi" w:cstheme="minorHAnsi"/>
          <w:b/>
        </w:rPr>
      </w:pPr>
    </w:p>
    <w:p w14:paraId="20731159" w14:textId="7AA7D77D" w:rsidR="00893AC1" w:rsidRDefault="00A93466"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r w:rsidR="00395E25">
        <w:rPr>
          <w:rFonts w:asciiTheme="minorHAnsi" w:hAnsiTheme="minorHAnsi" w:cstheme="minorHAnsi"/>
          <w:b/>
          <w:color w:val="767171" w:themeColor="background2" w:themeShade="80"/>
          <w:sz w:val="28"/>
          <w:szCs w:val="28"/>
        </w:rPr>
        <w:t xml:space="preserve"> SEDE</w:t>
      </w:r>
    </w:p>
    <w:p w14:paraId="61FEB32A" w14:textId="77777777" w:rsidR="00A93466" w:rsidRDefault="00A93466"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43FE1569" w:rsidR="00893AC1" w:rsidRDefault="00A93466" w:rsidP="00893AC1">
      <w:pPr>
        <w:pBdr>
          <w:top w:val="single" w:sz="4" w:space="0" w:color="auto"/>
        </w:pBdr>
        <w:ind w:left="142"/>
        <w:jc w:val="both"/>
        <w:rPr>
          <w:rFonts w:asciiTheme="minorHAnsi" w:hAnsiTheme="minorHAnsi" w:cstheme="minorHAnsi"/>
          <w:b/>
        </w:rPr>
      </w:pPr>
      <w:r>
        <w:rPr>
          <w:rFonts w:asciiTheme="minorHAnsi" w:hAnsiTheme="minorHAnsi" w:cstheme="minorHAnsi"/>
          <w:b/>
        </w:rPr>
        <w:t>CODEVASF - PREGÃO ELETRÔNICO Nº 074/2025</w:t>
      </w:r>
    </w:p>
    <w:p w14:paraId="058833FE" w14:textId="2E90373B" w:rsidR="00A93466" w:rsidRDefault="00A93466" w:rsidP="00893AC1">
      <w:pPr>
        <w:pBdr>
          <w:top w:val="single" w:sz="4" w:space="0" w:color="auto"/>
        </w:pBdr>
        <w:ind w:left="142"/>
        <w:jc w:val="both"/>
        <w:rPr>
          <w:rFonts w:asciiTheme="majorHAnsi" w:hAnsiTheme="majorHAnsi" w:cstheme="majorHAnsi"/>
        </w:rPr>
      </w:pPr>
      <w:r w:rsidRPr="00A93466">
        <w:rPr>
          <w:rFonts w:asciiTheme="majorHAnsi" w:hAnsiTheme="majorHAnsi" w:cstheme="majorHAnsi"/>
          <w:caps/>
        </w:rPr>
        <w:t>Objeto</w:t>
      </w:r>
      <w:r w:rsidRPr="00A93466">
        <w:rPr>
          <w:rFonts w:asciiTheme="majorHAnsi" w:hAnsiTheme="majorHAnsi" w:cstheme="majorHAnsi"/>
        </w:rPr>
        <w:t xml:space="preserve">: Execução de pontes com cabeceiras modulares em blocos de concreto armado e transposição modulares mistas, na área de atuação da </w:t>
      </w:r>
      <w:r w:rsidR="00395E25" w:rsidRPr="00A93466">
        <w:rPr>
          <w:rFonts w:asciiTheme="majorHAnsi" w:hAnsiTheme="majorHAnsi" w:cstheme="majorHAnsi"/>
        </w:rPr>
        <w:t xml:space="preserve">CODEVASF </w:t>
      </w:r>
      <w:r w:rsidRPr="00A93466">
        <w:rPr>
          <w:rFonts w:asciiTheme="majorHAnsi" w:hAnsiTheme="majorHAnsi" w:cstheme="majorHAnsi"/>
        </w:rPr>
        <w:t>no Distrito Federa</w:t>
      </w:r>
      <w:r>
        <w:rPr>
          <w:rFonts w:asciiTheme="majorHAnsi" w:hAnsiTheme="majorHAnsi" w:cstheme="majorHAnsi"/>
        </w:rPr>
        <w:t>l.</w:t>
      </w:r>
      <w:r w:rsidRPr="00A93466">
        <w:rPr>
          <w:rFonts w:asciiTheme="majorHAnsi" w:hAnsiTheme="majorHAnsi" w:cstheme="majorHAnsi"/>
        </w:rPr>
        <w:t xml:space="preserve"> </w:t>
      </w:r>
      <w:r>
        <w:rPr>
          <w:rFonts w:asciiTheme="majorHAnsi" w:hAnsiTheme="majorHAnsi" w:cstheme="majorHAnsi"/>
        </w:rPr>
        <w:t xml:space="preserve">Data da </w:t>
      </w:r>
      <w:r w:rsidRPr="00A93466">
        <w:rPr>
          <w:rFonts w:asciiTheme="majorHAnsi" w:hAnsiTheme="majorHAnsi" w:cstheme="majorHAnsi"/>
        </w:rPr>
        <w:t>sessão pública</w:t>
      </w:r>
      <w:r>
        <w:rPr>
          <w:rFonts w:asciiTheme="majorHAnsi" w:hAnsiTheme="majorHAnsi" w:cstheme="majorHAnsi"/>
        </w:rPr>
        <w:t>: 09/12/2025, às 14h</w:t>
      </w:r>
      <w:r w:rsidRPr="00A93466">
        <w:rPr>
          <w:rFonts w:asciiTheme="majorHAnsi" w:hAnsiTheme="majorHAnsi" w:cstheme="majorHAnsi"/>
        </w:rPr>
        <w:t>00</w:t>
      </w:r>
      <w:r>
        <w:rPr>
          <w:rFonts w:asciiTheme="majorHAnsi" w:hAnsiTheme="majorHAnsi" w:cstheme="majorHAnsi"/>
        </w:rPr>
        <w:t xml:space="preserve">min no site: </w:t>
      </w:r>
      <w:hyperlink r:id="rId67" w:history="1">
        <w:r w:rsidR="00395E25" w:rsidRPr="00A66F30">
          <w:rPr>
            <w:rStyle w:val="Hyperlink"/>
            <w:rFonts w:asciiTheme="majorHAnsi" w:hAnsiTheme="majorHAnsi" w:cstheme="majorHAnsi"/>
          </w:rPr>
          <w:t>https://www.gov.br/compras/pt-br</w:t>
        </w:r>
      </w:hyperlink>
      <w:r w:rsidRPr="00A93466">
        <w:rPr>
          <w:rFonts w:asciiTheme="majorHAnsi" w:hAnsiTheme="majorHAnsi" w:cstheme="majorHAnsi"/>
        </w:rPr>
        <w:t>.</w:t>
      </w:r>
      <w:r w:rsidR="00395E25">
        <w:rPr>
          <w:rFonts w:asciiTheme="majorHAnsi" w:hAnsiTheme="majorHAnsi" w:cstheme="majorHAnsi"/>
        </w:rPr>
        <w:t xml:space="preserve"> </w:t>
      </w:r>
      <w:r w:rsidR="000B185B">
        <w:rPr>
          <w:rFonts w:asciiTheme="majorHAnsi" w:hAnsiTheme="majorHAnsi" w:cstheme="majorHAnsi"/>
        </w:rPr>
        <w:t>Dúvidas</w:t>
      </w:r>
      <w:r w:rsidR="00395E25">
        <w:rPr>
          <w:rFonts w:asciiTheme="majorHAnsi" w:hAnsiTheme="majorHAnsi" w:cstheme="majorHAnsi"/>
        </w:rPr>
        <w:t xml:space="preserve"> no site:</w:t>
      </w:r>
      <w:r w:rsidRPr="00A93466">
        <w:rPr>
          <w:rFonts w:asciiTheme="majorHAnsi" w:hAnsiTheme="majorHAnsi" w:cstheme="majorHAnsi"/>
        </w:rPr>
        <w:t xml:space="preserve"> </w:t>
      </w:r>
      <w:hyperlink r:id="rId68" w:history="1">
        <w:r w:rsidR="00395E25" w:rsidRPr="00A66F30">
          <w:rPr>
            <w:rStyle w:val="Hyperlink"/>
            <w:rFonts w:asciiTheme="majorHAnsi" w:hAnsiTheme="majorHAnsi" w:cstheme="majorHAnsi"/>
          </w:rPr>
          <w:t>https://licitacoes.codevasf.gov.br</w:t>
        </w:r>
      </w:hyperlink>
      <w:r w:rsidR="00395E25">
        <w:rPr>
          <w:rFonts w:asciiTheme="majorHAnsi" w:hAnsiTheme="majorHAnsi" w:cstheme="majorHAnsi"/>
        </w:rPr>
        <w:t xml:space="preserve">. </w:t>
      </w:r>
    </w:p>
    <w:p w14:paraId="40E65E62" w14:textId="77777777" w:rsidR="00395E25" w:rsidRDefault="00395E25" w:rsidP="00893AC1">
      <w:pPr>
        <w:pBdr>
          <w:top w:val="single" w:sz="4" w:space="0" w:color="auto"/>
        </w:pBdr>
        <w:ind w:left="142"/>
        <w:jc w:val="both"/>
        <w:rPr>
          <w:rFonts w:asciiTheme="majorHAnsi" w:hAnsiTheme="majorHAnsi" w:cstheme="majorHAnsi"/>
        </w:rPr>
      </w:pPr>
    </w:p>
    <w:p w14:paraId="63CD638E" w14:textId="62E27DD8" w:rsidR="00395E25" w:rsidRDefault="00395E25" w:rsidP="00395E25">
      <w:pPr>
        <w:pBdr>
          <w:top w:val="single" w:sz="4" w:space="0" w:color="auto"/>
        </w:pBdr>
        <w:ind w:left="142"/>
        <w:jc w:val="both"/>
        <w:rPr>
          <w:rFonts w:asciiTheme="minorHAnsi" w:hAnsiTheme="minorHAnsi" w:cstheme="minorHAnsi"/>
          <w:b/>
        </w:rPr>
      </w:pPr>
      <w:r>
        <w:rPr>
          <w:rFonts w:asciiTheme="minorHAnsi" w:hAnsiTheme="minorHAnsi" w:cstheme="minorHAnsi"/>
          <w:b/>
        </w:rPr>
        <w:t>CODEVASF - PREGÃO ELETRÔNICO Nº 075/2025</w:t>
      </w:r>
    </w:p>
    <w:p w14:paraId="49947D7B" w14:textId="36D07C3F" w:rsidR="00395E25" w:rsidRDefault="00395E25" w:rsidP="00893AC1">
      <w:pPr>
        <w:pBdr>
          <w:top w:val="single" w:sz="4" w:space="0" w:color="auto"/>
        </w:pBdr>
        <w:ind w:left="142"/>
        <w:jc w:val="both"/>
        <w:rPr>
          <w:rFonts w:asciiTheme="majorHAnsi" w:hAnsiTheme="majorHAnsi" w:cstheme="majorHAnsi"/>
        </w:rPr>
      </w:pPr>
      <w:r w:rsidRPr="00395E25">
        <w:rPr>
          <w:rFonts w:asciiTheme="majorHAnsi" w:hAnsiTheme="majorHAnsi" w:cstheme="majorHAnsi"/>
          <w:caps/>
        </w:rPr>
        <w:t>Objeto</w:t>
      </w:r>
      <w:r>
        <w:rPr>
          <w:rFonts w:asciiTheme="majorHAnsi" w:hAnsiTheme="majorHAnsi" w:cstheme="majorHAnsi"/>
        </w:rPr>
        <w:t xml:space="preserve">: </w:t>
      </w:r>
      <w:r w:rsidRPr="00395E25">
        <w:rPr>
          <w:rFonts w:asciiTheme="majorHAnsi" w:hAnsiTheme="majorHAnsi" w:cstheme="majorHAnsi"/>
        </w:rPr>
        <w:t xml:space="preserve">Contratação de empresa para execução de manutenção e recuperação nas barragens de Itapicuru, Marcado dos Pereiras e Marcado Grande, no Estado de Alagoas. Data da </w:t>
      </w:r>
      <w:r>
        <w:rPr>
          <w:rFonts w:asciiTheme="majorHAnsi" w:hAnsiTheme="majorHAnsi" w:cstheme="majorHAnsi"/>
        </w:rPr>
        <w:t>sessão pública: 16/12/2025, às 10h</w:t>
      </w:r>
      <w:r w:rsidRPr="00395E25">
        <w:rPr>
          <w:rFonts w:asciiTheme="majorHAnsi" w:hAnsiTheme="majorHAnsi" w:cstheme="majorHAnsi"/>
        </w:rPr>
        <w:t>00</w:t>
      </w:r>
      <w:r>
        <w:rPr>
          <w:rFonts w:asciiTheme="majorHAnsi" w:hAnsiTheme="majorHAnsi" w:cstheme="majorHAnsi"/>
        </w:rPr>
        <w:t>min</w:t>
      </w:r>
      <w:r w:rsidRPr="00395E25">
        <w:rPr>
          <w:rFonts w:asciiTheme="majorHAnsi" w:hAnsiTheme="majorHAnsi" w:cstheme="majorHAnsi"/>
        </w:rPr>
        <w:t xml:space="preserve"> no site</w:t>
      </w:r>
      <w:r>
        <w:rPr>
          <w:rFonts w:asciiTheme="majorHAnsi" w:hAnsiTheme="majorHAnsi" w:cstheme="majorHAnsi"/>
        </w:rPr>
        <w:t xml:space="preserve">: </w:t>
      </w:r>
      <w:hyperlink r:id="rId69" w:history="1">
        <w:r w:rsidRPr="00A66F30">
          <w:rPr>
            <w:rStyle w:val="Hyperlink"/>
            <w:rFonts w:asciiTheme="majorHAnsi" w:hAnsiTheme="majorHAnsi" w:cstheme="majorHAnsi"/>
          </w:rPr>
          <w:t>https://www.gov.br/compras/pt-br</w:t>
        </w:r>
      </w:hyperlink>
      <w:r>
        <w:rPr>
          <w:rFonts w:asciiTheme="majorHAnsi" w:hAnsiTheme="majorHAnsi" w:cstheme="majorHAnsi"/>
        </w:rPr>
        <w:t xml:space="preserve">. </w:t>
      </w:r>
      <w:r w:rsidRPr="00395E25">
        <w:rPr>
          <w:rFonts w:asciiTheme="majorHAnsi" w:hAnsiTheme="majorHAnsi" w:cstheme="majorHAnsi"/>
        </w:rPr>
        <w:t xml:space="preserve">Informações Gerais: </w:t>
      </w:r>
      <w:hyperlink r:id="rId70" w:history="1">
        <w:r w:rsidRPr="00A66F30">
          <w:rPr>
            <w:rStyle w:val="Hyperlink"/>
            <w:rFonts w:asciiTheme="majorHAnsi" w:hAnsiTheme="majorHAnsi" w:cstheme="majorHAnsi"/>
          </w:rPr>
          <w:t>https://licitacoes.codevasf.gov.br</w:t>
        </w:r>
      </w:hyperlink>
      <w:r>
        <w:rPr>
          <w:rFonts w:asciiTheme="majorHAnsi" w:hAnsiTheme="majorHAnsi" w:cstheme="majorHAnsi"/>
        </w:rPr>
        <w:t xml:space="preserve">. </w:t>
      </w:r>
      <w:r w:rsidR="000B185B">
        <w:rPr>
          <w:rFonts w:asciiTheme="majorHAnsi" w:hAnsiTheme="majorHAnsi" w:cstheme="majorHAnsi"/>
        </w:rPr>
        <w:t>Edital</w:t>
      </w:r>
      <w:r>
        <w:rPr>
          <w:rFonts w:asciiTheme="majorHAnsi" w:hAnsiTheme="majorHAnsi" w:cstheme="majorHAnsi"/>
        </w:rPr>
        <w:t xml:space="preserve"> disponível no link:</w:t>
      </w:r>
      <w:r>
        <w:t xml:space="preserve"> </w:t>
      </w:r>
      <w:hyperlink r:id="rId71" w:history="1">
        <w:r w:rsidRPr="00A66F30">
          <w:rPr>
            <w:rStyle w:val="Hyperlink"/>
            <w:rFonts w:asciiTheme="majorHAnsi" w:hAnsiTheme="majorHAnsi" w:cstheme="majorHAnsi"/>
          </w:rPr>
          <w:t>https://editais2025.codevasf.gov.br/licitacoes/sede-brasiliadf/licitacoes-lei-13-303-2016/editais-publicados-em-2025/edital-n-o-90075-2025/</w:t>
        </w:r>
      </w:hyperlink>
      <w:r>
        <w:rPr>
          <w:rFonts w:asciiTheme="majorHAnsi" w:hAnsiTheme="majorHAnsi" w:cstheme="majorHAnsi"/>
        </w:rPr>
        <w:t xml:space="preserve">.    </w:t>
      </w:r>
    </w:p>
    <w:p w14:paraId="653B3AF8" w14:textId="77777777" w:rsidR="00893AC1" w:rsidRDefault="00893AC1" w:rsidP="00361123">
      <w:pPr>
        <w:ind w:left="142"/>
        <w:jc w:val="both"/>
        <w:rPr>
          <w:rFonts w:asciiTheme="minorHAnsi" w:hAnsiTheme="minorHAnsi" w:cstheme="minorHAnsi"/>
          <w:b/>
        </w:rPr>
      </w:pPr>
    </w:p>
    <w:p w14:paraId="3A3B318E" w14:textId="64469D09" w:rsidR="00893AC1" w:rsidRDefault="00A46A53"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ESPÍRITO SANTO</w:t>
      </w:r>
    </w:p>
    <w:p w14:paraId="04035583" w14:textId="77777777" w:rsidR="00A46A53" w:rsidRDefault="00A46A53"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0BE8DA93" w14:textId="5DB1D613" w:rsidR="00893AC1" w:rsidRDefault="00A46A53" w:rsidP="00893AC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CESAN </w:t>
      </w:r>
      <w:r w:rsidR="00271C7A">
        <w:rPr>
          <w:rFonts w:asciiTheme="minorHAnsi" w:hAnsiTheme="minorHAnsi" w:cstheme="minorHAnsi"/>
          <w:b/>
        </w:rPr>
        <w:t xml:space="preserve">- RESTABELECIMENTO DA </w:t>
      </w:r>
      <w:r w:rsidR="00271C7A" w:rsidRPr="00271C7A">
        <w:rPr>
          <w:rFonts w:asciiTheme="minorHAnsi" w:hAnsiTheme="minorHAnsi" w:cstheme="minorHAnsi"/>
          <w:b/>
          <w:caps/>
        </w:rPr>
        <w:t>licitação</w:t>
      </w:r>
      <w:r w:rsidR="00271C7A">
        <w:rPr>
          <w:rFonts w:asciiTheme="minorHAnsi" w:hAnsiTheme="minorHAnsi" w:cstheme="minorHAnsi"/>
          <w:b/>
        </w:rPr>
        <w:t xml:space="preserve"> </w:t>
      </w:r>
      <w:r w:rsidR="00271C7A" w:rsidRPr="00271C7A">
        <w:rPr>
          <w:rFonts w:asciiTheme="minorHAnsi" w:hAnsiTheme="minorHAnsi" w:cstheme="minorHAnsi"/>
          <w:b/>
          <w:caps/>
        </w:rPr>
        <w:t>nº</w:t>
      </w:r>
      <w:r w:rsidR="00271C7A">
        <w:rPr>
          <w:rFonts w:asciiTheme="minorHAnsi" w:hAnsiTheme="minorHAnsi" w:cstheme="minorHAnsi"/>
          <w:b/>
        </w:rPr>
        <w:t xml:space="preserve"> 019/2022</w:t>
      </w:r>
    </w:p>
    <w:p w14:paraId="3C5379B5" w14:textId="630A868D" w:rsidR="00893AC1" w:rsidRDefault="00A46A53" w:rsidP="00893AC1">
      <w:pPr>
        <w:pBdr>
          <w:top w:val="single" w:sz="4" w:space="0" w:color="auto"/>
        </w:pBdr>
        <w:ind w:left="142"/>
        <w:jc w:val="both"/>
        <w:rPr>
          <w:rFonts w:asciiTheme="minorHAnsi" w:hAnsiTheme="minorHAnsi" w:cstheme="minorHAnsi"/>
          <w:b/>
        </w:rPr>
      </w:pPr>
      <w:r w:rsidRPr="00A46A53">
        <w:rPr>
          <w:rFonts w:asciiTheme="majorHAnsi" w:hAnsiTheme="majorHAnsi" w:cstheme="majorHAnsi"/>
          <w:caps/>
        </w:rPr>
        <w:t>Objeto</w:t>
      </w:r>
      <w:r>
        <w:rPr>
          <w:rFonts w:asciiTheme="majorHAnsi" w:hAnsiTheme="majorHAnsi" w:cstheme="majorHAnsi"/>
        </w:rPr>
        <w:t xml:space="preserve">: </w:t>
      </w:r>
      <w:r w:rsidR="000B185B" w:rsidRPr="00A46A53">
        <w:rPr>
          <w:rFonts w:asciiTheme="majorHAnsi" w:hAnsiTheme="majorHAnsi" w:cstheme="majorHAnsi"/>
        </w:rPr>
        <w:t xml:space="preserve">Contratação </w:t>
      </w:r>
      <w:r w:rsidR="000B185B">
        <w:rPr>
          <w:rFonts w:asciiTheme="majorHAnsi" w:hAnsiTheme="majorHAnsi" w:cstheme="majorHAnsi"/>
        </w:rPr>
        <w:t>de</w:t>
      </w:r>
      <w:r w:rsidR="000B185B" w:rsidRPr="00A46A53">
        <w:rPr>
          <w:rFonts w:asciiTheme="majorHAnsi" w:hAnsiTheme="majorHAnsi" w:cstheme="majorHAnsi"/>
        </w:rPr>
        <w:t xml:space="preserve"> </w:t>
      </w:r>
      <w:r w:rsidR="000B185B">
        <w:rPr>
          <w:rFonts w:asciiTheme="majorHAnsi" w:hAnsiTheme="majorHAnsi" w:cstheme="majorHAnsi"/>
        </w:rPr>
        <w:t xml:space="preserve">empresa </w:t>
      </w:r>
      <w:r w:rsidR="000B185B" w:rsidRPr="00A46A53">
        <w:rPr>
          <w:rFonts w:asciiTheme="majorHAnsi" w:hAnsiTheme="majorHAnsi" w:cstheme="majorHAnsi"/>
        </w:rPr>
        <w:t>para</w:t>
      </w:r>
      <w:r w:rsidR="000B185B">
        <w:rPr>
          <w:rFonts w:asciiTheme="majorHAnsi" w:hAnsiTheme="majorHAnsi" w:cstheme="majorHAnsi"/>
        </w:rPr>
        <w:t xml:space="preserve"> </w:t>
      </w:r>
      <w:r w:rsidR="000B185B" w:rsidRPr="00A46A53">
        <w:rPr>
          <w:rFonts w:asciiTheme="majorHAnsi" w:hAnsiTheme="majorHAnsi" w:cstheme="majorHAnsi"/>
        </w:rPr>
        <w:t xml:space="preserve">prestação </w:t>
      </w:r>
      <w:r w:rsidR="000B185B">
        <w:rPr>
          <w:rFonts w:asciiTheme="majorHAnsi" w:hAnsiTheme="majorHAnsi" w:cstheme="majorHAnsi"/>
        </w:rPr>
        <w:t>de</w:t>
      </w:r>
      <w:r w:rsidR="000B185B" w:rsidRPr="00A46A53">
        <w:rPr>
          <w:rFonts w:asciiTheme="majorHAnsi" w:hAnsiTheme="majorHAnsi" w:cstheme="majorHAnsi"/>
        </w:rPr>
        <w:t xml:space="preserve"> </w:t>
      </w:r>
      <w:r w:rsidR="000B185B">
        <w:rPr>
          <w:rFonts w:asciiTheme="majorHAnsi" w:hAnsiTheme="majorHAnsi" w:cstheme="majorHAnsi"/>
        </w:rPr>
        <w:t xml:space="preserve">serviços </w:t>
      </w:r>
      <w:r w:rsidR="000B185B" w:rsidRPr="00A46A53">
        <w:rPr>
          <w:rFonts w:asciiTheme="majorHAnsi" w:hAnsiTheme="majorHAnsi" w:cstheme="majorHAnsi"/>
        </w:rPr>
        <w:t xml:space="preserve">de </w:t>
      </w:r>
      <w:r w:rsidR="000B185B">
        <w:rPr>
          <w:rFonts w:asciiTheme="majorHAnsi" w:hAnsiTheme="majorHAnsi" w:cstheme="majorHAnsi"/>
        </w:rPr>
        <w:t>engenharia</w:t>
      </w:r>
      <w:r w:rsidRPr="00A46A53">
        <w:rPr>
          <w:rFonts w:asciiTheme="majorHAnsi" w:hAnsiTheme="majorHAnsi" w:cstheme="majorHAnsi"/>
        </w:rPr>
        <w:t xml:space="preserve"> para redução do volume perdido por meio de ações </w:t>
      </w:r>
      <w:r w:rsidR="000B185B" w:rsidRPr="00A46A53">
        <w:rPr>
          <w:rFonts w:asciiTheme="majorHAnsi" w:hAnsiTheme="majorHAnsi" w:cstheme="majorHAnsi"/>
        </w:rPr>
        <w:t xml:space="preserve">de </w:t>
      </w:r>
      <w:r w:rsidR="00E7569A">
        <w:rPr>
          <w:rFonts w:asciiTheme="majorHAnsi" w:hAnsiTheme="majorHAnsi" w:cstheme="majorHAnsi"/>
        </w:rPr>
        <w:t xml:space="preserve">controle </w:t>
      </w:r>
      <w:r w:rsidR="00E7569A" w:rsidRPr="00A46A53">
        <w:rPr>
          <w:rFonts w:asciiTheme="majorHAnsi" w:hAnsiTheme="majorHAnsi" w:cstheme="majorHAnsi"/>
        </w:rPr>
        <w:t>da perda real</w:t>
      </w:r>
      <w:r w:rsidRPr="00A46A53">
        <w:rPr>
          <w:rFonts w:asciiTheme="majorHAnsi" w:hAnsiTheme="majorHAnsi" w:cstheme="majorHAnsi"/>
        </w:rPr>
        <w:t xml:space="preserve">, </w:t>
      </w:r>
      <w:r w:rsidR="00E7569A" w:rsidRPr="00A46A53">
        <w:rPr>
          <w:rFonts w:asciiTheme="majorHAnsi" w:hAnsiTheme="majorHAnsi" w:cstheme="majorHAnsi"/>
        </w:rPr>
        <w:t>vinculadas</w:t>
      </w:r>
      <w:r w:rsidR="00E7569A">
        <w:rPr>
          <w:rFonts w:asciiTheme="majorHAnsi" w:hAnsiTheme="majorHAnsi" w:cstheme="majorHAnsi"/>
        </w:rPr>
        <w:t xml:space="preserve"> </w:t>
      </w:r>
      <w:r w:rsidR="00E7569A" w:rsidRPr="00A46A53">
        <w:rPr>
          <w:rFonts w:asciiTheme="majorHAnsi" w:hAnsiTheme="majorHAnsi" w:cstheme="majorHAnsi"/>
        </w:rPr>
        <w:t>a</w:t>
      </w:r>
      <w:r w:rsidRPr="00A46A53">
        <w:rPr>
          <w:rFonts w:asciiTheme="majorHAnsi" w:hAnsiTheme="majorHAnsi" w:cstheme="majorHAnsi"/>
        </w:rPr>
        <w:t xml:space="preserve"> </w:t>
      </w:r>
      <w:r w:rsidR="00E7569A" w:rsidRPr="00A46A53">
        <w:rPr>
          <w:rFonts w:asciiTheme="majorHAnsi" w:hAnsiTheme="majorHAnsi" w:cstheme="majorHAnsi"/>
        </w:rPr>
        <w:t xml:space="preserve">metas </w:t>
      </w:r>
      <w:r w:rsidR="00E7569A">
        <w:rPr>
          <w:rFonts w:asciiTheme="majorHAnsi" w:hAnsiTheme="majorHAnsi" w:cstheme="majorHAnsi"/>
        </w:rPr>
        <w:t>de</w:t>
      </w:r>
      <w:r w:rsidR="00E7569A" w:rsidRPr="00A46A53">
        <w:rPr>
          <w:rFonts w:asciiTheme="majorHAnsi" w:hAnsiTheme="majorHAnsi" w:cstheme="majorHAnsi"/>
        </w:rPr>
        <w:t xml:space="preserve"> </w:t>
      </w:r>
      <w:r w:rsidR="00E7569A">
        <w:rPr>
          <w:rFonts w:asciiTheme="majorHAnsi" w:hAnsiTheme="majorHAnsi" w:cstheme="majorHAnsi"/>
        </w:rPr>
        <w:t>performance</w:t>
      </w:r>
      <w:r w:rsidRPr="00A46A53">
        <w:rPr>
          <w:rFonts w:asciiTheme="majorHAnsi" w:hAnsiTheme="majorHAnsi" w:cstheme="majorHAnsi"/>
        </w:rPr>
        <w:t xml:space="preserve"> por desempenho, no Município de Vila Velha, Espírito Santo</w:t>
      </w:r>
      <w:r>
        <w:rPr>
          <w:rFonts w:asciiTheme="majorHAnsi" w:hAnsiTheme="majorHAnsi" w:cstheme="majorHAnsi"/>
        </w:rPr>
        <w:t>.</w:t>
      </w:r>
      <w:r w:rsidR="00157CD4" w:rsidRPr="00157CD4">
        <w:t xml:space="preserve"> </w:t>
      </w:r>
      <w:r w:rsidR="00157CD4" w:rsidRPr="00157CD4">
        <w:rPr>
          <w:rFonts w:asciiTheme="majorHAnsi" w:hAnsiTheme="majorHAnsi" w:cstheme="majorHAnsi"/>
        </w:rPr>
        <w:t xml:space="preserve">Sessão pública de abertura das propostas: até </w:t>
      </w:r>
      <w:r w:rsidR="00157CD4" w:rsidRPr="00157CD4">
        <w:rPr>
          <w:rFonts w:asciiTheme="majorHAnsi" w:hAnsiTheme="majorHAnsi" w:cstheme="majorHAnsi"/>
        </w:rPr>
        <w:t>as 09h30min, do dia 03/02/2026</w:t>
      </w:r>
      <w:r w:rsidR="00157CD4">
        <w:rPr>
          <w:rFonts w:asciiTheme="majorHAnsi" w:hAnsiTheme="majorHAnsi" w:cstheme="majorHAnsi"/>
        </w:rPr>
        <w:t>.</w:t>
      </w:r>
      <w:r w:rsidR="00271C7A" w:rsidRPr="00271C7A">
        <w:t xml:space="preserve"> </w:t>
      </w:r>
      <w:r w:rsidR="00271C7A" w:rsidRPr="00271C7A">
        <w:rPr>
          <w:rFonts w:asciiTheme="majorHAnsi" w:hAnsiTheme="majorHAnsi" w:cstheme="majorHAnsi"/>
        </w:rPr>
        <w:t>O Edital e seus anexos encontram-se disponíveis para download no s</w:t>
      </w:r>
      <w:r w:rsidR="00271C7A">
        <w:rPr>
          <w:rFonts w:asciiTheme="majorHAnsi" w:hAnsiTheme="majorHAnsi" w:cstheme="majorHAnsi"/>
        </w:rPr>
        <w:t xml:space="preserve">ite: </w:t>
      </w:r>
      <w:hyperlink r:id="rId72" w:history="1">
        <w:r w:rsidR="00271C7A" w:rsidRPr="00A66F30">
          <w:rPr>
            <w:rStyle w:val="Hyperlink"/>
            <w:rFonts w:asciiTheme="majorHAnsi" w:hAnsiTheme="majorHAnsi" w:cstheme="majorHAnsi"/>
          </w:rPr>
          <w:t>https://compras.cesan.com.br/viewLicitacao.php?idLicitacao=38337</w:t>
        </w:r>
      </w:hyperlink>
      <w:r w:rsidR="00271C7A" w:rsidRPr="00271C7A">
        <w:rPr>
          <w:rFonts w:asciiTheme="majorHAnsi" w:hAnsiTheme="majorHAnsi" w:cstheme="majorHAnsi"/>
        </w:rPr>
        <w:t>.</w:t>
      </w:r>
      <w:r w:rsidR="00271C7A">
        <w:rPr>
          <w:rFonts w:asciiTheme="majorHAnsi" w:hAnsiTheme="majorHAnsi" w:cstheme="majorHAnsi"/>
        </w:rPr>
        <w:t xml:space="preserve"> </w:t>
      </w:r>
      <w:r w:rsidR="00271C7A" w:rsidRPr="00271C7A">
        <w:rPr>
          <w:rFonts w:asciiTheme="majorHAnsi" w:hAnsiTheme="majorHAnsi" w:cstheme="majorHAnsi"/>
        </w:rPr>
        <w:t>Informações através do e</w:t>
      </w:r>
      <w:r w:rsidR="00271C7A">
        <w:rPr>
          <w:rFonts w:asciiTheme="majorHAnsi" w:hAnsiTheme="majorHAnsi" w:cstheme="majorHAnsi"/>
        </w:rPr>
        <w:t xml:space="preserve">-mail </w:t>
      </w:r>
      <w:hyperlink r:id="rId73" w:history="1">
        <w:r w:rsidR="00271C7A" w:rsidRPr="00A66F30">
          <w:rPr>
            <w:rStyle w:val="Hyperlink"/>
            <w:rFonts w:asciiTheme="majorHAnsi" w:hAnsiTheme="majorHAnsi" w:cstheme="majorHAnsi"/>
          </w:rPr>
          <w:t>licitacoes@cesan.com.br</w:t>
        </w:r>
      </w:hyperlink>
      <w:r w:rsidR="00271C7A">
        <w:rPr>
          <w:rFonts w:asciiTheme="majorHAnsi" w:hAnsiTheme="majorHAnsi" w:cstheme="majorHAnsi"/>
        </w:rPr>
        <w:t xml:space="preserve"> ou telefone</w:t>
      </w:r>
      <w:r w:rsidR="00271C7A" w:rsidRPr="00271C7A">
        <w:rPr>
          <w:rFonts w:asciiTheme="majorHAnsi" w:hAnsiTheme="majorHAnsi" w:cstheme="majorHAnsi"/>
        </w:rPr>
        <w:t>: 0xx (27) 2127-5119.</w:t>
      </w: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079F8CF0" w14:textId="0D9591AA" w:rsidR="00D02842" w:rsidRDefault="003B1A9A"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MATO GROSSO</w:t>
      </w:r>
    </w:p>
    <w:p w14:paraId="3E01CE65" w14:textId="77777777" w:rsidR="003B1A9A" w:rsidRPr="00642DE2" w:rsidRDefault="003B1A9A"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6DE22E40" w14:textId="27AC5B64" w:rsidR="00D02842" w:rsidRDefault="003B1A9A"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SINFRA -</w:t>
      </w:r>
      <w:r w:rsidRPr="003B1A9A">
        <w:t xml:space="preserve"> </w:t>
      </w:r>
      <w:r w:rsidRPr="003B1A9A">
        <w:rPr>
          <w:rFonts w:asciiTheme="minorHAnsi" w:hAnsiTheme="minorHAnsi" w:cstheme="minorHAnsi"/>
          <w:b/>
          <w:caps/>
        </w:rPr>
        <w:t>CON</w:t>
      </w:r>
      <w:r>
        <w:rPr>
          <w:rFonts w:asciiTheme="minorHAnsi" w:hAnsiTheme="minorHAnsi" w:cstheme="minorHAnsi"/>
          <w:b/>
          <w:caps/>
        </w:rPr>
        <w:t xml:space="preserve">CORRÊNCIA PÚBLICA ELETRÔNICA Nº </w:t>
      </w:r>
      <w:r w:rsidRPr="003B1A9A">
        <w:rPr>
          <w:rFonts w:asciiTheme="minorHAnsi" w:hAnsiTheme="minorHAnsi" w:cstheme="minorHAnsi"/>
          <w:b/>
          <w:caps/>
        </w:rPr>
        <w:t>114/2025</w:t>
      </w:r>
    </w:p>
    <w:p w14:paraId="3DB9C264" w14:textId="6153C393" w:rsidR="00D02842" w:rsidRDefault="003B1A9A" w:rsidP="00D02842">
      <w:pPr>
        <w:pBdr>
          <w:top w:val="single" w:sz="4" w:space="1" w:color="auto"/>
        </w:pBdr>
        <w:ind w:left="142"/>
        <w:jc w:val="both"/>
        <w:rPr>
          <w:rFonts w:asciiTheme="majorHAnsi" w:hAnsiTheme="majorHAnsi" w:cstheme="majorHAnsi"/>
        </w:rPr>
      </w:pPr>
      <w:r w:rsidRPr="003B1A9A">
        <w:rPr>
          <w:rFonts w:asciiTheme="majorHAnsi" w:hAnsiTheme="majorHAnsi" w:cstheme="majorHAnsi"/>
        </w:rPr>
        <w:t>OBJETO: Contratação de empresa especializada para execução dos serviços necessários para a manutenção e conservação na Rodovia MT-453 e MT-486. Segmento 01: Rodovia MT-453, trecho: Entr. BR070/Início Pavimentação, com extensão de 54,35km. Segmento 02: Rodovia MT-486, trecho: Entr. MT-453 / Início da Pavimentação, com extensão de 19,88km, com total de 74,23km de extensão, localizada nos municípios de Primavera do Leste/MT, Campo Verde/MT e Dom Aquino/MT.</w:t>
      </w:r>
      <w:r w:rsidR="00D02842">
        <w:rPr>
          <w:rFonts w:asciiTheme="majorHAnsi" w:hAnsiTheme="majorHAnsi" w:cstheme="majorHAnsi"/>
        </w:rPr>
        <w:t xml:space="preserve"> </w:t>
      </w:r>
      <w:r>
        <w:rPr>
          <w:rFonts w:asciiTheme="majorHAnsi" w:hAnsiTheme="majorHAnsi" w:cstheme="majorHAnsi"/>
        </w:rPr>
        <w:t xml:space="preserve"> Valor total estimado em: </w:t>
      </w:r>
      <w:r w:rsidRPr="003B1A9A">
        <w:rPr>
          <w:rFonts w:asciiTheme="minorHAnsi" w:hAnsiTheme="minorHAnsi" w:cstheme="minorHAnsi"/>
          <w:b/>
          <w:caps/>
        </w:rPr>
        <w:t>R$ 10.715.243,31</w:t>
      </w:r>
      <w:r w:rsidRPr="003B1A9A">
        <w:rPr>
          <w:rFonts w:asciiTheme="majorHAnsi" w:hAnsiTheme="majorHAnsi" w:cstheme="majorHAnsi"/>
        </w:rPr>
        <w:t>.</w:t>
      </w:r>
      <w:r w:rsidR="00B4720F">
        <w:rPr>
          <w:rFonts w:asciiTheme="majorHAnsi" w:hAnsiTheme="majorHAnsi" w:cstheme="majorHAnsi"/>
        </w:rPr>
        <w:t xml:space="preserve"> </w:t>
      </w:r>
      <w:r>
        <w:rPr>
          <w:rFonts w:asciiTheme="majorHAnsi" w:hAnsiTheme="majorHAnsi" w:cstheme="majorHAnsi"/>
        </w:rPr>
        <w:t>Data da sessão pública: 09/12/2025 às 14h00min.</w:t>
      </w:r>
      <w:r w:rsidRPr="003B1A9A">
        <w:t xml:space="preserve"> </w:t>
      </w:r>
      <w:r w:rsidRPr="003B1A9A">
        <w:rPr>
          <w:rFonts w:asciiTheme="majorHAnsi" w:hAnsiTheme="majorHAnsi" w:cstheme="majorHAnsi"/>
        </w:rPr>
        <w:t xml:space="preserve">Local: Sistema de Informações para Aquisições Governamentais - SIAG. </w:t>
      </w:r>
      <w:hyperlink r:id="rId74" w:history="1">
        <w:r w:rsidR="00B4720F" w:rsidRPr="00A66F30">
          <w:rPr>
            <w:rStyle w:val="Hyperlink"/>
            <w:rFonts w:asciiTheme="majorHAnsi" w:hAnsiTheme="majorHAnsi" w:cstheme="majorHAnsi"/>
          </w:rPr>
          <w:t>https://aquisicoes.seplag.mt.gov.br</w:t>
        </w:r>
      </w:hyperlink>
      <w:r w:rsidR="00B4720F">
        <w:rPr>
          <w:rFonts w:asciiTheme="majorHAnsi" w:hAnsiTheme="majorHAnsi" w:cstheme="majorHAnsi"/>
        </w:rPr>
        <w:t>.</w:t>
      </w:r>
      <w:r w:rsidR="00B4720F">
        <w:t xml:space="preserve"> </w:t>
      </w:r>
      <w:r w:rsidR="00B4720F" w:rsidRPr="00B4720F">
        <w:rPr>
          <w:rFonts w:asciiTheme="majorHAnsi" w:hAnsiTheme="majorHAnsi" w:cstheme="majorHAnsi"/>
        </w:rPr>
        <w:t>O edital completo poderá ser retirado gratuitamen</w:t>
      </w:r>
      <w:r w:rsidR="00B4720F">
        <w:rPr>
          <w:rFonts w:asciiTheme="majorHAnsi" w:hAnsiTheme="majorHAnsi" w:cstheme="majorHAnsi"/>
        </w:rPr>
        <w:t xml:space="preserve">te no site: </w:t>
      </w:r>
      <w:hyperlink r:id="rId75" w:history="1">
        <w:r w:rsidR="00B4720F" w:rsidRPr="00A66F30">
          <w:rPr>
            <w:rStyle w:val="Hyperlink"/>
            <w:rFonts w:asciiTheme="majorHAnsi" w:hAnsiTheme="majorHAnsi" w:cstheme="majorHAnsi"/>
          </w:rPr>
          <w:t>www.sinfra.mt.gov.br</w:t>
        </w:r>
      </w:hyperlink>
      <w:r w:rsidR="00B4720F">
        <w:rPr>
          <w:rFonts w:asciiTheme="majorHAnsi" w:hAnsiTheme="majorHAnsi" w:cstheme="majorHAnsi"/>
        </w:rPr>
        <w:t xml:space="preserve"> </w:t>
      </w:r>
      <w:r w:rsidR="00B4720F" w:rsidRPr="00B4720F">
        <w:rPr>
          <w:rFonts w:asciiTheme="majorHAnsi" w:hAnsiTheme="majorHAnsi" w:cstheme="majorHAnsi"/>
        </w:rPr>
        <w:t>ou solicitado pe</w:t>
      </w:r>
      <w:r w:rsidR="00B4720F">
        <w:rPr>
          <w:rFonts w:asciiTheme="majorHAnsi" w:hAnsiTheme="majorHAnsi" w:cstheme="majorHAnsi"/>
        </w:rPr>
        <w:t xml:space="preserve">lo e-mail: </w:t>
      </w:r>
      <w:hyperlink r:id="rId76" w:history="1">
        <w:r w:rsidR="00B4720F" w:rsidRPr="00A66F30">
          <w:rPr>
            <w:rStyle w:val="Hyperlink"/>
            <w:rFonts w:asciiTheme="majorHAnsi" w:hAnsiTheme="majorHAnsi" w:cstheme="majorHAnsi"/>
          </w:rPr>
          <w:t>cpl@sinfra.mt.gov.br</w:t>
        </w:r>
      </w:hyperlink>
      <w:r w:rsidR="00B4720F">
        <w:rPr>
          <w:rFonts w:asciiTheme="majorHAnsi" w:hAnsiTheme="majorHAnsi" w:cstheme="majorHAnsi"/>
        </w:rPr>
        <w:t>, telefone</w:t>
      </w:r>
      <w:r w:rsidR="00B4720F" w:rsidRPr="00B4720F">
        <w:rPr>
          <w:rFonts w:asciiTheme="majorHAnsi" w:hAnsiTheme="majorHAnsi" w:cstheme="majorHAnsi"/>
        </w:rPr>
        <w:t xml:space="preserve"> para contato: (65) 3613-0529</w:t>
      </w:r>
      <w:r w:rsidR="00B4720F">
        <w:rPr>
          <w:rFonts w:asciiTheme="majorHAnsi" w:hAnsiTheme="majorHAnsi" w:cstheme="majorHAnsi"/>
        </w:rPr>
        <w:t>.</w:t>
      </w:r>
    </w:p>
    <w:p w14:paraId="55872CBF" w14:textId="77777777" w:rsidR="003B1A9A" w:rsidRPr="00D02842" w:rsidRDefault="003B1A9A" w:rsidP="00D02842">
      <w:pPr>
        <w:pBdr>
          <w:top w:val="single" w:sz="4" w:space="1" w:color="auto"/>
        </w:pBdr>
        <w:ind w:left="142"/>
        <w:jc w:val="both"/>
        <w:rPr>
          <w:rFonts w:asciiTheme="majorHAnsi" w:hAnsiTheme="majorHAnsi" w:cstheme="majorHAnsi"/>
        </w:rPr>
      </w:pPr>
    </w:p>
    <w:p w14:paraId="41617E5D" w14:textId="77777777" w:rsidR="00271C7A" w:rsidRDefault="00271C7A"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543998EA" w14:textId="77777777" w:rsidR="00271C7A" w:rsidRDefault="00271C7A"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0AC76DC2" w14:textId="77777777" w:rsidR="00043511" w:rsidRDefault="00043511" w:rsidP="00032C6E">
      <w:pPr>
        <w:jc w:val="both"/>
        <w:rPr>
          <w:rFonts w:asciiTheme="majorHAnsi" w:hAnsiTheme="majorHAnsi" w:cstheme="majorHAnsi"/>
        </w:rPr>
      </w:pPr>
    </w:p>
    <w:p w14:paraId="1FCA5716" w14:textId="77777777" w:rsidR="00043511" w:rsidRDefault="00043511"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9"/>
                          </pic:cNvPr>
                          <pic:cNvPicPr/>
                        </pic:nvPicPr>
                        <pic:blipFill rotWithShape="1">
                          <a:blip r:embed="rId80"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3"/>
                    </pic:cNvPr>
                    <pic:cNvPicPr/>
                  </pic:nvPicPr>
                  <pic:blipFill rotWithShape="1">
                    <a:blip r:embed="rId84"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8"/>
      <w:footerReference w:type="default" r:id="rId89"/>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BF051" w14:textId="77777777" w:rsidR="001E6E9E" w:rsidRDefault="001E6E9E">
      <w:r>
        <w:separator/>
      </w:r>
    </w:p>
  </w:endnote>
  <w:endnote w:type="continuationSeparator" w:id="0">
    <w:p w14:paraId="58FEEE84" w14:textId="77777777" w:rsidR="001E6E9E" w:rsidRDefault="001E6E9E">
      <w:r>
        <w:continuationSeparator/>
      </w:r>
    </w:p>
  </w:endnote>
  <w:endnote w:type="continuationNotice" w:id="1">
    <w:p w14:paraId="7523DFEA" w14:textId="77777777" w:rsidR="001E6E9E" w:rsidRDefault="001E6E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46A53" w:rsidRDefault="00A46A5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A46A53" w:rsidRPr="00151818" w:rsidRDefault="00A46A5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44EFE">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A46A53" w:rsidRPr="00EB3E7D" w:rsidRDefault="00A46A53" w:rsidP="0029659D">
                          <w:pPr>
                            <w:spacing w:line="280" w:lineRule="exact"/>
                            <w:jc w:val="right"/>
                            <w:rPr>
                              <w:rStyle w:val="Nmerodepgina"/>
                              <w:rFonts w:ascii="Arial" w:hAnsi="Arial" w:cs="Arial"/>
                              <w:b/>
                              <w:bCs/>
                              <w:sz w:val="16"/>
                              <w:szCs w:val="16"/>
                            </w:rPr>
                          </w:pPr>
                        </w:p>
                        <w:p w14:paraId="73C27116" w14:textId="77777777" w:rsidR="00A46A53" w:rsidRPr="00EB3E7D" w:rsidRDefault="00A46A5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A46A53" w:rsidRPr="00151818" w:rsidRDefault="00A46A5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44EFE">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A46A53" w:rsidRPr="00EB3E7D" w:rsidRDefault="00A46A53" w:rsidP="0029659D">
                    <w:pPr>
                      <w:spacing w:line="280" w:lineRule="exact"/>
                      <w:jc w:val="right"/>
                      <w:rPr>
                        <w:rStyle w:val="Nmerodepgina"/>
                        <w:rFonts w:ascii="Arial" w:hAnsi="Arial" w:cs="Arial"/>
                        <w:b/>
                        <w:bCs/>
                        <w:sz w:val="16"/>
                        <w:szCs w:val="16"/>
                      </w:rPr>
                    </w:pPr>
                  </w:p>
                  <w:p w14:paraId="73C27116" w14:textId="77777777" w:rsidR="00A46A53" w:rsidRPr="00EB3E7D" w:rsidRDefault="00A46A5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46A53" w:rsidRPr="00151818" w:rsidRDefault="00A46A5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46A53" w:rsidRPr="00151818" w:rsidRDefault="00A46A5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46A53" w:rsidRPr="00151818" w:rsidRDefault="00A46A5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46A53" w:rsidRPr="00151818" w:rsidRDefault="00A46A53" w:rsidP="007E7712">
                          <w:pPr>
                            <w:spacing w:line="280" w:lineRule="exact"/>
                            <w:jc w:val="right"/>
                            <w:rPr>
                              <w:rStyle w:val="Nmerodepgina"/>
                              <w:rFonts w:ascii="Arial" w:hAnsi="Arial" w:cs="Arial"/>
                              <w:color w:val="C6C7C9"/>
                              <w:spacing w:val="6"/>
                              <w:sz w:val="16"/>
                              <w:szCs w:val="16"/>
                            </w:rPr>
                          </w:pPr>
                        </w:p>
                        <w:p w14:paraId="4515E160" w14:textId="77777777" w:rsidR="00A46A53" w:rsidRPr="00151818" w:rsidRDefault="00A46A5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46A53" w:rsidRPr="00151818" w:rsidRDefault="00A46A5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46A53" w:rsidRPr="00151818" w:rsidRDefault="00A46A5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46A53" w:rsidRPr="00151818" w:rsidRDefault="00A46A5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46A53" w:rsidRPr="00151818" w:rsidRDefault="00A46A53" w:rsidP="007E7712">
                    <w:pPr>
                      <w:spacing w:line="280" w:lineRule="exact"/>
                      <w:jc w:val="right"/>
                      <w:rPr>
                        <w:rStyle w:val="Nmerodepgina"/>
                        <w:rFonts w:ascii="Arial" w:hAnsi="Arial" w:cs="Arial"/>
                        <w:color w:val="C6C7C9"/>
                        <w:spacing w:val="6"/>
                        <w:sz w:val="16"/>
                        <w:szCs w:val="16"/>
                      </w:rPr>
                    </w:pPr>
                  </w:p>
                  <w:p w14:paraId="4515E160" w14:textId="77777777" w:rsidR="00A46A53" w:rsidRPr="00151818" w:rsidRDefault="00A46A53"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F48E1" w14:textId="77777777" w:rsidR="001E6E9E" w:rsidRDefault="001E6E9E">
      <w:r>
        <w:separator/>
      </w:r>
    </w:p>
  </w:footnote>
  <w:footnote w:type="continuationSeparator" w:id="0">
    <w:p w14:paraId="3515AA9C" w14:textId="77777777" w:rsidR="001E6E9E" w:rsidRDefault="001E6E9E">
      <w:r>
        <w:continuationSeparator/>
      </w:r>
    </w:p>
  </w:footnote>
  <w:footnote w:type="continuationNotice" w:id="1">
    <w:p w14:paraId="596D0AA4" w14:textId="77777777" w:rsidR="001E6E9E" w:rsidRDefault="001E6E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A46A53" w:rsidRDefault="00A46A5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1A"/>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AD"/>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DF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85B"/>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2BC"/>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CD4"/>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6E9E"/>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7B"/>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A"/>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40"/>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1B"/>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5AF"/>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5"/>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18B"/>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A9A"/>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ABE"/>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1C"/>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48"/>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7E9"/>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5F"/>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69"/>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4D"/>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1E7"/>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3C"/>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3B"/>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92"/>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2D"/>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4"/>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51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6E"/>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A29"/>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BE8"/>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5A"/>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4"/>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53"/>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C7"/>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466"/>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9F"/>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2ED"/>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C8F"/>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256"/>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1B"/>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EF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0F"/>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5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8"/>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721"/>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4B"/>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2E"/>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9D"/>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9A"/>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7F"/>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B7"/>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BFA"/>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rdigital.com.br" TargetMode="External"/><Relationship Id="rId18" Type="http://schemas.openxmlformats.org/officeDocument/2006/relationships/hyperlink" Target="http://www.capetinga.mg.gov.br" TargetMode="External"/><Relationship Id="rId26" Type="http://schemas.openxmlformats.org/officeDocument/2006/relationships/hyperlink" Target="http://www.curvelo.mg.gov.br" TargetMode="External"/><Relationship Id="rId39" Type="http://schemas.openxmlformats.org/officeDocument/2006/relationships/hyperlink" Target="http://www.licitardigital.com.br" TargetMode="External"/><Relationship Id="rId21" Type="http://schemas.openxmlformats.org/officeDocument/2006/relationships/hyperlink" Target="http://www.fabriciano.mg.gov.br" TargetMode="External"/><Relationship Id="rId34" Type="http://schemas.openxmlformats.org/officeDocument/2006/relationships/hyperlink" Target="http://www.licitardigital.com.br" TargetMode="External"/><Relationship Id="rId42" Type="http://schemas.openxmlformats.org/officeDocument/2006/relationships/hyperlink" Target="http://www.licitardigital.com.br" TargetMode="External"/><Relationship Id="rId47" Type="http://schemas.openxmlformats.org/officeDocument/2006/relationships/hyperlink" Target="https://www.sapucaimirim.mg.gov.br" TargetMode="External"/><Relationship Id="rId50" Type="http://schemas.openxmlformats.org/officeDocument/2006/relationships/hyperlink" Target="http://www.licitardigital.com.br" TargetMode="External"/><Relationship Id="rId55" Type="http://schemas.openxmlformats.org/officeDocument/2006/relationships/hyperlink" Target="https://licitar.digital" TargetMode="External"/><Relationship Id="rId63" Type="http://schemas.openxmlformats.org/officeDocument/2006/relationships/hyperlink" Target="http://www.codevasf.gov.br" TargetMode="External"/><Relationship Id="rId68" Type="http://schemas.openxmlformats.org/officeDocument/2006/relationships/hyperlink" Target="https://licitacoes.codevasf.gov.br" TargetMode="External"/><Relationship Id="rId76" Type="http://schemas.openxmlformats.org/officeDocument/2006/relationships/hyperlink" Target="mailto:cpl@sinfra.mt.gov.br" TargetMode="External"/><Relationship Id="rId84" Type="http://schemas.openxmlformats.org/officeDocument/2006/relationships/image" Target="media/image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ditais2025.codevasf.gov.br/licitacoes/sede-brasiliadf/licitacoes-lei-13-303-2016/editais-publicados-em-2025/edital-n-o-90075-2025/" TargetMode="External"/><Relationship Id="rId2" Type="http://schemas.openxmlformats.org/officeDocument/2006/relationships/customXml" Target="../customXml/item2.xml"/><Relationship Id="rId16" Type="http://schemas.openxmlformats.org/officeDocument/2006/relationships/hyperlink" Target="https://licitar.digital" TargetMode="External"/><Relationship Id="rId29" Type="http://schemas.openxmlformats.org/officeDocument/2006/relationships/hyperlink" Target="http://www.licitanet.com.br" TargetMode="External"/><Relationship Id="rId11" Type="http://schemas.openxmlformats.org/officeDocument/2006/relationships/hyperlink" Target="http://www.dnit.gov.br" TargetMode="External"/><Relationship Id="rId24" Type="http://schemas.openxmlformats.org/officeDocument/2006/relationships/hyperlink" Target="http://www.portaldecompraspublicas.com.br" TargetMode="External"/><Relationship Id="rId32" Type="http://schemas.openxmlformats.org/officeDocument/2006/relationships/hyperlink" Target="http://www.itambacuri.mg.gov.br" TargetMode="External"/><Relationship Id="rId37" Type="http://schemas.openxmlformats.org/officeDocument/2006/relationships/hyperlink" Target="mailto:licitacaoprefeiturademariana@gmail.com" TargetMode="External"/><Relationship Id="rId40" Type="http://schemas.openxmlformats.org/officeDocument/2006/relationships/hyperlink" Target="mailto:licitacao@ouroverdedeminas.mg.gov.br" TargetMode="External"/><Relationship Id="rId45" Type="http://schemas.openxmlformats.org/officeDocument/2006/relationships/hyperlink" Target="http://www.santamargarida.mg.gov.br" TargetMode="External"/><Relationship Id="rId53" Type="http://schemas.openxmlformats.org/officeDocument/2006/relationships/hyperlink" Target="http://www.portaldecompraspublicas.com.br" TargetMode="External"/><Relationship Id="rId58" Type="http://schemas.openxmlformats.org/officeDocument/2006/relationships/hyperlink" Target="http://www.agenciaabha.com.br" TargetMode="External"/><Relationship Id="rId66" Type="http://schemas.openxmlformats.org/officeDocument/2006/relationships/hyperlink" Target="mailto:cadastro.fornecedores@planejamento.mg.gov.br" TargetMode="External"/><Relationship Id="rId74" Type="http://schemas.openxmlformats.org/officeDocument/2006/relationships/hyperlink" Target="https://aquisicoes.seplag.mt.gov.br" TargetMode="External"/><Relationship Id="rId79" Type="http://schemas.openxmlformats.org/officeDocument/2006/relationships/hyperlink" Target="https://itaipumg.com.br/" TargetMode="External"/><Relationship Id="rId87"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www.uberlandia.mg.gov.br/portal-da-transparencia/licitacoes-e-contratos" TargetMode="External"/><Relationship Id="rId82" Type="http://schemas.openxmlformats.org/officeDocument/2006/relationships/image" Target="media/image3.png"/><Relationship Id="rId90" Type="http://schemas.openxmlformats.org/officeDocument/2006/relationships/fontTable" Target="fontTable.xml"/><Relationship Id="rId19" Type="http://schemas.openxmlformats.org/officeDocument/2006/relationships/hyperlink" Target="http://www.licitardigitalcom.br" TargetMode="External"/><Relationship Id="rId14" Type="http://schemas.openxmlformats.org/officeDocument/2006/relationships/hyperlink" Target="mailto:licitacao@aracuai.mg.gov.br" TargetMode="External"/><Relationship Id="rId22" Type="http://schemas.openxmlformats.org/officeDocument/2006/relationships/hyperlink" Target="http://www.fabriciano.mg.gov.br" TargetMode="External"/><Relationship Id="rId27" Type="http://schemas.openxmlformats.org/officeDocument/2006/relationships/hyperlink" Target="http://www.licitanet.com.br" TargetMode="External"/><Relationship Id="rId30" Type="http://schemas.openxmlformats.org/officeDocument/2006/relationships/hyperlink" Target="http://www.ibirite.mg.gov.br" TargetMode="External"/><Relationship Id="rId35" Type="http://schemas.openxmlformats.org/officeDocument/2006/relationships/hyperlink" Target="https://portaldecompraspublicas.com.br/processos/MG/PrefeituraMunicipal-de-Juiz-de-Fora-13/CPMD-024-2025-2025-438589" TargetMode="External"/><Relationship Id="rId43" Type="http://schemas.openxmlformats.org/officeDocument/2006/relationships/hyperlink" Target="http://www.licitardigital.com.br" TargetMode="External"/><Relationship Id="rId48" Type="http://schemas.openxmlformats.org/officeDocument/2006/relationships/hyperlink" Target="mailto:licitacao@sapucaimirim.mg.gov.br" TargetMode="External"/><Relationship Id="rId56" Type="http://schemas.openxmlformats.org/officeDocument/2006/relationships/hyperlink" Target="http://www.tresmarias.mg.gov.br" TargetMode="External"/><Relationship Id="rId64" Type="http://schemas.openxmlformats.org/officeDocument/2006/relationships/hyperlink" Target="https://compras.mg.gov.br" TargetMode="External"/><Relationship Id="rId69" Type="http://schemas.openxmlformats.org/officeDocument/2006/relationships/hyperlink" Target="https://www.gov.br/compras/pt-br" TargetMode="External"/><Relationship Id="rId77" Type="http://schemas.openxmlformats.org/officeDocument/2006/relationships/hyperlink" Target="https://fck.ind.br/" TargetMode="External"/><Relationship Id="rId8" Type="http://schemas.openxmlformats.org/officeDocument/2006/relationships/webSettings" Target="webSettings.xml"/><Relationship Id="rId51" Type="http://schemas.openxmlformats.org/officeDocument/2006/relationships/hyperlink" Target="https://licitanet.com.br" TargetMode="External"/><Relationship Id="rId72" Type="http://schemas.openxmlformats.org/officeDocument/2006/relationships/hyperlink" Target="https://compras.cesan.com.br/viewLicitacao.php?idLicitacao=38337" TargetMode="External"/><Relationship Id="rId80" Type="http://schemas.openxmlformats.org/officeDocument/2006/relationships/image" Target="media/image2.png"/><Relationship Id="rId85"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www.gov.br/compras" TargetMode="External"/><Relationship Id="rId17" Type="http://schemas.openxmlformats.org/officeDocument/2006/relationships/hyperlink" Target="https://baraodecocais.mg.gov.br/licita&#231;&#245;es" TargetMode="External"/><Relationship Id="rId25" Type="http://schemas.openxmlformats.org/officeDocument/2006/relationships/hyperlink" Target="http://www.gov.br/pncp/pt-br" TargetMode="External"/><Relationship Id="rId33" Type="http://schemas.openxmlformats.org/officeDocument/2006/relationships/hyperlink" Target="http://www.ammlicita.org.br" TargetMode="External"/><Relationship Id="rId38" Type="http://schemas.openxmlformats.org/officeDocument/2006/relationships/hyperlink" Target="http://www.licitardigital.com.br" TargetMode="External"/><Relationship Id="rId46" Type="http://schemas.openxmlformats.org/officeDocument/2006/relationships/hyperlink" Target="https://bll.org.br/" TargetMode="External"/><Relationship Id="rId59" Type="http://schemas.openxmlformats.org/officeDocument/2006/relationships/hyperlink" Target="https://www.gov.br/compras/pt-br" TargetMode="External"/><Relationship Id="rId67" Type="http://schemas.openxmlformats.org/officeDocument/2006/relationships/hyperlink" Target="https://www.gov.br/compras/pt-br" TargetMode="External"/><Relationship Id="rId20" Type="http://schemas.openxmlformats.org/officeDocument/2006/relationships/hyperlink" Target="https://ammlicita.org.br/" TargetMode="External"/><Relationship Id="rId41" Type="http://schemas.openxmlformats.org/officeDocument/2006/relationships/hyperlink" Target="http://www.licitanet.com.br" TargetMode="External"/><Relationship Id="rId54" Type="http://schemas.openxmlformats.org/officeDocument/2006/relationships/hyperlink" Target="http://www.teixeiras.mg.gov.br" TargetMode="External"/><Relationship Id="rId62" Type="http://schemas.openxmlformats.org/officeDocument/2006/relationships/hyperlink" Target="http://www.gov.br/compras" TargetMode="External"/><Relationship Id="rId70" Type="http://schemas.openxmlformats.org/officeDocument/2006/relationships/hyperlink" Target="https://licitacoes.codevasf.gov.br" TargetMode="External"/><Relationship Id="rId75" Type="http://schemas.openxmlformats.org/officeDocument/2006/relationships/hyperlink" Target="http://www.sinfra.mt.gov.br" TargetMode="External"/><Relationship Id="rId83" Type="http://schemas.openxmlformats.org/officeDocument/2006/relationships/hyperlink" Target="https://safeoneasy.com/"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stolfodutra.mg.gov.br" TargetMode="External"/><Relationship Id="rId23" Type="http://schemas.openxmlformats.org/officeDocument/2006/relationships/hyperlink" Target="https://ammlicita.org.br/" TargetMode="External"/><Relationship Id="rId28" Type="http://schemas.openxmlformats.org/officeDocument/2006/relationships/hyperlink" Target="http://www.ibia.mg.gov.br" TargetMode="External"/><Relationship Id="rId36" Type="http://schemas.openxmlformats.org/officeDocument/2006/relationships/hyperlink" Target="https://ammlicita.org.br/" TargetMode="External"/><Relationship Id="rId49" Type="http://schemas.openxmlformats.org/officeDocument/2006/relationships/hyperlink" Target="mailto:administracao@sapucaimirim.mg.gov.br" TargetMode="External"/><Relationship Id="rId57" Type="http://schemas.openxmlformats.org/officeDocument/2006/relationships/hyperlink" Target="mailto:licitacoes@agenciaabha.com.br" TargetMode="External"/><Relationship Id="rId10" Type="http://schemas.openxmlformats.org/officeDocument/2006/relationships/endnotes" Target="endnotes.xml"/><Relationship Id="rId31" Type="http://schemas.openxmlformats.org/officeDocument/2006/relationships/hyperlink" Target="http://www.portaldecompraspublicas.com.br" TargetMode="External"/><Relationship Id="rId44" Type="http://schemas.openxmlformats.org/officeDocument/2006/relationships/hyperlink" Target="mailto:licitacao@santamargarida.mg.gov.br" TargetMode="External"/><Relationship Id="rId52" Type="http://schemas.openxmlformats.org/officeDocument/2006/relationships/hyperlink" Target="http://www.prefeituratombos.mg.gov.br" TargetMode="External"/><Relationship Id="rId60" Type="http://schemas.openxmlformats.org/officeDocument/2006/relationships/hyperlink" Target="mailto:licitacao@dmae.mg.gov.br" TargetMode="External"/><Relationship Id="rId65" Type="http://schemas.openxmlformats.org/officeDocument/2006/relationships/hyperlink" Target="http://www.emater.mg.gov.br" TargetMode="External"/><Relationship Id="rId73" Type="http://schemas.openxmlformats.org/officeDocument/2006/relationships/hyperlink" Target="mailto:licitacoes@cesan.com.br" TargetMode="External"/><Relationship Id="rId78" Type="http://schemas.openxmlformats.org/officeDocument/2006/relationships/image" Target="media/image1.png"/><Relationship Id="rId81" Type="http://schemas.openxmlformats.org/officeDocument/2006/relationships/hyperlink" Target="https://pottencial.com.br/" TargetMode="External"/><Relationship Id="rId86"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E2B920C4-13B4-4063-BAD3-BD4E60657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8</Pages>
  <Words>3392</Words>
  <Characters>18318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21667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22</cp:revision>
  <cp:lastPrinted>2025-11-25T20:36:00Z</cp:lastPrinted>
  <dcterms:created xsi:type="dcterms:W3CDTF">2025-11-25T11:23:00Z</dcterms:created>
  <dcterms:modified xsi:type="dcterms:W3CDTF">2025-11-25T20:49:00Z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