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476C00A" w:rsidR="007D0ADC" w:rsidRPr="00151818" w:rsidRDefault="007D0AD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24 DE novemro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217</w:t>
                            </w:r>
                          </w:p>
                          <w:p w14:paraId="40613626" w14:textId="77777777" w:rsidR="007D0ADC" w:rsidRPr="00186A8C" w:rsidRDefault="007D0AD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0476C00A" w:rsidR="007D0ADC" w:rsidRPr="00151818" w:rsidRDefault="007D0AD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24 DE novemro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217</w:t>
                      </w:r>
                    </w:p>
                    <w:p w14:paraId="40613626" w14:textId="77777777" w:rsidR="007D0ADC" w:rsidRPr="00186A8C" w:rsidRDefault="007D0AD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39"/>
        <w:gridCol w:w="5334"/>
      </w:tblGrid>
      <w:tr w:rsidR="004F6D3A" w:rsidRPr="004F6D3A" w14:paraId="42D2B32C" w14:textId="77777777" w:rsidTr="00B53D72">
        <w:trPr>
          <w:cantSplit/>
          <w:trHeight w:val="554"/>
        </w:trPr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CCD1" w14:textId="77777777" w:rsidR="004F6D3A" w:rsidRPr="004F6D3A" w:rsidRDefault="004F6D3A" w:rsidP="00220829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4F6D3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F6D3A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4F6D3A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4F6D3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1531" w14:textId="7B2236DF" w:rsidR="004F6D3A" w:rsidRPr="004F6D3A" w:rsidRDefault="004F6D3A" w:rsidP="0022082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4F6D3A">
              <w:rPr>
                <w:rFonts w:asciiTheme="majorHAnsi" w:hAnsiTheme="majorHAnsi" w:cs="Arial"/>
              </w:rPr>
              <w:t>EDITAL:</w:t>
            </w:r>
            <w:r w:rsidRPr="004F6D3A">
              <w:rPr>
                <w:rFonts w:asciiTheme="majorHAnsi" w:hAnsiTheme="majorHAnsi"/>
                <w:b/>
              </w:rPr>
              <w:t xml:space="preserve"> </w:t>
            </w:r>
            <w:r w:rsidR="00220829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 xml:space="preserve">ABERTURA </w:t>
            </w:r>
            <w:r w:rsidR="00226502" w:rsidRPr="00226502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de licitação nº</w:t>
            </w:r>
            <w:r w:rsidR="004975CA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 xml:space="preserve"> 046/2025</w:t>
            </w:r>
          </w:p>
        </w:tc>
      </w:tr>
      <w:tr w:rsidR="004F6D3A" w:rsidRPr="004F6D3A" w14:paraId="63B5498F" w14:textId="77777777" w:rsidTr="00B53D72">
        <w:trPr>
          <w:cantSplit/>
          <w:trHeight w:val="42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6592" w14:textId="5411792B" w:rsidR="004F6D3A" w:rsidRPr="004F6D3A" w:rsidRDefault="004F6D3A" w:rsidP="00462650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4F6D3A">
              <w:rPr>
                <w:rFonts w:asciiTheme="majorHAnsi" w:hAnsiTheme="majorHAnsi" w:cstheme="majorHAnsi"/>
              </w:rPr>
              <w:t xml:space="preserve">Endereço: </w:t>
            </w:r>
            <w:r w:rsidRPr="004F6D3A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Pr="00462650">
              <w:rPr>
                <w:rFonts w:asciiTheme="majorHAnsi" w:hAnsiTheme="majorHAnsi" w:cstheme="majorHAnsi"/>
              </w:rPr>
              <w:t>Rua dos Guajajaras, 1107 - Bairro Lourdes</w:t>
            </w:r>
            <w:r w:rsidR="00226502" w:rsidRPr="00462650">
              <w:rPr>
                <w:rFonts w:asciiTheme="majorHAnsi" w:hAnsiTheme="majorHAnsi" w:cstheme="majorHAnsi"/>
              </w:rPr>
              <w:t>, CEP: 30.180-105 – Belo Horizonte – Minas Gerais</w:t>
            </w:r>
          </w:p>
        </w:tc>
      </w:tr>
      <w:tr w:rsidR="004F6D3A" w:rsidRPr="004F6D3A" w14:paraId="54845D28" w14:textId="77777777" w:rsidTr="00B53D72">
        <w:trPr>
          <w:cantSplit/>
          <w:trHeight w:val="1272"/>
        </w:trPr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E3A4" w14:textId="2376C1F7" w:rsidR="004F6D3A" w:rsidRPr="004F6D3A" w:rsidRDefault="004F6D3A" w:rsidP="004F6D3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F6D3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4F6D3A">
              <w:rPr>
                <w:rFonts w:asciiTheme="majorHAnsi" w:hAnsiTheme="majorHAnsi" w:cstheme="majorHAnsi"/>
              </w:rPr>
              <w:t xml:space="preserve"> Serviços e obras de urbanização da Vila Cabana do Pai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F6D3A">
              <w:rPr>
                <w:rFonts w:asciiTheme="majorHAnsi" w:hAnsiTheme="majorHAnsi" w:cstheme="majorHAnsi"/>
              </w:rPr>
              <w:t>Tomas, conforme livro vermelho (Red Book) da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F6D3A">
              <w:rPr>
                <w:rFonts w:asciiTheme="majorHAnsi" w:hAnsiTheme="majorHAnsi" w:cstheme="majorHAnsi"/>
              </w:rPr>
              <w:t>federação internacional de engenheiros de consultoria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F6D3A">
              <w:rPr>
                <w:rFonts w:asciiTheme="majorHAnsi" w:hAnsiTheme="majorHAnsi" w:cstheme="majorHAnsi"/>
              </w:rPr>
              <w:t>- FIDIC, edição 2017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0EB9D" w14:textId="77777777" w:rsidR="004F6D3A" w:rsidRPr="004F6D3A" w:rsidRDefault="004F6D3A" w:rsidP="004F6D3A">
            <w:pPr>
              <w:rPr>
                <w:rFonts w:asciiTheme="majorHAnsi" w:hAnsiTheme="majorHAnsi" w:cstheme="majorHAnsi"/>
                <w:bCs/>
              </w:rPr>
            </w:pPr>
            <w:r w:rsidRPr="004F6D3A">
              <w:rPr>
                <w:rFonts w:asciiTheme="majorHAnsi" w:hAnsiTheme="majorHAnsi" w:cstheme="majorHAnsi"/>
                <w:bCs/>
              </w:rPr>
              <w:t>DATAS:</w:t>
            </w:r>
          </w:p>
          <w:p w14:paraId="14EBA221" w14:textId="77777777" w:rsidR="004F6D3A" w:rsidRPr="004F6D3A" w:rsidRDefault="004F6D3A" w:rsidP="004F6D3A">
            <w:pPr>
              <w:rPr>
                <w:rFonts w:asciiTheme="majorHAnsi" w:hAnsiTheme="majorHAnsi" w:cstheme="majorHAnsi"/>
                <w:bCs/>
              </w:rPr>
            </w:pPr>
          </w:p>
          <w:p w14:paraId="2EB79964" w14:textId="5FE3B21A" w:rsidR="004F6D3A" w:rsidRPr="004F6D3A" w:rsidRDefault="004F6D3A" w:rsidP="004F6D3A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4F6D3A">
              <w:rPr>
                <w:rFonts w:asciiTheme="majorHAnsi" w:hAnsiTheme="majorHAnsi" w:cstheme="majorHAnsi"/>
              </w:rPr>
              <w:t xml:space="preserve">Data </w:t>
            </w:r>
            <w:r w:rsidR="00226502" w:rsidRPr="00220829">
              <w:rPr>
                <w:rFonts w:asciiTheme="majorHAnsi" w:hAnsiTheme="majorHAnsi" w:cstheme="majorHAnsi"/>
              </w:rPr>
              <w:t>de entrega das propostas</w:t>
            </w:r>
            <w:r w:rsidR="004975CA" w:rsidRPr="00220829">
              <w:rPr>
                <w:rFonts w:asciiTheme="majorHAnsi" w:hAnsiTheme="majorHAnsi" w:cstheme="majorHAnsi"/>
              </w:rPr>
              <w:t xml:space="preserve"> </w:t>
            </w:r>
            <w:r w:rsidR="00F64494" w:rsidRPr="00220829">
              <w:rPr>
                <w:rFonts w:asciiTheme="majorHAnsi" w:hAnsiTheme="majorHAnsi" w:cstheme="majorHAnsi"/>
              </w:rPr>
              <w:t>até</w:t>
            </w:r>
            <w:r w:rsidR="00226502" w:rsidRPr="00220829">
              <w:rPr>
                <w:rFonts w:asciiTheme="majorHAnsi" w:hAnsiTheme="majorHAnsi" w:cstheme="majorHAnsi"/>
              </w:rPr>
              <w:t>: 27/01/2026</w:t>
            </w:r>
            <w:r w:rsidR="004975CA" w:rsidRPr="00220829">
              <w:rPr>
                <w:rFonts w:asciiTheme="majorHAnsi" w:hAnsiTheme="majorHAnsi" w:cstheme="majorHAnsi"/>
              </w:rPr>
              <w:t>,</w:t>
            </w:r>
            <w:r w:rsidR="00226502" w:rsidRPr="00220829">
              <w:rPr>
                <w:rFonts w:asciiTheme="majorHAnsi" w:hAnsiTheme="majorHAnsi" w:cstheme="majorHAnsi"/>
              </w:rPr>
              <w:t xml:space="preserve"> às 14h00min.</w:t>
            </w:r>
          </w:p>
        </w:tc>
      </w:tr>
      <w:tr w:rsidR="004F6D3A" w:rsidRPr="004F6D3A" w14:paraId="33911715" w14:textId="77777777" w:rsidTr="00B53D7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69A79" w14:textId="77777777" w:rsidR="004F6D3A" w:rsidRPr="004F6D3A" w:rsidRDefault="004F6D3A" w:rsidP="004F6D3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4F6D3A">
              <w:rPr>
                <w:rFonts w:asciiTheme="majorHAnsi" w:hAnsiTheme="majorHAnsi" w:cs="Arial"/>
              </w:rPr>
              <w:t>VALORES</w:t>
            </w:r>
          </w:p>
        </w:tc>
      </w:tr>
      <w:tr w:rsidR="004F6D3A" w:rsidRPr="004F6D3A" w14:paraId="16BAB418" w14:textId="77777777" w:rsidTr="00B53D72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02F55AC" w14:textId="77777777" w:rsidR="004F6D3A" w:rsidRPr="004F6D3A" w:rsidRDefault="004F6D3A" w:rsidP="004F6D3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F6D3A">
              <w:rPr>
                <w:rFonts w:asciiTheme="majorHAnsi" w:hAnsiTheme="majorHAnsi" w:cs="Arial"/>
              </w:rPr>
              <w:t>Valor Estimado da Obra</w:t>
            </w:r>
          </w:p>
          <w:p w14:paraId="12F6878C" w14:textId="0320E650" w:rsidR="004F6D3A" w:rsidRPr="004F6D3A" w:rsidRDefault="004975CA" w:rsidP="004F6D3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975CA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R$ 129.527.652,41</w:t>
            </w:r>
          </w:p>
        </w:tc>
      </w:tr>
      <w:tr w:rsidR="004F6D3A" w:rsidRPr="004F6D3A" w14:paraId="572D9B0D" w14:textId="77777777" w:rsidTr="00B53D7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BB2F8" w14:textId="19C18AA9" w:rsidR="004F6D3A" w:rsidRPr="004F6D3A" w:rsidRDefault="004F6D3A" w:rsidP="004F6D3A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F6D3A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1" w:history="1">
              <w:r w:rsidRPr="004F6D3A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4F6D3A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2" w:history="1">
              <w:r w:rsidRPr="004F6D3A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4F6D3A">
              <w:rPr>
                <w:rFonts w:asciiTheme="majorHAnsi" w:hAnsiTheme="majorHAnsi" w:cstheme="majorHAnsi"/>
                <w:color w:val="000000"/>
              </w:rPr>
              <w:t>)</w:t>
            </w:r>
            <w:r w:rsidR="004975CA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4975CA" w:rsidRPr="004F6D3A">
              <w:rPr>
                <w:rFonts w:asciiTheme="majorHAnsi" w:hAnsiTheme="majorHAnsi" w:cstheme="majorHAnsi"/>
                <w:color w:val="000000"/>
              </w:rPr>
              <w:t>e</w:t>
            </w:r>
            <w:r w:rsidRPr="004F6D3A">
              <w:rPr>
                <w:rFonts w:asciiTheme="majorHAnsi" w:hAnsiTheme="majorHAnsi" w:cstheme="majorHAnsi"/>
                <w:color w:val="000000"/>
              </w:rPr>
              <w:t xml:space="preserve">-mail: </w:t>
            </w:r>
            <w:hyperlink r:id="rId13" w:history="1">
              <w:r w:rsidR="004975CA" w:rsidRPr="00DB5F77">
                <w:rPr>
                  <w:rStyle w:val="Hyperlink"/>
                  <w:rFonts w:asciiTheme="majorHAnsi" w:hAnsiTheme="majorHAnsi" w:cstheme="majorHAnsi"/>
                </w:rPr>
                <w:t>comissao.obrascabana@pbh.gov.br</w:t>
              </w:r>
            </w:hyperlink>
            <w:r w:rsidR="004975CA">
              <w:rPr>
                <w:rFonts w:asciiTheme="majorHAnsi" w:hAnsiTheme="majorHAnsi" w:cstheme="majorHAnsi"/>
                <w:color w:val="000000"/>
              </w:rPr>
              <w:t xml:space="preserve">. 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52"/>
        <w:tblW w:w="10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5"/>
        <w:gridCol w:w="4796"/>
      </w:tblGrid>
      <w:tr w:rsidR="00B53D72" w:rsidRPr="00220829" w14:paraId="3BB46D1A" w14:textId="77777777" w:rsidTr="00B53D72">
        <w:trPr>
          <w:cantSplit/>
          <w:trHeight w:val="601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4D63" w14:textId="77777777" w:rsidR="00B53D72" w:rsidRPr="00220829" w:rsidRDefault="00B53D72" w:rsidP="00B53D72">
            <w:pPr>
              <w:jc w:val="both"/>
              <w:rPr>
                <w:rFonts w:asciiTheme="majorHAnsi" w:hAnsiTheme="majorHAnsi" w:cs="Arial"/>
                <w:bCs/>
              </w:rPr>
            </w:pPr>
            <w:r w:rsidRPr="00220829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2082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B625" w14:textId="77777777" w:rsidR="00B53D72" w:rsidRPr="00220829" w:rsidRDefault="00B53D72" w:rsidP="00B53D7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20829">
              <w:rPr>
                <w:rFonts w:asciiTheme="majorHAnsi" w:hAnsiTheme="majorHAnsi" w:cs="Arial"/>
              </w:rPr>
              <w:t>EDITAL:</w:t>
            </w:r>
            <w:r w:rsidRPr="00220829">
              <w:rPr>
                <w:rFonts w:asciiTheme="majorHAnsi" w:hAnsiTheme="majorHAnsi"/>
                <w:b/>
              </w:rPr>
              <w:t xml:space="preserve"> </w:t>
            </w:r>
            <w:r w:rsidRPr="0022082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AVISO DE LICITAÇÃO Nº</w:t>
            </w:r>
            <w:r w:rsidRPr="00220829">
              <w:rPr>
                <w:rFonts w:asciiTheme="minorHAnsi" w:hAnsiTheme="minorHAnsi" w:cstheme="minorHAnsi"/>
                <w:b/>
              </w:rPr>
              <w:t xml:space="preserve"> 014/2025</w:t>
            </w:r>
          </w:p>
        </w:tc>
      </w:tr>
      <w:tr w:rsidR="00B53D72" w:rsidRPr="00220829" w14:paraId="54C958C5" w14:textId="77777777" w:rsidTr="00B53D72">
        <w:trPr>
          <w:cantSplit/>
          <w:trHeight w:val="447"/>
        </w:trPr>
        <w:tc>
          <w:tcPr>
            <w:tcW w:w="10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A591D" w14:textId="138696FD" w:rsidR="00B53D72" w:rsidRPr="00220829" w:rsidRDefault="00B53D72" w:rsidP="00B53D7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220829">
              <w:rPr>
                <w:rFonts w:asciiTheme="majorHAnsi" w:hAnsiTheme="majorHAnsi" w:cstheme="majorHAnsi"/>
              </w:rPr>
              <w:t xml:space="preserve">Endereço: </w:t>
            </w:r>
            <w:r>
              <w:rPr>
                <w:rFonts w:asciiTheme="majorHAnsi" w:hAnsiTheme="majorHAnsi" w:cstheme="majorHAnsi"/>
              </w:rPr>
              <w:t xml:space="preserve">Edifício </w:t>
            </w:r>
            <w:r w:rsidR="00F64494">
              <w:rPr>
                <w:rFonts w:asciiTheme="majorHAnsi" w:hAnsiTheme="majorHAnsi" w:cstheme="majorHAnsi"/>
              </w:rPr>
              <w:t xml:space="preserve">Minas, </w:t>
            </w:r>
            <w:r w:rsidR="00F64494">
              <w:t>Rodovia</w:t>
            </w:r>
            <w:r w:rsidRPr="00462650">
              <w:rPr>
                <w:rFonts w:asciiTheme="majorHAnsi" w:hAnsiTheme="majorHAnsi" w:cstheme="majorHAnsi"/>
              </w:rPr>
              <w:t xml:space="preserve"> Papa João Paulo II, nº 4.143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62650">
              <w:rPr>
                <w:rFonts w:asciiTheme="majorHAnsi" w:hAnsiTheme="majorHAnsi" w:cstheme="majorHAnsi"/>
              </w:rPr>
              <w:t>7º and</w:t>
            </w:r>
            <w:r>
              <w:rPr>
                <w:rFonts w:asciiTheme="majorHAnsi" w:hAnsiTheme="majorHAnsi" w:cstheme="majorHAnsi"/>
              </w:rPr>
              <w:t xml:space="preserve">ar - Bairro Serra Verde - BH/MG </w:t>
            </w:r>
          </w:p>
        </w:tc>
      </w:tr>
      <w:tr w:rsidR="00B53D72" w:rsidRPr="00220829" w14:paraId="56223913" w14:textId="77777777" w:rsidTr="00B53D72">
        <w:trPr>
          <w:cantSplit/>
          <w:trHeight w:val="1373"/>
        </w:trPr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4FFD" w14:textId="77777777" w:rsidR="00B53D72" w:rsidRPr="00220829" w:rsidRDefault="00B53D72" w:rsidP="00B53D7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082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20829">
              <w:rPr>
                <w:rFonts w:asciiTheme="majorHAnsi" w:hAnsiTheme="majorHAnsi" w:cstheme="majorHAnsi"/>
              </w:rPr>
              <w:t xml:space="preserve"> Execução de obras de reforma e restauração Escola Estadual Professor Antônio Dias Maciel localizada no Município de Patos de Minas/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6F42" w14:textId="77777777" w:rsidR="00B53D72" w:rsidRPr="00220829" w:rsidRDefault="00B53D72" w:rsidP="00B53D72">
            <w:pPr>
              <w:rPr>
                <w:rFonts w:asciiTheme="majorHAnsi" w:hAnsiTheme="majorHAnsi" w:cstheme="majorHAnsi"/>
                <w:bCs/>
              </w:rPr>
            </w:pPr>
            <w:r w:rsidRPr="00220829">
              <w:rPr>
                <w:rFonts w:asciiTheme="majorHAnsi" w:hAnsiTheme="majorHAnsi" w:cstheme="majorHAnsi"/>
                <w:bCs/>
              </w:rPr>
              <w:t>DATAS:</w:t>
            </w:r>
          </w:p>
          <w:p w14:paraId="0095025C" w14:textId="77777777" w:rsidR="00B53D72" w:rsidRPr="00220829" w:rsidRDefault="00B53D72" w:rsidP="00B53D72">
            <w:pPr>
              <w:rPr>
                <w:rFonts w:asciiTheme="majorHAnsi" w:hAnsiTheme="majorHAnsi" w:cstheme="majorHAnsi"/>
                <w:bCs/>
              </w:rPr>
            </w:pPr>
          </w:p>
          <w:p w14:paraId="6F882C8E" w14:textId="77777777" w:rsidR="00B53D72" w:rsidRPr="00220829" w:rsidRDefault="00B53D72" w:rsidP="00B53D7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de realização da concorrência:</w:t>
            </w:r>
            <w:r w:rsidRPr="00220829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19/01/2026, às 10h00min.</w:t>
            </w:r>
          </w:p>
        </w:tc>
      </w:tr>
      <w:tr w:rsidR="00B53D72" w:rsidRPr="00220829" w14:paraId="30E36E32" w14:textId="77777777" w:rsidTr="00B53D72">
        <w:trPr>
          <w:cantSplit/>
          <w:trHeight w:val="312"/>
        </w:trPr>
        <w:tc>
          <w:tcPr>
            <w:tcW w:w="10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6C16" w14:textId="77777777" w:rsidR="00B53D72" w:rsidRPr="00220829" w:rsidRDefault="00B53D72" w:rsidP="00B53D7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0829">
              <w:rPr>
                <w:rFonts w:asciiTheme="majorHAnsi" w:hAnsiTheme="majorHAnsi" w:cs="Arial"/>
              </w:rPr>
              <w:t>VALORES</w:t>
            </w:r>
          </w:p>
        </w:tc>
      </w:tr>
      <w:tr w:rsidR="00B53D72" w:rsidRPr="00220829" w14:paraId="51E3DE12" w14:textId="77777777" w:rsidTr="00B53D72">
        <w:trPr>
          <w:cantSplit/>
          <w:trHeight w:val="862"/>
        </w:trPr>
        <w:tc>
          <w:tcPr>
            <w:tcW w:w="1084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00744B7" w14:textId="77777777" w:rsidR="00B53D72" w:rsidRPr="00220829" w:rsidRDefault="00B53D72" w:rsidP="00B53D7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20829">
              <w:rPr>
                <w:rFonts w:asciiTheme="majorHAnsi" w:hAnsiTheme="majorHAnsi" w:cs="Arial"/>
              </w:rPr>
              <w:t>Valor Estimado da Obra</w:t>
            </w:r>
          </w:p>
        </w:tc>
      </w:tr>
      <w:tr w:rsidR="00B53D72" w:rsidRPr="00220829" w14:paraId="691EB079" w14:textId="77777777" w:rsidTr="00B53D72">
        <w:trPr>
          <w:cantSplit/>
          <w:trHeight w:val="312"/>
        </w:trPr>
        <w:tc>
          <w:tcPr>
            <w:tcW w:w="10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B3E38" w14:textId="77777777" w:rsidR="00B53D72" w:rsidRPr="00220829" w:rsidRDefault="00B53D72" w:rsidP="00B53D72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20829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4" w:history="1">
              <w:r w:rsidRPr="00220829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  <w:r>
              <w:rPr>
                <w:rFonts w:asciiTheme="majorHAnsi" w:hAnsiTheme="majorHAnsi" w:cstheme="majorHAnsi"/>
                <w:color w:val="0000FF"/>
                <w:u w:val="single"/>
              </w:rPr>
              <w:t xml:space="preserve">  </w:t>
            </w:r>
            <w:r w:rsidRPr="00220829">
              <w:rPr>
                <w:rFonts w:asciiTheme="majorHAnsi" w:hAnsiTheme="majorHAnsi" w:cstheme="majorHAnsi"/>
                <w:color w:val="0000FF"/>
              </w:rPr>
              <w:t xml:space="preserve">                                       </w:t>
            </w:r>
            <w:r w:rsidRPr="00220829">
              <w:rPr>
                <w:rFonts w:asciiTheme="majorHAnsi" w:hAnsiTheme="majorHAnsi" w:cstheme="majorHAnsi"/>
              </w:rPr>
              <w:t xml:space="preserve"> </w:t>
            </w:r>
            <w:r w:rsidRPr="00220829">
              <w:rPr>
                <w:rFonts w:asciiTheme="majorHAnsi" w:hAnsiTheme="majorHAnsi" w:cstheme="majorHAnsi"/>
                <w:color w:val="0000FF"/>
                <w:u w:val="single"/>
              </w:rPr>
              <w:t xml:space="preserve">www.compras.mg.gov.br </w:t>
            </w:r>
            <w:r>
              <w:rPr>
                <w:rFonts w:asciiTheme="majorHAnsi" w:hAnsiTheme="majorHAnsi" w:cstheme="majorHAnsi"/>
                <w:color w:val="0000FF"/>
                <w:u w:val="single"/>
              </w:rPr>
              <w:t xml:space="preserve">   </w:t>
            </w:r>
          </w:p>
        </w:tc>
      </w:tr>
    </w:tbl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3748E585" w:rsidR="004B730B" w:rsidRPr="00EE495A" w:rsidRDefault="00EE495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EE495A">
        <w:rPr>
          <w:rFonts w:asciiTheme="minorHAnsi" w:hAnsiTheme="minorHAnsi" w:cstheme="minorHAnsi"/>
          <w:b/>
          <w:caps/>
        </w:rPr>
        <w:t>câmara</w:t>
      </w:r>
      <w:r w:rsidR="004B730B" w:rsidRPr="00703F0A">
        <w:rPr>
          <w:rFonts w:asciiTheme="minorHAnsi" w:hAnsiTheme="minorHAnsi" w:cstheme="minorHAnsi"/>
          <w:b/>
        </w:rPr>
        <w:t xml:space="preserve"> MUNICIPAL </w:t>
      </w:r>
      <w:r w:rsidR="00893AC1" w:rsidRPr="00EE495A">
        <w:rPr>
          <w:rFonts w:asciiTheme="minorHAnsi" w:hAnsiTheme="minorHAnsi" w:cstheme="minorHAnsi"/>
          <w:b/>
          <w:caps/>
        </w:rPr>
        <w:t>DE</w:t>
      </w:r>
      <w:r w:rsidRPr="00EE495A">
        <w:rPr>
          <w:rFonts w:asciiTheme="minorHAnsi" w:hAnsiTheme="minorHAnsi" w:cstheme="minorHAnsi"/>
          <w:b/>
          <w:caps/>
        </w:rPr>
        <w:t xml:space="preserve"> Arantina</w:t>
      </w:r>
      <w:r>
        <w:rPr>
          <w:rFonts w:asciiTheme="minorHAnsi" w:hAnsiTheme="minorHAnsi" w:cstheme="minorHAnsi"/>
          <w:b/>
          <w:caps/>
        </w:rPr>
        <w:t xml:space="preserve"> - mg - concorrência nº 022/2025</w:t>
      </w:r>
    </w:p>
    <w:p w14:paraId="7286447C" w14:textId="4C2E7175" w:rsidR="004B730B" w:rsidRPr="00EE495A" w:rsidRDefault="00EE495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EE495A">
        <w:rPr>
          <w:rFonts w:asciiTheme="majorHAnsi" w:hAnsiTheme="majorHAnsi" w:cstheme="majorHAnsi"/>
          <w:caps/>
        </w:rPr>
        <w:t>Objeto</w:t>
      </w:r>
      <w:r w:rsidRPr="00EE495A">
        <w:rPr>
          <w:rFonts w:asciiTheme="majorHAnsi" w:hAnsiTheme="majorHAnsi" w:cstheme="majorHAnsi"/>
        </w:rPr>
        <w:t xml:space="preserve">: Contratação de empresa para realização da 5ª etapa da obra de construção da </w:t>
      </w:r>
      <w:r w:rsidR="00D2605E" w:rsidRPr="00EE495A">
        <w:rPr>
          <w:rFonts w:asciiTheme="majorHAnsi" w:hAnsiTheme="majorHAnsi" w:cstheme="majorHAnsi"/>
        </w:rPr>
        <w:t xml:space="preserve">Sede </w:t>
      </w:r>
      <w:r>
        <w:rPr>
          <w:rFonts w:asciiTheme="majorHAnsi" w:hAnsiTheme="majorHAnsi" w:cstheme="majorHAnsi"/>
        </w:rPr>
        <w:t xml:space="preserve">da </w:t>
      </w:r>
      <w:r w:rsidR="00D2605E">
        <w:rPr>
          <w:rFonts w:asciiTheme="majorHAnsi" w:hAnsiTheme="majorHAnsi" w:cstheme="majorHAnsi"/>
        </w:rPr>
        <w:t xml:space="preserve">Câmara Municipal </w:t>
      </w:r>
      <w:r>
        <w:rPr>
          <w:rFonts w:asciiTheme="majorHAnsi" w:hAnsiTheme="majorHAnsi" w:cstheme="majorHAnsi"/>
        </w:rPr>
        <w:t>de Arantina /</w:t>
      </w:r>
      <w:r w:rsidRPr="00EE495A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EE495A">
        <w:t xml:space="preserve"> </w:t>
      </w:r>
      <w:r w:rsidRPr="00EE495A">
        <w:rPr>
          <w:rFonts w:asciiTheme="majorHAnsi" w:hAnsiTheme="majorHAnsi" w:cstheme="majorHAnsi"/>
        </w:rPr>
        <w:t>A sessão pública desta concorrência eletrônica será realizada</w:t>
      </w:r>
      <w:r>
        <w:rPr>
          <w:rFonts w:asciiTheme="majorHAnsi" w:hAnsiTheme="majorHAnsi" w:cstheme="majorHAnsi"/>
        </w:rPr>
        <w:t xml:space="preserve"> no dia 08/12/2025 às 13h00min</w:t>
      </w:r>
      <w:r w:rsidRPr="00EE495A">
        <w:rPr>
          <w:rFonts w:asciiTheme="majorHAnsi" w:hAnsiTheme="majorHAnsi" w:cstheme="majorHAnsi"/>
        </w:rPr>
        <w:t xml:space="preserve">, por meio do sistema eletrônico provido pelo portal LICITANET. O edital estará disponível através dos sites: </w:t>
      </w:r>
      <w:hyperlink r:id="rId15" w:history="1">
        <w:r w:rsidRPr="00DB5F77">
          <w:rPr>
            <w:rStyle w:val="Hyperlink"/>
            <w:rFonts w:asciiTheme="majorHAnsi" w:hAnsiTheme="majorHAnsi" w:cstheme="majorHAnsi"/>
          </w:rPr>
          <w:t>https://www.licitanet.com.br</w:t>
        </w:r>
      </w:hyperlink>
      <w:r>
        <w:rPr>
          <w:rFonts w:asciiTheme="majorHAnsi" w:hAnsiTheme="majorHAnsi" w:cstheme="majorHAnsi"/>
        </w:rPr>
        <w:t xml:space="preserve"> ou </w:t>
      </w:r>
      <w:hyperlink r:id="rId16" w:history="1">
        <w:r w:rsidRPr="00DB5F77">
          <w:rPr>
            <w:rStyle w:val="Hyperlink"/>
            <w:rFonts w:asciiTheme="majorHAnsi" w:hAnsiTheme="majorHAnsi" w:cstheme="majorHAnsi"/>
          </w:rPr>
          <w:t>https://camaraarantina.mg.gov.br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5E4B527" w14:textId="77777777" w:rsidR="00EE495A" w:rsidRDefault="00EE495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21D22523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D75D89" w:rsidRPr="00D75D89">
        <w:rPr>
          <w:rFonts w:asciiTheme="minorHAnsi" w:hAnsiTheme="minorHAnsi" w:cstheme="minorHAnsi"/>
          <w:b/>
          <w:caps/>
        </w:rPr>
        <w:t>Caiana</w:t>
      </w:r>
      <w:r w:rsidR="00D75D89">
        <w:rPr>
          <w:rFonts w:asciiTheme="minorHAnsi" w:hAnsiTheme="minorHAnsi" w:cstheme="minorHAnsi"/>
          <w:b/>
          <w:caps/>
        </w:rPr>
        <w:t xml:space="preserve"> - mg - concorrência eletrônica nº 007/2025</w:t>
      </w:r>
    </w:p>
    <w:p w14:paraId="32B261ED" w14:textId="6EA76B60" w:rsidR="008C3DCE" w:rsidRDefault="00D75D89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75D89">
        <w:rPr>
          <w:rFonts w:asciiTheme="majorHAnsi" w:hAnsiTheme="majorHAnsi" w:cstheme="majorHAnsi"/>
        </w:rPr>
        <w:t>Contratação de empresa para realização de obra de construção de rede de drenagem pluvial, na Rua Adolfina Soares Pinheiro Valadão</w:t>
      </w:r>
      <w:r>
        <w:rPr>
          <w:rFonts w:asciiTheme="majorHAnsi" w:hAnsiTheme="majorHAnsi" w:cstheme="majorHAnsi"/>
        </w:rPr>
        <w:t xml:space="preserve">. </w:t>
      </w:r>
      <w:r w:rsidRPr="00D75D89">
        <w:rPr>
          <w:rFonts w:asciiTheme="majorHAnsi" w:hAnsiTheme="majorHAnsi" w:cstheme="majorHAnsi"/>
        </w:rPr>
        <w:t>A sessão pública será realizada dia 12/12/2025 às 13h30min, através da Plataforma Eletrônica</w:t>
      </w:r>
      <w:r>
        <w:rPr>
          <w:rFonts w:asciiTheme="majorHAnsi" w:hAnsiTheme="majorHAnsi" w:cstheme="majorHAnsi"/>
        </w:rPr>
        <w:t xml:space="preserve">: </w:t>
      </w:r>
      <w:hyperlink r:id="rId17" w:history="1">
        <w:r w:rsidRPr="00DB5F77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D0A7F61" w14:textId="77777777" w:rsidR="00D2605E" w:rsidRDefault="00D2605E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C57B5D" w14:textId="5A55DFBD" w:rsidR="00D2605E" w:rsidRDefault="00D2605E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D2605E">
        <w:rPr>
          <w:rFonts w:asciiTheme="minorHAnsi" w:hAnsiTheme="minorHAnsi" w:cstheme="minorHAnsi"/>
          <w:b/>
        </w:rPr>
        <w:t xml:space="preserve">CAMPINA VERDE </w:t>
      </w:r>
      <w:r>
        <w:rPr>
          <w:rFonts w:asciiTheme="minorHAnsi" w:hAnsiTheme="minorHAnsi" w:cstheme="minorHAnsi"/>
          <w:b/>
        </w:rPr>
        <w:t xml:space="preserve">- </w:t>
      </w:r>
      <w:r w:rsidRPr="00D2605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D2605E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00</w:t>
      </w:r>
      <w:r w:rsidRPr="00D2605E">
        <w:rPr>
          <w:rFonts w:asciiTheme="minorHAnsi" w:hAnsiTheme="minorHAnsi" w:cstheme="minorHAnsi"/>
          <w:b/>
        </w:rPr>
        <w:t>3/2025</w:t>
      </w:r>
    </w:p>
    <w:p w14:paraId="011A716F" w14:textId="08D65A2B" w:rsidR="00D2605E" w:rsidRDefault="00D2605E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2605E">
        <w:rPr>
          <w:rFonts w:asciiTheme="majorHAnsi" w:hAnsiTheme="majorHAnsi" w:cstheme="majorHAnsi"/>
        </w:rPr>
        <w:t>OBJETO: Contratação de empresa especializada em construção civil para execução de obra de reforma e ampliação da Escola Otavio Severino da Silva, localizada na Fazenda Barreiro no Município de Campina Verde</w:t>
      </w:r>
      <w:r>
        <w:rPr>
          <w:rFonts w:asciiTheme="majorHAnsi" w:hAnsiTheme="majorHAnsi" w:cstheme="majorHAnsi"/>
        </w:rPr>
        <w:t xml:space="preserve"> </w:t>
      </w:r>
      <w:r w:rsidRPr="00D2605E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D2605E">
        <w:t xml:space="preserve"> </w:t>
      </w:r>
      <w:r w:rsidRPr="00D2605E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>: 15/12/</w:t>
      </w:r>
      <w:r w:rsidRPr="00D2605E">
        <w:rPr>
          <w:rFonts w:asciiTheme="majorHAnsi" w:hAnsiTheme="majorHAnsi" w:cstheme="majorHAnsi"/>
        </w:rPr>
        <w:t>2025 às 09h00min. Local da sessão</w:t>
      </w:r>
      <w:r w:rsidRPr="00D2605E">
        <w:t xml:space="preserve"> </w:t>
      </w:r>
      <w:r w:rsidRPr="00D2605E">
        <w:rPr>
          <w:rFonts w:asciiTheme="majorHAnsi" w:hAnsiTheme="majorHAnsi" w:cstheme="majorHAnsi"/>
        </w:rPr>
        <w:t>setor de licitações, sito à Rua Trinta n 296, Bairro Medalha Milagrosa - Campina Verde</w:t>
      </w:r>
      <w:r>
        <w:rPr>
          <w:rFonts w:asciiTheme="majorHAnsi" w:hAnsiTheme="majorHAnsi" w:cstheme="majorHAnsi"/>
        </w:rPr>
        <w:t xml:space="preserve"> </w:t>
      </w:r>
      <w:r w:rsidRPr="00D2605E">
        <w:rPr>
          <w:rFonts w:asciiTheme="majorHAnsi" w:hAnsiTheme="majorHAnsi" w:cstheme="majorHAnsi"/>
        </w:rPr>
        <w:t xml:space="preserve">/MG. Maiores informações no setor de licitação da Prefeitura. Edital no site: </w:t>
      </w:r>
      <w:hyperlink r:id="rId18" w:history="1">
        <w:r w:rsidRPr="00DB5F77">
          <w:rPr>
            <w:rStyle w:val="Hyperlink"/>
            <w:rFonts w:asciiTheme="majorHAnsi" w:hAnsiTheme="majorHAnsi" w:cstheme="majorHAnsi"/>
          </w:rPr>
          <w:t>www.campinaverde.mg.gov.br</w:t>
        </w:r>
      </w:hyperlink>
      <w:r w:rsidRPr="00D2605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ACDF0AA" w14:textId="77777777" w:rsidR="00514982" w:rsidRDefault="0051498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AADCB8" w14:textId="69CF702D" w:rsidR="00514982" w:rsidRPr="00514982" w:rsidRDefault="00514982" w:rsidP="005149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514982">
        <w:rPr>
          <w:rFonts w:asciiTheme="minorHAnsi" w:hAnsiTheme="minorHAnsi" w:cstheme="minorHAnsi"/>
          <w:b/>
          <w:caps/>
        </w:rPr>
        <w:t xml:space="preserve">capelinha </w:t>
      </w:r>
      <w:r>
        <w:rPr>
          <w:rFonts w:asciiTheme="minorHAnsi" w:hAnsiTheme="minorHAnsi" w:cstheme="minorHAnsi"/>
          <w:b/>
          <w:caps/>
        </w:rPr>
        <w:t>-</w:t>
      </w:r>
      <w:r w:rsidRPr="00514982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 concorrência eletrônica nº 017/2025</w:t>
      </w:r>
    </w:p>
    <w:p w14:paraId="6996792E" w14:textId="3C32C24D" w:rsidR="00514982" w:rsidRDefault="0051498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14982">
        <w:rPr>
          <w:rFonts w:asciiTheme="majorHAnsi" w:hAnsiTheme="majorHAnsi" w:cstheme="majorHAnsi"/>
        </w:rPr>
        <w:t xml:space="preserve">Contratação de empresa para a prestação de serviços comuns de engenharia destinados à construção de Creche/Pré-Escola Tancredo Neves, no Bairro Piedade em Capelinha/MG. </w:t>
      </w:r>
      <w:r>
        <w:rPr>
          <w:rFonts w:asciiTheme="majorHAnsi" w:hAnsiTheme="majorHAnsi" w:cstheme="majorHAnsi"/>
        </w:rPr>
        <w:t xml:space="preserve">Data de </w:t>
      </w:r>
      <w:r w:rsidRPr="00514982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do certame dia: 10/12/2025, </w:t>
      </w:r>
      <w:r w:rsidRPr="00514982">
        <w:rPr>
          <w:rFonts w:asciiTheme="majorHAnsi" w:hAnsiTheme="majorHAnsi" w:cstheme="majorHAnsi"/>
        </w:rPr>
        <w:t>às 08h30min. Informações</w:t>
      </w:r>
      <w:r>
        <w:rPr>
          <w:rFonts w:asciiTheme="majorHAnsi" w:hAnsiTheme="majorHAnsi" w:cstheme="majorHAnsi"/>
        </w:rPr>
        <w:t xml:space="preserve"> site: </w:t>
      </w:r>
      <w:hyperlink r:id="rId19" w:history="1">
        <w:r w:rsidRPr="00DB5F77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 xml:space="preserve"> ou </w:t>
      </w:r>
      <w:r w:rsidRPr="00514982">
        <w:rPr>
          <w:rFonts w:asciiTheme="majorHAnsi" w:hAnsiTheme="majorHAnsi" w:cstheme="majorHAnsi"/>
        </w:rPr>
        <w:t>telefone: (33) 3516-6995.</w:t>
      </w:r>
    </w:p>
    <w:p w14:paraId="3142DEC4" w14:textId="77777777" w:rsidR="00D75D89" w:rsidRDefault="00D75D89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1151ECAA" w:rsidR="00893AC1" w:rsidRPr="00D75D8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D75D89" w:rsidRPr="00D75D89">
        <w:rPr>
          <w:rFonts w:asciiTheme="minorHAnsi" w:hAnsiTheme="minorHAnsi" w:cstheme="minorHAnsi"/>
          <w:b/>
          <w:caps/>
        </w:rPr>
        <w:t>Capelinha</w:t>
      </w:r>
      <w:r w:rsidR="00D75D89">
        <w:rPr>
          <w:rFonts w:asciiTheme="minorHAnsi" w:hAnsiTheme="minorHAnsi" w:cstheme="minorHAnsi"/>
          <w:b/>
          <w:caps/>
        </w:rPr>
        <w:t xml:space="preserve"> - mg - </w:t>
      </w:r>
      <w:r w:rsidR="00D75D89" w:rsidRPr="00D75D89">
        <w:rPr>
          <w:rFonts w:asciiTheme="minorHAnsi" w:hAnsiTheme="minorHAnsi" w:cstheme="minorHAnsi"/>
          <w:b/>
          <w:caps/>
        </w:rPr>
        <w:t xml:space="preserve">CONCORRÊNCIA </w:t>
      </w:r>
      <w:r w:rsidR="00514982">
        <w:rPr>
          <w:rFonts w:asciiTheme="minorHAnsi" w:hAnsiTheme="minorHAnsi" w:cstheme="minorHAnsi"/>
          <w:b/>
          <w:caps/>
        </w:rPr>
        <w:t xml:space="preserve">eletrônica </w:t>
      </w:r>
      <w:r w:rsidR="00D75D89" w:rsidRPr="00D75D89">
        <w:rPr>
          <w:rFonts w:asciiTheme="minorHAnsi" w:hAnsiTheme="minorHAnsi" w:cstheme="minorHAnsi"/>
          <w:b/>
          <w:caps/>
        </w:rPr>
        <w:t>Nº 018/2025</w:t>
      </w:r>
    </w:p>
    <w:p w14:paraId="1AC89945" w14:textId="675BF184" w:rsidR="000B3555" w:rsidRDefault="00D75D8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75D89">
        <w:rPr>
          <w:rFonts w:asciiTheme="majorHAnsi" w:hAnsiTheme="majorHAnsi" w:cstheme="majorHAnsi"/>
        </w:rPr>
        <w:t>Contratação de empresa para a prestação de serviços comuns de engenharia destinados à construção de Escola, na Rua Maria Deusdete Ferreira Coelho, s/n, Bairro Aparecida em Capelinha/ MG.</w:t>
      </w:r>
      <w:r>
        <w:rPr>
          <w:rFonts w:asciiTheme="majorHAnsi" w:hAnsiTheme="majorHAnsi" w:cstheme="majorHAnsi"/>
        </w:rPr>
        <w:t xml:space="preserve"> Data de </w:t>
      </w:r>
      <w:r w:rsidRPr="00D75D89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do certame dia: 10/12/2025, </w:t>
      </w:r>
      <w:r w:rsidRPr="00D75D89">
        <w:rPr>
          <w:rFonts w:asciiTheme="majorHAnsi" w:hAnsiTheme="majorHAnsi" w:cstheme="majorHAnsi"/>
        </w:rPr>
        <w:t xml:space="preserve">às 08h30min. Informações </w:t>
      </w:r>
      <w:r>
        <w:rPr>
          <w:rFonts w:asciiTheme="majorHAnsi" w:hAnsiTheme="majorHAnsi" w:cstheme="majorHAnsi"/>
        </w:rPr>
        <w:t xml:space="preserve">site: </w:t>
      </w:r>
      <w:hyperlink r:id="rId20" w:history="1">
        <w:r w:rsidRPr="00DB5F77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 xml:space="preserve"> ou</w:t>
      </w:r>
      <w:r w:rsidRPr="00D75D8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através do </w:t>
      </w:r>
      <w:r w:rsidRPr="00D75D89">
        <w:rPr>
          <w:rFonts w:asciiTheme="majorHAnsi" w:hAnsiTheme="majorHAnsi" w:cstheme="majorHAnsi"/>
        </w:rPr>
        <w:t>telefone: (33) 3516-6995</w:t>
      </w:r>
      <w:r>
        <w:rPr>
          <w:rFonts w:asciiTheme="majorHAnsi" w:hAnsiTheme="majorHAnsi" w:cstheme="majorHAnsi"/>
        </w:rPr>
        <w:t>.</w:t>
      </w:r>
    </w:p>
    <w:p w14:paraId="7FE6141E" w14:textId="77777777" w:rsidR="006B3E62" w:rsidRDefault="006B3E6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89EB05F" w14:textId="2AD2311E" w:rsidR="006B3E62" w:rsidRDefault="006B3E6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B3E62">
        <w:rPr>
          <w:rFonts w:asciiTheme="minorHAnsi" w:hAnsiTheme="minorHAnsi" w:cstheme="minorHAnsi"/>
          <w:b/>
          <w:caps/>
        </w:rPr>
        <w:t>capitólio</w:t>
      </w:r>
      <w:r>
        <w:rPr>
          <w:rFonts w:asciiTheme="minorHAnsi" w:hAnsiTheme="minorHAnsi" w:cstheme="minorHAnsi"/>
          <w:b/>
          <w:caps/>
        </w:rPr>
        <w:t xml:space="preserve"> - mg - P</w:t>
      </w:r>
      <w:r w:rsidRPr="006B3E62">
        <w:rPr>
          <w:rFonts w:asciiTheme="minorHAnsi" w:hAnsiTheme="minorHAnsi" w:cstheme="minorHAnsi"/>
          <w:b/>
          <w:caps/>
        </w:rPr>
        <w:t xml:space="preserve">REGÃO ELETRÔNICO Nº </w:t>
      </w:r>
      <w:r>
        <w:rPr>
          <w:rFonts w:asciiTheme="minorHAnsi" w:hAnsiTheme="minorHAnsi" w:cstheme="minorHAnsi"/>
          <w:b/>
          <w:caps/>
        </w:rPr>
        <w:t>0</w:t>
      </w:r>
      <w:r w:rsidRPr="006B3E62">
        <w:rPr>
          <w:rFonts w:asciiTheme="minorHAnsi" w:hAnsiTheme="minorHAnsi" w:cstheme="minorHAnsi"/>
          <w:b/>
          <w:caps/>
        </w:rPr>
        <w:t>45/2025</w:t>
      </w:r>
    </w:p>
    <w:p w14:paraId="3AE0EE86" w14:textId="0D602118" w:rsidR="006B3E62" w:rsidRDefault="006B3E6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3E6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6B3E62">
        <w:rPr>
          <w:rFonts w:asciiTheme="majorHAnsi" w:hAnsiTheme="majorHAnsi" w:cstheme="majorHAnsi"/>
        </w:rPr>
        <w:t xml:space="preserve">Contratação de </w:t>
      </w:r>
      <w:r w:rsidR="00F64494" w:rsidRPr="006B3E62">
        <w:rPr>
          <w:rFonts w:asciiTheme="majorHAnsi" w:hAnsiTheme="majorHAnsi" w:cstheme="majorHAnsi"/>
        </w:rPr>
        <w:t>empresa especializada</w:t>
      </w:r>
      <w:r w:rsidRPr="006B3E62">
        <w:rPr>
          <w:rFonts w:asciiTheme="majorHAnsi" w:hAnsiTheme="majorHAnsi" w:cstheme="majorHAnsi"/>
        </w:rPr>
        <w:t xml:space="preserve"> em serviços de poda e supressão com rebaixamento de toco para atendimentos programados e emergenciais em praças, parques, canteiros centrais e logradouros públicos do Município de Capitólio</w:t>
      </w:r>
      <w:r>
        <w:rPr>
          <w:rFonts w:asciiTheme="majorHAnsi" w:hAnsiTheme="majorHAnsi" w:cstheme="majorHAnsi"/>
        </w:rPr>
        <w:t xml:space="preserve"> </w:t>
      </w:r>
      <w:r w:rsidRPr="006B3E62">
        <w:rPr>
          <w:rFonts w:asciiTheme="majorHAnsi" w:hAnsiTheme="majorHAnsi" w:cstheme="majorHAnsi"/>
        </w:rPr>
        <w:t>/MG. O recebimento da proposta comercial será até às 08h25min do dia 11/12/2025</w:t>
      </w:r>
      <w:r>
        <w:rPr>
          <w:rFonts w:asciiTheme="majorHAnsi" w:hAnsiTheme="majorHAnsi" w:cstheme="majorHAnsi"/>
        </w:rPr>
        <w:t>,</w:t>
      </w:r>
      <w:r w:rsidRPr="006B3E62">
        <w:rPr>
          <w:rFonts w:asciiTheme="majorHAnsi" w:hAnsiTheme="majorHAnsi" w:cstheme="majorHAnsi"/>
        </w:rPr>
        <w:t xml:space="preserve"> e a sessão pública ocorrer</w:t>
      </w:r>
      <w:r>
        <w:rPr>
          <w:rFonts w:asciiTheme="majorHAnsi" w:hAnsiTheme="majorHAnsi" w:cstheme="majorHAnsi"/>
        </w:rPr>
        <w:t xml:space="preserve">á às 08h30min do dia 11/12/2025, </w:t>
      </w:r>
      <w:r w:rsidRPr="006B3E62">
        <w:rPr>
          <w:rFonts w:asciiTheme="majorHAnsi" w:hAnsiTheme="majorHAnsi" w:cstheme="majorHAnsi"/>
        </w:rPr>
        <w:t>pela P</w:t>
      </w:r>
      <w:r>
        <w:rPr>
          <w:rFonts w:asciiTheme="majorHAnsi" w:hAnsiTheme="majorHAnsi" w:cstheme="majorHAnsi"/>
        </w:rPr>
        <w:t xml:space="preserve">lataforma: </w:t>
      </w:r>
      <w:hyperlink r:id="rId21" w:history="1">
        <w:r w:rsidRPr="00DB5F77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. </w:t>
      </w:r>
      <w:r w:rsidRPr="006B3E62">
        <w:rPr>
          <w:rFonts w:asciiTheme="majorHAnsi" w:hAnsiTheme="majorHAnsi" w:cstheme="majorHAnsi"/>
        </w:rPr>
        <w:t>Informações através do telefone (37)</w:t>
      </w:r>
      <w:r>
        <w:rPr>
          <w:rFonts w:asciiTheme="majorHAnsi" w:hAnsiTheme="majorHAnsi" w:cstheme="majorHAnsi"/>
        </w:rPr>
        <w:t xml:space="preserve"> </w:t>
      </w:r>
      <w:r w:rsidRPr="006B3E62">
        <w:rPr>
          <w:rFonts w:asciiTheme="majorHAnsi" w:hAnsiTheme="majorHAnsi" w:cstheme="majorHAnsi"/>
        </w:rPr>
        <w:t>3373</w:t>
      </w:r>
      <w:r>
        <w:rPr>
          <w:rFonts w:asciiTheme="majorHAnsi" w:hAnsiTheme="majorHAnsi" w:cstheme="majorHAnsi"/>
        </w:rPr>
        <w:t>-</w:t>
      </w:r>
      <w:r w:rsidRPr="006B3E62">
        <w:rPr>
          <w:rFonts w:asciiTheme="majorHAnsi" w:hAnsiTheme="majorHAnsi" w:cstheme="majorHAnsi"/>
        </w:rPr>
        <w:t>0300 ou</w:t>
      </w:r>
      <w:r>
        <w:rPr>
          <w:rFonts w:asciiTheme="majorHAnsi" w:hAnsiTheme="majorHAnsi" w:cstheme="majorHAnsi"/>
        </w:rPr>
        <w:t xml:space="preserve">: </w:t>
      </w:r>
      <w:hyperlink r:id="rId22" w:history="1">
        <w:r w:rsidRPr="00DB5F77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6B3E6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24DDBF8" w14:textId="77777777" w:rsidR="00D2605E" w:rsidRDefault="00D2605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FC835A" w14:textId="77777777" w:rsidR="00D2605E" w:rsidRDefault="00D2605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25B8F9" w14:textId="77777777" w:rsidR="00D2605E" w:rsidRDefault="00D2605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3AC94B" w14:textId="36CA9A6C" w:rsidR="00893AC1" w:rsidRDefault="00D2605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8172C">
        <w:rPr>
          <w:rFonts w:asciiTheme="minorHAnsi" w:hAnsiTheme="minorHAnsi" w:cstheme="minorHAnsi"/>
          <w:b/>
          <w:caps/>
        </w:rPr>
        <w:t>DE</w:t>
      </w:r>
      <w:r w:rsidRPr="00D2605E">
        <w:t xml:space="preserve"> </w:t>
      </w:r>
      <w:r w:rsidRPr="00D2605E">
        <w:rPr>
          <w:rFonts w:asciiTheme="minorHAnsi" w:hAnsiTheme="minorHAnsi" w:cstheme="minorHAnsi"/>
          <w:b/>
          <w:caps/>
        </w:rPr>
        <w:t>CARNEIRINHO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D2605E">
        <w:rPr>
          <w:rFonts w:asciiTheme="minorHAnsi" w:hAnsiTheme="minorHAnsi" w:cstheme="minorHAnsi"/>
          <w:b/>
          <w:caps/>
        </w:rPr>
        <w:t xml:space="preserve">CONCORRÊNCIA PRESENCIAL Nº </w:t>
      </w:r>
      <w:r>
        <w:rPr>
          <w:rFonts w:asciiTheme="minorHAnsi" w:hAnsiTheme="minorHAnsi" w:cstheme="minorHAnsi"/>
          <w:b/>
          <w:caps/>
        </w:rPr>
        <w:t>00</w:t>
      </w:r>
      <w:r w:rsidRPr="00D2605E">
        <w:rPr>
          <w:rFonts w:asciiTheme="minorHAnsi" w:hAnsiTheme="minorHAnsi" w:cstheme="minorHAnsi"/>
          <w:b/>
          <w:caps/>
        </w:rPr>
        <w:t>9/2025</w:t>
      </w:r>
    </w:p>
    <w:p w14:paraId="5B9ED87D" w14:textId="22792482" w:rsidR="00D2605E" w:rsidRDefault="00D2605E" w:rsidP="003817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2605E">
        <w:rPr>
          <w:rFonts w:asciiTheme="majorHAnsi" w:hAnsiTheme="majorHAnsi" w:cstheme="majorHAnsi"/>
          <w:caps/>
        </w:rPr>
        <w:t>Objeto</w:t>
      </w:r>
      <w:r w:rsidRPr="00D2605E">
        <w:rPr>
          <w:rFonts w:asciiTheme="majorHAnsi" w:hAnsiTheme="majorHAnsi" w:cstheme="majorHAnsi"/>
        </w:rPr>
        <w:t>: Contratação de empresa para execução de obras e serviços de engenharia, para pavimentação de estrada vicinal CRN 314, entre ponte e Rua 06, Vila Gracilândia, do Município de Carneirinho</w:t>
      </w:r>
      <w:r>
        <w:rPr>
          <w:rFonts w:asciiTheme="majorHAnsi" w:hAnsiTheme="majorHAnsi" w:cstheme="majorHAnsi"/>
        </w:rPr>
        <w:t xml:space="preserve"> </w:t>
      </w:r>
      <w:r w:rsidRPr="00D2605E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D2605E">
        <w:t xml:space="preserve"> </w:t>
      </w:r>
      <w:r>
        <w:rPr>
          <w:rFonts w:asciiTheme="majorHAnsi" w:hAnsiTheme="majorHAnsi" w:cstheme="majorHAnsi"/>
        </w:rPr>
        <w:t xml:space="preserve">Data e </w:t>
      </w:r>
      <w:r w:rsidRPr="00D2605E">
        <w:rPr>
          <w:rFonts w:asciiTheme="majorHAnsi" w:hAnsiTheme="majorHAnsi" w:cstheme="majorHAnsi"/>
        </w:rPr>
        <w:t>hor</w:t>
      </w:r>
      <w:r>
        <w:rPr>
          <w:rFonts w:asciiTheme="majorHAnsi" w:hAnsiTheme="majorHAnsi" w:cstheme="majorHAnsi"/>
        </w:rPr>
        <w:t>ário</w:t>
      </w:r>
      <w:r w:rsidRPr="00D2605E">
        <w:rPr>
          <w:rFonts w:asciiTheme="majorHAnsi" w:hAnsiTheme="majorHAnsi" w:cstheme="majorHAnsi"/>
        </w:rPr>
        <w:t xml:space="preserve"> de abertura dos envelopes: 12/01/2026, </w:t>
      </w:r>
      <w:proofErr w:type="gramStart"/>
      <w:r w:rsidRPr="00D2605E">
        <w:rPr>
          <w:rFonts w:asciiTheme="majorHAnsi" w:hAnsiTheme="majorHAnsi" w:cstheme="majorHAnsi"/>
        </w:rPr>
        <w:t>à</w:t>
      </w:r>
      <w:proofErr w:type="gramEnd"/>
      <w:r w:rsidRPr="00D2605E">
        <w:rPr>
          <w:rFonts w:asciiTheme="majorHAnsi" w:hAnsiTheme="majorHAnsi" w:cstheme="majorHAnsi"/>
        </w:rPr>
        <w:t xml:space="preserve"> partir das 0</w:t>
      </w:r>
      <w:r>
        <w:rPr>
          <w:rFonts w:asciiTheme="majorHAnsi" w:hAnsiTheme="majorHAnsi" w:cstheme="majorHAnsi"/>
        </w:rPr>
        <w:t>8h</w:t>
      </w:r>
      <w:r w:rsidRPr="00D2605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D2605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Edital disponível </w:t>
      </w:r>
      <w:r w:rsidRPr="00D2605E">
        <w:rPr>
          <w:rFonts w:asciiTheme="majorHAnsi" w:hAnsiTheme="majorHAnsi" w:cstheme="majorHAnsi"/>
        </w:rPr>
        <w:t xml:space="preserve">através do endereço eletrônico: </w:t>
      </w:r>
      <w:hyperlink r:id="rId23" w:history="1">
        <w:r w:rsidRPr="00DB5F77">
          <w:rPr>
            <w:rStyle w:val="Hyperlink"/>
            <w:rFonts w:asciiTheme="majorHAnsi" w:hAnsiTheme="majorHAnsi" w:cstheme="majorHAnsi"/>
          </w:rPr>
          <w:t>http://www.carneirinho.mg.gov.br/licitacoes-e-contratos</w:t>
        </w:r>
      </w:hyperlink>
      <w:r w:rsidRPr="00D2605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518A8D6" w14:textId="77777777" w:rsidR="00951B2B" w:rsidRDefault="00951B2B" w:rsidP="003817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12058F" w14:textId="19B8029B" w:rsidR="00951B2B" w:rsidRDefault="00951B2B" w:rsidP="003817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8172C">
        <w:rPr>
          <w:rFonts w:asciiTheme="minorHAnsi" w:hAnsiTheme="minorHAnsi" w:cstheme="minorHAnsi"/>
          <w:b/>
          <w:caps/>
        </w:rPr>
        <w:t>DE</w:t>
      </w:r>
      <w:r w:rsidRPr="00951B2B">
        <w:rPr>
          <w:rFonts w:ascii="LiberationSerif" w:hAnsi="LiberationSerif" w:cs="LiberationSerif"/>
          <w:sz w:val="22"/>
          <w:szCs w:val="22"/>
        </w:rPr>
        <w:t xml:space="preserve"> </w:t>
      </w:r>
      <w:r w:rsidRPr="00951B2B">
        <w:rPr>
          <w:rFonts w:asciiTheme="minorHAnsi" w:hAnsiTheme="minorHAnsi" w:cstheme="minorHAnsi"/>
          <w:b/>
          <w:caps/>
        </w:rPr>
        <w:t>Juiz de Fora</w:t>
      </w:r>
      <w:r>
        <w:rPr>
          <w:rFonts w:asciiTheme="minorHAnsi" w:hAnsiTheme="minorHAnsi" w:cstheme="minorHAnsi"/>
          <w:b/>
          <w:caps/>
        </w:rPr>
        <w:t xml:space="preserve"> - MG - CONCORRÊNCIA</w:t>
      </w:r>
      <w:r w:rsidR="00C631BA">
        <w:rPr>
          <w:rFonts w:asciiTheme="minorHAnsi" w:hAnsiTheme="minorHAnsi" w:cstheme="minorHAnsi"/>
          <w:b/>
          <w:caps/>
        </w:rPr>
        <w:t xml:space="preserve"> eletrônica</w:t>
      </w:r>
      <w:r>
        <w:rPr>
          <w:rFonts w:asciiTheme="minorHAnsi" w:hAnsiTheme="minorHAnsi" w:cstheme="minorHAnsi"/>
          <w:b/>
          <w:caps/>
        </w:rPr>
        <w:t xml:space="preserve"> Nº 026/2025</w:t>
      </w:r>
    </w:p>
    <w:p w14:paraId="146C4DC4" w14:textId="624A8675" w:rsidR="00951B2B" w:rsidRDefault="00951B2B" w:rsidP="00951B2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51B2B">
        <w:rPr>
          <w:rFonts w:asciiTheme="majorHAnsi" w:hAnsiTheme="majorHAnsi" w:cstheme="majorHAnsi"/>
          <w:caps/>
        </w:rPr>
        <w:t>Objeto</w:t>
      </w:r>
      <w:r w:rsidRPr="00951B2B">
        <w:rPr>
          <w:rFonts w:asciiTheme="majorHAnsi" w:hAnsiTheme="majorHAnsi" w:cstheme="majorHAnsi"/>
        </w:rPr>
        <w:t>: Contratação Integrada para a execução dos serviços de elaboração de projetos básicos e</w:t>
      </w:r>
      <w:r>
        <w:rPr>
          <w:rFonts w:asciiTheme="majorHAnsi" w:hAnsiTheme="majorHAnsi" w:cstheme="majorHAnsi"/>
        </w:rPr>
        <w:t xml:space="preserve"> </w:t>
      </w:r>
      <w:r w:rsidRPr="00951B2B">
        <w:rPr>
          <w:rFonts w:asciiTheme="majorHAnsi" w:hAnsiTheme="majorHAnsi" w:cstheme="majorHAnsi"/>
        </w:rPr>
        <w:t>executivos de engenharia, bem como execução das obras de macrodrenagem e esgotamento sanitário</w:t>
      </w:r>
      <w:r>
        <w:rPr>
          <w:rFonts w:asciiTheme="majorHAnsi" w:hAnsiTheme="majorHAnsi" w:cstheme="majorHAnsi"/>
        </w:rPr>
        <w:t xml:space="preserve"> </w:t>
      </w:r>
      <w:r w:rsidRPr="00951B2B">
        <w:rPr>
          <w:rFonts w:asciiTheme="majorHAnsi" w:hAnsiTheme="majorHAnsi" w:cstheme="majorHAnsi"/>
        </w:rPr>
        <w:t xml:space="preserve">no </w:t>
      </w:r>
      <w:r w:rsidR="00C631BA" w:rsidRPr="00951B2B">
        <w:rPr>
          <w:rFonts w:asciiTheme="majorHAnsi" w:hAnsiTheme="majorHAnsi" w:cstheme="majorHAnsi"/>
        </w:rPr>
        <w:t xml:space="preserve">Bairro </w:t>
      </w:r>
      <w:r w:rsidRPr="00951B2B">
        <w:rPr>
          <w:rFonts w:asciiTheme="majorHAnsi" w:hAnsiTheme="majorHAnsi" w:cstheme="majorHAnsi"/>
        </w:rPr>
        <w:t>de Santa Luzia, Juiz de Fora – MG</w:t>
      </w:r>
      <w:r w:rsidR="00C631BA">
        <w:rPr>
          <w:rFonts w:asciiTheme="majorHAnsi" w:hAnsiTheme="majorHAnsi" w:cstheme="majorHAnsi"/>
        </w:rPr>
        <w:t xml:space="preserve">. Valor total estimado </w:t>
      </w:r>
      <w:r>
        <w:rPr>
          <w:rFonts w:asciiTheme="majorHAnsi" w:hAnsiTheme="majorHAnsi" w:cstheme="majorHAnsi"/>
        </w:rPr>
        <w:t xml:space="preserve">em: </w:t>
      </w:r>
      <w:r w:rsidRPr="00951B2B">
        <w:rPr>
          <w:rFonts w:asciiTheme="minorHAnsi" w:hAnsiTheme="minorHAnsi" w:cstheme="minorHAnsi"/>
          <w:b/>
          <w:caps/>
        </w:rPr>
        <w:t>R$ 161.708.595,66</w:t>
      </w:r>
      <w:r w:rsidRPr="00951B2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</w:t>
      </w:r>
      <w:r w:rsidR="00C631BA">
        <w:rPr>
          <w:rFonts w:asciiTheme="majorHAnsi" w:hAnsiTheme="majorHAnsi" w:cstheme="majorHAnsi"/>
        </w:rPr>
        <w:t xml:space="preserve">ra da sessão pública: 17/03/2026 </w:t>
      </w:r>
      <w:r>
        <w:rPr>
          <w:rFonts w:asciiTheme="majorHAnsi" w:hAnsiTheme="majorHAnsi" w:cstheme="majorHAnsi"/>
        </w:rPr>
        <w:t xml:space="preserve">às 09h30min, </w:t>
      </w:r>
      <w:r w:rsidRPr="00951B2B">
        <w:rPr>
          <w:rFonts w:asciiTheme="majorHAnsi" w:hAnsiTheme="majorHAnsi" w:cstheme="majorHAnsi"/>
        </w:rPr>
        <w:t>no endereço eletrônico</w:t>
      </w:r>
      <w:r>
        <w:rPr>
          <w:rFonts w:asciiTheme="majorHAnsi" w:hAnsiTheme="majorHAnsi" w:cstheme="majorHAnsi"/>
        </w:rPr>
        <w:t>:</w:t>
      </w:r>
      <w:r w:rsidR="00C631BA">
        <w:rPr>
          <w:rFonts w:asciiTheme="majorHAnsi" w:hAnsiTheme="majorHAnsi" w:cstheme="majorHAnsi"/>
        </w:rPr>
        <w:t xml:space="preserve"> </w:t>
      </w:r>
      <w:hyperlink r:id="rId24" w:history="1">
        <w:r w:rsidRPr="00DB5F77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>. Esclarecimentos</w:t>
      </w:r>
      <w:r w:rsidR="00C631BA">
        <w:rPr>
          <w:rFonts w:asciiTheme="majorHAnsi" w:hAnsiTheme="majorHAnsi" w:cstheme="majorHAnsi"/>
        </w:rPr>
        <w:t xml:space="preserve"> no site: </w:t>
      </w:r>
      <w:hyperlink r:id="rId25" w:history="1">
        <w:r w:rsidR="00C631BA" w:rsidRPr="00DB5F7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C631BA">
        <w:rPr>
          <w:rFonts w:asciiTheme="majorHAnsi" w:hAnsiTheme="majorHAnsi" w:cstheme="majorHAnsi"/>
        </w:rPr>
        <w:t xml:space="preserve"> ou contato: </w:t>
      </w:r>
      <w:r w:rsidRPr="00951B2B">
        <w:rPr>
          <w:rFonts w:asciiTheme="majorHAnsi" w:hAnsiTheme="majorHAnsi" w:cstheme="majorHAnsi"/>
        </w:rPr>
        <w:t>(32) 3690-8188</w:t>
      </w:r>
      <w:r>
        <w:rPr>
          <w:rFonts w:asciiTheme="majorHAnsi" w:hAnsiTheme="majorHAnsi" w:cstheme="majorHAnsi"/>
        </w:rPr>
        <w:t xml:space="preserve"> </w:t>
      </w:r>
      <w:r w:rsidRPr="00951B2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951B2B">
        <w:rPr>
          <w:rFonts w:asciiTheme="majorHAnsi" w:hAnsiTheme="majorHAnsi" w:cstheme="majorHAnsi"/>
        </w:rPr>
        <w:t>8187</w:t>
      </w:r>
      <w:r w:rsidR="00C631BA">
        <w:rPr>
          <w:rFonts w:asciiTheme="majorHAnsi" w:hAnsiTheme="majorHAnsi" w:cstheme="majorHAnsi"/>
        </w:rPr>
        <w:t>.</w:t>
      </w:r>
    </w:p>
    <w:p w14:paraId="6330EFAC" w14:textId="77777777" w:rsidR="00F04F6B" w:rsidRDefault="00F04F6B" w:rsidP="003817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E4ED45" w14:textId="7F15B454" w:rsidR="007A3A62" w:rsidRDefault="007A3A62" w:rsidP="0038172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8172C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manhuaçu - mg - pregão eletrônico nº 067/2025</w:t>
      </w:r>
    </w:p>
    <w:p w14:paraId="2237F5B6" w14:textId="3EB39DB5" w:rsidR="007A3A62" w:rsidRPr="007A3A62" w:rsidRDefault="007A3A62" w:rsidP="001163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A3A62">
        <w:rPr>
          <w:rFonts w:asciiTheme="majorHAnsi" w:hAnsiTheme="majorHAnsi" w:cstheme="majorHAnsi"/>
        </w:rPr>
        <w:t>Contratação de empresa do ramo da engenharia, para a prestação de serviço de manutenção corretiva de pavimentos - “Tapa Buracos”, compreendendo operações tapa buracos, reparos de defeitos pontuais diversos, fresagem e recapeamento asfáltico, em diversas localidades do Município de Manhuaçu</w:t>
      </w:r>
      <w:r>
        <w:rPr>
          <w:rFonts w:asciiTheme="majorHAnsi" w:hAnsiTheme="majorHAnsi" w:cstheme="majorHAnsi"/>
        </w:rPr>
        <w:t xml:space="preserve"> /MG.</w:t>
      </w:r>
      <w:r w:rsidR="0011631E">
        <w:rPr>
          <w:rFonts w:asciiTheme="majorHAnsi" w:hAnsiTheme="majorHAnsi" w:cstheme="majorHAnsi"/>
        </w:rPr>
        <w:t xml:space="preserve"> Valor total estimado em: </w:t>
      </w:r>
      <w:r w:rsidR="0011631E" w:rsidRPr="0011631E">
        <w:rPr>
          <w:rFonts w:asciiTheme="minorHAnsi" w:hAnsiTheme="minorHAnsi" w:cstheme="minorHAnsi"/>
          <w:b/>
          <w:caps/>
        </w:rPr>
        <w:t>R$ 3.940.241,85</w:t>
      </w:r>
      <w:r w:rsidR="0011631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da sessão pública: 10/12/</w:t>
      </w:r>
      <w:r w:rsidR="00F64494">
        <w:rPr>
          <w:rFonts w:asciiTheme="majorHAnsi" w:hAnsiTheme="majorHAnsi" w:cstheme="majorHAnsi"/>
        </w:rPr>
        <w:t>2025, às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09h00min.</w:t>
      </w:r>
      <w:r w:rsidR="0011631E" w:rsidRPr="0011631E">
        <w:t xml:space="preserve"> </w:t>
      </w:r>
      <w:r w:rsidR="0011631E" w:rsidRPr="0011631E">
        <w:rPr>
          <w:rFonts w:asciiTheme="majorHAnsi" w:hAnsiTheme="majorHAnsi" w:cstheme="majorHAnsi"/>
        </w:rPr>
        <w:t>Local</w:t>
      </w:r>
      <w:proofErr w:type="gramEnd"/>
      <w:r w:rsidR="0011631E">
        <w:rPr>
          <w:rFonts w:asciiTheme="majorHAnsi" w:hAnsiTheme="majorHAnsi" w:cstheme="majorHAnsi"/>
        </w:rPr>
        <w:t xml:space="preserve">: </w:t>
      </w:r>
      <w:hyperlink r:id="rId26" w:history="1">
        <w:r w:rsidR="0011631E" w:rsidRPr="00DB5F77">
          <w:rPr>
            <w:rStyle w:val="Hyperlink"/>
            <w:rFonts w:asciiTheme="majorHAnsi" w:hAnsiTheme="majorHAnsi" w:cstheme="majorHAnsi"/>
          </w:rPr>
          <w:t>www.bll.org.br</w:t>
        </w:r>
      </w:hyperlink>
      <w:r w:rsidR="0011631E">
        <w:rPr>
          <w:rFonts w:asciiTheme="majorHAnsi" w:hAnsiTheme="majorHAnsi" w:cstheme="majorHAnsi"/>
        </w:rPr>
        <w:t xml:space="preserve">. Esclarecimentos: </w:t>
      </w:r>
      <w:hyperlink r:id="rId27" w:history="1">
        <w:r w:rsidR="0011631E" w:rsidRPr="00DB5F77">
          <w:rPr>
            <w:rStyle w:val="Hyperlink"/>
            <w:rFonts w:asciiTheme="majorHAnsi" w:hAnsiTheme="majorHAnsi" w:cstheme="majorHAnsi"/>
          </w:rPr>
          <w:t>https://bllcompras.com/Home/Login</w:t>
        </w:r>
      </w:hyperlink>
      <w:r w:rsidR="0011631E">
        <w:t xml:space="preserve"> </w:t>
      </w:r>
      <w:r w:rsidR="0011631E" w:rsidRPr="0011631E">
        <w:rPr>
          <w:rFonts w:asciiTheme="majorHAnsi" w:hAnsiTheme="majorHAnsi" w:cstheme="majorHAnsi"/>
        </w:rPr>
        <w:t>ou</w:t>
      </w:r>
      <w:r w:rsidR="0011631E">
        <w:rPr>
          <w:rFonts w:asciiTheme="majorHAnsi" w:hAnsiTheme="majorHAnsi" w:cstheme="majorHAnsi"/>
        </w:rPr>
        <w:t xml:space="preserve"> </w:t>
      </w:r>
      <w:hyperlink r:id="rId28" w:history="1">
        <w:r w:rsidR="0011631E" w:rsidRPr="00DB5F77">
          <w:rPr>
            <w:rStyle w:val="Hyperlink"/>
            <w:rFonts w:asciiTheme="majorHAnsi" w:hAnsiTheme="majorHAnsi" w:cstheme="majorHAnsi"/>
          </w:rPr>
          <w:t>https://www.manhuacu.mg.gov.br</w:t>
        </w:r>
      </w:hyperlink>
      <w:r w:rsidR="0011631E">
        <w:rPr>
          <w:rFonts w:asciiTheme="majorHAnsi" w:hAnsiTheme="majorHAnsi" w:cstheme="majorHAnsi"/>
        </w:rPr>
        <w:t xml:space="preserve">. </w:t>
      </w:r>
    </w:p>
    <w:p w14:paraId="6E23BC68" w14:textId="77777777" w:rsidR="006B3E62" w:rsidRDefault="006B3E6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96C965A" w:rsidR="00A63184" w:rsidRPr="003235B5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235B5">
        <w:rPr>
          <w:rFonts w:asciiTheme="minorHAnsi" w:hAnsiTheme="minorHAnsi" w:cstheme="minorHAnsi"/>
          <w:b/>
          <w:caps/>
        </w:rPr>
        <w:t xml:space="preserve">DE </w:t>
      </w:r>
      <w:r w:rsidR="003235B5" w:rsidRPr="003235B5">
        <w:rPr>
          <w:rFonts w:asciiTheme="minorHAnsi" w:hAnsiTheme="minorHAnsi" w:cstheme="minorHAnsi"/>
          <w:b/>
          <w:caps/>
        </w:rPr>
        <w:t>Nova Lima</w:t>
      </w:r>
      <w:r w:rsidR="003235B5">
        <w:rPr>
          <w:rFonts w:asciiTheme="minorHAnsi" w:hAnsiTheme="minorHAnsi" w:cstheme="minorHAnsi"/>
          <w:b/>
          <w:caps/>
        </w:rPr>
        <w:t xml:space="preserve"> - mg - alteração cocnorrência eletrônica nº 005/2025</w:t>
      </w:r>
    </w:p>
    <w:p w14:paraId="5971D574" w14:textId="6E069671" w:rsidR="00F83940" w:rsidRDefault="003235B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235B5">
        <w:rPr>
          <w:rFonts w:asciiTheme="majorHAnsi" w:hAnsiTheme="majorHAnsi" w:cstheme="majorHAnsi"/>
          <w:caps/>
        </w:rPr>
        <w:t>Objeto</w:t>
      </w:r>
      <w:r w:rsidRPr="003235B5">
        <w:rPr>
          <w:rFonts w:asciiTheme="majorHAnsi" w:hAnsiTheme="majorHAnsi" w:cstheme="majorHAnsi"/>
        </w:rPr>
        <w:t xml:space="preserve">: Contratação de empresa de engenharia especializada para a construção do galpão de triagem para coleta </w:t>
      </w:r>
      <w:proofErr w:type="gramStart"/>
      <w:r w:rsidRPr="003235B5">
        <w:rPr>
          <w:rFonts w:asciiTheme="majorHAnsi" w:hAnsiTheme="majorHAnsi" w:cstheme="majorHAnsi"/>
        </w:rPr>
        <w:t>seletiva,no</w:t>
      </w:r>
      <w:proofErr w:type="gramEnd"/>
      <w:r w:rsidRPr="003235B5">
        <w:rPr>
          <w:rFonts w:asciiTheme="majorHAnsi" w:hAnsiTheme="majorHAnsi" w:cstheme="majorHAnsi"/>
        </w:rPr>
        <w:t xml:space="preserve"> Município de Nova Lima</w:t>
      </w:r>
      <w:r>
        <w:rPr>
          <w:rFonts w:asciiTheme="majorHAnsi" w:hAnsiTheme="majorHAnsi" w:cstheme="majorHAnsi"/>
        </w:rPr>
        <w:t xml:space="preserve"> </w:t>
      </w:r>
      <w:r w:rsidRPr="003235B5">
        <w:rPr>
          <w:rFonts w:asciiTheme="majorHAnsi" w:hAnsiTheme="majorHAnsi" w:cstheme="majorHAnsi"/>
        </w:rPr>
        <w:t xml:space="preserve">/MG. A </w:t>
      </w:r>
      <w:r>
        <w:rPr>
          <w:rFonts w:asciiTheme="majorHAnsi" w:hAnsiTheme="majorHAnsi" w:cstheme="majorHAnsi"/>
        </w:rPr>
        <w:t xml:space="preserve">data de </w:t>
      </w:r>
      <w:r w:rsidRPr="003235B5">
        <w:rPr>
          <w:rFonts w:asciiTheme="majorHAnsi" w:hAnsiTheme="majorHAnsi" w:cstheme="majorHAnsi"/>
        </w:rPr>
        <w:t>abertura d</w:t>
      </w:r>
      <w:r>
        <w:rPr>
          <w:rFonts w:asciiTheme="majorHAnsi" w:hAnsiTheme="majorHAnsi" w:cstheme="majorHAnsi"/>
        </w:rPr>
        <w:t>ar-se-á no dia 24/11/2025 às 10h00min</w:t>
      </w:r>
      <w:r w:rsidR="00215CC5">
        <w:rPr>
          <w:rFonts w:asciiTheme="majorHAnsi" w:hAnsiTheme="majorHAnsi" w:cstheme="majorHAnsi"/>
        </w:rPr>
        <w:t>.</w:t>
      </w:r>
      <w:r>
        <w:t xml:space="preserve"> </w:t>
      </w:r>
      <w:r w:rsidRPr="003235B5">
        <w:rPr>
          <w:rFonts w:asciiTheme="majorHAnsi" w:hAnsiTheme="majorHAnsi" w:cstheme="majorHAnsi"/>
        </w:rPr>
        <w:t>Local de realização site:</w:t>
      </w:r>
      <w:r>
        <w:t xml:space="preserve"> </w:t>
      </w:r>
      <w:r w:rsidRPr="003235B5">
        <w:rPr>
          <w:rFonts w:asciiTheme="majorHAnsi" w:hAnsiTheme="majorHAnsi" w:cstheme="majorHAnsi"/>
        </w:rPr>
        <w:t xml:space="preserve">AMM Licita, </w:t>
      </w:r>
      <w:r>
        <w:rPr>
          <w:rFonts w:asciiTheme="majorHAnsi" w:hAnsiTheme="majorHAnsi" w:cstheme="majorHAnsi"/>
        </w:rPr>
        <w:t>no endereço eletrônico</w:t>
      </w:r>
      <w:r w:rsidR="00215CC5">
        <w:rPr>
          <w:rFonts w:asciiTheme="majorHAnsi" w:hAnsiTheme="majorHAnsi" w:cstheme="majorHAnsi"/>
        </w:rPr>
        <w:t xml:space="preserve">: </w:t>
      </w:r>
      <w:hyperlink r:id="rId29" w:history="1">
        <w:r w:rsidR="00215CC5" w:rsidRPr="00DB5F77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>.</w:t>
      </w:r>
      <w:r w:rsidR="00215CC5">
        <w:rPr>
          <w:rFonts w:asciiTheme="majorHAnsi" w:hAnsiTheme="majorHAnsi" w:cstheme="majorHAnsi"/>
        </w:rPr>
        <w:t xml:space="preserve"> </w:t>
      </w:r>
    </w:p>
    <w:p w14:paraId="3FEF0A91" w14:textId="77777777" w:rsidR="007631F1" w:rsidRDefault="007631F1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C1D13C" w14:textId="77777777" w:rsidR="007631F1" w:rsidRDefault="007631F1" w:rsidP="007631F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4C1862">
        <w:t xml:space="preserve"> </w:t>
      </w:r>
      <w:r w:rsidRPr="00215CC5">
        <w:rPr>
          <w:rFonts w:asciiTheme="minorHAnsi" w:hAnsiTheme="minorHAnsi" w:cstheme="minorHAnsi"/>
          <w:b/>
          <w:caps/>
        </w:rPr>
        <w:t>Nova Ponte</w:t>
      </w:r>
      <w:r>
        <w:rPr>
          <w:rFonts w:asciiTheme="minorHAnsi" w:hAnsiTheme="minorHAnsi" w:cstheme="minorHAnsi"/>
          <w:b/>
          <w:caps/>
        </w:rPr>
        <w:t xml:space="preserve"> - mg - concorrência pública nº 004/2025</w:t>
      </w:r>
    </w:p>
    <w:p w14:paraId="5084AEE8" w14:textId="77777777" w:rsidR="007631F1" w:rsidRPr="00976AEE" w:rsidRDefault="007631F1" w:rsidP="007631F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76AEE">
        <w:rPr>
          <w:rFonts w:asciiTheme="majorHAnsi" w:hAnsiTheme="majorHAnsi" w:cstheme="majorHAnsi"/>
        </w:rPr>
        <w:t>Contratação de empresa de engenharia para construção de quadra coberta na Escola Municipal Prof. Djalma Alvarenga de Olivei</w:t>
      </w:r>
      <w:r>
        <w:rPr>
          <w:rFonts w:asciiTheme="majorHAnsi" w:hAnsiTheme="majorHAnsi" w:cstheme="majorHAnsi"/>
        </w:rPr>
        <w:t>ra no Município de Nova Ponte /</w:t>
      </w:r>
      <w:r w:rsidRPr="00976AE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4D5801">
        <w:t xml:space="preserve"> </w:t>
      </w:r>
      <w:r w:rsidRPr="004D5801">
        <w:rPr>
          <w:rFonts w:asciiTheme="majorHAnsi" w:hAnsiTheme="majorHAnsi" w:cstheme="majorHAnsi"/>
        </w:rPr>
        <w:t xml:space="preserve">Sendo </w:t>
      </w:r>
      <w:r>
        <w:rPr>
          <w:rFonts w:asciiTheme="majorHAnsi" w:hAnsiTheme="majorHAnsi" w:cstheme="majorHAnsi"/>
        </w:rPr>
        <w:t>que a aber</w:t>
      </w:r>
      <w:r w:rsidRPr="004D5801">
        <w:rPr>
          <w:rFonts w:asciiTheme="majorHAnsi" w:hAnsiTheme="majorHAnsi" w:cstheme="majorHAnsi"/>
        </w:rPr>
        <w:t>tura dos trabalhos da comissão julgadora, com recebimento das propos</w:t>
      </w:r>
      <w:r>
        <w:rPr>
          <w:rFonts w:asciiTheme="majorHAnsi" w:hAnsiTheme="majorHAnsi" w:cstheme="majorHAnsi"/>
        </w:rPr>
        <w:t xml:space="preserve">tas, dar-se-á no dia 30/12/2025, </w:t>
      </w:r>
      <w:r w:rsidRPr="004D5801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09h00min.</w:t>
      </w:r>
      <w:r w:rsidRPr="004D5801">
        <w:t xml:space="preserve"> </w:t>
      </w:r>
      <w:r w:rsidRPr="004D5801">
        <w:rPr>
          <w:rFonts w:asciiTheme="majorHAnsi" w:hAnsiTheme="majorHAnsi" w:cstheme="majorHAnsi"/>
        </w:rPr>
        <w:t>O edital com todas as disposições pertinentes encontra-se a disposição dos interessados no departamento de licitações</w:t>
      </w:r>
      <w:r>
        <w:rPr>
          <w:rFonts w:asciiTheme="majorHAnsi" w:hAnsiTheme="majorHAnsi" w:cstheme="majorHAnsi"/>
        </w:rPr>
        <w:t>.</w:t>
      </w:r>
    </w:p>
    <w:p w14:paraId="2067988E" w14:textId="77777777" w:rsidR="006B3E62" w:rsidRDefault="006B3E6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A816C0" w14:textId="5E0BEAF1" w:rsidR="006B3E62" w:rsidRDefault="006B3E62" w:rsidP="006B3E6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4C1862">
        <w:t xml:space="preserve"> </w:t>
      </w:r>
      <w:r w:rsidRPr="00215CC5">
        <w:rPr>
          <w:rFonts w:asciiTheme="minorHAnsi" w:hAnsiTheme="minorHAnsi" w:cstheme="minorHAnsi"/>
          <w:b/>
          <w:caps/>
        </w:rPr>
        <w:t>Nova Ponte</w:t>
      </w:r>
      <w:r>
        <w:rPr>
          <w:rFonts w:asciiTheme="minorHAnsi" w:hAnsiTheme="minorHAnsi" w:cstheme="minorHAnsi"/>
          <w:b/>
          <w:caps/>
        </w:rPr>
        <w:t xml:space="preserve"> - mg - pregão presencial nº 079/2025</w:t>
      </w:r>
    </w:p>
    <w:p w14:paraId="41544DA9" w14:textId="3CC7BAA0" w:rsidR="006B3E62" w:rsidRDefault="006B3E6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3E62">
        <w:rPr>
          <w:rFonts w:asciiTheme="majorHAnsi" w:hAnsiTheme="majorHAnsi" w:cstheme="majorHAnsi"/>
        </w:rPr>
        <w:t>OBJETO: Contratação de empresa especializada para prestar serviços comuns de reforma da Escola Municipal São Mig</w:t>
      </w:r>
      <w:r>
        <w:rPr>
          <w:rFonts w:asciiTheme="majorHAnsi" w:hAnsiTheme="majorHAnsi" w:cstheme="majorHAnsi"/>
        </w:rPr>
        <w:t>uel no Município de Nova Ponte /</w:t>
      </w:r>
      <w:r w:rsidRPr="006B3E62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7631F1" w:rsidRPr="007631F1">
        <w:t xml:space="preserve"> </w:t>
      </w:r>
      <w:r w:rsidR="007631F1" w:rsidRPr="007631F1">
        <w:rPr>
          <w:rFonts w:asciiTheme="majorHAnsi" w:hAnsiTheme="majorHAnsi" w:cstheme="majorHAnsi"/>
        </w:rPr>
        <w:t>A data de recebimento</w:t>
      </w:r>
      <w:r w:rsidR="007631F1">
        <w:rPr>
          <w:rFonts w:asciiTheme="majorHAnsi" w:hAnsiTheme="majorHAnsi" w:cstheme="majorHAnsi"/>
        </w:rPr>
        <w:t xml:space="preserve"> das propostas, dar-se-á no dia: </w:t>
      </w:r>
      <w:r w:rsidR="007631F1" w:rsidRPr="007631F1">
        <w:rPr>
          <w:rFonts w:asciiTheme="majorHAnsi" w:hAnsiTheme="majorHAnsi" w:cstheme="majorHAnsi"/>
        </w:rPr>
        <w:t>05/12/2025 às 09h00</w:t>
      </w:r>
      <w:r w:rsidR="007631F1">
        <w:rPr>
          <w:rFonts w:asciiTheme="majorHAnsi" w:hAnsiTheme="majorHAnsi" w:cstheme="majorHAnsi"/>
        </w:rPr>
        <w:t>min.</w:t>
      </w:r>
      <w:r w:rsidR="007631F1" w:rsidRPr="007631F1">
        <w:t xml:space="preserve"> </w:t>
      </w:r>
      <w:r w:rsidR="007631F1" w:rsidRPr="007631F1">
        <w:rPr>
          <w:rFonts w:asciiTheme="majorHAnsi" w:hAnsiTheme="majorHAnsi" w:cstheme="majorHAnsi"/>
        </w:rPr>
        <w:t>O edital com todas as disposições pertinentes encontra-se a disposição dos interessados no departamento de licitações</w:t>
      </w:r>
      <w:r w:rsidR="007631F1">
        <w:rPr>
          <w:rFonts w:asciiTheme="majorHAnsi" w:hAnsiTheme="majorHAnsi" w:cstheme="majorHAnsi"/>
        </w:rPr>
        <w:t>.</w:t>
      </w:r>
    </w:p>
    <w:p w14:paraId="4CD04B6A" w14:textId="77777777" w:rsidR="00215CC5" w:rsidRDefault="00215CC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15112A" w14:textId="77777777" w:rsidR="00C631BA" w:rsidRDefault="00C631B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407038" w14:textId="77777777" w:rsidR="00C631BA" w:rsidRDefault="00C631B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1DE6C3" w14:textId="77777777" w:rsidR="00C631BA" w:rsidRDefault="00C631B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2ABF8C" w14:textId="77777777" w:rsidR="00C631BA" w:rsidRDefault="00C631B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B034FAD" w14:textId="77777777" w:rsidR="00C631BA" w:rsidRDefault="00C631B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197B2EE8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215CC5" w:rsidRPr="00215CC5">
        <w:rPr>
          <w:rFonts w:asciiTheme="minorHAnsi" w:hAnsiTheme="minorHAnsi" w:cstheme="minorHAnsi"/>
          <w:b/>
          <w:caps/>
        </w:rPr>
        <w:t>Nova Ponte</w:t>
      </w:r>
      <w:r w:rsidR="00215CC5">
        <w:rPr>
          <w:rFonts w:asciiTheme="minorHAnsi" w:hAnsiTheme="minorHAnsi" w:cstheme="minorHAnsi"/>
          <w:b/>
          <w:caps/>
        </w:rPr>
        <w:t xml:space="preserve"> - mg - pregão presencial nº 080/2025</w:t>
      </w:r>
    </w:p>
    <w:p w14:paraId="42EFBAE0" w14:textId="0398E99C" w:rsidR="00501A1D" w:rsidRPr="00215CC5" w:rsidRDefault="00215CC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15CC5">
        <w:rPr>
          <w:rFonts w:asciiTheme="majorHAnsi" w:hAnsiTheme="majorHAnsi" w:cstheme="majorHAnsi"/>
        </w:rPr>
        <w:t xml:space="preserve">OBJETO: Contratação de empresa especializada para prestar serviços comuns de reforma da Escola Municipal Presidente Vargas no Município </w:t>
      </w:r>
      <w:r>
        <w:rPr>
          <w:rFonts w:asciiTheme="majorHAnsi" w:hAnsiTheme="majorHAnsi" w:cstheme="majorHAnsi"/>
        </w:rPr>
        <w:t>de Nova Ponte /</w:t>
      </w:r>
      <w:r w:rsidRPr="00215CC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215CC5">
        <w:rPr>
          <w:rFonts w:asciiTheme="majorHAnsi" w:hAnsiTheme="majorHAnsi" w:cstheme="majorHAnsi"/>
        </w:rPr>
        <w:t xml:space="preserve">Recebimento </w:t>
      </w:r>
      <w:r>
        <w:rPr>
          <w:rFonts w:asciiTheme="majorHAnsi" w:hAnsiTheme="majorHAnsi" w:cstheme="majorHAnsi"/>
        </w:rPr>
        <w:t xml:space="preserve">das propostas, dar-se-á no dia: </w:t>
      </w:r>
      <w:r w:rsidRPr="00215CC5">
        <w:rPr>
          <w:rFonts w:asciiTheme="majorHAnsi" w:hAnsiTheme="majorHAnsi" w:cstheme="majorHAnsi"/>
        </w:rPr>
        <w:t>08/12/2025</w:t>
      </w:r>
      <w:r w:rsidR="004D5801">
        <w:rPr>
          <w:rFonts w:asciiTheme="majorHAnsi" w:hAnsiTheme="majorHAnsi" w:cstheme="majorHAnsi"/>
        </w:rPr>
        <w:t>,</w:t>
      </w:r>
      <w:r w:rsidRPr="00215CC5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>min.</w:t>
      </w:r>
      <w:r w:rsidR="00976AEE" w:rsidRPr="00976AEE">
        <w:t xml:space="preserve"> </w:t>
      </w:r>
      <w:r w:rsidR="00976AEE" w:rsidRPr="00976AEE">
        <w:rPr>
          <w:rFonts w:asciiTheme="majorHAnsi" w:hAnsiTheme="majorHAnsi" w:cstheme="majorHAnsi"/>
        </w:rPr>
        <w:t xml:space="preserve">O edital com todas as disposições pertinentes encontra-se a disposição dos interessados no </w:t>
      </w:r>
      <w:r w:rsidR="004D5801" w:rsidRPr="00976AEE">
        <w:rPr>
          <w:rFonts w:asciiTheme="majorHAnsi" w:hAnsiTheme="majorHAnsi" w:cstheme="majorHAnsi"/>
        </w:rPr>
        <w:t>departamento de licitações</w:t>
      </w:r>
      <w:r w:rsidR="00976AEE" w:rsidRPr="00976AEE">
        <w:rPr>
          <w:rFonts w:asciiTheme="majorHAnsi" w:hAnsiTheme="majorHAnsi" w:cstheme="majorHAnsi"/>
        </w:rPr>
        <w:t>.</w:t>
      </w:r>
    </w:p>
    <w:p w14:paraId="5564F5A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30FA16" w14:textId="38CD26B1" w:rsidR="00893AC1" w:rsidRDefault="004D580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D5801">
        <w:rPr>
          <w:rFonts w:asciiTheme="minorHAnsi" w:hAnsiTheme="minorHAnsi" w:cstheme="minorHAnsi"/>
          <w:b/>
          <w:caps/>
        </w:rPr>
        <w:t xml:space="preserve">pequi </w:t>
      </w:r>
      <w:r>
        <w:rPr>
          <w:rFonts w:asciiTheme="minorHAnsi" w:hAnsiTheme="minorHAnsi" w:cstheme="minorHAnsi"/>
          <w:b/>
          <w:caps/>
        </w:rPr>
        <w:t>-</w:t>
      </w:r>
      <w:r w:rsidRPr="004D5801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 CONCORRÊNCIA Nº 009/2025</w:t>
      </w:r>
    </w:p>
    <w:p w14:paraId="373D55BD" w14:textId="60B10A9B" w:rsidR="00893AC1" w:rsidRPr="004D5801" w:rsidRDefault="004D580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5801">
        <w:rPr>
          <w:rFonts w:asciiTheme="majorHAnsi" w:hAnsiTheme="majorHAnsi" w:cstheme="majorHAnsi"/>
          <w:caps/>
        </w:rPr>
        <w:t>Objeto</w:t>
      </w:r>
      <w:r w:rsidRPr="004D5801">
        <w:rPr>
          <w:rFonts w:asciiTheme="majorHAnsi" w:hAnsiTheme="majorHAnsi" w:cstheme="majorHAnsi"/>
        </w:rPr>
        <w:t>: Contratação de empresa especializada em serviços de engenharia para a execução da obra de pavimentação asfáltica na Rua do Cobre (“Charneca”)</w:t>
      </w:r>
      <w:r>
        <w:rPr>
          <w:rFonts w:asciiTheme="majorHAnsi" w:hAnsiTheme="majorHAnsi" w:cstheme="majorHAnsi"/>
        </w:rPr>
        <w:t>.</w:t>
      </w:r>
      <w:r w:rsidRPr="004D5801">
        <w:t xml:space="preserve"> </w:t>
      </w:r>
      <w:r w:rsidRPr="004D5801">
        <w:rPr>
          <w:rFonts w:asciiTheme="majorHAnsi" w:hAnsiTheme="majorHAnsi" w:cstheme="majorHAnsi"/>
        </w:rPr>
        <w:t>Data de</w:t>
      </w:r>
      <w:r>
        <w:t xml:space="preserve"> </w:t>
      </w:r>
      <w:r w:rsidRPr="004D5801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: 09/12/2025, </w:t>
      </w:r>
      <w:r w:rsidRPr="004D5801">
        <w:rPr>
          <w:rFonts w:asciiTheme="majorHAnsi" w:hAnsiTheme="majorHAnsi" w:cstheme="majorHAnsi"/>
        </w:rPr>
        <w:t>às 09h00min. Local: Sede da Prefeitura Municipal. Informações</w:t>
      </w:r>
      <w:r>
        <w:rPr>
          <w:rFonts w:asciiTheme="majorHAnsi" w:hAnsiTheme="majorHAnsi" w:cstheme="majorHAnsi"/>
        </w:rPr>
        <w:t xml:space="preserve"> no sítio: </w:t>
      </w:r>
      <w:hyperlink r:id="rId30" w:history="1">
        <w:r w:rsidRPr="00DB5F77">
          <w:rPr>
            <w:rStyle w:val="Hyperlink"/>
            <w:rFonts w:asciiTheme="majorHAnsi" w:hAnsiTheme="majorHAnsi" w:cstheme="majorHAnsi"/>
          </w:rPr>
          <w:t>www.pequi.mg.gov.br</w:t>
        </w:r>
      </w:hyperlink>
      <w:r>
        <w:rPr>
          <w:rFonts w:asciiTheme="majorHAnsi" w:hAnsiTheme="majorHAnsi" w:cstheme="majorHAnsi"/>
        </w:rPr>
        <w:t xml:space="preserve"> </w:t>
      </w:r>
      <w:r w:rsidRPr="004D5801">
        <w:rPr>
          <w:rFonts w:asciiTheme="majorHAnsi" w:hAnsiTheme="majorHAnsi" w:cstheme="majorHAnsi"/>
        </w:rPr>
        <w:t xml:space="preserve">e pelo e-mail: </w:t>
      </w:r>
      <w:hyperlink r:id="rId31" w:history="1">
        <w:r w:rsidRPr="00DB5F77">
          <w:rPr>
            <w:rStyle w:val="Hyperlink"/>
            <w:rFonts w:asciiTheme="majorHAnsi" w:hAnsiTheme="majorHAnsi" w:cstheme="majorHAnsi"/>
          </w:rPr>
          <w:t>licitacoes@pequi.mg.gov.br</w:t>
        </w:r>
      </w:hyperlink>
      <w:r w:rsidRPr="004D580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721C1E7" w14:textId="77777777" w:rsidR="00951B2B" w:rsidRDefault="00951B2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86530" w14:textId="71A58C69" w:rsidR="00893AC1" w:rsidRDefault="00D01A5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01A54">
        <w:rPr>
          <w:rFonts w:asciiTheme="minorHAnsi" w:hAnsiTheme="minorHAnsi" w:cstheme="minorHAnsi"/>
          <w:b/>
          <w:caps/>
        </w:rPr>
        <w:t>DE ribeirão da neves</w:t>
      </w:r>
      <w:r>
        <w:rPr>
          <w:rFonts w:asciiTheme="minorHAnsi" w:hAnsiTheme="minorHAnsi" w:cstheme="minorHAnsi"/>
          <w:b/>
          <w:caps/>
        </w:rPr>
        <w:t xml:space="preserve"> - mg - nova data concorrência nº 071/2025</w:t>
      </w:r>
    </w:p>
    <w:p w14:paraId="770885FD" w14:textId="63390F55" w:rsidR="00D01A54" w:rsidRPr="00D01A54" w:rsidRDefault="00D01A5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1A54">
        <w:rPr>
          <w:rFonts w:asciiTheme="majorHAnsi" w:hAnsiTheme="majorHAnsi" w:cstheme="majorHAnsi"/>
        </w:rPr>
        <w:t>OBJETO: Contratação de serviço de urbanização de via, compreendendo terraplanagem, pavimentação asfáltica e obras complementares com fornecimento de materiais na Rua Mário Souza Lima do Bairro Santinho no Município de Ribeirão das Neves</w:t>
      </w:r>
      <w:r>
        <w:rPr>
          <w:rFonts w:asciiTheme="majorHAnsi" w:hAnsiTheme="majorHAnsi" w:cstheme="majorHAnsi"/>
        </w:rPr>
        <w:t xml:space="preserve"> </w:t>
      </w:r>
      <w:r w:rsidRPr="00D01A54">
        <w:rPr>
          <w:rFonts w:asciiTheme="majorHAnsi" w:hAnsiTheme="majorHAnsi" w:cstheme="majorHAnsi"/>
        </w:rPr>
        <w:t>/MG. A data de realização da sessã</w:t>
      </w:r>
      <w:r w:rsidR="00E83DAE">
        <w:rPr>
          <w:rFonts w:asciiTheme="majorHAnsi" w:hAnsiTheme="majorHAnsi" w:cstheme="majorHAnsi"/>
        </w:rPr>
        <w:t xml:space="preserve">o será no dia: </w:t>
      </w:r>
      <w:r>
        <w:rPr>
          <w:rFonts w:asciiTheme="majorHAnsi" w:hAnsiTheme="majorHAnsi" w:cstheme="majorHAnsi"/>
        </w:rPr>
        <w:t>10/12//2025 às 09h</w:t>
      </w:r>
      <w:r w:rsidRPr="00D01A5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Edital disponível no site: </w:t>
      </w:r>
      <w:hyperlink r:id="rId32" w:history="1">
        <w:r w:rsidRPr="00DB5F77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2791EC8" w14:textId="77777777" w:rsidR="00D2605E" w:rsidRDefault="00D2605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D37F31" w14:textId="20EEADFB" w:rsidR="00893AC1" w:rsidRDefault="00D01A5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01A54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uberlândia - mg - concorrência nº 527/2025</w:t>
      </w:r>
    </w:p>
    <w:p w14:paraId="7F95399E" w14:textId="0388AC29" w:rsidR="00D01A54" w:rsidRPr="00D01A54" w:rsidRDefault="00D01A5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1A54">
        <w:rPr>
          <w:rFonts w:asciiTheme="majorHAnsi" w:hAnsiTheme="majorHAnsi" w:cstheme="majorHAnsi"/>
          <w:caps/>
        </w:rPr>
        <w:t>Objeto</w:t>
      </w:r>
      <w:r w:rsidRPr="00D01A54">
        <w:rPr>
          <w:rFonts w:asciiTheme="majorHAnsi" w:hAnsiTheme="majorHAnsi" w:cstheme="majorHAnsi"/>
        </w:rPr>
        <w:t xml:space="preserve">: Contratação de empresa de engenharia especializada e qualificada, com profissionais habilitados, para execução de remanescente da construção de estruturas complementares das instalações do poliesportivo – Bairro Jardim Canaã, Município de Uberlândia/MG. Valor </w:t>
      </w:r>
      <w:r>
        <w:rPr>
          <w:rFonts w:asciiTheme="majorHAnsi" w:hAnsiTheme="majorHAnsi" w:cstheme="majorHAnsi"/>
        </w:rPr>
        <w:t xml:space="preserve">total </w:t>
      </w:r>
      <w:r w:rsidRPr="00D01A54">
        <w:rPr>
          <w:rFonts w:asciiTheme="majorHAnsi" w:hAnsiTheme="majorHAnsi" w:cstheme="majorHAnsi"/>
        </w:rPr>
        <w:t xml:space="preserve">estimado da contratação: </w:t>
      </w:r>
      <w:r w:rsidRPr="00D01A54">
        <w:rPr>
          <w:rFonts w:asciiTheme="minorHAnsi" w:hAnsiTheme="minorHAnsi" w:cstheme="minorHAnsi"/>
          <w:b/>
          <w:caps/>
        </w:rPr>
        <w:t>R$</w:t>
      </w:r>
      <w:r>
        <w:rPr>
          <w:rFonts w:asciiTheme="minorHAnsi" w:hAnsiTheme="minorHAnsi" w:cstheme="minorHAnsi"/>
          <w:b/>
          <w:caps/>
        </w:rPr>
        <w:t xml:space="preserve"> </w:t>
      </w:r>
      <w:r w:rsidRPr="00D01A54">
        <w:rPr>
          <w:rFonts w:asciiTheme="minorHAnsi" w:hAnsiTheme="minorHAnsi" w:cstheme="minorHAnsi"/>
          <w:b/>
          <w:caps/>
        </w:rPr>
        <w:t>1.024.635,61</w:t>
      </w:r>
      <w:r w:rsidRPr="00D01A54">
        <w:rPr>
          <w:rFonts w:asciiTheme="majorHAnsi" w:hAnsiTheme="majorHAnsi" w:cstheme="majorHAnsi"/>
        </w:rPr>
        <w:t>. Data da sessão pública: dia 10/12/2025, às 09h</w:t>
      </w:r>
      <w:r>
        <w:rPr>
          <w:rFonts w:asciiTheme="majorHAnsi" w:hAnsiTheme="majorHAnsi" w:cstheme="majorHAnsi"/>
        </w:rPr>
        <w:t>00min</w:t>
      </w:r>
      <w:r w:rsidRPr="00D01A54">
        <w:rPr>
          <w:rFonts w:asciiTheme="majorHAnsi" w:hAnsiTheme="majorHAnsi" w:cstheme="majorHAnsi"/>
        </w:rPr>
        <w:t xml:space="preserve"> (horário de Brasília), no site</w:t>
      </w:r>
      <w:r>
        <w:rPr>
          <w:rFonts w:asciiTheme="majorHAnsi" w:hAnsiTheme="majorHAnsi" w:cstheme="majorHAnsi"/>
        </w:rPr>
        <w:t xml:space="preserve">: </w:t>
      </w:r>
      <w:hyperlink r:id="rId33" w:history="1">
        <w:r w:rsidRPr="00DB5F77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3D9266B8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B11A9E" w14:textId="7FEB24B3" w:rsidR="0012383D" w:rsidRPr="00EC0278" w:rsidRDefault="0012383D" w:rsidP="001238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Pr="0012383D">
        <w:rPr>
          <w:rFonts w:asciiTheme="minorHAnsi" w:hAnsiTheme="minorHAnsi" w:cstheme="minorHAnsi"/>
          <w:b/>
          <w:caps/>
        </w:rPr>
        <w:t>VARZELÂNDIA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7A3A62">
        <w:rPr>
          <w:rFonts w:asciiTheme="minorHAnsi" w:hAnsiTheme="minorHAnsi" w:cstheme="minorHAnsi"/>
          <w:b/>
          <w:caps/>
        </w:rPr>
        <w:t>- concorrência eletrônica nº 007/2025</w:t>
      </w:r>
    </w:p>
    <w:p w14:paraId="347B8673" w14:textId="0D18119C" w:rsidR="00893AC1" w:rsidRPr="0012383D" w:rsidRDefault="0012383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2383D">
        <w:rPr>
          <w:rFonts w:asciiTheme="majorHAnsi" w:hAnsiTheme="majorHAnsi" w:cstheme="majorHAnsi"/>
        </w:rPr>
        <w:t xml:space="preserve">Contratação de empresa especializada de engenharia para execução de pavimentação asfáltica incluindo a execução de terraplenagem, execução de base, capa asfáltica em </w:t>
      </w:r>
      <w:r w:rsidRPr="0012383D">
        <w:rPr>
          <w:rFonts w:asciiTheme="majorHAnsi" w:hAnsiTheme="majorHAnsi" w:cstheme="majorHAnsi"/>
          <w:caps/>
        </w:rPr>
        <w:t>pmf</w:t>
      </w:r>
      <w:r w:rsidRPr="0012383D">
        <w:rPr>
          <w:rFonts w:asciiTheme="majorHAnsi" w:hAnsiTheme="majorHAnsi" w:cstheme="majorHAnsi"/>
        </w:rPr>
        <w:t xml:space="preserve"> e execução de drenagem superficial com meios fios e sarjetas na rua principal, na comunidade de Boqueirão da Lagoa, no Município de Varzelândia</w:t>
      </w:r>
      <w:r>
        <w:rPr>
          <w:rFonts w:asciiTheme="majorHAnsi" w:hAnsiTheme="majorHAnsi" w:cstheme="majorHAnsi"/>
        </w:rPr>
        <w:t xml:space="preserve"> </w:t>
      </w:r>
      <w:r w:rsidRPr="0012383D">
        <w:rPr>
          <w:rFonts w:asciiTheme="majorHAnsi" w:hAnsiTheme="majorHAnsi" w:cstheme="majorHAnsi"/>
        </w:rPr>
        <w:t>/</w:t>
      </w:r>
      <w:r w:rsidRPr="0012383D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Valor total estimado da contratação em</w:t>
      </w:r>
      <w:r>
        <w:rPr>
          <w:rFonts w:asciiTheme="majorHAnsi" w:hAnsiTheme="majorHAnsi" w:cstheme="majorHAnsi"/>
          <w:caps/>
        </w:rPr>
        <w:t>:</w:t>
      </w:r>
      <w:r w:rsidRPr="0012383D">
        <w:t xml:space="preserve"> </w:t>
      </w:r>
      <w:r w:rsidRPr="0012383D">
        <w:rPr>
          <w:rFonts w:asciiTheme="minorHAnsi" w:hAnsiTheme="minorHAnsi" w:cstheme="minorHAnsi"/>
          <w:b/>
          <w:caps/>
        </w:rPr>
        <w:t>R$ 440.779,23</w:t>
      </w:r>
      <w:r w:rsidRPr="0012383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10/12/2025 às 08h30</w:t>
      </w:r>
      <w:r w:rsidR="007A3A62">
        <w:rPr>
          <w:rFonts w:asciiTheme="majorHAnsi" w:hAnsiTheme="majorHAnsi" w:cstheme="majorHAnsi"/>
        </w:rPr>
        <w:t xml:space="preserve">min. Local de realização do certame, site: </w:t>
      </w:r>
      <w:hyperlink r:id="rId34" w:history="1">
        <w:r w:rsidR="007A3A62" w:rsidRPr="00DB5F77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7A3A62">
        <w:rPr>
          <w:rFonts w:asciiTheme="majorHAnsi" w:hAnsiTheme="majorHAnsi" w:cstheme="majorHAnsi"/>
        </w:rPr>
        <w:t>. Esclarecimentos através do e-mail</w:t>
      </w:r>
      <w:r w:rsidR="007A3A62" w:rsidRPr="007A3A62">
        <w:rPr>
          <w:rFonts w:asciiTheme="majorHAnsi" w:hAnsiTheme="majorHAnsi" w:cstheme="majorHAnsi"/>
        </w:rPr>
        <w:t xml:space="preserve">: </w:t>
      </w:r>
      <w:hyperlink r:id="rId35" w:history="1">
        <w:r w:rsidR="007A3A62" w:rsidRPr="00DB5F77">
          <w:rPr>
            <w:rStyle w:val="Hyperlink"/>
            <w:rFonts w:asciiTheme="majorHAnsi" w:hAnsiTheme="majorHAnsi" w:cstheme="majorHAnsi"/>
          </w:rPr>
          <w:t>licitacoes.contratos@varzelandia.mg.gov.br</w:t>
        </w:r>
      </w:hyperlink>
      <w:r w:rsidR="007A3A62">
        <w:rPr>
          <w:rFonts w:asciiTheme="majorHAnsi" w:hAnsiTheme="majorHAnsi" w:cstheme="majorHAnsi"/>
        </w:rPr>
        <w:t xml:space="preserve">. </w:t>
      </w:r>
    </w:p>
    <w:p w14:paraId="21B38B34" w14:textId="77777777" w:rsidR="00531E32" w:rsidRDefault="00531E3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D079C08" w14:textId="77777777" w:rsidR="001A6865" w:rsidRDefault="001A6865" w:rsidP="001A6865">
      <w:pPr>
        <w:ind w:left="142"/>
        <w:jc w:val="both"/>
        <w:rPr>
          <w:rFonts w:asciiTheme="minorHAnsi" w:hAnsiTheme="minorHAnsi" w:cstheme="minorHAnsi"/>
          <w:b/>
          <w:bCs/>
          <w:caps/>
        </w:rPr>
      </w:pPr>
      <w:r w:rsidRPr="000C372A">
        <w:rPr>
          <w:rFonts w:asciiTheme="minorHAnsi" w:hAnsiTheme="minorHAnsi" w:cstheme="minorHAnsi"/>
          <w:b/>
          <w:bCs/>
          <w:caps/>
        </w:rPr>
        <w:t>AGÊNCIA DE BACIA HIDROGRÁFICA PEIXE VIVO</w:t>
      </w:r>
      <w:r>
        <w:rPr>
          <w:rFonts w:asciiTheme="minorHAnsi" w:hAnsiTheme="minorHAnsi" w:cstheme="minorHAnsi"/>
          <w:b/>
          <w:bCs/>
          <w:caps/>
        </w:rPr>
        <w:t xml:space="preserve"> - MG -</w:t>
      </w:r>
      <w:r w:rsidRPr="001A6865">
        <w:t xml:space="preserve"> </w:t>
      </w:r>
      <w:r w:rsidRPr="001A6865">
        <w:rPr>
          <w:rFonts w:asciiTheme="minorHAnsi" w:hAnsiTheme="minorHAnsi" w:cstheme="minorHAnsi"/>
          <w:b/>
          <w:bCs/>
          <w:caps/>
        </w:rPr>
        <w:t>ATO CONVOCATÓRIO Nº 0</w:t>
      </w:r>
      <w:r>
        <w:rPr>
          <w:rFonts w:asciiTheme="minorHAnsi" w:hAnsiTheme="minorHAnsi" w:cstheme="minorHAnsi"/>
          <w:b/>
          <w:bCs/>
          <w:caps/>
        </w:rPr>
        <w:t>05</w:t>
      </w:r>
      <w:r w:rsidRPr="001A6865">
        <w:rPr>
          <w:rFonts w:asciiTheme="minorHAnsi" w:hAnsiTheme="minorHAnsi" w:cstheme="minorHAnsi"/>
          <w:b/>
          <w:bCs/>
          <w:caps/>
        </w:rPr>
        <w:t>/2025</w:t>
      </w:r>
    </w:p>
    <w:p w14:paraId="07F9B826" w14:textId="615D4994" w:rsidR="001A6865" w:rsidRDefault="001A6865" w:rsidP="001A686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A6865">
        <w:rPr>
          <w:rFonts w:asciiTheme="majorHAnsi" w:hAnsiTheme="majorHAnsi" w:cstheme="majorHAnsi"/>
        </w:rPr>
        <w:t xml:space="preserve">Contratação de empresa especializada para execução de obras de engenharia para instalação de soluções individuais de tratamento de efluentes domésticos no Município de Pompéu/MG (Lote 1) e no Município de Martinho Campos/MG (Lote 2), na região do Baixo Rio Pará. A Agência Peixe Vivo torna público, que convida empresas para apresentar propostas de fornecimento do objeto desta seleção, cuja modalidade é Pregão Eletrônico, Tipo: Maior Desconto por lote (s). Os interessados poderão obter informações pelo site da Agência Peixe Vivo, </w:t>
      </w:r>
      <w:hyperlink r:id="rId36" w:history="1">
        <w:r w:rsidRPr="00DB5F77">
          <w:rPr>
            <w:rStyle w:val="Hyperlink"/>
            <w:rFonts w:asciiTheme="majorHAnsi" w:hAnsiTheme="majorHAnsi" w:cstheme="majorHAnsi"/>
          </w:rPr>
          <w:t>https://agenciapeixevivo.org.br/editais/editais-internos/editais-contrato-de-gestao-no-001-igam-2024/</w:t>
        </w:r>
      </w:hyperlink>
      <w:r>
        <w:rPr>
          <w:rFonts w:asciiTheme="majorHAnsi" w:hAnsiTheme="majorHAnsi" w:cstheme="majorHAnsi"/>
        </w:rPr>
        <w:t xml:space="preserve">, </w:t>
      </w:r>
      <w:r w:rsidRPr="001A6865">
        <w:rPr>
          <w:rFonts w:asciiTheme="majorHAnsi" w:hAnsiTheme="majorHAnsi" w:cstheme="majorHAnsi"/>
        </w:rPr>
        <w:t xml:space="preserve">a partir </w:t>
      </w:r>
      <w:r w:rsidR="00F64494" w:rsidRPr="001A6865">
        <w:rPr>
          <w:rFonts w:asciiTheme="majorHAnsi" w:hAnsiTheme="majorHAnsi" w:cstheme="majorHAnsi"/>
        </w:rPr>
        <w:t>dessa publicação</w:t>
      </w:r>
      <w:r w:rsidRPr="001A6865">
        <w:rPr>
          <w:rFonts w:asciiTheme="majorHAnsi" w:hAnsiTheme="majorHAnsi" w:cstheme="majorHAnsi"/>
        </w:rPr>
        <w:t>.</w:t>
      </w:r>
    </w:p>
    <w:p w14:paraId="12623C97" w14:textId="77777777" w:rsidR="003D709A" w:rsidRDefault="003D709A" w:rsidP="001A6865">
      <w:pPr>
        <w:ind w:left="142"/>
        <w:jc w:val="both"/>
        <w:rPr>
          <w:rFonts w:asciiTheme="majorHAnsi" w:hAnsiTheme="majorHAnsi" w:cstheme="majorHAnsi"/>
        </w:rPr>
      </w:pPr>
    </w:p>
    <w:p w14:paraId="5DBB23B4" w14:textId="77777777" w:rsidR="003D709A" w:rsidRPr="001A6865" w:rsidRDefault="003D709A" w:rsidP="001A6865">
      <w:pPr>
        <w:ind w:left="142"/>
        <w:jc w:val="both"/>
        <w:rPr>
          <w:rFonts w:asciiTheme="majorHAnsi" w:hAnsiTheme="majorHAnsi" w:cstheme="majorHAnsi"/>
        </w:rPr>
      </w:pPr>
    </w:p>
    <w:p w14:paraId="3E108F46" w14:textId="77777777" w:rsidR="001A6865" w:rsidRDefault="001A686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9865E2" w14:textId="671D3AD8" w:rsidR="000C372A" w:rsidRDefault="000C372A" w:rsidP="00361123">
      <w:pPr>
        <w:ind w:left="142"/>
        <w:jc w:val="both"/>
        <w:rPr>
          <w:rFonts w:asciiTheme="minorHAnsi" w:hAnsiTheme="minorHAnsi" w:cstheme="minorHAnsi"/>
          <w:b/>
          <w:bCs/>
          <w:caps/>
        </w:rPr>
      </w:pPr>
      <w:r w:rsidRPr="000C372A">
        <w:rPr>
          <w:rFonts w:asciiTheme="minorHAnsi" w:hAnsiTheme="minorHAnsi" w:cstheme="minorHAnsi"/>
          <w:b/>
          <w:bCs/>
          <w:caps/>
        </w:rPr>
        <w:t>AGÊNCIA DE BACIA HIDROGRÁFICA PEIXE VIVO</w:t>
      </w:r>
      <w:r>
        <w:rPr>
          <w:rFonts w:asciiTheme="minorHAnsi" w:hAnsiTheme="minorHAnsi" w:cstheme="minorHAnsi"/>
          <w:b/>
          <w:bCs/>
          <w:caps/>
        </w:rPr>
        <w:t xml:space="preserve"> - MG -</w:t>
      </w:r>
      <w:r w:rsidR="001A6865" w:rsidRPr="001A6865">
        <w:t xml:space="preserve"> </w:t>
      </w:r>
      <w:r w:rsidR="001A6865" w:rsidRPr="001A6865">
        <w:rPr>
          <w:rFonts w:asciiTheme="minorHAnsi" w:hAnsiTheme="minorHAnsi" w:cstheme="minorHAnsi"/>
          <w:b/>
          <w:bCs/>
          <w:caps/>
        </w:rPr>
        <w:t>ATO CONVOCATÓRIO Nº 0</w:t>
      </w:r>
      <w:r w:rsidR="001A6865">
        <w:rPr>
          <w:rFonts w:asciiTheme="minorHAnsi" w:hAnsiTheme="minorHAnsi" w:cstheme="minorHAnsi"/>
          <w:b/>
          <w:bCs/>
          <w:caps/>
        </w:rPr>
        <w:t>0</w:t>
      </w:r>
      <w:r w:rsidR="001A6865" w:rsidRPr="001A6865">
        <w:rPr>
          <w:rFonts w:asciiTheme="minorHAnsi" w:hAnsiTheme="minorHAnsi" w:cstheme="minorHAnsi"/>
          <w:b/>
          <w:bCs/>
          <w:caps/>
        </w:rPr>
        <w:t>6/2025</w:t>
      </w:r>
    </w:p>
    <w:p w14:paraId="4C8944E6" w14:textId="7380972A" w:rsidR="000C372A" w:rsidRPr="000C372A" w:rsidRDefault="000C372A" w:rsidP="00361123">
      <w:pPr>
        <w:ind w:left="142"/>
        <w:jc w:val="both"/>
        <w:rPr>
          <w:rFonts w:asciiTheme="majorHAnsi" w:hAnsiTheme="majorHAnsi" w:cstheme="majorHAnsi"/>
        </w:rPr>
      </w:pPr>
      <w:r w:rsidRPr="000C372A">
        <w:rPr>
          <w:rFonts w:asciiTheme="majorHAnsi" w:hAnsiTheme="majorHAnsi" w:cstheme="majorHAnsi"/>
          <w:caps/>
        </w:rPr>
        <w:t>Objeto</w:t>
      </w:r>
      <w:r w:rsidRPr="000C372A">
        <w:rPr>
          <w:rFonts w:asciiTheme="majorHAnsi" w:hAnsiTheme="majorHAnsi" w:cstheme="majorHAnsi"/>
        </w:rPr>
        <w:t xml:space="preserve">: Contratação de empresa especializada para execução de obras de engenharia para instalação de soluções individuais de tratamento de efluentes domésticos no Município de Resende Costa/MG (Lote 1 e Lote 2) e no Município de Cláudio/MG (Lote 3), na região do Alto Rio Pará. A Agência Peixe Vivo torna público, que convida empresas para apresentar propostas de fornecimento do objeto desta seleção, cuja modalidade é Pregão Eletrônico, Tipo: Maior Desconto por lote (s). Os interessados poderão obter informações pelo site da Agência Peixe Vivo, </w:t>
      </w:r>
      <w:hyperlink r:id="rId37" w:history="1">
        <w:r w:rsidR="001A6865" w:rsidRPr="00DB5F77">
          <w:rPr>
            <w:rStyle w:val="Hyperlink"/>
            <w:rFonts w:asciiTheme="majorHAnsi" w:hAnsiTheme="majorHAnsi" w:cstheme="majorHAnsi"/>
          </w:rPr>
          <w:t>https://agenciapeixevivo.org.br/editais/editais-internos/editais-contrato-de-gestao-no001-igam-2024/</w:t>
        </w:r>
      </w:hyperlink>
      <w:r w:rsidR="001A6865">
        <w:rPr>
          <w:rFonts w:asciiTheme="majorHAnsi" w:hAnsiTheme="majorHAnsi" w:cstheme="majorHAnsi"/>
        </w:rPr>
        <w:t xml:space="preserve">, </w:t>
      </w:r>
      <w:r w:rsidRPr="000C372A">
        <w:rPr>
          <w:rFonts w:asciiTheme="majorHAnsi" w:hAnsiTheme="majorHAnsi" w:cstheme="majorHAnsi"/>
        </w:rPr>
        <w:t xml:space="preserve">a partir </w:t>
      </w:r>
      <w:r w:rsidR="00F64494" w:rsidRPr="000C372A">
        <w:rPr>
          <w:rFonts w:asciiTheme="majorHAnsi" w:hAnsiTheme="majorHAnsi" w:cstheme="majorHAnsi"/>
        </w:rPr>
        <w:t>dessa publicação</w:t>
      </w:r>
      <w:r w:rsidRPr="000C372A">
        <w:rPr>
          <w:rFonts w:asciiTheme="majorHAnsi" w:hAnsiTheme="majorHAnsi" w:cstheme="majorHAnsi"/>
        </w:rPr>
        <w:t>.</w:t>
      </w:r>
    </w:p>
    <w:p w14:paraId="653E573C" w14:textId="77777777" w:rsidR="000C372A" w:rsidRDefault="000C372A" w:rsidP="00361123">
      <w:pPr>
        <w:ind w:left="142"/>
        <w:jc w:val="both"/>
        <w:rPr>
          <w:rFonts w:asciiTheme="minorHAnsi" w:hAnsiTheme="minorHAnsi" w:cstheme="minorHAnsi"/>
          <w:b/>
          <w:bCs/>
          <w:caps/>
        </w:rPr>
      </w:pPr>
    </w:p>
    <w:p w14:paraId="039EAB31" w14:textId="642F1988" w:rsidR="00083FCD" w:rsidRDefault="0069093D" w:rsidP="00361123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69093D">
        <w:rPr>
          <w:rFonts w:asciiTheme="minorHAnsi" w:hAnsiTheme="minorHAnsi" w:cstheme="minorHAnsi"/>
          <w:b/>
          <w:bCs/>
          <w:caps/>
        </w:rPr>
        <w:t>Pcmg</w:t>
      </w:r>
      <w:r>
        <w:rPr>
          <w:rFonts w:asciiTheme="minorHAnsi" w:hAnsiTheme="minorHAnsi" w:cstheme="minorHAnsi"/>
          <w:b/>
          <w:bCs/>
        </w:rPr>
        <w:t xml:space="preserve"> - </w:t>
      </w:r>
      <w:r w:rsidRPr="0069093D">
        <w:rPr>
          <w:rFonts w:asciiTheme="minorHAnsi" w:hAnsiTheme="minorHAnsi" w:cstheme="minorHAnsi"/>
          <w:b/>
          <w:bCs/>
        </w:rPr>
        <w:t>POLÍCIA CIVIL DE MINAS GERAIS</w:t>
      </w:r>
      <w:r>
        <w:rPr>
          <w:rFonts w:asciiTheme="minorHAnsi" w:hAnsiTheme="minorHAnsi" w:cstheme="minorHAnsi"/>
          <w:b/>
          <w:bCs/>
        </w:rPr>
        <w:t xml:space="preserve"> </w:t>
      </w:r>
      <w:r w:rsidR="00F04F6B">
        <w:rPr>
          <w:rFonts w:asciiTheme="minorHAnsi" w:hAnsiTheme="minorHAnsi" w:cstheme="minorHAnsi"/>
          <w:b/>
          <w:bCs/>
        </w:rPr>
        <w:t>-</w:t>
      </w:r>
      <w:r>
        <w:rPr>
          <w:rFonts w:asciiTheme="minorHAnsi" w:hAnsiTheme="minorHAnsi" w:cstheme="minorHAnsi"/>
          <w:b/>
          <w:bCs/>
        </w:rPr>
        <w:t xml:space="preserve"> </w:t>
      </w:r>
      <w:r w:rsidR="00F04F6B">
        <w:rPr>
          <w:rFonts w:asciiTheme="minorHAnsi" w:hAnsiTheme="minorHAnsi" w:cstheme="minorHAnsi"/>
          <w:b/>
          <w:bCs/>
        </w:rPr>
        <w:t xml:space="preserve">RETIFICAÇÃO </w:t>
      </w:r>
      <w:r w:rsidRPr="0069093D">
        <w:rPr>
          <w:rFonts w:asciiTheme="minorHAnsi" w:hAnsiTheme="minorHAnsi" w:cstheme="minorHAnsi"/>
          <w:b/>
          <w:bCs/>
        </w:rPr>
        <w:t>PREGÃO ELETRÔNICO N</w:t>
      </w:r>
      <w:r>
        <w:rPr>
          <w:rFonts w:asciiTheme="minorHAnsi" w:hAnsiTheme="minorHAnsi" w:cstheme="minorHAnsi"/>
          <w:b/>
          <w:bCs/>
        </w:rPr>
        <w:t>º 225/2025</w:t>
      </w:r>
    </w:p>
    <w:p w14:paraId="3D5B004F" w14:textId="7490699F" w:rsidR="0069093D" w:rsidRPr="00F04F6B" w:rsidRDefault="0069093D" w:rsidP="00361123">
      <w:pPr>
        <w:ind w:left="142"/>
        <w:jc w:val="both"/>
        <w:rPr>
          <w:rFonts w:asciiTheme="majorHAnsi" w:hAnsiTheme="majorHAnsi" w:cstheme="majorHAnsi"/>
        </w:rPr>
      </w:pPr>
      <w:r w:rsidRPr="0069093D">
        <w:rPr>
          <w:rFonts w:asciiTheme="majorHAnsi" w:hAnsiTheme="majorHAnsi" w:cstheme="majorHAnsi"/>
        </w:rPr>
        <w:t>OBJETO: Prestação de serviço comum de engenharia para reforma e adaptação do imóvel onde funciona a Delegacia de Regional de Polícia Civil de Sete Lagoas, sito a R. Rui Barbosa, 157 -</w:t>
      </w:r>
      <w:r>
        <w:rPr>
          <w:rFonts w:asciiTheme="majorHAnsi" w:hAnsiTheme="majorHAnsi" w:cstheme="majorHAnsi"/>
        </w:rPr>
        <w:t xml:space="preserve"> </w:t>
      </w:r>
      <w:r w:rsidRPr="0069093D">
        <w:rPr>
          <w:rFonts w:asciiTheme="majorHAnsi" w:hAnsiTheme="majorHAnsi" w:cstheme="majorHAnsi"/>
        </w:rPr>
        <w:t>Santa Helena, Sete Lagoas – MG. Valor total estimado</w:t>
      </w:r>
      <w:r>
        <w:rPr>
          <w:rFonts w:asciiTheme="majorHAnsi" w:hAnsiTheme="majorHAnsi" w:cstheme="majorHAnsi"/>
        </w:rPr>
        <w:t xml:space="preserve"> da contratação </w:t>
      </w:r>
      <w:r w:rsidRPr="0069093D">
        <w:rPr>
          <w:rFonts w:asciiTheme="majorHAnsi" w:hAnsiTheme="majorHAnsi" w:cstheme="majorHAnsi"/>
        </w:rPr>
        <w:t>em:</w:t>
      </w:r>
      <w:r w:rsidRPr="0069093D">
        <w:rPr>
          <w:rFonts w:asciiTheme="minorHAnsi" w:hAnsiTheme="minorHAnsi" w:cstheme="minorHAnsi"/>
          <w:b/>
          <w:bCs/>
        </w:rPr>
        <w:t xml:space="preserve"> R$ 219.736,58</w:t>
      </w:r>
      <w:r w:rsidR="00F04F6B" w:rsidRPr="00F04F6B">
        <w:rPr>
          <w:rFonts w:asciiTheme="majorHAnsi" w:hAnsiTheme="majorHAnsi" w:cstheme="majorHAnsi"/>
        </w:rPr>
        <w:t>. Data e horári</w:t>
      </w:r>
      <w:r w:rsidR="00F04F6B">
        <w:rPr>
          <w:rFonts w:asciiTheme="majorHAnsi" w:hAnsiTheme="majorHAnsi" w:cstheme="majorHAnsi"/>
        </w:rPr>
        <w:t xml:space="preserve">o da sessão pública: 22/12/2025, </w:t>
      </w:r>
      <w:r w:rsidR="00F04F6B" w:rsidRPr="00F04F6B">
        <w:rPr>
          <w:rFonts w:asciiTheme="majorHAnsi" w:hAnsiTheme="majorHAnsi" w:cstheme="majorHAnsi"/>
        </w:rPr>
        <w:t xml:space="preserve">às </w:t>
      </w:r>
      <w:proofErr w:type="gramStart"/>
      <w:r w:rsidR="00F04F6B" w:rsidRPr="00F04F6B">
        <w:rPr>
          <w:rFonts w:asciiTheme="majorHAnsi" w:hAnsiTheme="majorHAnsi" w:cstheme="majorHAnsi"/>
        </w:rPr>
        <w:t xml:space="preserve">09h00min. </w:t>
      </w:r>
      <w:r w:rsidR="00F04F6B">
        <w:rPr>
          <w:rFonts w:asciiTheme="majorHAnsi" w:hAnsiTheme="majorHAnsi" w:cstheme="majorHAnsi"/>
        </w:rPr>
        <w:t>Local</w:t>
      </w:r>
      <w:proofErr w:type="gramEnd"/>
      <w:r w:rsidR="00F04F6B">
        <w:rPr>
          <w:rFonts w:asciiTheme="majorHAnsi" w:hAnsiTheme="majorHAnsi" w:cstheme="majorHAnsi"/>
        </w:rPr>
        <w:t xml:space="preserve">: </w:t>
      </w:r>
      <w:r w:rsidR="00F04F6B" w:rsidRPr="00F04F6B">
        <w:rPr>
          <w:rFonts w:asciiTheme="majorHAnsi" w:hAnsiTheme="majorHAnsi" w:cstheme="majorHAnsi"/>
        </w:rPr>
        <w:t xml:space="preserve">Portal de Compras do Estado de Minas Gerais - </w:t>
      </w:r>
      <w:hyperlink r:id="rId38" w:history="1">
        <w:r w:rsidR="00F04F6B" w:rsidRPr="00DB5F77">
          <w:rPr>
            <w:rStyle w:val="Hyperlink"/>
            <w:rFonts w:asciiTheme="majorHAnsi" w:hAnsiTheme="majorHAnsi" w:cstheme="majorHAnsi"/>
          </w:rPr>
          <w:t>http://compras.mg.gov.br</w:t>
        </w:r>
      </w:hyperlink>
      <w:r w:rsidR="00F04F6B">
        <w:rPr>
          <w:rFonts w:asciiTheme="majorHAnsi" w:hAnsiTheme="majorHAnsi" w:cstheme="majorHAnsi"/>
        </w:rPr>
        <w:t xml:space="preserve">. </w:t>
      </w: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AB7877" w14:textId="14764FB7" w:rsidR="00083FCD" w:rsidRDefault="00D05DD4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SAE - ITUIUTABA - MG </w:t>
      </w:r>
      <w:r w:rsidR="0038172C">
        <w:rPr>
          <w:rFonts w:asciiTheme="minorHAnsi" w:hAnsiTheme="minorHAnsi" w:cstheme="minorHAnsi"/>
          <w:b/>
        </w:rPr>
        <w:t xml:space="preserve">- </w:t>
      </w:r>
      <w:r w:rsidR="0038172C" w:rsidRPr="0038172C">
        <w:rPr>
          <w:rFonts w:asciiTheme="minorHAnsi" w:hAnsiTheme="minorHAnsi" w:cstheme="minorHAnsi"/>
          <w:b/>
          <w:caps/>
        </w:rPr>
        <w:t>concorrência Presencial</w:t>
      </w:r>
      <w:r w:rsidR="0038172C">
        <w:rPr>
          <w:rFonts w:asciiTheme="minorHAnsi" w:hAnsiTheme="minorHAnsi" w:cstheme="minorHAnsi"/>
          <w:b/>
          <w:caps/>
        </w:rPr>
        <w:t xml:space="preserve"> nº 001/2025</w:t>
      </w:r>
    </w:p>
    <w:p w14:paraId="15B4B984" w14:textId="0D6A8E4F" w:rsidR="00083FCD" w:rsidRPr="00D05DD4" w:rsidRDefault="00D05DD4" w:rsidP="00361123">
      <w:pPr>
        <w:ind w:left="142"/>
        <w:jc w:val="both"/>
        <w:rPr>
          <w:rFonts w:asciiTheme="majorHAnsi" w:hAnsiTheme="majorHAnsi" w:cstheme="majorHAnsi"/>
        </w:rPr>
      </w:pPr>
      <w:r w:rsidRPr="00D05DD4">
        <w:rPr>
          <w:rFonts w:asciiTheme="majorHAnsi" w:hAnsiTheme="majorHAnsi" w:cstheme="majorHAnsi"/>
          <w:caps/>
        </w:rPr>
        <w:t>Objeto</w:t>
      </w:r>
      <w:r w:rsidRPr="00D05DD4">
        <w:rPr>
          <w:rFonts w:asciiTheme="majorHAnsi" w:hAnsiTheme="majorHAnsi" w:cstheme="majorHAnsi"/>
        </w:rPr>
        <w:t>: Concessão administrativa da prestação dos serviços públicos integrados de manutenção, operação e ampliação de aterro sanitário, com implantação de usina de tratamento de resíduos de construção civil na área de concessão do Município de Ituiutaba</w:t>
      </w:r>
      <w:r w:rsidR="0038172C">
        <w:rPr>
          <w:rFonts w:asciiTheme="majorHAnsi" w:hAnsiTheme="majorHAnsi" w:cstheme="majorHAnsi"/>
        </w:rPr>
        <w:t xml:space="preserve"> </w:t>
      </w:r>
      <w:r w:rsidRPr="00D05DD4">
        <w:rPr>
          <w:rFonts w:asciiTheme="majorHAnsi" w:hAnsiTheme="majorHAnsi" w:cstheme="majorHAnsi"/>
        </w:rPr>
        <w:t>/</w:t>
      </w:r>
      <w:r w:rsidRPr="00D05DD4">
        <w:rPr>
          <w:rFonts w:asciiTheme="majorHAnsi" w:hAnsiTheme="majorHAnsi" w:cstheme="majorHAnsi"/>
          <w:caps/>
        </w:rPr>
        <w:t>mg</w:t>
      </w:r>
      <w:r w:rsidRPr="00D05DD4">
        <w:rPr>
          <w:rFonts w:asciiTheme="majorHAnsi" w:hAnsiTheme="majorHAnsi" w:cstheme="majorHAnsi"/>
        </w:rPr>
        <w:t>, conforme quantidades e especificações constantes no edital</w:t>
      </w:r>
      <w:r>
        <w:rPr>
          <w:rFonts w:asciiTheme="majorHAnsi" w:hAnsiTheme="majorHAnsi" w:cstheme="majorHAnsi"/>
        </w:rPr>
        <w:t>.</w:t>
      </w:r>
      <w:r w:rsidRPr="00D05DD4">
        <w:t xml:space="preserve"> </w:t>
      </w:r>
      <w:r w:rsidRPr="00D05DD4">
        <w:rPr>
          <w:rFonts w:asciiTheme="majorHAnsi" w:hAnsiTheme="majorHAnsi" w:cstheme="majorHAnsi"/>
        </w:rPr>
        <w:t>Data e horário da sessão pública: 20/01/2026 às 09h00</w:t>
      </w:r>
      <w:r>
        <w:rPr>
          <w:rFonts w:asciiTheme="majorHAnsi" w:hAnsiTheme="majorHAnsi" w:cstheme="majorHAnsi"/>
        </w:rPr>
        <w:t>min</w:t>
      </w:r>
      <w:r w:rsidRPr="00D05DD4">
        <w:rPr>
          <w:rFonts w:asciiTheme="majorHAnsi" w:hAnsiTheme="majorHAnsi" w:cstheme="majorHAnsi"/>
        </w:rPr>
        <w:t>. O edital na íntegra e as informações complementares à concorrência encontram-se à disposição do</w:t>
      </w:r>
      <w:r>
        <w:rPr>
          <w:rFonts w:asciiTheme="majorHAnsi" w:hAnsiTheme="majorHAnsi" w:cstheme="majorHAnsi"/>
        </w:rPr>
        <w:t>s interessados no site</w:t>
      </w:r>
      <w:r w:rsidR="0038172C">
        <w:rPr>
          <w:rFonts w:asciiTheme="majorHAnsi" w:hAnsiTheme="majorHAnsi" w:cstheme="majorHAnsi"/>
        </w:rPr>
        <w:t xml:space="preserve">: </w:t>
      </w:r>
      <w:hyperlink r:id="rId39" w:history="1">
        <w:r w:rsidRPr="00DB5F77">
          <w:rPr>
            <w:rStyle w:val="Hyperlink"/>
            <w:rFonts w:asciiTheme="majorHAnsi" w:hAnsiTheme="majorHAnsi" w:cstheme="majorHAnsi"/>
          </w:rPr>
          <w:t>https://licitanet.com.br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D05DD4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no </w:t>
      </w:r>
      <w:r w:rsidR="0038172C">
        <w:rPr>
          <w:rFonts w:asciiTheme="majorHAnsi" w:hAnsiTheme="majorHAnsi" w:cstheme="majorHAnsi"/>
        </w:rPr>
        <w:t xml:space="preserve">site </w:t>
      </w:r>
      <w:r>
        <w:rPr>
          <w:rFonts w:asciiTheme="majorHAnsi" w:hAnsiTheme="majorHAnsi" w:cstheme="majorHAnsi"/>
        </w:rPr>
        <w:t xml:space="preserve">da SAE, </w:t>
      </w:r>
      <w:hyperlink r:id="rId40" w:history="1">
        <w:r w:rsidRPr="00DB5F77">
          <w:rPr>
            <w:rStyle w:val="Hyperlink"/>
            <w:rFonts w:asciiTheme="majorHAnsi" w:hAnsiTheme="majorHAnsi" w:cstheme="majorHAnsi"/>
          </w:rPr>
          <w:t>www.sae.com.br</w:t>
        </w:r>
      </w:hyperlink>
      <w:r>
        <w:rPr>
          <w:rFonts w:asciiTheme="majorHAnsi" w:hAnsiTheme="majorHAnsi" w:cstheme="majorHAnsi"/>
        </w:rPr>
        <w:t xml:space="preserve">. </w:t>
      </w:r>
      <w:r w:rsidR="0038172C">
        <w:rPr>
          <w:rFonts w:asciiTheme="majorHAnsi" w:hAnsiTheme="majorHAnsi" w:cstheme="majorHAnsi"/>
        </w:rPr>
        <w:t xml:space="preserve"> Dúvidas </w:t>
      </w:r>
      <w:r w:rsidR="0038172C" w:rsidRPr="0038172C">
        <w:rPr>
          <w:rFonts w:asciiTheme="majorHAnsi" w:hAnsiTheme="majorHAnsi" w:cstheme="majorHAnsi"/>
        </w:rPr>
        <w:t>(34)</w:t>
      </w:r>
      <w:r w:rsidR="0038172C">
        <w:rPr>
          <w:rFonts w:asciiTheme="majorHAnsi" w:hAnsiTheme="majorHAnsi" w:cstheme="majorHAnsi"/>
        </w:rPr>
        <w:t xml:space="preserve"> 3268- 0401 / </w:t>
      </w:r>
      <w:r w:rsidR="0038172C" w:rsidRPr="0038172C">
        <w:rPr>
          <w:rFonts w:asciiTheme="majorHAnsi" w:hAnsiTheme="majorHAnsi" w:cstheme="majorHAnsi"/>
        </w:rPr>
        <w:t>(34)</w:t>
      </w:r>
      <w:r w:rsidR="0038172C">
        <w:rPr>
          <w:rFonts w:asciiTheme="majorHAnsi" w:hAnsiTheme="majorHAnsi" w:cstheme="majorHAnsi"/>
        </w:rPr>
        <w:t xml:space="preserve"> </w:t>
      </w:r>
      <w:r w:rsidR="0038172C" w:rsidRPr="0038172C">
        <w:rPr>
          <w:rFonts w:asciiTheme="majorHAnsi" w:hAnsiTheme="majorHAnsi" w:cstheme="majorHAnsi"/>
        </w:rPr>
        <w:t>3268-0404</w:t>
      </w:r>
      <w:r w:rsidR="0038172C">
        <w:rPr>
          <w:rFonts w:asciiTheme="majorHAnsi" w:hAnsiTheme="majorHAnsi" w:cstheme="majorHAnsi"/>
        </w:rPr>
        <w:t>.</w:t>
      </w:r>
    </w:p>
    <w:p w14:paraId="513DC7B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0347D5BF" w:rsidR="00083FCD" w:rsidRDefault="00B53D72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B53D72">
        <w:rPr>
          <w:rFonts w:asciiTheme="minorHAnsi" w:hAnsiTheme="minorHAnsi" w:cstheme="minorHAnsi"/>
          <w:b/>
        </w:rPr>
        <w:t>UNIVERSIDADE DO ESTADO DE MINAS GERAIS</w:t>
      </w:r>
      <w:r>
        <w:rPr>
          <w:rFonts w:asciiTheme="minorHAnsi" w:hAnsiTheme="minorHAnsi" w:cstheme="minorHAnsi"/>
          <w:b/>
        </w:rPr>
        <w:t xml:space="preserve"> - UEMG - PREGÃO ELETRÔNICO Nº 034/2025</w:t>
      </w:r>
    </w:p>
    <w:p w14:paraId="487023B5" w14:textId="4985B415" w:rsidR="006D516A" w:rsidRPr="00B53D72" w:rsidRDefault="00B53D72" w:rsidP="00B53D72">
      <w:pPr>
        <w:ind w:left="142"/>
        <w:jc w:val="both"/>
        <w:rPr>
          <w:rFonts w:asciiTheme="majorHAnsi" w:hAnsiTheme="majorHAnsi" w:cstheme="majorHAnsi"/>
        </w:rPr>
      </w:pPr>
      <w:r w:rsidRPr="00B53D72">
        <w:rPr>
          <w:rFonts w:asciiTheme="majorHAnsi" w:hAnsiTheme="majorHAnsi" w:cstheme="majorHAnsi"/>
          <w:caps/>
        </w:rPr>
        <w:t>Objeto</w:t>
      </w:r>
      <w:r w:rsidRPr="00B53D72">
        <w:rPr>
          <w:rFonts w:asciiTheme="majorHAnsi" w:hAnsiTheme="majorHAnsi" w:cstheme="majorHAnsi"/>
        </w:rPr>
        <w:t xml:space="preserve">: Contratação de empresa especializada para execução de serviços comuns de engenharia para manutenção </w:t>
      </w:r>
      <w:r w:rsidR="00F64494" w:rsidRPr="00B53D72">
        <w:rPr>
          <w:rFonts w:asciiTheme="majorHAnsi" w:hAnsiTheme="majorHAnsi" w:cstheme="majorHAnsi"/>
        </w:rPr>
        <w:t>predial preventiva</w:t>
      </w:r>
      <w:r w:rsidRPr="00B53D72">
        <w:rPr>
          <w:rFonts w:asciiTheme="majorHAnsi" w:hAnsiTheme="majorHAnsi" w:cstheme="majorHAnsi"/>
        </w:rPr>
        <w:t xml:space="preserve"> e corretiva, incluindo o fornecimento de todo material, mão de obra, ferramentas e equipamentos</w:t>
      </w:r>
      <w:r>
        <w:rPr>
          <w:rFonts w:asciiTheme="majorHAnsi" w:hAnsiTheme="majorHAnsi" w:cstheme="majorHAnsi"/>
        </w:rPr>
        <w:t xml:space="preserve"> </w:t>
      </w:r>
      <w:r w:rsidRPr="00B53D72">
        <w:rPr>
          <w:rFonts w:asciiTheme="majorHAnsi" w:hAnsiTheme="majorHAnsi" w:cstheme="majorHAnsi"/>
        </w:rPr>
        <w:t>necessários</w:t>
      </w:r>
      <w:r>
        <w:rPr>
          <w:rFonts w:asciiTheme="majorHAnsi" w:hAnsiTheme="majorHAnsi" w:cstheme="majorHAnsi"/>
        </w:rPr>
        <w:t>. Data e horário da sessão</w:t>
      </w:r>
      <w:r w:rsidR="007D0ADC">
        <w:rPr>
          <w:rFonts w:asciiTheme="majorHAnsi" w:hAnsiTheme="majorHAnsi" w:cstheme="majorHAnsi"/>
        </w:rPr>
        <w:t xml:space="preserve"> pública</w:t>
      </w:r>
      <w:r>
        <w:rPr>
          <w:rFonts w:asciiTheme="majorHAnsi" w:hAnsiTheme="majorHAnsi" w:cstheme="majorHAnsi"/>
        </w:rPr>
        <w:t>: 10/12/2025</w:t>
      </w:r>
      <w:r w:rsidR="007D0ADC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às </w:t>
      </w:r>
      <w:proofErr w:type="gramStart"/>
      <w:r>
        <w:rPr>
          <w:rFonts w:asciiTheme="majorHAnsi" w:hAnsiTheme="majorHAnsi" w:cstheme="majorHAnsi"/>
        </w:rPr>
        <w:t>10h00min.</w:t>
      </w:r>
      <w:r w:rsidRPr="00B53D72">
        <w:t xml:space="preserve"> </w:t>
      </w:r>
      <w:r w:rsidR="007D0ADC" w:rsidRPr="00B53D72">
        <w:rPr>
          <w:rFonts w:asciiTheme="majorHAnsi" w:hAnsiTheme="majorHAnsi" w:cstheme="majorHAnsi"/>
        </w:rPr>
        <w:t>Local</w:t>
      </w:r>
      <w:proofErr w:type="gramEnd"/>
      <w:r w:rsidR="007D0ADC">
        <w:rPr>
          <w:rFonts w:asciiTheme="majorHAnsi" w:hAnsiTheme="majorHAnsi" w:cstheme="majorHAnsi"/>
        </w:rPr>
        <w:t xml:space="preserve"> </w:t>
      </w:r>
      <w:r w:rsidR="007D0ADC" w:rsidRPr="00B53D72">
        <w:rPr>
          <w:rFonts w:asciiTheme="majorHAnsi" w:hAnsiTheme="majorHAnsi" w:cstheme="majorHAnsi"/>
        </w:rPr>
        <w:t>portal de compras do estado de Minas Gerais -</w:t>
      </w:r>
      <w:r w:rsidR="007D0ADC">
        <w:rPr>
          <w:rFonts w:asciiTheme="majorHAnsi" w:hAnsiTheme="majorHAnsi" w:cstheme="majorHAnsi"/>
        </w:rPr>
        <w:t xml:space="preserve"> </w:t>
      </w:r>
      <w:hyperlink r:id="rId41" w:history="1">
        <w:r w:rsidR="007D0ADC" w:rsidRPr="00DB5F77">
          <w:rPr>
            <w:rStyle w:val="Hyperlink"/>
            <w:rFonts w:asciiTheme="majorHAnsi" w:hAnsiTheme="majorHAnsi" w:cstheme="majorHAnsi"/>
          </w:rPr>
          <w:t>http://compras.mg.gov.br</w:t>
        </w:r>
      </w:hyperlink>
      <w:r w:rsidR="007D0ADC">
        <w:rPr>
          <w:rFonts w:asciiTheme="majorHAnsi" w:hAnsiTheme="majorHAnsi" w:cstheme="majorHAnsi"/>
        </w:rPr>
        <w:t xml:space="preserve">. Esclarecimentos, </w:t>
      </w:r>
      <w:r w:rsidR="007D0ADC" w:rsidRPr="007D0ADC">
        <w:rPr>
          <w:rFonts w:asciiTheme="majorHAnsi" w:hAnsiTheme="majorHAnsi" w:cstheme="majorHAnsi"/>
        </w:rPr>
        <w:t>vi</w:t>
      </w:r>
      <w:r w:rsidR="007D0ADC">
        <w:rPr>
          <w:rFonts w:asciiTheme="majorHAnsi" w:hAnsiTheme="majorHAnsi" w:cstheme="majorHAnsi"/>
        </w:rPr>
        <w:t xml:space="preserve">a e-mail: </w:t>
      </w:r>
      <w:hyperlink r:id="rId42" w:history="1">
        <w:r w:rsidR="007D0ADC" w:rsidRPr="00DB5F77">
          <w:rPr>
            <w:rStyle w:val="Hyperlink"/>
            <w:rFonts w:asciiTheme="majorHAnsi" w:hAnsiTheme="majorHAnsi" w:cstheme="majorHAnsi"/>
          </w:rPr>
          <w:t>gabriel.cruz@uemg.br/</w:t>
        </w:r>
      </w:hyperlink>
      <w:r w:rsidR="007D0ADC">
        <w:rPr>
          <w:rFonts w:asciiTheme="majorHAnsi" w:hAnsiTheme="majorHAnsi" w:cstheme="majorHAnsi"/>
        </w:rPr>
        <w:t xml:space="preserve"> </w:t>
      </w:r>
      <w:hyperlink r:id="rId43" w:history="1">
        <w:r w:rsidR="007D0ADC" w:rsidRPr="00DB5F77">
          <w:rPr>
            <w:rStyle w:val="Hyperlink"/>
            <w:rFonts w:asciiTheme="majorHAnsi" w:hAnsiTheme="majorHAnsi" w:cstheme="majorHAnsi"/>
          </w:rPr>
          <w:t>ilza.oliveira@uemg.br/</w:t>
        </w:r>
      </w:hyperlink>
      <w:r w:rsidR="007D0ADC">
        <w:rPr>
          <w:rFonts w:asciiTheme="majorHAnsi" w:hAnsiTheme="majorHAnsi" w:cstheme="majorHAnsi"/>
        </w:rPr>
        <w:t xml:space="preserve"> </w:t>
      </w:r>
      <w:hyperlink r:id="rId44" w:history="1">
        <w:r w:rsidR="007D0ADC" w:rsidRPr="00DB5F77">
          <w:rPr>
            <w:rStyle w:val="Hyperlink"/>
            <w:rFonts w:asciiTheme="majorHAnsi" w:hAnsiTheme="majorHAnsi" w:cstheme="majorHAnsi"/>
          </w:rPr>
          <w:t>valerio.senra@uemg.br</w:t>
        </w:r>
      </w:hyperlink>
      <w:r w:rsidR="007D0ADC">
        <w:rPr>
          <w:rFonts w:asciiTheme="majorHAnsi" w:hAnsiTheme="majorHAnsi" w:cstheme="majorHAnsi"/>
        </w:rPr>
        <w:t xml:space="preserve">. </w:t>
      </w:r>
    </w:p>
    <w:p w14:paraId="0858460E" w14:textId="77777777" w:rsidR="006D516A" w:rsidRDefault="006D516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844D4B" w14:textId="0D8965DE" w:rsidR="006D516A" w:rsidRDefault="007D0ADC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D0ADC">
        <w:rPr>
          <w:rFonts w:asciiTheme="minorHAnsi" w:hAnsiTheme="minorHAnsi" w:cstheme="minorHAnsi"/>
          <w:b/>
          <w:caps/>
        </w:rPr>
        <w:t xml:space="preserve">Universidade Estadual de Montes Claros </w:t>
      </w:r>
      <w:r>
        <w:rPr>
          <w:rFonts w:asciiTheme="minorHAnsi" w:hAnsiTheme="minorHAnsi" w:cstheme="minorHAnsi"/>
          <w:b/>
          <w:caps/>
        </w:rPr>
        <w:t>-</w:t>
      </w:r>
      <w:r w:rsidRPr="007D0ADC">
        <w:rPr>
          <w:rFonts w:asciiTheme="minorHAnsi" w:hAnsiTheme="minorHAnsi" w:cstheme="minorHAnsi"/>
          <w:b/>
          <w:caps/>
        </w:rPr>
        <w:t xml:space="preserve"> UNIMON</w:t>
      </w:r>
      <w:r w:rsidRPr="007D0ADC">
        <w:rPr>
          <w:rFonts w:asciiTheme="minorHAnsi" w:hAnsiTheme="minorHAnsi" w:cstheme="minorHAnsi"/>
          <w:b/>
        </w:rPr>
        <w:t>TES</w:t>
      </w:r>
      <w:r>
        <w:rPr>
          <w:rFonts w:asciiTheme="minorHAnsi" w:hAnsiTheme="minorHAnsi" w:cstheme="minorHAnsi"/>
          <w:b/>
        </w:rPr>
        <w:t xml:space="preserve"> - </w:t>
      </w:r>
      <w:r w:rsidRPr="007D0ADC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574/2025</w:t>
      </w:r>
    </w:p>
    <w:p w14:paraId="179617A8" w14:textId="28AC201F" w:rsidR="006D516A" w:rsidRPr="007D0ADC" w:rsidRDefault="007D0ADC" w:rsidP="00361123">
      <w:pPr>
        <w:ind w:left="142"/>
        <w:jc w:val="both"/>
        <w:rPr>
          <w:rFonts w:asciiTheme="majorHAnsi" w:hAnsiTheme="majorHAnsi" w:cstheme="majorHAnsi"/>
        </w:rPr>
      </w:pPr>
      <w:r w:rsidRPr="007D0AD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D0ADC">
        <w:rPr>
          <w:rFonts w:asciiTheme="majorHAnsi" w:hAnsiTheme="majorHAnsi" w:cstheme="majorHAnsi"/>
        </w:rPr>
        <w:t>Contratação de empresa especializada para reforma da escola hospitalar Ciranda da Vida e adequação da sala de OP</w:t>
      </w:r>
      <w:r>
        <w:rPr>
          <w:rFonts w:asciiTheme="majorHAnsi" w:hAnsiTheme="majorHAnsi" w:cstheme="majorHAnsi"/>
        </w:rPr>
        <w:t>ME. Data da sessão: 09/12/2025 às 09h00min.</w:t>
      </w:r>
      <w:r w:rsidRPr="007D0ADC">
        <w:rPr>
          <w:rFonts w:asciiTheme="majorHAnsi" w:hAnsiTheme="majorHAnsi" w:cstheme="majorHAnsi"/>
        </w:rPr>
        <w:t xml:space="preserve"> O referido certame será realizado por meio de sistema eletrônico, pe</w:t>
      </w:r>
      <w:r>
        <w:rPr>
          <w:rFonts w:asciiTheme="majorHAnsi" w:hAnsiTheme="majorHAnsi" w:cstheme="majorHAnsi"/>
        </w:rPr>
        <w:t xml:space="preserve">lo site: </w:t>
      </w:r>
      <w:hyperlink r:id="rId45" w:history="1">
        <w:r w:rsidRPr="00DB5F77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 xml:space="preserve">. </w:t>
      </w:r>
      <w:r w:rsidRPr="007D0ADC">
        <w:rPr>
          <w:rFonts w:asciiTheme="majorHAnsi" w:hAnsiTheme="majorHAnsi" w:cstheme="majorHAnsi"/>
        </w:rPr>
        <w:t>As propostas comerciais deverão ser encaminhadas no endereço eletrônico acima determinado até a data e horário marcados para a abertura da sessão. Edital e anexos estão disponív</w:t>
      </w:r>
      <w:r>
        <w:rPr>
          <w:rFonts w:asciiTheme="majorHAnsi" w:hAnsiTheme="majorHAnsi" w:cstheme="majorHAnsi"/>
        </w:rPr>
        <w:t xml:space="preserve">eis nos sites </w:t>
      </w:r>
      <w:hyperlink r:id="rId46" w:history="1">
        <w:r w:rsidRPr="00DB5F77">
          <w:rPr>
            <w:rStyle w:val="Hyperlink"/>
            <w:rFonts w:asciiTheme="majorHAnsi" w:hAnsiTheme="majorHAnsi" w:cstheme="majorHAnsi"/>
          </w:rPr>
          <w:t>www.unimontes.br</w:t>
        </w:r>
      </w:hyperlink>
      <w:r>
        <w:rPr>
          <w:rFonts w:asciiTheme="majorHAnsi" w:hAnsiTheme="majorHAnsi" w:cstheme="majorHAnsi"/>
        </w:rPr>
        <w:t xml:space="preserve">, </w:t>
      </w:r>
      <w:hyperlink r:id="rId47" w:history="1">
        <w:r w:rsidRPr="00DB5F77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 xml:space="preserve"> </w:t>
      </w:r>
      <w:r w:rsidRPr="007D0ADC">
        <w:rPr>
          <w:rFonts w:asciiTheme="majorHAnsi" w:hAnsiTheme="majorHAnsi" w:cstheme="majorHAnsi"/>
        </w:rPr>
        <w:t xml:space="preserve">e </w:t>
      </w:r>
      <w:hyperlink r:id="rId48" w:history="1">
        <w:r w:rsidRPr="00DB5F77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74164099" w14:textId="77777777" w:rsidR="006D516A" w:rsidRDefault="006D516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4B9331B" w14:textId="77777777" w:rsidR="006D516A" w:rsidRDefault="006D516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EA60A9" w14:textId="77777777" w:rsidR="006D516A" w:rsidRDefault="006D516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8B02AA" w14:textId="77777777" w:rsidR="006D516A" w:rsidRDefault="006D516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F23AB4" w14:textId="77777777" w:rsidR="006D516A" w:rsidRDefault="006D516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3DE41287" w:rsidR="00893AC1" w:rsidRDefault="000A35D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71A7960A" w14:textId="77777777" w:rsidR="000A35DE" w:rsidRDefault="000A35D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1E391D3C" w:rsidR="00893AC1" w:rsidRDefault="000A35D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CODEVASF - AVISO DE LICITAÇÃO Nº 010/2025</w:t>
      </w:r>
    </w:p>
    <w:p w14:paraId="102345BD" w14:textId="0EBCCA80" w:rsidR="000A35DE" w:rsidRDefault="000A35DE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A35DE">
        <w:rPr>
          <w:rFonts w:asciiTheme="majorHAnsi" w:hAnsiTheme="majorHAnsi" w:cstheme="majorHAnsi"/>
          <w:caps/>
        </w:rPr>
        <w:t>Objeto</w:t>
      </w:r>
      <w:r w:rsidRPr="000A35DE">
        <w:rPr>
          <w:rFonts w:asciiTheme="majorHAnsi" w:hAnsiTheme="majorHAnsi" w:cstheme="majorHAnsi"/>
        </w:rPr>
        <w:t xml:space="preserve">: Execução de pavimentação asfáltica com concreto betuminoso usinado a quente (CBUQ), em vias de diversos Municípios inseridos na área de atuação da 6ª Superintendência Regional da </w:t>
      </w:r>
      <w:r w:rsidRPr="000A35DE">
        <w:rPr>
          <w:rFonts w:asciiTheme="majorHAnsi" w:hAnsiTheme="majorHAnsi" w:cstheme="majorHAnsi"/>
          <w:caps/>
        </w:rPr>
        <w:t>Codevasf</w:t>
      </w:r>
      <w:r w:rsidRPr="000A35DE">
        <w:rPr>
          <w:rFonts w:asciiTheme="majorHAnsi" w:hAnsiTheme="majorHAnsi" w:cstheme="majorHAnsi"/>
        </w:rPr>
        <w:t>, no Estado da Bahia</w:t>
      </w:r>
      <w:r>
        <w:rPr>
          <w:rFonts w:asciiTheme="majorHAnsi" w:hAnsiTheme="majorHAnsi" w:cstheme="majorHAnsi"/>
        </w:rPr>
        <w:t>.</w:t>
      </w:r>
      <w:r w:rsidRPr="000A35DE">
        <w:t xml:space="preserve"> </w:t>
      </w:r>
      <w:r w:rsidRPr="000A35DE">
        <w:rPr>
          <w:rFonts w:asciiTheme="majorHAnsi" w:hAnsiTheme="majorHAnsi" w:cstheme="majorHAnsi"/>
        </w:rPr>
        <w:t>Data de entrega das propostas</w:t>
      </w:r>
      <w:r>
        <w:rPr>
          <w:rFonts w:asciiTheme="majorHAnsi" w:hAnsiTheme="majorHAnsi" w:cstheme="majorHAnsi"/>
        </w:rPr>
        <w:t xml:space="preserve">: a partir de 24/11/2025, </w:t>
      </w:r>
      <w:r w:rsidRPr="000A35DE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 xml:space="preserve">min no site: </w:t>
      </w:r>
      <w:hyperlink r:id="rId49" w:history="1">
        <w:r w:rsidRPr="00DB5F77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Data de </w:t>
      </w:r>
      <w:r w:rsidRPr="000A35DE">
        <w:rPr>
          <w:rFonts w:asciiTheme="majorHAnsi" w:hAnsiTheme="majorHAnsi" w:cstheme="majorHAnsi"/>
        </w:rPr>
        <w:t>abertura das propostas: 08/12/2025 às 09h00</w:t>
      </w:r>
      <w:r>
        <w:rPr>
          <w:rFonts w:asciiTheme="majorHAnsi" w:hAnsiTheme="majorHAnsi" w:cstheme="majorHAnsi"/>
        </w:rPr>
        <w:t xml:space="preserve">min. Esclarecimentos </w:t>
      </w:r>
      <w:r w:rsidRPr="000A35DE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 xml:space="preserve">os sites: </w:t>
      </w:r>
      <w:hyperlink r:id="rId50" w:history="1">
        <w:r w:rsidRPr="00DB5F77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 ou </w:t>
      </w:r>
      <w:hyperlink r:id="rId51" w:history="1">
        <w:r w:rsidRPr="00DB5F77">
          <w:rPr>
            <w:rStyle w:val="Hyperlink"/>
            <w:rFonts w:asciiTheme="majorHAnsi" w:hAnsiTheme="majorHAnsi" w:cstheme="majorHAnsi"/>
          </w:rPr>
          <w:t>www.codevasf.gov.br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294CC6C" w14:textId="77777777" w:rsidR="00E43A3B" w:rsidRDefault="00E43A3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1730F6C" w14:textId="2736A05C" w:rsidR="00E43A3B" w:rsidRDefault="00E43A3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E43A3B">
        <w:rPr>
          <w:rFonts w:asciiTheme="minorHAnsi" w:hAnsiTheme="minorHAnsi" w:cstheme="minorHAnsi"/>
          <w:b/>
          <w:caps/>
        </w:rPr>
        <w:t xml:space="preserve">Embasa </w:t>
      </w:r>
      <w:r>
        <w:rPr>
          <w:rFonts w:asciiTheme="minorHAnsi" w:hAnsiTheme="minorHAnsi" w:cstheme="minorHAnsi"/>
          <w:b/>
          <w:caps/>
        </w:rPr>
        <w:t>- aviso de licitação nº 155/2025</w:t>
      </w:r>
    </w:p>
    <w:p w14:paraId="75B2ABF5" w14:textId="4FDAA84A" w:rsidR="00E43A3B" w:rsidRPr="00E43A3B" w:rsidRDefault="00E43A3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43A3B">
        <w:rPr>
          <w:rFonts w:asciiTheme="majorHAnsi" w:hAnsiTheme="majorHAnsi" w:cstheme="majorHAnsi"/>
          <w:caps/>
        </w:rPr>
        <w:t>Objeto</w:t>
      </w:r>
      <w:r w:rsidRPr="00E43A3B">
        <w:rPr>
          <w:rFonts w:asciiTheme="majorHAnsi" w:hAnsiTheme="majorHAnsi" w:cstheme="majorHAnsi"/>
        </w:rPr>
        <w:t xml:space="preserve">: Execução das obras de implantação do </w:t>
      </w:r>
      <w:r w:rsidR="009D6024" w:rsidRPr="00E43A3B">
        <w:rPr>
          <w:rFonts w:asciiTheme="majorHAnsi" w:hAnsiTheme="majorHAnsi" w:cstheme="majorHAnsi"/>
        </w:rPr>
        <w:t xml:space="preserve">Sistema </w:t>
      </w:r>
      <w:r w:rsidRPr="00E43A3B">
        <w:rPr>
          <w:rFonts w:asciiTheme="majorHAnsi" w:hAnsiTheme="majorHAnsi" w:cstheme="majorHAnsi"/>
        </w:rPr>
        <w:t xml:space="preserve">de </w:t>
      </w:r>
      <w:r w:rsidR="009D6024" w:rsidRPr="00E43A3B">
        <w:rPr>
          <w:rFonts w:asciiTheme="majorHAnsi" w:hAnsiTheme="majorHAnsi" w:cstheme="majorHAnsi"/>
        </w:rPr>
        <w:t xml:space="preserve">Esgotamento Sanitário </w:t>
      </w:r>
      <w:r w:rsidRPr="00E43A3B">
        <w:rPr>
          <w:rFonts w:asciiTheme="majorHAnsi" w:hAnsiTheme="majorHAnsi" w:cstheme="majorHAnsi"/>
        </w:rPr>
        <w:t>de Cícero Dantas. </w:t>
      </w:r>
      <w:r>
        <w:rPr>
          <w:rFonts w:asciiTheme="majorHAnsi" w:hAnsiTheme="majorHAnsi" w:cstheme="majorHAnsi"/>
        </w:rPr>
        <w:t xml:space="preserve">Data de </w:t>
      </w:r>
      <w:r w:rsidRPr="00E43A3B">
        <w:rPr>
          <w:rFonts w:asciiTheme="majorHAnsi" w:hAnsiTheme="majorHAnsi" w:cstheme="majorHAnsi"/>
        </w:rPr>
        <w:t>abertura de propostas</w:t>
      </w:r>
      <w:r>
        <w:rPr>
          <w:rFonts w:asciiTheme="majorHAnsi" w:hAnsiTheme="majorHAnsi" w:cstheme="majorHAnsi"/>
        </w:rPr>
        <w:t xml:space="preserve"> dia</w:t>
      </w:r>
      <w:r w:rsidRPr="00E43A3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 10/02/2026, às 09h00min. </w:t>
      </w:r>
      <w:r w:rsidRPr="00E43A3B">
        <w:rPr>
          <w:rFonts w:asciiTheme="majorHAnsi" w:hAnsiTheme="majorHAnsi" w:cstheme="majorHAnsi"/>
        </w:rPr>
        <w:t>O edital e seus anexos encontram-se disponíveis para download no site</w:t>
      </w:r>
      <w:r w:rsidR="009D6024">
        <w:rPr>
          <w:rFonts w:asciiTheme="majorHAnsi" w:hAnsiTheme="majorHAnsi" w:cstheme="majorHAnsi"/>
        </w:rPr>
        <w:t xml:space="preserve">: </w:t>
      </w:r>
      <w:hyperlink r:id="rId52" w:history="1">
        <w:r w:rsidR="009D6024" w:rsidRPr="00DB5F77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="009D6024">
        <w:rPr>
          <w:rFonts w:asciiTheme="majorHAnsi" w:hAnsiTheme="majorHAnsi" w:cstheme="majorHAnsi"/>
        </w:rPr>
        <w:t>. I</w:t>
      </w:r>
      <w:r w:rsidRPr="00E43A3B">
        <w:rPr>
          <w:rFonts w:asciiTheme="majorHAnsi" w:hAnsiTheme="majorHAnsi" w:cstheme="majorHAnsi"/>
        </w:rPr>
        <w:t xml:space="preserve">nformações através do e-mail: </w:t>
      </w:r>
      <w:hyperlink r:id="rId53" w:history="1">
        <w:r w:rsidR="009D6024" w:rsidRPr="00DB5F77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9D6024">
        <w:rPr>
          <w:rFonts w:asciiTheme="majorHAnsi" w:hAnsiTheme="majorHAnsi" w:cstheme="majorHAnsi"/>
        </w:rPr>
        <w:t xml:space="preserve"> </w:t>
      </w:r>
      <w:r w:rsidRPr="00E43A3B">
        <w:rPr>
          <w:rFonts w:asciiTheme="majorHAnsi" w:hAnsiTheme="majorHAnsi" w:cstheme="majorHAnsi"/>
        </w:rPr>
        <w:t>ou por telefone: (71) 3372-4756</w:t>
      </w:r>
      <w:r w:rsidR="009D6024">
        <w:rPr>
          <w:rFonts w:asciiTheme="majorHAnsi" w:hAnsiTheme="majorHAnsi" w:cstheme="majorHAnsi"/>
        </w:rPr>
        <w:t xml:space="preserve"> </w:t>
      </w:r>
      <w:r w:rsidRPr="00E43A3B">
        <w:rPr>
          <w:rFonts w:asciiTheme="majorHAnsi" w:hAnsiTheme="majorHAnsi" w:cstheme="majorHAnsi"/>
        </w:rPr>
        <w:t>/</w:t>
      </w:r>
      <w:r w:rsidR="009D6024">
        <w:rPr>
          <w:rFonts w:asciiTheme="majorHAnsi" w:hAnsiTheme="majorHAnsi" w:cstheme="majorHAnsi"/>
        </w:rPr>
        <w:t xml:space="preserve"> </w:t>
      </w:r>
      <w:r w:rsidRPr="00E43A3B">
        <w:rPr>
          <w:rFonts w:asciiTheme="majorHAnsi" w:hAnsiTheme="majorHAnsi" w:cstheme="majorHAnsi"/>
        </w:rPr>
        <w:t>4764</w:t>
      </w:r>
      <w:r w:rsidR="009D6024">
        <w:rPr>
          <w:rFonts w:asciiTheme="majorHAnsi" w:hAnsiTheme="majorHAnsi" w:cstheme="majorHAnsi"/>
        </w:rPr>
        <w:t>.</w:t>
      </w:r>
    </w:p>
    <w:p w14:paraId="2A67B0A9" w14:textId="77777777" w:rsidR="00E43A3B" w:rsidRDefault="00E43A3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6F11956" w14:textId="09962C0A" w:rsidR="00E43A3B" w:rsidRDefault="00E43A3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E43A3B">
        <w:rPr>
          <w:rFonts w:asciiTheme="minorHAnsi" w:hAnsiTheme="minorHAnsi" w:cstheme="minorHAnsi"/>
          <w:b/>
          <w:caps/>
        </w:rPr>
        <w:t>seinfra</w:t>
      </w:r>
      <w:r>
        <w:rPr>
          <w:rFonts w:asciiTheme="minorHAnsi" w:hAnsiTheme="minorHAnsi" w:cstheme="minorHAnsi"/>
          <w:b/>
          <w:caps/>
        </w:rPr>
        <w:t xml:space="preserve"> - CONCORRÊNCIA ELETRÔNICA Nº 0</w:t>
      </w:r>
      <w:r w:rsidRPr="00E43A3B">
        <w:rPr>
          <w:rFonts w:asciiTheme="minorHAnsi" w:hAnsiTheme="minorHAnsi" w:cstheme="minorHAnsi"/>
          <w:b/>
          <w:caps/>
        </w:rPr>
        <w:t>13/2025</w:t>
      </w:r>
    </w:p>
    <w:p w14:paraId="61242464" w14:textId="582EC6D7" w:rsidR="00E43A3B" w:rsidRPr="00E43A3B" w:rsidRDefault="00E43A3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43A3B">
        <w:rPr>
          <w:rFonts w:asciiTheme="majorHAnsi" w:hAnsiTheme="majorHAnsi" w:cstheme="majorHAnsi"/>
          <w:caps/>
        </w:rPr>
        <w:t>Objeto</w:t>
      </w:r>
      <w:r w:rsidRPr="00E43A3B">
        <w:rPr>
          <w:rFonts w:asciiTheme="majorHAnsi" w:hAnsiTheme="majorHAnsi" w:cstheme="majorHAnsi"/>
        </w:rPr>
        <w:t>: Pavimentação do trecho: entroncamento BA-884 (</w:t>
      </w:r>
      <w:r w:rsidRPr="00E43A3B">
        <w:rPr>
          <w:rFonts w:asciiTheme="majorHAnsi" w:hAnsiTheme="majorHAnsi" w:cstheme="majorHAnsi"/>
          <w:caps/>
        </w:rPr>
        <w:t>km</w:t>
      </w:r>
      <w:r w:rsidRPr="00E43A3B">
        <w:rPr>
          <w:rFonts w:asciiTheme="majorHAnsi" w:hAnsiTheme="majorHAnsi" w:cstheme="majorHAnsi"/>
        </w:rPr>
        <w:t xml:space="preserve"> 14) - Torrinhas, no Município de Cairu, com extensão total de 6,41 </w:t>
      </w:r>
      <w:r w:rsidRPr="00E43A3B">
        <w:rPr>
          <w:rFonts w:asciiTheme="majorHAnsi" w:hAnsiTheme="majorHAnsi" w:cstheme="majorHAnsi"/>
          <w:caps/>
        </w:rPr>
        <w:t>km</w:t>
      </w:r>
      <w:r w:rsidRPr="00E43A3B">
        <w:rPr>
          <w:rFonts w:asciiTheme="majorHAnsi" w:hAnsiTheme="majorHAnsi" w:cstheme="majorHAnsi"/>
        </w:rPr>
        <w:t>. </w:t>
      </w:r>
      <w:r>
        <w:rPr>
          <w:rFonts w:asciiTheme="majorHAnsi" w:hAnsiTheme="majorHAnsi" w:cstheme="majorHAnsi"/>
        </w:rPr>
        <w:t>Data de abertura do certame: 16/12/2025 às 09h30min.</w:t>
      </w:r>
      <w:r w:rsidRPr="00E43A3B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E43A3B">
        <w:rPr>
          <w:rFonts w:asciiTheme="majorHAnsi" w:hAnsiTheme="majorHAnsi" w:cstheme="majorHAnsi"/>
        </w:rPr>
        <w:t xml:space="preserve">Local da sessão: </w:t>
      </w:r>
      <w:hyperlink r:id="rId54" w:history="1">
        <w:r w:rsidRPr="00DB5F77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>
        <w:rPr>
          <w:rFonts w:asciiTheme="majorHAnsi" w:hAnsiTheme="majorHAnsi" w:cstheme="majorHAnsi"/>
        </w:rPr>
        <w:t xml:space="preserve">. </w:t>
      </w:r>
      <w:r w:rsidRPr="00E43A3B">
        <w:rPr>
          <w:rFonts w:asciiTheme="majorHAnsi" w:hAnsiTheme="majorHAnsi" w:cstheme="majorHAnsi"/>
        </w:rPr>
        <w:t>O edital e seus anexos poderã</w:t>
      </w:r>
      <w:r>
        <w:rPr>
          <w:rFonts w:asciiTheme="majorHAnsi" w:hAnsiTheme="majorHAnsi" w:cstheme="majorHAnsi"/>
        </w:rPr>
        <w:t xml:space="preserve">o ser obtidos através dos sites: </w:t>
      </w:r>
      <w:hyperlink r:id="rId55" w:history="1">
        <w:r w:rsidRPr="00DB5F77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Theme="majorHAnsi" w:hAnsiTheme="majorHAnsi" w:cstheme="majorHAnsi"/>
        </w:rPr>
        <w:t xml:space="preserve"> ou </w:t>
      </w:r>
      <w:hyperlink r:id="rId56" w:history="1">
        <w:proofErr w:type="gramStart"/>
        <w:r w:rsidRPr="00DB5F77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Pr="00E43A3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 </w:t>
      </w:r>
      <w:hyperlink r:id="rId57" w:history="1">
        <w:r w:rsidRPr="00DB5F77">
          <w:rPr>
            <w:rStyle w:val="Hyperlink"/>
            <w:rFonts w:asciiTheme="majorHAnsi" w:hAnsiTheme="majorHAnsi" w:cstheme="majorHAnsi"/>
          </w:rPr>
          <w:t>https://pncp.gov.br</w:t>
        </w:r>
        <w:proofErr w:type="gramEnd"/>
      </w:hyperlink>
      <w:r>
        <w:rPr>
          <w:rFonts w:asciiTheme="majorHAnsi" w:hAnsiTheme="majorHAnsi" w:cstheme="majorHAnsi"/>
        </w:rPr>
        <w:t xml:space="preserve"> e </w:t>
      </w:r>
      <w:hyperlink r:id="rId58" w:history="1">
        <w:r w:rsidRPr="00DB5F77">
          <w:rPr>
            <w:rStyle w:val="Hyperlink"/>
            <w:rFonts w:asciiTheme="majorHAnsi" w:hAnsiTheme="majorHAnsi" w:cstheme="majorHAnsi"/>
          </w:rPr>
          <w:t>www.infraestrutura.ba.gov.br</w:t>
        </w:r>
      </w:hyperlink>
      <w:r>
        <w:rPr>
          <w:rFonts w:asciiTheme="majorHAnsi" w:hAnsiTheme="majorHAnsi" w:cstheme="majorHAnsi"/>
        </w:rPr>
        <w:t xml:space="preserve">. </w:t>
      </w:r>
      <w:r w:rsidRPr="00E43A3B">
        <w:rPr>
          <w:rFonts w:asciiTheme="majorHAnsi" w:hAnsiTheme="majorHAnsi" w:cstheme="majorHAnsi"/>
        </w:rPr>
        <w:t xml:space="preserve">Os interessados poderão entrar em contato através </w:t>
      </w:r>
      <w:r>
        <w:rPr>
          <w:rFonts w:asciiTheme="majorHAnsi" w:hAnsiTheme="majorHAnsi" w:cstheme="majorHAnsi"/>
        </w:rPr>
        <w:t xml:space="preserve">do e-mail: </w:t>
      </w:r>
      <w:hyperlink r:id="rId59" w:history="1">
        <w:r w:rsidRPr="00DB5F77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>, telefone (71) 3115-2174.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93118F2" w14:textId="343DE121" w:rsidR="003D709A" w:rsidRDefault="003D709A" w:rsidP="003D709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distrito federal sede</w:t>
      </w:r>
    </w:p>
    <w:p w14:paraId="44F270C6" w14:textId="77777777" w:rsidR="003D709A" w:rsidRPr="003D709A" w:rsidRDefault="003D709A" w:rsidP="003D709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FBD7366" w14:textId="60DC9D0A" w:rsidR="003D709A" w:rsidRPr="003D709A" w:rsidRDefault="003D709A" w:rsidP="003D709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- </w:t>
      </w:r>
      <w:r w:rsidRPr="003D709A">
        <w:rPr>
          <w:rFonts w:asciiTheme="minorHAnsi" w:hAnsiTheme="minorHAnsi" w:cstheme="minorHAnsi"/>
          <w:b/>
          <w:caps/>
        </w:rPr>
        <w:t>Concorrência nº 469/2025</w:t>
      </w:r>
    </w:p>
    <w:p w14:paraId="1200E9BF" w14:textId="7D5D2975" w:rsidR="003D709A" w:rsidRDefault="003D709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3D709A">
        <w:rPr>
          <w:rFonts w:asciiTheme="majorHAnsi" w:hAnsiTheme="majorHAnsi" w:cstheme="majorHAnsi"/>
          <w:caps/>
        </w:rPr>
        <w:t>Objeto</w:t>
      </w:r>
      <w:r w:rsidRPr="003D709A">
        <w:rPr>
          <w:rFonts w:asciiTheme="majorHAnsi" w:hAnsiTheme="majorHAnsi" w:cstheme="majorHAnsi"/>
        </w:rPr>
        <w:t xml:space="preserve">: Contratação de empresa especializada para os </w:t>
      </w:r>
      <w:r w:rsidRPr="003D709A">
        <w:rPr>
          <w:rFonts w:asciiTheme="majorHAnsi" w:hAnsiTheme="majorHAnsi" w:cstheme="majorHAnsi"/>
        </w:rPr>
        <w:t xml:space="preserve">serviços de investigação detalhada de passivos ambientais, avaliação de risco à saúde humana, elaboração de plano de intervenção e execução das obras de recuperação ambiental do pátio ferroviário de </w:t>
      </w:r>
      <w:r w:rsidRPr="003D709A">
        <w:rPr>
          <w:rFonts w:asciiTheme="majorHAnsi" w:hAnsiTheme="majorHAnsi" w:cstheme="majorHAnsi"/>
        </w:rPr>
        <w:t>Santos Dumont, no Município de Minas Gerais.</w:t>
      </w:r>
      <w:r>
        <w:rPr>
          <w:rFonts w:asciiTheme="majorHAnsi" w:hAnsiTheme="majorHAnsi" w:cstheme="majorHAnsi"/>
        </w:rPr>
        <w:t xml:space="preserve"> Valor total estimado da contratação em:  </w:t>
      </w:r>
      <w:r w:rsidRPr="003D709A">
        <w:rPr>
          <w:rFonts w:asciiTheme="minorHAnsi" w:hAnsiTheme="minorHAnsi" w:cstheme="minorHAnsi"/>
          <w:b/>
          <w:caps/>
        </w:rPr>
        <w:t>R$ 2.950.658,21</w:t>
      </w:r>
      <w:r>
        <w:rPr>
          <w:rFonts w:asciiTheme="majorHAnsi" w:hAnsiTheme="majorHAnsi" w:cstheme="majorHAnsi"/>
        </w:rPr>
        <w:t xml:space="preserve">. Data e horário da sessão: 13/01/2026 às </w:t>
      </w:r>
      <w:proofErr w:type="gramStart"/>
      <w:r>
        <w:rPr>
          <w:rFonts w:asciiTheme="majorHAnsi" w:hAnsiTheme="majorHAnsi" w:cstheme="majorHAnsi"/>
        </w:rPr>
        <w:t>14h00min. Local</w:t>
      </w:r>
      <w:proofErr w:type="gramEnd"/>
      <w:r>
        <w:rPr>
          <w:rFonts w:asciiTheme="majorHAnsi" w:hAnsiTheme="majorHAnsi" w:cstheme="majorHAnsi"/>
        </w:rPr>
        <w:t xml:space="preserve">: </w:t>
      </w:r>
      <w:hyperlink r:id="rId60" w:history="1">
        <w:r w:rsidRPr="00DB5F77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 xml:space="preserve">. Esclarecimentos: </w:t>
      </w:r>
      <w:hyperlink r:id="rId61" w:history="1">
        <w:r w:rsidRPr="00DB5F77">
          <w:rPr>
            <w:rStyle w:val="Hyperlink"/>
            <w:rFonts w:asciiTheme="majorHAnsi" w:hAnsiTheme="majorHAnsi" w:cstheme="majorHAnsi"/>
          </w:rPr>
          <w:t>www.dnit.gov.br</w:t>
        </w:r>
      </w:hyperlink>
      <w:r w:rsidRPr="003D709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9B94C81" w14:textId="77777777" w:rsidR="007D0ADC" w:rsidRDefault="007D0ADC" w:rsidP="003D709A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1E7CEC55" w:rsidR="005B634A" w:rsidRDefault="002017A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ESPÍRITO SANTO</w:t>
      </w:r>
    </w:p>
    <w:p w14:paraId="398338CB" w14:textId="77777777" w:rsidR="002017AE" w:rsidRPr="00642DE2" w:rsidRDefault="002017A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003042D2" w:rsidR="00703F0A" w:rsidRDefault="002017A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2017AE">
        <w:rPr>
          <w:rFonts w:asciiTheme="minorHAnsi" w:hAnsiTheme="minorHAnsi" w:cstheme="minorHAnsi"/>
          <w:b/>
        </w:rPr>
        <w:t xml:space="preserve">SEAG </w:t>
      </w:r>
      <w:r>
        <w:rPr>
          <w:rFonts w:asciiTheme="minorHAnsi" w:hAnsiTheme="minorHAnsi" w:cstheme="minorHAnsi"/>
          <w:b/>
        </w:rPr>
        <w:t>-</w:t>
      </w:r>
      <w:r w:rsidRPr="002017AE">
        <w:rPr>
          <w:rFonts w:asciiTheme="minorHAnsi" w:hAnsiTheme="minorHAnsi" w:cstheme="minorHAnsi"/>
          <w:b/>
        </w:rPr>
        <w:t xml:space="preserve"> CONCORRÊNCIA ELETRÔNICA Nº 008/2025</w:t>
      </w:r>
    </w:p>
    <w:p w14:paraId="568026E3" w14:textId="32375B73" w:rsidR="002017AE" w:rsidRPr="002017AE" w:rsidRDefault="002017AE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2017AE">
        <w:rPr>
          <w:rFonts w:asciiTheme="majorHAnsi" w:hAnsiTheme="majorHAnsi" w:cstheme="majorHAnsi"/>
          <w:caps/>
        </w:rPr>
        <w:t>Objeto</w:t>
      </w:r>
      <w:r w:rsidRPr="002017AE">
        <w:rPr>
          <w:rFonts w:asciiTheme="majorHAnsi" w:hAnsiTheme="majorHAnsi" w:cstheme="majorHAnsi"/>
        </w:rPr>
        <w:t xml:space="preserve">: Contratação de empresa ou consórcio para execução de obra de pavimentação, drenagem e sinalização do trecho “entr. Es-261 - Picadão - Joatuba”, com extensão de 13,78 </w:t>
      </w:r>
      <w:r w:rsidRPr="00E43A3B">
        <w:rPr>
          <w:rFonts w:asciiTheme="majorHAnsi" w:hAnsiTheme="majorHAnsi" w:cstheme="majorHAnsi"/>
          <w:caps/>
        </w:rPr>
        <w:t>km</w:t>
      </w:r>
      <w:r w:rsidRPr="002017AE">
        <w:rPr>
          <w:rFonts w:asciiTheme="majorHAnsi" w:hAnsiTheme="majorHAnsi" w:cstheme="majorHAnsi"/>
        </w:rPr>
        <w:t>, localizado no Município de Laranja da Terra</w:t>
      </w:r>
      <w:r>
        <w:rPr>
          <w:rFonts w:asciiTheme="majorHAnsi" w:hAnsiTheme="majorHAnsi" w:cstheme="majorHAnsi"/>
        </w:rPr>
        <w:t xml:space="preserve"> </w:t>
      </w:r>
      <w:r w:rsidRPr="002017AE">
        <w:rPr>
          <w:rFonts w:asciiTheme="majorHAnsi" w:hAnsiTheme="majorHAnsi" w:cstheme="majorHAnsi"/>
        </w:rPr>
        <w:t>/</w:t>
      </w:r>
      <w:r w:rsidRPr="002017AE">
        <w:rPr>
          <w:rFonts w:asciiTheme="majorHAnsi" w:hAnsiTheme="majorHAnsi" w:cstheme="majorHAnsi"/>
          <w:caps/>
        </w:rPr>
        <w:t>es</w:t>
      </w:r>
      <w:r>
        <w:rPr>
          <w:rFonts w:asciiTheme="majorHAnsi" w:hAnsiTheme="majorHAnsi" w:cstheme="majorHAnsi"/>
        </w:rPr>
        <w:t>. Valor total estimado da contratação em</w:t>
      </w:r>
      <w:r w:rsidRPr="002017AE">
        <w:rPr>
          <w:rFonts w:asciiTheme="majorHAnsi" w:hAnsiTheme="majorHAnsi" w:cstheme="majorHAnsi"/>
        </w:rPr>
        <w:t>:</w:t>
      </w:r>
      <w:r w:rsidRPr="002017AE">
        <w:rPr>
          <w:rFonts w:asciiTheme="minorHAnsi" w:hAnsiTheme="minorHAnsi" w:cstheme="minorHAnsi"/>
          <w:b/>
        </w:rPr>
        <w:t xml:space="preserve"> R$ 38.021.639,13</w:t>
      </w:r>
      <w:r w:rsidRPr="002017AE">
        <w:rPr>
          <w:rFonts w:asciiTheme="majorHAnsi" w:hAnsiTheme="majorHAnsi" w:cstheme="majorHAnsi"/>
        </w:rPr>
        <w:t xml:space="preserve">. Data da sessã </w:t>
      </w:r>
      <w:proofErr w:type="gramStart"/>
      <w:r w:rsidRPr="002017AE">
        <w:rPr>
          <w:rFonts w:asciiTheme="majorHAnsi" w:hAnsiTheme="majorHAnsi" w:cstheme="majorHAnsi"/>
        </w:rPr>
        <w:t>pública dia</w:t>
      </w:r>
      <w:proofErr w:type="gramEnd"/>
      <w:r w:rsidRPr="002017AE">
        <w:rPr>
          <w:rFonts w:asciiTheme="majorHAnsi" w:hAnsiTheme="majorHAnsi" w:cstheme="majorHAnsi"/>
        </w:rPr>
        <w:t xml:space="preserve"> </w:t>
      </w:r>
      <w:r w:rsidR="00E43A3B">
        <w:rPr>
          <w:rFonts w:asciiTheme="majorHAnsi" w:hAnsiTheme="majorHAnsi" w:cstheme="majorHAnsi"/>
        </w:rPr>
        <w:t xml:space="preserve">30/12/2025, </w:t>
      </w:r>
      <w:r w:rsidRPr="002017AE">
        <w:rPr>
          <w:rFonts w:asciiTheme="majorHAnsi" w:hAnsiTheme="majorHAnsi" w:cstheme="majorHAnsi"/>
        </w:rPr>
        <w:t>às 10h00min. O certame será rea</w:t>
      </w:r>
      <w:r w:rsidR="00E43A3B">
        <w:rPr>
          <w:rFonts w:asciiTheme="majorHAnsi" w:hAnsiTheme="majorHAnsi" w:cstheme="majorHAnsi"/>
        </w:rPr>
        <w:t>lizado por meio do portal “gov.</w:t>
      </w:r>
      <w:r w:rsidRPr="002017AE">
        <w:rPr>
          <w:rFonts w:asciiTheme="majorHAnsi" w:hAnsiTheme="majorHAnsi" w:cstheme="majorHAnsi"/>
        </w:rPr>
        <w:t>br/compras</w:t>
      </w:r>
      <w:r w:rsidR="00F64494" w:rsidRPr="002017AE">
        <w:rPr>
          <w:rFonts w:asciiTheme="majorHAnsi" w:hAnsiTheme="majorHAnsi" w:cstheme="majorHAnsi"/>
        </w:rPr>
        <w:t>”,</w:t>
      </w:r>
      <w:r w:rsidR="00F64494">
        <w:rPr>
          <w:rFonts w:asciiTheme="majorHAnsi" w:hAnsiTheme="majorHAnsi" w:cstheme="majorHAnsi"/>
        </w:rPr>
        <w:t xml:space="preserve"> </w:t>
      </w:r>
      <w:r w:rsidR="00F64494" w:rsidRPr="002017AE">
        <w:rPr>
          <w:rFonts w:asciiTheme="majorHAnsi" w:hAnsiTheme="majorHAnsi" w:cstheme="majorHAnsi"/>
        </w:rPr>
        <w:t>estando</w:t>
      </w:r>
      <w:r w:rsidRPr="002017A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 edital disponível também em: </w:t>
      </w:r>
      <w:hyperlink r:id="rId62" w:history="1">
        <w:r w:rsidRPr="00DB5F77">
          <w:rPr>
            <w:rStyle w:val="Hyperlink"/>
            <w:rFonts w:asciiTheme="majorHAnsi" w:hAnsiTheme="majorHAnsi" w:cstheme="majorHAnsi"/>
          </w:rPr>
          <w:t>www.compras.es.gov.br</w:t>
        </w:r>
      </w:hyperlink>
      <w:r w:rsidRPr="002017A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017AE">
        <w:rPr>
          <w:rFonts w:asciiTheme="majorHAnsi" w:hAnsiTheme="majorHAnsi" w:cstheme="majorHAnsi"/>
        </w:rPr>
        <w:t>Informações através do e-m</w:t>
      </w:r>
      <w:r>
        <w:rPr>
          <w:rFonts w:asciiTheme="majorHAnsi" w:hAnsiTheme="majorHAnsi" w:cstheme="majorHAnsi"/>
        </w:rPr>
        <w:t xml:space="preserve">ail: </w:t>
      </w:r>
      <w:hyperlink r:id="rId63" w:history="1">
        <w:r w:rsidRPr="00DB5F77">
          <w:rPr>
            <w:rStyle w:val="Hyperlink"/>
            <w:rFonts w:asciiTheme="majorHAnsi" w:hAnsiTheme="majorHAnsi" w:cstheme="majorHAnsi"/>
          </w:rPr>
          <w:t>cesar.milli@seag.es.gov.br</w:t>
        </w:r>
      </w:hyperlink>
      <w:r>
        <w:rPr>
          <w:rFonts w:asciiTheme="majorHAnsi" w:hAnsiTheme="majorHAnsi" w:cstheme="majorHAnsi"/>
        </w:rPr>
        <w:t xml:space="preserve"> </w:t>
      </w:r>
      <w:r w:rsidRPr="002017AE">
        <w:rPr>
          <w:rFonts w:asciiTheme="majorHAnsi" w:hAnsiTheme="majorHAnsi" w:cstheme="majorHAnsi"/>
        </w:rPr>
        <w:t>e pelo tel</w:t>
      </w:r>
      <w:r>
        <w:rPr>
          <w:rFonts w:asciiTheme="majorHAnsi" w:hAnsiTheme="majorHAnsi" w:cstheme="majorHAnsi"/>
        </w:rPr>
        <w:t>efone:</w:t>
      </w:r>
      <w:r w:rsidRPr="002017AE">
        <w:rPr>
          <w:rFonts w:asciiTheme="majorHAnsi" w:hAnsiTheme="majorHAnsi" w:cstheme="majorHAnsi"/>
        </w:rPr>
        <w:t xml:space="preserve"> (27) 3636-3707</w:t>
      </w:r>
      <w:r>
        <w:rPr>
          <w:rFonts w:asciiTheme="majorHAnsi" w:hAnsiTheme="majorHAnsi" w:cstheme="majorHAnsi"/>
        </w:rPr>
        <w:t xml:space="preserve"> </w:t>
      </w:r>
      <w:r w:rsidRPr="002017A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017AE">
        <w:rPr>
          <w:rFonts w:asciiTheme="majorHAnsi" w:hAnsiTheme="majorHAnsi" w:cstheme="majorHAnsi"/>
        </w:rPr>
        <w:t>3670.</w:t>
      </w:r>
    </w:p>
    <w:p w14:paraId="079F8CF0" w14:textId="1AFB3395" w:rsidR="00D02842" w:rsidRDefault="006D516A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maranhão</w:t>
      </w:r>
    </w:p>
    <w:p w14:paraId="31F6AA54" w14:textId="77777777" w:rsidR="006D516A" w:rsidRPr="00642DE2" w:rsidRDefault="006D516A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1DC91C99" w:rsidR="00D02842" w:rsidRDefault="006D516A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Pr="006D516A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6D516A">
        <w:rPr>
          <w:rFonts w:asciiTheme="minorHAnsi" w:hAnsiTheme="minorHAnsi" w:cstheme="minorHAnsi"/>
          <w:b/>
          <w:caps/>
        </w:rPr>
        <w:t>25/2025</w:t>
      </w:r>
    </w:p>
    <w:p w14:paraId="475AD839" w14:textId="5867D246" w:rsidR="006D516A" w:rsidRPr="006D516A" w:rsidRDefault="006D516A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D516A">
        <w:rPr>
          <w:rFonts w:asciiTheme="majorHAnsi" w:hAnsiTheme="majorHAnsi" w:cstheme="majorHAnsi"/>
        </w:rPr>
        <w:t>Contratação de empresa de engenharia para execução da obra de revitalização e urbanização do Cais do Porto, no Município de Imperatriz, no Estado do Maranhão</w:t>
      </w:r>
      <w:r>
        <w:rPr>
          <w:rFonts w:asciiTheme="majorHAnsi" w:hAnsiTheme="majorHAnsi" w:cstheme="majorHAnsi"/>
        </w:rPr>
        <w:t>. Data de realização da concorrência 12/01/2025</w:t>
      </w:r>
      <w:r w:rsidR="003C1062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às 09h00min. Local de realização, site: </w:t>
      </w:r>
      <w:hyperlink r:id="rId64" w:history="1">
        <w:r w:rsidRPr="00DB5F7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="003C1062" w:rsidRPr="003C1062">
        <w:rPr>
          <w:rFonts w:asciiTheme="majorHAnsi" w:hAnsiTheme="majorHAnsi" w:cstheme="majorHAnsi"/>
        </w:rPr>
        <w:t>Esclarecimentos adicionais pelo telefone (98) 3218-8023 ou pelo e-mail</w:t>
      </w:r>
      <w:r w:rsidR="003C1062">
        <w:rPr>
          <w:rFonts w:asciiTheme="majorHAnsi" w:hAnsiTheme="majorHAnsi" w:cstheme="majorHAnsi"/>
        </w:rPr>
        <w:t xml:space="preserve">: </w:t>
      </w:r>
      <w:hyperlink r:id="rId65" w:history="1">
        <w:r w:rsidR="003C1062" w:rsidRPr="00DB5F77">
          <w:rPr>
            <w:rStyle w:val="Hyperlink"/>
            <w:rFonts w:asciiTheme="majorHAnsi" w:hAnsiTheme="majorHAnsi" w:cstheme="majorHAnsi"/>
          </w:rPr>
          <w:t>licitacao.sinfra@gmail.com</w:t>
        </w:r>
      </w:hyperlink>
      <w:r w:rsidR="003C1062" w:rsidRPr="003C1062">
        <w:rPr>
          <w:rFonts w:asciiTheme="majorHAnsi" w:hAnsiTheme="majorHAnsi" w:cstheme="majorHAnsi"/>
        </w:rPr>
        <w:t>.</w:t>
      </w:r>
      <w:r w:rsidR="003C1062">
        <w:rPr>
          <w:rFonts w:asciiTheme="majorHAnsi" w:hAnsiTheme="majorHAnsi" w:cstheme="majorHAnsi"/>
        </w:rPr>
        <w:t xml:space="preserve"> 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6CA298C8" w:rsidR="006E371C" w:rsidRDefault="009F7D2D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34CC1B21" w14:textId="77777777" w:rsidR="009F7D2D" w:rsidRDefault="009F7D2D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D56DB37" w14:textId="3762D365" w:rsidR="006E371C" w:rsidRDefault="009F7D2D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AGESUL -</w:t>
      </w:r>
      <w:r w:rsidRPr="009F7D2D">
        <w:t xml:space="preserve"> </w:t>
      </w:r>
      <w:r w:rsidRPr="009F7D2D">
        <w:rPr>
          <w:rFonts w:asciiTheme="minorHAnsi" w:hAnsiTheme="minorHAnsi" w:cstheme="minorHAnsi"/>
          <w:b/>
        </w:rPr>
        <w:t>CONCORRÊNCIA ELETRÔNICA Nº 125/2025</w:t>
      </w:r>
    </w:p>
    <w:p w14:paraId="14370805" w14:textId="1AA7EC29" w:rsidR="009F7D2D" w:rsidRPr="009F7D2D" w:rsidRDefault="009F7D2D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F7D2D">
        <w:rPr>
          <w:rFonts w:asciiTheme="majorHAnsi" w:hAnsiTheme="majorHAnsi" w:cstheme="majorHAnsi"/>
        </w:rPr>
        <w:t xml:space="preserve">OBJETO: Obra de eliminação de pontos críticos ao longo da rodovia </w:t>
      </w:r>
      <w:r w:rsidRPr="009F7D2D">
        <w:rPr>
          <w:rFonts w:asciiTheme="majorHAnsi" w:hAnsiTheme="majorHAnsi" w:cstheme="majorHAnsi"/>
          <w:caps/>
        </w:rPr>
        <w:t>Ms</w:t>
      </w:r>
      <w:r w:rsidRPr="009F7D2D">
        <w:rPr>
          <w:rFonts w:asciiTheme="majorHAnsi" w:hAnsiTheme="majorHAnsi" w:cstheme="majorHAnsi"/>
        </w:rPr>
        <w:t xml:space="preserve">-180, trecho: entr. </w:t>
      </w:r>
      <w:r w:rsidRPr="009F7D2D">
        <w:rPr>
          <w:rFonts w:asciiTheme="majorHAnsi" w:hAnsiTheme="majorHAnsi" w:cstheme="majorHAnsi"/>
          <w:caps/>
        </w:rPr>
        <w:t>ms</w:t>
      </w:r>
      <w:r w:rsidRPr="009F7D2D">
        <w:rPr>
          <w:rFonts w:asciiTheme="majorHAnsi" w:hAnsiTheme="majorHAnsi" w:cstheme="majorHAnsi"/>
        </w:rPr>
        <w:t xml:space="preserve">-289 - entr. </w:t>
      </w:r>
      <w:r w:rsidRPr="009F7D2D">
        <w:rPr>
          <w:rFonts w:asciiTheme="majorHAnsi" w:hAnsiTheme="majorHAnsi" w:cstheme="majorHAnsi"/>
          <w:caps/>
        </w:rPr>
        <w:t>ms</w:t>
      </w:r>
      <w:r w:rsidRPr="009F7D2D">
        <w:rPr>
          <w:rFonts w:asciiTheme="majorHAnsi" w:hAnsiTheme="majorHAnsi" w:cstheme="majorHAnsi"/>
        </w:rPr>
        <w:t>-295, subtrecho: KM 0,00 ao KM 84,84, (Lote único), nos Municípios de Amambai e Iguatemi</w:t>
      </w:r>
      <w:r>
        <w:rPr>
          <w:rFonts w:asciiTheme="majorHAnsi" w:hAnsiTheme="majorHAnsi" w:cstheme="majorHAnsi"/>
        </w:rPr>
        <w:t xml:space="preserve"> </w:t>
      </w:r>
      <w:r w:rsidRPr="009F7D2D">
        <w:rPr>
          <w:rFonts w:asciiTheme="majorHAnsi" w:hAnsiTheme="majorHAnsi" w:cstheme="majorHAnsi"/>
        </w:rPr>
        <w:t>/MS.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9F7D2D">
        <w:rPr>
          <w:rFonts w:asciiTheme="minorHAnsi" w:hAnsiTheme="minorHAnsi" w:cstheme="minorHAnsi"/>
          <w:b/>
        </w:rPr>
        <w:t>R$ 62.547.479,72</w:t>
      </w:r>
      <w:r w:rsidRPr="009F7D2D">
        <w:rPr>
          <w:rFonts w:asciiTheme="majorHAnsi" w:hAnsiTheme="majorHAnsi" w:cstheme="majorHAnsi"/>
        </w:rPr>
        <w:t>.</w:t>
      </w:r>
      <w:r w:rsidRPr="009F7D2D">
        <w:t xml:space="preserve"> </w:t>
      </w:r>
      <w:r w:rsidRPr="009F7D2D">
        <w:rPr>
          <w:rFonts w:asciiTheme="majorHAnsi" w:hAnsiTheme="majorHAnsi" w:cstheme="majorHAnsi"/>
        </w:rPr>
        <w:t>Data de abertura: 11</w:t>
      </w:r>
      <w:r>
        <w:rPr>
          <w:rFonts w:asciiTheme="majorHAnsi" w:hAnsiTheme="majorHAnsi" w:cstheme="majorHAnsi"/>
        </w:rPr>
        <w:t>/12/2025, às 08h30min.</w:t>
      </w:r>
      <w:r w:rsidR="00AA0A16" w:rsidRPr="00AA0A16">
        <w:rPr>
          <w:rFonts w:asciiTheme="majorHAnsi" w:hAnsiTheme="majorHAnsi" w:cstheme="majorHAnsi"/>
        </w:rPr>
        <w:t xml:space="preserve"> </w:t>
      </w:r>
      <w:r w:rsidR="00AA0A16">
        <w:rPr>
          <w:rFonts w:asciiTheme="majorHAnsi" w:hAnsiTheme="majorHAnsi" w:cstheme="majorHAnsi"/>
        </w:rPr>
        <w:t xml:space="preserve">Local de realização, site: </w:t>
      </w:r>
      <w:hyperlink r:id="rId66" w:history="1">
        <w:r w:rsidR="00AA0A16" w:rsidRPr="00DB5F77">
          <w:rPr>
            <w:rStyle w:val="Hyperlink"/>
            <w:rFonts w:asciiTheme="majorHAnsi" w:hAnsiTheme="majorHAnsi" w:cstheme="majorHAnsi"/>
          </w:rPr>
          <w:t>https://www.agesul.ms.gov.br</w:t>
        </w:r>
      </w:hyperlink>
      <w:r w:rsidR="00AA0A1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F7D2D">
        <w:rPr>
          <w:rFonts w:asciiTheme="majorHAnsi" w:hAnsiTheme="majorHAnsi" w:cstheme="majorHAnsi"/>
        </w:rPr>
        <w:t>Crité</w:t>
      </w:r>
      <w:r w:rsidR="00AA0A16">
        <w:rPr>
          <w:rFonts w:asciiTheme="majorHAnsi" w:hAnsiTheme="majorHAnsi" w:cstheme="majorHAnsi"/>
        </w:rPr>
        <w:t>rio de julgamento: Menor preço</w:t>
      </w:r>
      <w:r w:rsidR="00D81220">
        <w:rPr>
          <w:rFonts w:asciiTheme="majorHAnsi" w:hAnsiTheme="majorHAnsi" w:cstheme="majorHAnsi"/>
        </w:rPr>
        <w:t xml:space="preserve">. </w:t>
      </w:r>
      <w:r w:rsidR="00AA0A16" w:rsidRPr="009F7D2D">
        <w:rPr>
          <w:rFonts w:asciiTheme="majorHAnsi" w:hAnsiTheme="majorHAnsi" w:cstheme="majorHAnsi"/>
        </w:rPr>
        <w:t>Modo de disputa</w:t>
      </w:r>
      <w:r w:rsidRPr="009F7D2D">
        <w:rPr>
          <w:rFonts w:asciiTheme="majorHAnsi" w:hAnsiTheme="majorHAnsi" w:cstheme="majorHAnsi"/>
        </w:rPr>
        <w:t xml:space="preserve">: </w:t>
      </w:r>
      <w:r w:rsidR="00D81220">
        <w:rPr>
          <w:rFonts w:asciiTheme="majorHAnsi" w:hAnsiTheme="majorHAnsi" w:cstheme="majorHAnsi"/>
        </w:rPr>
        <w:t>Aberto.</w:t>
      </w:r>
      <w:r w:rsidR="00AA0A16">
        <w:rPr>
          <w:rFonts w:asciiTheme="majorHAnsi" w:hAnsiTheme="majorHAnsi" w:cstheme="majorHAnsi"/>
        </w:rPr>
        <w:t xml:space="preserve"> </w:t>
      </w:r>
      <w:r w:rsidR="00D81220" w:rsidRPr="009F7D2D">
        <w:rPr>
          <w:rFonts w:asciiTheme="majorHAnsi" w:hAnsiTheme="majorHAnsi" w:cstheme="majorHAnsi"/>
        </w:rPr>
        <w:t xml:space="preserve">Regime </w:t>
      </w:r>
      <w:r w:rsidR="00AA0A16" w:rsidRPr="009F7D2D">
        <w:rPr>
          <w:rFonts w:asciiTheme="majorHAnsi" w:hAnsiTheme="majorHAnsi" w:cstheme="majorHAnsi"/>
        </w:rPr>
        <w:t>de execução</w:t>
      </w:r>
      <w:r w:rsidR="00AA0A16">
        <w:rPr>
          <w:rFonts w:asciiTheme="majorHAnsi" w:hAnsiTheme="majorHAnsi" w:cstheme="majorHAnsi"/>
        </w:rPr>
        <w:t xml:space="preserve">: </w:t>
      </w:r>
      <w:r w:rsidR="00D81220">
        <w:rPr>
          <w:rFonts w:asciiTheme="majorHAnsi" w:hAnsiTheme="majorHAnsi" w:cstheme="majorHAnsi"/>
        </w:rPr>
        <w:t xml:space="preserve">Empreitada </w:t>
      </w:r>
      <w:r w:rsidR="00AA0A16">
        <w:rPr>
          <w:rFonts w:asciiTheme="majorHAnsi" w:hAnsiTheme="majorHAnsi" w:cstheme="majorHAnsi"/>
        </w:rPr>
        <w:t>por preço unitário</w:t>
      </w:r>
      <w:r>
        <w:rPr>
          <w:rFonts w:asciiTheme="majorHAnsi" w:hAnsiTheme="majorHAnsi" w:cstheme="majorHAnsi"/>
        </w:rPr>
        <w:t xml:space="preserve">. </w:t>
      </w:r>
      <w:r w:rsidRPr="009F7D2D">
        <w:rPr>
          <w:rFonts w:asciiTheme="majorHAnsi" w:hAnsiTheme="majorHAnsi" w:cstheme="majorHAnsi"/>
          <w:caps/>
        </w:rPr>
        <w:t>o</w:t>
      </w:r>
      <w:r w:rsidRPr="009F7D2D">
        <w:rPr>
          <w:rFonts w:asciiTheme="majorHAnsi" w:hAnsiTheme="majorHAnsi" w:cstheme="majorHAnsi"/>
        </w:rPr>
        <w:t xml:space="preserve"> edital e seus anexos estão </w:t>
      </w:r>
      <w:r w:rsidR="00F64494" w:rsidRPr="009F7D2D">
        <w:rPr>
          <w:rFonts w:asciiTheme="majorHAnsi" w:hAnsiTheme="majorHAnsi" w:cstheme="majorHAnsi"/>
        </w:rPr>
        <w:t>disponíveis</w:t>
      </w:r>
      <w:r w:rsidRPr="009F7D2D">
        <w:rPr>
          <w:rFonts w:asciiTheme="majorHAnsi" w:hAnsiTheme="majorHAnsi" w:cstheme="majorHAnsi"/>
        </w:rPr>
        <w:t xml:space="preserve"> nos sites</w:t>
      </w:r>
      <w:r>
        <w:rPr>
          <w:rFonts w:asciiTheme="majorHAnsi" w:hAnsiTheme="majorHAnsi" w:cstheme="majorHAnsi"/>
        </w:rPr>
        <w:t xml:space="preserve">: </w:t>
      </w:r>
      <w:hyperlink r:id="rId67" w:history="1">
        <w:r w:rsidRPr="00DB5F77">
          <w:rPr>
            <w:rStyle w:val="Hyperlink"/>
            <w:rFonts w:asciiTheme="majorHAnsi" w:hAnsiTheme="majorHAnsi" w:cstheme="majorHAnsi"/>
          </w:rPr>
          <w:t>https://www.agesul.ms.gov.br</w:t>
        </w:r>
      </w:hyperlink>
      <w:r>
        <w:rPr>
          <w:rFonts w:asciiTheme="majorHAnsi" w:hAnsiTheme="majorHAnsi" w:cstheme="majorHAnsi"/>
        </w:rPr>
        <w:t xml:space="preserve"> </w:t>
      </w:r>
      <w:r w:rsidRPr="009F7D2D">
        <w:rPr>
          <w:rFonts w:asciiTheme="majorHAnsi" w:hAnsiTheme="majorHAnsi" w:cstheme="majorHAnsi"/>
        </w:rPr>
        <w:t xml:space="preserve">e </w:t>
      </w:r>
      <w:hyperlink r:id="rId68" w:history="1">
        <w:r w:rsidRPr="00DB5F77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1FFE6176" w14:textId="4FDBB144" w:rsidR="00D81220" w:rsidRDefault="00D81220" w:rsidP="00D8122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</w:t>
      </w:r>
      <w:r w:rsidR="00BC7103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IAUÍ</w:t>
      </w:r>
    </w:p>
    <w:p w14:paraId="3A2C6328" w14:textId="77777777" w:rsidR="00BC7103" w:rsidRPr="00D81220" w:rsidRDefault="00BC7103" w:rsidP="00D8122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CEDBA50" w14:textId="2113A645" w:rsidR="00D81220" w:rsidRPr="00BC7103" w:rsidRDefault="00BC7103" w:rsidP="00D81220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BC7103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="00324E09">
        <w:rPr>
          <w:rFonts w:asciiTheme="minorHAnsi" w:hAnsiTheme="minorHAnsi" w:cstheme="minorHAnsi"/>
          <w:b/>
        </w:rPr>
        <w:t xml:space="preserve"> 021/2025</w:t>
      </w:r>
    </w:p>
    <w:p w14:paraId="621644A8" w14:textId="541C592F" w:rsidR="00D81220" w:rsidRDefault="00BC7103" w:rsidP="00043511">
      <w:pPr>
        <w:ind w:left="142"/>
        <w:jc w:val="both"/>
        <w:rPr>
          <w:rFonts w:asciiTheme="majorHAnsi" w:hAnsiTheme="majorHAnsi" w:cstheme="majorHAnsi"/>
        </w:rPr>
      </w:pPr>
      <w:r w:rsidRPr="005E7E78">
        <w:rPr>
          <w:rFonts w:asciiTheme="majorHAnsi" w:hAnsiTheme="majorHAnsi" w:cstheme="majorHAnsi"/>
        </w:rPr>
        <w:t xml:space="preserve">OBJETO: </w:t>
      </w:r>
      <w:r w:rsidR="005E7E78" w:rsidRPr="005E7E78">
        <w:rPr>
          <w:rFonts w:asciiTheme="majorHAnsi" w:hAnsiTheme="majorHAnsi" w:cstheme="majorHAnsi"/>
        </w:rPr>
        <w:t>Contratação de empresa de engenharia para execução dos serviços de melhoramento da implantação e pavimentação asfáltica em concreto betuminoso usinado a quente (</w:t>
      </w:r>
      <w:r w:rsidR="005E7E78" w:rsidRPr="005E7E78">
        <w:rPr>
          <w:rFonts w:asciiTheme="majorHAnsi" w:hAnsiTheme="majorHAnsi" w:cstheme="majorHAnsi"/>
          <w:caps/>
        </w:rPr>
        <w:t>cbuq</w:t>
      </w:r>
      <w:r w:rsidR="005E7E78" w:rsidRPr="005E7E78">
        <w:rPr>
          <w:rFonts w:asciiTheme="majorHAnsi" w:hAnsiTheme="majorHAnsi" w:cstheme="majorHAnsi"/>
        </w:rPr>
        <w:t xml:space="preserve">) na rodovia estadual </w:t>
      </w:r>
      <w:r w:rsidR="005E7E78" w:rsidRPr="005E7E78">
        <w:rPr>
          <w:rFonts w:asciiTheme="majorHAnsi" w:hAnsiTheme="majorHAnsi" w:cstheme="majorHAnsi"/>
          <w:caps/>
        </w:rPr>
        <w:t>pi</w:t>
      </w:r>
      <w:r w:rsidR="005E7E78" w:rsidRPr="005E7E78">
        <w:rPr>
          <w:rFonts w:asciiTheme="majorHAnsi" w:hAnsiTheme="majorHAnsi" w:cstheme="majorHAnsi"/>
        </w:rPr>
        <w:t xml:space="preserve">-391 (3ª etapa), trecho entre o </w:t>
      </w:r>
      <w:r w:rsidR="005E7E78" w:rsidRPr="005E7E78">
        <w:rPr>
          <w:rFonts w:asciiTheme="majorHAnsi" w:hAnsiTheme="majorHAnsi" w:cstheme="majorHAnsi"/>
          <w:caps/>
        </w:rPr>
        <w:t>km</w:t>
      </w:r>
      <w:r w:rsidR="005E7E78" w:rsidRPr="005E7E78">
        <w:rPr>
          <w:rFonts w:asciiTheme="majorHAnsi" w:hAnsiTheme="majorHAnsi" w:cstheme="majorHAnsi"/>
        </w:rPr>
        <w:t xml:space="preserve"> 78,39 (Povoado Pratinha) e o </w:t>
      </w:r>
      <w:r w:rsidR="005E7E78" w:rsidRPr="005E7E78">
        <w:rPr>
          <w:rFonts w:asciiTheme="majorHAnsi" w:hAnsiTheme="majorHAnsi" w:cstheme="majorHAnsi"/>
          <w:caps/>
        </w:rPr>
        <w:t>km</w:t>
      </w:r>
      <w:r w:rsidR="005E7E78" w:rsidRPr="005E7E78">
        <w:rPr>
          <w:rFonts w:asciiTheme="majorHAnsi" w:hAnsiTheme="majorHAnsi" w:cstheme="majorHAnsi"/>
        </w:rPr>
        <w:t xml:space="preserve"> 104,94 (Faz. Guajuvira), extensão total de 26,55 </w:t>
      </w:r>
      <w:r w:rsidR="005E7E78" w:rsidRPr="005E7E78">
        <w:rPr>
          <w:rFonts w:asciiTheme="majorHAnsi" w:hAnsiTheme="majorHAnsi" w:cstheme="majorHAnsi"/>
          <w:caps/>
        </w:rPr>
        <w:t>km</w:t>
      </w:r>
      <w:r w:rsidR="005E7E78" w:rsidRPr="005E7E78">
        <w:rPr>
          <w:rFonts w:asciiTheme="majorHAnsi" w:hAnsiTheme="majorHAnsi" w:cstheme="majorHAnsi"/>
        </w:rPr>
        <w:t>, Zona Rural do Município de Uruçuí, no território de desenvolvimento tabuleiros do Alto Parnaíba (</w:t>
      </w:r>
      <w:r w:rsidR="005E7E78" w:rsidRPr="005E7E78">
        <w:rPr>
          <w:rFonts w:asciiTheme="majorHAnsi" w:hAnsiTheme="majorHAnsi" w:cstheme="majorHAnsi"/>
          <w:caps/>
        </w:rPr>
        <w:t>td10</w:t>
      </w:r>
      <w:r w:rsidRPr="005E7E78">
        <w:rPr>
          <w:rFonts w:asciiTheme="majorHAnsi" w:hAnsiTheme="majorHAnsi" w:cstheme="majorHAnsi"/>
        </w:rPr>
        <w:t>).</w:t>
      </w:r>
    </w:p>
    <w:p w14:paraId="34BD449C" w14:textId="3C4065B2" w:rsidR="00D81220" w:rsidRDefault="005E7E78" w:rsidP="00043511">
      <w:pPr>
        <w:ind w:left="142"/>
        <w:jc w:val="both"/>
        <w:rPr>
          <w:rFonts w:asciiTheme="majorHAnsi" w:hAnsiTheme="majorHAnsi" w:cstheme="majorHAnsi"/>
        </w:rPr>
      </w:pPr>
      <w:r w:rsidRPr="005E7E78">
        <w:rPr>
          <w:rFonts w:asciiTheme="majorHAnsi" w:hAnsiTheme="majorHAnsi" w:cstheme="majorHAnsi"/>
        </w:rPr>
        <w:t xml:space="preserve">Data da sessão pública: dia </w:t>
      </w:r>
      <w:r>
        <w:rPr>
          <w:rFonts w:asciiTheme="majorHAnsi" w:hAnsiTheme="majorHAnsi" w:cstheme="majorHAnsi"/>
        </w:rPr>
        <w:t xml:space="preserve">10/12/2025, às 10h00min. Valor total estimado em: </w:t>
      </w:r>
      <w:r>
        <w:rPr>
          <w:rFonts w:asciiTheme="minorHAnsi" w:hAnsiTheme="minorHAnsi" w:cstheme="minorHAnsi"/>
          <w:b/>
        </w:rPr>
        <w:t>R$</w:t>
      </w:r>
      <w:r w:rsidR="00B40120">
        <w:rPr>
          <w:rFonts w:asciiTheme="minorHAnsi" w:hAnsiTheme="minorHAnsi" w:cstheme="minorHAnsi"/>
          <w:b/>
        </w:rPr>
        <w:t xml:space="preserve"> </w:t>
      </w:r>
      <w:r w:rsidRPr="005E7E78">
        <w:rPr>
          <w:rFonts w:asciiTheme="minorHAnsi" w:hAnsiTheme="minorHAnsi" w:cstheme="minorHAnsi"/>
          <w:b/>
        </w:rPr>
        <w:t>57.052.053,80</w:t>
      </w:r>
      <w:r>
        <w:rPr>
          <w:rFonts w:asciiTheme="majorHAnsi" w:hAnsiTheme="majorHAnsi" w:cstheme="majorHAnsi"/>
        </w:rPr>
        <w:t xml:space="preserve">. Esclarecimentos nos sites: </w:t>
      </w:r>
      <w:hyperlink r:id="rId69" w:history="1">
        <w:r w:rsidRPr="00DB5F77">
          <w:rPr>
            <w:rStyle w:val="Hyperlink"/>
            <w:rFonts w:asciiTheme="majorHAnsi" w:hAnsiTheme="majorHAnsi" w:cstheme="majorHAnsi"/>
          </w:rPr>
          <w:t>https://sistemas.tce.pi.gov.br/muralic</w:t>
        </w:r>
      </w:hyperlink>
      <w:r>
        <w:rPr>
          <w:rFonts w:asciiTheme="majorHAnsi" w:hAnsiTheme="majorHAnsi" w:cstheme="majorHAnsi"/>
        </w:rPr>
        <w:t xml:space="preserve"> </w:t>
      </w:r>
      <w:r w:rsidRPr="005E7E78">
        <w:rPr>
          <w:rFonts w:asciiTheme="majorHAnsi" w:hAnsiTheme="majorHAnsi" w:cstheme="majorHAnsi"/>
        </w:rPr>
        <w:t xml:space="preserve">e </w:t>
      </w:r>
      <w:hyperlink r:id="rId70" w:history="1">
        <w:r w:rsidRPr="00DB5F7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BFDE7B1" w14:textId="77777777" w:rsidR="00D81220" w:rsidRDefault="00D81220" w:rsidP="00043511">
      <w:pPr>
        <w:ind w:left="142"/>
        <w:jc w:val="both"/>
        <w:rPr>
          <w:rFonts w:asciiTheme="majorHAnsi" w:hAnsiTheme="majorHAnsi" w:cstheme="majorHAnsi"/>
        </w:rPr>
      </w:pPr>
    </w:p>
    <w:p w14:paraId="42F2B449" w14:textId="1C28D041" w:rsidR="00F062FA" w:rsidRDefault="00F062FA" w:rsidP="00F062F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64CA0E6D" w14:textId="77777777" w:rsidR="00F062FA" w:rsidRDefault="00F062FA" w:rsidP="00F062F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3FB2A29" w14:textId="0C96A7BA" w:rsidR="00F062FA" w:rsidRDefault="00F062FA" w:rsidP="00F062F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Nº 132/2025</w:t>
      </w:r>
    </w:p>
    <w:p w14:paraId="0AAD488A" w14:textId="16DDB19A" w:rsidR="00F062FA" w:rsidRPr="00F062FA" w:rsidRDefault="00F062FA" w:rsidP="00F062F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062F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062FA">
        <w:rPr>
          <w:rFonts w:asciiTheme="majorHAnsi" w:hAnsiTheme="majorHAnsi" w:cstheme="majorHAnsi"/>
        </w:rPr>
        <w:t xml:space="preserve">Obras e serviços de recuperação de galeria e suas alas a jusante, recomposição de talude, recuperação de drenagem superficial e pavimento na SP 147, </w:t>
      </w:r>
      <w:r w:rsidRPr="00F062FA">
        <w:rPr>
          <w:rFonts w:asciiTheme="majorHAnsi" w:hAnsiTheme="majorHAnsi" w:cstheme="majorHAnsi"/>
          <w:caps/>
        </w:rPr>
        <w:t>km</w:t>
      </w:r>
      <w:r w:rsidRPr="00F062FA">
        <w:rPr>
          <w:rFonts w:asciiTheme="majorHAnsi" w:hAnsiTheme="majorHAnsi" w:cstheme="majorHAnsi"/>
        </w:rPr>
        <w:t xml:space="preserve"> 39+950, no Município de Itapira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F062FA">
        <w:rPr>
          <w:rFonts w:asciiTheme="minorHAnsi" w:hAnsiTheme="minorHAnsi" w:cstheme="minorHAnsi"/>
          <w:b/>
        </w:rPr>
        <w:t>R$ 4.161.226,72</w:t>
      </w:r>
      <w:r w:rsidR="00545680" w:rsidRPr="00545680">
        <w:rPr>
          <w:rFonts w:asciiTheme="majorHAnsi" w:hAnsiTheme="majorHAnsi" w:cstheme="majorHAnsi"/>
        </w:rPr>
        <w:t>.</w:t>
      </w:r>
      <w:r w:rsidR="00545680">
        <w:rPr>
          <w:rFonts w:asciiTheme="majorHAnsi" w:hAnsiTheme="majorHAnsi" w:cstheme="majorHAnsi"/>
        </w:rPr>
        <w:t xml:space="preserve"> Data da sessão pública dia: 05/01/202</w:t>
      </w:r>
      <w:r w:rsidR="00B0573A">
        <w:rPr>
          <w:rFonts w:asciiTheme="majorHAnsi" w:hAnsiTheme="majorHAnsi" w:cstheme="majorHAnsi"/>
        </w:rPr>
        <w:t>6</w:t>
      </w:r>
      <w:r w:rsidR="00545680">
        <w:rPr>
          <w:rFonts w:asciiTheme="majorHAnsi" w:hAnsiTheme="majorHAnsi" w:cstheme="majorHAnsi"/>
        </w:rPr>
        <w:t xml:space="preserve"> às 10h00min.</w:t>
      </w:r>
      <w:r w:rsidR="00545680">
        <w:rPr>
          <w:rFonts w:ascii="Helvetica" w:hAnsi="Helvetica" w:cs="Helvetica"/>
          <w:sz w:val="32"/>
          <w:szCs w:val="32"/>
        </w:rPr>
        <w:t xml:space="preserve"> </w:t>
      </w:r>
      <w:r w:rsidR="00545680" w:rsidRPr="00545680">
        <w:rPr>
          <w:rFonts w:asciiTheme="majorHAnsi" w:hAnsiTheme="majorHAnsi" w:cstheme="majorHAnsi"/>
        </w:rPr>
        <w:t xml:space="preserve">Edital disponível no site: </w:t>
      </w:r>
      <w:hyperlink r:id="rId71" w:history="1">
        <w:r w:rsidR="00545680" w:rsidRPr="00DB5F77">
          <w:rPr>
            <w:rStyle w:val="Hyperlink"/>
            <w:rFonts w:asciiTheme="majorHAnsi" w:hAnsiTheme="majorHAnsi" w:cstheme="majorHAnsi"/>
          </w:rPr>
          <w:t>https://www.der.sp.gov.br/WebSite/Licitacoes/Editais.aspx</w:t>
        </w:r>
      </w:hyperlink>
      <w:r w:rsidR="00545680">
        <w:rPr>
          <w:rFonts w:asciiTheme="majorHAnsi" w:hAnsiTheme="majorHAnsi" w:cstheme="majorHAnsi"/>
        </w:rPr>
        <w:t xml:space="preserve">. </w:t>
      </w:r>
    </w:p>
    <w:p w14:paraId="36AE5508" w14:textId="77777777" w:rsidR="00D81220" w:rsidRDefault="00D81220" w:rsidP="00043511">
      <w:pPr>
        <w:ind w:left="142"/>
        <w:jc w:val="both"/>
        <w:rPr>
          <w:rFonts w:asciiTheme="majorHAnsi" w:hAnsiTheme="majorHAnsi" w:cstheme="majorHAnsi"/>
        </w:rPr>
      </w:pPr>
    </w:p>
    <w:p w14:paraId="6F5588BB" w14:textId="77777777" w:rsidR="003D709A" w:rsidRDefault="003D709A" w:rsidP="00043511">
      <w:pPr>
        <w:ind w:left="142"/>
        <w:jc w:val="both"/>
        <w:rPr>
          <w:rFonts w:asciiTheme="minorHAnsi" w:hAnsiTheme="minorHAnsi" w:cstheme="minorHAnsi"/>
          <w:b/>
        </w:rPr>
      </w:pPr>
    </w:p>
    <w:p w14:paraId="3F6B4DB1" w14:textId="77777777" w:rsidR="003D709A" w:rsidRDefault="003D709A" w:rsidP="00043511">
      <w:pPr>
        <w:ind w:left="142"/>
        <w:jc w:val="both"/>
        <w:rPr>
          <w:rFonts w:asciiTheme="minorHAnsi" w:hAnsiTheme="minorHAnsi" w:cstheme="minorHAnsi"/>
          <w:b/>
        </w:rPr>
      </w:pPr>
    </w:p>
    <w:p w14:paraId="12905E8A" w14:textId="77777777" w:rsidR="003D709A" w:rsidRDefault="003D709A" w:rsidP="00043511">
      <w:pPr>
        <w:ind w:left="142"/>
        <w:jc w:val="both"/>
        <w:rPr>
          <w:rFonts w:asciiTheme="minorHAnsi" w:hAnsiTheme="minorHAnsi" w:cstheme="minorHAnsi"/>
          <w:b/>
        </w:rPr>
      </w:pPr>
    </w:p>
    <w:p w14:paraId="47878270" w14:textId="77777777" w:rsidR="003D709A" w:rsidRDefault="003D709A" w:rsidP="00043511">
      <w:pPr>
        <w:ind w:left="142"/>
        <w:jc w:val="both"/>
        <w:rPr>
          <w:rFonts w:asciiTheme="minorHAnsi" w:hAnsiTheme="minorHAnsi" w:cstheme="minorHAnsi"/>
          <w:b/>
        </w:rPr>
      </w:pPr>
    </w:p>
    <w:p w14:paraId="34A3E645" w14:textId="77777777" w:rsidR="003D709A" w:rsidRDefault="003D709A" w:rsidP="00043511">
      <w:pPr>
        <w:ind w:left="142"/>
        <w:jc w:val="both"/>
        <w:rPr>
          <w:rFonts w:asciiTheme="minorHAnsi" w:hAnsiTheme="minorHAnsi" w:cstheme="minorHAnsi"/>
          <w:b/>
        </w:rPr>
      </w:pPr>
    </w:p>
    <w:p w14:paraId="61116365" w14:textId="13408606" w:rsidR="00043511" w:rsidRDefault="00545680" w:rsidP="00EC4841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Nº 155/2025</w:t>
      </w:r>
    </w:p>
    <w:p w14:paraId="2D625D76" w14:textId="224B18C1" w:rsidR="00545680" w:rsidRDefault="00545680" w:rsidP="00EC4841">
      <w:pPr>
        <w:ind w:left="142"/>
        <w:jc w:val="both"/>
        <w:rPr>
          <w:rFonts w:asciiTheme="majorHAnsi" w:hAnsiTheme="majorHAnsi" w:cstheme="majorHAnsi"/>
        </w:rPr>
      </w:pPr>
      <w:r w:rsidRPr="0054568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="00A25D8B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de obras de implantação e </w:t>
      </w:r>
      <w:r w:rsidR="00A25D8B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elhorias de pavimentação das pistas e dos acostamentos da </w:t>
      </w:r>
      <w:r w:rsidR="00A25D8B">
        <w:rPr>
          <w:rFonts w:asciiTheme="majorHAnsi" w:hAnsiTheme="majorHAnsi" w:cstheme="majorHAnsi"/>
        </w:rPr>
        <w:t xml:space="preserve">Rodovia </w:t>
      </w:r>
      <w:r>
        <w:rPr>
          <w:rFonts w:asciiTheme="majorHAnsi" w:hAnsiTheme="majorHAnsi" w:cstheme="majorHAnsi"/>
        </w:rPr>
        <w:t>Osni Mateus – SP 261, do KM</w:t>
      </w:r>
      <w:r w:rsidR="00A25D8B">
        <w:rPr>
          <w:rFonts w:asciiTheme="majorHAnsi" w:hAnsiTheme="majorHAnsi" w:cstheme="majorHAnsi"/>
        </w:rPr>
        <w:t xml:space="preserve"> 58,00 ao KM 78,77, com extensão de 20,77KM – Município de Agua de Santa Barbara e Laras. </w:t>
      </w:r>
      <w:r>
        <w:rPr>
          <w:rFonts w:asciiTheme="majorHAnsi" w:hAnsiTheme="majorHAnsi" w:cstheme="majorHAnsi"/>
        </w:rPr>
        <w:t xml:space="preserve">Valor total estimado da contratação em: </w:t>
      </w:r>
      <w:r w:rsidRPr="00545680">
        <w:rPr>
          <w:rFonts w:asciiTheme="minorHAnsi" w:hAnsiTheme="minorHAnsi" w:cstheme="minorHAnsi"/>
          <w:b/>
          <w:caps/>
        </w:rPr>
        <w:t>r</w:t>
      </w:r>
      <w:r w:rsidRPr="00545680">
        <w:rPr>
          <w:rFonts w:asciiTheme="minorHAnsi" w:hAnsiTheme="minorHAnsi" w:cstheme="minorHAnsi"/>
          <w:b/>
        </w:rPr>
        <w:t>$ 133.004.662,33</w:t>
      </w:r>
      <w:r w:rsidRPr="00A25D8B">
        <w:rPr>
          <w:rFonts w:asciiTheme="majorHAnsi" w:hAnsiTheme="majorHAnsi" w:cstheme="majorHAnsi"/>
        </w:rPr>
        <w:t>.</w:t>
      </w:r>
      <w:r w:rsidR="00A25D8B" w:rsidRPr="00A25D8B">
        <w:rPr>
          <w:rFonts w:asciiTheme="majorHAnsi" w:hAnsiTheme="majorHAnsi" w:cstheme="majorHAnsi"/>
        </w:rPr>
        <w:t xml:space="preserve"> Data da sessão pública 06/01/2026</w:t>
      </w:r>
      <w:r w:rsidR="00A25D8B">
        <w:rPr>
          <w:rFonts w:asciiTheme="majorHAnsi" w:hAnsiTheme="majorHAnsi" w:cstheme="majorHAnsi"/>
        </w:rPr>
        <w:t xml:space="preserve">, </w:t>
      </w:r>
      <w:r w:rsidR="00A25D8B" w:rsidRPr="00A25D8B">
        <w:rPr>
          <w:rFonts w:asciiTheme="majorHAnsi" w:hAnsiTheme="majorHAnsi" w:cstheme="majorHAnsi"/>
        </w:rPr>
        <w:t>às 14h30min.</w:t>
      </w:r>
      <w:r w:rsidR="00A25D8B">
        <w:rPr>
          <w:rFonts w:asciiTheme="majorHAnsi" w:hAnsiTheme="majorHAnsi" w:cstheme="majorHAnsi"/>
        </w:rPr>
        <w:t xml:space="preserve"> Edital disponível no: </w:t>
      </w:r>
      <w:hyperlink r:id="rId72" w:history="1">
        <w:r w:rsidR="00A25D8B" w:rsidRPr="00DB5F77">
          <w:rPr>
            <w:rStyle w:val="Hyperlink"/>
            <w:rFonts w:asciiTheme="majorHAnsi" w:hAnsiTheme="majorHAnsi" w:cstheme="majorHAnsi"/>
          </w:rPr>
          <w:t>https://www.der.sp.gov.br/WebSite/Licitacoes/Editais.aspx</w:t>
        </w:r>
      </w:hyperlink>
      <w:r w:rsidR="00A25D8B">
        <w:rPr>
          <w:rFonts w:asciiTheme="majorHAnsi" w:hAnsiTheme="majorHAnsi" w:cstheme="majorHAnsi"/>
        </w:rPr>
        <w:t xml:space="preserve">. </w:t>
      </w:r>
    </w:p>
    <w:p w14:paraId="7490B6BB" w14:textId="77777777" w:rsidR="005D012E" w:rsidRDefault="005D012E" w:rsidP="00EC4841">
      <w:pPr>
        <w:ind w:left="142"/>
        <w:jc w:val="both"/>
        <w:rPr>
          <w:rFonts w:asciiTheme="majorHAnsi" w:hAnsiTheme="majorHAnsi" w:cstheme="majorHAnsi"/>
        </w:rPr>
      </w:pPr>
    </w:p>
    <w:p w14:paraId="0342D6C8" w14:textId="7076DCCC" w:rsidR="005D012E" w:rsidRDefault="005D012E" w:rsidP="00EC4841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Nº 209/2025</w:t>
      </w:r>
    </w:p>
    <w:p w14:paraId="6EBF2436" w14:textId="48CBA881" w:rsidR="005D012E" w:rsidRDefault="005D012E" w:rsidP="00EC484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de obras de implantação de dispositivo na SP 261, KM 106 Município de Lençóis Paulista. Valor total estimado da contratação em:  </w:t>
      </w:r>
      <w:r w:rsidRPr="005D012E">
        <w:rPr>
          <w:rFonts w:asciiTheme="minorHAnsi" w:hAnsiTheme="minorHAnsi" w:cstheme="minorHAnsi"/>
          <w:b/>
        </w:rPr>
        <w:t>R$ 5.183.240,79</w:t>
      </w:r>
      <w:r w:rsidR="00B0573A" w:rsidRPr="00B0573A">
        <w:rPr>
          <w:rFonts w:asciiTheme="majorHAnsi" w:hAnsiTheme="majorHAnsi" w:cstheme="majorHAnsi"/>
        </w:rPr>
        <w:t xml:space="preserve">. Data da sessão </w:t>
      </w:r>
      <w:r w:rsidR="00B0573A">
        <w:rPr>
          <w:rFonts w:asciiTheme="majorHAnsi" w:hAnsiTheme="majorHAnsi" w:cstheme="majorHAnsi"/>
        </w:rPr>
        <w:t xml:space="preserve">pública: </w:t>
      </w:r>
      <w:r w:rsidR="00B0573A" w:rsidRPr="00B0573A">
        <w:rPr>
          <w:rFonts w:asciiTheme="majorHAnsi" w:hAnsiTheme="majorHAnsi" w:cstheme="majorHAnsi"/>
        </w:rPr>
        <w:t>06/01/2026</w:t>
      </w:r>
      <w:r w:rsidR="00B0573A">
        <w:rPr>
          <w:rFonts w:asciiTheme="majorHAnsi" w:hAnsiTheme="majorHAnsi" w:cstheme="majorHAnsi"/>
        </w:rPr>
        <w:t xml:space="preserve">, </w:t>
      </w:r>
      <w:r w:rsidR="00B0573A" w:rsidRPr="00B0573A">
        <w:rPr>
          <w:rFonts w:asciiTheme="majorHAnsi" w:hAnsiTheme="majorHAnsi" w:cstheme="majorHAnsi"/>
        </w:rPr>
        <w:t>às 10h00min.</w:t>
      </w:r>
      <w:r w:rsidR="00B0573A">
        <w:rPr>
          <w:rFonts w:asciiTheme="majorHAnsi" w:hAnsiTheme="majorHAnsi" w:cstheme="majorHAnsi"/>
        </w:rPr>
        <w:t xml:space="preserve"> Edital disponível no site: </w:t>
      </w:r>
      <w:hyperlink r:id="rId73" w:history="1">
        <w:r w:rsidR="00B0573A" w:rsidRPr="00DB5F77">
          <w:rPr>
            <w:rStyle w:val="Hyperlink"/>
            <w:rFonts w:asciiTheme="majorHAnsi" w:hAnsiTheme="majorHAnsi" w:cstheme="majorHAnsi"/>
          </w:rPr>
          <w:t>https://www.der.sp.gov.br/WebSite/Licitacoes/Editais.aspx</w:t>
        </w:r>
      </w:hyperlink>
      <w:r w:rsidR="00B0573A">
        <w:rPr>
          <w:rFonts w:asciiTheme="majorHAnsi" w:hAnsiTheme="majorHAnsi" w:cstheme="majorHAnsi"/>
        </w:rPr>
        <w:t xml:space="preserve">. </w:t>
      </w:r>
      <w:bookmarkStart w:id="0" w:name="_GoBack"/>
      <w:bookmarkEnd w:id="0"/>
    </w:p>
    <w:p w14:paraId="35DD0FCC" w14:textId="77777777" w:rsidR="005D012E" w:rsidRDefault="005D012E" w:rsidP="00EC484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EC4841">
      <w:pPr>
        <w:pBdr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EC4841">
      <w:pPr>
        <w:ind w:left="142"/>
        <w:jc w:val="both"/>
        <w:rPr>
          <w:rFonts w:asciiTheme="majorHAnsi" w:hAnsiTheme="majorHAnsi" w:cstheme="majorHAnsi"/>
        </w:rPr>
      </w:pPr>
    </w:p>
    <w:p w14:paraId="6002A19B" w14:textId="77777777" w:rsidR="00EC4841" w:rsidRDefault="00EC4841" w:rsidP="00EC4841">
      <w:pPr>
        <w:ind w:left="142"/>
        <w:jc w:val="both"/>
        <w:rPr>
          <w:rFonts w:asciiTheme="majorHAnsi" w:hAnsiTheme="majorHAnsi" w:cstheme="majorHAnsi"/>
        </w:rPr>
      </w:pPr>
    </w:p>
    <w:p w14:paraId="5FFEB38A" w14:textId="77777777" w:rsidR="00EC4841" w:rsidRDefault="00EC4841" w:rsidP="00EC4841">
      <w:pPr>
        <w:ind w:left="142"/>
        <w:jc w:val="both"/>
        <w:rPr>
          <w:rFonts w:asciiTheme="majorHAnsi" w:hAnsiTheme="majorHAnsi" w:cstheme="majorHAnsi"/>
        </w:rPr>
      </w:pPr>
    </w:p>
    <w:p w14:paraId="493A951E" w14:textId="77777777" w:rsidR="00EC4841" w:rsidRDefault="00EC4841" w:rsidP="00EC4841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EC4841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EC4841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EC4841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4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6"/>
                          </pic:cNvPr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0"/>
                    </pic:cNvPr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3"/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5"/>
      <w:footerReference w:type="default" r:id="rId8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CB9B5" w14:textId="77777777" w:rsidR="00CA0BAB" w:rsidRDefault="00CA0BAB">
      <w:r>
        <w:separator/>
      </w:r>
    </w:p>
  </w:endnote>
  <w:endnote w:type="continuationSeparator" w:id="0">
    <w:p w14:paraId="2B8F1B3D" w14:textId="77777777" w:rsidR="00CA0BAB" w:rsidRDefault="00CA0BAB">
      <w:r>
        <w:continuationSeparator/>
      </w:r>
    </w:p>
  </w:endnote>
  <w:endnote w:type="continuationNotice" w:id="1">
    <w:p w14:paraId="30719F91" w14:textId="77777777" w:rsidR="00CA0BAB" w:rsidRDefault="00CA0B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7D0ADC" w:rsidRDefault="007D0AD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7D0ADC" w:rsidRPr="00151818" w:rsidRDefault="007D0AD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40120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7D0ADC" w:rsidRPr="00EB3E7D" w:rsidRDefault="007D0AD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7D0ADC" w:rsidRPr="00EB3E7D" w:rsidRDefault="007D0AD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7D0ADC" w:rsidRPr="00151818" w:rsidRDefault="007D0AD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40120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7D0ADC" w:rsidRPr="00EB3E7D" w:rsidRDefault="007D0AD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7D0ADC" w:rsidRPr="00EB3E7D" w:rsidRDefault="007D0AD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7D0ADC" w:rsidRPr="00151818" w:rsidRDefault="007D0AD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7D0ADC" w:rsidRPr="00151818" w:rsidRDefault="007D0AD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7D0ADC" w:rsidRPr="00151818" w:rsidRDefault="007D0AD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7D0ADC" w:rsidRPr="00151818" w:rsidRDefault="007D0AD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7D0ADC" w:rsidRPr="00151818" w:rsidRDefault="007D0AD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7D0ADC" w:rsidRPr="00151818" w:rsidRDefault="007D0AD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7D0ADC" w:rsidRPr="00151818" w:rsidRDefault="007D0AD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7D0ADC" w:rsidRPr="00151818" w:rsidRDefault="007D0AD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7D0ADC" w:rsidRPr="00151818" w:rsidRDefault="007D0AD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7D0ADC" w:rsidRPr="00151818" w:rsidRDefault="007D0AD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028CB" w14:textId="77777777" w:rsidR="00CA0BAB" w:rsidRDefault="00CA0BAB">
      <w:r>
        <w:separator/>
      </w:r>
    </w:p>
  </w:footnote>
  <w:footnote w:type="continuationSeparator" w:id="0">
    <w:p w14:paraId="179AEA78" w14:textId="77777777" w:rsidR="00CA0BAB" w:rsidRDefault="00CA0BAB">
      <w:r>
        <w:continuationSeparator/>
      </w:r>
    </w:p>
  </w:footnote>
  <w:footnote w:type="continuationNotice" w:id="1">
    <w:p w14:paraId="02D49738" w14:textId="77777777" w:rsidR="00CA0BAB" w:rsidRDefault="00CA0B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7D0ADC" w:rsidRDefault="007D0AD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4E3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5DE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2A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1E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3D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5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7AE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CC5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29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02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48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5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09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C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62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9A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50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CA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01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3A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5E5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82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680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2E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E78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3D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62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6A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1F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62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ADC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21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2B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AEE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4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2D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B6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8B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16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3A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47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20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72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03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BA"/>
    <w:rsid w:val="00C631FC"/>
    <w:rsid w:val="00C6325A"/>
    <w:rsid w:val="00C63292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AB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54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DD4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05E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89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20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3B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AE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67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41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5A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6B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2FA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94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15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81220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uiPriority w:val="9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uiPriority w:val="9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missao.obrascabana@pbh.gov.br" TargetMode="External"/><Relationship Id="rId18" Type="http://schemas.openxmlformats.org/officeDocument/2006/relationships/hyperlink" Target="http://www.campinaverde.mg.gov.br" TargetMode="External"/><Relationship Id="rId26" Type="http://schemas.openxmlformats.org/officeDocument/2006/relationships/hyperlink" Target="http://www.bll.org.br" TargetMode="External"/><Relationship Id="rId39" Type="http://schemas.openxmlformats.org/officeDocument/2006/relationships/hyperlink" Target="https://licitanet.com.br" TargetMode="External"/><Relationship Id="rId21" Type="http://schemas.openxmlformats.org/officeDocument/2006/relationships/hyperlink" Target="http://www.novobbmnet.com.br" TargetMode="External"/><Relationship Id="rId34" Type="http://schemas.openxmlformats.org/officeDocument/2006/relationships/hyperlink" Target="https://www.portaldecompraspublicas.com.br" TargetMode="External"/><Relationship Id="rId42" Type="http://schemas.openxmlformats.org/officeDocument/2006/relationships/hyperlink" Target="mailto:gabriel.cruz@uemg.br/" TargetMode="External"/><Relationship Id="rId47" Type="http://schemas.openxmlformats.org/officeDocument/2006/relationships/hyperlink" Target="http://www.compras.mg.gov.br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hyperlink" Target="http://www.comprasnet.ba.gov.br" TargetMode="External"/><Relationship Id="rId63" Type="http://schemas.openxmlformats.org/officeDocument/2006/relationships/hyperlink" Target="mailto:cesar.milli@seag.es.gov.br" TargetMode="External"/><Relationship Id="rId68" Type="http://schemas.openxmlformats.org/officeDocument/2006/relationships/hyperlink" Target="https://www.gov.br/pncp/pt-br" TargetMode="External"/><Relationship Id="rId76" Type="http://schemas.openxmlformats.org/officeDocument/2006/relationships/hyperlink" Target="https://itaipumg.com.br/" TargetMode="External"/><Relationship Id="rId84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https://www.der.sp.gov.br/WebSite/Licitacoes/Editais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amaraarantina.mg.gov.br" TargetMode="External"/><Relationship Id="rId29" Type="http://schemas.openxmlformats.org/officeDocument/2006/relationships/hyperlink" Target="https://ammlicita.org.br" TargetMode="External"/><Relationship Id="rId11" Type="http://schemas.openxmlformats.org/officeDocument/2006/relationships/hyperlink" Target="http://www.prefeitura.pbh.gov.br/licita&#231;&#245;es" TargetMode="External"/><Relationship Id="rId24" Type="http://schemas.openxmlformats.org/officeDocument/2006/relationships/hyperlink" Target="https://www.portaldecompraspublicas.com.br" TargetMode="External"/><Relationship Id="rId32" Type="http://schemas.openxmlformats.org/officeDocument/2006/relationships/hyperlink" Target="http://www.ribeiraodasneves.mg.gov.br" TargetMode="External"/><Relationship Id="rId37" Type="http://schemas.openxmlformats.org/officeDocument/2006/relationships/hyperlink" Target="https://agenciapeixevivo.org.br/editais/editais-internos/editais-contrato-de-gestao-no001-igam-2024/" TargetMode="External"/><Relationship Id="rId40" Type="http://schemas.openxmlformats.org/officeDocument/2006/relationships/hyperlink" Target="http://www.sae.com.br" TargetMode="External"/><Relationship Id="rId45" Type="http://schemas.openxmlformats.org/officeDocument/2006/relationships/hyperlink" Target="http://www.compras.mg.gov.br" TargetMode="External"/><Relationship Id="rId53" Type="http://schemas.openxmlformats.org/officeDocument/2006/relationships/hyperlink" Target="mailto:plc.esclarecimentos@embasa.ba.gov.br" TargetMode="External"/><Relationship Id="rId58" Type="http://schemas.openxmlformats.org/officeDocument/2006/relationships/hyperlink" Target="http://www.infraestrutura.ba.gov.br" TargetMode="External"/><Relationship Id="rId66" Type="http://schemas.openxmlformats.org/officeDocument/2006/relationships/hyperlink" Target="https://www.agesul.ms.gov.br" TargetMode="External"/><Relationship Id="rId74" Type="http://schemas.openxmlformats.org/officeDocument/2006/relationships/hyperlink" Target="https://fck.ind.br/" TargetMode="External"/><Relationship Id="rId79" Type="http://schemas.openxmlformats.org/officeDocument/2006/relationships/image" Target="media/image3.png"/><Relationship Id="rId87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dnit.gov.br" TargetMode="External"/><Relationship Id="rId82" Type="http://schemas.openxmlformats.org/officeDocument/2006/relationships/image" Target="media/image5.png"/><Relationship Id="rId19" Type="http://schemas.openxmlformats.org/officeDocument/2006/relationships/hyperlink" Target="http://www.pmcapelinha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fraestrutura.mg.gov.br" TargetMode="External"/><Relationship Id="rId22" Type="http://schemas.openxmlformats.org/officeDocument/2006/relationships/hyperlink" Target="http://www.capitolio.mg.gov.br" TargetMode="External"/><Relationship Id="rId27" Type="http://schemas.openxmlformats.org/officeDocument/2006/relationships/hyperlink" Target="https://bllcompras.com/Home/Login" TargetMode="External"/><Relationship Id="rId30" Type="http://schemas.openxmlformats.org/officeDocument/2006/relationships/hyperlink" Target="http://www.pequi.mg.gov.br" TargetMode="External"/><Relationship Id="rId35" Type="http://schemas.openxmlformats.org/officeDocument/2006/relationships/hyperlink" Target="mailto:licitacoes.contratos@varzelandia.mg.gov.br" TargetMode="External"/><Relationship Id="rId43" Type="http://schemas.openxmlformats.org/officeDocument/2006/relationships/hyperlink" Target="mailto:ilza.oliveira@uemg.br/" TargetMode="External"/><Relationship Id="rId48" Type="http://schemas.openxmlformats.org/officeDocument/2006/relationships/hyperlink" Target="http://www.pncp.gov.br" TargetMode="External"/><Relationship Id="rId56" Type="http://schemas.openxmlformats.org/officeDocument/2006/relationships/hyperlink" Target="https://licitacoes-e2.bb.com.br/aop-inter-estatico/tela-inicial" TargetMode="External"/><Relationship Id="rId64" Type="http://schemas.openxmlformats.org/officeDocument/2006/relationships/hyperlink" Target="https://www.gov.br/compras/pt-br" TargetMode="External"/><Relationship Id="rId69" Type="http://schemas.openxmlformats.org/officeDocument/2006/relationships/hyperlink" Target="https://sistemas.tce.pi.gov.br/muralic" TargetMode="External"/><Relationship Id="rId77" Type="http://schemas.openxmlformats.org/officeDocument/2006/relationships/image" Target="media/image2.png"/><Relationship Id="rId8" Type="http://schemas.openxmlformats.org/officeDocument/2006/relationships/webSettings" Target="webSettings.xml"/><Relationship Id="rId51" Type="http://schemas.openxmlformats.org/officeDocument/2006/relationships/hyperlink" Target="http://www.codevasf.gov.br" TargetMode="External"/><Relationship Id="rId72" Type="http://schemas.openxmlformats.org/officeDocument/2006/relationships/hyperlink" Target="https://www.der.sp.gov.br/WebSite/Licitacoes/Editais.aspx" TargetMode="External"/><Relationship Id="rId80" Type="http://schemas.openxmlformats.org/officeDocument/2006/relationships/hyperlink" Target="https://safeoneasy.com/" TargetMode="External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pncp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://www.gov.br/compras" TargetMode="External"/><Relationship Id="rId38" Type="http://schemas.openxmlformats.org/officeDocument/2006/relationships/hyperlink" Target="http://compras.mg.gov.br" TargetMode="External"/><Relationship Id="rId46" Type="http://schemas.openxmlformats.org/officeDocument/2006/relationships/hyperlink" Target="http://www.unimontes.br" TargetMode="External"/><Relationship Id="rId59" Type="http://schemas.openxmlformats.org/officeDocument/2006/relationships/hyperlink" Target="mailto:cpl@infra.ba.gov.br" TargetMode="External"/><Relationship Id="rId67" Type="http://schemas.openxmlformats.org/officeDocument/2006/relationships/hyperlink" Target="https://www.agesul.ms.gov.br" TargetMode="External"/><Relationship Id="rId20" Type="http://schemas.openxmlformats.org/officeDocument/2006/relationships/hyperlink" Target="http://www.pmcapelinha.mg.gov.br" TargetMode="External"/><Relationship Id="rId41" Type="http://schemas.openxmlformats.org/officeDocument/2006/relationships/hyperlink" Target="http://compras.mg.gov.br" TargetMode="External"/><Relationship Id="rId54" Type="http://schemas.openxmlformats.org/officeDocument/2006/relationships/hyperlink" Target="https://licitacoese2.bb.com.br/aop-inter-estatico/tela-inicial" TargetMode="External"/><Relationship Id="rId62" Type="http://schemas.openxmlformats.org/officeDocument/2006/relationships/hyperlink" Target="http://www.compras.es.gov.br" TargetMode="External"/><Relationship Id="rId70" Type="http://schemas.openxmlformats.org/officeDocument/2006/relationships/hyperlink" Target="http://www.portaldecompraspublicas.com.br" TargetMode="External"/><Relationship Id="rId75" Type="http://schemas.openxmlformats.org/officeDocument/2006/relationships/image" Target="media/image1.png"/><Relationship Id="rId83" Type="http://schemas.openxmlformats.org/officeDocument/2006/relationships/hyperlink" Target="https://www.triamanorte.com.br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licitanet.com.br" TargetMode="External"/><Relationship Id="rId23" Type="http://schemas.openxmlformats.org/officeDocument/2006/relationships/hyperlink" Target="http://www.carneirinho.mg.gov.br/licitacoes-e-contratos" TargetMode="External"/><Relationship Id="rId28" Type="http://schemas.openxmlformats.org/officeDocument/2006/relationships/hyperlink" Target="https://www.manhuacu.mg.gov.br" TargetMode="External"/><Relationship Id="rId36" Type="http://schemas.openxmlformats.org/officeDocument/2006/relationships/hyperlink" Target="https://agenciapeixevivo.org.br/editais/editais-internos/editais-contrato-de-gestao-no-001-igam-2024/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s://pncp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oes@pequi.mg.gov.br" TargetMode="External"/><Relationship Id="rId44" Type="http://schemas.openxmlformats.org/officeDocument/2006/relationships/hyperlink" Target="mailto:valerio.senra@uemg.br" TargetMode="External"/><Relationship Id="rId52" Type="http://schemas.openxmlformats.org/officeDocument/2006/relationships/hyperlink" Target="https://licitacoes-e2.bb.com.br/aop-inter-estatico/" TargetMode="External"/><Relationship Id="rId60" Type="http://schemas.openxmlformats.org/officeDocument/2006/relationships/hyperlink" Target="http://www.comprasgovernamentais.gov.br" TargetMode="External"/><Relationship Id="rId65" Type="http://schemas.openxmlformats.org/officeDocument/2006/relationships/hyperlink" Target="mailto:licitacao.sinfra@gmail.com" TargetMode="External"/><Relationship Id="rId73" Type="http://schemas.openxmlformats.org/officeDocument/2006/relationships/hyperlink" Target="https://www.der.sp.gov.br/WebSite/Licitacoes/Editais.aspx" TargetMode="External"/><Relationship Id="rId78" Type="http://schemas.openxmlformats.org/officeDocument/2006/relationships/hyperlink" Target="https://pottencial.com.br/" TargetMode="External"/><Relationship Id="rId81" Type="http://schemas.openxmlformats.org/officeDocument/2006/relationships/image" Target="media/image4.png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6387DDDE-2665-4096-8F5A-F729F2D2A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8</Pages>
  <Words>3491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22303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25</cp:revision>
  <cp:lastPrinted>2025-09-16T20:19:00Z</cp:lastPrinted>
  <dcterms:created xsi:type="dcterms:W3CDTF">2025-11-24T13:18:00Z</dcterms:created>
  <dcterms:modified xsi:type="dcterms:W3CDTF">2025-11-24T21:01:00Z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