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3E2DAFA2" w:rsidR="00365421" w:rsidRPr="00151818" w:rsidRDefault="00365421"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19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216</w:t>
                            </w:r>
                          </w:p>
                          <w:p w14:paraId="40613626" w14:textId="77777777" w:rsidR="00365421" w:rsidRPr="00186A8C" w:rsidRDefault="00365421"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3E2DAFA2" w:rsidR="00365421" w:rsidRPr="00151818" w:rsidRDefault="00365421"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19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216</w:t>
                      </w:r>
                    </w:p>
                    <w:p w14:paraId="40613626" w14:textId="77777777" w:rsidR="00365421" w:rsidRPr="00186A8C" w:rsidRDefault="00365421"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Y="4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6"/>
        <w:gridCol w:w="5432"/>
      </w:tblGrid>
      <w:tr w:rsidR="002509C2" w:rsidRPr="002509C2" w14:paraId="77609A07" w14:textId="77777777" w:rsidTr="002C7E54">
        <w:trPr>
          <w:cantSplit/>
          <w:trHeight w:val="680"/>
        </w:trPr>
        <w:tc>
          <w:tcPr>
            <w:tcW w:w="5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0446" w14:textId="3F0A3CB1" w:rsidR="002509C2" w:rsidRPr="002509C2" w:rsidRDefault="002509C2" w:rsidP="002C7E54">
            <w:pPr>
              <w:spacing w:line="259" w:lineRule="auto"/>
              <w:jc w:val="both"/>
              <w:rPr>
                <w:rFonts w:asciiTheme="majorHAnsi" w:hAnsiTheme="majorHAnsi" w:cs="Arial"/>
                <w:bCs/>
              </w:rPr>
            </w:pPr>
            <w:r w:rsidRPr="002509C2">
              <w:rPr>
                <w:rFonts w:asciiTheme="majorHAnsi" w:hAnsiTheme="majorHAnsi" w:cs="Arial"/>
                <w:bCs/>
              </w:rPr>
              <w:t xml:space="preserve">ÓRGÃO LICITANTE: </w:t>
            </w:r>
            <w:r w:rsidRPr="002509C2">
              <w:rPr>
                <w:rFonts w:asciiTheme="minorHAnsi" w:eastAsiaTheme="minorHAnsi" w:hAnsiTheme="minorHAnsi" w:cstheme="minorHAnsi"/>
                <w:b/>
                <w:bCs/>
                <w:caps/>
                <w:lang w:eastAsia="en-US"/>
              </w:rPr>
              <w:t>tjmg</w:t>
            </w:r>
          </w:p>
        </w:tc>
        <w:tc>
          <w:tcPr>
            <w:tcW w:w="5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D335" w14:textId="3E625809" w:rsidR="002509C2" w:rsidRPr="002509C2" w:rsidRDefault="002509C2" w:rsidP="002C7E54">
            <w:pPr>
              <w:autoSpaceDE w:val="0"/>
              <w:autoSpaceDN w:val="0"/>
              <w:adjustRightInd w:val="0"/>
              <w:jc w:val="both"/>
              <w:rPr>
                <w:rFonts w:asciiTheme="minorHAnsi" w:hAnsiTheme="minorHAnsi" w:cstheme="minorHAnsi"/>
                <w:b/>
              </w:rPr>
            </w:pPr>
            <w:r w:rsidRPr="002509C2">
              <w:rPr>
                <w:rFonts w:asciiTheme="majorHAnsi" w:hAnsiTheme="majorHAnsi" w:cs="Arial"/>
              </w:rPr>
              <w:t>EDITAL:</w:t>
            </w:r>
            <w:r w:rsidRPr="002509C2">
              <w:rPr>
                <w:rFonts w:asciiTheme="majorHAnsi" w:hAnsiTheme="majorHAnsi"/>
                <w:b/>
              </w:rPr>
              <w:t xml:space="preserve"> </w:t>
            </w:r>
            <w:r w:rsidRPr="002509C2">
              <w:rPr>
                <w:rFonts w:asciiTheme="minorHAnsi" w:eastAsiaTheme="minorHAnsi" w:hAnsiTheme="minorHAnsi" w:cstheme="minorHAnsi"/>
                <w:b/>
                <w:bCs/>
                <w:caps/>
                <w:lang w:eastAsia="en-US"/>
              </w:rPr>
              <w:t>CONCORRÊNCIA ELETRÔNICA Nº 162/2025</w:t>
            </w:r>
          </w:p>
        </w:tc>
      </w:tr>
      <w:tr w:rsidR="002509C2" w:rsidRPr="002509C2" w14:paraId="754C5183" w14:textId="77777777" w:rsidTr="002C7E54">
        <w:trPr>
          <w:cantSplit/>
          <w:trHeight w:val="510"/>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001EF76" w14:textId="47ABB80B" w:rsidR="002509C2" w:rsidRPr="002509C2" w:rsidRDefault="002509C2" w:rsidP="002C7E54">
            <w:pPr>
              <w:autoSpaceDE w:val="0"/>
              <w:autoSpaceDN w:val="0"/>
              <w:adjustRightInd w:val="0"/>
              <w:jc w:val="both"/>
              <w:rPr>
                <w:rFonts w:asciiTheme="majorHAnsi" w:hAnsiTheme="majorHAnsi" w:cstheme="majorHAnsi"/>
              </w:rPr>
            </w:pPr>
            <w:r w:rsidRPr="002509C2">
              <w:rPr>
                <w:rFonts w:asciiTheme="majorHAnsi" w:hAnsiTheme="majorHAnsi" w:cstheme="majorHAnsi"/>
              </w:rPr>
              <w:t xml:space="preserve">Endereço: </w:t>
            </w:r>
            <w:r w:rsidR="002C7E54" w:rsidRPr="002C7E54">
              <w:rPr>
                <w:rFonts w:asciiTheme="majorHAnsi" w:hAnsiTheme="majorHAnsi" w:cstheme="majorHAnsi"/>
              </w:rPr>
              <w:t xml:space="preserve"> Rua Gonçalves Dias, 1260 – Funcionários – Belo Horizonte/MG.</w:t>
            </w:r>
            <w:r w:rsidR="002C7E54" w:rsidRPr="002C7E54">
              <w:rPr>
                <w:rFonts w:asciiTheme="majorHAnsi" w:eastAsiaTheme="minorHAnsi" w:hAnsiTheme="majorHAnsi" w:cstheme="majorHAnsi"/>
                <w:sz w:val="22"/>
                <w:szCs w:val="22"/>
                <w:lang w:eastAsia="en-US"/>
              </w:rPr>
              <w:t xml:space="preserve"> </w:t>
            </w:r>
          </w:p>
        </w:tc>
      </w:tr>
      <w:tr w:rsidR="002509C2" w:rsidRPr="002509C2" w14:paraId="360FA6A7" w14:textId="77777777" w:rsidTr="002C7E54">
        <w:trPr>
          <w:cantSplit/>
          <w:trHeight w:val="1553"/>
        </w:trPr>
        <w:tc>
          <w:tcPr>
            <w:tcW w:w="5336" w:type="dxa"/>
            <w:tcBorders>
              <w:top w:val="single" w:sz="4" w:space="0" w:color="auto"/>
              <w:left w:val="single" w:sz="4" w:space="0" w:color="auto"/>
              <w:bottom w:val="single" w:sz="4" w:space="0" w:color="auto"/>
              <w:right w:val="single" w:sz="4" w:space="0" w:color="auto"/>
            </w:tcBorders>
            <w:hideMark/>
          </w:tcPr>
          <w:p w14:paraId="0BE01205" w14:textId="74DF929C" w:rsidR="002509C2" w:rsidRPr="002509C2" w:rsidRDefault="002509C2" w:rsidP="002C7E54">
            <w:pPr>
              <w:autoSpaceDE w:val="0"/>
              <w:autoSpaceDN w:val="0"/>
              <w:adjustRightInd w:val="0"/>
              <w:jc w:val="both"/>
              <w:rPr>
                <w:rFonts w:asciiTheme="majorHAnsi" w:hAnsiTheme="majorHAnsi" w:cstheme="majorHAnsi"/>
              </w:rPr>
            </w:pPr>
            <w:r w:rsidRPr="002509C2">
              <w:rPr>
                <w:rFonts w:asciiTheme="majorHAnsi" w:hAnsiTheme="majorHAnsi" w:cstheme="majorHAnsi"/>
                <w:bCs/>
                <w:color w:val="000000"/>
              </w:rPr>
              <w:t>OBJETO:</w:t>
            </w:r>
            <w:r w:rsidRPr="002509C2">
              <w:rPr>
                <w:rFonts w:asciiTheme="majorHAnsi" w:hAnsiTheme="majorHAnsi" w:cstheme="majorHAnsi"/>
              </w:rPr>
              <w:t xml:space="preserve"> Construção do novo fórum da comarca de </w:t>
            </w:r>
            <w:r>
              <w:rPr>
                <w:rFonts w:asciiTheme="majorHAnsi" w:hAnsiTheme="majorHAnsi" w:cstheme="majorHAnsi"/>
              </w:rPr>
              <w:t xml:space="preserve">Timóteo / </w:t>
            </w:r>
            <w:r w:rsidRPr="002509C2">
              <w:rPr>
                <w:rFonts w:asciiTheme="majorHAnsi" w:hAnsiTheme="majorHAnsi" w:cstheme="majorHAnsi"/>
                <w:caps/>
              </w:rPr>
              <w:t>mg</w:t>
            </w:r>
            <w:r>
              <w:rPr>
                <w:rFonts w:asciiTheme="majorHAnsi" w:hAnsiTheme="majorHAnsi" w:cstheme="majorHAnsi"/>
              </w:rPr>
              <w:t>.</w:t>
            </w:r>
          </w:p>
        </w:tc>
        <w:tc>
          <w:tcPr>
            <w:tcW w:w="5432" w:type="dxa"/>
            <w:tcBorders>
              <w:top w:val="single" w:sz="4" w:space="0" w:color="auto"/>
              <w:left w:val="single" w:sz="4" w:space="0" w:color="auto"/>
              <w:bottom w:val="single" w:sz="4" w:space="0" w:color="auto"/>
              <w:right w:val="single" w:sz="4" w:space="0" w:color="auto"/>
            </w:tcBorders>
            <w:vAlign w:val="center"/>
            <w:hideMark/>
          </w:tcPr>
          <w:p w14:paraId="2E1FEE02" w14:textId="77777777" w:rsidR="002509C2" w:rsidRPr="002509C2" w:rsidRDefault="002509C2" w:rsidP="002C7E54">
            <w:pPr>
              <w:rPr>
                <w:rFonts w:asciiTheme="majorHAnsi" w:hAnsiTheme="majorHAnsi" w:cstheme="majorHAnsi"/>
                <w:bCs/>
              </w:rPr>
            </w:pPr>
            <w:r w:rsidRPr="002509C2">
              <w:rPr>
                <w:rFonts w:asciiTheme="majorHAnsi" w:hAnsiTheme="majorHAnsi" w:cstheme="majorHAnsi"/>
                <w:bCs/>
              </w:rPr>
              <w:t>DATAS:</w:t>
            </w:r>
          </w:p>
          <w:p w14:paraId="19FA924E" w14:textId="77777777" w:rsidR="002509C2" w:rsidRPr="002509C2" w:rsidRDefault="002509C2" w:rsidP="002C7E54">
            <w:pPr>
              <w:rPr>
                <w:rFonts w:asciiTheme="majorHAnsi" w:hAnsiTheme="majorHAnsi" w:cstheme="majorHAnsi"/>
                <w:bCs/>
              </w:rPr>
            </w:pPr>
          </w:p>
          <w:p w14:paraId="62B0DCB3" w14:textId="7752F2CC" w:rsidR="002509C2" w:rsidRPr="002509C2" w:rsidRDefault="002509C2" w:rsidP="002C7E54">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12/12/2025 às 09h00min.</w:t>
            </w:r>
          </w:p>
        </w:tc>
      </w:tr>
      <w:tr w:rsidR="002509C2" w:rsidRPr="002509C2" w14:paraId="722D950F" w14:textId="77777777" w:rsidTr="002C7E54">
        <w:trPr>
          <w:cantSplit/>
          <w:trHeight w:val="354"/>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1793687" w14:textId="77777777" w:rsidR="002509C2" w:rsidRPr="002509C2" w:rsidRDefault="002509C2" w:rsidP="002C7E54">
            <w:pPr>
              <w:tabs>
                <w:tab w:val="left" w:pos="4393"/>
                <w:tab w:val="center" w:pos="5386"/>
              </w:tabs>
              <w:jc w:val="center"/>
              <w:outlineLvl w:val="1"/>
              <w:rPr>
                <w:rFonts w:asciiTheme="majorHAnsi" w:hAnsiTheme="majorHAnsi" w:cs="Arial"/>
              </w:rPr>
            </w:pPr>
            <w:r w:rsidRPr="002509C2">
              <w:rPr>
                <w:rFonts w:asciiTheme="majorHAnsi" w:hAnsiTheme="majorHAnsi" w:cs="Arial"/>
              </w:rPr>
              <w:t>VALORES</w:t>
            </w:r>
          </w:p>
        </w:tc>
      </w:tr>
      <w:tr w:rsidR="002509C2" w:rsidRPr="002509C2" w14:paraId="2C739951" w14:textId="77777777" w:rsidTr="002C7E54">
        <w:trPr>
          <w:cantSplit/>
          <w:trHeight w:val="976"/>
        </w:trPr>
        <w:tc>
          <w:tcPr>
            <w:tcW w:w="10768" w:type="dxa"/>
            <w:gridSpan w:val="2"/>
            <w:tcBorders>
              <w:top w:val="single" w:sz="4" w:space="0" w:color="auto"/>
              <w:left w:val="single" w:sz="4" w:space="0" w:color="auto"/>
            </w:tcBorders>
            <w:vAlign w:val="center"/>
            <w:hideMark/>
          </w:tcPr>
          <w:p w14:paraId="59BC4D3E" w14:textId="77777777" w:rsidR="002509C2" w:rsidRPr="002509C2" w:rsidRDefault="002509C2" w:rsidP="002C7E54">
            <w:pPr>
              <w:keepNext/>
              <w:jc w:val="center"/>
              <w:outlineLvl w:val="2"/>
              <w:rPr>
                <w:rFonts w:asciiTheme="majorHAnsi" w:hAnsiTheme="majorHAnsi" w:cs="Arial"/>
              </w:rPr>
            </w:pPr>
            <w:r w:rsidRPr="002509C2">
              <w:rPr>
                <w:rFonts w:asciiTheme="majorHAnsi" w:hAnsiTheme="majorHAnsi" w:cs="Arial"/>
              </w:rPr>
              <w:t>Valor Estimado da Obra</w:t>
            </w:r>
          </w:p>
          <w:p w14:paraId="27EC39D6" w14:textId="7E62AF35" w:rsidR="002509C2" w:rsidRPr="002509C2" w:rsidRDefault="002509C2" w:rsidP="002C7E54">
            <w:pPr>
              <w:keepNext/>
              <w:jc w:val="center"/>
              <w:outlineLvl w:val="2"/>
              <w:rPr>
                <w:rFonts w:asciiTheme="majorHAnsi" w:hAnsiTheme="majorHAnsi" w:cs="Arial"/>
              </w:rPr>
            </w:pPr>
            <w:r w:rsidRPr="002509C2">
              <w:rPr>
                <w:rFonts w:asciiTheme="minorHAnsi" w:eastAsiaTheme="minorHAnsi" w:hAnsiTheme="minorHAnsi" w:cstheme="minorHAnsi"/>
                <w:b/>
                <w:bCs/>
                <w:caps/>
                <w:lang w:eastAsia="en-US"/>
              </w:rPr>
              <w:t>R$ 25.768.898,99</w:t>
            </w:r>
            <w:r w:rsidRPr="002509C2">
              <w:rPr>
                <w:rFonts w:asciiTheme="majorHAnsi" w:hAnsiTheme="majorHAnsi" w:cstheme="majorHAnsi"/>
              </w:rPr>
              <w:t xml:space="preserve"> </w:t>
            </w:r>
          </w:p>
        </w:tc>
      </w:tr>
      <w:tr w:rsidR="002509C2" w:rsidRPr="002509C2" w14:paraId="09A88379" w14:textId="77777777" w:rsidTr="002C7E54">
        <w:trPr>
          <w:cantSplit/>
          <w:trHeight w:val="591"/>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69CD7258" w14:textId="4E7A867F" w:rsidR="002509C2" w:rsidRPr="002509C2" w:rsidRDefault="002509C2" w:rsidP="002C7E54">
            <w:pPr>
              <w:spacing w:after="160" w:line="259" w:lineRule="auto"/>
              <w:jc w:val="both"/>
              <w:rPr>
                <w:rFonts w:asciiTheme="majorHAnsi" w:hAnsiTheme="majorHAnsi" w:cstheme="majorHAnsi"/>
              </w:rPr>
            </w:pPr>
            <w:r w:rsidRPr="002509C2">
              <w:rPr>
                <w:rFonts w:asciiTheme="majorHAnsi" w:hAnsiTheme="majorHAnsi" w:cstheme="majorHAnsi"/>
              </w:rPr>
              <w:t>OBSERVAÇÕES:</w:t>
            </w:r>
            <w:r w:rsidR="00365421">
              <w:rPr>
                <w:rFonts w:asciiTheme="majorHAnsi" w:hAnsiTheme="majorHAnsi" w:cstheme="majorHAnsi"/>
              </w:rPr>
              <w:t xml:space="preserve">      </w:t>
            </w:r>
            <w:r w:rsidR="002C7E54">
              <w:rPr>
                <w:rFonts w:asciiTheme="majorHAnsi" w:hAnsiTheme="majorHAnsi" w:cstheme="majorHAnsi"/>
              </w:rPr>
              <w:t xml:space="preserve"> </w:t>
            </w:r>
            <w:hyperlink r:id="rId11" w:history="1">
              <w:r w:rsidR="002C7E54" w:rsidRPr="002C7E54">
                <w:rPr>
                  <w:rStyle w:val="Hyperlink"/>
                  <w:rFonts w:asciiTheme="majorHAnsi" w:hAnsiTheme="majorHAnsi" w:cstheme="majorHAnsi"/>
                </w:rPr>
                <w:t>www.compras.mg.gov.br</w:t>
              </w:r>
            </w:hyperlink>
            <w:r w:rsidR="002C7E54" w:rsidRPr="002C7E54">
              <w:rPr>
                <w:rFonts w:asciiTheme="majorHAnsi" w:hAnsiTheme="majorHAnsi" w:cstheme="majorHAnsi"/>
                <w:u w:val="single"/>
              </w:rPr>
              <w:t xml:space="preserve">, </w:t>
            </w:r>
            <w:hyperlink r:id="rId12" w:history="1">
              <w:r w:rsidR="002C7E54" w:rsidRPr="002C7E54">
                <w:rPr>
                  <w:rStyle w:val="Hyperlink"/>
                  <w:rFonts w:asciiTheme="majorHAnsi" w:hAnsiTheme="majorHAnsi" w:cstheme="majorHAnsi"/>
                </w:rPr>
                <w:t>www.tjmg.jus.br</w:t>
              </w:r>
            </w:hyperlink>
            <w:r w:rsidR="002C7E54">
              <w:rPr>
                <w:rFonts w:asciiTheme="majorHAnsi" w:hAnsiTheme="majorHAnsi" w:cstheme="majorHAnsi"/>
              </w:rPr>
              <w:t xml:space="preserve"> </w:t>
            </w:r>
            <w:r w:rsidR="002C7E54" w:rsidRPr="002C7E54">
              <w:rPr>
                <w:rFonts w:asciiTheme="majorHAnsi" w:hAnsiTheme="majorHAnsi" w:cstheme="majorHAnsi"/>
              </w:rPr>
              <w:t xml:space="preserve">. E-mail </w:t>
            </w:r>
            <w:hyperlink r:id="rId13" w:history="1">
              <w:r w:rsidR="002C7E54" w:rsidRPr="002C7E54">
                <w:rPr>
                  <w:rStyle w:val="Hyperlink"/>
                  <w:rFonts w:asciiTheme="majorHAnsi" w:hAnsiTheme="majorHAnsi" w:cstheme="majorHAnsi"/>
                </w:rPr>
                <w:t>licit@tjmg.jus.br</w:t>
              </w:r>
            </w:hyperlink>
            <w:r w:rsidR="002C7E54">
              <w:rPr>
                <w:rFonts w:asciiTheme="majorHAnsi" w:hAnsiTheme="majorHAnsi" w:cstheme="majorHAnsi"/>
              </w:rPr>
              <w:t xml:space="preserve">      </w:t>
            </w:r>
            <w:r w:rsidR="002C7E54" w:rsidRPr="002C7E54">
              <w:rPr>
                <w:rFonts w:asciiTheme="majorHAnsi" w:hAnsiTheme="majorHAnsi" w:cstheme="majorHAnsi"/>
              </w:rPr>
              <w:t>(31) 3249-8033</w:t>
            </w:r>
          </w:p>
        </w:tc>
      </w:tr>
    </w:tbl>
    <w:p w14:paraId="4F511FC5" w14:textId="77777777" w:rsidR="00501A1D" w:rsidRDefault="00501A1D" w:rsidP="004B3E2D">
      <w:pPr>
        <w:autoSpaceDE w:val="0"/>
        <w:autoSpaceDN w:val="0"/>
        <w:adjustRightInd w:val="0"/>
        <w:ind w:left="142"/>
        <w:rPr>
          <w:rFonts w:ascii="Calibri" w:hAnsi="Calibri" w:cs="Calibri"/>
          <w:noProof/>
          <w:sz w:val="44"/>
          <w:szCs w:val="44"/>
        </w:rPr>
      </w:pPr>
    </w:p>
    <w:p w14:paraId="1FFDE6C6" w14:textId="77777777" w:rsidR="00893AC1" w:rsidRDefault="00893AC1" w:rsidP="004B3E2D">
      <w:pPr>
        <w:autoSpaceDE w:val="0"/>
        <w:autoSpaceDN w:val="0"/>
        <w:adjustRightInd w:val="0"/>
        <w:ind w:left="142"/>
        <w:rPr>
          <w:rFonts w:ascii="Calibri" w:hAnsi="Calibri" w:cs="Calibri"/>
          <w:noProof/>
          <w:sz w:val="44"/>
          <w:szCs w:val="44"/>
        </w:rPr>
      </w:pPr>
    </w:p>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736E4AA7" w14:textId="77777777" w:rsidR="00893AC1" w:rsidRDefault="00893AC1" w:rsidP="004B3E2D">
      <w:pPr>
        <w:autoSpaceDE w:val="0"/>
        <w:autoSpaceDN w:val="0"/>
        <w:adjustRightInd w:val="0"/>
        <w:ind w:left="142"/>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2B29651" w14:textId="77777777" w:rsidR="00893AC1" w:rsidRDefault="00893AC1"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5A9CCE90" w:rsidR="004B730B" w:rsidRDefault="004B730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777066">
        <w:rPr>
          <w:rFonts w:asciiTheme="minorHAnsi" w:hAnsiTheme="minorHAnsi" w:cstheme="minorHAnsi"/>
          <w:b/>
        </w:rPr>
        <w:t xml:space="preserve"> </w:t>
      </w:r>
      <w:r w:rsidR="00777066" w:rsidRPr="00777066">
        <w:rPr>
          <w:rFonts w:asciiTheme="minorHAnsi" w:hAnsiTheme="minorHAnsi" w:cstheme="minorHAnsi"/>
          <w:b/>
          <w:caps/>
        </w:rPr>
        <w:t>Aimorés</w:t>
      </w:r>
      <w:r w:rsidR="00777066">
        <w:rPr>
          <w:rFonts w:asciiTheme="minorHAnsi" w:hAnsiTheme="minorHAnsi" w:cstheme="minorHAnsi"/>
          <w:b/>
          <w:caps/>
        </w:rPr>
        <w:t xml:space="preserve"> - mg </w:t>
      </w:r>
      <w:r w:rsidR="00777066" w:rsidRPr="00777066">
        <w:rPr>
          <w:rFonts w:asciiTheme="minorHAnsi" w:hAnsiTheme="minorHAnsi" w:cstheme="minorHAnsi"/>
          <w:b/>
        </w:rPr>
        <w:t>- CONCORRÊNCIA Nº 0</w:t>
      </w:r>
      <w:r w:rsidR="00777066">
        <w:rPr>
          <w:rFonts w:asciiTheme="minorHAnsi" w:hAnsiTheme="minorHAnsi" w:cstheme="minorHAnsi"/>
          <w:b/>
        </w:rPr>
        <w:t>0</w:t>
      </w:r>
      <w:r w:rsidR="00777066" w:rsidRPr="00777066">
        <w:rPr>
          <w:rFonts w:asciiTheme="minorHAnsi" w:hAnsiTheme="minorHAnsi" w:cstheme="minorHAnsi"/>
          <w:b/>
        </w:rPr>
        <w:t>4/2</w:t>
      </w:r>
      <w:r w:rsidR="00777066">
        <w:rPr>
          <w:rFonts w:asciiTheme="minorHAnsi" w:hAnsiTheme="minorHAnsi" w:cstheme="minorHAnsi"/>
          <w:b/>
        </w:rPr>
        <w:t>02</w:t>
      </w:r>
      <w:r w:rsidR="00777066" w:rsidRPr="00777066">
        <w:rPr>
          <w:rFonts w:asciiTheme="minorHAnsi" w:hAnsiTheme="minorHAnsi" w:cstheme="minorHAnsi"/>
          <w:b/>
        </w:rPr>
        <w:t>5</w:t>
      </w:r>
    </w:p>
    <w:p w14:paraId="7286447C" w14:textId="28CF12DC" w:rsidR="004B730B" w:rsidRDefault="00777066" w:rsidP="00057575">
      <w:pPr>
        <w:autoSpaceDE w:val="0"/>
        <w:autoSpaceDN w:val="0"/>
        <w:adjustRightInd w:val="0"/>
        <w:ind w:left="142"/>
        <w:jc w:val="both"/>
        <w:rPr>
          <w:rFonts w:asciiTheme="majorHAnsi" w:hAnsiTheme="majorHAnsi" w:cstheme="majorHAnsi"/>
        </w:rPr>
      </w:pPr>
      <w:r w:rsidRPr="00777066">
        <w:rPr>
          <w:rFonts w:asciiTheme="majorHAnsi" w:hAnsiTheme="majorHAnsi" w:cstheme="majorHAnsi"/>
          <w:caps/>
        </w:rPr>
        <w:t>Objeto</w:t>
      </w:r>
      <w:r w:rsidRPr="00777066">
        <w:rPr>
          <w:rFonts w:asciiTheme="majorHAnsi" w:hAnsiTheme="majorHAnsi" w:cstheme="majorHAnsi"/>
        </w:rPr>
        <w:t xml:space="preserve">: Contratação de empresa técnica especializada em engenharia, por empreitada e com o menor preço global para execução da obra de pavimentação em </w:t>
      </w:r>
      <w:r>
        <w:rPr>
          <w:rFonts w:asciiTheme="majorHAnsi" w:hAnsiTheme="majorHAnsi" w:cstheme="majorHAnsi"/>
        </w:rPr>
        <w:t>(</w:t>
      </w:r>
      <w:r w:rsidRPr="00777066">
        <w:rPr>
          <w:rFonts w:asciiTheme="majorHAnsi" w:hAnsiTheme="majorHAnsi" w:cstheme="majorHAnsi"/>
        </w:rPr>
        <w:t>C</w:t>
      </w:r>
      <w:r>
        <w:rPr>
          <w:rFonts w:asciiTheme="majorHAnsi" w:hAnsiTheme="majorHAnsi" w:cstheme="majorHAnsi"/>
        </w:rPr>
        <w:t xml:space="preserve">BUQ) </w:t>
      </w:r>
      <w:r w:rsidRPr="00777066">
        <w:rPr>
          <w:rFonts w:asciiTheme="majorHAnsi" w:hAnsiTheme="majorHAnsi" w:cstheme="majorHAnsi"/>
        </w:rPr>
        <w:t>em diversas ruas, localizada no Morro da Matriz, Centro, Município de Aimorés</w:t>
      </w:r>
      <w:r>
        <w:rPr>
          <w:rFonts w:asciiTheme="majorHAnsi" w:hAnsiTheme="majorHAnsi" w:cstheme="majorHAnsi"/>
        </w:rPr>
        <w:t xml:space="preserve"> </w:t>
      </w:r>
      <w:r w:rsidRPr="00777066">
        <w:rPr>
          <w:rFonts w:asciiTheme="majorHAnsi" w:hAnsiTheme="majorHAnsi" w:cstheme="majorHAnsi"/>
        </w:rPr>
        <w:t xml:space="preserve">/MG. </w:t>
      </w:r>
      <w:r w:rsidR="009E7C56">
        <w:rPr>
          <w:rFonts w:asciiTheme="majorHAnsi" w:hAnsiTheme="majorHAnsi" w:cstheme="majorHAnsi"/>
        </w:rPr>
        <w:t>Valor total estimado em:</w:t>
      </w:r>
      <w:r w:rsidR="009E7C56" w:rsidRPr="009E7C56">
        <w:t xml:space="preserve"> </w:t>
      </w:r>
      <w:r w:rsidR="009E7C56" w:rsidRPr="009E7C56">
        <w:rPr>
          <w:rFonts w:asciiTheme="minorHAnsi" w:hAnsiTheme="minorHAnsi" w:cstheme="minorHAnsi"/>
          <w:b/>
        </w:rPr>
        <w:t>R$ 506.115,</w:t>
      </w:r>
      <w:r w:rsidR="00365421" w:rsidRPr="009E7C56">
        <w:rPr>
          <w:rFonts w:asciiTheme="minorHAnsi" w:hAnsiTheme="minorHAnsi" w:cstheme="minorHAnsi"/>
          <w:b/>
        </w:rPr>
        <w:t>34</w:t>
      </w:r>
      <w:r w:rsidR="00365421">
        <w:rPr>
          <w:rFonts w:asciiTheme="majorHAnsi" w:hAnsiTheme="majorHAnsi" w:cstheme="majorHAnsi"/>
        </w:rPr>
        <w:t>.</w:t>
      </w:r>
      <w:r w:rsidR="006259FF">
        <w:rPr>
          <w:rFonts w:asciiTheme="majorHAnsi" w:hAnsiTheme="majorHAnsi" w:cstheme="majorHAnsi"/>
        </w:rPr>
        <w:t xml:space="preserve"> </w:t>
      </w:r>
      <w:r>
        <w:rPr>
          <w:rFonts w:asciiTheme="majorHAnsi" w:hAnsiTheme="majorHAnsi" w:cstheme="majorHAnsi"/>
        </w:rPr>
        <w:t xml:space="preserve">Data de </w:t>
      </w:r>
      <w:r w:rsidRPr="00777066">
        <w:rPr>
          <w:rFonts w:asciiTheme="majorHAnsi" w:hAnsiTheme="majorHAnsi" w:cstheme="majorHAnsi"/>
        </w:rPr>
        <w:t>abertura</w:t>
      </w:r>
      <w:r>
        <w:rPr>
          <w:rFonts w:asciiTheme="majorHAnsi" w:hAnsiTheme="majorHAnsi" w:cstheme="majorHAnsi"/>
        </w:rPr>
        <w:t xml:space="preserve">: 04/12/2025, </w:t>
      </w:r>
      <w:r w:rsidRPr="00777066">
        <w:rPr>
          <w:rFonts w:asciiTheme="majorHAnsi" w:hAnsiTheme="majorHAnsi" w:cstheme="majorHAnsi"/>
        </w:rPr>
        <w:t xml:space="preserve">às 08h00min. </w:t>
      </w:r>
      <w:r>
        <w:rPr>
          <w:rFonts w:asciiTheme="majorHAnsi" w:hAnsiTheme="majorHAnsi" w:cstheme="majorHAnsi"/>
        </w:rPr>
        <w:t xml:space="preserve">Esclarecimentos pelo telefone: </w:t>
      </w:r>
      <w:r w:rsidRPr="00777066">
        <w:rPr>
          <w:rFonts w:asciiTheme="majorHAnsi" w:hAnsiTheme="majorHAnsi" w:cstheme="majorHAnsi"/>
        </w:rPr>
        <w:t>(33) 3267-1000 das 07h00min às 13h00min ou pelo e-</w:t>
      </w:r>
      <w:r>
        <w:rPr>
          <w:rFonts w:asciiTheme="majorHAnsi" w:hAnsiTheme="majorHAnsi" w:cstheme="majorHAnsi"/>
        </w:rPr>
        <w:t xml:space="preserve">mail: </w:t>
      </w:r>
      <w:hyperlink r:id="rId14" w:history="1">
        <w:r w:rsidRPr="00257F01">
          <w:rPr>
            <w:rStyle w:val="Hyperlink"/>
            <w:rFonts w:asciiTheme="majorHAnsi" w:hAnsiTheme="majorHAnsi" w:cstheme="majorHAnsi"/>
          </w:rPr>
          <w:t>licitacao@aimores.mg.gov.br</w:t>
        </w:r>
      </w:hyperlink>
      <w:r w:rsidR="006259FF">
        <w:rPr>
          <w:rFonts w:asciiTheme="majorHAnsi" w:hAnsiTheme="majorHAnsi" w:cstheme="majorHAnsi"/>
        </w:rPr>
        <w:t xml:space="preserve">. Edital </w:t>
      </w:r>
      <w:r w:rsidRPr="00777066">
        <w:rPr>
          <w:rFonts w:asciiTheme="majorHAnsi" w:hAnsiTheme="majorHAnsi" w:cstheme="majorHAnsi"/>
        </w:rPr>
        <w:t>disponível</w:t>
      </w:r>
      <w:r>
        <w:rPr>
          <w:rFonts w:asciiTheme="majorHAnsi" w:hAnsiTheme="majorHAnsi" w:cstheme="majorHAnsi"/>
        </w:rPr>
        <w:t xml:space="preserve"> no site: </w:t>
      </w:r>
      <w:hyperlink r:id="rId15" w:history="1">
        <w:r w:rsidRPr="00257F01">
          <w:rPr>
            <w:rStyle w:val="Hyperlink"/>
            <w:rFonts w:asciiTheme="majorHAnsi" w:hAnsiTheme="majorHAnsi" w:cstheme="majorHAnsi"/>
          </w:rPr>
          <w:t>www.aimores.mg.gov.br</w:t>
        </w:r>
      </w:hyperlink>
      <w:r>
        <w:rPr>
          <w:rFonts w:asciiTheme="majorHAnsi" w:hAnsiTheme="majorHAnsi" w:cstheme="majorHAnsi"/>
        </w:rPr>
        <w:t xml:space="preserve"> </w:t>
      </w:r>
      <w:r w:rsidRPr="00777066">
        <w:rPr>
          <w:rFonts w:asciiTheme="majorHAnsi" w:hAnsiTheme="majorHAnsi" w:cstheme="majorHAnsi"/>
        </w:rPr>
        <w:t xml:space="preserve">e </w:t>
      </w:r>
      <w:hyperlink r:id="rId16" w:history="1">
        <w:r w:rsidRPr="00257F01">
          <w:rPr>
            <w:rStyle w:val="Hyperlink"/>
            <w:rFonts w:asciiTheme="majorHAnsi" w:hAnsiTheme="majorHAnsi" w:cstheme="majorHAnsi"/>
          </w:rPr>
          <w:t>www.licitardigital.com.br</w:t>
        </w:r>
      </w:hyperlink>
      <w:r w:rsidRPr="00777066">
        <w:rPr>
          <w:rFonts w:asciiTheme="majorHAnsi" w:hAnsiTheme="majorHAnsi" w:cstheme="majorHAnsi"/>
        </w:rPr>
        <w:t>.</w:t>
      </w:r>
      <w:r>
        <w:rPr>
          <w:rFonts w:asciiTheme="majorHAnsi" w:hAnsiTheme="majorHAnsi" w:cstheme="majorHAnsi"/>
        </w:rPr>
        <w:t xml:space="preserve"> </w:t>
      </w:r>
    </w:p>
    <w:p w14:paraId="6150EF50" w14:textId="77777777" w:rsidR="00777066" w:rsidRDefault="00777066" w:rsidP="00057575">
      <w:pPr>
        <w:autoSpaceDE w:val="0"/>
        <w:autoSpaceDN w:val="0"/>
        <w:adjustRightInd w:val="0"/>
        <w:ind w:left="142"/>
        <w:jc w:val="both"/>
        <w:rPr>
          <w:rFonts w:asciiTheme="minorHAnsi" w:hAnsiTheme="minorHAnsi" w:cstheme="minorHAnsi"/>
          <w:b/>
        </w:rPr>
      </w:pPr>
    </w:p>
    <w:p w14:paraId="60B02A23" w14:textId="548FD313" w:rsidR="007C3E09" w:rsidRPr="000C16C3"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777066" w:rsidRPr="00777066">
        <w:rPr>
          <w:rFonts w:asciiTheme="minorHAnsi" w:hAnsiTheme="minorHAnsi" w:cstheme="minorHAnsi"/>
          <w:b/>
          <w:caps/>
        </w:rPr>
        <w:t>Barão de Cocais</w:t>
      </w:r>
      <w:r w:rsidR="00777066">
        <w:rPr>
          <w:rFonts w:asciiTheme="minorHAnsi" w:hAnsiTheme="minorHAnsi" w:cstheme="minorHAnsi"/>
          <w:b/>
          <w:caps/>
        </w:rPr>
        <w:t xml:space="preserve"> - mg - Concorrência Eletrônica nº </w:t>
      </w:r>
      <w:r w:rsidR="00777066" w:rsidRPr="00777066">
        <w:rPr>
          <w:rFonts w:asciiTheme="minorHAnsi" w:hAnsiTheme="minorHAnsi" w:cstheme="minorHAnsi"/>
          <w:b/>
          <w:caps/>
        </w:rPr>
        <w:t>010/2025</w:t>
      </w:r>
    </w:p>
    <w:p w14:paraId="32B261ED" w14:textId="628215B4" w:rsidR="008C3DCE" w:rsidRDefault="00777066" w:rsidP="000B355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77066">
        <w:rPr>
          <w:rFonts w:asciiTheme="majorHAnsi" w:hAnsiTheme="majorHAnsi" w:cstheme="majorHAnsi"/>
        </w:rPr>
        <w:t>Execução de obra de engenharia para construção de Creche modelo FNDE,</w:t>
      </w:r>
      <w:r>
        <w:rPr>
          <w:rFonts w:asciiTheme="majorHAnsi" w:hAnsiTheme="majorHAnsi" w:cstheme="majorHAnsi"/>
        </w:rPr>
        <w:t xml:space="preserve"> tipo 1, no Bairro Brás Molina, Município de Barão de Cocais /</w:t>
      </w:r>
      <w:r w:rsidRPr="00777066">
        <w:rPr>
          <w:rFonts w:asciiTheme="majorHAnsi" w:hAnsiTheme="majorHAnsi" w:cstheme="majorHAnsi"/>
        </w:rPr>
        <w:t>MG.</w:t>
      </w:r>
      <w:r w:rsidR="00A52727">
        <w:rPr>
          <w:rFonts w:asciiTheme="majorHAnsi" w:hAnsiTheme="majorHAnsi" w:cstheme="majorHAnsi"/>
        </w:rPr>
        <w:t xml:space="preserve"> Valor total estimado da contratação em:</w:t>
      </w:r>
      <w:r w:rsidR="00A52727" w:rsidRPr="00A52727">
        <w:t xml:space="preserve"> </w:t>
      </w:r>
      <w:r w:rsidR="00A52727" w:rsidRPr="00A52727">
        <w:rPr>
          <w:rFonts w:asciiTheme="minorHAnsi" w:hAnsiTheme="minorHAnsi" w:cstheme="minorHAnsi"/>
          <w:b/>
          <w:caps/>
        </w:rPr>
        <w:t>R$ 7.606.291,30</w:t>
      </w:r>
      <w:r w:rsidR="00A52727">
        <w:rPr>
          <w:rFonts w:asciiTheme="majorHAnsi" w:hAnsiTheme="majorHAnsi" w:cstheme="majorHAnsi"/>
        </w:rPr>
        <w:t xml:space="preserve">. </w:t>
      </w:r>
      <w:r>
        <w:rPr>
          <w:rFonts w:asciiTheme="majorHAnsi" w:hAnsiTheme="majorHAnsi" w:cstheme="majorHAnsi"/>
        </w:rPr>
        <w:t xml:space="preserve">Data da </w:t>
      </w:r>
      <w:r w:rsidRPr="00777066">
        <w:rPr>
          <w:rFonts w:asciiTheme="majorHAnsi" w:hAnsiTheme="majorHAnsi" w:cstheme="majorHAnsi"/>
        </w:rPr>
        <w:t>sessão pública</w:t>
      </w:r>
      <w:r>
        <w:rPr>
          <w:rFonts w:asciiTheme="majorHAnsi" w:hAnsiTheme="majorHAnsi" w:cstheme="majorHAnsi"/>
        </w:rPr>
        <w:t>: 11/12/</w:t>
      </w:r>
      <w:r w:rsidR="00A52727">
        <w:rPr>
          <w:rFonts w:asciiTheme="majorHAnsi" w:hAnsiTheme="majorHAnsi" w:cstheme="majorHAnsi"/>
        </w:rPr>
        <w:t xml:space="preserve">2025, </w:t>
      </w:r>
      <w:r>
        <w:rPr>
          <w:rFonts w:asciiTheme="majorHAnsi" w:hAnsiTheme="majorHAnsi" w:cstheme="majorHAnsi"/>
        </w:rPr>
        <w:t>às 09h00min</w:t>
      </w:r>
      <w:r w:rsidRPr="00777066">
        <w:rPr>
          <w:rFonts w:asciiTheme="majorHAnsi" w:hAnsiTheme="majorHAnsi" w:cstheme="majorHAnsi"/>
        </w:rPr>
        <w:t>. Edital disponível em</w:t>
      </w:r>
      <w:r>
        <w:rPr>
          <w:rFonts w:asciiTheme="majorHAnsi" w:hAnsiTheme="majorHAnsi" w:cstheme="majorHAnsi"/>
        </w:rPr>
        <w:t xml:space="preserve">: </w:t>
      </w:r>
      <w:hyperlink r:id="rId17" w:history="1">
        <w:r w:rsidRPr="00257F01">
          <w:rPr>
            <w:rStyle w:val="Hyperlink"/>
            <w:rFonts w:asciiTheme="majorHAnsi" w:hAnsiTheme="majorHAnsi" w:cstheme="majorHAnsi"/>
          </w:rPr>
          <w:t>https://licitar.digital</w:t>
        </w:r>
      </w:hyperlink>
      <w:r>
        <w:rPr>
          <w:rFonts w:asciiTheme="majorHAnsi" w:hAnsiTheme="majorHAnsi" w:cstheme="majorHAnsi"/>
        </w:rPr>
        <w:t xml:space="preserve"> ou </w:t>
      </w:r>
      <w:hyperlink r:id="rId18" w:history="1">
        <w:r w:rsidRPr="00257F01">
          <w:rPr>
            <w:rStyle w:val="Hyperlink"/>
            <w:rFonts w:asciiTheme="majorHAnsi" w:hAnsiTheme="majorHAnsi" w:cstheme="majorHAnsi"/>
          </w:rPr>
          <w:t>https://baraodecocais.mg.gov.br/licitacoes</w:t>
        </w:r>
      </w:hyperlink>
      <w:r>
        <w:rPr>
          <w:rFonts w:asciiTheme="majorHAnsi" w:hAnsiTheme="majorHAnsi" w:cstheme="majorHAnsi"/>
        </w:rPr>
        <w:t xml:space="preserve">. </w:t>
      </w:r>
    </w:p>
    <w:p w14:paraId="420DC69D" w14:textId="77777777" w:rsidR="00CD6DC1" w:rsidRDefault="00CD6DC1" w:rsidP="000B3555">
      <w:pPr>
        <w:autoSpaceDE w:val="0"/>
        <w:autoSpaceDN w:val="0"/>
        <w:adjustRightInd w:val="0"/>
        <w:ind w:left="142"/>
        <w:jc w:val="both"/>
        <w:rPr>
          <w:rFonts w:asciiTheme="majorHAnsi" w:hAnsiTheme="majorHAnsi" w:cstheme="majorHAnsi"/>
        </w:rPr>
      </w:pPr>
    </w:p>
    <w:p w14:paraId="258943C9" w14:textId="66354A4F" w:rsidR="00CD6DC1" w:rsidRDefault="00CD6DC1" w:rsidP="000B355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777066">
        <w:rPr>
          <w:rFonts w:asciiTheme="minorHAnsi" w:hAnsiTheme="minorHAnsi" w:cstheme="minorHAnsi"/>
          <w:b/>
          <w:caps/>
        </w:rPr>
        <w:t>Barão</w:t>
      </w:r>
      <w:r w:rsidRPr="00CD6DC1">
        <w:t xml:space="preserve"> </w:t>
      </w:r>
      <w:r w:rsidRPr="00CD6DC1">
        <w:rPr>
          <w:rFonts w:asciiTheme="minorHAnsi" w:hAnsiTheme="minorHAnsi" w:cstheme="minorHAnsi"/>
          <w:b/>
        </w:rPr>
        <w:t xml:space="preserve">DO MONTE ALTO </w:t>
      </w:r>
      <w:r>
        <w:rPr>
          <w:rFonts w:asciiTheme="minorHAnsi" w:hAnsiTheme="minorHAnsi" w:cstheme="minorHAnsi"/>
          <w:b/>
        </w:rPr>
        <w:t xml:space="preserve">- </w:t>
      </w:r>
      <w:r w:rsidRPr="00CD6DC1">
        <w:rPr>
          <w:rFonts w:asciiTheme="minorHAnsi" w:hAnsiTheme="minorHAnsi" w:cstheme="minorHAnsi"/>
          <w:b/>
          <w:caps/>
        </w:rPr>
        <w:t>mg</w:t>
      </w:r>
      <w:r>
        <w:rPr>
          <w:rFonts w:asciiTheme="minorHAnsi" w:hAnsiTheme="minorHAnsi" w:cstheme="minorHAnsi"/>
          <w:b/>
        </w:rPr>
        <w:t xml:space="preserve"> - </w:t>
      </w:r>
      <w:r w:rsidRPr="00CD6DC1">
        <w:rPr>
          <w:rFonts w:asciiTheme="minorHAnsi" w:hAnsiTheme="minorHAnsi" w:cstheme="minorHAnsi"/>
          <w:b/>
        </w:rPr>
        <w:t xml:space="preserve">CONCORRÊNCIA PRESENCIAL Nº </w:t>
      </w:r>
      <w:r>
        <w:rPr>
          <w:rFonts w:asciiTheme="minorHAnsi" w:hAnsiTheme="minorHAnsi" w:cstheme="minorHAnsi"/>
          <w:b/>
        </w:rPr>
        <w:t>00</w:t>
      </w:r>
      <w:r w:rsidRPr="00CD6DC1">
        <w:rPr>
          <w:rFonts w:asciiTheme="minorHAnsi" w:hAnsiTheme="minorHAnsi" w:cstheme="minorHAnsi"/>
          <w:b/>
        </w:rPr>
        <w:t>4/2025</w:t>
      </w:r>
    </w:p>
    <w:p w14:paraId="1DFA4C31" w14:textId="139D6984" w:rsidR="00CD6DC1" w:rsidRDefault="00CD6DC1" w:rsidP="000B3555">
      <w:pPr>
        <w:autoSpaceDE w:val="0"/>
        <w:autoSpaceDN w:val="0"/>
        <w:adjustRightInd w:val="0"/>
        <w:ind w:left="142"/>
        <w:jc w:val="both"/>
        <w:rPr>
          <w:rFonts w:asciiTheme="majorHAnsi" w:hAnsiTheme="majorHAnsi" w:cstheme="majorHAnsi"/>
        </w:rPr>
      </w:pPr>
      <w:r w:rsidRPr="00CD6DC1">
        <w:rPr>
          <w:rFonts w:asciiTheme="majorHAnsi" w:hAnsiTheme="majorHAnsi" w:cstheme="majorHAnsi"/>
          <w:caps/>
        </w:rPr>
        <w:t>Objeto</w:t>
      </w:r>
      <w:r>
        <w:rPr>
          <w:rFonts w:asciiTheme="majorHAnsi" w:hAnsiTheme="majorHAnsi" w:cstheme="majorHAnsi"/>
        </w:rPr>
        <w:t xml:space="preserve">: </w:t>
      </w:r>
      <w:r w:rsidRPr="00CD6DC1">
        <w:rPr>
          <w:rFonts w:asciiTheme="majorHAnsi" w:hAnsiTheme="majorHAnsi" w:cstheme="majorHAnsi"/>
        </w:rPr>
        <w:t>Contratação de empresa para prestação de serviços de mão de obra e fornecimento de material para calçamento em bloquete sextavado - estrada de acesso à Barão do Monte Alto</w:t>
      </w:r>
      <w:r>
        <w:rPr>
          <w:rFonts w:asciiTheme="majorHAnsi" w:hAnsiTheme="majorHAnsi" w:cstheme="majorHAnsi"/>
        </w:rPr>
        <w:t xml:space="preserve"> </w:t>
      </w:r>
      <w:r w:rsidRPr="00CD6DC1">
        <w:rPr>
          <w:rFonts w:asciiTheme="majorHAnsi" w:hAnsiTheme="majorHAnsi" w:cstheme="majorHAnsi"/>
        </w:rPr>
        <w:t xml:space="preserve">/MG. </w:t>
      </w:r>
      <w:r>
        <w:rPr>
          <w:rFonts w:asciiTheme="majorHAnsi" w:hAnsiTheme="majorHAnsi" w:cstheme="majorHAnsi"/>
        </w:rPr>
        <w:t xml:space="preserve">Data de </w:t>
      </w:r>
      <w:r w:rsidRPr="00CD6DC1">
        <w:rPr>
          <w:rFonts w:asciiTheme="majorHAnsi" w:hAnsiTheme="majorHAnsi" w:cstheme="majorHAnsi"/>
        </w:rPr>
        <w:t>abertura dia 16/12/2025, às 09h00min na Rua Antônio Afonso Ferreira, 269, Centro, Barão do Monte Alto</w:t>
      </w:r>
      <w:r>
        <w:rPr>
          <w:rFonts w:asciiTheme="majorHAnsi" w:hAnsiTheme="majorHAnsi" w:cstheme="majorHAnsi"/>
        </w:rPr>
        <w:t xml:space="preserve"> </w:t>
      </w:r>
      <w:r w:rsidRPr="00CD6DC1">
        <w:rPr>
          <w:rFonts w:asciiTheme="majorHAnsi" w:hAnsiTheme="majorHAnsi" w:cstheme="majorHAnsi"/>
        </w:rPr>
        <w:t>/MG. Edital disponível na sede da instituição e no site do Município a partir do dia 19/11/2025. Informações: 0800 132 1308 ou e</w:t>
      </w:r>
      <w:r>
        <w:rPr>
          <w:rFonts w:asciiTheme="majorHAnsi" w:hAnsiTheme="majorHAnsi" w:cstheme="majorHAnsi"/>
        </w:rPr>
        <w:t xml:space="preserve">-mail: </w:t>
      </w:r>
      <w:hyperlink r:id="rId19" w:history="1">
        <w:r w:rsidRPr="00257F01">
          <w:rPr>
            <w:rStyle w:val="Hyperlink"/>
            <w:rFonts w:asciiTheme="majorHAnsi" w:hAnsiTheme="majorHAnsi" w:cstheme="majorHAnsi"/>
          </w:rPr>
          <w:t>licitabarao@yahoo.com.br</w:t>
        </w:r>
      </w:hyperlink>
      <w:r>
        <w:rPr>
          <w:rFonts w:asciiTheme="majorHAnsi" w:hAnsiTheme="majorHAnsi" w:cstheme="majorHAnsi"/>
        </w:rPr>
        <w:t xml:space="preserve"> </w:t>
      </w:r>
      <w:r w:rsidRPr="00CD6DC1">
        <w:rPr>
          <w:rFonts w:asciiTheme="majorHAnsi" w:hAnsiTheme="majorHAnsi" w:cstheme="majorHAnsi"/>
        </w:rPr>
        <w:t xml:space="preserve">e site: </w:t>
      </w:r>
      <w:hyperlink r:id="rId20" w:history="1">
        <w:r w:rsidRPr="00257F01">
          <w:rPr>
            <w:rStyle w:val="Hyperlink"/>
            <w:rFonts w:asciiTheme="majorHAnsi" w:hAnsiTheme="majorHAnsi" w:cstheme="majorHAnsi"/>
          </w:rPr>
          <w:t>www.baraodomontealto.mg.gov.br</w:t>
        </w:r>
      </w:hyperlink>
      <w:r w:rsidRPr="00CD6DC1">
        <w:rPr>
          <w:rFonts w:asciiTheme="majorHAnsi" w:hAnsiTheme="majorHAnsi" w:cstheme="majorHAnsi"/>
        </w:rPr>
        <w:t>.</w:t>
      </w:r>
      <w:r>
        <w:rPr>
          <w:rFonts w:asciiTheme="majorHAnsi" w:hAnsiTheme="majorHAnsi" w:cstheme="majorHAnsi"/>
        </w:rPr>
        <w:t xml:space="preserve"> </w:t>
      </w:r>
    </w:p>
    <w:p w14:paraId="77C8BE53" w14:textId="77777777" w:rsidR="00915DEC" w:rsidRDefault="00915DEC" w:rsidP="000B3555">
      <w:pPr>
        <w:autoSpaceDE w:val="0"/>
        <w:autoSpaceDN w:val="0"/>
        <w:adjustRightInd w:val="0"/>
        <w:ind w:left="142"/>
        <w:jc w:val="both"/>
        <w:rPr>
          <w:rFonts w:asciiTheme="majorHAnsi" w:hAnsiTheme="majorHAnsi" w:cstheme="majorHAnsi"/>
        </w:rPr>
      </w:pPr>
    </w:p>
    <w:p w14:paraId="6B3A657E" w14:textId="143BBC6C" w:rsidR="00915DEC" w:rsidRPr="00915DEC" w:rsidRDefault="00915DEC" w:rsidP="000B3555">
      <w:pPr>
        <w:autoSpaceDE w:val="0"/>
        <w:autoSpaceDN w:val="0"/>
        <w:adjustRightInd w:val="0"/>
        <w:ind w:left="142"/>
        <w:jc w:val="both"/>
        <w:rPr>
          <w:rFonts w:asciiTheme="majorHAnsi" w:hAnsiTheme="majorHAnsi" w:cstheme="majorHAnsi"/>
          <w:caps/>
        </w:rPr>
      </w:pPr>
      <w:r w:rsidRPr="00703F0A">
        <w:rPr>
          <w:rFonts w:asciiTheme="minorHAnsi" w:hAnsiTheme="minorHAnsi" w:cstheme="minorHAnsi"/>
          <w:b/>
        </w:rPr>
        <w:t>PREFEITURA MUNICIPAL DE</w:t>
      </w:r>
      <w:r>
        <w:rPr>
          <w:rFonts w:asciiTheme="minorHAnsi" w:hAnsiTheme="minorHAnsi" w:cstheme="minorHAnsi"/>
          <w:b/>
        </w:rPr>
        <w:t xml:space="preserve"> </w:t>
      </w:r>
      <w:r w:rsidRPr="00915DEC">
        <w:rPr>
          <w:rFonts w:asciiTheme="minorHAnsi" w:hAnsiTheme="minorHAnsi" w:cstheme="minorHAnsi"/>
          <w:b/>
          <w:caps/>
        </w:rPr>
        <w:t>barroso</w:t>
      </w:r>
      <w:r>
        <w:rPr>
          <w:rFonts w:asciiTheme="minorHAnsi" w:hAnsiTheme="minorHAnsi" w:cstheme="minorHAnsi"/>
          <w:b/>
          <w:caps/>
        </w:rPr>
        <w:t xml:space="preserve"> - mg - </w:t>
      </w:r>
      <w:r w:rsidRPr="00915DEC">
        <w:rPr>
          <w:rFonts w:asciiTheme="minorHAnsi" w:hAnsiTheme="minorHAnsi" w:cstheme="minorHAnsi"/>
          <w:b/>
          <w:caps/>
        </w:rPr>
        <w:t>CONCORRÊNCIA Nº 007/2025</w:t>
      </w:r>
    </w:p>
    <w:p w14:paraId="3A548FFB" w14:textId="614B637A" w:rsidR="00915DEC" w:rsidRDefault="00915DEC" w:rsidP="000B355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15DEC">
        <w:rPr>
          <w:rFonts w:asciiTheme="majorHAnsi" w:hAnsiTheme="majorHAnsi" w:cstheme="majorHAnsi"/>
        </w:rPr>
        <w:t>Contratação de empresa especializad</w:t>
      </w:r>
      <w:r>
        <w:rPr>
          <w:rFonts w:asciiTheme="majorHAnsi" w:hAnsiTheme="majorHAnsi" w:cstheme="majorHAnsi"/>
        </w:rPr>
        <w:t xml:space="preserve">a para execução de serviços de </w:t>
      </w:r>
      <w:r w:rsidRPr="00915DEC">
        <w:rPr>
          <w:rFonts w:asciiTheme="majorHAnsi" w:hAnsiTheme="majorHAnsi" w:cstheme="majorHAnsi"/>
        </w:rPr>
        <w:t>construção de pra</w:t>
      </w:r>
      <w:r>
        <w:rPr>
          <w:rFonts w:asciiTheme="majorHAnsi" w:hAnsiTheme="majorHAnsi" w:cstheme="majorHAnsi"/>
        </w:rPr>
        <w:t xml:space="preserve">ça de lazer </w:t>
      </w:r>
      <w:r w:rsidRPr="00915DEC">
        <w:rPr>
          <w:rFonts w:asciiTheme="majorHAnsi" w:hAnsiTheme="majorHAnsi" w:cstheme="majorHAnsi"/>
        </w:rPr>
        <w:t>Bairro do Jardim Bandeirante (COHAB)</w:t>
      </w:r>
      <w:r>
        <w:rPr>
          <w:rFonts w:asciiTheme="majorHAnsi" w:hAnsiTheme="majorHAnsi" w:cstheme="majorHAnsi"/>
        </w:rPr>
        <w:t>. Data de abertura da sessão: 06/01/2026 às 10h00min.</w:t>
      </w:r>
      <w:r w:rsidRPr="00915DEC">
        <w:t xml:space="preserve"> </w:t>
      </w:r>
      <w:r w:rsidR="00EB7A0B">
        <w:rPr>
          <w:rFonts w:asciiTheme="majorHAnsi" w:hAnsiTheme="majorHAnsi" w:cstheme="majorHAnsi"/>
        </w:rPr>
        <w:t>Retiradada</w:t>
      </w:r>
      <w:r w:rsidR="00EB7A0B" w:rsidRPr="00915DEC">
        <w:rPr>
          <w:rFonts w:asciiTheme="majorHAnsi" w:hAnsiTheme="majorHAnsi" w:cstheme="majorHAnsi"/>
        </w:rPr>
        <w:t xml:space="preserve"> </w:t>
      </w:r>
      <w:r w:rsidR="00EB7A0B">
        <w:rPr>
          <w:rFonts w:asciiTheme="majorHAnsi" w:hAnsiTheme="majorHAnsi" w:cstheme="majorHAnsi"/>
        </w:rPr>
        <w:t xml:space="preserve">do </w:t>
      </w:r>
      <w:r w:rsidR="00EB7A0B" w:rsidRPr="00915DEC">
        <w:rPr>
          <w:rFonts w:asciiTheme="majorHAnsi" w:hAnsiTheme="majorHAnsi" w:cstheme="majorHAnsi"/>
        </w:rPr>
        <w:t>edital</w:t>
      </w:r>
      <w:r w:rsidR="00EB7A0B">
        <w:rPr>
          <w:rFonts w:asciiTheme="majorHAnsi" w:hAnsiTheme="majorHAnsi" w:cstheme="majorHAnsi"/>
        </w:rPr>
        <w:t xml:space="preserve"> no site</w:t>
      </w:r>
      <w:r w:rsidRPr="00915DEC">
        <w:rPr>
          <w:rFonts w:asciiTheme="majorHAnsi" w:hAnsiTheme="majorHAnsi" w:cstheme="majorHAnsi"/>
        </w:rPr>
        <w:t>:</w:t>
      </w:r>
      <w:r>
        <w:rPr>
          <w:rFonts w:asciiTheme="majorHAnsi" w:hAnsiTheme="majorHAnsi" w:cstheme="majorHAnsi"/>
        </w:rPr>
        <w:t xml:space="preserve"> </w:t>
      </w:r>
      <w:hyperlink r:id="rId21" w:history="1">
        <w:r w:rsidR="00EB7A0B" w:rsidRPr="00257F01">
          <w:rPr>
            <w:rStyle w:val="Hyperlink"/>
            <w:rFonts w:asciiTheme="majorHAnsi" w:hAnsiTheme="majorHAnsi" w:cstheme="majorHAnsi"/>
          </w:rPr>
          <w:t>www.barroso.mg.gov.br</w:t>
        </w:r>
      </w:hyperlink>
      <w:r w:rsidR="00EB7A0B">
        <w:rPr>
          <w:rFonts w:asciiTheme="majorHAnsi" w:hAnsiTheme="majorHAnsi" w:cstheme="majorHAnsi"/>
        </w:rPr>
        <w:t xml:space="preserve"> </w:t>
      </w:r>
      <w:r w:rsidRPr="00915DEC">
        <w:rPr>
          <w:rFonts w:asciiTheme="majorHAnsi" w:hAnsiTheme="majorHAnsi" w:cstheme="majorHAnsi"/>
        </w:rPr>
        <w:t xml:space="preserve">e </w:t>
      </w:r>
      <w:r w:rsidRPr="00EB7A0B">
        <w:rPr>
          <w:rStyle w:val="Hyperlink"/>
          <w:rFonts w:asciiTheme="majorHAnsi" w:hAnsiTheme="majorHAnsi" w:cstheme="majorHAnsi"/>
        </w:rPr>
        <w:t>barroso.licitapp.com.br</w:t>
      </w:r>
      <w:r w:rsidRPr="00915DEC">
        <w:rPr>
          <w:rFonts w:asciiTheme="majorHAnsi" w:hAnsiTheme="majorHAnsi" w:cstheme="majorHAnsi"/>
        </w:rPr>
        <w:t>.</w:t>
      </w:r>
      <w:r w:rsidR="00EB7A0B">
        <w:rPr>
          <w:rFonts w:asciiTheme="majorHAnsi" w:hAnsiTheme="majorHAnsi" w:cstheme="majorHAnsi"/>
        </w:rPr>
        <w:t xml:space="preserve"> Dúvidas: e-mail: </w:t>
      </w:r>
      <w:hyperlink r:id="rId22" w:history="1">
        <w:r w:rsidR="00EB7A0B" w:rsidRPr="00257F01">
          <w:rPr>
            <w:rStyle w:val="Hyperlink"/>
            <w:rFonts w:asciiTheme="majorHAnsi" w:hAnsiTheme="majorHAnsi" w:cstheme="majorHAnsi"/>
          </w:rPr>
          <w:t>licitacao@barroso.mg.gov.br</w:t>
        </w:r>
      </w:hyperlink>
      <w:r w:rsidR="00EB7A0B">
        <w:rPr>
          <w:rFonts w:asciiTheme="majorHAnsi" w:hAnsiTheme="majorHAnsi" w:cstheme="majorHAnsi"/>
        </w:rPr>
        <w:t xml:space="preserve">. </w:t>
      </w:r>
    </w:p>
    <w:p w14:paraId="3387FD53" w14:textId="77777777" w:rsidR="00777066" w:rsidRDefault="00777066" w:rsidP="000B3555">
      <w:pPr>
        <w:autoSpaceDE w:val="0"/>
        <w:autoSpaceDN w:val="0"/>
        <w:adjustRightInd w:val="0"/>
        <w:ind w:left="142"/>
        <w:jc w:val="both"/>
        <w:rPr>
          <w:rFonts w:asciiTheme="minorHAnsi" w:hAnsiTheme="minorHAnsi" w:cstheme="minorHAnsi"/>
          <w:b/>
        </w:rPr>
      </w:pPr>
    </w:p>
    <w:p w14:paraId="3FB31166" w14:textId="3C505202" w:rsidR="000B3555" w:rsidRPr="000C16C3"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777066">
        <w:rPr>
          <w:rFonts w:asciiTheme="minorHAnsi" w:hAnsiTheme="minorHAnsi" w:cstheme="minorHAnsi"/>
          <w:b/>
        </w:rPr>
        <w:t xml:space="preserve">CAMPO BELO </w:t>
      </w:r>
      <w:r w:rsidR="00777066">
        <w:rPr>
          <w:rFonts w:asciiTheme="minorHAnsi" w:hAnsiTheme="minorHAnsi" w:cstheme="minorHAnsi"/>
          <w:b/>
          <w:caps/>
        </w:rPr>
        <w:t xml:space="preserve">- mg - CONCORRÊNCIA ELETRÔNICA Nº </w:t>
      </w:r>
      <w:r w:rsidR="00777066" w:rsidRPr="00777066">
        <w:rPr>
          <w:rFonts w:asciiTheme="minorHAnsi" w:hAnsiTheme="minorHAnsi" w:cstheme="minorHAnsi"/>
          <w:b/>
          <w:caps/>
        </w:rPr>
        <w:t>0</w:t>
      </w:r>
      <w:r w:rsidR="00777066">
        <w:rPr>
          <w:rFonts w:asciiTheme="minorHAnsi" w:hAnsiTheme="minorHAnsi" w:cstheme="minorHAnsi"/>
          <w:b/>
          <w:caps/>
        </w:rPr>
        <w:t>21</w:t>
      </w:r>
      <w:r w:rsidR="00777066" w:rsidRPr="00777066">
        <w:rPr>
          <w:rFonts w:asciiTheme="minorHAnsi" w:hAnsiTheme="minorHAnsi" w:cstheme="minorHAnsi"/>
          <w:b/>
          <w:caps/>
        </w:rPr>
        <w:t>/2025</w:t>
      </w:r>
    </w:p>
    <w:p w14:paraId="0063880F" w14:textId="62836E5A" w:rsidR="008C3DCE" w:rsidRPr="00777066" w:rsidRDefault="00777066" w:rsidP="00893AC1">
      <w:pPr>
        <w:autoSpaceDE w:val="0"/>
        <w:autoSpaceDN w:val="0"/>
        <w:adjustRightInd w:val="0"/>
        <w:ind w:left="142"/>
        <w:jc w:val="both"/>
        <w:rPr>
          <w:rFonts w:asciiTheme="majorHAnsi" w:hAnsiTheme="majorHAnsi" w:cstheme="majorHAnsi"/>
        </w:rPr>
      </w:pPr>
      <w:r w:rsidRPr="00777066">
        <w:rPr>
          <w:rFonts w:asciiTheme="majorHAnsi" w:hAnsiTheme="majorHAnsi" w:cstheme="majorHAnsi"/>
          <w:caps/>
        </w:rPr>
        <w:t>Objeto</w:t>
      </w:r>
      <w:r>
        <w:rPr>
          <w:rFonts w:asciiTheme="majorHAnsi" w:hAnsiTheme="majorHAnsi" w:cstheme="majorHAnsi"/>
        </w:rPr>
        <w:t xml:space="preserve">: </w:t>
      </w:r>
      <w:r w:rsidRPr="00777066">
        <w:rPr>
          <w:rFonts w:asciiTheme="majorHAnsi" w:hAnsiTheme="majorHAnsi" w:cstheme="majorHAnsi"/>
        </w:rPr>
        <w:t xml:space="preserve">Contratação de empresa especializada para prestação de serviços de mão de obra com fornecimento de materiais para execução de reforma da Praça localizada na interseção das Ruas Guapé, Major Américo Massote e Santo Antônio neste </w:t>
      </w:r>
      <w:r w:rsidR="00365421" w:rsidRPr="00777066">
        <w:rPr>
          <w:rFonts w:asciiTheme="majorHAnsi" w:hAnsiTheme="majorHAnsi" w:cstheme="majorHAnsi"/>
        </w:rPr>
        <w:t>Município</w:t>
      </w:r>
      <w:r>
        <w:rPr>
          <w:rFonts w:asciiTheme="majorHAnsi" w:hAnsiTheme="majorHAnsi" w:cstheme="majorHAnsi"/>
        </w:rPr>
        <w:t>.</w:t>
      </w:r>
      <w:r>
        <w:t xml:space="preserve"> </w:t>
      </w:r>
      <w:r w:rsidRPr="00777066">
        <w:rPr>
          <w:rFonts w:asciiTheme="majorHAnsi" w:hAnsiTheme="majorHAnsi" w:cstheme="majorHAnsi"/>
        </w:rPr>
        <w:t>Data de abertura</w:t>
      </w:r>
      <w:r>
        <w:rPr>
          <w:rFonts w:asciiTheme="majorHAnsi" w:hAnsiTheme="majorHAnsi" w:cstheme="majorHAnsi"/>
        </w:rPr>
        <w:t xml:space="preserve"> da concorrência: 05/12/2025, às 13h</w:t>
      </w:r>
      <w:r w:rsidRPr="00777066">
        <w:rPr>
          <w:rFonts w:asciiTheme="majorHAnsi" w:hAnsiTheme="majorHAnsi" w:cstheme="majorHAnsi"/>
        </w:rPr>
        <w:t>30</w:t>
      </w:r>
      <w:r>
        <w:rPr>
          <w:rFonts w:asciiTheme="majorHAnsi" w:hAnsiTheme="majorHAnsi" w:cstheme="majorHAnsi"/>
        </w:rPr>
        <w:t>min.</w:t>
      </w:r>
      <w:r w:rsidR="00255B65" w:rsidRPr="00255B65">
        <w:t xml:space="preserve"> </w:t>
      </w:r>
      <w:r w:rsidR="00255B65" w:rsidRPr="00255B65">
        <w:rPr>
          <w:rFonts w:asciiTheme="majorHAnsi" w:hAnsiTheme="majorHAnsi" w:cstheme="majorHAnsi"/>
        </w:rPr>
        <w:t>O edital na sua íntegra e seus anexos estarão disponíveis a partir do dia 18/</w:t>
      </w:r>
      <w:r w:rsidR="00255B65">
        <w:rPr>
          <w:rFonts w:asciiTheme="majorHAnsi" w:hAnsiTheme="majorHAnsi" w:cstheme="majorHAnsi"/>
        </w:rPr>
        <w:t xml:space="preserve">11/2025 no site: </w:t>
      </w:r>
      <w:hyperlink r:id="rId23" w:history="1">
        <w:r w:rsidR="00255B65" w:rsidRPr="00257F01">
          <w:rPr>
            <w:rStyle w:val="Hyperlink"/>
            <w:rFonts w:asciiTheme="majorHAnsi" w:hAnsiTheme="majorHAnsi" w:cstheme="majorHAnsi"/>
          </w:rPr>
          <w:t>www.campobelo.mg.gov.br</w:t>
        </w:r>
      </w:hyperlink>
      <w:r w:rsidR="00255B65">
        <w:rPr>
          <w:rFonts w:asciiTheme="majorHAnsi" w:hAnsiTheme="majorHAnsi" w:cstheme="majorHAnsi"/>
        </w:rPr>
        <w:t xml:space="preserve"> ou </w:t>
      </w:r>
      <w:hyperlink r:id="rId24" w:history="1">
        <w:r w:rsidR="00255B65" w:rsidRPr="00257F01">
          <w:rPr>
            <w:rStyle w:val="Hyperlink"/>
            <w:rFonts w:asciiTheme="majorHAnsi" w:hAnsiTheme="majorHAnsi" w:cstheme="majorHAnsi"/>
          </w:rPr>
          <w:t>www.comprasgovernamentais.gov.br</w:t>
        </w:r>
      </w:hyperlink>
      <w:r w:rsidR="00255B65">
        <w:rPr>
          <w:rFonts w:asciiTheme="majorHAnsi" w:hAnsiTheme="majorHAnsi" w:cstheme="majorHAnsi"/>
        </w:rPr>
        <w:t xml:space="preserve">. </w:t>
      </w:r>
    </w:p>
    <w:p w14:paraId="425D5501" w14:textId="77777777" w:rsidR="00777066" w:rsidRDefault="00777066" w:rsidP="00893AC1">
      <w:pPr>
        <w:autoSpaceDE w:val="0"/>
        <w:autoSpaceDN w:val="0"/>
        <w:adjustRightInd w:val="0"/>
        <w:ind w:left="142"/>
        <w:jc w:val="both"/>
        <w:rPr>
          <w:rFonts w:asciiTheme="minorHAnsi" w:hAnsiTheme="minorHAnsi" w:cstheme="minorHAnsi"/>
          <w:b/>
        </w:rPr>
      </w:pPr>
    </w:p>
    <w:p w14:paraId="60F4D171" w14:textId="77777777" w:rsidR="00137965" w:rsidRDefault="00137965" w:rsidP="00893AC1">
      <w:pPr>
        <w:autoSpaceDE w:val="0"/>
        <w:autoSpaceDN w:val="0"/>
        <w:adjustRightInd w:val="0"/>
        <w:ind w:left="142"/>
        <w:jc w:val="both"/>
        <w:rPr>
          <w:rFonts w:asciiTheme="minorHAnsi" w:hAnsiTheme="minorHAnsi" w:cstheme="minorHAnsi"/>
          <w:b/>
        </w:rPr>
      </w:pPr>
    </w:p>
    <w:p w14:paraId="2B13B5DB" w14:textId="77777777" w:rsidR="00137965" w:rsidRDefault="00137965" w:rsidP="00893AC1">
      <w:pPr>
        <w:autoSpaceDE w:val="0"/>
        <w:autoSpaceDN w:val="0"/>
        <w:adjustRightInd w:val="0"/>
        <w:ind w:left="142"/>
        <w:jc w:val="both"/>
        <w:rPr>
          <w:rFonts w:asciiTheme="minorHAnsi" w:hAnsiTheme="minorHAnsi" w:cstheme="minorHAnsi"/>
          <w:b/>
        </w:rPr>
      </w:pPr>
    </w:p>
    <w:p w14:paraId="2E344D9A" w14:textId="77777777" w:rsidR="00137965" w:rsidRDefault="00137965" w:rsidP="00893AC1">
      <w:pPr>
        <w:autoSpaceDE w:val="0"/>
        <w:autoSpaceDN w:val="0"/>
        <w:adjustRightInd w:val="0"/>
        <w:ind w:left="142"/>
        <w:jc w:val="both"/>
        <w:rPr>
          <w:rFonts w:asciiTheme="minorHAnsi" w:hAnsiTheme="minorHAnsi" w:cstheme="minorHAnsi"/>
          <w:b/>
        </w:rPr>
      </w:pPr>
    </w:p>
    <w:p w14:paraId="2791EBE2" w14:textId="77777777" w:rsidR="00137965" w:rsidRDefault="00137965" w:rsidP="00893AC1">
      <w:pPr>
        <w:autoSpaceDE w:val="0"/>
        <w:autoSpaceDN w:val="0"/>
        <w:adjustRightInd w:val="0"/>
        <w:ind w:left="142"/>
        <w:jc w:val="both"/>
        <w:rPr>
          <w:rFonts w:asciiTheme="minorHAnsi" w:hAnsiTheme="minorHAnsi" w:cstheme="minorHAnsi"/>
          <w:b/>
        </w:rPr>
      </w:pPr>
    </w:p>
    <w:p w14:paraId="2412F5E6" w14:textId="77777777" w:rsidR="00137965" w:rsidRDefault="00137965" w:rsidP="00893AC1">
      <w:pPr>
        <w:autoSpaceDE w:val="0"/>
        <w:autoSpaceDN w:val="0"/>
        <w:adjustRightInd w:val="0"/>
        <w:ind w:left="142"/>
        <w:jc w:val="both"/>
        <w:rPr>
          <w:rFonts w:asciiTheme="minorHAnsi" w:hAnsiTheme="minorHAnsi" w:cstheme="minorHAnsi"/>
          <w:b/>
        </w:rPr>
      </w:pPr>
    </w:p>
    <w:p w14:paraId="7208EFB3" w14:textId="77777777" w:rsidR="00137965" w:rsidRDefault="00137965" w:rsidP="00893AC1">
      <w:pPr>
        <w:autoSpaceDE w:val="0"/>
        <w:autoSpaceDN w:val="0"/>
        <w:adjustRightInd w:val="0"/>
        <w:ind w:left="142"/>
        <w:jc w:val="both"/>
        <w:rPr>
          <w:rFonts w:asciiTheme="minorHAnsi" w:hAnsiTheme="minorHAnsi" w:cstheme="minorHAnsi"/>
          <w:b/>
        </w:rPr>
      </w:pPr>
    </w:p>
    <w:p w14:paraId="5BE0A09C" w14:textId="4AC88FDD" w:rsidR="00137965" w:rsidRDefault="00137965" w:rsidP="00893AC1">
      <w:pPr>
        <w:autoSpaceDE w:val="0"/>
        <w:autoSpaceDN w:val="0"/>
        <w:adjustRightInd w:val="0"/>
        <w:ind w:left="142"/>
        <w:jc w:val="both"/>
        <w:rPr>
          <w:rFonts w:asciiTheme="minorHAnsi" w:hAnsiTheme="minorHAnsi" w:cstheme="minorHAnsi"/>
          <w:b/>
        </w:rPr>
      </w:pPr>
      <w:r w:rsidRPr="005C572F">
        <w:rPr>
          <w:rFonts w:asciiTheme="minorHAnsi" w:hAnsiTheme="minorHAnsi" w:cstheme="minorHAnsi"/>
          <w:b/>
        </w:rPr>
        <w:t>PREFEITURA MUNICIPAL DE</w:t>
      </w:r>
      <w:r>
        <w:rPr>
          <w:rFonts w:asciiTheme="minorHAnsi" w:hAnsiTheme="minorHAnsi" w:cstheme="minorHAnsi"/>
          <w:b/>
        </w:rPr>
        <w:t xml:space="preserve"> CORONEL FABRICIANO -  ERRATA CONCORRÊNCIA ELETRÔNICA Nº 020/2025</w:t>
      </w:r>
    </w:p>
    <w:p w14:paraId="06704642" w14:textId="45C34BFC" w:rsidR="00137965" w:rsidRPr="00137965" w:rsidRDefault="00137965" w:rsidP="00893AC1">
      <w:pPr>
        <w:autoSpaceDE w:val="0"/>
        <w:autoSpaceDN w:val="0"/>
        <w:adjustRightInd w:val="0"/>
        <w:ind w:left="142"/>
        <w:jc w:val="both"/>
        <w:rPr>
          <w:rFonts w:asciiTheme="majorHAnsi" w:hAnsiTheme="majorHAnsi" w:cstheme="majorHAnsi"/>
        </w:rPr>
      </w:pPr>
      <w:r w:rsidRPr="00137965">
        <w:rPr>
          <w:rFonts w:asciiTheme="majorHAnsi" w:hAnsiTheme="majorHAnsi" w:cstheme="majorHAnsi"/>
          <w:caps/>
        </w:rPr>
        <w:t>Objeto</w:t>
      </w:r>
      <w:r w:rsidRPr="00137965">
        <w:rPr>
          <w:rFonts w:asciiTheme="majorHAnsi" w:hAnsiTheme="majorHAnsi" w:cstheme="majorHAnsi"/>
        </w:rPr>
        <w:t>: Contratação de empresa por menor preço global e sob regime de empreitada global, com medições unitárias, com fornecimento de mão de obra, materiais e equipamentos para execução de serviços de reforma da Escola Municipal Deolindo Coelho</w:t>
      </w:r>
      <w:r>
        <w:rPr>
          <w:rFonts w:asciiTheme="majorHAnsi" w:hAnsiTheme="majorHAnsi" w:cstheme="majorHAnsi"/>
        </w:rPr>
        <w:t>.</w:t>
      </w:r>
      <w:r w:rsidRPr="00137965">
        <w:t xml:space="preserve"> </w:t>
      </w:r>
      <w:r w:rsidRPr="00137965">
        <w:rPr>
          <w:rFonts w:asciiTheme="majorHAnsi" w:hAnsiTheme="majorHAnsi" w:cstheme="majorHAnsi"/>
          <w:caps/>
        </w:rPr>
        <w:t>Onde se lê</w:t>
      </w:r>
      <w:r w:rsidRPr="00137965">
        <w:rPr>
          <w:rFonts w:asciiTheme="majorHAnsi" w:hAnsiTheme="majorHAnsi" w:cstheme="majorHAnsi"/>
        </w:rPr>
        <w:t xml:space="preserve">: </w:t>
      </w:r>
      <w:r w:rsidR="00EF683A" w:rsidRPr="00137965">
        <w:rPr>
          <w:rFonts w:asciiTheme="majorHAnsi" w:hAnsiTheme="majorHAnsi" w:cstheme="majorHAnsi"/>
        </w:rPr>
        <w:t xml:space="preserve">Data </w:t>
      </w:r>
      <w:r w:rsidRPr="00137965">
        <w:rPr>
          <w:rFonts w:asciiTheme="majorHAnsi" w:hAnsiTheme="majorHAnsi" w:cstheme="majorHAnsi"/>
        </w:rPr>
        <w:t>limite de acolhimento das propos</w:t>
      </w:r>
      <w:r>
        <w:rPr>
          <w:rFonts w:asciiTheme="majorHAnsi" w:hAnsiTheme="majorHAnsi" w:cstheme="majorHAnsi"/>
        </w:rPr>
        <w:t>tas: 20/11/2025 até ás 12h59min,</w:t>
      </w:r>
      <w:r w:rsidRPr="00137965">
        <w:rPr>
          <w:rFonts w:asciiTheme="majorHAnsi" w:hAnsiTheme="majorHAnsi" w:cstheme="majorHAnsi"/>
        </w:rPr>
        <w:t xml:space="preserve"> abertura da sessão pública: 20/11/2025 ás 13h00min. </w:t>
      </w:r>
      <w:r w:rsidRPr="00137965">
        <w:rPr>
          <w:rFonts w:asciiTheme="majorHAnsi" w:hAnsiTheme="majorHAnsi" w:cstheme="majorHAnsi"/>
          <w:caps/>
        </w:rPr>
        <w:t>leia-se</w:t>
      </w:r>
      <w:r w:rsidRPr="00137965">
        <w:rPr>
          <w:rFonts w:asciiTheme="majorHAnsi" w:hAnsiTheme="majorHAnsi" w:cstheme="majorHAnsi"/>
        </w:rPr>
        <w:t>: Data limite de acolhimento das propost</w:t>
      </w:r>
      <w:r w:rsidR="00EF683A">
        <w:rPr>
          <w:rFonts w:asciiTheme="majorHAnsi" w:hAnsiTheme="majorHAnsi" w:cstheme="majorHAnsi"/>
        </w:rPr>
        <w:t xml:space="preserve">as: 24/11/2025 até ás 12h59min, </w:t>
      </w:r>
      <w:r w:rsidRPr="00137965">
        <w:rPr>
          <w:rFonts w:asciiTheme="majorHAnsi" w:hAnsiTheme="majorHAnsi" w:cstheme="majorHAnsi"/>
        </w:rPr>
        <w:t>abertura da sessão pública: 24/11/2025 ás 13h00min</w:t>
      </w:r>
      <w:r w:rsidR="00EF683A">
        <w:rPr>
          <w:rFonts w:asciiTheme="majorHAnsi" w:hAnsiTheme="majorHAnsi" w:cstheme="majorHAnsi"/>
        </w:rPr>
        <w:t xml:space="preserve">. Valor total estimado: </w:t>
      </w:r>
      <w:r w:rsidR="00EF683A" w:rsidRPr="00EF683A">
        <w:rPr>
          <w:rFonts w:asciiTheme="minorHAnsi" w:hAnsiTheme="minorHAnsi" w:cstheme="minorHAnsi"/>
          <w:b/>
        </w:rPr>
        <w:t>R$ 4.720.201,73</w:t>
      </w:r>
      <w:r w:rsidR="00EF683A" w:rsidRPr="00EF683A">
        <w:rPr>
          <w:rFonts w:asciiTheme="majorHAnsi" w:hAnsiTheme="majorHAnsi" w:cstheme="majorHAnsi"/>
        </w:rPr>
        <w:t>.</w:t>
      </w:r>
      <w:r w:rsidR="00EF683A" w:rsidRPr="00EF683A">
        <w:t xml:space="preserve"> </w:t>
      </w:r>
      <w:r w:rsidR="00EF683A" w:rsidRPr="00EF683A">
        <w:rPr>
          <w:rFonts w:asciiTheme="majorHAnsi" w:hAnsiTheme="majorHAnsi" w:cstheme="majorHAnsi"/>
        </w:rPr>
        <w:t xml:space="preserve">Informações sobre o processo em: </w:t>
      </w:r>
      <w:hyperlink r:id="rId25" w:history="1">
        <w:r w:rsidR="00EF683A" w:rsidRPr="00257F01">
          <w:rPr>
            <w:rStyle w:val="Hyperlink"/>
            <w:rFonts w:asciiTheme="majorHAnsi" w:hAnsiTheme="majorHAnsi" w:cstheme="majorHAnsi"/>
          </w:rPr>
          <w:t>https://app2.ammlicita.org.br/pesquisa/82260</w:t>
        </w:r>
      </w:hyperlink>
      <w:r w:rsidR="00EF683A">
        <w:rPr>
          <w:rFonts w:asciiTheme="majorHAnsi" w:hAnsiTheme="majorHAnsi" w:cstheme="majorHAnsi"/>
        </w:rPr>
        <w:t xml:space="preserve">. </w:t>
      </w:r>
    </w:p>
    <w:p w14:paraId="443C5D43" w14:textId="77777777" w:rsidR="00137965" w:rsidRDefault="00137965" w:rsidP="00893AC1">
      <w:pPr>
        <w:autoSpaceDE w:val="0"/>
        <w:autoSpaceDN w:val="0"/>
        <w:adjustRightInd w:val="0"/>
        <w:ind w:left="142"/>
        <w:jc w:val="both"/>
        <w:rPr>
          <w:rFonts w:asciiTheme="minorHAnsi" w:hAnsiTheme="minorHAnsi" w:cstheme="minorHAnsi"/>
          <w:b/>
        </w:rPr>
      </w:pPr>
    </w:p>
    <w:p w14:paraId="7A7FE48F" w14:textId="19EF7D33" w:rsidR="00893AC1" w:rsidRPr="00255B65" w:rsidRDefault="005C572F" w:rsidP="00893AC1">
      <w:pPr>
        <w:autoSpaceDE w:val="0"/>
        <w:autoSpaceDN w:val="0"/>
        <w:adjustRightInd w:val="0"/>
        <w:ind w:left="142"/>
        <w:jc w:val="both"/>
        <w:rPr>
          <w:rFonts w:asciiTheme="minorHAnsi" w:hAnsiTheme="minorHAnsi" w:cstheme="minorHAnsi"/>
          <w:b/>
          <w:caps/>
        </w:rPr>
      </w:pPr>
      <w:r w:rsidRPr="005C572F">
        <w:rPr>
          <w:rFonts w:asciiTheme="minorHAnsi" w:hAnsiTheme="minorHAnsi" w:cstheme="minorHAnsi"/>
          <w:b/>
        </w:rPr>
        <w:t>PREFEITURA MUNICIPAL DE</w:t>
      </w:r>
      <w:r w:rsidRPr="005C572F">
        <w:t xml:space="preserve"> </w:t>
      </w:r>
      <w:r w:rsidR="00255B65" w:rsidRPr="00255B65">
        <w:rPr>
          <w:rFonts w:asciiTheme="minorHAnsi" w:hAnsiTheme="minorHAnsi" w:cstheme="minorHAnsi"/>
          <w:b/>
          <w:caps/>
        </w:rPr>
        <w:t>Carmo da Mata</w:t>
      </w:r>
      <w:r w:rsidR="00255B65">
        <w:rPr>
          <w:rFonts w:asciiTheme="minorHAnsi" w:hAnsiTheme="minorHAnsi" w:cstheme="minorHAnsi"/>
          <w:b/>
          <w:caps/>
        </w:rPr>
        <w:t xml:space="preserve"> - mg - Concorrência Eletrônica nº </w:t>
      </w:r>
      <w:r w:rsidR="00255B65" w:rsidRPr="00255B65">
        <w:rPr>
          <w:rFonts w:asciiTheme="minorHAnsi" w:hAnsiTheme="minorHAnsi" w:cstheme="minorHAnsi"/>
          <w:b/>
          <w:caps/>
        </w:rPr>
        <w:t>006/2025</w:t>
      </w:r>
    </w:p>
    <w:p w14:paraId="1AC89945" w14:textId="387531FB" w:rsidR="000B3555" w:rsidRDefault="00255B65"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55B65">
        <w:rPr>
          <w:rFonts w:asciiTheme="majorHAnsi" w:hAnsiTheme="majorHAnsi" w:cstheme="majorHAnsi"/>
        </w:rPr>
        <w:t>Contratação de empresa especializada em construção civil para a execução de obra de construção de pavimentação poliédrica e drenagem pluvial em trecho da rua 01, na comunidade da ba</w:t>
      </w:r>
      <w:r>
        <w:rPr>
          <w:rFonts w:asciiTheme="majorHAnsi" w:hAnsiTheme="majorHAnsi" w:cstheme="majorHAnsi"/>
        </w:rPr>
        <w:t xml:space="preserve">rreira dos félix, Zona Rural, </w:t>
      </w:r>
      <w:r w:rsidRPr="00255B65">
        <w:rPr>
          <w:rFonts w:asciiTheme="majorHAnsi" w:hAnsiTheme="majorHAnsi" w:cstheme="majorHAnsi"/>
        </w:rPr>
        <w:t>Carmo da Mata</w:t>
      </w:r>
      <w:r>
        <w:rPr>
          <w:rFonts w:asciiTheme="majorHAnsi" w:hAnsiTheme="majorHAnsi" w:cstheme="majorHAnsi"/>
        </w:rPr>
        <w:t xml:space="preserve"> /</w:t>
      </w:r>
      <w:r w:rsidRPr="00255B65">
        <w:rPr>
          <w:rFonts w:asciiTheme="majorHAnsi" w:hAnsiTheme="majorHAnsi" w:cstheme="majorHAnsi"/>
        </w:rPr>
        <w:t>MG</w:t>
      </w:r>
      <w:r>
        <w:rPr>
          <w:rFonts w:asciiTheme="majorHAnsi" w:hAnsiTheme="majorHAnsi" w:cstheme="majorHAnsi"/>
        </w:rPr>
        <w:t xml:space="preserve">. </w:t>
      </w:r>
      <w:r w:rsidR="00EF683A">
        <w:rPr>
          <w:rFonts w:asciiTheme="majorHAnsi" w:hAnsiTheme="majorHAnsi" w:cstheme="majorHAnsi"/>
        </w:rPr>
        <w:t xml:space="preserve"> Valor total estimado da contratação em: </w:t>
      </w:r>
      <w:r w:rsidR="00EF683A" w:rsidRPr="00EF683A">
        <w:rPr>
          <w:rFonts w:asciiTheme="minorHAnsi" w:hAnsiTheme="minorHAnsi" w:cstheme="minorHAnsi"/>
          <w:b/>
          <w:caps/>
        </w:rPr>
        <w:t>R$ 215.640,71</w:t>
      </w:r>
      <w:r w:rsidR="00EF683A">
        <w:rPr>
          <w:rFonts w:asciiTheme="majorHAnsi" w:hAnsiTheme="majorHAnsi" w:cstheme="majorHAnsi"/>
        </w:rPr>
        <w:t xml:space="preserve">. </w:t>
      </w:r>
      <w:r w:rsidRPr="00255B65">
        <w:rPr>
          <w:rFonts w:asciiTheme="majorHAnsi" w:hAnsiTheme="majorHAnsi" w:cstheme="majorHAnsi"/>
        </w:rPr>
        <w:t>Data e horário d</w:t>
      </w:r>
      <w:r>
        <w:rPr>
          <w:rFonts w:asciiTheme="majorHAnsi" w:hAnsiTheme="majorHAnsi" w:cstheme="majorHAnsi"/>
        </w:rPr>
        <w:t>e início da sessão: 10/12/2025, às 09h</w:t>
      </w:r>
      <w:r w:rsidRPr="00255B65">
        <w:rPr>
          <w:rFonts w:asciiTheme="majorHAnsi" w:hAnsiTheme="majorHAnsi" w:cstheme="majorHAnsi"/>
        </w:rPr>
        <w:t>00</w:t>
      </w:r>
      <w:r>
        <w:rPr>
          <w:rFonts w:asciiTheme="majorHAnsi" w:hAnsiTheme="majorHAnsi" w:cstheme="majorHAnsi"/>
        </w:rPr>
        <w:t>min</w:t>
      </w:r>
      <w:r w:rsidRPr="00255B65">
        <w:rPr>
          <w:rFonts w:asciiTheme="majorHAnsi" w:hAnsiTheme="majorHAnsi" w:cstheme="majorHAnsi"/>
        </w:rPr>
        <w:t xml:space="preserve"> Por</w:t>
      </w:r>
      <w:r>
        <w:rPr>
          <w:rFonts w:asciiTheme="majorHAnsi" w:hAnsiTheme="majorHAnsi" w:cstheme="majorHAnsi"/>
        </w:rPr>
        <w:t xml:space="preserve">tal: </w:t>
      </w:r>
      <w:hyperlink r:id="rId26" w:history="1">
        <w:r w:rsidRPr="00257F01">
          <w:rPr>
            <w:rStyle w:val="Hyperlink"/>
            <w:rFonts w:asciiTheme="majorHAnsi" w:hAnsiTheme="majorHAnsi" w:cstheme="majorHAnsi"/>
          </w:rPr>
          <w:t>www.licitardigital.com.br</w:t>
        </w:r>
      </w:hyperlink>
      <w:r>
        <w:rPr>
          <w:rFonts w:asciiTheme="majorHAnsi" w:hAnsiTheme="majorHAnsi" w:cstheme="majorHAnsi"/>
        </w:rPr>
        <w:t xml:space="preserve">. </w:t>
      </w:r>
      <w:r w:rsidRPr="00255B65">
        <w:rPr>
          <w:rFonts w:asciiTheme="majorHAnsi" w:hAnsiTheme="majorHAnsi" w:cstheme="majorHAnsi"/>
        </w:rPr>
        <w:t>Maiores informações e edital com</w:t>
      </w:r>
      <w:r>
        <w:rPr>
          <w:rFonts w:asciiTheme="majorHAnsi" w:hAnsiTheme="majorHAnsi" w:cstheme="majorHAnsi"/>
        </w:rPr>
        <w:t xml:space="preserve">pleto no site: </w:t>
      </w:r>
      <w:hyperlink r:id="rId27" w:history="1">
        <w:r w:rsidRPr="00257F01">
          <w:rPr>
            <w:rStyle w:val="Hyperlink"/>
            <w:rFonts w:asciiTheme="majorHAnsi" w:hAnsiTheme="majorHAnsi" w:cstheme="majorHAnsi"/>
          </w:rPr>
          <w:t>www.carmodamata.mg.gov.br</w:t>
        </w:r>
      </w:hyperlink>
      <w:r>
        <w:rPr>
          <w:rFonts w:asciiTheme="majorHAnsi" w:hAnsiTheme="majorHAnsi" w:cstheme="majorHAnsi"/>
        </w:rPr>
        <w:t xml:space="preserve"> </w:t>
      </w:r>
      <w:r w:rsidRPr="00255B65">
        <w:rPr>
          <w:rFonts w:asciiTheme="majorHAnsi" w:hAnsiTheme="majorHAnsi" w:cstheme="majorHAnsi"/>
        </w:rPr>
        <w:t xml:space="preserve">e </w:t>
      </w:r>
      <w:hyperlink r:id="rId28" w:history="1">
        <w:r w:rsidRPr="00257F01">
          <w:rPr>
            <w:rStyle w:val="Hyperlink"/>
            <w:rFonts w:asciiTheme="majorHAnsi" w:hAnsiTheme="majorHAnsi" w:cstheme="majorHAnsi"/>
          </w:rPr>
          <w:t>www.licitardigital.com.br</w:t>
        </w:r>
      </w:hyperlink>
      <w:r>
        <w:rPr>
          <w:rFonts w:asciiTheme="majorHAnsi" w:hAnsiTheme="majorHAnsi" w:cstheme="majorHAnsi"/>
        </w:rPr>
        <w:t xml:space="preserve">. </w:t>
      </w:r>
    </w:p>
    <w:p w14:paraId="3D7F5CFE" w14:textId="77777777" w:rsidR="00CD6DC1" w:rsidRDefault="00CD6DC1" w:rsidP="00057575">
      <w:pPr>
        <w:autoSpaceDE w:val="0"/>
        <w:autoSpaceDN w:val="0"/>
        <w:adjustRightInd w:val="0"/>
        <w:ind w:left="142"/>
        <w:jc w:val="both"/>
        <w:rPr>
          <w:rFonts w:asciiTheme="majorHAnsi" w:hAnsiTheme="majorHAnsi" w:cstheme="majorHAnsi"/>
        </w:rPr>
      </w:pPr>
    </w:p>
    <w:p w14:paraId="4008F559" w14:textId="1B2E8B82" w:rsidR="007C3E09" w:rsidRPr="00255B65" w:rsidRDefault="00AD36BB"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255B65">
        <w:rPr>
          <w:rFonts w:asciiTheme="minorHAnsi" w:hAnsiTheme="minorHAnsi" w:cstheme="minorHAnsi"/>
          <w:b/>
        </w:rPr>
        <w:t xml:space="preserve"> </w:t>
      </w:r>
      <w:r w:rsidR="00255B65" w:rsidRPr="00255B65">
        <w:rPr>
          <w:rFonts w:asciiTheme="minorHAnsi" w:hAnsiTheme="minorHAnsi" w:cstheme="minorHAnsi"/>
          <w:b/>
          <w:caps/>
        </w:rPr>
        <w:t>Imbé de Minas</w:t>
      </w:r>
      <w:r w:rsidR="00255B65">
        <w:rPr>
          <w:rFonts w:asciiTheme="minorHAnsi" w:hAnsiTheme="minorHAnsi" w:cstheme="minorHAnsi"/>
          <w:b/>
          <w:caps/>
        </w:rPr>
        <w:t xml:space="preserve"> - mg - </w:t>
      </w:r>
      <w:r w:rsidR="008B004B">
        <w:rPr>
          <w:rFonts w:asciiTheme="minorHAnsi" w:hAnsiTheme="minorHAnsi" w:cstheme="minorHAnsi"/>
          <w:b/>
          <w:caps/>
        </w:rPr>
        <w:t>Concorrência Eletrônica</w:t>
      </w:r>
      <w:r w:rsidR="00255B65" w:rsidRPr="00255B65">
        <w:rPr>
          <w:rFonts w:asciiTheme="minorHAnsi" w:hAnsiTheme="minorHAnsi" w:cstheme="minorHAnsi"/>
          <w:b/>
          <w:caps/>
        </w:rPr>
        <w:t xml:space="preserve"> nº </w:t>
      </w:r>
      <w:r w:rsidR="00255B65">
        <w:rPr>
          <w:rFonts w:asciiTheme="minorHAnsi" w:hAnsiTheme="minorHAnsi" w:cstheme="minorHAnsi"/>
          <w:b/>
          <w:caps/>
        </w:rPr>
        <w:t>0</w:t>
      </w:r>
      <w:r w:rsidR="00255B65" w:rsidRPr="00255B65">
        <w:rPr>
          <w:rFonts w:asciiTheme="minorHAnsi" w:hAnsiTheme="minorHAnsi" w:cstheme="minorHAnsi"/>
          <w:b/>
          <w:caps/>
        </w:rPr>
        <w:t>07/2025</w:t>
      </w:r>
    </w:p>
    <w:p w14:paraId="203AC94B" w14:textId="0CB51A69" w:rsidR="00893AC1" w:rsidRDefault="00255B65"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55B65">
        <w:rPr>
          <w:rFonts w:asciiTheme="majorHAnsi" w:hAnsiTheme="majorHAnsi" w:cstheme="majorHAnsi"/>
        </w:rPr>
        <w:t xml:space="preserve">Contratação de empresa para pavimentação de estradas vicinais </w:t>
      </w:r>
      <w:r w:rsidR="008B004B" w:rsidRPr="00255B65">
        <w:rPr>
          <w:rFonts w:asciiTheme="majorHAnsi" w:hAnsiTheme="majorHAnsi" w:cstheme="majorHAnsi"/>
        </w:rPr>
        <w:t xml:space="preserve">Córrego </w:t>
      </w:r>
      <w:r w:rsidRPr="00255B65">
        <w:rPr>
          <w:rFonts w:asciiTheme="majorHAnsi" w:hAnsiTheme="majorHAnsi" w:cstheme="majorHAnsi"/>
        </w:rPr>
        <w:t xml:space="preserve">do </w:t>
      </w:r>
      <w:r w:rsidR="008B004B" w:rsidRPr="00255B65">
        <w:rPr>
          <w:rFonts w:asciiTheme="majorHAnsi" w:hAnsiTheme="majorHAnsi" w:cstheme="majorHAnsi"/>
        </w:rPr>
        <w:t>Embo</w:t>
      </w:r>
      <w:r w:rsidR="008B004B">
        <w:rPr>
          <w:rFonts w:asciiTheme="majorHAnsi" w:hAnsiTheme="majorHAnsi" w:cstheme="majorHAnsi"/>
        </w:rPr>
        <w:t xml:space="preserve">que </w:t>
      </w:r>
      <w:r>
        <w:rPr>
          <w:rFonts w:asciiTheme="majorHAnsi" w:hAnsiTheme="majorHAnsi" w:cstheme="majorHAnsi"/>
        </w:rPr>
        <w:t>Município de Imbé de Minas /</w:t>
      </w:r>
      <w:r w:rsidRPr="00255B65">
        <w:rPr>
          <w:rFonts w:asciiTheme="majorHAnsi" w:hAnsiTheme="majorHAnsi" w:cstheme="majorHAnsi"/>
        </w:rPr>
        <w:t>MG</w:t>
      </w:r>
      <w:r>
        <w:rPr>
          <w:rFonts w:asciiTheme="majorHAnsi" w:hAnsiTheme="majorHAnsi" w:cstheme="majorHAnsi"/>
        </w:rPr>
        <w:t>.</w:t>
      </w:r>
      <w:r w:rsidR="008B004B">
        <w:t xml:space="preserve"> </w:t>
      </w:r>
      <w:r w:rsidR="008B004B" w:rsidRPr="008B004B">
        <w:rPr>
          <w:rFonts w:asciiTheme="majorHAnsi" w:hAnsiTheme="majorHAnsi" w:cstheme="majorHAnsi"/>
        </w:rPr>
        <w:t>Data de abertura da sessão: 08/12/2025 às 09h00m</w:t>
      </w:r>
      <w:r w:rsidR="008B004B">
        <w:rPr>
          <w:rFonts w:asciiTheme="majorHAnsi" w:hAnsiTheme="majorHAnsi" w:cstheme="majorHAnsi"/>
        </w:rPr>
        <w:t>in</w:t>
      </w:r>
      <w:r w:rsidR="008B004B" w:rsidRPr="008B004B">
        <w:rPr>
          <w:rFonts w:asciiTheme="majorHAnsi" w:hAnsiTheme="majorHAnsi" w:cstheme="majorHAnsi"/>
        </w:rPr>
        <w:t>. Local</w:t>
      </w:r>
      <w:r w:rsidR="008B004B">
        <w:rPr>
          <w:rFonts w:asciiTheme="majorHAnsi" w:hAnsiTheme="majorHAnsi" w:cstheme="majorHAnsi"/>
        </w:rPr>
        <w:t xml:space="preserve"> de realização do certame</w:t>
      </w:r>
      <w:r w:rsidR="008B004B" w:rsidRPr="008B004B">
        <w:rPr>
          <w:rFonts w:asciiTheme="majorHAnsi" w:hAnsiTheme="majorHAnsi" w:cstheme="majorHAnsi"/>
        </w:rPr>
        <w:t>:</w:t>
      </w:r>
      <w:r w:rsidR="008B004B">
        <w:rPr>
          <w:rFonts w:asciiTheme="majorHAnsi" w:hAnsiTheme="majorHAnsi" w:cstheme="majorHAnsi"/>
        </w:rPr>
        <w:t xml:space="preserve"> </w:t>
      </w:r>
      <w:hyperlink r:id="rId29" w:history="1">
        <w:r w:rsidR="008B004B" w:rsidRPr="00257F01">
          <w:rPr>
            <w:rStyle w:val="Hyperlink"/>
            <w:rFonts w:asciiTheme="majorHAnsi" w:hAnsiTheme="majorHAnsi" w:cstheme="majorHAnsi"/>
          </w:rPr>
          <w:t>https://imbedeminasscpi.sigmix.net/comprasedital</w:t>
        </w:r>
      </w:hyperlink>
      <w:r w:rsidR="008B004B">
        <w:rPr>
          <w:rFonts w:asciiTheme="majorHAnsi" w:hAnsiTheme="majorHAnsi" w:cstheme="majorHAnsi"/>
        </w:rPr>
        <w:t xml:space="preserve">. Esclarecimentos através do </w:t>
      </w:r>
      <w:r w:rsidR="008B004B" w:rsidRPr="008B004B">
        <w:rPr>
          <w:rFonts w:asciiTheme="majorHAnsi" w:hAnsiTheme="majorHAnsi" w:cstheme="majorHAnsi"/>
        </w:rPr>
        <w:t>contato</w:t>
      </w:r>
      <w:r w:rsidR="008B004B">
        <w:rPr>
          <w:rFonts w:asciiTheme="majorHAnsi" w:hAnsiTheme="majorHAnsi" w:cstheme="majorHAnsi"/>
        </w:rPr>
        <w:t xml:space="preserve">: (33) 3324-1465 ou </w:t>
      </w:r>
      <w:hyperlink r:id="rId30" w:history="1">
        <w:r w:rsidR="008B004B" w:rsidRPr="00257F01">
          <w:rPr>
            <w:rStyle w:val="Hyperlink"/>
            <w:rFonts w:asciiTheme="majorHAnsi" w:hAnsiTheme="majorHAnsi" w:cstheme="majorHAnsi"/>
          </w:rPr>
          <w:t>www.imbedeminas.mg.gov.br</w:t>
        </w:r>
      </w:hyperlink>
      <w:r w:rsidR="008B004B">
        <w:rPr>
          <w:rFonts w:asciiTheme="majorHAnsi" w:hAnsiTheme="majorHAnsi" w:cstheme="majorHAnsi"/>
        </w:rPr>
        <w:t xml:space="preserve"> e </w:t>
      </w:r>
      <w:hyperlink r:id="rId31" w:history="1">
        <w:r w:rsidR="008B004B" w:rsidRPr="008B004B">
          <w:rPr>
            <w:rFonts w:asciiTheme="majorHAnsi" w:hAnsiTheme="majorHAnsi" w:cstheme="majorHAnsi"/>
          </w:rPr>
          <w:t xml:space="preserve">e-mail: </w:t>
        </w:r>
        <w:r w:rsidR="008B004B" w:rsidRPr="008B004B">
          <w:rPr>
            <w:rStyle w:val="Hyperlink"/>
            <w:rFonts w:asciiTheme="majorHAnsi" w:hAnsiTheme="majorHAnsi" w:cstheme="majorHAnsi"/>
          </w:rPr>
          <w:t>licitacaoimbedeminas@gmail.com</w:t>
        </w:r>
      </w:hyperlink>
      <w:r w:rsidR="008B004B">
        <w:rPr>
          <w:rFonts w:asciiTheme="majorHAnsi" w:hAnsiTheme="majorHAnsi" w:cstheme="majorHAnsi"/>
        </w:rPr>
        <w:t xml:space="preserve">. </w:t>
      </w:r>
    </w:p>
    <w:p w14:paraId="5D1195DA" w14:textId="77777777" w:rsidR="00CA0A7C" w:rsidRDefault="00CA0A7C" w:rsidP="00893AC1">
      <w:pPr>
        <w:autoSpaceDE w:val="0"/>
        <w:autoSpaceDN w:val="0"/>
        <w:adjustRightInd w:val="0"/>
        <w:ind w:left="142"/>
        <w:jc w:val="both"/>
        <w:rPr>
          <w:rFonts w:asciiTheme="majorHAnsi" w:hAnsiTheme="majorHAnsi" w:cstheme="majorHAnsi"/>
        </w:rPr>
      </w:pPr>
    </w:p>
    <w:p w14:paraId="06AEA1FE" w14:textId="4E5E763B" w:rsidR="00CA0A7C" w:rsidRDefault="00CA0A7C"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CA0A7C">
        <w:t xml:space="preserve"> </w:t>
      </w:r>
      <w:r w:rsidRPr="00CA0A7C">
        <w:rPr>
          <w:rFonts w:asciiTheme="minorHAnsi" w:hAnsiTheme="minorHAnsi" w:cstheme="minorHAnsi"/>
          <w:b/>
        </w:rPr>
        <w:t>INHAPIM</w:t>
      </w:r>
      <w:r>
        <w:rPr>
          <w:rFonts w:asciiTheme="minorHAnsi" w:hAnsiTheme="minorHAnsi" w:cstheme="minorHAnsi"/>
          <w:b/>
        </w:rPr>
        <w:t xml:space="preserve"> - </w:t>
      </w:r>
      <w:r w:rsidRPr="00CA0A7C">
        <w:rPr>
          <w:rFonts w:asciiTheme="minorHAnsi" w:hAnsiTheme="minorHAnsi" w:cstheme="minorHAnsi"/>
          <w:b/>
          <w:caps/>
        </w:rPr>
        <w:t>mg</w:t>
      </w:r>
      <w:r>
        <w:rPr>
          <w:rFonts w:asciiTheme="minorHAnsi" w:hAnsiTheme="minorHAnsi" w:cstheme="minorHAnsi"/>
          <w:b/>
        </w:rPr>
        <w:t xml:space="preserve"> - </w:t>
      </w:r>
      <w:r w:rsidRPr="00CA0A7C">
        <w:rPr>
          <w:rFonts w:asciiTheme="minorHAnsi" w:hAnsiTheme="minorHAnsi" w:cstheme="minorHAnsi"/>
          <w:b/>
        </w:rPr>
        <w:t xml:space="preserve">CONCORRÊNCIA ELETRÔNICA Nº </w:t>
      </w:r>
      <w:r>
        <w:rPr>
          <w:rFonts w:asciiTheme="minorHAnsi" w:hAnsiTheme="minorHAnsi" w:cstheme="minorHAnsi"/>
          <w:b/>
        </w:rPr>
        <w:t>0</w:t>
      </w:r>
      <w:r w:rsidRPr="00CA0A7C">
        <w:rPr>
          <w:rFonts w:asciiTheme="minorHAnsi" w:hAnsiTheme="minorHAnsi" w:cstheme="minorHAnsi"/>
          <w:b/>
        </w:rPr>
        <w:t>16/2025</w:t>
      </w:r>
    </w:p>
    <w:p w14:paraId="74893FEC" w14:textId="37C4F9AB" w:rsidR="00CA0A7C" w:rsidRDefault="00CA0A7C"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A0A7C">
        <w:rPr>
          <w:rFonts w:asciiTheme="majorHAnsi" w:hAnsiTheme="majorHAnsi" w:cstheme="majorHAnsi"/>
        </w:rPr>
        <w:t>Contratação por regime de empreitada preço global para execução de obra de ponte em aduelas de concreto, no córrego são silvestre, para atender as necessidades da secretaria municipal de obras</w:t>
      </w:r>
      <w:r>
        <w:rPr>
          <w:rFonts w:asciiTheme="majorHAnsi" w:hAnsiTheme="majorHAnsi" w:cstheme="majorHAnsi"/>
        </w:rPr>
        <w:t>.</w:t>
      </w:r>
      <w:r w:rsidRPr="00CA0A7C">
        <w:t xml:space="preserve"> </w:t>
      </w:r>
      <w:r w:rsidRPr="00CA0A7C">
        <w:rPr>
          <w:rFonts w:asciiTheme="majorHAnsi" w:hAnsiTheme="majorHAnsi" w:cstheme="majorHAnsi"/>
        </w:rPr>
        <w:t>Data de</w:t>
      </w:r>
      <w:r>
        <w:t xml:space="preserve"> </w:t>
      </w:r>
      <w:r w:rsidRPr="00CA0A7C">
        <w:rPr>
          <w:rFonts w:asciiTheme="majorHAnsi" w:hAnsiTheme="majorHAnsi" w:cstheme="majorHAnsi"/>
        </w:rPr>
        <w:t xml:space="preserve">abertura </w:t>
      </w:r>
      <w:r>
        <w:rPr>
          <w:rFonts w:asciiTheme="majorHAnsi" w:hAnsiTheme="majorHAnsi" w:cstheme="majorHAnsi"/>
        </w:rPr>
        <w:t>dia 06/01/2026 às 08h</w:t>
      </w:r>
      <w:r w:rsidRPr="00CA0A7C">
        <w:rPr>
          <w:rFonts w:asciiTheme="majorHAnsi" w:hAnsiTheme="majorHAnsi" w:cstheme="majorHAnsi"/>
        </w:rPr>
        <w:t>30</w:t>
      </w:r>
      <w:r>
        <w:rPr>
          <w:rFonts w:asciiTheme="majorHAnsi" w:hAnsiTheme="majorHAnsi" w:cstheme="majorHAnsi"/>
        </w:rPr>
        <w:t>min</w:t>
      </w:r>
      <w:r w:rsidRPr="00CA0A7C">
        <w:rPr>
          <w:rFonts w:asciiTheme="majorHAnsi" w:hAnsiTheme="majorHAnsi" w:cstheme="majorHAnsi"/>
        </w:rPr>
        <w:t>. Edital e seus anexos à disposição</w:t>
      </w:r>
      <w:r>
        <w:rPr>
          <w:rFonts w:asciiTheme="majorHAnsi" w:hAnsiTheme="majorHAnsi" w:cstheme="majorHAnsi"/>
        </w:rPr>
        <w:t xml:space="preserve"> no site: </w:t>
      </w:r>
      <w:hyperlink r:id="rId32" w:history="1">
        <w:r w:rsidRPr="00257F01">
          <w:rPr>
            <w:rStyle w:val="Hyperlink"/>
            <w:rFonts w:asciiTheme="majorHAnsi" w:hAnsiTheme="majorHAnsi" w:cstheme="majorHAnsi"/>
          </w:rPr>
          <w:t>www.novobbmnet.com.br</w:t>
        </w:r>
      </w:hyperlink>
      <w:r>
        <w:rPr>
          <w:rFonts w:asciiTheme="majorHAnsi" w:hAnsiTheme="majorHAnsi" w:cstheme="majorHAnsi"/>
        </w:rPr>
        <w:t xml:space="preserve"> ou no PNCP. Dúvidas pelo </w:t>
      </w:r>
      <w:r w:rsidRPr="00CA0A7C">
        <w:rPr>
          <w:rFonts w:asciiTheme="majorHAnsi" w:hAnsiTheme="majorHAnsi" w:cstheme="majorHAnsi"/>
        </w:rPr>
        <w:t>telefone: (33)3315-1234.</w:t>
      </w:r>
    </w:p>
    <w:p w14:paraId="506638D8" w14:textId="77777777" w:rsidR="00CA0A7C" w:rsidRDefault="00CA0A7C" w:rsidP="00893AC1">
      <w:pPr>
        <w:autoSpaceDE w:val="0"/>
        <w:autoSpaceDN w:val="0"/>
        <w:adjustRightInd w:val="0"/>
        <w:ind w:left="142"/>
        <w:jc w:val="both"/>
        <w:rPr>
          <w:rFonts w:asciiTheme="majorHAnsi" w:hAnsiTheme="majorHAnsi" w:cstheme="majorHAnsi"/>
        </w:rPr>
      </w:pPr>
    </w:p>
    <w:p w14:paraId="663C0E32" w14:textId="7413BC58" w:rsidR="00D337DD" w:rsidRDefault="00D337DD" w:rsidP="00D337DD">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CA0A7C">
        <w:t xml:space="preserve"> </w:t>
      </w:r>
      <w:r w:rsidRPr="00CA0A7C">
        <w:rPr>
          <w:rFonts w:asciiTheme="minorHAnsi" w:hAnsiTheme="minorHAnsi" w:cstheme="minorHAnsi"/>
          <w:b/>
        </w:rPr>
        <w:t>INHAPIM</w:t>
      </w:r>
      <w:r>
        <w:rPr>
          <w:rFonts w:asciiTheme="minorHAnsi" w:hAnsiTheme="minorHAnsi" w:cstheme="minorHAnsi"/>
          <w:b/>
        </w:rPr>
        <w:t xml:space="preserve"> - </w:t>
      </w:r>
      <w:r w:rsidRPr="00CA0A7C">
        <w:rPr>
          <w:rFonts w:asciiTheme="minorHAnsi" w:hAnsiTheme="minorHAnsi" w:cstheme="minorHAnsi"/>
          <w:b/>
          <w:caps/>
        </w:rPr>
        <w:t>mg</w:t>
      </w:r>
      <w:r>
        <w:rPr>
          <w:rFonts w:asciiTheme="minorHAnsi" w:hAnsiTheme="minorHAnsi" w:cstheme="minorHAnsi"/>
          <w:b/>
        </w:rPr>
        <w:t xml:space="preserve"> - </w:t>
      </w:r>
      <w:r w:rsidRPr="00CA0A7C">
        <w:rPr>
          <w:rFonts w:asciiTheme="minorHAnsi" w:hAnsiTheme="minorHAnsi" w:cstheme="minorHAnsi"/>
          <w:b/>
        </w:rPr>
        <w:t xml:space="preserve">CONCORRÊNCIA ELETRÔNICA Nº </w:t>
      </w:r>
      <w:r>
        <w:rPr>
          <w:rFonts w:asciiTheme="minorHAnsi" w:hAnsiTheme="minorHAnsi" w:cstheme="minorHAnsi"/>
          <w:b/>
        </w:rPr>
        <w:t>017</w:t>
      </w:r>
      <w:r w:rsidRPr="00CA0A7C">
        <w:rPr>
          <w:rFonts w:asciiTheme="minorHAnsi" w:hAnsiTheme="minorHAnsi" w:cstheme="minorHAnsi"/>
          <w:b/>
        </w:rPr>
        <w:t>/2025</w:t>
      </w:r>
    </w:p>
    <w:p w14:paraId="7C9F96E6" w14:textId="4FFAB426" w:rsidR="00CA0A7C" w:rsidRDefault="00D337DD"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337DD">
        <w:rPr>
          <w:rFonts w:asciiTheme="majorHAnsi" w:hAnsiTheme="majorHAnsi" w:cstheme="majorHAnsi"/>
        </w:rPr>
        <w:t xml:space="preserve">Contratação por regime de empreitada preço global para execução de obra de ponte em aduelas de concreto, estrada principal, </w:t>
      </w:r>
      <w:r w:rsidR="00365421" w:rsidRPr="00D337DD">
        <w:rPr>
          <w:rFonts w:asciiTheme="majorHAnsi" w:hAnsiTheme="majorHAnsi" w:cstheme="majorHAnsi"/>
        </w:rPr>
        <w:t>próximo</w:t>
      </w:r>
      <w:r w:rsidRPr="00D337DD">
        <w:rPr>
          <w:rFonts w:asciiTheme="majorHAnsi" w:hAnsiTheme="majorHAnsi" w:cstheme="majorHAnsi"/>
        </w:rPr>
        <w:t xml:space="preserve"> à Bom Jesus do Rio Preto, para atender as necessidades da secretaria municipal de obras</w:t>
      </w:r>
      <w:r>
        <w:rPr>
          <w:rFonts w:asciiTheme="majorHAnsi" w:hAnsiTheme="majorHAnsi" w:cstheme="majorHAnsi"/>
        </w:rPr>
        <w:t>.</w:t>
      </w:r>
      <w:r w:rsidRPr="00D337DD">
        <w:t xml:space="preserve"> </w:t>
      </w:r>
      <w:r w:rsidRPr="00D337DD">
        <w:rPr>
          <w:rFonts w:asciiTheme="majorHAnsi" w:hAnsiTheme="majorHAnsi" w:cstheme="majorHAnsi"/>
        </w:rPr>
        <w:t xml:space="preserve">Data de abertura </w:t>
      </w:r>
      <w:r>
        <w:rPr>
          <w:rFonts w:asciiTheme="majorHAnsi" w:hAnsiTheme="majorHAnsi" w:cstheme="majorHAnsi"/>
        </w:rPr>
        <w:t>dia 06/01/2026 às 10h</w:t>
      </w:r>
      <w:r w:rsidRPr="00D337DD">
        <w:rPr>
          <w:rFonts w:asciiTheme="majorHAnsi" w:hAnsiTheme="majorHAnsi" w:cstheme="majorHAnsi"/>
        </w:rPr>
        <w:t>00</w:t>
      </w:r>
      <w:r>
        <w:rPr>
          <w:rFonts w:asciiTheme="majorHAnsi" w:hAnsiTheme="majorHAnsi" w:cstheme="majorHAnsi"/>
        </w:rPr>
        <w:t>min</w:t>
      </w:r>
      <w:r w:rsidRPr="00D337DD">
        <w:rPr>
          <w:rFonts w:asciiTheme="majorHAnsi" w:hAnsiTheme="majorHAnsi" w:cstheme="majorHAnsi"/>
        </w:rPr>
        <w:t>. Edital e seus anexos à disposição</w:t>
      </w:r>
      <w:r>
        <w:rPr>
          <w:rFonts w:asciiTheme="majorHAnsi" w:hAnsiTheme="majorHAnsi" w:cstheme="majorHAnsi"/>
        </w:rPr>
        <w:t xml:space="preserve"> no site </w:t>
      </w:r>
      <w:hyperlink r:id="rId33" w:history="1">
        <w:r w:rsidRPr="00257F01">
          <w:rPr>
            <w:rStyle w:val="Hyperlink"/>
            <w:rFonts w:asciiTheme="majorHAnsi" w:hAnsiTheme="majorHAnsi" w:cstheme="majorHAnsi"/>
          </w:rPr>
          <w:t>www.novobbmnet.com.br</w:t>
        </w:r>
      </w:hyperlink>
      <w:r>
        <w:rPr>
          <w:rFonts w:asciiTheme="majorHAnsi" w:hAnsiTheme="majorHAnsi" w:cstheme="majorHAnsi"/>
        </w:rPr>
        <w:t xml:space="preserve">, </w:t>
      </w:r>
      <w:r w:rsidRPr="00D337DD">
        <w:rPr>
          <w:rFonts w:asciiTheme="majorHAnsi" w:hAnsiTheme="majorHAnsi" w:cstheme="majorHAnsi"/>
        </w:rPr>
        <w:t>no PNCP, no site da prefeitura e na Praça Alaíde Quintela Soares, nº 115, centro, Inhapim. Telefone: (33)3315-1234.</w:t>
      </w:r>
    </w:p>
    <w:p w14:paraId="0D32BB29" w14:textId="77777777" w:rsidR="006E3885" w:rsidRDefault="006E3885" w:rsidP="00893AC1">
      <w:pPr>
        <w:autoSpaceDE w:val="0"/>
        <w:autoSpaceDN w:val="0"/>
        <w:adjustRightInd w:val="0"/>
        <w:ind w:left="142"/>
        <w:jc w:val="both"/>
        <w:rPr>
          <w:rFonts w:asciiTheme="majorHAnsi" w:hAnsiTheme="majorHAnsi" w:cstheme="majorHAnsi"/>
        </w:rPr>
      </w:pPr>
    </w:p>
    <w:p w14:paraId="6E42CF03" w14:textId="1BEC5360" w:rsidR="006E3885" w:rsidRPr="006E3885" w:rsidRDefault="006E3885" w:rsidP="00893AC1">
      <w:pPr>
        <w:autoSpaceDE w:val="0"/>
        <w:autoSpaceDN w:val="0"/>
        <w:adjustRightInd w:val="0"/>
        <w:ind w:left="142"/>
        <w:jc w:val="both"/>
        <w:rPr>
          <w:rFonts w:asciiTheme="minorHAnsi" w:hAnsiTheme="minorHAnsi" w:cstheme="minorHAnsi"/>
          <w:b/>
        </w:rPr>
      </w:pPr>
      <w:r w:rsidRPr="006E3885">
        <w:rPr>
          <w:rFonts w:asciiTheme="minorHAnsi" w:hAnsiTheme="minorHAnsi" w:cstheme="minorHAnsi"/>
          <w:b/>
        </w:rPr>
        <w:t>PREFEITURA MUNICIPAL DE</w:t>
      </w:r>
      <w:r>
        <w:rPr>
          <w:rFonts w:asciiTheme="minorHAnsi" w:hAnsiTheme="minorHAnsi" w:cstheme="minorHAnsi"/>
          <w:b/>
        </w:rPr>
        <w:t xml:space="preserve"> </w:t>
      </w:r>
      <w:r w:rsidRPr="006E3885">
        <w:rPr>
          <w:rFonts w:asciiTheme="minorHAnsi" w:hAnsiTheme="minorHAnsi" w:cstheme="minorHAnsi"/>
          <w:b/>
          <w:caps/>
        </w:rPr>
        <w:t>Inimutaba</w:t>
      </w:r>
      <w:r>
        <w:rPr>
          <w:rFonts w:asciiTheme="minorHAnsi" w:hAnsiTheme="minorHAnsi" w:cstheme="minorHAnsi"/>
          <w:b/>
        </w:rPr>
        <w:t xml:space="preserve"> - </w:t>
      </w:r>
      <w:r w:rsidRPr="006E3885">
        <w:rPr>
          <w:rFonts w:asciiTheme="minorHAnsi" w:hAnsiTheme="minorHAnsi" w:cstheme="minorHAnsi"/>
          <w:b/>
          <w:caps/>
        </w:rPr>
        <w:t>mg</w:t>
      </w:r>
      <w:r>
        <w:rPr>
          <w:rFonts w:asciiTheme="minorHAnsi" w:hAnsiTheme="minorHAnsi" w:cstheme="minorHAnsi"/>
          <w:b/>
        </w:rPr>
        <w:t xml:space="preserve"> - </w:t>
      </w:r>
      <w:r w:rsidRPr="006E3885">
        <w:rPr>
          <w:rFonts w:asciiTheme="minorHAnsi" w:hAnsiTheme="minorHAnsi" w:cstheme="minorHAnsi"/>
          <w:b/>
        </w:rPr>
        <w:t>CONCORRÊNCIA PRESENCIAL Nº 006/2025</w:t>
      </w:r>
    </w:p>
    <w:p w14:paraId="140C8BFF" w14:textId="6866AA8B" w:rsidR="006E3885" w:rsidRDefault="006E3885"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E3885">
        <w:rPr>
          <w:rFonts w:asciiTheme="majorHAnsi" w:hAnsiTheme="majorHAnsi" w:cstheme="majorHAnsi"/>
        </w:rPr>
        <w:t xml:space="preserve">Construção de interligação da Rua </w:t>
      </w:r>
      <w:r>
        <w:rPr>
          <w:rFonts w:asciiTheme="majorHAnsi" w:hAnsiTheme="majorHAnsi" w:cstheme="majorHAnsi"/>
        </w:rPr>
        <w:t xml:space="preserve">Araci da Rocha Silva, </w:t>
      </w:r>
      <w:r w:rsidRPr="006E3885">
        <w:rPr>
          <w:rFonts w:asciiTheme="majorHAnsi" w:hAnsiTheme="majorHAnsi" w:cstheme="majorHAnsi"/>
        </w:rPr>
        <w:t>com aterro, passagem de águas pluviais com aduelas de concreto, no Bairro Jardim São Geraldo, Inimutaba</w:t>
      </w:r>
      <w:r>
        <w:rPr>
          <w:rFonts w:asciiTheme="majorHAnsi" w:hAnsiTheme="majorHAnsi" w:cstheme="majorHAnsi"/>
        </w:rPr>
        <w:t xml:space="preserve"> </w:t>
      </w:r>
      <w:r w:rsidRPr="006E3885">
        <w:rPr>
          <w:rFonts w:asciiTheme="majorHAnsi" w:hAnsiTheme="majorHAnsi" w:cstheme="majorHAnsi"/>
        </w:rPr>
        <w:t>/MG</w:t>
      </w:r>
      <w:r>
        <w:rPr>
          <w:rFonts w:asciiTheme="majorHAnsi" w:hAnsiTheme="majorHAnsi" w:cstheme="majorHAnsi"/>
        </w:rPr>
        <w:t xml:space="preserve">. </w:t>
      </w:r>
      <w:r w:rsidR="00897E22">
        <w:rPr>
          <w:rFonts w:asciiTheme="majorHAnsi" w:hAnsiTheme="majorHAnsi" w:cstheme="majorHAnsi"/>
        </w:rPr>
        <w:t xml:space="preserve"> Valor estimado em:</w:t>
      </w:r>
      <w:r w:rsidR="00897E22" w:rsidRPr="00897E22">
        <w:rPr>
          <w:rFonts w:ascii="Century Gothic,Bold" w:hAnsi="Century Gothic,Bold" w:cs="Century Gothic,Bold"/>
          <w:b/>
          <w:bCs/>
          <w:sz w:val="17"/>
          <w:szCs w:val="17"/>
        </w:rPr>
        <w:t xml:space="preserve"> </w:t>
      </w:r>
      <w:r w:rsidR="00897E22" w:rsidRPr="00897E22">
        <w:rPr>
          <w:rFonts w:asciiTheme="minorHAnsi" w:hAnsiTheme="minorHAnsi" w:cstheme="minorHAnsi"/>
          <w:b/>
        </w:rPr>
        <w:t>R$ 847.311.73</w:t>
      </w:r>
      <w:r w:rsidR="00897E22">
        <w:rPr>
          <w:rFonts w:asciiTheme="majorHAnsi" w:hAnsiTheme="majorHAnsi" w:cstheme="majorHAnsi"/>
        </w:rPr>
        <w:t xml:space="preserve">. </w:t>
      </w:r>
      <w:r>
        <w:rPr>
          <w:rFonts w:asciiTheme="majorHAnsi" w:hAnsiTheme="majorHAnsi" w:cstheme="majorHAnsi"/>
        </w:rPr>
        <w:t>Data e horário da sessão: 04/12/2025 às 13h00min.</w:t>
      </w:r>
      <w:r w:rsidR="00897E22">
        <w:rPr>
          <w:rFonts w:asciiTheme="majorHAnsi" w:hAnsiTheme="majorHAnsi" w:cstheme="majorHAnsi"/>
        </w:rPr>
        <w:t xml:space="preserve"> Local de realização: </w:t>
      </w:r>
      <w:r w:rsidR="00897E22" w:rsidRPr="00897E22">
        <w:rPr>
          <w:rFonts w:asciiTheme="majorHAnsi" w:hAnsiTheme="majorHAnsi" w:cstheme="majorHAnsi"/>
        </w:rPr>
        <w:t>Sala da Comissão de Licitações e Contratos no Prédio da Prefeitura Municipal, com sede na Praça Cel. Francisco Mascarenhas, nº 76, Centro, Inimutaba</w:t>
      </w:r>
      <w:r w:rsidR="00897E22">
        <w:rPr>
          <w:rFonts w:asciiTheme="majorHAnsi" w:hAnsiTheme="majorHAnsi" w:cstheme="majorHAnsi"/>
        </w:rPr>
        <w:t xml:space="preserve"> </w:t>
      </w:r>
      <w:r w:rsidR="00897E22" w:rsidRPr="00897E22">
        <w:rPr>
          <w:rFonts w:asciiTheme="majorHAnsi" w:hAnsiTheme="majorHAnsi" w:cstheme="majorHAnsi"/>
        </w:rPr>
        <w:t>MG.</w:t>
      </w:r>
      <w:r w:rsidR="00897E22" w:rsidRPr="00897E22">
        <w:t xml:space="preserve"> </w:t>
      </w:r>
      <w:r w:rsidR="00897E22" w:rsidRPr="00897E22">
        <w:rPr>
          <w:rFonts w:asciiTheme="majorHAnsi" w:hAnsiTheme="majorHAnsi" w:cstheme="majorHAnsi"/>
        </w:rPr>
        <w:t>Informações</w:t>
      </w:r>
      <w:r w:rsidR="00897E22">
        <w:t xml:space="preserve"> </w:t>
      </w:r>
      <w:r w:rsidR="00897E22" w:rsidRPr="00897E22">
        <w:rPr>
          <w:rFonts w:asciiTheme="majorHAnsi" w:hAnsiTheme="majorHAnsi" w:cstheme="majorHAnsi"/>
        </w:rPr>
        <w:t>no endereço</w:t>
      </w:r>
      <w:r w:rsidR="00897E22">
        <w:rPr>
          <w:rFonts w:asciiTheme="majorHAnsi" w:hAnsiTheme="majorHAnsi" w:cstheme="majorHAnsi"/>
        </w:rPr>
        <w:t xml:space="preserve">: </w:t>
      </w:r>
      <w:hyperlink r:id="rId34" w:history="1">
        <w:r w:rsidR="00897E22" w:rsidRPr="00257F01">
          <w:rPr>
            <w:rStyle w:val="Hyperlink"/>
            <w:rFonts w:asciiTheme="majorHAnsi" w:hAnsiTheme="majorHAnsi" w:cstheme="majorHAnsi"/>
          </w:rPr>
          <w:t>https://www.inimutaba.mg.gov.br</w:t>
        </w:r>
      </w:hyperlink>
      <w:r w:rsidR="00897E22" w:rsidRPr="00897E22">
        <w:rPr>
          <w:rFonts w:asciiTheme="majorHAnsi" w:hAnsiTheme="majorHAnsi" w:cstheme="majorHAnsi"/>
        </w:rPr>
        <w:t>.</w:t>
      </w:r>
      <w:r w:rsidR="00897E22">
        <w:t xml:space="preserve"> </w:t>
      </w:r>
      <w:r w:rsidR="00897E22" w:rsidRPr="00897E22">
        <w:rPr>
          <w:rFonts w:asciiTheme="majorHAnsi" w:hAnsiTheme="majorHAnsi" w:cstheme="majorHAnsi"/>
        </w:rPr>
        <w:t xml:space="preserve">(38) 3225-0300 e-mail: </w:t>
      </w:r>
      <w:hyperlink r:id="rId35" w:history="1">
        <w:r w:rsidR="00897E22" w:rsidRPr="00257F01">
          <w:rPr>
            <w:rStyle w:val="Hyperlink"/>
            <w:rFonts w:asciiTheme="majorHAnsi" w:hAnsiTheme="majorHAnsi" w:cstheme="majorHAnsi"/>
          </w:rPr>
          <w:t>licitacaoinimutaba@yahoo.com.br</w:t>
        </w:r>
      </w:hyperlink>
      <w:r w:rsidR="00897E22">
        <w:rPr>
          <w:rFonts w:asciiTheme="majorHAnsi" w:hAnsiTheme="majorHAnsi" w:cstheme="majorHAnsi"/>
        </w:rPr>
        <w:t xml:space="preserve">. </w:t>
      </w:r>
    </w:p>
    <w:p w14:paraId="1E034509" w14:textId="77777777" w:rsidR="008B004B" w:rsidRDefault="008B004B" w:rsidP="00893AC1">
      <w:pPr>
        <w:autoSpaceDE w:val="0"/>
        <w:autoSpaceDN w:val="0"/>
        <w:adjustRightInd w:val="0"/>
        <w:ind w:left="142"/>
        <w:jc w:val="both"/>
        <w:rPr>
          <w:rFonts w:asciiTheme="minorHAnsi" w:hAnsiTheme="minorHAnsi" w:cstheme="minorHAnsi"/>
          <w:b/>
        </w:rPr>
      </w:pPr>
    </w:p>
    <w:p w14:paraId="23E6DA57" w14:textId="328EF0C2" w:rsidR="00AD425E" w:rsidRDefault="00906C88"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364C3B" w:rsidRPr="00364C3B">
        <w:rPr>
          <w:rFonts w:asciiTheme="minorHAnsi" w:hAnsiTheme="minorHAnsi" w:cstheme="minorHAnsi"/>
          <w:b/>
          <w:caps/>
        </w:rPr>
        <w:t>Itanhandu</w:t>
      </w:r>
      <w:r w:rsidR="00364C3B">
        <w:rPr>
          <w:rFonts w:asciiTheme="minorHAnsi" w:hAnsiTheme="minorHAnsi" w:cstheme="minorHAnsi"/>
          <w:b/>
          <w:caps/>
        </w:rPr>
        <w:t xml:space="preserve"> - mg - CONCORRÊNCIA ELETRÔNICA Nº 0</w:t>
      </w:r>
      <w:r w:rsidR="00364C3B" w:rsidRPr="00364C3B">
        <w:rPr>
          <w:rFonts w:asciiTheme="minorHAnsi" w:hAnsiTheme="minorHAnsi" w:cstheme="minorHAnsi"/>
          <w:b/>
          <w:caps/>
        </w:rPr>
        <w:t>10/2025</w:t>
      </w:r>
    </w:p>
    <w:p w14:paraId="7DC95600" w14:textId="601BD93B" w:rsidR="00565EA8" w:rsidRDefault="00364C3B" w:rsidP="00504992">
      <w:pPr>
        <w:autoSpaceDE w:val="0"/>
        <w:autoSpaceDN w:val="0"/>
        <w:adjustRightInd w:val="0"/>
        <w:ind w:left="142"/>
        <w:jc w:val="both"/>
        <w:rPr>
          <w:rFonts w:asciiTheme="majorHAnsi" w:hAnsiTheme="majorHAnsi" w:cstheme="majorHAnsi"/>
        </w:rPr>
      </w:pPr>
      <w:r w:rsidRPr="00364C3B">
        <w:rPr>
          <w:rFonts w:asciiTheme="majorHAnsi" w:hAnsiTheme="majorHAnsi" w:cstheme="majorHAnsi"/>
          <w:caps/>
        </w:rPr>
        <w:t>Objeto</w:t>
      </w:r>
      <w:r w:rsidRPr="00364C3B">
        <w:rPr>
          <w:rFonts w:asciiTheme="majorHAnsi" w:hAnsiTheme="majorHAnsi" w:cstheme="majorHAnsi"/>
        </w:rPr>
        <w:t>: Contratação de empresa especializada para execução de obra de engenharia para construção e modernização da quadra esportiva localizada no Bairro</w:t>
      </w:r>
      <w:r>
        <w:rPr>
          <w:rFonts w:asciiTheme="majorHAnsi" w:hAnsiTheme="majorHAnsi" w:cstheme="majorHAnsi"/>
        </w:rPr>
        <w:t xml:space="preserve"> </w:t>
      </w:r>
      <w:r w:rsidRPr="00364C3B">
        <w:rPr>
          <w:rFonts w:asciiTheme="majorHAnsi" w:hAnsiTheme="majorHAnsi" w:cstheme="majorHAnsi"/>
        </w:rPr>
        <w:t>Ipê Amarelo</w:t>
      </w:r>
      <w:r>
        <w:rPr>
          <w:rFonts w:asciiTheme="majorHAnsi" w:hAnsiTheme="majorHAnsi" w:cstheme="majorHAnsi"/>
        </w:rPr>
        <w:t>.</w:t>
      </w:r>
      <w:r w:rsidR="00897E22">
        <w:rPr>
          <w:rFonts w:asciiTheme="majorHAnsi" w:hAnsiTheme="majorHAnsi" w:cstheme="majorHAnsi"/>
        </w:rPr>
        <w:t xml:space="preserve"> Valor total estimado em:</w:t>
      </w:r>
      <w:r w:rsidR="00897E22" w:rsidRPr="00897E22">
        <w:rPr>
          <w:rFonts w:ascii="Times New Roman" w:hAnsi="Times New Roman"/>
          <w:b/>
          <w:bCs/>
          <w:sz w:val="23"/>
          <w:szCs w:val="23"/>
        </w:rPr>
        <w:t xml:space="preserve"> </w:t>
      </w:r>
      <w:r w:rsidR="00897E22" w:rsidRPr="00897E22">
        <w:rPr>
          <w:rFonts w:asciiTheme="minorHAnsi" w:hAnsiTheme="minorHAnsi" w:cstheme="minorHAnsi"/>
          <w:b/>
          <w:caps/>
        </w:rPr>
        <w:t>R$ 519.650,67</w:t>
      </w:r>
      <w:r w:rsidR="00897E22" w:rsidRPr="00897E22">
        <w:rPr>
          <w:rFonts w:asciiTheme="majorHAnsi" w:hAnsiTheme="majorHAnsi" w:cstheme="majorHAnsi"/>
        </w:rPr>
        <w:t>.</w:t>
      </w:r>
      <w:r w:rsidR="00897E22">
        <w:rPr>
          <w:rFonts w:asciiTheme="majorHAnsi" w:hAnsiTheme="majorHAnsi" w:cstheme="majorHAnsi"/>
        </w:rPr>
        <w:t xml:space="preserve"> </w:t>
      </w:r>
      <w:r w:rsidRPr="00364C3B">
        <w:t xml:space="preserve"> </w:t>
      </w:r>
      <w:r w:rsidRPr="00364C3B">
        <w:rPr>
          <w:rFonts w:asciiTheme="majorHAnsi" w:hAnsiTheme="majorHAnsi" w:cstheme="majorHAnsi"/>
        </w:rPr>
        <w:t>Início da sessão de disputa de preços será às 09h00min do dia 11/12/2025. Consulta ao edital no sítio</w:t>
      </w:r>
      <w:r>
        <w:rPr>
          <w:rFonts w:asciiTheme="majorHAnsi" w:hAnsiTheme="majorHAnsi" w:cstheme="majorHAnsi"/>
        </w:rPr>
        <w:t xml:space="preserve">: </w:t>
      </w:r>
      <w:hyperlink r:id="rId36" w:history="1">
        <w:r w:rsidRPr="00257F01">
          <w:rPr>
            <w:rStyle w:val="Hyperlink"/>
            <w:rFonts w:asciiTheme="majorHAnsi" w:hAnsiTheme="majorHAnsi" w:cstheme="majorHAnsi"/>
          </w:rPr>
          <w:t>www.itanhandu.mg.gov.br</w:t>
        </w:r>
      </w:hyperlink>
      <w:r w:rsidRPr="00364C3B">
        <w:rPr>
          <w:rFonts w:asciiTheme="majorHAnsi" w:hAnsiTheme="majorHAnsi" w:cstheme="majorHAnsi"/>
        </w:rPr>
        <w:t>.</w:t>
      </w:r>
      <w:r>
        <w:rPr>
          <w:rFonts w:asciiTheme="majorHAnsi" w:hAnsiTheme="majorHAnsi" w:cstheme="majorHAnsi"/>
        </w:rPr>
        <w:t xml:space="preserve"> </w:t>
      </w:r>
    </w:p>
    <w:p w14:paraId="2041FA37" w14:textId="77777777" w:rsidR="00EF683A" w:rsidRDefault="00EF683A" w:rsidP="00504992">
      <w:pPr>
        <w:autoSpaceDE w:val="0"/>
        <w:autoSpaceDN w:val="0"/>
        <w:adjustRightInd w:val="0"/>
        <w:ind w:left="142"/>
        <w:jc w:val="both"/>
        <w:rPr>
          <w:rFonts w:asciiTheme="minorHAnsi" w:hAnsiTheme="minorHAnsi" w:cstheme="minorHAnsi"/>
          <w:b/>
        </w:rPr>
      </w:pPr>
    </w:p>
    <w:p w14:paraId="11033BED" w14:textId="026CB32B" w:rsidR="00914169" w:rsidRDefault="00914169" w:rsidP="00504992">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914169">
        <w:t xml:space="preserve"> </w:t>
      </w:r>
      <w:r w:rsidRPr="00914169">
        <w:rPr>
          <w:rFonts w:asciiTheme="minorHAnsi" w:hAnsiTheme="minorHAnsi" w:cstheme="minorHAnsi"/>
          <w:b/>
          <w:caps/>
        </w:rPr>
        <w:t>Marmelópolis</w:t>
      </w:r>
      <w:r>
        <w:rPr>
          <w:rFonts w:asciiTheme="minorHAnsi" w:hAnsiTheme="minorHAnsi" w:cstheme="minorHAnsi"/>
          <w:b/>
          <w:caps/>
        </w:rPr>
        <w:t xml:space="preserve"> - mg </w:t>
      </w:r>
      <w:r w:rsidR="007C4739">
        <w:rPr>
          <w:rFonts w:asciiTheme="minorHAnsi" w:hAnsiTheme="minorHAnsi" w:cstheme="minorHAnsi"/>
          <w:b/>
          <w:caps/>
        </w:rPr>
        <w:t>-</w:t>
      </w:r>
      <w:r w:rsidRPr="00914169">
        <w:t xml:space="preserve"> </w:t>
      </w:r>
      <w:r w:rsidR="007C4739">
        <w:rPr>
          <w:rFonts w:asciiTheme="minorHAnsi" w:hAnsiTheme="minorHAnsi" w:cstheme="minorHAnsi"/>
          <w:b/>
          <w:caps/>
        </w:rPr>
        <w:t>CONCORRÊNCIA eletrônica Nº 00</w:t>
      </w:r>
      <w:r w:rsidRPr="00914169">
        <w:rPr>
          <w:rFonts w:asciiTheme="minorHAnsi" w:hAnsiTheme="minorHAnsi" w:cstheme="minorHAnsi"/>
          <w:b/>
          <w:caps/>
        </w:rPr>
        <w:t>2/2025</w:t>
      </w:r>
    </w:p>
    <w:p w14:paraId="441EA17A" w14:textId="0CE70867" w:rsidR="00914169" w:rsidRPr="00914169" w:rsidRDefault="00914169" w:rsidP="00504992">
      <w:pPr>
        <w:autoSpaceDE w:val="0"/>
        <w:autoSpaceDN w:val="0"/>
        <w:adjustRightInd w:val="0"/>
        <w:ind w:left="142"/>
        <w:jc w:val="both"/>
        <w:rPr>
          <w:rFonts w:asciiTheme="majorHAnsi" w:hAnsiTheme="majorHAnsi" w:cstheme="majorHAnsi"/>
        </w:rPr>
      </w:pPr>
      <w:r w:rsidRPr="00914169">
        <w:rPr>
          <w:rFonts w:asciiTheme="majorHAnsi" w:hAnsiTheme="majorHAnsi" w:cstheme="majorHAnsi"/>
        </w:rPr>
        <w:t>OBJETO: Contratação de empresa especializada para reforma e ampliação da Escola Municipal Francisco Bruno Ribeiro, localizada na Rua Dalmo Wilson Ribeiro, n° 160 – Bairro São José, no Município de Marmelópolis</w:t>
      </w:r>
      <w:r>
        <w:rPr>
          <w:rFonts w:asciiTheme="majorHAnsi" w:hAnsiTheme="majorHAnsi" w:cstheme="majorHAnsi"/>
        </w:rPr>
        <w:t xml:space="preserve"> </w:t>
      </w:r>
      <w:r w:rsidRPr="00914169">
        <w:rPr>
          <w:rFonts w:asciiTheme="majorHAnsi" w:hAnsiTheme="majorHAnsi" w:cstheme="majorHAnsi"/>
        </w:rPr>
        <w:t>/MG</w:t>
      </w:r>
      <w:r>
        <w:rPr>
          <w:rFonts w:asciiTheme="majorHAnsi" w:hAnsiTheme="majorHAnsi" w:cstheme="majorHAnsi"/>
        </w:rPr>
        <w:t xml:space="preserve">. Valor total estimado da contratação em: </w:t>
      </w:r>
      <w:r w:rsidRPr="00914169">
        <w:rPr>
          <w:rFonts w:asciiTheme="minorHAnsi" w:hAnsiTheme="minorHAnsi" w:cstheme="minorHAnsi"/>
          <w:b/>
          <w:caps/>
        </w:rPr>
        <w:t>R$ 616.727,15</w:t>
      </w:r>
      <w:r w:rsidRPr="00914169">
        <w:rPr>
          <w:rFonts w:asciiTheme="majorHAnsi" w:hAnsiTheme="majorHAnsi" w:cstheme="majorHAnsi"/>
        </w:rPr>
        <w:t>.</w:t>
      </w:r>
      <w:r w:rsidR="007C4739" w:rsidRPr="007C4739">
        <w:t xml:space="preserve"> </w:t>
      </w:r>
      <w:r w:rsidR="007C4739" w:rsidRPr="007C4739">
        <w:rPr>
          <w:rFonts w:asciiTheme="majorHAnsi" w:hAnsiTheme="majorHAnsi" w:cstheme="majorHAnsi"/>
        </w:rPr>
        <w:t>Data</w:t>
      </w:r>
      <w:r w:rsidR="007C4739">
        <w:rPr>
          <w:rFonts w:asciiTheme="majorHAnsi" w:hAnsiTheme="majorHAnsi" w:cstheme="majorHAnsi"/>
        </w:rPr>
        <w:t xml:space="preserve"> da sessão pública</w:t>
      </w:r>
      <w:r w:rsidR="007C4739" w:rsidRPr="007C4739">
        <w:rPr>
          <w:rFonts w:asciiTheme="majorHAnsi" w:hAnsiTheme="majorHAnsi" w:cstheme="majorHAnsi"/>
        </w:rPr>
        <w:t xml:space="preserve">: 11/12/2025 </w:t>
      </w:r>
      <w:r w:rsidR="007C4739">
        <w:rPr>
          <w:rFonts w:asciiTheme="majorHAnsi" w:hAnsiTheme="majorHAnsi" w:cstheme="majorHAnsi"/>
        </w:rPr>
        <w:t>às 09h</w:t>
      </w:r>
      <w:r w:rsidR="007C4739" w:rsidRPr="007C4739">
        <w:rPr>
          <w:rFonts w:asciiTheme="majorHAnsi" w:hAnsiTheme="majorHAnsi" w:cstheme="majorHAnsi"/>
        </w:rPr>
        <w:t>00</w:t>
      </w:r>
      <w:r w:rsidR="007C4739">
        <w:rPr>
          <w:rFonts w:asciiTheme="majorHAnsi" w:hAnsiTheme="majorHAnsi" w:cstheme="majorHAnsi"/>
        </w:rPr>
        <w:t>min.</w:t>
      </w:r>
      <w:r w:rsidR="007C4739" w:rsidRPr="007C4739">
        <w:rPr>
          <w:rFonts w:ascii="Courier-Bold" w:hAnsi="Courier-Bold" w:cs="Courier-Bold"/>
          <w:b/>
          <w:bCs/>
          <w:sz w:val="20"/>
          <w:szCs w:val="20"/>
        </w:rPr>
        <w:t xml:space="preserve"> </w:t>
      </w:r>
      <w:r w:rsidR="007C4739" w:rsidRPr="007C4739">
        <w:rPr>
          <w:rFonts w:asciiTheme="majorHAnsi" w:hAnsiTheme="majorHAnsi" w:cstheme="majorHAnsi"/>
        </w:rPr>
        <w:t xml:space="preserve">Esclarecimentos </w:t>
      </w:r>
      <w:r w:rsidR="00365421" w:rsidRPr="007C4739">
        <w:rPr>
          <w:rFonts w:asciiTheme="majorHAnsi" w:hAnsiTheme="majorHAnsi" w:cstheme="majorHAnsi"/>
        </w:rPr>
        <w:t>através</w:t>
      </w:r>
      <w:r w:rsidR="007C4739" w:rsidRPr="007C4739">
        <w:rPr>
          <w:rFonts w:asciiTheme="majorHAnsi" w:hAnsiTheme="majorHAnsi" w:cstheme="majorHAnsi"/>
        </w:rPr>
        <w:t xml:space="preserve"> do site:</w:t>
      </w:r>
      <w:r w:rsidR="007C4739">
        <w:rPr>
          <w:rFonts w:ascii="Courier-Bold" w:hAnsi="Courier-Bold" w:cs="Courier-Bold"/>
          <w:b/>
          <w:bCs/>
          <w:sz w:val="20"/>
          <w:szCs w:val="20"/>
        </w:rPr>
        <w:t xml:space="preserve"> </w:t>
      </w:r>
      <w:hyperlink r:id="rId37" w:history="1">
        <w:r w:rsidR="007C4739" w:rsidRPr="00257F01">
          <w:rPr>
            <w:rStyle w:val="Hyperlink"/>
            <w:rFonts w:asciiTheme="majorHAnsi" w:hAnsiTheme="majorHAnsi" w:cstheme="majorHAnsi"/>
          </w:rPr>
          <w:t>www.licitardigital.com.br</w:t>
        </w:r>
      </w:hyperlink>
      <w:r w:rsidR="007C4739">
        <w:rPr>
          <w:rFonts w:asciiTheme="majorHAnsi" w:hAnsiTheme="majorHAnsi" w:cstheme="majorHAnsi"/>
        </w:rPr>
        <w:t xml:space="preserve"> e </w:t>
      </w:r>
      <w:r w:rsidR="007C4739" w:rsidRPr="007C4739">
        <w:rPr>
          <w:rFonts w:asciiTheme="majorHAnsi" w:hAnsiTheme="majorHAnsi" w:cstheme="majorHAnsi"/>
        </w:rPr>
        <w:t xml:space="preserve">e-mail </w:t>
      </w:r>
      <w:hyperlink r:id="rId38" w:history="1">
        <w:r w:rsidR="007C4739" w:rsidRPr="00257F01">
          <w:rPr>
            <w:rStyle w:val="Hyperlink"/>
            <w:rFonts w:asciiTheme="majorHAnsi" w:hAnsiTheme="majorHAnsi" w:cstheme="majorHAnsi"/>
          </w:rPr>
          <w:t>marmelopolislicitacao@gmail.com</w:t>
        </w:r>
      </w:hyperlink>
      <w:r w:rsidR="007C4739" w:rsidRPr="007C4739">
        <w:rPr>
          <w:rFonts w:asciiTheme="majorHAnsi" w:hAnsiTheme="majorHAnsi" w:cstheme="majorHAnsi"/>
        </w:rPr>
        <w:t>.</w:t>
      </w:r>
      <w:r w:rsidR="007C4739">
        <w:rPr>
          <w:rFonts w:asciiTheme="majorHAnsi" w:hAnsiTheme="majorHAnsi" w:cstheme="majorHAnsi"/>
        </w:rPr>
        <w:t xml:space="preserve"> </w:t>
      </w:r>
    </w:p>
    <w:p w14:paraId="370791F8" w14:textId="77777777" w:rsidR="00914169" w:rsidRDefault="00914169" w:rsidP="00504992">
      <w:pPr>
        <w:autoSpaceDE w:val="0"/>
        <w:autoSpaceDN w:val="0"/>
        <w:adjustRightInd w:val="0"/>
        <w:ind w:left="142"/>
        <w:jc w:val="both"/>
        <w:rPr>
          <w:rFonts w:asciiTheme="minorHAnsi" w:hAnsiTheme="minorHAnsi" w:cstheme="minorHAnsi"/>
          <w:b/>
        </w:rPr>
      </w:pPr>
    </w:p>
    <w:p w14:paraId="4F715054" w14:textId="26A09D3F" w:rsidR="00D337DD" w:rsidRPr="00D337DD" w:rsidRDefault="00D337DD" w:rsidP="00504992">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D337DD">
        <w:rPr>
          <w:rFonts w:asciiTheme="minorHAnsi" w:hAnsiTheme="minorHAnsi" w:cstheme="minorHAnsi"/>
          <w:b/>
        </w:rPr>
        <w:t xml:space="preserve"> NANUQUE</w:t>
      </w:r>
      <w:r>
        <w:rPr>
          <w:rFonts w:asciiTheme="minorHAnsi" w:hAnsiTheme="minorHAnsi" w:cstheme="minorHAnsi"/>
          <w:b/>
        </w:rPr>
        <w:t xml:space="preserve"> - </w:t>
      </w:r>
      <w:r w:rsidRPr="00D337DD">
        <w:rPr>
          <w:rFonts w:asciiTheme="minorHAnsi" w:hAnsiTheme="minorHAnsi" w:cstheme="minorHAnsi"/>
          <w:b/>
          <w:caps/>
        </w:rPr>
        <w:t>mg</w:t>
      </w:r>
      <w:r>
        <w:rPr>
          <w:rFonts w:asciiTheme="minorHAnsi" w:hAnsiTheme="minorHAnsi" w:cstheme="minorHAnsi"/>
          <w:b/>
        </w:rPr>
        <w:t xml:space="preserve"> -</w:t>
      </w:r>
      <w:r w:rsidRPr="00D337DD">
        <w:t xml:space="preserve"> </w:t>
      </w:r>
      <w:r w:rsidRPr="00D337DD">
        <w:rPr>
          <w:rFonts w:asciiTheme="minorHAnsi" w:hAnsiTheme="minorHAnsi" w:cstheme="minorHAnsi"/>
          <w:b/>
        </w:rPr>
        <w:t xml:space="preserve">CONCORRÊNCIA ELETRÔNICO Nº </w:t>
      </w:r>
      <w:r>
        <w:rPr>
          <w:rFonts w:asciiTheme="minorHAnsi" w:hAnsiTheme="minorHAnsi" w:cstheme="minorHAnsi"/>
          <w:b/>
        </w:rPr>
        <w:t>0</w:t>
      </w:r>
      <w:r w:rsidRPr="00D337DD">
        <w:rPr>
          <w:rFonts w:asciiTheme="minorHAnsi" w:hAnsiTheme="minorHAnsi" w:cstheme="minorHAnsi"/>
          <w:b/>
        </w:rPr>
        <w:t>11/2025</w:t>
      </w:r>
    </w:p>
    <w:p w14:paraId="4923744A" w14:textId="5613D6B0" w:rsidR="00D337DD" w:rsidRDefault="00D337DD" w:rsidP="0050499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337DD">
        <w:rPr>
          <w:rFonts w:asciiTheme="majorHAnsi" w:hAnsiTheme="majorHAnsi" w:cstheme="majorHAnsi"/>
        </w:rPr>
        <w:t xml:space="preserve">Contratação de empresa para execução de pavimento com piso intertravado tipo sextavado em trecho da rua </w:t>
      </w:r>
      <w:r w:rsidR="00914169" w:rsidRPr="00D337DD">
        <w:rPr>
          <w:rFonts w:asciiTheme="majorHAnsi" w:hAnsiTheme="majorHAnsi" w:cstheme="majorHAnsi"/>
        </w:rPr>
        <w:t>Severina</w:t>
      </w:r>
      <w:r w:rsidRPr="00D337DD">
        <w:rPr>
          <w:rFonts w:asciiTheme="majorHAnsi" w:hAnsiTheme="majorHAnsi" w:cstheme="majorHAnsi"/>
        </w:rPr>
        <w:t xml:space="preserve"> de </w:t>
      </w:r>
      <w:r w:rsidR="00914169" w:rsidRPr="00D337DD">
        <w:rPr>
          <w:rFonts w:asciiTheme="majorHAnsi" w:hAnsiTheme="majorHAnsi" w:cstheme="majorHAnsi"/>
        </w:rPr>
        <w:t>Sousa Santos</w:t>
      </w:r>
      <w:r w:rsidRPr="00D337DD">
        <w:rPr>
          <w:rFonts w:asciiTheme="majorHAnsi" w:hAnsiTheme="majorHAnsi" w:cstheme="majorHAnsi"/>
        </w:rPr>
        <w:t xml:space="preserve">, trecho da </w:t>
      </w:r>
      <w:r w:rsidR="00365421">
        <w:rPr>
          <w:rFonts w:asciiTheme="majorHAnsi" w:hAnsiTheme="majorHAnsi" w:cstheme="majorHAnsi"/>
        </w:rPr>
        <w:t xml:space="preserve">Av. </w:t>
      </w:r>
      <w:r w:rsidR="00914169" w:rsidRPr="00D337DD">
        <w:rPr>
          <w:rFonts w:asciiTheme="majorHAnsi" w:hAnsiTheme="majorHAnsi" w:cstheme="majorHAnsi"/>
        </w:rPr>
        <w:t>Bueno</w:t>
      </w:r>
      <w:r w:rsidRPr="00D337DD">
        <w:rPr>
          <w:rFonts w:asciiTheme="majorHAnsi" w:hAnsiTheme="majorHAnsi" w:cstheme="majorHAnsi"/>
        </w:rPr>
        <w:t xml:space="preserve">, trecho da </w:t>
      </w:r>
      <w:r w:rsidR="00914169" w:rsidRPr="00D337DD">
        <w:rPr>
          <w:rFonts w:asciiTheme="majorHAnsi" w:hAnsiTheme="majorHAnsi" w:cstheme="majorHAnsi"/>
        </w:rPr>
        <w:t xml:space="preserve">Rua Idália </w:t>
      </w:r>
      <w:r w:rsidRPr="00D337DD">
        <w:rPr>
          <w:rFonts w:asciiTheme="majorHAnsi" w:hAnsiTheme="majorHAnsi" w:cstheme="majorHAnsi"/>
        </w:rPr>
        <w:t xml:space="preserve">Antunes da luz e pavimentação asfáltica em </w:t>
      </w:r>
      <w:r w:rsidRPr="00D337DD">
        <w:rPr>
          <w:rFonts w:asciiTheme="majorHAnsi" w:hAnsiTheme="majorHAnsi" w:cstheme="majorHAnsi"/>
          <w:caps/>
        </w:rPr>
        <w:t>pmf</w:t>
      </w:r>
      <w:r w:rsidRPr="00D337DD">
        <w:rPr>
          <w:rFonts w:asciiTheme="majorHAnsi" w:hAnsiTheme="majorHAnsi" w:cstheme="majorHAnsi"/>
        </w:rPr>
        <w:t xml:space="preserve"> em trecho da </w:t>
      </w:r>
      <w:r w:rsidR="00914169" w:rsidRPr="00D337DD">
        <w:rPr>
          <w:rFonts w:asciiTheme="majorHAnsi" w:hAnsiTheme="majorHAnsi" w:cstheme="majorHAnsi"/>
        </w:rPr>
        <w:t xml:space="preserve">Rua </w:t>
      </w:r>
      <w:r w:rsidRPr="00D337DD">
        <w:rPr>
          <w:rFonts w:asciiTheme="majorHAnsi" w:hAnsiTheme="majorHAnsi" w:cstheme="majorHAnsi"/>
        </w:rPr>
        <w:t>Cajubi . A abertura será às 09h00min do dia 10/12/2025. O edital poderá ser consultado no</w:t>
      </w:r>
      <w:r>
        <w:rPr>
          <w:rFonts w:asciiTheme="majorHAnsi" w:hAnsiTheme="majorHAnsi" w:cstheme="majorHAnsi"/>
        </w:rPr>
        <w:t xml:space="preserve"> endereço </w:t>
      </w:r>
      <w:hyperlink r:id="rId39" w:history="1">
        <w:r w:rsidRPr="00257F01">
          <w:rPr>
            <w:rStyle w:val="Hyperlink"/>
            <w:rFonts w:asciiTheme="majorHAnsi" w:hAnsiTheme="majorHAnsi" w:cstheme="majorHAnsi"/>
          </w:rPr>
          <w:t>www.nanuque.mg.gov.br</w:t>
        </w:r>
      </w:hyperlink>
      <w:r>
        <w:rPr>
          <w:rFonts w:asciiTheme="majorHAnsi" w:hAnsiTheme="majorHAnsi" w:cstheme="majorHAnsi"/>
        </w:rPr>
        <w:t xml:space="preserve">: </w:t>
      </w:r>
      <w:r w:rsidRPr="00D337DD">
        <w:rPr>
          <w:rFonts w:asciiTheme="majorHAnsi" w:hAnsiTheme="majorHAnsi" w:cstheme="majorHAnsi"/>
        </w:rPr>
        <w:t>ou na plataforma da</w:t>
      </w:r>
      <w:r>
        <w:rPr>
          <w:rFonts w:asciiTheme="majorHAnsi" w:hAnsiTheme="majorHAnsi" w:cstheme="majorHAnsi"/>
        </w:rPr>
        <w:t xml:space="preserve">: </w:t>
      </w:r>
      <w:hyperlink r:id="rId40" w:history="1">
        <w:r w:rsidRPr="00257F01">
          <w:rPr>
            <w:rStyle w:val="Hyperlink"/>
            <w:rFonts w:asciiTheme="majorHAnsi" w:hAnsiTheme="majorHAnsi" w:cstheme="majorHAnsi"/>
          </w:rPr>
          <w:t>www.licitardigital.com.br</w:t>
        </w:r>
      </w:hyperlink>
      <w:r>
        <w:rPr>
          <w:rFonts w:asciiTheme="majorHAnsi" w:hAnsiTheme="majorHAnsi" w:cstheme="majorHAnsi"/>
        </w:rPr>
        <w:t xml:space="preserve">. </w:t>
      </w:r>
    </w:p>
    <w:p w14:paraId="24CFD169" w14:textId="77777777" w:rsidR="00137965" w:rsidRDefault="00137965" w:rsidP="00D337DD">
      <w:pPr>
        <w:autoSpaceDE w:val="0"/>
        <w:autoSpaceDN w:val="0"/>
        <w:adjustRightInd w:val="0"/>
        <w:ind w:left="142"/>
        <w:jc w:val="both"/>
        <w:rPr>
          <w:rFonts w:asciiTheme="minorHAnsi" w:hAnsiTheme="minorHAnsi" w:cstheme="minorHAnsi"/>
          <w:b/>
        </w:rPr>
      </w:pPr>
    </w:p>
    <w:p w14:paraId="0CC9733F" w14:textId="5DA7EC3B" w:rsidR="00D337DD" w:rsidRPr="00D337DD" w:rsidRDefault="00D337DD" w:rsidP="00D337DD">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D337DD">
        <w:rPr>
          <w:rFonts w:asciiTheme="minorHAnsi" w:hAnsiTheme="minorHAnsi" w:cstheme="minorHAnsi"/>
          <w:b/>
        </w:rPr>
        <w:t xml:space="preserve"> NANUQUE</w:t>
      </w:r>
      <w:r>
        <w:rPr>
          <w:rFonts w:asciiTheme="minorHAnsi" w:hAnsiTheme="minorHAnsi" w:cstheme="minorHAnsi"/>
          <w:b/>
        </w:rPr>
        <w:t xml:space="preserve"> - </w:t>
      </w:r>
      <w:r w:rsidRPr="00D337DD">
        <w:rPr>
          <w:rFonts w:asciiTheme="minorHAnsi" w:hAnsiTheme="minorHAnsi" w:cstheme="minorHAnsi"/>
          <w:b/>
          <w:caps/>
        </w:rPr>
        <w:t>mg</w:t>
      </w:r>
      <w:r>
        <w:rPr>
          <w:rFonts w:asciiTheme="minorHAnsi" w:hAnsiTheme="minorHAnsi" w:cstheme="minorHAnsi"/>
          <w:b/>
        </w:rPr>
        <w:t xml:space="preserve"> -</w:t>
      </w:r>
      <w:r w:rsidRPr="00D337DD">
        <w:t xml:space="preserve"> </w:t>
      </w:r>
      <w:r w:rsidRPr="00D337DD">
        <w:rPr>
          <w:rFonts w:asciiTheme="minorHAnsi" w:hAnsiTheme="minorHAnsi" w:cstheme="minorHAnsi"/>
          <w:b/>
        </w:rPr>
        <w:t xml:space="preserve">CONCORRÊNCIA ELETRÔNICO Nº </w:t>
      </w:r>
      <w:r>
        <w:rPr>
          <w:rFonts w:asciiTheme="minorHAnsi" w:hAnsiTheme="minorHAnsi" w:cstheme="minorHAnsi"/>
          <w:b/>
        </w:rPr>
        <w:t>012</w:t>
      </w:r>
      <w:r w:rsidRPr="00D337DD">
        <w:rPr>
          <w:rFonts w:asciiTheme="minorHAnsi" w:hAnsiTheme="minorHAnsi" w:cstheme="minorHAnsi"/>
          <w:b/>
        </w:rPr>
        <w:t>/2025</w:t>
      </w:r>
    </w:p>
    <w:p w14:paraId="2913EAEE" w14:textId="5FB7DDA6" w:rsidR="00D337DD" w:rsidRDefault="00D337DD" w:rsidP="0050499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337DD">
        <w:rPr>
          <w:rFonts w:asciiTheme="majorHAnsi" w:hAnsiTheme="majorHAnsi" w:cstheme="majorHAnsi"/>
        </w:rPr>
        <w:t>Contratação de empresa especializada para pavimentação sextavado do trecho da Rua Carijós - Bairro Zarur. A abertura será às 09h00min do dia 12/12/2025. O edital poderá ser consultado no</w:t>
      </w:r>
      <w:r>
        <w:rPr>
          <w:rFonts w:asciiTheme="majorHAnsi" w:hAnsiTheme="majorHAnsi" w:cstheme="majorHAnsi"/>
        </w:rPr>
        <w:t xml:space="preserve"> endereço </w:t>
      </w:r>
      <w:hyperlink r:id="rId41" w:history="1">
        <w:r w:rsidRPr="00257F01">
          <w:rPr>
            <w:rStyle w:val="Hyperlink"/>
            <w:rFonts w:asciiTheme="majorHAnsi" w:hAnsiTheme="majorHAnsi" w:cstheme="majorHAnsi"/>
          </w:rPr>
          <w:t>www.nanuque.mg.gov.br</w:t>
        </w:r>
      </w:hyperlink>
      <w:r>
        <w:rPr>
          <w:rFonts w:asciiTheme="majorHAnsi" w:hAnsiTheme="majorHAnsi" w:cstheme="majorHAnsi"/>
        </w:rPr>
        <w:t xml:space="preserve">: </w:t>
      </w:r>
      <w:r w:rsidRPr="00D337DD">
        <w:rPr>
          <w:rFonts w:asciiTheme="majorHAnsi" w:hAnsiTheme="majorHAnsi" w:cstheme="majorHAnsi"/>
        </w:rPr>
        <w:t>ou na plataforma da</w:t>
      </w:r>
      <w:r>
        <w:rPr>
          <w:rFonts w:asciiTheme="majorHAnsi" w:hAnsiTheme="majorHAnsi" w:cstheme="majorHAnsi"/>
        </w:rPr>
        <w:t xml:space="preserve">: </w:t>
      </w:r>
      <w:hyperlink r:id="rId42" w:history="1">
        <w:r w:rsidRPr="00257F01">
          <w:rPr>
            <w:rStyle w:val="Hyperlink"/>
            <w:rFonts w:asciiTheme="majorHAnsi" w:hAnsiTheme="majorHAnsi" w:cstheme="majorHAnsi"/>
          </w:rPr>
          <w:t>www.licitardigital.com.br</w:t>
        </w:r>
      </w:hyperlink>
      <w:r>
        <w:rPr>
          <w:rFonts w:asciiTheme="majorHAnsi" w:hAnsiTheme="majorHAnsi" w:cstheme="majorHAnsi"/>
        </w:rPr>
        <w:t xml:space="preserve">. </w:t>
      </w:r>
    </w:p>
    <w:p w14:paraId="077170BF" w14:textId="77777777" w:rsidR="00D337DD" w:rsidRDefault="00D337DD" w:rsidP="00893AC1">
      <w:pPr>
        <w:autoSpaceDE w:val="0"/>
        <w:autoSpaceDN w:val="0"/>
        <w:adjustRightInd w:val="0"/>
        <w:ind w:left="142"/>
        <w:jc w:val="both"/>
        <w:rPr>
          <w:rFonts w:asciiTheme="minorHAnsi" w:hAnsiTheme="minorHAnsi" w:cstheme="minorHAnsi"/>
          <w:b/>
        </w:rPr>
      </w:pPr>
    </w:p>
    <w:p w14:paraId="7890CB38" w14:textId="1F8A4DCA" w:rsidR="00A63184" w:rsidRDefault="00504992"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364C3B" w:rsidRPr="00364C3B">
        <w:rPr>
          <w:rFonts w:asciiTheme="minorHAnsi" w:hAnsiTheme="minorHAnsi" w:cstheme="minorHAnsi"/>
          <w:b/>
          <w:caps/>
        </w:rPr>
        <w:t>Olaria</w:t>
      </w:r>
      <w:r w:rsidR="00364C3B">
        <w:rPr>
          <w:rFonts w:asciiTheme="minorHAnsi" w:hAnsiTheme="minorHAnsi" w:cstheme="minorHAnsi"/>
          <w:b/>
          <w:caps/>
        </w:rPr>
        <w:t xml:space="preserve"> - mg - Concorrência </w:t>
      </w:r>
      <w:r w:rsidR="00616142">
        <w:rPr>
          <w:rFonts w:asciiTheme="minorHAnsi" w:hAnsiTheme="minorHAnsi" w:cstheme="minorHAnsi"/>
          <w:b/>
          <w:caps/>
        </w:rPr>
        <w:t xml:space="preserve">eletrônica </w:t>
      </w:r>
      <w:r w:rsidR="00364C3B">
        <w:rPr>
          <w:rFonts w:asciiTheme="minorHAnsi" w:hAnsiTheme="minorHAnsi" w:cstheme="minorHAnsi"/>
          <w:b/>
          <w:caps/>
        </w:rPr>
        <w:t>nº 0</w:t>
      </w:r>
      <w:r w:rsidR="00364C3B" w:rsidRPr="00364C3B">
        <w:rPr>
          <w:rFonts w:asciiTheme="minorHAnsi" w:hAnsiTheme="minorHAnsi" w:cstheme="minorHAnsi"/>
          <w:b/>
          <w:caps/>
        </w:rPr>
        <w:t>04/2025</w:t>
      </w:r>
    </w:p>
    <w:p w14:paraId="52C083D1" w14:textId="3A4E525C" w:rsidR="00364C3B" w:rsidRDefault="00364C3B" w:rsidP="00893AC1">
      <w:pPr>
        <w:autoSpaceDE w:val="0"/>
        <w:autoSpaceDN w:val="0"/>
        <w:adjustRightInd w:val="0"/>
        <w:ind w:left="142"/>
        <w:jc w:val="both"/>
        <w:rPr>
          <w:rFonts w:asciiTheme="majorHAnsi" w:hAnsiTheme="majorHAnsi" w:cstheme="majorHAnsi"/>
        </w:rPr>
      </w:pPr>
      <w:r w:rsidRPr="00364C3B">
        <w:rPr>
          <w:rFonts w:asciiTheme="majorHAnsi" w:hAnsiTheme="majorHAnsi" w:cstheme="majorHAnsi"/>
          <w:caps/>
        </w:rPr>
        <w:t>Objeto</w:t>
      </w:r>
      <w:r w:rsidRPr="00364C3B">
        <w:rPr>
          <w:rFonts w:asciiTheme="majorHAnsi" w:hAnsiTheme="majorHAnsi" w:cstheme="majorHAnsi"/>
        </w:rPr>
        <w:t xml:space="preserve">: </w:t>
      </w:r>
      <w:r>
        <w:rPr>
          <w:rFonts w:asciiTheme="majorHAnsi" w:hAnsiTheme="majorHAnsi" w:cstheme="majorHAnsi"/>
        </w:rPr>
        <w:t xml:space="preserve"> </w:t>
      </w:r>
      <w:r w:rsidRPr="00364C3B">
        <w:rPr>
          <w:rFonts w:asciiTheme="majorHAnsi" w:hAnsiTheme="majorHAnsi" w:cstheme="majorHAnsi"/>
        </w:rPr>
        <w:t xml:space="preserve">Contratação de empresa especializada para execução da pavimentação na </w:t>
      </w:r>
      <w:r w:rsidR="00616142" w:rsidRPr="00364C3B">
        <w:rPr>
          <w:rFonts w:asciiTheme="majorHAnsi" w:hAnsiTheme="majorHAnsi" w:cstheme="majorHAnsi"/>
        </w:rPr>
        <w:t xml:space="preserve">Rua </w:t>
      </w:r>
      <w:r w:rsidRPr="00364C3B">
        <w:rPr>
          <w:rFonts w:asciiTheme="majorHAnsi" w:hAnsiTheme="majorHAnsi" w:cstheme="majorHAnsi"/>
        </w:rPr>
        <w:t xml:space="preserve">das Flores e </w:t>
      </w:r>
      <w:r w:rsidR="00616142" w:rsidRPr="00364C3B">
        <w:rPr>
          <w:rFonts w:asciiTheme="majorHAnsi" w:hAnsiTheme="majorHAnsi" w:cstheme="majorHAnsi"/>
        </w:rPr>
        <w:t xml:space="preserve">Rua </w:t>
      </w:r>
      <w:r w:rsidRPr="00364C3B">
        <w:rPr>
          <w:rFonts w:asciiTheme="majorHAnsi" w:hAnsiTheme="majorHAnsi" w:cstheme="majorHAnsi"/>
        </w:rPr>
        <w:t>Castelo Branco - Etapa III, ambas localizadas no perímetro urbano do Município de Olaria</w:t>
      </w:r>
      <w:r>
        <w:rPr>
          <w:rFonts w:asciiTheme="majorHAnsi" w:hAnsiTheme="majorHAnsi" w:cstheme="majorHAnsi"/>
        </w:rPr>
        <w:t xml:space="preserve"> </w:t>
      </w:r>
      <w:r w:rsidRPr="00364C3B">
        <w:rPr>
          <w:rFonts w:asciiTheme="majorHAnsi" w:hAnsiTheme="majorHAnsi" w:cstheme="majorHAnsi"/>
        </w:rPr>
        <w:t>/MG</w:t>
      </w:r>
      <w:r>
        <w:rPr>
          <w:rFonts w:asciiTheme="majorHAnsi" w:hAnsiTheme="majorHAnsi" w:cstheme="majorHAnsi"/>
        </w:rPr>
        <w:t>.</w:t>
      </w:r>
      <w:r w:rsidRPr="00364C3B">
        <w:t xml:space="preserve"> </w:t>
      </w:r>
      <w:r w:rsidR="00616142" w:rsidRPr="00616142">
        <w:rPr>
          <w:rFonts w:asciiTheme="majorHAnsi" w:hAnsiTheme="majorHAnsi" w:cstheme="majorHAnsi"/>
        </w:rPr>
        <w:t xml:space="preserve">A </w:t>
      </w:r>
      <w:r w:rsidR="00616142">
        <w:rPr>
          <w:rFonts w:asciiTheme="majorHAnsi" w:hAnsiTheme="majorHAnsi" w:cstheme="majorHAnsi"/>
        </w:rPr>
        <w:t>data da</w:t>
      </w:r>
      <w:r w:rsidRPr="00364C3B">
        <w:rPr>
          <w:rFonts w:asciiTheme="majorHAnsi" w:hAnsiTheme="majorHAnsi" w:cstheme="majorHAnsi"/>
        </w:rPr>
        <w:t xml:space="preserve"> sessão pública desta concorrência eletrônica</w:t>
      </w:r>
      <w:r>
        <w:rPr>
          <w:rFonts w:asciiTheme="majorHAnsi" w:hAnsiTheme="majorHAnsi" w:cstheme="majorHAnsi"/>
        </w:rPr>
        <w:t xml:space="preserve"> </w:t>
      </w:r>
      <w:r w:rsidRPr="00364C3B">
        <w:rPr>
          <w:rFonts w:asciiTheme="majorHAnsi" w:hAnsiTheme="majorHAnsi" w:cstheme="majorHAnsi"/>
        </w:rPr>
        <w:t>será realizada no dia</w:t>
      </w:r>
      <w:r w:rsidR="00616142">
        <w:rPr>
          <w:rFonts w:asciiTheme="majorHAnsi" w:hAnsiTheme="majorHAnsi" w:cstheme="majorHAnsi"/>
        </w:rPr>
        <w:t xml:space="preserve">: </w:t>
      </w:r>
      <w:r>
        <w:rPr>
          <w:rFonts w:asciiTheme="majorHAnsi" w:hAnsiTheme="majorHAnsi" w:cstheme="majorHAnsi"/>
        </w:rPr>
        <w:t>09/12/2025 ás 09h</w:t>
      </w:r>
      <w:r w:rsidRPr="00364C3B">
        <w:rPr>
          <w:rFonts w:asciiTheme="majorHAnsi" w:hAnsiTheme="majorHAnsi" w:cstheme="majorHAnsi"/>
        </w:rPr>
        <w:t>00</w:t>
      </w:r>
      <w:r>
        <w:rPr>
          <w:rFonts w:asciiTheme="majorHAnsi" w:hAnsiTheme="majorHAnsi" w:cstheme="majorHAnsi"/>
        </w:rPr>
        <w:t>min</w:t>
      </w:r>
      <w:r w:rsidR="00616142">
        <w:rPr>
          <w:rFonts w:asciiTheme="majorHAnsi" w:hAnsiTheme="majorHAnsi" w:cstheme="majorHAnsi"/>
        </w:rPr>
        <w:t xml:space="preserve">. </w:t>
      </w:r>
      <w:r>
        <w:rPr>
          <w:rFonts w:asciiTheme="majorHAnsi" w:hAnsiTheme="majorHAnsi" w:cstheme="majorHAnsi"/>
        </w:rPr>
        <w:t>Local de realização da</w:t>
      </w:r>
      <w:r w:rsidR="00616142">
        <w:rPr>
          <w:rFonts w:asciiTheme="majorHAnsi" w:hAnsiTheme="majorHAnsi" w:cstheme="majorHAnsi"/>
        </w:rPr>
        <w:t xml:space="preserve"> concorrência, site: </w:t>
      </w:r>
      <w:r>
        <w:rPr>
          <w:rFonts w:asciiTheme="majorHAnsi" w:hAnsiTheme="majorHAnsi" w:cstheme="majorHAnsi"/>
        </w:rPr>
        <w:t xml:space="preserve"> </w:t>
      </w:r>
      <w:hyperlink r:id="rId43" w:history="1">
        <w:r w:rsidR="00616142" w:rsidRPr="00257F01">
          <w:rPr>
            <w:rStyle w:val="Hyperlink"/>
            <w:rFonts w:asciiTheme="majorHAnsi" w:hAnsiTheme="majorHAnsi" w:cstheme="majorHAnsi"/>
          </w:rPr>
          <w:t>https://www.portaldecompraspublicas.com.br</w:t>
        </w:r>
      </w:hyperlink>
      <w:r w:rsidR="00616142">
        <w:rPr>
          <w:rFonts w:asciiTheme="majorHAnsi" w:hAnsiTheme="majorHAnsi" w:cstheme="majorHAnsi"/>
        </w:rPr>
        <w:t xml:space="preserve">. </w:t>
      </w:r>
      <w:r w:rsidRPr="00364C3B">
        <w:rPr>
          <w:rFonts w:asciiTheme="majorHAnsi" w:hAnsiTheme="majorHAnsi" w:cstheme="majorHAnsi"/>
        </w:rPr>
        <w:t xml:space="preserve">O </w:t>
      </w:r>
      <w:r w:rsidR="00616142" w:rsidRPr="00364C3B">
        <w:rPr>
          <w:rFonts w:asciiTheme="majorHAnsi" w:hAnsiTheme="majorHAnsi" w:cstheme="majorHAnsi"/>
        </w:rPr>
        <w:t xml:space="preserve">edital </w:t>
      </w:r>
      <w:r w:rsidR="00616142">
        <w:rPr>
          <w:rFonts w:asciiTheme="majorHAnsi" w:hAnsiTheme="majorHAnsi" w:cstheme="majorHAnsi"/>
        </w:rPr>
        <w:t>estará disponível através do</w:t>
      </w:r>
      <w:r w:rsidRPr="00364C3B">
        <w:rPr>
          <w:rFonts w:asciiTheme="majorHAnsi" w:hAnsiTheme="majorHAnsi" w:cstheme="majorHAnsi"/>
        </w:rPr>
        <w:t xml:space="preserve"> </w:t>
      </w:r>
      <w:r w:rsidR="00616142">
        <w:rPr>
          <w:rFonts w:asciiTheme="majorHAnsi" w:hAnsiTheme="majorHAnsi" w:cstheme="majorHAnsi"/>
        </w:rPr>
        <w:t>site</w:t>
      </w:r>
      <w:r w:rsidRPr="00364C3B">
        <w:rPr>
          <w:rFonts w:asciiTheme="majorHAnsi" w:hAnsiTheme="majorHAnsi" w:cstheme="majorHAnsi"/>
        </w:rPr>
        <w:t xml:space="preserve">: </w:t>
      </w:r>
      <w:hyperlink r:id="rId44" w:history="1">
        <w:r w:rsidR="00616142" w:rsidRPr="00257F01">
          <w:rPr>
            <w:rStyle w:val="Hyperlink"/>
            <w:rFonts w:asciiTheme="majorHAnsi" w:hAnsiTheme="majorHAnsi" w:cstheme="majorHAnsi"/>
          </w:rPr>
          <w:t>http://www.olaria.mg.gov.br/</w:t>
        </w:r>
      </w:hyperlink>
      <w:r w:rsidR="00616142">
        <w:rPr>
          <w:rFonts w:asciiTheme="majorHAnsi" w:hAnsiTheme="majorHAnsi" w:cstheme="majorHAnsi"/>
        </w:rPr>
        <w:t xml:space="preserve"> </w:t>
      </w:r>
      <w:r w:rsidRPr="00364C3B">
        <w:rPr>
          <w:rFonts w:asciiTheme="majorHAnsi" w:hAnsiTheme="majorHAnsi" w:cstheme="majorHAnsi"/>
        </w:rPr>
        <w:t>e</w:t>
      </w:r>
      <w:r w:rsidR="00616142">
        <w:rPr>
          <w:rFonts w:asciiTheme="majorHAnsi" w:hAnsiTheme="majorHAnsi" w:cstheme="majorHAnsi"/>
        </w:rPr>
        <w:t xml:space="preserve"> </w:t>
      </w:r>
      <w:r w:rsidRPr="00364C3B">
        <w:rPr>
          <w:rFonts w:asciiTheme="majorHAnsi" w:hAnsiTheme="majorHAnsi" w:cstheme="majorHAnsi"/>
        </w:rPr>
        <w:t xml:space="preserve">no (PNCP). </w:t>
      </w:r>
      <w:r w:rsidR="00616142">
        <w:rPr>
          <w:rFonts w:asciiTheme="majorHAnsi" w:hAnsiTheme="majorHAnsi" w:cstheme="majorHAnsi"/>
        </w:rPr>
        <w:t xml:space="preserve">Dúvidas: </w:t>
      </w:r>
      <w:r w:rsidRPr="00364C3B">
        <w:rPr>
          <w:rFonts w:asciiTheme="majorHAnsi" w:hAnsiTheme="majorHAnsi" w:cstheme="majorHAnsi"/>
        </w:rPr>
        <w:t>(32) 3493-0000</w:t>
      </w:r>
      <w:r w:rsidR="00616142">
        <w:rPr>
          <w:rFonts w:asciiTheme="majorHAnsi" w:hAnsiTheme="majorHAnsi" w:cstheme="majorHAnsi"/>
        </w:rPr>
        <w:t xml:space="preserve"> </w:t>
      </w:r>
      <w:r w:rsidRPr="00364C3B">
        <w:rPr>
          <w:rFonts w:asciiTheme="majorHAnsi" w:hAnsiTheme="majorHAnsi" w:cstheme="majorHAnsi"/>
        </w:rPr>
        <w:t xml:space="preserve">ou </w:t>
      </w:r>
      <w:r w:rsidR="00616142" w:rsidRPr="00364C3B">
        <w:rPr>
          <w:rFonts w:asciiTheme="majorHAnsi" w:hAnsiTheme="majorHAnsi" w:cstheme="majorHAnsi"/>
        </w:rPr>
        <w:t>e</w:t>
      </w:r>
      <w:r w:rsidRPr="00364C3B">
        <w:rPr>
          <w:rFonts w:asciiTheme="majorHAnsi" w:hAnsiTheme="majorHAnsi" w:cstheme="majorHAnsi"/>
        </w:rPr>
        <w:t>-mail:</w:t>
      </w:r>
      <w:r w:rsidR="00616142">
        <w:rPr>
          <w:rFonts w:asciiTheme="majorHAnsi" w:hAnsiTheme="majorHAnsi" w:cstheme="majorHAnsi"/>
        </w:rPr>
        <w:t xml:space="preserve"> </w:t>
      </w:r>
      <w:hyperlink r:id="rId45" w:history="1">
        <w:r w:rsidR="00616142" w:rsidRPr="00257F01">
          <w:rPr>
            <w:rStyle w:val="Hyperlink"/>
            <w:rFonts w:asciiTheme="majorHAnsi" w:hAnsiTheme="majorHAnsi" w:cstheme="majorHAnsi"/>
          </w:rPr>
          <w:t>licitacao@olaria.mg.gov.br</w:t>
        </w:r>
      </w:hyperlink>
      <w:r w:rsidR="00616142">
        <w:rPr>
          <w:rFonts w:asciiTheme="majorHAnsi" w:hAnsiTheme="majorHAnsi" w:cstheme="majorHAnsi"/>
        </w:rPr>
        <w:t xml:space="preserve">.  </w:t>
      </w:r>
    </w:p>
    <w:p w14:paraId="5971D574" w14:textId="77777777" w:rsidR="00F83940" w:rsidRDefault="00F83940" w:rsidP="00A63184">
      <w:pPr>
        <w:autoSpaceDE w:val="0"/>
        <w:autoSpaceDN w:val="0"/>
        <w:adjustRightInd w:val="0"/>
        <w:ind w:left="142"/>
        <w:jc w:val="both"/>
        <w:rPr>
          <w:rFonts w:asciiTheme="majorHAnsi" w:hAnsiTheme="majorHAnsi" w:cstheme="majorHAnsi"/>
        </w:rPr>
      </w:pPr>
    </w:p>
    <w:p w14:paraId="304599E7" w14:textId="777D92CB" w:rsidR="004C1862" w:rsidRDefault="00501A1D"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sidR="004C1862" w:rsidRPr="004C1862">
        <w:t xml:space="preserve"> </w:t>
      </w:r>
      <w:r w:rsidR="00616142" w:rsidRPr="00616142">
        <w:rPr>
          <w:rFonts w:asciiTheme="minorHAnsi" w:hAnsiTheme="minorHAnsi" w:cstheme="minorHAnsi"/>
          <w:b/>
          <w:caps/>
        </w:rPr>
        <w:t>Olhos D'Água</w:t>
      </w:r>
      <w:r w:rsidR="00616142">
        <w:rPr>
          <w:rFonts w:asciiTheme="minorHAnsi" w:hAnsiTheme="minorHAnsi" w:cstheme="minorHAnsi"/>
          <w:b/>
          <w:caps/>
        </w:rPr>
        <w:t xml:space="preserve"> - mg -</w:t>
      </w:r>
      <w:r w:rsidR="00616142" w:rsidRPr="00616142">
        <w:rPr>
          <w:rFonts w:asciiTheme="minorHAnsi" w:hAnsiTheme="minorHAnsi" w:cstheme="minorHAnsi"/>
          <w:b/>
          <w:caps/>
        </w:rPr>
        <w:t xml:space="preserve"> </w:t>
      </w:r>
      <w:r w:rsidR="00616142">
        <w:rPr>
          <w:rFonts w:asciiTheme="minorHAnsi" w:hAnsiTheme="minorHAnsi" w:cstheme="minorHAnsi"/>
          <w:b/>
          <w:caps/>
        </w:rPr>
        <w:t>c</w:t>
      </w:r>
      <w:r w:rsidR="00616142" w:rsidRPr="00616142">
        <w:rPr>
          <w:rFonts w:asciiTheme="minorHAnsi" w:hAnsiTheme="minorHAnsi" w:cstheme="minorHAnsi"/>
          <w:b/>
          <w:caps/>
        </w:rPr>
        <w:t>ONCORRÊNCIA</w:t>
      </w:r>
      <w:r w:rsidR="00C2327C">
        <w:rPr>
          <w:rFonts w:asciiTheme="minorHAnsi" w:hAnsiTheme="minorHAnsi" w:cstheme="minorHAnsi"/>
          <w:b/>
        </w:rPr>
        <w:t xml:space="preserve"> </w:t>
      </w:r>
      <w:r w:rsidR="00C2327C" w:rsidRPr="00C2327C">
        <w:rPr>
          <w:rFonts w:asciiTheme="minorHAnsi" w:hAnsiTheme="minorHAnsi" w:cstheme="minorHAnsi"/>
          <w:b/>
          <w:caps/>
        </w:rPr>
        <w:t>eletrônica</w:t>
      </w:r>
      <w:r w:rsidR="00616142">
        <w:rPr>
          <w:rFonts w:asciiTheme="minorHAnsi" w:hAnsiTheme="minorHAnsi" w:cstheme="minorHAnsi"/>
          <w:b/>
        </w:rPr>
        <w:t xml:space="preserve"> Nº </w:t>
      </w:r>
      <w:r w:rsidR="00616142" w:rsidRPr="00616142">
        <w:rPr>
          <w:rFonts w:asciiTheme="minorHAnsi" w:hAnsiTheme="minorHAnsi" w:cstheme="minorHAnsi"/>
          <w:b/>
        </w:rPr>
        <w:t>002/2025</w:t>
      </w:r>
    </w:p>
    <w:p w14:paraId="42EFBAE0" w14:textId="48349435" w:rsidR="00501A1D" w:rsidRPr="00911897" w:rsidRDefault="00616142" w:rsidP="00501A1D">
      <w:pPr>
        <w:autoSpaceDE w:val="0"/>
        <w:autoSpaceDN w:val="0"/>
        <w:adjustRightInd w:val="0"/>
        <w:ind w:left="142"/>
        <w:jc w:val="both"/>
        <w:rPr>
          <w:rFonts w:asciiTheme="majorHAnsi" w:hAnsiTheme="majorHAnsi" w:cstheme="majorHAnsi"/>
          <w:b/>
        </w:rPr>
      </w:pPr>
      <w:r>
        <w:rPr>
          <w:rFonts w:asciiTheme="majorHAnsi" w:hAnsiTheme="majorHAnsi" w:cstheme="majorHAnsi"/>
        </w:rPr>
        <w:t xml:space="preserve">OBJETO: </w:t>
      </w:r>
      <w:r w:rsidRPr="00616142">
        <w:rPr>
          <w:rFonts w:asciiTheme="majorHAnsi" w:hAnsiTheme="majorHAnsi" w:cstheme="majorHAnsi"/>
        </w:rPr>
        <w:t>Contratação de empresa especializada para a execução de obras de construção de pontes mistas de concreto e aço, sendo uma localizada na comunidade de Sete Paus e outra na comunidade de Barrocão, ambas no Município de Olhos D’Água</w:t>
      </w:r>
      <w:r>
        <w:rPr>
          <w:rFonts w:asciiTheme="majorHAnsi" w:hAnsiTheme="majorHAnsi" w:cstheme="majorHAnsi"/>
        </w:rPr>
        <w:t xml:space="preserve"> /MG. Data de </w:t>
      </w:r>
      <w:r w:rsidRPr="00616142">
        <w:rPr>
          <w:rFonts w:asciiTheme="majorHAnsi" w:hAnsiTheme="majorHAnsi" w:cstheme="majorHAnsi"/>
        </w:rPr>
        <w:t>início da sessão de disputa de preços</w:t>
      </w:r>
      <w:r>
        <w:rPr>
          <w:rFonts w:asciiTheme="majorHAnsi" w:hAnsiTheme="majorHAnsi" w:cstheme="majorHAnsi"/>
        </w:rPr>
        <w:t>: às 09h00min</w:t>
      </w:r>
      <w:r w:rsidRPr="00616142">
        <w:rPr>
          <w:rFonts w:asciiTheme="majorHAnsi" w:hAnsiTheme="majorHAnsi" w:cstheme="majorHAnsi"/>
        </w:rPr>
        <w:t xml:space="preserve"> do dia 08/12/2025.</w:t>
      </w:r>
      <w:r>
        <w:rPr>
          <w:rFonts w:asciiTheme="majorHAnsi" w:hAnsiTheme="majorHAnsi" w:cstheme="majorHAnsi"/>
        </w:rPr>
        <w:t xml:space="preserve"> Local de realização do certame, site:</w:t>
      </w:r>
      <w:r w:rsidRPr="00616142">
        <w:rPr>
          <w:rFonts w:asciiTheme="majorHAnsi" w:hAnsiTheme="majorHAnsi" w:cstheme="majorHAnsi"/>
        </w:rPr>
        <w:t xml:space="preserve"> </w:t>
      </w:r>
      <w:hyperlink r:id="rId46" w:history="1">
        <w:r w:rsidRPr="00257F01">
          <w:rPr>
            <w:rStyle w:val="Hyperlink"/>
            <w:rFonts w:asciiTheme="majorHAnsi" w:hAnsiTheme="majorHAnsi" w:cstheme="majorHAnsi"/>
          </w:rPr>
          <w:t>www.portaldecompraspublicas.com.br</w:t>
        </w:r>
      </w:hyperlink>
      <w:r>
        <w:rPr>
          <w:rFonts w:asciiTheme="majorHAnsi" w:hAnsiTheme="majorHAnsi" w:cstheme="majorHAnsi"/>
        </w:rPr>
        <w:t xml:space="preserve">. </w:t>
      </w:r>
      <w:r w:rsidRPr="00616142">
        <w:rPr>
          <w:rFonts w:asciiTheme="majorHAnsi" w:hAnsiTheme="majorHAnsi" w:cstheme="majorHAnsi"/>
        </w:rPr>
        <w:t>Endereço</w:t>
      </w:r>
      <w:r>
        <w:rPr>
          <w:rFonts w:asciiTheme="majorHAnsi" w:hAnsiTheme="majorHAnsi" w:cstheme="majorHAnsi"/>
        </w:rPr>
        <w:t xml:space="preserve"> de </w:t>
      </w:r>
      <w:r w:rsidRPr="00616142">
        <w:rPr>
          <w:rFonts w:asciiTheme="majorHAnsi" w:hAnsiTheme="majorHAnsi" w:cstheme="majorHAnsi"/>
        </w:rPr>
        <w:t xml:space="preserve"> acesso ao edital</w:t>
      </w:r>
      <w:r>
        <w:rPr>
          <w:rFonts w:asciiTheme="majorHAnsi" w:hAnsiTheme="majorHAnsi" w:cstheme="majorHAnsi"/>
        </w:rPr>
        <w:t xml:space="preserve">: </w:t>
      </w:r>
      <w:hyperlink r:id="rId47" w:history="1">
        <w:r w:rsidRPr="00257F01">
          <w:rPr>
            <w:rStyle w:val="Hyperlink"/>
            <w:rFonts w:asciiTheme="majorHAnsi" w:hAnsiTheme="majorHAnsi" w:cstheme="majorHAnsi"/>
          </w:rPr>
          <w:t>https://www.olhosdagua.mg.gov.br/licitacao</w:t>
        </w:r>
      </w:hyperlink>
      <w:r w:rsidRPr="00616142">
        <w:rPr>
          <w:rFonts w:asciiTheme="majorHAnsi" w:hAnsiTheme="majorHAnsi" w:cstheme="majorHAnsi"/>
        </w:rPr>
        <w:t>. Maiores informações poderão ser obtid</w:t>
      </w:r>
      <w:r w:rsidR="00C2327C">
        <w:rPr>
          <w:rFonts w:asciiTheme="majorHAnsi" w:hAnsiTheme="majorHAnsi" w:cstheme="majorHAnsi"/>
        </w:rPr>
        <w:t>as no endereço acima ou no telefone</w:t>
      </w:r>
      <w:r w:rsidRPr="00616142">
        <w:rPr>
          <w:rFonts w:asciiTheme="majorHAnsi" w:hAnsiTheme="majorHAnsi" w:cstheme="majorHAnsi"/>
        </w:rPr>
        <w:t>: (38) 32</w:t>
      </w:r>
      <w:r>
        <w:rPr>
          <w:rFonts w:asciiTheme="majorHAnsi" w:hAnsiTheme="majorHAnsi" w:cstheme="majorHAnsi"/>
        </w:rPr>
        <w:t xml:space="preserve">25-0086 e no e-mail: </w:t>
      </w:r>
      <w:hyperlink r:id="rId48" w:history="1">
        <w:r w:rsidRPr="00257F01">
          <w:rPr>
            <w:rStyle w:val="Hyperlink"/>
            <w:rFonts w:asciiTheme="majorHAnsi" w:hAnsiTheme="majorHAnsi" w:cstheme="majorHAnsi"/>
          </w:rPr>
          <w:t>licitacao@olhosdagua.mg.gov.br</w:t>
        </w:r>
      </w:hyperlink>
      <w:r>
        <w:rPr>
          <w:rFonts w:asciiTheme="majorHAnsi" w:hAnsiTheme="majorHAnsi" w:cstheme="majorHAnsi"/>
        </w:rPr>
        <w:t xml:space="preserve">.  </w:t>
      </w:r>
    </w:p>
    <w:p w14:paraId="72BA010E" w14:textId="77777777" w:rsidR="00D337DD" w:rsidRDefault="00D337DD" w:rsidP="00C2327C">
      <w:pPr>
        <w:autoSpaceDE w:val="0"/>
        <w:autoSpaceDN w:val="0"/>
        <w:adjustRightInd w:val="0"/>
        <w:ind w:left="142"/>
        <w:jc w:val="both"/>
        <w:rPr>
          <w:rFonts w:asciiTheme="minorHAnsi" w:hAnsiTheme="minorHAnsi" w:cstheme="minorHAnsi"/>
          <w:b/>
        </w:rPr>
      </w:pPr>
    </w:p>
    <w:p w14:paraId="51401063" w14:textId="77777777" w:rsidR="00302104" w:rsidRDefault="00302104" w:rsidP="00C2327C">
      <w:pPr>
        <w:autoSpaceDE w:val="0"/>
        <w:autoSpaceDN w:val="0"/>
        <w:adjustRightInd w:val="0"/>
        <w:ind w:left="142"/>
        <w:jc w:val="both"/>
        <w:rPr>
          <w:rFonts w:asciiTheme="minorHAnsi" w:hAnsiTheme="minorHAnsi" w:cstheme="minorHAnsi"/>
          <w:b/>
        </w:rPr>
      </w:pPr>
    </w:p>
    <w:p w14:paraId="21C176AA" w14:textId="77777777" w:rsidR="00302104" w:rsidRDefault="00302104" w:rsidP="00C2327C">
      <w:pPr>
        <w:autoSpaceDE w:val="0"/>
        <w:autoSpaceDN w:val="0"/>
        <w:adjustRightInd w:val="0"/>
        <w:ind w:left="142"/>
        <w:jc w:val="both"/>
        <w:rPr>
          <w:rFonts w:asciiTheme="minorHAnsi" w:hAnsiTheme="minorHAnsi" w:cstheme="minorHAnsi"/>
          <w:b/>
        </w:rPr>
      </w:pPr>
    </w:p>
    <w:p w14:paraId="15F2234A" w14:textId="77777777" w:rsidR="00302104" w:rsidRDefault="00302104" w:rsidP="00C2327C">
      <w:pPr>
        <w:autoSpaceDE w:val="0"/>
        <w:autoSpaceDN w:val="0"/>
        <w:adjustRightInd w:val="0"/>
        <w:ind w:left="142"/>
        <w:jc w:val="both"/>
        <w:rPr>
          <w:rFonts w:asciiTheme="minorHAnsi" w:hAnsiTheme="minorHAnsi" w:cstheme="minorHAnsi"/>
          <w:b/>
        </w:rPr>
      </w:pPr>
    </w:p>
    <w:p w14:paraId="054084F6" w14:textId="77777777" w:rsidR="00302104" w:rsidRDefault="00302104" w:rsidP="00C2327C">
      <w:pPr>
        <w:autoSpaceDE w:val="0"/>
        <w:autoSpaceDN w:val="0"/>
        <w:adjustRightInd w:val="0"/>
        <w:ind w:left="142"/>
        <w:jc w:val="both"/>
        <w:rPr>
          <w:rFonts w:asciiTheme="minorHAnsi" w:hAnsiTheme="minorHAnsi" w:cstheme="minorHAnsi"/>
          <w:b/>
        </w:rPr>
      </w:pPr>
    </w:p>
    <w:p w14:paraId="3F9E1CB8" w14:textId="60C651DE" w:rsidR="00C2327C" w:rsidRPr="00EC0278" w:rsidRDefault="00C2327C" w:rsidP="00C2327C">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Pr="00C2327C">
        <w:rPr>
          <w:rFonts w:asciiTheme="minorHAnsi" w:hAnsiTheme="minorHAnsi" w:cstheme="minorHAnsi"/>
          <w:b/>
          <w:caps/>
        </w:rPr>
        <w:t>Piedade de Caratinga</w:t>
      </w:r>
      <w:r>
        <w:rPr>
          <w:rFonts w:asciiTheme="minorHAnsi" w:hAnsiTheme="minorHAnsi" w:cstheme="minorHAnsi"/>
          <w:b/>
          <w:caps/>
        </w:rPr>
        <w:t xml:space="preserve"> - mg - </w:t>
      </w:r>
      <w:r w:rsidRPr="00C2327C">
        <w:rPr>
          <w:rFonts w:asciiTheme="minorHAnsi" w:hAnsiTheme="minorHAnsi" w:cstheme="minorHAnsi"/>
          <w:b/>
          <w:caps/>
        </w:rPr>
        <w:t xml:space="preserve">Concorrência </w:t>
      </w:r>
      <w:r>
        <w:rPr>
          <w:rFonts w:asciiTheme="minorHAnsi" w:hAnsiTheme="minorHAnsi" w:cstheme="minorHAnsi"/>
          <w:b/>
          <w:caps/>
        </w:rPr>
        <w:t xml:space="preserve">eletrônica nº </w:t>
      </w:r>
      <w:r w:rsidRPr="00C2327C">
        <w:rPr>
          <w:rFonts w:asciiTheme="minorHAnsi" w:hAnsiTheme="minorHAnsi" w:cstheme="minorHAnsi"/>
          <w:b/>
          <w:caps/>
        </w:rPr>
        <w:t>0</w:t>
      </w:r>
      <w:r>
        <w:rPr>
          <w:rFonts w:asciiTheme="minorHAnsi" w:hAnsiTheme="minorHAnsi" w:cstheme="minorHAnsi"/>
          <w:b/>
          <w:caps/>
        </w:rPr>
        <w:t>0</w:t>
      </w:r>
      <w:r w:rsidRPr="00C2327C">
        <w:rPr>
          <w:rFonts w:asciiTheme="minorHAnsi" w:hAnsiTheme="minorHAnsi" w:cstheme="minorHAnsi"/>
          <w:b/>
          <w:caps/>
        </w:rPr>
        <w:t>6/2025</w:t>
      </w:r>
    </w:p>
    <w:p w14:paraId="55E0C81C" w14:textId="6DEB4839" w:rsidR="00CD4C77" w:rsidRDefault="00C2327C" w:rsidP="00501A1D">
      <w:pPr>
        <w:autoSpaceDE w:val="0"/>
        <w:autoSpaceDN w:val="0"/>
        <w:adjustRightInd w:val="0"/>
        <w:ind w:left="142"/>
        <w:jc w:val="both"/>
        <w:rPr>
          <w:rFonts w:asciiTheme="majorHAnsi" w:hAnsiTheme="majorHAnsi" w:cstheme="majorHAnsi"/>
        </w:rPr>
      </w:pPr>
      <w:r w:rsidRPr="00C2327C">
        <w:rPr>
          <w:rFonts w:asciiTheme="majorHAnsi" w:hAnsiTheme="majorHAnsi" w:cstheme="majorHAnsi"/>
        </w:rPr>
        <w:t>OBJETO: Contratação de empresa especializada na prestação de serviços de reforma para atender as necessidades da Escola Municipal Nossa Senhora do Carmo no Município de Piedade de Caratinga</w:t>
      </w:r>
      <w:r>
        <w:rPr>
          <w:rFonts w:asciiTheme="majorHAnsi" w:hAnsiTheme="majorHAnsi" w:cstheme="majorHAnsi"/>
        </w:rPr>
        <w:t>.</w:t>
      </w:r>
      <w:r w:rsidRPr="00C2327C">
        <w:t xml:space="preserve"> </w:t>
      </w:r>
      <w:r w:rsidRPr="00C2327C">
        <w:rPr>
          <w:rFonts w:asciiTheme="majorHAnsi" w:hAnsiTheme="majorHAnsi" w:cstheme="majorHAnsi"/>
        </w:rPr>
        <w:t>Data de</w:t>
      </w:r>
      <w:r>
        <w:t xml:space="preserve"> </w:t>
      </w:r>
      <w:r w:rsidRPr="00C2327C">
        <w:rPr>
          <w:rFonts w:asciiTheme="majorHAnsi" w:hAnsiTheme="majorHAnsi" w:cstheme="majorHAnsi"/>
        </w:rPr>
        <w:t>abertura: 11/12/2</w:t>
      </w:r>
      <w:r>
        <w:rPr>
          <w:rFonts w:asciiTheme="majorHAnsi" w:hAnsiTheme="majorHAnsi" w:cstheme="majorHAnsi"/>
        </w:rPr>
        <w:t xml:space="preserve">025 às 09h00min </w:t>
      </w:r>
      <w:r w:rsidRPr="00C2327C">
        <w:rPr>
          <w:rFonts w:asciiTheme="majorHAnsi" w:hAnsiTheme="majorHAnsi" w:cstheme="majorHAnsi"/>
        </w:rPr>
        <w:t xml:space="preserve">na Plataforma Bolsa de Licitações e Leilões do Brasil - BLL Compras, no seguinte endereço eletrônico: </w:t>
      </w:r>
      <w:hyperlink r:id="rId49" w:history="1">
        <w:r w:rsidRPr="00257F01">
          <w:rPr>
            <w:rStyle w:val="Hyperlink"/>
            <w:rFonts w:asciiTheme="majorHAnsi" w:hAnsiTheme="majorHAnsi" w:cstheme="majorHAnsi"/>
          </w:rPr>
          <w:t>www.bll.org.br</w:t>
        </w:r>
      </w:hyperlink>
      <w:r>
        <w:rPr>
          <w:rFonts w:asciiTheme="majorHAnsi" w:hAnsiTheme="majorHAnsi" w:cstheme="majorHAnsi"/>
        </w:rPr>
        <w:t xml:space="preserve">. </w:t>
      </w:r>
      <w:r w:rsidRPr="00C2327C">
        <w:rPr>
          <w:rFonts w:asciiTheme="majorHAnsi" w:hAnsiTheme="majorHAnsi" w:cstheme="majorHAnsi"/>
        </w:rPr>
        <w:t>Mais informações no (33) 3323-8000 / 8900</w:t>
      </w:r>
      <w:r>
        <w:rPr>
          <w:rFonts w:asciiTheme="majorHAnsi" w:hAnsiTheme="majorHAnsi" w:cstheme="majorHAnsi"/>
        </w:rPr>
        <w:t>.</w:t>
      </w:r>
    </w:p>
    <w:p w14:paraId="11F696C4" w14:textId="77777777" w:rsidR="007C4739" w:rsidRDefault="007C4739" w:rsidP="00501A1D">
      <w:pPr>
        <w:autoSpaceDE w:val="0"/>
        <w:autoSpaceDN w:val="0"/>
        <w:adjustRightInd w:val="0"/>
        <w:ind w:left="142"/>
        <w:jc w:val="both"/>
        <w:rPr>
          <w:rFonts w:asciiTheme="minorHAnsi" w:hAnsiTheme="minorHAnsi" w:cstheme="minorHAnsi"/>
          <w:b/>
        </w:rPr>
      </w:pPr>
    </w:p>
    <w:p w14:paraId="10CCBE5D" w14:textId="63EFF3A1" w:rsidR="00442C58" w:rsidRDefault="00442C58" w:rsidP="00501A1D">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DE</w:t>
      </w:r>
      <w:r>
        <w:rPr>
          <w:rFonts w:asciiTheme="minorHAnsi" w:hAnsiTheme="minorHAnsi" w:cstheme="minorHAnsi"/>
          <w:b/>
          <w:caps/>
        </w:rPr>
        <w:t xml:space="preserve"> </w:t>
      </w:r>
      <w:r w:rsidRPr="00442C58">
        <w:rPr>
          <w:rFonts w:asciiTheme="minorHAnsi" w:hAnsiTheme="minorHAnsi" w:cstheme="minorHAnsi"/>
          <w:b/>
          <w:caps/>
        </w:rPr>
        <w:t>PORTO FIRME</w:t>
      </w:r>
      <w:r>
        <w:rPr>
          <w:rFonts w:asciiTheme="minorHAnsi" w:hAnsiTheme="minorHAnsi" w:cstheme="minorHAnsi"/>
          <w:b/>
          <w:caps/>
        </w:rPr>
        <w:t xml:space="preserve"> - mg </w:t>
      </w:r>
      <w:r w:rsidR="00460159">
        <w:rPr>
          <w:rFonts w:asciiTheme="minorHAnsi" w:hAnsiTheme="minorHAnsi" w:cstheme="minorHAnsi"/>
          <w:b/>
          <w:caps/>
        </w:rPr>
        <w:t>-</w:t>
      </w:r>
      <w:r>
        <w:rPr>
          <w:rFonts w:asciiTheme="minorHAnsi" w:hAnsiTheme="minorHAnsi" w:cstheme="minorHAnsi"/>
          <w:b/>
          <w:caps/>
        </w:rPr>
        <w:t xml:space="preserve"> </w:t>
      </w:r>
      <w:r w:rsidRPr="00442C58">
        <w:rPr>
          <w:rFonts w:asciiTheme="minorHAnsi" w:hAnsiTheme="minorHAnsi" w:cstheme="minorHAnsi"/>
          <w:b/>
          <w:caps/>
        </w:rPr>
        <w:t>CONCORRÊNCIA</w:t>
      </w:r>
      <w:r w:rsidR="00460159">
        <w:rPr>
          <w:rFonts w:asciiTheme="minorHAnsi" w:hAnsiTheme="minorHAnsi" w:cstheme="minorHAnsi"/>
          <w:b/>
          <w:caps/>
        </w:rPr>
        <w:t xml:space="preserve"> ELETRÔNICA </w:t>
      </w:r>
      <w:r w:rsidRPr="00442C58">
        <w:rPr>
          <w:rFonts w:asciiTheme="minorHAnsi" w:hAnsiTheme="minorHAnsi" w:cstheme="minorHAnsi"/>
          <w:b/>
          <w:caps/>
        </w:rPr>
        <w:t xml:space="preserve">Nº </w:t>
      </w:r>
      <w:r w:rsidR="00460159">
        <w:rPr>
          <w:rFonts w:asciiTheme="minorHAnsi" w:hAnsiTheme="minorHAnsi" w:cstheme="minorHAnsi"/>
          <w:b/>
          <w:caps/>
        </w:rPr>
        <w:t>00</w:t>
      </w:r>
      <w:r w:rsidRPr="00442C58">
        <w:rPr>
          <w:rFonts w:asciiTheme="minorHAnsi" w:hAnsiTheme="minorHAnsi" w:cstheme="minorHAnsi"/>
          <w:b/>
          <w:caps/>
        </w:rPr>
        <w:t>4/2025</w:t>
      </w:r>
    </w:p>
    <w:p w14:paraId="19AFB241" w14:textId="05F59A93" w:rsidR="00442C58" w:rsidRDefault="00460159"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442C58" w:rsidRPr="00460159">
        <w:rPr>
          <w:rFonts w:asciiTheme="majorHAnsi" w:hAnsiTheme="majorHAnsi" w:cstheme="majorHAnsi"/>
        </w:rPr>
        <w:t xml:space="preserve">Contratação de empresa na área de construção civil, destinada à execução da obra de </w:t>
      </w:r>
      <w:r w:rsidRPr="00460159">
        <w:rPr>
          <w:rFonts w:asciiTheme="majorHAnsi" w:hAnsiTheme="majorHAnsi" w:cstheme="majorHAnsi"/>
        </w:rPr>
        <w:t xml:space="preserve">revitalização </w:t>
      </w:r>
      <w:r w:rsidR="00442C58" w:rsidRPr="00460159">
        <w:rPr>
          <w:rFonts w:asciiTheme="majorHAnsi" w:hAnsiTheme="majorHAnsi" w:cstheme="majorHAnsi"/>
        </w:rPr>
        <w:t xml:space="preserve">da Praça Pedro José da Silva com </w:t>
      </w:r>
      <w:r w:rsidRPr="00460159">
        <w:rPr>
          <w:rFonts w:asciiTheme="majorHAnsi" w:hAnsiTheme="majorHAnsi" w:cstheme="majorHAnsi"/>
        </w:rPr>
        <w:t xml:space="preserve">recapeamento </w:t>
      </w:r>
      <w:r w:rsidR="00442C58" w:rsidRPr="00460159">
        <w:rPr>
          <w:rFonts w:asciiTheme="majorHAnsi" w:hAnsiTheme="majorHAnsi" w:cstheme="majorHAnsi"/>
        </w:rPr>
        <w:t xml:space="preserve">asfáltico em CBUQ, localizada no </w:t>
      </w:r>
      <w:r w:rsidRPr="00460159">
        <w:rPr>
          <w:rFonts w:asciiTheme="majorHAnsi" w:hAnsiTheme="majorHAnsi" w:cstheme="majorHAnsi"/>
        </w:rPr>
        <w:t xml:space="preserve">Município </w:t>
      </w:r>
      <w:r w:rsidR="00442C58" w:rsidRPr="00460159">
        <w:rPr>
          <w:rFonts w:asciiTheme="majorHAnsi" w:hAnsiTheme="majorHAnsi" w:cstheme="majorHAnsi"/>
        </w:rPr>
        <w:t>de Porto Firme, a obra deverá ser executada pelo tipo empreitada por preço global, com fornecimento de todos os materiais postos no local do trabalho e mão-de-obra. Data de realização da concorrência:</w:t>
      </w:r>
      <w:r w:rsidRPr="00460159">
        <w:rPr>
          <w:rFonts w:asciiTheme="majorHAnsi" w:hAnsiTheme="majorHAnsi" w:cstheme="majorHAnsi"/>
        </w:rPr>
        <w:t xml:space="preserve"> 09/12/2025, às 09h00min</w:t>
      </w:r>
      <w:r>
        <w:rPr>
          <w:rFonts w:asciiTheme="majorHAnsi" w:hAnsiTheme="majorHAnsi" w:cstheme="majorHAnsi"/>
        </w:rPr>
        <w:t>.</w:t>
      </w:r>
      <w:r w:rsidRPr="00460159">
        <w:t xml:space="preserve"> </w:t>
      </w:r>
      <w:r w:rsidRPr="00460159">
        <w:rPr>
          <w:rFonts w:asciiTheme="majorHAnsi" w:hAnsiTheme="majorHAnsi" w:cstheme="majorHAnsi"/>
        </w:rPr>
        <w:t xml:space="preserve">O edital poderá ser retirado no </w:t>
      </w:r>
      <w:r>
        <w:rPr>
          <w:rFonts w:asciiTheme="majorHAnsi" w:hAnsiTheme="majorHAnsi" w:cstheme="majorHAnsi"/>
        </w:rPr>
        <w:t xml:space="preserve">site: </w:t>
      </w:r>
      <w:hyperlink r:id="rId50" w:history="1">
        <w:r w:rsidRPr="00257F01">
          <w:rPr>
            <w:rStyle w:val="Hyperlink"/>
            <w:rFonts w:asciiTheme="majorHAnsi" w:hAnsiTheme="majorHAnsi" w:cstheme="majorHAnsi"/>
          </w:rPr>
          <w:t>www.portofirme.mg.gov.br</w:t>
        </w:r>
      </w:hyperlink>
      <w:r>
        <w:rPr>
          <w:rFonts w:asciiTheme="majorHAnsi" w:hAnsiTheme="majorHAnsi" w:cstheme="majorHAnsi"/>
        </w:rPr>
        <w:t xml:space="preserve">. </w:t>
      </w:r>
      <w:r w:rsidRPr="00460159">
        <w:rPr>
          <w:rFonts w:asciiTheme="majorHAnsi" w:hAnsiTheme="majorHAnsi" w:cstheme="majorHAnsi"/>
        </w:rPr>
        <w:t>O processo será realizado por meio da plataforma</w:t>
      </w:r>
      <w:r>
        <w:rPr>
          <w:rFonts w:asciiTheme="majorHAnsi" w:hAnsiTheme="majorHAnsi" w:cstheme="majorHAnsi"/>
        </w:rPr>
        <w:t xml:space="preserve">: </w:t>
      </w:r>
      <w:hyperlink r:id="rId51" w:history="1">
        <w:r w:rsidRPr="00257F01">
          <w:rPr>
            <w:rStyle w:val="Hyperlink"/>
            <w:rFonts w:asciiTheme="majorHAnsi" w:hAnsiTheme="majorHAnsi" w:cstheme="majorHAnsi"/>
          </w:rPr>
          <w:t>www.bllcompras.org.br</w:t>
        </w:r>
      </w:hyperlink>
      <w:r>
        <w:rPr>
          <w:rFonts w:asciiTheme="majorHAnsi" w:hAnsiTheme="majorHAnsi" w:cstheme="majorHAnsi"/>
        </w:rPr>
        <w:t xml:space="preserve">. </w:t>
      </w:r>
      <w:r w:rsidRPr="00460159">
        <w:rPr>
          <w:rFonts w:asciiTheme="majorHAnsi" w:hAnsiTheme="majorHAnsi" w:cstheme="majorHAnsi"/>
        </w:rPr>
        <w:t>Informações pelo telefone (0xx31) 3893-1456.</w:t>
      </w:r>
    </w:p>
    <w:p w14:paraId="7CB69270" w14:textId="77777777" w:rsidR="00914169" w:rsidRDefault="00914169" w:rsidP="00501A1D">
      <w:pPr>
        <w:autoSpaceDE w:val="0"/>
        <w:autoSpaceDN w:val="0"/>
        <w:adjustRightInd w:val="0"/>
        <w:ind w:left="142"/>
        <w:jc w:val="both"/>
        <w:rPr>
          <w:rFonts w:asciiTheme="minorHAnsi" w:hAnsiTheme="minorHAnsi" w:cstheme="minorHAnsi"/>
          <w:b/>
        </w:rPr>
      </w:pPr>
    </w:p>
    <w:p w14:paraId="4E375E7B" w14:textId="2FB15636" w:rsidR="00CF529F" w:rsidRPr="00CF529F" w:rsidRDefault="00CF529F" w:rsidP="00501A1D">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 xml:space="preserve">PREFEITURA MUNICIPAL </w:t>
      </w:r>
      <w:r w:rsidRPr="003863CE">
        <w:rPr>
          <w:rFonts w:asciiTheme="minorHAnsi" w:hAnsiTheme="minorHAnsi" w:cstheme="minorHAnsi"/>
          <w:b/>
          <w:caps/>
        </w:rPr>
        <w:t>DE</w:t>
      </w:r>
      <w:r w:rsidRPr="00CF529F">
        <w:t xml:space="preserve"> </w:t>
      </w:r>
      <w:r w:rsidRPr="00CF529F">
        <w:rPr>
          <w:rFonts w:asciiTheme="minorHAnsi" w:hAnsiTheme="minorHAnsi" w:cstheme="minorHAnsi"/>
          <w:b/>
        </w:rPr>
        <w:t xml:space="preserve">POÇO FUNDO </w:t>
      </w:r>
      <w:r w:rsidR="00957D28">
        <w:rPr>
          <w:rFonts w:asciiTheme="minorHAnsi" w:hAnsiTheme="minorHAnsi" w:cstheme="minorHAnsi"/>
          <w:b/>
        </w:rPr>
        <w:t xml:space="preserve">- </w:t>
      </w:r>
      <w:r w:rsidR="00957D28" w:rsidRPr="00957D28">
        <w:rPr>
          <w:rFonts w:asciiTheme="minorHAnsi" w:hAnsiTheme="minorHAnsi" w:cstheme="minorHAnsi"/>
          <w:b/>
          <w:caps/>
        </w:rPr>
        <w:t>mg</w:t>
      </w:r>
      <w:r w:rsidR="00957D28">
        <w:rPr>
          <w:rFonts w:asciiTheme="minorHAnsi" w:hAnsiTheme="minorHAnsi" w:cstheme="minorHAnsi"/>
          <w:b/>
        </w:rPr>
        <w:t xml:space="preserve"> - PREGÃO ELETRÔ</w:t>
      </w:r>
      <w:r w:rsidRPr="00CF529F">
        <w:rPr>
          <w:rFonts w:asciiTheme="minorHAnsi" w:hAnsiTheme="minorHAnsi" w:cstheme="minorHAnsi"/>
          <w:b/>
        </w:rPr>
        <w:t>NICO Nº 147/202</w:t>
      </w:r>
      <w:r>
        <w:rPr>
          <w:rFonts w:asciiTheme="minorHAnsi" w:hAnsiTheme="minorHAnsi" w:cstheme="minorHAnsi"/>
          <w:b/>
        </w:rPr>
        <w:t>5</w:t>
      </w:r>
    </w:p>
    <w:p w14:paraId="3D306096" w14:textId="117631F1" w:rsidR="00CF529F" w:rsidRDefault="00957D28" w:rsidP="00501A1D">
      <w:pPr>
        <w:autoSpaceDE w:val="0"/>
        <w:autoSpaceDN w:val="0"/>
        <w:adjustRightInd w:val="0"/>
        <w:ind w:left="142"/>
        <w:jc w:val="both"/>
        <w:rPr>
          <w:rFonts w:asciiTheme="majorHAnsi" w:hAnsiTheme="majorHAnsi" w:cstheme="majorHAnsi"/>
        </w:rPr>
      </w:pPr>
      <w:r w:rsidRPr="00957D28">
        <w:rPr>
          <w:rFonts w:asciiTheme="majorHAnsi" w:hAnsiTheme="majorHAnsi" w:cstheme="majorHAnsi"/>
          <w:caps/>
        </w:rPr>
        <w:t>Objeto</w:t>
      </w:r>
      <w:r>
        <w:rPr>
          <w:rFonts w:asciiTheme="majorHAnsi" w:hAnsiTheme="majorHAnsi" w:cstheme="majorHAnsi"/>
        </w:rPr>
        <w:t>: Contrataçã</w:t>
      </w:r>
      <w:r w:rsidRPr="00957D28">
        <w:rPr>
          <w:rFonts w:asciiTheme="majorHAnsi" w:hAnsiTheme="majorHAnsi" w:cstheme="majorHAnsi"/>
        </w:rPr>
        <w:t xml:space="preserve">o de empresa </w:t>
      </w:r>
      <w:r w:rsidR="00365421" w:rsidRPr="00957D28">
        <w:rPr>
          <w:rFonts w:asciiTheme="majorHAnsi" w:hAnsiTheme="majorHAnsi" w:cstheme="majorHAnsi"/>
        </w:rPr>
        <w:t>especializada,</w:t>
      </w:r>
      <w:r w:rsidRPr="00957D28">
        <w:rPr>
          <w:rFonts w:asciiTheme="majorHAnsi" w:hAnsiTheme="majorHAnsi" w:cstheme="majorHAnsi"/>
        </w:rPr>
        <w:t xml:space="preserve"> no regime de e</w:t>
      </w:r>
      <w:r>
        <w:rPr>
          <w:rFonts w:asciiTheme="majorHAnsi" w:hAnsiTheme="majorHAnsi" w:cstheme="majorHAnsi"/>
        </w:rPr>
        <w:t xml:space="preserve">mpreitada global, para a execução da obra de </w:t>
      </w:r>
      <w:r w:rsidR="00365421">
        <w:rPr>
          <w:rFonts w:asciiTheme="majorHAnsi" w:hAnsiTheme="majorHAnsi" w:cstheme="majorHAnsi"/>
        </w:rPr>
        <w:t>finalização</w:t>
      </w:r>
      <w:r w:rsidRPr="00957D28">
        <w:rPr>
          <w:rFonts w:asciiTheme="majorHAnsi" w:hAnsiTheme="majorHAnsi" w:cstheme="majorHAnsi"/>
        </w:rPr>
        <w:t xml:space="preserve"> da nova escola, localizada no prolongamento da Rua Batista Dias, sn, Bairro Santa Helena, neste </w:t>
      </w:r>
      <w:r w:rsidR="00365421" w:rsidRPr="00957D28">
        <w:rPr>
          <w:rFonts w:asciiTheme="majorHAnsi" w:hAnsiTheme="majorHAnsi" w:cstheme="majorHAnsi"/>
        </w:rPr>
        <w:t>Município</w:t>
      </w:r>
      <w:r>
        <w:rPr>
          <w:rFonts w:asciiTheme="majorHAnsi" w:hAnsiTheme="majorHAnsi" w:cstheme="majorHAnsi"/>
        </w:rPr>
        <w:t>.</w:t>
      </w:r>
      <w:r w:rsidRPr="00957D28">
        <w:t xml:space="preserve"> </w:t>
      </w:r>
      <w:r>
        <w:rPr>
          <w:rFonts w:asciiTheme="majorHAnsi" w:hAnsiTheme="majorHAnsi" w:cstheme="majorHAnsi"/>
        </w:rPr>
        <w:t>A data de abertura será dia 10/12/</w:t>
      </w:r>
      <w:r w:rsidRPr="00957D28">
        <w:rPr>
          <w:rFonts w:asciiTheme="majorHAnsi" w:hAnsiTheme="majorHAnsi" w:cstheme="majorHAnsi"/>
        </w:rPr>
        <w:t xml:space="preserve">2025, </w:t>
      </w:r>
      <w:r>
        <w:rPr>
          <w:rFonts w:asciiTheme="majorHAnsi" w:hAnsiTheme="majorHAnsi" w:cstheme="majorHAnsi"/>
        </w:rPr>
        <w:t>às 13h</w:t>
      </w:r>
      <w:r w:rsidRPr="00957D28">
        <w:rPr>
          <w:rFonts w:asciiTheme="majorHAnsi" w:hAnsiTheme="majorHAnsi" w:cstheme="majorHAnsi"/>
        </w:rPr>
        <w:t>00</w:t>
      </w:r>
      <w:r>
        <w:rPr>
          <w:rFonts w:asciiTheme="majorHAnsi" w:hAnsiTheme="majorHAnsi" w:cstheme="majorHAnsi"/>
        </w:rPr>
        <w:t>min. O edital encontra</w:t>
      </w:r>
      <w:r w:rsidR="00365421">
        <w:rPr>
          <w:rFonts w:asciiTheme="majorHAnsi" w:hAnsiTheme="majorHAnsi" w:cstheme="majorHAnsi"/>
        </w:rPr>
        <w:t>-</w:t>
      </w:r>
      <w:r>
        <w:rPr>
          <w:rFonts w:asciiTheme="majorHAnsi" w:hAnsiTheme="majorHAnsi" w:cstheme="majorHAnsi"/>
        </w:rPr>
        <w:t xml:space="preserve">se no site: </w:t>
      </w:r>
      <w:hyperlink r:id="rId52" w:history="1">
        <w:r w:rsidRPr="00257F01">
          <w:rPr>
            <w:rStyle w:val="Hyperlink"/>
            <w:rFonts w:asciiTheme="majorHAnsi" w:hAnsiTheme="majorHAnsi" w:cstheme="majorHAnsi"/>
          </w:rPr>
          <w:t>http://pe.pocofundo.mg.gov.br</w:t>
        </w:r>
      </w:hyperlink>
      <w:r>
        <w:rPr>
          <w:rFonts w:asciiTheme="majorHAnsi" w:hAnsiTheme="majorHAnsi" w:cstheme="majorHAnsi"/>
        </w:rPr>
        <w:t xml:space="preserve"> </w:t>
      </w:r>
      <w:r w:rsidRPr="00957D28">
        <w:rPr>
          <w:rFonts w:asciiTheme="majorHAnsi" w:hAnsiTheme="majorHAnsi" w:cstheme="majorHAnsi"/>
        </w:rPr>
        <w:t>e o man</w:t>
      </w:r>
      <w:r>
        <w:rPr>
          <w:rFonts w:asciiTheme="majorHAnsi" w:hAnsiTheme="majorHAnsi" w:cstheme="majorHAnsi"/>
        </w:rPr>
        <w:t>ual para uso do sistema de pregão eletrô</w:t>
      </w:r>
      <w:r w:rsidRPr="00957D28">
        <w:rPr>
          <w:rFonts w:asciiTheme="majorHAnsi" w:hAnsiTheme="majorHAnsi" w:cstheme="majorHAnsi"/>
        </w:rPr>
        <w:t>nico encontram-se no site</w:t>
      </w:r>
      <w:r>
        <w:rPr>
          <w:rFonts w:asciiTheme="majorHAnsi" w:hAnsiTheme="majorHAnsi" w:cstheme="majorHAnsi"/>
        </w:rPr>
        <w:t>:</w:t>
      </w:r>
      <w:r w:rsidRPr="00957D28">
        <w:rPr>
          <w:rFonts w:asciiTheme="majorHAnsi" w:hAnsiTheme="majorHAnsi" w:cstheme="majorHAnsi"/>
        </w:rPr>
        <w:t xml:space="preserve"> </w:t>
      </w:r>
      <w:hyperlink r:id="rId53" w:history="1">
        <w:r w:rsidRPr="00257F01">
          <w:rPr>
            <w:rStyle w:val="Hyperlink"/>
            <w:rFonts w:asciiTheme="majorHAnsi" w:hAnsiTheme="majorHAnsi" w:cstheme="majorHAnsi"/>
          </w:rPr>
          <w:t>www.pocofundo.mg.gov.br</w:t>
        </w:r>
      </w:hyperlink>
      <w:r w:rsidRPr="00957D28">
        <w:rPr>
          <w:rFonts w:asciiTheme="majorHAnsi" w:hAnsiTheme="majorHAnsi" w:cstheme="majorHAnsi"/>
        </w:rPr>
        <w:t>.</w:t>
      </w:r>
      <w:r>
        <w:rPr>
          <w:rFonts w:asciiTheme="majorHAnsi" w:hAnsiTheme="majorHAnsi" w:cstheme="majorHAnsi"/>
        </w:rPr>
        <w:t xml:space="preserve"> </w:t>
      </w:r>
    </w:p>
    <w:p w14:paraId="03F63469" w14:textId="77777777" w:rsidR="00CF529F" w:rsidRDefault="00CF529F" w:rsidP="00501A1D">
      <w:pPr>
        <w:autoSpaceDE w:val="0"/>
        <w:autoSpaceDN w:val="0"/>
        <w:adjustRightInd w:val="0"/>
        <w:ind w:left="142"/>
        <w:jc w:val="both"/>
        <w:rPr>
          <w:rFonts w:asciiTheme="majorHAnsi" w:hAnsiTheme="majorHAnsi" w:cstheme="majorHAnsi"/>
        </w:rPr>
      </w:pPr>
    </w:p>
    <w:p w14:paraId="3F041F00" w14:textId="59621D6E" w:rsidR="00C2327C" w:rsidRPr="00C2327C" w:rsidRDefault="00C2327C" w:rsidP="00C2327C">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C2327C">
        <w:rPr>
          <w:rFonts w:asciiTheme="minorHAnsi" w:hAnsiTheme="minorHAnsi" w:cstheme="minorHAnsi"/>
          <w:b/>
          <w:caps/>
        </w:rPr>
        <w:t>DE Prudente de Morais</w:t>
      </w:r>
      <w:r>
        <w:rPr>
          <w:rFonts w:asciiTheme="minorHAnsi" w:hAnsiTheme="minorHAnsi" w:cstheme="minorHAnsi"/>
          <w:b/>
          <w:caps/>
        </w:rPr>
        <w:t xml:space="preserve"> - mg - concorrência nº 004/2025</w:t>
      </w:r>
    </w:p>
    <w:p w14:paraId="1D30FA16" w14:textId="25740138" w:rsidR="00893AC1" w:rsidRDefault="00C2327C"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2327C">
        <w:rPr>
          <w:rFonts w:asciiTheme="majorHAnsi" w:hAnsiTheme="majorHAnsi" w:cstheme="majorHAnsi"/>
        </w:rPr>
        <w:t>Contratação de empresa especializada para construção da quadra poliesportiva coberta que será vinculada ao Centro de Educação Infantil Municipal Quinca Ramalho no Município de Prudente de Morais</w:t>
      </w:r>
      <w:r>
        <w:rPr>
          <w:rFonts w:asciiTheme="majorHAnsi" w:hAnsiTheme="majorHAnsi" w:cstheme="majorHAnsi"/>
        </w:rPr>
        <w:t xml:space="preserve">. </w:t>
      </w:r>
      <w:r w:rsidR="007C4739">
        <w:rPr>
          <w:rFonts w:asciiTheme="majorHAnsi" w:hAnsiTheme="majorHAnsi" w:cstheme="majorHAnsi"/>
        </w:rPr>
        <w:t xml:space="preserve">Valor total estimado da contratação em: </w:t>
      </w:r>
      <w:r w:rsidR="007C4739" w:rsidRPr="007C4739">
        <w:rPr>
          <w:rFonts w:asciiTheme="minorHAnsi" w:hAnsiTheme="minorHAnsi" w:cstheme="minorHAnsi"/>
          <w:b/>
          <w:caps/>
        </w:rPr>
        <w:t>R$ 824.634,19</w:t>
      </w:r>
      <w:r w:rsidR="007C4739">
        <w:rPr>
          <w:rFonts w:asciiTheme="majorHAnsi" w:hAnsiTheme="majorHAnsi" w:cstheme="majorHAnsi"/>
        </w:rPr>
        <w:t xml:space="preserve">. </w:t>
      </w:r>
      <w:r w:rsidRPr="00C2327C">
        <w:rPr>
          <w:rFonts w:asciiTheme="majorHAnsi" w:hAnsiTheme="majorHAnsi" w:cstheme="majorHAnsi"/>
        </w:rPr>
        <w:t>Início de recebimento de documentação/propostas: 19/11/2</w:t>
      </w:r>
      <w:r>
        <w:rPr>
          <w:rFonts w:asciiTheme="majorHAnsi" w:hAnsiTheme="majorHAnsi" w:cstheme="majorHAnsi"/>
        </w:rPr>
        <w:t xml:space="preserve">025 às </w:t>
      </w:r>
      <w:r w:rsidRPr="00C2327C">
        <w:rPr>
          <w:rFonts w:asciiTheme="majorHAnsi" w:hAnsiTheme="majorHAnsi" w:cstheme="majorHAnsi"/>
        </w:rPr>
        <w:t>09h</w:t>
      </w:r>
      <w:r>
        <w:rPr>
          <w:rFonts w:asciiTheme="majorHAnsi" w:hAnsiTheme="majorHAnsi" w:cstheme="majorHAnsi"/>
        </w:rPr>
        <w:t>00min</w:t>
      </w:r>
      <w:r w:rsidRPr="00C2327C">
        <w:rPr>
          <w:rFonts w:asciiTheme="majorHAnsi" w:hAnsiTheme="majorHAnsi" w:cstheme="majorHAnsi"/>
        </w:rPr>
        <w:t xml:space="preserve">. </w:t>
      </w:r>
      <w:r>
        <w:rPr>
          <w:rFonts w:asciiTheme="majorHAnsi" w:hAnsiTheme="majorHAnsi" w:cstheme="majorHAnsi"/>
        </w:rPr>
        <w:t xml:space="preserve">Data </w:t>
      </w:r>
      <w:r w:rsidRPr="00C2327C">
        <w:rPr>
          <w:rFonts w:asciiTheme="majorHAnsi" w:hAnsiTheme="majorHAnsi" w:cstheme="majorHAnsi"/>
        </w:rPr>
        <w:t>limite para recebi</w:t>
      </w:r>
      <w:r>
        <w:rPr>
          <w:rFonts w:asciiTheme="majorHAnsi" w:hAnsiTheme="majorHAnsi" w:cstheme="majorHAnsi"/>
        </w:rPr>
        <w:t xml:space="preserve">mento de documentação/propostas: </w:t>
      </w:r>
      <w:r w:rsidRPr="00C2327C">
        <w:rPr>
          <w:rFonts w:asciiTheme="majorHAnsi" w:hAnsiTheme="majorHAnsi" w:cstheme="majorHAnsi"/>
        </w:rPr>
        <w:t>13/01/2</w:t>
      </w:r>
      <w:r>
        <w:rPr>
          <w:rFonts w:asciiTheme="majorHAnsi" w:hAnsiTheme="majorHAnsi" w:cstheme="majorHAnsi"/>
        </w:rPr>
        <w:t>026, às 08h30min</w:t>
      </w:r>
      <w:r w:rsidRPr="00C2327C">
        <w:rPr>
          <w:rFonts w:asciiTheme="majorHAnsi" w:hAnsiTheme="majorHAnsi" w:cstheme="majorHAnsi"/>
        </w:rPr>
        <w:t xml:space="preserve">. </w:t>
      </w:r>
      <w:r w:rsidR="00632B02">
        <w:rPr>
          <w:rFonts w:asciiTheme="majorHAnsi" w:hAnsiTheme="majorHAnsi" w:cstheme="majorHAnsi"/>
        </w:rPr>
        <w:t xml:space="preserve">Data de </w:t>
      </w:r>
      <w:r w:rsidR="00632B02" w:rsidRPr="00C2327C">
        <w:rPr>
          <w:rFonts w:asciiTheme="majorHAnsi" w:hAnsiTheme="majorHAnsi" w:cstheme="majorHAnsi"/>
        </w:rPr>
        <w:t xml:space="preserve">abertura </w:t>
      </w:r>
      <w:r w:rsidRPr="00C2327C">
        <w:rPr>
          <w:rFonts w:asciiTheme="majorHAnsi" w:hAnsiTheme="majorHAnsi" w:cstheme="majorHAnsi"/>
        </w:rPr>
        <w:t>das propostas e sessão pública: 13/01/2</w:t>
      </w:r>
      <w:r w:rsidR="00632B02">
        <w:rPr>
          <w:rFonts w:asciiTheme="majorHAnsi" w:hAnsiTheme="majorHAnsi" w:cstheme="majorHAnsi"/>
        </w:rPr>
        <w:t>026</w:t>
      </w:r>
      <w:r w:rsidR="007C4739">
        <w:rPr>
          <w:rFonts w:asciiTheme="majorHAnsi" w:hAnsiTheme="majorHAnsi" w:cstheme="majorHAnsi"/>
        </w:rPr>
        <w:t xml:space="preserve">, </w:t>
      </w:r>
      <w:r w:rsidR="00632B02">
        <w:rPr>
          <w:rFonts w:asciiTheme="majorHAnsi" w:hAnsiTheme="majorHAnsi" w:cstheme="majorHAnsi"/>
        </w:rPr>
        <w:t xml:space="preserve">às </w:t>
      </w:r>
      <w:r w:rsidRPr="00C2327C">
        <w:rPr>
          <w:rFonts w:asciiTheme="majorHAnsi" w:hAnsiTheme="majorHAnsi" w:cstheme="majorHAnsi"/>
        </w:rPr>
        <w:t>09h</w:t>
      </w:r>
      <w:r>
        <w:rPr>
          <w:rFonts w:asciiTheme="majorHAnsi" w:hAnsiTheme="majorHAnsi" w:cstheme="majorHAnsi"/>
        </w:rPr>
        <w:t>00min.</w:t>
      </w:r>
      <w:r w:rsidR="007C4739">
        <w:rPr>
          <w:rFonts w:asciiTheme="majorHAnsi" w:hAnsiTheme="majorHAnsi" w:cstheme="majorHAnsi"/>
        </w:rPr>
        <w:t xml:space="preserve"> Local de realização do certame, site:</w:t>
      </w:r>
      <w:r w:rsidR="007C4739">
        <w:t xml:space="preserve"> </w:t>
      </w:r>
      <w:hyperlink r:id="rId54" w:history="1">
        <w:r w:rsidR="007C4739" w:rsidRPr="00257F01">
          <w:rPr>
            <w:rStyle w:val="Hyperlink"/>
            <w:rFonts w:asciiTheme="majorHAnsi" w:hAnsiTheme="majorHAnsi" w:cstheme="majorHAnsi"/>
          </w:rPr>
          <w:t>www.licitardigital.com.br</w:t>
        </w:r>
      </w:hyperlink>
      <w:r w:rsidR="007C4739">
        <w:rPr>
          <w:rFonts w:asciiTheme="majorHAnsi" w:hAnsiTheme="majorHAnsi" w:cstheme="majorHAnsi"/>
        </w:rPr>
        <w:t>. Dúvidas:</w:t>
      </w:r>
      <w:r w:rsidR="007C4739" w:rsidRPr="007C4739">
        <w:rPr>
          <w:rFonts w:ascii="Cambria" w:hAnsi="Cambria" w:cs="Cambria"/>
          <w:color w:val="0462C1"/>
          <w:sz w:val="23"/>
          <w:szCs w:val="23"/>
        </w:rPr>
        <w:t xml:space="preserve"> </w:t>
      </w:r>
      <w:hyperlink r:id="rId55" w:history="1">
        <w:r w:rsidR="007C4739" w:rsidRPr="00257F01">
          <w:rPr>
            <w:rStyle w:val="Hyperlink"/>
            <w:rFonts w:asciiTheme="majorHAnsi" w:hAnsiTheme="majorHAnsi" w:cstheme="majorHAnsi"/>
          </w:rPr>
          <w:t>http://prudentedemorais.mg.gov.br</w:t>
        </w:r>
      </w:hyperlink>
      <w:r w:rsidR="007C4739">
        <w:rPr>
          <w:rFonts w:asciiTheme="majorHAnsi" w:hAnsiTheme="majorHAnsi" w:cstheme="majorHAnsi"/>
        </w:rPr>
        <w:t>.</w:t>
      </w:r>
      <w:r w:rsidR="007C4739" w:rsidRPr="007C4739">
        <w:rPr>
          <w:rFonts w:ascii="Calibri" w:hAnsi="Calibri" w:cs="Calibri"/>
          <w:color w:val="000000"/>
          <w:sz w:val="18"/>
          <w:szCs w:val="18"/>
        </w:rPr>
        <w:t xml:space="preserve"> </w:t>
      </w:r>
      <w:r w:rsidR="007C4739" w:rsidRPr="007C4739">
        <w:rPr>
          <w:rFonts w:asciiTheme="majorHAnsi" w:hAnsiTheme="majorHAnsi" w:cstheme="majorHAnsi"/>
        </w:rPr>
        <w:t>(31) 3711-0752</w:t>
      </w:r>
      <w:r w:rsidR="007C4739">
        <w:rPr>
          <w:rFonts w:asciiTheme="majorHAnsi" w:hAnsiTheme="majorHAnsi" w:cstheme="majorHAnsi"/>
        </w:rPr>
        <w:t>.</w:t>
      </w:r>
    </w:p>
    <w:p w14:paraId="00E7436A" w14:textId="77777777" w:rsidR="00632B02" w:rsidRDefault="00632B02" w:rsidP="00632B02">
      <w:pPr>
        <w:autoSpaceDE w:val="0"/>
        <w:autoSpaceDN w:val="0"/>
        <w:adjustRightInd w:val="0"/>
        <w:ind w:left="142"/>
        <w:jc w:val="both"/>
        <w:rPr>
          <w:rFonts w:asciiTheme="minorHAnsi" w:hAnsiTheme="minorHAnsi" w:cstheme="minorHAnsi"/>
          <w:b/>
        </w:rPr>
      </w:pPr>
    </w:p>
    <w:p w14:paraId="25D6FAAF" w14:textId="1F792BB1" w:rsidR="00632B02" w:rsidRPr="00632B02" w:rsidRDefault="00632B02" w:rsidP="00632B02">
      <w:pPr>
        <w:autoSpaceDE w:val="0"/>
        <w:autoSpaceDN w:val="0"/>
        <w:adjustRightInd w:val="0"/>
        <w:ind w:left="142"/>
        <w:jc w:val="both"/>
        <w:rPr>
          <w:rFonts w:asciiTheme="minorHAnsi" w:hAnsiTheme="minorHAnsi" w:cstheme="minorHAnsi"/>
          <w:b/>
        </w:rPr>
      </w:pPr>
      <w:r w:rsidRPr="00632B02">
        <w:rPr>
          <w:rFonts w:asciiTheme="minorHAnsi" w:hAnsiTheme="minorHAnsi" w:cstheme="minorHAnsi"/>
          <w:b/>
        </w:rPr>
        <w:t>PREFEITURA MUNICIPAL DE SERRO</w:t>
      </w:r>
      <w:r>
        <w:rPr>
          <w:rFonts w:asciiTheme="minorHAnsi" w:hAnsiTheme="minorHAnsi" w:cstheme="minorHAnsi"/>
          <w:b/>
        </w:rPr>
        <w:t xml:space="preserve"> - </w:t>
      </w:r>
      <w:r w:rsidRPr="00632B02">
        <w:rPr>
          <w:rFonts w:asciiTheme="minorHAnsi" w:hAnsiTheme="minorHAnsi" w:cstheme="minorHAnsi"/>
          <w:b/>
          <w:caps/>
        </w:rPr>
        <w:t>mg</w:t>
      </w:r>
      <w:r>
        <w:rPr>
          <w:rFonts w:asciiTheme="minorHAnsi" w:hAnsiTheme="minorHAnsi" w:cstheme="minorHAnsi"/>
          <w:b/>
        </w:rPr>
        <w:t xml:space="preserve"> - </w:t>
      </w:r>
      <w:r w:rsidRPr="00632B02">
        <w:rPr>
          <w:rFonts w:asciiTheme="minorHAnsi" w:hAnsiTheme="minorHAnsi" w:cstheme="minorHAnsi"/>
          <w:b/>
        </w:rPr>
        <w:t>CONCORRÊNCIA ELETRÔNICA</w:t>
      </w:r>
      <w:r>
        <w:rPr>
          <w:rFonts w:asciiTheme="minorHAnsi" w:hAnsiTheme="minorHAnsi" w:cstheme="minorHAnsi"/>
          <w:b/>
        </w:rPr>
        <w:t xml:space="preserve"> </w:t>
      </w:r>
      <w:r w:rsidRPr="00632B02">
        <w:rPr>
          <w:rFonts w:asciiTheme="minorHAnsi" w:hAnsiTheme="minorHAnsi" w:cstheme="minorHAnsi"/>
          <w:b/>
          <w:caps/>
        </w:rPr>
        <w:t>nº</w:t>
      </w:r>
      <w:r>
        <w:rPr>
          <w:rFonts w:asciiTheme="minorHAnsi" w:hAnsiTheme="minorHAnsi" w:cstheme="minorHAnsi"/>
          <w:b/>
          <w:caps/>
        </w:rPr>
        <w:t xml:space="preserve"> 009/2025</w:t>
      </w:r>
    </w:p>
    <w:p w14:paraId="435BDDC5" w14:textId="4724CC66" w:rsidR="00632B02" w:rsidRDefault="00632B02"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32B02">
        <w:rPr>
          <w:rFonts w:asciiTheme="majorHAnsi" w:hAnsiTheme="majorHAnsi" w:cstheme="majorHAnsi"/>
        </w:rPr>
        <w:t xml:space="preserve">Contratação de empresa especializada na execução de obras de engenharia para pavimentação asfáltica na </w:t>
      </w:r>
      <w:r w:rsidR="00137965" w:rsidRPr="00632B02">
        <w:rPr>
          <w:rFonts w:asciiTheme="majorHAnsi" w:hAnsiTheme="majorHAnsi" w:cstheme="majorHAnsi"/>
        </w:rPr>
        <w:t xml:space="preserve">Comunidade </w:t>
      </w:r>
      <w:r w:rsidRPr="00632B02">
        <w:rPr>
          <w:rFonts w:asciiTheme="majorHAnsi" w:hAnsiTheme="majorHAnsi" w:cstheme="majorHAnsi"/>
        </w:rPr>
        <w:t xml:space="preserve">de </w:t>
      </w:r>
      <w:r w:rsidR="00137965" w:rsidRPr="00632B02">
        <w:rPr>
          <w:rFonts w:asciiTheme="majorHAnsi" w:hAnsiTheme="majorHAnsi" w:cstheme="majorHAnsi"/>
        </w:rPr>
        <w:t xml:space="preserve">Ribeirão </w:t>
      </w:r>
      <w:r w:rsidRPr="00632B02">
        <w:rPr>
          <w:rFonts w:asciiTheme="majorHAnsi" w:hAnsiTheme="majorHAnsi" w:cstheme="majorHAnsi"/>
        </w:rPr>
        <w:t>no Município de Serro/MG, abrangendo parte do acesso à comunidade pela rodovia MG-10</w:t>
      </w:r>
      <w:r>
        <w:rPr>
          <w:rFonts w:asciiTheme="majorHAnsi" w:hAnsiTheme="majorHAnsi" w:cstheme="majorHAnsi"/>
        </w:rPr>
        <w:t xml:space="preserve">. Valor total estimado em: </w:t>
      </w:r>
      <w:r w:rsidRPr="00632B02">
        <w:rPr>
          <w:rFonts w:asciiTheme="minorHAnsi" w:hAnsiTheme="minorHAnsi" w:cstheme="minorHAnsi"/>
          <w:b/>
        </w:rPr>
        <w:t>R$ 504.660,84</w:t>
      </w:r>
      <w:r>
        <w:rPr>
          <w:rFonts w:asciiTheme="majorHAnsi" w:hAnsiTheme="majorHAnsi" w:cstheme="majorHAnsi"/>
        </w:rPr>
        <w:t xml:space="preserve">. Data da sessão pública: </w:t>
      </w:r>
      <w:r w:rsidR="00137965">
        <w:rPr>
          <w:rFonts w:asciiTheme="majorHAnsi" w:hAnsiTheme="majorHAnsi" w:cstheme="majorHAnsi"/>
        </w:rPr>
        <w:t xml:space="preserve"> 05/12/2025 </w:t>
      </w:r>
      <w:r w:rsidR="00137965" w:rsidRPr="00137965">
        <w:rPr>
          <w:rFonts w:asciiTheme="majorHAnsi" w:hAnsiTheme="majorHAnsi" w:cstheme="majorHAnsi"/>
        </w:rPr>
        <w:t>às</w:t>
      </w:r>
      <w:r w:rsidR="00137965">
        <w:rPr>
          <w:rFonts w:asciiTheme="majorHAnsi" w:hAnsiTheme="majorHAnsi" w:cstheme="majorHAnsi"/>
        </w:rPr>
        <w:t xml:space="preserve"> 08h15min.</w:t>
      </w:r>
      <w:r w:rsidR="00137965" w:rsidRPr="00137965">
        <w:t xml:space="preserve"> </w:t>
      </w:r>
      <w:r w:rsidR="00137965" w:rsidRPr="00137965">
        <w:rPr>
          <w:rFonts w:asciiTheme="majorHAnsi" w:hAnsiTheme="majorHAnsi" w:cstheme="majorHAnsi"/>
        </w:rPr>
        <w:t>local da disputa (link</w:t>
      </w:r>
      <w:r w:rsidR="00137965">
        <w:rPr>
          <w:rFonts w:asciiTheme="majorHAnsi" w:hAnsiTheme="majorHAnsi" w:cstheme="majorHAnsi"/>
        </w:rPr>
        <w:t xml:space="preserve">): </w:t>
      </w:r>
      <w:hyperlink r:id="rId56" w:history="1">
        <w:r w:rsidR="00137965" w:rsidRPr="00257F01">
          <w:rPr>
            <w:rStyle w:val="Hyperlink"/>
            <w:rFonts w:asciiTheme="majorHAnsi" w:hAnsiTheme="majorHAnsi" w:cstheme="majorHAnsi"/>
          </w:rPr>
          <w:t>https://comprasbr.com.br</w:t>
        </w:r>
      </w:hyperlink>
      <w:r w:rsidR="00137965">
        <w:rPr>
          <w:rFonts w:asciiTheme="majorHAnsi" w:hAnsiTheme="majorHAnsi" w:cstheme="majorHAnsi"/>
        </w:rPr>
        <w:t xml:space="preserve">. Esclarecimentos </w:t>
      </w:r>
      <w:r w:rsidR="00654372">
        <w:rPr>
          <w:rFonts w:asciiTheme="majorHAnsi" w:hAnsiTheme="majorHAnsi" w:cstheme="majorHAnsi"/>
        </w:rPr>
        <w:t>através</w:t>
      </w:r>
      <w:r w:rsidR="00137965">
        <w:rPr>
          <w:rFonts w:asciiTheme="majorHAnsi" w:hAnsiTheme="majorHAnsi" w:cstheme="majorHAnsi"/>
        </w:rPr>
        <w:t xml:space="preserve"> do site: </w:t>
      </w:r>
      <w:hyperlink r:id="rId57" w:history="1">
        <w:r w:rsidR="00137965" w:rsidRPr="00257F01">
          <w:rPr>
            <w:rStyle w:val="Hyperlink"/>
            <w:rFonts w:asciiTheme="majorHAnsi" w:hAnsiTheme="majorHAnsi" w:cstheme="majorHAnsi"/>
          </w:rPr>
          <w:t>http://www.serro.mg.gov.br</w:t>
        </w:r>
      </w:hyperlink>
      <w:r w:rsidR="00137965">
        <w:rPr>
          <w:rFonts w:asciiTheme="majorHAnsi" w:hAnsiTheme="majorHAnsi" w:cstheme="majorHAnsi"/>
        </w:rPr>
        <w:t xml:space="preserve"> ou </w:t>
      </w:r>
      <w:r w:rsidR="00654372">
        <w:rPr>
          <w:rFonts w:asciiTheme="majorHAnsi" w:hAnsiTheme="majorHAnsi" w:cstheme="majorHAnsi"/>
        </w:rPr>
        <w:t>e-mail</w:t>
      </w:r>
      <w:r w:rsidR="00137965">
        <w:rPr>
          <w:rFonts w:asciiTheme="majorHAnsi" w:hAnsiTheme="majorHAnsi" w:cstheme="majorHAnsi"/>
        </w:rPr>
        <w:t xml:space="preserve">: </w:t>
      </w:r>
      <w:hyperlink r:id="rId58" w:history="1">
        <w:r w:rsidR="00137965" w:rsidRPr="00257F01">
          <w:rPr>
            <w:rStyle w:val="Hyperlink"/>
            <w:rFonts w:asciiTheme="majorHAnsi" w:hAnsiTheme="majorHAnsi" w:cstheme="majorHAnsi"/>
          </w:rPr>
          <w:t>licitacaoeditais@serro.mg.gov.br</w:t>
        </w:r>
      </w:hyperlink>
      <w:r w:rsidR="00137965">
        <w:rPr>
          <w:rFonts w:asciiTheme="majorHAnsi" w:hAnsiTheme="majorHAnsi" w:cstheme="majorHAnsi"/>
        </w:rPr>
        <w:t xml:space="preserve">. </w:t>
      </w:r>
    </w:p>
    <w:p w14:paraId="01E1A8F2" w14:textId="77777777" w:rsidR="00893AC1" w:rsidRDefault="00893AC1" w:rsidP="00501A1D">
      <w:pPr>
        <w:autoSpaceDE w:val="0"/>
        <w:autoSpaceDN w:val="0"/>
        <w:adjustRightInd w:val="0"/>
        <w:ind w:left="142"/>
        <w:jc w:val="both"/>
        <w:rPr>
          <w:rFonts w:asciiTheme="minorHAnsi" w:hAnsiTheme="minorHAnsi" w:cstheme="minorHAnsi"/>
          <w:b/>
        </w:rPr>
      </w:pPr>
    </w:p>
    <w:p w14:paraId="4AA88DF8" w14:textId="6CCC1EAF" w:rsidR="00E6675F" w:rsidRDefault="00E6675F"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00AD4E3E" w:rsidRPr="00AD4E3E">
        <w:rPr>
          <w:rFonts w:asciiTheme="minorHAnsi" w:hAnsiTheme="minorHAnsi" w:cstheme="minorHAnsi"/>
          <w:b/>
        </w:rPr>
        <w:t>SÃO BENTO ABADE CONCORRÊNCIA ELETRÔNICA Nº</w:t>
      </w:r>
      <w:r w:rsidR="00AD4E3E">
        <w:rPr>
          <w:rFonts w:asciiTheme="minorHAnsi" w:hAnsiTheme="minorHAnsi" w:cstheme="minorHAnsi"/>
          <w:b/>
        </w:rPr>
        <w:t xml:space="preserve"> 00</w:t>
      </w:r>
      <w:r w:rsidR="00AD4E3E" w:rsidRPr="00AD4E3E">
        <w:rPr>
          <w:rFonts w:asciiTheme="minorHAnsi" w:hAnsiTheme="minorHAnsi" w:cstheme="minorHAnsi"/>
          <w:b/>
        </w:rPr>
        <w:t>9/2025</w:t>
      </w:r>
    </w:p>
    <w:p w14:paraId="2DA30A0D" w14:textId="0D4B8C0F" w:rsidR="00893AC1" w:rsidRPr="00AD4E3E" w:rsidRDefault="00AD4E3E"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Pr="00AD4E3E">
        <w:rPr>
          <w:rFonts w:asciiTheme="majorHAnsi" w:hAnsiTheme="majorHAnsi" w:cstheme="majorHAnsi"/>
        </w:rPr>
        <w:t xml:space="preserve"> Contratação de uma empresa especializada na reforma do Parque Municipal Nascente da Santa Cruz, localizado no Município de São Bento Abade</w:t>
      </w:r>
      <w:r>
        <w:rPr>
          <w:rFonts w:asciiTheme="majorHAnsi" w:hAnsiTheme="majorHAnsi" w:cstheme="majorHAnsi"/>
        </w:rPr>
        <w:t xml:space="preserve"> </w:t>
      </w:r>
      <w:r w:rsidRPr="00AD4E3E">
        <w:rPr>
          <w:rFonts w:asciiTheme="majorHAnsi" w:hAnsiTheme="majorHAnsi" w:cstheme="majorHAnsi"/>
        </w:rPr>
        <w:t xml:space="preserve">/MG. </w:t>
      </w:r>
      <w:r>
        <w:rPr>
          <w:rFonts w:asciiTheme="majorHAnsi" w:hAnsiTheme="majorHAnsi" w:cstheme="majorHAnsi"/>
        </w:rPr>
        <w:t xml:space="preserve">Data da </w:t>
      </w:r>
      <w:r w:rsidRPr="00AD4E3E">
        <w:rPr>
          <w:rFonts w:asciiTheme="majorHAnsi" w:hAnsiTheme="majorHAnsi" w:cstheme="majorHAnsi"/>
        </w:rPr>
        <w:t>sessão</w:t>
      </w:r>
      <w:r>
        <w:rPr>
          <w:rFonts w:asciiTheme="majorHAnsi" w:hAnsiTheme="majorHAnsi" w:cstheme="majorHAnsi"/>
        </w:rPr>
        <w:t>: 03/12/2025, às 10h00min.</w:t>
      </w:r>
      <w:r w:rsidR="00EB7A0B">
        <w:rPr>
          <w:rFonts w:asciiTheme="majorHAnsi" w:hAnsiTheme="majorHAnsi" w:cstheme="majorHAnsi"/>
        </w:rPr>
        <w:t xml:space="preserve"> Dúvidas:</w:t>
      </w:r>
      <w:r w:rsidR="00EB7A0B" w:rsidRPr="00EB7A0B">
        <w:t xml:space="preserve"> </w:t>
      </w:r>
      <w:r w:rsidR="00EB7A0B" w:rsidRPr="00EB7A0B">
        <w:rPr>
          <w:rFonts w:asciiTheme="majorHAnsi" w:hAnsiTheme="majorHAnsi" w:cstheme="majorHAnsi"/>
        </w:rPr>
        <w:t>e-mail:</w:t>
      </w:r>
      <w:r w:rsidR="00EB7A0B">
        <w:t xml:space="preserve"> </w:t>
      </w:r>
      <w:hyperlink r:id="rId59" w:history="1">
        <w:r w:rsidR="00EB7A0B" w:rsidRPr="00257F01">
          <w:rPr>
            <w:rStyle w:val="Hyperlink"/>
            <w:rFonts w:asciiTheme="majorHAnsi" w:hAnsiTheme="majorHAnsi" w:cstheme="majorHAnsi"/>
          </w:rPr>
          <w:t>maillicitação@saobentoabade.mg.gov.br</w:t>
        </w:r>
      </w:hyperlink>
      <w:r w:rsidR="00EB7A0B">
        <w:rPr>
          <w:rFonts w:asciiTheme="majorHAnsi" w:hAnsiTheme="majorHAnsi" w:cstheme="majorHAnsi"/>
        </w:rPr>
        <w:t xml:space="preserve"> </w:t>
      </w:r>
      <w:r w:rsidR="00EB7A0B" w:rsidRPr="00EB7A0B">
        <w:rPr>
          <w:rFonts w:asciiTheme="majorHAnsi" w:hAnsiTheme="majorHAnsi" w:cstheme="majorHAnsi"/>
        </w:rPr>
        <w:t>e através do site</w:t>
      </w:r>
      <w:r w:rsidR="00EB7A0B">
        <w:rPr>
          <w:rFonts w:asciiTheme="majorHAnsi" w:hAnsiTheme="majorHAnsi" w:cstheme="majorHAnsi"/>
        </w:rPr>
        <w:t xml:space="preserve">: </w:t>
      </w:r>
      <w:hyperlink r:id="rId60" w:history="1">
        <w:r w:rsidR="00EB7A0B" w:rsidRPr="00257F01">
          <w:rPr>
            <w:rStyle w:val="Hyperlink"/>
            <w:rFonts w:asciiTheme="majorHAnsi" w:hAnsiTheme="majorHAnsi" w:cstheme="majorHAnsi"/>
          </w:rPr>
          <w:t>http://www.saobentoabade.mg.gov.br</w:t>
        </w:r>
      </w:hyperlink>
      <w:r w:rsidR="00EB7A0B">
        <w:rPr>
          <w:rFonts w:asciiTheme="majorHAnsi" w:hAnsiTheme="majorHAnsi" w:cstheme="majorHAnsi"/>
        </w:rPr>
        <w:t>.</w:t>
      </w:r>
    </w:p>
    <w:p w14:paraId="51E7417D" w14:textId="77777777" w:rsidR="00AD4E3E" w:rsidRDefault="00AD4E3E" w:rsidP="00501A1D">
      <w:pPr>
        <w:autoSpaceDE w:val="0"/>
        <w:autoSpaceDN w:val="0"/>
        <w:adjustRightInd w:val="0"/>
        <w:ind w:left="142"/>
        <w:jc w:val="both"/>
        <w:rPr>
          <w:rFonts w:asciiTheme="minorHAnsi" w:hAnsiTheme="minorHAnsi" w:cstheme="minorHAnsi"/>
          <w:b/>
        </w:rPr>
      </w:pPr>
    </w:p>
    <w:p w14:paraId="173971E4" w14:textId="77777777" w:rsidR="00302104" w:rsidRDefault="00302104" w:rsidP="00501A1D">
      <w:pPr>
        <w:autoSpaceDE w:val="0"/>
        <w:autoSpaceDN w:val="0"/>
        <w:adjustRightInd w:val="0"/>
        <w:ind w:left="142"/>
        <w:jc w:val="both"/>
        <w:rPr>
          <w:rFonts w:asciiTheme="minorHAnsi" w:hAnsiTheme="minorHAnsi" w:cstheme="minorHAnsi"/>
          <w:b/>
        </w:rPr>
      </w:pPr>
    </w:p>
    <w:p w14:paraId="75DD5ED9" w14:textId="4ECFF567" w:rsidR="00A26243" w:rsidRPr="00893AC1" w:rsidRDefault="00A26243"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w:t>
      </w:r>
      <w:r w:rsidRPr="00893AC1">
        <w:rPr>
          <w:rFonts w:asciiTheme="minorHAnsi" w:hAnsiTheme="minorHAnsi" w:cstheme="minorHAnsi"/>
          <w:b/>
        </w:rPr>
        <w:t xml:space="preserve"> </w:t>
      </w:r>
      <w:r w:rsidR="00893AC1" w:rsidRPr="00893AC1">
        <w:rPr>
          <w:rFonts w:asciiTheme="minorHAnsi" w:hAnsiTheme="minorHAnsi" w:cstheme="minorHAnsi"/>
          <w:b/>
        </w:rPr>
        <w:t>DE</w:t>
      </w:r>
      <w:r w:rsidR="00EB7A0B" w:rsidRPr="00EB7A0B">
        <w:t xml:space="preserve"> </w:t>
      </w:r>
      <w:r w:rsidR="00A723B1">
        <w:rPr>
          <w:rFonts w:asciiTheme="minorHAnsi" w:hAnsiTheme="minorHAnsi" w:cstheme="minorHAnsi"/>
          <w:b/>
        </w:rPr>
        <w:t>SANTA BÁRBARA DO TUGÚRIO -</w:t>
      </w:r>
      <w:r w:rsidR="00EB7A0B" w:rsidRPr="00EB7A0B">
        <w:rPr>
          <w:rFonts w:asciiTheme="minorHAnsi" w:hAnsiTheme="minorHAnsi" w:cstheme="minorHAnsi"/>
          <w:b/>
        </w:rPr>
        <w:t xml:space="preserve"> MG</w:t>
      </w:r>
      <w:r w:rsidR="00A723B1">
        <w:rPr>
          <w:rFonts w:asciiTheme="minorHAnsi" w:hAnsiTheme="minorHAnsi" w:cstheme="minorHAnsi"/>
          <w:b/>
        </w:rPr>
        <w:t xml:space="preserve"> -</w:t>
      </w:r>
      <w:r w:rsidR="00A723B1" w:rsidRPr="00A723B1">
        <w:t xml:space="preserve"> </w:t>
      </w:r>
      <w:r w:rsidR="00A723B1">
        <w:rPr>
          <w:rFonts w:asciiTheme="minorHAnsi" w:hAnsiTheme="minorHAnsi" w:cstheme="minorHAnsi"/>
          <w:b/>
        </w:rPr>
        <w:t xml:space="preserve">CONCORRÊNCIA </w:t>
      </w:r>
      <w:r w:rsidR="00A723B1" w:rsidRPr="00A723B1">
        <w:rPr>
          <w:rFonts w:asciiTheme="minorHAnsi" w:hAnsiTheme="minorHAnsi" w:cstheme="minorHAnsi"/>
          <w:b/>
          <w:caps/>
        </w:rPr>
        <w:t>nº</w:t>
      </w:r>
      <w:r w:rsidR="00A723B1">
        <w:rPr>
          <w:rFonts w:asciiTheme="minorHAnsi" w:hAnsiTheme="minorHAnsi" w:cstheme="minorHAnsi"/>
          <w:b/>
        </w:rPr>
        <w:t xml:space="preserve"> 002/</w:t>
      </w:r>
      <w:r w:rsidR="00A723B1" w:rsidRPr="00A723B1">
        <w:rPr>
          <w:rFonts w:asciiTheme="minorHAnsi" w:hAnsiTheme="minorHAnsi" w:cstheme="minorHAnsi"/>
          <w:b/>
        </w:rPr>
        <w:t>2025</w:t>
      </w:r>
    </w:p>
    <w:p w14:paraId="5DC0EBC4" w14:textId="27AF12E4" w:rsidR="00211770" w:rsidRDefault="00A723B1" w:rsidP="00501A1D">
      <w:pPr>
        <w:autoSpaceDE w:val="0"/>
        <w:autoSpaceDN w:val="0"/>
        <w:adjustRightInd w:val="0"/>
        <w:ind w:left="142"/>
        <w:jc w:val="both"/>
        <w:rPr>
          <w:rFonts w:asciiTheme="majorHAnsi" w:hAnsiTheme="majorHAnsi" w:cstheme="majorHAnsi"/>
        </w:rPr>
      </w:pPr>
      <w:r w:rsidRPr="00A723B1">
        <w:rPr>
          <w:rFonts w:asciiTheme="majorHAnsi" w:hAnsiTheme="majorHAnsi" w:cstheme="majorHAnsi"/>
        </w:rPr>
        <w:t xml:space="preserve">OBJETO: Contratação de empresa especializada para a execução da obra de construção de uma nova Creche Municipal. Data de realização da concorrência dia: </w:t>
      </w:r>
      <w:r>
        <w:rPr>
          <w:rFonts w:asciiTheme="majorHAnsi" w:hAnsiTheme="majorHAnsi" w:cstheme="majorHAnsi"/>
        </w:rPr>
        <w:t xml:space="preserve">15/12/2025 às 10h00min, </w:t>
      </w:r>
      <w:r w:rsidRPr="00A723B1">
        <w:rPr>
          <w:rFonts w:asciiTheme="majorHAnsi" w:hAnsiTheme="majorHAnsi" w:cstheme="majorHAnsi"/>
        </w:rPr>
        <w:t>por meio d</w:t>
      </w:r>
      <w:r>
        <w:rPr>
          <w:rFonts w:asciiTheme="majorHAnsi" w:hAnsiTheme="majorHAnsi" w:cstheme="majorHAnsi"/>
        </w:rPr>
        <w:t xml:space="preserve">o endereço eletrônico de acesso: </w:t>
      </w:r>
      <w:hyperlink r:id="rId61" w:history="1">
        <w:r w:rsidRPr="00257F01">
          <w:rPr>
            <w:rStyle w:val="Hyperlink"/>
            <w:rFonts w:asciiTheme="majorHAnsi" w:hAnsiTheme="majorHAnsi" w:cstheme="majorHAnsi"/>
          </w:rPr>
          <w:t>https://santabarbaradotugurio.licitapp.com.br</w:t>
        </w:r>
      </w:hyperlink>
      <w:r>
        <w:rPr>
          <w:rFonts w:asciiTheme="majorHAnsi" w:hAnsiTheme="majorHAnsi" w:cstheme="majorHAnsi"/>
        </w:rPr>
        <w:t xml:space="preserve"> </w:t>
      </w:r>
      <w:r w:rsidRPr="00A723B1">
        <w:rPr>
          <w:rFonts w:asciiTheme="majorHAnsi" w:hAnsiTheme="majorHAnsi" w:cstheme="majorHAnsi"/>
        </w:rPr>
        <w:t>da plataforma de pregão eletrônico da SH3</w:t>
      </w:r>
      <w:r>
        <w:rPr>
          <w:rFonts w:asciiTheme="majorHAnsi" w:hAnsiTheme="majorHAnsi" w:cstheme="majorHAnsi"/>
        </w:rPr>
        <w:t xml:space="preserve">. Dúvidas através do e-mail: </w:t>
      </w:r>
      <w:hyperlink r:id="rId62" w:history="1">
        <w:r w:rsidRPr="00257F01">
          <w:rPr>
            <w:rStyle w:val="Hyperlink"/>
            <w:rFonts w:asciiTheme="majorHAnsi" w:hAnsiTheme="majorHAnsi" w:cstheme="majorHAnsi"/>
          </w:rPr>
          <w:t>licitacao@santabarbaradotugurio.mg.gov.br</w:t>
        </w:r>
      </w:hyperlink>
      <w:r>
        <w:rPr>
          <w:rFonts w:asciiTheme="majorHAnsi" w:hAnsiTheme="majorHAnsi" w:cstheme="majorHAnsi"/>
        </w:rPr>
        <w:t xml:space="preserve"> e telefone (32) 3365-1133.</w:t>
      </w:r>
    </w:p>
    <w:p w14:paraId="6E5F81DB" w14:textId="77777777" w:rsidR="007C4739" w:rsidRDefault="007C4739" w:rsidP="00914169">
      <w:pPr>
        <w:autoSpaceDE w:val="0"/>
        <w:autoSpaceDN w:val="0"/>
        <w:adjustRightInd w:val="0"/>
        <w:ind w:left="142"/>
        <w:jc w:val="both"/>
        <w:rPr>
          <w:rFonts w:asciiTheme="minorHAnsi" w:hAnsiTheme="minorHAnsi" w:cstheme="minorHAnsi"/>
          <w:b/>
        </w:rPr>
      </w:pPr>
    </w:p>
    <w:p w14:paraId="6B084115" w14:textId="77777777" w:rsidR="00914169" w:rsidRPr="00F44572" w:rsidRDefault="00914169" w:rsidP="00914169">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442C58">
        <w:rPr>
          <w:rFonts w:asciiTheme="minorHAnsi" w:hAnsiTheme="minorHAnsi" w:cstheme="minorHAnsi"/>
          <w:b/>
          <w:caps/>
        </w:rPr>
        <w:t xml:space="preserve">Uberlândia - mg </w:t>
      </w:r>
      <w:r>
        <w:rPr>
          <w:rFonts w:asciiTheme="minorHAnsi" w:hAnsiTheme="minorHAnsi" w:cstheme="minorHAnsi"/>
          <w:b/>
          <w:caps/>
        </w:rPr>
        <w:t xml:space="preserve">- </w:t>
      </w:r>
      <w:r w:rsidRPr="00442C58">
        <w:rPr>
          <w:rFonts w:asciiTheme="minorHAnsi" w:hAnsiTheme="minorHAnsi" w:cstheme="minorHAnsi"/>
          <w:b/>
          <w:caps/>
        </w:rPr>
        <w:t xml:space="preserve">CONCORRÊNCIA </w:t>
      </w:r>
      <w:r>
        <w:rPr>
          <w:rFonts w:asciiTheme="minorHAnsi" w:hAnsiTheme="minorHAnsi" w:cstheme="minorHAnsi"/>
          <w:b/>
          <w:caps/>
        </w:rPr>
        <w:t xml:space="preserve">PÚBLICA Nº </w:t>
      </w:r>
      <w:r w:rsidRPr="00442C58">
        <w:rPr>
          <w:rFonts w:asciiTheme="minorHAnsi" w:hAnsiTheme="minorHAnsi" w:cstheme="minorHAnsi"/>
          <w:b/>
          <w:caps/>
        </w:rPr>
        <w:t>309/2025</w:t>
      </w:r>
    </w:p>
    <w:p w14:paraId="36B5C4EE" w14:textId="0A6D0DAC" w:rsidR="00914169" w:rsidRDefault="00914169" w:rsidP="00914169">
      <w:pPr>
        <w:autoSpaceDE w:val="0"/>
        <w:autoSpaceDN w:val="0"/>
        <w:adjustRightInd w:val="0"/>
        <w:ind w:left="142"/>
        <w:jc w:val="both"/>
        <w:rPr>
          <w:rFonts w:asciiTheme="majorHAnsi" w:hAnsiTheme="majorHAnsi" w:cstheme="majorHAnsi"/>
        </w:rPr>
      </w:pPr>
      <w:r w:rsidRPr="00442C58">
        <w:rPr>
          <w:rFonts w:asciiTheme="majorHAnsi" w:hAnsiTheme="majorHAnsi" w:cstheme="majorHAnsi"/>
        </w:rPr>
        <w:t>OBJETO: Contratação de empresa especializada em serviços execução de restaurações artísticas parieta</w:t>
      </w:r>
      <w:r>
        <w:rPr>
          <w:rFonts w:asciiTheme="majorHAnsi" w:hAnsiTheme="majorHAnsi" w:cstheme="majorHAnsi"/>
        </w:rPr>
        <w:t xml:space="preserve">is, no Município de </w:t>
      </w:r>
      <w:r w:rsidR="00654372">
        <w:rPr>
          <w:rFonts w:asciiTheme="majorHAnsi" w:hAnsiTheme="majorHAnsi" w:cstheme="majorHAnsi"/>
        </w:rPr>
        <w:t xml:space="preserve">Uberlândia </w:t>
      </w:r>
      <w:r w:rsidR="00654372" w:rsidRPr="00442C58">
        <w:rPr>
          <w:rFonts w:asciiTheme="majorHAnsi" w:hAnsiTheme="majorHAnsi" w:cstheme="majorHAnsi"/>
        </w:rPr>
        <w:t>/</w:t>
      </w:r>
      <w:r w:rsidRPr="00442C58">
        <w:rPr>
          <w:rFonts w:asciiTheme="majorHAnsi" w:hAnsiTheme="majorHAnsi" w:cstheme="majorHAnsi"/>
        </w:rPr>
        <w:t xml:space="preserve">MG. Valor global estimado da contratação: </w:t>
      </w:r>
      <w:r w:rsidRPr="00442C58">
        <w:rPr>
          <w:rFonts w:asciiTheme="minorHAnsi" w:hAnsiTheme="minorHAnsi" w:cstheme="minorHAnsi"/>
          <w:b/>
        </w:rPr>
        <w:t>R$ 92.459,18</w:t>
      </w:r>
      <w:r w:rsidRPr="00442C58">
        <w:rPr>
          <w:rFonts w:asciiTheme="majorHAnsi" w:hAnsiTheme="majorHAnsi" w:cstheme="majorHAnsi"/>
        </w:rPr>
        <w:t xml:space="preserve">. Data da sessão pública: dia </w:t>
      </w:r>
      <w:r>
        <w:rPr>
          <w:rFonts w:asciiTheme="majorHAnsi" w:hAnsiTheme="majorHAnsi" w:cstheme="majorHAnsi"/>
        </w:rPr>
        <w:t xml:space="preserve">08/01/2026, às 09h00min </w:t>
      </w:r>
      <w:r w:rsidRPr="00442C58">
        <w:rPr>
          <w:rFonts w:asciiTheme="majorHAnsi" w:hAnsiTheme="majorHAnsi" w:cstheme="majorHAnsi"/>
        </w:rPr>
        <w:t>(hor</w:t>
      </w:r>
      <w:r>
        <w:rPr>
          <w:rFonts w:asciiTheme="majorHAnsi" w:hAnsiTheme="majorHAnsi" w:cstheme="majorHAnsi"/>
        </w:rPr>
        <w:t xml:space="preserve">ário de Brasília), no site: </w:t>
      </w:r>
      <w:hyperlink r:id="rId63" w:history="1">
        <w:r w:rsidRPr="00257F01">
          <w:rPr>
            <w:rStyle w:val="Hyperlink"/>
            <w:rFonts w:asciiTheme="majorHAnsi" w:hAnsiTheme="majorHAnsi" w:cstheme="majorHAnsi"/>
          </w:rPr>
          <w:t>www.gov.br/compras</w:t>
        </w:r>
      </w:hyperlink>
      <w:r w:rsidRPr="00442C58">
        <w:rPr>
          <w:rFonts w:asciiTheme="majorHAnsi" w:hAnsiTheme="majorHAnsi" w:cstheme="majorHAnsi"/>
        </w:rPr>
        <w:t>.</w:t>
      </w:r>
      <w:r>
        <w:rPr>
          <w:rFonts w:asciiTheme="majorHAnsi" w:hAnsiTheme="majorHAnsi" w:cstheme="majorHAnsi"/>
        </w:rPr>
        <w:t xml:space="preserve"> </w:t>
      </w:r>
    </w:p>
    <w:p w14:paraId="1BAFCF2B" w14:textId="77777777" w:rsidR="00083FCD" w:rsidRDefault="00083FCD" w:rsidP="00361123">
      <w:pPr>
        <w:ind w:left="142"/>
        <w:jc w:val="both"/>
        <w:rPr>
          <w:rFonts w:asciiTheme="minorHAnsi" w:hAnsiTheme="minorHAnsi" w:cstheme="minorHAnsi"/>
          <w:b/>
        </w:rPr>
      </w:pPr>
    </w:p>
    <w:p w14:paraId="42AB7877" w14:textId="0A0B7627" w:rsidR="00083FCD" w:rsidRDefault="006C7E35" w:rsidP="00361123">
      <w:pPr>
        <w:ind w:left="142"/>
        <w:jc w:val="both"/>
        <w:rPr>
          <w:rFonts w:asciiTheme="minorHAnsi" w:hAnsiTheme="minorHAnsi" w:cstheme="minorHAnsi"/>
          <w:b/>
        </w:rPr>
      </w:pPr>
      <w:r w:rsidRPr="006C7E35">
        <w:rPr>
          <w:rFonts w:asciiTheme="minorHAnsi" w:hAnsiTheme="minorHAnsi" w:cstheme="minorHAnsi"/>
          <w:b/>
          <w:caps/>
        </w:rPr>
        <w:t xml:space="preserve">EMPRESA BRASILEIRA DE INFRAESTRUTURA AEROPORTUÁRIA </w:t>
      </w:r>
      <w:r>
        <w:rPr>
          <w:rFonts w:asciiTheme="minorHAnsi" w:hAnsiTheme="minorHAnsi" w:cstheme="minorHAnsi"/>
          <w:b/>
          <w:caps/>
        </w:rPr>
        <w:t xml:space="preserve">- </w:t>
      </w:r>
      <w:r w:rsidRPr="006C7E35">
        <w:rPr>
          <w:rFonts w:asciiTheme="minorHAnsi" w:hAnsiTheme="minorHAnsi" w:cstheme="minorHAnsi"/>
          <w:b/>
          <w:caps/>
        </w:rPr>
        <w:t>I</w:t>
      </w:r>
      <w:r w:rsidR="00D81151" w:rsidRPr="006C7E35">
        <w:rPr>
          <w:rFonts w:asciiTheme="minorHAnsi" w:hAnsiTheme="minorHAnsi" w:cstheme="minorHAnsi"/>
          <w:b/>
          <w:caps/>
        </w:rPr>
        <w:t>nfra</w:t>
      </w:r>
      <w:r w:rsidRPr="006C7E35">
        <w:rPr>
          <w:rFonts w:asciiTheme="minorHAnsi" w:hAnsiTheme="minorHAnsi" w:cstheme="minorHAnsi"/>
          <w:b/>
          <w:caps/>
        </w:rPr>
        <w:t>ero</w:t>
      </w:r>
      <w:r>
        <w:rPr>
          <w:rFonts w:asciiTheme="minorHAnsi" w:hAnsiTheme="minorHAnsi" w:cstheme="minorHAnsi"/>
          <w:b/>
        </w:rPr>
        <w:t xml:space="preserve"> -</w:t>
      </w:r>
      <w:r w:rsidRPr="006C7E35">
        <w:t xml:space="preserve"> </w:t>
      </w:r>
      <w:r w:rsidRPr="006C7E35">
        <w:rPr>
          <w:rFonts w:asciiTheme="minorHAnsi" w:hAnsiTheme="minorHAnsi" w:cstheme="minorHAnsi"/>
          <w:b/>
        </w:rPr>
        <w:t>LICITAÇÃO ELETRÔNICA Nº 118/ADLI-1/SEDE/2025</w:t>
      </w:r>
    </w:p>
    <w:p w14:paraId="15B4B984" w14:textId="5F0EC4B0" w:rsidR="00083FCD" w:rsidRDefault="006C7E35" w:rsidP="00361123">
      <w:pPr>
        <w:ind w:left="142"/>
        <w:jc w:val="both"/>
        <w:rPr>
          <w:rFonts w:asciiTheme="majorHAnsi" w:hAnsiTheme="majorHAnsi" w:cstheme="majorHAnsi"/>
        </w:rPr>
      </w:pPr>
      <w:r>
        <w:rPr>
          <w:rFonts w:asciiTheme="majorHAnsi" w:hAnsiTheme="majorHAnsi" w:cstheme="majorHAnsi"/>
        </w:rPr>
        <w:t xml:space="preserve">OBJETO:  </w:t>
      </w:r>
      <w:r w:rsidRPr="006C7E35">
        <w:rPr>
          <w:rFonts w:asciiTheme="majorHAnsi" w:hAnsiTheme="majorHAnsi" w:cstheme="majorHAnsi"/>
        </w:rPr>
        <w:t>Contratação de empresa para execução de serviços de manutenção de pavimentos de concreto/rígidos nos Aeroportos de Governador Valadares/SBGV, Ipatinga/SBIP, Mossoró/SBMS, Divinópolis/SNDV e Anápolis/SWNS, pelo sistema de registr</w:t>
      </w:r>
      <w:r>
        <w:rPr>
          <w:rFonts w:asciiTheme="majorHAnsi" w:hAnsiTheme="majorHAnsi" w:cstheme="majorHAnsi"/>
        </w:rPr>
        <w:t>o de preços/SRP. Data e horário de realização da licitação: 15/12/2025, às 0</w:t>
      </w:r>
      <w:r w:rsidRPr="006C7E35">
        <w:rPr>
          <w:rFonts w:asciiTheme="majorHAnsi" w:hAnsiTheme="majorHAnsi" w:cstheme="majorHAnsi"/>
        </w:rPr>
        <w:t>9h</w:t>
      </w:r>
      <w:r>
        <w:rPr>
          <w:rFonts w:asciiTheme="majorHAnsi" w:hAnsiTheme="majorHAnsi" w:cstheme="majorHAnsi"/>
        </w:rPr>
        <w:t xml:space="preserve">00min. Local de realização, site: </w:t>
      </w:r>
      <w:hyperlink r:id="rId64" w:history="1">
        <w:r w:rsidRPr="00257F01">
          <w:rPr>
            <w:rStyle w:val="Hyperlink"/>
            <w:rFonts w:asciiTheme="majorHAnsi" w:hAnsiTheme="majorHAnsi" w:cstheme="majorHAnsi"/>
          </w:rPr>
          <w:t>www.licitacoes-e.com.br</w:t>
        </w:r>
      </w:hyperlink>
      <w:r>
        <w:rPr>
          <w:rFonts w:asciiTheme="majorHAnsi" w:hAnsiTheme="majorHAnsi" w:cstheme="majorHAnsi"/>
        </w:rPr>
        <w:t xml:space="preserve"> </w:t>
      </w:r>
      <w:r w:rsidRPr="006C7E35">
        <w:rPr>
          <w:rFonts w:asciiTheme="majorHAnsi" w:hAnsiTheme="majorHAnsi" w:cstheme="majorHAnsi"/>
        </w:rPr>
        <w:t>(ID 1083351).</w:t>
      </w:r>
      <w:r>
        <w:rPr>
          <w:rFonts w:asciiTheme="majorHAnsi" w:hAnsiTheme="majorHAnsi" w:cstheme="majorHAnsi"/>
        </w:rPr>
        <w:t xml:space="preserve"> Edital: </w:t>
      </w:r>
      <w:hyperlink r:id="rId65" w:history="1">
        <w:r w:rsidRPr="00257F01">
          <w:rPr>
            <w:rStyle w:val="Hyperlink"/>
            <w:rFonts w:asciiTheme="majorHAnsi" w:hAnsiTheme="majorHAnsi" w:cstheme="majorHAnsi"/>
          </w:rPr>
          <w:t>www.licitacoese.com.br</w:t>
        </w:r>
      </w:hyperlink>
      <w:r>
        <w:rPr>
          <w:rFonts w:asciiTheme="majorHAnsi" w:hAnsiTheme="majorHAnsi" w:cstheme="majorHAnsi"/>
        </w:rPr>
        <w:t xml:space="preserve"> ou  </w:t>
      </w:r>
      <w:hyperlink r:id="rId66" w:history="1">
        <w:r w:rsidRPr="00257F01">
          <w:rPr>
            <w:rStyle w:val="Hyperlink"/>
            <w:rFonts w:asciiTheme="majorHAnsi" w:hAnsiTheme="majorHAnsi" w:cstheme="majorHAnsi"/>
          </w:rPr>
          <w:t>www.infraero.gov.br</w:t>
        </w:r>
      </w:hyperlink>
      <w:r>
        <w:rPr>
          <w:rFonts w:asciiTheme="majorHAnsi" w:hAnsiTheme="majorHAnsi" w:cstheme="majorHAnsi"/>
        </w:rPr>
        <w:t xml:space="preserve">. Dúvidas: </w:t>
      </w:r>
      <w:r w:rsidRPr="006C7E35">
        <w:rPr>
          <w:rFonts w:asciiTheme="majorHAnsi" w:hAnsiTheme="majorHAnsi" w:cstheme="majorHAnsi"/>
        </w:rPr>
        <w:t xml:space="preserve"> </w:t>
      </w:r>
      <w:hyperlink r:id="rId67" w:history="1">
        <w:r w:rsidRPr="00257F01">
          <w:rPr>
            <w:rStyle w:val="Hyperlink"/>
            <w:rFonts w:asciiTheme="majorHAnsi" w:hAnsiTheme="majorHAnsi" w:cstheme="majorHAnsi"/>
          </w:rPr>
          <w:t>licitabr@infraero.gov.br</w:t>
        </w:r>
      </w:hyperlink>
      <w:r>
        <w:rPr>
          <w:rFonts w:asciiTheme="majorHAnsi" w:hAnsiTheme="majorHAnsi" w:cstheme="majorHAnsi"/>
        </w:rPr>
        <w:t xml:space="preserve"> e telefone </w:t>
      </w:r>
      <w:r w:rsidRPr="006C7E35">
        <w:rPr>
          <w:rFonts w:asciiTheme="majorHAnsi" w:hAnsiTheme="majorHAnsi" w:cstheme="majorHAnsi"/>
        </w:rPr>
        <w:t>(61) 3312-2576</w:t>
      </w:r>
      <w:r>
        <w:rPr>
          <w:rFonts w:asciiTheme="majorHAnsi" w:hAnsiTheme="majorHAnsi" w:cstheme="majorHAnsi"/>
        </w:rPr>
        <w:t>.</w:t>
      </w:r>
    </w:p>
    <w:p w14:paraId="0E9BD77E" w14:textId="77777777" w:rsidR="006259FF" w:rsidRDefault="006259FF" w:rsidP="00361123">
      <w:pPr>
        <w:ind w:left="142"/>
        <w:jc w:val="both"/>
        <w:rPr>
          <w:rFonts w:asciiTheme="majorHAnsi" w:hAnsiTheme="majorHAnsi" w:cstheme="majorHAnsi"/>
        </w:rPr>
      </w:pPr>
    </w:p>
    <w:p w14:paraId="0BA6BA71" w14:textId="7B53D48C" w:rsidR="006259FF" w:rsidRPr="006259FF" w:rsidRDefault="006259FF" w:rsidP="00361123">
      <w:pPr>
        <w:ind w:left="142"/>
        <w:jc w:val="both"/>
        <w:rPr>
          <w:rFonts w:asciiTheme="minorHAnsi" w:hAnsiTheme="minorHAnsi" w:cstheme="minorHAnsi"/>
          <w:b/>
          <w:caps/>
        </w:rPr>
      </w:pPr>
      <w:r w:rsidRPr="006259FF">
        <w:rPr>
          <w:rFonts w:asciiTheme="minorHAnsi" w:hAnsiTheme="minorHAnsi" w:cstheme="minorHAnsi"/>
          <w:b/>
          <w:caps/>
        </w:rPr>
        <w:t>PCMG POLÍCIA CIVIL DO ESTADO DE MINAS GERAIS</w:t>
      </w:r>
      <w:r>
        <w:rPr>
          <w:rFonts w:asciiTheme="minorHAnsi" w:hAnsiTheme="minorHAnsi" w:cstheme="minorHAnsi"/>
          <w:b/>
          <w:caps/>
        </w:rPr>
        <w:t xml:space="preserve"> - </w:t>
      </w:r>
      <w:r w:rsidRPr="006259FF">
        <w:rPr>
          <w:rFonts w:asciiTheme="minorHAnsi" w:hAnsiTheme="minorHAnsi" w:cstheme="minorHAnsi"/>
          <w:b/>
          <w:bCs/>
          <w:caps/>
        </w:rPr>
        <w:t>CONCORRÊNCIA ELETRÔNICA</w:t>
      </w:r>
      <w:r>
        <w:rPr>
          <w:rFonts w:asciiTheme="minorHAnsi" w:hAnsiTheme="minorHAnsi" w:cstheme="minorHAnsi"/>
          <w:b/>
          <w:bCs/>
          <w:caps/>
        </w:rPr>
        <w:t xml:space="preserve"> nº</w:t>
      </w:r>
      <w:r w:rsidRPr="006259FF">
        <w:rPr>
          <w:rFonts w:ascii="TimesNewRomanPS-BoldMT" w:hAnsi="TimesNewRomanPS-BoldMT" w:cs="TimesNewRomanPS-BoldMT"/>
          <w:b/>
          <w:bCs/>
          <w:sz w:val="19"/>
          <w:szCs w:val="19"/>
        </w:rPr>
        <w:t xml:space="preserve"> </w:t>
      </w:r>
      <w:r w:rsidRPr="006259FF">
        <w:rPr>
          <w:rFonts w:asciiTheme="minorHAnsi" w:hAnsiTheme="minorHAnsi" w:cstheme="minorHAnsi"/>
          <w:b/>
          <w:bCs/>
          <w:caps/>
        </w:rPr>
        <w:t>255/2025</w:t>
      </w:r>
    </w:p>
    <w:p w14:paraId="164B4756" w14:textId="3D2A3BE8" w:rsidR="006259FF" w:rsidRDefault="006259FF" w:rsidP="006259FF">
      <w:pPr>
        <w:ind w:left="142"/>
        <w:jc w:val="both"/>
        <w:rPr>
          <w:rFonts w:asciiTheme="majorHAnsi" w:hAnsiTheme="majorHAnsi" w:cstheme="majorHAnsi"/>
        </w:rPr>
      </w:pPr>
      <w:r>
        <w:rPr>
          <w:rFonts w:asciiTheme="majorHAnsi" w:hAnsiTheme="majorHAnsi" w:cstheme="majorHAnsi"/>
        </w:rPr>
        <w:t xml:space="preserve">OBJETO: </w:t>
      </w:r>
      <w:r w:rsidR="00A52727" w:rsidRPr="006259FF">
        <w:rPr>
          <w:rFonts w:asciiTheme="majorHAnsi" w:hAnsiTheme="majorHAnsi" w:cstheme="majorHAnsi"/>
        </w:rPr>
        <w:t xml:space="preserve">Serviços </w:t>
      </w:r>
      <w:r w:rsidRPr="006259FF">
        <w:rPr>
          <w:rFonts w:asciiTheme="majorHAnsi" w:hAnsiTheme="majorHAnsi" w:cstheme="majorHAnsi"/>
        </w:rPr>
        <w:t>de obra de engenharia para elaboração de projetos executivos e execução de</w:t>
      </w:r>
      <w:r>
        <w:rPr>
          <w:rFonts w:asciiTheme="majorHAnsi" w:hAnsiTheme="majorHAnsi" w:cstheme="majorHAnsi"/>
        </w:rPr>
        <w:t xml:space="preserve"> </w:t>
      </w:r>
      <w:r w:rsidRPr="006259FF">
        <w:rPr>
          <w:rFonts w:asciiTheme="majorHAnsi" w:hAnsiTheme="majorHAnsi" w:cstheme="majorHAnsi"/>
        </w:rPr>
        <w:t>reforma e adequação no imóvel que abriga a Delegacia de Polícia Civil do Município de</w:t>
      </w:r>
      <w:r>
        <w:rPr>
          <w:rFonts w:asciiTheme="majorHAnsi" w:hAnsiTheme="majorHAnsi" w:cstheme="majorHAnsi"/>
        </w:rPr>
        <w:t xml:space="preserve"> </w:t>
      </w:r>
      <w:r w:rsidRPr="006259FF">
        <w:rPr>
          <w:rFonts w:asciiTheme="majorHAnsi" w:hAnsiTheme="majorHAnsi" w:cstheme="majorHAnsi"/>
        </w:rPr>
        <w:t>Carangola/MG, localizada na Rua Ladeira Carlos Gomes, s/nº, Caixa D´água, Carangola/MG.</w:t>
      </w:r>
      <w:r>
        <w:rPr>
          <w:rFonts w:asciiTheme="majorHAnsi" w:hAnsiTheme="majorHAnsi" w:cstheme="majorHAnsi"/>
        </w:rPr>
        <w:t xml:space="preserve"> Valor total estimado</w:t>
      </w:r>
      <w:r w:rsidR="00A52727">
        <w:rPr>
          <w:rFonts w:asciiTheme="majorHAnsi" w:hAnsiTheme="majorHAnsi" w:cstheme="majorHAnsi"/>
        </w:rPr>
        <w:t xml:space="preserve"> em</w:t>
      </w:r>
      <w:r>
        <w:rPr>
          <w:rFonts w:asciiTheme="majorHAnsi" w:hAnsiTheme="majorHAnsi" w:cstheme="majorHAnsi"/>
        </w:rPr>
        <w:t xml:space="preserve">: </w:t>
      </w:r>
      <w:r w:rsidRPr="006259FF">
        <w:rPr>
          <w:rFonts w:asciiTheme="minorHAnsi" w:hAnsiTheme="minorHAnsi" w:cstheme="minorHAnsi"/>
          <w:b/>
          <w:bCs/>
          <w:caps/>
        </w:rPr>
        <w:t>R$ 519.983,55</w:t>
      </w:r>
      <w:r w:rsidR="00A52727" w:rsidRPr="00A52727">
        <w:rPr>
          <w:rFonts w:asciiTheme="majorHAnsi" w:hAnsiTheme="majorHAnsi" w:cstheme="majorHAnsi"/>
        </w:rPr>
        <w:t>.</w:t>
      </w:r>
      <w:r w:rsidR="00A52727">
        <w:rPr>
          <w:rFonts w:asciiTheme="majorHAnsi" w:hAnsiTheme="majorHAnsi" w:cstheme="majorHAnsi"/>
        </w:rPr>
        <w:t xml:space="preserve"> Data de abertura da sessão: 19/12/2025 às 09h00min. Critério de julgamento: Maior Desconto. Modo de disputa: Aberto. Local de realização, site: </w:t>
      </w:r>
      <w:hyperlink r:id="rId68" w:history="1">
        <w:r w:rsidR="00A52727" w:rsidRPr="00257F01">
          <w:rPr>
            <w:rStyle w:val="Hyperlink"/>
            <w:rFonts w:asciiTheme="majorHAnsi" w:hAnsiTheme="majorHAnsi" w:cstheme="majorHAnsi"/>
          </w:rPr>
          <w:t>http://compras.mg.gov.br</w:t>
        </w:r>
      </w:hyperlink>
      <w:r w:rsidR="00A52727">
        <w:rPr>
          <w:rFonts w:asciiTheme="majorHAnsi" w:hAnsiTheme="majorHAnsi" w:cstheme="majorHAnsi"/>
        </w:rPr>
        <w:t xml:space="preserve">. Informações: </w:t>
      </w:r>
      <w:r w:rsidR="00A52727" w:rsidRPr="00A52727">
        <w:rPr>
          <w:rFonts w:asciiTheme="majorHAnsi" w:hAnsiTheme="majorHAnsi" w:cstheme="majorHAnsi"/>
        </w:rPr>
        <w:t>e-mail</w:t>
      </w:r>
      <w:r w:rsidR="00A52727">
        <w:rPr>
          <w:rFonts w:asciiTheme="majorHAnsi" w:hAnsiTheme="majorHAnsi" w:cstheme="majorHAnsi"/>
        </w:rPr>
        <w:t xml:space="preserve">: </w:t>
      </w:r>
      <w:hyperlink r:id="rId69" w:history="1">
        <w:r w:rsidR="00A52727" w:rsidRPr="00257F01">
          <w:rPr>
            <w:rStyle w:val="Hyperlink"/>
            <w:rFonts w:asciiTheme="majorHAnsi" w:hAnsiTheme="majorHAnsi" w:cstheme="majorHAnsi"/>
          </w:rPr>
          <w:t>atendimentosiad@planejamento.mg.gov.br</w:t>
        </w:r>
      </w:hyperlink>
      <w:r w:rsidR="00A52727">
        <w:rPr>
          <w:rFonts w:asciiTheme="majorHAnsi" w:hAnsiTheme="majorHAnsi" w:cstheme="majorHAnsi"/>
        </w:rPr>
        <w:t xml:space="preserve">. </w:t>
      </w:r>
    </w:p>
    <w:p w14:paraId="60FC7041" w14:textId="77777777" w:rsidR="006259FF" w:rsidRDefault="006259FF" w:rsidP="00361123">
      <w:pPr>
        <w:ind w:left="142"/>
        <w:jc w:val="both"/>
        <w:rPr>
          <w:rFonts w:asciiTheme="minorHAnsi" w:hAnsiTheme="minorHAnsi" w:cstheme="minorHAnsi"/>
          <w:b/>
        </w:rPr>
      </w:pPr>
    </w:p>
    <w:p w14:paraId="61059775" w14:textId="6A7F3617" w:rsidR="007C4739" w:rsidRPr="00302104" w:rsidRDefault="00302104" w:rsidP="00361123">
      <w:pPr>
        <w:ind w:left="142"/>
        <w:jc w:val="both"/>
        <w:rPr>
          <w:rFonts w:asciiTheme="minorHAnsi" w:hAnsiTheme="minorHAnsi" w:cstheme="minorHAnsi"/>
          <w:b/>
          <w:caps/>
        </w:rPr>
      </w:pPr>
      <w:r w:rsidRPr="00302104">
        <w:rPr>
          <w:rFonts w:asciiTheme="minorHAnsi" w:hAnsiTheme="minorHAnsi" w:cstheme="minorHAnsi"/>
          <w:b/>
          <w:caps/>
        </w:rPr>
        <w:t xml:space="preserve">SECRETARIA DE ESTADO DE AGRICULTURA, PECUÁRIA E ABASTECIMENTO </w:t>
      </w:r>
      <w:r>
        <w:rPr>
          <w:rFonts w:asciiTheme="minorHAnsi" w:hAnsiTheme="minorHAnsi" w:cstheme="minorHAnsi"/>
          <w:b/>
          <w:caps/>
        </w:rPr>
        <w:t>-</w:t>
      </w:r>
      <w:r w:rsidRPr="00302104">
        <w:rPr>
          <w:rFonts w:asciiTheme="minorHAnsi" w:hAnsiTheme="minorHAnsi" w:cstheme="minorHAnsi"/>
          <w:b/>
          <w:caps/>
        </w:rPr>
        <w:t xml:space="preserve"> SEAPA</w:t>
      </w:r>
      <w:r>
        <w:rPr>
          <w:rFonts w:asciiTheme="minorHAnsi" w:hAnsiTheme="minorHAnsi" w:cstheme="minorHAnsi"/>
          <w:b/>
          <w:caps/>
        </w:rPr>
        <w:t xml:space="preserve"> -</w:t>
      </w:r>
      <w:r w:rsidRPr="00302104">
        <w:rPr>
          <w:rFonts w:ascii="TimesNewRomanPS-BoldMT" w:hAnsi="TimesNewRomanPS-BoldMT" w:cs="TimesNewRomanPS-BoldMT"/>
          <w:b/>
          <w:bCs/>
          <w:sz w:val="19"/>
          <w:szCs w:val="19"/>
        </w:rPr>
        <w:t xml:space="preserve"> </w:t>
      </w:r>
      <w:r>
        <w:rPr>
          <w:rFonts w:asciiTheme="minorHAnsi" w:hAnsiTheme="minorHAnsi" w:cstheme="minorHAnsi"/>
          <w:b/>
          <w:caps/>
        </w:rPr>
        <w:t xml:space="preserve">PREGÃO </w:t>
      </w:r>
      <w:r w:rsidRPr="00302104">
        <w:rPr>
          <w:rFonts w:asciiTheme="minorHAnsi" w:hAnsiTheme="minorHAnsi" w:cstheme="minorHAnsi"/>
          <w:b/>
          <w:caps/>
        </w:rPr>
        <w:t xml:space="preserve">Nº </w:t>
      </w:r>
      <w:r>
        <w:rPr>
          <w:rFonts w:asciiTheme="minorHAnsi" w:hAnsiTheme="minorHAnsi" w:cstheme="minorHAnsi"/>
          <w:b/>
          <w:caps/>
        </w:rPr>
        <w:t>0</w:t>
      </w:r>
      <w:r w:rsidRPr="00302104">
        <w:rPr>
          <w:rFonts w:asciiTheme="minorHAnsi" w:hAnsiTheme="minorHAnsi" w:cstheme="minorHAnsi"/>
          <w:b/>
          <w:caps/>
        </w:rPr>
        <w:t>90/2025</w:t>
      </w:r>
    </w:p>
    <w:p w14:paraId="092273DA" w14:textId="22EF113C" w:rsidR="00302104" w:rsidRPr="00302104" w:rsidRDefault="00302104" w:rsidP="00302104">
      <w:pPr>
        <w:ind w:left="142"/>
        <w:jc w:val="both"/>
        <w:rPr>
          <w:rFonts w:asciiTheme="majorHAnsi" w:hAnsiTheme="majorHAnsi" w:cstheme="majorHAnsi"/>
        </w:rPr>
      </w:pPr>
      <w:r w:rsidRPr="00302104">
        <w:rPr>
          <w:rFonts w:asciiTheme="majorHAnsi" w:hAnsiTheme="majorHAnsi" w:cstheme="majorHAnsi"/>
        </w:rPr>
        <w:t>OBJETO: Contratação de serviços de engenharia de empresa especializada em serviço de recuperação</w:t>
      </w:r>
    </w:p>
    <w:p w14:paraId="2E9048BC" w14:textId="051F621D" w:rsidR="007C4739" w:rsidRPr="00302104" w:rsidRDefault="00302104" w:rsidP="00302104">
      <w:pPr>
        <w:ind w:left="142"/>
        <w:jc w:val="both"/>
        <w:rPr>
          <w:rFonts w:asciiTheme="majorHAnsi" w:hAnsiTheme="majorHAnsi" w:cstheme="majorHAnsi"/>
        </w:rPr>
      </w:pPr>
      <w:r w:rsidRPr="00302104">
        <w:rPr>
          <w:rFonts w:asciiTheme="majorHAnsi" w:hAnsiTheme="majorHAnsi" w:cstheme="majorHAnsi"/>
        </w:rPr>
        <w:t>Estrutural</w:t>
      </w:r>
      <w:r>
        <w:rPr>
          <w:rFonts w:asciiTheme="majorHAnsi" w:hAnsiTheme="majorHAnsi" w:cstheme="majorHAnsi"/>
        </w:rPr>
        <w:t>. Valor total estimado da contratação em:</w:t>
      </w:r>
      <w:r w:rsidRPr="00302104">
        <w:rPr>
          <w:rFonts w:ascii="TimesNewRomanPSMT" w:hAnsi="TimesNewRomanPSMT" w:cs="TimesNewRomanPSMT"/>
          <w:sz w:val="17"/>
          <w:szCs w:val="17"/>
        </w:rPr>
        <w:t xml:space="preserve"> </w:t>
      </w:r>
      <w:r w:rsidRPr="00302104">
        <w:rPr>
          <w:rFonts w:asciiTheme="minorHAnsi" w:hAnsiTheme="minorHAnsi" w:cstheme="minorHAnsi"/>
          <w:b/>
          <w:caps/>
        </w:rPr>
        <w:t>R$ 6.576.454,14</w:t>
      </w:r>
      <w:r w:rsidRPr="00302104">
        <w:rPr>
          <w:rFonts w:asciiTheme="majorHAnsi" w:hAnsiTheme="majorHAnsi" w:cstheme="majorHAnsi"/>
        </w:rPr>
        <w:t>.</w:t>
      </w:r>
      <w:r>
        <w:rPr>
          <w:rFonts w:asciiTheme="majorHAnsi" w:hAnsiTheme="majorHAnsi" w:cstheme="majorHAnsi"/>
        </w:rPr>
        <w:t xml:space="preserve"> Data de abertura da sessão: 04/12/2025 às 10h00min.</w:t>
      </w:r>
      <w:r w:rsidRPr="00302104">
        <w:t xml:space="preserve"> </w:t>
      </w:r>
      <w:r w:rsidRPr="00302104">
        <w:rPr>
          <w:rFonts w:asciiTheme="majorHAnsi" w:hAnsiTheme="majorHAnsi" w:cstheme="majorHAnsi"/>
        </w:rPr>
        <w:t>Local:</w:t>
      </w:r>
      <w:r>
        <w:t xml:space="preserve"> </w:t>
      </w:r>
      <w:r w:rsidRPr="00302104">
        <w:rPr>
          <w:rFonts w:asciiTheme="majorHAnsi" w:hAnsiTheme="majorHAnsi" w:cstheme="majorHAnsi"/>
        </w:rPr>
        <w:t xml:space="preserve">Portal de Compras do Estado de Minas Gerais - </w:t>
      </w:r>
      <w:hyperlink r:id="rId70" w:history="1">
        <w:r w:rsidRPr="00257F01">
          <w:rPr>
            <w:rStyle w:val="Hyperlink"/>
            <w:rFonts w:asciiTheme="majorHAnsi" w:hAnsiTheme="majorHAnsi" w:cstheme="majorHAnsi"/>
          </w:rPr>
          <w:t>http://compras.mg.gov.br</w:t>
        </w:r>
      </w:hyperlink>
      <w:r>
        <w:rPr>
          <w:rFonts w:asciiTheme="majorHAnsi" w:hAnsiTheme="majorHAnsi" w:cstheme="majorHAnsi"/>
        </w:rPr>
        <w:t>. Dúvidas através do:</w:t>
      </w:r>
      <w:r w:rsidRPr="00302104">
        <w:rPr>
          <w:rFonts w:ascii="TimesNewRomanPSMT" w:hAnsi="TimesNewRomanPSMT" w:cs="TimesNewRomanPSMT"/>
          <w:sz w:val="17"/>
          <w:szCs w:val="17"/>
        </w:rPr>
        <w:t xml:space="preserve"> </w:t>
      </w:r>
      <w:r w:rsidRPr="00302104">
        <w:rPr>
          <w:rFonts w:asciiTheme="majorHAnsi" w:hAnsiTheme="majorHAnsi" w:cstheme="majorHAnsi"/>
        </w:rPr>
        <w:t xml:space="preserve">e-mail: </w:t>
      </w:r>
      <w:hyperlink r:id="rId71" w:history="1">
        <w:r w:rsidRPr="00257F01">
          <w:rPr>
            <w:rStyle w:val="Hyperlink"/>
            <w:rFonts w:asciiTheme="majorHAnsi" w:hAnsiTheme="majorHAnsi" w:cstheme="majorHAnsi"/>
          </w:rPr>
          <w:t>dlp@agricultura.mg.gov.br</w:t>
        </w:r>
      </w:hyperlink>
      <w:r w:rsidRPr="00302104">
        <w:rPr>
          <w:rFonts w:asciiTheme="majorHAnsi" w:hAnsiTheme="majorHAnsi" w:cstheme="majorHAnsi"/>
        </w:rPr>
        <w:t>.</w:t>
      </w:r>
      <w:r>
        <w:rPr>
          <w:rFonts w:asciiTheme="majorHAnsi" w:hAnsiTheme="majorHAnsi" w:cstheme="majorHAnsi"/>
        </w:rPr>
        <w:t xml:space="preserve"> </w:t>
      </w:r>
    </w:p>
    <w:p w14:paraId="704316FB" w14:textId="77777777" w:rsidR="007C4739" w:rsidRDefault="007C4739" w:rsidP="00361123">
      <w:pPr>
        <w:ind w:left="142"/>
        <w:jc w:val="both"/>
        <w:rPr>
          <w:rFonts w:asciiTheme="minorHAnsi" w:hAnsiTheme="minorHAnsi" w:cstheme="minorHAnsi"/>
          <w:b/>
        </w:rPr>
      </w:pPr>
    </w:p>
    <w:p w14:paraId="58D58E59" w14:textId="77777777" w:rsidR="007C4739" w:rsidRDefault="007C4739" w:rsidP="00361123">
      <w:pPr>
        <w:ind w:left="142"/>
        <w:jc w:val="both"/>
        <w:rPr>
          <w:rFonts w:asciiTheme="minorHAnsi" w:hAnsiTheme="minorHAnsi" w:cstheme="minorHAnsi"/>
          <w:b/>
        </w:rPr>
      </w:pPr>
    </w:p>
    <w:p w14:paraId="13C2CD38" w14:textId="77777777" w:rsidR="007C4739" w:rsidRDefault="007C4739" w:rsidP="00361123">
      <w:pPr>
        <w:ind w:left="142"/>
        <w:jc w:val="both"/>
        <w:rPr>
          <w:rFonts w:asciiTheme="minorHAnsi" w:hAnsiTheme="minorHAnsi" w:cstheme="minorHAnsi"/>
          <w:b/>
        </w:rPr>
      </w:pPr>
    </w:p>
    <w:p w14:paraId="11D2E4DD" w14:textId="77777777" w:rsidR="00302104" w:rsidRDefault="00302104" w:rsidP="00361123">
      <w:pPr>
        <w:ind w:left="142"/>
        <w:jc w:val="both"/>
        <w:rPr>
          <w:rFonts w:asciiTheme="minorHAnsi" w:hAnsiTheme="minorHAnsi" w:cstheme="minorHAnsi"/>
          <w:b/>
        </w:rPr>
      </w:pPr>
    </w:p>
    <w:p w14:paraId="62A2AC21" w14:textId="77777777" w:rsidR="00302104" w:rsidRDefault="00302104" w:rsidP="00361123">
      <w:pPr>
        <w:ind w:left="142"/>
        <w:jc w:val="both"/>
        <w:rPr>
          <w:rFonts w:asciiTheme="minorHAnsi" w:hAnsiTheme="minorHAnsi" w:cstheme="minorHAnsi"/>
          <w:b/>
        </w:rPr>
      </w:pPr>
    </w:p>
    <w:p w14:paraId="15B25086" w14:textId="77777777" w:rsidR="00302104" w:rsidRDefault="00302104" w:rsidP="00361123">
      <w:pPr>
        <w:ind w:left="142"/>
        <w:jc w:val="both"/>
        <w:rPr>
          <w:rFonts w:asciiTheme="minorHAnsi" w:hAnsiTheme="minorHAnsi" w:cstheme="minorHAnsi"/>
          <w:b/>
        </w:rPr>
      </w:pPr>
    </w:p>
    <w:p w14:paraId="33478B80" w14:textId="77777777" w:rsidR="007C4739" w:rsidRDefault="007C4739" w:rsidP="00361123">
      <w:pPr>
        <w:ind w:left="142"/>
        <w:jc w:val="both"/>
        <w:rPr>
          <w:rFonts w:asciiTheme="minorHAnsi" w:hAnsiTheme="minorHAnsi" w:cstheme="minorHAnsi"/>
          <w:b/>
        </w:rPr>
      </w:pPr>
    </w:p>
    <w:p w14:paraId="5ABF8324" w14:textId="77777777" w:rsidR="007C4739" w:rsidRDefault="007C4739" w:rsidP="00361123">
      <w:pPr>
        <w:ind w:left="142"/>
        <w:jc w:val="both"/>
        <w:rPr>
          <w:rFonts w:asciiTheme="minorHAnsi" w:hAnsiTheme="minorHAnsi" w:cstheme="minorHAnsi"/>
          <w:b/>
        </w:rPr>
      </w:pPr>
    </w:p>
    <w:p w14:paraId="0016ED86" w14:textId="77777777" w:rsidR="007C4739" w:rsidRDefault="007C4739" w:rsidP="00361123">
      <w:pPr>
        <w:ind w:left="142"/>
        <w:jc w:val="both"/>
        <w:rPr>
          <w:rFonts w:asciiTheme="minorHAnsi" w:hAnsiTheme="minorHAnsi" w:cstheme="minorHAnsi"/>
          <w:b/>
        </w:rPr>
      </w:pPr>
    </w:p>
    <w:p w14:paraId="1B0395BA" w14:textId="6172668D" w:rsidR="00893AC1" w:rsidRDefault="00C815F9"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C815F9">
        <w:rPr>
          <w:rFonts w:asciiTheme="minorHAnsi" w:hAnsiTheme="minorHAnsi" w:cstheme="minorHAnsi"/>
          <w:b/>
          <w:caps/>
          <w:color w:val="767171" w:themeColor="background2" w:themeShade="80"/>
          <w:sz w:val="28"/>
          <w:szCs w:val="28"/>
        </w:rPr>
        <w:lastRenderedPageBreak/>
        <w:t>bahia</w:t>
      </w:r>
    </w:p>
    <w:p w14:paraId="7CD51EA3" w14:textId="77777777" w:rsidR="00C815F9" w:rsidRPr="00C815F9" w:rsidRDefault="00C815F9"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7393D22A" w14:textId="04774C8C" w:rsidR="00893AC1" w:rsidRDefault="00C815F9" w:rsidP="00893AC1">
      <w:pPr>
        <w:pBdr>
          <w:top w:val="single" w:sz="4" w:space="0" w:color="auto"/>
        </w:pBdr>
        <w:ind w:left="142"/>
        <w:jc w:val="both"/>
        <w:rPr>
          <w:rFonts w:asciiTheme="minorHAnsi" w:hAnsiTheme="minorHAnsi" w:cstheme="minorHAnsi"/>
          <w:b/>
          <w:bCs/>
        </w:rPr>
      </w:pPr>
      <w:r w:rsidRPr="00C815F9">
        <w:rPr>
          <w:rFonts w:asciiTheme="minorHAnsi" w:hAnsiTheme="minorHAnsi" w:cstheme="minorHAnsi"/>
          <w:b/>
          <w:caps/>
        </w:rPr>
        <w:t>Sudesb</w:t>
      </w:r>
      <w:r>
        <w:rPr>
          <w:rFonts w:asciiTheme="minorHAnsi" w:hAnsiTheme="minorHAnsi" w:cstheme="minorHAnsi"/>
          <w:b/>
        </w:rPr>
        <w:t xml:space="preserve"> - </w:t>
      </w:r>
      <w:r w:rsidRPr="00C815F9">
        <w:rPr>
          <w:rFonts w:asciiTheme="minorHAnsi" w:hAnsiTheme="minorHAnsi" w:cstheme="minorHAnsi"/>
          <w:b/>
          <w:bCs/>
        </w:rPr>
        <w:t>CONCORRÊNCIA ELETRÔNICA Nº 006/2025</w:t>
      </w:r>
    </w:p>
    <w:p w14:paraId="1527EADD" w14:textId="0FF18B09" w:rsidR="00C815F9" w:rsidRPr="00C815F9" w:rsidRDefault="00C815F9" w:rsidP="00893AC1">
      <w:pPr>
        <w:pBdr>
          <w:top w:val="single" w:sz="4" w:space="0" w:color="auto"/>
        </w:pBdr>
        <w:ind w:left="142"/>
        <w:jc w:val="both"/>
        <w:rPr>
          <w:rFonts w:asciiTheme="majorHAnsi" w:hAnsiTheme="majorHAnsi" w:cstheme="majorHAnsi"/>
        </w:rPr>
      </w:pPr>
      <w:r w:rsidRPr="00C815F9">
        <w:rPr>
          <w:rFonts w:asciiTheme="majorHAnsi" w:hAnsiTheme="majorHAnsi" w:cstheme="majorHAnsi"/>
        </w:rPr>
        <w:t xml:space="preserve">OBJETO: Contratação de empresa especializada na prestação de serviços de engenharia para reforma, manutenção predial e adequação dos equipamentos públicos sob administração da </w:t>
      </w:r>
      <w:r w:rsidRPr="00654372">
        <w:rPr>
          <w:rFonts w:asciiTheme="majorHAnsi" w:hAnsiTheme="majorHAnsi" w:cstheme="majorHAnsi"/>
          <w:caps/>
        </w:rPr>
        <w:t>sudesb</w:t>
      </w:r>
      <w:r w:rsidRPr="00C815F9">
        <w:rPr>
          <w:rFonts w:asciiTheme="majorHAnsi" w:hAnsiTheme="majorHAnsi" w:cstheme="majorHAnsi"/>
        </w:rPr>
        <w:t xml:space="preserve"> no estado da </w:t>
      </w:r>
      <w:r w:rsidR="00654372" w:rsidRPr="00C815F9">
        <w:rPr>
          <w:rFonts w:asciiTheme="majorHAnsi" w:hAnsiTheme="majorHAnsi" w:cstheme="majorHAnsi"/>
        </w:rPr>
        <w:t>Bahia</w:t>
      </w:r>
      <w:r w:rsidRPr="00C815F9">
        <w:rPr>
          <w:rFonts w:asciiTheme="majorHAnsi" w:hAnsiTheme="majorHAnsi" w:cstheme="majorHAnsi"/>
        </w:rPr>
        <w:t>, com fornecimento de materiais, equipamentos e mão-de-obra</w:t>
      </w:r>
      <w:r>
        <w:rPr>
          <w:rFonts w:asciiTheme="majorHAnsi" w:hAnsiTheme="majorHAnsi" w:cstheme="majorHAnsi"/>
        </w:rPr>
        <w:t xml:space="preserve">. Data de abertura da licitação: </w:t>
      </w:r>
      <w:r w:rsidRPr="00C815F9">
        <w:rPr>
          <w:rFonts w:asciiTheme="majorHAnsi" w:hAnsiTheme="majorHAnsi" w:cstheme="majorHAnsi"/>
        </w:rPr>
        <w:t>abertura: 10/12/2025 às 10h00min</w:t>
      </w:r>
      <w:r>
        <w:rPr>
          <w:rFonts w:asciiTheme="majorHAnsi" w:hAnsiTheme="majorHAnsi" w:cstheme="majorHAnsi"/>
        </w:rPr>
        <w:t>.</w:t>
      </w:r>
      <w:r w:rsidRPr="00C815F9">
        <w:rPr>
          <w:rFonts w:asciiTheme="majorHAnsi" w:hAnsiTheme="majorHAnsi" w:cstheme="majorHAnsi"/>
        </w:rPr>
        <w:t xml:space="preserve"> Local da sessão: </w:t>
      </w:r>
      <w:hyperlink r:id="rId72" w:history="1">
        <w:r w:rsidRPr="00257F01">
          <w:rPr>
            <w:rStyle w:val="Hyperlink"/>
            <w:rFonts w:asciiTheme="majorHAnsi" w:hAnsiTheme="majorHAnsi" w:cstheme="majorHAnsi"/>
          </w:rPr>
          <w:t>www.licitacoes-e2.com.br</w:t>
        </w:r>
      </w:hyperlink>
      <w:r>
        <w:rPr>
          <w:rFonts w:ascii="Arial" w:hAnsi="Arial" w:cs="Arial"/>
          <w:color w:val="000000"/>
          <w:sz w:val="16"/>
          <w:szCs w:val="16"/>
          <w:shd w:val="clear" w:color="auto" w:fill="FFFFFF"/>
        </w:rPr>
        <w:t xml:space="preserve">. </w:t>
      </w:r>
      <w:r w:rsidRPr="00C815F9">
        <w:rPr>
          <w:rFonts w:asciiTheme="majorHAnsi" w:hAnsiTheme="majorHAnsi" w:cstheme="majorHAnsi"/>
        </w:rPr>
        <w:t>O edital poderá ser obtido através dos</w:t>
      </w:r>
      <w:r>
        <w:rPr>
          <w:rFonts w:asciiTheme="majorHAnsi" w:hAnsiTheme="majorHAnsi" w:cstheme="majorHAnsi"/>
        </w:rPr>
        <w:t xml:space="preserve"> sites</w:t>
      </w:r>
      <w:r w:rsidR="00654372">
        <w:rPr>
          <w:rFonts w:asciiTheme="majorHAnsi" w:hAnsiTheme="majorHAnsi" w:cstheme="majorHAnsi"/>
        </w:rPr>
        <w:t xml:space="preserve">: </w:t>
      </w:r>
      <w:hyperlink r:id="rId73" w:history="1">
        <w:r w:rsidRPr="00257F01">
          <w:rPr>
            <w:rStyle w:val="Hyperlink"/>
            <w:rFonts w:asciiTheme="majorHAnsi" w:hAnsiTheme="majorHAnsi" w:cstheme="majorHAnsi"/>
          </w:rPr>
          <w:t>www.licitacoes-e2.com.br</w:t>
        </w:r>
      </w:hyperlink>
      <w:r>
        <w:rPr>
          <w:rFonts w:asciiTheme="majorHAnsi" w:hAnsiTheme="majorHAnsi" w:cstheme="majorHAnsi"/>
        </w:rPr>
        <w:t xml:space="preserve"> e </w:t>
      </w:r>
      <w:hyperlink r:id="rId74" w:history="1">
        <w:r w:rsidRPr="00257F01">
          <w:rPr>
            <w:rStyle w:val="Hyperlink"/>
            <w:rFonts w:asciiTheme="majorHAnsi" w:hAnsiTheme="majorHAnsi" w:cstheme="majorHAnsi"/>
          </w:rPr>
          <w:t>www.comprasnet.ba.gov.br</w:t>
        </w:r>
      </w:hyperlink>
      <w:r>
        <w:rPr>
          <w:rFonts w:asciiTheme="majorHAnsi" w:hAnsiTheme="majorHAnsi" w:cstheme="majorHAnsi"/>
        </w:rPr>
        <w:t xml:space="preserve">. </w:t>
      </w:r>
      <w:r w:rsidRPr="00C815F9">
        <w:rPr>
          <w:rFonts w:asciiTheme="majorHAnsi" w:hAnsiTheme="majorHAnsi" w:cstheme="majorHAnsi"/>
        </w:rPr>
        <w:t xml:space="preserve">Os interessados poderão entrar em contato através do e-mail: </w:t>
      </w:r>
      <w:hyperlink r:id="rId75" w:history="1">
        <w:r w:rsidRPr="00257F01">
          <w:rPr>
            <w:rStyle w:val="Hyperlink"/>
            <w:rFonts w:asciiTheme="majorHAnsi" w:hAnsiTheme="majorHAnsi" w:cstheme="majorHAnsi"/>
          </w:rPr>
          <w:t>copel.sudesb@sudesb.ba.gov.br</w:t>
        </w:r>
      </w:hyperlink>
      <w:r>
        <w:rPr>
          <w:rFonts w:asciiTheme="majorHAnsi" w:hAnsiTheme="majorHAnsi" w:cstheme="majorHAnsi"/>
        </w:rPr>
        <w:t xml:space="preserve"> </w:t>
      </w:r>
      <w:r w:rsidRPr="00C815F9">
        <w:rPr>
          <w:rFonts w:asciiTheme="majorHAnsi" w:hAnsiTheme="majorHAnsi" w:cstheme="majorHAnsi"/>
        </w:rPr>
        <w:t>ou telefone (71) 3198-0529.</w:t>
      </w:r>
    </w:p>
    <w:p w14:paraId="4B869FD2" w14:textId="77777777" w:rsidR="00893AC1" w:rsidRDefault="00893AC1" w:rsidP="00361123">
      <w:pPr>
        <w:ind w:left="142"/>
        <w:jc w:val="both"/>
        <w:rPr>
          <w:rFonts w:asciiTheme="minorHAnsi" w:hAnsiTheme="minorHAnsi" w:cstheme="minorHAnsi"/>
          <w:b/>
        </w:rPr>
      </w:pPr>
    </w:p>
    <w:p w14:paraId="20731159" w14:textId="4EB5BAB1" w:rsidR="00893AC1" w:rsidRPr="00D81151" w:rsidRDefault="00D81151"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D81151">
        <w:rPr>
          <w:rFonts w:asciiTheme="minorHAnsi" w:hAnsiTheme="minorHAnsi" w:cstheme="minorHAnsi"/>
          <w:b/>
          <w:caps/>
          <w:color w:val="767171" w:themeColor="background2" w:themeShade="80"/>
          <w:sz w:val="28"/>
          <w:szCs w:val="28"/>
        </w:rPr>
        <w:t>Distrito federal sede</w:t>
      </w:r>
    </w:p>
    <w:p w14:paraId="2CC7F091" w14:textId="77777777" w:rsidR="00D81151" w:rsidRDefault="00D81151"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796D52D4" w14:textId="35ED43EB" w:rsidR="00893AC1" w:rsidRPr="00D81151" w:rsidRDefault="00D81151" w:rsidP="00893AC1">
      <w:pPr>
        <w:pBdr>
          <w:top w:val="single" w:sz="4" w:space="0" w:color="auto"/>
        </w:pBdr>
        <w:ind w:left="142"/>
        <w:jc w:val="both"/>
        <w:rPr>
          <w:rFonts w:asciiTheme="minorHAnsi" w:hAnsiTheme="minorHAnsi" w:cstheme="minorHAnsi"/>
          <w:b/>
        </w:rPr>
      </w:pPr>
      <w:r w:rsidRPr="00D81151">
        <w:rPr>
          <w:rFonts w:asciiTheme="minorHAnsi" w:hAnsiTheme="minorHAnsi" w:cstheme="minorHAnsi"/>
          <w:b/>
          <w:caps/>
        </w:rPr>
        <w:t>Dnit</w:t>
      </w:r>
      <w:r>
        <w:rPr>
          <w:rFonts w:asciiTheme="minorHAnsi" w:hAnsiTheme="minorHAnsi" w:cstheme="minorHAnsi"/>
          <w:b/>
        </w:rPr>
        <w:t xml:space="preserve"> </w:t>
      </w:r>
      <w:r>
        <w:rPr>
          <w:rFonts w:asciiTheme="minorHAnsi" w:hAnsiTheme="minorHAnsi" w:cstheme="minorHAnsi"/>
          <w:b/>
          <w:caps/>
        </w:rPr>
        <w:t>-</w:t>
      </w:r>
      <w:r w:rsidRPr="00D81151">
        <w:rPr>
          <w:rFonts w:asciiTheme="minorHAnsi" w:hAnsiTheme="minorHAnsi" w:cstheme="minorHAnsi"/>
          <w:b/>
          <w:caps/>
        </w:rPr>
        <w:t xml:space="preserve"> alteração pregão nº 439</w:t>
      </w:r>
      <w:r w:rsidRPr="00D81151">
        <w:rPr>
          <w:rFonts w:asciiTheme="minorHAnsi" w:hAnsiTheme="minorHAnsi" w:cstheme="minorHAnsi"/>
          <w:b/>
        </w:rPr>
        <w:t>/2025</w:t>
      </w:r>
    </w:p>
    <w:p w14:paraId="653B3AF8" w14:textId="1659CA9E" w:rsidR="00893AC1" w:rsidRPr="00D81151" w:rsidRDefault="00D81151" w:rsidP="00361123">
      <w:pPr>
        <w:ind w:left="142"/>
        <w:jc w:val="both"/>
        <w:rPr>
          <w:rFonts w:asciiTheme="majorHAnsi" w:hAnsiTheme="majorHAnsi" w:cstheme="majorHAnsi"/>
        </w:rPr>
      </w:pPr>
      <w:r w:rsidRPr="00D81151">
        <w:rPr>
          <w:rFonts w:asciiTheme="majorHAnsi" w:hAnsiTheme="majorHAnsi" w:cstheme="majorHAnsi"/>
          <w:caps/>
        </w:rPr>
        <w:t>Objeto</w:t>
      </w:r>
      <w:r>
        <w:rPr>
          <w:rFonts w:asciiTheme="majorHAnsi" w:hAnsiTheme="majorHAnsi" w:cstheme="majorHAnsi"/>
        </w:rPr>
        <w:t>: C</w:t>
      </w:r>
      <w:r w:rsidRPr="00D81151">
        <w:rPr>
          <w:rFonts w:asciiTheme="majorHAnsi" w:hAnsiTheme="majorHAnsi" w:cstheme="majorHAnsi"/>
        </w:rPr>
        <w:t>ontratação de empresa</w:t>
      </w:r>
      <w:r>
        <w:rPr>
          <w:rFonts w:asciiTheme="majorHAnsi" w:hAnsiTheme="majorHAnsi" w:cstheme="majorHAnsi"/>
        </w:rPr>
        <w:t xml:space="preserve"> </w:t>
      </w:r>
      <w:r w:rsidRPr="00D81151">
        <w:rPr>
          <w:rFonts w:asciiTheme="majorHAnsi" w:hAnsiTheme="majorHAnsi" w:cstheme="majorHAnsi"/>
        </w:rPr>
        <w:t>(s) especializada</w:t>
      </w:r>
      <w:r>
        <w:rPr>
          <w:rFonts w:asciiTheme="majorHAnsi" w:hAnsiTheme="majorHAnsi" w:cstheme="majorHAnsi"/>
        </w:rPr>
        <w:t xml:space="preserve"> </w:t>
      </w:r>
      <w:r w:rsidRPr="00D81151">
        <w:rPr>
          <w:rFonts w:asciiTheme="majorHAnsi" w:hAnsiTheme="majorHAnsi" w:cstheme="majorHAnsi"/>
        </w:rPr>
        <w:t>(s) para prestação dos serviços de operação e manutenção de instalações portuárias, localizadas nos Estados do Amazonas, Rondônia e Roraima, subdividido em 06 (seis) lotes. Total de Itens Licitados: 00006 Novo Edital: 19/11/2025</w:t>
      </w:r>
      <w:r>
        <w:rPr>
          <w:rFonts w:asciiTheme="majorHAnsi" w:hAnsiTheme="majorHAnsi" w:cstheme="majorHAnsi"/>
        </w:rPr>
        <w:t>.</w:t>
      </w:r>
      <w:r w:rsidRPr="00D81151">
        <w:t xml:space="preserve"> </w:t>
      </w:r>
      <w:r w:rsidRPr="00D81151">
        <w:rPr>
          <w:rFonts w:asciiTheme="majorHAnsi" w:hAnsiTheme="majorHAnsi" w:cstheme="majorHAnsi"/>
        </w:rPr>
        <w:t>Entrega das propostas: a partir de 19/11/2025 às 08h00</w:t>
      </w:r>
      <w:r>
        <w:rPr>
          <w:rFonts w:asciiTheme="majorHAnsi" w:hAnsiTheme="majorHAnsi" w:cstheme="majorHAnsi"/>
        </w:rPr>
        <w:t xml:space="preserve">min no site: </w:t>
      </w:r>
      <w:hyperlink r:id="rId76" w:history="1">
        <w:r w:rsidRPr="00257F01">
          <w:rPr>
            <w:rStyle w:val="Hyperlink"/>
            <w:rFonts w:asciiTheme="majorHAnsi" w:hAnsiTheme="majorHAnsi" w:cstheme="majorHAnsi"/>
          </w:rPr>
          <w:t>www.comprasnet.gov.br</w:t>
        </w:r>
      </w:hyperlink>
      <w:r w:rsidRPr="00D81151">
        <w:rPr>
          <w:rFonts w:asciiTheme="majorHAnsi" w:hAnsiTheme="majorHAnsi" w:cstheme="majorHAnsi"/>
        </w:rPr>
        <w:t>.</w:t>
      </w:r>
      <w:r>
        <w:rPr>
          <w:rFonts w:asciiTheme="majorHAnsi" w:hAnsiTheme="majorHAnsi" w:cstheme="majorHAnsi"/>
        </w:rPr>
        <w:t xml:space="preserve"> Data de </w:t>
      </w:r>
      <w:r w:rsidRPr="00D81151">
        <w:rPr>
          <w:rFonts w:asciiTheme="majorHAnsi" w:hAnsiTheme="majorHAnsi" w:cstheme="majorHAnsi"/>
        </w:rPr>
        <w:t>abertura das propostas: 04/12/2025, às 15h00 no site</w:t>
      </w:r>
      <w:r>
        <w:rPr>
          <w:rFonts w:asciiTheme="majorHAnsi" w:hAnsiTheme="majorHAnsi" w:cstheme="majorHAnsi"/>
        </w:rPr>
        <w:t>:</w:t>
      </w:r>
      <w:r w:rsidRPr="00D81151">
        <w:rPr>
          <w:rFonts w:asciiTheme="majorHAnsi" w:hAnsiTheme="majorHAnsi" w:cstheme="majorHAnsi"/>
        </w:rPr>
        <w:t xml:space="preserve"> </w:t>
      </w:r>
      <w:hyperlink r:id="rId77" w:history="1">
        <w:r w:rsidRPr="00257F01">
          <w:rPr>
            <w:rStyle w:val="Hyperlink"/>
            <w:rFonts w:asciiTheme="majorHAnsi" w:hAnsiTheme="majorHAnsi" w:cstheme="majorHAnsi"/>
          </w:rPr>
          <w:t>www.comprasnet.gov.br</w:t>
        </w:r>
      </w:hyperlink>
      <w:r w:rsidRPr="00D81151">
        <w:rPr>
          <w:rFonts w:asciiTheme="majorHAnsi" w:hAnsiTheme="majorHAnsi" w:cstheme="majorHAnsi"/>
        </w:rPr>
        <w:t>.</w:t>
      </w:r>
      <w:r>
        <w:rPr>
          <w:rFonts w:asciiTheme="majorHAnsi" w:hAnsiTheme="majorHAnsi" w:cstheme="majorHAnsi"/>
        </w:rPr>
        <w:t xml:space="preserve"> </w:t>
      </w:r>
    </w:p>
    <w:p w14:paraId="3B340995" w14:textId="77777777" w:rsidR="00D81151" w:rsidRDefault="00D81151" w:rsidP="00361123">
      <w:pPr>
        <w:ind w:left="142"/>
        <w:jc w:val="both"/>
        <w:rPr>
          <w:rFonts w:asciiTheme="minorHAnsi" w:hAnsiTheme="minorHAnsi" w:cstheme="minorHAnsi"/>
          <w:b/>
        </w:rPr>
      </w:pPr>
    </w:p>
    <w:p w14:paraId="24F936D2" w14:textId="77777777" w:rsidR="00BE7570" w:rsidRDefault="00BE7570" w:rsidP="00654372">
      <w:pPr>
        <w:pBdr>
          <w:top w:val="single" w:sz="4" w:space="0" w:color="auto"/>
        </w:pBdr>
        <w:ind w:left="142"/>
        <w:jc w:val="both"/>
        <w:rPr>
          <w:rFonts w:asciiTheme="minorHAnsi" w:hAnsiTheme="minorHAnsi" w:cstheme="minorHAnsi"/>
          <w:b/>
          <w:color w:val="767171" w:themeColor="background2" w:themeShade="80"/>
          <w:sz w:val="28"/>
          <w:szCs w:val="28"/>
        </w:rPr>
      </w:pPr>
    </w:p>
    <w:p w14:paraId="0AC76DC2" w14:textId="77777777" w:rsidR="00043511" w:rsidRDefault="00043511" w:rsidP="00654372">
      <w:pPr>
        <w:ind w:left="142"/>
        <w:jc w:val="both"/>
        <w:rPr>
          <w:rFonts w:asciiTheme="majorHAnsi" w:hAnsiTheme="majorHAnsi" w:cstheme="majorHAnsi"/>
        </w:rPr>
      </w:pPr>
      <w:bookmarkStart w:id="0" w:name="_GoBack"/>
      <w:bookmarkEnd w:id="0"/>
    </w:p>
    <w:p w14:paraId="1FCA5716" w14:textId="77777777" w:rsidR="00043511" w:rsidRDefault="00043511" w:rsidP="00654372">
      <w:pPr>
        <w:ind w:left="142"/>
        <w:jc w:val="both"/>
        <w:rPr>
          <w:rFonts w:asciiTheme="majorHAnsi" w:hAnsiTheme="majorHAnsi" w:cstheme="majorHAnsi"/>
        </w:rPr>
      </w:pPr>
    </w:p>
    <w:p w14:paraId="5FC9650E" w14:textId="77777777" w:rsidR="002B7112" w:rsidRPr="007A277D" w:rsidRDefault="002B7112" w:rsidP="00654372">
      <w:pPr>
        <w:ind w:left="142"/>
        <w:jc w:val="both"/>
        <w:rPr>
          <w:rFonts w:asciiTheme="majorHAnsi" w:hAnsiTheme="majorHAnsi" w:cstheme="majorHAnsi"/>
        </w:rPr>
      </w:pPr>
    </w:p>
    <w:p w14:paraId="11FA72DC" w14:textId="5C1830CC" w:rsidR="005A4607" w:rsidRPr="001B4117" w:rsidRDefault="003726D0" w:rsidP="00654372">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654372">
      <w:pPr>
        <w:pStyle w:val="SemEspaamento"/>
        <w:ind w:left="142"/>
        <w:jc w:val="both"/>
        <w:rPr>
          <w:rFonts w:asciiTheme="majorHAnsi" w:hAnsiTheme="majorHAnsi" w:cstheme="majorHAnsi"/>
          <w:spacing w:val="10"/>
          <w:sz w:val="2"/>
        </w:rPr>
      </w:pPr>
    </w:p>
    <w:p w14:paraId="54BD31E6" w14:textId="77777777" w:rsidR="005A4607" w:rsidRDefault="005A4607" w:rsidP="00654372">
      <w:pPr>
        <w:pStyle w:val="SemEspaamento"/>
        <w:ind w:left="142"/>
        <w:jc w:val="both"/>
        <w:rPr>
          <w:rFonts w:asciiTheme="majorHAnsi" w:hAnsiTheme="majorHAnsi" w:cstheme="majorHAnsi"/>
          <w:spacing w:val="10"/>
          <w:sz w:val="8"/>
        </w:rPr>
      </w:pPr>
    </w:p>
    <w:p w14:paraId="13324232" w14:textId="77777777" w:rsidR="0045515A" w:rsidRPr="0045515A" w:rsidRDefault="0045515A" w:rsidP="00654372">
      <w:pPr>
        <w:ind w:left="142"/>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80"/>
                          </pic:cNvPr>
                          <pic:cNvPicPr/>
                        </pic:nvPicPr>
                        <pic:blipFill rotWithShape="1">
                          <a:blip r:embed="rId81"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2"/>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4"/>
                    </pic:cNvPr>
                    <pic:cNvPicPr/>
                  </pic:nvPicPr>
                  <pic:blipFill rotWithShape="1">
                    <a:blip r:embed="rId85"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9"/>
      <w:footerReference w:type="default" r:id="rId90"/>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8FB50" w14:textId="77777777" w:rsidR="008728A1" w:rsidRDefault="008728A1">
      <w:r>
        <w:separator/>
      </w:r>
    </w:p>
  </w:endnote>
  <w:endnote w:type="continuationSeparator" w:id="0">
    <w:p w14:paraId="1154A502" w14:textId="77777777" w:rsidR="008728A1" w:rsidRDefault="008728A1">
      <w:r>
        <w:continuationSeparator/>
      </w:r>
    </w:p>
  </w:endnote>
  <w:endnote w:type="continuationNotice" w:id="1">
    <w:p w14:paraId="100315DA" w14:textId="77777777" w:rsidR="008728A1" w:rsidRDefault="00872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entury Gothic,Bold">
    <w:panose1 w:val="00000000000000000000"/>
    <w:charset w:val="00"/>
    <w:family w:val="swiss"/>
    <w:notTrueType/>
    <w:pitch w:val="default"/>
    <w:sig w:usb0="00000003" w:usb1="00000000" w:usb2="00000000" w:usb3="00000000" w:csb0="00000001" w:csb1="00000000"/>
  </w:font>
  <w:font w:name="Courier-Bold">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365421" w:rsidRDefault="00365421"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365421" w:rsidRPr="00151818" w:rsidRDefault="00365421"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654372">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365421" w:rsidRPr="00EB3E7D" w:rsidRDefault="00365421" w:rsidP="0029659D">
                          <w:pPr>
                            <w:spacing w:line="280" w:lineRule="exact"/>
                            <w:jc w:val="right"/>
                            <w:rPr>
                              <w:rStyle w:val="Nmerodepgina"/>
                              <w:rFonts w:ascii="Arial" w:hAnsi="Arial" w:cs="Arial"/>
                              <w:b/>
                              <w:bCs/>
                              <w:sz w:val="16"/>
                              <w:szCs w:val="16"/>
                            </w:rPr>
                          </w:pPr>
                        </w:p>
                        <w:p w14:paraId="73C27116" w14:textId="77777777" w:rsidR="00365421" w:rsidRPr="00EB3E7D" w:rsidRDefault="00365421"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365421" w:rsidRPr="00151818" w:rsidRDefault="00365421"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654372">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365421" w:rsidRPr="00EB3E7D" w:rsidRDefault="00365421" w:rsidP="0029659D">
                    <w:pPr>
                      <w:spacing w:line="280" w:lineRule="exact"/>
                      <w:jc w:val="right"/>
                      <w:rPr>
                        <w:rStyle w:val="Nmerodepgina"/>
                        <w:rFonts w:ascii="Arial" w:hAnsi="Arial" w:cs="Arial"/>
                        <w:b/>
                        <w:bCs/>
                        <w:sz w:val="16"/>
                        <w:szCs w:val="16"/>
                      </w:rPr>
                    </w:pPr>
                  </w:p>
                  <w:p w14:paraId="73C27116" w14:textId="77777777" w:rsidR="00365421" w:rsidRPr="00EB3E7D" w:rsidRDefault="00365421"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365421" w:rsidRPr="00151818" w:rsidRDefault="00365421"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65421" w:rsidRPr="00151818" w:rsidRDefault="00365421"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65421" w:rsidRPr="00151818" w:rsidRDefault="00365421"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65421" w:rsidRPr="00151818" w:rsidRDefault="00365421" w:rsidP="007E7712">
                          <w:pPr>
                            <w:spacing w:line="280" w:lineRule="exact"/>
                            <w:jc w:val="right"/>
                            <w:rPr>
                              <w:rStyle w:val="Nmerodepgina"/>
                              <w:rFonts w:ascii="Arial" w:hAnsi="Arial" w:cs="Arial"/>
                              <w:color w:val="C6C7C9"/>
                              <w:spacing w:val="6"/>
                              <w:sz w:val="16"/>
                              <w:szCs w:val="16"/>
                            </w:rPr>
                          </w:pPr>
                        </w:p>
                        <w:p w14:paraId="4515E160" w14:textId="77777777" w:rsidR="00365421" w:rsidRPr="00151818" w:rsidRDefault="00365421"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365421" w:rsidRPr="00151818" w:rsidRDefault="00365421"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65421" w:rsidRPr="00151818" w:rsidRDefault="00365421"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65421" w:rsidRPr="00151818" w:rsidRDefault="00365421"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65421" w:rsidRPr="00151818" w:rsidRDefault="00365421" w:rsidP="007E7712">
                    <w:pPr>
                      <w:spacing w:line="280" w:lineRule="exact"/>
                      <w:jc w:val="right"/>
                      <w:rPr>
                        <w:rStyle w:val="Nmerodepgina"/>
                        <w:rFonts w:ascii="Arial" w:hAnsi="Arial" w:cs="Arial"/>
                        <w:color w:val="C6C7C9"/>
                        <w:spacing w:val="6"/>
                        <w:sz w:val="16"/>
                        <w:szCs w:val="16"/>
                      </w:rPr>
                    </w:pPr>
                  </w:p>
                  <w:p w14:paraId="4515E160" w14:textId="77777777" w:rsidR="00365421" w:rsidRPr="00151818" w:rsidRDefault="00365421"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BF357" w14:textId="77777777" w:rsidR="008728A1" w:rsidRDefault="008728A1">
      <w:r>
        <w:separator/>
      </w:r>
    </w:p>
  </w:footnote>
  <w:footnote w:type="continuationSeparator" w:id="0">
    <w:p w14:paraId="32EF3ABB" w14:textId="77777777" w:rsidR="008728A1" w:rsidRDefault="008728A1">
      <w:r>
        <w:continuationSeparator/>
      </w:r>
    </w:p>
  </w:footnote>
  <w:footnote w:type="continuationNotice" w:id="1">
    <w:p w14:paraId="6C22E655" w14:textId="77777777" w:rsidR="008728A1" w:rsidRDefault="008728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365421" w:rsidRDefault="00365421"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87"/>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0"/>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65"/>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C2"/>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6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4"/>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4"/>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3B"/>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1"/>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7E"/>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58"/>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59"/>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EAD"/>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5C"/>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42"/>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9FF"/>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02"/>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72"/>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E35"/>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885"/>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66"/>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39"/>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22"/>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4B"/>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9"/>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6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DEC"/>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20"/>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56"/>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7"/>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B1"/>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3E"/>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3"/>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570"/>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7C"/>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5F9"/>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A7C"/>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C1"/>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9F"/>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6D"/>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7DD"/>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51"/>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33"/>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98"/>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7B7"/>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9F"/>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0B"/>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3A"/>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tjmg.jus.br" TargetMode="External"/><Relationship Id="rId18" Type="http://schemas.openxmlformats.org/officeDocument/2006/relationships/hyperlink" Target="https://baraodecocais.mg.gov.br/licitacoes" TargetMode="External"/><Relationship Id="rId26" Type="http://schemas.openxmlformats.org/officeDocument/2006/relationships/hyperlink" Target="http://www.licitardigital.com.br" TargetMode="External"/><Relationship Id="rId39" Type="http://schemas.openxmlformats.org/officeDocument/2006/relationships/hyperlink" Target="http://www.nanuque.mg.gov.br" TargetMode="External"/><Relationship Id="rId21" Type="http://schemas.openxmlformats.org/officeDocument/2006/relationships/hyperlink" Target="http://www.barroso.mg.gov.br" TargetMode="External"/><Relationship Id="rId34" Type="http://schemas.openxmlformats.org/officeDocument/2006/relationships/hyperlink" Target="https://www.inimutaba.mg.gov.br" TargetMode="External"/><Relationship Id="rId42" Type="http://schemas.openxmlformats.org/officeDocument/2006/relationships/hyperlink" Target="http://www.licitardigital.com.br" TargetMode="External"/><Relationship Id="rId47" Type="http://schemas.openxmlformats.org/officeDocument/2006/relationships/hyperlink" Target="https://www.olhosdagua.mg.gov.br/licitacao" TargetMode="External"/><Relationship Id="rId50" Type="http://schemas.openxmlformats.org/officeDocument/2006/relationships/hyperlink" Target="http://www.portofirme.mg.gov.br" TargetMode="External"/><Relationship Id="rId55" Type="http://schemas.openxmlformats.org/officeDocument/2006/relationships/hyperlink" Target="http://prudentedemorais.mg.gov.br" TargetMode="External"/><Relationship Id="rId63" Type="http://schemas.openxmlformats.org/officeDocument/2006/relationships/hyperlink" Target="http://www.gov.br/compras" TargetMode="External"/><Relationship Id="rId68" Type="http://schemas.openxmlformats.org/officeDocument/2006/relationships/hyperlink" Target="http://compras.mg.gov.br" TargetMode="External"/><Relationship Id="rId76" Type="http://schemas.openxmlformats.org/officeDocument/2006/relationships/hyperlink" Target="http://www.comprasnet.gov.br" TargetMode="External"/><Relationship Id="rId84" Type="http://schemas.openxmlformats.org/officeDocument/2006/relationships/hyperlink" Target="https://safeoneasy.com/"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mailto:dlp@agricultura.mg.gov.br"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icitardigital.com.br" TargetMode="External"/><Relationship Id="rId29" Type="http://schemas.openxmlformats.org/officeDocument/2006/relationships/hyperlink" Target="https://imbedeminasscpi.sigmix.net/comprasedital" TargetMode="External"/><Relationship Id="rId11" Type="http://schemas.openxmlformats.org/officeDocument/2006/relationships/hyperlink" Target="http://www.compras.mg.gov.br" TargetMode="External"/><Relationship Id="rId24" Type="http://schemas.openxmlformats.org/officeDocument/2006/relationships/hyperlink" Target="http://www.comprasgovernamentais.gov.br" TargetMode="External"/><Relationship Id="rId32" Type="http://schemas.openxmlformats.org/officeDocument/2006/relationships/hyperlink" Target="http://www.novobbmnet.com.br" TargetMode="External"/><Relationship Id="rId37" Type="http://schemas.openxmlformats.org/officeDocument/2006/relationships/hyperlink" Target="http://www.licitardigital.com.br" TargetMode="External"/><Relationship Id="rId40" Type="http://schemas.openxmlformats.org/officeDocument/2006/relationships/hyperlink" Target="http://www.licitardigital.com.br" TargetMode="External"/><Relationship Id="rId45" Type="http://schemas.openxmlformats.org/officeDocument/2006/relationships/hyperlink" Target="mailto:licitacao@olaria.mg.gov.br" TargetMode="External"/><Relationship Id="rId53" Type="http://schemas.openxmlformats.org/officeDocument/2006/relationships/hyperlink" Target="http://www.pocofundo.mg.gov.br" TargetMode="External"/><Relationship Id="rId58" Type="http://schemas.openxmlformats.org/officeDocument/2006/relationships/hyperlink" Target="mailto:licitacaoeditais@serro.mg.gov.br" TargetMode="External"/><Relationship Id="rId66" Type="http://schemas.openxmlformats.org/officeDocument/2006/relationships/hyperlink" Target="http://www.infraero.gov.br" TargetMode="External"/><Relationship Id="rId74" Type="http://schemas.openxmlformats.org/officeDocument/2006/relationships/hyperlink" Target="http://www.comprasnet.ba.gov.br" TargetMode="External"/><Relationship Id="rId79" Type="http://schemas.openxmlformats.org/officeDocument/2006/relationships/image" Target="media/image1.png"/><Relationship Id="rId87" Type="http://schemas.openxmlformats.org/officeDocument/2006/relationships/hyperlink" Target="https://www.triamanorte.com.br/" TargetMode="External"/><Relationship Id="rId5" Type="http://schemas.openxmlformats.org/officeDocument/2006/relationships/numbering" Target="numbering.xml"/><Relationship Id="rId61" Type="http://schemas.openxmlformats.org/officeDocument/2006/relationships/hyperlink" Target="https://santabarbaradotugurio.licitapp.com.br" TargetMode="External"/><Relationship Id="rId82" Type="http://schemas.openxmlformats.org/officeDocument/2006/relationships/hyperlink" Target="https://pottencial.com.br/" TargetMode="External"/><Relationship Id="rId90" Type="http://schemas.openxmlformats.org/officeDocument/2006/relationships/footer" Target="footer1.xml"/><Relationship Id="rId19" Type="http://schemas.openxmlformats.org/officeDocument/2006/relationships/hyperlink" Target="mailto:licitabarao@yahoo.com.br" TargetMode="External"/><Relationship Id="rId14" Type="http://schemas.openxmlformats.org/officeDocument/2006/relationships/hyperlink" Target="mailto:licitacao@aimores.mg.gov.br" TargetMode="External"/><Relationship Id="rId22" Type="http://schemas.openxmlformats.org/officeDocument/2006/relationships/hyperlink" Target="mailto:licitacao@barroso.mg.gov.br" TargetMode="External"/><Relationship Id="rId27" Type="http://schemas.openxmlformats.org/officeDocument/2006/relationships/hyperlink" Target="http://www.carmodamata.mg.gov.br" TargetMode="External"/><Relationship Id="rId30" Type="http://schemas.openxmlformats.org/officeDocument/2006/relationships/hyperlink" Target="http://www.imbedeminas.mg.gov.br" TargetMode="External"/><Relationship Id="rId35" Type="http://schemas.openxmlformats.org/officeDocument/2006/relationships/hyperlink" Target="mailto:licitacaoinimutaba@yahoo.com.br" TargetMode="External"/><Relationship Id="rId43" Type="http://schemas.openxmlformats.org/officeDocument/2006/relationships/hyperlink" Target="https://www.portaldecompraspublicas.com.br" TargetMode="External"/><Relationship Id="rId48" Type="http://schemas.openxmlformats.org/officeDocument/2006/relationships/hyperlink" Target="mailto:licitacao@olhosdagua.mg.gov.br" TargetMode="External"/><Relationship Id="rId56" Type="http://schemas.openxmlformats.org/officeDocument/2006/relationships/hyperlink" Target="https://comprasbr.com.br" TargetMode="External"/><Relationship Id="rId64" Type="http://schemas.openxmlformats.org/officeDocument/2006/relationships/hyperlink" Target="http://www.licitacoes-e.com.br" TargetMode="External"/><Relationship Id="rId69" Type="http://schemas.openxmlformats.org/officeDocument/2006/relationships/hyperlink" Target="mailto:atendimentosiad@planejamento.mg.gov.br" TargetMode="External"/><Relationship Id="rId77" Type="http://schemas.openxmlformats.org/officeDocument/2006/relationships/hyperlink" Target="http://www.comprasnet.gov.br" TargetMode="External"/><Relationship Id="rId8" Type="http://schemas.openxmlformats.org/officeDocument/2006/relationships/webSettings" Target="webSettings.xml"/><Relationship Id="rId51" Type="http://schemas.openxmlformats.org/officeDocument/2006/relationships/hyperlink" Target="http://www.bllcompras.org.br" TargetMode="External"/><Relationship Id="rId72" Type="http://schemas.openxmlformats.org/officeDocument/2006/relationships/hyperlink" Target="http://www.licitacoes-e2.com.br" TargetMode="External"/><Relationship Id="rId80" Type="http://schemas.openxmlformats.org/officeDocument/2006/relationships/hyperlink" Target="https://itaipumg.com.br/" TargetMode="External"/><Relationship Id="rId85"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http://www.tjmg.jus.br" TargetMode="External"/><Relationship Id="rId17" Type="http://schemas.openxmlformats.org/officeDocument/2006/relationships/hyperlink" Target="https://licitar.digital" TargetMode="External"/><Relationship Id="rId25" Type="http://schemas.openxmlformats.org/officeDocument/2006/relationships/hyperlink" Target="https://app2.ammlicita.org.br/pesquisa/82260" TargetMode="External"/><Relationship Id="rId33" Type="http://schemas.openxmlformats.org/officeDocument/2006/relationships/hyperlink" Target="http://www.novobbmnet.com.br" TargetMode="External"/><Relationship Id="rId38" Type="http://schemas.openxmlformats.org/officeDocument/2006/relationships/hyperlink" Target="mailto:marmelopolislicitacao@gmail.com" TargetMode="External"/><Relationship Id="rId46" Type="http://schemas.openxmlformats.org/officeDocument/2006/relationships/hyperlink" Target="http://www.portaldecompraspublicas.com.br" TargetMode="External"/><Relationship Id="rId59" Type="http://schemas.openxmlformats.org/officeDocument/2006/relationships/hyperlink" Target="mailto:maillicita&#231;&#227;o@saobentoabade.mg.gov.br" TargetMode="External"/><Relationship Id="rId67" Type="http://schemas.openxmlformats.org/officeDocument/2006/relationships/hyperlink" Target="mailto:licitabr@infraero.gov.br" TargetMode="External"/><Relationship Id="rId20" Type="http://schemas.openxmlformats.org/officeDocument/2006/relationships/hyperlink" Target="http://www.baraodomontealto.mg.gov.br" TargetMode="External"/><Relationship Id="rId41" Type="http://schemas.openxmlformats.org/officeDocument/2006/relationships/hyperlink" Target="http://www.nanuque.mg.gov.br" TargetMode="External"/><Relationship Id="rId54" Type="http://schemas.openxmlformats.org/officeDocument/2006/relationships/hyperlink" Target="http://www.licitardigital.com.br" TargetMode="External"/><Relationship Id="rId62" Type="http://schemas.openxmlformats.org/officeDocument/2006/relationships/hyperlink" Target="mailto:licitacao@santabarbaradotugurio.mg.gov.br" TargetMode="External"/><Relationship Id="rId70" Type="http://schemas.openxmlformats.org/officeDocument/2006/relationships/hyperlink" Target="http://compras.mg.gov.br" TargetMode="External"/><Relationship Id="rId75" Type="http://schemas.openxmlformats.org/officeDocument/2006/relationships/hyperlink" Target="mailto:copel.sudesb@sudesb.ba.gov.br" TargetMode="External"/><Relationship Id="rId83" Type="http://schemas.openxmlformats.org/officeDocument/2006/relationships/image" Target="media/image3.png"/><Relationship Id="rId88" Type="http://schemas.openxmlformats.org/officeDocument/2006/relationships/image" Target="media/image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imores.mg.gov.br" TargetMode="External"/><Relationship Id="rId23" Type="http://schemas.openxmlformats.org/officeDocument/2006/relationships/hyperlink" Target="http://www.campobelo.mg.gov.br" TargetMode="External"/><Relationship Id="rId28" Type="http://schemas.openxmlformats.org/officeDocument/2006/relationships/hyperlink" Target="http://www.licitardigital.com.br" TargetMode="External"/><Relationship Id="rId36" Type="http://schemas.openxmlformats.org/officeDocument/2006/relationships/hyperlink" Target="http://www.itanhandu.mg.gov.br" TargetMode="External"/><Relationship Id="rId49" Type="http://schemas.openxmlformats.org/officeDocument/2006/relationships/hyperlink" Target="http://www.bll.org.br" TargetMode="External"/><Relationship Id="rId57" Type="http://schemas.openxmlformats.org/officeDocument/2006/relationships/hyperlink" Target="http://www.serro.mg.gov.br" TargetMode="External"/><Relationship Id="rId10" Type="http://schemas.openxmlformats.org/officeDocument/2006/relationships/endnotes" Target="endnotes.xml"/><Relationship Id="rId31" Type="http://schemas.openxmlformats.org/officeDocument/2006/relationships/hyperlink" Target="mailto:e-mail:%20licitacaoimbedeminas@gmail.com" TargetMode="External"/><Relationship Id="rId44" Type="http://schemas.openxmlformats.org/officeDocument/2006/relationships/hyperlink" Target="http://www.olaria.mg.gov.br/" TargetMode="External"/><Relationship Id="rId52" Type="http://schemas.openxmlformats.org/officeDocument/2006/relationships/hyperlink" Target="http://pe.pocofundo.mg.gov.br" TargetMode="External"/><Relationship Id="rId60" Type="http://schemas.openxmlformats.org/officeDocument/2006/relationships/hyperlink" Target="http://www.saobentoabade.mg.gov.br" TargetMode="External"/><Relationship Id="rId65" Type="http://schemas.openxmlformats.org/officeDocument/2006/relationships/hyperlink" Target="http://www.licitacoese.com.br" TargetMode="External"/><Relationship Id="rId73" Type="http://schemas.openxmlformats.org/officeDocument/2006/relationships/hyperlink" Target="http://www.licitacoes-e2.com.br" TargetMode="External"/><Relationship Id="rId78" Type="http://schemas.openxmlformats.org/officeDocument/2006/relationships/hyperlink" Target="https://fck.ind.br/" TargetMode="External"/><Relationship Id="rId81" Type="http://schemas.openxmlformats.org/officeDocument/2006/relationships/image" Target="media/image2.png"/><Relationship Id="rId86"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8f0e3df936201c1125ec0dc05b38b959">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818cf30d986ebe7faecad06970257add"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9AFA708E-040C-48F3-A3C8-5AB65CF9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8B03EFC6-2A84-4A91-BD8B-17B053E6E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7</Pages>
  <Words>3100</Words>
  <Characters>16746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19807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10</cp:revision>
  <cp:lastPrinted>2025-09-16T20:19:00Z</cp:lastPrinted>
  <dcterms:created xsi:type="dcterms:W3CDTF">2025-11-19T12:31:00Z</dcterms:created>
  <dcterms:modified xsi:type="dcterms:W3CDTF">2025-11-19T19:57:00Z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