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ED8CE9B" w:rsidR="005B5EF5" w:rsidRPr="00151818" w:rsidRDefault="005B5EF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18 DE novemro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215</w:t>
                            </w:r>
                          </w:p>
                          <w:p w14:paraId="40613626" w14:textId="77777777" w:rsidR="005B5EF5" w:rsidRPr="00186A8C" w:rsidRDefault="005B5EF5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2ED8CE9B" w:rsidR="005B5EF5" w:rsidRPr="00151818" w:rsidRDefault="005B5EF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18 DE novemro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215</w:t>
                      </w:r>
                    </w:p>
                    <w:p w14:paraId="40613626" w14:textId="77777777" w:rsidR="005B5EF5" w:rsidRPr="00186A8C" w:rsidRDefault="005B5EF5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5859BD" w14:textId="77777777" w:rsidR="00EE6290" w:rsidRDefault="00EE629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1D2ACB7E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F20702">
        <w:rPr>
          <w:rFonts w:asciiTheme="minorHAnsi" w:hAnsiTheme="minorHAnsi" w:cstheme="minorHAnsi"/>
          <w:b/>
        </w:rPr>
        <w:t xml:space="preserve"> </w:t>
      </w:r>
      <w:r w:rsidR="00F20702" w:rsidRPr="00F20702">
        <w:rPr>
          <w:rFonts w:asciiTheme="minorHAnsi" w:hAnsiTheme="minorHAnsi" w:cstheme="minorHAnsi"/>
          <w:b/>
          <w:caps/>
        </w:rPr>
        <w:t>Bandeira</w:t>
      </w:r>
      <w:r w:rsidR="00F20702">
        <w:rPr>
          <w:rFonts w:asciiTheme="minorHAnsi" w:hAnsiTheme="minorHAnsi" w:cstheme="minorHAnsi"/>
          <w:b/>
          <w:caps/>
        </w:rPr>
        <w:t xml:space="preserve"> - mg -</w:t>
      </w:r>
      <w:r w:rsidR="00F20702" w:rsidRPr="00F20702">
        <w:t xml:space="preserve"> </w:t>
      </w:r>
      <w:r w:rsidR="00F20702" w:rsidRPr="00F20702">
        <w:rPr>
          <w:rFonts w:asciiTheme="minorHAnsi" w:hAnsiTheme="minorHAnsi" w:cstheme="minorHAnsi"/>
          <w:b/>
          <w:caps/>
        </w:rPr>
        <w:t xml:space="preserve">CONCORRÊNCIA ELETRÔNICA </w:t>
      </w:r>
      <w:r w:rsidR="00F20702">
        <w:rPr>
          <w:rFonts w:asciiTheme="minorHAnsi" w:hAnsiTheme="minorHAnsi" w:cstheme="minorHAnsi"/>
          <w:b/>
          <w:caps/>
        </w:rPr>
        <w:t>nº 0</w:t>
      </w:r>
      <w:r w:rsidR="00F20702" w:rsidRPr="00F20702">
        <w:rPr>
          <w:rFonts w:asciiTheme="minorHAnsi" w:hAnsiTheme="minorHAnsi" w:cstheme="minorHAnsi"/>
          <w:b/>
          <w:caps/>
        </w:rPr>
        <w:t>01/2025</w:t>
      </w:r>
    </w:p>
    <w:p w14:paraId="0DCD6197" w14:textId="70E76825" w:rsidR="00F20702" w:rsidRPr="00F20702" w:rsidRDefault="00F2070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20702">
        <w:rPr>
          <w:rFonts w:asciiTheme="majorHAnsi" w:hAnsiTheme="majorHAnsi" w:cstheme="majorHAnsi"/>
          <w:caps/>
        </w:rPr>
        <w:t xml:space="preserve">OBJETo: </w:t>
      </w:r>
      <w:r w:rsidRPr="00F20702">
        <w:rPr>
          <w:rFonts w:asciiTheme="majorHAnsi" w:hAnsiTheme="majorHAnsi" w:cstheme="majorHAnsi"/>
        </w:rPr>
        <w:t>Contratação de empresa especializada em execução de obras, para reforma e revitalização da praça Laurindo Silva</w:t>
      </w:r>
      <w:r>
        <w:rPr>
          <w:rFonts w:asciiTheme="majorHAnsi" w:hAnsiTheme="majorHAnsi" w:cstheme="majorHAnsi"/>
        </w:rPr>
        <w:t xml:space="preserve">, </w:t>
      </w:r>
      <w:r w:rsidRPr="00F20702">
        <w:rPr>
          <w:rFonts w:asciiTheme="majorHAnsi" w:hAnsiTheme="majorHAnsi" w:cstheme="majorHAnsi"/>
        </w:rPr>
        <w:t>localizada no Centro de Bandeira</w:t>
      </w:r>
      <w:r>
        <w:rPr>
          <w:rFonts w:asciiTheme="majorHAnsi" w:hAnsiTheme="majorHAnsi" w:cstheme="majorHAnsi"/>
        </w:rPr>
        <w:t xml:space="preserve"> /</w:t>
      </w:r>
      <w:r w:rsidRPr="00F20702">
        <w:rPr>
          <w:rFonts w:asciiTheme="majorHAnsi" w:hAnsiTheme="majorHAnsi" w:cstheme="majorHAnsi"/>
          <w:caps/>
        </w:rPr>
        <w:t>Mg</w:t>
      </w:r>
      <w:r w:rsidRPr="00F20702">
        <w:rPr>
          <w:rFonts w:asciiTheme="majorHAnsi" w:hAnsiTheme="majorHAnsi" w:cstheme="majorHAnsi"/>
        </w:rPr>
        <w:t xml:space="preserve">. Data </w:t>
      </w:r>
      <w:r>
        <w:rPr>
          <w:rFonts w:asciiTheme="majorHAnsi" w:hAnsiTheme="majorHAnsi" w:cstheme="majorHAnsi"/>
        </w:rPr>
        <w:t>da abertura: 05/12/2025 às 09h</w:t>
      </w:r>
      <w:r w:rsidRPr="00F20702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min. </w:t>
      </w:r>
      <w:r w:rsidRPr="00F20702">
        <w:rPr>
          <w:rFonts w:asciiTheme="majorHAnsi" w:hAnsiTheme="majorHAnsi" w:cstheme="majorHAnsi"/>
        </w:rPr>
        <w:t>Edital disponível no</w:t>
      </w:r>
      <w:r>
        <w:rPr>
          <w:rFonts w:asciiTheme="majorHAnsi" w:hAnsiTheme="majorHAnsi" w:cstheme="majorHAnsi"/>
        </w:rPr>
        <w:t>s</w:t>
      </w:r>
      <w:r w:rsidRPr="00F20702">
        <w:rPr>
          <w:rFonts w:asciiTheme="majorHAnsi" w:hAnsiTheme="majorHAnsi" w:cstheme="majorHAnsi"/>
        </w:rPr>
        <w:t xml:space="preserve"> site</w:t>
      </w:r>
      <w:r>
        <w:rPr>
          <w:rFonts w:asciiTheme="majorHAnsi" w:hAnsiTheme="majorHAnsi" w:cstheme="majorHAnsi"/>
        </w:rPr>
        <w:t>s</w:t>
      </w:r>
      <w:r w:rsidRPr="00F20702">
        <w:rPr>
          <w:rFonts w:asciiTheme="majorHAnsi" w:hAnsiTheme="majorHAnsi" w:cstheme="majorHAnsi"/>
        </w:rPr>
        <w:t xml:space="preserve">: </w:t>
      </w:r>
      <w:hyperlink r:id="rId11" w:history="1">
        <w:r w:rsidRPr="00257F01">
          <w:rPr>
            <w:rStyle w:val="Hyperlink"/>
            <w:rFonts w:asciiTheme="majorHAnsi" w:hAnsiTheme="majorHAnsi" w:cstheme="majorHAnsi"/>
          </w:rPr>
          <w:t>www.bandeira.mg.gov.br</w:t>
        </w:r>
      </w:hyperlink>
      <w:r w:rsidRPr="00F2070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12" w:history="1">
        <w:r w:rsidRPr="00257F0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2070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Dúvidas: </w:t>
      </w:r>
      <w:r w:rsidRPr="00F20702">
        <w:rPr>
          <w:rFonts w:asciiTheme="majorHAnsi" w:hAnsiTheme="majorHAnsi" w:cstheme="majorHAnsi"/>
        </w:rPr>
        <w:t>(33)</w:t>
      </w:r>
      <w:r>
        <w:rPr>
          <w:rFonts w:asciiTheme="majorHAnsi" w:hAnsiTheme="majorHAnsi" w:cstheme="majorHAnsi"/>
        </w:rPr>
        <w:t xml:space="preserve"> </w:t>
      </w:r>
      <w:r w:rsidRPr="00F20702">
        <w:rPr>
          <w:rFonts w:asciiTheme="majorHAnsi" w:hAnsiTheme="majorHAnsi" w:cstheme="majorHAnsi"/>
        </w:rPr>
        <w:t>3728-1224</w:t>
      </w:r>
      <w:r>
        <w:rPr>
          <w:rFonts w:asciiTheme="majorHAnsi" w:hAnsiTheme="majorHAnsi" w:cstheme="majorHAnsi"/>
        </w:rPr>
        <w:t>.</w:t>
      </w:r>
    </w:p>
    <w:p w14:paraId="7286447C" w14:textId="77777777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4EC65354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F20702" w:rsidRPr="00F20702">
        <w:rPr>
          <w:rFonts w:asciiTheme="minorHAnsi" w:hAnsiTheme="minorHAnsi" w:cstheme="minorHAnsi"/>
          <w:b/>
          <w:caps/>
        </w:rPr>
        <w:t>Bandeira</w:t>
      </w:r>
      <w:r w:rsidR="00F20702">
        <w:rPr>
          <w:rFonts w:asciiTheme="minorHAnsi" w:hAnsiTheme="minorHAnsi" w:cstheme="minorHAnsi"/>
          <w:b/>
          <w:caps/>
        </w:rPr>
        <w:t xml:space="preserve"> - mg -</w:t>
      </w:r>
      <w:r w:rsidR="00F20702" w:rsidRPr="00F20702">
        <w:t xml:space="preserve"> </w:t>
      </w:r>
      <w:r w:rsidR="00F20702" w:rsidRPr="00F20702">
        <w:rPr>
          <w:rFonts w:asciiTheme="minorHAnsi" w:hAnsiTheme="minorHAnsi" w:cstheme="minorHAnsi"/>
          <w:b/>
          <w:caps/>
        </w:rPr>
        <w:t xml:space="preserve">CONCORRÊNCIA ELETRÔNICA </w:t>
      </w:r>
      <w:r w:rsidR="00F20702">
        <w:rPr>
          <w:rFonts w:asciiTheme="minorHAnsi" w:hAnsiTheme="minorHAnsi" w:cstheme="minorHAnsi"/>
          <w:b/>
          <w:caps/>
        </w:rPr>
        <w:t>nº 002</w:t>
      </w:r>
      <w:r w:rsidR="00F20702" w:rsidRPr="00F20702">
        <w:rPr>
          <w:rFonts w:asciiTheme="minorHAnsi" w:hAnsiTheme="minorHAnsi" w:cstheme="minorHAnsi"/>
          <w:b/>
          <w:caps/>
        </w:rPr>
        <w:t>/2025</w:t>
      </w:r>
    </w:p>
    <w:p w14:paraId="2977A2F8" w14:textId="5CB1A67B" w:rsidR="00F20702" w:rsidRDefault="00F2070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20702">
        <w:rPr>
          <w:rFonts w:asciiTheme="majorHAnsi" w:hAnsiTheme="majorHAnsi" w:cstheme="majorHAnsi"/>
        </w:rPr>
        <w:t>Contratação de empresa especializada em execução de obras, para construção de 25 Unidades Habitacionais, Vinculadas ao Progra</w:t>
      </w:r>
      <w:r>
        <w:rPr>
          <w:rFonts w:asciiTheme="majorHAnsi" w:hAnsiTheme="majorHAnsi" w:cstheme="majorHAnsi"/>
        </w:rPr>
        <w:t xml:space="preserve">ma Minha Casa Minha Vida Urbano. </w:t>
      </w:r>
      <w:r w:rsidR="005B5671">
        <w:rPr>
          <w:rFonts w:asciiTheme="majorHAnsi" w:hAnsiTheme="majorHAnsi" w:cstheme="majorHAnsi"/>
        </w:rPr>
        <w:t>Data de</w:t>
      </w:r>
      <w:r w:rsidRPr="00F2070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abertura: 09/12/2025 às 09h</w:t>
      </w:r>
      <w:r w:rsidRPr="00F20702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min. Edital disponível nos sites: </w:t>
      </w:r>
      <w:hyperlink r:id="rId13" w:history="1">
        <w:r w:rsidRPr="00257F01">
          <w:rPr>
            <w:rStyle w:val="Hyperlink"/>
            <w:rFonts w:asciiTheme="majorHAnsi" w:hAnsiTheme="majorHAnsi" w:cstheme="majorHAnsi"/>
          </w:rPr>
          <w:t>www.bandeira.mg.gov.br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14" w:history="1">
        <w:r w:rsidRPr="00257F01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Dúvidas: </w:t>
      </w:r>
      <w:r w:rsidRPr="00F20702">
        <w:rPr>
          <w:rFonts w:asciiTheme="majorHAnsi" w:hAnsiTheme="majorHAnsi" w:cstheme="majorHAnsi"/>
        </w:rPr>
        <w:t>(33)</w:t>
      </w:r>
      <w:r w:rsidR="0017449E">
        <w:rPr>
          <w:rFonts w:asciiTheme="majorHAnsi" w:hAnsiTheme="majorHAnsi" w:cstheme="majorHAnsi"/>
        </w:rPr>
        <w:t xml:space="preserve"> </w:t>
      </w:r>
      <w:r w:rsidRPr="00F20702">
        <w:rPr>
          <w:rFonts w:asciiTheme="majorHAnsi" w:hAnsiTheme="majorHAnsi" w:cstheme="majorHAnsi"/>
        </w:rPr>
        <w:t>3728-1224</w:t>
      </w:r>
      <w:r>
        <w:rPr>
          <w:rFonts w:asciiTheme="majorHAnsi" w:hAnsiTheme="majorHAnsi" w:cstheme="majorHAnsi"/>
        </w:rPr>
        <w:t>.</w:t>
      </w:r>
    </w:p>
    <w:p w14:paraId="63A13C9C" w14:textId="77777777" w:rsidR="0017449E" w:rsidRDefault="0017449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B9F0862" w14:textId="6CAD4010" w:rsidR="0017449E" w:rsidRPr="0017449E" w:rsidRDefault="0017449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</w:t>
      </w:r>
      <w:r w:rsidRPr="0017449E">
        <w:rPr>
          <w:rFonts w:asciiTheme="minorHAnsi" w:hAnsiTheme="minorHAnsi" w:cstheme="minorHAnsi"/>
          <w:b/>
        </w:rPr>
        <w:t xml:space="preserve"> DE CAMPO BELO</w:t>
      </w:r>
      <w:r>
        <w:rPr>
          <w:rFonts w:asciiTheme="minorHAnsi" w:hAnsiTheme="minorHAnsi" w:cstheme="minorHAnsi"/>
          <w:b/>
        </w:rPr>
        <w:t xml:space="preserve"> - MG - CONCORRÊNCIA ELETRÔNICA Nº 020/2025</w:t>
      </w:r>
    </w:p>
    <w:p w14:paraId="5F117E07" w14:textId="68254B93" w:rsidR="0017449E" w:rsidRDefault="0017449E" w:rsidP="003E724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449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17449E">
        <w:rPr>
          <w:rFonts w:asciiTheme="majorHAnsi" w:hAnsiTheme="majorHAnsi" w:cstheme="majorHAnsi"/>
        </w:rPr>
        <w:t xml:space="preserve">Execução de reforma da praça do </w:t>
      </w:r>
      <w:r w:rsidR="003E7244" w:rsidRPr="0017449E">
        <w:rPr>
          <w:rFonts w:asciiTheme="majorHAnsi" w:hAnsiTheme="majorHAnsi" w:cstheme="majorHAnsi"/>
        </w:rPr>
        <w:t xml:space="preserve">Povoado </w:t>
      </w:r>
      <w:r w:rsidRPr="0017449E">
        <w:rPr>
          <w:rFonts w:asciiTheme="majorHAnsi" w:hAnsiTheme="majorHAnsi" w:cstheme="majorHAnsi"/>
        </w:rPr>
        <w:t xml:space="preserve">de </w:t>
      </w:r>
      <w:r w:rsidR="003E7244" w:rsidRPr="0017449E">
        <w:rPr>
          <w:rFonts w:asciiTheme="majorHAnsi" w:hAnsiTheme="majorHAnsi" w:cstheme="majorHAnsi"/>
        </w:rPr>
        <w:t xml:space="preserve">Toscano </w:t>
      </w:r>
      <w:r w:rsidRPr="0017449E">
        <w:rPr>
          <w:rFonts w:asciiTheme="majorHAnsi" w:hAnsiTheme="majorHAnsi" w:cstheme="majorHAnsi"/>
        </w:rPr>
        <w:t xml:space="preserve">de </w:t>
      </w:r>
      <w:r w:rsidR="003E7244" w:rsidRPr="0017449E">
        <w:rPr>
          <w:rFonts w:asciiTheme="majorHAnsi" w:hAnsiTheme="majorHAnsi" w:cstheme="majorHAnsi"/>
        </w:rPr>
        <w:t>Brito</w:t>
      </w:r>
      <w:r w:rsidRPr="0017449E">
        <w:rPr>
          <w:rFonts w:asciiTheme="majorHAnsi" w:hAnsiTheme="majorHAnsi" w:cstheme="majorHAnsi"/>
        </w:rPr>
        <w:t xml:space="preserve">, localizada no </w:t>
      </w:r>
      <w:r w:rsidR="005B5671" w:rsidRPr="0017449E">
        <w:rPr>
          <w:rFonts w:asciiTheme="majorHAnsi" w:hAnsiTheme="majorHAnsi" w:cstheme="majorHAnsi"/>
        </w:rPr>
        <w:t>Município</w:t>
      </w:r>
      <w:r w:rsidRPr="0017449E">
        <w:rPr>
          <w:rFonts w:asciiTheme="majorHAnsi" w:hAnsiTheme="majorHAnsi" w:cstheme="majorHAnsi"/>
        </w:rPr>
        <w:t xml:space="preserve"> de Campo Belo - Emenda Impositiva</w:t>
      </w:r>
      <w:r w:rsidR="003E7244">
        <w:rPr>
          <w:rFonts w:asciiTheme="majorHAnsi" w:hAnsiTheme="majorHAnsi" w:cstheme="majorHAnsi"/>
        </w:rPr>
        <w:t xml:space="preserve">. Valor total estimado em: </w:t>
      </w:r>
      <w:r w:rsidR="003E7244" w:rsidRPr="003E7244">
        <w:rPr>
          <w:rFonts w:asciiTheme="minorHAnsi" w:hAnsiTheme="minorHAnsi" w:cstheme="minorHAnsi"/>
          <w:b/>
        </w:rPr>
        <w:t>R$ 117.000,00</w:t>
      </w:r>
      <w:r w:rsidR="003E7244" w:rsidRPr="003E7244">
        <w:rPr>
          <w:rFonts w:asciiTheme="majorHAnsi" w:hAnsiTheme="majorHAnsi" w:cstheme="majorHAnsi"/>
        </w:rPr>
        <w:t>.</w:t>
      </w:r>
      <w:r w:rsidR="003E7244" w:rsidRPr="003E7244">
        <w:t xml:space="preserve"> </w:t>
      </w:r>
      <w:r w:rsidR="003E7244" w:rsidRPr="003E7244">
        <w:rPr>
          <w:rFonts w:asciiTheme="majorHAnsi" w:hAnsiTheme="majorHAnsi" w:cstheme="majorHAnsi"/>
        </w:rPr>
        <w:t>Data da sessão</w:t>
      </w:r>
      <w:r w:rsidR="003E7244">
        <w:rPr>
          <w:rFonts w:asciiTheme="majorHAnsi" w:hAnsiTheme="majorHAnsi" w:cstheme="majorHAnsi"/>
        </w:rPr>
        <w:t xml:space="preserve">: 05/12/2025 às 13h00min </w:t>
      </w:r>
      <w:r w:rsidR="003E7244" w:rsidRPr="003E7244">
        <w:rPr>
          <w:rFonts w:asciiTheme="majorHAnsi" w:hAnsiTheme="majorHAnsi" w:cstheme="majorHAnsi"/>
        </w:rPr>
        <w:t xml:space="preserve">Local: Portal de Compras do </w:t>
      </w:r>
      <w:r w:rsidR="003E7244">
        <w:rPr>
          <w:rFonts w:asciiTheme="majorHAnsi" w:hAnsiTheme="majorHAnsi" w:cstheme="majorHAnsi"/>
        </w:rPr>
        <w:t xml:space="preserve">Governo Federal: </w:t>
      </w:r>
      <w:hyperlink r:id="rId15" w:history="1">
        <w:r w:rsidR="003E7244" w:rsidRPr="00257F01">
          <w:rPr>
            <w:rStyle w:val="Hyperlink"/>
            <w:rFonts w:asciiTheme="majorHAnsi" w:hAnsiTheme="majorHAnsi" w:cstheme="majorHAnsi"/>
          </w:rPr>
          <w:t>www.compras.gov.br</w:t>
        </w:r>
      </w:hyperlink>
      <w:r w:rsidR="003E7244">
        <w:rPr>
          <w:rFonts w:asciiTheme="majorHAnsi" w:hAnsiTheme="majorHAnsi" w:cstheme="majorHAnsi"/>
        </w:rPr>
        <w:t xml:space="preserve">. Dúvidas: </w:t>
      </w:r>
      <w:hyperlink r:id="rId16" w:history="1">
        <w:r w:rsidR="003E7244" w:rsidRPr="00257F01">
          <w:rPr>
            <w:rStyle w:val="Hyperlink"/>
            <w:rFonts w:asciiTheme="majorHAnsi" w:hAnsiTheme="majorHAnsi" w:cstheme="majorHAnsi"/>
          </w:rPr>
          <w:t>licitacao@campobelo.mg.gov.br</w:t>
        </w:r>
      </w:hyperlink>
      <w:r w:rsidR="003E7244">
        <w:rPr>
          <w:rFonts w:asciiTheme="majorHAnsi" w:hAnsiTheme="majorHAnsi" w:cstheme="majorHAnsi"/>
        </w:rPr>
        <w:t xml:space="preserve">. </w:t>
      </w:r>
    </w:p>
    <w:p w14:paraId="32B261ED" w14:textId="77777777" w:rsidR="008C3DCE" w:rsidRDefault="008C3DCE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7DDABD64" w:rsidR="000B3555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F20702" w:rsidRPr="00F20702">
        <w:rPr>
          <w:rFonts w:asciiTheme="minorHAnsi" w:hAnsiTheme="minorHAnsi" w:cstheme="minorHAnsi"/>
          <w:b/>
          <w:caps/>
        </w:rPr>
        <w:t>Divinópolis</w:t>
      </w:r>
      <w:r w:rsidR="00F20702">
        <w:rPr>
          <w:rFonts w:asciiTheme="minorHAnsi" w:hAnsiTheme="minorHAnsi" w:cstheme="minorHAnsi"/>
          <w:b/>
          <w:caps/>
        </w:rPr>
        <w:t xml:space="preserve"> - mg - concorrência eletrônica nº 037/2025</w:t>
      </w:r>
    </w:p>
    <w:p w14:paraId="4BA09160" w14:textId="25ED1DFF" w:rsidR="00F20702" w:rsidRPr="007C4FE1" w:rsidRDefault="007C4FE1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C4FE1">
        <w:rPr>
          <w:rFonts w:asciiTheme="majorHAnsi" w:hAnsiTheme="majorHAnsi" w:cstheme="majorHAnsi"/>
        </w:rPr>
        <w:t xml:space="preserve">Contratação de empresa especializada em obras civis, com fornecimento de materiais, equipamentos e mão de obra qualificada para execução da reforma e revitalização do teatro municipal usina gravatá e seu entorno, localizado na Vereda Alameda Dr. Waldemar Rausch, s/n, Bairro Santa Clara, no Município </w:t>
      </w:r>
      <w:r>
        <w:rPr>
          <w:rFonts w:asciiTheme="majorHAnsi" w:hAnsiTheme="majorHAnsi" w:cstheme="majorHAnsi"/>
        </w:rPr>
        <w:t xml:space="preserve">de Divinópolis /MG. </w:t>
      </w:r>
      <w:r w:rsidRPr="007C4FE1">
        <w:rPr>
          <w:rFonts w:asciiTheme="majorHAnsi" w:hAnsiTheme="majorHAnsi" w:cstheme="majorHAnsi"/>
        </w:rPr>
        <w:t>Data e horário do início da disputa: 09h00min do dia 09/12/202</w:t>
      </w:r>
      <w:r>
        <w:rPr>
          <w:rFonts w:asciiTheme="majorHAnsi" w:hAnsiTheme="majorHAnsi" w:cstheme="majorHAnsi"/>
        </w:rPr>
        <w:t>5</w:t>
      </w:r>
      <w:r w:rsidRPr="007C4FE1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Edital disponível no site: </w:t>
      </w:r>
      <w:hyperlink r:id="rId17" w:history="1">
        <w:r w:rsidRPr="00257F01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</w:t>
      </w:r>
      <w:r w:rsidRPr="007C4FE1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hyperlink r:id="rId18" w:history="1">
        <w:r w:rsidRPr="00257F01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7C4FE1">
        <w:rPr>
          <w:rFonts w:asciiTheme="majorHAnsi" w:hAnsiTheme="majorHAnsi" w:cstheme="majorHAnsi"/>
        </w:rPr>
        <w:t>. Contato: (37) 3229-8127 / 3229-8128</w:t>
      </w:r>
      <w:r>
        <w:rPr>
          <w:rFonts w:asciiTheme="majorHAnsi" w:hAnsiTheme="majorHAnsi" w:cstheme="majorHAnsi"/>
        </w:rPr>
        <w:t>.</w:t>
      </w:r>
    </w:p>
    <w:p w14:paraId="0063880F" w14:textId="77777777" w:rsidR="008C3DCE" w:rsidRDefault="008C3DC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1A80595D" w:rsidR="00893AC1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821A51">
        <w:rPr>
          <w:rFonts w:asciiTheme="minorHAnsi" w:hAnsiTheme="minorHAnsi" w:cstheme="minorHAnsi"/>
          <w:b/>
          <w:caps/>
        </w:rPr>
        <w:t xml:space="preserve">DE </w:t>
      </w:r>
      <w:r w:rsidR="00821A51" w:rsidRPr="00821A51">
        <w:rPr>
          <w:rFonts w:asciiTheme="minorHAnsi" w:hAnsiTheme="minorHAnsi" w:cstheme="minorHAnsi"/>
          <w:b/>
          <w:caps/>
        </w:rPr>
        <w:t>Itabirinha</w:t>
      </w:r>
      <w:r w:rsidR="00821A51">
        <w:rPr>
          <w:rFonts w:asciiTheme="minorHAnsi" w:hAnsiTheme="minorHAnsi" w:cstheme="minorHAnsi"/>
          <w:b/>
          <w:caps/>
        </w:rPr>
        <w:t xml:space="preserve"> - mg - concorrência nº 008/2025</w:t>
      </w:r>
    </w:p>
    <w:p w14:paraId="48F10466" w14:textId="03D80462" w:rsidR="00821A51" w:rsidRDefault="00821A5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21A51">
        <w:rPr>
          <w:rFonts w:asciiTheme="majorHAnsi" w:hAnsiTheme="majorHAnsi" w:cstheme="majorHAnsi"/>
        </w:rPr>
        <w:t>Contratação de empresa especializada em serviços de engenharia – construção de Unidades Habitacionais Populares</w:t>
      </w:r>
      <w:r>
        <w:rPr>
          <w:rFonts w:asciiTheme="majorHAnsi" w:hAnsiTheme="majorHAnsi" w:cstheme="majorHAnsi"/>
        </w:rPr>
        <w:t xml:space="preserve">. A abertura será dia 05/12/2025 </w:t>
      </w:r>
      <w:r w:rsidRPr="00821A51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</w:t>
      </w:r>
      <w:r w:rsidRPr="00821A51">
        <w:rPr>
          <w:rFonts w:asciiTheme="majorHAnsi" w:hAnsiTheme="majorHAnsi" w:cstheme="majorHAnsi"/>
        </w:rPr>
        <w:t>9h00</w:t>
      </w:r>
      <w:r>
        <w:rPr>
          <w:rFonts w:asciiTheme="majorHAnsi" w:hAnsiTheme="majorHAnsi" w:cstheme="majorHAnsi"/>
        </w:rPr>
        <w:t>min</w:t>
      </w:r>
      <w:r w:rsidRPr="00821A51">
        <w:rPr>
          <w:rFonts w:asciiTheme="majorHAnsi" w:hAnsiTheme="majorHAnsi" w:cstheme="majorHAnsi"/>
        </w:rPr>
        <w:t xml:space="preserve"> na Sede da Prefeitura Municipal de Itabirinha</w:t>
      </w:r>
      <w:r>
        <w:rPr>
          <w:rFonts w:asciiTheme="majorHAnsi" w:hAnsiTheme="majorHAnsi" w:cstheme="majorHAnsi"/>
        </w:rPr>
        <w:t xml:space="preserve"> </w:t>
      </w:r>
      <w:r w:rsidRPr="00821A51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821A51">
        <w:rPr>
          <w:rFonts w:asciiTheme="majorHAnsi" w:hAnsiTheme="majorHAnsi" w:cstheme="majorHAnsi"/>
        </w:rPr>
        <w:t xml:space="preserve"> Situada na Rua Candido Bacelar, nº 76 – Centro </w:t>
      </w:r>
      <w:r>
        <w:rPr>
          <w:rFonts w:asciiTheme="majorHAnsi" w:hAnsiTheme="majorHAnsi" w:cstheme="majorHAnsi"/>
        </w:rPr>
        <w:t>– Itabirinha /</w:t>
      </w:r>
      <w:r w:rsidRPr="00821A51">
        <w:rPr>
          <w:rFonts w:asciiTheme="majorHAnsi" w:hAnsiTheme="majorHAnsi" w:cstheme="majorHAnsi"/>
        </w:rPr>
        <w:t xml:space="preserve">MG. Informações: </w:t>
      </w:r>
      <w:hyperlink r:id="rId19" w:history="1">
        <w:r w:rsidRPr="00257F01">
          <w:rPr>
            <w:rStyle w:val="Hyperlink"/>
            <w:rFonts w:asciiTheme="majorHAnsi" w:hAnsiTheme="majorHAnsi" w:cstheme="majorHAnsi"/>
          </w:rPr>
          <w:t>licitacao@itabirinha.mg.gov.br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A10186D" w14:textId="77777777" w:rsidR="00625C00" w:rsidRDefault="00625C0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685CC63" w14:textId="12F9F812" w:rsidR="00625C00" w:rsidRDefault="00625C0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821A51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juiz de fora - mg -</w:t>
      </w:r>
      <w:r w:rsidRPr="00625C00">
        <w:t xml:space="preserve"> </w:t>
      </w:r>
      <w:r>
        <w:rPr>
          <w:rFonts w:asciiTheme="minorHAnsi" w:hAnsiTheme="minorHAnsi" w:cstheme="minorHAnsi"/>
          <w:b/>
          <w:caps/>
        </w:rPr>
        <w:t>CONCORRÊNCIA nº 024/</w:t>
      </w:r>
      <w:r w:rsidRPr="00625C00">
        <w:rPr>
          <w:rFonts w:asciiTheme="minorHAnsi" w:hAnsiTheme="minorHAnsi" w:cstheme="minorHAnsi"/>
          <w:b/>
          <w:caps/>
        </w:rPr>
        <w:t>2025</w:t>
      </w:r>
    </w:p>
    <w:p w14:paraId="15FED40D" w14:textId="00785715" w:rsidR="00625C00" w:rsidRDefault="00625C0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25C00">
        <w:rPr>
          <w:rFonts w:asciiTheme="majorHAnsi" w:hAnsiTheme="majorHAnsi" w:cstheme="majorHAnsi"/>
          <w:caps/>
        </w:rPr>
        <w:t>Objeto</w:t>
      </w:r>
      <w:r w:rsidRPr="00625C00">
        <w:rPr>
          <w:rFonts w:asciiTheme="majorHAnsi" w:hAnsiTheme="majorHAnsi" w:cstheme="majorHAnsi"/>
        </w:rPr>
        <w:t>:</w:t>
      </w:r>
      <w:r w:rsidR="0017449E">
        <w:rPr>
          <w:rFonts w:asciiTheme="majorHAnsi" w:hAnsiTheme="majorHAnsi" w:cstheme="majorHAnsi"/>
        </w:rPr>
        <w:t xml:space="preserve"> </w:t>
      </w:r>
      <w:r w:rsidRPr="00625C00">
        <w:rPr>
          <w:rFonts w:asciiTheme="majorHAnsi" w:hAnsiTheme="majorHAnsi" w:cstheme="majorHAnsi"/>
        </w:rPr>
        <w:t>Contratação de empresa especializada na execução de serviços compl</w:t>
      </w:r>
      <w:r>
        <w:rPr>
          <w:rFonts w:asciiTheme="majorHAnsi" w:hAnsiTheme="majorHAnsi" w:cstheme="majorHAnsi"/>
        </w:rPr>
        <w:t xml:space="preserve">ementares na Rua Dr. Romualdo </w:t>
      </w:r>
      <w:r w:rsidRPr="00625C00">
        <w:rPr>
          <w:rFonts w:asciiTheme="majorHAnsi" w:hAnsiTheme="majorHAnsi" w:cstheme="majorHAnsi"/>
        </w:rPr>
        <w:t>Bairro São Mateus, Rua Barão de São Marcelino - Bairro Alto dos Passos e Rua Paula Lima - Bairro Centro.</w:t>
      </w:r>
      <w:r>
        <w:rPr>
          <w:rFonts w:asciiTheme="majorHAnsi" w:hAnsiTheme="majorHAnsi" w:cstheme="majorHAnsi"/>
        </w:rPr>
        <w:t xml:space="preserve"> Valor total estimado da contratação em:</w:t>
      </w:r>
      <w:r w:rsidRPr="00625C00">
        <w:t xml:space="preserve"> </w:t>
      </w:r>
      <w:r>
        <w:rPr>
          <w:rFonts w:asciiTheme="majorHAnsi" w:hAnsiTheme="majorHAnsi" w:cstheme="majorHAnsi"/>
        </w:rPr>
        <w:t>Valor total</w:t>
      </w:r>
      <w:r w:rsidRPr="00625C00">
        <w:rPr>
          <w:rFonts w:asciiTheme="majorHAnsi" w:hAnsiTheme="majorHAnsi" w:cstheme="majorHAnsi"/>
        </w:rPr>
        <w:t xml:space="preserve"> estimado</w:t>
      </w:r>
      <w:r>
        <w:rPr>
          <w:rFonts w:asciiTheme="majorHAnsi" w:hAnsiTheme="majorHAnsi" w:cstheme="majorHAnsi"/>
        </w:rPr>
        <w:t xml:space="preserve"> em</w:t>
      </w:r>
      <w:r w:rsidRPr="00625C00">
        <w:rPr>
          <w:rFonts w:asciiTheme="majorHAnsi" w:hAnsiTheme="majorHAnsi" w:cstheme="majorHAnsi"/>
        </w:rPr>
        <w:t xml:space="preserve">: </w:t>
      </w:r>
      <w:r w:rsidRPr="00625C00">
        <w:rPr>
          <w:rFonts w:asciiTheme="minorHAnsi" w:hAnsiTheme="minorHAnsi" w:cstheme="minorHAnsi"/>
          <w:b/>
          <w:caps/>
        </w:rPr>
        <w:t>R$ 406.371,07</w:t>
      </w:r>
      <w:r w:rsidRPr="0017449E">
        <w:rPr>
          <w:rFonts w:asciiTheme="majorHAnsi" w:hAnsiTheme="majorHAnsi" w:cstheme="majorHAnsi"/>
        </w:rPr>
        <w:t>.</w:t>
      </w:r>
      <w:r w:rsidR="0017449E" w:rsidRPr="0017449E">
        <w:t xml:space="preserve"> </w:t>
      </w:r>
      <w:r w:rsidR="0017449E" w:rsidRPr="0017449E">
        <w:rPr>
          <w:rFonts w:asciiTheme="majorHAnsi" w:hAnsiTheme="majorHAnsi" w:cstheme="majorHAnsi"/>
        </w:rPr>
        <w:t>Data de abertura da sessão pública</w:t>
      </w:r>
      <w:r w:rsidR="0017449E">
        <w:rPr>
          <w:rFonts w:asciiTheme="majorHAnsi" w:hAnsiTheme="majorHAnsi" w:cstheme="majorHAnsi"/>
        </w:rPr>
        <w:t xml:space="preserve">: às 09h30min </w:t>
      </w:r>
      <w:r w:rsidR="0017449E" w:rsidRPr="0017449E">
        <w:rPr>
          <w:rFonts w:asciiTheme="majorHAnsi" w:hAnsiTheme="majorHAnsi" w:cstheme="majorHAnsi"/>
        </w:rPr>
        <w:t>do dia 17/</w:t>
      </w:r>
      <w:r w:rsidR="0017449E">
        <w:rPr>
          <w:rFonts w:asciiTheme="majorHAnsi" w:hAnsiTheme="majorHAnsi" w:cstheme="majorHAnsi"/>
        </w:rPr>
        <w:t xml:space="preserve">12/2025, no endereço eletrônico: </w:t>
      </w:r>
      <w:hyperlink r:id="rId20" w:history="1">
        <w:r w:rsidR="0017449E" w:rsidRPr="00257F01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17449E">
        <w:rPr>
          <w:rFonts w:asciiTheme="majorHAnsi" w:hAnsiTheme="majorHAnsi" w:cstheme="majorHAnsi"/>
        </w:rPr>
        <w:t xml:space="preserve">. Contato: </w:t>
      </w:r>
      <w:r w:rsidR="0017449E" w:rsidRPr="0017449E">
        <w:rPr>
          <w:rFonts w:asciiTheme="majorHAnsi" w:hAnsiTheme="majorHAnsi" w:cstheme="majorHAnsi"/>
        </w:rPr>
        <w:t>(32) 3690-8188</w:t>
      </w:r>
      <w:r w:rsidR="0017449E">
        <w:rPr>
          <w:rFonts w:asciiTheme="majorHAnsi" w:hAnsiTheme="majorHAnsi" w:cstheme="majorHAnsi"/>
        </w:rPr>
        <w:t xml:space="preserve"> </w:t>
      </w:r>
      <w:r w:rsidR="0017449E" w:rsidRPr="0017449E">
        <w:rPr>
          <w:rFonts w:asciiTheme="majorHAnsi" w:hAnsiTheme="majorHAnsi" w:cstheme="majorHAnsi"/>
        </w:rPr>
        <w:t>/</w:t>
      </w:r>
      <w:r w:rsidR="0017449E">
        <w:rPr>
          <w:rFonts w:asciiTheme="majorHAnsi" w:hAnsiTheme="majorHAnsi" w:cstheme="majorHAnsi"/>
        </w:rPr>
        <w:t xml:space="preserve"> </w:t>
      </w:r>
      <w:r w:rsidR="0017449E" w:rsidRPr="0017449E">
        <w:rPr>
          <w:rFonts w:asciiTheme="majorHAnsi" w:hAnsiTheme="majorHAnsi" w:cstheme="majorHAnsi"/>
        </w:rPr>
        <w:t>8187</w:t>
      </w:r>
      <w:r w:rsidR="0017449E">
        <w:rPr>
          <w:rFonts w:asciiTheme="majorHAnsi" w:hAnsiTheme="majorHAnsi" w:cstheme="majorHAnsi"/>
        </w:rPr>
        <w:t>.</w:t>
      </w:r>
    </w:p>
    <w:p w14:paraId="5846CB52" w14:textId="77777777" w:rsidR="003E7244" w:rsidRDefault="003E724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131F7FF1" w:rsidR="007C3E09" w:rsidRPr="00821A51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 w:rsidRPr="00821A51">
        <w:rPr>
          <w:rFonts w:asciiTheme="minorHAnsi" w:hAnsiTheme="minorHAnsi" w:cstheme="minorHAnsi"/>
          <w:b/>
          <w:caps/>
        </w:rPr>
        <w:t>DE</w:t>
      </w:r>
      <w:r w:rsidR="00821A51" w:rsidRPr="00821A51">
        <w:rPr>
          <w:rFonts w:asciiTheme="minorHAnsi" w:hAnsiTheme="minorHAnsi" w:cstheme="minorHAnsi"/>
          <w:b/>
          <w:caps/>
        </w:rPr>
        <w:t xml:space="preserve"> Lima Duarte</w:t>
      </w:r>
      <w:r w:rsidR="00821A51">
        <w:rPr>
          <w:rFonts w:asciiTheme="minorHAnsi" w:hAnsiTheme="minorHAnsi" w:cstheme="minorHAnsi"/>
          <w:b/>
          <w:caps/>
        </w:rPr>
        <w:t xml:space="preserve"> - mg -</w:t>
      </w:r>
      <w:r w:rsidR="001C0BA8" w:rsidRPr="001C0BA8">
        <w:t xml:space="preserve"> </w:t>
      </w:r>
      <w:r w:rsidR="001C0BA8" w:rsidRPr="001C0BA8">
        <w:rPr>
          <w:rFonts w:asciiTheme="minorHAnsi" w:hAnsiTheme="minorHAnsi" w:cstheme="minorHAnsi"/>
          <w:b/>
          <w:caps/>
        </w:rPr>
        <w:t xml:space="preserve">CONCORRÊNCIA ELETRÔNICA Nº </w:t>
      </w:r>
      <w:r w:rsidR="001C0BA8">
        <w:rPr>
          <w:rFonts w:asciiTheme="minorHAnsi" w:hAnsiTheme="minorHAnsi" w:cstheme="minorHAnsi"/>
          <w:b/>
          <w:caps/>
        </w:rPr>
        <w:t>0</w:t>
      </w:r>
      <w:r w:rsidR="001C0BA8" w:rsidRPr="001C0BA8">
        <w:rPr>
          <w:rFonts w:asciiTheme="minorHAnsi" w:hAnsiTheme="minorHAnsi" w:cstheme="minorHAnsi"/>
          <w:b/>
          <w:caps/>
        </w:rPr>
        <w:t>08/2025</w:t>
      </w:r>
    </w:p>
    <w:p w14:paraId="203AC94B" w14:textId="6B94653B" w:rsidR="00893AC1" w:rsidRPr="00821A51" w:rsidRDefault="00821A5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21A51">
        <w:rPr>
          <w:rFonts w:asciiTheme="majorHAnsi" w:hAnsiTheme="majorHAnsi" w:cstheme="majorHAnsi"/>
          <w:caps/>
        </w:rPr>
        <w:t>Objeto</w:t>
      </w:r>
      <w:r w:rsidRPr="00821A51">
        <w:rPr>
          <w:rFonts w:asciiTheme="majorHAnsi" w:hAnsiTheme="majorHAnsi" w:cstheme="majorHAnsi"/>
        </w:rPr>
        <w:t xml:space="preserve">: Contratação de empresa pra reforma e ampliação da unidade de saúde da comunidade de São Domingos da Bocaina, na </w:t>
      </w:r>
      <w:r w:rsidR="001C0BA8" w:rsidRPr="001C0BA8">
        <w:rPr>
          <w:rFonts w:asciiTheme="majorHAnsi" w:hAnsiTheme="majorHAnsi" w:cstheme="majorHAnsi"/>
        </w:rPr>
        <w:t>Zona Rural</w:t>
      </w:r>
      <w:r w:rsidR="001C0BA8" w:rsidRPr="00821A51">
        <w:rPr>
          <w:rFonts w:asciiTheme="majorHAnsi" w:hAnsiTheme="majorHAnsi" w:cstheme="majorHAnsi"/>
        </w:rPr>
        <w:t xml:space="preserve"> </w:t>
      </w:r>
      <w:r w:rsidRPr="00821A51">
        <w:rPr>
          <w:rFonts w:asciiTheme="majorHAnsi" w:hAnsiTheme="majorHAnsi" w:cstheme="majorHAnsi"/>
        </w:rPr>
        <w:t xml:space="preserve">do </w:t>
      </w:r>
      <w:r w:rsidR="005B5671" w:rsidRPr="00821A51">
        <w:rPr>
          <w:rFonts w:asciiTheme="majorHAnsi" w:hAnsiTheme="majorHAnsi" w:cstheme="majorHAnsi"/>
        </w:rPr>
        <w:t>Município</w:t>
      </w:r>
      <w:r w:rsidR="001C0BA8">
        <w:rPr>
          <w:rFonts w:asciiTheme="majorHAnsi" w:hAnsiTheme="majorHAnsi" w:cstheme="majorHAnsi"/>
        </w:rPr>
        <w:t>.</w:t>
      </w:r>
      <w:r w:rsidR="001C0BA8" w:rsidRPr="001C0BA8">
        <w:t xml:space="preserve"> </w:t>
      </w:r>
      <w:r w:rsidR="001C0BA8" w:rsidRPr="001C0BA8">
        <w:rPr>
          <w:rFonts w:asciiTheme="majorHAnsi" w:hAnsiTheme="majorHAnsi" w:cstheme="majorHAnsi"/>
        </w:rPr>
        <w:t>Início da sessão de disputa de preços</w:t>
      </w:r>
      <w:r w:rsidR="001C0BA8">
        <w:rPr>
          <w:rFonts w:asciiTheme="majorHAnsi" w:hAnsiTheme="majorHAnsi" w:cstheme="majorHAnsi"/>
        </w:rPr>
        <w:t>: às 09h</w:t>
      </w:r>
      <w:r w:rsidR="001C0BA8" w:rsidRPr="001C0BA8">
        <w:rPr>
          <w:rFonts w:asciiTheme="majorHAnsi" w:hAnsiTheme="majorHAnsi" w:cstheme="majorHAnsi"/>
        </w:rPr>
        <w:t>01</w:t>
      </w:r>
      <w:r w:rsidR="001C0BA8">
        <w:rPr>
          <w:rFonts w:asciiTheme="majorHAnsi" w:hAnsiTheme="majorHAnsi" w:cstheme="majorHAnsi"/>
        </w:rPr>
        <w:t xml:space="preserve">min do dia 04/12/2025. Local de realização, endereço eletrônico: </w:t>
      </w:r>
      <w:hyperlink r:id="rId21" w:history="1">
        <w:r w:rsidR="001C0BA8" w:rsidRPr="00257F01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1C0BA8">
        <w:rPr>
          <w:rFonts w:asciiTheme="majorHAnsi" w:hAnsiTheme="majorHAnsi" w:cstheme="majorHAnsi"/>
        </w:rPr>
        <w:t>. Dúvidas: (32) 3281-</w:t>
      </w:r>
      <w:r w:rsidR="001C0BA8" w:rsidRPr="001C0BA8">
        <w:rPr>
          <w:rFonts w:asciiTheme="majorHAnsi" w:hAnsiTheme="majorHAnsi" w:cstheme="majorHAnsi"/>
        </w:rPr>
        <w:t>1282 e/ou pelo e-mail</w:t>
      </w:r>
      <w:r w:rsidR="001C0BA8">
        <w:rPr>
          <w:rFonts w:asciiTheme="majorHAnsi" w:hAnsiTheme="majorHAnsi" w:cstheme="majorHAnsi"/>
        </w:rPr>
        <w:t xml:space="preserve">: </w:t>
      </w:r>
      <w:hyperlink r:id="rId22" w:history="1">
        <w:r w:rsidR="001C0BA8" w:rsidRPr="00257F01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="001C0BA8">
        <w:rPr>
          <w:rFonts w:asciiTheme="majorHAnsi" w:hAnsiTheme="majorHAnsi" w:cstheme="majorHAnsi"/>
        </w:rPr>
        <w:t xml:space="preserve">. </w:t>
      </w:r>
    </w:p>
    <w:p w14:paraId="5AD7D6FE" w14:textId="77777777" w:rsidR="0017449E" w:rsidRDefault="0017449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B8D2E7D" w:rsidR="00AD425E" w:rsidRPr="004E1A4A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4E1A4A" w:rsidRPr="004E1A4A">
        <w:rPr>
          <w:rFonts w:asciiTheme="minorHAnsi" w:hAnsiTheme="minorHAnsi" w:cstheme="minorHAnsi"/>
          <w:b/>
          <w:caps/>
        </w:rPr>
        <w:t>Limeira do Oeste</w:t>
      </w:r>
      <w:r w:rsidR="004E1A4A">
        <w:rPr>
          <w:rFonts w:asciiTheme="minorHAnsi" w:hAnsiTheme="minorHAnsi" w:cstheme="minorHAnsi"/>
          <w:b/>
          <w:caps/>
        </w:rPr>
        <w:t xml:space="preserve"> - mg - </w:t>
      </w:r>
      <w:r w:rsidR="004E1A4A" w:rsidRPr="004E1A4A">
        <w:rPr>
          <w:rFonts w:asciiTheme="minorHAnsi" w:hAnsiTheme="minorHAnsi" w:cstheme="minorHAnsi"/>
          <w:b/>
          <w:caps/>
        </w:rPr>
        <w:t>CONCORRÊNCIA ELETRÔNICA Nº 0</w:t>
      </w:r>
      <w:r w:rsidR="004E1A4A">
        <w:rPr>
          <w:rFonts w:asciiTheme="minorHAnsi" w:hAnsiTheme="minorHAnsi" w:cstheme="minorHAnsi"/>
          <w:b/>
          <w:caps/>
        </w:rPr>
        <w:t>0</w:t>
      </w:r>
      <w:r w:rsidR="004E1A4A" w:rsidRPr="004E1A4A">
        <w:rPr>
          <w:rFonts w:asciiTheme="minorHAnsi" w:hAnsiTheme="minorHAnsi" w:cstheme="minorHAnsi"/>
          <w:b/>
          <w:caps/>
        </w:rPr>
        <w:t>3/2025</w:t>
      </w:r>
    </w:p>
    <w:p w14:paraId="7DC95600" w14:textId="18974EDD" w:rsidR="00565EA8" w:rsidRPr="004E1A4A" w:rsidRDefault="004E1A4A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E1A4A">
        <w:rPr>
          <w:rFonts w:asciiTheme="majorHAnsi" w:hAnsiTheme="majorHAnsi" w:cstheme="majorHAnsi"/>
        </w:rPr>
        <w:t>OBJETO: Contratação de empresa especializada na área de engenharia para construção de quadra poliesportiva na Escola Maria Tonini da Silva, no Município de Limeira do Oeste</w:t>
      </w:r>
      <w:r>
        <w:rPr>
          <w:rFonts w:asciiTheme="majorHAnsi" w:hAnsiTheme="majorHAnsi" w:cstheme="majorHAnsi"/>
        </w:rPr>
        <w:t xml:space="preserve"> /</w:t>
      </w:r>
      <w:r w:rsidRPr="004E1A4A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 xml:space="preserve">Data de realização da sessão pública: 04/12/2025, às 08h00min. Local de realização, site: </w:t>
      </w:r>
      <w:hyperlink r:id="rId23" w:history="1">
        <w:r w:rsidRPr="00257F01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 D</w:t>
      </w:r>
      <w:r w:rsidR="00515C07">
        <w:rPr>
          <w:rFonts w:asciiTheme="majorHAnsi" w:hAnsiTheme="majorHAnsi" w:cstheme="majorHAnsi"/>
        </w:rPr>
        <w:t>ú</w:t>
      </w:r>
      <w:r>
        <w:rPr>
          <w:rFonts w:asciiTheme="majorHAnsi" w:hAnsiTheme="majorHAnsi" w:cstheme="majorHAnsi"/>
        </w:rPr>
        <w:t>vidas através do site informado.</w:t>
      </w:r>
    </w:p>
    <w:p w14:paraId="46F979CF" w14:textId="77777777" w:rsidR="004E1A4A" w:rsidRDefault="004E1A4A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1C176A21" w:rsidR="00A63184" w:rsidRDefault="00515C0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CÂMARA </w:t>
      </w:r>
      <w:r w:rsidR="00504992" w:rsidRPr="00574FA5">
        <w:rPr>
          <w:rFonts w:asciiTheme="minorHAnsi" w:hAnsiTheme="minorHAnsi" w:cstheme="minorHAnsi"/>
          <w:b/>
        </w:rPr>
        <w:t>MUNICIPAL DE</w:t>
      </w:r>
      <w:r w:rsidR="00504992" w:rsidRPr="00703F0A">
        <w:rPr>
          <w:rFonts w:asciiTheme="minorHAnsi" w:hAnsiTheme="minorHAnsi" w:cstheme="minorHAnsi"/>
          <w:b/>
        </w:rPr>
        <w:t xml:space="preserve"> </w:t>
      </w:r>
      <w:r w:rsidRPr="00515C07">
        <w:rPr>
          <w:rFonts w:asciiTheme="minorHAnsi" w:hAnsiTheme="minorHAnsi" w:cstheme="minorHAnsi"/>
          <w:b/>
          <w:caps/>
        </w:rPr>
        <w:t>Padre Carvalho</w:t>
      </w:r>
      <w:r>
        <w:rPr>
          <w:rFonts w:asciiTheme="minorHAnsi" w:hAnsiTheme="minorHAnsi" w:cstheme="minorHAnsi"/>
          <w:b/>
          <w:caps/>
        </w:rPr>
        <w:t xml:space="preserve"> - mg -</w:t>
      </w:r>
      <w:r w:rsidR="00140B25">
        <w:rPr>
          <w:rFonts w:asciiTheme="minorHAnsi" w:hAnsiTheme="minorHAnsi" w:cstheme="minorHAnsi"/>
          <w:b/>
          <w:caps/>
        </w:rPr>
        <w:t xml:space="preserve"> </w:t>
      </w:r>
      <w:r w:rsidR="00140B25" w:rsidRPr="00140B25">
        <w:rPr>
          <w:rFonts w:asciiTheme="minorHAnsi" w:hAnsiTheme="minorHAnsi" w:cstheme="minorHAnsi"/>
          <w:b/>
          <w:caps/>
        </w:rPr>
        <w:t>Concorrência nº 001/2025</w:t>
      </w:r>
    </w:p>
    <w:p w14:paraId="5971D574" w14:textId="233B9A7C" w:rsidR="00F83940" w:rsidRDefault="00140B2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40B2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140B25">
        <w:rPr>
          <w:rFonts w:asciiTheme="majorHAnsi" w:hAnsiTheme="majorHAnsi" w:cstheme="majorHAnsi"/>
        </w:rPr>
        <w:t>Contratação de empresa especializada em obras de engenharia para a execução da ampliação da Câmara Municipal de Padre Carvalho/MG, compreendendo a construção de auditório e gabinetes, incluindo todos os serviços, materiais, equipamentos, mão de obra, transporte, testes, limpeza e demais insumos necessários à perfeita execução da obra</w:t>
      </w:r>
      <w:r>
        <w:rPr>
          <w:rFonts w:asciiTheme="majorHAnsi" w:hAnsiTheme="majorHAnsi" w:cstheme="majorHAnsi"/>
        </w:rPr>
        <w:t>. Data da sessão pública dia: 05/12/2025.</w:t>
      </w:r>
    </w:p>
    <w:p w14:paraId="11D60D67" w14:textId="77777777" w:rsidR="00140B25" w:rsidRDefault="00140B2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35E9F330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140B25">
        <w:t xml:space="preserve"> </w:t>
      </w:r>
      <w:r w:rsidR="00140B25" w:rsidRPr="00140B25">
        <w:rPr>
          <w:rFonts w:asciiTheme="minorHAnsi" w:hAnsiTheme="minorHAnsi" w:cstheme="minorHAnsi"/>
          <w:b/>
        </w:rPr>
        <w:t>RIO PARDO DE MINAS</w:t>
      </w:r>
      <w:r w:rsidR="00140B25">
        <w:rPr>
          <w:rFonts w:asciiTheme="minorHAnsi" w:hAnsiTheme="minorHAnsi" w:cstheme="minorHAnsi"/>
          <w:b/>
        </w:rPr>
        <w:t xml:space="preserve"> - MG - </w:t>
      </w:r>
      <w:r w:rsidR="00140B25" w:rsidRPr="00140B25">
        <w:rPr>
          <w:rFonts w:asciiTheme="minorHAnsi" w:hAnsiTheme="minorHAnsi" w:cstheme="minorHAnsi"/>
          <w:b/>
        </w:rPr>
        <w:t>CONCORRÊNCIA Nº 008/2025</w:t>
      </w:r>
    </w:p>
    <w:p w14:paraId="42EFBAE0" w14:textId="3661E05D" w:rsidR="00501A1D" w:rsidRPr="00911897" w:rsidRDefault="00140B2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140B25">
        <w:rPr>
          <w:rFonts w:asciiTheme="majorHAnsi" w:hAnsiTheme="majorHAnsi" w:cstheme="majorHAnsi"/>
          <w:caps/>
        </w:rPr>
        <w:t>Objeto</w:t>
      </w:r>
      <w:r w:rsidRPr="00140B25">
        <w:rPr>
          <w:rFonts w:asciiTheme="majorHAnsi" w:hAnsiTheme="majorHAnsi" w:cstheme="majorHAnsi"/>
        </w:rPr>
        <w:t>: Contratação de empresa especializada para execução de obra de ampliação do prédio da Escola Municipal de São Camilo</w:t>
      </w:r>
      <w:r>
        <w:rPr>
          <w:rFonts w:asciiTheme="majorHAnsi" w:hAnsiTheme="majorHAnsi" w:cstheme="majorHAnsi"/>
        </w:rPr>
        <w:t xml:space="preserve">. </w:t>
      </w:r>
      <w:r w:rsidRPr="00140B25">
        <w:rPr>
          <w:rFonts w:asciiTheme="majorHAnsi" w:hAnsiTheme="majorHAnsi" w:cstheme="majorHAnsi"/>
        </w:rPr>
        <w:t>Início da sessão de disputa de preços: às 09h01</w:t>
      </w:r>
      <w:r>
        <w:rPr>
          <w:rFonts w:asciiTheme="majorHAnsi" w:hAnsiTheme="majorHAnsi" w:cstheme="majorHAnsi"/>
        </w:rPr>
        <w:t>min</w:t>
      </w:r>
      <w:r w:rsidRPr="00140B25">
        <w:rPr>
          <w:rFonts w:asciiTheme="majorHAnsi" w:hAnsiTheme="majorHAnsi" w:cstheme="majorHAnsi"/>
        </w:rPr>
        <w:t>, horário de Brasília, do dia 04/12/2025. Informações na Prefeitura ou pelo telefone: (38)</w:t>
      </w:r>
      <w:r>
        <w:rPr>
          <w:rFonts w:asciiTheme="majorHAnsi" w:hAnsiTheme="majorHAnsi" w:cstheme="majorHAnsi"/>
        </w:rPr>
        <w:t xml:space="preserve"> </w:t>
      </w:r>
      <w:r w:rsidRPr="00140B25">
        <w:rPr>
          <w:rFonts w:asciiTheme="majorHAnsi" w:hAnsiTheme="majorHAnsi" w:cstheme="majorHAnsi"/>
        </w:rPr>
        <w:t>3824-1356 ou pelo e-mail</w:t>
      </w:r>
      <w:r>
        <w:rPr>
          <w:rFonts w:asciiTheme="majorHAnsi" w:hAnsiTheme="majorHAnsi" w:cstheme="majorHAnsi"/>
        </w:rPr>
        <w:t xml:space="preserve">: </w:t>
      </w:r>
      <w:hyperlink r:id="rId24" w:history="1">
        <w:r w:rsidRPr="00257F01">
          <w:rPr>
            <w:rStyle w:val="Hyperlink"/>
            <w:rFonts w:asciiTheme="majorHAnsi" w:hAnsiTheme="majorHAnsi" w:cstheme="majorHAnsi"/>
          </w:rPr>
          <w:t>licitacao@riopardo.mg.gov.br</w:t>
        </w:r>
      </w:hyperlink>
      <w:r>
        <w:rPr>
          <w:rFonts w:asciiTheme="majorHAnsi" w:hAnsiTheme="majorHAnsi" w:cstheme="majorHAnsi"/>
        </w:rPr>
        <w:t xml:space="preserve">. </w:t>
      </w:r>
      <w:r w:rsidRPr="00140B25">
        <w:rPr>
          <w:rFonts w:asciiTheme="majorHAnsi" w:hAnsiTheme="majorHAnsi" w:cstheme="majorHAnsi"/>
        </w:rPr>
        <w:t xml:space="preserve">Plataforma: </w:t>
      </w:r>
      <w:hyperlink r:id="rId25" w:history="1">
        <w:r w:rsidRPr="00257F0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E0C81C" w14:textId="27F98E33" w:rsidR="00CD4C77" w:rsidRPr="008978D2" w:rsidRDefault="007F588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F5881">
        <w:rPr>
          <w:rFonts w:asciiTheme="minorHAnsi" w:hAnsiTheme="minorHAnsi" w:cstheme="minorHAnsi"/>
          <w:b/>
          <w:caps/>
        </w:rPr>
        <w:t>rubelita</w:t>
      </w:r>
      <w:r>
        <w:rPr>
          <w:rFonts w:asciiTheme="minorHAnsi" w:hAnsiTheme="minorHAnsi" w:cstheme="minorHAnsi"/>
          <w:b/>
        </w:rPr>
        <w:t xml:space="preserve"> </w:t>
      </w:r>
      <w:r w:rsidR="008978D2" w:rsidRPr="008978D2">
        <w:rPr>
          <w:rFonts w:asciiTheme="minorHAnsi" w:hAnsiTheme="minorHAnsi" w:cstheme="minorHAnsi"/>
          <w:b/>
          <w:caps/>
        </w:rPr>
        <w:t>retificação</w:t>
      </w:r>
      <w:r w:rsidR="008978D2">
        <w:rPr>
          <w:rFonts w:asciiTheme="minorHAnsi" w:hAnsiTheme="minorHAnsi" w:cstheme="minorHAnsi"/>
          <w:b/>
        </w:rPr>
        <w:t xml:space="preserve"> - </w:t>
      </w:r>
      <w:r w:rsidRPr="008978D2">
        <w:rPr>
          <w:rFonts w:asciiTheme="minorHAnsi" w:hAnsiTheme="minorHAnsi" w:cstheme="minorHAnsi"/>
          <w:b/>
          <w:caps/>
        </w:rPr>
        <w:t>concorrência eletrônica</w:t>
      </w:r>
      <w:r w:rsidR="008978D2">
        <w:rPr>
          <w:rFonts w:asciiTheme="minorHAnsi" w:hAnsiTheme="minorHAnsi" w:cstheme="minorHAnsi"/>
          <w:b/>
          <w:caps/>
        </w:rPr>
        <w:t xml:space="preserve"> nº 007/2025</w:t>
      </w:r>
    </w:p>
    <w:p w14:paraId="5564F5A7" w14:textId="02993251" w:rsidR="00893AC1" w:rsidRPr="008978D2" w:rsidRDefault="008978D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978D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978D2">
        <w:rPr>
          <w:rFonts w:asciiTheme="majorHAnsi" w:hAnsiTheme="majorHAnsi" w:cstheme="majorHAnsi"/>
        </w:rPr>
        <w:t xml:space="preserve">Contratação de empresa especializada em obras de engenharia para a construção de ponte na Comunidade do Bananal, foi retificado. Nova abertura prevista </w:t>
      </w:r>
      <w:r>
        <w:rPr>
          <w:rFonts w:asciiTheme="majorHAnsi" w:hAnsiTheme="majorHAnsi" w:cstheme="majorHAnsi"/>
        </w:rPr>
        <w:t>para o dia 03/12/2025, às 09h00min.</w:t>
      </w:r>
    </w:p>
    <w:p w14:paraId="530D2025" w14:textId="77777777" w:rsidR="008978D2" w:rsidRDefault="008978D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D30FA16" w14:textId="3F6CB41D" w:rsidR="00893AC1" w:rsidRDefault="008978D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978D2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978D2">
        <w:rPr>
          <w:rFonts w:asciiTheme="minorHAnsi" w:hAnsiTheme="minorHAnsi" w:cstheme="minorHAnsi"/>
          <w:b/>
          <w:caps/>
        </w:rPr>
        <w:t>Três Corações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E41690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</w:t>
      </w:r>
      <w:r w:rsidR="00E41690">
        <w:rPr>
          <w:rFonts w:asciiTheme="minorHAnsi" w:hAnsiTheme="minorHAnsi" w:cstheme="minorHAnsi"/>
          <w:b/>
          <w:caps/>
        </w:rPr>
        <w:t xml:space="preserve">republicação </w:t>
      </w:r>
      <w:r>
        <w:rPr>
          <w:rFonts w:asciiTheme="minorHAnsi" w:hAnsiTheme="minorHAnsi" w:cstheme="minorHAnsi"/>
          <w:b/>
          <w:caps/>
        </w:rPr>
        <w:t>CONCORRÊNCIA N</w:t>
      </w:r>
      <w:r w:rsidRPr="008978D2">
        <w:rPr>
          <w:rFonts w:asciiTheme="minorHAnsi" w:hAnsiTheme="minorHAnsi" w:cstheme="minorHAnsi"/>
          <w:b/>
          <w:caps/>
        </w:rPr>
        <w:t>º 010/2025</w:t>
      </w:r>
    </w:p>
    <w:p w14:paraId="373D55BD" w14:textId="03BB7C78" w:rsidR="00893AC1" w:rsidRPr="008978D2" w:rsidRDefault="008978D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978D2">
        <w:rPr>
          <w:rFonts w:asciiTheme="majorHAnsi" w:hAnsiTheme="majorHAnsi" w:cstheme="majorHAnsi"/>
        </w:rPr>
        <w:t xml:space="preserve">Contratação de empresa especializada para a construção de </w:t>
      </w:r>
      <w:r w:rsidR="00E41690" w:rsidRPr="008978D2">
        <w:rPr>
          <w:rFonts w:asciiTheme="majorHAnsi" w:hAnsiTheme="majorHAnsi" w:cstheme="majorHAnsi"/>
        </w:rPr>
        <w:t xml:space="preserve">Praça </w:t>
      </w:r>
      <w:r w:rsidRPr="008978D2">
        <w:rPr>
          <w:rFonts w:asciiTheme="majorHAnsi" w:hAnsiTheme="majorHAnsi" w:cstheme="majorHAnsi"/>
        </w:rPr>
        <w:t>no Bairro Jardim América no Município de Três Corações</w:t>
      </w:r>
      <w:r>
        <w:rPr>
          <w:rFonts w:asciiTheme="majorHAnsi" w:hAnsiTheme="majorHAnsi" w:cstheme="majorHAnsi"/>
        </w:rPr>
        <w:t xml:space="preserve"> </w:t>
      </w:r>
      <w:r w:rsidRPr="008978D2">
        <w:rPr>
          <w:rFonts w:asciiTheme="majorHAnsi" w:hAnsiTheme="majorHAnsi" w:cstheme="majorHAnsi"/>
        </w:rPr>
        <w:t>/</w:t>
      </w:r>
      <w:r w:rsidRPr="008978D2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="00E41690" w:rsidRPr="00E41690">
        <w:t xml:space="preserve"> </w:t>
      </w:r>
      <w:r w:rsidR="00E41690" w:rsidRPr="00E41690">
        <w:rPr>
          <w:rFonts w:asciiTheme="majorHAnsi" w:hAnsiTheme="majorHAnsi" w:cstheme="majorHAnsi"/>
        </w:rPr>
        <w:t>Data de julgamento das propostas: 03/12/2025</w:t>
      </w:r>
      <w:r w:rsidR="00E41690">
        <w:rPr>
          <w:rFonts w:asciiTheme="majorHAnsi" w:hAnsiTheme="majorHAnsi" w:cstheme="majorHAnsi"/>
        </w:rPr>
        <w:t xml:space="preserve"> às 09h30</w:t>
      </w:r>
      <w:r w:rsidR="00E41690" w:rsidRPr="00E41690">
        <w:rPr>
          <w:rFonts w:asciiTheme="majorHAnsi" w:hAnsiTheme="majorHAnsi" w:cstheme="majorHAnsi"/>
        </w:rPr>
        <w:t xml:space="preserve">min. Local: Portal de Compras do Governo Federal: </w:t>
      </w:r>
      <w:hyperlink r:id="rId26" w:history="1">
        <w:r w:rsidR="00E41690" w:rsidRPr="00257F01">
          <w:rPr>
            <w:rStyle w:val="Hyperlink"/>
            <w:rFonts w:asciiTheme="majorHAnsi" w:hAnsiTheme="majorHAnsi" w:cstheme="majorHAnsi"/>
          </w:rPr>
          <w:t>www.compras.gov.br</w:t>
        </w:r>
      </w:hyperlink>
      <w:r w:rsidR="00E41690" w:rsidRPr="00E41690">
        <w:rPr>
          <w:rFonts w:asciiTheme="majorHAnsi" w:hAnsiTheme="majorHAnsi" w:cstheme="majorHAnsi"/>
        </w:rPr>
        <w:t>.</w:t>
      </w:r>
      <w:r w:rsidR="00E41690">
        <w:rPr>
          <w:rFonts w:asciiTheme="majorHAnsi" w:hAnsiTheme="majorHAnsi" w:cstheme="majorHAnsi"/>
        </w:rPr>
        <w:t xml:space="preserve"> </w:t>
      </w:r>
    </w:p>
    <w:p w14:paraId="470F13CB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F086510" w14:textId="3984FD32" w:rsidR="00E41690" w:rsidRDefault="00E41690" w:rsidP="00E4169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978D2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978D2">
        <w:rPr>
          <w:rFonts w:asciiTheme="minorHAnsi" w:hAnsiTheme="minorHAnsi" w:cstheme="minorHAnsi"/>
          <w:b/>
          <w:caps/>
        </w:rPr>
        <w:t>Três Corações</w:t>
      </w:r>
      <w:r>
        <w:rPr>
          <w:rFonts w:asciiTheme="minorHAnsi" w:hAnsiTheme="minorHAnsi" w:cstheme="minorHAnsi"/>
          <w:b/>
          <w:caps/>
        </w:rPr>
        <w:t xml:space="preserve"> - mg - republicação CONCORRÊNCIA N</w:t>
      </w:r>
      <w:r w:rsidRPr="008978D2">
        <w:rPr>
          <w:rFonts w:asciiTheme="minorHAnsi" w:hAnsiTheme="minorHAnsi" w:cstheme="minorHAnsi"/>
          <w:b/>
          <w:caps/>
        </w:rPr>
        <w:t>º 01</w:t>
      </w:r>
      <w:r>
        <w:rPr>
          <w:rFonts w:asciiTheme="minorHAnsi" w:hAnsiTheme="minorHAnsi" w:cstheme="minorHAnsi"/>
          <w:b/>
          <w:caps/>
        </w:rPr>
        <w:t>2</w:t>
      </w:r>
      <w:r w:rsidRPr="008978D2">
        <w:rPr>
          <w:rFonts w:asciiTheme="minorHAnsi" w:hAnsiTheme="minorHAnsi" w:cstheme="minorHAnsi"/>
          <w:b/>
          <w:caps/>
        </w:rPr>
        <w:t>/2025</w:t>
      </w:r>
    </w:p>
    <w:p w14:paraId="28772E4F" w14:textId="4E166E24" w:rsidR="00893AC1" w:rsidRPr="00E41690" w:rsidRDefault="00E4169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41690">
        <w:rPr>
          <w:rFonts w:asciiTheme="majorHAnsi" w:hAnsiTheme="majorHAnsi" w:cstheme="majorHAnsi"/>
          <w:caps/>
        </w:rPr>
        <w:t>Objeto</w:t>
      </w:r>
      <w:r w:rsidRPr="00E41690">
        <w:rPr>
          <w:rFonts w:asciiTheme="majorHAnsi" w:hAnsiTheme="majorHAnsi" w:cstheme="majorHAnsi"/>
        </w:rPr>
        <w:t>: Contratação de empresa especializada no ramo da construção civil, visando a reforma e revitalização da edificação da academia de saúde na Avenida Deputado Ailton Paranaíba Vilela, Bairro Chácara General Banda nas dependências do Parque Dondinho.</w:t>
      </w:r>
      <w:r w:rsidRPr="00E41690">
        <w:t xml:space="preserve"> </w:t>
      </w:r>
      <w:r w:rsidRPr="00E41690">
        <w:rPr>
          <w:rFonts w:asciiTheme="majorHAnsi" w:hAnsiTheme="majorHAnsi" w:cstheme="majorHAnsi"/>
        </w:rPr>
        <w:t>Data de julgamento d</w:t>
      </w:r>
      <w:r>
        <w:rPr>
          <w:rFonts w:asciiTheme="majorHAnsi" w:hAnsiTheme="majorHAnsi" w:cstheme="majorHAnsi"/>
        </w:rPr>
        <w:t>as propostas: 04/12/2025 às 09h</w:t>
      </w:r>
      <w:r w:rsidRPr="00E41690">
        <w:rPr>
          <w:rFonts w:asciiTheme="majorHAnsi" w:hAnsiTheme="majorHAnsi" w:cstheme="majorHAnsi"/>
        </w:rPr>
        <w:t xml:space="preserve">30min. Local: Portal de Compras do Governo Federal: </w:t>
      </w:r>
      <w:hyperlink r:id="rId27" w:history="1">
        <w:r w:rsidRPr="00257F01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E4169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8E2AB70" w14:textId="77777777" w:rsidR="0017449E" w:rsidRDefault="0017449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EF2E3FA" w14:textId="77777777" w:rsidR="003E7244" w:rsidRDefault="003E724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20C9D5" w14:textId="77777777" w:rsidR="003E7244" w:rsidRDefault="003E724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EBCC50" w14:textId="77777777" w:rsidR="003E7244" w:rsidRDefault="003E724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40A1466" w14:textId="77777777" w:rsidR="003E7244" w:rsidRDefault="003E724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8ED022" w14:textId="14758122" w:rsidR="00893AC1" w:rsidRDefault="00E4169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978D2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41690">
        <w:rPr>
          <w:rFonts w:asciiTheme="minorHAnsi" w:hAnsiTheme="minorHAnsi" w:cstheme="minorHAnsi"/>
          <w:b/>
          <w:caps/>
        </w:rPr>
        <w:t>Uberlândia</w:t>
      </w:r>
      <w:r>
        <w:rPr>
          <w:rFonts w:asciiTheme="minorHAnsi" w:hAnsiTheme="minorHAnsi" w:cstheme="minorHAnsi"/>
          <w:b/>
          <w:caps/>
        </w:rPr>
        <w:t xml:space="preserve"> - mg - nova data</w:t>
      </w:r>
      <w:r w:rsidR="00765FDA">
        <w:rPr>
          <w:rFonts w:asciiTheme="minorHAnsi" w:hAnsiTheme="minorHAnsi" w:cstheme="minorHAnsi"/>
          <w:b/>
          <w:caps/>
        </w:rPr>
        <w:t xml:space="preserve"> concorrência nº 518/2025</w:t>
      </w:r>
    </w:p>
    <w:p w14:paraId="4ED37F31" w14:textId="05DE5834" w:rsidR="00893AC1" w:rsidRDefault="00E4169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41690">
        <w:rPr>
          <w:rFonts w:asciiTheme="majorHAnsi" w:hAnsiTheme="majorHAnsi" w:cstheme="majorHAnsi"/>
        </w:rPr>
        <w:t>Contratação de empresa de engenharia para execução de obras de infraestrutura no Bairro Élisson Prieto (Antigo Assentamento Glória), em Uberlândia</w:t>
      </w:r>
      <w:r>
        <w:rPr>
          <w:rFonts w:asciiTheme="majorHAnsi" w:hAnsiTheme="majorHAnsi" w:cstheme="majorHAnsi"/>
        </w:rPr>
        <w:t xml:space="preserve"> </w:t>
      </w:r>
      <w:r w:rsidRPr="00E41690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="00765FDA" w:rsidRPr="00765FDA">
        <w:t xml:space="preserve"> </w:t>
      </w:r>
      <w:r w:rsidR="003B3D98" w:rsidRPr="003B3D98">
        <w:rPr>
          <w:rFonts w:asciiTheme="majorHAnsi" w:hAnsiTheme="majorHAnsi" w:cstheme="majorHAnsi"/>
        </w:rPr>
        <w:t xml:space="preserve">Valor total estimado em: </w:t>
      </w:r>
      <w:r w:rsidR="003B3D98" w:rsidRPr="003B3D98">
        <w:rPr>
          <w:rFonts w:asciiTheme="minorHAnsi" w:hAnsiTheme="minorHAnsi" w:cstheme="minorHAnsi"/>
          <w:b/>
          <w:caps/>
        </w:rPr>
        <w:t>R$ 61.596.045,67</w:t>
      </w:r>
      <w:r w:rsidR="003B3D98" w:rsidRPr="003B3D98">
        <w:rPr>
          <w:rFonts w:asciiTheme="majorHAnsi" w:hAnsiTheme="majorHAnsi" w:cstheme="majorHAnsi"/>
        </w:rPr>
        <w:t>.</w:t>
      </w:r>
      <w:r w:rsidR="003B3D98">
        <w:t xml:space="preserve"> </w:t>
      </w:r>
      <w:r w:rsidR="00765FDA" w:rsidRPr="00765FDA">
        <w:rPr>
          <w:rFonts w:asciiTheme="majorHAnsi" w:hAnsiTheme="majorHAnsi" w:cstheme="majorHAnsi"/>
        </w:rPr>
        <w:t xml:space="preserve">Data de recebimento das propostas </w:t>
      </w:r>
      <w:r w:rsidR="00765FDA">
        <w:rPr>
          <w:rFonts w:asciiTheme="majorHAnsi" w:hAnsiTheme="majorHAnsi" w:cstheme="majorHAnsi"/>
        </w:rPr>
        <w:t>às 09h</w:t>
      </w:r>
      <w:r w:rsidR="00765FDA" w:rsidRPr="00765FDA">
        <w:rPr>
          <w:rFonts w:asciiTheme="majorHAnsi" w:hAnsiTheme="majorHAnsi" w:cstheme="majorHAnsi"/>
        </w:rPr>
        <w:t>00</w:t>
      </w:r>
      <w:r w:rsidR="00765FDA">
        <w:rPr>
          <w:rFonts w:asciiTheme="majorHAnsi" w:hAnsiTheme="majorHAnsi" w:cstheme="majorHAnsi"/>
        </w:rPr>
        <w:t>min</w:t>
      </w:r>
      <w:r w:rsidR="003B3D98">
        <w:rPr>
          <w:rFonts w:asciiTheme="majorHAnsi" w:hAnsiTheme="majorHAnsi" w:cstheme="majorHAnsi"/>
        </w:rPr>
        <w:t xml:space="preserve"> </w:t>
      </w:r>
      <w:r w:rsidR="00765FDA" w:rsidRPr="00765FDA">
        <w:rPr>
          <w:rFonts w:asciiTheme="majorHAnsi" w:hAnsiTheme="majorHAnsi" w:cstheme="majorHAnsi"/>
        </w:rPr>
        <w:t>do dia 21/01/20</w:t>
      </w:r>
      <w:r w:rsidR="00765FDA">
        <w:rPr>
          <w:rFonts w:asciiTheme="majorHAnsi" w:hAnsiTheme="majorHAnsi" w:cstheme="majorHAnsi"/>
        </w:rPr>
        <w:t>26, no endereço</w:t>
      </w:r>
      <w:r w:rsidR="00E449DE">
        <w:rPr>
          <w:rFonts w:asciiTheme="majorHAnsi" w:hAnsiTheme="majorHAnsi" w:cstheme="majorHAnsi"/>
        </w:rPr>
        <w:t xml:space="preserve">: </w:t>
      </w:r>
      <w:hyperlink r:id="rId28" w:history="1">
        <w:r w:rsidR="00765FDA" w:rsidRPr="00257F01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765FDA">
        <w:rPr>
          <w:rFonts w:asciiTheme="majorHAnsi" w:hAnsiTheme="majorHAnsi" w:cstheme="majorHAnsi"/>
        </w:rPr>
        <w:t xml:space="preserve">.  </w:t>
      </w:r>
    </w:p>
    <w:p w14:paraId="6E5086A9" w14:textId="77777777" w:rsidR="00C54E33" w:rsidRDefault="00C54E3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4AECD8" w14:textId="7A72A514" w:rsidR="00C54E33" w:rsidRPr="00C54E33" w:rsidRDefault="00C54E3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54E33">
        <w:rPr>
          <w:rFonts w:asciiTheme="minorHAnsi" w:hAnsiTheme="minorHAnsi" w:cstheme="minorHAnsi"/>
          <w:b/>
        </w:rPr>
        <w:t>PREFEITURA MUNICIPAL DE UBERLÂNDIA</w:t>
      </w:r>
      <w:r>
        <w:rPr>
          <w:rFonts w:asciiTheme="minorHAnsi" w:hAnsiTheme="minorHAnsi" w:cstheme="minorHAnsi"/>
          <w:b/>
        </w:rPr>
        <w:t xml:space="preserve"> - MG - NOVA DATA </w:t>
      </w:r>
      <w:r w:rsidRPr="00C54E33">
        <w:rPr>
          <w:rFonts w:asciiTheme="minorHAnsi" w:hAnsiTheme="minorHAnsi" w:cstheme="minorHAnsi"/>
          <w:b/>
        </w:rPr>
        <w:t>CONCORRÊNCIA PÚBLICA Nº 484/2025</w:t>
      </w:r>
    </w:p>
    <w:p w14:paraId="2F6CE03A" w14:textId="4EC701F7" w:rsidR="00C54E33" w:rsidRDefault="00C54E3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54E3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C54E33">
        <w:rPr>
          <w:rFonts w:asciiTheme="majorHAnsi" w:hAnsiTheme="majorHAnsi" w:cstheme="majorHAnsi"/>
        </w:rPr>
        <w:t xml:space="preserve">Contratação de empresa especializada para executar serviços de reestruturação e modernização do sistema de drenagem pluvial </w:t>
      </w:r>
      <w:r>
        <w:rPr>
          <w:rFonts w:asciiTheme="majorHAnsi" w:hAnsiTheme="majorHAnsi" w:cstheme="majorHAnsi"/>
        </w:rPr>
        <w:t>em Uberlândia /</w:t>
      </w:r>
      <w:r w:rsidRPr="00C54E33">
        <w:rPr>
          <w:rFonts w:asciiTheme="majorHAnsi" w:hAnsiTheme="majorHAnsi" w:cstheme="majorHAnsi"/>
        </w:rPr>
        <w:t>MG</w:t>
      </w:r>
      <w:r w:rsidR="003B3D98">
        <w:rPr>
          <w:rFonts w:asciiTheme="majorHAnsi" w:hAnsiTheme="majorHAnsi" w:cstheme="majorHAnsi"/>
        </w:rPr>
        <w:t>. Valor total estimado em:</w:t>
      </w:r>
      <w:r w:rsidR="003B3D98" w:rsidRPr="003B3D98">
        <w:rPr>
          <w:rFonts w:asciiTheme="majorHAnsi" w:hAnsiTheme="majorHAnsi" w:cstheme="majorHAnsi"/>
        </w:rPr>
        <w:t xml:space="preserve"> </w:t>
      </w:r>
      <w:r w:rsidR="003B3D98" w:rsidRPr="003B3D98">
        <w:rPr>
          <w:rFonts w:asciiTheme="minorHAnsi" w:hAnsiTheme="minorHAnsi" w:cstheme="minorHAnsi"/>
          <w:b/>
        </w:rPr>
        <w:t>R$ 37.426.362,01</w:t>
      </w:r>
      <w:r w:rsidR="003B3D98">
        <w:rPr>
          <w:rFonts w:asciiTheme="majorHAnsi" w:hAnsiTheme="majorHAnsi" w:cstheme="majorHAnsi"/>
        </w:rPr>
        <w:t xml:space="preserve">. </w:t>
      </w:r>
      <w:r w:rsidR="003B3D98" w:rsidRPr="00C54E33">
        <w:rPr>
          <w:rFonts w:asciiTheme="majorHAnsi" w:hAnsiTheme="majorHAnsi" w:cstheme="majorHAnsi"/>
        </w:rPr>
        <w:t xml:space="preserve">Devido </w:t>
      </w:r>
      <w:r w:rsidRPr="00C54E33">
        <w:rPr>
          <w:rFonts w:asciiTheme="majorHAnsi" w:hAnsiTheme="majorHAnsi" w:cstheme="majorHAnsi"/>
        </w:rPr>
        <w:t>à alteração</w:t>
      </w:r>
      <w:r>
        <w:rPr>
          <w:rFonts w:asciiTheme="majorHAnsi" w:hAnsiTheme="majorHAnsi" w:cstheme="majorHAnsi"/>
        </w:rPr>
        <w:t xml:space="preserve"> </w:t>
      </w:r>
      <w:r w:rsidRPr="00C54E3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C54E33">
        <w:rPr>
          <w:rFonts w:asciiTheme="majorHAnsi" w:hAnsiTheme="majorHAnsi" w:cstheme="majorHAnsi"/>
        </w:rPr>
        <w:t>errata do edital, fica reagendado a sessão pública na internet para recebimento das propostas às 09</w:t>
      </w:r>
      <w:r>
        <w:rPr>
          <w:rFonts w:asciiTheme="majorHAnsi" w:hAnsiTheme="majorHAnsi" w:cstheme="majorHAnsi"/>
        </w:rPr>
        <w:t>h</w:t>
      </w:r>
      <w:r w:rsidRPr="00C54E3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C54E33">
        <w:rPr>
          <w:rFonts w:asciiTheme="majorHAnsi" w:hAnsiTheme="majorHAnsi" w:cstheme="majorHAnsi"/>
        </w:rPr>
        <w:t xml:space="preserve"> do dia 10/12/2025, no endereço </w:t>
      </w:r>
      <w:hyperlink r:id="rId29" w:history="1">
        <w:r w:rsidRPr="00257F01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</w:p>
    <w:p w14:paraId="5625D543" w14:textId="77777777" w:rsidR="005B5EF5" w:rsidRPr="005B5EF5" w:rsidRDefault="005B5EF5" w:rsidP="005B5EF5">
      <w:pPr>
        <w:ind w:left="142"/>
        <w:jc w:val="both"/>
        <w:rPr>
          <w:rFonts w:asciiTheme="minorHAnsi" w:hAnsiTheme="minorHAnsi" w:cstheme="minorHAnsi"/>
          <w:b/>
        </w:rPr>
      </w:pPr>
    </w:p>
    <w:p w14:paraId="6FD428EF" w14:textId="3F14EC62" w:rsidR="00083FCD" w:rsidRPr="005B5EF5" w:rsidRDefault="005B5EF5" w:rsidP="005B5EF5">
      <w:pPr>
        <w:ind w:left="142"/>
        <w:jc w:val="both"/>
        <w:rPr>
          <w:rFonts w:asciiTheme="minorHAnsi" w:hAnsiTheme="minorHAnsi" w:cstheme="minorHAnsi"/>
          <w:b/>
          <w:bCs/>
        </w:rPr>
      </w:pPr>
      <w:r w:rsidRPr="005B5EF5">
        <w:rPr>
          <w:rFonts w:asciiTheme="minorHAnsi" w:hAnsiTheme="minorHAnsi" w:cstheme="minorHAnsi"/>
          <w:b/>
          <w:bCs/>
        </w:rPr>
        <w:t>SERVIÇO DE ÁGUA E SANEAMENTO DO MUNICÍPIO DE BARBACENA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  <w:caps/>
        </w:rPr>
        <w:t>-</w:t>
      </w:r>
      <w:r w:rsidRPr="005B5EF5">
        <w:rPr>
          <w:rFonts w:asciiTheme="minorHAnsi" w:hAnsiTheme="minorHAnsi" w:cstheme="minorHAnsi"/>
          <w:b/>
          <w:bCs/>
          <w:caps/>
        </w:rPr>
        <w:t xml:space="preserve"> pregão</w:t>
      </w:r>
      <w:r>
        <w:rPr>
          <w:rFonts w:asciiTheme="minorHAnsi" w:hAnsiTheme="minorHAnsi" w:cstheme="minorHAnsi"/>
          <w:b/>
          <w:bCs/>
          <w:caps/>
        </w:rPr>
        <w:t xml:space="preserve"> eletrônico</w:t>
      </w:r>
      <w:r w:rsidRPr="005B5EF5">
        <w:rPr>
          <w:rFonts w:asciiTheme="minorHAnsi" w:hAnsiTheme="minorHAnsi" w:cstheme="minorHAnsi"/>
          <w:b/>
          <w:bCs/>
          <w:caps/>
        </w:rPr>
        <w:t xml:space="preserve"> nº</w:t>
      </w:r>
      <w:r>
        <w:rPr>
          <w:rFonts w:asciiTheme="minorHAnsi" w:hAnsiTheme="minorHAnsi" w:cstheme="minorHAnsi"/>
          <w:b/>
          <w:bCs/>
          <w:caps/>
        </w:rPr>
        <w:t xml:space="preserve"> 012/2025</w:t>
      </w:r>
    </w:p>
    <w:p w14:paraId="39333F8D" w14:textId="083DCF80" w:rsidR="00083FCD" w:rsidRPr="005B5EF5" w:rsidRDefault="005B5EF5" w:rsidP="005B5EF5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B5EF5">
        <w:rPr>
          <w:rFonts w:asciiTheme="majorHAnsi" w:hAnsiTheme="majorHAnsi" w:cstheme="majorHAnsi"/>
        </w:rPr>
        <w:t xml:space="preserve">Registro de preços para futuro e eventual fornecimento e aplicação de concreto asfáltico tipo concreto betuminoso usinado a quente - </w:t>
      </w:r>
      <w:r w:rsidRPr="005B5EF5">
        <w:rPr>
          <w:rFonts w:asciiTheme="majorHAnsi" w:hAnsiTheme="majorHAnsi" w:cstheme="majorHAnsi"/>
          <w:caps/>
        </w:rPr>
        <w:t>cbuq</w:t>
      </w:r>
      <w:r w:rsidRPr="005B5EF5">
        <w:rPr>
          <w:rFonts w:asciiTheme="majorHAnsi" w:hAnsiTheme="majorHAnsi" w:cstheme="majorHAnsi"/>
        </w:rPr>
        <w:t xml:space="preserve"> para recomposição asfáltica de valas e demolições diversas a serem realizadas pela autarquia.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5B5EF5">
        <w:rPr>
          <w:rFonts w:asciiTheme="minorHAnsi" w:hAnsiTheme="minorHAnsi" w:cstheme="minorHAnsi"/>
          <w:b/>
          <w:bCs/>
          <w:caps/>
        </w:rPr>
        <w:t>R$ 1.738.149,34</w:t>
      </w:r>
      <w:r w:rsidRPr="005B5EF5">
        <w:rPr>
          <w:rFonts w:asciiTheme="majorHAnsi" w:hAnsiTheme="majorHAnsi" w:cstheme="majorHAnsi"/>
        </w:rPr>
        <w:t>. Data da sessão</w:t>
      </w:r>
      <w:r>
        <w:rPr>
          <w:rFonts w:asciiTheme="majorHAnsi" w:hAnsiTheme="majorHAnsi" w:cstheme="majorHAnsi"/>
        </w:rPr>
        <w:t xml:space="preserve"> pública - dia 09/12/2025 às 14h00min</w:t>
      </w:r>
      <w:r w:rsidRPr="005B5EF5">
        <w:rPr>
          <w:rFonts w:asciiTheme="majorHAnsi" w:hAnsiTheme="majorHAnsi" w:cstheme="majorHAnsi"/>
        </w:rPr>
        <w:t xml:space="preserve">. Local: endereço eletrônico: </w:t>
      </w:r>
      <w:hyperlink r:id="rId30" w:history="1">
        <w:r w:rsidRPr="00257F01">
          <w:rPr>
            <w:rStyle w:val="Hyperlink"/>
            <w:rFonts w:asciiTheme="majorHAnsi" w:hAnsiTheme="majorHAnsi" w:cstheme="majorHAnsi"/>
          </w:rPr>
          <w:t>https://bllcompras.com</w:t>
        </w:r>
      </w:hyperlink>
      <w:r>
        <w:rPr>
          <w:rFonts w:asciiTheme="majorHAnsi" w:hAnsiTheme="majorHAnsi" w:cstheme="majorHAnsi"/>
        </w:rPr>
        <w:t>. Esclarecimentos através do contato:</w:t>
      </w:r>
      <w:r w:rsidRPr="005B5EF5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EF5">
        <w:rPr>
          <w:rFonts w:asciiTheme="majorHAnsi" w:hAnsiTheme="majorHAnsi" w:cstheme="majorHAnsi"/>
        </w:rPr>
        <w:t xml:space="preserve">(41) 3097-4600, e-mail: </w:t>
      </w:r>
      <w:hyperlink r:id="rId31" w:history="1">
        <w:r w:rsidRPr="00257F01">
          <w:rPr>
            <w:rStyle w:val="Hyperlink"/>
            <w:rFonts w:asciiTheme="majorHAnsi" w:hAnsiTheme="majorHAnsi" w:cstheme="majorHAnsi"/>
          </w:rPr>
          <w:t>contato@bll.org.br</w:t>
        </w:r>
      </w:hyperlink>
      <w:r w:rsidRPr="005B5EF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0598E84" w14:textId="6708E702" w:rsidR="00EE6290" w:rsidRDefault="00EE629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alagoas</w:t>
      </w:r>
    </w:p>
    <w:p w14:paraId="5B93238C" w14:textId="77777777" w:rsidR="00EE6290" w:rsidRDefault="00EE629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6C79A4F" w14:textId="42367778" w:rsidR="00EE6290" w:rsidRPr="00EE6290" w:rsidRDefault="00EE629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EE6290">
        <w:rPr>
          <w:rFonts w:asciiTheme="minorHAnsi" w:hAnsiTheme="minorHAnsi" w:cstheme="minorHAnsi"/>
          <w:b/>
          <w:caps/>
        </w:rPr>
        <w:t>dnit</w:t>
      </w:r>
      <w:r w:rsidRPr="00EE6290">
        <w:rPr>
          <w:rFonts w:asciiTheme="minorHAnsi" w:hAnsiTheme="minorHAnsi" w:cstheme="minorHAnsi"/>
          <w:b/>
        </w:rPr>
        <w:t xml:space="preserve"> </w:t>
      </w:r>
      <w:r w:rsidR="00C93785">
        <w:rPr>
          <w:rFonts w:asciiTheme="minorHAnsi" w:hAnsiTheme="minorHAnsi" w:cstheme="minorHAnsi"/>
          <w:b/>
        </w:rPr>
        <w:t xml:space="preserve">- </w:t>
      </w:r>
      <w:r w:rsidR="00C93785" w:rsidRPr="00C93785">
        <w:rPr>
          <w:rFonts w:asciiTheme="minorHAnsi" w:hAnsiTheme="minorHAnsi" w:cstheme="minorHAnsi"/>
          <w:b/>
          <w:caps/>
        </w:rPr>
        <w:t>pregão eletrônico nº</w:t>
      </w:r>
      <w:r w:rsidR="00C93785">
        <w:rPr>
          <w:rFonts w:asciiTheme="minorHAnsi" w:hAnsiTheme="minorHAnsi" w:cstheme="minorHAnsi"/>
          <w:b/>
          <w:caps/>
        </w:rPr>
        <w:t xml:space="preserve"> 419/2025</w:t>
      </w:r>
    </w:p>
    <w:p w14:paraId="4F666E38" w14:textId="53D362A3" w:rsidR="00EE6290" w:rsidRDefault="00EE6290" w:rsidP="00C9378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ajorHAnsi" w:hAnsiTheme="majorHAnsi" w:cstheme="majorHAnsi"/>
        </w:rPr>
        <w:t xml:space="preserve">OBJETO: </w:t>
      </w:r>
      <w:r w:rsidRPr="00EE6290">
        <w:rPr>
          <w:rFonts w:asciiTheme="majorHAnsi" w:hAnsiTheme="majorHAnsi" w:cstheme="majorHAnsi"/>
        </w:rPr>
        <w:t>Contratação de empresa especializada para execução dos serviços de manut</w:t>
      </w:r>
      <w:r w:rsidR="00C93785">
        <w:rPr>
          <w:rFonts w:asciiTheme="majorHAnsi" w:hAnsiTheme="majorHAnsi" w:cstheme="majorHAnsi"/>
        </w:rPr>
        <w:t>enção (conservação/recuperação)</w:t>
      </w:r>
      <w:r w:rsidRPr="00EE6290">
        <w:rPr>
          <w:rFonts w:asciiTheme="majorHAnsi" w:hAnsiTheme="majorHAnsi" w:cstheme="majorHAnsi"/>
        </w:rPr>
        <w:t xml:space="preserve"> sinalização horizontal, vertical e</w:t>
      </w:r>
      <w:r w:rsidR="00C93785">
        <w:rPr>
          <w:rFonts w:asciiTheme="majorHAnsi" w:hAnsiTheme="majorHAnsi" w:cstheme="majorHAnsi"/>
        </w:rPr>
        <w:t xml:space="preserve"> </w:t>
      </w:r>
      <w:r w:rsidRPr="00EE6290">
        <w:rPr>
          <w:rFonts w:asciiTheme="majorHAnsi" w:hAnsiTheme="majorHAnsi" w:cstheme="majorHAnsi"/>
        </w:rPr>
        <w:t>implantação de dispositivos de segurança</w:t>
      </w:r>
      <w:r w:rsidR="00C93785">
        <w:rPr>
          <w:rFonts w:asciiTheme="majorHAnsi" w:hAnsiTheme="majorHAnsi" w:cstheme="majorHAnsi"/>
        </w:rPr>
        <w:t>,</w:t>
      </w:r>
      <w:r w:rsidRPr="00EE6290">
        <w:rPr>
          <w:rFonts w:asciiTheme="majorHAnsi" w:hAnsiTheme="majorHAnsi" w:cstheme="majorHAnsi"/>
        </w:rPr>
        <w:t xml:space="preserve"> na rodovia br 424/</w:t>
      </w:r>
      <w:r w:rsidRPr="00C93785">
        <w:rPr>
          <w:rFonts w:asciiTheme="majorHAnsi" w:hAnsiTheme="majorHAnsi" w:cstheme="majorHAnsi"/>
          <w:caps/>
        </w:rPr>
        <w:t>al</w:t>
      </w:r>
      <w:r w:rsidR="00C93785">
        <w:rPr>
          <w:rFonts w:asciiTheme="majorHAnsi" w:hAnsiTheme="majorHAnsi" w:cstheme="majorHAnsi"/>
        </w:rPr>
        <w:t xml:space="preserve">. Valor total estimado em: </w:t>
      </w:r>
      <w:r w:rsidR="00C93785" w:rsidRPr="00C93785">
        <w:rPr>
          <w:rFonts w:asciiTheme="minorHAnsi" w:hAnsiTheme="minorHAnsi" w:cstheme="minorHAnsi"/>
          <w:b/>
          <w:caps/>
        </w:rPr>
        <w:t>R$ 34.336.165,60</w:t>
      </w:r>
      <w:r w:rsidR="00C93785" w:rsidRPr="00C93785">
        <w:rPr>
          <w:rFonts w:asciiTheme="majorHAnsi" w:hAnsiTheme="majorHAnsi" w:cstheme="majorHAnsi"/>
        </w:rPr>
        <w:t>.</w:t>
      </w:r>
      <w:r w:rsidR="00C93785" w:rsidRPr="00C93785">
        <w:t xml:space="preserve"> </w:t>
      </w:r>
      <w:r w:rsidR="00C93785" w:rsidRPr="00C93785">
        <w:rPr>
          <w:rFonts w:asciiTheme="majorHAnsi" w:hAnsiTheme="majorHAnsi" w:cstheme="majorHAnsi"/>
        </w:rPr>
        <w:t>Data de abertura das propostas</w:t>
      </w:r>
      <w:r w:rsidR="00C93785">
        <w:rPr>
          <w:rFonts w:asciiTheme="majorHAnsi" w:hAnsiTheme="majorHAnsi" w:cstheme="majorHAnsi"/>
        </w:rPr>
        <w:t xml:space="preserve">: 03/12/2025, </w:t>
      </w:r>
      <w:r w:rsidR="00C93785" w:rsidRPr="00C93785">
        <w:rPr>
          <w:rFonts w:asciiTheme="majorHAnsi" w:hAnsiTheme="majorHAnsi" w:cstheme="majorHAnsi"/>
        </w:rPr>
        <w:t>às 10h00</w:t>
      </w:r>
      <w:r w:rsidR="00C93785">
        <w:rPr>
          <w:rFonts w:asciiTheme="majorHAnsi" w:hAnsiTheme="majorHAnsi" w:cstheme="majorHAnsi"/>
        </w:rPr>
        <w:t xml:space="preserve">min no site: </w:t>
      </w:r>
      <w:hyperlink r:id="rId32" w:history="1">
        <w:r w:rsidR="00C93785" w:rsidRPr="00257F0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C93785">
        <w:rPr>
          <w:rFonts w:asciiTheme="majorHAnsi" w:hAnsiTheme="majorHAnsi" w:cstheme="majorHAnsi"/>
        </w:rPr>
        <w:t>. Edital:</w:t>
      </w:r>
      <w:r w:rsidR="00C93785" w:rsidRPr="00C93785">
        <w:rPr>
          <w:rFonts w:asciiTheme="majorHAnsi" w:hAnsiTheme="majorHAnsi" w:cstheme="majorHAnsi"/>
        </w:rPr>
        <w:t xml:space="preserve"> </w:t>
      </w:r>
      <w:hyperlink r:id="rId33" w:history="1">
        <w:r w:rsidR="00C93785" w:rsidRPr="00257F01">
          <w:rPr>
            <w:rStyle w:val="Hyperlink"/>
            <w:rFonts w:asciiTheme="majorHAnsi" w:hAnsiTheme="majorHAnsi" w:cstheme="majorHAnsi"/>
          </w:rPr>
          <w:t>http://www1.dnit.gov.br/editais/consulta/editais2.asp</w:t>
        </w:r>
      </w:hyperlink>
      <w:r w:rsidR="00C93785" w:rsidRPr="00C93785">
        <w:rPr>
          <w:rFonts w:asciiTheme="majorHAnsi" w:hAnsiTheme="majorHAnsi" w:cstheme="majorHAnsi"/>
        </w:rPr>
        <w:t>.</w:t>
      </w:r>
      <w:r w:rsidR="00C93785">
        <w:rPr>
          <w:rFonts w:asciiTheme="majorHAnsi" w:hAnsiTheme="majorHAnsi" w:cstheme="majorHAnsi"/>
        </w:rPr>
        <w:t xml:space="preserve"> </w:t>
      </w:r>
    </w:p>
    <w:p w14:paraId="279F27E5" w14:textId="77777777" w:rsidR="00EE6290" w:rsidRDefault="00EE6290" w:rsidP="00C93785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20731159" w14:textId="77220FB2" w:rsidR="00893AC1" w:rsidRPr="00CF724B" w:rsidRDefault="00CF724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CF724B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Bahia</w:t>
      </w:r>
    </w:p>
    <w:p w14:paraId="02086D17" w14:textId="77777777" w:rsidR="00CF724B" w:rsidRDefault="00CF724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6D52D4" w14:textId="7A79941B" w:rsidR="00893AC1" w:rsidRDefault="00CF724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CF724B">
        <w:rPr>
          <w:rFonts w:asciiTheme="minorHAnsi" w:hAnsiTheme="minorHAnsi" w:cstheme="minorHAnsi"/>
          <w:b/>
          <w:caps/>
        </w:rPr>
        <w:t>Codevasf</w:t>
      </w:r>
      <w:r>
        <w:rPr>
          <w:rFonts w:asciiTheme="minorHAnsi" w:hAnsiTheme="minorHAnsi" w:cstheme="minorHAnsi"/>
          <w:b/>
        </w:rPr>
        <w:t xml:space="preserve"> - </w:t>
      </w:r>
      <w:r w:rsidRPr="00CF724B">
        <w:rPr>
          <w:rFonts w:asciiTheme="minorHAnsi" w:hAnsiTheme="minorHAnsi" w:cstheme="minorHAnsi"/>
          <w:b/>
        </w:rPr>
        <w:t>AVISO DE L</w:t>
      </w:r>
      <w:r>
        <w:rPr>
          <w:rFonts w:asciiTheme="minorHAnsi" w:hAnsiTheme="minorHAnsi" w:cstheme="minorHAnsi"/>
          <w:b/>
        </w:rPr>
        <w:t xml:space="preserve">ICITAÇÃO Nº </w:t>
      </w:r>
      <w:r w:rsidRPr="00CF724B">
        <w:rPr>
          <w:rFonts w:asciiTheme="minorHAnsi" w:hAnsiTheme="minorHAnsi" w:cstheme="minorHAnsi"/>
          <w:b/>
        </w:rPr>
        <w:t>008/2025</w:t>
      </w:r>
    </w:p>
    <w:p w14:paraId="2533D4BC" w14:textId="70C125A2" w:rsidR="00CF724B" w:rsidRPr="00CF724B" w:rsidRDefault="00CF724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F724B">
        <w:rPr>
          <w:rFonts w:asciiTheme="majorHAnsi" w:hAnsiTheme="majorHAnsi" w:cstheme="majorHAnsi"/>
        </w:rPr>
        <w:t>Contratação de serviços de execução de capa asfáltica com concreto betuminoso usinado a quente (CBUQ), em vias de diversos Municípios inseridos na área de atuação da 6ª Superintendência Regional da Codevasf, no Estado da Bahia.</w:t>
      </w:r>
      <w:r w:rsidRPr="00CF724B">
        <w:t xml:space="preserve"> </w:t>
      </w:r>
      <w:r w:rsidRPr="00CF724B">
        <w:rPr>
          <w:rFonts w:asciiTheme="majorHAnsi" w:hAnsiTheme="majorHAnsi" w:cstheme="majorHAnsi"/>
        </w:rPr>
        <w:t>Entrega das propostas: a partir de 17/11/2025 às 08h00</w:t>
      </w:r>
      <w:r>
        <w:rPr>
          <w:rFonts w:asciiTheme="majorHAnsi" w:hAnsiTheme="majorHAnsi" w:cstheme="majorHAnsi"/>
        </w:rPr>
        <w:t xml:space="preserve">min no site: </w:t>
      </w:r>
      <w:hyperlink r:id="rId34" w:history="1">
        <w:r w:rsidRPr="00257F0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F724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Data de </w:t>
      </w:r>
      <w:r w:rsidRPr="00CF724B">
        <w:rPr>
          <w:rFonts w:asciiTheme="majorHAnsi" w:hAnsiTheme="majorHAnsi" w:cstheme="majorHAnsi"/>
        </w:rPr>
        <w:t>abertura das propostas: 02/12/2025 às 09h00</w:t>
      </w:r>
      <w:r>
        <w:rPr>
          <w:rFonts w:asciiTheme="majorHAnsi" w:hAnsiTheme="majorHAnsi" w:cstheme="majorHAnsi"/>
        </w:rPr>
        <w:t xml:space="preserve">min. Dúvidas: </w:t>
      </w:r>
      <w:hyperlink r:id="rId35" w:history="1">
        <w:r w:rsidRPr="00257F01">
          <w:rPr>
            <w:rStyle w:val="Hyperlink"/>
            <w:rFonts w:asciiTheme="majorHAnsi" w:hAnsiTheme="majorHAnsi" w:cstheme="majorHAnsi"/>
          </w:rPr>
          <w:t>www.codevasf.gov.br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DEA6EA6" w14:textId="77777777" w:rsidR="003B3D98" w:rsidRDefault="003B3D9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5A3B324" w14:textId="77777777" w:rsidR="003B3D98" w:rsidRDefault="003B3D9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41C47F0" w14:textId="77777777" w:rsidR="003B3D98" w:rsidRDefault="003B3D9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C00B68D" w14:textId="77777777" w:rsidR="003B3D98" w:rsidRDefault="003B3D9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A3B318E" w14:textId="45D759C1" w:rsidR="00893AC1" w:rsidRDefault="00CF724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CEARÁ</w:t>
      </w:r>
    </w:p>
    <w:p w14:paraId="719B17E1" w14:textId="77777777" w:rsidR="00CF724B" w:rsidRDefault="00CF724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7B097ED2" w:rsidR="00893AC1" w:rsidRDefault="00CF724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CODEVASF - PREGÃO ELETRÔNICO Nº </w:t>
      </w:r>
      <w:r w:rsidRPr="00CF724B">
        <w:rPr>
          <w:rFonts w:asciiTheme="minorHAnsi" w:hAnsiTheme="minorHAnsi" w:cstheme="minorHAnsi"/>
          <w:b/>
        </w:rPr>
        <w:t>005/2025</w:t>
      </w:r>
    </w:p>
    <w:p w14:paraId="5F299E55" w14:textId="4D5FB33C" w:rsidR="00CF724B" w:rsidRDefault="00CF724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F724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F724B">
        <w:rPr>
          <w:rFonts w:asciiTheme="majorHAnsi" w:hAnsiTheme="majorHAnsi" w:cstheme="majorHAnsi"/>
        </w:rPr>
        <w:t xml:space="preserve">Contratação de serviços de execução de pavimentação em bloco intertravado de concreto (bloquete), por Sistema de Registro de Preços - SRP, em vias de diversos Municípios inseridos na área de atuação da </w:t>
      </w:r>
      <w:r w:rsidR="00105BE2" w:rsidRPr="00CF724B">
        <w:rPr>
          <w:rFonts w:asciiTheme="majorHAnsi" w:hAnsiTheme="majorHAnsi" w:cstheme="majorHAnsi"/>
        </w:rPr>
        <w:t>CODEVASF</w:t>
      </w:r>
      <w:r w:rsidRPr="00CF724B">
        <w:rPr>
          <w:rFonts w:asciiTheme="majorHAnsi" w:hAnsiTheme="majorHAnsi" w:cstheme="majorHAnsi"/>
        </w:rPr>
        <w:t>, no estado do Ceará</w:t>
      </w:r>
      <w:r>
        <w:rPr>
          <w:rFonts w:asciiTheme="majorHAnsi" w:hAnsiTheme="majorHAnsi" w:cstheme="majorHAnsi"/>
        </w:rPr>
        <w:t xml:space="preserve">. </w:t>
      </w:r>
      <w:r w:rsidRPr="00CF724B">
        <w:rPr>
          <w:rFonts w:asciiTheme="majorHAnsi" w:hAnsiTheme="majorHAnsi" w:cstheme="majorHAnsi"/>
        </w:rPr>
        <w:t>Entrega das propostas: a partir de 17/11/2025</w:t>
      </w:r>
      <w:r>
        <w:rPr>
          <w:rFonts w:asciiTheme="majorHAnsi" w:hAnsiTheme="majorHAnsi" w:cstheme="majorHAnsi"/>
        </w:rPr>
        <w:t>,</w:t>
      </w:r>
      <w:r w:rsidRPr="00CF724B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>min</w:t>
      </w:r>
      <w:r w:rsidRPr="00CF724B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CF724B">
        <w:rPr>
          <w:rFonts w:asciiTheme="majorHAnsi" w:hAnsiTheme="majorHAnsi" w:cstheme="majorHAnsi"/>
        </w:rPr>
        <w:t xml:space="preserve"> </w:t>
      </w:r>
      <w:hyperlink r:id="rId36" w:history="1">
        <w:r w:rsidRPr="00257F01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CF724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F724B">
        <w:rPr>
          <w:rFonts w:asciiTheme="majorHAnsi" w:hAnsiTheme="majorHAnsi" w:cstheme="majorHAnsi"/>
        </w:rPr>
        <w:t>Abertura das propostas: 09/12/2025 às 10h00</w:t>
      </w:r>
      <w:r>
        <w:rPr>
          <w:rFonts w:asciiTheme="majorHAnsi" w:hAnsiTheme="majorHAnsi" w:cstheme="majorHAnsi"/>
        </w:rPr>
        <w:t xml:space="preserve">min. </w:t>
      </w:r>
    </w:p>
    <w:p w14:paraId="0588783E" w14:textId="77777777" w:rsidR="00CF724B" w:rsidRDefault="00CF724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D76C0F4" w14:textId="03D3B5DA" w:rsidR="00CF724B" w:rsidRDefault="00CF724B" w:rsidP="00CF724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CODEVASF - PREGÃO ELETRÔNICO Nº 006</w:t>
      </w:r>
      <w:r w:rsidRPr="00CF724B">
        <w:rPr>
          <w:rFonts w:asciiTheme="minorHAnsi" w:hAnsiTheme="minorHAnsi" w:cstheme="minorHAnsi"/>
          <w:b/>
        </w:rPr>
        <w:t>/2025</w:t>
      </w:r>
    </w:p>
    <w:p w14:paraId="5F799C24" w14:textId="1290DFFA" w:rsidR="00CF724B" w:rsidRDefault="00CF724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F724B">
        <w:rPr>
          <w:rFonts w:asciiTheme="majorHAnsi" w:hAnsiTheme="majorHAnsi" w:cstheme="majorHAnsi"/>
          <w:caps/>
        </w:rPr>
        <w:t>Objeto</w:t>
      </w:r>
      <w:r w:rsidRPr="00CF724B">
        <w:rPr>
          <w:rFonts w:asciiTheme="majorHAnsi" w:hAnsiTheme="majorHAnsi" w:cstheme="majorHAnsi"/>
        </w:rPr>
        <w:t xml:space="preserve">: Contratação de </w:t>
      </w:r>
      <w:r w:rsidR="00105BE2" w:rsidRPr="00CF724B">
        <w:rPr>
          <w:rFonts w:asciiTheme="majorHAnsi" w:hAnsiTheme="majorHAnsi" w:cstheme="majorHAnsi"/>
        </w:rPr>
        <w:t xml:space="preserve">serviços de execução de pavimentação </w:t>
      </w:r>
      <w:r w:rsidRPr="00CF724B">
        <w:rPr>
          <w:rFonts w:asciiTheme="majorHAnsi" w:hAnsiTheme="majorHAnsi" w:cstheme="majorHAnsi"/>
        </w:rPr>
        <w:t xml:space="preserve">asfáltica </w:t>
      </w:r>
      <w:r w:rsidR="00105BE2" w:rsidRPr="00CF724B">
        <w:rPr>
          <w:rFonts w:asciiTheme="majorHAnsi" w:hAnsiTheme="majorHAnsi" w:cstheme="majorHAnsi"/>
        </w:rPr>
        <w:t xml:space="preserve">em tratamento superficial duplo </w:t>
      </w:r>
      <w:r w:rsidRPr="00CF724B">
        <w:rPr>
          <w:rFonts w:asciiTheme="majorHAnsi" w:hAnsiTheme="majorHAnsi" w:cstheme="majorHAnsi"/>
        </w:rPr>
        <w:t xml:space="preserve">(TSD) em vias de diversos </w:t>
      </w:r>
      <w:r w:rsidR="00105BE2" w:rsidRPr="00CF724B">
        <w:rPr>
          <w:rFonts w:asciiTheme="majorHAnsi" w:hAnsiTheme="majorHAnsi" w:cstheme="majorHAnsi"/>
        </w:rPr>
        <w:t xml:space="preserve">Municípios </w:t>
      </w:r>
      <w:r w:rsidRPr="00CF724B">
        <w:rPr>
          <w:rFonts w:asciiTheme="majorHAnsi" w:hAnsiTheme="majorHAnsi" w:cstheme="majorHAnsi"/>
        </w:rPr>
        <w:t>inseridos na área de atuação da 14ªSR/</w:t>
      </w:r>
      <w:r w:rsidR="00105BE2" w:rsidRPr="00CF724B">
        <w:rPr>
          <w:rFonts w:asciiTheme="majorHAnsi" w:hAnsiTheme="majorHAnsi" w:cstheme="majorHAnsi"/>
        </w:rPr>
        <w:t>CODEVASF</w:t>
      </w:r>
      <w:r w:rsidRPr="00CF724B">
        <w:rPr>
          <w:rFonts w:asciiTheme="majorHAnsi" w:hAnsiTheme="majorHAnsi" w:cstheme="majorHAnsi"/>
        </w:rPr>
        <w:t>, no estado Ceará</w:t>
      </w:r>
      <w:r w:rsidR="00105BE2">
        <w:rPr>
          <w:rFonts w:asciiTheme="majorHAnsi" w:hAnsiTheme="majorHAnsi" w:cstheme="majorHAnsi"/>
        </w:rPr>
        <w:t>.</w:t>
      </w:r>
      <w:r w:rsidR="00105BE2" w:rsidRPr="00105BE2">
        <w:t xml:space="preserve"> </w:t>
      </w:r>
      <w:r w:rsidR="00105BE2" w:rsidRPr="00105BE2">
        <w:rPr>
          <w:rFonts w:asciiTheme="majorHAnsi" w:hAnsiTheme="majorHAnsi" w:cstheme="majorHAnsi"/>
        </w:rPr>
        <w:t>Entrega das propostas: a partir de 17/11/2025 às 08h00</w:t>
      </w:r>
      <w:r w:rsidR="00105BE2">
        <w:rPr>
          <w:rFonts w:asciiTheme="majorHAnsi" w:hAnsiTheme="majorHAnsi" w:cstheme="majorHAnsi"/>
        </w:rPr>
        <w:t xml:space="preserve">min no site: </w:t>
      </w:r>
      <w:hyperlink r:id="rId37" w:history="1">
        <w:r w:rsidR="00105BE2" w:rsidRPr="00257F01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105BE2" w:rsidRPr="00105BE2">
        <w:rPr>
          <w:rFonts w:asciiTheme="majorHAnsi" w:hAnsiTheme="majorHAnsi" w:cstheme="majorHAnsi"/>
        </w:rPr>
        <w:t>.</w:t>
      </w:r>
      <w:r w:rsidR="00105BE2">
        <w:rPr>
          <w:rFonts w:asciiTheme="majorHAnsi" w:hAnsiTheme="majorHAnsi" w:cstheme="majorHAnsi"/>
        </w:rPr>
        <w:t xml:space="preserve"> </w:t>
      </w:r>
      <w:r w:rsidR="00105BE2" w:rsidRPr="00105BE2">
        <w:rPr>
          <w:rFonts w:asciiTheme="majorHAnsi" w:hAnsiTheme="majorHAnsi" w:cstheme="majorHAnsi"/>
        </w:rPr>
        <w:t>Abertura das propostas: 09/12/2025 às 14h00</w:t>
      </w:r>
      <w:r w:rsidR="00105BE2">
        <w:rPr>
          <w:rFonts w:asciiTheme="majorHAnsi" w:hAnsiTheme="majorHAnsi" w:cstheme="majorHAnsi"/>
        </w:rPr>
        <w:t>min.</w:t>
      </w:r>
    </w:p>
    <w:p w14:paraId="57680511" w14:textId="77777777" w:rsidR="00CF724B" w:rsidRDefault="00CF724B" w:rsidP="003B3D98">
      <w:pPr>
        <w:ind w:left="142"/>
        <w:jc w:val="both"/>
        <w:rPr>
          <w:rFonts w:asciiTheme="majorHAnsi" w:hAnsiTheme="majorHAnsi" w:cstheme="majorHAnsi"/>
        </w:rPr>
      </w:pPr>
    </w:p>
    <w:p w14:paraId="3202C7A7" w14:textId="77777777" w:rsidR="00EE6290" w:rsidRDefault="00EE6290" w:rsidP="00EE629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2FB21CF9" w14:textId="77777777" w:rsidR="00EE6290" w:rsidRDefault="00EE6290" w:rsidP="00EE629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F0E44FC" w14:textId="77777777" w:rsidR="00EE6290" w:rsidRPr="00EE6290" w:rsidRDefault="00EE6290" w:rsidP="00EE629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EE6290">
        <w:rPr>
          <w:rFonts w:asciiTheme="minorHAnsi" w:hAnsiTheme="minorHAnsi" w:cstheme="minorHAnsi"/>
          <w:b/>
        </w:rPr>
        <w:t>SEM</w:t>
      </w:r>
      <w:r>
        <w:rPr>
          <w:rFonts w:asciiTheme="minorHAnsi" w:hAnsiTheme="minorHAnsi" w:cstheme="minorHAnsi"/>
          <w:b/>
        </w:rPr>
        <w:t xml:space="preserve">OB - PREGÃO ELETRÔNICO SRP Nº </w:t>
      </w:r>
      <w:r w:rsidRPr="00EE6290">
        <w:rPr>
          <w:rFonts w:asciiTheme="minorHAnsi" w:hAnsiTheme="minorHAnsi" w:cstheme="minorHAnsi"/>
          <w:b/>
        </w:rPr>
        <w:t>006/2025</w:t>
      </w:r>
    </w:p>
    <w:p w14:paraId="41797128" w14:textId="77777777" w:rsidR="00EE6290" w:rsidRPr="00EE6290" w:rsidRDefault="00EE6290" w:rsidP="00EE629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E629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EE6290">
        <w:rPr>
          <w:rFonts w:asciiTheme="majorHAnsi" w:hAnsiTheme="majorHAnsi" w:cstheme="majorHAnsi"/>
        </w:rPr>
        <w:t>Registro de preços para seleção de empresa de engenharia para execução de serviços referentes à futura e eventual contratação de empresa especializada na prestação de serviços de manutenção de abrigos de passageiros sob gestão da Secretaria de Estado de Mobilidade do Distrito Federal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EE6290">
        <w:rPr>
          <w:rFonts w:asciiTheme="minorHAnsi" w:hAnsiTheme="minorHAnsi" w:cstheme="minorHAnsi"/>
          <w:b/>
        </w:rPr>
        <w:t>R$ 33.646.931,24</w:t>
      </w:r>
      <w:r w:rsidRPr="00EE6290">
        <w:rPr>
          <w:rFonts w:asciiTheme="majorHAnsi" w:hAnsiTheme="majorHAnsi" w:cstheme="majorHAnsi"/>
        </w:rPr>
        <w:t>.</w:t>
      </w:r>
      <w:r w:rsidRPr="00EE6290">
        <w:t xml:space="preserve"> </w:t>
      </w:r>
      <w:r w:rsidRPr="00EE6290">
        <w:rPr>
          <w:rFonts w:asciiTheme="majorHAnsi" w:hAnsiTheme="majorHAnsi" w:cstheme="majorHAnsi"/>
        </w:rPr>
        <w:t xml:space="preserve">Data e horário </w:t>
      </w:r>
      <w:r>
        <w:rPr>
          <w:rFonts w:asciiTheme="majorHAnsi" w:hAnsiTheme="majorHAnsi" w:cstheme="majorHAnsi"/>
        </w:rPr>
        <w:t>da abertura da licitação: às 10h</w:t>
      </w:r>
      <w:r w:rsidRPr="00EE629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EE6290">
        <w:rPr>
          <w:rFonts w:asciiTheme="majorHAnsi" w:hAnsiTheme="majorHAnsi" w:cstheme="majorHAnsi"/>
        </w:rPr>
        <w:t xml:space="preserve"> do dia 04/12/2025</w:t>
      </w:r>
      <w:r>
        <w:rPr>
          <w:rFonts w:asciiTheme="majorHAnsi" w:hAnsiTheme="majorHAnsi" w:cstheme="majorHAnsi"/>
        </w:rPr>
        <w:t>.</w:t>
      </w:r>
      <w:r w:rsidRPr="00EE6290">
        <w:t xml:space="preserve"> </w:t>
      </w:r>
      <w:r w:rsidRPr="00EE6290">
        <w:rPr>
          <w:rFonts w:asciiTheme="majorHAnsi" w:hAnsiTheme="majorHAnsi" w:cstheme="majorHAnsi"/>
        </w:rPr>
        <w:t xml:space="preserve">O Edital poderá ser retirado gratuitamente nos endereços eletrônicos: </w:t>
      </w:r>
      <w:hyperlink r:id="rId38" w:history="1">
        <w:r w:rsidRPr="00257F01">
          <w:rPr>
            <w:rStyle w:val="Hyperlink"/>
            <w:rFonts w:asciiTheme="majorHAnsi" w:hAnsiTheme="majorHAnsi" w:cstheme="majorHAnsi"/>
          </w:rPr>
          <w:t>www.semob.df.gov.br/licitacoes</w:t>
        </w:r>
      </w:hyperlink>
      <w:r>
        <w:rPr>
          <w:rFonts w:asciiTheme="majorHAnsi" w:hAnsiTheme="majorHAnsi" w:cstheme="majorHAnsi"/>
        </w:rPr>
        <w:t xml:space="preserve"> e </w:t>
      </w:r>
      <w:hyperlink r:id="rId39" w:history="1">
        <w:r w:rsidRPr="00257F01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. </w:t>
      </w:r>
      <w:r w:rsidRPr="00EE6290">
        <w:rPr>
          <w:rFonts w:asciiTheme="majorHAnsi" w:hAnsiTheme="majorHAnsi" w:cstheme="majorHAnsi"/>
        </w:rPr>
        <w:t xml:space="preserve">Demais informações poderão ser obtidas pelo e-mail: </w:t>
      </w:r>
      <w:hyperlink r:id="rId40" w:history="1">
        <w:r w:rsidRPr="00257F01">
          <w:rPr>
            <w:rStyle w:val="Hyperlink"/>
            <w:rFonts w:asciiTheme="majorHAnsi" w:hAnsiTheme="majorHAnsi" w:cstheme="majorHAnsi"/>
          </w:rPr>
          <w:t>pregao@semob.df.gov.br</w:t>
        </w:r>
      </w:hyperlink>
      <w:r w:rsidRPr="00EE629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AF6DDCD" w14:textId="77777777" w:rsidR="00EE6290" w:rsidRDefault="00EE6290" w:rsidP="00EE629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578F2F16" w:rsidR="005B634A" w:rsidRDefault="0089253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maranhão</w:t>
      </w:r>
    </w:p>
    <w:p w14:paraId="2B0E42F3" w14:textId="77777777" w:rsidR="00892539" w:rsidRPr="00642DE2" w:rsidRDefault="0089253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2F89BCF8" w:rsidR="00703F0A" w:rsidRDefault="0089253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892539">
        <w:rPr>
          <w:rFonts w:asciiTheme="minorHAnsi" w:hAnsiTheme="minorHAnsi" w:cstheme="minorHAnsi"/>
          <w:b/>
          <w:caps/>
        </w:rPr>
        <w:t>Secretaria Adjunta de Licitações e Compras Estratégicas</w:t>
      </w:r>
      <w:r>
        <w:t xml:space="preserve"> - </w:t>
      </w:r>
      <w:r>
        <w:rPr>
          <w:rFonts w:asciiTheme="minorHAnsi" w:hAnsiTheme="minorHAnsi" w:cstheme="minorHAnsi"/>
          <w:b/>
          <w:caps/>
        </w:rPr>
        <w:t xml:space="preserve">CONCORRÊNCIA </w:t>
      </w:r>
      <w:r w:rsidRPr="00892539">
        <w:rPr>
          <w:rFonts w:asciiTheme="minorHAnsi" w:hAnsiTheme="minorHAnsi" w:cstheme="minorHAnsi"/>
          <w:b/>
          <w:caps/>
        </w:rPr>
        <w:t xml:space="preserve">Nº </w:t>
      </w:r>
      <w:r>
        <w:rPr>
          <w:rFonts w:asciiTheme="minorHAnsi" w:hAnsiTheme="minorHAnsi" w:cstheme="minorHAnsi"/>
          <w:b/>
          <w:caps/>
        </w:rPr>
        <w:t>015/2025</w:t>
      </w:r>
    </w:p>
    <w:p w14:paraId="0FE926C5" w14:textId="6F109266" w:rsidR="00892539" w:rsidRPr="00892539" w:rsidRDefault="00892539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92539">
        <w:rPr>
          <w:rFonts w:asciiTheme="majorHAnsi" w:hAnsiTheme="majorHAnsi" w:cstheme="majorHAnsi"/>
        </w:rPr>
        <w:t>Contratação de empresa de engenharia especializada para construção/implantação de sistema simplificado de abastecimento de água - SSAA - no Município de São Luís, povoado Laranjeiras</w:t>
      </w:r>
      <w:r>
        <w:rPr>
          <w:rFonts w:asciiTheme="majorHAnsi" w:hAnsiTheme="majorHAnsi" w:cstheme="majorHAnsi"/>
        </w:rPr>
        <w:t xml:space="preserve">. Data da licitação: 05/12/2025 às 09h30min, no site: </w:t>
      </w:r>
      <w:hyperlink r:id="rId41" w:history="1">
        <w:r w:rsidRPr="00257F01">
          <w:rPr>
            <w:rStyle w:val="Hyperlink"/>
            <w:rFonts w:asciiTheme="majorHAnsi" w:hAnsiTheme="majorHAnsi" w:cstheme="majorHAnsi"/>
          </w:rPr>
          <w:t>www.compras.ma.gov.br</w:t>
        </w:r>
      </w:hyperlink>
      <w:r>
        <w:rPr>
          <w:rFonts w:asciiTheme="majorHAnsi" w:hAnsiTheme="majorHAnsi" w:cstheme="majorHAnsi"/>
        </w:rPr>
        <w:t xml:space="preserve">. </w:t>
      </w:r>
      <w:r w:rsidRPr="00892539">
        <w:rPr>
          <w:rFonts w:asciiTheme="majorHAnsi" w:hAnsiTheme="majorHAnsi" w:cstheme="majorHAnsi"/>
        </w:rPr>
        <w:t>A Secretaria informa que, o edital encontra-se disponível nas páginas da web</w:t>
      </w:r>
      <w:r>
        <w:rPr>
          <w:rFonts w:asciiTheme="majorHAnsi" w:hAnsiTheme="majorHAnsi" w:cstheme="majorHAnsi"/>
        </w:rPr>
        <w:t xml:space="preserve">: </w:t>
      </w:r>
      <w:hyperlink r:id="rId42" w:history="1">
        <w:r w:rsidRPr="00257F01">
          <w:rPr>
            <w:rStyle w:val="Hyperlink"/>
            <w:rFonts w:asciiTheme="majorHAnsi" w:hAnsiTheme="majorHAnsi" w:cstheme="majorHAnsi"/>
          </w:rPr>
          <w:t>www.compras.ma.gov.br</w:t>
        </w:r>
      </w:hyperlink>
      <w:r>
        <w:rPr>
          <w:rFonts w:asciiTheme="majorHAnsi" w:hAnsiTheme="majorHAnsi" w:cstheme="majorHAnsi"/>
        </w:rPr>
        <w:t xml:space="preserve"> </w:t>
      </w:r>
      <w:r w:rsidRPr="00892539">
        <w:rPr>
          <w:rFonts w:asciiTheme="majorHAnsi" w:hAnsiTheme="majorHAnsi" w:cstheme="majorHAnsi"/>
        </w:rPr>
        <w:t xml:space="preserve">e </w:t>
      </w:r>
      <w:hyperlink r:id="rId43" w:history="1">
        <w:r w:rsidRPr="00257F01">
          <w:rPr>
            <w:rStyle w:val="Hyperlink"/>
            <w:rFonts w:asciiTheme="majorHAnsi" w:hAnsiTheme="majorHAnsi" w:cstheme="majorHAnsi"/>
          </w:rPr>
          <w:t>www.sead.ma.gov.br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1D08C669" w:rsidR="00D02842" w:rsidRDefault="00C1200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paraná</w:t>
      </w:r>
    </w:p>
    <w:p w14:paraId="74B074EC" w14:textId="77777777" w:rsidR="00C1200C" w:rsidRPr="00642DE2" w:rsidRDefault="00C1200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281DD1BE" w14:textId="09F3B6EA" w:rsidR="001676DD" w:rsidRDefault="001676DD" w:rsidP="001676D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dnit - pregão eletrônico nº 460/2025</w:t>
      </w:r>
    </w:p>
    <w:p w14:paraId="1DA1952B" w14:textId="640D6FE8" w:rsidR="00C1200C" w:rsidRPr="001676DD" w:rsidRDefault="001676DD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676DD">
        <w:rPr>
          <w:rFonts w:asciiTheme="majorHAnsi" w:hAnsiTheme="majorHAnsi" w:cstheme="majorHAnsi"/>
        </w:rPr>
        <w:t>OBJETO: Contratação de empresa especializada para a execução dos serviços necessários de manutenção rodoviária (conservação/recuperação) na rodovia BR-153/PR, segmento de Imbituva</w:t>
      </w:r>
      <w:r>
        <w:rPr>
          <w:rFonts w:asciiTheme="majorHAnsi" w:hAnsiTheme="majorHAnsi" w:cstheme="majorHAnsi"/>
        </w:rPr>
        <w:t xml:space="preserve"> </w:t>
      </w:r>
      <w:r w:rsidRPr="001676DD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1676DD">
        <w:rPr>
          <w:rFonts w:asciiTheme="majorHAnsi" w:hAnsiTheme="majorHAnsi" w:cstheme="majorHAnsi"/>
        </w:rPr>
        <w:t>PR a Paulo Frontin</w:t>
      </w:r>
      <w:r>
        <w:rPr>
          <w:rFonts w:asciiTheme="majorHAnsi" w:hAnsiTheme="majorHAnsi" w:cstheme="majorHAnsi"/>
        </w:rPr>
        <w:t xml:space="preserve"> – </w:t>
      </w:r>
      <w:r w:rsidRPr="001676DD">
        <w:rPr>
          <w:rFonts w:asciiTheme="majorHAnsi" w:hAnsiTheme="majorHAnsi" w:cstheme="majorHAnsi"/>
        </w:rPr>
        <w:t>PR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1676DD">
        <w:rPr>
          <w:rFonts w:asciiTheme="minorHAnsi" w:hAnsiTheme="minorHAnsi" w:cstheme="minorHAnsi"/>
          <w:b/>
          <w:caps/>
        </w:rPr>
        <w:t>R$ 45.562.130,98</w:t>
      </w:r>
      <w:r w:rsidRPr="001676D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04/12/2025 às 14h00min. Critério de julgamento: Menor preço. Modo de disputa: Aberto. Local de realização, site:</w:t>
      </w:r>
      <w:r>
        <w:t xml:space="preserve"> </w:t>
      </w:r>
      <w:hyperlink r:id="rId44" w:history="1">
        <w:r w:rsidRPr="00257F01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Edital: </w:t>
      </w:r>
      <w:hyperlink r:id="rId45" w:history="1">
        <w:r w:rsidRPr="00257F01">
          <w:rPr>
            <w:rStyle w:val="Hyperlink"/>
            <w:rFonts w:asciiTheme="majorHAnsi" w:hAnsiTheme="majorHAnsi" w:cstheme="majorHAnsi"/>
          </w:rPr>
          <w:t>https://www.gov.br/compras/edital/393028-5-90460-2025</w:t>
        </w:r>
      </w:hyperlink>
      <w:r>
        <w:rPr>
          <w:rFonts w:asciiTheme="majorHAnsi" w:hAnsiTheme="majorHAnsi" w:cstheme="majorHAnsi"/>
        </w:rPr>
        <w:t xml:space="preserve"> ou</w:t>
      </w:r>
      <w:r w:rsidRPr="001676DD">
        <w:t xml:space="preserve"> </w:t>
      </w:r>
      <w:hyperlink r:id="rId46" w:history="1">
        <w:r w:rsidRPr="00257F01">
          <w:rPr>
            <w:rStyle w:val="Hyperlink"/>
            <w:rFonts w:asciiTheme="majorHAnsi" w:hAnsiTheme="majorHAnsi" w:cstheme="majorHAnsi"/>
          </w:rPr>
          <w:t>www.gov.br/dnit</w:t>
        </w:r>
      </w:hyperlink>
      <w:r w:rsidRPr="001676D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01E9E1A" w14:textId="77777777" w:rsidR="00C1200C" w:rsidRDefault="00C1200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DE22E40" w14:textId="558F8DA6" w:rsidR="00D02842" w:rsidRDefault="00C1200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dnit - pregão eletrônico nº 461/2025</w:t>
      </w:r>
    </w:p>
    <w:p w14:paraId="7F3A06B2" w14:textId="132D2AA2" w:rsidR="00C1200C" w:rsidRDefault="00C1200C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1200C">
        <w:rPr>
          <w:rFonts w:asciiTheme="majorHAnsi" w:hAnsiTheme="majorHAnsi" w:cstheme="majorHAnsi"/>
        </w:rPr>
        <w:t>Contratação de empresa especializada para a execução dos serviços necessários de manutenção rodoviária (conservação/recuperação) na rodovia BR-369/PR, segmento de Campo Mourão-PR a Ubira</w:t>
      </w:r>
      <w:r>
        <w:rPr>
          <w:rFonts w:asciiTheme="majorHAnsi" w:hAnsiTheme="majorHAnsi" w:cstheme="majorHAnsi"/>
        </w:rPr>
        <w:t>tã /</w:t>
      </w:r>
      <w:r w:rsidRPr="00C1200C">
        <w:rPr>
          <w:rFonts w:asciiTheme="majorHAnsi" w:hAnsiTheme="majorHAnsi" w:cstheme="majorHAnsi"/>
        </w:rPr>
        <w:t>PR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C1200C">
        <w:rPr>
          <w:rFonts w:asciiTheme="minorHAnsi" w:hAnsiTheme="minorHAnsi" w:cstheme="minorHAnsi"/>
          <w:b/>
          <w:caps/>
        </w:rPr>
        <w:t>R$ 13.114.333,12</w:t>
      </w:r>
      <w:r w:rsidRPr="00C1200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 dia: 04/12/2025 às 11h00min. Critério de julgamento: Menor Preço. Modo de disputa: Aberto.</w:t>
      </w:r>
      <w:r w:rsidRPr="00C1200C">
        <w:rPr>
          <w:rFonts w:asciiTheme="majorHAnsi" w:hAnsiTheme="majorHAnsi" w:cstheme="majorHAnsi"/>
        </w:rPr>
        <w:t xml:space="preserve"> Local de realização, site: </w:t>
      </w:r>
      <w:hyperlink r:id="rId47" w:history="1">
        <w:r w:rsidRPr="00257F01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 Edital:</w:t>
      </w:r>
      <w:r w:rsidRPr="00C1200C">
        <w:t xml:space="preserve"> </w:t>
      </w:r>
      <w:hyperlink r:id="rId48" w:history="1">
        <w:r w:rsidRPr="00257F01">
          <w:rPr>
            <w:rStyle w:val="Hyperlink"/>
            <w:rFonts w:asciiTheme="majorHAnsi" w:hAnsiTheme="majorHAnsi" w:cstheme="majorHAnsi"/>
          </w:rPr>
          <w:t>https://www.gov.br/compras/edital/393028-5-90461-2025</w:t>
        </w:r>
      </w:hyperlink>
      <w:r>
        <w:rPr>
          <w:rFonts w:asciiTheme="majorHAnsi" w:hAnsiTheme="majorHAnsi" w:cstheme="majorHAnsi"/>
        </w:rPr>
        <w:t xml:space="preserve">. </w:t>
      </w:r>
    </w:p>
    <w:p w14:paraId="261114C6" w14:textId="47A4BF02" w:rsidR="00C93785" w:rsidRDefault="00C93785" w:rsidP="00C9378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810B439" w14:textId="77777777" w:rsidR="005B5671" w:rsidRPr="00C93785" w:rsidRDefault="005B5671" w:rsidP="005B567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dnit - pregão eletrônico nº 465</w:t>
      </w:r>
      <w:r w:rsidRPr="00C93785">
        <w:rPr>
          <w:rFonts w:asciiTheme="minorHAnsi" w:hAnsiTheme="minorHAnsi" w:cstheme="minorHAnsi"/>
          <w:b/>
          <w:caps/>
        </w:rPr>
        <w:t>/2025</w:t>
      </w:r>
    </w:p>
    <w:p w14:paraId="781A1A82" w14:textId="56E3701A" w:rsidR="00C93785" w:rsidRPr="00C93785" w:rsidRDefault="00C93785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93785">
        <w:rPr>
          <w:rFonts w:asciiTheme="majorHAnsi" w:hAnsiTheme="majorHAnsi" w:cstheme="majorHAnsi"/>
          <w:caps/>
        </w:rPr>
        <w:t>Objeto</w:t>
      </w:r>
      <w:r w:rsidRPr="00C93785">
        <w:rPr>
          <w:rFonts w:asciiTheme="majorHAnsi" w:hAnsiTheme="majorHAnsi" w:cstheme="majorHAnsi"/>
        </w:rPr>
        <w:t xml:space="preserve">: Contratação de empresa especializada para </w:t>
      </w:r>
      <w:r w:rsidRPr="00C93785">
        <w:rPr>
          <w:rFonts w:asciiTheme="majorHAnsi" w:hAnsiTheme="majorHAnsi" w:cstheme="majorHAnsi"/>
        </w:rPr>
        <w:t xml:space="preserve">a execução dos serviços necessários de manutenção rodoviária </w:t>
      </w:r>
      <w:r w:rsidRPr="00C93785">
        <w:rPr>
          <w:rFonts w:asciiTheme="majorHAnsi" w:hAnsiTheme="majorHAnsi" w:cstheme="majorHAnsi"/>
        </w:rPr>
        <w:t>(Conservação/Recuperação) na BR-369/PR (Jandaia do Sul- Bom Sucesso) e BR-376/PR (Maringá- Mandaguari), bem como nas travessias urbanas localizadas em Bandeirantes/PR, Ibiporã/PR, Rolândia/PR e Apucarana/PR, sob jurisdição da Unidade Local de Londrina/PR</w:t>
      </w:r>
      <w:r>
        <w:rPr>
          <w:rFonts w:asciiTheme="majorHAnsi" w:hAnsiTheme="majorHAnsi" w:cstheme="majorHAnsi"/>
        </w:rPr>
        <w:t>.</w:t>
      </w:r>
      <w:r w:rsidRPr="00C93785">
        <w:t xml:space="preserve"> </w:t>
      </w:r>
      <w:r w:rsidR="00C54E33" w:rsidRPr="00C54E33">
        <w:rPr>
          <w:rFonts w:asciiTheme="majorHAnsi" w:hAnsiTheme="majorHAnsi" w:cstheme="majorHAnsi"/>
        </w:rPr>
        <w:t xml:space="preserve">Data de </w:t>
      </w:r>
      <w:r w:rsidR="00C54E33" w:rsidRPr="00C93785">
        <w:rPr>
          <w:rFonts w:asciiTheme="majorHAnsi" w:hAnsiTheme="majorHAnsi" w:cstheme="majorHAnsi"/>
        </w:rPr>
        <w:t xml:space="preserve">entrega </w:t>
      </w:r>
      <w:r w:rsidRPr="00C93785">
        <w:rPr>
          <w:rFonts w:asciiTheme="majorHAnsi" w:hAnsiTheme="majorHAnsi" w:cstheme="majorHAnsi"/>
        </w:rPr>
        <w:t>das propostas: a partir de 18/11/2025 às 08h00</w:t>
      </w:r>
      <w:r w:rsidR="00C54E33">
        <w:rPr>
          <w:rFonts w:asciiTheme="majorHAnsi" w:hAnsiTheme="majorHAnsi" w:cstheme="majorHAnsi"/>
        </w:rPr>
        <w:t xml:space="preserve">min no site: </w:t>
      </w:r>
      <w:r w:rsidRPr="00C93785">
        <w:rPr>
          <w:rFonts w:asciiTheme="majorHAnsi" w:hAnsiTheme="majorHAnsi" w:cstheme="majorHAnsi"/>
        </w:rPr>
        <w:t xml:space="preserve">www.gov.br/compras. </w:t>
      </w:r>
      <w:r w:rsidR="00C54E33">
        <w:rPr>
          <w:rFonts w:asciiTheme="majorHAnsi" w:hAnsiTheme="majorHAnsi" w:cstheme="majorHAnsi"/>
        </w:rPr>
        <w:t xml:space="preserve">Data de </w:t>
      </w:r>
      <w:r w:rsidR="00C54E33" w:rsidRPr="00C93785">
        <w:rPr>
          <w:rFonts w:asciiTheme="majorHAnsi" w:hAnsiTheme="majorHAnsi" w:cstheme="majorHAnsi"/>
        </w:rPr>
        <w:t>abertura das propostas</w:t>
      </w:r>
      <w:r w:rsidRPr="00C93785">
        <w:rPr>
          <w:rFonts w:asciiTheme="majorHAnsi" w:hAnsiTheme="majorHAnsi" w:cstheme="majorHAnsi"/>
        </w:rPr>
        <w:t>: 08/12/2025 às 14h00</w:t>
      </w:r>
      <w:r w:rsidR="00C54E33">
        <w:rPr>
          <w:rFonts w:asciiTheme="majorHAnsi" w:hAnsiTheme="majorHAnsi" w:cstheme="majorHAnsi"/>
        </w:rPr>
        <w:t xml:space="preserve">min no site </w:t>
      </w:r>
      <w:hyperlink r:id="rId49" w:history="1">
        <w:r w:rsidR="00C54E33" w:rsidRPr="00257F0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C54E33">
        <w:rPr>
          <w:rFonts w:asciiTheme="majorHAnsi" w:hAnsiTheme="majorHAnsi" w:cstheme="majorHAnsi"/>
        </w:rPr>
        <w:t xml:space="preserve">. </w:t>
      </w:r>
      <w:r w:rsidRPr="00C93785">
        <w:rPr>
          <w:rFonts w:asciiTheme="majorHAnsi" w:hAnsiTheme="majorHAnsi" w:cstheme="majorHAnsi"/>
        </w:rPr>
        <w:t>Informações Gerais: Edital também disponível em</w:t>
      </w:r>
      <w:r w:rsidR="00C54E33">
        <w:rPr>
          <w:rFonts w:asciiTheme="majorHAnsi" w:hAnsiTheme="majorHAnsi" w:cstheme="majorHAnsi"/>
        </w:rPr>
        <w:t xml:space="preserve">: </w:t>
      </w:r>
      <w:hyperlink r:id="rId50" w:history="1">
        <w:r w:rsidR="00C54E33" w:rsidRPr="00257F01">
          <w:rPr>
            <w:rStyle w:val="Hyperlink"/>
            <w:rFonts w:asciiTheme="majorHAnsi" w:hAnsiTheme="majorHAnsi" w:cstheme="majorHAnsi"/>
          </w:rPr>
          <w:t>www.gov.br/dnit</w:t>
        </w:r>
      </w:hyperlink>
      <w:r w:rsidRPr="00C93785">
        <w:rPr>
          <w:rFonts w:asciiTheme="majorHAnsi" w:hAnsiTheme="majorHAnsi" w:cstheme="majorHAnsi"/>
        </w:rPr>
        <w:t>.</w:t>
      </w:r>
      <w:r w:rsidR="00C54E33">
        <w:rPr>
          <w:rFonts w:asciiTheme="majorHAnsi" w:hAnsiTheme="majorHAnsi" w:cstheme="majorHAnsi"/>
        </w:rPr>
        <w:t xml:space="preserve"> </w:t>
      </w:r>
    </w:p>
    <w:p w14:paraId="0992017D" w14:textId="77777777" w:rsidR="00C93785" w:rsidRDefault="00C93785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4656B065" w14:textId="3AFDD3AA" w:rsidR="005B6EF9" w:rsidRDefault="005B6EF9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B6EF9">
        <w:rPr>
          <w:rFonts w:asciiTheme="minorHAnsi" w:hAnsiTheme="minorHAnsi" w:cstheme="minorHAnsi"/>
          <w:b/>
          <w:caps/>
        </w:rPr>
        <w:t xml:space="preserve">SANEPAR </w:t>
      </w:r>
      <w:r>
        <w:rPr>
          <w:rFonts w:asciiTheme="minorHAnsi" w:hAnsiTheme="minorHAnsi" w:cstheme="minorHAnsi"/>
          <w:b/>
          <w:caps/>
        </w:rPr>
        <w:t xml:space="preserve">- </w:t>
      </w:r>
      <w:r w:rsidRPr="005B6EF9">
        <w:rPr>
          <w:rFonts w:asciiTheme="minorHAnsi" w:hAnsiTheme="minorHAnsi" w:cstheme="minorHAnsi"/>
          <w:b/>
          <w:caps/>
        </w:rPr>
        <w:t>LICITAÇÃO ELETRÔNICA Nº 398/2025</w:t>
      </w:r>
    </w:p>
    <w:p w14:paraId="31D809EE" w14:textId="64130EB8" w:rsidR="005B6EF9" w:rsidRPr="005B6EF9" w:rsidRDefault="005B6EF9" w:rsidP="005B6EF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B6EF9">
        <w:rPr>
          <w:rFonts w:asciiTheme="majorHAnsi" w:hAnsiTheme="majorHAnsi" w:cstheme="majorHAnsi"/>
        </w:rPr>
        <w:t>Execução de obra de implantação do Sistema de Esgotamento Sanitário – SES no município de São José</w:t>
      </w:r>
      <w:r>
        <w:rPr>
          <w:rFonts w:asciiTheme="majorHAnsi" w:hAnsiTheme="majorHAnsi" w:cstheme="majorHAnsi"/>
        </w:rPr>
        <w:t xml:space="preserve"> </w:t>
      </w:r>
      <w:r w:rsidRPr="005B6EF9">
        <w:rPr>
          <w:rFonts w:asciiTheme="majorHAnsi" w:hAnsiTheme="majorHAnsi" w:cstheme="majorHAnsi"/>
        </w:rPr>
        <w:t>da Boa Vista, compreendendo a execução de rede coletora, ligações prediais, estação elevatória, Estação</w:t>
      </w:r>
    </w:p>
    <w:p w14:paraId="36ADF4FA" w14:textId="2EA3727C" w:rsidR="005B6EF9" w:rsidRDefault="005B6EF9" w:rsidP="005B6EF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B6EF9">
        <w:rPr>
          <w:rFonts w:asciiTheme="majorHAnsi" w:hAnsiTheme="majorHAnsi" w:cstheme="majorHAnsi"/>
        </w:rPr>
        <w:t>de Tratamento de Esgoto – ETE e instalações elétricas e automação, com fornecimento de materiais</w:t>
      </w:r>
      <w:r>
        <w:rPr>
          <w:rFonts w:asciiTheme="majorHAnsi" w:hAnsiTheme="majorHAnsi" w:cstheme="majorHAnsi"/>
        </w:rPr>
        <w:t>.</w:t>
      </w:r>
      <w:r w:rsidRPr="005B6EF9">
        <w:rPr>
          <w:rFonts w:ascii="ArialMT" w:hAnsi="ArialMT" w:cs="ArialMT"/>
          <w:sz w:val="20"/>
          <w:szCs w:val="20"/>
        </w:rPr>
        <w:t xml:space="preserve"> </w:t>
      </w:r>
      <w:r w:rsidRPr="005B6EF9">
        <w:rPr>
          <w:rFonts w:asciiTheme="majorHAnsi" w:hAnsiTheme="majorHAnsi" w:cstheme="majorHAnsi"/>
        </w:rPr>
        <w:t>Limite de acolhimento de proposta e abertura das propostas: 10h</w:t>
      </w:r>
      <w:r>
        <w:rPr>
          <w:rFonts w:asciiTheme="majorHAnsi" w:hAnsiTheme="majorHAnsi" w:cstheme="majorHAnsi"/>
        </w:rPr>
        <w:t>00min</w:t>
      </w:r>
      <w:r w:rsidRPr="005B6EF9">
        <w:rPr>
          <w:rFonts w:asciiTheme="majorHAnsi" w:hAnsiTheme="majorHAnsi" w:cstheme="majorHAnsi"/>
        </w:rPr>
        <w:t xml:space="preserve"> do dia 29/01/2026</w:t>
      </w:r>
      <w:r>
        <w:rPr>
          <w:rFonts w:asciiTheme="majorHAnsi" w:hAnsiTheme="majorHAnsi" w:cstheme="majorHAnsi"/>
        </w:rPr>
        <w:t>.</w:t>
      </w:r>
      <w:r w:rsidRPr="005B6EF9">
        <w:rPr>
          <w:rFonts w:ascii="ArialMT" w:hAnsi="ArialMT" w:cs="ArialMT"/>
          <w:sz w:val="20"/>
          <w:szCs w:val="20"/>
        </w:rPr>
        <w:t xml:space="preserve"> </w:t>
      </w:r>
      <w:r w:rsidRPr="005B6EF9">
        <w:rPr>
          <w:rFonts w:asciiTheme="majorHAnsi" w:hAnsiTheme="majorHAnsi" w:cstheme="majorHAnsi"/>
        </w:rPr>
        <w:t>Dia e hora da abertura da sessão pública: 11h</w:t>
      </w:r>
      <w:r>
        <w:rPr>
          <w:rFonts w:asciiTheme="majorHAnsi" w:hAnsiTheme="majorHAnsi" w:cstheme="majorHAnsi"/>
        </w:rPr>
        <w:t>00min</w:t>
      </w:r>
      <w:r w:rsidRPr="005B6EF9">
        <w:rPr>
          <w:rFonts w:asciiTheme="majorHAnsi" w:hAnsiTheme="majorHAnsi" w:cstheme="majorHAnsi"/>
        </w:rPr>
        <w:t xml:space="preserve"> do dia 29/01/2026.</w:t>
      </w:r>
      <w:r w:rsidRPr="005B6EF9">
        <w:rPr>
          <w:rFonts w:ascii="ArialMT" w:hAnsi="ArialMT" w:cs="ArialMT"/>
          <w:sz w:val="20"/>
          <w:szCs w:val="20"/>
        </w:rPr>
        <w:t xml:space="preserve"> </w:t>
      </w:r>
      <w:r w:rsidRPr="005B6EF9">
        <w:rPr>
          <w:rFonts w:asciiTheme="majorHAnsi" w:hAnsiTheme="majorHAnsi" w:cstheme="majorHAnsi"/>
        </w:rPr>
        <w:t>Esclarecimentos:</w:t>
      </w:r>
      <w:r>
        <w:rPr>
          <w:rFonts w:ascii="ArialMT" w:hAnsi="ArialMT" w:cs="ArialMT"/>
          <w:sz w:val="20"/>
          <w:szCs w:val="20"/>
        </w:rPr>
        <w:t xml:space="preserve"> </w:t>
      </w:r>
      <w:hyperlink r:id="rId51" w:history="1">
        <w:r w:rsidRPr="00257F01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 xml:space="preserve"> </w:t>
      </w:r>
      <w:r w:rsidRPr="005B6EF9">
        <w:rPr>
          <w:rFonts w:asciiTheme="majorHAnsi" w:hAnsiTheme="majorHAnsi" w:cstheme="majorHAnsi"/>
        </w:rPr>
        <w:t>e no site do Banco do Brasi</w:t>
      </w:r>
      <w:r>
        <w:rPr>
          <w:rFonts w:asciiTheme="majorHAnsi" w:hAnsiTheme="majorHAnsi" w:cstheme="majorHAnsi"/>
        </w:rPr>
        <w:t xml:space="preserve">l S.A. </w:t>
      </w:r>
      <w:hyperlink r:id="rId52" w:history="1">
        <w:r w:rsidRPr="00257F01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00AFC12" w14:textId="77777777" w:rsidR="005B6EF9" w:rsidRDefault="005B6EF9" w:rsidP="005B6EF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7B5973D5" w14:textId="39545443" w:rsidR="005B6EF9" w:rsidRDefault="005B6EF9" w:rsidP="005B6EF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B6EF9">
        <w:rPr>
          <w:rFonts w:asciiTheme="minorHAnsi" w:hAnsiTheme="minorHAnsi" w:cstheme="minorHAnsi"/>
          <w:b/>
          <w:caps/>
        </w:rPr>
        <w:t xml:space="preserve">SANEPAR </w:t>
      </w:r>
      <w:r>
        <w:rPr>
          <w:rFonts w:asciiTheme="minorHAnsi" w:hAnsiTheme="minorHAnsi" w:cstheme="minorHAnsi"/>
          <w:b/>
          <w:caps/>
        </w:rPr>
        <w:t>- LICITAÇÃO ELETRÔNICA Nº 400</w:t>
      </w:r>
      <w:r w:rsidRPr="005B6EF9">
        <w:rPr>
          <w:rFonts w:asciiTheme="minorHAnsi" w:hAnsiTheme="minorHAnsi" w:cstheme="minorHAnsi"/>
          <w:b/>
          <w:caps/>
        </w:rPr>
        <w:t>/2025</w:t>
      </w:r>
    </w:p>
    <w:p w14:paraId="50752C75" w14:textId="0A9C6257" w:rsidR="005B6EF9" w:rsidRPr="005B6EF9" w:rsidRDefault="005B6EF9" w:rsidP="005B6EF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B6EF9">
        <w:rPr>
          <w:rFonts w:asciiTheme="majorHAnsi" w:hAnsiTheme="majorHAnsi" w:cstheme="majorHAnsi"/>
        </w:rPr>
        <w:t>Execução de obra de melhoria no sistema de abastecimento de água no âmbito da gerência regional</w:t>
      </w:r>
      <w:r>
        <w:rPr>
          <w:rFonts w:asciiTheme="majorHAnsi" w:hAnsiTheme="majorHAnsi" w:cstheme="majorHAnsi"/>
        </w:rPr>
        <w:t xml:space="preserve"> </w:t>
      </w:r>
      <w:r w:rsidRPr="005B6EF9">
        <w:rPr>
          <w:rFonts w:asciiTheme="majorHAnsi" w:hAnsiTheme="majorHAnsi" w:cstheme="majorHAnsi"/>
        </w:rPr>
        <w:t>de Foz do Iguaçu - GRFI na localidade de Foz do Iguaçu, compreendendo: Reforma na Estação de</w:t>
      </w:r>
      <w:r>
        <w:rPr>
          <w:rFonts w:asciiTheme="majorHAnsi" w:hAnsiTheme="majorHAnsi" w:cstheme="majorHAnsi"/>
        </w:rPr>
        <w:t xml:space="preserve"> </w:t>
      </w:r>
      <w:r w:rsidRPr="005B6EF9">
        <w:rPr>
          <w:rFonts w:asciiTheme="majorHAnsi" w:hAnsiTheme="majorHAnsi" w:cstheme="majorHAnsi"/>
        </w:rPr>
        <w:t>Tratamento de Esgoto 02 Ouro Verde – ETE 02 e nas Estaç</w:t>
      </w:r>
      <w:r>
        <w:rPr>
          <w:rFonts w:asciiTheme="majorHAnsi" w:hAnsiTheme="majorHAnsi" w:cstheme="majorHAnsi"/>
        </w:rPr>
        <w:t xml:space="preserve">ões Elevatórias de Esgoto – EEE. Valor total estimado da contratação em: </w:t>
      </w:r>
      <w:r w:rsidRPr="005B6EF9">
        <w:rPr>
          <w:rFonts w:asciiTheme="minorHAnsi" w:hAnsiTheme="minorHAnsi" w:cstheme="minorHAnsi"/>
          <w:b/>
          <w:caps/>
        </w:rPr>
        <w:t>R$ 1.082.555,93</w:t>
      </w:r>
      <w:r w:rsidRPr="005B6EF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B6EF9">
        <w:rPr>
          <w:rFonts w:asciiTheme="majorHAnsi" w:hAnsiTheme="majorHAnsi" w:cstheme="majorHAnsi"/>
        </w:rPr>
        <w:t xml:space="preserve">Limite de acolhimento de proposta e abertura das propostas: </w:t>
      </w:r>
      <w:r w:rsidR="001F6412">
        <w:rPr>
          <w:rFonts w:asciiTheme="majorHAnsi" w:hAnsiTheme="majorHAnsi" w:cstheme="majorHAnsi"/>
        </w:rPr>
        <w:t>0</w:t>
      </w:r>
      <w:r w:rsidRPr="005B6EF9">
        <w:rPr>
          <w:rFonts w:asciiTheme="majorHAnsi" w:hAnsiTheme="majorHAnsi" w:cstheme="majorHAnsi"/>
        </w:rPr>
        <w:t>9h30</w:t>
      </w:r>
      <w:r w:rsidR="001F6412">
        <w:rPr>
          <w:rFonts w:asciiTheme="majorHAnsi" w:hAnsiTheme="majorHAnsi" w:cstheme="majorHAnsi"/>
        </w:rPr>
        <w:t>min</w:t>
      </w:r>
      <w:r w:rsidRPr="005B6EF9">
        <w:rPr>
          <w:rFonts w:asciiTheme="majorHAnsi" w:hAnsiTheme="majorHAnsi" w:cstheme="majorHAnsi"/>
        </w:rPr>
        <w:t xml:space="preserve"> do dia 16/12/2025.</w:t>
      </w:r>
      <w:r w:rsidRPr="005B6EF9">
        <w:rPr>
          <w:rFonts w:ascii="Arial" w:hAnsi="Arial" w:cs="Arial"/>
          <w:sz w:val="20"/>
          <w:szCs w:val="20"/>
        </w:rPr>
        <w:t xml:space="preserve"> </w:t>
      </w:r>
      <w:r w:rsidRPr="005B6EF9">
        <w:rPr>
          <w:rFonts w:asciiTheme="majorHAnsi" w:hAnsiTheme="majorHAnsi" w:cstheme="majorHAnsi"/>
        </w:rPr>
        <w:t xml:space="preserve">Dia e hora da </w:t>
      </w:r>
      <w:r w:rsidR="001F6412" w:rsidRPr="005B6EF9">
        <w:rPr>
          <w:rFonts w:asciiTheme="majorHAnsi" w:hAnsiTheme="majorHAnsi" w:cstheme="majorHAnsi"/>
        </w:rPr>
        <w:t xml:space="preserve">abertura da </w:t>
      </w:r>
      <w:r w:rsidRPr="005B6EF9">
        <w:rPr>
          <w:rFonts w:asciiTheme="majorHAnsi" w:hAnsiTheme="majorHAnsi" w:cstheme="majorHAnsi"/>
        </w:rPr>
        <w:t>sessão pública: 10h30</w:t>
      </w:r>
      <w:r>
        <w:rPr>
          <w:rFonts w:asciiTheme="majorHAnsi" w:hAnsiTheme="majorHAnsi" w:cstheme="majorHAnsi"/>
        </w:rPr>
        <w:t>min</w:t>
      </w:r>
      <w:r w:rsidRPr="005B6EF9">
        <w:rPr>
          <w:rFonts w:asciiTheme="majorHAnsi" w:hAnsiTheme="majorHAnsi" w:cstheme="majorHAnsi"/>
        </w:rPr>
        <w:t xml:space="preserve"> do dia 16/12/2025</w:t>
      </w:r>
      <w:r>
        <w:rPr>
          <w:rFonts w:asciiTheme="majorHAnsi" w:hAnsiTheme="majorHAnsi" w:cstheme="majorHAnsi"/>
        </w:rPr>
        <w:t xml:space="preserve">. Esclarecimentos: </w:t>
      </w:r>
      <w:hyperlink r:id="rId53" w:history="1">
        <w:r w:rsidRPr="00257F01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 xml:space="preserve"> </w:t>
      </w:r>
      <w:r w:rsidRPr="005B6EF9">
        <w:rPr>
          <w:rFonts w:asciiTheme="majorHAnsi" w:hAnsiTheme="majorHAnsi" w:cstheme="majorHAnsi"/>
        </w:rPr>
        <w:t xml:space="preserve">e no site do Banco do Brasil S.A., </w:t>
      </w:r>
      <w:hyperlink r:id="rId54" w:history="1">
        <w:r w:rsidRPr="00257F01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06B9DD79" w14:textId="77777777" w:rsidR="005B6EF9" w:rsidRDefault="005B6EF9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757CAD5D" w14:textId="4F63370E" w:rsidR="001F6412" w:rsidRDefault="001F6412" w:rsidP="001F641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B6EF9">
        <w:rPr>
          <w:rFonts w:asciiTheme="minorHAnsi" w:hAnsiTheme="minorHAnsi" w:cstheme="minorHAnsi"/>
          <w:b/>
          <w:caps/>
        </w:rPr>
        <w:t xml:space="preserve">SANEPAR </w:t>
      </w:r>
      <w:r>
        <w:rPr>
          <w:rFonts w:asciiTheme="minorHAnsi" w:hAnsiTheme="minorHAnsi" w:cstheme="minorHAnsi"/>
          <w:b/>
          <w:caps/>
        </w:rPr>
        <w:t>- LICITAÇÃO ELETRÔNICA Nº 403</w:t>
      </w:r>
      <w:r w:rsidRPr="005B6EF9">
        <w:rPr>
          <w:rFonts w:asciiTheme="minorHAnsi" w:hAnsiTheme="minorHAnsi" w:cstheme="minorHAnsi"/>
          <w:b/>
          <w:caps/>
        </w:rPr>
        <w:t>/2025</w:t>
      </w:r>
    </w:p>
    <w:p w14:paraId="751661D8" w14:textId="0CDF3682" w:rsidR="001F6412" w:rsidRPr="001F6412" w:rsidRDefault="001F6412" w:rsidP="001F641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F6412">
        <w:rPr>
          <w:rFonts w:asciiTheme="majorHAnsi" w:hAnsiTheme="majorHAnsi" w:cstheme="majorHAnsi"/>
        </w:rPr>
        <w:t>Execução de obra de ampliação do sistema de abastecimento de água – SAA no Município de Novas</w:t>
      </w:r>
    </w:p>
    <w:p w14:paraId="2C43F8CB" w14:textId="31225337" w:rsidR="001F6412" w:rsidRDefault="001F6412" w:rsidP="001F641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F6412">
        <w:rPr>
          <w:rFonts w:asciiTheme="majorHAnsi" w:hAnsiTheme="majorHAnsi" w:cstheme="majorHAnsi"/>
        </w:rPr>
        <w:t>Laranjeiras, compreendendo execução de rede de distribuição, reservatório, interligações, elevatória,</w:t>
      </w:r>
      <w:r>
        <w:rPr>
          <w:rFonts w:asciiTheme="majorHAnsi" w:hAnsiTheme="majorHAnsi" w:cstheme="majorHAnsi"/>
        </w:rPr>
        <w:t xml:space="preserve"> </w:t>
      </w:r>
      <w:r w:rsidRPr="001F6412">
        <w:rPr>
          <w:rFonts w:asciiTheme="majorHAnsi" w:hAnsiTheme="majorHAnsi" w:cstheme="majorHAnsi"/>
        </w:rPr>
        <w:t>travessia e instalações elétricas, com fornecimento de materiais</w:t>
      </w:r>
      <w:r>
        <w:rPr>
          <w:rFonts w:asciiTheme="majorHAnsi" w:hAnsiTheme="majorHAnsi" w:cstheme="majorHAnsi"/>
        </w:rPr>
        <w:t xml:space="preserve">. </w:t>
      </w:r>
      <w:r w:rsidRPr="001F6412">
        <w:rPr>
          <w:rFonts w:asciiTheme="majorHAnsi" w:hAnsiTheme="majorHAnsi" w:cstheme="majorHAnsi"/>
        </w:rPr>
        <w:t>Limite de acolhimento de proposta e abertura das propostas: 09h</w:t>
      </w:r>
      <w:r>
        <w:rPr>
          <w:rFonts w:asciiTheme="majorHAnsi" w:hAnsiTheme="majorHAnsi" w:cstheme="majorHAnsi"/>
        </w:rPr>
        <w:t>00min</w:t>
      </w:r>
      <w:r w:rsidRPr="001F6412">
        <w:rPr>
          <w:rFonts w:asciiTheme="majorHAnsi" w:hAnsiTheme="majorHAnsi" w:cstheme="majorHAnsi"/>
        </w:rPr>
        <w:t xml:space="preserve"> do dia 02/02/2026</w:t>
      </w:r>
      <w:r>
        <w:rPr>
          <w:rFonts w:asciiTheme="majorHAnsi" w:hAnsiTheme="majorHAnsi" w:cstheme="majorHAnsi"/>
        </w:rPr>
        <w:t>.</w:t>
      </w:r>
      <w:r>
        <w:rPr>
          <w:rFonts w:ascii="ArialMT" w:hAnsi="ArialMT" w:cs="ArialMT"/>
          <w:sz w:val="20"/>
          <w:szCs w:val="20"/>
        </w:rPr>
        <w:t xml:space="preserve"> </w:t>
      </w:r>
      <w:r w:rsidRPr="001F6412">
        <w:rPr>
          <w:rFonts w:asciiTheme="majorHAnsi" w:hAnsiTheme="majorHAnsi" w:cstheme="majorHAnsi"/>
        </w:rPr>
        <w:t>Dia e hora da abertura da sessão pública: 10h00min</w:t>
      </w:r>
      <w:r w:rsidRPr="001F6412">
        <w:rPr>
          <w:rFonts w:asciiTheme="majorHAnsi" w:hAnsiTheme="majorHAnsi" w:cstheme="majorHAnsi"/>
          <w:b/>
          <w:bCs/>
        </w:rPr>
        <w:t xml:space="preserve"> </w:t>
      </w:r>
      <w:r w:rsidRPr="001F6412">
        <w:rPr>
          <w:rFonts w:asciiTheme="majorHAnsi" w:hAnsiTheme="majorHAnsi" w:cstheme="majorHAnsi"/>
        </w:rPr>
        <w:t>do dia 02/02/2026</w:t>
      </w:r>
      <w:r>
        <w:rPr>
          <w:rFonts w:asciiTheme="majorHAnsi" w:hAnsiTheme="majorHAnsi" w:cstheme="majorHAnsi"/>
        </w:rPr>
        <w:t xml:space="preserve">. Esclarecimentos: </w:t>
      </w:r>
      <w:hyperlink r:id="rId55" w:history="1">
        <w:r w:rsidRPr="00257F01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 xml:space="preserve"> </w:t>
      </w:r>
      <w:r w:rsidRPr="001F6412">
        <w:rPr>
          <w:rFonts w:asciiTheme="majorHAnsi" w:hAnsiTheme="majorHAnsi" w:cstheme="majorHAnsi"/>
        </w:rPr>
        <w:t>e no site do Banco do</w:t>
      </w:r>
      <w:r>
        <w:rPr>
          <w:rFonts w:asciiTheme="majorHAnsi" w:hAnsiTheme="majorHAnsi" w:cstheme="majorHAnsi"/>
        </w:rPr>
        <w:t xml:space="preserve"> Brasil S.A. </w:t>
      </w:r>
      <w:hyperlink r:id="rId56" w:history="1">
        <w:r w:rsidRPr="00257F01">
          <w:rPr>
            <w:rStyle w:val="Hyperlink"/>
            <w:rFonts w:asciiTheme="majorHAnsi" w:hAnsiTheme="majorHAnsi" w:cstheme="majorHAnsi"/>
          </w:rPr>
          <w:t>www.licitacoese.com.br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AE6188B" w14:textId="77777777" w:rsidR="00B20643" w:rsidRDefault="00B20643" w:rsidP="005B5671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inorHAnsi" w:hAnsiTheme="minorHAnsi" w:cstheme="minorHAnsi"/>
          <w:b/>
          <w:caps/>
        </w:rPr>
      </w:pPr>
    </w:p>
    <w:p w14:paraId="1B8CCADE" w14:textId="77777777" w:rsidR="005E0046" w:rsidRDefault="005E0046" w:rsidP="005B5671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inorHAnsi" w:hAnsiTheme="minorHAnsi" w:cstheme="minorHAnsi"/>
          <w:b/>
          <w:caps/>
        </w:rPr>
      </w:pPr>
      <w:bookmarkStart w:id="0" w:name="_GoBack"/>
      <w:bookmarkEnd w:id="0"/>
    </w:p>
    <w:p w14:paraId="0E0911B8" w14:textId="77777777" w:rsidR="00B20643" w:rsidRDefault="00B20643" w:rsidP="005B5671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inorHAnsi" w:hAnsiTheme="minorHAnsi" w:cstheme="minorHAnsi"/>
          <w:b/>
          <w:caps/>
        </w:rPr>
      </w:pPr>
    </w:p>
    <w:p w14:paraId="6392ADF9" w14:textId="0689FB43" w:rsidR="008400C0" w:rsidRPr="008400C0" w:rsidRDefault="008400C0" w:rsidP="005B5671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inorHAnsi" w:hAnsiTheme="minorHAnsi" w:cstheme="minorHAnsi"/>
          <w:b/>
          <w:caps/>
        </w:rPr>
      </w:pPr>
      <w:r w:rsidRPr="008400C0">
        <w:rPr>
          <w:rFonts w:asciiTheme="minorHAnsi" w:hAnsiTheme="minorHAnsi" w:cstheme="minorHAnsi"/>
          <w:b/>
          <w:caps/>
        </w:rPr>
        <w:lastRenderedPageBreak/>
        <w:t>SANEP</w:t>
      </w:r>
      <w:r>
        <w:rPr>
          <w:rFonts w:asciiTheme="minorHAnsi" w:hAnsiTheme="minorHAnsi" w:cstheme="minorHAnsi"/>
          <w:b/>
          <w:caps/>
        </w:rPr>
        <w:t>AR - LICITAÇÃO ELETRÔNICA Nº 404</w:t>
      </w:r>
      <w:r w:rsidRPr="008400C0">
        <w:rPr>
          <w:rFonts w:asciiTheme="minorHAnsi" w:hAnsiTheme="minorHAnsi" w:cstheme="minorHAnsi"/>
          <w:b/>
          <w:caps/>
        </w:rPr>
        <w:t>/2025</w:t>
      </w:r>
    </w:p>
    <w:p w14:paraId="0D2907CC" w14:textId="6253A47A" w:rsidR="008400C0" w:rsidRDefault="008400C0" w:rsidP="005B5671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400C0">
        <w:rPr>
          <w:rFonts w:asciiTheme="majorHAnsi" w:hAnsiTheme="majorHAnsi" w:cstheme="majorHAnsi"/>
        </w:rPr>
        <w:t>Execução de obra de ampliação do sistema de esgotamento sanitário – SES no Município de Ponta</w:t>
      </w:r>
      <w:r>
        <w:rPr>
          <w:rFonts w:asciiTheme="majorHAnsi" w:hAnsiTheme="majorHAnsi" w:cstheme="majorHAnsi"/>
        </w:rPr>
        <w:t xml:space="preserve"> </w:t>
      </w:r>
      <w:r w:rsidRPr="008400C0">
        <w:rPr>
          <w:rFonts w:asciiTheme="majorHAnsi" w:hAnsiTheme="majorHAnsi" w:cstheme="majorHAnsi"/>
        </w:rPr>
        <w:t>Grossa, compreendendo a execução de elevatória, linha de recalque, coletor, travessias, emissário e</w:t>
      </w:r>
      <w:r>
        <w:rPr>
          <w:rFonts w:asciiTheme="majorHAnsi" w:hAnsiTheme="majorHAnsi" w:cstheme="majorHAnsi"/>
        </w:rPr>
        <w:t xml:space="preserve"> </w:t>
      </w:r>
      <w:r w:rsidRPr="008400C0">
        <w:rPr>
          <w:rFonts w:asciiTheme="majorHAnsi" w:hAnsiTheme="majorHAnsi" w:cstheme="majorHAnsi"/>
        </w:rPr>
        <w:t>instalações elétricas</w:t>
      </w:r>
      <w:r>
        <w:rPr>
          <w:rFonts w:asciiTheme="majorHAnsi" w:hAnsiTheme="majorHAnsi" w:cstheme="majorHAnsi"/>
        </w:rPr>
        <w:t>, com fornecimento de materiais.</w:t>
      </w:r>
      <w:r w:rsidRPr="008400C0">
        <w:rPr>
          <w:rFonts w:ascii="ArialMT" w:hAnsi="ArialMT" w:cs="ArialMT"/>
          <w:sz w:val="20"/>
          <w:szCs w:val="20"/>
        </w:rPr>
        <w:t xml:space="preserve"> </w:t>
      </w:r>
      <w:r w:rsidRPr="008400C0">
        <w:rPr>
          <w:rFonts w:asciiTheme="majorHAnsi" w:hAnsiTheme="majorHAnsi" w:cstheme="majorHAnsi"/>
        </w:rPr>
        <w:t>Limite de acolhimento de proposta e abertura das propostas: 10h</w:t>
      </w:r>
      <w:r>
        <w:rPr>
          <w:rFonts w:asciiTheme="majorHAnsi" w:hAnsiTheme="majorHAnsi" w:cstheme="majorHAnsi"/>
        </w:rPr>
        <w:t>00min</w:t>
      </w:r>
      <w:r w:rsidRPr="008400C0">
        <w:rPr>
          <w:rFonts w:asciiTheme="majorHAnsi" w:hAnsiTheme="majorHAnsi" w:cstheme="majorHAnsi"/>
        </w:rPr>
        <w:t xml:space="preserve"> do dia 02/02/2026.</w:t>
      </w:r>
      <w:r w:rsidRPr="008400C0">
        <w:rPr>
          <w:rFonts w:ascii="ArialMT" w:hAnsi="ArialMT" w:cs="ArialMT"/>
          <w:sz w:val="20"/>
          <w:szCs w:val="20"/>
        </w:rPr>
        <w:t xml:space="preserve"> </w:t>
      </w:r>
      <w:r w:rsidRPr="008400C0">
        <w:rPr>
          <w:rFonts w:asciiTheme="majorHAnsi" w:hAnsiTheme="majorHAnsi" w:cstheme="majorHAnsi"/>
        </w:rPr>
        <w:t>Dia e hora da abertura da sessão pública: 11h00min do dia 02/02/2026</w:t>
      </w:r>
      <w:r>
        <w:rPr>
          <w:rFonts w:asciiTheme="majorHAnsi" w:hAnsiTheme="majorHAnsi" w:cstheme="majorHAnsi"/>
        </w:rPr>
        <w:t>.</w:t>
      </w:r>
      <w:r w:rsidRPr="008400C0">
        <w:rPr>
          <w:rFonts w:ascii="ArialMT" w:hAnsi="ArialMT" w:cs="ArialMT"/>
          <w:sz w:val="20"/>
          <w:szCs w:val="20"/>
        </w:rPr>
        <w:t xml:space="preserve"> </w:t>
      </w:r>
      <w:r w:rsidRPr="008400C0">
        <w:rPr>
          <w:rFonts w:asciiTheme="majorHAnsi" w:hAnsiTheme="majorHAnsi" w:cstheme="majorHAnsi"/>
        </w:rPr>
        <w:t xml:space="preserve">Esclarecimentos: </w:t>
      </w:r>
      <w:hyperlink r:id="rId57" w:history="1">
        <w:r w:rsidRPr="00257F01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>
        <w:rPr>
          <w:rFonts w:asciiTheme="majorHAnsi" w:hAnsiTheme="majorHAnsi" w:cstheme="majorHAnsi"/>
        </w:rPr>
        <w:t xml:space="preserve"> </w:t>
      </w:r>
      <w:r w:rsidRPr="008400C0">
        <w:rPr>
          <w:rFonts w:asciiTheme="majorHAnsi" w:hAnsiTheme="majorHAnsi" w:cstheme="majorHAnsi"/>
        </w:rPr>
        <w:t>e n</w:t>
      </w:r>
      <w:r>
        <w:rPr>
          <w:rFonts w:asciiTheme="majorHAnsi" w:hAnsiTheme="majorHAnsi" w:cstheme="majorHAnsi"/>
        </w:rPr>
        <w:t xml:space="preserve">o site do Banco do Brasil S.A. </w:t>
      </w:r>
      <w:hyperlink r:id="rId58" w:history="1">
        <w:r w:rsidRPr="00257F01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9CB5821" w14:textId="1917C0B8" w:rsidR="00043511" w:rsidRDefault="00043511" w:rsidP="005B5671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5B567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5B5671">
      <w:pPr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5B5671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5B5671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5B5671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B5671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B5671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5B5671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1"/>
                          </pic:cNvPr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5"/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8"/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0"/>
      <w:footerReference w:type="default" r:id="rId7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0318C" w14:textId="77777777" w:rsidR="00170F80" w:rsidRDefault="00170F80">
      <w:r>
        <w:separator/>
      </w:r>
    </w:p>
  </w:endnote>
  <w:endnote w:type="continuationSeparator" w:id="0">
    <w:p w14:paraId="0623FB4F" w14:textId="77777777" w:rsidR="00170F80" w:rsidRDefault="00170F80">
      <w:r>
        <w:continuationSeparator/>
      </w:r>
    </w:p>
  </w:endnote>
  <w:endnote w:type="continuationNotice" w:id="1">
    <w:p w14:paraId="408433F3" w14:textId="77777777" w:rsidR="00170F80" w:rsidRDefault="00170F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5B5EF5" w:rsidRDefault="005B5EF5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5B5EF5" w:rsidRPr="00151818" w:rsidRDefault="005B5EF5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E0046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5B5EF5" w:rsidRPr="00EB3E7D" w:rsidRDefault="005B5EF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5B5EF5" w:rsidRPr="00EB3E7D" w:rsidRDefault="005B5EF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5B5EF5" w:rsidRPr="00151818" w:rsidRDefault="005B5EF5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E0046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5B5EF5" w:rsidRPr="00EB3E7D" w:rsidRDefault="005B5EF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5B5EF5" w:rsidRPr="00EB3E7D" w:rsidRDefault="005B5EF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5B5EF5" w:rsidRPr="00151818" w:rsidRDefault="005B5EF5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5B5EF5" w:rsidRPr="00151818" w:rsidRDefault="005B5EF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5B5EF5" w:rsidRPr="00151818" w:rsidRDefault="005B5EF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5B5EF5" w:rsidRPr="00151818" w:rsidRDefault="005B5EF5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5B5EF5" w:rsidRPr="00151818" w:rsidRDefault="005B5EF5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1B453F" w14:textId="77777777" w:rsidR="00170F80" w:rsidRDefault="00170F80">
      <w:r>
        <w:separator/>
      </w:r>
    </w:p>
  </w:footnote>
  <w:footnote w:type="continuationSeparator" w:id="0">
    <w:p w14:paraId="470A640D" w14:textId="77777777" w:rsidR="00170F80" w:rsidRDefault="00170F80">
      <w:r>
        <w:continuationSeparator/>
      </w:r>
    </w:p>
  </w:footnote>
  <w:footnote w:type="continuationNotice" w:id="1">
    <w:p w14:paraId="2E4EA270" w14:textId="77777777" w:rsidR="00170F80" w:rsidRDefault="00170F8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5B5EF5" w:rsidRDefault="005B5EF5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274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BE2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25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6DD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80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49E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BA8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D9C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2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B4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D98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44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4A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C07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71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EF5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EF9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46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00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DA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84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E1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81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5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C0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39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8D2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279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43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0C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33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5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24B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90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9DE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B0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90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02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05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ndeira.mg.gov.br" TargetMode="External"/><Relationship Id="rId18" Type="http://schemas.openxmlformats.org/officeDocument/2006/relationships/hyperlink" Target="http://www.divinopolis.mg.gov.br" TargetMode="External"/><Relationship Id="rId26" Type="http://schemas.openxmlformats.org/officeDocument/2006/relationships/hyperlink" Target="http://www.compras.gov.br" TargetMode="External"/><Relationship Id="rId39" Type="http://schemas.openxmlformats.org/officeDocument/2006/relationships/hyperlink" Target="http://www.compras.gov.br" TargetMode="External"/><Relationship Id="rId21" Type="http://schemas.openxmlformats.org/officeDocument/2006/relationships/hyperlink" Target="https://www.portaldecompraspublicas.com.br" TargetMode="External"/><Relationship Id="rId34" Type="http://schemas.openxmlformats.org/officeDocument/2006/relationships/hyperlink" Target="http://www.gov.br/compras" TargetMode="External"/><Relationship Id="rId42" Type="http://schemas.openxmlformats.org/officeDocument/2006/relationships/hyperlink" Target="http://www.compras.ma.gov.br" TargetMode="External"/><Relationship Id="rId47" Type="http://schemas.openxmlformats.org/officeDocument/2006/relationships/hyperlink" Target="http://www.gov.br/compras" TargetMode="External"/><Relationship Id="rId50" Type="http://schemas.openxmlformats.org/officeDocument/2006/relationships/hyperlink" Target="http://www.gov.br/dnit" TargetMode="External"/><Relationship Id="rId55" Type="http://schemas.openxmlformats.org/officeDocument/2006/relationships/hyperlink" Target="http://licitacao.sanepar.com.br/" TargetMode="External"/><Relationship Id="rId63" Type="http://schemas.openxmlformats.org/officeDocument/2006/relationships/hyperlink" Target="https://pottencial.com.br/" TargetMode="External"/><Relationship Id="rId68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campobelo.mg.gov.br" TargetMode="External"/><Relationship Id="rId29" Type="http://schemas.openxmlformats.org/officeDocument/2006/relationships/hyperlink" Target="https://www.gov.br/compras/pt-br" TargetMode="External"/><Relationship Id="rId11" Type="http://schemas.openxmlformats.org/officeDocument/2006/relationships/hyperlink" Target="http://www.bandeira.mg.gov.br" TargetMode="External"/><Relationship Id="rId24" Type="http://schemas.openxmlformats.org/officeDocument/2006/relationships/hyperlink" Target="mailto:licitacao@riopardo.mg.gov.br" TargetMode="External"/><Relationship Id="rId32" Type="http://schemas.openxmlformats.org/officeDocument/2006/relationships/hyperlink" Target="http://www.gov.br/compras" TargetMode="External"/><Relationship Id="rId37" Type="http://schemas.openxmlformats.org/officeDocument/2006/relationships/hyperlink" Target="http://www.gov.br/compras/pt-br/" TargetMode="External"/><Relationship Id="rId40" Type="http://schemas.openxmlformats.org/officeDocument/2006/relationships/hyperlink" Target="mailto:pregao@semob.df.gov.br" TargetMode="External"/><Relationship Id="rId45" Type="http://schemas.openxmlformats.org/officeDocument/2006/relationships/hyperlink" Target="https://www.gov.br/compras/edital/393028-5-90460-2025" TargetMode="External"/><Relationship Id="rId53" Type="http://schemas.openxmlformats.org/officeDocument/2006/relationships/hyperlink" Target="http://licitacao.sanepar.com.br/" TargetMode="External"/><Relationship Id="rId58" Type="http://schemas.openxmlformats.org/officeDocument/2006/relationships/hyperlink" Target="http://www.licitacoes-e.com.br" TargetMode="External"/><Relationship Id="rId66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://www.compras.gov.br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https://www.gov.br/compras/pt-br" TargetMode="External"/><Relationship Id="rId36" Type="http://schemas.openxmlformats.org/officeDocument/2006/relationships/hyperlink" Target="http://www.gov.br/compras/pt-br/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hyperlink" Target="http://licitacao.sanepar.com.br/" TargetMode="External"/><Relationship Id="rId61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icitacao@itabirinha.mg.gov.br" TargetMode="External"/><Relationship Id="rId31" Type="http://schemas.openxmlformats.org/officeDocument/2006/relationships/hyperlink" Target="mailto:contato@bll.org.br" TargetMode="External"/><Relationship Id="rId44" Type="http://schemas.openxmlformats.org/officeDocument/2006/relationships/hyperlink" Target="http://www.gov.br/compras" TargetMode="External"/><Relationship Id="rId52" Type="http://schemas.openxmlformats.org/officeDocument/2006/relationships/hyperlink" Target="http://www.licitacoes-e.com.br" TargetMode="External"/><Relationship Id="rId60" Type="http://schemas.openxmlformats.org/officeDocument/2006/relationships/image" Target="media/image1.png"/><Relationship Id="rId65" Type="http://schemas.openxmlformats.org/officeDocument/2006/relationships/hyperlink" Target="https://safeoneasy.com/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mailto:licitacao@limaduarte.mg.gov.br" TargetMode="External"/><Relationship Id="rId27" Type="http://schemas.openxmlformats.org/officeDocument/2006/relationships/hyperlink" Target="http://www.compras.gov.br" TargetMode="External"/><Relationship Id="rId30" Type="http://schemas.openxmlformats.org/officeDocument/2006/relationships/hyperlink" Target="https://bllcompras.com" TargetMode="External"/><Relationship Id="rId35" Type="http://schemas.openxmlformats.org/officeDocument/2006/relationships/hyperlink" Target="http://www.codevasf.gov.br" TargetMode="External"/><Relationship Id="rId43" Type="http://schemas.openxmlformats.org/officeDocument/2006/relationships/hyperlink" Target="http://www.sead.ma.gov.br" TargetMode="External"/><Relationship Id="rId48" Type="http://schemas.openxmlformats.org/officeDocument/2006/relationships/hyperlink" Target="https://www.gov.br/compras/edital/393028-5-90461-2025" TargetMode="External"/><Relationship Id="rId56" Type="http://schemas.openxmlformats.org/officeDocument/2006/relationships/hyperlink" Target="http://www.licitacoese.com.br" TargetMode="External"/><Relationship Id="rId64" Type="http://schemas.openxmlformats.org/officeDocument/2006/relationships/image" Target="media/image3.png"/><Relationship Id="rId69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://licitacao.sanepar.com.br/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http://www.compras.gov.br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http://www1.dnit.gov.br/editais/consulta/editais2.asp" TargetMode="External"/><Relationship Id="rId38" Type="http://schemas.openxmlformats.org/officeDocument/2006/relationships/hyperlink" Target="http://www.semob.df.gov.br/licitacoes" TargetMode="External"/><Relationship Id="rId46" Type="http://schemas.openxmlformats.org/officeDocument/2006/relationships/hyperlink" Target="http://www.gov.br/dnit" TargetMode="External"/><Relationship Id="rId59" Type="http://schemas.openxmlformats.org/officeDocument/2006/relationships/hyperlink" Target="https://fck.ind.br/" TargetMode="External"/><Relationship Id="rId67" Type="http://schemas.openxmlformats.org/officeDocument/2006/relationships/image" Target="media/image5.png"/><Relationship Id="rId20" Type="http://schemas.openxmlformats.org/officeDocument/2006/relationships/hyperlink" Target="https://www.portaldecompraspublicas.com.br" TargetMode="External"/><Relationship Id="rId41" Type="http://schemas.openxmlformats.org/officeDocument/2006/relationships/hyperlink" Target="http://www.compras.ma.gov.br" TargetMode="External"/><Relationship Id="rId54" Type="http://schemas.openxmlformats.org/officeDocument/2006/relationships/hyperlink" Target="http://www.licitacoes-e.com.br" TargetMode="External"/><Relationship Id="rId62" Type="http://schemas.openxmlformats.org/officeDocument/2006/relationships/image" Target="media/image2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F3B571-2834-427B-8922-D351FB4F4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6</Pages>
  <Words>2577</Words>
  <Characters>13922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16467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20</cp:revision>
  <cp:lastPrinted>2025-11-19T12:23:00Z</cp:lastPrinted>
  <dcterms:created xsi:type="dcterms:W3CDTF">2025-11-18T12:15:00Z</dcterms:created>
  <dcterms:modified xsi:type="dcterms:W3CDTF">2025-11-19T12:31:00Z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