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3BEAF567" w:rsidR="00950FDE" w:rsidRDefault="00760D19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9FCCB08">
                <wp:simplePos x="0" y="0"/>
                <wp:positionH relativeFrom="column">
                  <wp:posOffset>-18139</wp:posOffset>
                </wp:positionH>
                <wp:positionV relativeFrom="paragraph">
                  <wp:posOffset>70732</wp:posOffset>
                </wp:positionV>
                <wp:extent cx="2289976" cy="9194"/>
                <wp:effectExtent l="0" t="0" r="34290" b="2921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9976" cy="91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026979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5.55pt" to="178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FD54D41">
                <wp:simplePos x="0" y="0"/>
                <wp:positionH relativeFrom="margin">
                  <wp:posOffset>-140666</wp:posOffset>
                </wp:positionH>
                <wp:positionV relativeFrom="paragraph">
                  <wp:posOffset>-187049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5E254462" w:rsidR="00A2266B" w:rsidRPr="00151818" w:rsidRDefault="00584EAD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17</w:t>
                            </w:r>
                            <w:r w:rsidR="00715EBE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DE novemro</w:t>
                            </w:r>
                            <w:r w:rsidR="00A2266B"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214</w:t>
                            </w:r>
                          </w:p>
                          <w:p w14:paraId="40613626" w14:textId="77777777" w:rsidR="00A2266B" w:rsidRPr="00186A8C" w:rsidRDefault="00A2266B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1.1pt;margin-top:-14.75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CQ&#10;j9AW3gAAAAkBAAAPAAAAAAAAAAAAAAAAABUFAABkcnMvZG93bnJldi54bWxQSwUGAAAAAAQABADz&#10;AAAAIAYAAAAA&#10;" filled="f" stroked="f">
                <v:textbox>
                  <w:txbxContent>
                    <w:p w14:paraId="735C8B84" w14:textId="5E254462" w:rsidR="00A2266B" w:rsidRPr="00151818" w:rsidRDefault="00584EAD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17</w:t>
                      </w:r>
                      <w:r w:rsidR="00715EBE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DE novemro</w:t>
                      </w:r>
                      <w:r w:rsidR="00A2266B"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214</w:t>
                      </w:r>
                    </w:p>
                    <w:p w14:paraId="40613626" w14:textId="77777777" w:rsidR="00A2266B" w:rsidRPr="00186A8C" w:rsidRDefault="00A2266B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11F7FD67" w14:textId="77777777" w:rsidR="00303924" w:rsidRPr="00303924" w:rsidRDefault="0030392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4F511FC5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  <w:bookmarkStart w:id="0" w:name="_GoBack"/>
      <w:bookmarkEnd w:id="0"/>
    </w:p>
    <w:p w14:paraId="1FFDE6C6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A8B0C9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36E4AA7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932CE0B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D17730E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7A5D1FA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75414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05547DC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2B2965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283D81A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AA30662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B38B1F9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63CB177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11710776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837FCA1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6E38042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0BC40A9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010987B0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A5D918" w14:textId="71A6968E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</w:p>
    <w:p w14:paraId="7286447C" w14:textId="77777777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0B02A23" w14:textId="05675B74" w:rsidR="007C3E09" w:rsidRPr="000C16C3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7C3E09">
        <w:rPr>
          <w:rFonts w:asciiTheme="minorHAnsi" w:hAnsiTheme="minorHAnsi" w:cstheme="minorHAnsi"/>
          <w:b/>
        </w:rPr>
        <w:t xml:space="preserve"> </w:t>
      </w:r>
    </w:p>
    <w:p w14:paraId="32B261ED" w14:textId="77777777" w:rsidR="008C3DCE" w:rsidRDefault="008C3DCE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FB31166" w14:textId="692C26DD" w:rsidR="000B3555" w:rsidRPr="000C16C3" w:rsidRDefault="000B3555" w:rsidP="000B35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0063880F" w14:textId="77777777" w:rsidR="008C3DCE" w:rsidRDefault="008C3DC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7FE48F" w14:textId="5DDBDD90" w:rsidR="00893AC1" w:rsidRPr="007C3E09" w:rsidRDefault="005C572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</w:p>
    <w:p w14:paraId="1AC89945" w14:textId="77777777" w:rsidR="000B3555" w:rsidRDefault="000B355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08F559" w14:textId="017A69BD" w:rsidR="007C3E09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</w:p>
    <w:p w14:paraId="203AC94B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E6DA57" w14:textId="0A48F341" w:rsidR="00AD425E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</w:p>
    <w:p w14:paraId="7DC95600" w14:textId="77777777" w:rsidR="00565EA8" w:rsidRDefault="00565EA8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1EEAB8D4" w:rsidR="00A63184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</w:p>
    <w:p w14:paraId="5971D574" w14:textId="77777777" w:rsidR="00F83940" w:rsidRDefault="00F83940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4599E7" w14:textId="7D766DE6" w:rsidR="004C186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4C1862" w:rsidRPr="004C1862">
        <w:t xml:space="preserve"> </w:t>
      </w:r>
    </w:p>
    <w:p w14:paraId="42EFBAE0" w14:textId="77777777" w:rsidR="00501A1D" w:rsidRPr="00911897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911897">
        <w:rPr>
          <w:rFonts w:asciiTheme="majorHAnsi" w:hAnsiTheme="majorHAnsi" w:cstheme="majorHAnsi"/>
        </w:rPr>
        <w:t xml:space="preserve">  </w:t>
      </w:r>
    </w:p>
    <w:p w14:paraId="2A010255" w14:textId="77777777" w:rsidR="003863CE" w:rsidRDefault="003863CE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5E0C81C" w14:textId="77777777" w:rsidR="00CD4C77" w:rsidRDefault="00CD4C77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564F5A7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D30FA16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73D55BD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70F13CB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8772E4F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F386530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18ED022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ED37F31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2C368A6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D9266B8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47B8673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1E1A8F2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E909C1C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CC1AC8C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D05508D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AF6DF7A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B39EA5A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7E0765A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9295E0B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309B5DF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92F8D0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BE84214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83BF5B9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A4DC94" w14:textId="0EDCA641" w:rsidR="00EC0278" w:rsidRP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21B38B34" w14:textId="77777777" w:rsidR="00531E32" w:rsidRDefault="00531E32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E3FDBC" w14:textId="41E2B400" w:rsidR="00F4457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31203A2B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E109C7" w14:textId="3C64591D" w:rsidR="00F44572" w:rsidRPr="00F44572" w:rsidRDefault="00F4457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71CB9DF9" w14:textId="77777777" w:rsidR="00E6675F" w:rsidRDefault="00E6675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AA88DF8" w14:textId="70BB910A" w:rsidR="00E6675F" w:rsidRDefault="00E6675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 xml:space="preserve">DE </w:t>
      </w:r>
    </w:p>
    <w:p w14:paraId="2DA30A0D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5DD5ED9" w14:textId="68A3B8DE" w:rsidR="00A26243" w:rsidRPr="00893AC1" w:rsidRDefault="00A2624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</w:t>
      </w:r>
      <w:r w:rsidRPr="00893AC1">
        <w:rPr>
          <w:rFonts w:asciiTheme="minorHAnsi" w:hAnsiTheme="minorHAnsi" w:cstheme="minorHAnsi"/>
          <w:b/>
        </w:rPr>
        <w:t xml:space="preserve"> </w:t>
      </w:r>
      <w:r w:rsidR="00893AC1" w:rsidRPr="00893AC1">
        <w:rPr>
          <w:rFonts w:asciiTheme="minorHAnsi" w:hAnsiTheme="minorHAnsi" w:cstheme="minorHAnsi"/>
          <w:b/>
        </w:rPr>
        <w:t>DE</w:t>
      </w:r>
    </w:p>
    <w:p w14:paraId="5DC0EBC4" w14:textId="77777777" w:rsidR="00211770" w:rsidRDefault="0021177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CEC8E82" w14:textId="6D16EBE9" w:rsidR="00211770" w:rsidRDefault="00211770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 xml:space="preserve">DE </w:t>
      </w:r>
    </w:p>
    <w:p w14:paraId="00787407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414950B" w14:textId="2807E48C" w:rsidR="00F83940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</w:p>
    <w:p w14:paraId="0FFFA4C8" w14:textId="77777777" w:rsidR="004B232B" w:rsidRDefault="004B232B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7546E23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D11E485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27897CF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764C3B5" w14:textId="77777777" w:rsidR="00DC5044" w:rsidRDefault="00DC5044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879943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3806D5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F6ACEBA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F899BFF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D326B1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24328F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586B2CB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B85D84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8C72763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B3EC3A7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1E4AA7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C6C9E6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E05A2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949DDDC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1D10BA0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BB7D6A3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6B1F911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4ACD073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DE878E3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A7272C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3AA4617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64F9541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61DC19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2C56B6A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AB6A16A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B5B4C87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893BBE5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BC02A57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891AD0">
        <w:t xml:space="preserve"> </w:t>
      </w:r>
    </w:p>
    <w:p w14:paraId="46254E94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0447117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39EC23EE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1C60626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1D2FC368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4E69C6C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4C681F35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E0BB30E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51821775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1E0E611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06CAD03B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BE70D0B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</w:p>
    <w:p w14:paraId="58FB9BF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79B1CE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4B0E9BE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203E25C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A0FB01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6E29BC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E7ED0B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21A223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F9FB673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D276080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AADD8C1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A613E2D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F9B2AEC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ECA931F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C7B01FA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607950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BEC489D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2AA958A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5379531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0634C46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C71DA3E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6CE5AEE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583579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AC3403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F83AFC9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9FB8D2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FEFF4F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3953CA4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F4406B2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E085ABF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1CDEE271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18E1307" w14:textId="3CE0F334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2DA1C6A5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27CAB84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324E6742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3CCB4BA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04DC151D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3E323D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0A22AD9D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01A32DD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6F6B1CB9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81E26EB" w14:textId="77777777" w:rsidR="00083FCD" w:rsidRDefault="00083FCD" w:rsidP="00083F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</w:p>
    <w:p w14:paraId="3FC18719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E6898E7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DBED96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DA7AF51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4FDA14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120D52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39EAB31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91A1EB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A1A0B61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4337675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55447D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D54B4B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5A56708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56E9198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DD45F71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75E491F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727E04A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FD428EF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9333F8D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E19DF42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196DB6A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36C55D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E25D4E5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C655373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63F18CD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DA748E3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5A41330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28119C4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DC63B76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8E3EDBD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B245DA0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D28A787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AFCF2B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2AB7877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5B4B984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513DC7BB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A24356A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A21ED3C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B0395BA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7393D22A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4B869FD2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20731159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796D52D4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653B3A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A3B318E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0BE8DA93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3C5379B5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ADDDF3C" w14:textId="3D11D53C" w:rsidR="005B634A" w:rsidRPr="00642DE2" w:rsidRDefault="00893AC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NNNN</w:t>
      </w:r>
    </w:p>
    <w:p w14:paraId="07F1B67E" w14:textId="66502289" w:rsidR="00703F0A" w:rsidRDefault="00893AC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NNNNNN</w:t>
      </w:r>
    </w:p>
    <w:p w14:paraId="31A837E6" w14:textId="77777777" w:rsidR="00893AC1" w:rsidRDefault="00893AC1" w:rsidP="00893AC1">
      <w:pP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079F8CF0" w14:textId="3D9488C1" w:rsidR="00D02842" w:rsidRPr="00642DE2" w:rsidRDefault="00893AC1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NNNN</w:t>
      </w:r>
    </w:p>
    <w:p w14:paraId="6DE22E40" w14:textId="334D2599" w:rsidR="00D02842" w:rsidRDefault="00893AC1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>NNNNNN</w:t>
      </w:r>
    </w:p>
    <w:p w14:paraId="3DB9C264" w14:textId="3537B070" w:rsidR="00D02842" w:rsidRPr="00D02842" w:rsidRDefault="00D02842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</w:t>
      </w:r>
    </w:p>
    <w:p w14:paraId="3B19F19D" w14:textId="57FB0D63" w:rsidR="006E371C" w:rsidRDefault="00893AC1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</w:t>
      </w:r>
    </w:p>
    <w:p w14:paraId="6D56DB37" w14:textId="5DA60B9E" w:rsidR="006E371C" w:rsidRDefault="00893AC1" w:rsidP="006E371C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</w:t>
      </w:r>
    </w:p>
    <w:p w14:paraId="59CB5821" w14:textId="1917C0B8" w:rsidR="00043511" w:rsidRDefault="00043511" w:rsidP="003503C3">
      <w:pPr>
        <w:pBdr>
          <w:bottom w:val="single" w:sz="4" w:space="1" w:color="auto"/>
        </w:pBd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6900DC54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61116365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0AC76DC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13"/>
                          </pic:cNvPr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17"/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20"/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22"/>
      <w:footerReference w:type="default" r:id="rId23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D3DDB4" w14:textId="77777777" w:rsidR="00817DD1" w:rsidRDefault="00817DD1">
      <w:r>
        <w:separator/>
      </w:r>
    </w:p>
  </w:endnote>
  <w:endnote w:type="continuationSeparator" w:id="0">
    <w:p w14:paraId="4D02FE6F" w14:textId="77777777" w:rsidR="00817DD1" w:rsidRDefault="00817DD1">
      <w:r>
        <w:continuationSeparator/>
      </w:r>
    </w:p>
  </w:endnote>
  <w:endnote w:type="continuationNotice" w:id="1">
    <w:p w14:paraId="037B1DA9" w14:textId="77777777" w:rsidR="00817DD1" w:rsidRDefault="00817D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A2266B" w:rsidRDefault="00A2266B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A2266B" w:rsidRPr="00151818" w:rsidRDefault="00A2266B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F40DE0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A2266B" w:rsidRPr="00EB3E7D" w:rsidRDefault="00A2266B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A2266B" w:rsidRPr="00EB3E7D" w:rsidRDefault="00A2266B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A2266B" w:rsidRPr="00151818" w:rsidRDefault="00A2266B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F40DE0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A2266B" w:rsidRPr="00EB3E7D" w:rsidRDefault="00A2266B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A2266B" w:rsidRPr="00EB3E7D" w:rsidRDefault="00A2266B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A2266B" w:rsidRPr="00151818" w:rsidRDefault="00A2266B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A2266B" w:rsidRPr="00151818" w:rsidRDefault="00A2266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A2266B" w:rsidRPr="00151818" w:rsidRDefault="00A2266B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A2266B" w:rsidRPr="00151818" w:rsidRDefault="00A2266B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A2266B" w:rsidRPr="00151818" w:rsidRDefault="00A2266B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A2266B" w:rsidRPr="00151818" w:rsidRDefault="00A2266B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A2266B" w:rsidRPr="00151818" w:rsidRDefault="00A2266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A2266B" w:rsidRPr="00151818" w:rsidRDefault="00A2266B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A2266B" w:rsidRPr="00151818" w:rsidRDefault="00A2266B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A2266B" w:rsidRPr="00151818" w:rsidRDefault="00A2266B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D77E89" w14:textId="77777777" w:rsidR="00817DD1" w:rsidRDefault="00817DD1">
      <w:r>
        <w:separator/>
      </w:r>
    </w:p>
  </w:footnote>
  <w:footnote w:type="continuationSeparator" w:id="0">
    <w:p w14:paraId="4AFD15BB" w14:textId="77777777" w:rsidR="00817DD1" w:rsidRDefault="00817DD1">
      <w:r>
        <w:continuationSeparator/>
      </w:r>
    </w:p>
  </w:footnote>
  <w:footnote w:type="continuationNotice" w:id="1">
    <w:p w14:paraId="6D5708FB" w14:textId="77777777" w:rsidR="00817DD1" w:rsidRDefault="00817DD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A2266B" w:rsidRDefault="00A2266B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38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9D3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6D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1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6D2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00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05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8DF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7E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9F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1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EAD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0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5C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00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BE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DD1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68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69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36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6F9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9FC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E32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3FA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6DC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3C8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3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0B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3C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98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7B7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2C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6F6C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4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C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DE0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73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taipumg.com.br/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safeoneasy.com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triamanorte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ck.ind.br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pottencial.com.br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8f0e3df936201c1125ec0dc05b38b959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818cf30d986ebe7faecad06970257add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5DFD1E1F-CD78-45F8-8993-80BFFB0D35C8}"/>
</file>

<file path=customXml/itemProps4.xml><?xml version="1.0" encoding="utf-8"?>
<ds:datastoreItem xmlns:ds="http://schemas.openxmlformats.org/officeDocument/2006/customXml" ds:itemID="{11C88C44-889B-4AE5-8ADF-7B3BCBD72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181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1161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2</cp:revision>
  <cp:lastPrinted>2025-09-16T20:19:00Z</cp:lastPrinted>
  <dcterms:created xsi:type="dcterms:W3CDTF">2025-11-17T11:19:00Z</dcterms:created>
  <dcterms:modified xsi:type="dcterms:W3CDTF">2025-11-17T11:19:00Z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