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6E5783A" w:rsidR="008717A7" w:rsidRPr="00151818" w:rsidRDefault="008717A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213</w:t>
                            </w:r>
                          </w:p>
                          <w:p w14:paraId="40613626" w14:textId="77777777" w:rsidR="008717A7" w:rsidRPr="00186A8C" w:rsidRDefault="008717A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6E5783A" w:rsidR="008717A7" w:rsidRPr="00151818" w:rsidRDefault="008717A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213</w:t>
                      </w:r>
                    </w:p>
                    <w:p w14:paraId="40613626" w14:textId="77777777" w:rsidR="008717A7" w:rsidRPr="00186A8C" w:rsidRDefault="008717A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8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3"/>
        <w:gridCol w:w="5524"/>
      </w:tblGrid>
      <w:tr w:rsidR="00C372CA" w:rsidRPr="00C372CA" w14:paraId="08590E2B" w14:textId="77777777" w:rsidTr="00521913">
        <w:trPr>
          <w:cantSplit/>
          <w:trHeight w:val="569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FD43" w14:textId="5FBAE385" w:rsidR="00C372CA" w:rsidRPr="00C372CA" w:rsidRDefault="00C372CA" w:rsidP="00C372CA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C372C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372CA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COpanor</w:t>
            </w:r>
            <w:r w:rsidR="00D97C94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 - mg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BB58" w14:textId="6A048673" w:rsidR="00C372CA" w:rsidRPr="00C372CA" w:rsidRDefault="00C372CA" w:rsidP="00C372C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372CA">
              <w:rPr>
                <w:rFonts w:asciiTheme="majorHAnsi" w:hAnsiTheme="majorHAnsi" w:cs="Arial"/>
              </w:rPr>
              <w:t>EDITAL:</w:t>
            </w:r>
            <w:r w:rsidRPr="00C372CA">
              <w:rPr>
                <w:rFonts w:asciiTheme="majorHAnsi" w:hAnsiTheme="majorHAnsi"/>
                <w:b/>
              </w:rPr>
              <w:t xml:space="preserve"> </w:t>
            </w:r>
            <w:r w:rsidRPr="00C372CA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pregão </w:t>
            </w:r>
            <w:r w:rsidR="00023FED" w:rsidRPr="00C372CA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Eletrônico</w:t>
            </w:r>
            <w:r w:rsidR="00023FED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 nº</w:t>
            </w:r>
            <w:r w:rsidRPr="00C37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CPLI.</w:t>
            </w:r>
            <w: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05.</w:t>
            </w:r>
            <w:r w:rsidRPr="00C37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2025/7007</w:t>
            </w:r>
          </w:p>
        </w:tc>
      </w:tr>
      <w:tr w:rsidR="00C372CA" w:rsidRPr="00C372CA" w14:paraId="05359D3E" w14:textId="77777777" w:rsidTr="00C372CA">
        <w:trPr>
          <w:cantSplit/>
          <w:trHeight w:val="493"/>
        </w:trPr>
        <w:tc>
          <w:tcPr>
            <w:tcW w:w="10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12A03" w14:textId="4CEAADE5" w:rsidR="00C372CA" w:rsidRPr="00C372CA" w:rsidRDefault="00C372CA" w:rsidP="00C372C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C372CA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C372CA" w:rsidRPr="00C372CA" w14:paraId="7050BAFD" w14:textId="77777777" w:rsidTr="00521913">
        <w:trPr>
          <w:cantSplit/>
          <w:trHeight w:val="1328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196E" w14:textId="6B7B3AD8" w:rsidR="00C372CA" w:rsidRPr="00C372CA" w:rsidRDefault="00C372CA" w:rsidP="00C372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372C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C372CA">
              <w:rPr>
                <w:rFonts w:asciiTheme="majorHAnsi" w:hAnsiTheme="majorHAnsi" w:cstheme="majorHAnsi"/>
              </w:rPr>
              <w:t xml:space="preserve"> Contratação de empresa especializada para instalação de estruturas de segurança, tais como guarda-corpo, corrimão e grade de piso de PRFV e em ferro, com fornecimento total de materiais, na área de abrangência da COPANOR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27CDD" w14:textId="77777777" w:rsidR="00C372CA" w:rsidRPr="00C372CA" w:rsidRDefault="00C372CA" w:rsidP="00C372CA">
            <w:pPr>
              <w:rPr>
                <w:rFonts w:asciiTheme="majorHAnsi" w:hAnsiTheme="majorHAnsi" w:cstheme="majorHAnsi"/>
                <w:bCs/>
              </w:rPr>
            </w:pPr>
            <w:r w:rsidRPr="00C372CA">
              <w:rPr>
                <w:rFonts w:asciiTheme="majorHAnsi" w:hAnsiTheme="majorHAnsi" w:cstheme="majorHAnsi"/>
                <w:bCs/>
              </w:rPr>
              <w:t>DATAS:</w:t>
            </w:r>
          </w:p>
          <w:p w14:paraId="33FCCCFA" w14:textId="77777777" w:rsidR="00C372CA" w:rsidRPr="00C372CA" w:rsidRDefault="00C372CA" w:rsidP="00C372CA">
            <w:pPr>
              <w:rPr>
                <w:rFonts w:asciiTheme="majorHAnsi" w:hAnsiTheme="majorHAnsi" w:cstheme="majorHAnsi"/>
                <w:bCs/>
              </w:rPr>
            </w:pPr>
          </w:p>
          <w:p w14:paraId="56F81E11" w14:textId="77777777" w:rsidR="00C372CA" w:rsidRDefault="00C372CA" w:rsidP="00C372C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Dia da licitação: 04/12/2025 às 08h45min.</w:t>
            </w:r>
          </w:p>
          <w:p w14:paraId="1CF7FA79" w14:textId="78E307D4" w:rsidR="00C372CA" w:rsidRPr="00C372CA" w:rsidRDefault="00C372CA" w:rsidP="00C372C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Edital disponível a partir do dia 17/11/2025.</w:t>
            </w:r>
          </w:p>
        </w:tc>
      </w:tr>
      <w:tr w:rsidR="00C372CA" w:rsidRPr="00C372CA" w14:paraId="155FEB91" w14:textId="77777777" w:rsidTr="00C372CA">
        <w:trPr>
          <w:cantSplit/>
          <w:trHeight w:val="302"/>
        </w:trPr>
        <w:tc>
          <w:tcPr>
            <w:tcW w:w="10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5D3D" w14:textId="77777777" w:rsidR="00C372CA" w:rsidRPr="00C372CA" w:rsidRDefault="00C372CA" w:rsidP="00C372C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372CA">
              <w:rPr>
                <w:rFonts w:asciiTheme="majorHAnsi" w:hAnsiTheme="majorHAnsi" w:cs="Arial"/>
              </w:rPr>
              <w:t>VALORES</w:t>
            </w:r>
          </w:p>
        </w:tc>
      </w:tr>
      <w:tr w:rsidR="00C372CA" w:rsidRPr="00C372CA" w14:paraId="62FD018C" w14:textId="77777777" w:rsidTr="00C372CA">
        <w:trPr>
          <w:cantSplit/>
          <w:trHeight w:val="834"/>
        </w:trPr>
        <w:tc>
          <w:tcPr>
            <w:tcW w:w="1083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32CA685" w14:textId="77E9518E" w:rsidR="00C372CA" w:rsidRPr="00C372CA" w:rsidRDefault="00C372CA" w:rsidP="00C372C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372CA">
              <w:rPr>
                <w:rFonts w:asciiTheme="majorHAnsi" w:hAnsiTheme="majorHAnsi" w:cs="Arial"/>
              </w:rPr>
              <w:t>Valor Estimado da Obra</w:t>
            </w:r>
          </w:p>
        </w:tc>
      </w:tr>
      <w:tr w:rsidR="00C372CA" w:rsidRPr="00C372CA" w14:paraId="421AD15A" w14:textId="77777777" w:rsidTr="00C372CA">
        <w:trPr>
          <w:cantSplit/>
          <w:trHeight w:val="493"/>
        </w:trPr>
        <w:tc>
          <w:tcPr>
            <w:tcW w:w="10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51C6" w14:textId="0C1DBA91" w:rsidR="00C372CA" w:rsidRPr="00C372CA" w:rsidRDefault="00C372CA" w:rsidP="00C372CA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372CA">
              <w:rPr>
                <w:rFonts w:asciiTheme="majorHAnsi" w:hAnsiTheme="majorHAnsi" w:cstheme="majorHAnsi"/>
              </w:rPr>
              <w:t>OBSERVAÇÕES:</w:t>
            </w:r>
            <w:r w:rsidRPr="00C372C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C372CA">
              <w:rPr>
                <w:rFonts w:asciiTheme="majorHAnsi" w:hAnsiTheme="majorHAnsi" w:cstheme="majorHAnsi"/>
              </w:rPr>
              <w:t>Edital disponível no site:</w:t>
            </w:r>
            <w:r w:rsidRPr="00C372C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C372C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C372CA">
              <w:rPr>
                <w:rFonts w:asciiTheme="majorHAnsi" w:eastAsiaTheme="minorHAnsi" w:hAnsiTheme="majorHAnsi" w:cstheme="majorHAnsi"/>
                <w:color w:val="0000FF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0ACF32" w14:textId="53081D5B" w:rsidR="00B9792F" w:rsidRPr="00B9792F" w:rsidRDefault="00B9792F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prefeitura municipal de </w:t>
      </w:r>
      <w:r w:rsidRPr="00B9792F">
        <w:rPr>
          <w:rFonts w:asciiTheme="minorHAnsi" w:hAnsiTheme="minorHAnsi" w:cstheme="minorHAnsi"/>
          <w:b/>
          <w:caps/>
        </w:rPr>
        <w:t xml:space="preserve">Campina Verde </w:t>
      </w:r>
      <w:r>
        <w:rPr>
          <w:rFonts w:asciiTheme="minorHAnsi" w:hAnsiTheme="minorHAnsi" w:cstheme="minorHAnsi"/>
          <w:b/>
          <w:caps/>
        </w:rPr>
        <w:t>-</w:t>
      </w:r>
      <w:r w:rsidRPr="00B9792F">
        <w:rPr>
          <w:rFonts w:asciiTheme="minorHAnsi" w:hAnsiTheme="minorHAnsi" w:cstheme="minorHAnsi"/>
          <w:b/>
          <w:caps/>
        </w:rPr>
        <w:t xml:space="preserve"> mg - </w:t>
      </w:r>
      <w:r>
        <w:rPr>
          <w:rFonts w:asciiTheme="minorHAnsi" w:hAnsiTheme="minorHAnsi" w:cstheme="minorHAnsi"/>
          <w:b/>
          <w:caps/>
        </w:rPr>
        <w:t>PREGÃO PRESENCIAL Nº 0</w:t>
      </w:r>
      <w:r w:rsidRPr="00B9792F">
        <w:rPr>
          <w:rFonts w:asciiTheme="minorHAnsi" w:hAnsiTheme="minorHAnsi" w:cstheme="minorHAnsi"/>
          <w:b/>
          <w:caps/>
        </w:rPr>
        <w:t>39/2025</w:t>
      </w:r>
    </w:p>
    <w:p w14:paraId="3EBB7E1E" w14:textId="12603375" w:rsidR="00B9792F" w:rsidRPr="00B9792F" w:rsidRDefault="00B9792F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9792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9792F">
        <w:rPr>
          <w:rFonts w:asciiTheme="majorHAnsi" w:hAnsiTheme="majorHAnsi" w:cstheme="majorHAnsi"/>
        </w:rPr>
        <w:t xml:space="preserve">Contratação de empresa especializada para executar os serviços de coleta e transporte de resíduos sólidos urbanos de classe residencial e comercial (coleta convencional) e serviços de roçada mecanizada (costal) em todo perímetro urbano </w:t>
      </w:r>
      <w:r>
        <w:rPr>
          <w:rFonts w:asciiTheme="majorHAnsi" w:hAnsiTheme="majorHAnsi" w:cstheme="majorHAnsi"/>
        </w:rPr>
        <w:t>do Município de Campina Verde /</w:t>
      </w:r>
      <w:r w:rsidRPr="00B9792F">
        <w:rPr>
          <w:rFonts w:asciiTheme="majorHAnsi" w:hAnsiTheme="majorHAnsi" w:cstheme="majorHAnsi"/>
        </w:rPr>
        <w:t>MG. Data de abertura da concorrência</w:t>
      </w:r>
      <w:r>
        <w:rPr>
          <w:rFonts w:asciiTheme="majorHAnsi" w:hAnsiTheme="majorHAnsi" w:cstheme="majorHAnsi"/>
        </w:rPr>
        <w:t xml:space="preserve"> dia: 01/12/2025 às 09h</w:t>
      </w:r>
      <w:r w:rsidRPr="00B9792F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0min</w:t>
      </w:r>
      <w:r w:rsidRPr="00B9792F">
        <w:rPr>
          <w:rFonts w:asciiTheme="majorHAnsi" w:hAnsiTheme="majorHAnsi" w:cstheme="majorHAnsi"/>
        </w:rPr>
        <w:t xml:space="preserve">. O edital poderá ser adquirido por meio do site: </w:t>
      </w:r>
      <w:hyperlink r:id="rId11" w:history="1">
        <w:r w:rsidRPr="008513AC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Pr="00B9792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9792F">
        <w:rPr>
          <w:rFonts w:asciiTheme="majorHAnsi" w:hAnsiTheme="majorHAnsi" w:cstheme="majorHAnsi"/>
        </w:rPr>
        <w:t xml:space="preserve"> Maiores informações poderão ser obtidas junto à comissão permanente de licitação no horário de 13h às 17h, ou pelo telefone (34) 3412-9117</w:t>
      </w:r>
      <w:r>
        <w:rPr>
          <w:rFonts w:asciiTheme="majorHAnsi" w:hAnsiTheme="majorHAnsi" w:cstheme="majorHAnsi"/>
        </w:rPr>
        <w:t>.</w:t>
      </w:r>
    </w:p>
    <w:p w14:paraId="42096D19" w14:textId="77777777" w:rsidR="00B9792F" w:rsidRDefault="00B9792F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2562DC88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1253E" w:rsidRPr="0021253E">
        <w:rPr>
          <w:rFonts w:asciiTheme="minorHAnsi" w:hAnsiTheme="minorHAnsi" w:cstheme="minorHAnsi"/>
          <w:b/>
          <w:caps/>
        </w:rPr>
        <w:t>Capelinha</w:t>
      </w:r>
      <w:r w:rsidR="0021253E">
        <w:rPr>
          <w:rFonts w:asciiTheme="minorHAnsi" w:hAnsiTheme="minorHAnsi" w:cstheme="minorHAnsi"/>
          <w:b/>
          <w:caps/>
        </w:rPr>
        <w:t xml:space="preserve"> - mg - </w:t>
      </w:r>
      <w:r w:rsidR="0021253E" w:rsidRPr="0021253E">
        <w:rPr>
          <w:rFonts w:asciiTheme="minorHAnsi" w:hAnsiTheme="minorHAnsi" w:cstheme="minorHAnsi"/>
          <w:b/>
          <w:caps/>
        </w:rPr>
        <w:t>CONCORRÊNCIA Nº 016/2025</w:t>
      </w:r>
    </w:p>
    <w:p w14:paraId="0063880F" w14:textId="096C188D" w:rsidR="008C3DCE" w:rsidRPr="0021253E" w:rsidRDefault="0021253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1253E">
        <w:rPr>
          <w:rFonts w:asciiTheme="majorHAnsi" w:hAnsiTheme="majorHAnsi" w:cstheme="majorHAnsi"/>
        </w:rPr>
        <w:t>OBJETO: Construção de Escola de Educação Fundamental, Bairro Floresta, em Capelinha</w:t>
      </w:r>
      <w:r>
        <w:rPr>
          <w:rFonts w:asciiTheme="majorHAnsi" w:hAnsiTheme="majorHAnsi" w:cstheme="majorHAnsi"/>
        </w:rPr>
        <w:t xml:space="preserve"> </w:t>
      </w:r>
      <w:r w:rsidRPr="0021253E">
        <w:rPr>
          <w:rFonts w:asciiTheme="majorHAnsi" w:hAnsiTheme="majorHAnsi" w:cstheme="majorHAnsi"/>
        </w:rPr>
        <w:t>/MG - FNDE - escola de 5 salas de aula</w:t>
      </w:r>
      <w:r>
        <w:rPr>
          <w:rFonts w:asciiTheme="majorHAnsi" w:hAnsiTheme="majorHAnsi" w:cstheme="majorHAnsi"/>
        </w:rPr>
        <w:t xml:space="preserve">. Data de </w:t>
      </w:r>
      <w:r w:rsidRPr="0021253E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04/12/2025 </w:t>
      </w:r>
      <w:r w:rsidRPr="0021253E">
        <w:rPr>
          <w:rFonts w:asciiTheme="majorHAnsi" w:hAnsiTheme="majorHAnsi" w:cstheme="majorHAnsi"/>
        </w:rPr>
        <w:t xml:space="preserve">às 08h30min. Informações, site: </w:t>
      </w:r>
      <w:hyperlink r:id="rId12" w:history="1">
        <w:r w:rsidRPr="008513AC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</w:t>
      </w:r>
      <w:r w:rsidRPr="0021253E">
        <w:rPr>
          <w:rFonts w:asciiTheme="majorHAnsi" w:hAnsiTheme="majorHAnsi" w:cstheme="majorHAnsi"/>
        </w:rPr>
        <w:t>ou telefone: (33) 3516-6995.</w:t>
      </w:r>
    </w:p>
    <w:p w14:paraId="14052666" w14:textId="77777777" w:rsidR="0021253E" w:rsidRDefault="0021253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08A478F1" w:rsidR="00893AC1" w:rsidRPr="0021253E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21253E" w:rsidRPr="0021253E">
        <w:rPr>
          <w:rFonts w:asciiTheme="minorHAnsi" w:hAnsiTheme="minorHAnsi" w:cstheme="minorHAnsi"/>
          <w:b/>
          <w:caps/>
        </w:rPr>
        <w:t>Careaçu</w:t>
      </w:r>
      <w:r w:rsidR="0021253E">
        <w:rPr>
          <w:rFonts w:asciiTheme="minorHAnsi" w:hAnsiTheme="minorHAnsi" w:cstheme="minorHAnsi"/>
          <w:b/>
          <w:caps/>
        </w:rPr>
        <w:t xml:space="preserve"> - mg - concorrência eletrônica nº 009/2025</w:t>
      </w:r>
    </w:p>
    <w:p w14:paraId="1AC89945" w14:textId="1AC5EB15" w:rsidR="000B3555" w:rsidRDefault="0021253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1253E">
        <w:rPr>
          <w:rFonts w:asciiTheme="majorHAnsi" w:hAnsiTheme="majorHAnsi" w:cstheme="majorHAnsi"/>
          <w:caps/>
        </w:rPr>
        <w:t>Objeto</w:t>
      </w:r>
      <w:r w:rsidRPr="0021253E">
        <w:rPr>
          <w:rFonts w:asciiTheme="majorHAnsi" w:hAnsiTheme="majorHAnsi" w:cstheme="majorHAnsi"/>
        </w:rPr>
        <w:t xml:space="preserve">: Contratação de empresa especializada para construção de quadra poliesportiva no centro integrado de atendimento pedagógico e psicológico do educando de Careaçu - </w:t>
      </w:r>
      <w:r w:rsidRPr="0021253E">
        <w:rPr>
          <w:rFonts w:asciiTheme="majorHAnsi" w:hAnsiTheme="majorHAnsi" w:cstheme="majorHAnsi"/>
          <w:caps/>
        </w:rPr>
        <w:t>Ciappec</w:t>
      </w:r>
      <w:r w:rsidRPr="0021253E">
        <w:rPr>
          <w:rFonts w:asciiTheme="majorHAnsi" w:hAnsiTheme="majorHAnsi" w:cstheme="majorHAnsi"/>
        </w:rPr>
        <w:t xml:space="preserve">, situado na </w:t>
      </w:r>
      <w:r w:rsidR="00737018" w:rsidRPr="0021253E">
        <w:rPr>
          <w:rFonts w:asciiTheme="majorHAnsi" w:hAnsiTheme="majorHAnsi" w:cstheme="majorHAnsi"/>
        </w:rPr>
        <w:t xml:space="preserve">Rua </w:t>
      </w:r>
      <w:r w:rsidRPr="0021253E">
        <w:rPr>
          <w:rFonts w:asciiTheme="majorHAnsi" w:hAnsiTheme="majorHAnsi" w:cstheme="majorHAnsi"/>
        </w:rPr>
        <w:t xml:space="preserve">Raul Pereira Pinto, sn, </w:t>
      </w:r>
      <w:r w:rsidR="00737018" w:rsidRPr="0021253E">
        <w:rPr>
          <w:rFonts w:asciiTheme="majorHAnsi" w:hAnsiTheme="majorHAnsi" w:cstheme="majorHAnsi"/>
        </w:rPr>
        <w:t>Centro</w:t>
      </w:r>
      <w:r w:rsidRPr="0021253E">
        <w:rPr>
          <w:rFonts w:asciiTheme="majorHAnsi" w:hAnsiTheme="majorHAnsi" w:cstheme="majorHAnsi"/>
        </w:rPr>
        <w:t xml:space="preserve">, Careaçu – </w:t>
      </w:r>
      <w:r w:rsidRPr="0021253E">
        <w:rPr>
          <w:rFonts w:asciiTheme="majorHAnsi" w:hAnsiTheme="majorHAnsi" w:cstheme="majorHAnsi"/>
          <w:caps/>
        </w:rPr>
        <w:t>mg</w:t>
      </w:r>
      <w:r w:rsidRPr="0021253E">
        <w:rPr>
          <w:rFonts w:asciiTheme="majorHAnsi" w:hAnsiTheme="majorHAnsi" w:cstheme="majorHAnsi"/>
        </w:rPr>
        <w:t xml:space="preserve">. </w:t>
      </w:r>
      <w:r w:rsidR="000F7604">
        <w:rPr>
          <w:rFonts w:asciiTheme="majorHAnsi" w:hAnsiTheme="majorHAnsi" w:cstheme="majorHAnsi"/>
        </w:rPr>
        <w:t xml:space="preserve">Valor total estimado em: </w:t>
      </w:r>
      <w:r w:rsidR="000F7604" w:rsidRPr="000F7604">
        <w:rPr>
          <w:rFonts w:asciiTheme="minorHAnsi" w:hAnsiTheme="minorHAnsi" w:cstheme="minorHAnsi"/>
          <w:b/>
          <w:caps/>
        </w:rPr>
        <w:t>R$ 800.910,07</w:t>
      </w:r>
      <w:r w:rsidR="000F760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21253E">
        <w:rPr>
          <w:rFonts w:asciiTheme="majorHAnsi" w:hAnsiTheme="majorHAnsi" w:cstheme="majorHAnsi"/>
        </w:rPr>
        <w:t xml:space="preserve">recebimento de </w:t>
      </w:r>
      <w:r w:rsidR="003F25C6">
        <w:rPr>
          <w:rFonts w:asciiTheme="majorHAnsi" w:hAnsiTheme="majorHAnsi" w:cstheme="majorHAnsi"/>
        </w:rPr>
        <w:t xml:space="preserve">propostas </w:t>
      </w:r>
      <w:r w:rsidR="00E33131">
        <w:rPr>
          <w:rFonts w:asciiTheme="majorHAnsi" w:hAnsiTheme="majorHAnsi" w:cstheme="majorHAnsi"/>
        </w:rPr>
        <w:t xml:space="preserve">à partir de: </w:t>
      </w:r>
      <w:r>
        <w:rPr>
          <w:rFonts w:asciiTheme="majorHAnsi" w:hAnsiTheme="majorHAnsi" w:cstheme="majorHAnsi"/>
        </w:rPr>
        <w:t>14/11/</w:t>
      </w:r>
      <w:r w:rsidRPr="0021253E">
        <w:rPr>
          <w:rFonts w:asciiTheme="majorHAnsi" w:hAnsiTheme="majorHAnsi" w:cstheme="majorHAnsi"/>
        </w:rPr>
        <w:t xml:space="preserve">2025 às </w:t>
      </w:r>
      <w:r>
        <w:rPr>
          <w:rFonts w:asciiTheme="majorHAnsi" w:hAnsiTheme="majorHAnsi" w:cstheme="majorHAnsi"/>
        </w:rPr>
        <w:t>09h</w:t>
      </w:r>
      <w:r w:rsidRPr="0021253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21253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1253E">
        <w:rPr>
          <w:rFonts w:asciiTheme="majorHAnsi" w:hAnsiTheme="majorHAnsi" w:cstheme="majorHAnsi"/>
        </w:rPr>
        <w:t>Data e horário final par</w:t>
      </w:r>
      <w:r>
        <w:rPr>
          <w:rFonts w:asciiTheme="majorHAnsi" w:hAnsiTheme="majorHAnsi" w:cstheme="majorHAnsi"/>
        </w:rPr>
        <w:t>a recebimento das propostas: 03/12/</w:t>
      </w:r>
      <w:r w:rsidR="00737018">
        <w:rPr>
          <w:rFonts w:asciiTheme="majorHAnsi" w:hAnsiTheme="majorHAnsi" w:cstheme="majorHAnsi"/>
        </w:rPr>
        <w:t>2025 às 09h</w:t>
      </w:r>
      <w:r w:rsidRPr="0021253E">
        <w:rPr>
          <w:rFonts w:asciiTheme="majorHAnsi" w:hAnsiTheme="majorHAnsi" w:cstheme="majorHAnsi"/>
        </w:rPr>
        <w:t>00</w:t>
      </w:r>
      <w:r w:rsidR="00737018">
        <w:rPr>
          <w:rFonts w:asciiTheme="majorHAnsi" w:hAnsiTheme="majorHAnsi" w:cstheme="majorHAnsi"/>
        </w:rPr>
        <w:t>min</w:t>
      </w:r>
      <w:r w:rsidRPr="0021253E">
        <w:rPr>
          <w:rFonts w:asciiTheme="majorHAnsi" w:hAnsiTheme="majorHAnsi" w:cstheme="majorHAnsi"/>
        </w:rPr>
        <w:t xml:space="preserve">. Início da </w:t>
      </w:r>
      <w:r w:rsidR="00737018">
        <w:rPr>
          <w:rFonts w:asciiTheme="majorHAnsi" w:hAnsiTheme="majorHAnsi" w:cstheme="majorHAnsi"/>
        </w:rPr>
        <w:t>sessão de disputa de preços: 03/12/2025 às 09h</w:t>
      </w:r>
      <w:r w:rsidRPr="0021253E">
        <w:rPr>
          <w:rFonts w:asciiTheme="majorHAnsi" w:hAnsiTheme="majorHAnsi" w:cstheme="majorHAnsi"/>
        </w:rPr>
        <w:t>30</w:t>
      </w:r>
      <w:r w:rsidR="00737018">
        <w:rPr>
          <w:rFonts w:asciiTheme="majorHAnsi" w:hAnsiTheme="majorHAnsi" w:cstheme="majorHAnsi"/>
        </w:rPr>
        <w:t>min.</w:t>
      </w:r>
      <w:r w:rsidRPr="0021253E">
        <w:rPr>
          <w:rFonts w:asciiTheme="majorHAnsi" w:hAnsiTheme="majorHAnsi" w:cstheme="majorHAnsi"/>
        </w:rPr>
        <w:t xml:space="preserve"> Edital</w:t>
      </w:r>
      <w:r w:rsidR="003F25C6">
        <w:rPr>
          <w:rFonts w:asciiTheme="majorHAnsi" w:hAnsiTheme="majorHAnsi" w:cstheme="majorHAnsi"/>
        </w:rPr>
        <w:t xml:space="preserve"> e</w:t>
      </w:r>
      <w:r w:rsidRPr="0021253E">
        <w:rPr>
          <w:rFonts w:asciiTheme="majorHAnsi" w:hAnsiTheme="majorHAnsi" w:cstheme="majorHAnsi"/>
        </w:rPr>
        <w:t xml:space="preserve"> informações: </w:t>
      </w:r>
      <w:hyperlink r:id="rId13" w:history="1">
        <w:r w:rsidR="00737018" w:rsidRPr="008513AC">
          <w:rPr>
            <w:rStyle w:val="Hyperlink"/>
            <w:rFonts w:asciiTheme="majorHAnsi" w:hAnsiTheme="majorHAnsi" w:cstheme="majorHAnsi"/>
          </w:rPr>
          <w:t>https://careacu.mg.gov.br</w:t>
        </w:r>
      </w:hyperlink>
      <w:r w:rsidR="00737018">
        <w:rPr>
          <w:rFonts w:asciiTheme="majorHAnsi" w:hAnsiTheme="majorHAnsi" w:cstheme="majorHAnsi"/>
        </w:rPr>
        <w:t xml:space="preserve"> ou </w:t>
      </w:r>
      <w:hyperlink r:id="rId14" w:history="1">
        <w:r w:rsidR="00737018" w:rsidRPr="008513A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37018">
        <w:rPr>
          <w:rFonts w:asciiTheme="majorHAnsi" w:hAnsiTheme="majorHAnsi" w:cstheme="majorHAnsi"/>
        </w:rPr>
        <w:t xml:space="preserve">. </w:t>
      </w:r>
    </w:p>
    <w:p w14:paraId="27DA15C8" w14:textId="77777777" w:rsidR="00EF3055" w:rsidRDefault="00EF30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825572" w14:textId="1F36ABB1" w:rsidR="00EF3055" w:rsidRPr="00EF3055" w:rsidRDefault="00EF30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F3055">
        <w:rPr>
          <w:rFonts w:asciiTheme="minorHAnsi" w:hAnsiTheme="minorHAnsi" w:cstheme="minorHAnsi"/>
          <w:b/>
          <w:caps/>
        </w:rPr>
        <w:t xml:space="preserve">Cataguases </w:t>
      </w:r>
      <w:r>
        <w:rPr>
          <w:rFonts w:asciiTheme="minorHAnsi" w:hAnsiTheme="minorHAnsi" w:cstheme="minorHAnsi"/>
          <w:b/>
          <w:caps/>
        </w:rPr>
        <w:t>-</w:t>
      </w:r>
      <w:r w:rsidRPr="00EF3055">
        <w:rPr>
          <w:rFonts w:asciiTheme="minorHAnsi" w:hAnsiTheme="minorHAnsi" w:cstheme="minorHAnsi"/>
          <w:b/>
          <w:caps/>
        </w:rPr>
        <w:t xml:space="preserve"> mg -</w:t>
      </w:r>
      <w:r w:rsidR="00023FED">
        <w:t xml:space="preserve"> </w:t>
      </w:r>
      <w:r w:rsidR="00023FED">
        <w:rPr>
          <w:rFonts w:asciiTheme="minorHAnsi" w:hAnsiTheme="minorHAnsi" w:cstheme="minorHAnsi"/>
          <w:b/>
          <w:caps/>
        </w:rPr>
        <w:t>CONCORRÊNCIA PÚBLICA Nº</w:t>
      </w:r>
      <w:r>
        <w:rPr>
          <w:rFonts w:asciiTheme="minorHAnsi" w:hAnsiTheme="minorHAnsi" w:cstheme="minorHAnsi"/>
          <w:b/>
          <w:caps/>
        </w:rPr>
        <w:t xml:space="preserve"> 0</w:t>
      </w:r>
      <w:r w:rsidRPr="00EF3055">
        <w:rPr>
          <w:rFonts w:asciiTheme="minorHAnsi" w:hAnsiTheme="minorHAnsi" w:cstheme="minorHAnsi"/>
          <w:b/>
          <w:caps/>
        </w:rPr>
        <w:t>32/2025</w:t>
      </w:r>
    </w:p>
    <w:p w14:paraId="4714F4AB" w14:textId="4EB67D2A" w:rsidR="00EF3055" w:rsidRDefault="00EF30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F3055">
        <w:rPr>
          <w:rFonts w:asciiTheme="majorHAnsi" w:hAnsiTheme="majorHAnsi" w:cstheme="majorHAnsi"/>
          <w:caps/>
        </w:rPr>
        <w:t>Objeto</w:t>
      </w:r>
      <w:r w:rsidRPr="00EF3055">
        <w:rPr>
          <w:rFonts w:asciiTheme="majorHAnsi" w:hAnsiTheme="majorHAnsi" w:cstheme="majorHAnsi"/>
        </w:rPr>
        <w:t xml:space="preserve">: Contratação de empresa especializada em serviços de engenharia para construção da mureta para transformador 150 KVA na Praça Taquara Preta no </w:t>
      </w:r>
      <w:r w:rsidRPr="00EF3055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>de Cataguases /</w:t>
      </w:r>
      <w:r w:rsidRPr="00EF3055">
        <w:rPr>
          <w:rFonts w:asciiTheme="majorHAnsi" w:hAnsiTheme="majorHAnsi" w:cstheme="majorHAnsi"/>
        </w:rPr>
        <w:t>MG.</w:t>
      </w:r>
      <w:r w:rsidRPr="00EF3055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total</w:t>
      </w:r>
      <w:r w:rsidRPr="00EF3055">
        <w:rPr>
          <w:rFonts w:asciiTheme="majorHAnsi" w:hAnsiTheme="majorHAnsi" w:cstheme="majorHAnsi"/>
        </w:rPr>
        <w:t xml:space="preserve"> estimado</w:t>
      </w:r>
      <w:r>
        <w:rPr>
          <w:rFonts w:asciiTheme="majorHAnsi" w:hAnsiTheme="majorHAnsi" w:cstheme="majorHAnsi"/>
        </w:rPr>
        <w:t xml:space="preserve"> da contratação em</w:t>
      </w:r>
      <w:r w:rsidRPr="00EF3055">
        <w:rPr>
          <w:rFonts w:asciiTheme="majorHAnsi" w:hAnsiTheme="majorHAnsi" w:cstheme="majorHAnsi"/>
        </w:rPr>
        <w:t xml:space="preserve">: </w:t>
      </w:r>
      <w:r w:rsidRPr="00EF3055">
        <w:rPr>
          <w:rFonts w:asciiTheme="minorHAnsi" w:hAnsiTheme="minorHAnsi" w:cstheme="minorHAnsi"/>
          <w:b/>
        </w:rPr>
        <w:t>R$ 92.173,87</w:t>
      </w:r>
      <w:r>
        <w:rPr>
          <w:rFonts w:asciiTheme="majorHAnsi" w:hAnsiTheme="majorHAnsi" w:cstheme="majorHAnsi"/>
        </w:rPr>
        <w:t xml:space="preserve">. </w:t>
      </w:r>
      <w:r w:rsidRPr="00EF3055">
        <w:rPr>
          <w:rFonts w:asciiTheme="majorHAnsi" w:hAnsiTheme="majorHAnsi" w:cstheme="majorHAnsi"/>
        </w:rPr>
        <w:t>Data de realização</w:t>
      </w:r>
      <w:r>
        <w:rPr>
          <w:rFonts w:asciiTheme="majorHAnsi" w:hAnsiTheme="majorHAnsi" w:cstheme="majorHAnsi"/>
        </w:rPr>
        <w:t xml:space="preserve"> do certame</w:t>
      </w:r>
      <w:r w:rsidRPr="00EF3055">
        <w:rPr>
          <w:rFonts w:asciiTheme="majorHAnsi" w:hAnsiTheme="majorHAnsi" w:cstheme="majorHAnsi"/>
        </w:rPr>
        <w:t>: 03/12/2025 às 09h</w:t>
      </w:r>
      <w:r>
        <w:rPr>
          <w:rFonts w:asciiTheme="majorHAnsi" w:hAnsiTheme="majorHAnsi" w:cstheme="majorHAnsi"/>
        </w:rPr>
        <w:t>00min</w:t>
      </w:r>
      <w:r w:rsidRPr="00EF3055">
        <w:rPr>
          <w:rFonts w:asciiTheme="majorHAnsi" w:hAnsiTheme="majorHAnsi" w:cstheme="majorHAnsi"/>
        </w:rPr>
        <w:t xml:space="preserve"> </w:t>
      </w:r>
      <w:r w:rsidRPr="00EF3055">
        <w:rPr>
          <w:rFonts w:asciiTheme="majorHAnsi" w:hAnsiTheme="majorHAnsi" w:cstheme="majorHAnsi"/>
        </w:rPr>
        <w:t xml:space="preserve">Edital: </w:t>
      </w:r>
      <w:hyperlink r:id="rId15" w:history="1">
        <w:r w:rsidRPr="00F171B5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EF305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EF3055">
        <w:rPr>
          <w:rFonts w:asciiTheme="majorHAnsi" w:hAnsiTheme="majorHAnsi" w:cstheme="majorHAnsi"/>
        </w:rPr>
        <w:t xml:space="preserve">no site da Prefeitura de Cataguases: </w:t>
      </w:r>
      <w:hyperlink r:id="rId16" w:history="1">
        <w:proofErr w:type="gramStart"/>
        <w:r w:rsidRPr="00F171B5">
          <w:rPr>
            <w:rStyle w:val="Hyperlink"/>
            <w:rFonts w:asciiTheme="majorHAnsi" w:hAnsiTheme="majorHAnsi" w:cstheme="majorHAnsi"/>
          </w:rPr>
          <w:t>www.cataguases.mg.gov.br</w:t>
        </w:r>
      </w:hyperlink>
      <w:r>
        <w:rPr>
          <w:rFonts w:asciiTheme="majorHAnsi" w:hAnsiTheme="majorHAnsi" w:cstheme="majorHAnsi"/>
        </w:rPr>
        <w:t xml:space="preserve"> </w:t>
      </w:r>
      <w:r w:rsidRPr="00EF305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ou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17" w:history="1">
        <w:r w:rsidRPr="00F171B5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EF30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023FED">
        <w:rPr>
          <w:rFonts w:asciiTheme="majorHAnsi" w:hAnsiTheme="majorHAnsi" w:cstheme="majorHAnsi"/>
        </w:rPr>
        <w:t>Contato</w:t>
      </w:r>
      <w:r w:rsidR="00023FED" w:rsidRPr="00EF3055">
        <w:rPr>
          <w:rFonts w:asciiTheme="majorHAnsi" w:hAnsiTheme="majorHAnsi" w:cstheme="majorHAnsi"/>
        </w:rPr>
        <w:t xml:space="preserve"> </w:t>
      </w:r>
      <w:r w:rsidRPr="00EF3055">
        <w:rPr>
          <w:rFonts w:asciiTheme="majorHAnsi" w:hAnsiTheme="majorHAnsi" w:cstheme="majorHAnsi"/>
        </w:rPr>
        <w:t>(32)</w:t>
      </w:r>
      <w:r>
        <w:rPr>
          <w:rFonts w:asciiTheme="majorHAnsi" w:hAnsiTheme="majorHAnsi" w:cstheme="majorHAnsi"/>
        </w:rPr>
        <w:t xml:space="preserve"> 3429</w:t>
      </w:r>
      <w:r w:rsidR="00023FED">
        <w:rPr>
          <w:rFonts w:asciiTheme="majorHAnsi" w:hAnsiTheme="majorHAnsi" w:cstheme="majorHAnsi"/>
        </w:rPr>
        <w:t xml:space="preserve"> -</w:t>
      </w:r>
      <w:r>
        <w:rPr>
          <w:rFonts w:asciiTheme="majorHAnsi" w:hAnsiTheme="majorHAnsi" w:cstheme="majorHAnsi"/>
        </w:rPr>
        <w:t>2500.</w:t>
      </w:r>
    </w:p>
    <w:p w14:paraId="5C6EB3E2" w14:textId="77777777" w:rsidR="0021253E" w:rsidRDefault="0021253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35686E65" w:rsidR="007C3E09" w:rsidRPr="00737018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 w:rsidRPr="00737018">
        <w:rPr>
          <w:rFonts w:asciiTheme="minorHAnsi" w:hAnsiTheme="minorHAnsi" w:cstheme="minorHAnsi"/>
          <w:b/>
          <w:caps/>
        </w:rPr>
        <w:t>DE</w:t>
      </w:r>
      <w:r w:rsidR="00737018" w:rsidRPr="00737018">
        <w:rPr>
          <w:rFonts w:asciiTheme="minorHAnsi" w:hAnsiTheme="minorHAnsi" w:cstheme="minorHAnsi"/>
          <w:b/>
          <w:caps/>
        </w:rPr>
        <w:t xml:space="preserve"> Coromandel</w:t>
      </w:r>
      <w:r w:rsidR="00737018">
        <w:rPr>
          <w:rFonts w:asciiTheme="minorHAnsi" w:hAnsiTheme="minorHAnsi" w:cstheme="minorHAnsi"/>
          <w:b/>
          <w:caps/>
        </w:rPr>
        <w:t xml:space="preserve"> - mg - </w:t>
      </w:r>
      <w:r w:rsidR="00737018" w:rsidRPr="00737018">
        <w:rPr>
          <w:rFonts w:asciiTheme="minorHAnsi" w:hAnsiTheme="minorHAnsi" w:cstheme="minorHAnsi"/>
          <w:b/>
          <w:caps/>
        </w:rPr>
        <w:t>CONCORRÊNCIA ELETRÔNICA Nº 007/2025</w:t>
      </w:r>
    </w:p>
    <w:p w14:paraId="203AC94B" w14:textId="7733369E" w:rsidR="00893AC1" w:rsidRDefault="0073701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7018">
        <w:rPr>
          <w:rFonts w:asciiTheme="majorHAnsi" w:hAnsiTheme="majorHAnsi" w:cstheme="majorHAnsi"/>
          <w:caps/>
        </w:rPr>
        <w:t>Objeto</w:t>
      </w:r>
      <w:r w:rsidRPr="00737018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</w:t>
      </w:r>
      <w:r w:rsidRPr="00737018">
        <w:rPr>
          <w:rFonts w:asciiTheme="majorHAnsi" w:hAnsiTheme="majorHAnsi" w:cstheme="majorHAnsi"/>
        </w:rPr>
        <w:t>Contratação de empresa especializada em engenharia para execução de obra de construção de novos banheiros masculino e feminino destinados ao uso dos alunos da Escola Municipal Monsenhor Fleury Curado, localizada no Distrito do P</w:t>
      </w:r>
      <w:r>
        <w:rPr>
          <w:rFonts w:asciiTheme="majorHAnsi" w:hAnsiTheme="majorHAnsi" w:cstheme="majorHAnsi"/>
        </w:rPr>
        <w:t>ântano, Município de Coromandel /</w:t>
      </w:r>
      <w:r w:rsidRPr="00737018">
        <w:rPr>
          <w:rFonts w:asciiTheme="majorHAnsi" w:hAnsiTheme="majorHAnsi" w:cstheme="majorHAnsi"/>
        </w:rPr>
        <w:t>MG.</w:t>
      </w:r>
      <w:r w:rsidR="00D92A1B">
        <w:rPr>
          <w:rFonts w:asciiTheme="majorHAnsi" w:hAnsiTheme="majorHAnsi" w:cstheme="majorHAnsi"/>
        </w:rPr>
        <w:t xml:space="preserve"> Da</w:t>
      </w:r>
      <w:r w:rsidR="00883281">
        <w:rPr>
          <w:rFonts w:asciiTheme="majorHAnsi" w:hAnsiTheme="majorHAnsi" w:cstheme="majorHAnsi"/>
        </w:rPr>
        <w:t>ta de realização da concorrência eletrônica: 23/12/2025 às 08h00min.</w:t>
      </w:r>
      <w:r w:rsidRPr="00737018">
        <w:rPr>
          <w:rFonts w:asciiTheme="majorHAnsi" w:hAnsiTheme="majorHAnsi" w:cstheme="majorHAnsi"/>
        </w:rPr>
        <w:t xml:space="preserve"> Informações: E-mail: </w:t>
      </w:r>
      <w:hyperlink r:id="rId18" w:history="1">
        <w:r w:rsidRPr="008513AC">
          <w:rPr>
            <w:rStyle w:val="Hyperlink"/>
            <w:rFonts w:asciiTheme="majorHAnsi" w:hAnsiTheme="majorHAnsi" w:cstheme="majorHAnsi"/>
          </w:rPr>
          <w:t>licitacao@coromandel.mg.gov.br</w:t>
        </w:r>
      </w:hyperlink>
      <w:r>
        <w:rPr>
          <w:rFonts w:asciiTheme="majorHAnsi" w:hAnsiTheme="majorHAnsi" w:cstheme="majorHAnsi"/>
        </w:rPr>
        <w:t xml:space="preserve"> </w:t>
      </w:r>
      <w:r w:rsidRPr="00737018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19" w:history="1">
        <w:r w:rsidRPr="008513AC">
          <w:rPr>
            <w:rStyle w:val="Hyperlink"/>
            <w:rFonts w:asciiTheme="majorHAnsi" w:hAnsiTheme="majorHAnsi" w:cstheme="majorHAnsi"/>
          </w:rPr>
          <w:t>www.coromandel.mg.gov.br</w:t>
        </w:r>
      </w:hyperlink>
      <w:r>
        <w:rPr>
          <w:rFonts w:asciiTheme="majorHAnsi" w:hAnsiTheme="majorHAnsi" w:cstheme="majorHAnsi"/>
        </w:rPr>
        <w:t xml:space="preserve">  ou pelo telefone (34) </w:t>
      </w:r>
      <w:r w:rsidRPr="00737018">
        <w:rPr>
          <w:rFonts w:asciiTheme="majorHAnsi" w:hAnsiTheme="majorHAnsi" w:cstheme="majorHAnsi"/>
        </w:rPr>
        <w:t>3841-1344.</w:t>
      </w:r>
    </w:p>
    <w:p w14:paraId="615EB827" w14:textId="77777777" w:rsidR="00EF3055" w:rsidRDefault="00EF305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CBA09A" w14:textId="77777777" w:rsidR="00EF3055" w:rsidRDefault="00EF305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DCE971" w14:textId="77777777" w:rsidR="00EF3055" w:rsidRDefault="00EF305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B26215" w14:textId="77777777" w:rsidR="00737018" w:rsidRDefault="0073701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4E5B1D0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737018">
        <w:rPr>
          <w:rFonts w:asciiTheme="minorHAnsi" w:hAnsiTheme="minorHAnsi" w:cstheme="minorHAnsi"/>
          <w:b/>
          <w:caps/>
        </w:rPr>
        <w:t xml:space="preserve">MUNICIPAL </w:t>
      </w:r>
      <w:r w:rsidR="00761BC1" w:rsidRPr="00737018">
        <w:rPr>
          <w:rFonts w:asciiTheme="minorHAnsi" w:hAnsiTheme="minorHAnsi" w:cstheme="minorHAnsi"/>
          <w:b/>
          <w:caps/>
        </w:rPr>
        <w:t xml:space="preserve">DE </w:t>
      </w:r>
      <w:r w:rsidR="00737018" w:rsidRPr="00737018">
        <w:rPr>
          <w:rFonts w:asciiTheme="minorHAnsi" w:hAnsiTheme="minorHAnsi" w:cstheme="minorHAnsi"/>
          <w:b/>
          <w:caps/>
        </w:rPr>
        <w:t xml:space="preserve">Espera Feliz </w:t>
      </w:r>
      <w:r w:rsidR="00737018">
        <w:rPr>
          <w:rFonts w:asciiTheme="minorHAnsi" w:hAnsiTheme="minorHAnsi" w:cstheme="minorHAnsi"/>
          <w:b/>
          <w:caps/>
        </w:rPr>
        <w:t xml:space="preserve">- mg - </w:t>
      </w:r>
      <w:r w:rsidR="00737018" w:rsidRPr="00737018">
        <w:rPr>
          <w:rFonts w:asciiTheme="minorHAnsi" w:hAnsiTheme="minorHAnsi" w:cstheme="minorHAnsi"/>
          <w:b/>
          <w:caps/>
        </w:rPr>
        <w:t>CONCORRÊNCIA</w:t>
      </w:r>
      <w:r w:rsidR="00737018">
        <w:rPr>
          <w:rFonts w:asciiTheme="minorHAnsi" w:hAnsiTheme="minorHAnsi" w:cstheme="minorHAnsi"/>
          <w:b/>
        </w:rPr>
        <w:t xml:space="preserve"> ELETRÔNICA </w:t>
      </w:r>
      <w:r w:rsidR="00737018" w:rsidRPr="00737018">
        <w:rPr>
          <w:rFonts w:asciiTheme="minorHAnsi" w:hAnsiTheme="minorHAnsi" w:cstheme="minorHAnsi"/>
          <w:b/>
        </w:rPr>
        <w:t xml:space="preserve">Nº </w:t>
      </w:r>
      <w:r w:rsidR="00737018">
        <w:rPr>
          <w:rFonts w:asciiTheme="minorHAnsi" w:hAnsiTheme="minorHAnsi" w:cstheme="minorHAnsi"/>
          <w:b/>
        </w:rPr>
        <w:t>0</w:t>
      </w:r>
      <w:r w:rsidR="00737018" w:rsidRPr="00737018">
        <w:rPr>
          <w:rFonts w:asciiTheme="minorHAnsi" w:hAnsiTheme="minorHAnsi" w:cstheme="minorHAnsi"/>
          <w:b/>
        </w:rPr>
        <w:t>20/2025</w:t>
      </w:r>
    </w:p>
    <w:p w14:paraId="7DC95600" w14:textId="69473580" w:rsidR="00565EA8" w:rsidRDefault="0073701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70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37018">
        <w:rPr>
          <w:rFonts w:asciiTheme="majorHAnsi" w:hAnsiTheme="majorHAnsi" w:cstheme="majorHAnsi"/>
        </w:rPr>
        <w:t xml:space="preserve">Contratação de empresa para construção de um quiosque no </w:t>
      </w:r>
      <w:r w:rsidR="00E33131" w:rsidRPr="00737018">
        <w:rPr>
          <w:rFonts w:asciiTheme="majorHAnsi" w:hAnsiTheme="majorHAnsi" w:cstheme="majorHAnsi"/>
        </w:rPr>
        <w:t xml:space="preserve">Centro </w:t>
      </w:r>
      <w:r w:rsidRPr="00737018">
        <w:rPr>
          <w:rFonts w:asciiTheme="majorHAnsi" w:hAnsiTheme="majorHAnsi" w:cstheme="majorHAnsi"/>
        </w:rPr>
        <w:t>de Espe</w:t>
      </w:r>
      <w:r>
        <w:rPr>
          <w:rFonts w:asciiTheme="majorHAnsi" w:hAnsiTheme="majorHAnsi" w:cstheme="majorHAnsi"/>
        </w:rPr>
        <w:t>ra Feliz.</w:t>
      </w:r>
      <w:r w:rsidR="00F05BDB">
        <w:rPr>
          <w:rFonts w:asciiTheme="majorHAnsi" w:hAnsiTheme="majorHAnsi" w:cstheme="majorHAnsi"/>
        </w:rPr>
        <w:t xml:space="preserve"> Valor total estimado da contratação em: </w:t>
      </w:r>
      <w:r w:rsidR="00F05BDB" w:rsidRPr="00F05BDB">
        <w:rPr>
          <w:rFonts w:asciiTheme="minorHAnsi" w:hAnsiTheme="minorHAnsi" w:cstheme="minorHAnsi"/>
          <w:b/>
          <w:caps/>
        </w:rPr>
        <w:t>R$ 272.631,34</w:t>
      </w:r>
      <w:r w:rsidR="00F05BD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concorrência dia: 02/12/2025 às 09h</w:t>
      </w:r>
      <w:r w:rsidRPr="00737018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737018">
        <w:rPr>
          <w:rFonts w:asciiTheme="majorHAnsi" w:hAnsiTheme="majorHAnsi" w:cstheme="majorHAnsi"/>
        </w:rPr>
        <w:t>. O edita</w:t>
      </w:r>
      <w:r>
        <w:rPr>
          <w:rFonts w:asciiTheme="majorHAnsi" w:hAnsiTheme="majorHAnsi" w:cstheme="majorHAnsi"/>
        </w:rPr>
        <w:t xml:space="preserve">l completo encontra </w:t>
      </w:r>
      <w:r w:rsidRPr="00737018">
        <w:rPr>
          <w:rFonts w:asciiTheme="majorHAnsi" w:hAnsiTheme="majorHAnsi" w:cstheme="majorHAnsi"/>
        </w:rPr>
        <w:t>se disponí</w:t>
      </w:r>
      <w:r>
        <w:rPr>
          <w:rFonts w:asciiTheme="majorHAnsi" w:hAnsiTheme="majorHAnsi" w:cstheme="majorHAnsi"/>
        </w:rPr>
        <w:t xml:space="preserve">vel no site: </w:t>
      </w:r>
      <w:hyperlink r:id="rId20" w:history="1">
        <w:r w:rsidRPr="008513AC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="00F05BDB">
        <w:rPr>
          <w:rFonts w:asciiTheme="majorHAnsi" w:hAnsiTheme="majorHAnsi" w:cstheme="majorHAnsi"/>
        </w:rPr>
        <w:t xml:space="preserve">Contato </w:t>
      </w:r>
      <w:r w:rsidR="00F05BDB" w:rsidRPr="00F05BDB">
        <w:rPr>
          <w:rFonts w:asciiTheme="majorHAnsi" w:hAnsiTheme="majorHAnsi" w:cstheme="majorHAnsi"/>
        </w:rPr>
        <w:t>(32) 3746-1306</w:t>
      </w:r>
      <w:r w:rsidR="00F05BDB">
        <w:rPr>
          <w:rFonts w:asciiTheme="majorHAnsi" w:hAnsiTheme="majorHAnsi" w:cstheme="majorHAnsi"/>
        </w:rPr>
        <w:t>.</w:t>
      </w:r>
    </w:p>
    <w:p w14:paraId="16688EFE" w14:textId="77777777" w:rsidR="004C0AA2" w:rsidRDefault="004C0AA2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C8A40D" w14:textId="5D5B8912" w:rsidR="004C0AA2" w:rsidRPr="004C0AA2" w:rsidRDefault="004C0AA2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737018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4C0AA2">
        <w:rPr>
          <w:rFonts w:asciiTheme="minorHAnsi" w:hAnsiTheme="minorHAnsi" w:cstheme="minorHAnsi"/>
          <w:b/>
        </w:rPr>
        <w:t>ESTIVA</w:t>
      </w:r>
      <w:r>
        <w:rPr>
          <w:rFonts w:asciiTheme="minorHAnsi" w:hAnsiTheme="minorHAnsi" w:cstheme="minorHAnsi"/>
          <w:b/>
        </w:rPr>
        <w:t xml:space="preserve"> - </w:t>
      </w:r>
      <w:r w:rsidRPr="004C0AA2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C0AA2">
        <w:t xml:space="preserve"> </w:t>
      </w:r>
      <w:r>
        <w:rPr>
          <w:rFonts w:asciiTheme="minorHAnsi" w:hAnsiTheme="minorHAnsi" w:cstheme="minorHAnsi"/>
          <w:b/>
        </w:rPr>
        <w:t xml:space="preserve">CONCORRÊNCIA Nº </w:t>
      </w:r>
      <w:r w:rsidRPr="004C0AA2">
        <w:rPr>
          <w:rFonts w:asciiTheme="minorHAnsi" w:hAnsiTheme="minorHAnsi" w:cstheme="minorHAnsi"/>
          <w:b/>
        </w:rPr>
        <w:t>004/2025</w:t>
      </w:r>
    </w:p>
    <w:p w14:paraId="324A6848" w14:textId="06C2957E" w:rsidR="004C0AA2" w:rsidRDefault="004C0AA2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0AA2">
        <w:rPr>
          <w:rFonts w:asciiTheme="majorHAnsi" w:hAnsiTheme="majorHAnsi" w:cstheme="majorHAnsi"/>
        </w:rPr>
        <w:t>OBJETO: Contratação de empresa especializada para a execução de rede de drenagem pluvial em tubos de concreto, com movimentação de terra, execução de valas, poços de visita (PV‘s), bocas de lobo, reparos na rede de esgoto interferente e remoção e reassentamento de calçamento em blocos sextavados, no município de Estiva</w:t>
      </w:r>
      <w:r>
        <w:rPr>
          <w:rFonts w:asciiTheme="majorHAnsi" w:hAnsiTheme="majorHAnsi" w:cstheme="majorHAnsi"/>
        </w:rPr>
        <w:t xml:space="preserve"> </w:t>
      </w:r>
      <w:r w:rsidRPr="004C0AA2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Data da sessão pública:03/12/2025 Às 13h00min. Tipo: Menor preço global. Dúvidas: </w:t>
      </w:r>
      <w:r w:rsidRPr="004C0AA2">
        <w:rPr>
          <w:rFonts w:asciiTheme="majorHAnsi" w:hAnsiTheme="majorHAnsi" w:cstheme="majorHAnsi"/>
        </w:rPr>
        <w:t>0800 011 2600</w:t>
      </w:r>
      <w:r>
        <w:t xml:space="preserve"> </w:t>
      </w:r>
      <w:r w:rsidRPr="004C0AA2">
        <w:rPr>
          <w:rFonts w:asciiTheme="majorHAnsi" w:hAnsiTheme="majorHAnsi" w:cstheme="majorHAnsi"/>
        </w:rPr>
        <w:t xml:space="preserve">ou site: </w:t>
      </w:r>
      <w:hyperlink r:id="rId21" w:history="1">
        <w:r w:rsidRPr="008513AC">
          <w:rPr>
            <w:rStyle w:val="Hyperlink"/>
            <w:rFonts w:asciiTheme="majorHAnsi" w:hAnsiTheme="majorHAnsi" w:cstheme="majorHAnsi"/>
          </w:rPr>
          <w:t>https://estiva.mg.gov.br/licitacoes-publicadas/</w:t>
        </w:r>
      </w:hyperlink>
      <w:r>
        <w:rPr>
          <w:rFonts w:asciiTheme="majorHAnsi" w:hAnsiTheme="majorHAnsi" w:cstheme="majorHAnsi"/>
        </w:rPr>
        <w:t xml:space="preserve">. </w:t>
      </w:r>
    </w:p>
    <w:p w14:paraId="209DBB58" w14:textId="77777777" w:rsidR="004C0AA2" w:rsidRDefault="004C0AA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3AA4B802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737018" w:rsidRPr="00737018">
        <w:rPr>
          <w:rFonts w:asciiTheme="minorHAnsi" w:hAnsiTheme="minorHAnsi" w:cstheme="minorHAnsi"/>
          <w:b/>
          <w:caps/>
        </w:rPr>
        <w:t>Inimutaba</w:t>
      </w:r>
      <w:r w:rsidR="00737018">
        <w:rPr>
          <w:rFonts w:asciiTheme="minorHAnsi" w:hAnsiTheme="minorHAnsi" w:cstheme="minorHAnsi"/>
          <w:b/>
          <w:caps/>
        </w:rPr>
        <w:t xml:space="preserve"> - mg -</w:t>
      </w:r>
      <w:r w:rsidR="00EE0E10">
        <w:rPr>
          <w:rFonts w:asciiTheme="minorHAnsi" w:hAnsiTheme="minorHAnsi" w:cstheme="minorHAnsi"/>
          <w:b/>
          <w:caps/>
        </w:rPr>
        <w:t xml:space="preserve"> </w:t>
      </w:r>
      <w:r w:rsidR="00EE0E10" w:rsidRPr="00EE0E10">
        <w:rPr>
          <w:rFonts w:asciiTheme="minorHAnsi" w:hAnsiTheme="minorHAnsi" w:cstheme="minorHAnsi"/>
          <w:b/>
          <w:caps/>
        </w:rPr>
        <w:t>CONCORRÊNCIA PRESENCIAL Nº 006/2025</w:t>
      </w:r>
    </w:p>
    <w:p w14:paraId="5971D574" w14:textId="6F7BE38B" w:rsidR="00F83940" w:rsidRDefault="00EE0E1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E0E10">
        <w:rPr>
          <w:rFonts w:asciiTheme="majorHAnsi" w:hAnsiTheme="majorHAnsi" w:cstheme="majorHAnsi"/>
        </w:rPr>
        <w:t>Contratação de empresa para construção de interligação da Rua Araci da Rocha Silva; com aterro, passagem de águas pluviais com aduelas de concreto, no Bairro Jardim São Geraldo, em Inimutaba</w:t>
      </w:r>
      <w:r>
        <w:rPr>
          <w:rFonts w:asciiTheme="majorHAnsi" w:hAnsiTheme="majorHAnsi" w:cstheme="majorHAnsi"/>
        </w:rPr>
        <w:t xml:space="preserve"> </w:t>
      </w:r>
      <w:r w:rsidRPr="00EE0E10">
        <w:rPr>
          <w:rFonts w:asciiTheme="majorHAnsi" w:hAnsiTheme="majorHAnsi" w:cstheme="majorHAnsi"/>
        </w:rPr>
        <w:t>/MG. A abertura da licitação está marca</w:t>
      </w:r>
      <w:r w:rsidR="00E33131">
        <w:rPr>
          <w:rFonts w:asciiTheme="majorHAnsi" w:hAnsiTheme="majorHAnsi" w:cstheme="majorHAnsi"/>
        </w:rPr>
        <w:t>da para o dia 04/12/2025</w:t>
      </w:r>
      <w:r>
        <w:rPr>
          <w:rFonts w:asciiTheme="majorHAnsi" w:hAnsiTheme="majorHAnsi" w:cstheme="majorHAnsi"/>
        </w:rPr>
        <w:t xml:space="preserve"> às 13h</w:t>
      </w:r>
      <w:r w:rsidRPr="00EE0E1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EE0E10">
        <w:rPr>
          <w:rFonts w:asciiTheme="majorHAnsi" w:hAnsiTheme="majorHAnsi" w:cstheme="majorHAnsi"/>
        </w:rPr>
        <w:t>. O edital se encontra disponível no site</w:t>
      </w:r>
      <w:r>
        <w:rPr>
          <w:rFonts w:asciiTheme="majorHAnsi" w:hAnsiTheme="majorHAnsi" w:cstheme="majorHAnsi"/>
        </w:rPr>
        <w:t>:</w:t>
      </w:r>
      <w:r w:rsidRPr="00EE0E10">
        <w:rPr>
          <w:rFonts w:asciiTheme="majorHAnsi" w:hAnsiTheme="majorHAnsi" w:cstheme="majorHAnsi"/>
        </w:rPr>
        <w:t xml:space="preserve"> </w:t>
      </w:r>
      <w:hyperlink r:id="rId22" w:history="1">
        <w:r w:rsidRPr="008513AC">
          <w:rPr>
            <w:rStyle w:val="Hyperlink"/>
            <w:rFonts w:asciiTheme="majorHAnsi" w:hAnsiTheme="majorHAnsi" w:cstheme="majorHAnsi"/>
          </w:rPr>
          <w:t>www.inimutaba.mg.gov.br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1A58059" w14:textId="77777777" w:rsidR="00D3289E" w:rsidRDefault="00D3289E" w:rsidP="00EE0E1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0C2BEF" w14:textId="0ED94E0D" w:rsidR="00EE0E10" w:rsidRPr="00EE0E10" w:rsidRDefault="00EE0E10" w:rsidP="00EE0E1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4C1862">
        <w:t xml:space="preserve"> </w:t>
      </w:r>
      <w:r w:rsidRPr="00EE0E10">
        <w:rPr>
          <w:rFonts w:asciiTheme="minorHAnsi" w:hAnsiTheme="minorHAnsi" w:cstheme="minorHAnsi"/>
          <w:b/>
          <w:caps/>
        </w:rPr>
        <w:t>José Gonçalves de Minas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F806FB">
        <w:rPr>
          <w:rFonts w:asciiTheme="minorHAnsi" w:hAnsiTheme="minorHAnsi" w:cstheme="minorHAnsi"/>
          <w:b/>
          <w:caps/>
        </w:rPr>
        <w:t>-</w:t>
      </w:r>
      <w:r w:rsidR="00E33131">
        <w:rPr>
          <w:rFonts w:asciiTheme="minorHAnsi" w:hAnsiTheme="minorHAnsi" w:cstheme="minorHAnsi"/>
          <w:b/>
          <w:caps/>
        </w:rPr>
        <w:t xml:space="preserve"> retificação </w:t>
      </w:r>
      <w:r w:rsidR="00F806FB" w:rsidRPr="00F806FB">
        <w:rPr>
          <w:rFonts w:asciiTheme="minorHAnsi" w:hAnsiTheme="minorHAnsi" w:cstheme="minorHAnsi"/>
          <w:b/>
          <w:caps/>
        </w:rPr>
        <w:t>CONCORRÊNCIA</w:t>
      </w:r>
      <w:r w:rsidR="00F806FB">
        <w:rPr>
          <w:rFonts w:asciiTheme="minorHAnsi" w:hAnsiTheme="minorHAnsi" w:cstheme="minorHAnsi"/>
          <w:b/>
          <w:caps/>
        </w:rPr>
        <w:t xml:space="preserve"> nº</w:t>
      </w:r>
      <w:r w:rsidR="00F806FB" w:rsidRPr="00F806FB">
        <w:rPr>
          <w:rFonts w:asciiTheme="minorHAnsi" w:hAnsiTheme="minorHAnsi" w:cstheme="minorHAnsi"/>
          <w:b/>
          <w:caps/>
        </w:rPr>
        <w:t xml:space="preserve"> 005/2025</w:t>
      </w:r>
    </w:p>
    <w:p w14:paraId="483BF5B9" w14:textId="78060F5D" w:rsidR="00893AC1" w:rsidRDefault="00EE0E1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0E10">
        <w:rPr>
          <w:rFonts w:asciiTheme="majorHAnsi" w:hAnsiTheme="majorHAnsi" w:cstheme="majorHAnsi"/>
          <w:caps/>
        </w:rPr>
        <w:t>Objeto</w:t>
      </w:r>
      <w:r w:rsidRPr="00EE0E1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E0E10">
        <w:rPr>
          <w:rFonts w:asciiTheme="majorHAnsi" w:hAnsiTheme="majorHAnsi" w:cstheme="majorHAnsi"/>
        </w:rPr>
        <w:t>Contratação de empresa especializada na execução de obras de engenharia para ampliação da Escola Municipal Gangorras, localizada na Rua Professora Juscelina Costa, s/n, Centro, no Município de José Gonçalves de Minas</w:t>
      </w:r>
      <w:r>
        <w:rPr>
          <w:rFonts w:asciiTheme="majorHAnsi" w:hAnsiTheme="majorHAnsi" w:cstheme="majorHAnsi"/>
        </w:rPr>
        <w:t xml:space="preserve"> </w:t>
      </w:r>
      <w:r w:rsidRPr="00EE0E10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F806FB">
        <w:rPr>
          <w:rFonts w:asciiTheme="majorHAnsi" w:hAnsiTheme="majorHAnsi" w:cstheme="majorHAnsi"/>
        </w:rPr>
        <w:t xml:space="preserve"> A</w:t>
      </w:r>
      <w:r w:rsidRPr="00EE0E10">
        <w:t xml:space="preserve"> </w:t>
      </w:r>
      <w:r w:rsidR="00F806FB" w:rsidRPr="00EE0E10">
        <w:rPr>
          <w:rFonts w:asciiTheme="majorHAnsi" w:hAnsiTheme="majorHAnsi" w:cstheme="majorHAnsi"/>
        </w:rPr>
        <w:t xml:space="preserve">nova </w:t>
      </w:r>
      <w:r w:rsidRPr="00EE0E10">
        <w:rPr>
          <w:rFonts w:asciiTheme="majorHAnsi" w:hAnsiTheme="majorHAnsi" w:cstheme="majorHAnsi"/>
        </w:rPr>
        <w:t>data de abertura</w:t>
      </w:r>
      <w:r w:rsidR="00F806FB">
        <w:rPr>
          <w:rFonts w:asciiTheme="majorHAnsi" w:hAnsiTheme="majorHAnsi" w:cstheme="majorHAnsi"/>
        </w:rPr>
        <w:t xml:space="preserve"> está prevista para o dia: 04/12/2025 às </w:t>
      </w:r>
      <w:r w:rsidRPr="00EE0E10">
        <w:rPr>
          <w:rFonts w:asciiTheme="majorHAnsi" w:hAnsiTheme="majorHAnsi" w:cstheme="majorHAnsi"/>
        </w:rPr>
        <w:t>09h00</w:t>
      </w:r>
      <w:r w:rsidR="00F806FB">
        <w:rPr>
          <w:rFonts w:asciiTheme="majorHAnsi" w:hAnsiTheme="majorHAnsi" w:cstheme="majorHAnsi"/>
        </w:rPr>
        <w:t>min, na</w:t>
      </w:r>
      <w:r w:rsidRPr="00EE0E10">
        <w:rPr>
          <w:rFonts w:asciiTheme="majorHAnsi" w:hAnsiTheme="majorHAnsi" w:cstheme="majorHAnsi"/>
        </w:rPr>
        <w:t xml:space="preserve"> </w:t>
      </w:r>
      <w:r w:rsidR="00F806FB" w:rsidRPr="00EE0E10">
        <w:rPr>
          <w:rFonts w:asciiTheme="majorHAnsi" w:hAnsiTheme="majorHAnsi" w:cstheme="majorHAnsi"/>
        </w:rPr>
        <w:t xml:space="preserve">Plataforma </w:t>
      </w:r>
      <w:hyperlink r:id="rId23" w:history="1">
        <w:r w:rsidR="00F806FB" w:rsidRPr="008513AC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EE0E10">
        <w:rPr>
          <w:rFonts w:asciiTheme="majorHAnsi" w:hAnsiTheme="majorHAnsi" w:cstheme="majorHAnsi"/>
        </w:rPr>
        <w:t>.</w:t>
      </w:r>
      <w:r w:rsidR="00F806FB">
        <w:rPr>
          <w:rFonts w:asciiTheme="majorHAnsi" w:hAnsiTheme="majorHAnsi" w:cstheme="majorHAnsi"/>
        </w:rPr>
        <w:t xml:space="preserve"> </w:t>
      </w:r>
    </w:p>
    <w:p w14:paraId="1B88640A" w14:textId="77777777" w:rsidR="005B124A" w:rsidRDefault="005B124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7293D8" w14:textId="7EE75DA9" w:rsidR="005B124A" w:rsidRDefault="005B124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JURUAIA - </w:t>
      </w:r>
      <w:r w:rsidRPr="005B124A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5B124A">
        <w:rPr>
          <w:rFonts w:asciiTheme="minorHAnsi" w:hAnsiTheme="minorHAnsi" w:cstheme="minorHAnsi"/>
          <w:b/>
        </w:rPr>
        <w:t>PREGÃO ELETRÔNICO Nº 117/2025</w:t>
      </w:r>
    </w:p>
    <w:p w14:paraId="789EB8DB" w14:textId="1495556D" w:rsidR="005B124A" w:rsidRPr="008820E6" w:rsidRDefault="005B124A" w:rsidP="008820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B124A">
        <w:rPr>
          <w:rFonts w:asciiTheme="majorHAnsi" w:hAnsiTheme="majorHAnsi" w:cstheme="majorHAnsi"/>
        </w:rPr>
        <w:t xml:space="preserve">OBJETO: Contratação de empresa para prestação de serviço de locação de </w:t>
      </w:r>
      <w:r w:rsidR="00023FED" w:rsidRPr="005B124A">
        <w:rPr>
          <w:rFonts w:asciiTheme="majorHAnsi" w:hAnsiTheme="majorHAnsi" w:cstheme="majorHAnsi"/>
        </w:rPr>
        <w:t>máquina</w:t>
      </w:r>
      <w:r w:rsidRPr="005B124A">
        <w:rPr>
          <w:rFonts w:asciiTheme="majorHAnsi" w:hAnsiTheme="majorHAnsi" w:cstheme="majorHAnsi"/>
        </w:rPr>
        <w:t xml:space="preserve"> pá carregadeira para atender as necessidades da </w:t>
      </w:r>
      <w:r w:rsidR="008820E6" w:rsidRPr="005B124A">
        <w:rPr>
          <w:rFonts w:asciiTheme="majorHAnsi" w:hAnsiTheme="majorHAnsi" w:cstheme="majorHAnsi"/>
        </w:rPr>
        <w:t>Secretaria</w:t>
      </w:r>
      <w:r w:rsidRPr="005B124A">
        <w:rPr>
          <w:rFonts w:asciiTheme="majorHAnsi" w:hAnsiTheme="majorHAnsi" w:cstheme="majorHAnsi"/>
        </w:rPr>
        <w:t xml:space="preserve"> de </w:t>
      </w:r>
      <w:r w:rsidR="008820E6" w:rsidRPr="005B124A">
        <w:rPr>
          <w:rFonts w:asciiTheme="majorHAnsi" w:hAnsiTheme="majorHAnsi" w:cstheme="majorHAnsi"/>
        </w:rPr>
        <w:t xml:space="preserve">Agricultura </w:t>
      </w:r>
      <w:r w:rsidRPr="005B124A">
        <w:rPr>
          <w:rFonts w:asciiTheme="majorHAnsi" w:hAnsiTheme="majorHAnsi" w:cstheme="majorHAnsi"/>
        </w:rPr>
        <w:t xml:space="preserve">e abastecimento do </w:t>
      </w:r>
      <w:r w:rsidR="008820E6" w:rsidRPr="005B124A">
        <w:rPr>
          <w:rFonts w:asciiTheme="majorHAnsi" w:hAnsiTheme="majorHAnsi" w:cstheme="majorHAnsi"/>
        </w:rPr>
        <w:t xml:space="preserve">Município </w:t>
      </w:r>
      <w:r w:rsidRPr="005B124A">
        <w:rPr>
          <w:rFonts w:asciiTheme="majorHAnsi" w:hAnsiTheme="majorHAnsi" w:cstheme="majorHAnsi"/>
        </w:rPr>
        <w:t xml:space="preserve">de </w:t>
      </w:r>
      <w:r w:rsidR="008820E6" w:rsidRPr="005B124A">
        <w:rPr>
          <w:rFonts w:asciiTheme="majorHAnsi" w:hAnsiTheme="majorHAnsi" w:cstheme="majorHAnsi"/>
        </w:rPr>
        <w:t>Juruaia</w:t>
      </w:r>
      <w:r w:rsidR="008820E6">
        <w:rPr>
          <w:rFonts w:asciiTheme="majorHAnsi" w:hAnsiTheme="majorHAnsi" w:cstheme="majorHAnsi"/>
        </w:rPr>
        <w:t xml:space="preserve"> </w:t>
      </w:r>
      <w:r w:rsidRPr="005B124A">
        <w:rPr>
          <w:rFonts w:asciiTheme="majorHAnsi" w:hAnsiTheme="majorHAnsi" w:cstheme="majorHAnsi"/>
        </w:rPr>
        <w:t>/</w:t>
      </w:r>
      <w:r w:rsidRPr="008820E6">
        <w:rPr>
          <w:rFonts w:asciiTheme="majorHAnsi" w:hAnsiTheme="majorHAnsi" w:cstheme="majorHAnsi"/>
          <w:caps/>
        </w:rPr>
        <w:t>mg</w:t>
      </w:r>
      <w:r w:rsidR="008820E6">
        <w:rPr>
          <w:rFonts w:asciiTheme="majorHAnsi" w:hAnsiTheme="majorHAnsi" w:cstheme="majorHAnsi"/>
          <w:caps/>
        </w:rPr>
        <w:t xml:space="preserve">. </w:t>
      </w:r>
      <w:r w:rsidR="008820E6">
        <w:rPr>
          <w:rFonts w:asciiTheme="majorHAnsi" w:hAnsiTheme="majorHAnsi" w:cstheme="majorHAnsi"/>
        </w:rPr>
        <w:t xml:space="preserve">Valor total estimado em: </w:t>
      </w:r>
      <w:r w:rsidR="008820E6" w:rsidRPr="008820E6">
        <w:rPr>
          <w:rFonts w:asciiTheme="minorHAnsi" w:hAnsiTheme="minorHAnsi" w:cstheme="minorHAnsi"/>
          <w:b/>
        </w:rPr>
        <w:t>R$ 167.315,00</w:t>
      </w:r>
      <w:r w:rsidR="008820E6" w:rsidRPr="008820E6">
        <w:rPr>
          <w:rFonts w:asciiTheme="majorHAnsi" w:hAnsiTheme="majorHAnsi" w:cstheme="majorHAnsi"/>
        </w:rPr>
        <w:t>.</w:t>
      </w:r>
      <w:r w:rsidR="008820E6" w:rsidRPr="008820E6">
        <w:t xml:space="preserve"> </w:t>
      </w:r>
      <w:r w:rsidR="008820E6" w:rsidRPr="008820E6">
        <w:rPr>
          <w:rFonts w:asciiTheme="majorHAnsi" w:hAnsiTheme="majorHAnsi" w:cstheme="majorHAnsi"/>
        </w:rPr>
        <w:t xml:space="preserve">Data de abertura da sessão e início da disputa: 04/12/2025 às </w:t>
      </w:r>
      <w:r w:rsidR="008820E6">
        <w:rPr>
          <w:rFonts w:asciiTheme="majorHAnsi" w:hAnsiTheme="majorHAnsi" w:cstheme="majorHAnsi"/>
        </w:rPr>
        <w:t>0</w:t>
      </w:r>
      <w:r w:rsidR="008820E6" w:rsidRPr="008820E6">
        <w:rPr>
          <w:rFonts w:asciiTheme="majorHAnsi" w:hAnsiTheme="majorHAnsi" w:cstheme="majorHAnsi"/>
        </w:rPr>
        <w:t>8h30min.</w:t>
      </w:r>
      <w:r w:rsidR="008820E6">
        <w:rPr>
          <w:rFonts w:asciiTheme="majorHAnsi" w:hAnsiTheme="majorHAnsi" w:cstheme="majorHAnsi"/>
        </w:rPr>
        <w:t xml:space="preserve"> </w:t>
      </w:r>
      <w:r w:rsidR="008820E6" w:rsidRPr="008820E6">
        <w:rPr>
          <w:rFonts w:asciiTheme="majorHAnsi" w:hAnsiTheme="majorHAnsi" w:cstheme="majorHAnsi"/>
        </w:rPr>
        <w:t>Modo de Disputa: Aberto</w:t>
      </w:r>
      <w:r w:rsidR="008820E6">
        <w:rPr>
          <w:rFonts w:asciiTheme="majorHAnsi" w:hAnsiTheme="majorHAnsi" w:cstheme="majorHAnsi"/>
        </w:rPr>
        <w:t>.</w:t>
      </w:r>
      <w:r w:rsidR="008820E6" w:rsidRPr="008820E6">
        <w:t xml:space="preserve"> </w:t>
      </w:r>
      <w:r w:rsidR="008820E6" w:rsidRPr="008820E6">
        <w:rPr>
          <w:rFonts w:asciiTheme="majorHAnsi" w:hAnsiTheme="majorHAnsi" w:cstheme="majorHAnsi"/>
        </w:rPr>
        <w:t>Esclarecimentos:</w:t>
      </w:r>
      <w:r w:rsidR="008820E6">
        <w:rPr>
          <w:rFonts w:asciiTheme="majorHAnsi" w:hAnsiTheme="majorHAnsi" w:cstheme="majorHAnsi"/>
        </w:rPr>
        <w:t xml:space="preserve"> </w:t>
      </w:r>
      <w:hyperlink r:id="rId24" w:history="1">
        <w:r w:rsidR="008820E6" w:rsidRPr="008513A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820E6">
        <w:rPr>
          <w:rFonts w:asciiTheme="majorHAnsi" w:hAnsiTheme="majorHAnsi" w:cstheme="majorHAnsi"/>
        </w:rPr>
        <w:t xml:space="preserve"> ou </w:t>
      </w:r>
      <w:hyperlink r:id="rId25" w:history="1">
        <w:r w:rsidR="008820E6" w:rsidRPr="008513AC">
          <w:rPr>
            <w:rStyle w:val="Hyperlink"/>
            <w:rFonts w:asciiTheme="majorHAnsi" w:hAnsiTheme="majorHAnsi" w:cstheme="majorHAnsi"/>
          </w:rPr>
          <w:t>www.juruaia.mg.gov.br</w:t>
        </w:r>
      </w:hyperlink>
      <w:r w:rsidR="008820E6">
        <w:rPr>
          <w:rFonts w:asciiTheme="majorHAnsi" w:hAnsiTheme="majorHAnsi" w:cstheme="majorHAnsi"/>
        </w:rPr>
        <w:t xml:space="preserve">. </w:t>
      </w:r>
      <w:r w:rsidR="008820E6" w:rsidRPr="008820E6">
        <w:rPr>
          <w:rFonts w:asciiTheme="majorHAnsi" w:hAnsiTheme="majorHAnsi" w:cstheme="majorHAnsi"/>
        </w:rPr>
        <w:t>(35) 3553.1211</w:t>
      </w:r>
      <w:r w:rsidR="008820E6">
        <w:rPr>
          <w:rFonts w:asciiTheme="majorHAnsi" w:hAnsiTheme="majorHAnsi" w:cstheme="majorHAnsi"/>
        </w:rPr>
        <w:t>.</w:t>
      </w:r>
    </w:p>
    <w:p w14:paraId="77A34D17" w14:textId="77777777" w:rsidR="005B124A" w:rsidRDefault="005B124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4E51C22A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E33131" w:rsidRPr="00BD2C55">
        <w:rPr>
          <w:rFonts w:asciiTheme="minorHAnsi" w:hAnsiTheme="minorHAnsi" w:cstheme="minorHAnsi"/>
          <w:b/>
          <w:caps/>
        </w:rPr>
        <w:t>Nova Porteirinha</w:t>
      </w:r>
      <w:r w:rsidR="00BD2C55">
        <w:rPr>
          <w:rFonts w:asciiTheme="minorHAnsi" w:hAnsiTheme="minorHAnsi" w:cstheme="minorHAnsi"/>
          <w:b/>
          <w:caps/>
        </w:rPr>
        <w:t xml:space="preserve"> - mg -</w:t>
      </w:r>
      <w:r w:rsidR="00BD2C55" w:rsidRPr="00BD2C55">
        <w:t xml:space="preserve"> </w:t>
      </w:r>
      <w:r w:rsidR="00BD2C55" w:rsidRPr="00BD2C55">
        <w:rPr>
          <w:rFonts w:asciiTheme="minorHAnsi" w:hAnsiTheme="minorHAnsi" w:cstheme="minorHAnsi"/>
          <w:b/>
          <w:caps/>
        </w:rPr>
        <w:t>CONCORRÊNCIA ELETRÔNICA Nº 006/2025</w:t>
      </w:r>
    </w:p>
    <w:p w14:paraId="21B38B34" w14:textId="7539BD48" w:rsidR="00531E32" w:rsidRDefault="00BD2C5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D2C55">
        <w:rPr>
          <w:rFonts w:asciiTheme="majorHAnsi" w:hAnsiTheme="majorHAnsi" w:cstheme="majorHAnsi"/>
        </w:rPr>
        <w:t>Contratação de empresa especializada em obras e serviços de engenharia para a execução da construção da Unidade Básica de Saúde (UBS) Tipo II, na rua Domingos Pereira dos Santos (antiga rua 03), Bairro Califórnia, incluindo mão de obra e materiais, em atendimento as necessidades do Município de Nova Porteirinha</w:t>
      </w:r>
      <w:r>
        <w:rPr>
          <w:rFonts w:asciiTheme="majorHAnsi" w:hAnsiTheme="majorHAnsi" w:cstheme="majorHAnsi"/>
        </w:rPr>
        <w:t xml:space="preserve"> </w:t>
      </w:r>
      <w:r w:rsidRPr="00BD2C5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BD2C55">
        <w:t xml:space="preserve"> </w:t>
      </w:r>
      <w:r w:rsidRPr="00BD2C55">
        <w:rPr>
          <w:rFonts w:asciiTheme="majorHAnsi" w:hAnsiTheme="majorHAnsi" w:cstheme="majorHAnsi"/>
        </w:rPr>
        <w:t>Data da abertura da sessão e início de disputa: 08/01/2026 às 09h00min, Interessados acessar endereço</w:t>
      </w:r>
      <w:r w:rsidR="008C4FB1">
        <w:rPr>
          <w:rFonts w:asciiTheme="majorHAnsi" w:hAnsiTheme="majorHAnsi" w:cstheme="majorHAnsi"/>
        </w:rPr>
        <w:t xml:space="preserve"> eletrônico: </w:t>
      </w:r>
      <w:hyperlink r:id="rId26" w:history="1">
        <w:r w:rsidR="008C4FB1" w:rsidRPr="008513AC">
          <w:rPr>
            <w:rStyle w:val="Hyperlink"/>
            <w:rFonts w:asciiTheme="majorHAnsi" w:hAnsiTheme="majorHAnsi" w:cstheme="majorHAnsi"/>
          </w:rPr>
          <w:t>https://capturame.com.br/licitacoes</w:t>
        </w:r>
      </w:hyperlink>
      <w:r w:rsidR="008C4FB1">
        <w:rPr>
          <w:rFonts w:asciiTheme="majorHAnsi" w:hAnsiTheme="majorHAnsi" w:cstheme="majorHAnsi"/>
        </w:rPr>
        <w:t xml:space="preserve">. </w:t>
      </w:r>
    </w:p>
    <w:p w14:paraId="79E894B9" w14:textId="77777777" w:rsidR="000F7604" w:rsidRDefault="000F760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1426C7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33207410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7F11667F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59960A6D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57B10E62" w14:textId="77777777" w:rsidR="00082C62" w:rsidRDefault="00082C6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A9E7DEE" w14:textId="6812256A" w:rsidR="000F7604" w:rsidRPr="000F7604" w:rsidRDefault="000F760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0F7604">
        <w:rPr>
          <w:rFonts w:asciiTheme="minorHAnsi" w:hAnsiTheme="minorHAnsi" w:cstheme="minorHAnsi"/>
          <w:b/>
          <w:caps/>
        </w:rPr>
        <w:t>Prefeitura Municipal de Olimpio Noronha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5B124A">
        <w:rPr>
          <w:rFonts w:asciiTheme="minorHAnsi" w:hAnsiTheme="minorHAnsi" w:cstheme="minorHAnsi"/>
          <w:b/>
          <w:caps/>
        </w:rPr>
        <w:t>- concorrência eletrônica nº 004/2025</w:t>
      </w:r>
    </w:p>
    <w:p w14:paraId="5D52160F" w14:textId="1B5C8543" w:rsidR="000F7604" w:rsidRDefault="000F760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7604">
        <w:rPr>
          <w:rFonts w:asciiTheme="majorHAnsi" w:hAnsiTheme="majorHAnsi" w:cstheme="majorHAnsi"/>
          <w:caps/>
        </w:rPr>
        <w:t>Objeto</w:t>
      </w:r>
      <w:r w:rsidRPr="000F7604">
        <w:rPr>
          <w:rFonts w:asciiTheme="majorHAnsi" w:hAnsiTheme="majorHAnsi" w:cstheme="majorHAnsi"/>
        </w:rPr>
        <w:t>: Contratação de empresa de engenharia especializada para execução de serviços de pavimentação em blocos de concreto sextavados (bloquetes) no local denominado “Morro da Santana”, situado a aproximadamente 05 km do centro da cidade de Olímpio Noronha/MG</w:t>
      </w:r>
      <w:r>
        <w:rPr>
          <w:rFonts w:asciiTheme="majorHAnsi" w:hAnsiTheme="majorHAnsi" w:cstheme="majorHAnsi"/>
        </w:rPr>
        <w:t xml:space="preserve">. Valor estimado da </w:t>
      </w:r>
      <w:r w:rsidR="00023FED">
        <w:rPr>
          <w:rFonts w:asciiTheme="majorHAnsi" w:hAnsiTheme="majorHAnsi" w:cstheme="majorHAnsi"/>
        </w:rPr>
        <w:t>obra:</w:t>
      </w:r>
      <w:r>
        <w:rPr>
          <w:rFonts w:asciiTheme="majorHAnsi" w:hAnsiTheme="majorHAnsi" w:cstheme="majorHAnsi"/>
        </w:rPr>
        <w:t xml:space="preserve"> </w:t>
      </w:r>
      <w:r w:rsidRPr="000F7604">
        <w:rPr>
          <w:rFonts w:asciiTheme="minorHAnsi" w:hAnsiTheme="minorHAnsi" w:cstheme="minorHAnsi"/>
          <w:b/>
          <w:caps/>
        </w:rPr>
        <w:t>R$ 236.149,88</w:t>
      </w:r>
      <w:r w:rsidRPr="000F7604">
        <w:rPr>
          <w:rFonts w:asciiTheme="majorHAnsi" w:hAnsiTheme="majorHAnsi" w:cstheme="majorHAnsi"/>
        </w:rPr>
        <w:t>.</w:t>
      </w:r>
    </w:p>
    <w:p w14:paraId="31252E4B" w14:textId="6D25AF4F" w:rsidR="000F7604" w:rsidRDefault="002C38A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Data</w:t>
      </w:r>
      <w:r w:rsidR="005B124A">
        <w:rPr>
          <w:rFonts w:asciiTheme="majorHAnsi" w:hAnsiTheme="majorHAnsi" w:cstheme="majorHAnsi"/>
        </w:rPr>
        <w:t xml:space="preserve"> da sessão pública</w:t>
      </w:r>
      <w:r>
        <w:rPr>
          <w:rFonts w:asciiTheme="majorHAnsi" w:hAnsiTheme="majorHAnsi" w:cstheme="majorHAnsi"/>
        </w:rPr>
        <w:t>: 03/12/2025 às 08h</w:t>
      </w:r>
      <w:r w:rsidR="005B124A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0min.</w:t>
      </w:r>
      <w:r w:rsidR="005B124A">
        <w:rPr>
          <w:rFonts w:asciiTheme="majorHAnsi" w:hAnsiTheme="majorHAnsi" w:cstheme="majorHAnsi"/>
        </w:rPr>
        <w:t xml:space="preserve"> Esclarecimentos no site: </w:t>
      </w:r>
      <w:hyperlink r:id="rId27" w:history="1">
        <w:r w:rsidR="005B124A" w:rsidRPr="008513AC">
          <w:rPr>
            <w:rStyle w:val="Hyperlink"/>
            <w:rFonts w:asciiTheme="majorHAnsi" w:hAnsiTheme="majorHAnsi" w:cstheme="majorHAnsi"/>
          </w:rPr>
          <w:t>www.olimpionoronha.mg.gov.br</w:t>
        </w:r>
      </w:hyperlink>
      <w:r w:rsidR="005B124A">
        <w:rPr>
          <w:rFonts w:asciiTheme="majorHAnsi" w:hAnsiTheme="majorHAnsi" w:cstheme="majorHAnsi"/>
        </w:rPr>
        <w:t xml:space="preserve"> </w:t>
      </w:r>
      <w:r w:rsidR="005B124A" w:rsidRPr="005B124A">
        <w:rPr>
          <w:rFonts w:asciiTheme="majorHAnsi" w:hAnsiTheme="majorHAnsi" w:cstheme="majorHAnsi"/>
        </w:rPr>
        <w:t>e no Portal Nacional de Compras Públicas e na Plataforma Licitar Digital</w:t>
      </w:r>
      <w:r w:rsidR="005B124A">
        <w:rPr>
          <w:rFonts w:asciiTheme="majorHAnsi" w:hAnsiTheme="majorHAnsi" w:cstheme="majorHAnsi"/>
        </w:rPr>
        <w:t xml:space="preserve">: </w:t>
      </w:r>
      <w:hyperlink r:id="rId28" w:history="1">
        <w:r w:rsidR="005B124A" w:rsidRPr="008513AC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5B124A">
        <w:rPr>
          <w:rFonts w:asciiTheme="majorHAnsi" w:hAnsiTheme="majorHAnsi" w:cstheme="majorHAnsi"/>
        </w:rPr>
        <w:t xml:space="preserve">. </w:t>
      </w:r>
    </w:p>
    <w:p w14:paraId="5CB8A9A5" w14:textId="77777777" w:rsidR="008820E6" w:rsidRDefault="008820E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44F024" w14:textId="6C169469" w:rsidR="00313307" w:rsidRDefault="003133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13307">
        <w:rPr>
          <w:rFonts w:asciiTheme="minorHAnsi" w:hAnsiTheme="minorHAnsi" w:cstheme="minorHAnsi"/>
          <w:b/>
        </w:rPr>
        <w:t>PALMA</w:t>
      </w:r>
      <w:r>
        <w:rPr>
          <w:rFonts w:asciiTheme="minorHAnsi" w:hAnsiTheme="minorHAnsi" w:cstheme="minorHAnsi"/>
          <w:b/>
        </w:rPr>
        <w:t xml:space="preserve"> - MG -</w:t>
      </w:r>
      <w:r w:rsidRPr="00313307">
        <w:t xml:space="preserve"> </w:t>
      </w:r>
      <w:r>
        <w:rPr>
          <w:rFonts w:asciiTheme="minorHAnsi" w:hAnsiTheme="minorHAnsi" w:cstheme="minorHAnsi"/>
          <w:b/>
        </w:rPr>
        <w:t>CONCORRÊNCIA ELET</w:t>
      </w:r>
      <w:r w:rsidRPr="00313307">
        <w:rPr>
          <w:rFonts w:asciiTheme="minorHAnsi" w:hAnsiTheme="minorHAnsi" w:cstheme="minorHAnsi"/>
          <w:b/>
          <w:caps/>
        </w:rPr>
        <w:t>RôN</w:t>
      </w:r>
      <w:r w:rsidRPr="00313307">
        <w:rPr>
          <w:rFonts w:asciiTheme="minorHAnsi" w:hAnsiTheme="minorHAnsi" w:cstheme="minorHAnsi"/>
          <w:b/>
        </w:rPr>
        <w:t>ICA</w:t>
      </w:r>
      <w:r>
        <w:rPr>
          <w:rFonts w:asciiTheme="minorHAnsi" w:hAnsiTheme="minorHAnsi" w:cstheme="minorHAnsi"/>
          <w:b/>
        </w:rPr>
        <w:t xml:space="preserve"> </w:t>
      </w:r>
      <w:r w:rsidRPr="00313307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  <w:caps/>
        </w:rPr>
        <w:t xml:space="preserve"> 003/2025</w:t>
      </w:r>
    </w:p>
    <w:p w14:paraId="4EBD8DC9" w14:textId="0829920D" w:rsidR="00313307" w:rsidRDefault="00313307" w:rsidP="0031330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1330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13307">
        <w:rPr>
          <w:rFonts w:asciiTheme="majorHAnsi" w:hAnsiTheme="majorHAnsi" w:cstheme="majorHAnsi"/>
        </w:rPr>
        <w:t>Contratação de empresa especializada para construção de sistema de esgotamento sanitário do Município de Palma</w:t>
      </w:r>
      <w:r>
        <w:rPr>
          <w:rFonts w:asciiTheme="majorHAnsi" w:hAnsiTheme="majorHAnsi" w:cstheme="majorHAnsi"/>
        </w:rPr>
        <w:t xml:space="preserve"> </w:t>
      </w:r>
      <w:r w:rsidRPr="00313307">
        <w:rPr>
          <w:rFonts w:asciiTheme="majorHAnsi" w:hAnsiTheme="majorHAnsi" w:cstheme="majorHAnsi"/>
        </w:rPr>
        <w:t>/</w:t>
      </w:r>
      <w:r w:rsidRPr="00313307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Data da sessão pública: 08/01/2025 às 09h30min. </w:t>
      </w:r>
      <w:r w:rsidRPr="00313307">
        <w:rPr>
          <w:rFonts w:asciiTheme="majorHAnsi" w:hAnsiTheme="majorHAnsi" w:cstheme="majorHAnsi"/>
        </w:rPr>
        <w:t>Critério de julgamento: Menor preço global</w:t>
      </w:r>
      <w:r>
        <w:rPr>
          <w:rFonts w:asciiTheme="majorHAnsi" w:hAnsiTheme="majorHAnsi" w:cstheme="majorHAnsi"/>
          <w:caps/>
        </w:rPr>
        <w:t xml:space="preserve">. </w:t>
      </w:r>
      <w:r w:rsidRPr="00313307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de realização do certame, site</w:t>
      </w:r>
      <w:r w:rsidRPr="00313307">
        <w:rPr>
          <w:rFonts w:asciiTheme="majorHAnsi" w:hAnsiTheme="majorHAnsi" w:cstheme="majorHAnsi"/>
        </w:rPr>
        <w:t xml:space="preserve">: </w:t>
      </w:r>
      <w:hyperlink r:id="rId29" w:history="1">
        <w:r w:rsidRPr="008513A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 </w:t>
      </w:r>
    </w:p>
    <w:p w14:paraId="2F6D9699" w14:textId="77777777" w:rsidR="005B124A" w:rsidRDefault="005B124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1E6D35" w14:textId="7EC6169A" w:rsidR="00313307" w:rsidRPr="00313307" w:rsidRDefault="003133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13307">
        <w:rPr>
          <w:rFonts w:asciiTheme="minorHAnsi" w:hAnsiTheme="minorHAnsi" w:cstheme="minorHAnsi"/>
          <w:b/>
        </w:rPr>
        <w:t>PALMA</w:t>
      </w:r>
      <w:r>
        <w:rPr>
          <w:rFonts w:asciiTheme="minorHAnsi" w:hAnsiTheme="minorHAnsi" w:cstheme="minorHAnsi"/>
          <w:b/>
        </w:rPr>
        <w:t xml:space="preserve"> - MG - </w:t>
      </w:r>
      <w:r w:rsidRPr="00313307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049/2025</w:t>
      </w:r>
    </w:p>
    <w:p w14:paraId="0B507BA0" w14:textId="55BAC612" w:rsidR="00313307" w:rsidRDefault="0031330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E2B63">
        <w:rPr>
          <w:rFonts w:asciiTheme="majorHAnsi" w:hAnsiTheme="majorHAnsi" w:cstheme="majorHAnsi"/>
        </w:rPr>
        <w:t xml:space="preserve"> </w:t>
      </w:r>
      <w:r w:rsidR="008E2B63" w:rsidRPr="00313307">
        <w:rPr>
          <w:rFonts w:asciiTheme="majorHAnsi" w:hAnsiTheme="majorHAnsi" w:cstheme="majorHAnsi"/>
        </w:rPr>
        <w:t>Contratação de empresa especializada para prestação de serviços de execução de pavimentação rural em concreto reforçado com macrofibras, na estrada que liga palma aos Distritos de Cisneiros e Itapiruçu, no Município de Palma</w:t>
      </w:r>
      <w:r w:rsidR="008E2B63">
        <w:rPr>
          <w:rFonts w:asciiTheme="majorHAnsi" w:hAnsiTheme="majorHAnsi" w:cstheme="majorHAnsi"/>
        </w:rPr>
        <w:t xml:space="preserve"> </w:t>
      </w:r>
      <w:r w:rsidR="008E2B63" w:rsidRPr="00313307">
        <w:rPr>
          <w:rFonts w:asciiTheme="majorHAnsi" w:hAnsiTheme="majorHAnsi" w:cstheme="majorHAnsi"/>
        </w:rPr>
        <w:t>/</w:t>
      </w:r>
      <w:r w:rsidR="008E2B63" w:rsidRPr="008E2B63">
        <w:rPr>
          <w:rFonts w:asciiTheme="majorHAnsi" w:hAnsiTheme="majorHAnsi" w:cstheme="majorHAnsi"/>
          <w:caps/>
        </w:rPr>
        <w:t>mg</w:t>
      </w:r>
      <w:r w:rsidR="008E2B63">
        <w:rPr>
          <w:rFonts w:asciiTheme="majorHAnsi" w:hAnsiTheme="majorHAnsi" w:cstheme="majorHAnsi"/>
          <w:caps/>
        </w:rPr>
        <w:t xml:space="preserve">. </w:t>
      </w:r>
      <w:r w:rsidR="008E2B63">
        <w:rPr>
          <w:rFonts w:asciiTheme="majorHAnsi" w:hAnsiTheme="majorHAnsi" w:cstheme="majorHAnsi"/>
        </w:rPr>
        <w:t>Data da sessão pública: 02/12/2025</w:t>
      </w:r>
      <w:r w:rsidR="008E2B63" w:rsidRPr="008E2B63">
        <w:rPr>
          <w:rFonts w:asciiTheme="majorHAnsi" w:hAnsiTheme="majorHAnsi" w:cstheme="majorHAnsi"/>
        </w:rPr>
        <w:t xml:space="preserve"> </w:t>
      </w:r>
      <w:r w:rsidR="008E2B63">
        <w:rPr>
          <w:rFonts w:asciiTheme="majorHAnsi" w:hAnsiTheme="majorHAnsi" w:cstheme="majorHAnsi"/>
        </w:rPr>
        <w:t xml:space="preserve">às 09h30min. </w:t>
      </w:r>
      <w:r w:rsidR="008E2B63" w:rsidRPr="008E2B63">
        <w:rPr>
          <w:rFonts w:asciiTheme="majorHAnsi" w:hAnsiTheme="majorHAnsi" w:cstheme="majorHAnsi"/>
        </w:rPr>
        <w:t>Critério de Julgamento: Menor preço global</w:t>
      </w:r>
      <w:r w:rsidR="008E2B63">
        <w:rPr>
          <w:rFonts w:asciiTheme="majorHAnsi" w:hAnsiTheme="majorHAnsi" w:cstheme="majorHAnsi"/>
        </w:rPr>
        <w:t>. Local de realização do certame, site:</w:t>
      </w:r>
      <w:r w:rsidR="008E2B63" w:rsidRPr="008E2B63">
        <w:rPr>
          <w:rFonts w:asciiTheme="majorHAnsi" w:hAnsiTheme="majorHAnsi" w:cstheme="majorHAnsi"/>
        </w:rPr>
        <w:t xml:space="preserve"> </w:t>
      </w:r>
      <w:hyperlink r:id="rId30" w:history="1">
        <w:r w:rsidR="008E2B63" w:rsidRPr="008513A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E2B63">
        <w:rPr>
          <w:rFonts w:asciiTheme="majorHAnsi" w:hAnsiTheme="majorHAnsi" w:cstheme="majorHAnsi"/>
        </w:rPr>
        <w:t xml:space="preserve">. </w:t>
      </w:r>
    </w:p>
    <w:p w14:paraId="03779FAF" w14:textId="77777777" w:rsidR="004C0AA2" w:rsidRDefault="004C0AA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56D0C97B" w:rsidR="00F44572" w:rsidRPr="008C4FB1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C4FB1" w:rsidRPr="008C4FB1">
        <w:rPr>
          <w:rFonts w:asciiTheme="minorHAnsi" w:hAnsiTheme="minorHAnsi" w:cstheme="minorHAnsi"/>
          <w:b/>
          <w:caps/>
        </w:rPr>
        <w:t>Pequi</w:t>
      </w:r>
      <w:r w:rsidR="008C4FB1">
        <w:rPr>
          <w:rFonts w:asciiTheme="minorHAnsi" w:hAnsiTheme="minorHAnsi" w:cstheme="minorHAnsi"/>
          <w:b/>
          <w:caps/>
        </w:rPr>
        <w:t xml:space="preserve"> - MG - </w:t>
      </w:r>
      <w:r w:rsidR="008C4FB1" w:rsidRPr="008C4FB1">
        <w:rPr>
          <w:rFonts w:asciiTheme="minorHAnsi" w:hAnsiTheme="minorHAnsi" w:cstheme="minorHAnsi"/>
          <w:b/>
          <w:caps/>
        </w:rPr>
        <w:t xml:space="preserve">CONCORRÊNCIA Nº </w:t>
      </w:r>
      <w:r w:rsidR="008C4FB1">
        <w:rPr>
          <w:rFonts w:asciiTheme="minorHAnsi" w:hAnsiTheme="minorHAnsi" w:cstheme="minorHAnsi"/>
          <w:b/>
          <w:caps/>
        </w:rPr>
        <w:t>0</w:t>
      </w:r>
      <w:r w:rsidR="008C4FB1" w:rsidRPr="008C4FB1">
        <w:rPr>
          <w:rFonts w:asciiTheme="minorHAnsi" w:hAnsiTheme="minorHAnsi" w:cstheme="minorHAnsi"/>
          <w:b/>
          <w:caps/>
        </w:rPr>
        <w:t>08/2025</w:t>
      </w:r>
    </w:p>
    <w:p w14:paraId="31203A2B" w14:textId="59714C75" w:rsidR="00893AC1" w:rsidRDefault="008C4FB1" w:rsidP="008C4F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C4FB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C4FB1">
        <w:rPr>
          <w:rFonts w:asciiTheme="majorHAnsi" w:hAnsiTheme="majorHAnsi" w:cstheme="majorHAnsi"/>
        </w:rPr>
        <w:t xml:space="preserve">Contratação de empresa especializada em serviços de engenharia para a execução da obra de ampliação da Unidade </w:t>
      </w:r>
      <w:r>
        <w:rPr>
          <w:rFonts w:asciiTheme="majorHAnsi" w:hAnsiTheme="majorHAnsi" w:cstheme="majorHAnsi"/>
        </w:rPr>
        <w:t xml:space="preserve"> </w:t>
      </w:r>
      <w:r w:rsidRPr="008C4FB1">
        <w:rPr>
          <w:rFonts w:asciiTheme="majorHAnsi" w:hAnsiTheme="majorHAnsi" w:cstheme="majorHAnsi"/>
        </w:rPr>
        <w:t>Básica de Saúde do Município de Pequi</w:t>
      </w:r>
      <w:r>
        <w:rPr>
          <w:rFonts w:asciiTheme="majorHAnsi" w:hAnsiTheme="majorHAnsi" w:cstheme="majorHAnsi"/>
        </w:rPr>
        <w:t xml:space="preserve"> </w:t>
      </w:r>
      <w:r w:rsidRPr="008C4FB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8C4FB1">
        <w:t xml:space="preserve"> </w:t>
      </w:r>
      <w:r w:rsidRPr="008C4FB1">
        <w:rPr>
          <w:rFonts w:asciiTheme="majorHAnsi" w:hAnsiTheme="majorHAnsi" w:cstheme="majorHAnsi"/>
        </w:rPr>
        <w:t xml:space="preserve">Data de abertura: 03/12/2025 às 09h00min. Local: Sede da Prefeitura Municipal. Informações no sítio: </w:t>
      </w:r>
      <w:hyperlink r:id="rId31" w:history="1">
        <w:r w:rsidRPr="008513AC">
          <w:rPr>
            <w:rStyle w:val="Hyperlink"/>
            <w:rFonts w:asciiTheme="majorHAnsi" w:hAnsiTheme="majorHAnsi" w:cstheme="majorHAnsi"/>
          </w:rPr>
          <w:t>www.pequi.mg.gov.br</w:t>
        </w:r>
      </w:hyperlink>
      <w:r>
        <w:rPr>
          <w:rFonts w:asciiTheme="majorHAnsi" w:hAnsiTheme="majorHAnsi" w:cstheme="majorHAnsi"/>
        </w:rPr>
        <w:t xml:space="preserve"> </w:t>
      </w:r>
      <w:r w:rsidRPr="008C4FB1">
        <w:rPr>
          <w:rFonts w:asciiTheme="majorHAnsi" w:hAnsiTheme="majorHAnsi" w:cstheme="majorHAnsi"/>
        </w:rPr>
        <w:t>e pelo</w:t>
      </w:r>
      <w:r>
        <w:rPr>
          <w:rFonts w:asciiTheme="majorHAnsi" w:hAnsiTheme="majorHAnsi" w:cstheme="majorHAnsi"/>
        </w:rPr>
        <w:t xml:space="preserve"> </w:t>
      </w:r>
      <w:r w:rsidRPr="008C4FB1">
        <w:rPr>
          <w:rFonts w:asciiTheme="majorHAnsi" w:hAnsiTheme="majorHAnsi" w:cstheme="majorHAnsi"/>
        </w:rPr>
        <w:t xml:space="preserve">e-mail: </w:t>
      </w:r>
      <w:hyperlink r:id="rId32" w:history="1">
        <w:r w:rsidRPr="008513AC">
          <w:rPr>
            <w:rStyle w:val="Hyperlink"/>
            <w:rFonts w:asciiTheme="majorHAnsi" w:hAnsiTheme="majorHAnsi" w:cstheme="majorHAnsi"/>
          </w:rPr>
          <w:t>licitacoes@pequi.mg.gov.br</w:t>
        </w:r>
      </w:hyperlink>
      <w:r w:rsidRPr="008C4FB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BDC6E47" w14:textId="77777777" w:rsidR="00F05BDB" w:rsidRDefault="00F05BDB" w:rsidP="008C4F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7F8086" w14:textId="5B7B7D30" w:rsidR="00F05BDB" w:rsidRDefault="00F05BDB" w:rsidP="008C4F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F05BDB">
        <w:rPr>
          <w:rFonts w:asciiTheme="minorHAnsi" w:hAnsiTheme="minorHAnsi" w:cstheme="minorHAnsi"/>
          <w:b/>
          <w:caps/>
        </w:rPr>
        <w:t xml:space="preserve">MUNICIPAL DE prata </w:t>
      </w:r>
      <w:r>
        <w:rPr>
          <w:rFonts w:asciiTheme="minorHAnsi" w:hAnsiTheme="minorHAnsi" w:cstheme="minorHAnsi"/>
          <w:b/>
          <w:caps/>
        </w:rPr>
        <w:t>-</w:t>
      </w:r>
      <w:r w:rsidRPr="00F05BDB">
        <w:rPr>
          <w:rFonts w:asciiTheme="minorHAnsi" w:hAnsiTheme="minorHAnsi" w:cstheme="minorHAnsi"/>
          <w:b/>
          <w:caps/>
        </w:rPr>
        <w:t xml:space="preserve"> mg -</w:t>
      </w:r>
      <w:r w:rsidR="00E45523">
        <w:rPr>
          <w:rFonts w:asciiTheme="minorHAnsi" w:hAnsiTheme="minorHAnsi" w:cstheme="minorHAnsi"/>
          <w:b/>
          <w:caps/>
        </w:rPr>
        <w:t xml:space="preserve"> </w:t>
      </w:r>
      <w:r w:rsidRPr="00F05BDB">
        <w:rPr>
          <w:rFonts w:asciiTheme="minorHAnsi" w:hAnsiTheme="minorHAnsi" w:cstheme="minorHAnsi"/>
          <w:b/>
          <w:bCs/>
          <w:caps/>
        </w:rPr>
        <w:t>CONCORRÊNCIA</w:t>
      </w:r>
      <w:r w:rsidRPr="00F05BDB">
        <w:rPr>
          <w:rFonts w:asciiTheme="minorHAnsi" w:hAnsiTheme="minorHAnsi" w:cstheme="minorHAnsi"/>
          <w:b/>
          <w:bCs/>
        </w:rPr>
        <w:t xml:space="preserve"> ELETRÔNICA Nº 013/2025</w:t>
      </w:r>
    </w:p>
    <w:p w14:paraId="7072495A" w14:textId="433ACD62" w:rsidR="00F05BDB" w:rsidRPr="001E508D" w:rsidRDefault="001E508D" w:rsidP="004B69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E508D">
        <w:rPr>
          <w:rFonts w:asciiTheme="majorHAnsi" w:hAnsiTheme="majorHAnsi" w:cstheme="majorHAnsi"/>
        </w:rPr>
        <w:t>Contratação de empresa especializada em</w:t>
      </w:r>
      <w:r>
        <w:rPr>
          <w:rFonts w:asciiTheme="majorHAnsi" w:hAnsiTheme="majorHAnsi" w:cstheme="majorHAnsi"/>
        </w:rPr>
        <w:t xml:space="preserve"> </w:t>
      </w:r>
      <w:r w:rsidRPr="001E508D">
        <w:rPr>
          <w:rFonts w:asciiTheme="majorHAnsi" w:hAnsiTheme="majorHAnsi" w:cstheme="majorHAnsi"/>
        </w:rPr>
        <w:t xml:space="preserve">engenharia para construção de uma Creche tipo </w:t>
      </w:r>
      <w:r w:rsidRPr="001E508D">
        <w:rPr>
          <w:rFonts w:asciiTheme="majorHAnsi" w:hAnsiTheme="majorHAnsi" w:cstheme="majorHAnsi"/>
          <w:caps/>
        </w:rPr>
        <w:t>i</w:t>
      </w:r>
      <w:r w:rsidRPr="001E508D">
        <w:rPr>
          <w:rFonts w:asciiTheme="majorHAnsi" w:hAnsiTheme="majorHAnsi" w:cstheme="majorHAnsi"/>
        </w:rPr>
        <w:t xml:space="preserve"> - padrão </w:t>
      </w:r>
      <w:r w:rsidRPr="001E508D">
        <w:rPr>
          <w:rFonts w:asciiTheme="majorHAnsi" w:hAnsiTheme="majorHAnsi" w:cstheme="majorHAnsi"/>
          <w:caps/>
        </w:rPr>
        <w:t>fnde</w:t>
      </w:r>
      <w:r w:rsidRPr="001E508D">
        <w:rPr>
          <w:rFonts w:asciiTheme="majorHAnsi" w:hAnsiTheme="majorHAnsi" w:cstheme="majorHAnsi"/>
        </w:rPr>
        <w:t>, no</w:t>
      </w:r>
      <w:r>
        <w:rPr>
          <w:rFonts w:asciiTheme="majorHAnsi" w:hAnsiTheme="majorHAnsi" w:cstheme="majorHAnsi"/>
        </w:rPr>
        <w:t xml:space="preserve"> </w:t>
      </w:r>
      <w:r w:rsidRPr="001E508D">
        <w:rPr>
          <w:rFonts w:asciiTheme="majorHAnsi" w:hAnsiTheme="majorHAnsi" w:cstheme="majorHAnsi"/>
        </w:rPr>
        <w:t>Bairro Parque do Jacarandá na Rua dos bálsamos, s/nº, na cidade de</w:t>
      </w:r>
      <w:r>
        <w:rPr>
          <w:rFonts w:asciiTheme="majorHAnsi" w:hAnsiTheme="majorHAnsi" w:cstheme="majorHAnsi"/>
        </w:rPr>
        <w:t xml:space="preserve"> </w:t>
      </w:r>
      <w:r w:rsidRPr="001E508D">
        <w:rPr>
          <w:rFonts w:asciiTheme="majorHAnsi" w:hAnsiTheme="majorHAnsi" w:cstheme="majorHAnsi"/>
        </w:rPr>
        <w:t>Prata</w:t>
      </w:r>
      <w:r>
        <w:rPr>
          <w:rFonts w:asciiTheme="majorHAnsi" w:hAnsiTheme="majorHAnsi" w:cstheme="majorHAnsi"/>
        </w:rPr>
        <w:t xml:space="preserve"> </w:t>
      </w:r>
      <w:r w:rsidRPr="001E508D">
        <w:rPr>
          <w:rFonts w:asciiTheme="majorHAnsi" w:hAnsiTheme="majorHAnsi" w:cstheme="majorHAnsi"/>
        </w:rPr>
        <w:t>/</w:t>
      </w:r>
      <w:r w:rsidRPr="001E508D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Valor </w:t>
      </w:r>
      <w:r w:rsidR="004B6972">
        <w:rPr>
          <w:rFonts w:asciiTheme="majorHAnsi" w:hAnsiTheme="majorHAnsi" w:cstheme="majorHAnsi"/>
        </w:rPr>
        <w:t xml:space="preserve">total estimado da contratação </w:t>
      </w:r>
      <w:r>
        <w:rPr>
          <w:rFonts w:asciiTheme="majorHAnsi" w:hAnsiTheme="majorHAnsi" w:cstheme="majorHAnsi"/>
        </w:rPr>
        <w:t xml:space="preserve">em: </w:t>
      </w:r>
      <w:r w:rsidRPr="001E508D">
        <w:rPr>
          <w:rFonts w:asciiTheme="minorHAnsi" w:hAnsiTheme="minorHAnsi" w:cstheme="minorHAnsi"/>
          <w:b/>
          <w:bCs/>
          <w:caps/>
        </w:rPr>
        <w:t>R$ 5.568.123,71</w:t>
      </w:r>
      <w:r w:rsidRPr="001E50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</w:t>
      </w:r>
      <w:r w:rsidR="004B6972">
        <w:rPr>
          <w:rFonts w:asciiTheme="majorHAnsi" w:hAnsiTheme="majorHAnsi" w:cstheme="majorHAnsi"/>
        </w:rPr>
        <w:t>data de realização</w:t>
      </w:r>
      <w:r w:rsidR="00023FED">
        <w:rPr>
          <w:rFonts w:asciiTheme="majorHAnsi" w:hAnsiTheme="majorHAnsi" w:cstheme="majorHAnsi"/>
        </w:rPr>
        <w:t xml:space="preserve"> da sessão pública está prevista</w:t>
      </w:r>
      <w:r w:rsidR="004B6972">
        <w:rPr>
          <w:rFonts w:asciiTheme="majorHAnsi" w:hAnsiTheme="majorHAnsi" w:cstheme="majorHAnsi"/>
        </w:rPr>
        <w:t xml:space="preserve"> para o dia: 25/11/2025 às 08h00min.</w:t>
      </w:r>
      <w:r w:rsidRPr="004B6972">
        <w:rPr>
          <w:rFonts w:asciiTheme="majorHAnsi" w:hAnsiTheme="majorHAnsi" w:cstheme="majorHAnsi"/>
        </w:rPr>
        <w:t xml:space="preserve"> </w:t>
      </w:r>
      <w:r w:rsidR="004B6972" w:rsidRPr="004B6972">
        <w:rPr>
          <w:rFonts w:asciiTheme="majorHAnsi" w:hAnsiTheme="majorHAnsi" w:cstheme="majorHAnsi"/>
        </w:rPr>
        <w:t xml:space="preserve">O </w:t>
      </w:r>
      <w:r w:rsidRPr="001E508D">
        <w:rPr>
          <w:rFonts w:asciiTheme="majorHAnsi" w:hAnsiTheme="majorHAnsi" w:cstheme="majorHAnsi"/>
        </w:rPr>
        <w:t>edital serão disponibilizados somente em mídia digital no portal do</w:t>
      </w:r>
      <w:r>
        <w:rPr>
          <w:rFonts w:asciiTheme="majorHAnsi" w:hAnsiTheme="majorHAnsi" w:cstheme="majorHAnsi"/>
        </w:rPr>
        <w:t xml:space="preserve"> </w:t>
      </w:r>
      <w:r w:rsidR="004B6972">
        <w:rPr>
          <w:rFonts w:asciiTheme="majorHAnsi" w:hAnsiTheme="majorHAnsi" w:cstheme="majorHAnsi"/>
        </w:rPr>
        <w:t xml:space="preserve">Licitanet </w:t>
      </w:r>
      <w:hyperlink r:id="rId33" w:history="1">
        <w:r w:rsidR="004B6972" w:rsidRPr="008513AC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4B6972">
        <w:rPr>
          <w:rFonts w:asciiTheme="majorHAnsi" w:hAnsiTheme="majorHAnsi" w:cstheme="majorHAnsi"/>
        </w:rPr>
        <w:t xml:space="preserve">. </w:t>
      </w:r>
      <w:r w:rsidR="004B6972" w:rsidRPr="004B6972">
        <w:rPr>
          <w:rFonts w:asciiTheme="majorHAnsi" w:hAnsiTheme="majorHAnsi" w:cstheme="majorHAnsi"/>
        </w:rPr>
        <w:t xml:space="preserve">Esclarecimentos: </w:t>
      </w:r>
      <w:r w:rsidR="004B6972">
        <w:rPr>
          <w:rFonts w:asciiTheme="majorHAnsi" w:hAnsiTheme="majorHAnsi" w:cstheme="majorHAnsi"/>
        </w:rPr>
        <w:t>e-</w:t>
      </w:r>
      <w:r w:rsidR="004B6972" w:rsidRPr="004B6972">
        <w:rPr>
          <w:rFonts w:asciiTheme="majorHAnsi" w:hAnsiTheme="majorHAnsi" w:cstheme="majorHAnsi"/>
        </w:rPr>
        <w:t>mail:</w:t>
      </w:r>
      <w:r w:rsidR="004B6972">
        <w:rPr>
          <w:rFonts w:asciiTheme="majorHAnsi" w:hAnsiTheme="majorHAnsi" w:cstheme="majorHAnsi"/>
        </w:rPr>
        <w:t xml:space="preserve"> </w:t>
      </w:r>
      <w:hyperlink r:id="rId34" w:history="1">
        <w:r w:rsidR="004B6972" w:rsidRPr="008513AC">
          <w:rPr>
            <w:rStyle w:val="Hyperlink"/>
            <w:rFonts w:asciiTheme="majorHAnsi" w:hAnsiTheme="majorHAnsi" w:cstheme="majorHAnsi"/>
          </w:rPr>
          <w:t>compras@prata.mg.gov.br</w:t>
        </w:r>
      </w:hyperlink>
      <w:r w:rsidR="004B6972" w:rsidRPr="004B6972">
        <w:rPr>
          <w:rFonts w:asciiTheme="majorHAnsi" w:hAnsiTheme="majorHAnsi" w:cstheme="majorHAnsi"/>
        </w:rPr>
        <w:t>.</w:t>
      </w:r>
      <w:r w:rsidR="004B6972">
        <w:rPr>
          <w:rFonts w:asciiTheme="majorHAnsi" w:hAnsiTheme="majorHAnsi" w:cstheme="majorHAnsi"/>
        </w:rPr>
        <w:t xml:space="preserve"> (34) 3431-8716.</w:t>
      </w:r>
    </w:p>
    <w:p w14:paraId="2D5EF416" w14:textId="77777777" w:rsidR="008C4FB1" w:rsidRDefault="008C4F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14ADB2D2" w:rsidR="00F44572" w:rsidRPr="008C4FB1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C4FB1" w:rsidRPr="008C4FB1">
        <w:rPr>
          <w:rFonts w:asciiTheme="minorHAnsi" w:hAnsiTheme="minorHAnsi" w:cstheme="minorHAnsi"/>
          <w:b/>
          <w:caps/>
        </w:rPr>
        <w:t>Rio Casca</w:t>
      </w:r>
      <w:r w:rsidR="008C4FB1">
        <w:rPr>
          <w:rFonts w:asciiTheme="minorHAnsi" w:hAnsiTheme="minorHAnsi" w:cstheme="minorHAnsi"/>
          <w:b/>
          <w:caps/>
        </w:rPr>
        <w:t xml:space="preserve"> - mg - </w:t>
      </w:r>
      <w:r w:rsidR="008C4FB1" w:rsidRPr="008C4FB1">
        <w:rPr>
          <w:rFonts w:asciiTheme="minorHAnsi" w:hAnsiTheme="minorHAnsi" w:cstheme="minorHAnsi"/>
          <w:b/>
          <w:caps/>
        </w:rPr>
        <w:t>CONCORRÊNCIA PRESENCIAL Nº 005/2025</w:t>
      </w:r>
    </w:p>
    <w:p w14:paraId="71CB9DF9" w14:textId="4D491D75" w:rsidR="00E6675F" w:rsidRDefault="008C4FB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C4FB1">
        <w:rPr>
          <w:rFonts w:asciiTheme="majorHAnsi" w:hAnsiTheme="majorHAnsi" w:cstheme="majorHAnsi"/>
        </w:rPr>
        <w:t xml:space="preserve">OBJETO: Contratação de empresa para reforma e adequação da Escola Noemi Municipal Miranda Costa, no Município de Rio Casca – MG. Data de realização da concorrência: 03/12/2025 às 08h00min. Maiores informações poderão ser obtidas pelo telefone do setor de licitações </w:t>
      </w:r>
      <w:r>
        <w:rPr>
          <w:rFonts w:asciiTheme="majorHAnsi" w:hAnsiTheme="majorHAnsi" w:cstheme="majorHAnsi"/>
        </w:rPr>
        <w:t>(</w:t>
      </w:r>
      <w:r w:rsidRPr="008C4FB1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8C4FB1">
        <w:rPr>
          <w:rFonts w:asciiTheme="majorHAnsi" w:hAnsiTheme="majorHAnsi" w:cstheme="majorHAnsi"/>
        </w:rPr>
        <w:t xml:space="preserve"> 3871-1545</w:t>
      </w:r>
      <w:r>
        <w:rPr>
          <w:rFonts w:asciiTheme="majorHAnsi" w:hAnsiTheme="majorHAnsi" w:cstheme="majorHAnsi"/>
        </w:rPr>
        <w:t>.</w:t>
      </w:r>
    </w:p>
    <w:p w14:paraId="387F1626" w14:textId="77777777" w:rsidR="00175421" w:rsidRDefault="0017542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578D91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DED336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5988CC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E1CD35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8A2E96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2A2383" w14:textId="77777777" w:rsidR="00023FED" w:rsidRDefault="00023FE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818F56" w14:textId="79BEE203" w:rsidR="00175421" w:rsidRDefault="0017542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75421">
        <w:t xml:space="preserve"> </w:t>
      </w:r>
      <w:r>
        <w:rPr>
          <w:rFonts w:asciiTheme="minorHAnsi" w:hAnsiTheme="minorHAnsi" w:cstheme="minorHAnsi"/>
          <w:b/>
          <w:caps/>
        </w:rPr>
        <w:t xml:space="preserve">Santa Luzia - </w:t>
      </w:r>
      <w:r w:rsidRPr="0017542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</w:t>
      </w:r>
      <w:r w:rsidR="00A55C1D">
        <w:rPr>
          <w:rFonts w:asciiTheme="minorHAnsi" w:hAnsiTheme="minorHAnsi" w:cstheme="minorHAnsi"/>
          <w:b/>
          <w:caps/>
        </w:rPr>
        <w:t>- Concorrência eletrônica nº 025/2025</w:t>
      </w:r>
    </w:p>
    <w:p w14:paraId="4B64C6C9" w14:textId="4A69B137" w:rsidR="00175421" w:rsidRDefault="0017542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5421">
        <w:rPr>
          <w:rFonts w:asciiTheme="majorHAnsi" w:hAnsiTheme="majorHAnsi" w:cstheme="majorHAnsi"/>
        </w:rPr>
        <w:t>OBJETO: Contratação de empresa especializada para a construção de Unidade de Atenção Especializada em Saúde – Policlínica, na Avenida Professora Elza Azevedo de Miranda, número 85, Bairro Novo Centro,</w:t>
      </w:r>
      <w:r w:rsidRPr="00175421">
        <w:t xml:space="preserve"> </w:t>
      </w:r>
      <w:r w:rsidRPr="00175421">
        <w:rPr>
          <w:rFonts w:asciiTheme="majorHAnsi" w:hAnsiTheme="majorHAnsi" w:cstheme="majorHAnsi"/>
        </w:rPr>
        <w:t>no Município de Santa Luzia</w:t>
      </w:r>
      <w:r>
        <w:rPr>
          <w:rFonts w:asciiTheme="majorHAnsi" w:hAnsiTheme="majorHAnsi" w:cstheme="majorHAnsi"/>
        </w:rPr>
        <w:t xml:space="preserve"> /MG. Valor total estimado da contratação em: </w:t>
      </w:r>
      <w:r w:rsidRPr="00175421">
        <w:rPr>
          <w:rFonts w:asciiTheme="minorHAnsi" w:hAnsiTheme="minorHAnsi" w:cstheme="minorHAnsi"/>
          <w:b/>
          <w:caps/>
        </w:rPr>
        <w:t>R$ 21.386.546,00</w:t>
      </w:r>
      <w:r w:rsidRPr="00175421">
        <w:rPr>
          <w:rFonts w:asciiTheme="majorHAnsi" w:hAnsiTheme="majorHAnsi" w:cstheme="majorHAnsi"/>
        </w:rPr>
        <w:t>.</w:t>
      </w:r>
      <w:r w:rsidRPr="00175421">
        <w:t xml:space="preserve"> </w:t>
      </w:r>
      <w:r w:rsidRPr="00175421">
        <w:rPr>
          <w:rFonts w:asciiTheme="majorHAnsi" w:hAnsiTheme="majorHAnsi" w:cstheme="majorHAnsi"/>
        </w:rPr>
        <w:t xml:space="preserve">Data da sessão pública: dia </w:t>
      </w:r>
      <w:r>
        <w:rPr>
          <w:rFonts w:asciiTheme="majorHAnsi" w:hAnsiTheme="majorHAnsi" w:cstheme="majorHAnsi"/>
        </w:rPr>
        <w:t xml:space="preserve">23/12/2025 </w:t>
      </w:r>
      <w:r w:rsidRPr="00175421">
        <w:rPr>
          <w:rFonts w:asciiTheme="majorHAnsi" w:hAnsiTheme="majorHAnsi" w:cstheme="majorHAnsi"/>
        </w:rPr>
        <w:t>às 10h00min</w:t>
      </w:r>
      <w:r>
        <w:rPr>
          <w:rFonts w:asciiTheme="majorHAnsi" w:hAnsiTheme="majorHAnsi" w:cstheme="majorHAnsi"/>
        </w:rPr>
        <w:t xml:space="preserve">. Critério de julgamento: Menor </w:t>
      </w:r>
      <w:r w:rsidR="00A55C1D">
        <w:rPr>
          <w:rFonts w:asciiTheme="majorHAnsi" w:hAnsiTheme="majorHAnsi" w:cstheme="majorHAnsi"/>
        </w:rPr>
        <w:t>preço global</w:t>
      </w:r>
      <w:r>
        <w:rPr>
          <w:rFonts w:asciiTheme="majorHAnsi" w:hAnsiTheme="majorHAnsi" w:cstheme="majorHAnsi"/>
        </w:rPr>
        <w:t>. Modo de disputa: Aberto.</w:t>
      </w:r>
      <w:r w:rsidR="00A55C1D" w:rsidRPr="00A55C1D">
        <w:rPr>
          <w:rFonts w:ascii="Arial" w:hAnsi="Arial" w:cs="Arial"/>
          <w:color w:val="000000"/>
          <w:sz w:val="23"/>
          <w:szCs w:val="23"/>
        </w:rPr>
        <w:t xml:space="preserve"> </w:t>
      </w:r>
      <w:r w:rsidR="00A55C1D" w:rsidRPr="00A55C1D">
        <w:rPr>
          <w:rFonts w:asciiTheme="majorHAnsi" w:hAnsiTheme="majorHAnsi" w:cstheme="majorHAnsi"/>
        </w:rPr>
        <w:t>A impugnação e o pedido de esclarecimento poderão ser realizados por forma elet</w:t>
      </w:r>
      <w:r w:rsidR="00A55C1D">
        <w:rPr>
          <w:rFonts w:asciiTheme="majorHAnsi" w:hAnsiTheme="majorHAnsi" w:cstheme="majorHAnsi"/>
        </w:rPr>
        <w:t xml:space="preserve">rônica, pelos seguintes meios: </w:t>
      </w:r>
      <w:hyperlink r:id="rId35" w:history="1">
        <w:r w:rsidR="00A55C1D" w:rsidRPr="008513AC">
          <w:rPr>
            <w:rStyle w:val="Hyperlink"/>
            <w:rFonts w:asciiTheme="majorHAnsi" w:hAnsiTheme="majorHAnsi" w:cstheme="majorHAnsi"/>
          </w:rPr>
          <w:t>cpl@santaluzia.mg.gov.br</w:t>
        </w:r>
      </w:hyperlink>
      <w:r w:rsidR="00A55C1D">
        <w:rPr>
          <w:rFonts w:asciiTheme="majorHAnsi" w:hAnsiTheme="majorHAnsi" w:cstheme="majorHAnsi"/>
        </w:rPr>
        <w:t xml:space="preserve">. Edital e seus anexos disponíveis nos sites: </w:t>
      </w:r>
      <w:r w:rsidR="00A55C1D" w:rsidRPr="00A55C1D">
        <w:rPr>
          <w:rFonts w:asciiTheme="majorHAnsi" w:hAnsiTheme="majorHAnsi" w:cstheme="majorHAnsi"/>
        </w:rPr>
        <w:t xml:space="preserve">(PNCP) e endereço eletrônico </w:t>
      </w:r>
      <w:hyperlink r:id="rId36" w:history="1">
        <w:r w:rsidR="00A55C1D" w:rsidRPr="008513AC">
          <w:rPr>
            <w:rStyle w:val="Hyperlink"/>
            <w:rFonts w:asciiTheme="majorHAnsi" w:hAnsiTheme="majorHAnsi" w:cstheme="majorHAnsi"/>
          </w:rPr>
          <w:t>www.santaluzia.mg.gov.br</w:t>
        </w:r>
      </w:hyperlink>
      <w:r w:rsidR="00A55C1D" w:rsidRPr="00A55C1D">
        <w:rPr>
          <w:rFonts w:asciiTheme="majorHAnsi" w:hAnsiTheme="majorHAnsi" w:cstheme="majorHAnsi"/>
        </w:rPr>
        <w:t>.</w:t>
      </w:r>
      <w:r w:rsidR="00A55C1D">
        <w:rPr>
          <w:rFonts w:asciiTheme="majorHAnsi" w:hAnsiTheme="majorHAnsi" w:cstheme="majorHAnsi"/>
        </w:rPr>
        <w:t xml:space="preserve"> </w:t>
      </w:r>
    </w:p>
    <w:p w14:paraId="1850F192" w14:textId="77777777" w:rsidR="004B6972" w:rsidRDefault="004B697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4DBAD8" w14:textId="1D1D1D3B" w:rsidR="00684238" w:rsidRPr="00684238" w:rsidRDefault="0068423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84238">
        <w:rPr>
          <w:rFonts w:asciiTheme="minorHAnsi" w:hAnsiTheme="minorHAnsi" w:cstheme="minorHAnsi"/>
          <w:b/>
          <w:caps/>
        </w:rPr>
        <w:t>DE são tiago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D316E2">
        <w:rPr>
          <w:rFonts w:asciiTheme="minorHAnsi" w:hAnsiTheme="minorHAnsi" w:cstheme="minorHAnsi"/>
          <w:b/>
          <w:caps/>
        </w:rPr>
        <w:t>- pregão ELETRÔNICO Nº 043/2025</w:t>
      </w:r>
    </w:p>
    <w:p w14:paraId="3605EF53" w14:textId="3206830F" w:rsidR="00684238" w:rsidRDefault="00D316E2" w:rsidP="00D316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316E2">
        <w:rPr>
          <w:rFonts w:asciiTheme="majorHAnsi" w:hAnsiTheme="majorHAnsi" w:cstheme="majorHAnsi"/>
        </w:rPr>
        <w:t>OBJETO</w:t>
      </w:r>
      <w:r w:rsidR="00684238" w:rsidRPr="00D316E2">
        <w:rPr>
          <w:rFonts w:asciiTheme="majorHAnsi" w:hAnsiTheme="majorHAnsi" w:cstheme="majorHAnsi"/>
        </w:rPr>
        <w:t>: Contratação de empresa especializada para prestação de serviços de execução e polimento de piso em granilite, com fornecimento de materiais, equipamentos e mão de obra, e demolição manual de piso cerâmico ou ladrilho hidráulico nos postos de saúde do Município de São Tiago</w:t>
      </w:r>
      <w:r>
        <w:rPr>
          <w:rFonts w:asciiTheme="majorHAnsi" w:hAnsiTheme="majorHAnsi" w:cstheme="majorHAnsi"/>
        </w:rPr>
        <w:t xml:space="preserve"> </w:t>
      </w:r>
      <w:r w:rsidR="00684238" w:rsidRPr="00D316E2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D316E2">
        <w:rPr>
          <w:rFonts w:asciiTheme="minorHAnsi" w:hAnsiTheme="minorHAnsi" w:cstheme="minorHAnsi"/>
          <w:b/>
          <w:caps/>
        </w:rPr>
        <w:t>R$ 188.300,29</w:t>
      </w:r>
      <w:r w:rsidRPr="00D316E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do certame dia: 02/12/2025 às 09h00min. Critério de Julgamento: Menos Preço. Modo de disputa: Aberto.</w:t>
      </w:r>
      <w:r w:rsidRPr="00D316E2">
        <w:t xml:space="preserve"> </w:t>
      </w:r>
      <w:r w:rsidR="00023FED" w:rsidRPr="00D316E2">
        <w:rPr>
          <w:rFonts w:asciiTheme="majorHAnsi" w:hAnsiTheme="majorHAnsi" w:cstheme="majorHAnsi"/>
        </w:rPr>
        <w:t>Esclarecimentos</w:t>
      </w:r>
      <w:r w:rsidRPr="00D316E2">
        <w:rPr>
          <w:rFonts w:asciiTheme="majorHAnsi" w:hAnsiTheme="majorHAnsi" w:cstheme="majorHAnsi"/>
        </w:rPr>
        <w:t xml:space="preserve"> e impugnações do edital</w:t>
      </w:r>
      <w:r>
        <w:rPr>
          <w:rFonts w:asciiTheme="majorHAnsi" w:hAnsiTheme="majorHAnsi" w:cstheme="majorHAnsi"/>
        </w:rPr>
        <w:t xml:space="preserve"> </w:t>
      </w:r>
      <w:r w:rsidRPr="00D316E2">
        <w:rPr>
          <w:rFonts w:asciiTheme="majorHAnsi" w:hAnsiTheme="majorHAnsi" w:cstheme="majorHAnsi"/>
        </w:rPr>
        <w:t xml:space="preserve">até 3 dias úteis antes da data de abertura </w:t>
      </w:r>
      <w:r w:rsidR="00E843A9" w:rsidRPr="00D316E2">
        <w:rPr>
          <w:rFonts w:asciiTheme="majorHAnsi" w:hAnsiTheme="majorHAnsi" w:cstheme="majorHAnsi"/>
        </w:rPr>
        <w:t xml:space="preserve">plataforma </w:t>
      </w:r>
      <w:r w:rsidRPr="00D316E2">
        <w:rPr>
          <w:rFonts w:asciiTheme="majorHAnsi" w:hAnsiTheme="majorHAnsi" w:cstheme="majorHAnsi"/>
        </w:rPr>
        <w:t>AMM Lici</w:t>
      </w:r>
      <w:r>
        <w:rPr>
          <w:rFonts w:asciiTheme="majorHAnsi" w:hAnsiTheme="majorHAnsi" w:cstheme="majorHAnsi"/>
        </w:rPr>
        <w:t>ta:</w:t>
      </w:r>
      <w:r w:rsidR="00E843A9">
        <w:rPr>
          <w:rFonts w:asciiTheme="majorHAnsi" w:hAnsiTheme="majorHAnsi" w:cstheme="majorHAnsi"/>
        </w:rPr>
        <w:t xml:space="preserve"> </w:t>
      </w:r>
      <w:hyperlink r:id="rId37" w:history="1">
        <w:r w:rsidR="00E843A9" w:rsidRPr="008513AC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E843A9">
        <w:rPr>
          <w:rFonts w:asciiTheme="majorHAnsi" w:hAnsiTheme="majorHAnsi" w:cstheme="majorHAnsi"/>
        </w:rPr>
        <w:t xml:space="preserve">. </w:t>
      </w:r>
      <w:r w:rsidR="000F7604">
        <w:rPr>
          <w:rFonts w:asciiTheme="majorHAnsi" w:hAnsiTheme="majorHAnsi" w:cstheme="majorHAnsi"/>
        </w:rPr>
        <w:t xml:space="preserve">Contato </w:t>
      </w:r>
      <w:r w:rsidR="00E843A9" w:rsidRPr="00E843A9">
        <w:rPr>
          <w:rFonts w:asciiTheme="majorHAnsi" w:hAnsiTheme="majorHAnsi" w:cstheme="majorHAnsi"/>
        </w:rPr>
        <w:t>(31) 3191-0707</w:t>
      </w:r>
      <w:r w:rsidR="000F7604">
        <w:rPr>
          <w:rFonts w:asciiTheme="majorHAnsi" w:hAnsiTheme="majorHAnsi" w:cstheme="majorHAnsi"/>
        </w:rPr>
        <w:t>.</w:t>
      </w:r>
    </w:p>
    <w:p w14:paraId="43C65A2D" w14:textId="77777777" w:rsidR="008820E6" w:rsidRDefault="008820E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053587" w14:textId="5011C337" w:rsidR="00B9792F" w:rsidRPr="00B9792F" w:rsidRDefault="00B9792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São João Del </w:t>
      </w:r>
      <w:r w:rsidRPr="00B9792F">
        <w:rPr>
          <w:rFonts w:asciiTheme="minorHAnsi" w:hAnsiTheme="minorHAnsi" w:cstheme="minorHAnsi"/>
          <w:b/>
          <w:caps/>
        </w:rPr>
        <w:t>Rei</w:t>
      </w:r>
      <w:r w:rsidR="006E38A0">
        <w:rPr>
          <w:rFonts w:asciiTheme="minorHAnsi" w:hAnsiTheme="minorHAnsi" w:cstheme="minorHAnsi"/>
          <w:b/>
          <w:caps/>
        </w:rPr>
        <w:t xml:space="preserve"> - mg - </w:t>
      </w:r>
      <w:r w:rsidR="006E38A0" w:rsidRPr="006E38A0">
        <w:rPr>
          <w:rFonts w:asciiTheme="minorHAnsi" w:hAnsiTheme="minorHAnsi" w:cstheme="minorHAnsi"/>
          <w:b/>
          <w:caps/>
        </w:rPr>
        <w:t>PREGÃO ELETRÔNICO Nº 066/2025</w:t>
      </w:r>
    </w:p>
    <w:p w14:paraId="6FE369A9" w14:textId="078B336F" w:rsidR="00B9792F" w:rsidRDefault="006E38A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E38A0">
        <w:rPr>
          <w:rFonts w:asciiTheme="majorHAnsi" w:hAnsiTheme="majorHAnsi" w:cstheme="majorHAnsi"/>
        </w:rPr>
        <w:t>contratação de empresa especializada para execução de calçamento de pedra poliédrica no Povoado Trindade</w:t>
      </w:r>
      <w:r>
        <w:rPr>
          <w:rFonts w:asciiTheme="majorHAnsi" w:hAnsiTheme="majorHAnsi" w:cstheme="majorHAnsi"/>
        </w:rPr>
        <w:t xml:space="preserve"> /MG</w:t>
      </w:r>
      <w:r w:rsidRPr="006E38A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6E38A0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do pregão eletrônico dia: 02/12/2025 </w:t>
      </w:r>
      <w:r w:rsidRPr="006E38A0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 xml:space="preserve">00min. Plataforma de realização:  </w:t>
      </w:r>
      <w:hyperlink r:id="rId38" w:history="1">
        <w:r w:rsidRPr="008513AC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>
        <w:rPr>
          <w:rFonts w:asciiTheme="majorHAnsi" w:hAnsiTheme="majorHAnsi" w:cstheme="majorHAnsi"/>
        </w:rPr>
        <w:t xml:space="preserve">. </w:t>
      </w:r>
      <w:r w:rsidRPr="006E38A0">
        <w:rPr>
          <w:rFonts w:asciiTheme="majorHAnsi" w:hAnsiTheme="majorHAnsi" w:cstheme="majorHAnsi"/>
        </w:rPr>
        <w:t>Edital disponível no site: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8513AC">
          <w:rPr>
            <w:rStyle w:val="Hyperlink"/>
            <w:rFonts w:asciiTheme="majorHAnsi" w:hAnsiTheme="majorHAnsi" w:cstheme="majorHAnsi"/>
          </w:rPr>
          <w:t>www.saojoaodelrei.mg.gov.br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678D312" w14:textId="77777777" w:rsidR="000F7604" w:rsidRDefault="000F760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3231F8" w14:textId="3C5E6CE1" w:rsidR="00D07901" w:rsidRDefault="00D0790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teixeiras - mg - </w:t>
      </w:r>
      <w:r w:rsidRPr="00D07901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008/2025</w:t>
      </w:r>
    </w:p>
    <w:p w14:paraId="04FECEC7" w14:textId="6356E11F" w:rsidR="00D07901" w:rsidRPr="00D07901" w:rsidRDefault="00D0790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790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  <w:caps/>
        </w:rPr>
        <w:t>:</w:t>
      </w:r>
      <w:r w:rsidRPr="00D07901">
        <w:rPr>
          <w:rFonts w:asciiTheme="majorHAnsi" w:hAnsiTheme="majorHAnsi" w:cstheme="majorHAnsi"/>
        </w:rPr>
        <w:t xml:space="preserve"> Contratação de empresa para execução dos serviços de pavimentação de estradas vicinais do Morro da </w:t>
      </w:r>
      <w:r>
        <w:rPr>
          <w:rFonts w:asciiTheme="majorHAnsi" w:hAnsiTheme="majorHAnsi" w:cstheme="majorHAnsi"/>
        </w:rPr>
        <w:t>Bucaina</w:t>
      </w:r>
      <w:r w:rsidRPr="00D07901">
        <w:rPr>
          <w:rFonts w:asciiTheme="majorHAnsi" w:hAnsiTheme="majorHAnsi" w:cstheme="majorHAnsi"/>
        </w:rPr>
        <w:t xml:space="preserve"> Município de Teixeiras</w:t>
      </w:r>
      <w:r>
        <w:rPr>
          <w:rFonts w:asciiTheme="majorHAnsi" w:hAnsiTheme="majorHAnsi" w:cstheme="majorHAnsi"/>
        </w:rPr>
        <w:t xml:space="preserve"> </w:t>
      </w:r>
      <w:r w:rsidRPr="00D0790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D07901">
        <w:rPr>
          <w:rFonts w:asciiTheme="minorHAnsi" w:hAnsiTheme="minorHAnsi" w:cstheme="minorHAnsi"/>
          <w:b/>
        </w:rPr>
        <w:t>R$ 387.333,97</w:t>
      </w:r>
      <w:r>
        <w:rPr>
          <w:rFonts w:asciiTheme="majorHAnsi" w:hAnsiTheme="majorHAnsi" w:cstheme="majorHAnsi"/>
        </w:rPr>
        <w:t xml:space="preserve">. </w:t>
      </w:r>
      <w:r w:rsidRPr="00D07901">
        <w:rPr>
          <w:rFonts w:asciiTheme="majorHAnsi" w:hAnsiTheme="majorHAnsi" w:cstheme="majorHAnsi"/>
        </w:rPr>
        <w:t>Data de abert</w:t>
      </w:r>
      <w:r>
        <w:rPr>
          <w:rFonts w:asciiTheme="majorHAnsi" w:hAnsiTheme="majorHAnsi" w:cstheme="majorHAnsi"/>
        </w:rPr>
        <w:t>ura das propostas: 04/12/2025 às 09h</w:t>
      </w:r>
      <w:r w:rsidRPr="00D07901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min.</w:t>
      </w:r>
      <w:r w:rsidRPr="00D07901">
        <w:t xml:space="preserve"> </w:t>
      </w:r>
      <w:r>
        <w:rPr>
          <w:rFonts w:asciiTheme="majorHAnsi" w:hAnsiTheme="majorHAnsi" w:cstheme="majorHAnsi"/>
        </w:rPr>
        <w:t xml:space="preserve">Tipo de Julgamento: Menor Preço. </w:t>
      </w:r>
      <w:r w:rsidRPr="00D07901">
        <w:rPr>
          <w:rFonts w:asciiTheme="majorHAnsi" w:hAnsiTheme="majorHAnsi" w:cstheme="majorHAnsi"/>
        </w:rPr>
        <w:t>Tip</w:t>
      </w:r>
      <w:r>
        <w:rPr>
          <w:rFonts w:asciiTheme="majorHAnsi" w:hAnsiTheme="majorHAnsi" w:cstheme="majorHAnsi"/>
        </w:rPr>
        <w:t xml:space="preserve">o Encerramento: Aberto e Fechado: Dúvidas: </w:t>
      </w:r>
      <w:hyperlink r:id="rId40" w:history="1">
        <w:r w:rsidRPr="008513AC">
          <w:rPr>
            <w:rStyle w:val="Hyperlink"/>
            <w:rFonts w:asciiTheme="majorHAnsi" w:hAnsiTheme="majorHAnsi" w:cstheme="majorHAnsi"/>
          </w:rPr>
          <w:t>https://www.portaldecompraspublicas.com.br/processos/MG/Prefeitura-Municipalde-Teixeiras-4146/CPMP-08-2025-2025-437828</w:t>
        </w:r>
      </w:hyperlink>
      <w:r>
        <w:rPr>
          <w:rFonts w:asciiTheme="majorHAnsi" w:hAnsiTheme="majorHAnsi" w:cstheme="majorHAnsi"/>
        </w:rPr>
        <w:t xml:space="preserve"> </w:t>
      </w:r>
      <w:r w:rsidRPr="00D07901">
        <w:rPr>
          <w:rFonts w:asciiTheme="majorHAnsi" w:hAnsiTheme="majorHAnsi" w:cstheme="majorHAnsi"/>
        </w:rPr>
        <w:t xml:space="preserve">ou </w:t>
      </w:r>
      <w:hyperlink r:id="rId41" w:history="1">
        <w:r w:rsidRPr="008513AC">
          <w:rPr>
            <w:rStyle w:val="Hyperlink"/>
            <w:rFonts w:asciiTheme="majorHAnsi" w:hAnsiTheme="majorHAnsi" w:cstheme="majorHAnsi"/>
          </w:rPr>
          <w:t>https://teixeiras.mg.gov.br</w:t>
        </w:r>
      </w:hyperlink>
      <w:r w:rsidRPr="00D0790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0C9765E" w14:textId="77777777" w:rsidR="00D07901" w:rsidRDefault="00D0790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53838805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20538D" w:rsidRPr="0020538D">
        <w:rPr>
          <w:rFonts w:asciiTheme="minorHAnsi" w:hAnsiTheme="minorHAnsi" w:cstheme="minorHAnsi"/>
          <w:b/>
          <w:caps/>
        </w:rPr>
        <w:t>Três Corações</w:t>
      </w:r>
      <w:r w:rsidR="0020538D">
        <w:rPr>
          <w:rFonts w:asciiTheme="minorHAnsi" w:hAnsiTheme="minorHAnsi" w:cstheme="minorHAnsi"/>
          <w:b/>
          <w:caps/>
        </w:rPr>
        <w:t xml:space="preserve"> - mg -</w:t>
      </w:r>
      <w:r w:rsidR="005B124A">
        <w:t xml:space="preserve"> </w:t>
      </w:r>
      <w:r w:rsidR="0020538D">
        <w:rPr>
          <w:rFonts w:asciiTheme="minorHAnsi" w:hAnsiTheme="minorHAnsi" w:cstheme="minorHAnsi"/>
          <w:b/>
          <w:caps/>
        </w:rPr>
        <w:t>CONCORRÊNCIA ELETRÔNICA N</w:t>
      </w:r>
      <w:r w:rsidR="0020538D" w:rsidRPr="0020538D">
        <w:rPr>
          <w:rFonts w:asciiTheme="minorHAnsi" w:hAnsiTheme="minorHAnsi" w:cstheme="minorHAnsi"/>
          <w:b/>
          <w:caps/>
        </w:rPr>
        <w:t>º 008/2025</w:t>
      </w:r>
    </w:p>
    <w:p w14:paraId="2DA30A0D" w14:textId="63FF07A5" w:rsidR="00893AC1" w:rsidRPr="0020538D" w:rsidRDefault="0020538D" w:rsidP="0020538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538D">
        <w:rPr>
          <w:rFonts w:asciiTheme="majorHAnsi" w:hAnsiTheme="majorHAnsi" w:cstheme="majorHAnsi"/>
          <w:caps/>
        </w:rPr>
        <w:t>Objeto</w:t>
      </w:r>
      <w:r w:rsidRPr="0020538D">
        <w:rPr>
          <w:rFonts w:asciiTheme="majorHAnsi" w:hAnsiTheme="majorHAnsi" w:cstheme="majorHAnsi"/>
        </w:rPr>
        <w:t>: Contratação de empresa para a construção de fechamento e urban</w:t>
      </w:r>
      <w:r>
        <w:rPr>
          <w:rFonts w:asciiTheme="majorHAnsi" w:hAnsiTheme="majorHAnsi" w:cstheme="majorHAnsi"/>
        </w:rPr>
        <w:t>ização externa das edifi</w:t>
      </w:r>
      <w:r w:rsidRPr="0020538D">
        <w:rPr>
          <w:rFonts w:asciiTheme="majorHAnsi" w:hAnsiTheme="majorHAnsi" w:cstheme="majorHAnsi"/>
        </w:rPr>
        <w:t xml:space="preserve">cações educacionais no Bairro Nova Três Corações, com fornecimento de materiais, equipamentos e mão de </w:t>
      </w:r>
      <w:r w:rsidR="00023FED" w:rsidRPr="0020538D">
        <w:rPr>
          <w:rFonts w:asciiTheme="majorHAnsi" w:hAnsiTheme="majorHAnsi" w:cstheme="majorHAnsi"/>
        </w:rPr>
        <w:t>obra.</w:t>
      </w:r>
      <w:r w:rsidR="00023FED">
        <w:rPr>
          <w:rFonts w:asciiTheme="majorHAnsi" w:hAnsiTheme="majorHAnsi" w:cstheme="majorHAnsi"/>
        </w:rPr>
        <w:t xml:space="preserve"> Valor</w:t>
      </w:r>
      <w:r w:rsidR="00241B14">
        <w:rPr>
          <w:rFonts w:asciiTheme="majorHAnsi" w:hAnsiTheme="majorHAnsi" w:cstheme="majorHAnsi"/>
        </w:rPr>
        <w:t xml:space="preserve"> total estimado em: </w:t>
      </w:r>
      <w:r w:rsidR="00241B14" w:rsidRPr="00241B14">
        <w:rPr>
          <w:rFonts w:asciiTheme="minorHAnsi" w:hAnsiTheme="minorHAnsi" w:cstheme="minorHAnsi"/>
          <w:b/>
          <w:caps/>
        </w:rPr>
        <w:t>R$ 524.180,04</w:t>
      </w:r>
      <w:r w:rsidR="00241B14" w:rsidRPr="00241B14">
        <w:rPr>
          <w:rFonts w:asciiTheme="majorHAnsi" w:hAnsiTheme="majorHAnsi" w:cstheme="majorHAnsi"/>
        </w:rPr>
        <w:t xml:space="preserve">. </w:t>
      </w:r>
      <w:r w:rsidRPr="0020538D">
        <w:rPr>
          <w:rFonts w:asciiTheme="majorHAnsi" w:hAnsiTheme="majorHAnsi" w:cstheme="majorHAnsi"/>
        </w:rPr>
        <w:t>Data de julgamento d</w:t>
      </w:r>
      <w:r>
        <w:rPr>
          <w:rFonts w:asciiTheme="majorHAnsi" w:hAnsiTheme="majorHAnsi" w:cstheme="majorHAnsi"/>
        </w:rPr>
        <w:t>as propostas: 02/12/2025 às 09h3</w:t>
      </w:r>
      <w:r w:rsidRPr="0020538D">
        <w:rPr>
          <w:rFonts w:asciiTheme="majorHAnsi" w:hAnsiTheme="majorHAnsi" w:cstheme="majorHAnsi"/>
        </w:rPr>
        <w:t xml:space="preserve">0min. Local: Portal de Compras do Governo Federal: </w:t>
      </w:r>
      <w:hyperlink r:id="rId42" w:history="1">
        <w:r w:rsidRPr="008513AC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2053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4D5560" w14:textId="77777777" w:rsidR="0076469C" w:rsidRDefault="0076469C" w:rsidP="002053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2ABE87D1" w:rsidR="00A26243" w:rsidRPr="0020538D" w:rsidRDefault="00A26243" w:rsidP="002053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20538D">
        <w:rPr>
          <w:rFonts w:asciiTheme="minorHAnsi" w:hAnsiTheme="minorHAnsi" w:cstheme="minorHAnsi"/>
          <w:b/>
        </w:rPr>
        <w:t xml:space="preserve"> </w:t>
      </w:r>
      <w:r w:rsidR="0020538D" w:rsidRPr="0020538D">
        <w:rPr>
          <w:rFonts w:asciiTheme="minorHAnsi" w:hAnsiTheme="minorHAnsi" w:cstheme="minorHAnsi"/>
          <w:b/>
          <w:caps/>
        </w:rPr>
        <w:t>Uberlândia</w:t>
      </w:r>
      <w:r w:rsidR="0020538D">
        <w:rPr>
          <w:rFonts w:asciiTheme="minorHAnsi" w:hAnsiTheme="minorHAnsi" w:cstheme="minorHAnsi"/>
          <w:b/>
          <w:caps/>
        </w:rPr>
        <w:t xml:space="preserve"> - mg - </w:t>
      </w:r>
      <w:r w:rsidR="0020538D" w:rsidRPr="0020538D">
        <w:rPr>
          <w:rFonts w:asciiTheme="minorHAnsi" w:hAnsiTheme="minorHAnsi" w:cstheme="minorHAnsi"/>
          <w:b/>
          <w:caps/>
        </w:rPr>
        <w:t>CONCORRÊNCIA</w:t>
      </w:r>
      <w:r w:rsidR="0020538D">
        <w:rPr>
          <w:rFonts w:asciiTheme="minorHAnsi" w:hAnsiTheme="minorHAnsi" w:cstheme="minorHAnsi"/>
          <w:b/>
          <w:caps/>
        </w:rPr>
        <w:t xml:space="preserve"> </w:t>
      </w:r>
      <w:r w:rsidR="0020538D" w:rsidRPr="0020538D">
        <w:rPr>
          <w:rFonts w:asciiTheme="minorHAnsi" w:hAnsiTheme="minorHAnsi" w:cstheme="minorHAnsi"/>
          <w:b/>
          <w:caps/>
        </w:rPr>
        <w:t>PÚBLICA Nº</w:t>
      </w:r>
      <w:r w:rsidR="0020538D">
        <w:rPr>
          <w:rFonts w:asciiTheme="minorHAnsi" w:hAnsiTheme="minorHAnsi" w:cstheme="minorHAnsi"/>
          <w:b/>
          <w:caps/>
        </w:rPr>
        <w:t xml:space="preserve"> </w:t>
      </w:r>
      <w:r w:rsidR="0020538D" w:rsidRPr="0020538D">
        <w:rPr>
          <w:rFonts w:asciiTheme="minorHAnsi" w:hAnsiTheme="minorHAnsi" w:cstheme="minorHAnsi"/>
          <w:b/>
          <w:caps/>
        </w:rPr>
        <w:t>497/2025</w:t>
      </w:r>
    </w:p>
    <w:p w14:paraId="5DC0EBC4" w14:textId="3399598E" w:rsidR="00211770" w:rsidRDefault="0020538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538D">
        <w:rPr>
          <w:rFonts w:asciiTheme="majorHAnsi" w:hAnsiTheme="majorHAnsi" w:cstheme="majorHAnsi"/>
        </w:rPr>
        <w:t xml:space="preserve">OBJETO: Contratação de empresa para implantação e expansão do sistema de gestão integrada do sistema </w:t>
      </w:r>
      <w:r>
        <w:rPr>
          <w:rFonts w:asciiTheme="majorHAnsi" w:hAnsiTheme="majorHAnsi" w:cstheme="majorHAnsi"/>
        </w:rPr>
        <w:t xml:space="preserve">viário, em Uberlândia /MG. Valor total </w:t>
      </w:r>
      <w:r w:rsidRPr="0020538D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 xml:space="preserve"> em</w:t>
      </w:r>
      <w:r w:rsidRPr="0020538D">
        <w:rPr>
          <w:rFonts w:asciiTheme="majorHAnsi" w:hAnsiTheme="majorHAnsi" w:cstheme="majorHAnsi"/>
        </w:rPr>
        <w:t xml:space="preserve">: </w:t>
      </w:r>
      <w:r w:rsidRPr="0020538D">
        <w:rPr>
          <w:rFonts w:asciiTheme="minorHAnsi" w:hAnsiTheme="minorHAnsi" w:cstheme="minorHAnsi"/>
          <w:b/>
          <w:caps/>
        </w:rPr>
        <w:t>R$ 5.079.720,00</w:t>
      </w:r>
      <w:r w:rsidRPr="0020538D">
        <w:rPr>
          <w:rFonts w:asciiTheme="majorHAnsi" w:hAnsiTheme="majorHAnsi" w:cstheme="majorHAnsi"/>
        </w:rPr>
        <w:t xml:space="preserve">. Data da </w:t>
      </w:r>
      <w:r>
        <w:rPr>
          <w:rFonts w:asciiTheme="majorHAnsi" w:hAnsiTheme="majorHAnsi" w:cstheme="majorHAnsi"/>
        </w:rPr>
        <w:t xml:space="preserve">sessão pública: dia 19/01/2026 </w:t>
      </w:r>
      <w:r w:rsidRPr="0020538D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 xml:space="preserve">00min  (horário de brasília), no site: </w:t>
      </w:r>
      <w:hyperlink r:id="rId43" w:history="1">
        <w:r w:rsidRPr="008513A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053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415433" w14:textId="77777777" w:rsidR="00E05E26" w:rsidRDefault="00E05E2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0395BA" w14:textId="379FFE48" w:rsidR="00893AC1" w:rsidRDefault="0093581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AMAZONAS</w:t>
      </w:r>
    </w:p>
    <w:p w14:paraId="42B84E72" w14:textId="77777777" w:rsidR="00023FED" w:rsidRDefault="00023FE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10D82CED" w:rsidR="00893AC1" w:rsidRDefault="0093581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CONCORRÊNCIA Nº </w:t>
      </w:r>
      <w:r w:rsidRPr="0093581C">
        <w:rPr>
          <w:rFonts w:asciiTheme="minorHAnsi" w:hAnsiTheme="minorHAnsi" w:cstheme="minorHAnsi"/>
          <w:b/>
        </w:rPr>
        <w:t>453/2025</w:t>
      </w:r>
    </w:p>
    <w:p w14:paraId="072AC90B" w14:textId="26792078" w:rsidR="0093581C" w:rsidRPr="0093581C" w:rsidRDefault="0093581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3581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3581C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93581C">
        <w:rPr>
          <w:rFonts w:asciiTheme="majorHAnsi" w:hAnsiTheme="majorHAnsi" w:cstheme="majorHAnsi"/>
        </w:rPr>
        <w:t>(s) para a elaboração dos projetos executivo e ´As Built´ de engenharia e a execução das obras e serviços de construção do Porto (IP4) no Município de Lábrea, no Estado Amazonas.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93581C">
        <w:rPr>
          <w:rFonts w:asciiTheme="minorHAnsi" w:hAnsiTheme="minorHAnsi" w:cstheme="minorHAnsi"/>
          <w:b/>
        </w:rPr>
        <w:t>47.072.570,48</w:t>
      </w:r>
      <w:r w:rsidRPr="0093581C">
        <w:rPr>
          <w:rFonts w:asciiTheme="majorHAnsi" w:hAnsiTheme="majorHAnsi" w:cstheme="majorHAnsi"/>
        </w:rPr>
        <w:t>. Data de abertura das propostas: 05/01/2026 às 11h00</w:t>
      </w:r>
      <w:r>
        <w:rPr>
          <w:rFonts w:asciiTheme="majorHAnsi" w:hAnsiTheme="majorHAnsi" w:cstheme="majorHAnsi"/>
        </w:rPr>
        <w:t xml:space="preserve">min no site: </w:t>
      </w:r>
      <w:hyperlink r:id="rId44" w:history="1">
        <w:r w:rsidRPr="00F171B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3581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3581C">
        <w:rPr>
          <w:rFonts w:asciiTheme="majorHAnsi" w:hAnsiTheme="majorHAnsi" w:cstheme="majorHAnsi"/>
        </w:rPr>
        <w:t>Edita</w:t>
      </w:r>
      <w:r>
        <w:rPr>
          <w:rFonts w:asciiTheme="majorHAnsi" w:hAnsiTheme="majorHAnsi" w:cstheme="majorHAnsi"/>
        </w:rPr>
        <w:t>l</w:t>
      </w:r>
      <w:r w:rsidRPr="0093581C">
        <w:rPr>
          <w:rFonts w:asciiTheme="majorHAnsi" w:hAnsiTheme="majorHAnsi" w:cstheme="majorHAnsi"/>
        </w:rPr>
        <w:t>:</w:t>
      </w:r>
      <w:r>
        <w:t xml:space="preserve"> </w:t>
      </w:r>
      <w:hyperlink r:id="rId45" w:history="1">
        <w:r w:rsidRPr="00F171B5">
          <w:rPr>
            <w:rStyle w:val="Hyperlink"/>
            <w:rFonts w:asciiTheme="majorHAnsi" w:hAnsiTheme="majorHAnsi" w:cstheme="majorHAnsi"/>
          </w:rPr>
          <w:t>https://www.gov.br/compras/edital/393009-3-90453-2025</w:t>
        </w:r>
      </w:hyperlink>
      <w:r w:rsidRPr="0093581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6282A381" w:rsidR="00893AC1" w:rsidRDefault="008717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48C77729" w14:textId="77777777" w:rsidR="008717A7" w:rsidRDefault="008717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7FB8208F" w:rsidR="00893AC1" w:rsidRDefault="008717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="00D97C94">
        <w:rPr>
          <w:rFonts w:asciiTheme="minorHAnsi" w:hAnsiTheme="minorHAnsi" w:cstheme="minorHAnsi"/>
          <w:b/>
        </w:rPr>
        <w:t>AVISO DE</w:t>
      </w:r>
      <w:r w:rsidRPr="008717A7">
        <w:rPr>
          <w:rFonts w:asciiTheme="minorHAnsi" w:hAnsiTheme="minorHAnsi" w:cstheme="minorHAnsi"/>
          <w:b/>
        </w:rPr>
        <w:t xml:space="preserve"> LICITAÇÃO Nº 153/2</w:t>
      </w:r>
      <w:r>
        <w:rPr>
          <w:rFonts w:asciiTheme="minorHAnsi" w:hAnsiTheme="minorHAnsi" w:cstheme="minorHAnsi"/>
          <w:b/>
        </w:rPr>
        <w:t>02</w:t>
      </w:r>
      <w:r w:rsidRPr="008717A7">
        <w:rPr>
          <w:rFonts w:asciiTheme="minorHAnsi" w:hAnsiTheme="minorHAnsi" w:cstheme="minorHAnsi"/>
          <w:b/>
        </w:rPr>
        <w:t>5</w:t>
      </w:r>
    </w:p>
    <w:p w14:paraId="443D4F0D" w14:textId="39AD68FD" w:rsidR="008717A7" w:rsidRPr="008717A7" w:rsidRDefault="008717A7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717A7">
        <w:rPr>
          <w:rFonts w:asciiTheme="majorHAnsi" w:hAnsiTheme="majorHAnsi" w:cstheme="majorHAnsi"/>
          <w:caps/>
        </w:rPr>
        <w:t>Objeto</w:t>
      </w:r>
      <w:r w:rsidRPr="008717A7">
        <w:rPr>
          <w:rFonts w:asciiTheme="majorHAnsi" w:hAnsiTheme="majorHAnsi" w:cstheme="majorHAnsi"/>
        </w:rPr>
        <w:t xml:space="preserve">: Execução dos serviços de adensamento de redes auxiliares e ramais de esgoto e atendimento de solicitação de serviços (SS) do sistema comercial do sistema de esgotamento sanitário de Salvador, Lauro de Freitas </w:t>
      </w:r>
      <w:r>
        <w:rPr>
          <w:rFonts w:asciiTheme="majorHAnsi" w:hAnsiTheme="majorHAnsi" w:cstheme="majorHAnsi"/>
        </w:rPr>
        <w:t xml:space="preserve">e Simões Filho. Data de </w:t>
      </w:r>
      <w:r w:rsidRPr="008717A7">
        <w:rPr>
          <w:rFonts w:asciiTheme="majorHAnsi" w:hAnsiTheme="majorHAnsi" w:cstheme="majorHAnsi"/>
        </w:rPr>
        <w:t>abertura da</w:t>
      </w:r>
      <w:r>
        <w:rPr>
          <w:rFonts w:asciiTheme="majorHAnsi" w:hAnsiTheme="majorHAnsi" w:cstheme="majorHAnsi"/>
        </w:rPr>
        <w:t xml:space="preserve">s propostas: 10/12/2025 às 14h00min. Esclarecimentos através do </w:t>
      </w:r>
      <w:r w:rsidRPr="008717A7">
        <w:rPr>
          <w:rFonts w:asciiTheme="majorHAnsi" w:hAnsiTheme="majorHAnsi" w:cstheme="majorHAnsi"/>
        </w:rPr>
        <w:t xml:space="preserve">e-mail: </w:t>
      </w:r>
      <w:hyperlink r:id="rId46" w:history="1">
        <w:r w:rsidRPr="008513A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8717A7">
        <w:rPr>
          <w:rFonts w:asciiTheme="majorHAnsi" w:hAnsiTheme="majorHAnsi" w:cstheme="majorHAnsi"/>
        </w:rPr>
        <w:t>ou pelo</w:t>
      </w:r>
      <w:r>
        <w:rPr>
          <w:rFonts w:asciiTheme="majorHAnsi" w:hAnsiTheme="majorHAnsi" w:cstheme="majorHAnsi"/>
        </w:rPr>
        <w:t>s</w:t>
      </w:r>
      <w:r w:rsidRPr="008717A7">
        <w:rPr>
          <w:rFonts w:asciiTheme="majorHAnsi" w:hAnsiTheme="majorHAnsi" w:cstheme="majorHAnsi"/>
        </w:rPr>
        <w:t xml:space="preserve"> telefones: (71) 3372-4756</w:t>
      </w:r>
      <w:r>
        <w:rPr>
          <w:rFonts w:asciiTheme="majorHAnsi" w:hAnsiTheme="majorHAnsi" w:cstheme="majorHAnsi"/>
        </w:rPr>
        <w:t xml:space="preserve"> </w:t>
      </w:r>
      <w:r w:rsidRPr="008717A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717A7">
        <w:rPr>
          <w:rFonts w:asciiTheme="majorHAnsi" w:hAnsiTheme="majorHAnsi" w:cstheme="majorHAnsi"/>
        </w:rPr>
        <w:t>4764</w:t>
      </w:r>
      <w:r>
        <w:rPr>
          <w:rFonts w:asciiTheme="majorHAnsi" w:hAnsiTheme="majorHAnsi" w:cstheme="majorHAnsi"/>
        </w:rPr>
        <w:t>.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65582B6F" w:rsidR="00893AC1" w:rsidRDefault="000C74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02871D31" w14:textId="77777777" w:rsidR="000C7410" w:rsidRDefault="000C74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7C542F70" w:rsidR="00893AC1" w:rsidRDefault="000C74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0C7410">
        <w:rPr>
          <w:rFonts w:asciiTheme="minorHAnsi" w:hAnsiTheme="minorHAnsi" w:cstheme="minorHAnsi"/>
          <w:b/>
          <w:caps/>
        </w:rPr>
        <w:t>Concorr</w:t>
      </w:r>
      <w:r>
        <w:rPr>
          <w:rFonts w:asciiTheme="minorHAnsi" w:hAnsiTheme="minorHAnsi" w:cstheme="minorHAnsi"/>
          <w:b/>
          <w:caps/>
        </w:rPr>
        <w:t xml:space="preserve">ência Eletrônica nº </w:t>
      </w:r>
      <w:r w:rsidRPr="000C7410">
        <w:rPr>
          <w:rFonts w:asciiTheme="minorHAnsi" w:hAnsiTheme="minorHAnsi" w:cstheme="minorHAnsi"/>
          <w:b/>
          <w:caps/>
        </w:rPr>
        <w:t>028</w:t>
      </w:r>
      <w:r w:rsidRPr="000C7410">
        <w:rPr>
          <w:rFonts w:asciiTheme="minorHAnsi" w:hAnsiTheme="minorHAnsi" w:cstheme="minorHAnsi"/>
          <w:b/>
        </w:rPr>
        <w:t>/2025</w:t>
      </w:r>
    </w:p>
    <w:p w14:paraId="44ACC38A" w14:textId="7BE12CB4" w:rsidR="000C7410" w:rsidRPr="000C7410" w:rsidRDefault="000C7410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C741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C7410">
        <w:rPr>
          <w:rFonts w:asciiTheme="majorHAnsi" w:hAnsiTheme="majorHAnsi" w:cstheme="majorHAnsi"/>
        </w:rPr>
        <w:t>Contratação de empresa especializada para a implantação da Ponte da Barragem do Paranoá e do sistema viário associado sobre a DF-001, incluindo execução da ponte principal em balanços sucessivos (jusante), OAE’S complementares, acessos, drenagem, sinalização, obras ambientais e dispositivos de mobilidade e acessibilidade</w:t>
      </w:r>
      <w:r>
        <w:rPr>
          <w:rFonts w:asciiTheme="majorHAnsi" w:hAnsiTheme="majorHAnsi" w:cstheme="majorHAnsi"/>
        </w:rPr>
        <w:t xml:space="preserve">. Valor total  estimado da contratação em: </w:t>
      </w:r>
      <w:r w:rsidRPr="000C7410">
        <w:rPr>
          <w:rFonts w:asciiTheme="minorHAnsi" w:hAnsiTheme="minorHAnsi" w:cstheme="minorHAnsi"/>
          <w:b/>
          <w:caps/>
        </w:rPr>
        <w:t>R$ 709.899.149,42</w:t>
      </w:r>
      <w:r w:rsidRPr="000C7410">
        <w:rPr>
          <w:rFonts w:asciiTheme="majorHAnsi" w:hAnsiTheme="majorHAnsi" w:cstheme="majorHAnsi"/>
        </w:rPr>
        <w:t>.</w:t>
      </w:r>
      <w:r w:rsidRPr="000C7410">
        <w:t xml:space="preserve"> </w:t>
      </w:r>
      <w:r w:rsidRPr="000C7410">
        <w:rPr>
          <w:rFonts w:asciiTheme="majorHAnsi" w:hAnsiTheme="majorHAnsi" w:cstheme="majorHAnsi"/>
        </w:rPr>
        <w:t>Início da sessão de disputa de preços:</w:t>
      </w:r>
      <w:r>
        <w:rPr>
          <w:rFonts w:asciiTheme="majorHAnsi" w:hAnsiTheme="majorHAnsi" w:cstheme="majorHAnsi"/>
        </w:rPr>
        <w:t xml:space="preserve"> 09/03/2025 às 10h00min. </w:t>
      </w:r>
      <w:r w:rsidRPr="000C7410">
        <w:rPr>
          <w:rFonts w:asciiTheme="majorHAnsi" w:hAnsiTheme="majorHAnsi" w:cstheme="majorHAnsi"/>
        </w:rPr>
        <w:t>Edital poderá ser retirado exclusiva</w:t>
      </w:r>
      <w:r>
        <w:rPr>
          <w:rFonts w:asciiTheme="majorHAnsi" w:hAnsiTheme="majorHAnsi" w:cstheme="majorHAnsi"/>
        </w:rPr>
        <w:t xml:space="preserve">mente nos endereços eletrônicos: </w:t>
      </w:r>
      <w:hyperlink r:id="rId47" w:history="1">
        <w:r w:rsidRPr="008513AC">
          <w:rPr>
            <w:rStyle w:val="Hyperlink"/>
            <w:rFonts w:asciiTheme="majorHAnsi" w:hAnsiTheme="majorHAnsi" w:cstheme="majorHAnsi"/>
          </w:rPr>
          <w:t>www.der.df.gov.br</w:t>
        </w:r>
      </w:hyperlink>
      <w:r>
        <w:rPr>
          <w:rFonts w:asciiTheme="majorHAnsi" w:hAnsiTheme="majorHAnsi" w:cstheme="majorHAnsi"/>
        </w:rPr>
        <w:t xml:space="preserve"> </w:t>
      </w:r>
      <w:r w:rsidRPr="000C7410">
        <w:rPr>
          <w:rFonts w:asciiTheme="majorHAnsi" w:hAnsiTheme="majorHAnsi" w:cstheme="majorHAnsi"/>
        </w:rPr>
        <w:t xml:space="preserve">e </w:t>
      </w:r>
      <w:hyperlink r:id="rId48" w:history="1">
        <w:r w:rsidRPr="008513A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C74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Contato: </w:t>
      </w:r>
      <w:r w:rsidRPr="000C7410">
        <w:rPr>
          <w:rFonts w:asciiTheme="majorHAnsi" w:hAnsiTheme="majorHAnsi" w:cstheme="majorHAnsi"/>
        </w:rPr>
        <w:t>(61) 3111-5600</w:t>
      </w:r>
      <w:r>
        <w:rPr>
          <w:rFonts w:asciiTheme="majorHAnsi" w:hAnsiTheme="majorHAnsi" w:cstheme="majorHAnsi"/>
        </w:rPr>
        <w:t>.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5C6282F6" w:rsidR="005B634A" w:rsidRDefault="005D50D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4A46F6AD" w14:textId="77777777" w:rsidR="005D50D2" w:rsidRPr="00642DE2" w:rsidRDefault="005D50D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7D3A4E7D" w:rsidR="00703F0A" w:rsidRDefault="005D50D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D50D2">
        <w:rPr>
          <w:rFonts w:asciiTheme="minorHAnsi" w:hAnsiTheme="minorHAnsi" w:cstheme="minorHAnsi"/>
          <w:b/>
          <w:caps/>
        </w:rPr>
        <w:t xml:space="preserve">Secretaria de Estado da Educação </w:t>
      </w:r>
      <w:r>
        <w:rPr>
          <w:rFonts w:asciiTheme="minorHAnsi" w:hAnsiTheme="minorHAnsi" w:cstheme="minorHAnsi"/>
          <w:b/>
          <w:caps/>
        </w:rPr>
        <w:t>-</w:t>
      </w:r>
      <w:r w:rsidRPr="005D50D2">
        <w:rPr>
          <w:rFonts w:asciiTheme="minorHAnsi" w:hAnsiTheme="minorHAnsi" w:cstheme="minorHAnsi"/>
          <w:b/>
          <w:caps/>
        </w:rPr>
        <w:t xml:space="preserve"> SED</w:t>
      </w:r>
      <w:r>
        <w:rPr>
          <w:rFonts w:asciiTheme="minorHAnsi" w:hAnsiTheme="minorHAnsi" w:cstheme="minorHAnsi"/>
          <w:b/>
          <w:caps/>
        </w:rPr>
        <w:t xml:space="preserve">u - Concorrência Eletrônica nº </w:t>
      </w:r>
      <w:r w:rsidRPr="005D50D2">
        <w:rPr>
          <w:rFonts w:asciiTheme="minorHAnsi" w:hAnsiTheme="minorHAnsi" w:cstheme="minorHAnsi"/>
          <w:b/>
          <w:caps/>
        </w:rPr>
        <w:t>020/2025</w:t>
      </w:r>
    </w:p>
    <w:p w14:paraId="40E21595" w14:textId="0B1E65C6" w:rsidR="005D50D2" w:rsidRPr="005D50D2" w:rsidRDefault="005D50D2" w:rsidP="005D50D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D50D2">
        <w:rPr>
          <w:rFonts w:asciiTheme="majorHAnsi" w:hAnsiTheme="majorHAnsi" w:cstheme="majorHAnsi"/>
          <w:caps/>
        </w:rPr>
        <w:t>Objeto</w:t>
      </w:r>
      <w:r w:rsidRPr="005D50D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5D50D2">
        <w:rPr>
          <w:rFonts w:asciiTheme="majorHAnsi" w:hAnsiTheme="majorHAnsi" w:cstheme="majorHAnsi"/>
        </w:rPr>
        <w:t>Contratação de empresa para execução da obra de construção da nova sede da EEEM Mário Gurgel II, localizada no município de Vila Velha</w:t>
      </w:r>
      <w:r>
        <w:rPr>
          <w:rFonts w:asciiTheme="majorHAnsi" w:hAnsiTheme="majorHAnsi" w:cstheme="majorHAnsi"/>
        </w:rPr>
        <w:t xml:space="preserve"> </w:t>
      </w:r>
      <w:r w:rsidRPr="005D50D2">
        <w:rPr>
          <w:rFonts w:asciiTheme="majorHAnsi" w:hAnsiTheme="majorHAnsi" w:cstheme="majorHAnsi"/>
        </w:rPr>
        <w:t>/ ES, com fornecimento de mão de obra e materiais.</w:t>
      </w:r>
      <w:r>
        <w:rPr>
          <w:rFonts w:asciiTheme="majorHAnsi" w:hAnsiTheme="majorHAnsi" w:cstheme="majorHAnsi"/>
        </w:rPr>
        <w:t xml:space="preserve"> Valor total estimado em: </w:t>
      </w:r>
      <w:r w:rsidRPr="005D50D2">
        <w:rPr>
          <w:rFonts w:asciiTheme="minorHAnsi" w:hAnsiTheme="minorHAnsi" w:cstheme="minorHAnsi"/>
          <w:b/>
          <w:caps/>
        </w:rPr>
        <w:t>R$ 20.482.762,55</w:t>
      </w:r>
      <w:r w:rsidRPr="005D50D2">
        <w:rPr>
          <w:rFonts w:asciiTheme="majorHAnsi" w:hAnsiTheme="majorHAnsi" w:cstheme="majorHAnsi"/>
        </w:rPr>
        <w:t>.</w:t>
      </w:r>
      <w:r w:rsidRPr="005D50D2">
        <w:t xml:space="preserve"> </w:t>
      </w:r>
      <w:r w:rsidRPr="005D50D2">
        <w:rPr>
          <w:rFonts w:asciiTheme="majorHAnsi" w:hAnsiTheme="majorHAnsi" w:cstheme="majorHAnsi"/>
        </w:rPr>
        <w:t>Início do acolhimento de propostas: 17/11/2025 às 08h00min. Data de abertura da sessão pública: 04/12/2025 às</w:t>
      </w:r>
      <w:r>
        <w:rPr>
          <w:rFonts w:asciiTheme="majorHAnsi" w:hAnsiTheme="majorHAnsi" w:cstheme="majorHAnsi"/>
        </w:rPr>
        <w:t xml:space="preserve"> </w:t>
      </w:r>
      <w:r w:rsidRPr="005D50D2">
        <w:rPr>
          <w:rFonts w:asciiTheme="majorHAnsi" w:hAnsiTheme="majorHAnsi" w:cstheme="majorHAnsi"/>
        </w:rPr>
        <w:t>10h00min</w:t>
      </w:r>
      <w:r>
        <w:rPr>
          <w:rFonts w:asciiTheme="majorHAnsi" w:hAnsiTheme="majorHAnsi" w:cstheme="majorHAnsi"/>
        </w:rPr>
        <w:t xml:space="preserve">. </w:t>
      </w:r>
      <w:r w:rsidRPr="005D50D2">
        <w:rPr>
          <w:rFonts w:asciiTheme="majorHAnsi" w:hAnsiTheme="majorHAnsi" w:cstheme="majorHAnsi"/>
        </w:rPr>
        <w:t>O certame será realizado por meio do Sistema</w:t>
      </w:r>
      <w:r>
        <w:rPr>
          <w:rFonts w:asciiTheme="majorHAnsi" w:hAnsiTheme="majorHAnsi" w:cstheme="majorHAnsi"/>
        </w:rPr>
        <w:t xml:space="preserve"> de Compras do Governo Federal: </w:t>
      </w:r>
      <w:hyperlink r:id="rId49" w:history="1">
        <w:r w:rsidRPr="008513A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5D50D2">
        <w:rPr>
          <w:rFonts w:asciiTheme="majorHAnsi" w:hAnsiTheme="majorHAnsi" w:cstheme="majorHAnsi"/>
        </w:rPr>
        <w:t>Contatos: pel</w:t>
      </w:r>
      <w:r>
        <w:rPr>
          <w:rFonts w:asciiTheme="majorHAnsi" w:hAnsiTheme="majorHAnsi" w:cstheme="majorHAnsi"/>
        </w:rPr>
        <w:t xml:space="preserve">o e-mail </w:t>
      </w:r>
      <w:hyperlink r:id="rId50" w:history="1">
        <w:r w:rsidRPr="008513AC">
          <w:rPr>
            <w:rStyle w:val="Hyperlink"/>
            <w:rFonts w:asciiTheme="majorHAnsi" w:hAnsiTheme="majorHAnsi" w:cstheme="majorHAnsi"/>
          </w:rPr>
          <w:t>cpl-obras@sedu.es.gov.br</w:t>
        </w:r>
      </w:hyperlink>
      <w:r>
        <w:rPr>
          <w:rFonts w:asciiTheme="majorHAnsi" w:hAnsiTheme="majorHAnsi" w:cstheme="majorHAnsi"/>
        </w:rPr>
        <w:t xml:space="preserve"> </w:t>
      </w:r>
      <w:r w:rsidRPr="005D50D2">
        <w:rPr>
          <w:rFonts w:asciiTheme="majorHAnsi" w:hAnsiTheme="majorHAnsi" w:cstheme="majorHAnsi"/>
        </w:rPr>
        <w:t>ou pelo telefone (27) 3636-7827</w:t>
      </w:r>
      <w:r>
        <w:rPr>
          <w:rFonts w:asciiTheme="majorHAnsi" w:hAnsiTheme="majorHAnsi" w:cstheme="majorHAnsi"/>
        </w:rPr>
        <w:t>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04D65E0" w14:textId="77777777" w:rsidR="00023FED" w:rsidRDefault="00023FED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44A1B64" w14:textId="77777777" w:rsidR="00023FED" w:rsidRDefault="00023FED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A099D13" w14:textId="77777777" w:rsidR="00023FED" w:rsidRDefault="00023FED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DB9C264" w14:textId="0DDBC243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B19F19D" w14:textId="082556C1" w:rsidR="006E371C" w:rsidRDefault="00C855D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C855DF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paraná</w:t>
      </w:r>
    </w:p>
    <w:p w14:paraId="2741BE03" w14:textId="77777777" w:rsidR="00C855DF" w:rsidRDefault="00C855D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7672B5F" w14:textId="2D2EBCCD" w:rsidR="00521913" w:rsidRPr="00C855DF" w:rsidRDefault="00521913" w:rsidP="0052191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C855DF">
        <w:rPr>
          <w:rFonts w:asciiTheme="minorHAnsi" w:hAnsiTheme="minorHAnsi" w:cstheme="minorHAnsi"/>
          <w:b/>
          <w:caps/>
        </w:rPr>
        <w:t xml:space="preserve">DNIT </w:t>
      </w:r>
      <w:r>
        <w:rPr>
          <w:rFonts w:asciiTheme="minorHAnsi" w:hAnsiTheme="minorHAnsi" w:cstheme="minorHAnsi"/>
          <w:b/>
          <w:caps/>
        </w:rPr>
        <w:t>- PREGÃO ELETRÔNICO Nº 432</w:t>
      </w:r>
      <w:r>
        <w:rPr>
          <w:rFonts w:asciiTheme="minorHAnsi" w:hAnsiTheme="minorHAnsi" w:cstheme="minorHAnsi"/>
          <w:b/>
          <w:caps/>
        </w:rPr>
        <w:t>/2025</w:t>
      </w:r>
    </w:p>
    <w:p w14:paraId="3B6DAD90" w14:textId="7508CA70" w:rsidR="00521913" w:rsidRPr="00EF79D7" w:rsidRDefault="00EF79D7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F79D7">
        <w:rPr>
          <w:rFonts w:asciiTheme="majorHAnsi" w:hAnsiTheme="majorHAnsi" w:cstheme="majorHAnsi"/>
          <w:caps/>
        </w:rPr>
        <w:t>Objeto</w:t>
      </w:r>
      <w:r w:rsidRPr="00EF79D7">
        <w:rPr>
          <w:rFonts w:asciiTheme="majorHAnsi" w:hAnsiTheme="majorHAnsi" w:cstheme="majorHAnsi"/>
        </w:rPr>
        <w:t>: Contratação de empresa especializada para a prestação de serviços de manutenção predial corretiva e preventiva na Superintendência Regional do DNIT no Estado do Paraná (SRE-PR), abrangendo tanto a sede quanto as Unidades Locais</w:t>
      </w:r>
      <w:r>
        <w:rPr>
          <w:rFonts w:asciiTheme="majorHAnsi" w:hAnsiTheme="majorHAnsi" w:cstheme="majorHAnsi"/>
        </w:rPr>
        <w:t>.</w:t>
      </w:r>
      <w:r w:rsidRPr="00EF79D7">
        <w:rPr>
          <w:rFonts w:asciiTheme="majorHAnsi" w:hAnsiTheme="majorHAnsi" w:cstheme="majorHAnsi"/>
        </w:rPr>
        <w:t xml:space="preserve"> Data de abertura das propostas: 02/12/2025 às 11h00</w:t>
      </w:r>
      <w:r>
        <w:rPr>
          <w:rFonts w:asciiTheme="majorHAnsi" w:hAnsiTheme="majorHAnsi" w:cstheme="majorHAnsi"/>
        </w:rPr>
        <w:t xml:space="preserve">min no site: </w:t>
      </w:r>
      <w:hyperlink r:id="rId51" w:history="1">
        <w:r w:rsidRPr="00F171B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F79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F79D7">
        <w:rPr>
          <w:rFonts w:asciiTheme="majorHAnsi" w:hAnsiTheme="majorHAnsi" w:cstheme="majorHAnsi"/>
        </w:rPr>
        <w:t>Informações Gera</w:t>
      </w:r>
      <w:r>
        <w:rPr>
          <w:rFonts w:asciiTheme="majorHAnsi" w:hAnsiTheme="majorHAnsi" w:cstheme="majorHAnsi"/>
        </w:rPr>
        <w:t xml:space="preserve">is: Edital também disponível em: </w:t>
      </w:r>
      <w:hyperlink r:id="rId52" w:history="1">
        <w:r w:rsidRPr="00F171B5">
          <w:rPr>
            <w:rStyle w:val="Hyperlink"/>
            <w:rFonts w:asciiTheme="majorHAnsi" w:hAnsiTheme="majorHAnsi" w:cstheme="majorHAnsi"/>
          </w:rPr>
          <w:t>www.gov.br/dnit</w:t>
        </w:r>
      </w:hyperlink>
      <w:r w:rsidRPr="00EF79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AB6AACA" w14:textId="77777777" w:rsidR="00521913" w:rsidRDefault="00521913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20234299" w14:textId="24F78C5F" w:rsidR="00C855DF" w:rsidRPr="00C855DF" w:rsidRDefault="00C855D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C855DF">
        <w:rPr>
          <w:rFonts w:asciiTheme="minorHAnsi" w:hAnsiTheme="minorHAnsi" w:cstheme="minorHAnsi"/>
          <w:b/>
          <w:caps/>
        </w:rPr>
        <w:t xml:space="preserve">DNIT </w:t>
      </w:r>
      <w:r>
        <w:rPr>
          <w:rFonts w:asciiTheme="minorHAnsi" w:hAnsiTheme="minorHAnsi" w:cstheme="minorHAnsi"/>
          <w:b/>
          <w:caps/>
        </w:rPr>
        <w:t>- PREGÃO ELETRÔNICO Nº 460/2025</w:t>
      </w:r>
    </w:p>
    <w:p w14:paraId="6D56DB37" w14:textId="2FFF4805" w:rsidR="006E371C" w:rsidRPr="00C855DF" w:rsidRDefault="00C855DF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855DF">
        <w:rPr>
          <w:rFonts w:asciiTheme="majorHAnsi" w:hAnsiTheme="majorHAnsi" w:cstheme="majorHAnsi"/>
        </w:rPr>
        <w:t>Contratação de empresa especializada para a execução dos serviços necessários de manutenção rodoviária (conservação/recuperação) na rodovia BR-153/PR, segmento de Imbituva</w:t>
      </w:r>
      <w:r>
        <w:rPr>
          <w:rFonts w:asciiTheme="majorHAnsi" w:hAnsiTheme="majorHAnsi" w:cstheme="majorHAnsi"/>
        </w:rPr>
        <w:t xml:space="preserve"> </w:t>
      </w:r>
      <w:r w:rsidRPr="00C855DF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C855DF">
        <w:rPr>
          <w:rFonts w:asciiTheme="majorHAnsi" w:hAnsiTheme="majorHAnsi" w:cstheme="majorHAnsi"/>
        </w:rPr>
        <w:t>PR a Paulo Frontin</w:t>
      </w:r>
      <w:r>
        <w:rPr>
          <w:rFonts w:asciiTheme="majorHAnsi" w:hAnsiTheme="majorHAnsi" w:cstheme="majorHAnsi"/>
        </w:rPr>
        <w:t xml:space="preserve"> </w:t>
      </w:r>
      <w:r w:rsidRPr="00C855DF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C855DF">
        <w:rPr>
          <w:rFonts w:asciiTheme="majorHAnsi" w:hAnsiTheme="majorHAnsi" w:cstheme="majorHAnsi"/>
        </w:rPr>
        <w:t>PR, sob jurisdição da unidade local de Ponta Grossa</w:t>
      </w:r>
      <w:r>
        <w:rPr>
          <w:rFonts w:asciiTheme="majorHAnsi" w:hAnsiTheme="majorHAnsi" w:cstheme="majorHAnsi"/>
        </w:rPr>
        <w:t xml:space="preserve"> </w:t>
      </w:r>
      <w:r w:rsidRPr="00C855DF">
        <w:rPr>
          <w:rFonts w:asciiTheme="majorHAnsi" w:hAnsiTheme="majorHAnsi" w:cstheme="majorHAnsi"/>
        </w:rPr>
        <w:t>/PR</w:t>
      </w:r>
      <w:r>
        <w:rPr>
          <w:rFonts w:asciiTheme="majorHAnsi" w:hAnsiTheme="majorHAnsi" w:cstheme="majorHAnsi"/>
        </w:rPr>
        <w:t>. Valor total estimado da contratação em:</w:t>
      </w:r>
      <w:r w:rsidRPr="00C855DF">
        <w:t xml:space="preserve"> </w:t>
      </w:r>
      <w:r w:rsidRPr="00C855DF">
        <w:rPr>
          <w:rFonts w:asciiTheme="minorHAnsi" w:hAnsiTheme="minorHAnsi" w:cstheme="minorHAnsi"/>
          <w:b/>
          <w:caps/>
        </w:rPr>
        <w:t>r$ 62.120.904,75</w:t>
      </w:r>
      <w:r>
        <w:rPr>
          <w:rFonts w:asciiTheme="majorHAnsi" w:hAnsiTheme="majorHAnsi" w:cstheme="majorHAnsi"/>
        </w:rPr>
        <w:t xml:space="preserve">. Data de realização da concorrência: 04/12/2025 às 14h00min. Local: </w:t>
      </w:r>
      <w:hyperlink r:id="rId53" w:history="1">
        <w:r w:rsidRPr="008513A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: Contato: telefone: (</w:t>
      </w:r>
      <w:r w:rsidRPr="00C855DF">
        <w:rPr>
          <w:rFonts w:asciiTheme="majorHAnsi" w:hAnsiTheme="majorHAnsi" w:cstheme="majorHAnsi"/>
        </w:rPr>
        <w:t>41</w:t>
      </w:r>
      <w:r>
        <w:rPr>
          <w:rFonts w:asciiTheme="majorHAnsi" w:hAnsiTheme="majorHAnsi" w:cstheme="majorHAnsi"/>
        </w:rPr>
        <w:t>)</w:t>
      </w:r>
      <w:r w:rsidRPr="00C855DF">
        <w:rPr>
          <w:rFonts w:asciiTheme="majorHAnsi" w:hAnsiTheme="majorHAnsi" w:cstheme="majorHAnsi"/>
        </w:rPr>
        <w:t xml:space="preserve"> 33617366</w:t>
      </w:r>
      <w:r w:rsidR="00EF79D7">
        <w:rPr>
          <w:rFonts w:asciiTheme="majorHAnsi" w:hAnsiTheme="majorHAnsi" w:cstheme="majorHAnsi"/>
        </w:rPr>
        <w:t xml:space="preserve"> ou site: </w:t>
      </w:r>
      <w:hyperlink r:id="rId54" w:history="1">
        <w:r w:rsidR="00EF79D7" w:rsidRPr="00F171B5">
          <w:rPr>
            <w:rStyle w:val="Hyperlink"/>
            <w:rFonts w:asciiTheme="majorHAnsi" w:hAnsiTheme="majorHAnsi" w:cstheme="majorHAnsi"/>
          </w:rPr>
          <w:t>www.gov.br/dnit</w:t>
        </w:r>
      </w:hyperlink>
      <w:r w:rsidR="00EF79D7" w:rsidRPr="00EF79D7">
        <w:rPr>
          <w:rFonts w:asciiTheme="majorHAnsi" w:hAnsiTheme="majorHAnsi" w:cstheme="majorHAnsi"/>
        </w:rPr>
        <w:t>.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23FED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23FED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23FED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23FED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23FED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023FED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023FE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023FE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023FED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1"/>
                    </pic:cNvPr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6"/>
      <w:footerReference w:type="default" r:id="rId6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C84AD1" w14:textId="77777777" w:rsidR="00F11EDD" w:rsidRDefault="00F11EDD">
      <w:r>
        <w:separator/>
      </w:r>
    </w:p>
  </w:endnote>
  <w:endnote w:type="continuationSeparator" w:id="0">
    <w:p w14:paraId="42EBADD0" w14:textId="77777777" w:rsidR="00F11EDD" w:rsidRDefault="00F11EDD">
      <w:r>
        <w:continuationSeparator/>
      </w:r>
    </w:p>
  </w:endnote>
  <w:endnote w:type="continuationNotice" w:id="1">
    <w:p w14:paraId="1DC19C6E" w14:textId="77777777" w:rsidR="00F11EDD" w:rsidRDefault="00F11E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17A7" w:rsidRDefault="008717A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17A7" w:rsidRPr="00151818" w:rsidRDefault="008717A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82C6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17A7" w:rsidRPr="00EB3E7D" w:rsidRDefault="008717A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17A7" w:rsidRPr="00EB3E7D" w:rsidRDefault="008717A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17A7" w:rsidRPr="00151818" w:rsidRDefault="008717A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82C6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17A7" w:rsidRPr="00EB3E7D" w:rsidRDefault="008717A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17A7" w:rsidRPr="00EB3E7D" w:rsidRDefault="008717A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17A7" w:rsidRPr="00151818" w:rsidRDefault="008717A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17A7" w:rsidRPr="00151818" w:rsidRDefault="008717A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17A7" w:rsidRPr="00151818" w:rsidRDefault="008717A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17A7" w:rsidRPr="00151818" w:rsidRDefault="008717A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17A7" w:rsidRPr="00151818" w:rsidRDefault="008717A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17A7" w:rsidRPr="00151818" w:rsidRDefault="008717A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17A7" w:rsidRPr="00151818" w:rsidRDefault="008717A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17A7" w:rsidRPr="00151818" w:rsidRDefault="008717A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17A7" w:rsidRPr="00151818" w:rsidRDefault="008717A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17A7" w:rsidRPr="00151818" w:rsidRDefault="008717A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CF6DF" w14:textId="77777777" w:rsidR="00F11EDD" w:rsidRDefault="00F11EDD">
      <w:r>
        <w:separator/>
      </w:r>
    </w:p>
  </w:footnote>
  <w:footnote w:type="continuationSeparator" w:id="0">
    <w:p w14:paraId="6FF4698E" w14:textId="77777777" w:rsidR="00F11EDD" w:rsidRDefault="00F11EDD">
      <w:r>
        <w:continuationSeparator/>
      </w:r>
    </w:p>
  </w:footnote>
  <w:footnote w:type="continuationNotice" w:id="1">
    <w:p w14:paraId="387282B9" w14:textId="77777777" w:rsidR="00F11EDD" w:rsidRDefault="00F11E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17A7" w:rsidRDefault="008717A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3FED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6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10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04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21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08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8D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3E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14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8A7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07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9FD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63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C6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17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72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2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13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4A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2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2E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6FF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38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CE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8A0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B8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1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69C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48"/>
    <w:rsid w:val="00871670"/>
    <w:rsid w:val="0087170C"/>
    <w:rsid w:val="00871717"/>
    <w:rsid w:val="00871719"/>
    <w:rsid w:val="00871790"/>
    <w:rsid w:val="008717A7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6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81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4FB1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3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81C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1D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2F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55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2CA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5DF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01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6E2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9E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1B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94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26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31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523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A9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0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55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D7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00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BD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DD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6FB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5D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reacu.mg.gov.br" TargetMode="External"/><Relationship Id="rId18" Type="http://schemas.openxmlformats.org/officeDocument/2006/relationships/hyperlink" Target="mailto:licitacao@coromandel.mg.gov.br" TargetMode="External"/><Relationship Id="rId26" Type="http://schemas.openxmlformats.org/officeDocument/2006/relationships/hyperlink" Target="https://capturame.com.br/licitacoes" TargetMode="External"/><Relationship Id="rId39" Type="http://schemas.openxmlformats.org/officeDocument/2006/relationships/hyperlink" Target="http://www.saojoaodelrei.mg.gov.br" TargetMode="External"/><Relationship Id="rId21" Type="http://schemas.openxmlformats.org/officeDocument/2006/relationships/hyperlink" Target="https://estiva.mg.gov.br/licitacoes-publicadas/" TargetMode="External"/><Relationship Id="rId34" Type="http://schemas.openxmlformats.org/officeDocument/2006/relationships/hyperlink" Target="mailto:compras@prata.mg.gov.br" TargetMode="External"/><Relationship Id="rId42" Type="http://schemas.openxmlformats.org/officeDocument/2006/relationships/hyperlink" Target="http://www.compras.gov.br" TargetMode="External"/><Relationship Id="rId47" Type="http://schemas.openxmlformats.org/officeDocument/2006/relationships/hyperlink" Target="http://www.der.df.gov.br" TargetMode="External"/><Relationship Id="rId50" Type="http://schemas.openxmlformats.org/officeDocument/2006/relationships/hyperlink" Target="mailto:cpl-obras@sedu.es.gov.br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image" Target="media/image5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taguases.mg.gov.br" TargetMode="External"/><Relationship Id="rId29" Type="http://schemas.openxmlformats.org/officeDocument/2006/relationships/hyperlink" Target="http://www.portaldecompraspublicas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mpinaverde.mg.gov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mailto:licitacoes@pequi.mg.gov.br" TargetMode="External"/><Relationship Id="rId37" Type="http://schemas.openxmlformats.org/officeDocument/2006/relationships/hyperlink" Target="https://ammlicita.org.br" TargetMode="External"/><Relationship Id="rId40" Type="http://schemas.openxmlformats.org/officeDocument/2006/relationships/hyperlink" Target="https://www.portaldecompraspublicas.com.br/processos/MG/Prefeitura-Municipalde-Teixeiras-4146/CPMP-08-2025-2025-437828" TargetMode="External"/><Relationship Id="rId45" Type="http://schemas.openxmlformats.org/officeDocument/2006/relationships/hyperlink" Target="https://www.gov.br/compras/edital/393009-3-90453-2025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image" Target="media/image2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licitacaopmcataguases@gmail.com" TargetMode="External"/><Relationship Id="rId23" Type="http://schemas.openxmlformats.org/officeDocument/2006/relationships/hyperlink" Target="https://www.portaldecompraspublicas.com.br/" TargetMode="External"/><Relationship Id="rId28" Type="http://schemas.openxmlformats.org/officeDocument/2006/relationships/hyperlink" Target="https://licitar.digital/" TargetMode="External"/><Relationship Id="rId36" Type="http://schemas.openxmlformats.org/officeDocument/2006/relationships/hyperlink" Target="http://www.santaluzia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s://itaipumg.com.br/" TargetMode="External"/><Relationship Id="rId61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romandel.mg.gov.br" TargetMode="External"/><Relationship Id="rId31" Type="http://schemas.openxmlformats.org/officeDocument/2006/relationships/hyperlink" Target="http://www.pequi.mg.gov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://www.gov.br/dnit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inimutaba.mg.gov.br" TargetMode="External"/><Relationship Id="rId27" Type="http://schemas.openxmlformats.org/officeDocument/2006/relationships/hyperlink" Target="http://www.olimpionoronha.mg.gov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mailto:cpl@santaluzia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image" Target="media/image1.png"/><Relationship Id="rId64" Type="http://schemas.openxmlformats.org/officeDocument/2006/relationships/hyperlink" Target="https://www.triamanorte.com.br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mcapelinha.mg.gov.br" TargetMode="External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http://www.juruaia.mg.gov.br" TargetMode="External"/><Relationship Id="rId33" Type="http://schemas.openxmlformats.org/officeDocument/2006/relationships/hyperlink" Target="https://licitanet.com.br" TargetMode="External"/><Relationship Id="rId38" Type="http://schemas.openxmlformats.org/officeDocument/2006/relationships/hyperlink" Target="https://saojoaodelrei.licitapp.com.br/" TargetMode="External"/><Relationship Id="rId46" Type="http://schemas.openxmlformats.org/officeDocument/2006/relationships/hyperlink" Target="mailto:plc.esclarecimentos@embasa.ba.gov.br" TargetMode="External"/><Relationship Id="rId59" Type="http://schemas.openxmlformats.org/officeDocument/2006/relationships/hyperlink" Target="https://pottencial.com.br/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s://teixeiras.mg.gov.br/index.php/licitacoes/editais-de-licitacao" TargetMode="External"/><Relationship Id="rId54" Type="http://schemas.openxmlformats.org/officeDocument/2006/relationships/hyperlink" Target="http://www.gov.br/dnit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811028-F126-47AB-999C-4F894A056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7</Pages>
  <Words>2750</Words>
  <Characters>14850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17565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25</cp:revision>
  <cp:lastPrinted>2025-11-14T20:38:00Z</cp:lastPrinted>
  <dcterms:created xsi:type="dcterms:W3CDTF">2025-11-14T11:19:00Z</dcterms:created>
  <dcterms:modified xsi:type="dcterms:W3CDTF">2025-11-14T20:39:00Z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