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B61BEDE" w:rsidR="00A2266B" w:rsidRPr="00151818" w:rsidRDefault="005E575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</w:t>
                            </w:r>
                            <w:r w:rsidR="00715EBE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novemro</w:t>
                            </w:r>
                            <w:r w:rsidR="00A2266B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212</w:t>
                            </w:r>
                            <w:bookmarkStart w:id="0" w:name="_GoBack"/>
                            <w:bookmarkEnd w:id="0"/>
                          </w:p>
                          <w:p w14:paraId="40613626" w14:textId="77777777" w:rsidR="00A2266B" w:rsidRPr="00186A8C" w:rsidRDefault="00A2266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7B61BEDE" w:rsidR="00A2266B" w:rsidRPr="00151818" w:rsidRDefault="005E575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</w:t>
                      </w:r>
                      <w:r w:rsidR="00715EBE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novemro</w:t>
                      </w:r>
                      <w:r w:rsidR="00A2266B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212</w:t>
                      </w:r>
                      <w:bookmarkStart w:id="1" w:name="_GoBack"/>
                      <w:bookmarkEnd w:id="1"/>
                    </w:p>
                    <w:p w14:paraId="40613626" w14:textId="77777777" w:rsidR="00A2266B" w:rsidRPr="00186A8C" w:rsidRDefault="00A2266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1A6968E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5675B74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</w:p>
    <w:p w14:paraId="32B261ED" w14:textId="77777777" w:rsidR="008C3DCE" w:rsidRDefault="008C3DC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692C26DD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DDBDD90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1AC89945" w14:textId="77777777" w:rsidR="000B3555" w:rsidRDefault="000B35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017A69BD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A48F341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7DC95600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EEAB8D4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D766DE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0FA1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3D55B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772E4F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86530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8ED02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D37F31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C368A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9266B8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7B8673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A8F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909C1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C1AC8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05508D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F6DF7A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39EA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E076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295E0B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09B5DF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92F8D0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E84214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EDCA641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41E2B400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3C64591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0BB910A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8A3B8DE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6D16EBE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807E48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D10BA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B7D6A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B1F91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CD0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E878E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7272C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3AA461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F954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2C56B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B6A1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1A22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27608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ADD8C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9B2AE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7B01F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07950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EC489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2AA958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37953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634C4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C71DA3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96DB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BE8DA93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D11D53C" w:rsidR="005B634A" w:rsidRPr="00642DE2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07F1B67E" w14:textId="66502289" w:rsidR="00703F0A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3D9488C1" w:rsidR="00D02842" w:rsidRPr="00642DE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6DE22E40" w14:textId="334D2599" w:rsidR="00D0284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94CE5" w14:textId="77777777" w:rsidR="0028575E" w:rsidRDefault="0028575E">
      <w:r>
        <w:separator/>
      </w:r>
    </w:p>
  </w:endnote>
  <w:endnote w:type="continuationSeparator" w:id="0">
    <w:p w14:paraId="274DDE95" w14:textId="77777777" w:rsidR="0028575E" w:rsidRDefault="0028575E">
      <w:r>
        <w:continuationSeparator/>
      </w:r>
    </w:p>
  </w:endnote>
  <w:endnote w:type="continuationNotice" w:id="1">
    <w:p w14:paraId="2786073D" w14:textId="77777777" w:rsidR="0028575E" w:rsidRDefault="002857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2266B" w:rsidRDefault="00A2266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2266B" w:rsidRPr="00151818" w:rsidRDefault="00A2266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C5A8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2266B" w:rsidRPr="00151818" w:rsidRDefault="00A2266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C5A8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4B54A" w14:textId="77777777" w:rsidR="0028575E" w:rsidRDefault="0028575E">
      <w:r>
        <w:separator/>
      </w:r>
    </w:p>
  </w:footnote>
  <w:footnote w:type="continuationSeparator" w:id="0">
    <w:p w14:paraId="30CFEED4" w14:textId="77777777" w:rsidR="0028575E" w:rsidRDefault="0028575E">
      <w:r>
        <w:continuationSeparator/>
      </w:r>
    </w:p>
  </w:footnote>
  <w:footnote w:type="continuationNotice" w:id="1">
    <w:p w14:paraId="01DD4697" w14:textId="77777777" w:rsidR="0028575E" w:rsidRDefault="002857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2266B" w:rsidRDefault="00A2266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8E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5E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F0DCB4-5381-4FF2-91A3-BB00A0EDA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2025-09-16T20:19:00Z</cp:lastPrinted>
  <dcterms:created xsi:type="dcterms:W3CDTF">2025-11-13T11:20:00Z</dcterms:created>
  <dcterms:modified xsi:type="dcterms:W3CDTF">2025-11-13T11:20:00Z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