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3BEAF567" w:rsidR="00950FDE" w:rsidRDefault="00760D19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19FCCB08">
                <wp:simplePos x="0" y="0"/>
                <wp:positionH relativeFrom="column">
                  <wp:posOffset>-18139</wp:posOffset>
                </wp:positionH>
                <wp:positionV relativeFrom="paragraph">
                  <wp:posOffset>70732</wp:posOffset>
                </wp:positionV>
                <wp:extent cx="2289976" cy="9194"/>
                <wp:effectExtent l="0" t="0" r="34290" b="29210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9976" cy="9194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026979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45pt,5.55pt" to="178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" strokecolor="#1f3763 [1608]" strokeweight="1pt">
                <v:stroke joinstyle="miter"/>
              </v:line>
            </w:pict>
          </mc:Fallback>
        </mc:AlternateContent>
      </w:r>
      <w:r w:rsidR="004800F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FD54D41">
                <wp:simplePos x="0" y="0"/>
                <wp:positionH relativeFrom="margin">
                  <wp:posOffset>-140666</wp:posOffset>
                </wp:positionH>
                <wp:positionV relativeFrom="paragraph">
                  <wp:posOffset>-187049</wp:posOffset>
                </wp:positionV>
                <wp:extent cx="2528514" cy="246077"/>
                <wp:effectExtent l="0" t="0" r="0" b="190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8514" cy="246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73076181" w:rsidR="006B64B0" w:rsidRPr="00151818" w:rsidRDefault="006B64B0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11 DE novemro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210</w:t>
                            </w:r>
                          </w:p>
                          <w:p w14:paraId="40613626" w14:textId="77777777" w:rsidR="006B64B0" w:rsidRPr="00186A8C" w:rsidRDefault="006B64B0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11.1pt;margin-top:-14.75pt;width:199.1pt;height:19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" filled="f" stroked="f">
                <v:textbox>
                  <w:txbxContent>
                    <w:p w14:paraId="735C8B84" w14:textId="73076181" w:rsidR="006B64B0" w:rsidRPr="00151818" w:rsidRDefault="006B64B0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11 DE novemro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210</w:t>
                      </w:r>
                    </w:p>
                    <w:p w14:paraId="40613626" w14:textId="77777777" w:rsidR="006B64B0" w:rsidRPr="00186A8C" w:rsidRDefault="006B64B0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D7D8B4" w14:textId="77777777" w:rsidR="00D82BF9" w:rsidRPr="00216FBE" w:rsidRDefault="00D82BF9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40FCD59" w14:textId="77777777" w:rsidR="0096041E" w:rsidRDefault="0096041E" w:rsidP="0091189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1A5D918" w14:textId="53779E58" w:rsidR="004B730B" w:rsidRPr="001F41EA" w:rsidRDefault="004B730B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="00893AC1">
        <w:rPr>
          <w:rFonts w:asciiTheme="minorHAnsi" w:hAnsiTheme="minorHAnsi" w:cstheme="minorHAnsi"/>
          <w:b/>
        </w:rPr>
        <w:t>DE</w:t>
      </w:r>
      <w:r w:rsidR="001F41EA" w:rsidRPr="001F41EA">
        <w:t xml:space="preserve"> </w:t>
      </w:r>
      <w:r w:rsidR="001F41EA" w:rsidRPr="001F41EA">
        <w:rPr>
          <w:rFonts w:asciiTheme="minorHAnsi" w:hAnsiTheme="minorHAnsi" w:cstheme="minorHAnsi"/>
          <w:b/>
          <w:caps/>
        </w:rPr>
        <w:t>Aimorés - mg - CONCORRÊNCIA Nº 0</w:t>
      </w:r>
      <w:r w:rsidR="001F41EA">
        <w:rPr>
          <w:rFonts w:asciiTheme="minorHAnsi" w:hAnsiTheme="minorHAnsi" w:cstheme="minorHAnsi"/>
          <w:b/>
          <w:caps/>
        </w:rPr>
        <w:t>0</w:t>
      </w:r>
      <w:r w:rsidR="001F41EA" w:rsidRPr="001F41EA">
        <w:rPr>
          <w:rFonts w:asciiTheme="minorHAnsi" w:hAnsiTheme="minorHAnsi" w:cstheme="minorHAnsi"/>
          <w:b/>
          <w:caps/>
        </w:rPr>
        <w:t>5/2025</w:t>
      </w:r>
    </w:p>
    <w:p w14:paraId="5265A40D" w14:textId="77777777" w:rsidR="00900408" w:rsidRDefault="001F41EA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F41EA">
        <w:rPr>
          <w:rFonts w:asciiTheme="majorHAnsi" w:hAnsiTheme="majorHAnsi" w:cstheme="majorHAnsi"/>
          <w:caps/>
        </w:rPr>
        <w:t>Objeto</w:t>
      </w:r>
      <w:r w:rsidRPr="001F41EA">
        <w:rPr>
          <w:rFonts w:asciiTheme="majorHAnsi" w:hAnsiTheme="majorHAnsi" w:cstheme="majorHAnsi"/>
        </w:rPr>
        <w:t>: Contratação de empresa técnica especializada em engenharia, por empreitada e com o menor preço global para execução dos serviços de mão de obra para a pavimentação em bloco de concreto intertravado, na Rua Félix Girsa, localizada no Distrito Industrial, Município de Aimorés</w:t>
      </w:r>
      <w:r>
        <w:rPr>
          <w:rFonts w:asciiTheme="majorHAnsi" w:hAnsiTheme="majorHAnsi" w:cstheme="majorHAnsi"/>
        </w:rPr>
        <w:t xml:space="preserve"> </w:t>
      </w:r>
      <w:r w:rsidRPr="001F41EA">
        <w:rPr>
          <w:rFonts w:asciiTheme="majorHAnsi" w:hAnsiTheme="majorHAnsi" w:cstheme="majorHAnsi"/>
        </w:rPr>
        <w:t xml:space="preserve">/MG. </w:t>
      </w:r>
      <w:r>
        <w:rPr>
          <w:rFonts w:asciiTheme="majorHAnsi" w:hAnsiTheme="majorHAnsi" w:cstheme="majorHAnsi"/>
        </w:rPr>
        <w:t xml:space="preserve">Data de </w:t>
      </w:r>
      <w:r w:rsidRPr="001F41EA">
        <w:rPr>
          <w:rFonts w:asciiTheme="majorHAnsi" w:hAnsiTheme="majorHAnsi" w:cstheme="majorHAnsi"/>
        </w:rPr>
        <w:t>abertura</w:t>
      </w:r>
      <w:r>
        <w:rPr>
          <w:rFonts w:asciiTheme="majorHAnsi" w:hAnsiTheme="majorHAnsi" w:cstheme="majorHAnsi"/>
        </w:rPr>
        <w:t xml:space="preserve"> do certame dia</w:t>
      </w:r>
      <w:r w:rsidRPr="001F41EA">
        <w:rPr>
          <w:rFonts w:asciiTheme="majorHAnsi" w:hAnsiTheme="majorHAnsi" w:cstheme="majorHAnsi"/>
        </w:rPr>
        <w:t>: 26/11/2025</w:t>
      </w:r>
      <w:r>
        <w:rPr>
          <w:rFonts w:asciiTheme="majorHAnsi" w:hAnsiTheme="majorHAnsi" w:cstheme="majorHAnsi"/>
        </w:rPr>
        <w:t xml:space="preserve"> </w:t>
      </w:r>
      <w:r w:rsidRPr="001F41EA">
        <w:rPr>
          <w:rFonts w:asciiTheme="majorHAnsi" w:hAnsiTheme="majorHAnsi" w:cstheme="majorHAnsi"/>
        </w:rPr>
        <w:t xml:space="preserve">às 08h00min. </w:t>
      </w:r>
      <w:r>
        <w:rPr>
          <w:rFonts w:asciiTheme="majorHAnsi" w:hAnsiTheme="majorHAnsi" w:cstheme="majorHAnsi"/>
        </w:rPr>
        <w:t xml:space="preserve">Dúvidas pelo </w:t>
      </w:r>
      <w:r w:rsidRPr="001F41EA">
        <w:rPr>
          <w:rFonts w:asciiTheme="majorHAnsi" w:hAnsiTheme="majorHAnsi" w:cstheme="majorHAnsi"/>
        </w:rPr>
        <w:t>telefone: (33) 3267-1000 ou pelo e-mai</w:t>
      </w:r>
      <w:r>
        <w:rPr>
          <w:rFonts w:asciiTheme="majorHAnsi" w:hAnsiTheme="majorHAnsi" w:cstheme="majorHAnsi"/>
        </w:rPr>
        <w:t xml:space="preserve">l: </w:t>
      </w:r>
      <w:hyperlink r:id="rId11" w:history="1">
        <w:r w:rsidRPr="009D7A09">
          <w:rPr>
            <w:rStyle w:val="Hyperlink"/>
            <w:rFonts w:asciiTheme="majorHAnsi" w:hAnsiTheme="majorHAnsi" w:cstheme="majorHAnsi"/>
          </w:rPr>
          <w:t>licitacao@aimores.mg.gov.br</w:t>
        </w:r>
      </w:hyperlink>
      <w:r>
        <w:rPr>
          <w:rFonts w:asciiTheme="majorHAnsi" w:hAnsiTheme="majorHAnsi" w:cstheme="majorHAnsi"/>
        </w:rPr>
        <w:t xml:space="preserve">. </w:t>
      </w:r>
      <w:r w:rsidRPr="001F41EA">
        <w:rPr>
          <w:rFonts w:asciiTheme="majorHAnsi" w:hAnsiTheme="majorHAnsi" w:cstheme="majorHAnsi"/>
        </w:rPr>
        <w:t>O edital está disponível</w:t>
      </w:r>
      <w:r>
        <w:rPr>
          <w:rFonts w:asciiTheme="majorHAnsi" w:hAnsiTheme="majorHAnsi" w:cstheme="majorHAnsi"/>
        </w:rPr>
        <w:t xml:space="preserve"> no site: </w:t>
      </w:r>
      <w:hyperlink r:id="rId12" w:history="1">
        <w:r w:rsidRPr="009D7A09">
          <w:rPr>
            <w:rStyle w:val="Hyperlink"/>
            <w:rFonts w:asciiTheme="majorHAnsi" w:hAnsiTheme="majorHAnsi" w:cstheme="majorHAnsi"/>
          </w:rPr>
          <w:t>www.aimores.mg.gov.br</w:t>
        </w:r>
      </w:hyperlink>
      <w:r>
        <w:rPr>
          <w:rFonts w:asciiTheme="majorHAnsi" w:hAnsiTheme="majorHAnsi" w:cstheme="majorHAnsi"/>
        </w:rPr>
        <w:t xml:space="preserve"> </w:t>
      </w:r>
      <w:r w:rsidRPr="001F41EA">
        <w:rPr>
          <w:rFonts w:asciiTheme="majorHAnsi" w:hAnsiTheme="majorHAnsi" w:cstheme="majorHAnsi"/>
        </w:rPr>
        <w:t xml:space="preserve">e </w:t>
      </w:r>
      <w:hyperlink r:id="rId13" w:history="1">
        <w:r w:rsidRPr="009D7A09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>.</w:t>
      </w:r>
    </w:p>
    <w:p w14:paraId="3ACA6D65" w14:textId="77777777" w:rsidR="003145E7" w:rsidRDefault="003145E7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2D38FFD" w14:textId="50DA3AF9" w:rsidR="003145E7" w:rsidRDefault="003145E7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>
        <w:rPr>
          <w:rFonts w:asciiTheme="minorHAnsi" w:hAnsiTheme="minorHAnsi" w:cstheme="minorHAnsi"/>
          <w:b/>
        </w:rPr>
        <w:t>DE</w:t>
      </w:r>
      <w:r w:rsidRPr="003145E7">
        <w:t xml:space="preserve"> </w:t>
      </w:r>
      <w:r w:rsidRPr="003145E7">
        <w:rPr>
          <w:rFonts w:asciiTheme="minorHAnsi" w:hAnsiTheme="minorHAnsi" w:cstheme="minorHAnsi"/>
          <w:b/>
        </w:rPr>
        <w:t>CARATINGA</w:t>
      </w:r>
      <w:r>
        <w:rPr>
          <w:rFonts w:asciiTheme="minorHAnsi" w:hAnsiTheme="minorHAnsi" w:cstheme="minorHAnsi"/>
          <w:b/>
        </w:rPr>
        <w:t xml:space="preserve"> - </w:t>
      </w:r>
      <w:r w:rsidRPr="003145E7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</w:rPr>
        <w:t xml:space="preserve"> - </w:t>
      </w:r>
      <w:r w:rsidRPr="003145E7">
        <w:rPr>
          <w:rFonts w:asciiTheme="minorHAnsi" w:hAnsiTheme="minorHAnsi" w:cstheme="minorHAnsi"/>
          <w:b/>
        </w:rPr>
        <w:t>CONCORRÊNCIA</w:t>
      </w:r>
      <w:r>
        <w:rPr>
          <w:rFonts w:asciiTheme="minorHAnsi" w:hAnsiTheme="minorHAnsi" w:cstheme="minorHAnsi"/>
          <w:b/>
        </w:rPr>
        <w:t xml:space="preserve"> </w:t>
      </w:r>
      <w:r w:rsidRPr="003145E7">
        <w:rPr>
          <w:rFonts w:asciiTheme="minorHAnsi" w:hAnsiTheme="minorHAnsi" w:cstheme="minorHAnsi"/>
          <w:b/>
          <w:caps/>
        </w:rPr>
        <w:t>eletrônica</w:t>
      </w:r>
      <w:r>
        <w:rPr>
          <w:rFonts w:asciiTheme="minorHAnsi" w:hAnsiTheme="minorHAnsi" w:cstheme="minorHAnsi"/>
          <w:b/>
        </w:rPr>
        <w:t xml:space="preserve"> </w:t>
      </w:r>
      <w:r w:rsidRPr="003145E7">
        <w:rPr>
          <w:rFonts w:asciiTheme="minorHAnsi" w:hAnsiTheme="minorHAnsi" w:cstheme="minorHAnsi"/>
          <w:b/>
        </w:rPr>
        <w:t xml:space="preserve">Nº </w:t>
      </w:r>
      <w:r>
        <w:rPr>
          <w:rFonts w:asciiTheme="minorHAnsi" w:hAnsiTheme="minorHAnsi" w:cstheme="minorHAnsi"/>
          <w:b/>
        </w:rPr>
        <w:t>00</w:t>
      </w:r>
      <w:r w:rsidRPr="003145E7">
        <w:rPr>
          <w:rFonts w:asciiTheme="minorHAnsi" w:hAnsiTheme="minorHAnsi" w:cstheme="minorHAnsi"/>
          <w:b/>
        </w:rPr>
        <w:t>4/2025</w:t>
      </w:r>
    </w:p>
    <w:p w14:paraId="09479DA7" w14:textId="33D5B956" w:rsidR="003145E7" w:rsidRDefault="003145E7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145E7">
        <w:rPr>
          <w:rFonts w:asciiTheme="majorHAnsi" w:hAnsiTheme="majorHAnsi" w:cstheme="majorHAnsi"/>
          <w:caps/>
        </w:rPr>
        <w:t>Objeto</w:t>
      </w:r>
      <w:r w:rsidRPr="003145E7">
        <w:rPr>
          <w:rFonts w:asciiTheme="majorHAnsi" w:hAnsiTheme="majorHAnsi" w:cstheme="majorHAnsi"/>
        </w:rPr>
        <w:t>: Contratação da prestação de serviços de engenharia para execução da obra de construção de vestiários e banheiros acessíveis, incluindo fornecimento de todos os materiais, mão de obra e equipamentos necessários para sua execução</w:t>
      </w:r>
      <w:r>
        <w:rPr>
          <w:rFonts w:asciiTheme="majorHAnsi" w:hAnsiTheme="majorHAnsi" w:cstheme="majorHAnsi"/>
        </w:rPr>
        <w:t xml:space="preserve">. Data de </w:t>
      </w:r>
      <w:r w:rsidRPr="003145E7">
        <w:rPr>
          <w:rFonts w:asciiTheme="majorHAnsi" w:hAnsiTheme="majorHAnsi" w:cstheme="majorHAnsi"/>
        </w:rPr>
        <w:t xml:space="preserve">abertura: 02/12/2025 às 09h00min, na plataforma localizada no endereço eletrônico: </w:t>
      </w:r>
      <w:hyperlink r:id="rId14" w:history="1">
        <w:r w:rsidRPr="009D7A09">
          <w:rPr>
            <w:rStyle w:val="Hyperlink"/>
            <w:rFonts w:asciiTheme="majorHAnsi" w:hAnsiTheme="majorHAnsi" w:cstheme="majorHAnsi"/>
          </w:rPr>
          <w:t>www.bll.org.br</w:t>
        </w:r>
      </w:hyperlink>
      <w:r w:rsidRPr="003145E7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3145E7">
        <w:rPr>
          <w:rFonts w:asciiTheme="majorHAnsi" w:hAnsiTheme="majorHAnsi" w:cstheme="majorHAnsi"/>
        </w:rPr>
        <w:t xml:space="preserve"> O edital encontra-se à disposição na sede da Prefeitura e no site: </w:t>
      </w:r>
      <w:hyperlink r:id="rId15" w:history="1">
        <w:r w:rsidRPr="009D7A09">
          <w:rPr>
            <w:rStyle w:val="Hyperlink"/>
            <w:rFonts w:asciiTheme="majorHAnsi" w:hAnsiTheme="majorHAnsi" w:cstheme="majorHAnsi"/>
          </w:rPr>
          <w:t>www.caratinga.mg.gov.br</w:t>
        </w:r>
      </w:hyperlink>
      <w:r w:rsidRPr="003145E7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3145E7">
        <w:rPr>
          <w:rFonts w:asciiTheme="majorHAnsi" w:hAnsiTheme="majorHAnsi" w:cstheme="majorHAnsi"/>
        </w:rPr>
        <w:t xml:space="preserve"> Mais informações no telefone: (33) 3329-8023.</w:t>
      </w:r>
    </w:p>
    <w:p w14:paraId="3A4D3EBE" w14:textId="77777777" w:rsidR="00900408" w:rsidRDefault="00900408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06CD7D0" w14:textId="337759C4" w:rsidR="00900408" w:rsidRDefault="00900408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>
        <w:rPr>
          <w:rFonts w:asciiTheme="minorHAnsi" w:hAnsiTheme="minorHAnsi" w:cstheme="minorHAnsi"/>
          <w:b/>
        </w:rPr>
        <w:t xml:space="preserve">DE </w:t>
      </w:r>
      <w:r w:rsidRPr="00900408">
        <w:rPr>
          <w:rFonts w:asciiTheme="minorHAnsi" w:hAnsiTheme="minorHAnsi" w:cstheme="minorHAnsi"/>
          <w:b/>
          <w:caps/>
        </w:rPr>
        <w:t>carneirinho</w:t>
      </w:r>
      <w:r>
        <w:rPr>
          <w:rFonts w:asciiTheme="minorHAnsi" w:hAnsiTheme="minorHAnsi" w:cstheme="minorHAnsi"/>
          <w:b/>
        </w:rPr>
        <w:t xml:space="preserve"> - </w:t>
      </w:r>
      <w:r w:rsidRPr="00900408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</w:rPr>
        <w:t xml:space="preserve"> - </w:t>
      </w:r>
      <w:r w:rsidRPr="00900408">
        <w:rPr>
          <w:rFonts w:asciiTheme="minorHAnsi" w:hAnsiTheme="minorHAnsi" w:cstheme="minorHAnsi"/>
          <w:b/>
        </w:rPr>
        <w:t xml:space="preserve">CONCORRÊNCIA PÚBLICA Nº </w:t>
      </w:r>
      <w:r>
        <w:rPr>
          <w:rFonts w:asciiTheme="minorHAnsi" w:hAnsiTheme="minorHAnsi" w:cstheme="minorHAnsi"/>
          <w:b/>
        </w:rPr>
        <w:t>0</w:t>
      </w:r>
      <w:r w:rsidRPr="00900408">
        <w:rPr>
          <w:rFonts w:asciiTheme="minorHAnsi" w:hAnsiTheme="minorHAnsi" w:cstheme="minorHAnsi"/>
          <w:b/>
        </w:rPr>
        <w:t>07/2025</w:t>
      </w:r>
      <w:r>
        <w:rPr>
          <w:rFonts w:asciiTheme="minorHAnsi" w:hAnsiTheme="minorHAnsi" w:cstheme="minorHAnsi"/>
          <w:b/>
        </w:rPr>
        <w:t xml:space="preserve"> </w:t>
      </w:r>
    </w:p>
    <w:p w14:paraId="2AA029C5" w14:textId="29969401" w:rsidR="00900408" w:rsidRDefault="00900408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900408">
        <w:rPr>
          <w:rFonts w:asciiTheme="majorHAnsi" w:hAnsiTheme="majorHAnsi" w:cstheme="majorHAnsi"/>
        </w:rPr>
        <w:t xml:space="preserve">Contratação de empresa para realização de obras e serviços de engenharia, com fornecimento de materiais e mão de obra especializada, visando a construção de unidades de sepultamento tipo gaveta para ampliação do Cemitério Municipal de Carneirinho, á ser edificado na Rua Francisco Tiago da Silva, </w:t>
      </w:r>
      <w:r>
        <w:rPr>
          <w:rFonts w:asciiTheme="majorHAnsi" w:hAnsiTheme="majorHAnsi" w:cstheme="majorHAnsi"/>
        </w:rPr>
        <w:t xml:space="preserve">Bairro, </w:t>
      </w:r>
      <w:r w:rsidRPr="00900408">
        <w:rPr>
          <w:rFonts w:asciiTheme="majorHAnsi" w:hAnsiTheme="majorHAnsi" w:cstheme="majorHAnsi"/>
        </w:rPr>
        <w:t>Jardim Primavera, Cidade e Município de Carneirinho</w:t>
      </w:r>
      <w:r>
        <w:rPr>
          <w:rFonts w:asciiTheme="majorHAnsi" w:hAnsiTheme="majorHAnsi" w:cstheme="majorHAnsi"/>
        </w:rPr>
        <w:t xml:space="preserve"> </w:t>
      </w:r>
      <w:r w:rsidRPr="00900408">
        <w:rPr>
          <w:rFonts w:asciiTheme="majorHAnsi" w:hAnsiTheme="majorHAnsi" w:cstheme="majorHAnsi"/>
        </w:rPr>
        <w:t>/</w:t>
      </w:r>
      <w:r w:rsidRPr="00900408">
        <w:rPr>
          <w:rFonts w:asciiTheme="majorHAnsi" w:hAnsiTheme="majorHAnsi" w:cstheme="majorHAnsi"/>
          <w:caps/>
        </w:rPr>
        <w:t>Mg</w:t>
      </w:r>
      <w:r>
        <w:rPr>
          <w:rFonts w:asciiTheme="majorHAnsi" w:hAnsiTheme="majorHAnsi" w:cstheme="majorHAnsi"/>
          <w:caps/>
        </w:rPr>
        <w:t xml:space="preserve">. </w:t>
      </w:r>
      <w:r w:rsidRPr="00900408">
        <w:rPr>
          <w:rFonts w:asciiTheme="majorHAnsi" w:hAnsiTheme="majorHAnsi" w:cstheme="majorHAnsi"/>
        </w:rPr>
        <w:t>Data</w:t>
      </w:r>
      <w:r>
        <w:rPr>
          <w:rFonts w:asciiTheme="majorHAnsi" w:hAnsiTheme="majorHAnsi" w:cstheme="majorHAnsi"/>
        </w:rPr>
        <w:t xml:space="preserve"> e horário </w:t>
      </w:r>
      <w:r w:rsidRPr="00900408">
        <w:rPr>
          <w:rFonts w:asciiTheme="majorHAnsi" w:hAnsiTheme="majorHAnsi" w:cstheme="majorHAnsi"/>
        </w:rPr>
        <w:t>de abertura dos envelopes: 18/12/2</w:t>
      </w:r>
      <w:r>
        <w:rPr>
          <w:rFonts w:asciiTheme="majorHAnsi" w:hAnsiTheme="majorHAnsi" w:cstheme="majorHAnsi"/>
        </w:rPr>
        <w:t>025, à partir das 07h</w:t>
      </w:r>
      <w:r w:rsidRPr="00900408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 xml:space="preserve">min. Esclarecimentos através do telefone: </w:t>
      </w:r>
      <w:r w:rsidRPr="00900408">
        <w:rPr>
          <w:rFonts w:asciiTheme="majorHAnsi" w:hAnsiTheme="majorHAnsi" w:cstheme="majorHAnsi"/>
        </w:rPr>
        <w:t>(3</w:t>
      </w:r>
      <w:r>
        <w:rPr>
          <w:rFonts w:asciiTheme="majorHAnsi" w:hAnsiTheme="majorHAnsi" w:cstheme="majorHAnsi"/>
        </w:rPr>
        <w:t xml:space="preserve">4) 3454-0200 ou </w:t>
      </w:r>
      <w:r w:rsidRPr="00900408">
        <w:rPr>
          <w:rFonts w:asciiTheme="majorHAnsi" w:hAnsiTheme="majorHAnsi" w:cstheme="majorHAnsi"/>
        </w:rPr>
        <w:t xml:space="preserve">do endereço eletrônico: </w:t>
      </w:r>
      <w:hyperlink r:id="rId16" w:history="1">
        <w:r w:rsidRPr="009D7A09">
          <w:rPr>
            <w:rStyle w:val="Hyperlink"/>
            <w:rFonts w:asciiTheme="majorHAnsi" w:hAnsiTheme="majorHAnsi" w:cstheme="majorHAnsi"/>
          </w:rPr>
          <w:t>http://www.carneirinho.mg.gov.br/licitacoes-e-contratos</w:t>
        </w:r>
      </w:hyperlink>
      <w:r w:rsidRPr="00900408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3ED25057" w14:textId="77777777" w:rsidR="00900408" w:rsidRDefault="00900408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560F099" w14:textId="03FD2745" w:rsidR="00900408" w:rsidRDefault="00900408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>
        <w:rPr>
          <w:rFonts w:asciiTheme="minorHAnsi" w:hAnsiTheme="minorHAnsi" w:cstheme="minorHAnsi"/>
          <w:b/>
        </w:rPr>
        <w:t xml:space="preserve">DE </w:t>
      </w:r>
      <w:r w:rsidRPr="00900408">
        <w:rPr>
          <w:rFonts w:asciiTheme="minorHAnsi" w:hAnsiTheme="minorHAnsi" w:cstheme="minorHAnsi"/>
          <w:b/>
          <w:caps/>
        </w:rPr>
        <w:t>cássia</w:t>
      </w:r>
      <w:r>
        <w:rPr>
          <w:rFonts w:asciiTheme="minorHAnsi" w:hAnsiTheme="minorHAnsi" w:cstheme="minorHAnsi"/>
          <w:b/>
          <w:caps/>
        </w:rPr>
        <w:t xml:space="preserve"> - mg - </w:t>
      </w:r>
      <w:r w:rsidRPr="00900408">
        <w:rPr>
          <w:rFonts w:asciiTheme="minorHAnsi" w:hAnsiTheme="minorHAnsi" w:cstheme="minorHAnsi"/>
          <w:b/>
          <w:caps/>
        </w:rPr>
        <w:t>Concorrência Eletrônica nº 012/2025</w:t>
      </w:r>
    </w:p>
    <w:p w14:paraId="7F26202E" w14:textId="0D6B4264" w:rsidR="00900408" w:rsidRPr="00D758A2" w:rsidRDefault="00900408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900408">
        <w:rPr>
          <w:rFonts w:asciiTheme="majorHAnsi" w:hAnsiTheme="majorHAnsi" w:cstheme="majorHAnsi"/>
        </w:rPr>
        <w:t xml:space="preserve">Contratação de empresa especializada para restruturação de rede estruturada da escola municipal </w:t>
      </w:r>
      <w:r w:rsidR="00D758A2" w:rsidRPr="00900408">
        <w:rPr>
          <w:rFonts w:asciiTheme="majorHAnsi" w:hAnsiTheme="majorHAnsi" w:cstheme="majorHAnsi"/>
        </w:rPr>
        <w:t>João Carlos Salgado</w:t>
      </w:r>
      <w:r w:rsidRPr="00900408">
        <w:rPr>
          <w:rFonts w:asciiTheme="majorHAnsi" w:hAnsiTheme="majorHAnsi" w:cstheme="majorHAnsi"/>
        </w:rPr>
        <w:t xml:space="preserve">", sendo recebidas as propostas </w:t>
      </w:r>
      <w:r>
        <w:rPr>
          <w:rFonts w:asciiTheme="majorHAnsi" w:hAnsiTheme="majorHAnsi" w:cstheme="majorHAnsi"/>
        </w:rPr>
        <w:t xml:space="preserve">até às </w:t>
      </w:r>
      <w:r w:rsidR="00D758A2">
        <w:rPr>
          <w:rFonts w:asciiTheme="majorHAnsi" w:hAnsiTheme="majorHAnsi" w:cstheme="majorHAnsi"/>
        </w:rPr>
        <w:t>0</w:t>
      </w:r>
      <w:r>
        <w:rPr>
          <w:rFonts w:asciiTheme="majorHAnsi" w:hAnsiTheme="majorHAnsi" w:cstheme="majorHAnsi"/>
        </w:rPr>
        <w:t xml:space="preserve">8h30min do dia 27/11/2025. </w:t>
      </w:r>
      <w:r w:rsidRPr="00900408">
        <w:rPr>
          <w:rFonts w:asciiTheme="majorHAnsi" w:hAnsiTheme="majorHAnsi" w:cstheme="majorHAnsi"/>
        </w:rPr>
        <w:t xml:space="preserve">Início da disputa de lances às </w:t>
      </w:r>
      <w:r>
        <w:rPr>
          <w:rFonts w:asciiTheme="majorHAnsi" w:hAnsiTheme="majorHAnsi" w:cstheme="majorHAnsi"/>
        </w:rPr>
        <w:t>0</w:t>
      </w:r>
      <w:r w:rsidRPr="00900408">
        <w:rPr>
          <w:rFonts w:asciiTheme="majorHAnsi" w:hAnsiTheme="majorHAnsi" w:cstheme="majorHAnsi"/>
        </w:rPr>
        <w:t>9h</w:t>
      </w:r>
      <w:r>
        <w:rPr>
          <w:rFonts w:asciiTheme="majorHAnsi" w:hAnsiTheme="majorHAnsi" w:cstheme="majorHAnsi"/>
        </w:rPr>
        <w:t>00min</w:t>
      </w:r>
      <w:r w:rsidRPr="00900408">
        <w:rPr>
          <w:rFonts w:asciiTheme="majorHAnsi" w:hAnsiTheme="majorHAnsi" w:cstheme="majorHAnsi"/>
        </w:rPr>
        <w:t xml:space="preserve"> do mesmo dia, cujo cr</w:t>
      </w:r>
      <w:r>
        <w:rPr>
          <w:rFonts w:asciiTheme="majorHAnsi" w:hAnsiTheme="majorHAnsi" w:cstheme="majorHAnsi"/>
        </w:rPr>
        <w:t>itério de julgamento será o de</w:t>
      </w:r>
      <w:r w:rsidR="00D758A2">
        <w:rPr>
          <w:rFonts w:asciiTheme="majorHAnsi" w:hAnsiTheme="majorHAnsi" w:cstheme="majorHAnsi"/>
        </w:rPr>
        <w:t xml:space="preserve"> </w:t>
      </w:r>
      <w:r w:rsidRPr="00900408">
        <w:rPr>
          <w:rFonts w:asciiTheme="majorHAnsi" w:hAnsiTheme="majorHAnsi" w:cstheme="majorHAnsi"/>
        </w:rPr>
        <w:t>menor preço por lote (GLOBAL)</w:t>
      </w:r>
      <w:r>
        <w:rPr>
          <w:rFonts w:asciiTheme="majorHAnsi" w:hAnsiTheme="majorHAnsi" w:cstheme="majorHAnsi"/>
        </w:rPr>
        <w:t xml:space="preserve">. </w:t>
      </w:r>
      <w:r w:rsidRPr="00900408">
        <w:rPr>
          <w:rFonts w:asciiTheme="majorHAnsi" w:hAnsiTheme="majorHAnsi" w:cstheme="majorHAnsi"/>
        </w:rPr>
        <w:t>O edital da concorrência eletrônica está à dispos</w:t>
      </w:r>
      <w:r>
        <w:rPr>
          <w:rFonts w:asciiTheme="majorHAnsi" w:hAnsiTheme="majorHAnsi" w:cstheme="majorHAnsi"/>
        </w:rPr>
        <w:t>ição dos interessados nos sites:</w:t>
      </w:r>
      <w:r w:rsidR="00D758A2">
        <w:rPr>
          <w:rFonts w:asciiTheme="majorHAnsi" w:hAnsiTheme="majorHAnsi" w:cstheme="majorHAnsi"/>
        </w:rPr>
        <w:t xml:space="preserve"> </w:t>
      </w:r>
      <w:hyperlink r:id="rId17" w:history="1">
        <w:r w:rsidRPr="009D7A09">
          <w:rPr>
            <w:rStyle w:val="Hyperlink"/>
            <w:rFonts w:asciiTheme="majorHAnsi" w:hAnsiTheme="majorHAnsi" w:cstheme="majorHAnsi"/>
          </w:rPr>
          <w:t>www.bnc.org.br</w:t>
        </w:r>
      </w:hyperlink>
      <w:r>
        <w:rPr>
          <w:rFonts w:asciiTheme="majorHAnsi" w:hAnsiTheme="majorHAnsi" w:cstheme="majorHAnsi"/>
        </w:rPr>
        <w:t xml:space="preserve"> </w:t>
      </w:r>
      <w:r w:rsidRPr="00900408">
        <w:rPr>
          <w:rFonts w:asciiTheme="majorHAnsi" w:hAnsiTheme="majorHAnsi" w:cstheme="majorHAnsi"/>
        </w:rPr>
        <w:t xml:space="preserve">e </w:t>
      </w:r>
      <w:hyperlink r:id="rId18" w:history="1">
        <w:r w:rsidRPr="009D7A09">
          <w:rPr>
            <w:rStyle w:val="Hyperlink"/>
            <w:rFonts w:asciiTheme="majorHAnsi" w:hAnsiTheme="majorHAnsi" w:cstheme="majorHAnsi"/>
          </w:rPr>
          <w:t>www.cassia.mg.gov.br</w:t>
        </w:r>
      </w:hyperlink>
      <w:r w:rsidRPr="00D758A2">
        <w:rPr>
          <w:rFonts w:asciiTheme="majorHAnsi" w:hAnsiTheme="majorHAnsi" w:cstheme="majorHAnsi"/>
        </w:rPr>
        <w:t xml:space="preserve">. </w:t>
      </w:r>
      <w:r w:rsidR="00D758A2">
        <w:rPr>
          <w:rFonts w:asciiTheme="majorHAnsi" w:hAnsiTheme="majorHAnsi" w:cstheme="majorHAnsi"/>
        </w:rPr>
        <w:t xml:space="preserve">Dúvidas </w:t>
      </w:r>
      <w:r w:rsidR="00D758A2" w:rsidRPr="00D758A2">
        <w:rPr>
          <w:rFonts w:asciiTheme="majorHAnsi" w:hAnsiTheme="majorHAnsi" w:cstheme="majorHAnsi"/>
        </w:rPr>
        <w:t>info</w:t>
      </w:r>
      <w:r w:rsidR="00D758A2">
        <w:rPr>
          <w:rFonts w:asciiTheme="majorHAnsi" w:hAnsiTheme="majorHAnsi" w:cstheme="majorHAnsi"/>
        </w:rPr>
        <w:t>rmações pelo tel. (0**35) 3541-</w:t>
      </w:r>
      <w:r w:rsidR="00D758A2" w:rsidRPr="00D758A2">
        <w:rPr>
          <w:rFonts w:asciiTheme="majorHAnsi" w:hAnsiTheme="majorHAnsi" w:cstheme="majorHAnsi"/>
        </w:rPr>
        <w:t xml:space="preserve">5709 / 5710 ou pelos e-mails </w:t>
      </w:r>
      <w:hyperlink r:id="rId19" w:history="1">
        <w:r w:rsidR="00D758A2" w:rsidRPr="009D7A09">
          <w:rPr>
            <w:rStyle w:val="Hyperlink"/>
            <w:rFonts w:asciiTheme="majorHAnsi" w:hAnsiTheme="majorHAnsi" w:cstheme="majorHAnsi"/>
          </w:rPr>
          <w:t>licitacoes@cassia.mg.gov.br</w:t>
        </w:r>
      </w:hyperlink>
      <w:r w:rsidR="00D758A2">
        <w:rPr>
          <w:rFonts w:asciiTheme="majorHAnsi" w:hAnsiTheme="majorHAnsi" w:cstheme="majorHAnsi"/>
        </w:rPr>
        <w:t xml:space="preserve"> </w:t>
      </w:r>
      <w:r w:rsidR="00D758A2" w:rsidRPr="00D758A2">
        <w:rPr>
          <w:rFonts w:asciiTheme="majorHAnsi" w:hAnsiTheme="majorHAnsi" w:cstheme="majorHAnsi"/>
        </w:rPr>
        <w:t xml:space="preserve">e </w:t>
      </w:r>
      <w:hyperlink r:id="rId20" w:history="1">
        <w:r w:rsidR="00D758A2" w:rsidRPr="009D7A09">
          <w:rPr>
            <w:rStyle w:val="Hyperlink"/>
            <w:rFonts w:asciiTheme="majorHAnsi" w:hAnsiTheme="majorHAnsi" w:cstheme="majorHAnsi"/>
          </w:rPr>
          <w:t>pregoeiro@cassia.mg.gov.br</w:t>
        </w:r>
      </w:hyperlink>
      <w:r w:rsidR="00D758A2" w:rsidRPr="00D758A2">
        <w:rPr>
          <w:rFonts w:asciiTheme="majorHAnsi" w:hAnsiTheme="majorHAnsi" w:cstheme="majorHAnsi"/>
        </w:rPr>
        <w:t>.</w:t>
      </w:r>
      <w:r w:rsidR="00D758A2">
        <w:rPr>
          <w:rFonts w:asciiTheme="majorHAnsi" w:hAnsiTheme="majorHAnsi" w:cstheme="majorHAnsi"/>
        </w:rPr>
        <w:t xml:space="preserve"> </w:t>
      </w:r>
    </w:p>
    <w:p w14:paraId="3354B8ED" w14:textId="77777777" w:rsidR="001F41EA" w:rsidRDefault="001F41EA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5A142D7" w14:textId="77777777" w:rsidR="00D82BF9" w:rsidRDefault="00D82BF9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68DF698" w14:textId="77777777" w:rsidR="00D82BF9" w:rsidRDefault="00D82BF9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F39D972" w14:textId="77777777" w:rsidR="00D82BF9" w:rsidRDefault="00D82BF9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957B50B" w14:textId="77777777" w:rsidR="00D82BF9" w:rsidRDefault="00D82BF9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4C93D89" w14:textId="77777777" w:rsidR="00D82BF9" w:rsidRDefault="00D82BF9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74AA91A" w14:textId="77777777" w:rsidR="00D82BF9" w:rsidRDefault="00D82BF9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0B02A23" w14:textId="5AF8B74E" w:rsidR="007C3E09" w:rsidRPr="006A466A" w:rsidRDefault="00CB1084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="007C3E09">
        <w:rPr>
          <w:rFonts w:asciiTheme="minorHAnsi" w:hAnsiTheme="minorHAnsi" w:cstheme="minorHAnsi"/>
          <w:b/>
        </w:rPr>
        <w:t xml:space="preserve"> </w:t>
      </w:r>
      <w:r w:rsidR="006A466A" w:rsidRPr="006A466A">
        <w:rPr>
          <w:rFonts w:asciiTheme="minorHAnsi" w:hAnsiTheme="minorHAnsi" w:cstheme="minorHAnsi"/>
          <w:b/>
          <w:caps/>
        </w:rPr>
        <w:t>Divinópolis - mg -</w:t>
      </w:r>
      <w:r w:rsidR="006A466A" w:rsidRPr="006A466A">
        <w:t xml:space="preserve"> </w:t>
      </w:r>
      <w:r w:rsidR="006A466A" w:rsidRPr="006A466A">
        <w:rPr>
          <w:rFonts w:asciiTheme="minorHAnsi" w:hAnsiTheme="minorHAnsi" w:cstheme="minorHAnsi"/>
          <w:b/>
          <w:caps/>
        </w:rPr>
        <w:t>c</w:t>
      </w:r>
      <w:r w:rsidR="006A466A">
        <w:rPr>
          <w:rFonts w:asciiTheme="minorHAnsi" w:hAnsiTheme="minorHAnsi" w:cstheme="minorHAnsi"/>
          <w:b/>
          <w:caps/>
        </w:rPr>
        <w:t>oncorrência Eletrônica nº 035</w:t>
      </w:r>
      <w:r w:rsidR="006A466A" w:rsidRPr="006A466A">
        <w:rPr>
          <w:rFonts w:asciiTheme="minorHAnsi" w:hAnsiTheme="minorHAnsi" w:cstheme="minorHAnsi"/>
          <w:b/>
          <w:caps/>
        </w:rPr>
        <w:t>/2025</w:t>
      </w:r>
    </w:p>
    <w:p w14:paraId="32B261ED" w14:textId="6C240888" w:rsidR="008C3DCE" w:rsidRPr="006A466A" w:rsidRDefault="006A466A" w:rsidP="000B355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6A466A">
        <w:rPr>
          <w:rFonts w:asciiTheme="majorHAnsi" w:hAnsiTheme="majorHAnsi" w:cstheme="majorHAnsi"/>
          <w:caps/>
        </w:rPr>
        <w:t>objeto</w:t>
      </w:r>
      <w:r w:rsidRPr="006A466A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 xml:space="preserve"> </w:t>
      </w:r>
      <w:r w:rsidRPr="006A466A">
        <w:rPr>
          <w:rFonts w:asciiTheme="majorHAnsi" w:hAnsiTheme="majorHAnsi" w:cstheme="majorHAnsi"/>
        </w:rPr>
        <w:t>Contratação de empresa especializada em obras civis, com fornecimento de materiais, equipamentos e mão de obra qualificada para construção de quadra de piso de concreto, localizada Rua João Paulo I, bairro Nova Fortaleza, no Município de Divinópolis</w:t>
      </w:r>
      <w:r>
        <w:rPr>
          <w:rFonts w:asciiTheme="majorHAnsi" w:hAnsiTheme="majorHAnsi" w:cstheme="majorHAnsi"/>
        </w:rPr>
        <w:t xml:space="preserve"> /</w:t>
      </w:r>
      <w:r w:rsidRPr="006A466A">
        <w:rPr>
          <w:rFonts w:asciiTheme="majorHAnsi" w:hAnsiTheme="majorHAnsi" w:cstheme="majorHAnsi"/>
        </w:rPr>
        <w:t>MG. Data e horário do início da disputa: 09h00min do dia 04/12/2025. Disponibilização do edital e inf</w:t>
      </w:r>
      <w:r>
        <w:rPr>
          <w:rFonts w:asciiTheme="majorHAnsi" w:hAnsiTheme="majorHAnsi" w:cstheme="majorHAnsi"/>
        </w:rPr>
        <w:t xml:space="preserve">ormações no endereço eletrônico: </w:t>
      </w:r>
      <w:hyperlink r:id="rId21" w:history="1">
        <w:r w:rsidRPr="009D7A09">
          <w:rPr>
            <w:rStyle w:val="Hyperlink"/>
            <w:rFonts w:asciiTheme="majorHAnsi" w:hAnsiTheme="majorHAnsi" w:cstheme="majorHAnsi"/>
          </w:rPr>
          <w:t>www.compras.gov.br</w:t>
        </w:r>
      </w:hyperlink>
      <w:r>
        <w:rPr>
          <w:rFonts w:asciiTheme="majorHAnsi" w:hAnsiTheme="majorHAnsi" w:cstheme="majorHAnsi"/>
        </w:rPr>
        <w:t xml:space="preserve"> e </w:t>
      </w:r>
      <w:hyperlink r:id="rId22" w:history="1">
        <w:r w:rsidRPr="009D7A09">
          <w:rPr>
            <w:rStyle w:val="Hyperlink"/>
            <w:rFonts w:asciiTheme="majorHAnsi" w:hAnsiTheme="majorHAnsi" w:cstheme="majorHAnsi"/>
          </w:rPr>
          <w:t>www.divinopolis.mg.gov.br</w:t>
        </w:r>
      </w:hyperlink>
      <w:r w:rsidRPr="006A466A">
        <w:rPr>
          <w:rFonts w:asciiTheme="majorHAnsi" w:hAnsiTheme="majorHAnsi" w:cstheme="majorHAnsi"/>
        </w:rPr>
        <w:t>. Contato: (37) 3229-8127 / 3229-8128</w:t>
      </w:r>
      <w:r>
        <w:rPr>
          <w:rFonts w:asciiTheme="majorHAnsi" w:hAnsiTheme="majorHAnsi" w:cstheme="majorHAnsi"/>
        </w:rPr>
        <w:t>.</w:t>
      </w:r>
    </w:p>
    <w:p w14:paraId="0988787F" w14:textId="77777777" w:rsidR="003145E7" w:rsidRDefault="003145E7" w:rsidP="000B355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FB31166" w14:textId="201E2014" w:rsidR="000B3555" w:rsidRDefault="000B3555" w:rsidP="000B355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6A466A" w:rsidRPr="006A466A">
        <w:rPr>
          <w:rFonts w:asciiTheme="minorHAnsi" w:hAnsiTheme="minorHAnsi" w:cstheme="minorHAnsi"/>
          <w:b/>
          <w:caps/>
        </w:rPr>
        <w:t>Elói Mendes</w:t>
      </w:r>
      <w:r w:rsidR="006A466A">
        <w:rPr>
          <w:rFonts w:asciiTheme="minorHAnsi" w:hAnsiTheme="minorHAnsi" w:cstheme="minorHAnsi"/>
          <w:b/>
          <w:caps/>
        </w:rPr>
        <w:t xml:space="preserve"> - mg - </w:t>
      </w:r>
      <w:r w:rsidR="006A466A" w:rsidRPr="006A466A">
        <w:rPr>
          <w:rFonts w:asciiTheme="minorHAnsi" w:hAnsiTheme="minorHAnsi" w:cstheme="minorHAnsi"/>
          <w:b/>
          <w:caps/>
        </w:rPr>
        <w:t>CONCORRÊNCIA ELETRÔNICA Nº 0</w:t>
      </w:r>
      <w:r w:rsidR="006A466A">
        <w:rPr>
          <w:rFonts w:asciiTheme="minorHAnsi" w:hAnsiTheme="minorHAnsi" w:cstheme="minorHAnsi"/>
          <w:b/>
          <w:caps/>
        </w:rPr>
        <w:t>0</w:t>
      </w:r>
      <w:r w:rsidR="006A466A" w:rsidRPr="006A466A">
        <w:rPr>
          <w:rFonts w:asciiTheme="minorHAnsi" w:hAnsiTheme="minorHAnsi" w:cstheme="minorHAnsi"/>
          <w:b/>
          <w:caps/>
        </w:rPr>
        <w:t>4/2025</w:t>
      </w:r>
    </w:p>
    <w:p w14:paraId="3EC16A58" w14:textId="13BE7BEE" w:rsidR="006A466A" w:rsidRDefault="006A466A" w:rsidP="000B355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6A466A">
        <w:rPr>
          <w:rFonts w:asciiTheme="majorHAnsi" w:hAnsiTheme="majorHAnsi" w:cstheme="majorHAnsi"/>
          <w:caps/>
        </w:rPr>
        <w:t>Objeto</w:t>
      </w:r>
      <w:r w:rsidRPr="006A466A">
        <w:rPr>
          <w:rFonts w:asciiTheme="majorHAnsi" w:hAnsiTheme="majorHAnsi" w:cstheme="majorHAnsi"/>
        </w:rPr>
        <w:t>: Contratação de empresa com empreitada por preço global, com fornecimento total de mão de obra e materiais, destinada a paviment</w:t>
      </w:r>
      <w:r>
        <w:rPr>
          <w:rFonts w:asciiTheme="majorHAnsi" w:hAnsiTheme="majorHAnsi" w:cstheme="majorHAnsi"/>
        </w:rPr>
        <w:t>ação asfáltica, a base de (CBU</w:t>
      </w:r>
      <w:r w:rsidRPr="006A466A">
        <w:rPr>
          <w:rFonts w:asciiTheme="majorHAnsi" w:hAnsiTheme="majorHAnsi" w:cstheme="majorHAnsi"/>
        </w:rPr>
        <w:t>Q</w:t>
      </w:r>
      <w:r>
        <w:rPr>
          <w:rFonts w:asciiTheme="majorHAnsi" w:hAnsiTheme="majorHAnsi" w:cstheme="majorHAnsi"/>
        </w:rPr>
        <w:t>),</w:t>
      </w:r>
      <w:r w:rsidRPr="006A466A">
        <w:rPr>
          <w:rFonts w:asciiTheme="majorHAnsi" w:hAnsiTheme="majorHAnsi" w:cstheme="majorHAnsi"/>
        </w:rPr>
        <w:t xml:space="preserve"> da Avenida Vereador Tão Lopes, com </w:t>
      </w:r>
      <w:r>
        <w:rPr>
          <w:rFonts w:asciiTheme="majorHAnsi" w:hAnsiTheme="majorHAnsi" w:cstheme="majorHAnsi"/>
        </w:rPr>
        <w:t xml:space="preserve">data de </w:t>
      </w:r>
      <w:r w:rsidRPr="006A466A">
        <w:rPr>
          <w:rFonts w:asciiTheme="majorHAnsi" w:hAnsiTheme="majorHAnsi" w:cstheme="majorHAnsi"/>
        </w:rPr>
        <w:t>abertura</w:t>
      </w:r>
      <w:r>
        <w:rPr>
          <w:rFonts w:asciiTheme="majorHAnsi" w:hAnsiTheme="majorHAnsi" w:cstheme="majorHAnsi"/>
        </w:rPr>
        <w:t xml:space="preserve"> prevista para o</w:t>
      </w:r>
      <w:r w:rsidRPr="006A466A">
        <w:rPr>
          <w:rFonts w:asciiTheme="majorHAnsi" w:hAnsiTheme="majorHAnsi" w:cstheme="majorHAnsi"/>
        </w:rPr>
        <w:t xml:space="preserve"> dia 22/12/2025 às 09h00min. O edital está disponível no site: </w:t>
      </w:r>
      <w:hyperlink r:id="rId23" w:history="1">
        <w:r w:rsidRPr="009D7A09">
          <w:rPr>
            <w:rStyle w:val="Hyperlink"/>
            <w:rFonts w:asciiTheme="majorHAnsi" w:hAnsiTheme="majorHAnsi" w:cstheme="majorHAnsi"/>
          </w:rPr>
          <w:t>www.eloimendes.mg.gov.br</w:t>
        </w:r>
      </w:hyperlink>
      <w:r>
        <w:rPr>
          <w:rFonts w:asciiTheme="majorHAnsi" w:hAnsiTheme="majorHAnsi" w:cstheme="majorHAnsi"/>
        </w:rPr>
        <w:t xml:space="preserve"> </w:t>
      </w:r>
      <w:r w:rsidRPr="006A466A">
        <w:rPr>
          <w:rFonts w:asciiTheme="majorHAnsi" w:hAnsiTheme="majorHAnsi" w:cstheme="majorHAnsi"/>
        </w:rPr>
        <w:t xml:space="preserve">e </w:t>
      </w:r>
      <w:hyperlink r:id="rId24" w:history="1">
        <w:r w:rsidRPr="009D7A09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6A466A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Dúvidas</w:t>
      </w:r>
      <w:r w:rsidRPr="006A466A">
        <w:rPr>
          <w:rFonts w:asciiTheme="majorHAnsi" w:hAnsiTheme="majorHAnsi" w:cstheme="majorHAnsi"/>
        </w:rPr>
        <w:t>: 0800 443 2000</w:t>
      </w:r>
      <w:r>
        <w:rPr>
          <w:rFonts w:asciiTheme="majorHAnsi" w:hAnsiTheme="majorHAnsi" w:cstheme="majorHAnsi"/>
        </w:rPr>
        <w:t>.</w:t>
      </w:r>
    </w:p>
    <w:p w14:paraId="30F83589" w14:textId="77777777" w:rsidR="004706D8" w:rsidRDefault="004706D8" w:rsidP="000B355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D2A91C0" w14:textId="3885FD55" w:rsidR="004706D8" w:rsidRPr="004706D8" w:rsidRDefault="004706D8" w:rsidP="000B355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4706D8">
        <w:rPr>
          <w:rFonts w:asciiTheme="minorHAnsi" w:hAnsiTheme="minorHAnsi" w:cstheme="minorHAnsi"/>
          <w:b/>
        </w:rPr>
        <w:t>FERVEDOURO</w:t>
      </w:r>
      <w:r>
        <w:rPr>
          <w:rFonts w:asciiTheme="minorHAnsi" w:hAnsiTheme="minorHAnsi" w:cstheme="minorHAnsi"/>
          <w:b/>
        </w:rPr>
        <w:t xml:space="preserve"> - </w:t>
      </w:r>
      <w:r w:rsidRPr="004706D8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</w:rPr>
        <w:t xml:space="preserve"> -</w:t>
      </w:r>
      <w:r w:rsidRPr="004706D8">
        <w:rPr>
          <w:rFonts w:asciiTheme="minorHAnsi" w:hAnsiTheme="minorHAnsi" w:cstheme="minorHAnsi"/>
          <w:b/>
        </w:rPr>
        <w:t xml:space="preserve"> CONCORRÊNCIA ELETRÔNICA Nº </w:t>
      </w:r>
      <w:r>
        <w:rPr>
          <w:rFonts w:asciiTheme="minorHAnsi" w:hAnsiTheme="minorHAnsi" w:cstheme="minorHAnsi"/>
          <w:b/>
        </w:rPr>
        <w:t>00</w:t>
      </w:r>
      <w:r w:rsidRPr="004706D8">
        <w:rPr>
          <w:rFonts w:asciiTheme="minorHAnsi" w:hAnsiTheme="minorHAnsi" w:cstheme="minorHAnsi"/>
          <w:b/>
        </w:rPr>
        <w:t>3/2025</w:t>
      </w:r>
    </w:p>
    <w:p w14:paraId="25264972" w14:textId="758C7624" w:rsidR="004706D8" w:rsidRDefault="004706D8" w:rsidP="000B355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706D8">
        <w:rPr>
          <w:rFonts w:asciiTheme="majorHAnsi" w:hAnsiTheme="majorHAnsi" w:cstheme="majorHAnsi"/>
        </w:rPr>
        <w:t>OBJETO: Contratação de empreitada global para implantaç</w:t>
      </w:r>
      <w:r>
        <w:rPr>
          <w:rFonts w:asciiTheme="majorHAnsi" w:hAnsiTheme="majorHAnsi" w:cstheme="majorHAnsi"/>
        </w:rPr>
        <w:t xml:space="preserve">ão de calçamento Zona Rural </w:t>
      </w:r>
      <w:r w:rsidRPr="004706D8">
        <w:rPr>
          <w:rFonts w:asciiTheme="majorHAnsi" w:hAnsiTheme="majorHAnsi" w:cstheme="majorHAnsi"/>
        </w:rPr>
        <w:t>Morro Grande, no Município de Fervedouro</w:t>
      </w:r>
      <w:r>
        <w:rPr>
          <w:rFonts w:asciiTheme="majorHAnsi" w:hAnsiTheme="majorHAnsi" w:cstheme="majorHAnsi"/>
        </w:rPr>
        <w:t xml:space="preserve"> </w:t>
      </w:r>
      <w:r w:rsidRPr="004706D8">
        <w:rPr>
          <w:rFonts w:asciiTheme="majorHAnsi" w:hAnsiTheme="majorHAnsi" w:cstheme="majorHAnsi"/>
        </w:rPr>
        <w:t>/MG</w:t>
      </w:r>
      <w:r>
        <w:rPr>
          <w:rFonts w:asciiTheme="majorHAnsi" w:hAnsiTheme="majorHAnsi" w:cstheme="majorHAnsi"/>
        </w:rPr>
        <w:t xml:space="preserve">. </w:t>
      </w:r>
      <w:r w:rsidRPr="004706D8">
        <w:rPr>
          <w:rFonts w:asciiTheme="majorHAnsi" w:hAnsiTheme="majorHAnsi" w:cstheme="majorHAnsi"/>
        </w:rPr>
        <w:t xml:space="preserve"> Data de abertura</w:t>
      </w:r>
      <w:r>
        <w:rPr>
          <w:rFonts w:asciiTheme="majorHAnsi" w:hAnsiTheme="majorHAnsi" w:cstheme="majorHAnsi"/>
        </w:rPr>
        <w:t xml:space="preserve"> do certame: 17/12/2025 às 09h00min</w:t>
      </w:r>
      <w:r w:rsidRPr="004706D8">
        <w:rPr>
          <w:rFonts w:asciiTheme="majorHAnsi" w:hAnsiTheme="majorHAnsi" w:cstheme="majorHAnsi"/>
        </w:rPr>
        <w:t>. Local</w:t>
      </w:r>
      <w:r>
        <w:rPr>
          <w:rFonts w:asciiTheme="majorHAnsi" w:hAnsiTheme="majorHAnsi" w:cstheme="majorHAnsi"/>
        </w:rPr>
        <w:t xml:space="preserve"> de realização: site: </w:t>
      </w:r>
      <w:hyperlink r:id="rId25" w:history="1">
        <w:r w:rsidRPr="009D7A09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4706D8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Informações no site: </w:t>
      </w:r>
      <w:hyperlink r:id="rId26" w:history="1">
        <w:r w:rsidRPr="009D7A09">
          <w:rPr>
            <w:rStyle w:val="Hyperlink"/>
            <w:rFonts w:asciiTheme="majorHAnsi" w:hAnsiTheme="majorHAnsi" w:cstheme="majorHAnsi"/>
          </w:rPr>
          <w:t>www.fervedouro.mg.gov.br</w:t>
        </w:r>
      </w:hyperlink>
      <w:r>
        <w:rPr>
          <w:rFonts w:asciiTheme="majorHAnsi" w:hAnsiTheme="majorHAnsi" w:cstheme="majorHAnsi"/>
        </w:rPr>
        <w:t xml:space="preserve"> ou </w:t>
      </w:r>
      <w:r w:rsidRPr="004706D8">
        <w:rPr>
          <w:rFonts w:asciiTheme="majorHAnsi" w:hAnsiTheme="majorHAnsi" w:cstheme="majorHAnsi"/>
        </w:rPr>
        <w:t xml:space="preserve">pelo e-mail: </w:t>
      </w:r>
      <w:hyperlink r:id="rId27" w:history="1">
        <w:r w:rsidRPr="009D7A09">
          <w:rPr>
            <w:rStyle w:val="Hyperlink"/>
            <w:rFonts w:asciiTheme="majorHAnsi" w:hAnsiTheme="majorHAnsi" w:cstheme="majorHAnsi"/>
          </w:rPr>
          <w:t>compraselicitacoes@fervedouro.mg.gov.br</w:t>
        </w:r>
      </w:hyperlink>
      <w:r>
        <w:rPr>
          <w:rFonts w:asciiTheme="majorHAnsi" w:hAnsiTheme="majorHAnsi" w:cstheme="majorHAnsi"/>
        </w:rPr>
        <w:t xml:space="preserve">. Dúvidas </w:t>
      </w:r>
      <w:r w:rsidRPr="004706D8">
        <w:rPr>
          <w:rFonts w:asciiTheme="majorHAnsi" w:hAnsiTheme="majorHAnsi" w:cstheme="majorHAnsi"/>
        </w:rPr>
        <w:t>(32) 3742-1167</w:t>
      </w:r>
      <w:r>
        <w:rPr>
          <w:rFonts w:asciiTheme="majorHAnsi" w:hAnsiTheme="majorHAnsi" w:cstheme="majorHAnsi"/>
        </w:rPr>
        <w:t>.</w:t>
      </w:r>
    </w:p>
    <w:p w14:paraId="131F7D5F" w14:textId="77777777" w:rsidR="00802A79" w:rsidRDefault="00802A79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7644F52" w14:textId="684046F0" w:rsidR="00376B58" w:rsidRDefault="00376B58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C572F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376B58">
        <w:rPr>
          <w:rFonts w:asciiTheme="minorHAnsi" w:hAnsiTheme="minorHAnsi" w:cstheme="minorHAnsi"/>
          <w:b/>
        </w:rPr>
        <w:t>FORMIGA</w:t>
      </w:r>
      <w:r>
        <w:rPr>
          <w:rFonts w:asciiTheme="minorHAnsi" w:hAnsiTheme="minorHAnsi" w:cstheme="minorHAnsi"/>
          <w:b/>
        </w:rPr>
        <w:t xml:space="preserve"> - </w:t>
      </w:r>
      <w:r w:rsidRPr="003145E7">
        <w:rPr>
          <w:rFonts w:asciiTheme="minorHAnsi" w:hAnsiTheme="minorHAnsi" w:cstheme="minorHAnsi"/>
          <w:b/>
          <w:caps/>
        </w:rPr>
        <w:t xml:space="preserve">mg </w:t>
      </w:r>
      <w:r w:rsidR="003145E7">
        <w:rPr>
          <w:rFonts w:asciiTheme="minorHAnsi" w:hAnsiTheme="minorHAnsi" w:cstheme="minorHAnsi"/>
          <w:b/>
          <w:caps/>
        </w:rPr>
        <w:t>-</w:t>
      </w:r>
      <w:r w:rsidR="003145E7" w:rsidRPr="003145E7">
        <w:rPr>
          <w:rFonts w:asciiTheme="minorHAnsi" w:hAnsiTheme="minorHAnsi" w:cstheme="minorHAnsi"/>
          <w:b/>
          <w:caps/>
        </w:rPr>
        <w:t xml:space="preserve"> nova data</w:t>
      </w:r>
      <w:r w:rsidR="003145E7">
        <w:t xml:space="preserve"> </w:t>
      </w:r>
      <w:r w:rsidR="003145E7" w:rsidRPr="003145E7">
        <w:rPr>
          <w:rFonts w:asciiTheme="minorHAnsi" w:hAnsiTheme="minorHAnsi" w:cstheme="minorHAnsi"/>
          <w:b/>
        </w:rPr>
        <w:t xml:space="preserve">PREGÃO ELETRÔNICO Nº </w:t>
      </w:r>
      <w:r w:rsidR="003145E7">
        <w:rPr>
          <w:rFonts w:asciiTheme="minorHAnsi" w:hAnsiTheme="minorHAnsi" w:cstheme="minorHAnsi"/>
          <w:b/>
        </w:rPr>
        <w:t>0</w:t>
      </w:r>
      <w:r w:rsidR="003145E7" w:rsidRPr="003145E7">
        <w:rPr>
          <w:rFonts w:asciiTheme="minorHAnsi" w:hAnsiTheme="minorHAnsi" w:cstheme="minorHAnsi"/>
          <w:b/>
        </w:rPr>
        <w:t>53/2025</w:t>
      </w:r>
    </w:p>
    <w:p w14:paraId="0E43F74D" w14:textId="6E2FCCA3" w:rsidR="00376B58" w:rsidRPr="003145E7" w:rsidRDefault="003145E7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145E7">
        <w:rPr>
          <w:rFonts w:asciiTheme="majorHAnsi" w:hAnsiTheme="majorHAnsi" w:cstheme="majorHAnsi"/>
        </w:rPr>
        <w:t>OBJETO: Contratação de empresas especializadas na prestação de serviços de locação de máquinas e equipamentos, com o objetivo de atender as demandas das secretarias requisitantes. Data de abertura das propostas e início da ses</w:t>
      </w:r>
      <w:r>
        <w:rPr>
          <w:rFonts w:asciiTheme="majorHAnsi" w:hAnsiTheme="majorHAnsi" w:cstheme="majorHAnsi"/>
        </w:rPr>
        <w:t>são de disputa de preços: às 08h</w:t>
      </w:r>
      <w:r w:rsidRPr="003145E7">
        <w:rPr>
          <w:rFonts w:asciiTheme="majorHAnsi" w:hAnsiTheme="majorHAnsi" w:cstheme="majorHAnsi"/>
        </w:rPr>
        <w:t>31</w:t>
      </w:r>
      <w:r>
        <w:rPr>
          <w:rFonts w:asciiTheme="majorHAnsi" w:hAnsiTheme="majorHAnsi" w:cstheme="majorHAnsi"/>
        </w:rPr>
        <w:t>min</w:t>
      </w:r>
      <w:r w:rsidRPr="003145E7">
        <w:rPr>
          <w:rFonts w:asciiTheme="majorHAnsi" w:hAnsiTheme="majorHAnsi" w:cstheme="majorHAnsi"/>
        </w:rPr>
        <w:t xml:space="preserve"> do dia 28/11/2025. Modo de disputa: Aberto. </w:t>
      </w:r>
      <w:r>
        <w:rPr>
          <w:rFonts w:asciiTheme="majorHAnsi" w:hAnsiTheme="majorHAnsi" w:cstheme="majorHAnsi"/>
        </w:rPr>
        <w:t xml:space="preserve">Local de realização: </w:t>
      </w:r>
      <w:r w:rsidRPr="003145E7">
        <w:rPr>
          <w:rFonts w:asciiTheme="majorHAnsi" w:hAnsiTheme="majorHAnsi" w:cstheme="majorHAnsi"/>
        </w:rPr>
        <w:t xml:space="preserve">endereço eletrônico: </w:t>
      </w:r>
      <w:hyperlink r:id="rId28" w:history="1">
        <w:r w:rsidRPr="009D7A09">
          <w:rPr>
            <w:rStyle w:val="Hyperlink"/>
            <w:rFonts w:asciiTheme="majorHAnsi" w:hAnsiTheme="majorHAnsi" w:cstheme="majorHAnsi"/>
          </w:rPr>
          <w:t>https://www.licitanet.com.br</w:t>
        </w:r>
      </w:hyperlink>
      <w:r w:rsidRPr="003145E7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3145E7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Dúvidas pelo telefone (37) 3329-1844, ou através do site: </w:t>
      </w:r>
      <w:hyperlink r:id="rId29" w:history="1">
        <w:r w:rsidRPr="009D7A09">
          <w:rPr>
            <w:rStyle w:val="Hyperlink"/>
            <w:rFonts w:asciiTheme="majorHAnsi" w:hAnsiTheme="majorHAnsi" w:cstheme="majorHAnsi"/>
          </w:rPr>
          <w:t>www.formiga.mg.gov.br</w:t>
        </w:r>
      </w:hyperlink>
      <w:r w:rsidRPr="003145E7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e </w:t>
      </w:r>
      <w:r w:rsidRPr="003145E7">
        <w:rPr>
          <w:rFonts w:asciiTheme="majorHAnsi" w:hAnsiTheme="majorHAnsi" w:cstheme="majorHAnsi"/>
        </w:rPr>
        <w:t xml:space="preserve">pelo e-mail: </w:t>
      </w:r>
      <w:hyperlink r:id="rId30" w:history="1">
        <w:r w:rsidRPr="009D7A09">
          <w:rPr>
            <w:rStyle w:val="Hyperlink"/>
            <w:rFonts w:asciiTheme="majorHAnsi" w:hAnsiTheme="majorHAnsi" w:cstheme="majorHAnsi"/>
          </w:rPr>
          <w:t>pregoeirospmformiga@gmail.com</w:t>
        </w:r>
      </w:hyperlink>
      <w:r w:rsidRPr="003145E7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745FD743" w14:textId="77777777" w:rsidR="00376B58" w:rsidRDefault="00376B58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A7FE48F" w14:textId="24176074" w:rsidR="00893AC1" w:rsidRPr="007C3E09" w:rsidRDefault="005C572F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C572F">
        <w:rPr>
          <w:rFonts w:asciiTheme="minorHAnsi" w:hAnsiTheme="minorHAnsi" w:cstheme="minorHAnsi"/>
          <w:b/>
        </w:rPr>
        <w:t>PREFEITURA MUNICIPAL DE</w:t>
      </w:r>
      <w:r w:rsidRPr="005C572F">
        <w:t xml:space="preserve"> </w:t>
      </w:r>
      <w:r w:rsidR="006A466A" w:rsidRPr="006A466A">
        <w:rPr>
          <w:rFonts w:asciiTheme="minorHAnsi" w:hAnsiTheme="minorHAnsi" w:cstheme="minorHAnsi"/>
          <w:b/>
          <w:caps/>
        </w:rPr>
        <w:t>Fortaleza de Minas - mg - CONCORRÊNCIA</w:t>
      </w:r>
      <w:r w:rsidR="006A466A" w:rsidRPr="006A466A">
        <w:rPr>
          <w:rFonts w:asciiTheme="minorHAnsi" w:hAnsiTheme="minorHAnsi" w:cstheme="minorHAnsi"/>
          <w:b/>
        </w:rPr>
        <w:t xml:space="preserve"> ELETRÔNICA Nº 001/2025</w:t>
      </w:r>
    </w:p>
    <w:p w14:paraId="1AC89945" w14:textId="55DFEBEF" w:rsidR="000B3555" w:rsidRDefault="006A466A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202626">
        <w:rPr>
          <w:rFonts w:asciiTheme="majorHAnsi" w:hAnsiTheme="majorHAnsi" w:cstheme="majorHAnsi"/>
        </w:rPr>
        <w:t xml:space="preserve"> </w:t>
      </w:r>
      <w:r w:rsidRPr="006A466A">
        <w:rPr>
          <w:rFonts w:asciiTheme="majorHAnsi" w:hAnsiTheme="majorHAnsi" w:cstheme="majorHAnsi"/>
        </w:rPr>
        <w:t xml:space="preserve">Contratação de empresa especializada para execução de obras reforma do ginásio poliesportivo </w:t>
      </w:r>
      <w:r w:rsidR="00202626" w:rsidRPr="006A466A">
        <w:rPr>
          <w:rFonts w:asciiTheme="majorHAnsi" w:hAnsiTheme="majorHAnsi" w:cstheme="majorHAnsi"/>
        </w:rPr>
        <w:t xml:space="preserve">municipal </w:t>
      </w:r>
      <w:r w:rsidRPr="006A466A">
        <w:rPr>
          <w:rFonts w:asciiTheme="majorHAnsi" w:hAnsiTheme="majorHAnsi" w:cstheme="majorHAnsi"/>
        </w:rPr>
        <w:t>de Fortaleza de Minas</w:t>
      </w:r>
      <w:r>
        <w:rPr>
          <w:rFonts w:asciiTheme="majorHAnsi" w:hAnsiTheme="majorHAnsi" w:cstheme="majorHAnsi"/>
        </w:rPr>
        <w:t xml:space="preserve"> </w:t>
      </w:r>
      <w:r w:rsidRPr="006A466A">
        <w:rPr>
          <w:rFonts w:asciiTheme="majorHAnsi" w:hAnsiTheme="majorHAnsi" w:cstheme="majorHAnsi"/>
        </w:rPr>
        <w:t xml:space="preserve">/MG, onde será realizado através da </w:t>
      </w:r>
      <w:r w:rsidR="00202626" w:rsidRPr="006A466A">
        <w:rPr>
          <w:rFonts w:asciiTheme="majorHAnsi" w:hAnsiTheme="majorHAnsi" w:cstheme="majorHAnsi"/>
        </w:rPr>
        <w:t>Plata</w:t>
      </w:r>
      <w:r w:rsidR="00202626">
        <w:rPr>
          <w:rFonts w:asciiTheme="majorHAnsi" w:hAnsiTheme="majorHAnsi" w:cstheme="majorHAnsi"/>
        </w:rPr>
        <w:t>forma</w:t>
      </w:r>
      <w:r>
        <w:rPr>
          <w:rFonts w:asciiTheme="majorHAnsi" w:hAnsiTheme="majorHAnsi" w:cstheme="majorHAnsi"/>
        </w:rPr>
        <w:t xml:space="preserve">: </w:t>
      </w:r>
      <w:hyperlink r:id="rId31" w:history="1">
        <w:r w:rsidR="003145E7" w:rsidRPr="009D7A09">
          <w:rPr>
            <w:rStyle w:val="Hyperlink"/>
            <w:rFonts w:asciiTheme="majorHAnsi" w:hAnsiTheme="majorHAnsi" w:cstheme="majorHAnsi"/>
          </w:rPr>
          <w:t>https://licitar.digital</w:t>
        </w:r>
      </w:hyperlink>
      <w:r>
        <w:rPr>
          <w:rFonts w:asciiTheme="majorHAnsi" w:hAnsiTheme="majorHAnsi" w:cstheme="majorHAnsi"/>
        </w:rPr>
        <w:t xml:space="preserve">. </w:t>
      </w:r>
      <w:r w:rsidRPr="006A466A">
        <w:rPr>
          <w:rFonts w:asciiTheme="majorHAnsi" w:hAnsiTheme="majorHAnsi" w:cstheme="majorHAnsi"/>
        </w:rPr>
        <w:t xml:space="preserve">Informações, e-mail: </w:t>
      </w:r>
      <w:hyperlink r:id="rId32" w:history="1">
        <w:r w:rsidR="00202626" w:rsidRPr="009D7A09">
          <w:rPr>
            <w:rStyle w:val="Hyperlink"/>
            <w:rFonts w:asciiTheme="majorHAnsi" w:hAnsiTheme="majorHAnsi" w:cstheme="majorHAnsi"/>
          </w:rPr>
          <w:t>licitacao@fortalezademinas.mg.gov.br</w:t>
        </w:r>
      </w:hyperlink>
      <w:r w:rsidR="00202626">
        <w:rPr>
          <w:rFonts w:asciiTheme="majorHAnsi" w:hAnsiTheme="majorHAnsi" w:cstheme="majorHAnsi"/>
        </w:rPr>
        <w:t xml:space="preserve"> ou </w:t>
      </w:r>
      <w:r w:rsidRPr="006A466A">
        <w:rPr>
          <w:rFonts w:asciiTheme="majorHAnsi" w:hAnsiTheme="majorHAnsi" w:cstheme="majorHAnsi"/>
        </w:rPr>
        <w:t>telefone: (35) 9 9841-4978</w:t>
      </w:r>
      <w:r w:rsidR="00202626">
        <w:rPr>
          <w:rFonts w:asciiTheme="majorHAnsi" w:hAnsiTheme="majorHAnsi" w:cstheme="majorHAnsi"/>
        </w:rPr>
        <w:t>.</w:t>
      </w:r>
    </w:p>
    <w:p w14:paraId="581EEEA2" w14:textId="77777777" w:rsidR="006A466A" w:rsidRDefault="006A466A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008F559" w14:textId="5C9450C5" w:rsidR="007C3E09" w:rsidRDefault="00AD36BB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893AC1">
        <w:rPr>
          <w:rFonts w:asciiTheme="minorHAnsi" w:hAnsiTheme="minorHAnsi" w:cstheme="minorHAnsi"/>
          <w:b/>
        </w:rPr>
        <w:t>DE</w:t>
      </w:r>
      <w:r w:rsidR="00202626">
        <w:t xml:space="preserve"> </w:t>
      </w:r>
      <w:r w:rsidR="00202626" w:rsidRPr="00202626">
        <w:rPr>
          <w:rFonts w:asciiTheme="minorHAnsi" w:hAnsiTheme="minorHAnsi" w:cstheme="minorHAnsi"/>
          <w:b/>
        </w:rPr>
        <w:t>FRONTEIRA</w:t>
      </w:r>
      <w:r w:rsidR="00202626">
        <w:rPr>
          <w:rFonts w:asciiTheme="minorHAnsi" w:hAnsiTheme="minorHAnsi" w:cstheme="minorHAnsi"/>
          <w:b/>
        </w:rPr>
        <w:t xml:space="preserve"> - MG - </w:t>
      </w:r>
      <w:r w:rsidR="00202626" w:rsidRPr="00202626">
        <w:rPr>
          <w:rFonts w:asciiTheme="minorHAnsi" w:hAnsiTheme="minorHAnsi" w:cstheme="minorHAnsi"/>
          <w:b/>
        </w:rPr>
        <w:t>CONCORRÊNCIA ELETRÔNICA Nº 003/2025</w:t>
      </w:r>
    </w:p>
    <w:p w14:paraId="203AC94B" w14:textId="3CD57721" w:rsidR="00893AC1" w:rsidRPr="00202626" w:rsidRDefault="00202626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02626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="00B40BF2">
        <w:rPr>
          <w:rFonts w:asciiTheme="majorHAnsi" w:hAnsiTheme="majorHAnsi" w:cstheme="majorHAnsi"/>
        </w:rPr>
        <w:t xml:space="preserve"> </w:t>
      </w:r>
      <w:r w:rsidRPr="00202626">
        <w:rPr>
          <w:rFonts w:asciiTheme="majorHAnsi" w:hAnsiTheme="majorHAnsi" w:cstheme="majorHAnsi"/>
        </w:rPr>
        <w:t>Construção da obra da praça de alimentação situada na Avenida Abdo Jauid Feres entre a Praça Cleiton Ferreira e a Praça da Vitória no Município de Fronteira</w:t>
      </w:r>
      <w:r>
        <w:rPr>
          <w:rFonts w:asciiTheme="majorHAnsi" w:hAnsiTheme="majorHAnsi" w:cstheme="majorHAnsi"/>
        </w:rPr>
        <w:t xml:space="preserve"> </w:t>
      </w:r>
      <w:r w:rsidRPr="00202626">
        <w:rPr>
          <w:rFonts w:asciiTheme="majorHAnsi" w:hAnsiTheme="majorHAnsi" w:cstheme="majorHAnsi"/>
        </w:rPr>
        <w:t>/MG</w:t>
      </w:r>
      <w:r w:rsidR="00B40BF2">
        <w:rPr>
          <w:rFonts w:asciiTheme="majorHAnsi" w:hAnsiTheme="majorHAnsi" w:cstheme="majorHAnsi"/>
        </w:rPr>
        <w:t>, data de realização às 08h30min do dia 28/11/</w:t>
      </w:r>
      <w:r w:rsidR="00B40BF2" w:rsidRPr="00B40BF2">
        <w:rPr>
          <w:rFonts w:asciiTheme="majorHAnsi" w:hAnsiTheme="majorHAnsi" w:cstheme="majorHAnsi"/>
        </w:rPr>
        <w:t>2025, no endereço eletrônico</w:t>
      </w:r>
      <w:r w:rsidR="00B40BF2">
        <w:rPr>
          <w:rFonts w:asciiTheme="majorHAnsi" w:hAnsiTheme="majorHAnsi" w:cstheme="majorHAnsi"/>
        </w:rPr>
        <w:t xml:space="preserve">: </w:t>
      </w:r>
      <w:hyperlink r:id="rId33" w:history="1">
        <w:r w:rsidR="00B40BF2" w:rsidRPr="009D7A09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B40BF2">
        <w:rPr>
          <w:rFonts w:asciiTheme="majorHAnsi" w:hAnsiTheme="majorHAnsi" w:cstheme="majorHAnsi"/>
        </w:rPr>
        <w:t xml:space="preserve">. </w:t>
      </w:r>
    </w:p>
    <w:p w14:paraId="6448118A" w14:textId="77777777" w:rsidR="00B40BF2" w:rsidRDefault="00B40BF2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3E6DA57" w14:textId="0EFBE775" w:rsidR="00AD425E" w:rsidRPr="00B40BF2" w:rsidRDefault="00906C88" w:rsidP="00B40BF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761BC1" w:rsidRPr="00574FA5">
        <w:rPr>
          <w:rFonts w:asciiTheme="minorHAnsi" w:hAnsiTheme="minorHAnsi" w:cstheme="minorHAnsi"/>
          <w:b/>
        </w:rPr>
        <w:t>DE</w:t>
      </w:r>
      <w:r w:rsidR="00761BC1" w:rsidRPr="00703F0A">
        <w:rPr>
          <w:rFonts w:asciiTheme="minorHAnsi" w:hAnsiTheme="minorHAnsi" w:cstheme="minorHAnsi"/>
          <w:b/>
        </w:rPr>
        <w:t xml:space="preserve"> </w:t>
      </w:r>
      <w:r w:rsidR="00B40BF2" w:rsidRPr="00B40BF2">
        <w:rPr>
          <w:rFonts w:asciiTheme="minorHAnsi" w:hAnsiTheme="minorHAnsi" w:cstheme="minorHAnsi"/>
          <w:b/>
          <w:caps/>
        </w:rPr>
        <w:t>Fronteira dos Vales</w:t>
      </w:r>
      <w:r w:rsidR="00B40BF2">
        <w:rPr>
          <w:rFonts w:asciiTheme="minorHAnsi" w:hAnsiTheme="minorHAnsi" w:cstheme="minorHAnsi"/>
          <w:b/>
          <w:caps/>
        </w:rPr>
        <w:t xml:space="preserve"> - mg - republicação </w:t>
      </w:r>
      <w:r w:rsidR="00B40BF2" w:rsidRPr="00B40BF2">
        <w:rPr>
          <w:rFonts w:asciiTheme="minorHAnsi" w:hAnsiTheme="minorHAnsi" w:cstheme="minorHAnsi"/>
          <w:b/>
          <w:caps/>
        </w:rPr>
        <w:t>CONCORRÊNCIA</w:t>
      </w:r>
      <w:r w:rsidR="00B40BF2">
        <w:rPr>
          <w:rFonts w:asciiTheme="minorHAnsi" w:hAnsiTheme="minorHAnsi" w:cstheme="minorHAnsi"/>
          <w:b/>
          <w:caps/>
        </w:rPr>
        <w:t xml:space="preserve"> </w:t>
      </w:r>
      <w:r w:rsidR="00B40BF2" w:rsidRPr="00B40BF2">
        <w:rPr>
          <w:rFonts w:asciiTheme="minorHAnsi" w:hAnsiTheme="minorHAnsi" w:cstheme="minorHAnsi"/>
          <w:b/>
          <w:caps/>
        </w:rPr>
        <w:t xml:space="preserve">Nº </w:t>
      </w:r>
      <w:r w:rsidR="00B40BF2">
        <w:rPr>
          <w:rFonts w:asciiTheme="minorHAnsi" w:hAnsiTheme="minorHAnsi" w:cstheme="minorHAnsi"/>
          <w:b/>
          <w:caps/>
        </w:rPr>
        <w:t>0</w:t>
      </w:r>
      <w:r w:rsidR="00B40BF2" w:rsidRPr="00B40BF2">
        <w:rPr>
          <w:rFonts w:asciiTheme="minorHAnsi" w:hAnsiTheme="minorHAnsi" w:cstheme="minorHAnsi"/>
          <w:b/>
          <w:caps/>
        </w:rPr>
        <w:t>01/2025</w:t>
      </w:r>
    </w:p>
    <w:p w14:paraId="7DC95600" w14:textId="3A83C65A" w:rsidR="00565EA8" w:rsidRPr="00B40BF2" w:rsidRDefault="00B40BF2" w:rsidP="0050499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40BF2">
        <w:rPr>
          <w:rFonts w:asciiTheme="majorHAnsi" w:hAnsiTheme="majorHAnsi" w:cstheme="majorHAnsi"/>
          <w:caps/>
        </w:rPr>
        <w:t>Objeto</w:t>
      </w:r>
      <w:r w:rsidRPr="00B40BF2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 xml:space="preserve"> </w:t>
      </w:r>
      <w:r w:rsidRPr="00B40BF2">
        <w:rPr>
          <w:rFonts w:asciiTheme="majorHAnsi" w:hAnsiTheme="majorHAnsi" w:cstheme="majorHAnsi"/>
        </w:rPr>
        <w:t>Contratação de empresa para construção de escola em tempo integral 05 (cinco) salas - FNDE, na sede do Município de Fronteira dos Vales</w:t>
      </w:r>
      <w:r>
        <w:rPr>
          <w:rFonts w:asciiTheme="majorHAnsi" w:hAnsiTheme="majorHAnsi" w:cstheme="majorHAnsi"/>
        </w:rPr>
        <w:t xml:space="preserve"> </w:t>
      </w:r>
      <w:r w:rsidRPr="00B40BF2">
        <w:rPr>
          <w:rFonts w:asciiTheme="majorHAnsi" w:hAnsiTheme="majorHAnsi" w:cstheme="majorHAnsi"/>
        </w:rPr>
        <w:t xml:space="preserve">/MG. Edital e informações encontram-se à disposição dos interessados no site: </w:t>
      </w:r>
      <w:hyperlink r:id="rId34" w:history="1">
        <w:r w:rsidRPr="009D7A09">
          <w:rPr>
            <w:rStyle w:val="Hyperlink"/>
            <w:rFonts w:asciiTheme="majorHAnsi" w:hAnsiTheme="majorHAnsi" w:cstheme="majorHAnsi"/>
          </w:rPr>
          <w:t>www.bll.org.br</w:t>
        </w:r>
      </w:hyperlink>
      <w:r w:rsidRPr="00B40BF2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B40BF2">
        <w:rPr>
          <w:rFonts w:asciiTheme="majorHAnsi" w:hAnsiTheme="majorHAnsi" w:cstheme="majorHAnsi"/>
        </w:rPr>
        <w:t xml:space="preserve">e-mail: </w:t>
      </w:r>
      <w:hyperlink r:id="rId35" w:history="1">
        <w:r w:rsidRPr="009D7A09">
          <w:rPr>
            <w:rStyle w:val="Hyperlink"/>
            <w:rFonts w:asciiTheme="majorHAnsi" w:hAnsiTheme="majorHAnsi" w:cstheme="majorHAnsi"/>
          </w:rPr>
          <w:t>contato@bll.org.br</w:t>
        </w:r>
      </w:hyperlink>
      <w:r>
        <w:rPr>
          <w:rFonts w:asciiTheme="majorHAnsi" w:hAnsiTheme="majorHAnsi" w:cstheme="majorHAnsi"/>
        </w:rPr>
        <w:t xml:space="preserve"> </w:t>
      </w:r>
      <w:r w:rsidRPr="00B40BF2">
        <w:rPr>
          <w:rFonts w:asciiTheme="majorHAnsi" w:hAnsiTheme="majorHAnsi" w:cstheme="majorHAnsi"/>
        </w:rPr>
        <w:t>e tele/fax: (41) 3042-9909 e (41) 3091-9654</w:t>
      </w:r>
      <w:r>
        <w:rPr>
          <w:rFonts w:asciiTheme="majorHAnsi" w:hAnsiTheme="majorHAnsi" w:cstheme="majorHAnsi"/>
        </w:rPr>
        <w:t>.</w:t>
      </w:r>
    </w:p>
    <w:p w14:paraId="2A010255" w14:textId="77777777" w:rsidR="003863CE" w:rsidRDefault="003863CE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6463FDC" w14:textId="77777777" w:rsidR="00D82BF9" w:rsidRDefault="00D82BF9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2A4DC94" w14:textId="5C7A2336" w:rsidR="00EC0278" w:rsidRPr="00EC0278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 xml:space="preserve">DE </w:t>
      </w:r>
      <w:r w:rsidR="00A3407C" w:rsidRPr="00A3407C">
        <w:rPr>
          <w:rFonts w:asciiTheme="minorHAnsi" w:hAnsiTheme="minorHAnsi" w:cstheme="minorHAnsi"/>
          <w:b/>
          <w:caps/>
        </w:rPr>
        <w:t>Imbé de Minas</w:t>
      </w:r>
      <w:r w:rsidR="00A3407C">
        <w:rPr>
          <w:rFonts w:asciiTheme="minorHAnsi" w:hAnsiTheme="minorHAnsi" w:cstheme="minorHAnsi"/>
          <w:b/>
          <w:caps/>
        </w:rPr>
        <w:t xml:space="preserve"> - mg - Concorrência Eletrônico nº 0</w:t>
      </w:r>
      <w:r w:rsidR="00A3407C" w:rsidRPr="00A3407C">
        <w:rPr>
          <w:rFonts w:asciiTheme="minorHAnsi" w:hAnsiTheme="minorHAnsi" w:cstheme="minorHAnsi"/>
          <w:b/>
          <w:caps/>
        </w:rPr>
        <w:t>06/2025</w:t>
      </w:r>
    </w:p>
    <w:p w14:paraId="21B38B34" w14:textId="4EDA967B" w:rsidR="00531E32" w:rsidRDefault="00A3407C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A3407C">
        <w:rPr>
          <w:rFonts w:asciiTheme="majorHAnsi" w:hAnsiTheme="majorHAnsi" w:cstheme="majorHAnsi"/>
        </w:rPr>
        <w:t xml:space="preserve">Contratação </w:t>
      </w:r>
      <w:r>
        <w:rPr>
          <w:rFonts w:asciiTheme="majorHAnsi" w:hAnsiTheme="majorHAnsi" w:cstheme="majorHAnsi"/>
        </w:rPr>
        <w:t xml:space="preserve"> </w:t>
      </w:r>
      <w:r w:rsidRPr="00A3407C">
        <w:rPr>
          <w:rFonts w:asciiTheme="majorHAnsi" w:hAnsiTheme="majorHAnsi" w:cstheme="majorHAnsi"/>
        </w:rPr>
        <w:t>de</w:t>
      </w:r>
      <w:r>
        <w:rPr>
          <w:rFonts w:asciiTheme="majorHAnsi" w:hAnsiTheme="majorHAnsi" w:cstheme="majorHAnsi"/>
        </w:rPr>
        <w:t xml:space="preserve"> </w:t>
      </w:r>
      <w:r w:rsidRPr="00A3407C">
        <w:rPr>
          <w:rFonts w:asciiTheme="majorHAnsi" w:hAnsiTheme="majorHAnsi" w:cstheme="majorHAnsi"/>
        </w:rPr>
        <w:t xml:space="preserve"> empresa </w:t>
      </w:r>
      <w:r>
        <w:rPr>
          <w:rFonts w:asciiTheme="majorHAnsi" w:hAnsiTheme="majorHAnsi" w:cstheme="majorHAnsi"/>
        </w:rPr>
        <w:t xml:space="preserve"> </w:t>
      </w:r>
      <w:r w:rsidRPr="00A3407C">
        <w:rPr>
          <w:rFonts w:asciiTheme="majorHAnsi" w:hAnsiTheme="majorHAnsi" w:cstheme="majorHAnsi"/>
        </w:rPr>
        <w:t>para</w:t>
      </w:r>
      <w:r>
        <w:rPr>
          <w:rFonts w:asciiTheme="majorHAnsi" w:hAnsiTheme="majorHAnsi" w:cstheme="majorHAnsi"/>
        </w:rPr>
        <w:t xml:space="preserve"> </w:t>
      </w:r>
      <w:r w:rsidRPr="00A3407C">
        <w:rPr>
          <w:rFonts w:asciiTheme="majorHAnsi" w:hAnsiTheme="majorHAnsi" w:cstheme="majorHAnsi"/>
        </w:rPr>
        <w:t xml:space="preserve"> execução</w:t>
      </w:r>
      <w:r>
        <w:rPr>
          <w:rFonts w:asciiTheme="majorHAnsi" w:hAnsiTheme="majorHAnsi" w:cstheme="majorHAnsi"/>
        </w:rPr>
        <w:t xml:space="preserve"> </w:t>
      </w:r>
      <w:r w:rsidRPr="00A3407C">
        <w:rPr>
          <w:rFonts w:asciiTheme="majorHAnsi" w:hAnsiTheme="majorHAnsi" w:cstheme="majorHAnsi"/>
        </w:rPr>
        <w:t xml:space="preserve"> de </w:t>
      </w:r>
      <w:r>
        <w:rPr>
          <w:rFonts w:asciiTheme="majorHAnsi" w:hAnsiTheme="majorHAnsi" w:cstheme="majorHAnsi"/>
        </w:rPr>
        <w:t xml:space="preserve"> </w:t>
      </w:r>
      <w:r w:rsidRPr="00A3407C">
        <w:rPr>
          <w:rFonts w:asciiTheme="majorHAnsi" w:hAnsiTheme="majorHAnsi" w:cstheme="majorHAnsi"/>
        </w:rPr>
        <w:t>pavimentação</w:t>
      </w:r>
      <w:r>
        <w:rPr>
          <w:rFonts w:asciiTheme="majorHAnsi" w:hAnsiTheme="majorHAnsi" w:cstheme="majorHAnsi"/>
        </w:rPr>
        <w:t xml:space="preserve"> </w:t>
      </w:r>
      <w:r w:rsidRPr="00A3407C">
        <w:rPr>
          <w:rFonts w:asciiTheme="majorHAnsi" w:hAnsiTheme="majorHAnsi" w:cstheme="majorHAnsi"/>
        </w:rPr>
        <w:t xml:space="preserve"> em </w:t>
      </w:r>
      <w:r>
        <w:rPr>
          <w:rFonts w:asciiTheme="majorHAnsi" w:hAnsiTheme="majorHAnsi" w:cstheme="majorHAnsi"/>
        </w:rPr>
        <w:t xml:space="preserve"> </w:t>
      </w:r>
      <w:r w:rsidRPr="00A3407C">
        <w:rPr>
          <w:rFonts w:asciiTheme="majorHAnsi" w:hAnsiTheme="majorHAnsi" w:cstheme="majorHAnsi"/>
        </w:rPr>
        <w:t xml:space="preserve">blocos </w:t>
      </w:r>
      <w:r>
        <w:rPr>
          <w:rFonts w:asciiTheme="majorHAnsi" w:hAnsiTheme="majorHAnsi" w:cstheme="majorHAnsi"/>
        </w:rPr>
        <w:t xml:space="preserve"> </w:t>
      </w:r>
      <w:r w:rsidRPr="00A3407C">
        <w:rPr>
          <w:rFonts w:asciiTheme="majorHAnsi" w:hAnsiTheme="majorHAnsi" w:cstheme="majorHAnsi"/>
        </w:rPr>
        <w:t xml:space="preserve">sextavados </w:t>
      </w:r>
      <w:r>
        <w:rPr>
          <w:rFonts w:asciiTheme="majorHAnsi" w:hAnsiTheme="majorHAnsi" w:cstheme="majorHAnsi"/>
        </w:rPr>
        <w:t xml:space="preserve"> </w:t>
      </w:r>
      <w:r w:rsidRPr="00A3407C">
        <w:rPr>
          <w:rFonts w:asciiTheme="majorHAnsi" w:hAnsiTheme="majorHAnsi" w:cstheme="majorHAnsi"/>
        </w:rPr>
        <w:t xml:space="preserve">em </w:t>
      </w:r>
      <w:r>
        <w:rPr>
          <w:rFonts w:asciiTheme="majorHAnsi" w:hAnsiTheme="majorHAnsi" w:cstheme="majorHAnsi"/>
        </w:rPr>
        <w:t xml:space="preserve"> </w:t>
      </w:r>
      <w:r w:rsidRPr="00A3407C">
        <w:rPr>
          <w:rFonts w:asciiTheme="majorHAnsi" w:hAnsiTheme="majorHAnsi" w:cstheme="majorHAnsi"/>
        </w:rPr>
        <w:t>diversas Rua</w:t>
      </w:r>
      <w:r>
        <w:rPr>
          <w:rFonts w:asciiTheme="majorHAnsi" w:hAnsiTheme="majorHAnsi" w:cstheme="majorHAnsi"/>
        </w:rPr>
        <w:t>s do Município de Imbé de Minas.</w:t>
      </w:r>
      <w:r w:rsidRPr="00A3407C">
        <w:t xml:space="preserve"> </w:t>
      </w:r>
      <w:r w:rsidRPr="00A3407C">
        <w:rPr>
          <w:rFonts w:asciiTheme="majorHAnsi" w:hAnsiTheme="majorHAnsi" w:cstheme="majorHAnsi"/>
        </w:rPr>
        <w:t>Início recebimen</w:t>
      </w:r>
      <w:r>
        <w:rPr>
          <w:rFonts w:asciiTheme="majorHAnsi" w:hAnsiTheme="majorHAnsi" w:cstheme="majorHAnsi"/>
        </w:rPr>
        <w:t>to de proposta: 11/11/2025 ás 08h</w:t>
      </w:r>
      <w:r w:rsidRPr="00A3407C">
        <w:rPr>
          <w:rFonts w:asciiTheme="majorHAnsi" w:hAnsiTheme="majorHAnsi" w:cstheme="majorHAnsi"/>
        </w:rPr>
        <w:t>00m</w:t>
      </w:r>
      <w:r>
        <w:rPr>
          <w:rFonts w:asciiTheme="majorHAnsi" w:hAnsiTheme="majorHAnsi" w:cstheme="majorHAnsi"/>
        </w:rPr>
        <w:t>in</w:t>
      </w:r>
      <w:r w:rsidRPr="00A3407C">
        <w:rPr>
          <w:rFonts w:asciiTheme="majorHAnsi" w:hAnsiTheme="majorHAnsi" w:cstheme="majorHAnsi"/>
        </w:rPr>
        <w:t xml:space="preserve"> fim </w:t>
      </w:r>
      <w:r>
        <w:rPr>
          <w:rFonts w:asciiTheme="majorHAnsi" w:hAnsiTheme="majorHAnsi" w:cstheme="majorHAnsi"/>
        </w:rPr>
        <w:t>de recebimento 01/12/2025 às 08h</w:t>
      </w:r>
      <w:r w:rsidRPr="00A3407C">
        <w:rPr>
          <w:rFonts w:asciiTheme="majorHAnsi" w:hAnsiTheme="majorHAnsi" w:cstheme="majorHAnsi"/>
        </w:rPr>
        <w:t>00m</w:t>
      </w:r>
      <w:r>
        <w:rPr>
          <w:rFonts w:asciiTheme="majorHAnsi" w:hAnsiTheme="majorHAnsi" w:cstheme="majorHAnsi"/>
        </w:rPr>
        <w:t>in</w:t>
      </w:r>
      <w:r w:rsidRPr="00A3407C">
        <w:rPr>
          <w:rFonts w:asciiTheme="majorHAnsi" w:hAnsiTheme="majorHAnsi" w:cstheme="majorHAnsi"/>
        </w:rPr>
        <w:t>, data de abertura da sessão: 01/12/2025 às 09h00mm. Local:</w:t>
      </w:r>
      <w:r>
        <w:rPr>
          <w:rFonts w:asciiTheme="majorHAnsi" w:hAnsiTheme="majorHAnsi" w:cstheme="majorHAnsi"/>
        </w:rPr>
        <w:t xml:space="preserve"> </w:t>
      </w:r>
      <w:hyperlink r:id="rId36" w:history="1">
        <w:r w:rsidRPr="009D7A09">
          <w:rPr>
            <w:rStyle w:val="Hyperlink"/>
            <w:rFonts w:asciiTheme="majorHAnsi" w:hAnsiTheme="majorHAnsi" w:cstheme="majorHAnsi"/>
          </w:rPr>
          <w:t>https://imbedeminasscpi.sigmix.net/comprasedital/</w:t>
        </w:r>
      </w:hyperlink>
      <w:r w:rsidRPr="00A3407C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A3407C">
        <w:rPr>
          <w:rFonts w:asciiTheme="majorHAnsi" w:hAnsiTheme="majorHAnsi" w:cstheme="majorHAnsi"/>
        </w:rPr>
        <w:t>Contato: (33) 3324-1465 pelo site</w:t>
      </w:r>
      <w:r w:rsidR="00E15F02">
        <w:rPr>
          <w:rFonts w:asciiTheme="majorHAnsi" w:hAnsiTheme="majorHAnsi" w:cstheme="majorHAnsi"/>
        </w:rPr>
        <w:t xml:space="preserve">: </w:t>
      </w:r>
      <w:hyperlink r:id="rId37" w:history="1">
        <w:r w:rsidR="00E15F02" w:rsidRPr="009D7A09">
          <w:rPr>
            <w:rStyle w:val="Hyperlink"/>
            <w:rFonts w:asciiTheme="majorHAnsi" w:hAnsiTheme="majorHAnsi" w:cstheme="majorHAnsi"/>
          </w:rPr>
          <w:t>www.imbedeminas.mg.gov.br</w:t>
        </w:r>
      </w:hyperlink>
      <w:r w:rsidR="00E15F02">
        <w:rPr>
          <w:rFonts w:asciiTheme="majorHAnsi" w:hAnsiTheme="majorHAnsi" w:cstheme="majorHAnsi"/>
        </w:rPr>
        <w:t xml:space="preserve"> </w:t>
      </w:r>
      <w:r w:rsidRPr="00A3407C">
        <w:rPr>
          <w:rFonts w:asciiTheme="majorHAnsi" w:hAnsiTheme="majorHAnsi" w:cstheme="majorHAnsi"/>
        </w:rPr>
        <w:t xml:space="preserve">ou pelo </w:t>
      </w:r>
      <w:hyperlink r:id="rId38" w:history="1">
        <w:r w:rsidR="00E15F02" w:rsidRPr="009D7A09">
          <w:rPr>
            <w:rStyle w:val="Hyperlink"/>
            <w:rFonts w:asciiTheme="majorHAnsi" w:hAnsiTheme="majorHAnsi" w:cstheme="majorHAnsi"/>
          </w:rPr>
          <w:t>e-maillicitacaoimbedeminas@gmail.com</w:t>
        </w:r>
      </w:hyperlink>
      <w:r w:rsidR="00E15F02">
        <w:rPr>
          <w:rFonts w:asciiTheme="majorHAnsi" w:hAnsiTheme="majorHAnsi" w:cstheme="majorHAnsi"/>
        </w:rPr>
        <w:t xml:space="preserve">. </w:t>
      </w:r>
    </w:p>
    <w:p w14:paraId="144A74AB" w14:textId="77777777" w:rsidR="000372BA" w:rsidRDefault="000372BA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89D43E2" w14:textId="4AD7364A" w:rsidR="004706D8" w:rsidRDefault="000372BA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>DE</w:t>
      </w:r>
      <w:r>
        <w:rPr>
          <w:rFonts w:asciiTheme="minorHAnsi" w:hAnsiTheme="minorHAnsi" w:cstheme="minorHAnsi"/>
          <w:b/>
          <w:caps/>
        </w:rPr>
        <w:t xml:space="preserve"> ITAÚNA</w:t>
      </w:r>
      <w:r w:rsidR="002A3B48">
        <w:rPr>
          <w:rFonts w:asciiTheme="minorHAnsi" w:hAnsiTheme="minorHAnsi" w:cstheme="minorHAnsi"/>
          <w:b/>
          <w:caps/>
        </w:rPr>
        <w:t xml:space="preserve"> - MG -</w:t>
      </w:r>
      <w:r w:rsidRPr="000372BA">
        <w:t xml:space="preserve"> </w:t>
      </w:r>
      <w:r w:rsidR="002A3B48">
        <w:rPr>
          <w:rFonts w:asciiTheme="minorHAnsi" w:hAnsiTheme="minorHAnsi" w:cstheme="minorHAnsi"/>
          <w:b/>
          <w:caps/>
        </w:rPr>
        <w:t>CONCORRÊNCIA ELETRÔNICA</w:t>
      </w:r>
      <w:r>
        <w:rPr>
          <w:rFonts w:asciiTheme="minorHAnsi" w:hAnsiTheme="minorHAnsi" w:cstheme="minorHAnsi"/>
          <w:b/>
          <w:caps/>
        </w:rPr>
        <w:t xml:space="preserve"> Nº</w:t>
      </w:r>
      <w:r w:rsidRPr="000372BA">
        <w:rPr>
          <w:rFonts w:asciiTheme="minorHAnsi" w:hAnsiTheme="minorHAnsi" w:cstheme="minorHAnsi"/>
          <w:b/>
          <w:caps/>
        </w:rPr>
        <w:t xml:space="preserve"> </w:t>
      </w:r>
      <w:r>
        <w:rPr>
          <w:rFonts w:asciiTheme="minorHAnsi" w:hAnsiTheme="minorHAnsi" w:cstheme="minorHAnsi"/>
          <w:b/>
          <w:caps/>
        </w:rPr>
        <w:t>00</w:t>
      </w:r>
      <w:r w:rsidRPr="000372BA">
        <w:rPr>
          <w:rFonts w:asciiTheme="minorHAnsi" w:hAnsiTheme="minorHAnsi" w:cstheme="minorHAnsi"/>
          <w:b/>
          <w:caps/>
        </w:rPr>
        <w:t>7/2025</w:t>
      </w:r>
    </w:p>
    <w:p w14:paraId="29D9BB93" w14:textId="30F1F196" w:rsidR="000372BA" w:rsidRDefault="000372BA" w:rsidP="000372B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372BA">
        <w:rPr>
          <w:rFonts w:asciiTheme="majorHAnsi" w:hAnsiTheme="majorHAnsi" w:cstheme="majorHAnsi"/>
          <w:caps/>
        </w:rPr>
        <w:t>Objeto</w:t>
      </w:r>
      <w:r w:rsidRPr="000372BA">
        <w:rPr>
          <w:rFonts w:asciiTheme="majorHAnsi" w:hAnsiTheme="majorHAnsi" w:cstheme="majorHAnsi"/>
        </w:rPr>
        <w:t>: Registro de preços para requalificação e manutenção da infraestrutura municipal, compreendendo, em rol não taxativo, as seguintes atividades comuns de engenharia: manutenção de praças, parques e jardins; conservação/zeladoria.</w:t>
      </w:r>
      <w:r>
        <w:rPr>
          <w:rFonts w:asciiTheme="majorHAnsi" w:hAnsiTheme="majorHAnsi" w:cstheme="majorHAnsi"/>
        </w:rPr>
        <w:t xml:space="preserve"> Valor total estimado em: </w:t>
      </w:r>
      <w:r w:rsidRPr="000372BA">
        <w:rPr>
          <w:rFonts w:asciiTheme="minorHAnsi" w:hAnsiTheme="minorHAnsi" w:cstheme="minorHAnsi"/>
          <w:b/>
        </w:rPr>
        <w:t>85.000.000,00</w:t>
      </w:r>
      <w:r w:rsidRPr="000372BA">
        <w:rPr>
          <w:rFonts w:asciiTheme="majorHAnsi" w:hAnsiTheme="majorHAnsi" w:cstheme="majorHAnsi"/>
        </w:rPr>
        <w:t>. Data da disputa/fim do en</w:t>
      </w:r>
      <w:r>
        <w:rPr>
          <w:rFonts w:asciiTheme="majorHAnsi" w:hAnsiTheme="majorHAnsi" w:cstheme="majorHAnsi"/>
        </w:rPr>
        <w:t>vio de propostas: 28/11/2025 08h</w:t>
      </w:r>
      <w:r w:rsidRPr="000372BA">
        <w:rPr>
          <w:rFonts w:asciiTheme="majorHAnsi" w:hAnsiTheme="majorHAnsi" w:cstheme="majorHAnsi"/>
        </w:rPr>
        <w:t>29</w:t>
      </w:r>
      <w:r>
        <w:rPr>
          <w:rFonts w:asciiTheme="majorHAnsi" w:hAnsiTheme="majorHAnsi" w:cstheme="majorHAnsi"/>
        </w:rPr>
        <w:t>min.</w:t>
      </w:r>
      <w:r w:rsidRPr="000372BA">
        <w:t xml:space="preserve"> </w:t>
      </w:r>
      <w:r w:rsidRPr="000372BA">
        <w:rPr>
          <w:rFonts w:asciiTheme="majorHAnsi" w:hAnsiTheme="majorHAnsi" w:cstheme="majorHAnsi"/>
        </w:rPr>
        <w:t xml:space="preserve">Consulte o processo em: </w:t>
      </w:r>
      <w:hyperlink r:id="rId39" w:history="1">
        <w:r w:rsidRPr="009D7A09">
          <w:rPr>
            <w:rStyle w:val="Hyperlink"/>
            <w:rFonts w:asciiTheme="majorHAnsi" w:hAnsiTheme="majorHAnsi" w:cstheme="majorHAnsi"/>
          </w:rPr>
          <w:t>https://app2.licitardigital.com.br/pesquisa/82966</w:t>
        </w:r>
      </w:hyperlink>
      <w:r>
        <w:rPr>
          <w:rFonts w:asciiTheme="majorHAnsi" w:hAnsiTheme="majorHAnsi" w:cstheme="majorHAnsi"/>
        </w:rPr>
        <w:t xml:space="preserve">. </w:t>
      </w:r>
      <w:r w:rsidRPr="000372BA">
        <w:rPr>
          <w:rFonts w:asciiTheme="majorHAnsi" w:hAnsiTheme="majorHAnsi" w:cstheme="majorHAnsi"/>
        </w:rPr>
        <w:t>A impugnação e o pedido de esclarecimento poderão ser realizados por</w:t>
      </w:r>
      <w:r>
        <w:rPr>
          <w:rFonts w:asciiTheme="majorHAnsi" w:hAnsiTheme="majorHAnsi" w:cstheme="majorHAnsi"/>
        </w:rPr>
        <w:t xml:space="preserve"> </w:t>
      </w:r>
      <w:r w:rsidRPr="000372BA">
        <w:rPr>
          <w:rFonts w:asciiTheme="majorHAnsi" w:hAnsiTheme="majorHAnsi" w:cstheme="majorHAnsi"/>
        </w:rPr>
        <w:t xml:space="preserve">forma eletrônica, através do e- mail: </w:t>
      </w:r>
      <w:hyperlink r:id="rId40" w:history="1">
        <w:r w:rsidRPr="009D7A09">
          <w:rPr>
            <w:rStyle w:val="Hyperlink"/>
            <w:rFonts w:asciiTheme="majorHAnsi" w:hAnsiTheme="majorHAnsi" w:cstheme="majorHAnsi"/>
          </w:rPr>
          <w:t>compras@itauna.mg.gov.br</w:t>
        </w:r>
      </w:hyperlink>
      <w:r w:rsidRPr="000372BA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41616E3B" w14:textId="77777777" w:rsidR="005A1D03" w:rsidRDefault="005A1D03" w:rsidP="000372B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1C4276B" w14:textId="40E23555" w:rsidR="005A1D03" w:rsidRDefault="005A1D03" w:rsidP="005A1D03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>DE</w:t>
      </w:r>
      <w:r>
        <w:rPr>
          <w:rFonts w:asciiTheme="minorHAnsi" w:hAnsiTheme="minorHAnsi" w:cstheme="minorHAnsi"/>
          <w:b/>
          <w:caps/>
        </w:rPr>
        <w:t xml:space="preserve"> ITAÚNA</w:t>
      </w:r>
      <w:r w:rsidR="002A3B48">
        <w:rPr>
          <w:rFonts w:asciiTheme="minorHAnsi" w:hAnsiTheme="minorHAnsi" w:cstheme="minorHAnsi"/>
          <w:b/>
          <w:caps/>
        </w:rPr>
        <w:t xml:space="preserve"> - MG -</w:t>
      </w:r>
      <w:r w:rsidRPr="000372BA">
        <w:t xml:space="preserve"> </w:t>
      </w:r>
      <w:r>
        <w:rPr>
          <w:rFonts w:asciiTheme="minorHAnsi" w:hAnsiTheme="minorHAnsi" w:cstheme="minorHAnsi"/>
          <w:b/>
          <w:caps/>
        </w:rPr>
        <w:t>CONCORRÊNCIA  eletrônica Nº</w:t>
      </w:r>
      <w:r w:rsidRPr="000372BA">
        <w:rPr>
          <w:rFonts w:asciiTheme="minorHAnsi" w:hAnsiTheme="minorHAnsi" w:cstheme="minorHAnsi"/>
          <w:b/>
          <w:caps/>
        </w:rPr>
        <w:t xml:space="preserve"> </w:t>
      </w:r>
      <w:r>
        <w:rPr>
          <w:rFonts w:asciiTheme="minorHAnsi" w:hAnsiTheme="minorHAnsi" w:cstheme="minorHAnsi"/>
          <w:b/>
          <w:caps/>
        </w:rPr>
        <w:t>00</w:t>
      </w:r>
      <w:r w:rsidR="002A3B48">
        <w:rPr>
          <w:rFonts w:asciiTheme="minorHAnsi" w:hAnsiTheme="minorHAnsi" w:cstheme="minorHAnsi"/>
          <w:b/>
          <w:caps/>
        </w:rPr>
        <w:t>9</w:t>
      </w:r>
      <w:r w:rsidRPr="000372BA">
        <w:rPr>
          <w:rFonts w:asciiTheme="minorHAnsi" w:hAnsiTheme="minorHAnsi" w:cstheme="minorHAnsi"/>
          <w:b/>
          <w:caps/>
        </w:rPr>
        <w:t>/2025</w:t>
      </w:r>
    </w:p>
    <w:p w14:paraId="51CEAEB1" w14:textId="4240B1A1" w:rsidR="005A1D03" w:rsidRDefault="002A3B48" w:rsidP="002A3B4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A3B48">
        <w:rPr>
          <w:rFonts w:asciiTheme="majorHAnsi" w:hAnsiTheme="majorHAnsi" w:cstheme="majorHAnsi"/>
          <w:caps/>
        </w:rPr>
        <w:t>Objeto</w:t>
      </w:r>
      <w:r w:rsidRPr="002A3B48">
        <w:rPr>
          <w:rFonts w:asciiTheme="majorHAnsi" w:hAnsiTheme="majorHAnsi" w:cstheme="majorHAnsi"/>
        </w:rPr>
        <w:t xml:space="preserve">: Contratação </w:t>
      </w:r>
      <w:r>
        <w:rPr>
          <w:rFonts w:asciiTheme="majorHAnsi" w:hAnsiTheme="majorHAnsi" w:cstheme="majorHAnsi"/>
        </w:rPr>
        <w:t>de empresa para exe</w:t>
      </w:r>
      <w:r w:rsidRPr="002A3B48">
        <w:rPr>
          <w:rFonts w:asciiTheme="majorHAnsi" w:hAnsiTheme="majorHAnsi" w:cstheme="majorHAnsi"/>
        </w:rPr>
        <w:t xml:space="preserve">cução de obra para reforma  e  adequação  </w:t>
      </w:r>
      <w:r>
        <w:rPr>
          <w:rFonts w:asciiTheme="majorHAnsi" w:hAnsiTheme="majorHAnsi" w:cstheme="majorHAnsi"/>
        </w:rPr>
        <w:t xml:space="preserve">da  entrada,  da  pavimentação  e  do  muro </w:t>
      </w:r>
      <w:r w:rsidRPr="002A3B48">
        <w:rPr>
          <w:rFonts w:asciiTheme="majorHAnsi" w:hAnsiTheme="majorHAnsi" w:cstheme="majorHAnsi"/>
        </w:rPr>
        <w:t>de  divisa  do  Estádio  Municipal “Divino Ribeiro Leite” (D</w:t>
      </w:r>
      <w:r>
        <w:rPr>
          <w:rFonts w:asciiTheme="majorHAnsi" w:hAnsiTheme="majorHAnsi" w:cstheme="majorHAnsi"/>
        </w:rPr>
        <w:t>i</w:t>
      </w:r>
      <w:r w:rsidRPr="002A3B48">
        <w:rPr>
          <w:rFonts w:asciiTheme="majorHAnsi" w:hAnsiTheme="majorHAnsi" w:cstheme="majorHAnsi"/>
        </w:rPr>
        <w:t xml:space="preserve">vinão). </w:t>
      </w:r>
      <w:r>
        <w:rPr>
          <w:rFonts w:asciiTheme="majorHAnsi" w:hAnsiTheme="majorHAnsi" w:cstheme="majorHAnsi"/>
        </w:rPr>
        <w:t xml:space="preserve">Critério de </w:t>
      </w:r>
      <w:r w:rsidRPr="002A3B48">
        <w:rPr>
          <w:rFonts w:asciiTheme="majorHAnsi" w:hAnsiTheme="majorHAnsi" w:cstheme="majorHAnsi"/>
        </w:rPr>
        <w:t xml:space="preserve">Julgamento: </w:t>
      </w:r>
      <w:r>
        <w:rPr>
          <w:rFonts w:asciiTheme="majorHAnsi" w:hAnsiTheme="majorHAnsi" w:cstheme="majorHAnsi"/>
        </w:rPr>
        <w:t xml:space="preserve"> </w:t>
      </w:r>
      <w:r w:rsidRPr="002A3B48">
        <w:rPr>
          <w:rFonts w:asciiTheme="majorHAnsi" w:hAnsiTheme="majorHAnsi" w:cstheme="majorHAnsi"/>
        </w:rPr>
        <w:t>Menor preço</w:t>
      </w:r>
      <w:r>
        <w:rPr>
          <w:rFonts w:asciiTheme="majorHAnsi" w:hAnsiTheme="majorHAnsi" w:cstheme="majorHAnsi"/>
        </w:rPr>
        <w:t xml:space="preserve"> global. Data de abertura: 01/12/2025 às 08h30min, site </w:t>
      </w:r>
      <w:hyperlink r:id="rId41" w:history="1">
        <w:r w:rsidRPr="00FA6098">
          <w:rPr>
            <w:rStyle w:val="Hyperlink"/>
            <w:rFonts w:asciiTheme="majorHAnsi" w:hAnsiTheme="majorHAnsi" w:cstheme="majorHAnsi"/>
          </w:rPr>
          <w:t>https://www.gov.br</w:t>
        </w:r>
      </w:hyperlink>
      <w:r>
        <w:rPr>
          <w:rFonts w:asciiTheme="majorHAnsi" w:hAnsiTheme="majorHAnsi" w:cstheme="majorHAnsi"/>
        </w:rPr>
        <w:t xml:space="preserve">. Dúvidas: </w:t>
      </w:r>
      <w:hyperlink r:id="rId42" w:history="1">
        <w:r w:rsidRPr="00FA6098">
          <w:rPr>
            <w:rStyle w:val="Hyperlink"/>
            <w:rFonts w:asciiTheme="majorHAnsi" w:hAnsiTheme="majorHAnsi" w:cstheme="majorHAnsi"/>
          </w:rPr>
          <w:t>www.itauna.mg.gov.br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3F1D81C0" w14:textId="77777777" w:rsidR="000372BA" w:rsidRDefault="000372BA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2243159" w14:textId="50E2187E" w:rsidR="00802A79" w:rsidRDefault="00802A79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>DE</w:t>
      </w:r>
      <w:r w:rsidRPr="00802A79">
        <w:t xml:space="preserve"> </w:t>
      </w:r>
      <w:r>
        <w:rPr>
          <w:rFonts w:asciiTheme="minorHAnsi" w:hAnsiTheme="minorHAnsi" w:cstheme="minorHAnsi"/>
          <w:b/>
          <w:caps/>
        </w:rPr>
        <w:t xml:space="preserve">José Gonçalves de Minas - </w:t>
      </w:r>
      <w:r w:rsidRPr="00802A79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  <w:caps/>
        </w:rPr>
        <w:t xml:space="preserve"> - concorrência nº 005/2025</w:t>
      </w:r>
    </w:p>
    <w:p w14:paraId="4185E6EB" w14:textId="2F24DBAA" w:rsidR="00802A79" w:rsidRDefault="00802A79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02A79">
        <w:rPr>
          <w:rFonts w:asciiTheme="majorHAnsi" w:hAnsiTheme="majorHAnsi" w:cstheme="majorHAnsi"/>
          <w:caps/>
        </w:rPr>
        <w:t>Objeto</w:t>
      </w:r>
      <w:r w:rsidRPr="00802A79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</w:t>
      </w:r>
      <w:r w:rsidRPr="00802A79">
        <w:rPr>
          <w:rFonts w:asciiTheme="majorHAnsi" w:hAnsiTheme="majorHAnsi" w:cstheme="majorHAnsi"/>
        </w:rPr>
        <w:t xml:space="preserve"> Contratação </w:t>
      </w:r>
      <w:r>
        <w:rPr>
          <w:rFonts w:asciiTheme="majorHAnsi" w:hAnsiTheme="majorHAnsi" w:cstheme="majorHAnsi"/>
        </w:rPr>
        <w:t xml:space="preserve"> </w:t>
      </w:r>
      <w:r w:rsidRPr="00802A79">
        <w:rPr>
          <w:rFonts w:asciiTheme="majorHAnsi" w:hAnsiTheme="majorHAnsi" w:cstheme="majorHAnsi"/>
        </w:rPr>
        <w:t xml:space="preserve">de </w:t>
      </w:r>
      <w:r>
        <w:rPr>
          <w:rFonts w:asciiTheme="majorHAnsi" w:hAnsiTheme="majorHAnsi" w:cstheme="majorHAnsi"/>
        </w:rPr>
        <w:t xml:space="preserve"> </w:t>
      </w:r>
      <w:r w:rsidRPr="00802A79">
        <w:rPr>
          <w:rFonts w:asciiTheme="majorHAnsi" w:hAnsiTheme="majorHAnsi" w:cstheme="majorHAnsi"/>
        </w:rPr>
        <w:t>empresa</w:t>
      </w:r>
      <w:r>
        <w:rPr>
          <w:rFonts w:asciiTheme="majorHAnsi" w:hAnsiTheme="majorHAnsi" w:cstheme="majorHAnsi"/>
        </w:rPr>
        <w:t xml:space="preserve"> </w:t>
      </w:r>
      <w:r w:rsidRPr="00802A79">
        <w:rPr>
          <w:rFonts w:asciiTheme="majorHAnsi" w:hAnsiTheme="majorHAnsi" w:cstheme="majorHAnsi"/>
        </w:rPr>
        <w:t xml:space="preserve"> especializada </w:t>
      </w:r>
      <w:r>
        <w:rPr>
          <w:rFonts w:asciiTheme="majorHAnsi" w:hAnsiTheme="majorHAnsi" w:cstheme="majorHAnsi"/>
        </w:rPr>
        <w:t xml:space="preserve"> </w:t>
      </w:r>
      <w:r w:rsidRPr="00802A79">
        <w:rPr>
          <w:rFonts w:asciiTheme="majorHAnsi" w:hAnsiTheme="majorHAnsi" w:cstheme="majorHAnsi"/>
        </w:rPr>
        <w:t>na</w:t>
      </w:r>
      <w:r>
        <w:rPr>
          <w:rFonts w:asciiTheme="majorHAnsi" w:hAnsiTheme="majorHAnsi" w:cstheme="majorHAnsi"/>
        </w:rPr>
        <w:t xml:space="preserve"> </w:t>
      </w:r>
      <w:r w:rsidRPr="00802A79">
        <w:rPr>
          <w:rFonts w:asciiTheme="majorHAnsi" w:hAnsiTheme="majorHAnsi" w:cstheme="majorHAnsi"/>
        </w:rPr>
        <w:t xml:space="preserve"> execução</w:t>
      </w:r>
      <w:r>
        <w:rPr>
          <w:rFonts w:asciiTheme="majorHAnsi" w:hAnsiTheme="majorHAnsi" w:cstheme="majorHAnsi"/>
        </w:rPr>
        <w:t xml:space="preserve"> </w:t>
      </w:r>
      <w:r w:rsidRPr="00802A79">
        <w:rPr>
          <w:rFonts w:asciiTheme="majorHAnsi" w:hAnsiTheme="majorHAnsi" w:cstheme="majorHAnsi"/>
        </w:rPr>
        <w:t xml:space="preserve"> de </w:t>
      </w:r>
      <w:r>
        <w:rPr>
          <w:rFonts w:asciiTheme="majorHAnsi" w:hAnsiTheme="majorHAnsi" w:cstheme="majorHAnsi"/>
        </w:rPr>
        <w:t xml:space="preserve"> </w:t>
      </w:r>
      <w:r w:rsidRPr="00802A79">
        <w:rPr>
          <w:rFonts w:asciiTheme="majorHAnsi" w:hAnsiTheme="majorHAnsi" w:cstheme="majorHAnsi"/>
        </w:rPr>
        <w:t xml:space="preserve">obras </w:t>
      </w:r>
      <w:r>
        <w:rPr>
          <w:rFonts w:asciiTheme="majorHAnsi" w:hAnsiTheme="majorHAnsi" w:cstheme="majorHAnsi"/>
        </w:rPr>
        <w:t xml:space="preserve"> </w:t>
      </w:r>
      <w:r w:rsidRPr="00802A79">
        <w:rPr>
          <w:rFonts w:asciiTheme="majorHAnsi" w:hAnsiTheme="majorHAnsi" w:cstheme="majorHAnsi"/>
        </w:rPr>
        <w:t xml:space="preserve">de engenharia </w:t>
      </w:r>
      <w:r>
        <w:rPr>
          <w:rFonts w:asciiTheme="majorHAnsi" w:hAnsiTheme="majorHAnsi" w:cstheme="majorHAnsi"/>
        </w:rPr>
        <w:t xml:space="preserve"> </w:t>
      </w:r>
      <w:r w:rsidRPr="00802A79">
        <w:rPr>
          <w:rFonts w:asciiTheme="majorHAnsi" w:hAnsiTheme="majorHAnsi" w:cstheme="majorHAnsi"/>
        </w:rPr>
        <w:t xml:space="preserve">para </w:t>
      </w:r>
      <w:r>
        <w:rPr>
          <w:rFonts w:asciiTheme="majorHAnsi" w:hAnsiTheme="majorHAnsi" w:cstheme="majorHAnsi"/>
        </w:rPr>
        <w:t xml:space="preserve"> </w:t>
      </w:r>
      <w:r w:rsidRPr="00802A79">
        <w:rPr>
          <w:rFonts w:asciiTheme="majorHAnsi" w:hAnsiTheme="majorHAnsi" w:cstheme="majorHAnsi"/>
        </w:rPr>
        <w:t>ampliação</w:t>
      </w:r>
      <w:r>
        <w:rPr>
          <w:rFonts w:asciiTheme="majorHAnsi" w:hAnsiTheme="majorHAnsi" w:cstheme="majorHAnsi"/>
        </w:rPr>
        <w:t xml:space="preserve"> </w:t>
      </w:r>
      <w:r w:rsidRPr="00802A79">
        <w:rPr>
          <w:rFonts w:asciiTheme="majorHAnsi" w:hAnsiTheme="majorHAnsi" w:cstheme="majorHAnsi"/>
        </w:rPr>
        <w:t>da Escola</w:t>
      </w:r>
      <w:r>
        <w:rPr>
          <w:rFonts w:asciiTheme="majorHAnsi" w:hAnsiTheme="majorHAnsi" w:cstheme="majorHAnsi"/>
        </w:rPr>
        <w:t xml:space="preserve"> </w:t>
      </w:r>
      <w:r w:rsidRPr="00802A79">
        <w:rPr>
          <w:rFonts w:asciiTheme="majorHAnsi" w:hAnsiTheme="majorHAnsi" w:cstheme="majorHAnsi"/>
        </w:rPr>
        <w:t xml:space="preserve"> Municipal</w:t>
      </w:r>
      <w:r>
        <w:rPr>
          <w:rFonts w:asciiTheme="majorHAnsi" w:hAnsiTheme="majorHAnsi" w:cstheme="majorHAnsi"/>
        </w:rPr>
        <w:t xml:space="preserve"> </w:t>
      </w:r>
      <w:r w:rsidRPr="00802A79">
        <w:rPr>
          <w:rFonts w:asciiTheme="majorHAnsi" w:hAnsiTheme="majorHAnsi" w:cstheme="majorHAnsi"/>
        </w:rPr>
        <w:t xml:space="preserve"> Gangorras, localizada</w:t>
      </w:r>
      <w:r>
        <w:rPr>
          <w:rFonts w:asciiTheme="majorHAnsi" w:hAnsiTheme="majorHAnsi" w:cstheme="majorHAnsi"/>
        </w:rPr>
        <w:t xml:space="preserve"> </w:t>
      </w:r>
      <w:r w:rsidRPr="00802A79">
        <w:rPr>
          <w:rFonts w:asciiTheme="majorHAnsi" w:hAnsiTheme="majorHAnsi" w:cstheme="majorHAnsi"/>
        </w:rPr>
        <w:t xml:space="preserve"> na </w:t>
      </w:r>
      <w:r>
        <w:rPr>
          <w:rFonts w:asciiTheme="majorHAnsi" w:hAnsiTheme="majorHAnsi" w:cstheme="majorHAnsi"/>
        </w:rPr>
        <w:t xml:space="preserve"> </w:t>
      </w:r>
      <w:r w:rsidRPr="00802A79">
        <w:rPr>
          <w:rFonts w:asciiTheme="majorHAnsi" w:hAnsiTheme="majorHAnsi" w:cstheme="majorHAnsi"/>
        </w:rPr>
        <w:t xml:space="preserve">Rua </w:t>
      </w:r>
      <w:r>
        <w:rPr>
          <w:rFonts w:asciiTheme="majorHAnsi" w:hAnsiTheme="majorHAnsi" w:cstheme="majorHAnsi"/>
        </w:rPr>
        <w:t xml:space="preserve"> </w:t>
      </w:r>
      <w:r w:rsidRPr="00802A79">
        <w:rPr>
          <w:rFonts w:asciiTheme="majorHAnsi" w:hAnsiTheme="majorHAnsi" w:cstheme="majorHAnsi"/>
        </w:rPr>
        <w:t xml:space="preserve">Professora </w:t>
      </w:r>
      <w:r>
        <w:rPr>
          <w:rFonts w:asciiTheme="majorHAnsi" w:hAnsiTheme="majorHAnsi" w:cstheme="majorHAnsi"/>
        </w:rPr>
        <w:t xml:space="preserve"> </w:t>
      </w:r>
      <w:r w:rsidRPr="00802A79">
        <w:rPr>
          <w:rFonts w:asciiTheme="majorHAnsi" w:hAnsiTheme="majorHAnsi" w:cstheme="majorHAnsi"/>
        </w:rPr>
        <w:t>Juscelina</w:t>
      </w:r>
      <w:r>
        <w:rPr>
          <w:rFonts w:asciiTheme="majorHAnsi" w:hAnsiTheme="majorHAnsi" w:cstheme="majorHAnsi"/>
        </w:rPr>
        <w:t xml:space="preserve"> </w:t>
      </w:r>
      <w:r w:rsidRPr="00802A79">
        <w:rPr>
          <w:rFonts w:asciiTheme="majorHAnsi" w:hAnsiTheme="majorHAnsi" w:cstheme="majorHAnsi"/>
        </w:rPr>
        <w:t xml:space="preserve"> Costa, s/n, Centro, no Município de José Gonçalves de Minas</w:t>
      </w:r>
      <w:r>
        <w:rPr>
          <w:rFonts w:asciiTheme="majorHAnsi" w:hAnsiTheme="majorHAnsi" w:cstheme="majorHAnsi"/>
        </w:rPr>
        <w:t xml:space="preserve"> </w:t>
      </w:r>
      <w:r w:rsidRPr="00802A79">
        <w:rPr>
          <w:rFonts w:asciiTheme="majorHAnsi" w:hAnsiTheme="majorHAnsi" w:cstheme="majorHAnsi"/>
        </w:rPr>
        <w:t>/MG</w:t>
      </w:r>
      <w:r>
        <w:rPr>
          <w:rFonts w:asciiTheme="majorHAnsi" w:hAnsiTheme="majorHAnsi" w:cstheme="majorHAnsi"/>
        </w:rPr>
        <w:t>. Data de realização da concorrência</w:t>
      </w:r>
      <w:r w:rsidRPr="00802A79">
        <w:rPr>
          <w:rFonts w:asciiTheme="majorHAnsi" w:hAnsiTheme="majorHAnsi" w:cstheme="majorHAnsi"/>
        </w:rPr>
        <w:t xml:space="preserve"> dia</w:t>
      </w:r>
      <w:r>
        <w:rPr>
          <w:rFonts w:asciiTheme="majorHAnsi" w:hAnsiTheme="majorHAnsi" w:cstheme="majorHAnsi"/>
        </w:rPr>
        <w:t xml:space="preserve">: 28/11/2025 às </w:t>
      </w:r>
      <w:r w:rsidRPr="00802A79">
        <w:rPr>
          <w:rFonts w:asciiTheme="majorHAnsi" w:hAnsiTheme="majorHAnsi" w:cstheme="majorHAnsi"/>
        </w:rPr>
        <w:t>09h00</w:t>
      </w:r>
      <w:r>
        <w:rPr>
          <w:rFonts w:asciiTheme="majorHAnsi" w:hAnsiTheme="majorHAnsi" w:cstheme="majorHAnsi"/>
        </w:rPr>
        <w:t>min</w:t>
      </w:r>
      <w:r w:rsidRPr="00802A79">
        <w:rPr>
          <w:rFonts w:asciiTheme="majorHAnsi" w:hAnsiTheme="majorHAnsi" w:cstheme="majorHAnsi"/>
        </w:rPr>
        <w:t xml:space="preserve">, Plataforma </w:t>
      </w:r>
      <w:hyperlink r:id="rId43" w:history="1">
        <w:r w:rsidRPr="009D7A09">
          <w:rPr>
            <w:rStyle w:val="Hyperlink"/>
            <w:rFonts w:asciiTheme="majorHAnsi" w:hAnsiTheme="majorHAnsi" w:cstheme="majorHAnsi"/>
          </w:rPr>
          <w:t>https://www.portaldecompraspublicas.com.br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53835795" w14:textId="77777777" w:rsidR="003145E7" w:rsidRDefault="003145E7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E09C4FF" w14:textId="01B8AE07" w:rsidR="00C062B3" w:rsidRPr="00C062B3" w:rsidRDefault="00C062B3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C062B3">
        <w:rPr>
          <w:rFonts w:asciiTheme="minorHAnsi" w:hAnsiTheme="minorHAnsi" w:cstheme="minorHAnsi"/>
          <w:b/>
        </w:rPr>
        <w:t>PREFEITURA MUNICIPAL DE MANTENA</w:t>
      </w:r>
      <w:r>
        <w:rPr>
          <w:rFonts w:asciiTheme="minorHAnsi" w:hAnsiTheme="minorHAnsi" w:cstheme="minorHAnsi"/>
          <w:b/>
        </w:rPr>
        <w:t xml:space="preserve"> - MG - </w:t>
      </w:r>
      <w:r w:rsidRPr="00C062B3">
        <w:rPr>
          <w:rFonts w:asciiTheme="minorHAnsi" w:hAnsiTheme="minorHAnsi" w:cstheme="minorHAnsi"/>
          <w:b/>
        </w:rPr>
        <w:t xml:space="preserve">CONCORRÊNCIA ELETRÔNICA Nº </w:t>
      </w:r>
      <w:r>
        <w:rPr>
          <w:rFonts w:asciiTheme="minorHAnsi" w:hAnsiTheme="minorHAnsi" w:cstheme="minorHAnsi"/>
          <w:b/>
        </w:rPr>
        <w:t>00</w:t>
      </w:r>
      <w:r w:rsidRPr="00C062B3">
        <w:rPr>
          <w:rFonts w:asciiTheme="minorHAnsi" w:hAnsiTheme="minorHAnsi" w:cstheme="minorHAnsi"/>
          <w:b/>
        </w:rPr>
        <w:t>1/2025</w:t>
      </w:r>
    </w:p>
    <w:p w14:paraId="37D74A3F" w14:textId="6EF06FAC" w:rsidR="00C062B3" w:rsidRDefault="00C062B3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062B3">
        <w:rPr>
          <w:rFonts w:asciiTheme="majorHAnsi" w:hAnsiTheme="majorHAnsi" w:cstheme="majorHAnsi"/>
          <w:caps/>
        </w:rPr>
        <w:t>Objeto</w:t>
      </w:r>
      <w:r w:rsidRPr="00C062B3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</w:t>
      </w:r>
      <w:r w:rsidRPr="00C062B3">
        <w:rPr>
          <w:rFonts w:asciiTheme="majorHAnsi" w:hAnsiTheme="majorHAnsi" w:cstheme="majorHAnsi"/>
        </w:rPr>
        <w:t xml:space="preserve"> Contratação de empresa especializada de engenharia para execução de ações de resposta em defesa civil, consistente na construção de bueiros de concreto e pontes de concreto</w:t>
      </w:r>
      <w:r>
        <w:rPr>
          <w:rFonts w:asciiTheme="majorHAnsi" w:hAnsiTheme="majorHAnsi" w:cstheme="majorHAnsi"/>
        </w:rPr>
        <w:t>.</w:t>
      </w:r>
      <w:r w:rsidRPr="00C062B3">
        <w:t xml:space="preserve"> </w:t>
      </w:r>
      <w:r w:rsidRPr="00C062B3">
        <w:rPr>
          <w:rFonts w:asciiTheme="majorHAnsi" w:hAnsiTheme="majorHAnsi" w:cstheme="majorHAnsi"/>
        </w:rPr>
        <w:t xml:space="preserve">A sessão </w:t>
      </w:r>
      <w:r>
        <w:rPr>
          <w:rFonts w:asciiTheme="majorHAnsi" w:hAnsiTheme="majorHAnsi" w:cstheme="majorHAnsi"/>
        </w:rPr>
        <w:t xml:space="preserve">será dia 26/11/2025 </w:t>
      </w:r>
      <w:r w:rsidRPr="00C062B3">
        <w:rPr>
          <w:rFonts w:asciiTheme="majorHAnsi" w:hAnsiTheme="majorHAnsi" w:cstheme="majorHAnsi"/>
        </w:rPr>
        <w:t>às 13h30</w:t>
      </w:r>
      <w:r>
        <w:rPr>
          <w:rFonts w:asciiTheme="majorHAnsi" w:hAnsiTheme="majorHAnsi" w:cstheme="majorHAnsi"/>
        </w:rPr>
        <w:t>min</w:t>
      </w:r>
      <w:r w:rsidRPr="00C062B3">
        <w:rPr>
          <w:rFonts w:asciiTheme="majorHAnsi" w:hAnsiTheme="majorHAnsi" w:cstheme="majorHAnsi"/>
        </w:rPr>
        <w:t xml:space="preserve">, na plataforma </w:t>
      </w:r>
      <w:hyperlink r:id="rId44" w:history="1">
        <w:r w:rsidRPr="009D7A09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Pr="00C062B3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64EEFA29" w14:textId="77777777" w:rsidR="00376B58" w:rsidRDefault="00376B58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6E3FDBC" w14:textId="275723F5" w:rsidR="00F44572" w:rsidRPr="00E15F02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E15F02" w:rsidRPr="00E15F02">
        <w:rPr>
          <w:rFonts w:asciiTheme="minorHAnsi" w:hAnsiTheme="minorHAnsi" w:cstheme="minorHAnsi"/>
          <w:b/>
          <w:caps/>
        </w:rPr>
        <w:t>Nova Belém</w:t>
      </w:r>
      <w:r w:rsidR="00E15F02">
        <w:rPr>
          <w:rFonts w:asciiTheme="minorHAnsi" w:hAnsiTheme="minorHAnsi" w:cstheme="minorHAnsi"/>
          <w:b/>
          <w:caps/>
        </w:rPr>
        <w:t xml:space="preserve"> - mg - </w:t>
      </w:r>
      <w:r w:rsidR="00E15F02" w:rsidRPr="00E15F02">
        <w:rPr>
          <w:rFonts w:asciiTheme="minorHAnsi" w:hAnsiTheme="minorHAnsi" w:cstheme="minorHAnsi"/>
          <w:b/>
          <w:caps/>
        </w:rPr>
        <w:t>CONCORRÊNCIA ELETRÔNICA Nº 011/2025</w:t>
      </w:r>
    </w:p>
    <w:p w14:paraId="31203A2B" w14:textId="31EA5736" w:rsidR="00893AC1" w:rsidRDefault="00E15F02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E15F02">
        <w:rPr>
          <w:rFonts w:asciiTheme="majorHAnsi" w:hAnsiTheme="majorHAnsi" w:cstheme="majorHAnsi"/>
        </w:rPr>
        <w:t>Pavimentação de estradas vicinais. O julgamento será através</w:t>
      </w:r>
      <w:r>
        <w:rPr>
          <w:rFonts w:asciiTheme="majorHAnsi" w:hAnsiTheme="majorHAnsi" w:cstheme="majorHAnsi"/>
        </w:rPr>
        <w:t xml:space="preserve"> da Plataforma Licitar Digital </w:t>
      </w:r>
      <w:r w:rsidRPr="00E15F02">
        <w:rPr>
          <w:rFonts w:asciiTheme="majorHAnsi" w:hAnsiTheme="majorHAnsi" w:cstheme="majorHAnsi"/>
        </w:rPr>
        <w:t xml:space="preserve">pelo </w:t>
      </w:r>
      <w:r>
        <w:rPr>
          <w:rFonts w:asciiTheme="majorHAnsi" w:hAnsiTheme="majorHAnsi" w:cstheme="majorHAnsi"/>
        </w:rPr>
        <w:t xml:space="preserve">link: </w:t>
      </w:r>
      <w:hyperlink r:id="rId45" w:history="1">
        <w:r w:rsidRPr="009D7A09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 no dia 01/12/2025 às 13h00min.</w:t>
      </w:r>
      <w:r w:rsidRPr="00E15F02">
        <w:rPr>
          <w:rFonts w:asciiTheme="majorHAnsi" w:hAnsiTheme="majorHAnsi" w:cstheme="majorHAnsi"/>
        </w:rPr>
        <w:t xml:space="preserve"> Informações no tel</w:t>
      </w:r>
      <w:r>
        <w:rPr>
          <w:rFonts w:asciiTheme="majorHAnsi" w:hAnsiTheme="majorHAnsi" w:cstheme="majorHAnsi"/>
        </w:rPr>
        <w:t xml:space="preserve">efone: (33) 9 </w:t>
      </w:r>
      <w:r w:rsidRPr="00E15F02">
        <w:rPr>
          <w:rFonts w:asciiTheme="majorHAnsi" w:hAnsiTheme="majorHAnsi" w:cstheme="majorHAnsi"/>
        </w:rPr>
        <w:t>8827-5063</w:t>
      </w:r>
      <w:r>
        <w:rPr>
          <w:rFonts w:asciiTheme="majorHAnsi" w:hAnsiTheme="majorHAnsi" w:cstheme="majorHAnsi"/>
        </w:rPr>
        <w:t>.</w:t>
      </w:r>
    </w:p>
    <w:p w14:paraId="543323D4" w14:textId="77777777" w:rsidR="00C062B3" w:rsidRDefault="00C062B3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FE109C7" w14:textId="5D718362" w:rsidR="00F44572" w:rsidRPr="00F44572" w:rsidRDefault="00F44572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E15F02" w:rsidRPr="00E15F02">
        <w:rPr>
          <w:rFonts w:asciiTheme="minorHAnsi" w:hAnsiTheme="minorHAnsi" w:cstheme="minorHAnsi"/>
          <w:b/>
          <w:caps/>
        </w:rPr>
        <w:t>Novo Cruzeiro</w:t>
      </w:r>
      <w:r w:rsidR="00E15F02">
        <w:rPr>
          <w:rFonts w:asciiTheme="minorHAnsi" w:hAnsiTheme="minorHAnsi" w:cstheme="minorHAnsi"/>
          <w:b/>
          <w:caps/>
        </w:rPr>
        <w:t xml:space="preserve"> - mg - </w:t>
      </w:r>
      <w:r w:rsidR="00E15F02" w:rsidRPr="00E15F02">
        <w:rPr>
          <w:rFonts w:asciiTheme="minorHAnsi" w:hAnsiTheme="minorHAnsi" w:cstheme="minorHAnsi"/>
          <w:b/>
          <w:caps/>
        </w:rPr>
        <w:t>CON</w:t>
      </w:r>
      <w:r w:rsidR="00E15F02">
        <w:rPr>
          <w:rFonts w:asciiTheme="minorHAnsi" w:hAnsiTheme="minorHAnsi" w:cstheme="minorHAnsi"/>
          <w:b/>
          <w:caps/>
        </w:rPr>
        <w:t xml:space="preserve">CORRÊNCIA PÚBLICA ELETRÔNICA Nº </w:t>
      </w:r>
      <w:r w:rsidR="00E15F02" w:rsidRPr="00E15F02">
        <w:rPr>
          <w:rFonts w:asciiTheme="minorHAnsi" w:hAnsiTheme="minorHAnsi" w:cstheme="minorHAnsi"/>
          <w:b/>
          <w:caps/>
        </w:rPr>
        <w:t>0</w:t>
      </w:r>
      <w:r w:rsidR="00E15F02">
        <w:rPr>
          <w:rFonts w:asciiTheme="minorHAnsi" w:hAnsiTheme="minorHAnsi" w:cstheme="minorHAnsi"/>
          <w:b/>
          <w:caps/>
        </w:rPr>
        <w:t>0</w:t>
      </w:r>
      <w:r w:rsidR="00E15F02" w:rsidRPr="00E15F02">
        <w:rPr>
          <w:rFonts w:asciiTheme="minorHAnsi" w:hAnsiTheme="minorHAnsi" w:cstheme="minorHAnsi"/>
          <w:b/>
          <w:caps/>
        </w:rPr>
        <w:t>3/2025</w:t>
      </w:r>
    </w:p>
    <w:p w14:paraId="71CB9DF9" w14:textId="2C02BE9A" w:rsidR="00E6675F" w:rsidRDefault="00E15F02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15F02">
        <w:rPr>
          <w:rFonts w:asciiTheme="majorHAnsi" w:hAnsiTheme="majorHAnsi" w:cstheme="majorHAnsi"/>
          <w:caps/>
        </w:rPr>
        <w:t>Objeto</w:t>
      </w:r>
      <w:r w:rsidRPr="00E15F02">
        <w:rPr>
          <w:rFonts w:asciiTheme="majorHAnsi" w:hAnsiTheme="majorHAnsi" w:cstheme="majorHAnsi"/>
        </w:rPr>
        <w:t>: Contratação de empresa para execução de obras de reforma do mercado municipal na sede</w:t>
      </w:r>
      <w:r>
        <w:rPr>
          <w:rFonts w:asciiTheme="majorHAnsi" w:hAnsiTheme="majorHAnsi" w:cstheme="majorHAnsi"/>
        </w:rPr>
        <w:t xml:space="preserve"> do Município de Novo Cruzeiro /</w:t>
      </w:r>
      <w:r w:rsidRPr="00E15F02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 xml:space="preserve">. Data de realização: 27/11/2025 às 08h00min. Informações através do telefone (33) </w:t>
      </w:r>
      <w:r w:rsidR="00582FDD">
        <w:rPr>
          <w:rFonts w:asciiTheme="majorHAnsi" w:hAnsiTheme="majorHAnsi" w:cstheme="majorHAnsi"/>
        </w:rPr>
        <w:t>3533-1758 e</w:t>
      </w:r>
      <w:r w:rsidRPr="00E15F02">
        <w:rPr>
          <w:rFonts w:asciiTheme="majorHAnsi" w:hAnsiTheme="majorHAnsi" w:cstheme="majorHAnsi"/>
        </w:rPr>
        <w:t xml:space="preserve"> e-mail: </w:t>
      </w:r>
      <w:hyperlink r:id="rId46" w:history="1">
        <w:r w:rsidRPr="009D7A09">
          <w:rPr>
            <w:rStyle w:val="Hyperlink"/>
            <w:rFonts w:asciiTheme="majorHAnsi" w:hAnsiTheme="majorHAnsi" w:cstheme="majorHAnsi"/>
          </w:rPr>
          <w:t>licitacoes@novocruzeiro.mg.gov.br</w:t>
        </w:r>
      </w:hyperlink>
      <w:r w:rsidR="00582FDD">
        <w:rPr>
          <w:rFonts w:asciiTheme="majorHAnsi" w:hAnsiTheme="majorHAnsi" w:cstheme="majorHAnsi"/>
        </w:rPr>
        <w:t xml:space="preserve"> ou </w:t>
      </w:r>
      <w:hyperlink r:id="rId47" w:history="1">
        <w:r w:rsidRPr="009D7A09">
          <w:rPr>
            <w:rStyle w:val="Hyperlink"/>
            <w:rFonts w:asciiTheme="majorHAnsi" w:hAnsiTheme="majorHAnsi" w:cstheme="majorHAnsi"/>
          </w:rPr>
          <w:t>http://novocruzeiro.mg.gov.br/</w:t>
        </w:r>
      </w:hyperlink>
      <w:r>
        <w:rPr>
          <w:rFonts w:asciiTheme="majorHAnsi" w:hAnsiTheme="majorHAnsi" w:cstheme="majorHAnsi"/>
        </w:rPr>
        <w:t xml:space="preserve">.  </w:t>
      </w:r>
    </w:p>
    <w:p w14:paraId="2EE4C73B" w14:textId="77777777" w:rsidR="00261848" w:rsidRDefault="00261848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D4AA474" w14:textId="77777777" w:rsidR="002A3B48" w:rsidRDefault="002A3B48" w:rsidP="0026184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37421B9" w14:textId="2A597904" w:rsidR="00261848" w:rsidRPr="00261848" w:rsidRDefault="00261848" w:rsidP="0026184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261848">
        <w:rPr>
          <w:rFonts w:asciiTheme="minorHAnsi" w:hAnsiTheme="minorHAnsi" w:cstheme="minorHAnsi"/>
          <w:b/>
        </w:rPr>
        <w:t xml:space="preserve">PREFEITURA MUNICIPAL DE NOVA SERRANA - MG </w:t>
      </w:r>
      <w:r w:rsidR="00795DEF">
        <w:rPr>
          <w:rFonts w:asciiTheme="minorHAnsi" w:hAnsiTheme="minorHAnsi" w:cstheme="minorHAnsi"/>
          <w:b/>
        </w:rPr>
        <w:t>- CONCORRÊNCIA ELETRÔNICA Nº 008</w:t>
      </w:r>
      <w:r w:rsidRPr="00261848">
        <w:rPr>
          <w:rFonts w:asciiTheme="minorHAnsi" w:hAnsiTheme="minorHAnsi" w:cstheme="minorHAnsi"/>
          <w:b/>
        </w:rPr>
        <w:t xml:space="preserve">/2025 </w:t>
      </w:r>
    </w:p>
    <w:p w14:paraId="19BBF05D" w14:textId="21318B9F" w:rsidR="00261848" w:rsidRDefault="00261848" w:rsidP="0026184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61848">
        <w:rPr>
          <w:rFonts w:asciiTheme="majorHAnsi" w:hAnsiTheme="majorHAnsi" w:cstheme="majorHAnsi"/>
        </w:rPr>
        <w:t xml:space="preserve">OBJETO: </w:t>
      </w:r>
      <w:r w:rsidR="00795DEF" w:rsidRPr="00795DEF">
        <w:rPr>
          <w:rFonts w:asciiTheme="majorHAnsi" w:hAnsiTheme="majorHAnsi" w:cstheme="majorHAnsi"/>
        </w:rPr>
        <w:t>Contratação de empresa especializada para a execução de obra de engenharia para a 2ª etapa da pavimentação de via rural em pedras poliédricas no Distrito de Boa Vista de Minas, no Município de Nova Serrana</w:t>
      </w:r>
      <w:r w:rsidR="00795DEF">
        <w:rPr>
          <w:rFonts w:asciiTheme="majorHAnsi" w:hAnsiTheme="majorHAnsi" w:cstheme="majorHAnsi"/>
        </w:rPr>
        <w:t xml:space="preserve"> /</w:t>
      </w:r>
      <w:r w:rsidR="00795DEF" w:rsidRPr="00795DEF">
        <w:rPr>
          <w:rFonts w:asciiTheme="majorHAnsi" w:hAnsiTheme="majorHAnsi" w:cstheme="majorHAnsi"/>
          <w:caps/>
        </w:rPr>
        <w:t>mg</w:t>
      </w:r>
      <w:r w:rsidR="00795DEF">
        <w:rPr>
          <w:rFonts w:asciiTheme="majorHAnsi" w:hAnsiTheme="majorHAnsi" w:cstheme="majorHAnsi"/>
          <w:caps/>
        </w:rPr>
        <w:t xml:space="preserve">. </w:t>
      </w:r>
      <w:r w:rsidR="00795DEF">
        <w:rPr>
          <w:rFonts w:asciiTheme="majorHAnsi" w:hAnsiTheme="majorHAnsi" w:cstheme="majorHAnsi"/>
        </w:rPr>
        <w:t>Valor total estimado em</w:t>
      </w:r>
      <w:r w:rsidR="00795DEF">
        <w:rPr>
          <w:rFonts w:asciiTheme="majorHAnsi" w:hAnsiTheme="majorHAnsi" w:cstheme="majorHAnsi"/>
          <w:caps/>
        </w:rPr>
        <w:t xml:space="preserve">: </w:t>
      </w:r>
      <w:r w:rsidR="00795DEF" w:rsidRPr="00795DEF">
        <w:rPr>
          <w:rFonts w:asciiTheme="minorHAnsi" w:hAnsiTheme="minorHAnsi" w:cstheme="minorHAnsi"/>
          <w:b/>
        </w:rPr>
        <w:t>R$ 280.301,73</w:t>
      </w:r>
      <w:r w:rsidR="00795DEF">
        <w:rPr>
          <w:rFonts w:asciiTheme="majorHAnsi" w:hAnsiTheme="majorHAnsi" w:cstheme="majorHAnsi"/>
          <w:caps/>
        </w:rPr>
        <w:t xml:space="preserve">. </w:t>
      </w:r>
      <w:r w:rsidR="00616EF8">
        <w:rPr>
          <w:rFonts w:asciiTheme="majorHAnsi" w:hAnsiTheme="majorHAnsi" w:cstheme="majorHAnsi"/>
        </w:rPr>
        <w:t>Data da sessão pública</w:t>
      </w:r>
      <w:r w:rsidR="00795DEF">
        <w:rPr>
          <w:rFonts w:asciiTheme="majorHAnsi" w:hAnsiTheme="majorHAnsi" w:cstheme="majorHAnsi"/>
          <w:caps/>
        </w:rPr>
        <w:t xml:space="preserve">: </w:t>
      </w:r>
      <w:r w:rsidR="00616EF8">
        <w:rPr>
          <w:rFonts w:asciiTheme="majorHAnsi" w:hAnsiTheme="majorHAnsi" w:cstheme="majorHAnsi"/>
          <w:caps/>
        </w:rPr>
        <w:t xml:space="preserve">28/11/2025 </w:t>
      </w:r>
      <w:r w:rsidR="00616EF8">
        <w:rPr>
          <w:rFonts w:asciiTheme="majorHAnsi" w:hAnsiTheme="majorHAnsi" w:cstheme="majorHAnsi"/>
        </w:rPr>
        <w:t xml:space="preserve">às </w:t>
      </w:r>
      <w:r w:rsidR="00F9455D">
        <w:rPr>
          <w:rFonts w:asciiTheme="majorHAnsi" w:hAnsiTheme="majorHAnsi" w:cstheme="majorHAnsi"/>
        </w:rPr>
        <w:t xml:space="preserve">09h00min, </w:t>
      </w:r>
      <w:r w:rsidR="00616EF8">
        <w:rPr>
          <w:rFonts w:asciiTheme="majorHAnsi" w:hAnsiTheme="majorHAnsi" w:cstheme="majorHAnsi"/>
        </w:rPr>
        <w:t>local</w:t>
      </w:r>
      <w:r w:rsidR="00616EF8">
        <w:rPr>
          <w:rFonts w:asciiTheme="majorHAnsi" w:hAnsiTheme="majorHAnsi" w:cstheme="majorHAnsi"/>
          <w:caps/>
        </w:rPr>
        <w:t xml:space="preserve">: </w:t>
      </w:r>
      <w:hyperlink r:id="rId48" w:history="1">
        <w:r w:rsidR="00F9455D" w:rsidRPr="009D7A09">
          <w:rPr>
            <w:rStyle w:val="Hyperlink"/>
            <w:rFonts w:asciiTheme="majorHAnsi" w:hAnsiTheme="majorHAnsi" w:cstheme="majorHAnsi"/>
          </w:rPr>
          <w:t>www.bll.org.br</w:t>
        </w:r>
      </w:hyperlink>
      <w:r w:rsidR="00616EF8">
        <w:rPr>
          <w:rFonts w:asciiTheme="majorHAnsi" w:hAnsiTheme="majorHAnsi" w:cstheme="majorHAnsi"/>
        </w:rPr>
        <w:t>.</w:t>
      </w:r>
      <w:r w:rsidR="00F9455D">
        <w:rPr>
          <w:rFonts w:asciiTheme="majorHAnsi" w:hAnsiTheme="majorHAnsi" w:cstheme="majorHAnsi"/>
        </w:rPr>
        <w:t xml:space="preserve"> Dúvidas: contato (</w:t>
      </w:r>
      <w:r w:rsidR="00F9455D" w:rsidRPr="00F9455D">
        <w:rPr>
          <w:rFonts w:asciiTheme="majorHAnsi" w:hAnsiTheme="majorHAnsi" w:cstheme="majorHAnsi"/>
        </w:rPr>
        <w:t>37</w:t>
      </w:r>
      <w:r w:rsidR="00F9455D">
        <w:rPr>
          <w:rFonts w:asciiTheme="majorHAnsi" w:hAnsiTheme="majorHAnsi" w:cstheme="majorHAnsi"/>
        </w:rPr>
        <w:t>)</w:t>
      </w:r>
      <w:r w:rsidR="00F9455D" w:rsidRPr="00F9455D">
        <w:rPr>
          <w:rFonts w:asciiTheme="majorHAnsi" w:hAnsiTheme="majorHAnsi" w:cstheme="majorHAnsi"/>
        </w:rPr>
        <w:t xml:space="preserve"> 3226-9067</w:t>
      </w:r>
      <w:r w:rsidR="00F9455D">
        <w:rPr>
          <w:rFonts w:asciiTheme="majorHAnsi" w:hAnsiTheme="majorHAnsi" w:cstheme="majorHAnsi"/>
        </w:rPr>
        <w:t xml:space="preserve"> </w:t>
      </w:r>
      <w:r w:rsidR="00F9455D" w:rsidRPr="00F9455D">
        <w:rPr>
          <w:rFonts w:asciiTheme="majorHAnsi" w:hAnsiTheme="majorHAnsi" w:cstheme="majorHAnsi"/>
        </w:rPr>
        <w:t xml:space="preserve">e-mail </w:t>
      </w:r>
      <w:hyperlink r:id="rId49" w:history="1">
        <w:r w:rsidR="00F9455D" w:rsidRPr="009D7A09">
          <w:rPr>
            <w:rStyle w:val="Hyperlink"/>
            <w:rFonts w:asciiTheme="majorHAnsi" w:hAnsiTheme="majorHAnsi" w:cstheme="majorHAnsi"/>
          </w:rPr>
          <w:t>pregaoeletronico@novaserrana.mg.gov.br</w:t>
        </w:r>
      </w:hyperlink>
      <w:r w:rsidR="00F9455D">
        <w:rPr>
          <w:rFonts w:asciiTheme="majorHAnsi" w:hAnsiTheme="majorHAnsi" w:cstheme="majorHAnsi"/>
        </w:rPr>
        <w:t xml:space="preserve">. </w:t>
      </w:r>
    </w:p>
    <w:p w14:paraId="400CA69A" w14:textId="77777777" w:rsidR="00D82BF9" w:rsidRDefault="00D82BF9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1E8A507" w14:textId="4DEF4D2F" w:rsidR="00802A79" w:rsidRDefault="006409B0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E6675F">
        <w:rPr>
          <w:rFonts w:asciiTheme="minorHAnsi" w:hAnsiTheme="minorHAnsi" w:cstheme="minorHAnsi"/>
          <w:b/>
          <w:caps/>
        </w:rPr>
        <w:t>DE</w:t>
      </w:r>
      <w:r>
        <w:rPr>
          <w:rFonts w:asciiTheme="minorHAnsi" w:hAnsiTheme="minorHAnsi" w:cstheme="minorHAnsi"/>
          <w:b/>
          <w:caps/>
        </w:rPr>
        <w:t xml:space="preserve"> ouro preto - mg -</w:t>
      </w:r>
      <w:r w:rsidRPr="006409B0">
        <w:t xml:space="preserve"> </w:t>
      </w:r>
      <w:r>
        <w:rPr>
          <w:rFonts w:asciiTheme="minorHAnsi" w:hAnsiTheme="minorHAnsi" w:cstheme="minorHAnsi"/>
          <w:b/>
          <w:caps/>
        </w:rPr>
        <w:t>CONCORRê</w:t>
      </w:r>
      <w:r w:rsidRPr="006409B0">
        <w:rPr>
          <w:rFonts w:asciiTheme="minorHAnsi" w:hAnsiTheme="minorHAnsi" w:cstheme="minorHAnsi"/>
          <w:b/>
          <w:caps/>
        </w:rPr>
        <w:t xml:space="preserve">NCIA ELETRÔNICA Nº </w:t>
      </w:r>
      <w:r>
        <w:rPr>
          <w:rFonts w:asciiTheme="minorHAnsi" w:hAnsiTheme="minorHAnsi" w:cstheme="minorHAnsi"/>
          <w:b/>
          <w:caps/>
        </w:rPr>
        <w:t>0</w:t>
      </w:r>
      <w:r w:rsidRPr="006409B0">
        <w:rPr>
          <w:rFonts w:asciiTheme="minorHAnsi" w:hAnsiTheme="minorHAnsi" w:cstheme="minorHAnsi"/>
          <w:b/>
          <w:caps/>
        </w:rPr>
        <w:t>15/2025</w:t>
      </w:r>
    </w:p>
    <w:p w14:paraId="7FE98931" w14:textId="57424DCD" w:rsidR="006409B0" w:rsidRPr="006409B0" w:rsidRDefault="006409B0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6409B0">
        <w:rPr>
          <w:rFonts w:asciiTheme="majorHAnsi" w:hAnsiTheme="majorHAnsi" w:cstheme="majorHAnsi"/>
        </w:rPr>
        <w:t>OBJETO: Contratação de empresa especializada de engenharia e arquitetura devidamente qualificada para requalificação urbanística do entorno da Capela de Nossa Senhora do Rosário dos Homens Brancos, no Bairro Padre Faria.</w:t>
      </w:r>
      <w:r>
        <w:rPr>
          <w:rFonts w:asciiTheme="majorHAnsi" w:hAnsiTheme="majorHAnsi" w:cstheme="majorHAnsi"/>
        </w:rPr>
        <w:t xml:space="preserve"> </w:t>
      </w:r>
      <w:r w:rsidR="00C062B3">
        <w:rPr>
          <w:rFonts w:asciiTheme="majorHAnsi" w:hAnsiTheme="majorHAnsi" w:cstheme="majorHAnsi"/>
        </w:rPr>
        <w:t xml:space="preserve"> A data </w:t>
      </w:r>
      <w:r>
        <w:rPr>
          <w:rFonts w:asciiTheme="majorHAnsi" w:hAnsiTheme="majorHAnsi" w:cstheme="majorHAnsi"/>
        </w:rPr>
        <w:t xml:space="preserve">de </w:t>
      </w:r>
      <w:r w:rsidR="007A65B7" w:rsidRPr="006409B0">
        <w:rPr>
          <w:rFonts w:asciiTheme="majorHAnsi" w:hAnsiTheme="majorHAnsi" w:cstheme="majorHAnsi"/>
        </w:rPr>
        <w:t xml:space="preserve">início </w:t>
      </w:r>
      <w:r w:rsidRPr="006409B0">
        <w:rPr>
          <w:rFonts w:asciiTheme="majorHAnsi" w:hAnsiTheme="majorHAnsi" w:cstheme="majorHAnsi"/>
        </w:rPr>
        <w:t>da sessão de disputa</w:t>
      </w:r>
      <w:r w:rsidR="00C062B3">
        <w:rPr>
          <w:rFonts w:asciiTheme="majorHAnsi" w:hAnsiTheme="majorHAnsi" w:cstheme="majorHAnsi"/>
        </w:rPr>
        <w:t xml:space="preserve"> está</w:t>
      </w:r>
      <w:r w:rsidR="00C062B3" w:rsidRPr="006409B0">
        <w:rPr>
          <w:rFonts w:asciiTheme="majorHAnsi" w:hAnsiTheme="majorHAnsi" w:cstheme="majorHAnsi"/>
        </w:rPr>
        <w:t xml:space="preserve"> </w:t>
      </w:r>
      <w:r w:rsidRPr="006409B0">
        <w:rPr>
          <w:rFonts w:asciiTheme="majorHAnsi" w:hAnsiTheme="majorHAnsi" w:cstheme="majorHAnsi"/>
        </w:rPr>
        <w:t xml:space="preserve">prevista para </w:t>
      </w:r>
      <w:r w:rsidR="007A65B7">
        <w:rPr>
          <w:rFonts w:asciiTheme="majorHAnsi" w:hAnsiTheme="majorHAnsi" w:cstheme="majorHAnsi"/>
        </w:rPr>
        <w:t xml:space="preserve">às </w:t>
      </w:r>
      <w:r w:rsidRPr="006409B0">
        <w:rPr>
          <w:rFonts w:asciiTheme="majorHAnsi" w:hAnsiTheme="majorHAnsi" w:cstheme="majorHAnsi"/>
        </w:rPr>
        <w:t>09h00m</w:t>
      </w:r>
      <w:r w:rsidR="007A65B7">
        <w:rPr>
          <w:rFonts w:asciiTheme="majorHAnsi" w:hAnsiTheme="majorHAnsi" w:cstheme="majorHAnsi"/>
        </w:rPr>
        <w:t>in</w:t>
      </w:r>
      <w:r w:rsidRPr="006409B0">
        <w:rPr>
          <w:rFonts w:asciiTheme="majorHAnsi" w:hAnsiTheme="majorHAnsi" w:cstheme="majorHAnsi"/>
        </w:rPr>
        <w:t xml:space="preserve"> do</w:t>
      </w:r>
      <w:r>
        <w:rPr>
          <w:rFonts w:asciiTheme="majorHAnsi" w:hAnsiTheme="majorHAnsi" w:cstheme="majorHAnsi"/>
        </w:rPr>
        <w:t xml:space="preserve"> dia 05/01/2026. </w:t>
      </w:r>
      <w:r w:rsidR="007A65B7">
        <w:rPr>
          <w:rFonts w:asciiTheme="majorHAnsi" w:hAnsiTheme="majorHAnsi" w:cstheme="majorHAnsi"/>
        </w:rPr>
        <w:t xml:space="preserve">O edital encontra-se </w:t>
      </w:r>
      <w:r w:rsidR="00C062B3">
        <w:rPr>
          <w:rFonts w:asciiTheme="majorHAnsi" w:hAnsiTheme="majorHAnsi" w:cstheme="majorHAnsi"/>
        </w:rPr>
        <w:t xml:space="preserve">disponível </w:t>
      </w:r>
      <w:r>
        <w:rPr>
          <w:rFonts w:asciiTheme="majorHAnsi" w:hAnsiTheme="majorHAnsi" w:cstheme="majorHAnsi"/>
        </w:rPr>
        <w:t xml:space="preserve">no site: </w:t>
      </w:r>
      <w:hyperlink r:id="rId50" w:history="1">
        <w:r w:rsidRPr="009D7A09">
          <w:rPr>
            <w:rStyle w:val="Hyperlink"/>
            <w:rFonts w:asciiTheme="majorHAnsi" w:hAnsiTheme="majorHAnsi" w:cstheme="majorHAnsi"/>
          </w:rPr>
          <w:t>https://www.ouropreto.mg.gov.br/transparencia/licitacoes</w:t>
        </w:r>
      </w:hyperlink>
      <w:r>
        <w:rPr>
          <w:rFonts w:asciiTheme="majorHAnsi" w:hAnsiTheme="majorHAnsi" w:cstheme="majorHAnsi"/>
        </w:rPr>
        <w:t xml:space="preserve"> </w:t>
      </w:r>
      <w:r w:rsidRPr="006409B0">
        <w:rPr>
          <w:rFonts w:asciiTheme="majorHAnsi" w:hAnsiTheme="majorHAnsi" w:cstheme="majorHAnsi"/>
        </w:rPr>
        <w:t>e</w:t>
      </w:r>
      <w:r w:rsidR="00C062B3">
        <w:rPr>
          <w:rFonts w:asciiTheme="majorHAnsi" w:hAnsiTheme="majorHAnsi" w:cstheme="majorHAnsi"/>
        </w:rPr>
        <w:t xml:space="preserve"> também no site</w:t>
      </w:r>
      <w:r>
        <w:rPr>
          <w:rFonts w:asciiTheme="majorHAnsi" w:hAnsiTheme="majorHAnsi" w:cstheme="majorHAnsi"/>
        </w:rPr>
        <w:t>:</w:t>
      </w:r>
      <w:r w:rsidRPr="006409B0">
        <w:rPr>
          <w:rFonts w:asciiTheme="majorHAnsi" w:hAnsiTheme="majorHAnsi" w:cstheme="majorHAnsi"/>
        </w:rPr>
        <w:t xml:space="preserve"> </w:t>
      </w:r>
      <w:hyperlink r:id="rId51" w:history="1">
        <w:r w:rsidRPr="009D7A09">
          <w:rPr>
            <w:rStyle w:val="Hyperlink"/>
            <w:rFonts w:asciiTheme="majorHAnsi" w:hAnsiTheme="majorHAnsi" w:cstheme="majorHAnsi"/>
          </w:rPr>
          <w:t>www.bllcompras.org.br</w:t>
        </w:r>
      </w:hyperlink>
      <w:r w:rsidRPr="006409B0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6409B0">
        <w:rPr>
          <w:rFonts w:asciiTheme="majorHAnsi" w:hAnsiTheme="majorHAnsi" w:cstheme="majorHAnsi"/>
        </w:rPr>
        <w:t xml:space="preserve"> </w:t>
      </w:r>
      <w:r w:rsidR="00C062B3">
        <w:rPr>
          <w:rFonts w:asciiTheme="majorHAnsi" w:hAnsiTheme="majorHAnsi" w:cstheme="majorHAnsi"/>
        </w:rPr>
        <w:t>Dúvidas.</w:t>
      </w:r>
      <w:r w:rsidRPr="006409B0">
        <w:rPr>
          <w:rFonts w:asciiTheme="majorHAnsi" w:hAnsiTheme="majorHAnsi" w:cstheme="majorHAnsi"/>
        </w:rPr>
        <w:t xml:space="preserve"> (31) 3559-3301</w:t>
      </w:r>
      <w:r>
        <w:rPr>
          <w:rFonts w:asciiTheme="majorHAnsi" w:hAnsiTheme="majorHAnsi" w:cstheme="majorHAnsi"/>
        </w:rPr>
        <w:t>.</w:t>
      </w:r>
    </w:p>
    <w:p w14:paraId="3892EB9A" w14:textId="77777777" w:rsidR="006409B0" w:rsidRDefault="006409B0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AA88DF8" w14:textId="5216C7C9" w:rsidR="00E6675F" w:rsidRDefault="00E6675F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E6675F">
        <w:rPr>
          <w:rFonts w:asciiTheme="minorHAnsi" w:hAnsiTheme="minorHAnsi" w:cstheme="minorHAnsi"/>
          <w:b/>
          <w:caps/>
        </w:rPr>
        <w:t xml:space="preserve">DE </w:t>
      </w:r>
      <w:r w:rsidR="00582FDD">
        <w:rPr>
          <w:rFonts w:asciiTheme="minorHAnsi" w:hAnsiTheme="minorHAnsi" w:cstheme="minorHAnsi"/>
          <w:b/>
          <w:caps/>
        </w:rPr>
        <w:t xml:space="preserve">passos - mg - ERRATA CONCORRÊNCIA Nº </w:t>
      </w:r>
      <w:r w:rsidR="00582FDD" w:rsidRPr="00582FDD">
        <w:rPr>
          <w:rFonts w:asciiTheme="minorHAnsi" w:hAnsiTheme="minorHAnsi" w:cstheme="minorHAnsi"/>
          <w:b/>
          <w:caps/>
        </w:rPr>
        <w:t>011/2025</w:t>
      </w:r>
    </w:p>
    <w:p w14:paraId="4EFB5012" w14:textId="772ACE5A" w:rsidR="00582FDD" w:rsidRPr="00582FDD" w:rsidRDefault="00582FD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82FDD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582FDD">
        <w:rPr>
          <w:rFonts w:asciiTheme="majorHAnsi" w:hAnsiTheme="majorHAnsi" w:cstheme="majorHAnsi"/>
        </w:rPr>
        <w:t xml:space="preserve">Contratação de empresa especializada para a execução de serviços de terraplanagem, drenagem, pavimentação asfáltica em </w:t>
      </w:r>
      <w:r>
        <w:rPr>
          <w:rFonts w:asciiTheme="majorHAnsi" w:hAnsiTheme="majorHAnsi" w:cstheme="majorHAnsi"/>
        </w:rPr>
        <w:t>(</w:t>
      </w:r>
      <w:r w:rsidRPr="00582FDD">
        <w:rPr>
          <w:rFonts w:asciiTheme="majorHAnsi" w:hAnsiTheme="majorHAnsi" w:cstheme="majorHAnsi"/>
        </w:rPr>
        <w:t>CBQU</w:t>
      </w:r>
      <w:r>
        <w:rPr>
          <w:rFonts w:asciiTheme="majorHAnsi" w:hAnsiTheme="majorHAnsi" w:cstheme="majorHAnsi"/>
        </w:rPr>
        <w:t>)</w:t>
      </w:r>
      <w:r w:rsidRPr="00582FDD">
        <w:rPr>
          <w:rFonts w:asciiTheme="majorHAnsi" w:hAnsiTheme="majorHAnsi" w:cstheme="majorHAnsi"/>
        </w:rPr>
        <w:t xml:space="preserve"> em diversas vias,</w:t>
      </w:r>
      <w:r>
        <w:rPr>
          <w:rFonts w:asciiTheme="majorHAnsi" w:hAnsiTheme="majorHAnsi" w:cstheme="majorHAnsi"/>
        </w:rPr>
        <w:t xml:space="preserve"> </w:t>
      </w:r>
      <w:r w:rsidRPr="00582FDD">
        <w:rPr>
          <w:rFonts w:asciiTheme="majorHAnsi" w:hAnsiTheme="majorHAnsi" w:cstheme="majorHAnsi"/>
        </w:rPr>
        <w:t>na modalidade concorrência eletrônica, tipo menor preço global. A cópia da errata encontra-se disponibilizada na íntegra no site da prefeit</w:t>
      </w:r>
      <w:r>
        <w:rPr>
          <w:rFonts w:asciiTheme="majorHAnsi" w:hAnsiTheme="majorHAnsi" w:cstheme="majorHAnsi"/>
        </w:rPr>
        <w:t>ura, no portal da transparência,</w:t>
      </w:r>
      <w:r w:rsidRPr="00582FDD">
        <w:rPr>
          <w:rFonts w:asciiTheme="majorHAnsi" w:hAnsiTheme="majorHAnsi" w:cstheme="majorHAnsi"/>
        </w:rPr>
        <w:t xml:space="preserve"> Ficam alterados o valor estimado da concorrência</w:t>
      </w:r>
      <w:r>
        <w:rPr>
          <w:rFonts w:asciiTheme="majorHAnsi" w:hAnsiTheme="majorHAnsi" w:cstheme="majorHAnsi"/>
        </w:rPr>
        <w:t xml:space="preserve">. </w:t>
      </w:r>
      <w:r w:rsidRPr="00582FDD">
        <w:rPr>
          <w:rFonts w:asciiTheme="majorHAnsi" w:hAnsiTheme="majorHAnsi" w:cstheme="majorHAnsi"/>
        </w:rPr>
        <w:t>A nova data da sessão será às 12h</w:t>
      </w:r>
      <w:r>
        <w:rPr>
          <w:rFonts w:asciiTheme="majorHAnsi" w:hAnsiTheme="majorHAnsi" w:cstheme="majorHAnsi"/>
        </w:rPr>
        <w:t>00min</w:t>
      </w:r>
      <w:r w:rsidRPr="00582FDD">
        <w:rPr>
          <w:rFonts w:asciiTheme="majorHAnsi" w:hAnsiTheme="majorHAnsi" w:cstheme="majorHAnsi"/>
        </w:rPr>
        <w:t xml:space="preserve"> do dia 19/12/2025. Local: </w:t>
      </w:r>
      <w:hyperlink r:id="rId52" w:history="1">
        <w:r w:rsidRPr="009D7A09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582FDD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1EBF486E" w14:textId="77777777" w:rsidR="00F9455D" w:rsidRDefault="00F9455D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5DD5ED9" w14:textId="416AD7ED" w:rsidR="00A26243" w:rsidRDefault="00A26243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9D1111">
        <w:rPr>
          <w:rFonts w:asciiTheme="minorHAnsi" w:hAnsiTheme="minorHAnsi" w:cstheme="minorHAnsi"/>
          <w:b/>
        </w:rPr>
        <w:t>PREFEITURA MUNICIPAL</w:t>
      </w:r>
      <w:r w:rsidRPr="00893AC1">
        <w:rPr>
          <w:rFonts w:asciiTheme="minorHAnsi" w:hAnsiTheme="minorHAnsi" w:cstheme="minorHAnsi"/>
          <w:b/>
        </w:rPr>
        <w:t xml:space="preserve"> </w:t>
      </w:r>
      <w:r w:rsidR="00893AC1" w:rsidRPr="00893AC1">
        <w:rPr>
          <w:rFonts w:asciiTheme="minorHAnsi" w:hAnsiTheme="minorHAnsi" w:cstheme="minorHAnsi"/>
          <w:b/>
        </w:rPr>
        <w:t>DE</w:t>
      </w:r>
      <w:r w:rsidR="00582FDD">
        <w:rPr>
          <w:rFonts w:asciiTheme="minorHAnsi" w:hAnsiTheme="minorHAnsi" w:cstheme="minorHAnsi"/>
          <w:b/>
        </w:rPr>
        <w:t xml:space="preserve"> </w:t>
      </w:r>
      <w:r w:rsidR="00582FDD" w:rsidRPr="00582FDD">
        <w:rPr>
          <w:rFonts w:asciiTheme="minorHAnsi" w:hAnsiTheme="minorHAnsi" w:cstheme="minorHAnsi"/>
          <w:b/>
          <w:caps/>
        </w:rPr>
        <w:t>Perdizes</w:t>
      </w:r>
      <w:r w:rsidR="00582FDD">
        <w:rPr>
          <w:rFonts w:asciiTheme="minorHAnsi" w:hAnsiTheme="minorHAnsi" w:cstheme="minorHAnsi"/>
          <w:b/>
          <w:caps/>
        </w:rPr>
        <w:t xml:space="preserve"> - mg - </w:t>
      </w:r>
      <w:r w:rsidR="00582FDD" w:rsidRPr="00582FDD">
        <w:rPr>
          <w:rFonts w:asciiTheme="minorHAnsi" w:hAnsiTheme="minorHAnsi" w:cstheme="minorHAnsi"/>
          <w:b/>
          <w:caps/>
        </w:rPr>
        <w:t>Concorrência Eletrônica Nº 017/2025</w:t>
      </w:r>
    </w:p>
    <w:p w14:paraId="0CCB556B" w14:textId="1A77126D" w:rsidR="00582FDD" w:rsidRDefault="00582FDD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82FDD">
        <w:rPr>
          <w:rFonts w:asciiTheme="majorHAnsi" w:hAnsiTheme="majorHAnsi" w:cstheme="majorHAnsi"/>
          <w:caps/>
        </w:rPr>
        <w:t>Objeto</w:t>
      </w:r>
      <w:r w:rsidRPr="00582FDD">
        <w:rPr>
          <w:rFonts w:asciiTheme="majorHAnsi" w:hAnsiTheme="majorHAnsi" w:cstheme="majorHAnsi"/>
        </w:rPr>
        <w:t xml:space="preserve">: Contratação de empresa especializada para realizar a reforma e ampliação do poliesportivo Osorio Ribeiro Resende no </w:t>
      </w:r>
      <w:r w:rsidR="00E603C4" w:rsidRPr="00582FDD">
        <w:rPr>
          <w:rFonts w:asciiTheme="majorHAnsi" w:hAnsiTheme="majorHAnsi" w:cstheme="majorHAnsi"/>
        </w:rPr>
        <w:t>Municí</w:t>
      </w:r>
      <w:r w:rsidR="00E603C4">
        <w:rPr>
          <w:rFonts w:asciiTheme="majorHAnsi" w:hAnsiTheme="majorHAnsi" w:cstheme="majorHAnsi"/>
        </w:rPr>
        <w:t xml:space="preserve">pio </w:t>
      </w:r>
      <w:r>
        <w:rPr>
          <w:rFonts w:asciiTheme="majorHAnsi" w:hAnsiTheme="majorHAnsi" w:cstheme="majorHAnsi"/>
        </w:rPr>
        <w:t>de Perdizes  /</w:t>
      </w:r>
      <w:r w:rsidRPr="00582FDD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>.</w:t>
      </w:r>
      <w:r w:rsidR="00566CAE">
        <w:rPr>
          <w:rFonts w:asciiTheme="majorHAnsi" w:hAnsiTheme="majorHAnsi" w:cstheme="majorHAnsi"/>
        </w:rPr>
        <w:t xml:space="preserve"> </w:t>
      </w:r>
      <w:r w:rsidR="00566CAE" w:rsidRPr="00566CAE">
        <w:rPr>
          <w:rFonts w:asciiTheme="majorHAnsi" w:hAnsiTheme="majorHAnsi" w:cstheme="majorHAnsi"/>
        </w:rPr>
        <w:t>Data e horári</w:t>
      </w:r>
      <w:r w:rsidR="00566CAE">
        <w:rPr>
          <w:rFonts w:asciiTheme="majorHAnsi" w:hAnsiTheme="majorHAnsi" w:cstheme="majorHAnsi"/>
        </w:rPr>
        <w:t xml:space="preserve">o do recebimento das propostas </w:t>
      </w:r>
      <w:r w:rsidR="00566CAE" w:rsidRPr="00566CAE">
        <w:rPr>
          <w:rFonts w:asciiTheme="majorHAnsi" w:hAnsiTheme="majorHAnsi" w:cstheme="majorHAnsi"/>
        </w:rPr>
        <w:t xml:space="preserve">disponível </w:t>
      </w:r>
      <w:r w:rsidR="00566CAE">
        <w:rPr>
          <w:rFonts w:asciiTheme="majorHAnsi" w:hAnsiTheme="majorHAnsi" w:cstheme="majorHAnsi"/>
        </w:rPr>
        <w:t xml:space="preserve">acolhimento das propostas 12/11/2025. </w:t>
      </w:r>
      <w:r w:rsidR="00566CAE" w:rsidRPr="00566CAE">
        <w:rPr>
          <w:rFonts w:asciiTheme="majorHAnsi" w:hAnsiTheme="majorHAnsi" w:cstheme="majorHAnsi"/>
        </w:rPr>
        <w:t>Data e horário</w:t>
      </w:r>
      <w:r w:rsidR="00566CAE">
        <w:rPr>
          <w:rFonts w:asciiTheme="majorHAnsi" w:hAnsiTheme="majorHAnsi" w:cstheme="majorHAnsi"/>
        </w:rPr>
        <w:t xml:space="preserve"> das disputas: 28/11/2025 ás 09h00min. </w:t>
      </w:r>
      <w:r w:rsidR="00566CAE" w:rsidRPr="00566CAE">
        <w:rPr>
          <w:rFonts w:asciiTheme="majorHAnsi" w:hAnsiTheme="majorHAnsi" w:cstheme="majorHAnsi"/>
        </w:rPr>
        <w:t>Edital e informações nos endereço</w:t>
      </w:r>
      <w:r w:rsidR="00566CAE">
        <w:rPr>
          <w:rFonts w:asciiTheme="majorHAnsi" w:hAnsiTheme="majorHAnsi" w:cstheme="majorHAnsi"/>
        </w:rPr>
        <w:t xml:space="preserve">s eletrônicos: </w:t>
      </w:r>
      <w:hyperlink r:id="rId53" w:history="1">
        <w:r w:rsidR="00566CAE" w:rsidRPr="009D7A09">
          <w:rPr>
            <w:rStyle w:val="Hyperlink"/>
            <w:rFonts w:asciiTheme="majorHAnsi" w:hAnsiTheme="majorHAnsi" w:cstheme="majorHAnsi"/>
          </w:rPr>
          <w:t>www.gov.br/pncp</w:t>
        </w:r>
      </w:hyperlink>
      <w:r w:rsidR="00566CAE">
        <w:rPr>
          <w:rFonts w:asciiTheme="majorHAnsi" w:hAnsiTheme="majorHAnsi" w:cstheme="majorHAnsi"/>
        </w:rPr>
        <w:t xml:space="preserve">, </w:t>
      </w:r>
      <w:hyperlink r:id="rId54" w:history="1">
        <w:r w:rsidR="00566CAE" w:rsidRPr="009D7A09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566CAE">
        <w:rPr>
          <w:rFonts w:asciiTheme="majorHAnsi" w:hAnsiTheme="majorHAnsi" w:cstheme="majorHAnsi"/>
        </w:rPr>
        <w:t xml:space="preserve"> e </w:t>
      </w:r>
      <w:hyperlink r:id="rId55" w:history="1">
        <w:r w:rsidR="00566CAE" w:rsidRPr="009D7A09">
          <w:rPr>
            <w:rStyle w:val="Hyperlink"/>
            <w:rFonts w:asciiTheme="majorHAnsi" w:hAnsiTheme="majorHAnsi" w:cstheme="majorHAnsi"/>
          </w:rPr>
          <w:t>www.perdizes.mg.gov.br</w:t>
        </w:r>
      </w:hyperlink>
      <w:r w:rsidR="00566CAE">
        <w:rPr>
          <w:rFonts w:asciiTheme="majorHAnsi" w:hAnsiTheme="majorHAnsi" w:cstheme="majorHAnsi"/>
        </w:rPr>
        <w:t>.</w:t>
      </w:r>
      <w:r w:rsidR="00566CAE" w:rsidRPr="00566CAE">
        <w:rPr>
          <w:rFonts w:asciiTheme="majorHAnsi" w:hAnsiTheme="majorHAnsi" w:cstheme="majorHAnsi"/>
        </w:rPr>
        <w:t xml:space="preserve"> Contato (34) 3663 1341</w:t>
      </w:r>
      <w:r w:rsidR="00566CAE">
        <w:rPr>
          <w:rFonts w:asciiTheme="majorHAnsi" w:hAnsiTheme="majorHAnsi" w:cstheme="majorHAnsi"/>
        </w:rPr>
        <w:t>.</w:t>
      </w:r>
    </w:p>
    <w:p w14:paraId="344208CC" w14:textId="77777777" w:rsidR="004706D8" w:rsidRDefault="004706D8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E32B920" w14:textId="465C6259" w:rsidR="002752B9" w:rsidRDefault="002752B9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211770">
        <w:rPr>
          <w:rFonts w:asciiTheme="minorHAnsi" w:hAnsiTheme="minorHAnsi" w:cstheme="minorHAnsi"/>
          <w:b/>
          <w:caps/>
        </w:rPr>
        <w:t>DE</w:t>
      </w:r>
      <w:r>
        <w:rPr>
          <w:rFonts w:asciiTheme="minorHAnsi" w:hAnsiTheme="minorHAnsi" w:cstheme="minorHAnsi"/>
          <w:b/>
          <w:caps/>
        </w:rPr>
        <w:t xml:space="preserve"> poço fundo - mg -</w:t>
      </w:r>
      <w:r w:rsidR="006409B0" w:rsidRPr="006409B0">
        <w:t xml:space="preserve"> </w:t>
      </w:r>
      <w:r w:rsidR="006409B0">
        <w:rPr>
          <w:rFonts w:asciiTheme="minorHAnsi" w:hAnsiTheme="minorHAnsi" w:cstheme="minorHAnsi"/>
          <w:b/>
          <w:caps/>
        </w:rPr>
        <w:t>PREGÃ</w:t>
      </w:r>
      <w:r w:rsidR="006409B0" w:rsidRPr="006409B0">
        <w:rPr>
          <w:rFonts w:asciiTheme="minorHAnsi" w:hAnsiTheme="minorHAnsi" w:cstheme="minorHAnsi"/>
          <w:b/>
          <w:caps/>
        </w:rPr>
        <w:t>O ELETRONICO Nº 142/2025</w:t>
      </w:r>
    </w:p>
    <w:p w14:paraId="6AF4C448" w14:textId="38D069D8" w:rsidR="002752B9" w:rsidRDefault="002752B9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Contratação</w:t>
      </w:r>
      <w:r w:rsidRPr="002752B9">
        <w:rPr>
          <w:rFonts w:asciiTheme="majorHAnsi" w:hAnsiTheme="majorHAnsi" w:cstheme="majorHAnsi"/>
        </w:rPr>
        <w:t xml:space="preserve"> de empresa especializada em prestacao de servicos par</w:t>
      </w:r>
      <w:r w:rsidR="006409B0">
        <w:rPr>
          <w:rFonts w:asciiTheme="majorHAnsi" w:hAnsiTheme="majorHAnsi" w:cstheme="majorHAnsi"/>
        </w:rPr>
        <w:t>a execucao da obra de finalização</w:t>
      </w:r>
      <w:r w:rsidRPr="002752B9">
        <w:rPr>
          <w:rFonts w:asciiTheme="majorHAnsi" w:hAnsiTheme="majorHAnsi" w:cstheme="majorHAnsi"/>
        </w:rPr>
        <w:t xml:space="preserve"> do abrigo de animais canil neste Municipio</w:t>
      </w:r>
      <w:r w:rsidR="006409B0">
        <w:rPr>
          <w:rFonts w:asciiTheme="majorHAnsi" w:hAnsiTheme="majorHAnsi" w:cstheme="majorHAnsi"/>
        </w:rPr>
        <w:t xml:space="preserve">. </w:t>
      </w:r>
      <w:r w:rsidR="006409B0" w:rsidRPr="006409B0">
        <w:rPr>
          <w:rFonts w:asciiTheme="majorHAnsi" w:hAnsiTheme="majorHAnsi" w:cstheme="majorHAnsi"/>
        </w:rPr>
        <w:t>A data de abertura sera di</w:t>
      </w:r>
      <w:r w:rsidR="006409B0">
        <w:rPr>
          <w:rFonts w:asciiTheme="majorHAnsi" w:hAnsiTheme="majorHAnsi" w:cstheme="majorHAnsi"/>
        </w:rPr>
        <w:t>a 28/11/</w:t>
      </w:r>
      <w:r w:rsidR="006409B0" w:rsidRPr="006409B0">
        <w:rPr>
          <w:rFonts w:asciiTheme="majorHAnsi" w:hAnsiTheme="majorHAnsi" w:cstheme="majorHAnsi"/>
        </w:rPr>
        <w:t>2025, as 13</w:t>
      </w:r>
      <w:r w:rsidR="006409B0">
        <w:rPr>
          <w:rFonts w:asciiTheme="majorHAnsi" w:hAnsiTheme="majorHAnsi" w:cstheme="majorHAnsi"/>
        </w:rPr>
        <w:t>h</w:t>
      </w:r>
      <w:r w:rsidR="006409B0" w:rsidRPr="006409B0">
        <w:rPr>
          <w:rFonts w:asciiTheme="majorHAnsi" w:hAnsiTheme="majorHAnsi" w:cstheme="majorHAnsi"/>
        </w:rPr>
        <w:t>00</w:t>
      </w:r>
      <w:r w:rsidR="006409B0">
        <w:rPr>
          <w:rFonts w:asciiTheme="majorHAnsi" w:hAnsiTheme="majorHAnsi" w:cstheme="majorHAnsi"/>
        </w:rPr>
        <w:t>min</w:t>
      </w:r>
      <w:r w:rsidR="006409B0" w:rsidRPr="006409B0">
        <w:rPr>
          <w:rFonts w:asciiTheme="majorHAnsi" w:hAnsiTheme="majorHAnsi" w:cstheme="majorHAnsi"/>
        </w:rPr>
        <w:t>. O edital encontra-se no site</w:t>
      </w:r>
      <w:r w:rsidR="006409B0">
        <w:rPr>
          <w:rFonts w:asciiTheme="majorHAnsi" w:hAnsiTheme="majorHAnsi" w:cstheme="majorHAnsi"/>
        </w:rPr>
        <w:t xml:space="preserve">: </w:t>
      </w:r>
      <w:hyperlink r:id="rId56" w:history="1">
        <w:r w:rsidR="006409B0" w:rsidRPr="009D7A09">
          <w:rPr>
            <w:rStyle w:val="Hyperlink"/>
            <w:rFonts w:asciiTheme="majorHAnsi" w:hAnsiTheme="majorHAnsi" w:cstheme="majorHAnsi"/>
          </w:rPr>
          <w:t>http://pe.pocofundo.mg.gov.br</w:t>
        </w:r>
      </w:hyperlink>
      <w:r w:rsidR="006409B0">
        <w:rPr>
          <w:rFonts w:asciiTheme="majorHAnsi" w:hAnsiTheme="majorHAnsi" w:cstheme="majorHAnsi"/>
        </w:rPr>
        <w:t xml:space="preserve"> </w:t>
      </w:r>
      <w:r w:rsidR="006409B0" w:rsidRPr="006409B0">
        <w:rPr>
          <w:rFonts w:asciiTheme="majorHAnsi" w:hAnsiTheme="majorHAnsi" w:cstheme="majorHAnsi"/>
        </w:rPr>
        <w:t xml:space="preserve">e o manual para uso do sistema de </w:t>
      </w:r>
      <w:r w:rsidR="009D58E2" w:rsidRPr="006409B0">
        <w:rPr>
          <w:rFonts w:asciiTheme="majorHAnsi" w:hAnsiTheme="majorHAnsi" w:cstheme="majorHAnsi"/>
        </w:rPr>
        <w:t>pregão</w:t>
      </w:r>
      <w:r w:rsidR="006409B0" w:rsidRPr="006409B0">
        <w:rPr>
          <w:rFonts w:asciiTheme="majorHAnsi" w:hAnsiTheme="majorHAnsi" w:cstheme="majorHAnsi"/>
        </w:rPr>
        <w:t xml:space="preserve"> </w:t>
      </w:r>
      <w:r w:rsidR="009D58E2" w:rsidRPr="006409B0">
        <w:rPr>
          <w:rFonts w:asciiTheme="majorHAnsi" w:hAnsiTheme="majorHAnsi" w:cstheme="majorHAnsi"/>
        </w:rPr>
        <w:t>eletrônico</w:t>
      </w:r>
      <w:r w:rsidR="006409B0" w:rsidRPr="006409B0">
        <w:rPr>
          <w:rFonts w:asciiTheme="majorHAnsi" w:hAnsiTheme="majorHAnsi" w:cstheme="majorHAnsi"/>
        </w:rPr>
        <w:t xml:space="preserve"> encontram-se no site</w:t>
      </w:r>
      <w:r w:rsidR="006409B0">
        <w:rPr>
          <w:rFonts w:asciiTheme="majorHAnsi" w:hAnsiTheme="majorHAnsi" w:cstheme="majorHAnsi"/>
        </w:rPr>
        <w:t xml:space="preserve">: </w:t>
      </w:r>
      <w:hyperlink r:id="rId57" w:history="1">
        <w:r w:rsidR="006409B0" w:rsidRPr="009D7A09">
          <w:rPr>
            <w:rStyle w:val="Hyperlink"/>
            <w:rFonts w:asciiTheme="majorHAnsi" w:hAnsiTheme="majorHAnsi" w:cstheme="majorHAnsi"/>
          </w:rPr>
          <w:t>www.pocofundo.mg.gov.br</w:t>
        </w:r>
      </w:hyperlink>
      <w:r w:rsidR="006409B0" w:rsidRPr="006409B0">
        <w:rPr>
          <w:rFonts w:asciiTheme="majorHAnsi" w:hAnsiTheme="majorHAnsi" w:cstheme="majorHAnsi"/>
        </w:rPr>
        <w:t>.</w:t>
      </w:r>
      <w:r w:rsidR="006409B0">
        <w:rPr>
          <w:rFonts w:asciiTheme="majorHAnsi" w:hAnsiTheme="majorHAnsi" w:cstheme="majorHAnsi"/>
        </w:rPr>
        <w:t xml:space="preserve"> </w:t>
      </w:r>
    </w:p>
    <w:p w14:paraId="64584FD3" w14:textId="77777777" w:rsidR="004706D8" w:rsidRDefault="004706D8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CEC8E82" w14:textId="1CA5FB07" w:rsidR="00211770" w:rsidRDefault="00211770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211770">
        <w:rPr>
          <w:rFonts w:asciiTheme="minorHAnsi" w:hAnsiTheme="minorHAnsi" w:cstheme="minorHAnsi"/>
          <w:b/>
          <w:caps/>
        </w:rPr>
        <w:t xml:space="preserve">DE </w:t>
      </w:r>
      <w:r w:rsidR="00E603C4" w:rsidRPr="00E603C4">
        <w:rPr>
          <w:rFonts w:asciiTheme="minorHAnsi" w:hAnsiTheme="minorHAnsi" w:cstheme="minorHAnsi"/>
          <w:b/>
          <w:caps/>
        </w:rPr>
        <w:t>Ponto dos Volantes</w:t>
      </w:r>
      <w:r w:rsidR="00E603C4">
        <w:rPr>
          <w:rFonts w:asciiTheme="minorHAnsi" w:hAnsiTheme="minorHAnsi" w:cstheme="minorHAnsi"/>
          <w:b/>
          <w:caps/>
        </w:rPr>
        <w:t xml:space="preserve"> - mg - </w:t>
      </w:r>
      <w:r w:rsidR="00E603C4" w:rsidRPr="00E603C4">
        <w:rPr>
          <w:rFonts w:asciiTheme="minorHAnsi" w:hAnsiTheme="minorHAnsi" w:cstheme="minorHAnsi"/>
          <w:b/>
          <w:caps/>
        </w:rPr>
        <w:t>CONCORRÊNCIA</w:t>
      </w:r>
      <w:r w:rsidR="00E603C4">
        <w:rPr>
          <w:rFonts w:asciiTheme="minorHAnsi" w:hAnsiTheme="minorHAnsi" w:cstheme="minorHAnsi"/>
          <w:b/>
          <w:caps/>
        </w:rPr>
        <w:t xml:space="preserve"> eletrônica nº </w:t>
      </w:r>
      <w:r w:rsidR="00E603C4" w:rsidRPr="00E603C4">
        <w:rPr>
          <w:rFonts w:asciiTheme="minorHAnsi" w:hAnsiTheme="minorHAnsi" w:cstheme="minorHAnsi"/>
          <w:b/>
          <w:caps/>
        </w:rPr>
        <w:t>003/2025</w:t>
      </w:r>
    </w:p>
    <w:p w14:paraId="00787407" w14:textId="45F0561F" w:rsidR="00893AC1" w:rsidRPr="00E603C4" w:rsidRDefault="00E603C4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E603C4">
        <w:rPr>
          <w:rFonts w:asciiTheme="majorHAnsi" w:hAnsiTheme="majorHAnsi" w:cstheme="majorHAnsi"/>
        </w:rPr>
        <w:t>Construção de quadras poliesportivas nas comunidades Astraluta, Pedra Alta e Boa Vista de Santana</w:t>
      </w:r>
      <w:r>
        <w:rPr>
          <w:rFonts w:asciiTheme="majorHAnsi" w:hAnsiTheme="majorHAnsi" w:cstheme="majorHAnsi"/>
        </w:rPr>
        <w:t xml:space="preserve">. Data de </w:t>
      </w:r>
      <w:r w:rsidRPr="00E603C4">
        <w:rPr>
          <w:rFonts w:asciiTheme="majorHAnsi" w:hAnsiTheme="majorHAnsi" w:cstheme="majorHAnsi"/>
        </w:rPr>
        <w:t>acolhimento das pro</w:t>
      </w:r>
      <w:r>
        <w:rPr>
          <w:rFonts w:asciiTheme="majorHAnsi" w:hAnsiTheme="majorHAnsi" w:cstheme="majorHAnsi"/>
        </w:rPr>
        <w:t>postas: 11/11/2025 a 18/12/2025</w:t>
      </w:r>
      <w:r w:rsidRPr="00E603C4">
        <w:rPr>
          <w:rFonts w:asciiTheme="majorHAnsi" w:hAnsiTheme="majorHAnsi" w:cstheme="majorHAnsi"/>
        </w:rPr>
        <w:t xml:space="preserve"> às 08h30min. </w:t>
      </w:r>
      <w:r>
        <w:rPr>
          <w:rFonts w:asciiTheme="majorHAnsi" w:hAnsiTheme="majorHAnsi" w:cstheme="majorHAnsi"/>
        </w:rPr>
        <w:t xml:space="preserve">Data de </w:t>
      </w:r>
      <w:r w:rsidRPr="00E603C4">
        <w:rPr>
          <w:rFonts w:asciiTheme="majorHAnsi" w:hAnsiTheme="majorHAnsi" w:cstheme="majorHAnsi"/>
        </w:rPr>
        <w:t>abertura das propostas de preço</w:t>
      </w:r>
      <w:r>
        <w:rPr>
          <w:rFonts w:asciiTheme="majorHAnsi" w:hAnsiTheme="majorHAnsi" w:cstheme="majorHAnsi"/>
        </w:rPr>
        <w:t xml:space="preserve">s e início da sessão de disputa dia: </w:t>
      </w:r>
      <w:r w:rsidRPr="00E603C4">
        <w:rPr>
          <w:rFonts w:asciiTheme="majorHAnsi" w:hAnsiTheme="majorHAnsi" w:cstheme="majorHAnsi"/>
        </w:rPr>
        <w:t xml:space="preserve">18/12/2025, às 09h00min. Local: </w:t>
      </w:r>
      <w:hyperlink r:id="rId58" w:history="1">
        <w:r w:rsidRPr="009D7A09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E603C4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E603C4">
        <w:rPr>
          <w:rFonts w:asciiTheme="majorHAnsi" w:hAnsiTheme="majorHAnsi" w:cstheme="majorHAnsi"/>
        </w:rPr>
        <w:t>O edital e seus anexos também poderão ser adquiri</w:t>
      </w:r>
      <w:r>
        <w:rPr>
          <w:rFonts w:asciiTheme="majorHAnsi" w:hAnsiTheme="majorHAnsi" w:cstheme="majorHAnsi"/>
        </w:rPr>
        <w:t xml:space="preserve">dos no site da prefeitura: </w:t>
      </w:r>
      <w:hyperlink r:id="rId59" w:history="1">
        <w:r w:rsidRPr="009D7A09">
          <w:rPr>
            <w:rStyle w:val="Hyperlink"/>
            <w:rFonts w:asciiTheme="majorHAnsi" w:hAnsiTheme="majorHAnsi" w:cstheme="majorHAnsi"/>
          </w:rPr>
          <w:t>www.pontodosvolantes.mg.gov.br</w:t>
        </w:r>
      </w:hyperlink>
      <w:r w:rsidRPr="00E603C4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3CE141C3" w14:textId="77777777" w:rsidR="00C062B3" w:rsidRDefault="00C062B3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393BB5F" w14:textId="77777777" w:rsidR="002A3B48" w:rsidRDefault="002A3B48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0588256D" w14:textId="77777777" w:rsidR="002A3B48" w:rsidRDefault="002A3B48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3106817" w14:textId="77777777" w:rsidR="002A3B48" w:rsidRDefault="002A3B48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D11E485" w14:textId="2BA01A04" w:rsidR="00DC5044" w:rsidRDefault="00AD55FD" w:rsidP="00361123">
      <w:pPr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AD55FD">
        <w:rPr>
          <w:rFonts w:asciiTheme="minorHAnsi" w:hAnsiTheme="minorHAnsi" w:cstheme="minorHAnsi"/>
          <w:b/>
          <w:caps/>
        </w:rPr>
        <w:t>Tabuleiro</w:t>
      </w:r>
      <w:r>
        <w:rPr>
          <w:rFonts w:asciiTheme="minorHAnsi" w:hAnsiTheme="minorHAnsi" w:cstheme="minorHAnsi"/>
          <w:b/>
          <w:caps/>
        </w:rPr>
        <w:t xml:space="preserve"> - mg - </w:t>
      </w:r>
      <w:r w:rsidR="00D212AD">
        <w:rPr>
          <w:rFonts w:asciiTheme="minorHAnsi" w:hAnsiTheme="minorHAnsi" w:cstheme="minorHAnsi"/>
          <w:b/>
          <w:caps/>
        </w:rPr>
        <w:t>AVISO</w:t>
      </w:r>
      <w:r w:rsidR="00D212AD" w:rsidRPr="00D212AD">
        <w:rPr>
          <w:rFonts w:asciiTheme="minorHAnsi" w:hAnsiTheme="minorHAnsi" w:cstheme="minorHAnsi"/>
          <w:b/>
          <w:caps/>
        </w:rPr>
        <w:t xml:space="preserve"> LICITAÇÃO </w:t>
      </w:r>
      <w:r>
        <w:rPr>
          <w:rFonts w:asciiTheme="minorHAnsi" w:hAnsiTheme="minorHAnsi" w:cstheme="minorHAnsi"/>
          <w:b/>
          <w:caps/>
        </w:rPr>
        <w:t>concorrência nº</w:t>
      </w:r>
      <w:r w:rsidR="00D212AD">
        <w:rPr>
          <w:rFonts w:asciiTheme="minorHAnsi" w:hAnsiTheme="minorHAnsi" w:cstheme="minorHAnsi"/>
          <w:b/>
          <w:caps/>
        </w:rPr>
        <w:t xml:space="preserve"> </w:t>
      </w:r>
      <w:r w:rsidR="00D212AD" w:rsidRPr="00D212AD">
        <w:rPr>
          <w:rFonts w:asciiTheme="minorHAnsi" w:hAnsiTheme="minorHAnsi" w:cstheme="minorHAnsi"/>
          <w:b/>
          <w:caps/>
        </w:rPr>
        <w:t>222/2025</w:t>
      </w:r>
      <w:r w:rsidR="00D212AD">
        <w:rPr>
          <w:rFonts w:asciiTheme="minorHAnsi" w:hAnsiTheme="minorHAnsi" w:cstheme="minorHAnsi"/>
          <w:b/>
          <w:caps/>
        </w:rPr>
        <w:t xml:space="preserve"> </w:t>
      </w:r>
    </w:p>
    <w:p w14:paraId="427897CF" w14:textId="779BBA57" w:rsidR="00DC5044" w:rsidRPr="00AD55FD" w:rsidRDefault="00AD55FD" w:rsidP="00361123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AD55FD">
        <w:rPr>
          <w:rFonts w:asciiTheme="majorHAnsi" w:hAnsiTheme="majorHAnsi" w:cstheme="majorHAnsi"/>
        </w:rPr>
        <w:t>Contratação de empresa para a pavimentação asfáltica do Parque de Exposições do Município de Tabuleiro, que será realizada em sessão pública no dia 25/11/2025 às 09h00min,</w:t>
      </w:r>
      <w:r w:rsidRPr="00AD55FD">
        <w:t xml:space="preserve"> </w:t>
      </w:r>
      <w:r w:rsidRPr="00AD55FD">
        <w:rPr>
          <w:rFonts w:asciiTheme="majorHAnsi" w:hAnsiTheme="majorHAnsi" w:cstheme="majorHAnsi"/>
        </w:rPr>
        <w:t xml:space="preserve">através do site da </w:t>
      </w:r>
      <w:r w:rsidR="00D212AD" w:rsidRPr="00AD55FD">
        <w:rPr>
          <w:rFonts w:asciiTheme="majorHAnsi" w:hAnsiTheme="majorHAnsi" w:cstheme="majorHAnsi"/>
        </w:rPr>
        <w:t xml:space="preserve">Plataforma </w:t>
      </w:r>
      <w:r w:rsidRPr="00AD55FD">
        <w:rPr>
          <w:rFonts w:asciiTheme="majorHAnsi" w:hAnsiTheme="majorHAnsi" w:cstheme="majorHAnsi"/>
        </w:rPr>
        <w:t xml:space="preserve">de compras Bolsa Nacional de Compras </w:t>
      </w:r>
      <w:r>
        <w:rPr>
          <w:rFonts w:asciiTheme="majorHAnsi" w:hAnsiTheme="majorHAnsi" w:cstheme="majorHAnsi"/>
        </w:rPr>
        <w:t>–</w:t>
      </w:r>
      <w:r w:rsidRPr="00AD55FD">
        <w:rPr>
          <w:rFonts w:asciiTheme="majorHAnsi" w:hAnsiTheme="majorHAnsi" w:cstheme="majorHAnsi"/>
        </w:rPr>
        <w:t xml:space="preserve"> </w:t>
      </w:r>
      <w:hyperlink r:id="rId60" w:history="1">
        <w:r w:rsidRPr="009D7A09">
          <w:rPr>
            <w:rStyle w:val="Hyperlink"/>
            <w:rFonts w:asciiTheme="majorHAnsi" w:hAnsiTheme="majorHAnsi" w:cstheme="majorHAnsi"/>
          </w:rPr>
          <w:t>www.bnc.org.br</w:t>
        </w:r>
      </w:hyperlink>
      <w:r>
        <w:rPr>
          <w:rFonts w:asciiTheme="majorHAnsi" w:hAnsiTheme="majorHAnsi" w:cstheme="majorHAnsi"/>
        </w:rPr>
        <w:t xml:space="preserve">. </w:t>
      </w:r>
    </w:p>
    <w:p w14:paraId="648F5628" w14:textId="77777777" w:rsidR="00D82BF9" w:rsidRDefault="00D82BF9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9E963B3" w14:textId="02FD31CB" w:rsidR="00625312" w:rsidRPr="00E53AC0" w:rsidRDefault="00625312" w:rsidP="00361123">
      <w:pPr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TIMÓTEO - MG </w:t>
      </w:r>
      <w:r w:rsidR="00E53AC0">
        <w:rPr>
          <w:rFonts w:asciiTheme="minorHAnsi" w:hAnsiTheme="minorHAnsi" w:cstheme="minorHAnsi"/>
          <w:b/>
        </w:rPr>
        <w:t>-</w:t>
      </w:r>
      <w:r w:rsidRPr="00625312">
        <w:t xml:space="preserve"> </w:t>
      </w:r>
      <w:r w:rsidR="00E53AC0">
        <w:rPr>
          <w:rFonts w:asciiTheme="minorHAnsi" w:hAnsiTheme="minorHAnsi" w:cstheme="minorHAnsi"/>
          <w:b/>
          <w:caps/>
        </w:rPr>
        <w:t xml:space="preserve">CONCORRÊNCIA ELETRÔNICA Nº </w:t>
      </w:r>
      <w:r w:rsidR="00E53AC0" w:rsidRPr="00E53AC0">
        <w:rPr>
          <w:rFonts w:asciiTheme="minorHAnsi" w:hAnsiTheme="minorHAnsi" w:cstheme="minorHAnsi"/>
          <w:b/>
          <w:caps/>
        </w:rPr>
        <w:t>008/2025</w:t>
      </w:r>
    </w:p>
    <w:p w14:paraId="2586B2CB" w14:textId="6CE684E2" w:rsidR="00893AC1" w:rsidRPr="00625312" w:rsidRDefault="00625312" w:rsidP="00361123">
      <w:pPr>
        <w:ind w:left="142"/>
        <w:jc w:val="both"/>
        <w:rPr>
          <w:rFonts w:asciiTheme="majorHAnsi" w:hAnsiTheme="majorHAnsi" w:cstheme="majorHAnsi"/>
        </w:rPr>
      </w:pPr>
      <w:r w:rsidRPr="00625312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="00E53AC0" w:rsidRPr="00625312">
        <w:rPr>
          <w:rFonts w:asciiTheme="majorHAnsi" w:hAnsiTheme="majorHAnsi" w:cstheme="majorHAnsi"/>
        </w:rPr>
        <w:t xml:space="preserve">Execução </w:t>
      </w:r>
      <w:r w:rsidRPr="00625312">
        <w:rPr>
          <w:rFonts w:asciiTheme="majorHAnsi" w:hAnsiTheme="majorHAnsi" w:cstheme="majorHAnsi"/>
        </w:rPr>
        <w:t xml:space="preserve">das obras de serviços de engenharia para obras de </w:t>
      </w:r>
      <w:r w:rsidR="00E53AC0" w:rsidRPr="00625312">
        <w:rPr>
          <w:rFonts w:asciiTheme="majorHAnsi" w:hAnsiTheme="majorHAnsi" w:cstheme="majorHAnsi"/>
        </w:rPr>
        <w:t>contenção de encostas no Município Timóteo</w:t>
      </w:r>
      <w:r w:rsidR="00E53AC0">
        <w:rPr>
          <w:rFonts w:asciiTheme="majorHAnsi" w:hAnsiTheme="majorHAnsi" w:cstheme="majorHAnsi"/>
        </w:rPr>
        <w:t xml:space="preserve"> </w:t>
      </w:r>
      <w:r w:rsidRPr="00625312">
        <w:rPr>
          <w:rFonts w:asciiTheme="majorHAnsi" w:hAnsiTheme="majorHAnsi" w:cstheme="majorHAnsi"/>
        </w:rPr>
        <w:t>/MG</w:t>
      </w:r>
      <w:r w:rsidR="00E53AC0">
        <w:rPr>
          <w:rFonts w:asciiTheme="majorHAnsi" w:hAnsiTheme="majorHAnsi" w:cstheme="majorHAnsi"/>
        </w:rPr>
        <w:t>.</w:t>
      </w:r>
      <w:r w:rsidR="00E53AC0" w:rsidRPr="00E53AC0">
        <w:t xml:space="preserve"> </w:t>
      </w:r>
      <w:r w:rsidR="00E53AC0" w:rsidRPr="00E53AC0">
        <w:rPr>
          <w:rFonts w:asciiTheme="majorHAnsi" w:hAnsiTheme="majorHAnsi" w:cstheme="majorHAnsi"/>
        </w:rPr>
        <w:t>Data de abertura</w:t>
      </w:r>
      <w:r w:rsidR="00E53AC0">
        <w:rPr>
          <w:rFonts w:asciiTheme="majorHAnsi" w:hAnsiTheme="majorHAnsi" w:cstheme="majorHAnsi"/>
        </w:rPr>
        <w:t xml:space="preserve">: 03/12/2025 </w:t>
      </w:r>
      <w:r w:rsidR="00E53AC0" w:rsidRPr="00E53AC0">
        <w:rPr>
          <w:rFonts w:asciiTheme="majorHAnsi" w:hAnsiTheme="majorHAnsi" w:cstheme="majorHAnsi"/>
        </w:rPr>
        <w:t xml:space="preserve">às </w:t>
      </w:r>
      <w:r w:rsidR="00E53AC0">
        <w:rPr>
          <w:rFonts w:asciiTheme="majorHAnsi" w:hAnsiTheme="majorHAnsi" w:cstheme="majorHAnsi"/>
        </w:rPr>
        <w:t xml:space="preserve">09h00min no site: </w:t>
      </w:r>
      <w:hyperlink r:id="rId61" w:history="1">
        <w:r w:rsidR="00E53AC0" w:rsidRPr="009D7A09">
          <w:rPr>
            <w:rStyle w:val="Hyperlink"/>
            <w:rFonts w:asciiTheme="majorHAnsi" w:hAnsiTheme="majorHAnsi" w:cstheme="majorHAnsi"/>
          </w:rPr>
          <w:t>www.comprasgov.br</w:t>
        </w:r>
      </w:hyperlink>
      <w:r w:rsidR="00E53AC0">
        <w:rPr>
          <w:rFonts w:asciiTheme="majorHAnsi" w:hAnsiTheme="majorHAnsi" w:cstheme="majorHAnsi"/>
        </w:rPr>
        <w:t xml:space="preserve">. </w:t>
      </w:r>
      <w:r w:rsidR="00E53AC0" w:rsidRPr="00E53AC0">
        <w:rPr>
          <w:rFonts w:asciiTheme="majorHAnsi" w:hAnsiTheme="majorHAnsi" w:cstheme="majorHAnsi"/>
        </w:rPr>
        <w:t>Edital e seus anexos encontram-se à dispo</w:t>
      </w:r>
      <w:r w:rsidR="009A0AC1">
        <w:rPr>
          <w:rFonts w:asciiTheme="majorHAnsi" w:hAnsiTheme="majorHAnsi" w:cstheme="majorHAnsi"/>
        </w:rPr>
        <w:t>sição dos interessados no site</w:t>
      </w:r>
      <w:r w:rsidR="00E53AC0">
        <w:rPr>
          <w:rFonts w:asciiTheme="majorHAnsi" w:hAnsiTheme="majorHAnsi" w:cstheme="majorHAnsi"/>
        </w:rPr>
        <w:t xml:space="preserve">: </w:t>
      </w:r>
      <w:hyperlink r:id="rId62" w:history="1">
        <w:r w:rsidR="00E53AC0" w:rsidRPr="009D7A09">
          <w:rPr>
            <w:rStyle w:val="Hyperlink"/>
            <w:rFonts w:asciiTheme="majorHAnsi" w:hAnsiTheme="majorHAnsi" w:cstheme="majorHAnsi"/>
          </w:rPr>
          <w:t>http://transparencia.timoteo.mg.gov.br/licitacoes</w:t>
        </w:r>
      </w:hyperlink>
      <w:r w:rsidR="00E53AC0">
        <w:rPr>
          <w:rFonts w:asciiTheme="majorHAnsi" w:hAnsiTheme="majorHAnsi" w:cstheme="majorHAnsi"/>
        </w:rPr>
        <w:t xml:space="preserve"> ou </w:t>
      </w:r>
      <w:hyperlink r:id="rId63" w:history="1">
        <w:r w:rsidR="00E53AC0" w:rsidRPr="009D7A09">
          <w:rPr>
            <w:rStyle w:val="Hyperlink"/>
            <w:rFonts w:asciiTheme="majorHAnsi" w:hAnsiTheme="majorHAnsi" w:cstheme="majorHAnsi"/>
          </w:rPr>
          <w:t>www.compras.gov.br</w:t>
        </w:r>
      </w:hyperlink>
      <w:r w:rsidR="00E53AC0">
        <w:rPr>
          <w:rFonts w:asciiTheme="majorHAnsi" w:hAnsiTheme="majorHAnsi" w:cstheme="majorHAnsi"/>
        </w:rPr>
        <w:t xml:space="preserve">. </w:t>
      </w:r>
    </w:p>
    <w:p w14:paraId="4A6BCD19" w14:textId="77777777" w:rsidR="000372BA" w:rsidRDefault="000372BA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BC02A57" w14:textId="35BAD3E1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Pr="00891AD0">
        <w:t xml:space="preserve"> </w:t>
      </w:r>
      <w:r w:rsidR="002752B9" w:rsidRPr="002752B9">
        <w:rPr>
          <w:rFonts w:asciiTheme="minorHAnsi" w:hAnsiTheme="minorHAnsi" w:cstheme="minorHAnsi"/>
          <w:b/>
          <w:caps/>
        </w:rPr>
        <w:t xml:space="preserve">UBERLÂNDIA </w:t>
      </w:r>
      <w:r w:rsidR="002752B9">
        <w:rPr>
          <w:rFonts w:asciiTheme="minorHAnsi" w:hAnsiTheme="minorHAnsi" w:cstheme="minorHAnsi"/>
          <w:b/>
          <w:caps/>
        </w:rPr>
        <w:t>-</w:t>
      </w:r>
      <w:r w:rsidR="002752B9" w:rsidRPr="002752B9">
        <w:rPr>
          <w:rFonts w:asciiTheme="minorHAnsi" w:hAnsiTheme="minorHAnsi" w:cstheme="minorHAnsi"/>
          <w:b/>
          <w:caps/>
        </w:rPr>
        <w:t xml:space="preserve"> MG </w:t>
      </w:r>
      <w:r w:rsidR="002752B9">
        <w:rPr>
          <w:rFonts w:asciiTheme="minorHAnsi" w:hAnsiTheme="minorHAnsi" w:cstheme="minorHAnsi"/>
          <w:b/>
          <w:caps/>
        </w:rPr>
        <w:t>-</w:t>
      </w:r>
      <w:r w:rsidR="002752B9" w:rsidRPr="002752B9">
        <w:rPr>
          <w:rFonts w:asciiTheme="minorHAnsi" w:hAnsiTheme="minorHAnsi" w:cstheme="minorHAnsi"/>
          <w:b/>
          <w:caps/>
        </w:rPr>
        <w:t xml:space="preserve"> </w:t>
      </w:r>
      <w:r w:rsidR="002752B9">
        <w:rPr>
          <w:rFonts w:asciiTheme="minorHAnsi" w:hAnsiTheme="minorHAnsi" w:cstheme="minorHAnsi"/>
          <w:b/>
          <w:caps/>
        </w:rPr>
        <w:t xml:space="preserve">NOVA DATA </w:t>
      </w:r>
      <w:r w:rsidR="002752B9" w:rsidRPr="002752B9">
        <w:rPr>
          <w:rFonts w:asciiTheme="minorHAnsi" w:hAnsiTheme="minorHAnsi" w:cstheme="minorHAnsi"/>
          <w:b/>
          <w:caps/>
        </w:rPr>
        <w:t>CONCORRÊNCIA N</w:t>
      </w:r>
      <w:r w:rsidR="002752B9">
        <w:rPr>
          <w:rFonts w:asciiTheme="minorHAnsi" w:hAnsiTheme="minorHAnsi" w:cstheme="minorHAnsi"/>
          <w:b/>
          <w:caps/>
        </w:rPr>
        <w:t>º 498/2025</w:t>
      </w:r>
    </w:p>
    <w:p w14:paraId="5B5F2E16" w14:textId="64F90020" w:rsidR="002752B9" w:rsidRPr="002752B9" w:rsidRDefault="002752B9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2752B9">
        <w:rPr>
          <w:rFonts w:asciiTheme="majorHAnsi" w:hAnsiTheme="majorHAnsi" w:cstheme="majorHAnsi"/>
        </w:rPr>
        <w:t xml:space="preserve">OBJETO: Contratação de empresa de engenharia para execução de obras remanescente de restauro do Cineteatro Grande Otelo, no Município de Uberlândia - MG. A diretoria de compras, torna público e para conhecimento das licitantes e de quem mais interessar possa, que devido à alteração/errata do edital, fica reagendado a sessão pública na internet para recebimento das propostas </w:t>
      </w:r>
      <w:r>
        <w:rPr>
          <w:rFonts w:asciiTheme="majorHAnsi" w:hAnsiTheme="majorHAnsi" w:cstheme="majorHAnsi"/>
        </w:rPr>
        <w:t>às 09h</w:t>
      </w:r>
      <w:r w:rsidRPr="002752B9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min do dia: 02/12/2025 no endereço: </w:t>
      </w:r>
      <w:hyperlink r:id="rId64" w:history="1">
        <w:r w:rsidRPr="009D7A09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>
        <w:rPr>
          <w:rFonts w:asciiTheme="majorHAnsi" w:hAnsiTheme="majorHAnsi" w:cstheme="majorHAnsi"/>
        </w:rPr>
        <w:t xml:space="preserve">. </w:t>
      </w:r>
    </w:p>
    <w:p w14:paraId="46254E94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F6B1CB9" w14:textId="1D4E3B42" w:rsidR="00083FCD" w:rsidRDefault="00145B5C" w:rsidP="00083FC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CIMVALPI - CREDENCIMENTO Nº 004/2025</w:t>
      </w:r>
    </w:p>
    <w:p w14:paraId="3FC18719" w14:textId="38B083F0" w:rsidR="00083FCD" w:rsidRPr="00145B5C" w:rsidRDefault="00145B5C" w:rsidP="00361123">
      <w:pPr>
        <w:ind w:left="142"/>
        <w:jc w:val="both"/>
        <w:rPr>
          <w:rFonts w:asciiTheme="majorHAnsi" w:hAnsiTheme="majorHAnsi" w:cstheme="majorHAnsi"/>
        </w:rPr>
      </w:pPr>
      <w:r w:rsidRPr="00145B5C">
        <w:rPr>
          <w:rFonts w:asciiTheme="majorHAnsi" w:hAnsiTheme="majorHAnsi" w:cstheme="majorHAnsi"/>
          <w:caps/>
        </w:rPr>
        <w:t>Objeto</w:t>
      </w:r>
      <w:r w:rsidR="00D82BF9">
        <w:rPr>
          <w:rFonts w:asciiTheme="majorHAnsi" w:hAnsiTheme="majorHAnsi" w:cstheme="majorHAnsi"/>
        </w:rPr>
        <w:t>:</w:t>
      </w:r>
      <w:r w:rsidR="00D82BF9" w:rsidRPr="00D82BF9">
        <w:rPr>
          <w:rFonts w:asciiTheme="majorHAnsi" w:hAnsiTheme="majorHAnsi" w:cstheme="majorHAnsi"/>
        </w:rPr>
        <w:t xml:space="preserve"> Credenciamento de microempreendedores individuais (MEIs), Microempresas (Mes), empresas de pequeno porte (EPPs) e empresas de maior porte para eventual prestação de serviços de manutenção predial de edificações públicas, abrangendo tarefas que vierem a ser solicitadas pelos Municípios consorciados, CIMVALPI e CISMIV, no contexto da atuação e especialidade de cada profissional ou empresa credenciada. Data da primeira sessão pública: 11/11/2025, às 09</w:t>
      </w:r>
      <w:r w:rsidR="00D82BF9">
        <w:rPr>
          <w:rFonts w:asciiTheme="majorHAnsi" w:hAnsiTheme="majorHAnsi" w:cstheme="majorHAnsi"/>
        </w:rPr>
        <w:t>h00min</w:t>
      </w:r>
      <w:r w:rsidR="00D82BF9" w:rsidRPr="00D82BF9">
        <w:rPr>
          <w:rFonts w:asciiTheme="majorHAnsi" w:hAnsiTheme="majorHAnsi" w:cstheme="majorHAnsi"/>
        </w:rPr>
        <w:t xml:space="preserve">, horário de Brasília - DF, no sítio eletrônico </w:t>
      </w:r>
      <w:hyperlink r:id="rId65" w:history="1">
        <w:r w:rsidR="00D82BF9" w:rsidRPr="00FA6098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D82BF9" w:rsidRPr="00D82BF9">
        <w:rPr>
          <w:rFonts w:asciiTheme="majorHAnsi" w:hAnsiTheme="majorHAnsi" w:cstheme="majorHAnsi"/>
        </w:rPr>
        <w:t>.</w:t>
      </w:r>
      <w:r w:rsidR="00D82BF9">
        <w:rPr>
          <w:rFonts w:asciiTheme="majorHAnsi" w:hAnsiTheme="majorHAnsi" w:cstheme="majorHAnsi"/>
        </w:rPr>
        <w:t xml:space="preserve"> </w:t>
      </w:r>
      <w:r w:rsidR="00D82BF9" w:rsidRPr="00D82BF9">
        <w:rPr>
          <w:rFonts w:asciiTheme="majorHAnsi" w:hAnsiTheme="majorHAnsi" w:cstheme="majorHAnsi"/>
        </w:rPr>
        <w:t>O cadastramento do requerimento de credenciamento inicia-se quando for publicado na plataforma e se manterá aberto por prazo indeterminado. O edital na íntegra, poderá ser obtido nos sites</w:t>
      </w:r>
      <w:r w:rsidR="00D82BF9">
        <w:rPr>
          <w:rFonts w:asciiTheme="majorHAnsi" w:hAnsiTheme="majorHAnsi" w:cstheme="majorHAnsi"/>
        </w:rPr>
        <w:t xml:space="preserve">: </w:t>
      </w:r>
      <w:hyperlink r:id="rId66" w:history="1">
        <w:r w:rsidR="00D82BF9" w:rsidRPr="00FA6098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D82BF9">
        <w:rPr>
          <w:rFonts w:asciiTheme="majorHAnsi" w:hAnsiTheme="majorHAnsi" w:cstheme="majorHAnsi"/>
        </w:rPr>
        <w:t xml:space="preserve"> </w:t>
      </w:r>
      <w:r w:rsidR="00D82BF9" w:rsidRPr="00D82BF9">
        <w:rPr>
          <w:rFonts w:asciiTheme="majorHAnsi" w:hAnsiTheme="majorHAnsi" w:cstheme="majorHAnsi"/>
        </w:rPr>
        <w:t xml:space="preserve">ou </w:t>
      </w:r>
      <w:hyperlink r:id="rId67" w:history="1">
        <w:r w:rsidR="00D82BF9" w:rsidRPr="00FA6098">
          <w:rPr>
            <w:rStyle w:val="Hyperlink"/>
            <w:rFonts w:asciiTheme="majorHAnsi" w:hAnsiTheme="majorHAnsi" w:cstheme="majorHAnsi"/>
          </w:rPr>
          <w:t>www.cimvalpi.mg.gov.br</w:t>
        </w:r>
      </w:hyperlink>
      <w:r w:rsidR="00D82BF9" w:rsidRPr="00D82BF9">
        <w:rPr>
          <w:rFonts w:asciiTheme="majorHAnsi" w:hAnsiTheme="majorHAnsi" w:cstheme="majorHAnsi"/>
        </w:rPr>
        <w:t>.</w:t>
      </w:r>
      <w:r w:rsidR="00D82BF9">
        <w:rPr>
          <w:rFonts w:asciiTheme="majorHAnsi" w:hAnsiTheme="majorHAnsi" w:cstheme="majorHAnsi"/>
        </w:rPr>
        <w:t xml:space="preserve"> </w:t>
      </w:r>
      <w:r w:rsidR="00D82BF9" w:rsidRPr="00D82BF9">
        <w:rPr>
          <w:rFonts w:asciiTheme="majorHAnsi" w:hAnsiTheme="majorHAnsi" w:cstheme="majorHAnsi"/>
        </w:rPr>
        <w:t xml:space="preserve"> </w:t>
      </w:r>
      <w:r w:rsidR="00D82BF9">
        <w:rPr>
          <w:rFonts w:asciiTheme="majorHAnsi" w:hAnsiTheme="majorHAnsi" w:cstheme="majorHAnsi"/>
        </w:rPr>
        <w:t xml:space="preserve"> </w:t>
      </w:r>
    </w:p>
    <w:p w14:paraId="68FD0200" w14:textId="77777777" w:rsidR="005D1340" w:rsidRDefault="005D1340" w:rsidP="005D1340">
      <w:pPr>
        <w:ind w:left="142"/>
        <w:jc w:val="both"/>
        <w:rPr>
          <w:rFonts w:asciiTheme="minorHAnsi" w:hAnsiTheme="minorHAnsi" w:cstheme="minorHAnsi"/>
          <w:b/>
          <w:caps/>
        </w:rPr>
      </w:pPr>
    </w:p>
    <w:p w14:paraId="5E11161E" w14:textId="77777777" w:rsidR="005D1340" w:rsidRPr="001F41EA" w:rsidRDefault="005D1340" w:rsidP="005D1340">
      <w:pPr>
        <w:ind w:left="142"/>
        <w:jc w:val="both"/>
        <w:rPr>
          <w:rFonts w:asciiTheme="minorHAnsi" w:hAnsiTheme="minorHAnsi" w:cstheme="minorHAnsi"/>
          <w:b/>
          <w:caps/>
        </w:rPr>
      </w:pPr>
      <w:r w:rsidRPr="001F41EA">
        <w:rPr>
          <w:rFonts w:asciiTheme="minorHAnsi" w:hAnsiTheme="minorHAnsi" w:cstheme="minorHAnsi"/>
          <w:b/>
          <w:caps/>
        </w:rPr>
        <w:t>Convales - arino</w:t>
      </w:r>
      <w:r>
        <w:rPr>
          <w:rFonts w:asciiTheme="minorHAnsi" w:hAnsiTheme="minorHAnsi" w:cstheme="minorHAnsi"/>
          <w:b/>
          <w:caps/>
        </w:rPr>
        <w:t xml:space="preserve"> - mg - CONCORRENCIA Nº </w:t>
      </w:r>
      <w:r w:rsidRPr="001F41EA">
        <w:rPr>
          <w:rFonts w:asciiTheme="minorHAnsi" w:hAnsiTheme="minorHAnsi" w:cstheme="minorHAnsi"/>
          <w:b/>
          <w:caps/>
        </w:rPr>
        <w:t>002/2025</w:t>
      </w:r>
    </w:p>
    <w:p w14:paraId="720718FB" w14:textId="16923251" w:rsidR="000C6EC7" w:rsidRDefault="005D1340" w:rsidP="00361123">
      <w:pPr>
        <w:ind w:left="142"/>
        <w:jc w:val="both"/>
        <w:rPr>
          <w:rFonts w:asciiTheme="minorHAnsi" w:hAnsiTheme="minorHAnsi" w:cstheme="minorHAnsi"/>
          <w:b/>
          <w:caps/>
        </w:rPr>
      </w:pPr>
      <w:r w:rsidRPr="001F41EA">
        <w:rPr>
          <w:rFonts w:asciiTheme="majorHAnsi" w:hAnsiTheme="majorHAnsi" w:cstheme="majorHAnsi"/>
          <w:caps/>
        </w:rPr>
        <w:t>Objeto</w:t>
      </w:r>
      <w:r w:rsidRPr="001F41EA">
        <w:rPr>
          <w:rFonts w:asciiTheme="majorHAnsi" w:hAnsiTheme="majorHAnsi" w:cstheme="majorHAnsi"/>
        </w:rPr>
        <w:t>: Registro de preço para futura e eventual contratação de empresa para prestação de serviços de manutenção, restauração e melhorias em vias e logradouros não pavimentados, inclusive drenagem pluvial e contenções de taludes e aterros, com fornecimento de mão-de-obra, materiais e equipamentos para atendimento das necessidades dos Municípios</w:t>
      </w:r>
      <w:r>
        <w:rPr>
          <w:rFonts w:asciiTheme="majorHAnsi" w:hAnsiTheme="majorHAnsi" w:cstheme="majorHAnsi"/>
        </w:rPr>
        <w:t xml:space="preserve">. </w:t>
      </w:r>
      <w:r w:rsidRPr="001F41EA">
        <w:rPr>
          <w:rFonts w:asciiTheme="majorHAnsi" w:hAnsiTheme="majorHAnsi" w:cstheme="majorHAnsi"/>
          <w:caps/>
        </w:rPr>
        <w:t>o</w:t>
      </w:r>
      <w:r w:rsidRPr="001F41EA">
        <w:rPr>
          <w:rFonts w:asciiTheme="majorHAnsi" w:hAnsiTheme="majorHAnsi" w:cstheme="majorHAnsi"/>
        </w:rPr>
        <w:t xml:space="preserve"> edital alusivo concorrência eletrônica n° 002/2025, m</w:t>
      </w:r>
      <w:r>
        <w:rPr>
          <w:rFonts w:asciiTheme="majorHAnsi" w:hAnsiTheme="majorHAnsi" w:cstheme="majorHAnsi"/>
        </w:rPr>
        <w:t>arcado o julgamento para dia 07/11/2025 às 14h</w:t>
      </w:r>
      <w:r w:rsidRPr="001F41EA">
        <w:rPr>
          <w:rFonts w:asciiTheme="majorHAnsi" w:hAnsiTheme="majorHAnsi" w:cstheme="majorHAnsi"/>
        </w:rPr>
        <w:t>00min</w:t>
      </w:r>
      <w:r>
        <w:rPr>
          <w:rFonts w:asciiTheme="majorHAnsi" w:hAnsiTheme="majorHAnsi" w:cstheme="majorHAnsi"/>
        </w:rPr>
        <w:t>, fica PRORROGADO para o dia 26/11/</w:t>
      </w:r>
      <w:r w:rsidRPr="001F41EA">
        <w:rPr>
          <w:rFonts w:asciiTheme="majorHAnsi" w:hAnsiTheme="majorHAnsi" w:cstheme="majorHAnsi"/>
        </w:rPr>
        <w:t>2025 as 10h00min.</w:t>
      </w:r>
      <w:r>
        <w:rPr>
          <w:rFonts w:asciiTheme="majorHAnsi" w:hAnsiTheme="majorHAnsi" w:cstheme="majorHAnsi"/>
        </w:rPr>
        <w:t xml:space="preserve"> esclarecimentos através do site:</w:t>
      </w:r>
      <w:r>
        <w:t xml:space="preserve"> </w:t>
      </w:r>
      <w:hyperlink r:id="rId68" w:history="1">
        <w:r w:rsidRPr="009D7A09">
          <w:rPr>
            <w:rStyle w:val="Hyperlink"/>
            <w:rFonts w:asciiTheme="majorHAnsi" w:hAnsiTheme="majorHAnsi" w:cstheme="majorHAnsi"/>
          </w:rPr>
          <w:t>www.convales.mg.gov.br</w:t>
        </w:r>
      </w:hyperlink>
      <w:r w:rsidRPr="001F41EA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e-mail: </w:t>
      </w:r>
      <w:hyperlink r:id="rId69" w:history="1">
        <w:r w:rsidRPr="009D7A09">
          <w:rPr>
            <w:rStyle w:val="Hyperlink"/>
            <w:rFonts w:asciiTheme="majorHAnsi" w:hAnsiTheme="majorHAnsi" w:cstheme="majorHAnsi"/>
          </w:rPr>
          <w:t>licitacao@convales.mg.gov.br</w:t>
        </w:r>
      </w:hyperlink>
      <w:r w:rsidRPr="001F41EA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1F41EA">
        <w:rPr>
          <w:rFonts w:asciiTheme="majorHAnsi" w:hAnsiTheme="majorHAnsi" w:cstheme="majorHAnsi"/>
        </w:rPr>
        <w:t>ou telefone (38) 97400-7224.</w:t>
      </w:r>
      <w:r>
        <w:rPr>
          <w:rFonts w:asciiTheme="majorHAnsi" w:hAnsiTheme="majorHAnsi" w:cstheme="majorHAnsi"/>
        </w:rPr>
        <w:t xml:space="preserve"> </w:t>
      </w:r>
    </w:p>
    <w:p w14:paraId="405A60C2" w14:textId="77777777" w:rsidR="000C6EC7" w:rsidRDefault="000C6EC7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90E2708" w14:textId="77777777" w:rsidR="002A3B48" w:rsidRDefault="002A3B48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EFC454F" w14:textId="77777777" w:rsidR="002A3B48" w:rsidRDefault="002A3B48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6EFBB4A6" w14:textId="77777777" w:rsidR="002A3B48" w:rsidRDefault="002A3B48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94E330C" w14:textId="77777777" w:rsidR="002A3B48" w:rsidRDefault="002A3B48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6AA2013E" w14:textId="0A19CC5C" w:rsidR="00CE72AD" w:rsidRDefault="00D572B8" w:rsidP="00CE72AD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BAHIA</w:t>
      </w:r>
    </w:p>
    <w:p w14:paraId="1AC18A97" w14:textId="77777777" w:rsidR="00D572B8" w:rsidRDefault="00D572B8" w:rsidP="00CE72AD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641688B4" w14:textId="0D5E957E" w:rsidR="00CE72AD" w:rsidRDefault="00D572B8" w:rsidP="00CE72AD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CONDER - </w:t>
      </w:r>
      <w:r w:rsidRPr="00D572B8">
        <w:rPr>
          <w:rFonts w:asciiTheme="minorHAnsi" w:hAnsiTheme="minorHAnsi" w:cstheme="minorHAnsi"/>
          <w:b/>
          <w:bCs/>
        </w:rPr>
        <w:t>LICITAÇÃO PRESENCIAL Nº 076/25</w:t>
      </w:r>
    </w:p>
    <w:p w14:paraId="663EDC33" w14:textId="65653EF5" w:rsidR="000C6EC7" w:rsidRDefault="00D572B8" w:rsidP="00361123">
      <w:pPr>
        <w:ind w:left="142"/>
        <w:jc w:val="both"/>
        <w:rPr>
          <w:rFonts w:asciiTheme="majorHAnsi" w:hAnsiTheme="majorHAnsi" w:cstheme="majorHAnsi"/>
        </w:rPr>
      </w:pPr>
      <w:r w:rsidRPr="00D572B8">
        <w:rPr>
          <w:rFonts w:asciiTheme="majorHAnsi" w:hAnsiTheme="majorHAnsi" w:cstheme="majorHAnsi"/>
          <w:caps/>
        </w:rPr>
        <w:t>Objeto: </w:t>
      </w:r>
      <w:r w:rsidRPr="00D572B8">
        <w:rPr>
          <w:rFonts w:asciiTheme="majorHAnsi" w:hAnsiTheme="majorHAnsi" w:cstheme="majorHAnsi"/>
        </w:rPr>
        <w:t>Contratação semi-integrada de empresa especializada para elaboração dos projetos executivos e a execução da obra de requalificação de praças em diversos povoados e sede, no Município de Vitória da Conquista - Bahia. </w:t>
      </w:r>
      <w:r>
        <w:rPr>
          <w:rFonts w:asciiTheme="majorHAnsi" w:hAnsiTheme="majorHAnsi" w:cstheme="majorHAnsi"/>
        </w:rPr>
        <w:t xml:space="preserve">A data de abertura da licitação será dia: 28/01/2026 às 09h30min. </w:t>
      </w:r>
      <w:r w:rsidRPr="00D572B8">
        <w:rPr>
          <w:rFonts w:asciiTheme="majorHAnsi" w:hAnsiTheme="majorHAnsi" w:cstheme="majorHAnsi"/>
        </w:rPr>
        <w:t xml:space="preserve">O edital e seus anexos estarão à disposição dos interessados no site da </w:t>
      </w:r>
      <w:r w:rsidRPr="00D572B8">
        <w:rPr>
          <w:rFonts w:asciiTheme="majorHAnsi" w:hAnsiTheme="majorHAnsi" w:cstheme="majorHAnsi"/>
          <w:caps/>
        </w:rPr>
        <w:t>Conder</w:t>
      </w:r>
      <w:r>
        <w:rPr>
          <w:rFonts w:asciiTheme="majorHAnsi" w:hAnsiTheme="majorHAnsi" w:cstheme="majorHAnsi"/>
        </w:rPr>
        <w:t xml:space="preserve">: </w:t>
      </w:r>
      <w:hyperlink r:id="rId70" w:history="1">
        <w:r w:rsidRPr="00FA6098">
          <w:rPr>
            <w:rStyle w:val="Hyperlink"/>
            <w:rFonts w:asciiTheme="majorHAnsi" w:hAnsiTheme="majorHAnsi" w:cstheme="majorHAnsi"/>
          </w:rPr>
          <w:t>http://www.conder.ba.gov.br</w:t>
        </w:r>
      </w:hyperlink>
      <w:r>
        <w:rPr>
          <w:rFonts w:asciiTheme="majorHAnsi" w:hAnsiTheme="majorHAnsi" w:cstheme="majorHAnsi"/>
        </w:rPr>
        <w:t xml:space="preserve">, </w:t>
      </w:r>
      <w:r w:rsidRPr="00D572B8">
        <w:rPr>
          <w:rFonts w:asciiTheme="majorHAnsi" w:hAnsiTheme="majorHAnsi" w:cstheme="majorHAnsi"/>
        </w:rPr>
        <w:t>no campo licitações, a partir do dia 13/11/2025.</w:t>
      </w:r>
    </w:p>
    <w:p w14:paraId="782D370F" w14:textId="77777777" w:rsidR="00D572B8" w:rsidRDefault="00D572B8" w:rsidP="00361123">
      <w:pPr>
        <w:ind w:left="142"/>
        <w:jc w:val="both"/>
        <w:rPr>
          <w:rFonts w:asciiTheme="majorHAnsi" w:hAnsiTheme="majorHAnsi" w:cstheme="majorHAnsi"/>
        </w:rPr>
      </w:pPr>
    </w:p>
    <w:p w14:paraId="370A51B7" w14:textId="771F3FFA" w:rsidR="00D572B8" w:rsidRDefault="00D572B8" w:rsidP="00D572B8">
      <w:pPr>
        <w:ind w:left="142"/>
        <w:jc w:val="both"/>
        <w:rPr>
          <w:rFonts w:asciiTheme="minorHAnsi" w:hAnsiTheme="minorHAnsi" w:cstheme="minorHAnsi"/>
          <w:b/>
        </w:rPr>
      </w:pPr>
      <w:r w:rsidRPr="00D572B8">
        <w:rPr>
          <w:rFonts w:asciiTheme="minorHAnsi" w:hAnsiTheme="minorHAnsi" w:cstheme="minorHAnsi"/>
          <w:b/>
        </w:rPr>
        <w:t xml:space="preserve">CONDER - </w:t>
      </w:r>
      <w:r>
        <w:rPr>
          <w:rFonts w:asciiTheme="minorHAnsi" w:hAnsiTheme="minorHAnsi" w:cstheme="minorHAnsi"/>
          <w:b/>
        </w:rPr>
        <w:t>LICITAÇÃO PRESENCIAL Nº 077</w:t>
      </w:r>
      <w:r w:rsidRPr="00D572B8">
        <w:rPr>
          <w:rFonts w:asciiTheme="minorHAnsi" w:hAnsiTheme="minorHAnsi" w:cstheme="minorHAnsi"/>
          <w:b/>
        </w:rPr>
        <w:t>/2</w:t>
      </w:r>
      <w:r>
        <w:rPr>
          <w:rFonts w:asciiTheme="minorHAnsi" w:hAnsiTheme="minorHAnsi" w:cstheme="minorHAnsi"/>
          <w:b/>
        </w:rPr>
        <w:t>02</w:t>
      </w:r>
      <w:r w:rsidRPr="00D572B8">
        <w:rPr>
          <w:rFonts w:asciiTheme="minorHAnsi" w:hAnsiTheme="minorHAnsi" w:cstheme="minorHAnsi"/>
          <w:b/>
        </w:rPr>
        <w:t>5</w:t>
      </w:r>
    </w:p>
    <w:p w14:paraId="7886D173" w14:textId="067149B6" w:rsidR="00D572B8" w:rsidRDefault="00D572B8" w:rsidP="00361123">
      <w:pPr>
        <w:ind w:left="142"/>
        <w:jc w:val="both"/>
        <w:rPr>
          <w:rFonts w:asciiTheme="majorHAnsi" w:hAnsiTheme="majorHAnsi" w:cstheme="majorHAnsi"/>
        </w:rPr>
      </w:pPr>
      <w:r w:rsidRPr="00D572B8">
        <w:rPr>
          <w:rFonts w:asciiTheme="majorHAnsi" w:hAnsiTheme="majorHAnsi" w:cstheme="majorHAnsi"/>
          <w:caps/>
        </w:rPr>
        <w:t>Objeto</w:t>
      </w:r>
      <w:r w:rsidRPr="00D572B8">
        <w:rPr>
          <w:rFonts w:asciiTheme="majorHAnsi" w:hAnsiTheme="majorHAnsi" w:cstheme="majorHAnsi"/>
        </w:rPr>
        <w:t xml:space="preserve">: Contratação semi-integrada de empresa especializada para elaboração de projetos executivos e execução de obras de contenção de cinco encostas do </w:t>
      </w:r>
      <w:r w:rsidR="006B64B0" w:rsidRPr="00D572B8">
        <w:rPr>
          <w:rFonts w:asciiTheme="majorHAnsi" w:hAnsiTheme="majorHAnsi" w:cstheme="majorHAnsi"/>
        </w:rPr>
        <w:t>Novo Pac </w:t>
      </w:r>
      <w:r w:rsidRPr="00D572B8">
        <w:rPr>
          <w:rFonts w:asciiTheme="majorHAnsi" w:hAnsiTheme="majorHAnsi" w:cstheme="majorHAnsi"/>
        </w:rPr>
        <w:t>- grupo 2 - etapa 4 - lote 4, em Salvador, Estado da Bahia. </w:t>
      </w:r>
      <w:r w:rsidR="006B64B0">
        <w:rPr>
          <w:rFonts w:asciiTheme="majorHAnsi" w:hAnsiTheme="majorHAnsi" w:cstheme="majorHAnsi"/>
        </w:rPr>
        <w:t>A data da bertura da licitação está prevista para o dia: 28/01/2026 às 14h30min.</w:t>
      </w:r>
      <w:r w:rsidRPr="00D572B8">
        <w:rPr>
          <w:rFonts w:asciiTheme="majorHAnsi" w:hAnsiTheme="majorHAnsi" w:cstheme="majorHAnsi"/>
          <w:caps/>
        </w:rPr>
        <w:t>o</w:t>
      </w:r>
      <w:r w:rsidRPr="00D572B8">
        <w:rPr>
          <w:rFonts w:asciiTheme="majorHAnsi" w:hAnsiTheme="majorHAnsi" w:cstheme="majorHAnsi"/>
        </w:rPr>
        <w:t xml:space="preserve"> edital e seus anexos estarão à disposição dos interessados no site </w:t>
      </w:r>
      <w:r>
        <w:rPr>
          <w:rFonts w:asciiTheme="majorHAnsi" w:hAnsiTheme="majorHAnsi" w:cstheme="majorHAnsi"/>
        </w:rPr>
        <w:t>da CONDER</w:t>
      </w:r>
      <w:r w:rsidR="006B64B0">
        <w:rPr>
          <w:rFonts w:asciiTheme="majorHAnsi" w:hAnsiTheme="majorHAnsi" w:cstheme="majorHAnsi"/>
        </w:rPr>
        <w:t xml:space="preserve">: </w:t>
      </w:r>
      <w:hyperlink r:id="rId71" w:history="1">
        <w:r w:rsidRPr="00FA6098">
          <w:rPr>
            <w:rStyle w:val="Hyperlink"/>
            <w:rFonts w:asciiTheme="majorHAnsi" w:hAnsiTheme="majorHAnsi" w:cstheme="majorHAnsi"/>
          </w:rPr>
          <w:t>http://www.conder.ba.gov.br</w:t>
        </w:r>
      </w:hyperlink>
      <w:r>
        <w:rPr>
          <w:rFonts w:asciiTheme="majorHAnsi" w:hAnsiTheme="majorHAnsi" w:cstheme="majorHAnsi"/>
        </w:rPr>
        <w:t xml:space="preserve">, </w:t>
      </w:r>
      <w:r w:rsidRPr="00D572B8">
        <w:rPr>
          <w:rFonts w:asciiTheme="majorHAnsi" w:hAnsiTheme="majorHAnsi" w:cstheme="majorHAnsi"/>
        </w:rPr>
        <w:t>no campo licitações, a partir do dia 13/11/2025.</w:t>
      </w:r>
    </w:p>
    <w:p w14:paraId="43257B8F" w14:textId="77777777" w:rsidR="006B64B0" w:rsidRDefault="006B64B0" w:rsidP="00361123">
      <w:pPr>
        <w:ind w:left="142"/>
        <w:jc w:val="both"/>
        <w:rPr>
          <w:rFonts w:asciiTheme="majorHAnsi" w:hAnsiTheme="majorHAnsi" w:cstheme="majorHAnsi"/>
        </w:rPr>
      </w:pPr>
    </w:p>
    <w:p w14:paraId="2351B52E" w14:textId="69475BCE" w:rsidR="006B64B0" w:rsidRDefault="006B64B0" w:rsidP="006B64B0">
      <w:pPr>
        <w:ind w:left="142"/>
        <w:jc w:val="both"/>
        <w:rPr>
          <w:rFonts w:asciiTheme="minorHAnsi" w:hAnsiTheme="minorHAnsi" w:cstheme="minorHAnsi"/>
          <w:b/>
        </w:rPr>
      </w:pPr>
      <w:r w:rsidRPr="00D572B8">
        <w:rPr>
          <w:rFonts w:asciiTheme="minorHAnsi" w:hAnsiTheme="minorHAnsi" w:cstheme="minorHAnsi"/>
          <w:b/>
        </w:rPr>
        <w:t xml:space="preserve">CONDER - </w:t>
      </w:r>
      <w:r>
        <w:rPr>
          <w:rFonts w:asciiTheme="minorHAnsi" w:hAnsiTheme="minorHAnsi" w:cstheme="minorHAnsi"/>
          <w:b/>
        </w:rPr>
        <w:t>LICITAÇÃO PRESENCIAL Nº 078</w:t>
      </w:r>
      <w:r w:rsidRPr="00D572B8">
        <w:rPr>
          <w:rFonts w:asciiTheme="minorHAnsi" w:hAnsiTheme="minorHAnsi" w:cstheme="minorHAnsi"/>
          <w:b/>
        </w:rPr>
        <w:t>/2</w:t>
      </w:r>
      <w:r>
        <w:rPr>
          <w:rFonts w:asciiTheme="minorHAnsi" w:hAnsiTheme="minorHAnsi" w:cstheme="minorHAnsi"/>
          <w:b/>
        </w:rPr>
        <w:t>02</w:t>
      </w:r>
      <w:r w:rsidRPr="00D572B8">
        <w:rPr>
          <w:rFonts w:asciiTheme="minorHAnsi" w:hAnsiTheme="minorHAnsi" w:cstheme="minorHAnsi"/>
          <w:b/>
        </w:rPr>
        <w:t>5</w:t>
      </w:r>
    </w:p>
    <w:p w14:paraId="1001F422" w14:textId="35C4A836" w:rsidR="006B64B0" w:rsidRDefault="006B64B0" w:rsidP="00361123">
      <w:pPr>
        <w:ind w:left="142"/>
        <w:jc w:val="both"/>
        <w:rPr>
          <w:rFonts w:asciiTheme="majorHAnsi" w:hAnsiTheme="majorHAnsi" w:cstheme="majorHAnsi"/>
        </w:rPr>
      </w:pPr>
      <w:r w:rsidRPr="006B64B0">
        <w:rPr>
          <w:rFonts w:asciiTheme="majorHAnsi" w:hAnsiTheme="majorHAnsi" w:cstheme="majorHAnsi"/>
          <w:caps/>
        </w:rPr>
        <w:t>Objeto</w:t>
      </w:r>
      <w:r w:rsidRPr="006B64B0">
        <w:rPr>
          <w:rFonts w:asciiTheme="majorHAnsi" w:hAnsiTheme="majorHAnsi" w:cstheme="majorHAnsi"/>
        </w:rPr>
        <w:t>: Contratação semi-integrada de empresa especializada para elaboração dos projetos executivos e a execução da obra de construção da feira livre sol do cerrado, no Município de Luís Eduardo Magalhães - Bahia. </w:t>
      </w:r>
      <w:r>
        <w:rPr>
          <w:rFonts w:asciiTheme="majorHAnsi" w:hAnsiTheme="majorHAnsi" w:cstheme="majorHAnsi"/>
        </w:rPr>
        <w:t xml:space="preserve"> A data de abertura está prev</w:t>
      </w:r>
      <w:r w:rsidR="005E2BAA">
        <w:rPr>
          <w:rFonts w:asciiTheme="majorHAnsi" w:hAnsiTheme="majorHAnsi" w:cstheme="majorHAnsi"/>
        </w:rPr>
        <w:t>ista para o dia 29/01/2026 às 09</w:t>
      </w:r>
      <w:r>
        <w:rPr>
          <w:rFonts w:asciiTheme="majorHAnsi" w:hAnsiTheme="majorHAnsi" w:cstheme="majorHAnsi"/>
        </w:rPr>
        <w:t xml:space="preserve">h30min. </w:t>
      </w:r>
      <w:r w:rsidRPr="006B64B0">
        <w:rPr>
          <w:rFonts w:asciiTheme="majorHAnsi" w:hAnsiTheme="majorHAnsi" w:cstheme="majorHAnsi"/>
          <w:caps/>
        </w:rPr>
        <w:t>o</w:t>
      </w:r>
      <w:r w:rsidRPr="006B64B0">
        <w:rPr>
          <w:rFonts w:asciiTheme="majorHAnsi" w:hAnsiTheme="majorHAnsi" w:cstheme="majorHAnsi"/>
        </w:rPr>
        <w:t xml:space="preserve"> edital e seus anexos estarão à disposição dos </w:t>
      </w:r>
      <w:r>
        <w:rPr>
          <w:rFonts w:asciiTheme="majorHAnsi" w:hAnsiTheme="majorHAnsi" w:cstheme="majorHAnsi"/>
        </w:rPr>
        <w:t xml:space="preserve">interessados no site da CONDER: </w:t>
      </w:r>
      <w:hyperlink r:id="rId72" w:history="1">
        <w:r w:rsidRPr="00FA6098">
          <w:rPr>
            <w:rStyle w:val="Hyperlink"/>
            <w:rFonts w:asciiTheme="majorHAnsi" w:hAnsiTheme="majorHAnsi" w:cstheme="majorHAnsi"/>
          </w:rPr>
          <w:t>http://www.conder.ba.gov.br</w:t>
        </w:r>
      </w:hyperlink>
      <w:r>
        <w:rPr>
          <w:rFonts w:asciiTheme="majorHAnsi" w:hAnsiTheme="majorHAnsi" w:cstheme="majorHAnsi"/>
        </w:rPr>
        <w:t xml:space="preserve">, </w:t>
      </w:r>
      <w:r w:rsidRPr="006B64B0">
        <w:rPr>
          <w:rFonts w:asciiTheme="majorHAnsi" w:hAnsiTheme="majorHAnsi" w:cstheme="majorHAnsi"/>
        </w:rPr>
        <w:t>no campo licitações, a partir do dia 13/11/2025</w:t>
      </w:r>
      <w:r>
        <w:rPr>
          <w:rFonts w:asciiTheme="majorHAnsi" w:hAnsiTheme="majorHAnsi" w:cstheme="majorHAnsi"/>
        </w:rPr>
        <w:t>.</w:t>
      </w:r>
    </w:p>
    <w:p w14:paraId="43AD01D8" w14:textId="77777777" w:rsidR="006B64B0" w:rsidRDefault="006B64B0" w:rsidP="00361123">
      <w:pPr>
        <w:ind w:left="142"/>
        <w:jc w:val="both"/>
        <w:rPr>
          <w:rFonts w:asciiTheme="majorHAnsi" w:hAnsiTheme="majorHAnsi" w:cstheme="majorHAnsi"/>
        </w:rPr>
      </w:pPr>
    </w:p>
    <w:p w14:paraId="444B83C8" w14:textId="24C4637D" w:rsidR="006B64B0" w:rsidRDefault="006B64B0" w:rsidP="006B64B0">
      <w:pPr>
        <w:ind w:left="142"/>
        <w:jc w:val="both"/>
        <w:rPr>
          <w:rFonts w:asciiTheme="minorHAnsi" w:hAnsiTheme="minorHAnsi" w:cstheme="minorHAnsi"/>
          <w:b/>
        </w:rPr>
      </w:pPr>
      <w:r w:rsidRPr="00D572B8">
        <w:rPr>
          <w:rFonts w:asciiTheme="minorHAnsi" w:hAnsiTheme="minorHAnsi" w:cstheme="minorHAnsi"/>
          <w:b/>
        </w:rPr>
        <w:t xml:space="preserve">CONDER - </w:t>
      </w:r>
      <w:r>
        <w:rPr>
          <w:rFonts w:asciiTheme="minorHAnsi" w:hAnsiTheme="minorHAnsi" w:cstheme="minorHAnsi"/>
          <w:b/>
        </w:rPr>
        <w:t>LICITAÇÃO PRESENCIAL Nº 079</w:t>
      </w:r>
      <w:r w:rsidRPr="00D572B8">
        <w:rPr>
          <w:rFonts w:asciiTheme="minorHAnsi" w:hAnsiTheme="minorHAnsi" w:cstheme="minorHAnsi"/>
          <w:b/>
        </w:rPr>
        <w:t>/2</w:t>
      </w:r>
      <w:r>
        <w:rPr>
          <w:rFonts w:asciiTheme="minorHAnsi" w:hAnsiTheme="minorHAnsi" w:cstheme="minorHAnsi"/>
          <w:b/>
        </w:rPr>
        <w:t>02</w:t>
      </w:r>
      <w:r w:rsidRPr="00D572B8">
        <w:rPr>
          <w:rFonts w:asciiTheme="minorHAnsi" w:hAnsiTheme="minorHAnsi" w:cstheme="minorHAnsi"/>
          <w:b/>
        </w:rPr>
        <w:t>5</w:t>
      </w:r>
    </w:p>
    <w:p w14:paraId="4B82D3B7" w14:textId="48016A0A" w:rsidR="006B64B0" w:rsidRDefault="006B64B0" w:rsidP="00361123">
      <w:pPr>
        <w:ind w:left="142"/>
        <w:jc w:val="both"/>
        <w:rPr>
          <w:rFonts w:asciiTheme="majorHAnsi" w:hAnsiTheme="majorHAnsi" w:cstheme="majorHAnsi"/>
        </w:rPr>
      </w:pPr>
      <w:r w:rsidRPr="006B64B0">
        <w:rPr>
          <w:rFonts w:asciiTheme="majorHAnsi" w:hAnsiTheme="majorHAnsi" w:cstheme="majorHAnsi"/>
          <w:caps/>
        </w:rPr>
        <w:t>objeto</w:t>
      </w:r>
      <w:r w:rsidRPr="006B64B0">
        <w:rPr>
          <w:rFonts w:asciiTheme="majorHAnsi" w:hAnsiTheme="majorHAnsi" w:cstheme="majorHAnsi"/>
        </w:rPr>
        <w:t>: Contratação semi-integrada de empresa especializada para elaboração de projetos executivos e   execução da obra de urbanização integrada na Poligonal de Sussuarana, sub-bacia de Alto Pituaçu, no Município de Salvador - Bahia. </w:t>
      </w:r>
      <w:r>
        <w:rPr>
          <w:rFonts w:asciiTheme="majorHAnsi" w:hAnsiTheme="majorHAnsi" w:cstheme="majorHAnsi"/>
        </w:rPr>
        <w:t xml:space="preserve"> A data de abertura está prevista para o dia: 29/01/2026 às 14h30min. </w:t>
      </w:r>
      <w:r w:rsidRPr="006B64B0">
        <w:rPr>
          <w:rFonts w:asciiTheme="majorHAnsi" w:hAnsiTheme="majorHAnsi" w:cstheme="majorHAnsi"/>
          <w:caps/>
        </w:rPr>
        <w:t>o</w:t>
      </w:r>
      <w:r w:rsidRPr="006B64B0">
        <w:rPr>
          <w:rFonts w:asciiTheme="majorHAnsi" w:hAnsiTheme="majorHAnsi" w:cstheme="majorHAnsi"/>
        </w:rPr>
        <w:t xml:space="preserve"> edital e seus anexos estarão à disposição dos interessados no site da </w:t>
      </w:r>
      <w:r w:rsidRPr="006B64B0">
        <w:rPr>
          <w:rFonts w:asciiTheme="majorHAnsi" w:hAnsiTheme="majorHAnsi" w:cstheme="majorHAnsi"/>
          <w:caps/>
        </w:rPr>
        <w:t>conder</w:t>
      </w:r>
      <w:r>
        <w:rPr>
          <w:rFonts w:asciiTheme="majorHAnsi" w:hAnsiTheme="majorHAnsi" w:cstheme="majorHAnsi"/>
        </w:rPr>
        <w:t xml:space="preserve">: </w:t>
      </w:r>
      <w:hyperlink r:id="rId73" w:history="1">
        <w:r w:rsidRPr="00FA6098">
          <w:rPr>
            <w:rStyle w:val="Hyperlink"/>
            <w:rFonts w:asciiTheme="majorHAnsi" w:hAnsiTheme="majorHAnsi" w:cstheme="majorHAnsi"/>
          </w:rPr>
          <w:t>http://www.conder.ba.gov.br</w:t>
        </w:r>
      </w:hyperlink>
      <w:r>
        <w:rPr>
          <w:rFonts w:asciiTheme="majorHAnsi" w:hAnsiTheme="majorHAnsi" w:cstheme="majorHAnsi"/>
        </w:rPr>
        <w:t xml:space="preserve">, </w:t>
      </w:r>
      <w:r w:rsidRPr="006B64B0">
        <w:rPr>
          <w:rFonts w:asciiTheme="majorHAnsi" w:hAnsiTheme="majorHAnsi" w:cstheme="majorHAnsi"/>
        </w:rPr>
        <w:t>no campo licitações, a partir do dia 13/11/2025.</w:t>
      </w:r>
    </w:p>
    <w:p w14:paraId="750103A5" w14:textId="77777777" w:rsidR="006B64B0" w:rsidRDefault="006B64B0" w:rsidP="00361123">
      <w:pPr>
        <w:ind w:left="142"/>
        <w:jc w:val="both"/>
        <w:rPr>
          <w:rFonts w:asciiTheme="majorHAnsi" w:hAnsiTheme="majorHAnsi" w:cstheme="majorHAnsi"/>
        </w:rPr>
      </w:pPr>
    </w:p>
    <w:p w14:paraId="3191458F" w14:textId="50CF7A7B" w:rsidR="003F2763" w:rsidRPr="003F2763" w:rsidRDefault="003F2763" w:rsidP="003F2763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espírito santo</w:t>
      </w:r>
    </w:p>
    <w:p w14:paraId="331D8F93" w14:textId="77777777" w:rsidR="003F2763" w:rsidRDefault="003F2763" w:rsidP="003F2763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2D26587D" w14:textId="4E5AF404" w:rsidR="003F2763" w:rsidRDefault="003F2763" w:rsidP="003F2763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3F2763">
        <w:rPr>
          <w:rFonts w:asciiTheme="minorHAnsi" w:hAnsiTheme="minorHAnsi" w:cstheme="minorHAnsi"/>
          <w:b/>
          <w:bCs/>
          <w:caps/>
        </w:rPr>
        <w:t xml:space="preserve">Secretaria de Estado da Justiça </w:t>
      </w:r>
      <w:r>
        <w:rPr>
          <w:rFonts w:asciiTheme="minorHAnsi" w:hAnsiTheme="minorHAnsi" w:cstheme="minorHAnsi"/>
          <w:b/>
          <w:bCs/>
          <w:caps/>
        </w:rPr>
        <w:t xml:space="preserve">- </w:t>
      </w:r>
      <w:r w:rsidRPr="003F2763">
        <w:rPr>
          <w:rFonts w:asciiTheme="minorHAnsi" w:hAnsiTheme="minorHAnsi" w:cstheme="minorHAnsi"/>
          <w:b/>
          <w:bCs/>
          <w:caps/>
        </w:rPr>
        <w:t>SEJUS</w:t>
      </w:r>
      <w:r>
        <w:rPr>
          <w:rFonts w:asciiTheme="minorHAnsi" w:hAnsiTheme="minorHAnsi" w:cstheme="minorHAnsi"/>
          <w:b/>
          <w:bCs/>
          <w:caps/>
        </w:rPr>
        <w:t xml:space="preserve"> -</w:t>
      </w:r>
      <w:r>
        <w:rPr>
          <w:rFonts w:asciiTheme="minorHAnsi" w:hAnsiTheme="minorHAnsi" w:cstheme="minorHAnsi"/>
          <w:b/>
          <w:bCs/>
        </w:rPr>
        <w:t xml:space="preserve"> </w:t>
      </w:r>
      <w:r w:rsidRPr="003F2763">
        <w:rPr>
          <w:rFonts w:asciiTheme="minorHAnsi" w:hAnsiTheme="minorHAnsi" w:cstheme="minorHAnsi"/>
          <w:b/>
        </w:rPr>
        <w:t>AVISO DE LICITAÇÃO</w:t>
      </w:r>
      <w:r>
        <w:rPr>
          <w:rFonts w:asciiTheme="minorHAnsi" w:hAnsiTheme="minorHAnsi" w:cstheme="minorHAnsi"/>
          <w:b/>
        </w:rPr>
        <w:t xml:space="preserve"> </w:t>
      </w:r>
      <w:r w:rsidRPr="003F2763">
        <w:rPr>
          <w:rFonts w:asciiTheme="minorHAnsi" w:hAnsiTheme="minorHAnsi" w:cstheme="minorHAnsi"/>
          <w:b/>
        </w:rPr>
        <w:t xml:space="preserve">LPN </w:t>
      </w:r>
      <w:r w:rsidRPr="003F2763">
        <w:rPr>
          <w:rFonts w:asciiTheme="minorHAnsi" w:hAnsiTheme="minorHAnsi" w:cstheme="minorHAnsi"/>
          <w:b/>
          <w:caps/>
        </w:rPr>
        <w:t>nº</w:t>
      </w:r>
      <w:r w:rsidRPr="003F2763">
        <w:rPr>
          <w:rFonts w:asciiTheme="minorHAnsi" w:hAnsiTheme="minorHAnsi" w:cstheme="minorHAnsi"/>
          <w:b/>
        </w:rPr>
        <w:t xml:space="preserve"> 001/2025</w:t>
      </w:r>
    </w:p>
    <w:p w14:paraId="2F496662" w14:textId="27DCA60E" w:rsidR="003F2763" w:rsidRPr="00E01758" w:rsidRDefault="003F2763" w:rsidP="00361123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caps/>
        </w:rPr>
        <w:t xml:space="preserve">OBJETO: </w:t>
      </w:r>
      <w:r w:rsidRPr="003F2763">
        <w:rPr>
          <w:rFonts w:asciiTheme="majorHAnsi" w:hAnsiTheme="majorHAnsi" w:cstheme="majorHAnsi"/>
        </w:rPr>
        <w:t>Programa de ampliação e modernização</w:t>
      </w:r>
      <w:r>
        <w:rPr>
          <w:rFonts w:asciiTheme="majorHAnsi" w:hAnsiTheme="majorHAnsi" w:cstheme="majorHAnsi"/>
        </w:rPr>
        <w:t xml:space="preserve"> </w:t>
      </w:r>
      <w:r w:rsidRPr="003F2763">
        <w:rPr>
          <w:rFonts w:asciiTheme="majorHAnsi" w:hAnsiTheme="majorHAnsi" w:cstheme="majorHAnsi"/>
        </w:rPr>
        <w:t xml:space="preserve">do sistema prisional do Espírito Santo </w:t>
      </w:r>
      <w:r>
        <w:rPr>
          <w:rFonts w:asciiTheme="majorHAnsi" w:hAnsiTheme="majorHAnsi" w:cstheme="majorHAnsi"/>
        </w:rPr>
        <w:t>–</w:t>
      </w:r>
      <w:r w:rsidRPr="003F2763">
        <w:rPr>
          <w:rFonts w:asciiTheme="majorHAnsi" w:hAnsiTheme="majorHAnsi" w:cstheme="majorHAnsi"/>
        </w:rPr>
        <w:t xml:space="preserve"> </w:t>
      </w:r>
      <w:r w:rsidR="00E01758" w:rsidRPr="003F2763">
        <w:rPr>
          <w:rFonts w:asciiTheme="majorHAnsi" w:hAnsiTheme="majorHAnsi" w:cstheme="majorHAnsi"/>
        </w:rPr>
        <w:t>Moderniza</w:t>
      </w:r>
      <w:r w:rsidR="00E01758">
        <w:rPr>
          <w:rFonts w:asciiTheme="majorHAnsi" w:hAnsiTheme="majorHAnsi" w:cstheme="majorHAnsi"/>
        </w:rPr>
        <w:t xml:space="preserve"> </w:t>
      </w:r>
      <w:r w:rsidRPr="003F2763">
        <w:rPr>
          <w:rFonts w:asciiTheme="majorHAnsi" w:hAnsiTheme="majorHAnsi" w:cstheme="majorHAnsi"/>
          <w:caps/>
        </w:rPr>
        <w:t>es</w:t>
      </w:r>
      <w:r w:rsidRPr="003F2763">
        <w:rPr>
          <w:rFonts w:asciiTheme="majorHAnsi" w:hAnsiTheme="majorHAnsi" w:cstheme="majorHAnsi"/>
        </w:rPr>
        <w:t>, financiado pelo banco interamericano de</w:t>
      </w:r>
      <w:r>
        <w:rPr>
          <w:rFonts w:asciiTheme="majorHAnsi" w:hAnsiTheme="majorHAnsi" w:cstheme="majorHAnsi"/>
        </w:rPr>
        <w:t xml:space="preserve"> </w:t>
      </w:r>
      <w:r w:rsidRPr="003F2763">
        <w:rPr>
          <w:rFonts w:asciiTheme="majorHAnsi" w:hAnsiTheme="majorHAnsi" w:cstheme="majorHAnsi"/>
        </w:rPr>
        <w:t xml:space="preserve">desenvolvimento </w:t>
      </w:r>
      <w:r w:rsidRPr="003F2763">
        <w:rPr>
          <w:rFonts w:asciiTheme="majorHAnsi" w:hAnsiTheme="majorHAnsi" w:cstheme="majorHAnsi"/>
          <w:caps/>
        </w:rPr>
        <w:t>- BID.</w:t>
      </w:r>
      <w:r w:rsidR="00E01758">
        <w:rPr>
          <w:rFonts w:asciiTheme="majorHAnsi" w:hAnsiTheme="majorHAnsi" w:cstheme="majorHAnsi"/>
          <w:caps/>
        </w:rPr>
        <w:t xml:space="preserve">  </w:t>
      </w:r>
      <w:r w:rsidR="00E01758">
        <w:rPr>
          <w:rFonts w:asciiTheme="majorHAnsi" w:hAnsiTheme="majorHAnsi" w:cstheme="majorHAnsi"/>
        </w:rPr>
        <w:t xml:space="preserve">As </w:t>
      </w:r>
      <w:r w:rsidR="00E01758" w:rsidRPr="00E01758">
        <w:rPr>
          <w:rFonts w:asciiTheme="majorHAnsi" w:hAnsiTheme="majorHAnsi" w:cstheme="majorHAnsi"/>
        </w:rPr>
        <w:t xml:space="preserve">propostas deverão ser apresentadas à unidade de gestão de projetos - </w:t>
      </w:r>
      <w:r w:rsidR="00E01758" w:rsidRPr="00E01758">
        <w:rPr>
          <w:rFonts w:asciiTheme="majorHAnsi" w:hAnsiTheme="majorHAnsi" w:cstheme="majorHAnsi"/>
          <w:caps/>
        </w:rPr>
        <w:t>ugp</w:t>
      </w:r>
      <w:r w:rsidR="00E01758" w:rsidRPr="00E01758">
        <w:rPr>
          <w:rFonts w:asciiTheme="majorHAnsi" w:hAnsiTheme="majorHAnsi" w:cstheme="majorHAnsi"/>
        </w:rPr>
        <w:t xml:space="preserve"> do programa moderniza</w:t>
      </w:r>
      <w:r w:rsidR="00E01758">
        <w:rPr>
          <w:rFonts w:asciiTheme="majorHAnsi" w:hAnsiTheme="majorHAnsi" w:cstheme="majorHAnsi"/>
        </w:rPr>
        <w:t xml:space="preserve"> </w:t>
      </w:r>
      <w:r w:rsidR="00E01758" w:rsidRPr="00E01758">
        <w:rPr>
          <w:rFonts w:asciiTheme="majorHAnsi" w:hAnsiTheme="majorHAnsi" w:cstheme="majorHAnsi"/>
        </w:rPr>
        <w:t>-</w:t>
      </w:r>
      <w:r w:rsidR="00E01758">
        <w:rPr>
          <w:rFonts w:asciiTheme="majorHAnsi" w:hAnsiTheme="majorHAnsi" w:cstheme="majorHAnsi"/>
        </w:rPr>
        <w:t xml:space="preserve"> </w:t>
      </w:r>
      <w:r w:rsidR="00E01758" w:rsidRPr="00E01758">
        <w:rPr>
          <w:rFonts w:asciiTheme="majorHAnsi" w:hAnsiTheme="majorHAnsi" w:cstheme="majorHAnsi"/>
          <w:caps/>
        </w:rPr>
        <w:t>es</w:t>
      </w:r>
      <w:r w:rsidR="00E01758" w:rsidRPr="00E01758">
        <w:rPr>
          <w:rFonts w:asciiTheme="majorHAnsi" w:hAnsiTheme="majorHAnsi" w:cstheme="majorHAnsi"/>
        </w:rPr>
        <w:t>, situada à Rua Tenente Mário Francisco Brito, 420, sala 1702, Ed. Vértice, enseada do suá, Vitória-</w:t>
      </w:r>
      <w:r w:rsidR="00E01758" w:rsidRPr="00145B5C">
        <w:rPr>
          <w:rFonts w:asciiTheme="majorHAnsi" w:hAnsiTheme="majorHAnsi" w:cstheme="majorHAnsi"/>
          <w:caps/>
        </w:rPr>
        <w:t>Es</w:t>
      </w:r>
      <w:r w:rsidR="00E01758" w:rsidRPr="00E01758">
        <w:rPr>
          <w:rFonts w:asciiTheme="majorHAnsi" w:hAnsiTheme="majorHAnsi" w:cstheme="majorHAnsi"/>
        </w:rPr>
        <w:t xml:space="preserve">, </w:t>
      </w:r>
      <w:r w:rsidR="00E01758" w:rsidRPr="00145B5C">
        <w:rPr>
          <w:rFonts w:asciiTheme="majorHAnsi" w:hAnsiTheme="majorHAnsi" w:cstheme="majorHAnsi"/>
          <w:caps/>
        </w:rPr>
        <w:t>cep</w:t>
      </w:r>
      <w:r w:rsidR="00E01758" w:rsidRPr="00E01758">
        <w:rPr>
          <w:rFonts w:asciiTheme="majorHAnsi" w:hAnsiTheme="majorHAnsi" w:cstheme="majorHAnsi"/>
        </w:rPr>
        <w:t xml:space="preserve"> 29055-100, em dias úteis, de</w:t>
      </w:r>
      <w:r w:rsidR="00E01758" w:rsidRPr="00E01758">
        <w:t xml:space="preserve"> </w:t>
      </w:r>
      <w:r w:rsidR="00E01758">
        <w:rPr>
          <w:rFonts w:asciiTheme="majorHAnsi" w:hAnsiTheme="majorHAnsi" w:cstheme="majorHAnsi"/>
        </w:rPr>
        <w:t>09h00min às 16h00min</w:t>
      </w:r>
      <w:r w:rsidR="00E01758" w:rsidRPr="00E01758">
        <w:rPr>
          <w:rFonts w:asciiTheme="majorHAnsi" w:hAnsiTheme="majorHAnsi" w:cstheme="majorHAnsi"/>
        </w:rPr>
        <w:t xml:space="preserve"> até as 16</w:t>
      </w:r>
      <w:r w:rsidR="00E01758">
        <w:rPr>
          <w:rFonts w:asciiTheme="majorHAnsi" w:hAnsiTheme="majorHAnsi" w:cstheme="majorHAnsi"/>
        </w:rPr>
        <w:t>h</w:t>
      </w:r>
      <w:r w:rsidR="00E01758" w:rsidRPr="00E01758">
        <w:rPr>
          <w:rFonts w:asciiTheme="majorHAnsi" w:hAnsiTheme="majorHAnsi" w:cstheme="majorHAnsi"/>
        </w:rPr>
        <w:t>00</w:t>
      </w:r>
      <w:r w:rsidR="00E01758">
        <w:rPr>
          <w:rFonts w:asciiTheme="majorHAnsi" w:hAnsiTheme="majorHAnsi" w:cstheme="majorHAnsi"/>
        </w:rPr>
        <w:t>min do dia 10/12/</w:t>
      </w:r>
      <w:r w:rsidR="00E01758" w:rsidRPr="00E01758">
        <w:rPr>
          <w:rFonts w:asciiTheme="majorHAnsi" w:hAnsiTheme="majorHAnsi" w:cstheme="majorHAnsi"/>
        </w:rPr>
        <w:t>2025</w:t>
      </w:r>
      <w:r w:rsidR="00E01758">
        <w:rPr>
          <w:rFonts w:asciiTheme="majorHAnsi" w:hAnsiTheme="majorHAnsi" w:cstheme="majorHAnsi"/>
        </w:rPr>
        <w:t>.</w:t>
      </w:r>
      <w:r w:rsidR="00E01758" w:rsidRPr="00E01758">
        <w:t xml:space="preserve"> </w:t>
      </w:r>
      <w:r w:rsidR="00E01758" w:rsidRPr="00E01758">
        <w:rPr>
          <w:rFonts w:asciiTheme="majorHAnsi" w:hAnsiTheme="majorHAnsi" w:cstheme="majorHAnsi"/>
        </w:rPr>
        <w:t>A documentação completa relativa à licitação pode s</w:t>
      </w:r>
      <w:r w:rsidR="00E01758">
        <w:rPr>
          <w:rFonts w:asciiTheme="majorHAnsi" w:hAnsiTheme="majorHAnsi" w:cstheme="majorHAnsi"/>
        </w:rPr>
        <w:t xml:space="preserve">er obtida no endereço eletrônico: </w:t>
      </w:r>
      <w:r w:rsidR="00E01758" w:rsidRPr="00E01758">
        <w:rPr>
          <w:rFonts w:asciiTheme="majorHAnsi" w:hAnsiTheme="majorHAnsi" w:cstheme="majorHAnsi"/>
        </w:rPr>
        <w:t xml:space="preserve"> </w:t>
      </w:r>
      <w:hyperlink r:id="rId74" w:history="1">
        <w:r w:rsidR="00E01758" w:rsidRPr="00FA6098">
          <w:rPr>
            <w:rStyle w:val="Hyperlink"/>
            <w:rFonts w:asciiTheme="majorHAnsi" w:hAnsiTheme="majorHAnsi" w:cstheme="majorHAnsi"/>
          </w:rPr>
          <w:t>https://sejus.es.gov.br/licitacoes-2</w:t>
        </w:r>
      </w:hyperlink>
      <w:r w:rsidR="00E01758" w:rsidRPr="00E01758">
        <w:rPr>
          <w:rFonts w:asciiTheme="majorHAnsi" w:hAnsiTheme="majorHAnsi" w:cstheme="majorHAnsi"/>
        </w:rPr>
        <w:t>.</w:t>
      </w:r>
      <w:r w:rsidR="00E01758">
        <w:rPr>
          <w:rFonts w:asciiTheme="majorHAnsi" w:hAnsiTheme="majorHAnsi" w:cstheme="majorHAnsi"/>
        </w:rPr>
        <w:t xml:space="preserve">  </w:t>
      </w:r>
    </w:p>
    <w:p w14:paraId="6A21ED3C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94BFAA9" w14:textId="77777777" w:rsidR="00DA55D9" w:rsidRDefault="00DA55D9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1ADDDF3C" w14:textId="67DF9AFB" w:rsidR="005B634A" w:rsidRDefault="000C6EC7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lastRenderedPageBreak/>
        <w:t>mato grosso</w:t>
      </w:r>
    </w:p>
    <w:p w14:paraId="08498E1E" w14:textId="77777777" w:rsidR="000C6EC7" w:rsidRPr="00642DE2" w:rsidRDefault="000C6EC7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07F1B67E" w14:textId="596528F0" w:rsidR="00703F0A" w:rsidRDefault="000C6EC7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 xml:space="preserve">sinfra - </w:t>
      </w:r>
      <w:r w:rsidRPr="000C6EC7">
        <w:rPr>
          <w:rFonts w:asciiTheme="minorHAnsi" w:hAnsiTheme="minorHAnsi" w:cstheme="minorHAnsi"/>
          <w:b/>
          <w:caps/>
        </w:rPr>
        <w:t>cONCORRÊNCIA ELETRÔNICA Nº 110/2025</w:t>
      </w:r>
    </w:p>
    <w:p w14:paraId="3BDCB5EE" w14:textId="59B882B2" w:rsidR="000C6EC7" w:rsidRDefault="000C6EC7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 w:rsidRPr="000C6EC7">
        <w:rPr>
          <w:rFonts w:asciiTheme="majorHAnsi" w:hAnsiTheme="majorHAnsi" w:cstheme="majorHAnsi"/>
          <w:caps/>
        </w:rPr>
        <w:t xml:space="preserve">OBJETO: </w:t>
      </w:r>
      <w:r w:rsidRPr="000C6EC7">
        <w:rPr>
          <w:rFonts w:asciiTheme="majorHAnsi" w:hAnsiTheme="majorHAnsi" w:cstheme="majorHAnsi"/>
        </w:rPr>
        <w:t>Contratação de empresa especializada em serviços de execução e construção de recapeamento de pista de pouso e decolagem (</w:t>
      </w:r>
      <w:r w:rsidRPr="000C6EC7">
        <w:rPr>
          <w:rFonts w:asciiTheme="majorHAnsi" w:hAnsiTheme="majorHAnsi" w:cstheme="majorHAnsi"/>
          <w:caps/>
        </w:rPr>
        <w:t>ppd</w:t>
      </w:r>
      <w:r w:rsidRPr="000C6EC7">
        <w:rPr>
          <w:rFonts w:asciiTheme="majorHAnsi" w:hAnsiTheme="majorHAnsi" w:cstheme="majorHAnsi"/>
        </w:rPr>
        <w:t xml:space="preserve"> 18/36) e construção de pista de Taxiway (</w:t>
      </w:r>
      <w:r w:rsidRPr="000C6EC7">
        <w:rPr>
          <w:rFonts w:asciiTheme="majorHAnsi" w:hAnsiTheme="majorHAnsi" w:cstheme="majorHAnsi"/>
          <w:caps/>
        </w:rPr>
        <w:t>twy</w:t>
      </w:r>
      <w:r w:rsidRPr="000C6EC7">
        <w:rPr>
          <w:rFonts w:asciiTheme="majorHAnsi" w:hAnsiTheme="majorHAnsi" w:cstheme="majorHAnsi"/>
        </w:rPr>
        <w:t>) e pátio de aeronaves (</w:t>
      </w:r>
      <w:r w:rsidRPr="000C6EC7">
        <w:rPr>
          <w:rFonts w:asciiTheme="majorHAnsi" w:hAnsiTheme="majorHAnsi" w:cstheme="majorHAnsi"/>
          <w:caps/>
        </w:rPr>
        <w:t>apron</w:t>
      </w:r>
      <w:r w:rsidRPr="000C6EC7">
        <w:rPr>
          <w:rFonts w:asciiTheme="majorHAnsi" w:hAnsiTheme="majorHAnsi" w:cstheme="majorHAnsi"/>
        </w:rPr>
        <w:t>), no aeródromo de Tangará da Serra</w:t>
      </w:r>
      <w:r>
        <w:rPr>
          <w:rFonts w:asciiTheme="majorHAnsi" w:hAnsiTheme="majorHAnsi" w:cstheme="majorHAnsi"/>
        </w:rPr>
        <w:t xml:space="preserve"> </w:t>
      </w:r>
      <w:r w:rsidRPr="000C6EC7">
        <w:rPr>
          <w:rFonts w:asciiTheme="majorHAnsi" w:hAnsiTheme="majorHAnsi" w:cstheme="majorHAnsi"/>
        </w:rPr>
        <w:t>/</w:t>
      </w:r>
      <w:r w:rsidRPr="000C6EC7">
        <w:rPr>
          <w:rFonts w:asciiTheme="majorHAnsi" w:hAnsiTheme="majorHAnsi" w:cstheme="majorHAnsi"/>
          <w:caps/>
        </w:rPr>
        <w:t>mt</w:t>
      </w:r>
      <w:r w:rsidR="00E54550">
        <w:rPr>
          <w:rFonts w:asciiTheme="majorHAnsi" w:hAnsiTheme="majorHAnsi" w:cstheme="majorHAnsi"/>
        </w:rPr>
        <w:t xml:space="preserve">, </w:t>
      </w:r>
      <w:r w:rsidRPr="000C6EC7">
        <w:rPr>
          <w:rFonts w:asciiTheme="majorHAnsi" w:hAnsiTheme="majorHAnsi" w:cstheme="majorHAnsi"/>
        </w:rPr>
        <w:t xml:space="preserve">Lote: Único. </w:t>
      </w:r>
      <w:r>
        <w:rPr>
          <w:rFonts w:asciiTheme="majorHAnsi" w:hAnsiTheme="majorHAnsi" w:cstheme="majorHAnsi"/>
        </w:rPr>
        <w:t xml:space="preserve">Data de </w:t>
      </w:r>
      <w:r w:rsidRPr="000C6EC7">
        <w:rPr>
          <w:rFonts w:asciiTheme="majorHAnsi" w:hAnsiTheme="majorHAnsi" w:cstheme="majorHAnsi"/>
        </w:rPr>
        <w:t>abertura da licitação: 27/11/2025 às 14h00min, através do site</w:t>
      </w:r>
      <w:r w:rsidR="00E54550">
        <w:rPr>
          <w:rFonts w:asciiTheme="majorHAnsi" w:hAnsiTheme="majorHAnsi" w:cstheme="majorHAnsi"/>
        </w:rPr>
        <w:t xml:space="preserve">: </w:t>
      </w:r>
      <w:hyperlink r:id="rId75" w:history="1">
        <w:r w:rsidRPr="009D7A09">
          <w:rPr>
            <w:rStyle w:val="Hyperlink"/>
            <w:rFonts w:asciiTheme="majorHAnsi" w:hAnsiTheme="majorHAnsi" w:cstheme="majorHAnsi"/>
          </w:rPr>
          <w:t>http://seplag.mt.gov.br/</w:t>
        </w:r>
      </w:hyperlink>
      <w:r>
        <w:rPr>
          <w:rFonts w:asciiTheme="majorHAnsi" w:hAnsiTheme="majorHAnsi" w:cstheme="majorHAnsi"/>
        </w:rPr>
        <w:t xml:space="preserve"> </w:t>
      </w:r>
      <w:r w:rsidRPr="000C6EC7">
        <w:rPr>
          <w:rFonts w:asciiTheme="majorHAnsi" w:hAnsiTheme="majorHAnsi" w:cstheme="majorHAnsi"/>
        </w:rPr>
        <w:t xml:space="preserve">- </w:t>
      </w:r>
      <w:r w:rsidRPr="000C6EC7">
        <w:rPr>
          <w:rFonts w:asciiTheme="majorHAnsi" w:hAnsiTheme="majorHAnsi" w:cstheme="majorHAnsi"/>
          <w:caps/>
        </w:rPr>
        <w:t>link</w:t>
      </w:r>
      <w:r w:rsidRPr="000C6EC7">
        <w:rPr>
          <w:rFonts w:asciiTheme="majorHAnsi" w:hAnsiTheme="majorHAnsi" w:cstheme="majorHAnsi"/>
        </w:rPr>
        <w:t xml:space="preserve">: </w:t>
      </w:r>
      <w:hyperlink r:id="rId76" w:history="1">
        <w:r w:rsidRPr="009D7A09">
          <w:rPr>
            <w:rStyle w:val="Hyperlink"/>
            <w:rFonts w:asciiTheme="majorHAnsi" w:hAnsiTheme="majorHAnsi" w:cstheme="majorHAnsi"/>
          </w:rPr>
          <w:t>https://aquisicoes.seplag.mt.gov.br</w:t>
        </w:r>
      </w:hyperlink>
      <w:r w:rsidRPr="000C6EC7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0C6EC7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Edital </w:t>
      </w:r>
      <w:r w:rsidRPr="000C6EC7">
        <w:rPr>
          <w:rFonts w:asciiTheme="majorHAnsi" w:hAnsiTheme="majorHAnsi" w:cstheme="majorHAnsi"/>
        </w:rPr>
        <w:t>d</w:t>
      </w:r>
      <w:r>
        <w:rPr>
          <w:rFonts w:asciiTheme="majorHAnsi" w:hAnsiTheme="majorHAnsi" w:cstheme="majorHAnsi"/>
        </w:rPr>
        <w:t xml:space="preserve">isponível para consulta no site </w:t>
      </w:r>
      <w:r w:rsidRPr="000C6EC7">
        <w:rPr>
          <w:rFonts w:asciiTheme="majorHAnsi" w:hAnsiTheme="majorHAnsi" w:cstheme="majorHAnsi"/>
        </w:rPr>
        <w:t xml:space="preserve">- </w:t>
      </w:r>
      <w:r w:rsidRPr="000C6EC7">
        <w:rPr>
          <w:rFonts w:asciiTheme="majorHAnsi" w:hAnsiTheme="majorHAnsi" w:cstheme="majorHAnsi"/>
          <w:caps/>
        </w:rPr>
        <w:t>sinfra</w:t>
      </w:r>
      <w:r w:rsidRPr="000C6EC7">
        <w:rPr>
          <w:rFonts w:asciiTheme="majorHAnsi" w:hAnsiTheme="majorHAnsi" w:cstheme="majorHAnsi"/>
        </w:rPr>
        <w:t xml:space="preserve">: </w:t>
      </w:r>
      <w:hyperlink r:id="rId77" w:history="1">
        <w:r w:rsidRPr="009D7A09">
          <w:rPr>
            <w:rStyle w:val="Hyperlink"/>
            <w:rFonts w:asciiTheme="majorHAnsi" w:hAnsiTheme="majorHAnsi" w:cstheme="majorHAnsi"/>
          </w:rPr>
          <w:t>www.sinfra.mt.gov.br</w:t>
        </w:r>
      </w:hyperlink>
      <w:r>
        <w:rPr>
          <w:rFonts w:asciiTheme="majorHAnsi" w:hAnsiTheme="majorHAnsi" w:cstheme="majorHAnsi"/>
        </w:rPr>
        <w:t xml:space="preserve"> </w:t>
      </w:r>
      <w:r w:rsidRPr="000C6EC7">
        <w:rPr>
          <w:rFonts w:asciiTheme="majorHAnsi" w:hAnsiTheme="majorHAnsi" w:cstheme="majorHAnsi"/>
        </w:rPr>
        <w:t xml:space="preserve">e portal de aquisições: </w:t>
      </w:r>
      <w:hyperlink r:id="rId78" w:history="1">
        <w:r w:rsidRPr="009D7A09">
          <w:rPr>
            <w:rStyle w:val="Hyperlink"/>
            <w:rFonts w:asciiTheme="majorHAnsi" w:hAnsiTheme="majorHAnsi" w:cstheme="majorHAnsi"/>
          </w:rPr>
          <w:t>www.seplag.mt.gov.br</w:t>
        </w:r>
      </w:hyperlink>
      <w:r w:rsidR="00E54550">
        <w:rPr>
          <w:rFonts w:asciiTheme="majorHAnsi" w:hAnsiTheme="majorHAnsi" w:cstheme="majorHAnsi"/>
        </w:rPr>
        <w:t xml:space="preserve">.  </w:t>
      </w:r>
      <w:r>
        <w:rPr>
          <w:rFonts w:asciiTheme="majorHAnsi" w:hAnsiTheme="majorHAnsi" w:cstheme="majorHAnsi"/>
        </w:rPr>
        <w:t>Dúvidas</w:t>
      </w:r>
      <w:r w:rsidR="00E54550">
        <w:rPr>
          <w:rFonts w:asciiTheme="majorHAnsi" w:hAnsiTheme="majorHAnsi" w:cstheme="majorHAnsi"/>
        </w:rPr>
        <w:t xml:space="preserve"> através do telefone </w:t>
      </w:r>
      <w:r w:rsidRPr="000C6EC7">
        <w:rPr>
          <w:rFonts w:asciiTheme="majorHAnsi" w:hAnsiTheme="majorHAnsi" w:cstheme="majorHAnsi"/>
        </w:rPr>
        <w:t xml:space="preserve">(65) 3613-0529 </w:t>
      </w:r>
      <w:r w:rsidR="00E54550">
        <w:rPr>
          <w:rFonts w:asciiTheme="majorHAnsi" w:hAnsiTheme="majorHAnsi" w:cstheme="majorHAnsi"/>
        </w:rPr>
        <w:t xml:space="preserve">ou </w:t>
      </w:r>
      <w:r w:rsidRPr="000C6EC7">
        <w:rPr>
          <w:rFonts w:asciiTheme="majorHAnsi" w:hAnsiTheme="majorHAnsi" w:cstheme="majorHAnsi"/>
        </w:rPr>
        <w:t xml:space="preserve">e-mail: </w:t>
      </w:r>
      <w:hyperlink r:id="rId79" w:history="1">
        <w:r w:rsidR="00E54550" w:rsidRPr="009D7A09">
          <w:rPr>
            <w:rStyle w:val="Hyperlink"/>
            <w:rFonts w:asciiTheme="majorHAnsi" w:hAnsiTheme="majorHAnsi" w:cstheme="majorHAnsi"/>
          </w:rPr>
          <w:t>cpl@sinfra.mt.gov.br</w:t>
        </w:r>
      </w:hyperlink>
      <w:r w:rsidR="00E54550">
        <w:rPr>
          <w:rFonts w:asciiTheme="majorHAnsi" w:hAnsiTheme="majorHAnsi" w:cstheme="majorHAnsi"/>
        </w:rPr>
        <w:t xml:space="preserve">. </w:t>
      </w:r>
    </w:p>
    <w:p w14:paraId="31A837E6" w14:textId="77777777" w:rsidR="00893AC1" w:rsidRPr="000C6EC7" w:rsidRDefault="00893AC1" w:rsidP="00893AC1">
      <w:pPr>
        <w:ind w:left="142"/>
        <w:jc w:val="both"/>
        <w:rPr>
          <w:rFonts w:asciiTheme="minorHAnsi" w:hAnsiTheme="minorHAnsi" w:cstheme="minorHAnsi"/>
          <w:b/>
          <w:caps/>
        </w:rPr>
      </w:pPr>
    </w:p>
    <w:p w14:paraId="56225CE3" w14:textId="23BCB716" w:rsidR="004D4052" w:rsidRDefault="004D4052" w:rsidP="004D405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 xml:space="preserve">paraná </w:t>
      </w:r>
    </w:p>
    <w:p w14:paraId="19C87FB7" w14:textId="77777777" w:rsidR="004D4052" w:rsidRPr="004D4052" w:rsidRDefault="004D4052" w:rsidP="004D405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69DFF6D7" w14:textId="79AF9DB2" w:rsidR="00F9455D" w:rsidRDefault="004D4052" w:rsidP="004D405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>sanepar -</w:t>
      </w:r>
      <w:r w:rsidRPr="004D4052">
        <w:t xml:space="preserve"> </w:t>
      </w:r>
      <w:r w:rsidRPr="004D4052">
        <w:rPr>
          <w:rFonts w:asciiTheme="minorHAnsi" w:hAnsiTheme="minorHAnsi" w:cstheme="minorHAnsi"/>
          <w:b/>
          <w:caps/>
        </w:rPr>
        <w:t>LICITAÇÃO ELETRÔNICA Nº 388/2025</w:t>
      </w:r>
    </w:p>
    <w:p w14:paraId="500D93C2" w14:textId="4F4FFB34" w:rsidR="00F9455D" w:rsidRDefault="004D4052" w:rsidP="00D0284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 w:rsidRPr="004D4052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</w:t>
      </w:r>
      <w:r w:rsidRPr="004D4052">
        <w:rPr>
          <w:rFonts w:asciiTheme="majorHAnsi" w:hAnsiTheme="majorHAnsi" w:cstheme="majorHAnsi"/>
        </w:rPr>
        <w:t>Execução de obra de ampliação do sistema de esgotamento sanitário do Município de Londrina</w:t>
      </w:r>
      <w:r>
        <w:rPr>
          <w:rFonts w:asciiTheme="majorHAnsi" w:hAnsiTheme="majorHAnsi" w:cstheme="majorHAnsi"/>
        </w:rPr>
        <w:t xml:space="preserve"> </w:t>
      </w:r>
      <w:r w:rsidRPr="004D4052">
        <w:rPr>
          <w:rFonts w:asciiTheme="majorHAnsi" w:hAnsiTheme="majorHAnsi" w:cstheme="majorHAnsi"/>
        </w:rPr>
        <w:t>/PR, evidenciando-se: estação elevatória de esgoto Limoeiro e Cambezinho, linha de recalque, interceptor, coletor, travessia, urbanização, instalações elétricas e automação, com fornecimento de materiais, conforme detalhado nos anexos do edital.</w:t>
      </w:r>
      <w:r w:rsidRPr="004D4052">
        <w:rPr>
          <w:rFonts w:ascii="Arial" w:hAnsi="Arial" w:cs="Arial"/>
          <w:color w:val="000000"/>
          <w:sz w:val="20"/>
          <w:szCs w:val="20"/>
        </w:rPr>
        <w:t xml:space="preserve"> </w:t>
      </w:r>
      <w:r w:rsidRPr="004D4052">
        <w:rPr>
          <w:rFonts w:asciiTheme="majorHAnsi" w:hAnsiTheme="majorHAnsi" w:cstheme="majorHAnsi"/>
        </w:rPr>
        <w:t xml:space="preserve">Limite de acolhimento de proposta e abertura das propostas: </w:t>
      </w:r>
      <w:r>
        <w:rPr>
          <w:rFonts w:asciiTheme="majorHAnsi" w:hAnsiTheme="majorHAnsi" w:cstheme="majorHAnsi"/>
        </w:rPr>
        <w:t>0</w:t>
      </w:r>
      <w:r w:rsidRPr="004D4052">
        <w:rPr>
          <w:rFonts w:asciiTheme="majorHAnsi" w:hAnsiTheme="majorHAnsi" w:cstheme="majorHAnsi"/>
        </w:rPr>
        <w:t>9h00min do dia 22/01/2026</w:t>
      </w:r>
      <w:r>
        <w:rPr>
          <w:rFonts w:asciiTheme="majorHAnsi" w:hAnsiTheme="majorHAnsi" w:cstheme="majorHAnsi"/>
        </w:rPr>
        <w:t>.</w:t>
      </w:r>
      <w:r w:rsidRPr="004D4052">
        <w:rPr>
          <w:rFonts w:ascii="Arial" w:hAnsi="Arial" w:cs="Arial"/>
          <w:color w:val="000000"/>
          <w:sz w:val="20"/>
          <w:szCs w:val="20"/>
        </w:rPr>
        <w:t xml:space="preserve"> </w:t>
      </w:r>
      <w:r w:rsidRPr="004D4052">
        <w:rPr>
          <w:rFonts w:asciiTheme="majorHAnsi" w:hAnsiTheme="majorHAnsi" w:cstheme="majorHAnsi"/>
        </w:rPr>
        <w:t>Dia e hora da abertura da sessão pública: 10h</w:t>
      </w:r>
      <w:r>
        <w:rPr>
          <w:rFonts w:asciiTheme="majorHAnsi" w:hAnsiTheme="majorHAnsi" w:cstheme="majorHAnsi"/>
        </w:rPr>
        <w:t>00min</w:t>
      </w:r>
      <w:r w:rsidRPr="004D4052">
        <w:rPr>
          <w:rFonts w:asciiTheme="majorHAnsi" w:hAnsiTheme="majorHAnsi" w:cstheme="majorHAnsi"/>
        </w:rPr>
        <w:t xml:space="preserve"> do dia 22/01/2026.</w:t>
      </w:r>
      <w:r w:rsidRPr="004D4052">
        <w:rPr>
          <w:rFonts w:ascii="Arial" w:hAnsi="Arial" w:cs="Arial"/>
          <w:color w:val="000000"/>
          <w:sz w:val="20"/>
          <w:szCs w:val="20"/>
        </w:rPr>
        <w:t xml:space="preserve"> </w:t>
      </w:r>
      <w:r w:rsidRPr="004D4052">
        <w:rPr>
          <w:rFonts w:asciiTheme="majorHAnsi" w:hAnsiTheme="majorHAnsi" w:cstheme="majorHAnsi"/>
        </w:rPr>
        <w:t xml:space="preserve">O edital e seus respectivos anexos encontram-se disponíveis para download no site da SANEPAR, sem qualquer custo, no endereço: </w:t>
      </w:r>
      <w:hyperlink r:id="rId80" w:history="1">
        <w:r w:rsidRPr="009D7A09">
          <w:rPr>
            <w:rStyle w:val="Hyperlink"/>
            <w:rFonts w:asciiTheme="majorHAnsi" w:hAnsiTheme="majorHAnsi" w:cstheme="majorHAnsi"/>
          </w:rPr>
          <w:t>http://licitacao.sanepar.com.br/</w:t>
        </w:r>
      </w:hyperlink>
      <w:r>
        <w:rPr>
          <w:rFonts w:asciiTheme="majorHAnsi" w:hAnsiTheme="majorHAnsi" w:cstheme="majorHAnsi"/>
        </w:rPr>
        <w:t xml:space="preserve"> </w:t>
      </w:r>
      <w:r w:rsidRPr="004D4052">
        <w:rPr>
          <w:rFonts w:asciiTheme="majorHAnsi" w:hAnsiTheme="majorHAnsi" w:cstheme="majorHAnsi"/>
        </w:rPr>
        <w:t>e no site do Banco do Brasi</w:t>
      </w:r>
      <w:r>
        <w:rPr>
          <w:rFonts w:asciiTheme="majorHAnsi" w:hAnsiTheme="majorHAnsi" w:cstheme="majorHAnsi"/>
        </w:rPr>
        <w:t xml:space="preserve">l S.A., </w:t>
      </w:r>
      <w:hyperlink r:id="rId81" w:history="1">
        <w:r w:rsidRPr="009D7A09">
          <w:rPr>
            <w:rStyle w:val="Hyperlink"/>
            <w:rFonts w:asciiTheme="majorHAnsi" w:hAnsiTheme="majorHAnsi" w:cstheme="majorHAnsi"/>
          </w:rPr>
          <w:t>www.licitacoes-e.com.br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42F1634D" w14:textId="77777777" w:rsidR="00D572B8" w:rsidRDefault="00D572B8" w:rsidP="00D572B8">
      <w:pP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079F8CF0" w14:textId="6D7B3C44" w:rsidR="00D02842" w:rsidRDefault="005D1340" w:rsidP="00D0284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piauí</w:t>
      </w:r>
    </w:p>
    <w:p w14:paraId="2BC3E06F" w14:textId="77777777" w:rsidR="005D1340" w:rsidRPr="00642DE2" w:rsidRDefault="005D1340" w:rsidP="00D0284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6DE22E40" w14:textId="18083108" w:rsidR="00D02842" w:rsidRDefault="005D1340" w:rsidP="00D0284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>der -</w:t>
      </w:r>
      <w:r w:rsidRPr="005D1340">
        <w:t xml:space="preserve"> </w:t>
      </w:r>
      <w:r w:rsidRPr="005D1340">
        <w:rPr>
          <w:rFonts w:asciiTheme="minorHAnsi" w:hAnsiTheme="minorHAnsi" w:cstheme="minorHAnsi"/>
          <w:b/>
          <w:caps/>
        </w:rPr>
        <w:t>CONCORRÊNCIA ELETRÔNICA</w:t>
      </w:r>
      <w:r>
        <w:rPr>
          <w:rFonts w:asciiTheme="minorHAnsi" w:hAnsiTheme="minorHAnsi" w:cstheme="minorHAnsi"/>
          <w:b/>
          <w:caps/>
        </w:rPr>
        <w:t xml:space="preserve"> nº 020/2025</w:t>
      </w:r>
    </w:p>
    <w:p w14:paraId="0D4DAB71" w14:textId="53F28E24" w:rsidR="005D1340" w:rsidRPr="005D1340" w:rsidRDefault="005D1340" w:rsidP="00D02842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5D1340">
        <w:rPr>
          <w:rFonts w:asciiTheme="majorHAnsi" w:hAnsiTheme="majorHAnsi" w:cstheme="majorHAnsi"/>
        </w:rPr>
        <w:t>OBJETO: Contratação de empresa para execução pavimen</w:t>
      </w:r>
      <w:r w:rsidR="008E3AC4">
        <w:rPr>
          <w:rFonts w:asciiTheme="majorHAnsi" w:hAnsiTheme="majorHAnsi" w:cstheme="majorHAnsi"/>
        </w:rPr>
        <w:t>tação asfáltica na zona urbana d</w:t>
      </w:r>
      <w:bookmarkStart w:id="0" w:name="_GoBack"/>
      <w:bookmarkEnd w:id="0"/>
      <w:r w:rsidRPr="005D1340">
        <w:rPr>
          <w:rFonts w:asciiTheme="majorHAnsi" w:hAnsiTheme="majorHAnsi" w:cstheme="majorHAnsi"/>
        </w:rPr>
        <w:t xml:space="preserve">e diversos </w:t>
      </w:r>
      <w:r w:rsidR="002B032C" w:rsidRPr="005D1340">
        <w:rPr>
          <w:rFonts w:asciiTheme="majorHAnsi" w:hAnsiTheme="majorHAnsi" w:cstheme="majorHAnsi"/>
        </w:rPr>
        <w:t xml:space="preserve">Municípios </w:t>
      </w:r>
      <w:r w:rsidRPr="005D1340">
        <w:rPr>
          <w:rFonts w:asciiTheme="majorHAnsi" w:hAnsiTheme="majorHAnsi" w:cstheme="majorHAnsi"/>
        </w:rPr>
        <w:t xml:space="preserve">no </w:t>
      </w:r>
      <w:r w:rsidR="002B032C" w:rsidRPr="005D1340">
        <w:rPr>
          <w:rFonts w:asciiTheme="majorHAnsi" w:hAnsiTheme="majorHAnsi" w:cstheme="majorHAnsi"/>
        </w:rPr>
        <w:t xml:space="preserve">Estado </w:t>
      </w:r>
      <w:r w:rsidRPr="005D1340">
        <w:rPr>
          <w:rFonts w:asciiTheme="majorHAnsi" w:hAnsiTheme="majorHAnsi" w:cstheme="majorHAnsi"/>
        </w:rPr>
        <w:t xml:space="preserve">do </w:t>
      </w:r>
      <w:r w:rsidR="002B032C" w:rsidRPr="005D1340">
        <w:rPr>
          <w:rFonts w:asciiTheme="majorHAnsi" w:hAnsiTheme="majorHAnsi" w:cstheme="majorHAnsi"/>
        </w:rPr>
        <w:t>Piau</w:t>
      </w:r>
      <w:r w:rsidR="002B032C">
        <w:rPr>
          <w:rFonts w:asciiTheme="majorHAnsi" w:hAnsiTheme="majorHAnsi" w:cstheme="majorHAnsi"/>
        </w:rPr>
        <w:t xml:space="preserve">í, dividida em 4 (quatro) lotes. </w:t>
      </w:r>
      <w:r w:rsidR="002B032C" w:rsidRPr="002B032C">
        <w:rPr>
          <w:rFonts w:asciiTheme="majorHAnsi" w:hAnsiTheme="majorHAnsi" w:cstheme="majorHAnsi"/>
        </w:rPr>
        <w:t>Data da sessão pública: dia 26/11/202</w:t>
      </w:r>
      <w:r w:rsidR="002B032C">
        <w:rPr>
          <w:rFonts w:asciiTheme="majorHAnsi" w:hAnsiTheme="majorHAnsi" w:cstheme="majorHAnsi"/>
        </w:rPr>
        <w:t>5 às 09h</w:t>
      </w:r>
      <w:r w:rsidR="002B032C" w:rsidRPr="002B032C">
        <w:rPr>
          <w:rFonts w:asciiTheme="majorHAnsi" w:hAnsiTheme="majorHAnsi" w:cstheme="majorHAnsi"/>
        </w:rPr>
        <w:t>00</w:t>
      </w:r>
      <w:r w:rsidR="002B032C">
        <w:rPr>
          <w:rFonts w:asciiTheme="majorHAnsi" w:hAnsiTheme="majorHAnsi" w:cstheme="majorHAnsi"/>
        </w:rPr>
        <w:t>min</w:t>
      </w:r>
      <w:r w:rsidR="002B032C" w:rsidRPr="002B032C">
        <w:rPr>
          <w:rFonts w:asciiTheme="majorHAnsi" w:hAnsiTheme="majorHAnsi" w:cstheme="majorHAnsi"/>
        </w:rPr>
        <w:t xml:space="preserve">, </w:t>
      </w:r>
      <w:r w:rsidR="002B032C">
        <w:rPr>
          <w:rFonts w:asciiTheme="majorHAnsi" w:hAnsiTheme="majorHAnsi" w:cstheme="majorHAnsi"/>
        </w:rPr>
        <w:t xml:space="preserve">Local: </w:t>
      </w:r>
      <w:hyperlink r:id="rId82" w:history="1">
        <w:r w:rsidR="002B032C" w:rsidRPr="009D7A09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2B032C">
        <w:rPr>
          <w:rFonts w:asciiTheme="majorHAnsi" w:hAnsiTheme="majorHAnsi" w:cstheme="majorHAnsi"/>
        </w:rPr>
        <w:t xml:space="preserve">. Dúvidas: </w:t>
      </w:r>
      <w:hyperlink r:id="rId83" w:history="1">
        <w:r w:rsidR="002B032C" w:rsidRPr="009D7A09">
          <w:rPr>
            <w:rStyle w:val="Hyperlink"/>
            <w:rFonts w:asciiTheme="majorHAnsi" w:hAnsiTheme="majorHAnsi" w:cstheme="majorHAnsi"/>
          </w:rPr>
          <w:t>https://sistemas.tce.pi.gov.br/muralic</w:t>
        </w:r>
      </w:hyperlink>
      <w:r w:rsidR="002B032C">
        <w:rPr>
          <w:rFonts w:asciiTheme="majorHAnsi" w:hAnsiTheme="majorHAnsi" w:cstheme="majorHAnsi"/>
        </w:rPr>
        <w:t xml:space="preserve">. </w:t>
      </w:r>
    </w:p>
    <w:p w14:paraId="3DB9C264" w14:textId="3537B070" w:rsidR="00D02842" w:rsidRPr="00D02842" w:rsidRDefault="00D02842" w:rsidP="00D02842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</w:t>
      </w:r>
    </w:p>
    <w:p w14:paraId="58F994A4" w14:textId="0A47AEBC" w:rsidR="00AC00BF" w:rsidRDefault="00AC00BF" w:rsidP="006E371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rondônia</w:t>
      </w:r>
    </w:p>
    <w:p w14:paraId="7B072B93" w14:textId="77777777" w:rsidR="00AC00BF" w:rsidRDefault="00AC00BF" w:rsidP="006E371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79C84160" w14:textId="03F78B1D" w:rsidR="00AC00BF" w:rsidRPr="00AC00BF" w:rsidRDefault="00AC00BF" w:rsidP="006E371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 w:rsidRPr="00AC00BF">
        <w:rPr>
          <w:rFonts w:asciiTheme="minorHAnsi" w:hAnsiTheme="minorHAnsi" w:cstheme="minorHAnsi"/>
          <w:b/>
          <w:caps/>
        </w:rPr>
        <w:t>DNIT</w:t>
      </w:r>
      <w:r>
        <w:rPr>
          <w:rFonts w:asciiTheme="minorHAnsi" w:hAnsiTheme="minorHAnsi" w:cstheme="minorHAnsi"/>
          <w:b/>
          <w:caps/>
        </w:rPr>
        <w:t xml:space="preserve"> - PREGÃO ELETRÔNICO Nº 443/2025</w:t>
      </w:r>
    </w:p>
    <w:p w14:paraId="1280F777" w14:textId="68C3B068" w:rsidR="00AC00BF" w:rsidRPr="00AC00BF" w:rsidRDefault="00AC00BF" w:rsidP="006E371C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AC00BF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AC00BF">
        <w:rPr>
          <w:rFonts w:asciiTheme="majorHAnsi" w:hAnsiTheme="majorHAnsi" w:cstheme="majorHAnsi"/>
        </w:rPr>
        <w:t>Contratação de empresa especializada para execução dos serviços necessários de manutenção (conservação/recuperação) rodoviária na rodovia BR-421/RO, Trecho: Entr. BR-364/421/Av. Cap. Sílvio</w:t>
      </w:r>
      <w:r>
        <w:rPr>
          <w:rFonts w:asciiTheme="majorHAnsi" w:hAnsiTheme="majorHAnsi" w:cstheme="majorHAnsi"/>
        </w:rPr>
        <w:t xml:space="preserve"> </w:t>
      </w:r>
      <w:r w:rsidRPr="00AC00BF">
        <w:rPr>
          <w:rFonts w:asciiTheme="majorHAnsi" w:hAnsiTheme="majorHAnsi" w:cstheme="majorHAnsi"/>
        </w:rPr>
        <w:t>(Ariquemes) - Entr. BR-425</w:t>
      </w:r>
      <w:r>
        <w:rPr>
          <w:rFonts w:asciiTheme="majorHAnsi" w:hAnsiTheme="majorHAnsi" w:cstheme="majorHAnsi"/>
        </w:rPr>
        <w:t xml:space="preserve"> </w:t>
      </w:r>
      <w:r w:rsidRPr="00AC00BF">
        <w:rPr>
          <w:rFonts w:asciiTheme="majorHAnsi" w:hAnsiTheme="majorHAnsi" w:cstheme="majorHAnsi"/>
        </w:rPr>
        <w:t>(Nova Mamoré), Subtrecho: Entr. BR-364/421/Av.Cap. Sílvio</w:t>
      </w:r>
      <w:r>
        <w:rPr>
          <w:rFonts w:asciiTheme="majorHAnsi" w:hAnsiTheme="majorHAnsi" w:cstheme="majorHAnsi"/>
        </w:rPr>
        <w:t xml:space="preserve"> </w:t>
      </w:r>
      <w:r w:rsidRPr="00AC00BF">
        <w:rPr>
          <w:rFonts w:asciiTheme="majorHAnsi" w:hAnsiTheme="majorHAnsi" w:cstheme="majorHAnsi"/>
        </w:rPr>
        <w:t>(Ariquemes) - Entr. Acesso I Campo Novo de Rondônia, Entr. BR</w:t>
      </w:r>
      <w:r>
        <w:rPr>
          <w:rFonts w:asciiTheme="majorHAnsi" w:hAnsiTheme="majorHAnsi" w:cstheme="majorHAnsi"/>
        </w:rPr>
        <w:t xml:space="preserve"> </w:t>
      </w:r>
      <w:r w:rsidRPr="00AC00BF">
        <w:rPr>
          <w:rFonts w:asciiTheme="majorHAnsi" w:hAnsiTheme="majorHAnsi" w:cstheme="majorHAnsi"/>
        </w:rPr>
        <w:t>421(P/Buritis) - fim da implantação</w:t>
      </w:r>
      <w:r>
        <w:rPr>
          <w:rFonts w:asciiTheme="majorHAnsi" w:hAnsiTheme="majorHAnsi" w:cstheme="majorHAnsi"/>
        </w:rPr>
        <w:t xml:space="preserve"> </w:t>
      </w:r>
      <w:r w:rsidRPr="00AC00BF">
        <w:rPr>
          <w:rFonts w:asciiTheme="majorHAnsi" w:hAnsiTheme="majorHAnsi" w:cstheme="majorHAnsi"/>
        </w:rPr>
        <w:t>(Igarapé sem nome), segmentos: Km 0,00 ao Km 69,10/ Km 0,00 ao Km 45,80, extensão total: 114,90 Km.</w:t>
      </w:r>
      <w:r>
        <w:rPr>
          <w:rFonts w:asciiTheme="majorHAnsi" w:hAnsiTheme="majorHAnsi" w:cstheme="majorHAnsi"/>
        </w:rPr>
        <w:t xml:space="preserve"> Valor total estimado da contratação em: </w:t>
      </w:r>
      <w:r w:rsidRPr="00AC00BF">
        <w:rPr>
          <w:rFonts w:asciiTheme="minorHAnsi" w:hAnsiTheme="minorHAnsi" w:cstheme="minorHAnsi"/>
          <w:b/>
          <w:caps/>
        </w:rPr>
        <w:t>R$ 191.874.462,44</w:t>
      </w:r>
      <w:r w:rsidRPr="00AC00BF">
        <w:rPr>
          <w:rFonts w:asciiTheme="majorHAnsi" w:hAnsiTheme="majorHAnsi" w:cstheme="majorHAnsi"/>
        </w:rPr>
        <w:t>. Data da sessão pública di</w:t>
      </w:r>
      <w:r>
        <w:rPr>
          <w:rFonts w:asciiTheme="majorHAnsi" w:hAnsiTheme="majorHAnsi" w:cstheme="majorHAnsi"/>
        </w:rPr>
        <w:t xml:space="preserve">a 28/11/2025 às 10h30min. </w:t>
      </w:r>
      <w:r w:rsidRPr="00AC00BF">
        <w:rPr>
          <w:rFonts w:asciiTheme="majorHAnsi" w:hAnsiTheme="majorHAnsi" w:cstheme="majorHAnsi"/>
        </w:rPr>
        <w:t xml:space="preserve">Critério de Julgamento: </w:t>
      </w:r>
      <w:r>
        <w:rPr>
          <w:rFonts w:asciiTheme="majorHAnsi" w:hAnsiTheme="majorHAnsi" w:cstheme="majorHAnsi"/>
        </w:rPr>
        <w:t xml:space="preserve">Menor Preço. </w:t>
      </w:r>
      <w:r w:rsidRPr="00AC00BF">
        <w:rPr>
          <w:rFonts w:asciiTheme="majorHAnsi" w:hAnsiTheme="majorHAnsi" w:cstheme="majorHAnsi"/>
        </w:rPr>
        <w:t>Modo de disputa: Aberto</w:t>
      </w:r>
      <w:r>
        <w:rPr>
          <w:rFonts w:asciiTheme="majorHAnsi" w:hAnsiTheme="majorHAnsi" w:cstheme="majorHAnsi"/>
        </w:rPr>
        <w:t xml:space="preserve">, no site: </w:t>
      </w:r>
      <w:hyperlink r:id="rId84" w:history="1">
        <w:r w:rsidRPr="009D7A09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AC00BF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AC00BF">
        <w:rPr>
          <w:rFonts w:asciiTheme="majorHAnsi" w:hAnsiTheme="majorHAnsi" w:cstheme="majorHAnsi"/>
        </w:rPr>
        <w:t xml:space="preserve"> Informações Gerais</w:t>
      </w:r>
      <w:r>
        <w:rPr>
          <w:rFonts w:asciiTheme="majorHAnsi" w:hAnsiTheme="majorHAnsi" w:cstheme="majorHAnsi"/>
        </w:rPr>
        <w:t xml:space="preserve">: </w:t>
      </w:r>
      <w:r w:rsidRPr="00AC00BF">
        <w:rPr>
          <w:rFonts w:asciiTheme="majorHAnsi" w:hAnsiTheme="majorHAnsi" w:cstheme="majorHAnsi"/>
        </w:rPr>
        <w:t xml:space="preserve"> </w:t>
      </w:r>
      <w:hyperlink r:id="rId85" w:history="1">
        <w:r w:rsidRPr="009D7A09">
          <w:rPr>
            <w:rStyle w:val="Hyperlink"/>
            <w:rFonts w:asciiTheme="majorHAnsi" w:hAnsiTheme="majorHAnsi" w:cstheme="majorHAnsi"/>
          </w:rPr>
          <w:t>https://www.gov.br/compras/edital/393014-5-90443-2025</w:t>
        </w:r>
      </w:hyperlink>
      <w:r>
        <w:rPr>
          <w:rFonts w:asciiTheme="majorHAnsi" w:hAnsiTheme="majorHAnsi" w:cstheme="majorHAnsi"/>
        </w:rPr>
        <w:t xml:space="preserve">. </w:t>
      </w:r>
    </w:p>
    <w:p w14:paraId="1D4F2F69" w14:textId="77777777" w:rsidR="00AC00BF" w:rsidRDefault="00AC00BF" w:rsidP="00AC00BF">
      <w:pP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3B19F19D" w14:textId="54C00BC7" w:rsidR="006E371C" w:rsidRDefault="002B032C" w:rsidP="006E371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SERGIPE</w:t>
      </w:r>
    </w:p>
    <w:p w14:paraId="6690C368" w14:textId="77777777" w:rsidR="002B032C" w:rsidRDefault="002B032C" w:rsidP="006E371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6D56DB37" w14:textId="6FDE0BEB" w:rsidR="006E371C" w:rsidRDefault="002B032C" w:rsidP="006E371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DER - </w:t>
      </w:r>
      <w:r w:rsidRPr="002B032C">
        <w:rPr>
          <w:rFonts w:asciiTheme="minorHAnsi" w:hAnsiTheme="minorHAnsi" w:cstheme="minorHAnsi"/>
          <w:b/>
        </w:rPr>
        <w:t xml:space="preserve">CONCORRÊNCIA ELETRÔNICA Nº </w:t>
      </w:r>
      <w:r>
        <w:rPr>
          <w:rFonts w:asciiTheme="minorHAnsi" w:hAnsiTheme="minorHAnsi" w:cstheme="minorHAnsi"/>
          <w:b/>
        </w:rPr>
        <w:t>0</w:t>
      </w:r>
      <w:r w:rsidRPr="002B032C">
        <w:rPr>
          <w:rFonts w:asciiTheme="minorHAnsi" w:hAnsiTheme="minorHAnsi" w:cstheme="minorHAnsi"/>
          <w:b/>
        </w:rPr>
        <w:t>69/2025</w:t>
      </w:r>
    </w:p>
    <w:p w14:paraId="347C1BAD" w14:textId="66A075EF" w:rsidR="002B032C" w:rsidRDefault="002B032C" w:rsidP="006E371C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2B032C">
        <w:rPr>
          <w:rFonts w:asciiTheme="majorHAnsi" w:hAnsiTheme="majorHAnsi" w:cstheme="majorHAnsi"/>
          <w:caps/>
        </w:rPr>
        <w:t>Objeto</w:t>
      </w:r>
      <w:r w:rsidRPr="002B032C">
        <w:rPr>
          <w:rFonts w:asciiTheme="majorHAnsi" w:hAnsiTheme="majorHAnsi" w:cstheme="majorHAnsi"/>
        </w:rPr>
        <w:t>: Implantação e pavimentação do segmento da rodovia SE-200, trecho: Entr. SE-120 (Betume) / Entr. SE-335, com extensão aproximada de 15,00km, no Munic</w:t>
      </w:r>
      <w:r>
        <w:rPr>
          <w:rFonts w:asciiTheme="majorHAnsi" w:hAnsiTheme="majorHAnsi" w:cstheme="majorHAnsi"/>
        </w:rPr>
        <w:t xml:space="preserve">ípio de Neópolis, neste Estado. </w:t>
      </w:r>
      <w:r w:rsidRPr="002B032C">
        <w:rPr>
          <w:rFonts w:asciiTheme="majorHAnsi" w:hAnsiTheme="majorHAnsi" w:cstheme="majorHAnsi"/>
        </w:rPr>
        <w:t xml:space="preserve">Valor </w:t>
      </w:r>
      <w:r>
        <w:rPr>
          <w:rFonts w:asciiTheme="majorHAnsi" w:hAnsiTheme="majorHAnsi" w:cstheme="majorHAnsi"/>
        </w:rPr>
        <w:t xml:space="preserve">total </w:t>
      </w:r>
      <w:r w:rsidRPr="002B032C">
        <w:rPr>
          <w:rFonts w:asciiTheme="majorHAnsi" w:hAnsiTheme="majorHAnsi" w:cstheme="majorHAnsi"/>
        </w:rPr>
        <w:t>estimado</w:t>
      </w:r>
      <w:r>
        <w:rPr>
          <w:rFonts w:asciiTheme="majorHAnsi" w:hAnsiTheme="majorHAnsi" w:cstheme="majorHAnsi"/>
        </w:rPr>
        <w:t xml:space="preserve"> em</w:t>
      </w:r>
      <w:r w:rsidRPr="002B032C">
        <w:rPr>
          <w:rFonts w:asciiTheme="majorHAnsi" w:hAnsiTheme="majorHAnsi" w:cstheme="majorHAnsi"/>
        </w:rPr>
        <w:t xml:space="preserve">: </w:t>
      </w:r>
      <w:r w:rsidRPr="002B032C">
        <w:rPr>
          <w:rFonts w:asciiTheme="minorHAnsi" w:hAnsiTheme="minorHAnsi" w:cstheme="minorHAnsi"/>
          <w:b/>
        </w:rPr>
        <w:t>R$ 44.777.723,28</w:t>
      </w:r>
      <w:r w:rsidRPr="002B032C">
        <w:rPr>
          <w:rFonts w:asciiTheme="majorHAnsi" w:hAnsiTheme="majorHAnsi" w:cstheme="majorHAnsi"/>
        </w:rPr>
        <w:t>.</w:t>
      </w:r>
      <w:r w:rsidR="00CE72AD" w:rsidRPr="00CE72AD">
        <w:t xml:space="preserve"> </w:t>
      </w:r>
      <w:r w:rsidR="00CE72AD" w:rsidRPr="00CE72AD">
        <w:rPr>
          <w:rFonts w:asciiTheme="majorHAnsi" w:hAnsiTheme="majorHAnsi" w:cstheme="majorHAnsi"/>
        </w:rPr>
        <w:t>Data de abertura e da sessão eletrônica</w:t>
      </w:r>
      <w:r w:rsidR="00CE72AD">
        <w:rPr>
          <w:rFonts w:asciiTheme="majorHAnsi" w:hAnsiTheme="majorHAnsi" w:cstheme="majorHAnsi"/>
        </w:rPr>
        <w:t>: 22/12/2026</w:t>
      </w:r>
      <w:r w:rsidR="00CE72AD" w:rsidRPr="00CE72AD">
        <w:rPr>
          <w:rFonts w:asciiTheme="majorHAnsi" w:hAnsiTheme="majorHAnsi" w:cstheme="majorHAnsi"/>
        </w:rPr>
        <w:t xml:space="preserve"> às </w:t>
      </w:r>
      <w:r w:rsidR="00CE72AD">
        <w:rPr>
          <w:rFonts w:asciiTheme="majorHAnsi" w:hAnsiTheme="majorHAnsi" w:cstheme="majorHAnsi"/>
        </w:rPr>
        <w:t>0</w:t>
      </w:r>
      <w:r w:rsidR="00CE72AD" w:rsidRPr="00CE72AD">
        <w:rPr>
          <w:rFonts w:asciiTheme="majorHAnsi" w:hAnsiTheme="majorHAnsi" w:cstheme="majorHAnsi"/>
        </w:rPr>
        <w:t>9h</w:t>
      </w:r>
      <w:r w:rsidR="00CE72AD">
        <w:rPr>
          <w:rFonts w:asciiTheme="majorHAnsi" w:hAnsiTheme="majorHAnsi" w:cstheme="majorHAnsi"/>
        </w:rPr>
        <w:t>00min</w:t>
      </w:r>
      <w:r w:rsidR="00CE72AD" w:rsidRPr="00CE72AD">
        <w:rPr>
          <w:rFonts w:asciiTheme="majorHAnsi" w:hAnsiTheme="majorHAnsi" w:cstheme="majorHAnsi"/>
        </w:rPr>
        <w:t>.</w:t>
      </w:r>
      <w:r w:rsidR="00CE72AD">
        <w:t xml:space="preserve"> </w:t>
      </w:r>
      <w:r w:rsidR="00CE72AD" w:rsidRPr="00CE72AD">
        <w:rPr>
          <w:rFonts w:asciiTheme="majorHAnsi" w:hAnsiTheme="majorHAnsi" w:cstheme="majorHAnsi"/>
        </w:rPr>
        <w:t xml:space="preserve">Critério de </w:t>
      </w:r>
      <w:r w:rsidR="00CE72AD">
        <w:rPr>
          <w:rFonts w:asciiTheme="majorHAnsi" w:hAnsiTheme="majorHAnsi" w:cstheme="majorHAnsi"/>
        </w:rPr>
        <w:t xml:space="preserve">Julgamento: Menor preço global. </w:t>
      </w:r>
      <w:r w:rsidR="00CE72AD" w:rsidRPr="00CE72AD">
        <w:rPr>
          <w:rFonts w:asciiTheme="majorHAnsi" w:hAnsiTheme="majorHAnsi" w:cstheme="majorHAnsi"/>
        </w:rPr>
        <w:t>Modo de disputa: Aberto</w:t>
      </w:r>
      <w:r w:rsidR="00CE72AD">
        <w:rPr>
          <w:rFonts w:asciiTheme="majorHAnsi" w:hAnsiTheme="majorHAnsi" w:cstheme="majorHAnsi"/>
        </w:rPr>
        <w:t xml:space="preserve">. </w:t>
      </w:r>
      <w:r w:rsidR="00CE72AD" w:rsidRPr="00CE72AD">
        <w:rPr>
          <w:rFonts w:asciiTheme="majorHAnsi" w:hAnsiTheme="majorHAnsi" w:cstheme="majorHAnsi"/>
        </w:rPr>
        <w:t xml:space="preserve">O edital e demais atos pertencentes ao certame poderão ser obtidos por meio do site oficial do DER/SE </w:t>
      </w:r>
      <w:hyperlink r:id="rId86" w:history="1">
        <w:r w:rsidR="00CE72AD" w:rsidRPr="009D7A09">
          <w:rPr>
            <w:rStyle w:val="Hyperlink"/>
            <w:rFonts w:asciiTheme="majorHAnsi" w:hAnsiTheme="majorHAnsi" w:cstheme="majorHAnsi"/>
          </w:rPr>
          <w:t>www.der.se.gov.br/licitacoes</w:t>
        </w:r>
      </w:hyperlink>
      <w:r w:rsidR="00CE72AD">
        <w:rPr>
          <w:rFonts w:asciiTheme="majorHAnsi" w:hAnsiTheme="majorHAnsi" w:cstheme="majorHAnsi"/>
        </w:rPr>
        <w:t xml:space="preserve"> e ainda por meio do site: </w:t>
      </w:r>
      <w:hyperlink r:id="rId87" w:history="1">
        <w:r w:rsidR="00CE72AD" w:rsidRPr="009D7A09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CE72AD">
        <w:rPr>
          <w:rFonts w:asciiTheme="majorHAnsi" w:hAnsiTheme="majorHAnsi" w:cstheme="majorHAnsi"/>
        </w:rPr>
        <w:t xml:space="preserve"> </w:t>
      </w:r>
      <w:r w:rsidR="00CE72AD" w:rsidRPr="00CE72AD">
        <w:rPr>
          <w:rFonts w:asciiTheme="majorHAnsi" w:hAnsiTheme="majorHAnsi" w:cstheme="majorHAnsi"/>
        </w:rPr>
        <w:t>ou do si</w:t>
      </w:r>
      <w:r w:rsidR="00CE72AD">
        <w:rPr>
          <w:rFonts w:asciiTheme="majorHAnsi" w:hAnsiTheme="majorHAnsi" w:cstheme="majorHAnsi"/>
        </w:rPr>
        <w:t xml:space="preserve">te </w:t>
      </w:r>
      <w:hyperlink r:id="rId88" w:history="1">
        <w:r w:rsidR="00CE72AD" w:rsidRPr="009D7A09">
          <w:rPr>
            <w:rStyle w:val="Hyperlink"/>
            <w:rFonts w:asciiTheme="majorHAnsi" w:hAnsiTheme="majorHAnsi" w:cstheme="majorHAnsi"/>
          </w:rPr>
          <w:t>www.pncp.gov.br/app/editais</w:t>
        </w:r>
      </w:hyperlink>
      <w:r w:rsidR="00CE72AD">
        <w:rPr>
          <w:rFonts w:asciiTheme="majorHAnsi" w:hAnsiTheme="majorHAnsi" w:cstheme="majorHAnsi"/>
        </w:rPr>
        <w:t xml:space="preserve">. </w:t>
      </w:r>
    </w:p>
    <w:p w14:paraId="546121BD" w14:textId="77777777" w:rsidR="0086022F" w:rsidRDefault="0086022F" w:rsidP="00CE72AD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1F07F4BE" w14:textId="1D493CC9" w:rsidR="00CE72AD" w:rsidRDefault="00CE72AD" w:rsidP="00CE72AD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DER - </w:t>
      </w:r>
      <w:r w:rsidRPr="002B032C">
        <w:rPr>
          <w:rFonts w:asciiTheme="minorHAnsi" w:hAnsiTheme="minorHAnsi" w:cstheme="minorHAnsi"/>
          <w:b/>
        </w:rPr>
        <w:t xml:space="preserve">CONCORRÊNCIA ELETRÔNICA Nº </w:t>
      </w:r>
      <w:r>
        <w:rPr>
          <w:rFonts w:asciiTheme="minorHAnsi" w:hAnsiTheme="minorHAnsi" w:cstheme="minorHAnsi"/>
          <w:b/>
        </w:rPr>
        <w:t>070</w:t>
      </w:r>
      <w:r w:rsidRPr="002B032C">
        <w:rPr>
          <w:rFonts w:asciiTheme="minorHAnsi" w:hAnsiTheme="minorHAnsi" w:cstheme="minorHAnsi"/>
          <w:b/>
        </w:rPr>
        <w:t>/2025</w:t>
      </w:r>
    </w:p>
    <w:p w14:paraId="5D7C68C0" w14:textId="0072C8CA" w:rsidR="00CE72AD" w:rsidRDefault="00CE72AD" w:rsidP="006E371C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CE72AD">
        <w:rPr>
          <w:rFonts w:asciiTheme="majorHAnsi" w:hAnsiTheme="majorHAnsi" w:cstheme="majorHAnsi"/>
        </w:rPr>
        <w:t xml:space="preserve">Objeto: Implantação e pavimentação do segmento de trecho da Rodovia SE-477, trecho: Entr. SE-285 (Arauá) / Acesso 145 (Povoado Casa Caiada), com extensão aproximada de 6,62 km, no município de Arauá, neste Estado; Valor </w:t>
      </w:r>
      <w:r>
        <w:rPr>
          <w:rFonts w:asciiTheme="majorHAnsi" w:hAnsiTheme="majorHAnsi" w:cstheme="majorHAnsi"/>
        </w:rPr>
        <w:t xml:space="preserve">total </w:t>
      </w:r>
      <w:r w:rsidRPr="00CE72AD">
        <w:rPr>
          <w:rFonts w:asciiTheme="majorHAnsi" w:hAnsiTheme="majorHAnsi" w:cstheme="majorHAnsi"/>
        </w:rPr>
        <w:t>estimado</w:t>
      </w:r>
      <w:r>
        <w:rPr>
          <w:rFonts w:asciiTheme="majorHAnsi" w:hAnsiTheme="majorHAnsi" w:cstheme="majorHAnsi"/>
        </w:rPr>
        <w:t xml:space="preserve"> em</w:t>
      </w:r>
      <w:r w:rsidRPr="00CE72AD">
        <w:rPr>
          <w:rFonts w:asciiTheme="majorHAnsi" w:hAnsiTheme="majorHAnsi" w:cstheme="majorHAnsi"/>
        </w:rPr>
        <w:t xml:space="preserve">: </w:t>
      </w:r>
      <w:r w:rsidRPr="00CE72AD">
        <w:rPr>
          <w:rFonts w:asciiTheme="minorHAnsi" w:hAnsiTheme="minorHAnsi" w:cstheme="minorHAnsi"/>
          <w:b/>
        </w:rPr>
        <w:t>R$ 23.181.922,09</w:t>
      </w:r>
      <w:r>
        <w:t xml:space="preserve">. </w:t>
      </w:r>
      <w:r w:rsidRPr="00CE72AD">
        <w:rPr>
          <w:rFonts w:asciiTheme="majorHAnsi" w:hAnsiTheme="majorHAnsi" w:cstheme="majorHAnsi"/>
        </w:rPr>
        <w:t>Data de abertura e da sessão eletrônica</w:t>
      </w:r>
      <w:r>
        <w:rPr>
          <w:rFonts w:asciiTheme="majorHAnsi" w:hAnsiTheme="majorHAnsi" w:cstheme="majorHAnsi"/>
        </w:rPr>
        <w:t xml:space="preserve">: 23/12/2025 </w:t>
      </w:r>
      <w:r w:rsidRPr="00CE72AD">
        <w:rPr>
          <w:rFonts w:asciiTheme="majorHAnsi" w:hAnsiTheme="majorHAnsi" w:cstheme="majorHAnsi"/>
        </w:rPr>
        <w:t xml:space="preserve">às </w:t>
      </w:r>
      <w:r>
        <w:rPr>
          <w:rFonts w:asciiTheme="majorHAnsi" w:hAnsiTheme="majorHAnsi" w:cstheme="majorHAnsi"/>
        </w:rPr>
        <w:t>0</w:t>
      </w:r>
      <w:r w:rsidRPr="00CE72AD">
        <w:rPr>
          <w:rFonts w:asciiTheme="majorHAnsi" w:hAnsiTheme="majorHAnsi" w:cstheme="majorHAnsi"/>
        </w:rPr>
        <w:t>8h30</w:t>
      </w:r>
      <w:r>
        <w:rPr>
          <w:rFonts w:asciiTheme="majorHAnsi" w:hAnsiTheme="majorHAnsi" w:cstheme="majorHAnsi"/>
        </w:rPr>
        <w:t>min</w:t>
      </w:r>
      <w:r w:rsidRPr="00CE72AD">
        <w:rPr>
          <w:rFonts w:asciiTheme="majorHAnsi" w:hAnsiTheme="majorHAnsi" w:cstheme="majorHAnsi"/>
        </w:rPr>
        <w:t>.</w:t>
      </w:r>
      <w:r w:rsidRPr="00CE72AD">
        <w:t xml:space="preserve"> </w:t>
      </w:r>
      <w:r w:rsidRPr="00CE72AD">
        <w:rPr>
          <w:rFonts w:asciiTheme="majorHAnsi" w:hAnsiTheme="majorHAnsi" w:cstheme="majorHAnsi"/>
        </w:rPr>
        <w:t>Critério de Julgamento: Menor preço global</w:t>
      </w:r>
      <w:r>
        <w:rPr>
          <w:rFonts w:asciiTheme="majorHAnsi" w:hAnsiTheme="majorHAnsi" w:cstheme="majorHAnsi"/>
        </w:rPr>
        <w:t xml:space="preserve">. </w:t>
      </w:r>
      <w:r w:rsidRPr="00CE72AD">
        <w:rPr>
          <w:rFonts w:asciiTheme="majorHAnsi" w:hAnsiTheme="majorHAnsi" w:cstheme="majorHAnsi"/>
        </w:rPr>
        <w:t>Modo de disputa: Aberto</w:t>
      </w:r>
      <w:r>
        <w:rPr>
          <w:rFonts w:asciiTheme="majorHAnsi" w:hAnsiTheme="majorHAnsi" w:cstheme="majorHAnsi"/>
        </w:rPr>
        <w:t xml:space="preserve">. </w:t>
      </w:r>
      <w:r w:rsidRPr="00CE72AD">
        <w:rPr>
          <w:rFonts w:asciiTheme="majorHAnsi" w:hAnsiTheme="majorHAnsi" w:cstheme="majorHAnsi"/>
        </w:rPr>
        <w:t>O edital e demais atos pertencentes ao certame poderão ser obtidos por meio do site oficial do DER</w:t>
      </w:r>
      <w:r>
        <w:rPr>
          <w:rFonts w:asciiTheme="majorHAnsi" w:hAnsiTheme="majorHAnsi" w:cstheme="majorHAnsi"/>
        </w:rPr>
        <w:t xml:space="preserve"> </w:t>
      </w:r>
      <w:r w:rsidRPr="00CE72AD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SE: </w:t>
      </w:r>
      <w:hyperlink r:id="rId89" w:history="1">
        <w:r w:rsidRPr="009D7A09">
          <w:rPr>
            <w:rStyle w:val="Hyperlink"/>
            <w:rFonts w:asciiTheme="majorHAnsi" w:hAnsiTheme="majorHAnsi" w:cstheme="majorHAnsi"/>
          </w:rPr>
          <w:t>www.der.se.gov.br/licitacoes</w:t>
        </w:r>
      </w:hyperlink>
      <w:r>
        <w:rPr>
          <w:rFonts w:asciiTheme="majorHAnsi" w:hAnsiTheme="majorHAnsi" w:cstheme="majorHAnsi"/>
        </w:rPr>
        <w:t xml:space="preserve"> e ainda por meio do site: </w:t>
      </w:r>
      <w:hyperlink r:id="rId90" w:history="1">
        <w:r w:rsidRPr="009D7A09">
          <w:rPr>
            <w:rStyle w:val="Hyperlink"/>
            <w:rFonts w:asciiTheme="majorHAnsi" w:hAnsiTheme="majorHAnsi" w:cstheme="majorHAnsi"/>
          </w:rPr>
          <w:t>www.licitanet.com.br</w:t>
        </w:r>
      </w:hyperlink>
      <w:r>
        <w:rPr>
          <w:rFonts w:asciiTheme="majorHAnsi" w:hAnsiTheme="majorHAnsi" w:cstheme="majorHAnsi"/>
        </w:rPr>
        <w:t xml:space="preserve"> </w:t>
      </w:r>
      <w:r w:rsidRPr="00CE72AD">
        <w:rPr>
          <w:rFonts w:asciiTheme="majorHAnsi" w:hAnsiTheme="majorHAnsi" w:cstheme="majorHAnsi"/>
        </w:rPr>
        <w:t>ou do site</w:t>
      </w:r>
      <w:r>
        <w:rPr>
          <w:rFonts w:asciiTheme="majorHAnsi" w:hAnsiTheme="majorHAnsi" w:cstheme="majorHAnsi"/>
        </w:rPr>
        <w:t xml:space="preserve">: </w:t>
      </w:r>
      <w:hyperlink r:id="rId91" w:history="1">
        <w:r w:rsidRPr="009D7A09">
          <w:rPr>
            <w:rStyle w:val="Hyperlink"/>
            <w:rFonts w:asciiTheme="majorHAnsi" w:hAnsiTheme="majorHAnsi" w:cstheme="majorHAnsi"/>
          </w:rPr>
          <w:t>www.pncp.gov.br/app/editais</w:t>
        </w:r>
      </w:hyperlink>
      <w:r w:rsidRPr="00CE72AD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5B574EEC" w14:textId="77777777" w:rsidR="00CE72AD" w:rsidRDefault="00CE72AD" w:rsidP="00CE72AD">
      <w:pPr>
        <w:ind w:left="142"/>
        <w:jc w:val="both"/>
        <w:rPr>
          <w:rFonts w:asciiTheme="minorHAnsi" w:hAnsiTheme="minorHAnsi" w:cstheme="minorHAnsi"/>
          <w:b/>
        </w:rPr>
      </w:pPr>
    </w:p>
    <w:p w14:paraId="4A2A0C0D" w14:textId="03291D57" w:rsidR="00CE72AD" w:rsidRDefault="00CE72AD" w:rsidP="009D58E2">
      <w:pPr>
        <w:ind w:left="142"/>
        <w:jc w:val="both"/>
        <w:rPr>
          <w:rFonts w:asciiTheme="minorHAnsi" w:hAnsiTheme="minorHAnsi" w:cstheme="minorHAnsi"/>
          <w:b/>
        </w:rPr>
      </w:pPr>
      <w:r w:rsidRPr="00CE72AD">
        <w:rPr>
          <w:rFonts w:asciiTheme="minorHAnsi" w:hAnsiTheme="minorHAnsi" w:cstheme="minorHAnsi"/>
          <w:b/>
        </w:rPr>
        <w:t xml:space="preserve">DER </w:t>
      </w:r>
      <w:r>
        <w:rPr>
          <w:rFonts w:asciiTheme="minorHAnsi" w:hAnsiTheme="minorHAnsi" w:cstheme="minorHAnsi"/>
          <w:b/>
        </w:rPr>
        <w:t>- CONCORRÊNCIA ELETRÔNICA Nº 071</w:t>
      </w:r>
      <w:r w:rsidRPr="00CE72AD">
        <w:rPr>
          <w:rFonts w:asciiTheme="minorHAnsi" w:hAnsiTheme="minorHAnsi" w:cstheme="minorHAnsi"/>
          <w:b/>
        </w:rPr>
        <w:t>/2025</w:t>
      </w:r>
    </w:p>
    <w:p w14:paraId="3F7B960B" w14:textId="0ABCD4F3" w:rsidR="00CE72AD" w:rsidRPr="00CE72AD" w:rsidRDefault="00CE72AD" w:rsidP="009D58E2">
      <w:pPr>
        <w:ind w:left="142"/>
        <w:jc w:val="both"/>
        <w:rPr>
          <w:rFonts w:asciiTheme="majorHAnsi" w:hAnsiTheme="majorHAnsi" w:cstheme="majorHAnsi"/>
        </w:rPr>
      </w:pPr>
      <w:r w:rsidRPr="004249F9">
        <w:rPr>
          <w:rFonts w:asciiTheme="majorHAnsi" w:hAnsiTheme="majorHAnsi" w:cstheme="majorHAnsi"/>
          <w:caps/>
        </w:rPr>
        <w:t>Objeto</w:t>
      </w:r>
      <w:r w:rsidRPr="00CE72AD">
        <w:rPr>
          <w:rFonts w:asciiTheme="majorHAnsi" w:hAnsiTheme="majorHAnsi" w:cstheme="majorHAnsi"/>
        </w:rPr>
        <w:t xml:space="preserve">: Implantação e pavimentação do segmento da </w:t>
      </w:r>
      <w:r w:rsidR="004249F9" w:rsidRPr="00CE72AD">
        <w:rPr>
          <w:rFonts w:asciiTheme="majorHAnsi" w:hAnsiTheme="majorHAnsi" w:cstheme="majorHAnsi"/>
        </w:rPr>
        <w:t xml:space="preserve">rodovia </w:t>
      </w:r>
      <w:r w:rsidRPr="00CE72AD">
        <w:rPr>
          <w:rFonts w:asciiTheme="majorHAnsi" w:hAnsiTheme="majorHAnsi" w:cstheme="majorHAnsi"/>
        </w:rPr>
        <w:t>SE265, trecho: Entr. SE-170 / Entr. SE-160 (Povoado Brasília), com extensão de 6,10 km, no Muni</w:t>
      </w:r>
      <w:r>
        <w:rPr>
          <w:rFonts w:asciiTheme="majorHAnsi" w:hAnsiTheme="majorHAnsi" w:cstheme="majorHAnsi"/>
        </w:rPr>
        <w:t xml:space="preserve">cípio de Lagarto, neste Estado. </w:t>
      </w:r>
      <w:r w:rsidRPr="00CE72AD">
        <w:rPr>
          <w:rFonts w:asciiTheme="majorHAnsi" w:hAnsiTheme="majorHAnsi" w:cstheme="majorHAnsi"/>
        </w:rPr>
        <w:t>Valor</w:t>
      </w:r>
      <w:r>
        <w:rPr>
          <w:rFonts w:asciiTheme="majorHAnsi" w:hAnsiTheme="majorHAnsi" w:cstheme="majorHAnsi"/>
        </w:rPr>
        <w:t xml:space="preserve"> total </w:t>
      </w:r>
      <w:r w:rsidRPr="00CE72AD">
        <w:rPr>
          <w:rFonts w:asciiTheme="majorHAnsi" w:hAnsiTheme="majorHAnsi" w:cstheme="majorHAnsi"/>
        </w:rPr>
        <w:t>estimado</w:t>
      </w:r>
      <w:r>
        <w:rPr>
          <w:rFonts w:asciiTheme="majorHAnsi" w:hAnsiTheme="majorHAnsi" w:cstheme="majorHAnsi"/>
        </w:rPr>
        <w:t xml:space="preserve"> em</w:t>
      </w:r>
      <w:r w:rsidRPr="00CE72AD">
        <w:rPr>
          <w:rFonts w:asciiTheme="majorHAnsi" w:hAnsiTheme="majorHAnsi" w:cstheme="majorHAnsi"/>
        </w:rPr>
        <w:t>:</w:t>
      </w:r>
      <w:r w:rsidRPr="00CE72AD">
        <w:rPr>
          <w:rFonts w:asciiTheme="minorHAnsi" w:hAnsiTheme="minorHAnsi" w:cstheme="minorHAnsi"/>
          <w:b/>
        </w:rPr>
        <w:t xml:space="preserve"> R$ 23.223.149,51</w:t>
      </w:r>
      <w:r w:rsidRPr="00CE72AD">
        <w:rPr>
          <w:rFonts w:asciiTheme="majorHAnsi" w:hAnsiTheme="majorHAnsi" w:cstheme="majorHAnsi"/>
        </w:rPr>
        <w:t>.</w:t>
      </w:r>
      <w:r w:rsidR="004249F9" w:rsidRPr="004249F9">
        <w:t xml:space="preserve"> </w:t>
      </w:r>
      <w:r w:rsidR="004249F9" w:rsidRPr="004249F9">
        <w:rPr>
          <w:rFonts w:asciiTheme="majorHAnsi" w:hAnsiTheme="majorHAnsi" w:cstheme="majorHAnsi"/>
        </w:rPr>
        <w:t>Data de Aber</w:t>
      </w:r>
      <w:r w:rsidR="004249F9">
        <w:rPr>
          <w:rFonts w:asciiTheme="majorHAnsi" w:hAnsiTheme="majorHAnsi" w:cstheme="majorHAnsi"/>
        </w:rPr>
        <w:t xml:space="preserve">tura e da Sessão Eletrônica: 23/12/2025 </w:t>
      </w:r>
      <w:r w:rsidR="004249F9" w:rsidRPr="004249F9">
        <w:rPr>
          <w:rFonts w:asciiTheme="majorHAnsi" w:hAnsiTheme="majorHAnsi" w:cstheme="majorHAnsi"/>
        </w:rPr>
        <w:t>às 10h</w:t>
      </w:r>
      <w:r w:rsidR="004249F9">
        <w:rPr>
          <w:rFonts w:asciiTheme="majorHAnsi" w:hAnsiTheme="majorHAnsi" w:cstheme="majorHAnsi"/>
        </w:rPr>
        <w:t>00min</w:t>
      </w:r>
      <w:r w:rsidR="004249F9" w:rsidRPr="004249F9">
        <w:rPr>
          <w:rFonts w:asciiTheme="majorHAnsi" w:hAnsiTheme="majorHAnsi" w:cstheme="majorHAnsi"/>
        </w:rPr>
        <w:t>. Critério de Julgamento: Menor preço global</w:t>
      </w:r>
      <w:r w:rsidR="004249F9">
        <w:rPr>
          <w:rFonts w:asciiTheme="majorHAnsi" w:hAnsiTheme="majorHAnsi" w:cstheme="majorHAnsi"/>
        </w:rPr>
        <w:t>.</w:t>
      </w:r>
      <w:r w:rsidR="004249F9" w:rsidRPr="004249F9">
        <w:rPr>
          <w:rFonts w:asciiTheme="majorHAnsi" w:hAnsiTheme="majorHAnsi" w:cstheme="majorHAnsi"/>
        </w:rPr>
        <w:t xml:space="preserve"> Modo de disputa</w:t>
      </w:r>
      <w:r w:rsidR="004249F9">
        <w:rPr>
          <w:rFonts w:asciiTheme="majorHAnsi" w:hAnsiTheme="majorHAnsi" w:cstheme="majorHAnsi"/>
        </w:rPr>
        <w:t xml:space="preserve">: Aberto. </w:t>
      </w:r>
      <w:r w:rsidR="004249F9" w:rsidRPr="004249F9">
        <w:rPr>
          <w:rFonts w:asciiTheme="majorHAnsi" w:hAnsiTheme="majorHAnsi" w:cstheme="majorHAnsi"/>
        </w:rPr>
        <w:t>O edital e demais atos pertencentes ao certame poderão ser obtidos por</w:t>
      </w:r>
      <w:r w:rsidR="004249F9">
        <w:rPr>
          <w:rFonts w:asciiTheme="majorHAnsi" w:hAnsiTheme="majorHAnsi" w:cstheme="majorHAnsi"/>
        </w:rPr>
        <w:t xml:space="preserve"> meio do site oficial do DER/SE: </w:t>
      </w:r>
      <w:hyperlink r:id="rId92" w:history="1">
        <w:r w:rsidR="004249F9" w:rsidRPr="009D7A09">
          <w:rPr>
            <w:rStyle w:val="Hyperlink"/>
            <w:rFonts w:asciiTheme="majorHAnsi" w:hAnsiTheme="majorHAnsi" w:cstheme="majorHAnsi"/>
          </w:rPr>
          <w:t>www.der.se.gov.br/licitacoes</w:t>
        </w:r>
      </w:hyperlink>
      <w:r w:rsidR="004249F9">
        <w:rPr>
          <w:rFonts w:asciiTheme="majorHAnsi" w:hAnsiTheme="majorHAnsi" w:cstheme="majorHAnsi"/>
        </w:rPr>
        <w:t xml:space="preserve"> </w:t>
      </w:r>
      <w:r w:rsidR="004249F9" w:rsidRPr="004249F9">
        <w:rPr>
          <w:rFonts w:asciiTheme="majorHAnsi" w:hAnsiTheme="majorHAnsi" w:cstheme="majorHAnsi"/>
        </w:rPr>
        <w:t>e ainda por meio</w:t>
      </w:r>
      <w:r w:rsidR="004249F9">
        <w:rPr>
          <w:rFonts w:asciiTheme="majorHAnsi" w:hAnsiTheme="majorHAnsi" w:cstheme="majorHAnsi"/>
        </w:rPr>
        <w:t xml:space="preserve"> do site: </w:t>
      </w:r>
      <w:hyperlink r:id="rId93" w:history="1">
        <w:r w:rsidR="004249F9" w:rsidRPr="009D7A09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4249F9">
        <w:rPr>
          <w:rFonts w:asciiTheme="majorHAnsi" w:hAnsiTheme="majorHAnsi" w:cstheme="majorHAnsi"/>
        </w:rPr>
        <w:t xml:space="preserve"> ou do site: </w:t>
      </w:r>
      <w:hyperlink r:id="rId94" w:history="1">
        <w:r w:rsidR="004249F9" w:rsidRPr="009D7A09">
          <w:rPr>
            <w:rStyle w:val="Hyperlink"/>
            <w:rFonts w:asciiTheme="majorHAnsi" w:hAnsiTheme="majorHAnsi" w:cstheme="majorHAnsi"/>
          </w:rPr>
          <w:t>www.pncp.gov.br/app/editais</w:t>
        </w:r>
      </w:hyperlink>
      <w:r w:rsidR="004249F9" w:rsidRPr="004249F9">
        <w:rPr>
          <w:rFonts w:asciiTheme="majorHAnsi" w:hAnsiTheme="majorHAnsi" w:cstheme="majorHAnsi"/>
        </w:rPr>
        <w:t>.</w:t>
      </w:r>
      <w:r w:rsidR="004249F9">
        <w:rPr>
          <w:rFonts w:asciiTheme="majorHAnsi" w:hAnsiTheme="majorHAnsi" w:cstheme="majorHAnsi"/>
        </w:rPr>
        <w:t xml:space="preserve"> </w:t>
      </w:r>
    </w:p>
    <w:p w14:paraId="4A1D2D5B" w14:textId="77777777" w:rsidR="00CE72AD" w:rsidRDefault="00CE72AD" w:rsidP="009D58E2">
      <w:pPr>
        <w:ind w:left="142"/>
        <w:jc w:val="both"/>
        <w:rPr>
          <w:rFonts w:asciiTheme="majorHAnsi" w:hAnsiTheme="majorHAnsi" w:cstheme="majorHAnsi"/>
        </w:rPr>
      </w:pPr>
    </w:p>
    <w:p w14:paraId="634B78E4" w14:textId="77777777" w:rsidR="00145B5C" w:rsidRDefault="00145B5C" w:rsidP="009D58E2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61699C11" w14:textId="77777777" w:rsidR="00145B5C" w:rsidRDefault="00145B5C" w:rsidP="009D58E2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5FC9650E" w14:textId="77777777" w:rsidR="002B7112" w:rsidRPr="007A277D" w:rsidRDefault="002B7112" w:rsidP="009D58E2">
      <w:pPr>
        <w:ind w:left="142"/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9D58E2">
      <w:pPr>
        <w:pStyle w:val="SemEspaamento"/>
        <w:shd w:val="clear" w:color="auto" w:fill="808080" w:themeFill="background1" w:themeFillShade="80"/>
        <w:ind w:left="142"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9D58E2">
      <w:pPr>
        <w:pStyle w:val="SemEspaamento"/>
        <w:ind w:left="142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95"/>
                          </pic:cNvPr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97"/>
                          </pic:cNvPr>
                          <pic:cNvPicPr/>
                        </pic:nvPicPr>
                        <pic:blipFill rotWithShape="1"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99"/>
                          </pic:cNvPr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101"/>
                    </pic:cNvPr>
                    <pic:cNvPicPr/>
                  </pic:nvPicPr>
                  <pic:blipFill rotWithShape="1"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1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104"/>
                    </pic:cNvPr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106"/>
      <w:footerReference w:type="default" r:id="rId107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660D68" w14:textId="77777777" w:rsidR="008A300A" w:rsidRDefault="008A300A">
      <w:r>
        <w:separator/>
      </w:r>
    </w:p>
  </w:endnote>
  <w:endnote w:type="continuationSeparator" w:id="0">
    <w:p w14:paraId="47C22757" w14:textId="77777777" w:rsidR="008A300A" w:rsidRDefault="008A300A">
      <w:r>
        <w:continuationSeparator/>
      </w:r>
    </w:p>
  </w:endnote>
  <w:endnote w:type="continuationNotice" w:id="1">
    <w:p w14:paraId="111A0C9C" w14:textId="77777777" w:rsidR="008A300A" w:rsidRDefault="008A30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6B64B0" w:rsidRDefault="006B64B0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6B64B0" w:rsidRPr="00151818" w:rsidRDefault="006B64B0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336939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6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6B64B0" w:rsidRPr="00EB3E7D" w:rsidRDefault="006B64B0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6B64B0" w:rsidRPr="00EB3E7D" w:rsidRDefault="006B64B0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6B64B0" w:rsidRPr="00151818" w:rsidRDefault="006B64B0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336939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6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6B64B0" w:rsidRPr="00EB3E7D" w:rsidRDefault="006B64B0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6B64B0" w:rsidRPr="00EB3E7D" w:rsidRDefault="006B64B0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6B64B0" w:rsidRPr="00151818" w:rsidRDefault="006B64B0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6B64B0" w:rsidRPr="00151818" w:rsidRDefault="006B64B0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6B64B0" w:rsidRPr="00151818" w:rsidRDefault="006B64B0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6B64B0" w:rsidRPr="00151818" w:rsidRDefault="006B64B0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6B64B0" w:rsidRPr="00151818" w:rsidRDefault="006B64B0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A2266B" w:rsidRPr="00151818" w:rsidRDefault="00A2266B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A2266B" w:rsidRPr="00151818" w:rsidRDefault="00A2266B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A2266B" w:rsidRPr="00151818" w:rsidRDefault="00A2266B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A2266B" w:rsidRPr="00151818" w:rsidRDefault="00A2266B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A2266B" w:rsidRPr="00151818" w:rsidRDefault="00A2266B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D79FB8" w14:textId="77777777" w:rsidR="008A300A" w:rsidRDefault="008A300A">
      <w:r>
        <w:separator/>
      </w:r>
    </w:p>
  </w:footnote>
  <w:footnote w:type="continuationSeparator" w:id="0">
    <w:p w14:paraId="44686DF8" w14:textId="77777777" w:rsidR="008A300A" w:rsidRDefault="008A300A">
      <w:r>
        <w:continuationSeparator/>
      </w:r>
    </w:p>
  </w:footnote>
  <w:footnote w:type="continuationNotice" w:id="1">
    <w:p w14:paraId="081F4733" w14:textId="77777777" w:rsidR="008A300A" w:rsidRDefault="008A300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6B64B0" w:rsidRDefault="006B64B0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5742EA3"/>
    <w:multiLevelType w:val="hybridMultilevel"/>
    <w:tmpl w:val="CE84396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8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1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2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4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7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9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60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4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60"/>
  </w:num>
  <w:num w:numId="11">
    <w:abstractNumId w:val="55"/>
  </w:num>
  <w:num w:numId="12">
    <w:abstractNumId w:val="21"/>
  </w:num>
  <w:num w:numId="13">
    <w:abstractNumId w:val="42"/>
  </w:num>
  <w:num w:numId="14">
    <w:abstractNumId w:val="49"/>
  </w:num>
  <w:num w:numId="15">
    <w:abstractNumId w:val="17"/>
  </w:num>
  <w:num w:numId="16">
    <w:abstractNumId w:val="37"/>
  </w:num>
  <w:num w:numId="17">
    <w:abstractNumId w:val="20"/>
  </w:num>
  <w:num w:numId="18">
    <w:abstractNumId w:val="45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6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8"/>
  </w:num>
  <w:num w:numId="31">
    <w:abstractNumId w:val="51"/>
  </w:num>
  <w:num w:numId="32">
    <w:abstractNumId w:val="52"/>
  </w:num>
  <w:num w:numId="33">
    <w:abstractNumId w:val="61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7"/>
  </w:num>
  <w:num w:numId="39">
    <w:abstractNumId w:val="46"/>
  </w:num>
  <w:num w:numId="40">
    <w:abstractNumId w:val="23"/>
  </w:num>
  <w:num w:numId="41">
    <w:abstractNumId w:val="26"/>
  </w:num>
  <w:num w:numId="42">
    <w:abstractNumId w:val="4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9D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66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7D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09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2B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11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81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575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29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3FCD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55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6C3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C7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8BF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8F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89B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4A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25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E45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2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095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5C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AA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0E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3A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23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7D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9B4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25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809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4A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88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09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1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EA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26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3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70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6D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9D3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DE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01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A8E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0D5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AD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40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79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48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2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35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6D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2B9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1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CD5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6D2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26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B48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32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6D8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DE8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C4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4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5E7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00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0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39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60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05"/>
    <w:rsid w:val="00347BA6"/>
    <w:rsid w:val="00347C6C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C3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38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8DF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56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23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A97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58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3CE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00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A5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0F5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9F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6B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0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763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7FC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258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AC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9F9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ECA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A8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4AA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3CF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78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6D8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652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6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9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2B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1A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0B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13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62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1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52"/>
    <w:rsid w:val="004D4065"/>
    <w:rsid w:val="004D412C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70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95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EDF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7B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26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1D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92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84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31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32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898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5F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0DE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A8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AE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DD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3FD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03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4FB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9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8B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0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2F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0CE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40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0DB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AA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65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EF8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12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B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DE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BD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A4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CF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AD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EA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5B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46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6A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0E"/>
    <w:rsid w:val="006B1637"/>
    <w:rsid w:val="006B1753"/>
    <w:rsid w:val="006B17DC"/>
    <w:rsid w:val="006B1806"/>
    <w:rsid w:val="006B183D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B0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0E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9D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C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95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7DA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00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BE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262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B7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5F3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4B4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50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19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BC1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BC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DEF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1E7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DA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B7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7B7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09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5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ED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79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9BF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2E1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BA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77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5BC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2F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DA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37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77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AD0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C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A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0A"/>
    <w:rsid w:val="008A308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68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61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CE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6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4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08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19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97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7D6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1D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5F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6F9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D96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1E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8B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1EB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B7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7EA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AC1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24"/>
    <w:rsid w:val="009B0E6D"/>
    <w:rsid w:val="009B0EB3"/>
    <w:rsid w:val="009B0F04"/>
    <w:rsid w:val="009B0F0E"/>
    <w:rsid w:val="009B0F80"/>
    <w:rsid w:val="009B0FB8"/>
    <w:rsid w:val="009B0FE0"/>
    <w:rsid w:val="009B102A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1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E8E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AB"/>
    <w:rsid w:val="009D0DBE"/>
    <w:rsid w:val="009D1111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8E2"/>
    <w:rsid w:val="009D5956"/>
    <w:rsid w:val="009D59A6"/>
    <w:rsid w:val="009D59B7"/>
    <w:rsid w:val="009D59F2"/>
    <w:rsid w:val="009D59FC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5E"/>
    <w:rsid w:val="009E049F"/>
    <w:rsid w:val="009E052B"/>
    <w:rsid w:val="009E05FF"/>
    <w:rsid w:val="009E0641"/>
    <w:rsid w:val="009E0663"/>
    <w:rsid w:val="009E06AD"/>
    <w:rsid w:val="009E07A4"/>
    <w:rsid w:val="009E07F2"/>
    <w:rsid w:val="009E0810"/>
    <w:rsid w:val="009E0847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2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25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6B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E32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43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27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3FA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7C"/>
    <w:rsid w:val="00A3408A"/>
    <w:rsid w:val="00A340CD"/>
    <w:rsid w:val="00A34113"/>
    <w:rsid w:val="00A3419D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272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A1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96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6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6E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47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184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49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B31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3D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68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55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0BF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1A9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6BB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5FD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6DC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3C8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A8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4F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AA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90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BF2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99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4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CEF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8B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DE7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4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BB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0B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930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DC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80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6BC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B3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A97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4D0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1B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1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0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83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3B0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17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20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3C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0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4C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2E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2AD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842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3E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92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68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AD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058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8C9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B8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89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5E2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2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7B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9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1C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22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4A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9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5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DA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22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44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3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DA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1F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8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5D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02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6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C13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288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C0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50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C4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75F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AE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6E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29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2C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C3F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CE4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1E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99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78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6F6C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4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C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93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17FAB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572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3D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8D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73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5D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0CA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7BE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A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27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0F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02842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fervedouro.mg.gov.br" TargetMode="External"/><Relationship Id="rId21" Type="http://schemas.openxmlformats.org/officeDocument/2006/relationships/hyperlink" Target="http://www.compras.gov.br" TargetMode="External"/><Relationship Id="rId42" Type="http://schemas.openxmlformats.org/officeDocument/2006/relationships/hyperlink" Target="http://www.itauna.mg.gov.br" TargetMode="External"/><Relationship Id="rId47" Type="http://schemas.openxmlformats.org/officeDocument/2006/relationships/hyperlink" Target="http://novocruzeiro.mg.gov.br/" TargetMode="External"/><Relationship Id="rId63" Type="http://schemas.openxmlformats.org/officeDocument/2006/relationships/hyperlink" Target="http://www.compras.gov.br" TargetMode="External"/><Relationship Id="rId68" Type="http://schemas.openxmlformats.org/officeDocument/2006/relationships/hyperlink" Target="http://www.convales.mg.gov.br" TargetMode="External"/><Relationship Id="rId84" Type="http://schemas.openxmlformats.org/officeDocument/2006/relationships/hyperlink" Target="http://www.gov.br/compras" TargetMode="External"/><Relationship Id="rId89" Type="http://schemas.openxmlformats.org/officeDocument/2006/relationships/hyperlink" Target="http://www.der.se.gov.br/licitacoe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carneirinho.mg.gov.br/licitacoes-e-contratos" TargetMode="External"/><Relationship Id="rId29" Type="http://schemas.openxmlformats.org/officeDocument/2006/relationships/hyperlink" Target="http://www.formiga.mg.gov.br" TargetMode="External"/><Relationship Id="rId107" Type="http://schemas.openxmlformats.org/officeDocument/2006/relationships/footer" Target="footer1.xml"/><Relationship Id="rId11" Type="http://schemas.openxmlformats.org/officeDocument/2006/relationships/hyperlink" Target="mailto:licitacao@aimores.mg.gov.br" TargetMode="External"/><Relationship Id="rId24" Type="http://schemas.openxmlformats.org/officeDocument/2006/relationships/hyperlink" Target="http://www.portaldecompraspublicas.com.br" TargetMode="External"/><Relationship Id="rId32" Type="http://schemas.openxmlformats.org/officeDocument/2006/relationships/hyperlink" Target="mailto:licitacao@fortalezademinas.mg.gov.br" TargetMode="External"/><Relationship Id="rId37" Type="http://schemas.openxmlformats.org/officeDocument/2006/relationships/hyperlink" Target="http://www.imbedeminas.mg.gov.br" TargetMode="External"/><Relationship Id="rId40" Type="http://schemas.openxmlformats.org/officeDocument/2006/relationships/hyperlink" Target="mailto:compras@itauna.mg.gov.br" TargetMode="External"/><Relationship Id="rId45" Type="http://schemas.openxmlformats.org/officeDocument/2006/relationships/hyperlink" Target="http://www.licitardigital.com.br" TargetMode="External"/><Relationship Id="rId53" Type="http://schemas.openxmlformats.org/officeDocument/2006/relationships/hyperlink" Target="http://www.gov.br/pncp" TargetMode="External"/><Relationship Id="rId58" Type="http://schemas.openxmlformats.org/officeDocument/2006/relationships/hyperlink" Target="http://www.licitardigital.com.br" TargetMode="External"/><Relationship Id="rId66" Type="http://schemas.openxmlformats.org/officeDocument/2006/relationships/hyperlink" Target="http://www.licitardigital.com.br" TargetMode="External"/><Relationship Id="rId74" Type="http://schemas.openxmlformats.org/officeDocument/2006/relationships/hyperlink" Target="https://sejus.es.gov.br/licitacoes-2" TargetMode="External"/><Relationship Id="rId79" Type="http://schemas.openxmlformats.org/officeDocument/2006/relationships/hyperlink" Target="mailto:cpl@sinfra.mt.gov.br" TargetMode="External"/><Relationship Id="rId87" Type="http://schemas.openxmlformats.org/officeDocument/2006/relationships/hyperlink" Target="http://www.licitanet.com.br" TargetMode="External"/><Relationship Id="rId102" Type="http://schemas.openxmlformats.org/officeDocument/2006/relationships/image" Target="media/image4.png"/><Relationship Id="rId5" Type="http://schemas.openxmlformats.org/officeDocument/2006/relationships/numbering" Target="numbering.xml"/><Relationship Id="rId61" Type="http://schemas.openxmlformats.org/officeDocument/2006/relationships/hyperlink" Target="http://www.comprasgov.br" TargetMode="External"/><Relationship Id="rId82" Type="http://schemas.openxmlformats.org/officeDocument/2006/relationships/hyperlink" Target="http://www.portaldecompraspublicas.com.br" TargetMode="External"/><Relationship Id="rId90" Type="http://schemas.openxmlformats.org/officeDocument/2006/relationships/hyperlink" Target="http://www.licitanet.com.br" TargetMode="External"/><Relationship Id="rId95" Type="http://schemas.openxmlformats.org/officeDocument/2006/relationships/hyperlink" Target="https://fck.ind.br/" TargetMode="External"/><Relationship Id="rId19" Type="http://schemas.openxmlformats.org/officeDocument/2006/relationships/hyperlink" Target="mailto:licitacoes@cassia.mg.gov.br" TargetMode="External"/><Relationship Id="rId14" Type="http://schemas.openxmlformats.org/officeDocument/2006/relationships/hyperlink" Target="http://www.bll.org.br" TargetMode="External"/><Relationship Id="rId22" Type="http://schemas.openxmlformats.org/officeDocument/2006/relationships/hyperlink" Target="http://www.divinopolis.mg.gov.br" TargetMode="External"/><Relationship Id="rId27" Type="http://schemas.openxmlformats.org/officeDocument/2006/relationships/hyperlink" Target="mailto:compraselicitacoes@fervedouro.mg.gov.br" TargetMode="External"/><Relationship Id="rId30" Type="http://schemas.openxmlformats.org/officeDocument/2006/relationships/hyperlink" Target="mailto:pregoeirospmformiga@gmail.com" TargetMode="External"/><Relationship Id="rId35" Type="http://schemas.openxmlformats.org/officeDocument/2006/relationships/hyperlink" Target="mailto:contato@bll.org.br" TargetMode="External"/><Relationship Id="rId43" Type="http://schemas.openxmlformats.org/officeDocument/2006/relationships/hyperlink" Target="https://www.portaldecompraspublicas.com.br" TargetMode="External"/><Relationship Id="rId48" Type="http://schemas.openxmlformats.org/officeDocument/2006/relationships/hyperlink" Target="http://www.bll.org.br" TargetMode="External"/><Relationship Id="rId56" Type="http://schemas.openxmlformats.org/officeDocument/2006/relationships/hyperlink" Target="http://pe.pocofundo.mg.gov.br" TargetMode="External"/><Relationship Id="rId64" Type="http://schemas.openxmlformats.org/officeDocument/2006/relationships/hyperlink" Target="https://www.gov.br/compras/pt-br" TargetMode="External"/><Relationship Id="rId69" Type="http://schemas.openxmlformats.org/officeDocument/2006/relationships/hyperlink" Target="mailto:licitacao@convales.mg.gov.br" TargetMode="External"/><Relationship Id="rId77" Type="http://schemas.openxmlformats.org/officeDocument/2006/relationships/hyperlink" Target="http://www.sinfra.mt.gov.br" TargetMode="External"/><Relationship Id="rId100" Type="http://schemas.openxmlformats.org/officeDocument/2006/relationships/image" Target="media/image3.png"/><Relationship Id="rId105" Type="http://schemas.openxmlformats.org/officeDocument/2006/relationships/image" Target="media/image6.png"/><Relationship Id="rId8" Type="http://schemas.openxmlformats.org/officeDocument/2006/relationships/webSettings" Target="webSettings.xml"/><Relationship Id="rId51" Type="http://schemas.openxmlformats.org/officeDocument/2006/relationships/hyperlink" Target="http://www.bllcompras.org.br" TargetMode="External"/><Relationship Id="rId72" Type="http://schemas.openxmlformats.org/officeDocument/2006/relationships/hyperlink" Target="http://www.conder.ba.gov.br" TargetMode="External"/><Relationship Id="rId80" Type="http://schemas.openxmlformats.org/officeDocument/2006/relationships/hyperlink" Target="http://licitacao.sanepar.com.br/" TargetMode="External"/><Relationship Id="rId85" Type="http://schemas.openxmlformats.org/officeDocument/2006/relationships/hyperlink" Target="https://www.gov.br/compras/edital/393014-5-90443-2025" TargetMode="External"/><Relationship Id="rId93" Type="http://schemas.openxmlformats.org/officeDocument/2006/relationships/hyperlink" Target="http://www.licitanet.com.br" TargetMode="External"/><Relationship Id="rId98" Type="http://schemas.openxmlformats.org/officeDocument/2006/relationships/image" Target="media/image2.png"/><Relationship Id="rId3" Type="http://schemas.openxmlformats.org/officeDocument/2006/relationships/customXml" Target="../customXml/item3.xml"/><Relationship Id="rId12" Type="http://schemas.openxmlformats.org/officeDocument/2006/relationships/hyperlink" Target="http://www.aimores.mg.gov.br" TargetMode="External"/><Relationship Id="rId17" Type="http://schemas.openxmlformats.org/officeDocument/2006/relationships/hyperlink" Target="http://www.bnc.org.br" TargetMode="External"/><Relationship Id="rId25" Type="http://schemas.openxmlformats.org/officeDocument/2006/relationships/hyperlink" Target="https://ammlicita.org.br/" TargetMode="External"/><Relationship Id="rId33" Type="http://schemas.openxmlformats.org/officeDocument/2006/relationships/hyperlink" Target="http://www.licitanet.com.br" TargetMode="External"/><Relationship Id="rId38" Type="http://schemas.openxmlformats.org/officeDocument/2006/relationships/hyperlink" Target="mailto:e-maillicitacaoimbedeminas@gmail.com" TargetMode="External"/><Relationship Id="rId46" Type="http://schemas.openxmlformats.org/officeDocument/2006/relationships/hyperlink" Target="mailto:licitacoes@novocruzeiro.mg.gov.br" TargetMode="External"/><Relationship Id="rId59" Type="http://schemas.openxmlformats.org/officeDocument/2006/relationships/hyperlink" Target="http://www.pontodosvolantes.mg.gov.br" TargetMode="External"/><Relationship Id="rId67" Type="http://schemas.openxmlformats.org/officeDocument/2006/relationships/hyperlink" Target="http://www.cimvalpi.mg.gov.br" TargetMode="External"/><Relationship Id="rId103" Type="http://schemas.openxmlformats.org/officeDocument/2006/relationships/image" Target="media/image5.png"/><Relationship Id="rId108" Type="http://schemas.openxmlformats.org/officeDocument/2006/relationships/fontTable" Target="fontTable.xml"/><Relationship Id="rId20" Type="http://schemas.openxmlformats.org/officeDocument/2006/relationships/hyperlink" Target="mailto:pregoeiro@cassia.mg.gov.br" TargetMode="External"/><Relationship Id="rId41" Type="http://schemas.openxmlformats.org/officeDocument/2006/relationships/hyperlink" Target="https://www.gov.br" TargetMode="External"/><Relationship Id="rId54" Type="http://schemas.openxmlformats.org/officeDocument/2006/relationships/hyperlink" Target="http://www.licitanet.com.br" TargetMode="External"/><Relationship Id="rId62" Type="http://schemas.openxmlformats.org/officeDocument/2006/relationships/hyperlink" Target="http://transparencia.timoteo.mg.gov.br/licitacoes" TargetMode="External"/><Relationship Id="rId70" Type="http://schemas.openxmlformats.org/officeDocument/2006/relationships/hyperlink" Target="http://www.conder.ba.gov.br" TargetMode="External"/><Relationship Id="rId75" Type="http://schemas.openxmlformats.org/officeDocument/2006/relationships/hyperlink" Target="http://seplag.mt.gov.br/" TargetMode="External"/><Relationship Id="rId83" Type="http://schemas.openxmlformats.org/officeDocument/2006/relationships/hyperlink" Target="https://sistemas.tce.pi.gov.br/muralic" TargetMode="External"/><Relationship Id="rId88" Type="http://schemas.openxmlformats.org/officeDocument/2006/relationships/hyperlink" Target="http://www.pncp.gov.br/app/editais" TargetMode="External"/><Relationship Id="rId91" Type="http://schemas.openxmlformats.org/officeDocument/2006/relationships/hyperlink" Target="http://www.pncp.gov.br/app/editais" TargetMode="External"/><Relationship Id="rId96" Type="http://schemas.openxmlformats.org/officeDocument/2006/relationships/image" Target="media/image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://www.caratinga.mg.gov.br" TargetMode="External"/><Relationship Id="rId23" Type="http://schemas.openxmlformats.org/officeDocument/2006/relationships/hyperlink" Target="http://www.eloimendes.mg.gov.br" TargetMode="External"/><Relationship Id="rId28" Type="http://schemas.openxmlformats.org/officeDocument/2006/relationships/hyperlink" Target="https://www.licitanet.com.br" TargetMode="External"/><Relationship Id="rId36" Type="http://schemas.openxmlformats.org/officeDocument/2006/relationships/hyperlink" Target="https://imbedeminasscpi.sigmix.net/comprasedital/" TargetMode="External"/><Relationship Id="rId49" Type="http://schemas.openxmlformats.org/officeDocument/2006/relationships/hyperlink" Target="mailto:pregaoeletronico@novaserrana.mg.gov.br" TargetMode="External"/><Relationship Id="rId57" Type="http://schemas.openxmlformats.org/officeDocument/2006/relationships/hyperlink" Target="http://www.pocofundo.mg.gov.br" TargetMode="External"/><Relationship Id="rId106" Type="http://schemas.openxmlformats.org/officeDocument/2006/relationships/header" Target="header1.xml"/><Relationship Id="rId10" Type="http://schemas.openxmlformats.org/officeDocument/2006/relationships/endnotes" Target="endnotes.xml"/><Relationship Id="rId31" Type="http://schemas.openxmlformats.org/officeDocument/2006/relationships/hyperlink" Target="https://licitar.digital" TargetMode="External"/><Relationship Id="rId44" Type="http://schemas.openxmlformats.org/officeDocument/2006/relationships/hyperlink" Target="https://licitar.digital/" TargetMode="External"/><Relationship Id="rId52" Type="http://schemas.openxmlformats.org/officeDocument/2006/relationships/hyperlink" Target="http://www.licitardigital.com.br" TargetMode="External"/><Relationship Id="rId60" Type="http://schemas.openxmlformats.org/officeDocument/2006/relationships/hyperlink" Target="http://www.bnc.org.br" TargetMode="External"/><Relationship Id="rId65" Type="http://schemas.openxmlformats.org/officeDocument/2006/relationships/hyperlink" Target="http://www.licitardigital.com.br" TargetMode="External"/><Relationship Id="rId73" Type="http://schemas.openxmlformats.org/officeDocument/2006/relationships/hyperlink" Target="http://www.conder.ba.gov.br" TargetMode="External"/><Relationship Id="rId78" Type="http://schemas.openxmlformats.org/officeDocument/2006/relationships/hyperlink" Target="http://www.seplag.mt.gov.br" TargetMode="External"/><Relationship Id="rId81" Type="http://schemas.openxmlformats.org/officeDocument/2006/relationships/hyperlink" Target="http://www.licitacoes-e.com.br" TargetMode="External"/><Relationship Id="rId86" Type="http://schemas.openxmlformats.org/officeDocument/2006/relationships/hyperlink" Target="http://www.der.se.gov.br/licitacoes" TargetMode="External"/><Relationship Id="rId94" Type="http://schemas.openxmlformats.org/officeDocument/2006/relationships/hyperlink" Target="http://www.pncp.gov.br/app/editais" TargetMode="External"/><Relationship Id="rId99" Type="http://schemas.openxmlformats.org/officeDocument/2006/relationships/hyperlink" Target="https://pottencial.com.br/" TargetMode="External"/><Relationship Id="rId101" Type="http://schemas.openxmlformats.org/officeDocument/2006/relationships/hyperlink" Target="https://safeoneasy.com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://www.licitardigital.com.br" TargetMode="External"/><Relationship Id="rId18" Type="http://schemas.openxmlformats.org/officeDocument/2006/relationships/hyperlink" Target="http://www.cassia.mg.gov.br" TargetMode="External"/><Relationship Id="rId39" Type="http://schemas.openxmlformats.org/officeDocument/2006/relationships/hyperlink" Target="https://app2.licitardigital.com.br/pesquisa/82966" TargetMode="External"/><Relationship Id="rId109" Type="http://schemas.openxmlformats.org/officeDocument/2006/relationships/theme" Target="theme/theme1.xml"/><Relationship Id="rId34" Type="http://schemas.openxmlformats.org/officeDocument/2006/relationships/hyperlink" Target="http://www.bll.org.br" TargetMode="External"/><Relationship Id="rId50" Type="http://schemas.openxmlformats.org/officeDocument/2006/relationships/hyperlink" Target="https://www.ouropreto.mg.gov.br/transparencia/licitacoes" TargetMode="External"/><Relationship Id="rId55" Type="http://schemas.openxmlformats.org/officeDocument/2006/relationships/hyperlink" Target="http://www.perdizes.mg.gov.br" TargetMode="External"/><Relationship Id="rId76" Type="http://schemas.openxmlformats.org/officeDocument/2006/relationships/hyperlink" Target="https://aquisicoes.seplag.mt.gov.br" TargetMode="External"/><Relationship Id="rId97" Type="http://schemas.openxmlformats.org/officeDocument/2006/relationships/hyperlink" Target="https://itaipumg.com.br/" TargetMode="External"/><Relationship Id="rId104" Type="http://schemas.openxmlformats.org/officeDocument/2006/relationships/hyperlink" Target="https://www.triamanorte.com.br/" TargetMode="External"/><Relationship Id="rId7" Type="http://schemas.openxmlformats.org/officeDocument/2006/relationships/settings" Target="settings.xml"/><Relationship Id="rId71" Type="http://schemas.openxmlformats.org/officeDocument/2006/relationships/hyperlink" Target="http://www.conder.ba.gov.br" TargetMode="External"/><Relationship Id="rId92" Type="http://schemas.openxmlformats.org/officeDocument/2006/relationships/hyperlink" Target="http://www.der.se.gov.br/licitacoes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36d24e43daaafcae1b726754bc2b1d2d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0ee2bf6594aae1874d5e6df2adf84cc4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3.xml><?xml version="1.0" encoding="utf-8"?>
<ds:datastoreItem xmlns:ds="http://schemas.openxmlformats.org/officeDocument/2006/customXml" ds:itemID="{AA5B0CEC-051C-4C0F-AD53-589244E729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9A700F5-DB6A-4A6D-9CFC-3937EA15D6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</TotalTime>
  <Pages>8</Pages>
  <Words>4061</Words>
  <Characters>21930</Characters>
  <Application>Microsoft Office Word</Application>
  <DocSecurity>0</DocSecurity>
  <Lines>182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25940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15</cp:revision>
  <cp:lastPrinted>2025-11-12T11:58:00Z</cp:lastPrinted>
  <dcterms:created xsi:type="dcterms:W3CDTF">2025-11-11T18:36:00Z</dcterms:created>
  <dcterms:modified xsi:type="dcterms:W3CDTF">2025-11-12T12:03:00Z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