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5D4AD43" w:rsidR="003065BC" w:rsidRPr="00151818" w:rsidRDefault="003065B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 DE novemro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209</w:t>
                            </w:r>
                          </w:p>
                          <w:p w14:paraId="40613626" w14:textId="77777777" w:rsidR="003065BC" w:rsidRPr="00186A8C" w:rsidRDefault="003065B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5D4AD43" w:rsidR="003065BC" w:rsidRPr="00151818" w:rsidRDefault="003065B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 DE novemro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209</w:t>
                      </w:r>
                    </w:p>
                    <w:p w14:paraId="40613626" w14:textId="77777777" w:rsidR="003065BC" w:rsidRPr="00186A8C" w:rsidRDefault="003065B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5B1F8874" w14:textId="77777777" w:rsidR="005E36D7" w:rsidRDefault="005E36D7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Y="504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5E36D7" w:rsidRPr="005E36D7" w14:paraId="3A345657" w14:textId="77777777" w:rsidTr="005E36D7">
        <w:trPr>
          <w:cantSplit/>
          <w:trHeight w:val="55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F251" w14:textId="77777777" w:rsidR="005E36D7" w:rsidRPr="005E36D7" w:rsidRDefault="005E36D7" w:rsidP="005E36D7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E36D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E36D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01F1" w14:textId="3DD6EC9D" w:rsidR="005E36D7" w:rsidRPr="005E36D7" w:rsidRDefault="005E36D7" w:rsidP="005E36D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E36D7">
              <w:rPr>
                <w:rFonts w:asciiTheme="majorHAnsi" w:hAnsiTheme="majorHAnsi" w:cs="Arial"/>
              </w:rPr>
              <w:t>EDITAL:</w:t>
            </w:r>
            <w:r w:rsidRPr="005E36D7">
              <w:rPr>
                <w:rFonts w:asciiTheme="majorHAnsi" w:hAnsiTheme="majorHAnsi"/>
                <w:b/>
              </w:rPr>
              <w:t xml:space="preserve"> </w:t>
            </w:r>
            <w:r w:rsidRPr="005E36D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5E36D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0620250107</w:t>
            </w:r>
          </w:p>
        </w:tc>
      </w:tr>
      <w:tr w:rsidR="005E36D7" w:rsidRPr="005E36D7" w14:paraId="48FB648C" w14:textId="77777777" w:rsidTr="005E36D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0EA4" w14:textId="77777777" w:rsidR="005E36D7" w:rsidRPr="005E36D7" w:rsidRDefault="005E36D7" w:rsidP="005E36D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5E36D7">
              <w:rPr>
                <w:rFonts w:asciiTheme="majorHAnsi" w:hAnsiTheme="majorHAnsi" w:cstheme="majorHAnsi"/>
              </w:rPr>
              <w:t xml:space="preserve">Endereço: </w:t>
            </w:r>
            <w:r w:rsidRPr="005E36D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5E36D7" w:rsidRPr="005E36D7" w14:paraId="0DEE4828" w14:textId="77777777" w:rsidTr="005E36D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26D3" w14:textId="01F90863" w:rsidR="005E36D7" w:rsidRPr="005E36D7" w:rsidRDefault="005E36D7" w:rsidP="005E36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E36D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E36D7">
              <w:rPr>
                <w:rFonts w:asciiTheme="majorHAnsi" w:hAnsiTheme="majorHAnsi" w:cstheme="majorHAnsi"/>
              </w:rPr>
              <w:t xml:space="preserve"> Execução,</w:t>
            </w:r>
            <w:r>
              <w:rPr>
                <w:rFonts w:asciiTheme="majorHAnsi" w:hAnsiTheme="majorHAnsi" w:cstheme="majorHAnsi"/>
              </w:rPr>
              <w:t xml:space="preserve"> com fornecimento </w:t>
            </w:r>
            <w:r w:rsidRPr="005E36D7">
              <w:rPr>
                <w:rFonts w:asciiTheme="majorHAnsi" w:hAnsiTheme="majorHAnsi" w:cstheme="majorHAnsi"/>
              </w:rPr>
              <w:t>parcial de materiais e equipamentos, das obras e serviços de implantação 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E36D7">
              <w:rPr>
                <w:rFonts w:asciiTheme="majorHAnsi" w:hAnsiTheme="majorHAnsi" w:cstheme="majorHAnsi"/>
              </w:rPr>
              <w:t>estação elevatória do Cidade Nova, na Sede do Município de Salinas / MG.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4FEE" w14:textId="77777777" w:rsidR="005E36D7" w:rsidRPr="005E36D7" w:rsidRDefault="005E36D7" w:rsidP="005E36D7">
            <w:pPr>
              <w:rPr>
                <w:rFonts w:asciiTheme="majorHAnsi" w:hAnsiTheme="majorHAnsi" w:cstheme="majorHAnsi"/>
                <w:bCs/>
              </w:rPr>
            </w:pPr>
            <w:r w:rsidRPr="005E36D7">
              <w:rPr>
                <w:rFonts w:asciiTheme="majorHAnsi" w:hAnsiTheme="majorHAnsi" w:cstheme="majorHAnsi"/>
                <w:bCs/>
              </w:rPr>
              <w:t>DATAS:</w:t>
            </w:r>
          </w:p>
          <w:p w14:paraId="4822513A" w14:textId="77777777" w:rsidR="005E36D7" w:rsidRPr="005E36D7" w:rsidRDefault="005E36D7" w:rsidP="005E36D7">
            <w:pPr>
              <w:rPr>
                <w:rFonts w:asciiTheme="majorHAnsi" w:hAnsiTheme="majorHAnsi" w:cstheme="majorHAnsi"/>
                <w:bCs/>
              </w:rPr>
            </w:pPr>
          </w:p>
          <w:p w14:paraId="6792E9F8" w14:textId="1F9B0CAE" w:rsidR="005E36D7" w:rsidRPr="005E36D7" w:rsidRDefault="005E36D7" w:rsidP="005E36D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36D7">
              <w:rPr>
                <w:rFonts w:asciiTheme="majorHAnsi" w:hAnsiTheme="majorHAnsi" w:cstheme="majorHAnsi"/>
              </w:rPr>
              <w:t>Período de encaminhamento da proposta comercial e da documentação de habilitação será do dia: 10/11/2025 até o dia 04/12/2025 às 14h30min.</w:t>
            </w:r>
          </w:p>
          <w:p w14:paraId="0A26CF60" w14:textId="7D70FFD6" w:rsidR="005E36D7" w:rsidRPr="005E36D7" w:rsidRDefault="005E36D7" w:rsidP="005E36D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36D7">
              <w:rPr>
                <w:rFonts w:asciiTheme="majorHAnsi" w:hAnsiTheme="majorHAnsi" w:cstheme="majorHAnsi"/>
              </w:rPr>
              <w:t xml:space="preserve">Prazo de execução: 05 </w:t>
            </w:r>
            <w:r>
              <w:rPr>
                <w:rFonts w:asciiTheme="majorHAnsi" w:hAnsiTheme="majorHAnsi" w:cstheme="majorHAnsi"/>
              </w:rPr>
              <w:t>(</w:t>
            </w:r>
            <w:r w:rsidRPr="005E36D7">
              <w:rPr>
                <w:rFonts w:asciiTheme="majorHAnsi" w:hAnsiTheme="majorHAnsi" w:cstheme="majorHAnsi"/>
              </w:rPr>
              <w:t>meses</w:t>
            </w:r>
            <w:r>
              <w:rPr>
                <w:rFonts w:asciiTheme="majorHAnsi" w:hAnsiTheme="majorHAnsi" w:cstheme="majorHAnsi"/>
              </w:rPr>
              <w:t>)</w:t>
            </w:r>
            <w:r w:rsidRPr="005E36D7">
              <w:rPr>
                <w:rFonts w:asciiTheme="majorHAnsi" w:hAnsiTheme="majorHAnsi" w:cstheme="majorHAnsi"/>
              </w:rPr>
              <w:t xml:space="preserve">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5E36D7" w:rsidRPr="005E36D7" w14:paraId="49D2F849" w14:textId="77777777" w:rsidTr="005E36D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2D571" w14:textId="77777777" w:rsidR="005E36D7" w:rsidRPr="005E36D7" w:rsidRDefault="005E36D7" w:rsidP="005E36D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E36D7">
              <w:rPr>
                <w:rFonts w:asciiTheme="majorHAnsi" w:hAnsiTheme="majorHAnsi" w:cs="Arial"/>
              </w:rPr>
              <w:t>VALORES</w:t>
            </w:r>
          </w:p>
        </w:tc>
      </w:tr>
      <w:tr w:rsidR="005E36D7" w:rsidRPr="005E36D7" w14:paraId="6F9BC6D2" w14:textId="77777777" w:rsidTr="005E36D7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D8BF71D" w14:textId="77777777" w:rsidR="005E36D7" w:rsidRPr="005E36D7" w:rsidRDefault="005E36D7" w:rsidP="005E36D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E36D7">
              <w:rPr>
                <w:rFonts w:asciiTheme="majorHAnsi" w:hAnsiTheme="majorHAnsi" w:cs="Arial"/>
              </w:rPr>
              <w:t>Valor Estimado da Obra</w:t>
            </w:r>
          </w:p>
          <w:p w14:paraId="3D93F145" w14:textId="0BB4A5BA" w:rsidR="005E36D7" w:rsidRPr="005E36D7" w:rsidRDefault="005E36D7" w:rsidP="005E36D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E36D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R$ 1.003.769,32</w:t>
            </w:r>
          </w:p>
        </w:tc>
      </w:tr>
      <w:tr w:rsidR="005E36D7" w:rsidRPr="005E36D7" w14:paraId="6D242917" w14:textId="77777777" w:rsidTr="005E36D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74F90" w14:textId="77777777" w:rsidR="005E36D7" w:rsidRPr="005E36D7" w:rsidRDefault="005E36D7" w:rsidP="005E36D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36D7">
              <w:rPr>
                <w:rFonts w:asciiTheme="majorHAnsi" w:hAnsiTheme="majorHAnsi" w:cstheme="majorHAnsi"/>
              </w:rPr>
              <w:t>OBSERVAÇÕES:</w:t>
            </w:r>
            <w:r w:rsidRPr="005E36D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E36D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E36D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5E36D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5E36D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5E36D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5E36D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5E36D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5E36D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0F0FDE" w14:textId="2A795AB6" w:rsidR="00C62EB1" w:rsidRDefault="00C62EB1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62EB1">
        <w:rPr>
          <w:rFonts w:asciiTheme="minorHAnsi" w:hAnsiTheme="minorHAnsi" w:cstheme="minorHAnsi"/>
          <w:b/>
          <w:caps/>
        </w:rPr>
        <w:t>alvarenga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2E5427">
        <w:rPr>
          <w:rFonts w:asciiTheme="minorHAnsi" w:hAnsiTheme="minorHAnsi" w:cstheme="minorHAnsi"/>
          <w:b/>
          <w:caps/>
        </w:rPr>
        <w:t>-</w:t>
      </w:r>
      <w:bookmarkStart w:id="0" w:name="_GoBack"/>
      <w:bookmarkEnd w:id="0"/>
      <w:r>
        <w:rPr>
          <w:rFonts w:asciiTheme="minorHAnsi" w:hAnsiTheme="minorHAnsi" w:cstheme="minorHAnsi"/>
          <w:b/>
          <w:caps/>
        </w:rPr>
        <w:t xml:space="preserve"> </w:t>
      </w:r>
      <w:r w:rsidRPr="00C62EB1">
        <w:rPr>
          <w:rFonts w:asciiTheme="minorHAnsi" w:hAnsiTheme="minorHAnsi" w:cstheme="minorHAnsi"/>
          <w:b/>
          <w:caps/>
        </w:rPr>
        <w:t>CONCORRENCIA</w:t>
      </w:r>
      <w:r w:rsidR="002E5427">
        <w:rPr>
          <w:rFonts w:asciiTheme="minorHAnsi" w:hAnsiTheme="minorHAnsi" w:cstheme="minorHAnsi"/>
          <w:b/>
          <w:caps/>
        </w:rPr>
        <w:t xml:space="preserve"> ELETRÔNICA</w:t>
      </w:r>
      <w:r w:rsidRPr="00C62EB1">
        <w:rPr>
          <w:rFonts w:asciiTheme="minorHAnsi" w:hAnsiTheme="minorHAnsi" w:cstheme="minorHAnsi"/>
          <w:b/>
          <w:caps/>
        </w:rPr>
        <w:t xml:space="preserve"> nº 001/2025</w:t>
      </w:r>
    </w:p>
    <w:p w14:paraId="4AE0801B" w14:textId="3E53FCAA" w:rsidR="00C62EB1" w:rsidRPr="00C62EB1" w:rsidRDefault="00C62EB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62EB1">
        <w:rPr>
          <w:rFonts w:asciiTheme="majorHAnsi" w:hAnsiTheme="majorHAnsi" w:cstheme="majorHAnsi"/>
        </w:rPr>
        <w:t xml:space="preserve">Construção de quadra poliesportiva na Escola Municipal José Damásio de Souza Lima </w:t>
      </w:r>
      <w:r>
        <w:rPr>
          <w:rFonts w:asciiTheme="majorHAnsi" w:hAnsiTheme="majorHAnsi" w:cstheme="majorHAnsi"/>
        </w:rPr>
        <w:t xml:space="preserve">– quadra modelo 03.504 m². </w:t>
      </w:r>
      <w:r w:rsidRPr="00C62EB1">
        <w:rPr>
          <w:rFonts w:asciiTheme="majorHAnsi" w:hAnsiTheme="majorHAnsi" w:cstheme="majorHAnsi"/>
          <w:caps/>
        </w:rPr>
        <w:t>a</w:t>
      </w:r>
      <w:r w:rsidRPr="00C62EB1">
        <w:rPr>
          <w:rFonts w:asciiTheme="majorHAnsi" w:hAnsiTheme="majorHAnsi" w:cstheme="majorHAnsi"/>
        </w:rPr>
        <w:t xml:space="preserve"> data da realização do certame será no </w:t>
      </w:r>
      <w:r>
        <w:rPr>
          <w:rFonts w:asciiTheme="majorHAnsi" w:hAnsiTheme="majorHAnsi" w:cstheme="majorHAnsi"/>
        </w:rPr>
        <w:t>dia 26/11/2025 às 14h00min</w:t>
      </w:r>
      <w:r w:rsidRPr="00C62EB1">
        <w:rPr>
          <w:rFonts w:asciiTheme="majorHAnsi" w:hAnsiTheme="majorHAnsi" w:cstheme="majorHAnsi"/>
        </w:rPr>
        <w:t xml:space="preserve">. </w:t>
      </w:r>
      <w:r w:rsidRPr="00C62EB1">
        <w:rPr>
          <w:rFonts w:asciiTheme="majorHAnsi" w:hAnsiTheme="majorHAnsi" w:cstheme="majorHAnsi"/>
          <w:caps/>
        </w:rPr>
        <w:t>a</w:t>
      </w:r>
      <w:r w:rsidRPr="00C62EB1">
        <w:rPr>
          <w:rFonts w:asciiTheme="majorHAnsi" w:hAnsiTheme="majorHAnsi" w:cstheme="majorHAnsi"/>
        </w:rPr>
        <w:t xml:space="preserve"> íntegra do edital estará disponível aos interessados nos endereços eletrônicos</w:t>
      </w:r>
      <w:r>
        <w:rPr>
          <w:rFonts w:asciiTheme="majorHAnsi" w:hAnsiTheme="majorHAnsi" w:cstheme="majorHAnsi"/>
        </w:rPr>
        <w:t xml:space="preserve">: </w:t>
      </w:r>
      <w:hyperlink r:id="rId12" w:history="1">
        <w:r w:rsidRPr="009D7A09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 </w:t>
      </w:r>
      <w:r w:rsidRPr="00C62EB1">
        <w:rPr>
          <w:rFonts w:asciiTheme="majorHAnsi" w:hAnsiTheme="majorHAnsi" w:cstheme="majorHAnsi"/>
        </w:rPr>
        <w:t xml:space="preserve">e </w:t>
      </w:r>
      <w:hyperlink r:id="rId13" w:history="1">
        <w:r w:rsidRPr="009D7A09">
          <w:rPr>
            <w:rStyle w:val="Hyperlink"/>
            <w:rFonts w:asciiTheme="majorHAnsi" w:hAnsiTheme="majorHAnsi" w:cstheme="majorHAnsi"/>
          </w:rPr>
          <w:t>www.alvarenga.mg.gov.br</w:t>
        </w:r>
      </w:hyperlink>
      <w:r w:rsidRPr="00C62EB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62EB1">
        <w:rPr>
          <w:rFonts w:asciiTheme="majorHAnsi" w:hAnsiTheme="majorHAnsi" w:cstheme="majorHAnsi"/>
        </w:rPr>
        <w:t xml:space="preserve"> Mais informações pelo telefone (33) 3328 -1193</w:t>
      </w:r>
      <w:r>
        <w:rPr>
          <w:rFonts w:asciiTheme="majorHAnsi" w:hAnsiTheme="majorHAnsi" w:cstheme="majorHAnsi"/>
        </w:rPr>
        <w:t>.</w:t>
      </w:r>
    </w:p>
    <w:p w14:paraId="4815486A" w14:textId="77777777" w:rsidR="00C62EB1" w:rsidRDefault="00C62EB1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2EF3BD" w14:textId="23ABA463" w:rsidR="008D68BF" w:rsidRDefault="008D68BF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ARCOS - MG </w:t>
      </w:r>
      <w:r w:rsidR="00D96F94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8D68BF">
        <w:rPr>
          <w:rFonts w:asciiTheme="minorHAnsi" w:hAnsiTheme="minorHAnsi" w:cstheme="minorHAnsi"/>
          <w:b/>
        </w:rPr>
        <w:t>CONCORRÊNCIA</w:t>
      </w:r>
      <w:r w:rsidR="00D96F94">
        <w:rPr>
          <w:rFonts w:asciiTheme="minorHAnsi" w:hAnsiTheme="minorHAnsi" w:cstheme="minorHAnsi"/>
          <w:b/>
        </w:rPr>
        <w:t xml:space="preserve"> </w:t>
      </w:r>
      <w:r w:rsidR="00D96F94" w:rsidRPr="00D96F94">
        <w:rPr>
          <w:rFonts w:asciiTheme="minorHAnsi" w:hAnsiTheme="minorHAnsi" w:cstheme="minorHAnsi"/>
          <w:b/>
          <w:caps/>
        </w:rPr>
        <w:t>eletrônica</w:t>
      </w:r>
      <w:r w:rsidRPr="008D68BF">
        <w:rPr>
          <w:rFonts w:asciiTheme="minorHAnsi" w:hAnsiTheme="minorHAnsi" w:cstheme="minorHAnsi"/>
          <w:b/>
        </w:rPr>
        <w:t xml:space="preserve"> Nº 007/2025</w:t>
      </w:r>
    </w:p>
    <w:p w14:paraId="714975AB" w14:textId="5788938A" w:rsidR="008D68BF" w:rsidRDefault="008D68BF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68BF">
        <w:rPr>
          <w:rFonts w:asciiTheme="majorHAnsi" w:hAnsiTheme="majorHAnsi" w:cstheme="majorHAnsi"/>
        </w:rPr>
        <w:t>OBJETO: Contratação de obra de construção da Creche Municipal do Bairro Pi</w:t>
      </w:r>
      <w:r>
        <w:rPr>
          <w:rFonts w:asciiTheme="majorHAnsi" w:hAnsiTheme="majorHAnsi" w:cstheme="majorHAnsi"/>
        </w:rPr>
        <w:t>nheiros. Data de aber</w:t>
      </w:r>
      <w:r w:rsidRPr="008D68BF">
        <w:rPr>
          <w:rFonts w:asciiTheme="majorHAnsi" w:hAnsiTheme="majorHAnsi" w:cstheme="majorHAnsi"/>
        </w:rPr>
        <w:t>tura da sessão:</w:t>
      </w:r>
      <w:r>
        <w:rPr>
          <w:rFonts w:asciiTheme="majorHAnsi" w:hAnsiTheme="majorHAnsi" w:cstheme="majorHAnsi"/>
        </w:rPr>
        <w:t xml:space="preserve"> </w:t>
      </w:r>
      <w:r w:rsidRPr="008D68BF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>26/11/2025 às 13h</w:t>
      </w:r>
      <w:r w:rsidRPr="008D68BF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8D68BF">
        <w:rPr>
          <w:rFonts w:asciiTheme="majorHAnsi" w:hAnsiTheme="majorHAnsi" w:cstheme="majorHAnsi"/>
        </w:rPr>
        <w:t>. Local</w:t>
      </w:r>
      <w:r>
        <w:rPr>
          <w:rFonts w:asciiTheme="majorHAnsi" w:hAnsiTheme="majorHAnsi" w:cstheme="majorHAnsi"/>
        </w:rPr>
        <w:t xml:space="preserve"> </w:t>
      </w:r>
      <w:r w:rsidRPr="008D68BF">
        <w:rPr>
          <w:rFonts w:asciiTheme="majorHAnsi" w:hAnsiTheme="majorHAnsi" w:cstheme="majorHAnsi"/>
        </w:rPr>
        <w:t>de disputa</w:t>
      </w:r>
      <w:r>
        <w:rPr>
          <w:rFonts w:asciiTheme="majorHAnsi" w:hAnsiTheme="majorHAnsi" w:cstheme="majorHAnsi"/>
        </w:rPr>
        <w:t xml:space="preserve">: </w:t>
      </w:r>
      <w:hyperlink r:id="rId14" w:history="1">
        <w:r w:rsidRPr="009D7A09">
          <w:rPr>
            <w:rStyle w:val="Hyperlink"/>
            <w:rFonts w:asciiTheme="majorHAnsi" w:hAnsiTheme="majorHAnsi" w:cstheme="majorHAnsi"/>
          </w:rPr>
          <w:t>www.bnc.org.br</w:t>
        </w:r>
      </w:hyperlink>
      <w:r w:rsidRPr="008D68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D68BF">
        <w:rPr>
          <w:rFonts w:asciiTheme="majorHAnsi" w:hAnsiTheme="majorHAnsi" w:cstheme="majorHAnsi"/>
        </w:rPr>
        <w:t xml:space="preserve">Consultas </w:t>
      </w:r>
      <w:r w:rsidR="00555250">
        <w:rPr>
          <w:rFonts w:asciiTheme="majorHAnsi" w:hAnsiTheme="majorHAnsi" w:cstheme="majorHAnsi"/>
        </w:rPr>
        <w:t>ao edital</w:t>
      </w:r>
      <w:r>
        <w:rPr>
          <w:rFonts w:asciiTheme="majorHAnsi" w:hAnsiTheme="majorHAnsi" w:cstheme="majorHAnsi"/>
        </w:rPr>
        <w:t xml:space="preserve"> </w:t>
      </w:r>
      <w:r w:rsidRPr="008D68BF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 xml:space="preserve">site: </w:t>
      </w:r>
      <w:hyperlink r:id="rId15" w:history="1">
        <w:r w:rsidRPr="009D7A09">
          <w:rPr>
            <w:rStyle w:val="Hyperlink"/>
            <w:rFonts w:asciiTheme="majorHAnsi" w:hAnsiTheme="majorHAnsi" w:cstheme="majorHAnsi"/>
          </w:rPr>
          <w:t>www.arcos.mg.gov.br</w:t>
        </w:r>
      </w:hyperlink>
      <w:r w:rsidRPr="008D68B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6" w:history="1">
        <w:r w:rsidRPr="009D7A09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Pr="008D68BF">
        <w:rPr>
          <w:rFonts w:asciiTheme="majorHAnsi" w:hAnsiTheme="majorHAnsi" w:cstheme="majorHAnsi"/>
        </w:rPr>
        <w:t>ou no departamento de licitações e contratos supracitado</w:t>
      </w:r>
      <w:r w:rsidR="00C62EB1">
        <w:rPr>
          <w:rFonts w:asciiTheme="majorHAnsi" w:hAnsiTheme="majorHAnsi" w:cstheme="majorHAnsi"/>
        </w:rPr>
        <w:t>.</w:t>
      </w:r>
      <w:r w:rsidRPr="008D68BF">
        <w:rPr>
          <w:rFonts w:asciiTheme="majorHAnsi" w:hAnsiTheme="majorHAnsi" w:cstheme="majorHAnsi"/>
        </w:rPr>
        <w:t xml:space="preserve"> </w:t>
      </w:r>
      <w:r w:rsidR="00C62EB1" w:rsidRPr="008D68BF">
        <w:rPr>
          <w:rFonts w:asciiTheme="majorHAnsi" w:hAnsiTheme="majorHAnsi" w:cstheme="majorHAnsi"/>
        </w:rPr>
        <w:t>Esclarecimentos</w:t>
      </w:r>
      <w:r w:rsidRPr="008D68B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8D68BF">
        <w:rPr>
          <w:rFonts w:asciiTheme="majorHAnsi" w:hAnsiTheme="majorHAnsi" w:cstheme="majorHAnsi"/>
        </w:rPr>
        <w:t xml:space="preserve">e-mail: </w:t>
      </w:r>
      <w:hyperlink r:id="rId17" w:history="1">
        <w:r w:rsidRPr="009D7A09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Pr="008D68B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8D68BF">
        <w:rPr>
          <w:rFonts w:asciiTheme="majorHAnsi" w:hAnsiTheme="majorHAnsi" w:cstheme="majorHAnsi"/>
        </w:rPr>
        <w:t>telefone: (37) 3359-7905</w:t>
      </w:r>
      <w:r>
        <w:rPr>
          <w:rFonts w:asciiTheme="majorHAnsi" w:hAnsiTheme="majorHAnsi" w:cstheme="majorHAnsi"/>
        </w:rPr>
        <w:t>.</w:t>
      </w:r>
    </w:p>
    <w:p w14:paraId="2B051E5F" w14:textId="77777777" w:rsidR="008D68BF" w:rsidRDefault="008D68BF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756B4887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23FAB" w:rsidRPr="00023FAB">
        <w:rPr>
          <w:rFonts w:asciiTheme="minorHAnsi" w:hAnsiTheme="minorHAnsi" w:cstheme="minorHAnsi"/>
          <w:b/>
          <w:caps/>
        </w:rPr>
        <w:t>Capelinha</w:t>
      </w:r>
      <w:r w:rsidR="00023FAB">
        <w:rPr>
          <w:rFonts w:asciiTheme="minorHAnsi" w:hAnsiTheme="minorHAnsi" w:cstheme="minorHAnsi"/>
          <w:b/>
          <w:caps/>
        </w:rPr>
        <w:t xml:space="preserve"> - mg - </w:t>
      </w:r>
      <w:r w:rsidR="00023FAB" w:rsidRPr="00023FAB">
        <w:rPr>
          <w:rFonts w:asciiTheme="minorHAnsi" w:hAnsiTheme="minorHAnsi" w:cstheme="minorHAnsi"/>
          <w:b/>
          <w:caps/>
        </w:rPr>
        <w:t>CONCORRÊNCIA Nº 015/2025</w:t>
      </w:r>
    </w:p>
    <w:p w14:paraId="0063880F" w14:textId="78FF9B86" w:rsidR="008C3DCE" w:rsidRPr="00023FAB" w:rsidRDefault="00023FA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23FAB">
        <w:rPr>
          <w:rFonts w:asciiTheme="majorHAnsi" w:hAnsiTheme="majorHAnsi" w:cstheme="majorHAnsi"/>
        </w:rPr>
        <w:t xml:space="preserve">OBJETO: Contratação de empresa especializada em execução de obras de engenharia, para a construção de uma nova creche/pré-escola no Distrito de Chapadinha. A obra será realizada na </w:t>
      </w:r>
      <w:r w:rsidR="002E5427" w:rsidRPr="00023FAB">
        <w:rPr>
          <w:rFonts w:asciiTheme="majorHAnsi" w:hAnsiTheme="majorHAnsi" w:cstheme="majorHAnsi"/>
        </w:rPr>
        <w:t xml:space="preserve">Rua </w:t>
      </w:r>
      <w:r w:rsidRPr="00023FAB">
        <w:rPr>
          <w:rFonts w:asciiTheme="majorHAnsi" w:hAnsiTheme="majorHAnsi" w:cstheme="majorHAnsi"/>
        </w:rPr>
        <w:t>Itabir</w:t>
      </w:r>
      <w:r>
        <w:rPr>
          <w:rFonts w:asciiTheme="majorHAnsi" w:hAnsiTheme="majorHAnsi" w:cstheme="majorHAnsi"/>
        </w:rPr>
        <w:t xml:space="preserve">a, s/n, Distrito de Chapadinha, </w:t>
      </w:r>
      <w:r w:rsidRPr="00023FAB">
        <w:rPr>
          <w:rFonts w:asciiTheme="majorHAnsi" w:hAnsiTheme="majorHAnsi" w:cstheme="majorHAnsi"/>
        </w:rPr>
        <w:t>Capelinha/MG. Data de abertura</w:t>
      </w:r>
      <w:r>
        <w:rPr>
          <w:rFonts w:asciiTheme="majorHAnsi" w:hAnsiTheme="majorHAnsi" w:cstheme="majorHAnsi"/>
        </w:rPr>
        <w:t xml:space="preserve">: 28/11/2025, </w:t>
      </w:r>
      <w:r w:rsidRPr="00023FAB">
        <w:rPr>
          <w:rFonts w:asciiTheme="majorHAnsi" w:hAnsiTheme="majorHAnsi" w:cstheme="majorHAnsi"/>
        </w:rPr>
        <w:t>às 08</w:t>
      </w:r>
      <w:r>
        <w:rPr>
          <w:rFonts w:asciiTheme="majorHAnsi" w:hAnsiTheme="majorHAnsi" w:cstheme="majorHAnsi"/>
        </w:rPr>
        <w:t xml:space="preserve">h30min. Informações, site: </w:t>
      </w:r>
      <w:hyperlink r:id="rId18" w:history="1">
        <w:r w:rsidRPr="009D7A09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Pr="00023FA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023FAB">
        <w:rPr>
          <w:rFonts w:asciiTheme="majorHAnsi" w:hAnsiTheme="majorHAnsi" w:cstheme="majorHAnsi"/>
        </w:rPr>
        <w:t xml:space="preserve"> ou telefone: (33) 3516-6995.</w:t>
      </w:r>
    </w:p>
    <w:p w14:paraId="32A62BD4" w14:textId="77777777" w:rsidR="00023FAB" w:rsidRDefault="00023FA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2B9A74B6" w:rsidR="00893AC1" w:rsidRPr="00023FAB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023FAB" w:rsidRPr="00023FAB">
        <w:rPr>
          <w:rFonts w:asciiTheme="minorHAnsi" w:hAnsiTheme="minorHAnsi" w:cstheme="minorHAnsi"/>
          <w:b/>
          <w:caps/>
        </w:rPr>
        <w:t xml:space="preserve">CHÁCARA </w:t>
      </w:r>
      <w:r w:rsidR="00023FAB">
        <w:rPr>
          <w:rFonts w:asciiTheme="minorHAnsi" w:hAnsiTheme="minorHAnsi" w:cstheme="minorHAnsi"/>
          <w:b/>
          <w:caps/>
        </w:rPr>
        <w:t>-</w:t>
      </w:r>
      <w:r w:rsidR="00023FAB" w:rsidRPr="00023FAB">
        <w:rPr>
          <w:rFonts w:asciiTheme="minorHAnsi" w:hAnsiTheme="minorHAnsi" w:cstheme="minorHAnsi"/>
          <w:b/>
          <w:caps/>
        </w:rPr>
        <w:t xml:space="preserve"> MG -</w:t>
      </w:r>
      <w:r w:rsidR="000E4C67">
        <w:rPr>
          <w:rFonts w:asciiTheme="minorHAnsi" w:hAnsiTheme="minorHAnsi" w:cstheme="minorHAnsi"/>
          <w:b/>
          <w:caps/>
        </w:rPr>
        <w:t xml:space="preserve"> Concorrência nº </w:t>
      </w:r>
      <w:r w:rsidR="000E4C67" w:rsidRPr="000E4C67">
        <w:rPr>
          <w:rFonts w:asciiTheme="minorHAnsi" w:hAnsiTheme="minorHAnsi" w:cstheme="minorHAnsi"/>
          <w:b/>
          <w:caps/>
        </w:rPr>
        <w:t>004/2025</w:t>
      </w:r>
    </w:p>
    <w:p w14:paraId="1AC89945" w14:textId="0BCDF6FE" w:rsidR="000B3555" w:rsidRDefault="00DC689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C6899">
        <w:rPr>
          <w:rFonts w:asciiTheme="majorHAnsi" w:hAnsiTheme="majorHAnsi" w:cstheme="majorHAnsi"/>
        </w:rPr>
        <w:t>OBJETO: Contratação da empresa por empreitada global para a construção da 2ª etapa da galeria do córrego São Sebastião, l</w:t>
      </w:r>
      <w:r>
        <w:rPr>
          <w:rFonts w:asciiTheme="majorHAnsi" w:hAnsiTheme="majorHAnsi" w:cstheme="majorHAnsi"/>
        </w:rPr>
        <w:t>ocalizada no Centro de Chácara /</w:t>
      </w:r>
      <w:r w:rsidRPr="00DC6899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DC6899">
        <w:rPr>
          <w:rFonts w:asciiTheme="majorHAnsi" w:hAnsiTheme="majorHAnsi" w:cstheme="majorHAnsi"/>
        </w:rPr>
        <w:t>A sessão públic</w:t>
      </w:r>
      <w:r>
        <w:rPr>
          <w:rFonts w:asciiTheme="majorHAnsi" w:hAnsiTheme="majorHAnsi" w:cstheme="majorHAnsi"/>
        </w:rPr>
        <w:t>a ocorrerá dia 02/12/2025 às 08h30min</w:t>
      </w:r>
      <w:r w:rsidRPr="00DC6899">
        <w:rPr>
          <w:rFonts w:asciiTheme="majorHAnsi" w:hAnsiTheme="majorHAnsi" w:cstheme="majorHAnsi"/>
        </w:rPr>
        <w:t>. O edital poderá ser obtido eletronicamente no site oficial da P</w:t>
      </w:r>
      <w:r>
        <w:rPr>
          <w:rFonts w:asciiTheme="majorHAnsi" w:hAnsiTheme="majorHAnsi" w:cstheme="majorHAnsi"/>
        </w:rPr>
        <w:t xml:space="preserve">refeitura Municipal de Chácara </w:t>
      </w:r>
      <w:hyperlink r:id="rId19" w:history="1">
        <w:r w:rsidRPr="009D7A09">
          <w:rPr>
            <w:rStyle w:val="Hyperlink"/>
            <w:rFonts w:asciiTheme="majorHAnsi" w:hAnsiTheme="majorHAnsi" w:cstheme="majorHAnsi"/>
          </w:rPr>
          <w:t>www.chacara.mg.gov.br</w:t>
        </w:r>
      </w:hyperlink>
      <w:r w:rsidRPr="00DC689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DC6899">
        <w:rPr>
          <w:rFonts w:asciiTheme="majorHAnsi" w:hAnsiTheme="majorHAnsi" w:cstheme="majorHAnsi"/>
        </w:rPr>
        <w:t xml:space="preserve">na plataforma Licitar Digital: </w:t>
      </w:r>
      <w:hyperlink r:id="rId20" w:history="1">
        <w:r w:rsidRPr="009D7A09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Informações: 0800 032 1014, </w:t>
      </w:r>
      <w:r w:rsidRPr="00DC6899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-</w:t>
      </w:r>
      <w:r w:rsidRPr="00DC6899">
        <w:rPr>
          <w:rFonts w:asciiTheme="majorHAnsi" w:hAnsiTheme="majorHAnsi" w:cstheme="majorHAnsi"/>
        </w:rPr>
        <w:t xml:space="preserve">mail: </w:t>
      </w:r>
      <w:hyperlink r:id="rId21" w:history="1">
        <w:r w:rsidRPr="009D7A09">
          <w:rPr>
            <w:rStyle w:val="Hyperlink"/>
            <w:rFonts w:asciiTheme="majorHAnsi" w:hAnsiTheme="majorHAnsi" w:cstheme="majorHAnsi"/>
          </w:rPr>
          <w:t>licitacao@chacara.mg.gov.br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7FCE856" w14:textId="77777777" w:rsidR="00023FAB" w:rsidRDefault="00023FA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4FDB32A9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0E4C67">
        <w:rPr>
          <w:rFonts w:asciiTheme="minorHAnsi" w:hAnsiTheme="minorHAnsi" w:cstheme="minorHAnsi"/>
          <w:b/>
        </w:rPr>
        <w:t xml:space="preserve"> </w:t>
      </w:r>
      <w:r w:rsidR="000E4C67" w:rsidRPr="000E4C67">
        <w:rPr>
          <w:rFonts w:asciiTheme="minorHAnsi" w:hAnsiTheme="minorHAnsi" w:cstheme="minorHAnsi"/>
          <w:b/>
          <w:caps/>
        </w:rPr>
        <w:t xml:space="preserve">Dores do Indaiá </w:t>
      </w:r>
      <w:r w:rsidR="000E4C67">
        <w:rPr>
          <w:rFonts w:asciiTheme="minorHAnsi" w:hAnsiTheme="minorHAnsi" w:cstheme="minorHAnsi"/>
          <w:b/>
          <w:caps/>
        </w:rPr>
        <w:t>- mg - Concorrência Eletrônica n</w:t>
      </w:r>
      <w:r w:rsidR="000E4C67" w:rsidRPr="000E4C67">
        <w:rPr>
          <w:rFonts w:asciiTheme="minorHAnsi" w:hAnsiTheme="minorHAnsi" w:cstheme="minorHAnsi"/>
          <w:b/>
          <w:caps/>
        </w:rPr>
        <w:t>º 007/2025</w:t>
      </w:r>
    </w:p>
    <w:p w14:paraId="14E58200" w14:textId="73006FB8" w:rsidR="000E4C67" w:rsidRPr="000E4C67" w:rsidRDefault="000E4C6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E4C67">
        <w:rPr>
          <w:rFonts w:asciiTheme="majorHAnsi" w:hAnsiTheme="majorHAnsi" w:cstheme="majorHAnsi"/>
        </w:rPr>
        <w:t xml:space="preserve">Contratação de empresa especializada para execução da obra de construção de quadra poliesportiva coberta, modelo 1, com área de 1.144m², vinculada à “Escola Municipal Irmã Luiza de Marilac”, a ser construída na </w:t>
      </w:r>
      <w:r w:rsidR="00C87E22" w:rsidRPr="000E4C67">
        <w:rPr>
          <w:rFonts w:asciiTheme="majorHAnsi" w:hAnsiTheme="majorHAnsi" w:cstheme="majorHAnsi"/>
        </w:rPr>
        <w:t xml:space="preserve">Rua </w:t>
      </w:r>
      <w:r w:rsidRPr="000E4C67">
        <w:rPr>
          <w:rFonts w:asciiTheme="majorHAnsi" w:hAnsiTheme="majorHAnsi" w:cstheme="majorHAnsi"/>
        </w:rPr>
        <w:t>Santos Dumont, S/N, Bairro Ca</w:t>
      </w:r>
      <w:r>
        <w:rPr>
          <w:rFonts w:asciiTheme="majorHAnsi" w:hAnsiTheme="majorHAnsi" w:cstheme="majorHAnsi"/>
        </w:rPr>
        <w:t>mpo de Aviação, Dores do Indaiá /</w:t>
      </w:r>
      <w:r w:rsidRPr="000E4C67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0E4C67">
        <w:t xml:space="preserve"> </w:t>
      </w:r>
      <w:r w:rsidRPr="000E4C67">
        <w:rPr>
          <w:rFonts w:asciiTheme="majorHAnsi" w:hAnsiTheme="majorHAnsi" w:cstheme="majorHAnsi"/>
        </w:rPr>
        <w:t xml:space="preserve">A data de abertura das propostas </w:t>
      </w:r>
      <w:r>
        <w:rPr>
          <w:rFonts w:asciiTheme="majorHAnsi" w:hAnsiTheme="majorHAnsi" w:cstheme="majorHAnsi"/>
        </w:rPr>
        <w:t xml:space="preserve">está </w:t>
      </w:r>
      <w:r w:rsidRPr="000E4C67">
        <w:rPr>
          <w:rFonts w:asciiTheme="majorHAnsi" w:hAnsiTheme="majorHAnsi" w:cstheme="majorHAnsi"/>
        </w:rPr>
        <w:t>marca</w:t>
      </w:r>
      <w:r>
        <w:rPr>
          <w:rFonts w:asciiTheme="majorHAnsi" w:hAnsiTheme="majorHAnsi" w:cstheme="majorHAnsi"/>
        </w:rPr>
        <w:t>da para o dia 17/12/2025 às 08h</w:t>
      </w:r>
      <w:r w:rsidRPr="000E4C6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E4C67">
        <w:rPr>
          <w:rFonts w:asciiTheme="majorHAnsi" w:hAnsiTheme="majorHAnsi" w:cstheme="majorHAnsi"/>
        </w:rPr>
        <w:t xml:space="preserve">. Informações </w:t>
      </w:r>
      <w:r>
        <w:rPr>
          <w:rFonts w:asciiTheme="majorHAnsi" w:hAnsiTheme="majorHAnsi" w:cstheme="majorHAnsi"/>
        </w:rPr>
        <w:t>através do telefone (37) 3551-6256</w:t>
      </w:r>
      <w:r w:rsidR="00C87E22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ou através do e-</w:t>
      </w:r>
      <w:r w:rsidRPr="000E4C67">
        <w:rPr>
          <w:rFonts w:asciiTheme="majorHAnsi" w:hAnsiTheme="majorHAnsi" w:cstheme="majorHAnsi"/>
        </w:rPr>
        <w:t>mail</w:t>
      </w:r>
      <w:r>
        <w:rPr>
          <w:rFonts w:asciiTheme="majorHAnsi" w:hAnsiTheme="majorHAnsi" w:cstheme="majorHAnsi"/>
        </w:rPr>
        <w:t>:</w:t>
      </w:r>
      <w:r w:rsidRPr="000E4C67">
        <w:rPr>
          <w:rFonts w:asciiTheme="majorHAnsi" w:hAnsiTheme="majorHAnsi" w:cstheme="majorHAnsi"/>
        </w:rPr>
        <w:t xml:space="preserve"> </w:t>
      </w:r>
      <w:hyperlink r:id="rId22" w:history="1">
        <w:r w:rsidRPr="009D7A09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>
        <w:rPr>
          <w:rFonts w:asciiTheme="majorHAnsi" w:hAnsiTheme="majorHAnsi" w:cstheme="majorHAnsi"/>
        </w:rPr>
        <w:t xml:space="preserve"> ou site:</w:t>
      </w:r>
      <w:r w:rsidRPr="000E4C67">
        <w:rPr>
          <w:rFonts w:asciiTheme="majorHAnsi" w:hAnsiTheme="majorHAnsi" w:cstheme="majorHAnsi"/>
        </w:rPr>
        <w:t xml:space="preserve"> </w:t>
      </w:r>
      <w:hyperlink r:id="rId23" w:history="1">
        <w:r w:rsidRPr="009D7A0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E4C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58C39767" w14:textId="77777777" w:rsidR="00C62EB1" w:rsidRDefault="00C62EB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9EE1DF5" w14:textId="77777777" w:rsidR="00B723AE" w:rsidRDefault="00B723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00077C" w14:textId="77777777" w:rsidR="00B723AE" w:rsidRDefault="00B723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2C04D4" w14:textId="77777777" w:rsidR="00B723AE" w:rsidRDefault="00B723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C1F841" w14:textId="77777777" w:rsidR="00B723AE" w:rsidRDefault="00B723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5DBB25" w14:textId="77777777" w:rsidR="00B723AE" w:rsidRDefault="00B723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E132B6" w14:textId="77777777" w:rsidR="00B723AE" w:rsidRDefault="00B723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159AD770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C87E22" w:rsidRPr="00C87E22">
        <w:rPr>
          <w:rFonts w:asciiTheme="minorHAnsi" w:hAnsiTheme="minorHAnsi" w:cstheme="minorHAnsi"/>
          <w:b/>
          <w:caps/>
        </w:rPr>
        <w:t>Ervália</w:t>
      </w:r>
      <w:r w:rsidR="00C87E22">
        <w:rPr>
          <w:rFonts w:asciiTheme="minorHAnsi" w:hAnsiTheme="minorHAnsi" w:cstheme="minorHAnsi"/>
          <w:b/>
          <w:caps/>
        </w:rPr>
        <w:t xml:space="preserve"> - MG - </w:t>
      </w:r>
      <w:r w:rsidR="00C87E22" w:rsidRPr="00C87E22">
        <w:rPr>
          <w:rFonts w:asciiTheme="minorHAnsi" w:hAnsiTheme="minorHAnsi" w:cstheme="minorHAnsi"/>
          <w:b/>
          <w:caps/>
        </w:rPr>
        <w:t>CONCORRÊNCIA ELETRÔNICA Nº 004/2025</w:t>
      </w:r>
    </w:p>
    <w:p w14:paraId="7DC95600" w14:textId="565DBA88" w:rsidR="00565EA8" w:rsidRDefault="00C87E22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87E2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87E22">
        <w:rPr>
          <w:rFonts w:asciiTheme="majorHAnsi" w:hAnsiTheme="majorHAnsi" w:cstheme="majorHAnsi"/>
        </w:rPr>
        <w:t>Contratação de empresa na área de construção civil, visando reforma dos seguintes PSFs: PSF de São Francisco das Chagas – Careço; PSF de Dom Viçoso – Grama; PSF Santa Cruz dos Godinho – Godinho; PSF de Santa Terezinha; PSF de Santo Antônio da Ventania – Ventania; PSF Sebastião Ribas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C87E22">
        <w:rPr>
          <w:rFonts w:asciiTheme="minorHAnsi" w:hAnsiTheme="minorHAnsi" w:cstheme="minorHAnsi"/>
          <w:b/>
        </w:rPr>
        <w:t>R$ 295.963,53</w:t>
      </w:r>
      <w:r w:rsidRPr="00C87E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de realização está prevista para o dia</w:t>
      </w:r>
      <w:r w:rsidRPr="00C87E22">
        <w:t xml:space="preserve"> </w:t>
      </w:r>
      <w:r>
        <w:rPr>
          <w:rFonts w:asciiTheme="majorHAnsi" w:hAnsiTheme="majorHAnsi" w:cstheme="majorHAnsi"/>
        </w:rPr>
        <w:t>28/11/2025</w:t>
      </w:r>
      <w:r w:rsidRPr="00C87E22">
        <w:rPr>
          <w:rFonts w:asciiTheme="majorHAnsi" w:hAnsiTheme="majorHAnsi" w:cstheme="majorHAnsi"/>
        </w:rPr>
        <w:t xml:space="preserve"> às 09h30min</w:t>
      </w:r>
      <w:r>
        <w:rPr>
          <w:rFonts w:asciiTheme="majorHAnsi" w:hAnsiTheme="majorHAnsi" w:cstheme="majorHAnsi"/>
        </w:rPr>
        <w:t xml:space="preserve">. </w:t>
      </w:r>
      <w:r w:rsidRPr="00C87E22">
        <w:rPr>
          <w:rFonts w:asciiTheme="majorHAnsi" w:hAnsiTheme="majorHAnsi" w:cstheme="majorHAnsi"/>
        </w:rPr>
        <w:t xml:space="preserve">O edital poderá ser retirado no site: </w:t>
      </w:r>
      <w:hyperlink r:id="rId24" w:history="1">
        <w:r w:rsidRPr="009D7A09">
          <w:rPr>
            <w:rStyle w:val="Hyperlink"/>
            <w:rFonts w:asciiTheme="majorHAnsi" w:hAnsiTheme="majorHAnsi" w:cstheme="majorHAnsi"/>
          </w:rPr>
          <w:t>www.ervalia.mg.gov.br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5" w:history="1">
        <w:r w:rsidRPr="009D7A09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87E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87E22">
        <w:rPr>
          <w:rFonts w:asciiTheme="majorHAnsi" w:hAnsiTheme="majorHAnsi" w:cstheme="majorHAnsi"/>
        </w:rPr>
        <w:t>O processo será realizado por meio da plataforma</w:t>
      </w:r>
      <w:r>
        <w:rPr>
          <w:rFonts w:asciiTheme="majorHAnsi" w:hAnsiTheme="majorHAnsi" w:cstheme="majorHAnsi"/>
        </w:rPr>
        <w:t xml:space="preserve">: </w:t>
      </w:r>
      <w:hyperlink r:id="rId26" w:history="1">
        <w:r w:rsidRPr="009D7A09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87E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87E22">
        <w:rPr>
          <w:rFonts w:asciiTheme="majorHAnsi" w:hAnsiTheme="majorHAnsi" w:cstheme="majorHAnsi"/>
        </w:rPr>
        <w:t xml:space="preserve"> Informações pelo telefone (0xx32) 3554-1124</w:t>
      </w:r>
      <w:r>
        <w:rPr>
          <w:rFonts w:asciiTheme="majorHAnsi" w:hAnsiTheme="majorHAnsi" w:cstheme="majorHAnsi"/>
        </w:rPr>
        <w:t>.</w:t>
      </w:r>
    </w:p>
    <w:p w14:paraId="0A739DAA" w14:textId="77777777" w:rsidR="000B1A53" w:rsidRDefault="000B1A53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2BE6F2" w14:textId="73457737" w:rsidR="000B1A53" w:rsidRDefault="000B1A53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ESPÍRITO SANTO DO DOURADO - MG -</w:t>
      </w:r>
      <w:r w:rsidR="00F41828" w:rsidRPr="00F41828">
        <w:t xml:space="preserve"> </w:t>
      </w:r>
      <w:r w:rsidR="00F41828" w:rsidRPr="00F41828">
        <w:rPr>
          <w:rFonts w:asciiTheme="minorHAnsi" w:hAnsiTheme="minorHAnsi" w:cstheme="minorHAnsi"/>
          <w:b/>
        </w:rPr>
        <w:t>PREGÃO PRESENCIAL</w:t>
      </w:r>
      <w:r w:rsidR="00F41828">
        <w:rPr>
          <w:rFonts w:asciiTheme="minorHAnsi" w:hAnsiTheme="minorHAnsi" w:cstheme="minorHAnsi"/>
          <w:b/>
        </w:rPr>
        <w:t xml:space="preserve"> </w:t>
      </w:r>
      <w:r w:rsidR="00F41828" w:rsidRPr="00F41828">
        <w:rPr>
          <w:rFonts w:asciiTheme="minorHAnsi" w:hAnsiTheme="minorHAnsi" w:cstheme="minorHAnsi"/>
          <w:b/>
          <w:caps/>
        </w:rPr>
        <w:t>nº</w:t>
      </w:r>
      <w:r w:rsidR="00F41828" w:rsidRPr="00F41828">
        <w:t xml:space="preserve"> </w:t>
      </w:r>
      <w:r w:rsidR="00F41828" w:rsidRPr="00F41828">
        <w:rPr>
          <w:rFonts w:asciiTheme="minorHAnsi" w:hAnsiTheme="minorHAnsi" w:cstheme="minorHAnsi"/>
          <w:b/>
        </w:rPr>
        <w:t>035/2025</w:t>
      </w:r>
    </w:p>
    <w:p w14:paraId="51477A3A" w14:textId="4F7A17C1" w:rsidR="000B1A53" w:rsidRPr="00F41828" w:rsidRDefault="000B1A53" w:rsidP="00F418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1A5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B1A53">
        <w:rPr>
          <w:rFonts w:asciiTheme="majorHAnsi" w:hAnsiTheme="majorHAnsi" w:cstheme="majorHAnsi"/>
        </w:rPr>
        <w:t xml:space="preserve">Contratação de empresa para prestação de serviços de locação de equipamentos pesados para manutenção das estradas vicinais e vias públicas do </w:t>
      </w:r>
      <w:r w:rsidR="00F41828" w:rsidRPr="000B1A53">
        <w:rPr>
          <w:rFonts w:asciiTheme="majorHAnsi" w:hAnsiTheme="majorHAnsi" w:cstheme="majorHAnsi"/>
        </w:rPr>
        <w:t xml:space="preserve">Município </w:t>
      </w:r>
      <w:r w:rsidRPr="000B1A53">
        <w:rPr>
          <w:rFonts w:asciiTheme="majorHAnsi" w:hAnsiTheme="majorHAnsi" w:cstheme="majorHAnsi"/>
        </w:rPr>
        <w:t xml:space="preserve">de </w:t>
      </w:r>
      <w:r w:rsidR="00F41828" w:rsidRPr="000B1A53">
        <w:rPr>
          <w:rFonts w:asciiTheme="majorHAnsi" w:hAnsiTheme="majorHAnsi" w:cstheme="majorHAnsi"/>
        </w:rPr>
        <w:t xml:space="preserve">Espírito </w:t>
      </w:r>
      <w:r w:rsidRPr="000B1A53">
        <w:rPr>
          <w:rFonts w:asciiTheme="majorHAnsi" w:hAnsiTheme="majorHAnsi" w:cstheme="majorHAnsi"/>
        </w:rPr>
        <w:t>Santo do Dourado</w:t>
      </w:r>
      <w:r>
        <w:rPr>
          <w:rFonts w:asciiTheme="majorHAnsi" w:hAnsiTheme="majorHAnsi" w:cstheme="majorHAnsi"/>
        </w:rPr>
        <w:t xml:space="preserve"> </w:t>
      </w:r>
      <w:r w:rsidRPr="000B1A53">
        <w:rPr>
          <w:rFonts w:asciiTheme="majorHAnsi" w:hAnsiTheme="majorHAnsi" w:cstheme="majorHAnsi"/>
        </w:rPr>
        <w:t>/</w:t>
      </w:r>
      <w:r w:rsidRPr="000B1A53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="00B723AE" w:rsidRPr="00B723AE">
        <w:rPr>
          <w:rFonts w:asciiTheme="majorHAnsi" w:hAnsiTheme="majorHAnsi" w:cstheme="majorHAnsi"/>
        </w:rPr>
        <w:t xml:space="preserve"> </w:t>
      </w:r>
      <w:r w:rsidR="00B723AE">
        <w:rPr>
          <w:rFonts w:asciiTheme="majorHAnsi" w:hAnsiTheme="majorHAnsi" w:cstheme="majorHAnsi"/>
        </w:rPr>
        <w:t xml:space="preserve">Valor total estimado em: </w:t>
      </w:r>
      <w:r w:rsidR="00B723AE" w:rsidRPr="00A64E7D">
        <w:rPr>
          <w:rFonts w:asciiTheme="minorHAnsi" w:hAnsiTheme="minorHAnsi" w:cstheme="minorHAnsi"/>
          <w:b/>
        </w:rPr>
        <w:t>R$ 2.000.452,59</w:t>
      </w:r>
      <w:r w:rsidR="00F41828" w:rsidRPr="00F41828">
        <w:t xml:space="preserve"> </w:t>
      </w:r>
      <w:r w:rsidR="00F41828" w:rsidRPr="00F41828">
        <w:rPr>
          <w:rFonts w:asciiTheme="majorHAnsi" w:hAnsiTheme="majorHAnsi" w:cstheme="majorHAnsi"/>
        </w:rPr>
        <w:t>Data de abertura da sessão: dia: 27/11/2025 às 13h00min</w:t>
      </w:r>
      <w:r w:rsidR="00A64E7D">
        <w:rPr>
          <w:rFonts w:asciiTheme="majorHAnsi" w:hAnsiTheme="majorHAnsi" w:cstheme="majorHAnsi"/>
        </w:rPr>
        <w:t>.</w:t>
      </w:r>
      <w:r w:rsidR="00B723AE">
        <w:rPr>
          <w:rFonts w:asciiTheme="majorHAnsi" w:hAnsiTheme="majorHAnsi" w:cstheme="majorHAnsi"/>
        </w:rPr>
        <w:t xml:space="preserve"> Esclarecimentos </w:t>
      </w:r>
      <w:r w:rsidR="003065BC">
        <w:rPr>
          <w:rFonts w:asciiTheme="majorHAnsi" w:hAnsiTheme="majorHAnsi" w:cstheme="majorHAnsi"/>
        </w:rPr>
        <w:t xml:space="preserve">por meio do site: </w:t>
      </w:r>
      <w:hyperlink r:id="rId27" w:history="1">
        <w:r w:rsidR="003065BC" w:rsidRPr="009D7A09">
          <w:rPr>
            <w:rStyle w:val="Hyperlink"/>
            <w:rFonts w:asciiTheme="majorHAnsi" w:hAnsiTheme="majorHAnsi" w:cstheme="majorHAnsi"/>
          </w:rPr>
          <w:t>www.espdourado.mg.gov.br</w:t>
        </w:r>
      </w:hyperlink>
      <w:r w:rsidR="003065BC">
        <w:rPr>
          <w:rFonts w:asciiTheme="majorHAnsi" w:hAnsiTheme="majorHAnsi" w:cstheme="majorHAnsi"/>
        </w:rPr>
        <w:t xml:space="preserve"> ou </w:t>
      </w:r>
      <w:r w:rsidR="003065BC" w:rsidRPr="003065BC">
        <w:rPr>
          <w:rFonts w:asciiTheme="majorHAnsi" w:hAnsiTheme="majorHAnsi" w:cstheme="majorHAnsi"/>
        </w:rPr>
        <w:t xml:space="preserve">e-mail: </w:t>
      </w:r>
      <w:hyperlink r:id="rId28" w:history="1">
        <w:r w:rsidR="003065BC" w:rsidRPr="009D7A09">
          <w:rPr>
            <w:rStyle w:val="Hyperlink"/>
            <w:rFonts w:asciiTheme="majorHAnsi" w:hAnsiTheme="majorHAnsi" w:cstheme="majorHAnsi"/>
          </w:rPr>
          <w:t>licita@espdourado.mg.gov.br</w:t>
        </w:r>
      </w:hyperlink>
      <w:r w:rsidR="003065BC">
        <w:rPr>
          <w:rFonts w:asciiTheme="majorHAnsi" w:hAnsiTheme="majorHAnsi" w:cstheme="majorHAnsi"/>
        </w:rPr>
        <w:t>. (0xx35) 3454-1000</w:t>
      </w:r>
      <w:r w:rsidR="00B723AE">
        <w:rPr>
          <w:rFonts w:asciiTheme="majorHAnsi" w:hAnsiTheme="majorHAnsi" w:cstheme="majorHAnsi"/>
        </w:rPr>
        <w:t>.</w:t>
      </w:r>
    </w:p>
    <w:p w14:paraId="3E28D245" w14:textId="77777777" w:rsidR="000B1A53" w:rsidRDefault="000B1A53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90CB38" w14:textId="5715598C" w:rsidR="00A63184" w:rsidRPr="000178D8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0178D8">
        <w:rPr>
          <w:rFonts w:asciiTheme="minorHAnsi" w:hAnsiTheme="minorHAnsi" w:cstheme="minorHAnsi"/>
          <w:b/>
          <w:caps/>
        </w:rPr>
        <w:t xml:space="preserve">DE </w:t>
      </w:r>
      <w:r w:rsidR="000178D8" w:rsidRPr="000178D8">
        <w:rPr>
          <w:rFonts w:asciiTheme="minorHAnsi" w:hAnsiTheme="minorHAnsi" w:cstheme="minorHAnsi"/>
          <w:b/>
          <w:caps/>
        </w:rPr>
        <w:t>José Gonçalves de Minas</w:t>
      </w:r>
      <w:r w:rsidR="000178D8">
        <w:rPr>
          <w:rFonts w:asciiTheme="minorHAnsi" w:hAnsiTheme="minorHAnsi" w:cstheme="minorHAnsi"/>
          <w:b/>
          <w:caps/>
        </w:rPr>
        <w:t xml:space="preserve"> - mg - concorrência nº 005/2025</w:t>
      </w:r>
    </w:p>
    <w:p w14:paraId="5971D574" w14:textId="17AC6FC1" w:rsidR="00F83940" w:rsidRDefault="000178D8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178D8">
        <w:rPr>
          <w:rFonts w:asciiTheme="majorHAnsi" w:hAnsiTheme="majorHAnsi" w:cstheme="majorHAnsi"/>
          <w:caps/>
        </w:rPr>
        <w:t>Objeto</w:t>
      </w:r>
      <w:r w:rsidRPr="000178D8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0178D8">
        <w:rPr>
          <w:rFonts w:asciiTheme="majorHAnsi" w:hAnsiTheme="majorHAnsi" w:cstheme="majorHAnsi"/>
        </w:rPr>
        <w:t>Contratação de empresa especializada na execução de obras de engenharia para ampliação da Escola Municipal Gangorras, localizada na Rua Professora Juscelina Costa, s/n, Centro, no Município de José Gonçalves de Minas</w:t>
      </w:r>
      <w:r>
        <w:rPr>
          <w:rFonts w:asciiTheme="majorHAnsi" w:hAnsiTheme="majorHAnsi" w:cstheme="majorHAnsi"/>
        </w:rPr>
        <w:t xml:space="preserve"> </w:t>
      </w:r>
      <w:r w:rsidRPr="000178D8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Data de realização da concorrência dia: 28/11/2025 às </w:t>
      </w:r>
      <w:r w:rsidRPr="000178D8">
        <w:rPr>
          <w:rFonts w:asciiTheme="majorHAnsi" w:hAnsiTheme="majorHAnsi" w:cstheme="majorHAnsi"/>
        </w:rPr>
        <w:t>09h00</w:t>
      </w:r>
      <w:r>
        <w:rPr>
          <w:rFonts w:asciiTheme="majorHAnsi" w:hAnsiTheme="majorHAnsi" w:cstheme="majorHAnsi"/>
        </w:rPr>
        <w:t>min</w:t>
      </w:r>
      <w:r w:rsidRPr="000178D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Local de realização: </w:t>
      </w:r>
      <w:r w:rsidRPr="000178D8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 xml:space="preserve">: </w:t>
      </w:r>
      <w:hyperlink r:id="rId29" w:history="1">
        <w:r w:rsidRPr="009D7A09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>.</w:t>
      </w:r>
    </w:p>
    <w:p w14:paraId="31493DE0" w14:textId="77777777" w:rsidR="00B723AE" w:rsidRDefault="00B723AE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D77A83" w14:textId="19BC613B" w:rsidR="00B723AE" w:rsidRDefault="00B723AE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723AE">
        <w:rPr>
          <w:rFonts w:asciiTheme="minorHAnsi" w:hAnsiTheme="minorHAnsi" w:cstheme="minorHAnsi"/>
          <w:b/>
          <w:caps/>
        </w:rPr>
        <w:t>Prefeitura</w:t>
      </w:r>
      <w:r w:rsidRPr="00B723AE">
        <w:rPr>
          <w:rFonts w:asciiTheme="minorHAnsi" w:hAnsiTheme="minorHAnsi" w:cstheme="minorHAnsi"/>
          <w:b/>
        </w:rPr>
        <w:t xml:space="preserve"> MUNICIPAL DE LAGOA FORMOSA</w:t>
      </w:r>
      <w:r>
        <w:rPr>
          <w:rFonts w:asciiTheme="minorHAnsi" w:hAnsiTheme="minorHAnsi" w:cstheme="minorHAnsi"/>
          <w:b/>
        </w:rPr>
        <w:t xml:space="preserve"> - MG - RETIFICAÇÃO CONCORRÊNCIA ELETRÔNICA Nº 007/2025</w:t>
      </w:r>
    </w:p>
    <w:p w14:paraId="6AEAC463" w14:textId="25D88D34" w:rsidR="00B723AE" w:rsidRPr="00B723AE" w:rsidRDefault="00B723AE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723AE">
        <w:rPr>
          <w:rFonts w:asciiTheme="majorHAnsi" w:hAnsiTheme="majorHAnsi" w:cstheme="majorHAnsi"/>
        </w:rPr>
        <w:t>OBJETO: Contratação de empresa especializada para prestação de serviços de varrição manual com uso de vassouras e vassourões em vias e áreas públicas do Município de Lagoa Formosa /</w:t>
      </w:r>
      <w:r w:rsidRPr="00B723AE">
        <w:rPr>
          <w:rFonts w:asciiTheme="majorHAnsi" w:hAnsiTheme="majorHAnsi" w:cstheme="majorHAnsi"/>
          <w:caps/>
        </w:rPr>
        <w:t>mg</w:t>
      </w:r>
      <w:r w:rsidRPr="00B723A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em: </w:t>
      </w:r>
      <w:r w:rsidRPr="00184976">
        <w:rPr>
          <w:rFonts w:asciiTheme="minorHAnsi" w:hAnsiTheme="minorHAnsi" w:cstheme="minorHAnsi"/>
          <w:b/>
        </w:rPr>
        <w:t>R$ 1.882.115,40</w:t>
      </w:r>
      <w:r>
        <w:rPr>
          <w:rFonts w:asciiTheme="majorHAnsi" w:hAnsiTheme="majorHAnsi" w:cstheme="majorHAnsi"/>
        </w:rPr>
        <w:t xml:space="preserve">. Data de abertura da sessão pública: 17/12/2025 às 08h00min. Local de realização: </w:t>
      </w:r>
      <w:hyperlink r:id="rId30" w:history="1">
        <w:r w:rsidR="00184976" w:rsidRPr="009D7A09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184976">
        <w:rPr>
          <w:rFonts w:asciiTheme="majorHAnsi" w:hAnsiTheme="majorHAnsi" w:cstheme="majorHAnsi"/>
        </w:rPr>
        <w:t>. Dúvidas: (034) 3824-2000.</w:t>
      </w:r>
    </w:p>
    <w:p w14:paraId="0494B802" w14:textId="77777777" w:rsidR="00C87E22" w:rsidRDefault="00C87E2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4023A138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0178D8" w:rsidRPr="000178D8">
        <w:rPr>
          <w:rFonts w:asciiTheme="minorHAnsi" w:hAnsiTheme="minorHAnsi" w:cstheme="minorHAnsi"/>
          <w:b/>
          <w:caps/>
        </w:rPr>
        <w:t>Matias Cardoso</w:t>
      </w:r>
      <w:r w:rsidR="000178D8">
        <w:rPr>
          <w:rFonts w:asciiTheme="minorHAnsi" w:hAnsiTheme="minorHAnsi" w:cstheme="minorHAnsi"/>
          <w:b/>
          <w:caps/>
        </w:rPr>
        <w:t xml:space="preserve"> - mg - C</w:t>
      </w:r>
      <w:r w:rsidR="000178D8" w:rsidRPr="000178D8">
        <w:rPr>
          <w:rFonts w:asciiTheme="minorHAnsi" w:hAnsiTheme="minorHAnsi" w:cstheme="minorHAnsi"/>
          <w:b/>
          <w:caps/>
        </w:rPr>
        <w:t>ONCORRÊNCIA ELETRÔNICA Nº 001/2025</w:t>
      </w:r>
    </w:p>
    <w:p w14:paraId="42EFBAE0" w14:textId="4B4A0C1E" w:rsidR="00501A1D" w:rsidRPr="00911897" w:rsidRDefault="000178D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178D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178D8">
        <w:rPr>
          <w:rFonts w:asciiTheme="majorHAnsi" w:hAnsiTheme="majorHAnsi" w:cstheme="majorHAnsi"/>
        </w:rPr>
        <w:t>Contratação de empresa especializada, sob o regime de empreitada por preço global, com fornecimento de mão de obra, materiais, equipamentos e insumos, para a execução de serviços de melhoria e recuperação da estrada vicinal que liga a sede do Município de Matias Cardoso</w:t>
      </w:r>
      <w:r>
        <w:rPr>
          <w:rFonts w:asciiTheme="majorHAnsi" w:hAnsiTheme="majorHAnsi" w:cstheme="majorHAnsi"/>
        </w:rPr>
        <w:t xml:space="preserve"> /MG, </w:t>
      </w:r>
      <w:r w:rsidRPr="000178D8">
        <w:rPr>
          <w:rFonts w:asciiTheme="majorHAnsi" w:hAnsiTheme="majorHAnsi" w:cstheme="majorHAnsi"/>
        </w:rPr>
        <w:t>ao Distrito de Rio Verde de Minas (Gado Bravo), passando pelas comunidades Lagedão e Lagedinho</w:t>
      </w:r>
      <w:r>
        <w:rPr>
          <w:rFonts w:asciiTheme="majorHAnsi" w:hAnsiTheme="majorHAnsi" w:cstheme="majorHAnsi"/>
        </w:rPr>
        <w:t>.</w:t>
      </w:r>
      <w:r w:rsidR="00501A1D" w:rsidRPr="00911897">
        <w:rPr>
          <w:rFonts w:asciiTheme="majorHAnsi" w:hAnsiTheme="majorHAnsi" w:cstheme="majorHAnsi"/>
        </w:rPr>
        <w:t xml:space="preserve">  </w:t>
      </w:r>
      <w:r w:rsidRPr="000178D8">
        <w:rPr>
          <w:rFonts w:asciiTheme="majorHAnsi" w:hAnsiTheme="majorHAnsi" w:cstheme="majorHAnsi"/>
        </w:rPr>
        <w:t xml:space="preserve">Data de abertura e avaliação </w:t>
      </w:r>
      <w:r>
        <w:rPr>
          <w:rFonts w:asciiTheme="majorHAnsi" w:hAnsiTheme="majorHAnsi" w:cstheme="majorHAnsi"/>
        </w:rPr>
        <w:t>das propostas: 24/11/2025 às 09h</w:t>
      </w:r>
      <w:r w:rsidRPr="000178D8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min. </w:t>
      </w:r>
      <w:r w:rsidRPr="000178D8">
        <w:rPr>
          <w:rFonts w:asciiTheme="majorHAnsi" w:hAnsiTheme="majorHAnsi" w:cstheme="majorHAnsi"/>
        </w:rPr>
        <w:t xml:space="preserve">O edital pode ser adquirido através do site: </w:t>
      </w:r>
      <w:hyperlink r:id="rId31" w:history="1">
        <w:r w:rsidRPr="009D7A09">
          <w:rPr>
            <w:rStyle w:val="Hyperlink"/>
            <w:rFonts w:asciiTheme="majorHAnsi" w:hAnsiTheme="majorHAnsi" w:cstheme="majorHAnsi"/>
          </w:rPr>
          <w:t>https://www.matiascardoso.mg.gov.br</w:t>
        </w:r>
      </w:hyperlink>
      <w:r>
        <w:rPr>
          <w:rFonts w:asciiTheme="majorHAnsi" w:hAnsiTheme="majorHAnsi" w:cstheme="majorHAnsi"/>
        </w:rPr>
        <w:t xml:space="preserve"> </w:t>
      </w:r>
      <w:r w:rsidRPr="000178D8">
        <w:rPr>
          <w:rFonts w:asciiTheme="majorHAnsi" w:hAnsiTheme="majorHAnsi" w:cstheme="majorHAnsi"/>
        </w:rPr>
        <w:t>ou da Plataforma Licitar Digital.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682B8BF6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0178D8" w:rsidRPr="000178D8">
        <w:rPr>
          <w:rFonts w:asciiTheme="minorHAnsi" w:hAnsiTheme="minorHAnsi" w:cstheme="minorHAnsi"/>
          <w:b/>
          <w:caps/>
        </w:rPr>
        <w:t>Monte Belo</w:t>
      </w:r>
      <w:r w:rsidR="000178D8">
        <w:rPr>
          <w:rFonts w:asciiTheme="minorHAnsi" w:hAnsiTheme="minorHAnsi" w:cstheme="minorHAnsi"/>
          <w:b/>
          <w:caps/>
        </w:rPr>
        <w:t xml:space="preserve"> - mg -</w:t>
      </w:r>
      <w:r w:rsidR="00F229E1">
        <w:rPr>
          <w:rFonts w:asciiTheme="minorHAnsi" w:hAnsiTheme="minorHAnsi" w:cstheme="minorHAnsi"/>
          <w:b/>
          <w:caps/>
        </w:rPr>
        <w:t xml:space="preserve"> </w:t>
      </w:r>
      <w:r w:rsidR="00F229E1" w:rsidRPr="00F229E1">
        <w:rPr>
          <w:rFonts w:asciiTheme="minorHAnsi" w:hAnsiTheme="minorHAnsi" w:cstheme="minorHAnsi"/>
          <w:b/>
          <w:caps/>
        </w:rPr>
        <w:t>CONCORRÊNCIA ELETRÔNICA Nº 012/2025</w:t>
      </w:r>
    </w:p>
    <w:p w14:paraId="21B38B34" w14:textId="075EE42D" w:rsidR="00531E32" w:rsidRPr="00F229E1" w:rsidRDefault="00F229E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29E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229E1">
        <w:rPr>
          <w:rFonts w:asciiTheme="majorHAnsi" w:hAnsiTheme="majorHAnsi" w:cstheme="majorHAnsi"/>
        </w:rPr>
        <w:t>Contratação de empresa especializada na execução de obras da pista de caminhada, na Avenida Belo Horizonte, em Monte Belo</w:t>
      </w:r>
      <w:r>
        <w:rPr>
          <w:rFonts w:asciiTheme="majorHAnsi" w:hAnsiTheme="majorHAnsi" w:cstheme="majorHAnsi"/>
        </w:rPr>
        <w:t xml:space="preserve"> /</w:t>
      </w:r>
      <w:r w:rsidRPr="00F229E1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F229E1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>: 27/11/2025 às 09h</w:t>
      </w:r>
      <w:r w:rsidRPr="00F229E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F229E1">
        <w:rPr>
          <w:rFonts w:asciiTheme="majorHAnsi" w:hAnsiTheme="majorHAnsi" w:cstheme="majorHAnsi"/>
        </w:rPr>
        <w:t xml:space="preserve"> no Portal de Compras AMM. O edital completo e</w:t>
      </w:r>
      <w:r>
        <w:rPr>
          <w:rFonts w:asciiTheme="majorHAnsi" w:hAnsiTheme="majorHAnsi" w:cstheme="majorHAnsi"/>
        </w:rPr>
        <w:t xml:space="preserve">stá disponível no site do PNCP: </w:t>
      </w:r>
      <w:hyperlink r:id="rId32" w:history="1">
        <w:r w:rsidRPr="009D7A09">
          <w:rPr>
            <w:rStyle w:val="Hyperlink"/>
            <w:rFonts w:asciiTheme="majorHAnsi" w:hAnsiTheme="majorHAnsi" w:cstheme="majorHAnsi"/>
          </w:rPr>
          <w:t>https://pncp.gov.br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34CA68F" w14:textId="77777777" w:rsidR="00F229E1" w:rsidRDefault="00F229E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ADD4E2" w14:textId="77777777" w:rsidR="00184976" w:rsidRDefault="0018497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CCEFDE" w14:textId="77777777" w:rsidR="00184976" w:rsidRDefault="0018497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5522C6AE" w:rsidR="00F44572" w:rsidRPr="00F229E1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229E1" w:rsidRPr="00F229E1">
        <w:rPr>
          <w:rFonts w:asciiTheme="minorHAnsi" w:hAnsiTheme="minorHAnsi" w:cstheme="minorHAnsi"/>
          <w:b/>
          <w:caps/>
        </w:rPr>
        <w:t>monte carmelo</w:t>
      </w:r>
      <w:r w:rsidR="00F229E1">
        <w:rPr>
          <w:rFonts w:asciiTheme="minorHAnsi" w:hAnsiTheme="minorHAnsi" w:cstheme="minorHAnsi"/>
          <w:b/>
          <w:caps/>
        </w:rPr>
        <w:t xml:space="preserve"> - mg - </w:t>
      </w:r>
      <w:r w:rsidR="00F229E1" w:rsidRPr="00F229E1">
        <w:rPr>
          <w:rFonts w:asciiTheme="minorHAnsi" w:hAnsiTheme="minorHAnsi" w:cstheme="minorHAnsi"/>
          <w:b/>
          <w:caps/>
        </w:rPr>
        <w:t xml:space="preserve">Concorrência nº </w:t>
      </w:r>
      <w:r w:rsidR="00F229E1">
        <w:rPr>
          <w:rFonts w:asciiTheme="minorHAnsi" w:hAnsiTheme="minorHAnsi" w:cstheme="minorHAnsi"/>
          <w:b/>
          <w:caps/>
        </w:rPr>
        <w:t>0</w:t>
      </w:r>
      <w:r w:rsidR="00F229E1" w:rsidRPr="00F229E1">
        <w:rPr>
          <w:rFonts w:asciiTheme="minorHAnsi" w:hAnsiTheme="minorHAnsi" w:cstheme="minorHAnsi"/>
          <w:b/>
          <w:caps/>
        </w:rPr>
        <w:t>07/2025</w:t>
      </w:r>
    </w:p>
    <w:p w14:paraId="31203A2B" w14:textId="63292026" w:rsidR="00893AC1" w:rsidRDefault="00F229E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29E1">
        <w:rPr>
          <w:rFonts w:asciiTheme="majorHAnsi" w:hAnsiTheme="majorHAnsi" w:cstheme="majorHAnsi"/>
          <w:caps/>
        </w:rPr>
        <w:t>Objeto</w:t>
      </w:r>
      <w:r w:rsidRPr="00F229E1">
        <w:rPr>
          <w:rFonts w:asciiTheme="majorHAnsi" w:hAnsiTheme="majorHAnsi" w:cstheme="majorHAnsi"/>
        </w:rPr>
        <w:t>: Contratação de empresa especializada para a execução de serviços de engenharia, abrangendo a reforma das Escolas Municipais Francisco Campos, Madre Luiza Gonzaga e do Centro de Educação Infantil Municipal (CEIM) – Judith Cardoso Naves.</w:t>
      </w:r>
      <w:r>
        <w:rPr>
          <w:rFonts w:asciiTheme="majorHAnsi" w:hAnsiTheme="majorHAnsi" w:cstheme="majorHAnsi"/>
        </w:rPr>
        <w:t xml:space="preserve"> </w:t>
      </w:r>
      <w:r w:rsidRPr="00F229E1">
        <w:rPr>
          <w:rFonts w:asciiTheme="majorHAnsi" w:hAnsiTheme="majorHAnsi" w:cstheme="majorHAnsi"/>
        </w:rPr>
        <w:t>A data de realização da concorrência está prevista para o dia 26/11/2025 às 14h00min. Critério de Julgamento: Menor Preço Global</w:t>
      </w:r>
      <w:r>
        <w:rPr>
          <w:rFonts w:asciiTheme="majorHAnsi" w:hAnsiTheme="majorHAnsi" w:cstheme="majorHAnsi"/>
        </w:rPr>
        <w:t xml:space="preserve">. </w:t>
      </w:r>
      <w:r w:rsidRPr="00F229E1">
        <w:rPr>
          <w:rFonts w:asciiTheme="majorHAnsi" w:hAnsiTheme="majorHAnsi" w:cstheme="majorHAnsi"/>
        </w:rPr>
        <w:t>O edital resumido encontra-se a disposição dos interessados no site</w:t>
      </w:r>
      <w:r>
        <w:rPr>
          <w:rFonts w:asciiTheme="majorHAnsi" w:hAnsiTheme="majorHAnsi" w:cstheme="majorHAnsi"/>
        </w:rPr>
        <w:t xml:space="preserve">: </w:t>
      </w:r>
      <w:hyperlink r:id="rId33" w:history="1">
        <w:r w:rsidRPr="009D7A09">
          <w:rPr>
            <w:rStyle w:val="Hyperlink"/>
            <w:rFonts w:asciiTheme="majorHAnsi" w:hAnsiTheme="majorHAnsi" w:cstheme="majorHAnsi"/>
          </w:rPr>
          <w:t>www.montecarmelo.mg.gov.br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F229E1">
        <w:rPr>
          <w:rFonts w:asciiTheme="majorHAnsi" w:hAnsiTheme="majorHAnsi" w:cstheme="majorHAnsi"/>
        </w:rPr>
        <w:t>(34) 3842-5880 ou ainda pelo e-mail</w:t>
      </w:r>
      <w:r>
        <w:rPr>
          <w:rFonts w:asciiTheme="majorHAnsi" w:hAnsiTheme="majorHAnsi" w:cstheme="majorHAnsi"/>
        </w:rPr>
        <w:t xml:space="preserve">: </w:t>
      </w:r>
      <w:hyperlink r:id="rId34" w:history="1">
        <w:r w:rsidRPr="009D7A09">
          <w:rPr>
            <w:rStyle w:val="Hyperlink"/>
            <w:rFonts w:asciiTheme="majorHAnsi" w:hAnsiTheme="majorHAnsi" w:cstheme="majorHAnsi"/>
          </w:rPr>
          <w:t>licitacao@montecarmelo.mg.gov.br</w:t>
        </w:r>
      </w:hyperlink>
      <w:r w:rsidRPr="00F229E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 </w:t>
      </w:r>
    </w:p>
    <w:p w14:paraId="331AE49A" w14:textId="77777777" w:rsidR="00184976" w:rsidRDefault="0018497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C0B054" w14:textId="2C4AB2B8" w:rsidR="00184976" w:rsidRDefault="0018497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84976">
        <w:rPr>
          <w:rFonts w:asciiTheme="minorHAnsi" w:hAnsiTheme="minorHAnsi" w:cstheme="minorHAnsi"/>
          <w:b/>
          <w:caps/>
        </w:rPr>
        <w:t xml:space="preserve">nova era </w:t>
      </w:r>
      <w:r>
        <w:rPr>
          <w:rFonts w:asciiTheme="minorHAnsi" w:hAnsiTheme="minorHAnsi" w:cstheme="minorHAnsi"/>
          <w:b/>
          <w:caps/>
        </w:rPr>
        <w:t>-</w:t>
      </w:r>
      <w:r w:rsidRPr="00184976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 retificação concorrência eletrônica nº 004/2025</w:t>
      </w:r>
    </w:p>
    <w:p w14:paraId="60394BD3" w14:textId="4BA63570" w:rsidR="00184976" w:rsidRDefault="0018497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84976">
        <w:rPr>
          <w:rFonts w:asciiTheme="majorHAnsi" w:hAnsiTheme="majorHAnsi" w:cstheme="majorHAnsi"/>
        </w:rPr>
        <w:t xml:space="preserve">Contratação de empresa especializada para implantação de um novo sistema de abastecimento de água para o </w:t>
      </w:r>
      <w:r w:rsidR="004362AA" w:rsidRPr="00184976">
        <w:rPr>
          <w:rFonts w:asciiTheme="majorHAnsi" w:hAnsiTheme="majorHAnsi" w:cstheme="majorHAnsi"/>
        </w:rPr>
        <w:t xml:space="preserve">Município </w:t>
      </w:r>
      <w:r w:rsidRPr="00184976">
        <w:rPr>
          <w:rFonts w:asciiTheme="majorHAnsi" w:hAnsiTheme="majorHAnsi" w:cstheme="majorHAnsi"/>
        </w:rPr>
        <w:t>de Nova Era</w:t>
      </w:r>
      <w:r w:rsidR="00AA0606">
        <w:rPr>
          <w:rFonts w:asciiTheme="majorHAnsi" w:hAnsiTheme="majorHAnsi" w:cstheme="majorHAnsi"/>
        </w:rPr>
        <w:t xml:space="preserve"> </w:t>
      </w:r>
      <w:r w:rsidRPr="00184976">
        <w:rPr>
          <w:rFonts w:asciiTheme="majorHAnsi" w:hAnsiTheme="majorHAnsi" w:cstheme="majorHAnsi"/>
        </w:rPr>
        <w:t>/</w:t>
      </w:r>
      <w:r w:rsidRPr="00184976">
        <w:rPr>
          <w:rFonts w:asciiTheme="majorHAnsi" w:hAnsiTheme="majorHAnsi" w:cstheme="majorHAnsi"/>
          <w:caps/>
        </w:rPr>
        <w:t>Mg</w:t>
      </w:r>
      <w:r w:rsidRPr="00184976">
        <w:rPr>
          <w:rFonts w:asciiTheme="majorHAnsi" w:hAnsiTheme="majorHAnsi" w:cstheme="majorHAnsi"/>
        </w:rPr>
        <w:t>, compreendendo a construção de captação no Rio do Prata, estação elevatória, adutora de água bruta e uma estação de tratamento de água compacta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184976">
        <w:rPr>
          <w:rFonts w:asciiTheme="minorHAnsi" w:hAnsiTheme="minorHAnsi" w:cstheme="minorHAnsi"/>
          <w:b/>
          <w:caps/>
        </w:rPr>
        <w:t>R$ 11.847.382,18</w:t>
      </w:r>
      <w:r w:rsidRPr="004362AA">
        <w:rPr>
          <w:rFonts w:asciiTheme="majorHAnsi" w:hAnsiTheme="majorHAnsi" w:cstheme="majorHAnsi"/>
        </w:rPr>
        <w:t>.</w:t>
      </w:r>
      <w:r w:rsidR="004362AA" w:rsidRPr="004362AA">
        <w:rPr>
          <w:rFonts w:asciiTheme="majorHAnsi" w:hAnsiTheme="majorHAnsi" w:cstheme="majorHAnsi"/>
        </w:rPr>
        <w:t xml:space="preserve"> Data da sessão pública da concorrência: 19/12/2025</w:t>
      </w:r>
      <w:r w:rsidR="004362AA">
        <w:rPr>
          <w:rFonts w:asciiTheme="majorHAnsi" w:hAnsiTheme="majorHAnsi" w:cstheme="majorHAnsi"/>
        </w:rPr>
        <w:t>,</w:t>
      </w:r>
      <w:r w:rsidR="004362AA" w:rsidRPr="004362AA">
        <w:rPr>
          <w:rFonts w:asciiTheme="majorHAnsi" w:hAnsiTheme="majorHAnsi" w:cstheme="majorHAnsi"/>
        </w:rPr>
        <w:t xml:space="preserve"> às 13h30min</w:t>
      </w:r>
      <w:r w:rsidR="004362AA">
        <w:rPr>
          <w:rFonts w:asciiTheme="majorHAnsi" w:hAnsiTheme="majorHAnsi" w:cstheme="majorHAnsi"/>
        </w:rPr>
        <w:t xml:space="preserve">, </w:t>
      </w:r>
      <w:r w:rsidR="004362AA" w:rsidRPr="004362AA">
        <w:rPr>
          <w:rFonts w:asciiTheme="majorHAnsi" w:hAnsiTheme="majorHAnsi" w:cstheme="majorHAnsi"/>
        </w:rPr>
        <w:t xml:space="preserve">endereço eletrônico: </w:t>
      </w:r>
      <w:hyperlink r:id="rId35" w:history="1">
        <w:r w:rsidR="004362AA" w:rsidRPr="009D7A09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4362AA">
        <w:rPr>
          <w:rFonts w:asciiTheme="majorHAnsi" w:hAnsiTheme="majorHAnsi" w:cstheme="majorHAnsi"/>
        </w:rPr>
        <w:t xml:space="preserve">. Dúvidas: e-mail: </w:t>
      </w:r>
      <w:hyperlink r:id="rId36" w:history="1">
        <w:r w:rsidR="004362AA" w:rsidRPr="009D7A09">
          <w:rPr>
            <w:rStyle w:val="Hyperlink"/>
            <w:rFonts w:asciiTheme="majorHAnsi" w:hAnsiTheme="majorHAnsi" w:cstheme="majorHAnsi"/>
          </w:rPr>
          <w:t>compras@novaera.mg.gov.br</w:t>
        </w:r>
      </w:hyperlink>
      <w:r w:rsidR="004362AA">
        <w:t xml:space="preserve"> </w:t>
      </w:r>
      <w:r w:rsidR="004362AA" w:rsidRPr="004362AA">
        <w:rPr>
          <w:rFonts w:asciiTheme="majorHAnsi" w:hAnsiTheme="majorHAnsi" w:cstheme="majorHAnsi"/>
        </w:rPr>
        <w:t xml:space="preserve">site: </w:t>
      </w:r>
      <w:hyperlink r:id="rId37" w:history="1">
        <w:r w:rsidR="004362AA" w:rsidRPr="009D7A09">
          <w:rPr>
            <w:rStyle w:val="Hyperlink"/>
            <w:rFonts w:asciiTheme="majorHAnsi" w:hAnsiTheme="majorHAnsi" w:cstheme="majorHAnsi"/>
          </w:rPr>
          <w:t>www.novaera.mg.gov.br</w:t>
        </w:r>
      </w:hyperlink>
      <w:r w:rsidR="004362AA">
        <w:rPr>
          <w:rFonts w:asciiTheme="majorHAnsi" w:hAnsiTheme="majorHAnsi" w:cstheme="majorHAnsi"/>
        </w:rPr>
        <w:t xml:space="preserve"> </w:t>
      </w:r>
      <w:r w:rsidR="004362AA" w:rsidRPr="004362AA">
        <w:rPr>
          <w:rFonts w:asciiTheme="majorHAnsi" w:hAnsiTheme="majorHAnsi" w:cstheme="majorHAnsi"/>
        </w:rPr>
        <w:t>ou telefone (31) 3861-4200</w:t>
      </w:r>
      <w:r w:rsidR="004362AA">
        <w:rPr>
          <w:rFonts w:asciiTheme="majorHAnsi" w:hAnsiTheme="majorHAnsi" w:cstheme="majorHAnsi"/>
        </w:rPr>
        <w:t>.</w:t>
      </w:r>
    </w:p>
    <w:p w14:paraId="111EB82B" w14:textId="77777777" w:rsidR="00184976" w:rsidRDefault="0018497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421A7F" w14:textId="0A165040" w:rsidR="00555250" w:rsidRDefault="00393E3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393E30">
        <w:t xml:space="preserve"> </w:t>
      </w:r>
      <w:r w:rsidRPr="00393E30">
        <w:rPr>
          <w:rFonts w:asciiTheme="minorHAnsi" w:hAnsiTheme="minorHAnsi" w:cstheme="minorHAnsi"/>
          <w:b/>
        </w:rPr>
        <w:t>PIRANGUINHO</w:t>
      </w:r>
      <w:r w:rsidRPr="00393E30">
        <w:t xml:space="preserve"> </w:t>
      </w:r>
      <w:r>
        <w:rPr>
          <w:rFonts w:asciiTheme="minorHAnsi" w:hAnsiTheme="minorHAnsi" w:cstheme="minorHAnsi"/>
          <w:b/>
        </w:rPr>
        <w:t>-</w:t>
      </w:r>
      <w:r w:rsidRPr="00393E30">
        <w:rPr>
          <w:rFonts w:asciiTheme="minorHAnsi" w:hAnsiTheme="minorHAnsi" w:cstheme="minorHAnsi"/>
          <w:b/>
        </w:rPr>
        <w:t xml:space="preserve"> </w:t>
      </w:r>
      <w:r w:rsidRPr="00393E30">
        <w:rPr>
          <w:rFonts w:asciiTheme="minorHAnsi" w:hAnsiTheme="minorHAnsi" w:cstheme="minorHAnsi"/>
          <w:b/>
          <w:caps/>
        </w:rPr>
        <w:t>mg</w:t>
      </w:r>
      <w:r w:rsidRPr="00393E30">
        <w:rPr>
          <w:rFonts w:asciiTheme="minorHAnsi" w:hAnsiTheme="minorHAnsi" w:cstheme="minorHAnsi"/>
          <w:b/>
        </w:rPr>
        <w:t xml:space="preserve"> - CONCORRÊNCIA ELETRÔNICA Nº</w:t>
      </w:r>
      <w:r>
        <w:rPr>
          <w:rFonts w:asciiTheme="minorHAnsi" w:hAnsiTheme="minorHAnsi" w:cstheme="minorHAnsi"/>
          <w:b/>
        </w:rPr>
        <w:t xml:space="preserve"> 00</w:t>
      </w:r>
      <w:r w:rsidRPr="00393E30">
        <w:rPr>
          <w:rFonts w:asciiTheme="minorHAnsi" w:hAnsiTheme="minorHAnsi" w:cstheme="minorHAnsi"/>
          <w:b/>
        </w:rPr>
        <w:t>7/2025</w:t>
      </w:r>
    </w:p>
    <w:p w14:paraId="39FF3A0D" w14:textId="637B4B42" w:rsidR="00555250" w:rsidRPr="00393E30" w:rsidRDefault="00393E3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3E30">
        <w:rPr>
          <w:rFonts w:asciiTheme="majorHAnsi" w:hAnsiTheme="majorHAnsi" w:cstheme="majorHAnsi"/>
        </w:rPr>
        <w:t xml:space="preserve">OBJETO: Contratação de empresa especializada em construção civil para realizar a reconstrução da Ponte Governador Valadares no Distrito de Olegário Maciel. </w:t>
      </w:r>
      <w:r>
        <w:rPr>
          <w:rFonts w:asciiTheme="majorHAnsi" w:hAnsiTheme="majorHAnsi" w:cstheme="majorHAnsi"/>
        </w:rPr>
        <w:t xml:space="preserve">Data de </w:t>
      </w:r>
      <w:r w:rsidRPr="00393E30">
        <w:rPr>
          <w:rFonts w:asciiTheme="majorHAnsi" w:hAnsiTheme="majorHAnsi" w:cstheme="majorHAnsi"/>
        </w:rPr>
        <w:t>abertura: 14/01/2</w:t>
      </w:r>
      <w:r>
        <w:rPr>
          <w:rFonts w:asciiTheme="majorHAnsi" w:hAnsiTheme="majorHAnsi" w:cstheme="majorHAnsi"/>
        </w:rPr>
        <w:t>02</w:t>
      </w:r>
      <w:r w:rsidRPr="00393E30">
        <w:rPr>
          <w:rFonts w:asciiTheme="majorHAnsi" w:hAnsiTheme="majorHAnsi" w:cstheme="majorHAnsi"/>
        </w:rPr>
        <w:t>6 às 09h</w:t>
      </w:r>
      <w:r>
        <w:rPr>
          <w:rFonts w:asciiTheme="majorHAnsi" w:hAnsiTheme="majorHAnsi" w:cstheme="majorHAnsi"/>
        </w:rPr>
        <w:t>00min,</w:t>
      </w:r>
      <w:r w:rsidRPr="00393E30">
        <w:rPr>
          <w:rFonts w:asciiTheme="majorHAnsi" w:hAnsiTheme="majorHAnsi" w:cstheme="majorHAnsi"/>
        </w:rPr>
        <w:t xml:space="preserve"> na Plataforma Licitar Digital. Edital</w:t>
      </w:r>
      <w:r>
        <w:rPr>
          <w:rFonts w:asciiTheme="majorHAnsi" w:hAnsiTheme="majorHAnsi" w:cstheme="majorHAnsi"/>
        </w:rPr>
        <w:t xml:space="preserve"> disponível no site</w:t>
      </w:r>
      <w:r w:rsidRPr="00393E30">
        <w:rPr>
          <w:rFonts w:asciiTheme="majorHAnsi" w:hAnsiTheme="majorHAnsi" w:cstheme="majorHAnsi"/>
        </w:rPr>
        <w:t xml:space="preserve">: </w:t>
      </w:r>
      <w:hyperlink r:id="rId38" w:history="1">
        <w:r w:rsidRPr="009D7A09">
          <w:rPr>
            <w:rStyle w:val="Hyperlink"/>
            <w:rFonts w:asciiTheme="majorHAnsi" w:hAnsiTheme="majorHAnsi" w:cstheme="majorHAnsi"/>
          </w:rPr>
          <w:t>www.piranguinho.mg.gov.br</w:t>
        </w:r>
      </w:hyperlink>
      <w:r>
        <w:rPr>
          <w:rFonts w:asciiTheme="majorHAnsi" w:hAnsiTheme="majorHAnsi" w:cstheme="majorHAnsi"/>
        </w:rPr>
        <w:t xml:space="preserve">. Esclarecimentos através do </w:t>
      </w:r>
      <w:r w:rsidR="002E5427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39" w:history="1">
        <w:r w:rsidRPr="009D7A09">
          <w:rPr>
            <w:rStyle w:val="Hyperlink"/>
            <w:rFonts w:asciiTheme="majorHAnsi" w:hAnsiTheme="majorHAnsi" w:cstheme="majorHAnsi"/>
          </w:rPr>
          <w:t>licita@piranguinho.mg.gov.br</w:t>
        </w:r>
      </w:hyperlink>
      <w:r>
        <w:rPr>
          <w:rFonts w:asciiTheme="majorHAnsi" w:hAnsiTheme="majorHAnsi" w:cstheme="majorHAnsi"/>
        </w:rPr>
        <w:t xml:space="preserve"> ou pelo</w:t>
      </w:r>
      <w:r w:rsidRPr="00393E30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>efone</w:t>
      </w:r>
      <w:r w:rsidRPr="00393E30">
        <w:rPr>
          <w:rFonts w:asciiTheme="majorHAnsi" w:hAnsiTheme="majorHAnsi" w:cstheme="majorHAnsi"/>
        </w:rPr>
        <w:t>: (35)</w:t>
      </w:r>
      <w:r>
        <w:rPr>
          <w:rFonts w:asciiTheme="majorHAnsi" w:hAnsiTheme="majorHAnsi" w:cstheme="majorHAnsi"/>
        </w:rPr>
        <w:t xml:space="preserve"> </w:t>
      </w:r>
      <w:r w:rsidRPr="00393E30">
        <w:rPr>
          <w:rFonts w:asciiTheme="majorHAnsi" w:hAnsiTheme="majorHAnsi" w:cstheme="majorHAnsi"/>
        </w:rPr>
        <w:t>3644-1222.</w:t>
      </w:r>
    </w:p>
    <w:p w14:paraId="441DDDE5" w14:textId="77777777" w:rsidR="00555250" w:rsidRDefault="0055525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37CCA2" w14:textId="668CED60" w:rsidR="00555250" w:rsidRPr="00555250" w:rsidRDefault="0055525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55250">
        <w:rPr>
          <w:rFonts w:asciiTheme="minorHAnsi" w:hAnsiTheme="minorHAnsi" w:cstheme="minorHAnsi"/>
          <w:b/>
        </w:rPr>
        <w:t>PREFEITURA MUNICIPAL DE RESSAQUINHA</w:t>
      </w:r>
      <w:r>
        <w:rPr>
          <w:rFonts w:asciiTheme="minorHAnsi" w:hAnsiTheme="minorHAnsi" w:cstheme="minorHAnsi"/>
          <w:b/>
        </w:rPr>
        <w:t xml:space="preserve"> - </w:t>
      </w:r>
      <w:r w:rsidRPr="00555250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555250">
        <w:t xml:space="preserve"> </w:t>
      </w:r>
      <w:r w:rsidRPr="00555250">
        <w:rPr>
          <w:rFonts w:asciiTheme="minorHAnsi" w:hAnsiTheme="minorHAnsi" w:cstheme="minorHAnsi"/>
          <w:b/>
        </w:rPr>
        <w:t>CONCORRÊNCIA ELETRÔNICA Nº 004/2025</w:t>
      </w:r>
    </w:p>
    <w:p w14:paraId="0BB22CA9" w14:textId="7985C0F9" w:rsidR="00555250" w:rsidRDefault="0055525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55250">
        <w:rPr>
          <w:rFonts w:asciiTheme="majorHAnsi" w:hAnsiTheme="majorHAnsi" w:cstheme="majorHAnsi"/>
        </w:rPr>
        <w:t>Registro de preços para futura e eventual contratação de empresa sob o regime de empreitada global para a execução de obra de pavimentação em pedras poliédrica, piso intertravado e/ou bloco sextavado, bem como drenagem pluvial,</w:t>
      </w:r>
      <w:r w:rsidRPr="00555250">
        <w:t xml:space="preserve"> </w:t>
      </w:r>
      <w:r w:rsidRPr="00555250">
        <w:rPr>
          <w:rFonts w:asciiTheme="majorHAnsi" w:hAnsiTheme="majorHAnsi" w:cstheme="majorHAnsi"/>
        </w:rPr>
        <w:t>compreendendo trechos distintos, sendo eles localizados nas áreas rurais e urbanas do Município de Ressaquinha – MG.</w:t>
      </w:r>
      <w:r w:rsidRPr="00555250">
        <w:t xml:space="preserve"> </w:t>
      </w:r>
      <w:r w:rsidRPr="00555250">
        <w:rPr>
          <w:rFonts w:asciiTheme="majorHAnsi" w:hAnsiTheme="majorHAnsi" w:cstheme="majorHAnsi"/>
        </w:rPr>
        <w:t>Data de abertura das propostas</w:t>
      </w:r>
      <w:r>
        <w:rPr>
          <w:rFonts w:asciiTheme="majorHAnsi" w:hAnsiTheme="majorHAnsi" w:cstheme="majorHAnsi"/>
        </w:rPr>
        <w:t>: 26/11/2025 às 09h00min, no site</w:t>
      </w:r>
      <w:r w:rsidR="003B2F2A">
        <w:rPr>
          <w:rFonts w:asciiTheme="majorHAnsi" w:hAnsiTheme="majorHAnsi" w:cstheme="majorHAnsi"/>
        </w:rPr>
        <w:t xml:space="preserve">: </w:t>
      </w:r>
      <w:hyperlink r:id="rId40" w:history="1">
        <w:r w:rsidRPr="009D7A09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555250">
        <w:rPr>
          <w:rFonts w:asciiTheme="majorHAnsi" w:hAnsiTheme="majorHAnsi" w:cstheme="majorHAnsi"/>
        </w:rPr>
        <w:t>Informações gerais:</w:t>
      </w:r>
      <w:r>
        <w:rPr>
          <w:rFonts w:asciiTheme="majorHAnsi" w:hAnsiTheme="majorHAnsi" w:cstheme="majorHAnsi"/>
        </w:rPr>
        <w:t xml:space="preserve"> </w:t>
      </w:r>
      <w:r w:rsidRPr="00555250">
        <w:rPr>
          <w:rFonts w:asciiTheme="majorHAnsi" w:hAnsiTheme="majorHAnsi" w:cstheme="majorHAnsi"/>
        </w:rPr>
        <w:t>e- mai</w:t>
      </w:r>
      <w:r>
        <w:rPr>
          <w:rFonts w:asciiTheme="majorHAnsi" w:hAnsiTheme="majorHAnsi" w:cstheme="majorHAnsi"/>
        </w:rPr>
        <w:t xml:space="preserve">l: </w:t>
      </w:r>
      <w:hyperlink r:id="rId41" w:history="1">
        <w:r w:rsidRPr="009D7A09">
          <w:rPr>
            <w:rStyle w:val="Hyperlink"/>
            <w:rFonts w:asciiTheme="majorHAnsi" w:hAnsiTheme="majorHAnsi" w:cstheme="majorHAnsi"/>
          </w:rPr>
          <w:t>licita.ressaquinha@gmail.com</w:t>
        </w:r>
      </w:hyperlink>
      <w:r>
        <w:rPr>
          <w:rFonts w:asciiTheme="majorHAnsi" w:hAnsiTheme="majorHAnsi" w:cstheme="majorHAnsi"/>
        </w:rPr>
        <w:t xml:space="preserve"> ou </w:t>
      </w:r>
      <w:r w:rsidRPr="00555250">
        <w:rPr>
          <w:rFonts w:asciiTheme="majorHAnsi" w:hAnsiTheme="majorHAnsi" w:cstheme="majorHAnsi"/>
        </w:rPr>
        <w:t>(32) 99968-3978</w:t>
      </w:r>
      <w:r>
        <w:rPr>
          <w:rFonts w:asciiTheme="majorHAnsi" w:hAnsiTheme="majorHAnsi" w:cstheme="majorHAnsi"/>
        </w:rPr>
        <w:t>.</w:t>
      </w:r>
    </w:p>
    <w:p w14:paraId="5811B6EB" w14:textId="77777777" w:rsidR="00034DBC" w:rsidRDefault="00034DB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69822842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A6B27" w:rsidRPr="00B624A6">
        <w:rPr>
          <w:rFonts w:asciiTheme="minorHAnsi" w:hAnsiTheme="minorHAnsi" w:cstheme="minorHAnsi"/>
          <w:b/>
          <w:caps/>
        </w:rPr>
        <w:t>Santo Antônio do Amparo</w:t>
      </w:r>
      <w:r w:rsidR="00B624A6">
        <w:rPr>
          <w:rFonts w:asciiTheme="minorHAnsi" w:hAnsiTheme="minorHAnsi" w:cstheme="minorHAnsi"/>
          <w:b/>
          <w:caps/>
        </w:rPr>
        <w:t xml:space="preserve"> - </w:t>
      </w:r>
      <w:r w:rsidR="000A6B27" w:rsidRPr="00B624A6">
        <w:rPr>
          <w:rFonts w:asciiTheme="minorHAnsi" w:hAnsiTheme="minorHAnsi" w:cstheme="minorHAnsi"/>
          <w:b/>
          <w:caps/>
        </w:rPr>
        <w:t>Concorrência Eletrônica</w:t>
      </w:r>
      <w:r w:rsidR="00B624A6">
        <w:rPr>
          <w:rFonts w:asciiTheme="minorHAnsi" w:hAnsiTheme="minorHAnsi" w:cstheme="minorHAnsi"/>
          <w:b/>
          <w:caps/>
        </w:rPr>
        <w:t xml:space="preserve"> nº</w:t>
      </w:r>
      <w:r w:rsidR="000A6B27" w:rsidRPr="000A6B27">
        <w:rPr>
          <w:rFonts w:asciiTheme="minorHAnsi" w:hAnsiTheme="minorHAnsi" w:cstheme="minorHAnsi"/>
          <w:b/>
        </w:rPr>
        <w:t xml:space="preserve"> 010/2025</w:t>
      </w:r>
    </w:p>
    <w:p w14:paraId="71CB9DF9" w14:textId="39BA8473" w:rsidR="00E6675F" w:rsidRDefault="00B624A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624A6">
        <w:rPr>
          <w:rFonts w:asciiTheme="majorHAnsi" w:hAnsiTheme="majorHAnsi" w:cstheme="majorHAnsi"/>
          <w:caps/>
        </w:rPr>
        <w:t>Objeto</w:t>
      </w:r>
      <w:r w:rsidRPr="00B624A6">
        <w:rPr>
          <w:rFonts w:asciiTheme="majorHAnsi" w:hAnsiTheme="majorHAnsi" w:cstheme="majorHAnsi"/>
        </w:rPr>
        <w:t xml:space="preserve">: Contratação de empresa especializada para execução dos serviços de construção de UBS na </w:t>
      </w:r>
      <w:r>
        <w:rPr>
          <w:rFonts w:asciiTheme="majorHAnsi" w:hAnsiTheme="majorHAnsi" w:cstheme="majorHAnsi"/>
        </w:rPr>
        <w:t>comunidade “</w:t>
      </w:r>
      <w:r w:rsidRPr="00B624A6">
        <w:rPr>
          <w:rFonts w:asciiTheme="majorHAnsi" w:hAnsiTheme="majorHAnsi" w:cstheme="majorHAnsi"/>
        </w:rPr>
        <w:t>Caridade de Baixo</w:t>
      </w:r>
      <w:r>
        <w:rPr>
          <w:rFonts w:asciiTheme="majorHAnsi" w:hAnsiTheme="majorHAnsi" w:cstheme="majorHAnsi"/>
        </w:rPr>
        <w:t xml:space="preserve">”. </w:t>
      </w:r>
      <w:r w:rsidRPr="00B624A6">
        <w:rPr>
          <w:rFonts w:asciiTheme="majorHAnsi" w:hAnsiTheme="majorHAnsi" w:cstheme="majorHAnsi"/>
        </w:rPr>
        <w:t xml:space="preserve">Início da sessão de disputa de preços: dia </w:t>
      </w:r>
      <w:r>
        <w:rPr>
          <w:rFonts w:asciiTheme="majorHAnsi" w:hAnsiTheme="majorHAnsi" w:cstheme="majorHAnsi"/>
        </w:rPr>
        <w:t>25/11/2025 às 13h00min</w:t>
      </w:r>
      <w:r w:rsidRPr="00B624A6">
        <w:rPr>
          <w:rFonts w:asciiTheme="majorHAnsi" w:hAnsiTheme="majorHAnsi" w:cstheme="majorHAnsi"/>
        </w:rPr>
        <w:t xml:space="preserve">, pelo </w:t>
      </w:r>
      <w:r>
        <w:rPr>
          <w:rFonts w:asciiTheme="majorHAnsi" w:hAnsiTheme="majorHAnsi" w:cstheme="majorHAnsi"/>
        </w:rPr>
        <w:t xml:space="preserve">sitio eletrônico: </w:t>
      </w:r>
      <w:hyperlink r:id="rId42" w:history="1">
        <w:r w:rsidRPr="009D7A09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22CD2494" w14:textId="77777777" w:rsidR="00E94121" w:rsidRDefault="00E9412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1C781F" w14:textId="0ECF78E0" w:rsidR="00E94121" w:rsidRDefault="00E9412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94121">
        <w:rPr>
          <w:rFonts w:asciiTheme="minorHAnsi" w:hAnsiTheme="minorHAnsi" w:cstheme="minorHAnsi"/>
          <w:b/>
        </w:rPr>
        <w:t>SANTA MARGARIDA</w:t>
      </w:r>
      <w:r>
        <w:rPr>
          <w:rFonts w:asciiTheme="minorHAnsi" w:hAnsiTheme="minorHAnsi" w:cstheme="minorHAnsi"/>
          <w:b/>
        </w:rPr>
        <w:t xml:space="preserve"> - </w:t>
      </w:r>
      <w:r w:rsidRPr="00E9412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E94121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E94121">
        <w:rPr>
          <w:rFonts w:asciiTheme="minorHAnsi" w:hAnsiTheme="minorHAnsi" w:cstheme="minorHAnsi"/>
          <w:b/>
        </w:rPr>
        <w:t>22/2025</w:t>
      </w:r>
    </w:p>
    <w:p w14:paraId="6F390CC2" w14:textId="15B7E2BF" w:rsidR="00E94121" w:rsidRDefault="00E94121" w:rsidP="00034DB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34DBC">
        <w:rPr>
          <w:rFonts w:asciiTheme="majorHAnsi" w:hAnsiTheme="majorHAnsi" w:cstheme="majorHAnsi"/>
          <w:caps/>
        </w:rPr>
        <w:t>Objeto</w:t>
      </w:r>
      <w:r w:rsidRPr="00E94121">
        <w:rPr>
          <w:rFonts w:asciiTheme="majorHAnsi" w:hAnsiTheme="majorHAnsi" w:cstheme="majorHAnsi"/>
        </w:rPr>
        <w:t xml:space="preserve">: Contratação de pessoa jurídica especializada para a execução de obra de pavimentação em bloco sextavado de concreto, drenagem pluvial, meio-fio e sarjeta, na Comunidade São Félix, zona rural do </w:t>
      </w:r>
      <w:r w:rsidR="00034DBC" w:rsidRPr="00E94121">
        <w:rPr>
          <w:rFonts w:asciiTheme="majorHAnsi" w:hAnsiTheme="majorHAnsi" w:cstheme="majorHAnsi"/>
        </w:rPr>
        <w:t xml:space="preserve">Município </w:t>
      </w:r>
      <w:r w:rsidRPr="00E94121">
        <w:rPr>
          <w:rFonts w:asciiTheme="majorHAnsi" w:hAnsiTheme="majorHAnsi" w:cstheme="majorHAnsi"/>
        </w:rPr>
        <w:t>de Santa Margarida</w:t>
      </w:r>
      <w:r w:rsidR="00034DBC">
        <w:rPr>
          <w:rFonts w:asciiTheme="majorHAnsi" w:hAnsiTheme="majorHAnsi" w:cstheme="majorHAnsi"/>
        </w:rPr>
        <w:t xml:space="preserve"> </w:t>
      </w:r>
      <w:r w:rsidR="00AA0606">
        <w:rPr>
          <w:rFonts w:asciiTheme="majorHAnsi" w:hAnsiTheme="majorHAnsi" w:cstheme="majorHAnsi"/>
        </w:rPr>
        <w:t>/MG</w:t>
      </w:r>
      <w:r w:rsidR="00034DBC" w:rsidRPr="00034DBC">
        <w:rPr>
          <w:rFonts w:asciiTheme="majorHAnsi" w:hAnsiTheme="majorHAnsi" w:cstheme="majorHAnsi"/>
        </w:rPr>
        <w:t xml:space="preserve">. </w:t>
      </w:r>
      <w:r w:rsidRPr="00034DBC">
        <w:rPr>
          <w:rFonts w:asciiTheme="majorHAnsi" w:hAnsiTheme="majorHAnsi" w:cstheme="majorHAnsi"/>
        </w:rPr>
        <w:t>Data</w:t>
      </w:r>
      <w:r w:rsidR="00034DBC" w:rsidRPr="00034DBC">
        <w:rPr>
          <w:rFonts w:asciiTheme="majorHAnsi" w:hAnsiTheme="majorHAnsi" w:cstheme="majorHAnsi"/>
        </w:rPr>
        <w:t xml:space="preserve"> de </w:t>
      </w:r>
      <w:r w:rsidRPr="00E94121">
        <w:rPr>
          <w:rFonts w:asciiTheme="majorHAnsi" w:hAnsiTheme="majorHAnsi" w:cstheme="majorHAnsi"/>
        </w:rPr>
        <w:t>recebi</w:t>
      </w:r>
      <w:r w:rsidR="00034DBC">
        <w:rPr>
          <w:rFonts w:asciiTheme="majorHAnsi" w:hAnsiTheme="majorHAnsi" w:cstheme="majorHAnsi"/>
        </w:rPr>
        <w:t xml:space="preserve">mento de propostas até às 07h30min, </w:t>
      </w:r>
      <w:r w:rsidRPr="00E94121">
        <w:rPr>
          <w:rFonts w:asciiTheme="majorHAnsi" w:hAnsiTheme="majorHAnsi" w:cstheme="majorHAnsi"/>
        </w:rPr>
        <w:t xml:space="preserve">do dia 25/11/2025. </w:t>
      </w:r>
      <w:r w:rsidR="00034DBC" w:rsidRPr="00E94121">
        <w:rPr>
          <w:rFonts w:asciiTheme="majorHAnsi" w:hAnsiTheme="majorHAnsi" w:cstheme="majorHAnsi"/>
        </w:rPr>
        <w:t xml:space="preserve">Data </w:t>
      </w:r>
      <w:r w:rsidRPr="00E94121">
        <w:rPr>
          <w:rFonts w:asciiTheme="majorHAnsi" w:hAnsiTheme="majorHAnsi" w:cstheme="majorHAnsi"/>
        </w:rPr>
        <w:t>d</w:t>
      </w:r>
      <w:r w:rsidR="00034DBC">
        <w:rPr>
          <w:rFonts w:asciiTheme="majorHAnsi" w:hAnsiTheme="majorHAnsi" w:cstheme="majorHAnsi"/>
        </w:rPr>
        <w:t xml:space="preserve">e abertura de propostas às 08h00min, </w:t>
      </w:r>
      <w:r w:rsidRPr="00E94121">
        <w:rPr>
          <w:rFonts w:asciiTheme="majorHAnsi" w:hAnsiTheme="majorHAnsi" w:cstheme="majorHAnsi"/>
        </w:rPr>
        <w:t>do dia 25/11/2025.</w:t>
      </w:r>
      <w:r w:rsidR="00034DBC">
        <w:rPr>
          <w:rFonts w:asciiTheme="majorHAnsi" w:hAnsiTheme="majorHAnsi" w:cstheme="majorHAnsi"/>
        </w:rPr>
        <w:t xml:space="preserve"> </w:t>
      </w:r>
      <w:r w:rsidR="002E5427" w:rsidRPr="00E94121">
        <w:rPr>
          <w:rFonts w:asciiTheme="majorHAnsi" w:hAnsiTheme="majorHAnsi" w:cstheme="majorHAnsi"/>
        </w:rPr>
        <w:t>Início</w:t>
      </w:r>
      <w:r w:rsidR="00034DBC" w:rsidRPr="00E94121">
        <w:rPr>
          <w:rFonts w:asciiTheme="majorHAnsi" w:hAnsiTheme="majorHAnsi" w:cstheme="majorHAnsi"/>
        </w:rPr>
        <w:t xml:space="preserve"> </w:t>
      </w:r>
      <w:r w:rsidR="00034DBC">
        <w:rPr>
          <w:rFonts w:asciiTheme="majorHAnsi" w:hAnsiTheme="majorHAnsi" w:cstheme="majorHAnsi"/>
        </w:rPr>
        <w:t xml:space="preserve">de disputa: 08h20min, do dia 25/11/2025. </w:t>
      </w:r>
      <w:r w:rsidR="00AA0606" w:rsidRPr="00E94121">
        <w:rPr>
          <w:rFonts w:asciiTheme="majorHAnsi" w:hAnsiTheme="majorHAnsi" w:cstheme="majorHAnsi"/>
        </w:rPr>
        <w:t xml:space="preserve">Edital </w:t>
      </w:r>
      <w:r w:rsidRPr="00E94121">
        <w:rPr>
          <w:rFonts w:asciiTheme="majorHAnsi" w:hAnsiTheme="majorHAnsi" w:cstheme="majorHAnsi"/>
        </w:rPr>
        <w:t xml:space="preserve">através do endereço eletrônico: </w:t>
      </w:r>
      <w:hyperlink r:id="rId43" w:history="1">
        <w:r w:rsidR="00034DBC" w:rsidRPr="009D7A0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34DBC">
        <w:rPr>
          <w:rFonts w:asciiTheme="majorHAnsi" w:hAnsiTheme="majorHAnsi" w:cstheme="majorHAnsi"/>
        </w:rPr>
        <w:t>. Dúvidas através do telefone (31) 3875-1349 ou através do e-</w:t>
      </w:r>
      <w:r w:rsidR="00034DBC" w:rsidRPr="00034DBC">
        <w:rPr>
          <w:rFonts w:asciiTheme="majorHAnsi" w:hAnsiTheme="majorHAnsi" w:cstheme="majorHAnsi"/>
        </w:rPr>
        <w:t>mail:</w:t>
      </w:r>
      <w:r w:rsidR="00034DBC">
        <w:rPr>
          <w:rFonts w:asciiTheme="majorHAnsi" w:hAnsiTheme="majorHAnsi" w:cstheme="majorHAnsi"/>
        </w:rPr>
        <w:t xml:space="preserve"> </w:t>
      </w:r>
      <w:hyperlink r:id="rId44" w:history="1">
        <w:r w:rsidR="00034DBC" w:rsidRPr="009D7A09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="00034DBC">
        <w:rPr>
          <w:rFonts w:asciiTheme="majorHAnsi" w:hAnsiTheme="majorHAnsi" w:cstheme="majorHAnsi"/>
        </w:rPr>
        <w:t xml:space="preserve"> e </w:t>
      </w:r>
      <w:r w:rsidR="002E5427">
        <w:rPr>
          <w:rFonts w:asciiTheme="majorHAnsi" w:hAnsiTheme="majorHAnsi" w:cstheme="majorHAnsi"/>
        </w:rPr>
        <w:t>também no</w:t>
      </w:r>
      <w:r w:rsidR="00034DBC">
        <w:rPr>
          <w:rFonts w:asciiTheme="majorHAnsi" w:hAnsiTheme="majorHAnsi" w:cstheme="majorHAnsi"/>
        </w:rPr>
        <w:t xml:space="preserve"> site: </w:t>
      </w:r>
      <w:hyperlink r:id="rId45" w:history="1">
        <w:r w:rsidR="00034DBC" w:rsidRPr="009D7A09">
          <w:rPr>
            <w:rStyle w:val="Hyperlink"/>
            <w:rFonts w:asciiTheme="majorHAnsi" w:hAnsiTheme="majorHAnsi" w:cstheme="majorHAnsi"/>
          </w:rPr>
          <w:t>www.santamargarida.mg.gov.br</w:t>
        </w:r>
      </w:hyperlink>
      <w:r w:rsidR="00034DBC">
        <w:rPr>
          <w:rFonts w:asciiTheme="majorHAnsi" w:hAnsiTheme="majorHAnsi" w:cstheme="majorHAnsi"/>
        </w:rPr>
        <w:t xml:space="preserve">. </w:t>
      </w:r>
    </w:p>
    <w:p w14:paraId="6DAA12E2" w14:textId="77777777" w:rsidR="00184976" w:rsidRDefault="0018497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E24575" w14:textId="6DC1FCE0" w:rsidR="00D96F94" w:rsidRDefault="00D96F9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96F94">
        <w:rPr>
          <w:rFonts w:asciiTheme="minorHAnsi" w:hAnsiTheme="minorHAnsi" w:cstheme="minorHAnsi"/>
          <w:b/>
        </w:rPr>
        <w:t>SANTA RITA DE CALDAS</w:t>
      </w:r>
      <w:r>
        <w:rPr>
          <w:rFonts w:asciiTheme="minorHAnsi" w:hAnsiTheme="minorHAnsi" w:cstheme="minorHAnsi"/>
          <w:b/>
        </w:rPr>
        <w:t xml:space="preserve"> - </w:t>
      </w:r>
      <w:r w:rsidRPr="00D96F94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C62EB1">
        <w:rPr>
          <w:rFonts w:asciiTheme="minorHAnsi" w:hAnsiTheme="minorHAnsi" w:cstheme="minorHAnsi"/>
          <w:b/>
        </w:rPr>
        <w:t xml:space="preserve"> </w:t>
      </w:r>
      <w:r w:rsidRPr="00D96F94">
        <w:rPr>
          <w:rFonts w:asciiTheme="minorHAnsi" w:hAnsiTheme="minorHAnsi" w:cstheme="minorHAnsi"/>
          <w:b/>
          <w:caps/>
        </w:rPr>
        <w:t>Concorrência Eletrônica nº 001/2025</w:t>
      </w:r>
    </w:p>
    <w:p w14:paraId="2A8F6928" w14:textId="5BE7D81E" w:rsidR="00D96F94" w:rsidRDefault="00D96F94" w:rsidP="00D96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96F9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D96F94">
        <w:rPr>
          <w:rFonts w:asciiTheme="majorHAnsi" w:hAnsiTheme="majorHAnsi" w:cstheme="majorHAnsi"/>
        </w:rPr>
        <w:t>Contratação de empresa para a execução em regime de empreitada global, com o fornecimento de materiais e mão-de-obra, para a execução das obras de pavimentação asfáltica em CBUQ, no trecho da estrada do Sertãozinho</w:t>
      </w:r>
      <w:r>
        <w:rPr>
          <w:rFonts w:asciiTheme="majorHAnsi" w:hAnsiTheme="majorHAnsi" w:cstheme="majorHAnsi"/>
        </w:rPr>
        <w:t xml:space="preserve">. </w:t>
      </w:r>
      <w:r w:rsidRPr="00D96F94">
        <w:rPr>
          <w:rFonts w:asciiTheme="majorHAnsi" w:hAnsiTheme="majorHAnsi" w:cstheme="majorHAnsi"/>
        </w:rPr>
        <w:t xml:space="preserve">Data prevista para o julgamento, respectivamente: </w:t>
      </w:r>
      <w:r>
        <w:rPr>
          <w:rFonts w:asciiTheme="majorHAnsi" w:hAnsiTheme="majorHAnsi" w:cstheme="majorHAnsi"/>
        </w:rPr>
        <w:t>27/</w:t>
      </w:r>
      <w:r w:rsidRPr="00D96F94">
        <w:rPr>
          <w:rFonts w:asciiTheme="majorHAnsi" w:hAnsiTheme="majorHAnsi" w:cstheme="majorHAnsi"/>
        </w:rPr>
        <w:t>11</w:t>
      </w:r>
      <w:r>
        <w:rPr>
          <w:rFonts w:asciiTheme="majorHAnsi" w:hAnsiTheme="majorHAnsi" w:cstheme="majorHAnsi"/>
        </w:rPr>
        <w:t>/2025 às 09h00min</w:t>
      </w:r>
      <w:r w:rsidRPr="00D96F94">
        <w:rPr>
          <w:rFonts w:asciiTheme="majorHAnsi" w:hAnsiTheme="majorHAnsi" w:cstheme="majorHAnsi"/>
        </w:rPr>
        <w:t xml:space="preserve">. O edital e seus anexos estão disponíveis na Plataforma da </w:t>
      </w:r>
      <w:r w:rsidRPr="00D96F94">
        <w:rPr>
          <w:rFonts w:asciiTheme="majorHAnsi" w:hAnsiTheme="majorHAnsi" w:cstheme="majorHAnsi"/>
          <w:caps/>
        </w:rPr>
        <w:t>amm</w:t>
      </w:r>
      <w:r w:rsidRPr="00D96F94">
        <w:rPr>
          <w:rFonts w:asciiTheme="majorHAnsi" w:hAnsiTheme="majorHAnsi" w:cstheme="majorHAnsi"/>
        </w:rPr>
        <w:t xml:space="preserve">licita e no site da Prefeitura Municipal: </w:t>
      </w:r>
      <w:hyperlink r:id="rId46" w:history="1">
        <w:r w:rsidRPr="009D7A09">
          <w:rPr>
            <w:rStyle w:val="Hyperlink"/>
            <w:rFonts w:asciiTheme="majorHAnsi" w:hAnsiTheme="majorHAnsi" w:cstheme="majorHAnsi"/>
          </w:rPr>
          <w:t>www.prefeiturasrc.mg.gov.br</w:t>
        </w:r>
      </w:hyperlink>
      <w:r>
        <w:rPr>
          <w:rFonts w:asciiTheme="majorHAnsi" w:hAnsiTheme="majorHAnsi" w:cstheme="majorHAnsi"/>
        </w:rPr>
        <w:t xml:space="preserve"> </w:t>
      </w:r>
      <w:r w:rsidRPr="00D96F94">
        <w:rPr>
          <w:rFonts w:asciiTheme="majorHAnsi" w:hAnsiTheme="majorHAnsi" w:cstheme="majorHAnsi"/>
        </w:rPr>
        <w:t>- Informações: via e-mail:</w:t>
      </w:r>
      <w:r>
        <w:rPr>
          <w:rFonts w:asciiTheme="majorHAnsi" w:hAnsiTheme="majorHAnsi" w:cstheme="majorHAnsi"/>
        </w:rPr>
        <w:t xml:space="preserve"> </w:t>
      </w:r>
      <w:hyperlink r:id="rId47" w:history="1">
        <w:r w:rsidRPr="009D7A09">
          <w:rPr>
            <w:rStyle w:val="Hyperlink"/>
            <w:rFonts w:asciiTheme="majorHAnsi" w:hAnsiTheme="majorHAnsi" w:cstheme="majorHAnsi"/>
          </w:rPr>
          <w:t>licitasrc@gmail.com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056BB593" w14:textId="77777777" w:rsidR="00DE641F" w:rsidRDefault="00DE641F" w:rsidP="00DE641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0BF869" w14:textId="6FABB749" w:rsidR="00F1673D" w:rsidRDefault="00F1673D" w:rsidP="00DE64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1673D">
        <w:rPr>
          <w:rFonts w:asciiTheme="minorHAnsi" w:hAnsiTheme="minorHAnsi" w:cstheme="minorHAnsi"/>
          <w:b/>
        </w:rPr>
        <w:t>SÃO FRANCISCO DO GLÓRIA</w:t>
      </w:r>
      <w:r>
        <w:rPr>
          <w:rFonts w:asciiTheme="minorHAnsi" w:hAnsiTheme="minorHAnsi" w:cstheme="minorHAnsi"/>
          <w:b/>
        </w:rPr>
        <w:t xml:space="preserve"> - </w:t>
      </w:r>
      <w:r w:rsidRPr="00F1673D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F1673D">
        <w:t xml:space="preserve"> </w:t>
      </w:r>
      <w:r w:rsidRPr="00F1673D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F1673D">
        <w:rPr>
          <w:rFonts w:asciiTheme="minorHAnsi" w:hAnsiTheme="minorHAnsi" w:cstheme="minorHAnsi"/>
          <w:b/>
        </w:rPr>
        <w:t>73/2025</w:t>
      </w:r>
    </w:p>
    <w:p w14:paraId="54459E53" w14:textId="01A3AE1F" w:rsidR="00F1673D" w:rsidRDefault="00E94121" w:rsidP="00D96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94121">
        <w:rPr>
          <w:rFonts w:asciiTheme="majorHAnsi" w:hAnsiTheme="majorHAnsi" w:cstheme="majorHAnsi"/>
        </w:rPr>
        <w:t>Contratação de empresa especializada em obras públicas para calçamento de vias públicas em atendimento à Secretaria Municipal de Obras do Município de São Francisco do Glória, inclusive material e mão de obra.</w:t>
      </w:r>
      <w:r>
        <w:rPr>
          <w:rFonts w:asciiTheme="majorHAnsi" w:hAnsiTheme="majorHAnsi" w:cstheme="majorHAnsi"/>
        </w:rPr>
        <w:t xml:space="preserve"> </w:t>
      </w:r>
      <w:r w:rsidRPr="00E94121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sessão será realizada no dia 19/11/2025 às </w:t>
      </w:r>
      <w:r w:rsidRPr="00E94121">
        <w:rPr>
          <w:rFonts w:asciiTheme="majorHAnsi" w:hAnsiTheme="majorHAnsi" w:cstheme="majorHAnsi"/>
        </w:rPr>
        <w:t>13h30min</w:t>
      </w:r>
      <w:r>
        <w:rPr>
          <w:rFonts w:asciiTheme="majorHAnsi" w:hAnsiTheme="majorHAnsi" w:cstheme="majorHAnsi"/>
        </w:rPr>
        <w:t>.</w:t>
      </w:r>
    </w:p>
    <w:p w14:paraId="1CBA472D" w14:textId="77777777" w:rsidR="00B723AE" w:rsidRDefault="00B723AE" w:rsidP="00D96F9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383495" w14:textId="175BFDF0" w:rsidR="00E94121" w:rsidRDefault="00E94121" w:rsidP="00D96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E94121">
        <w:t xml:space="preserve"> </w:t>
      </w:r>
      <w:r w:rsidRPr="00E94121">
        <w:rPr>
          <w:rFonts w:asciiTheme="minorHAnsi" w:hAnsiTheme="minorHAnsi" w:cstheme="minorHAnsi"/>
          <w:b/>
        </w:rPr>
        <w:t>TEIXEIRAS</w:t>
      </w:r>
      <w:r>
        <w:rPr>
          <w:rFonts w:asciiTheme="minorHAnsi" w:hAnsiTheme="minorHAnsi" w:cstheme="minorHAnsi"/>
          <w:b/>
        </w:rPr>
        <w:t xml:space="preserve"> - MG - CONCORRÊNCIA ELETRÔNICA Nº 00</w:t>
      </w:r>
      <w:r w:rsidRPr="00E94121">
        <w:rPr>
          <w:rFonts w:asciiTheme="minorHAnsi" w:hAnsiTheme="minorHAnsi" w:cstheme="minorHAnsi"/>
          <w:b/>
        </w:rPr>
        <w:t>7/2025</w:t>
      </w:r>
    </w:p>
    <w:p w14:paraId="2B463C14" w14:textId="3D1E57D6" w:rsidR="00E94121" w:rsidRPr="00E94121" w:rsidRDefault="00E94121" w:rsidP="00E9412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E94121">
        <w:rPr>
          <w:rFonts w:asciiTheme="majorHAnsi" w:hAnsiTheme="majorHAnsi" w:cstheme="majorHAnsi"/>
          <w:caps/>
        </w:rPr>
        <w:t>Objeto</w:t>
      </w:r>
      <w:r w:rsidRPr="00E94121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E94121">
        <w:rPr>
          <w:rFonts w:asciiTheme="majorHAnsi" w:hAnsiTheme="majorHAnsi" w:cstheme="majorHAnsi"/>
        </w:rPr>
        <w:t>Contratação de empresa especializada para execução dos serviços remanescentes de construção de quadra poliesportiva no parque de exposições do Município de Teixeiras</w:t>
      </w:r>
      <w:r>
        <w:rPr>
          <w:rFonts w:asciiTheme="majorHAnsi" w:hAnsiTheme="majorHAnsi" w:cstheme="majorHAnsi"/>
        </w:rPr>
        <w:t xml:space="preserve"> </w:t>
      </w:r>
      <w:r w:rsidRPr="00E94121">
        <w:rPr>
          <w:rFonts w:asciiTheme="majorHAnsi" w:hAnsiTheme="majorHAnsi" w:cstheme="majorHAnsi"/>
        </w:rPr>
        <w:t>/</w:t>
      </w:r>
      <w:r w:rsidRPr="00E94121">
        <w:rPr>
          <w:rFonts w:asciiTheme="majorHAnsi" w:hAnsiTheme="majorHAnsi" w:cstheme="majorHAnsi"/>
          <w:caps/>
        </w:rPr>
        <w:t>mg</w:t>
      </w:r>
      <w:r w:rsidRPr="00E94121">
        <w:rPr>
          <w:rFonts w:asciiTheme="majorHAnsi" w:hAnsiTheme="majorHAnsi" w:cstheme="majorHAnsi"/>
        </w:rPr>
        <w:t>. Data da sessão pública:</w:t>
      </w:r>
      <w:r>
        <w:rPr>
          <w:rFonts w:asciiTheme="majorHAnsi" w:hAnsiTheme="majorHAnsi" w:cstheme="majorHAnsi"/>
        </w:rPr>
        <w:t xml:space="preserve"> 18/11/2025, às 09h00min</w:t>
      </w:r>
      <w:r w:rsidRPr="00E94121">
        <w:rPr>
          <w:rFonts w:asciiTheme="majorHAnsi" w:hAnsiTheme="majorHAnsi" w:cstheme="majorHAnsi"/>
        </w:rPr>
        <w:t>, no sítio eletrônico</w:t>
      </w:r>
      <w:r>
        <w:rPr>
          <w:rFonts w:asciiTheme="majorHAnsi" w:hAnsiTheme="majorHAnsi" w:cstheme="majorHAnsi"/>
        </w:rPr>
        <w:t xml:space="preserve">:  </w:t>
      </w:r>
      <w:hyperlink r:id="rId48" w:history="1">
        <w:r w:rsidRPr="009D7A0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9412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AC1DA3A" w14:textId="77777777" w:rsidR="00D96F94" w:rsidRDefault="00D96F9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41E3B026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D13315">
        <w:rPr>
          <w:rFonts w:asciiTheme="minorHAnsi" w:hAnsiTheme="minorHAnsi" w:cstheme="minorHAnsi"/>
          <w:b/>
          <w:caps/>
        </w:rPr>
        <w:t xml:space="preserve">timóteo - mg - </w:t>
      </w:r>
      <w:r w:rsidR="00D13315" w:rsidRPr="00D13315">
        <w:rPr>
          <w:rFonts w:asciiTheme="minorHAnsi" w:hAnsiTheme="minorHAnsi" w:cstheme="minorHAnsi"/>
          <w:b/>
          <w:caps/>
        </w:rPr>
        <w:t>CONCORRÊNCIA ELETRÔNICA Nº 009/2025</w:t>
      </w:r>
    </w:p>
    <w:p w14:paraId="2DA30A0D" w14:textId="53BE7CA2" w:rsidR="00893AC1" w:rsidRDefault="00D1331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2E5427" w:rsidRPr="00D13315">
        <w:rPr>
          <w:rFonts w:asciiTheme="majorHAnsi" w:hAnsiTheme="majorHAnsi" w:cstheme="majorHAnsi"/>
        </w:rPr>
        <w:t xml:space="preserve">Contratação </w:t>
      </w:r>
      <w:r w:rsidR="002E5427">
        <w:rPr>
          <w:rFonts w:asciiTheme="majorHAnsi" w:hAnsiTheme="majorHAnsi" w:cstheme="majorHAnsi"/>
        </w:rPr>
        <w:t>de</w:t>
      </w:r>
      <w:r w:rsidR="004E03C8">
        <w:rPr>
          <w:rFonts w:asciiTheme="majorHAnsi" w:hAnsiTheme="majorHAnsi" w:cstheme="majorHAnsi"/>
        </w:rPr>
        <w:t xml:space="preserve"> </w:t>
      </w:r>
      <w:r w:rsidRPr="00D13315">
        <w:rPr>
          <w:rFonts w:asciiTheme="majorHAnsi" w:hAnsiTheme="majorHAnsi" w:cstheme="majorHAnsi"/>
        </w:rPr>
        <w:t xml:space="preserve"> execução </w:t>
      </w:r>
      <w:r w:rsidR="004E03C8">
        <w:rPr>
          <w:rFonts w:asciiTheme="majorHAnsi" w:hAnsiTheme="majorHAnsi" w:cstheme="majorHAnsi"/>
        </w:rPr>
        <w:t xml:space="preserve"> </w:t>
      </w:r>
      <w:r w:rsidRPr="00D13315">
        <w:rPr>
          <w:rFonts w:asciiTheme="majorHAnsi" w:hAnsiTheme="majorHAnsi" w:cstheme="majorHAnsi"/>
        </w:rPr>
        <w:t xml:space="preserve">de </w:t>
      </w:r>
      <w:r w:rsidR="004E03C8">
        <w:rPr>
          <w:rFonts w:asciiTheme="majorHAnsi" w:hAnsiTheme="majorHAnsi" w:cstheme="majorHAnsi"/>
        </w:rPr>
        <w:t xml:space="preserve"> </w:t>
      </w:r>
      <w:r w:rsidRPr="00D13315">
        <w:rPr>
          <w:rFonts w:asciiTheme="majorHAnsi" w:hAnsiTheme="majorHAnsi" w:cstheme="majorHAnsi"/>
        </w:rPr>
        <w:t xml:space="preserve">drenagem </w:t>
      </w:r>
      <w:r w:rsidR="004E03C8">
        <w:rPr>
          <w:rFonts w:asciiTheme="majorHAnsi" w:hAnsiTheme="majorHAnsi" w:cstheme="majorHAnsi"/>
        </w:rPr>
        <w:t xml:space="preserve"> </w:t>
      </w:r>
      <w:r w:rsidRPr="00D13315">
        <w:rPr>
          <w:rFonts w:asciiTheme="majorHAnsi" w:hAnsiTheme="majorHAnsi" w:cstheme="majorHAnsi"/>
        </w:rPr>
        <w:t xml:space="preserve">pluvial a ser executada na Rua Maurício Poggiali, situada no Bairro Recanto do Sossego </w:t>
      </w:r>
      <w:r>
        <w:rPr>
          <w:rFonts w:asciiTheme="majorHAnsi" w:hAnsiTheme="majorHAnsi" w:cstheme="majorHAnsi"/>
        </w:rPr>
        <w:t xml:space="preserve">– </w:t>
      </w:r>
      <w:r w:rsidRPr="00D13315">
        <w:rPr>
          <w:rFonts w:asciiTheme="majorHAnsi" w:hAnsiTheme="majorHAnsi" w:cstheme="majorHAnsi"/>
        </w:rPr>
        <w:t>Timóteo</w:t>
      </w:r>
      <w:r>
        <w:rPr>
          <w:rFonts w:asciiTheme="majorHAnsi" w:hAnsiTheme="majorHAnsi" w:cstheme="majorHAnsi"/>
        </w:rPr>
        <w:t xml:space="preserve"> </w:t>
      </w:r>
      <w:r w:rsidRPr="00D13315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D13315">
        <w:t xml:space="preserve"> </w:t>
      </w:r>
      <w:r w:rsidRPr="00D13315">
        <w:rPr>
          <w:rFonts w:asciiTheme="majorHAnsi" w:hAnsiTheme="majorHAnsi" w:cstheme="majorHAnsi"/>
        </w:rPr>
        <w:t xml:space="preserve">Data </w:t>
      </w:r>
      <w:r w:rsidR="004E03C8">
        <w:rPr>
          <w:rFonts w:asciiTheme="majorHAnsi" w:hAnsiTheme="majorHAnsi" w:cstheme="majorHAnsi"/>
        </w:rPr>
        <w:t xml:space="preserve"> </w:t>
      </w:r>
      <w:r w:rsidRPr="00D13315">
        <w:rPr>
          <w:rFonts w:asciiTheme="majorHAnsi" w:hAnsiTheme="majorHAnsi" w:cstheme="majorHAnsi"/>
        </w:rPr>
        <w:t xml:space="preserve">de </w:t>
      </w:r>
      <w:r w:rsidR="004E03C8">
        <w:rPr>
          <w:rFonts w:asciiTheme="majorHAnsi" w:hAnsiTheme="majorHAnsi" w:cstheme="majorHAnsi"/>
        </w:rPr>
        <w:t xml:space="preserve"> </w:t>
      </w:r>
      <w:r w:rsidRPr="00D13315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</w:t>
      </w:r>
      <w:r w:rsidR="004E03C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</w:t>
      </w:r>
      <w:r w:rsidR="004E03C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concorrência</w:t>
      </w:r>
      <w:r w:rsidRPr="00D13315">
        <w:rPr>
          <w:rFonts w:asciiTheme="majorHAnsi" w:hAnsiTheme="majorHAnsi" w:cstheme="majorHAnsi"/>
        </w:rPr>
        <w:t xml:space="preserve">: 28/11/2025 às </w:t>
      </w:r>
      <w:r>
        <w:rPr>
          <w:rFonts w:asciiTheme="majorHAnsi" w:hAnsiTheme="majorHAnsi" w:cstheme="majorHAnsi"/>
        </w:rPr>
        <w:t xml:space="preserve">09h00min, </w:t>
      </w:r>
      <w:r w:rsidRPr="00D13315">
        <w:rPr>
          <w:rFonts w:asciiTheme="majorHAnsi" w:hAnsiTheme="majorHAnsi" w:cstheme="majorHAnsi"/>
        </w:rPr>
        <w:t>no site</w:t>
      </w:r>
      <w:r w:rsidR="004E03C8">
        <w:rPr>
          <w:rFonts w:asciiTheme="majorHAnsi" w:hAnsiTheme="majorHAnsi" w:cstheme="majorHAnsi"/>
        </w:rPr>
        <w:t xml:space="preserve">: </w:t>
      </w:r>
      <w:hyperlink r:id="rId49" w:history="1">
        <w:r w:rsidRPr="009D7A0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D13315">
        <w:rPr>
          <w:rFonts w:asciiTheme="majorHAnsi" w:hAnsiTheme="majorHAnsi" w:cstheme="majorHAnsi"/>
        </w:rPr>
        <w:t>.</w:t>
      </w:r>
      <w:r w:rsidR="004E03C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</w:t>
      </w:r>
      <w:r w:rsidRPr="00D13315">
        <w:rPr>
          <w:rFonts w:asciiTheme="majorHAnsi" w:hAnsiTheme="majorHAnsi" w:cstheme="majorHAnsi"/>
        </w:rPr>
        <w:t xml:space="preserve"> edital encontra-se disponível nos endereços eletrônicos: </w:t>
      </w:r>
      <w:hyperlink r:id="rId50" w:history="1">
        <w:r w:rsidRPr="009D7A09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>
        <w:rPr>
          <w:rFonts w:asciiTheme="majorHAnsi" w:hAnsiTheme="majorHAnsi" w:cstheme="majorHAnsi"/>
        </w:rPr>
        <w:t xml:space="preserve"> e </w:t>
      </w:r>
      <w:hyperlink r:id="rId51" w:history="1">
        <w:r w:rsidRPr="009D7A0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D1331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  <w:r w:rsidR="004E03C8">
        <w:rPr>
          <w:rFonts w:asciiTheme="majorHAnsi" w:hAnsiTheme="majorHAnsi" w:cstheme="majorHAnsi"/>
        </w:rPr>
        <w:t xml:space="preserve">Esclarecimentos através do telefone: (31) 3847-4701, </w:t>
      </w:r>
      <w:r w:rsidR="004E03C8" w:rsidRPr="004E03C8">
        <w:rPr>
          <w:rFonts w:asciiTheme="majorHAnsi" w:hAnsiTheme="majorHAnsi" w:cstheme="majorHAnsi"/>
        </w:rPr>
        <w:t xml:space="preserve">ou pelo e-mail: </w:t>
      </w:r>
      <w:hyperlink r:id="rId52" w:history="1">
        <w:r w:rsidR="004E03C8" w:rsidRPr="009D7A09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="004E03C8" w:rsidRPr="004E03C8">
        <w:rPr>
          <w:rFonts w:asciiTheme="majorHAnsi" w:hAnsiTheme="majorHAnsi" w:cstheme="majorHAnsi"/>
        </w:rPr>
        <w:t>.</w:t>
      </w:r>
      <w:r w:rsidR="004E03C8">
        <w:rPr>
          <w:rFonts w:asciiTheme="majorHAnsi" w:hAnsiTheme="majorHAnsi" w:cstheme="majorHAnsi"/>
        </w:rPr>
        <w:t xml:space="preserve"> </w:t>
      </w:r>
    </w:p>
    <w:p w14:paraId="13C7A055" w14:textId="77777777" w:rsidR="00706BBA" w:rsidRDefault="00706BB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5E8A0F" w14:textId="32784550" w:rsidR="00706BBA" w:rsidRPr="00706BBA" w:rsidRDefault="00706BB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Pr="00706BBA">
        <w:rPr>
          <w:rFonts w:asciiTheme="minorHAnsi" w:hAnsiTheme="minorHAnsi" w:cstheme="minorHAnsi"/>
          <w:b/>
          <w:caps/>
        </w:rPr>
        <w:t>DE</w:t>
      </w:r>
      <w:r w:rsidRPr="00706BBA">
        <w:rPr>
          <w:rFonts w:asciiTheme="minorHAnsi" w:hAnsiTheme="minorHAnsi" w:cstheme="minorHAnsi"/>
          <w:b/>
          <w:caps/>
        </w:rPr>
        <w:t xml:space="preserve"> Varzelândia </w:t>
      </w:r>
      <w:r>
        <w:rPr>
          <w:rFonts w:asciiTheme="minorHAnsi" w:hAnsiTheme="minorHAnsi" w:cstheme="minorHAnsi"/>
          <w:b/>
          <w:caps/>
        </w:rPr>
        <w:t>-</w:t>
      </w:r>
      <w:r w:rsidRPr="00706BBA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</w:t>
      </w:r>
      <w:r w:rsidRPr="00706BBA">
        <w:rPr>
          <w:rFonts w:asciiTheme="minorHAnsi" w:hAnsiTheme="minorHAnsi" w:cstheme="minorHAnsi"/>
          <w:b/>
          <w:caps/>
        </w:rPr>
        <w:t xml:space="preserve"> concorrência </w:t>
      </w:r>
      <w:r>
        <w:rPr>
          <w:rFonts w:asciiTheme="minorHAnsi" w:hAnsiTheme="minorHAnsi" w:cstheme="minorHAnsi"/>
          <w:b/>
          <w:caps/>
        </w:rPr>
        <w:t xml:space="preserve">eletrônica </w:t>
      </w:r>
      <w:r w:rsidRPr="00706BBA">
        <w:rPr>
          <w:rFonts w:asciiTheme="minorHAnsi" w:hAnsiTheme="minorHAnsi" w:cstheme="minorHAnsi"/>
          <w:b/>
          <w:caps/>
        </w:rPr>
        <w:t>nº 006/2025</w:t>
      </w:r>
    </w:p>
    <w:p w14:paraId="01E34F99" w14:textId="143AB4F3" w:rsidR="00706BBA" w:rsidRDefault="00706BB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6BB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06BBA">
        <w:rPr>
          <w:rFonts w:asciiTheme="majorHAnsi" w:hAnsiTheme="majorHAnsi" w:cstheme="majorHAnsi"/>
        </w:rPr>
        <w:t xml:space="preserve">Contratação de empresa especializada de engenharia para a construção de unidades habitacionais/residenciais do programa </w:t>
      </w:r>
      <w:r w:rsidRPr="00706BBA">
        <w:rPr>
          <w:rFonts w:asciiTheme="majorHAnsi" w:hAnsiTheme="majorHAnsi" w:cstheme="majorHAnsi"/>
          <w:caps/>
        </w:rPr>
        <w:t>fnhis</w:t>
      </w:r>
      <w:r w:rsidRPr="00706BBA">
        <w:rPr>
          <w:rFonts w:asciiTheme="majorHAnsi" w:hAnsiTheme="majorHAnsi" w:cstheme="majorHAnsi"/>
        </w:rPr>
        <w:t xml:space="preserve"> sub 50, neste Município de Varzelândia</w:t>
      </w:r>
      <w:r>
        <w:rPr>
          <w:rFonts w:asciiTheme="majorHAnsi" w:hAnsiTheme="majorHAnsi" w:cstheme="majorHAnsi"/>
        </w:rPr>
        <w:t xml:space="preserve"> </w:t>
      </w:r>
      <w:r w:rsidRPr="00706BBA">
        <w:rPr>
          <w:rFonts w:asciiTheme="majorHAnsi" w:hAnsiTheme="majorHAnsi" w:cstheme="majorHAnsi"/>
        </w:rPr>
        <w:t>/</w:t>
      </w:r>
      <w:r w:rsidRPr="00706BBA">
        <w:rPr>
          <w:rFonts w:asciiTheme="majorHAnsi" w:hAnsiTheme="majorHAnsi" w:cstheme="majorHAnsi"/>
          <w:caps/>
        </w:rPr>
        <w:t>mg</w:t>
      </w:r>
      <w:r w:rsidRPr="00706BBA">
        <w:rPr>
          <w:rFonts w:asciiTheme="majorHAnsi" w:hAnsiTheme="majorHAnsi" w:cstheme="majorHAnsi"/>
        </w:rPr>
        <w:t>, de acordo com suas especificações, conforme projetos e planilha em anexo</w:t>
      </w:r>
      <w:r>
        <w:rPr>
          <w:rFonts w:asciiTheme="majorHAnsi" w:hAnsiTheme="majorHAnsi" w:cstheme="majorHAnsi"/>
        </w:rPr>
        <w:t xml:space="preserve">. Valor total estimado em: </w:t>
      </w:r>
      <w:r w:rsidRPr="00706BBA">
        <w:rPr>
          <w:rFonts w:asciiTheme="minorHAnsi" w:hAnsiTheme="minorHAnsi" w:cstheme="minorHAnsi"/>
          <w:b/>
        </w:rPr>
        <w:t>R$ 2.918.808,96</w:t>
      </w:r>
      <w:r w:rsidRPr="00706BBA">
        <w:rPr>
          <w:rFonts w:asciiTheme="majorHAnsi" w:hAnsiTheme="majorHAnsi" w:cstheme="majorHAnsi"/>
        </w:rPr>
        <w:t>. Data da sessão pública 27/11/2025 às 08h30min.</w:t>
      </w:r>
      <w:r w:rsidRPr="00706BBA">
        <w:t xml:space="preserve"> </w:t>
      </w:r>
      <w:r w:rsidRPr="00706BBA">
        <w:rPr>
          <w:rFonts w:asciiTheme="majorHAnsi" w:hAnsiTheme="majorHAnsi" w:cstheme="majorHAnsi"/>
        </w:rPr>
        <w:t>O edital e seus anexos estão disponíveis, na íntegra, no Portal de compras públicas, no Portal Nacional de Contratações Públicas (PNCP</w:t>
      </w:r>
      <w:r>
        <w:rPr>
          <w:rFonts w:asciiTheme="majorHAnsi" w:hAnsiTheme="majorHAnsi" w:cstheme="majorHAnsi"/>
        </w:rPr>
        <w:t>)</w:t>
      </w:r>
      <w:r w:rsidRPr="00706BBA">
        <w:t xml:space="preserve"> </w:t>
      </w:r>
      <w:r w:rsidRPr="00706BBA">
        <w:rPr>
          <w:rFonts w:asciiTheme="majorHAnsi" w:hAnsiTheme="majorHAnsi" w:cstheme="majorHAnsi"/>
        </w:rPr>
        <w:t xml:space="preserve">Site </w:t>
      </w:r>
      <w:hyperlink r:id="rId53" w:history="1">
        <w:r w:rsidRPr="009D7A09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A0FA4C7" w14:textId="77777777" w:rsidR="006731BF" w:rsidRDefault="006731B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417C913F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BD2875" w:rsidRPr="00BD2875">
        <w:t xml:space="preserve"> </w:t>
      </w:r>
      <w:r w:rsidR="00BD2875" w:rsidRPr="00BD2875">
        <w:rPr>
          <w:rFonts w:asciiTheme="minorHAnsi" w:hAnsiTheme="minorHAnsi" w:cstheme="minorHAnsi"/>
          <w:b/>
          <w:caps/>
        </w:rPr>
        <w:t>Virgolândia</w:t>
      </w:r>
      <w:r w:rsidR="00BD2875">
        <w:rPr>
          <w:rFonts w:asciiTheme="minorHAnsi" w:hAnsiTheme="minorHAnsi" w:cstheme="minorHAnsi"/>
          <w:b/>
          <w:caps/>
        </w:rPr>
        <w:t xml:space="preserve"> - mg - </w:t>
      </w:r>
      <w:r w:rsidR="00BD2875" w:rsidRPr="00BD2875">
        <w:rPr>
          <w:rFonts w:asciiTheme="minorHAnsi" w:hAnsiTheme="minorHAnsi" w:cstheme="minorHAnsi"/>
          <w:b/>
          <w:caps/>
        </w:rPr>
        <w:t>CONCORRÊNCIA ELETRÔNICA Nº 0</w:t>
      </w:r>
      <w:r w:rsidR="00BD2875">
        <w:rPr>
          <w:rFonts w:asciiTheme="minorHAnsi" w:hAnsiTheme="minorHAnsi" w:cstheme="minorHAnsi"/>
          <w:b/>
          <w:caps/>
        </w:rPr>
        <w:t>0</w:t>
      </w:r>
      <w:r w:rsidR="00BD2875" w:rsidRPr="00BD2875">
        <w:rPr>
          <w:rFonts w:asciiTheme="minorHAnsi" w:hAnsiTheme="minorHAnsi" w:cstheme="minorHAnsi"/>
          <w:b/>
          <w:caps/>
        </w:rPr>
        <w:t>3/2025</w:t>
      </w:r>
    </w:p>
    <w:p w14:paraId="5DC0EBC4" w14:textId="177C63C8" w:rsidR="00211770" w:rsidRDefault="00BD287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2875">
        <w:rPr>
          <w:rFonts w:asciiTheme="majorHAnsi" w:hAnsiTheme="majorHAnsi" w:cstheme="majorHAnsi"/>
          <w:caps/>
        </w:rPr>
        <w:t>Objeto</w:t>
      </w:r>
      <w:r w:rsidRPr="00BD2875">
        <w:rPr>
          <w:rFonts w:asciiTheme="majorHAnsi" w:hAnsiTheme="majorHAnsi" w:cstheme="majorHAnsi"/>
        </w:rPr>
        <w:t>: Contratação de empresa especializada para execução de obra de base e calçamento em blocos sextavados de concreto pré-moldado em várias estradas vicinais do Município de Virgolândia</w:t>
      </w:r>
      <w:r>
        <w:rPr>
          <w:rFonts w:asciiTheme="majorHAnsi" w:hAnsiTheme="majorHAnsi" w:cstheme="majorHAnsi"/>
        </w:rPr>
        <w:t xml:space="preserve"> </w:t>
      </w:r>
      <w:r w:rsidRPr="00BD2875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BD2875">
        <w:t xml:space="preserve"> </w:t>
      </w:r>
      <w:r w:rsidRPr="00BD2875">
        <w:rPr>
          <w:rFonts w:asciiTheme="majorHAnsi" w:hAnsiTheme="majorHAnsi" w:cstheme="majorHAnsi"/>
        </w:rPr>
        <w:t>A sessão</w:t>
      </w:r>
      <w:r>
        <w:rPr>
          <w:rFonts w:asciiTheme="majorHAnsi" w:hAnsiTheme="majorHAnsi" w:cstheme="majorHAnsi"/>
        </w:rPr>
        <w:t xml:space="preserve"> pública ocorrerá em 26/11/2025 </w:t>
      </w:r>
      <w:r w:rsidRPr="00BD2875">
        <w:rPr>
          <w:rFonts w:asciiTheme="majorHAnsi" w:hAnsiTheme="majorHAnsi" w:cstheme="majorHAnsi"/>
        </w:rPr>
        <w:t xml:space="preserve">às 09h00min, na plataforma: </w:t>
      </w:r>
      <w:hyperlink r:id="rId54" w:history="1">
        <w:r w:rsidRPr="009D7A0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D287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D2875">
        <w:rPr>
          <w:rFonts w:asciiTheme="majorHAnsi" w:hAnsiTheme="majorHAnsi" w:cstheme="majorHAnsi"/>
        </w:rPr>
        <w:t xml:space="preserve">com cadastro de propostas até às 00h01min do dia 26/11/2025. Informações: </w:t>
      </w:r>
      <w:hyperlink r:id="rId55" w:history="1">
        <w:r w:rsidRPr="009D7A09">
          <w:rPr>
            <w:rStyle w:val="Hyperlink"/>
            <w:rFonts w:asciiTheme="majorHAnsi" w:hAnsiTheme="majorHAnsi" w:cstheme="majorHAnsi"/>
          </w:rPr>
          <w:t>licitacaovirgolandia@hotmail.com</w:t>
        </w:r>
      </w:hyperlink>
      <w:r w:rsidRPr="00BD287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2D89451" w14:textId="77777777" w:rsidR="00BD2875" w:rsidRDefault="00BD287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BEBA9A" w14:textId="77777777" w:rsidR="00BD2875" w:rsidRDefault="00BD287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094AE2" w14:textId="77777777" w:rsidR="00BD2875" w:rsidRDefault="00BD287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8AAF00" w14:textId="77777777" w:rsidR="00BD2875" w:rsidRDefault="00BD287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683FE1" w14:textId="77777777" w:rsidR="00BD2875" w:rsidRDefault="00BD287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333F8D" w14:textId="1BD44E5B" w:rsidR="00083FCD" w:rsidRDefault="000F6DF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0F6DF9">
        <w:rPr>
          <w:rFonts w:asciiTheme="minorHAnsi" w:hAnsiTheme="minorHAnsi" w:cstheme="minorHAnsi"/>
          <w:b/>
        </w:rPr>
        <w:t>CONSÓRCIO INTERMUNICIPAL DE ESPECIALIDADES</w:t>
      </w:r>
      <w:r>
        <w:rPr>
          <w:rFonts w:asciiTheme="minorHAnsi" w:hAnsiTheme="minorHAnsi" w:cstheme="minorHAnsi"/>
          <w:b/>
        </w:rPr>
        <w:t xml:space="preserve"> - </w:t>
      </w:r>
      <w:r w:rsidRPr="000F6DF9">
        <w:rPr>
          <w:rFonts w:asciiTheme="minorHAnsi" w:hAnsiTheme="minorHAnsi" w:cstheme="minorHAnsi"/>
          <w:b/>
        </w:rPr>
        <w:t xml:space="preserve">CIESP </w:t>
      </w:r>
      <w:r>
        <w:rPr>
          <w:rFonts w:asciiTheme="minorHAnsi" w:hAnsiTheme="minorHAnsi" w:cstheme="minorHAnsi"/>
          <w:b/>
        </w:rPr>
        <w:t>- MG -</w:t>
      </w:r>
      <w:r w:rsidRPr="000F6DF9">
        <w:t xml:space="preserve"> </w:t>
      </w:r>
      <w:r w:rsidRPr="000F6DF9">
        <w:rPr>
          <w:rFonts w:asciiTheme="minorHAnsi" w:hAnsiTheme="minorHAnsi" w:cstheme="minorHAnsi"/>
          <w:b/>
        </w:rPr>
        <w:t>PREGÃO ELETRÔNICO Nº 027/2025</w:t>
      </w:r>
    </w:p>
    <w:p w14:paraId="7E19DF42" w14:textId="4987115C" w:rsidR="00083FCD" w:rsidRPr="000F6DF9" w:rsidRDefault="000F6DF9" w:rsidP="00361123">
      <w:pPr>
        <w:ind w:left="142"/>
        <w:jc w:val="both"/>
        <w:rPr>
          <w:rFonts w:asciiTheme="majorHAnsi" w:hAnsiTheme="majorHAnsi" w:cstheme="majorHAnsi"/>
          <w:b/>
        </w:rPr>
      </w:pPr>
      <w:r w:rsidRPr="000F6DF9">
        <w:rPr>
          <w:rFonts w:asciiTheme="majorHAnsi" w:hAnsiTheme="majorHAnsi" w:cstheme="majorHAnsi"/>
          <w:caps/>
        </w:rPr>
        <w:t>Objeto</w:t>
      </w:r>
      <w:r w:rsidRPr="000F6DF9">
        <w:rPr>
          <w:rFonts w:asciiTheme="majorHAnsi" w:hAnsiTheme="majorHAnsi" w:cstheme="majorHAnsi"/>
        </w:rPr>
        <w:t>: Registro de preço para contratação de empresa especializada na prestação de serviços de infraestrutura, compreendendo a locação de máquinas pesadas, equipamentos, veículos de transporte, caminhões de apoio, implementos agrícolas, bem como o fornecimento e aplicação de materiais asfálticos, concretos e insumos correlatos, destinados à execução de obras e serviços de infraestrutura urbana e rural para o consórcio intermunicipal de especialidades – CIESP e Municípios consorciados participantes. Data da realização do certame: 25/11/2025 às 09</w:t>
      </w:r>
      <w:r>
        <w:rPr>
          <w:rFonts w:asciiTheme="majorHAnsi" w:hAnsiTheme="majorHAnsi" w:cstheme="majorHAnsi"/>
        </w:rPr>
        <w:t>h</w:t>
      </w:r>
      <w:r w:rsidRPr="000F6DF9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 xml:space="preserve">0min. </w:t>
      </w:r>
      <w:r w:rsidRPr="000F6DF9">
        <w:rPr>
          <w:rFonts w:asciiTheme="majorHAnsi" w:hAnsiTheme="majorHAnsi" w:cstheme="majorHAnsi"/>
        </w:rPr>
        <w:t xml:space="preserve">As propostas serão recebidas exclusivamente por meio eletrônico no endereço: </w:t>
      </w:r>
      <w:hyperlink r:id="rId56" w:history="1">
        <w:r w:rsidRPr="009D7A0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r w:rsidRPr="000F6DF9">
        <w:rPr>
          <w:rFonts w:asciiTheme="majorHAnsi" w:hAnsiTheme="majorHAnsi" w:cstheme="majorHAnsi"/>
        </w:rPr>
        <w:t>sendo que o edital e seus anexos poderão ser obtidos pelo endereço eletrônico:</w:t>
      </w:r>
      <w:r w:rsidRPr="000F6DF9">
        <w:t xml:space="preserve"> </w:t>
      </w:r>
      <w:hyperlink r:id="rId57" w:history="1">
        <w:r w:rsidRPr="009D7A09">
          <w:rPr>
            <w:rStyle w:val="Hyperlink"/>
            <w:rFonts w:asciiTheme="majorHAnsi" w:hAnsiTheme="majorHAnsi" w:cstheme="majorHAnsi"/>
          </w:rPr>
          <w:t>https://www.ciesp.mg.gov.br/licitacoes/modalidade/pregaoeletronico/3</w:t>
        </w:r>
      </w:hyperlink>
      <w:r>
        <w:rPr>
          <w:rFonts w:asciiTheme="majorHAnsi" w:hAnsiTheme="majorHAnsi" w:cstheme="majorHAnsi"/>
        </w:rPr>
        <w:t xml:space="preserve"> </w:t>
      </w:r>
      <w:r w:rsidRPr="000F6DF9">
        <w:rPr>
          <w:rFonts w:asciiTheme="majorHAnsi" w:hAnsiTheme="majorHAnsi" w:cstheme="majorHAnsi"/>
        </w:rPr>
        <w:t xml:space="preserve">ou solicitados pelo e-mail: </w:t>
      </w:r>
      <w:hyperlink r:id="rId58" w:history="1">
        <w:r w:rsidRPr="009D7A09">
          <w:rPr>
            <w:rStyle w:val="Hyperlink"/>
            <w:rFonts w:asciiTheme="majorHAnsi" w:hAnsiTheme="majorHAnsi" w:cstheme="majorHAnsi"/>
          </w:rPr>
          <w:t>licitacao@ciesp.mg.gov.br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3E9C67BA" w:rsidR="00083FCD" w:rsidRDefault="00A91B5C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A91B5C">
        <w:rPr>
          <w:rFonts w:asciiTheme="minorHAnsi" w:hAnsiTheme="minorHAnsi" w:cstheme="minorHAnsi"/>
          <w:b/>
          <w:caps/>
        </w:rPr>
        <w:t>Codevasf -</w:t>
      </w:r>
      <w:r>
        <w:rPr>
          <w:rFonts w:asciiTheme="minorHAnsi" w:hAnsiTheme="minorHAnsi" w:cstheme="minorHAnsi"/>
          <w:b/>
        </w:rPr>
        <w:t xml:space="preserve"> CRISÓLITA - MG - LICITAÇÃO ELETRÔNICA Nº </w:t>
      </w:r>
      <w:r w:rsidRPr="00A91B5C">
        <w:rPr>
          <w:rFonts w:asciiTheme="minorHAnsi" w:hAnsiTheme="minorHAnsi" w:cstheme="minorHAnsi"/>
          <w:b/>
        </w:rPr>
        <w:t>029/2025</w:t>
      </w:r>
    </w:p>
    <w:p w14:paraId="263F18CD" w14:textId="255D5A3B" w:rsidR="00083FCD" w:rsidRDefault="00A91B5C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A91B5C">
        <w:rPr>
          <w:rFonts w:asciiTheme="majorHAnsi" w:hAnsiTheme="majorHAnsi" w:cstheme="majorHAnsi"/>
        </w:rPr>
        <w:t xml:space="preserve">OBJETO: </w:t>
      </w:r>
      <w:r w:rsidR="006402FB"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 xml:space="preserve">Execução das obras de pavimentação com blocos sextavados de concreto (bloquetes) de vias urbanas diversas, no Município de Crisólita, na área de atuação da 1ª Superintendência Regional da </w:t>
      </w:r>
      <w:r w:rsidRPr="006402FB">
        <w:rPr>
          <w:rFonts w:asciiTheme="majorHAnsi" w:hAnsiTheme="majorHAnsi" w:cstheme="majorHAnsi"/>
          <w:caps/>
        </w:rPr>
        <w:t>Codevasf</w:t>
      </w:r>
      <w:r w:rsidRPr="00A91B5C">
        <w:rPr>
          <w:rFonts w:asciiTheme="majorHAnsi" w:hAnsiTheme="majorHAnsi" w:cstheme="majorHAnsi"/>
        </w:rPr>
        <w:t xml:space="preserve">, no </w:t>
      </w:r>
      <w:r w:rsidR="006402FB" w:rsidRPr="00A91B5C">
        <w:rPr>
          <w:rFonts w:asciiTheme="majorHAnsi" w:hAnsiTheme="majorHAnsi" w:cstheme="majorHAnsi"/>
        </w:rPr>
        <w:t xml:space="preserve">Estado </w:t>
      </w:r>
      <w:r w:rsidRPr="00A91B5C">
        <w:rPr>
          <w:rFonts w:asciiTheme="majorHAnsi" w:hAnsiTheme="majorHAnsi" w:cstheme="majorHAnsi"/>
        </w:rPr>
        <w:t xml:space="preserve">de Minas Gerais. </w:t>
      </w:r>
      <w:r w:rsidR="006402FB">
        <w:rPr>
          <w:rFonts w:asciiTheme="majorHAnsi" w:hAnsiTheme="majorHAnsi" w:cstheme="majorHAnsi"/>
        </w:rPr>
        <w:t xml:space="preserve">Data de </w:t>
      </w:r>
      <w:r w:rsidR="006402FB" w:rsidRPr="00A91B5C">
        <w:rPr>
          <w:rFonts w:asciiTheme="majorHAnsi" w:hAnsiTheme="majorHAnsi" w:cstheme="majorHAnsi"/>
        </w:rPr>
        <w:t xml:space="preserve">entrega </w:t>
      </w:r>
      <w:r w:rsidRPr="00A91B5C">
        <w:rPr>
          <w:rFonts w:asciiTheme="majorHAnsi" w:hAnsiTheme="majorHAnsi" w:cstheme="majorHAnsi"/>
        </w:rPr>
        <w:t xml:space="preserve">das </w:t>
      </w:r>
      <w:r w:rsidR="006402FB" w:rsidRPr="00A91B5C">
        <w:rPr>
          <w:rFonts w:asciiTheme="majorHAnsi" w:hAnsiTheme="majorHAnsi" w:cstheme="majorHAnsi"/>
        </w:rPr>
        <w:t>propostas</w:t>
      </w:r>
      <w:r w:rsidR="006402FB"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>a partir de 10/11/2025</w:t>
      </w:r>
      <w:r w:rsidR="006402FB">
        <w:rPr>
          <w:rFonts w:asciiTheme="majorHAnsi" w:hAnsiTheme="majorHAnsi" w:cstheme="majorHAnsi"/>
        </w:rPr>
        <w:t xml:space="preserve">, </w:t>
      </w:r>
      <w:r w:rsidRPr="00A91B5C">
        <w:rPr>
          <w:rFonts w:asciiTheme="majorHAnsi" w:hAnsiTheme="majorHAnsi" w:cstheme="majorHAnsi"/>
        </w:rPr>
        <w:t>às 08h00</w:t>
      </w:r>
      <w:r w:rsidR="006402FB">
        <w:rPr>
          <w:rFonts w:asciiTheme="majorHAnsi" w:hAnsiTheme="majorHAnsi" w:cstheme="majorHAnsi"/>
        </w:rPr>
        <w:t>min</w:t>
      </w:r>
      <w:r w:rsidRPr="00A91B5C">
        <w:rPr>
          <w:rFonts w:asciiTheme="majorHAnsi" w:hAnsiTheme="majorHAnsi" w:cstheme="majorHAnsi"/>
        </w:rPr>
        <w:t xml:space="preserve"> no site</w:t>
      </w:r>
      <w:r w:rsidR="006402FB">
        <w:rPr>
          <w:rFonts w:asciiTheme="majorHAnsi" w:hAnsiTheme="majorHAnsi" w:cstheme="majorHAnsi"/>
        </w:rPr>
        <w:t>:</w:t>
      </w:r>
      <w:r w:rsidRPr="00A91B5C">
        <w:rPr>
          <w:rFonts w:asciiTheme="majorHAnsi" w:hAnsiTheme="majorHAnsi" w:cstheme="majorHAnsi"/>
        </w:rPr>
        <w:t xml:space="preserve"> </w:t>
      </w:r>
      <w:hyperlink r:id="rId59" w:history="1">
        <w:r w:rsidR="006402FB" w:rsidRPr="009D7A0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91B5C">
        <w:rPr>
          <w:rFonts w:asciiTheme="majorHAnsi" w:hAnsiTheme="majorHAnsi" w:cstheme="majorHAnsi"/>
        </w:rPr>
        <w:t>.</w:t>
      </w:r>
      <w:r w:rsidR="006402FB">
        <w:rPr>
          <w:rFonts w:asciiTheme="majorHAnsi" w:hAnsiTheme="majorHAnsi" w:cstheme="majorHAnsi"/>
        </w:rPr>
        <w:t xml:space="preserve"> Data </w:t>
      </w:r>
      <w:r w:rsidR="002E5427">
        <w:rPr>
          <w:rFonts w:asciiTheme="majorHAnsi" w:hAnsiTheme="majorHAnsi" w:cstheme="majorHAnsi"/>
        </w:rPr>
        <w:t xml:space="preserve">de </w:t>
      </w:r>
      <w:r w:rsidR="002E5427" w:rsidRPr="00A91B5C">
        <w:rPr>
          <w:rFonts w:asciiTheme="majorHAnsi" w:hAnsiTheme="majorHAnsi" w:cstheme="majorHAnsi"/>
        </w:rPr>
        <w:t>abertura</w:t>
      </w:r>
      <w:r w:rsidR="006402FB" w:rsidRPr="00A91B5C">
        <w:rPr>
          <w:rFonts w:asciiTheme="majorHAnsi" w:hAnsiTheme="majorHAnsi" w:cstheme="majorHAnsi"/>
        </w:rPr>
        <w:t xml:space="preserve"> das propostas</w:t>
      </w:r>
      <w:r w:rsidRPr="00A91B5C">
        <w:rPr>
          <w:rFonts w:asciiTheme="majorHAnsi" w:hAnsiTheme="majorHAnsi" w:cstheme="majorHAnsi"/>
        </w:rPr>
        <w:t>: 03/12/2025 às 10h00</w:t>
      </w:r>
      <w:r w:rsidR="006402FB">
        <w:rPr>
          <w:rFonts w:asciiTheme="majorHAnsi" w:hAnsiTheme="majorHAnsi" w:cstheme="majorHAnsi"/>
        </w:rPr>
        <w:t>min</w:t>
      </w:r>
      <w:r w:rsidRPr="00A91B5C">
        <w:rPr>
          <w:rFonts w:asciiTheme="majorHAnsi" w:hAnsiTheme="majorHAnsi" w:cstheme="majorHAnsi"/>
        </w:rPr>
        <w:t xml:space="preserve"> no sit</w:t>
      </w:r>
      <w:r w:rsidR="006402FB">
        <w:rPr>
          <w:rFonts w:asciiTheme="majorHAnsi" w:hAnsiTheme="majorHAnsi" w:cstheme="majorHAnsi"/>
        </w:rPr>
        <w:t xml:space="preserve">e: </w:t>
      </w:r>
      <w:hyperlink r:id="rId60" w:history="1">
        <w:r w:rsidR="006402FB" w:rsidRPr="009D7A0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91B5C">
        <w:rPr>
          <w:rFonts w:asciiTheme="majorHAnsi" w:hAnsiTheme="majorHAnsi" w:cstheme="majorHAnsi"/>
        </w:rPr>
        <w:t>.</w:t>
      </w:r>
      <w:r w:rsidR="006402FB">
        <w:rPr>
          <w:rFonts w:asciiTheme="majorHAnsi" w:hAnsiTheme="majorHAnsi" w:cstheme="majorHAnsi"/>
        </w:rPr>
        <w:t xml:space="preserve"> Dúvidas no site: </w:t>
      </w:r>
      <w:hyperlink r:id="rId61" w:history="1">
        <w:r w:rsidR="006402FB" w:rsidRPr="009D7A09">
          <w:rPr>
            <w:rStyle w:val="Hyperlink"/>
            <w:rFonts w:asciiTheme="majorHAnsi" w:hAnsiTheme="majorHAnsi" w:cstheme="majorHAnsi"/>
          </w:rPr>
          <w:t>www.codevasf.gov.br</w:t>
        </w:r>
      </w:hyperlink>
      <w:r w:rsidR="006402FB" w:rsidRPr="006402FB">
        <w:rPr>
          <w:rFonts w:asciiTheme="majorHAnsi" w:hAnsiTheme="majorHAnsi" w:cstheme="majorHAnsi"/>
        </w:rPr>
        <w:t>.</w:t>
      </w:r>
      <w:r w:rsidR="006402FB">
        <w:rPr>
          <w:rFonts w:asciiTheme="majorHAnsi" w:hAnsiTheme="majorHAnsi" w:cstheme="majorHAnsi"/>
        </w:rPr>
        <w:t xml:space="preserve">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6A9AFED2" w:rsidR="00893AC1" w:rsidRDefault="006402F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6402FB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bahia</w:t>
      </w:r>
    </w:p>
    <w:p w14:paraId="7CCE9488" w14:textId="77777777" w:rsidR="006402FB" w:rsidRPr="006402FB" w:rsidRDefault="006402F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96D52D4" w14:textId="1E64D0F0" w:rsidR="00893AC1" w:rsidRDefault="006402F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402FB">
        <w:rPr>
          <w:rFonts w:asciiTheme="minorHAnsi" w:hAnsiTheme="minorHAnsi" w:cstheme="minorHAnsi"/>
          <w:b/>
          <w:caps/>
        </w:rPr>
        <w:t>Codevasf</w:t>
      </w:r>
      <w:r>
        <w:rPr>
          <w:rFonts w:asciiTheme="minorHAnsi" w:hAnsiTheme="minorHAnsi" w:cstheme="minorHAnsi"/>
          <w:b/>
        </w:rPr>
        <w:t xml:space="preserve"> </w:t>
      </w:r>
      <w:r w:rsidR="007B7D33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7B7D33">
        <w:rPr>
          <w:rFonts w:asciiTheme="minorHAnsi" w:hAnsiTheme="minorHAnsi" w:cstheme="minorHAnsi"/>
          <w:b/>
          <w:caps/>
        </w:rPr>
        <w:t>aviso de licitação n</w:t>
      </w:r>
      <w:r w:rsidR="007B7D33">
        <w:rPr>
          <w:rFonts w:asciiTheme="minorHAnsi" w:hAnsiTheme="minorHAnsi" w:cstheme="minorHAnsi"/>
          <w:b/>
        </w:rPr>
        <w:t>º 005/2025</w:t>
      </w:r>
    </w:p>
    <w:p w14:paraId="1CB05650" w14:textId="30AB83CA" w:rsidR="007B7D33" w:rsidRDefault="007B7D33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B7D3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B7D33">
        <w:rPr>
          <w:rFonts w:asciiTheme="majorHAnsi" w:hAnsiTheme="majorHAnsi" w:cstheme="majorHAnsi"/>
        </w:rPr>
        <w:t xml:space="preserve">Execução de </w:t>
      </w:r>
      <w:r w:rsidR="00782D09" w:rsidRPr="007B7D33">
        <w:rPr>
          <w:rFonts w:asciiTheme="majorHAnsi" w:hAnsiTheme="majorHAnsi" w:cstheme="majorHAnsi"/>
        </w:rPr>
        <w:t>pavimentação em bloco intertravado de concreto (</w:t>
      </w:r>
      <w:r w:rsidRPr="007B7D33">
        <w:rPr>
          <w:rFonts w:asciiTheme="majorHAnsi" w:hAnsiTheme="majorHAnsi" w:cstheme="majorHAnsi"/>
        </w:rPr>
        <w:t xml:space="preserve">bloquete), em vias de diversos </w:t>
      </w:r>
      <w:r w:rsidR="00782D09" w:rsidRPr="00782D09">
        <w:rPr>
          <w:rFonts w:asciiTheme="majorHAnsi" w:hAnsiTheme="majorHAnsi" w:cstheme="majorHAnsi"/>
        </w:rPr>
        <w:t>Municípios</w:t>
      </w:r>
      <w:r w:rsidR="00782D09" w:rsidRPr="007B7D33">
        <w:rPr>
          <w:rFonts w:asciiTheme="majorHAnsi" w:hAnsiTheme="majorHAnsi" w:cstheme="majorHAnsi"/>
        </w:rPr>
        <w:t xml:space="preserve"> </w:t>
      </w:r>
      <w:r w:rsidRPr="007B7D33">
        <w:rPr>
          <w:rFonts w:asciiTheme="majorHAnsi" w:hAnsiTheme="majorHAnsi" w:cstheme="majorHAnsi"/>
        </w:rPr>
        <w:t xml:space="preserve">inseridos na área de atuação da 6ª Superintendência Regional da </w:t>
      </w:r>
      <w:r w:rsidRPr="00782D09">
        <w:rPr>
          <w:rFonts w:asciiTheme="majorHAnsi" w:hAnsiTheme="majorHAnsi" w:cstheme="majorHAnsi"/>
          <w:caps/>
        </w:rPr>
        <w:t>Codevasf</w:t>
      </w:r>
      <w:r w:rsidRPr="007B7D33">
        <w:rPr>
          <w:rFonts w:asciiTheme="majorHAnsi" w:hAnsiTheme="majorHAnsi" w:cstheme="majorHAnsi"/>
        </w:rPr>
        <w:t xml:space="preserve">, no Estado da Bahia. </w:t>
      </w:r>
      <w:r w:rsidR="00782D09">
        <w:rPr>
          <w:rFonts w:asciiTheme="majorHAnsi" w:hAnsiTheme="majorHAnsi" w:cstheme="majorHAnsi"/>
        </w:rPr>
        <w:t xml:space="preserve">Data de </w:t>
      </w:r>
      <w:r w:rsidR="00782D09" w:rsidRPr="007B7D33">
        <w:rPr>
          <w:rFonts w:asciiTheme="majorHAnsi" w:hAnsiTheme="majorHAnsi" w:cstheme="majorHAnsi"/>
        </w:rPr>
        <w:t>entrega das propostas</w:t>
      </w:r>
      <w:r w:rsidR="00782D09">
        <w:rPr>
          <w:rFonts w:asciiTheme="majorHAnsi" w:hAnsiTheme="majorHAnsi" w:cstheme="majorHAnsi"/>
        </w:rPr>
        <w:t xml:space="preserve"> a partir de 10/11/2025, </w:t>
      </w:r>
      <w:r w:rsidRPr="007B7D33">
        <w:rPr>
          <w:rFonts w:asciiTheme="majorHAnsi" w:hAnsiTheme="majorHAnsi" w:cstheme="majorHAnsi"/>
        </w:rPr>
        <w:t>às 08h00</w:t>
      </w:r>
      <w:r w:rsidR="00782D09">
        <w:rPr>
          <w:rFonts w:asciiTheme="majorHAnsi" w:hAnsiTheme="majorHAnsi" w:cstheme="majorHAnsi"/>
        </w:rPr>
        <w:t xml:space="preserve">min no site: </w:t>
      </w:r>
      <w:hyperlink r:id="rId62" w:history="1">
        <w:r w:rsidR="00782D09" w:rsidRPr="009D7A0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B7D33">
        <w:rPr>
          <w:rFonts w:asciiTheme="majorHAnsi" w:hAnsiTheme="majorHAnsi" w:cstheme="majorHAnsi"/>
        </w:rPr>
        <w:t>.</w:t>
      </w:r>
      <w:r w:rsidR="00782D09">
        <w:rPr>
          <w:rFonts w:asciiTheme="majorHAnsi" w:hAnsiTheme="majorHAnsi" w:cstheme="majorHAnsi"/>
        </w:rPr>
        <w:t xml:space="preserve"> </w:t>
      </w:r>
      <w:r w:rsidRPr="007B7D33">
        <w:rPr>
          <w:rFonts w:asciiTheme="majorHAnsi" w:hAnsiTheme="majorHAnsi" w:cstheme="majorHAnsi"/>
        </w:rPr>
        <w:t xml:space="preserve"> </w:t>
      </w:r>
      <w:r w:rsidR="00782D09">
        <w:rPr>
          <w:rFonts w:asciiTheme="majorHAnsi" w:hAnsiTheme="majorHAnsi" w:cstheme="majorHAnsi"/>
        </w:rPr>
        <w:t xml:space="preserve">Data de </w:t>
      </w:r>
      <w:r w:rsidR="00782D09" w:rsidRPr="007B7D33">
        <w:rPr>
          <w:rFonts w:asciiTheme="majorHAnsi" w:hAnsiTheme="majorHAnsi" w:cstheme="majorHAnsi"/>
        </w:rPr>
        <w:t xml:space="preserve">abertura </w:t>
      </w:r>
      <w:r w:rsidRPr="007B7D33">
        <w:rPr>
          <w:rFonts w:asciiTheme="majorHAnsi" w:hAnsiTheme="majorHAnsi" w:cstheme="majorHAnsi"/>
        </w:rPr>
        <w:t xml:space="preserve">das </w:t>
      </w:r>
      <w:r w:rsidR="00782D09" w:rsidRPr="007B7D33">
        <w:rPr>
          <w:rFonts w:asciiTheme="majorHAnsi" w:hAnsiTheme="majorHAnsi" w:cstheme="majorHAnsi"/>
        </w:rPr>
        <w:t>propostas</w:t>
      </w:r>
      <w:r w:rsidRPr="007B7D33">
        <w:rPr>
          <w:rFonts w:asciiTheme="majorHAnsi" w:hAnsiTheme="majorHAnsi" w:cstheme="majorHAnsi"/>
        </w:rPr>
        <w:t>: 25/11/2025 às 09h00</w:t>
      </w:r>
      <w:r w:rsidR="00782D09">
        <w:rPr>
          <w:rFonts w:asciiTheme="majorHAnsi" w:hAnsiTheme="majorHAnsi" w:cstheme="majorHAnsi"/>
        </w:rPr>
        <w:t>min</w:t>
      </w:r>
      <w:r w:rsidRPr="007B7D33">
        <w:rPr>
          <w:rFonts w:asciiTheme="majorHAnsi" w:hAnsiTheme="majorHAnsi" w:cstheme="majorHAnsi"/>
        </w:rPr>
        <w:t xml:space="preserve"> no site</w:t>
      </w:r>
      <w:r w:rsidR="00782D09">
        <w:rPr>
          <w:rFonts w:asciiTheme="majorHAnsi" w:hAnsiTheme="majorHAnsi" w:cstheme="majorHAnsi"/>
        </w:rPr>
        <w:t xml:space="preserve">: </w:t>
      </w:r>
      <w:hyperlink r:id="rId63" w:history="1">
        <w:r w:rsidR="00782D09" w:rsidRPr="009D7A0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B7D33">
        <w:rPr>
          <w:rFonts w:asciiTheme="majorHAnsi" w:hAnsiTheme="majorHAnsi" w:cstheme="majorHAnsi"/>
        </w:rPr>
        <w:t>.</w:t>
      </w:r>
      <w:r w:rsidR="00782D09">
        <w:rPr>
          <w:rFonts w:asciiTheme="majorHAnsi" w:hAnsiTheme="majorHAnsi" w:cstheme="majorHAnsi"/>
        </w:rPr>
        <w:t xml:space="preserve"> </w:t>
      </w:r>
      <w:r w:rsidRPr="007B7D33">
        <w:rPr>
          <w:rFonts w:asciiTheme="majorHAnsi" w:hAnsiTheme="majorHAnsi" w:cstheme="majorHAnsi"/>
        </w:rPr>
        <w:t xml:space="preserve"> Informações </w:t>
      </w:r>
      <w:r w:rsidR="00782D09" w:rsidRPr="007B7D33">
        <w:rPr>
          <w:rFonts w:asciiTheme="majorHAnsi" w:hAnsiTheme="majorHAnsi" w:cstheme="majorHAnsi"/>
        </w:rPr>
        <w:t>gerais</w:t>
      </w:r>
      <w:r w:rsidRPr="007B7D33">
        <w:rPr>
          <w:rFonts w:asciiTheme="majorHAnsi" w:hAnsiTheme="majorHAnsi" w:cstheme="majorHAnsi"/>
        </w:rPr>
        <w:t>: Os interessados ficam desde já notificados da necessidade de ac</w:t>
      </w:r>
      <w:r w:rsidR="00782D09">
        <w:rPr>
          <w:rFonts w:asciiTheme="majorHAnsi" w:hAnsiTheme="majorHAnsi" w:cstheme="majorHAnsi"/>
        </w:rPr>
        <w:t xml:space="preserve">essarem os sites: </w:t>
      </w:r>
      <w:hyperlink r:id="rId64" w:history="1">
        <w:r w:rsidR="00782D09" w:rsidRPr="009D7A09">
          <w:rPr>
            <w:rStyle w:val="Hyperlink"/>
            <w:rFonts w:asciiTheme="majorHAnsi" w:hAnsiTheme="majorHAnsi" w:cstheme="majorHAnsi"/>
          </w:rPr>
          <w:t>www.codevasf.gov.br</w:t>
        </w:r>
      </w:hyperlink>
      <w:r w:rsidR="00782D09">
        <w:rPr>
          <w:rFonts w:asciiTheme="majorHAnsi" w:hAnsiTheme="majorHAnsi" w:cstheme="majorHAnsi"/>
        </w:rPr>
        <w:t xml:space="preserve">. </w:t>
      </w:r>
    </w:p>
    <w:p w14:paraId="703B0786" w14:textId="77777777" w:rsidR="005B211C" w:rsidRDefault="005B211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39CA461" w14:textId="731DE9D5" w:rsidR="005B211C" w:rsidRDefault="005B211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B211C">
        <w:rPr>
          <w:rFonts w:asciiTheme="minorHAnsi" w:hAnsiTheme="minorHAnsi" w:cstheme="minorHAnsi"/>
          <w:b/>
          <w:caps/>
        </w:rPr>
        <w:t>Seinfra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5B211C">
        <w:rPr>
          <w:rFonts w:asciiTheme="minorHAnsi" w:hAnsiTheme="minorHAnsi" w:cstheme="minorHAnsi"/>
          <w:b/>
          <w:caps/>
        </w:rPr>
        <w:t>CONCORRÊNCIA ELETRÔNICA Nº 012/2025</w:t>
      </w:r>
    </w:p>
    <w:p w14:paraId="5DA08AE3" w14:textId="48B0AD18" w:rsidR="005B211C" w:rsidRDefault="005B211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6025D">
        <w:rPr>
          <w:rFonts w:asciiTheme="majorHAnsi" w:hAnsiTheme="majorHAnsi" w:cstheme="majorHAnsi"/>
          <w:caps/>
        </w:rPr>
        <w:t>Objeto</w:t>
      </w:r>
      <w:r w:rsidRPr="0076025D">
        <w:rPr>
          <w:rFonts w:asciiTheme="majorHAnsi" w:hAnsiTheme="majorHAnsi" w:cstheme="majorHAnsi"/>
        </w:rPr>
        <w:t>: Pavimentação da BA</w:t>
      </w:r>
      <w:r w:rsidR="0076025D">
        <w:rPr>
          <w:rFonts w:asciiTheme="majorHAnsi" w:hAnsiTheme="majorHAnsi" w:cstheme="majorHAnsi"/>
        </w:rPr>
        <w:t xml:space="preserve"> </w:t>
      </w:r>
      <w:r w:rsidRPr="0076025D">
        <w:rPr>
          <w:rFonts w:asciiTheme="majorHAnsi" w:hAnsiTheme="majorHAnsi" w:cstheme="majorHAnsi"/>
        </w:rPr>
        <w:t>-</w:t>
      </w:r>
      <w:r w:rsidR="0076025D">
        <w:rPr>
          <w:rFonts w:asciiTheme="majorHAnsi" w:hAnsiTheme="majorHAnsi" w:cstheme="majorHAnsi"/>
        </w:rPr>
        <w:t xml:space="preserve"> </w:t>
      </w:r>
      <w:r w:rsidRPr="0076025D">
        <w:rPr>
          <w:rFonts w:asciiTheme="majorHAnsi" w:hAnsiTheme="majorHAnsi" w:cstheme="majorHAnsi"/>
        </w:rPr>
        <w:t>411, trecho Juazeirinho - Conceição do Coité, do km E2.765+10m ao km E3.326+14,</w:t>
      </w:r>
      <w:r w:rsidR="0076025D">
        <w:rPr>
          <w:rFonts w:asciiTheme="majorHAnsi" w:hAnsiTheme="majorHAnsi" w:cstheme="majorHAnsi"/>
        </w:rPr>
        <w:t xml:space="preserve">65m, com extensão de 11,220 km. </w:t>
      </w:r>
      <w:r w:rsidRPr="0076025D">
        <w:rPr>
          <w:rFonts w:asciiTheme="majorHAnsi" w:hAnsiTheme="majorHAnsi" w:cstheme="majorHAnsi"/>
        </w:rPr>
        <w:t xml:space="preserve">Tipo: </w:t>
      </w:r>
      <w:r w:rsidR="0076025D" w:rsidRPr="0076025D">
        <w:rPr>
          <w:rFonts w:asciiTheme="majorHAnsi" w:hAnsiTheme="majorHAnsi" w:cstheme="majorHAnsi"/>
        </w:rPr>
        <w:t>maior desconto</w:t>
      </w:r>
      <w:r w:rsidRPr="0076025D">
        <w:rPr>
          <w:rFonts w:asciiTheme="majorHAnsi" w:hAnsiTheme="majorHAnsi" w:cstheme="majorHAnsi"/>
        </w:rPr>
        <w:t xml:space="preserve">. </w:t>
      </w:r>
      <w:r w:rsidR="0076025D">
        <w:rPr>
          <w:rFonts w:asciiTheme="majorHAnsi" w:hAnsiTheme="majorHAnsi" w:cstheme="majorHAnsi"/>
        </w:rPr>
        <w:t xml:space="preserve">Data de abertura: 09/12/2025 às 09h30min. </w:t>
      </w:r>
      <w:r w:rsidRPr="0076025D">
        <w:rPr>
          <w:rFonts w:asciiTheme="majorHAnsi" w:hAnsiTheme="majorHAnsi" w:cstheme="majorHAnsi"/>
        </w:rPr>
        <w:t xml:space="preserve">Local da sessão: </w:t>
      </w:r>
      <w:hyperlink r:id="rId65" w:history="1">
        <w:r w:rsidR="0076025D" w:rsidRPr="009D7A09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 w:rsidRPr="0076025D">
        <w:rPr>
          <w:rFonts w:asciiTheme="majorHAnsi" w:hAnsiTheme="majorHAnsi" w:cstheme="majorHAnsi"/>
        </w:rPr>
        <w:t>.</w:t>
      </w:r>
      <w:r w:rsidR="0076025D">
        <w:rPr>
          <w:rFonts w:asciiTheme="majorHAnsi" w:hAnsiTheme="majorHAnsi" w:cstheme="majorHAnsi"/>
        </w:rPr>
        <w:t xml:space="preserve"> </w:t>
      </w:r>
      <w:r w:rsidRPr="0076025D">
        <w:rPr>
          <w:rFonts w:asciiTheme="majorHAnsi" w:hAnsiTheme="majorHAnsi" w:cstheme="majorHAnsi"/>
        </w:rPr>
        <w:t xml:space="preserve">O </w:t>
      </w:r>
      <w:r w:rsidR="0076025D" w:rsidRPr="0076025D">
        <w:rPr>
          <w:rFonts w:asciiTheme="majorHAnsi" w:hAnsiTheme="majorHAnsi" w:cstheme="majorHAnsi"/>
        </w:rPr>
        <w:t xml:space="preserve">edital </w:t>
      </w:r>
      <w:r w:rsidRPr="0076025D">
        <w:rPr>
          <w:rFonts w:asciiTheme="majorHAnsi" w:hAnsiTheme="majorHAnsi" w:cstheme="majorHAnsi"/>
        </w:rPr>
        <w:t xml:space="preserve">e seus anexos poderão ser obtidos através dos </w:t>
      </w:r>
      <w:r w:rsidR="0076025D">
        <w:rPr>
          <w:rFonts w:asciiTheme="majorHAnsi" w:hAnsiTheme="majorHAnsi" w:cstheme="majorHAnsi"/>
        </w:rPr>
        <w:t xml:space="preserve">sites: </w:t>
      </w:r>
      <w:hyperlink r:id="rId66" w:history="1">
        <w:r w:rsidR="0076025D" w:rsidRPr="009D7A09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76025D">
        <w:rPr>
          <w:rFonts w:asciiTheme="majorHAnsi" w:hAnsiTheme="majorHAnsi" w:cstheme="majorHAnsi"/>
        </w:rPr>
        <w:t xml:space="preserve"> ou </w:t>
      </w:r>
      <w:hyperlink r:id="rId67" w:history="1">
        <w:r w:rsidR="0076025D" w:rsidRPr="009D7A09">
          <w:rPr>
            <w:rStyle w:val="Hyperlink"/>
            <w:rFonts w:asciiTheme="majorHAnsi" w:hAnsiTheme="majorHAnsi" w:cstheme="majorHAnsi"/>
          </w:rPr>
          <w:t>https://pncp.gov.br/</w:t>
        </w:r>
      </w:hyperlink>
      <w:r w:rsidR="0076025D">
        <w:rPr>
          <w:rFonts w:asciiTheme="majorHAnsi" w:hAnsiTheme="majorHAnsi" w:cstheme="majorHAnsi"/>
        </w:rPr>
        <w:t xml:space="preserve">. </w:t>
      </w:r>
      <w:r w:rsidRPr="0076025D">
        <w:rPr>
          <w:rFonts w:asciiTheme="majorHAnsi" w:hAnsiTheme="majorHAnsi" w:cstheme="majorHAnsi"/>
        </w:rPr>
        <w:t xml:space="preserve">Os interessados poderão entrar em contato através do e-mail: </w:t>
      </w:r>
      <w:hyperlink r:id="rId68" w:history="1">
        <w:r w:rsidR="0076025D" w:rsidRPr="009D7A09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76025D">
        <w:rPr>
          <w:rFonts w:asciiTheme="majorHAnsi" w:hAnsiTheme="majorHAnsi" w:cstheme="majorHAnsi"/>
        </w:rPr>
        <w:t xml:space="preserve"> e </w:t>
      </w:r>
      <w:r w:rsidRPr="0076025D">
        <w:rPr>
          <w:rFonts w:asciiTheme="majorHAnsi" w:hAnsiTheme="majorHAnsi" w:cstheme="majorHAnsi"/>
        </w:rPr>
        <w:t>tele</w:t>
      </w:r>
      <w:r w:rsidR="0076025D">
        <w:rPr>
          <w:rFonts w:asciiTheme="majorHAnsi" w:hAnsiTheme="majorHAnsi" w:cstheme="majorHAnsi"/>
        </w:rPr>
        <w:t>fone (71) 3115-2174.</w:t>
      </w:r>
    </w:p>
    <w:p w14:paraId="5C3F3D07" w14:textId="77777777" w:rsidR="00E64783" w:rsidRDefault="00E64783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C6A0DDA" w14:textId="77777777" w:rsidR="00706BBA" w:rsidRDefault="00706BBA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BA2477A" w14:textId="77777777" w:rsidR="00706BBA" w:rsidRDefault="00706BBA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B9CE0A6" w14:textId="77777777" w:rsidR="00706BBA" w:rsidRDefault="00706BBA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C63052B" w14:textId="77777777" w:rsidR="00706BBA" w:rsidRDefault="00706BBA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DC9F353" w14:textId="77777777" w:rsidR="00706BBA" w:rsidRDefault="00706BBA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057982B" w14:textId="6B6AFF82" w:rsidR="001A5E62" w:rsidRPr="001A5E62" w:rsidRDefault="001A5E62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1A5E62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DISTRITO FEDERAL</w:t>
      </w:r>
    </w:p>
    <w:p w14:paraId="45276437" w14:textId="77777777" w:rsidR="001A5E62" w:rsidRDefault="001A5E62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721F9C6" w14:textId="77777777" w:rsidR="001A5E62" w:rsidRDefault="001A5E62" w:rsidP="001A5E6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91B5C">
        <w:rPr>
          <w:rFonts w:asciiTheme="minorHAnsi" w:hAnsiTheme="minorHAnsi" w:cstheme="minorHAnsi"/>
          <w:b/>
          <w:caps/>
        </w:rPr>
        <w:t>codevasf</w:t>
      </w:r>
      <w:r w:rsidRPr="00A91B5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 AVISO DE LICITAÇÃO Nº 063</w:t>
      </w:r>
      <w:r w:rsidRPr="00A91B5C">
        <w:rPr>
          <w:rFonts w:asciiTheme="minorHAnsi" w:hAnsiTheme="minorHAnsi" w:cstheme="minorHAnsi"/>
          <w:b/>
        </w:rPr>
        <w:t>/2025</w:t>
      </w:r>
    </w:p>
    <w:p w14:paraId="5B812288" w14:textId="47F9CB3F" w:rsidR="001A5E62" w:rsidRPr="00A91B5C" w:rsidRDefault="001A5E62" w:rsidP="001A5E6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A91B5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A91B5C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 xml:space="preserve"> engenharia</w:t>
      </w:r>
      <w:r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A91B5C">
        <w:rPr>
          <w:rFonts w:asciiTheme="majorHAnsi" w:hAnsiTheme="majorHAnsi" w:cstheme="majorHAnsi"/>
        </w:rPr>
        <w:t>execução de manutenção e recuperação nas barragens de Macaúbas, Rio da Caixa e Baixão do Cecílio, localizadas no estado da Bahia</w:t>
      </w:r>
      <w:r>
        <w:rPr>
          <w:rFonts w:asciiTheme="majorHAnsi" w:hAnsiTheme="majorHAnsi" w:cstheme="majorHAnsi"/>
        </w:rPr>
        <w:t>.</w:t>
      </w:r>
      <w:r w:rsidRPr="00A91B5C">
        <w:t xml:space="preserve"> </w:t>
      </w:r>
      <w:r w:rsidRPr="00A91B5C">
        <w:rPr>
          <w:rFonts w:asciiTheme="majorHAnsi" w:hAnsiTheme="majorHAnsi" w:cstheme="majorHAnsi"/>
        </w:rPr>
        <w:t xml:space="preserve">Data de recebimento das propostas: 10/11/2025. </w:t>
      </w:r>
      <w:r>
        <w:rPr>
          <w:rFonts w:asciiTheme="majorHAnsi" w:hAnsiTheme="majorHAnsi" w:cstheme="majorHAnsi"/>
        </w:rPr>
        <w:t xml:space="preserve">Data da sessão pública: </w:t>
      </w:r>
      <w:r w:rsidRPr="00A91B5C">
        <w:rPr>
          <w:rFonts w:asciiTheme="majorHAnsi" w:hAnsiTheme="majorHAnsi" w:cstheme="majorHAnsi"/>
        </w:rPr>
        <w:t>03/12/2025 às 10h00</w:t>
      </w:r>
      <w:r>
        <w:rPr>
          <w:rFonts w:asciiTheme="majorHAnsi" w:hAnsiTheme="majorHAnsi" w:cstheme="majorHAnsi"/>
        </w:rPr>
        <w:t>min</w:t>
      </w:r>
      <w:r w:rsidRPr="00A91B5C">
        <w:rPr>
          <w:rFonts w:asciiTheme="majorHAnsi" w:hAnsiTheme="majorHAnsi" w:cstheme="majorHAnsi"/>
        </w:rPr>
        <w:t xml:space="preserve"> no site </w:t>
      </w:r>
      <w:hyperlink r:id="rId69" w:history="1">
        <w:r w:rsidRPr="009D7A0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Pr="00A91B5C">
        <w:rPr>
          <w:rFonts w:asciiTheme="majorHAnsi" w:hAnsiTheme="majorHAnsi" w:cstheme="majorHAnsi"/>
        </w:rPr>
        <w:t xml:space="preserve">Informações gerais: </w:t>
      </w:r>
      <w:hyperlink r:id="rId70" w:history="1">
        <w:r w:rsidRPr="009D7A09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 w:rsidRPr="00A91B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ADDDF3C" w14:textId="6DB981D1" w:rsidR="005B634A" w:rsidRDefault="00C07E3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00B62518" w14:textId="77777777" w:rsidR="00C07E33" w:rsidRPr="00642DE2" w:rsidRDefault="00C07E3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64704914" w:rsidR="00703F0A" w:rsidRDefault="00C07E3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</w:t>
      </w:r>
      <w:r w:rsidR="00E64783">
        <w:rPr>
          <w:rFonts w:asciiTheme="minorHAnsi" w:hAnsiTheme="minorHAnsi" w:cstheme="minorHAnsi"/>
          <w:b/>
          <w:caps/>
        </w:rPr>
        <w:t xml:space="preserve">- </w:t>
      </w:r>
      <w:r w:rsidR="00E64783" w:rsidRPr="00E64783">
        <w:rPr>
          <w:rFonts w:asciiTheme="minorHAnsi" w:hAnsiTheme="minorHAnsi" w:cstheme="minorHAnsi"/>
          <w:b/>
          <w:caps/>
        </w:rPr>
        <w:t>ERRATA</w:t>
      </w:r>
      <w:r w:rsidR="00E64783">
        <w:rPr>
          <w:rFonts w:asciiTheme="minorHAnsi" w:hAnsiTheme="minorHAnsi" w:cstheme="minorHAnsi"/>
          <w:b/>
          <w:caps/>
        </w:rPr>
        <w:t xml:space="preserve"> Concorrência Eletrônica Nº </w:t>
      </w:r>
      <w:r w:rsidR="00E64783" w:rsidRPr="00E64783">
        <w:rPr>
          <w:rFonts w:asciiTheme="minorHAnsi" w:hAnsiTheme="minorHAnsi" w:cstheme="minorHAnsi"/>
          <w:b/>
          <w:caps/>
        </w:rPr>
        <w:t>031/2025</w:t>
      </w:r>
    </w:p>
    <w:p w14:paraId="42B06A3E" w14:textId="175661D3" w:rsidR="00E64783" w:rsidRPr="00E64783" w:rsidRDefault="00E6478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E64783">
        <w:rPr>
          <w:rFonts w:asciiTheme="majorHAnsi" w:hAnsiTheme="majorHAnsi" w:cstheme="majorHAnsi"/>
          <w:caps/>
        </w:rPr>
        <w:t>Objeto</w:t>
      </w:r>
      <w:r w:rsidRPr="00E64783">
        <w:rPr>
          <w:rFonts w:asciiTheme="majorHAnsi" w:hAnsiTheme="majorHAnsi" w:cstheme="majorHAnsi"/>
        </w:rPr>
        <w:t>: Contratação de empresa ou consórcio especializado na elaboração do projeto básico e executivo de engenharia e a execução das obras de pavimentação da rodovia ES-484, trecho Entr. ES165 (Afonso Cláudio) - localidade de Piracema - com extensão de 15,50 km, na área de abrangência da Superintendência Executiva Regional I (SR-I) do Departamento de Edificações e de Rodovias do Espírito Santo - DER-ES.</w:t>
      </w:r>
      <w:r w:rsidRPr="00E64783">
        <w:t xml:space="preserve"> </w:t>
      </w:r>
      <w:r w:rsidRPr="00E64783">
        <w:rPr>
          <w:rFonts w:asciiTheme="majorHAnsi" w:hAnsiTheme="majorHAnsi" w:cstheme="majorHAnsi"/>
          <w:caps/>
        </w:rPr>
        <w:t>Onde se lê</w:t>
      </w:r>
      <w:r w:rsidRPr="00E64783">
        <w:rPr>
          <w:rFonts w:asciiTheme="majorHAnsi" w:hAnsiTheme="majorHAnsi" w:cstheme="majorHAnsi"/>
        </w:rPr>
        <w:t>: Abertura da sessão e início da disputa: 26/01/2026, às 10h00min. LEIA-SE: Abertura da sessão e início da disputa: 19/02/2026, às 10h00min.</w:t>
      </w:r>
    </w:p>
    <w:p w14:paraId="24D9DA2C" w14:textId="77777777" w:rsidR="008029FE" w:rsidRDefault="008029FE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02E8E73" w14:textId="77777777" w:rsidR="00716629" w:rsidRPr="00642DE2" w:rsidRDefault="00716629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8E64421" w14:textId="77777777" w:rsidR="00A91B5C" w:rsidRDefault="00A91B5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3"/>
                          </pic:cNvPr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5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7"/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0"/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2"/>
      <w:footerReference w:type="default" r:id="rId8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038AA" w14:textId="77777777" w:rsidR="003E4AF6" w:rsidRDefault="003E4AF6">
      <w:r>
        <w:separator/>
      </w:r>
    </w:p>
  </w:endnote>
  <w:endnote w:type="continuationSeparator" w:id="0">
    <w:p w14:paraId="100BC034" w14:textId="77777777" w:rsidR="003E4AF6" w:rsidRDefault="003E4AF6">
      <w:r>
        <w:continuationSeparator/>
      </w:r>
    </w:p>
  </w:endnote>
  <w:endnote w:type="continuationNotice" w:id="1">
    <w:p w14:paraId="05A5B672" w14:textId="77777777" w:rsidR="003E4AF6" w:rsidRDefault="003E4A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065BC" w:rsidRDefault="003065B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065BC" w:rsidRPr="00151818" w:rsidRDefault="003065B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E542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065BC" w:rsidRPr="00EB3E7D" w:rsidRDefault="003065B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065BC" w:rsidRPr="00EB3E7D" w:rsidRDefault="003065B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065BC" w:rsidRPr="00151818" w:rsidRDefault="003065B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E542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065BC" w:rsidRPr="00EB3E7D" w:rsidRDefault="003065B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065BC" w:rsidRPr="00EB3E7D" w:rsidRDefault="003065B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065BC" w:rsidRPr="00151818" w:rsidRDefault="003065B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065BC" w:rsidRPr="00151818" w:rsidRDefault="003065B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065BC" w:rsidRPr="00151818" w:rsidRDefault="003065B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065BC" w:rsidRPr="00151818" w:rsidRDefault="003065B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065BC" w:rsidRPr="00151818" w:rsidRDefault="003065B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065BC" w:rsidRPr="00151818" w:rsidRDefault="003065B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065BC" w:rsidRPr="00151818" w:rsidRDefault="003065B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065BC" w:rsidRPr="00151818" w:rsidRDefault="003065B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065BC" w:rsidRPr="00151818" w:rsidRDefault="003065B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065BC" w:rsidRPr="00151818" w:rsidRDefault="003065B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D8952" w14:textId="77777777" w:rsidR="003E4AF6" w:rsidRDefault="003E4AF6">
      <w:r>
        <w:separator/>
      </w:r>
    </w:p>
  </w:footnote>
  <w:footnote w:type="continuationSeparator" w:id="0">
    <w:p w14:paraId="113C67DB" w14:textId="77777777" w:rsidR="003E4AF6" w:rsidRDefault="003E4AF6">
      <w:r>
        <w:continuationSeparator/>
      </w:r>
    </w:p>
  </w:footnote>
  <w:footnote w:type="continuationNotice" w:id="1">
    <w:p w14:paraId="36F56D9F" w14:textId="77777777" w:rsidR="003E4AF6" w:rsidRDefault="003E4A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065BC" w:rsidRDefault="003065B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8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3FAB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DBC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27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5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67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DF9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976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2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DED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27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5B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30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2A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AF6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56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AA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3C8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CC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0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1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6D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2FB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1BF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BBA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29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5D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09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33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9FE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BF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7D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5C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06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A6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3AE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020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75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3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1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22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15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3F4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6F94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99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41F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7C2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783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21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3D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E1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28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varenga.mg.gov.br" TargetMode="External"/><Relationship Id="rId18" Type="http://schemas.openxmlformats.org/officeDocument/2006/relationships/hyperlink" Target="http://www.pmcapelinha.mg.gov.br" TargetMode="External"/><Relationship Id="rId26" Type="http://schemas.openxmlformats.org/officeDocument/2006/relationships/hyperlink" Target="http://www.bllcompras.org.br" TargetMode="External"/><Relationship Id="rId39" Type="http://schemas.openxmlformats.org/officeDocument/2006/relationships/hyperlink" Target="mailto:licita@piranguinho.mg.gov.br" TargetMode="External"/><Relationship Id="rId21" Type="http://schemas.openxmlformats.org/officeDocument/2006/relationships/hyperlink" Target="mailto:licitacao@chacara.mg.gov.br" TargetMode="External"/><Relationship Id="rId34" Type="http://schemas.openxmlformats.org/officeDocument/2006/relationships/hyperlink" Target="mailto:licitacao@montecarmelo.mg.gov.br" TargetMode="External"/><Relationship Id="rId42" Type="http://schemas.openxmlformats.org/officeDocument/2006/relationships/hyperlink" Target="http://www.bnc.org.br" TargetMode="External"/><Relationship Id="rId47" Type="http://schemas.openxmlformats.org/officeDocument/2006/relationships/hyperlink" Target="mailto:licitasrc@gmail.com" TargetMode="External"/><Relationship Id="rId50" Type="http://schemas.openxmlformats.org/officeDocument/2006/relationships/hyperlink" Target="http://transparencia.timoteo.mg.gov.br/licitacoes" TargetMode="External"/><Relationship Id="rId55" Type="http://schemas.openxmlformats.org/officeDocument/2006/relationships/hyperlink" Target="mailto:licitacaovirgolandia@hotmail.com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mailto:cpl@infra.ba.gov.br" TargetMode="External"/><Relationship Id="rId76" Type="http://schemas.openxmlformats.org/officeDocument/2006/relationships/image" Target="media/image3.pn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nc.org.br" TargetMode="External"/><Relationship Id="rId29" Type="http://schemas.openxmlformats.org/officeDocument/2006/relationships/hyperlink" Target="https://www.portaldecompraspublicas.com.br/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ervalia.mg.gov.br" TargetMode="External"/><Relationship Id="rId32" Type="http://schemas.openxmlformats.org/officeDocument/2006/relationships/hyperlink" Target="https://pncp.gov.br" TargetMode="External"/><Relationship Id="rId37" Type="http://schemas.openxmlformats.org/officeDocument/2006/relationships/hyperlink" Target="http://www.novaera.mg.gov.br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://www.santamargarida.mg.gov.br" TargetMode="External"/><Relationship Id="rId53" Type="http://schemas.openxmlformats.org/officeDocument/2006/relationships/hyperlink" Target="https://www.portaldecompraspublicas.com.br" TargetMode="External"/><Relationship Id="rId58" Type="http://schemas.openxmlformats.org/officeDocument/2006/relationships/hyperlink" Target="mailto:licitacao@ciesp.mg.gov.br" TargetMode="External"/><Relationship Id="rId66" Type="http://schemas.openxmlformats.org/officeDocument/2006/relationships/hyperlink" Target="http://www.comprasnet.ba.gov.br" TargetMode="External"/><Relationship Id="rId74" Type="http://schemas.openxmlformats.org/officeDocument/2006/relationships/image" Target="media/image2.png"/><Relationship Id="rId79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://www.codevasf.gov.br" TargetMode="External"/><Relationship Id="rId82" Type="http://schemas.openxmlformats.org/officeDocument/2006/relationships/header" Target="header1.xml"/><Relationship Id="rId19" Type="http://schemas.openxmlformats.org/officeDocument/2006/relationships/hyperlink" Target="http://www.chacara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nc.org.br" TargetMode="External"/><Relationship Id="rId22" Type="http://schemas.openxmlformats.org/officeDocument/2006/relationships/hyperlink" Target="mailto:licitacao@doresdoindaia.mg.gov.br" TargetMode="External"/><Relationship Id="rId27" Type="http://schemas.openxmlformats.org/officeDocument/2006/relationships/hyperlink" Target="http://www.espdourado.mg.gov.br" TargetMode="External"/><Relationship Id="rId30" Type="http://schemas.openxmlformats.org/officeDocument/2006/relationships/hyperlink" Target="https://licitanet.com.br/" TargetMode="External"/><Relationship Id="rId35" Type="http://schemas.openxmlformats.org/officeDocument/2006/relationships/hyperlink" Target="http://www.ammlicita.org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http://www.portaldecompraspublicas.com.br" TargetMode="External"/><Relationship Id="rId64" Type="http://schemas.openxmlformats.org/officeDocument/2006/relationships/hyperlink" Target="http://www.codevasf.gov.br" TargetMode="External"/><Relationship Id="rId69" Type="http://schemas.openxmlformats.org/officeDocument/2006/relationships/hyperlink" Target="https://www.gov.br/compras/pt-br" TargetMode="External"/><Relationship Id="rId77" Type="http://schemas.openxmlformats.org/officeDocument/2006/relationships/hyperlink" Target="https://safeoneasy.com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ammlicita.org.br/" TargetMode="External"/><Relationship Id="rId72" Type="http://schemas.openxmlformats.org/officeDocument/2006/relationships/image" Target="media/image1.png"/><Relationship Id="rId80" Type="http://schemas.openxmlformats.org/officeDocument/2006/relationships/hyperlink" Target="https://www.triamanorte.com.br/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licitar.digital/" TargetMode="External"/><Relationship Id="rId17" Type="http://schemas.openxmlformats.org/officeDocument/2006/relationships/hyperlink" Target="mailto:arcoslicita@arcos.mg.gov.br" TargetMode="External"/><Relationship Id="rId25" Type="http://schemas.openxmlformats.org/officeDocument/2006/relationships/hyperlink" Target="http://www.bllcompras.org.br" TargetMode="External"/><Relationship Id="rId33" Type="http://schemas.openxmlformats.org/officeDocument/2006/relationships/hyperlink" Target="http://www.montecarmelo.mg.gov.br" TargetMode="External"/><Relationship Id="rId38" Type="http://schemas.openxmlformats.org/officeDocument/2006/relationships/hyperlink" Target="http://www.piranguinho.mg.gov.br" TargetMode="External"/><Relationship Id="rId46" Type="http://schemas.openxmlformats.org/officeDocument/2006/relationships/hyperlink" Target="http://www.prefeiturasrc.mg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s://pncp.gov.br/" TargetMode="External"/><Relationship Id="rId20" Type="http://schemas.openxmlformats.org/officeDocument/2006/relationships/hyperlink" Target="https://ammlicita.org.br/" TargetMode="External"/><Relationship Id="rId41" Type="http://schemas.openxmlformats.org/officeDocument/2006/relationships/hyperlink" Target="mailto:licita.ressaquinha@gmail.com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s://licitacoes.codevasf.gov.br/" TargetMode="External"/><Relationship Id="rId75" Type="http://schemas.openxmlformats.org/officeDocument/2006/relationships/hyperlink" Target="https://pottencial.com.br/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rcos.mg.gov.br" TargetMode="External"/><Relationship Id="rId23" Type="http://schemas.openxmlformats.org/officeDocument/2006/relationships/hyperlink" Target="https://ammlicita.org.br/" TargetMode="External"/><Relationship Id="rId28" Type="http://schemas.openxmlformats.org/officeDocument/2006/relationships/hyperlink" Target="mailto:licita@espdourado.mg.gov.br" TargetMode="External"/><Relationship Id="rId36" Type="http://schemas.openxmlformats.org/officeDocument/2006/relationships/hyperlink" Target="mailto:compras@novaera.mg.gov.br" TargetMode="External"/><Relationship Id="rId49" Type="http://schemas.openxmlformats.org/officeDocument/2006/relationships/hyperlink" Target="https://ammlicita.org.br/" TargetMode="External"/><Relationship Id="rId57" Type="http://schemas.openxmlformats.org/officeDocument/2006/relationships/hyperlink" Target="https://www.ciesp.mg.gov.br/licitacoes/modalidade/pregaoeletronico/3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matiascardoso.mg.gov.br" TargetMode="External"/><Relationship Id="rId44" Type="http://schemas.openxmlformats.org/officeDocument/2006/relationships/hyperlink" Target="mailto:licitacao@santamargarida.mg.gov.br" TargetMode="External"/><Relationship Id="rId52" Type="http://schemas.openxmlformats.org/officeDocument/2006/relationships/hyperlink" Target="mailto:comprastimoteo@gmail.com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s://licitacoese2.bb.com.br/aop-inter-estatico/tela-inicial" TargetMode="External"/><Relationship Id="rId73" Type="http://schemas.openxmlformats.org/officeDocument/2006/relationships/hyperlink" Target="https://itaipumg.com.br/" TargetMode="External"/><Relationship Id="rId78" Type="http://schemas.openxmlformats.org/officeDocument/2006/relationships/image" Target="media/image4.png"/><Relationship Id="rId81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47DBAF-D172-4BB5-A963-4D3790AF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7</Pages>
  <Words>3017</Words>
  <Characters>16292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19271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15</cp:revision>
  <cp:lastPrinted>2025-09-16T20:19:00Z</cp:lastPrinted>
  <dcterms:created xsi:type="dcterms:W3CDTF">2025-11-10T13:24:00Z</dcterms:created>
  <dcterms:modified xsi:type="dcterms:W3CDTF">2025-11-11T11:28:00Z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