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71F88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5528168" w:rsidR="00EF7205" w:rsidRPr="00151818" w:rsidRDefault="00EF720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07 DE novemro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208</w:t>
                            </w:r>
                          </w:p>
                          <w:p w14:paraId="40613626" w14:textId="77777777" w:rsidR="00EF7205" w:rsidRPr="00186A8C" w:rsidRDefault="00EF7205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55528168" w:rsidR="00EF7205" w:rsidRPr="00151818" w:rsidRDefault="00EF720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07 DE novemro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208</w:t>
                      </w:r>
                    </w:p>
                    <w:p w14:paraId="40613626" w14:textId="77777777" w:rsidR="00EF7205" w:rsidRPr="00186A8C" w:rsidRDefault="00EF7205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F62A36" w:rsidRPr="00F62A36" w14:paraId="299A6C5D" w14:textId="77777777" w:rsidTr="00F62A36">
        <w:trPr>
          <w:cantSplit/>
          <w:trHeight w:val="569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A48A" w14:textId="77777777" w:rsidR="00F62A36" w:rsidRPr="00F62A36" w:rsidRDefault="00F62A36" w:rsidP="00044EAF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F62A36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62A3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F9A8" w14:textId="2F4ADEB1" w:rsidR="00F62A36" w:rsidRPr="00F62A36" w:rsidRDefault="00F62A36" w:rsidP="00044EA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F62A36">
              <w:rPr>
                <w:rFonts w:asciiTheme="majorHAnsi" w:hAnsiTheme="majorHAnsi" w:cs="Arial"/>
              </w:rPr>
              <w:t>EDITAL:</w:t>
            </w:r>
            <w:r w:rsidRPr="00F62A36">
              <w:rPr>
                <w:rFonts w:asciiTheme="majorHAnsi" w:hAnsiTheme="majorHAnsi"/>
                <w:b/>
              </w:rPr>
              <w:t xml:space="preserve"> </w:t>
            </w:r>
            <w:r w:rsidRPr="00F62A3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044EAF" w:rsidRPr="00044EA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1120250063</w:t>
            </w:r>
          </w:p>
        </w:tc>
      </w:tr>
      <w:tr w:rsidR="00F62A36" w:rsidRPr="00F62A36" w14:paraId="2C774AE5" w14:textId="77777777" w:rsidTr="00F62A3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BFD76" w14:textId="77777777" w:rsidR="00F62A36" w:rsidRPr="00F62A36" w:rsidRDefault="00F62A36" w:rsidP="00F62A36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F62A36">
              <w:rPr>
                <w:rFonts w:asciiTheme="majorHAnsi" w:hAnsiTheme="majorHAnsi" w:cstheme="majorHAnsi"/>
              </w:rPr>
              <w:t xml:space="preserve">Endereço: </w:t>
            </w:r>
            <w:r w:rsidRPr="00F62A3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F62A36" w:rsidRPr="00F62A36" w14:paraId="5638B31D" w14:textId="77777777" w:rsidTr="00F62A36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1016A" w14:textId="3E498B31" w:rsidR="00F62A36" w:rsidRPr="00F62A36" w:rsidRDefault="00F62A36" w:rsidP="00F62A3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62A36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F62A36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62A36">
              <w:rPr>
                <w:rFonts w:asciiTheme="majorHAnsi" w:hAnsiTheme="majorHAnsi" w:cstheme="majorHAnsi"/>
              </w:rPr>
              <w:t>Execução, com fornecimento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62A36">
              <w:rPr>
                <w:rFonts w:asciiTheme="majorHAnsi" w:hAnsiTheme="majorHAnsi" w:cstheme="majorHAnsi"/>
              </w:rPr>
              <w:t>parcial de materiais, das obras e serviços remanescentes de implantação do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62A36">
              <w:rPr>
                <w:rFonts w:asciiTheme="majorHAnsi" w:hAnsiTheme="majorHAnsi" w:cstheme="majorHAnsi"/>
              </w:rPr>
              <w:t>Sistema de Esgotamento Sanitário - SES de Caldas / MG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62A36">
              <w:rPr>
                <w:rFonts w:asciiTheme="majorHAnsi" w:hAnsiTheme="majorHAnsi" w:cstheme="majorHAnsi"/>
              </w:rPr>
              <w:t>-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62A36">
              <w:rPr>
                <w:rFonts w:asciiTheme="majorHAnsi" w:hAnsiTheme="majorHAnsi" w:cstheme="majorHAnsi"/>
              </w:rPr>
              <w:t>Sede e do Distrito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62A36">
              <w:rPr>
                <w:rFonts w:asciiTheme="majorHAnsi" w:hAnsiTheme="majorHAnsi" w:cstheme="majorHAnsi"/>
              </w:rPr>
              <w:t>Pocinhos do Rio Verde.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031A0" w14:textId="77777777" w:rsidR="00F62A36" w:rsidRPr="00F62A36" w:rsidRDefault="00F62A36" w:rsidP="00F62A36">
            <w:pPr>
              <w:rPr>
                <w:rFonts w:asciiTheme="majorHAnsi" w:hAnsiTheme="majorHAnsi" w:cstheme="majorHAnsi"/>
                <w:bCs/>
              </w:rPr>
            </w:pPr>
            <w:r w:rsidRPr="00F62A36">
              <w:rPr>
                <w:rFonts w:asciiTheme="majorHAnsi" w:hAnsiTheme="majorHAnsi" w:cstheme="majorHAnsi"/>
                <w:bCs/>
              </w:rPr>
              <w:t>DATAS:</w:t>
            </w:r>
          </w:p>
          <w:p w14:paraId="0D1C932E" w14:textId="77777777" w:rsidR="00F62A36" w:rsidRPr="00F62A36" w:rsidRDefault="00F62A36" w:rsidP="00F62A36">
            <w:pPr>
              <w:rPr>
                <w:rFonts w:asciiTheme="majorHAnsi" w:hAnsiTheme="majorHAnsi" w:cstheme="majorHAnsi"/>
                <w:bCs/>
              </w:rPr>
            </w:pPr>
          </w:p>
          <w:p w14:paraId="1C470D33" w14:textId="17FE2E98" w:rsidR="00F62A36" w:rsidRPr="00F62A36" w:rsidRDefault="00F62A36" w:rsidP="00F62A36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62A36">
              <w:rPr>
                <w:rFonts w:asciiTheme="majorHAnsi" w:hAnsiTheme="majorHAnsi" w:cstheme="majorHAnsi"/>
              </w:rPr>
              <w:t xml:space="preserve">Período de encaminhamento da proposta comercial e da documentação de habilitação será no dia: </w:t>
            </w:r>
            <w:r>
              <w:rPr>
                <w:rFonts w:asciiTheme="majorHAnsi" w:hAnsiTheme="majorHAnsi" w:cstheme="majorHAnsi"/>
              </w:rPr>
              <w:t xml:space="preserve">09/12/2025, </w:t>
            </w:r>
            <w:r w:rsidRPr="00F62A36">
              <w:rPr>
                <w:rFonts w:asciiTheme="majorHAnsi" w:hAnsiTheme="majorHAnsi" w:cstheme="majorHAnsi"/>
              </w:rPr>
              <w:t>às 08h30min.</w:t>
            </w:r>
          </w:p>
          <w:p w14:paraId="6CD22DEC" w14:textId="38899AD0" w:rsidR="00F62A36" w:rsidRPr="00F62A36" w:rsidRDefault="00F62A36" w:rsidP="00044EAF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62A36">
              <w:rPr>
                <w:rFonts w:asciiTheme="majorHAnsi" w:hAnsiTheme="majorHAnsi" w:cstheme="majorHAnsi"/>
              </w:rPr>
              <w:t>Prazo de execução:</w:t>
            </w:r>
            <w:r w:rsidR="00044EAF">
              <w:t xml:space="preserve"> </w:t>
            </w:r>
            <w:r w:rsidR="00044EAF">
              <w:rPr>
                <w:rFonts w:asciiTheme="majorHAnsi" w:hAnsiTheme="majorHAnsi" w:cstheme="majorHAnsi"/>
              </w:rPr>
              <w:t>15 (m</w:t>
            </w:r>
            <w:r w:rsidR="00044EAF" w:rsidRPr="00044EAF">
              <w:rPr>
                <w:rFonts w:asciiTheme="majorHAnsi" w:hAnsiTheme="majorHAnsi" w:cstheme="majorHAnsi"/>
              </w:rPr>
              <w:t>eses</w:t>
            </w:r>
            <w:r w:rsidR="00044EAF">
              <w:rPr>
                <w:rFonts w:asciiTheme="majorHAnsi" w:hAnsiTheme="majorHAnsi" w:cstheme="majorHAnsi"/>
              </w:rPr>
              <w:t>)</w:t>
            </w:r>
            <w:r w:rsidR="00044EAF" w:rsidRPr="00044EAF">
              <w:rPr>
                <w:rFonts w:asciiTheme="majorHAnsi" w:hAnsiTheme="majorHAnsi" w:cstheme="majorHAnsi"/>
              </w:rPr>
              <w:t xml:space="preserve"> consecutivos</w:t>
            </w:r>
            <w:r w:rsidR="00044EAF">
              <w:rPr>
                <w:rFonts w:asciiTheme="majorHAnsi" w:hAnsiTheme="majorHAnsi" w:cstheme="majorHAnsi"/>
              </w:rPr>
              <w:t>.</w:t>
            </w:r>
          </w:p>
        </w:tc>
      </w:tr>
      <w:tr w:rsidR="00F62A36" w:rsidRPr="00F62A36" w14:paraId="1C7446E4" w14:textId="77777777" w:rsidTr="00F62A3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C4D74" w14:textId="77777777" w:rsidR="00F62A36" w:rsidRPr="00F62A36" w:rsidRDefault="00F62A36" w:rsidP="00F62A3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62A36">
              <w:rPr>
                <w:rFonts w:asciiTheme="majorHAnsi" w:hAnsiTheme="majorHAnsi" w:cs="Arial"/>
              </w:rPr>
              <w:t>VALORES</w:t>
            </w:r>
          </w:p>
        </w:tc>
      </w:tr>
      <w:tr w:rsidR="00F62A36" w:rsidRPr="00F62A36" w14:paraId="30F63CF7" w14:textId="77777777" w:rsidTr="00F62A36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3D053F3" w14:textId="77777777" w:rsidR="00F62A36" w:rsidRPr="00F62A36" w:rsidRDefault="00F62A36" w:rsidP="00F62A3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62A36">
              <w:rPr>
                <w:rFonts w:asciiTheme="majorHAnsi" w:hAnsiTheme="majorHAnsi" w:cs="Arial"/>
              </w:rPr>
              <w:t>Valor Estimado da Obra</w:t>
            </w:r>
          </w:p>
          <w:p w14:paraId="5A3150D1" w14:textId="22DF461A" w:rsidR="00F62A36" w:rsidRPr="00F62A36" w:rsidRDefault="00044EAF" w:rsidP="00F62A3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44EA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R$ 17.116.817,06</w:t>
            </w:r>
          </w:p>
        </w:tc>
      </w:tr>
      <w:tr w:rsidR="00F62A36" w:rsidRPr="00F62A36" w14:paraId="60EBCC03" w14:textId="77777777" w:rsidTr="00F62A3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D9DCE" w14:textId="77777777" w:rsidR="00F62A36" w:rsidRPr="00F62A36" w:rsidRDefault="00F62A36" w:rsidP="00F62A36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62A36">
              <w:rPr>
                <w:rFonts w:asciiTheme="majorHAnsi" w:hAnsiTheme="majorHAnsi" w:cstheme="majorHAnsi"/>
              </w:rPr>
              <w:t>OBSERVAÇÕES:</w:t>
            </w:r>
            <w:r w:rsidRPr="00F62A36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F62A36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F62A36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F62A3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F62A36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F62A36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F62A36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F62A36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F62A36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161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9"/>
        <w:gridCol w:w="5339"/>
      </w:tblGrid>
      <w:tr w:rsidR="00B86DD9" w:rsidRPr="00B86DD9" w14:paraId="5B491A05" w14:textId="77777777" w:rsidTr="00B86DD9">
        <w:trPr>
          <w:cantSplit/>
          <w:trHeight w:val="555"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A88F" w14:textId="77777777" w:rsidR="00B86DD9" w:rsidRPr="00B86DD9" w:rsidRDefault="00B86DD9" w:rsidP="00B86DD9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B86DD9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41C4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DNIT - MG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6BA9" w14:textId="0C174DEF" w:rsidR="00B86DD9" w:rsidRPr="00B86DD9" w:rsidRDefault="00B86DD9" w:rsidP="00141C4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B86DD9">
              <w:rPr>
                <w:rFonts w:asciiTheme="majorHAnsi" w:hAnsiTheme="majorHAnsi" w:cs="Arial"/>
              </w:rPr>
              <w:t>EDITAL:</w:t>
            </w:r>
            <w:r w:rsidRPr="00B86DD9">
              <w:rPr>
                <w:rFonts w:asciiTheme="majorHAnsi" w:hAnsiTheme="majorHAnsi"/>
                <w:b/>
              </w:rPr>
              <w:t xml:space="preserve"> </w:t>
            </w:r>
            <w:r w:rsidR="00141C4A" w:rsidRPr="00141C4A">
              <w:rPr>
                <w:rFonts w:asciiTheme="minorHAnsi" w:hAnsiTheme="minorHAnsi" w:cstheme="minorHAnsi"/>
                <w:b/>
                <w:caps/>
              </w:rPr>
              <w:t xml:space="preserve">pregão eletrônico </w:t>
            </w:r>
            <w:r w:rsidR="00141C4A" w:rsidRPr="00141C4A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Nº</w:t>
            </w:r>
            <w:r w:rsidR="00141C4A" w:rsidRPr="00141C4A">
              <w:rPr>
                <w:rFonts w:asciiTheme="minorHAnsi" w:hAnsiTheme="minorHAnsi" w:cstheme="minorHAnsi"/>
                <w:b/>
                <w:caps/>
              </w:rPr>
              <w:t xml:space="preserve"> 426/2025</w:t>
            </w:r>
          </w:p>
        </w:tc>
      </w:tr>
      <w:tr w:rsidR="00B86DD9" w:rsidRPr="00B86DD9" w14:paraId="7F9A6FBB" w14:textId="77777777" w:rsidTr="00B86DD9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813C0" w14:textId="77777777" w:rsidR="00B86DD9" w:rsidRPr="00B86DD9" w:rsidRDefault="00B86DD9" w:rsidP="00B86DD9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B86DD9">
              <w:rPr>
                <w:rFonts w:asciiTheme="majorHAnsi" w:hAnsiTheme="majorHAnsi" w:cstheme="majorHAnsi"/>
              </w:rPr>
              <w:t xml:space="preserve">Endereço: </w:t>
            </w:r>
            <w:r w:rsidRPr="00B86DD9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Rua Líder, nº 197, Bairro Aeroporto, CEP: 31.270-480, Belo Horizonte/ MG.</w:t>
            </w:r>
          </w:p>
        </w:tc>
      </w:tr>
      <w:tr w:rsidR="00B86DD9" w:rsidRPr="00B86DD9" w14:paraId="0D5A0C8A" w14:textId="77777777" w:rsidTr="00B86DD9">
        <w:trPr>
          <w:cantSplit/>
          <w:trHeight w:val="1272"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D67F8" w14:textId="23954D8F" w:rsidR="00B86DD9" w:rsidRPr="00B86DD9" w:rsidRDefault="00B86DD9" w:rsidP="00B86D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DD9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B86DD9">
              <w:rPr>
                <w:rFonts w:asciiTheme="majorHAnsi" w:hAnsiTheme="majorHAnsi" w:cstheme="majorHAnsi"/>
              </w:rPr>
              <w:t xml:space="preserve"> Contratação de empresa especializada para execução dos serviços necessários de manutenção rodoviária (conservação/recuperação) na BR-494/MG, Trecho: ENTR BR-262 - DIV MG/RJ, Subtrecho: ENTR BR-381(B) </w:t>
            </w:r>
            <w:r>
              <w:rPr>
                <w:rFonts w:asciiTheme="majorHAnsi" w:hAnsiTheme="majorHAnsi" w:cstheme="majorHAnsi"/>
              </w:rPr>
              <w:t>–</w:t>
            </w:r>
            <w:r w:rsidRPr="00B86DD9">
              <w:rPr>
                <w:rFonts w:asciiTheme="majorHAnsi" w:hAnsiTheme="majorHAnsi" w:cstheme="majorHAnsi"/>
              </w:rPr>
              <w:t xml:space="preserve"> ENTR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86DD9">
              <w:rPr>
                <w:rFonts w:asciiTheme="majorHAnsi" w:hAnsiTheme="majorHAnsi" w:cstheme="majorHAnsi"/>
              </w:rPr>
              <w:t xml:space="preserve">BR-383(A) (SÃO JOÃO DEL REI), Segmento: km 111,80 ao km 196,90; Extensão total: 85,10 </w:t>
            </w:r>
            <w:r w:rsidRPr="00B86DD9">
              <w:rPr>
                <w:rFonts w:asciiTheme="majorHAnsi" w:hAnsiTheme="majorHAnsi" w:cstheme="majorHAnsi"/>
                <w:caps/>
              </w:rPr>
              <w:t>km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A8BDC" w14:textId="77777777" w:rsidR="00B86DD9" w:rsidRPr="00B86DD9" w:rsidRDefault="00B86DD9" w:rsidP="00B86DD9">
            <w:pPr>
              <w:rPr>
                <w:rFonts w:asciiTheme="majorHAnsi" w:hAnsiTheme="majorHAnsi" w:cstheme="majorHAnsi"/>
                <w:bCs/>
              </w:rPr>
            </w:pPr>
            <w:r w:rsidRPr="00B86DD9">
              <w:rPr>
                <w:rFonts w:asciiTheme="majorHAnsi" w:hAnsiTheme="majorHAnsi" w:cstheme="majorHAnsi"/>
                <w:bCs/>
              </w:rPr>
              <w:t>DATAS:</w:t>
            </w:r>
          </w:p>
          <w:p w14:paraId="21E42694" w14:textId="77777777" w:rsidR="00B86DD9" w:rsidRPr="00B86DD9" w:rsidRDefault="00B86DD9" w:rsidP="00B86DD9">
            <w:pPr>
              <w:rPr>
                <w:rFonts w:asciiTheme="majorHAnsi" w:hAnsiTheme="majorHAnsi" w:cstheme="majorHAnsi"/>
                <w:bCs/>
              </w:rPr>
            </w:pPr>
          </w:p>
          <w:p w14:paraId="48A8C352" w14:textId="322FB556" w:rsidR="00B86DD9" w:rsidRPr="00B86DD9" w:rsidRDefault="00B86DD9" w:rsidP="00B86DD9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86DD9">
              <w:rPr>
                <w:rFonts w:asciiTheme="majorHAnsi" w:hAnsiTheme="majorHAnsi" w:cstheme="majorHAnsi"/>
              </w:rPr>
              <w:t>Sessão Pública: 25/11/2025</w:t>
            </w:r>
            <w:r w:rsidR="00141C4A">
              <w:rPr>
                <w:rFonts w:asciiTheme="majorHAnsi" w:hAnsiTheme="majorHAnsi" w:cstheme="majorHAnsi"/>
              </w:rPr>
              <w:t>,</w:t>
            </w:r>
            <w:r w:rsidRPr="00B86DD9">
              <w:rPr>
                <w:rFonts w:asciiTheme="majorHAnsi" w:hAnsiTheme="majorHAnsi" w:cstheme="majorHAnsi"/>
              </w:rPr>
              <w:t xml:space="preserve"> às 14h00min.</w:t>
            </w:r>
          </w:p>
        </w:tc>
      </w:tr>
      <w:tr w:rsidR="00B86DD9" w:rsidRPr="00B86DD9" w14:paraId="565F0E27" w14:textId="77777777" w:rsidTr="00B86DD9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FC540" w14:textId="77777777" w:rsidR="00B86DD9" w:rsidRPr="00B86DD9" w:rsidRDefault="00B86DD9" w:rsidP="00B86DD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B86DD9">
              <w:rPr>
                <w:rFonts w:asciiTheme="majorHAnsi" w:hAnsiTheme="majorHAnsi" w:cs="Arial"/>
              </w:rPr>
              <w:t>VALORES</w:t>
            </w:r>
          </w:p>
        </w:tc>
      </w:tr>
      <w:tr w:rsidR="00B86DD9" w:rsidRPr="00B86DD9" w14:paraId="1F9DAEB2" w14:textId="77777777" w:rsidTr="00B86DD9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7AEC935" w14:textId="77777777" w:rsidR="00B86DD9" w:rsidRPr="00B86DD9" w:rsidRDefault="00B86DD9" w:rsidP="00B86DD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86DD9">
              <w:rPr>
                <w:rFonts w:asciiTheme="majorHAnsi" w:hAnsiTheme="majorHAnsi" w:cs="Arial"/>
              </w:rPr>
              <w:t>Valor Estimado da Obra</w:t>
            </w:r>
          </w:p>
          <w:p w14:paraId="2769C455" w14:textId="24BAD7F4" w:rsidR="00B86DD9" w:rsidRPr="00141C4A" w:rsidRDefault="00141C4A" w:rsidP="00B86DD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41C4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R$ 59.643.587,76</w:t>
            </w:r>
          </w:p>
        </w:tc>
      </w:tr>
      <w:tr w:rsidR="00B86DD9" w:rsidRPr="00B86DD9" w14:paraId="63CBDC3C" w14:textId="77777777" w:rsidTr="00B86DD9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3B6E1" w14:textId="77777777" w:rsidR="00B86DD9" w:rsidRPr="00B86DD9" w:rsidRDefault="00B86DD9" w:rsidP="00B86DD9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B86DD9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12" w:history="1">
              <w:r w:rsidRPr="00B86DD9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B86DD9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13" w:history="1">
              <w:r w:rsidRPr="00B86DD9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B86DD9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B86DD9">
              <w:rPr>
                <w:rFonts w:asciiTheme="majorHAnsi" w:hAnsiTheme="majorHAnsi" w:cs="Symbol"/>
                <w:color w:val="0000FF"/>
                <w:u w:val="single"/>
              </w:rPr>
              <w:t xml:space="preserve"> pregoeiro.sremg@dnit.gov.br</w:t>
            </w:r>
            <w:r w:rsidRPr="00B86DD9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3D26A77D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 w:rsidRPr="0088366D">
        <w:rPr>
          <w:rFonts w:asciiTheme="minorHAnsi" w:hAnsiTheme="minorHAnsi" w:cstheme="minorHAnsi"/>
          <w:b/>
          <w:caps/>
        </w:rPr>
        <w:t>DE</w:t>
      </w:r>
      <w:r w:rsidR="0088366D" w:rsidRPr="0088366D">
        <w:rPr>
          <w:rFonts w:asciiTheme="minorHAnsi" w:hAnsiTheme="minorHAnsi" w:cstheme="minorHAnsi"/>
          <w:b/>
          <w:caps/>
        </w:rPr>
        <w:t xml:space="preserve"> Aimorés </w:t>
      </w:r>
      <w:r w:rsidR="0088366D">
        <w:rPr>
          <w:rFonts w:asciiTheme="minorHAnsi" w:hAnsiTheme="minorHAnsi" w:cstheme="minorHAnsi"/>
          <w:b/>
          <w:caps/>
        </w:rPr>
        <w:t>-</w:t>
      </w:r>
      <w:r w:rsidR="0088366D" w:rsidRPr="0088366D">
        <w:rPr>
          <w:rFonts w:asciiTheme="minorHAnsi" w:hAnsiTheme="minorHAnsi" w:cstheme="minorHAnsi"/>
          <w:b/>
          <w:caps/>
        </w:rPr>
        <w:t xml:space="preserve"> mg - Concorrência nº 0</w:t>
      </w:r>
      <w:r w:rsidR="0088366D">
        <w:rPr>
          <w:rFonts w:asciiTheme="minorHAnsi" w:hAnsiTheme="minorHAnsi" w:cstheme="minorHAnsi"/>
          <w:b/>
          <w:caps/>
        </w:rPr>
        <w:t>0</w:t>
      </w:r>
      <w:r w:rsidR="0088366D" w:rsidRPr="0088366D">
        <w:rPr>
          <w:rFonts w:asciiTheme="minorHAnsi" w:hAnsiTheme="minorHAnsi" w:cstheme="minorHAnsi"/>
          <w:b/>
          <w:caps/>
        </w:rPr>
        <w:t>2/2</w:t>
      </w:r>
      <w:r w:rsidR="0088366D">
        <w:rPr>
          <w:rFonts w:asciiTheme="minorHAnsi" w:hAnsiTheme="minorHAnsi" w:cstheme="minorHAnsi"/>
          <w:b/>
          <w:caps/>
        </w:rPr>
        <w:t>02</w:t>
      </w:r>
      <w:r w:rsidR="0088366D" w:rsidRPr="0088366D">
        <w:rPr>
          <w:rFonts w:asciiTheme="minorHAnsi" w:hAnsiTheme="minorHAnsi" w:cstheme="minorHAnsi"/>
          <w:b/>
          <w:caps/>
        </w:rPr>
        <w:t>5</w:t>
      </w:r>
    </w:p>
    <w:p w14:paraId="7286447C" w14:textId="6CCE2050" w:rsidR="004B730B" w:rsidRDefault="0088366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8366D">
        <w:rPr>
          <w:rFonts w:asciiTheme="majorHAnsi" w:hAnsiTheme="majorHAnsi" w:cstheme="majorHAnsi"/>
          <w:caps/>
        </w:rPr>
        <w:t>Objeto</w:t>
      </w:r>
      <w:r w:rsidRPr="0088366D">
        <w:rPr>
          <w:rFonts w:asciiTheme="majorHAnsi" w:hAnsiTheme="majorHAnsi" w:cstheme="majorHAnsi"/>
        </w:rPr>
        <w:t xml:space="preserve">: Contratação de empresa técnica especializada em engenharia, por empreitada contratação de empresa técnica especializada em engenharia, por empreitada e com o Menor Preço Global para execução da obra de construção de guarita, localizada no Bota Fora do Travessão, Córrego do Travessão, Município de Aimorés/MG. </w:t>
      </w:r>
      <w:r>
        <w:rPr>
          <w:rFonts w:asciiTheme="majorHAnsi" w:hAnsiTheme="majorHAnsi" w:cstheme="majorHAnsi"/>
        </w:rPr>
        <w:t xml:space="preserve">Data de </w:t>
      </w:r>
      <w:r w:rsidRPr="0088366D">
        <w:rPr>
          <w:rFonts w:asciiTheme="majorHAnsi" w:hAnsiTheme="majorHAnsi" w:cstheme="majorHAnsi"/>
        </w:rPr>
        <w:t xml:space="preserve">abertura: 24/11/2025 às 08h00min. </w:t>
      </w:r>
      <w:r>
        <w:rPr>
          <w:rFonts w:asciiTheme="majorHAnsi" w:hAnsiTheme="majorHAnsi" w:cstheme="majorHAnsi"/>
        </w:rPr>
        <w:t xml:space="preserve">Dúvidas: </w:t>
      </w:r>
      <w:r w:rsidRPr="0088366D">
        <w:rPr>
          <w:rFonts w:asciiTheme="majorHAnsi" w:hAnsiTheme="majorHAnsi" w:cstheme="majorHAnsi"/>
        </w:rPr>
        <w:t xml:space="preserve">(33) 3267-1000 ou pelo e-mail: </w:t>
      </w:r>
      <w:hyperlink r:id="rId14" w:history="1">
        <w:r w:rsidRPr="00E149AA">
          <w:rPr>
            <w:rStyle w:val="Hyperlink"/>
            <w:rFonts w:asciiTheme="majorHAnsi" w:hAnsiTheme="majorHAnsi" w:cstheme="majorHAnsi"/>
          </w:rPr>
          <w:t>licitacao@aimores.mg.gov.br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A878FCC" w14:textId="77777777" w:rsidR="00E4057C" w:rsidRDefault="00E4057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A47EF1" w14:textId="37CE1B8D" w:rsidR="00E4057C" w:rsidRDefault="00E4057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88366D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coimbra - mg -</w:t>
      </w:r>
      <w:r w:rsidR="00001006">
        <w:rPr>
          <w:rFonts w:asciiTheme="minorHAnsi" w:hAnsiTheme="minorHAnsi" w:cstheme="minorHAnsi"/>
          <w:b/>
          <w:caps/>
        </w:rPr>
        <w:t xml:space="preserve"> </w:t>
      </w:r>
      <w:r w:rsidR="00001006" w:rsidRPr="00001006">
        <w:rPr>
          <w:rFonts w:asciiTheme="minorHAnsi" w:hAnsiTheme="minorHAnsi" w:cstheme="minorHAnsi"/>
          <w:b/>
          <w:caps/>
        </w:rPr>
        <w:t>CONCORRÊNCIA ELETRÔNICA Nº 006/2025</w:t>
      </w:r>
    </w:p>
    <w:p w14:paraId="6AA6CAE0" w14:textId="4A45ADD1" w:rsidR="00E4057C" w:rsidRDefault="00E4057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4057C">
        <w:rPr>
          <w:rFonts w:asciiTheme="majorHAnsi" w:hAnsiTheme="majorHAnsi" w:cstheme="majorHAnsi"/>
          <w:caps/>
        </w:rPr>
        <w:t>Objeto</w:t>
      </w:r>
      <w:r w:rsidRPr="00E4057C">
        <w:rPr>
          <w:rFonts w:asciiTheme="majorHAnsi" w:hAnsiTheme="majorHAnsi" w:cstheme="majorHAnsi"/>
        </w:rPr>
        <w:t>: Contratação integrada para contratar uma empresa que será responsável tanto pela elaboração do projeto básico e executivo quanto pela execução da obra ou serviço de construção de unidades habitacionais.</w:t>
      </w:r>
      <w:r>
        <w:rPr>
          <w:rFonts w:asciiTheme="majorHAnsi" w:hAnsiTheme="majorHAnsi" w:cstheme="majorHAnsi"/>
        </w:rPr>
        <w:t xml:space="preserve"> Valor total estimado em:</w:t>
      </w:r>
      <w:r w:rsidR="00001006">
        <w:rPr>
          <w:rFonts w:asciiTheme="majorHAnsi" w:hAnsiTheme="majorHAnsi" w:cstheme="majorHAnsi"/>
        </w:rPr>
        <w:t xml:space="preserve"> </w:t>
      </w:r>
      <w:r w:rsidR="00001006" w:rsidRPr="00001006">
        <w:rPr>
          <w:rFonts w:asciiTheme="minorHAnsi" w:hAnsiTheme="minorHAnsi" w:cstheme="minorHAnsi"/>
          <w:b/>
          <w:caps/>
        </w:rPr>
        <w:t>R$ 3.407.864,25</w:t>
      </w:r>
      <w:r w:rsidR="00001006">
        <w:rPr>
          <w:rFonts w:asciiTheme="majorHAnsi" w:hAnsiTheme="majorHAnsi" w:cstheme="majorHAnsi"/>
        </w:rPr>
        <w:t xml:space="preserve">. </w:t>
      </w:r>
      <w:r w:rsidR="00001006" w:rsidRPr="00001006">
        <w:rPr>
          <w:rFonts w:asciiTheme="majorHAnsi" w:hAnsiTheme="majorHAnsi" w:cstheme="majorHAnsi"/>
          <w:caps/>
        </w:rPr>
        <w:t>a</w:t>
      </w:r>
      <w:r w:rsidR="00001006">
        <w:rPr>
          <w:rFonts w:asciiTheme="majorHAnsi" w:hAnsiTheme="majorHAnsi" w:cstheme="majorHAnsi"/>
        </w:rPr>
        <w:t xml:space="preserve"> data de julgamento está prevista para o dia: 11/02/2026 às 08h30min. </w:t>
      </w:r>
      <w:r w:rsidR="00001006" w:rsidRPr="00001006">
        <w:rPr>
          <w:rFonts w:asciiTheme="majorHAnsi" w:hAnsiTheme="majorHAnsi" w:cstheme="majorHAnsi"/>
        </w:rPr>
        <w:t xml:space="preserve">Local: </w:t>
      </w:r>
      <w:hyperlink r:id="rId15" w:history="1">
        <w:r w:rsidR="00001006" w:rsidRPr="00E149AA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001006">
        <w:rPr>
          <w:rFonts w:asciiTheme="majorHAnsi" w:hAnsiTheme="majorHAnsi" w:cstheme="majorHAnsi"/>
        </w:rPr>
        <w:t xml:space="preserve">. Dúvidas </w:t>
      </w:r>
      <w:r w:rsidR="00001006" w:rsidRPr="00001006">
        <w:rPr>
          <w:rFonts w:asciiTheme="majorHAnsi" w:hAnsiTheme="majorHAnsi" w:cstheme="majorHAnsi"/>
        </w:rPr>
        <w:t>telefone: (32)</w:t>
      </w:r>
      <w:r w:rsidR="00001006">
        <w:rPr>
          <w:rFonts w:asciiTheme="majorHAnsi" w:hAnsiTheme="majorHAnsi" w:cstheme="majorHAnsi"/>
        </w:rPr>
        <w:t xml:space="preserve"> </w:t>
      </w:r>
      <w:r w:rsidR="00001006" w:rsidRPr="00001006">
        <w:rPr>
          <w:rFonts w:asciiTheme="majorHAnsi" w:hAnsiTheme="majorHAnsi" w:cstheme="majorHAnsi"/>
        </w:rPr>
        <w:t>3555-1214</w:t>
      </w:r>
      <w:r w:rsidR="00001006">
        <w:rPr>
          <w:rFonts w:asciiTheme="majorHAnsi" w:hAnsiTheme="majorHAnsi" w:cstheme="majorHAnsi"/>
        </w:rPr>
        <w:t>.</w:t>
      </w:r>
    </w:p>
    <w:p w14:paraId="5EC0BB5B" w14:textId="77777777" w:rsidR="004B66A0" w:rsidRDefault="004B66A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2E07C75" w14:textId="17BB120D" w:rsidR="004B66A0" w:rsidRPr="00392707" w:rsidRDefault="004B66A0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92707">
        <w:rPr>
          <w:rFonts w:asciiTheme="minorHAnsi" w:hAnsiTheme="minorHAnsi" w:cstheme="minorHAnsi"/>
          <w:b/>
        </w:rPr>
        <w:t>P</w:t>
      </w:r>
      <w:r w:rsidR="00392707" w:rsidRPr="00392707">
        <w:rPr>
          <w:rFonts w:asciiTheme="minorHAnsi" w:hAnsiTheme="minorHAnsi" w:cstheme="minorHAnsi"/>
          <w:b/>
        </w:rPr>
        <w:t>REFEITURA MUNICIPAL DE CONTAGEM</w:t>
      </w:r>
      <w:r w:rsidR="00392707">
        <w:rPr>
          <w:rFonts w:asciiTheme="minorHAnsi" w:hAnsiTheme="minorHAnsi" w:cstheme="minorHAnsi"/>
          <w:b/>
        </w:rPr>
        <w:t xml:space="preserve"> - MG -</w:t>
      </w:r>
      <w:r w:rsidR="00392707" w:rsidRPr="00392707">
        <w:rPr>
          <w:rFonts w:ascii="Arial" w:hAnsi="Arial" w:cs="Arial"/>
          <w:sz w:val="25"/>
          <w:szCs w:val="25"/>
          <w:shd w:val="clear" w:color="auto" w:fill="FFFFFF"/>
        </w:rPr>
        <w:t xml:space="preserve"> </w:t>
      </w:r>
      <w:r w:rsidR="00392707">
        <w:rPr>
          <w:rFonts w:asciiTheme="minorHAnsi" w:hAnsiTheme="minorHAnsi" w:cstheme="minorHAnsi"/>
          <w:b/>
        </w:rPr>
        <w:t xml:space="preserve">CONCORRÊNCIA ELETRÔNICA Nº </w:t>
      </w:r>
      <w:r w:rsidR="00392707" w:rsidRPr="00392707">
        <w:rPr>
          <w:rFonts w:asciiTheme="minorHAnsi" w:hAnsiTheme="minorHAnsi" w:cstheme="minorHAnsi"/>
          <w:b/>
        </w:rPr>
        <w:t>026/202</w:t>
      </w:r>
      <w:r w:rsidR="00392707">
        <w:rPr>
          <w:rFonts w:asciiTheme="minorHAnsi" w:hAnsiTheme="minorHAnsi" w:cstheme="minorHAnsi"/>
          <w:b/>
        </w:rPr>
        <w:t>5</w:t>
      </w:r>
    </w:p>
    <w:p w14:paraId="19136BA6" w14:textId="07CB9D85" w:rsidR="004B66A0" w:rsidRDefault="0039270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92707">
        <w:rPr>
          <w:rFonts w:asciiTheme="majorHAnsi" w:hAnsiTheme="majorHAnsi" w:cstheme="majorHAnsi"/>
        </w:rPr>
        <w:t xml:space="preserve">OBJETO:  Revitalização do pavimento, da rede de drenagem, </w:t>
      </w:r>
      <w:r w:rsidR="00680C67" w:rsidRPr="00392707">
        <w:rPr>
          <w:rFonts w:asciiTheme="majorHAnsi" w:hAnsiTheme="majorHAnsi" w:cstheme="majorHAnsi"/>
        </w:rPr>
        <w:t>acessibilidade</w:t>
      </w:r>
      <w:r w:rsidRPr="00392707">
        <w:rPr>
          <w:rFonts w:asciiTheme="majorHAnsi" w:hAnsiTheme="majorHAnsi" w:cstheme="majorHAnsi"/>
        </w:rPr>
        <w:t xml:space="preserve"> e sinalização de vias da Regional Sede, </w:t>
      </w:r>
      <w:r>
        <w:rPr>
          <w:rFonts w:asciiTheme="majorHAnsi" w:hAnsiTheme="majorHAnsi" w:cstheme="majorHAnsi"/>
        </w:rPr>
        <w:t>Contagem/MG. Data de realização da concorrência eletrônica às 10h00min</w:t>
      </w:r>
      <w:r w:rsidRPr="00392707">
        <w:rPr>
          <w:rFonts w:asciiTheme="majorHAnsi" w:hAnsiTheme="majorHAnsi" w:cstheme="majorHAnsi"/>
        </w:rPr>
        <w:t xml:space="preserve"> do dia 02/12/2025, no site </w:t>
      </w:r>
      <w:hyperlink r:id="rId16" w:history="1">
        <w:r w:rsidRPr="0013186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9157C4D" w14:textId="77777777" w:rsidR="004B66A0" w:rsidRDefault="004B66A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1F6931" w14:textId="743836E7" w:rsidR="00392707" w:rsidRPr="00392707" w:rsidRDefault="00392707" w:rsidP="0039270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92707">
        <w:rPr>
          <w:rFonts w:asciiTheme="minorHAnsi" w:hAnsiTheme="minorHAnsi" w:cstheme="minorHAnsi"/>
          <w:b/>
        </w:rPr>
        <w:t>PREFEITURA MUNICIPAL DE CONTAGEM</w:t>
      </w:r>
      <w:r>
        <w:rPr>
          <w:rFonts w:asciiTheme="minorHAnsi" w:hAnsiTheme="minorHAnsi" w:cstheme="minorHAnsi"/>
          <w:b/>
        </w:rPr>
        <w:t xml:space="preserve"> - MG -</w:t>
      </w:r>
      <w:r w:rsidRPr="00392707">
        <w:rPr>
          <w:rFonts w:ascii="Arial" w:hAnsi="Arial" w:cs="Arial"/>
          <w:sz w:val="25"/>
          <w:szCs w:val="25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</w:rPr>
        <w:t>CONCORRÊNCIA ELETRÔNICA Nº 027</w:t>
      </w:r>
      <w:r w:rsidRPr="00392707">
        <w:rPr>
          <w:rFonts w:asciiTheme="minorHAnsi" w:hAnsiTheme="minorHAnsi" w:cstheme="minorHAnsi"/>
          <w:b/>
        </w:rPr>
        <w:t>/202</w:t>
      </w:r>
      <w:r>
        <w:rPr>
          <w:rFonts w:asciiTheme="minorHAnsi" w:hAnsiTheme="minorHAnsi" w:cstheme="minorHAnsi"/>
          <w:b/>
        </w:rPr>
        <w:t>5</w:t>
      </w:r>
    </w:p>
    <w:p w14:paraId="684E43E7" w14:textId="186D62F6" w:rsidR="004B66A0" w:rsidRDefault="0039270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92707">
        <w:rPr>
          <w:rFonts w:asciiTheme="majorHAnsi" w:hAnsiTheme="majorHAnsi" w:cstheme="majorHAnsi"/>
        </w:rPr>
        <w:t xml:space="preserve">OBJETO: Execução da obra de implantação de alça viária interligando a Avenida Babita Camargos, no Bairro Água Branca em Contagem à Avenida Juscelino Kubitschek (Via Expressa), no Bairro Camargos em Belo Horizonte. </w:t>
      </w:r>
      <w:r>
        <w:rPr>
          <w:rFonts w:asciiTheme="majorHAnsi" w:hAnsiTheme="majorHAnsi" w:cstheme="majorHAnsi"/>
        </w:rPr>
        <w:t>A data de realização da concorrência está prevista para às 14h00min</w:t>
      </w:r>
      <w:r w:rsidRPr="00392707">
        <w:rPr>
          <w:rFonts w:asciiTheme="majorHAnsi" w:hAnsiTheme="majorHAnsi" w:cstheme="majorHAnsi"/>
        </w:rPr>
        <w:t xml:space="preserve"> do dia 02/12/2025, no site </w:t>
      </w:r>
      <w:hyperlink r:id="rId17" w:history="1">
        <w:r w:rsidRPr="0013186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DCC70F6" w14:textId="77777777" w:rsidR="0088366D" w:rsidRDefault="0088366D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505D6E11" w:rsidR="000B3555" w:rsidRPr="00830F39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830F39" w:rsidRPr="00830F39">
        <w:rPr>
          <w:rFonts w:asciiTheme="minorHAnsi" w:hAnsiTheme="minorHAnsi" w:cstheme="minorHAnsi"/>
          <w:b/>
          <w:caps/>
        </w:rPr>
        <w:t>Desterro do Melo</w:t>
      </w:r>
      <w:r w:rsidR="00830F39">
        <w:rPr>
          <w:rFonts w:asciiTheme="minorHAnsi" w:hAnsiTheme="minorHAnsi" w:cstheme="minorHAnsi"/>
          <w:b/>
          <w:caps/>
        </w:rPr>
        <w:t xml:space="preserve"> - MG -</w:t>
      </w:r>
      <w:r w:rsidR="007F4E52">
        <w:rPr>
          <w:rFonts w:asciiTheme="minorHAnsi" w:hAnsiTheme="minorHAnsi" w:cstheme="minorHAnsi"/>
          <w:b/>
          <w:caps/>
        </w:rPr>
        <w:t xml:space="preserve"> Concorrência Eletrônica nº 0</w:t>
      </w:r>
      <w:r w:rsidR="007F4E52" w:rsidRPr="007F4E52">
        <w:rPr>
          <w:rFonts w:asciiTheme="minorHAnsi" w:hAnsiTheme="minorHAnsi" w:cstheme="minorHAnsi"/>
          <w:b/>
          <w:caps/>
        </w:rPr>
        <w:t>04/2025</w:t>
      </w:r>
    </w:p>
    <w:p w14:paraId="0063880F" w14:textId="64DAE696" w:rsidR="008C3DCE" w:rsidRDefault="00830F39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F4E5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30F39">
        <w:rPr>
          <w:rFonts w:asciiTheme="majorHAnsi" w:hAnsiTheme="majorHAnsi" w:cstheme="majorHAnsi"/>
        </w:rPr>
        <w:t xml:space="preserve">Contratação de empresa para execução de pavimentação asfáltica em </w:t>
      </w:r>
      <w:r w:rsidR="007F4E52">
        <w:rPr>
          <w:rFonts w:asciiTheme="majorHAnsi" w:hAnsiTheme="majorHAnsi" w:cstheme="majorHAnsi"/>
        </w:rPr>
        <w:t>(</w:t>
      </w:r>
      <w:r w:rsidRPr="00830F39">
        <w:rPr>
          <w:rFonts w:asciiTheme="majorHAnsi" w:hAnsiTheme="majorHAnsi" w:cstheme="majorHAnsi"/>
        </w:rPr>
        <w:t>CBUQ</w:t>
      </w:r>
      <w:r w:rsidR="007F4E52">
        <w:rPr>
          <w:rFonts w:asciiTheme="majorHAnsi" w:hAnsiTheme="majorHAnsi" w:cstheme="majorHAnsi"/>
        </w:rPr>
        <w:t>)</w:t>
      </w:r>
      <w:r w:rsidRPr="00830F39">
        <w:rPr>
          <w:rFonts w:asciiTheme="majorHAnsi" w:hAnsiTheme="majorHAnsi" w:cstheme="majorHAnsi"/>
        </w:rPr>
        <w:t xml:space="preserve"> nas </w:t>
      </w:r>
      <w:r w:rsidR="00680C67" w:rsidRPr="00830F39">
        <w:rPr>
          <w:rFonts w:asciiTheme="majorHAnsi" w:hAnsiTheme="majorHAnsi" w:cstheme="majorHAnsi"/>
        </w:rPr>
        <w:t xml:space="preserve">Ruas </w:t>
      </w:r>
      <w:bookmarkStart w:id="0" w:name="_GoBack"/>
      <w:bookmarkEnd w:id="0"/>
      <w:r w:rsidRPr="00830F39">
        <w:rPr>
          <w:rFonts w:asciiTheme="majorHAnsi" w:hAnsiTheme="majorHAnsi" w:cstheme="majorHAnsi"/>
        </w:rPr>
        <w:t xml:space="preserve">Randolfo Amaral, Alcides A. Sobrinho, Jaime C. de Castro e Alameda Dom Oscar de Oliveira no </w:t>
      </w:r>
      <w:r w:rsidR="007F4E52" w:rsidRPr="00830F39">
        <w:rPr>
          <w:rFonts w:asciiTheme="majorHAnsi" w:hAnsiTheme="majorHAnsi" w:cstheme="majorHAnsi"/>
        </w:rPr>
        <w:t xml:space="preserve">Município </w:t>
      </w:r>
      <w:r w:rsidRPr="00830F39">
        <w:rPr>
          <w:rFonts w:asciiTheme="majorHAnsi" w:hAnsiTheme="majorHAnsi" w:cstheme="majorHAnsi"/>
        </w:rPr>
        <w:t xml:space="preserve">de Desterro do Melo. </w:t>
      </w:r>
      <w:r w:rsidR="007F4E52">
        <w:rPr>
          <w:rFonts w:asciiTheme="majorHAnsi" w:hAnsiTheme="majorHAnsi" w:cstheme="majorHAnsi"/>
        </w:rPr>
        <w:t xml:space="preserve">Data de </w:t>
      </w:r>
      <w:r w:rsidR="007F4E52" w:rsidRPr="00830F39">
        <w:rPr>
          <w:rFonts w:asciiTheme="majorHAnsi" w:hAnsiTheme="majorHAnsi" w:cstheme="majorHAnsi"/>
        </w:rPr>
        <w:t>abertura</w:t>
      </w:r>
      <w:r w:rsidR="007F4E52">
        <w:rPr>
          <w:rFonts w:asciiTheme="majorHAnsi" w:hAnsiTheme="majorHAnsi" w:cstheme="majorHAnsi"/>
        </w:rPr>
        <w:t xml:space="preserve"> da licitação</w:t>
      </w:r>
      <w:r w:rsidRPr="00830F39">
        <w:rPr>
          <w:rFonts w:asciiTheme="majorHAnsi" w:hAnsiTheme="majorHAnsi" w:cstheme="majorHAnsi"/>
        </w:rPr>
        <w:t>: 26/1</w:t>
      </w:r>
      <w:r w:rsidR="007F4E52">
        <w:rPr>
          <w:rFonts w:asciiTheme="majorHAnsi" w:hAnsiTheme="majorHAnsi" w:cstheme="majorHAnsi"/>
        </w:rPr>
        <w:t>1/2025 às 10h00min</w:t>
      </w:r>
      <w:r w:rsidRPr="00830F39">
        <w:rPr>
          <w:rFonts w:asciiTheme="majorHAnsi" w:hAnsiTheme="majorHAnsi" w:cstheme="majorHAnsi"/>
        </w:rPr>
        <w:t>. Edital disponível no endereço:</w:t>
      </w:r>
      <w:r w:rsidR="007F4E52">
        <w:rPr>
          <w:rFonts w:asciiTheme="majorHAnsi" w:hAnsiTheme="majorHAnsi" w:cstheme="majorHAnsi"/>
        </w:rPr>
        <w:t xml:space="preserve"> </w:t>
      </w:r>
      <w:hyperlink r:id="rId18" w:history="1">
        <w:r w:rsidR="007F4E52" w:rsidRPr="00E149AA">
          <w:rPr>
            <w:rStyle w:val="Hyperlink"/>
            <w:rFonts w:asciiTheme="majorHAnsi" w:hAnsiTheme="majorHAnsi" w:cstheme="majorHAnsi"/>
          </w:rPr>
          <w:t>www.desterrodomelo.mg.gov.br</w:t>
        </w:r>
      </w:hyperlink>
      <w:r w:rsidR="007F4E52">
        <w:rPr>
          <w:rFonts w:asciiTheme="majorHAnsi" w:hAnsiTheme="majorHAnsi" w:cstheme="majorHAnsi"/>
        </w:rPr>
        <w:t xml:space="preserve"> ou </w:t>
      </w:r>
      <w:hyperlink r:id="rId19" w:history="1">
        <w:r w:rsidR="007F4E52" w:rsidRPr="00E149AA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7F4E52">
        <w:rPr>
          <w:rFonts w:asciiTheme="majorHAnsi" w:hAnsiTheme="majorHAnsi" w:cstheme="majorHAnsi"/>
        </w:rPr>
        <w:t xml:space="preserve"> e </w:t>
      </w:r>
      <w:r w:rsidRPr="00830F39">
        <w:rPr>
          <w:rFonts w:asciiTheme="majorHAnsi" w:hAnsiTheme="majorHAnsi" w:cstheme="majorHAnsi"/>
        </w:rPr>
        <w:t xml:space="preserve">e-mail: </w:t>
      </w:r>
      <w:hyperlink r:id="rId20" w:history="1">
        <w:r w:rsidR="007F4E52" w:rsidRPr="00E149AA">
          <w:rPr>
            <w:rStyle w:val="Hyperlink"/>
            <w:rFonts w:asciiTheme="majorHAnsi" w:hAnsiTheme="majorHAnsi" w:cstheme="majorHAnsi"/>
          </w:rPr>
          <w:t>compras@desterrodomelo.mg.gov.br</w:t>
        </w:r>
      </w:hyperlink>
      <w:r w:rsidR="007F4E52">
        <w:rPr>
          <w:rFonts w:asciiTheme="majorHAnsi" w:hAnsiTheme="majorHAnsi" w:cstheme="majorHAnsi"/>
        </w:rPr>
        <w:t>. Contato:</w:t>
      </w:r>
      <w:r w:rsidRPr="00830F39">
        <w:rPr>
          <w:rFonts w:asciiTheme="majorHAnsi" w:hAnsiTheme="majorHAnsi" w:cstheme="majorHAnsi"/>
        </w:rPr>
        <w:t xml:space="preserve"> (32) 98414-8195</w:t>
      </w:r>
      <w:r w:rsidR="007F4E52">
        <w:rPr>
          <w:rFonts w:asciiTheme="majorHAnsi" w:hAnsiTheme="majorHAnsi" w:cstheme="majorHAnsi"/>
        </w:rPr>
        <w:t>.</w:t>
      </w:r>
    </w:p>
    <w:p w14:paraId="14CCF64E" w14:textId="77777777" w:rsidR="00141C4A" w:rsidRDefault="00141C4A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7A467E" w14:textId="77777777" w:rsidR="00392707" w:rsidRDefault="0039270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EF226B" w14:textId="77777777" w:rsidR="00392707" w:rsidRDefault="0039270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9084A1F" w14:textId="77777777" w:rsidR="00392707" w:rsidRDefault="0039270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E106CA5" w14:textId="77777777" w:rsidR="00392707" w:rsidRDefault="0039270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724A034" w14:textId="77777777" w:rsidR="00392707" w:rsidRDefault="0039270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22AF73" w14:textId="77777777" w:rsidR="00392707" w:rsidRDefault="0039270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B1B056" w14:textId="77777777" w:rsidR="00392707" w:rsidRDefault="0039270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611D4C5" w14:textId="46C6B4CF" w:rsidR="00141C4A" w:rsidRDefault="00141C4A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41C4A">
        <w:rPr>
          <w:rFonts w:asciiTheme="minorHAnsi" w:hAnsiTheme="minorHAnsi" w:cstheme="minorHAnsi"/>
          <w:b/>
          <w:caps/>
        </w:rPr>
        <w:t>esmeraldas</w:t>
      </w:r>
      <w:r>
        <w:rPr>
          <w:rFonts w:asciiTheme="minorHAnsi" w:hAnsiTheme="minorHAnsi" w:cstheme="minorHAnsi"/>
          <w:b/>
          <w:caps/>
        </w:rPr>
        <w:t xml:space="preserve"> - mg - pregão eletrônico nº 043/2025</w:t>
      </w:r>
    </w:p>
    <w:p w14:paraId="451C5984" w14:textId="501335ED" w:rsidR="00141C4A" w:rsidRDefault="00141C4A" w:rsidP="00141C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41C4A">
        <w:rPr>
          <w:rFonts w:asciiTheme="majorHAnsi" w:hAnsiTheme="majorHAnsi" w:cstheme="majorHAnsi"/>
        </w:rPr>
        <w:t>registro de preços para futura e eventual contratação de</w:t>
      </w:r>
      <w:r>
        <w:rPr>
          <w:rFonts w:asciiTheme="majorHAnsi" w:hAnsiTheme="majorHAnsi" w:cstheme="majorHAnsi"/>
        </w:rPr>
        <w:t xml:space="preserve"> </w:t>
      </w:r>
      <w:r w:rsidRPr="00141C4A">
        <w:rPr>
          <w:rFonts w:asciiTheme="majorHAnsi" w:hAnsiTheme="majorHAnsi" w:cstheme="majorHAnsi"/>
        </w:rPr>
        <w:t>empresa especializada na prestação de serviços de locação de máquinas pesadas, com</w:t>
      </w:r>
      <w:r>
        <w:rPr>
          <w:rFonts w:asciiTheme="majorHAnsi" w:hAnsiTheme="majorHAnsi" w:cstheme="majorHAnsi"/>
        </w:rPr>
        <w:t xml:space="preserve"> </w:t>
      </w:r>
      <w:r w:rsidRPr="00141C4A">
        <w:rPr>
          <w:rFonts w:asciiTheme="majorHAnsi" w:hAnsiTheme="majorHAnsi" w:cstheme="majorHAnsi"/>
        </w:rPr>
        <w:t>fornecimento de operador, destinados à execução de atividades de manutenção, conservação,</w:t>
      </w:r>
      <w:r>
        <w:rPr>
          <w:rFonts w:asciiTheme="majorHAnsi" w:hAnsiTheme="majorHAnsi" w:cstheme="majorHAnsi"/>
        </w:rPr>
        <w:t xml:space="preserve"> </w:t>
      </w:r>
      <w:r w:rsidRPr="00141C4A">
        <w:rPr>
          <w:rFonts w:asciiTheme="majorHAnsi" w:hAnsiTheme="majorHAnsi" w:cstheme="majorHAnsi"/>
        </w:rPr>
        <w:t>recuperação e melhoria da malha viária urbana e rural do Município de Esmeraldas/MG.</w:t>
      </w:r>
      <w:r>
        <w:rPr>
          <w:rFonts w:asciiTheme="majorHAnsi" w:hAnsiTheme="majorHAnsi" w:cstheme="majorHAnsi"/>
        </w:rPr>
        <w:t xml:space="preserve"> Valor total estimado em: </w:t>
      </w:r>
      <w:r w:rsidRPr="00141C4A">
        <w:rPr>
          <w:rFonts w:asciiTheme="minorHAnsi" w:hAnsiTheme="minorHAnsi" w:cstheme="minorHAnsi"/>
          <w:b/>
          <w:caps/>
        </w:rPr>
        <w:t>R$ 17.917.240,00</w:t>
      </w:r>
      <w:r w:rsidRPr="00141C4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Critério de julgamento: Menor preço. Modo de disputa: Aberto: </w:t>
      </w:r>
      <w:r w:rsidRPr="00141C4A">
        <w:rPr>
          <w:rFonts w:asciiTheme="majorHAnsi" w:hAnsiTheme="majorHAnsi" w:cstheme="majorHAnsi"/>
        </w:rPr>
        <w:t>Abertura das propostas e início da sessão pública do pregão:</w:t>
      </w:r>
      <w:r>
        <w:rPr>
          <w:rFonts w:asciiTheme="majorHAnsi" w:hAnsiTheme="majorHAnsi" w:cstheme="majorHAnsi"/>
        </w:rPr>
        <w:t xml:space="preserve"> 25/11/2025, às 09h01min.</w:t>
      </w:r>
      <w:r w:rsidRPr="00141C4A">
        <w:t xml:space="preserve"> </w:t>
      </w:r>
      <w:r w:rsidRPr="00141C4A">
        <w:rPr>
          <w:rFonts w:asciiTheme="majorHAnsi" w:hAnsiTheme="majorHAnsi" w:cstheme="majorHAnsi"/>
        </w:rPr>
        <w:t>Plataforma para Realização do Pregão: Portal de Compras Públicas no</w:t>
      </w:r>
      <w:r>
        <w:rPr>
          <w:rFonts w:asciiTheme="majorHAnsi" w:hAnsiTheme="majorHAnsi" w:cstheme="majorHAnsi"/>
        </w:rPr>
        <w:t xml:space="preserve"> </w:t>
      </w:r>
      <w:r w:rsidRPr="00141C4A">
        <w:rPr>
          <w:rFonts w:asciiTheme="majorHAnsi" w:hAnsiTheme="majorHAnsi" w:cstheme="majorHAnsi"/>
        </w:rPr>
        <w:t xml:space="preserve">endereço eletrônico </w:t>
      </w:r>
      <w:hyperlink r:id="rId21" w:history="1">
        <w:r w:rsidRPr="0013186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Esclarecimentos: </w:t>
      </w:r>
      <w:r w:rsidRPr="00141C4A">
        <w:rPr>
          <w:rFonts w:asciiTheme="majorHAnsi" w:hAnsiTheme="majorHAnsi" w:cstheme="majorHAnsi"/>
        </w:rPr>
        <w:t xml:space="preserve">Telefone: </w:t>
      </w:r>
      <w:r>
        <w:rPr>
          <w:rFonts w:asciiTheme="majorHAnsi" w:hAnsiTheme="majorHAnsi" w:cstheme="majorHAnsi"/>
        </w:rPr>
        <w:t xml:space="preserve">(31) 2118-6113 </w:t>
      </w:r>
      <w:r w:rsidRPr="00141C4A">
        <w:rPr>
          <w:rFonts w:asciiTheme="majorHAnsi" w:hAnsiTheme="majorHAnsi" w:cstheme="majorHAnsi"/>
        </w:rPr>
        <w:t xml:space="preserve">E-mail: </w:t>
      </w:r>
      <w:hyperlink r:id="rId22" w:history="1">
        <w:r w:rsidRPr="00131868">
          <w:rPr>
            <w:rStyle w:val="Hyperlink"/>
            <w:rFonts w:asciiTheme="majorHAnsi" w:hAnsiTheme="majorHAnsi" w:cstheme="majorHAnsi"/>
          </w:rPr>
          <w:t>licitacaoesmeraldas@gmail.com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3B8C721B" w14:textId="77777777" w:rsidR="00830F39" w:rsidRPr="00830F39" w:rsidRDefault="00830F39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7FE48F" w14:textId="00C02925" w:rsidR="00893AC1" w:rsidRPr="007F4E52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7F4E52">
        <w:rPr>
          <w:rFonts w:asciiTheme="minorHAnsi" w:hAnsiTheme="minorHAnsi" w:cstheme="minorHAnsi"/>
          <w:b/>
          <w:caps/>
        </w:rPr>
        <w:t xml:space="preserve">DE </w:t>
      </w:r>
      <w:r w:rsidR="007F4E52" w:rsidRPr="007F4E52">
        <w:rPr>
          <w:rFonts w:asciiTheme="minorHAnsi" w:hAnsiTheme="minorHAnsi" w:cstheme="minorHAnsi"/>
          <w:b/>
          <w:caps/>
        </w:rPr>
        <w:t>Fervedouro</w:t>
      </w:r>
      <w:r w:rsidR="007F4E52">
        <w:rPr>
          <w:rFonts w:asciiTheme="minorHAnsi" w:hAnsiTheme="minorHAnsi" w:cstheme="minorHAnsi"/>
          <w:b/>
          <w:caps/>
        </w:rPr>
        <w:t xml:space="preserve"> - mg -</w:t>
      </w:r>
      <w:r w:rsidR="007F4E52" w:rsidRPr="007F4E52">
        <w:rPr>
          <w:rFonts w:asciiTheme="minorHAnsi" w:hAnsiTheme="minorHAnsi" w:cstheme="minorHAnsi"/>
          <w:b/>
          <w:caps/>
        </w:rPr>
        <w:t xml:space="preserve"> CONCORRÊNCIA ELETRÔNICA Nº 003/202</w:t>
      </w:r>
      <w:r w:rsidR="007F4E52">
        <w:rPr>
          <w:rFonts w:asciiTheme="minorHAnsi" w:hAnsiTheme="minorHAnsi" w:cstheme="minorHAnsi"/>
          <w:b/>
          <w:caps/>
        </w:rPr>
        <w:t>5</w:t>
      </w:r>
    </w:p>
    <w:p w14:paraId="1AC89945" w14:textId="7D4D2F2C" w:rsidR="000B3555" w:rsidRDefault="007F4E5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F4E5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7F4E52">
        <w:rPr>
          <w:rFonts w:asciiTheme="majorHAnsi" w:hAnsiTheme="majorHAnsi" w:cstheme="majorHAnsi"/>
        </w:rPr>
        <w:t>Contratação de empreitada global p</w:t>
      </w:r>
      <w:r>
        <w:rPr>
          <w:rFonts w:asciiTheme="majorHAnsi" w:hAnsiTheme="majorHAnsi" w:cstheme="majorHAnsi"/>
        </w:rPr>
        <w:t xml:space="preserve">ara implantação de calçamento zona rural </w:t>
      </w:r>
      <w:r w:rsidRPr="007F4E52">
        <w:rPr>
          <w:rFonts w:asciiTheme="majorHAnsi" w:hAnsiTheme="majorHAnsi" w:cstheme="majorHAnsi"/>
        </w:rPr>
        <w:t>Morro Gran</w:t>
      </w:r>
      <w:r>
        <w:rPr>
          <w:rFonts w:asciiTheme="majorHAnsi" w:hAnsiTheme="majorHAnsi" w:cstheme="majorHAnsi"/>
        </w:rPr>
        <w:t>de, no Município de Fervedouro/</w:t>
      </w:r>
      <w:r w:rsidRPr="007F4E52">
        <w:rPr>
          <w:rFonts w:asciiTheme="majorHAnsi" w:hAnsiTheme="majorHAnsi" w:cstheme="majorHAnsi"/>
        </w:rPr>
        <w:t>MG. Data de início</w:t>
      </w:r>
      <w:r>
        <w:rPr>
          <w:rFonts w:asciiTheme="majorHAnsi" w:hAnsiTheme="majorHAnsi" w:cstheme="majorHAnsi"/>
        </w:rPr>
        <w:t xml:space="preserve"> do recebimento da proposta: 11/11/2025. Data de abertura da concorrência: 17/12/2025, às 09h00min</w:t>
      </w:r>
      <w:r w:rsidRPr="007F4E52">
        <w:rPr>
          <w:rFonts w:asciiTheme="majorHAnsi" w:hAnsiTheme="majorHAnsi" w:cstheme="majorHAnsi"/>
        </w:rPr>
        <w:t>. Local</w:t>
      </w:r>
      <w:r>
        <w:rPr>
          <w:rFonts w:asciiTheme="majorHAnsi" w:hAnsiTheme="majorHAnsi" w:cstheme="majorHAnsi"/>
        </w:rPr>
        <w:t xml:space="preserve">, site: </w:t>
      </w:r>
      <w:hyperlink r:id="rId23" w:history="1">
        <w:r w:rsidRPr="00E149AA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 xml:space="preserve">. Dúvidas: (32) 3742-1167 ou </w:t>
      </w:r>
      <w:hyperlink r:id="rId24" w:history="1">
        <w:r w:rsidRPr="00E149AA">
          <w:rPr>
            <w:rStyle w:val="Hyperlink"/>
            <w:rFonts w:asciiTheme="majorHAnsi" w:hAnsiTheme="majorHAnsi" w:cstheme="majorHAnsi"/>
          </w:rPr>
          <w:t>www.fervedouro.mg.gov.br</w:t>
        </w:r>
      </w:hyperlink>
      <w:r>
        <w:rPr>
          <w:rFonts w:asciiTheme="majorHAnsi" w:hAnsiTheme="majorHAnsi" w:cstheme="majorHAnsi"/>
        </w:rPr>
        <w:t xml:space="preserve"> e </w:t>
      </w:r>
      <w:r w:rsidRPr="007F4E52">
        <w:rPr>
          <w:rFonts w:asciiTheme="majorHAnsi" w:hAnsiTheme="majorHAnsi" w:cstheme="majorHAnsi"/>
        </w:rPr>
        <w:t xml:space="preserve">pelo </w:t>
      </w:r>
      <w:hyperlink r:id="rId25" w:history="1">
        <w:r w:rsidRPr="007F4E52">
          <w:rPr>
            <w:rFonts w:asciiTheme="majorHAnsi" w:hAnsiTheme="majorHAnsi" w:cstheme="majorHAnsi"/>
          </w:rPr>
          <w:t>e-mail:</w:t>
        </w:r>
        <w:r w:rsidRPr="00E149AA">
          <w:rPr>
            <w:rStyle w:val="Hyperlink"/>
            <w:rFonts w:asciiTheme="majorHAnsi" w:hAnsiTheme="majorHAnsi" w:cstheme="majorHAnsi"/>
          </w:rPr>
          <w:t xml:space="preserve"> compraselicitacoes@fervedouro.mg.gov.br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9D8B231" w14:textId="77777777" w:rsidR="007F4E52" w:rsidRDefault="007F4E5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4746CE33" w:rsidR="007C3E09" w:rsidRPr="007F4E52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7F4E52">
        <w:rPr>
          <w:rFonts w:asciiTheme="minorHAnsi" w:hAnsiTheme="minorHAnsi" w:cstheme="minorHAnsi"/>
          <w:b/>
        </w:rPr>
        <w:t xml:space="preserve"> </w:t>
      </w:r>
      <w:r w:rsidR="007F4E52" w:rsidRPr="007F4E52">
        <w:rPr>
          <w:rFonts w:asciiTheme="minorHAnsi" w:hAnsiTheme="minorHAnsi" w:cstheme="minorHAnsi"/>
          <w:b/>
          <w:caps/>
        </w:rPr>
        <w:t xml:space="preserve">Gameleiras </w:t>
      </w:r>
      <w:r w:rsidR="007F4E52">
        <w:rPr>
          <w:rFonts w:asciiTheme="minorHAnsi" w:hAnsiTheme="minorHAnsi" w:cstheme="minorHAnsi"/>
          <w:b/>
          <w:caps/>
        </w:rPr>
        <w:t>-</w:t>
      </w:r>
      <w:r w:rsidR="007F4E52" w:rsidRPr="007F4E52">
        <w:rPr>
          <w:rFonts w:asciiTheme="minorHAnsi" w:hAnsiTheme="minorHAnsi" w:cstheme="minorHAnsi"/>
          <w:b/>
          <w:caps/>
        </w:rPr>
        <w:t xml:space="preserve"> mg -</w:t>
      </w:r>
      <w:r w:rsidR="007F4E52">
        <w:rPr>
          <w:rFonts w:asciiTheme="minorHAnsi" w:hAnsiTheme="minorHAnsi" w:cstheme="minorHAnsi"/>
          <w:b/>
          <w:caps/>
        </w:rPr>
        <w:t xml:space="preserve"> </w:t>
      </w:r>
      <w:r w:rsidR="007F4E52" w:rsidRPr="007F4E52">
        <w:rPr>
          <w:rFonts w:asciiTheme="minorHAnsi" w:hAnsiTheme="minorHAnsi" w:cstheme="minorHAnsi"/>
          <w:b/>
          <w:caps/>
        </w:rPr>
        <w:t>CONCORRÊNCIA Nº 0</w:t>
      </w:r>
      <w:r w:rsidR="007F4E52">
        <w:rPr>
          <w:rFonts w:asciiTheme="minorHAnsi" w:hAnsiTheme="minorHAnsi" w:cstheme="minorHAnsi"/>
          <w:b/>
          <w:caps/>
        </w:rPr>
        <w:t>0</w:t>
      </w:r>
      <w:r w:rsidR="007F4E52" w:rsidRPr="007F4E52">
        <w:rPr>
          <w:rFonts w:asciiTheme="minorHAnsi" w:hAnsiTheme="minorHAnsi" w:cstheme="minorHAnsi"/>
          <w:b/>
          <w:caps/>
        </w:rPr>
        <w:t>1/2025</w:t>
      </w:r>
    </w:p>
    <w:p w14:paraId="203AC94B" w14:textId="4F65C74D" w:rsidR="00893AC1" w:rsidRPr="00745766" w:rsidRDefault="0074576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45766">
        <w:rPr>
          <w:rFonts w:asciiTheme="majorHAnsi" w:hAnsiTheme="majorHAnsi" w:cstheme="majorHAnsi"/>
        </w:rPr>
        <w:t xml:space="preserve">Execução de obra de construção de quadra poliesportiva tipo </w:t>
      </w:r>
      <w:r w:rsidRPr="00745766">
        <w:rPr>
          <w:rFonts w:asciiTheme="majorHAnsi" w:hAnsiTheme="majorHAnsi" w:cstheme="majorHAnsi"/>
          <w:caps/>
        </w:rPr>
        <w:t>iii</w:t>
      </w:r>
      <w:r w:rsidRPr="00745766">
        <w:rPr>
          <w:rFonts w:asciiTheme="majorHAnsi" w:hAnsiTheme="majorHAnsi" w:cstheme="majorHAnsi"/>
        </w:rPr>
        <w:t>, na Escola Municipal Taciano Antunes de Souza. A se</w:t>
      </w:r>
      <w:r>
        <w:rPr>
          <w:rFonts w:asciiTheme="majorHAnsi" w:hAnsiTheme="majorHAnsi" w:cstheme="majorHAnsi"/>
        </w:rPr>
        <w:t xml:space="preserve">ssão pública ocorrerá no dia 24/11/2025, </w:t>
      </w:r>
      <w:r w:rsidRPr="00745766">
        <w:rPr>
          <w:rFonts w:asciiTheme="majorHAnsi" w:hAnsiTheme="majorHAnsi" w:cstheme="majorHAnsi"/>
        </w:rPr>
        <w:t xml:space="preserve">às 14h00min, por meio do endereço eletrônico: </w:t>
      </w:r>
      <w:hyperlink r:id="rId26" w:history="1">
        <w:r w:rsidRPr="00E149A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745766">
        <w:rPr>
          <w:rFonts w:asciiTheme="majorHAnsi" w:hAnsiTheme="majorHAnsi" w:cstheme="majorHAnsi"/>
          <w:caps/>
        </w:rPr>
        <w:t>o</w:t>
      </w:r>
      <w:r w:rsidRPr="00745766">
        <w:rPr>
          <w:rFonts w:asciiTheme="majorHAnsi" w:hAnsiTheme="majorHAnsi" w:cstheme="majorHAnsi"/>
        </w:rPr>
        <w:t xml:space="preserve"> edital poderá ser acessado diretamente na plataforma eletrônica ou solicitado pelo site: </w:t>
      </w:r>
      <w:hyperlink r:id="rId27" w:history="1">
        <w:r w:rsidRPr="00E149AA">
          <w:rPr>
            <w:rStyle w:val="Hyperlink"/>
            <w:rFonts w:asciiTheme="majorHAnsi" w:hAnsiTheme="majorHAnsi" w:cstheme="majorHAnsi"/>
          </w:rPr>
          <w:t>www.gameleiras.mg.gov.br</w:t>
        </w:r>
      </w:hyperlink>
      <w:r>
        <w:rPr>
          <w:rFonts w:asciiTheme="majorHAnsi" w:hAnsiTheme="majorHAnsi" w:cstheme="majorHAnsi"/>
        </w:rPr>
        <w:t xml:space="preserve">, </w:t>
      </w:r>
      <w:r w:rsidRPr="00745766">
        <w:rPr>
          <w:rFonts w:asciiTheme="majorHAnsi" w:hAnsiTheme="majorHAnsi" w:cstheme="majorHAnsi"/>
        </w:rPr>
        <w:t xml:space="preserve">ou pelo e-mail: </w:t>
      </w:r>
      <w:hyperlink r:id="rId28" w:history="1">
        <w:r w:rsidRPr="00E149AA">
          <w:rPr>
            <w:rStyle w:val="Hyperlink"/>
            <w:rFonts w:asciiTheme="majorHAnsi" w:hAnsiTheme="majorHAnsi" w:cstheme="majorHAnsi"/>
          </w:rPr>
          <w:t>gameleiraslicitacao@yahoo.com</w:t>
        </w:r>
      </w:hyperlink>
      <w:r>
        <w:rPr>
          <w:rFonts w:asciiTheme="majorHAnsi" w:hAnsiTheme="majorHAnsi" w:cstheme="majorHAnsi"/>
        </w:rPr>
        <w:t xml:space="preserve">. </w:t>
      </w:r>
    </w:p>
    <w:p w14:paraId="50D9D70A" w14:textId="77777777" w:rsidR="00C5645C" w:rsidRDefault="00C5645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58BE7718" w:rsidR="00AD425E" w:rsidRPr="00851EC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51ECE" w:rsidRPr="00851ECE">
        <w:rPr>
          <w:rFonts w:asciiTheme="minorHAnsi" w:hAnsiTheme="minorHAnsi" w:cstheme="minorHAnsi"/>
          <w:b/>
          <w:caps/>
        </w:rPr>
        <w:t>de Iguatama</w:t>
      </w:r>
      <w:r w:rsidR="00851ECE">
        <w:rPr>
          <w:rFonts w:asciiTheme="minorHAnsi" w:hAnsiTheme="minorHAnsi" w:cstheme="minorHAnsi"/>
          <w:b/>
          <w:caps/>
        </w:rPr>
        <w:t xml:space="preserve"> - mg - </w:t>
      </w:r>
      <w:r w:rsidR="00851ECE" w:rsidRPr="00851ECE">
        <w:rPr>
          <w:rFonts w:asciiTheme="minorHAnsi" w:hAnsiTheme="minorHAnsi" w:cstheme="minorHAnsi"/>
          <w:b/>
          <w:caps/>
        </w:rPr>
        <w:t xml:space="preserve">CONCORRÊNCIA ELETRÔNICA </w:t>
      </w:r>
      <w:r w:rsidR="00851ECE">
        <w:rPr>
          <w:rFonts w:asciiTheme="minorHAnsi" w:hAnsiTheme="minorHAnsi" w:cstheme="minorHAnsi"/>
          <w:b/>
          <w:caps/>
        </w:rPr>
        <w:t>Nº 0</w:t>
      </w:r>
      <w:r w:rsidR="00851ECE" w:rsidRPr="00851ECE">
        <w:rPr>
          <w:rFonts w:asciiTheme="minorHAnsi" w:hAnsiTheme="minorHAnsi" w:cstheme="minorHAnsi"/>
          <w:b/>
          <w:caps/>
        </w:rPr>
        <w:t>03/2025</w:t>
      </w:r>
    </w:p>
    <w:p w14:paraId="7DC95600" w14:textId="0B4BD4EA" w:rsidR="00565EA8" w:rsidRPr="00851ECE" w:rsidRDefault="00851ECE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51ECE">
        <w:rPr>
          <w:rFonts w:asciiTheme="majorHAnsi" w:hAnsiTheme="majorHAnsi" w:cstheme="majorHAnsi"/>
          <w:caps/>
        </w:rPr>
        <w:t>Objeto</w:t>
      </w:r>
      <w:r w:rsidRPr="00851ECE">
        <w:rPr>
          <w:rFonts w:asciiTheme="majorHAnsi" w:hAnsiTheme="majorHAnsi" w:cstheme="majorHAnsi"/>
        </w:rPr>
        <w:t>: Contratação de empresa especializada em serviços de engenharia para reforma de quadra poliesportiva localizada no Bairro Jardim Paraíso</w:t>
      </w:r>
      <w:r>
        <w:rPr>
          <w:rFonts w:asciiTheme="majorHAnsi" w:hAnsiTheme="majorHAnsi" w:cstheme="majorHAnsi"/>
        </w:rPr>
        <w:t>. Data de</w:t>
      </w:r>
      <w:r w:rsidRPr="00851ECE">
        <w:rPr>
          <w:rFonts w:asciiTheme="majorHAnsi" w:hAnsiTheme="majorHAnsi" w:cstheme="majorHAnsi"/>
        </w:rPr>
        <w:t xml:space="preserve"> abertura</w:t>
      </w:r>
      <w:r>
        <w:rPr>
          <w:rFonts w:asciiTheme="majorHAnsi" w:hAnsiTheme="majorHAnsi" w:cstheme="majorHAnsi"/>
        </w:rPr>
        <w:t xml:space="preserve"> da licitação: 27/11/2025, às 09h</w:t>
      </w:r>
      <w:r w:rsidRPr="00851EC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851ECE">
        <w:rPr>
          <w:rFonts w:asciiTheme="majorHAnsi" w:hAnsiTheme="majorHAnsi" w:cstheme="majorHAnsi"/>
        </w:rPr>
        <w:t xml:space="preserve"> Edital disponível: 07/11/2025 no Setor de Licitações: (037) 3353-2289 e site </w:t>
      </w:r>
      <w:hyperlink r:id="rId29" w:history="1">
        <w:r w:rsidRPr="00E149AA">
          <w:rPr>
            <w:rStyle w:val="Hyperlink"/>
            <w:rFonts w:asciiTheme="majorHAnsi" w:hAnsiTheme="majorHAnsi" w:cstheme="majorHAnsi"/>
          </w:rPr>
          <w:t>www.iguatama.mg.gov.br</w:t>
        </w:r>
      </w:hyperlink>
      <w:r>
        <w:rPr>
          <w:rFonts w:asciiTheme="majorHAnsi" w:hAnsiTheme="majorHAnsi" w:cstheme="majorHAnsi"/>
        </w:rPr>
        <w:t xml:space="preserve"> </w:t>
      </w:r>
      <w:r w:rsidRPr="00851ECE">
        <w:rPr>
          <w:rFonts w:asciiTheme="majorHAnsi" w:hAnsiTheme="majorHAnsi" w:cstheme="majorHAnsi"/>
        </w:rPr>
        <w:t xml:space="preserve">e </w:t>
      </w:r>
      <w:hyperlink r:id="rId30" w:history="1">
        <w:r w:rsidRPr="00E149AA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DEBBDAB" w14:textId="77777777" w:rsidR="00851ECE" w:rsidRDefault="00851ECE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99CA4AC" w14:textId="3AA1B7F9" w:rsidR="003A7D02" w:rsidRPr="00EC0278" w:rsidRDefault="003A7D02" w:rsidP="003A7D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>
        <w:rPr>
          <w:rFonts w:asciiTheme="minorHAnsi" w:hAnsiTheme="minorHAnsi" w:cstheme="minorHAnsi"/>
          <w:b/>
          <w:caps/>
        </w:rPr>
        <w:t>ninheira - mg - concorrência eletrônica nº 002/2025</w:t>
      </w:r>
    </w:p>
    <w:p w14:paraId="78ED1610" w14:textId="50CA2D4A" w:rsidR="00851ECE" w:rsidRDefault="003A7D0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A7D02">
        <w:rPr>
          <w:rFonts w:asciiTheme="majorHAnsi" w:hAnsiTheme="majorHAnsi" w:cstheme="majorHAnsi"/>
        </w:rPr>
        <w:t>OBJETO:  Contratação de empresa especializada para construção de unidades habitacionais</w:t>
      </w:r>
      <w:r w:rsidR="009901DC">
        <w:rPr>
          <w:rFonts w:asciiTheme="majorHAnsi" w:hAnsiTheme="majorHAnsi" w:cstheme="majorHAnsi"/>
        </w:rPr>
        <w:t xml:space="preserve">, </w:t>
      </w:r>
      <w:r w:rsidR="009901DC" w:rsidRPr="009901DC">
        <w:rPr>
          <w:rFonts w:asciiTheme="majorHAnsi" w:hAnsiTheme="majorHAnsi" w:cstheme="majorHAnsi"/>
        </w:rPr>
        <w:t>conforme convênio nº 970276/2024, firmado entre o Município e o ministério das cidades, por intermédio da caixa econômica federal</w:t>
      </w:r>
      <w:r w:rsidR="009901DC">
        <w:rPr>
          <w:rFonts w:asciiTheme="majorHAnsi" w:hAnsiTheme="majorHAnsi" w:cstheme="majorHAnsi"/>
        </w:rPr>
        <w:t xml:space="preserve">. Valor total estimado em: </w:t>
      </w:r>
      <w:r w:rsidR="009901DC" w:rsidRPr="009901DC">
        <w:rPr>
          <w:rFonts w:asciiTheme="minorHAnsi" w:hAnsiTheme="minorHAnsi" w:cstheme="minorHAnsi"/>
          <w:b/>
          <w:caps/>
        </w:rPr>
        <w:t>R$ 3.523.401,48</w:t>
      </w:r>
      <w:r w:rsidR="009901DC" w:rsidRPr="009901DC">
        <w:rPr>
          <w:rFonts w:asciiTheme="majorHAnsi" w:hAnsiTheme="majorHAnsi" w:cstheme="majorHAnsi"/>
        </w:rPr>
        <w:t>.</w:t>
      </w:r>
      <w:r w:rsidR="009901DC" w:rsidRPr="009901DC">
        <w:t xml:space="preserve"> </w:t>
      </w:r>
      <w:r w:rsidR="009901DC" w:rsidRPr="009901DC">
        <w:rPr>
          <w:rFonts w:asciiTheme="majorHAnsi" w:hAnsiTheme="majorHAnsi" w:cstheme="majorHAnsi"/>
        </w:rPr>
        <w:t>Data da disputa</w:t>
      </w:r>
      <w:r w:rsidR="009901DC">
        <w:rPr>
          <w:rFonts w:asciiTheme="majorHAnsi" w:hAnsiTheme="majorHAnsi" w:cstheme="majorHAnsi"/>
        </w:rPr>
        <w:t xml:space="preserve"> </w:t>
      </w:r>
      <w:r w:rsidR="009901DC" w:rsidRPr="009901DC">
        <w:rPr>
          <w:rFonts w:asciiTheme="majorHAnsi" w:hAnsiTheme="majorHAnsi" w:cstheme="majorHAnsi"/>
        </w:rPr>
        <w:t>/fim do envio d</w:t>
      </w:r>
      <w:r w:rsidR="009901DC">
        <w:rPr>
          <w:rFonts w:asciiTheme="majorHAnsi" w:hAnsiTheme="majorHAnsi" w:cstheme="majorHAnsi"/>
        </w:rPr>
        <w:t>e propostas: 18/11/2025 09h00min</w:t>
      </w:r>
      <w:r w:rsidR="009901DC" w:rsidRPr="009901DC">
        <w:rPr>
          <w:rFonts w:asciiTheme="majorHAnsi" w:hAnsiTheme="majorHAnsi" w:cstheme="majorHAnsi"/>
        </w:rPr>
        <w:t>.</w:t>
      </w:r>
      <w:r w:rsidR="009901DC">
        <w:rPr>
          <w:rFonts w:asciiTheme="majorHAnsi" w:hAnsiTheme="majorHAnsi" w:cstheme="majorHAnsi"/>
        </w:rPr>
        <w:t xml:space="preserve"> </w:t>
      </w:r>
      <w:r w:rsidR="009901DC" w:rsidRPr="009901DC">
        <w:rPr>
          <w:rFonts w:asciiTheme="majorHAnsi" w:hAnsiTheme="majorHAnsi" w:cstheme="majorHAnsi"/>
        </w:rPr>
        <w:t xml:space="preserve">Consulte o processo em: </w:t>
      </w:r>
      <w:hyperlink r:id="rId31" w:history="1">
        <w:r w:rsidR="009901DC" w:rsidRPr="00E149AA">
          <w:rPr>
            <w:rStyle w:val="Hyperlink"/>
            <w:rFonts w:asciiTheme="majorHAnsi" w:hAnsiTheme="majorHAnsi" w:cstheme="majorHAnsi"/>
          </w:rPr>
          <w:t>https://app2.licitardigital.com.br/pesquisa/82342</w:t>
        </w:r>
      </w:hyperlink>
      <w:r w:rsidR="009901DC">
        <w:rPr>
          <w:rFonts w:asciiTheme="majorHAnsi" w:hAnsiTheme="majorHAnsi" w:cstheme="majorHAnsi"/>
        </w:rPr>
        <w:t xml:space="preserve">. Esclarecimentos por meio do telefone: </w:t>
      </w:r>
      <w:r w:rsidR="009901DC" w:rsidRPr="009901DC">
        <w:rPr>
          <w:rFonts w:asciiTheme="majorHAnsi" w:hAnsiTheme="majorHAnsi" w:cstheme="majorHAnsi"/>
        </w:rPr>
        <w:t xml:space="preserve">(38) 3195-1004 ou através do e-mail: </w:t>
      </w:r>
      <w:hyperlink r:id="rId32" w:history="1">
        <w:r w:rsidR="009901DC" w:rsidRPr="00E149AA">
          <w:rPr>
            <w:rStyle w:val="Hyperlink"/>
            <w:rFonts w:asciiTheme="majorHAnsi" w:hAnsiTheme="majorHAnsi" w:cstheme="majorHAnsi"/>
          </w:rPr>
          <w:t>licitacao@ninheira.mg.gov.br</w:t>
        </w:r>
      </w:hyperlink>
      <w:r w:rsidR="009901DC">
        <w:rPr>
          <w:rFonts w:asciiTheme="majorHAnsi" w:hAnsiTheme="majorHAnsi" w:cstheme="majorHAnsi"/>
        </w:rPr>
        <w:t xml:space="preserve">. </w:t>
      </w:r>
    </w:p>
    <w:p w14:paraId="75BEC067" w14:textId="77777777" w:rsidR="00010653" w:rsidRDefault="0001065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FCF3F34" w14:textId="21BC5287" w:rsidR="00010653" w:rsidRDefault="0001065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nova serrana - mg -</w:t>
      </w:r>
      <w:r w:rsidRPr="00010653">
        <w:t xml:space="preserve"> </w:t>
      </w:r>
      <w:r>
        <w:rPr>
          <w:rFonts w:asciiTheme="minorHAnsi" w:hAnsiTheme="minorHAnsi" w:cstheme="minorHAnsi"/>
          <w:b/>
          <w:caps/>
        </w:rPr>
        <w:t xml:space="preserve">CONCORRÊNCIA ELETRÔNICA Nº </w:t>
      </w:r>
      <w:r w:rsidRPr="00010653">
        <w:rPr>
          <w:rFonts w:asciiTheme="minorHAnsi" w:hAnsiTheme="minorHAnsi" w:cstheme="minorHAnsi"/>
          <w:b/>
          <w:caps/>
        </w:rPr>
        <w:t>009/2025</w:t>
      </w:r>
    </w:p>
    <w:p w14:paraId="31E83936" w14:textId="4AAA18D5" w:rsidR="00010653" w:rsidRDefault="0001065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10653">
        <w:rPr>
          <w:rFonts w:asciiTheme="majorHAnsi" w:hAnsiTheme="majorHAnsi" w:cstheme="majorHAnsi"/>
        </w:rPr>
        <w:t xml:space="preserve">Contratação de empresa especializada para a execução de serviços de construção de uma quadra poliesportiva no clube do trabalhador do sesi, situado na rua pacífico pinto, nº 2000, Bairro Santa Luzia, Nova Serrana </w:t>
      </w:r>
      <w:r>
        <w:rPr>
          <w:rFonts w:asciiTheme="majorHAnsi" w:hAnsiTheme="majorHAnsi" w:cstheme="majorHAnsi"/>
        </w:rPr>
        <w:t>/</w:t>
      </w:r>
      <w:r w:rsidR="00E4057C">
        <w:rPr>
          <w:rFonts w:asciiTheme="majorHAnsi" w:hAnsiTheme="majorHAnsi" w:cstheme="majorHAnsi"/>
        </w:rPr>
        <w:t xml:space="preserve"> </w:t>
      </w:r>
      <w:r w:rsidRPr="00010653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>.</w:t>
      </w:r>
      <w:r w:rsidR="00E4057C">
        <w:rPr>
          <w:rFonts w:asciiTheme="majorHAnsi" w:hAnsiTheme="majorHAnsi" w:cstheme="majorHAnsi"/>
          <w:caps/>
        </w:rPr>
        <w:t xml:space="preserve"> A </w:t>
      </w:r>
      <w:r w:rsidR="00E4057C">
        <w:rPr>
          <w:rFonts w:asciiTheme="majorHAnsi" w:hAnsiTheme="majorHAnsi" w:cstheme="majorHAnsi"/>
        </w:rPr>
        <w:t xml:space="preserve">data de realização da concorrência está prevista para o dia 26/11/2025 às 09h00min. Valor total </w:t>
      </w:r>
      <w:r>
        <w:rPr>
          <w:rFonts w:asciiTheme="majorHAnsi" w:hAnsiTheme="majorHAnsi" w:cstheme="majorHAnsi"/>
        </w:rPr>
        <w:t>estimado</w:t>
      </w:r>
      <w:r w:rsidR="00E4057C">
        <w:rPr>
          <w:rFonts w:asciiTheme="majorHAnsi" w:hAnsiTheme="majorHAnsi" w:cstheme="majorHAnsi"/>
        </w:rPr>
        <w:t xml:space="preserve"> da contratação gira em torno de</w:t>
      </w:r>
      <w:r>
        <w:rPr>
          <w:rFonts w:asciiTheme="majorHAnsi" w:hAnsiTheme="majorHAnsi" w:cstheme="majorHAnsi"/>
        </w:rPr>
        <w:t xml:space="preserve">: </w:t>
      </w:r>
      <w:r w:rsidRPr="00E4057C">
        <w:rPr>
          <w:rFonts w:asciiTheme="minorHAnsi" w:hAnsiTheme="minorHAnsi" w:cstheme="minorHAnsi"/>
          <w:b/>
          <w:caps/>
        </w:rPr>
        <w:t>r$ 1.624.582,7424</w:t>
      </w:r>
      <w:r>
        <w:rPr>
          <w:rFonts w:asciiTheme="majorHAnsi" w:hAnsiTheme="majorHAnsi" w:cstheme="majorHAnsi"/>
        </w:rPr>
        <w:t xml:space="preserve">. Eslcarecimentos por meio do e-mail: </w:t>
      </w:r>
      <w:hyperlink r:id="rId33" w:history="1">
        <w:r w:rsidR="00E4057C" w:rsidRPr="00E149AA">
          <w:rPr>
            <w:rStyle w:val="Hyperlink"/>
            <w:rFonts w:asciiTheme="majorHAnsi" w:hAnsiTheme="majorHAnsi" w:cstheme="majorHAnsi"/>
          </w:rPr>
          <w:t>pregaoeletronico@novaserrana.mg.gov.br</w:t>
        </w:r>
      </w:hyperlink>
      <w:r w:rsidR="00E4057C">
        <w:rPr>
          <w:rFonts w:asciiTheme="majorHAnsi" w:hAnsiTheme="majorHAnsi" w:cstheme="majorHAnsi"/>
        </w:rPr>
        <w:t xml:space="preserve"> ou </w:t>
      </w:r>
      <w:r w:rsidR="00E4057C" w:rsidRPr="00E4057C">
        <w:rPr>
          <w:rFonts w:asciiTheme="majorHAnsi" w:hAnsiTheme="majorHAnsi" w:cstheme="majorHAnsi"/>
        </w:rPr>
        <w:t xml:space="preserve">Plataforma </w:t>
      </w:r>
      <w:hyperlink r:id="rId34" w:history="1">
        <w:r w:rsidR="00E4057C" w:rsidRPr="00E149AA">
          <w:rPr>
            <w:rStyle w:val="Hyperlink"/>
            <w:rFonts w:asciiTheme="majorHAnsi" w:hAnsiTheme="majorHAnsi" w:cstheme="majorHAnsi"/>
          </w:rPr>
          <w:t>www.bll.org.br</w:t>
        </w:r>
      </w:hyperlink>
      <w:r w:rsidR="00E4057C">
        <w:rPr>
          <w:rFonts w:asciiTheme="majorHAnsi" w:hAnsiTheme="majorHAnsi" w:cstheme="majorHAnsi"/>
        </w:rPr>
        <w:t xml:space="preserve"> e </w:t>
      </w:r>
      <w:r w:rsidRPr="00010653">
        <w:rPr>
          <w:rFonts w:asciiTheme="majorHAnsi" w:hAnsiTheme="majorHAnsi" w:cstheme="majorHAnsi"/>
        </w:rPr>
        <w:t xml:space="preserve">telefone </w:t>
      </w:r>
      <w:r w:rsidR="00E4057C">
        <w:rPr>
          <w:rFonts w:asciiTheme="majorHAnsi" w:hAnsiTheme="majorHAnsi" w:cstheme="majorHAnsi"/>
        </w:rPr>
        <w:t>(</w:t>
      </w:r>
      <w:r w:rsidRPr="00010653">
        <w:rPr>
          <w:rFonts w:asciiTheme="majorHAnsi" w:hAnsiTheme="majorHAnsi" w:cstheme="majorHAnsi"/>
        </w:rPr>
        <w:t>37</w:t>
      </w:r>
      <w:r w:rsidR="00E4057C">
        <w:rPr>
          <w:rFonts w:asciiTheme="majorHAnsi" w:hAnsiTheme="majorHAnsi" w:cstheme="majorHAnsi"/>
        </w:rPr>
        <w:t>)</w:t>
      </w:r>
      <w:r w:rsidRPr="00010653">
        <w:rPr>
          <w:rFonts w:asciiTheme="majorHAnsi" w:hAnsiTheme="majorHAnsi" w:cstheme="majorHAnsi"/>
        </w:rPr>
        <w:t xml:space="preserve"> 3226-9031</w:t>
      </w:r>
      <w:r w:rsidR="00E4057C">
        <w:rPr>
          <w:rFonts w:asciiTheme="majorHAnsi" w:hAnsiTheme="majorHAnsi" w:cstheme="majorHAnsi"/>
        </w:rPr>
        <w:t>.</w:t>
      </w:r>
    </w:p>
    <w:p w14:paraId="7DD1F14F" w14:textId="77777777" w:rsidR="003A7D02" w:rsidRDefault="003A7D0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1D0CFECB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851ECE">
        <w:rPr>
          <w:rFonts w:asciiTheme="minorHAnsi" w:hAnsiTheme="minorHAnsi" w:cstheme="minorHAnsi"/>
          <w:b/>
          <w:caps/>
        </w:rPr>
        <w:t xml:space="preserve">DE </w:t>
      </w:r>
      <w:r w:rsidR="00851ECE" w:rsidRPr="00851ECE">
        <w:rPr>
          <w:rFonts w:asciiTheme="minorHAnsi" w:hAnsiTheme="minorHAnsi" w:cstheme="minorHAnsi"/>
          <w:b/>
          <w:caps/>
        </w:rPr>
        <w:t>Ribeirão das Neves</w:t>
      </w:r>
      <w:r w:rsidR="00851ECE">
        <w:rPr>
          <w:rFonts w:asciiTheme="minorHAnsi" w:hAnsiTheme="minorHAnsi" w:cstheme="minorHAnsi"/>
          <w:b/>
          <w:caps/>
        </w:rPr>
        <w:t xml:space="preserve"> - mg -</w:t>
      </w:r>
      <w:r w:rsidR="00851ECE" w:rsidRPr="00851ECE">
        <w:rPr>
          <w:rFonts w:asciiTheme="minorHAnsi" w:hAnsiTheme="minorHAnsi" w:cstheme="minorHAnsi"/>
          <w:b/>
          <w:caps/>
        </w:rPr>
        <w:t xml:space="preserve"> NOVA DATA CONCORRÊNCIA </w:t>
      </w:r>
      <w:r w:rsidR="00851ECE">
        <w:rPr>
          <w:rFonts w:asciiTheme="minorHAnsi" w:hAnsiTheme="minorHAnsi" w:cstheme="minorHAnsi"/>
          <w:b/>
          <w:caps/>
        </w:rPr>
        <w:t xml:space="preserve">Nº </w:t>
      </w:r>
      <w:r w:rsidR="00851ECE" w:rsidRPr="00851ECE">
        <w:rPr>
          <w:rFonts w:asciiTheme="minorHAnsi" w:hAnsiTheme="minorHAnsi" w:cstheme="minorHAnsi"/>
          <w:b/>
          <w:caps/>
        </w:rPr>
        <w:t>071/2025</w:t>
      </w:r>
    </w:p>
    <w:p w14:paraId="5971D574" w14:textId="1C31C048" w:rsidR="00F83940" w:rsidRDefault="00851ECE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51EC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51ECE">
        <w:rPr>
          <w:rFonts w:asciiTheme="majorHAnsi" w:hAnsiTheme="majorHAnsi" w:cstheme="majorHAnsi"/>
        </w:rPr>
        <w:t>Contratação de serviço de urbanização de via, compreendendo terraplanagem, pavimentação asfáltica e obras complementares com fornecimento de materiais na Rua Mário Souza Lima do Bairro Santinho no Município de Ribeirão das Neves</w:t>
      </w:r>
      <w:r>
        <w:rPr>
          <w:rFonts w:asciiTheme="majorHAnsi" w:hAnsiTheme="majorHAnsi" w:cstheme="majorHAnsi"/>
        </w:rPr>
        <w:t xml:space="preserve"> </w:t>
      </w:r>
      <w:r w:rsidRPr="00851ECE">
        <w:rPr>
          <w:rFonts w:asciiTheme="majorHAnsi" w:hAnsiTheme="majorHAnsi" w:cstheme="majorHAnsi"/>
        </w:rPr>
        <w:t>/MG. A data de realização da sess</w:t>
      </w:r>
      <w:r>
        <w:rPr>
          <w:rFonts w:asciiTheme="majorHAnsi" w:hAnsiTheme="majorHAnsi" w:cstheme="majorHAnsi"/>
        </w:rPr>
        <w:t>ão será no dia 25/11/2025, às 09h</w:t>
      </w:r>
      <w:r w:rsidRPr="00851EC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Edital disponível no site: </w:t>
      </w:r>
      <w:hyperlink r:id="rId35" w:history="1">
        <w:r w:rsidR="003A3534" w:rsidRPr="00E149AA">
          <w:rPr>
            <w:rStyle w:val="Hyperlink"/>
            <w:rFonts w:asciiTheme="majorHAnsi" w:hAnsiTheme="majorHAnsi" w:cstheme="majorHAnsi"/>
          </w:rPr>
          <w:t>www.ribeiraodasneves.mg.gov.br</w:t>
        </w:r>
      </w:hyperlink>
      <w:r w:rsidR="003A3534">
        <w:rPr>
          <w:rFonts w:asciiTheme="majorHAnsi" w:hAnsiTheme="majorHAnsi" w:cstheme="majorHAnsi"/>
        </w:rPr>
        <w:t xml:space="preserve">. </w:t>
      </w:r>
    </w:p>
    <w:p w14:paraId="6E29FA6C" w14:textId="77777777" w:rsidR="00001006" w:rsidRDefault="00001006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B78F6B8" w14:textId="197BFE70" w:rsidR="00001006" w:rsidRDefault="004D6DE3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851EC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ROCHEADO DE MINAS - MG -</w:t>
      </w:r>
      <w:r w:rsidRPr="004D6DE3">
        <w:t xml:space="preserve"> </w:t>
      </w:r>
      <w:r w:rsidRPr="004D6DE3">
        <w:rPr>
          <w:rFonts w:asciiTheme="minorHAnsi" w:hAnsiTheme="minorHAnsi" w:cstheme="minorHAnsi"/>
          <w:b/>
          <w:caps/>
        </w:rPr>
        <w:t>CONCORRÊNCIA Nº 001/2025</w:t>
      </w:r>
    </w:p>
    <w:p w14:paraId="4A9DE9DA" w14:textId="495F7281" w:rsidR="00001006" w:rsidRDefault="004D6DE3" w:rsidP="004D6D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D6DE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84044D">
        <w:rPr>
          <w:rFonts w:asciiTheme="majorHAnsi" w:hAnsiTheme="majorHAnsi" w:cstheme="majorHAnsi"/>
        </w:rPr>
        <w:t xml:space="preserve"> </w:t>
      </w:r>
      <w:r w:rsidRPr="004D6DE3">
        <w:rPr>
          <w:rFonts w:asciiTheme="majorHAnsi" w:hAnsiTheme="majorHAnsi" w:cstheme="majorHAnsi"/>
        </w:rPr>
        <w:t>Contratação de empresa especializada no ramo de obras e serviços de engenharia para construção de 25 unidades de casas populares do Programa Minha Casa Minha Vida</w:t>
      </w:r>
      <w:r>
        <w:rPr>
          <w:rFonts w:asciiTheme="majorHAnsi" w:hAnsiTheme="majorHAnsi" w:cstheme="majorHAnsi"/>
        </w:rPr>
        <w:t xml:space="preserve"> Faixa I. Valor total estimado </w:t>
      </w:r>
      <w:r w:rsidR="0084044D">
        <w:rPr>
          <w:rFonts w:asciiTheme="majorHAnsi" w:hAnsiTheme="majorHAnsi" w:cstheme="majorHAnsi"/>
        </w:rPr>
        <w:t xml:space="preserve">da contratação </w:t>
      </w:r>
      <w:r>
        <w:rPr>
          <w:rFonts w:asciiTheme="majorHAnsi" w:hAnsiTheme="majorHAnsi" w:cstheme="majorHAnsi"/>
        </w:rPr>
        <w:t>em</w:t>
      </w:r>
      <w:r w:rsidRPr="0084044D">
        <w:rPr>
          <w:rFonts w:asciiTheme="majorHAnsi" w:hAnsiTheme="majorHAnsi" w:cstheme="majorHAnsi"/>
        </w:rPr>
        <w:t>:</w:t>
      </w:r>
      <w:r w:rsidRPr="0084044D">
        <w:rPr>
          <w:rFonts w:asciiTheme="minorHAnsi" w:hAnsiTheme="minorHAnsi" w:cstheme="minorHAnsi"/>
          <w:b/>
          <w:caps/>
        </w:rPr>
        <w:t xml:space="preserve"> R$ 3.432.920,50</w:t>
      </w:r>
      <w:r w:rsidRPr="004D6DE3">
        <w:rPr>
          <w:rFonts w:asciiTheme="majorHAnsi" w:hAnsiTheme="majorHAnsi" w:cstheme="majorHAnsi"/>
        </w:rPr>
        <w:t>.</w:t>
      </w:r>
      <w:r w:rsidR="0084044D">
        <w:rPr>
          <w:rFonts w:asciiTheme="majorHAnsi" w:hAnsiTheme="majorHAnsi" w:cstheme="majorHAnsi"/>
        </w:rPr>
        <w:t xml:space="preserve"> </w:t>
      </w:r>
      <w:r w:rsidRPr="004D6DE3">
        <w:rPr>
          <w:rFonts w:asciiTheme="majorHAnsi" w:hAnsiTheme="majorHAnsi" w:cstheme="majorHAnsi"/>
        </w:rPr>
        <w:t>Data da sessão pública: 16/02/2026</w:t>
      </w:r>
      <w:r w:rsidR="0084044D">
        <w:rPr>
          <w:rFonts w:asciiTheme="majorHAnsi" w:hAnsiTheme="majorHAnsi" w:cstheme="majorHAnsi"/>
        </w:rPr>
        <w:t xml:space="preserve"> às</w:t>
      </w:r>
      <w:r>
        <w:rPr>
          <w:rFonts w:asciiTheme="majorHAnsi" w:hAnsiTheme="majorHAnsi" w:cstheme="majorHAnsi"/>
        </w:rPr>
        <w:t xml:space="preserve"> 09h</w:t>
      </w:r>
      <w:r w:rsidRPr="004D6DE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4D6DE3">
        <w:t xml:space="preserve"> </w:t>
      </w:r>
      <w:r w:rsidRPr="004D6DE3">
        <w:rPr>
          <w:rFonts w:asciiTheme="majorHAnsi" w:hAnsiTheme="majorHAnsi" w:cstheme="majorHAnsi"/>
        </w:rPr>
        <w:t xml:space="preserve">O edital e seus anexos estão disponíveis, na íntegra, no Portal Nacional de Contratações Públicas (PNCP) e endereço eletrônico </w:t>
      </w:r>
      <w:hyperlink r:id="rId36" w:history="1">
        <w:r w:rsidR="0084044D" w:rsidRPr="00E149AA">
          <w:rPr>
            <w:rStyle w:val="Hyperlink"/>
            <w:rFonts w:asciiTheme="majorHAnsi" w:hAnsiTheme="majorHAnsi" w:cstheme="majorHAnsi"/>
          </w:rPr>
          <w:t>www.rochedodeminas.mg.gov.br</w:t>
        </w:r>
      </w:hyperlink>
      <w:r w:rsidR="0084044D">
        <w:rPr>
          <w:rFonts w:asciiTheme="majorHAnsi" w:hAnsiTheme="majorHAnsi" w:cstheme="majorHAnsi"/>
        </w:rPr>
        <w:t xml:space="preserve"> </w:t>
      </w:r>
      <w:r w:rsidRPr="004D6DE3">
        <w:rPr>
          <w:rFonts w:asciiTheme="majorHAnsi" w:hAnsiTheme="majorHAnsi" w:cstheme="majorHAnsi"/>
        </w:rPr>
        <w:t xml:space="preserve">e </w:t>
      </w:r>
      <w:hyperlink r:id="rId37" w:history="1">
        <w:r w:rsidR="0084044D" w:rsidRPr="00E149A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4D6DE3">
        <w:rPr>
          <w:rFonts w:asciiTheme="majorHAnsi" w:hAnsiTheme="majorHAnsi" w:cstheme="majorHAnsi"/>
        </w:rPr>
        <w:t>.</w:t>
      </w:r>
      <w:r w:rsidR="0084044D">
        <w:rPr>
          <w:rFonts w:asciiTheme="majorHAnsi" w:hAnsiTheme="majorHAnsi" w:cstheme="majorHAnsi"/>
        </w:rPr>
        <w:t xml:space="preserve"> </w:t>
      </w:r>
    </w:p>
    <w:p w14:paraId="770730DC" w14:textId="77777777" w:rsidR="004B66A0" w:rsidRDefault="004B66A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1401B852" w:rsidR="004C1862" w:rsidRPr="00C45EE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C45EE2" w:rsidRPr="00C45EE2">
        <w:rPr>
          <w:rFonts w:asciiTheme="minorHAnsi" w:hAnsiTheme="minorHAnsi" w:cstheme="minorHAnsi"/>
          <w:b/>
        </w:rPr>
        <w:t>SÃO ROQUE DE MINAS</w:t>
      </w:r>
      <w:r w:rsidR="00C45EE2">
        <w:rPr>
          <w:rFonts w:asciiTheme="minorHAnsi" w:hAnsiTheme="minorHAnsi" w:cstheme="minorHAnsi"/>
          <w:b/>
        </w:rPr>
        <w:t xml:space="preserve"> - </w:t>
      </w:r>
      <w:r w:rsidR="00C45EE2" w:rsidRPr="00C45EE2">
        <w:rPr>
          <w:rFonts w:asciiTheme="minorHAnsi" w:hAnsiTheme="minorHAnsi" w:cstheme="minorHAnsi"/>
          <w:b/>
          <w:caps/>
        </w:rPr>
        <w:t>mg</w:t>
      </w:r>
      <w:r w:rsidR="00C45EE2">
        <w:rPr>
          <w:rFonts w:asciiTheme="minorHAnsi" w:hAnsiTheme="minorHAnsi" w:cstheme="minorHAnsi"/>
          <w:b/>
        </w:rPr>
        <w:t xml:space="preserve"> -</w:t>
      </w:r>
      <w:r w:rsidR="00D34423">
        <w:rPr>
          <w:rFonts w:asciiTheme="minorHAnsi" w:hAnsiTheme="minorHAnsi" w:cstheme="minorHAnsi"/>
          <w:b/>
        </w:rPr>
        <w:t xml:space="preserve"> </w:t>
      </w:r>
      <w:r w:rsidR="00D34423" w:rsidRPr="00D34423">
        <w:rPr>
          <w:rFonts w:asciiTheme="minorHAnsi" w:hAnsiTheme="minorHAnsi" w:cstheme="minorHAnsi"/>
          <w:b/>
          <w:caps/>
        </w:rPr>
        <w:t>Concorrência Eletrônica nº 004/2025</w:t>
      </w:r>
    </w:p>
    <w:p w14:paraId="2A010255" w14:textId="03F65325" w:rsidR="003863CE" w:rsidRDefault="00D3442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C45EE2" w:rsidRPr="00D34423">
        <w:rPr>
          <w:rFonts w:asciiTheme="majorHAnsi" w:hAnsiTheme="majorHAnsi" w:cstheme="majorHAnsi"/>
        </w:rPr>
        <w:t>Contratação de</w:t>
      </w:r>
      <w:r w:rsidRPr="00D34423">
        <w:rPr>
          <w:rFonts w:asciiTheme="majorHAnsi" w:hAnsiTheme="majorHAnsi" w:cstheme="majorHAnsi"/>
        </w:rPr>
        <w:t xml:space="preserve"> empresa especializada para construção do sistema de esgotamento sanitário</w:t>
      </w:r>
      <w:r w:rsidR="00C45EE2" w:rsidRPr="00D34423">
        <w:rPr>
          <w:rFonts w:asciiTheme="majorHAnsi" w:hAnsiTheme="majorHAnsi" w:cstheme="majorHAnsi"/>
        </w:rPr>
        <w:t xml:space="preserve"> do </w:t>
      </w:r>
      <w:r w:rsidRPr="00D34423">
        <w:rPr>
          <w:rFonts w:asciiTheme="majorHAnsi" w:hAnsiTheme="majorHAnsi" w:cstheme="majorHAnsi"/>
        </w:rPr>
        <w:t xml:space="preserve">Distrito de </w:t>
      </w:r>
      <w:r w:rsidR="00C45EE2" w:rsidRPr="00D34423">
        <w:rPr>
          <w:rFonts w:asciiTheme="majorHAnsi" w:hAnsiTheme="majorHAnsi" w:cstheme="majorHAnsi"/>
        </w:rPr>
        <w:t>São José do Barreiro, com implantação de estação de tratamento de esgoto e rede coletora. Data de realização da licitação</w:t>
      </w:r>
      <w:r>
        <w:rPr>
          <w:rFonts w:asciiTheme="majorHAnsi" w:hAnsiTheme="majorHAnsi" w:cstheme="majorHAnsi"/>
        </w:rPr>
        <w:t xml:space="preserve">: </w:t>
      </w:r>
      <w:r w:rsidR="00C45EE2" w:rsidRPr="00D34423">
        <w:rPr>
          <w:rFonts w:asciiTheme="majorHAnsi" w:hAnsiTheme="majorHAnsi" w:cstheme="majorHAnsi"/>
        </w:rPr>
        <w:t>16/12/2025 às 09h00min. O certame será realizado por meio do sistema AMM Lici</w:t>
      </w:r>
      <w:r>
        <w:rPr>
          <w:rFonts w:asciiTheme="majorHAnsi" w:hAnsiTheme="majorHAnsi" w:cstheme="majorHAnsi"/>
        </w:rPr>
        <w:t xml:space="preserve">ta, estando o edital nos sites: </w:t>
      </w:r>
      <w:hyperlink r:id="rId38" w:history="1">
        <w:r w:rsidRPr="00E149AA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 </w:t>
      </w:r>
      <w:r w:rsidR="00C45EE2" w:rsidRPr="00D34423">
        <w:rPr>
          <w:rFonts w:asciiTheme="majorHAnsi" w:hAnsiTheme="majorHAnsi" w:cstheme="majorHAnsi"/>
        </w:rPr>
        <w:t xml:space="preserve">e </w:t>
      </w:r>
      <w:hyperlink r:id="rId39" w:history="1">
        <w:r w:rsidRPr="00E149AA">
          <w:rPr>
            <w:rStyle w:val="Hyperlink"/>
            <w:rFonts w:asciiTheme="majorHAnsi" w:hAnsiTheme="majorHAnsi" w:cstheme="majorHAnsi"/>
          </w:rPr>
          <w:t>www.saoroquedeminas.mg.gov.br</w:t>
        </w:r>
      </w:hyperlink>
      <w:r w:rsidR="00C45EE2" w:rsidRPr="00D3442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C45EE2" w:rsidRPr="00D34423">
        <w:rPr>
          <w:rFonts w:asciiTheme="majorHAnsi" w:hAnsiTheme="majorHAnsi" w:cstheme="majorHAnsi"/>
        </w:rPr>
        <w:t xml:space="preserve"> </w:t>
      </w:r>
      <w:r w:rsidRPr="00D34423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, através do e-mail: </w:t>
      </w:r>
      <w:hyperlink r:id="rId40" w:history="1">
        <w:r w:rsidRPr="00E149AA">
          <w:rPr>
            <w:rStyle w:val="Hyperlink"/>
            <w:rFonts w:asciiTheme="majorHAnsi" w:hAnsiTheme="majorHAnsi" w:cstheme="majorHAnsi"/>
          </w:rPr>
          <w:t>licitasaoroque@gmail.com</w:t>
        </w:r>
      </w:hyperlink>
      <w:r w:rsidR="00C45EE2" w:rsidRPr="00D3442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C45EE2" w:rsidRPr="00D34423">
        <w:rPr>
          <w:rFonts w:asciiTheme="majorHAnsi" w:hAnsiTheme="majorHAnsi" w:cstheme="majorHAnsi"/>
        </w:rPr>
        <w:t>ou pelo telefone (37) 3433-1806.</w:t>
      </w:r>
    </w:p>
    <w:p w14:paraId="69EA5B62" w14:textId="77777777" w:rsidR="004B66A0" w:rsidRDefault="004B66A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450F5447" w14:textId="450689F9" w:rsidR="009901DC" w:rsidRPr="009901DC" w:rsidRDefault="009901DC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901DC">
        <w:rPr>
          <w:rFonts w:asciiTheme="minorHAnsi" w:hAnsiTheme="minorHAnsi" w:cstheme="minorHAnsi"/>
          <w:b/>
          <w:caps/>
        </w:rPr>
        <w:t>Pr</w:t>
      </w:r>
      <w:r>
        <w:rPr>
          <w:rFonts w:asciiTheme="minorHAnsi" w:hAnsiTheme="minorHAnsi" w:cstheme="minorHAnsi"/>
          <w:b/>
          <w:caps/>
        </w:rPr>
        <w:t xml:space="preserve">efeitura Municipal de Simonésia - </w:t>
      </w:r>
      <w:r w:rsidRPr="009901DC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CONCORRÊNCIA </w:t>
      </w:r>
      <w:r w:rsidR="00844BB4">
        <w:rPr>
          <w:rFonts w:asciiTheme="minorHAnsi" w:hAnsiTheme="minorHAnsi" w:cstheme="minorHAnsi"/>
          <w:b/>
          <w:caps/>
        </w:rPr>
        <w:t xml:space="preserve"> eletrônica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9901DC">
        <w:rPr>
          <w:rFonts w:asciiTheme="minorHAnsi" w:hAnsiTheme="minorHAnsi" w:cstheme="minorHAnsi"/>
          <w:b/>
          <w:caps/>
        </w:rPr>
        <w:t>012/2025</w:t>
      </w:r>
    </w:p>
    <w:p w14:paraId="7820F3D8" w14:textId="26457B23" w:rsidR="009901DC" w:rsidRPr="00D34423" w:rsidRDefault="009901D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901DC">
        <w:rPr>
          <w:rFonts w:asciiTheme="majorHAnsi" w:hAnsiTheme="majorHAnsi" w:cstheme="majorHAnsi"/>
          <w:caps/>
        </w:rPr>
        <w:t>Objeto</w:t>
      </w:r>
      <w:r w:rsidRPr="009901DC">
        <w:rPr>
          <w:rFonts w:asciiTheme="majorHAnsi" w:hAnsiTheme="majorHAnsi" w:cstheme="majorHAnsi"/>
        </w:rPr>
        <w:t>: Contratação de empresa especializada em serviços de engenharia para execução de cobertura de quadra poliesportiva no Córregos dos Passos, Zona Rural do Município, conforme especificações constantes no Termo de Referência e documentos de engenharia, em atendimento as necessidades da Secretaria Municipal de Educação de Simonésia</w:t>
      </w:r>
      <w:r>
        <w:rPr>
          <w:rFonts w:asciiTheme="majorHAnsi" w:hAnsiTheme="majorHAnsi" w:cstheme="majorHAnsi"/>
        </w:rPr>
        <w:t xml:space="preserve"> </w:t>
      </w:r>
      <w:r w:rsidRPr="009901DC">
        <w:rPr>
          <w:rFonts w:asciiTheme="majorHAnsi" w:hAnsiTheme="majorHAnsi" w:cstheme="majorHAnsi"/>
        </w:rPr>
        <w:t>/MG.</w:t>
      </w:r>
      <w:r>
        <w:rPr>
          <w:rFonts w:asciiTheme="majorHAnsi" w:hAnsiTheme="majorHAnsi" w:cstheme="majorHAnsi"/>
        </w:rPr>
        <w:t xml:space="preserve"> Valor total estimado em: </w:t>
      </w:r>
      <w:r w:rsidRPr="009901DC">
        <w:rPr>
          <w:rFonts w:asciiTheme="minorHAnsi" w:hAnsiTheme="minorHAnsi" w:cstheme="minorHAnsi"/>
          <w:b/>
          <w:caps/>
        </w:rPr>
        <w:t>R$ 617.418,01</w:t>
      </w:r>
      <w:r w:rsidRPr="009901D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901DC">
        <w:rPr>
          <w:rFonts w:asciiTheme="majorHAnsi" w:hAnsiTheme="majorHAnsi" w:cstheme="majorHAnsi"/>
        </w:rPr>
        <w:t>Data da disputa/fim do en</w:t>
      </w:r>
      <w:r>
        <w:rPr>
          <w:rFonts w:asciiTheme="majorHAnsi" w:hAnsiTheme="majorHAnsi" w:cstheme="majorHAnsi"/>
        </w:rPr>
        <w:t>vio de propostas: 26/11/2025 09h</w:t>
      </w:r>
      <w:r w:rsidRPr="009901D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="00844BB4">
        <w:rPr>
          <w:rFonts w:asciiTheme="majorHAnsi" w:hAnsiTheme="majorHAnsi" w:cstheme="majorHAnsi"/>
        </w:rPr>
        <w:t>.</w:t>
      </w:r>
      <w:r w:rsidR="00844BB4" w:rsidRPr="00844BB4">
        <w:t xml:space="preserve"> </w:t>
      </w:r>
      <w:r w:rsidR="00844BB4" w:rsidRPr="00844BB4">
        <w:rPr>
          <w:rFonts w:asciiTheme="majorHAnsi" w:hAnsiTheme="majorHAnsi" w:cstheme="majorHAnsi"/>
        </w:rPr>
        <w:t>Local da sessão pública eletrônica</w:t>
      </w:r>
      <w:r w:rsidR="00844BB4">
        <w:rPr>
          <w:rFonts w:asciiTheme="majorHAnsi" w:hAnsiTheme="majorHAnsi" w:cstheme="majorHAnsi"/>
        </w:rPr>
        <w:t xml:space="preserve">: </w:t>
      </w:r>
      <w:hyperlink r:id="rId41" w:history="1">
        <w:r w:rsidR="00844BB4" w:rsidRPr="00E149A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844BB4">
        <w:rPr>
          <w:rFonts w:asciiTheme="majorHAnsi" w:hAnsiTheme="majorHAnsi" w:cstheme="majorHAnsi"/>
        </w:rPr>
        <w:t xml:space="preserve">. </w:t>
      </w:r>
      <w:r w:rsidR="00844BB4" w:rsidRPr="00844BB4">
        <w:rPr>
          <w:rFonts w:asciiTheme="majorHAnsi" w:hAnsiTheme="majorHAnsi" w:cstheme="majorHAnsi"/>
        </w:rPr>
        <w:t xml:space="preserve">Consulte o processo em: </w:t>
      </w:r>
      <w:hyperlink r:id="rId42" w:history="1">
        <w:r w:rsidR="00844BB4" w:rsidRPr="00E149AA">
          <w:rPr>
            <w:rStyle w:val="Hyperlink"/>
            <w:rFonts w:asciiTheme="majorHAnsi" w:hAnsiTheme="majorHAnsi" w:cstheme="majorHAnsi"/>
          </w:rPr>
          <w:t>https://app2.licitardigital.com.br/pesquisa/82875</w:t>
        </w:r>
      </w:hyperlink>
      <w:r w:rsidR="00844BB4">
        <w:rPr>
          <w:rFonts w:asciiTheme="majorHAnsi" w:hAnsiTheme="majorHAnsi" w:cstheme="majorHAnsi"/>
        </w:rPr>
        <w:t>.</w:t>
      </w:r>
      <w:r w:rsidR="00844BB4">
        <w:t xml:space="preserve"> </w:t>
      </w:r>
      <w:r w:rsidR="00844BB4" w:rsidRPr="00844BB4">
        <w:rPr>
          <w:rFonts w:asciiTheme="majorHAnsi" w:hAnsiTheme="majorHAnsi" w:cstheme="majorHAnsi"/>
        </w:rPr>
        <w:t>Contato:</w:t>
      </w:r>
      <w:r w:rsidR="00844BB4">
        <w:t xml:space="preserve"> </w:t>
      </w:r>
      <w:r w:rsidR="00844BB4" w:rsidRPr="00844BB4">
        <w:rPr>
          <w:rFonts w:asciiTheme="majorHAnsi" w:hAnsiTheme="majorHAnsi" w:cstheme="majorHAnsi"/>
        </w:rPr>
        <w:t>(33) 3336-1235.</w:t>
      </w:r>
    </w:p>
    <w:p w14:paraId="2120D52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8E3EDBD" w14:textId="2A7AB102" w:rsidR="00083FCD" w:rsidRDefault="00010653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010653">
        <w:rPr>
          <w:rFonts w:asciiTheme="minorHAnsi" w:hAnsiTheme="minorHAnsi" w:cstheme="minorHAnsi"/>
          <w:b/>
        </w:rPr>
        <w:t>CIMARG - CONSORCIO INTERMUNICIPAL MULT</w:t>
      </w:r>
      <w:r>
        <w:rPr>
          <w:rFonts w:asciiTheme="minorHAnsi" w:hAnsiTheme="minorHAnsi" w:cstheme="minorHAnsi"/>
          <w:b/>
        </w:rPr>
        <w:t>IFINALITARIO DO ALTO RIO GRANDE  - PREGÃO Nº 007/2025</w:t>
      </w:r>
    </w:p>
    <w:p w14:paraId="3B245DA0" w14:textId="1691E304" w:rsidR="00083FCD" w:rsidRPr="00010653" w:rsidRDefault="00010653" w:rsidP="00361123">
      <w:pPr>
        <w:ind w:left="142"/>
        <w:jc w:val="both"/>
        <w:rPr>
          <w:rFonts w:asciiTheme="majorHAnsi" w:hAnsiTheme="majorHAnsi" w:cstheme="majorHAnsi"/>
        </w:rPr>
      </w:pPr>
      <w:r w:rsidRPr="00010653">
        <w:rPr>
          <w:rFonts w:asciiTheme="majorHAnsi" w:hAnsiTheme="majorHAnsi" w:cstheme="majorHAnsi"/>
          <w:caps/>
        </w:rPr>
        <w:t>Objeto</w:t>
      </w:r>
      <w:r w:rsidRPr="00010653">
        <w:rPr>
          <w:rFonts w:asciiTheme="majorHAnsi" w:hAnsiTheme="majorHAnsi" w:cstheme="majorHAnsi"/>
        </w:rPr>
        <w:t>: Registro de preços para futura e eventual contratação de empresa especializada para revitalização de ambientes coletivos voltados ao desenvolvimento esportivo e pedagógico dos Municípios consorciados ao CIMARG</w:t>
      </w:r>
      <w:r>
        <w:rPr>
          <w:rFonts w:asciiTheme="majorHAnsi" w:hAnsiTheme="majorHAnsi" w:cstheme="majorHAnsi"/>
        </w:rPr>
        <w:t xml:space="preserve">. Valor total estimado em: </w:t>
      </w:r>
      <w:r w:rsidRPr="00010653">
        <w:rPr>
          <w:rFonts w:asciiTheme="minorHAnsi" w:hAnsiTheme="minorHAnsi" w:cstheme="minorHAnsi"/>
          <w:b/>
        </w:rPr>
        <w:t>R$ 233.203.650,00</w:t>
      </w:r>
      <w:r w:rsidRPr="00010653">
        <w:rPr>
          <w:rFonts w:asciiTheme="majorHAnsi" w:hAnsiTheme="majorHAnsi" w:cstheme="majorHAnsi"/>
        </w:rPr>
        <w:t>.</w:t>
      </w:r>
      <w:r w:rsidRPr="00010653">
        <w:t xml:space="preserve"> </w:t>
      </w:r>
      <w:r w:rsidRPr="00010653">
        <w:rPr>
          <w:rFonts w:asciiTheme="majorHAnsi" w:hAnsiTheme="majorHAnsi" w:cstheme="majorHAnsi"/>
        </w:rPr>
        <w:t>Data da disputa/fim do en</w:t>
      </w:r>
      <w:r>
        <w:rPr>
          <w:rFonts w:asciiTheme="majorHAnsi" w:hAnsiTheme="majorHAnsi" w:cstheme="majorHAnsi"/>
        </w:rPr>
        <w:t>vio de propostas: 24/11/2025 09h</w:t>
      </w:r>
      <w:r w:rsidRPr="0001065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010653">
        <w:t xml:space="preserve"> </w:t>
      </w:r>
      <w:r w:rsidRPr="00010653">
        <w:rPr>
          <w:rFonts w:asciiTheme="majorHAnsi" w:hAnsiTheme="majorHAnsi" w:cstheme="majorHAnsi"/>
        </w:rPr>
        <w:t xml:space="preserve">Consulte o processo em: </w:t>
      </w:r>
      <w:hyperlink r:id="rId43" w:history="1">
        <w:r w:rsidRPr="00E149AA">
          <w:rPr>
            <w:rStyle w:val="Hyperlink"/>
            <w:rFonts w:asciiTheme="majorHAnsi" w:hAnsiTheme="majorHAnsi" w:cstheme="majorHAnsi"/>
          </w:rPr>
          <w:t>https://app2.licitardigital.com.br/pesquisa/82893</w:t>
        </w:r>
      </w:hyperlink>
      <w:r>
        <w:rPr>
          <w:rFonts w:asciiTheme="majorHAnsi" w:hAnsiTheme="majorHAnsi" w:cstheme="majorHAnsi"/>
        </w:rPr>
        <w:t>. Esclarecimentos por meio do</w:t>
      </w:r>
      <w:r w:rsidRPr="00010653">
        <w:t xml:space="preserve"> </w:t>
      </w:r>
      <w:r w:rsidRPr="00010653">
        <w:rPr>
          <w:rFonts w:asciiTheme="majorHAnsi" w:hAnsiTheme="majorHAnsi" w:cstheme="majorHAnsi"/>
        </w:rPr>
        <w:t xml:space="preserve">sítio eletrônico oficial – </w:t>
      </w:r>
      <w:hyperlink r:id="rId44" w:history="1">
        <w:r w:rsidRPr="00E149AA">
          <w:rPr>
            <w:rStyle w:val="Hyperlink"/>
            <w:rFonts w:asciiTheme="majorHAnsi" w:hAnsiTheme="majorHAnsi" w:cstheme="majorHAnsi"/>
          </w:rPr>
          <w:t>https://cimarg.mg.gov.br/licitacoes</w:t>
        </w:r>
      </w:hyperlink>
      <w:r>
        <w:rPr>
          <w:rFonts w:asciiTheme="majorHAnsi" w:hAnsiTheme="majorHAnsi" w:cstheme="majorHAnsi"/>
        </w:rPr>
        <w:t xml:space="preserve"> ou</w:t>
      </w:r>
      <w:r w:rsidRPr="00010653">
        <w:rPr>
          <w:rFonts w:asciiTheme="majorHAnsi" w:hAnsiTheme="majorHAnsi" w:cstheme="majorHAnsi"/>
        </w:rPr>
        <w:t xml:space="preserve"> e-mail </w:t>
      </w:r>
      <w:hyperlink r:id="rId45" w:history="1">
        <w:r w:rsidRPr="00E149AA">
          <w:rPr>
            <w:rStyle w:val="Hyperlink"/>
            <w:rFonts w:asciiTheme="majorHAnsi" w:hAnsiTheme="majorHAnsi" w:cstheme="majorHAnsi"/>
          </w:rPr>
          <w:t>licitacoes@cimarg.mg.gov.br</w:t>
        </w:r>
      </w:hyperlink>
      <w:r w:rsidRPr="0001065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88A7C7D" w14:textId="77777777" w:rsidR="003A7D02" w:rsidRDefault="003A7D02" w:rsidP="003A7D02">
      <w:pPr>
        <w:ind w:left="142"/>
        <w:jc w:val="both"/>
        <w:rPr>
          <w:rFonts w:asciiTheme="minorHAnsi" w:hAnsiTheme="minorHAnsi" w:cstheme="minorHAnsi"/>
          <w:b/>
        </w:rPr>
      </w:pPr>
    </w:p>
    <w:p w14:paraId="3D1D4C14" w14:textId="77777777" w:rsidR="003A7D02" w:rsidRDefault="003A7D02" w:rsidP="003A7D02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DEMAE - UBERLÂNDIA MG -</w:t>
      </w:r>
      <w:r w:rsidRPr="00967D96">
        <w:rPr>
          <w:rFonts w:ascii="TimesNewRomanPS-BoldMT" w:hAnsi="TimesNewRomanPS-BoldMT" w:cs="TimesNewRomanPS-BoldMT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CONCORRÊNCIA PÚBLICA Nº 285</w:t>
      </w:r>
      <w:r w:rsidRPr="00967D96">
        <w:rPr>
          <w:rFonts w:asciiTheme="minorHAnsi" w:hAnsiTheme="minorHAnsi" w:cstheme="minorHAnsi"/>
          <w:b/>
          <w:bCs/>
        </w:rPr>
        <w:t>/2025</w:t>
      </w:r>
    </w:p>
    <w:p w14:paraId="27FC63B9" w14:textId="77777777" w:rsidR="003A7D02" w:rsidRPr="003A7D02" w:rsidRDefault="003A7D02" w:rsidP="003A7D02">
      <w:pPr>
        <w:ind w:left="142"/>
        <w:jc w:val="both"/>
        <w:rPr>
          <w:rFonts w:asciiTheme="majorHAnsi" w:hAnsiTheme="majorHAnsi" w:cstheme="majorHAnsi"/>
        </w:rPr>
      </w:pPr>
      <w:r w:rsidRPr="003A7D02">
        <w:rPr>
          <w:rFonts w:asciiTheme="majorHAnsi" w:hAnsiTheme="majorHAnsi" w:cstheme="majorHAnsi"/>
        </w:rPr>
        <w:t>OBJETO: Contratação de empresa de engenharia para a execução das obras civis destinadas à construção</w:t>
      </w:r>
      <w:r>
        <w:rPr>
          <w:rFonts w:asciiTheme="majorHAnsi" w:hAnsiTheme="majorHAnsi" w:cstheme="majorHAnsi"/>
        </w:rPr>
        <w:t xml:space="preserve"> </w:t>
      </w:r>
      <w:r w:rsidRPr="003A7D02">
        <w:rPr>
          <w:rFonts w:asciiTheme="majorHAnsi" w:hAnsiTheme="majorHAnsi" w:cstheme="majorHAnsi"/>
        </w:rPr>
        <w:t>de fundações, plataformas e rampas de acesso e estruturas complementares para instalação de duas</w:t>
      </w:r>
      <w:r>
        <w:rPr>
          <w:rFonts w:asciiTheme="majorHAnsi" w:hAnsiTheme="majorHAnsi" w:cstheme="majorHAnsi"/>
        </w:rPr>
        <w:t xml:space="preserve"> </w:t>
      </w:r>
      <w:r w:rsidRPr="003A7D02">
        <w:rPr>
          <w:rFonts w:asciiTheme="majorHAnsi" w:hAnsiTheme="majorHAnsi" w:cstheme="majorHAnsi"/>
        </w:rPr>
        <w:t>balanças rodov</w:t>
      </w:r>
      <w:r>
        <w:rPr>
          <w:rFonts w:asciiTheme="majorHAnsi" w:hAnsiTheme="majorHAnsi" w:cstheme="majorHAnsi"/>
        </w:rPr>
        <w:t>iárias, na cidade de Uberlândia /</w:t>
      </w:r>
      <w:r w:rsidRPr="003A7D02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em: </w:t>
      </w:r>
      <w:r w:rsidRPr="003A7D02">
        <w:rPr>
          <w:rFonts w:asciiTheme="minorHAnsi" w:hAnsiTheme="minorHAnsi" w:cstheme="minorHAnsi"/>
          <w:b/>
          <w:bCs/>
        </w:rPr>
        <w:t>R$ 307.779,22</w:t>
      </w:r>
      <w:r>
        <w:rPr>
          <w:rFonts w:asciiTheme="majorHAnsi" w:hAnsiTheme="majorHAnsi" w:cstheme="majorHAnsi"/>
        </w:rPr>
        <w:t xml:space="preserve">. Data da sessão pública: 24/11/2025, às 09h00min. Local no site: </w:t>
      </w:r>
      <w:hyperlink r:id="rId46" w:history="1">
        <w:r w:rsidRPr="003A7D02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 Esclarecimentos: </w:t>
      </w:r>
      <w:r w:rsidRPr="003A7D02">
        <w:rPr>
          <w:rFonts w:asciiTheme="majorHAnsi" w:hAnsiTheme="majorHAnsi" w:cstheme="majorHAnsi"/>
        </w:rPr>
        <w:t xml:space="preserve">e-mail: </w:t>
      </w:r>
      <w:hyperlink r:id="rId47" w:history="1">
        <w:r w:rsidRPr="00E149AA">
          <w:rPr>
            <w:rStyle w:val="Hyperlink"/>
            <w:rFonts w:asciiTheme="majorHAnsi" w:hAnsiTheme="majorHAnsi" w:cstheme="majorHAnsi"/>
          </w:rPr>
          <w:t>licitacao@dmae.mg.gov.br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EF8D1E6" w14:textId="77777777" w:rsidR="003A7D02" w:rsidRDefault="003A7D0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55B2403" w14:textId="40F613DF" w:rsidR="00967D96" w:rsidRDefault="00967D96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DEMAE - UBERLÂNDIA MG -</w:t>
      </w:r>
      <w:r w:rsidRPr="00967D96">
        <w:rPr>
          <w:rFonts w:ascii="TimesNewRomanPS-BoldMT" w:hAnsi="TimesNewRomanPS-BoldMT" w:cs="TimesNewRomanPS-BoldMT"/>
          <w:b/>
          <w:bCs/>
        </w:rPr>
        <w:t xml:space="preserve"> </w:t>
      </w:r>
      <w:r w:rsidRPr="00967D96">
        <w:rPr>
          <w:rFonts w:asciiTheme="minorHAnsi" w:hAnsiTheme="minorHAnsi" w:cstheme="minorHAnsi"/>
          <w:b/>
          <w:bCs/>
        </w:rPr>
        <w:t>CONCORRÊNCIA PÚBLICA Nº 287/2025</w:t>
      </w:r>
    </w:p>
    <w:p w14:paraId="548166EC" w14:textId="317F63CD" w:rsidR="00967D96" w:rsidRPr="00967D96" w:rsidRDefault="00967D96" w:rsidP="00967D96">
      <w:pPr>
        <w:ind w:left="142"/>
        <w:jc w:val="both"/>
        <w:rPr>
          <w:rFonts w:asciiTheme="majorHAnsi" w:hAnsiTheme="majorHAnsi" w:cstheme="majorHAnsi"/>
        </w:rPr>
      </w:pPr>
      <w:r w:rsidRPr="00967D96">
        <w:rPr>
          <w:rFonts w:asciiTheme="majorHAnsi" w:hAnsiTheme="majorHAnsi" w:cstheme="majorHAnsi"/>
        </w:rPr>
        <w:t>OBJETO: Contratação de empresa de engenharia para a execução de pavimentação de trilha ecológica e estruturas complementares nas futuras instalações do Centro de Educação Ambiental, localizado na Av. Floriano Peixoto, 7233, bairro Granja Marileusa, Uberlândia /MG.</w:t>
      </w:r>
      <w:r>
        <w:rPr>
          <w:rFonts w:asciiTheme="majorHAnsi" w:hAnsiTheme="majorHAnsi" w:cstheme="majorHAnsi"/>
        </w:rPr>
        <w:t xml:space="preserve"> Valor total estimado em:  </w:t>
      </w:r>
      <w:r w:rsidRPr="003A7D02">
        <w:rPr>
          <w:rFonts w:asciiTheme="minorHAnsi" w:hAnsiTheme="minorHAnsi" w:cstheme="minorHAnsi"/>
          <w:b/>
          <w:bCs/>
        </w:rPr>
        <w:t>R$ 107.137,65</w:t>
      </w:r>
      <w:r>
        <w:rPr>
          <w:rFonts w:asciiTheme="majorHAnsi" w:hAnsiTheme="majorHAnsi" w:cstheme="majorHAnsi"/>
        </w:rPr>
        <w:t>.</w:t>
      </w:r>
      <w:r w:rsidRPr="00967D96">
        <w:rPr>
          <w:rFonts w:ascii="Arial-BoldMT" w:hAnsi="Arial-BoldMT" w:cs="Arial-BoldMT"/>
          <w:b/>
          <w:bCs/>
          <w:sz w:val="16"/>
          <w:szCs w:val="16"/>
        </w:rPr>
        <w:t xml:space="preserve"> </w:t>
      </w:r>
      <w:r w:rsidRPr="00967D96">
        <w:rPr>
          <w:rFonts w:asciiTheme="majorHAnsi" w:hAnsiTheme="majorHAnsi" w:cstheme="majorHAnsi"/>
        </w:rPr>
        <w:t>Critério de Julgamento: Menor Preço</w:t>
      </w:r>
      <w:r>
        <w:rPr>
          <w:rFonts w:asciiTheme="majorHAnsi" w:hAnsiTheme="majorHAnsi" w:cstheme="majorHAnsi"/>
        </w:rPr>
        <w:t xml:space="preserve">. Data da sessão pública 24/11/2025 às 09h00min. Local no site: </w:t>
      </w:r>
      <w:hyperlink r:id="rId48" w:history="1">
        <w:r w:rsidRPr="00E149AA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  <w:r w:rsidR="008767A7">
        <w:rPr>
          <w:rFonts w:asciiTheme="majorHAnsi" w:hAnsiTheme="majorHAnsi" w:cstheme="majorHAnsi"/>
        </w:rPr>
        <w:t xml:space="preserve">Esclarecimentos: </w:t>
      </w:r>
      <w:r w:rsidR="008767A7" w:rsidRPr="008767A7">
        <w:rPr>
          <w:rFonts w:asciiTheme="majorHAnsi" w:hAnsiTheme="majorHAnsi" w:cstheme="majorHAnsi"/>
        </w:rPr>
        <w:t xml:space="preserve">e-mail: </w:t>
      </w:r>
      <w:hyperlink r:id="rId49" w:history="1">
        <w:r w:rsidR="008767A7" w:rsidRPr="00E149AA">
          <w:rPr>
            <w:rStyle w:val="Hyperlink"/>
            <w:rFonts w:asciiTheme="majorHAnsi" w:hAnsiTheme="majorHAnsi" w:cstheme="majorHAnsi"/>
          </w:rPr>
          <w:t>licitacao@dmae.mg.gov.br</w:t>
        </w:r>
      </w:hyperlink>
      <w:r w:rsidR="008767A7">
        <w:rPr>
          <w:rFonts w:asciiTheme="majorHAnsi" w:hAnsiTheme="majorHAnsi" w:cstheme="majorHAnsi"/>
        </w:rPr>
        <w:t xml:space="preserve">. 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4B88A3B8" w:rsidR="00893AC1" w:rsidRPr="00C647B8" w:rsidRDefault="00C647B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C647B8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Distrito federal</w:t>
      </w:r>
    </w:p>
    <w:p w14:paraId="4474A2A2" w14:textId="77777777" w:rsidR="00C647B8" w:rsidRDefault="00C647B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393D22A" w14:textId="4BF6CF33" w:rsidR="00893AC1" w:rsidRDefault="00C647B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C647B8">
        <w:rPr>
          <w:rFonts w:asciiTheme="minorHAnsi" w:hAnsiTheme="minorHAnsi" w:cstheme="minorHAnsi"/>
          <w:b/>
          <w:caps/>
        </w:rPr>
        <w:t>Novacap -</w:t>
      </w:r>
      <w:r>
        <w:rPr>
          <w:rFonts w:asciiTheme="minorHAnsi" w:hAnsiTheme="minorHAnsi" w:cstheme="minorHAnsi"/>
          <w:b/>
          <w:caps/>
        </w:rPr>
        <w:t xml:space="preserve"> Concorrência Eletrônica nº </w:t>
      </w:r>
      <w:r w:rsidRPr="00C647B8">
        <w:rPr>
          <w:rFonts w:asciiTheme="minorHAnsi" w:hAnsiTheme="minorHAnsi" w:cstheme="minorHAnsi"/>
          <w:b/>
          <w:caps/>
        </w:rPr>
        <w:t>012/2025</w:t>
      </w:r>
    </w:p>
    <w:p w14:paraId="5677B377" w14:textId="1D2A5080" w:rsidR="00C647B8" w:rsidRPr="00C647B8" w:rsidRDefault="00C647B8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aps/>
        </w:rPr>
      </w:pPr>
      <w:r w:rsidRPr="00C647B8">
        <w:rPr>
          <w:rFonts w:asciiTheme="majorHAnsi" w:hAnsiTheme="majorHAnsi" w:cstheme="majorHAnsi"/>
          <w:caps/>
        </w:rPr>
        <w:t xml:space="preserve">OBJETO: </w:t>
      </w:r>
      <w:r w:rsidRPr="00C647B8">
        <w:rPr>
          <w:rFonts w:asciiTheme="majorHAnsi" w:hAnsiTheme="majorHAnsi" w:cstheme="majorHAnsi"/>
        </w:rPr>
        <w:t>Contratação integrada de empresa ou consórcio, com vistas à elaboração dos projetos básico e executivo de arquitetura e de engenharia, bem com</w:t>
      </w:r>
      <w:r>
        <w:rPr>
          <w:rFonts w:asciiTheme="majorHAnsi" w:hAnsiTheme="majorHAnsi" w:cstheme="majorHAnsi"/>
        </w:rPr>
        <w:t xml:space="preserve">o as built (“como construído”) </w:t>
      </w:r>
      <w:r w:rsidRPr="00C647B8">
        <w:rPr>
          <w:rFonts w:asciiTheme="majorHAnsi" w:hAnsiTheme="majorHAnsi" w:cstheme="majorHAnsi"/>
        </w:rPr>
        <w:t xml:space="preserve">à obtenção de licenças, outorgas e aprovações; à execução de obras e serviços de engenharia; à montagem, realização de testes, comissionamentos, pré-operação e demais operações necessárias e suficientes para fornecimento e instalação de equipamentos e mobiliários à entrega final, em condições de funcionamento, do hospital oncológico de </w:t>
      </w:r>
      <w:r w:rsidR="00680C67" w:rsidRPr="00C647B8">
        <w:rPr>
          <w:rFonts w:asciiTheme="majorHAnsi" w:hAnsiTheme="majorHAnsi" w:cstheme="majorHAnsi"/>
        </w:rPr>
        <w:t>Brasília</w:t>
      </w:r>
      <w:r w:rsidRPr="00C647B8">
        <w:rPr>
          <w:rFonts w:asciiTheme="majorHAnsi" w:hAnsiTheme="majorHAnsi" w:cstheme="majorHAnsi"/>
        </w:rPr>
        <w:t xml:space="preserve">, a ser localizado na </w:t>
      </w:r>
      <w:r w:rsidRPr="00F62A36">
        <w:rPr>
          <w:rFonts w:asciiTheme="majorHAnsi" w:hAnsiTheme="majorHAnsi" w:cstheme="majorHAnsi"/>
          <w:caps/>
        </w:rPr>
        <w:t>aenw3</w:t>
      </w:r>
      <w:r w:rsidRPr="00C647B8">
        <w:rPr>
          <w:rFonts w:asciiTheme="majorHAnsi" w:hAnsiTheme="majorHAnsi" w:cstheme="majorHAnsi"/>
        </w:rPr>
        <w:t xml:space="preserve"> lote a no setor de áreas isoladas norte - </w:t>
      </w:r>
      <w:r w:rsidRPr="00F62A36">
        <w:rPr>
          <w:rFonts w:asciiTheme="majorHAnsi" w:hAnsiTheme="majorHAnsi" w:cstheme="majorHAnsi"/>
          <w:caps/>
        </w:rPr>
        <w:t>sain</w:t>
      </w:r>
      <w:r w:rsidRPr="00C647B8">
        <w:rPr>
          <w:rFonts w:asciiTheme="majorHAnsi" w:hAnsiTheme="majorHAnsi" w:cstheme="majorHAnsi"/>
        </w:rPr>
        <w:t xml:space="preserve">, </w:t>
      </w:r>
      <w:r w:rsidR="00F62A36" w:rsidRPr="00C647B8">
        <w:rPr>
          <w:rFonts w:asciiTheme="majorHAnsi" w:hAnsiTheme="majorHAnsi" w:cstheme="majorHAnsi"/>
        </w:rPr>
        <w:t>Brasília</w:t>
      </w:r>
      <w:r w:rsidR="00F62A36">
        <w:rPr>
          <w:rFonts w:asciiTheme="majorHAnsi" w:hAnsiTheme="majorHAnsi" w:cstheme="majorHAnsi"/>
        </w:rPr>
        <w:t xml:space="preserve"> /</w:t>
      </w:r>
      <w:r w:rsidRPr="00F62A36">
        <w:rPr>
          <w:rFonts w:asciiTheme="majorHAnsi" w:hAnsiTheme="majorHAnsi" w:cstheme="majorHAnsi"/>
          <w:caps/>
        </w:rPr>
        <w:t>df</w:t>
      </w:r>
      <w:r w:rsidR="00F62A36">
        <w:rPr>
          <w:rFonts w:asciiTheme="majorHAnsi" w:hAnsiTheme="majorHAnsi" w:cstheme="majorHAnsi"/>
        </w:rPr>
        <w:t xml:space="preserve">. Valor total estimado em: </w:t>
      </w:r>
      <w:r w:rsidR="00F62A36" w:rsidRPr="00F62A36">
        <w:rPr>
          <w:rFonts w:asciiTheme="minorHAnsi" w:hAnsiTheme="minorHAnsi" w:cstheme="minorHAnsi"/>
          <w:b/>
          <w:caps/>
        </w:rPr>
        <w:t>R$ 374.108.581,21</w:t>
      </w:r>
      <w:r w:rsidR="00F62A36" w:rsidRPr="00F62A36">
        <w:rPr>
          <w:rFonts w:asciiTheme="majorHAnsi" w:hAnsiTheme="majorHAnsi" w:cstheme="majorHAnsi"/>
        </w:rPr>
        <w:t>.</w:t>
      </w:r>
      <w:r w:rsidR="00F62A36" w:rsidRPr="00F62A36">
        <w:t xml:space="preserve"> </w:t>
      </w:r>
      <w:r w:rsidR="00F62A36">
        <w:rPr>
          <w:rFonts w:asciiTheme="majorHAnsi" w:hAnsiTheme="majorHAnsi" w:cstheme="majorHAnsi"/>
        </w:rPr>
        <w:t xml:space="preserve">Data e horário da licitação: 11/12/2026 </w:t>
      </w:r>
      <w:r w:rsidR="00F62A36" w:rsidRPr="00F62A36">
        <w:rPr>
          <w:rFonts w:asciiTheme="majorHAnsi" w:hAnsiTheme="majorHAnsi" w:cstheme="majorHAnsi"/>
        </w:rPr>
        <w:t xml:space="preserve">às </w:t>
      </w:r>
      <w:r w:rsidR="00F62A36">
        <w:rPr>
          <w:rFonts w:asciiTheme="majorHAnsi" w:hAnsiTheme="majorHAnsi" w:cstheme="majorHAnsi"/>
        </w:rPr>
        <w:t>0</w:t>
      </w:r>
      <w:r w:rsidR="00F62A36" w:rsidRPr="00F62A36">
        <w:rPr>
          <w:rFonts w:asciiTheme="majorHAnsi" w:hAnsiTheme="majorHAnsi" w:cstheme="majorHAnsi"/>
        </w:rPr>
        <w:t>9h</w:t>
      </w:r>
      <w:r w:rsidR="00F62A36">
        <w:rPr>
          <w:rFonts w:asciiTheme="majorHAnsi" w:hAnsiTheme="majorHAnsi" w:cstheme="majorHAnsi"/>
        </w:rPr>
        <w:t>00min</w:t>
      </w:r>
      <w:r w:rsidR="00F62A36" w:rsidRPr="00F62A36">
        <w:t xml:space="preserve"> </w:t>
      </w:r>
      <w:r w:rsidR="00F62A36" w:rsidRPr="00F62A36">
        <w:rPr>
          <w:rFonts w:asciiTheme="majorHAnsi" w:hAnsiTheme="majorHAnsi" w:cstheme="majorHAnsi"/>
        </w:rPr>
        <w:t xml:space="preserve">nos sítios </w:t>
      </w:r>
      <w:hyperlink r:id="rId50" w:history="1">
        <w:r w:rsidR="00F62A36" w:rsidRPr="00E149AA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F62A36">
        <w:rPr>
          <w:rFonts w:asciiTheme="majorHAnsi" w:hAnsiTheme="majorHAnsi" w:cstheme="majorHAnsi"/>
        </w:rPr>
        <w:t xml:space="preserve"> </w:t>
      </w:r>
      <w:r w:rsidR="00F62A36" w:rsidRPr="00F62A36">
        <w:rPr>
          <w:rFonts w:asciiTheme="majorHAnsi" w:hAnsiTheme="majorHAnsi" w:cstheme="majorHAnsi"/>
        </w:rPr>
        <w:t xml:space="preserve">e </w:t>
      </w:r>
      <w:hyperlink r:id="rId51" w:history="1">
        <w:r w:rsidR="00F62A36" w:rsidRPr="00E149AA">
          <w:rPr>
            <w:rStyle w:val="Hyperlink"/>
            <w:rFonts w:asciiTheme="majorHAnsi" w:hAnsiTheme="majorHAnsi" w:cstheme="majorHAnsi"/>
          </w:rPr>
          <w:t>www.gov.br/compras/pt-br</w:t>
        </w:r>
      </w:hyperlink>
      <w:r w:rsidR="00F62A36" w:rsidRPr="00F62A36">
        <w:rPr>
          <w:rFonts w:asciiTheme="majorHAnsi" w:hAnsiTheme="majorHAnsi" w:cstheme="majorHAnsi"/>
        </w:rPr>
        <w:t>.</w:t>
      </w:r>
      <w:r w:rsidR="00F62A36">
        <w:rPr>
          <w:rFonts w:asciiTheme="majorHAnsi" w:hAnsiTheme="majorHAnsi" w:cstheme="majorHAnsi"/>
        </w:rPr>
        <w:t xml:space="preserve"> </w:t>
      </w:r>
      <w:r w:rsidR="00F62A36" w:rsidRPr="00F62A36">
        <w:rPr>
          <w:rFonts w:asciiTheme="majorHAnsi" w:hAnsiTheme="majorHAnsi" w:cstheme="majorHAnsi"/>
        </w:rPr>
        <w:t xml:space="preserve"> C</w:t>
      </w:r>
      <w:r w:rsidR="00F62A36">
        <w:rPr>
          <w:rFonts w:asciiTheme="majorHAnsi" w:hAnsiTheme="majorHAnsi" w:cstheme="majorHAnsi"/>
        </w:rPr>
        <w:t>ontatos e informações: telefone</w:t>
      </w:r>
      <w:r w:rsidR="00F62A36" w:rsidRPr="00F62A36">
        <w:rPr>
          <w:rFonts w:asciiTheme="majorHAnsi" w:hAnsiTheme="majorHAnsi" w:cstheme="majorHAnsi"/>
        </w:rPr>
        <w:t xml:space="preserve"> nº (061) 3403-2321 ou (061) 3403-2322 e e-mail</w:t>
      </w:r>
      <w:r w:rsidR="00F62A36">
        <w:rPr>
          <w:rFonts w:asciiTheme="majorHAnsi" w:hAnsiTheme="majorHAnsi" w:cstheme="majorHAnsi"/>
        </w:rPr>
        <w:t>:</w:t>
      </w:r>
      <w:r w:rsidR="00F62A36" w:rsidRPr="00F62A36">
        <w:rPr>
          <w:rFonts w:asciiTheme="majorHAnsi" w:hAnsiTheme="majorHAnsi" w:cstheme="majorHAnsi"/>
        </w:rPr>
        <w:t xml:space="preserve"> </w:t>
      </w:r>
      <w:hyperlink r:id="rId52" w:history="1">
        <w:r w:rsidR="00F62A36" w:rsidRPr="00E149AA">
          <w:rPr>
            <w:rStyle w:val="Hyperlink"/>
            <w:rFonts w:asciiTheme="majorHAnsi" w:hAnsiTheme="majorHAnsi" w:cstheme="majorHAnsi"/>
          </w:rPr>
          <w:t>nlc@novacap.df.gov.br</w:t>
        </w:r>
      </w:hyperlink>
      <w:r w:rsidR="00F62A36" w:rsidRPr="00F62A36">
        <w:rPr>
          <w:rFonts w:asciiTheme="majorHAnsi" w:hAnsiTheme="majorHAnsi" w:cstheme="majorHAnsi"/>
        </w:rPr>
        <w:t>.</w:t>
      </w:r>
      <w:r w:rsidR="00F62A36">
        <w:rPr>
          <w:rFonts w:asciiTheme="majorHAnsi" w:hAnsiTheme="majorHAnsi" w:cstheme="majorHAnsi"/>
        </w:rPr>
        <w:t xml:space="preserve"> </w:t>
      </w:r>
    </w:p>
    <w:p w14:paraId="4B869FD2" w14:textId="77777777" w:rsidR="00893AC1" w:rsidRPr="00C647B8" w:rsidRDefault="00893AC1" w:rsidP="00361123">
      <w:pPr>
        <w:ind w:left="142"/>
        <w:jc w:val="both"/>
        <w:rPr>
          <w:rFonts w:asciiTheme="majorHAnsi" w:hAnsiTheme="majorHAnsi" w:cstheme="majorHAnsi"/>
          <w:caps/>
        </w:rPr>
      </w:pPr>
    </w:p>
    <w:p w14:paraId="20731159" w14:textId="1D16AC42" w:rsidR="00893AC1" w:rsidRDefault="0084044D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</w:t>
      </w:r>
      <w:r w:rsidR="00C647B8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OIÁS</w:t>
      </w:r>
    </w:p>
    <w:p w14:paraId="09DB0F2F" w14:textId="77777777" w:rsidR="00C647B8" w:rsidRDefault="00C647B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6D52D4" w14:textId="3B4C5F90" w:rsidR="00893AC1" w:rsidRDefault="00C647B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- </w:t>
      </w:r>
      <w:r w:rsidRPr="00C647B8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136/2025</w:t>
      </w:r>
    </w:p>
    <w:p w14:paraId="47F6355D" w14:textId="66DDC3C2" w:rsidR="00C647B8" w:rsidRPr="00C647B8" w:rsidRDefault="00C647B8" w:rsidP="00C647B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647B8">
        <w:rPr>
          <w:rFonts w:asciiTheme="majorHAnsi" w:hAnsiTheme="majorHAnsi" w:cstheme="majorHAnsi"/>
        </w:rPr>
        <w:t xml:space="preserve">Elaboração de projetos rodoviários de duplicação dos trechos do Grupo D25.8, sendo (I) GO- 060: Nazário / Turvânia, com extensão aproximada de 27,30 km ; e (II) Turvânia / São Luis de Montes Belos, , com extensão aproximada de 27,00 </w:t>
      </w:r>
      <w:r w:rsidRPr="00C647B8">
        <w:rPr>
          <w:rFonts w:asciiTheme="majorHAnsi" w:hAnsiTheme="majorHAnsi" w:cstheme="majorHAnsi"/>
          <w:caps/>
        </w:rPr>
        <w:t>km</w:t>
      </w:r>
      <w:r w:rsidRPr="00C647B8">
        <w:rPr>
          <w:rFonts w:asciiTheme="majorHAnsi" w:hAnsiTheme="majorHAnsi" w:cstheme="majorHAnsi"/>
        </w:rPr>
        <w:t xml:space="preserve">. O trecho possui extensão total aproximada de 54,30 </w:t>
      </w:r>
      <w:r w:rsidRPr="00C647B8">
        <w:rPr>
          <w:rFonts w:asciiTheme="majorHAnsi" w:hAnsiTheme="majorHAnsi" w:cstheme="majorHAnsi"/>
          <w:caps/>
        </w:rPr>
        <w:t>km</w:t>
      </w:r>
      <w:r>
        <w:rPr>
          <w:rFonts w:asciiTheme="majorHAnsi" w:hAnsiTheme="majorHAnsi" w:cstheme="majorHAnsi"/>
          <w:caps/>
        </w:rPr>
        <w:t xml:space="preserve">. </w:t>
      </w:r>
      <w:r w:rsidRPr="00C647B8">
        <w:rPr>
          <w:rFonts w:asciiTheme="majorHAnsi" w:hAnsiTheme="majorHAnsi" w:cstheme="majorHAnsi"/>
        </w:rPr>
        <w:t>Valor</w:t>
      </w:r>
      <w:r>
        <w:rPr>
          <w:rFonts w:asciiTheme="majorHAnsi" w:hAnsiTheme="majorHAnsi" w:cstheme="majorHAnsi"/>
        </w:rPr>
        <w:t xml:space="preserve"> total estimado em:</w:t>
      </w:r>
      <w:r w:rsidRPr="00C647B8">
        <w:t xml:space="preserve"> </w:t>
      </w:r>
      <w:r w:rsidRPr="00C647B8">
        <w:rPr>
          <w:rFonts w:asciiTheme="minorHAnsi" w:hAnsiTheme="minorHAnsi" w:cstheme="minorHAnsi"/>
          <w:b/>
        </w:rPr>
        <w:t>R$ 4.316.537,87</w:t>
      </w:r>
      <w:r w:rsidRPr="00C647B8">
        <w:rPr>
          <w:rFonts w:asciiTheme="majorHAnsi" w:hAnsiTheme="majorHAnsi" w:cstheme="majorHAnsi"/>
        </w:rPr>
        <w:t xml:space="preserve">. Data </w:t>
      </w:r>
      <w:r>
        <w:rPr>
          <w:rFonts w:asciiTheme="majorHAnsi" w:hAnsiTheme="majorHAnsi" w:cstheme="majorHAnsi"/>
        </w:rPr>
        <w:t xml:space="preserve">da sessão pública: 14/01/2026 às </w:t>
      </w:r>
      <w:r w:rsidRPr="00C647B8">
        <w:rPr>
          <w:rFonts w:asciiTheme="majorHAnsi" w:hAnsiTheme="majorHAnsi" w:cstheme="majorHAnsi"/>
        </w:rPr>
        <w:t>09</w:t>
      </w:r>
      <w:r>
        <w:rPr>
          <w:rFonts w:asciiTheme="majorHAnsi" w:hAnsiTheme="majorHAnsi" w:cstheme="majorHAnsi"/>
        </w:rPr>
        <w:t>h</w:t>
      </w:r>
      <w:r w:rsidRPr="00C647B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C647B8">
        <w:t xml:space="preserve"> </w:t>
      </w:r>
      <w:r w:rsidRPr="00C647B8">
        <w:rPr>
          <w:rFonts w:asciiTheme="majorHAnsi" w:hAnsiTheme="majorHAnsi" w:cstheme="majorHAnsi"/>
        </w:rPr>
        <w:t>Critério de Julgamento: Técnica e Preço.</w:t>
      </w:r>
      <w:r>
        <w:rPr>
          <w:rFonts w:asciiTheme="majorHAnsi" w:hAnsiTheme="majorHAnsi" w:cstheme="majorHAnsi"/>
        </w:rPr>
        <w:t xml:space="preserve"> </w:t>
      </w:r>
      <w:r w:rsidRPr="00C647B8">
        <w:rPr>
          <w:rFonts w:asciiTheme="majorHAnsi" w:hAnsiTheme="majorHAnsi" w:cstheme="majorHAnsi"/>
        </w:rPr>
        <w:t>Modo de disputa: Fechado.</w:t>
      </w:r>
      <w:r w:rsidRPr="00C647B8">
        <w:t xml:space="preserve"> </w:t>
      </w:r>
      <w:r w:rsidRPr="00C647B8">
        <w:rPr>
          <w:rFonts w:asciiTheme="majorHAnsi" w:hAnsiTheme="majorHAnsi" w:cstheme="majorHAnsi"/>
        </w:rPr>
        <w:t>Edital e seus anexos estão disponíveis, na íntegra, no Portal Nacional de Contratações Públicas (PNCP) e endereço</w:t>
      </w:r>
      <w:r>
        <w:rPr>
          <w:rFonts w:asciiTheme="majorHAnsi" w:hAnsiTheme="majorHAnsi" w:cstheme="majorHAnsi"/>
        </w:rPr>
        <w:t xml:space="preserve"> </w:t>
      </w:r>
      <w:r w:rsidRPr="00C647B8">
        <w:rPr>
          <w:rFonts w:asciiTheme="majorHAnsi" w:hAnsiTheme="majorHAnsi" w:cstheme="majorHAnsi"/>
        </w:rPr>
        <w:t xml:space="preserve">eletrônico </w:t>
      </w:r>
      <w:hyperlink r:id="rId53" w:history="1">
        <w:r w:rsidRPr="00E149AA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Pr="00C647B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44245ED5" w:rsidR="00893AC1" w:rsidRDefault="004B66A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PARANÁ </w:t>
      </w:r>
    </w:p>
    <w:p w14:paraId="4256E0BA" w14:textId="77777777" w:rsidR="004B66A0" w:rsidRDefault="004B66A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E8DA93" w14:textId="11F35F0F" w:rsidR="00893AC1" w:rsidRDefault="004B66A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ELETRÔNICA Nº 011/2025</w:t>
      </w:r>
    </w:p>
    <w:p w14:paraId="40928EBA" w14:textId="2D332C73" w:rsidR="004B66A0" w:rsidRPr="004B66A0" w:rsidRDefault="004B66A0" w:rsidP="004B66A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B66A0">
        <w:rPr>
          <w:rFonts w:asciiTheme="majorHAnsi" w:hAnsiTheme="majorHAnsi" w:cstheme="majorHAnsi"/>
        </w:rPr>
        <w:t>OBJETO: Contratação Integrada de empresa para elaboração dos projetos básico, executivo e execução das obras de implantação de interseção em desnível no km 161</w:t>
      </w:r>
      <w:r>
        <w:rPr>
          <w:rFonts w:asciiTheme="majorHAnsi" w:hAnsiTheme="majorHAnsi" w:cstheme="majorHAnsi"/>
        </w:rPr>
        <w:t>+370 da rodovia BR-369 em Cambé /</w:t>
      </w:r>
      <w:r w:rsidRPr="004B66A0">
        <w:rPr>
          <w:rFonts w:asciiTheme="majorHAnsi" w:hAnsiTheme="majorHAnsi" w:cstheme="majorHAnsi"/>
        </w:rPr>
        <w:t>PR.</w:t>
      </w:r>
      <w:r w:rsidRPr="004B66A0">
        <w:t xml:space="preserve"> </w:t>
      </w:r>
      <w:r w:rsidRPr="004B66A0">
        <w:rPr>
          <w:rFonts w:asciiTheme="majorHAnsi" w:hAnsiTheme="majorHAnsi" w:cstheme="majorHAnsi"/>
        </w:rPr>
        <w:t>Início da sessão / disputa de lances:</w:t>
      </w:r>
      <w:r>
        <w:rPr>
          <w:rFonts w:asciiTheme="majorHAnsi" w:hAnsiTheme="majorHAnsi" w:cstheme="majorHAnsi"/>
        </w:rPr>
        <w:t xml:space="preserve"> 11h00min </w:t>
      </w:r>
      <w:r w:rsidRPr="004B66A0">
        <w:rPr>
          <w:rFonts w:asciiTheme="majorHAnsi" w:hAnsiTheme="majorHAnsi" w:cstheme="majorHAnsi"/>
        </w:rPr>
        <w:t>do dia 19/02/2026.</w:t>
      </w:r>
      <w:r>
        <w:rPr>
          <w:rFonts w:asciiTheme="majorHAnsi" w:hAnsiTheme="majorHAnsi" w:cstheme="majorHAnsi"/>
        </w:rPr>
        <w:t xml:space="preserve"> </w:t>
      </w:r>
      <w:r w:rsidRPr="004B66A0">
        <w:rPr>
          <w:rFonts w:asciiTheme="majorHAnsi" w:hAnsiTheme="majorHAnsi" w:cstheme="majorHAnsi"/>
        </w:rPr>
        <w:t>Endereço eletrônico:</w:t>
      </w:r>
      <w:r>
        <w:rPr>
          <w:rFonts w:asciiTheme="majorHAnsi" w:hAnsiTheme="majorHAnsi" w:cstheme="majorHAnsi"/>
        </w:rPr>
        <w:t xml:space="preserve"> </w:t>
      </w:r>
      <w:r w:rsidRPr="004B66A0">
        <w:rPr>
          <w:rFonts w:asciiTheme="majorHAnsi" w:hAnsiTheme="majorHAnsi" w:cstheme="majorHAnsi"/>
        </w:rPr>
        <w:t xml:space="preserve">Portal de Compras do Governo Federal, no sítio: </w:t>
      </w:r>
      <w:hyperlink r:id="rId54" w:history="1">
        <w:r w:rsidRPr="00131868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  <w:r w:rsidRPr="004B66A0">
        <w:rPr>
          <w:rFonts w:asciiTheme="majorHAnsi" w:hAnsiTheme="majorHAnsi" w:cstheme="majorHAnsi"/>
        </w:rPr>
        <w:t xml:space="preserve">Os documentos que integram o Edital serão disponibilizados em meio eletrônico no sítio: </w:t>
      </w:r>
      <w:hyperlink r:id="rId55" w:history="1">
        <w:r w:rsidRPr="00131868">
          <w:rPr>
            <w:rStyle w:val="Hyperlink"/>
            <w:rFonts w:asciiTheme="majorHAnsi" w:hAnsiTheme="majorHAnsi" w:cstheme="majorHAnsi"/>
          </w:rPr>
          <w:t>www.administracao.pr.gov.br/compras</w:t>
        </w:r>
      </w:hyperlink>
      <w:r w:rsidRPr="004B66A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Contato: (41) 3304-8243.</w:t>
      </w:r>
    </w:p>
    <w:p w14:paraId="517A4BF6" w14:textId="77777777" w:rsidR="004B66A0" w:rsidRDefault="004B66A0" w:rsidP="00680C67">
      <w:pPr>
        <w:ind w:left="142"/>
        <w:jc w:val="both"/>
        <w:rPr>
          <w:rFonts w:asciiTheme="minorHAnsi" w:hAnsiTheme="minorHAnsi" w:cstheme="minorHAnsi"/>
          <w:b/>
        </w:rPr>
      </w:pP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7279851" w14:textId="4C882E16" w:rsidR="00392707" w:rsidRDefault="00603936" w:rsidP="0039270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RIO GRANDE DO sul</w:t>
      </w:r>
    </w:p>
    <w:p w14:paraId="456885C4" w14:textId="77777777" w:rsidR="00603936" w:rsidRPr="00642DE2" w:rsidRDefault="00603936" w:rsidP="0039270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550B3C15" w14:textId="3E204B8E" w:rsidR="00392707" w:rsidRDefault="00603936" w:rsidP="0039270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603936">
        <w:rPr>
          <w:rFonts w:asciiTheme="minorHAnsi" w:hAnsiTheme="minorHAnsi" w:cstheme="minorHAnsi"/>
          <w:b/>
          <w:caps/>
        </w:rPr>
        <w:t>SUBSECRETARIA DA ADMINISTRAÇÃO CENTRAL DE LICITAÇÕE</w:t>
      </w:r>
      <w:r>
        <w:rPr>
          <w:rFonts w:asciiTheme="minorHAnsi" w:hAnsiTheme="minorHAnsi" w:cstheme="minorHAnsi"/>
          <w:b/>
          <w:caps/>
        </w:rPr>
        <w:t>S</w:t>
      </w:r>
      <w:r w:rsidR="00680C67">
        <w:rPr>
          <w:rFonts w:asciiTheme="minorHAnsi" w:hAnsiTheme="minorHAnsi" w:cstheme="minorHAnsi"/>
          <w:b/>
          <w:caps/>
        </w:rPr>
        <w:t xml:space="preserve">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603936">
        <w:rPr>
          <w:rFonts w:asciiTheme="minorHAnsi" w:hAnsiTheme="minorHAnsi" w:cstheme="minorHAnsi"/>
          <w:b/>
          <w:caps/>
        </w:rPr>
        <w:t xml:space="preserve">CONCORRENCIA PÚBLICA INTERNACIONAL Nº </w:t>
      </w:r>
      <w:r>
        <w:rPr>
          <w:rFonts w:asciiTheme="minorHAnsi" w:hAnsiTheme="minorHAnsi" w:cstheme="minorHAnsi"/>
          <w:b/>
          <w:caps/>
        </w:rPr>
        <w:t>0</w:t>
      </w:r>
      <w:r w:rsidRPr="00603936">
        <w:rPr>
          <w:rFonts w:asciiTheme="minorHAnsi" w:hAnsiTheme="minorHAnsi" w:cstheme="minorHAnsi"/>
          <w:b/>
          <w:caps/>
        </w:rPr>
        <w:t>97/2025</w:t>
      </w:r>
    </w:p>
    <w:p w14:paraId="4BB29159" w14:textId="14727A7A" w:rsidR="00603936" w:rsidRPr="00603936" w:rsidRDefault="00603936" w:rsidP="0039270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603936">
        <w:rPr>
          <w:rFonts w:asciiTheme="majorHAnsi" w:hAnsiTheme="majorHAnsi" w:cstheme="majorHAnsi"/>
        </w:rPr>
        <w:t>OB</w:t>
      </w:r>
      <w:r>
        <w:rPr>
          <w:rFonts w:asciiTheme="majorHAnsi" w:hAnsiTheme="majorHAnsi" w:cstheme="majorHAnsi"/>
        </w:rPr>
        <w:t xml:space="preserve">JETO: Concessão </w:t>
      </w:r>
      <w:r w:rsidR="00A16ECD">
        <w:rPr>
          <w:rFonts w:asciiTheme="majorHAnsi" w:hAnsiTheme="majorHAnsi" w:cstheme="majorHAnsi"/>
        </w:rPr>
        <w:t xml:space="preserve">patrocinada </w:t>
      </w:r>
      <w:r>
        <w:rPr>
          <w:rFonts w:asciiTheme="majorHAnsi" w:hAnsiTheme="majorHAnsi" w:cstheme="majorHAnsi"/>
        </w:rPr>
        <w:t xml:space="preserve">dos </w:t>
      </w:r>
      <w:r w:rsidRPr="00603936">
        <w:rPr>
          <w:rFonts w:asciiTheme="majorHAnsi" w:hAnsiTheme="majorHAnsi" w:cstheme="majorHAnsi"/>
        </w:rPr>
        <w:t xml:space="preserve">serviços de operação, exploração, conservação, manutenção, melhoramentos e ampliação </w:t>
      </w:r>
      <w:r>
        <w:rPr>
          <w:rFonts w:asciiTheme="majorHAnsi" w:hAnsiTheme="majorHAnsi" w:cstheme="majorHAnsi"/>
        </w:rPr>
        <w:t xml:space="preserve"> </w:t>
      </w:r>
      <w:r w:rsidRPr="00603936">
        <w:rPr>
          <w:rFonts w:asciiTheme="majorHAnsi" w:hAnsiTheme="majorHAnsi" w:cstheme="majorHAnsi"/>
        </w:rPr>
        <w:t xml:space="preserve">da </w:t>
      </w:r>
      <w:r>
        <w:rPr>
          <w:rFonts w:asciiTheme="majorHAnsi" w:hAnsiTheme="majorHAnsi" w:cstheme="majorHAnsi"/>
        </w:rPr>
        <w:t xml:space="preserve"> </w:t>
      </w:r>
      <w:r w:rsidRPr="00603936">
        <w:rPr>
          <w:rFonts w:asciiTheme="majorHAnsi" w:hAnsiTheme="majorHAnsi" w:cstheme="majorHAnsi"/>
        </w:rPr>
        <w:t xml:space="preserve">infraestrutura de transportes dos trechos rodoviários integrantes da Rodovia ERS-130 (km 69,19 ao km 97,27), da Rodovia ERS129 (km 67,55 ao km 163,34), </w:t>
      </w:r>
      <w:r>
        <w:rPr>
          <w:rFonts w:asciiTheme="majorHAnsi" w:hAnsiTheme="majorHAnsi" w:cstheme="majorHAnsi"/>
        </w:rPr>
        <w:t xml:space="preserve"> </w:t>
      </w:r>
      <w:r w:rsidRPr="00603936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 xml:space="preserve"> </w:t>
      </w:r>
      <w:r w:rsidRPr="00603936">
        <w:rPr>
          <w:rFonts w:asciiTheme="majorHAnsi" w:hAnsiTheme="majorHAnsi" w:cstheme="majorHAnsi"/>
        </w:rPr>
        <w:t xml:space="preserve"> Rodovia</w:t>
      </w:r>
      <w:r>
        <w:rPr>
          <w:rFonts w:asciiTheme="majorHAnsi" w:hAnsiTheme="majorHAnsi" w:cstheme="majorHAnsi"/>
        </w:rPr>
        <w:t xml:space="preserve"> </w:t>
      </w:r>
      <w:r w:rsidRPr="00603936">
        <w:rPr>
          <w:rFonts w:asciiTheme="majorHAnsi" w:hAnsiTheme="majorHAnsi" w:cstheme="majorHAnsi"/>
        </w:rPr>
        <w:t xml:space="preserve"> RSC-453 (km 0,00 ao km 29,83), RSC-453</w:t>
      </w:r>
      <w:r>
        <w:rPr>
          <w:rFonts w:asciiTheme="majorHAnsi" w:hAnsiTheme="majorHAnsi" w:cstheme="majorHAnsi"/>
        </w:rPr>
        <w:t xml:space="preserve"> </w:t>
      </w:r>
      <w:r w:rsidRPr="00603936">
        <w:rPr>
          <w:rFonts w:asciiTheme="majorHAnsi" w:hAnsiTheme="majorHAnsi" w:cstheme="majorHAnsi"/>
        </w:rPr>
        <w:t xml:space="preserve"> (km 37,97 ao km 96,18), </w:t>
      </w:r>
      <w:r>
        <w:rPr>
          <w:rFonts w:asciiTheme="majorHAnsi" w:hAnsiTheme="majorHAnsi" w:cstheme="majorHAnsi"/>
        </w:rPr>
        <w:t xml:space="preserve"> </w:t>
      </w:r>
      <w:r w:rsidRPr="00603936">
        <w:rPr>
          <w:rFonts w:asciiTheme="majorHAnsi" w:hAnsiTheme="majorHAnsi" w:cstheme="majorHAnsi"/>
        </w:rPr>
        <w:t xml:space="preserve">da </w:t>
      </w:r>
      <w:r>
        <w:rPr>
          <w:rFonts w:asciiTheme="majorHAnsi" w:hAnsiTheme="majorHAnsi" w:cstheme="majorHAnsi"/>
        </w:rPr>
        <w:t xml:space="preserve"> </w:t>
      </w:r>
      <w:r w:rsidRPr="00603936">
        <w:rPr>
          <w:rFonts w:asciiTheme="majorHAnsi" w:hAnsiTheme="majorHAnsi" w:cstheme="majorHAnsi"/>
        </w:rPr>
        <w:t xml:space="preserve">Rodovia </w:t>
      </w:r>
      <w:r>
        <w:rPr>
          <w:rFonts w:asciiTheme="majorHAnsi" w:hAnsiTheme="majorHAnsi" w:cstheme="majorHAnsi"/>
        </w:rPr>
        <w:t xml:space="preserve"> </w:t>
      </w:r>
      <w:r w:rsidRPr="00603936">
        <w:rPr>
          <w:rFonts w:asciiTheme="majorHAnsi" w:hAnsiTheme="majorHAnsi" w:cstheme="majorHAnsi"/>
        </w:rPr>
        <w:t>ERS-128 (km 13,89 ao km 30,27), da Rodovia ERS-135 (km 0,00 ao km 5,97</w:t>
      </w:r>
      <w:r>
        <w:rPr>
          <w:rFonts w:asciiTheme="majorHAnsi" w:hAnsiTheme="majorHAnsi" w:cstheme="majorHAnsi"/>
        </w:rPr>
        <w:t xml:space="preserve"> </w:t>
      </w:r>
      <w:r w:rsidRPr="00603936">
        <w:rPr>
          <w:rFonts w:asciiTheme="majorHAnsi" w:hAnsiTheme="majorHAnsi" w:cstheme="majorHAnsi"/>
        </w:rPr>
        <w:t xml:space="preserve"> e </w:t>
      </w:r>
      <w:r>
        <w:rPr>
          <w:rFonts w:asciiTheme="majorHAnsi" w:hAnsiTheme="majorHAnsi" w:cstheme="majorHAnsi"/>
        </w:rPr>
        <w:t xml:space="preserve"> </w:t>
      </w:r>
      <w:r w:rsidRPr="00603936">
        <w:rPr>
          <w:rFonts w:asciiTheme="majorHAnsi" w:hAnsiTheme="majorHAnsi" w:cstheme="majorHAnsi"/>
        </w:rPr>
        <w:t>km 7,78 ao km 78,33) e da Rodovia ERS- 324 (km 188,12 ao km 292,13).</w:t>
      </w:r>
      <w:r>
        <w:rPr>
          <w:rFonts w:asciiTheme="majorHAnsi" w:hAnsiTheme="majorHAnsi" w:cstheme="majorHAnsi"/>
        </w:rPr>
        <w:t xml:space="preserve"> S</w:t>
      </w:r>
      <w:r w:rsidRPr="00603936">
        <w:rPr>
          <w:rFonts w:asciiTheme="majorHAnsi" w:hAnsiTheme="majorHAnsi" w:cstheme="majorHAnsi"/>
        </w:rPr>
        <w:t>essão de recebimento dos envelopes: 09/03/2026, das 10h</w:t>
      </w:r>
      <w:r>
        <w:rPr>
          <w:rFonts w:asciiTheme="majorHAnsi" w:hAnsiTheme="majorHAnsi" w:cstheme="majorHAnsi"/>
        </w:rPr>
        <w:t>00min</w:t>
      </w:r>
      <w:r w:rsidRPr="00603936">
        <w:rPr>
          <w:rFonts w:asciiTheme="majorHAnsi" w:hAnsiTheme="majorHAnsi" w:cstheme="majorHAnsi"/>
        </w:rPr>
        <w:t xml:space="preserve"> às </w:t>
      </w:r>
      <w:proofErr w:type="gramStart"/>
      <w:r w:rsidRPr="00603936">
        <w:rPr>
          <w:rFonts w:asciiTheme="majorHAnsi" w:hAnsiTheme="majorHAnsi" w:cstheme="majorHAnsi"/>
        </w:rPr>
        <w:t>12h</w:t>
      </w:r>
      <w:r>
        <w:rPr>
          <w:rFonts w:asciiTheme="majorHAnsi" w:hAnsiTheme="majorHAnsi" w:cstheme="majorHAnsi"/>
        </w:rPr>
        <w:t>00min.</w:t>
      </w:r>
      <w:r w:rsidRPr="00603936">
        <w:t xml:space="preserve"> </w:t>
      </w:r>
      <w:r w:rsidRPr="00603936">
        <w:rPr>
          <w:rFonts w:asciiTheme="majorHAnsi" w:hAnsiTheme="majorHAnsi" w:cstheme="majorHAnsi"/>
        </w:rPr>
        <w:t>Os</w:t>
      </w:r>
      <w:proofErr w:type="gramEnd"/>
      <w:r w:rsidRPr="00603936">
        <w:rPr>
          <w:rFonts w:asciiTheme="majorHAnsi" w:hAnsiTheme="majorHAnsi" w:cstheme="majorHAnsi"/>
        </w:rPr>
        <w:t xml:space="preserve"> dados necessários das referida licitação, e os demais atos referentes ao julgamento, fase recursal e resultados deverão ser acompanhados nos sites</w:t>
      </w:r>
      <w:r w:rsidR="00680C67">
        <w:rPr>
          <w:rFonts w:asciiTheme="majorHAnsi" w:hAnsiTheme="majorHAnsi" w:cstheme="majorHAnsi"/>
        </w:rPr>
        <w:t xml:space="preserve">: </w:t>
      </w:r>
      <w:hyperlink r:id="rId56" w:history="1">
        <w:r w:rsidRPr="00131868">
          <w:rPr>
            <w:rStyle w:val="Hyperlink"/>
            <w:rFonts w:asciiTheme="majorHAnsi" w:hAnsiTheme="majorHAnsi" w:cstheme="majorHAnsi"/>
          </w:rPr>
          <w:t>www.celic.rs.gov.br</w:t>
        </w:r>
      </w:hyperlink>
      <w:r>
        <w:rPr>
          <w:rFonts w:asciiTheme="majorHAnsi" w:hAnsiTheme="majorHAnsi" w:cstheme="majorHAnsi"/>
        </w:rPr>
        <w:t xml:space="preserve"> </w:t>
      </w:r>
      <w:r w:rsidRPr="00603936">
        <w:rPr>
          <w:rFonts w:asciiTheme="majorHAnsi" w:hAnsiTheme="majorHAnsi" w:cstheme="majorHAnsi"/>
        </w:rPr>
        <w:t xml:space="preserve">e/ou </w:t>
      </w:r>
      <w:hyperlink r:id="rId57" w:history="1">
        <w:r w:rsidRPr="00131868">
          <w:rPr>
            <w:rStyle w:val="Hyperlink"/>
            <w:rFonts w:asciiTheme="majorHAnsi" w:hAnsiTheme="majorHAnsi" w:cstheme="majorHAnsi"/>
          </w:rPr>
          <w:t>www.compras.rs.gov.br</w:t>
        </w:r>
      </w:hyperlink>
      <w:r w:rsidRPr="0060393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60CD587" w14:textId="45276D0D" w:rsidR="00603936" w:rsidRDefault="00392707" w:rsidP="00603936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ajorHAnsi" w:hAnsiTheme="majorHAnsi" w:cstheme="majorHAnsi"/>
        </w:rPr>
        <w:t xml:space="preserve"> </w:t>
      </w:r>
    </w:p>
    <w:p w14:paraId="0025D099" w14:textId="779D0FD6" w:rsidR="00603936" w:rsidRPr="00EF7205" w:rsidRDefault="00603936" w:rsidP="0060393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EF7205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São Paulo</w:t>
      </w:r>
    </w:p>
    <w:p w14:paraId="26A65675" w14:textId="77777777" w:rsidR="00EF7205" w:rsidRDefault="00EF7205" w:rsidP="00603936">
      <w:pPr>
        <w:pBdr>
          <w:top w:val="single" w:sz="4" w:space="0" w:color="auto"/>
        </w:pBdr>
        <w:ind w:left="142"/>
        <w:jc w:val="both"/>
      </w:pPr>
    </w:p>
    <w:p w14:paraId="5F758804" w14:textId="0DB171C6" w:rsidR="00603936" w:rsidRDefault="00EF7205" w:rsidP="0060393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CINORP - </w:t>
      </w:r>
      <w:r w:rsidRPr="00EF7205">
        <w:rPr>
          <w:rFonts w:asciiTheme="minorHAnsi" w:hAnsiTheme="minorHAnsi" w:cstheme="minorHAnsi"/>
          <w:b/>
          <w:caps/>
        </w:rPr>
        <w:t>CONSÓRCIO INTERMUNICIPAL DO NOROESTE PAULISTA</w:t>
      </w:r>
      <w:r w:rsidRPr="00EF7205">
        <w:t xml:space="preserve"> </w:t>
      </w:r>
      <w:r w:rsidRPr="00EF7205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</w:t>
      </w:r>
      <w:r w:rsidRPr="00EF7205">
        <w:rPr>
          <w:rFonts w:asciiTheme="minorHAnsi" w:hAnsiTheme="minorHAnsi" w:cstheme="minorHAnsi"/>
          <w:b/>
          <w:caps/>
        </w:rPr>
        <w:t>2/2025</w:t>
      </w:r>
    </w:p>
    <w:p w14:paraId="0CFC58A0" w14:textId="7D07504A" w:rsidR="00EF7205" w:rsidRPr="00EF7205" w:rsidRDefault="00EF7205" w:rsidP="0060393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F7205">
        <w:rPr>
          <w:rFonts w:asciiTheme="majorHAnsi" w:hAnsiTheme="majorHAnsi" w:cstheme="majorHAnsi"/>
          <w:caps/>
        </w:rPr>
        <w:t>Objeto</w:t>
      </w:r>
      <w:r w:rsidRPr="00EF7205">
        <w:rPr>
          <w:rFonts w:asciiTheme="majorHAnsi" w:hAnsiTheme="majorHAnsi" w:cstheme="majorHAnsi"/>
        </w:rPr>
        <w:t>: Registro de preços visando futura contratação, por lote, de empresas para prestação de serviços comuns de engenharia, para melhoria, reparos e requalificações urbanas em sistemas viários, incluindo</w:t>
      </w:r>
      <w:r>
        <w:rPr>
          <w:rFonts w:asciiTheme="majorHAnsi" w:hAnsiTheme="majorHAnsi" w:cstheme="majorHAnsi"/>
        </w:rPr>
        <w:t xml:space="preserve"> a sinalizaç</w:t>
      </w:r>
      <w:r w:rsidRPr="00EF7205">
        <w:rPr>
          <w:rFonts w:asciiTheme="majorHAnsi" w:hAnsiTheme="majorHAnsi" w:cstheme="majorHAnsi"/>
        </w:rPr>
        <w:t xml:space="preserve">ão horizontal e vertical, para os entes da federação consorciados, cooperados ou referendados ao </w:t>
      </w:r>
      <w:r w:rsidRPr="00EF7205">
        <w:rPr>
          <w:rFonts w:asciiTheme="majorHAnsi" w:hAnsiTheme="majorHAnsi" w:cstheme="majorHAnsi"/>
          <w:caps/>
        </w:rPr>
        <w:t>cinorp</w:t>
      </w:r>
      <w:r w:rsidRPr="00EF7205">
        <w:rPr>
          <w:rFonts w:asciiTheme="majorHAnsi" w:hAnsiTheme="majorHAnsi" w:cstheme="majorHAnsi"/>
        </w:rPr>
        <w:t>. Tipo: Menor Preço Global. Forma de Execução: Parcelada. Recebimento das propostas: a partir do dia 10/11/2025</w:t>
      </w:r>
      <w:r>
        <w:rPr>
          <w:rFonts w:asciiTheme="majorHAnsi" w:hAnsiTheme="majorHAnsi" w:cstheme="majorHAnsi"/>
        </w:rPr>
        <w:t xml:space="preserve">, </w:t>
      </w:r>
      <w:r w:rsidRPr="00EF7205">
        <w:rPr>
          <w:rFonts w:asciiTheme="majorHAnsi" w:hAnsiTheme="majorHAnsi" w:cstheme="majorHAnsi"/>
        </w:rPr>
        <w:t xml:space="preserve">até o dia 25/11/2025, às 09h59min. Início da sessão de disputa de lances: dia 25/11/2025, às </w:t>
      </w:r>
      <w:proofErr w:type="gramStart"/>
      <w:r w:rsidRPr="00EF7205">
        <w:rPr>
          <w:rFonts w:asciiTheme="majorHAnsi" w:hAnsiTheme="majorHAnsi" w:cstheme="majorHAnsi"/>
        </w:rPr>
        <w:t>10h00min. Local</w:t>
      </w:r>
      <w:proofErr w:type="gramEnd"/>
      <w:r w:rsidRPr="00EF7205">
        <w:rPr>
          <w:rFonts w:asciiTheme="majorHAnsi" w:hAnsiTheme="majorHAnsi" w:cstheme="majorHAnsi"/>
        </w:rPr>
        <w:t xml:space="preserve">: Portal: Bolsa de Licitações do Brasil - BLL - Endereço: </w:t>
      </w:r>
      <w:hyperlink r:id="rId58" w:history="1">
        <w:r w:rsidRPr="00131868">
          <w:rPr>
            <w:rStyle w:val="Hyperlink"/>
            <w:rFonts w:asciiTheme="majorHAnsi" w:hAnsiTheme="majorHAnsi" w:cstheme="majorHAnsi"/>
          </w:rPr>
          <w:t>http://bll.org.br/</w:t>
        </w:r>
      </w:hyperlink>
      <w:r>
        <w:rPr>
          <w:rFonts w:asciiTheme="majorHAnsi" w:hAnsiTheme="majorHAnsi" w:cstheme="majorHAnsi"/>
        </w:rPr>
        <w:t xml:space="preserve">. </w:t>
      </w:r>
    </w:p>
    <w:p w14:paraId="62F99B69" w14:textId="070516CE" w:rsidR="00603936" w:rsidRDefault="00603936" w:rsidP="0060393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161F068C" w:rsidR="005B634A" w:rsidRDefault="00C5645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SERGIPE</w:t>
      </w:r>
    </w:p>
    <w:p w14:paraId="3F4AF942" w14:textId="77777777" w:rsidR="00C5645C" w:rsidRPr="00642DE2" w:rsidRDefault="00C5645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13319F94" w:rsidR="00703F0A" w:rsidRDefault="00C5645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der - </w:t>
      </w:r>
      <w:r w:rsidRPr="00C5645C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</w:t>
      </w:r>
      <w:r w:rsidRPr="00C5645C">
        <w:rPr>
          <w:rFonts w:asciiTheme="minorHAnsi" w:hAnsiTheme="minorHAnsi" w:cstheme="minorHAnsi"/>
          <w:b/>
          <w:caps/>
        </w:rPr>
        <w:t>67/2025</w:t>
      </w:r>
    </w:p>
    <w:p w14:paraId="71C3A86F" w14:textId="1CB6CCC8" w:rsidR="00C5645C" w:rsidRPr="00C5645C" w:rsidRDefault="00C5645C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C5645C">
        <w:rPr>
          <w:rFonts w:asciiTheme="majorHAnsi" w:hAnsiTheme="majorHAnsi" w:cstheme="majorHAnsi"/>
        </w:rPr>
        <w:t>OBJETO: Contratação semi-integrada de empresa para elaboração do projeto executivo de engenharia e execução das obras de implantação e pavimentação dos Acessos 212 (Povoados Chora e Quixaba), trecho: Entr. SE-434 / Povoado Chora / Quixaba com extensão 4,03 km e Acesso Povovoado Cuminho/Povoado Pedras, trecho: SE-160 (Povoado Cuminho)</w:t>
      </w:r>
      <w:r w:rsidR="00680C67">
        <w:rPr>
          <w:rFonts w:asciiTheme="majorHAnsi" w:hAnsiTheme="majorHAnsi" w:cstheme="majorHAnsi"/>
        </w:rPr>
        <w:t xml:space="preserve"> </w:t>
      </w:r>
      <w:r w:rsidRPr="00C5645C">
        <w:rPr>
          <w:rFonts w:asciiTheme="majorHAnsi" w:hAnsiTheme="majorHAnsi" w:cstheme="majorHAnsi"/>
        </w:rPr>
        <w:t>/Povoado Pedras, com extensão: 1,25 km, extensão total de 5,28 km, no Mu</w:t>
      </w:r>
      <w:r>
        <w:rPr>
          <w:rFonts w:asciiTheme="majorHAnsi" w:hAnsiTheme="majorHAnsi" w:cstheme="majorHAnsi"/>
        </w:rPr>
        <w:t xml:space="preserve">nicípio de Capela, neste Estado. Valor total estimado em: </w:t>
      </w:r>
      <w:r w:rsidRPr="00C5645C">
        <w:rPr>
          <w:rFonts w:asciiTheme="minorHAnsi" w:hAnsiTheme="minorHAnsi" w:cstheme="minorHAnsi"/>
          <w:b/>
          <w:caps/>
        </w:rPr>
        <w:t>R$ 9.611.488,60</w:t>
      </w:r>
      <w:r w:rsidRPr="00C5645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realização da concorrência: 05/01/2025, às </w:t>
      </w:r>
      <w:proofErr w:type="gramStart"/>
      <w:r>
        <w:rPr>
          <w:rFonts w:asciiTheme="majorHAnsi" w:hAnsiTheme="majorHAnsi" w:cstheme="majorHAnsi"/>
        </w:rPr>
        <w:t>09h00min.</w:t>
      </w:r>
      <w:r w:rsidRPr="00C5645C">
        <w:t xml:space="preserve"> </w:t>
      </w:r>
      <w:r w:rsidRPr="00C5645C">
        <w:rPr>
          <w:rFonts w:asciiTheme="majorHAnsi" w:hAnsiTheme="majorHAnsi" w:cstheme="majorHAnsi"/>
        </w:rPr>
        <w:t>Esta</w:t>
      </w:r>
      <w:proofErr w:type="gramEnd"/>
      <w:r w:rsidRPr="00C5645C">
        <w:rPr>
          <w:rFonts w:asciiTheme="majorHAnsi" w:hAnsiTheme="majorHAnsi" w:cstheme="majorHAnsi"/>
        </w:rPr>
        <w:t xml:space="preserve"> licitação será realizada em sessão pública, por meio da internet, com condições de segurança – criptografia e autenticação – em todas as suas fases, mediante o sistema LICITANET, no endereço eletrônico</w:t>
      </w:r>
      <w:r w:rsidR="00680C67">
        <w:rPr>
          <w:rFonts w:asciiTheme="majorHAnsi" w:hAnsiTheme="majorHAnsi" w:cstheme="majorHAnsi"/>
        </w:rPr>
        <w:t xml:space="preserve">: </w:t>
      </w:r>
      <w:hyperlink r:id="rId59" w:history="1">
        <w:r w:rsidRPr="00131868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  <w:r w:rsidR="00680C67">
        <w:rPr>
          <w:rFonts w:asciiTheme="majorHAnsi" w:hAnsiTheme="majorHAnsi" w:cstheme="majorHAnsi"/>
        </w:rPr>
        <w:t>Dúvidas</w:t>
      </w:r>
      <w:r>
        <w:rPr>
          <w:rFonts w:asciiTheme="majorHAnsi" w:hAnsiTheme="majorHAnsi" w:cstheme="majorHAnsi"/>
        </w:rPr>
        <w:t xml:space="preserve">, </w:t>
      </w:r>
      <w:r w:rsidRPr="00C5645C">
        <w:rPr>
          <w:rFonts w:asciiTheme="majorHAnsi" w:hAnsiTheme="majorHAnsi" w:cstheme="majorHAnsi"/>
        </w:rPr>
        <w:t>te</w:t>
      </w:r>
      <w:r>
        <w:rPr>
          <w:rFonts w:asciiTheme="majorHAnsi" w:hAnsiTheme="majorHAnsi" w:cstheme="majorHAnsi"/>
        </w:rPr>
        <w:t>lefone: (34) 2512-6500, WhatsApp</w:t>
      </w:r>
      <w:r w:rsidRPr="00C5645C">
        <w:rPr>
          <w:rFonts w:asciiTheme="majorHAnsi" w:hAnsiTheme="majorHAnsi" w:cstheme="majorHAnsi"/>
        </w:rPr>
        <w:t>: (34)</w:t>
      </w:r>
      <w:r>
        <w:rPr>
          <w:rFonts w:asciiTheme="majorHAnsi" w:hAnsiTheme="majorHAnsi" w:cstheme="majorHAnsi"/>
        </w:rPr>
        <w:t xml:space="preserve"> </w:t>
      </w:r>
      <w:r w:rsidRPr="00C5645C">
        <w:rPr>
          <w:rFonts w:asciiTheme="majorHAnsi" w:hAnsiTheme="majorHAnsi" w:cstheme="majorHAnsi"/>
        </w:rPr>
        <w:t>3014-6633</w:t>
      </w:r>
      <w:r>
        <w:rPr>
          <w:rFonts w:asciiTheme="majorHAnsi" w:hAnsiTheme="majorHAnsi" w:cstheme="majorHAnsi"/>
        </w:rPr>
        <w:t xml:space="preserve"> ou e-mail:</w:t>
      </w:r>
      <w:r w:rsidRPr="00C5645C">
        <w:rPr>
          <w:rFonts w:asciiTheme="majorHAnsi" w:hAnsiTheme="majorHAnsi" w:cstheme="majorHAnsi"/>
        </w:rPr>
        <w:t xml:space="preserve"> </w:t>
      </w:r>
      <w:hyperlink r:id="rId60" w:history="1">
        <w:r w:rsidRPr="00131868">
          <w:rPr>
            <w:rStyle w:val="Hyperlink"/>
            <w:rFonts w:asciiTheme="majorHAnsi" w:hAnsiTheme="majorHAnsi" w:cstheme="majorHAnsi"/>
          </w:rPr>
          <w:t>www.der.se.gov.br/licitacoes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31A837E6" w14:textId="77777777" w:rsidR="00893AC1" w:rsidRPr="00C5645C" w:rsidRDefault="00893AC1" w:rsidP="00893AC1">
      <w:pPr>
        <w:ind w:left="142"/>
        <w:jc w:val="both"/>
        <w:rPr>
          <w:rFonts w:asciiTheme="majorHAnsi" w:hAnsiTheme="majorHAnsi" w:cstheme="majorHAnsi"/>
        </w:rPr>
      </w:pPr>
    </w:p>
    <w:p w14:paraId="649FFEDB" w14:textId="77777777" w:rsidR="00392707" w:rsidRDefault="00392707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7C4238B" w14:textId="77777777" w:rsidR="00A16ECD" w:rsidRDefault="00A16ECD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1"/>
                          </pic:cNvPr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3"/>
                          </pic:cNvPr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7"/>
                    </pic:cNvPr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0"/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2"/>
      <w:footerReference w:type="default" r:id="rId7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175EAF" w14:textId="77777777" w:rsidR="006611DA" w:rsidRDefault="006611DA">
      <w:r>
        <w:separator/>
      </w:r>
    </w:p>
  </w:endnote>
  <w:endnote w:type="continuationSeparator" w:id="0">
    <w:p w14:paraId="0ACE5578" w14:textId="77777777" w:rsidR="006611DA" w:rsidRDefault="006611DA">
      <w:r>
        <w:continuationSeparator/>
      </w:r>
    </w:p>
  </w:endnote>
  <w:endnote w:type="continuationNotice" w:id="1">
    <w:p w14:paraId="400D6768" w14:textId="77777777" w:rsidR="006611DA" w:rsidRDefault="006611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EF7205" w:rsidRDefault="00EF7205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EF7205" w:rsidRPr="00151818" w:rsidRDefault="00EF7205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C0AEB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EF7205" w:rsidRPr="00EB3E7D" w:rsidRDefault="00EF7205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EF7205" w:rsidRPr="00EB3E7D" w:rsidRDefault="00EF7205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EF7205" w:rsidRPr="00151818" w:rsidRDefault="00EF7205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C0AEB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EF7205" w:rsidRPr="00EB3E7D" w:rsidRDefault="00EF7205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EF7205" w:rsidRPr="00EB3E7D" w:rsidRDefault="00EF7205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EF7205" w:rsidRPr="00151818" w:rsidRDefault="00EF7205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EF7205" w:rsidRPr="00151818" w:rsidRDefault="00EF720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EF7205" w:rsidRPr="00151818" w:rsidRDefault="00EF720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EF7205" w:rsidRPr="00151818" w:rsidRDefault="00EF7205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EF7205" w:rsidRPr="00151818" w:rsidRDefault="00EF7205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EF7205" w:rsidRPr="00151818" w:rsidRDefault="00EF7205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EF7205" w:rsidRPr="00151818" w:rsidRDefault="00EF720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EF7205" w:rsidRPr="00151818" w:rsidRDefault="00EF720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EF7205" w:rsidRPr="00151818" w:rsidRDefault="00EF7205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EF7205" w:rsidRPr="00151818" w:rsidRDefault="00EF7205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7E615F" w14:textId="77777777" w:rsidR="006611DA" w:rsidRDefault="006611DA">
      <w:r>
        <w:separator/>
      </w:r>
    </w:p>
  </w:footnote>
  <w:footnote w:type="continuationSeparator" w:id="0">
    <w:p w14:paraId="7F866080" w14:textId="77777777" w:rsidR="006611DA" w:rsidRDefault="006611DA">
      <w:r>
        <w:continuationSeparator/>
      </w:r>
    </w:p>
  </w:footnote>
  <w:footnote w:type="continuationNotice" w:id="1">
    <w:p w14:paraId="345B268D" w14:textId="77777777" w:rsidR="006611DA" w:rsidRDefault="006611D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EF7205" w:rsidRDefault="00EF7205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06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53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AF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4A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59F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07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534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02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45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6A0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DE3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36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1DA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67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66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52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9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4D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BB4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C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A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66D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D96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DC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CD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9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5EE2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5C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8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AEB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2E3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23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57C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05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20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36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F2F4E9ED-9F92-40B2-8685-563D65DB2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7D0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br/compras" TargetMode="External"/><Relationship Id="rId18" Type="http://schemas.openxmlformats.org/officeDocument/2006/relationships/hyperlink" Target="http://www.desterrodomelo.mg.gov.br" TargetMode="External"/><Relationship Id="rId26" Type="http://schemas.openxmlformats.org/officeDocument/2006/relationships/hyperlink" Target="http://www.portaldecompraspublicas.com.br" TargetMode="External"/><Relationship Id="rId39" Type="http://schemas.openxmlformats.org/officeDocument/2006/relationships/hyperlink" Target="http://www.saoroquedeminas.mg.gov.br" TargetMode="External"/><Relationship Id="rId21" Type="http://schemas.openxmlformats.org/officeDocument/2006/relationships/hyperlink" Target="http://www.portaldecompraspublicas.com.br" TargetMode="External"/><Relationship Id="rId34" Type="http://schemas.openxmlformats.org/officeDocument/2006/relationships/hyperlink" Target="http://www.bll.org.br" TargetMode="External"/><Relationship Id="rId42" Type="http://schemas.openxmlformats.org/officeDocument/2006/relationships/hyperlink" Target="https://app2.licitardigital.com.br/pesquisa/82875" TargetMode="External"/><Relationship Id="rId47" Type="http://schemas.openxmlformats.org/officeDocument/2006/relationships/hyperlink" Target="mailto:licitacao@dmae.mg.gov.br" TargetMode="External"/><Relationship Id="rId50" Type="http://schemas.openxmlformats.org/officeDocument/2006/relationships/hyperlink" Target="http://www.novacap.df.gov.br" TargetMode="External"/><Relationship Id="rId55" Type="http://schemas.openxmlformats.org/officeDocument/2006/relationships/hyperlink" Target="http://www.administracao.pr.gov.br/compras" TargetMode="External"/><Relationship Id="rId63" Type="http://schemas.openxmlformats.org/officeDocument/2006/relationships/hyperlink" Target="https://itaipumg.com.br/" TargetMode="External"/><Relationship Id="rId68" Type="http://schemas.openxmlformats.org/officeDocument/2006/relationships/image" Target="media/image4.png"/><Relationship Id="rId7" Type="http://schemas.openxmlformats.org/officeDocument/2006/relationships/settings" Target="settings.xml"/><Relationship Id="rId71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://www.portaldecompraspublicas.com.br" TargetMode="External"/><Relationship Id="rId29" Type="http://schemas.openxmlformats.org/officeDocument/2006/relationships/hyperlink" Target="http://www.iguatama.mg.gov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fervedouro.mg.gov.br" TargetMode="External"/><Relationship Id="rId32" Type="http://schemas.openxmlformats.org/officeDocument/2006/relationships/hyperlink" Target="mailto:licitacao@ninheira.mg.gov.br" TargetMode="External"/><Relationship Id="rId37" Type="http://schemas.openxmlformats.org/officeDocument/2006/relationships/hyperlink" Target="http://www.portaldecompraspublicas.com.br" TargetMode="External"/><Relationship Id="rId40" Type="http://schemas.openxmlformats.org/officeDocument/2006/relationships/hyperlink" Target="mailto:licitasaoroque@gmail.com" TargetMode="External"/><Relationship Id="rId45" Type="http://schemas.openxmlformats.org/officeDocument/2006/relationships/hyperlink" Target="mailto:licitacoes@cimarg.mg.gov.br" TargetMode="External"/><Relationship Id="rId53" Type="http://schemas.openxmlformats.org/officeDocument/2006/relationships/hyperlink" Target="https://sislog.go.gov.br/" TargetMode="External"/><Relationship Id="rId58" Type="http://schemas.openxmlformats.org/officeDocument/2006/relationships/hyperlink" Target="http://bll.org.br/" TargetMode="External"/><Relationship Id="rId66" Type="http://schemas.openxmlformats.org/officeDocument/2006/relationships/image" Target="media/image3.pn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portaldecompraspublicas.com.br" TargetMode="External"/><Relationship Id="rId23" Type="http://schemas.openxmlformats.org/officeDocument/2006/relationships/hyperlink" Target="https://ammlicita.org.br" TargetMode="External"/><Relationship Id="rId28" Type="http://schemas.openxmlformats.org/officeDocument/2006/relationships/hyperlink" Target="mailto:gameleiraslicitacao@yahoo.com" TargetMode="External"/><Relationship Id="rId36" Type="http://schemas.openxmlformats.org/officeDocument/2006/relationships/hyperlink" Target="http://www.rochedodeminas.mg.gov.br" TargetMode="External"/><Relationship Id="rId49" Type="http://schemas.openxmlformats.org/officeDocument/2006/relationships/hyperlink" Target="mailto:licitacao@dmae.mg.gov.br" TargetMode="External"/><Relationship Id="rId57" Type="http://schemas.openxmlformats.org/officeDocument/2006/relationships/hyperlink" Target="http://www.compras.rs.gov.br" TargetMode="External"/><Relationship Id="rId61" Type="http://schemas.openxmlformats.org/officeDocument/2006/relationships/hyperlink" Target="https://fck.ind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ammlicita.org.br" TargetMode="External"/><Relationship Id="rId31" Type="http://schemas.openxmlformats.org/officeDocument/2006/relationships/hyperlink" Target="https://app2.licitardigital.com.br/pesquisa/82342" TargetMode="External"/><Relationship Id="rId44" Type="http://schemas.openxmlformats.org/officeDocument/2006/relationships/hyperlink" Target="https://cimarg.mg.gov.br/licitacoes" TargetMode="External"/><Relationship Id="rId52" Type="http://schemas.openxmlformats.org/officeDocument/2006/relationships/hyperlink" Target="mailto:nlc@novacap.df.gov.br" TargetMode="External"/><Relationship Id="rId60" Type="http://schemas.openxmlformats.org/officeDocument/2006/relationships/hyperlink" Target="http://www.der.se.gov.br/licitacoes" TargetMode="External"/><Relationship Id="rId65" Type="http://schemas.openxmlformats.org/officeDocument/2006/relationships/hyperlink" Target="https://pottencial.com.br/" TargetMode="External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cao@aimores.mg.gov.br" TargetMode="External"/><Relationship Id="rId22" Type="http://schemas.openxmlformats.org/officeDocument/2006/relationships/hyperlink" Target="mailto:licitacaoesmeraldas@gmail.com" TargetMode="External"/><Relationship Id="rId27" Type="http://schemas.openxmlformats.org/officeDocument/2006/relationships/hyperlink" Target="http://www.gameleiras.mg.gov.br" TargetMode="External"/><Relationship Id="rId30" Type="http://schemas.openxmlformats.org/officeDocument/2006/relationships/hyperlink" Target="http://www.licitanet.com.br" TargetMode="External"/><Relationship Id="rId35" Type="http://schemas.openxmlformats.org/officeDocument/2006/relationships/hyperlink" Target="http://www.ribeiraodasneves.mg.gov.br" TargetMode="External"/><Relationship Id="rId43" Type="http://schemas.openxmlformats.org/officeDocument/2006/relationships/hyperlink" Target="https://app2.licitardigital.com.br/pesquisa/82893" TargetMode="External"/><Relationship Id="rId48" Type="http://schemas.openxmlformats.org/officeDocument/2006/relationships/hyperlink" Target="http://www.gov.br/compras" TargetMode="External"/><Relationship Id="rId56" Type="http://schemas.openxmlformats.org/officeDocument/2006/relationships/hyperlink" Target="http://www.celic.rs.gov.br" TargetMode="External"/><Relationship Id="rId64" Type="http://schemas.openxmlformats.org/officeDocument/2006/relationships/image" Target="media/image2.png"/><Relationship Id="rId69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http://www.gov.br/compras/pt-br" TargetMode="Externa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dnit.gov.br" TargetMode="External"/><Relationship Id="rId17" Type="http://schemas.openxmlformats.org/officeDocument/2006/relationships/hyperlink" Target="http://www.portaldecompraspublicas.com.br" TargetMode="External"/><Relationship Id="rId25" Type="http://schemas.openxmlformats.org/officeDocument/2006/relationships/hyperlink" Target="mailto:e-mail:%20compraselicitacoes@fervedouro.mg.gov.br" TargetMode="External"/><Relationship Id="rId33" Type="http://schemas.openxmlformats.org/officeDocument/2006/relationships/hyperlink" Target="mailto:pregaoeletronico@novaserrana.mg.gov.br" TargetMode="External"/><Relationship Id="rId38" Type="http://schemas.openxmlformats.org/officeDocument/2006/relationships/hyperlink" Target="https://ammlicita.org.br/" TargetMode="External"/><Relationship Id="rId46" Type="http://schemas.openxmlformats.org/officeDocument/2006/relationships/hyperlink" Target="http://www.gov.br/compras" TargetMode="External"/><Relationship Id="rId59" Type="http://schemas.openxmlformats.org/officeDocument/2006/relationships/hyperlink" Target="http://www.licitanet.com.br" TargetMode="External"/><Relationship Id="rId67" Type="http://schemas.openxmlformats.org/officeDocument/2006/relationships/hyperlink" Target="https://safeoneasy.com/" TargetMode="External"/><Relationship Id="rId20" Type="http://schemas.openxmlformats.org/officeDocument/2006/relationships/hyperlink" Target="mailto:compras@desterrodomelo.mg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://www.gov.br/compras" TargetMode="External"/><Relationship Id="rId62" Type="http://schemas.openxmlformats.org/officeDocument/2006/relationships/image" Target="media/image1.png"/><Relationship Id="rId70" Type="http://schemas.openxmlformats.org/officeDocument/2006/relationships/hyperlink" Target="https://www.triamanorte.com.br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36d24e43daaafcae1b726754bc2b1d2d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0ee2bf6594aae1874d5e6df2adf84cc4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5B0CEC-051C-4C0F-AD53-589244E72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0870C8-8DA9-4586-83A6-A3925B069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7</Pages>
  <Words>2856</Words>
  <Characters>15425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18245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7</cp:revision>
  <cp:lastPrinted>2025-11-07T20:55:00Z</cp:lastPrinted>
  <dcterms:created xsi:type="dcterms:W3CDTF">2025-11-07T11:24:00Z</dcterms:created>
  <dcterms:modified xsi:type="dcterms:W3CDTF">2025-11-07T20:57:00Z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