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57724" w14:textId="3BEAF567" w:rsidR="00950FDE" w:rsidRDefault="00760D19" w:rsidP="00950FDE">
      <w:pPr>
        <w:autoSpaceDE w:val="0"/>
        <w:autoSpaceDN w:val="0"/>
        <w:adjustRightInd w:val="0"/>
        <w:rPr>
          <w:rFonts w:asciiTheme="minorHAnsi" w:hAnsiTheme="minorHAnsi" w:cstheme="minorHAnsi"/>
          <w:b/>
        </w:rPr>
      </w:pPr>
      <w:r>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44E2C350">
                <wp:simplePos x="0" y="0"/>
                <wp:positionH relativeFrom="column">
                  <wp:posOffset>-5203</wp:posOffset>
                </wp:positionH>
                <wp:positionV relativeFrom="paragraph">
                  <wp:posOffset>72276</wp:posOffset>
                </wp:positionV>
                <wp:extent cx="2275527" cy="0"/>
                <wp:effectExtent l="0" t="0" r="29845" b="19050"/>
                <wp:wrapNone/>
                <wp:docPr id="1048330001" name="Conector reto 5"/>
                <wp:cNvGraphicFramePr/>
                <a:graphic xmlns:a="http://schemas.openxmlformats.org/drawingml/2006/main">
                  <a:graphicData uri="http://schemas.microsoft.com/office/word/2010/wordprocessingShape">
                    <wps:wsp>
                      <wps:cNvCnPr/>
                      <wps:spPr>
                        <a:xfrm flipV="1">
                          <a:off x="0" y="0"/>
                          <a:ext cx="2275527" cy="0"/>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A7AC15" id="Conector reto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5.7pt" to="178.8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" strokecolor="#1f3763 [1608]" strokeweight="1pt">
                <v:stroke joinstyle="miter"/>
              </v:line>
            </w:pict>
          </mc:Fallback>
        </mc:AlternateContent>
      </w:r>
      <w:r w:rsidR="004800F4">
        <w:rPr>
          <w:noProof/>
        </w:rPr>
        <mc:AlternateContent>
          <mc:Choice Requires="wps">
            <w:drawing>
              <wp:anchor distT="0" distB="0" distL="114300" distR="114300" simplePos="0" relativeHeight="251659264" behindDoc="0" locked="0" layoutInCell="1" allowOverlap="1" wp14:anchorId="30F7C181" wp14:editId="3FD54D41">
                <wp:simplePos x="0" y="0"/>
                <wp:positionH relativeFrom="margin">
                  <wp:posOffset>-140666</wp:posOffset>
                </wp:positionH>
                <wp:positionV relativeFrom="paragraph">
                  <wp:posOffset>-187049</wp:posOffset>
                </wp:positionV>
                <wp:extent cx="2528514" cy="246077"/>
                <wp:effectExtent l="0" t="0" r="0" b="190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14" cy="246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C8B84" w14:textId="20C75F69" w:rsidR="00675EDC" w:rsidRPr="00151818" w:rsidRDefault="00675EDC"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06 DE novemro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207</w:t>
                            </w:r>
                          </w:p>
                          <w:p w14:paraId="40613626" w14:textId="77777777" w:rsidR="00675EDC" w:rsidRPr="00186A8C" w:rsidRDefault="00675EDC"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11.1pt;margin-top:-14.75pt;width:199.1pt;height:19.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" filled="f" stroked="f">
                <v:textbox>
                  <w:txbxContent>
                    <w:p w14:paraId="735C8B84" w14:textId="20C75F69" w:rsidR="00675EDC" w:rsidRPr="00151818" w:rsidRDefault="00675EDC"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06 DE novemro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207</w:t>
                      </w:r>
                    </w:p>
                    <w:p w14:paraId="40613626" w14:textId="77777777" w:rsidR="00675EDC" w:rsidRPr="00186A8C" w:rsidRDefault="00675EDC"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p>
    <w:p w14:paraId="6872FCBF" w14:textId="77777777" w:rsidR="004368D1" w:rsidRPr="00216FBE" w:rsidRDefault="004368D1" w:rsidP="004B3E2D">
      <w:pPr>
        <w:autoSpaceDE w:val="0"/>
        <w:autoSpaceDN w:val="0"/>
        <w:adjustRightInd w:val="0"/>
        <w:ind w:left="142"/>
        <w:rPr>
          <w:rFonts w:ascii="Calibri" w:hAnsi="Calibri" w:cs="Calibri"/>
          <w:b/>
          <w:color w:val="1F3864" w:themeColor="accent5" w:themeShade="80"/>
          <w:spacing w:val="12"/>
          <w:sz w:val="36"/>
          <w:szCs w:val="44"/>
        </w:rPr>
      </w:pPr>
    </w:p>
    <w:p w14:paraId="64B62DEF" w14:textId="342C565D" w:rsidR="004D7058" w:rsidRDefault="00D904E4" w:rsidP="00303924">
      <w:pPr>
        <w:autoSpaceDE w:val="0"/>
        <w:autoSpaceDN w:val="0"/>
        <w:adjustRightInd w:val="0"/>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 xml:space="preserve">Versão </w:t>
      </w:r>
      <w:r>
        <w:rPr>
          <w:rFonts w:ascii="Calibri" w:hAnsi="Calibri" w:cs="Calibri"/>
          <w:b/>
          <w:color w:val="1F3864" w:themeColor="accent5" w:themeShade="80"/>
          <w:spacing w:val="12"/>
          <w:sz w:val="44"/>
          <w:szCs w:val="44"/>
        </w:rPr>
        <w:t>Detalhada</w:t>
      </w:r>
    </w:p>
    <w:tbl>
      <w:tblPr>
        <w:tblpPr w:leftFromText="141" w:rightFromText="141" w:vertAnchor="text" w:horzAnchor="margin" w:tblpY="447"/>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4D7058" w:rsidRPr="009B3AE2" w14:paraId="191B5BA0" w14:textId="77777777" w:rsidTr="004D7058">
        <w:trPr>
          <w:cantSplit/>
          <w:trHeight w:val="56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3C42F6" w14:textId="77777777" w:rsidR="004D7058" w:rsidRPr="009B3AE2" w:rsidRDefault="004D7058" w:rsidP="004D7058">
            <w:pPr>
              <w:spacing w:after="100" w:afterAutospacing="1" w:line="259" w:lineRule="auto"/>
              <w:rPr>
                <w:rFonts w:asciiTheme="majorHAnsi" w:eastAsiaTheme="minorHAnsi" w:hAnsiTheme="majorHAnsi" w:cstheme="majorHAnsi"/>
                <w:bCs/>
                <w:lang w:eastAsia="en-US"/>
              </w:rPr>
            </w:pPr>
            <w:r w:rsidRPr="009B3AE2">
              <w:rPr>
                <w:rFonts w:asciiTheme="majorHAnsi" w:eastAsiaTheme="minorHAnsi" w:hAnsiTheme="majorHAnsi" w:cstheme="majorHAnsi"/>
                <w:bCs/>
                <w:lang w:eastAsia="en-US"/>
              </w:rPr>
              <w:t xml:space="preserve">ÓRGÃO LICITANTE: </w:t>
            </w:r>
            <w:r w:rsidRPr="009B3AE2">
              <w:rPr>
                <w:rFonts w:asciiTheme="minorHAnsi" w:eastAsiaTheme="minorHAnsi" w:hAnsiTheme="minorHAnsi" w:cstheme="minorHAnsi"/>
                <w:b/>
                <w:lang w:eastAsia="en-US"/>
              </w:rPr>
              <w:t xml:space="preserve">CEMIG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E1BCF9" w14:textId="77777777" w:rsidR="004D7058" w:rsidRPr="009B3AE2" w:rsidRDefault="004D7058" w:rsidP="004D7058">
            <w:pPr>
              <w:spacing w:after="100" w:afterAutospacing="1" w:line="259" w:lineRule="auto"/>
              <w:jc w:val="both"/>
              <w:rPr>
                <w:rFonts w:asciiTheme="minorHAnsi" w:eastAsiaTheme="minorHAnsi" w:hAnsiTheme="minorHAnsi" w:cstheme="minorHAnsi"/>
                <w:b/>
                <w:lang w:eastAsia="en-US"/>
              </w:rPr>
            </w:pPr>
            <w:r w:rsidRPr="009B3AE2">
              <w:rPr>
                <w:rFonts w:asciiTheme="majorHAnsi" w:eastAsiaTheme="minorHAnsi" w:hAnsiTheme="majorHAnsi" w:cstheme="majorHAnsi"/>
                <w:lang w:eastAsia="en-US"/>
              </w:rPr>
              <w:t>EDITAL:</w:t>
            </w:r>
            <w:r w:rsidRPr="009B3AE2">
              <w:rPr>
                <w:rFonts w:asciiTheme="minorHAnsi" w:eastAsiaTheme="minorHAnsi" w:hAnsiTheme="minorHAnsi" w:cstheme="minorHAnsi"/>
                <w:b/>
                <w:lang w:eastAsia="en-US"/>
              </w:rPr>
              <w:t xml:space="preserve"> </w:t>
            </w:r>
            <w:r w:rsidRPr="009B3AE2">
              <w:rPr>
                <w:rFonts w:asciiTheme="minorHAnsi" w:eastAsiaTheme="minorHAnsi" w:hAnsiTheme="minorHAnsi" w:cstheme="minorHAnsi"/>
                <w:b/>
                <w:caps/>
                <w:lang w:eastAsia="en-US"/>
              </w:rPr>
              <w:t>aviso de</w:t>
            </w:r>
            <w:r>
              <w:rPr>
                <w:rFonts w:asciiTheme="minorHAnsi" w:eastAsiaTheme="minorHAnsi" w:hAnsiTheme="minorHAnsi" w:cstheme="minorHAnsi"/>
                <w:b/>
                <w:caps/>
                <w:lang w:eastAsia="en-US"/>
              </w:rPr>
              <w:t xml:space="preserve"> licitação </w:t>
            </w:r>
            <w:r w:rsidRPr="009B3AE2">
              <w:rPr>
                <w:rFonts w:asciiTheme="minorHAnsi" w:eastAsiaTheme="minorHAnsi" w:hAnsiTheme="minorHAnsi" w:cstheme="minorHAnsi"/>
                <w:b/>
                <w:caps/>
                <w:lang w:eastAsia="en-US"/>
              </w:rPr>
              <w:t>Nº</w:t>
            </w:r>
            <w:r>
              <w:rPr>
                <w:rFonts w:asciiTheme="minorHAnsi" w:eastAsiaTheme="minorHAnsi" w:hAnsiTheme="minorHAnsi" w:cstheme="minorHAnsi"/>
                <w:b/>
                <w:caps/>
                <w:lang w:eastAsia="en-US"/>
              </w:rPr>
              <w:t xml:space="preserve"> </w:t>
            </w:r>
            <w:r w:rsidRPr="009B3AE2">
              <w:rPr>
                <w:rFonts w:asciiTheme="minorHAnsi" w:eastAsiaTheme="minorHAnsi" w:hAnsiTheme="minorHAnsi" w:cstheme="minorHAnsi"/>
                <w:b/>
                <w:caps/>
                <w:lang w:eastAsia="en-US"/>
              </w:rPr>
              <w:t>510-LS21421</w:t>
            </w:r>
          </w:p>
        </w:tc>
      </w:tr>
      <w:tr w:rsidR="004D7058" w:rsidRPr="009B3AE2" w14:paraId="37834978" w14:textId="77777777" w:rsidTr="004D7058">
        <w:trPr>
          <w:cantSplit/>
          <w:trHeight w:val="611"/>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4996C152" w14:textId="77777777" w:rsidR="004D7058" w:rsidRPr="009B3AE2" w:rsidRDefault="004D7058" w:rsidP="004D7058">
            <w:pPr>
              <w:autoSpaceDE w:val="0"/>
              <w:autoSpaceDN w:val="0"/>
              <w:adjustRightInd w:val="0"/>
              <w:spacing w:after="100" w:afterAutospacing="1"/>
              <w:jc w:val="both"/>
              <w:rPr>
                <w:rFonts w:asciiTheme="majorHAnsi" w:hAnsiTheme="majorHAnsi" w:cstheme="majorHAnsi"/>
                <w:color w:val="000000"/>
              </w:rPr>
            </w:pPr>
            <w:r w:rsidRPr="009B3AE2">
              <w:rPr>
                <w:rFonts w:asciiTheme="majorHAnsi" w:hAnsiTheme="majorHAnsi" w:cstheme="majorHAnsi"/>
                <w:color w:val="000000"/>
              </w:rPr>
              <w:t>Endereço: Avenida Barbacena, 1200 - 12° andar - Ala B1, bairro Santo Agostinho</w:t>
            </w:r>
            <w:r>
              <w:rPr>
                <w:rFonts w:asciiTheme="majorHAnsi" w:hAnsiTheme="majorHAnsi" w:cstheme="majorHAnsi"/>
                <w:color w:val="000000"/>
              </w:rPr>
              <w:t>, Belo Horizonte /MG.</w:t>
            </w:r>
          </w:p>
        </w:tc>
      </w:tr>
      <w:tr w:rsidR="004D7058" w:rsidRPr="009B3AE2" w14:paraId="52E5DD04" w14:textId="77777777" w:rsidTr="004D7058">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42A662E6" w14:textId="77777777" w:rsidR="004D7058" w:rsidRDefault="004D7058" w:rsidP="004D7058">
            <w:pPr>
              <w:spacing w:after="100" w:afterAutospacing="1" w:line="259" w:lineRule="auto"/>
              <w:rPr>
                <w:rFonts w:asciiTheme="majorHAnsi" w:eastAsiaTheme="minorHAnsi" w:hAnsiTheme="majorHAnsi" w:cstheme="majorHAnsi"/>
                <w:lang w:eastAsia="en-US"/>
              </w:rPr>
            </w:pPr>
            <w:r w:rsidRPr="009B3AE2">
              <w:rPr>
                <w:rFonts w:asciiTheme="majorHAnsi" w:eastAsiaTheme="minorHAnsi" w:hAnsiTheme="majorHAnsi" w:cstheme="majorHAnsi"/>
                <w:lang w:eastAsia="en-US"/>
              </w:rPr>
              <w:t xml:space="preserve">OBJETO: </w:t>
            </w:r>
          </w:p>
          <w:p w14:paraId="042CF763" w14:textId="77777777" w:rsidR="004D7058" w:rsidRPr="009B3AE2" w:rsidRDefault="004D7058" w:rsidP="004D7058">
            <w:pPr>
              <w:spacing w:after="100" w:afterAutospacing="1" w:line="259" w:lineRule="auto"/>
              <w:rPr>
                <w:rFonts w:asciiTheme="majorHAnsi" w:eastAsiaTheme="minorHAnsi" w:hAnsiTheme="majorHAnsi" w:cstheme="majorHAnsi"/>
                <w:lang w:eastAsia="en-US"/>
              </w:rPr>
            </w:pPr>
            <w:r w:rsidRPr="009B3AE2">
              <w:rPr>
                <w:rFonts w:asciiTheme="majorHAnsi" w:hAnsiTheme="majorHAnsi" w:cstheme="majorHAnsi"/>
                <w:color w:val="000000"/>
              </w:rPr>
              <w:t>Serviços de manutenção de faixa de segurança das linhas de transmissão da contratante</w:t>
            </w:r>
            <w:r>
              <w:rPr>
                <w:rFonts w:asciiTheme="majorHAnsi" w:hAnsiTheme="majorHAnsi" w:cstheme="majorHAnsi"/>
                <w:color w:val="000000"/>
              </w:rPr>
              <w:t>.</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C1B3EAC" w14:textId="77777777" w:rsidR="004D7058" w:rsidRPr="009B3AE2" w:rsidRDefault="004D7058" w:rsidP="004D7058">
            <w:pPr>
              <w:autoSpaceDE w:val="0"/>
              <w:autoSpaceDN w:val="0"/>
              <w:adjustRightInd w:val="0"/>
              <w:spacing w:after="100" w:afterAutospacing="1"/>
              <w:jc w:val="both"/>
              <w:rPr>
                <w:rFonts w:asciiTheme="majorHAnsi" w:hAnsiTheme="majorHAnsi" w:cstheme="majorHAnsi"/>
                <w:color w:val="000000"/>
              </w:rPr>
            </w:pPr>
            <w:r w:rsidRPr="009B3AE2">
              <w:rPr>
                <w:rFonts w:asciiTheme="majorHAnsi" w:hAnsiTheme="majorHAnsi" w:cstheme="majorHAnsi"/>
                <w:color w:val="000000"/>
              </w:rPr>
              <w:t xml:space="preserve">DATAS: </w:t>
            </w:r>
          </w:p>
          <w:p w14:paraId="4C401EAE" w14:textId="77777777" w:rsidR="004D7058" w:rsidRPr="00A37C12" w:rsidRDefault="004D7058" w:rsidP="004D7058">
            <w:pPr>
              <w:pStyle w:val="PargrafodaLista"/>
              <w:numPr>
                <w:ilvl w:val="0"/>
                <w:numId w:val="43"/>
              </w:numPr>
              <w:autoSpaceDE w:val="0"/>
              <w:autoSpaceDN w:val="0"/>
              <w:adjustRightInd w:val="0"/>
              <w:spacing w:after="100" w:afterAutospacing="1" w:line="259" w:lineRule="auto"/>
              <w:jc w:val="both"/>
              <w:rPr>
                <w:rFonts w:asciiTheme="majorHAnsi" w:hAnsiTheme="majorHAnsi" w:cstheme="majorHAnsi"/>
                <w:color w:val="000000"/>
              </w:rPr>
            </w:pPr>
          </w:p>
        </w:tc>
      </w:tr>
      <w:tr w:rsidR="004D7058" w:rsidRPr="009B3AE2" w14:paraId="1B5FDE8B" w14:textId="77777777" w:rsidTr="004D7058">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75CBA31" w14:textId="77777777" w:rsidR="004D7058" w:rsidRPr="009B3AE2" w:rsidRDefault="004D7058" w:rsidP="004D7058">
            <w:pPr>
              <w:spacing w:after="100" w:afterAutospacing="1" w:line="259" w:lineRule="auto"/>
              <w:jc w:val="center"/>
              <w:rPr>
                <w:rFonts w:asciiTheme="majorHAnsi" w:eastAsiaTheme="minorHAnsi" w:hAnsiTheme="majorHAnsi" w:cstheme="majorHAnsi"/>
                <w:lang w:eastAsia="en-US"/>
              </w:rPr>
            </w:pPr>
            <w:r w:rsidRPr="009B3AE2">
              <w:rPr>
                <w:rFonts w:asciiTheme="majorHAnsi" w:eastAsiaTheme="minorHAnsi" w:hAnsiTheme="majorHAnsi" w:cstheme="majorHAnsi"/>
                <w:lang w:eastAsia="en-US"/>
              </w:rPr>
              <w:t>VALORES</w:t>
            </w:r>
          </w:p>
        </w:tc>
      </w:tr>
      <w:tr w:rsidR="004D7058" w:rsidRPr="009B3AE2" w14:paraId="4014A699" w14:textId="77777777" w:rsidTr="004D7058">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47E92DD2" w14:textId="77777777" w:rsidR="004D7058" w:rsidRPr="009B3AE2" w:rsidRDefault="004D7058" w:rsidP="004D7058">
            <w:pPr>
              <w:autoSpaceDE w:val="0"/>
              <w:autoSpaceDN w:val="0"/>
              <w:adjustRightInd w:val="0"/>
              <w:spacing w:after="100" w:afterAutospacing="1"/>
              <w:jc w:val="center"/>
              <w:rPr>
                <w:rFonts w:asciiTheme="majorHAnsi" w:hAnsiTheme="majorHAnsi" w:cstheme="majorHAnsi"/>
                <w:color w:val="000000"/>
              </w:rPr>
            </w:pPr>
            <w:r w:rsidRPr="009B3AE2">
              <w:rPr>
                <w:rFonts w:asciiTheme="majorHAnsi" w:hAnsiTheme="majorHAnsi" w:cstheme="majorHAnsi"/>
                <w:color w:val="000000"/>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78FBB63" w14:textId="77777777" w:rsidR="004D7058" w:rsidRPr="009B3AE2" w:rsidRDefault="004D7058" w:rsidP="004D7058">
            <w:pPr>
              <w:autoSpaceDE w:val="0"/>
              <w:autoSpaceDN w:val="0"/>
              <w:adjustRightInd w:val="0"/>
              <w:spacing w:after="100" w:afterAutospacing="1"/>
              <w:jc w:val="center"/>
              <w:rPr>
                <w:rFonts w:asciiTheme="majorHAnsi" w:hAnsiTheme="majorHAnsi" w:cstheme="majorHAnsi"/>
                <w:color w:val="000000"/>
              </w:rPr>
            </w:pPr>
            <w:r w:rsidRPr="009B3AE2">
              <w:rPr>
                <w:rFonts w:asciiTheme="majorHAnsi" w:hAnsiTheme="majorHAnsi" w:cstheme="majorHAnsi"/>
                <w:color w:val="000000"/>
              </w:rPr>
              <w:t>PATRIMÔNIO LÍQUIDO</w:t>
            </w:r>
          </w:p>
        </w:tc>
      </w:tr>
      <w:tr w:rsidR="004D7058" w:rsidRPr="009B3AE2" w14:paraId="156FDACA" w14:textId="77777777" w:rsidTr="004D7058">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7348090E" w14:textId="77777777" w:rsidR="004D7058" w:rsidRPr="009B3AE2" w:rsidRDefault="004D7058" w:rsidP="004D7058">
            <w:pPr>
              <w:autoSpaceDE w:val="0"/>
              <w:autoSpaceDN w:val="0"/>
              <w:adjustRightInd w:val="0"/>
              <w:spacing w:after="100" w:afterAutospacing="1"/>
              <w:jc w:val="center"/>
              <w:rPr>
                <w:rFonts w:asciiTheme="majorHAnsi" w:hAnsiTheme="majorHAnsi" w:cstheme="majorHAnsi"/>
                <w:color w:val="000000"/>
              </w:rPr>
            </w:pPr>
            <w:r>
              <w:rPr>
                <w:rFonts w:asciiTheme="majorHAnsi" w:hAnsiTheme="majorHAnsi" w:cstheme="majorHAnsi"/>
                <w:color w:val="000000"/>
              </w:rPr>
              <w:t>-</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D90573F" w14:textId="77777777" w:rsidR="004D7058" w:rsidRPr="009B3AE2" w:rsidRDefault="004D7058" w:rsidP="004D7058">
            <w:pPr>
              <w:autoSpaceDE w:val="0"/>
              <w:autoSpaceDN w:val="0"/>
              <w:adjustRightInd w:val="0"/>
              <w:spacing w:after="100" w:afterAutospacing="1"/>
              <w:jc w:val="center"/>
              <w:rPr>
                <w:rFonts w:asciiTheme="majorHAnsi" w:hAnsiTheme="majorHAnsi" w:cstheme="majorHAnsi"/>
                <w:color w:val="000000"/>
              </w:rPr>
            </w:pPr>
            <w:r w:rsidRPr="009B3AE2">
              <w:rPr>
                <w:rFonts w:asciiTheme="majorHAnsi" w:hAnsiTheme="majorHAnsi" w:cstheme="majorHAnsi"/>
                <w:color w:val="000000"/>
              </w:rPr>
              <w:t>-</w:t>
            </w:r>
          </w:p>
        </w:tc>
      </w:tr>
      <w:tr w:rsidR="004D7058" w:rsidRPr="009B3AE2" w14:paraId="6AE7D9E0" w14:textId="77777777" w:rsidTr="004D7058">
        <w:trPr>
          <w:cantSplit/>
          <w:trHeight w:val="389"/>
        </w:trPr>
        <w:tc>
          <w:tcPr>
            <w:tcW w:w="10773" w:type="dxa"/>
            <w:gridSpan w:val="2"/>
            <w:tcBorders>
              <w:top w:val="single" w:sz="4" w:space="0" w:color="auto"/>
              <w:left w:val="single" w:sz="4" w:space="0" w:color="auto"/>
              <w:bottom w:val="single" w:sz="4" w:space="0" w:color="auto"/>
              <w:right w:val="single" w:sz="4" w:space="0" w:color="auto"/>
            </w:tcBorders>
            <w:hideMark/>
          </w:tcPr>
          <w:p w14:paraId="7F29351F" w14:textId="77777777" w:rsidR="004D7058" w:rsidRPr="009B3AE2" w:rsidRDefault="004D7058" w:rsidP="004D7058">
            <w:pPr>
              <w:spacing w:after="100" w:afterAutospacing="1" w:line="259" w:lineRule="auto"/>
              <w:jc w:val="both"/>
              <w:rPr>
                <w:rFonts w:asciiTheme="majorHAnsi" w:eastAsiaTheme="minorHAnsi" w:hAnsiTheme="majorHAnsi" w:cstheme="majorHAnsi"/>
                <w:lang w:eastAsia="en-US"/>
              </w:rPr>
            </w:pPr>
            <w:r w:rsidRPr="009B3AE2">
              <w:rPr>
                <w:rFonts w:asciiTheme="majorHAnsi" w:eastAsiaTheme="minorHAnsi" w:hAnsiTheme="majorHAnsi" w:cstheme="majorHAnsi"/>
                <w:lang w:eastAsia="en-US"/>
              </w:rPr>
              <w:t xml:space="preserve">OBSERVAÇÕES: </w:t>
            </w:r>
            <w:hyperlink r:id="rId11" w:history="1">
              <w:r w:rsidRPr="00E149AA">
                <w:rPr>
                  <w:rStyle w:val="Hyperlink"/>
                  <w:rFonts w:asciiTheme="majorHAnsi" w:eastAsiaTheme="minorHAnsi" w:hAnsiTheme="majorHAnsi" w:cstheme="majorHAnsi"/>
                  <w:lang w:eastAsia="en-US"/>
                </w:rPr>
                <w:t>https://app2-compras.cemig.com.br/pesquisa</w:t>
              </w:r>
            </w:hyperlink>
            <w:r>
              <w:rPr>
                <w:rFonts w:asciiTheme="majorHAnsi" w:eastAsiaTheme="minorHAnsi" w:hAnsiTheme="majorHAnsi" w:cstheme="majorHAnsi"/>
                <w:lang w:eastAsia="en-US"/>
              </w:rPr>
              <w:t xml:space="preserve"> </w:t>
            </w:r>
          </w:p>
        </w:tc>
      </w:tr>
    </w:tbl>
    <w:p w14:paraId="1FFDE6C6" w14:textId="77777777" w:rsidR="00893AC1" w:rsidRDefault="00893AC1" w:rsidP="004B3E2D">
      <w:pPr>
        <w:autoSpaceDE w:val="0"/>
        <w:autoSpaceDN w:val="0"/>
        <w:adjustRightInd w:val="0"/>
        <w:ind w:left="142"/>
        <w:rPr>
          <w:rFonts w:ascii="Calibri" w:hAnsi="Calibri" w:cs="Calibri"/>
          <w:noProof/>
          <w:sz w:val="44"/>
          <w:szCs w:val="44"/>
        </w:rPr>
      </w:pPr>
    </w:p>
    <w:tbl>
      <w:tblPr>
        <w:tblpPr w:leftFromText="141" w:rightFromText="141" w:vertAnchor="text" w:horzAnchor="margin" w:tblpY="6"/>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38"/>
        <w:gridCol w:w="5330"/>
      </w:tblGrid>
      <w:tr w:rsidR="00A37C12" w:rsidRPr="00A37C12" w14:paraId="04435ABC" w14:textId="77777777" w:rsidTr="00A37C12">
        <w:trPr>
          <w:cantSplit/>
          <w:trHeight w:val="554"/>
        </w:trPr>
        <w:tc>
          <w:tcPr>
            <w:tcW w:w="54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0D4931" w14:textId="7B6D5506" w:rsidR="00A37C12" w:rsidRPr="00A37C12" w:rsidRDefault="00A37C12" w:rsidP="00A37C12">
            <w:pPr>
              <w:jc w:val="both"/>
              <w:rPr>
                <w:rFonts w:asciiTheme="majorHAnsi" w:hAnsiTheme="majorHAnsi" w:cs="Arial"/>
                <w:bCs/>
              </w:rPr>
            </w:pPr>
            <w:r w:rsidRPr="00A37C12">
              <w:rPr>
                <w:rFonts w:asciiTheme="majorHAnsi" w:hAnsiTheme="majorHAnsi" w:cs="Arial"/>
                <w:bCs/>
              </w:rPr>
              <w:t xml:space="preserve">ÓRGÃO LICITANTE: </w:t>
            </w:r>
            <w:r w:rsidRPr="00A37C12">
              <w:rPr>
                <w:rFonts w:asciiTheme="minorHAnsi" w:hAnsiTheme="minorHAnsi" w:cstheme="minorHAnsi"/>
                <w:b/>
                <w:bCs/>
              </w:rPr>
              <w:t>DER</w:t>
            </w:r>
            <w:r w:rsidR="004D7058">
              <w:rPr>
                <w:rFonts w:asciiTheme="minorHAnsi" w:hAnsiTheme="minorHAnsi" w:cstheme="minorHAnsi"/>
                <w:b/>
                <w:bCs/>
              </w:rPr>
              <w:t xml:space="preserve"> </w:t>
            </w:r>
            <w:r w:rsidRPr="00A37C12">
              <w:rPr>
                <w:rFonts w:asciiTheme="minorHAnsi" w:hAnsiTheme="minorHAnsi" w:cstheme="minorHAnsi"/>
                <w:b/>
                <w:bCs/>
              </w:rPr>
              <w:t>-</w:t>
            </w:r>
            <w:r w:rsidR="004D7058">
              <w:rPr>
                <w:rFonts w:asciiTheme="minorHAnsi" w:hAnsiTheme="minorHAnsi" w:cstheme="minorHAnsi"/>
                <w:b/>
                <w:bCs/>
              </w:rPr>
              <w:t xml:space="preserve"> </w:t>
            </w:r>
            <w:r w:rsidRPr="00A37C12">
              <w:rPr>
                <w:rFonts w:asciiTheme="minorHAnsi" w:hAnsiTheme="minorHAnsi" w:cstheme="minorHAnsi"/>
                <w:b/>
                <w:bCs/>
              </w:rPr>
              <w:t>MG</w:t>
            </w:r>
          </w:p>
        </w:tc>
        <w:tc>
          <w:tcPr>
            <w:tcW w:w="53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D9680" w14:textId="02146D6A" w:rsidR="00A37C12" w:rsidRPr="00A37C12" w:rsidRDefault="00A37C12" w:rsidP="00A37C12">
            <w:pPr>
              <w:autoSpaceDE w:val="0"/>
              <w:autoSpaceDN w:val="0"/>
              <w:adjustRightInd w:val="0"/>
              <w:jc w:val="both"/>
              <w:rPr>
                <w:rFonts w:asciiTheme="minorHAnsi" w:hAnsiTheme="minorHAnsi" w:cstheme="minorHAnsi"/>
                <w:b/>
              </w:rPr>
            </w:pPr>
            <w:r w:rsidRPr="00A37C12">
              <w:rPr>
                <w:rFonts w:asciiTheme="majorHAnsi" w:hAnsiTheme="majorHAnsi" w:cs="Arial"/>
              </w:rPr>
              <w:t>EDITAL:</w:t>
            </w:r>
            <w:r w:rsidR="004D7058">
              <w:rPr>
                <w:rFonts w:asciiTheme="majorHAnsi" w:hAnsiTheme="majorHAnsi" w:cs="Arial"/>
              </w:rPr>
              <w:t xml:space="preserve"> </w:t>
            </w:r>
            <w:r w:rsidR="004D7058" w:rsidRPr="004D7058">
              <w:rPr>
                <w:rFonts w:asciiTheme="minorHAnsi" w:hAnsiTheme="minorHAnsi" w:cstheme="minorHAnsi"/>
                <w:b/>
                <w:bCs/>
                <w:caps/>
              </w:rPr>
              <w:t>concorrência</w:t>
            </w:r>
            <w:r w:rsidRPr="00A37C12">
              <w:rPr>
                <w:rFonts w:asciiTheme="minorHAnsi" w:hAnsiTheme="minorHAnsi" w:cstheme="minorHAnsi"/>
                <w:b/>
                <w:bCs/>
                <w:caps/>
              </w:rPr>
              <w:t xml:space="preserve"> </w:t>
            </w:r>
            <w:r w:rsidR="004D7058">
              <w:rPr>
                <w:rFonts w:asciiTheme="minorHAnsi" w:hAnsiTheme="minorHAnsi" w:cstheme="minorHAnsi"/>
                <w:b/>
                <w:bCs/>
                <w:caps/>
              </w:rPr>
              <w:t xml:space="preserve">ELETRÔNICA </w:t>
            </w:r>
            <w:r w:rsidRPr="00A37C12">
              <w:rPr>
                <w:rFonts w:asciiTheme="minorHAnsi" w:hAnsiTheme="minorHAnsi" w:cstheme="minorHAnsi"/>
                <w:b/>
                <w:bCs/>
                <w:caps/>
              </w:rPr>
              <w:t>Nº</w:t>
            </w:r>
            <w:r w:rsidRPr="00A37C12">
              <w:rPr>
                <w:rFonts w:asciiTheme="minorHAnsi" w:hAnsiTheme="minorHAnsi" w:cstheme="minorHAnsi"/>
                <w:b/>
              </w:rPr>
              <w:t xml:space="preserve"> </w:t>
            </w:r>
            <w:r w:rsidR="004D7058">
              <w:rPr>
                <w:rFonts w:asciiTheme="minorHAnsi" w:hAnsiTheme="minorHAnsi" w:cstheme="minorHAnsi"/>
                <w:b/>
              </w:rPr>
              <w:t>025/2025</w:t>
            </w:r>
          </w:p>
        </w:tc>
      </w:tr>
      <w:tr w:rsidR="00A37C12" w:rsidRPr="00A37C12" w14:paraId="42DB9150" w14:textId="77777777" w:rsidTr="00A37C12">
        <w:trPr>
          <w:cantSplit/>
          <w:trHeight w:val="588"/>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26FC948C" w14:textId="3C2CB3AF" w:rsidR="00A37C12" w:rsidRPr="00A37C12" w:rsidRDefault="00A37C12" w:rsidP="004D7058">
            <w:pPr>
              <w:rPr>
                <w:rFonts w:asciiTheme="majorHAnsi" w:hAnsiTheme="majorHAnsi" w:cstheme="majorHAnsi"/>
              </w:rPr>
            </w:pPr>
            <w:r w:rsidRPr="00A37C12">
              <w:rPr>
                <w:rFonts w:asciiTheme="majorHAnsi" w:hAnsiTheme="majorHAnsi" w:cstheme="majorHAnsi"/>
              </w:rPr>
              <w:t>Endereço: Rodovia Papa João Paulo II, nº 4001, Bairro Serra Verde, Belo Horizonte – MG.</w:t>
            </w:r>
          </w:p>
        </w:tc>
      </w:tr>
      <w:tr w:rsidR="00A37C12" w:rsidRPr="00A37C12" w14:paraId="40B533B7" w14:textId="77777777" w:rsidTr="00A37C12">
        <w:trPr>
          <w:cantSplit/>
          <w:trHeight w:val="1272"/>
        </w:trPr>
        <w:tc>
          <w:tcPr>
            <w:tcW w:w="5438" w:type="dxa"/>
            <w:tcBorders>
              <w:top w:val="single" w:sz="4" w:space="0" w:color="auto"/>
              <w:left w:val="single" w:sz="4" w:space="0" w:color="auto"/>
              <w:bottom w:val="single" w:sz="4" w:space="0" w:color="auto"/>
              <w:right w:val="single" w:sz="4" w:space="0" w:color="auto"/>
            </w:tcBorders>
            <w:hideMark/>
          </w:tcPr>
          <w:p w14:paraId="7C628B6E" w14:textId="4FD583AD" w:rsidR="00A37C12" w:rsidRPr="00A37C12" w:rsidRDefault="00A37C12" w:rsidP="00A37C12">
            <w:pPr>
              <w:autoSpaceDE w:val="0"/>
              <w:autoSpaceDN w:val="0"/>
              <w:adjustRightInd w:val="0"/>
              <w:jc w:val="both"/>
              <w:rPr>
                <w:rFonts w:asciiTheme="majorHAnsi" w:hAnsiTheme="majorHAnsi" w:cstheme="majorHAnsi"/>
              </w:rPr>
            </w:pPr>
            <w:r w:rsidRPr="00A37C12">
              <w:rPr>
                <w:rFonts w:asciiTheme="majorHAnsi" w:hAnsiTheme="majorHAnsi" w:cstheme="majorHAnsi"/>
                <w:bCs/>
                <w:color w:val="000000"/>
              </w:rPr>
              <w:t>OBJETO:</w:t>
            </w:r>
            <w:r w:rsidRPr="00A37C12">
              <w:rPr>
                <w:rFonts w:asciiTheme="majorHAnsi" w:hAnsiTheme="majorHAnsi" w:cstheme="majorHAnsi"/>
              </w:rPr>
              <w:t xml:space="preserve"> </w:t>
            </w:r>
            <w:r w:rsidR="004D7058">
              <w:rPr>
                <w:rFonts w:asciiTheme="majorHAnsi" w:hAnsiTheme="majorHAnsi" w:cstheme="majorHAnsi"/>
              </w:rPr>
              <w:t xml:space="preserve"> </w:t>
            </w:r>
            <w:r w:rsidR="004D7058" w:rsidRPr="004D7058">
              <w:rPr>
                <w:rFonts w:asciiTheme="majorHAnsi" w:hAnsiTheme="majorHAnsi" w:cstheme="majorHAnsi"/>
              </w:rPr>
              <w:t>Contratação de empresa para a execução dos serviços de recuperação de erosões na rodovia MG</w:t>
            </w:r>
            <w:r w:rsidR="00E72E7D">
              <w:rPr>
                <w:rFonts w:asciiTheme="majorHAnsi" w:hAnsiTheme="majorHAnsi" w:cstheme="majorHAnsi"/>
              </w:rPr>
              <w:t xml:space="preserve"> </w:t>
            </w:r>
            <w:r w:rsidR="004D7058" w:rsidRPr="004D7058">
              <w:rPr>
                <w:rFonts w:asciiTheme="majorHAnsi" w:hAnsiTheme="majorHAnsi" w:cstheme="majorHAnsi"/>
              </w:rPr>
              <w:t xml:space="preserve">-406, </w:t>
            </w:r>
            <w:r w:rsidR="004D7058" w:rsidRPr="004D7058">
              <w:rPr>
                <w:rFonts w:asciiTheme="majorHAnsi" w:hAnsiTheme="majorHAnsi" w:cstheme="majorHAnsi"/>
                <w:caps/>
              </w:rPr>
              <w:t>Km</w:t>
            </w:r>
            <w:r w:rsidR="004D7058" w:rsidRPr="004D7058">
              <w:rPr>
                <w:rFonts w:asciiTheme="majorHAnsi" w:hAnsiTheme="majorHAnsi" w:cstheme="majorHAnsi"/>
              </w:rPr>
              <w:t xml:space="preserve"> 118,9/120,9/123/123,3/132,4,trecho: Palmópolis - Rio do Prado e </w:t>
            </w:r>
            <w:r w:rsidR="00E72E7D" w:rsidRPr="004D7058">
              <w:rPr>
                <w:rFonts w:asciiTheme="majorHAnsi" w:hAnsiTheme="majorHAnsi" w:cstheme="majorHAnsi"/>
              </w:rPr>
              <w:t>estabilização de at</w:t>
            </w:r>
            <w:r w:rsidR="004D7058" w:rsidRPr="004D7058">
              <w:rPr>
                <w:rFonts w:asciiTheme="majorHAnsi" w:hAnsiTheme="majorHAnsi" w:cstheme="majorHAnsi"/>
              </w:rPr>
              <w:t xml:space="preserve">erro de encabeçamento de ponte na </w:t>
            </w:r>
            <w:r w:rsidR="00E72E7D" w:rsidRPr="004D7058">
              <w:rPr>
                <w:rFonts w:asciiTheme="majorHAnsi" w:hAnsiTheme="majorHAnsi" w:cstheme="majorHAnsi"/>
              </w:rPr>
              <w:t xml:space="preserve">rodovia </w:t>
            </w:r>
            <w:r w:rsidR="004D7058" w:rsidRPr="004D7058">
              <w:rPr>
                <w:rFonts w:asciiTheme="majorHAnsi" w:hAnsiTheme="majorHAnsi" w:cstheme="majorHAnsi"/>
              </w:rPr>
              <w:t>MG-205, ponte sobre o Ribeirão José</w:t>
            </w:r>
            <w:r w:rsidR="00E72E7D">
              <w:rPr>
                <w:rFonts w:asciiTheme="majorHAnsi" w:hAnsiTheme="majorHAnsi" w:cstheme="majorHAnsi"/>
              </w:rPr>
              <w:t xml:space="preserve"> </w:t>
            </w:r>
            <w:r w:rsidR="004D7058" w:rsidRPr="004D7058">
              <w:rPr>
                <w:rFonts w:asciiTheme="majorHAnsi" w:hAnsiTheme="majorHAnsi" w:cstheme="majorHAnsi"/>
              </w:rPr>
              <w:t>Ferreira. Incluso no PPAG.</w:t>
            </w:r>
          </w:p>
        </w:tc>
        <w:tc>
          <w:tcPr>
            <w:tcW w:w="5330" w:type="dxa"/>
            <w:tcBorders>
              <w:top w:val="single" w:sz="4" w:space="0" w:color="auto"/>
              <w:left w:val="single" w:sz="4" w:space="0" w:color="auto"/>
              <w:bottom w:val="single" w:sz="4" w:space="0" w:color="auto"/>
              <w:right w:val="single" w:sz="4" w:space="0" w:color="auto"/>
            </w:tcBorders>
            <w:vAlign w:val="center"/>
            <w:hideMark/>
          </w:tcPr>
          <w:p w14:paraId="6B8BE98E" w14:textId="77777777" w:rsidR="00A37C12" w:rsidRPr="00A37C12" w:rsidRDefault="00A37C12" w:rsidP="00A37C12">
            <w:pPr>
              <w:rPr>
                <w:rFonts w:asciiTheme="majorHAnsi" w:hAnsiTheme="majorHAnsi" w:cstheme="majorHAnsi"/>
                <w:bCs/>
              </w:rPr>
            </w:pPr>
            <w:r w:rsidRPr="00A37C12">
              <w:rPr>
                <w:rFonts w:asciiTheme="majorHAnsi" w:hAnsiTheme="majorHAnsi" w:cstheme="majorHAnsi"/>
                <w:bCs/>
              </w:rPr>
              <w:t>DATAS:</w:t>
            </w:r>
          </w:p>
          <w:p w14:paraId="718BCA52" w14:textId="77777777" w:rsidR="00A37C12" w:rsidRPr="00A37C12" w:rsidRDefault="00A37C12" w:rsidP="00A37C12">
            <w:pPr>
              <w:rPr>
                <w:rFonts w:asciiTheme="majorHAnsi" w:hAnsiTheme="majorHAnsi" w:cstheme="majorHAnsi"/>
                <w:bCs/>
              </w:rPr>
            </w:pPr>
          </w:p>
          <w:p w14:paraId="1ADD8E9F" w14:textId="6818B675" w:rsidR="00A37C12" w:rsidRPr="00A37C12" w:rsidRDefault="004D7058" w:rsidP="00A37C12">
            <w:pPr>
              <w:numPr>
                <w:ilvl w:val="0"/>
                <w:numId w:val="3"/>
              </w:numPr>
              <w:spacing w:after="160" w:line="259" w:lineRule="auto"/>
              <w:jc w:val="both"/>
              <w:rPr>
                <w:rFonts w:asciiTheme="majorHAnsi" w:hAnsiTheme="majorHAnsi" w:cstheme="majorHAnsi"/>
              </w:rPr>
            </w:pPr>
            <w:r>
              <w:rPr>
                <w:rFonts w:asciiTheme="majorHAnsi" w:hAnsiTheme="majorHAnsi" w:cstheme="majorHAnsi"/>
              </w:rPr>
              <w:t>Sessão Pública: 22/12/2025, às 09h30min.</w:t>
            </w:r>
          </w:p>
        </w:tc>
      </w:tr>
      <w:tr w:rsidR="00A37C12" w:rsidRPr="00A37C12" w14:paraId="16A5A1F8" w14:textId="77777777" w:rsidTr="00A37C12">
        <w:trPr>
          <w:cantSplit/>
          <w:trHeight w:val="300"/>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028DD80A" w14:textId="77777777" w:rsidR="00A37C12" w:rsidRPr="00A37C12" w:rsidRDefault="00A37C12" w:rsidP="00A37C12">
            <w:pPr>
              <w:tabs>
                <w:tab w:val="left" w:pos="4393"/>
                <w:tab w:val="center" w:pos="5386"/>
              </w:tabs>
              <w:jc w:val="center"/>
              <w:outlineLvl w:val="1"/>
              <w:rPr>
                <w:rFonts w:asciiTheme="majorHAnsi" w:hAnsiTheme="majorHAnsi" w:cs="Arial"/>
              </w:rPr>
            </w:pPr>
            <w:r w:rsidRPr="00A37C12">
              <w:rPr>
                <w:rFonts w:asciiTheme="majorHAnsi" w:hAnsiTheme="majorHAnsi" w:cs="Arial"/>
              </w:rPr>
              <w:t>VALORES</w:t>
            </w:r>
          </w:p>
        </w:tc>
      </w:tr>
      <w:tr w:rsidR="00A37C12" w:rsidRPr="00A37C12" w14:paraId="7E3FB2DA" w14:textId="77777777" w:rsidTr="00A37C12">
        <w:trPr>
          <w:cantSplit/>
          <w:trHeight w:val="799"/>
        </w:trPr>
        <w:tc>
          <w:tcPr>
            <w:tcW w:w="10768" w:type="dxa"/>
            <w:gridSpan w:val="2"/>
            <w:tcBorders>
              <w:top w:val="single" w:sz="4" w:space="0" w:color="auto"/>
              <w:left w:val="single" w:sz="4" w:space="0" w:color="auto"/>
            </w:tcBorders>
            <w:vAlign w:val="center"/>
            <w:hideMark/>
          </w:tcPr>
          <w:p w14:paraId="6B43729F" w14:textId="77777777" w:rsidR="00A37C12" w:rsidRPr="00A37C12" w:rsidRDefault="00A37C12" w:rsidP="00A37C12">
            <w:pPr>
              <w:keepNext/>
              <w:jc w:val="center"/>
              <w:outlineLvl w:val="2"/>
              <w:rPr>
                <w:rFonts w:asciiTheme="majorHAnsi" w:hAnsiTheme="majorHAnsi" w:cs="Arial"/>
              </w:rPr>
            </w:pPr>
            <w:r w:rsidRPr="00A37C12">
              <w:rPr>
                <w:rFonts w:asciiTheme="majorHAnsi" w:hAnsiTheme="majorHAnsi" w:cs="Arial"/>
              </w:rPr>
              <w:t>Valor Estimado da Obra</w:t>
            </w:r>
          </w:p>
          <w:p w14:paraId="15913234" w14:textId="14CA72C6" w:rsidR="00A37C12" w:rsidRPr="00A37C12" w:rsidRDefault="004D7058" w:rsidP="004D7058">
            <w:pPr>
              <w:keepNext/>
              <w:jc w:val="center"/>
              <w:outlineLvl w:val="2"/>
              <w:rPr>
                <w:rFonts w:asciiTheme="majorHAnsi" w:hAnsiTheme="majorHAnsi" w:cs="Arial"/>
              </w:rPr>
            </w:pPr>
            <w:r w:rsidRPr="004D7058">
              <w:rPr>
                <w:rFonts w:asciiTheme="minorHAnsi" w:hAnsiTheme="minorHAnsi" w:cstheme="minorHAnsi"/>
                <w:b/>
                <w:bCs/>
              </w:rPr>
              <w:t>R$ 6.305.546,68</w:t>
            </w:r>
          </w:p>
        </w:tc>
      </w:tr>
      <w:tr w:rsidR="00A37C12" w:rsidRPr="00A37C12" w14:paraId="37C10D86" w14:textId="77777777" w:rsidTr="00A37C12">
        <w:trPr>
          <w:cantSplit/>
          <w:trHeight w:val="1164"/>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6CBD5DB6" w14:textId="1F8D7822" w:rsidR="00A37C12" w:rsidRPr="00A37C12" w:rsidRDefault="00A37C12" w:rsidP="004D7058">
            <w:pPr>
              <w:jc w:val="both"/>
              <w:rPr>
                <w:rFonts w:asciiTheme="majorHAnsi" w:hAnsiTheme="majorHAnsi" w:cstheme="majorHAnsi"/>
              </w:rPr>
            </w:pPr>
            <w:r w:rsidRPr="00A37C12">
              <w:rPr>
                <w:rFonts w:asciiTheme="majorHAnsi" w:hAnsiTheme="majorHAnsi" w:cstheme="majorHAnsi"/>
              </w:rPr>
              <w:t xml:space="preserve">OBSERVAÇÕES: As propostas comerciais e documentação deverão ser encaminhadas, através do site </w:t>
            </w:r>
            <w:hyperlink r:id="rId12" w:history="1">
              <w:r w:rsidRPr="00A37C12">
                <w:rPr>
                  <w:rFonts w:asciiTheme="majorHAnsi" w:hAnsiTheme="majorHAnsi" w:cstheme="majorHAnsi"/>
                  <w:color w:val="0000FF"/>
                  <w:u w:val="single"/>
                </w:rPr>
                <w:t>www.compras.mg.gov.br</w:t>
              </w:r>
            </w:hyperlink>
            <w:r w:rsidRPr="00A37C12">
              <w:rPr>
                <w:rFonts w:asciiTheme="majorHAnsi" w:hAnsiTheme="majorHAnsi" w:cstheme="majorHAnsi"/>
              </w:rPr>
              <w:t>.</w:t>
            </w:r>
            <w:r w:rsidR="004D7058">
              <w:rPr>
                <w:rFonts w:asciiTheme="majorHAnsi" w:hAnsiTheme="majorHAnsi" w:cstheme="majorHAnsi"/>
              </w:rPr>
              <w:t xml:space="preserve"> </w:t>
            </w:r>
            <w:r w:rsidRPr="00A37C12">
              <w:rPr>
                <w:rFonts w:asciiTheme="majorHAnsi" w:hAnsiTheme="majorHAnsi" w:cstheme="majorHAnsi"/>
              </w:rPr>
              <w:t xml:space="preserve">O Edital poderá ser adquirido gratuitamente através de download no site </w:t>
            </w:r>
            <w:hyperlink r:id="rId13" w:history="1">
              <w:r w:rsidRPr="00A37C12">
                <w:rPr>
                  <w:rFonts w:asciiTheme="majorHAnsi" w:hAnsiTheme="majorHAnsi" w:cstheme="majorHAnsi"/>
                  <w:color w:val="0000FF"/>
                  <w:u w:val="single"/>
                </w:rPr>
                <w:t>www.compras.mg.gov.br</w:t>
              </w:r>
            </w:hyperlink>
            <w:r w:rsidRPr="00A37C12">
              <w:rPr>
                <w:rFonts w:asciiTheme="majorHAnsi" w:hAnsiTheme="majorHAnsi" w:cstheme="majorHAnsi"/>
              </w:rPr>
              <w:t xml:space="preserve"> ou </w:t>
            </w:r>
            <w:hyperlink r:id="rId14" w:history="1">
              <w:r w:rsidRPr="00A37C12">
                <w:rPr>
                  <w:rFonts w:asciiTheme="majorHAnsi" w:hAnsiTheme="majorHAnsi" w:cstheme="majorHAnsi"/>
                  <w:color w:val="0000FF"/>
                  <w:u w:val="single"/>
                </w:rPr>
                <w:t>www.der.mg.gov.br</w:t>
              </w:r>
            </w:hyperlink>
            <w:r w:rsidRPr="00A37C12">
              <w:rPr>
                <w:rFonts w:asciiTheme="majorHAnsi" w:hAnsiTheme="majorHAnsi" w:cstheme="majorHAnsi"/>
              </w:rPr>
              <w:t>.</w:t>
            </w:r>
          </w:p>
        </w:tc>
      </w:tr>
    </w:tbl>
    <w:p w14:paraId="6A8B0C93" w14:textId="77777777" w:rsidR="00893AC1" w:rsidRDefault="00893AC1" w:rsidP="004B3E2D">
      <w:pPr>
        <w:autoSpaceDE w:val="0"/>
        <w:autoSpaceDN w:val="0"/>
        <w:adjustRightInd w:val="0"/>
        <w:ind w:left="142"/>
        <w:rPr>
          <w:rFonts w:ascii="Calibri" w:hAnsi="Calibri" w:cs="Calibri"/>
          <w:noProof/>
          <w:sz w:val="44"/>
          <w:szCs w:val="44"/>
        </w:rPr>
      </w:pPr>
    </w:p>
    <w:p w14:paraId="5F0DDAF1" w14:textId="133BECC4" w:rsidR="00FB64D5" w:rsidRPr="004B3E2D" w:rsidRDefault="002B7470" w:rsidP="004B3E2D">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lastRenderedPageBreak/>
        <w:t>Versão Resumida</w:t>
      </w:r>
    </w:p>
    <w:p w14:paraId="319537A1" w14:textId="77777777" w:rsidR="00FB64D5" w:rsidRPr="00151818" w:rsidRDefault="00FB64D5" w:rsidP="00B76CA0">
      <w:pPr>
        <w:autoSpaceDE w:val="0"/>
        <w:autoSpaceDN w:val="0"/>
        <w:adjustRightInd w:val="0"/>
        <w:rPr>
          <w:rFonts w:ascii="Calibri" w:hAnsi="Calibri" w:cs="Calibri"/>
          <w:noProof/>
        </w:rPr>
      </w:pPr>
    </w:p>
    <w:p w14:paraId="5DD5964F" w14:textId="77777777" w:rsidR="00D7476D" w:rsidRDefault="00FB64D5" w:rsidP="00FB64D5">
      <w:pPr>
        <w:pBdr>
          <w:top w:val="single" w:sz="4" w:space="1" w:color="auto"/>
        </w:pBdr>
        <w:autoSpaceDE w:val="0"/>
        <w:autoSpaceDN w:val="0"/>
        <w:adjustRightInd w:val="0"/>
        <w:ind w:left="142"/>
        <w:rPr>
          <w:rFonts w:asciiTheme="minorHAnsi" w:hAnsiTheme="minorHAnsi" w:cstheme="minorHAnsi"/>
          <w:b/>
          <w:color w:val="767171" w:themeColor="background2" w:themeShade="80"/>
          <w:spacing w:val="10"/>
        </w:rPr>
      </w:pPr>
      <w:r>
        <w:rPr>
          <w:rFonts w:asciiTheme="minorHAnsi" w:hAnsiTheme="minorHAnsi" w:cstheme="minorHAnsi"/>
          <w:b/>
          <w:color w:val="767171" w:themeColor="background2" w:themeShade="80"/>
          <w:spacing w:val="10"/>
        </w:rPr>
        <w:t>MINAS GERAIS</w:t>
      </w:r>
    </w:p>
    <w:p w14:paraId="040FCD59" w14:textId="77777777" w:rsidR="0096041E" w:rsidRDefault="0096041E" w:rsidP="00911897">
      <w:pPr>
        <w:autoSpaceDE w:val="0"/>
        <w:autoSpaceDN w:val="0"/>
        <w:adjustRightInd w:val="0"/>
        <w:ind w:left="142"/>
        <w:jc w:val="both"/>
        <w:rPr>
          <w:rFonts w:asciiTheme="minorHAnsi" w:hAnsiTheme="minorHAnsi" w:cstheme="minorHAnsi"/>
          <w:b/>
        </w:rPr>
      </w:pPr>
    </w:p>
    <w:p w14:paraId="3CA93028" w14:textId="637ECCA0" w:rsidR="003A15F0" w:rsidRDefault="003A15F0" w:rsidP="00B96E8A">
      <w:pPr>
        <w:autoSpaceDE w:val="0"/>
        <w:autoSpaceDN w:val="0"/>
        <w:adjustRightInd w:val="0"/>
        <w:ind w:left="142"/>
        <w:jc w:val="both"/>
        <w:rPr>
          <w:rFonts w:asciiTheme="minorHAnsi" w:hAnsiTheme="minorHAnsi" w:cstheme="minorHAnsi"/>
          <w:b/>
        </w:rPr>
      </w:pPr>
      <w:r w:rsidRPr="00574FA5">
        <w:rPr>
          <w:rFonts w:asciiTheme="minorHAnsi" w:hAnsiTheme="minorHAnsi" w:cstheme="minorHAnsi"/>
          <w:b/>
        </w:rPr>
        <w:t xml:space="preserve">PREFEITURA MUNICIPAL </w:t>
      </w:r>
      <w:r w:rsidRPr="000F73E4">
        <w:rPr>
          <w:rFonts w:asciiTheme="minorHAnsi" w:hAnsiTheme="minorHAnsi" w:cstheme="minorHAnsi"/>
          <w:b/>
          <w:caps/>
        </w:rPr>
        <w:t>DE</w:t>
      </w:r>
      <w:r>
        <w:rPr>
          <w:rFonts w:asciiTheme="minorHAnsi" w:hAnsiTheme="minorHAnsi" w:cstheme="minorHAnsi"/>
          <w:b/>
          <w:caps/>
        </w:rPr>
        <w:t xml:space="preserve"> </w:t>
      </w:r>
      <w:r w:rsidRPr="003A15F0">
        <w:rPr>
          <w:rFonts w:asciiTheme="minorHAnsi" w:hAnsiTheme="minorHAnsi" w:cstheme="minorHAnsi"/>
          <w:b/>
          <w:caps/>
        </w:rPr>
        <w:t>ARCEBURGO</w:t>
      </w:r>
      <w:r>
        <w:rPr>
          <w:rFonts w:asciiTheme="minorHAnsi" w:hAnsiTheme="minorHAnsi" w:cstheme="minorHAnsi"/>
          <w:b/>
          <w:caps/>
        </w:rPr>
        <w:t xml:space="preserve"> - MG - </w:t>
      </w:r>
      <w:r w:rsidRPr="003A15F0">
        <w:rPr>
          <w:rFonts w:asciiTheme="minorHAnsi" w:hAnsiTheme="minorHAnsi" w:cstheme="minorHAnsi"/>
          <w:b/>
          <w:caps/>
        </w:rPr>
        <w:t xml:space="preserve">CONCORRÊNCIA ELETRÔNICA Nº </w:t>
      </w:r>
      <w:r>
        <w:rPr>
          <w:rFonts w:asciiTheme="minorHAnsi" w:hAnsiTheme="minorHAnsi" w:cstheme="minorHAnsi"/>
          <w:b/>
          <w:caps/>
        </w:rPr>
        <w:t>0</w:t>
      </w:r>
      <w:r w:rsidRPr="003A15F0">
        <w:rPr>
          <w:rFonts w:asciiTheme="minorHAnsi" w:hAnsiTheme="minorHAnsi" w:cstheme="minorHAnsi"/>
          <w:b/>
          <w:caps/>
        </w:rPr>
        <w:t>11/2025</w:t>
      </w:r>
    </w:p>
    <w:p w14:paraId="12A40038" w14:textId="6682F273" w:rsidR="003A15F0" w:rsidRPr="003A15F0" w:rsidRDefault="003A15F0" w:rsidP="003A15F0">
      <w:pPr>
        <w:autoSpaceDE w:val="0"/>
        <w:autoSpaceDN w:val="0"/>
        <w:adjustRightInd w:val="0"/>
        <w:ind w:left="142"/>
        <w:jc w:val="both"/>
        <w:rPr>
          <w:rFonts w:asciiTheme="majorHAnsi" w:hAnsiTheme="majorHAnsi" w:cstheme="majorHAnsi"/>
        </w:rPr>
      </w:pPr>
      <w:r w:rsidRPr="003A15F0">
        <w:rPr>
          <w:rFonts w:asciiTheme="majorHAnsi" w:hAnsiTheme="majorHAnsi" w:cstheme="majorHAnsi"/>
          <w:caps/>
        </w:rPr>
        <w:t>Objeto</w:t>
      </w:r>
      <w:r w:rsidRPr="003A15F0">
        <w:rPr>
          <w:rFonts w:asciiTheme="majorHAnsi" w:hAnsiTheme="majorHAnsi" w:cstheme="majorHAnsi"/>
        </w:rPr>
        <w:t>: Contratação de empresa especializada para recapeamento asfáltico de via urbana no Município de Arceburgo /MG. A sessão para o recebimento e a ab</w:t>
      </w:r>
      <w:r>
        <w:rPr>
          <w:rFonts w:asciiTheme="majorHAnsi" w:hAnsiTheme="majorHAnsi" w:cstheme="majorHAnsi"/>
        </w:rPr>
        <w:t xml:space="preserve">ertura das propostas será às 13h00min </w:t>
      </w:r>
      <w:r w:rsidRPr="003A15F0">
        <w:rPr>
          <w:rFonts w:asciiTheme="majorHAnsi" w:hAnsiTheme="majorHAnsi" w:cstheme="majorHAnsi"/>
        </w:rPr>
        <w:t xml:space="preserve">do dia 25/11/2025 pela plataforma AMM Licita. </w:t>
      </w:r>
    </w:p>
    <w:p w14:paraId="45097C8E" w14:textId="77777777" w:rsidR="003A15F0" w:rsidRDefault="003A15F0" w:rsidP="00B96E8A">
      <w:pPr>
        <w:autoSpaceDE w:val="0"/>
        <w:autoSpaceDN w:val="0"/>
        <w:adjustRightInd w:val="0"/>
        <w:ind w:left="142"/>
        <w:jc w:val="both"/>
        <w:rPr>
          <w:rFonts w:asciiTheme="minorHAnsi" w:hAnsiTheme="minorHAnsi" w:cstheme="minorHAnsi"/>
          <w:b/>
        </w:rPr>
      </w:pPr>
    </w:p>
    <w:p w14:paraId="75BD9D38" w14:textId="1E78CF29" w:rsidR="00B96E8A" w:rsidRPr="000F73E4" w:rsidRDefault="00B96E8A" w:rsidP="00B96E8A">
      <w:pPr>
        <w:autoSpaceDE w:val="0"/>
        <w:autoSpaceDN w:val="0"/>
        <w:adjustRightInd w:val="0"/>
        <w:ind w:left="142"/>
        <w:jc w:val="both"/>
        <w:rPr>
          <w:rFonts w:asciiTheme="majorHAnsi" w:hAnsiTheme="majorHAnsi" w:cstheme="majorHAnsi"/>
          <w:caps/>
        </w:rPr>
      </w:pPr>
      <w:r w:rsidRPr="00574FA5">
        <w:rPr>
          <w:rFonts w:asciiTheme="minorHAnsi" w:hAnsiTheme="minorHAnsi" w:cstheme="minorHAnsi"/>
          <w:b/>
        </w:rPr>
        <w:t xml:space="preserve">PREFEITURA MUNICIPAL </w:t>
      </w:r>
      <w:r w:rsidRPr="000F73E4">
        <w:rPr>
          <w:rFonts w:asciiTheme="minorHAnsi" w:hAnsiTheme="minorHAnsi" w:cstheme="minorHAnsi"/>
          <w:b/>
          <w:caps/>
        </w:rPr>
        <w:t xml:space="preserve">DE </w:t>
      </w:r>
      <w:r w:rsidR="000F73E4" w:rsidRPr="000F73E4">
        <w:rPr>
          <w:rFonts w:asciiTheme="minorHAnsi" w:hAnsiTheme="minorHAnsi" w:cstheme="minorHAnsi"/>
          <w:b/>
          <w:caps/>
        </w:rPr>
        <w:t>Araxá</w:t>
      </w:r>
      <w:r w:rsidR="000F73E4">
        <w:rPr>
          <w:rFonts w:asciiTheme="minorHAnsi" w:hAnsiTheme="minorHAnsi" w:cstheme="minorHAnsi"/>
          <w:b/>
          <w:caps/>
        </w:rPr>
        <w:t xml:space="preserve"> - mg</w:t>
      </w:r>
      <w:r w:rsidR="000F73E4" w:rsidRPr="000F73E4">
        <w:rPr>
          <w:rFonts w:asciiTheme="minorHAnsi" w:hAnsiTheme="minorHAnsi" w:cstheme="minorHAnsi"/>
          <w:b/>
          <w:caps/>
        </w:rPr>
        <w:t xml:space="preserve"> - </w:t>
      </w:r>
      <w:r w:rsidR="000F73E4">
        <w:rPr>
          <w:rFonts w:asciiTheme="minorHAnsi" w:hAnsiTheme="minorHAnsi" w:cstheme="minorHAnsi"/>
          <w:b/>
          <w:caps/>
        </w:rPr>
        <w:t xml:space="preserve">Concorrência Eletrônica nº </w:t>
      </w:r>
      <w:r w:rsidR="000F73E4" w:rsidRPr="000F73E4">
        <w:rPr>
          <w:rFonts w:asciiTheme="minorHAnsi" w:hAnsiTheme="minorHAnsi" w:cstheme="minorHAnsi"/>
          <w:b/>
          <w:caps/>
        </w:rPr>
        <w:t>008/2025</w:t>
      </w:r>
    </w:p>
    <w:p w14:paraId="0AB27399" w14:textId="3108F2F0" w:rsidR="00B96E8A" w:rsidRDefault="000F73E4"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0F73E4">
        <w:rPr>
          <w:rFonts w:asciiTheme="majorHAnsi" w:hAnsiTheme="majorHAnsi" w:cstheme="majorHAnsi"/>
        </w:rPr>
        <w:t>Contratação de empresa especializada em engenharia civil, incluindo fornecimento de materiais e mão de obra para manutenção de vias públicas no Município de Araxá /MG.</w:t>
      </w:r>
      <w:r w:rsidR="00C07B9B">
        <w:rPr>
          <w:rFonts w:asciiTheme="majorHAnsi" w:hAnsiTheme="majorHAnsi" w:cstheme="majorHAnsi"/>
        </w:rPr>
        <w:t xml:space="preserve"> Valor total estimado:</w:t>
      </w:r>
      <w:r w:rsidR="00C07B9B" w:rsidRPr="00C07B9B">
        <w:t xml:space="preserve"> </w:t>
      </w:r>
      <w:r w:rsidR="00C07B9B" w:rsidRPr="00C07B9B">
        <w:rPr>
          <w:rFonts w:asciiTheme="minorHAnsi" w:hAnsiTheme="minorHAnsi" w:cstheme="minorHAnsi"/>
          <w:b/>
          <w:caps/>
        </w:rPr>
        <w:t>R$ 2.077.645,31</w:t>
      </w:r>
      <w:r w:rsidR="00C07B9B" w:rsidRPr="00C07B9B">
        <w:rPr>
          <w:rFonts w:asciiTheme="majorHAnsi" w:hAnsiTheme="majorHAnsi" w:cstheme="majorHAnsi"/>
        </w:rPr>
        <w:t>.</w:t>
      </w:r>
      <w:r w:rsidRPr="000F73E4">
        <w:rPr>
          <w:rFonts w:asciiTheme="majorHAnsi" w:hAnsiTheme="majorHAnsi" w:cstheme="majorHAnsi"/>
        </w:rPr>
        <w:t xml:space="preserve"> Data de acolhimento das propo</w:t>
      </w:r>
      <w:r>
        <w:rPr>
          <w:rFonts w:asciiTheme="majorHAnsi" w:hAnsiTheme="majorHAnsi" w:cstheme="majorHAnsi"/>
        </w:rPr>
        <w:t>stas 06/11/2025 a partir das 17h</w:t>
      </w:r>
      <w:r w:rsidRPr="000F73E4">
        <w:rPr>
          <w:rFonts w:asciiTheme="majorHAnsi" w:hAnsiTheme="majorHAnsi" w:cstheme="majorHAnsi"/>
        </w:rPr>
        <w:t>00</w:t>
      </w:r>
      <w:r>
        <w:rPr>
          <w:rFonts w:asciiTheme="majorHAnsi" w:hAnsiTheme="majorHAnsi" w:cstheme="majorHAnsi"/>
        </w:rPr>
        <w:t>min até 25/11/2025 às 13h</w:t>
      </w:r>
      <w:r w:rsidRPr="000F73E4">
        <w:rPr>
          <w:rFonts w:asciiTheme="majorHAnsi" w:hAnsiTheme="majorHAnsi" w:cstheme="majorHAnsi"/>
        </w:rPr>
        <w:t>00</w:t>
      </w:r>
      <w:r>
        <w:rPr>
          <w:rFonts w:asciiTheme="majorHAnsi" w:hAnsiTheme="majorHAnsi" w:cstheme="majorHAnsi"/>
        </w:rPr>
        <w:t>min. Data de</w:t>
      </w:r>
      <w:r w:rsidRPr="000F73E4">
        <w:rPr>
          <w:rFonts w:asciiTheme="majorHAnsi" w:hAnsiTheme="majorHAnsi" w:cstheme="majorHAnsi"/>
        </w:rPr>
        <w:t xml:space="preserve"> abertura das propost</w:t>
      </w:r>
      <w:r w:rsidR="003770AA">
        <w:rPr>
          <w:rFonts w:asciiTheme="majorHAnsi" w:hAnsiTheme="majorHAnsi" w:cstheme="majorHAnsi"/>
        </w:rPr>
        <w:t xml:space="preserve">as de preços e início da sessão, </w:t>
      </w:r>
      <w:r>
        <w:rPr>
          <w:rFonts w:asciiTheme="majorHAnsi" w:hAnsiTheme="majorHAnsi" w:cstheme="majorHAnsi"/>
        </w:rPr>
        <w:t>dia</w:t>
      </w:r>
      <w:r w:rsidR="007A0DDF">
        <w:rPr>
          <w:rFonts w:asciiTheme="majorHAnsi" w:hAnsiTheme="majorHAnsi" w:cstheme="majorHAnsi"/>
        </w:rPr>
        <w:t>:</w:t>
      </w:r>
      <w:r>
        <w:rPr>
          <w:rFonts w:asciiTheme="majorHAnsi" w:hAnsiTheme="majorHAnsi" w:cstheme="majorHAnsi"/>
        </w:rPr>
        <w:t xml:space="preserve"> 25/11/2025 às </w:t>
      </w:r>
      <w:proofErr w:type="gramStart"/>
      <w:r>
        <w:rPr>
          <w:rFonts w:asciiTheme="majorHAnsi" w:hAnsiTheme="majorHAnsi" w:cstheme="majorHAnsi"/>
        </w:rPr>
        <w:t>13h</w:t>
      </w:r>
      <w:r w:rsidRPr="000F73E4">
        <w:rPr>
          <w:rFonts w:asciiTheme="majorHAnsi" w:hAnsiTheme="majorHAnsi" w:cstheme="majorHAnsi"/>
        </w:rPr>
        <w:t>05</w:t>
      </w:r>
      <w:r>
        <w:rPr>
          <w:rFonts w:asciiTheme="majorHAnsi" w:hAnsiTheme="majorHAnsi" w:cstheme="majorHAnsi"/>
        </w:rPr>
        <w:t>min</w:t>
      </w:r>
      <w:r w:rsidRPr="000F73E4">
        <w:rPr>
          <w:rFonts w:asciiTheme="majorHAnsi" w:hAnsiTheme="majorHAnsi" w:cstheme="majorHAnsi"/>
        </w:rPr>
        <w:t>. Local</w:t>
      </w:r>
      <w:proofErr w:type="gramEnd"/>
      <w:r w:rsidRPr="000F73E4">
        <w:rPr>
          <w:rFonts w:asciiTheme="majorHAnsi" w:hAnsiTheme="majorHAnsi" w:cstheme="majorHAnsi"/>
        </w:rPr>
        <w:t xml:space="preserve">: </w:t>
      </w:r>
      <w:hyperlink r:id="rId15" w:history="1">
        <w:r w:rsidRPr="00E149AA">
          <w:rPr>
            <w:rStyle w:val="Hyperlink"/>
            <w:rFonts w:asciiTheme="majorHAnsi" w:hAnsiTheme="majorHAnsi" w:cstheme="majorHAnsi"/>
          </w:rPr>
          <w:t>www.licitanet.com.br</w:t>
        </w:r>
      </w:hyperlink>
      <w:r w:rsidRPr="000F73E4">
        <w:rPr>
          <w:rFonts w:asciiTheme="majorHAnsi" w:hAnsiTheme="majorHAnsi" w:cstheme="majorHAnsi"/>
        </w:rPr>
        <w:t>.</w:t>
      </w:r>
      <w:r>
        <w:rPr>
          <w:rFonts w:asciiTheme="majorHAnsi" w:hAnsiTheme="majorHAnsi" w:cstheme="majorHAnsi"/>
        </w:rPr>
        <w:t xml:space="preserve"> </w:t>
      </w:r>
      <w:r w:rsidR="00BF700B" w:rsidRPr="00BF700B">
        <w:rPr>
          <w:rFonts w:asciiTheme="majorHAnsi" w:hAnsiTheme="majorHAnsi" w:cstheme="majorHAnsi"/>
        </w:rPr>
        <w:t>Ed</w:t>
      </w:r>
      <w:r w:rsidR="00BF700B">
        <w:rPr>
          <w:rFonts w:asciiTheme="majorHAnsi" w:hAnsiTheme="majorHAnsi" w:cstheme="majorHAnsi"/>
        </w:rPr>
        <w:t xml:space="preserve">ital disponível nos sites: </w:t>
      </w:r>
      <w:hyperlink r:id="rId16" w:history="1">
        <w:r w:rsidR="00BF700B" w:rsidRPr="00E149AA">
          <w:rPr>
            <w:rStyle w:val="Hyperlink"/>
            <w:rFonts w:asciiTheme="majorHAnsi" w:hAnsiTheme="majorHAnsi" w:cstheme="majorHAnsi"/>
          </w:rPr>
          <w:t>www.licitanet.com.br</w:t>
        </w:r>
      </w:hyperlink>
      <w:r w:rsidR="00BF700B">
        <w:rPr>
          <w:rFonts w:asciiTheme="majorHAnsi" w:hAnsiTheme="majorHAnsi" w:cstheme="majorHAnsi"/>
        </w:rPr>
        <w:t xml:space="preserve"> </w:t>
      </w:r>
      <w:r w:rsidR="00BF700B" w:rsidRPr="00BF700B">
        <w:rPr>
          <w:rFonts w:asciiTheme="majorHAnsi" w:hAnsiTheme="majorHAnsi" w:cstheme="majorHAnsi"/>
        </w:rPr>
        <w:t xml:space="preserve">e </w:t>
      </w:r>
      <w:hyperlink r:id="rId17" w:history="1">
        <w:r w:rsidR="00BF700B" w:rsidRPr="00E149AA">
          <w:rPr>
            <w:rStyle w:val="Hyperlink"/>
            <w:rFonts w:asciiTheme="majorHAnsi" w:hAnsiTheme="majorHAnsi" w:cstheme="majorHAnsi"/>
          </w:rPr>
          <w:t>www.araxa.mg.gov.br</w:t>
        </w:r>
      </w:hyperlink>
      <w:r w:rsidR="00BF700B">
        <w:rPr>
          <w:rFonts w:asciiTheme="majorHAnsi" w:hAnsiTheme="majorHAnsi" w:cstheme="majorHAnsi"/>
        </w:rPr>
        <w:t xml:space="preserve">. Dúvidas </w:t>
      </w:r>
      <w:r w:rsidR="00BF700B" w:rsidRPr="00BF700B">
        <w:rPr>
          <w:rFonts w:asciiTheme="majorHAnsi" w:hAnsiTheme="majorHAnsi" w:cstheme="majorHAnsi"/>
        </w:rPr>
        <w:t>(34)</w:t>
      </w:r>
      <w:r w:rsidR="00BF700B">
        <w:rPr>
          <w:rFonts w:asciiTheme="majorHAnsi" w:hAnsiTheme="majorHAnsi" w:cstheme="majorHAnsi"/>
        </w:rPr>
        <w:t xml:space="preserve"> </w:t>
      </w:r>
      <w:r w:rsidR="00BF700B" w:rsidRPr="00BF700B">
        <w:rPr>
          <w:rFonts w:asciiTheme="majorHAnsi" w:hAnsiTheme="majorHAnsi" w:cstheme="majorHAnsi"/>
        </w:rPr>
        <w:t>99313-0034</w:t>
      </w:r>
      <w:r w:rsidR="00BF700B">
        <w:rPr>
          <w:rFonts w:asciiTheme="majorHAnsi" w:hAnsiTheme="majorHAnsi" w:cstheme="majorHAnsi"/>
        </w:rPr>
        <w:t>.</w:t>
      </w:r>
    </w:p>
    <w:p w14:paraId="489C23E2" w14:textId="77777777" w:rsidR="003A15F0" w:rsidRDefault="003A15F0" w:rsidP="00057575">
      <w:pPr>
        <w:autoSpaceDE w:val="0"/>
        <w:autoSpaceDN w:val="0"/>
        <w:adjustRightInd w:val="0"/>
        <w:ind w:left="142"/>
        <w:jc w:val="both"/>
        <w:rPr>
          <w:rFonts w:asciiTheme="majorHAnsi" w:hAnsiTheme="majorHAnsi" w:cstheme="majorHAnsi"/>
        </w:rPr>
      </w:pPr>
    </w:p>
    <w:p w14:paraId="2919637A" w14:textId="7DD1E62E" w:rsidR="003A15F0" w:rsidRDefault="003A15F0" w:rsidP="00057575">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 xml:space="preserve">PREFEITURA MUNICIPAL </w:t>
      </w:r>
      <w:r>
        <w:rPr>
          <w:rFonts w:asciiTheme="minorHAnsi" w:hAnsiTheme="minorHAnsi" w:cstheme="minorHAnsi"/>
          <w:b/>
        </w:rPr>
        <w:t xml:space="preserve">DE </w:t>
      </w:r>
      <w:r w:rsidRPr="003A15F0">
        <w:rPr>
          <w:rFonts w:asciiTheme="minorHAnsi" w:hAnsiTheme="minorHAnsi" w:cstheme="minorHAnsi"/>
          <w:b/>
        </w:rPr>
        <w:t>BAEPENDI</w:t>
      </w:r>
      <w:r>
        <w:rPr>
          <w:rFonts w:asciiTheme="minorHAnsi" w:hAnsiTheme="minorHAnsi" w:cstheme="minorHAnsi"/>
          <w:b/>
        </w:rPr>
        <w:t xml:space="preserve"> - </w:t>
      </w:r>
      <w:r w:rsidRPr="003A15F0">
        <w:rPr>
          <w:rFonts w:asciiTheme="minorHAnsi" w:hAnsiTheme="minorHAnsi" w:cstheme="minorHAnsi"/>
          <w:b/>
          <w:caps/>
        </w:rPr>
        <w:t>mg</w:t>
      </w:r>
      <w:r>
        <w:rPr>
          <w:rFonts w:asciiTheme="minorHAnsi" w:hAnsiTheme="minorHAnsi" w:cstheme="minorHAnsi"/>
          <w:b/>
        </w:rPr>
        <w:t xml:space="preserve"> - </w:t>
      </w:r>
      <w:r w:rsidRPr="003A15F0">
        <w:rPr>
          <w:rFonts w:asciiTheme="minorHAnsi" w:hAnsiTheme="minorHAnsi" w:cstheme="minorHAnsi"/>
          <w:b/>
        </w:rPr>
        <w:t xml:space="preserve">CONCORRÊNCIA Nº </w:t>
      </w:r>
      <w:r>
        <w:rPr>
          <w:rFonts w:asciiTheme="minorHAnsi" w:hAnsiTheme="minorHAnsi" w:cstheme="minorHAnsi"/>
          <w:b/>
        </w:rPr>
        <w:t>00</w:t>
      </w:r>
      <w:r w:rsidRPr="003A15F0">
        <w:rPr>
          <w:rFonts w:asciiTheme="minorHAnsi" w:hAnsiTheme="minorHAnsi" w:cstheme="minorHAnsi"/>
          <w:b/>
        </w:rPr>
        <w:t>3/2025</w:t>
      </w:r>
    </w:p>
    <w:p w14:paraId="4E0A1902" w14:textId="0CDB421B" w:rsidR="003A15F0" w:rsidRDefault="003A15F0" w:rsidP="00057575">
      <w:pPr>
        <w:autoSpaceDE w:val="0"/>
        <w:autoSpaceDN w:val="0"/>
        <w:adjustRightInd w:val="0"/>
        <w:ind w:left="142"/>
        <w:jc w:val="both"/>
        <w:rPr>
          <w:rFonts w:asciiTheme="majorHAnsi" w:hAnsiTheme="majorHAnsi" w:cstheme="majorHAnsi"/>
        </w:rPr>
      </w:pPr>
      <w:r w:rsidRPr="003A15F0">
        <w:rPr>
          <w:rFonts w:asciiTheme="majorHAnsi" w:hAnsiTheme="majorHAnsi" w:cstheme="majorHAnsi"/>
          <w:caps/>
        </w:rPr>
        <w:t>Objeto</w:t>
      </w:r>
      <w:r w:rsidRPr="003A15F0">
        <w:rPr>
          <w:rFonts w:asciiTheme="majorHAnsi" w:hAnsiTheme="majorHAnsi" w:cstheme="majorHAnsi"/>
        </w:rPr>
        <w:t>: Contratação de empresa para a execução de pavimentação e drenagem, em segmento da Estrada Vicinal, de ligação Baependi</w:t>
      </w:r>
      <w:r w:rsidR="00565249">
        <w:rPr>
          <w:rFonts w:asciiTheme="majorHAnsi" w:hAnsiTheme="majorHAnsi" w:cstheme="majorHAnsi"/>
        </w:rPr>
        <w:t xml:space="preserve"> </w:t>
      </w:r>
      <w:r w:rsidRPr="003A15F0">
        <w:rPr>
          <w:rFonts w:asciiTheme="majorHAnsi" w:hAnsiTheme="majorHAnsi" w:cstheme="majorHAnsi"/>
        </w:rPr>
        <w:t>/São Pedro, nas proximidades do Sítio 2 Córregos da Limeira - Tre</w:t>
      </w:r>
      <w:r w:rsidR="00565249">
        <w:rPr>
          <w:rFonts w:asciiTheme="majorHAnsi" w:hAnsiTheme="majorHAnsi" w:cstheme="majorHAnsi"/>
        </w:rPr>
        <w:t>cho 2, no Município de Baependi /</w:t>
      </w:r>
      <w:r w:rsidRPr="003A15F0">
        <w:rPr>
          <w:rFonts w:asciiTheme="majorHAnsi" w:hAnsiTheme="majorHAnsi" w:cstheme="majorHAnsi"/>
        </w:rPr>
        <w:t>MG.</w:t>
      </w:r>
      <w:r w:rsidR="00C07B9B">
        <w:rPr>
          <w:rFonts w:asciiTheme="majorHAnsi" w:hAnsiTheme="majorHAnsi" w:cstheme="majorHAnsi"/>
        </w:rPr>
        <w:t xml:space="preserve"> Valor total estimado em:</w:t>
      </w:r>
      <w:r w:rsidR="00C07B9B" w:rsidRPr="00C07B9B">
        <w:rPr>
          <w:rFonts w:ascii="ArialMT" w:hAnsi="ArialMT" w:cs="ArialMT"/>
          <w:sz w:val="18"/>
          <w:szCs w:val="18"/>
        </w:rPr>
        <w:t xml:space="preserve"> </w:t>
      </w:r>
      <w:r w:rsidR="00C07B9B" w:rsidRPr="00C07B9B">
        <w:rPr>
          <w:rFonts w:asciiTheme="minorHAnsi" w:hAnsiTheme="minorHAnsi" w:cstheme="minorHAnsi"/>
          <w:b/>
        </w:rPr>
        <w:t>R$ 418.318,22</w:t>
      </w:r>
      <w:r w:rsidR="00C07B9B">
        <w:rPr>
          <w:rFonts w:asciiTheme="majorHAnsi" w:hAnsiTheme="majorHAnsi" w:cstheme="majorHAnsi"/>
        </w:rPr>
        <w:t xml:space="preserve">. </w:t>
      </w:r>
      <w:r w:rsidRPr="003A15F0">
        <w:rPr>
          <w:rFonts w:asciiTheme="majorHAnsi" w:hAnsiTheme="majorHAnsi" w:cstheme="majorHAnsi"/>
        </w:rPr>
        <w:t xml:space="preserve">Data e horário limite para cadastramento de propostas: 15/12/2025, às </w:t>
      </w:r>
      <w:r>
        <w:rPr>
          <w:rFonts w:asciiTheme="majorHAnsi" w:hAnsiTheme="majorHAnsi" w:cstheme="majorHAnsi"/>
        </w:rPr>
        <w:t>0</w:t>
      </w:r>
      <w:r w:rsidRPr="003A15F0">
        <w:rPr>
          <w:rFonts w:asciiTheme="majorHAnsi" w:hAnsiTheme="majorHAnsi" w:cstheme="majorHAnsi"/>
        </w:rPr>
        <w:t>9h25min.</w:t>
      </w:r>
      <w:r w:rsidRPr="003A15F0">
        <w:t xml:space="preserve"> </w:t>
      </w:r>
      <w:r w:rsidRPr="003A15F0">
        <w:rPr>
          <w:rFonts w:asciiTheme="majorHAnsi" w:hAnsiTheme="majorHAnsi" w:cstheme="majorHAnsi"/>
        </w:rPr>
        <w:t xml:space="preserve">Os julgamentos das propostas de preços e habilitação ocorrerão no dia 15/12/2025, findo o prazo de protocolo das propostas, no endereço eletrônico </w:t>
      </w:r>
      <w:hyperlink r:id="rId18" w:history="1">
        <w:r w:rsidR="00565249" w:rsidRPr="00E149AA">
          <w:rPr>
            <w:rStyle w:val="Hyperlink"/>
            <w:rFonts w:asciiTheme="majorHAnsi" w:hAnsiTheme="majorHAnsi" w:cstheme="majorHAnsi"/>
          </w:rPr>
          <w:t>www.licitardigital.com.br</w:t>
        </w:r>
      </w:hyperlink>
      <w:r w:rsidR="00565249">
        <w:rPr>
          <w:rFonts w:asciiTheme="majorHAnsi" w:hAnsiTheme="majorHAnsi" w:cstheme="majorHAnsi"/>
        </w:rPr>
        <w:t xml:space="preserve"> </w:t>
      </w:r>
      <w:r w:rsidRPr="003A15F0">
        <w:rPr>
          <w:rFonts w:asciiTheme="majorHAnsi" w:hAnsiTheme="majorHAnsi" w:cstheme="majorHAnsi"/>
        </w:rPr>
        <w:t>- Acesso identificado no link "licitações", horário de Brasília-DF. Edital e informações complementares</w:t>
      </w:r>
      <w:r w:rsidR="00565249">
        <w:rPr>
          <w:rFonts w:asciiTheme="majorHAnsi" w:hAnsiTheme="majorHAnsi" w:cstheme="majorHAnsi"/>
        </w:rPr>
        <w:t xml:space="preserve"> pelo telefone (35) 92001-7241 </w:t>
      </w:r>
      <w:r w:rsidRPr="003A15F0">
        <w:rPr>
          <w:rFonts w:asciiTheme="majorHAnsi" w:hAnsiTheme="majorHAnsi" w:cstheme="majorHAnsi"/>
        </w:rPr>
        <w:t>e-mail</w:t>
      </w:r>
      <w:r w:rsidR="00565249">
        <w:rPr>
          <w:rFonts w:asciiTheme="majorHAnsi" w:hAnsiTheme="majorHAnsi" w:cstheme="majorHAnsi"/>
        </w:rPr>
        <w:t xml:space="preserve"> </w:t>
      </w:r>
      <w:hyperlink r:id="rId19" w:history="1">
        <w:r w:rsidR="00565249" w:rsidRPr="00E149AA">
          <w:rPr>
            <w:rStyle w:val="Hyperlink"/>
            <w:rFonts w:asciiTheme="majorHAnsi" w:hAnsiTheme="majorHAnsi" w:cstheme="majorHAnsi"/>
          </w:rPr>
          <w:t>licitacoes@baependi.mg.gov.br</w:t>
        </w:r>
      </w:hyperlink>
      <w:r w:rsidR="00565249">
        <w:rPr>
          <w:rFonts w:asciiTheme="majorHAnsi" w:hAnsiTheme="majorHAnsi" w:cstheme="majorHAnsi"/>
        </w:rPr>
        <w:t xml:space="preserve"> </w:t>
      </w:r>
      <w:r w:rsidRPr="003A15F0">
        <w:rPr>
          <w:rFonts w:asciiTheme="majorHAnsi" w:hAnsiTheme="majorHAnsi" w:cstheme="majorHAnsi"/>
        </w:rPr>
        <w:t xml:space="preserve">site: </w:t>
      </w:r>
      <w:hyperlink r:id="rId20" w:history="1">
        <w:r w:rsidR="00565249" w:rsidRPr="00E149AA">
          <w:rPr>
            <w:rStyle w:val="Hyperlink"/>
            <w:rFonts w:asciiTheme="majorHAnsi" w:hAnsiTheme="majorHAnsi" w:cstheme="majorHAnsi"/>
          </w:rPr>
          <w:t>www.baependi.mg.gov.br</w:t>
        </w:r>
      </w:hyperlink>
      <w:r w:rsidRPr="003A15F0">
        <w:rPr>
          <w:rFonts w:asciiTheme="majorHAnsi" w:hAnsiTheme="majorHAnsi" w:cstheme="majorHAnsi"/>
        </w:rPr>
        <w:t>.</w:t>
      </w:r>
      <w:r w:rsidR="00565249">
        <w:rPr>
          <w:rFonts w:asciiTheme="majorHAnsi" w:hAnsiTheme="majorHAnsi" w:cstheme="majorHAnsi"/>
        </w:rPr>
        <w:t xml:space="preserve"> </w:t>
      </w:r>
    </w:p>
    <w:p w14:paraId="1C2940ED" w14:textId="77777777" w:rsidR="00B96E8A" w:rsidRDefault="00B96E8A" w:rsidP="00057575">
      <w:pPr>
        <w:autoSpaceDE w:val="0"/>
        <w:autoSpaceDN w:val="0"/>
        <w:adjustRightInd w:val="0"/>
        <w:ind w:left="142"/>
        <w:jc w:val="both"/>
        <w:rPr>
          <w:rFonts w:asciiTheme="minorHAnsi" w:hAnsiTheme="minorHAnsi" w:cstheme="minorHAnsi"/>
          <w:b/>
        </w:rPr>
      </w:pPr>
    </w:p>
    <w:p w14:paraId="21A5D918" w14:textId="2DA6D194" w:rsidR="004B730B" w:rsidRDefault="004B730B" w:rsidP="00057575">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w:t>
      </w:r>
      <w:r w:rsidR="00893AC1">
        <w:rPr>
          <w:rFonts w:asciiTheme="minorHAnsi" w:hAnsiTheme="minorHAnsi" w:cstheme="minorHAnsi"/>
          <w:b/>
        </w:rPr>
        <w:t>DE</w:t>
      </w:r>
      <w:r w:rsidR="00C60E81" w:rsidRPr="00192915">
        <w:rPr>
          <w:rFonts w:asciiTheme="minorHAnsi" w:hAnsiTheme="minorHAnsi" w:cstheme="minorHAnsi"/>
          <w:b/>
        </w:rPr>
        <w:t xml:space="preserve"> </w:t>
      </w:r>
      <w:r w:rsidR="00192915" w:rsidRPr="00192915">
        <w:rPr>
          <w:rFonts w:asciiTheme="minorHAnsi" w:hAnsiTheme="minorHAnsi" w:cstheme="minorHAnsi"/>
          <w:b/>
        </w:rPr>
        <w:t>BRAÚNAS</w:t>
      </w:r>
      <w:r w:rsidR="00192915">
        <w:rPr>
          <w:rFonts w:asciiTheme="minorHAnsi" w:hAnsiTheme="minorHAnsi" w:cstheme="minorHAnsi"/>
          <w:b/>
        </w:rPr>
        <w:t xml:space="preserve"> - MG - </w:t>
      </w:r>
      <w:r w:rsidR="00192915" w:rsidRPr="00192915">
        <w:rPr>
          <w:rFonts w:asciiTheme="minorHAnsi" w:hAnsiTheme="minorHAnsi" w:cstheme="minorHAnsi"/>
          <w:b/>
        </w:rPr>
        <w:t>CONCORRÊNCIA ELETRÔNICA Nº 002/2025</w:t>
      </w:r>
    </w:p>
    <w:p w14:paraId="7286447C" w14:textId="3F5CAA65" w:rsidR="004B730B" w:rsidRPr="00192915" w:rsidRDefault="00192915" w:rsidP="00057575">
      <w:pPr>
        <w:autoSpaceDE w:val="0"/>
        <w:autoSpaceDN w:val="0"/>
        <w:adjustRightInd w:val="0"/>
        <w:ind w:left="142"/>
        <w:jc w:val="both"/>
        <w:rPr>
          <w:rFonts w:asciiTheme="majorHAnsi" w:hAnsiTheme="majorHAnsi" w:cstheme="majorHAnsi"/>
          <w:b/>
        </w:rPr>
      </w:pPr>
      <w:r w:rsidRPr="00192915">
        <w:rPr>
          <w:rFonts w:asciiTheme="majorHAnsi" w:hAnsiTheme="majorHAnsi" w:cstheme="majorHAnsi"/>
          <w:caps/>
        </w:rPr>
        <w:t>Objeto</w:t>
      </w:r>
      <w:r w:rsidRPr="00192915">
        <w:rPr>
          <w:rFonts w:asciiTheme="majorHAnsi" w:hAnsiTheme="majorHAnsi" w:cstheme="majorHAnsi"/>
        </w:rPr>
        <w:t>: Contratação de empresa visando a construção de uma unidade básica de saúde (UBS) Tipo 1 no Município de Braúnas</w:t>
      </w:r>
      <w:r>
        <w:rPr>
          <w:rFonts w:asciiTheme="majorHAnsi" w:hAnsiTheme="majorHAnsi" w:cstheme="majorHAnsi"/>
        </w:rPr>
        <w:t xml:space="preserve"> </w:t>
      </w:r>
      <w:r w:rsidRPr="00192915">
        <w:rPr>
          <w:rFonts w:asciiTheme="majorHAnsi" w:hAnsiTheme="majorHAnsi" w:cstheme="majorHAnsi"/>
        </w:rPr>
        <w:t>/MG</w:t>
      </w:r>
      <w:r>
        <w:rPr>
          <w:rFonts w:asciiTheme="majorHAnsi" w:hAnsiTheme="majorHAnsi" w:cstheme="majorHAnsi"/>
        </w:rPr>
        <w:t>.</w:t>
      </w:r>
      <w:r w:rsidRPr="00192915">
        <w:t xml:space="preserve"> </w:t>
      </w:r>
      <w:r w:rsidRPr="00192915">
        <w:rPr>
          <w:rFonts w:asciiTheme="majorHAnsi" w:hAnsiTheme="majorHAnsi" w:cstheme="majorHAnsi"/>
        </w:rPr>
        <w:t>Data de abertura: 24/11/2025</w:t>
      </w:r>
      <w:r w:rsidR="007A0DDF">
        <w:rPr>
          <w:rFonts w:asciiTheme="majorHAnsi" w:hAnsiTheme="majorHAnsi" w:cstheme="majorHAnsi"/>
        </w:rPr>
        <w:t>,</w:t>
      </w:r>
      <w:r w:rsidRPr="00192915">
        <w:rPr>
          <w:rFonts w:asciiTheme="majorHAnsi" w:hAnsiTheme="majorHAnsi" w:cstheme="majorHAnsi"/>
        </w:rPr>
        <w:t xml:space="preserve"> às </w:t>
      </w:r>
      <w:proofErr w:type="gramStart"/>
      <w:r w:rsidRPr="00192915">
        <w:rPr>
          <w:rFonts w:asciiTheme="majorHAnsi" w:hAnsiTheme="majorHAnsi" w:cstheme="majorHAnsi"/>
        </w:rPr>
        <w:t>09h00min.</w:t>
      </w:r>
      <w:r>
        <w:rPr>
          <w:rFonts w:asciiTheme="majorHAnsi" w:hAnsiTheme="majorHAnsi" w:cstheme="majorHAnsi"/>
        </w:rPr>
        <w:t xml:space="preserve"> </w:t>
      </w:r>
      <w:r w:rsidRPr="00192915">
        <w:rPr>
          <w:rFonts w:asciiTheme="majorHAnsi" w:hAnsiTheme="majorHAnsi" w:cstheme="majorHAnsi"/>
        </w:rPr>
        <w:t>Local</w:t>
      </w:r>
      <w:proofErr w:type="gramEnd"/>
      <w:r w:rsidRPr="00192915">
        <w:rPr>
          <w:rFonts w:asciiTheme="majorHAnsi" w:hAnsiTheme="majorHAnsi" w:cstheme="majorHAnsi"/>
        </w:rPr>
        <w:t>:</w:t>
      </w:r>
      <w:r>
        <w:rPr>
          <w:rFonts w:asciiTheme="majorHAnsi" w:hAnsiTheme="majorHAnsi" w:cstheme="majorHAnsi"/>
        </w:rPr>
        <w:t xml:space="preserve"> </w:t>
      </w:r>
      <w:hyperlink r:id="rId21" w:history="1">
        <w:r w:rsidRPr="00E149AA">
          <w:rPr>
            <w:rStyle w:val="Hyperlink"/>
            <w:rFonts w:asciiTheme="majorHAnsi" w:hAnsiTheme="majorHAnsi" w:cstheme="majorHAnsi"/>
          </w:rPr>
          <w:t>www.novobbmnet.com.br</w:t>
        </w:r>
      </w:hyperlink>
      <w:r w:rsidRPr="00192915">
        <w:rPr>
          <w:rFonts w:asciiTheme="majorHAnsi" w:hAnsiTheme="majorHAnsi" w:cstheme="majorHAnsi"/>
        </w:rPr>
        <w:t>.</w:t>
      </w:r>
      <w:r>
        <w:rPr>
          <w:rFonts w:asciiTheme="majorHAnsi" w:hAnsiTheme="majorHAnsi" w:cstheme="majorHAnsi"/>
        </w:rPr>
        <w:t xml:space="preserve"> </w:t>
      </w:r>
      <w:r w:rsidRPr="00192915">
        <w:rPr>
          <w:rFonts w:asciiTheme="majorHAnsi" w:hAnsiTheme="majorHAnsi" w:cstheme="majorHAnsi"/>
        </w:rPr>
        <w:t xml:space="preserve"> </w:t>
      </w:r>
      <w:r>
        <w:rPr>
          <w:rFonts w:asciiTheme="majorHAnsi" w:hAnsiTheme="majorHAnsi" w:cstheme="majorHAnsi"/>
        </w:rPr>
        <w:t>Dúvidas: (</w:t>
      </w:r>
      <w:r w:rsidRPr="00192915">
        <w:rPr>
          <w:rFonts w:asciiTheme="majorHAnsi" w:hAnsiTheme="majorHAnsi" w:cstheme="majorHAnsi"/>
        </w:rPr>
        <w:t>33</w:t>
      </w:r>
      <w:r>
        <w:rPr>
          <w:rFonts w:asciiTheme="majorHAnsi" w:hAnsiTheme="majorHAnsi" w:cstheme="majorHAnsi"/>
        </w:rPr>
        <w:t>)</w:t>
      </w:r>
      <w:r w:rsidRPr="00192915">
        <w:rPr>
          <w:rFonts w:asciiTheme="majorHAnsi" w:hAnsiTheme="majorHAnsi" w:cstheme="majorHAnsi"/>
        </w:rPr>
        <w:t xml:space="preserve"> 99995-2666,</w:t>
      </w:r>
      <w:r>
        <w:rPr>
          <w:rFonts w:asciiTheme="majorHAnsi" w:hAnsiTheme="majorHAnsi" w:cstheme="majorHAnsi"/>
        </w:rPr>
        <w:t xml:space="preserve"> </w:t>
      </w:r>
      <w:r w:rsidRPr="00192915">
        <w:rPr>
          <w:rFonts w:asciiTheme="majorHAnsi" w:hAnsiTheme="majorHAnsi" w:cstheme="majorHAnsi"/>
        </w:rPr>
        <w:t>pelo site</w:t>
      </w:r>
      <w:r>
        <w:rPr>
          <w:rFonts w:asciiTheme="majorHAnsi" w:hAnsiTheme="majorHAnsi" w:cstheme="majorHAnsi"/>
        </w:rPr>
        <w:t xml:space="preserve">: </w:t>
      </w:r>
      <w:hyperlink r:id="rId22" w:history="1">
        <w:r w:rsidRPr="00E149AA">
          <w:rPr>
            <w:rStyle w:val="Hyperlink"/>
            <w:rFonts w:asciiTheme="majorHAnsi" w:hAnsiTheme="majorHAnsi" w:cstheme="majorHAnsi"/>
          </w:rPr>
          <w:t>www.braunas.mg.gov.br</w:t>
        </w:r>
      </w:hyperlink>
      <w:r>
        <w:rPr>
          <w:rFonts w:asciiTheme="majorHAnsi" w:hAnsiTheme="majorHAnsi" w:cstheme="majorHAnsi"/>
        </w:rPr>
        <w:t xml:space="preserve"> </w:t>
      </w:r>
      <w:r w:rsidRPr="00192915">
        <w:rPr>
          <w:rFonts w:asciiTheme="majorHAnsi" w:hAnsiTheme="majorHAnsi" w:cstheme="majorHAnsi"/>
        </w:rPr>
        <w:t xml:space="preserve">ou pelo </w:t>
      </w:r>
      <w:hyperlink r:id="rId23" w:history="1">
        <w:r w:rsidRPr="00E149AA">
          <w:rPr>
            <w:rStyle w:val="Hyperlink"/>
            <w:rFonts w:asciiTheme="majorHAnsi" w:hAnsiTheme="majorHAnsi" w:cstheme="majorHAnsi"/>
          </w:rPr>
          <w:t>emaillicitacao@braunas.mg.gov.br</w:t>
        </w:r>
      </w:hyperlink>
      <w:r w:rsidRPr="00192915">
        <w:rPr>
          <w:rFonts w:asciiTheme="majorHAnsi" w:hAnsiTheme="majorHAnsi" w:cstheme="majorHAnsi"/>
        </w:rPr>
        <w:t>.</w:t>
      </w:r>
      <w:r>
        <w:rPr>
          <w:rFonts w:asciiTheme="majorHAnsi" w:hAnsiTheme="majorHAnsi" w:cstheme="majorHAnsi"/>
        </w:rPr>
        <w:t xml:space="preserve"> </w:t>
      </w:r>
    </w:p>
    <w:p w14:paraId="3921D73E" w14:textId="77777777" w:rsidR="00192915" w:rsidRDefault="00192915" w:rsidP="00057575">
      <w:pPr>
        <w:autoSpaceDE w:val="0"/>
        <w:autoSpaceDN w:val="0"/>
        <w:adjustRightInd w:val="0"/>
        <w:ind w:left="142"/>
        <w:jc w:val="both"/>
        <w:rPr>
          <w:rFonts w:asciiTheme="minorHAnsi" w:hAnsiTheme="minorHAnsi" w:cstheme="minorHAnsi"/>
          <w:b/>
        </w:rPr>
      </w:pPr>
    </w:p>
    <w:p w14:paraId="60B02A23" w14:textId="263F2297" w:rsidR="007C3E09" w:rsidRPr="000C16C3" w:rsidRDefault="00CB1084" w:rsidP="00057575">
      <w:pPr>
        <w:autoSpaceDE w:val="0"/>
        <w:autoSpaceDN w:val="0"/>
        <w:adjustRightInd w:val="0"/>
        <w:ind w:left="142"/>
        <w:jc w:val="both"/>
        <w:rPr>
          <w:rFonts w:asciiTheme="minorHAnsi" w:hAnsiTheme="minorHAnsi" w:cstheme="minorHAnsi"/>
          <w:b/>
          <w:caps/>
        </w:rPr>
      </w:pPr>
      <w:r w:rsidRPr="00703F0A">
        <w:rPr>
          <w:rFonts w:asciiTheme="minorHAnsi" w:hAnsiTheme="minorHAnsi" w:cstheme="minorHAnsi"/>
          <w:b/>
        </w:rPr>
        <w:t>PREFEITURA MUNICIPAL DE</w:t>
      </w:r>
      <w:r w:rsidR="007C3E09">
        <w:rPr>
          <w:rFonts w:asciiTheme="minorHAnsi" w:hAnsiTheme="minorHAnsi" w:cstheme="minorHAnsi"/>
          <w:b/>
        </w:rPr>
        <w:t xml:space="preserve"> </w:t>
      </w:r>
      <w:r w:rsidR="0056613F" w:rsidRPr="0056613F">
        <w:rPr>
          <w:rFonts w:asciiTheme="minorHAnsi" w:hAnsiTheme="minorHAnsi" w:cstheme="minorHAnsi"/>
          <w:b/>
        </w:rPr>
        <w:t>CAPITÃO ENÉAS</w:t>
      </w:r>
      <w:r w:rsidR="0056613F">
        <w:rPr>
          <w:rFonts w:asciiTheme="minorHAnsi" w:hAnsiTheme="minorHAnsi" w:cstheme="minorHAnsi"/>
          <w:b/>
        </w:rPr>
        <w:t xml:space="preserve"> - </w:t>
      </w:r>
      <w:r w:rsidR="0056613F" w:rsidRPr="0056613F">
        <w:rPr>
          <w:rFonts w:asciiTheme="minorHAnsi" w:hAnsiTheme="minorHAnsi" w:cstheme="minorHAnsi"/>
          <w:b/>
          <w:caps/>
        </w:rPr>
        <w:t>mg</w:t>
      </w:r>
      <w:r w:rsidR="0056613F">
        <w:rPr>
          <w:rFonts w:asciiTheme="minorHAnsi" w:hAnsiTheme="minorHAnsi" w:cstheme="minorHAnsi"/>
          <w:b/>
        </w:rPr>
        <w:t xml:space="preserve"> - </w:t>
      </w:r>
      <w:r w:rsidR="0056613F">
        <w:rPr>
          <w:rFonts w:asciiTheme="minorHAnsi" w:hAnsiTheme="minorHAnsi" w:cstheme="minorHAnsi"/>
          <w:b/>
          <w:caps/>
        </w:rPr>
        <w:t xml:space="preserve">Concorrência nº </w:t>
      </w:r>
      <w:r w:rsidR="0056613F" w:rsidRPr="0056613F">
        <w:rPr>
          <w:rFonts w:asciiTheme="minorHAnsi" w:hAnsiTheme="minorHAnsi" w:cstheme="minorHAnsi"/>
          <w:b/>
          <w:caps/>
        </w:rPr>
        <w:t>0</w:t>
      </w:r>
      <w:r w:rsidR="0056613F">
        <w:rPr>
          <w:rFonts w:asciiTheme="minorHAnsi" w:hAnsiTheme="minorHAnsi" w:cstheme="minorHAnsi"/>
          <w:b/>
          <w:caps/>
        </w:rPr>
        <w:t>0</w:t>
      </w:r>
      <w:r w:rsidR="0056613F" w:rsidRPr="0056613F">
        <w:rPr>
          <w:rFonts w:asciiTheme="minorHAnsi" w:hAnsiTheme="minorHAnsi" w:cstheme="minorHAnsi"/>
          <w:b/>
          <w:caps/>
        </w:rPr>
        <w:t>6/2025</w:t>
      </w:r>
    </w:p>
    <w:p w14:paraId="32B261ED" w14:textId="6101A9EC" w:rsidR="008C3DCE" w:rsidRPr="0056613F" w:rsidRDefault="0056613F" w:rsidP="000B355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56613F">
        <w:rPr>
          <w:rFonts w:asciiTheme="majorHAnsi" w:hAnsiTheme="majorHAnsi" w:cstheme="majorHAnsi"/>
        </w:rPr>
        <w:t xml:space="preserve">Contratação de empresa especializada em serviços de engenharia para a conclusão da quadra poliesportiva com vestiário, padrão </w:t>
      </w:r>
      <w:r w:rsidRPr="0056613F">
        <w:rPr>
          <w:rFonts w:asciiTheme="majorHAnsi" w:hAnsiTheme="majorHAnsi" w:cstheme="majorHAnsi"/>
          <w:caps/>
        </w:rPr>
        <w:t>fnde</w:t>
      </w:r>
      <w:r w:rsidRPr="0056613F">
        <w:rPr>
          <w:rFonts w:asciiTheme="majorHAnsi" w:hAnsiTheme="majorHAnsi" w:cstheme="majorHAnsi"/>
        </w:rPr>
        <w:t xml:space="preserve"> no Distrito de Orion Município de Capitão Enéas </w:t>
      </w:r>
      <w:r>
        <w:rPr>
          <w:rFonts w:asciiTheme="majorHAnsi" w:hAnsiTheme="majorHAnsi" w:cstheme="majorHAnsi"/>
        </w:rPr>
        <w:t>/</w:t>
      </w:r>
      <w:r w:rsidRPr="0056613F">
        <w:rPr>
          <w:rFonts w:asciiTheme="majorHAnsi" w:hAnsiTheme="majorHAnsi" w:cstheme="majorHAnsi"/>
          <w:caps/>
        </w:rPr>
        <w:t>mg</w:t>
      </w:r>
      <w:r w:rsidRPr="0056613F">
        <w:rPr>
          <w:rFonts w:asciiTheme="majorHAnsi" w:hAnsiTheme="majorHAnsi" w:cstheme="majorHAnsi"/>
        </w:rPr>
        <w:t>.</w:t>
      </w:r>
      <w:r w:rsidR="00C07B9B">
        <w:rPr>
          <w:rFonts w:asciiTheme="majorHAnsi" w:hAnsiTheme="majorHAnsi" w:cstheme="majorHAnsi"/>
        </w:rPr>
        <w:t xml:space="preserve"> Valor total</w:t>
      </w:r>
      <w:r w:rsidR="00604056">
        <w:rPr>
          <w:rFonts w:asciiTheme="majorHAnsi" w:hAnsiTheme="majorHAnsi" w:cstheme="majorHAnsi"/>
        </w:rPr>
        <w:t xml:space="preserve"> estimado em: </w:t>
      </w:r>
      <w:r w:rsidR="00604056" w:rsidRPr="00604056">
        <w:rPr>
          <w:rFonts w:asciiTheme="minorHAnsi" w:hAnsiTheme="minorHAnsi" w:cstheme="minorHAnsi"/>
          <w:b/>
          <w:caps/>
        </w:rPr>
        <w:t>R$ 569.791,35</w:t>
      </w:r>
      <w:r w:rsidR="00604056">
        <w:rPr>
          <w:rFonts w:asciiTheme="majorHAnsi" w:hAnsiTheme="majorHAnsi" w:cstheme="majorHAnsi"/>
        </w:rPr>
        <w:t>.</w:t>
      </w:r>
      <w:r w:rsidRPr="0056613F">
        <w:rPr>
          <w:rFonts w:asciiTheme="majorHAnsi" w:hAnsiTheme="majorHAnsi" w:cstheme="majorHAnsi"/>
        </w:rPr>
        <w:t xml:space="preserve"> </w:t>
      </w:r>
      <w:r>
        <w:rPr>
          <w:rFonts w:asciiTheme="majorHAnsi" w:hAnsiTheme="majorHAnsi" w:cstheme="majorHAnsi"/>
        </w:rPr>
        <w:t xml:space="preserve">Data de </w:t>
      </w:r>
      <w:r w:rsidRPr="0056613F">
        <w:rPr>
          <w:rFonts w:asciiTheme="majorHAnsi" w:hAnsiTheme="majorHAnsi" w:cstheme="majorHAnsi"/>
        </w:rPr>
        <w:t>recebimento de propo</w:t>
      </w:r>
      <w:r>
        <w:rPr>
          <w:rFonts w:asciiTheme="majorHAnsi" w:hAnsiTheme="majorHAnsi" w:cstheme="majorHAnsi"/>
        </w:rPr>
        <w:t>stas até o dia 25/11/2025</w:t>
      </w:r>
      <w:r w:rsidR="007A0DDF">
        <w:rPr>
          <w:rFonts w:asciiTheme="majorHAnsi" w:hAnsiTheme="majorHAnsi" w:cstheme="majorHAnsi"/>
        </w:rPr>
        <w:t>,</w:t>
      </w:r>
      <w:r>
        <w:rPr>
          <w:rFonts w:asciiTheme="majorHAnsi" w:hAnsiTheme="majorHAnsi" w:cstheme="majorHAnsi"/>
        </w:rPr>
        <w:t xml:space="preserve"> às 09h</w:t>
      </w:r>
      <w:r w:rsidRPr="0056613F">
        <w:rPr>
          <w:rFonts w:asciiTheme="majorHAnsi" w:hAnsiTheme="majorHAnsi" w:cstheme="majorHAnsi"/>
        </w:rPr>
        <w:t>00</w:t>
      </w:r>
      <w:r>
        <w:rPr>
          <w:rFonts w:asciiTheme="majorHAnsi" w:hAnsiTheme="majorHAnsi" w:cstheme="majorHAnsi"/>
        </w:rPr>
        <w:t>min</w:t>
      </w:r>
      <w:r w:rsidRPr="0056613F">
        <w:rPr>
          <w:rFonts w:asciiTheme="majorHAnsi" w:hAnsiTheme="majorHAnsi" w:cstheme="majorHAnsi"/>
        </w:rPr>
        <w:t xml:space="preserve">. </w:t>
      </w:r>
      <w:r>
        <w:rPr>
          <w:rFonts w:asciiTheme="majorHAnsi" w:hAnsiTheme="majorHAnsi" w:cstheme="majorHAnsi"/>
        </w:rPr>
        <w:t xml:space="preserve">Data de </w:t>
      </w:r>
      <w:r w:rsidRPr="0056613F">
        <w:rPr>
          <w:rFonts w:asciiTheme="majorHAnsi" w:hAnsiTheme="majorHAnsi" w:cstheme="majorHAnsi"/>
        </w:rPr>
        <w:t>a</w:t>
      </w:r>
      <w:r>
        <w:rPr>
          <w:rFonts w:asciiTheme="majorHAnsi" w:hAnsiTheme="majorHAnsi" w:cstheme="majorHAnsi"/>
        </w:rPr>
        <w:t>bertura da sessão pública às 09h</w:t>
      </w:r>
      <w:r w:rsidRPr="0056613F">
        <w:rPr>
          <w:rFonts w:asciiTheme="majorHAnsi" w:hAnsiTheme="majorHAnsi" w:cstheme="majorHAnsi"/>
        </w:rPr>
        <w:t>15</w:t>
      </w:r>
      <w:r>
        <w:rPr>
          <w:rFonts w:asciiTheme="majorHAnsi" w:hAnsiTheme="majorHAnsi" w:cstheme="majorHAnsi"/>
        </w:rPr>
        <w:t>min</w:t>
      </w:r>
      <w:r w:rsidRPr="0056613F">
        <w:rPr>
          <w:rFonts w:asciiTheme="majorHAnsi" w:hAnsiTheme="majorHAnsi" w:cstheme="majorHAnsi"/>
        </w:rPr>
        <w:t xml:space="preserve"> </w:t>
      </w:r>
      <w:r>
        <w:rPr>
          <w:rFonts w:asciiTheme="majorHAnsi" w:hAnsiTheme="majorHAnsi" w:cstheme="majorHAnsi"/>
        </w:rPr>
        <w:t>d</w:t>
      </w:r>
      <w:r w:rsidRPr="0056613F">
        <w:rPr>
          <w:rFonts w:asciiTheme="majorHAnsi" w:hAnsiTheme="majorHAnsi" w:cstheme="majorHAnsi"/>
        </w:rPr>
        <w:t xml:space="preserve">o dia 25/11/2025. </w:t>
      </w:r>
      <w:r>
        <w:rPr>
          <w:rFonts w:asciiTheme="majorHAnsi" w:hAnsiTheme="majorHAnsi" w:cstheme="majorHAnsi"/>
        </w:rPr>
        <w:t>Esclarecimentos</w:t>
      </w:r>
      <w:r w:rsidRPr="0056613F">
        <w:rPr>
          <w:rFonts w:asciiTheme="majorHAnsi" w:hAnsiTheme="majorHAnsi" w:cstheme="majorHAnsi"/>
        </w:rPr>
        <w:t xml:space="preserve"> (38)</w:t>
      </w:r>
      <w:r>
        <w:rPr>
          <w:rFonts w:asciiTheme="majorHAnsi" w:hAnsiTheme="majorHAnsi" w:cstheme="majorHAnsi"/>
        </w:rPr>
        <w:t xml:space="preserve"> </w:t>
      </w:r>
      <w:r w:rsidRPr="0056613F">
        <w:rPr>
          <w:rFonts w:asciiTheme="majorHAnsi" w:hAnsiTheme="majorHAnsi" w:cstheme="majorHAnsi"/>
        </w:rPr>
        <w:t xml:space="preserve">3235-1001 ou pelo e-mail: </w:t>
      </w:r>
      <w:hyperlink r:id="rId24" w:history="1">
        <w:r w:rsidRPr="00E149AA">
          <w:rPr>
            <w:rStyle w:val="Hyperlink"/>
            <w:rFonts w:asciiTheme="majorHAnsi" w:hAnsiTheme="majorHAnsi" w:cstheme="majorHAnsi"/>
          </w:rPr>
          <w:t>licitacao@capitaoeneas.mg.gov.br</w:t>
        </w:r>
      </w:hyperlink>
      <w:r>
        <w:rPr>
          <w:rFonts w:asciiTheme="majorHAnsi" w:hAnsiTheme="majorHAnsi" w:cstheme="majorHAnsi"/>
        </w:rPr>
        <w:t xml:space="preserve">. </w:t>
      </w:r>
      <w:r w:rsidRPr="0056613F">
        <w:rPr>
          <w:rFonts w:asciiTheme="majorHAnsi" w:hAnsiTheme="majorHAnsi" w:cstheme="majorHAnsi"/>
        </w:rPr>
        <w:t xml:space="preserve"> O edital está disponível no site</w:t>
      </w:r>
      <w:r>
        <w:rPr>
          <w:rFonts w:asciiTheme="majorHAnsi" w:hAnsiTheme="majorHAnsi" w:cstheme="majorHAnsi"/>
        </w:rPr>
        <w:t xml:space="preserve">: </w:t>
      </w:r>
      <w:hyperlink r:id="rId25" w:history="1">
        <w:r w:rsidRPr="00E149AA">
          <w:rPr>
            <w:rStyle w:val="Hyperlink"/>
            <w:rFonts w:asciiTheme="majorHAnsi" w:hAnsiTheme="majorHAnsi" w:cstheme="majorHAnsi"/>
          </w:rPr>
          <w:t>https://capitaoeneas.mg.gov.br/licitacoes/</w:t>
        </w:r>
      </w:hyperlink>
      <w:r>
        <w:rPr>
          <w:rFonts w:asciiTheme="majorHAnsi" w:hAnsiTheme="majorHAnsi" w:cstheme="majorHAnsi"/>
        </w:rPr>
        <w:t xml:space="preserve">. </w:t>
      </w:r>
    </w:p>
    <w:p w14:paraId="25B3251D" w14:textId="77777777" w:rsidR="0056613F" w:rsidRDefault="0056613F" w:rsidP="000B3555">
      <w:pPr>
        <w:autoSpaceDE w:val="0"/>
        <w:autoSpaceDN w:val="0"/>
        <w:adjustRightInd w:val="0"/>
        <w:ind w:left="142"/>
        <w:jc w:val="both"/>
        <w:rPr>
          <w:rFonts w:asciiTheme="minorHAnsi" w:hAnsiTheme="minorHAnsi" w:cstheme="minorHAnsi"/>
          <w:b/>
        </w:rPr>
      </w:pPr>
    </w:p>
    <w:p w14:paraId="7EEC4C7F" w14:textId="77777777" w:rsidR="00710E5D" w:rsidRDefault="00710E5D" w:rsidP="000B3555">
      <w:pPr>
        <w:autoSpaceDE w:val="0"/>
        <w:autoSpaceDN w:val="0"/>
        <w:adjustRightInd w:val="0"/>
        <w:ind w:left="142"/>
        <w:jc w:val="both"/>
        <w:rPr>
          <w:rFonts w:asciiTheme="minorHAnsi" w:hAnsiTheme="minorHAnsi" w:cstheme="minorHAnsi"/>
          <w:b/>
        </w:rPr>
      </w:pPr>
    </w:p>
    <w:p w14:paraId="080D325C" w14:textId="77777777" w:rsidR="005F3D0C" w:rsidRDefault="005F3D0C" w:rsidP="000B3555">
      <w:pPr>
        <w:autoSpaceDE w:val="0"/>
        <w:autoSpaceDN w:val="0"/>
        <w:adjustRightInd w:val="0"/>
        <w:ind w:left="142"/>
        <w:jc w:val="both"/>
        <w:rPr>
          <w:rFonts w:asciiTheme="minorHAnsi" w:hAnsiTheme="minorHAnsi" w:cstheme="minorHAnsi"/>
          <w:b/>
        </w:rPr>
      </w:pPr>
    </w:p>
    <w:p w14:paraId="7D51961C" w14:textId="77777777" w:rsidR="005F3D0C" w:rsidRDefault="005F3D0C" w:rsidP="000B3555">
      <w:pPr>
        <w:autoSpaceDE w:val="0"/>
        <w:autoSpaceDN w:val="0"/>
        <w:adjustRightInd w:val="0"/>
        <w:ind w:left="142"/>
        <w:jc w:val="both"/>
        <w:rPr>
          <w:rFonts w:asciiTheme="minorHAnsi" w:hAnsiTheme="minorHAnsi" w:cstheme="minorHAnsi"/>
          <w:b/>
        </w:rPr>
      </w:pPr>
    </w:p>
    <w:p w14:paraId="3DF8B432" w14:textId="77777777" w:rsidR="005F3D0C" w:rsidRDefault="005F3D0C" w:rsidP="000B3555">
      <w:pPr>
        <w:autoSpaceDE w:val="0"/>
        <w:autoSpaceDN w:val="0"/>
        <w:adjustRightInd w:val="0"/>
        <w:ind w:left="142"/>
        <w:jc w:val="both"/>
        <w:rPr>
          <w:rFonts w:asciiTheme="minorHAnsi" w:hAnsiTheme="minorHAnsi" w:cstheme="minorHAnsi"/>
          <w:b/>
        </w:rPr>
      </w:pPr>
    </w:p>
    <w:p w14:paraId="4A3FAE74" w14:textId="77777777" w:rsidR="00710E5D" w:rsidRDefault="00710E5D" w:rsidP="000B3555">
      <w:pPr>
        <w:autoSpaceDE w:val="0"/>
        <w:autoSpaceDN w:val="0"/>
        <w:adjustRightInd w:val="0"/>
        <w:ind w:left="142"/>
        <w:jc w:val="both"/>
        <w:rPr>
          <w:rFonts w:asciiTheme="minorHAnsi" w:hAnsiTheme="minorHAnsi" w:cstheme="minorHAnsi"/>
          <w:b/>
        </w:rPr>
      </w:pPr>
    </w:p>
    <w:p w14:paraId="3FB31166" w14:textId="5CC7FC6D" w:rsidR="000B3555" w:rsidRPr="000C16C3" w:rsidRDefault="000B3555" w:rsidP="000B3555">
      <w:pPr>
        <w:autoSpaceDE w:val="0"/>
        <w:autoSpaceDN w:val="0"/>
        <w:adjustRightInd w:val="0"/>
        <w:ind w:left="142"/>
        <w:jc w:val="both"/>
        <w:rPr>
          <w:rFonts w:asciiTheme="minorHAnsi" w:hAnsiTheme="minorHAnsi" w:cstheme="minorHAnsi"/>
          <w:b/>
          <w:caps/>
        </w:rPr>
      </w:pPr>
      <w:r w:rsidRPr="00703F0A">
        <w:rPr>
          <w:rFonts w:asciiTheme="minorHAnsi" w:hAnsiTheme="minorHAnsi" w:cstheme="minorHAnsi"/>
          <w:b/>
        </w:rPr>
        <w:t>PREFEITURA MUNICIPAL DE</w:t>
      </w:r>
      <w:r>
        <w:rPr>
          <w:rFonts w:asciiTheme="minorHAnsi" w:hAnsiTheme="minorHAnsi" w:cstheme="minorHAnsi"/>
          <w:b/>
        </w:rPr>
        <w:t xml:space="preserve"> </w:t>
      </w:r>
      <w:r w:rsidR="0056613F" w:rsidRPr="0056613F">
        <w:rPr>
          <w:rFonts w:asciiTheme="minorHAnsi" w:hAnsiTheme="minorHAnsi" w:cstheme="minorHAnsi"/>
          <w:b/>
        </w:rPr>
        <w:t>CORAÇÃO DE JESUS</w:t>
      </w:r>
      <w:r w:rsidR="0056613F">
        <w:rPr>
          <w:rFonts w:asciiTheme="minorHAnsi" w:hAnsiTheme="minorHAnsi" w:cstheme="minorHAnsi"/>
          <w:b/>
        </w:rPr>
        <w:t xml:space="preserve"> - </w:t>
      </w:r>
      <w:r w:rsidR="0056613F" w:rsidRPr="0056613F">
        <w:rPr>
          <w:rFonts w:asciiTheme="minorHAnsi" w:hAnsiTheme="minorHAnsi" w:cstheme="minorHAnsi"/>
          <w:b/>
          <w:caps/>
        </w:rPr>
        <w:t>mg</w:t>
      </w:r>
      <w:r w:rsidR="0056613F">
        <w:rPr>
          <w:rFonts w:asciiTheme="minorHAnsi" w:hAnsiTheme="minorHAnsi" w:cstheme="minorHAnsi"/>
          <w:b/>
        </w:rPr>
        <w:t xml:space="preserve"> - CONCORRÊNCIA ELE</w:t>
      </w:r>
      <w:r w:rsidR="0056613F" w:rsidRPr="0056613F">
        <w:rPr>
          <w:rFonts w:asciiTheme="minorHAnsi" w:hAnsiTheme="minorHAnsi" w:cstheme="minorHAnsi"/>
          <w:b/>
          <w:caps/>
        </w:rPr>
        <w:t>TRôNIC</w:t>
      </w:r>
      <w:r w:rsidR="0056613F" w:rsidRPr="0056613F">
        <w:rPr>
          <w:rFonts w:asciiTheme="minorHAnsi" w:hAnsiTheme="minorHAnsi" w:cstheme="minorHAnsi"/>
          <w:b/>
        </w:rPr>
        <w:t>A Nº 0</w:t>
      </w:r>
      <w:r w:rsidR="0056613F">
        <w:rPr>
          <w:rFonts w:asciiTheme="minorHAnsi" w:hAnsiTheme="minorHAnsi" w:cstheme="minorHAnsi"/>
          <w:b/>
        </w:rPr>
        <w:t>0</w:t>
      </w:r>
      <w:r w:rsidR="0056613F" w:rsidRPr="0056613F">
        <w:rPr>
          <w:rFonts w:asciiTheme="minorHAnsi" w:hAnsiTheme="minorHAnsi" w:cstheme="minorHAnsi"/>
          <w:b/>
        </w:rPr>
        <w:t>6/2025</w:t>
      </w:r>
    </w:p>
    <w:p w14:paraId="0063880F" w14:textId="3DC2D436" w:rsidR="008C3DCE" w:rsidRPr="0056613F" w:rsidRDefault="0056613F" w:rsidP="00893AC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56613F">
        <w:rPr>
          <w:rFonts w:asciiTheme="majorHAnsi" w:hAnsiTheme="majorHAnsi" w:cstheme="majorHAnsi"/>
        </w:rPr>
        <w:t xml:space="preserve">Contratação de empresa especializada em obra de engenharia para construção de </w:t>
      </w:r>
      <w:r w:rsidRPr="0056613F">
        <w:rPr>
          <w:rFonts w:asciiTheme="majorHAnsi" w:hAnsiTheme="majorHAnsi" w:cstheme="majorHAnsi"/>
          <w:caps/>
        </w:rPr>
        <w:t>cemei</w:t>
      </w:r>
      <w:r w:rsidRPr="0056613F">
        <w:rPr>
          <w:rFonts w:asciiTheme="majorHAnsi" w:hAnsiTheme="majorHAnsi" w:cstheme="majorHAnsi"/>
        </w:rPr>
        <w:t xml:space="preserve"> no Distrito de Ponte dos Ciganos, neste </w:t>
      </w:r>
      <w:r w:rsidR="003770AA" w:rsidRPr="0056613F">
        <w:rPr>
          <w:rFonts w:asciiTheme="majorHAnsi" w:hAnsiTheme="majorHAnsi" w:cstheme="majorHAnsi"/>
        </w:rPr>
        <w:t>Município</w:t>
      </w:r>
      <w:r>
        <w:rPr>
          <w:rFonts w:asciiTheme="majorHAnsi" w:hAnsiTheme="majorHAnsi" w:cstheme="majorHAnsi"/>
        </w:rPr>
        <w:t>.</w:t>
      </w:r>
      <w:r w:rsidR="006C43ED">
        <w:rPr>
          <w:rFonts w:asciiTheme="majorHAnsi" w:hAnsiTheme="majorHAnsi" w:cstheme="majorHAnsi"/>
        </w:rPr>
        <w:t xml:space="preserve"> Valor total estimado em: </w:t>
      </w:r>
      <w:r w:rsidR="006C43ED" w:rsidRPr="006C43ED">
        <w:rPr>
          <w:rFonts w:asciiTheme="minorHAnsi" w:hAnsiTheme="minorHAnsi" w:cstheme="minorHAnsi"/>
          <w:b/>
        </w:rPr>
        <w:t>R$ 626.039,88</w:t>
      </w:r>
      <w:r w:rsidR="006C43ED" w:rsidRPr="006C43ED">
        <w:rPr>
          <w:rFonts w:asciiTheme="majorHAnsi" w:hAnsiTheme="majorHAnsi" w:cstheme="majorHAnsi"/>
        </w:rPr>
        <w:t>.</w:t>
      </w:r>
      <w:r w:rsidR="006C43ED">
        <w:rPr>
          <w:rFonts w:asciiTheme="majorHAnsi" w:hAnsiTheme="majorHAnsi" w:cstheme="majorHAnsi"/>
        </w:rPr>
        <w:t xml:space="preserve"> </w:t>
      </w:r>
      <w:r w:rsidRPr="0056613F">
        <w:rPr>
          <w:rFonts w:asciiTheme="majorHAnsi" w:hAnsiTheme="majorHAnsi" w:cstheme="majorHAnsi"/>
        </w:rPr>
        <w:t>Data de abert</w:t>
      </w:r>
      <w:r>
        <w:rPr>
          <w:rFonts w:asciiTheme="majorHAnsi" w:hAnsiTheme="majorHAnsi" w:cstheme="majorHAnsi"/>
        </w:rPr>
        <w:t xml:space="preserve">ura da sessão pública: às 08h00min </w:t>
      </w:r>
      <w:r w:rsidRPr="0056613F">
        <w:rPr>
          <w:rFonts w:asciiTheme="majorHAnsi" w:hAnsiTheme="majorHAnsi" w:cstheme="majorHAnsi"/>
        </w:rPr>
        <w:t xml:space="preserve">do dia 24/11/2025. Critério de julgamento: </w:t>
      </w:r>
      <w:r w:rsidR="00F00B34" w:rsidRPr="0056613F">
        <w:rPr>
          <w:rFonts w:asciiTheme="majorHAnsi" w:hAnsiTheme="majorHAnsi" w:cstheme="majorHAnsi"/>
        </w:rPr>
        <w:t>Menor Preço Global</w:t>
      </w:r>
      <w:r w:rsidRPr="0056613F">
        <w:rPr>
          <w:rFonts w:asciiTheme="majorHAnsi" w:hAnsiTheme="majorHAnsi" w:cstheme="majorHAnsi"/>
        </w:rPr>
        <w:t>.</w:t>
      </w:r>
      <w:r>
        <w:rPr>
          <w:rFonts w:asciiTheme="majorHAnsi" w:hAnsiTheme="majorHAnsi" w:cstheme="majorHAnsi"/>
        </w:rPr>
        <w:t xml:space="preserve"> </w:t>
      </w:r>
      <w:r w:rsidRPr="0056613F">
        <w:rPr>
          <w:rFonts w:asciiTheme="majorHAnsi" w:hAnsiTheme="majorHAnsi" w:cstheme="majorHAnsi"/>
        </w:rPr>
        <w:t>O edital e seus respectivos anexos estão disponíveis na integra para download no Portal Nacional d</w:t>
      </w:r>
      <w:r>
        <w:rPr>
          <w:rFonts w:asciiTheme="majorHAnsi" w:hAnsiTheme="majorHAnsi" w:cstheme="majorHAnsi"/>
        </w:rPr>
        <w:t xml:space="preserve">e Contratações Públicas - PNCP </w:t>
      </w:r>
      <w:hyperlink r:id="rId26" w:history="1">
        <w:r w:rsidR="00F00B34" w:rsidRPr="00E149AA">
          <w:rPr>
            <w:rStyle w:val="Hyperlink"/>
            <w:rFonts w:asciiTheme="majorHAnsi" w:hAnsiTheme="majorHAnsi" w:cstheme="majorHAnsi"/>
          </w:rPr>
          <w:t>https://www.gov.br/pncp/pt-br</w:t>
        </w:r>
      </w:hyperlink>
      <w:r>
        <w:rPr>
          <w:rFonts w:asciiTheme="majorHAnsi" w:hAnsiTheme="majorHAnsi" w:cstheme="majorHAnsi"/>
        </w:rPr>
        <w:t>,</w:t>
      </w:r>
      <w:r w:rsidR="00F00B34">
        <w:rPr>
          <w:rFonts w:asciiTheme="majorHAnsi" w:hAnsiTheme="majorHAnsi" w:cstheme="majorHAnsi"/>
        </w:rPr>
        <w:t xml:space="preserve"> </w:t>
      </w:r>
      <w:r w:rsidRPr="0056613F">
        <w:rPr>
          <w:rFonts w:asciiTheme="majorHAnsi" w:hAnsiTheme="majorHAnsi" w:cstheme="majorHAnsi"/>
        </w:rPr>
        <w:t>no site do Municípi</w:t>
      </w:r>
      <w:r w:rsidR="00F00B34">
        <w:rPr>
          <w:rFonts w:asciiTheme="majorHAnsi" w:hAnsiTheme="majorHAnsi" w:cstheme="majorHAnsi"/>
        </w:rPr>
        <w:t xml:space="preserve">o: </w:t>
      </w:r>
      <w:hyperlink r:id="rId27" w:history="1">
        <w:r w:rsidR="00F00B34" w:rsidRPr="00E149AA">
          <w:rPr>
            <w:rStyle w:val="Hyperlink"/>
            <w:rFonts w:asciiTheme="majorHAnsi" w:hAnsiTheme="majorHAnsi" w:cstheme="majorHAnsi"/>
          </w:rPr>
          <w:t>www.coracaodejesus.mg.gov.br</w:t>
        </w:r>
      </w:hyperlink>
      <w:r w:rsidR="00F00B34">
        <w:rPr>
          <w:rFonts w:asciiTheme="majorHAnsi" w:hAnsiTheme="majorHAnsi" w:cstheme="majorHAnsi"/>
        </w:rPr>
        <w:t xml:space="preserve">. </w:t>
      </w:r>
    </w:p>
    <w:p w14:paraId="44C46C6B" w14:textId="77777777" w:rsidR="0056613F" w:rsidRDefault="0056613F" w:rsidP="00893AC1">
      <w:pPr>
        <w:autoSpaceDE w:val="0"/>
        <w:autoSpaceDN w:val="0"/>
        <w:adjustRightInd w:val="0"/>
        <w:ind w:left="142"/>
        <w:jc w:val="both"/>
        <w:rPr>
          <w:rFonts w:asciiTheme="minorHAnsi" w:hAnsiTheme="minorHAnsi" w:cstheme="minorHAnsi"/>
          <w:b/>
        </w:rPr>
      </w:pPr>
    </w:p>
    <w:p w14:paraId="7A7FE48F" w14:textId="216ACAB0" w:rsidR="00893AC1" w:rsidRPr="007C3E09" w:rsidRDefault="005C572F" w:rsidP="00893AC1">
      <w:pPr>
        <w:autoSpaceDE w:val="0"/>
        <w:autoSpaceDN w:val="0"/>
        <w:adjustRightInd w:val="0"/>
        <w:ind w:left="142"/>
        <w:jc w:val="both"/>
        <w:rPr>
          <w:rFonts w:asciiTheme="majorHAnsi" w:hAnsiTheme="majorHAnsi" w:cstheme="majorHAnsi"/>
        </w:rPr>
      </w:pPr>
      <w:r w:rsidRPr="005C572F">
        <w:rPr>
          <w:rFonts w:asciiTheme="minorHAnsi" w:hAnsiTheme="minorHAnsi" w:cstheme="minorHAnsi"/>
          <w:b/>
        </w:rPr>
        <w:t>PREFEITURA MUNICIPAL DE</w:t>
      </w:r>
      <w:r w:rsidR="00F00B34">
        <w:rPr>
          <w:rFonts w:asciiTheme="minorHAnsi" w:hAnsiTheme="minorHAnsi" w:cstheme="minorHAnsi"/>
          <w:b/>
        </w:rPr>
        <w:t xml:space="preserve"> </w:t>
      </w:r>
      <w:r w:rsidR="00F00B34" w:rsidRPr="00F00B34">
        <w:rPr>
          <w:rFonts w:asciiTheme="minorHAnsi" w:hAnsiTheme="minorHAnsi" w:cstheme="minorHAnsi"/>
          <w:b/>
          <w:caps/>
        </w:rPr>
        <w:t>corinto</w:t>
      </w:r>
      <w:r w:rsidR="00F00B34">
        <w:rPr>
          <w:rFonts w:asciiTheme="minorHAnsi" w:hAnsiTheme="minorHAnsi" w:cstheme="minorHAnsi"/>
          <w:b/>
        </w:rPr>
        <w:t xml:space="preserve"> - </w:t>
      </w:r>
      <w:r w:rsidR="00F00B34" w:rsidRPr="00F00B34">
        <w:rPr>
          <w:rFonts w:asciiTheme="minorHAnsi" w:hAnsiTheme="minorHAnsi" w:cstheme="minorHAnsi"/>
          <w:b/>
          <w:caps/>
        </w:rPr>
        <w:t>mg</w:t>
      </w:r>
      <w:r w:rsidR="00F00B34">
        <w:rPr>
          <w:rFonts w:asciiTheme="minorHAnsi" w:hAnsiTheme="minorHAnsi" w:cstheme="minorHAnsi"/>
          <w:b/>
        </w:rPr>
        <w:t xml:space="preserve"> -</w:t>
      </w:r>
      <w:r w:rsidR="00F00B34">
        <w:t xml:space="preserve"> </w:t>
      </w:r>
      <w:r w:rsidR="00F00B34" w:rsidRPr="00F00B34">
        <w:rPr>
          <w:rFonts w:asciiTheme="minorHAnsi" w:hAnsiTheme="minorHAnsi" w:cstheme="minorHAnsi"/>
          <w:b/>
          <w:caps/>
        </w:rPr>
        <w:t xml:space="preserve">Concorrência Eletrônica </w:t>
      </w:r>
      <w:r w:rsidR="00F00B34">
        <w:rPr>
          <w:rFonts w:asciiTheme="minorHAnsi" w:hAnsiTheme="minorHAnsi" w:cstheme="minorHAnsi"/>
          <w:b/>
          <w:caps/>
        </w:rPr>
        <w:t xml:space="preserve">nº </w:t>
      </w:r>
      <w:r w:rsidR="00F00B34" w:rsidRPr="00F00B34">
        <w:rPr>
          <w:rFonts w:asciiTheme="minorHAnsi" w:hAnsiTheme="minorHAnsi" w:cstheme="minorHAnsi"/>
          <w:b/>
          <w:caps/>
        </w:rPr>
        <w:t>007/2025</w:t>
      </w:r>
    </w:p>
    <w:p w14:paraId="1AC89945" w14:textId="5861673B" w:rsidR="000B3555" w:rsidRDefault="00F00B34"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F00B34">
        <w:rPr>
          <w:rFonts w:asciiTheme="majorHAnsi" w:hAnsiTheme="majorHAnsi" w:cstheme="majorHAnsi"/>
        </w:rPr>
        <w:t>Contratação de pessoa empresária para execução de pavimentação de vias públicas no bairro Manuel d</w:t>
      </w:r>
      <w:r>
        <w:rPr>
          <w:rFonts w:asciiTheme="majorHAnsi" w:hAnsiTheme="majorHAnsi" w:cstheme="majorHAnsi"/>
        </w:rPr>
        <w:t>a Frota, Município de Corinto /MG.</w:t>
      </w:r>
      <w:r w:rsidR="006C43ED">
        <w:rPr>
          <w:rFonts w:asciiTheme="majorHAnsi" w:hAnsiTheme="majorHAnsi" w:cstheme="majorHAnsi"/>
        </w:rPr>
        <w:t xml:space="preserve"> Valor total estimado em: </w:t>
      </w:r>
      <w:r w:rsidR="006C43ED" w:rsidRPr="006C43ED">
        <w:rPr>
          <w:rFonts w:asciiTheme="minorHAnsi" w:hAnsiTheme="minorHAnsi" w:cstheme="minorHAnsi"/>
          <w:b/>
          <w:caps/>
        </w:rPr>
        <w:t>R$ 419.054,45</w:t>
      </w:r>
      <w:r w:rsidR="006C43ED">
        <w:rPr>
          <w:rFonts w:asciiTheme="majorHAnsi" w:hAnsiTheme="majorHAnsi" w:cstheme="majorHAnsi"/>
        </w:rPr>
        <w:t>.</w:t>
      </w:r>
      <w:r>
        <w:rPr>
          <w:rFonts w:asciiTheme="majorHAnsi" w:hAnsiTheme="majorHAnsi" w:cstheme="majorHAnsi"/>
        </w:rPr>
        <w:t xml:space="preserve"> Data de </w:t>
      </w:r>
      <w:r w:rsidRPr="00F00B34">
        <w:rPr>
          <w:rFonts w:asciiTheme="majorHAnsi" w:hAnsiTheme="majorHAnsi" w:cstheme="majorHAnsi"/>
        </w:rPr>
        <w:t xml:space="preserve">início da sessão de disputa de </w:t>
      </w:r>
      <w:r w:rsidR="003770AA" w:rsidRPr="00F00B34">
        <w:rPr>
          <w:rFonts w:asciiTheme="majorHAnsi" w:hAnsiTheme="majorHAnsi" w:cstheme="majorHAnsi"/>
        </w:rPr>
        <w:t>preços</w:t>
      </w:r>
      <w:r w:rsidR="003770AA">
        <w:rPr>
          <w:rFonts w:asciiTheme="majorHAnsi" w:hAnsiTheme="majorHAnsi" w:cstheme="majorHAnsi"/>
        </w:rPr>
        <w:t xml:space="preserve"> às</w:t>
      </w:r>
      <w:r w:rsidRPr="00F00B34">
        <w:rPr>
          <w:rFonts w:asciiTheme="majorHAnsi" w:hAnsiTheme="majorHAnsi" w:cstheme="majorHAnsi"/>
        </w:rPr>
        <w:t xml:space="preserve"> </w:t>
      </w:r>
      <w:r>
        <w:rPr>
          <w:rFonts w:asciiTheme="majorHAnsi" w:hAnsiTheme="majorHAnsi" w:cstheme="majorHAnsi"/>
        </w:rPr>
        <w:t>09h</w:t>
      </w:r>
      <w:r w:rsidRPr="00F00B34">
        <w:rPr>
          <w:rFonts w:asciiTheme="majorHAnsi" w:hAnsiTheme="majorHAnsi" w:cstheme="majorHAnsi"/>
        </w:rPr>
        <w:t>00</w:t>
      </w:r>
      <w:r>
        <w:rPr>
          <w:rFonts w:asciiTheme="majorHAnsi" w:hAnsiTheme="majorHAnsi" w:cstheme="majorHAnsi"/>
        </w:rPr>
        <w:t>min</w:t>
      </w:r>
      <w:r w:rsidRPr="00F00B34">
        <w:rPr>
          <w:rFonts w:asciiTheme="majorHAnsi" w:hAnsiTheme="majorHAnsi" w:cstheme="majorHAnsi"/>
        </w:rPr>
        <w:t xml:space="preserve"> do dia 25/11/</w:t>
      </w:r>
      <w:r>
        <w:rPr>
          <w:rFonts w:asciiTheme="majorHAnsi" w:hAnsiTheme="majorHAnsi" w:cstheme="majorHAnsi"/>
        </w:rPr>
        <w:t xml:space="preserve">2025. Edital nos sites: </w:t>
      </w:r>
      <w:hyperlink r:id="rId28" w:history="1">
        <w:r w:rsidRPr="00E149AA">
          <w:rPr>
            <w:rStyle w:val="Hyperlink"/>
            <w:rFonts w:asciiTheme="majorHAnsi" w:hAnsiTheme="majorHAnsi" w:cstheme="majorHAnsi"/>
          </w:rPr>
          <w:t>https://corinto.mg.gov.br/licitacao-corinto</w:t>
        </w:r>
      </w:hyperlink>
      <w:r>
        <w:rPr>
          <w:rFonts w:asciiTheme="majorHAnsi" w:hAnsiTheme="majorHAnsi" w:cstheme="majorHAnsi"/>
        </w:rPr>
        <w:t xml:space="preserve"> ou </w:t>
      </w:r>
      <w:hyperlink r:id="rId29" w:history="1">
        <w:r w:rsidRPr="00E149AA">
          <w:rPr>
            <w:rStyle w:val="Hyperlink"/>
            <w:rFonts w:asciiTheme="majorHAnsi" w:hAnsiTheme="majorHAnsi" w:cstheme="majorHAnsi"/>
          </w:rPr>
          <w:t>www.licitardigital.com.br</w:t>
        </w:r>
      </w:hyperlink>
      <w:r w:rsidRPr="00F00B34">
        <w:rPr>
          <w:rFonts w:asciiTheme="majorHAnsi" w:hAnsiTheme="majorHAnsi" w:cstheme="majorHAnsi"/>
        </w:rPr>
        <w:t>.</w:t>
      </w:r>
      <w:r>
        <w:rPr>
          <w:rFonts w:asciiTheme="majorHAnsi" w:hAnsiTheme="majorHAnsi" w:cstheme="majorHAnsi"/>
        </w:rPr>
        <w:t xml:space="preserve"> Informações adicionais: (38) 3463-0661 </w:t>
      </w:r>
      <w:r w:rsidRPr="00F00B34">
        <w:rPr>
          <w:rFonts w:asciiTheme="majorHAnsi" w:hAnsiTheme="majorHAnsi" w:cstheme="majorHAnsi"/>
        </w:rPr>
        <w:t xml:space="preserve">e no e-mail: </w:t>
      </w:r>
      <w:hyperlink r:id="rId30" w:history="1">
        <w:r w:rsidRPr="00E149AA">
          <w:rPr>
            <w:rStyle w:val="Hyperlink"/>
            <w:rFonts w:asciiTheme="majorHAnsi" w:hAnsiTheme="majorHAnsi" w:cstheme="majorHAnsi"/>
          </w:rPr>
          <w:t>licitacao@corinto.mg.gov.br</w:t>
        </w:r>
      </w:hyperlink>
      <w:r w:rsidRPr="00F00B34">
        <w:rPr>
          <w:rFonts w:asciiTheme="majorHAnsi" w:hAnsiTheme="majorHAnsi" w:cstheme="majorHAnsi"/>
        </w:rPr>
        <w:t>.</w:t>
      </w:r>
      <w:r>
        <w:rPr>
          <w:rFonts w:asciiTheme="majorHAnsi" w:hAnsiTheme="majorHAnsi" w:cstheme="majorHAnsi"/>
        </w:rPr>
        <w:t xml:space="preserve"> </w:t>
      </w:r>
    </w:p>
    <w:p w14:paraId="2494023D" w14:textId="77777777" w:rsidR="00EF2136" w:rsidRDefault="00EF2136" w:rsidP="00893AC1">
      <w:pPr>
        <w:autoSpaceDE w:val="0"/>
        <w:autoSpaceDN w:val="0"/>
        <w:adjustRightInd w:val="0"/>
        <w:ind w:left="142"/>
        <w:jc w:val="both"/>
        <w:rPr>
          <w:rFonts w:asciiTheme="minorHAnsi" w:hAnsiTheme="minorHAnsi" w:cstheme="minorHAnsi"/>
          <w:b/>
        </w:rPr>
      </w:pPr>
    </w:p>
    <w:p w14:paraId="13B8EACD" w14:textId="2D4661FF" w:rsidR="00EF2136" w:rsidRDefault="00EF2136" w:rsidP="00EF2136">
      <w:pPr>
        <w:autoSpaceDE w:val="0"/>
        <w:autoSpaceDN w:val="0"/>
        <w:adjustRightInd w:val="0"/>
        <w:ind w:left="142"/>
        <w:jc w:val="both"/>
        <w:rPr>
          <w:rFonts w:asciiTheme="minorHAnsi" w:hAnsiTheme="minorHAnsi" w:cstheme="minorHAnsi"/>
          <w:b/>
          <w:caps/>
        </w:rPr>
      </w:pPr>
      <w:r w:rsidRPr="00574FA5">
        <w:rPr>
          <w:rFonts w:asciiTheme="minorHAnsi" w:hAnsiTheme="minorHAnsi" w:cstheme="minorHAnsi"/>
          <w:b/>
        </w:rPr>
        <w:t xml:space="preserve">PREFEITURA MUNICIPAL </w:t>
      </w:r>
      <w:r w:rsidR="003770AA" w:rsidRPr="00574FA5">
        <w:rPr>
          <w:rFonts w:asciiTheme="minorHAnsi" w:hAnsiTheme="minorHAnsi" w:cstheme="minorHAnsi"/>
          <w:b/>
        </w:rPr>
        <w:t>DE</w:t>
      </w:r>
      <w:r w:rsidR="003770AA" w:rsidRPr="00703F0A">
        <w:rPr>
          <w:rFonts w:asciiTheme="minorHAnsi" w:hAnsiTheme="minorHAnsi" w:cstheme="minorHAnsi"/>
          <w:b/>
        </w:rPr>
        <w:t xml:space="preserve"> </w:t>
      </w:r>
      <w:r w:rsidR="003770AA">
        <w:rPr>
          <w:rFonts w:asciiTheme="minorHAnsi" w:hAnsiTheme="minorHAnsi" w:cstheme="minorHAnsi"/>
          <w:b/>
        </w:rPr>
        <w:t>ESPERA</w:t>
      </w:r>
      <w:r w:rsidRPr="00EF2136">
        <w:rPr>
          <w:rFonts w:asciiTheme="minorHAnsi" w:hAnsiTheme="minorHAnsi" w:cstheme="minorHAnsi"/>
          <w:b/>
          <w:caps/>
        </w:rPr>
        <w:t xml:space="preserve"> feliz</w:t>
      </w:r>
      <w:r>
        <w:rPr>
          <w:rFonts w:asciiTheme="minorHAnsi" w:hAnsiTheme="minorHAnsi" w:cstheme="minorHAnsi"/>
          <w:b/>
          <w:caps/>
        </w:rPr>
        <w:t xml:space="preserve"> - mg - </w:t>
      </w:r>
      <w:r w:rsidRPr="00EF2136">
        <w:rPr>
          <w:rFonts w:asciiTheme="minorHAnsi" w:hAnsiTheme="minorHAnsi" w:cstheme="minorHAnsi"/>
          <w:b/>
          <w:caps/>
        </w:rPr>
        <w:t>CONCORRÊNCIA ELETRÔNICA</w:t>
      </w:r>
      <w:r>
        <w:rPr>
          <w:rFonts w:asciiTheme="minorHAnsi" w:hAnsiTheme="minorHAnsi" w:cstheme="minorHAnsi"/>
          <w:b/>
          <w:caps/>
        </w:rPr>
        <w:t xml:space="preserve"> nº 019/2025</w:t>
      </w:r>
    </w:p>
    <w:p w14:paraId="43775753" w14:textId="17E0BCA5" w:rsidR="00EF2136" w:rsidRPr="00EF2136" w:rsidRDefault="00EF2136" w:rsidP="00EF2136">
      <w:pPr>
        <w:autoSpaceDE w:val="0"/>
        <w:autoSpaceDN w:val="0"/>
        <w:adjustRightInd w:val="0"/>
        <w:ind w:left="142"/>
        <w:jc w:val="both"/>
        <w:rPr>
          <w:rFonts w:asciiTheme="majorHAnsi" w:hAnsiTheme="majorHAnsi" w:cstheme="majorHAnsi"/>
        </w:rPr>
      </w:pPr>
      <w:r w:rsidRPr="00EF2136">
        <w:rPr>
          <w:rFonts w:asciiTheme="majorHAnsi" w:hAnsiTheme="majorHAnsi" w:cstheme="majorHAnsi"/>
        </w:rPr>
        <w:t>OBJETO: Contratação de empresa para construção de sanitários públicos no novo parque de ex</w:t>
      </w:r>
      <w:r>
        <w:rPr>
          <w:rFonts w:asciiTheme="majorHAnsi" w:hAnsiTheme="majorHAnsi" w:cstheme="majorHAnsi"/>
        </w:rPr>
        <w:t>posições. Data 25/11/2025</w:t>
      </w:r>
      <w:r w:rsidR="007A0DDF">
        <w:rPr>
          <w:rFonts w:asciiTheme="majorHAnsi" w:hAnsiTheme="majorHAnsi" w:cstheme="majorHAnsi"/>
        </w:rPr>
        <w:t>,</w:t>
      </w:r>
      <w:r>
        <w:rPr>
          <w:rFonts w:asciiTheme="majorHAnsi" w:hAnsiTheme="majorHAnsi" w:cstheme="majorHAnsi"/>
        </w:rPr>
        <w:t xml:space="preserve"> às 09h</w:t>
      </w:r>
      <w:r w:rsidRPr="00EF2136">
        <w:rPr>
          <w:rFonts w:asciiTheme="majorHAnsi" w:hAnsiTheme="majorHAnsi" w:cstheme="majorHAnsi"/>
        </w:rPr>
        <w:t>30</w:t>
      </w:r>
      <w:r>
        <w:rPr>
          <w:rFonts w:asciiTheme="majorHAnsi" w:hAnsiTheme="majorHAnsi" w:cstheme="majorHAnsi"/>
        </w:rPr>
        <w:t xml:space="preserve">min. </w:t>
      </w:r>
      <w:r w:rsidR="006C43ED">
        <w:rPr>
          <w:rFonts w:asciiTheme="majorHAnsi" w:hAnsiTheme="majorHAnsi" w:cstheme="majorHAnsi"/>
        </w:rPr>
        <w:t>Valor total estimado em:</w:t>
      </w:r>
      <w:r w:rsidR="006C43ED" w:rsidRPr="006C43ED">
        <w:t xml:space="preserve"> </w:t>
      </w:r>
      <w:r w:rsidR="006C43ED" w:rsidRPr="006C43ED">
        <w:rPr>
          <w:rFonts w:asciiTheme="minorHAnsi" w:hAnsiTheme="minorHAnsi" w:cstheme="minorHAnsi"/>
          <w:b/>
          <w:caps/>
        </w:rPr>
        <w:t>R$ 272.631,34</w:t>
      </w:r>
      <w:r w:rsidR="006C43ED">
        <w:rPr>
          <w:rFonts w:asciiTheme="majorHAnsi" w:hAnsiTheme="majorHAnsi" w:cstheme="majorHAnsi"/>
        </w:rPr>
        <w:t xml:space="preserve">. </w:t>
      </w:r>
      <w:r w:rsidRPr="00EF2136">
        <w:rPr>
          <w:rFonts w:asciiTheme="majorHAnsi" w:hAnsiTheme="majorHAnsi" w:cstheme="majorHAnsi"/>
        </w:rPr>
        <w:t xml:space="preserve">O edital completo encontra – se disponível no site: </w:t>
      </w:r>
      <w:hyperlink r:id="rId31" w:history="1">
        <w:r w:rsidRPr="00E149AA">
          <w:rPr>
            <w:rStyle w:val="Hyperlink"/>
            <w:rFonts w:asciiTheme="majorHAnsi" w:hAnsiTheme="majorHAnsi" w:cstheme="majorHAnsi"/>
          </w:rPr>
          <w:t>www.licitanet.com.br</w:t>
        </w:r>
      </w:hyperlink>
      <w:r>
        <w:rPr>
          <w:rFonts w:asciiTheme="majorHAnsi" w:hAnsiTheme="majorHAnsi" w:cstheme="majorHAnsi"/>
        </w:rPr>
        <w:t xml:space="preserve">. </w:t>
      </w:r>
    </w:p>
    <w:p w14:paraId="44F085AC" w14:textId="77777777" w:rsidR="00B96E8A" w:rsidRDefault="00B96E8A" w:rsidP="00893AC1">
      <w:pPr>
        <w:autoSpaceDE w:val="0"/>
        <w:autoSpaceDN w:val="0"/>
        <w:adjustRightInd w:val="0"/>
        <w:ind w:left="142"/>
        <w:jc w:val="both"/>
        <w:rPr>
          <w:rFonts w:asciiTheme="minorHAnsi" w:hAnsiTheme="minorHAnsi" w:cstheme="minorHAnsi"/>
          <w:b/>
        </w:rPr>
      </w:pPr>
    </w:p>
    <w:p w14:paraId="4008F559" w14:textId="25756971" w:rsidR="007C3E09" w:rsidRDefault="00AD36BB" w:rsidP="00893AC1">
      <w:pPr>
        <w:autoSpaceDE w:val="0"/>
        <w:autoSpaceDN w:val="0"/>
        <w:adjustRightInd w:val="0"/>
        <w:ind w:left="142"/>
        <w:jc w:val="both"/>
        <w:rPr>
          <w:rFonts w:asciiTheme="minorHAnsi" w:hAnsiTheme="minorHAnsi" w:cstheme="minorHAnsi"/>
          <w:b/>
        </w:rPr>
      </w:pPr>
      <w:r w:rsidRPr="00574FA5">
        <w:rPr>
          <w:rFonts w:asciiTheme="minorHAnsi" w:hAnsiTheme="minorHAnsi" w:cstheme="minorHAnsi"/>
          <w:b/>
        </w:rPr>
        <w:t xml:space="preserve">PREFEITURA MUNICIPAL </w:t>
      </w:r>
      <w:r w:rsidR="00893AC1">
        <w:rPr>
          <w:rFonts w:asciiTheme="minorHAnsi" w:hAnsiTheme="minorHAnsi" w:cstheme="minorHAnsi"/>
          <w:b/>
        </w:rPr>
        <w:t>DE</w:t>
      </w:r>
      <w:r w:rsidR="00B95CD1">
        <w:rPr>
          <w:rFonts w:asciiTheme="minorHAnsi" w:hAnsiTheme="minorHAnsi" w:cstheme="minorHAnsi"/>
          <w:b/>
        </w:rPr>
        <w:t xml:space="preserve"> </w:t>
      </w:r>
      <w:r w:rsidR="00B95CD1" w:rsidRPr="00B95CD1">
        <w:rPr>
          <w:rFonts w:asciiTheme="minorHAnsi" w:hAnsiTheme="minorHAnsi" w:cstheme="minorHAnsi"/>
          <w:b/>
        </w:rPr>
        <w:t>FORMIGA</w:t>
      </w:r>
      <w:r w:rsidR="00B95CD1">
        <w:rPr>
          <w:rFonts w:asciiTheme="minorHAnsi" w:hAnsiTheme="minorHAnsi" w:cstheme="minorHAnsi"/>
          <w:b/>
        </w:rPr>
        <w:t xml:space="preserve"> </w:t>
      </w:r>
      <w:r w:rsidR="00B95CD1">
        <w:rPr>
          <w:rFonts w:asciiTheme="minorHAnsi" w:hAnsiTheme="minorHAnsi" w:cstheme="minorHAnsi"/>
          <w:b/>
          <w:caps/>
        </w:rPr>
        <w:t>-</w:t>
      </w:r>
      <w:r w:rsidR="00B95CD1">
        <w:rPr>
          <w:rFonts w:asciiTheme="minorHAnsi" w:hAnsiTheme="minorHAnsi" w:cstheme="minorHAnsi"/>
          <w:b/>
        </w:rPr>
        <w:t xml:space="preserve"> </w:t>
      </w:r>
      <w:r w:rsidR="00B95CD1" w:rsidRPr="00B95CD1">
        <w:rPr>
          <w:rFonts w:asciiTheme="minorHAnsi" w:hAnsiTheme="minorHAnsi" w:cstheme="minorHAnsi"/>
          <w:b/>
          <w:caps/>
        </w:rPr>
        <w:t>mg</w:t>
      </w:r>
      <w:r w:rsidR="00B95CD1">
        <w:rPr>
          <w:rFonts w:asciiTheme="minorHAnsi" w:hAnsiTheme="minorHAnsi" w:cstheme="minorHAnsi"/>
          <w:b/>
        </w:rPr>
        <w:t xml:space="preserve"> - </w:t>
      </w:r>
      <w:r w:rsidR="00B95CD1" w:rsidRPr="00B95CD1">
        <w:rPr>
          <w:rFonts w:asciiTheme="minorHAnsi" w:hAnsiTheme="minorHAnsi" w:cstheme="minorHAnsi"/>
          <w:b/>
        </w:rPr>
        <w:t>CONCORRÊNCIA ELETRÔNICA Nº 004/2025</w:t>
      </w:r>
    </w:p>
    <w:p w14:paraId="203AC94B" w14:textId="23B1CDBA" w:rsidR="00893AC1" w:rsidRDefault="00B95CD1" w:rsidP="00893AC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B95CD1">
        <w:rPr>
          <w:rFonts w:asciiTheme="majorHAnsi" w:hAnsiTheme="majorHAnsi" w:cstheme="majorHAnsi"/>
        </w:rPr>
        <w:t xml:space="preserve">Contratação de empresa especializada em engenharia para execução de obra de contenção de processo erosivo, recuperação e reforço da </w:t>
      </w:r>
      <w:r>
        <w:rPr>
          <w:rFonts w:asciiTheme="majorHAnsi" w:hAnsiTheme="majorHAnsi" w:cstheme="majorHAnsi"/>
        </w:rPr>
        <w:t>– “</w:t>
      </w:r>
      <w:r w:rsidRPr="00B95CD1">
        <w:rPr>
          <w:rFonts w:asciiTheme="majorHAnsi" w:hAnsiTheme="majorHAnsi" w:cstheme="majorHAnsi"/>
        </w:rPr>
        <w:t>Ponte da Cerâmica</w:t>
      </w:r>
      <w:r>
        <w:rPr>
          <w:rFonts w:asciiTheme="majorHAnsi" w:hAnsiTheme="majorHAnsi" w:cstheme="majorHAnsi"/>
        </w:rPr>
        <w:t xml:space="preserve">” </w:t>
      </w:r>
      <w:r w:rsidRPr="00B95CD1">
        <w:rPr>
          <w:rFonts w:asciiTheme="majorHAnsi" w:hAnsiTheme="majorHAnsi" w:cstheme="majorHAnsi"/>
        </w:rPr>
        <w:t xml:space="preserve"> localizada sobre o Rio Mata Cavalo, na Rua Brasil, no </w:t>
      </w:r>
      <w:r w:rsidR="003770AA" w:rsidRPr="00B95CD1">
        <w:rPr>
          <w:rFonts w:asciiTheme="majorHAnsi" w:hAnsiTheme="majorHAnsi" w:cstheme="majorHAnsi"/>
        </w:rPr>
        <w:t xml:space="preserve">Bairro </w:t>
      </w:r>
      <w:r w:rsidRPr="00B95CD1">
        <w:rPr>
          <w:rFonts w:asciiTheme="majorHAnsi" w:hAnsiTheme="majorHAnsi" w:cstheme="majorHAnsi"/>
        </w:rPr>
        <w:t xml:space="preserve">Lajinha. </w:t>
      </w:r>
      <w:r>
        <w:rPr>
          <w:rFonts w:asciiTheme="majorHAnsi" w:hAnsiTheme="majorHAnsi" w:cstheme="majorHAnsi"/>
        </w:rPr>
        <w:t xml:space="preserve">Data de </w:t>
      </w:r>
      <w:r w:rsidRPr="00B95CD1">
        <w:rPr>
          <w:rFonts w:asciiTheme="majorHAnsi" w:hAnsiTheme="majorHAnsi" w:cstheme="majorHAnsi"/>
        </w:rPr>
        <w:t xml:space="preserve">abertura da sessão </w:t>
      </w:r>
      <w:r>
        <w:rPr>
          <w:rFonts w:asciiTheme="majorHAnsi" w:hAnsiTheme="majorHAnsi" w:cstheme="majorHAnsi"/>
        </w:rPr>
        <w:t>dia 17/12/2025</w:t>
      </w:r>
      <w:r w:rsidR="007A0DDF">
        <w:rPr>
          <w:rFonts w:asciiTheme="majorHAnsi" w:hAnsiTheme="majorHAnsi" w:cstheme="majorHAnsi"/>
        </w:rPr>
        <w:t>,</w:t>
      </w:r>
      <w:r>
        <w:rPr>
          <w:rFonts w:asciiTheme="majorHAnsi" w:hAnsiTheme="majorHAnsi" w:cstheme="majorHAnsi"/>
        </w:rPr>
        <w:t xml:space="preserve"> às 08h</w:t>
      </w:r>
      <w:r w:rsidRPr="00B95CD1">
        <w:rPr>
          <w:rFonts w:asciiTheme="majorHAnsi" w:hAnsiTheme="majorHAnsi" w:cstheme="majorHAnsi"/>
        </w:rPr>
        <w:t>31</w:t>
      </w:r>
      <w:r>
        <w:rPr>
          <w:rFonts w:asciiTheme="majorHAnsi" w:hAnsiTheme="majorHAnsi" w:cstheme="majorHAnsi"/>
        </w:rPr>
        <w:t>min</w:t>
      </w:r>
      <w:r w:rsidRPr="00B95CD1">
        <w:rPr>
          <w:rFonts w:asciiTheme="majorHAnsi" w:hAnsiTheme="majorHAnsi" w:cstheme="majorHAnsi"/>
        </w:rPr>
        <w:t xml:space="preserve">. Modo de disputa: Aberto. </w:t>
      </w:r>
      <w:r>
        <w:rPr>
          <w:rFonts w:asciiTheme="majorHAnsi" w:hAnsiTheme="majorHAnsi" w:cstheme="majorHAnsi"/>
        </w:rPr>
        <w:t xml:space="preserve">Local de realização: </w:t>
      </w:r>
      <w:hyperlink r:id="rId32" w:history="1">
        <w:r w:rsidRPr="00E149AA">
          <w:rPr>
            <w:rStyle w:val="Hyperlink"/>
            <w:rFonts w:asciiTheme="majorHAnsi" w:hAnsiTheme="majorHAnsi" w:cstheme="majorHAnsi"/>
          </w:rPr>
          <w:t>https://www.licitanet.com.br</w:t>
        </w:r>
      </w:hyperlink>
      <w:r w:rsidRPr="00B95CD1">
        <w:rPr>
          <w:rFonts w:asciiTheme="majorHAnsi" w:hAnsiTheme="majorHAnsi" w:cstheme="majorHAnsi"/>
        </w:rPr>
        <w:t xml:space="preserve">. </w:t>
      </w:r>
      <w:r w:rsidR="003770AA">
        <w:rPr>
          <w:rFonts w:asciiTheme="majorHAnsi" w:hAnsiTheme="majorHAnsi" w:cstheme="majorHAnsi"/>
        </w:rPr>
        <w:t xml:space="preserve">Dúvidas no </w:t>
      </w:r>
      <w:r w:rsidRPr="00B95CD1">
        <w:rPr>
          <w:rFonts w:asciiTheme="majorHAnsi" w:hAnsiTheme="majorHAnsi" w:cstheme="majorHAnsi"/>
        </w:rPr>
        <w:t xml:space="preserve">telefone (37) 3329-1844. Consultas ao edital </w:t>
      </w:r>
      <w:r>
        <w:rPr>
          <w:rFonts w:asciiTheme="majorHAnsi" w:hAnsiTheme="majorHAnsi" w:cstheme="majorHAnsi"/>
        </w:rPr>
        <w:t xml:space="preserve">nos sites: </w:t>
      </w:r>
      <w:hyperlink r:id="rId33" w:history="1">
        <w:r w:rsidRPr="00E149AA">
          <w:rPr>
            <w:rStyle w:val="Hyperlink"/>
            <w:rFonts w:asciiTheme="majorHAnsi" w:hAnsiTheme="majorHAnsi" w:cstheme="majorHAnsi"/>
          </w:rPr>
          <w:t>www.formiga.mg.gov.br</w:t>
        </w:r>
      </w:hyperlink>
      <w:r>
        <w:rPr>
          <w:rFonts w:asciiTheme="majorHAnsi" w:hAnsiTheme="majorHAnsi" w:cstheme="majorHAnsi"/>
        </w:rPr>
        <w:t xml:space="preserve">, </w:t>
      </w:r>
      <w:hyperlink r:id="rId34" w:history="1">
        <w:r w:rsidRPr="00E149AA">
          <w:rPr>
            <w:rStyle w:val="Hyperlink"/>
            <w:rFonts w:asciiTheme="majorHAnsi" w:hAnsiTheme="majorHAnsi" w:cstheme="majorHAnsi"/>
          </w:rPr>
          <w:t>www.licitanet.com.br</w:t>
        </w:r>
      </w:hyperlink>
      <w:r>
        <w:rPr>
          <w:rFonts w:asciiTheme="majorHAnsi" w:hAnsiTheme="majorHAnsi" w:cstheme="majorHAnsi"/>
        </w:rPr>
        <w:t xml:space="preserve"> </w:t>
      </w:r>
      <w:r w:rsidRPr="00B95CD1">
        <w:rPr>
          <w:rFonts w:asciiTheme="majorHAnsi" w:hAnsiTheme="majorHAnsi" w:cstheme="majorHAnsi"/>
        </w:rPr>
        <w:t xml:space="preserve">ou pelo e-mail: </w:t>
      </w:r>
      <w:hyperlink r:id="rId35" w:history="1">
        <w:r w:rsidRPr="00E149AA">
          <w:rPr>
            <w:rStyle w:val="Hyperlink"/>
            <w:rFonts w:asciiTheme="majorHAnsi" w:hAnsiTheme="majorHAnsi" w:cstheme="majorHAnsi"/>
          </w:rPr>
          <w:t>pregoeirospmformiga@gmail.com</w:t>
        </w:r>
      </w:hyperlink>
      <w:r w:rsidRPr="00B95CD1">
        <w:rPr>
          <w:rFonts w:asciiTheme="majorHAnsi" w:hAnsiTheme="majorHAnsi" w:cstheme="majorHAnsi"/>
        </w:rPr>
        <w:t>.</w:t>
      </w:r>
      <w:r>
        <w:rPr>
          <w:rFonts w:asciiTheme="majorHAnsi" w:hAnsiTheme="majorHAnsi" w:cstheme="majorHAnsi"/>
        </w:rPr>
        <w:t xml:space="preserve"> </w:t>
      </w:r>
    </w:p>
    <w:p w14:paraId="42EB6ADE" w14:textId="77777777" w:rsidR="00565249" w:rsidRDefault="00565249" w:rsidP="00893AC1">
      <w:pPr>
        <w:autoSpaceDE w:val="0"/>
        <w:autoSpaceDN w:val="0"/>
        <w:adjustRightInd w:val="0"/>
        <w:ind w:left="142"/>
        <w:jc w:val="both"/>
        <w:rPr>
          <w:rFonts w:asciiTheme="majorHAnsi" w:hAnsiTheme="majorHAnsi" w:cstheme="majorHAnsi"/>
        </w:rPr>
      </w:pPr>
    </w:p>
    <w:p w14:paraId="5C6FA282" w14:textId="77D06C27" w:rsidR="00565249" w:rsidRDefault="00565249" w:rsidP="00893AC1">
      <w:pPr>
        <w:autoSpaceDE w:val="0"/>
        <w:autoSpaceDN w:val="0"/>
        <w:adjustRightInd w:val="0"/>
        <w:ind w:left="142"/>
        <w:jc w:val="both"/>
        <w:rPr>
          <w:rFonts w:asciiTheme="majorHAnsi" w:hAnsiTheme="majorHAnsi" w:cstheme="majorHAnsi"/>
        </w:rPr>
      </w:pPr>
      <w:r w:rsidRPr="00574FA5">
        <w:rPr>
          <w:rFonts w:asciiTheme="minorHAnsi" w:hAnsiTheme="minorHAnsi" w:cstheme="minorHAnsi"/>
          <w:b/>
        </w:rPr>
        <w:t>PREFEITURA MUNICIPAL DE</w:t>
      </w:r>
      <w:r>
        <w:rPr>
          <w:rFonts w:asciiTheme="minorHAnsi" w:hAnsiTheme="minorHAnsi" w:cstheme="minorHAnsi"/>
          <w:b/>
        </w:rPr>
        <w:t xml:space="preserve"> </w:t>
      </w:r>
      <w:r w:rsidRPr="00565249">
        <w:rPr>
          <w:rFonts w:asciiTheme="minorHAnsi" w:hAnsiTheme="minorHAnsi" w:cstheme="minorHAnsi"/>
          <w:b/>
        </w:rPr>
        <w:t>GLAUCILÂNDIA</w:t>
      </w:r>
      <w:r>
        <w:rPr>
          <w:rFonts w:asciiTheme="minorHAnsi" w:hAnsiTheme="minorHAnsi" w:cstheme="minorHAnsi"/>
          <w:b/>
        </w:rPr>
        <w:t xml:space="preserve"> - </w:t>
      </w:r>
      <w:r w:rsidRPr="00565249">
        <w:rPr>
          <w:rFonts w:asciiTheme="minorHAnsi" w:hAnsiTheme="minorHAnsi" w:cstheme="minorHAnsi"/>
          <w:b/>
          <w:caps/>
        </w:rPr>
        <w:t>mg</w:t>
      </w:r>
      <w:r>
        <w:rPr>
          <w:rFonts w:asciiTheme="minorHAnsi" w:hAnsiTheme="minorHAnsi" w:cstheme="minorHAnsi"/>
          <w:b/>
        </w:rPr>
        <w:t xml:space="preserve"> - </w:t>
      </w:r>
      <w:r w:rsidRPr="00565249">
        <w:rPr>
          <w:rFonts w:asciiTheme="minorHAnsi" w:hAnsiTheme="minorHAnsi" w:cstheme="minorHAnsi"/>
          <w:b/>
        </w:rPr>
        <w:t xml:space="preserve">CONCORRÊNCIA ELETRÔNICA Nº </w:t>
      </w:r>
      <w:r>
        <w:rPr>
          <w:rFonts w:asciiTheme="minorHAnsi" w:hAnsiTheme="minorHAnsi" w:cstheme="minorHAnsi"/>
          <w:b/>
        </w:rPr>
        <w:t>00</w:t>
      </w:r>
      <w:r w:rsidRPr="00565249">
        <w:rPr>
          <w:rFonts w:asciiTheme="minorHAnsi" w:hAnsiTheme="minorHAnsi" w:cstheme="minorHAnsi"/>
          <w:b/>
        </w:rPr>
        <w:t>7/2025</w:t>
      </w:r>
    </w:p>
    <w:p w14:paraId="41BA4997" w14:textId="772E0C7E" w:rsidR="00565249" w:rsidRDefault="00565249" w:rsidP="00893AC1">
      <w:pPr>
        <w:autoSpaceDE w:val="0"/>
        <w:autoSpaceDN w:val="0"/>
        <w:adjustRightInd w:val="0"/>
        <w:ind w:left="142"/>
        <w:jc w:val="both"/>
        <w:rPr>
          <w:rFonts w:asciiTheme="majorHAnsi" w:hAnsiTheme="majorHAnsi" w:cstheme="majorHAnsi"/>
        </w:rPr>
      </w:pPr>
      <w:r w:rsidRPr="00565249">
        <w:rPr>
          <w:rFonts w:asciiTheme="majorHAnsi" w:hAnsiTheme="majorHAnsi" w:cstheme="majorHAnsi"/>
          <w:caps/>
        </w:rPr>
        <w:t>Objeto</w:t>
      </w:r>
      <w:r w:rsidRPr="00565249">
        <w:rPr>
          <w:rFonts w:asciiTheme="majorHAnsi" w:hAnsiTheme="majorHAnsi" w:cstheme="majorHAnsi"/>
        </w:rPr>
        <w:t>: Contratação de empresa para execução de obra de construção de quadra poliesportiva na comunidade de Rio das Pedras, Município de Glaucilândia</w:t>
      </w:r>
      <w:r>
        <w:rPr>
          <w:rFonts w:asciiTheme="majorHAnsi" w:hAnsiTheme="majorHAnsi" w:cstheme="majorHAnsi"/>
        </w:rPr>
        <w:t xml:space="preserve"> </w:t>
      </w:r>
      <w:r w:rsidRPr="00565249">
        <w:rPr>
          <w:rFonts w:asciiTheme="majorHAnsi" w:hAnsiTheme="majorHAnsi" w:cstheme="majorHAnsi"/>
        </w:rPr>
        <w:t>/MG</w:t>
      </w:r>
      <w:r>
        <w:rPr>
          <w:rFonts w:asciiTheme="majorHAnsi" w:hAnsiTheme="majorHAnsi" w:cstheme="majorHAnsi"/>
        </w:rPr>
        <w:t>. Data de</w:t>
      </w:r>
      <w:r w:rsidRPr="00565249">
        <w:t xml:space="preserve"> </w:t>
      </w:r>
      <w:r w:rsidRPr="00565249">
        <w:rPr>
          <w:rFonts w:asciiTheme="majorHAnsi" w:hAnsiTheme="majorHAnsi" w:cstheme="majorHAnsi"/>
        </w:rPr>
        <w:t>recebimento de propostas do dia 10/11/2025 às 09h00min até 24/11/2025 às 09h00min, disputa 24/11/2025</w:t>
      </w:r>
      <w:r w:rsidR="007A0DDF">
        <w:rPr>
          <w:rFonts w:asciiTheme="majorHAnsi" w:hAnsiTheme="majorHAnsi" w:cstheme="majorHAnsi"/>
        </w:rPr>
        <w:t>,</w:t>
      </w:r>
      <w:r w:rsidRPr="00565249">
        <w:rPr>
          <w:rFonts w:asciiTheme="majorHAnsi" w:hAnsiTheme="majorHAnsi" w:cstheme="majorHAnsi"/>
        </w:rPr>
        <w:t xml:space="preserve"> às 09h11min. Edital será obtido na sala de licitação da PMG, e-mail: </w:t>
      </w:r>
      <w:hyperlink r:id="rId36" w:history="1">
        <w:r w:rsidRPr="00E149AA">
          <w:rPr>
            <w:rStyle w:val="Hyperlink"/>
            <w:rFonts w:asciiTheme="majorHAnsi" w:hAnsiTheme="majorHAnsi" w:cstheme="majorHAnsi"/>
          </w:rPr>
          <w:t>licitacaoglaucilandia@yahoo.com.br</w:t>
        </w:r>
      </w:hyperlink>
      <w:r w:rsidRPr="00565249">
        <w:rPr>
          <w:rFonts w:asciiTheme="majorHAnsi" w:hAnsiTheme="majorHAnsi" w:cstheme="majorHAnsi"/>
        </w:rPr>
        <w:t>,</w:t>
      </w:r>
      <w:r>
        <w:rPr>
          <w:rFonts w:asciiTheme="majorHAnsi" w:hAnsiTheme="majorHAnsi" w:cstheme="majorHAnsi"/>
        </w:rPr>
        <w:t xml:space="preserve"> </w:t>
      </w:r>
      <w:r w:rsidRPr="00565249">
        <w:rPr>
          <w:rFonts w:asciiTheme="majorHAnsi" w:hAnsiTheme="majorHAnsi" w:cstheme="majorHAnsi"/>
        </w:rPr>
        <w:t xml:space="preserve">site: </w:t>
      </w:r>
      <w:hyperlink r:id="rId37" w:history="1">
        <w:r w:rsidRPr="00E149AA">
          <w:rPr>
            <w:rStyle w:val="Hyperlink"/>
            <w:rFonts w:asciiTheme="majorHAnsi" w:hAnsiTheme="majorHAnsi" w:cstheme="majorHAnsi"/>
          </w:rPr>
          <w:t>www.bll.org.br</w:t>
        </w:r>
      </w:hyperlink>
      <w:r w:rsidRPr="00565249">
        <w:rPr>
          <w:rFonts w:asciiTheme="majorHAnsi" w:hAnsiTheme="majorHAnsi" w:cstheme="majorHAnsi"/>
        </w:rPr>
        <w:t>.</w:t>
      </w:r>
      <w:r>
        <w:rPr>
          <w:rFonts w:asciiTheme="majorHAnsi" w:hAnsiTheme="majorHAnsi" w:cstheme="majorHAnsi"/>
        </w:rPr>
        <w:t xml:space="preserve"> </w:t>
      </w:r>
    </w:p>
    <w:p w14:paraId="1D32C111" w14:textId="77777777" w:rsidR="00565249" w:rsidRDefault="00565249" w:rsidP="00893AC1">
      <w:pPr>
        <w:autoSpaceDE w:val="0"/>
        <w:autoSpaceDN w:val="0"/>
        <w:adjustRightInd w:val="0"/>
        <w:ind w:left="142"/>
        <w:jc w:val="both"/>
        <w:rPr>
          <w:rFonts w:asciiTheme="majorHAnsi" w:hAnsiTheme="majorHAnsi" w:cstheme="majorHAnsi"/>
        </w:rPr>
      </w:pPr>
    </w:p>
    <w:p w14:paraId="3F2562B9" w14:textId="4074F398" w:rsidR="00565249" w:rsidRPr="00565249" w:rsidRDefault="00565249" w:rsidP="00893AC1">
      <w:pPr>
        <w:autoSpaceDE w:val="0"/>
        <w:autoSpaceDN w:val="0"/>
        <w:adjustRightInd w:val="0"/>
        <w:ind w:left="142"/>
        <w:jc w:val="both"/>
        <w:rPr>
          <w:rFonts w:asciiTheme="minorHAnsi" w:hAnsiTheme="minorHAnsi" w:cstheme="minorHAnsi"/>
          <w:b/>
        </w:rPr>
      </w:pPr>
      <w:r w:rsidRPr="00565249">
        <w:rPr>
          <w:rFonts w:asciiTheme="minorHAnsi" w:hAnsiTheme="minorHAnsi" w:cstheme="minorHAnsi"/>
          <w:b/>
        </w:rPr>
        <w:t>PREFEITURA MUNICIPAL DE JOANÉSIA</w:t>
      </w:r>
      <w:r>
        <w:rPr>
          <w:rFonts w:asciiTheme="minorHAnsi" w:hAnsiTheme="minorHAnsi" w:cstheme="minorHAnsi"/>
          <w:b/>
        </w:rPr>
        <w:t xml:space="preserve"> - </w:t>
      </w:r>
      <w:r w:rsidRPr="00565249">
        <w:rPr>
          <w:rFonts w:asciiTheme="minorHAnsi" w:hAnsiTheme="minorHAnsi" w:cstheme="minorHAnsi"/>
          <w:b/>
          <w:caps/>
        </w:rPr>
        <w:t>mg</w:t>
      </w:r>
      <w:r>
        <w:rPr>
          <w:rFonts w:asciiTheme="minorHAnsi" w:hAnsiTheme="minorHAnsi" w:cstheme="minorHAnsi"/>
          <w:b/>
        </w:rPr>
        <w:t xml:space="preserve"> -</w:t>
      </w:r>
      <w:r w:rsidRPr="00565249">
        <w:t xml:space="preserve"> </w:t>
      </w:r>
      <w:r w:rsidRPr="00565249">
        <w:rPr>
          <w:rFonts w:asciiTheme="minorHAnsi" w:hAnsiTheme="minorHAnsi" w:cstheme="minorHAnsi"/>
          <w:b/>
        </w:rPr>
        <w:t xml:space="preserve">CONCORRÊNCIA ELETRÔNICA Nº </w:t>
      </w:r>
      <w:r>
        <w:rPr>
          <w:rFonts w:asciiTheme="minorHAnsi" w:hAnsiTheme="minorHAnsi" w:cstheme="minorHAnsi"/>
          <w:b/>
        </w:rPr>
        <w:t>00</w:t>
      </w:r>
      <w:r w:rsidRPr="00565249">
        <w:rPr>
          <w:rFonts w:asciiTheme="minorHAnsi" w:hAnsiTheme="minorHAnsi" w:cstheme="minorHAnsi"/>
          <w:b/>
        </w:rPr>
        <w:t>3/2025</w:t>
      </w:r>
    </w:p>
    <w:p w14:paraId="184919DE" w14:textId="5894FC1D" w:rsidR="00565249" w:rsidRDefault="00565249" w:rsidP="00893AC1">
      <w:pPr>
        <w:autoSpaceDE w:val="0"/>
        <w:autoSpaceDN w:val="0"/>
        <w:adjustRightInd w:val="0"/>
        <w:ind w:left="142"/>
        <w:jc w:val="both"/>
        <w:rPr>
          <w:rFonts w:asciiTheme="majorHAnsi" w:hAnsiTheme="majorHAnsi" w:cstheme="majorHAnsi"/>
        </w:rPr>
      </w:pPr>
      <w:r w:rsidRPr="00710E5D">
        <w:rPr>
          <w:rFonts w:asciiTheme="majorHAnsi" w:hAnsiTheme="majorHAnsi" w:cstheme="majorHAnsi"/>
          <w:caps/>
        </w:rPr>
        <w:t>Objeto</w:t>
      </w:r>
      <w:r w:rsidRPr="00565249">
        <w:rPr>
          <w:rFonts w:asciiTheme="majorHAnsi" w:hAnsiTheme="majorHAnsi" w:cstheme="majorHAnsi"/>
        </w:rPr>
        <w:t xml:space="preserve">: </w:t>
      </w:r>
      <w:r w:rsidR="00710E5D">
        <w:rPr>
          <w:rFonts w:asciiTheme="majorHAnsi" w:hAnsiTheme="majorHAnsi" w:cstheme="majorHAnsi"/>
        </w:rPr>
        <w:t xml:space="preserve"> </w:t>
      </w:r>
      <w:r w:rsidRPr="00565249">
        <w:rPr>
          <w:rFonts w:asciiTheme="majorHAnsi" w:hAnsiTheme="majorHAnsi" w:cstheme="majorHAnsi"/>
        </w:rPr>
        <w:t>Contratação de empresa especializada em obras e serviços de engenharia visando execução de obras de calçamento na comunidade da Mexeriqueira</w:t>
      </w:r>
      <w:r w:rsidR="00A31F01">
        <w:rPr>
          <w:rFonts w:asciiTheme="majorHAnsi" w:hAnsiTheme="majorHAnsi" w:cstheme="majorHAnsi"/>
        </w:rPr>
        <w:t>. Valor total estimado em:</w:t>
      </w:r>
      <w:r w:rsidR="00A31F01" w:rsidRPr="00A31F01">
        <w:rPr>
          <w:rFonts w:ascii="CIDFont+F2" w:eastAsia="CIDFont+F2" w:cs="CIDFont+F2"/>
          <w:sz w:val="20"/>
          <w:szCs w:val="20"/>
        </w:rPr>
        <w:t xml:space="preserve"> </w:t>
      </w:r>
      <w:r w:rsidR="00A31F01" w:rsidRPr="00A31F01">
        <w:rPr>
          <w:rFonts w:asciiTheme="minorHAnsi" w:hAnsiTheme="minorHAnsi" w:cstheme="minorHAnsi"/>
          <w:b/>
        </w:rPr>
        <w:t>R$ 410.405,88</w:t>
      </w:r>
      <w:r w:rsidR="00A31F01" w:rsidRPr="00A31F01">
        <w:rPr>
          <w:rFonts w:asciiTheme="majorHAnsi" w:hAnsiTheme="majorHAnsi" w:cstheme="majorHAnsi"/>
        </w:rPr>
        <w:t xml:space="preserve">. </w:t>
      </w:r>
      <w:r w:rsidR="007A0DDF" w:rsidRPr="00710E5D">
        <w:rPr>
          <w:rFonts w:asciiTheme="majorHAnsi" w:hAnsiTheme="majorHAnsi" w:cstheme="majorHAnsi"/>
        </w:rPr>
        <w:t>Data</w:t>
      </w:r>
      <w:r w:rsidR="00710E5D" w:rsidRPr="00710E5D">
        <w:rPr>
          <w:rFonts w:asciiTheme="majorHAnsi" w:hAnsiTheme="majorHAnsi" w:cstheme="majorHAnsi"/>
        </w:rPr>
        <w:t xml:space="preserve"> de abertura</w:t>
      </w:r>
      <w:r w:rsidR="00710E5D">
        <w:rPr>
          <w:rFonts w:asciiTheme="majorHAnsi" w:hAnsiTheme="majorHAnsi" w:cstheme="majorHAnsi"/>
        </w:rPr>
        <w:t xml:space="preserve">: 24/11/2025, </w:t>
      </w:r>
      <w:r w:rsidR="00710E5D" w:rsidRPr="00710E5D">
        <w:rPr>
          <w:rFonts w:asciiTheme="majorHAnsi" w:hAnsiTheme="majorHAnsi" w:cstheme="majorHAnsi"/>
        </w:rPr>
        <w:t xml:space="preserve">às </w:t>
      </w:r>
      <w:proofErr w:type="gramStart"/>
      <w:r w:rsidR="00710E5D" w:rsidRPr="00710E5D">
        <w:rPr>
          <w:rFonts w:asciiTheme="majorHAnsi" w:hAnsiTheme="majorHAnsi" w:cstheme="majorHAnsi"/>
        </w:rPr>
        <w:t>09h00min</w:t>
      </w:r>
      <w:r w:rsidR="00710E5D">
        <w:rPr>
          <w:rFonts w:asciiTheme="majorHAnsi" w:hAnsiTheme="majorHAnsi" w:cstheme="majorHAnsi"/>
        </w:rPr>
        <w:t>. Local</w:t>
      </w:r>
      <w:proofErr w:type="gramEnd"/>
      <w:r w:rsidR="00710E5D">
        <w:rPr>
          <w:rFonts w:asciiTheme="majorHAnsi" w:hAnsiTheme="majorHAnsi" w:cstheme="majorHAnsi"/>
        </w:rPr>
        <w:t xml:space="preserve">: </w:t>
      </w:r>
      <w:hyperlink r:id="rId38" w:history="1">
        <w:r w:rsidR="00710E5D" w:rsidRPr="00E149AA">
          <w:rPr>
            <w:rStyle w:val="Hyperlink"/>
            <w:rFonts w:asciiTheme="majorHAnsi" w:hAnsiTheme="majorHAnsi" w:cstheme="majorHAnsi"/>
          </w:rPr>
          <w:t>www.novobbmnet.com.br</w:t>
        </w:r>
      </w:hyperlink>
      <w:r w:rsidR="00710E5D">
        <w:rPr>
          <w:rFonts w:asciiTheme="majorHAnsi" w:hAnsiTheme="majorHAnsi" w:cstheme="majorHAnsi"/>
        </w:rPr>
        <w:t xml:space="preserve">. </w:t>
      </w:r>
      <w:r w:rsidR="00710E5D" w:rsidRPr="00710E5D">
        <w:rPr>
          <w:rFonts w:asciiTheme="majorHAnsi" w:hAnsiTheme="majorHAnsi" w:cstheme="majorHAnsi"/>
        </w:rPr>
        <w:t xml:space="preserve">Contato: </w:t>
      </w:r>
      <w:r w:rsidR="00710E5D">
        <w:rPr>
          <w:rFonts w:asciiTheme="majorHAnsi" w:hAnsiTheme="majorHAnsi" w:cstheme="majorHAnsi"/>
        </w:rPr>
        <w:t>(</w:t>
      </w:r>
      <w:r w:rsidR="00710E5D" w:rsidRPr="00710E5D">
        <w:rPr>
          <w:rFonts w:asciiTheme="majorHAnsi" w:hAnsiTheme="majorHAnsi" w:cstheme="majorHAnsi"/>
        </w:rPr>
        <w:t>33</w:t>
      </w:r>
      <w:r w:rsidR="00710E5D">
        <w:rPr>
          <w:rFonts w:asciiTheme="majorHAnsi" w:hAnsiTheme="majorHAnsi" w:cstheme="majorHAnsi"/>
        </w:rPr>
        <w:t>) 3352</w:t>
      </w:r>
      <w:r w:rsidR="003770AA">
        <w:rPr>
          <w:rFonts w:asciiTheme="majorHAnsi" w:hAnsiTheme="majorHAnsi" w:cstheme="majorHAnsi"/>
        </w:rPr>
        <w:t>-</w:t>
      </w:r>
      <w:r w:rsidR="00710E5D">
        <w:rPr>
          <w:rFonts w:asciiTheme="majorHAnsi" w:hAnsiTheme="majorHAnsi" w:cstheme="majorHAnsi"/>
        </w:rPr>
        <w:t xml:space="preserve">1130, pelo site: </w:t>
      </w:r>
      <w:hyperlink r:id="rId39" w:history="1">
        <w:r w:rsidR="00710E5D" w:rsidRPr="00E149AA">
          <w:rPr>
            <w:rStyle w:val="Hyperlink"/>
            <w:rFonts w:asciiTheme="majorHAnsi" w:hAnsiTheme="majorHAnsi" w:cstheme="majorHAnsi"/>
          </w:rPr>
          <w:t>www.joanesia.mg.gov.br</w:t>
        </w:r>
      </w:hyperlink>
      <w:r w:rsidR="00710E5D">
        <w:rPr>
          <w:rFonts w:asciiTheme="majorHAnsi" w:hAnsiTheme="majorHAnsi" w:cstheme="majorHAnsi"/>
        </w:rPr>
        <w:t xml:space="preserve"> </w:t>
      </w:r>
      <w:r w:rsidR="00710E5D" w:rsidRPr="00710E5D">
        <w:rPr>
          <w:rFonts w:asciiTheme="majorHAnsi" w:hAnsiTheme="majorHAnsi" w:cstheme="majorHAnsi"/>
        </w:rPr>
        <w:t xml:space="preserve">ou pelo e-mail </w:t>
      </w:r>
      <w:hyperlink r:id="rId40" w:history="1">
        <w:r w:rsidR="00710E5D" w:rsidRPr="00E149AA">
          <w:rPr>
            <w:rStyle w:val="Hyperlink"/>
            <w:rFonts w:asciiTheme="majorHAnsi" w:hAnsiTheme="majorHAnsi" w:cstheme="majorHAnsi"/>
          </w:rPr>
          <w:t>licitacaopmj.mg@yahoo.com</w:t>
        </w:r>
      </w:hyperlink>
      <w:r w:rsidR="00710E5D" w:rsidRPr="00710E5D">
        <w:rPr>
          <w:rFonts w:asciiTheme="majorHAnsi" w:hAnsiTheme="majorHAnsi" w:cstheme="majorHAnsi"/>
        </w:rPr>
        <w:t>.</w:t>
      </w:r>
      <w:r w:rsidR="00710E5D">
        <w:rPr>
          <w:rFonts w:asciiTheme="majorHAnsi" w:hAnsiTheme="majorHAnsi" w:cstheme="majorHAnsi"/>
        </w:rPr>
        <w:t xml:space="preserve"> </w:t>
      </w:r>
    </w:p>
    <w:p w14:paraId="08147DF9" w14:textId="77777777" w:rsidR="00710E5D" w:rsidRDefault="00710E5D" w:rsidP="00893AC1">
      <w:pPr>
        <w:autoSpaceDE w:val="0"/>
        <w:autoSpaceDN w:val="0"/>
        <w:adjustRightInd w:val="0"/>
        <w:ind w:left="142"/>
        <w:jc w:val="both"/>
        <w:rPr>
          <w:rFonts w:asciiTheme="majorHAnsi" w:hAnsiTheme="majorHAnsi" w:cstheme="majorHAnsi"/>
        </w:rPr>
      </w:pPr>
    </w:p>
    <w:p w14:paraId="1531672B" w14:textId="77777777" w:rsidR="00710E5D" w:rsidRDefault="00710E5D" w:rsidP="00893AC1">
      <w:pPr>
        <w:autoSpaceDE w:val="0"/>
        <w:autoSpaceDN w:val="0"/>
        <w:adjustRightInd w:val="0"/>
        <w:ind w:left="142"/>
        <w:jc w:val="both"/>
        <w:rPr>
          <w:rFonts w:asciiTheme="majorHAnsi" w:hAnsiTheme="majorHAnsi" w:cstheme="majorHAnsi"/>
        </w:rPr>
      </w:pPr>
    </w:p>
    <w:p w14:paraId="234F8875" w14:textId="77777777" w:rsidR="00710E5D" w:rsidRDefault="00710E5D" w:rsidP="00893AC1">
      <w:pPr>
        <w:autoSpaceDE w:val="0"/>
        <w:autoSpaceDN w:val="0"/>
        <w:adjustRightInd w:val="0"/>
        <w:ind w:left="142"/>
        <w:jc w:val="both"/>
        <w:rPr>
          <w:rFonts w:asciiTheme="majorHAnsi" w:hAnsiTheme="majorHAnsi" w:cstheme="majorHAnsi"/>
        </w:rPr>
      </w:pPr>
    </w:p>
    <w:p w14:paraId="3D32ADF2" w14:textId="77777777" w:rsidR="00710E5D" w:rsidRDefault="00710E5D" w:rsidP="00893AC1">
      <w:pPr>
        <w:autoSpaceDE w:val="0"/>
        <w:autoSpaceDN w:val="0"/>
        <w:adjustRightInd w:val="0"/>
        <w:ind w:left="142"/>
        <w:jc w:val="both"/>
        <w:rPr>
          <w:rFonts w:asciiTheme="majorHAnsi" w:hAnsiTheme="majorHAnsi" w:cstheme="majorHAnsi"/>
        </w:rPr>
      </w:pPr>
    </w:p>
    <w:p w14:paraId="5C47F4A7" w14:textId="77777777" w:rsidR="00710E5D" w:rsidRDefault="00710E5D" w:rsidP="00893AC1">
      <w:pPr>
        <w:autoSpaceDE w:val="0"/>
        <w:autoSpaceDN w:val="0"/>
        <w:adjustRightInd w:val="0"/>
        <w:ind w:left="142"/>
        <w:jc w:val="both"/>
        <w:rPr>
          <w:rFonts w:asciiTheme="majorHAnsi" w:hAnsiTheme="majorHAnsi" w:cstheme="majorHAnsi"/>
        </w:rPr>
      </w:pPr>
    </w:p>
    <w:p w14:paraId="4F819F68" w14:textId="77777777" w:rsidR="00710E5D" w:rsidRDefault="00710E5D" w:rsidP="00893AC1">
      <w:pPr>
        <w:autoSpaceDE w:val="0"/>
        <w:autoSpaceDN w:val="0"/>
        <w:adjustRightInd w:val="0"/>
        <w:ind w:left="142"/>
        <w:jc w:val="both"/>
        <w:rPr>
          <w:rFonts w:asciiTheme="minorHAnsi" w:hAnsiTheme="minorHAnsi" w:cstheme="minorHAnsi"/>
          <w:b/>
        </w:rPr>
      </w:pPr>
    </w:p>
    <w:p w14:paraId="6A9DC7F6" w14:textId="09D9FD42" w:rsidR="00710E5D" w:rsidRDefault="00710E5D" w:rsidP="00710E5D">
      <w:pPr>
        <w:autoSpaceDE w:val="0"/>
        <w:autoSpaceDN w:val="0"/>
        <w:adjustRightInd w:val="0"/>
        <w:ind w:left="142"/>
        <w:jc w:val="both"/>
        <w:rPr>
          <w:rFonts w:asciiTheme="majorHAnsi" w:hAnsiTheme="majorHAnsi" w:cstheme="majorHAnsi"/>
        </w:rPr>
      </w:pPr>
      <w:r w:rsidRPr="00574FA5">
        <w:rPr>
          <w:rFonts w:asciiTheme="minorHAnsi" w:hAnsiTheme="minorHAnsi" w:cstheme="minorHAnsi"/>
          <w:b/>
        </w:rPr>
        <w:t>PREFEITURA MUNICIPAL DE</w:t>
      </w:r>
      <w:r w:rsidRPr="00703F0A">
        <w:rPr>
          <w:rFonts w:asciiTheme="minorHAnsi" w:hAnsiTheme="minorHAnsi" w:cstheme="minorHAnsi"/>
          <w:b/>
        </w:rPr>
        <w:t xml:space="preserve"> </w:t>
      </w:r>
      <w:r w:rsidRPr="00C45EE4">
        <w:rPr>
          <w:rFonts w:asciiTheme="minorHAnsi" w:hAnsiTheme="minorHAnsi" w:cstheme="minorHAnsi"/>
          <w:b/>
          <w:caps/>
        </w:rPr>
        <w:t>Munhoz</w:t>
      </w:r>
      <w:r>
        <w:rPr>
          <w:rFonts w:asciiTheme="minorHAnsi" w:hAnsiTheme="minorHAnsi" w:cstheme="minorHAnsi"/>
          <w:b/>
        </w:rPr>
        <w:t xml:space="preserve"> - </w:t>
      </w:r>
      <w:r w:rsidRPr="00EF2136">
        <w:rPr>
          <w:rFonts w:asciiTheme="minorHAnsi" w:hAnsiTheme="minorHAnsi" w:cstheme="minorHAnsi"/>
          <w:b/>
          <w:caps/>
        </w:rPr>
        <w:t>mg</w:t>
      </w:r>
      <w:r>
        <w:rPr>
          <w:rFonts w:asciiTheme="minorHAnsi" w:hAnsiTheme="minorHAnsi" w:cstheme="minorHAnsi"/>
          <w:b/>
        </w:rPr>
        <w:t xml:space="preserve"> -</w:t>
      </w:r>
      <w:r w:rsidRPr="00EF2136">
        <w:rPr>
          <w:rFonts w:asciiTheme="minorHAnsi" w:hAnsiTheme="minorHAnsi" w:cstheme="minorHAnsi"/>
          <w:b/>
        </w:rPr>
        <w:t xml:space="preserve"> </w:t>
      </w:r>
      <w:r>
        <w:rPr>
          <w:rFonts w:asciiTheme="minorHAnsi" w:hAnsiTheme="minorHAnsi" w:cstheme="minorHAnsi"/>
          <w:b/>
        </w:rPr>
        <w:t>CONCORRÊNCIA PÚBLICA Nº 006</w:t>
      </w:r>
      <w:r w:rsidRPr="00EF2136">
        <w:rPr>
          <w:rFonts w:asciiTheme="minorHAnsi" w:hAnsiTheme="minorHAnsi" w:cstheme="minorHAnsi"/>
          <w:b/>
        </w:rPr>
        <w:t>/2025</w:t>
      </w:r>
    </w:p>
    <w:p w14:paraId="3ACD3279" w14:textId="430A04B5" w:rsidR="00710E5D" w:rsidRPr="00710E5D" w:rsidRDefault="00710E5D" w:rsidP="00893AC1">
      <w:pPr>
        <w:autoSpaceDE w:val="0"/>
        <w:autoSpaceDN w:val="0"/>
        <w:adjustRightInd w:val="0"/>
        <w:ind w:left="142"/>
        <w:jc w:val="both"/>
        <w:rPr>
          <w:rFonts w:asciiTheme="majorHAnsi" w:hAnsiTheme="majorHAnsi" w:cstheme="majorHAnsi"/>
        </w:rPr>
      </w:pPr>
      <w:r w:rsidRPr="00710E5D">
        <w:rPr>
          <w:rFonts w:asciiTheme="majorHAnsi" w:hAnsiTheme="majorHAnsi" w:cstheme="majorHAnsi"/>
          <w:caps/>
        </w:rPr>
        <w:t>Objeto</w:t>
      </w:r>
      <w:r w:rsidRPr="00710E5D">
        <w:rPr>
          <w:rFonts w:asciiTheme="majorHAnsi" w:hAnsiTheme="majorHAnsi" w:cstheme="majorHAnsi"/>
        </w:rPr>
        <w:t xml:space="preserve">: Contratação de empresa para pavimentação asfáltica na estrada do </w:t>
      </w:r>
      <w:r>
        <w:rPr>
          <w:rFonts w:asciiTheme="majorHAnsi" w:hAnsiTheme="majorHAnsi" w:cstheme="majorHAnsi"/>
        </w:rPr>
        <w:t>bairro do são roque trecho 04.</w:t>
      </w:r>
      <w:r w:rsidRPr="00710E5D">
        <w:rPr>
          <w:rFonts w:asciiTheme="majorHAnsi" w:hAnsiTheme="majorHAnsi" w:cstheme="majorHAnsi"/>
        </w:rPr>
        <w:t xml:space="preserve"> Valor</w:t>
      </w:r>
      <w:r>
        <w:rPr>
          <w:rFonts w:asciiTheme="majorHAnsi" w:hAnsiTheme="majorHAnsi" w:cstheme="majorHAnsi"/>
        </w:rPr>
        <w:t xml:space="preserve"> total estimado em: </w:t>
      </w:r>
      <w:r w:rsidRPr="00710E5D">
        <w:rPr>
          <w:rFonts w:asciiTheme="minorHAnsi" w:hAnsiTheme="minorHAnsi" w:cstheme="minorHAnsi"/>
          <w:b/>
          <w:caps/>
        </w:rPr>
        <w:t>r</w:t>
      </w:r>
      <w:r w:rsidRPr="00710E5D">
        <w:rPr>
          <w:rFonts w:asciiTheme="minorHAnsi" w:hAnsiTheme="minorHAnsi" w:cstheme="minorHAnsi"/>
          <w:b/>
        </w:rPr>
        <w:t>$ 547.583,83</w:t>
      </w:r>
      <w:r>
        <w:rPr>
          <w:rFonts w:asciiTheme="majorHAnsi" w:hAnsiTheme="majorHAnsi" w:cstheme="majorHAnsi"/>
        </w:rPr>
        <w:t xml:space="preserve">. </w:t>
      </w:r>
      <w:r w:rsidRPr="00710E5D">
        <w:rPr>
          <w:rFonts w:asciiTheme="majorHAnsi" w:hAnsiTheme="majorHAnsi" w:cstheme="majorHAnsi"/>
        </w:rPr>
        <w:t>Cadastramento das propostas: 04/11/2025 às 17h00min. Fim de cadastramento das propostas: 15/12/2025</w:t>
      </w:r>
      <w:r w:rsidR="007A0DDF">
        <w:rPr>
          <w:rFonts w:asciiTheme="majorHAnsi" w:hAnsiTheme="majorHAnsi" w:cstheme="majorHAnsi"/>
        </w:rPr>
        <w:t xml:space="preserve">, </w:t>
      </w:r>
      <w:r w:rsidRPr="00710E5D">
        <w:rPr>
          <w:rFonts w:asciiTheme="majorHAnsi" w:hAnsiTheme="majorHAnsi" w:cstheme="majorHAnsi"/>
        </w:rPr>
        <w:t xml:space="preserve">às 08h30min. </w:t>
      </w:r>
      <w:r>
        <w:rPr>
          <w:rFonts w:asciiTheme="majorHAnsi" w:hAnsiTheme="majorHAnsi" w:cstheme="majorHAnsi"/>
        </w:rPr>
        <w:t xml:space="preserve">Data de </w:t>
      </w:r>
      <w:r w:rsidRPr="00710E5D">
        <w:rPr>
          <w:rFonts w:asciiTheme="majorHAnsi" w:hAnsiTheme="majorHAnsi" w:cstheme="majorHAnsi"/>
        </w:rPr>
        <w:t>abertura das propostas e análises: 15/12/2025</w:t>
      </w:r>
      <w:r w:rsidR="007A0DDF">
        <w:rPr>
          <w:rFonts w:asciiTheme="majorHAnsi" w:hAnsiTheme="majorHAnsi" w:cstheme="majorHAnsi"/>
        </w:rPr>
        <w:t>,</w:t>
      </w:r>
      <w:r w:rsidRPr="00710E5D">
        <w:rPr>
          <w:rFonts w:asciiTheme="majorHAnsi" w:hAnsiTheme="majorHAnsi" w:cstheme="majorHAnsi"/>
        </w:rPr>
        <w:t xml:space="preserve"> às 09h00min. Fase de disputa de lances: 15/12/2025 às 09h01min. Formulação de consultas e obtenção do edital se encontra à d</w:t>
      </w:r>
      <w:r>
        <w:rPr>
          <w:rFonts w:asciiTheme="majorHAnsi" w:hAnsiTheme="majorHAnsi" w:cstheme="majorHAnsi"/>
        </w:rPr>
        <w:t xml:space="preserve">isposição dos interessados site: </w:t>
      </w:r>
      <w:hyperlink r:id="rId41" w:history="1">
        <w:r w:rsidRPr="00E149AA">
          <w:rPr>
            <w:rStyle w:val="Hyperlink"/>
            <w:rFonts w:asciiTheme="majorHAnsi" w:hAnsiTheme="majorHAnsi" w:cstheme="majorHAnsi"/>
          </w:rPr>
          <w:t>www.munhoz.mg.gov.br</w:t>
        </w:r>
      </w:hyperlink>
      <w:r>
        <w:rPr>
          <w:rFonts w:asciiTheme="majorHAnsi" w:hAnsiTheme="majorHAnsi" w:cstheme="majorHAnsi"/>
        </w:rPr>
        <w:t xml:space="preserve"> </w:t>
      </w:r>
      <w:r w:rsidRPr="00710E5D">
        <w:rPr>
          <w:rFonts w:asciiTheme="majorHAnsi" w:hAnsiTheme="majorHAnsi" w:cstheme="majorHAnsi"/>
        </w:rPr>
        <w:t xml:space="preserve"> na aba licitações e no endereço eletrônico na página do BBMNET</w:t>
      </w:r>
      <w:r>
        <w:rPr>
          <w:rFonts w:asciiTheme="majorHAnsi" w:hAnsiTheme="majorHAnsi" w:cstheme="majorHAnsi"/>
        </w:rPr>
        <w:t xml:space="preserve"> </w:t>
      </w:r>
      <w:r w:rsidRPr="00710E5D">
        <w:rPr>
          <w:rFonts w:asciiTheme="majorHAnsi" w:hAnsiTheme="majorHAnsi" w:cstheme="majorHAnsi"/>
        </w:rPr>
        <w:t>Licitações Públicas no endereço</w:t>
      </w:r>
      <w:r>
        <w:rPr>
          <w:rFonts w:asciiTheme="majorHAnsi" w:hAnsiTheme="majorHAnsi" w:cstheme="majorHAnsi"/>
        </w:rPr>
        <w:t xml:space="preserve">: </w:t>
      </w:r>
      <w:hyperlink r:id="rId42" w:history="1">
        <w:r w:rsidRPr="00E149AA">
          <w:rPr>
            <w:rStyle w:val="Hyperlink"/>
            <w:rFonts w:asciiTheme="majorHAnsi" w:hAnsiTheme="majorHAnsi" w:cstheme="majorHAnsi"/>
          </w:rPr>
          <w:t>www.novobbmnet.com.br</w:t>
        </w:r>
      </w:hyperlink>
      <w:r>
        <w:rPr>
          <w:rFonts w:asciiTheme="majorHAnsi" w:hAnsiTheme="majorHAnsi" w:cstheme="majorHAnsi"/>
        </w:rPr>
        <w:t xml:space="preserve">. </w:t>
      </w:r>
    </w:p>
    <w:p w14:paraId="7253B92A" w14:textId="77777777" w:rsidR="00710E5D" w:rsidRDefault="00710E5D" w:rsidP="00893AC1">
      <w:pPr>
        <w:autoSpaceDE w:val="0"/>
        <w:autoSpaceDN w:val="0"/>
        <w:adjustRightInd w:val="0"/>
        <w:ind w:left="142"/>
        <w:jc w:val="both"/>
        <w:rPr>
          <w:rFonts w:asciiTheme="minorHAnsi" w:hAnsiTheme="minorHAnsi" w:cstheme="minorHAnsi"/>
          <w:b/>
        </w:rPr>
      </w:pPr>
    </w:p>
    <w:p w14:paraId="7890CB38" w14:textId="300746E2" w:rsidR="00A63184" w:rsidRDefault="00504992" w:rsidP="00893AC1">
      <w:pPr>
        <w:autoSpaceDE w:val="0"/>
        <w:autoSpaceDN w:val="0"/>
        <w:adjustRightInd w:val="0"/>
        <w:ind w:left="142"/>
        <w:jc w:val="both"/>
        <w:rPr>
          <w:rFonts w:asciiTheme="majorHAnsi" w:hAnsiTheme="majorHAnsi" w:cstheme="majorHAnsi"/>
        </w:rPr>
      </w:pPr>
      <w:r w:rsidRPr="00574FA5">
        <w:rPr>
          <w:rFonts w:asciiTheme="minorHAnsi" w:hAnsiTheme="minorHAnsi" w:cstheme="minorHAnsi"/>
          <w:b/>
        </w:rPr>
        <w:t>PREFEITURA MUNICIPAL DE</w:t>
      </w:r>
      <w:r w:rsidRPr="00703F0A">
        <w:rPr>
          <w:rFonts w:asciiTheme="minorHAnsi" w:hAnsiTheme="minorHAnsi" w:cstheme="minorHAnsi"/>
          <w:b/>
        </w:rPr>
        <w:t xml:space="preserve"> </w:t>
      </w:r>
      <w:r w:rsidR="00EF2136" w:rsidRPr="00C45EE4">
        <w:rPr>
          <w:rFonts w:asciiTheme="minorHAnsi" w:hAnsiTheme="minorHAnsi" w:cstheme="minorHAnsi"/>
          <w:b/>
          <w:caps/>
        </w:rPr>
        <w:t>Munhoz</w:t>
      </w:r>
      <w:r w:rsidR="00EF2136">
        <w:rPr>
          <w:rFonts w:asciiTheme="minorHAnsi" w:hAnsiTheme="minorHAnsi" w:cstheme="minorHAnsi"/>
          <w:b/>
        </w:rPr>
        <w:t xml:space="preserve"> - </w:t>
      </w:r>
      <w:r w:rsidR="00EF2136" w:rsidRPr="00EF2136">
        <w:rPr>
          <w:rFonts w:asciiTheme="minorHAnsi" w:hAnsiTheme="minorHAnsi" w:cstheme="minorHAnsi"/>
          <w:b/>
          <w:caps/>
        </w:rPr>
        <w:t>mg</w:t>
      </w:r>
      <w:r w:rsidR="00EF2136">
        <w:rPr>
          <w:rFonts w:asciiTheme="minorHAnsi" w:hAnsiTheme="minorHAnsi" w:cstheme="minorHAnsi"/>
          <w:b/>
        </w:rPr>
        <w:t xml:space="preserve"> -</w:t>
      </w:r>
      <w:r w:rsidR="00EF2136" w:rsidRPr="00EF2136">
        <w:rPr>
          <w:rFonts w:asciiTheme="minorHAnsi" w:hAnsiTheme="minorHAnsi" w:cstheme="minorHAnsi"/>
          <w:b/>
        </w:rPr>
        <w:t xml:space="preserve"> </w:t>
      </w:r>
      <w:r w:rsidR="00EF2136">
        <w:rPr>
          <w:rFonts w:asciiTheme="minorHAnsi" w:hAnsiTheme="minorHAnsi" w:cstheme="minorHAnsi"/>
          <w:b/>
        </w:rPr>
        <w:t>CONCORRÊNCIA PÚBLICA N</w:t>
      </w:r>
      <w:r w:rsidR="00EF2136" w:rsidRPr="00EF2136">
        <w:rPr>
          <w:rFonts w:asciiTheme="minorHAnsi" w:hAnsiTheme="minorHAnsi" w:cstheme="minorHAnsi"/>
          <w:b/>
        </w:rPr>
        <w:t>º 007/2025</w:t>
      </w:r>
    </w:p>
    <w:p w14:paraId="5971D574" w14:textId="0BDC700B" w:rsidR="00F83940" w:rsidRDefault="00EF2136" w:rsidP="00A63184">
      <w:pPr>
        <w:autoSpaceDE w:val="0"/>
        <w:autoSpaceDN w:val="0"/>
        <w:adjustRightInd w:val="0"/>
        <w:ind w:left="142"/>
        <w:jc w:val="both"/>
        <w:rPr>
          <w:rFonts w:asciiTheme="majorHAnsi" w:hAnsiTheme="majorHAnsi" w:cstheme="majorHAnsi"/>
        </w:rPr>
      </w:pPr>
      <w:r w:rsidRPr="00EF2136">
        <w:rPr>
          <w:rFonts w:asciiTheme="majorHAnsi" w:hAnsiTheme="majorHAnsi" w:cstheme="majorHAnsi"/>
          <w:caps/>
        </w:rPr>
        <w:t>Objeto</w:t>
      </w:r>
      <w:r w:rsidRPr="00EF2136">
        <w:rPr>
          <w:rFonts w:asciiTheme="majorHAnsi" w:hAnsiTheme="majorHAnsi" w:cstheme="majorHAnsi"/>
        </w:rPr>
        <w:t>:</w:t>
      </w:r>
      <w:r>
        <w:rPr>
          <w:rFonts w:asciiTheme="majorHAnsi" w:hAnsiTheme="majorHAnsi" w:cstheme="majorHAnsi"/>
        </w:rPr>
        <w:t xml:space="preserve"> </w:t>
      </w:r>
      <w:r w:rsidRPr="00EF2136">
        <w:rPr>
          <w:rFonts w:asciiTheme="majorHAnsi" w:hAnsiTheme="majorHAnsi" w:cstheme="majorHAnsi"/>
        </w:rPr>
        <w:t xml:space="preserve">Contratação de empresa para reforma, </w:t>
      </w:r>
      <w:r w:rsidR="003770AA" w:rsidRPr="00EF2136">
        <w:rPr>
          <w:rFonts w:asciiTheme="majorHAnsi" w:hAnsiTheme="majorHAnsi" w:cstheme="majorHAnsi"/>
        </w:rPr>
        <w:t>ampliação</w:t>
      </w:r>
      <w:r w:rsidRPr="00EF2136">
        <w:rPr>
          <w:rFonts w:asciiTheme="majorHAnsi" w:hAnsiTheme="majorHAnsi" w:cstheme="majorHAnsi"/>
        </w:rPr>
        <w:t xml:space="preserve"> e </w:t>
      </w:r>
      <w:r w:rsidR="003770AA" w:rsidRPr="00EF2136">
        <w:rPr>
          <w:rFonts w:asciiTheme="majorHAnsi" w:hAnsiTheme="majorHAnsi" w:cstheme="majorHAnsi"/>
        </w:rPr>
        <w:t>construção</w:t>
      </w:r>
      <w:r w:rsidRPr="00EF2136">
        <w:rPr>
          <w:rFonts w:asciiTheme="majorHAnsi" w:hAnsiTheme="majorHAnsi" w:cstheme="majorHAnsi"/>
        </w:rPr>
        <w:t xml:space="preserve"> de rampa de acessibilidade da Escola Municipal Jose de Moura Bueno</w:t>
      </w:r>
      <w:r>
        <w:rPr>
          <w:rFonts w:asciiTheme="majorHAnsi" w:hAnsiTheme="majorHAnsi" w:cstheme="majorHAnsi"/>
        </w:rPr>
        <w:t xml:space="preserve">. Valor total estimado em: </w:t>
      </w:r>
      <w:r w:rsidRPr="00EF2136">
        <w:rPr>
          <w:rFonts w:asciiTheme="minorHAnsi" w:hAnsiTheme="minorHAnsi" w:cstheme="minorHAnsi"/>
          <w:b/>
          <w:caps/>
        </w:rPr>
        <w:t>r</w:t>
      </w:r>
      <w:r w:rsidRPr="00EF2136">
        <w:rPr>
          <w:rFonts w:asciiTheme="minorHAnsi" w:hAnsiTheme="minorHAnsi" w:cstheme="minorHAnsi"/>
          <w:b/>
        </w:rPr>
        <w:t>$ 707.864,26</w:t>
      </w:r>
      <w:r w:rsidRPr="00EF2136">
        <w:rPr>
          <w:rFonts w:asciiTheme="majorHAnsi" w:hAnsiTheme="majorHAnsi" w:cstheme="majorHAnsi"/>
        </w:rPr>
        <w:t>.</w:t>
      </w:r>
      <w:r>
        <w:rPr>
          <w:rFonts w:asciiTheme="majorHAnsi" w:hAnsiTheme="majorHAnsi" w:cstheme="majorHAnsi"/>
        </w:rPr>
        <w:t xml:space="preserve"> </w:t>
      </w:r>
      <w:r w:rsidRPr="00EF2136">
        <w:rPr>
          <w:rFonts w:asciiTheme="majorHAnsi" w:hAnsiTheme="majorHAnsi" w:cstheme="majorHAnsi"/>
        </w:rPr>
        <w:t>Cadastramento das propostas: 05/11/2025</w:t>
      </w:r>
      <w:r w:rsidR="007A0DDF">
        <w:rPr>
          <w:rFonts w:asciiTheme="majorHAnsi" w:hAnsiTheme="majorHAnsi" w:cstheme="majorHAnsi"/>
        </w:rPr>
        <w:t>,</w:t>
      </w:r>
      <w:r w:rsidRPr="00EF2136">
        <w:rPr>
          <w:rFonts w:asciiTheme="majorHAnsi" w:hAnsiTheme="majorHAnsi" w:cstheme="majorHAnsi"/>
        </w:rPr>
        <w:t xml:space="preserve"> às 17h00min. Fim de cadastramento das propostas: 16/12/2025</w:t>
      </w:r>
      <w:r w:rsidR="007A0DDF">
        <w:rPr>
          <w:rFonts w:asciiTheme="majorHAnsi" w:hAnsiTheme="majorHAnsi" w:cstheme="majorHAnsi"/>
        </w:rPr>
        <w:t xml:space="preserve">, </w:t>
      </w:r>
      <w:r w:rsidRPr="00EF2136">
        <w:rPr>
          <w:rFonts w:asciiTheme="majorHAnsi" w:hAnsiTheme="majorHAnsi" w:cstheme="majorHAnsi"/>
        </w:rPr>
        <w:t>às 08h30min. Abertura das propostas e análises: 16/12/2025</w:t>
      </w:r>
      <w:r w:rsidR="007A0DDF">
        <w:rPr>
          <w:rFonts w:asciiTheme="majorHAnsi" w:hAnsiTheme="majorHAnsi" w:cstheme="majorHAnsi"/>
        </w:rPr>
        <w:t>,</w:t>
      </w:r>
      <w:r w:rsidRPr="00EF2136">
        <w:rPr>
          <w:rFonts w:asciiTheme="majorHAnsi" w:hAnsiTheme="majorHAnsi" w:cstheme="majorHAnsi"/>
        </w:rPr>
        <w:t xml:space="preserve"> às 09h00min. Fase de disputa de lances: 16/12/2025</w:t>
      </w:r>
      <w:r w:rsidR="007A0DDF">
        <w:rPr>
          <w:rFonts w:asciiTheme="majorHAnsi" w:hAnsiTheme="majorHAnsi" w:cstheme="majorHAnsi"/>
        </w:rPr>
        <w:t>,</w:t>
      </w:r>
      <w:r w:rsidRPr="00EF2136">
        <w:rPr>
          <w:rFonts w:asciiTheme="majorHAnsi" w:hAnsiTheme="majorHAnsi" w:cstheme="majorHAnsi"/>
        </w:rPr>
        <w:t xml:space="preserve"> às 09h01min. Edital disponível no site</w:t>
      </w:r>
      <w:r>
        <w:rPr>
          <w:rFonts w:asciiTheme="majorHAnsi" w:hAnsiTheme="majorHAnsi" w:cstheme="majorHAnsi"/>
        </w:rPr>
        <w:t xml:space="preserve">: </w:t>
      </w:r>
      <w:hyperlink r:id="rId43" w:history="1">
        <w:proofErr w:type="gramStart"/>
        <w:r w:rsidRPr="00E149AA">
          <w:rPr>
            <w:rStyle w:val="Hyperlink"/>
            <w:rFonts w:asciiTheme="majorHAnsi" w:hAnsiTheme="majorHAnsi" w:cstheme="majorHAnsi"/>
          </w:rPr>
          <w:t>www.munhoz.mg.gov.br</w:t>
        </w:r>
      </w:hyperlink>
      <w:r>
        <w:rPr>
          <w:rFonts w:asciiTheme="majorHAnsi" w:hAnsiTheme="majorHAnsi" w:cstheme="majorHAnsi"/>
        </w:rPr>
        <w:t xml:space="preserve"> </w:t>
      </w:r>
      <w:r w:rsidRPr="00EF2136">
        <w:rPr>
          <w:rFonts w:asciiTheme="majorHAnsi" w:hAnsiTheme="majorHAnsi" w:cstheme="majorHAnsi"/>
        </w:rPr>
        <w:t xml:space="preserve"> na</w:t>
      </w:r>
      <w:proofErr w:type="gramEnd"/>
      <w:r w:rsidRPr="00EF2136">
        <w:rPr>
          <w:rFonts w:asciiTheme="majorHAnsi" w:hAnsiTheme="majorHAnsi" w:cstheme="majorHAnsi"/>
        </w:rPr>
        <w:t xml:space="preserve"> aba </w:t>
      </w:r>
      <w:r w:rsidR="003770AA" w:rsidRPr="00EF2136">
        <w:rPr>
          <w:rFonts w:asciiTheme="majorHAnsi" w:hAnsiTheme="majorHAnsi" w:cstheme="majorHAnsi"/>
        </w:rPr>
        <w:t xml:space="preserve">licitações </w:t>
      </w:r>
      <w:r w:rsidRPr="00EF2136">
        <w:rPr>
          <w:rFonts w:asciiTheme="majorHAnsi" w:hAnsiTheme="majorHAnsi" w:cstheme="majorHAnsi"/>
        </w:rPr>
        <w:t>e no endereço eletrônico na página do BBMNET–licitações públicas no endereço</w:t>
      </w:r>
      <w:r>
        <w:rPr>
          <w:rFonts w:asciiTheme="majorHAnsi" w:hAnsiTheme="majorHAnsi" w:cstheme="majorHAnsi"/>
        </w:rPr>
        <w:t>:</w:t>
      </w:r>
      <w:r w:rsidRPr="00EF2136">
        <w:rPr>
          <w:rFonts w:asciiTheme="majorHAnsi" w:hAnsiTheme="majorHAnsi" w:cstheme="majorHAnsi"/>
        </w:rPr>
        <w:t xml:space="preserve"> </w:t>
      </w:r>
      <w:hyperlink r:id="rId44" w:history="1">
        <w:r w:rsidRPr="00E149AA">
          <w:rPr>
            <w:rStyle w:val="Hyperlink"/>
            <w:rFonts w:asciiTheme="majorHAnsi" w:hAnsiTheme="majorHAnsi" w:cstheme="majorHAnsi"/>
          </w:rPr>
          <w:t>www.novobbmnet.com.br</w:t>
        </w:r>
      </w:hyperlink>
      <w:r>
        <w:rPr>
          <w:rFonts w:asciiTheme="majorHAnsi" w:hAnsiTheme="majorHAnsi" w:cstheme="majorHAnsi"/>
        </w:rPr>
        <w:t xml:space="preserve">. </w:t>
      </w:r>
    </w:p>
    <w:p w14:paraId="744D11F4" w14:textId="77777777" w:rsidR="00EF2136" w:rsidRDefault="00EF2136" w:rsidP="00A63184">
      <w:pPr>
        <w:autoSpaceDE w:val="0"/>
        <w:autoSpaceDN w:val="0"/>
        <w:adjustRightInd w:val="0"/>
        <w:ind w:left="142"/>
        <w:jc w:val="both"/>
        <w:rPr>
          <w:rFonts w:asciiTheme="majorHAnsi" w:hAnsiTheme="majorHAnsi" w:cstheme="majorHAnsi"/>
        </w:rPr>
      </w:pPr>
    </w:p>
    <w:p w14:paraId="304599E7" w14:textId="55C23282" w:rsidR="004C1862" w:rsidRPr="00C45EE4" w:rsidRDefault="00C45EE4" w:rsidP="00893AC1">
      <w:pPr>
        <w:autoSpaceDE w:val="0"/>
        <w:autoSpaceDN w:val="0"/>
        <w:adjustRightInd w:val="0"/>
        <w:ind w:left="142"/>
        <w:jc w:val="both"/>
        <w:rPr>
          <w:rFonts w:asciiTheme="minorHAnsi" w:hAnsiTheme="minorHAnsi" w:cstheme="minorHAnsi"/>
          <w:b/>
          <w:caps/>
        </w:rPr>
      </w:pPr>
      <w:r w:rsidRPr="00C45EE4">
        <w:rPr>
          <w:rFonts w:asciiTheme="minorHAnsi" w:hAnsiTheme="minorHAnsi" w:cstheme="minorHAnsi"/>
          <w:b/>
          <w:caps/>
        </w:rPr>
        <w:t>câmara</w:t>
      </w:r>
      <w:r w:rsidR="00501A1D" w:rsidRPr="009D1111">
        <w:rPr>
          <w:rFonts w:asciiTheme="minorHAnsi" w:hAnsiTheme="minorHAnsi" w:cstheme="minorHAnsi"/>
          <w:b/>
        </w:rPr>
        <w:t xml:space="preserve"> MUNICIPAL DE</w:t>
      </w:r>
      <w:r>
        <w:rPr>
          <w:rFonts w:asciiTheme="minorHAnsi" w:hAnsiTheme="minorHAnsi" w:cstheme="minorHAnsi"/>
          <w:b/>
        </w:rPr>
        <w:t xml:space="preserve"> </w:t>
      </w:r>
      <w:r w:rsidRPr="00C45EE4">
        <w:rPr>
          <w:rFonts w:asciiTheme="minorHAnsi" w:hAnsiTheme="minorHAnsi" w:cstheme="minorHAnsi"/>
          <w:b/>
          <w:caps/>
        </w:rPr>
        <w:t>Novo Cruzeiro</w:t>
      </w:r>
      <w:r>
        <w:rPr>
          <w:rFonts w:asciiTheme="minorHAnsi" w:hAnsiTheme="minorHAnsi" w:cstheme="minorHAnsi"/>
          <w:b/>
          <w:caps/>
        </w:rPr>
        <w:t xml:space="preserve"> -</w:t>
      </w:r>
      <w:r w:rsidRPr="00C45EE4">
        <w:rPr>
          <w:rFonts w:asciiTheme="minorHAnsi" w:hAnsiTheme="minorHAnsi" w:cstheme="minorHAnsi"/>
          <w:b/>
          <w:caps/>
        </w:rPr>
        <w:t xml:space="preserve"> mg -</w:t>
      </w:r>
      <w:r w:rsidRPr="00C45EE4">
        <w:t xml:space="preserve"> </w:t>
      </w:r>
      <w:r w:rsidRPr="00C45EE4">
        <w:rPr>
          <w:rFonts w:asciiTheme="minorHAnsi" w:hAnsiTheme="minorHAnsi" w:cstheme="minorHAnsi"/>
          <w:b/>
          <w:caps/>
        </w:rPr>
        <w:t>CONCORRÊNCIA ELETRÔNICA Nº 0</w:t>
      </w:r>
      <w:r>
        <w:rPr>
          <w:rFonts w:asciiTheme="minorHAnsi" w:hAnsiTheme="minorHAnsi" w:cstheme="minorHAnsi"/>
          <w:b/>
          <w:caps/>
        </w:rPr>
        <w:t>0</w:t>
      </w:r>
      <w:r w:rsidRPr="00C45EE4">
        <w:rPr>
          <w:rFonts w:asciiTheme="minorHAnsi" w:hAnsiTheme="minorHAnsi" w:cstheme="minorHAnsi"/>
          <w:b/>
          <w:caps/>
        </w:rPr>
        <w:t>1/2025</w:t>
      </w:r>
      <w:r>
        <w:t xml:space="preserve"> </w:t>
      </w:r>
    </w:p>
    <w:p w14:paraId="42EFBAE0" w14:textId="7A8C54F8" w:rsidR="00501A1D" w:rsidRDefault="00C45EE4" w:rsidP="00501A1D">
      <w:pPr>
        <w:autoSpaceDE w:val="0"/>
        <w:autoSpaceDN w:val="0"/>
        <w:adjustRightInd w:val="0"/>
        <w:ind w:left="142"/>
        <w:jc w:val="both"/>
        <w:rPr>
          <w:rFonts w:asciiTheme="majorHAnsi" w:hAnsiTheme="majorHAnsi" w:cstheme="majorHAnsi"/>
        </w:rPr>
      </w:pPr>
      <w:r w:rsidRPr="00C45EE4">
        <w:rPr>
          <w:rFonts w:asciiTheme="majorHAnsi" w:hAnsiTheme="majorHAnsi" w:cstheme="majorHAnsi"/>
          <w:caps/>
        </w:rPr>
        <w:t>Objeto</w:t>
      </w:r>
      <w:r w:rsidRPr="00C45EE4">
        <w:rPr>
          <w:rFonts w:asciiTheme="majorHAnsi" w:hAnsiTheme="majorHAnsi" w:cstheme="majorHAnsi"/>
        </w:rPr>
        <w:t xml:space="preserve">: Contratação de empresa especializada em construção civil para o fornecimento de mão-de-obra, materiais e equipamentos necessários à execução, em regime de empreitada por preço global da obra de reforma do prédio da Câmara Municipal de Novo Cruzeiro. </w:t>
      </w:r>
      <w:r w:rsidR="00A31F01">
        <w:rPr>
          <w:rFonts w:asciiTheme="majorHAnsi" w:hAnsiTheme="majorHAnsi" w:cstheme="majorHAnsi"/>
        </w:rPr>
        <w:t>Valor total estimado em:</w:t>
      </w:r>
      <w:r w:rsidR="00A31F01" w:rsidRPr="00A31F01">
        <w:t xml:space="preserve"> </w:t>
      </w:r>
      <w:r w:rsidR="00A31F01" w:rsidRPr="00A31F01">
        <w:rPr>
          <w:rFonts w:asciiTheme="minorHAnsi" w:hAnsiTheme="minorHAnsi" w:cstheme="minorHAnsi"/>
          <w:b/>
          <w:caps/>
        </w:rPr>
        <w:t>R$ 637.334,96</w:t>
      </w:r>
      <w:r w:rsidR="00A31F01">
        <w:rPr>
          <w:rFonts w:asciiTheme="majorHAnsi" w:hAnsiTheme="majorHAnsi" w:cstheme="majorHAnsi"/>
        </w:rPr>
        <w:t xml:space="preserve">. </w:t>
      </w:r>
      <w:r w:rsidRPr="00C45EE4">
        <w:rPr>
          <w:rFonts w:asciiTheme="majorHAnsi" w:hAnsiTheme="majorHAnsi" w:cstheme="majorHAnsi"/>
        </w:rPr>
        <w:t>Data de início de recebimento das propostas: 06/11/2025. Data de abertura de propostas: 18/11/2025</w:t>
      </w:r>
      <w:r w:rsidR="007A0DDF">
        <w:rPr>
          <w:rFonts w:asciiTheme="majorHAnsi" w:hAnsiTheme="majorHAnsi" w:cstheme="majorHAnsi"/>
        </w:rPr>
        <w:t>,</w:t>
      </w:r>
      <w:r w:rsidRPr="00C45EE4">
        <w:rPr>
          <w:rFonts w:asciiTheme="majorHAnsi" w:hAnsiTheme="majorHAnsi" w:cstheme="majorHAnsi"/>
        </w:rPr>
        <w:t xml:space="preserve"> às 10h00min. Recebimento de propostas: </w:t>
      </w:r>
      <w:r w:rsidR="007A0DDF" w:rsidRPr="00C45EE4">
        <w:rPr>
          <w:rFonts w:asciiTheme="majorHAnsi" w:hAnsiTheme="majorHAnsi" w:cstheme="majorHAnsi"/>
        </w:rPr>
        <w:t xml:space="preserve">até </w:t>
      </w:r>
      <w:r w:rsidRPr="00C45EE4">
        <w:rPr>
          <w:rFonts w:asciiTheme="majorHAnsi" w:hAnsiTheme="majorHAnsi" w:cstheme="majorHAnsi"/>
        </w:rPr>
        <w:t>09h59min do dia 18/11/2025</w:t>
      </w:r>
      <w:r w:rsidR="007A0DDF">
        <w:rPr>
          <w:rFonts w:asciiTheme="majorHAnsi" w:hAnsiTheme="majorHAnsi" w:cstheme="majorHAnsi"/>
        </w:rPr>
        <w:t>,</w:t>
      </w:r>
      <w:r w:rsidRPr="00C45EE4">
        <w:rPr>
          <w:rFonts w:asciiTheme="majorHAnsi" w:hAnsiTheme="majorHAnsi" w:cstheme="majorHAnsi"/>
        </w:rPr>
        <w:t xml:space="preserve"> através do portal de compras públicas da Câmara Municipal de Novo Cruzeiro: </w:t>
      </w:r>
      <w:hyperlink r:id="rId45" w:history="1">
        <w:r w:rsidRPr="00E149AA">
          <w:rPr>
            <w:rStyle w:val="Hyperlink"/>
            <w:rFonts w:asciiTheme="majorHAnsi" w:hAnsiTheme="majorHAnsi" w:cstheme="majorHAnsi"/>
          </w:rPr>
          <w:t>https://www.portaldecmnovocruzeiro.com.br/</w:t>
        </w:r>
      </w:hyperlink>
      <w:r w:rsidRPr="00C45EE4">
        <w:rPr>
          <w:rFonts w:asciiTheme="majorHAnsi" w:hAnsiTheme="majorHAnsi" w:cstheme="majorHAnsi"/>
        </w:rPr>
        <w:t>.</w:t>
      </w:r>
      <w:r>
        <w:rPr>
          <w:rFonts w:asciiTheme="majorHAnsi" w:hAnsiTheme="majorHAnsi" w:cstheme="majorHAnsi"/>
        </w:rPr>
        <w:t xml:space="preserve"> </w:t>
      </w:r>
      <w:r w:rsidR="00A31F01">
        <w:rPr>
          <w:rFonts w:asciiTheme="majorHAnsi" w:hAnsiTheme="majorHAnsi" w:cstheme="majorHAnsi"/>
        </w:rPr>
        <w:t>Esclarecimentos adicionais através do</w:t>
      </w:r>
      <w:r w:rsidR="00501A1D" w:rsidRPr="00911897">
        <w:rPr>
          <w:rFonts w:asciiTheme="majorHAnsi" w:hAnsiTheme="majorHAnsi" w:cstheme="majorHAnsi"/>
        </w:rPr>
        <w:t xml:space="preserve"> </w:t>
      </w:r>
      <w:r w:rsidR="00A31F01" w:rsidRPr="00A31F01">
        <w:rPr>
          <w:rFonts w:asciiTheme="majorHAnsi" w:hAnsiTheme="majorHAnsi" w:cstheme="majorHAnsi"/>
        </w:rPr>
        <w:t>e-</w:t>
      </w:r>
      <w:r w:rsidR="00A31F01">
        <w:rPr>
          <w:rFonts w:asciiTheme="majorHAnsi" w:hAnsiTheme="majorHAnsi" w:cstheme="majorHAnsi"/>
        </w:rPr>
        <w:t xml:space="preserve">mail: </w:t>
      </w:r>
      <w:hyperlink r:id="rId46" w:history="1">
        <w:r w:rsidR="00A31F01" w:rsidRPr="00E149AA">
          <w:rPr>
            <w:rStyle w:val="Hyperlink"/>
            <w:rFonts w:asciiTheme="majorHAnsi" w:hAnsiTheme="majorHAnsi" w:cstheme="majorHAnsi"/>
          </w:rPr>
          <w:t>licitacao@camaranovocruzeiro.mg.gov.br</w:t>
        </w:r>
      </w:hyperlink>
      <w:r w:rsidR="00A31F01" w:rsidRPr="00A31F01">
        <w:rPr>
          <w:rFonts w:asciiTheme="majorHAnsi" w:hAnsiTheme="majorHAnsi" w:cstheme="majorHAnsi"/>
        </w:rPr>
        <w:t>.</w:t>
      </w:r>
      <w:r w:rsidR="00A31F01">
        <w:rPr>
          <w:rFonts w:asciiTheme="majorHAnsi" w:hAnsiTheme="majorHAnsi" w:cstheme="majorHAnsi"/>
        </w:rPr>
        <w:t xml:space="preserve"> </w:t>
      </w:r>
    </w:p>
    <w:p w14:paraId="59C15D54" w14:textId="77777777" w:rsidR="00C45EE4" w:rsidRDefault="00C45EE4" w:rsidP="00501A1D">
      <w:pPr>
        <w:autoSpaceDE w:val="0"/>
        <w:autoSpaceDN w:val="0"/>
        <w:adjustRightInd w:val="0"/>
        <w:ind w:left="142"/>
        <w:jc w:val="both"/>
        <w:rPr>
          <w:rFonts w:asciiTheme="majorHAnsi" w:hAnsiTheme="majorHAnsi" w:cstheme="majorHAnsi"/>
        </w:rPr>
      </w:pPr>
    </w:p>
    <w:p w14:paraId="6A2657EC" w14:textId="3EBA6377" w:rsidR="00C45EE4" w:rsidRPr="00C45EE4" w:rsidRDefault="00C45EE4" w:rsidP="00501A1D">
      <w:pPr>
        <w:autoSpaceDE w:val="0"/>
        <w:autoSpaceDN w:val="0"/>
        <w:adjustRightInd w:val="0"/>
        <w:ind w:left="142"/>
        <w:jc w:val="both"/>
        <w:rPr>
          <w:rFonts w:asciiTheme="minorHAnsi" w:hAnsiTheme="minorHAnsi" w:cstheme="minorHAnsi"/>
          <w:b/>
          <w:caps/>
        </w:rPr>
      </w:pPr>
      <w:r w:rsidRPr="00574FA5">
        <w:rPr>
          <w:rFonts w:asciiTheme="minorHAnsi" w:hAnsiTheme="minorHAnsi" w:cstheme="minorHAnsi"/>
          <w:b/>
        </w:rPr>
        <w:t>PREFEITURA MUNICIPAL DE</w:t>
      </w:r>
      <w:r w:rsidRPr="00C45EE4">
        <w:t xml:space="preserve"> </w:t>
      </w:r>
      <w:r w:rsidRPr="00C45EE4">
        <w:rPr>
          <w:rFonts w:asciiTheme="minorHAnsi" w:hAnsiTheme="minorHAnsi" w:cstheme="minorHAnsi"/>
          <w:b/>
          <w:caps/>
        </w:rPr>
        <w:t xml:space="preserve">Onça de </w:t>
      </w:r>
      <w:r w:rsidR="003770AA" w:rsidRPr="00C45EE4">
        <w:rPr>
          <w:rFonts w:asciiTheme="minorHAnsi" w:hAnsiTheme="minorHAnsi" w:cstheme="minorHAnsi"/>
          <w:b/>
          <w:caps/>
        </w:rPr>
        <w:t>PITANGUI -</w:t>
      </w:r>
      <w:r>
        <w:rPr>
          <w:rFonts w:asciiTheme="minorHAnsi" w:hAnsiTheme="minorHAnsi" w:cstheme="minorHAnsi"/>
          <w:b/>
          <w:caps/>
        </w:rPr>
        <w:t xml:space="preserve"> mg - </w:t>
      </w:r>
      <w:r w:rsidRPr="00C45EE4">
        <w:rPr>
          <w:rFonts w:asciiTheme="minorHAnsi" w:hAnsiTheme="minorHAnsi" w:cstheme="minorHAnsi"/>
          <w:b/>
          <w:caps/>
        </w:rPr>
        <w:t>Concorrência Nº 0</w:t>
      </w:r>
      <w:r>
        <w:rPr>
          <w:rFonts w:asciiTheme="minorHAnsi" w:hAnsiTheme="minorHAnsi" w:cstheme="minorHAnsi"/>
          <w:b/>
          <w:caps/>
        </w:rPr>
        <w:t>0</w:t>
      </w:r>
      <w:r w:rsidRPr="00C45EE4">
        <w:rPr>
          <w:rFonts w:asciiTheme="minorHAnsi" w:hAnsiTheme="minorHAnsi" w:cstheme="minorHAnsi"/>
          <w:b/>
          <w:caps/>
        </w:rPr>
        <w:t>1/2025</w:t>
      </w:r>
    </w:p>
    <w:p w14:paraId="5C07F4F7" w14:textId="74A4AD05" w:rsidR="00C45EE4" w:rsidRDefault="00C45EE4" w:rsidP="00501A1D">
      <w:pPr>
        <w:autoSpaceDE w:val="0"/>
        <w:autoSpaceDN w:val="0"/>
        <w:adjustRightInd w:val="0"/>
        <w:ind w:left="142"/>
        <w:jc w:val="both"/>
        <w:rPr>
          <w:rFonts w:asciiTheme="majorHAnsi" w:hAnsiTheme="majorHAnsi" w:cstheme="majorHAnsi"/>
        </w:rPr>
      </w:pPr>
      <w:r w:rsidRPr="00C45EE4">
        <w:rPr>
          <w:rFonts w:asciiTheme="majorHAnsi" w:hAnsiTheme="majorHAnsi" w:cstheme="majorHAnsi"/>
          <w:caps/>
        </w:rPr>
        <w:t>Objeto</w:t>
      </w:r>
      <w:r>
        <w:rPr>
          <w:rFonts w:asciiTheme="majorHAnsi" w:hAnsiTheme="majorHAnsi" w:cstheme="majorHAnsi"/>
        </w:rPr>
        <w:t xml:space="preserve">: </w:t>
      </w:r>
      <w:r w:rsidRPr="00C45EE4">
        <w:rPr>
          <w:rFonts w:asciiTheme="majorHAnsi" w:hAnsiTheme="majorHAnsi" w:cstheme="majorHAnsi"/>
        </w:rPr>
        <w:t>Contratação de empresa especializada na execução de obra de construção civil para execução de recapeamento asfáltico tipo CBUQ em vias urbanas, execução de sarjetas, execução de rede de drenagem pluvial, assentamento de meio fio e sinalizações vertical e horizontal, os serviços serão executados no Distrito de Capoeira Grande, na Rua do Ouro, Rua Esmeralda, Rua Rubi, Rua Ametista e Rua Diamante</w:t>
      </w:r>
      <w:r>
        <w:rPr>
          <w:rFonts w:asciiTheme="majorHAnsi" w:hAnsiTheme="majorHAnsi" w:cstheme="majorHAnsi"/>
        </w:rPr>
        <w:t xml:space="preserve">. </w:t>
      </w:r>
      <w:r w:rsidRPr="00C45EE4">
        <w:rPr>
          <w:rFonts w:asciiTheme="majorHAnsi" w:hAnsiTheme="majorHAnsi" w:cstheme="majorHAnsi"/>
        </w:rPr>
        <w:t>Data de abertura</w:t>
      </w:r>
      <w:r>
        <w:rPr>
          <w:rFonts w:asciiTheme="majorHAnsi" w:hAnsiTheme="majorHAnsi" w:cstheme="majorHAnsi"/>
        </w:rPr>
        <w:t xml:space="preserve"> da concorrência: 26/11/2025</w:t>
      </w:r>
      <w:r w:rsidR="007A0DDF">
        <w:rPr>
          <w:rFonts w:asciiTheme="majorHAnsi" w:hAnsiTheme="majorHAnsi" w:cstheme="majorHAnsi"/>
        </w:rPr>
        <w:t>,</w:t>
      </w:r>
      <w:r>
        <w:rPr>
          <w:rFonts w:asciiTheme="majorHAnsi" w:hAnsiTheme="majorHAnsi" w:cstheme="majorHAnsi"/>
        </w:rPr>
        <w:t xml:space="preserve"> às 09h</w:t>
      </w:r>
      <w:r w:rsidRPr="00C45EE4">
        <w:rPr>
          <w:rFonts w:asciiTheme="majorHAnsi" w:hAnsiTheme="majorHAnsi" w:cstheme="majorHAnsi"/>
        </w:rPr>
        <w:t>30</w:t>
      </w:r>
      <w:r>
        <w:rPr>
          <w:rFonts w:asciiTheme="majorHAnsi" w:hAnsiTheme="majorHAnsi" w:cstheme="majorHAnsi"/>
        </w:rPr>
        <w:t xml:space="preserve">min. Telefone: </w:t>
      </w:r>
      <w:r w:rsidRPr="00C45EE4">
        <w:rPr>
          <w:rFonts w:asciiTheme="majorHAnsi" w:hAnsiTheme="majorHAnsi" w:cstheme="majorHAnsi"/>
        </w:rPr>
        <w:t>(37) 3273-1133</w:t>
      </w:r>
      <w:r>
        <w:rPr>
          <w:rFonts w:asciiTheme="majorHAnsi" w:hAnsiTheme="majorHAnsi" w:cstheme="majorHAnsi"/>
        </w:rPr>
        <w:t>.</w:t>
      </w:r>
    </w:p>
    <w:p w14:paraId="384D87B7" w14:textId="77777777" w:rsidR="00C45EE4" w:rsidRDefault="00C45EE4" w:rsidP="00501A1D">
      <w:pPr>
        <w:autoSpaceDE w:val="0"/>
        <w:autoSpaceDN w:val="0"/>
        <w:adjustRightInd w:val="0"/>
        <w:ind w:left="142"/>
        <w:jc w:val="both"/>
        <w:rPr>
          <w:rFonts w:asciiTheme="majorHAnsi" w:hAnsiTheme="majorHAnsi" w:cstheme="majorHAnsi"/>
        </w:rPr>
      </w:pPr>
    </w:p>
    <w:p w14:paraId="115C451C" w14:textId="775CCD9C" w:rsidR="00C45EE4" w:rsidRPr="00196E14" w:rsidRDefault="00C45EE4" w:rsidP="00501A1D">
      <w:pPr>
        <w:autoSpaceDE w:val="0"/>
        <w:autoSpaceDN w:val="0"/>
        <w:adjustRightInd w:val="0"/>
        <w:ind w:left="142"/>
        <w:jc w:val="both"/>
        <w:rPr>
          <w:rFonts w:asciiTheme="minorHAnsi" w:hAnsiTheme="minorHAnsi" w:cstheme="minorHAnsi"/>
          <w:b/>
          <w:caps/>
        </w:rPr>
      </w:pPr>
      <w:r w:rsidRPr="00574FA5">
        <w:rPr>
          <w:rFonts w:asciiTheme="minorHAnsi" w:hAnsiTheme="minorHAnsi" w:cstheme="minorHAnsi"/>
          <w:b/>
        </w:rPr>
        <w:t>PREFEITURA MUNICIPAL DE</w:t>
      </w:r>
      <w:r>
        <w:rPr>
          <w:rFonts w:asciiTheme="minorHAnsi" w:hAnsiTheme="minorHAnsi" w:cstheme="minorHAnsi"/>
          <w:b/>
        </w:rPr>
        <w:t xml:space="preserve"> </w:t>
      </w:r>
      <w:r w:rsidRPr="00196E14">
        <w:rPr>
          <w:rFonts w:asciiTheme="minorHAnsi" w:hAnsiTheme="minorHAnsi" w:cstheme="minorHAnsi"/>
          <w:b/>
          <w:caps/>
        </w:rPr>
        <w:t>Patis</w:t>
      </w:r>
      <w:r w:rsidR="00196E14">
        <w:rPr>
          <w:rFonts w:asciiTheme="minorHAnsi" w:hAnsiTheme="minorHAnsi" w:cstheme="minorHAnsi"/>
          <w:b/>
          <w:caps/>
        </w:rPr>
        <w:t xml:space="preserve"> - mg - </w:t>
      </w:r>
      <w:r w:rsidRPr="00196E14">
        <w:rPr>
          <w:rFonts w:asciiTheme="minorHAnsi" w:hAnsiTheme="minorHAnsi" w:cstheme="minorHAnsi"/>
          <w:b/>
          <w:caps/>
        </w:rPr>
        <w:t>Concorrência</w:t>
      </w:r>
      <w:r w:rsidR="00196E14">
        <w:rPr>
          <w:rFonts w:asciiTheme="minorHAnsi" w:hAnsiTheme="minorHAnsi" w:cstheme="minorHAnsi"/>
          <w:b/>
          <w:caps/>
        </w:rPr>
        <w:t xml:space="preserve"> nº</w:t>
      </w:r>
      <w:r w:rsidRPr="00196E14">
        <w:rPr>
          <w:rFonts w:asciiTheme="minorHAnsi" w:hAnsiTheme="minorHAnsi" w:cstheme="minorHAnsi"/>
          <w:b/>
          <w:caps/>
        </w:rPr>
        <w:t xml:space="preserve"> 002/2025</w:t>
      </w:r>
    </w:p>
    <w:p w14:paraId="1BD3FD8B" w14:textId="6C8E8DA1" w:rsidR="00C45EE4" w:rsidRDefault="00C45EE4" w:rsidP="00501A1D">
      <w:pPr>
        <w:autoSpaceDE w:val="0"/>
        <w:autoSpaceDN w:val="0"/>
        <w:adjustRightInd w:val="0"/>
        <w:ind w:left="142"/>
        <w:jc w:val="both"/>
        <w:rPr>
          <w:rFonts w:asciiTheme="majorHAnsi" w:hAnsiTheme="majorHAnsi" w:cstheme="majorHAnsi"/>
        </w:rPr>
      </w:pPr>
      <w:r w:rsidRPr="00C45EE4">
        <w:rPr>
          <w:rFonts w:asciiTheme="majorHAnsi" w:hAnsiTheme="majorHAnsi" w:cstheme="majorHAnsi"/>
          <w:caps/>
        </w:rPr>
        <w:t>Objeto</w:t>
      </w:r>
      <w:r w:rsidRPr="00C45EE4">
        <w:rPr>
          <w:rFonts w:asciiTheme="majorHAnsi" w:hAnsiTheme="majorHAnsi" w:cstheme="majorHAnsi"/>
        </w:rPr>
        <w:t xml:space="preserve">: Contratação de empresa especializada em engenharia para execução da obra de término de construção de Escola na Comunidade de Pindaíba. </w:t>
      </w:r>
      <w:r>
        <w:rPr>
          <w:rFonts w:asciiTheme="majorHAnsi" w:hAnsiTheme="majorHAnsi" w:cstheme="majorHAnsi"/>
        </w:rPr>
        <w:t xml:space="preserve">Data de </w:t>
      </w:r>
      <w:r w:rsidRPr="00C45EE4">
        <w:rPr>
          <w:rFonts w:asciiTheme="majorHAnsi" w:hAnsiTheme="majorHAnsi" w:cstheme="majorHAnsi"/>
        </w:rPr>
        <w:t>abertura</w:t>
      </w:r>
      <w:r>
        <w:rPr>
          <w:rFonts w:asciiTheme="majorHAnsi" w:hAnsiTheme="majorHAnsi" w:cstheme="majorHAnsi"/>
        </w:rPr>
        <w:t xml:space="preserve"> / Julg.: Dia 1/12/2025</w:t>
      </w:r>
      <w:r w:rsidR="007A0DDF">
        <w:rPr>
          <w:rFonts w:asciiTheme="majorHAnsi" w:hAnsiTheme="majorHAnsi" w:cstheme="majorHAnsi"/>
        </w:rPr>
        <w:t>,</w:t>
      </w:r>
      <w:r>
        <w:rPr>
          <w:rFonts w:asciiTheme="majorHAnsi" w:hAnsiTheme="majorHAnsi" w:cstheme="majorHAnsi"/>
        </w:rPr>
        <w:t xml:space="preserve"> às 09h</w:t>
      </w:r>
      <w:r w:rsidRPr="00C45EE4">
        <w:rPr>
          <w:rFonts w:asciiTheme="majorHAnsi" w:hAnsiTheme="majorHAnsi" w:cstheme="majorHAnsi"/>
        </w:rPr>
        <w:t>00min.</w:t>
      </w:r>
      <w:r>
        <w:rPr>
          <w:rFonts w:asciiTheme="majorHAnsi" w:hAnsiTheme="majorHAnsi" w:cstheme="majorHAnsi"/>
        </w:rPr>
        <w:t xml:space="preserve"> Informações</w:t>
      </w:r>
      <w:r w:rsidRPr="00C45EE4">
        <w:rPr>
          <w:rFonts w:asciiTheme="majorHAnsi" w:hAnsiTheme="majorHAnsi" w:cstheme="majorHAnsi"/>
        </w:rPr>
        <w:t>: (38)</w:t>
      </w:r>
      <w:r>
        <w:rPr>
          <w:rFonts w:asciiTheme="majorHAnsi" w:hAnsiTheme="majorHAnsi" w:cstheme="majorHAnsi"/>
        </w:rPr>
        <w:t xml:space="preserve"> </w:t>
      </w:r>
      <w:r w:rsidR="003770AA">
        <w:rPr>
          <w:rFonts w:asciiTheme="majorHAnsi" w:hAnsiTheme="majorHAnsi" w:cstheme="majorHAnsi"/>
        </w:rPr>
        <w:t xml:space="preserve">3239-8120. Retirada do edital </w:t>
      </w:r>
      <w:r w:rsidRPr="00C45EE4">
        <w:rPr>
          <w:rFonts w:asciiTheme="majorHAnsi" w:hAnsiTheme="majorHAnsi" w:cstheme="majorHAnsi"/>
        </w:rPr>
        <w:t>diretamente no site</w:t>
      </w:r>
      <w:r w:rsidR="00196E14">
        <w:rPr>
          <w:rFonts w:asciiTheme="majorHAnsi" w:hAnsiTheme="majorHAnsi" w:cstheme="majorHAnsi"/>
        </w:rPr>
        <w:t xml:space="preserve">: </w:t>
      </w:r>
      <w:hyperlink r:id="rId47" w:history="1">
        <w:proofErr w:type="gramStart"/>
        <w:r w:rsidR="00196E14" w:rsidRPr="00E149AA">
          <w:rPr>
            <w:rStyle w:val="Hyperlink"/>
            <w:rFonts w:asciiTheme="majorHAnsi" w:hAnsiTheme="majorHAnsi" w:cstheme="majorHAnsi"/>
          </w:rPr>
          <w:t>www.portaldecompraspublicas.com.br</w:t>
        </w:r>
      </w:hyperlink>
      <w:r w:rsidRPr="00C45EE4">
        <w:rPr>
          <w:rFonts w:asciiTheme="majorHAnsi" w:hAnsiTheme="majorHAnsi" w:cstheme="majorHAnsi"/>
        </w:rPr>
        <w:t>,</w:t>
      </w:r>
      <w:r w:rsidR="00196E14">
        <w:rPr>
          <w:rFonts w:asciiTheme="majorHAnsi" w:hAnsiTheme="majorHAnsi" w:cstheme="majorHAnsi"/>
        </w:rPr>
        <w:t xml:space="preserve"> </w:t>
      </w:r>
      <w:r w:rsidRPr="00C45EE4">
        <w:rPr>
          <w:rFonts w:asciiTheme="majorHAnsi" w:hAnsiTheme="majorHAnsi" w:cstheme="majorHAnsi"/>
        </w:rPr>
        <w:t xml:space="preserve"> </w:t>
      </w:r>
      <w:hyperlink r:id="rId48" w:history="1">
        <w:r w:rsidR="00196E14" w:rsidRPr="00E149AA">
          <w:rPr>
            <w:rStyle w:val="Hyperlink"/>
            <w:rFonts w:asciiTheme="majorHAnsi" w:hAnsiTheme="majorHAnsi" w:cstheme="majorHAnsi"/>
          </w:rPr>
          <w:t>www.patis.mg.gov.br</w:t>
        </w:r>
        <w:proofErr w:type="gramEnd"/>
      </w:hyperlink>
      <w:r w:rsidR="00196E14">
        <w:rPr>
          <w:rFonts w:asciiTheme="majorHAnsi" w:hAnsiTheme="majorHAnsi" w:cstheme="majorHAnsi"/>
        </w:rPr>
        <w:t xml:space="preserve"> </w:t>
      </w:r>
      <w:r w:rsidRPr="00C45EE4">
        <w:rPr>
          <w:rFonts w:asciiTheme="majorHAnsi" w:hAnsiTheme="majorHAnsi" w:cstheme="majorHAnsi"/>
        </w:rPr>
        <w:t xml:space="preserve">ou </w:t>
      </w:r>
      <w:hyperlink r:id="rId49" w:history="1">
        <w:r w:rsidR="00196E14" w:rsidRPr="00E149AA">
          <w:rPr>
            <w:rStyle w:val="Hyperlink"/>
            <w:rFonts w:asciiTheme="majorHAnsi" w:hAnsiTheme="majorHAnsi" w:cstheme="majorHAnsi"/>
          </w:rPr>
          <w:t>www.pncp.gov.br</w:t>
        </w:r>
      </w:hyperlink>
      <w:r w:rsidR="00196E14">
        <w:rPr>
          <w:rFonts w:asciiTheme="majorHAnsi" w:hAnsiTheme="majorHAnsi" w:cstheme="majorHAnsi"/>
        </w:rPr>
        <w:t xml:space="preserve"> .</w:t>
      </w:r>
    </w:p>
    <w:p w14:paraId="2A010255" w14:textId="77777777" w:rsidR="003863CE" w:rsidRDefault="003863CE" w:rsidP="00501A1D">
      <w:pPr>
        <w:autoSpaceDE w:val="0"/>
        <w:autoSpaceDN w:val="0"/>
        <w:adjustRightInd w:val="0"/>
        <w:ind w:left="142"/>
        <w:jc w:val="both"/>
        <w:rPr>
          <w:rFonts w:asciiTheme="minorHAnsi" w:hAnsiTheme="minorHAnsi" w:cstheme="minorHAnsi"/>
          <w:b/>
        </w:rPr>
      </w:pPr>
    </w:p>
    <w:p w14:paraId="10B4EAA4" w14:textId="77777777" w:rsidR="00A31F01" w:rsidRDefault="00A31F01" w:rsidP="00893AC1">
      <w:pPr>
        <w:autoSpaceDE w:val="0"/>
        <w:autoSpaceDN w:val="0"/>
        <w:adjustRightInd w:val="0"/>
        <w:ind w:left="142"/>
        <w:jc w:val="both"/>
        <w:rPr>
          <w:rFonts w:asciiTheme="minorHAnsi" w:hAnsiTheme="minorHAnsi" w:cstheme="minorHAnsi"/>
          <w:b/>
        </w:rPr>
      </w:pPr>
    </w:p>
    <w:p w14:paraId="079A5D4A" w14:textId="77777777" w:rsidR="00A31F01" w:rsidRDefault="00A31F01" w:rsidP="00893AC1">
      <w:pPr>
        <w:autoSpaceDE w:val="0"/>
        <w:autoSpaceDN w:val="0"/>
        <w:adjustRightInd w:val="0"/>
        <w:ind w:left="142"/>
        <w:jc w:val="both"/>
        <w:rPr>
          <w:rFonts w:asciiTheme="minorHAnsi" w:hAnsiTheme="minorHAnsi" w:cstheme="minorHAnsi"/>
          <w:b/>
        </w:rPr>
      </w:pPr>
    </w:p>
    <w:p w14:paraId="47F98CD7" w14:textId="77777777" w:rsidR="00A31F01" w:rsidRDefault="00A31F01" w:rsidP="00893AC1">
      <w:pPr>
        <w:autoSpaceDE w:val="0"/>
        <w:autoSpaceDN w:val="0"/>
        <w:adjustRightInd w:val="0"/>
        <w:ind w:left="142"/>
        <w:jc w:val="both"/>
        <w:rPr>
          <w:rFonts w:asciiTheme="minorHAnsi" w:hAnsiTheme="minorHAnsi" w:cstheme="minorHAnsi"/>
          <w:b/>
        </w:rPr>
      </w:pPr>
    </w:p>
    <w:p w14:paraId="3CCA1559" w14:textId="77777777" w:rsidR="001869E8" w:rsidRDefault="001869E8" w:rsidP="00893AC1">
      <w:pPr>
        <w:autoSpaceDE w:val="0"/>
        <w:autoSpaceDN w:val="0"/>
        <w:adjustRightInd w:val="0"/>
        <w:ind w:left="142"/>
        <w:jc w:val="both"/>
        <w:rPr>
          <w:rFonts w:asciiTheme="minorHAnsi" w:hAnsiTheme="minorHAnsi" w:cstheme="minorHAnsi"/>
          <w:b/>
        </w:rPr>
      </w:pPr>
    </w:p>
    <w:p w14:paraId="72A4DC94" w14:textId="76EBC9F7" w:rsidR="00EC0278" w:rsidRPr="00EC0278" w:rsidRDefault="00501A1D" w:rsidP="00893AC1">
      <w:pPr>
        <w:autoSpaceDE w:val="0"/>
        <w:autoSpaceDN w:val="0"/>
        <w:adjustRightInd w:val="0"/>
        <w:ind w:left="142"/>
        <w:jc w:val="both"/>
        <w:rPr>
          <w:rFonts w:asciiTheme="majorHAnsi" w:hAnsiTheme="majorHAnsi" w:cstheme="majorHAnsi"/>
        </w:rPr>
      </w:pPr>
      <w:r w:rsidRPr="007D4B54">
        <w:rPr>
          <w:rFonts w:asciiTheme="minorHAnsi" w:hAnsiTheme="minorHAnsi" w:cstheme="minorHAnsi"/>
          <w:b/>
        </w:rPr>
        <w:t xml:space="preserve">PREFEITURA MUNICIPAL </w:t>
      </w:r>
      <w:r w:rsidRPr="003863CE">
        <w:rPr>
          <w:rFonts w:asciiTheme="minorHAnsi" w:hAnsiTheme="minorHAnsi" w:cstheme="minorHAnsi"/>
          <w:b/>
          <w:caps/>
        </w:rPr>
        <w:t xml:space="preserve">DE </w:t>
      </w:r>
      <w:r w:rsidR="00B141CC" w:rsidRPr="00B141CC">
        <w:rPr>
          <w:rFonts w:asciiTheme="minorHAnsi" w:hAnsiTheme="minorHAnsi" w:cstheme="minorHAnsi"/>
          <w:b/>
          <w:caps/>
        </w:rPr>
        <w:t>PAULA CÂNDIDO</w:t>
      </w:r>
      <w:r w:rsidR="00B141CC">
        <w:rPr>
          <w:rFonts w:asciiTheme="minorHAnsi" w:hAnsiTheme="minorHAnsi" w:cstheme="minorHAnsi"/>
          <w:b/>
          <w:caps/>
        </w:rPr>
        <w:t xml:space="preserve"> - mg -</w:t>
      </w:r>
      <w:r w:rsidR="00B141CC" w:rsidRPr="00B141CC">
        <w:t xml:space="preserve"> </w:t>
      </w:r>
      <w:r w:rsidR="00B141CC" w:rsidRPr="00B141CC">
        <w:rPr>
          <w:rFonts w:asciiTheme="minorHAnsi" w:hAnsiTheme="minorHAnsi" w:cstheme="minorHAnsi"/>
          <w:b/>
          <w:caps/>
        </w:rPr>
        <w:t>CONCORRÊNCIA ELETRÔNICA Nº 005/2025</w:t>
      </w:r>
    </w:p>
    <w:p w14:paraId="21B38B34" w14:textId="309ACBA4" w:rsidR="00531E32" w:rsidRPr="00B141CC" w:rsidRDefault="00B141CC" w:rsidP="00501A1D">
      <w:pPr>
        <w:autoSpaceDE w:val="0"/>
        <w:autoSpaceDN w:val="0"/>
        <w:adjustRightInd w:val="0"/>
        <w:ind w:left="142"/>
        <w:jc w:val="both"/>
        <w:rPr>
          <w:rFonts w:asciiTheme="majorHAnsi" w:hAnsiTheme="majorHAnsi" w:cstheme="majorHAnsi"/>
        </w:rPr>
      </w:pPr>
      <w:r w:rsidRPr="00B141CC">
        <w:rPr>
          <w:rFonts w:asciiTheme="majorHAnsi" w:hAnsiTheme="majorHAnsi" w:cstheme="majorHAnsi"/>
        </w:rPr>
        <w:t xml:space="preserve">OBJETO: </w:t>
      </w:r>
      <w:r>
        <w:rPr>
          <w:rFonts w:asciiTheme="majorHAnsi" w:hAnsiTheme="majorHAnsi" w:cstheme="majorHAnsi"/>
        </w:rPr>
        <w:t xml:space="preserve"> </w:t>
      </w:r>
      <w:r w:rsidRPr="00B141CC">
        <w:rPr>
          <w:rFonts w:asciiTheme="majorHAnsi" w:hAnsiTheme="majorHAnsi" w:cstheme="majorHAnsi"/>
        </w:rPr>
        <w:t>Contratação de empresa para execução da obra de construção do portal/</w:t>
      </w:r>
      <w:r w:rsidR="003770AA" w:rsidRPr="00B141CC">
        <w:rPr>
          <w:rFonts w:asciiTheme="majorHAnsi" w:hAnsiTheme="majorHAnsi" w:cstheme="majorHAnsi"/>
        </w:rPr>
        <w:t>pórtico</w:t>
      </w:r>
      <w:r w:rsidRPr="00B141CC">
        <w:rPr>
          <w:rFonts w:asciiTheme="majorHAnsi" w:hAnsiTheme="majorHAnsi" w:cstheme="majorHAnsi"/>
        </w:rPr>
        <w:t xml:space="preserve"> na entrada da cidade</w:t>
      </w:r>
      <w:r>
        <w:rPr>
          <w:rFonts w:asciiTheme="majorHAnsi" w:hAnsiTheme="majorHAnsi" w:cstheme="majorHAnsi"/>
        </w:rPr>
        <w:t xml:space="preserve">. Critério de Julgamento: Menor Preço Global. Modo de disputa: Aberto. </w:t>
      </w:r>
      <w:r w:rsidRPr="00B141CC">
        <w:rPr>
          <w:rFonts w:asciiTheme="majorHAnsi" w:hAnsiTheme="majorHAnsi" w:cstheme="majorHAnsi"/>
        </w:rPr>
        <w:t>Data da sessão</w:t>
      </w:r>
      <w:r>
        <w:rPr>
          <w:rFonts w:asciiTheme="majorHAnsi" w:hAnsiTheme="majorHAnsi" w:cstheme="majorHAnsi"/>
        </w:rPr>
        <w:t>: 21/11/2025</w:t>
      </w:r>
      <w:r w:rsidR="007A0DDF">
        <w:rPr>
          <w:rFonts w:asciiTheme="majorHAnsi" w:hAnsiTheme="majorHAnsi" w:cstheme="majorHAnsi"/>
        </w:rPr>
        <w:t xml:space="preserve">, </w:t>
      </w:r>
      <w:r>
        <w:rPr>
          <w:rFonts w:asciiTheme="majorHAnsi" w:hAnsiTheme="majorHAnsi" w:cstheme="majorHAnsi"/>
        </w:rPr>
        <w:t>às</w:t>
      </w:r>
      <w:r w:rsidRPr="00B141CC">
        <w:rPr>
          <w:rFonts w:asciiTheme="majorHAnsi" w:hAnsiTheme="majorHAnsi" w:cstheme="majorHAnsi"/>
        </w:rPr>
        <w:t xml:space="preserve"> 08h15min - Local: LICITANET: </w:t>
      </w:r>
      <w:hyperlink r:id="rId50" w:history="1">
        <w:r w:rsidRPr="00E149AA">
          <w:rPr>
            <w:rStyle w:val="Hyperlink"/>
            <w:rFonts w:asciiTheme="majorHAnsi" w:hAnsiTheme="majorHAnsi" w:cstheme="majorHAnsi"/>
          </w:rPr>
          <w:t>https://licitanet.com.br/</w:t>
        </w:r>
      </w:hyperlink>
      <w:r w:rsidRPr="00B141CC">
        <w:rPr>
          <w:rFonts w:asciiTheme="majorHAnsi" w:hAnsiTheme="majorHAnsi" w:cstheme="majorHAnsi"/>
        </w:rPr>
        <w:t>.</w:t>
      </w:r>
      <w:r>
        <w:rPr>
          <w:rFonts w:asciiTheme="majorHAnsi" w:hAnsiTheme="majorHAnsi" w:cstheme="majorHAnsi"/>
        </w:rPr>
        <w:t xml:space="preserve"> </w:t>
      </w:r>
    </w:p>
    <w:p w14:paraId="69B8075F" w14:textId="77777777" w:rsidR="00B141CC" w:rsidRDefault="00B141CC" w:rsidP="00893AC1">
      <w:pPr>
        <w:autoSpaceDE w:val="0"/>
        <w:autoSpaceDN w:val="0"/>
        <w:adjustRightInd w:val="0"/>
        <w:ind w:left="142"/>
        <w:jc w:val="both"/>
        <w:rPr>
          <w:rFonts w:asciiTheme="minorHAnsi" w:hAnsiTheme="minorHAnsi" w:cstheme="minorHAnsi"/>
          <w:b/>
        </w:rPr>
      </w:pPr>
    </w:p>
    <w:p w14:paraId="66E3FDBC" w14:textId="1510CDFE" w:rsidR="00F44572" w:rsidRDefault="00501A1D" w:rsidP="00893AC1">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DE </w:t>
      </w:r>
      <w:r w:rsidR="00B141CC" w:rsidRPr="00B141CC">
        <w:rPr>
          <w:rFonts w:asciiTheme="minorHAnsi" w:hAnsiTheme="minorHAnsi" w:cstheme="minorHAnsi"/>
          <w:b/>
        </w:rPr>
        <w:t>PIEDADE DE PONTE NOVA</w:t>
      </w:r>
      <w:r w:rsidR="00B141CC">
        <w:rPr>
          <w:rFonts w:asciiTheme="minorHAnsi" w:hAnsiTheme="minorHAnsi" w:cstheme="minorHAnsi"/>
          <w:b/>
        </w:rPr>
        <w:t xml:space="preserve"> - </w:t>
      </w:r>
      <w:r w:rsidR="00B141CC" w:rsidRPr="00B141CC">
        <w:rPr>
          <w:rFonts w:asciiTheme="minorHAnsi" w:hAnsiTheme="minorHAnsi" w:cstheme="minorHAnsi"/>
          <w:b/>
          <w:caps/>
        </w:rPr>
        <w:t>mg</w:t>
      </w:r>
      <w:r w:rsidR="00B141CC">
        <w:rPr>
          <w:rFonts w:asciiTheme="minorHAnsi" w:hAnsiTheme="minorHAnsi" w:cstheme="minorHAnsi"/>
          <w:b/>
        </w:rPr>
        <w:t xml:space="preserve"> -</w:t>
      </w:r>
      <w:r w:rsidR="008B6184">
        <w:rPr>
          <w:rFonts w:asciiTheme="minorHAnsi" w:hAnsiTheme="minorHAnsi" w:cstheme="minorHAnsi"/>
          <w:b/>
        </w:rPr>
        <w:t xml:space="preserve"> </w:t>
      </w:r>
      <w:r w:rsidR="008B6184" w:rsidRPr="008B6184">
        <w:rPr>
          <w:rFonts w:asciiTheme="minorHAnsi" w:hAnsiTheme="minorHAnsi" w:cstheme="minorHAnsi"/>
          <w:b/>
        </w:rPr>
        <w:t>CONCORRÊNCIA ELETRÔNICA Nº 002/2025</w:t>
      </w:r>
    </w:p>
    <w:p w14:paraId="31203A2B" w14:textId="37D73111" w:rsidR="00893AC1" w:rsidRDefault="00B141CC" w:rsidP="00893AC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B141CC">
        <w:rPr>
          <w:rFonts w:asciiTheme="majorHAnsi" w:hAnsiTheme="majorHAnsi" w:cstheme="majorHAnsi"/>
        </w:rPr>
        <w:t>Contratação de empresa especializada para a execução das obras de reforma e ampliação do espaço destinado à implantação do setor de fisioterapia e construção do depósito da banda municipal, no Município de Piedade de Ponte Nova – MG. Data da sessão</w:t>
      </w:r>
      <w:r>
        <w:rPr>
          <w:rFonts w:asciiTheme="majorHAnsi" w:hAnsiTheme="majorHAnsi" w:cstheme="majorHAnsi"/>
        </w:rPr>
        <w:t xml:space="preserve"> pública dia: </w:t>
      </w:r>
      <w:r w:rsidR="008B6184">
        <w:rPr>
          <w:rFonts w:asciiTheme="majorHAnsi" w:hAnsiTheme="majorHAnsi" w:cstheme="majorHAnsi"/>
        </w:rPr>
        <w:t>04/12/2025 às 09h</w:t>
      </w:r>
      <w:r w:rsidRPr="00B141CC">
        <w:rPr>
          <w:rFonts w:asciiTheme="majorHAnsi" w:hAnsiTheme="majorHAnsi" w:cstheme="majorHAnsi"/>
        </w:rPr>
        <w:t>00</w:t>
      </w:r>
      <w:r w:rsidR="008B6184">
        <w:rPr>
          <w:rFonts w:asciiTheme="majorHAnsi" w:hAnsiTheme="majorHAnsi" w:cstheme="majorHAnsi"/>
        </w:rPr>
        <w:t>min</w:t>
      </w:r>
      <w:r w:rsidRPr="00B141CC">
        <w:rPr>
          <w:rFonts w:asciiTheme="majorHAnsi" w:hAnsiTheme="majorHAnsi" w:cstheme="majorHAnsi"/>
        </w:rPr>
        <w:t xml:space="preserve">. Informações: </w:t>
      </w:r>
      <w:hyperlink r:id="rId51" w:history="1">
        <w:r w:rsidR="008B6184" w:rsidRPr="00E149AA">
          <w:rPr>
            <w:rStyle w:val="Hyperlink"/>
            <w:rFonts w:asciiTheme="majorHAnsi" w:hAnsiTheme="majorHAnsi" w:cstheme="majorHAnsi"/>
          </w:rPr>
          <w:t>licitacao@piedadedepontenova.mg.gov.br</w:t>
        </w:r>
      </w:hyperlink>
      <w:r w:rsidR="008B6184">
        <w:rPr>
          <w:rFonts w:asciiTheme="majorHAnsi" w:hAnsiTheme="majorHAnsi" w:cstheme="majorHAnsi"/>
        </w:rPr>
        <w:t xml:space="preserve"> ou telefone: </w:t>
      </w:r>
      <w:r w:rsidRPr="00B141CC">
        <w:rPr>
          <w:rFonts w:asciiTheme="majorHAnsi" w:hAnsiTheme="majorHAnsi" w:cstheme="majorHAnsi"/>
        </w:rPr>
        <w:t>(31) 3871-5203</w:t>
      </w:r>
      <w:r w:rsidR="008B6184">
        <w:rPr>
          <w:rFonts w:asciiTheme="majorHAnsi" w:hAnsiTheme="majorHAnsi" w:cstheme="majorHAnsi"/>
        </w:rPr>
        <w:t>.</w:t>
      </w:r>
    </w:p>
    <w:p w14:paraId="017F2CBD" w14:textId="77777777" w:rsidR="00710E5D" w:rsidRDefault="00710E5D" w:rsidP="00893AC1">
      <w:pPr>
        <w:autoSpaceDE w:val="0"/>
        <w:autoSpaceDN w:val="0"/>
        <w:adjustRightInd w:val="0"/>
        <w:ind w:left="142"/>
        <w:jc w:val="both"/>
        <w:rPr>
          <w:rFonts w:asciiTheme="majorHAnsi" w:hAnsiTheme="majorHAnsi" w:cstheme="majorHAnsi"/>
        </w:rPr>
      </w:pPr>
    </w:p>
    <w:p w14:paraId="2210155B" w14:textId="6517D933" w:rsidR="00C45EE4" w:rsidRDefault="00196E14" w:rsidP="00893AC1">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PREFEITURA MUNICIPAL DE</w:t>
      </w:r>
      <w:r w:rsidRPr="00196E14">
        <w:rPr>
          <w:rFonts w:asciiTheme="minorHAnsi" w:hAnsiTheme="minorHAnsi" w:cstheme="minorHAnsi"/>
          <w:b/>
        </w:rPr>
        <w:t xml:space="preserve"> </w:t>
      </w:r>
      <w:r w:rsidRPr="00196E14">
        <w:rPr>
          <w:rFonts w:asciiTheme="minorHAnsi" w:hAnsiTheme="minorHAnsi" w:cstheme="minorHAnsi"/>
          <w:b/>
          <w:caps/>
        </w:rPr>
        <w:t>Pompéu</w:t>
      </w:r>
      <w:r>
        <w:t xml:space="preserve"> </w:t>
      </w:r>
      <w:r>
        <w:rPr>
          <w:rFonts w:asciiTheme="minorHAnsi" w:hAnsiTheme="minorHAnsi" w:cstheme="minorHAnsi"/>
          <w:b/>
        </w:rPr>
        <w:t>-</w:t>
      </w:r>
      <w:r w:rsidRPr="00196E14">
        <w:rPr>
          <w:rFonts w:asciiTheme="minorHAnsi" w:hAnsiTheme="minorHAnsi" w:cstheme="minorHAnsi"/>
          <w:b/>
        </w:rPr>
        <w:t xml:space="preserve"> </w:t>
      </w:r>
      <w:r w:rsidRPr="00196E14">
        <w:rPr>
          <w:rFonts w:asciiTheme="minorHAnsi" w:hAnsiTheme="minorHAnsi" w:cstheme="minorHAnsi"/>
          <w:b/>
          <w:caps/>
        </w:rPr>
        <w:t>mg</w:t>
      </w:r>
      <w:r>
        <w:rPr>
          <w:rFonts w:asciiTheme="minorHAnsi" w:hAnsiTheme="minorHAnsi" w:cstheme="minorHAnsi"/>
          <w:b/>
          <w:caps/>
        </w:rPr>
        <w:t xml:space="preserve"> </w:t>
      </w:r>
      <w:r w:rsidRPr="00196E14">
        <w:rPr>
          <w:rFonts w:asciiTheme="minorHAnsi" w:hAnsiTheme="minorHAnsi" w:cstheme="minorHAnsi"/>
          <w:b/>
        </w:rPr>
        <w:t>- CONCORRÊNCIA</w:t>
      </w:r>
      <w:r>
        <w:rPr>
          <w:rFonts w:asciiTheme="minorHAnsi" w:hAnsiTheme="minorHAnsi" w:cstheme="minorHAnsi"/>
          <w:b/>
          <w:caps/>
        </w:rPr>
        <w:t xml:space="preserve"> </w:t>
      </w:r>
      <w:r w:rsidRPr="00196E14">
        <w:rPr>
          <w:rFonts w:asciiTheme="minorHAnsi" w:hAnsiTheme="minorHAnsi" w:cstheme="minorHAnsi"/>
          <w:b/>
          <w:caps/>
        </w:rPr>
        <w:t>ELETRÔNICA Nº 006/2025</w:t>
      </w:r>
    </w:p>
    <w:p w14:paraId="5E0FF908" w14:textId="58620C88" w:rsidR="00C45EE4" w:rsidRPr="00196E14" w:rsidRDefault="00196E14" w:rsidP="00893AC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196E14">
        <w:rPr>
          <w:rFonts w:asciiTheme="majorHAnsi" w:hAnsiTheme="majorHAnsi" w:cstheme="majorHAnsi"/>
        </w:rPr>
        <w:t xml:space="preserve">Contratação de empresa para execução de obra de pavimentação asfáltica com CBUQ, ciclovia e sinalização viária em trecho da Avenida Pedro Hermínio, </w:t>
      </w:r>
      <w:r w:rsidR="00A31A49" w:rsidRPr="00196E14">
        <w:rPr>
          <w:rFonts w:asciiTheme="majorHAnsi" w:hAnsiTheme="majorHAnsi" w:cstheme="majorHAnsi"/>
        </w:rPr>
        <w:t xml:space="preserve">Bairro </w:t>
      </w:r>
      <w:r w:rsidRPr="00196E14">
        <w:rPr>
          <w:rFonts w:asciiTheme="majorHAnsi" w:hAnsiTheme="majorHAnsi" w:cstheme="majorHAnsi"/>
        </w:rPr>
        <w:t>Paraíso</w:t>
      </w:r>
      <w:r w:rsidRPr="00196E14">
        <w:t xml:space="preserve"> </w:t>
      </w:r>
      <w:r w:rsidRPr="00196E14">
        <w:rPr>
          <w:rFonts w:asciiTheme="majorHAnsi" w:hAnsiTheme="majorHAnsi" w:cstheme="majorHAnsi"/>
        </w:rPr>
        <w:t>Município de Pompeu</w:t>
      </w:r>
      <w:r w:rsidR="00A31A49">
        <w:rPr>
          <w:rFonts w:asciiTheme="majorHAnsi" w:hAnsiTheme="majorHAnsi" w:cstheme="majorHAnsi"/>
        </w:rPr>
        <w:t xml:space="preserve"> </w:t>
      </w:r>
      <w:r w:rsidRPr="00196E14">
        <w:rPr>
          <w:rFonts w:asciiTheme="majorHAnsi" w:hAnsiTheme="majorHAnsi" w:cstheme="majorHAnsi"/>
        </w:rPr>
        <w:t>/MG.</w:t>
      </w:r>
      <w:r>
        <w:rPr>
          <w:rFonts w:asciiTheme="majorHAnsi" w:hAnsiTheme="majorHAnsi" w:cstheme="majorHAnsi"/>
        </w:rPr>
        <w:t xml:space="preserve"> </w:t>
      </w:r>
      <w:r w:rsidR="00BD4562">
        <w:rPr>
          <w:rFonts w:asciiTheme="majorHAnsi" w:hAnsiTheme="majorHAnsi" w:cstheme="majorHAnsi"/>
        </w:rPr>
        <w:t xml:space="preserve">Valor total estimado em: </w:t>
      </w:r>
      <w:r w:rsidR="00BD4562" w:rsidRPr="00BD4562">
        <w:rPr>
          <w:rFonts w:asciiTheme="minorHAnsi" w:hAnsiTheme="minorHAnsi" w:cstheme="minorHAnsi"/>
          <w:b/>
        </w:rPr>
        <w:t>R$ 1.203.534,03</w:t>
      </w:r>
      <w:r w:rsidR="00BD4562">
        <w:rPr>
          <w:rFonts w:asciiTheme="majorHAnsi" w:hAnsiTheme="majorHAnsi" w:cstheme="majorHAnsi"/>
        </w:rPr>
        <w:t xml:space="preserve">. </w:t>
      </w:r>
      <w:r w:rsidR="00A31A49">
        <w:rPr>
          <w:rFonts w:asciiTheme="majorHAnsi" w:hAnsiTheme="majorHAnsi" w:cstheme="majorHAnsi"/>
        </w:rPr>
        <w:t xml:space="preserve">Tipo: </w:t>
      </w:r>
      <w:r w:rsidRPr="00196E14">
        <w:rPr>
          <w:rFonts w:asciiTheme="majorHAnsi" w:hAnsiTheme="majorHAnsi" w:cstheme="majorHAnsi"/>
        </w:rPr>
        <w:t>Menor Preço</w:t>
      </w:r>
      <w:r>
        <w:rPr>
          <w:rFonts w:asciiTheme="majorHAnsi" w:hAnsiTheme="majorHAnsi" w:cstheme="majorHAnsi"/>
        </w:rPr>
        <w:t xml:space="preserve">. </w:t>
      </w:r>
      <w:r w:rsidRPr="00196E14">
        <w:rPr>
          <w:rFonts w:asciiTheme="majorHAnsi" w:hAnsiTheme="majorHAnsi" w:cstheme="majorHAnsi"/>
        </w:rPr>
        <w:t xml:space="preserve">Critério </w:t>
      </w:r>
      <w:r w:rsidR="00A31A49">
        <w:rPr>
          <w:rFonts w:asciiTheme="majorHAnsi" w:hAnsiTheme="majorHAnsi" w:cstheme="majorHAnsi"/>
        </w:rPr>
        <w:t xml:space="preserve">de julgamento: </w:t>
      </w:r>
      <w:r w:rsidRPr="00196E14">
        <w:rPr>
          <w:rFonts w:asciiTheme="majorHAnsi" w:hAnsiTheme="majorHAnsi" w:cstheme="majorHAnsi"/>
        </w:rPr>
        <w:t>Menor Preço Global. Data da abertura:</w:t>
      </w:r>
      <w:r w:rsidR="00A31A49">
        <w:rPr>
          <w:rFonts w:asciiTheme="majorHAnsi" w:hAnsiTheme="majorHAnsi" w:cstheme="majorHAnsi"/>
        </w:rPr>
        <w:t xml:space="preserve"> 18/12/2025</w:t>
      </w:r>
      <w:r w:rsidR="007A0DDF">
        <w:rPr>
          <w:rFonts w:asciiTheme="majorHAnsi" w:hAnsiTheme="majorHAnsi" w:cstheme="majorHAnsi"/>
        </w:rPr>
        <w:t xml:space="preserve">, </w:t>
      </w:r>
      <w:r w:rsidR="00A31A49">
        <w:rPr>
          <w:rFonts w:asciiTheme="majorHAnsi" w:hAnsiTheme="majorHAnsi" w:cstheme="majorHAnsi"/>
        </w:rPr>
        <w:t xml:space="preserve">às 08h30min. </w:t>
      </w:r>
      <w:r w:rsidRPr="00196E14">
        <w:rPr>
          <w:rFonts w:asciiTheme="majorHAnsi" w:hAnsiTheme="majorHAnsi" w:cstheme="majorHAnsi"/>
        </w:rPr>
        <w:t>O edital poderá ser obtido no</w:t>
      </w:r>
      <w:r w:rsidR="00A31A49">
        <w:rPr>
          <w:rFonts w:asciiTheme="majorHAnsi" w:hAnsiTheme="majorHAnsi" w:cstheme="majorHAnsi"/>
        </w:rPr>
        <w:t xml:space="preserve"> </w:t>
      </w:r>
      <w:r w:rsidRPr="00196E14">
        <w:rPr>
          <w:rFonts w:asciiTheme="majorHAnsi" w:hAnsiTheme="majorHAnsi" w:cstheme="majorHAnsi"/>
        </w:rPr>
        <w:t>e-mail:</w:t>
      </w:r>
      <w:r w:rsidR="00A31A49">
        <w:rPr>
          <w:rFonts w:asciiTheme="majorHAnsi" w:hAnsiTheme="majorHAnsi" w:cstheme="majorHAnsi"/>
        </w:rPr>
        <w:t xml:space="preserve"> </w:t>
      </w:r>
      <w:hyperlink r:id="rId52" w:history="1">
        <w:r w:rsidR="00A31A49" w:rsidRPr="00E149AA">
          <w:rPr>
            <w:rStyle w:val="Hyperlink"/>
            <w:rFonts w:asciiTheme="majorHAnsi" w:hAnsiTheme="majorHAnsi" w:cstheme="majorHAnsi"/>
          </w:rPr>
          <w:t>editaislicitacao@pompeu.mg.gov.br</w:t>
        </w:r>
      </w:hyperlink>
      <w:r w:rsidR="00A31A49">
        <w:rPr>
          <w:rFonts w:asciiTheme="majorHAnsi" w:hAnsiTheme="majorHAnsi" w:cstheme="majorHAnsi"/>
        </w:rPr>
        <w:t xml:space="preserve"> ou site: </w:t>
      </w:r>
      <w:hyperlink r:id="rId53" w:history="1">
        <w:r w:rsidR="00A31A49" w:rsidRPr="00E149AA">
          <w:rPr>
            <w:rStyle w:val="Hyperlink"/>
            <w:rFonts w:asciiTheme="majorHAnsi" w:hAnsiTheme="majorHAnsi" w:cstheme="majorHAnsi"/>
          </w:rPr>
          <w:t>www.pompeu.mg.gov.br</w:t>
        </w:r>
      </w:hyperlink>
      <w:r w:rsidRPr="00196E14">
        <w:rPr>
          <w:rFonts w:asciiTheme="majorHAnsi" w:hAnsiTheme="majorHAnsi" w:cstheme="majorHAnsi"/>
        </w:rPr>
        <w:t>.</w:t>
      </w:r>
      <w:r w:rsidR="00A31A49">
        <w:rPr>
          <w:rFonts w:asciiTheme="majorHAnsi" w:hAnsiTheme="majorHAnsi" w:cstheme="majorHAnsi"/>
        </w:rPr>
        <w:t xml:space="preserve"> </w:t>
      </w:r>
      <w:r w:rsidR="00A31A49" w:rsidRPr="00A31A49">
        <w:rPr>
          <w:rFonts w:asciiTheme="majorHAnsi" w:hAnsiTheme="majorHAnsi" w:cstheme="majorHAnsi"/>
        </w:rPr>
        <w:t>(37) 3523 8509</w:t>
      </w:r>
      <w:r w:rsidR="00A31A49">
        <w:rPr>
          <w:rFonts w:asciiTheme="majorHAnsi" w:hAnsiTheme="majorHAnsi" w:cstheme="majorHAnsi"/>
        </w:rPr>
        <w:t xml:space="preserve">. </w:t>
      </w:r>
    </w:p>
    <w:p w14:paraId="73D55240" w14:textId="77777777" w:rsidR="00C45EE4" w:rsidRDefault="00C45EE4" w:rsidP="00893AC1">
      <w:pPr>
        <w:autoSpaceDE w:val="0"/>
        <w:autoSpaceDN w:val="0"/>
        <w:adjustRightInd w:val="0"/>
        <w:ind w:left="142"/>
        <w:jc w:val="both"/>
        <w:rPr>
          <w:rFonts w:asciiTheme="minorHAnsi" w:hAnsiTheme="minorHAnsi" w:cstheme="minorHAnsi"/>
          <w:b/>
        </w:rPr>
      </w:pPr>
    </w:p>
    <w:p w14:paraId="7F401A91" w14:textId="2C6546B0" w:rsidR="00B96E8A" w:rsidRDefault="00B96E8A" w:rsidP="00893AC1">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 xml:space="preserve">PREFEITURA MUNICIPAL </w:t>
      </w:r>
      <w:r w:rsidRPr="00B96E8A">
        <w:rPr>
          <w:rFonts w:asciiTheme="minorHAnsi" w:hAnsiTheme="minorHAnsi" w:cstheme="minorHAnsi"/>
          <w:b/>
          <w:caps/>
        </w:rPr>
        <w:t>DE Prata - MG</w:t>
      </w:r>
      <w:r>
        <w:rPr>
          <w:rFonts w:asciiTheme="minorHAnsi" w:hAnsiTheme="minorHAnsi" w:cstheme="minorHAnsi"/>
          <w:b/>
        </w:rPr>
        <w:t xml:space="preserve"> - </w:t>
      </w:r>
      <w:r w:rsidRPr="00B96E8A">
        <w:rPr>
          <w:rFonts w:asciiTheme="minorHAnsi" w:hAnsiTheme="minorHAnsi" w:cstheme="minorHAnsi"/>
          <w:b/>
        </w:rPr>
        <w:t xml:space="preserve">CONCORRÊNCIA ELETRÔNICA </w:t>
      </w:r>
      <w:r w:rsidRPr="00B96E8A">
        <w:rPr>
          <w:rFonts w:asciiTheme="minorHAnsi" w:hAnsiTheme="minorHAnsi" w:cstheme="minorHAnsi"/>
          <w:b/>
          <w:caps/>
        </w:rPr>
        <w:t>nº</w:t>
      </w:r>
      <w:r w:rsidRPr="00B96E8A">
        <w:rPr>
          <w:rFonts w:asciiTheme="minorHAnsi" w:hAnsiTheme="minorHAnsi" w:cstheme="minorHAnsi"/>
          <w:b/>
        </w:rPr>
        <w:t xml:space="preserve"> 013/2025</w:t>
      </w:r>
    </w:p>
    <w:p w14:paraId="59482F33" w14:textId="44879C91" w:rsidR="00B96E8A" w:rsidRDefault="00B96E8A" w:rsidP="00893AC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B96E8A">
        <w:rPr>
          <w:rFonts w:asciiTheme="majorHAnsi" w:hAnsiTheme="majorHAnsi" w:cstheme="majorHAnsi"/>
        </w:rPr>
        <w:t>Contratação de empresa especializada em engenharia para construção de uma Creche tipo I - Padrão FNDE, no bairro Parque do Jacarandá na Rua dos Bálsamos, s/nº, na cidade do Prata</w:t>
      </w:r>
      <w:r>
        <w:rPr>
          <w:rFonts w:asciiTheme="majorHAnsi" w:hAnsiTheme="majorHAnsi" w:cstheme="majorHAnsi"/>
        </w:rPr>
        <w:t xml:space="preserve">  </w:t>
      </w:r>
      <w:r w:rsidRPr="00B96E8A">
        <w:rPr>
          <w:rFonts w:asciiTheme="majorHAnsi" w:hAnsiTheme="majorHAnsi" w:cstheme="majorHAnsi"/>
        </w:rPr>
        <w:t>/MG</w:t>
      </w:r>
      <w:r>
        <w:rPr>
          <w:rFonts w:asciiTheme="majorHAnsi" w:hAnsiTheme="majorHAnsi" w:cstheme="majorHAnsi"/>
        </w:rPr>
        <w:t xml:space="preserve">, </w:t>
      </w:r>
      <w:r w:rsidRPr="00B96E8A">
        <w:rPr>
          <w:rFonts w:asciiTheme="majorHAnsi" w:hAnsiTheme="majorHAnsi" w:cstheme="majorHAnsi"/>
        </w:rPr>
        <w:t>sendo executada em dois lotes, Lote 01 construção de uma Creche - tipo I conforme projeto padrão do FNDE e Lote 02 complementação da construção da creche padrão tipo I com construção de uma enfermaria com banheiro, dois consultórios e um banheiro</w:t>
      </w:r>
      <w:r>
        <w:rPr>
          <w:rFonts w:asciiTheme="majorHAnsi" w:hAnsiTheme="majorHAnsi" w:cstheme="majorHAnsi"/>
        </w:rPr>
        <w:t>. Data de realização: 25/11/2025</w:t>
      </w:r>
      <w:r w:rsidR="007A0DDF">
        <w:rPr>
          <w:rFonts w:asciiTheme="majorHAnsi" w:hAnsiTheme="majorHAnsi" w:cstheme="majorHAnsi"/>
        </w:rPr>
        <w:t>,</w:t>
      </w:r>
      <w:r>
        <w:rPr>
          <w:rFonts w:asciiTheme="majorHAnsi" w:hAnsiTheme="majorHAnsi" w:cstheme="majorHAnsi"/>
        </w:rPr>
        <w:t xml:space="preserve"> às 08h00min. Tipo: Menor Preço por Lote.</w:t>
      </w:r>
      <w:r>
        <w:t xml:space="preserve"> </w:t>
      </w:r>
      <w:r w:rsidRPr="00B96E8A">
        <w:rPr>
          <w:rFonts w:asciiTheme="majorHAnsi" w:hAnsiTheme="majorHAnsi" w:cstheme="majorHAnsi"/>
        </w:rPr>
        <w:t xml:space="preserve">Edital disponível no site:  </w:t>
      </w:r>
      <w:hyperlink r:id="rId54" w:history="1">
        <w:r w:rsidRPr="00E149AA">
          <w:rPr>
            <w:rStyle w:val="Hyperlink"/>
            <w:rFonts w:asciiTheme="majorHAnsi" w:hAnsiTheme="majorHAnsi" w:cstheme="majorHAnsi"/>
          </w:rPr>
          <w:t>https://licitanet.com.br</w:t>
        </w:r>
      </w:hyperlink>
      <w:r>
        <w:rPr>
          <w:rFonts w:asciiTheme="majorHAnsi" w:hAnsiTheme="majorHAnsi" w:cstheme="majorHAnsi"/>
        </w:rPr>
        <w:t xml:space="preserve"> </w:t>
      </w:r>
      <w:r w:rsidRPr="00B96E8A">
        <w:rPr>
          <w:rFonts w:asciiTheme="majorHAnsi" w:hAnsiTheme="majorHAnsi" w:cstheme="majorHAnsi"/>
        </w:rPr>
        <w:t xml:space="preserve">ou pelo site </w:t>
      </w:r>
      <w:hyperlink r:id="rId55" w:history="1">
        <w:r w:rsidRPr="00E149AA">
          <w:rPr>
            <w:rStyle w:val="Hyperlink"/>
            <w:rFonts w:asciiTheme="majorHAnsi" w:hAnsiTheme="majorHAnsi" w:cstheme="majorHAnsi"/>
          </w:rPr>
          <w:t>www.prata.mg.gov.br</w:t>
        </w:r>
      </w:hyperlink>
      <w:r w:rsidRPr="00B96E8A">
        <w:rPr>
          <w:rFonts w:asciiTheme="majorHAnsi" w:hAnsiTheme="majorHAnsi" w:cstheme="majorHAnsi"/>
        </w:rPr>
        <w:t>.</w:t>
      </w:r>
      <w:r>
        <w:rPr>
          <w:rFonts w:asciiTheme="majorHAnsi" w:hAnsiTheme="majorHAnsi" w:cstheme="majorHAnsi"/>
        </w:rPr>
        <w:t xml:space="preserve"> Dúvidas: </w:t>
      </w:r>
      <w:r w:rsidRPr="00B96E8A">
        <w:rPr>
          <w:rFonts w:asciiTheme="majorHAnsi" w:hAnsiTheme="majorHAnsi" w:cstheme="majorHAnsi"/>
        </w:rPr>
        <w:t xml:space="preserve">e-mail </w:t>
      </w:r>
      <w:hyperlink r:id="rId56" w:history="1">
        <w:r w:rsidRPr="00E149AA">
          <w:rPr>
            <w:rStyle w:val="Hyperlink"/>
            <w:rFonts w:asciiTheme="majorHAnsi" w:hAnsiTheme="majorHAnsi" w:cstheme="majorHAnsi"/>
          </w:rPr>
          <w:t>licitacao@prata.mg.gov.br</w:t>
        </w:r>
      </w:hyperlink>
      <w:r>
        <w:rPr>
          <w:rFonts w:asciiTheme="majorHAnsi" w:hAnsiTheme="majorHAnsi" w:cstheme="majorHAnsi"/>
        </w:rPr>
        <w:t xml:space="preserve"> </w:t>
      </w:r>
      <w:r w:rsidRPr="00B96E8A">
        <w:rPr>
          <w:rFonts w:asciiTheme="majorHAnsi" w:hAnsiTheme="majorHAnsi" w:cstheme="majorHAnsi"/>
        </w:rPr>
        <w:t>ou pelo tel</w:t>
      </w:r>
      <w:r>
        <w:rPr>
          <w:rFonts w:asciiTheme="majorHAnsi" w:hAnsiTheme="majorHAnsi" w:cstheme="majorHAnsi"/>
        </w:rPr>
        <w:t>efone:</w:t>
      </w:r>
      <w:r w:rsidRPr="00B96E8A">
        <w:rPr>
          <w:rFonts w:asciiTheme="majorHAnsi" w:hAnsiTheme="majorHAnsi" w:cstheme="majorHAnsi"/>
        </w:rPr>
        <w:t xml:space="preserve"> (34) 3431-8705.</w:t>
      </w:r>
    </w:p>
    <w:p w14:paraId="2A93B2B5" w14:textId="77777777" w:rsidR="00A80F9E" w:rsidRDefault="00A80F9E" w:rsidP="00893AC1">
      <w:pPr>
        <w:autoSpaceDE w:val="0"/>
        <w:autoSpaceDN w:val="0"/>
        <w:adjustRightInd w:val="0"/>
        <w:ind w:left="142"/>
        <w:jc w:val="both"/>
        <w:rPr>
          <w:rFonts w:asciiTheme="majorHAnsi" w:hAnsiTheme="majorHAnsi" w:cstheme="majorHAnsi"/>
        </w:rPr>
      </w:pPr>
    </w:p>
    <w:p w14:paraId="6DE67606" w14:textId="1C6A8034" w:rsidR="00A80F9E" w:rsidRDefault="00A80F9E" w:rsidP="00A80F9E">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 xml:space="preserve">PREFEITURA MUNICIPAL </w:t>
      </w:r>
      <w:r w:rsidRPr="00B96E8A">
        <w:rPr>
          <w:rFonts w:asciiTheme="minorHAnsi" w:hAnsiTheme="minorHAnsi" w:cstheme="minorHAnsi"/>
          <w:b/>
          <w:caps/>
        </w:rPr>
        <w:t>DE</w:t>
      </w:r>
      <w:r>
        <w:rPr>
          <w:rFonts w:asciiTheme="minorHAnsi" w:hAnsiTheme="minorHAnsi" w:cstheme="minorHAnsi"/>
          <w:b/>
          <w:caps/>
        </w:rPr>
        <w:t xml:space="preserve"> </w:t>
      </w:r>
      <w:r w:rsidRPr="00A31A49">
        <w:rPr>
          <w:rFonts w:asciiTheme="minorHAnsi" w:hAnsiTheme="minorHAnsi" w:cstheme="minorHAnsi"/>
          <w:b/>
          <w:caps/>
        </w:rPr>
        <w:t>Rio do Prado</w:t>
      </w:r>
      <w:r>
        <w:rPr>
          <w:rFonts w:asciiTheme="minorHAnsi" w:hAnsiTheme="minorHAnsi" w:cstheme="minorHAnsi"/>
          <w:b/>
          <w:caps/>
        </w:rPr>
        <w:t xml:space="preserve"> - mg -</w:t>
      </w:r>
      <w:r w:rsidRPr="00A31A49">
        <w:t xml:space="preserve"> </w:t>
      </w:r>
      <w:r>
        <w:rPr>
          <w:rFonts w:asciiTheme="minorHAnsi" w:hAnsiTheme="minorHAnsi" w:cstheme="minorHAnsi"/>
          <w:b/>
          <w:caps/>
        </w:rPr>
        <w:t>CONCORRÊNCIA ELETRÔNICA Nº 004</w:t>
      </w:r>
      <w:r w:rsidRPr="00A31A49">
        <w:rPr>
          <w:rFonts w:asciiTheme="minorHAnsi" w:hAnsiTheme="minorHAnsi" w:cstheme="minorHAnsi"/>
          <w:b/>
          <w:caps/>
        </w:rPr>
        <w:t>/2025</w:t>
      </w:r>
    </w:p>
    <w:p w14:paraId="7F3B932E" w14:textId="67F49140" w:rsidR="00A80F9E" w:rsidRDefault="00A80F9E" w:rsidP="00893AC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A80F9E">
        <w:rPr>
          <w:rFonts w:asciiTheme="majorHAnsi" w:hAnsiTheme="majorHAnsi" w:cstheme="majorHAnsi"/>
        </w:rPr>
        <w:t>Contratação de empresa especializada para execução de obra de infraestrutura viária, visando à construção de bueiro duplo tubular de concreto (D=1.000 mm), incluindo fornecimento de materiais, mão de obra, equipamentos e demais serviços necessários</w:t>
      </w:r>
      <w:r>
        <w:rPr>
          <w:rFonts w:asciiTheme="majorHAnsi" w:hAnsiTheme="majorHAnsi" w:cstheme="majorHAnsi"/>
        </w:rPr>
        <w:t xml:space="preserve">. </w:t>
      </w:r>
      <w:r w:rsidRPr="00A80F9E">
        <w:rPr>
          <w:rFonts w:asciiTheme="majorHAnsi" w:hAnsiTheme="majorHAnsi" w:cstheme="majorHAnsi"/>
        </w:rPr>
        <w:t>Data de recebimento das propostas: a partir do dia 06/11/2025. Início da sessão de concorrência: 09</w:t>
      </w:r>
      <w:r>
        <w:rPr>
          <w:rFonts w:asciiTheme="majorHAnsi" w:hAnsiTheme="majorHAnsi" w:cstheme="majorHAnsi"/>
        </w:rPr>
        <w:t>h00min</w:t>
      </w:r>
      <w:r w:rsidRPr="00A80F9E">
        <w:rPr>
          <w:rFonts w:asciiTheme="majorHAnsi" w:hAnsiTheme="majorHAnsi" w:cstheme="majorHAnsi"/>
        </w:rPr>
        <w:t xml:space="preserve"> do dia 20/11/2025. Local: Plataforma De Licita</w:t>
      </w:r>
      <w:r>
        <w:rPr>
          <w:rFonts w:asciiTheme="majorHAnsi" w:hAnsiTheme="majorHAnsi" w:cstheme="majorHAnsi"/>
        </w:rPr>
        <w:t xml:space="preserve">ções AMM Licita: </w:t>
      </w:r>
      <w:hyperlink r:id="rId57" w:history="1">
        <w:r w:rsidRPr="00E149AA">
          <w:rPr>
            <w:rStyle w:val="Hyperlink"/>
            <w:rFonts w:asciiTheme="majorHAnsi" w:hAnsiTheme="majorHAnsi" w:cstheme="majorHAnsi"/>
          </w:rPr>
          <w:t>www.ammlicita.org.br</w:t>
        </w:r>
      </w:hyperlink>
      <w:r>
        <w:rPr>
          <w:rFonts w:asciiTheme="majorHAnsi" w:hAnsiTheme="majorHAnsi" w:cstheme="majorHAnsi"/>
        </w:rPr>
        <w:t xml:space="preserve">. </w:t>
      </w:r>
    </w:p>
    <w:p w14:paraId="14C28792" w14:textId="77777777" w:rsidR="00A31A49" w:rsidRDefault="00A31A49" w:rsidP="00893AC1">
      <w:pPr>
        <w:autoSpaceDE w:val="0"/>
        <w:autoSpaceDN w:val="0"/>
        <w:adjustRightInd w:val="0"/>
        <w:ind w:left="142"/>
        <w:jc w:val="both"/>
        <w:rPr>
          <w:rFonts w:asciiTheme="majorHAnsi" w:hAnsiTheme="majorHAnsi" w:cstheme="majorHAnsi"/>
        </w:rPr>
      </w:pPr>
    </w:p>
    <w:p w14:paraId="05D7B3AD" w14:textId="78053A7B" w:rsidR="00A31A49" w:rsidRDefault="00A31A49" w:rsidP="00893AC1">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 xml:space="preserve">PREFEITURA MUNICIPAL </w:t>
      </w:r>
      <w:r w:rsidRPr="00B96E8A">
        <w:rPr>
          <w:rFonts w:asciiTheme="minorHAnsi" w:hAnsiTheme="minorHAnsi" w:cstheme="minorHAnsi"/>
          <w:b/>
          <w:caps/>
        </w:rPr>
        <w:t>DE</w:t>
      </w:r>
      <w:r>
        <w:rPr>
          <w:rFonts w:asciiTheme="minorHAnsi" w:hAnsiTheme="minorHAnsi" w:cstheme="minorHAnsi"/>
          <w:b/>
          <w:caps/>
        </w:rPr>
        <w:t xml:space="preserve"> </w:t>
      </w:r>
      <w:r w:rsidRPr="00A31A49">
        <w:rPr>
          <w:rFonts w:asciiTheme="minorHAnsi" w:hAnsiTheme="minorHAnsi" w:cstheme="minorHAnsi"/>
          <w:b/>
          <w:caps/>
        </w:rPr>
        <w:t>Rio do Prado</w:t>
      </w:r>
      <w:r>
        <w:rPr>
          <w:rFonts w:asciiTheme="minorHAnsi" w:hAnsiTheme="minorHAnsi" w:cstheme="minorHAnsi"/>
          <w:b/>
          <w:caps/>
        </w:rPr>
        <w:t xml:space="preserve"> - mg -</w:t>
      </w:r>
      <w:r w:rsidRPr="00A31A49">
        <w:t xml:space="preserve"> </w:t>
      </w:r>
      <w:r w:rsidRPr="00A31A49">
        <w:rPr>
          <w:rFonts w:asciiTheme="minorHAnsi" w:hAnsiTheme="minorHAnsi" w:cstheme="minorHAnsi"/>
          <w:b/>
          <w:caps/>
        </w:rPr>
        <w:t>CONCORRÊNCIA ELETRÔNICA Nº 005/2025</w:t>
      </w:r>
    </w:p>
    <w:p w14:paraId="3F1499D6" w14:textId="3B431135" w:rsidR="00A31A49" w:rsidRDefault="00A31A49" w:rsidP="00893AC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A31A49">
        <w:rPr>
          <w:rFonts w:asciiTheme="majorHAnsi" w:hAnsiTheme="majorHAnsi" w:cstheme="majorHAnsi"/>
        </w:rPr>
        <w:t>Contratação de empresa especializada para execução de obra de infraestrutura urbana, con</w:t>
      </w:r>
      <w:r>
        <w:rPr>
          <w:rFonts w:asciiTheme="majorHAnsi" w:hAnsiTheme="majorHAnsi" w:cstheme="majorHAnsi"/>
        </w:rPr>
        <w:t xml:space="preserve">sistente na instalação de meio </w:t>
      </w:r>
      <w:r w:rsidRPr="00A31A49">
        <w:rPr>
          <w:rFonts w:asciiTheme="majorHAnsi" w:hAnsiTheme="majorHAnsi" w:cstheme="majorHAnsi"/>
        </w:rPr>
        <w:t>-</w:t>
      </w:r>
      <w:r>
        <w:rPr>
          <w:rFonts w:asciiTheme="majorHAnsi" w:hAnsiTheme="majorHAnsi" w:cstheme="majorHAnsi"/>
        </w:rPr>
        <w:t xml:space="preserve"> </w:t>
      </w:r>
      <w:r w:rsidRPr="00A31A49">
        <w:rPr>
          <w:rFonts w:asciiTheme="majorHAnsi" w:hAnsiTheme="majorHAnsi" w:cstheme="majorHAnsi"/>
        </w:rPr>
        <w:t>fio pré-moldado em concreto, incluindo fornecimento de materiais, mão de obra</w:t>
      </w:r>
      <w:r w:rsidR="00A80F9E">
        <w:rPr>
          <w:rFonts w:asciiTheme="majorHAnsi" w:hAnsiTheme="majorHAnsi" w:cstheme="majorHAnsi"/>
        </w:rPr>
        <w:t xml:space="preserve">, </w:t>
      </w:r>
      <w:r w:rsidR="00A80F9E" w:rsidRPr="00A80F9E">
        <w:rPr>
          <w:rFonts w:asciiTheme="majorHAnsi" w:hAnsiTheme="majorHAnsi" w:cstheme="majorHAnsi"/>
        </w:rPr>
        <w:t>na Avenida Santos Dumont, Distrito de Vila Formosa de Minas, Município de Rio do Prado</w:t>
      </w:r>
      <w:r w:rsidR="00A80F9E">
        <w:rPr>
          <w:rFonts w:asciiTheme="majorHAnsi" w:hAnsiTheme="majorHAnsi" w:cstheme="majorHAnsi"/>
        </w:rPr>
        <w:t xml:space="preserve"> </w:t>
      </w:r>
      <w:r w:rsidR="00A80F9E" w:rsidRPr="00A80F9E">
        <w:rPr>
          <w:rFonts w:asciiTheme="majorHAnsi" w:hAnsiTheme="majorHAnsi" w:cstheme="majorHAnsi"/>
        </w:rPr>
        <w:t xml:space="preserve">/MG. </w:t>
      </w:r>
      <w:r w:rsidR="00A80F9E">
        <w:rPr>
          <w:rFonts w:asciiTheme="majorHAnsi" w:hAnsiTheme="majorHAnsi" w:cstheme="majorHAnsi"/>
        </w:rPr>
        <w:t xml:space="preserve">Data de </w:t>
      </w:r>
      <w:r w:rsidR="00A80F9E" w:rsidRPr="00A80F9E">
        <w:rPr>
          <w:rFonts w:asciiTheme="majorHAnsi" w:hAnsiTheme="majorHAnsi" w:cstheme="majorHAnsi"/>
        </w:rPr>
        <w:t>recebimento das propostas: a partir do dia 07/11/2025. Início da sessão de concorrência: 09</w:t>
      </w:r>
      <w:r w:rsidR="00A80F9E">
        <w:rPr>
          <w:rFonts w:asciiTheme="majorHAnsi" w:hAnsiTheme="majorHAnsi" w:cstheme="majorHAnsi"/>
        </w:rPr>
        <w:t>h00min</w:t>
      </w:r>
      <w:r w:rsidR="00A80F9E" w:rsidRPr="00A80F9E">
        <w:rPr>
          <w:rFonts w:asciiTheme="majorHAnsi" w:hAnsiTheme="majorHAnsi" w:cstheme="majorHAnsi"/>
        </w:rPr>
        <w:t xml:space="preserve"> do dia 21/11/2025. Local: Plataf</w:t>
      </w:r>
      <w:r w:rsidR="00A80F9E">
        <w:rPr>
          <w:rFonts w:asciiTheme="majorHAnsi" w:hAnsiTheme="majorHAnsi" w:cstheme="majorHAnsi"/>
        </w:rPr>
        <w:t xml:space="preserve">orma de Licitações AMM Licita: </w:t>
      </w:r>
      <w:hyperlink r:id="rId58" w:history="1">
        <w:r w:rsidR="00A80F9E" w:rsidRPr="00E149AA">
          <w:rPr>
            <w:rStyle w:val="Hyperlink"/>
            <w:rFonts w:asciiTheme="majorHAnsi" w:hAnsiTheme="majorHAnsi" w:cstheme="majorHAnsi"/>
          </w:rPr>
          <w:t>www.ammlicita.org.br</w:t>
        </w:r>
      </w:hyperlink>
      <w:r w:rsidR="00A80F9E">
        <w:rPr>
          <w:rFonts w:asciiTheme="majorHAnsi" w:hAnsiTheme="majorHAnsi" w:cstheme="majorHAnsi"/>
        </w:rPr>
        <w:t xml:space="preserve">. </w:t>
      </w:r>
    </w:p>
    <w:p w14:paraId="12A22674" w14:textId="77777777" w:rsidR="00A31A49" w:rsidRDefault="00A31A49" w:rsidP="00893AC1">
      <w:pPr>
        <w:autoSpaceDE w:val="0"/>
        <w:autoSpaceDN w:val="0"/>
        <w:adjustRightInd w:val="0"/>
        <w:ind w:left="142"/>
        <w:jc w:val="both"/>
        <w:rPr>
          <w:rFonts w:asciiTheme="majorHAnsi" w:hAnsiTheme="majorHAnsi" w:cstheme="majorHAnsi"/>
        </w:rPr>
      </w:pPr>
    </w:p>
    <w:p w14:paraId="218E3461" w14:textId="77777777" w:rsidR="007A0DDF" w:rsidRDefault="007A0DDF" w:rsidP="00893AC1">
      <w:pPr>
        <w:autoSpaceDE w:val="0"/>
        <w:autoSpaceDN w:val="0"/>
        <w:adjustRightInd w:val="0"/>
        <w:ind w:left="142"/>
        <w:jc w:val="both"/>
        <w:rPr>
          <w:rFonts w:asciiTheme="minorHAnsi" w:hAnsiTheme="minorHAnsi" w:cstheme="minorHAnsi"/>
          <w:b/>
        </w:rPr>
      </w:pPr>
    </w:p>
    <w:p w14:paraId="4AA88DF8" w14:textId="2129689F" w:rsidR="00E6675F" w:rsidRPr="00A80F9E" w:rsidRDefault="00E6675F" w:rsidP="00893AC1">
      <w:pPr>
        <w:autoSpaceDE w:val="0"/>
        <w:autoSpaceDN w:val="0"/>
        <w:adjustRightInd w:val="0"/>
        <w:ind w:left="142"/>
        <w:jc w:val="both"/>
        <w:rPr>
          <w:rFonts w:asciiTheme="minorHAnsi" w:hAnsiTheme="minorHAnsi" w:cstheme="minorHAnsi"/>
          <w:b/>
          <w:caps/>
        </w:rPr>
      </w:pPr>
      <w:r w:rsidRPr="00703F0A">
        <w:rPr>
          <w:rFonts w:asciiTheme="minorHAnsi" w:hAnsiTheme="minorHAnsi" w:cstheme="minorHAnsi"/>
          <w:b/>
        </w:rPr>
        <w:t xml:space="preserve">PREFEITURA MUNICIPAL </w:t>
      </w:r>
      <w:r w:rsidRPr="00E6675F">
        <w:rPr>
          <w:rFonts w:asciiTheme="minorHAnsi" w:hAnsiTheme="minorHAnsi" w:cstheme="minorHAnsi"/>
          <w:b/>
          <w:caps/>
        </w:rPr>
        <w:t xml:space="preserve">DE </w:t>
      </w:r>
      <w:r w:rsidR="00A80F9E" w:rsidRPr="00A80F9E">
        <w:rPr>
          <w:rFonts w:asciiTheme="minorHAnsi" w:hAnsiTheme="minorHAnsi" w:cstheme="minorHAnsi"/>
          <w:b/>
          <w:caps/>
        </w:rPr>
        <w:t>Rio Novo</w:t>
      </w:r>
      <w:r w:rsidR="00A80F9E">
        <w:rPr>
          <w:rFonts w:asciiTheme="minorHAnsi" w:hAnsiTheme="minorHAnsi" w:cstheme="minorHAnsi"/>
          <w:b/>
          <w:caps/>
        </w:rPr>
        <w:t xml:space="preserve"> - mg - </w:t>
      </w:r>
      <w:r w:rsidR="00A80F9E" w:rsidRPr="00A80F9E">
        <w:rPr>
          <w:rFonts w:asciiTheme="minorHAnsi" w:hAnsiTheme="minorHAnsi" w:cstheme="minorHAnsi"/>
          <w:b/>
          <w:caps/>
        </w:rPr>
        <w:t>CONCORR</w:t>
      </w:r>
      <w:r w:rsidR="00A80F9E">
        <w:rPr>
          <w:rFonts w:asciiTheme="minorHAnsi" w:hAnsiTheme="minorHAnsi" w:cstheme="minorHAnsi"/>
          <w:b/>
          <w:caps/>
        </w:rPr>
        <w:t>êNCIA Pú</w:t>
      </w:r>
      <w:r w:rsidR="00A80F9E" w:rsidRPr="00A80F9E">
        <w:rPr>
          <w:rFonts w:asciiTheme="minorHAnsi" w:hAnsiTheme="minorHAnsi" w:cstheme="minorHAnsi"/>
          <w:b/>
          <w:caps/>
        </w:rPr>
        <w:t>BLICA ELETRÔNICA Nº 0</w:t>
      </w:r>
      <w:r w:rsidR="00A80F9E">
        <w:rPr>
          <w:rFonts w:asciiTheme="minorHAnsi" w:hAnsiTheme="minorHAnsi" w:cstheme="minorHAnsi"/>
          <w:b/>
          <w:caps/>
        </w:rPr>
        <w:t>0</w:t>
      </w:r>
      <w:r w:rsidR="00A80F9E" w:rsidRPr="00A80F9E">
        <w:rPr>
          <w:rFonts w:asciiTheme="minorHAnsi" w:hAnsiTheme="minorHAnsi" w:cstheme="minorHAnsi"/>
          <w:b/>
          <w:caps/>
        </w:rPr>
        <w:t>7/2025</w:t>
      </w:r>
    </w:p>
    <w:p w14:paraId="2DA30A0D" w14:textId="677C2E93" w:rsidR="00893AC1" w:rsidRPr="00A80F9E" w:rsidRDefault="00A80F9E" w:rsidP="00501A1D">
      <w:pPr>
        <w:autoSpaceDE w:val="0"/>
        <w:autoSpaceDN w:val="0"/>
        <w:adjustRightInd w:val="0"/>
        <w:ind w:left="142"/>
        <w:jc w:val="both"/>
        <w:rPr>
          <w:rFonts w:asciiTheme="majorHAnsi" w:hAnsiTheme="majorHAnsi" w:cstheme="majorHAnsi"/>
        </w:rPr>
      </w:pPr>
      <w:r w:rsidRPr="00A80F9E">
        <w:rPr>
          <w:rFonts w:asciiTheme="majorHAnsi" w:hAnsiTheme="majorHAnsi" w:cstheme="majorHAnsi"/>
          <w:caps/>
        </w:rPr>
        <w:t>Objeto</w:t>
      </w:r>
      <w:r w:rsidRPr="00A80F9E">
        <w:rPr>
          <w:rFonts w:asciiTheme="majorHAnsi" w:hAnsiTheme="majorHAnsi" w:cstheme="majorHAnsi"/>
        </w:rPr>
        <w:t>: Contratação de empresa para obra de reforma da Es</w:t>
      </w:r>
      <w:r>
        <w:rPr>
          <w:rFonts w:asciiTheme="majorHAnsi" w:hAnsiTheme="majorHAnsi" w:cstheme="majorHAnsi"/>
        </w:rPr>
        <w:t xml:space="preserve">cola Municipal “Cantinho Feliz”. Propostas e documentos </w:t>
      </w:r>
      <w:r w:rsidRPr="00A80F9E">
        <w:rPr>
          <w:rFonts w:asciiTheme="majorHAnsi" w:hAnsiTheme="majorHAnsi" w:cstheme="majorHAnsi"/>
        </w:rPr>
        <w:t>até 24/11/2025</w:t>
      </w:r>
      <w:r w:rsidR="007A0DDF">
        <w:rPr>
          <w:rFonts w:asciiTheme="majorHAnsi" w:hAnsiTheme="majorHAnsi" w:cstheme="majorHAnsi"/>
        </w:rPr>
        <w:t>,</w:t>
      </w:r>
      <w:r w:rsidRPr="00A80F9E">
        <w:rPr>
          <w:rFonts w:asciiTheme="majorHAnsi" w:hAnsiTheme="majorHAnsi" w:cstheme="majorHAnsi"/>
        </w:rPr>
        <w:t xml:space="preserve"> às 08h00min. Início da sessão: 24/11/2025 às 08h30min, no endereço eletrônico: </w:t>
      </w:r>
      <w:hyperlink r:id="rId59" w:history="1">
        <w:r w:rsidR="00981401" w:rsidRPr="00E149AA">
          <w:rPr>
            <w:rStyle w:val="Hyperlink"/>
            <w:rFonts w:asciiTheme="majorHAnsi" w:hAnsiTheme="majorHAnsi" w:cstheme="majorHAnsi"/>
          </w:rPr>
          <w:t>https://www.bll.org.br/</w:t>
        </w:r>
      </w:hyperlink>
      <w:r w:rsidRPr="00A80F9E">
        <w:rPr>
          <w:rFonts w:asciiTheme="majorHAnsi" w:hAnsiTheme="majorHAnsi" w:cstheme="majorHAnsi"/>
        </w:rPr>
        <w:t>.</w:t>
      </w:r>
      <w:r w:rsidR="00981401">
        <w:rPr>
          <w:rFonts w:asciiTheme="majorHAnsi" w:hAnsiTheme="majorHAnsi" w:cstheme="majorHAnsi"/>
        </w:rPr>
        <w:t xml:space="preserve"> </w:t>
      </w:r>
      <w:r w:rsidRPr="00A80F9E">
        <w:rPr>
          <w:rFonts w:asciiTheme="majorHAnsi" w:hAnsiTheme="majorHAnsi" w:cstheme="majorHAnsi"/>
        </w:rPr>
        <w:t>Edital em</w:t>
      </w:r>
      <w:r w:rsidR="00675EDC">
        <w:rPr>
          <w:rFonts w:asciiTheme="majorHAnsi" w:hAnsiTheme="majorHAnsi" w:cstheme="majorHAnsi"/>
        </w:rPr>
        <w:t xml:space="preserve">: </w:t>
      </w:r>
      <w:hyperlink r:id="rId60" w:history="1">
        <w:r w:rsidR="00981401" w:rsidRPr="00E149AA">
          <w:rPr>
            <w:rStyle w:val="Hyperlink"/>
            <w:rFonts w:asciiTheme="majorHAnsi" w:hAnsiTheme="majorHAnsi" w:cstheme="majorHAnsi"/>
          </w:rPr>
          <w:t>www.rionovo.mg.gov.br</w:t>
        </w:r>
      </w:hyperlink>
      <w:r w:rsidR="00981401">
        <w:rPr>
          <w:rFonts w:asciiTheme="majorHAnsi" w:hAnsiTheme="majorHAnsi" w:cstheme="majorHAnsi"/>
        </w:rPr>
        <w:t xml:space="preserve"> </w:t>
      </w:r>
      <w:r w:rsidRPr="00A80F9E">
        <w:rPr>
          <w:rFonts w:asciiTheme="majorHAnsi" w:hAnsiTheme="majorHAnsi" w:cstheme="majorHAnsi"/>
        </w:rPr>
        <w:t xml:space="preserve">e pelo e-mail: </w:t>
      </w:r>
      <w:hyperlink r:id="rId61" w:history="1">
        <w:r w:rsidR="00981401" w:rsidRPr="00E149AA">
          <w:rPr>
            <w:rStyle w:val="Hyperlink"/>
            <w:rFonts w:asciiTheme="majorHAnsi" w:hAnsiTheme="majorHAnsi" w:cstheme="majorHAnsi"/>
          </w:rPr>
          <w:t>licitacao@rionovo.mg.gov.br</w:t>
        </w:r>
      </w:hyperlink>
      <w:r w:rsidR="00981401">
        <w:rPr>
          <w:rFonts w:asciiTheme="majorHAnsi" w:hAnsiTheme="majorHAnsi" w:cstheme="majorHAnsi"/>
        </w:rPr>
        <w:t xml:space="preserve">. </w:t>
      </w:r>
    </w:p>
    <w:p w14:paraId="4C9F4FB0" w14:textId="77777777" w:rsidR="00A80F9E" w:rsidRDefault="00A80F9E" w:rsidP="00501A1D">
      <w:pPr>
        <w:autoSpaceDE w:val="0"/>
        <w:autoSpaceDN w:val="0"/>
        <w:adjustRightInd w:val="0"/>
        <w:ind w:left="142"/>
        <w:jc w:val="both"/>
        <w:rPr>
          <w:rFonts w:asciiTheme="minorHAnsi" w:hAnsiTheme="minorHAnsi" w:cstheme="minorHAnsi"/>
          <w:b/>
        </w:rPr>
      </w:pPr>
    </w:p>
    <w:p w14:paraId="36C8BCB7" w14:textId="77777777" w:rsidR="005F3D0C" w:rsidRPr="00F44572" w:rsidRDefault="005F3D0C" w:rsidP="005F3D0C">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PREFEITURA MUNICIPAL DE</w:t>
      </w:r>
      <w:r>
        <w:rPr>
          <w:rFonts w:asciiTheme="minorHAnsi" w:hAnsiTheme="minorHAnsi" w:cstheme="minorHAnsi"/>
          <w:b/>
        </w:rPr>
        <w:t xml:space="preserve"> </w:t>
      </w:r>
      <w:r w:rsidRPr="00B5457E">
        <w:rPr>
          <w:rFonts w:asciiTheme="minorHAnsi" w:hAnsiTheme="minorHAnsi" w:cstheme="minorHAnsi"/>
          <w:b/>
          <w:caps/>
        </w:rPr>
        <w:t>Rubelita</w:t>
      </w:r>
      <w:r>
        <w:rPr>
          <w:rFonts w:asciiTheme="minorHAnsi" w:hAnsiTheme="minorHAnsi" w:cstheme="minorHAnsi"/>
          <w:b/>
          <w:caps/>
        </w:rPr>
        <w:t xml:space="preserve"> - mg - </w:t>
      </w:r>
      <w:r w:rsidRPr="00B5457E">
        <w:rPr>
          <w:rFonts w:asciiTheme="minorHAnsi" w:hAnsiTheme="minorHAnsi" w:cstheme="minorHAnsi"/>
          <w:b/>
          <w:caps/>
        </w:rPr>
        <w:t>Concorrência</w:t>
      </w:r>
      <w:r>
        <w:rPr>
          <w:rFonts w:asciiTheme="minorHAnsi" w:hAnsiTheme="minorHAnsi" w:cstheme="minorHAnsi"/>
          <w:b/>
          <w:caps/>
        </w:rPr>
        <w:t xml:space="preserve"> </w:t>
      </w:r>
      <w:r w:rsidRPr="00B5457E">
        <w:rPr>
          <w:rFonts w:asciiTheme="minorHAnsi" w:hAnsiTheme="minorHAnsi" w:cstheme="minorHAnsi"/>
          <w:b/>
          <w:caps/>
        </w:rPr>
        <w:t>Nº 007/2025</w:t>
      </w:r>
    </w:p>
    <w:p w14:paraId="4DFC7A44" w14:textId="2213A63B" w:rsidR="005F3D0C" w:rsidRDefault="005F3D0C" w:rsidP="005F3D0C">
      <w:pPr>
        <w:autoSpaceDE w:val="0"/>
        <w:autoSpaceDN w:val="0"/>
        <w:adjustRightInd w:val="0"/>
        <w:ind w:left="142"/>
        <w:jc w:val="both"/>
        <w:rPr>
          <w:rFonts w:asciiTheme="majorHAnsi" w:hAnsiTheme="majorHAnsi" w:cstheme="majorHAnsi"/>
        </w:rPr>
      </w:pPr>
      <w:r w:rsidRPr="00B5457E">
        <w:rPr>
          <w:rFonts w:asciiTheme="majorHAnsi" w:hAnsiTheme="majorHAnsi" w:cstheme="majorHAnsi"/>
          <w:caps/>
        </w:rPr>
        <w:t>Objeto</w:t>
      </w:r>
      <w:r>
        <w:rPr>
          <w:rFonts w:asciiTheme="majorHAnsi" w:hAnsiTheme="majorHAnsi" w:cstheme="majorHAnsi"/>
        </w:rPr>
        <w:t xml:space="preserve">: </w:t>
      </w:r>
      <w:r w:rsidRPr="00B5457E">
        <w:rPr>
          <w:rFonts w:asciiTheme="majorHAnsi" w:hAnsiTheme="majorHAnsi" w:cstheme="majorHAnsi"/>
        </w:rPr>
        <w:t>Contratação de empresa especializada em obras de engenharia para a execução da construção de ponte na comunidade do Bananal, no Município de Rubelita</w:t>
      </w:r>
      <w:r>
        <w:rPr>
          <w:rFonts w:asciiTheme="majorHAnsi" w:hAnsiTheme="majorHAnsi" w:cstheme="majorHAnsi"/>
        </w:rPr>
        <w:t xml:space="preserve"> </w:t>
      </w:r>
      <w:r w:rsidRPr="00B5457E">
        <w:rPr>
          <w:rFonts w:asciiTheme="majorHAnsi" w:hAnsiTheme="majorHAnsi" w:cstheme="majorHAnsi"/>
        </w:rPr>
        <w:t>/MG</w:t>
      </w:r>
      <w:r>
        <w:rPr>
          <w:rFonts w:asciiTheme="majorHAnsi" w:hAnsiTheme="majorHAnsi" w:cstheme="majorHAnsi"/>
        </w:rPr>
        <w:t xml:space="preserve">. </w:t>
      </w:r>
      <w:r w:rsidR="00BD4562">
        <w:rPr>
          <w:rFonts w:asciiTheme="majorHAnsi" w:hAnsiTheme="majorHAnsi" w:cstheme="majorHAnsi"/>
        </w:rPr>
        <w:t>Valor total estimado:</w:t>
      </w:r>
      <w:r w:rsidR="00BD4562" w:rsidRPr="00BD4562">
        <w:rPr>
          <w:rFonts w:ascii="CenturyGothic-Bold" w:hAnsi="CenturyGothic-Bold" w:cs="CenturyGothic-Bold"/>
          <w:b/>
          <w:bCs/>
          <w:sz w:val="22"/>
          <w:szCs w:val="22"/>
        </w:rPr>
        <w:t xml:space="preserve"> </w:t>
      </w:r>
      <w:r w:rsidR="00BD4562" w:rsidRPr="00BD4562">
        <w:rPr>
          <w:rFonts w:asciiTheme="majorHAnsi" w:hAnsiTheme="majorHAnsi" w:cstheme="majorHAnsi"/>
          <w:b/>
          <w:bCs/>
        </w:rPr>
        <w:t>R</w:t>
      </w:r>
      <w:r w:rsidR="00BD4562" w:rsidRPr="00BD4562">
        <w:rPr>
          <w:rFonts w:asciiTheme="minorHAnsi" w:hAnsiTheme="minorHAnsi" w:cstheme="minorHAnsi"/>
          <w:b/>
          <w:caps/>
        </w:rPr>
        <w:t>$ 418.529,00</w:t>
      </w:r>
      <w:r w:rsidR="00BD4562" w:rsidRPr="00BD4562">
        <w:rPr>
          <w:rFonts w:asciiTheme="majorHAnsi" w:hAnsiTheme="majorHAnsi" w:cstheme="majorHAnsi"/>
        </w:rPr>
        <w:t>.</w:t>
      </w:r>
      <w:r w:rsidR="00BD4562">
        <w:rPr>
          <w:rFonts w:asciiTheme="majorHAnsi" w:hAnsiTheme="majorHAnsi" w:cstheme="majorHAnsi"/>
        </w:rPr>
        <w:t xml:space="preserve"> </w:t>
      </w:r>
      <w:r>
        <w:rPr>
          <w:rFonts w:asciiTheme="majorHAnsi" w:hAnsiTheme="majorHAnsi" w:cstheme="majorHAnsi"/>
        </w:rPr>
        <w:t>Recebimento de propostas até o dia 19/11/2025</w:t>
      </w:r>
      <w:r w:rsidR="007A0DDF">
        <w:rPr>
          <w:rFonts w:asciiTheme="majorHAnsi" w:hAnsiTheme="majorHAnsi" w:cstheme="majorHAnsi"/>
        </w:rPr>
        <w:t>,</w:t>
      </w:r>
      <w:r>
        <w:rPr>
          <w:rFonts w:asciiTheme="majorHAnsi" w:hAnsiTheme="majorHAnsi" w:cstheme="majorHAnsi"/>
        </w:rPr>
        <w:t xml:space="preserve"> às 09h00min.</w:t>
      </w:r>
      <w:r w:rsidRPr="00B5457E">
        <w:t xml:space="preserve"> </w:t>
      </w:r>
      <w:r w:rsidRPr="00B5457E">
        <w:rPr>
          <w:rFonts w:asciiTheme="majorHAnsi" w:hAnsiTheme="majorHAnsi" w:cstheme="majorHAnsi"/>
        </w:rPr>
        <w:t>Informações</w:t>
      </w:r>
      <w:r>
        <w:rPr>
          <w:rFonts w:asciiTheme="majorHAnsi" w:hAnsiTheme="majorHAnsi" w:cstheme="majorHAnsi"/>
        </w:rPr>
        <w:t xml:space="preserve"> adicionais através do </w:t>
      </w:r>
      <w:r w:rsidR="003770AA" w:rsidRPr="00B5457E">
        <w:rPr>
          <w:rFonts w:asciiTheme="majorHAnsi" w:hAnsiTheme="majorHAnsi" w:cstheme="majorHAnsi"/>
        </w:rPr>
        <w:t>e-mail</w:t>
      </w:r>
      <w:r w:rsidRPr="00B5457E">
        <w:rPr>
          <w:rFonts w:asciiTheme="majorHAnsi" w:hAnsiTheme="majorHAnsi" w:cstheme="majorHAnsi"/>
        </w:rPr>
        <w:t>:</w:t>
      </w:r>
      <w:r>
        <w:rPr>
          <w:rFonts w:asciiTheme="majorHAnsi" w:hAnsiTheme="majorHAnsi" w:cstheme="majorHAnsi"/>
        </w:rPr>
        <w:t xml:space="preserve"> </w:t>
      </w:r>
      <w:hyperlink r:id="rId62" w:history="1">
        <w:r w:rsidRPr="00E149AA">
          <w:rPr>
            <w:rStyle w:val="Hyperlink"/>
            <w:rFonts w:asciiTheme="majorHAnsi" w:hAnsiTheme="majorHAnsi" w:cstheme="majorHAnsi"/>
          </w:rPr>
          <w:t>licitacao.rubelitamg@gmail.com</w:t>
        </w:r>
      </w:hyperlink>
      <w:r>
        <w:rPr>
          <w:rFonts w:asciiTheme="majorHAnsi" w:hAnsiTheme="majorHAnsi" w:cstheme="majorHAnsi"/>
        </w:rPr>
        <w:t xml:space="preserve"> </w:t>
      </w:r>
      <w:r w:rsidRPr="00B5457E">
        <w:rPr>
          <w:rFonts w:asciiTheme="majorHAnsi" w:hAnsiTheme="majorHAnsi" w:cstheme="majorHAnsi"/>
        </w:rPr>
        <w:t>ou</w:t>
      </w:r>
      <w:r>
        <w:rPr>
          <w:rFonts w:asciiTheme="majorHAnsi" w:hAnsiTheme="majorHAnsi" w:cstheme="majorHAnsi"/>
        </w:rPr>
        <w:t xml:space="preserve"> </w:t>
      </w:r>
      <w:hyperlink r:id="rId63" w:history="1">
        <w:r w:rsidRPr="00E149AA">
          <w:rPr>
            <w:rStyle w:val="Hyperlink"/>
            <w:rFonts w:asciiTheme="majorHAnsi" w:hAnsiTheme="majorHAnsi" w:cstheme="majorHAnsi"/>
          </w:rPr>
          <w:t>www.rubelita.mg.gov.br</w:t>
        </w:r>
      </w:hyperlink>
      <w:r w:rsidRPr="00B5457E">
        <w:rPr>
          <w:rFonts w:asciiTheme="majorHAnsi" w:hAnsiTheme="majorHAnsi" w:cstheme="majorHAnsi"/>
        </w:rPr>
        <w:t>.</w:t>
      </w:r>
      <w:r>
        <w:rPr>
          <w:rFonts w:asciiTheme="majorHAnsi" w:hAnsiTheme="majorHAnsi" w:cstheme="majorHAnsi"/>
        </w:rPr>
        <w:t xml:space="preserve"> </w:t>
      </w:r>
    </w:p>
    <w:p w14:paraId="3ED68F33" w14:textId="77777777" w:rsidR="005F3D0C" w:rsidRDefault="005F3D0C" w:rsidP="00501A1D">
      <w:pPr>
        <w:autoSpaceDE w:val="0"/>
        <w:autoSpaceDN w:val="0"/>
        <w:adjustRightInd w:val="0"/>
        <w:ind w:left="142"/>
        <w:jc w:val="both"/>
        <w:rPr>
          <w:rFonts w:asciiTheme="minorHAnsi" w:hAnsiTheme="minorHAnsi" w:cstheme="minorHAnsi"/>
          <w:b/>
        </w:rPr>
      </w:pPr>
    </w:p>
    <w:p w14:paraId="75DD5ED9" w14:textId="7420F562" w:rsidR="00A26243" w:rsidRPr="00893AC1" w:rsidRDefault="00A26243" w:rsidP="00501A1D">
      <w:pPr>
        <w:autoSpaceDE w:val="0"/>
        <w:autoSpaceDN w:val="0"/>
        <w:adjustRightInd w:val="0"/>
        <w:ind w:left="142"/>
        <w:jc w:val="both"/>
        <w:rPr>
          <w:rFonts w:asciiTheme="minorHAnsi" w:hAnsiTheme="minorHAnsi" w:cstheme="minorHAnsi"/>
          <w:b/>
        </w:rPr>
      </w:pPr>
      <w:r w:rsidRPr="009D1111">
        <w:rPr>
          <w:rFonts w:asciiTheme="minorHAnsi" w:hAnsiTheme="minorHAnsi" w:cstheme="minorHAnsi"/>
          <w:b/>
        </w:rPr>
        <w:t>PREFEITURA MUNICIPAL</w:t>
      </w:r>
      <w:r w:rsidRPr="00893AC1">
        <w:rPr>
          <w:rFonts w:asciiTheme="minorHAnsi" w:hAnsiTheme="minorHAnsi" w:cstheme="minorHAnsi"/>
          <w:b/>
        </w:rPr>
        <w:t xml:space="preserve"> </w:t>
      </w:r>
      <w:r w:rsidR="00893AC1" w:rsidRPr="00893AC1">
        <w:rPr>
          <w:rFonts w:asciiTheme="minorHAnsi" w:hAnsiTheme="minorHAnsi" w:cstheme="minorHAnsi"/>
          <w:b/>
        </w:rPr>
        <w:t>DE</w:t>
      </w:r>
      <w:r w:rsidR="00981401">
        <w:rPr>
          <w:rFonts w:asciiTheme="minorHAnsi" w:hAnsiTheme="minorHAnsi" w:cstheme="minorHAnsi"/>
          <w:b/>
        </w:rPr>
        <w:t xml:space="preserve"> </w:t>
      </w:r>
      <w:r w:rsidR="00981401" w:rsidRPr="00981401">
        <w:rPr>
          <w:rFonts w:asciiTheme="minorHAnsi" w:hAnsiTheme="minorHAnsi" w:cstheme="minorHAnsi"/>
          <w:b/>
          <w:caps/>
        </w:rPr>
        <w:t>Santa Cruz do Escalvado</w:t>
      </w:r>
      <w:r w:rsidR="00981401">
        <w:rPr>
          <w:rFonts w:asciiTheme="minorHAnsi" w:hAnsiTheme="minorHAnsi" w:cstheme="minorHAnsi"/>
          <w:b/>
          <w:caps/>
        </w:rPr>
        <w:t xml:space="preserve"> - mg - concorrência presencial nº 014/2025</w:t>
      </w:r>
    </w:p>
    <w:p w14:paraId="031B304B" w14:textId="66DCDD54" w:rsidR="00981401" w:rsidRDefault="00981401" w:rsidP="0098140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981401">
        <w:rPr>
          <w:rFonts w:asciiTheme="majorHAnsi" w:hAnsiTheme="majorHAnsi" w:cstheme="majorHAnsi"/>
        </w:rPr>
        <w:t xml:space="preserve">Contratação de empresa para execução de calçamento tipo bloquete em trecho da estrada de acesso à Comunidade de Córrego dos Ovos, Zona Rural de Santa Cruz do Escalvado - MG. </w:t>
      </w:r>
      <w:r w:rsidRPr="00981401">
        <w:rPr>
          <w:rFonts w:asciiTheme="majorHAnsi" w:hAnsiTheme="majorHAnsi" w:cstheme="majorHAnsi"/>
          <w:caps/>
        </w:rPr>
        <w:t>a</w:t>
      </w:r>
      <w:r>
        <w:rPr>
          <w:rFonts w:asciiTheme="majorHAnsi" w:hAnsiTheme="majorHAnsi" w:cstheme="majorHAnsi"/>
        </w:rPr>
        <w:t xml:space="preserve"> data de realização do certame ocorrerá dia 25/11/2025</w:t>
      </w:r>
      <w:r w:rsidR="007A0DDF">
        <w:rPr>
          <w:rFonts w:asciiTheme="majorHAnsi" w:hAnsiTheme="majorHAnsi" w:cstheme="majorHAnsi"/>
        </w:rPr>
        <w:t>,</w:t>
      </w:r>
      <w:r>
        <w:rPr>
          <w:rFonts w:asciiTheme="majorHAnsi" w:hAnsiTheme="majorHAnsi" w:cstheme="majorHAnsi"/>
        </w:rPr>
        <w:t xml:space="preserve"> às 14h00min. </w:t>
      </w:r>
      <w:r w:rsidRPr="00981401">
        <w:rPr>
          <w:rFonts w:asciiTheme="majorHAnsi" w:hAnsiTheme="majorHAnsi" w:cstheme="majorHAnsi"/>
        </w:rPr>
        <w:t>Maiores informaçõ</w:t>
      </w:r>
      <w:r>
        <w:rPr>
          <w:rFonts w:asciiTheme="majorHAnsi" w:hAnsiTheme="majorHAnsi" w:cstheme="majorHAnsi"/>
        </w:rPr>
        <w:t>es pelo telefone (31) 3883-1153.</w:t>
      </w:r>
      <w:r w:rsidRPr="00981401">
        <w:rPr>
          <w:rFonts w:asciiTheme="majorHAnsi" w:hAnsiTheme="majorHAnsi" w:cstheme="majorHAnsi"/>
        </w:rPr>
        <w:t xml:space="preserve"> </w:t>
      </w:r>
    </w:p>
    <w:p w14:paraId="45187241" w14:textId="77777777" w:rsidR="00981401" w:rsidRDefault="00981401" w:rsidP="00981401">
      <w:pPr>
        <w:autoSpaceDE w:val="0"/>
        <w:autoSpaceDN w:val="0"/>
        <w:adjustRightInd w:val="0"/>
        <w:ind w:left="142"/>
        <w:jc w:val="both"/>
        <w:rPr>
          <w:rFonts w:asciiTheme="majorHAnsi" w:hAnsiTheme="majorHAnsi" w:cstheme="majorHAnsi"/>
        </w:rPr>
      </w:pPr>
    </w:p>
    <w:p w14:paraId="7471FDB5" w14:textId="3831F6AE" w:rsidR="00981401" w:rsidRDefault="005F3D0C" w:rsidP="00501A1D">
      <w:pPr>
        <w:autoSpaceDE w:val="0"/>
        <w:autoSpaceDN w:val="0"/>
        <w:adjustRightInd w:val="0"/>
        <w:ind w:left="142"/>
        <w:jc w:val="both"/>
        <w:rPr>
          <w:rFonts w:asciiTheme="majorHAnsi" w:hAnsiTheme="majorHAnsi" w:cstheme="majorHAnsi"/>
        </w:rPr>
      </w:pPr>
      <w:r w:rsidRPr="005F3D0C">
        <w:rPr>
          <w:rFonts w:asciiTheme="minorHAnsi" w:hAnsiTheme="minorHAnsi" w:cstheme="minorHAnsi"/>
          <w:b/>
        </w:rPr>
        <w:t xml:space="preserve">PREFEITURA MUNICIPAL DE SÃO BENTO ABADE </w:t>
      </w:r>
      <w:r>
        <w:rPr>
          <w:rFonts w:asciiTheme="minorHAnsi" w:hAnsiTheme="minorHAnsi" w:cstheme="minorHAnsi"/>
          <w:b/>
        </w:rPr>
        <w:t>-</w:t>
      </w:r>
      <w:r w:rsidRPr="005F3D0C">
        <w:rPr>
          <w:rFonts w:asciiTheme="minorHAnsi" w:hAnsiTheme="minorHAnsi" w:cstheme="minorHAnsi"/>
          <w:b/>
        </w:rPr>
        <w:t xml:space="preserve"> MG - CONCORRÊNCIA ELETRÔNICA Nº </w:t>
      </w:r>
      <w:r>
        <w:rPr>
          <w:rFonts w:asciiTheme="minorHAnsi" w:hAnsiTheme="minorHAnsi" w:cstheme="minorHAnsi"/>
          <w:b/>
        </w:rPr>
        <w:t>00</w:t>
      </w:r>
      <w:r w:rsidRPr="005F3D0C">
        <w:rPr>
          <w:rFonts w:asciiTheme="minorHAnsi" w:hAnsiTheme="minorHAnsi" w:cstheme="minorHAnsi"/>
          <w:b/>
        </w:rPr>
        <w:t>8/2025</w:t>
      </w:r>
    </w:p>
    <w:p w14:paraId="541EFF84" w14:textId="50644070" w:rsidR="00981401" w:rsidRDefault="005F3D0C" w:rsidP="00501A1D">
      <w:pPr>
        <w:autoSpaceDE w:val="0"/>
        <w:autoSpaceDN w:val="0"/>
        <w:adjustRightInd w:val="0"/>
        <w:ind w:left="142"/>
        <w:jc w:val="both"/>
        <w:rPr>
          <w:rFonts w:asciiTheme="majorHAnsi" w:hAnsiTheme="majorHAnsi" w:cstheme="majorHAnsi"/>
        </w:rPr>
      </w:pPr>
      <w:r w:rsidRPr="005F3D0C">
        <w:rPr>
          <w:rFonts w:asciiTheme="majorHAnsi" w:hAnsiTheme="majorHAnsi" w:cstheme="majorHAnsi"/>
          <w:caps/>
        </w:rPr>
        <w:t>Objeto</w:t>
      </w:r>
      <w:r w:rsidRPr="005F3D0C">
        <w:rPr>
          <w:rFonts w:asciiTheme="majorHAnsi" w:hAnsiTheme="majorHAnsi" w:cstheme="majorHAnsi"/>
        </w:rPr>
        <w:t>: Contratação de empresa de engenharia para obra de construção da Casa da Cultura no Município d</w:t>
      </w:r>
      <w:r>
        <w:rPr>
          <w:rFonts w:asciiTheme="majorHAnsi" w:hAnsiTheme="majorHAnsi" w:cstheme="majorHAnsi"/>
        </w:rPr>
        <w:t>e São Bento Abade /</w:t>
      </w:r>
      <w:r w:rsidRPr="005F3D0C">
        <w:rPr>
          <w:rFonts w:asciiTheme="majorHAnsi" w:hAnsiTheme="majorHAnsi" w:cstheme="majorHAnsi"/>
        </w:rPr>
        <w:t xml:space="preserve">MG. </w:t>
      </w:r>
      <w:r>
        <w:rPr>
          <w:rFonts w:asciiTheme="majorHAnsi" w:hAnsiTheme="majorHAnsi" w:cstheme="majorHAnsi"/>
        </w:rPr>
        <w:t xml:space="preserve">Data da </w:t>
      </w:r>
      <w:r w:rsidRPr="005F3D0C">
        <w:rPr>
          <w:rFonts w:asciiTheme="majorHAnsi" w:hAnsiTheme="majorHAnsi" w:cstheme="majorHAnsi"/>
        </w:rPr>
        <w:t>sessão</w:t>
      </w:r>
      <w:r>
        <w:rPr>
          <w:rFonts w:asciiTheme="majorHAnsi" w:hAnsiTheme="majorHAnsi" w:cstheme="majorHAnsi"/>
        </w:rPr>
        <w:t xml:space="preserve"> pública eletrônica</w:t>
      </w:r>
      <w:r w:rsidRPr="005F3D0C">
        <w:rPr>
          <w:rFonts w:asciiTheme="majorHAnsi" w:hAnsiTheme="majorHAnsi" w:cstheme="majorHAnsi"/>
        </w:rPr>
        <w:t>: 18/11/2025, às 10</w:t>
      </w:r>
      <w:r>
        <w:rPr>
          <w:rFonts w:asciiTheme="majorHAnsi" w:hAnsiTheme="majorHAnsi" w:cstheme="majorHAnsi"/>
        </w:rPr>
        <w:t>h00min.</w:t>
      </w:r>
      <w:r w:rsidR="007A0DDF" w:rsidRPr="007A0DDF">
        <w:t xml:space="preserve"> </w:t>
      </w:r>
      <w:r w:rsidR="007A0DDF" w:rsidRPr="007A0DDF">
        <w:rPr>
          <w:rFonts w:asciiTheme="majorHAnsi" w:hAnsiTheme="majorHAnsi" w:cstheme="majorHAnsi"/>
        </w:rPr>
        <w:t>Fone: (35) 3236-1213</w:t>
      </w:r>
      <w:r w:rsidR="007A0DDF">
        <w:rPr>
          <w:rFonts w:asciiTheme="majorHAnsi" w:hAnsiTheme="majorHAnsi" w:cstheme="majorHAnsi"/>
        </w:rPr>
        <w:t>.</w:t>
      </w:r>
    </w:p>
    <w:p w14:paraId="443D410C" w14:textId="77777777" w:rsidR="00981401" w:rsidRDefault="00981401" w:rsidP="00501A1D">
      <w:pPr>
        <w:autoSpaceDE w:val="0"/>
        <w:autoSpaceDN w:val="0"/>
        <w:adjustRightInd w:val="0"/>
        <w:ind w:left="142"/>
        <w:jc w:val="both"/>
        <w:rPr>
          <w:rFonts w:asciiTheme="majorHAnsi" w:hAnsiTheme="majorHAnsi" w:cstheme="majorHAnsi"/>
        </w:rPr>
      </w:pPr>
    </w:p>
    <w:p w14:paraId="1CEC8E82" w14:textId="034F2319" w:rsidR="00211770" w:rsidRPr="005F3D0C" w:rsidRDefault="00211770" w:rsidP="00893AC1">
      <w:pPr>
        <w:autoSpaceDE w:val="0"/>
        <w:autoSpaceDN w:val="0"/>
        <w:adjustRightInd w:val="0"/>
        <w:ind w:left="142"/>
        <w:jc w:val="both"/>
        <w:rPr>
          <w:rFonts w:asciiTheme="minorHAnsi" w:hAnsiTheme="minorHAnsi" w:cstheme="minorHAnsi"/>
          <w:b/>
        </w:rPr>
      </w:pPr>
      <w:r w:rsidRPr="007D4B54">
        <w:rPr>
          <w:rFonts w:asciiTheme="minorHAnsi" w:hAnsiTheme="minorHAnsi" w:cstheme="minorHAnsi"/>
          <w:b/>
        </w:rPr>
        <w:t xml:space="preserve">PREFEITURA MUNICIPAL </w:t>
      </w:r>
      <w:r w:rsidRPr="00211770">
        <w:rPr>
          <w:rFonts w:asciiTheme="minorHAnsi" w:hAnsiTheme="minorHAnsi" w:cstheme="minorHAnsi"/>
          <w:b/>
          <w:caps/>
        </w:rPr>
        <w:t xml:space="preserve">DE </w:t>
      </w:r>
      <w:r w:rsidR="005F3D0C" w:rsidRPr="005F3D0C">
        <w:rPr>
          <w:rFonts w:asciiTheme="minorHAnsi" w:hAnsiTheme="minorHAnsi" w:cstheme="minorHAnsi"/>
          <w:b/>
        </w:rPr>
        <w:t>SÃO JOÃO DA LAGOA</w:t>
      </w:r>
      <w:r w:rsidR="005F3D0C">
        <w:rPr>
          <w:rFonts w:asciiTheme="minorHAnsi" w:hAnsiTheme="minorHAnsi" w:cstheme="minorHAnsi"/>
          <w:b/>
        </w:rPr>
        <w:t xml:space="preserve"> - MG - </w:t>
      </w:r>
      <w:r w:rsidR="005F3D0C" w:rsidRPr="005F3D0C">
        <w:rPr>
          <w:rFonts w:asciiTheme="minorHAnsi" w:hAnsiTheme="minorHAnsi" w:cstheme="minorHAnsi"/>
          <w:b/>
        </w:rPr>
        <w:t xml:space="preserve">CONCORRÊNCIA Nº </w:t>
      </w:r>
      <w:r w:rsidR="005F3D0C">
        <w:rPr>
          <w:rFonts w:asciiTheme="minorHAnsi" w:hAnsiTheme="minorHAnsi" w:cstheme="minorHAnsi"/>
          <w:b/>
        </w:rPr>
        <w:t>00</w:t>
      </w:r>
      <w:r w:rsidR="005F3D0C" w:rsidRPr="005F3D0C">
        <w:rPr>
          <w:rFonts w:asciiTheme="minorHAnsi" w:hAnsiTheme="minorHAnsi" w:cstheme="minorHAnsi"/>
          <w:b/>
        </w:rPr>
        <w:t>5/2025</w:t>
      </w:r>
    </w:p>
    <w:p w14:paraId="00787407" w14:textId="53688E73" w:rsidR="00893AC1" w:rsidRPr="005F3D0C" w:rsidRDefault="005F3D0C" w:rsidP="00501A1D">
      <w:pPr>
        <w:autoSpaceDE w:val="0"/>
        <w:autoSpaceDN w:val="0"/>
        <w:adjustRightInd w:val="0"/>
        <w:ind w:left="142"/>
        <w:jc w:val="both"/>
        <w:rPr>
          <w:rFonts w:asciiTheme="majorHAnsi" w:hAnsiTheme="majorHAnsi" w:cstheme="majorHAnsi"/>
        </w:rPr>
      </w:pPr>
      <w:r w:rsidRPr="005F3D0C">
        <w:rPr>
          <w:rFonts w:asciiTheme="majorHAnsi" w:hAnsiTheme="majorHAnsi" w:cstheme="majorHAnsi"/>
          <w:caps/>
        </w:rPr>
        <w:t>Objeto</w:t>
      </w:r>
      <w:r w:rsidRPr="005F3D0C">
        <w:rPr>
          <w:rFonts w:asciiTheme="majorHAnsi" w:hAnsiTheme="majorHAnsi" w:cstheme="majorHAnsi"/>
        </w:rPr>
        <w:t xml:space="preserve">: Execução de pavimentação em blocos sextavados em vias </w:t>
      </w:r>
      <w:r w:rsidR="003770AA" w:rsidRPr="005F3D0C">
        <w:rPr>
          <w:rFonts w:asciiTheme="majorHAnsi" w:hAnsiTheme="majorHAnsi" w:cstheme="majorHAnsi"/>
        </w:rPr>
        <w:t>públicas</w:t>
      </w:r>
      <w:r w:rsidRPr="005F3D0C">
        <w:rPr>
          <w:rFonts w:asciiTheme="majorHAnsi" w:hAnsiTheme="majorHAnsi" w:cstheme="majorHAnsi"/>
        </w:rPr>
        <w:t xml:space="preserve"> do distrito de São Roberto de Minas e na Sede, Zona Urbana do Município de São João da Lagoa. Data da sessão pública</w:t>
      </w:r>
      <w:r>
        <w:rPr>
          <w:rFonts w:asciiTheme="majorHAnsi" w:hAnsiTheme="majorHAnsi" w:cstheme="majorHAnsi"/>
        </w:rPr>
        <w:t>: 21/11/2025, às 09h</w:t>
      </w:r>
      <w:r w:rsidRPr="005F3D0C">
        <w:rPr>
          <w:rFonts w:asciiTheme="majorHAnsi" w:hAnsiTheme="majorHAnsi" w:cstheme="majorHAnsi"/>
        </w:rPr>
        <w:t>00</w:t>
      </w:r>
      <w:r>
        <w:rPr>
          <w:rFonts w:asciiTheme="majorHAnsi" w:hAnsiTheme="majorHAnsi" w:cstheme="majorHAnsi"/>
        </w:rPr>
        <w:t xml:space="preserve">min. </w:t>
      </w:r>
      <w:r w:rsidRPr="005F3D0C">
        <w:rPr>
          <w:rFonts w:asciiTheme="majorHAnsi" w:hAnsiTheme="majorHAnsi" w:cstheme="majorHAnsi"/>
        </w:rPr>
        <w:t xml:space="preserve">Edital </w:t>
      </w:r>
      <w:r>
        <w:rPr>
          <w:rFonts w:asciiTheme="majorHAnsi" w:hAnsiTheme="majorHAnsi" w:cstheme="majorHAnsi"/>
        </w:rPr>
        <w:t xml:space="preserve">disponível nos endereços eletrônicos: </w:t>
      </w:r>
      <w:hyperlink r:id="rId64" w:history="1">
        <w:r w:rsidRPr="00E149AA">
          <w:rPr>
            <w:rStyle w:val="Hyperlink"/>
            <w:rFonts w:asciiTheme="majorHAnsi" w:hAnsiTheme="majorHAnsi" w:cstheme="majorHAnsi"/>
          </w:rPr>
          <w:t>www.saojoaodalagoa.mg.gov.br</w:t>
        </w:r>
      </w:hyperlink>
      <w:r>
        <w:rPr>
          <w:rFonts w:asciiTheme="majorHAnsi" w:hAnsiTheme="majorHAnsi" w:cstheme="majorHAnsi"/>
        </w:rPr>
        <w:t xml:space="preserve"> </w:t>
      </w:r>
      <w:proofErr w:type="gramStart"/>
      <w:r>
        <w:rPr>
          <w:rFonts w:asciiTheme="majorHAnsi" w:hAnsiTheme="majorHAnsi" w:cstheme="majorHAnsi"/>
        </w:rPr>
        <w:t xml:space="preserve">ou </w:t>
      </w:r>
      <w:r w:rsidRPr="005F3D0C">
        <w:rPr>
          <w:rFonts w:asciiTheme="majorHAnsi" w:hAnsiTheme="majorHAnsi" w:cstheme="majorHAnsi"/>
        </w:rPr>
        <w:t xml:space="preserve"> </w:t>
      </w:r>
      <w:hyperlink r:id="rId65" w:history="1">
        <w:r w:rsidRPr="00E149AA">
          <w:rPr>
            <w:rStyle w:val="Hyperlink"/>
            <w:rFonts w:asciiTheme="majorHAnsi" w:hAnsiTheme="majorHAnsi" w:cstheme="majorHAnsi"/>
          </w:rPr>
          <w:t>www.licitardigital.com.br</w:t>
        </w:r>
        <w:proofErr w:type="gramEnd"/>
      </w:hyperlink>
      <w:r>
        <w:rPr>
          <w:rFonts w:asciiTheme="majorHAnsi" w:hAnsiTheme="majorHAnsi" w:cstheme="majorHAnsi"/>
        </w:rPr>
        <w:t xml:space="preserve">. </w:t>
      </w:r>
    </w:p>
    <w:p w14:paraId="0FD04612" w14:textId="77777777" w:rsidR="005F3D0C" w:rsidRDefault="005F3D0C" w:rsidP="00501A1D">
      <w:pPr>
        <w:autoSpaceDE w:val="0"/>
        <w:autoSpaceDN w:val="0"/>
        <w:adjustRightInd w:val="0"/>
        <w:ind w:left="142"/>
        <w:jc w:val="both"/>
        <w:rPr>
          <w:rFonts w:asciiTheme="minorHAnsi" w:hAnsiTheme="minorHAnsi" w:cstheme="minorHAnsi"/>
          <w:b/>
        </w:rPr>
      </w:pPr>
    </w:p>
    <w:p w14:paraId="0414950B" w14:textId="253ACCA6" w:rsidR="00F83940" w:rsidRDefault="00501A1D" w:rsidP="00893AC1">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 xml:space="preserve">PREFEITURA MUNICIPAL DE </w:t>
      </w:r>
      <w:r w:rsidR="00D436F2" w:rsidRPr="00D436F2">
        <w:rPr>
          <w:rFonts w:asciiTheme="minorHAnsi" w:hAnsiTheme="minorHAnsi" w:cstheme="minorHAnsi"/>
          <w:b/>
        </w:rPr>
        <w:t>SÃO JOÃO NEPOMUCENO</w:t>
      </w:r>
      <w:r w:rsidR="00D436F2">
        <w:rPr>
          <w:rFonts w:asciiTheme="minorHAnsi" w:hAnsiTheme="minorHAnsi" w:cstheme="minorHAnsi"/>
          <w:b/>
        </w:rPr>
        <w:t xml:space="preserve"> - </w:t>
      </w:r>
      <w:r w:rsidR="00D436F2" w:rsidRPr="00D436F2">
        <w:rPr>
          <w:rFonts w:asciiTheme="minorHAnsi" w:hAnsiTheme="minorHAnsi" w:cstheme="minorHAnsi"/>
          <w:b/>
          <w:caps/>
        </w:rPr>
        <w:t>mg</w:t>
      </w:r>
      <w:r w:rsidR="00D436F2">
        <w:rPr>
          <w:rFonts w:asciiTheme="minorHAnsi" w:hAnsiTheme="minorHAnsi" w:cstheme="minorHAnsi"/>
          <w:b/>
        </w:rPr>
        <w:t xml:space="preserve"> -</w:t>
      </w:r>
      <w:r w:rsidR="00D436F2" w:rsidRPr="00D436F2">
        <w:t xml:space="preserve"> </w:t>
      </w:r>
      <w:r w:rsidR="00D436F2" w:rsidRPr="00D436F2">
        <w:rPr>
          <w:rFonts w:asciiTheme="minorHAnsi" w:hAnsiTheme="minorHAnsi" w:cstheme="minorHAnsi"/>
          <w:b/>
        </w:rPr>
        <w:t xml:space="preserve">CONCORRÊNCIA ELETRÔNICA Nº </w:t>
      </w:r>
      <w:r w:rsidR="00D436F2">
        <w:rPr>
          <w:rFonts w:asciiTheme="minorHAnsi" w:hAnsiTheme="minorHAnsi" w:cstheme="minorHAnsi"/>
          <w:b/>
        </w:rPr>
        <w:t>00</w:t>
      </w:r>
      <w:r w:rsidR="00D436F2" w:rsidRPr="00D436F2">
        <w:rPr>
          <w:rFonts w:asciiTheme="minorHAnsi" w:hAnsiTheme="minorHAnsi" w:cstheme="minorHAnsi"/>
          <w:b/>
        </w:rPr>
        <w:t>3/2025</w:t>
      </w:r>
    </w:p>
    <w:p w14:paraId="0FFFA4C8" w14:textId="4223CCB0" w:rsidR="004B232B" w:rsidRDefault="00D436F2" w:rsidP="00501A1D">
      <w:pPr>
        <w:autoSpaceDE w:val="0"/>
        <w:autoSpaceDN w:val="0"/>
        <w:adjustRightInd w:val="0"/>
        <w:ind w:left="142"/>
        <w:jc w:val="both"/>
        <w:rPr>
          <w:rFonts w:asciiTheme="majorHAnsi" w:hAnsiTheme="majorHAnsi" w:cstheme="majorHAnsi"/>
        </w:rPr>
      </w:pPr>
      <w:r w:rsidRPr="00D436F2">
        <w:rPr>
          <w:rFonts w:asciiTheme="majorHAnsi" w:hAnsiTheme="majorHAnsi" w:cstheme="majorHAnsi"/>
          <w:caps/>
        </w:rPr>
        <w:t>Objeto</w:t>
      </w:r>
      <w:r w:rsidRPr="00D436F2">
        <w:rPr>
          <w:rFonts w:asciiTheme="majorHAnsi" w:hAnsiTheme="majorHAnsi" w:cstheme="majorHAnsi"/>
        </w:rPr>
        <w:t xml:space="preserve">: Contratação de empresa especializada para execução das obras de construção da Creche Municipal, localizada no Bairro José Maria </w:t>
      </w:r>
      <w:r w:rsidRPr="003770AA">
        <w:rPr>
          <w:rFonts w:asciiTheme="majorHAnsi" w:hAnsiTheme="majorHAnsi" w:cstheme="majorHAnsi"/>
          <w:caps/>
        </w:rPr>
        <w:t>Fam</w:t>
      </w:r>
      <w:r w:rsidRPr="00D436F2">
        <w:rPr>
          <w:rFonts w:asciiTheme="majorHAnsi" w:hAnsiTheme="majorHAnsi" w:cstheme="majorHAnsi"/>
        </w:rPr>
        <w:t>,</w:t>
      </w:r>
      <w:r>
        <w:t xml:space="preserve"> </w:t>
      </w:r>
      <w:r w:rsidRPr="00D436F2">
        <w:rPr>
          <w:rFonts w:asciiTheme="majorHAnsi" w:hAnsiTheme="majorHAnsi" w:cstheme="majorHAnsi"/>
        </w:rPr>
        <w:t>tipo menor preço global</w:t>
      </w:r>
      <w:r>
        <w:rPr>
          <w:rFonts w:asciiTheme="majorHAnsi" w:hAnsiTheme="majorHAnsi" w:cstheme="majorHAnsi"/>
        </w:rPr>
        <w:t>.</w:t>
      </w:r>
      <w:r w:rsidRPr="00D436F2">
        <w:t xml:space="preserve"> </w:t>
      </w:r>
      <w:r w:rsidRPr="00D436F2">
        <w:rPr>
          <w:rFonts w:asciiTheme="majorHAnsi" w:hAnsiTheme="majorHAnsi" w:cstheme="majorHAnsi"/>
        </w:rPr>
        <w:t xml:space="preserve">Abertura </w:t>
      </w:r>
      <w:r>
        <w:rPr>
          <w:rFonts w:asciiTheme="majorHAnsi" w:hAnsiTheme="majorHAnsi" w:cstheme="majorHAnsi"/>
        </w:rPr>
        <w:t>dia 26/11/2025</w:t>
      </w:r>
      <w:r w:rsidR="007A0DDF">
        <w:rPr>
          <w:rFonts w:asciiTheme="majorHAnsi" w:hAnsiTheme="majorHAnsi" w:cstheme="majorHAnsi"/>
        </w:rPr>
        <w:t>,</w:t>
      </w:r>
      <w:r>
        <w:rPr>
          <w:rFonts w:asciiTheme="majorHAnsi" w:hAnsiTheme="majorHAnsi" w:cstheme="majorHAnsi"/>
        </w:rPr>
        <w:t xml:space="preserve"> às 09h30min. </w:t>
      </w:r>
      <w:r w:rsidRPr="00D436F2">
        <w:rPr>
          <w:rFonts w:asciiTheme="majorHAnsi" w:hAnsiTheme="majorHAnsi" w:cstheme="majorHAnsi"/>
        </w:rPr>
        <w:t xml:space="preserve">Edital disponível no PNCP ou no </w:t>
      </w:r>
      <w:r>
        <w:rPr>
          <w:rFonts w:asciiTheme="majorHAnsi" w:hAnsiTheme="majorHAnsi" w:cstheme="majorHAnsi"/>
        </w:rPr>
        <w:t xml:space="preserve">site </w:t>
      </w:r>
      <w:hyperlink r:id="rId66" w:history="1">
        <w:r w:rsidRPr="00E149AA">
          <w:rPr>
            <w:rStyle w:val="Hyperlink"/>
            <w:rFonts w:asciiTheme="majorHAnsi" w:hAnsiTheme="majorHAnsi" w:cstheme="majorHAnsi"/>
          </w:rPr>
          <w:t>https://ammlicita.org.br/</w:t>
        </w:r>
      </w:hyperlink>
      <w:r>
        <w:rPr>
          <w:rFonts w:asciiTheme="majorHAnsi" w:hAnsiTheme="majorHAnsi" w:cstheme="majorHAnsi"/>
        </w:rPr>
        <w:t xml:space="preserve"> ou </w:t>
      </w:r>
      <w:hyperlink r:id="rId67" w:history="1">
        <w:r w:rsidRPr="00E149AA">
          <w:rPr>
            <w:rStyle w:val="Hyperlink"/>
            <w:rFonts w:asciiTheme="majorHAnsi" w:hAnsiTheme="majorHAnsi" w:cstheme="majorHAnsi"/>
          </w:rPr>
          <w:t>https://www.sjnepomuceno.mg.gov.br/licitacoes</w:t>
        </w:r>
      </w:hyperlink>
      <w:r w:rsidRPr="00D436F2">
        <w:rPr>
          <w:rFonts w:asciiTheme="majorHAnsi" w:hAnsiTheme="majorHAnsi" w:cstheme="majorHAnsi"/>
        </w:rPr>
        <w:t>.</w:t>
      </w:r>
      <w:r>
        <w:rPr>
          <w:rFonts w:asciiTheme="majorHAnsi" w:hAnsiTheme="majorHAnsi" w:cstheme="majorHAnsi"/>
        </w:rPr>
        <w:t xml:space="preserve"> </w:t>
      </w:r>
    </w:p>
    <w:p w14:paraId="07546E23" w14:textId="77777777" w:rsidR="00DC5044" w:rsidRDefault="00DC5044" w:rsidP="00361123">
      <w:pPr>
        <w:ind w:left="142"/>
        <w:jc w:val="both"/>
        <w:rPr>
          <w:rFonts w:asciiTheme="minorHAnsi" w:hAnsiTheme="minorHAnsi" w:cstheme="minorHAnsi"/>
          <w:b/>
        </w:rPr>
      </w:pPr>
    </w:p>
    <w:p w14:paraId="4D11E485" w14:textId="359D6771" w:rsidR="00DC5044" w:rsidRDefault="00D436F2" w:rsidP="00361123">
      <w:pPr>
        <w:ind w:left="142"/>
        <w:jc w:val="both"/>
        <w:rPr>
          <w:rFonts w:asciiTheme="minorHAnsi" w:hAnsiTheme="minorHAnsi" w:cstheme="minorHAnsi"/>
          <w:b/>
        </w:rPr>
      </w:pPr>
      <w:r w:rsidRPr="00D436F2">
        <w:rPr>
          <w:rFonts w:asciiTheme="minorHAnsi" w:hAnsiTheme="minorHAnsi" w:cstheme="minorHAnsi"/>
          <w:b/>
        </w:rPr>
        <w:t>PREFEITURA MUNICIPAL DE UBERLÂNDIA</w:t>
      </w:r>
      <w:r>
        <w:rPr>
          <w:rFonts w:asciiTheme="minorHAnsi" w:hAnsiTheme="minorHAnsi" w:cstheme="minorHAnsi"/>
          <w:b/>
        </w:rPr>
        <w:t xml:space="preserve"> </w:t>
      </w:r>
      <w:r w:rsidR="00447DA7">
        <w:rPr>
          <w:rFonts w:asciiTheme="minorHAnsi" w:hAnsiTheme="minorHAnsi" w:cstheme="minorHAnsi"/>
          <w:b/>
        </w:rPr>
        <w:t>-</w:t>
      </w:r>
      <w:r>
        <w:rPr>
          <w:rFonts w:asciiTheme="minorHAnsi" w:hAnsiTheme="minorHAnsi" w:cstheme="minorHAnsi"/>
          <w:b/>
        </w:rPr>
        <w:t xml:space="preserve"> DEMAE -</w:t>
      </w:r>
      <w:r w:rsidRPr="00D436F2">
        <w:t xml:space="preserve"> </w:t>
      </w:r>
      <w:r w:rsidRPr="00D436F2">
        <w:rPr>
          <w:rFonts w:asciiTheme="minorHAnsi" w:hAnsiTheme="minorHAnsi" w:cstheme="minorHAnsi"/>
          <w:b/>
        </w:rPr>
        <w:t>CONCORRÊNCIA PÚBLICA Nº 484/2025</w:t>
      </w:r>
    </w:p>
    <w:p w14:paraId="427897CF" w14:textId="0D8D8D85" w:rsidR="00DC5044" w:rsidRDefault="00447DA7" w:rsidP="00361123">
      <w:pPr>
        <w:ind w:left="142"/>
        <w:jc w:val="both"/>
        <w:rPr>
          <w:rFonts w:asciiTheme="majorHAnsi" w:hAnsiTheme="majorHAnsi" w:cstheme="majorHAnsi"/>
        </w:rPr>
      </w:pPr>
      <w:r w:rsidRPr="00447DA7">
        <w:rPr>
          <w:rFonts w:asciiTheme="majorHAnsi" w:hAnsiTheme="majorHAnsi" w:cstheme="majorHAnsi"/>
          <w:caps/>
        </w:rPr>
        <w:t>Objeto</w:t>
      </w:r>
      <w:r w:rsidRPr="00447DA7">
        <w:rPr>
          <w:rFonts w:asciiTheme="majorHAnsi" w:hAnsiTheme="majorHAnsi" w:cstheme="majorHAnsi"/>
        </w:rPr>
        <w:t xml:space="preserve">: Contratação de empresa especializada para executar serviços de reestruturação e modernização do sistema de drenagem pluvial em </w:t>
      </w:r>
      <w:r>
        <w:rPr>
          <w:rFonts w:asciiTheme="majorHAnsi" w:hAnsiTheme="majorHAnsi" w:cstheme="majorHAnsi"/>
        </w:rPr>
        <w:t>Uberlândia /</w:t>
      </w:r>
      <w:r w:rsidRPr="00447DA7">
        <w:rPr>
          <w:rFonts w:asciiTheme="majorHAnsi" w:hAnsiTheme="majorHAnsi" w:cstheme="majorHAnsi"/>
        </w:rPr>
        <w:t xml:space="preserve">MG. Valor </w:t>
      </w:r>
      <w:r>
        <w:rPr>
          <w:rFonts w:asciiTheme="majorHAnsi" w:hAnsiTheme="majorHAnsi" w:cstheme="majorHAnsi"/>
        </w:rPr>
        <w:t>total</w:t>
      </w:r>
      <w:r w:rsidRPr="00447DA7">
        <w:rPr>
          <w:rFonts w:asciiTheme="majorHAnsi" w:hAnsiTheme="majorHAnsi" w:cstheme="majorHAnsi"/>
        </w:rPr>
        <w:t xml:space="preserve"> estimado da contratação</w:t>
      </w:r>
      <w:r>
        <w:rPr>
          <w:rFonts w:asciiTheme="majorHAnsi" w:hAnsiTheme="majorHAnsi" w:cstheme="majorHAnsi"/>
        </w:rPr>
        <w:t xml:space="preserve"> em</w:t>
      </w:r>
      <w:r w:rsidRPr="00447DA7">
        <w:rPr>
          <w:rFonts w:asciiTheme="majorHAnsi" w:hAnsiTheme="majorHAnsi" w:cstheme="majorHAnsi"/>
        </w:rPr>
        <w:t xml:space="preserve">: </w:t>
      </w:r>
      <w:r w:rsidRPr="00447DA7">
        <w:rPr>
          <w:rFonts w:asciiTheme="minorHAnsi" w:hAnsiTheme="minorHAnsi" w:cstheme="minorHAnsi"/>
          <w:b/>
        </w:rPr>
        <w:t>R$ 37.426.362,01</w:t>
      </w:r>
      <w:r w:rsidRPr="00447DA7">
        <w:rPr>
          <w:rFonts w:asciiTheme="majorHAnsi" w:hAnsiTheme="majorHAnsi" w:cstheme="majorHAnsi"/>
        </w:rPr>
        <w:t xml:space="preserve">. </w:t>
      </w:r>
      <w:r>
        <w:rPr>
          <w:rFonts w:asciiTheme="majorHAnsi" w:hAnsiTheme="majorHAnsi" w:cstheme="majorHAnsi"/>
        </w:rPr>
        <w:t xml:space="preserve">Critério de </w:t>
      </w:r>
      <w:r w:rsidR="003770AA">
        <w:rPr>
          <w:rFonts w:asciiTheme="majorHAnsi" w:hAnsiTheme="majorHAnsi" w:cstheme="majorHAnsi"/>
        </w:rPr>
        <w:t>Julgamento</w:t>
      </w:r>
      <w:r>
        <w:rPr>
          <w:rFonts w:asciiTheme="majorHAnsi" w:hAnsiTheme="majorHAnsi" w:cstheme="majorHAnsi"/>
        </w:rPr>
        <w:t xml:space="preserve">: Menor Preço  Global. </w:t>
      </w:r>
      <w:r w:rsidRPr="00447DA7">
        <w:rPr>
          <w:rFonts w:asciiTheme="majorHAnsi" w:hAnsiTheme="majorHAnsi" w:cstheme="majorHAnsi"/>
        </w:rPr>
        <w:t>Data da sessão pública: dia 28/11/2025, às 09h</w:t>
      </w:r>
      <w:r>
        <w:rPr>
          <w:rFonts w:asciiTheme="majorHAnsi" w:hAnsiTheme="majorHAnsi" w:cstheme="majorHAnsi"/>
        </w:rPr>
        <w:t>00min</w:t>
      </w:r>
      <w:r w:rsidRPr="00447DA7">
        <w:rPr>
          <w:rFonts w:asciiTheme="majorHAnsi" w:hAnsiTheme="majorHAnsi" w:cstheme="majorHAnsi"/>
        </w:rPr>
        <w:t xml:space="preserve">, no site </w:t>
      </w:r>
      <w:hyperlink r:id="rId68" w:history="1">
        <w:r w:rsidRPr="00E149AA">
          <w:rPr>
            <w:rStyle w:val="Hyperlink"/>
            <w:rFonts w:asciiTheme="majorHAnsi" w:hAnsiTheme="majorHAnsi" w:cstheme="majorHAnsi"/>
          </w:rPr>
          <w:t>www.gov.br/compras</w:t>
        </w:r>
      </w:hyperlink>
      <w:r w:rsidRPr="00447DA7">
        <w:rPr>
          <w:rFonts w:asciiTheme="majorHAnsi" w:hAnsiTheme="majorHAnsi" w:cstheme="majorHAnsi"/>
        </w:rPr>
        <w:t>.</w:t>
      </w:r>
      <w:r>
        <w:rPr>
          <w:rFonts w:asciiTheme="majorHAnsi" w:hAnsiTheme="majorHAnsi" w:cstheme="majorHAnsi"/>
        </w:rPr>
        <w:t xml:space="preserve"> </w:t>
      </w:r>
    </w:p>
    <w:p w14:paraId="703551A4" w14:textId="77777777" w:rsidR="00447DA7" w:rsidRDefault="00447DA7" w:rsidP="00361123">
      <w:pPr>
        <w:ind w:left="142"/>
        <w:jc w:val="both"/>
        <w:rPr>
          <w:rFonts w:asciiTheme="majorHAnsi" w:hAnsiTheme="majorHAnsi" w:cstheme="majorHAnsi"/>
        </w:rPr>
      </w:pPr>
    </w:p>
    <w:p w14:paraId="6FD9FB29" w14:textId="72B34D72" w:rsidR="00447DA7" w:rsidRPr="00447DA7" w:rsidRDefault="00447DA7" w:rsidP="00361123">
      <w:pPr>
        <w:ind w:left="142"/>
        <w:jc w:val="both"/>
        <w:rPr>
          <w:rFonts w:asciiTheme="minorHAnsi" w:hAnsiTheme="minorHAnsi" w:cstheme="minorHAnsi"/>
          <w:b/>
        </w:rPr>
      </w:pPr>
      <w:r w:rsidRPr="00447DA7">
        <w:rPr>
          <w:rFonts w:asciiTheme="minorHAnsi" w:hAnsiTheme="minorHAnsi" w:cstheme="minorHAnsi"/>
          <w:b/>
        </w:rPr>
        <w:t>PREFEITURA MUNICIPAL DE VERMELHO NOVO</w:t>
      </w:r>
      <w:r>
        <w:rPr>
          <w:rFonts w:asciiTheme="minorHAnsi" w:hAnsiTheme="minorHAnsi" w:cstheme="minorHAnsi"/>
          <w:b/>
        </w:rPr>
        <w:t xml:space="preserve"> - </w:t>
      </w:r>
      <w:r w:rsidRPr="00447DA7">
        <w:rPr>
          <w:rFonts w:asciiTheme="minorHAnsi" w:hAnsiTheme="minorHAnsi" w:cstheme="minorHAnsi"/>
          <w:b/>
          <w:caps/>
        </w:rPr>
        <w:t>mg</w:t>
      </w:r>
      <w:r>
        <w:rPr>
          <w:rFonts w:asciiTheme="minorHAnsi" w:hAnsiTheme="minorHAnsi" w:cstheme="minorHAnsi"/>
          <w:b/>
        </w:rPr>
        <w:t xml:space="preserve"> - </w:t>
      </w:r>
      <w:r w:rsidRPr="00447DA7">
        <w:rPr>
          <w:rFonts w:asciiTheme="minorHAnsi" w:hAnsiTheme="minorHAnsi" w:cstheme="minorHAnsi"/>
          <w:b/>
        </w:rPr>
        <w:t xml:space="preserve">CONCORRÊNCIA ELETRÔNICA Nº </w:t>
      </w:r>
      <w:r>
        <w:rPr>
          <w:rFonts w:asciiTheme="minorHAnsi" w:hAnsiTheme="minorHAnsi" w:cstheme="minorHAnsi"/>
          <w:b/>
        </w:rPr>
        <w:t>00</w:t>
      </w:r>
      <w:r w:rsidRPr="00447DA7">
        <w:rPr>
          <w:rFonts w:asciiTheme="minorHAnsi" w:hAnsiTheme="minorHAnsi" w:cstheme="minorHAnsi"/>
          <w:b/>
        </w:rPr>
        <w:t>5/2025</w:t>
      </w:r>
    </w:p>
    <w:p w14:paraId="2764C3B5" w14:textId="442EE0FE" w:rsidR="00DC5044" w:rsidRPr="00447DA7" w:rsidRDefault="00447DA7" w:rsidP="00361123">
      <w:pPr>
        <w:ind w:left="142"/>
        <w:jc w:val="both"/>
        <w:rPr>
          <w:rFonts w:asciiTheme="majorHAnsi" w:hAnsiTheme="majorHAnsi" w:cstheme="majorHAnsi"/>
        </w:rPr>
      </w:pPr>
      <w:r w:rsidRPr="00447DA7">
        <w:rPr>
          <w:rFonts w:asciiTheme="majorHAnsi" w:hAnsiTheme="majorHAnsi" w:cstheme="majorHAnsi"/>
          <w:caps/>
        </w:rPr>
        <w:t>objeto</w:t>
      </w:r>
      <w:r>
        <w:rPr>
          <w:rFonts w:asciiTheme="majorHAnsi" w:hAnsiTheme="majorHAnsi" w:cstheme="majorHAnsi"/>
        </w:rPr>
        <w:t xml:space="preserve">: </w:t>
      </w:r>
      <w:r w:rsidRPr="00447DA7">
        <w:rPr>
          <w:rFonts w:asciiTheme="majorHAnsi" w:hAnsiTheme="majorHAnsi" w:cstheme="majorHAnsi"/>
        </w:rPr>
        <w:t>Contratação de empresa especializada para a execução de pavimentação asfáltica (CBUQ), em trecho de estrada vicinal da comunidade Serra Bonita consistindo no fornecimento de materiais, locação de equipamentos e mão</w:t>
      </w:r>
      <w:r>
        <w:rPr>
          <w:rFonts w:asciiTheme="majorHAnsi" w:hAnsiTheme="majorHAnsi" w:cstheme="majorHAnsi"/>
        </w:rPr>
        <w:t xml:space="preserve"> </w:t>
      </w:r>
      <w:r w:rsidRPr="00447DA7">
        <w:rPr>
          <w:rFonts w:asciiTheme="majorHAnsi" w:hAnsiTheme="majorHAnsi" w:cstheme="majorHAnsi"/>
        </w:rPr>
        <w:t>-</w:t>
      </w:r>
      <w:r>
        <w:rPr>
          <w:rFonts w:asciiTheme="majorHAnsi" w:hAnsiTheme="majorHAnsi" w:cstheme="majorHAnsi"/>
        </w:rPr>
        <w:t xml:space="preserve"> </w:t>
      </w:r>
      <w:r w:rsidRPr="00447DA7">
        <w:rPr>
          <w:rFonts w:asciiTheme="majorHAnsi" w:hAnsiTheme="majorHAnsi" w:cstheme="majorHAnsi"/>
        </w:rPr>
        <w:t>de</w:t>
      </w:r>
      <w:r>
        <w:rPr>
          <w:rFonts w:asciiTheme="majorHAnsi" w:hAnsiTheme="majorHAnsi" w:cstheme="majorHAnsi"/>
        </w:rPr>
        <w:t xml:space="preserve"> </w:t>
      </w:r>
      <w:r w:rsidRPr="00447DA7">
        <w:rPr>
          <w:rFonts w:asciiTheme="majorHAnsi" w:hAnsiTheme="majorHAnsi" w:cstheme="majorHAnsi"/>
        </w:rPr>
        <w:t>-</w:t>
      </w:r>
      <w:r>
        <w:rPr>
          <w:rFonts w:asciiTheme="majorHAnsi" w:hAnsiTheme="majorHAnsi" w:cstheme="majorHAnsi"/>
        </w:rPr>
        <w:t xml:space="preserve"> </w:t>
      </w:r>
      <w:r w:rsidR="007A0DDF">
        <w:rPr>
          <w:rFonts w:asciiTheme="majorHAnsi" w:hAnsiTheme="majorHAnsi" w:cstheme="majorHAnsi"/>
        </w:rPr>
        <w:t>obra</w:t>
      </w:r>
      <w:r w:rsidRPr="00447DA7">
        <w:rPr>
          <w:rFonts w:asciiTheme="majorHAnsi" w:hAnsiTheme="majorHAnsi" w:cstheme="majorHAnsi"/>
        </w:rPr>
        <w:t xml:space="preserve">. </w:t>
      </w:r>
      <w:r>
        <w:rPr>
          <w:rFonts w:asciiTheme="majorHAnsi" w:hAnsiTheme="majorHAnsi" w:cstheme="majorHAnsi"/>
        </w:rPr>
        <w:t xml:space="preserve">Data de </w:t>
      </w:r>
      <w:r w:rsidRPr="00447DA7">
        <w:rPr>
          <w:rFonts w:asciiTheme="majorHAnsi" w:hAnsiTheme="majorHAnsi" w:cstheme="majorHAnsi"/>
        </w:rPr>
        <w:t xml:space="preserve">abertura: 26/11/2025 às </w:t>
      </w:r>
      <w:proofErr w:type="gramStart"/>
      <w:r w:rsidRPr="00447DA7">
        <w:rPr>
          <w:rFonts w:asciiTheme="majorHAnsi" w:hAnsiTheme="majorHAnsi" w:cstheme="majorHAnsi"/>
        </w:rPr>
        <w:t>08h00min. Local</w:t>
      </w:r>
      <w:proofErr w:type="gramEnd"/>
      <w:r w:rsidRPr="00447DA7">
        <w:rPr>
          <w:rFonts w:asciiTheme="majorHAnsi" w:hAnsiTheme="majorHAnsi" w:cstheme="majorHAnsi"/>
        </w:rPr>
        <w:t xml:space="preserve">: </w:t>
      </w:r>
      <w:hyperlink r:id="rId69" w:history="1">
        <w:r w:rsidRPr="00E149AA">
          <w:rPr>
            <w:rStyle w:val="Hyperlink"/>
            <w:rFonts w:asciiTheme="majorHAnsi" w:hAnsiTheme="majorHAnsi" w:cstheme="majorHAnsi"/>
          </w:rPr>
          <w:t>www.novobbmnet.com.br</w:t>
        </w:r>
      </w:hyperlink>
      <w:r w:rsidRPr="00447DA7">
        <w:rPr>
          <w:rFonts w:asciiTheme="majorHAnsi" w:hAnsiTheme="majorHAnsi" w:cstheme="majorHAnsi"/>
        </w:rPr>
        <w:t>.</w:t>
      </w:r>
      <w:r>
        <w:rPr>
          <w:rFonts w:asciiTheme="majorHAnsi" w:hAnsiTheme="majorHAnsi" w:cstheme="majorHAnsi"/>
        </w:rPr>
        <w:t xml:space="preserve"> </w:t>
      </w:r>
      <w:r w:rsidRPr="00447DA7">
        <w:rPr>
          <w:rFonts w:asciiTheme="majorHAnsi" w:hAnsiTheme="majorHAnsi" w:cstheme="majorHAnsi"/>
        </w:rPr>
        <w:t xml:space="preserve"> Contato: </w:t>
      </w:r>
      <w:r>
        <w:rPr>
          <w:rFonts w:asciiTheme="majorHAnsi" w:hAnsiTheme="majorHAnsi" w:cstheme="majorHAnsi"/>
        </w:rPr>
        <w:t>(</w:t>
      </w:r>
      <w:r w:rsidRPr="00447DA7">
        <w:rPr>
          <w:rFonts w:asciiTheme="majorHAnsi" w:hAnsiTheme="majorHAnsi" w:cstheme="majorHAnsi"/>
        </w:rPr>
        <w:t>33</w:t>
      </w:r>
      <w:r>
        <w:rPr>
          <w:rFonts w:asciiTheme="majorHAnsi" w:hAnsiTheme="majorHAnsi" w:cstheme="majorHAnsi"/>
        </w:rPr>
        <w:t xml:space="preserve">) 3351 8000, pelo site: </w:t>
      </w:r>
      <w:hyperlink r:id="rId70" w:history="1">
        <w:r w:rsidRPr="00E149AA">
          <w:rPr>
            <w:rStyle w:val="Hyperlink"/>
            <w:rFonts w:asciiTheme="majorHAnsi" w:hAnsiTheme="majorHAnsi" w:cstheme="majorHAnsi"/>
          </w:rPr>
          <w:t>www.vermelhonovo.mg.gov.br</w:t>
        </w:r>
      </w:hyperlink>
      <w:r>
        <w:rPr>
          <w:rFonts w:asciiTheme="majorHAnsi" w:hAnsiTheme="majorHAnsi" w:cstheme="majorHAnsi"/>
        </w:rPr>
        <w:t xml:space="preserve"> </w:t>
      </w:r>
      <w:r w:rsidRPr="00447DA7">
        <w:rPr>
          <w:rFonts w:asciiTheme="majorHAnsi" w:hAnsiTheme="majorHAnsi" w:cstheme="majorHAnsi"/>
        </w:rPr>
        <w:t>ou pelo e-mail</w:t>
      </w:r>
      <w:r>
        <w:rPr>
          <w:rFonts w:asciiTheme="majorHAnsi" w:hAnsiTheme="majorHAnsi" w:cstheme="majorHAnsi"/>
        </w:rPr>
        <w:t xml:space="preserve">: </w:t>
      </w:r>
      <w:hyperlink r:id="rId71" w:history="1">
        <w:r w:rsidRPr="00E149AA">
          <w:rPr>
            <w:rStyle w:val="Hyperlink"/>
            <w:rFonts w:asciiTheme="majorHAnsi" w:hAnsiTheme="majorHAnsi" w:cstheme="majorHAnsi"/>
          </w:rPr>
          <w:t>licitacaopmvn@yahoo.com</w:t>
        </w:r>
      </w:hyperlink>
      <w:r w:rsidRPr="00447DA7">
        <w:rPr>
          <w:rFonts w:asciiTheme="majorHAnsi" w:hAnsiTheme="majorHAnsi" w:cstheme="majorHAnsi"/>
        </w:rPr>
        <w:t>.</w:t>
      </w:r>
      <w:r>
        <w:rPr>
          <w:rFonts w:asciiTheme="majorHAnsi" w:hAnsiTheme="majorHAnsi" w:cstheme="majorHAnsi"/>
        </w:rPr>
        <w:t xml:space="preserve"> </w:t>
      </w:r>
      <w:r w:rsidRPr="00447DA7">
        <w:rPr>
          <w:rFonts w:asciiTheme="majorHAnsi" w:hAnsiTheme="majorHAnsi" w:cstheme="majorHAnsi"/>
        </w:rPr>
        <w:t xml:space="preserve"> </w:t>
      </w:r>
      <w:r>
        <w:rPr>
          <w:rFonts w:asciiTheme="majorHAnsi" w:hAnsiTheme="majorHAnsi" w:cstheme="majorHAnsi"/>
        </w:rPr>
        <w:t xml:space="preserve"> </w:t>
      </w:r>
    </w:p>
    <w:p w14:paraId="1B0395BA" w14:textId="11D0E420" w:rsidR="00893AC1" w:rsidRDefault="00E76C07" w:rsidP="00893AC1">
      <w:pPr>
        <w:pBdr>
          <w:top w:val="single" w:sz="4" w:space="0" w:color="auto"/>
        </w:pBdr>
        <w:ind w:left="142"/>
        <w:jc w:val="both"/>
        <w:rPr>
          <w:rFonts w:asciiTheme="minorHAnsi" w:hAnsiTheme="minorHAnsi" w:cstheme="minorHAnsi"/>
          <w:b/>
          <w:caps/>
          <w:color w:val="767171" w:themeColor="background2" w:themeShade="80"/>
          <w:sz w:val="28"/>
          <w:szCs w:val="28"/>
        </w:rPr>
      </w:pPr>
      <w:r w:rsidRPr="00E76C07">
        <w:rPr>
          <w:rFonts w:asciiTheme="minorHAnsi" w:hAnsiTheme="minorHAnsi" w:cstheme="minorHAnsi"/>
          <w:b/>
          <w:caps/>
          <w:color w:val="767171" w:themeColor="background2" w:themeShade="80"/>
          <w:sz w:val="28"/>
          <w:szCs w:val="28"/>
        </w:rPr>
        <w:lastRenderedPageBreak/>
        <w:t>Distrito federal</w:t>
      </w:r>
      <w:r w:rsidR="00440A1B">
        <w:rPr>
          <w:rFonts w:asciiTheme="minorHAnsi" w:hAnsiTheme="minorHAnsi" w:cstheme="minorHAnsi"/>
          <w:b/>
          <w:caps/>
          <w:color w:val="767171" w:themeColor="background2" w:themeShade="80"/>
          <w:sz w:val="28"/>
          <w:szCs w:val="28"/>
        </w:rPr>
        <w:t xml:space="preserve"> </w:t>
      </w:r>
    </w:p>
    <w:p w14:paraId="41EBABA0" w14:textId="77777777" w:rsidR="00D43480" w:rsidRDefault="00D43480" w:rsidP="00893AC1">
      <w:pPr>
        <w:pBdr>
          <w:top w:val="single" w:sz="4" w:space="0" w:color="auto"/>
        </w:pBdr>
        <w:ind w:left="142"/>
        <w:jc w:val="both"/>
        <w:rPr>
          <w:rFonts w:asciiTheme="minorHAnsi" w:hAnsiTheme="minorHAnsi" w:cstheme="minorHAnsi"/>
          <w:b/>
          <w:caps/>
        </w:rPr>
      </w:pPr>
    </w:p>
    <w:p w14:paraId="0923DDC3" w14:textId="3CC38EFD" w:rsidR="00D43480" w:rsidRDefault="00D43480" w:rsidP="00893AC1">
      <w:pPr>
        <w:pBdr>
          <w:top w:val="single" w:sz="4" w:space="0" w:color="auto"/>
        </w:pBdr>
        <w:ind w:left="142"/>
        <w:jc w:val="both"/>
        <w:rPr>
          <w:rFonts w:asciiTheme="minorHAnsi" w:hAnsiTheme="minorHAnsi" w:cstheme="minorHAnsi"/>
          <w:b/>
          <w:caps/>
        </w:rPr>
      </w:pPr>
      <w:r>
        <w:rPr>
          <w:rFonts w:asciiTheme="minorHAnsi" w:hAnsiTheme="minorHAnsi" w:cstheme="minorHAnsi"/>
          <w:b/>
          <w:caps/>
        </w:rPr>
        <w:t>DER -</w:t>
      </w:r>
      <w:r w:rsidRPr="00D43480">
        <w:t xml:space="preserve"> </w:t>
      </w:r>
      <w:r>
        <w:rPr>
          <w:rFonts w:asciiTheme="minorHAnsi" w:hAnsiTheme="minorHAnsi" w:cstheme="minorHAnsi"/>
          <w:b/>
          <w:caps/>
        </w:rPr>
        <w:t xml:space="preserve">CONCORRÊNCIA ELETRÔNICA Nº </w:t>
      </w:r>
      <w:r w:rsidRPr="00D43480">
        <w:rPr>
          <w:rFonts w:asciiTheme="minorHAnsi" w:hAnsiTheme="minorHAnsi" w:cstheme="minorHAnsi"/>
          <w:b/>
          <w:caps/>
        </w:rPr>
        <w:t>027/2025</w:t>
      </w:r>
    </w:p>
    <w:p w14:paraId="3FFF4400" w14:textId="76698F3B" w:rsidR="00D43480" w:rsidRPr="00D43480" w:rsidRDefault="00D43480" w:rsidP="00893AC1">
      <w:pPr>
        <w:pBdr>
          <w:top w:val="single" w:sz="4" w:space="0" w:color="auto"/>
        </w:pBdr>
        <w:ind w:left="142"/>
        <w:jc w:val="both"/>
        <w:rPr>
          <w:rFonts w:asciiTheme="majorHAnsi" w:hAnsiTheme="majorHAnsi" w:cstheme="majorHAnsi"/>
        </w:rPr>
      </w:pPr>
      <w:r w:rsidRPr="00D43480">
        <w:rPr>
          <w:rFonts w:asciiTheme="majorHAnsi" w:hAnsiTheme="majorHAnsi" w:cstheme="majorHAnsi"/>
          <w:caps/>
        </w:rPr>
        <w:t>Objeto</w:t>
      </w:r>
      <w:r>
        <w:rPr>
          <w:rFonts w:asciiTheme="majorHAnsi" w:hAnsiTheme="majorHAnsi" w:cstheme="majorHAnsi"/>
        </w:rPr>
        <w:t xml:space="preserve">:  </w:t>
      </w:r>
      <w:r w:rsidRPr="00D43480">
        <w:rPr>
          <w:rFonts w:asciiTheme="majorHAnsi" w:hAnsiTheme="majorHAnsi" w:cstheme="majorHAnsi"/>
        </w:rPr>
        <w:t xml:space="preserve">Contratação de empresa especializada para a execução de obra de implantação de passarela no </w:t>
      </w:r>
      <w:r w:rsidRPr="00D43480">
        <w:rPr>
          <w:rFonts w:asciiTheme="majorHAnsi" w:hAnsiTheme="majorHAnsi" w:cstheme="majorHAnsi"/>
          <w:caps/>
        </w:rPr>
        <w:t>km</w:t>
      </w:r>
      <w:r w:rsidRPr="00D43480">
        <w:rPr>
          <w:rFonts w:asciiTheme="majorHAnsi" w:hAnsiTheme="majorHAnsi" w:cstheme="majorHAnsi"/>
        </w:rPr>
        <w:t xml:space="preserve"> 0,280 da DF250 próxima do </w:t>
      </w:r>
      <w:r w:rsidR="00415B62" w:rsidRPr="00D43480">
        <w:rPr>
          <w:rFonts w:asciiTheme="majorHAnsi" w:hAnsiTheme="majorHAnsi" w:cstheme="majorHAnsi"/>
        </w:rPr>
        <w:t xml:space="preserve">viaduto </w:t>
      </w:r>
      <w:r w:rsidRPr="00D43480">
        <w:rPr>
          <w:rFonts w:asciiTheme="majorHAnsi" w:hAnsiTheme="majorHAnsi" w:cstheme="majorHAnsi"/>
        </w:rPr>
        <w:t>Itapoã</w:t>
      </w:r>
      <w:r>
        <w:rPr>
          <w:rFonts w:asciiTheme="majorHAnsi" w:hAnsiTheme="majorHAnsi" w:cstheme="majorHAnsi"/>
        </w:rPr>
        <w:t xml:space="preserve"> </w:t>
      </w:r>
      <w:r w:rsidRPr="00D43480">
        <w:rPr>
          <w:rFonts w:asciiTheme="majorHAnsi" w:hAnsiTheme="majorHAnsi" w:cstheme="majorHAnsi"/>
        </w:rPr>
        <w:t>/</w:t>
      </w:r>
      <w:r w:rsidR="00415B62">
        <w:rPr>
          <w:rFonts w:asciiTheme="majorHAnsi" w:hAnsiTheme="majorHAnsi" w:cstheme="majorHAnsi"/>
        </w:rPr>
        <w:t xml:space="preserve"> </w:t>
      </w:r>
      <w:r w:rsidRPr="00D43480">
        <w:rPr>
          <w:rFonts w:asciiTheme="majorHAnsi" w:hAnsiTheme="majorHAnsi" w:cstheme="majorHAnsi"/>
        </w:rPr>
        <w:t xml:space="preserve">Paranoá (Passarela e Acessibilidade), conforme condições, quantidades e exigências estabelecidas no </w:t>
      </w:r>
      <w:r w:rsidR="00415B62" w:rsidRPr="00D43480">
        <w:rPr>
          <w:rFonts w:asciiTheme="majorHAnsi" w:hAnsiTheme="majorHAnsi" w:cstheme="majorHAnsi"/>
        </w:rPr>
        <w:t xml:space="preserve">edital </w:t>
      </w:r>
      <w:r w:rsidRPr="00D43480">
        <w:rPr>
          <w:rFonts w:asciiTheme="majorHAnsi" w:hAnsiTheme="majorHAnsi" w:cstheme="majorHAnsi"/>
        </w:rPr>
        <w:t>e seus anexos</w:t>
      </w:r>
      <w:r>
        <w:rPr>
          <w:rFonts w:asciiTheme="majorHAnsi" w:hAnsiTheme="majorHAnsi" w:cstheme="majorHAnsi"/>
        </w:rPr>
        <w:t>. Valor total estimado em:</w:t>
      </w:r>
      <w:r w:rsidRPr="00D43480">
        <w:t xml:space="preserve"> </w:t>
      </w:r>
      <w:r w:rsidRPr="00D43480">
        <w:rPr>
          <w:rFonts w:asciiTheme="minorHAnsi" w:hAnsiTheme="minorHAnsi" w:cstheme="minorHAnsi"/>
          <w:b/>
          <w:caps/>
        </w:rPr>
        <w:t>R$ 3.821.993,16</w:t>
      </w:r>
      <w:r>
        <w:rPr>
          <w:rFonts w:asciiTheme="majorHAnsi" w:hAnsiTheme="majorHAnsi" w:cstheme="majorHAnsi"/>
        </w:rPr>
        <w:t>. Prazo de execução: 210 (dias) consecutivos. Início da sessão e disputa de preços: 12/01/2026 às 10h00min.</w:t>
      </w:r>
      <w:r w:rsidRPr="00415B62">
        <w:rPr>
          <w:rFonts w:asciiTheme="majorHAnsi" w:hAnsiTheme="majorHAnsi" w:cstheme="majorHAnsi"/>
        </w:rPr>
        <w:t xml:space="preserve"> </w:t>
      </w:r>
      <w:r w:rsidR="00415B62" w:rsidRPr="00415B62">
        <w:rPr>
          <w:rFonts w:asciiTheme="majorHAnsi" w:hAnsiTheme="majorHAnsi" w:cstheme="majorHAnsi"/>
          <w:caps/>
        </w:rPr>
        <w:t>o</w:t>
      </w:r>
      <w:r w:rsidR="00415B62">
        <w:t xml:space="preserve"> </w:t>
      </w:r>
      <w:r w:rsidR="00415B62" w:rsidRPr="00D43480">
        <w:rPr>
          <w:rFonts w:asciiTheme="majorHAnsi" w:hAnsiTheme="majorHAnsi" w:cstheme="majorHAnsi"/>
        </w:rPr>
        <w:t xml:space="preserve">edital </w:t>
      </w:r>
      <w:r w:rsidRPr="00D43480">
        <w:rPr>
          <w:rFonts w:asciiTheme="majorHAnsi" w:hAnsiTheme="majorHAnsi" w:cstheme="majorHAnsi"/>
        </w:rPr>
        <w:t>poderá ser retirado exclusivamente nos endereços eletrônicos</w:t>
      </w:r>
      <w:r w:rsidR="00415B62">
        <w:rPr>
          <w:rFonts w:asciiTheme="majorHAnsi" w:hAnsiTheme="majorHAnsi" w:cstheme="majorHAnsi"/>
        </w:rPr>
        <w:t xml:space="preserve">: </w:t>
      </w:r>
      <w:hyperlink r:id="rId72" w:history="1">
        <w:r w:rsidRPr="00E149AA">
          <w:rPr>
            <w:rStyle w:val="Hyperlink"/>
            <w:rFonts w:asciiTheme="majorHAnsi" w:hAnsiTheme="majorHAnsi" w:cstheme="majorHAnsi"/>
          </w:rPr>
          <w:t>www.der.df.gov.br</w:t>
        </w:r>
      </w:hyperlink>
      <w:r>
        <w:rPr>
          <w:rFonts w:asciiTheme="majorHAnsi" w:hAnsiTheme="majorHAnsi" w:cstheme="majorHAnsi"/>
        </w:rPr>
        <w:t xml:space="preserve"> </w:t>
      </w:r>
      <w:r w:rsidRPr="00D43480">
        <w:rPr>
          <w:rFonts w:asciiTheme="majorHAnsi" w:hAnsiTheme="majorHAnsi" w:cstheme="majorHAnsi"/>
        </w:rPr>
        <w:t xml:space="preserve">e </w:t>
      </w:r>
      <w:hyperlink r:id="rId73" w:history="1">
        <w:r w:rsidRPr="00E149AA">
          <w:rPr>
            <w:rStyle w:val="Hyperlink"/>
            <w:rFonts w:asciiTheme="majorHAnsi" w:hAnsiTheme="majorHAnsi" w:cstheme="majorHAnsi"/>
          </w:rPr>
          <w:t>www.gov.br/compras</w:t>
        </w:r>
      </w:hyperlink>
      <w:r w:rsidRPr="00D43480">
        <w:rPr>
          <w:rFonts w:asciiTheme="majorHAnsi" w:hAnsiTheme="majorHAnsi" w:cstheme="majorHAnsi"/>
        </w:rPr>
        <w:t>.</w:t>
      </w:r>
      <w:r>
        <w:rPr>
          <w:rFonts w:asciiTheme="majorHAnsi" w:hAnsiTheme="majorHAnsi" w:cstheme="majorHAnsi"/>
        </w:rPr>
        <w:t xml:space="preserve"> </w:t>
      </w:r>
      <w:r w:rsidRPr="00D43480">
        <w:rPr>
          <w:rFonts w:asciiTheme="majorHAnsi" w:hAnsiTheme="majorHAnsi" w:cstheme="majorHAnsi"/>
        </w:rPr>
        <w:t xml:space="preserve"> Demais informações no próprio Edital.</w:t>
      </w:r>
    </w:p>
    <w:p w14:paraId="0BE75127" w14:textId="77777777" w:rsidR="00D43480" w:rsidRDefault="00D43480" w:rsidP="00893AC1">
      <w:pPr>
        <w:pBdr>
          <w:top w:val="single" w:sz="4" w:space="0" w:color="auto"/>
        </w:pBdr>
        <w:ind w:left="142"/>
        <w:jc w:val="both"/>
        <w:rPr>
          <w:rFonts w:asciiTheme="minorHAnsi" w:hAnsiTheme="minorHAnsi" w:cstheme="minorHAnsi"/>
          <w:b/>
          <w:caps/>
        </w:rPr>
      </w:pPr>
    </w:p>
    <w:p w14:paraId="2F985AA0" w14:textId="0DB8FD9A" w:rsidR="00E76C07" w:rsidRPr="00E76C07" w:rsidRDefault="00E76C07" w:rsidP="00893AC1">
      <w:pPr>
        <w:pBdr>
          <w:top w:val="single" w:sz="4" w:space="0" w:color="auto"/>
        </w:pBdr>
        <w:ind w:left="142"/>
        <w:jc w:val="both"/>
        <w:rPr>
          <w:rFonts w:asciiTheme="minorHAnsi" w:hAnsiTheme="minorHAnsi" w:cstheme="minorHAnsi"/>
          <w:b/>
        </w:rPr>
      </w:pPr>
      <w:r w:rsidRPr="00E76C07">
        <w:rPr>
          <w:rFonts w:asciiTheme="minorHAnsi" w:hAnsiTheme="minorHAnsi" w:cstheme="minorHAnsi"/>
          <w:b/>
          <w:caps/>
        </w:rPr>
        <w:t>dnit</w:t>
      </w:r>
      <w:r w:rsidRPr="00E76C07">
        <w:rPr>
          <w:rFonts w:asciiTheme="minorHAnsi" w:hAnsiTheme="minorHAnsi" w:cstheme="minorHAnsi"/>
          <w:b/>
        </w:rPr>
        <w:t xml:space="preserve"> </w:t>
      </w:r>
      <w:r w:rsidR="00440A1B">
        <w:rPr>
          <w:rFonts w:asciiTheme="minorHAnsi" w:hAnsiTheme="minorHAnsi" w:cstheme="minorHAnsi"/>
          <w:b/>
        </w:rPr>
        <w:t>-</w:t>
      </w:r>
      <w:r>
        <w:rPr>
          <w:rFonts w:asciiTheme="minorHAnsi" w:hAnsiTheme="minorHAnsi" w:cstheme="minorHAnsi"/>
          <w:b/>
        </w:rPr>
        <w:t xml:space="preserve"> </w:t>
      </w:r>
      <w:r w:rsidRPr="00440A1B">
        <w:rPr>
          <w:rFonts w:asciiTheme="minorHAnsi" w:hAnsiTheme="minorHAnsi" w:cstheme="minorHAnsi"/>
          <w:b/>
          <w:caps/>
        </w:rPr>
        <w:t>pregão eletrônic</w:t>
      </w:r>
      <w:r w:rsidR="00440A1B">
        <w:rPr>
          <w:rFonts w:asciiTheme="minorHAnsi" w:hAnsiTheme="minorHAnsi" w:cstheme="minorHAnsi"/>
          <w:b/>
          <w:caps/>
        </w:rPr>
        <w:t>O Nº 439/2025</w:t>
      </w:r>
    </w:p>
    <w:p w14:paraId="7393D22A" w14:textId="278CDF62" w:rsidR="00893AC1" w:rsidRDefault="00E76C07" w:rsidP="00893AC1">
      <w:pPr>
        <w:pBdr>
          <w:top w:val="single" w:sz="4" w:space="0" w:color="auto"/>
        </w:pBdr>
        <w:ind w:left="142"/>
        <w:jc w:val="both"/>
        <w:rPr>
          <w:rFonts w:asciiTheme="majorHAnsi" w:hAnsiTheme="majorHAnsi" w:cstheme="majorHAnsi"/>
        </w:rPr>
      </w:pPr>
      <w:r w:rsidRPr="00E76C07">
        <w:rPr>
          <w:rFonts w:asciiTheme="majorHAnsi" w:hAnsiTheme="majorHAnsi" w:cstheme="majorHAnsi"/>
        </w:rPr>
        <w:t xml:space="preserve">OBJETO: </w:t>
      </w:r>
      <w:r w:rsidR="00440A1B">
        <w:rPr>
          <w:rFonts w:asciiTheme="majorHAnsi" w:hAnsiTheme="majorHAnsi" w:cstheme="majorHAnsi"/>
        </w:rPr>
        <w:t xml:space="preserve"> </w:t>
      </w:r>
      <w:r w:rsidRPr="00E76C07">
        <w:rPr>
          <w:rFonts w:asciiTheme="majorHAnsi" w:hAnsiTheme="majorHAnsi" w:cstheme="majorHAnsi"/>
        </w:rPr>
        <w:t>Contratação de empresa</w:t>
      </w:r>
      <w:r>
        <w:rPr>
          <w:rFonts w:asciiTheme="majorHAnsi" w:hAnsiTheme="majorHAnsi" w:cstheme="majorHAnsi"/>
        </w:rPr>
        <w:t xml:space="preserve"> </w:t>
      </w:r>
      <w:r w:rsidRPr="00E76C07">
        <w:rPr>
          <w:rFonts w:asciiTheme="majorHAnsi" w:hAnsiTheme="majorHAnsi" w:cstheme="majorHAnsi"/>
        </w:rPr>
        <w:t>(s) especializada</w:t>
      </w:r>
      <w:r>
        <w:rPr>
          <w:rFonts w:asciiTheme="majorHAnsi" w:hAnsiTheme="majorHAnsi" w:cstheme="majorHAnsi"/>
        </w:rPr>
        <w:t xml:space="preserve"> </w:t>
      </w:r>
      <w:r w:rsidRPr="00E76C07">
        <w:rPr>
          <w:rFonts w:asciiTheme="majorHAnsi" w:hAnsiTheme="majorHAnsi" w:cstheme="majorHAnsi"/>
        </w:rPr>
        <w:t>(s) para prestação dos serviços de operação e manutenção de instalações portuárias, localizadas nos Estados do Amazonas, Rondônia e Roraima, nos termos da tabela abaixo, conforme as condições e exigências estabelecidas neste instrumento e anexos, subdivido em 06 lotes</w:t>
      </w:r>
      <w:r>
        <w:rPr>
          <w:rFonts w:asciiTheme="majorHAnsi" w:hAnsiTheme="majorHAnsi" w:cstheme="majorHAnsi"/>
        </w:rPr>
        <w:t xml:space="preserve">. Valor total estimado em: </w:t>
      </w:r>
      <w:r w:rsidR="00440A1B" w:rsidRPr="00440A1B">
        <w:rPr>
          <w:rFonts w:asciiTheme="minorHAnsi" w:hAnsiTheme="minorHAnsi" w:cstheme="minorHAnsi"/>
          <w:b/>
          <w:caps/>
        </w:rPr>
        <w:t>R$ 653.789.235,28</w:t>
      </w:r>
      <w:r w:rsidR="00440A1B" w:rsidRPr="00440A1B">
        <w:rPr>
          <w:rFonts w:asciiTheme="majorHAnsi" w:hAnsiTheme="majorHAnsi" w:cstheme="majorHAnsi"/>
        </w:rPr>
        <w:t>.</w:t>
      </w:r>
      <w:r w:rsidR="00440A1B">
        <w:rPr>
          <w:rFonts w:asciiTheme="majorHAnsi" w:hAnsiTheme="majorHAnsi" w:cstheme="majorHAnsi"/>
        </w:rPr>
        <w:t xml:space="preserve"> Data da sessão pública: 24/11/2025 às 14h00min. Critério de julgamento: Menor Preço. Modo de disputa: Aberto. </w:t>
      </w:r>
      <w:r w:rsidR="00440A1B" w:rsidRPr="00440A1B">
        <w:rPr>
          <w:rFonts w:asciiTheme="majorHAnsi" w:hAnsiTheme="majorHAnsi" w:cstheme="majorHAnsi"/>
        </w:rPr>
        <w:t xml:space="preserve">O Edital poderá ser obtido nos </w:t>
      </w:r>
      <w:r w:rsidR="003770AA" w:rsidRPr="00440A1B">
        <w:rPr>
          <w:rFonts w:asciiTheme="majorHAnsi" w:hAnsiTheme="majorHAnsi" w:cstheme="majorHAnsi"/>
        </w:rPr>
        <w:t>sítios</w:t>
      </w:r>
      <w:r w:rsidR="00440A1B" w:rsidRPr="00440A1B">
        <w:rPr>
          <w:rFonts w:asciiTheme="majorHAnsi" w:hAnsiTheme="majorHAnsi" w:cstheme="majorHAnsi"/>
        </w:rPr>
        <w:t xml:space="preserve"> </w:t>
      </w:r>
      <w:hyperlink r:id="rId74" w:history="1">
        <w:r w:rsidR="00440A1B" w:rsidRPr="00E149AA">
          <w:rPr>
            <w:rStyle w:val="Hyperlink"/>
            <w:rFonts w:asciiTheme="majorHAnsi" w:hAnsiTheme="majorHAnsi" w:cstheme="majorHAnsi"/>
          </w:rPr>
          <w:t>www.comprasgovernamentais.gov.br</w:t>
        </w:r>
      </w:hyperlink>
      <w:r w:rsidR="00440A1B">
        <w:rPr>
          <w:rFonts w:asciiTheme="majorHAnsi" w:hAnsiTheme="majorHAnsi" w:cstheme="majorHAnsi"/>
        </w:rPr>
        <w:t xml:space="preserve"> </w:t>
      </w:r>
      <w:r w:rsidR="00440A1B" w:rsidRPr="00440A1B">
        <w:rPr>
          <w:rFonts w:asciiTheme="majorHAnsi" w:hAnsiTheme="majorHAnsi" w:cstheme="majorHAnsi"/>
        </w:rPr>
        <w:t xml:space="preserve">ou </w:t>
      </w:r>
      <w:hyperlink r:id="rId75" w:history="1">
        <w:r w:rsidR="00440A1B" w:rsidRPr="00E149AA">
          <w:rPr>
            <w:rStyle w:val="Hyperlink"/>
            <w:rFonts w:asciiTheme="majorHAnsi" w:hAnsiTheme="majorHAnsi" w:cstheme="majorHAnsi"/>
          </w:rPr>
          <w:t>www.dnit.gov.br</w:t>
        </w:r>
      </w:hyperlink>
      <w:r w:rsidR="00440A1B" w:rsidRPr="00440A1B">
        <w:rPr>
          <w:rFonts w:asciiTheme="majorHAnsi" w:hAnsiTheme="majorHAnsi" w:cstheme="majorHAnsi"/>
        </w:rPr>
        <w:t>.</w:t>
      </w:r>
      <w:r w:rsidR="00440A1B">
        <w:rPr>
          <w:rFonts w:asciiTheme="majorHAnsi" w:hAnsiTheme="majorHAnsi" w:cstheme="majorHAnsi"/>
        </w:rPr>
        <w:t xml:space="preserve"> </w:t>
      </w:r>
    </w:p>
    <w:p w14:paraId="4CBE915A" w14:textId="77777777" w:rsidR="00C94A3B" w:rsidRDefault="00C94A3B" w:rsidP="00893AC1">
      <w:pPr>
        <w:pBdr>
          <w:top w:val="single" w:sz="4" w:space="0" w:color="auto"/>
        </w:pBdr>
        <w:ind w:left="142"/>
        <w:jc w:val="both"/>
        <w:rPr>
          <w:rFonts w:asciiTheme="majorHAnsi" w:hAnsiTheme="majorHAnsi" w:cstheme="majorHAnsi"/>
        </w:rPr>
      </w:pPr>
    </w:p>
    <w:p w14:paraId="45DB1392" w14:textId="43E1B8F2" w:rsidR="00C94A3B" w:rsidRPr="00C94A3B" w:rsidRDefault="00C94A3B" w:rsidP="00893AC1">
      <w:pPr>
        <w:pBdr>
          <w:top w:val="single" w:sz="4" w:space="0" w:color="auto"/>
        </w:pBdr>
        <w:ind w:left="142"/>
        <w:jc w:val="both"/>
        <w:rPr>
          <w:rFonts w:asciiTheme="minorHAnsi" w:hAnsiTheme="minorHAnsi" w:cstheme="minorHAnsi"/>
          <w:b/>
          <w:caps/>
        </w:rPr>
      </w:pPr>
      <w:r>
        <w:rPr>
          <w:rFonts w:asciiTheme="minorHAnsi" w:hAnsiTheme="minorHAnsi" w:cstheme="minorHAnsi"/>
          <w:b/>
          <w:caps/>
        </w:rPr>
        <w:t xml:space="preserve">dalf - </w:t>
      </w:r>
      <w:r w:rsidRPr="00C94A3B">
        <w:rPr>
          <w:rFonts w:asciiTheme="minorHAnsi" w:hAnsiTheme="minorHAnsi" w:cstheme="minorHAnsi"/>
          <w:b/>
          <w:caps/>
        </w:rPr>
        <w:t>DEPARTAMENTO DE LOGÍSTICA E FINANÇAS</w:t>
      </w:r>
      <w:r w:rsidRPr="00C94A3B">
        <w:t xml:space="preserve"> </w:t>
      </w:r>
      <w:r>
        <w:t xml:space="preserve">- </w:t>
      </w:r>
      <w:r>
        <w:rPr>
          <w:rFonts w:asciiTheme="minorHAnsi" w:hAnsiTheme="minorHAnsi" w:cstheme="minorHAnsi"/>
          <w:b/>
          <w:caps/>
        </w:rPr>
        <w:t xml:space="preserve">PREGÃO ELETRÔNICO Nº </w:t>
      </w:r>
      <w:r w:rsidRPr="00C94A3B">
        <w:rPr>
          <w:rFonts w:asciiTheme="minorHAnsi" w:hAnsiTheme="minorHAnsi" w:cstheme="minorHAnsi"/>
          <w:b/>
          <w:caps/>
        </w:rPr>
        <w:t>034/2025</w:t>
      </w:r>
    </w:p>
    <w:p w14:paraId="008A94C5" w14:textId="2FA1C8A1" w:rsidR="00C94A3B" w:rsidRDefault="00C94A3B" w:rsidP="00893AC1">
      <w:pPr>
        <w:pBdr>
          <w:top w:val="single" w:sz="4" w:space="0" w:color="auto"/>
        </w:pBdr>
        <w:ind w:left="142"/>
        <w:jc w:val="both"/>
        <w:rPr>
          <w:rFonts w:asciiTheme="majorHAnsi" w:hAnsiTheme="majorHAnsi" w:cstheme="majorHAnsi"/>
        </w:rPr>
      </w:pPr>
      <w:r>
        <w:rPr>
          <w:rFonts w:asciiTheme="majorHAnsi" w:hAnsiTheme="majorHAnsi" w:cstheme="majorHAnsi"/>
        </w:rPr>
        <w:t xml:space="preserve">OBJETO: </w:t>
      </w:r>
      <w:r w:rsidRPr="00C94A3B">
        <w:rPr>
          <w:rFonts w:asciiTheme="majorHAnsi" w:hAnsiTheme="majorHAnsi" w:cstheme="majorHAnsi"/>
        </w:rPr>
        <w:t>Contratação de empresa especializada em serviços contínuos de engenharia de operação, manutenção predial preventiva, corretiva e preditiva, com fornecimento de peças, materiais de consumo, insumos e mão de obra, bem como para a realização de pequenas adaptações de ambientes e serviços eventuais diversos sob demanda, bem como serviços de recomposição de jardinagem e urbanização, nos sistemas, equipamentos e instalações prediais utilizados pela PMDF</w:t>
      </w:r>
      <w:r>
        <w:rPr>
          <w:rFonts w:asciiTheme="majorHAnsi" w:hAnsiTheme="majorHAnsi" w:cstheme="majorHAnsi"/>
        </w:rPr>
        <w:t>.</w:t>
      </w:r>
      <w:r w:rsidRPr="00C94A3B">
        <w:rPr>
          <w:rFonts w:asciiTheme="majorHAnsi" w:hAnsiTheme="majorHAnsi" w:cstheme="majorHAnsi"/>
        </w:rPr>
        <w:t xml:space="preserve"> Valor</w:t>
      </w:r>
      <w:r>
        <w:rPr>
          <w:rFonts w:asciiTheme="majorHAnsi" w:hAnsiTheme="majorHAnsi" w:cstheme="majorHAnsi"/>
        </w:rPr>
        <w:t xml:space="preserve"> total </w:t>
      </w:r>
      <w:r w:rsidRPr="00C94A3B">
        <w:rPr>
          <w:rFonts w:asciiTheme="majorHAnsi" w:hAnsiTheme="majorHAnsi" w:cstheme="majorHAnsi"/>
        </w:rPr>
        <w:t>estimado</w:t>
      </w:r>
      <w:r>
        <w:rPr>
          <w:rFonts w:asciiTheme="majorHAnsi" w:hAnsiTheme="majorHAnsi" w:cstheme="majorHAnsi"/>
        </w:rPr>
        <w:t xml:space="preserve"> em</w:t>
      </w:r>
      <w:r w:rsidRPr="00C94A3B">
        <w:rPr>
          <w:rFonts w:asciiTheme="majorHAnsi" w:hAnsiTheme="majorHAnsi" w:cstheme="majorHAnsi"/>
        </w:rPr>
        <w:t xml:space="preserve">: </w:t>
      </w:r>
      <w:r w:rsidRPr="00C94A3B">
        <w:rPr>
          <w:rFonts w:asciiTheme="minorHAnsi" w:hAnsiTheme="minorHAnsi" w:cstheme="minorHAnsi"/>
          <w:b/>
          <w:caps/>
        </w:rPr>
        <w:t>R$ 27.247.796,63</w:t>
      </w:r>
      <w:r w:rsidRPr="00C94A3B">
        <w:rPr>
          <w:rFonts w:asciiTheme="majorHAnsi" w:hAnsiTheme="majorHAnsi" w:cstheme="majorHAnsi"/>
        </w:rPr>
        <w:t xml:space="preserve">. </w:t>
      </w:r>
      <w:r w:rsidRPr="00C94A3B">
        <w:rPr>
          <w:rFonts w:asciiTheme="majorHAnsi" w:hAnsiTheme="majorHAnsi" w:cstheme="majorHAnsi"/>
        </w:rPr>
        <w:t xml:space="preserve">Tipo: Maior Desconto Global. Data limite para recebimento das propostas: </w:t>
      </w:r>
      <w:r w:rsidRPr="00C94A3B">
        <w:rPr>
          <w:rFonts w:asciiTheme="majorHAnsi" w:hAnsiTheme="majorHAnsi" w:cstheme="majorHAnsi"/>
        </w:rPr>
        <w:t xml:space="preserve">dia </w:t>
      </w:r>
      <w:r w:rsidRPr="00C94A3B">
        <w:rPr>
          <w:rFonts w:asciiTheme="majorHAnsi" w:hAnsiTheme="majorHAnsi" w:cstheme="majorHAnsi"/>
        </w:rPr>
        <w:t xml:space="preserve">02/12/2025 às 14h00min (horário de Brasília/DF). Cópia do </w:t>
      </w:r>
      <w:r w:rsidRPr="00C94A3B">
        <w:rPr>
          <w:rFonts w:asciiTheme="majorHAnsi" w:hAnsiTheme="majorHAnsi" w:cstheme="majorHAnsi"/>
        </w:rPr>
        <w:t xml:space="preserve">edital </w:t>
      </w:r>
      <w:r w:rsidRPr="00C94A3B">
        <w:rPr>
          <w:rFonts w:asciiTheme="majorHAnsi" w:hAnsiTheme="majorHAnsi" w:cstheme="majorHAnsi"/>
        </w:rPr>
        <w:t xml:space="preserve">se encontra nos sítios: </w:t>
      </w:r>
      <w:hyperlink r:id="rId76" w:history="1">
        <w:r w:rsidRPr="00E149AA">
          <w:rPr>
            <w:rStyle w:val="Hyperlink"/>
            <w:rFonts w:asciiTheme="majorHAnsi" w:hAnsiTheme="majorHAnsi" w:cstheme="majorHAnsi"/>
          </w:rPr>
          <w:t>www.gov.br/compras/pt-br</w:t>
        </w:r>
      </w:hyperlink>
      <w:r>
        <w:rPr>
          <w:rFonts w:asciiTheme="majorHAnsi" w:hAnsiTheme="majorHAnsi" w:cstheme="majorHAnsi"/>
        </w:rPr>
        <w:t xml:space="preserve"> e </w:t>
      </w:r>
      <w:hyperlink r:id="rId77" w:history="1">
        <w:r w:rsidRPr="00E149AA">
          <w:rPr>
            <w:rStyle w:val="Hyperlink"/>
            <w:rFonts w:asciiTheme="majorHAnsi" w:hAnsiTheme="majorHAnsi" w:cstheme="majorHAnsi"/>
          </w:rPr>
          <w:t>www.pmdf.df.gov.br</w:t>
        </w:r>
      </w:hyperlink>
      <w:r>
        <w:rPr>
          <w:rFonts w:asciiTheme="majorHAnsi" w:hAnsiTheme="majorHAnsi" w:cstheme="majorHAnsi"/>
        </w:rPr>
        <w:t xml:space="preserve">. </w:t>
      </w:r>
      <w:r w:rsidRPr="00C94A3B">
        <w:rPr>
          <w:rFonts w:asciiTheme="majorHAnsi" w:hAnsiTheme="majorHAnsi" w:cstheme="majorHAnsi"/>
        </w:rPr>
        <w:t>Informações</w:t>
      </w:r>
      <w:r>
        <w:rPr>
          <w:rFonts w:asciiTheme="majorHAnsi" w:hAnsiTheme="majorHAnsi" w:cstheme="majorHAnsi"/>
        </w:rPr>
        <w:t xml:space="preserve"> através do telefone</w:t>
      </w:r>
      <w:r w:rsidRPr="00C94A3B">
        <w:rPr>
          <w:rFonts w:asciiTheme="majorHAnsi" w:hAnsiTheme="majorHAnsi" w:cstheme="majorHAnsi"/>
        </w:rPr>
        <w:t xml:space="preserve">: (61) 3190-5557 e e-mail: </w:t>
      </w:r>
      <w:hyperlink r:id="rId78" w:history="1">
        <w:r w:rsidRPr="00E149AA">
          <w:rPr>
            <w:rStyle w:val="Hyperlink"/>
            <w:rFonts w:asciiTheme="majorHAnsi" w:hAnsiTheme="majorHAnsi" w:cstheme="majorHAnsi"/>
          </w:rPr>
          <w:t>dalf.licitacao@pm.df.gov.br</w:t>
        </w:r>
      </w:hyperlink>
      <w:r w:rsidRPr="00C94A3B">
        <w:rPr>
          <w:rFonts w:asciiTheme="majorHAnsi" w:hAnsiTheme="majorHAnsi" w:cstheme="majorHAnsi"/>
        </w:rPr>
        <w:t>.</w:t>
      </w:r>
      <w:r>
        <w:rPr>
          <w:rFonts w:asciiTheme="majorHAnsi" w:hAnsiTheme="majorHAnsi" w:cstheme="majorHAnsi"/>
        </w:rPr>
        <w:t xml:space="preserve"> </w:t>
      </w:r>
    </w:p>
    <w:p w14:paraId="7E6FC0E4" w14:textId="77777777" w:rsidR="00C94A3B" w:rsidRDefault="00C94A3B" w:rsidP="00893AC1">
      <w:pPr>
        <w:pBdr>
          <w:top w:val="single" w:sz="4" w:space="0" w:color="auto"/>
        </w:pBdr>
        <w:ind w:left="142"/>
        <w:jc w:val="both"/>
        <w:rPr>
          <w:rFonts w:asciiTheme="majorHAnsi" w:hAnsiTheme="majorHAnsi" w:cstheme="majorHAnsi"/>
        </w:rPr>
      </w:pPr>
    </w:p>
    <w:p w14:paraId="6CC2A9A1" w14:textId="613EB59A" w:rsidR="00675EDC" w:rsidRDefault="00675EDC" w:rsidP="00893AC1">
      <w:pPr>
        <w:pBdr>
          <w:top w:val="single" w:sz="4" w:space="0" w:color="auto"/>
        </w:pBdr>
        <w:ind w:left="142"/>
        <w:jc w:val="both"/>
        <w:rPr>
          <w:rFonts w:asciiTheme="minorHAnsi" w:hAnsiTheme="minorHAnsi" w:cstheme="minorHAnsi"/>
          <w:b/>
          <w:caps/>
        </w:rPr>
      </w:pPr>
      <w:r w:rsidRPr="00675EDC">
        <w:rPr>
          <w:rFonts w:asciiTheme="minorHAnsi" w:hAnsiTheme="minorHAnsi" w:cstheme="minorHAnsi"/>
          <w:b/>
          <w:caps/>
        </w:rPr>
        <w:t>NOVACAP</w:t>
      </w:r>
      <w:r>
        <w:rPr>
          <w:rFonts w:asciiTheme="minorHAnsi" w:hAnsiTheme="minorHAnsi" w:cstheme="minorHAnsi"/>
          <w:b/>
          <w:caps/>
        </w:rPr>
        <w:t xml:space="preserve"> - </w:t>
      </w:r>
      <w:r w:rsidRPr="00675EDC">
        <w:rPr>
          <w:rFonts w:asciiTheme="minorHAnsi" w:hAnsiTheme="minorHAnsi" w:cstheme="minorHAnsi"/>
          <w:b/>
          <w:caps/>
        </w:rPr>
        <w:t>Pregão Eletrônico nº 063/2025</w:t>
      </w:r>
    </w:p>
    <w:p w14:paraId="3DC9BB73" w14:textId="609BFB67" w:rsidR="00675EDC" w:rsidRDefault="00675EDC" w:rsidP="00893AC1">
      <w:pPr>
        <w:pBdr>
          <w:top w:val="single" w:sz="4" w:space="0" w:color="auto"/>
        </w:pBdr>
        <w:ind w:left="142"/>
        <w:jc w:val="both"/>
        <w:rPr>
          <w:rFonts w:asciiTheme="majorHAnsi" w:hAnsiTheme="majorHAnsi" w:cstheme="majorHAnsi"/>
        </w:rPr>
      </w:pPr>
      <w:r w:rsidRPr="00675EDC">
        <w:rPr>
          <w:rFonts w:asciiTheme="majorHAnsi" w:hAnsiTheme="majorHAnsi" w:cstheme="majorHAnsi"/>
          <w:caps/>
        </w:rPr>
        <w:t>Objeto</w:t>
      </w:r>
      <w:r>
        <w:rPr>
          <w:rFonts w:asciiTheme="majorHAnsi" w:hAnsiTheme="majorHAnsi" w:cstheme="majorHAnsi"/>
        </w:rPr>
        <w:t xml:space="preserve">: </w:t>
      </w:r>
      <w:r w:rsidRPr="00675EDC">
        <w:rPr>
          <w:rFonts w:asciiTheme="majorHAnsi" w:hAnsiTheme="majorHAnsi" w:cstheme="majorHAnsi"/>
        </w:rPr>
        <w:t xml:space="preserve">Contratação de empresa especializada de engenharia para a reconstrução e implantação de calçadas na Região Administrativa do Plano Piloto - Asa Norte, de acordo com as especificações técnicas do Projeto Básico e do Edital e seus anexos. Valor </w:t>
      </w:r>
      <w:r>
        <w:rPr>
          <w:rFonts w:asciiTheme="majorHAnsi" w:hAnsiTheme="majorHAnsi" w:cstheme="majorHAnsi"/>
        </w:rPr>
        <w:t xml:space="preserve">total </w:t>
      </w:r>
      <w:r w:rsidRPr="00675EDC">
        <w:rPr>
          <w:rFonts w:asciiTheme="majorHAnsi" w:hAnsiTheme="majorHAnsi" w:cstheme="majorHAnsi"/>
        </w:rPr>
        <w:t>estimado da contratação</w:t>
      </w:r>
      <w:r>
        <w:rPr>
          <w:rFonts w:asciiTheme="majorHAnsi" w:hAnsiTheme="majorHAnsi" w:cstheme="majorHAnsi"/>
        </w:rPr>
        <w:t xml:space="preserve"> em: </w:t>
      </w:r>
      <w:r w:rsidRPr="00675EDC">
        <w:rPr>
          <w:rFonts w:asciiTheme="minorHAnsi" w:hAnsiTheme="minorHAnsi" w:cstheme="minorHAnsi"/>
          <w:b/>
          <w:caps/>
        </w:rPr>
        <w:t>R$ 8.422.216,39</w:t>
      </w:r>
      <w:r w:rsidRPr="00675EDC">
        <w:rPr>
          <w:rFonts w:asciiTheme="majorHAnsi" w:hAnsiTheme="majorHAnsi" w:cstheme="majorHAnsi"/>
        </w:rPr>
        <w:t>.</w:t>
      </w:r>
      <w:r w:rsidRPr="00675EDC">
        <w:t xml:space="preserve"> </w:t>
      </w:r>
      <w:r>
        <w:rPr>
          <w:rFonts w:asciiTheme="majorHAnsi" w:hAnsiTheme="majorHAnsi" w:cstheme="majorHAnsi"/>
        </w:rPr>
        <w:t xml:space="preserve">Data e horário da licitação dia: 02/12/2025, </w:t>
      </w:r>
      <w:r w:rsidRPr="00675EDC">
        <w:rPr>
          <w:rFonts w:asciiTheme="majorHAnsi" w:hAnsiTheme="majorHAnsi" w:cstheme="majorHAnsi"/>
        </w:rPr>
        <w:t xml:space="preserve">às </w:t>
      </w:r>
      <w:r>
        <w:rPr>
          <w:rFonts w:asciiTheme="majorHAnsi" w:hAnsiTheme="majorHAnsi" w:cstheme="majorHAnsi"/>
        </w:rPr>
        <w:t>0</w:t>
      </w:r>
      <w:r w:rsidRPr="00675EDC">
        <w:rPr>
          <w:rFonts w:asciiTheme="majorHAnsi" w:hAnsiTheme="majorHAnsi" w:cstheme="majorHAnsi"/>
        </w:rPr>
        <w:t>9h</w:t>
      </w:r>
      <w:r>
        <w:rPr>
          <w:rFonts w:asciiTheme="majorHAnsi" w:hAnsiTheme="majorHAnsi" w:cstheme="majorHAnsi"/>
        </w:rPr>
        <w:t>00min.</w:t>
      </w:r>
      <w:r w:rsidRPr="00675EDC">
        <w:t xml:space="preserve"> </w:t>
      </w:r>
      <w:r>
        <w:rPr>
          <w:rFonts w:asciiTheme="majorHAnsi" w:hAnsiTheme="majorHAnsi" w:cstheme="majorHAnsi"/>
        </w:rPr>
        <w:t>O</w:t>
      </w:r>
      <w:r w:rsidRPr="00675EDC">
        <w:rPr>
          <w:rFonts w:asciiTheme="majorHAnsi" w:hAnsiTheme="majorHAnsi" w:cstheme="majorHAnsi"/>
        </w:rPr>
        <w:t xml:space="preserve">s editais e seus anexos poderão ser retirados exclusivamente nos sites </w:t>
      </w:r>
      <w:hyperlink r:id="rId79" w:history="1">
        <w:r w:rsidRPr="00E149AA">
          <w:rPr>
            <w:rStyle w:val="Hyperlink"/>
            <w:rFonts w:asciiTheme="majorHAnsi" w:hAnsiTheme="majorHAnsi" w:cstheme="majorHAnsi"/>
          </w:rPr>
          <w:t>http://www.licitacoes-e.com.br</w:t>
        </w:r>
      </w:hyperlink>
      <w:r>
        <w:rPr>
          <w:rFonts w:asciiTheme="majorHAnsi" w:hAnsiTheme="majorHAnsi" w:cstheme="majorHAnsi"/>
        </w:rPr>
        <w:t xml:space="preserve"> </w:t>
      </w:r>
      <w:r w:rsidRPr="00675EDC">
        <w:rPr>
          <w:rFonts w:asciiTheme="majorHAnsi" w:hAnsiTheme="majorHAnsi" w:cstheme="majorHAnsi"/>
        </w:rPr>
        <w:t xml:space="preserve">e </w:t>
      </w:r>
      <w:hyperlink r:id="rId80" w:history="1">
        <w:r w:rsidRPr="00E149AA">
          <w:rPr>
            <w:rStyle w:val="Hyperlink"/>
            <w:rFonts w:asciiTheme="majorHAnsi" w:hAnsiTheme="majorHAnsi" w:cstheme="majorHAnsi"/>
          </w:rPr>
          <w:t>www.novacap.df.gov.br</w:t>
        </w:r>
      </w:hyperlink>
      <w:r w:rsidRPr="00675EDC">
        <w:rPr>
          <w:rFonts w:asciiTheme="majorHAnsi" w:hAnsiTheme="majorHAnsi" w:cstheme="majorHAnsi"/>
        </w:rPr>
        <w:t>.</w:t>
      </w:r>
      <w:r>
        <w:rPr>
          <w:rFonts w:asciiTheme="majorHAnsi" w:hAnsiTheme="majorHAnsi" w:cstheme="majorHAnsi"/>
        </w:rPr>
        <w:t xml:space="preserve"> </w:t>
      </w:r>
      <w:r w:rsidRPr="00675EDC">
        <w:rPr>
          <w:rFonts w:asciiTheme="majorHAnsi" w:hAnsiTheme="majorHAnsi" w:cstheme="majorHAnsi"/>
        </w:rPr>
        <w:t xml:space="preserve">Contatos e informações: telefones nº (061) 3403-2321 ou (061) 3403-2322 e e-mail: </w:t>
      </w:r>
      <w:hyperlink r:id="rId81" w:history="1">
        <w:r w:rsidRPr="00E149AA">
          <w:rPr>
            <w:rStyle w:val="Hyperlink"/>
            <w:rFonts w:asciiTheme="majorHAnsi" w:hAnsiTheme="majorHAnsi" w:cstheme="majorHAnsi"/>
          </w:rPr>
          <w:t>nlc@novacap.df.gov.br</w:t>
        </w:r>
      </w:hyperlink>
      <w:r w:rsidRPr="00675EDC">
        <w:rPr>
          <w:rFonts w:asciiTheme="majorHAnsi" w:hAnsiTheme="majorHAnsi" w:cstheme="majorHAnsi"/>
        </w:rPr>
        <w:t>.</w:t>
      </w:r>
      <w:r>
        <w:rPr>
          <w:rFonts w:asciiTheme="majorHAnsi" w:hAnsiTheme="majorHAnsi" w:cstheme="majorHAnsi"/>
        </w:rPr>
        <w:t xml:space="preserve"> </w:t>
      </w:r>
    </w:p>
    <w:p w14:paraId="3762CD22" w14:textId="77777777" w:rsidR="00675EDC" w:rsidRDefault="00675EDC" w:rsidP="00893AC1">
      <w:pPr>
        <w:pBdr>
          <w:top w:val="single" w:sz="4" w:space="0" w:color="auto"/>
        </w:pBdr>
        <w:ind w:left="142"/>
        <w:jc w:val="both"/>
        <w:rPr>
          <w:rFonts w:asciiTheme="majorHAnsi" w:hAnsiTheme="majorHAnsi" w:cstheme="majorHAnsi"/>
        </w:rPr>
      </w:pPr>
    </w:p>
    <w:p w14:paraId="4AA8C88A" w14:textId="77777777" w:rsidR="00415B62" w:rsidRDefault="00415B62" w:rsidP="00043511">
      <w:pPr>
        <w:pBdr>
          <w:top w:val="single" w:sz="4" w:space="1" w:color="auto"/>
        </w:pBdr>
        <w:ind w:left="142"/>
        <w:jc w:val="both"/>
        <w:rPr>
          <w:rFonts w:asciiTheme="minorHAnsi" w:hAnsiTheme="minorHAnsi" w:cstheme="minorHAnsi"/>
          <w:b/>
          <w:caps/>
          <w:color w:val="767171" w:themeColor="background2" w:themeShade="80"/>
          <w:sz w:val="28"/>
          <w:szCs w:val="28"/>
        </w:rPr>
      </w:pPr>
    </w:p>
    <w:p w14:paraId="48222495" w14:textId="77777777" w:rsidR="00415B62" w:rsidRDefault="00415B62" w:rsidP="00043511">
      <w:pPr>
        <w:pBdr>
          <w:top w:val="single" w:sz="4" w:space="1" w:color="auto"/>
        </w:pBdr>
        <w:ind w:left="142"/>
        <w:jc w:val="both"/>
        <w:rPr>
          <w:rFonts w:asciiTheme="minorHAnsi" w:hAnsiTheme="minorHAnsi" w:cstheme="minorHAnsi"/>
          <w:b/>
          <w:caps/>
          <w:color w:val="767171" w:themeColor="background2" w:themeShade="80"/>
          <w:sz w:val="28"/>
          <w:szCs w:val="28"/>
        </w:rPr>
      </w:pPr>
    </w:p>
    <w:p w14:paraId="60E248C9" w14:textId="77777777" w:rsidR="00415B62" w:rsidRDefault="00415B62" w:rsidP="00043511">
      <w:pPr>
        <w:pBdr>
          <w:top w:val="single" w:sz="4" w:space="1" w:color="auto"/>
        </w:pBdr>
        <w:ind w:left="142"/>
        <w:jc w:val="both"/>
        <w:rPr>
          <w:rFonts w:asciiTheme="minorHAnsi" w:hAnsiTheme="minorHAnsi" w:cstheme="minorHAnsi"/>
          <w:b/>
          <w:caps/>
          <w:color w:val="767171" w:themeColor="background2" w:themeShade="80"/>
          <w:sz w:val="28"/>
          <w:szCs w:val="28"/>
        </w:rPr>
      </w:pPr>
    </w:p>
    <w:p w14:paraId="31A837E6" w14:textId="77777777" w:rsidR="00893AC1" w:rsidRDefault="00893AC1" w:rsidP="00893AC1">
      <w:pPr>
        <w:ind w:left="142"/>
        <w:jc w:val="both"/>
        <w:rPr>
          <w:rFonts w:asciiTheme="minorHAnsi" w:hAnsiTheme="minorHAnsi" w:cstheme="minorHAnsi"/>
          <w:b/>
          <w:caps/>
          <w:color w:val="767171" w:themeColor="background2" w:themeShade="80"/>
          <w:sz w:val="28"/>
          <w:szCs w:val="28"/>
        </w:rPr>
      </w:pPr>
    </w:p>
    <w:p w14:paraId="640F2CFF" w14:textId="77777777" w:rsidR="00415B62" w:rsidRDefault="00415B62" w:rsidP="00893AC1">
      <w:pPr>
        <w:ind w:left="142"/>
        <w:jc w:val="both"/>
        <w:rPr>
          <w:rFonts w:asciiTheme="minorHAnsi" w:hAnsiTheme="minorHAnsi" w:cstheme="minorHAnsi"/>
          <w:b/>
          <w:caps/>
          <w:color w:val="767171" w:themeColor="background2" w:themeShade="80"/>
          <w:sz w:val="28"/>
          <w:szCs w:val="28"/>
        </w:rPr>
      </w:pPr>
    </w:p>
    <w:p w14:paraId="079F8CF0" w14:textId="1E7BD2F7" w:rsidR="00D02842" w:rsidRDefault="00EE0FBB" w:rsidP="00D02842">
      <w:pPr>
        <w:pBdr>
          <w:top w:val="single" w:sz="4" w:space="1" w:color="auto"/>
        </w:pBdr>
        <w:ind w:left="142"/>
        <w:jc w:val="both"/>
        <w:rPr>
          <w:rFonts w:asciiTheme="minorHAnsi" w:hAnsiTheme="minorHAnsi" w:cstheme="minorHAnsi"/>
          <w:b/>
          <w:caps/>
          <w:color w:val="767171" w:themeColor="background2" w:themeShade="80"/>
          <w:sz w:val="28"/>
          <w:szCs w:val="28"/>
        </w:rPr>
      </w:pPr>
      <w:r>
        <w:rPr>
          <w:rFonts w:asciiTheme="minorHAnsi" w:hAnsiTheme="minorHAnsi" w:cstheme="minorHAnsi"/>
          <w:b/>
          <w:caps/>
          <w:color w:val="767171" w:themeColor="background2" w:themeShade="80"/>
          <w:sz w:val="28"/>
          <w:szCs w:val="28"/>
        </w:rPr>
        <w:lastRenderedPageBreak/>
        <w:t>maranhão</w:t>
      </w:r>
    </w:p>
    <w:p w14:paraId="56DAAC82" w14:textId="77777777" w:rsidR="00E45DE5" w:rsidRDefault="00E45DE5" w:rsidP="00D02842">
      <w:pPr>
        <w:pBdr>
          <w:top w:val="single" w:sz="4" w:space="1" w:color="auto"/>
        </w:pBdr>
        <w:ind w:left="142"/>
        <w:jc w:val="both"/>
        <w:rPr>
          <w:rFonts w:asciiTheme="minorHAnsi" w:hAnsiTheme="minorHAnsi" w:cstheme="minorHAnsi"/>
          <w:b/>
          <w:caps/>
          <w:color w:val="767171" w:themeColor="background2" w:themeShade="80"/>
          <w:sz w:val="28"/>
          <w:szCs w:val="28"/>
        </w:rPr>
      </w:pPr>
    </w:p>
    <w:p w14:paraId="7872E77C" w14:textId="0066B1E6" w:rsidR="00286803" w:rsidRPr="00286803" w:rsidRDefault="00286803" w:rsidP="00D02842">
      <w:pPr>
        <w:pBdr>
          <w:top w:val="single" w:sz="4" w:space="1" w:color="auto"/>
        </w:pBdr>
        <w:ind w:left="142"/>
        <w:jc w:val="both"/>
        <w:rPr>
          <w:rFonts w:asciiTheme="minorHAnsi" w:hAnsiTheme="minorHAnsi" w:cstheme="minorHAnsi"/>
          <w:b/>
          <w:caps/>
        </w:rPr>
      </w:pPr>
      <w:r w:rsidRPr="00286803">
        <w:rPr>
          <w:rFonts w:asciiTheme="minorHAnsi" w:hAnsiTheme="minorHAnsi" w:cstheme="minorHAnsi"/>
          <w:b/>
          <w:caps/>
        </w:rPr>
        <w:t>codevasf -</w:t>
      </w:r>
      <w:r w:rsidRPr="00286803">
        <w:t xml:space="preserve"> </w:t>
      </w:r>
      <w:r>
        <w:rPr>
          <w:rFonts w:asciiTheme="minorHAnsi" w:hAnsiTheme="minorHAnsi" w:cstheme="minorHAnsi"/>
          <w:b/>
          <w:caps/>
        </w:rPr>
        <w:t xml:space="preserve">PREGÃO ELETRÔNICO Nº </w:t>
      </w:r>
      <w:r w:rsidRPr="00286803">
        <w:rPr>
          <w:rFonts w:asciiTheme="minorHAnsi" w:hAnsiTheme="minorHAnsi" w:cstheme="minorHAnsi"/>
          <w:b/>
          <w:caps/>
        </w:rPr>
        <w:t>013/2025</w:t>
      </w:r>
    </w:p>
    <w:p w14:paraId="6B277C80" w14:textId="46E35F13" w:rsidR="00286803" w:rsidRDefault="00286803" w:rsidP="00D02842">
      <w:pPr>
        <w:pBdr>
          <w:top w:val="single" w:sz="4" w:space="1" w:color="auto"/>
        </w:pBdr>
        <w:ind w:left="142"/>
        <w:jc w:val="both"/>
        <w:rPr>
          <w:rFonts w:asciiTheme="majorHAnsi" w:hAnsiTheme="majorHAnsi" w:cstheme="majorHAnsi"/>
        </w:rPr>
      </w:pPr>
      <w:r>
        <w:rPr>
          <w:rFonts w:asciiTheme="majorHAnsi" w:hAnsiTheme="majorHAnsi" w:cstheme="majorHAnsi"/>
        </w:rPr>
        <w:t xml:space="preserve">OBJETO: </w:t>
      </w:r>
      <w:r w:rsidRPr="00286803">
        <w:rPr>
          <w:rFonts w:asciiTheme="majorHAnsi" w:hAnsiTheme="majorHAnsi" w:cstheme="majorHAnsi"/>
        </w:rPr>
        <w:t>Contratação de serviços de execução de capa asfáltica com concreto betuminoso usinado a quente (CBUQ), em vias de diversos municípios inseridos na área de atuação da Codevasf, no estado do Maranhão, por Sist</w:t>
      </w:r>
      <w:r>
        <w:rPr>
          <w:rFonts w:asciiTheme="majorHAnsi" w:hAnsiTheme="majorHAnsi" w:cstheme="majorHAnsi"/>
        </w:rPr>
        <w:t xml:space="preserve">ema de Registro de Preços – SRP. Valor total estimado da contratação em: </w:t>
      </w:r>
      <w:r w:rsidRPr="00286803">
        <w:rPr>
          <w:rFonts w:asciiTheme="minorHAnsi" w:hAnsiTheme="minorHAnsi" w:cstheme="minorHAnsi"/>
          <w:b/>
          <w:caps/>
        </w:rPr>
        <w:t>R$ 95.327.108,58</w:t>
      </w:r>
      <w:r w:rsidRPr="00286803">
        <w:rPr>
          <w:rFonts w:asciiTheme="majorHAnsi" w:hAnsiTheme="majorHAnsi" w:cstheme="majorHAnsi"/>
        </w:rPr>
        <w:t>.</w:t>
      </w:r>
      <w:r>
        <w:rPr>
          <w:rFonts w:asciiTheme="majorHAnsi" w:hAnsiTheme="majorHAnsi" w:cstheme="majorHAnsi"/>
        </w:rPr>
        <w:t xml:space="preserve"> A data de abertura do pregão ocorrerá dia: 24/11/2025 às 10h00min,</w:t>
      </w:r>
      <w:r w:rsidRPr="00286803">
        <w:t xml:space="preserve"> </w:t>
      </w:r>
      <w:r w:rsidRPr="00286803">
        <w:rPr>
          <w:rFonts w:asciiTheme="majorHAnsi" w:hAnsiTheme="majorHAnsi" w:cstheme="majorHAnsi"/>
        </w:rPr>
        <w:t xml:space="preserve">no sítio: </w:t>
      </w:r>
      <w:hyperlink r:id="rId82" w:history="1">
        <w:r w:rsidRPr="00E149AA">
          <w:rPr>
            <w:rStyle w:val="Hyperlink"/>
            <w:rFonts w:asciiTheme="majorHAnsi" w:hAnsiTheme="majorHAnsi" w:cstheme="majorHAnsi"/>
          </w:rPr>
          <w:t>www.gov.br/compras</w:t>
        </w:r>
      </w:hyperlink>
      <w:r>
        <w:rPr>
          <w:rFonts w:asciiTheme="majorHAnsi" w:hAnsiTheme="majorHAnsi" w:cstheme="majorHAnsi"/>
        </w:rPr>
        <w:t>. Pedidos de esclarecimentos/impugnações até o dia 18/11/2025 para o endereço:</w:t>
      </w:r>
      <w:r w:rsidRPr="00286803">
        <w:t xml:space="preserve"> </w:t>
      </w:r>
      <w:hyperlink r:id="rId83" w:history="1">
        <w:r w:rsidRPr="00E149AA">
          <w:rPr>
            <w:rStyle w:val="Hyperlink"/>
            <w:rFonts w:asciiTheme="majorHAnsi" w:hAnsiTheme="majorHAnsi" w:cstheme="majorHAnsi"/>
          </w:rPr>
          <w:t>8a.sl@codevasf.gov.br</w:t>
        </w:r>
      </w:hyperlink>
      <w:r>
        <w:rPr>
          <w:rFonts w:asciiTheme="majorHAnsi" w:hAnsiTheme="majorHAnsi" w:cstheme="majorHAnsi"/>
        </w:rPr>
        <w:t>. Dúvidas:</w:t>
      </w:r>
      <w:r w:rsidRPr="00286803">
        <w:t xml:space="preserve"> </w:t>
      </w:r>
      <w:r w:rsidRPr="00286803">
        <w:rPr>
          <w:rFonts w:asciiTheme="majorHAnsi" w:hAnsiTheme="majorHAnsi" w:cstheme="majorHAnsi"/>
        </w:rPr>
        <w:t xml:space="preserve">sites </w:t>
      </w:r>
      <w:hyperlink r:id="rId84" w:history="1">
        <w:r w:rsidRPr="00E149AA">
          <w:rPr>
            <w:rStyle w:val="Hyperlink"/>
            <w:rFonts w:asciiTheme="majorHAnsi" w:hAnsiTheme="majorHAnsi" w:cstheme="majorHAnsi"/>
          </w:rPr>
          <w:t>www.codevasf.gov.br</w:t>
        </w:r>
      </w:hyperlink>
      <w:r>
        <w:rPr>
          <w:rFonts w:asciiTheme="majorHAnsi" w:hAnsiTheme="majorHAnsi" w:cstheme="majorHAnsi"/>
        </w:rPr>
        <w:t xml:space="preserve"> </w:t>
      </w:r>
      <w:r w:rsidRPr="00286803">
        <w:rPr>
          <w:rFonts w:asciiTheme="majorHAnsi" w:hAnsiTheme="majorHAnsi" w:cstheme="majorHAnsi"/>
        </w:rPr>
        <w:t xml:space="preserve">e </w:t>
      </w:r>
      <w:hyperlink r:id="rId85" w:history="1">
        <w:r w:rsidRPr="00E149AA">
          <w:rPr>
            <w:rStyle w:val="Hyperlink"/>
            <w:rFonts w:asciiTheme="majorHAnsi" w:hAnsiTheme="majorHAnsi" w:cstheme="majorHAnsi"/>
          </w:rPr>
          <w:t>www.gov.br/compras</w:t>
        </w:r>
      </w:hyperlink>
      <w:r>
        <w:rPr>
          <w:rFonts w:asciiTheme="majorHAnsi" w:hAnsiTheme="majorHAnsi" w:cstheme="majorHAnsi"/>
        </w:rPr>
        <w:t xml:space="preserve">. </w:t>
      </w:r>
    </w:p>
    <w:p w14:paraId="1BC3454B" w14:textId="77777777" w:rsidR="00286803" w:rsidRDefault="00286803" w:rsidP="00D02842">
      <w:pPr>
        <w:pBdr>
          <w:top w:val="single" w:sz="4" w:space="1" w:color="auto"/>
        </w:pBdr>
        <w:ind w:left="142"/>
        <w:jc w:val="both"/>
        <w:rPr>
          <w:rFonts w:asciiTheme="majorHAnsi" w:hAnsiTheme="majorHAnsi" w:cstheme="majorHAnsi"/>
        </w:rPr>
      </w:pPr>
    </w:p>
    <w:p w14:paraId="55047ED9" w14:textId="2F718E23" w:rsidR="00286803" w:rsidRPr="00286803" w:rsidRDefault="00286803" w:rsidP="00286803">
      <w:pPr>
        <w:pBdr>
          <w:top w:val="single" w:sz="4" w:space="1" w:color="auto"/>
        </w:pBdr>
        <w:ind w:left="142"/>
        <w:jc w:val="both"/>
        <w:rPr>
          <w:rFonts w:asciiTheme="minorHAnsi" w:hAnsiTheme="minorHAnsi" w:cstheme="minorHAnsi"/>
          <w:b/>
          <w:caps/>
        </w:rPr>
      </w:pPr>
      <w:r w:rsidRPr="00286803">
        <w:rPr>
          <w:rFonts w:asciiTheme="minorHAnsi" w:hAnsiTheme="minorHAnsi" w:cstheme="minorHAnsi"/>
          <w:b/>
          <w:caps/>
        </w:rPr>
        <w:t>codevasf -</w:t>
      </w:r>
      <w:r w:rsidRPr="00286803">
        <w:t xml:space="preserve"> </w:t>
      </w:r>
      <w:r>
        <w:rPr>
          <w:rFonts w:asciiTheme="minorHAnsi" w:hAnsiTheme="minorHAnsi" w:cstheme="minorHAnsi"/>
          <w:b/>
          <w:caps/>
        </w:rPr>
        <w:t>PREGÃO ELETRÔNICO Nº 014</w:t>
      </w:r>
      <w:r w:rsidRPr="00286803">
        <w:rPr>
          <w:rFonts w:asciiTheme="minorHAnsi" w:hAnsiTheme="minorHAnsi" w:cstheme="minorHAnsi"/>
          <w:b/>
          <w:caps/>
        </w:rPr>
        <w:t>/2025</w:t>
      </w:r>
    </w:p>
    <w:p w14:paraId="2D4600E6" w14:textId="18B55F08" w:rsidR="00286803" w:rsidRDefault="00286803" w:rsidP="00D02842">
      <w:pPr>
        <w:pBdr>
          <w:top w:val="single" w:sz="4" w:space="1" w:color="auto"/>
        </w:pBdr>
        <w:ind w:left="142"/>
        <w:jc w:val="both"/>
        <w:rPr>
          <w:rFonts w:asciiTheme="majorHAnsi" w:hAnsiTheme="majorHAnsi" w:cstheme="majorHAnsi"/>
        </w:rPr>
      </w:pPr>
      <w:r>
        <w:rPr>
          <w:rFonts w:asciiTheme="majorHAnsi" w:hAnsiTheme="majorHAnsi" w:cstheme="majorHAnsi"/>
        </w:rPr>
        <w:t xml:space="preserve">OBJETO: </w:t>
      </w:r>
      <w:r w:rsidRPr="00286803">
        <w:rPr>
          <w:rFonts w:asciiTheme="majorHAnsi" w:hAnsiTheme="majorHAnsi" w:cstheme="majorHAnsi"/>
        </w:rPr>
        <w:t>Contratação de serviços de execução de pontes com cabeceiras modulares em concreto armado e transposição mista em diversos municípios inseridos na área de atuação da 8ª Superintendência Regional da Codevasf, no estado do Maranhão, por Sistema de Registro de Preços – SRP</w:t>
      </w:r>
      <w:r>
        <w:rPr>
          <w:rFonts w:asciiTheme="majorHAnsi" w:hAnsiTheme="majorHAnsi" w:cstheme="majorHAnsi"/>
        </w:rPr>
        <w:t xml:space="preserve">. Valor total estimado da contratação em: </w:t>
      </w:r>
      <w:r w:rsidRPr="00286803">
        <w:rPr>
          <w:rFonts w:asciiTheme="minorHAnsi" w:hAnsiTheme="minorHAnsi" w:cstheme="minorHAnsi"/>
          <w:b/>
          <w:caps/>
        </w:rPr>
        <w:t>R$ 23.495.477,22</w:t>
      </w:r>
      <w:r w:rsidRPr="00286803">
        <w:rPr>
          <w:rFonts w:asciiTheme="majorHAnsi" w:hAnsiTheme="majorHAnsi" w:cstheme="majorHAnsi"/>
        </w:rPr>
        <w:t>.</w:t>
      </w:r>
      <w:r>
        <w:rPr>
          <w:rFonts w:asciiTheme="majorHAnsi" w:hAnsiTheme="majorHAnsi" w:cstheme="majorHAnsi"/>
        </w:rPr>
        <w:t xml:space="preserve"> A data de abertura do pregão ocorrerá dia: 24/11/2025 às 10h00min,</w:t>
      </w:r>
      <w:r>
        <w:t xml:space="preserve"> </w:t>
      </w:r>
      <w:r w:rsidRPr="00286803">
        <w:rPr>
          <w:rFonts w:asciiTheme="majorHAnsi" w:hAnsiTheme="majorHAnsi" w:cstheme="majorHAnsi"/>
        </w:rPr>
        <w:t xml:space="preserve">no sítio: </w:t>
      </w:r>
      <w:hyperlink r:id="rId86" w:history="1">
        <w:r w:rsidRPr="00E149AA">
          <w:rPr>
            <w:rStyle w:val="Hyperlink"/>
            <w:rFonts w:asciiTheme="majorHAnsi" w:hAnsiTheme="majorHAnsi" w:cstheme="majorHAnsi"/>
          </w:rPr>
          <w:t>www.gov.br/compras</w:t>
        </w:r>
      </w:hyperlink>
      <w:r w:rsidRPr="00286803">
        <w:rPr>
          <w:rFonts w:asciiTheme="majorHAnsi" w:hAnsiTheme="majorHAnsi" w:cstheme="majorHAnsi"/>
        </w:rPr>
        <w:t>.</w:t>
      </w:r>
      <w:r>
        <w:rPr>
          <w:rFonts w:asciiTheme="majorHAnsi" w:hAnsiTheme="majorHAnsi" w:cstheme="majorHAnsi"/>
        </w:rPr>
        <w:t xml:space="preserve"> </w:t>
      </w:r>
      <w:r w:rsidRPr="00286803">
        <w:rPr>
          <w:rFonts w:asciiTheme="majorHAnsi" w:hAnsiTheme="majorHAnsi" w:cstheme="majorHAnsi"/>
        </w:rPr>
        <w:t xml:space="preserve">Pedidos de esclarecimentos/impugnações até o dia 18/11/2025 para o endereço: </w:t>
      </w:r>
      <w:hyperlink r:id="rId87" w:history="1">
        <w:r w:rsidRPr="00E149AA">
          <w:rPr>
            <w:rStyle w:val="Hyperlink"/>
            <w:rFonts w:asciiTheme="majorHAnsi" w:hAnsiTheme="majorHAnsi" w:cstheme="majorHAnsi"/>
          </w:rPr>
          <w:t>8a.sl@codevasf.gov.br</w:t>
        </w:r>
      </w:hyperlink>
      <w:r w:rsidRPr="00286803">
        <w:rPr>
          <w:rFonts w:asciiTheme="majorHAnsi" w:hAnsiTheme="majorHAnsi" w:cstheme="majorHAnsi"/>
        </w:rPr>
        <w:t>.</w:t>
      </w:r>
      <w:r>
        <w:rPr>
          <w:rFonts w:asciiTheme="majorHAnsi" w:hAnsiTheme="majorHAnsi" w:cstheme="majorHAnsi"/>
        </w:rPr>
        <w:t xml:space="preserve"> </w:t>
      </w:r>
      <w:r w:rsidRPr="00286803">
        <w:rPr>
          <w:rFonts w:asciiTheme="majorHAnsi" w:hAnsiTheme="majorHAnsi" w:cstheme="majorHAnsi"/>
        </w:rPr>
        <w:t xml:space="preserve">Dúvidas: sites </w:t>
      </w:r>
      <w:hyperlink r:id="rId88" w:history="1">
        <w:r w:rsidRPr="00E149AA">
          <w:rPr>
            <w:rStyle w:val="Hyperlink"/>
            <w:rFonts w:asciiTheme="majorHAnsi" w:hAnsiTheme="majorHAnsi" w:cstheme="majorHAnsi"/>
          </w:rPr>
          <w:t>www.codevasf.gov.br</w:t>
        </w:r>
      </w:hyperlink>
      <w:r>
        <w:rPr>
          <w:rFonts w:asciiTheme="majorHAnsi" w:hAnsiTheme="majorHAnsi" w:cstheme="majorHAnsi"/>
        </w:rPr>
        <w:t xml:space="preserve"> </w:t>
      </w:r>
      <w:r w:rsidRPr="00286803">
        <w:rPr>
          <w:rFonts w:asciiTheme="majorHAnsi" w:hAnsiTheme="majorHAnsi" w:cstheme="majorHAnsi"/>
        </w:rPr>
        <w:t xml:space="preserve">e </w:t>
      </w:r>
      <w:hyperlink r:id="rId89" w:history="1">
        <w:r w:rsidRPr="00E149AA">
          <w:rPr>
            <w:rStyle w:val="Hyperlink"/>
            <w:rFonts w:asciiTheme="majorHAnsi" w:hAnsiTheme="majorHAnsi" w:cstheme="majorHAnsi"/>
          </w:rPr>
          <w:t>www.gov.br/compras</w:t>
        </w:r>
      </w:hyperlink>
      <w:r w:rsidRPr="00286803">
        <w:rPr>
          <w:rFonts w:asciiTheme="majorHAnsi" w:hAnsiTheme="majorHAnsi" w:cstheme="majorHAnsi"/>
        </w:rPr>
        <w:t>.</w:t>
      </w:r>
      <w:r>
        <w:rPr>
          <w:rFonts w:asciiTheme="majorHAnsi" w:hAnsiTheme="majorHAnsi" w:cstheme="majorHAnsi"/>
        </w:rPr>
        <w:t xml:space="preserve"> </w:t>
      </w:r>
    </w:p>
    <w:p w14:paraId="719D494C" w14:textId="77777777" w:rsidR="00286803" w:rsidRPr="00286803" w:rsidRDefault="00286803" w:rsidP="00D02842">
      <w:pPr>
        <w:pBdr>
          <w:top w:val="single" w:sz="4" w:space="1" w:color="auto"/>
        </w:pBdr>
        <w:ind w:left="142"/>
        <w:jc w:val="both"/>
        <w:rPr>
          <w:rFonts w:asciiTheme="majorHAnsi" w:hAnsiTheme="majorHAnsi" w:cstheme="majorHAnsi"/>
        </w:rPr>
      </w:pPr>
    </w:p>
    <w:p w14:paraId="6DE22E40" w14:textId="48FB714A" w:rsidR="00D02842" w:rsidRDefault="00E45DE5" w:rsidP="00660AD4">
      <w:pPr>
        <w:pBdr>
          <w:top w:val="single" w:sz="4" w:space="1" w:color="auto"/>
        </w:pBdr>
        <w:ind w:left="142"/>
        <w:jc w:val="both"/>
        <w:rPr>
          <w:rFonts w:asciiTheme="minorHAnsi" w:hAnsiTheme="minorHAnsi" w:cstheme="minorHAnsi"/>
          <w:b/>
          <w:caps/>
        </w:rPr>
      </w:pPr>
      <w:r>
        <w:rPr>
          <w:rFonts w:asciiTheme="minorHAnsi" w:hAnsiTheme="minorHAnsi" w:cstheme="minorHAnsi"/>
          <w:b/>
          <w:caps/>
        </w:rPr>
        <w:t xml:space="preserve">sinfra - </w:t>
      </w:r>
      <w:r w:rsidRPr="00E45DE5">
        <w:rPr>
          <w:rFonts w:asciiTheme="minorHAnsi" w:hAnsiTheme="minorHAnsi" w:cstheme="minorHAnsi"/>
          <w:b/>
          <w:caps/>
        </w:rPr>
        <w:t xml:space="preserve">CONCORRÊNCIA ELETRÔNICA Nº </w:t>
      </w:r>
      <w:r>
        <w:rPr>
          <w:rFonts w:asciiTheme="minorHAnsi" w:hAnsiTheme="minorHAnsi" w:cstheme="minorHAnsi"/>
          <w:b/>
          <w:caps/>
        </w:rPr>
        <w:t>0</w:t>
      </w:r>
      <w:r w:rsidRPr="00E45DE5">
        <w:rPr>
          <w:rFonts w:asciiTheme="minorHAnsi" w:hAnsiTheme="minorHAnsi" w:cstheme="minorHAnsi"/>
          <w:b/>
          <w:caps/>
        </w:rPr>
        <w:t>18/2025</w:t>
      </w:r>
    </w:p>
    <w:p w14:paraId="71360FC7" w14:textId="2F08FA6C" w:rsidR="00E45DE5" w:rsidRPr="00E45DE5" w:rsidRDefault="00E45DE5" w:rsidP="00660AD4">
      <w:pPr>
        <w:pBdr>
          <w:top w:val="single" w:sz="4" w:space="1" w:color="auto"/>
        </w:pBdr>
        <w:ind w:left="142"/>
        <w:jc w:val="both"/>
        <w:rPr>
          <w:rFonts w:asciiTheme="majorHAnsi" w:hAnsiTheme="majorHAnsi" w:cstheme="majorHAnsi"/>
        </w:rPr>
      </w:pPr>
      <w:r>
        <w:rPr>
          <w:rFonts w:asciiTheme="majorHAnsi" w:hAnsiTheme="majorHAnsi" w:cstheme="majorHAnsi"/>
        </w:rPr>
        <w:t xml:space="preserve">OBJETO: </w:t>
      </w:r>
      <w:r w:rsidRPr="00E45DE5">
        <w:rPr>
          <w:rFonts w:asciiTheme="majorHAnsi" w:hAnsiTheme="majorHAnsi" w:cstheme="majorHAnsi"/>
        </w:rPr>
        <w:t xml:space="preserve">Contratação semi-integrada para construção de uma pista de atletismo oficial, classe </w:t>
      </w:r>
      <w:r w:rsidRPr="00E45DE5">
        <w:rPr>
          <w:rFonts w:asciiTheme="majorHAnsi" w:hAnsiTheme="majorHAnsi" w:cstheme="majorHAnsi"/>
          <w:caps/>
        </w:rPr>
        <w:t>ii</w:t>
      </w:r>
      <w:r>
        <w:rPr>
          <w:rFonts w:asciiTheme="majorHAnsi" w:hAnsiTheme="majorHAnsi" w:cstheme="majorHAnsi"/>
        </w:rPr>
        <w:t xml:space="preserve">, </w:t>
      </w:r>
      <w:r w:rsidRPr="00E45DE5">
        <w:rPr>
          <w:rFonts w:asciiTheme="majorHAnsi" w:hAnsiTheme="majorHAnsi" w:cstheme="majorHAnsi"/>
        </w:rPr>
        <w:t xml:space="preserve">classificação </w:t>
      </w:r>
      <w:r w:rsidRPr="00E45DE5">
        <w:rPr>
          <w:rFonts w:asciiTheme="majorHAnsi" w:hAnsiTheme="majorHAnsi" w:cstheme="majorHAnsi"/>
          <w:caps/>
        </w:rPr>
        <w:t>iaaf</w:t>
      </w:r>
      <w:r w:rsidRPr="00E45DE5">
        <w:rPr>
          <w:rFonts w:asciiTheme="majorHAnsi" w:hAnsiTheme="majorHAnsi" w:cstheme="majorHAnsi"/>
        </w:rPr>
        <w:t xml:space="preserve">, no complexo esportivo Canhoteiro, no Município de São </w:t>
      </w:r>
      <w:r w:rsidR="003770AA" w:rsidRPr="00E45DE5">
        <w:rPr>
          <w:rFonts w:asciiTheme="majorHAnsi" w:hAnsiTheme="majorHAnsi" w:cstheme="majorHAnsi"/>
        </w:rPr>
        <w:t>Luís</w:t>
      </w:r>
      <w:r w:rsidRPr="00E45DE5">
        <w:rPr>
          <w:rFonts w:asciiTheme="majorHAnsi" w:hAnsiTheme="majorHAnsi" w:cstheme="majorHAnsi"/>
        </w:rPr>
        <w:t xml:space="preserve"> do </w:t>
      </w:r>
      <w:r>
        <w:rPr>
          <w:rFonts w:asciiTheme="majorHAnsi" w:hAnsiTheme="majorHAnsi" w:cstheme="majorHAnsi"/>
        </w:rPr>
        <w:t>Mar</w:t>
      </w:r>
      <w:r w:rsidRPr="00E45DE5">
        <w:rPr>
          <w:rFonts w:asciiTheme="majorHAnsi" w:hAnsiTheme="majorHAnsi" w:cstheme="majorHAnsi"/>
        </w:rPr>
        <w:t>anhão</w:t>
      </w:r>
      <w:r>
        <w:rPr>
          <w:rFonts w:asciiTheme="majorHAnsi" w:hAnsiTheme="majorHAnsi" w:cstheme="majorHAnsi"/>
        </w:rPr>
        <w:t>. A data de realização do certame ocorrerá dia: 06/01/2026</w:t>
      </w:r>
      <w:r w:rsidR="001869E8">
        <w:rPr>
          <w:rFonts w:asciiTheme="majorHAnsi" w:hAnsiTheme="majorHAnsi" w:cstheme="majorHAnsi"/>
        </w:rPr>
        <w:t xml:space="preserve">, </w:t>
      </w:r>
      <w:bookmarkStart w:id="0" w:name="_GoBack"/>
      <w:bookmarkEnd w:id="0"/>
      <w:r>
        <w:rPr>
          <w:rFonts w:asciiTheme="majorHAnsi" w:hAnsiTheme="majorHAnsi" w:cstheme="majorHAnsi"/>
        </w:rPr>
        <w:t>às 09h30min.</w:t>
      </w:r>
      <w:r w:rsidRPr="00E45DE5">
        <w:t xml:space="preserve"> </w:t>
      </w:r>
      <w:r w:rsidRPr="00E45DE5">
        <w:rPr>
          <w:rFonts w:asciiTheme="majorHAnsi" w:hAnsiTheme="majorHAnsi" w:cstheme="majorHAnsi"/>
        </w:rPr>
        <w:t>Regime de execução semi-integrada, em modo de disputa aberto, com critério de julgamento</w:t>
      </w:r>
      <w:r>
        <w:rPr>
          <w:rFonts w:asciiTheme="majorHAnsi" w:hAnsiTheme="majorHAnsi" w:cstheme="majorHAnsi"/>
        </w:rPr>
        <w:t>:</w:t>
      </w:r>
      <w:r w:rsidRPr="00E45DE5">
        <w:rPr>
          <w:rFonts w:asciiTheme="majorHAnsi" w:hAnsiTheme="majorHAnsi" w:cstheme="majorHAnsi"/>
        </w:rPr>
        <w:t xml:space="preserve"> menor preço</w:t>
      </w:r>
      <w:r>
        <w:rPr>
          <w:rFonts w:asciiTheme="majorHAnsi" w:hAnsiTheme="majorHAnsi" w:cstheme="majorHAnsi"/>
        </w:rPr>
        <w:t>.</w:t>
      </w:r>
      <w:r w:rsidRPr="00E45DE5">
        <w:t xml:space="preserve"> </w:t>
      </w:r>
      <w:r w:rsidRPr="00E45DE5">
        <w:rPr>
          <w:rFonts w:asciiTheme="majorHAnsi" w:hAnsiTheme="majorHAnsi" w:cstheme="majorHAnsi"/>
        </w:rPr>
        <w:t xml:space="preserve">Esclarecimentos adicionais pelo telefone (98) 3218-8023 ou pelo e-mail </w:t>
      </w:r>
      <w:hyperlink r:id="rId90" w:history="1">
        <w:r w:rsidRPr="00E149AA">
          <w:rPr>
            <w:rStyle w:val="Hyperlink"/>
            <w:rFonts w:asciiTheme="majorHAnsi" w:hAnsiTheme="majorHAnsi" w:cstheme="majorHAnsi"/>
          </w:rPr>
          <w:t>licitacao.sinfra@gmail.com</w:t>
        </w:r>
      </w:hyperlink>
      <w:r w:rsidRPr="00E45DE5">
        <w:rPr>
          <w:rFonts w:asciiTheme="majorHAnsi" w:hAnsiTheme="majorHAnsi" w:cstheme="majorHAnsi"/>
        </w:rPr>
        <w:t>.</w:t>
      </w:r>
      <w:r>
        <w:rPr>
          <w:rFonts w:asciiTheme="majorHAnsi" w:hAnsiTheme="majorHAnsi" w:cstheme="majorHAnsi"/>
        </w:rPr>
        <w:t xml:space="preserve"> </w:t>
      </w:r>
    </w:p>
    <w:p w14:paraId="3DB9C264" w14:textId="3537B070" w:rsidR="00D02842" w:rsidRPr="00D02842" w:rsidRDefault="00D02842" w:rsidP="00660AD4">
      <w:pPr>
        <w:pBdr>
          <w:top w:val="single" w:sz="4" w:space="1" w:color="auto"/>
        </w:pBdr>
        <w:ind w:left="142"/>
        <w:jc w:val="both"/>
        <w:rPr>
          <w:rFonts w:asciiTheme="majorHAnsi" w:hAnsiTheme="majorHAnsi" w:cstheme="majorHAnsi"/>
        </w:rPr>
      </w:pPr>
      <w:r>
        <w:rPr>
          <w:rFonts w:asciiTheme="majorHAnsi" w:hAnsiTheme="majorHAnsi" w:cstheme="majorHAnsi"/>
        </w:rPr>
        <w:t xml:space="preserve"> </w:t>
      </w:r>
    </w:p>
    <w:p w14:paraId="05F4414B" w14:textId="77777777" w:rsidR="00660AD4" w:rsidRDefault="00660AD4" w:rsidP="00660AD4">
      <w:pPr>
        <w:pBdr>
          <w:top w:val="single" w:sz="4" w:space="0" w:color="auto"/>
        </w:pBdr>
        <w:ind w:left="142"/>
        <w:jc w:val="both"/>
        <w:rPr>
          <w:rFonts w:asciiTheme="minorHAnsi" w:hAnsiTheme="minorHAnsi" w:cstheme="minorHAnsi"/>
          <w:b/>
          <w:color w:val="767171" w:themeColor="background2" w:themeShade="80"/>
          <w:sz w:val="28"/>
          <w:szCs w:val="28"/>
        </w:rPr>
      </w:pPr>
    </w:p>
    <w:p w14:paraId="6900DC54" w14:textId="77777777" w:rsidR="00043511" w:rsidRDefault="00043511" w:rsidP="00660AD4">
      <w:pPr>
        <w:ind w:left="142"/>
        <w:jc w:val="both"/>
        <w:rPr>
          <w:rFonts w:asciiTheme="majorHAnsi" w:hAnsiTheme="majorHAnsi" w:cstheme="majorHAnsi"/>
        </w:rPr>
      </w:pPr>
    </w:p>
    <w:p w14:paraId="11FA72DC" w14:textId="5C1830CC" w:rsidR="005A4607" w:rsidRPr="001B4117" w:rsidRDefault="003726D0" w:rsidP="00660AD4">
      <w:pPr>
        <w:pStyle w:val="SemEspaamento"/>
        <w:shd w:val="clear" w:color="auto" w:fill="808080" w:themeFill="background1" w:themeFillShade="80"/>
        <w:ind w:left="142" w:right="28"/>
        <w:rPr>
          <w:rFonts w:asciiTheme="majorHAnsi" w:hAnsiTheme="majorHAnsi" w:cstheme="majorHAnsi"/>
          <w:b/>
          <w:bCs/>
          <w:i/>
          <w:color w:val="FFFFFF" w:themeColor="background1"/>
          <w:spacing w:val="20"/>
        </w:rPr>
      </w:pPr>
      <w:r>
        <w:rPr>
          <w:rFonts w:asciiTheme="majorHAnsi" w:hAnsiTheme="majorHAnsi" w:cstheme="majorHAnsi"/>
          <w:b/>
          <w:bCs/>
          <w:i/>
          <w:color w:val="FFFFFF" w:themeColor="background1"/>
          <w:spacing w:val="20"/>
        </w:rPr>
        <w:t xml:space="preserve">                                          </w:t>
      </w:r>
      <w:r w:rsidR="005A4607" w:rsidRPr="00EB73A3">
        <w:rPr>
          <w:rFonts w:asciiTheme="majorHAnsi" w:hAnsiTheme="majorHAnsi" w:cstheme="majorHAnsi"/>
          <w:b/>
          <w:bCs/>
          <w:i/>
          <w:color w:val="FFFFFF" w:themeColor="background1"/>
          <w:spacing w:val="20"/>
        </w:rPr>
        <w:t>- PARCEIROS INSTITUCIONAIS</w:t>
      </w:r>
      <w:r w:rsidR="005A4607">
        <w:rPr>
          <w:rFonts w:asciiTheme="majorHAnsi" w:hAnsiTheme="majorHAnsi" w:cstheme="majorHAnsi"/>
          <w:b/>
          <w:bCs/>
          <w:i/>
          <w:color w:val="FFFFFF" w:themeColor="background1"/>
          <w:spacing w:val="20"/>
        </w:rPr>
        <w:t xml:space="preserve"> OURO</w:t>
      </w:r>
      <w:r w:rsidR="005A4607" w:rsidRPr="00EB73A3">
        <w:rPr>
          <w:rFonts w:asciiTheme="majorHAnsi" w:hAnsiTheme="majorHAnsi" w:cstheme="majorHAnsi"/>
          <w:b/>
          <w:bCs/>
          <w:i/>
          <w:color w:val="FFFFFF" w:themeColor="background1"/>
          <w:spacing w:val="20"/>
        </w:rPr>
        <w:t xml:space="preserve"> </w:t>
      </w:r>
      <w:r w:rsidR="005A4607">
        <w:rPr>
          <w:rFonts w:asciiTheme="majorHAnsi" w:hAnsiTheme="majorHAnsi" w:cstheme="majorHAnsi"/>
          <w:b/>
          <w:bCs/>
          <w:i/>
          <w:color w:val="FFFFFF" w:themeColor="background1"/>
          <w:spacing w:val="20"/>
        </w:rPr>
        <w:t>–</w:t>
      </w:r>
    </w:p>
    <w:p w14:paraId="50151B17" w14:textId="77777777" w:rsidR="005A4607" w:rsidRPr="007B4847" w:rsidRDefault="005A4607" w:rsidP="00660AD4">
      <w:pPr>
        <w:pStyle w:val="SemEspaamento"/>
        <w:ind w:left="142"/>
        <w:jc w:val="both"/>
        <w:rPr>
          <w:rFonts w:asciiTheme="majorHAnsi" w:hAnsiTheme="majorHAnsi" w:cstheme="majorHAnsi"/>
          <w:spacing w:val="10"/>
          <w:sz w:val="2"/>
        </w:rPr>
      </w:pPr>
    </w:p>
    <w:p w14:paraId="54BD31E6" w14:textId="77777777" w:rsidR="005A4607" w:rsidRDefault="005A4607" w:rsidP="00660AD4">
      <w:pPr>
        <w:pStyle w:val="SemEspaamento"/>
        <w:ind w:left="142"/>
        <w:jc w:val="both"/>
        <w:rPr>
          <w:rFonts w:asciiTheme="majorHAnsi" w:hAnsiTheme="majorHAnsi" w:cstheme="majorHAnsi"/>
          <w:spacing w:val="10"/>
          <w:sz w:val="8"/>
        </w:rPr>
      </w:pPr>
    </w:p>
    <w:p w14:paraId="13324232" w14:textId="77777777" w:rsidR="0045515A" w:rsidRPr="0045515A" w:rsidRDefault="0045515A" w:rsidP="00660AD4">
      <w:pPr>
        <w:ind w:left="142"/>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2"/>
        <w:gridCol w:w="3590"/>
      </w:tblGrid>
      <w:tr w:rsidR="005A0533" w14:paraId="659E34C4" w14:textId="77777777" w:rsidTr="00AA2F0F">
        <w:trPr>
          <w:trHeight w:val="1238"/>
          <w:jc w:val="center"/>
        </w:trPr>
        <w:tc>
          <w:tcPr>
            <w:tcW w:w="1667" w:type="pct"/>
            <w:vAlign w:val="center"/>
          </w:tcPr>
          <w:p w14:paraId="436E75EC" w14:textId="756390B0" w:rsidR="005A0533" w:rsidRDefault="003726D0" w:rsidP="003726D0">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700D3548" wp14:editId="45C1F029">
                  <wp:extent cx="1126535" cy="563270"/>
                  <wp:effectExtent l="0" t="0" r="0" b="8255"/>
                  <wp:docPr id="4" name="Imagem 4" descr="Logotipo&#10;&#10;Descrição gerada automaticamente">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91"/>
                          </pic:cNvPr>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73503" cy="586754"/>
                          </a:xfrm>
                          <a:prstGeom prst="rect">
                            <a:avLst/>
                          </a:prstGeom>
                        </pic:spPr>
                      </pic:pic>
                    </a:graphicData>
                  </a:graphic>
                </wp:inline>
              </w:drawing>
            </w:r>
          </w:p>
        </w:tc>
        <w:tc>
          <w:tcPr>
            <w:tcW w:w="1667" w:type="pct"/>
            <w:vAlign w:val="center"/>
          </w:tcPr>
          <w:p w14:paraId="7FAEC801" w14:textId="53C78591" w:rsidR="005A0533" w:rsidRDefault="003726D0"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rPr>
              <w:drawing>
                <wp:inline distT="0" distB="0" distL="0" distR="0" wp14:anchorId="285BEC09" wp14:editId="697ADF5F">
                  <wp:extent cx="1215147" cy="643738"/>
                  <wp:effectExtent l="0" t="0" r="4445" b="4445"/>
                  <wp:docPr id="478849283" name="Imagem 4" descr="Texto, Logotipo&#10;&#10;O conteúdo gerado por IA pode estar incorreto.">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49283" name="Imagem 4" descr="Texto, Logotipo&#10;&#10;O conteúdo gerado por IA pode estar incorreto.">
                            <a:hlinkClick r:id="rId93"/>
                          </pic:cNvPr>
                          <pic:cNvPicPr/>
                        </pic:nvPicPr>
                        <pic:blipFill rotWithShape="1">
                          <a:blip r:embed="rId94" cstate="print">
                            <a:extLst>
                              <a:ext uri="{28A0092B-C50C-407E-A947-70E740481C1C}">
                                <a14:useLocalDpi xmlns:a14="http://schemas.microsoft.com/office/drawing/2010/main" val="0"/>
                              </a:ext>
                            </a:extLst>
                          </a:blip>
                          <a:srcRect l="2881" t="13702" r="-1" b="8464"/>
                          <a:stretch/>
                        </pic:blipFill>
                        <pic:spPr bwMode="auto">
                          <a:xfrm>
                            <a:off x="0" y="0"/>
                            <a:ext cx="1276451" cy="676214"/>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pct"/>
            <w:vAlign w:val="center"/>
          </w:tcPr>
          <w:p w14:paraId="6F3BD66E" w14:textId="42147DB7" w:rsidR="005A0533" w:rsidRDefault="003726D0"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27AF9F" wp14:editId="38892DF2">
                  <wp:extent cx="1254895" cy="557556"/>
                  <wp:effectExtent l="0" t="0" r="2540" b="0"/>
                  <wp:docPr id="2132408774" name="Imagem 7" descr="Logotipo&#10;&#10;Descrição gerada automaticamente">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95"/>
                          </pic:cNvPr>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316117" cy="584757"/>
                          </a:xfrm>
                          <a:prstGeom prst="rect">
                            <a:avLst/>
                          </a:prstGeom>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30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3402"/>
      </w:tblGrid>
      <w:tr w:rsidR="005A0533" w14:paraId="30387A20" w14:textId="77777777" w:rsidTr="003726D0">
        <w:trPr>
          <w:trHeight w:val="261"/>
          <w:jc w:val="center"/>
        </w:trPr>
        <w:tc>
          <w:tcPr>
            <w:tcW w:w="2393" w:type="pct"/>
            <w:vAlign w:val="center"/>
          </w:tcPr>
          <w:p w14:paraId="238C5198" w14:textId="7E56CFD4" w:rsidR="005A0533" w:rsidRDefault="005A0533" w:rsidP="00AA2F0F">
            <w:pPr>
              <w:pStyle w:val="SemEspaamento"/>
              <w:jc w:val="center"/>
              <w:rPr>
                <w:rFonts w:asciiTheme="majorHAnsi" w:hAnsiTheme="majorHAnsi" w:cstheme="majorHAnsi"/>
                <w:spacing w:val="10"/>
                <w:sz w:val="22"/>
                <w:szCs w:val="22"/>
              </w:rPr>
            </w:pPr>
          </w:p>
        </w:tc>
        <w:tc>
          <w:tcPr>
            <w:tcW w:w="2607" w:type="pct"/>
            <w:vAlign w:val="center"/>
          </w:tcPr>
          <w:p w14:paraId="592309B6" w14:textId="6370ED91" w:rsidR="005A0533" w:rsidRDefault="005A0533" w:rsidP="00AA2F0F">
            <w:pPr>
              <w:pStyle w:val="SemEspaamento"/>
              <w:jc w:val="center"/>
              <w:rPr>
                <w:rFonts w:asciiTheme="majorHAnsi" w:hAnsiTheme="majorHAnsi" w:cstheme="majorHAnsi"/>
                <w:noProof/>
                <w:spacing w:val="10"/>
                <w:sz w:val="22"/>
                <w:szCs w:val="22"/>
              </w:rPr>
            </w:pPr>
          </w:p>
        </w:tc>
      </w:tr>
    </w:tbl>
    <w:p w14:paraId="08D9CE74" w14:textId="1C1CCAAC" w:rsidR="005A4607" w:rsidRPr="0045515A" w:rsidRDefault="003726D0" w:rsidP="0045515A">
      <w:pPr>
        <w:tabs>
          <w:tab w:val="left" w:pos="4896"/>
        </w:tabs>
        <w:rPr>
          <w:rFonts w:asciiTheme="majorHAnsi" w:hAnsiTheme="majorHAnsi" w:cstheme="majorHAnsi"/>
        </w:rPr>
      </w:pPr>
      <w:r>
        <w:rPr>
          <w:rFonts w:asciiTheme="majorHAnsi" w:hAnsiTheme="majorHAnsi" w:cstheme="majorHAnsi"/>
          <w:noProof/>
          <w:spacing w:val="10"/>
          <w:sz w:val="22"/>
          <w:szCs w:val="22"/>
        </w:rPr>
        <w:drawing>
          <wp:inline distT="0" distB="0" distL="0" distR="0" wp14:anchorId="54E4E4AA" wp14:editId="6C253395">
            <wp:extent cx="1884103" cy="549465"/>
            <wp:effectExtent l="0" t="0" r="1905" b="0"/>
            <wp:docPr id="1264769150" name="Imagem 4" descr="Logotipo&#10;&#10;Descrição gerada automaticamente">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97"/>
                    </pic:cNvPr>
                    <pic:cNvPicPr/>
                  </pic:nvPicPr>
                  <pic:blipFill rotWithShape="1">
                    <a:blip r:embed="rId98" cstate="print">
                      <a:extLst>
                        <a:ext uri="{28A0092B-C50C-407E-A947-70E740481C1C}">
                          <a14:useLocalDpi xmlns:a14="http://schemas.microsoft.com/office/drawing/2010/main" val="0"/>
                        </a:ext>
                      </a:extLst>
                    </a:blip>
                    <a:srcRect l="3352" t="23076" r="2845" b="28292"/>
                    <a:stretch/>
                  </pic:blipFill>
                  <pic:spPr bwMode="auto">
                    <a:xfrm>
                      <a:off x="0" y="0"/>
                      <a:ext cx="1950819" cy="56892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3B6257A9" wp14:editId="430C805E">
            <wp:extent cx="1644650" cy="592770"/>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761630" cy="634932"/>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1797F0B8" wp14:editId="3AFA7A37">
            <wp:extent cx="1357137" cy="612408"/>
            <wp:effectExtent l="0" t="0" r="0" b="0"/>
            <wp:docPr id="1139466161" name="Imagem 9" descr="Placa vermelha com letras brancas em fundo preto&#10;&#10;Descrição gerada automaticamente com confiança média">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100"/>
                    </pic:cNvPr>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427548" cy="644181"/>
                    </a:xfrm>
                    <a:prstGeom prst="rect">
                      <a:avLst/>
                    </a:prstGeom>
                  </pic:spPr>
                </pic:pic>
              </a:graphicData>
            </a:graphic>
          </wp:inline>
        </w:drawing>
      </w:r>
    </w:p>
    <w:sectPr w:rsidR="005A4607" w:rsidRPr="0045515A" w:rsidSect="00750417">
      <w:headerReference w:type="default" r:id="rId102"/>
      <w:footerReference w:type="default" r:id="rId103"/>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422FBF" w14:textId="77777777" w:rsidR="00EE421E" w:rsidRDefault="00EE421E">
      <w:r>
        <w:separator/>
      </w:r>
    </w:p>
  </w:endnote>
  <w:endnote w:type="continuationSeparator" w:id="0">
    <w:p w14:paraId="724866F6" w14:textId="77777777" w:rsidR="00EE421E" w:rsidRDefault="00EE421E">
      <w:r>
        <w:continuationSeparator/>
      </w:r>
    </w:p>
  </w:endnote>
  <w:endnote w:type="continuationNotice" w:id="1">
    <w:p w14:paraId="27BBD9D3" w14:textId="77777777" w:rsidR="00EE421E" w:rsidRDefault="00EE42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altName w:val="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altName w:val="Calibri"/>
    <w:panose1 w:val="020F0502020204030204"/>
    <w:charset w:val="00"/>
    <w:family w:val="swiss"/>
    <w:pitch w:val="variable"/>
    <w:sig w:usb0="E4002EFF" w:usb1="C200247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IDFont+F2">
    <w:altName w:val="MS Gothic"/>
    <w:panose1 w:val="00000000000000000000"/>
    <w:charset w:val="80"/>
    <w:family w:val="auto"/>
    <w:notTrueType/>
    <w:pitch w:val="default"/>
    <w:sig w:usb0="00000001" w:usb1="08070000" w:usb2="00000010" w:usb3="00000000" w:csb0="00020000" w:csb1="00000000"/>
  </w:font>
  <w:font w:name="CenturyGothic-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675EDC" w:rsidRDefault="00675EDC"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675EDC" w:rsidRPr="00151818" w:rsidRDefault="00675EDC"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60370B">
                            <w:rPr>
                              <w:rStyle w:val="Nmerodepgina"/>
                              <w:rFonts w:ascii="Calibri" w:hAnsi="Calibri" w:cs="Calibri"/>
                              <w:b/>
                              <w:bCs/>
                              <w:noProof/>
                              <w:color w:val="FFFFFF" w:themeColor="background1"/>
                            </w:rPr>
                            <w:t>8</w:t>
                          </w:r>
                          <w:r w:rsidRPr="00151818">
                            <w:rPr>
                              <w:rStyle w:val="Nmerodepgina"/>
                              <w:rFonts w:ascii="Calibri" w:hAnsi="Calibri" w:cs="Calibri"/>
                              <w:b/>
                              <w:bCs/>
                              <w:color w:val="FFFFFF" w:themeColor="background1"/>
                            </w:rPr>
                            <w:fldChar w:fldCharType="end"/>
                          </w:r>
                        </w:p>
                        <w:p w14:paraId="68613527" w14:textId="77777777" w:rsidR="00675EDC" w:rsidRPr="00EB3E7D" w:rsidRDefault="00675EDC" w:rsidP="0029659D">
                          <w:pPr>
                            <w:spacing w:line="280" w:lineRule="exact"/>
                            <w:jc w:val="right"/>
                            <w:rPr>
                              <w:rStyle w:val="Nmerodepgina"/>
                              <w:rFonts w:ascii="Arial" w:hAnsi="Arial" w:cs="Arial"/>
                              <w:b/>
                              <w:bCs/>
                              <w:sz w:val="16"/>
                              <w:szCs w:val="16"/>
                            </w:rPr>
                          </w:pPr>
                        </w:p>
                        <w:p w14:paraId="73C27116" w14:textId="77777777" w:rsidR="00675EDC" w:rsidRPr="00EB3E7D" w:rsidRDefault="00675EDC"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675EDC" w:rsidRPr="00151818" w:rsidRDefault="00675EDC"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60370B">
                      <w:rPr>
                        <w:rStyle w:val="Nmerodepgina"/>
                        <w:rFonts w:ascii="Calibri" w:hAnsi="Calibri" w:cs="Calibri"/>
                        <w:b/>
                        <w:bCs/>
                        <w:noProof/>
                        <w:color w:val="FFFFFF" w:themeColor="background1"/>
                      </w:rPr>
                      <w:t>8</w:t>
                    </w:r>
                    <w:r w:rsidRPr="00151818">
                      <w:rPr>
                        <w:rStyle w:val="Nmerodepgina"/>
                        <w:rFonts w:ascii="Calibri" w:hAnsi="Calibri" w:cs="Calibri"/>
                        <w:b/>
                        <w:bCs/>
                        <w:color w:val="FFFFFF" w:themeColor="background1"/>
                      </w:rPr>
                      <w:fldChar w:fldCharType="end"/>
                    </w:r>
                  </w:p>
                  <w:p w14:paraId="68613527" w14:textId="77777777" w:rsidR="00675EDC" w:rsidRPr="00EB3E7D" w:rsidRDefault="00675EDC" w:rsidP="0029659D">
                    <w:pPr>
                      <w:spacing w:line="280" w:lineRule="exact"/>
                      <w:jc w:val="right"/>
                      <w:rPr>
                        <w:rStyle w:val="Nmerodepgina"/>
                        <w:rFonts w:ascii="Arial" w:hAnsi="Arial" w:cs="Arial"/>
                        <w:b/>
                        <w:bCs/>
                        <w:sz w:val="16"/>
                        <w:szCs w:val="16"/>
                      </w:rPr>
                    </w:pPr>
                  </w:p>
                  <w:p w14:paraId="73C27116" w14:textId="77777777" w:rsidR="00675EDC" w:rsidRPr="00EB3E7D" w:rsidRDefault="00675EDC"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675EDC" w:rsidRPr="00151818" w:rsidRDefault="00675EDC"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675EDC" w:rsidRPr="00151818" w:rsidRDefault="00675EDC"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675EDC" w:rsidRPr="00151818" w:rsidRDefault="00675EDC"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675EDC" w:rsidRPr="00151818" w:rsidRDefault="00675EDC" w:rsidP="007E7712">
                          <w:pPr>
                            <w:spacing w:line="280" w:lineRule="exact"/>
                            <w:jc w:val="right"/>
                            <w:rPr>
                              <w:rStyle w:val="Nmerodepgina"/>
                              <w:rFonts w:ascii="Arial" w:hAnsi="Arial" w:cs="Arial"/>
                              <w:color w:val="C6C7C9"/>
                              <w:spacing w:val="6"/>
                              <w:sz w:val="16"/>
                              <w:szCs w:val="16"/>
                            </w:rPr>
                          </w:pPr>
                        </w:p>
                        <w:p w14:paraId="4515E160" w14:textId="77777777" w:rsidR="00675EDC" w:rsidRPr="00151818" w:rsidRDefault="00675EDC"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675EDC" w:rsidRPr="00151818" w:rsidRDefault="00675EDC"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675EDC" w:rsidRPr="00151818" w:rsidRDefault="00675EDC"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675EDC" w:rsidRPr="00151818" w:rsidRDefault="00675EDC"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675EDC" w:rsidRPr="00151818" w:rsidRDefault="00675EDC" w:rsidP="007E7712">
                    <w:pPr>
                      <w:spacing w:line="280" w:lineRule="exact"/>
                      <w:jc w:val="right"/>
                      <w:rPr>
                        <w:rStyle w:val="Nmerodepgina"/>
                        <w:rFonts w:ascii="Arial" w:hAnsi="Arial" w:cs="Arial"/>
                        <w:color w:val="C6C7C9"/>
                        <w:spacing w:val="6"/>
                        <w:sz w:val="16"/>
                        <w:szCs w:val="16"/>
                      </w:rPr>
                    </w:pPr>
                  </w:p>
                  <w:p w14:paraId="4515E160" w14:textId="77777777" w:rsidR="00675EDC" w:rsidRPr="00151818" w:rsidRDefault="00675EDC"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B031CD" w14:textId="77777777" w:rsidR="00EE421E" w:rsidRDefault="00EE421E">
      <w:r>
        <w:separator/>
      </w:r>
    </w:p>
  </w:footnote>
  <w:footnote w:type="continuationSeparator" w:id="0">
    <w:p w14:paraId="13A10E52" w14:textId="77777777" w:rsidR="00EE421E" w:rsidRDefault="00EE421E">
      <w:r>
        <w:continuationSeparator/>
      </w:r>
    </w:p>
  </w:footnote>
  <w:footnote w:type="continuationNotice" w:id="1">
    <w:p w14:paraId="69F35B59" w14:textId="77777777" w:rsidR="00EE421E" w:rsidRDefault="00EE421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675EDC" w:rsidRDefault="00675EDC"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5742EA3"/>
    <w:multiLevelType w:val="hybridMultilevel"/>
    <w:tmpl w:val="CE84396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8"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5E7C7E45"/>
    <w:multiLevelType w:val="hybridMultilevel"/>
    <w:tmpl w:val="D324A23A"/>
    <w:lvl w:ilvl="0" w:tplc="8A1CCAF0">
      <w:start w:val="1"/>
      <w:numFmt w:val="bullet"/>
      <w:lvlText w:val=""/>
      <w:lvlJc w:val="left"/>
      <w:pPr>
        <w:ind w:left="1440" w:hanging="360"/>
      </w:pPr>
      <w:rPr>
        <w:rFonts w:ascii="Symbol" w:hAnsi="Symbol" w:hint="default"/>
        <w:color w:val="auto"/>
        <w:sz w:val="18"/>
        <w:szCs w:val="18"/>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1"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4"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5"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8"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60"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61"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3"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5"/>
  </w:num>
  <w:num w:numId="4">
    <w:abstractNumId w:val="19"/>
  </w:num>
  <w:num w:numId="5">
    <w:abstractNumId w:val="13"/>
  </w:num>
  <w:num w:numId="6">
    <w:abstractNumId w:val="13"/>
  </w:num>
  <w:num w:numId="7">
    <w:abstractNumId w:val="27"/>
  </w:num>
  <w:num w:numId="8">
    <w:abstractNumId w:val="16"/>
  </w:num>
  <w:num w:numId="9">
    <w:abstractNumId w:val="32"/>
  </w:num>
  <w:num w:numId="10">
    <w:abstractNumId w:val="61"/>
  </w:num>
  <w:num w:numId="11">
    <w:abstractNumId w:val="56"/>
  </w:num>
  <w:num w:numId="12">
    <w:abstractNumId w:val="21"/>
  </w:num>
  <w:num w:numId="13">
    <w:abstractNumId w:val="42"/>
  </w:num>
  <w:num w:numId="14">
    <w:abstractNumId w:val="49"/>
  </w:num>
  <w:num w:numId="15">
    <w:abstractNumId w:val="17"/>
  </w:num>
  <w:num w:numId="16">
    <w:abstractNumId w:val="37"/>
  </w:num>
  <w:num w:numId="17">
    <w:abstractNumId w:val="20"/>
  </w:num>
  <w:num w:numId="18">
    <w:abstractNumId w:val="45"/>
  </w:num>
  <w:num w:numId="19">
    <w:abstractNumId w:val="40"/>
  </w:num>
  <w:num w:numId="20">
    <w:abstractNumId w:val="22"/>
  </w:num>
  <w:num w:numId="21">
    <w:abstractNumId w:val="43"/>
  </w:num>
  <w:num w:numId="22">
    <w:abstractNumId w:val="38"/>
  </w:num>
  <w:num w:numId="23">
    <w:abstractNumId w:val="39"/>
  </w:num>
  <w:num w:numId="24">
    <w:abstractNumId w:val="57"/>
  </w:num>
  <w:num w:numId="25">
    <w:abstractNumId w:val="24"/>
  </w:num>
  <w:num w:numId="26">
    <w:abstractNumId w:val="41"/>
  </w:num>
  <w:num w:numId="27">
    <w:abstractNumId w:val="17"/>
  </w:num>
  <w:num w:numId="28">
    <w:abstractNumId w:val="36"/>
  </w:num>
  <w:num w:numId="29">
    <w:abstractNumId w:val="18"/>
  </w:num>
  <w:num w:numId="30">
    <w:abstractNumId w:val="48"/>
  </w:num>
  <w:num w:numId="31">
    <w:abstractNumId w:val="52"/>
  </w:num>
  <w:num w:numId="32">
    <w:abstractNumId w:val="53"/>
  </w:num>
  <w:num w:numId="33">
    <w:abstractNumId w:val="62"/>
  </w:num>
  <w:num w:numId="34">
    <w:abstractNumId w:val="33"/>
  </w:num>
  <w:num w:numId="35">
    <w:abstractNumId w:val="30"/>
  </w:num>
  <w:num w:numId="36">
    <w:abstractNumId w:val="15"/>
  </w:num>
  <w:num w:numId="37">
    <w:abstractNumId w:val="25"/>
  </w:num>
  <w:num w:numId="38">
    <w:abstractNumId w:val="58"/>
  </w:num>
  <w:num w:numId="39">
    <w:abstractNumId w:val="46"/>
  </w:num>
  <w:num w:numId="40">
    <w:abstractNumId w:val="23"/>
  </w:num>
  <w:num w:numId="41">
    <w:abstractNumId w:val="26"/>
  </w:num>
  <w:num w:numId="42">
    <w:abstractNumId w:val="44"/>
  </w:num>
  <w:num w:numId="43">
    <w:abstractNumId w:val="5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5B3"/>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8"/>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DF"/>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9D"/>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27"/>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6F"/>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7D"/>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53E"/>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09"/>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11"/>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81"/>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36"/>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64"/>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575"/>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881"/>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29"/>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1"/>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9E"/>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3FCD"/>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2B4"/>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55"/>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E5"/>
    <w:rsid w:val="000B7EFE"/>
    <w:rsid w:val="000B7F41"/>
    <w:rsid w:val="000B7F57"/>
    <w:rsid w:val="000B7FA6"/>
    <w:rsid w:val="000C0024"/>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6C3"/>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6D"/>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E6"/>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8BF"/>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893"/>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29"/>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C"/>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8F"/>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192"/>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61"/>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89B"/>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4A"/>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3E4"/>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25"/>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E45"/>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7"/>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51"/>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2"/>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7F"/>
    <w:rsid w:val="001351C8"/>
    <w:rsid w:val="0013529A"/>
    <w:rsid w:val="00135300"/>
    <w:rsid w:val="00135311"/>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095"/>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8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C2"/>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AA"/>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0E"/>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8A"/>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6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3A"/>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23"/>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7D"/>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30"/>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4F"/>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33"/>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9E8"/>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5"/>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8CA"/>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B9"/>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14"/>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25"/>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809"/>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861"/>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13"/>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57"/>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BD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4A"/>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BA"/>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2A"/>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4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089"/>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88"/>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09"/>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1"/>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ECB"/>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ED7"/>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7E"/>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3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70"/>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6D"/>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2E"/>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BE"/>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E87"/>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3C"/>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68"/>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DE"/>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01"/>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D"/>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A8E"/>
    <w:rsid w:val="00246B0D"/>
    <w:rsid w:val="00246B32"/>
    <w:rsid w:val="00246B51"/>
    <w:rsid w:val="00246C2E"/>
    <w:rsid w:val="00246C90"/>
    <w:rsid w:val="00246D51"/>
    <w:rsid w:val="00246DD0"/>
    <w:rsid w:val="00246E9F"/>
    <w:rsid w:val="00246F30"/>
    <w:rsid w:val="00246FB4"/>
    <w:rsid w:val="00247016"/>
    <w:rsid w:val="002470D5"/>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AD"/>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40"/>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79"/>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2"/>
    <w:rsid w:val="002662F9"/>
    <w:rsid w:val="0026631C"/>
    <w:rsid w:val="00266442"/>
    <w:rsid w:val="00266471"/>
    <w:rsid w:val="00266494"/>
    <w:rsid w:val="002664F3"/>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35"/>
    <w:rsid w:val="00267955"/>
    <w:rsid w:val="00267991"/>
    <w:rsid w:val="002679BD"/>
    <w:rsid w:val="002679E1"/>
    <w:rsid w:val="00267A7E"/>
    <w:rsid w:val="00267A91"/>
    <w:rsid w:val="00267B13"/>
    <w:rsid w:val="00267B32"/>
    <w:rsid w:val="00267B5C"/>
    <w:rsid w:val="00267B6E"/>
    <w:rsid w:val="00267C46"/>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64"/>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1C4"/>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83"/>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03"/>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3E"/>
    <w:rsid w:val="00291F69"/>
    <w:rsid w:val="00291F72"/>
    <w:rsid w:val="00291F89"/>
    <w:rsid w:val="0029201C"/>
    <w:rsid w:val="00292049"/>
    <w:rsid w:val="0029208B"/>
    <w:rsid w:val="0029209E"/>
    <w:rsid w:val="002920C1"/>
    <w:rsid w:val="0029213F"/>
    <w:rsid w:val="0029214B"/>
    <w:rsid w:val="002921B7"/>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1"/>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CD5"/>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26"/>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6D8"/>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CE3"/>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DE8"/>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D8D"/>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00"/>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DB0"/>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EDC"/>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C4"/>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4"/>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B6"/>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3CD"/>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00"/>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0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2"/>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60"/>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05"/>
    <w:rsid w:val="00347BA6"/>
    <w:rsid w:val="00347C6C"/>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C3"/>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38"/>
    <w:rsid w:val="00351445"/>
    <w:rsid w:val="00351501"/>
    <w:rsid w:val="00351586"/>
    <w:rsid w:val="003516FE"/>
    <w:rsid w:val="003517A3"/>
    <w:rsid w:val="00351853"/>
    <w:rsid w:val="00351870"/>
    <w:rsid w:val="0035187C"/>
    <w:rsid w:val="00351889"/>
    <w:rsid w:val="003518CE"/>
    <w:rsid w:val="003518DF"/>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56"/>
    <w:rsid w:val="00360D87"/>
    <w:rsid w:val="00360E45"/>
    <w:rsid w:val="00360E98"/>
    <w:rsid w:val="00360EC2"/>
    <w:rsid w:val="00360F18"/>
    <w:rsid w:val="00360F92"/>
    <w:rsid w:val="0036101A"/>
    <w:rsid w:val="00361053"/>
    <w:rsid w:val="00361061"/>
    <w:rsid w:val="003610B1"/>
    <w:rsid w:val="0036111B"/>
    <w:rsid w:val="00361123"/>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61"/>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56"/>
    <w:rsid w:val="0037268E"/>
    <w:rsid w:val="00372694"/>
    <w:rsid w:val="00372698"/>
    <w:rsid w:val="003726BF"/>
    <w:rsid w:val="003726D0"/>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85"/>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A97"/>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0AA"/>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3CE"/>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4B"/>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00"/>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5F0"/>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A5"/>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66"/>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12"/>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0F5"/>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9F"/>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6B"/>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4D"/>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54"/>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3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333"/>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7FC"/>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9B1"/>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258"/>
    <w:rsid w:val="00412309"/>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62"/>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AC"/>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ECA"/>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89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07"/>
    <w:rsid w:val="00430F30"/>
    <w:rsid w:val="00430F39"/>
    <w:rsid w:val="00431038"/>
    <w:rsid w:val="00431093"/>
    <w:rsid w:val="004310A8"/>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4AA"/>
    <w:rsid w:val="00436505"/>
    <w:rsid w:val="00436555"/>
    <w:rsid w:val="004365D4"/>
    <w:rsid w:val="004365FE"/>
    <w:rsid w:val="00436600"/>
    <w:rsid w:val="00436608"/>
    <w:rsid w:val="0043666F"/>
    <w:rsid w:val="004366A0"/>
    <w:rsid w:val="004366A5"/>
    <w:rsid w:val="00436800"/>
    <w:rsid w:val="00436838"/>
    <w:rsid w:val="00436855"/>
    <w:rsid w:val="0043685B"/>
    <w:rsid w:val="004368D1"/>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1B"/>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3CF"/>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DA7"/>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78"/>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0F4"/>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6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9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2B"/>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2D"/>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1A"/>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0B"/>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A5"/>
    <w:rsid w:val="004B78D7"/>
    <w:rsid w:val="004B78F9"/>
    <w:rsid w:val="004B7913"/>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C5"/>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02"/>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3EA"/>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62"/>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1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12C"/>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58"/>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70"/>
    <w:rsid w:val="004E1283"/>
    <w:rsid w:val="004E1338"/>
    <w:rsid w:val="004E13D4"/>
    <w:rsid w:val="004E13DF"/>
    <w:rsid w:val="004E14E8"/>
    <w:rsid w:val="004E1579"/>
    <w:rsid w:val="004E15B3"/>
    <w:rsid w:val="004E15E9"/>
    <w:rsid w:val="004E15FF"/>
    <w:rsid w:val="004E163A"/>
    <w:rsid w:val="004E1695"/>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EDF"/>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7B"/>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26"/>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2F"/>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42"/>
    <w:rsid w:val="0050175A"/>
    <w:rsid w:val="0050179D"/>
    <w:rsid w:val="005017F0"/>
    <w:rsid w:val="0050190A"/>
    <w:rsid w:val="00501982"/>
    <w:rsid w:val="005019C3"/>
    <w:rsid w:val="00501A1D"/>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92"/>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84"/>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6B"/>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81"/>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D8E"/>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31"/>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32"/>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898"/>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5F"/>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91"/>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0DE"/>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49"/>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A8"/>
    <w:rsid w:val="00565EE4"/>
    <w:rsid w:val="00565F30"/>
    <w:rsid w:val="00565F4F"/>
    <w:rsid w:val="00565F72"/>
    <w:rsid w:val="00565F7C"/>
    <w:rsid w:val="00565FA2"/>
    <w:rsid w:val="00565FA9"/>
    <w:rsid w:val="0056603D"/>
    <w:rsid w:val="00566040"/>
    <w:rsid w:val="005660A9"/>
    <w:rsid w:val="0056612C"/>
    <w:rsid w:val="0056613F"/>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A5"/>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2A"/>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3FD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4FB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9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ED"/>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8B"/>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4A"/>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0"/>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2F"/>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0CE"/>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0DB"/>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26"/>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53"/>
    <w:rsid w:val="005F36A9"/>
    <w:rsid w:val="005F3758"/>
    <w:rsid w:val="005F379C"/>
    <w:rsid w:val="005F388B"/>
    <w:rsid w:val="005F38DF"/>
    <w:rsid w:val="005F39DB"/>
    <w:rsid w:val="005F3A09"/>
    <w:rsid w:val="005F3A8D"/>
    <w:rsid w:val="005F3ACA"/>
    <w:rsid w:val="005F3BBF"/>
    <w:rsid w:val="005F3CDC"/>
    <w:rsid w:val="005F3D0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99"/>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9A"/>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B"/>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56"/>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65"/>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7F7"/>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BD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29"/>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6"/>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36"/>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DE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BD"/>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88"/>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D4"/>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6"/>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A4"/>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CF"/>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AD"/>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EDC"/>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EA"/>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B2"/>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3E9"/>
    <w:rsid w:val="00680400"/>
    <w:rsid w:val="006804D8"/>
    <w:rsid w:val="006804E6"/>
    <w:rsid w:val="006804F1"/>
    <w:rsid w:val="0068055B"/>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DA"/>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46"/>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EC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0E"/>
    <w:rsid w:val="006B1637"/>
    <w:rsid w:val="006B1753"/>
    <w:rsid w:val="006B17DC"/>
    <w:rsid w:val="006B1806"/>
    <w:rsid w:val="006B183D"/>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5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0E"/>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3ED"/>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9D"/>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C"/>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6E"/>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45"/>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95"/>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7DA"/>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0A"/>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5D"/>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00"/>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BE"/>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262"/>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6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B7"/>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5F3"/>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4B4"/>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53"/>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7C"/>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94"/>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50"/>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19"/>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BC1"/>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64"/>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BC"/>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1E7"/>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DA"/>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DDF"/>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BAA"/>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38"/>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7B7"/>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76"/>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5C"/>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09"/>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5C3"/>
    <w:rsid w:val="007D45D8"/>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5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ED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D9"/>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4F"/>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5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9BF"/>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2E1"/>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BA"/>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1E1"/>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A"/>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3E"/>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77"/>
    <w:rsid w:val="00841C9F"/>
    <w:rsid w:val="00841CFB"/>
    <w:rsid w:val="00841D1B"/>
    <w:rsid w:val="00841D2D"/>
    <w:rsid w:val="00841D2F"/>
    <w:rsid w:val="00841DA2"/>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5BC"/>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7F"/>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152"/>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DA"/>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B"/>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0C"/>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13A"/>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37"/>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77"/>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34"/>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49"/>
    <w:rsid w:val="00891956"/>
    <w:rsid w:val="00891999"/>
    <w:rsid w:val="008919CC"/>
    <w:rsid w:val="00891A61"/>
    <w:rsid w:val="00891AD0"/>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C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6F"/>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A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C7F"/>
    <w:rsid w:val="008A2D57"/>
    <w:rsid w:val="008A2D9C"/>
    <w:rsid w:val="008A2E43"/>
    <w:rsid w:val="008A2EBA"/>
    <w:rsid w:val="008A2F41"/>
    <w:rsid w:val="008A2FD4"/>
    <w:rsid w:val="008A308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2"/>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68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9"/>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84"/>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609"/>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61"/>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CE"/>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6"/>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53"/>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9DC"/>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AF"/>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6E"/>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C88"/>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19"/>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97"/>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A0"/>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2D4"/>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1FC6"/>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85"/>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7E3"/>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1D"/>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5F"/>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D96"/>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5"/>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BF5"/>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1E"/>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8B"/>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1EB"/>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4D0"/>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4F99"/>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401"/>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5B"/>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B7"/>
    <w:rsid w:val="00994FDB"/>
    <w:rsid w:val="00995096"/>
    <w:rsid w:val="009950AD"/>
    <w:rsid w:val="00995150"/>
    <w:rsid w:val="00995152"/>
    <w:rsid w:val="009951A1"/>
    <w:rsid w:val="009951A9"/>
    <w:rsid w:val="009951E5"/>
    <w:rsid w:val="009951E7"/>
    <w:rsid w:val="009952BC"/>
    <w:rsid w:val="0099537F"/>
    <w:rsid w:val="009953A8"/>
    <w:rsid w:val="00995404"/>
    <w:rsid w:val="00995466"/>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7EA"/>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59"/>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8"/>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4F"/>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24"/>
    <w:rsid w:val="009B0E6D"/>
    <w:rsid w:val="009B0EB3"/>
    <w:rsid w:val="009B0F04"/>
    <w:rsid w:val="009B0F0E"/>
    <w:rsid w:val="009B0F80"/>
    <w:rsid w:val="009B0FB8"/>
    <w:rsid w:val="009B0FE0"/>
    <w:rsid w:val="009B102A"/>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1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AE2"/>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3F3"/>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6EA"/>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E8E"/>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AB"/>
    <w:rsid w:val="009D0DBE"/>
    <w:rsid w:val="009D1111"/>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29"/>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AD"/>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9FC"/>
    <w:rsid w:val="009D5A73"/>
    <w:rsid w:val="009D5A8E"/>
    <w:rsid w:val="009D5AA8"/>
    <w:rsid w:val="009D5AAB"/>
    <w:rsid w:val="009D5AD0"/>
    <w:rsid w:val="009D5BED"/>
    <w:rsid w:val="009D5C11"/>
    <w:rsid w:val="009D5CEB"/>
    <w:rsid w:val="009D5D05"/>
    <w:rsid w:val="009D5D2F"/>
    <w:rsid w:val="009D5D70"/>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0FA"/>
    <w:rsid w:val="009D6126"/>
    <w:rsid w:val="009D6182"/>
    <w:rsid w:val="009D61AF"/>
    <w:rsid w:val="009D6266"/>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C8"/>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5E"/>
    <w:rsid w:val="009E049F"/>
    <w:rsid w:val="009E052B"/>
    <w:rsid w:val="009E05FF"/>
    <w:rsid w:val="009E0641"/>
    <w:rsid w:val="009E0663"/>
    <w:rsid w:val="009E06AD"/>
    <w:rsid w:val="009E07A4"/>
    <w:rsid w:val="009E07F2"/>
    <w:rsid w:val="009E0810"/>
    <w:rsid w:val="009E0847"/>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2"/>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2FB"/>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CE0"/>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25"/>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A7C"/>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13"/>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AE"/>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6B"/>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E32"/>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43"/>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27"/>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5C"/>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3FA"/>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49"/>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01"/>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7"/>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9D"/>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12"/>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58"/>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A1"/>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96"/>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D2"/>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A9"/>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6"/>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6E"/>
    <w:rsid w:val="00A57CD5"/>
    <w:rsid w:val="00A57D4C"/>
    <w:rsid w:val="00A57D5E"/>
    <w:rsid w:val="00A57D76"/>
    <w:rsid w:val="00A57DFB"/>
    <w:rsid w:val="00A57E18"/>
    <w:rsid w:val="00A57EF6"/>
    <w:rsid w:val="00A57F03"/>
    <w:rsid w:val="00A57F77"/>
    <w:rsid w:val="00A57FE0"/>
    <w:rsid w:val="00A60047"/>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184"/>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49"/>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79"/>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0F9E"/>
    <w:rsid w:val="00A80FAC"/>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B31"/>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9"/>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3D"/>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68"/>
    <w:rsid w:val="00AA47CD"/>
    <w:rsid w:val="00AA47EE"/>
    <w:rsid w:val="00AA4815"/>
    <w:rsid w:val="00AA48E5"/>
    <w:rsid w:val="00AA498A"/>
    <w:rsid w:val="00AA4A1B"/>
    <w:rsid w:val="00AA4A4C"/>
    <w:rsid w:val="00AA4A85"/>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3"/>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6BE"/>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23"/>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55"/>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1A9"/>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6BB"/>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5E"/>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3"/>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6DC"/>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AE"/>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2E"/>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3"/>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3C8"/>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92"/>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33"/>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1CC"/>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A8"/>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4F"/>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E9F"/>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AA"/>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68E"/>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3EA"/>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A1"/>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7C"/>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7EB"/>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90"/>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69C"/>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99"/>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4"/>
    <w:rsid w:val="00B54238"/>
    <w:rsid w:val="00B5423B"/>
    <w:rsid w:val="00B54263"/>
    <w:rsid w:val="00B542C0"/>
    <w:rsid w:val="00B543AE"/>
    <w:rsid w:val="00B543CB"/>
    <w:rsid w:val="00B543F9"/>
    <w:rsid w:val="00B54452"/>
    <w:rsid w:val="00B54498"/>
    <w:rsid w:val="00B5449E"/>
    <w:rsid w:val="00B54500"/>
    <w:rsid w:val="00B5457E"/>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08"/>
    <w:rsid w:val="00B63C61"/>
    <w:rsid w:val="00B63C8D"/>
    <w:rsid w:val="00B63CA8"/>
    <w:rsid w:val="00B63CB9"/>
    <w:rsid w:val="00B63CEF"/>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9B"/>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8B"/>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8"/>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D9"/>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78"/>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DE7"/>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4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BB"/>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D1"/>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2FB"/>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E8A"/>
    <w:rsid w:val="00B96F8B"/>
    <w:rsid w:val="00B96F9A"/>
    <w:rsid w:val="00B96FCA"/>
    <w:rsid w:val="00B96FF8"/>
    <w:rsid w:val="00B9702C"/>
    <w:rsid w:val="00B9706C"/>
    <w:rsid w:val="00B970C4"/>
    <w:rsid w:val="00B970DA"/>
    <w:rsid w:val="00B9716D"/>
    <w:rsid w:val="00B9719A"/>
    <w:rsid w:val="00B971C6"/>
    <w:rsid w:val="00B972E5"/>
    <w:rsid w:val="00B9730D"/>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1E4"/>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562"/>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0B"/>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930"/>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19"/>
    <w:rsid w:val="00BF0384"/>
    <w:rsid w:val="00BF0395"/>
    <w:rsid w:val="00BF03E9"/>
    <w:rsid w:val="00BF04CB"/>
    <w:rsid w:val="00BF04DC"/>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6A"/>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C9"/>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5E0"/>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0B"/>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180"/>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6BC"/>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9B"/>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D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A97"/>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5D"/>
    <w:rsid w:val="00C217C7"/>
    <w:rsid w:val="00C217EB"/>
    <w:rsid w:val="00C2180F"/>
    <w:rsid w:val="00C2185F"/>
    <w:rsid w:val="00C218A3"/>
    <w:rsid w:val="00C218BC"/>
    <w:rsid w:val="00C218EB"/>
    <w:rsid w:val="00C218F5"/>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0E"/>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31"/>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4D0"/>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1B"/>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51"/>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4D"/>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5EE4"/>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1"/>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0"/>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80"/>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83"/>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81"/>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5D"/>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A0"/>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45"/>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3B0"/>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AC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17"/>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3B"/>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47"/>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20"/>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3C"/>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4"/>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6"/>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26"/>
    <w:rsid w:val="00CC6358"/>
    <w:rsid w:val="00CC6389"/>
    <w:rsid w:val="00CC6406"/>
    <w:rsid w:val="00CC64F5"/>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0"/>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94"/>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05"/>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4C"/>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03"/>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1A7"/>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2E"/>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DDB"/>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842"/>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3"/>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3E"/>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92"/>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3D"/>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B4"/>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68"/>
    <w:rsid w:val="00D14BA8"/>
    <w:rsid w:val="00D14BE6"/>
    <w:rsid w:val="00D14C63"/>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058"/>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4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6E"/>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480"/>
    <w:rsid w:val="00D43554"/>
    <w:rsid w:val="00D435A2"/>
    <w:rsid w:val="00D435AD"/>
    <w:rsid w:val="00D43638"/>
    <w:rsid w:val="00D4363A"/>
    <w:rsid w:val="00D43656"/>
    <w:rsid w:val="00D436CA"/>
    <w:rsid w:val="00D436F2"/>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2A"/>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C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8C9"/>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74"/>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87B"/>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89"/>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5E2"/>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75"/>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6D"/>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2D"/>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7B"/>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42"/>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BD2"/>
    <w:rsid w:val="00D83C7E"/>
    <w:rsid w:val="00D83CCB"/>
    <w:rsid w:val="00D83D3D"/>
    <w:rsid w:val="00D83D75"/>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1C"/>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4"/>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22"/>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4A"/>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7"/>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592"/>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5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DA"/>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22"/>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44"/>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3"/>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37"/>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DA"/>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1F"/>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0E"/>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50"/>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5D"/>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A1"/>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9F"/>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6D"/>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6"/>
    <w:rsid w:val="00E238BE"/>
    <w:rsid w:val="00E238D4"/>
    <w:rsid w:val="00E2394C"/>
    <w:rsid w:val="00E2397B"/>
    <w:rsid w:val="00E2398C"/>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C13"/>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48"/>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0E8"/>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7F"/>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E5"/>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A5"/>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1F"/>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8E"/>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75F"/>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69E"/>
    <w:rsid w:val="00E70734"/>
    <w:rsid w:val="00E70811"/>
    <w:rsid w:val="00E70834"/>
    <w:rsid w:val="00E7084B"/>
    <w:rsid w:val="00E7089F"/>
    <w:rsid w:val="00E708CA"/>
    <w:rsid w:val="00E70A3E"/>
    <w:rsid w:val="00E70A56"/>
    <w:rsid w:val="00E70A89"/>
    <w:rsid w:val="00E70AAE"/>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E3"/>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7D"/>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6E"/>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07"/>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E3F"/>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CE4"/>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6A"/>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29"/>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2C"/>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C3F"/>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6E"/>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0"/>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87"/>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CE4"/>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1E"/>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44"/>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37"/>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99"/>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78"/>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1F"/>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BB"/>
    <w:rsid w:val="00EE0FC1"/>
    <w:rsid w:val="00EE10C9"/>
    <w:rsid w:val="00EE1104"/>
    <w:rsid w:val="00EE111E"/>
    <w:rsid w:val="00EE1139"/>
    <w:rsid w:val="00EE115A"/>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CE"/>
    <w:rsid w:val="00EE3EEE"/>
    <w:rsid w:val="00EE3F3F"/>
    <w:rsid w:val="00EE3FB5"/>
    <w:rsid w:val="00EE3FC1"/>
    <w:rsid w:val="00EE40A1"/>
    <w:rsid w:val="00EE4159"/>
    <w:rsid w:val="00EE415D"/>
    <w:rsid w:val="00EE417B"/>
    <w:rsid w:val="00EE421E"/>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7D"/>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0BE"/>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36"/>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34"/>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93"/>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886"/>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17FAB"/>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57"/>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572"/>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3D"/>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D6"/>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8D"/>
    <w:rsid w:val="00F528AF"/>
    <w:rsid w:val="00F528B9"/>
    <w:rsid w:val="00F52938"/>
    <w:rsid w:val="00F52943"/>
    <w:rsid w:val="00F52972"/>
    <w:rsid w:val="00F529BF"/>
    <w:rsid w:val="00F529C5"/>
    <w:rsid w:val="00F529CD"/>
    <w:rsid w:val="00F529F4"/>
    <w:rsid w:val="00F52A50"/>
    <w:rsid w:val="00F52A8B"/>
    <w:rsid w:val="00F52A99"/>
    <w:rsid w:val="00F52AF0"/>
    <w:rsid w:val="00F52C67"/>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7B4"/>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CE9"/>
    <w:rsid w:val="00F61DC1"/>
    <w:rsid w:val="00F61DCD"/>
    <w:rsid w:val="00F61E04"/>
    <w:rsid w:val="00F61E5E"/>
    <w:rsid w:val="00F61E62"/>
    <w:rsid w:val="00F61E90"/>
    <w:rsid w:val="00F61F52"/>
    <w:rsid w:val="00F61F69"/>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73"/>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A"/>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26"/>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0CA"/>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7BE"/>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6A9"/>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4D5"/>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38"/>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44"/>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44"/>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BC8"/>
    <w:rsid w:val="00FC5C07"/>
    <w:rsid w:val="00FC5C0A"/>
    <w:rsid w:val="00FC5C1E"/>
    <w:rsid w:val="00FC5C47"/>
    <w:rsid w:val="00FC5CBF"/>
    <w:rsid w:val="00FC5CF9"/>
    <w:rsid w:val="00FC5D25"/>
    <w:rsid w:val="00FC5D58"/>
    <w:rsid w:val="00FC5D8D"/>
    <w:rsid w:val="00FC5D9B"/>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A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63"/>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10"/>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27"/>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4"/>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0F"/>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02842"/>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 w:type="character" w:customStyle="1" w:styleId="conteudo-objeto">
    <w:name w:val="conteudo-objeto"/>
    <w:basedOn w:val="Fontepargpadro"/>
    <w:rsid w:val="00891949"/>
  </w:style>
  <w:style w:type="paragraph" w:customStyle="1" w:styleId="ng-star-inserted">
    <w:name w:val="ng-star-inserted"/>
    <w:basedOn w:val="Normal"/>
    <w:rsid w:val="00C90AC6"/>
    <w:pPr>
      <w:spacing w:before="100" w:beforeAutospacing="1" w:after="100" w:afterAutospacing="1"/>
    </w:pPr>
    <w:rPr>
      <w:rFonts w:ascii="Times New Roman" w:eastAsia="Times New Roman" w:hAnsi="Times New Roman"/>
    </w:rPr>
  </w:style>
  <w:style w:type="character" w:customStyle="1" w:styleId="d-block">
    <w:name w:val="d-block"/>
    <w:basedOn w:val="Fontepargpadro"/>
    <w:rsid w:val="00C90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8681654">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1988213">
      <w:bodyDiv w:val="1"/>
      <w:marLeft w:val="0"/>
      <w:marRight w:val="0"/>
      <w:marTop w:val="0"/>
      <w:marBottom w:val="0"/>
      <w:divBdr>
        <w:top w:val="none" w:sz="0" w:space="0" w:color="auto"/>
        <w:left w:val="none" w:sz="0" w:space="0" w:color="auto"/>
        <w:bottom w:val="none" w:sz="0" w:space="0" w:color="auto"/>
        <w:right w:val="none" w:sz="0" w:space="0" w:color="auto"/>
      </w:divBdr>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0667864">
      <w:bodyDiv w:val="1"/>
      <w:marLeft w:val="0"/>
      <w:marRight w:val="0"/>
      <w:marTop w:val="0"/>
      <w:marBottom w:val="0"/>
      <w:divBdr>
        <w:top w:val="none" w:sz="0" w:space="0" w:color="auto"/>
        <w:left w:val="none" w:sz="0" w:space="0" w:color="auto"/>
        <w:bottom w:val="none" w:sz="0" w:space="0" w:color="auto"/>
        <w:right w:val="none" w:sz="0" w:space="0" w:color="auto"/>
      </w:divBdr>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8324092">
      <w:bodyDiv w:val="1"/>
      <w:marLeft w:val="0"/>
      <w:marRight w:val="0"/>
      <w:marTop w:val="0"/>
      <w:marBottom w:val="0"/>
      <w:divBdr>
        <w:top w:val="none" w:sz="0" w:space="0" w:color="auto"/>
        <w:left w:val="none" w:sz="0" w:space="0" w:color="auto"/>
        <w:bottom w:val="none" w:sz="0" w:space="0" w:color="auto"/>
        <w:right w:val="none" w:sz="0" w:space="0" w:color="auto"/>
      </w:divBdr>
      <w:divsChild>
        <w:div w:id="2056003724">
          <w:marLeft w:val="0"/>
          <w:marRight w:val="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6624">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169895">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0705668">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409436">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39255899">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268335">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4438012">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165454">
      <w:bodyDiv w:val="1"/>
      <w:marLeft w:val="0"/>
      <w:marRight w:val="0"/>
      <w:marTop w:val="0"/>
      <w:marBottom w:val="0"/>
      <w:divBdr>
        <w:top w:val="none" w:sz="0" w:space="0" w:color="auto"/>
        <w:left w:val="none" w:sz="0" w:space="0" w:color="auto"/>
        <w:bottom w:val="none" w:sz="0" w:space="0" w:color="auto"/>
        <w:right w:val="none" w:sz="0" w:space="0" w:color="auto"/>
      </w:divBdr>
      <w:divsChild>
        <w:div w:id="1312443819">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76954">
      <w:bodyDiv w:val="1"/>
      <w:marLeft w:val="0"/>
      <w:marRight w:val="0"/>
      <w:marTop w:val="0"/>
      <w:marBottom w:val="0"/>
      <w:divBdr>
        <w:top w:val="none" w:sz="0" w:space="0" w:color="auto"/>
        <w:left w:val="none" w:sz="0" w:space="0" w:color="auto"/>
        <w:bottom w:val="none" w:sz="0" w:space="0" w:color="auto"/>
        <w:right w:val="none" w:sz="0" w:space="0" w:color="auto"/>
      </w:divBdr>
      <w:divsChild>
        <w:div w:id="422260927">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6511721">
      <w:bodyDiv w:val="1"/>
      <w:marLeft w:val="0"/>
      <w:marRight w:val="0"/>
      <w:marTop w:val="0"/>
      <w:marBottom w:val="0"/>
      <w:divBdr>
        <w:top w:val="none" w:sz="0" w:space="0" w:color="auto"/>
        <w:left w:val="none" w:sz="0" w:space="0" w:color="auto"/>
        <w:bottom w:val="none" w:sz="0" w:space="0" w:color="auto"/>
        <w:right w:val="none" w:sz="0" w:space="0" w:color="auto"/>
      </w:divBdr>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157630">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290039">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8963264">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0599274">
      <w:bodyDiv w:val="1"/>
      <w:marLeft w:val="0"/>
      <w:marRight w:val="0"/>
      <w:marTop w:val="0"/>
      <w:marBottom w:val="0"/>
      <w:divBdr>
        <w:top w:val="none" w:sz="0" w:space="0" w:color="auto"/>
        <w:left w:val="none" w:sz="0" w:space="0" w:color="auto"/>
        <w:bottom w:val="none" w:sz="0" w:space="0" w:color="auto"/>
        <w:right w:val="none" w:sz="0" w:space="0" w:color="auto"/>
      </w:divBdr>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595646">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671914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1885453">
      <w:bodyDiv w:val="1"/>
      <w:marLeft w:val="0"/>
      <w:marRight w:val="0"/>
      <w:marTop w:val="0"/>
      <w:marBottom w:val="0"/>
      <w:divBdr>
        <w:top w:val="none" w:sz="0" w:space="0" w:color="auto"/>
        <w:left w:val="none" w:sz="0" w:space="0" w:color="auto"/>
        <w:bottom w:val="none" w:sz="0" w:space="0" w:color="auto"/>
        <w:right w:val="none" w:sz="0" w:space="0" w:color="auto"/>
      </w:divBdr>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016706">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076172">
      <w:bodyDiv w:val="1"/>
      <w:marLeft w:val="0"/>
      <w:marRight w:val="0"/>
      <w:marTop w:val="0"/>
      <w:marBottom w:val="0"/>
      <w:divBdr>
        <w:top w:val="none" w:sz="0" w:space="0" w:color="auto"/>
        <w:left w:val="none" w:sz="0" w:space="0" w:color="auto"/>
        <w:bottom w:val="none" w:sz="0" w:space="0" w:color="auto"/>
        <w:right w:val="none" w:sz="0" w:space="0" w:color="auto"/>
      </w:divBdr>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0784111">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2721699">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094638">
      <w:bodyDiv w:val="1"/>
      <w:marLeft w:val="0"/>
      <w:marRight w:val="0"/>
      <w:marTop w:val="0"/>
      <w:marBottom w:val="0"/>
      <w:divBdr>
        <w:top w:val="none" w:sz="0" w:space="0" w:color="auto"/>
        <w:left w:val="none" w:sz="0" w:space="0" w:color="auto"/>
        <w:bottom w:val="none" w:sz="0" w:space="0" w:color="auto"/>
        <w:right w:val="none" w:sz="0" w:space="0" w:color="auto"/>
      </w:divBdr>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2634">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197111">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br/pncp/pt-br" TargetMode="External"/><Relationship Id="rId21" Type="http://schemas.openxmlformats.org/officeDocument/2006/relationships/hyperlink" Target="http://www.novobbmnet.com.br" TargetMode="External"/><Relationship Id="rId42" Type="http://schemas.openxmlformats.org/officeDocument/2006/relationships/hyperlink" Target="http://www.novobbmnet.com.br" TargetMode="External"/><Relationship Id="rId47" Type="http://schemas.openxmlformats.org/officeDocument/2006/relationships/hyperlink" Target="http://www.portaldecompraspublicas.com.br" TargetMode="External"/><Relationship Id="rId63" Type="http://schemas.openxmlformats.org/officeDocument/2006/relationships/hyperlink" Target="http://www.rubelita.mg.gov.br" TargetMode="External"/><Relationship Id="rId68" Type="http://schemas.openxmlformats.org/officeDocument/2006/relationships/hyperlink" Target="http://www.gov.br/compras" TargetMode="External"/><Relationship Id="rId84" Type="http://schemas.openxmlformats.org/officeDocument/2006/relationships/hyperlink" Target="http://www.codevasf.gov.br" TargetMode="External"/><Relationship Id="rId89" Type="http://schemas.openxmlformats.org/officeDocument/2006/relationships/hyperlink" Target="http://www.gov.br/compras" TargetMode="External"/><Relationship Id="rId7" Type="http://schemas.openxmlformats.org/officeDocument/2006/relationships/settings" Target="settings.xml"/><Relationship Id="rId71" Type="http://schemas.openxmlformats.org/officeDocument/2006/relationships/hyperlink" Target="mailto:licitacaopmvn@yahoo.com" TargetMode="External"/><Relationship Id="rId9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www.licitanet.com.br" TargetMode="External"/><Relationship Id="rId29" Type="http://schemas.openxmlformats.org/officeDocument/2006/relationships/hyperlink" Target="http://www.licitardigital.com.br" TargetMode="External"/><Relationship Id="rId11" Type="http://schemas.openxmlformats.org/officeDocument/2006/relationships/hyperlink" Target="https://app2-compras.cemig.com.br/pesquisa" TargetMode="External"/><Relationship Id="rId24" Type="http://schemas.openxmlformats.org/officeDocument/2006/relationships/hyperlink" Target="mailto:licitacao@capitaoeneas.mg.gov.br" TargetMode="External"/><Relationship Id="rId32" Type="http://schemas.openxmlformats.org/officeDocument/2006/relationships/hyperlink" Target="https://www.licitanet.com.br" TargetMode="External"/><Relationship Id="rId37" Type="http://schemas.openxmlformats.org/officeDocument/2006/relationships/hyperlink" Target="http://www.bll.org.br" TargetMode="External"/><Relationship Id="rId40" Type="http://schemas.openxmlformats.org/officeDocument/2006/relationships/hyperlink" Target="mailto:licitacaopmj.mg@yahoo.com" TargetMode="External"/><Relationship Id="rId45" Type="http://schemas.openxmlformats.org/officeDocument/2006/relationships/hyperlink" Target="https://www.portaldecmnovocruzeiro.com.br/" TargetMode="External"/><Relationship Id="rId53" Type="http://schemas.openxmlformats.org/officeDocument/2006/relationships/hyperlink" Target="http://www.pompeu.mg.gov.br" TargetMode="External"/><Relationship Id="rId58" Type="http://schemas.openxmlformats.org/officeDocument/2006/relationships/hyperlink" Target="http://www.ammlicita.org.br" TargetMode="External"/><Relationship Id="rId66" Type="http://schemas.openxmlformats.org/officeDocument/2006/relationships/hyperlink" Target="https://ammlicita.org.br/" TargetMode="External"/><Relationship Id="rId74" Type="http://schemas.openxmlformats.org/officeDocument/2006/relationships/hyperlink" Target="http://www.comprasgovernamentais.gov.br" TargetMode="External"/><Relationship Id="rId79" Type="http://schemas.openxmlformats.org/officeDocument/2006/relationships/hyperlink" Target="http://www.licitacoes-e.com.br" TargetMode="External"/><Relationship Id="rId87" Type="http://schemas.openxmlformats.org/officeDocument/2006/relationships/hyperlink" Target="mailto:8a.sl@codevasf.gov.br" TargetMode="External"/><Relationship Id="rId102"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yperlink" Target="mailto:licitacao@rionovo.mg.gov.br" TargetMode="External"/><Relationship Id="rId82" Type="http://schemas.openxmlformats.org/officeDocument/2006/relationships/hyperlink" Target="http://www.gov.br/compras" TargetMode="External"/><Relationship Id="rId90" Type="http://schemas.openxmlformats.org/officeDocument/2006/relationships/hyperlink" Target="mailto:licitacao.sinfra@gmail.com" TargetMode="External"/><Relationship Id="rId95" Type="http://schemas.openxmlformats.org/officeDocument/2006/relationships/hyperlink" Target="https://pottencial.com.br/" TargetMode="External"/><Relationship Id="rId19" Type="http://schemas.openxmlformats.org/officeDocument/2006/relationships/hyperlink" Target="mailto:licitacoes@baependi.mg.gov.br" TargetMode="External"/><Relationship Id="rId14" Type="http://schemas.openxmlformats.org/officeDocument/2006/relationships/hyperlink" Target="http://www.der.mg.gov.br" TargetMode="External"/><Relationship Id="rId22" Type="http://schemas.openxmlformats.org/officeDocument/2006/relationships/hyperlink" Target="http://www.braunas.mg.gov.br" TargetMode="External"/><Relationship Id="rId27" Type="http://schemas.openxmlformats.org/officeDocument/2006/relationships/hyperlink" Target="http://www.coracaodejesus.mg.gov.br" TargetMode="External"/><Relationship Id="rId30" Type="http://schemas.openxmlformats.org/officeDocument/2006/relationships/hyperlink" Target="mailto:licitacao@corinto.mg.gov.br" TargetMode="External"/><Relationship Id="rId35" Type="http://schemas.openxmlformats.org/officeDocument/2006/relationships/hyperlink" Target="mailto:pregoeirospmformiga@gmail.com" TargetMode="External"/><Relationship Id="rId43" Type="http://schemas.openxmlformats.org/officeDocument/2006/relationships/hyperlink" Target="http://www.munhoz.mg.gov.br" TargetMode="External"/><Relationship Id="rId48" Type="http://schemas.openxmlformats.org/officeDocument/2006/relationships/hyperlink" Target="http://www.patis.mg.gov.br" TargetMode="External"/><Relationship Id="rId56" Type="http://schemas.openxmlformats.org/officeDocument/2006/relationships/hyperlink" Target="mailto:licitacao@prata.mg.gov.br" TargetMode="External"/><Relationship Id="rId64" Type="http://schemas.openxmlformats.org/officeDocument/2006/relationships/hyperlink" Target="http://www.saojoaodalagoa.mg.gov.br" TargetMode="External"/><Relationship Id="rId69" Type="http://schemas.openxmlformats.org/officeDocument/2006/relationships/hyperlink" Target="http://www.novobbmnet.com.br" TargetMode="External"/><Relationship Id="rId77" Type="http://schemas.openxmlformats.org/officeDocument/2006/relationships/hyperlink" Target="http://www.pmdf.df.gov.br" TargetMode="External"/><Relationship Id="rId100" Type="http://schemas.openxmlformats.org/officeDocument/2006/relationships/hyperlink" Target="https://www.triamanorte.com.br/" TargetMode="Externa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licitacao@piedadedepontenova.mg.gov.br" TargetMode="External"/><Relationship Id="rId72" Type="http://schemas.openxmlformats.org/officeDocument/2006/relationships/hyperlink" Target="http://www.der.df.gov.br" TargetMode="External"/><Relationship Id="rId80" Type="http://schemas.openxmlformats.org/officeDocument/2006/relationships/hyperlink" Target="http://www.novacap.df.gov.br" TargetMode="External"/><Relationship Id="rId85" Type="http://schemas.openxmlformats.org/officeDocument/2006/relationships/hyperlink" Target="http://www.gov.br/compras" TargetMode="External"/><Relationship Id="rId93" Type="http://schemas.openxmlformats.org/officeDocument/2006/relationships/hyperlink" Target="https://itaipumg.com.br/" TargetMode="External"/><Relationship Id="rId98" Type="http://schemas.openxmlformats.org/officeDocument/2006/relationships/image" Target="media/image4.png"/><Relationship Id="rId3" Type="http://schemas.openxmlformats.org/officeDocument/2006/relationships/customXml" Target="../customXml/item3.xml"/><Relationship Id="rId12" Type="http://schemas.openxmlformats.org/officeDocument/2006/relationships/hyperlink" Target="http://www.compras.mg.gov.br" TargetMode="External"/><Relationship Id="rId17" Type="http://schemas.openxmlformats.org/officeDocument/2006/relationships/hyperlink" Target="http://www.araxa.mg.gov.br" TargetMode="External"/><Relationship Id="rId25" Type="http://schemas.openxmlformats.org/officeDocument/2006/relationships/hyperlink" Target="https://capitaoeneas.mg.gov.br/licitacoes/" TargetMode="External"/><Relationship Id="rId33" Type="http://schemas.openxmlformats.org/officeDocument/2006/relationships/hyperlink" Target="http://www.formiga.mg.gov.br" TargetMode="External"/><Relationship Id="rId38" Type="http://schemas.openxmlformats.org/officeDocument/2006/relationships/hyperlink" Target="http://www.novobbmnet.com.br" TargetMode="External"/><Relationship Id="rId46" Type="http://schemas.openxmlformats.org/officeDocument/2006/relationships/hyperlink" Target="mailto:licitacao@camaranovocruzeiro.mg.gov.br" TargetMode="External"/><Relationship Id="rId59" Type="http://schemas.openxmlformats.org/officeDocument/2006/relationships/hyperlink" Target="https://www.bll.org.br/" TargetMode="External"/><Relationship Id="rId67" Type="http://schemas.openxmlformats.org/officeDocument/2006/relationships/hyperlink" Target="https://www.sjnepomuceno.mg.gov.br/licitacoes" TargetMode="External"/><Relationship Id="rId103" Type="http://schemas.openxmlformats.org/officeDocument/2006/relationships/footer" Target="footer1.xml"/><Relationship Id="rId20" Type="http://schemas.openxmlformats.org/officeDocument/2006/relationships/hyperlink" Target="http://www.baependi.mg.gov.br" TargetMode="External"/><Relationship Id="rId41" Type="http://schemas.openxmlformats.org/officeDocument/2006/relationships/hyperlink" Target="http://www.munhoz.mg.gov.br" TargetMode="External"/><Relationship Id="rId54" Type="http://schemas.openxmlformats.org/officeDocument/2006/relationships/hyperlink" Target="https://licitanet.com.br" TargetMode="External"/><Relationship Id="rId62" Type="http://schemas.openxmlformats.org/officeDocument/2006/relationships/hyperlink" Target="mailto:licitacao.rubelitamg@gmail.com" TargetMode="External"/><Relationship Id="rId70" Type="http://schemas.openxmlformats.org/officeDocument/2006/relationships/hyperlink" Target="http://www.vermelhonovo.mg.gov.br" TargetMode="External"/><Relationship Id="rId75" Type="http://schemas.openxmlformats.org/officeDocument/2006/relationships/hyperlink" Target="http://www.dnit.gov.br" TargetMode="External"/><Relationship Id="rId83" Type="http://schemas.openxmlformats.org/officeDocument/2006/relationships/hyperlink" Target="mailto:8a.sl@codevasf.gov.br" TargetMode="External"/><Relationship Id="rId88" Type="http://schemas.openxmlformats.org/officeDocument/2006/relationships/hyperlink" Target="http://www.codevasf.gov.br" TargetMode="External"/><Relationship Id="rId91" Type="http://schemas.openxmlformats.org/officeDocument/2006/relationships/hyperlink" Target="https://fck.ind.br/" TargetMode="External"/><Relationship Id="rId9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licitanet.com.br" TargetMode="External"/><Relationship Id="rId23" Type="http://schemas.openxmlformats.org/officeDocument/2006/relationships/hyperlink" Target="mailto:emaillicitacao@braunas.mg.gov.br" TargetMode="External"/><Relationship Id="rId28" Type="http://schemas.openxmlformats.org/officeDocument/2006/relationships/hyperlink" Target="https://corinto.mg.gov.br/licitacao-corinto" TargetMode="External"/><Relationship Id="rId36" Type="http://schemas.openxmlformats.org/officeDocument/2006/relationships/hyperlink" Target="mailto:licitacaoglaucilandia@yahoo.com.br" TargetMode="External"/><Relationship Id="rId49" Type="http://schemas.openxmlformats.org/officeDocument/2006/relationships/hyperlink" Target="http://www.pncp.gov.br" TargetMode="External"/><Relationship Id="rId57" Type="http://schemas.openxmlformats.org/officeDocument/2006/relationships/hyperlink" Target="http://www.ammlicita.org.br" TargetMode="External"/><Relationship Id="rId10" Type="http://schemas.openxmlformats.org/officeDocument/2006/relationships/endnotes" Target="endnotes.xml"/><Relationship Id="rId31" Type="http://schemas.openxmlformats.org/officeDocument/2006/relationships/hyperlink" Target="http://www.licitanet.com.br" TargetMode="External"/><Relationship Id="rId44" Type="http://schemas.openxmlformats.org/officeDocument/2006/relationships/hyperlink" Target="http://www.novobbmnet.com.br" TargetMode="External"/><Relationship Id="rId52" Type="http://schemas.openxmlformats.org/officeDocument/2006/relationships/hyperlink" Target="mailto:editaislicitacao@pompeu.mg.gov.br" TargetMode="External"/><Relationship Id="rId60" Type="http://schemas.openxmlformats.org/officeDocument/2006/relationships/hyperlink" Target="http://www.rionovo.mg.gov.br" TargetMode="External"/><Relationship Id="rId65" Type="http://schemas.openxmlformats.org/officeDocument/2006/relationships/hyperlink" Target="http://www.licitardigital.com.br" TargetMode="External"/><Relationship Id="rId73" Type="http://schemas.openxmlformats.org/officeDocument/2006/relationships/hyperlink" Target="http://www.gov.br/compras" TargetMode="External"/><Relationship Id="rId78" Type="http://schemas.openxmlformats.org/officeDocument/2006/relationships/hyperlink" Target="mailto:dalf.licitacao@pm.df.gov.br" TargetMode="External"/><Relationship Id="rId81" Type="http://schemas.openxmlformats.org/officeDocument/2006/relationships/hyperlink" Target="mailto:nlc@novacap.df.gov.br" TargetMode="External"/><Relationship Id="rId86" Type="http://schemas.openxmlformats.org/officeDocument/2006/relationships/hyperlink" Target="http://www.gov.br/compras" TargetMode="External"/><Relationship Id="rId94" Type="http://schemas.openxmlformats.org/officeDocument/2006/relationships/image" Target="media/image2.png"/><Relationship Id="rId99" Type="http://schemas.openxmlformats.org/officeDocument/2006/relationships/image" Target="media/image5.png"/><Relationship Id="rId10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compras.mg.gov.br" TargetMode="External"/><Relationship Id="rId18" Type="http://schemas.openxmlformats.org/officeDocument/2006/relationships/hyperlink" Target="http://www.licitardigital.com.br" TargetMode="External"/><Relationship Id="rId39" Type="http://schemas.openxmlformats.org/officeDocument/2006/relationships/hyperlink" Target="http://www.joanesia.mg.gov.br" TargetMode="External"/><Relationship Id="rId34" Type="http://schemas.openxmlformats.org/officeDocument/2006/relationships/hyperlink" Target="http://www.licitanet.com.br" TargetMode="External"/><Relationship Id="rId50" Type="http://schemas.openxmlformats.org/officeDocument/2006/relationships/hyperlink" Target="https://licitanet.com.br/" TargetMode="External"/><Relationship Id="rId55" Type="http://schemas.openxmlformats.org/officeDocument/2006/relationships/hyperlink" Target="http://www.prata.mg.gov.br" TargetMode="External"/><Relationship Id="rId76" Type="http://schemas.openxmlformats.org/officeDocument/2006/relationships/hyperlink" Target="http://www.gov.br/compras/pt-br" TargetMode="External"/><Relationship Id="rId97" Type="http://schemas.openxmlformats.org/officeDocument/2006/relationships/hyperlink" Target="https://safeoneasy.com/" TargetMode="External"/><Relationship Id="rId10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36d24e43daaafcae1b726754bc2b1d2d">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0ee2bf6594aae1874d5e6df2adf84cc4"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AA5B0CEC-051C-4C0F-AD53-589244E729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006AB8-D811-4B2F-9897-C0DB01B1C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1393</TotalTime>
  <Pages>8</Pages>
  <Words>3875</Words>
  <Characters>20926</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24752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Tulio Gabriel</cp:lastModifiedBy>
  <cp:revision>17</cp:revision>
  <cp:lastPrinted>2025-11-07T11:09:00Z</cp:lastPrinted>
  <dcterms:created xsi:type="dcterms:W3CDTF">2025-11-06T12:10:00Z</dcterms:created>
  <dcterms:modified xsi:type="dcterms:W3CDTF">2025-11-07T11:23:00Z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