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webextensions/webextension3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967367" w14:textId="43BFDA98" w:rsidR="002A0C6C" w:rsidRDefault="003B77E8" w:rsidP="008A4CE9">
      <w:pPr>
        <w:autoSpaceDE w:val="0"/>
        <w:autoSpaceDN w:val="0"/>
        <w:adjustRightInd w:val="0"/>
      </w:pPr>
      <w:r w:rsidRPr="00096015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2430F730" wp14:editId="752F0FA1">
            <wp:extent cx="6840855" cy="238125"/>
            <wp:effectExtent l="0" t="0" r="0" b="9525"/>
            <wp:docPr id="4" name="Imagem 4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1A3908" w14:textId="77777777" w:rsidR="002A0C6C" w:rsidRDefault="002A0C6C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2"/>
        <w:gridCol w:w="5244"/>
      </w:tblGrid>
      <w:tr w:rsidR="001D3D78" w:rsidRPr="002A4C7F" w14:paraId="0D0E800F" w14:textId="77777777" w:rsidTr="0030110D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9ABDC" w14:textId="7910FB61" w:rsidR="001D3D78" w:rsidRPr="002A4C7F" w:rsidRDefault="001D3D78" w:rsidP="0030110D">
            <w:pPr>
              <w:jc w:val="both"/>
              <w:rPr>
                <w:rFonts w:asciiTheme="majorHAnsi" w:hAnsiTheme="majorHAnsi" w:cs="Arial"/>
                <w:bCs/>
              </w:rPr>
            </w:pPr>
            <w:r w:rsidRPr="006E5003">
              <w:rPr>
                <w:rFonts w:asciiTheme="majorHAnsi" w:hAnsiTheme="majorHAnsi" w:cs="Arial"/>
                <w:bCs/>
              </w:rPr>
              <w:t xml:space="preserve">ÓRGÃO LICITANTE: </w:t>
            </w:r>
            <w:r w:rsidR="008025FE"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AGESUL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312A0" w14:textId="4E641A19" w:rsidR="001D3D78" w:rsidRPr="002A4C7F" w:rsidRDefault="001D3D78" w:rsidP="0030110D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2A4C7F">
              <w:rPr>
                <w:rFonts w:asciiTheme="majorHAnsi" w:hAnsiTheme="majorHAnsi" w:cs="Arial"/>
              </w:rPr>
              <w:t>EDITAL:</w:t>
            </w:r>
            <w:r w:rsidRPr="002A4C7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 xml:space="preserve">CONCORRÊNCIA </w:t>
            </w:r>
            <w:r w:rsidR="00B9024E">
              <w:rPr>
                <w:rFonts w:asciiTheme="minorHAnsi" w:eastAsiaTheme="minorHAnsi" w:hAnsiTheme="minorHAnsi" w:cstheme="minorHAnsi"/>
                <w:b/>
                <w:lang w:eastAsia="en-US"/>
              </w:rPr>
              <w:t xml:space="preserve">Nº </w:t>
            </w:r>
            <w:r w:rsidR="008025FE"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012/2024</w:t>
            </w:r>
          </w:p>
        </w:tc>
      </w:tr>
      <w:tr w:rsidR="001D3D78" w:rsidRPr="002A4C7F" w14:paraId="1EEAE310" w14:textId="77777777" w:rsidTr="0030110D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38390" w14:textId="3AFF14BD" w:rsidR="001D3D78" w:rsidRPr="00352042" w:rsidRDefault="001D3D78" w:rsidP="008025FE">
            <w:pPr>
              <w:pStyle w:val="Default"/>
              <w:rPr>
                <w:rFonts w:ascii="Arial" w:hAnsi="Arial" w:cs="Arial"/>
              </w:rPr>
            </w:pPr>
            <w:r w:rsidRPr="002A4C7F">
              <w:rPr>
                <w:rFonts w:asciiTheme="majorHAnsi" w:hAnsiTheme="majorHAnsi" w:cstheme="majorHAnsi"/>
              </w:rPr>
              <w:t>Endereço:</w:t>
            </w:r>
            <w:r w:rsidR="00352042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1D3D78" w:rsidRPr="008F568D" w14:paraId="1CF939A0" w14:textId="77777777" w:rsidTr="0030110D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C3DA1" w14:textId="690931AF" w:rsidR="001D3D78" w:rsidRPr="001D3D78" w:rsidRDefault="001D3D78" w:rsidP="008025FE">
            <w:pPr>
              <w:pStyle w:val="Default"/>
              <w:jc w:val="both"/>
              <w:rPr>
                <w:rFonts w:ascii="Calibri" w:hAnsi="Calibri" w:cs="Calibri"/>
              </w:rPr>
            </w:pPr>
            <w:r w:rsidRPr="002A4C7F">
              <w:rPr>
                <w:rFonts w:asciiTheme="majorHAnsi" w:hAnsiTheme="majorHAnsi" w:cstheme="majorHAnsi"/>
                <w:bCs/>
              </w:rPr>
              <w:t>OBJETO</w:t>
            </w:r>
            <w:r w:rsidRPr="008F568D">
              <w:rPr>
                <w:rFonts w:asciiTheme="majorHAnsi" w:hAnsiTheme="majorHAnsi" w:cstheme="majorHAnsi"/>
                <w:bCs/>
              </w:rPr>
              <w:t>:</w:t>
            </w:r>
            <w:r w:rsidRPr="008F568D">
              <w:rPr>
                <w:rFonts w:asciiTheme="majorHAnsi" w:hAnsiTheme="majorHAnsi" w:cstheme="majorHAnsi"/>
              </w:rPr>
              <w:t xml:space="preserve"> </w:t>
            </w:r>
            <w:r w:rsidRPr="008F568D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 </w:t>
            </w:r>
            <w:r w:rsidR="008025FE" w:rsidRPr="008025FE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OBRA DE IMPLANTAÇÃO E PAVIMENTAÇÃO ASFÁLTICA DA RODOVIA CG-150, TRECHO: ENTR. BR-262, KM 310 – LIMITE MUNICIPAL CAMPO GRANDE/JARAGUARI, SUBTRECHO: FINAL DO TRECHO PAVIMENTADO – PONTE SOBRE RIBEIRÃO BOTAS, COM EXTENSÃO DE 5,08 KM, NO MUNICÍPIO DE CAMPO GRANDE/MS.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52846" w14:textId="77777777" w:rsidR="001D3D78" w:rsidRPr="002A4C7F" w:rsidRDefault="001D3D78" w:rsidP="00735171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3A96D6A7" w14:textId="77777777" w:rsidR="001D3D78" w:rsidRPr="002A4C7F" w:rsidRDefault="001D3D78" w:rsidP="00735171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47B59A9C" w14:textId="419A29B6" w:rsidR="001D3D78" w:rsidRPr="00352042" w:rsidRDefault="001D3D78" w:rsidP="00352042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 xml:space="preserve">Dia </w:t>
            </w:r>
            <w:r w:rsidR="008025FE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13/11/2024 às 08h3</w:t>
            </w:r>
            <w:r w:rsidR="00352042" w:rsidRPr="00352042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0min</w:t>
            </w:r>
          </w:p>
        </w:tc>
      </w:tr>
      <w:tr w:rsidR="001D3D78" w:rsidRPr="002A4C7F" w14:paraId="32349999" w14:textId="77777777" w:rsidTr="0030110D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478A2" w14:textId="77777777" w:rsidR="001D3D78" w:rsidRPr="002A4C7F" w:rsidRDefault="001D3D78" w:rsidP="00F273EE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1D3D78" w:rsidRPr="002A4C7F" w14:paraId="2EAC1AE9" w14:textId="77777777" w:rsidTr="0030110D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545A5" w14:textId="77777777" w:rsidR="001D3D78" w:rsidRPr="002A4C7F" w:rsidRDefault="001D3D78" w:rsidP="00B9024E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D9439" w14:textId="77777777" w:rsidR="001D3D78" w:rsidRPr="002A4C7F" w:rsidRDefault="001D3D78" w:rsidP="00F273EE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1D3D78" w:rsidRPr="002A4C7F" w14:paraId="625A616E" w14:textId="77777777" w:rsidTr="0030110D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F40A0" w14:textId="5CDDCDDA" w:rsidR="00B9024E" w:rsidRPr="00B9024E" w:rsidRDefault="00B9024E" w:rsidP="00B9024E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1B912C12" w14:textId="21DAC916" w:rsidR="001D3D78" w:rsidRPr="00F273EE" w:rsidRDefault="00B9024E" w:rsidP="00B9024E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B9024E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R$ </w:t>
            </w:r>
            <w:r w:rsidR="008025FE" w:rsidRPr="008025FE">
              <w:rPr>
                <w:rFonts w:asciiTheme="majorHAnsi" w:hAnsiTheme="majorHAnsi" w:cs="Arial"/>
              </w:rPr>
              <w:t>9.030.422,44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476B2" w14:textId="77777777" w:rsidR="001D3D78" w:rsidRPr="00F273EE" w:rsidRDefault="001D3D78" w:rsidP="00F273EE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R$ -</w:t>
            </w:r>
          </w:p>
        </w:tc>
      </w:tr>
      <w:tr w:rsidR="001D3D78" w:rsidRPr="002A4C7F" w14:paraId="3B9021CF" w14:textId="77777777" w:rsidTr="0030110D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8BDA5" w14:textId="265CC807" w:rsidR="001D3D78" w:rsidRPr="002A4C7F" w:rsidRDefault="001D3D78" w:rsidP="008025FE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8025FE">
              <w:rPr>
                <w:rFonts w:asciiTheme="majorHAnsi" w:hAnsiTheme="majorHAnsi" w:cstheme="majorHAnsi"/>
                <w:color w:val="000000"/>
              </w:rPr>
              <w:t>CAPACIDADE TÉCNICA:</w:t>
            </w:r>
            <w:r w:rsidRPr="003F758B">
              <w:rPr>
                <w:rFonts w:asciiTheme="majorHAnsi" w:hAnsiTheme="majorHAnsi" w:cstheme="majorHAnsi"/>
              </w:rPr>
              <w:t xml:space="preserve">  </w:t>
            </w:r>
          </w:p>
        </w:tc>
      </w:tr>
      <w:tr w:rsidR="001D3D78" w:rsidRPr="002A4C7F" w14:paraId="45270544" w14:textId="77777777" w:rsidTr="0030110D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DC4E3" w14:textId="6B1F2539" w:rsidR="001D3D78" w:rsidRPr="002A4C7F" w:rsidRDefault="001D3D78" w:rsidP="008025FE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CAPACIDADE OPERACIONAL</w:t>
            </w:r>
            <w:r w:rsidR="008025FE">
              <w:rPr>
                <w:rFonts w:asciiTheme="majorHAnsi" w:hAnsiTheme="majorHAnsi" w:cstheme="majorHAnsi"/>
                <w:color w:val="000000"/>
              </w:rPr>
              <w:t>:</w:t>
            </w:r>
          </w:p>
        </w:tc>
      </w:tr>
      <w:tr w:rsidR="001D3D78" w:rsidRPr="002A4C7F" w14:paraId="345B8924" w14:textId="77777777" w:rsidTr="0030110D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1E284" w14:textId="77777777" w:rsidR="001D3D78" w:rsidRPr="002A4C7F" w:rsidRDefault="001D3D78" w:rsidP="0073517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1D3D78" w:rsidRPr="002A4C7F" w14:paraId="0D05402D" w14:textId="77777777" w:rsidTr="0030110D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903D8" w14:textId="51522AE0" w:rsidR="001D3D78" w:rsidRPr="002A4C7F" w:rsidRDefault="001D3D78" w:rsidP="008025FE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OBSERVAÇÕES: </w:t>
            </w:r>
            <w:proofErr w:type="gramStart"/>
            <w:r w:rsidRPr="002A4C7F">
              <w:rPr>
                <w:rFonts w:asciiTheme="majorHAnsi" w:hAnsiTheme="majorHAnsi" w:cstheme="majorHAnsi"/>
              </w:rPr>
              <w:t>Informações:</w:t>
            </w:r>
            <w:r w:rsidR="00B9024E">
              <w:rPr>
                <w:rFonts w:asciiTheme="majorHAnsi" w:hAnsiTheme="majorHAnsi" w:cstheme="majorHAnsi"/>
              </w:rPr>
              <w:t>.</w:t>
            </w:r>
            <w:proofErr w:type="gramEnd"/>
            <w:r w:rsidR="00B9024E">
              <w:rPr>
                <w:rFonts w:asciiTheme="majorHAnsi" w:hAnsiTheme="majorHAnsi" w:cstheme="majorHAnsi"/>
              </w:rPr>
              <w:t xml:space="preserve"> </w:t>
            </w:r>
          </w:p>
        </w:tc>
      </w:tr>
    </w:tbl>
    <w:p w14:paraId="2BA14B7C" w14:textId="77777777" w:rsidR="001D3D78" w:rsidRDefault="001D3D78" w:rsidP="008A4CE9">
      <w:pPr>
        <w:autoSpaceDE w:val="0"/>
        <w:autoSpaceDN w:val="0"/>
        <w:adjustRightInd w:val="0"/>
      </w:pPr>
    </w:p>
    <w:p w14:paraId="1D3BA33F" w14:textId="77777777" w:rsidR="00AE15CE" w:rsidRDefault="00AE15CE" w:rsidP="008A4CE9">
      <w:pPr>
        <w:autoSpaceDE w:val="0"/>
        <w:autoSpaceDN w:val="0"/>
        <w:adjustRightInd w:val="0"/>
      </w:pPr>
    </w:p>
    <w:p w14:paraId="13F2658E" w14:textId="77777777" w:rsidR="00AE15CE" w:rsidRDefault="00AE15CE" w:rsidP="008A4CE9">
      <w:pPr>
        <w:autoSpaceDE w:val="0"/>
        <w:autoSpaceDN w:val="0"/>
        <w:adjustRightInd w:val="0"/>
      </w:pPr>
    </w:p>
    <w:p w14:paraId="552EBEDE" w14:textId="77777777" w:rsidR="00AE15CE" w:rsidRDefault="00AE15CE" w:rsidP="008A4CE9">
      <w:pPr>
        <w:autoSpaceDE w:val="0"/>
        <w:autoSpaceDN w:val="0"/>
        <w:adjustRightInd w:val="0"/>
      </w:pPr>
    </w:p>
    <w:p w14:paraId="7D5D3305" w14:textId="77777777" w:rsidR="00AE15CE" w:rsidRDefault="00AE15CE" w:rsidP="008A4CE9">
      <w:pPr>
        <w:autoSpaceDE w:val="0"/>
        <w:autoSpaceDN w:val="0"/>
        <w:adjustRightInd w:val="0"/>
      </w:pPr>
    </w:p>
    <w:p w14:paraId="7B7B47FD" w14:textId="77777777" w:rsidR="00AE15CE" w:rsidRDefault="00AE15CE" w:rsidP="008A4CE9">
      <w:pPr>
        <w:autoSpaceDE w:val="0"/>
        <w:autoSpaceDN w:val="0"/>
        <w:adjustRightInd w:val="0"/>
      </w:pPr>
    </w:p>
    <w:p w14:paraId="4385BACF" w14:textId="77777777" w:rsidR="00AE15CE" w:rsidRDefault="00AE15CE" w:rsidP="008A4CE9">
      <w:pPr>
        <w:autoSpaceDE w:val="0"/>
        <w:autoSpaceDN w:val="0"/>
        <w:adjustRightInd w:val="0"/>
      </w:pPr>
    </w:p>
    <w:p w14:paraId="7C5C6173" w14:textId="77777777" w:rsidR="00AE15CE" w:rsidRDefault="00AE15CE" w:rsidP="008A4CE9">
      <w:pPr>
        <w:autoSpaceDE w:val="0"/>
        <w:autoSpaceDN w:val="0"/>
        <w:adjustRightInd w:val="0"/>
      </w:pPr>
    </w:p>
    <w:p w14:paraId="28AAB30F" w14:textId="77777777" w:rsidR="001F6D3F" w:rsidRDefault="001F6D3F" w:rsidP="008A4CE9">
      <w:pPr>
        <w:autoSpaceDE w:val="0"/>
        <w:autoSpaceDN w:val="0"/>
        <w:adjustRightInd w:val="0"/>
      </w:pPr>
    </w:p>
    <w:p w14:paraId="37A401F1" w14:textId="77777777" w:rsidR="001F6D3F" w:rsidRDefault="001F6D3F" w:rsidP="008A4CE9">
      <w:pPr>
        <w:autoSpaceDE w:val="0"/>
        <w:autoSpaceDN w:val="0"/>
        <w:adjustRightInd w:val="0"/>
      </w:pPr>
    </w:p>
    <w:p w14:paraId="29EB5CEF" w14:textId="77777777" w:rsidR="001F6D3F" w:rsidRDefault="001F6D3F" w:rsidP="008A4CE9">
      <w:pPr>
        <w:autoSpaceDE w:val="0"/>
        <w:autoSpaceDN w:val="0"/>
        <w:adjustRightInd w:val="0"/>
      </w:pPr>
    </w:p>
    <w:p w14:paraId="45590342" w14:textId="77777777" w:rsidR="001F6D3F" w:rsidRDefault="001F6D3F" w:rsidP="008A4CE9">
      <w:pPr>
        <w:autoSpaceDE w:val="0"/>
        <w:autoSpaceDN w:val="0"/>
        <w:adjustRightInd w:val="0"/>
      </w:pPr>
    </w:p>
    <w:p w14:paraId="02DECAEE" w14:textId="77777777" w:rsidR="001F6D3F" w:rsidRDefault="001F6D3F" w:rsidP="008A4CE9">
      <w:pPr>
        <w:autoSpaceDE w:val="0"/>
        <w:autoSpaceDN w:val="0"/>
        <w:adjustRightInd w:val="0"/>
      </w:pPr>
    </w:p>
    <w:p w14:paraId="381BB8AB" w14:textId="77777777" w:rsidR="001F6D3F" w:rsidRDefault="001F6D3F" w:rsidP="008A4CE9">
      <w:pPr>
        <w:autoSpaceDE w:val="0"/>
        <w:autoSpaceDN w:val="0"/>
        <w:adjustRightInd w:val="0"/>
      </w:pPr>
    </w:p>
    <w:p w14:paraId="7F137933" w14:textId="77777777" w:rsidR="00AE15CE" w:rsidRDefault="00AE15CE" w:rsidP="008A4CE9">
      <w:pPr>
        <w:autoSpaceDE w:val="0"/>
        <w:autoSpaceDN w:val="0"/>
        <w:adjustRightInd w:val="0"/>
      </w:pPr>
    </w:p>
    <w:p w14:paraId="291DA69E" w14:textId="77777777" w:rsidR="00AE15CE" w:rsidRDefault="00AE15CE" w:rsidP="008A4CE9">
      <w:pPr>
        <w:autoSpaceDE w:val="0"/>
        <w:autoSpaceDN w:val="0"/>
        <w:adjustRightInd w:val="0"/>
      </w:pPr>
    </w:p>
    <w:p w14:paraId="718DD66F" w14:textId="77777777" w:rsidR="00AE15CE" w:rsidRDefault="00AE15CE" w:rsidP="008A4CE9">
      <w:pPr>
        <w:autoSpaceDE w:val="0"/>
        <w:autoSpaceDN w:val="0"/>
        <w:adjustRightInd w:val="0"/>
      </w:pPr>
    </w:p>
    <w:p w14:paraId="696854C3" w14:textId="77777777" w:rsidR="00AE15CE" w:rsidRDefault="00AE15CE" w:rsidP="008A4CE9">
      <w:pPr>
        <w:autoSpaceDE w:val="0"/>
        <w:autoSpaceDN w:val="0"/>
        <w:adjustRightInd w:val="0"/>
      </w:pPr>
    </w:p>
    <w:p w14:paraId="3231E14C" w14:textId="77777777" w:rsidR="00B64993" w:rsidRDefault="00B64993" w:rsidP="008A4CE9">
      <w:pPr>
        <w:autoSpaceDE w:val="0"/>
        <w:autoSpaceDN w:val="0"/>
        <w:adjustRightInd w:val="0"/>
      </w:pPr>
    </w:p>
    <w:p w14:paraId="3E9CDF8D" w14:textId="77777777" w:rsidR="00B64993" w:rsidRDefault="00B64993" w:rsidP="008A4CE9">
      <w:pPr>
        <w:autoSpaceDE w:val="0"/>
        <w:autoSpaceDN w:val="0"/>
        <w:adjustRightInd w:val="0"/>
      </w:pPr>
    </w:p>
    <w:p w14:paraId="2338EDE1" w14:textId="77777777" w:rsidR="00B64993" w:rsidRDefault="00B64993" w:rsidP="008A4CE9">
      <w:pPr>
        <w:autoSpaceDE w:val="0"/>
        <w:autoSpaceDN w:val="0"/>
        <w:adjustRightInd w:val="0"/>
      </w:pPr>
    </w:p>
    <w:p w14:paraId="5A0A996B" w14:textId="77777777" w:rsidR="00B64993" w:rsidRDefault="00B64993" w:rsidP="008A4CE9">
      <w:pPr>
        <w:autoSpaceDE w:val="0"/>
        <w:autoSpaceDN w:val="0"/>
        <w:adjustRightInd w:val="0"/>
      </w:pPr>
    </w:p>
    <w:p w14:paraId="63AC7F0D" w14:textId="77777777" w:rsidR="00B64993" w:rsidRDefault="00B64993" w:rsidP="008A4CE9">
      <w:pPr>
        <w:autoSpaceDE w:val="0"/>
        <w:autoSpaceDN w:val="0"/>
        <w:adjustRightInd w:val="0"/>
      </w:pPr>
    </w:p>
    <w:p w14:paraId="6288A12B" w14:textId="77777777" w:rsidR="00AE15CE" w:rsidRDefault="00AE15CE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76"/>
        <w:gridCol w:w="5492"/>
      </w:tblGrid>
      <w:tr w:rsidR="001F6D3F" w:rsidRPr="002A4C7F" w14:paraId="62FE556B" w14:textId="77777777" w:rsidTr="00627513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CF758" w14:textId="77777777" w:rsidR="001F6D3F" w:rsidRPr="002A4C7F" w:rsidRDefault="001F6D3F" w:rsidP="00627513">
            <w:pPr>
              <w:jc w:val="both"/>
              <w:rPr>
                <w:rFonts w:asciiTheme="majorHAnsi" w:hAnsiTheme="majorHAnsi" w:cs="Arial"/>
                <w:bCs/>
              </w:rPr>
            </w:pPr>
            <w:r w:rsidRPr="006E5003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AGESUL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9AC29" w14:textId="7C2ABBC4" w:rsidR="001F6D3F" w:rsidRPr="002A4C7F" w:rsidRDefault="001F6D3F" w:rsidP="00627513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2A4C7F">
              <w:rPr>
                <w:rFonts w:asciiTheme="majorHAnsi" w:hAnsiTheme="majorHAnsi" w:cs="Arial"/>
              </w:rPr>
              <w:t>EDITAL:</w:t>
            </w:r>
            <w:r w:rsidRPr="002A4C7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>CONCORRÊNCIA Nº 014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/2024</w:t>
            </w:r>
          </w:p>
        </w:tc>
      </w:tr>
      <w:tr w:rsidR="001F6D3F" w:rsidRPr="00352042" w14:paraId="2989B8EF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FD05F" w14:textId="77777777" w:rsidR="001F6D3F" w:rsidRPr="00352042" w:rsidRDefault="001F6D3F" w:rsidP="00627513">
            <w:pPr>
              <w:pStyle w:val="Default"/>
              <w:rPr>
                <w:rFonts w:ascii="Arial" w:hAnsi="Arial" w:cs="Arial"/>
              </w:rPr>
            </w:pPr>
            <w:r w:rsidRPr="002A4C7F">
              <w:rPr>
                <w:rFonts w:asciiTheme="majorHAnsi" w:hAnsiTheme="majorHAnsi" w:cstheme="majorHAnsi"/>
              </w:rPr>
              <w:t>Endereço: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1F6D3F" w:rsidRPr="00352042" w14:paraId="7631DF1F" w14:textId="77777777" w:rsidTr="00627513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87C4C" w14:textId="58905ADC" w:rsidR="001F6D3F" w:rsidRPr="001D3D78" w:rsidRDefault="001F6D3F" w:rsidP="00627513">
            <w:pPr>
              <w:pStyle w:val="Default"/>
              <w:jc w:val="both"/>
              <w:rPr>
                <w:rFonts w:ascii="Calibri" w:hAnsi="Calibri" w:cs="Calibri"/>
              </w:rPr>
            </w:pPr>
            <w:r w:rsidRPr="002A4C7F">
              <w:rPr>
                <w:rFonts w:asciiTheme="majorHAnsi" w:hAnsiTheme="majorHAnsi" w:cstheme="majorHAnsi"/>
                <w:bCs/>
              </w:rPr>
              <w:t>OBJETO</w:t>
            </w:r>
            <w:r w:rsidRPr="008F568D">
              <w:rPr>
                <w:rFonts w:asciiTheme="majorHAnsi" w:hAnsiTheme="majorHAnsi" w:cstheme="majorHAnsi"/>
                <w:bCs/>
              </w:rPr>
              <w:t>:</w:t>
            </w:r>
            <w:r w:rsidRPr="008F568D">
              <w:rPr>
                <w:rFonts w:asciiTheme="majorHAnsi" w:hAnsiTheme="majorHAnsi" w:cstheme="majorHAnsi"/>
              </w:rPr>
              <w:t xml:space="preserve"> </w:t>
            </w:r>
            <w:r w:rsidRPr="008F568D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 </w:t>
            </w:r>
            <w:r w:rsidRPr="001F6D3F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OBRA DE CONSTRUÇÃO DE PASSAGEM INFERIOR (TÚNEL PARA TRAVESSIA DE HEXATRENS), LOCALIZADA NA RODOVIA MS-338; TRECHO: ENTR. BR-060 (LAGOA SANGUESSUGA) – ENTR. MS-357; NO MUNICÍPIO DE RIBAS DO RIO PARDO/MS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5306C" w14:textId="77777777" w:rsidR="001F6D3F" w:rsidRPr="002A4C7F" w:rsidRDefault="001F6D3F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35EF7DA5" w14:textId="77777777" w:rsidR="001F6D3F" w:rsidRPr="002A4C7F" w:rsidRDefault="001F6D3F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3FB3F7B0" w14:textId="3F2A4D6C" w:rsidR="001F6D3F" w:rsidRPr="00352042" w:rsidRDefault="001F6D3F" w:rsidP="001F6D3F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 xml:space="preserve">Dia </w:t>
            </w:r>
            <w:r w:rsidRPr="001F6D3F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26/11/2024 às 08:30</w:t>
            </w:r>
          </w:p>
        </w:tc>
      </w:tr>
      <w:tr w:rsidR="001F6D3F" w:rsidRPr="002A4C7F" w14:paraId="0AC01DCC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98D56" w14:textId="77777777" w:rsidR="001F6D3F" w:rsidRPr="002A4C7F" w:rsidRDefault="001F6D3F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1F6D3F" w:rsidRPr="002A4C7F" w14:paraId="15C0E75F" w14:textId="77777777" w:rsidTr="00627513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3D0D6" w14:textId="77777777" w:rsidR="001F6D3F" w:rsidRPr="002A4C7F" w:rsidRDefault="001F6D3F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F5E49" w14:textId="77777777" w:rsidR="001F6D3F" w:rsidRPr="002A4C7F" w:rsidRDefault="001F6D3F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1F6D3F" w:rsidRPr="00F273EE" w14:paraId="41A89987" w14:textId="77777777" w:rsidTr="00627513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8DA9D" w14:textId="77777777" w:rsidR="001F6D3F" w:rsidRPr="00B9024E" w:rsidRDefault="001F6D3F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4B678E3A" w14:textId="102BA29A" w:rsidR="001F6D3F" w:rsidRPr="00F273EE" w:rsidRDefault="001F6D3F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B9024E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R$ </w:t>
            </w:r>
            <w:r w:rsidRPr="001F6D3F">
              <w:rPr>
                <w:rFonts w:asciiTheme="majorHAnsi" w:hAnsiTheme="majorHAnsi" w:cs="Arial"/>
              </w:rPr>
              <w:t>8.780.957,26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83510" w14:textId="77777777" w:rsidR="001F6D3F" w:rsidRPr="00F273EE" w:rsidRDefault="001F6D3F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R$ -</w:t>
            </w:r>
          </w:p>
        </w:tc>
      </w:tr>
      <w:tr w:rsidR="001F6D3F" w:rsidRPr="002A4C7F" w14:paraId="0D072EB3" w14:textId="77777777" w:rsidTr="00627513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06A4C" w14:textId="77777777" w:rsidR="001F6D3F" w:rsidRPr="001F6D3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8025FE">
              <w:rPr>
                <w:rFonts w:asciiTheme="majorHAnsi" w:hAnsiTheme="majorHAnsi" w:cstheme="majorHAnsi"/>
                <w:color w:val="000000"/>
              </w:rPr>
              <w:t>CAPACIDADE TÉCNICA:</w:t>
            </w:r>
            <w:r w:rsidRPr="003F758B">
              <w:rPr>
                <w:rFonts w:asciiTheme="majorHAnsi" w:hAnsiTheme="majorHAnsi" w:cstheme="majorHAnsi"/>
              </w:rPr>
              <w:t xml:space="preserve">  </w:t>
            </w:r>
            <w:r w:rsidRPr="001F6D3F">
              <w:rPr>
                <w:rFonts w:asciiTheme="majorHAnsi" w:hAnsiTheme="majorHAnsi" w:cstheme="majorHAnsi"/>
              </w:rPr>
              <w:t>A licitante deve ter experiência na execução de serviços de mesmo caráter e de igual</w:t>
            </w:r>
          </w:p>
          <w:p w14:paraId="247AADF3" w14:textId="77777777" w:rsidR="001F6D3F" w:rsidRPr="001F6D3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1F6D3F">
              <w:rPr>
                <w:rFonts w:asciiTheme="majorHAnsi" w:hAnsiTheme="majorHAnsi" w:cstheme="majorHAnsi"/>
              </w:rPr>
              <w:t>complexidade</w:t>
            </w:r>
            <w:proofErr w:type="gramEnd"/>
            <w:r w:rsidRPr="001F6D3F">
              <w:rPr>
                <w:rFonts w:asciiTheme="majorHAnsi" w:hAnsiTheme="majorHAnsi" w:cstheme="majorHAnsi"/>
              </w:rPr>
              <w:t xml:space="preserve"> ou superior aos previstos no projeto, que comprove a parcela relevante de</w:t>
            </w:r>
          </w:p>
          <w:p w14:paraId="117010AE" w14:textId="77777777" w:rsidR="001F6D3F" w:rsidRPr="001F6D3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1F6D3F">
              <w:rPr>
                <w:rFonts w:asciiTheme="majorHAnsi" w:hAnsiTheme="majorHAnsi" w:cstheme="majorHAnsi"/>
              </w:rPr>
              <w:t>pavimentação</w:t>
            </w:r>
            <w:proofErr w:type="gramEnd"/>
            <w:r w:rsidRPr="001F6D3F">
              <w:rPr>
                <w:rFonts w:asciiTheme="majorHAnsi" w:hAnsiTheme="majorHAnsi" w:cstheme="majorHAnsi"/>
              </w:rPr>
              <w:t xml:space="preserve"> de rodovia, conforme anotação em acervo técnico e atestado de boa</w:t>
            </w:r>
          </w:p>
          <w:p w14:paraId="133CAF0B" w14:textId="77777777" w:rsidR="001F6D3F" w:rsidRPr="001F6D3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1F6D3F">
              <w:rPr>
                <w:rFonts w:asciiTheme="majorHAnsi" w:hAnsiTheme="majorHAnsi" w:cstheme="majorHAnsi"/>
              </w:rPr>
              <w:t>execução</w:t>
            </w:r>
            <w:proofErr w:type="gramEnd"/>
            <w:r w:rsidRPr="001F6D3F">
              <w:rPr>
                <w:rFonts w:asciiTheme="majorHAnsi" w:hAnsiTheme="majorHAnsi" w:cstheme="majorHAnsi"/>
              </w:rPr>
              <w:t>, emitido por pessoa jurídica de direito público ou privado, ou regularmente</w:t>
            </w:r>
          </w:p>
          <w:p w14:paraId="1A13E595" w14:textId="77777777" w:rsidR="001F6D3F" w:rsidRPr="001F6D3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1F6D3F">
              <w:rPr>
                <w:rFonts w:asciiTheme="majorHAnsi" w:hAnsiTheme="majorHAnsi" w:cstheme="majorHAnsi"/>
              </w:rPr>
              <w:t>emitido</w:t>
            </w:r>
            <w:proofErr w:type="gramEnd"/>
            <w:r w:rsidRPr="001F6D3F">
              <w:rPr>
                <w:rFonts w:asciiTheme="majorHAnsi" w:hAnsiTheme="majorHAnsi" w:cstheme="majorHAnsi"/>
              </w:rPr>
              <w:t xml:space="preserve"> (s) pelo conselho profissional competente, que comprove a execução dos serviços</w:t>
            </w:r>
          </w:p>
          <w:p w14:paraId="7C16AD66" w14:textId="2F077EF0" w:rsidR="001F6D3F" w:rsidRPr="002A4C7F" w:rsidRDefault="001F6D3F" w:rsidP="001F6D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1F6D3F">
              <w:rPr>
                <w:rFonts w:asciiTheme="majorHAnsi" w:hAnsiTheme="majorHAnsi" w:cstheme="majorHAnsi"/>
              </w:rPr>
              <w:t>descritos</w:t>
            </w:r>
            <w:proofErr w:type="gramEnd"/>
            <w:r>
              <w:rPr>
                <w:rFonts w:asciiTheme="majorHAnsi" w:hAnsiTheme="majorHAnsi" w:cstheme="majorHAnsi"/>
              </w:rPr>
              <w:t>.</w:t>
            </w:r>
          </w:p>
        </w:tc>
      </w:tr>
      <w:tr w:rsidR="001F6D3F" w:rsidRPr="002A4C7F" w14:paraId="2FA2B66B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73A41" w14:textId="771EDD77" w:rsidR="001F6D3F" w:rsidRPr="002A4C7F" w:rsidRDefault="001F6D3F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 xml:space="preserve">CAPACIDADE OPERACIONAL: </w:t>
            </w:r>
            <w:r w:rsidRPr="001F6D3F">
              <w:rPr>
                <w:rFonts w:asciiTheme="majorHAnsi" w:hAnsiTheme="majorHAnsi" w:cstheme="majorHAnsi"/>
                <w:color w:val="000000"/>
              </w:rPr>
              <w:t>Apresentar certidões ou atestados, conforme previsto na forma do II do art. 67 da Lei 14.133 de 2021, regularmente emitidos pelo conselho profissional competente, quando for o caso, que demonstrem capacidade operacional na execução de serviços similares de complexidade tecnológica e operacional equivalente ou superior, bem como documentos comprobatórios emitidos na forma do § 3º do art. 88 da Lei 14.133 de 2021</w:t>
            </w:r>
          </w:p>
        </w:tc>
      </w:tr>
      <w:tr w:rsidR="001F6D3F" w:rsidRPr="002A4C7F" w14:paraId="0AC7CC0A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CE271" w14:textId="77777777" w:rsidR="001F6D3F" w:rsidRPr="002A4C7F" w:rsidRDefault="001F6D3F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1F6D3F" w:rsidRPr="002A4C7F" w14:paraId="397FDD3D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3DFA3" w14:textId="3E8282D2" w:rsidR="001F6D3F" w:rsidRDefault="001F6D3F" w:rsidP="00627513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OBSERVAÇÕES: </w:t>
            </w:r>
            <w:proofErr w:type="spellStart"/>
            <w:proofErr w:type="gramStart"/>
            <w:r w:rsidRPr="002A4C7F">
              <w:rPr>
                <w:rFonts w:asciiTheme="majorHAnsi" w:hAnsiTheme="majorHAnsi" w:cstheme="majorHAnsi"/>
              </w:rPr>
              <w:t>Informações:</w:t>
            </w:r>
            <w:r>
              <w:rPr>
                <w:rFonts w:asciiTheme="majorHAnsi" w:hAnsiTheme="majorHAnsi" w:cstheme="majorHAnsi"/>
              </w:rPr>
              <w:t>Link</w:t>
            </w:r>
            <w:proofErr w:type="spellEnd"/>
            <w:proofErr w:type="gramEnd"/>
            <w:r>
              <w:rPr>
                <w:rFonts w:asciiTheme="majorHAnsi" w:hAnsiTheme="majorHAnsi" w:cstheme="majorHAnsi"/>
              </w:rPr>
              <w:t xml:space="preserve"> para consulta: </w:t>
            </w:r>
            <w:hyperlink r:id="rId12" w:history="1">
              <w:r w:rsidRPr="00EA4206">
                <w:rPr>
                  <w:rStyle w:val="Hyperlink"/>
                  <w:rFonts w:asciiTheme="majorHAnsi" w:hAnsiTheme="majorHAnsi" w:cstheme="majorHAnsi"/>
                </w:rPr>
                <w:t>https://www.ekronos.ms.gov.br/licitacao_agesul/publico/licitacao_publica.aspx?processo=790148272024&amp;lic=6816</w:t>
              </w:r>
            </w:hyperlink>
          </w:p>
          <w:p w14:paraId="2DEB5DF2" w14:textId="15E095EA" w:rsidR="001F6D3F" w:rsidRPr="002A4C7F" w:rsidRDefault="001F6D3F" w:rsidP="00627513">
            <w:pPr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0A529B7C" w14:textId="77777777" w:rsidR="001F6D3F" w:rsidRDefault="001F6D3F" w:rsidP="008A4CE9">
      <w:pPr>
        <w:autoSpaceDE w:val="0"/>
        <w:autoSpaceDN w:val="0"/>
        <w:adjustRightInd w:val="0"/>
      </w:pPr>
    </w:p>
    <w:p w14:paraId="1E238ED5" w14:textId="77777777" w:rsidR="001F6D3F" w:rsidRDefault="001F6D3F" w:rsidP="008A4CE9">
      <w:pPr>
        <w:autoSpaceDE w:val="0"/>
        <w:autoSpaceDN w:val="0"/>
        <w:adjustRightInd w:val="0"/>
      </w:pPr>
    </w:p>
    <w:p w14:paraId="552B505A" w14:textId="77777777" w:rsidR="001F6D3F" w:rsidRDefault="001F6D3F" w:rsidP="008A4CE9">
      <w:pPr>
        <w:autoSpaceDE w:val="0"/>
        <w:autoSpaceDN w:val="0"/>
        <w:adjustRightInd w:val="0"/>
      </w:pPr>
    </w:p>
    <w:p w14:paraId="79B677C4" w14:textId="77777777" w:rsidR="001F6D3F" w:rsidRDefault="001F6D3F" w:rsidP="008A4CE9">
      <w:pPr>
        <w:autoSpaceDE w:val="0"/>
        <w:autoSpaceDN w:val="0"/>
        <w:adjustRightInd w:val="0"/>
      </w:pPr>
    </w:p>
    <w:p w14:paraId="681D89B2" w14:textId="77777777" w:rsidR="001F6D3F" w:rsidRDefault="001F6D3F" w:rsidP="008A4CE9">
      <w:pPr>
        <w:autoSpaceDE w:val="0"/>
        <w:autoSpaceDN w:val="0"/>
        <w:adjustRightInd w:val="0"/>
      </w:pPr>
    </w:p>
    <w:p w14:paraId="5038564B" w14:textId="77777777" w:rsidR="001F6D3F" w:rsidRDefault="001F6D3F" w:rsidP="008A4CE9">
      <w:pPr>
        <w:autoSpaceDE w:val="0"/>
        <w:autoSpaceDN w:val="0"/>
        <w:adjustRightInd w:val="0"/>
      </w:pPr>
    </w:p>
    <w:p w14:paraId="1C5352EA" w14:textId="77777777" w:rsidR="001F6D3F" w:rsidRDefault="001F6D3F" w:rsidP="008A4CE9">
      <w:pPr>
        <w:autoSpaceDE w:val="0"/>
        <w:autoSpaceDN w:val="0"/>
        <w:adjustRightInd w:val="0"/>
      </w:pPr>
    </w:p>
    <w:p w14:paraId="43A0A26A" w14:textId="77777777" w:rsidR="001F6D3F" w:rsidRDefault="001F6D3F" w:rsidP="008A4CE9">
      <w:pPr>
        <w:autoSpaceDE w:val="0"/>
        <w:autoSpaceDN w:val="0"/>
        <w:adjustRightInd w:val="0"/>
      </w:pPr>
    </w:p>
    <w:p w14:paraId="04839A52" w14:textId="77777777" w:rsidR="001F6D3F" w:rsidRDefault="001F6D3F" w:rsidP="008A4CE9">
      <w:pPr>
        <w:autoSpaceDE w:val="0"/>
        <w:autoSpaceDN w:val="0"/>
        <w:adjustRightInd w:val="0"/>
      </w:pPr>
    </w:p>
    <w:p w14:paraId="47C3FF26" w14:textId="77777777" w:rsidR="001F6D3F" w:rsidRDefault="001F6D3F" w:rsidP="008A4CE9">
      <w:pPr>
        <w:autoSpaceDE w:val="0"/>
        <w:autoSpaceDN w:val="0"/>
        <w:adjustRightInd w:val="0"/>
      </w:pPr>
    </w:p>
    <w:p w14:paraId="452039F5" w14:textId="77777777" w:rsidR="001F6D3F" w:rsidRDefault="001F6D3F" w:rsidP="008A4CE9">
      <w:pPr>
        <w:autoSpaceDE w:val="0"/>
        <w:autoSpaceDN w:val="0"/>
        <w:adjustRightInd w:val="0"/>
      </w:pPr>
    </w:p>
    <w:p w14:paraId="005C4E17" w14:textId="77777777" w:rsidR="001F6D3F" w:rsidRDefault="001F6D3F" w:rsidP="008A4CE9">
      <w:pPr>
        <w:autoSpaceDE w:val="0"/>
        <w:autoSpaceDN w:val="0"/>
        <w:adjustRightInd w:val="0"/>
      </w:pPr>
    </w:p>
    <w:p w14:paraId="702C72EA" w14:textId="77777777" w:rsidR="001F6D3F" w:rsidRDefault="001F6D3F" w:rsidP="008A4CE9">
      <w:pPr>
        <w:autoSpaceDE w:val="0"/>
        <w:autoSpaceDN w:val="0"/>
        <w:adjustRightInd w:val="0"/>
      </w:pPr>
    </w:p>
    <w:p w14:paraId="74415B70" w14:textId="77777777" w:rsidR="001F6D3F" w:rsidRDefault="001F6D3F" w:rsidP="008A4CE9">
      <w:pPr>
        <w:autoSpaceDE w:val="0"/>
        <w:autoSpaceDN w:val="0"/>
        <w:adjustRightInd w:val="0"/>
      </w:pPr>
    </w:p>
    <w:p w14:paraId="0A5DDD97" w14:textId="77777777" w:rsidR="001F6D3F" w:rsidRDefault="001F6D3F" w:rsidP="008A4CE9">
      <w:pPr>
        <w:autoSpaceDE w:val="0"/>
        <w:autoSpaceDN w:val="0"/>
        <w:adjustRightInd w:val="0"/>
      </w:pPr>
    </w:p>
    <w:p w14:paraId="4E0A8DBF" w14:textId="77777777" w:rsidR="001F6D3F" w:rsidRDefault="001F6D3F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9"/>
        <w:gridCol w:w="5379"/>
      </w:tblGrid>
      <w:tr w:rsidR="000743F9" w:rsidRPr="002A4C7F" w14:paraId="3935AF4B" w14:textId="77777777" w:rsidTr="00627513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8B838" w14:textId="77777777" w:rsidR="000743F9" w:rsidRPr="002A4C7F" w:rsidRDefault="000743F9" w:rsidP="00627513">
            <w:pPr>
              <w:jc w:val="both"/>
              <w:rPr>
                <w:rFonts w:asciiTheme="majorHAnsi" w:hAnsiTheme="majorHAnsi" w:cs="Arial"/>
                <w:bCs/>
              </w:rPr>
            </w:pPr>
            <w:r w:rsidRPr="006E5003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AGESUL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02F5B" w14:textId="410787A2" w:rsidR="000743F9" w:rsidRPr="002A4C7F" w:rsidRDefault="000743F9" w:rsidP="00627513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2A4C7F">
              <w:rPr>
                <w:rFonts w:asciiTheme="majorHAnsi" w:hAnsiTheme="majorHAnsi" w:cs="Arial"/>
              </w:rPr>
              <w:t>EDITAL:</w:t>
            </w:r>
            <w:r w:rsidRPr="002A4C7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>CONCORRÊNCIA Nº 015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/2024</w:t>
            </w:r>
          </w:p>
        </w:tc>
      </w:tr>
      <w:tr w:rsidR="000743F9" w:rsidRPr="00352042" w14:paraId="23F8A6A6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2A60A" w14:textId="77777777" w:rsidR="000743F9" w:rsidRPr="00352042" w:rsidRDefault="000743F9" w:rsidP="00627513">
            <w:pPr>
              <w:pStyle w:val="Default"/>
              <w:rPr>
                <w:rFonts w:ascii="Arial" w:hAnsi="Arial" w:cs="Arial"/>
              </w:rPr>
            </w:pPr>
            <w:r w:rsidRPr="002A4C7F">
              <w:rPr>
                <w:rFonts w:asciiTheme="majorHAnsi" w:hAnsiTheme="majorHAnsi" w:cstheme="majorHAnsi"/>
              </w:rPr>
              <w:t>Endereço: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0743F9" w:rsidRPr="00352042" w14:paraId="3664FC0E" w14:textId="77777777" w:rsidTr="00627513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E000E" w14:textId="10DBC2AA" w:rsidR="000743F9" w:rsidRPr="001D3D78" w:rsidRDefault="000743F9" w:rsidP="00627513">
            <w:pPr>
              <w:pStyle w:val="Default"/>
              <w:jc w:val="both"/>
              <w:rPr>
                <w:rFonts w:ascii="Calibri" w:hAnsi="Calibri" w:cs="Calibri"/>
              </w:rPr>
            </w:pPr>
            <w:r w:rsidRPr="002A4C7F">
              <w:rPr>
                <w:rFonts w:asciiTheme="majorHAnsi" w:hAnsiTheme="majorHAnsi" w:cstheme="majorHAnsi"/>
                <w:bCs/>
              </w:rPr>
              <w:t>OBJETO</w:t>
            </w:r>
            <w:r w:rsidRPr="000743F9">
              <w:rPr>
                <w:rFonts w:asciiTheme="majorHAnsi" w:hAnsiTheme="majorHAnsi" w:cstheme="majorHAnsi"/>
                <w:bCs/>
              </w:rPr>
              <w:t>OBRA DE RESTAURAÇÃO DO PAVIMENTO COM MELHORAMENTOS PARA ADEQUAÇÃO DA CAPACIDADE E SEGURANÇA DA RODOVIA MS-276, TRECHO: ENTR. BR-163 (VILA SÃO PEDRO) - LIMITE MUNICIPAL DOURADOS E FÁTIMA DO SUL (PONTE SOBRE O RIO DOURADOS), SUBTRECHO: KM 0,00 - KM 29,70 (LOTE 1), COM EXTENSÃO DE 29,70 KM, NO MUNICÍPIO DE DOURADOS/MS.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4D315" w14:textId="77777777" w:rsidR="000743F9" w:rsidRPr="002A4C7F" w:rsidRDefault="000743F9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5D5296BB" w14:textId="77777777" w:rsidR="000743F9" w:rsidRPr="002A4C7F" w:rsidRDefault="000743F9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446D766D" w14:textId="70D19B5B" w:rsidR="000743F9" w:rsidRPr="00352042" w:rsidRDefault="000743F9" w:rsidP="00627513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Dia 27</w:t>
            </w:r>
            <w:r w:rsidRPr="001F6D3F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/11/2024 às 08:30</w:t>
            </w:r>
          </w:p>
        </w:tc>
      </w:tr>
      <w:tr w:rsidR="000743F9" w:rsidRPr="002A4C7F" w14:paraId="6CD7D32D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6715D" w14:textId="77777777" w:rsidR="000743F9" w:rsidRPr="002A4C7F" w:rsidRDefault="000743F9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0743F9" w:rsidRPr="002A4C7F" w14:paraId="643B0365" w14:textId="77777777" w:rsidTr="00627513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D4FBF" w14:textId="77777777" w:rsidR="000743F9" w:rsidRPr="002A4C7F" w:rsidRDefault="000743F9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92988" w14:textId="77777777" w:rsidR="000743F9" w:rsidRPr="002A4C7F" w:rsidRDefault="000743F9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0743F9" w:rsidRPr="00F273EE" w14:paraId="560F1611" w14:textId="77777777" w:rsidTr="00627513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E3459" w14:textId="77777777" w:rsidR="000743F9" w:rsidRPr="00B9024E" w:rsidRDefault="000743F9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212B2170" w14:textId="24F35DEF" w:rsidR="000743F9" w:rsidRPr="00F273EE" w:rsidRDefault="000743F9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B9024E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R$ </w:t>
            </w:r>
            <w:r w:rsidRPr="000743F9">
              <w:rPr>
                <w:rFonts w:asciiTheme="majorHAnsi" w:hAnsiTheme="majorHAnsi" w:cs="Arial"/>
              </w:rPr>
              <w:t>65.254.179,6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E76C5" w14:textId="77777777" w:rsidR="000743F9" w:rsidRPr="00F273EE" w:rsidRDefault="000743F9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R$ -</w:t>
            </w:r>
          </w:p>
        </w:tc>
      </w:tr>
      <w:tr w:rsidR="000743F9" w:rsidRPr="002A4C7F" w14:paraId="09FDAE50" w14:textId="77777777" w:rsidTr="00627513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E7650" w14:textId="21A9C375" w:rsidR="000743F9" w:rsidRPr="002A4C7F" w:rsidRDefault="000743F9" w:rsidP="000743F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8025FE">
              <w:rPr>
                <w:rFonts w:asciiTheme="majorHAnsi" w:hAnsiTheme="majorHAnsi" w:cstheme="majorHAnsi"/>
                <w:color w:val="000000"/>
              </w:rPr>
              <w:t>CAPACIDADE TÉCNICA</w:t>
            </w:r>
            <w:r>
              <w:rPr>
                <w:rFonts w:asciiTheme="majorHAnsi" w:hAnsiTheme="majorHAnsi" w:cstheme="majorHAnsi"/>
                <w:color w:val="000000"/>
              </w:rPr>
              <w:t>:</w:t>
            </w:r>
          </w:p>
        </w:tc>
      </w:tr>
      <w:tr w:rsidR="000743F9" w:rsidRPr="002A4C7F" w14:paraId="0FBABADF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4DEF8" w14:textId="69AA1F1F" w:rsidR="000743F9" w:rsidRPr="002A4C7F" w:rsidRDefault="000743F9" w:rsidP="000743F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CAPACIDADE OPERACIONAL</w:t>
            </w:r>
          </w:p>
        </w:tc>
      </w:tr>
      <w:tr w:rsidR="000743F9" w:rsidRPr="002A4C7F" w14:paraId="4D53E7D1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FAA46" w14:textId="77777777" w:rsidR="000743F9" w:rsidRPr="002A4C7F" w:rsidRDefault="000743F9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0743F9" w:rsidRPr="002A4C7F" w14:paraId="1BAFDC20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11318" w14:textId="3E78D1D6" w:rsidR="000743F9" w:rsidRDefault="000743F9" w:rsidP="00627513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OBSERVAÇÕES: Informações:</w:t>
            </w:r>
            <w:r>
              <w:rPr>
                <w:rFonts w:asciiTheme="majorHAnsi" w:hAnsiTheme="majorHAnsi" w:cstheme="majorHAnsi"/>
              </w:rPr>
              <w:t xml:space="preserve"> Link para consulta: </w:t>
            </w:r>
            <w:hyperlink r:id="rId13" w:history="1">
              <w:r w:rsidRPr="00EA4206">
                <w:rPr>
                  <w:rStyle w:val="Hyperlink"/>
                  <w:rFonts w:asciiTheme="majorHAnsi" w:hAnsiTheme="majorHAnsi" w:cstheme="majorHAnsi"/>
                </w:rPr>
                <w:t>https://www.ekronos.ms.gov.br/licitacao_agesul/publico/licitacao_publica.aspx?processo=790148272024&amp;lic=6816</w:t>
              </w:r>
            </w:hyperlink>
          </w:p>
          <w:p w14:paraId="09765537" w14:textId="77777777" w:rsidR="000743F9" w:rsidRPr="002A4C7F" w:rsidRDefault="000743F9" w:rsidP="00627513">
            <w:pPr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EAA94FC" w14:textId="77777777" w:rsidR="000743F9" w:rsidRDefault="000743F9" w:rsidP="008A4CE9">
      <w:pPr>
        <w:autoSpaceDE w:val="0"/>
        <w:autoSpaceDN w:val="0"/>
        <w:adjustRightInd w:val="0"/>
      </w:pPr>
    </w:p>
    <w:p w14:paraId="21227518" w14:textId="77777777" w:rsidR="000743F9" w:rsidRDefault="000743F9" w:rsidP="008A4CE9">
      <w:pPr>
        <w:autoSpaceDE w:val="0"/>
        <w:autoSpaceDN w:val="0"/>
        <w:adjustRightInd w:val="0"/>
      </w:pPr>
    </w:p>
    <w:p w14:paraId="41F2E2C6" w14:textId="77777777" w:rsidR="000743F9" w:rsidRDefault="000743F9" w:rsidP="008A4CE9">
      <w:pPr>
        <w:autoSpaceDE w:val="0"/>
        <w:autoSpaceDN w:val="0"/>
        <w:adjustRightInd w:val="0"/>
      </w:pPr>
    </w:p>
    <w:p w14:paraId="1DF2A398" w14:textId="77777777" w:rsidR="000743F9" w:rsidRDefault="000743F9" w:rsidP="008A4CE9">
      <w:pPr>
        <w:autoSpaceDE w:val="0"/>
        <w:autoSpaceDN w:val="0"/>
        <w:adjustRightInd w:val="0"/>
      </w:pPr>
    </w:p>
    <w:p w14:paraId="007AB3A6" w14:textId="77777777" w:rsidR="000743F9" w:rsidRDefault="000743F9" w:rsidP="008A4CE9">
      <w:pPr>
        <w:autoSpaceDE w:val="0"/>
        <w:autoSpaceDN w:val="0"/>
        <w:adjustRightInd w:val="0"/>
      </w:pPr>
    </w:p>
    <w:p w14:paraId="7E4A87F8" w14:textId="77777777" w:rsidR="000743F9" w:rsidRDefault="000743F9" w:rsidP="008A4CE9">
      <w:pPr>
        <w:autoSpaceDE w:val="0"/>
        <w:autoSpaceDN w:val="0"/>
        <w:adjustRightInd w:val="0"/>
      </w:pPr>
    </w:p>
    <w:p w14:paraId="0C4F3CCB" w14:textId="77777777" w:rsidR="000743F9" w:rsidRDefault="000743F9" w:rsidP="008A4CE9">
      <w:pPr>
        <w:autoSpaceDE w:val="0"/>
        <w:autoSpaceDN w:val="0"/>
        <w:adjustRightInd w:val="0"/>
      </w:pPr>
    </w:p>
    <w:p w14:paraId="56DBF4F6" w14:textId="77777777" w:rsidR="000743F9" w:rsidRDefault="000743F9" w:rsidP="008A4CE9">
      <w:pPr>
        <w:autoSpaceDE w:val="0"/>
        <w:autoSpaceDN w:val="0"/>
        <w:adjustRightInd w:val="0"/>
      </w:pPr>
    </w:p>
    <w:p w14:paraId="4F516A91" w14:textId="77777777" w:rsidR="000743F9" w:rsidRDefault="000743F9" w:rsidP="008A4CE9">
      <w:pPr>
        <w:autoSpaceDE w:val="0"/>
        <w:autoSpaceDN w:val="0"/>
        <w:adjustRightInd w:val="0"/>
      </w:pPr>
    </w:p>
    <w:p w14:paraId="0172176B" w14:textId="77777777" w:rsidR="000743F9" w:rsidRDefault="000743F9" w:rsidP="008A4CE9">
      <w:pPr>
        <w:autoSpaceDE w:val="0"/>
        <w:autoSpaceDN w:val="0"/>
        <w:adjustRightInd w:val="0"/>
      </w:pPr>
    </w:p>
    <w:p w14:paraId="10F91614" w14:textId="77777777" w:rsidR="000743F9" w:rsidRDefault="000743F9" w:rsidP="008A4CE9">
      <w:pPr>
        <w:autoSpaceDE w:val="0"/>
        <w:autoSpaceDN w:val="0"/>
        <w:adjustRightInd w:val="0"/>
      </w:pPr>
    </w:p>
    <w:p w14:paraId="3ED0A534" w14:textId="77777777" w:rsidR="000743F9" w:rsidRDefault="000743F9" w:rsidP="008A4CE9">
      <w:pPr>
        <w:autoSpaceDE w:val="0"/>
        <w:autoSpaceDN w:val="0"/>
        <w:adjustRightInd w:val="0"/>
      </w:pPr>
    </w:p>
    <w:p w14:paraId="655E9A1C" w14:textId="77777777" w:rsidR="000743F9" w:rsidRDefault="000743F9" w:rsidP="008A4CE9">
      <w:pPr>
        <w:autoSpaceDE w:val="0"/>
        <w:autoSpaceDN w:val="0"/>
        <w:adjustRightInd w:val="0"/>
      </w:pPr>
    </w:p>
    <w:p w14:paraId="794B2100" w14:textId="77777777" w:rsidR="000743F9" w:rsidRDefault="000743F9" w:rsidP="008A4CE9">
      <w:pPr>
        <w:autoSpaceDE w:val="0"/>
        <w:autoSpaceDN w:val="0"/>
        <w:adjustRightInd w:val="0"/>
      </w:pPr>
    </w:p>
    <w:p w14:paraId="523DEE5E" w14:textId="77777777" w:rsidR="000743F9" w:rsidRDefault="000743F9" w:rsidP="008A4CE9">
      <w:pPr>
        <w:autoSpaceDE w:val="0"/>
        <w:autoSpaceDN w:val="0"/>
        <w:adjustRightInd w:val="0"/>
      </w:pPr>
    </w:p>
    <w:p w14:paraId="2CEE5F3F" w14:textId="77777777" w:rsidR="000743F9" w:rsidRDefault="000743F9" w:rsidP="008A4CE9">
      <w:pPr>
        <w:autoSpaceDE w:val="0"/>
        <w:autoSpaceDN w:val="0"/>
        <w:adjustRightInd w:val="0"/>
      </w:pPr>
    </w:p>
    <w:p w14:paraId="533FF2D2" w14:textId="77777777" w:rsidR="005F1676" w:rsidRDefault="005F1676" w:rsidP="008A4CE9">
      <w:pPr>
        <w:autoSpaceDE w:val="0"/>
        <w:autoSpaceDN w:val="0"/>
        <w:adjustRightInd w:val="0"/>
      </w:pPr>
    </w:p>
    <w:p w14:paraId="575336E2" w14:textId="77777777" w:rsidR="005F1676" w:rsidRDefault="005F1676" w:rsidP="008A4CE9">
      <w:pPr>
        <w:autoSpaceDE w:val="0"/>
        <w:autoSpaceDN w:val="0"/>
        <w:adjustRightInd w:val="0"/>
      </w:pPr>
    </w:p>
    <w:p w14:paraId="2E6D58B7" w14:textId="77777777" w:rsidR="005F1676" w:rsidRDefault="005F1676" w:rsidP="008A4CE9">
      <w:pPr>
        <w:autoSpaceDE w:val="0"/>
        <w:autoSpaceDN w:val="0"/>
        <w:adjustRightInd w:val="0"/>
      </w:pPr>
    </w:p>
    <w:p w14:paraId="33F12B70" w14:textId="77777777" w:rsidR="005F1676" w:rsidRDefault="005F1676" w:rsidP="008A4CE9">
      <w:pPr>
        <w:autoSpaceDE w:val="0"/>
        <w:autoSpaceDN w:val="0"/>
        <w:adjustRightInd w:val="0"/>
      </w:pPr>
    </w:p>
    <w:p w14:paraId="05ECB274" w14:textId="77777777" w:rsidR="001F6D3F" w:rsidRDefault="001F6D3F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9"/>
        <w:gridCol w:w="5379"/>
      </w:tblGrid>
      <w:tr w:rsidR="005F1676" w:rsidRPr="002A4C7F" w14:paraId="637024E1" w14:textId="77777777" w:rsidTr="00627513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2D40F" w14:textId="77777777" w:rsidR="005F1676" w:rsidRPr="002A4C7F" w:rsidRDefault="005F1676" w:rsidP="00627513">
            <w:pPr>
              <w:jc w:val="both"/>
              <w:rPr>
                <w:rFonts w:asciiTheme="majorHAnsi" w:hAnsiTheme="majorHAnsi" w:cs="Arial"/>
                <w:bCs/>
              </w:rPr>
            </w:pPr>
            <w:r w:rsidRPr="006E5003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AGESUL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E24A2" w14:textId="39EFBEA6" w:rsidR="005F1676" w:rsidRPr="002A4C7F" w:rsidRDefault="005F1676" w:rsidP="00627513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2A4C7F">
              <w:rPr>
                <w:rFonts w:asciiTheme="majorHAnsi" w:hAnsiTheme="majorHAnsi" w:cs="Arial"/>
              </w:rPr>
              <w:t>EDITAL:</w:t>
            </w:r>
            <w:r w:rsidRPr="002A4C7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>CONCORRÊNCIA Nº 021</w:t>
            </w:r>
            <w:r w:rsidRPr="008025FE">
              <w:rPr>
                <w:rFonts w:asciiTheme="minorHAnsi" w:eastAsiaTheme="minorHAnsi" w:hAnsiTheme="minorHAnsi" w:cstheme="minorHAnsi"/>
                <w:b/>
                <w:lang w:eastAsia="en-US"/>
              </w:rPr>
              <w:t>/2024</w:t>
            </w:r>
          </w:p>
        </w:tc>
      </w:tr>
      <w:tr w:rsidR="005F1676" w:rsidRPr="00352042" w14:paraId="20DA51EB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3B742" w14:textId="77777777" w:rsidR="005F1676" w:rsidRPr="00352042" w:rsidRDefault="005F1676" w:rsidP="00627513">
            <w:pPr>
              <w:pStyle w:val="Default"/>
              <w:rPr>
                <w:rFonts w:ascii="Arial" w:hAnsi="Arial" w:cs="Arial"/>
              </w:rPr>
            </w:pPr>
            <w:r w:rsidRPr="002A4C7F">
              <w:rPr>
                <w:rFonts w:asciiTheme="majorHAnsi" w:hAnsiTheme="majorHAnsi" w:cstheme="majorHAnsi"/>
              </w:rPr>
              <w:t>Endereço: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5F1676" w:rsidRPr="00352042" w14:paraId="75FB9826" w14:textId="77777777" w:rsidTr="00627513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57045" w14:textId="0EBBBF26" w:rsidR="005F1676" w:rsidRPr="001D3D78" w:rsidRDefault="005F1676" w:rsidP="005F1676">
            <w:pPr>
              <w:pStyle w:val="Default"/>
              <w:jc w:val="both"/>
              <w:rPr>
                <w:rFonts w:ascii="Calibri" w:hAnsi="Calibri" w:cs="Calibri"/>
              </w:rPr>
            </w:pPr>
            <w:r w:rsidRPr="002A4C7F">
              <w:rPr>
                <w:rFonts w:asciiTheme="majorHAnsi" w:hAnsiTheme="majorHAnsi" w:cstheme="majorHAnsi"/>
                <w:bCs/>
              </w:rPr>
              <w:t>OBJETO</w:t>
            </w:r>
            <w:r>
              <w:rPr>
                <w:rFonts w:asciiTheme="majorHAnsi" w:hAnsiTheme="majorHAnsi" w:cstheme="majorHAnsi"/>
                <w:bCs/>
              </w:rPr>
              <w:t xml:space="preserve">: </w:t>
            </w:r>
            <w:r w:rsidRPr="005F1676">
              <w:rPr>
                <w:rFonts w:asciiTheme="majorHAnsi" w:hAnsiTheme="majorHAnsi" w:cstheme="majorHAnsi"/>
                <w:bCs/>
              </w:rPr>
              <w:t>OBRA DE RESTAURAÇÃO DO PAVIMENTO COM MELHORAMENTOS PARA ADEQUAÇÃO DA CAPACIDADE E SEGURANÇA DA RODOVIA MS-436, TRECHO: ENTR. BR-060 - LIMITE MUNICIPAL CAMAPUÃ E FIGUEIRÃO, SUBTRECHO: KM 0,00 - KM 61,60 (LOTE 1), COM EXTENSÃO DE 61,60 KM, NO MUNICÍPIO DE CAMAPUÃ/MS.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10759" w14:textId="77777777" w:rsidR="005F1676" w:rsidRPr="002A4C7F" w:rsidRDefault="005F1676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67F3939B" w14:textId="77777777" w:rsidR="005F1676" w:rsidRPr="002A4C7F" w:rsidRDefault="005F1676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06729CF2" w14:textId="75A1DED8" w:rsidR="005F1676" w:rsidRPr="00352042" w:rsidRDefault="005F1676" w:rsidP="00627513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Dia 05/12</w:t>
            </w:r>
            <w:r w:rsidRPr="001F6D3F">
              <w:rPr>
                <w:rFonts w:asciiTheme="majorHAnsi" w:hAnsiTheme="majorHAnsi" w:cstheme="majorHAnsi"/>
                <w:color w:val="333333"/>
                <w:shd w:val="clear" w:color="auto" w:fill="FFFFFF"/>
              </w:rPr>
              <w:t>/2024 às 08:30</w:t>
            </w:r>
          </w:p>
        </w:tc>
      </w:tr>
      <w:tr w:rsidR="005F1676" w:rsidRPr="002A4C7F" w14:paraId="7E629EC9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8D866" w14:textId="77777777" w:rsidR="005F1676" w:rsidRPr="002A4C7F" w:rsidRDefault="005F1676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5F1676" w:rsidRPr="002A4C7F" w14:paraId="6962345B" w14:textId="77777777" w:rsidTr="00627513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28E24" w14:textId="77777777" w:rsidR="005F1676" w:rsidRPr="002A4C7F" w:rsidRDefault="005F1676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BE23" w14:textId="77777777" w:rsidR="005F1676" w:rsidRPr="002A4C7F" w:rsidRDefault="005F1676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5F1676" w:rsidRPr="00F273EE" w14:paraId="154F3315" w14:textId="77777777" w:rsidTr="00627513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F799F" w14:textId="77777777" w:rsidR="005F1676" w:rsidRPr="00B9024E" w:rsidRDefault="005F1676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7069BE8C" w14:textId="00E194A9" w:rsidR="005F1676" w:rsidRPr="00F273EE" w:rsidRDefault="005F1676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B9024E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R$ </w:t>
            </w:r>
            <w:r w:rsidRPr="005F1676">
              <w:rPr>
                <w:rFonts w:asciiTheme="majorHAnsi" w:hAnsiTheme="majorHAnsi" w:cs="Arial"/>
              </w:rPr>
              <w:t>134.079.892,17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FEF61" w14:textId="77777777" w:rsidR="005F1676" w:rsidRPr="00F273EE" w:rsidRDefault="005F1676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R$ -</w:t>
            </w:r>
          </w:p>
        </w:tc>
      </w:tr>
      <w:tr w:rsidR="005F1676" w:rsidRPr="002A4C7F" w14:paraId="0DDE3AF4" w14:textId="77777777" w:rsidTr="00627513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7741D" w14:textId="77777777" w:rsidR="005F1676" w:rsidRPr="002A4C7F" w:rsidRDefault="005F1676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8025FE">
              <w:rPr>
                <w:rFonts w:asciiTheme="majorHAnsi" w:hAnsiTheme="majorHAnsi" w:cstheme="majorHAnsi"/>
                <w:color w:val="000000"/>
              </w:rPr>
              <w:t>CAPACIDADE TÉCNICA</w:t>
            </w:r>
            <w:r>
              <w:rPr>
                <w:rFonts w:asciiTheme="majorHAnsi" w:hAnsiTheme="majorHAnsi" w:cstheme="majorHAnsi"/>
                <w:color w:val="000000"/>
              </w:rPr>
              <w:t>:</w:t>
            </w:r>
          </w:p>
        </w:tc>
      </w:tr>
      <w:tr w:rsidR="005F1676" w:rsidRPr="002A4C7F" w14:paraId="081FDA45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861E2" w14:textId="77777777" w:rsidR="005F1676" w:rsidRPr="002A4C7F" w:rsidRDefault="005F1676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CAPACIDADE OPERACIONAL</w:t>
            </w:r>
          </w:p>
        </w:tc>
      </w:tr>
      <w:tr w:rsidR="005F1676" w:rsidRPr="002A4C7F" w14:paraId="69A58A05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54143" w14:textId="77777777" w:rsidR="005F1676" w:rsidRPr="002A4C7F" w:rsidRDefault="005F1676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5F1676" w:rsidRPr="002A4C7F" w14:paraId="596BA96C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CC420" w14:textId="77777777" w:rsidR="005F1676" w:rsidRDefault="005F1676" w:rsidP="00627513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OBSERVAÇÕES: Informações:</w:t>
            </w:r>
            <w:r>
              <w:rPr>
                <w:rFonts w:asciiTheme="majorHAnsi" w:hAnsiTheme="majorHAnsi" w:cstheme="majorHAnsi"/>
              </w:rPr>
              <w:t xml:space="preserve"> Link para consulta: </w:t>
            </w:r>
            <w:hyperlink r:id="rId14" w:history="1">
              <w:r w:rsidRPr="00EA4206">
                <w:rPr>
                  <w:rStyle w:val="Hyperlink"/>
                  <w:rFonts w:asciiTheme="majorHAnsi" w:hAnsiTheme="majorHAnsi" w:cstheme="majorHAnsi"/>
                </w:rPr>
                <w:t>https://www.ekronos.ms.gov.br/licitacao_agesul/publico/licitacao_publica.aspx?processo=790148272024&amp;lic=6816</w:t>
              </w:r>
            </w:hyperlink>
          </w:p>
          <w:p w14:paraId="14ECBF18" w14:textId="77777777" w:rsidR="005F1676" w:rsidRPr="002A4C7F" w:rsidRDefault="005F1676" w:rsidP="00627513">
            <w:pPr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C70E20" w14:textId="77777777" w:rsidR="005F1676" w:rsidRDefault="005F1676" w:rsidP="008A4CE9">
      <w:pPr>
        <w:autoSpaceDE w:val="0"/>
        <w:autoSpaceDN w:val="0"/>
        <w:adjustRightInd w:val="0"/>
      </w:pPr>
    </w:p>
    <w:p w14:paraId="0E75BBD8" w14:textId="77777777" w:rsidR="005F1676" w:rsidRDefault="005F1676" w:rsidP="008A4CE9">
      <w:pPr>
        <w:autoSpaceDE w:val="0"/>
        <w:autoSpaceDN w:val="0"/>
        <w:adjustRightInd w:val="0"/>
      </w:pPr>
    </w:p>
    <w:p w14:paraId="55B3F541" w14:textId="77777777" w:rsidR="005F1676" w:rsidRDefault="005F1676" w:rsidP="008A4CE9">
      <w:pPr>
        <w:autoSpaceDE w:val="0"/>
        <w:autoSpaceDN w:val="0"/>
        <w:adjustRightInd w:val="0"/>
      </w:pPr>
    </w:p>
    <w:p w14:paraId="73D4A9C2" w14:textId="77777777" w:rsidR="005F1676" w:rsidRDefault="005F1676" w:rsidP="008A4CE9">
      <w:pPr>
        <w:autoSpaceDE w:val="0"/>
        <w:autoSpaceDN w:val="0"/>
        <w:adjustRightInd w:val="0"/>
      </w:pPr>
    </w:p>
    <w:p w14:paraId="40816DF0" w14:textId="77777777" w:rsidR="005F1676" w:rsidRDefault="005F1676" w:rsidP="008A4CE9">
      <w:pPr>
        <w:autoSpaceDE w:val="0"/>
        <w:autoSpaceDN w:val="0"/>
        <w:adjustRightInd w:val="0"/>
      </w:pPr>
    </w:p>
    <w:p w14:paraId="406370C5" w14:textId="77777777" w:rsidR="005F1676" w:rsidRDefault="005F1676" w:rsidP="008A4CE9">
      <w:pPr>
        <w:autoSpaceDE w:val="0"/>
        <w:autoSpaceDN w:val="0"/>
        <w:adjustRightInd w:val="0"/>
      </w:pPr>
    </w:p>
    <w:p w14:paraId="41EA1493" w14:textId="77777777" w:rsidR="005F1676" w:rsidRDefault="005F1676" w:rsidP="008A4CE9">
      <w:pPr>
        <w:autoSpaceDE w:val="0"/>
        <w:autoSpaceDN w:val="0"/>
        <w:adjustRightInd w:val="0"/>
      </w:pPr>
    </w:p>
    <w:p w14:paraId="4C243187" w14:textId="77777777" w:rsidR="005F1676" w:rsidRDefault="005F1676" w:rsidP="008A4CE9">
      <w:pPr>
        <w:autoSpaceDE w:val="0"/>
        <w:autoSpaceDN w:val="0"/>
        <w:adjustRightInd w:val="0"/>
      </w:pPr>
    </w:p>
    <w:p w14:paraId="238CF7FD" w14:textId="77777777" w:rsidR="005F1676" w:rsidRDefault="005F1676" w:rsidP="008A4CE9">
      <w:pPr>
        <w:autoSpaceDE w:val="0"/>
        <w:autoSpaceDN w:val="0"/>
        <w:adjustRightInd w:val="0"/>
      </w:pPr>
    </w:p>
    <w:p w14:paraId="7212669F" w14:textId="77777777" w:rsidR="005F1676" w:rsidRDefault="005F1676" w:rsidP="008A4CE9">
      <w:pPr>
        <w:autoSpaceDE w:val="0"/>
        <w:autoSpaceDN w:val="0"/>
        <w:adjustRightInd w:val="0"/>
      </w:pPr>
    </w:p>
    <w:p w14:paraId="46F7C711" w14:textId="77777777" w:rsidR="005F1676" w:rsidRDefault="005F1676" w:rsidP="008A4CE9">
      <w:pPr>
        <w:autoSpaceDE w:val="0"/>
        <w:autoSpaceDN w:val="0"/>
        <w:adjustRightInd w:val="0"/>
      </w:pPr>
    </w:p>
    <w:p w14:paraId="2A9CA0D5" w14:textId="77777777" w:rsidR="005F1676" w:rsidRDefault="005F1676" w:rsidP="008A4CE9">
      <w:pPr>
        <w:autoSpaceDE w:val="0"/>
        <w:autoSpaceDN w:val="0"/>
        <w:adjustRightInd w:val="0"/>
      </w:pPr>
    </w:p>
    <w:p w14:paraId="6B93061D" w14:textId="77777777" w:rsidR="00B64993" w:rsidRDefault="00B64993" w:rsidP="008A4CE9">
      <w:pPr>
        <w:autoSpaceDE w:val="0"/>
        <w:autoSpaceDN w:val="0"/>
        <w:adjustRightInd w:val="0"/>
      </w:pPr>
    </w:p>
    <w:p w14:paraId="025E7210" w14:textId="77777777" w:rsidR="00B64993" w:rsidRDefault="00B64993" w:rsidP="008A4CE9">
      <w:pPr>
        <w:autoSpaceDE w:val="0"/>
        <w:autoSpaceDN w:val="0"/>
        <w:adjustRightInd w:val="0"/>
      </w:pPr>
    </w:p>
    <w:p w14:paraId="7C4A7619" w14:textId="77777777" w:rsidR="00B64993" w:rsidRDefault="00B64993" w:rsidP="008A4CE9">
      <w:pPr>
        <w:autoSpaceDE w:val="0"/>
        <w:autoSpaceDN w:val="0"/>
        <w:adjustRightInd w:val="0"/>
      </w:pPr>
    </w:p>
    <w:p w14:paraId="4FA19651" w14:textId="77777777" w:rsidR="00B64993" w:rsidRDefault="00B64993" w:rsidP="008A4CE9">
      <w:pPr>
        <w:autoSpaceDE w:val="0"/>
        <w:autoSpaceDN w:val="0"/>
        <w:adjustRightInd w:val="0"/>
      </w:pPr>
    </w:p>
    <w:p w14:paraId="05108E4D" w14:textId="77777777" w:rsidR="00B64993" w:rsidRDefault="00B64993" w:rsidP="008A4CE9">
      <w:pPr>
        <w:autoSpaceDE w:val="0"/>
        <w:autoSpaceDN w:val="0"/>
        <w:adjustRightInd w:val="0"/>
      </w:pPr>
    </w:p>
    <w:p w14:paraId="672FD086" w14:textId="77777777" w:rsidR="00B64993" w:rsidRDefault="00B64993" w:rsidP="008A4CE9">
      <w:pPr>
        <w:autoSpaceDE w:val="0"/>
        <w:autoSpaceDN w:val="0"/>
        <w:adjustRightInd w:val="0"/>
      </w:pPr>
    </w:p>
    <w:p w14:paraId="305F997F" w14:textId="77777777" w:rsidR="00B64993" w:rsidRDefault="00B64993" w:rsidP="008A4CE9">
      <w:pPr>
        <w:autoSpaceDE w:val="0"/>
        <w:autoSpaceDN w:val="0"/>
        <w:adjustRightInd w:val="0"/>
      </w:pPr>
    </w:p>
    <w:p w14:paraId="5E90576E" w14:textId="77777777" w:rsidR="00B64993" w:rsidRDefault="00B64993" w:rsidP="008A4CE9">
      <w:pPr>
        <w:autoSpaceDE w:val="0"/>
        <w:autoSpaceDN w:val="0"/>
        <w:adjustRightInd w:val="0"/>
      </w:pPr>
    </w:p>
    <w:p w14:paraId="6486CC5A" w14:textId="77777777" w:rsidR="001F6D3F" w:rsidRDefault="001F6D3F" w:rsidP="008A4CE9">
      <w:pPr>
        <w:autoSpaceDE w:val="0"/>
        <w:autoSpaceDN w:val="0"/>
        <w:adjustRightInd w:val="0"/>
      </w:pPr>
    </w:p>
    <w:p w14:paraId="225A8C16" w14:textId="77777777" w:rsidR="001F6D3F" w:rsidRDefault="001F6D3F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2"/>
        <w:gridCol w:w="5244"/>
      </w:tblGrid>
      <w:tr w:rsidR="00AE15CE" w:rsidRPr="002A4C7F" w14:paraId="1CF16736" w14:textId="77777777" w:rsidTr="00627513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BBDBC" w14:textId="232D1C6A" w:rsidR="00AE15CE" w:rsidRPr="002A4C7F" w:rsidRDefault="00AE15CE" w:rsidP="00627513">
            <w:pPr>
              <w:jc w:val="both"/>
              <w:rPr>
                <w:rFonts w:asciiTheme="majorHAnsi" w:hAnsiTheme="majorHAnsi" w:cs="Arial"/>
                <w:bCs/>
              </w:rPr>
            </w:pPr>
            <w:r w:rsidRPr="009046C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9046C1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DER-</w:t>
            </w:r>
            <w:r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DF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A9A62" w14:textId="6343C8BB" w:rsidR="00AE15CE" w:rsidRPr="002A4C7F" w:rsidRDefault="00AE15CE" w:rsidP="00627513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2A4C7F">
              <w:rPr>
                <w:rFonts w:asciiTheme="majorHAnsi" w:hAnsiTheme="majorHAnsi" w:cs="Arial"/>
              </w:rPr>
              <w:t>EDITAL:</w:t>
            </w:r>
            <w:r w:rsidRPr="002A4C7F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>CONCORRÊNCIA</w:t>
            </w:r>
            <w:r w:rsidR="0043699B">
              <w:rPr>
                <w:rFonts w:asciiTheme="minorHAnsi" w:eastAsiaTheme="minorHAnsi" w:hAnsiTheme="minorHAnsi" w:cstheme="minorHAnsi"/>
                <w:b/>
                <w:lang w:eastAsia="en-US"/>
              </w:rPr>
              <w:t xml:space="preserve"> ELETRÔNICA</w:t>
            </w:r>
            <w:r>
              <w:rPr>
                <w:rFonts w:asciiTheme="minorHAnsi" w:eastAsiaTheme="minorHAnsi" w:hAnsiTheme="minorHAnsi" w:cstheme="minorHAnsi"/>
                <w:b/>
                <w:lang w:eastAsia="en-US"/>
              </w:rPr>
              <w:t xml:space="preserve"> </w:t>
            </w:r>
            <w:r w:rsidR="00EB104A">
              <w:rPr>
                <w:rFonts w:asciiTheme="minorHAnsi" w:eastAsiaTheme="minorHAnsi" w:hAnsiTheme="minorHAnsi" w:cstheme="minorHAnsi"/>
                <w:b/>
                <w:lang w:eastAsia="en-US"/>
              </w:rPr>
              <w:t>Nº 046</w:t>
            </w:r>
            <w:r w:rsidRPr="003F758B">
              <w:rPr>
                <w:rFonts w:asciiTheme="minorHAnsi" w:eastAsiaTheme="minorHAnsi" w:hAnsiTheme="minorHAnsi" w:cstheme="minorHAnsi"/>
                <w:b/>
                <w:lang w:eastAsia="en-US"/>
              </w:rPr>
              <w:t>/2024</w:t>
            </w:r>
          </w:p>
        </w:tc>
      </w:tr>
      <w:tr w:rsidR="00AE15CE" w:rsidRPr="00352042" w14:paraId="579C371E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152A3" w14:textId="58259405" w:rsidR="00AE15CE" w:rsidRPr="00352042" w:rsidRDefault="00AE15CE" w:rsidP="00B3039C">
            <w:pPr>
              <w:pStyle w:val="Default"/>
              <w:rPr>
                <w:rFonts w:ascii="Arial" w:hAnsi="Arial" w:cs="Arial"/>
              </w:rPr>
            </w:pPr>
            <w:r w:rsidRPr="002A4C7F">
              <w:rPr>
                <w:rFonts w:asciiTheme="majorHAnsi" w:hAnsiTheme="majorHAnsi" w:cstheme="majorHAnsi"/>
              </w:rPr>
              <w:t>Endereço: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="00B3039C" w:rsidRPr="00B3039C">
              <w:rPr>
                <w:rFonts w:asciiTheme="majorHAnsi" w:hAnsiTheme="majorHAnsi" w:cstheme="majorHAnsi"/>
                <w:color w:val="auto"/>
              </w:rPr>
              <w:t>SDN BL C - Asa Norte, Brasília - DF, 70620-030</w:t>
            </w:r>
          </w:p>
        </w:tc>
      </w:tr>
      <w:tr w:rsidR="00AE15CE" w:rsidRPr="00352042" w14:paraId="6C6FA2CE" w14:textId="77777777" w:rsidTr="00627513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B5623" w14:textId="24419183" w:rsidR="00AE15CE" w:rsidRPr="001D3D78" w:rsidRDefault="00AE15CE" w:rsidP="00940B5A">
            <w:pPr>
              <w:pStyle w:val="Default"/>
              <w:jc w:val="both"/>
              <w:rPr>
                <w:rFonts w:ascii="Calibri" w:hAnsi="Calibri" w:cs="Calibri"/>
              </w:rPr>
            </w:pPr>
            <w:r w:rsidRPr="002A4C7F">
              <w:rPr>
                <w:rFonts w:asciiTheme="majorHAnsi" w:hAnsiTheme="majorHAnsi" w:cstheme="majorHAnsi"/>
                <w:bCs/>
              </w:rPr>
              <w:t>OBJETO</w:t>
            </w:r>
            <w:r w:rsidR="0043699B" w:rsidRPr="00940B5A">
              <w:rPr>
                <w:rFonts w:asciiTheme="majorHAnsi" w:hAnsiTheme="majorHAnsi" w:cstheme="majorHAnsi"/>
                <w:bCs/>
              </w:rPr>
              <w:t>:</w:t>
            </w:r>
            <w:r w:rsidR="0043699B" w:rsidRPr="00940B5A">
              <w:rPr>
                <w:rFonts w:asciiTheme="majorHAnsi" w:hAnsiTheme="majorHAnsi" w:cstheme="majorHAnsi"/>
                <w:color w:val="auto"/>
              </w:rPr>
              <w:t xml:space="preserve"> </w:t>
            </w:r>
            <w:r w:rsidR="00940B5A">
              <w:rPr>
                <w:rFonts w:asciiTheme="majorHAnsi" w:hAnsiTheme="majorHAnsi" w:cstheme="majorHAnsi"/>
                <w:color w:val="auto"/>
              </w:rPr>
              <w:t>F</w:t>
            </w:r>
            <w:r w:rsidR="00940B5A" w:rsidRPr="00940B5A">
              <w:rPr>
                <w:rFonts w:asciiTheme="majorHAnsi" w:hAnsiTheme="majorHAnsi" w:cstheme="majorHAnsi"/>
                <w:color w:val="auto"/>
              </w:rPr>
              <w:t xml:space="preserve">ornecimento com execução da construção de muros de contenção do tipo </w:t>
            </w:r>
            <w:proofErr w:type="spellStart"/>
            <w:r w:rsidR="00940B5A" w:rsidRPr="00940B5A">
              <w:rPr>
                <w:rFonts w:asciiTheme="majorHAnsi" w:hAnsiTheme="majorHAnsi" w:cstheme="majorHAnsi"/>
                <w:color w:val="auto"/>
              </w:rPr>
              <w:t>gabião</w:t>
            </w:r>
            <w:proofErr w:type="spellEnd"/>
            <w:r w:rsidR="00940B5A" w:rsidRPr="00940B5A">
              <w:rPr>
                <w:rFonts w:asciiTheme="majorHAnsi" w:hAnsiTheme="majorHAnsi" w:cstheme="majorHAnsi"/>
                <w:color w:val="auto"/>
              </w:rPr>
              <w:t>, conforme condições, quantidades e exigências estabelecid</w:t>
            </w:r>
            <w:r w:rsidR="00940B5A">
              <w:rPr>
                <w:rFonts w:asciiTheme="majorHAnsi" w:hAnsiTheme="majorHAnsi" w:cstheme="majorHAnsi"/>
                <w:color w:val="auto"/>
              </w:rPr>
              <w:t>as no Edital e seus anexos.</w:t>
            </w:r>
            <w:r w:rsidR="00940B5A" w:rsidRPr="00940B5A">
              <w:rPr>
                <w:rFonts w:asciiTheme="majorHAnsi" w:hAnsiTheme="majorHAnsi" w:cstheme="majorHAnsi"/>
                <w:color w:val="auto"/>
              </w:rPr>
              <w:t xml:space="preserve"> Em caso de divergência na especificação do objeto entre o Portal de Compras do Governo Federal e o Edital, prevalece a deste Edital.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44732" w14:textId="77777777" w:rsidR="00AE15CE" w:rsidRPr="002A4C7F" w:rsidRDefault="00AE15CE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29CC11C5" w14:textId="77777777" w:rsidR="00AE15CE" w:rsidRPr="002A4C7F" w:rsidRDefault="00AE15CE" w:rsidP="00627513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14D28CC8" w14:textId="06208B26" w:rsidR="00AE15CE" w:rsidRPr="0043699B" w:rsidRDefault="00940B5A" w:rsidP="00627513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940B5A">
              <w:rPr>
                <w:rFonts w:asciiTheme="majorHAnsi" w:hAnsiTheme="majorHAnsi" w:cstheme="majorHAnsi"/>
              </w:rPr>
              <w:t>às</w:t>
            </w:r>
            <w:proofErr w:type="gramEnd"/>
            <w:r w:rsidRPr="00940B5A">
              <w:rPr>
                <w:rFonts w:asciiTheme="majorHAnsi" w:hAnsiTheme="majorHAnsi" w:cstheme="majorHAnsi"/>
              </w:rPr>
              <w:t xml:space="preserve"> 14h do dia 22 de novembro de 2024</w:t>
            </w:r>
          </w:p>
        </w:tc>
      </w:tr>
      <w:tr w:rsidR="00AE15CE" w:rsidRPr="002A4C7F" w14:paraId="6630CACB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5A3FD" w14:textId="77777777" w:rsidR="00AE15CE" w:rsidRPr="002A4C7F" w:rsidRDefault="00AE15CE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AE15CE" w:rsidRPr="002A4C7F" w14:paraId="067F9FA9" w14:textId="77777777" w:rsidTr="00627513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0BC30" w14:textId="77777777" w:rsidR="00AE15CE" w:rsidRPr="002A4C7F" w:rsidRDefault="00AE15CE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07399" w14:textId="77777777" w:rsidR="00AE15CE" w:rsidRPr="002A4C7F" w:rsidRDefault="00AE15CE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AE15CE" w:rsidRPr="00F273EE" w14:paraId="58C687BD" w14:textId="77777777" w:rsidTr="00627513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CB929" w14:textId="77777777" w:rsidR="00AE15CE" w:rsidRPr="00B9024E" w:rsidRDefault="00AE15CE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0DF83E87" w14:textId="5144BFDA" w:rsidR="00AE15CE" w:rsidRPr="00F273EE" w:rsidRDefault="00AE15CE" w:rsidP="00627513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B9024E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R$ </w:t>
            </w:r>
            <w:r w:rsidR="00940B5A" w:rsidRPr="00940B5A">
              <w:rPr>
                <w:rFonts w:asciiTheme="majorHAnsi" w:hAnsiTheme="majorHAnsi" w:cs="Arial"/>
              </w:rPr>
              <w:t>10.401.820,39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37259" w14:textId="77777777" w:rsidR="00AE15CE" w:rsidRPr="00F273EE" w:rsidRDefault="00AE15CE" w:rsidP="00627513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F273EE">
              <w:rPr>
                <w:rFonts w:asciiTheme="majorHAnsi" w:hAnsiTheme="majorHAnsi" w:cs="Arial"/>
              </w:rPr>
              <w:t>R$ -</w:t>
            </w:r>
          </w:p>
        </w:tc>
      </w:tr>
      <w:tr w:rsidR="00AE15CE" w:rsidRPr="002A4C7F" w14:paraId="316F8C95" w14:textId="77777777" w:rsidTr="00627513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05452" w14:textId="59151080" w:rsidR="00AE15CE" w:rsidRPr="002A4C7F" w:rsidRDefault="00AE15CE" w:rsidP="0043699B">
            <w:pPr>
              <w:pStyle w:val="Default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CAPACIDADE TÉCNICA</w:t>
            </w:r>
            <w:r w:rsidR="0043699B">
              <w:rPr>
                <w:rFonts w:asciiTheme="majorHAnsi" w:hAnsiTheme="majorHAnsi" w:cstheme="majorHAnsi"/>
                <w:color w:val="auto"/>
              </w:rPr>
              <w:t>:</w:t>
            </w:r>
            <w:r w:rsidR="005B7F85">
              <w:rPr>
                <w:rFonts w:asciiTheme="majorHAnsi" w:hAnsiTheme="majorHAnsi" w:cstheme="majorHAnsi"/>
                <w:color w:val="auto"/>
              </w:rPr>
              <w:t xml:space="preserve"> </w:t>
            </w:r>
            <w:r w:rsidR="005B7F85" w:rsidRPr="005B7F85">
              <w:rPr>
                <w:rFonts w:asciiTheme="majorHAnsi" w:hAnsiTheme="majorHAnsi" w:cstheme="majorHAnsi"/>
                <w:color w:val="auto"/>
              </w:rPr>
              <w:t xml:space="preserve">8.24.1. Comprovação de aptidão para o serviço de complexidade tecnológica e operacional equivalente ou superior com o objeto desta contratação, ou com o item pertinente, por meio da apresentação de atestados, por pessoas jurídicas de direito público ou privado e regularmente </w:t>
            </w:r>
            <w:proofErr w:type="gramStart"/>
            <w:r w:rsidR="005B7F85" w:rsidRPr="005B7F85">
              <w:rPr>
                <w:rFonts w:asciiTheme="majorHAnsi" w:hAnsiTheme="majorHAnsi" w:cstheme="majorHAnsi"/>
                <w:color w:val="auto"/>
              </w:rPr>
              <w:t>emitido(</w:t>
            </w:r>
            <w:proofErr w:type="gramEnd"/>
            <w:r w:rsidR="005B7F85" w:rsidRPr="005B7F85">
              <w:rPr>
                <w:rFonts w:asciiTheme="majorHAnsi" w:hAnsiTheme="majorHAnsi" w:cstheme="majorHAnsi"/>
                <w:color w:val="auto"/>
              </w:rPr>
              <w:t>s) pelo conselho profissional competente, quando for o caso.</w:t>
            </w:r>
            <w:r w:rsidR="005B7F85">
              <w:rPr>
                <w:rFonts w:asciiTheme="majorHAnsi" w:hAnsiTheme="majorHAnsi" w:cstheme="majorHAnsi"/>
                <w:color w:val="auto"/>
              </w:rPr>
              <w:t xml:space="preserve"> </w:t>
            </w:r>
            <w:r w:rsidR="005B7F85" w:rsidRPr="005B7F85">
              <w:rPr>
                <w:rFonts w:asciiTheme="majorHAnsi" w:hAnsiTheme="majorHAnsi" w:cstheme="majorHAnsi"/>
                <w:color w:val="auto"/>
              </w:rPr>
              <w:t>8.24.1.1. Para fins da comprovação de que trata este subitem, os atestados deverão dizer respeito a contratos executados com as seguintes características mínimas: 8.24.2 Fornecimento e assentamento de GABIÃO, no mínimo 1.900 m³ para o lote 01 e 475 m³ para o lote 02.</w:t>
            </w:r>
          </w:p>
        </w:tc>
      </w:tr>
      <w:tr w:rsidR="00AE15CE" w:rsidRPr="002A4C7F" w14:paraId="4A14B4C1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EBD9" w14:textId="1C0F4B8F" w:rsidR="00AE15CE" w:rsidRPr="002A4C7F" w:rsidRDefault="00AE15CE" w:rsidP="0043699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CAPACIDADE OPERACIONAL</w:t>
            </w:r>
            <w:r w:rsidR="0043699B">
              <w:rPr>
                <w:rFonts w:asciiTheme="majorHAnsi" w:hAnsiTheme="majorHAnsi" w:cstheme="majorHAnsi"/>
              </w:rPr>
              <w:t>:</w:t>
            </w:r>
            <w:r w:rsidR="005B7F85">
              <w:rPr>
                <w:rFonts w:asciiTheme="majorHAnsi" w:hAnsiTheme="majorHAnsi" w:cstheme="majorHAnsi"/>
              </w:rPr>
              <w:t xml:space="preserve"> </w:t>
            </w:r>
            <w:r w:rsidR="005B7F85" w:rsidRPr="005B7F85">
              <w:rPr>
                <w:rFonts w:asciiTheme="majorHAnsi" w:hAnsiTheme="majorHAnsi" w:cstheme="majorHAnsi"/>
              </w:rPr>
              <w:t xml:space="preserve">a) Declaração formal do contratante principal confirmando que o Licitante tenha participado da execução do serviço objeto do contrato; b) Autorização da subcontratação pelo contratante principal, em que conste o nome do Licitante subcontratado para o qual se está emitindo o atestado. c) Contrato firmado entre contratado principal </w:t>
            </w:r>
            <w:proofErr w:type="gramStart"/>
            <w:r w:rsidR="005B7F85" w:rsidRPr="005B7F85">
              <w:rPr>
                <w:rFonts w:asciiTheme="majorHAnsi" w:hAnsiTheme="majorHAnsi" w:cstheme="majorHAnsi"/>
              </w:rPr>
              <w:t>e Licitante</w:t>
            </w:r>
            <w:proofErr w:type="gramEnd"/>
            <w:r w:rsidR="005B7F85" w:rsidRPr="005B7F85">
              <w:rPr>
                <w:rFonts w:asciiTheme="majorHAnsi" w:hAnsiTheme="majorHAnsi" w:cstheme="majorHAnsi"/>
              </w:rPr>
              <w:t xml:space="preserve"> subcontratado, devidamente registrado no CREA, com a apresentação da respectiva ART relativa ao contrato em nome da empresa.</w:t>
            </w:r>
          </w:p>
        </w:tc>
      </w:tr>
      <w:tr w:rsidR="00AE15CE" w:rsidRPr="002A4C7F" w14:paraId="6CBE3BEE" w14:textId="77777777" w:rsidTr="00627513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7308C" w14:textId="77777777" w:rsidR="00AE15CE" w:rsidRPr="002A4C7F" w:rsidRDefault="00AE15CE" w:rsidP="0062751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AE15CE" w:rsidRPr="002A4C7F" w14:paraId="0A4F3F4A" w14:textId="77777777" w:rsidTr="00627513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E07D4" w14:textId="768AC6DD" w:rsidR="00AE15CE" w:rsidRPr="002A4C7F" w:rsidRDefault="00AE15CE" w:rsidP="0043699B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OBSERVAÇÕES</w:t>
            </w:r>
            <w:r w:rsidR="0043699B">
              <w:rPr>
                <w:rFonts w:asciiTheme="majorHAnsi" w:hAnsiTheme="majorHAnsi" w:cstheme="majorHAnsi"/>
              </w:rPr>
              <w:t xml:space="preserve">: </w:t>
            </w:r>
            <w:r w:rsidR="0043699B" w:rsidRPr="0043699B">
              <w:rPr>
                <w:rFonts w:asciiTheme="majorHAnsi" w:hAnsiTheme="majorHAnsi" w:cstheme="majorHAnsi"/>
              </w:rPr>
              <w:t xml:space="preserve">Edital poderá ser retirado exclusivamente nos endereços eletrônicos </w:t>
            </w:r>
            <w:hyperlink r:id="rId15" w:history="1">
              <w:r w:rsidR="0043699B" w:rsidRPr="00BB4B4D">
                <w:rPr>
                  <w:rStyle w:val="Hyperlink"/>
                  <w:rFonts w:asciiTheme="majorHAnsi" w:hAnsiTheme="majorHAnsi" w:cstheme="majorHAnsi"/>
                </w:rPr>
                <w:t>www.der.df.gov.br</w:t>
              </w:r>
            </w:hyperlink>
            <w:r w:rsidR="0043699B" w:rsidRPr="0043699B">
              <w:rPr>
                <w:rFonts w:asciiTheme="majorHAnsi" w:hAnsiTheme="majorHAnsi" w:cstheme="majorHAnsi"/>
              </w:rPr>
              <w:t xml:space="preserve"> e </w:t>
            </w:r>
            <w:hyperlink r:id="rId16" w:history="1">
              <w:r w:rsidR="0043699B" w:rsidRPr="00BB4B4D">
                <w:rPr>
                  <w:rStyle w:val="Hyperlink"/>
                  <w:rFonts w:asciiTheme="majorHAnsi" w:hAnsiTheme="majorHAnsi" w:cstheme="majorHAnsi"/>
                </w:rPr>
                <w:t>www.gov.br/compras</w:t>
              </w:r>
            </w:hyperlink>
            <w:r w:rsidR="0043699B" w:rsidRPr="0043699B">
              <w:rPr>
                <w:rFonts w:asciiTheme="majorHAnsi" w:hAnsiTheme="majorHAnsi" w:cstheme="majorHAnsi"/>
              </w:rPr>
              <w:t>. Demais informações no próprio Edital.</w:t>
            </w:r>
          </w:p>
        </w:tc>
      </w:tr>
    </w:tbl>
    <w:p w14:paraId="480ABF0C" w14:textId="77777777" w:rsidR="002A0C6C" w:rsidRDefault="002A0C6C" w:rsidP="008A4CE9">
      <w:pPr>
        <w:autoSpaceDE w:val="0"/>
        <w:autoSpaceDN w:val="0"/>
        <w:adjustRightInd w:val="0"/>
      </w:pPr>
    </w:p>
    <w:p w14:paraId="5F5012B6" w14:textId="77777777" w:rsidR="002A0C6C" w:rsidRDefault="002A0C6C" w:rsidP="008A4CE9">
      <w:pPr>
        <w:autoSpaceDE w:val="0"/>
        <w:autoSpaceDN w:val="0"/>
        <w:adjustRightInd w:val="0"/>
      </w:pPr>
    </w:p>
    <w:p w14:paraId="3BFFC6FC" w14:textId="77777777" w:rsidR="002A0C6C" w:rsidRDefault="002A0C6C" w:rsidP="008A4CE9">
      <w:pPr>
        <w:autoSpaceDE w:val="0"/>
        <w:autoSpaceDN w:val="0"/>
        <w:adjustRightInd w:val="0"/>
      </w:pPr>
    </w:p>
    <w:p w14:paraId="77172011" w14:textId="77777777" w:rsidR="003C4C6B" w:rsidRDefault="003C4C6B" w:rsidP="008A4CE9">
      <w:pPr>
        <w:autoSpaceDE w:val="0"/>
        <w:autoSpaceDN w:val="0"/>
        <w:adjustRightInd w:val="0"/>
      </w:pPr>
    </w:p>
    <w:p w14:paraId="4D362A34" w14:textId="77777777" w:rsidR="003C4C6B" w:rsidRDefault="003C4C6B" w:rsidP="008A4CE9">
      <w:pPr>
        <w:autoSpaceDE w:val="0"/>
        <w:autoSpaceDN w:val="0"/>
        <w:adjustRightInd w:val="0"/>
      </w:pPr>
    </w:p>
    <w:p w14:paraId="31FDFAD0" w14:textId="77777777" w:rsidR="003C4C6B" w:rsidRDefault="003C4C6B" w:rsidP="008A4CE9">
      <w:pPr>
        <w:autoSpaceDE w:val="0"/>
        <w:autoSpaceDN w:val="0"/>
        <w:adjustRightInd w:val="0"/>
      </w:pPr>
    </w:p>
    <w:p w14:paraId="778BC2F1" w14:textId="77777777" w:rsidR="003C4C6B" w:rsidRDefault="003C4C6B" w:rsidP="008A4CE9">
      <w:pPr>
        <w:autoSpaceDE w:val="0"/>
        <w:autoSpaceDN w:val="0"/>
        <w:adjustRightInd w:val="0"/>
      </w:pPr>
    </w:p>
    <w:p w14:paraId="47C29F65" w14:textId="77777777" w:rsidR="003C4C6B" w:rsidRDefault="003C4C6B" w:rsidP="008A4CE9">
      <w:pPr>
        <w:autoSpaceDE w:val="0"/>
        <w:autoSpaceDN w:val="0"/>
        <w:adjustRightInd w:val="0"/>
      </w:pPr>
    </w:p>
    <w:p w14:paraId="1069CBAC" w14:textId="77777777" w:rsidR="003C4C6B" w:rsidRDefault="003C4C6B" w:rsidP="008A4CE9">
      <w:pPr>
        <w:autoSpaceDE w:val="0"/>
        <w:autoSpaceDN w:val="0"/>
        <w:adjustRightInd w:val="0"/>
      </w:pPr>
    </w:p>
    <w:p w14:paraId="45B74121" w14:textId="77777777" w:rsidR="003C4C6B" w:rsidRDefault="003C4C6B" w:rsidP="008A4CE9">
      <w:pPr>
        <w:autoSpaceDE w:val="0"/>
        <w:autoSpaceDN w:val="0"/>
        <w:adjustRightInd w:val="0"/>
      </w:pPr>
    </w:p>
    <w:p w14:paraId="224A58F2" w14:textId="77777777" w:rsidR="003C4C6B" w:rsidRDefault="003C4C6B" w:rsidP="008A4CE9">
      <w:pPr>
        <w:autoSpaceDE w:val="0"/>
        <w:autoSpaceDN w:val="0"/>
        <w:adjustRightInd w:val="0"/>
      </w:pPr>
    </w:p>
    <w:p w14:paraId="1942FA1B" w14:textId="77777777" w:rsidR="003C4C6B" w:rsidRDefault="003C4C6B" w:rsidP="008A4CE9">
      <w:pPr>
        <w:autoSpaceDE w:val="0"/>
        <w:autoSpaceDN w:val="0"/>
        <w:adjustRightInd w:val="0"/>
      </w:pPr>
    </w:p>
    <w:p w14:paraId="3981AE82" w14:textId="77777777" w:rsidR="003C4C6B" w:rsidRDefault="003C4C6B" w:rsidP="008A4CE9">
      <w:pPr>
        <w:autoSpaceDE w:val="0"/>
        <w:autoSpaceDN w:val="0"/>
        <w:adjustRightInd w:val="0"/>
      </w:pPr>
    </w:p>
    <w:p w14:paraId="3F107CC1" w14:textId="77777777" w:rsidR="003C4C6B" w:rsidRDefault="003C4C6B" w:rsidP="008A4CE9">
      <w:pPr>
        <w:autoSpaceDE w:val="0"/>
        <w:autoSpaceDN w:val="0"/>
        <w:adjustRightInd w:val="0"/>
      </w:pPr>
    </w:p>
    <w:p w14:paraId="768ED58C" w14:textId="77777777" w:rsidR="003C4C6B" w:rsidRDefault="003C4C6B" w:rsidP="008A4CE9">
      <w:pPr>
        <w:autoSpaceDE w:val="0"/>
        <w:autoSpaceDN w:val="0"/>
        <w:adjustRightInd w:val="0"/>
      </w:pPr>
    </w:p>
    <w:p w14:paraId="6C4FAD33" w14:textId="77777777" w:rsidR="00461B97" w:rsidRDefault="00CC1F20" w:rsidP="008A4CE9">
      <w:pPr>
        <w:autoSpaceDE w:val="0"/>
        <w:autoSpaceDN w:val="0"/>
        <w:adjustRightInd w:val="0"/>
      </w:pPr>
      <w:r w:rsidRPr="00B86EFC">
        <w:rPr>
          <w:rFonts w:asciiTheme="majorHAnsi" w:hAnsiTheme="majorHAnsi" w:cstheme="majorHAnsi"/>
          <w:noProof/>
        </w:rPr>
        <w:lastRenderedPageBreak/>
        <w:drawing>
          <wp:inline distT="0" distB="0" distL="0" distR="0" wp14:anchorId="7BF58396" wp14:editId="4D7CB365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246474" w14:textId="77777777" w:rsidR="00034121" w:rsidRDefault="00034121" w:rsidP="00A361FA">
      <w:pPr>
        <w:autoSpaceDE w:val="0"/>
        <w:autoSpaceDN w:val="0"/>
        <w:adjustRightInd w:val="0"/>
        <w:rPr>
          <w:rFonts w:asciiTheme="minorHAnsi" w:hAnsiTheme="minorHAnsi" w:cstheme="minorHAnsi"/>
          <w:b/>
          <w:sz w:val="16"/>
          <w:szCs w:val="16"/>
        </w:rPr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99"/>
        <w:gridCol w:w="5369"/>
      </w:tblGrid>
      <w:tr w:rsidR="00B64993" w:rsidRPr="002A4C7F" w14:paraId="40FE1153" w14:textId="77777777" w:rsidTr="00975F22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6FA1E" w14:textId="7D9A3ACE" w:rsidR="00B64993" w:rsidRPr="00AB0123" w:rsidRDefault="00B64993" w:rsidP="00975F22">
            <w:pPr>
              <w:jc w:val="both"/>
              <w:rPr>
                <w:rFonts w:asciiTheme="majorHAnsi" w:hAnsiTheme="majorHAnsi" w:cs="Arial"/>
                <w:bCs/>
              </w:rPr>
            </w:pPr>
            <w:r w:rsidRPr="00AB0123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AB0123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DER-</w:t>
            </w:r>
            <w:r w:rsidR="002728CA">
              <w:rPr>
                <w:rFonts w:asciiTheme="minorHAnsi" w:eastAsiaTheme="minorHAnsi" w:hAnsiTheme="minorHAnsi" w:cstheme="minorHAnsi"/>
                <w:b/>
                <w:bCs/>
                <w:lang w:eastAsia="en-US"/>
              </w:rPr>
              <w:t>PR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6245E" w14:textId="0FA99EBA" w:rsidR="00B64993" w:rsidRPr="00AB0123" w:rsidRDefault="00B64993" w:rsidP="00975F22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</w:rPr>
            </w:pPr>
            <w:r w:rsidRPr="00AB0123">
              <w:rPr>
                <w:rFonts w:asciiTheme="majorHAnsi" w:hAnsiTheme="majorHAnsi" w:cs="Arial"/>
              </w:rPr>
              <w:t>EDITAL:</w:t>
            </w:r>
            <w:r w:rsidRPr="00AB0123">
              <w:rPr>
                <w:rFonts w:asciiTheme="majorHAnsi" w:hAnsiTheme="majorHAnsi"/>
                <w:b/>
              </w:rPr>
              <w:t xml:space="preserve"> </w:t>
            </w:r>
            <w:r w:rsidR="006D3978">
              <w:rPr>
                <w:rFonts w:asciiTheme="minorHAnsi" w:eastAsiaTheme="minorHAnsi" w:hAnsiTheme="minorHAnsi" w:cstheme="minorHAnsi"/>
                <w:b/>
                <w:lang w:eastAsia="en-US"/>
              </w:rPr>
              <w:t>PREGÃO</w:t>
            </w:r>
            <w:r w:rsidR="002728CA">
              <w:rPr>
                <w:rFonts w:asciiTheme="minorHAnsi" w:eastAsiaTheme="minorHAnsi" w:hAnsiTheme="minorHAnsi" w:cstheme="minorHAnsi"/>
                <w:b/>
                <w:lang w:eastAsia="en-US"/>
              </w:rPr>
              <w:t xml:space="preserve"> Nº 013</w:t>
            </w:r>
            <w:r w:rsidRPr="00AB0123">
              <w:rPr>
                <w:rFonts w:asciiTheme="minorHAnsi" w:eastAsiaTheme="minorHAnsi" w:hAnsiTheme="minorHAnsi" w:cstheme="minorHAnsi"/>
                <w:b/>
                <w:lang w:eastAsia="en-US"/>
              </w:rPr>
              <w:t>/2024</w:t>
            </w:r>
          </w:p>
        </w:tc>
      </w:tr>
      <w:tr w:rsidR="00B64993" w:rsidRPr="00352042" w14:paraId="7DF0180E" w14:textId="77777777" w:rsidTr="00975F22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B7B8F" w14:textId="2B4C7BFF" w:rsidR="00B64993" w:rsidRPr="00AB0123" w:rsidRDefault="00B64993" w:rsidP="00975F22">
            <w:pPr>
              <w:pStyle w:val="Default"/>
              <w:rPr>
                <w:rFonts w:ascii="Arial" w:hAnsi="Arial" w:cs="Arial"/>
              </w:rPr>
            </w:pPr>
            <w:r w:rsidRPr="00AB0123">
              <w:rPr>
                <w:rFonts w:asciiTheme="majorHAnsi" w:hAnsiTheme="majorHAnsi" w:cstheme="majorHAnsi"/>
              </w:rPr>
              <w:t xml:space="preserve">Endereço: </w:t>
            </w:r>
            <w:r w:rsidR="006D3978" w:rsidRPr="006D3978">
              <w:rPr>
                <w:rFonts w:asciiTheme="majorHAnsi" w:hAnsiTheme="majorHAnsi" w:cstheme="majorHAnsi"/>
              </w:rPr>
              <w:t>Rua Avenida Iguaçu, 420 Rebouças - Curitiba - PR</w:t>
            </w:r>
          </w:p>
        </w:tc>
      </w:tr>
      <w:tr w:rsidR="00B64993" w:rsidRPr="0043699B" w14:paraId="3E9B61EF" w14:textId="77777777" w:rsidTr="00975F22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7BBB5" w14:textId="4ECDEC33" w:rsidR="00B64993" w:rsidRPr="00AB0123" w:rsidRDefault="00B64993" w:rsidP="006D3978">
            <w:pPr>
              <w:pStyle w:val="Default"/>
              <w:jc w:val="both"/>
              <w:rPr>
                <w:rFonts w:ascii="Calibri" w:hAnsi="Calibri" w:cs="Calibri"/>
              </w:rPr>
            </w:pPr>
            <w:proofErr w:type="spellStart"/>
            <w:proofErr w:type="gramStart"/>
            <w:r w:rsidRPr="00AB0123">
              <w:rPr>
                <w:rFonts w:asciiTheme="majorHAnsi" w:hAnsiTheme="majorHAnsi" w:cstheme="majorHAnsi"/>
                <w:bCs/>
              </w:rPr>
              <w:t>OBJETO:</w:t>
            </w:r>
            <w:r w:rsidR="006D3978">
              <w:rPr>
                <w:rFonts w:asciiTheme="majorHAnsi" w:hAnsiTheme="majorHAnsi" w:cstheme="majorHAnsi"/>
                <w:color w:val="auto"/>
              </w:rPr>
              <w:t>Execução</w:t>
            </w:r>
            <w:proofErr w:type="spellEnd"/>
            <w:proofErr w:type="gramEnd"/>
            <w:r w:rsidR="006D3978">
              <w:rPr>
                <w:rFonts w:asciiTheme="majorHAnsi" w:hAnsiTheme="majorHAnsi" w:cstheme="majorHAnsi"/>
                <w:color w:val="auto"/>
              </w:rPr>
              <w:t xml:space="preserve"> de serviços de conservação rotineira da faixa de domínio das rodovias sob jurisdição do DER/</w:t>
            </w:r>
            <w:proofErr w:type="spellStart"/>
            <w:r w:rsidR="006D3978">
              <w:rPr>
                <w:rFonts w:asciiTheme="majorHAnsi" w:hAnsiTheme="majorHAnsi" w:cstheme="majorHAnsi"/>
                <w:color w:val="auto"/>
              </w:rPr>
              <w:t>PR,co</w:t>
            </w:r>
            <w:proofErr w:type="spellEnd"/>
            <w:r w:rsidR="006D3978">
              <w:rPr>
                <w:rFonts w:asciiTheme="majorHAnsi" w:hAnsiTheme="majorHAnsi" w:cstheme="majorHAnsi"/>
                <w:color w:val="auto"/>
              </w:rPr>
              <w:t xml:space="preserve"> fornecimento de materiais, subdividido em 40 (Quarenta)lotes</w:t>
            </w:r>
            <w:r w:rsidRPr="00AB0123">
              <w:rPr>
                <w:rFonts w:asciiTheme="majorHAnsi" w:hAnsiTheme="majorHAnsi" w:cstheme="majorHAnsi"/>
                <w:color w:val="auto"/>
              </w:rPr>
              <w:t>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8FAE0" w14:textId="77777777" w:rsidR="00B64993" w:rsidRPr="00AB0123" w:rsidRDefault="00B64993" w:rsidP="00975F22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AB0123">
              <w:rPr>
                <w:rFonts w:asciiTheme="majorHAnsi" w:hAnsiTheme="majorHAnsi" w:cstheme="majorHAnsi"/>
                <w:bCs/>
              </w:rPr>
              <w:t>DATAS:</w:t>
            </w:r>
          </w:p>
          <w:p w14:paraId="4BCD4169" w14:textId="77777777" w:rsidR="00B64993" w:rsidRPr="00AB0123" w:rsidRDefault="00B64993" w:rsidP="00975F22">
            <w:pPr>
              <w:jc w:val="both"/>
              <w:rPr>
                <w:rFonts w:asciiTheme="majorHAnsi" w:hAnsiTheme="majorHAnsi" w:cstheme="majorHAnsi"/>
                <w:bCs/>
              </w:rPr>
            </w:pPr>
          </w:p>
          <w:p w14:paraId="1C53316A" w14:textId="77777777" w:rsidR="00B64993" w:rsidRPr="00AB0123" w:rsidRDefault="00B64993" w:rsidP="00975F22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proofErr w:type="gramStart"/>
            <w:r w:rsidRPr="00AB0123">
              <w:rPr>
                <w:rFonts w:asciiTheme="majorHAnsi" w:hAnsiTheme="majorHAnsi" w:cstheme="majorHAnsi"/>
              </w:rPr>
              <w:t>às</w:t>
            </w:r>
            <w:proofErr w:type="gramEnd"/>
            <w:r w:rsidRPr="00AB0123">
              <w:rPr>
                <w:rFonts w:asciiTheme="majorHAnsi" w:hAnsiTheme="majorHAnsi" w:cstheme="majorHAnsi"/>
              </w:rPr>
              <w:t xml:space="preserve"> 14h do dia 22 de novembro de 2024</w:t>
            </w:r>
          </w:p>
        </w:tc>
      </w:tr>
      <w:tr w:rsidR="00B64993" w:rsidRPr="002A4C7F" w14:paraId="74138643" w14:textId="77777777" w:rsidTr="00975F22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8F107" w14:textId="77777777" w:rsidR="00B64993" w:rsidRPr="00AB0123" w:rsidRDefault="00B64993" w:rsidP="00975F22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AB0123">
              <w:rPr>
                <w:rFonts w:asciiTheme="majorHAnsi" w:hAnsiTheme="majorHAnsi" w:cs="Arial"/>
              </w:rPr>
              <w:t>VALORES</w:t>
            </w:r>
          </w:p>
        </w:tc>
      </w:tr>
      <w:tr w:rsidR="00B64993" w:rsidRPr="002A4C7F" w14:paraId="3D9DBF5A" w14:textId="77777777" w:rsidTr="00975F22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2A7AF" w14:textId="77777777" w:rsidR="00B64993" w:rsidRPr="00AB0123" w:rsidRDefault="00B64993" w:rsidP="00975F22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AB0123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7BB6A" w14:textId="77777777" w:rsidR="00B64993" w:rsidRPr="00AB0123" w:rsidRDefault="00B64993" w:rsidP="00975F22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AB0123">
              <w:rPr>
                <w:rFonts w:asciiTheme="majorHAnsi" w:hAnsiTheme="majorHAnsi" w:cs="Arial"/>
              </w:rPr>
              <w:t>Capital Social Igual ou Superior</w:t>
            </w:r>
          </w:p>
        </w:tc>
      </w:tr>
      <w:tr w:rsidR="00B64993" w:rsidRPr="00F273EE" w14:paraId="375EA0E1" w14:textId="77777777" w:rsidTr="00975F22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2C479" w14:textId="77777777" w:rsidR="00B64993" w:rsidRPr="00AB0123" w:rsidRDefault="00B64993" w:rsidP="00975F22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</w:p>
          <w:p w14:paraId="35F83B90" w14:textId="7787DA4F" w:rsidR="00B64993" w:rsidRPr="00AB0123" w:rsidRDefault="00B64993" w:rsidP="00975F22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AB0123">
              <w:rPr>
                <w:rFonts w:asciiTheme="majorHAnsi" w:hAnsiTheme="majorHAnsi" w:cs="Arial"/>
              </w:rPr>
              <w:t xml:space="preserve"> R$ </w:t>
            </w:r>
            <w:r w:rsidR="002728CA">
              <w:rPr>
                <w:rFonts w:asciiTheme="majorHAnsi" w:hAnsiTheme="majorHAnsi" w:cs="Arial"/>
              </w:rPr>
              <w:t>663.019120,26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1C27B" w14:textId="77777777" w:rsidR="00B64993" w:rsidRPr="00AB0123" w:rsidRDefault="00B64993" w:rsidP="00975F22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AB0123">
              <w:rPr>
                <w:rFonts w:asciiTheme="majorHAnsi" w:hAnsiTheme="majorHAnsi" w:cs="Arial"/>
              </w:rPr>
              <w:t>R$ -</w:t>
            </w:r>
          </w:p>
        </w:tc>
      </w:tr>
      <w:tr w:rsidR="00B64993" w:rsidRPr="002A4C7F" w14:paraId="1B527D2E" w14:textId="77777777" w:rsidTr="00975F22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EBA6B" w14:textId="47F78FDC" w:rsidR="00B64993" w:rsidRPr="00AB0123" w:rsidRDefault="00B64993" w:rsidP="0056636E">
            <w:pPr>
              <w:pStyle w:val="Default"/>
              <w:rPr>
                <w:rFonts w:asciiTheme="majorHAnsi" w:hAnsiTheme="majorHAnsi" w:cstheme="majorHAnsi"/>
              </w:rPr>
            </w:pPr>
            <w:r w:rsidRPr="00AB0123">
              <w:rPr>
                <w:rFonts w:asciiTheme="majorHAnsi" w:hAnsiTheme="majorHAnsi" w:cstheme="majorHAnsi"/>
              </w:rPr>
              <w:t>CAPACIDADE TÉCNICA</w:t>
            </w:r>
            <w:r w:rsidRPr="00AB0123">
              <w:rPr>
                <w:rFonts w:asciiTheme="majorHAnsi" w:hAnsiTheme="majorHAnsi" w:cstheme="majorHAnsi"/>
                <w:color w:val="auto"/>
              </w:rPr>
              <w:t xml:space="preserve">: </w:t>
            </w:r>
          </w:p>
        </w:tc>
      </w:tr>
      <w:tr w:rsidR="00B64993" w:rsidRPr="002A4C7F" w14:paraId="789B4B6A" w14:textId="77777777" w:rsidTr="00975F22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90D2D" w14:textId="7F56C6C8" w:rsidR="00B64993" w:rsidRPr="00AB0123" w:rsidRDefault="00B64993" w:rsidP="0056636E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AB0123">
              <w:rPr>
                <w:rFonts w:asciiTheme="majorHAnsi" w:hAnsiTheme="majorHAnsi" w:cstheme="majorHAnsi"/>
                <w:color w:val="000000"/>
              </w:rPr>
              <w:t>CAPACIDADE OPERACIONAL</w:t>
            </w:r>
            <w:r w:rsidRPr="00AB0123">
              <w:rPr>
                <w:rFonts w:asciiTheme="majorHAnsi" w:hAnsiTheme="majorHAnsi" w:cstheme="majorHAnsi"/>
              </w:rPr>
              <w:t xml:space="preserve">: </w:t>
            </w:r>
          </w:p>
        </w:tc>
      </w:tr>
      <w:tr w:rsidR="00B64993" w:rsidRPr="002A4C7F" w14:paraId="0A59E20F" w14:textId="77777777" w:rsidTr="00975F22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91A10" w14:textId="77777777" w:rsidR="00B64993" w:rsidRPr="002A4C7F" w:rsidRDefault="00B64993" w:rsidP="00975F22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B64993" w:rsidRPr="002A4C7F" w14:paraId="42B4693C" w14:textId="77777777" w:rsidTr="00975F22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81517" w14:textId="04BFD090" w:rsidR="0056636E" w:rsidRDefault="00B64993" w:rsidP="0056636E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OBSERVAÇÕES</w:t>
            </w:r>
            <w:r>
              <w:rPr>
                <w:rFonts w:asciiTheme="majorHAnsi" w:hAnsiTheme="majorHAnsi" w:cstheme="majorHAnsi"/>
              </w:rPr>
              <w:t xml:space="preserve">: </w:t>
            </w:r>
            <w:r w:rsidRPr="0043699B">
              <w:rPr>
                <w:rFonts w:asciiTheme="majorHAnsi" w:hAnsiTheme="majorHAnsi" w:cstheme="majorHAnsi"/>
              </w:rPr>
              <w:t xml:space="preserve">Edital poderá ser retirado exclusivamente nos endereços eletrônicos e </w:t>
            </w:r>
            <w:r w:rsidR="0056636E" w:rsidRPr="0056636E">
              <w:rPr>
                <w:rStyle w:val="Hyperlink"/>
                <w:rFonts w:asciiTheme="majorHAnsi" w:hAnsiTheme="majorHAnsi" w:cstheme="majorHAnsi"/>
              </w:rPr>
              <w:t>https://transparencia.pr.gov.br/pte/pages/compras/licitacoes/detalhamentos/detalhamento_licitacoes_gms?windowId=33c</w:t>
            </w:r>
          </w:p>
          <w:p w14:paraId="354211DF" w14:textId="607F1C0D" w:rsidR="00B64993" w:rsidRPr="002A4C7F" w:rsidRDefault="00B64993" w:rsidP="0056636E">
            <w:pPr>
              <w:jc w:val="both"/>
              <w:rPr>
                <w:rFonts w:asciiTheme="majorHAnsi" w:hAnsiTheme="majorHAnsi" w:cstheme="majorHAnsi"/>
              </w:rPr>
            </w:pPr>
            <w:r w:rsidRPr="0043699B">
              <w:rPr>
                <w:rFonts w:asciiTheme="majorHAnsi" w:hAnsiTheme="majorHAnsi" w:cstheme="majorHAnsi"/>
              </w:rPr>
              <w:t xml:space="preserve"> </w:t>
            </w:r>
          </w:p>
        </w:tc>
      </w:tr>
    </w:tbl>
    <w:p w14:paraId="568225B4" w14:textId="77777777" w:rsidR="00AA008F" w:rsidRPr="001B0DC5" w:rsidRDefault="00AA008F" w:rsidP="00A361FA">
      <w:pPr>
        <w:autoSpaceDE w:val="0"/>
        <w:autoSpaceDN w:val="0"/>
        <w:adjustRightInd w:val="0"/>
        <w:rPr>
          <w:rFonts w:asciiTheme="minorHAnsi" w:hAnsiTheme="minorHAnsi" w:cstheme="minorHAnsi"/>
          <w:b/>
          <w:sz w:val="16"/>
          <w:szCs w:val="16"/>
        </w:rPr>
      </w:pPr>
    </w:p>
    <w:p w14:paraId="7DBCBF2D" w14:textId="77777777" w:rsidR="0046206C" w:rsidRDefault="0046206C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7875C99F" w14:textId="77777777" w:rsidR="007228A0" w:rsidRDefault="007228A0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E35F8BE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794519D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00BBD8B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D73383D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8416595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0D51C22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AA513C7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9F48174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416EF8B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0EF08E60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D92BB69" w14:textId="77777777" w:rsidR="00B64993" w:rsidRDefault="00B64993" w:rsidP="00F7777E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4CFF1B7B" w14:textId="77777777" w:rsidR="0046206C" w:rsidRDefault="0046206C" w:rsidP="00AB0123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6BB61F70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4E0F3B0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04F18547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40929C35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37F658F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96803A7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0660FC4E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51BBFF9F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44A54F3" w14:textId="77777777" w:rsidR="00200860" w:rsidRDefault="0020086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9BEDBA4" w14:textId="326C1127" w:rsidR="00825F3B" w:rsidRDefault="00724EF2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724EF2">
        <w:rPr>
          <w:rFonts w:asciiTheme="minorHAnsi" w:hAnsiTheme="minorHAnsi" w:cstheme="minorHAnsi"/>
          <w:b/>
        </w:rPr>
        <w:t>ESTADO DE MINAS GERAIS</w:t>
      </w:r>
    </w:p>
    <w:p w14:paraId="3671DC52" w14:textId="77777777" w:rsidR="005672A0" w:rsidRDefault="005672A0" w:rsidP="00825F3B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F94130D" w14:textId="77777777" w:rsidR="00516565" w:rsidRDefault="00516565" w:rsidP="005672A0">
      <w:pPr>
        <w:autoSpaceDE w:val="0"/>
        <w:autoSpaceDN w:val="0"/>
        <w:adjustRightInd w:val="0"/>
      </w:pPr>
    </w:p>
    <w:p w14:paraId="40FA72ED" w14:textId="77777777" w:rsidR="00F7777E" w:rsidRPr="00200CE0" w:rsidRDefault="00E549F6" w:rsidP="00F7777E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549F6">
        <w:rPr>
          <w:rFonts w:asciiTheme="minorHAnsi" w:hAnsiTheme="minorHAnsi" w:cstheme="minorHAnsi"/>
          <w:b/>
        </w:rPr>
        <w:t>P</w:t>
      </w:r>
      <w:r w:rsidR="00F7777E" w:rsidRPr="00F7777E">
        <w:rPr>
          <w:rFonts w:asciiTheme="minorHAnsi" w:hAnsiTheme="minorHAnsi" w:cstheme="minorHAnsi"/>
          <w:b/>
        </w:rPr>
        <w:t xml:space="preserve">REFEITURA </w:t>
      </w:r>
      <w:r w:rsidR="00F7777E" w:rsidRPr="00200CE0">
        <w:rPr>
          <w:rFonts w:asciiTheme="minorHAnsi" w:hAnsiTheme="minorHAnsi" w:cstheme="minorHAnsi"/>
          <w:b/>
        </w:rPr>
        <w:t xml:space="preserve">MUNICIPAL </w:t>
      </w:r>
      <w:proofErr w:type="gramStart"/>
      <w:r w:rsidR="00F7777E" w:rsidRPr="00200CE0">
        <w:rPr>
          <w:rFonts w:asciiTheme="minorHAnsi" w:hAnsiTheme="minorHAnsi" w:cstheme="minorHAnsi"/>
          <w:b/>
        </w:rPr>
        <w:t xml:space="preserve">DE  </w:t>
      </w:r>
      <w:r w:rsidR="00F7777E" w:rsidRPr="00F7777E">
        <w:rPr>
          <w:rFonts w:asciiTheme="minorHAnsi" w:hAnsiTheme="minorHAnsi" w:cstheme="minorHAnsi"/>
          <w:b/>
        </w:rPr>
        <w:t>CAJURI</w:t>
      </w:r>
      <w:proofErr w:type="gramEnd"/>
      <w:r w:rsidR="00F7777E" w:rsidRPr="00F7777E">
        <w:rPr>
          <w:rFonts w:asciiTheme="minorHAnsi" w:hAnsiTheme="minorHAnsi" w:cstheme="minorHAnsi"/>
          <w:b/>
        </w:rPr>
        <w:t xml:space="preserve"> - CONCORRÊNCIA ELETRÔNICA Nº 023/2024</w:t>
      </w:r>
    </w:p>
    <w:p w14:paraId="41B69972" w14:textId="1FCE380C" w:rsidR="00E40575" w:rsidRPr="00200CE0" w:rsidRDefault="00F7777E" w:rsidP="00F7777E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Objeto:</w:t>
      </w:r>
      <w:r w:rsidRPr="00F7777E">
        <w:rPr>
          <w:rFonts w:asciiTheme="majorHAnsi" w:hAnsiTheme="majorHAnsi" w:cstheme="majorHAnsi"/>
        </w:rPr>
        <w:t xml:space="preserve"> Contratação de empresa especializada na área de construção civil, para fins de execução de obra de Adequação e reforço da execução de muro de contenção em </w:t>
      </w:r>
      <w:proofErr w:type="spellStart"/>
      <w:r w:rsidRPr="00F7777E">
        <w:rPr>
          <w:rFonts w:asciiTheme="majorHAnsi" w:hAnsiTheme="majorHAnsi" w:cstheme="majorHAnsi"/>
        </w:rPr>
        <w:t>gabião</w:t>
      </w:r>
      <w:proofErr w:type="spellEnd"/>
      <w:r w:rsidRPr="00F7777E">
        <w:rPr>
          <w:rFonts w:asciiTheme="majorHAnsi" w:hAnsiTheme="majorHAnsi" w:cstheme="majorHAnsi"/>
        </w:rPr>
        <w:t xml:space="preserve"> para execução da Obra da construção de Praça, situada à Comunidade do Morro Grande - </w:t>
      </w:r>
      <w:proofErr w:type="spellStart"/>
      <w:r w:rsidRPr="00F7777E">
        <w:rPr>
          <w:rFonts w:asciiTheme="majorHAnsi" w:hAnsiTheme="majorHAnsi" w:cstheme="majorHAnsi"/>
        </w:rPr>
        <w:t>Cajuri</w:t>
      </w:r>
      <w:proofErr w:type="spellEnd"/>
      <w:r w:rsidRPr="00F7777E">
        <w:rPr>
          <w:rFonts w:asciiTheme="majorHAnsi" w:hAnsiTheme="majorHAnsi" w:cstheme="majorHAnsi"/>
        </w:rPr>
        <w:t>/MG. A obra será executada pelo tipo empreitada por preço global, com fornecimento de todos os materiais postos no local do trabalho e mão de</w:t>
      </w:r>
      <w:r w:rsidR="00200CE0">
        <w:rPr>
          <w:rFonts w:asciiTheme="majorHAnsi" w:hAnsiTheme="majorHAnsi" w:cstheme="majorHAnsi"/>
        </w:rPr>
        <w:t xml:space="preserve"> obra, tudo conforme edital</w:t>
      </w:r>
      <w:r w:rsidRPr="00F7777E">
        <w:rPr>
          <w:rFonts w:asciiTheme="majorHAnsi" w:hAnsiTheme="majorHAnsi" w:cstheme="majorHAnsi"/>
        </w:rPr>
        <w:t xml:space="preserve">. </w:t>
      </w:r>
      <w:r w:rsidR="00200CE0">
        <w:rPr>
          <w:rFonts w:asciiTheme="majorHAnsi" w:hAnsiTheme="majorHAnsi" w:cstheme="majorHAnsi"/>
        </w:rPr>
        <w:t xml:space="preserve">O Início da sessão será </w:t>
      </w:r>
      <w:r w:rsidRPr="00F7777E">
        <w:rPr>
          <w:rFonts w:asciiTheme="majorHAnsi" w:hAnsiTheme="majorHAnsi" w:cstheme="majorHAnsi"/>
        </w:rPr>
        <w:t>às 0</w:t>
      </w:r>
      <w:r w:rsidR="00200CE0">
        <w:rPr>
          <w:rFonts w:asciiTheme="majorHAnsi" w:hAnsiTheme="majorHAnsi" w:cstheme="majorHAnsi"/>
        </w:rPr>
        <w:t>9h00min do dia 21/11/2024. Link</w:t>
      </w:r>
      <w:r w:rsidRPr="00F7777E">
        <w:rPr>
          <w:rFonts w:asciiTheme="majorHAnsi" w:hAnsiTheme="majorHAnsi" w:cstheme="majorHAnsi"/>
        </w:rPr>
        <w:t xml:space="preserve">: </w:t>
      </w:r>
      <w:hyperlink r:id="rId18" w:history="1">
        <w:r w:rsidR="0056636E" w:rsidRPr="000D2897">
          <w:rPr>
            <w:rStyle w:val="Hyperlink"/>
            <w:rFonts w:asciiTheme="majorHAnsi" w:hAnsiTheme="majorHAnsi" w:cstheme="majorHAnsi"/>
          </w:rPr>
          <w:t>https://bnc.org.br</w:t>
        </w:r>
      </w:hyperlink>
      <w:r w:rsidRPr="00F7777E">
        <w:rPr>
          <w:rFonts w:asciiTheme="majorHAnsi" w:hAnsiTheme="majorHAnsi" w:cstheme="majorHAnsi"/>
        </w:rPr>
        <w:t xml:space="preserve">. </w:t>
      </w:r>
    </w:p>
    <w:p w14:paraId="15297618" w14:textId="77777777" w:rsidR="00E40575" w:rsidRDefault="00E40575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BA9A4AD" w14:textId="77777777" w:rsidR="00200CE0" w:rsidRDefault="00200CE0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F7C299C" w14:textId="77777777" w:rsidR="00FA7B4F" w:rsidRDefault="00DD4A6E" w:rsidP="000D1474">
      <w:pPr>
        <w:tabs>
          <w:tab w:val="left" w:pos="3405"/>
        </w:tabs>
        <w:autoSpaceDE w:val="0"/>
        <w:autoSpaceDN w:val="0"/>
        <w:adjustRightInd w:val="0"/>
      </w:pPr>
      <w:r w:rsidRPr="00DD4A6E">
        <w:rPr>
          <w:rFonts w:asciiTheme="minorHAnsi" w:hAnsiTheme="minorHAnsi" w:cstheme="minorHAnsi"/>
          <w:b/>
        </w:rPr>
        <w:t xml:space="preserve">PREFEITURA </w:t>
      </w:r>
      <w:r w:rsidRPr="00FA7B4F">
        <w:rPr>
          <w:rFonts w:asciiTheme="minorHAnsi" w:hAnsiTheme="minorHAnsi" w:cstheme="minorHAnsi"/>
          <w:b/>
        </w:rPr>
        <w:t xml:space="preserve">MUNICIPAL </w:t>
      </w:r>
      <w:proofErr w:type="gramStart"/>
      <w:r w:rsidRPr="00FA7B4F">
        <w:rPr>
          <w:rFonts w:asciiTheme="minorHAnsi" w:hAnsiTheme="minorHAnsi" w:cstheme="minorHAnsi"/>
          <w:b/>
        </w:rPr>
        <w:t xml:space="preserve">DE  </w:t>
      </w:r>
      <w:r w:rsidRPr="00DD4A6E">
        <w:rPr>
          <w:rFonts w:asciiTheme="minorHAnsi" w:hAnsiTheme="minorHAnsi" w:cstheme="minorHAnsi"/>
          <w:b/>
        </w:rPr>
        <w:t>GUAXUPÉ</w:t>
      </w:r>
      <w:proofErr w:type="gramEnd"/>
      <w:r w:rsidRPr="00DD4A6E">
        <w:rPr>
          <w:rFonts w:asciiTheme="minorHAnsi" w:hAnsiTheme="minorHAnsi" w:cstheme="minorHAnsi"/>
          <w:b/>
        </w:rPr>
        <w:t xml:space="preserve"> - CONCORRÊNCIA Nº 024/2024</w:t>
      </w:r>
      <w:r w:rsidRPr="00DD4A6E">
        <w:t xml:space="preserve"> </w:t>
      </w:r>
    </w:p>
    <w:p w14:paraId="161F554B" w14:textId="6DCEAC99" w:rsidR="00200CE0" w:rsidRPr="00FA7B4F" w:rsidRDefault="00DD4A6E" w:rsidP="00FA7B4F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A7B4F">
        <w:rPr>
          <w:rFonts w:asciiTheme="majorHAnsi" w:hAnsiTheme="majorHAnsi" w:cstheme="majorHAnsi"/>
        </w:rPr>
        <w:t xml:space="preserve">Objeto: Contratação de empresa especializada na área de engenharia civil e/ou arquitetura para execução de abrigos para os pontos de ônibus em diversos pontos de Guaxupé/MG. As propostas e documentos pertinentes serão recebidos virtualmente no site </w:t>
      </w:r>
      <w:hyperlink r:id="rId19" w:history="1">
        <w:r w:rsidR="00FA7B4F" w:rsidRPr="00EA4206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FA7B4F">
        <w:rPr>
          <w:rFonts w:asciiTheme="majorHAnsi" w:hAnsiTheme="majorHAnsi" w:cstheme="majorHAnsi"/>
        </w:rPr>
        <w:t xml:space="preserve"> até o dia 22 de novembro de 2024 </w:t>
      </w:r>
      <w:r w:rsidR="00FA7B4F">
        <w:rPr>
          <w:rFonts w:asciiTheme="majorHAnsi" w:hAnsiTheme="majorHAnsi" w:cstheme="majorHAnsi"/>
        </w:rPr>
        <w:t>às 09:00hs</w:t>
      </w:r>
      <w:r w:rsidRPr="00FA7B4F">
        <w:rPr>
          <w:rFonts w:asciiTheme="majorHAnsi" w:hAnsiTheme="majorHAnsi" w:cstheme="majorHAnsi"/>
        </w:rPr>
        <w:t>, quando iniciará a fase de lances</w:t>
      </w:r>
      <w:r w:rsidR="00FA7B4F">
        <w:rPr>
          <w:rFonts w:asciiTheme="majorHAnsi" w:hAnsiTheme="majorHAnsi" w:cstheme="majorHAnsi"/>
        </w:rPr>
        <w:t>. S</w:t>
      </w:r>
      <w:r w:rsidRPr="00FA7B4F">
        <w:rPr>
          <w:rFonts w:asciiTheme="majorHAnsi" w:hAnsiTheme="majorHAnsi" w:cstheme="majorHAnsi"/>
        </w:rPr>
        <w:t xml:space="preserve">ite </w:t>
      </w:r>
      <w:hyperlink r:id="rId20" w:history="1">
        <w:r w:rsidR="00FA7B4F" w:rsidRPr="00EA4206">
          <w:rPr>
            <w:rStyle w:val="Hyperlink"/>
            <w:rFonts w:asciiTheme="majorHAnsi" w:hAnsiTheme="majorHAnsi" w:cstheme="majorHAnsi"/>
          </w:rPr>
          <w:t>www.guaxupe.mg.gov.br</w:t>
        </w:r>
      </w:hyperlink>
      <w:r w:rsidRPr="00FA7B4F">
        <w:rPr>
          <w:rFonts w:asciiTheme="majorHAnsi" w:hAnsiTheme="majorHAnsi" w:cstheme="majorHAnsi"/>
        </w:rPr>
        <w:t>, onde o Edital poderá ser baixado a partir do dia 05 de novembro de 2024.VISITA TÉCNICA OPCIONAL: Poderá ser agen</w:t>
      </w:r>
      <w:r w:rsidR="00FA7B4F">
        <w:rPr>
          <w:rFonts w:asciiTheme="majorHAnsi" w:hAnsiTheme="majorHAnsi" w:cstheme="majorHAnsi"/>
        </w:rPr>
        <w:t xml:space="preserve">dada na Secretaria Municipal de </w:t>
      </w:r>
      <w:r w:rsidRPr="00FA7B4F">
        <w:rPr>
          <w:rFonts w:asciiTheme="majorHAnsi" w:hAnsiTheme="majorHAnsi" w:cstheme="majorHAnsi"/>
        </w:rPr>
        <w:t>Planejamento e Urbanismo, endereço Praça Paulo Carneiro, 87 – Centro – Gu</w:t>
      </w:r>
      <w:r w:rsidR="00FA7B4F">
        <w:rPr>
          <w:rFonts w:asciiTheme="majorHAnsi" w:hAnsiTheme="majorHAnsi" w:cstheme="majorHAnsi"/>
        </w:rPr>
        <w:t>axupé/MG – fone (35) 3559- 1089.</w:t>
      </w:r>
      <w:r w:rsidRPr="00FA7B4F">
        <w:rPr>
          <w:rFonts w:asciiTheme="majorHAnsi" w:hAnsiTheme="majorHAnsi" w:cstheme="majorHAnsi"/>
        </w:rPr>
        <w:t xml:space="preserve"> </w:t>
      </w:r>
    </w:p>
    <w:p w14:paraId="1BD97A97" w14:textId="77777777" w:rsidR="00E40575" w:rsidRDefault="00E40575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</w:p>
    <w:p w14:paraId="1249C9DF" w14:textId="77777777" w:rsidR="009C56B1" w:rsidRDefault="009C56B1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</w:p>
    <w:p w14:paraId="6A4BCFA5" w14:textId="69BCD9E1" w:rsidR="009C56B1" w:rsidRDefault="009C56B1" w:rsidP="000D1474">
      <w:pPr>
        <w:tabs>
          <w:tab w:val="left" w:pos="3405"/>
        </w:tabs>
        <w:autoSpaceDE w:val="0"/>
        <w:autoSpaceDN w:val="0"/>
        <w:adjustRightInd w:val="0"/>
      </w:pPr>
      <w:r w:rsidRPr="00DD4A6E">
        <w:rPr>
          <w:rFonts w:asciiTheme="minorHAnsi" w:hAnsiTheme="minorHAnsi" w:cstheme="minorHAnsi"/>
          <w:b/>
        </w:rPr>
        <w:t xml:space="preserve">PREFEITURA </w:t>
      </w:r>
      <w:r w:rsidRPr="00FA7B4F">
        <w:rPr>
          <w:rFonts w:asciiTheme="minorHAnsi" w:hAnsiTheme="minorHAnsi" w:cstheme="minorHAnsi"/>
          <w:b/>
        </w:rPr>
        <w:t xml:space="preserve">MUNICIPAL DE </w:t>
      </w:r>
      <w:r w:rsidRPr="009C56B1">
        <w:rPr>
          <w:rFonts w:asciiTheme="minorHAnsi" w:hAnsiTheme="minorHAnsi" w:cstheme="minorHAnsi"/>
          <w:b/>
        </w:rPr>
        <w:t xml:space="preserve">JAPONVAR - </w:t>
      </w:r>
      <w:r w:rsidRPr="00FA7B4F">
        <w:rPr>
          <w:rFonts w:asciiTheme="minorHAnsi" w:hAnsiTheme="minorHAnsi" w:cstheme="minorHAnsi"/>
          <w:b/>
        </w:rPr>
        <w:t xml:space="preserve"> </w:t>
      </w:r>
      <w:r w:rsidRPr="009C56B1">
        <w:rPr>
          <w:rFonts w:asciiTheme="minorHAnsi" w:hAnsiTheme="minorHAnsi" w:cstheme="minorHAnsi"/>
          <w:b/>
        </w:rPr>
        <w:t>CONCORRÊNCIA ELETRÔNICA Nº 003/2024</w:t>
      </w:r>
    </w:p>
    <w:p w14:paraId="04638B55" w14:textId="5E2CAE53" w:rsidR="009C56B1" w:rsidRDefault="009C56B1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  <w:r w:rsidRPr="009C56B1">
        <w:rPr>
          <w:rFonts w:asciiTheme="majorHAnsi" w:hAnsiTheme="majorHAnsi" w:cstheme="majorHAnsi"/>
        </w:rPr>
        <w:t xml:space="preserve">Objeto: Execução de obra de pavimentação asfáltica em Concreto Betuminoso Usinado a </w:t>
      </w:r>
      <w:proofErr w:type="gramStart"/>
      <w:r w:rsidRPr="009C56B1">
        <w:rPr>
          <w:rFonts w:asciiTheme="majorHAnsi" w:hAnsiTheme="majorHAnsi" w:cstheme="majorHAnsi"/>
        </w:rPr>
        <w:t>Quente(</w:t>
      </w:r>
      <w:proofErr w:type="gramEnd"/>
      <w:r w:rsidRPr="009C56B1">
        <w:rPr>
          <w:rFonts w:asciiTheme="majorHAnsi" w:hAnsiTheme="majorHAnsi" w:cstheme="majorHAnsi"/>
        </w:rPr>
        <w:t xml:space="preserve">CBUQ), incluso obras complementares de construção de sarjetas e meio-fio, de ruas da Comunidade de Melancias e sede do Município de </w:t>
      </w:r>
      <w:proofErr w:type="spellStart"/>
      <w:r w:rsidRPr="009C56B1">
        <w:rPr>
          <w:rFonts w:asciiTheme="majorHAnsi" w:hAnsiTheme="majorHAnsi" w:cstheme="majorHAnsi"/>
        </w:rPr>
        <w:t>Japonvar</w:t>
      </w:r>
      <w:proofErr w:type="spellEnd"/>
      <w:r w:rsidRPr="009C56B1">
        <w:rPr>
          <w:rFonts w:asciiTheme="majorHAnsi" w:hAnsiTheme="majorHAnsi" w:cstheme="majorHAnsi"/>
        </w:rPr>
        <w:t xml:space="preserve">”, recursos financeiros oriundo do Governo Federal (OGU), objeto de saldo de transferência especial, realizada nos anos de 2023/2024. Abertura: 21/11/2024 às 14:00 horas. E-mail: </w:t>
      </w:r>
      <w:hyperlink r:id="rId21" w:history="1">
        <w:r w:rsidRPr="0080715F">
          <w:rPr>
            <w:rStyle w:val="Hyperlink"/>
            <w:rFonts w:asciiTheme="majorHAnsi" w:hAnsiTheme="majorHAnsi" w:cstheme="majorHAnsi"/>
          </w:rPr>
          <w:t>japonvarlicitacao@gmail.com</w:t>
        </w:r>
      </w:hyperlink>
      <w:r>
        <w:rPr>
          <w:rFonts w:asciiTheme="majorHAnsi" w:hAnsiTheme="majorHAnsi" w:cstheme="majorHAnsi"/>
        </w:rPr>
        <w:t>.</w:t>
      </w:r>
    </w:p>
    <w:p w14:paraId="732891F9" w14:textId="77777777" w:rsidR="009C56B1" w:rsidRPr="009C56B1" w:rsidRDefault="009C56B1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</w:p>
    <w:p w14:paraId="70FCEBFC" w14:textId="77777777" w:rsidR="00FA7B4F" w:rsidRDefault="00FA7B4F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</w:p>
    <w:p w14:paraId="3AF8F690" w14:textId="421F7BD9" w:rsidR="00115D13" w:rsidRPr="00115D13" w:rsidRDefault="00115D13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r w:rsidRPr="00115D13">
        <w:rPr>
          <w:rFonts w:asciiTheme="minorHAnsi" w:hAnsiTheme="minorHAnsi" w:cstheme="minorHAnsi"/>
          <w:b/>
        </w:rPr>
        <w:t xml:space="preserve">PREFEITURA MUNICIPAL </w:t>
      </w:r>
      <w:proofErr w:type="gramStart"/>
      <w:r w:rsidRPr="00115D13">
        <w:rPr>
          <w:rFonts w:asciiTheme="minorHAnsi" w:hAnsiTheme="minorHAnsi" w:cstheme="minorHAnsi"/>
          <w:b/>
        </w:rPr>
        <w:t>DE  PADRE</w:t>
      </w:r>
      <w:proofErr w:type="gramEnd"/>
      <w:r w:rsidRPr="00115D13">
        <w:rPr>
          <w:rFonts w:asciiTheme="minorHAnsi" w:hAnsiTheme="minorHAnsi" w:cstheme="minorHAnsi"/>
          <w:b/>
        </w:rPr>
        <w:t xml:space="preserve"> CARVALHO - CONCORRÊNCIA Nº 005/2024</w:t>
      </w:r>
    </w:p>
    <w:p w14:paraId="31F60D2C" w14:textId="2175951A" w:rsidR="00FA7B4F" w:rsidRPr="00115D13" w:rsidRDefault="00115D13" w:rsidP="00115D13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115D13">
        <w:rPr>
          <w:rFonts w:asciiTheme="majorHAnsi" w:hAnsiTheme="majorHAnsi" w:cstheme="majorHAnsi"/>
        </w:rPr>
        <w:t xml:space="preserve">OBJETO: Prestação de serviços na Área de Engenharia, na RETOMADA DA OBRA NOVA PACTUAÇÃO da Construção da Creche </w:t>
      </w:r>
      <w:proofErr w:type="spellStart"/>
      <w:r w:rsidRPr="00115D13">
        <w:rPr>
          <w:rFonts w:asciiTheme="majorHAnsi" w:hAnsiTheme="majorHAnsi" w:cstheme="majorHAnsi"/>
        </w:rPr>
        <w:t>Proinfância</w:t>
      </w:r>
      <w:proofErr w:type="spellEnd"/>
      <w:r w:rsidRPr="00115D13">
        <w:rPr>
          <w:rFonts w:asciiTheme="majorHAnsi" w:hAnsiTheme="majorHAnsi" w:cstheme="majorHAnsi"/>
        </w:rPr>
        <w:t xml:space="preserve"> – Tipo 2. A SESSÃO DE LICITAÇÃO SERÁ no dia 20 de novembro de 2024 às 09:00 horas. E-MAIL: </w:t>
      </w:r>
      <w:hyperlink r:id="rId22" w:history="1">
        <w:r w:rsidRPr="00EA4206">
          <w:rPr>
            <w:rStyle w:val="Hyperlink"/>
            <w:rFonts w:asciiTheme="majorHAnsi" w:hAnsiTheme="majorHAnsi" w:cstheme="majorHAnsi"/>
          </w:rPr>
          <w:t>licitacao.padrecarvalho@yahoo</w:t>
        </w:r>
      </w:hyperlink>
      <w:r w:rsidRPr="00115D13">
        <w:rPr>
          <w:rFonts w:asciiTheme="majorHAnsi" w:hAnsiTheme="majorHAnsi" w:cstheme="majorHAnsi"/>
        </w:rPr>
        <w:t>.</w:t>
      </w:r>
    </w:p>
    <w:p w14:paraId="0140A55C" w14:textId="77777777" w:rsidR="00E40575" w:rsidRDefault="00E40575" w:rsidP="00115D13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C783409" w14:textId="77777777" w:rsidR="00115D13" w:rsidRDefault="00115D13" w:rsidP="00115D13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D7A48A0" w14:textId="77777777" w:rsidR="00115D13" w:rsidRDefault="00115D13" w:rsidP="00115D13">
      <w:pPr>
        <w:tabs>
          <w:tab w:val="left" w:pos="3405"/>
        </w:tabs>
        <w:autoSpaceDE w:val="0"/>
        <w:autoSpaceDN w:val="0"/>
        <w:adjustRightInd w:val="0"/>
        <w:jc w:val="both"/>
      </w:pPr>
      <w:r w:rsidRPr="00115D13">
        <w:rPr>
          <w:rFonts w:asciiTheme="minorHAnsi" w:hAnsiTheme="minorHAnsi" w:cstheme="minorHAnsi"/>
          <w:b/>
        </w:rPr>
        <w:t>PREFEITURA MUNICIPAL DE</w:t>
      </w:r>
      <w:r>
        <w:rPr>
          <w:rFonts w:asciiTheme="minorHAnsi" w:hAnsiTheme="minorHAnsi" w:cstheme="minorHAnsi"/>
          <w:b/>
        </w:rPr>
        <w:t xml:space="preserve"> </w:t>
      </w:r>
      <w:r w:rsidRPr="00115D13">
        <w:rPr>
          <w:rFonts w:asciiTheme="minorHAnsi" w:hAnsiTheme="minorHAnsi" w:cstheme="minorHAnsi"/>
          <w:b/>
        </w:rPr>
        <w:t>PRESIDENTE JUSCELINO - CONCORRÊNCIA PRESENCIAL 011/2024</w:t>
      </w:r>
      <w:r>
        <w:t xml:space="preserve"> </w:t>
      </w:r>
    </w:p>
    <w:p w14:paraId="49B7F78A" w14:textId="6F2CF9FC" w:rsidR="00922CA7" w:rsidRPr="00922CA7" w:rsidRDefault="00922CA7" w:rsidP="00115D13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Objeto: </w:t>
      </w:r>
      <w:r w:rsidRPr="00922CA7">
        <w:rPr>
          <w:rFonts w:asciiTheme="majorHAnsi" w:hAnsiTheme="majorHAnsi" w:cstheme="majorHAnsi"/>
        </w:rPr>
        <w:t>Contratação de empresa para ampliação do velório municipal de Presidente Juscelino/MG.</w:t>
      </w:r>
      <w:r>
        <w:rPr>
          <w:rFonts w:asciiTheme="majorHAnsi" w:hAnsiTheme="majorHAnsi" w:cstheme="majorHAnsi"/>
        </w:rPr>
        <w:t xml:space="preserve"> </w:t>
      </w:r>
      <w:proofErr w:type="gramStart"/>
      <w:r w:rsidRPr="00922CA7">
        <w:rPr>
          <w:rFonts w:asciiTheme="majorHAnsi" w:hAnsiTheme="majorHAnsi" w:cstheme="majorHAnsi"/>
        </w:rPr>
        <w:t>Inicia</w:t>
      </w:r>
      <w:r>
        <w:t xml:space="preserve"> </w:t>
      </w:r>
      <w:r w:rsidR="00115D13" w:rsidRPr="00922CA7">
        <w:rPr>
          <w:rFonts w:asciiTheme="majorHAnsi" w:hAnsiTheme="majorHAnsi" w:cstheme="majorHAnsi"/>
        </w:rPr>
        <w:t xml:space="preserve"> às</w:t>
      </w:r>
      <w:proofErr w:type="gramEnd"/>
      <w:r w:rsidR="00115D13" w:rsidRPr="00922CA7">
        <w:rPr>
          <w:rFonts w:asciiTheme="majorHAnsi" w:hAnsiTheme="majorHAnsi" w:cstheme="majorHAnsi"/>
        </w:rPr>
        <w:t xml:space="preserve"> 09:00 horas do dia 22 de novembro de 2024, no Prédio da Prefeitura Municipal, será realizada a sessão para recebimento e abertura dos envelopes contendo a Proposta e Documentação</w:t>
      </w:r>
      <w:r>
        <w:rPr>
          <w:rFonts w:asciiTheme="majorHAnsi" w:hAnsiTheme="majorHAnsi" w:cstheme="majorHAnsi"/>
        </w:rPr>
        <w:t xml:space="preserve"> </w:t>
      </w:r>
      <w:r w:rsidR="00115D13" w:rsidRPr="00922CA7">
        <w:rPr>
          <w:rFonts w:asciiTheme="majorHAnsi" w:hAnsiTheme="majorHAnsi" w:cstheme="majorHAnsi"/>
        </w:rPr>
        <w:t>–</w:t>
      </w:r>
      <w:r>
        <w:rPr>
          <w:rFonts w:asciiTheme="majorHAnsi" w:hAnsiTheme="majorHAnsi" w:cstheme="majorHAnsi"/>
        </w:rPr>
        <w:t xml:space="preserve"> </w:t>
      </w:r>
      <w:proofErr w:type="spellStart"/>
      <w:r>
        <w:rPr>
          <w:rFonts w:asciiTheme="majorHAnsi" w:hAnsiTheme="majorHAnsi" w:cstheme="majorHAnsi"/>
        </w:rPr>
        <w:t>Miores</w:t>
      </w:r>
      <w:proofErr w:type="spellEnd"/>
      <w:r w:rsidR="00115D13" w:rsidRPr="00922CA7">
        <w:rPr>
          <w:rFonts w:asciiTheme="majorHAnsi" w:hAnsiTheme="majorHAnsi" w:cstheme="majorHAnsi"/>
        </w:rPr>
        <w:t xml:space="preserve"> informa</w:t>
      </w:r>
      <w:r>
        <w:rPr>
          <w:rFonts w:asciiTheme="majorHAnsi" w:hAnsiTheme="majorHAnsi" w:cstheme="majorHAnsi"/>
        </w:rPr>
        <w:t xml:space="preserve">ções </w:t>
      </w:r>
      <w:r w:rsidR="00115D13" w:rsidRPr="00922CA7">
        <w:rPr>
          <w:rFonts w:asciiTheme="majorHAnsi" w:hAnsiTheme="majorHAnsi" w:cstheme="majorHAnsi"/>
        </w:rPr>
        <w:t xml:space="preserve">pelo telefone (38) 3724-1239 ou e-mail: </w:t>
      </w:r>
      <w:hyperlink r:id="rId23" w:history="1">
        <w:r w:rsidRPr="00EA4206">
          <w:rPr>
            <w:rStyle w:val="Hyperlink"/>
            <w:rFonts w:asciiTheme="majorHAnsi" w:hAnsiTheme="majorHAnsi" w:cstheme="majorHAnsi"/>
          </w:rPr>
          <w:t>licitacao@presidentejuscelino.mg.gov.br</w:t>
        </w:r>
      </w:hyperlink>
      <w:r>
        <w:rPr>
          <w:rFonts w:asciiTheme="majorHAnsi" w:hAnsiTheme="majorHAnsi" w:cstheme="majorHAnsi"/>
        </w:rPr>
        <w:t>.</w:t>
      </w:r>
    </w:p>
    <w:p w14:paraId="3D13E0DB" w14:textId="77777777" w:rsidR="00F7777E" w:rsidRDefault="00F7777E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89E2445" w14:textId="77777777" w:rsidR="00922CA7" w:rsidRDefault="00922CA7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2C3B253" w14:textId="77777777" w:rsidR="00922CA7" w:rsidRDefault="00922CA7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89CF066" w14:textId="77777777" w:rsidR="00922CA7" w:rsidRDefault="00922CA7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370E44A7" w14:textId="77777777" w:rsidR="00922CA7" w:rsidRDefault="00922CA7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66E357A5" w14:textId="34B9FE36" w:rsidR="00922CA7" w:rsidRDefault="00922CA7" w:rsidP="000D1474">
      <w:pPr>
        <w:tabs>
          <w:tab w:val="left" w:pos="3405"/>
        </w:tabs>
        <w:autoSpaceDE w:val="0"/>
        <w:autoSpaceDN w:val="0"/>
        <w:adjustRightInd w:val="0"/>
      </w:pPr>
      <w:r w:rsidRPr="00115D13">
        <w:rPr>
          <w:rFonts w:asciiTheme="minorHAnsi" w:hAnsiTheme="minorHAnsi" w:cstheme="minorHAnsi"/>
          <w:b/>
        </w:rPr>
        <w:t>PREFEITURA MUNICIPAL DE</w:t>
      </w:r>
      <w:r>
        <w:rPr>
          <w:rFonts w:asciiTheme="minorHAnsi" w:hAnsiTheme="minorHAnsi" w:cstheme="minorHAnsi"/>
          <w:b/>
        </w:rPr>
        <w:t xml:space="preserve"> </w:t>
      </w:r>
      <w:r w:rsidRPr="00922CA7">
        <w:rPr>
          <w:rFonts w:asciiTheme="minorHAnsi" w:hAnsiTheme="minorHAnsi" w:cstheme="minorHAnsi"/>
          <w:b/>
        </w:rPr>
        <w:t>RIO PIRACICABA - CONCORRÊNCIA ELETRÔNICA Nº 011/2024</w:t>
      </w:r>
      <w:r>
        <w:t xml:space="preserve"> </w:t>
      </w:r>
    </w:p>
    <w:p w14:paraId="55E23AB7" w14:textId="2FDB799A" w:rsidR="00922CA7" w:rsidRPr="00922CA7" w:rsidRDefault="00922CA7" w:rsidP="00922CA7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22CA7">
        <w:rPr>
          <w:rFonts w:asciiTheme="majorHAnsi" w:hAnsiTheme="majorHAnsi" w:cstheme="majorHAnsi"/>
        </w:rPr>
        <w:t xml:space="preserve">OBJETO: Contratação de empresa para reforma e ampliação da Escola Municipal Córrego São Miguel e Escola Municipal Bernardo Ferreira Guimarães, no Município de Rio Piracicaba. Data da entrega das propostas: até 13/12/2024 às 08:30 horas. Data da abertura: 13/12/2024 às 08:30 horas. O certame será realizado por meio do Sistema Plataforma de Licitações Licitar Digital, estando o edital disponível nos endereços </w:t>
      </w:r>
      <w:hyperlink r:id="rId24" w:history="1">
        <w:r w:rsidRPr="00EA4206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922CA7">
        <w:rPr>
          <w:rFonts w:asciiTheme="majorHAnsi" w:hAnsiTheme="majorHAnsi" w:cstheme="majorHAnsi"/>
        </w:rPr>
        <w:t xml:space="preserve"> e </w:t>
      </w:r>
      <w:hyperlink r:id="rId25" w:history="1">
        <w:r w:rsidRPr="00EA4206">
          <w:rPr>
            <w:rStyle w:val="Hyperlink"/>
            <w:rFonts w:asciiTheme="majorHAnsi" w:hAnsiTheme="majorHAnsi" w:cstheme="majorHAnsi"/>
          </w:rPr>
          <w:t>www.riopiracicaba.mg.gov.br/licitacao/</w:t>
        </w:r>
      </w:hyperlink>
      <w:r w:rsidRPr="00922CA7">
        <w:rPr>
          <w:rFonts w:asciiTheme="majorHAnsi" w:hAnsiTheme="majorHAnsi" w:cstheme="majorHAnsi"/>
        </w:rPr>
        <w:t xml:space="preserve">. Maiores informações poderão ser obtidas na Prefeitura Municipal de Rio Piracicaba-MG, na Praça Coronel Durval de Barros nº 52 – Centro – Rio Piracicaba/MG </w:t>
      </w:r>
      <w:proofErr w:type="spellStart"/>
      <w:r w:rsidRPr="00922CA7">
        <w:rPr>
          <w:rFonts w:asciiTheme="majorHAnsi" w:hAnsiTheme="majorHAnsi" w:cstheme="majorHAnsi"/>
        </w:rPr>
        <w:t>Tel</w:t>
      </w:r>
      <w:proofErr w:type="spellEnd"/>
      <w:r w:rsidRPr="00922CA7">
        <w:rPr>
          <w:rFonts w:asciiTheme="majorHAnsi" w:hAnsiTheme="majorHAnsi" w:cstheme="majorHAnsi"/>
        </w:rPr>
        <w:t xml:space="preserve">: (31) 3854-1262 ramal: 0913 ou e-mail </w:t>
      </w:r>
      <w:hyperlink r:id="rId26" w:history="1">
        <w:r w:rsidRPr="00EA4206">
          <w:rPr>
            <w:rStyle w:val="Hyperlink"/>
            <w:rFonts w:asciiTheme="majorHAnsi" w:hAnsiTheme="majorHAnsi" w:cstheme="majorHAnsi"/>
          </w:rPr>
          <w:t>pmrplicitacao@yahoo.com</w:t>
        </w:r>
      </w:hyperlink>
      <w:r>
        <w:rPr>
          <w:rFonts w:asciiTheme="majorHAnsi" w:hAnsiTheme="majorHAnsi" w:cstheme="majorHAnsi"/>
        </w:rPr>
        <w:t>.</w:t>
      </w:r>
    </w:p>
    <w:p w14:paraId="3EA60135" w14:textId="77777777" w:rsidR="00F7777E" w:rsidRDefault="00F7777E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0E288A5" w14:textId="77777777" w:rsidR="00922CA7" w:rsidRDefault="00922CA7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2FBFA11" w14:textId="450ED307" w:rsidR="003D5644" w:rsidRPr="003D5644" w:rsidRDefault="003D5644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r w:rsidRPr="003D5644">
        <w:rPr>
          <w:rFonts w:asciiTheme="minorHAnsi" w:hAnsiTheme="minorHAnsi" w:cstheme="minorHAnsi"/>
          <w:b/>
        </w:rPr>
        <w:t>PREFEITURA MUNICIPAL DE SÃO GONÇALO DO PARÁ - CONCORRÊNCIA ELETRÔNICA Nº 006/2024</w:t>
      </w:r>
    </w:p>
    <w:p w14:paraId="4DA0FFFA" w14:textId="292F96FB" w:rsidR="00922CA7" w:rsidRPr="003D5644" w:rsidRDefault="003D5644" w:rsidP="000D1474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  <w:proofErr w:type="spellStart"/>
      <w:proofErr w:type="gramStart"/>
      <w:r w:rsidRPr="003D5644">
        <w:rPr>
          <w:rFonts w:asciiTheme="majorHAnsi" w:hAnsiTheme="majorHAnsi" w:cstheme="majorHAnsi"/>
        </w:rPr>
        <w:t>Objeto:Contratação</w:t>
      </w:r>
      <w:proofErr w:type="spellEnd"/>
      <w:proofErr w:type="gramEnd"/>
      <w:r w:rsidRPr="003D5644">
        <w:rPr>
          <w:rFonts w:asciiTheme="majorHAnsi" w:hAnsiTheme="majorHAnsi" w:cstheme="majorHAnsi"/>
        </w:rPr>
        <w:t xml:space="preserve"> de empresa especializada para a execução de obra de construção de Unidade Básica de Saúde – UBS PORTE I - CENTRAL do município de São Gonçalo do Pará - MG, conforme edital e demais anexos, incluindo o fornecimento de materi</w:t>
      </w:r>
      <w:r>
        <w:rPr>
          <w:rFonts w:asciiTheme="majorHAnsi" w:hAnsiTheme="majorHAnsi" w:cstheme="majorHAnsi"/>
        </w:rPr>
        <w:t>ais, equipamentos e mão de obra</w:t>
      </w:r>
      <w:r w:rsidRPr="003D5644">
        <w:rPr>
          <w:rFonts w:asciiTheme="majorHAnsi" w:hAnsiTheme="majorHAnsi" w:cstheme="majorHAnsi"/>
        </w:rPr>
        <w:t>. Abertura de sessão</w:t>
      </w:r>
      <w:r>
        <w:rPr>
          <w:rFonts w:asciiTheme="majorHAnsi" w:hAnsiTheme="majorHAnsi" w:cstheme="majorHAnsi"/>
        </w:rPr>
        <w:t xml:space="preserve"> </w:t>
      </w:r>
      <w:r w:rsidRPr="003D5644">
        <w:rPr>
          <w:rFonts w:asciiTheme="majorHAnsi" w:hAnsiTheme="majorHAnsi" w:cstheme="majorHAnsi"/>
        </w:rPr>
        <w:t>pública dia 12 de dezembro de 2024 às 08</w:t>
      </w:r>
      <w:r>
        <w:rPr>
          <w:rFonts w:asciiTheme="majorHAnsi" w:hAnsiTheme="majorHAnsi" w:cstheme="majorHAnsi"/>
        </w:rPr>
        <w:t xml:space="preserve">h00min </w:t>
      </w:r>
      <w:r w:rsidRPr="003D5644">
        <w:rPr>
          <w:rFonts w:asciiTheme="majorHAnsi" w:hAnsiTheme="majorHAnsi" w:cstheme="majorHAnsi"/>
        </w:rPr>
        <w:t>através da plataforma AM</w:t>
      </w:r>
      <w:r>
        <w:rPr>
          <w:rFonts w:asciiTheme="majorHAnsi" w:hAnsiTheme="majorHAnsi" w:cstheme="majorHAnsi"/>
        </w:rPr>
        <w:t xml:space="preserve">M Licita </w:t>
      </w:r>
      <w:hyperlink r:id="rId27" w:history="1">
        <w:r w:rsidRPr="00EA4206">
          <w:rPr>
            <w:rStyle w:val="Hyperlink"/>
            <w:rFonts w:asciiTheme="majorHAnsi" w:hAnsiTheme="majorHAnsi" w:cstheme="majorHAnsi"/>
          </w:rPr>
          <w:t>https://ammlicita.org.br/</w:t>
        </w:r>
      </w:hyperlink>
      <w:r>
        <w:rPr>
          <w:rFonts w:asciiTheme="majorHAnsi" w:hAnsiTheme="majorHAnsi" w:cstheme="majorHAnsi"/>
        </w:rPr>
        <w:t xml:space="preserve">. </w:t>
      </w:r>
      <w:r w:rsidRPr="003D5644">
        <w:rPr>
          <w:rFonts w:asciiTheme="majorHAnsi" w:hAnsiTheme="majorHAnsi" w:cstheme="majorHAnsi"/>
        </w:rPr>
        <w:t xml:space="preserve">Mais informações </w:t>
      </w:r>
      <w:hyperlink r:id="rId28" w:history="1">
        <w:r w:rsidRPr="00EA4206">
          <w:rPr>
            <w:rStyle w:val="Hyperlink"/>
            <w:rFonts w:asciiTheme="majorHAnsi" w:hAnsiTheme="majorHAnsi" w:cstheme="majorHAnsi"/>
          </w:rPr>
          <w:t>www.saogoncalodopara.mg.gov.br</w:t>
        </w:r>
      </w:hyperlink>
      <w:r>
        <w:rPr>
          <w:rFonts w:asciiTheme="majorHAnsi" w:hAnsiTheme="majorHAnsi" w:cstheme="majorHAnsi"/>
        </w:rPr>
        <w:t>.</w:t>
      </w:r>
    </w:p>
    <w:p w14:paraId="01892B52" w14:textId="77777777" w:rsidR="00F7777E" w:rsidRDefault="00F7777E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0F65A282" w14:textId="77777777" w:rsidR="003D5644" w:rsidRDefault="003D5644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1018458C" w14:textId="0F8A9D70" w:rsidR="003D5644" w:rsidRDefault="003D5644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r w:rsidRPr="003D5644">
        <w:rPr>
          <w:rFonts w:asciiTheme="minorHAnsi" w:hAnsiTheme="minorHAnsi" w:cstheme="minorHAnsi"/>
          <w:b/>
        </w:rPr>
        <w:t>PREFEITURA MUNICIPAL DE TRÊS PONTAS - CONCORRÊNCIA ELETRÔNICA Nº 005/2024</w:t>
      </w:r>
      <w:r w:rsidRPr="003D5644">
        <w:rPr>
          <w:rFonts w:asciiTheme="minorHAnsi" w:hAnsiTheme="minorHAnsi" w:cstheme="minorHAnsi"/>
        </w:rPr>
        <w:t xml:space="preserve"> </w:t>
      </w:r>
    </w:p>
    <w:p w14:paraId="286BDEAD" w14:textId="7F9FDFE9" w:rsidR="003D5644" w:rsidRDefault="003D5644" w:rsidP="000D147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Objeto: C</w:t>
      </w:r>
      <w:r w:rsidRPr="003D5644">
        <w:rPr>
          <w:rFonts w:asciiTheme="minorHAnsi" w:hAnsiTheme="minorHAnsi" w:cstheme="minorHAnsi"/>
        </w:rPr>
        <w:t xml:space="preserve">onstrução da Sala de orquestra no Conservatório Municipal. </w:t>
      </w:r>
      <w:proofErr w:type="gramStart"/>
      <w:r w:rsidRPr="003D5644">
        <w:rPr>
          <w:rFonts w:asciiTheme="minorHAnsi" w:hAnsiTheme="minorHAnsi" w:cstheme="minorHAnsi"/>
        </w:rPr>
        <w:t>o</w:t>
      </w:r>
      <w:proofErr w:type="gramEnd"/>
      <w:r w:rsidRPr="003D5644">
        <w:rPr>
          <w:rFonts w:asciiTheme="minorHAnsi" w:hAnsiTheme="minorHAnsi" w:cstheme="minorHAnsi"/>
        </w:rPr>
        <w:t xml:space="preserve"> Edital completo e seus anexos estarão à disposição dos interessados nos sites: </w:t>
      </w:r>
      <w:hyperlink r:id="rId29" w:history="1">
        <w:r w:rsidRPr="00EA4206">
          <w:rPr>
            <w:rStyle w:val="Hyperlink"/>
            <w:rFonts w:asciiTheme="minorHAnsi" w:hAnsiTheme="minorHAnsi" w:cstheme="minorHAnsi"/>
          </w:rPr>
          <w:t>www.trespontas.mg.gov.br</w:t>
        </w:r>
      </w:hyperlink>
      <w:r>
        <w:rPr>
          <w:rFonts w:asciiTheme="minorHAnsi" w:hAnsiTheme="minorHAnsi" w:cstheme="minorHAnsi"/>
        </w:rPr>
        <w:t xml:space="preserve"> e </w:t>
      </w:r>
      <w:hyperlink r:id="rId30" w:history="1">
        <w:r w:rsidRPr="00EA4206">
          <w:rPr>
            <w:rStyle w:val="Hyperlink"/>
            <w:rFonts w:asciiTheme="minorHAnsi" w:hAnsiTheme="minorHAnsi" w:cstheme="minorHAnsi"/>
          </w:rPr>
          <w:t>www.portaldecompraspublicas.com.br</w:t>
        </w:r>
      </w:hyperlink>
      <w:r w:rsidRPr="003D5644">
        <w:rPr>
          <w:rFonts w:asciiTheme="minorHAnsi" w:hAnsiTheme="minorHAnsi" w:cstheme="minorHAnsi"/>
        </w:rPr>
        <w:t>.Data e horário de abertura das propostas comerciais: até às 08h30min do dia 12/12/2024. Início da Sessão de Lances: 12/12/2024 a partir das 08h30m.</w:t>
      </w:r>
    </w:p>
    <w:p w14:paraId="62F01E06" w14:textId="77777777" w:rsidR="005B2F89" w:rsidRDefault="005B2F89" w:rsidP="000D3D3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50D7F860" w14:textId="77777777" w:rsidR="005B2F89" w:rsidRDefault="005B2F89" w:rsidP="000D3D34">
      <w:pPr>
        <w:tabs>
          <w:tab w:val="left" w:pos="3405"/>
        </w:tabs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7E55B3A6" w14:textId="6EF11F0E" w:rsidR="00140CDC" w:rsidRDefault="00140CDC" w:rsidP="00140CDC">
      <w:pPr>
        <w:tabs>
          <w:tab w:val="left" w:pos="3405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AC001AE" w14:textId="77777777" w:rsidR="00CF4E05" w:rsidRPr="001B4117" w:rsidRDefault="00CF4E05" w:rsidP="00CF4E05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</w:pP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- PARCEIROS INSTITUCIONAIS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OURO</w:t>
      </w: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–</w:t>
      </w:r>
    </w:p>
    <w:p w14:paraId="330D5C8F" w14:textId="77777777" w:rsidR="00CF4E05" w:rsidRPr="007B4847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22A4A69A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219834D1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672F0BB7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12E16ADD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6CCD4BAB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1ADCBF7B" w14:textId="77777777" w:rsidR="00CF4E05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2"/>
          <w:szCs w:val="22"/>
        </w:rPr>
      </w:pPr>
    </w:p>
    <w:tbl>
      <w:tblPr>
        <w:tblStyle w:val="Tabelacomgrade"/>
        <w:tblW w:w="731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81"/>
        <w:gridCol w:w="801"/>
        <w:gridCol w:w="3733"/>
      </w:tblGrid>
      <w:tr w:rsidR="00CF4E05" w14:paraId="4DF41B0B" w14:textId="77777777" w:rsidTr="009F7378">
        <w:trPr>
          <w:jc w:val="center"/>
        </w:trPr>
        <w:tc>
          <w:tcPr>
            <w:tcW w:w="2552" w:type="dxa"/>
            <w:vAlign w:val="center"/>
          </w:tcPr>
          <w:p w14:paraId="21AA9BF1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spacing w:val="1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pacing w:val="10"/>
              </w:rPr>
              <w:drawing>
                <wp:inline distT="0" distB="0" distL="0" distR="0" wp14:anchorId="7BCF3381" wp14:editId="56F7DEB0">
                  <wp:extent cx="1629054" cy="756138"/>
                  <wp:effectExtent l="0" t="0" r="0" b="6350"/>
                  <wp:docPr id="1477175128" name="Imagem 6" descr="Placa branca com letras pretas&#10;&#10;Descrição gerada automaticamente com confiança média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7175128" name="Imagem 6" descr="Placa branca com letras pretas&#10;&#10;Descrição gerada automaticamente com confiança média">
                            <a:hlinkClick r:id="rId31"/>
                          </pic:cNvPr>
                          <pic:cNvPicPr/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6383" cy="764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8" w:type="dxa"/>
            <w:vAlign w:val="center"/>
          </w:tcPr>
          <w:p w14:paraId="292D2041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3865" w:type="dxa"/>
            <w:vAlign w:val="center"/>
          </w:tcPr>
          <w:p w14:paraId="433B1DD4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spacing w:val="1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  <w:drawing>
                <wp:inline distT="0" distB="0" distL="0" distR="0" wp14:anchorId="7E26E578" wp14:editId="353E1D23">
                  <wp:extent cx="1647645" cy="732057"/>
                  <wp:effectExtent l="0" t="0" r="0" b="0"/>
                  <wp:docPr id="2132408774" name="Imagem 7" descr="Logotipo&#10;&#10;Descrição gerada automaticamente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408774" name="Imagem 7" descr="Logotipo&#10;&#10;Descrição gerada automaticamente">
                            <a:hlinkClick r:id="rId33"/>
                          </pic:cNvPr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5462" cy="7444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E05" w14:paraId="04221966" w14:textId="77777777" w:rsidTr="009F7378">
        <w:trPr>
          <w:jc w:val="center"/>
        </w:trPr>
        <w:tc>
          <w:tcPr>
            <w:tcW w:w="2552" w:type="dxa"/>
            <w:vAlign w:val="center"/>
          </w:tcPr>
          <w:p w14:paraId="28BE4459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14:paraId="2650CB86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3865" w:type="dxa"/>
            <w:vAlign w:val="center"/>
          </w:tcPr>
          <w:p w14:paraId="049C8835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</w:tr>
      <w:tr w:rsidR="00CF4E05" w14:paraId="104E1DBB" w14:textId="77777777" w:rsidTr="009F7378">
        <w:trPr>
          <w:jc w:val="center"/>
        </w:trPr>
        <w:tc>
          <w:tcPr>
            <w:tcW w:w="2552" w:type="dxa"/>
            <w:vAlign w:val="center"/>
          </w:tcPr>
          <w:p w14:paraId="2B34FDC0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14:paraId="2AF78239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3865" w:type="dxa"/>
            <w:vAlign w:val="center"/>
          </w:tcPr>
          <w:p w14:paraId="744B8584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</w:tr>
      <w:tr w:rsidR="00CF4E05" w14:paraId="698941DC" w14:textId="77777777" w:rsidTr="009F7378">
        <w:trPr>
          <w:jc w:val="center"/>
        </w:trPr>
        <w:tc>
          <w:tcPr>
            <w:tcW w:w="2552" w:type="dxa"/>
            <w:vAlign w:val="center"/>
          </w:tcPr>
          <w:p w14:paraId="1FD73D51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  <w:drawing>
                <wp:inline distT="0" distB="0" distL="0" distR="0" wp14:anchorId="2AF09AF6" wp14:editId="6B75A1A3">
                  <wp:extent cx="1424352" cy="712177"/>
                  <wp:effectExtent l="0" t="0" r="4445" b="0"/>
                  <wp:docPr id="593042203" name="Imagem 4" descr="Logotipo&#10;&#10;Descrição gerada automaticamente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3042203" name="Imagem 4" descr="Logotipo&#10;&#10;Descrição gerada automaticamente">
                            <a:hlinkClick r:id="rId35"/>
                          </pic:cNvPr>
                          <pic:cNvPicPr/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9685" cy="71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8" w:type="dxa"/>
            <w:vAlign w:val="center"/>
          </w:tcPr>
          <w:p w14:paraId="1F58109D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</w:p>
        </w:tc>
        <w:tc>
          <w:tcPr>
            <w:tcW w:w="3865" w:type="dxa"/>
            <w:vAlign w:val="center"/>
          </w:tcPr>
          <w:p w14:paraId="108215C1" w14:textId="77777777" w:rsidR="00CF4E05" w:rsidRDefault="00CF4E05" w:rsidP="009F7378">
            <w:pPr>
              <w:pStyle w:val="SemEspaamento"/>
              <w:jc w:val="center"/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noProof/>
                <w:spacing w:val="10"/>
                <w:sz w:val="22"/>
                <w:szCs w:val="22"/>
              </w:rPr>
              <w:drawing>
                <wp:inline distT="0" distB="0" distL="0" distR="0" wp14:anchorId="1AC6D4FE" wp14:editId="58E5C19B">
                  <wp:extent cx="1725229" cy="778510"/>
                  <wp:effectExtent l="0" t="0" r="8890" b="2540"/>
                  <wp:docPr id="1052277649" name="Imagem 9" descr="Placa vermelha com letras brancas em fundo preto&#10;&#10;Descrição gerada automaticamente com confiança média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3235166" name="Imagem 9" descr="Placa vermelha com letras brancas em fundo preto&#10;&#10;Descrição gerada automaticamente com confiança média">
                            <a:hlinkClick r:id="rId37"/>
                          </pic:cNvPr>
                          <pic:cNvPicPr/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069" cy="791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1B09054" w14:textId="77777777" w:rsidR="00CF4E05" w:rsidRPr="00462050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2"/>
          <w:szCs w:val="22"/>
        </w:rPr>
      </w:pPr>
    </w:p>
    <w:p w14:paraId="7D9DC692" w14:textId="77777777" w:rsidR="00CF4E05" w:rsidRPr="00462050" w:rsidRDefault="00CF4E05" w:rsidP="00CF4E05">
      <w:pPr>
        <w:pStyle w:val="SemEspaamento"/>
        <w:jc w:val="both"/>
        <w:rPr>
          <w:rFonts w:asciiTheme="majorHAnsi" w:hAnsiTheme="majorHAnsi" w:cstheme="majorHAnsi"/>
          <w:spacing w:val="10"/>
          <w:sz w:val="22"/>
          <w:szCs w:val="22"/>
        </w:rPr>
      </w:pPr>
    </w:p>
    <w:p w14:paraId="34D600C5" w14:textId="77777777" w:rsidR="004B7764" w:rsidRPr="003D67E8" w:rsidRDefault="004B7764" w:rsidP="00CF4E05">
      <w:pPr>
        <w:tabs>
          <w:tab w:val="left" w:pos="3405"/>
        </w:tabs>
        <w:autoSpaceDE w:val="0"/>
        <w:autoSpaceDN w:val="0"/>
        <w:adjustRightInd w:val="0"/>
        <w:rPr>
          <w:rFonts w:asciiTheme="majorHAnsi" w:hAnsiTheme="majorHAnsi" w:cstheme="majorHAnsi"/>
        </w:rPr>
      </w:pPr>
      <w:bookmarkStart w:id="0" w:name="_GoBack"/>
      <w:bookmarkEnd w:id="0"/>
    </w:p>
    <w:sectPr w:rsidR="004B7764" w:rsidRPr="003D67E8" w:rsidSect="0029659D">
      <w:headerReference w:type="default" r:id="rId39"/>
      <w:footerReference w:type="default" r:id="rId40"/>
      <w:pgSz w:w="11907" w:h="16840" w:code="9"/>
      <w:pgMar w:top="2126" w:right="567" w:bottom="295" w:left="567" w:header="352" w:footer="327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ED4E42" w14:textId="77777777" w:rsidR="003C4EBE" w:rsidRDefault="003C4EBE">
      <w:r>
        <w:separator/>
      </w:r>
    </w:p>
  </w:endnote>
  <w:endnote w:type="continuationSeparator" w:id="0">
    <w:p w14:paraId="77A77EA4" w14:textId="77777777" w:rsidR="003C4EBE" w:rsidRDefault="003C4EBE">
      <w:r>
        <w:continuationSeparator/>
      </w:r>
    </w:p>
  </w:endnote>
  <w:endnote w:type="continuationNotice" w:id="1">
    <w:p w14:paraId="26175768" w14:textId="77777777" w:rsidR="003C4EBE" w:rsidRDefault="003C4E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D48D4" w14:textId="08CDDEB8" w:rsidR="00627513" w:rsidRDefault="00627513" w:rsidP="00394C03">
    <w:pPr>
      <w:rPr>
        <w:rFonts w:ascii="Arial" w:hAnsi="Arial" w:cs="Arial"/>
        <w:b/>
        <w:bCs/>
        <w:sz w:val="16"/>
      </w:rPr>
    </w:pPr>
    <w:r>
      <w:rPr>
        <w:rFonts w:ascii="Arial" w:hAnsi="Arial" w:cs="Arial"/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ED5C343" wp14:editId="2F5B0B62">
              <wp:simplePos x="0" y="0"/>
              <wp:positionH relativeFrom="column">
                <wp:posOffset>-118110</wp:posOffset>
              </wp:positionH>
              <wp:positionV relativeFrom="paragraph">
                <wp:posOffset>84125</wp:posOffset>
              </wp:positionV>
              <wp:extent cx="6415430" cy="0"/>
              <wp:effectExtent l="0" t="0" r="0" b="0"/>
              <wp:wrapNone/>
              <wp:docPr id="804307644" name="Conector re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154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63E5A43" id="Conector reto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.3pt,6.6pt" to="495.8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" strokecolor="#5b9bd5 [3204]" strokeweight=".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920DB87" wp14:editId="05407407">
              <wp:simplePos x="0" y="0"/>
              <wp:positionH relativeFrom="margin">
                <wp:posOffset>6187059</wp:posOffset>
              </wp:positionH>
              <wp:positionV relativeFrom="paragraph">
                <wp:posOffset>-67716</wp:posOffset>
              </wp:positionV>
              <wp:extent cx="745592" cy="277977"/>
              <wp:effectExtent l="0" t="0" r="0" b="8255"/>
              <wp:wrapNone/>
              <wp:docPr id="786928775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5592" cy="27797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EA632B" w14:textId="056512C1" w:rsidR="00627513" w:rsidRDefault="00627513" w:rsidP="0029659D">
                          <w:pPr>
                            <w:spacing w:line="280" w:lineRule="exact"/>
                            <w:jc w:val="right"/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A4740">
                            <w:rPr>
                              <w:rFonts w:ascii="Arial" w:hAnsi="Arial" w:cs="Arial"/>
                              <w:iCs/>
                              <w:sz w:val="16"/>
                              <w:szCs w:val="16"/>
                            </w:rPr>
                            <w:t>Pág. 0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CF4E05">
                            <w:rPr>
                              <w:rStyle w:val="Nmerodepgina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7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="00AB0123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/</w:t>
                          </w:r>
                          <w:r w:rsidR="0020086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0</w:t>
                          </w:r>
                          <w:r w:rsidR="000D3D34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8</w:t>
                          </w:r>
                        </w:p>
                        <w:p w14:paraId="73C27116" w14:textId="77777777" w:rsidR="00627513" w:rsidRPr="008A4740" w:rsidRDefault="00627513" w:rsidP="0029659D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20DB8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87.15pt;margin-top:-5.35pt;width:58.7pt;height:21.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" filled="f" stroked="f">
              <v:textbox>
                <w:txbxContent>
                  <w:p w14:paraId="6CEA632B" w14:textId="056512C1" w:rsidR="00627513" w:rsidRDefault="00627513" w:rsidP="0029659D">
                    <w:pPr>
                      <w:spacing w:line="280" w:lineRule="exact"/>
                      <w:jc w:val="right"/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</w:pPr>
                    <w:r w:rsidRPr="008A4740">
                      <w:rPr>
                        <w:rFonts w:ascii="Arial" w:hAnsi="Arial" w:cs="Arial"/>
                        <w:iCs/>
                        <w:sz w:val="16"/>
                        <w:szCs w:val="16"/>
                      </w:rPr>
                      <w:t>Pág. 0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CF4E05">
                      <w:rPr>
                        <w:rStyle w:val="Nmerodepgina"/>
                        <w:rFonts w:ascii="Arial" w:hAnsi="Arial" w:cs="Arial"/>
                        <w:noProof/>
                        <w:sz w:val="16"/>
                        <w:szCs w:val="16"/>
                      </w:rPr>
                      <w:t>7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 w:rsidR="00AB0123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/</w:t>
                    </w:r>
                    <w:r w:rsidR="0020086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0</w:t>
                    </w:r>
                    <w:r w:rsidR="000D3D34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8</w:t>
                    </w:r>
                  </w:p>
                  <w:p w14:paraId="73C27116" w14:textId="77777777" w:rsidR="00627513" w:rsidRPr="008A4740" w:rsidRDefault="00627513" w:rsidP="0029659D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6B40CDE7" w14:textId="26F1E443" w:rsidR="00627513" w:rsidRPr="00381F17" w:rsidRDefault="00627513" w:rsidP="00381F17">
    <w:pPr>
      <w:jc w:val="center"/>
      <w:rPr>
        <w:rFonts w:ascii="Arial" w:hAnsi="Arial" w:cs="Arial"/>
        <w:b/>
        <w:bCs/>
        <w:sz w:val="16"/>
      </w:rPr>
    </w:pPr>
    <w:r w:rsidRPr="00381F17">
      <w:rPr>
        <w:rFonts w:ascii="Arial" w:hAnsi="Arial" w:cs="Arial"/>
        <w:b/>
        <w:bCs/>
        <w:sz w:val="16"/>
      </w:rPr>
      <w:t>Publicação exclusiva para os Associados do Sindicato da Indústria da Construção Pesada no Estado de Minas Gerais</w:t>
    </w:r>
  </w:p>
  <w:p w14:paraId="11BE6BA5" w14:textId="073CFB00" w:rsidR="00627513" w:rsidRDefault="00627513" w:rsidP="00381F17">
    <w:pPr>
      <w:jc w:val="center"/>
      <w:rPr>
        <w:rFonts w:ascii="Arial" w:hAnsi="Arial" w:cs="Arial"/>
        <w:sz w:val="14"/>
        <w:szCs w:val="14"/>
      </w:rPr>
    </w:pPr>
    <w:r w:rsidRPr="002F212F">
      <w:rPr>
        <w:rFonts w:ascii="Arial" w:hAnsi="Arial" w:cs="Arial"/>
        <w:sz w:val="14"/>
        <w:szCs w:val="14"/>
      </w:rPr>
      <w:t>Av. Raja Gabaglia, 1143 - 17º andar - B</w:t>
    </w:r>
    <w:r>
      <w:rPr>
        <w:rFonts w:ascii="Arial" w:hAnsi="Arial" w:cs="Arial"/>
        <w:sz w:val="14"/>
        <w:szCs w:val="14"/>
      </w:rPr>
      <w:t>airro</w:t>
    </w:r>
    <w:r w:rsidRPr="002F212F">
      <w:rPr>
        <w:rFonts w:ascii="Arial" w:hAnsi="Arial" w:cs="Arial"/>
        <w:sz w:val="14"/>
        <w:szCs w:val="14"/>
      </w:rPr>
      <w:t xml:space="preserve"> Luxemburgo - Belo Horizonte/MG - CEP 30380-403</w:t>
    </w:r>
  </w:p>
  <w:p w14:paraId="1130C8B5" w14:textId="7E2E735A" w:rsidR="00627513" w:rsidRPr="008A4740" w:rsidRDefault="00627513" w:rsidP="00381F17">
    <w:pPr>
      <w:jc w:val="center"/>
      <w:rPr>
        <w:rFonts w:ascii="Arial" w:hAnsi="Arial" w:cs="Arial"/>
        <w:sz w:val="14"/>
        <w:szCs w:val="14"/>
      </w:rPr>
    </w:pPr>
    <w:r w:rsidRPr="008A4740">
      <w:rPr>
        <w:rFonts w:ascii="Arial" w:hAnsi="Arial" w:cs="Arial"/>
        <w:sz w:val="14"/>
        <w:szCs w:val="14"/>
      </w:rPr>
      <w:t>Tel</w:t>
    </w:r>
    <w:r>
      <w:rPr>
        <w:rFonts w:ascii="Arial" w:hAnsi="Arial" w:cs="Arial"/>
        <w:sz w:val="14"/>
        <w:szCs w:val="14"/>
      </w:rPr>
      <w:t>.</w:t>
    </w:r>
    <w:r w:rsidRPr="008A4740">
      <w:rPr>
        <w:rFonts w:ascii="Arial" w:hAnsi="Arial" w:cs="Arial"/>
        <w:sz w:val="14"/>
        <w:szCs w:val="14"/>
      </w:rPr>
      <w:t xml:space="preserve">: (31) 2121-0426  -  E-mail: </w:t>
    </w:r>
    <w:hyperlink r:id="rId1" w:history="1">
      <w:r w:rsidRPr="00E06F4D">
        <w:rPr>
          <w:rStyle w:val="Hyperlink"/>
          <w:rFonts w:ascii="Arial" w:hAnsi="Arial" w:cs="Arial"/>
          <w:sz w:val="14"/>
          <w:szCs w:val="14"/>
        </w:rPr>
        <w:t>licitacao@sicepotmg.com</w:t>
      </w:r>
    </w:hyperlink>
    <w:r w:rsidRPr="008A4740">
      <w:rPr>
        <w:rFonts w:ascii="Arial" w:hAnsi="Arial" w:cs="Arial"/>
        <w:sz w:val="14"/>
        <w:szCs w:val="14"/>
      </w:rPr>
      <w:t xml:space="preserve">   |  Site:  www.sicepotmg.com</w:t>
    </w:r>
    <w:r w:rsidRPr="008A4740">
      <w:rPr>
        <w:rFonts w:ascii="Arial" w:hAnsi="Arial" w:cs="Arial"/>
        <w:sz w:val="14"/>
        <w:szCs w:val="14"/>
      </w:rPr>
      <w:tab/>
    </w:r>
  </w:p>
  <w:p w14:paraId="62D11665" w14:textId="77777777" w:rsidR="00627513" w:rsidRPr="18102E9A" w:rsidRDefault="00627513" w:rsidP="00381F17">
    <w:pPr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045B7D" w14:textId="77777777" w:rsidR="003C4EBE" w:rsidRDefault="003C4EBE">
      <w:r>
        <w:separator/>
      </w:r>
    </w:p>
  </w:footnote>
  <w:footnote w:type="continuationSeparator" w:id="0">
    <w:p w14:paraId="72E15B20" w14:textId="77777777" w:rsidR="003C4EBE" w:rsidRDefault="003C4EBE">
      <w:r>
        <w:continuationSeparator/>
      </w:r>
    </w:p>
  </w:footnote>
  <w:footnote w:type="continuationNotice" w:id="1">
    <w:p w14:paraId="0AEDBF53" w14:textId="77777777" w:rsidR="003C4EBE" w:rsidRDefault="003C4EB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5D5E38BF" w:rsidR="00627513" w:rsidRDefault="00627513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E82B465" wp14:editId="5BDDC1E2">
              <wp:simplePos x="0" y="0"/>
              <wp:positionH relativeFrom="margin">
                <wp:posOffset>3018790</wp:posOffset>
              </wp:positionH>
              <wp:positionV relativeFrom="paragraph">
                <wp:posOffset>1123315</wp:posOffset>
              </wp:positionV>
              <wp:extent cx="2592125" cy="254441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2125" cy="254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5DC33E" w14:textId="39F74751" w:rsidR="00627513" w:rsidRDefault="00627513" w:rsidP="002C7817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05 DE </w:t>
                          </w:r>
                          <w:proofErr w:type="gramStart"/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NOVEMBRO</w:t>
                          </w:r>
                          <w:proofErr w:type="gramEnd"/>
                          <w:r w:rsidRPr="0091074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| DIÇÃO</w:t>
                          </w:r>
                          <w:r w:rsidRPr="00A966D3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 xml:space="preserve"> nº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>201</w:t>
                          </w:r>
                        </w:p>
                        <w:p w14:paraId="0633C4E1" w14:textId="28584510" w:rsidR="00627513" w:rsidRPr="00186A8C" w:rsidRDefault="00627513" w:rsidP="002C7817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82B46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237.7pt;margin-top:88.45pt;width:204.1pt;height:20.0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" filled="f" stroked="f">
              <v:textbox>
                <w:txbxContent>
                  <w:p w14:paraId="695DC33E" w14:textId="39F74751" w:rsidR="00627513" w:rsidRDefault="00627513" w:rsidP="002C7817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05 DE </w:t>
                    </w:r>
                    <w:proofErr w:type="gramStart"/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NOVEMBRO</w:t>
                    </w:r>
                    <w:proofErr w:type="gramEnd"/>
                    <w:r w:rsidRPr="00910745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| DIÇÃO</w:t>
                    </w:r>
                    <w:r w:rsidRPr="00A966D3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 xml:space="preserve"> nº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>201</w:t>
                    </w:r>
                  </w:p>
                  <w:p w14:paraId="0633C4E1" w14:textId="28584510" w:rsidR="00627513" w:rsidRPr="00186A8C" w:rsidRDefault="00627513" w:rsidP="002C7817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t xml:space="preserve"> </w:t>
    </w:r>
    <w:r>
      <w:rPr>
        <w:noProof/>
      </w:rPr>
      <w:drawing>
        <wp:inline distT="0" distB="0" distL="0" distR="0" wp14:anchorId="33F659C8" wp14:editId="0F975BDE">
          <wp:extent cx="6840855" cy="1395730"/>
          <wp:effectExtent l="0" t="0" r="0" b="0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CabecalhoBoletinsLicitaca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855" cy="13957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3481794"/>
    <w:multiLevelType w:val="hybridMultilevel"/>
    <w:tmpl w:val="696CE4BE"/>
    <w:lvl w:ilvl="0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E8F25B9"/>
    <w:multiLevelType w:val="hybridMultilevel"/>
    <w:tmpl w:val="7CE26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FCB1B15"/>
    <w:multiLevelType w:val="multilevel"/>
    <w:tmpl w:val="35CA0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CF9383C"/>
    <w:multiLevelType w:val="hybridMultilevel"/>
    <w:tmpl w:val="20525E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4E63807"/>
    <w:multiLevelType w:val="hybridMultilevel"/>
    <w:tmpl w:val="3CEC75B2"/>
    <w:lvl w:ilvl="0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A826779"/>
    <w:multiLevelType w:val="hybridMultilevel"/>
    <w:tmpl w:val="BCD23742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2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3" w15:restartNumberingAfterBreak="0">
    <w:nsid w:val="2D6E7F77"/>
    <w:multiLevelType w:val="multilevel"/>
    <w:tmpl w:val="81622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6" w15:restartNumberingAfterBreak="0">
    <w:nsid w:val="389C7C85"/>
    <w:multiLevelType w:val="hybridMultilevel"/>
    <w:tmpl w:val="B832EC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251BDE"/>
    <w:multiLevelType w:val="hybridMultilevel"/>
    <w:tmpl w:val="9B50F2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3" w15:restartNumberingAfterBreak="0">
    <w:nsid w:val="597524FA"/>
    <w:multiLevelType w:val="hybridMultilevel"/>
    <w:tmpl w:val="714AB7C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6" w15:restartNumberingAfterBreak="0">
    <w:nsid w:val="66F339EF"/>
    <w:multiLevelType w:val="multilevel"/>
    <w:tmpl w:val="845085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7" w15:restartNumberingAfterBreak="0">
    <w:nsid w:val="675730F8"/>
    <w:multiLevelType w:val="hybridMultilevel"/>
    <w:tmpl w:val="BA8ACE0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9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BB0141F"/>
    <w:multiLevelType w:val="hybridMultilevel"/>
    <w:tmpl w:val="4D367184"/>
    <w:lvl w:ilvl="0" w:tplc="7578067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756C18FA">
      <w:numFmt w:val="bullet"/>
      <w:lvlText w:val="•"/>
      <w:lvlJc w:val="left"/>
      <w:pPr>
        <w:ind w:left="1328" w:hanging="360"/>
      </w:pPr>
      <w:rPr>
        <w:rFonts w:hint="default"/>
        <w:lang w:val="pt-PT" w:eastAsia="en-US" w:bidi="ar-SA"/>
      </w:rPr>
    </w:lvl>
    <w:lvl w:ilvl="2" w:tplc="966AE820">
      <w:numFmt w:val="bullet"/>
      <w:lvlText w:val="•"/>
      <w:lvlJc w:val="left"/>
      <w:pPr>
        <w:ind w:left="1857" w:hanging="360"/>
      </w:pPr>
      <w:rPr>
        <w:rFonts w:hint="default"/>
        <w:lang w:val="pt-PT" w:eastAsia="en-US" w:bidi="ar-SA"/>
      </w:rPr>
    </w:lvl>
    <w:lvl w:ilvl="3" w:tplc="CDF6CDE8">
      <w:numFmt w:val="bullet"/>
      <w:lvlText w:val="•"/>
      <w:lvlJc w:val="left"/>
      <w:pPr>
        <w:ind w:left="2386" w:hanging="360"/>
      </w:pPr>
      <w:rPr>
        <w:rFonts w:hint="default"/>
        <w:lang w:val="pt-PT" w:eastAsia="en-US" w:bidi="ar-SA"/>
      </w:rPr>
    </w:lvl>
    <w:lvl w:ilvl="4" w:tplc="B2365896">
      <w:numFmt w:val="bullet"/>
      <w:lvlText w:val="•"/>
      <w:lvlJc w:val="left"/>
      <w:pPr>
        <w:ind w:left="2914" w:hanging="360"/>
      </w:pPr>
      <w:rPr>
        <w:rFonts w:hint="default"/>
        <w:lang w:val="pt-PT" w:eastAsia="en-US" w:bidi="ar-SA"/>
      </w:rPr>
    </w:lvl>
    <w:lvl w:ilvl="5" w:tplc="D6F40776">
      <w:numFmt w:val="bullet"/>
      <w:lvlText w:val="•"/>
      <w:lvlJc w:val="left"/>
      <w:pPr>
        <w:ind w:left="3443" w:hanging="360"/>
      </w:pPr>
      <w:rPr>
        <w:rFonts w:hint="default"/>
        <w:lang w:val="pt-PT" w:eastAsia="en-US" w:bidi="ar-SA"/>
      </w:rPr>
    </w:lvl>
    <w:lvl w:ilvl="6" w:tplc="BBFE85DE">
      <w:numFmt w:val="bullet"/>
      <w:lvlText w:val="•"/>
      <w:lvlJc w:val="left"/>
      <w:pPr>
        <w:ind w:left="3972" w:hanging="360"/>
      </w:pPr>
      <w:rPr>
        <w:rFonts w:hint="default"/>
        <w:lang w:val="pt-PT" w:eastAsia="en-US" w:bidi="ar-SA"/>
      </w:rPr>
    </w:lvl>
    <w:lvl w:ilvl="7" w:tplc="2356EA40">
      <w:numFmt w:val="bullet"/>
      <w:lvlText w:val="•"/>
      <w:lvlJc w:val="left"/>
      <w:pPr>
        <w:ind w:left="4500" w:hanging="360"/>
      </w:pPr>
      <w:rPr>
        <w:rFonts w:hint="default"/>
        <w:lang w:val="pt-PT" w:eastAsia="en-US" w:bidi="ar-SA"/>
      </w:rPr>
    </w:lvl>
    <w:lvl w:ilvl="8" w:tplc="4DAAE214">
      <w:numFmt w:val="bullet"/>
      <w:lvlText w:val="•"/>
      <w:lvlJc w:val="left"/>
      <w:pPr>
        <w:ind w:left="5029" w:hanging="360"/>
      </w:pPr>
      <w:rPr>
        <w:rFonts w:hint="default"/>
        <w:lang w:val="pt-PT" w:eastAsia="en-US" w:bidi="ar-SA"/>
      </w:rPr>
    </w:lvl>
  </w:abstractNum>
  <w:abstractNum w:abstractNumId="52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53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4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7944520"/>
    <w:multiLevelType w:val="hybridMultilevel"/>
    <w:tmpl w:val="31C471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49"/>
  </w:num>
  <w:num w:numId="4">
    <w:abstractNumId w:val="19"/>
  </w:num>
  <w:num w:numId="5">
    <w:abstractNumId w:val="13"/>
  </w:num>
  <w:num w:numId="6">
    <w:abstractNumId w:val="13"/>
  </w:num>
  <w:num w:numId="7">
    <w:abstractNumId w:val="24"/>
  </w:num>
  <w:num w:numId="8">
    <w:abstractNumId w:val="16"/>
  </w:num>
  <w:num w:numId="9">
    <w:abstractNumId w:val="29"/>
  </w:num>
  <w:num w:numId="10">
    <w:abstractNumId w:val="54"/>
  </w:num>
  <w:num w:numId="11">
    <w:abstractNumId w:val="50"/>
  </w:num>
  <w:num w:numId="12">
    <w:abstractNumId w:val="21"/>
  </w:num>
  <w:num w:numId="13">
    <w:abstractNumId w:val="39"/>
  </w:num>
  <w:num w:numId="14">
    <w:abstractNumId w:val="44"/>
  </w:num>
  <w:num w:numId="15">
    <w:abstractNumId w:val="17"/>
  </w:num>
  <w:num w:numId="16">
    <w:abstractNumId w:val="34"/>
  </w:num>
  <w:num w:numId="17">
    <w:abstractNumId w:val="20"/>
  </w:num>
  <w:num w:numId="18">
    <w:abstractNumId w:val="41"/>
  </w:num>
  <w:num w:numId="19">
    <w:abstractNumId w:val="37"/>
  </w:num>
  <w:num w:numId="20">
    <w:abstractNumId w:val="22"/>
  </w:num>
  <w:num w:numId="21">
    <w:abstractNumId w:val="40"/>
  </w:num>
  <w:num w:numId="22">
    <w:abstractNumId w:val="35"/>
  </w:num>
  <w:num w:numId="23">
    <w:abstractNumId w:val="36"/>
  </w:num>
  <w:num w:numId="24">
    <w:abstractNumId w:val="51"/>
  </w:num>
  <w:num w:numId="25">
    <w:abstractNumId w:val="23"/>
  </w:num>
  <w:num w:numId="26">
    <w:abstractNumId w:val="38"/>
  </w:num>
  <w:num w:numId="27">
    <w:abstractNumId w:val="17"/>
  </w:num>
  <w:num w:numId="28">
    <w:abstractNumId w:val="33"/>
  </w:num>
  <w:num w:numId="29">
    <w:abstractNumId w:val="18"/>
  </w:num>
  <w:num w:numId="30">
    <w:abstractNumId w:val="43"/>
  </w:num>
  <w:num w:numId="31">
    <w:abstractNumId w:val="46"/>
  </w:num>
  <w:num w:numId="32">
    <w:abstractNumId w:val="47"/>
  </w:num>
  <w:num w:numId="33">
    <w:abstractNumId w:val="55"/>
  </w:num>
  <w:num w:numId="34">
    <w:abstractNumId w:val="30"/>
  </w:num>
  <w:num w:numId="35">
    <w:abstractNumId w:val="27"/>
  </w:num>
  <w:num w:numId="36">
    <w:abstractNumId w:val="1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3D6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41"/>
    <w:rsid w:val="000007D0"/>
    <w:rsid w:val="00000857"/>
    <w:rsid w:val="0000088A"/>
    <w:rsid w:val="000008BB"/>
    <w:rsid w:val="0000095B"/>
    <w:rsid w:val="00000971"/>
    <w:rsid w:val="000009F4"/>
    <w:rsid w:val="00000A33"/>
    <w:rsid w:val="00000A65"/>
    <w:rsid w:val="00000A82"/>
    <w:rsid w:val="00000A8F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3B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69"/>
    <w:rsid w:val="0000177C"/>
    <w:rsid w:val="0000178C"/>
    <w:rsid w:val="0000178D"/>
    <w:rsid w:val="000017D8"/>
    <w:rsid w:val="00001806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7D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D1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D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BDD"/>
    <w:rsid w:val="00003C1A"/>
    <w:rsid w:val="00003CD9"/>
    <w:rsid w:val="00003D0E"/>
    <w:rsid w:val="00003D0F"/>
    <w:rsid w:val="00003E02"/>
    <w:rsid w:val="00003E07"/>
    <w:rsid w:val="00003E3B"/>
    <w:rsid w:val="00003E72"/>
    <w:rsid w:val="00003E96"/>
    <w:rsid w:val="00003ED1"/>
    <w:rsid w:val="00003F14"/>
    <w:rsid w:val="00003F15"/>
    <w:rsid w:val="0000401E"/>
    <w:rsid w:val="00004026"/>
    <w:rsid w:val="00004028"/>
    <w:rsid w:val="0000408D"/>
    <w:rsid w:val="0000409A"/>
    <w:rsid w:val="00004156"/>
    <w:rsid w:val="000041C8"/>
    <w:rsid w:val="000041E4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62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0A"/>
    <w:rsid w:val="00004D70"/>
    <w:rsid w:val="00004DE2"/>
    <w:rsid w:val="00004DFE"/>
    <w:rsid w:val="00004E60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67A"/>
    <w:rsid w:val="000057A4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4BF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21"/>
    <w:rsid w:val="00006FCA"/>
    <w:rsid w:val="0000710A"/>
    <w:rsid w:val="0000713B"/>
    <w:rsid w:val="00007147"/>
    <w:rsid w:val="00007190"/>
    <w:rsid w:val="00007221"/>
    <w:rsid w:val="000072C3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56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DB6"/>
    <w:rsid w:val="00007E7C"/>
    <w:rsid w:val="00007EB2"/>
    <w:rsid w:val="00007FED"/>
    <w:rsid w:val="00010071"/>
    <w:rsid w:val="00010099"/>
    <w:rsid w:val="0001011F"/>
    <w:rsid w:val="00010192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D8"/>
    <w:rsid w:val="00010AFF"/>
    <w:rsid w:val="00010BA4"/>
    <w:rsid w:val="00010BC5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6D1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78"/>
    <w:rsid w:val="00011CD3"/>
    <w:rsid w:val="00011DF2"/>
    <w:rsid w:val="00011E2F"/>
    <w:rsid w:val="00011EB8"/>
    <w:rsid w:val="00011F34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96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3"/>
    <w:rsid w:val="00012B5B"/>
    <w:rsid w:val="00012B75"/>
    <w:rsid w:val="00012B9A"/>
    <w:rsid w:val="00012BA0"/>
    <w:rsid w:val="00012BB7"/>
    <w:rsid w:val="00012C70"/>
    <w:rsid w:val="00012CC1"/>
    <w:rsid w:val="00012D73"/>
    <w:rsid w:val="00012F0A"/>
    <w:rsid w:val="00012F4B"/>
    <w:rsid w:val="00012F52"/>
    <w:rsid w:val="00012F54"/>
    <w:rsid w:val="00012F7B"/>
    <w:rsid w:val="00013004"/>
    <w:rsid w:val="00013015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57"/>
    <w:rsid w:val="000133B4"/>
    <w:rsid w:val="00013485"/>
    <w:rsid w:val="000134B5"/>
    <w:rsid w:val="000134D1"/>
    <w:rsid w:val="00013515"/>
    <w:rsid w:val="00013548"/>
    <w:rsid w:val="00013586"/>
    <w:rsid w:val="000135E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1CE"/>
    <w:rsid w:val="0001425C"/>
    <w:rsid w:val="0001426D"/>
    <w:rsid w:val="000143D8"/>
    <w:rsid w:val="0001447D"/>
    <w:rsid w:val="000145A2"/>
    <w:rsid w:val="000145D7"/>
    <w:rsid w:val="000145ED"/>
    <w:rsid w:val="000145FB"/>
    <w:rsid w:val="0001465A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9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C4"/>
    <w:rsid w:val="000152DA"/>
    <w:rsid w:val="000152EA"/>
    <w:rsid w:val="00015310"/>
    <w:rsid w:val="00015361"/>
    <w:rsid w:val="000153DF"/>
    <w:rsid w:val="000153E7"/>
    <w:rsid w:val="00015447"/>
    <w:rsid w:val="00015472"/>
    <w:rsid w:val="000154A6"/>
    <w:rsid w:val="0001559A"/>
    <w:rsid w:val="000155D7"/>
    <w:rsid w:val="00015638"/>
    <w:rsid w:val="00015649"/>
    <w:rsid w:val="0001569F"/>
    <w:rsid w:val="000156E1"/>
    <w:rsid w:val="000156EE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1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2FE"/>
    <w:rsid w:val="00016323"/>
    <w:rsid w:val="00016329"/>
    <w:rsid w:val="0001632C"/>
    <w:rsid w:val="0001633A"/>
    <w:rsid w:val="000163B0"/>
    <w:rsid w:val="000163C4"/>
    <w:rsid w:val="000164F2"/>
    <w:rsid w:val="00016522"/>
    <w:rsid w:val="00016549"/>
    <w:rsid w:val="0001663D"/>
    <w:rsid w:val="00016668"/>
    <w:rsid w:val="0001668B"/>
    <w:rsid w:val="0001674D"/>
    <w:rsid w:val="00016775"/>
    <w:rsid w:val="00016778"/>
    <w:rsid w:val="000167F0"/>
    <w:rsid w:val="000167FD"/>
    <w:rsid w:val="00016802"/>
    <w:rsid w:val="00016805"/>
    <w:rsid w:val="00016871"/>
    <w:rsid w:val="000168B6"/>
    <w:rsid w:val="000168BC"/>
    <w:rsid w:val="000168FE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7A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68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A8"/>
    <w:rsid w:val="000208DF"/>
    <w:rsid w:val="00020969"/>
    <w:rsid w:val="00020977"/>
    <w:rsid w:val="000209D9"/>
    <w:rsid w:val="000209FA"/>
    <w:rsid w:val="00020A4B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88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18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177"/>
    <w:rsid w:val="000221AE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8A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B45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45E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43"/>
    <w:rsid w:val="00023A6A"/>
    <w:rsid w:val="00023AC5"/>
    <w:rsid w:val="00023B17"/>
    <w:rsid w:val="00023BD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73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27"/>
    <w:rsid w:val="00025D75"/>
    <w:rsid w:val="00025D98"/>
    <w:rsid w:val="00025D99"/>
    <w:rsid w:val="00025DBD"/>
    <w:rsid w:val="00025DDF"/>
    <w:rsid w:val="00025E41"/>
    <w:rsid w:val="00025E5B"/>
    <w:rsid w:val="00025E9B"/>
    <w:rsid w:val="00025E9D"/>
    <w:rsid w:val="00025EC1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6B"/>
    <w:rsid w:val="000267C6"/>
    <w:rsid w:val="000267ED"/>
    <w:rsid w:val="00026937"/>
    <w:rsid w:val="000269A8"/>
    <w:rsid w:val="00026A30"/>
    <w:rsid w:val="00026AF9"/>
    <w:rsid w:val="00026B31"/>
    <w:rsid w:val="00026B92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6A"/>
    <w:rsid w:val="00027183"/>
    <w:rsid w:val="00027186"/>
    <w:rsid w:val="000272BB"/>
    <w:rsid w:val="000272D9"/>
    <w:rsid w:val="00027341"/>
    <w:rsid w:val="00027348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AF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3D9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6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A5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42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0FE"/>
    <w:rsid w:val="0003217D"/>
    <w:rsid w:val="000321FF"/>
    <w:rsid w:val="0003222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00"/>
    <w:rsid w:val="00032595"/>
    <w:rsid w:val="000325AA"/>
    <w:rsid w:val="000325B3"/>
    <w:rsid w:val="000325CE"/>
    <w:rsid w:val="0003263B"/>
    <w:rsid w:val="00032676"/>
    <w:rsid w:val="000326B2"/>
    <w:rsid w:val="000326CC"/>
    <w:rsid w:val="000326EB"/>
    <w:rsid w:val="0003273E"/>
    <w:rsid w:val="00032826"/>
    <w:rsid w:val="0003286F"/>
    <w:rsid w:val="000329A7"/>
    <w:rsid w:val="000329BF"/>
    <w:rsid w:val="000329C3"/>
    <w:rsid w:val="000329D2"/>
    <w:rsid w:val="00032A07"/>
    <w:rsid w:val="00032A0D"/>
    <w:rsid w:val="00032ACB"/>
    <w:rsid w:val="00032B76"/>
    <w:rsid w:val="00032C42"/>
    <w:rsid w:val="00032C50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5BC"/>
    <w:rsid w:val="00033649"/>
    <w:rsid w:val="00033678"/>
    <w:rsid w:val="000336CE"/>
    <w:rsid w:val="000336D4"/>
    <w:rsid w:val="0003372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BB"/>
    <w:rsid w:val="00033EFB"/>
    <w:rsid w:val="00033F16"/>
    <w:rsid w:val="00033FB8"/>
    <w:rsid w:val="000340A8"/>
    <w:rsid w:val="00034121"/>
    <w:rsid w:val="00034154"/>
    <w:rsid w:val="00034195"/>
    <w:rsid w:val="000341AF"/>
    <w:rsid w:val="00034233"/>
    <w:rsid w:val="00034252"/>
    <w:rsid w:val="0003426F"/>
    <w:rsid w:val="0003427F"/>
    <w:rsid w:val="0003431D"/>
    <w:rsid w:val="00034399"/>
    <w:rsid w:val="000343A9"/>
    <w:rsid w:val="00034408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34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272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E0A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EA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1F7"/>
    <w:rsid w:val="0003726A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51"/>
    <w:rsid w:val="000377CC"/>
    <w:rsid w:val="000377CF"/>
    <w:rsid w:val="00037869"/>
    <w:rsid w:val="000378C0"/>
    <w:rsid w:val="000378EE"/>
    <w:rsid w:val="00037989"/>
    <w:rsid w:val="0003798A"/>
    <w:rsid w:val="000379AA"/>
    <w:rsid w:val="000379B5"/>
    <w:rsid w:val="00037A00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C9"/>
    <w:rsid w:val="00037EE1"/>
    <w:rsid w:val="00037F5C"/>
    <w:rsid w:val="00037F91"/>
    <w:rsid w:val="00037F97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7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3F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42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47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2B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394"/>
    <w:rsid w:val="0004341D"/>
    <w:rsid w:val="00043427"/>
    <w:rsid w:val="000434D2"/>
    <w:rsid w:val="000434E9"/>
    <w:rsid w:val="000434F7"/>
    <w:rsid w:val="00043567"/>
    <w:rsid w:val="00043575"/>
    <w:rsid w:val="000435F6"/>
    <w:rsid w:val="0004361F"/>
    <w:rsid w:val="00043666"/>
    <w:rsid w:val="0004368A"/>
    <w:rsid w:val="0004369D"/>
    <w:rsid w:val="000436A3"/>
    <w:rsid w:val="000436A7"/>
    <w:rsid w:val="000436EE"/>
    <w:rsid w:val="0004375B"/>
    <w:rsid w:val="000437BF"/>
    <w:rsid w:val="000437D4"/>
    <w:rsid w:val="000437DB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7B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B6"/>
    <w:rsid w:val="000445DA"/>
    <w:rsid w:val="0004466C"/>
    <w:rsid w:val="0004467A"/>
    <w:rsid w:val="00044681"/>
    <w:rsid w:val="0004470A"/>
    <w:rsid w:val="0004476E"/>
    <w:rsid w:val="00044813"/>
    <w:rsid w:val="0004487F"/>
    <w:rsid w:val="0004493B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1EF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17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0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1EF"/>
    <w:rsid w:val="0004623C"/>
    <w:rsid w:val="00046256"/>
    <w:rsid w:val="00046322"/>
    <w:rsid w:val="000463C5"/>
    <w:rsid w:val="00046408"/>
    <w:rsid w:val="00046571"/>
    <w:rsid w:val="000465FF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52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60"/>
    <w:rsid w:val="00047280"/>
    <w:rsid w:val="000472CD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0D"/>
    <w:rsid w:val="000477A7"/>
    <w:rsid w:val="000477E3"/>
    <w:rsid w:val="000477F1"/>
    <w:rsid w:val="0004784C"/>
    <w:rsid w:val="000478C6"/>
    <w:rsid w:val="000478F3"/>
    <w:rsid w:val="0004796F"/>
    <w:rsid w:val="00047974"/>
    <w:rsid w:val="000479E5"/>
    <w:rsid w:val="00047A17"/>
    <w:rsid w:val="00047ADE"/>
    <w:rsid w:val="00047B6A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984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5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19"/>
    <w:rsid w:val="000514EE"/>
    <w:rsid w:val="000514FA"/>
    <w:rsid w:val="00051518"/>
    <w:rsid w:val="00051547"/>
    <w:rsid w:val="0005154B"/>
    <w:rsid w:val="000515FD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90"/>
    <w:rsid w:val="000525A9"/>
    <w:rsid w:val="00052603"/>
    <w:rsid w:val="00052664"/>
    <w:rsid w:val="000526D3"/>
    <w:rsid w:val="000526E4"/>
    <w:rsid w:val="000526F6"/>
    <w:rsid w:val="0005278D"/>
    <w:rsid w:val="000527D7"/>
    <w:rsid w:val="0005282A"/>
    <w:rsid w:val="00052835"/>
    <w:rsid w:val="00052886"/>
    <w:rsid w:val="00052940"/>
    <w:rsid w:val="00052993"/>
    <w:rsid w:val="000529E7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E97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5FB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1A3"/>
    <w:rsid w:val="00054219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49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54"/>
    <w:rsid w:val="00055B9D"/>
    <w:rsid w:val="00055BBA"/>
    <w:rsid w:val="00055BC0"/>
    <w:rsid w:val="00055C19"/>
    <w:rsid w:val="00055C54"/>
    <w:rsid w:val="00055CFF"/>
    <w:rsid w:val="00055D31"/>
    <w:rsid w:val="00055D79"/>
    <w:rsid w:val="00055D90"/>
    <w:rsid w:val="00055E15"/>
    <w:rsid w:val="00055E9D"/>
    <w:rsid w:val="00055EA3"/>
    <w:rsid w:val="00055EE3"/>
    <w:rsid w:val="00055F31"/>
    <w:rsid w:val="00055F8D"/>
    <w:rsid w:val="00055FA8"/>
    <w:rsid w:val="00055FF9"/>
    <w:rsid w:val="00056010"/>
    <w:rsid w:val="00056062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6BC"/>
    <w:rsid w:val="00056735"/>
    <w:rsid w:val="00056737"/>
    <w:rsid w:val="0005673A"/>
    <w:rsid w:val="00056742"/>
    <w:rsid w:val="00056793"/>
    <w:rsid w:val="000567F8"/>
    <w:rsid w:val="000568B2"/>
    <w:rsid w:val="000568F9"/>
    <w:rsid w:val="0005694D"/>
    <w:rsid w:val="00056976"/>
    <w:rsid w:val="000569C4"/>
    <w:rsid w:val="000569E1"/>
    <w:rsid w:val="00056A53"/>
    <w:rsid w:val="00056B06"/>
    <w:rsid w:val="00056B3F"/>
    <w:rsid w:val="00056B67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33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0A"/>
    <w:rsid w:val="00060927"/>
    <w:rsid w:val="00060942"/>
    <w:rsid w:val="00060983"/>
    <w:rsid w:val="00060A43"/>
    <w:rsid w:val="00060A4F"/>
    <w:rsid w:val="00060A56"/>
    <w:rsid w:val="00060A92"/>
    <w:rsid w:val="00060AF1"/>
    <w:rsid w:val="00060BA4"/>
    <w:rsid w:val="00060BC3"/>
    <w:rsid w:val="00060BE9"/>
    <w:rsid w:val="00060C49"/>
    <w:rsid w:val="00060C4C"/>
    <w:rsid w:val="00060C63"/>
    <w:rsid w:val="00060C77"/>
    <w:rsid w:val="00060C7F"/>
    <w:rsid w:val="00060CD6"/>
    <w:rsid w:val="00060CE0"/>
    <w:rsid w:val="00060D13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2B6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29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5E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2"/>
    <w:rsid w:val="00062B14"/>
    <w:rsid w:val="00062B97"/>
    <w:rsid w:val="00062C04"/>
    <w:rsid w:val="00062C0B"/>
    <w:rsid w:val="00062C17"/>
    <w:rsid w:val="00062C6F"/>
    <w:rsid w:val="00062CB4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9B8"/>
    <w:rsid w:val="00063AE9"/>
    <w:rsid w:val="00063B1F"/>
    <w:rsid w:val="00063B32"/>
    <w:rsid w:val="00063BA6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6DB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A0"/>
    <w:rsid w:val="00064EB2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54"/>
    <w:rsid w:val="0006696C"/>
    <w:rsid w:val="000669CD"/>
    <w:rsid w:val="000669FE"/>
    <w:rsid w:val="00066A29"/>
    <w:rsid w:val="00066A8D"/>
    <w:rsid w:val="00066A94"/>
    <w:rsid w:val="00066A9C"/>
    <w:rsid w:val="00066AB6"/>
    <w:rsid w:val="00066AF7"/>
    <w:rsid w:val="00066B11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42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2DB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3F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1A"/>
    <w:rsid w:val="00067B74"/>
    <w:rsid w:val="00067BA3"/>
    <w:rsid w:val="00067BD9"/>
    <w:rsid w:val="00067C14"/>
    <w:rsid w:val="00067C26"/>
    <w:rsid w:val="00067C38"/>
    <w:rsid w:val="00067C4D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67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29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5B"/>
    <w:rsid w:val="00070FCE"/>
    <w:rsid w:val="00070FE3"/>
    <w:rsid w:val="00071020"/>
    <w:rsid w:val="0007102F"/>
    <w:rsid w:val="00071091"/>
    <w:rsid w:val="000710A9"/>
    <w:rsid w:val="00071132"/>
    <w:rsid w:val="00071222"/>
    <w:rsid w:val="00071270"/>
    <w:rsid w:val="00071289"/>
    <w:rsid w:val="000713BE"/>
    <w:rsid w:val="00071437"/>
    <w:rsid w:val="0007143A"/>
    <w:rsid w:val="000714A1"/>
    <w:rsid w:val="000714D6"/>
    <w:rsid w:val="0007153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2A"/>
    <w:rsid w:val="00071C5B"/>
    <w:rsid w:val="00071C94"/>
    <w:rsid w:val="00071D81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0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3F9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BC9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4FF8"/>
    <w:rsid w:val="000750B9"/>
    <w:rsid w:val="000750C5"/>
    <w:rsid w:val="000750D9"/>
    <w:rsid w:val="00075143"/>
    <w:rsid w:val="00075184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67D"/>
    <w:rsid w:val="000756EF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BE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1F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8E8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2"/>
    <w:rsid w:val="00077D49"/>
    <w:rsid w:val="00077E4B"/>
    <w:rsid w:val="00077E50"/>
    <w:rsid w:val="00077F03"/>
    <w:rsid w:val="00077F06"/>
    <w:rsid w:val="00077FA8"/>
    <w:rsid w:val="000800CA"/>
    <w:rsid w:val="0008011F"/>
    <w:rsid w:val="00080177"/>
    <w:rsid w:val="00080180"/>
    <w:rsid w:val="000801EA"/>
    <w:rsid w:val="00080271"/>
    <w:rsid w:val="00080485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2E"/>
    <w:rsid w:val="00080B35"/>
    <w:rsid w:val="00080B4F"/>
    <w:rsid w:val="00080B71"/>
    <w:rsid w:val="00080BBF"/>
    <w:rsid w:val="00080BD7"/>
    <w:rsid w:val="00080C50"/>
    <w:rsid w:val="00080CD5"/>
    <w:rsid w:val="00080D1B"/>
    <w:rsid w:val="00080D6A"/>
    <w:rsid w:val="00080DB7"/>
    <w:rsid w:val="00080DB9"/>
    <w:rsid w:val="00080DEF"/>
    <w:rsid w:val="00080E30"/>
    <w:rsid w:val="00080E76"/>
    <w:rsid w:val="00080EF2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0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19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CE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2FFC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5BD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BC9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9A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DF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7A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65"/>
    <w:rsid w:val="000853C2"/>
    <w:rsid w:val="000853DA"/>
    <w:rsid w:val="0008542C"/>
    <w:rsid w:val="000854CA"/>
    <w:rsid w:val="000854E1"/>
    <w:rsid w:val="0008554B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E9"/>
    <w:rsid w:val="000861FC"/>
    <w:rsid w:val="00086308"/>
    <w:rsid w:val="00086338"/>
    <w:rsid w:val="00086353"/>
    <w:rsid w:val="0008636D"/>
    <w:rsid w:val="000863F5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BD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4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BCE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C0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3B"/>
    <w:rsid w:val="00090799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ACA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06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45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7D3"/>
    <w:rsid w:val="00091820"/>
    <w:rsid w:val="00091835"/>
    <w:rsid w:val="000918EF"/>
    <w:rsid w:val="00091904"/>
    <w:rsid w:val="000919E8"/>
    <w:rsid w:val="00091A10"/>
    <w:rsid w:val="00091A21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5B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75"/>
    <w:rsid w:val="00092590"/>
    <w:rsid w:val="000926D7"/>
    <w:rsid w:val="00092737"/>
    <w:rsid w:val="0009274D"/>
    <w:rsid w:val="0009276E"/>
    <w:rsid w:val="0009286A"/>
    <w:rsid w:val="0009294A"/>
    <w:rsid w:val="0009294D"/>
    <w:rsid w:val="0009297F"/>
    <w:rsid w:val="000929B2"/>
    <w:rsid w:val="000929FC"/>
    <w:rsid w:val="00092A2E"/>
    <w:rsid w:val="00092AFA"/>
    <w:rsid w:val="00092B2A"/>
    <w:rsid w:val="00092B2C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589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4C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CD7"/>
    <w:rsid w:val="00093D42"/>
    <w:rsid w:val="00093DA3"/>
    <w:rsid w:val="00093DD1"/>
    <w:rsid w:val="00093E4E"/>
    <w:rsid w:val="00093E9E"/>
    <w:rsid w:val="00093ED1"/>
    <w:rsid w:val="00093F28"/>
    <w:rsid w:val="00093F33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47"/>
    <w:rsid w:val="00094DDE"/>
    <w:rsid w:val="00094E01"/>
    <w:rsid w:val="00094EC4"/>
    <w:rsid w:val="00094F24"/>
    <w:rsid w:val="00094FD5"/>
    <w:rsid w:val="00095030"/>
    <w:rsid w:val="000950BD"/>
    <w:rsid w:val="000950F8"/>
    <w:rsid w:val="000950FC"/>
    <w:rsid w:val="0009510C"/>
    <w:rsid w:val="0009512B"/>
    <w:rsid w:val="000951BD"/>
    <w:rsid w:val="000951EE"/>
    <w:rsid w:val="00095235"/>
    <w:rsid w:val="000952A7"/>
    <w:rsid w:val="000952C4"/>
    <w:rsid w:val="00095345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A"/>
    <w:rsid w:val="0009584E"/>
    <w:rsid w:val="00095852"/>
    <w:rsid w:val="000958B5"/>
    <w:rsid w:val="000958D0"/>
    <w:rsid w:val="000958FB"/>
    <w:rsid w:val="0009595F"/>
    <w:rsid w:val="00095960"/>
    <w:rsid w:val="000959B0"/>
    <w:rsid w:val="000959F4"/>
    <w:rsid w:val="00095A14"/>
    <w:rsid w:val="00095A80"/>
    <w:rsid w:val="00095A92"/>
    <w:rsid w:val="00095AD7"/>
    <w:rsid w:val="00095AF7"/>
    <w:rsid w:val="00095B2F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69E"/>
    <w:rsid w:val="000967A2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04"/>
    <w:rsid w:val="000A055D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8F0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BA9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B94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7C"/>
    <w:rsid w:val="000A20B5"/>
    <w:rsid w:val="000A2194"/>
    <w:rsid w:val="000A2195"/>
    <w:rsid w:val="000A219B"/>
    <w:rsid w:val="000A221D"/>
    <w:rsid w:val="000A222C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64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AB"/>
    <w:rsid w:val="000A33E5"/>
    <w:rsid w:val="000A3418"/>
    <w:rsid w:val="000A344E"/>
    <w:rsid w:val="000A3454"/>
    <w:rsid w:val="000A348A"/>
    <w:rsid w:val="000A349A"/>
    <w:rsid w:val="000A34AB"/>
    <w:rsid w:val="000A3523"/>
    <w:rsid w:val="000A3530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2E"/>
    <w:rsid w:val="000A3BCA"/>
    <w:rsid w:val="000A3BFC"/>
    <w:rsid w:val="000A3C4A"/>
    <w:rsid w:val="000A3C82"/>
    <w:rsid w:val="000A3E1B"/>
    <w:rsid w:val="000A3E72"/>
    <w:rsid w:val="000A3ED0"/>
    <w:rsid w:val="000A3F10"/>
    <w:rsid w:val="000A3F23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BAA"/>
    <w:rsid w:val="000A4BC9"/>
    <w:rsid w:val="000A4C1C"/>
    <w:rsid w:val="000A4C25"/>
    <w:rsid w:val="000A4C46"/>
    <w:rsid w:val="000A4C73"/>
    <w:rsid w:val="000A4CA4"/>
    <w:rsid w:val="000A4CE6"/>
    <w:rsid w:val="000A4D24"/>
    <w:rsid w:val="000A4D76"/>
    <w:rsid w:val="000A4E3F"/>
    <w:rsid w:val="000A4E42"/>
    <w:rsid w:val="000A4EC4"/>
    <w:rsid w:val="000A4EF8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87"/>
    <w:rsid w:val="000A58A1"/>
    <w:rsid w:val="000A58CC"/>
    <w:rsid w:val="000A5950"/>
    <w:rsid w:val="000A5A48"/>
    <w:rsid w:val="000A5AE7"/>
    <w:rsid w:val="000A5B39"/>
    <w:rsid w:val="000A5B71"/>
    <w:rsid w:val="000A5BC5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35F"/>
    <w:rsid w:val="000A6445"/>
    <w:rsid w:val="000A64CF"/>
    <w:rsid w:val="000A650A"/>
    <w:rsid w:val="000A6562"/>
    <w:rsid w:val="000A6569"/>
    <w:rsid w:val="000A65BD"/>
    <w:rsid w:val="000A65C1"/>
    <w:rsid w:val="000A6654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28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50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3B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1DE"/>
    <w:rsid w:val="000B026E"/>
    <w:rsid w:val="000B026F"/>
    <w:rsid w:val="000B0275"/>
    <w:rsid w:val="000B02C8"/>
    <w:rsid w:val="000B02F2"/>
    <w:rsid w:val="000B0303"/>
    <w:rsid w:val="000B0342"/>
    <w:rsid w:val="000B03E5"/>
    <w:rsid w:val="000B044E"/>
    <w:rsid w:val="000B0493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7B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9DE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2"/>
    <w:rsid w:val="000B1F1A"/>
    <w:rsid w:val="000B1F1C"/>
    <w:rsid w:val="000B1F42"/>
    <w:rsid w:val="000B1F64"/>
    <w:rsid w:val="000B1FE4"/>
    <w:rsid w:val="000B1FFC"/>
    <w:rsid w:val="000B207B"/>
    <w:rsid w:val="000B2082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4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824"/>
    <w:rsid w:val="000B38FB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78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0F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2E3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5CB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03"/>
    <w:rsid w:val="000B6335"/>
    <w:rsid w:val="000B6353"/>
    <w:rsid w:val="000B6450"/>
    <w:rsid w:val="000B645E"/>
    <w:rsid w:val="000B64AD"/>
    <w:rsid w:val="000B6537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1"/>
    <w:rsid w:val="000B6896"/>
    <w:rsid w:val="000B6902"/>
    <w:rsid w:val="000B694E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71C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68"/>
    <w:rsid w:val="000B7EB9"/>
    <w:rsid w:val="000B7EFE"/>
    <w:rsid w:val="000B7F41"/>
    <w:rsid w:val="000B7F57"/>
    <w:rsid w:val="000B7FA6"/>
    <w:rsid w:val="000C004E"/>
    <w:rsid w:val="000C0094"/>
    <w:rsid w:val="000C0144"/>
    <w:rsid w:val="000C0292"/>
    <w:rsid w:val="000C02EF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2C"/>
    <w:rsid w:val="000C0A3A"/>
    <w:rsid w:val="000C0A5A"/>
    <w:rsid w:val="000C0A9D"/>
    <w:rsid w:val="000C0A9E"/>
    <w:rsid w:val="000C0AE1"/>
    <w:rsid w:val="000C0B60"/>
    <w:rsid w:val="000C0B64"/>
    <w:rsid w:val="000C0D8E"/>
    <w:rsid w:val="000C0DA1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38"/>
    <w:rsid w:val="000C13EE"/>
    <w:rsid w:val="000C13F2"/>
    <w:rsid w:val="000C14C0"/>
    <w:rsid w:val="000C1534"/>
    <w:rsid w:val="000C1537"/>
    <w:rsid w:val="000C1572"/>
    <w:rsid w:val="000C15B3"/>
    <w:rsid w:val="000C1666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88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0D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24"/>
    <w:rsid w:val="000C3E35"/>
    <w:rsid w:val="000C3E6D"/>
    <w:rsid w:val="000C3E72"/>
    <w:rsid w:val="000C3EB6"/>
    <w:rsid w:val="000C3F0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87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AB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6E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193"/>
    <w:rsid w:val="000C52F2"/>
    <w:rsid w:val="000C531B"/>
    <w:rsid w:val="000C533D"/>
    <w:rsid w:val="000C5350"/>
    <w:rsid w:val="000C536F"/>
    <w:rsid w:val="000C53E7"/>
    <w:rsid w:val="000C5445"/>
    <w:rsid w:val="000C548D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29"/>
    <w:rsid w:val="000C6587"/>
    <w:rsid w:val="000C65E3"/>
    <w:rsid w:val="000C6667"/>
    <w:rsid w:val="000C6669"/>
    <w:rsid w:val="000C66DC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58"/>
    <w:rsid w:val="000C6F99"/>
    <w:rsid w:val="000C700C"/>
    <w:rsid w:val="000C703E"/>
    <w:rsid w:val="000C706A"/>
    <w:rsid w:val="000C707F"/>
    <w:rsid w:val="000C70E9"/>
    <w:rsid w:val="000C713C"/>
    <w:rsid w:val="000C7199"/>
    <w:rsid w:val="000C71F4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70"/>
    <w:rsid w:val="000C7B85"/>
    <w:rsid w:val="000C7B96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C7FEF"/>
    <w:rsid w:val="000D000F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BF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4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11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AE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6D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34"/>
    <w:rsid w:val="000D3D80"/>
    <w:rsid w:val="000D3DA0"/>
    <w:rsid w:val="000D3DF3"/>
    <w:rsid w:val="000D3E0B"/>
    <w:rsid w:val="000D3E0C"/>
    <w:rsid w:val="000D3E35"/>
    <w:rsid w:val="000D3F6E"/>
    <w:rsid w:val="000D3FE0"/>
    <w:rsid w:val="000D3FF5"/>
    <w:rsid w:val="000D401B"/>
    <w:rsid w:val="000D4109"/>
    <w:rsid w:val="000D4114"/>
    <w:rsid w:val="000D4142"/>
    <w:rsid w:val="000D41BB"/>
    <w:rsid w:val="000D41D9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01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854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3E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6F"/>
    <w:rsid w:val="000D7EAD"/>
    <w:rsid w:val="000D7F8D"/>
    <w:rsid w:val="000E0016"/>
    <w:rsid w:val="000E008C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71"/>
    <w:rsid w:val="000E0697"/>
    <w:rsid w:val="000E06AE"/>
    <w:rsid w:val="000E06B0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AF"/>
    <w:rsid w:val="000E12E2"/>
    <w:rsid w:val="000E1341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5C"/>
    <w:rsid w:val="000E1C7A"/>
    <w:rsid w:val="000E1CAF"/>
    <w:rsid w:val="000E1CB0"/>
    <w:rsid w:val="000E1CC3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73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3B5"/>
    <w:rsid w:val="000E3447"/>
    <w:rsid w:val="000E34EE"/>
    <w:rsid w:val="000E34FD"/>
    <w:rsid w:val="000E3556"/>
    <w:rsid w:val="000E355B"/>
    <w:rsid w:val="000E35DE"/>
    <w:rsid w:val="000E35E8"/>
    <w:rsid w:val="000E3631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A4B"/>
    <w:rsid w:val="000E3B31"/>
    <w:rsid w:val="000E3CE3"/>
    <w:rsid w:val="000E3DBA"/>
    <w:rsid w:val="000E3DD9"/>
    <w:rsid w:val="000E3E69"/>
    <w:rsid w:val="000E3EC6"/>
    <w:rsid w:val="000E3EC7"/>
    <w:rsid w:val="000E3EDF"/>
    <w:rsid w:val="000E3F35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0C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6F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66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EA6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3DF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AAC"/>
    <w:rsid w:val="000E7B4B"/>
    <w:rsid w:val="000E7B9A"/>
    <w:rsid w:val="000E7BAE"/>
    <w:rsid w:val="000E7C08"/>
    <w:rsid w:val="000E7C1E"/>
    <w:rsid w:val="000E7C20"/>
    <w:rsid w:val="000E7C47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87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8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8F"/>
    <w:rsid w:val="000F1391"/>
    <w:rsid w:val="000F13A6"/>
    <w:rsid w:val="000F13B8"/>
    <w:rsid w:val="000F13E6"/>
    <w:rsid w:val="000F13F3"/>
    <w:rsid w:val="000F14AA"/>
    <w:rsid w:val="000F150A"/>
    <w:rsid w:val="000F150E"/>
    <w:rsid w:val="000F1525"/>
    <w:rsid w:val="000F1556"/>
    <w:rsid w:val="000F1591"/>
    <w:rsid w:val="000F15C6"/>
    <w:rsid w:val="000F15D4"/>
    <w:rsid w:val="000F15F2"/>
    <w:rsid w:val="000F15F5"/>
    <w:rsid w:val="000F16AB"/>
    <w:rsid w:val="000F1779"/>
    <w:rsid w:val="000F1867"/>
    <w:rsid w:val="000F1875"/>
    <w:rsid w:val="000F18A4"/>
    <w:rsid w:val="000F18BD"/>
    <w:rsid w:val="000F18C3"/>
    <w:rsid w:val="000F1943"/>
    <w:rsid w:val="000F19A4"/>
    <w:rsid w:val="000F19B9"/>
    <w:rsid w:val="000F19BD"/>
    <w:rsid w:val="000F19E9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2FA9"/>
    <w:rsid w:val="000F3032"/>
    <w:rsid w:val="000F3077"/>
    <w:rsid w:val="000F30AD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8BF"/>
    <w:rsid w:val="000F48EF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A1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8FA"/>
    <w:rsid w:val="000F6A30"/>
    <w:rsid w:val="000F6A39"/>
    <w:rsid w:val="000F6C1A"/>
    <w:rsid w:val="000F6C23"/>
    <w:rsid w:val="000F6C9F"/>
    <w:rsid w:val="000F6D1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51E"/>
    <w:rsid w:val="000F7639"/>
    <w:rsid w:val="000F7649"/>
    <w:rsid w:val="000F7667"/>
    <w:rsid w:val="000F76A1"/>
    <w:rsid w:val="000F76A4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A8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2B6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5C0"/>
    <w:rsid w:val="00100675"/>
    <w:rsid w:val="00100688"/>
    <w:rsid w:val="00100718"/>
    <w:rsid w:val="00100725"/>
    <w:rsid w:val="00100769"/>
    <w:rsid w:val="001007CD"/>
    <w:rsid w:val="001007CF"/>
    <w:rsid w:val="001007ED"/>
    <w:rsid w:val="0010080F"/>
    <w:rsid w:val="00100892"/>
    <w:rsid w:val="001008B6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0FF5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7"/>
    <w:rsid w:val="0010127F"/>
    <w:rsid w:val="001012F5"/>
    <w:rsid w:val="001012F8"/>
    <w:rsid w:val="001012FA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C9"/>
    <w:rsid w:val="001017DE"/>
    <w:rsid w:val="00101896"/>
    <w:rsid w:val="001018B0"/>
    <w:rsid w:val="001019BE"/>
    <w:rsid w:val="00101AC3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EC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1D"/>
    <w:rsid w:val="001026E9"/>
    <w:rsid w:val="00102764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CFC"/>
    <w:rsid w:val="00102D3A"/>
    <w:rsid w:val="00102D53"/>
    <w:rsid w:val="00102D81"/>
    <w:rsid w:val="00102D93"/>
    <w:rsid w:val="00102DB1"/>
    <w:rsid w:val="00102DCA"/>
    <w:rsid w:val="00102DD2"/>
    <w:rsid w:val="00102E14"/>
    <w:rsid w:val="00102EF0"/>
    <w:rsid w:val="00102F9A"/>
    <w:rsid w:val="00102FE9"/>
    <w:rsid w:val="00102FED"/>
    <w:rsid w:val="00103010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1DA"/>
    <w:rsid w:val="00103212"/>
    <w:rsid w:val="001032EF"/>
    <w:rsid w:val="00103322"/>
    <w:rsid w:val="0010339C"/>
    <w:rsid w:val="001033A5"/>
    <w:rsid w:val="00103407"/>
    <w:rsid w:val="001034F6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A75"/>
    <w:rsid w:val="00103B4D"/>
    <w:rsid w:val="00103B58"/>
    <w:rsid w:val="00103C32"/>
    <w:rsid w:val="00103DE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80C"/>
    <w:rsid w:val="001048CB"/>
    <w:rsid w:val="00104951"/>
    <w:rsid w:val="00104986"/>
    <w:rsid w:val="001049B4"/>
    <w:rsid w:val="00104B08"/>
    <w:rsid w:val="00104B0F"/>
    <w:rsid w:val="00104B74"/>
    <w:rsid w:val="00104B9E"/>
    <w:rsid w:val="00104BBD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24"/>
    <w:rsid w:val="00104E4A"/>
    <w:rsid w:val="00104E4E"/>
    <w:rsid w:val="00104E78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218"/>
    <w:rsid w:val="00105343"/>
    <w:rsid w:val="0010539A"/>
    <w:rsid w:val="001053B7"/>
    <w:rsid w:val="001053C1"/>
    <w:rsid w:val="001053C9"/>
    <w:rsid w:val="001053E1"/>
    <w:rsid w:val="00105433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AF9"/>
    <w:rsid w:val="00105B0E"/>
    <w:rsid w:val="00105B4A"/>
    <w:rsid w:val="00105B8B"/>
    <w:rsid w:val="00105BCA"/>
    <w:rsid w:val="00105CD2"/>
    <w:rsid w:val="00105E37"/>
    <w:rsid w:val="00105ED8"/>
    <w:rsid w:val="00105F1D"/>
    <w:rsid w:val="00105F1F"/>
    <w:rsid w:val="00105FB0"/>
    <w:rsid w:val="00105FFF"/>
    <w:rsid w:val="0010603B"/>
    <w:rsid w:val="00106058"/>
    <w:rsid w:val="00106059"/>
    <w:rsid w:val="001060AF"/>
    <w:rsid w:val="001060B7"/>
    <w:rsid w:val="001060F2"/>
    <w:rsid w:val="00106160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C8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5E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C0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A5"/>
    <w:rsid w:val="001102F9"/>
    <w:rsid w:val="0011032C"/>
    <w:rsid w:val="001103DB"/>
    <w:rsid w:val="0011041C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B1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7"/>
    <w:rsid w:val="00110ECD"/>
    <w:rsid w:val="00110FCE"/>
    <w:rsid w:val="00111075"/>
    <w:rsid w:val="001110DB"/>
    <w:rsid w:val="001110E1"/>
    <w:rsid w:val="00111155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55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1"/>
    <w:rsid w:val="00112036"/>
    <w:rsid w:val="0011205E"/>
    <w:rsid w:val="001120A8"/>
    <w:rsid w:val="001120F9"/>
    <w:rsid w:val="0011211C"/>
    <w:rsid w:val="00112126"/>
    <w:rsid w:val="00112195"/>
    <w:rsid w:val="001121BB"/>
    <w:rsid w:val="001121C6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5"/>
    <w:rsid w:val="0011285E"/>
    <w:rsid w:val="00112895"/>
    <w:rsid w:val="001128F6"/>
    <w:rsid w:val="0011294B"/>
    <w:rsid w:val="001129BB"/>
    <w:rsid w:val="00112ADA"/>
    <w:rsid w:val="00112AF5"/>
    <w:rsid w:val="00112B2E"/>
    <w:rsid w:val="00112B89"/>
    <w:rsid w:val="00112BAE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1D"/>
    <w:rsid w:val="00113AF2"/>
    <w:rsid w:val="00113B64"/>
    <w:rsid w:val="00113B8F"/>
    <w:rsid w:val="00113BC1"/>
    <w:rsid w:val="00113BE1"/>
    <w:rsid w:val="00113C8F"/>
    <w:rsid w:val="00113CA4"/>
    <w:rsid w:val="00113D88"/>
    <w:rsid w:val="00113D94"/>
    <w:rsid w:val="00113DE2"/>
    <w:rsid w:val="00113F90"/>
    <w:rsid w:val="0011414D"/>
    <w:rsid w:val="00114203"/>
    <w:rsid w:val="0011420D"/>
    <w:rsid w:val="00114367"/>
    <w:rsid w:val="001143CA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421"/>
    <w:rsid w:val="0011553B"/>
    <w:rsid w:val="001155CC"/>
    <w:rsid w:val="00115604"/>
    <w:rsid w:val="00115627"/>
    <w:rsid w:val="00115629"/>
    <w:rsid w:val="0011562A"/>
    <w:rsid w:val="0011562B"/>
    <w:rsid w:val="00115756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13"/>
    <w:rsid w:val="00115D48"/>
    <w:rsid w:val="00115D96"/>
    <w:rsid w:val="00115DD1"/>
    <w:rsid w:val="00115E6A"/>
    <w:rsid w:val="00115ED3"/>
    <w:rsid w:val="00115F50"/>
    <w:rsid w:val="00115F71"/>
    <w:rsid w:val="00115FAE"/>
    <w:rsid w:val="001160B2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09"/>
    <w:rsid w:val="001166EB"/>
    <w:rsid w:val="001166F8"/>
    <w:rsid w:val="001166FE"/>
    <w:rsid w:val="0011670E"/>
    <w:rsid w:val="00116746"/>
    <w:rsid w:val="00116779"/>
    <w:rsid w:val="00116788"/>
    <w:rsid w:val="001167F4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47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8A"/>
    <w:rsid w:val="001203D9"/>
    <w:rsid w:val="00120418"/>
    <w:rsid w:val="0012043E"/>
    <w:rsid w:val="0012044C"/>
    <w:rsid w:val="001204B8"/>
    <w:rsid w:val="001204FD"/>
    <w:rsid w:val="0012051C"/>
    <w:rsid w:val="0012053B"/>
    <w:rsid w:val="00120543"/>
    <w:rsid w:val="0012055E"/>
    <w:rsid w:val="00120586"/>
    <w:rsid w:val="0012059A"/>
    <w:rsid w:val="001205B1"/>
    <w:rsid w:val="00120645"/>
    <w:rsid w:val="001206A5"/>
    <w:rsid w:val="00120721"/>
    <w:rsid w:val="0012079D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53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C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3"/>
    <w:rsid w:val="0012126F"/>
    <w:rsid w:val="00121334"/>
    <w:rsid w:val="0012133A"/>
    <w:rsid w:val="001213A4"/>
    <w:rsid w:val="001213AB"/>
    <w:rsid w:val="0012145B"/>
    <w:rsid w:val="001214DB"/>
    <w:rsid w:val="00121614"/>
    <w:rsid w:val="00121661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CFF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65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2A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A1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6DB"/>
    <w:rsid w:val="00123790"/>
    <w:rsid w:val="00123821"/>
    <w:rsid w:val="00123838"/>
    <w:rsid w:val="00123869"/>
    <w:rsid w:val="001238D7"/>
    <w:rsid w:val="0012391A"/>
    <w:rsid w:val="001239C8"/>
    <w:rsid w:val="001239D7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6D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238"/>
    <w:rsid w:val="00124321"/>
    <w:rsid w:val="0012434E"/>
    <w:rsid w:val="00124383"/>
    <w:rsid w:val="001243A5"/>
    <w:rsid w:val="001243D0"/>
    <w:rsid w:val="001243DD"/>
    <w:rsid w:val="001243F8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44"/>
    <w:rsid w:val="0012475F"/>
    <w:rsid w:val="00124776"/>
    <w:rsid w:val="00124864"/>
    <w:rsid w:val="00124884"/>
    <w:rsid w:val="0012489A"/>
    <w:rsid w:val="001249A9"/>
    <w:rsid w:val="00124A3D"/>
    <w:rsid w:val="00124A89"/>
    <w:rsid w:val="00124B39"/>
    <w:rsid w:val="00124B96"/>
    <w:rsid w:val="00124BB2"/>
    <w:rsid w:val="00124C5D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2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5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A6"/>
    <w:rsid w:val="00126CD4"/>
    <w:rsid w:val="00126CE1"/>
    <w:rsid w:val="00126D3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28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2D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23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9DE"/>
    <w:rsid w:val="00130A05"/>
    <w:rsid w:val="00130A0B"/>
    <w:rsid w:val="00130A3C"/>
    <w:rsid w:val="00130A3D"/>
    <w:rsid w:val="00130A4A"/>
    <w:rsid w:val="00130A77"/>
    <w:rsid w:val="00130B14"/>
    <w:rsid w:val="00130C29"/>
    <w:rsid w:val="00130CBD"/>
    <w:rsid w:val="00130D0E"/>
    <w:rsid w:val="00130D51"/>
    <w:rsid w:val="00130D58"/>
    <w:rsid w:val="00130DAC"/>
    <w:rsid w:val="00130E15"/>
    <w:rsid w:val="00130E1E"/>
    <w:rsid w:val="00130E40"/>
    <w:rsid w:val="00130E74"/>
    <w:rsid w:val="00130E85"/>
    <w:rsid w:val="00130F03"/>
    <w:rsid w:val="00130F2B"/>
    <w:rsid w:val="00130F5F"/>
    <w:rsid w:val="00130F70"/>
    <w:rsid w:val="00131075"/>
    <w:rsid w:val="001310A5"/>
    <w:rsid w:val="001311C3"/>
    <w:rsid w:val="001311CD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8C3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66B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9E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7E8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50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07B"/>
    <w:rsid w:val="00134179"/>
    <w:rsid w:val="001341E2"/>
    <w:rsid w:val="0013425C"/>
    <w:rsid w:val="00134260"/>
    <w:rsid w:val="0013429C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76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00"/>
    <w:rsid w:val="00135843"/>
    <w:rsid w:val="00135879"/>
    <w:rsid w:val="001358A2"/>
    <w:rsid w:val="001358E3"/>
    <w:rsid w:val="00135912"/>
    <w:rsid w:val="0013592E"/>
    <w:rsid w:val="00135978"/>
    <w:rsid w:val="0013598E"/>
    <w:rsid w:val="00135A1E"/>
    <w:rsid w:val="00135A23"/>
    <w:rsid w:val="00135A90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AD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95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A"/>
    <w:rsid w:val="001373CD"/>
    <w:rsid w:val="001373D3"/>
    <w:rsid w:val="00137510"/>
    <w:rsid w:val="001375EF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8D7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64"/>
    <w:rsid w:val="00140086"/>
    <w:rsid w:val="0014008D"/>
    <w:rsid w:val="001400E2"/>
    <w:rsid w:val="001401AD"/>
    <w:rsid w:val="00140236"/>
    <w:rsid w:val="00140325"/>
    <w:rsid w:val="0014034A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67"/>
    <w:rsid w:val="00140682"/>
    <w:rsid w:val="0014073D"/>
    <w:rsid w:val="00140745"/>
    <w:rsid w:val="001407E7"/>
    <w:rsid w:val="0014085E"/>
    <w:rsid w:val="0014097C"/>
    <w:rsid w:val="0014098D"/>
    <w:rsid w:val="00140A12"/>
    <w:rsid w:val="00140A28"/>
    <w:rsid w:val="00140A70"/>
    <w:rsid w:val="00140A85"/>
    <w:rsid w:val="00140B01"/>
    <w:rsid w:val="00140B17"/>
    <w:rsid w:val="00140B67"/>
    <w:rsid w:val="00140B8B"/>
    <w:rsid w:val="00140BA6"/>
    <w:rsid w:val="00140BAF"/>
    <w:rsid w:val="00140BD3"/>
    <w:rsid w:val="00140C08"/>
    <w:rsid w:val="00140C60"/>
    <w:rsid w:val="00140CD8"/>
    <w:rsid w:val="00140CDC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6B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9D1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C8E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5C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80"/>
    <w:rsid w:val="001432A6"/>
    <w:rsid w:val="001432BE"/>
    <w:rsid w:val="001432ED"/>
    <w:rsid w:val="001432FA"/>
    <w:rsid w:val="00143313"/>
    <w:rsid w:val="0014331D"/>
    <w:rsid w:val="0014334F"/>
    <w:rsid w:val="00143374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9B"/>
    <w:rsid w:val="001435AB"/>
    <w:rsid w:val="001435DB"/>
    <w:rsid w:val="001435F0"/>
    <w:rsid w:val="00143627"/>
    <w:rsid w:val="001436B2"/>
    <w:rsid w:val="001436C0"/>
    <w:rsid w:val="00143711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CC3"/>
    <w:rsid w:val="00143D59"/>
    <w:rsid w:val="00143DD0"/>
    <w:rsid w:val="00143DE5"/>
    <w:rsid w:val="00143E42"/>
    <w:rsid w:val="00143E74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32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5C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5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661"/>
    <w:rsid w:val="0014570C"/>
    <w:rsid w:val="00145760"/>
    <w:rsid w:val="00145763"/>
    <w:rsid w:val="00145783"/>
    <w:rsid w:val="001457AD"/>
    <w:rsid w:val="001457C2"/>
    <w:rsid w:val="00145860"/>
    <w:rsid w:val="00145886"/>
    <w:rsid w:val="001458E9"/>
    <w:rsid w:val="00145926"/>
    <w:rsid w:val="00145954"/>
    <w:rsid w:val="0014597D"/>
    <w:rsid w:val="001459BC"/>
    <w:rsid w:val="00145A10"/>
    <w:rsid w:val="00145AD7"/>
    <w:rsid w:val="00145B0F"/>
    <w:rsid w:val="00145B60"/>
    <w:rsid w:val="00145BD4"/>
    <w:rsid w:val="00145C0E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1D5"/>
    <w:rsid w:val="001461FB"/>
    <w:rsid w:val="00146213"/>
    <w:rsid w:val="00146229"/>
    <w:rsid w:val="001462C0"/>
    <w:rsid w:val="001462FC"/>
    <w:rsid w:val="00146311"/>
    <w:rsid w:val="00146357"/>
    <w:rsid w:val="001463E5"/>
    <w:rsid w:val="001463F7"/>
    <w:rsid w:val="00146400"/>
    <w:rsid w:val="00146457"/>
    <w:rsid w:val="0014645D"/>
    <w:rsid w:val="0014650C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5B"/>
    <w:rsid w:val="001473B4"/>
    <w:rsid w:val="0014741B"/>
    <w:rsid w:val="00147439"/>
    <w:rsid w:val="0014745B"/>
    <w:rsid w:val="0014745D"/>
    <w:rsid w:val="00147482"/>
    <w:rsid w:val="00147483"/>
    <w:rsid w:val="001474F8"/>
    <w:rsid w:val="0014750B"/>
    <w:rsid w:val="00147527"/>
    <w:rsid w:val="0014756C"/>
    <w:rsid w:val="00147605"/>
    <w:rsid w:val="00147637"/>
    <w:rsid w:val="001476AA"/>
    <w:rsid w:val="0014781A"/>
    <w:rsid w:val="00147880"/>
    <w:rsid w:val="001478BC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EF6"/>
    <w:rsid w:val="00147FAA"/>
    <w:rsid w:val="00150039"/>
    <w:rsid w:val="001500B5"/>
    <w:rsid w:val="0015015C"/>
    <w:rsid w:val="0015019B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60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1F"/>
    <w:rsid w:val="00151D82"/>
    <w:rsid w:val="00151DAF"/>
    <w:rsid w:val="00151DC7"/>
    <w:rsid w:val="00151E0E"/>
    <w:rsid w:val="00151E3A"/>
    <w:rsid w:val="00151E81"/>
    <w:rsid w:val="00151EE8"/>
    <w:rsid w:val="00151F11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81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27"/>
    <w:rsid w:val="00153935"/>
    <w:rsid w:val="00153998"/>
    <w:rsid w:val="001539E7"/>
    <w:rsid w:val="001539ED"/>
    <w:rsid w:val="00153A82"/>
    <w:rsid w:val="00153ABB"/>
    <w:rsid w:val="00153B0F"/>
    <w:rsid w:val="00153B4A"/>
    <w:rsid w:val="00153CB1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94"/>
    <w:rsid w:val="001545B1"/>
    <w:rsid w:val="0015464B"/>
    <w:rsid w:val="0015468B"/>
    <w:rsid w:val="00154796"/>
    <w:rsid w:val="001547AC"/>
    <w:rsid w:val="001547D0"/>
    <w:rsid w:val="00154805"/>
    <w:rsid w:val="00154874"/>
    <w:rsid w:val="001548AE"/>
    <w:rsid w:val="0015497E"/>
    <w:rsid w:val="00154A67"/>
    <w:rsid w:val="00154AD5"/>
    <w:rsid w:val="00154AE3"/>
    <w:rsid w:val="00154B72"/>
    <w:rsid w:val="00154B7B"/>
    <w:rsid w:val="00154B7E"/>
    <w:rsid w:val="00154B88"/>
    <w:rsid w:val="00154C57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DB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0B"/>
    <w:rsid w:val="00155639"/>
    <w:rsid w:val="001556A0"/>
    <w:rsid w:val="001557C4"/>
    <w:rsid w:val="001557E8"/>
    <w:rsid w:val="00155858"/>
    <w:rsid w:val="0015586B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30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4B6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2C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55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06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3B"/>
    <w:rsid w:val="00161372"/>
    <w:rsid w:val="001613BD"/>
    <w:rsid w:val="00161461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8C8"/>
    <w:rsid w:val="00161916"/>
    <w:rsid w:val="0016195E"/>
    <w:rsid w:val="0016197F"/>
    <w:rsid w:val="001619A0"/>
    <w:rsid w:val="001619EF"/>
    <w:rsid w:val="00161A20"/>
    <w:rsid w:val="00161B86"/>
    <w:rsid w:val="00161BBC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370"/>
    <w:rsid w:val="0016250D"/>
    <w:rsid w:val="00162513"/>
    <w:rsid w:val="00162527"/>
    <w:rsid w:val="00162619"/>
    <w:rsid w:val="00162670"/>
    <w:rsid w:val="001626C9"/>
    <w:rsid w:val="0016271D"/>
    <w:rsid w:val="001627AB"/>
    <w:rsid w:val="00162812"/>
    <w:rsid w:val="00162825"/>
    <w:rsid w:val="0016282F"/>
    <w:rsid w:val="00162837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5C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B59"/>
    <w:rsid w:val="00163BEC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22"/>
    <w:rsid w:val="001647E4"/>
    <w:rsid w:val="001647EC"/>
    <w:rsid w:val="00164832"/>
    <w:rsid w:val="0016485D"/>
    <w:rsid w:val="001648EB"/>
    <w:rsid w:val="0016491A"/>
    <w:rsid w:val="00164946"/>
    <w:rsid w:val="00164996"/>
    <w:rsid w:val="001649CC"/>
    <w:rsid w:val="00164ADF"/>
    <w:rsid w:val="00164B14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0F"/>
    <w:rsid w:val="00164F51"/>
    <w:rsid w:val="00164F77"/>
    <w:rsid w:val="00165008"/>
    <w:rsid w:val="00165055"/>
    <w:rsid w:val="001650E3"/>
    <w:rsid w:val="0016517C"/>
    <w:rsid w:val="00165282"/>
    <w:rsid w:val="00165285"/>
    <w:rsid w:val="0016528A"/>
    <w:rsid w:val="0016534A"/>
    <w:rsid w:val="00165382"/>
    <w:rsid w:val="0016540C"/>
    <w:rsid w:val="0016541B"/>
    <w:rsid w:val="00165441"/>
    <w:rsid w:val="00165446"/>
    <w:rsid w:val="0016544E"/>
    <w:rsid w:val="00165457"/>
    <w:rsid w:val="001654B1"/>
    <w:rsid w:val="001654ED"/>
    <w:rsid w:val="00165514"/>
    <w:rsid w:val="00165678"/>
    <w:rsid w:val="00165690"/>
    <w:rsid w:val="001656B1"/>
    <w:rsid w:val="001656E0"/>
    <w:rsid w:val="0016573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6B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70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11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29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6F40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42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59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D2"/>
    <w:rsid w:val="001700FC"/>
    <w:rsid w:val="0017010E"/>
    <w:rsid w:val="00170123"/>
    <w:rsid w:val="0017012D"/>
    <w:rsid w:val="00170139"/>
    <w:rsid w:val="001701FC"/>
    <w:rsid w:val="001702F2"/>
    <w:rsid w:val="001702FC"/>
    <w:rsid w:val="00170309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CB"/>
    <w:rsid w:val="001706EC"/>
    <w:rsid w:val="001707DA"/>
    <w:rsid w:val="001707E6"/>
    <w:rsid w:val="001707EE"/>
    <w:rsid w:val="001707EF"/>
    <w:rsid w:val="0017082B"/>
    <w:rsid w:val="00170850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BF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AB"/>
    <w:rsid w:val="001710D4"/>
    <w:rsid w:val="00171113"/>
    <w:rsid w:val="00171142"/>
    <w:rsid w:val="00171155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0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41"/>
    <w:rsid w:val="00172593"/>
    <w:rsid w:val="00172779"/>
    <w:rsid w:val="001727D6"/>
    <w:rsid w:val="001728E6"/>
    <w:rsid w:val="0017298A"/>
    <w:rsid w:val="001729EA"/>
    <w:rsid w:val="00172A20"/>
    <w:rsid w:val="00172A87"/>
    <w:rsid w:val="00172A9A"/>
    <w:rsid w:val="00172ACC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B1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4E9"/>
    <w:rsid w:val="0017355F"/>
    <w:rsid w:val="00173596"/>
    <w:rsid w:val="001735C4"/>
    <w:rsid w:val="001735CF"/>
    <w:rsid w:val="001735D9"/>
    <w:rsid w:val="00173656"/>
    <w:rsid w:val="00173695"/>
    <w:rsid w:val="001736B3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91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4C"/>
    <w:rsid w:val="0017456D"/>
    <w:rsid w:val="001745CB"/>
    <w:rsid w:val="001745E0"/>
    <w:rsid w:val="001745EC"/>
    <w:rsid w:val="00174646"/>
    <w:rsid w:val="00174653"/>
    <w:rsid w:val="001746B3"/>
    <w:rsid w:val="00174774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CFA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04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13"/>
    <w:rsid w:val="00175836"/>
    <w:rsid w:val="0017585A"/>
    <w:rsid w:val="00175869"/>
    <w:rsid w:val="001758B7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48"/>
    <w:rsid w:val="00175CAE"/>
    <w:rsid w:val="00175CB4"/>
    <w:rsid w:val="00175CD4"/>
    <w:rsid w:val="00175CF1"/>
    <w:rsid w:val="00175D36"/>
    <w:rsid w:val="00175DAB"/>
    <w:rsid w:val="00175DCB"/>
    <w:rsid w:val="00175E07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0D5"/>
    <w:rsid w:val="00176106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1"/>
    <w:rsid w:val="001804F9"/>
    <w:rsid w:val="00180532"/>
    <w:rsid w:val="00180546"/>
    <w:rsid w:val="00180632"/>
    <w:rsid w:val="0018064C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D5D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8A9"/>
    <w:rsid w:val="001819D0"/>
    <w:rsid w:val="00181A71"/>
    <w:rsid w:val="00181A92"/>
    <w:rsid w:val="00181A96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EB1"/>
    <w:rsid w:val="00181FEF"/>
    <w:rsid w:val="0018202F"/>
    <w:rsid w:val="0018204D"/>
    <w:rsid w:val="00182053"/>
    <w:rsid w:val="00182090"/>
    <w:rsid w:val="0018209B"/>
    <w:rsid w:val="001821C5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58E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9E2"/>
    <w:rsid w:val="00182A77"/>
    <w:rsid w:val="00182A7C"/>
    <w:rsid w:val="00182A89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07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26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92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4BB"/>
    <w:rsid w:val="001844D3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524"/>
    <w:rsid w:val="00185613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DBF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930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9F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2E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19B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71"/>
    <w:rsid w:val="001917D6"/>
    <w:rsid w:val="00191817"/>
    <w:rsid w:val="00191838"/>
    <w:rsid w:val="0019186D"/>
    <w:rsid w:val="00191938"/>
    <w:rsid w:val="00191961"/>
    <w:rsid w:val="001919DA"/>
    <w:rsid w:val="00191A5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CED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0C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A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30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2AA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7BC"/>
    <w:rsid w:val="001958A5"/>
    <w:rsid w:val="001958AD"/>
    <w:rsid w:val="001958B4"/>
    <w:rsid w:val="001958B7"/>
    <w:rsid w:val="001958DA"/>
    <w:rsid w:val="00195923"/>
    <w:rsid w:val="0019596F"/>
    <w:rsid w:val="00195A8C"/>
    <w:rsid w:val="00195AD1"/>
    <w:rsid w:val="00195B80"/>
    <w:rsid w:val="00195B86"/>
    <w:rsid w:val="00195BA1"/>
    <w:rsid w:val="00195BB0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73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BD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A33"/>
    <w:rsid w:val="00196AD2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DC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93C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9F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C6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ACF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69"/>
    <w:rsid w:val="001A0E90"/>
    <w:rsid w:val="001A0ED0"/>
    <w:rsid w:val="001A0EFC"/>
    <w:rsid w:val="001A0F08"/>
    <w:rsid w:val="001A0F5C"/>
    <w:rsid w:val="001A1001"/>
    <w:rsid w:val="001A101D"/>
    <w:rsid w:val="001A10AA"/>
    <w:rsid w:val="001A1134"/>
    <w:rsid w:val="001A1182"/>
    <w:rsid w:val="001A118A"/>
    <w:rsid w:val="001A11EC"/>
    <w:rsid w:val="001A123E"/>
    <w:rsid w:val="001A129D"/>
    <w:rsid w:val="001A146B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63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DD7"/>
    <w:rsid w:val="001A1DFE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93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B9A"/>
    <w:rsid w:val="001A2C22"/>
    <w:rsid w:val="001A2C46"/>
    <w:rsid w:val="001A2C6C"/>
    <w:rsid w:val="001A2CC5"/>
    <w:rsid w:val="001A2CC8"/>
    <w:rsid w:val="001A2D38"/>
    <w:rsid w:val="001A2D40"/>
    <w:rsid w:val="001A2D4B"/>
    <w:rsid w:val="001A2D67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34"/>
    <w:rsid w:val="001A3361"/>
    <w:rsid w:val="001A33C8"/>
    <w:rsid w:val="001A3472"/>
    <w:rsid w:val="001A348A"/>
    <w:rsid w:val="001A34A4"/>
    <w:rsid w:val="001A3530"/>
    <w:rsid w:val="001A353B"/>
    <w:rsid w:val="001A353C"/>
    <w:rsid w:val="001A3582"/>
    <w:rsid w:val="001A35BF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E3A"/>
    <w:rsid w:val="001A3F06"/>
    <w:rsid w:val="001A3F11"/>
    <w:rsid w:val="001A3F29"/>
    <w:rsid w:val="001A3F4E"/>
    <w:rsid w:val="001A3F5D"/>
    <w:rsid w:val="001A3F5E"/>
    <w:rsid w:val="001A3F86"/>
    <w:rsid w:val="001A4035"/>
    <w:rsid w:val="001A407F"/>
    <w:rsid w:val="001A4183"/>
    <w:rsid w:val="001A419A"/>
    <w:rsid w:val="001A41A7"/>
    <w:rsid w:val="001A41AC"/>
    <w:rsid w:val="001A41E1"/>
    <w:rsid w:val="001A4272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41"/>
    <w:rsid w:val="001A47BE"/>
    <w:rsid w:val="001A4852"/>
    <w:rsid w:val="001A4916"/>
    <w:rsid w:val="001A49A2"/>
    <w:rsid w:val="001A49F8"/>
    <w:rsid w:val="001A4A20"/>
    <w:rsid w:val="001A4AC7"/>
    <w:rsid w:val="001A4B40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BE0"/>
    <w:rsid w:val="001A5C5A"/>
    <w:rsid w:val="001A5E6E"/>
    <w:rsid w:val="001A5E9B"/>
    <w:rsid w:val="001A5EB6"/>
    <w:rsid w:val="001A5F46"/>
    <w:rsid w:val="001A5F9F"/>
    <w:rsid w:val="001A60D0"/>
    <w:rsid w:val="001A6140"/>
    <w:rsid w:val="001A616D"/>
    <w:rsid w:val="001A6267"/>
    <w:rsid w:val="001A6380"/>
    <w:rsid w:val="001A6519"/>
    <w:rsid w:val="001A652E"/>
    <w:rsid w:val="001A657C"/>
    <w:rsid w:val="001A6617"/>
    <w:rsid w:val="001A6638"/>
    <w:rsid w:val="001A66DD"/>
    <w:rsid w:val="001A683B"/>
    <w:rsid w:val="001A686E"/>
    <w:rsid w:val="001A68EF"/>
    <w:rsid w:val="001A694A"/>
    <w:rsid w:val="001A6998"/>
    <w:rsid w:val="001A6A4F"/>
    <w:rsid w:val="001A6AAA"/>
    <w:rsid w:val="001A6AF2"/>
    <w:rsid w:val="001A6AF6"/>
    <w:rsid w:val="001A6B1E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DE5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18"/>
    <w:rsid w:val="001A7360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915"/>
    <w:rsid w:val="001A79CD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E97"/>
    <w:rsid w:val="001A7E9F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A"/>
    <w:rsid w:val="001B01CB"/>
    <w:rsid w:val="001B020F"/>
    <w:rsid w:val="001B0233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0C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4"/>
    <w:rsid w:val="001B0A7C"/>
    <w:rsid w:val="001B0AB5"/>
    <w:rsid w:val="001B0ACA"/>
    <w:rsid w:val="001B0B3B"/>
    <w:rsid w:val="001B0BA2"/>
    <w:rsid w:val="001B0C65"/>
    <w:rsid w:val="001B0D50"/>
    <w:rsid w:val="001B0D79"/>
    <w:rsid w:val="001B0DC5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6D"/>
    <w:rsid w:val="001B1889"/>
    <w:rsid w:val="001B18C7"/>
    <w:rsid w:val="001B1948"/>
    <w:rsid w:val="001B199E"/>
    <w:rsid w:val="001B19F2"/>
    <w:rsid w:val="001B1A6F"/>
    <w:rsid w:val="001B1A80"/>
    <w:rsid w:val="001B1AB8"/>
    <w:rsid w:val="001B1B31"/>
    <w:rsid w:val="001B1BB4"/>
    <w:rsid w:val="001B1C0E"/>
    <w:rsid w:val="001B1CE3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AB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2FD0"/>
    <w:rsid w:val="001B3008"/>
    <w:rsid w:val="001B3152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9E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44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CF7"/>
    <w:rsid w:val="001B3D75"/>
    <w:rsid w:val="001B3D9D"/>
    <w:rsid w:val="001B3E08"/>
    <w:rsid w:val="001B3E0F"/>
    <w:rsid w:val="001B3E98"/>
    <w:rsid w:val="001B3F4E"/>
    <w:rsid w:val="001B3FE2"/>
    <w:rsid w:val="001B40C4"/>
    <w:rsid w:val="001B4117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64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5B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15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2D"/>
    <w:rsid w:val="001B6738"/>
    <w:rsid w:val="001B674F"/>
    <w:rsid w:val="001B67F6"/>
    <w:rsid w:val="001B6857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4FA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54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C1"/>
    <w:rsid w:val="001C03FC"/>
    <w:rsid w:val="001C042A"/>
    <w:rsid w:val="001C0474"/>
    <w:rsid w:val="001C049F"/>
    <w:rsid w:val="001C04BF"/>
    <w:rsid w:val="001C0519"/>
    <w:rsid w:val="001C0563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B27"/>
    <w:rsid w:val="001C0C77"/>
    <w:rsid w:val="001C0C7E"/>
    <w:rsid w:val="001C0CA0"/>
    <w:rsid w:val="001C0CA8"/>
    <w:rsid w:val="001C0D1A"/>
    <w:rsid w:val="001C0D96"/>
    <w:rsid w:val="001C0D99"/>
    <w:rsid w:val="001C0DB8"/>
    <w:rsid w:val="001C0DC1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6C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7AC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953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5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2B"/>
    <w:rsid w:val="001C3760"/>
    <w:rsid w:val="001C37C3"/>
    <w:rsid w:val="001C3874"/>
    <w:rsid w:val="001C3881"/>
    <w:rsid w:val="001C3887"/>
    <w:rsid w:val="001C3925"/>
    <w:rsid w:val="001C3979"/>
    <w:rsid w:val="001C3991"/>
    <w:rsid w:val="001C39D9"/>
    <w:rsid w:val="001C3A63"/>
    <w:rsid w:val="001C3A6E"/>
    <w:rsid w:val="001C3A93"/>
    <w:rsid w:val="001C3AB5"/>
    <w:rsid w:val="001C3C7F"/>
    <w:rsid w:val="001C3D04"/>
    <w:rsid w:val="001C3D12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2"/>
    <w:rsid w:val="001C4007"/>
    <w:rsid w:val="001C404E"/>
    <w:rsid w:val="001C4057"/>
    <w:rsid w:val="001C405E"/>
    <w:rsid w:val="001C40FD"/>
    <w:rsid w:val="001C4168"/>
    <w:rsid w:val="001C4203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73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823"/>
    <w:rsid w:val="001C4953"/>
    <w:rsid w:val="001C498A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B6A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0D5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AF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68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51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35"/>
    <w:rsid w:val="001C7A7C"/>
    <w:rsid w:val="001C7AEC"/>
    <w:rsid w:val="001C7B0F"/>
    <w:rsid w:val="001C7B3A"/>
    <w:rsid w:val="001C7B4C"/>
    <w:rsid w:val="001C7B8D"/>
    <w:rsid w:val="001C7B9F"/>
    <w:rsid w:val="001C7BF2"/>
    <w:rsid w:val="001C7CA2"/>
    <w:rsid w:val="001C7D31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04"/>
    <w:rsid w:val="001D019D"/>
    <w:rsid w:val="001D01AF"/>
    <w:rsid w:val="001D01F4"/>
    <w:rsid w:val="001D022A"/>
    <w:rsid w:val="001D02D3"/>
    <w:rsid w:val="001D0383"/>
    <w:rsid w:val="001D0386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96B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BB"/>
    <w:rsid w:val="001D0DDA"/>
    <w:rsid w:val="001D0DE5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18"/>
    <w:rsid w:val="001D1630"/>
    <w:rsid w:val="001D1638"/>
    <w:rsid w:val="001D1640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6B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49"/>
    <w:rsid w:val="001D2DA8"/>
    <w:rsid w:val="001D2E03"/>
    <w:rsid w:val="001D2EF9"/>
    <w:rsid w:val="001D2F16"/>
    <w:rsid w:val="001D300F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6A9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97"/>
    <w:rsid w:val="001D3CA7"/>
    <w:rsid w:val="001D3D5D"/>
    <w:rsid w:val="001D3D78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0F2"/>
    <w:rsid w:val="001D4188"/>
    <w:rsid w:val="001D41C0"/>
    <w:rsid w:val="001D41C4"/>
    <w:rsid w:val="001D41CE"/>
    <w:rsid w:val="001D4218"/>
    <w:rsid w:val="001D4239"/>
    <w:rsid w:val="001D4260"/>
    <w:rsid w:val="001D42A0"/>
    <w:rsid w:val="001D4376"/>
    <w:rsid w:val="001D44C3"/>
    <w:rsid w:val="001D44E0"/>
    <w:rsid w:val="001D4690"/>
    <w:rsid w:val="001D4697"/>
    <w:rsid w:val="001D46B1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86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4F86"/>
    <w:rsid w:val="001D5014"/>
    <w:rsid w:val="001D50F8"/>
    <w:rsid w:val="001D5176"/>
    <w:rsid w:val="001D51FA"/>
    <w:rsid w:val="001D5281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7A"/>
    <w:rsid w:val="001D56F3"/>
    <w:rsid w:val="001D5701"/>
    <w:rsid w:val="001D588E"/>
    <w:rsid w:val="001D5923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C5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E7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5E"/>
    <w:rsid w:val="001D7177"/>
    <w:rsid w:val="001D71B8"/>
    <w:rsid w:val="001D71C7"/>
    <w:rsid w:val="001D71FB"/>
    <w:rsid w:val="001D72C1"/>
    <w:rsid w:val="001D72C2"/>
    <w:rsid w:val="001D733A"/>
    <w:rsid w:val="001D73B8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6FB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28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9C"/>
    <w:rsid w:val="001E00A0"/>
    <w:rsid w:val="001E00B6"/>
    <w:rsid w:val="001E00ED"/>
    <w:rsid w:val="001E010D"/>
    <w:rsid w:val="001E01A7"/>
    <w:rsid w:val="001E01F3"/>
    <w:rsid w:val="001E0219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56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0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0C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5"/>
    <w:rsid w:val="001E189C"/>
    <w:rsid w:val="001E18A2"/>
    <w:rsid w:val="001E1922"/>
    <w:rsid w:val="001E194F"/>
    <w:rsid w:val="001E1A07"/>
    <w:rsid w:val="001E1A59"/>
    <w:rsid w:val="001E1A71"/>
    <w:rsid w:val="001E1AA8"/>
    <w:rsid w:val="001E1AB3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01"/>
    <w:rsid w:val="001E247F"/>
    <w:rsid w:val="001E24A0"/>
    <w:rsid w:val="001E24B3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8C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CF5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3FF7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29"/>
    <w:rsid w:val="001E4832"/>
    <w:rsid w:val="001E4876"/>
    <w:rsid w:val="001E4895"/>
    <w:rsid w:val="001E489E"/>
    <w:rsid w:val="001E4908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4"/>
    <w:rsid w:val="001E5A47"/>
    <w:rsid w:val="001E5A8C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19"/>
    <w:rsid w:val="001E703C"/>
    <w:rsid w:val="001E707F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3"/>
    <w:rsid w:val="001E7F1A"/>
    <w:rsid w:val="001E7F9E"/>
    <w:rsid w:val="001E7FA1"/>
    <w:rsid w:val="001F000C"/>
    <w:rsid w:val="001F00B5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5D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2F0"/>
    <w:rsid w:val="001F1350"/>
    <w:rsid w:val="001F13EB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0"/>
    <w:rsid w:val="001F1A51"/>
    <w:rsid w:val="001F1A9B"/>
    <w:rsid w:val="001F1AA8"/>
    <w:rsid w:val="001F1AD4"/>
    <w:rsid w:val="001F1AFB"/>
    <w:rsid w:val="001F1B1C"/>
    <w:rsid w:val="001F1B9F"/>
    <w:rsid w:val="001F1C1C"/>
    <w:rsid w:val="001F1CCC"/>
    <w:rsid w:val="001F1CE6"/>
    <w:rsid w:val="001F1DFB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2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CD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51"/>
    <w:rsid w:val="001F3089"/>
    <w:rsid w:val="001F30BA"/>
    <w:rsid w:val="001F30EC"/>
    <w:rsid w:val="001F30F1"/>
    <w:rsid w:val="001F3102"/>
    <w:rsid w:val="001F3137"/>
    <w:rsid w:val="001F3182"/>
    <w:rsid w:val="001F3199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0"/>
    <w:rsid w:val="001F4399"/>
    <w:rsid w:val="001F43D8"/>
    <w:rsid w:val="001F43E3"/>
    <w:rsid w:val="001F4464"/>
    <w:rsid w:val="001F44E7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63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2DC"/>
    <w:rsid w:val="001F5300"/>
    <w:rsid w:val="001F531B"/>
    <w:rsid w:val="001F531F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6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7C"/>
    <w:rsid w:val="001F5AE5"/>
    <w:rsid w:val="001F5B8B"/>
    <w:rsid w:val="001F5BB5"/>
    <w:rsid w:val="001F5C3D"/>
    <w:rsid w:val="001F5CC0"/>
    <w:rsid w:val="001F5D41"/>
    <w:rsid w:val="001F5D70"/>
    <w:rsid w:val="001F5EF6"/>
    <w:rsid w:val="001F5F06"/>
    <w:rsid w:val="001F5F32"/>
    <w:rsid w:val="001F5FEA"/>
    <w:rsid w:val="001F5FEC"/>
    <w:rsid w:val="001F60EA"/>
    <w:rsid w:val="001F60F3"/>
    <w:rsid w:val="001F6102"/>
    <w:rsid w:val="001F6196"/>
    <w:rsid w:val="001F619F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1B"/>
    <w:rsid w:val="001F673E"/>
    <w:rsid w:val="001F674A"/>
    <w:rsid w:val="001F67AB"/>
    <w:rsid w:val="001F691B"/>
    <w:rsid w:val="001F692C"/>
    <w:rsid w:val="001F6A0E"/>
    <w:rsid w:val="001F6A32"/>
    <w:rsid w:val="001F6A66"/>
    <w:rsid w:val="001F6A73"/>
    <w:rsid w:val="001F6A74"/>
    <w:rsid w:val="001F6ACB"/>
    <w:rsid w:val="001F6BBC"/>
    <w:rsid w:val="001F6BBD"/>
    <w:rsid w:val="001F6C63"/>
    <w:rsid w:val="001F6CF7"/>
    <w:rsid w:val="001F6D3F"/>
    <w:rsid w:val="001F6D43"/>
    <w:rsid w:val="001F6D69"/>
    <w:rsid w:val="001F6DBC"/>
    <w:rsid w:val="001F6DD8"/>
    <w:rsid w:val="001F6DF8"/>
    <w:rsid w:val="001F6E10"/>
    <w:rsid w:val="001F6EAD"/>
    <w:rsid w:val="001F6FB4"/>
    <w:rsid w:val="001F6FD5"/>
    <w:rsid w:val="001F7023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84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DC"/>
    <w:rsid w:val="001F7AE4"/>
    <w:rsid w:val="001F7AEC"/>
    <w:rsid w:val="001F7BCC"/>
    <w:rsid w:val="001F7C97"/>
    <w:rsid w:val="001F7DD3"/>
    <w:rsid w:val="001F7DE2"/>
    <w:rsid w:val="001F7E21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60"/>
    <w:rsid w:val="0020089A"/>
    <w:rsid w:val="0020091C"/>
    <w:rsid w:val="002009E4"/>
    <w:rsid w:val="00200A16"/>
    <w:rsid w:val="00200AA4"/>
    <w:rsid w:val="00200AD0"/>
    <w:rsid w:val="00200B35"/>
    <w:rsid w:val="00200BD3"/>
    <w:rsid w:val="00200CD9"/>
    <w:rsid w:val="00200CE0"/>
    <w:rsid w:val="00200D0F"/>
    <w:rsid w:val="00200D3B"/>
    <w:rsid w:val="00200D3D"/>
    <w:rsid w:val="00200D43"/>
    <w:rsid w:val="00200DB2"/>
    <w:rsid w:val="00200DBE"/>
    <w:rsid w:val="00200DCE"/>
    <w:rsid w:val="00200DF5"/>
    <w:rsid w:val="00200DFF"/>
    <w:rsid w:val="00200E1E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9A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53B"/>
    <w:rsid w:val="0020154D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20"/>
    <w:rsid w:val="00201B6D"/>
    <w:rsid w:val="00201B78"/>
    <w:rsid w:val="00201BBD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23D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AD"/>
    <w:rsid w:val="002027B4"/>
    <w:rsid w:val="002028BC"/>
    <w:rsid w:val="002028C6"/>
    <w:rsid w:val="0020292A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95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75"/>
    <w:rsid w:val="00203382"/>
    <w:rsid w:val="00203413"/>
    <w:rsid w:val="00203487"/>
    <w:rsid w:val="002034CF"/>
    <w:rsid w:val="002034F9"/>
    <w:rsid w:val="00203574"/>
    <w:rsid w:val="002035AE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25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B7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398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50"/>
    <w:rsid w:val="00206771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A"/>
    <w:rsid w:val="00206FBD"/>
    <w:rsid w:val="00206FC8"/>
    <w:rsid w:val="00206FDB"/>
    <w:rsid w:val="00206FF1"/>
    <w:rsid w:val="00207012"/>
    <w:rsid w:val="00207121"/>
    <w:rsid w:val="00207162"/>
    <w:rsid w:val="00207164"/>
    <w:rsid w:val="00207242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36"/>
    <w:rsid w:val="00207458"/>
    <w:rsid w:val="00207496"/>
    <w:rsid w:val="002074CF"/>
    <w:rsid w:val="00207592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3A"/>
    <w:rsid w:val="00207871"/>
    <w:rsid w:val="0020796D"/>
    <w:rsid w:val="002079BE"/>
    <w:rsid w:val="002079E0"/>
    <w:rsid w:val="002079F8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4E3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3E5"/>
    <w:rsid w:val="0021244C"/>
    <w:rsid w:val="002124A8"/>
    <w:rsid w:val="00212501"/>
    <w:rsid w:val="00212524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C0"/>
    <w:rsid w:val="002130E5"/>
    <w:rsid w:val="002130E7"/>
    <w:rsid w:val="00213156"/>
    <w:rsid w:val="00213180"/>
    <w:rsid w:val="002131A5"/>
    <w:rsid w:val="002131B8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D7"/>
    <w:rsid w:val="002136E4"/>
    <w:rsid w:val="002137B2"/>
    <w:rsid w:val="0021385C"/>
    <w:rsid w:val="002138D0"/>
    <w:rsid w:val="00213904"/>
    <w:rsid w:val="0021397E"/>
    <w:rsid w:val="00213983"/>
    <w:rsid w:val="0021399C"/>
    <w:rsid w:val="00213A65"/>
    <w:rsid w:val="00213AE1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2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D"/>
    <w:rsid w:val="0021460F"/>
    <w:rsid w:val="00214629"/>
    <w:rsid w:val="0021487A"/>
    <w:rsid w:val="00214897"/>
    <w:rsid w:val="002148DA"/>
    <w:rsid w:val="00214910"/>
    <w:rsid w:val="0021497E"/>
    <w:rsid w:val="00214986"/>
    <w:rsid w:val="002149F1"/>
    <w:rsid w:val="00214A28"/>
    <w:rsid w:val="00214AAC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9C0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63"/>
    <w:rsid w:val="00215F75"/>
    <w:rsid w:val="00215F7A"/>
    <w:rsid w:val="00216021"/>
    <w:rsid w:val="00216031"/>
    <w:rsid w:val="00216064"/>
    <w:rsid w:val="002160BD"/>
    <w:rsid w:val="002160F2"/>
    <w:rsid w:val="002160FD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7FB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71"/>
    <w:rsid w:val="00216E7F"/>
    <w:rsid w:val="00216ED2"/>
    <w:rsid w:val="00216F87"/>
    <w:rsid w:val="00216FB2"/>
    <w:rsid w:val="00217019"/>
    <w:rsid w:val="0021709C"/>
    <w:rsid w:val="002170BE"/>
    <w:rsid w:val="0021722F"/>
    <w:rsid w:val="0021723D"/>
    <w:rsid w:val="00217241"/>
    <w:rsid w:val="00217268"/>
    <w:rsid w:val="002172C4"/>
    <w:rsid w:val="002172EA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8A9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BED"/>
    <w:rsid w:val="00220C1D"/>
    <w:rsid w:val="00220C66"/>
    <w:rsid w:val="00220C6A"/>
    <w:rsid w:val="00220C6C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479"/>
    <w:rsid w:val="00221590"/>
    <w:rsid w:val="002215E9"/>
    <w:rsid w:val="0022160A"/>
    <w:rsid w:val="00221631"/>
    <w:rsid w:val="002216A3"/>
    <w:rsid w:val="0022171E"/>
    <w:rsid w:val="00221765"/>
    <w:rsid w:val="002217F4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7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9DC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061"/>
    <w:rsid w:val="00223099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35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72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4C"/>
    <w:rsid w:val="002242A0"/>
    <w:rsid w:val="0022439F"/>
    <w:rsid w:val="002243F8"/>
    <w:rsid w:val="002244A1"/>
    <w:rsid w:val="00224532"/>
    <w:rsid w:val="00224603"/>
    <w:rsid w:val="00224659"/>
    <w:rsid w:val="00224693"/>
    <w:rsid w:val="00224764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99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8D"/>
    <w:rsid w:val="002251C1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3B"/>
    <w:rsid w:val="0022564B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C7E"/>
    <w:rsid w:val="00225D39"/>
    <w:rsid w:val="00225EAD"/>
    <w:rsid w:val="00225F14"/>
    <w:rsid w:val="00225F70"/>
    <w:rsid w:val="00225FDD"/>
    <w:rsid w:val="0022607D"/>
    <w:rsid w:val="00226186"/>
    <w:rsid w:val="002261F7"/>
    <w:rsid w:val="00226243"/>
    <w:rsid w:val="0022626B"/>
    <w:rsid w:val="00226294"/>
    <w:rsid w:val="002262C1"/>
    <w:rsid w:val="002262F6"/>
    <w:rsid w:val="00226348"/>
    <w:rsid w:val="002265B7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ACE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1EE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A6"/>
    <w:rsid w:val="00227BB8"/>
    <w:rsid w:val="00227BE7"/>
    <w:rsid w:val="00227C13"/>
    <w:rsid w:val="00227CB0"/>
    <w:rsid w:val="00227CDF"/>
    <w:rsid w:val="00227E32"/>
    <w:rsid w:val="00227F57"/>
    <w:rsid w:val="00227F65"/>
    <w:rsid w:val="0023002B"/>
    <w:rsid w:val="0023007D"/>
    <w:rsid w:val="00230137"/>
    <w:rsid w:val="0023013D"/>
    <w:rsid w:val="00230144"/>
    <w:rsid w:val="00230169"/>
    <w:rsid w:val="002301A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CF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68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12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9E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AC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7D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2A"/>
    <w:rsid w:val="00234193"/>
    <w:rsid w:val="0023419C"/>
    <w:rsid w:val="002341D3"/>
    <w:rsid w:val="002341FA"/>
    <w:rsid w:val="00234207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4FA"/>
    <w:rsid w:val="00234506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4FF4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7E4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07"/>
    <w:rsid w:val="00236195"/>
    <w:rsid w:val="00236198"/>
    <w:rsid w:val="002361B6"/>
    <w:rsid w:val="00236202"/>
    <w:rsid w:val="0023623B"/>
    <w:rsid w:val="002362B6"/>
    <w:rsid w:val="00236358"/>
    <w:rsid w:val="002363C6"/>
    <w:rsid w:val="00236437"/>
    <w:rsid w:val="0023643F"/>
    <w:rsid w:val="002364C7"/>
    <w:rsid w:val="0023652C"/>
    <w:rsid w:val="0023654B"/>
    <w:rsid w:val="0023658B"/>
    <w:rsid w:val="002365CC"/>
    <w:rsid w:val="002365E0"/>
    <w:rsid w:val="0023671C"/>
    <w:rsid w:val="00236787"/>
    <w:rsid w:val="0023679A"/>
    <w:rsid w:val="002367D9"/>
    <w:rsid w:val="0023680C"/>
    <w:rsid w:val="00236837"/>
    <w:rsid w:val="002368B5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CD6"/>
    <w:rsid w:val="00236D6A"/>
    <w:rsid w:val="00236DC8"/>
    <w:rsid w:val="00236DFB"/>
    <w:rsid w:val="00236E11"/>
    <w:rsid w:val="00236E7F"/>
    <w:rsid w:val="00236E8F"/>
    <w:rsid w:val="00236ECC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3F8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37F7F"/>
    <w:rsid w:val="00240012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D7"/>
    <w:rsid w:val="002406F4"/>
    <w:rsid w:val="002408C5"/>
    <w:rsid w:val="002408EF"/>
    <w:rsid w:val="0024095C"/>
    <w:rsid w:val="00240990"/>
    <w:rsid w:val="00240999"/>
    <w:rsid w:val="00240A0A"/>
    <w:rsid w:val="00240A2E"/>
    <w:rsid w:val="00240A52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10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6E"/>
    <w:rsid w:val="00241D9B"/>
    <w:rsid w:val="00241DE8"/>
    <w:rsid w:val="00241E39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34"/>
    <w:rsid w:val="00242339"/>
    <w:rsid w:val="0024238F"/>
    <w:rsid w:val="00242448"/>
    <w:rsid w:val="00242451"/>
    <w:rsid w:val="002424A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86"/>
    <w:rsid w:val="002427FD"/>
    <w:rsid w:val="00242849"/>
    <w:rsid w:val="0024284F"/>
    <w:rsid w:val="002428B1"/>
    <w:rsid w:val="002428D0"/>
    <w:rsid w:val="00242904"/>
    <w:rsid w:val="0024296A"/>
    <w:rsid w:val="00242A6E"/>
    <w:rsid w:val="00242A7A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DF4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26"/>
    <w:rsid w:val="00243139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A"/>
    <w:rsid w:val="0024354B"/>
    <w:rsid w:val="0024358F"/>
    <w:rsid w:val="00243609"/>
    <w:rsid w:val="0024360E"/>
    <w:rsid w:val="0024361D"/>
    <w:rsid w:val="002436B0"/>
    <w:rsid w:val="00243738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ECB"/>
    <w:rsid w:val="00243F4B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98"/>
    <w:rsid w:val="002447BF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690"/>
    <w:rsid w:val="00246732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2E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BD0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2C"/>
    <w:rsid w:val="00250258"/>
    <w:rsid w:val="00250286"/>
    <w:rsid w:val="002502DC"/>
    <w:rsid w:val="0025031F"/>
    <w:rsid w:val="00250397"/>
    <w:rsid w:val="00250398"/>
    <w:rsid w:val="002503CB"/>
    <w:rsid w:val="002503D4"/>
    <w:rsid w:val="00250432"/>
    <w:rsid w:val="0025043C"/>
    <w:rsid w:val="002504A8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2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8D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5A"/>
    <w:rsid w:val="00251B9B"/>
    <w:rsid w:val="00251BA7"/>
    <w:rsid w:val="00251C7D"/>
    <w:rsid w:val="00251CBA"/>
    <w:rsid w:val="00251CDC"/>
    <w:rsid w:val="00251CDD"/>
    <w:rsid w:val="00251CE6"/>
    <w:rsid w:val="00251CFA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1FBE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6A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DE4"/>
    <w:rsid w:val="00252E27"/>
    <w:rsid w:val="00252F32"/>
    <w:rsid w:val="00252F6B"/>
    <w:rsid w:val="00252FD4"/>
    <w:rsid w:val="00253043"/>
    <w:rsid w:val="0025305C"/>
    <w:rsid w:val="002530B0"/>
    <w:rsid w:val="002530CB"/>
    <w:rsid w:val="0025317D"/>
    <w:rsid w:val="002531E3"/>
    <w:rsid w:val="0025320A"/>
    <w:rsid w:val="0025322F"/>
    <w:rsid w:val="0025333B"/>
    <w:rsid w:val="00253393"/>
    <w:rsid w:val="0025339D"/>
    <w:rsid w:val="002533D4"/>
    <w:rsid w:val="002533F8"/>
    <w:rsid w:val="0025345C"/>
    <w:rsid w:val="002534F1"/>
    <w:rsid w:val="00253505"/>
    <w:rsid w:val="00253612"/>
    <w:rsid w:val="0025366A"/>
    <w:rsid w:val="002536DD"/>
    <w:rsid w:val="002536E6"/>
    <w:rsid w:val="002536F2"/>
    <w:rsid w:val="0025371B"/>
    <w:rsid w:val="0025377E"/>
    <w:rsid w:val="002537E9"/>
    <w:rsid w:val="0025394B"/>
    <w:rsid w:val="0025394F"/>
    <w:rsid w:val="002539E8"/>
    <w:rsid w:val="002539EE"/>
    <w:rsid w:val="00253A12"/>
    <w:rsid w:val="00253A14"/>
    <w:rsid w:val="00253A68"/>
    <w:rsid w:val="00253A74"/>
    <w:rsid w:val="00253ACE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D2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4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694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2A2"/>
    <w:rsid w:val="00257301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BBC"/>
    <w:rsid w:val="00257BD4"/>
    <w:rsid w:val="00257C33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03"/>
    <w:rsid w:val="0026011C"/>
    <w:rsid w:val="002601D7"/>
    <w:rsid w:val="002601F5"/>
    <w:rsid w:val="00260238"/>
    <w:rsid w:val="0026032E"/>
    <w:rsid w:val="00260373"/>
    <w:rsid w:val="00260539"/>
    <w:rsid w:val="002605B2"/>
    <w:rsid w:val="002605CB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3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42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B3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B5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58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1A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2E"/>
    <w:rsid w:val="00264D98"/>
    <w:rsid w:val="00264DF7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34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6EC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58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0A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2E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35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B1"/>
    <w:rsid w:val="002715E0"/>
    <w:rsid w:val="0027162F"/>
    <w:rsid w:val="002716B0"/>
    <w:rsid w:val="002716C3"/>
    <w:rsid w:val="0027171C"/>
    <w:rsid w:val="00271736"/>
    <w:rsid w:val="00271746"/>
    <w:rsid w:val="002717AD"/>
    <w:rsid w:val="002717BE"/>
    <w:rsid w:val="00271812"/>
    <w:rsid w:val="0027182D"/>
    <w:rsid w:val="0027183A"/>
    <w:rsid w:val="0027188F"/>
    <w:rsid w:val="002718BD"/>
    <w:rsid w:val="002718C0"/>
    <w:rsid w:val="00271926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AE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E7"/>
    <w:rsid w:val="002723F7"/>
    <w:rsid w:val="00272484"/>
    <w:rsid w:val="00272492"/>
    <w:rsid w:val="002724AD"/>
    <w:rsid w:val="002724CC"/>
    <w:rsid w:val="002725C5"/>
    <w:rsid w:val="002725CF"/>
    <w:rsid w:val="00272639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25"/>
    <w:rsid w:val="00272831"/>
    <w:rsid w:val="00272872"/>
    <w:rsid w:val="00272895"/>
    <w:rsid w:val="002728C0"/>
    <w:rsid w:val="002728C4"/>
    <w:rsid w:val="002728CA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2FEE"/>
    <w:rsid w:val="00273032"/>
    <w:rsid w:val="00273043"/>
    <w:rsid w:val="002730AA"/>
    <w:rsid w:val="00273130"/>
    <w:rsid w:val="00273168"/>
    <w:rsid w:val="00273180"/>
    <w:rsid w:val="00273197"/>
    <w:rsid w:val="0027320C"/>
    <w:rsid w:val="0027321B"/>
    <w:rsid w:val="00273246"/>
    <w:rsid w:val="00273291"/>
    <w:rsid w:val="002732F1"/>
    <w:rsid w:val="0027339F"/>
    <w:rsid w:val="0027348D"/>
    <w:rsid w:val="002734C4"/>
    <w:rsid w:val="002734D0"/>
    <w:rsid w:val="002734D8"/>
    <w:rsid w:val="002734E8"/>
    <w:rsid w:val="00273520"/>
    <w:rsid w:val="0027358F"/>
    <w:rsid w:val="00273597"/>
    <w:rsid w:val="0027359B"/>
    <w:rsid w:val="00273608"/>
    <w:rsid w:val="00273705"/>
    <w:rsid w:val="002737A9"/>
    <w:rsid w:val="002737E2"/>
    <w:rsid w:val="002737F3"/>
    <w:rsid w:val="00273810"/>
    <w:rsid w:val="00273834"/>
    <w:rsid w:val="00273918"/>
    <w:rsid w:val="00273921"/>
    <w:rsid w:val="0027395C"/>
    <w:rsid w:val="00273A04"/>
    <w:rsid w:val="00273A29"/>
    <w:rsid w:val="00273A31"/>
    <w:rsid w:val="00273A85"/>
    <w:rsid w:val="00273B33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777"/>
    <w:rsid w:val="00275861"/>
    <w:rsid w:val="0027587A"/>
    <w:rsid w:val="00275923"/>
    <w:rsid w:val="0027592E"/>
    <w:rsid w:val="00275951"/>
    <w:rsid w:val="002759C6"/>
    <w:rsid w:val="002759CA"/>
    <w:rsid w:val="00275A14"/>
    <w:rsid w:val="00275A71"/>
    <w:rsid w:val="00275A7D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2F7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B"/>
    <w:rsid w:val="00276D9C"/>
    <w:rsid w:val="00276DEB"/>
    <w:rsid w:val="00276E10"/>
    <w:rsid w:val="00276E13"/>
    <w:rsid w:val="00276E40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2F1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52D"/>
    <w:rsid w:val="0027776B"/>
    <w:rsid w:val="00277795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50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53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EF"/>
    <w:rsid w:val="002829F2"/>
    <w:rsid w:val="00282A4D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4C"/>
    <w:rsid w:val="002833B0"/>
    <w:rsid w:val="002833B8"/>
    <w:rsid w:val="00283455"/>
    <w:rsid w:val="0028351F"/>
    <w:rsid w:val="00283579"/>
    <w:rsid w:val="00283613"/>
    <w:rsid w:val="00283629"/>
    <w:rsid w:val="00283769"/>
    <w:rsid w:val="0028380B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E16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51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40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DC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ADE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2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9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CC"/>
    <w:rsid w:val="002906DF"/>
    <w:rsid w:val="002907B6"/>
    <w:rsid w:val="002907E8"/>
    <w:rsid w:val="00290892"/>
    <w:rsid w:val="002908B7"/>
    <w:rsid w:val="002908BD"/>
    <w:rsid w:val="002908EB"/>
    <w:rsid w:val="00290976"/>
    <w:rsid w:val="00290A4C"/>
    <w:rsid w:val="00290ADE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B7"/>
    <w:rsid w:val="00292DEA"/>
    <w:rsid w:val="00292E1C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4D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BD3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95B"/>
    <w:rsid w:val="00294A77"/>
    <w:rsid w:val="00294B25"/>
    <w:rsid w:val="00294B28"/>
    <w:rsid w:val="00294B2E"/>
    <w:rsid w:val="00294B32"/>
    <w:rsid w:val="00294B4E"/>
    <w:rsid w:val="00294B7D"/>
    <w:rsid w:val="00294BBD"/>
    <w:rsid w:val="00294C76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4F69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2F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7D9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AE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2A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9D"/>
    <w:rsid w:val="002965B6"/>
    <w:rsid w:val="0029666F"/>
    <w:rsid w:val="002966E5"/>
    <w:rsid w:val="002966E9"/>
    <w:rsid w:val="0029679F"/>
    <w:rsid w:val="00296884"/>
    <w:rsid w:val="002968C6"/>
    <w:rsid w:val="00296942"/>
    <w:rsid w:val="0029694A"/>
    <w:rsid w:val="002969BC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6FD8"/>
    <w:rsid w:val="00297069"/>
    <w:rsid w:val="002970DA"/>
    <w:rsid w:val="002971A3"/>
    <w:rsid w:val="002971B7"/>
    <w:rsid w:val="0029722A"/>
    <w:rsid w:val="00297240"/>
    <w:rsid w:val="0029724C"/>
    <w:rsid w:val="002972B4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15"/>
    <w:rsid w:val="0029767A"/>
    <w:rsid w:val="0029776C"/>
    <w:rsid w:val="002977A1"/>
    <w:rsid w:val="00297882"/>
    <w:rsid w:val="00297890"/>
    <w:rsid w:val="002978A4"/>
    <w:rsid w:val="002978C5"/>
    <w:rsid w:val="002978CE"/>
    <w:rsid w:val="002978E5"/>
    <w:rsid w:val="00297933"/>
    <w:rsid w:val="00297941"/>
    <w:rsid w:val="00297965"/>
    <w:rsid w:val="002979B2"/>
    <w:rsid w:val="002979D9"/>
    <w:rsid w:val="002979EB"/>
    <w:rsid w:val="00297B64"/>
    <w:rsid w:val="00297B97"/>
    <w:rsid w:val="00297BB5"/>
    <w:rsid w:val="00297BEF"/>
    <w:rsid w:val="00297CC2"/>
    <w:rsid w:val="00297CC6"/>
    <w:rsid w:val="00297D48"/>
    <w:rsid w:val="00297D7F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AD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6FA"/>
    <w:rsid w:val="002A0708"/>
    <w:rsid w:val="002A073D"/>
    <w:rsid w:val="002A0752"/>
    <w:rsid w:val="002A0811"/>
    <w:rsid w:val="002A082A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6C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E3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290"/>
    <w:rsid w:val="002A22C7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33"/>
    <w:rsid w:val="002A2D41"/>
    <w:rsid w:val="002A2DC5"/>
    <w:rsid w:val="002A2DD6"/>
    <w:rsid w:val="002A2E4C"/>
    <w:rsid w:val="002A2F22"/>
    <w:rsid w:val="002A2F6D"/>
    <w:rsid w:val="002A3054"/>
    <w:rsid w:val="002A308A"/>
    <w:rsid w:val="002A30A4"/>
    <w:rsid w:val="002A30B5"/>
    <w:rsid w:val="002A30C2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E9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DA3"/>
    <w:rsid w:val="002A3E87"/>
    <w:rsid w:val="002A3EA8"/>
    <w:rsid w:val="002A3EF6"/>
    <w:rsid w:val="002A3F06"/>
    <w:rsid w:val="002A3F3D"/>
    <w:rsid w:val="002A3F5C"/>
    <w:rsid w:val="002A3FD1"/>
    <w:rsid w:val="002A4038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47"/>
    <w:rsid w:val="002A495C"/>
    <w:rsid w:val="002A4973"/>
    <w:rsid w:val="002A4A26"/>
    <w:rsid w:val="002A4A7E"/>
    <w:rsid w:val="002A4A97"/>
    <w:rsid w:val="002A4B00"/>
    <w:rsid w:val="002A4B1A"/>
    <w:rsid w:val="002A4B3A"/>
    <w:rsid w:val="002A4C2E"/>
    <w:rsid w:val="002A4C8D"/>
    <w:rsid w:val="002A4CD4"/>
    <w:rsid w:val="002A4CFC"/>
    <w:rsid w:val="002A4D60"/>
    <w:rsid w:val="002A4D78"/>
    <w:rsid w:val="002A4E5C"/>
    <w:rsid w:val="002A4E74"/>
    <w:rsid w:val="002A4EC7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22F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DCC"/>
    <w:rsid w:val="002A5E06"/>
    <w:rsid w:val="002A5EC5"/>
    <w:rsid w:val="002A5ED3"/>
    <w:rsid w:val="002A5F0C"/>
    <w:rsid w:val="002A5F92"/>
    <w:rsid w:val="002A5FD3"/>
    <w:rsid w:val="002A6013"/>
    <w:rsid w:val="002A604C"/>
    <w:rsid w:val="002A6099"/>
    <w:rsid w:val="002A6108"/>
    <w:rsid w:val="002A6109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4EC"/>
    <w:rsid w:val="002A6528"/>
    <w:rsid w:val="002A6539"/>
    <w:rsid w:val="002A654A"/>
    <w:rsid w:val="002A662A"/>
    <w:rsid w:val="002A666F"/>
    <w:rsid w:val="002A66CA"/>
    <w:rsid w:val="002A66E8"/>
    <w:rsid w:val="002A66F4"/>
    <w:rsid w:val="002A67F8"/>
    <w:rsid w:val="002A689B"/>
    <w:rsid w:val="002A68A4"/>
    <w:rsid w:val="002A68B9"/>
    <w:rsid w:val="002A68BA"/>
    <w:rsid w:val="002A695D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E4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395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9EA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5B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5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5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6B3"/>
    <w:rsid w:val="002B172A"/>
    <w:rsid w:val="002B172F"/>
    <w:rsid w:val="002B1754"/>
    <w:rsid w:val="002B178D"/>
    <w:rsid w:val="002B1832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6B"/>
    <w:rsid w:val="002B2885"/>
    <w:rsid w:val="002B2898"/>
    <w:rsid w:val="002B290A"/>
    <w:rsid w:val="002B292B"/>
    <w:rsid w:val="002B2954"/>
    <w:rsid w:val="002B296D"/>
    <w:rsid w:val="002B297F"/>
    <w:rsid w:val="002B29A1"/>
    <w:rsid w:val="002B2A5F"/>
    <w:rsid w:val="002B2A6C"/>
    <w:rsid w:val="002B2ADB"/>
    <w:rsid w:val="002B2AE6"/>
    <w:rsid w:val="002B2AEA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CE"/>
    <w:rsid w:val="002B2CDE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D6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9E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2A5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8EE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1D"/>
    <w:rsid w:val="002B4D28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4A"/>
    <w:rsid w:val="002B5191"/>
    <w:rsid w:val="002B51A6"/>
    <w:rsid w:val="002B51B7"/>
    <w:rsid w:val="002B5212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29"/>
    <w:rsid w:val="002B5D54"/>
    <w:rsid w:val="002B5DDC"/>
    <w:rsid w:val="002B5DEE"/>
    <w:rsid w:val="002B5E1B"/>
    <w:rsid w:val="002B5E31"/>
    <w:rsid w:val="002B5EC7"/>
    <w:rsid w:val="002B5F46"/>
    <w:rsid w:val="002B5F4B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890"/>
    <w:rsid w:val="002B6915"/>
    <w:rsid w:val="002B6942"/>
    <w:rsid w:val="002B69B1"/>
    <w:rsid w:val="002B69B5"/>
    <w:rsid w:val="002B69B7"/>
    <w:rsid w:val="002B69CF"/>
    <w:rsid w:val="002B6A43"/>
    <w:rsid w:val="002B6A65"/>
    <w:rsid w:val="002B6B0A"/>
    <w:rsid w:val="002B6B0F"/>
    <w:rsid w:val="002B6B49"/>
    <w:rsid w:val="002B6BEE"/>
    <w:rsid w:val="002B6C24"/>
    <w:rsid w:val="002B6CCB"/>
    <w:rsid w:val="002B6CE8"/>
    <w:rsid w:val="002B6CF7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1F"/>
    <w:rsid w:val="002B7C3E"/>
    <w:rsid w:val="002B7C89"/>
    <w:rsid w:val="002B7CA3"/>
    <w:rsid w:val="002B7CD2"/>
    <w:rsid w:val="002B7D0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12"/>
    <w:rsid w:val="002C0796"/>
    <w:rsid w:val="002C07CF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34"/>
    <w:rsid w:val="002C0BFB"/>
    <w:rsid w:val="002C0C22"/>
    <w:rsid w:val="002C0CF6"/>
    <w:rsid w:val="002C0D33"/>
    <w:rsid w:val="002C0E5E"/>
    <w:rsid w:val="002C0E8B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1"/>
    <w:rsid w:val="002C20D3"/>
    <w:rsid w:val="002C21B0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73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8"/>
    <w:rsid w:val="002C29DC"/>
    <w:rsid w:val="002C2A49"/>
    <w:rsid w:val="002C2A9B"/>
    <w:rsid w:val="002C2AB0"/>
    <w:rsid w:val="002C2B01"/>
    <w:rsid w:val="002C2B0E"/>
    <w:rsid w:val="002C2B12"/>
    <w:rsid w:val="002C2B74"/>
    <w:rsid w:val="002C2B98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6B8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BA5"/>
    <w:rsid w:val="002C4C55"/>
    <w:rsid w:val="002C4CD8"/>
    <w:rsid w:val="002C4D27"/>
    <w:rsid w:val="002C4D9F"/>
    <w:rsid w:val="002C4E18"/>
    <w:rsid w:val="002C4E8A"/>
    <w:rsid w:val="002C4EA6"/>
    <w:rsid w:val="002C4ED4"/>
    <w:rsid w:val="002C4EDF"/>
    <w:rsid w:val="002C4EE5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1E9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6"/>
    <w:rsid w:val="002C590B"/>
    <w:rsid w:val="002C5913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CF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AE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6FC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8B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17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9F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2E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05"/>
    <w:rsid w:val="002D20C8"/>
    <w:rsid w:val="002D20D4"/>
    <w:rsid w:val="002D212F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5A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3F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157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6B1"/>
    <w:rsid w:val="002D471A"/>
    <w:rsid w:val="002D478C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2D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7"/>
    <w:rsid w:val="002D547F"/>
    <w:rsid w:val="002D54B7"/>
    <w:rsid w:val="002D5518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0A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0E0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3F9"/>
    <w:rsid w:val="002D644A"/>
    <w:rsid w:val="002D6459"/>
    <w:rsid w:val="002D648D"/>
    <w:rsid w:val="002D652C"/>
    <w:rsid w:val="002D6542"/>
    <w:rsid w:val="002D6560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44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5A4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3D6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5BF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0"/>
    <w:rsid w:val="002E0981"/>
    <w:rsid w:val="002E099A"/>
    <w:rsid w:val="002E09A6"/>
    <w:rsid w:val="002E0A59"/>
    <w:rsid w:val="002E0A6F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5D1"/>
    <w:rsid w:val="002E1620"/>
    <w:rsid w:val="002E16AD"/>
    <w:rsid w:val="002E16BA"/>
    <w:rsid w:val="002E16FB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EEF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D4E"/>
    <w:rsid w:val="002E2E58"/>
    <w:rsid w:val="002E2EAA"/>
    <w:rsid w:val="002E2F02"/>
    <w:rsid w:val="002E2F40"/>
    <w:rsid w:val="002E2F81"/>
    <w:rsid w:val="002E2F99"/>
    <w:rsid w:val="002E3058"/>
    <w:rsid w:val="002E3063"/>
    <w:rsid w:val="002E3079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EF4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EE2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51"/>
    <w:rsid w:val="002E5ACE"/>
    <w:rsid w:val="002E5AE8"/>
    <w:rsid w:val="002E5B7F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07"/>
    <w:rsid w:val="002E691B"/>
    <w:rsid w:val="002E692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69"/>
    <w:rsid w:val="002E6FB6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2ED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83A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77"/>
    <w:rsid w:val="002F04A5"/>
    <w:rsid w:val="002F04D6"/>
    <w:rsid w:val="002F05A7"/>
    <w:rsid w:val="002F05E5"/>
    <w:rsid w:val="002F0628"/>
    <w:rsid w:val="002F0699"/>
    <w:rsid w:val="002F0771"/>
    <w:rsid w:val="002F07A9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5"/>
    <w:rsid w:val="002F0FFF"/>
    <w:rsid w:val="002F1031"/>
    <w:rsid w:val="002F10BB"/>
    <w:rsid w:val="002F10CA"/>
    <w:rsid w:val="002F10E1"/>
    <w:rsid w:val="002F12D0"/>
    <w:rsid w:val="002F1312"/>
    <w:rsid w:val="002F1443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2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12F"/>
    <w:rsid w:val="002F214E"/>
    <w:rsid w:val="002F2175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16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AE3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B59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23"/>
    <w:rsid w:val="002F4669"/>
    <w:rsid w:val="002F46D2"/>
    <w:rsid w:val="002F46D3"/>
    <w:rsid w:val="002F47F9"/>
    <w:rsid w:val="002F48BA"/>
    <w:rsid w:val="002F48CB"/>
    <w:rsid w:val="002F4906"/>
    <w:rsid w:val="002F4962"/>
    <w:rsid w:val="002F4A12"/>
    <w:rsid w:val="002F4A67"/>
    <w:rsid w:val="002F4A90"/>
    <w:rsid w:val="002F4B1C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5"/>
    <w:rsid w:val="002F622F"/>
    <w:rsid w:val="002F6248"/>
    <w:rsid w:val="002F6254"/>
    <w:rsid w:val="002F638E"/>
    <w:rsid w:val="002F6437"/>
    <w:rsid w:val="002F65E0"/>
    <w:rsid w:val="002F6606"/>
    <w:rsid w:val="002F66D7"/>
    <w:rsid w:val="002F6713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1E2"/>
    <w:rsid w:val="002F7239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08"/>
    <w:rsid w:val="002F793B"/>
    <w:rsid w:val="002F7942"/>
    <w:rsid w:val="002F796B"/>
    <w:rsid w:val="002F7A1C"/>
    <w:rsid w:val="002F7B25"/>
    <w:rsid w:val="002F7BC9"/>
    <w:rsid w:val="002F7BCC"/>
    <w:rsid w:val="002F7BE6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0D"/>
    <w:rsid w:val="003011B0"/>
    <w:rsid w:val="003011B3"/>
    <w:rsid w:val="003011B9"/>
    <w:rsid w:val="00301201"/>
    <w:rsid w:val="00301240"/>
    <w:rsid w:val="0030124C"/>
    <w:rsid w:val="00301255"/>
    <w:rsid w:val="00301258"/>
    <w:rsid w:val="0030126B"/>
    <w:rsid w:val="00301271"/>
    <w:rsid w:val="0030131B"/>
    <w:rsid w:val="0030139A"/>
    <w:rsid w:val="003013DA"/>
    <w:rsid w:val="0030143D"/>
    <w:rsid w:val="003014A2"/>
    <w:rsid w:val="003014B9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74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8F"/>
    <w:rsid w:val="00301FD9"/>
    <w:rsid w:val="00301FDD"/>
    <w:rsid w:val="00302075"/>
    <w:rsid w:val="0030209A"/>
    <w:rsid w:val="003020D3"/>
    <w:rsid w:val="00302108"/>
    <w:rsid w:val="00302171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51"/>
    <w:rsid w:val="00302F67"/>
    <w:rsid w:val="00302F70"/>
    <w:rsid w:val="00302F9D"/>
    <w:rsid w:val="00302FA9"/>
    <w:rsid w:val="00302FF1"/>
    <w:rsid w:val="00302FF2"/>
    <w:rsid w:val="0030301A"/>
    <w:rsid w:val="0030304F"/>
    <w:rsid w:val="00303091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DB"/>
    <w:rsid w:val="003035E4"/>
    <w:rsid w:val="00303661"/>
    <w:rsid w:val="00303680"/>
    <w:rsid w:val="00303688"/>
    <w:rsid w:val="0030370F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AF0"/>
    <w:rsid w:val="00303B14"/>
    <w:rsid w:val="00303B1E"/>
    <w:rsid w:val="00303B4F"/>
    <w:rsid w:val="00303B6D"/>
    <w:rsid w:val="00303C21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D3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49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26"/>
    <w:rsid w:val="00305B50"/>
    <w:rsid w:val="00305BB3"/>
    <w:rsid w:val="00305BCE"/>
    <w:rsid w:val="00305BF4"/>
    <w:rsid w:val="00305C02"/>
    <w:rsid w:val="00305C1A"/>
    <w:rsid w:val="00305C1E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A3"/>
    <w:rsid w:val="00305EC8"/>
    <w:rsid w:val="00305F42"/>
    <w:rsid w:val="00305F65"/>
    <w:rsid w:val="00305F7F"/>
    <w:rsid w:val="00305FF3"/>
    <w:rsid w:val="0030606B"/>
    <w:rsid w:val="00306073"/>
    <w:rsid w:val="0030607D"/>
    <w:rsid w:val="003060C9"/>
    <w:rsid w:val="003060DE"/>
    <w:rsid w:val="00306110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9F9"/>
    <w:rsid w:val="00306A1F"/>
    <w:rsid w:val="00306A9E"/>
    <w:rsid w:val="00306B30"/>
    <w:rsid w:val="00306C1C"/>
    <w:rsid w:val="00306C2C"/>
    <w:rsid w:val="00306C32"/>
    <w:rsid w:val="00306C33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04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C4"/>
    <w:rsid w:val="003102F2"/>
    <w:rsid w:val="00310305"/>
    <w:rsid w:val="0031035B"/>
    <w:rsid w:val="0031035D"/>
    <w:rsid w:val="00310377"/>
    <w:rsid w:val="00310380"/>
    <w:rsid w:val="00310408"/>
    <w:rsid w:val="00310427"/>
    <w:rsid w:val="003104D1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00"/>
    <w:rsid w:val="00310F27"/>
    <w:rsid w:val="00310F8A"/>
    <w:rsid w:val="00310F9A"/>
    <w:rsid w:val="00310FCE"/>
    <w:rsid w:val="00310FE3"/>
    <w:rsid w:val="00311052"/>
    <w:rsid w:val="003110A7"/>
    <w:rsid w:val="003110BC"/>
    <w:rsid w:val="003110CE"/>
    <w:rsid w:val="00311139"/>
    <w:rsid w:val="0031114E"/>
    <w:rsid w:val="0031117D"/>
    <w:rsid w:val="003111DC"/>
    <w:rsid w:val="003111ED"/>
    <w:rsid w:val="00311228"/>
    <w:rsid w:val="0031124E"/>
    <w:rsid w:val="0031125C"/>
    <w:rsid w:val="0031130B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BE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06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08"/>
    <w:rsid w:val="00312531"/>
    <w:rsid w:val="0031253F"/>
    <w:rsid w:val="00312558"/>
    <w:rsid w:val="0031256A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69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CC5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E2"/>
    <w:rsid w:val="00314AF9"/>
    <w:rsid w:val="00314BA0"/>
    <w:rsid w:val="00314BCB"/>
    <w:rsid w:val="00314C1E"/>
    <w:rsid w:val="00314CAC"/>
    <w:rsid w:val="00314D77"/>
    <w:rsid w:val="00314DB0"/>
    <w:rsid w:val="00314DD6"/>
    <w:rsid w:val="00314DFD"/>
    <w:rsid w:val="00314E0F"/>
    <w:rsid w:val="00314E4F"/>
    <w:rsid w:val="00314E5B"/>
    <w:rsid w:val="00314E5E"/>
    <w:rsid w:val="00314E9D"/>
    <w:rsid w:val="00314F27"/>
    <w:rsid w:val="00314F8C"/>
    <w:rsid w:val="00314FA7"/>
    <w:rsid w:val="00314FD9"/>
    <w:rsid w:val="00314FFD"/>
    <w:rsid w:val="00315015"/>
    <w:rsid w:val="00315044"/>
    <w:rsid w:val="00315062"/>
    <w:rsid w:val="003150D3"/>
    <w:rsid w:val="00315169"/>
    <w:rsid w:val="00315292"/>
    <w:rsid w:val="00315329"/>
    <w:rsid w:val="0031534E"/>
    <w:rsid w:val="003153C1"/>
    <w:rsid w:val="003153E3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3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B8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05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873"/>
    <w:rsid w:val="00316906"/>
    <w:rsid w:val="00316935"/>
    <w:rsid w:val="003169F2"/>
    <w:rsid w:val="00316A3D"/>
    <w:rsid w:val="00316B12"/>
    <w:rsid w:val="00316B66"/>
    <w:rsid w:val="00316BA4"/>
    <w:rsid w:val="00316BDC"/>
    <w:rsid w:val="00316BE1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05"/>
    <w:rsid w:val="0031729F"/>
    <w:rsid w:val="003172BD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685"/>
    <w:rsid w:val="003176CB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0E"/>
    <w:rsid w:val="0032014A"/>
    <w:rsid w:val="0032028E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8F"/>
    <w:rsid w:val="003208C3"/>
    <w:rsid w:val="0032090F"/>
    <w:rsid w:val="00320916"/>
    <w:rsid w:val="0032093A"/>
    <w:rsid w:val="00320942"/>
    <w:rsid w:val="00320971"/>
    <w:rsid w:val="0032099D"/>
    <w:rsid w:val="003209C2"/>
    <w:rsid w:val="003209E5"/>
    <w:rsid w:val="00320A89"/>
    <w:rsid w:val="00320ADD"/>
    <w:rsid w:val="00320B38"/>
    <w:rsid w:val="00320C25"/>
    <w:rsid w:val="00320C2C"/>
    <w:rsid w:val="00320C44"/>
    <w:rsid w:val="00320C73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36"/>
    <w:rsid w:val="003216F0"/>
    <w:rsid w:val="00321753"/>
    <w:rsid w:val="00321786"/>
    <w:rsid w:val="003217D4"/>
    <w:rsid w:val="00321899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83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C81"/>
    <w:rsid w:val="00322D4D"/>
    <w:rsid w:val="00322DEA"/>
    <w:rsid w:val="00322E3E"/>
    <w:rsid w:val="00322E4D"/>
    <w:rsid w:val="00322E4E"/>
    <w:rsid w:val="00322E5B"/>
    <w:rsid w:val="00322E6B"/>
    <w:rsid w:val="00322E99"/>
    <w:rsid w:val="00322EA2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CDA"/>
    <w:rsid w:val="00323D0D"/>
    <w:rsid w:val="00323D10"/>
    <w:rsid w:val="00323D4C"/>
    <w:rsid w:val="00323DB1"/>
    <w:rsid w:val="00323DB9"/>
    <w:rsid w:val="00323E48"/>
    <w:rsid w:val="00323E82"/>
    <w:rsid w:val="00323EB0"/>
    <w:rsid w:val="00323F4F"/>
    <w:rsid w:val="0032401B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49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0"/>
    <w:rsid w:val="003247C2"/>
    <w:rsid w:val="003247D6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1D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74"/>
    <w:rsid w:val="003256DB"/>
    <w:rsid w:val="00325771"/>
    <w:rsid w:val="003257CF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46D"/>
    <w:rsid w:val="0032660D"/>
    <w:rsid w:val="0032661B"/>
    <w:rsid w:val="00326627"/>
    <w:rsid w:val="00326632"/>
    <w:rsid w:val="00326653"/>
    <w:rsid w:val="0032667F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EDB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398"/>
    <w:rsid w:val="00327437"/>
    <w:rsid w:val="003274D1"/>
    <w:rsid w:val="0032756C"/>
    <w:rsid w:val="0032758C"/>
    <w:rsid w:val="003275A7"/>
    <w:rsid w:val="003275C9"/>
    <w:rsid w:val="00327603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79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0B9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3D"/>
    <w:rsid w:val="00330E7E"/>
    <w:rsid w:val="00330E86"/>
    <w:rsid w:val="00330F0C"/>
    <w:rsid w:val="00330F2E"/>
    <w:rsid w:val="00330F7F"/>
    <w:rsid w:val="00330F99"/>
    <w:rsid w:val="00330F9E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2B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DF2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30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88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5C4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E3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05B"/>
    <w:rsid w:val="0033415F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61"/>
    <w:rsid w:val="003345A6"/>
    <w:rsid w:val="0033460E"/>
    <w:rsid w:val="00334660"/>
    <w:rsid w:val="003347ED"/>
    <w:rsid w:val="00334825"/>
    <w:rsid w:val="00334893"/>
    <w:rsid w:val="003348CC"/>
    <w:rsid w:val="00334974"/>
    <w:rsid w:val="00334A1C"/>
    <w:rsid w:val="00334A27"/>
    <w:rsid w:val="00334A58"/>
    <w:rsid w:val="00334A7F"/>
    <w:rsid w:val="00334B43"/>
    <w:rsid w:val="00334BD5"/>
    <w:rsid w:val="00334C29"/>
    <w:rsid w:val="00334C7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6D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85"/>
    <w:rsid w:val="003358BB"/>
    <w:rsid w:val="003358CF"/>
    <w:rsid w:val="003358D8"/>
    <w:rsid w:val="00335932"/>
    <w:rsid w:val="00335A53"/>
    <w:rsid w:val="00335ADF"/>
    <w:rsid w:val="00335B22"/>
    <w:rsid w:val="00335B4F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C"/>
    <w:rsid w:val="003360CE"/>
    <w:rsid w:val="00336132"/>
    <w:rsid w:val="00336297"/>
    <w:rsid w:val="003362BD"/>
    <w:rsid w:val="00336348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04"/>
    <w:rsid w:val="00336E7D"/>
    <w:rsid w:val="00336F79"/>
    <w:rsid w:val="00336F9C"/>
    <w:rsid w:val="00336FE0"/>
    <w:rsid w:val="00337049"/>
    <w:rsid w:val="00337094"/>
    <w:rsid w:val="003370B8"/>
    <w:rsid w:val="003370C8"/>
    <w:rsid w:val="0033730E"/>
    <w:rsid w:val="00337325"/>
    <w:rsid w:val="003373CE"/>
    <w:rsid w:val="003373E8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B1"/>
    <w:rsid w:val="003378EF"/>
    <w:rsid w:val="00337939"/>
    <w:rsid w:val="00337943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20"/>
    <w:rsid w:val="00337F3D"/>
    <w:rsid w:val="00337F62"/>
    <w:rsid w:val="00337F99"/>
    <w:rsid w:val="00340125"/>
    <w:rsid w:val="003401A9"/>
    <w:rsid w:val="003401CE"/>
    <w:rsid w:val="003401E7"/>
    <w:rsid w:val="003401FC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35"/>
    <w:rsid w:val="003405DA"/>
    <w:rsid w:val="00340665"/>
    <w:rsid w:val="00340760"/>
    <w:rsid w:val="0034076E"/>
    <w:rsid w:val="00340784"/>
    <w:rsid w:val="003408A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8D5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AC"/>
    <w:rsid w:val="003431E7"/>
    <w:rsid w:val="0034320D"/>
    <w:rsid w:val="00343221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11"/>
    <w:rsid w:val="00343430"/>
    <w:rsid w:val="003434BB"/>
    <w:rsid w:val="003434CE"/>
    <w:rsid w:val="00343509"/>
    <w:rsid w:val="00343552"/>
    <w:rsid w:val="003435DC"/>
    <w:rsid w:val="003435FC"/>
    <w:rsid w:val="00343632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B8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3FFE"/>
    <w:rsid w:val="0034400D"/>
    <w:rsid w:val="003440A7"/>
    <w:rsid w:val="0034410C"/>
    <w:rsid w:val="0034416F"/>
    <w:rsid w:val="00344191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8AB"/>
    <w:rsid w:val="00344940"/>
    <w:rsid w:val="003449B7"/>
    <w:rsid w:val="00344A34"/>
    <w:rsid w:val="00344A4A"/>
    <w:rsid w:val="00344A58"/>
    <w:rsid w:val="00344A73"/>
    <w:rsid w:val="00344AC7"/>
    <w:rsid w:val="00344B06"/>
    <w:rsid w:val="00344B26"/>
    <w:rsid w:val="00344B2D"/>
    <w:rsid w:val="00344D97"/>
    <w:rsid w:val="00344DB3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4E6"/>
    <w:rsid w:val="00345523"/>
    <w:rsid w:val="00345579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19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7FA"/>
    <w:rsid w:val="00346898"/>
    <w:rsid w:val="00346899"/>
    <w:rsid w:val="00346961"/>
    <w:rsid w:val="003469CD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6F3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B0"/>
    <w:rsid w:val="00347CCC"/>
    <w:rsid w:val="00347CD7"/>
    <w:rsid w:val="00347DCD"/>
    <w:rsid w:val="00347DEF"/>
    <w:rsid w:val="00347E3A"/>
    <w:rsid w:val="00347E52"/>
    <w:rsid w:val="00347ED6"/>
    <w:rsid w:val="00347EE7"/>
    <w:rsid w:val="00347FD3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11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8A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42"/>
    <w:rsid w:val="00352062"/>
    <w:rsid w:val="0035206F"/>
    <w:rsid w:val="003521D9"/>
    <w:rsid w:val="00352263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D6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B5"/>
    <w:rsid w:val="003532CA"/>
    <w:rsid w:val="00353313"/>
    <w:rsid w:val="003533B2"/>
    <w:rsid w:val="003533B8"/>
    <w:rsid w:val="0035341E"/>
    <w:rsid w:val="00353475"/>
    <w:rsid w:val="003534C2"/>
    <w:rsid w:val="0035356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B87"/>
    <w:rsid w:val="00353BD3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6E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8D2"/>
    <w:rsid w:val="003548E6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D3E"/>
    <w:rsid w:val="00354E61"/>
    <w:rsid w:val="00354EEC"/>
    <w:rsid w:val="00355004"/>
    <w:rsid w:val="0035505D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25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DE3"/>
    <w:rsid w:val="00356E26"/>
    <w:rsid w:val="00356E28"/>
    <w:rsid w:val="00356E62"/>
    <w:rsid w:val="00356E78"/>
    <w:rsid w:val="00356E8F"/>
    <w:rsid w:val="00356E96"/>
    <w:rsid w:val="00356F12"/>
    <w:rsid w:val="00356F7A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89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CF3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1E"/>
    <w:rsid w:val="00360990"/>
    <w:rsid w:val="003609A1"/>
    <w:rsid w:val="003609DE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BFC"/>
    <w:rsid w:val="00360C18"/>
    <w:rsid w:val="00360C30"/>
    <w:rsid w:val="00360C9A"/>
    <w:rsid w:val="00360D0B"/>
    <w:rsid w:val="00360D87"/>
    <w:rsid w:val="00360E45"/>
    <w:rsid w:val="00360E98"/>
    <w:rsid w:val="00360EC2"/>
    <w:rsid w:val="00360F18"/>
    <w:rsid w:val="00360F92"/>
    <w:rsid w:val="0036101A"/>
    <w:rsid w:val="00361053"/>
    <w:rsid w:val="00361061"/>
    <w:rsid w:val="003610B1"/>
    <w:rsid w:val="0036111B"/>
    <w:rsid w:val="003611C9"/>
    <w:rsid w:val="003611CD"/>
    <w:rsid w:val="003611DE"/>
    <w:rsid w:val="003611F6"/>
    <w:rsid w:val="003612A1"/>
    <w:rsid w:val="003612D0"/>
    <w:rsid w:val="003612FF"/>
    <w:rsid w:val="00361388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B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12"/>
    <w:rsid w:val="0036204D"/>
    <w:rsid w:val="003620BA"/>
    <w:rsid w:val="0036217B"/>
    <w:rsid w:val="003621C9"/>
    <w:rsid w:val="003621F6"/>
    <w:rsid w:val="0036226E"/>
    <w:rsid w:val="00362305"/>
    <w:rsid w:val="00362328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7B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3CE"/>
    <w:rsid w:val="003643D0"/>
    <w:rsid w:val="00364421"/>
    <w:rsid w:val="00364473"/>
    <w:rsid w:val="003644BE"/>
    <w:rsid w:val="003644C7"/>
    <w:rsid w:val="003644D6"/>
    <w:rsid w:val="0036469D"/>
    <w:rsid w:val="0036471B"/>
    <w:rsid w:val="00364739"/>
    <w:rsid w:val="00364758"/>
    <w:rsid w:val="00364760"/>
    <w:rsid w:val="0036479E"/>
    <w:rsid w:val="003647A1"/>
    <w:rsid w:val="003647C5"/>
    <w:rsid w:val="0036485F"/>
    <w:rsid w:val="00364861"/>
    <w:rsid w:val="00364896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41"/>
    <w:rsid w:val="0036507D"/>
    <w:rsid w:val="003650CC"/>
    <w:rsid w:val="003650DD"/>
    <w:rsid w:val="003650F2"/>
    <w:rsid w:val="0036513C"/>
    <w:rsid w:val="0036518D"/>
    <w:rsid w:val="00365201"/>
    <w:rsid w:val="00365280"/>
    <w:rsid w:val="003652B6"/>
    <w:rsid w:val="003652F0"/>
    <w:rsid w:val="00365333"/>
    <w:rsid w:val="00365347"/>
    <w:rsid w:val="00365359"/>
    <w:rsid w:val="003653EE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8AB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99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9A"/>
    <w:rsid w:val="003663B0"/>
    <w:rsid w:val="00366459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BE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4F"/>
    <w:rsid w:val="003705BA"/>
    <w:rsid w:val="003705BE"/>
    <w:rsid w:val="003705F3"/>
    <w:rsid w:val="0037063F"/>
    <w:rsid w:val="003706AE"/>
    <w:rsid w:val="003706E5"/>
    <w:rsid w:val="003706F2"/>
    <w:rsid w:val="00370701"/>
    <w:rsid w:val="0037074B"/>
    <w:rsid w:val="0037083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0DD"/>
    <w:rsid w:val="00372128"/>
    <w:rsid w:val="00372206"/>
    <w:rsid w:val="00372255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4B"/>
    <w:rsid w:val="003729AC"/>
    <w:rsid w:val="00372A30"/>
    <w:rsid w:val="00372A70"/>
    <w:rsid w:val="00372A9A"/>
    <w:rsid w:val="00372BA7"/>
    <w:rsid w:val="00372BE2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1"/>
    <w:rsid w:val="00373475"/>
    <w:rsid w:val="00373489"/>
    <w:rsid w:val="003734DB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DBD"/>
    <w:rsid w:val="00373E8B"/>
    <w:rsid w:val="00373E9E"/>
    <w:rsid w:val="00373EE0"/>
    <w:rsid w:val="00373EEB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BC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98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EE8"/>
    <w:rsid w:val="00374F5D"/>
    <w:rsid w:val="0037501B"/>
    <w:rsid w:val="00375029"/>
    <w:rsid w:val="00375031"/>
    <w:rsid w:val="00375043"/>
    <w:rsid w:val="0037504E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8E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27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27"/>
    <w:rsid w:val="0037734D"/>
    <w:rsid w:val="00377379"/>
    <w:rsid w:val="003773DC"/>
    <w:rsid w:val="00377452"/>
    <w:rsid w:val="003774A6"/>
    <w:rsid w:val="003774F2"/>
    <w:rsid w:val="0037753A"/>
    <w:rsid w:val="00377545"/>
    <w:rsid w:val="0037754B"/>
    <w:rsid w:val="0037760F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ADF"/>
    <w:rsid w:val="00377B53"/>
    <w:rsid w:val="00377B55"/>
    <w:rsid w:val="00377B65"/>
    <w:rsid w:val="00377C1A"/>
    <w:rsid w:val="00377C35"/>
    <w:rsid w:val="00377CCE"/>
    <w:rsid w:val="00377E3A"/>
    <w:rsid w:val="00377F19"/>
    <w:rsid w:val="00377F1C"/>
    <w:rsid w:val="00377FAF"/>
    <w:rsid w:val="00380020"/>
    <w:rsid w:val="003800AE"/>
    <w:rsid w:val="003800C4"/>
    <w:rsid w:val="00380142"/>
    <w:rsid w:val="00380148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5EF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08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2E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17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EA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ECF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3C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EBC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5E"/>
    <w:rsid w:val="00384463"/>
    <w:rsid w:val="0038449A"/>
    <w:rsid w:val="003844BF"/>
    <w:rsid w:val="003844E5"/>
    <w:rsid w:val="00384517"/>
    <w:rsid w:val="00384518"/>
    <w:rsid w:val="003845A6"/>
    <w:rsid w:val="003845F1"/>
    <w:rsid w:val="00384602"/>
    <w:rsid w:val="00384658"/>
    <w:rsid w:val="0038471A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98B"/>
    <w:rsid w:val="00384A7A"/>
    <w:rsid w:val="00384A98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831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E1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1D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CD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B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1A9"/>
    <w:rsid w:val="0039020C"/>
    <w:rsid w:val="0039021E"/>
    <w:rsid w:val="00390257"/>
    <w:rsid w:val="00390299"/>
    <w:rsid w:val="003902DD"/>
    <w:rsid w:val="0039030F"/>
    <w:rsid w:val="00390316"/>
    <w:rsid w:val="00390347"/>
    <w:rsid w:val="0039036D"/>
    <w:rsid w:val="00390373"/>
    <w:rsid w:val="00390467"/>
    <w:rsid w:val="0039048A"/>
    <w:rsid w:val="00390492"/>
    <w:rsid w:val="0039050A"/>
    <w:rsid w:val="00390521"/>
    <w:rsid w:val="00390524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983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86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75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16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3A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795"/>
    <w:rsid w:val="00393807"/>
    <w:rsid w:val="00393815"/>
    <w:rsid w:val="003938AF"/>
    <w:rsid w:val="003938EE"/>
    <w:rsid w:val="003938F4"/>
    <w:rsid w:val="00393933"/>
    <w:rsid w:val="00393957"/>
    <w:rsid w:val="00393993"/>
    <w:rsid w:val="003939AA"/>
    <w:rsid w:val="003939BE"/>
    <w:rsid w:val="003939C8"/>
    <w:rsid w:val="00393A5F"/>
    <w:rsid w:val="00393B4C"/>
    <w:rsid w:val="00393B80"/>
    <w:rsid w:val="00393B94"/>
    <w:rsid w:val="00393BB8"/>
    <w:rsid w:val="00393C55"/>
    <w:rsid w:val="00393CAD"/>
    <w:rsid w:val="00393CB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C03"/>
    <w:rsid w:val="00394DCE"/>
    <w:rsid w:val="00394E83"/>
    <w:rsid w:val="00394F32"/>
    <w:rsid w:val="00394F34"/>
    <w:rsid w:val="00394F53"/>
    <w:rsid w:val="00394FBA"/>
    <w:rsid w:val="00395052"/>
    <w:rsid w:val="003950E5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48"/>
    <w:rsid w:val="00396461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93D"/>
    <w:rsid w:val="003969C1"/>
    <w:rsid w:val="00396A1E"/>
    <w:rsid w:val="00396A55"/>
    <w:rsid w:val="00396A90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E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4F"/>
    <w:rsid w:val="00397DE6"/>
    <w:rsid w:val="00397E6C"/>
    <w:rsid w:val="00397E7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36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2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35"/>
    <w:rsid w:val="003A3FA7"/>
    <w:rsid w:val="003A3FDE"/>
    <w:rsid w:val="003A4026"/>
    <w:rsid w:val="003A402F"/>
    <w:rsid w:val="003A4063"/>
    <w:rsid w:val="003A4134"/>
    <w:rsid w:val="003A4193"/>
    <w:rsid w:val="003A4316"/>
    <w:rsid w:val="003A4390"/>
    <w:rsid w:val="003A43AB"/>
    <w:rsid w:val="003A4417"/>
    <w:rsid w:val="003A4485"/>
    <w:rsid w:val="003A44E3"/>
    <w:rsid w:val="003A455C"/>
    <w:rsid w:val="003A4569"/>
    <w:rsid w:val="003A45DD"/>
    <w:rsid w:val="003A4604"/>
    <w:rsid w:val="003A4623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3D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C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8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2D"/>
    <w:rsid w:val="003B135C"/>
    <w:rsid w:val="003B136C"/>
    <w:rsid w:val="003B13D7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D78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8A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1A"/>
    <w:rsid w:val="003B3893"/>
    <w:rsid w:val="003B38B0"/>
    <w:rsid w:val="003B3901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9A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20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7A2"/>
    <w:rsid w:val="003B48AC"/>
    <w:rsid w:val="003B48D0"/>
    <w:rsid w:val="003B48D4"/>
    <w:rsid w:val="003B4943"/>
    <w:rsid w:val="003B4945"/>
    <w:rsid w:val="003B4994"/>
    <w:rsid w:val="003B4A0B"/>
    <w:rsid w:val="003B4A3D"/>
    <w:rsid w:val="003B4A8E"/>
    <w:rsid w:val="003B4AB2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0D7"/>
    <w:rsid w:val="003B511F"/>
    <w:rsid w:val="003B51D6"/>
    <w:rsid w:val="003B5202"/>
    <w:rsid w:val="003B521F"/>
    <w:rsid w:val="003B524E"/>
    <w:rsid w:val="003B525C"/>
    <w:rsid w:val="003B5336"/>
    <w:rsid w:val="003B5366"/>
    <w:rsid w:val="003B548E"/>
    <w:rsid w:val="003B54E7"/>
    <w:rsid w:val="003B5537"/>
    <w:rsid w:val="003B5572"/>
    <w:rsid w:val="003B55AE"/>
    <w:rsid w:val="003B55F2"/>
    <w:rsid w:val="003B5630"/>
    <w:rsid w:val="003B563B"/>
    <w:rsid w:val="003B5679"/>
    <w:rsid w:val="003B5687"/>
    <w:rsid w:val="003B568E"/>
    <w:rsid w:val="003B56CF"/>
    <w:rsid w:val="003B56DC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CF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97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7E8"/>
    <w:rsid w:val="003B782E"/>
    <w:rsid w:val="003B789C"/>
    <w:rsid w:val="003B78AF"/>
    <w:rsid w:val="003B7908"/>
    <w:rsid w:val="003B79A3"/>
    <w:rsid w:val="003B79B7"/>
    <w:rsid w:val="003B7A2B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2AA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EB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0F8B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69A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39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A7"/>
    <w:rsid w:val="003C40FD"/>
    <w:rsid w:val="003C422F"/>
    <w:rsid w:val="003C4273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2"/>
    <w:rsid w:val="003C4BEF"/>
    <w:rsid w:val="003C4C6B"/>
    <w:rsid w:val="003C4C72"/>
    <w:rsid w:val="003C4D0B"/>
    <w:rsid w:val="003C4D22"/>
    <w:rsid w:val="003C4D69"/>
    <w:rsid w:val="003C4EBE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A6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3C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09"/>
    <w:rsid w:val="003C6071"/>
    <w:rsid w:val="003C6198"/>
    <w:rsid w:val="003C619F"/>
    <w:rsid w:val="003C61A2"/>
    <w:rsid w:val="003C6287"/>
    <w:rsid w:val="003C6324"/>
    <w:rsid w:val="003C6355"/>
    <w:rsid w:val="003C6369"/>
    <w:rsid w:val="003C63C8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2E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6"/>
    <w:rsid w:val="003C6E6B"/>
    <w:rsid w:val="003C6EC4"/>
    <w:rsid w:val="003C6F31"/>
    <w:rsid w:val="003C7094"/>
    <w:rsid w:val="003C716B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8D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3A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69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0F67"/>
    <w:rsid w:val="003D100A"/>
    <w:rsid w:val="003D1075"/>
    <w:rsid w:val="003D10BE"/>
    <w:rsid w:val="003D1100"/>
    <w:rsid w:val="003D1155"/>
    <w:rsid w:val="003D1171"/>
    <w:rsid w:val="003D11E9"/>
    <w:rsid w:val="003D1205"/>
    <w:rsid w:val="003D1219"/>
    <w:rsid w:val="003D12BF"/>
    <w:rsid w:val="003D1301"/>
    <w:rsid w:val="003D1329"/>
    <w:rsid w:val="003D134E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7CF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EF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7B6"/>
    <w:rsid w:val="003D2817"/>
    <w:rsid w:val="003D28AA"/>
    <w:rsid w:val="003D2956"/>
    <w:rsid w:val="003D29C2"/>
    <w:rsid w:val="003D2AE3"/>
    <w:rsid w:val="003D2B1C"/>
    <w:rsid w:val="003D2BB6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87"/>
    <w:rsid w:val="003D33D4"/>
    <w:rsid w:val="003D3493"/>
    <w:rsid w:val="003D34E8"/>
    <w:rsid w:val="003D3514"/>
    <w:rsid w:val="003D3559"/>
    <w:rsid w:val="003D3562"/>
    <w:rsid w:val="003D35B2"/>
    <w:rsid w:val="003D35EC"/>
    <w:rsid w:val="003D3636"/>
    <w:rsid w:val="003D3693"/>
    <w:rsid w:val="003D3694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2B"/>
    <w:rsid w:val="003D3A6D"/>
    <w:rsid w:val="003D3A84"/>
    <w:rsid w:val="003D3B1D"/>
    <w:rsid w:val="003D3B4C"/>
    <w:rsid w:val="003D3B9F"/>
    <w:rsid w:val="003D3BB6"/>
    <w:rsid w:val="003D3BC0"/>
    <w:rsid w:val="003D3BE4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9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CDA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44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C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22"/>
    <w:rsid w:val="003D6758"/>
    <w:rsid w:val="003D6797"/>
    <w:rsid w:val="003D67E8"/>
    <w:rsid w:val="003D67FE"/>
    <w:rsid w:val="003D694D"/>
    <w:rsid w:val="003D6960"/>
    <w:rsid w:val="003D6962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79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47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BBD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91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1D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08"/>
    <w:rsid w:val="003E0D49"/>
    <w:rsid w:val="003E0DB5"/>
    <w:rsid w:val="003E0DC3"/>
    <w:rsid w:val="003E0E0F"/>
    <w:rsid w:val="003E0E43"/>
    <w:rsid w:val="003E0E86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15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DC7"/>
    <w:rsid w:val="003E1E96"/>
    <w:rsid w:val="003E1EFF"/>
    <w:rsid w:val="003E1FA8"/>
    <w:rsid w:val="003E204F"/>
    <w:rsid w:val="003E2063"/>
    <w:rsid w:val="003E2103"/>
    <w:rsid w:val="003E218E"/>
    <w:rsid w:val="003E21E4"/>
    <w:rsid w:val="003E2238"/>
    <w:rsid w:val="003E2267"/>
    <w:rsid w:val="003E22D4"/>
    <w:rsid w:val="003E2309"/>
    <w:rsid w:val="003E2314"/>
    <w:rsid w:val="003E2394"/>
    <w:rsid w:val="003E23E0"/>
    <w:rsid w:val="003E24A6"/>
    <w:rsid w:val="003E251C"/>
    <w:rsid w:val="003E2535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35"/>
    <w:rsid w:val="003E2E6C"/>
    <w:rsid w:val="003E2E8E"/>
    <w:rsid w:val="003E2ECE"/>
    <w:rsid w:val="003E2F98"/>
    <w:rsid w:val="003E2FB6"/>
    <w:rsid w:val="003E3023"/>
    <w:rsid w:val="003E3178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6F1"/>
    <w:rsid w:val="003E374C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E7B"/>
    <w:rsid w:val="003E3EB7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61"/>
    <w:rsid w:val="003E41D6"/>
    <w:rsid w:val="003E41E9"/>
    <w:rsid w:val="003E42CC"/>
    <w:rsid w:val="003E42D7"/>
    <w:rsid w:val="003E4366"/>
    <w:rsid w:val="003E438B"/>
    <w:rsid w:val="003E43EF"/>
    <w:rsid w:val="003E443D"/>
    <w:rsid w:val="003E4478"/>
    <w:rsid w:val="003E44BC"/>
    <w:rsid w:val="003E4539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0C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93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2B1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17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22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22"/>
    <w:rsid w:val="003E6B3A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11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14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0C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B0"/>
    <w:rsid w:val="003F0CCA"/>
    <w:rsid w:val="003F0CCC"/>
    <w:rsid w:val="003F0D25"/>
    <w:rsid w:val="003F0D4A"/>
    <w:rsid w:val="003F0D83"/>
    <w:rsid w:val="003F0DAE"/>
    <w:rsid w:val="003F0DEB"/>
    <w:rsid w:val="003F0DF6"/>
    <w:rsid w:val="003F0E82"/>
    <w:rsid w:val="003F0F13"/>
    <w:rsid w:val="003F0F33"/>
    <w:rsid w:val="003F0F93"/>
    <w:rsid w:val="003F102F"/>
    <w:rsid w:val="003F10EC"/>
    <w:rsid w:val="003F11AC"/>
    <w:rsid w:val="003F1249"/>
    <w:rsid w:val="003F126F"/>
    <w:rsid w:val="003F127F"/>
    <w:rsid w:val="003F129D"/>
    <w:rsid w:val="003F1300"/>
    <w:rsid w:val="003F1317"/>
    <w:rsid w:val="003F1350"/>
    <w:rsid w:val="003F1366"/>
    <w:rsid w:val="003F14BA"/>
    <w:rsid w:val="003F1518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D3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05"/>
    <w:rsid w:val="003F2E1E"/>
    <w:rsid w:val="003F2E8B"/>
    <w:rsid w:val="003F2EA1"/>
    <w:rsid w:val="003F2FC2"/>
    <w:rsid w:val="003F3035"/>
    <w:rsid w:val="003F304F"/>
    <w:rsid w:val="003F305D"/>
    <w:rsid w:val="003F3086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5F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72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6DF"/>
    <w:rsid w:val="003F56F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B2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5AE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B5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43"/>
    <w:rsid w:val="003F70B6"/>
    <w:rsid w:val="003F70CA"/>
    <w:rsid w:val="003F7254"/>
    <w:rsid w:val="003F735E"/>
    <w:rsid w:val="003F7385"/>
    <w:rsid w:val="003F743F"/>
    <w:rsid w:val="003F7463"/>
    <w:rsid w:val="003F747D"/>
    <w:rsid w:val="003F74A0"/>
    <w:rsid w:val="003F74B7"/>
    <w:rsid w:val="003F74C4"/>
    <w:rsid w:val="003F74FD"/>
    <w:rsid w:val="003F754F"/>
    <w:rsid w:val="003F756B"/>
    <w:rsid w:val="003F758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A2B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3F7FBD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AD5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DF2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0A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02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D4"/>
    <w:rsid w:val="004031FF"/>
    <w:rsid w:val="0040320C"/>
    <w:rsid w:val="004032F7"/>
    <w:rsid w:val="0040333E"/>
    <w:rsid w:val="00403373"/>
    <w:rsid w:val="00403374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23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094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7D2"/>
    <w:rsid w:val="0040580D"/>
    <w:rsid w:val="0040584E"/>
    <w:rsid w:val="00405853"/>
    <w:rsid w:val="00405870"/>
    <w:rsid w:val="00405890"/>
    <w:rsid w:val="00405904"/>
    <w:rsid w:val="00405912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1E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2D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24"/>
    <w:rsid w:val="00406E75"/>
    <w:rsid w:val="00406EED"/>
    <w:rsid w:val="00406F1C"/>
    <w:rsid w:val="00406F35"/>
    <w:rsid w:val="00406F4F"/>
    <w:rsid w:val="00406F72"/>
    <w:rsid w:val="00406F7F"/>
    <w:rsid w:val="00406FAF"/>
    <w:rsid w:val="00406FD5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0"/>
    <w:rsid w:val="004072CA"/>
    <w:rsid w:val="004072FB"/>
    <w:rsid w:val="00407331"/>
    <w:rsid w:val="004073F5"/>
    <w:rsid w:val="004074A5"/>
    <w:rsid w:val="004074EE"/>
    <w:rsid w:val="00407533"/>
    <w:rsid w:val="00407537"/>
    <w:rsid w:val="004075D4"/>
    <w:rsid w:val="004075F0"/>
    <w:rsid w:val="0040760D"/>
    <w:rsid w:val="00407667"/>
    <w:rsid w:val="004076D1"/>
    <w:rsid w:val="00407753"/>
    <w:rsid w:val="004077BB"/>
    <w:rsid w:val="004078E5"/>
    <w:rsid w:val="004078E7"/>
    <w:rsid w:val="0040790B"/>
    <w:rsid w:val="00407919"/>
    <w:rsid w:val="00407932"/>
    <w:rsid w:val="004079F7"/>
    <w:rsid w:val="004079F9"/>
    <w:rsid w:val="00407B03"/>
    <w:rsid w:val="00407C01"/>
    <w:rsid w:val="00407C60"/>
    <w:rsid w:val="00407C91"/>
    <w:rsid w:val="00407CC2"/>
    <w:rsid w:val="00407D8B"/>
    <w:rsid w:val="00407E4C"/>
    <w:rsid w:val="00407EA7"/>
    <w:rsid w:val="00407F13"/>
    <w:rsid w:val="00407F16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7B"/>
    <w:rsid w:val="004108BC"/>
    <w:rsid w:val="004109B9"/>
    <w:rsid w:val="004109DA"/>
    <w:rsid w:val="00410AB9"/>
    <w:rsid w:val="00410B16"/>
    <w:rsid w:val="00410B8B"/>
    <w:rsid w:val="00410C21"/>
    <w:rsid w:val="00410C2B"/>
    <w:rsid w:val="00410C88"/>
    <w:rsid w:val="00410C95"/>
    <w:rsid w:val="00410C9F"/>
    <w:rsid w:val="00410CC2"/>
    <w:rsid w:val="00410DB1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B0"/>
    <w:rsid w:val="00411BD9"/>
    <w:rsid w:val="00411C92"/>
    <w:rsid w:val="00411CEB"/>
    <w:rsid w:val="00411D02"/>
    <w:rsid w:val="00411D0D"/>
    <w:rsid w:val="00411D7D"/>
    <w:rsid w:val="00411E56"/>
    <w:rsid w:val="00411E68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8C"/>
    <w:rsid w:val="004127B4"/>
    <w:rsid w:val="00412828"/>
    <w:rsid w:val="00412848"/>
    <w:rsid w:val="0041284D"/>
    <w:rsid w:val="0041295B"/>
    <w:rsid w:val="00412965"/>
    <w:rsid w:val="00412976"/>
    <w:rsid w:val="0041299C"/>
    <w:rsid w:val="004129D8"/>
    <w:rsid w:val="004129FE"/>
    <w:rsid w:val="00412B2A"/>
    <w:rsid w:val="00412B74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02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76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B5"/>
    <w:rsid w:val="004149D2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67"/>
    <w:rsid w:val="00414FCA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B2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DF7"/>
    <w:rsid w:val="00415E00"/>
    <w:rsid w:val="00415E61"/>
    <w:rsid w:val="00415EC0"/>
    <w:rsid w:val="00415F1F"/>
    <w:rsid w:val="00415F9D"/>
    <w:rsid w:val="004160E1"/>
    <w:rsid w:val="0041610A"/>
    <w:rsid w:val="00416200"/>
    <w:rsid w:val="0041621F"/>
    <w:rsid w:val="00416228"/>
    <w:rsid w:val="00416244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9CE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B5"/>
    <w:rsid w:val="00416ED7"/>
    <w:rsid w:val="00416F10"/>
    <w:rsid w:val="00416F24"/>
    <w:rsid w:val="00416F5E"/>
    <w:rsid w:val="0041701E"/>
    <w:rsid w:val="00417045"/>
    <w:rsid w:val="00417066"/>
    <w:rsid w:val="004170D9"/>
    <w:rsid w:val="004170E8"/>
    <w:rsid w:val="0041711E"/>
    <w:rsid w:val="00417131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7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7E"/>
    <w:rsid w:val="004207A3"/>
    <w:rsid w:val="004207B7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0FA0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5A0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5A"/>
    <w:rsid w:val="00421C72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0F5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AF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BCB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8F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DF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DEC"/>
    <w:rsid w:val="00425E71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A5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4DA"/>
    <w:rsid w:val="00427657"/>
    <w:rsid w:val="004276F0"/>
    <w:rsid w:val="0042776D"/>
    <w:rsid w:val="0042780B"/>
    <w:rsid w:val="0042783A"/>
    <w:rsid w:val="00427848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8D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E7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ED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0FC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46"/>
    <w:rsid w:val="00431677"/>
    <w:rsid w:val="00431692"/>
    <w:rsid w:val="004316DB"/>
    <w:rsid w:val="0043174F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0DE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00"/>
    <w:rsid w:val="00433109"/>
    <w:rsid w:val="0043311B"/>
    <w:rsid w:val="00433137"/>
    <w:rsid w:val="00433166"/>
    <w:rsid w:val="004331D6"/>
    <w:rsid w:val="00433231"/>
    <w:rsid w:val="004332CA"/>
    <w:rsid w:val="00433366"/>
    <w:rsid w:val="004333EF"/>
    <w:rsid w:val="0043345F"/>
    <w:rsid w:val="0043349E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AC"/>
    <w:rsid w:val="00433ED7"/>
    <w:rsid w:val="00433EE2"/>
    <w:rsid w:val="00433F73"/>
    <w:rsid w:val="00433FBF"/>
    <w:rsid w:val="0043401B"/>
    <w:rsid w:val="00434055"/>
    <w:rsid w:val="00434115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4BB"/>
    <w:rsid w:val="0043450E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ACE"/>
    <w:rsid w:val="00434BED"/>
    <w:rsid w:val="00434C47"/>
    <w:rsid w:val="00434C5C"/>
    <w:rsid w:val="00434C78"/>
    <w:rsid w:val="00434CEC"/>
    <w:rsid w:val="00434DBD"/>
    <w:rsid w:val="00434DF3"/>
    <w:rsid w:val="00434E73"/>
    <w:rsid w:val="00434E7F"/>
    <w:rsid w:val="00434EC4"/>
    <w:rsid w:val="00434F16"/>
    <w:rsid w:val="00434F24"/>
    <w:rsid w:val="00434F64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11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21"/>
    <w:rsid w:val="00435864"/>
    <w:rsid w:val="0043587A"/>
    <w:rsid w:val="00435954"/>
    <w:rsid w:val="00435A00"/>
    <w:rsid w:val="00435A4E"/>
    <w:rsid w:val="00435BF7"/>
    <w:rsid w:val="00435C34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38"/>
    <w:rsid w:val="00436855"/>
    <w:rsid w:val="0043685B"/>
    <w:rsid w:val="00436984"/>
    <w:rsid w:val="0043699B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0E0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3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D3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74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B93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1E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C7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81"/>
    <w:rsid w:val="004426FD"/>
    <w:rsid w:val="0044270B"/>
    <w:rsid w:val="0044270F"/>
    <w:rsid w:val="004427A1"/>
    <w:rsid w:val="00442854"/>
    <w:rsid w:val="00442893"/>
    <w:rsid w:val="004428B6"/>
    <w:rsid w:val="00442921"/>
    <w:rsid w:val="00442940"/>
    <w:rsid w:val="0044294F"/>
    <w:rsid w:val="00442A00"/>
    <w:rsid w:val="00442AFC"/>
    <w:rsid w:val="00442AFD"/>
    <w:rsid w:val="00442B2E"/>
    <w:rsid w:val="00442BB9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0"/>
    <w:rsid w:val="00443044"/>
    <w:rsid w:val="00443079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22"/>
    <w:rsid w:val="0044334A"/>
    <w:rsid w:val="00443360"/>
    <w:rsid w:val="004433CD"/>
    <w:rsid w:val="004434E1"/>
    <w:rsid w:val="004435F4"/>
    <w:rsid w:val="0044362F"/>
    <w:rsid w:val="00443671"/>
    <w:rsid w:val="004436E0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BB1"/>
    <w:rsid w:val="00443C6B"/>
    <w:rsid w:val="00443CEF"/>
    <w:rsid w:val="00443D31"/>
    <w:rsid w:val="00443D5C"/>
    <w:rsid w:val="00443D81"/>
    <w:rsid w:val="00443DD7"/>
    <w:rsid w:val="00443E15"/>
    <w:rsid w:val="00443EB6"/>
    <w:rsid w:val="00443F02"/>
    <w:rsid w:val="00443F82"/>
    <w:rsid w:val="00443F93"/>
    <w:rsid w:val="00443FC4"/>
    <w:rsid w:val="0044404D"/>
    <w:rsid w:val="00444072"/>
    <w:rsid w:val="004440E9"/>
    <w:rsid w:val="004440EE"/>
    <w:rsid w:val="004440F7"/>
    <w:rsid w:val="00444111"/>
    <w:rsid w:val="004441BC"/>
    <w:rsid w:val="0044427F"/>
    <w:rsid w:val="00444284"/>
    <w:rsid w:val="004442A2"/>
    <w:rsid w:val="004442A6"/>
    <w:rsid w:val="00444325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B1"/>
    <w:rsid w:val="004445FD"/>
    <w:rsid w:val="004445FF"/>
    <w:rsid w:val="00444683"/>
    <w:rsid w:val="004447F7"/>
    <w:rsid w:val="00444835"/>
    <w:rsid w:val="0044484B"/>
    <w:rsid w:val="0044487F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04"/>
    <w:rsid w:val="0044561A"/>
    <w:rsid w:val="00445657"/>
    <w:rsid w:val="004456F5"/>
    <w:rsid w:val="004457F6"/>
    <w:rsid w:val="00445827"/>
    <w:rsid w:val="00445879"/>
    <w:rsid w:val="004458BD"/>
    <w:rsid w:val="00445928"/>
    <w:rsid w:val="004459B7"/>
    <w:rsid w:val="00445A52"/>
    <w:rsid w:val="00445A5E"/>
    <w:rsid w:val="00445B32"/>
    <w:rsid w:val="00445B45"/>
    <w:rsid w:val="00445B5E"/>
    <w:rsid w:val="00445B69"/>
    <w:rsid w:val="00445D79"/>
    <w:rsid w:val="00445DF2"/>
    <w:rsid w:val="00445E22"/>
    <w:rsid w:val="00445E62"/>
    <w:rsid w:val="00445F5B"/>
    <w:rsid w:val="00445FBB"/>
    <w:rsid w:val="00445FE6"/>
    <w:rsid w:val="00445FF2"/>
    <w:rsid w:val="00446002"/>
    <w:rsid w:val="0044604F"/>
    <w:rsid w:val="0044605E"/>
    <w:rsid w:val="004460AA"/>
    <w:rsid w:val="004461C4"/>
    <w:rsid w:val="004461CA"/>
    <w:rsid w:val="004461D6"/>
    <w:rsid w:val="00446239"/>
    <w:rsid w:val="004462B7"/>
    <w:rsid w:val="004463A4"/>
    <w:rsid w:val="004463F4"/>
    <w:rsid w:val="0044649C"/>
    <w:rsid w:val="0044650F"/>
    <w:rsid w:val="00446588"/>
    <w:rsid w:val="0044659E"/>
    <w:rsid w:val="00446685"/>
    <w:rsid w:val="004467CD"/>
    <w:rsid w:val="004467ED"/>
    <w:rsid w:val="0044681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A4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51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490"/>
    <w:rsid w:val="004504A6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6F6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34"/>
    <w:rsid w:val="00450D48"/>
    <w:rsid w:val="00450E12"/>
    <w:rsid w:val="00450E44"/>
    <w:rsid w:val="00450E49"/>
    <w:rsid w:val="00450EC3"/>
    <w:rsid w:val="00450F91"/>
    <w:rsid w:val="00450FBD"/>
    <w:rsid w:val="00450FCE"/>
    <w:rsid w:val="00451004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5D7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5D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CF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0D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78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6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E4E"/>
    <w:rsid w:val="00453F46"/>
    <w:rsid w:val="00453F47"/>
    <w:rsid w:val="00453FA8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4F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33"/>
    <w:rsid w:val="00454A9F"/>
    <w:rsid w:val="00454AC0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4FDE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6A"/>
    <w:rsid w:val="0045546F"/>
    <w:rsid w:val="004554AA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9EC"/>
    <w:rsid w:val="00455A43"/>
    <w:rsid w:val="00455B63"/>
    <w:rsid w:val="00455BB4"/>
    <w:rsid w:val="00455BCD"/>
    <w:rsid w:val="00455C02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757"/>
    <w:rsid w:val="0045681E"/>
    <w:rsid w:val="00456897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7B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DB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4B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77"/>
    <w:rsid w:val="00460FAD"/>
    <w:rsid w:val="00460FCD"/>
    <w:rsid w:val="0046100A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7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9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97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6C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33D"/>
    <w:rsid w:val="00462454"/>
    <w:rsid w:val="00462475"/>
    <w:rsid w:val="0046248C"/>
    <w:rsid w:val="004624FF"/>
    <w:rsid w:val="0046257C"/>
    <w:rsid w:val="004625DF"/>
    <w:rsid w:val="004626C5"/>
    <w:rsid w:val="004627A1"/>
    <w:rsid w:val="004627EF"/>
    <w:rsid w:val="00462841"/>
    <w:rsid w:val="004628DF"/>
    <w:rsid w:val="00462915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36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2F9E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42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ADD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DC5"/>
    <w:rsid w:val="00463E98"/>
    <w:rsid w:val="00463ECE"/>
    <w:rsid w:val="00463F09"/>
    <w:rsid w:val="00463F5E"/>
    <w:rsid w:val="00463F75"/>
    <w:rsid w:val="00463FD2"/>
    <w:rsid w:val="004640C8"/>
    <w:rsid w:val="00464201"/>
    <w:rsid w:val="00464340"/>
    <w:rsid w:val="004643C5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B5A"/>
    <w:rsid w:val="00464C24"/>
    <w:rsid w:val="00464C2A"/>
    <w:rsid w:val="00464C38"/>
    <w:rsid w:val="00464CB2"/>
    <w:rsid w:val="00464CF0"/>
    <w:rsid w:val="00464CF2"/>
    <w:rsid w:val="00464D00"/>
    <w:rsid w:val="00464D37"/>
    <w:rsid w:val="00464D9B"/>
    <w:rsid w:val="00464D9F"/>
    <w:rsid w:val="00464DA6"/>
    <w:rsid w:val="00464E0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329"/>
    <w:rsid w:val="00465342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31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68D"/>
    <w:rsid w:val="004666B9"/>
    <w:rsid w:val="0046671B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2A"/>
    <w:rsid w:val="00467458"/>
    <w:rsid w:val="00467459"/>
    <w:rsid w:val="00467464"/>
    <w:rsid w:val="004674F0"/>
    <w:rsid w:val="0046775F"/>
    <w:rsid w:val="004677C2"/>
    <w:rsid w:val="0046785E"/>
    <w:rsid w:val="00467873"/>
    <w:rsid w:val="004678A1"/>
    <w:rsid w:val="004678B7"/>
    <w:rsid w:val="0046791D"/>
    <w:rsid w:val="00467971"/>
    <w:rsid w:val="00467A3D"/>
    <w:rsid w:val="00467A7E"/>
    <w:rsid w:val="00467B34"/>
    <w:rsid w:val="00467BFC"/>
    <w:rsid w:val="00467C72"/>
    <w:rsid w:val="00467CB8"/>
    <w:rsid w:val="00467D4E"/>
    <w:rsid w:val="00467D5C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3F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AC4"/>
    <w:rsid w:val="00471B53"/>
    <w:rsid w:val="00471BBC"/>
    <w:rsid w:val="00471C1B"/>
    <w:rsid w:val="00471C25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2D2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37"/>
    <w:rsid w:val="0047264A"/>
    <w:rsid w:val="0047265B"/>
    <w:rsid w:val="00472677"/>
    <w:rsid w:val="004726A0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75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1A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A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C8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9D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7A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72"/>
    <w:rsid w:val="0047578F"/>
    <w:rsid w:val="0047585D"/>
    <w:rsid w:val="0047589C"/>
    <w:rsid w:val="00475A47"/>
    <w:rsid w:val="00475A90"/>
    <w:rsid w:val="00475ACF"/>
    <w:rsid w:val="00475AFD"/>
    <w:rsid w:val="00475B1F"/>
    <w:rsid w:val="00475B4D"/>
    <w:rsid w:val="00475BC6"/>
    <w:rsid w:val="00475C38"/>
    <w:rsid w:val="00475C71"/>
    <w:rsid w:val="00475CAE"/>
    <w:rsid w:val="00475CCE"/>
    <w:rsid w:val="00475D29"/>
    <w:rsid w:val="00475D38"/>
    <w:rsid w:val="00475D5E"/>
    <w:rsid w:val="00475D94"/>
    <w:rsid w:val="00475E25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6FFF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49F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6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4FF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70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3F"/>
    <w:rsid w:val="00482069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64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2A"/>
    <w:rsid w:val="00482B31"/>
    <w:rsid w:val="00482BBA"/>
    <w:rsid w:val="00482BEF"/>
    <w:rsid w:val="00482C01"/>
    <w:rsid w:val="00482C0C"/>
    <w:rsid w:val="00482C30"/>
    <w:rsid w:val="00482C41"/>
    <w:rsid w:val="00482C68"/>
    <w:rsid w:val="00482CA1"/>
    <w:rsid w:val="00482CD4"/>
    <w:rsid w:val="00482D4A"/>
    <w:rsid w:val="00482D51"/>
    <w:rsid w:val="00482D80"/>
    <w:rsid w:val="00482D9A"/>
    <w:rsid w:val="00482E4D"/>
    <w:rsid w:val="00482EE8"/>
    <w:rsid w:val="00482F68"/>
    <w:rsid w:val="00482F9A"/>
    <w:rsid w:val="00482FB7"/>
    <w:rsid w:val="00482FEB"/>
    <w:rsid w:val="00483022"/>
    <w:rsid w:val="004830BA"/>
    <w:rsid w:val="004830EF"/>
    <w:rsid w:val="0048310B"/>
    <w:rsid w:val="0048312C"/>
    <w:rsid w:val="004831E3"/>
    <w:rsid w:val="0048322F"/>
    <w:rsid w:val="0048323D"/>
    <w:rsid w:val="00483286"/>
    <w:rsid w:val="004832A7"/>
    <w:rsid w:val="0048336F"/>
    <w:rsid w:val="004833D0"/>
    <w:rsid w:val="004833D2"/>
    <w:rsid w:val="00483400"/>
    <w:rsid w:val="0048347B"/>
    <w:rsid w:val="00483490"/>
    <w:rsid w:val="00483539"/>
    <w:rsid w:val="0048353A"/>
    <w:rsid w:val="0048355E"/>
    <w:rsid w:val="004835EA"/>
    <w:rsid w:val="00483613"/>
    <w:rsid w:val="00483644"/>
    <w:rsid w:val="004836BF"/>
    <w:rsid w:val="004836C5"/>
    <w:rsid w:val="004836C8"/>
    <w:rsid w:val="004836E9"/>
    <w:rsid w:val="00483716"/>
    <w:rsid w:val="004838CB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286"/>
    <w:rsid w:val="00484335"/>
    <w:rsid w:val="00484362"/>
    <w:rsid w:val="00484396"/>
    <w:rsid w:val="004844A0"/>
    <w:rsid w:val="004844CC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90"/>
    <w:rsid w:val="004850A7"/>
    <w:rsid w:val="004850B2"/>
    <w:rsid w:val="004851E4"/>
    <w:rsid w:val="00485218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63"/>
    <w:rsid w:val="0048599A"/>
    <w:rsid w:val="004859EF"/>
    <w:rsid w:val="00485A7C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23F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13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5D8"/>
    <w:rsid w:val="004906E5"/>
    <w:rsid w:val="0049074B"/>
    <w:rsid w:val="004907D6"/>
    <w:rsid w:val="004907E1"/>
    <w:rsid w:val="00490859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75"/>
    <w:rsid w:val="00491890"/>
    <w:rsid w:val="004918CA"/>
    <w:rsid w:val="00491933"/>
    <w:rsid w:val="0049197C"/>
    <w:rsid w:val="00491A10"/>
    <w:rsid w:val="00491AC7"/>
    <w:rsid w:val="00491ACB"/>
    <w:rsid w:val="00491AED"/>
    <w:rsid w:val="00491B18"/>
    <w:rsid w:val="00491C24"/>
    <w:rsid w:val="00491C7C"/>
    <w:rsid w:val="00491D2B"/>
    <w:rsid w:val="00491D32"/>
    <w:rsid w:val="00491EA1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6B"/>
    <w:rsid w:val="00492E9C"/>
    <w:rsid w:val="00492EA8"/>
    <w:rsid w:val="00492ED8"/>
    <w:rsid w:val="00492EF2"/>
    <w:rsid w:val="00492F7D"/>
    <w:rsid w:val="00492FAD"/>
    <w:rsid w:val="00492FE7"/>
    <w:rsid w:val="00493068"/>
    <w:rsid w:val="004930E5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21D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6E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CCC"/>
    <w:rsid w:val="00494CE9"/>
    <w:rsid w:val="00494E08"/>
    <w:rsid w:val="00494F0F"/>
    <w:rsid w:val="00494F5D"/>
    <w:rsid w:val="00494FD3"/>
    <w:rsid w:val="00495045"/>
    <w:rsid w:val="004950E5"/>
    <w:rsid w:val="0049515E"/>
    <w:rsid w:val="00495192"/>
    <w:rsid w:val="004951C0"/>
    <w:rsid w:val="004951F5"/>
    <w:rsid w:val="00495208"/>
    <w:rsid w:val="00495253"/>
    <w:rsid w:val="004952B2"/>
    <w:rsid w:val="004952C8"/>
    <w:rsid w:val="0049533D"/>
    <w:rsid w:val="004953F4"/>
    <w:rsid w:val="00495447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65"/>
    <w:rsid w:val="00495ED3"/>
    <w:rsid w:val="00495F6B"/>
    <w:rsid w:val="0049608D"/>
    <w:rsid w:val="0049609A"/>
    <w:rsid w:val="004960FE"/>
    <w:rsid w:val="0049614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9A9"/>
    <w:rsid w:val="00496A63"/>
    <w:rsid w:val="00496AFF"/>
    <w:rsid w:val="00496B4C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E3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387"/>
    <w:rsid w:val="004A0475"/>
    <w:rsid w:val="004A04DD"/>
    <w:rsid w:val="004A0541"/>
    <w:rsid w:val="004A057B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87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9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3A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5BA"/>
    <w:rsid w:val="004A1630"/>
    <w:rsid w:val="004A1681"/>
    <w:rsid w:val="004A1703"/>
    <w:rsid w:val="004A1708"/>
    <w:rsid w:val="004A1719"/>
    <w:rsid w:val="004A17CA"/>
    <w:rsid w:val="004A190E"/>
    <w:rsid w:val="004A1922"/>
    <w:rsid w:val="004A1949"/>
    <w:rsid w:val="004A1977"/>
    <w:rsid w:val="004A19A9"/>
    <w:rsid w:val="004A19CD"/>
    <w:rsid w:val="004A19F4"/>
    <w:rsid w:val="004A1A9A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E"/>
    <w:rsid w:val="004A1D1F"/>
    <w:rsid w:val="004A1D69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AC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5ED"/>
    <w:rsid w:val="004A3622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0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2FD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73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7A8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CE9"/>
    <w:rsid w:val="004A5D13"/>
    <w:rsid w:val="004A5D19"/>
    <w:rsid w:val="004A5D86"/>
    <w:rsid w:val="004A5D97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99"/>
    <w:rsid w:val="004A64C9"/>
    <w:rsid w:val="004A64F7"/>
    <w:rsid w:val="004A6516"/>
    <w:rsid w:val="004A6563"/>
    <w:rsid w:val="004A65A3"/>
    <w:rsid w:val="004A6624"/>
    <w:rsid w:val="004A6640"/>
    <w:rsid w:val="004A66DB"/>
    <w:rsid w:val="004A66E1"/>
    <w:rsid w:val="004A672F"/>
    <w:rsid w:val="004A6788"/>
    <w:rsid w:val="004A67D8"/>
    <w:rsid w:val="004A6800"/>
    <w:rsid w:val="004A6803"/>
    <w:rsid w:val="004A689B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D8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4D9"/>
    <w:rsid w:val="004A7501"/>
    <w:rsid w:val="004A753F"/>
    <w:rsid w:val="004A759B"/>
    <w:rsid w:val="004A75B7"/>
    <w:rsid w:val="004A75D7"/>
    <w:rsid w:val="004A75F4"/>
    <w:rsid w:val="004A7628"/>
    <w:rsid w:val="004A7669"/>
    <w:rsid w:val="004A76AD"/>
    <w:rsid w:val="004A7727"/>
    <w:rsid w:val="004A778B"/>
    <w:rsid w:val="004A77A6"/>
    <w:rsid w:val="004A77CB"/>
    <w:rsid w:val="004A782D"/>
    <w:rsid w:val="004A78CF"/>
    <w:rsid w:val="004A7923"/>
    <w:rsid w:val="004A79F5"/>
    <w:rsid w:val="004A7A1D"/>
    <w:rsid w:val="004A7ACC"/>
    <w:rsid w:val="004A7ADA"/>
    <w:rsid w:val="004A7B1F"/>
    <w:rsid w:val="004A7B20"/>
    <w:rsid w:val="004A7B44"/>
    <w:rsid w:val="004A7B69"/>
    <w:rsid w:val="004A7CF7"/>
    <w:rsid w:val="004A7D66"/>
    <w:rsid w:val="004A7D9D"/>
    <w:rsid w:val="004A7DA3"/>
    <w:rsid w:val="004A7DE2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2B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8C"/>
    <w:rsid w:val="004B0EFA"/>
    <w:rsid w:val="004B0F35"/>
    <w:rsid w:val="004B0F64"/>
    <w:rsid w:val="004B0FF5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7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77A"/>
    <w:rsid w:val="004B1815"/>
    <w:rsid w:val="004B1878"/>
    <w:rsid w:val="004B188A"/>
    <w:rsid w:val="004B191A"/>
    <w:rsid w:val="004B19FB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CD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AC"/>
    <w:rsid w:val="004B2AC4"/>
    <w:rsid w:val="004B2AC9"/>
    <w:rsid w:val="004B2B2E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35"/>
    <w:rsid w:val="004B3A68"/>
    <w:rsid w:val="004B3AC2"/>
    <w:rsid w:val="004B3AD0"/>
    <w:rsid w:val="004B3B38"/>
    <w:rsid w:val="004B3B5C"/>
    <w:rsid w:val="004B3B62"/>
    <w:rsid w:val="004B3B75"/>
    <w:rsid w:val="004B3BF3"/>
    <w:rsid w:val="004B3C8D"/>
    <w:rsid w:val="004B3D32"/>
    <w:rsid w:val="004B3D8B"/>
    <w:rsid w:val="004B3DCA"/>
    <w:rsid w:val="004B3E01"/>
    <w:rsid w:val="004B3E46"/>
    <w:rsid w:val="004B3E7A"/>
    <w:rsid w:val="004B3ED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1F"/>
    <w:rsid w:val="004B4F37"/>
    <w:rsid w:val="004B4F45"/>
    <w:rsid w:val="004B4F97"/>
    <w:rsid w:val="004B4FA6"/>
    <w:rsid w:val="004B4FB3"/>
    <w:rsid w:val="004B5004"/>
    <w:rsid w:val="004B5055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06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0E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31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8FE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81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64"/>
    <w:rsid w:val="004B77B1"/>
    <w:rsid w:val="004B78D7"/>
    <w:rsid w:val="004B78F9"/>
    <w:rsid w:val="004B795B"/>
    <w:rsid w:val="004B79AA"/>
    <w:rsid w:val="004B79B8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E40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8C"/>
    <w:rsid w:val="004C0491"/>
    <w:rsid w:val="004C049D"/>
    <w:rsid w:val="004C04B8"/>
    <w:rsid w:val="004C04BD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2D"/>
    <w:rsid w:val="004C0951"/>
    <w:rsid w:val="004C09D5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55"/>
    <w:rsid w:val="004C0F68"/>
    <w:rsid w:val="004C0F8D"/>
    <w:rsid w:val="004C0FF9"/>
    <w:rsid w:val="004C1095"/>
    <w:rsid w:val="004C10D8"/>
    <w:rsid w:val="004C10F4"/>
    <w:rsid w:val="004C1115"/>
    <w:rsid w:val="004C11AE"/>
    <w:rsid w:val="004C11E5"/>
    <w:rsid w:val="004C1206"/>
    <w:rsid w:val="004C1207"/>
    <w:rsid w:val="004C124F"/>
    <w:rsid w:val="004C12A3"/>
    <w:rsid w:val="004C13C1"/>
    <w:rsid w:val="004C1464"/>
    <w:rsid w:val="004C147A"/>
    <w:rsid w:val="004C14C7"/>
    <w:rsid w:val="004C1516"/>
    <w:rsid w:val="004C1550"/>
    <w:rsid w:val="004C158B"/>
    <w:rsid w:val="004C1604"/>
    <w:rsid w:val="004C1690"/>
    <w:rsid w:val="004C171D"/>
    <w:rsid w:val="004C1770"/>
    <w:rsid w:val="004C17CD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EFC"/>
    <w:rsid w:val="004C1F20"/>
    <w:rsid w:val="004C20B4"/>
    <w:rsid w:val="004C20F6"/>
    <w:rsid w:val="004C2162"/>
    <w:rsid w:val="004C2203"/>
    <w:rsid w:val="004C2261"/>
    <w:rsid w:val="004C229C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8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CFD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387"/>
    <w:rsid w:val="004C34BC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8A4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43"/>
    <w:rsid w:val="004C48A2"/>
    <w:rsid w:val="004C48E2"/>
    <w:rsid w:val="004C4935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4D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B7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89"/>
    <w:rsid w:val="004C5DA0"/>
    <w:rsid w:val="004C5E48"/>
    <w:rsid w:val="004C5EA2"/>
    <w:rsid w:val="004C5EAD"/>
    <w:rsid w:val="004C5F4B"/>
    <w:rsid w:val="004C5F85"/>
    <w:rsid w:val="004C5F88"/>
    <w:rsid w:val="004C5FDC"/>
    <w:rsid w:val="004C5FDD"/>
    <w:rsid w:val="004C6055"/>
    <w:rsid w:val="004C6093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99"/>
    <w:rsid w:val="004C69C9"/>
    <w:rsid w:val="004C69FB"/>
    <w:rsid w:val="004C6A5E"/>
    <w:rsid w:val="004C6AF1"/>
    <w:rsid w:val="004C6B73"/>
    <w:rsid w:val="004C6C27"/>
    <w:rsid w:val="004C6C85"/>
    <w:rsid w:val="004C6E0C"/>
    <w:rsid w:val="004C6EEB"/>
    <w:rsid w:val="004C6F67"/>
    <w:rsid w:val="004C706C"/>
    <w:rsid w:val="004C70CB"/>
    <w:rsid w:val="004C7155"/>
    <w:rsid w:val="004C71BA"/>
    <w:rsid w:val="004C71BE"/>
    <w:rsid w:val="004C7213"/>
    <w:rsid w:val="004C721B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40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BB"/>
    <w:rsid w:val="004C79C6"/>
    <w:rsid w:val="004C7A23"/>
    <w:rsid w:val="004C7A5B"/>
    <w:rsid w:val="004C7AD6"/>
    <w:rsid w:val="004C7ADC"/>
    <w:rsid w:val="004C7C0F"/>
    <w:rsid w:val="004C7CA5"/>
    <w:rsid w:val="004C7CD0"/>
    <w:rsid w:val="004C7D2C"/>
    <w:rsid w:val="004C7D5C"/>
    <w:rsid w:val="004C7DDB"/>
    <w:rsid w:val="004C7DDF"/>
    <w:rsid w:val="004C7E04"/>
    <w:rsid w:val="004C7EE3"/>
    <w:rsid w:val="004C7EFB"/>
    <w:rsid w:val="004D000A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3E5"/>
    <w:rsid w:val="004D0405"/>
    <w:rsid w:val="004D046F"/>
    <w:rsid w:val="004D0473"/>
    <w:rsid w:val="004D048E"/>
    <w:rsid w:val="004D04BC"/>
    <w:rsid w:val="004D04EB"/>
    <w:rsid w:val="004D0537"/>
    <w:rsid w:val="004D058D"/>
    <w:rsid w:val="004D058F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4C"/>
    <w:rsid w:val="004D117E"/>
    <w:rsid w:val="004D11E1"/>
    <w:rsid w:val="004D120D"/>
    <w:rsid w:val="004D127F"/>
    <w:rsid w:val="004D128F"/>
    <w:rsid w:val="004D129C"/>
    <w:rsid w:val="004D12EE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16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094"/>
    <w:rsid w:val="004D20FA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8D2"/>
    <w:rsid w:val="004D2995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55"/>
    <w:rsid w:val="004D2EA7"/>
    <w:rsid w:val="004D2F22"/>
    <w:rsid w:val="004D2F9D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75"/>
    <w:rsid w:val="004D3197"/>
    <w:rsid w:val="004D31B1"/>
    <w:rsid w:val="004D31FF"/>
    <w:rsid w:val="004D3221"/>
    <w:rsid w:val="004D32BB"/>
    <w:rsid w:val="004D3343"/>
    <w:rsid w:val="004D3360"/>
    <w:rsid w:val="004D33C7"/>
    <w:rsid w:val="004D347D"/>
    <w:rsid w:val="004D34A5"/>
    <w:rsid w:val="004D35B8"/>
    <w:rsid w:val="004D361B"/>
    <w:rsid w:val="004D364F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03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DF9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A"/>
    <w:rsid w:val="004D429D"/>
    <w:rsid w:val="004D42E9"/>
    <w:rsid w:val="004D4308"/>
    <w:rsid w:val="004D4364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51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1D6"/>
    <w:rsid w:val="004D5251"/>
    <w:rsid w:val="004D53A1"/>
    <w:rsid w:val="004D53DE"/>
    <w:rsid w:val="004D5473"/>
    <w:rsid w:val="004D5499"/>
    <w:rsid w:val="004D54BF"/>
    <w:rsid w:val="004D54D7"/>
    <w:rsid w:val="004D5533"/>
    <w:rsid w:val="004D555D"/>
    <w:rsid w:val="004D55C4"/>
    <w:rsid w:val="004D55D7"/>
    <w:rsid w:val="004D5614"/>
    <w:rsid w:val="004D5629"/>
    <w:rsid w:val="004D562A"/>
    <w:rsid w:val="004D56AB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0B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A3A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5E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3C6"/>
    <w:rsid w:val="004D7407"/>
    <w:rsid w:val="004D740F"/>
    <w:rsid w:val="004D7458"/>
    <w:rsid w:val="004D7480"/>
    <w:rsid w:val="004D754F"/>
    <w:rsid w:val="004D75F6"/>
    <w:rsid w:val="004D7661"/>
    <w:rsid w:val="004D7669"/>
    <w:rsid w:val="004D766C"/>
    <w:rsid w:val="004D769F"/>
    <w:rsid w:val="004D7760"/>
    <w:rsid w:val="004D7782"/>
    <w:rsid w:val="004D780A"/>
    <w:rsid w:val="004D7819"/>
    <w:rsid w:val="004D7848"/>
    <w:rsid w:val="004D7852"/>
    <w:rsid w:val="004D7879"/>
    <w:rsid w:val="004D79C7"/>
    <w:rsid w:val="004D79DB"/>
    <w:rsid w:val="004D7A0B"/>
    <w:rsid w:val="004D7A52"/>
    <w:rsid w:val="004D7A6A"/>
    <w:rsid w:val="004D7A78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0B"/>
    <w:rsid w:val="004D7E94"/>
    <w:rsid w:val="004D7FAF"/>
    <w:rsid w:val="004D7FD2"/>
    <w:rsid w:val="004D7FE7"/>
    <w:rsid w:val="004D7FF7"/>
    <w:rsid w:val="004E001E"/>
    <w:rsid w:val="004E00EC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A1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91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3DF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9E5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D64"/>
    <w:rsid w:val="004E1E2F"/>
    <w:rsid w:val="004E1EB1"/>
    <w:rsid w:val="004E1EEE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19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1B"/>
    <w:rsid w:val="004E5E1D"/>
    <w:rsid w:val="004E5ED0"/>
    <w:rsid w:val="004E5F00"/>
    <w:rsid w:val="004E5F0F"/>
    <w:rsid w:val="004E5F51"/>
    <w:rsid w:val="004E5F73"/>
    <w:rsid w:val="004E5FD5"/>
    <w:rsid w:val="004E6088"/>
    <w:rsid w:val="004E60C5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1E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09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CE4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76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361"/>
    <w:rsid w:val="004F0443"/>
    <w:rsid w:val="004F0461"/>
    <w:rsid w:val="004F04B3"/>
    <w:rsid w:val="004F054C"/>
    <w:rsid w:val="004F057D"/>
    <w:rsid w:val="004F06D5"/>
    <w:rsid w:val="004F06FD"/>
    <w:rsid w:val="004F0798"/>
    <w:rsid w:val="004F07B1"/>
    <w:rsid w:val="004F082F"/>
    <w:rsid w:val="004F087C"/>
    <w:rsid w:val="004F088E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1F"/>
    <w:rsid w:val="004F0DC6"/>
    <w:rsid w:val="004F0DE0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85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2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D18"/>
    <w:rsid w:val="004F1E33"/>
    <w:rsid w:val="004F1E71"/>
    <w:rsid w:val="004F1E74"/>
    <w:rsid w:val="004F1EB9"/>
    <w:rsid w:val="004F1F1A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2AB"/>
    <w:rsid w:val="004F233F"/>
    <w:rsid w:val="004F2358"/>
    <w:rsid w:val="004F2396"/>
    <w:rsid w:val="004F23A8"/>
    <w:rsid w:val="004F2474"/>
    <w:rsid w:val="004F24F2"/>
    <w:rsid w:val="004F2514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A6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93"/>
    <w:rsid w:val="004F2EC1"/>
    <w:rsid w:val="004F2F32"/>
    <w:rsid w:val="004F2FDF"/>
    <w:rsid w:val="004F30C8"/>
    <w:rsid w:val="004F3111"/>
    <w:rsid w:val="004F313D"/>
    <w:rsid w:val="004F3194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06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46E"/>
    <w:rsid w:val="004F44BA"/>
    <w:rsid w:val="004F45EA"/>
    <w:rsid w:val="004F4767"/>
    <w:rsid w:val="004F47A3"/>
    <w:rsid w:val="004F482C"/>
    <w:rsid w:val="004F494B"/>
    <w:rsid w:val="004F4956"/>
    <w:rsid w:val="004F4998"/>
    <w:rsid w:val="004F49C6"/>
    <w:rsid w:val="004F49EC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CC9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2"/>
    <w:rsid w:val="004F500D"/>
    <w:rsid w:val="004F502F"/>
    <w:rsid w:val="004F503B"/>
    <w:rsid w:val="004F5069"/>
    <w:rsid w:val="004F513B"/>
    <w:rsid w:val="004F51D7"/>
    <w:rsid w:val="004F5259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AE"/>
    <w:rsid w:val="004F5DC1"/>
    <w:rsid w:val="004F5EC2"/>
    <w:rsid w:val="004F5F5D"/>
    <w:rsid w:val="004F5F8E"/>
    <w:rsid w:val="004F6008"/>
    <w:rsid w:val="004F6068"/>
    <w:rsid w:val="004F607A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538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2F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D4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38"/>
    <w:rsid w:val="00500E5A"/>
    <w:rsid w:val="00500EA1"/>
    <w:rsid w:val="00500ED6"/>
    <w:rsid w:val="00500F34"/>
    <w:rsid w:val="00500F40"/>
    <w:rsid w:val="005010A0"/>
    <w:rsid w:val="005010A2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4F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9C3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34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13B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24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35"/>
    <w:rsid w:val="00506C45"/>
    <w:rsid w:val="00506C70"/>
    <w:rsid w:val="00506D05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8C"/>
    <w:rsid w:val="005078E2"/>
    <w:rsid w:val="005078E8"/>
    <w:rsid w:val="00507969"/>
    <w:rsid w:val="0050796E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89"/>
    <w:rsid w:val="005101B6"/>
    <w:rsid w:val="005101F7"/>
    <w:rsid w:val="00510247"/>
    <w:rsid w:val="005102B9"/>
    <w:rsid w:val="00510331"/>
    <w:rsid w:val="00510350"/>
    <w:rsid w:val="0051037B"/>
    <w:rsid w:val="005103A1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68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6F5"/>
    <w:rsid w:val="005117AD"/>
    <w:rsid w:val="00511846"/>
    <w:rsid w:val="0051186E"/>
    <w:rsid w:val="0051192F"/>
    <w:rsid w:val="00511969"/>
    <w:rsid w:val="0051197A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B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27"/>
    <w:rsid w:val="00512EB4"/>
    <w:rsid w:val="00512EF5"/>
    <w:rsid w:val="00512FFA"/>
    <w:rsid w:val="00513034"/>
    <w:rsid w:val="005130A9"/>
    <w:rsid w:val="005130C0"/>
    <w:rsid w:val="005130D7"/>
    <w:rsid w:val="005130E1"/>
    <w:rsid w:val="00513165"/>
    <w:rsid w:val="00513228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9D3"/>
    <w:rsid w:val="00513A0A"/>
    <w:rsid w:val="00513A49"/>
    <w:rsid w:val="00513B48"/>
    <w:rsid w:val="00513B4E"/>
    <w:rsid w:val="00513B63"/>
    <w:rsid w:val="00513C46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1"/>
    <w:rsid w:val="005143B6"/>
    <w:rsid w:val="00514423"/>
    <w:rsid w:val="005144A6"/>
    <w:rsid w:val="00514501"/>
    <w:rsid w:val="0051453D"/>
    <w:rsid w:val="00514572"/>
    <w:rsid w:val="005145AA"/>
    <w:rsid w:val="005145CA"/>
    <w:rsid w:val="005145E1"/>
    <w:rsid w:val="00514625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AAE"/>
    <w:rsid w:val="00514AB6"/>
    <w:rsid w:val="00514B0D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3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A6"/>
    <w:rsid w:val="005157E7"/>
    <w:rsid w:val="00515841"/>
    <w:rsid w:val="005158C5"/>
    <w:rsid w:val="005158C8"/>
    <w:rsid w:val="00515944"/>
    <w:rsid w:val="005159E0"/>
    <w:rsid w:val="00515A09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5A"/>
    <w:rsid w:val="00515E61"/>
    <w:rsid w:val="00515EC8"/>
    <w:rsid w:val="00515EFB"/>
    <w:rsid w:val="00515F5D"/>
    <w:rsid w:val="00515F9B"/>
    <w:rsid w:val="00515FF1"/>
    <w:rsid w:val="00516016"/>
    <w:rsid w:val="0051602E"/>
    <w:rsid w:val="00516053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65"/>
    <w:rsid w:val="005165B5"/>
    <w:rsid w:val="005165FB"/>
    <w:rsid w:val="0051665F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BAC"/>
    <w:rsid w:val="00516C4E"/>
    <w:rsid w:val="00516CF7"/>
    <w:rsid w:val="00516CFA"/>
    <w:rsid w:val="00516D8F"/>
    <w:rsid w:val="00516DB3"/>
    <w:rsid w:val="00516DDE"/>
    <w:rsid w:val="00516E97"/>
    <w:rsid w:val="00516F0B"/>
    <w:rsid w:val="00516F27"/>
    <w:rsid w:val="00516F37"/>
    <w:rsid w:val="00516F3A"/>
    <w:rsid w:val="00516FBF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44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83"/>
    <w:rsid w:val="005207AF"/>
    <w:rsid w:val="005208E9"/>
    <w:rsid w:val="005209F8"/>
    <w:rsid w:val="00520A29"/>
    <w:rsid w:val="00520A5C"/>
    <w:rsid w:val="00520B10"/>
    <w:rsid w:val="00520B16"/>
    <w:rsid w:val="00520BB7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2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B9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AF7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6D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08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8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9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8F"/>
    <w:rsid w:val="00524FEE"/>
    <w:rsid w:val="0052513B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8FA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D7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A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5A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9F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5A"/>
    <w:rsid w:val="005279A8"/>
    <w:rsid w:val="005279B9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E32"/>
    <w:rsid w:val="00527E83"/>
    <w:rsid w:val="00527F18"/>
    <w:rsid w:val="00527FB3"/>
    <w:rsid w:val="005300F3"/>
    <w:rsid w:val="00530160"/>
    <w:rsid w:val="005301FC"/>
    <w:rsid w:val="00530288"/>
    <w:rsid w:val="00530309"/>
    <w:rsid w:val="005303BF"/>
    <w:rsid w:val="005303C0"/>
    <w:rsid w:val="005303C1"/>
    <w:rsid w:val="005303FD"/>
    <w:rsid w:val="00530405"/>
    <w:rsid w:val="00530476"/>
    <w:rsid w:val="00530477"/>
    <w:rsid w:val="00530490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9B9"/>
    <w:rsid w:val="00530A58"/>
    <w:rsid w:val="00530A7B"/>
    <w:rsid w:val="00530A8C"/>
    <w:rsid w:val="00530AD2"/>
    <w:rsid w:val="00530B6A"/>
    <w:rsid w:val="00530C0E"/>
    <w:rsid w:val="00530C4C"/>
    <w:rsid w:val="00530CBB"/>
    <w:rsid w:val="00530CC2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86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07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D9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DA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EF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3E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2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3FFD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593"/>
    <w:rsid w:val="005345D6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0C"/>
    <w:rsid w:val="00534D90"/>
    <w:rsid w:val="00534DCF"/>
    <w:rsid w:val="00534DFA"/>
    <w:rsid w:val="00534DFD"/>
    <w:rsid w:val="00534E1C"/>
    <w:rsid w:val="00534E26"/>
    <w:rsid w:val="00534E48"/>
    <w:rsid w:val="00534E6C"/>
    <w:rsid w:val="00534E73"/>
    <w:rsid w:val="00534ED3"/>
    <w:rsid w:val="00534F37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11"/>
    <w:rsid w:val="00535A2B"/>
    <w:rsid w:val="00535A6A"/>
    <w:rsid w:val="00535A6E"/>
    <w:rsid w:val="00535A78"/>
    <w:rsid w:val="00535AC2"/>
    <w:rsid w:val="00535AE6"/>
    <w:rsid w:val="00535B41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07"/>
    <w:rsid w:val="0053601D"/>
    <w:rsid w:val="00536036"/>
    <w:rsid w:val="00536041"/>
    <w:rsid w:val="0053608F"/>
    <w:rsid w:val="005360D7"/>
    <w:rsid w:val="0053612B"/>
    <w:rsid w:val="00536176"/>
    <w:rsid w:val="0053626B"/>
    <w:rsid w:val="005362B3"/>
    <w:rsid w:val="00536304"/>
    <w:rsid w:val="0053630E"/>
    <w:rsid w:val="00536353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5E7"/>
    <w:rsid w:val="00536655"/>
    <w:rsid w:val="00536663"/>
    <w:rsid w:val="005366C8"/>
    <w:rsid w:val="005367B9"/>
    <w:rsid w:val="005367F9"/>
    <w:rsid w:val="00536872"/>
    <w:rsid w:val="005368E1"/>
    <w:rsid w:val="00536915"/>
    <w:rsid w:val="00536944"/>
    <w:rsid w:val="005369AF"/>
    <w:rsid w:val="005369E5"/>
    <w:rsid w:val="005369F0"/>
    <w:rsid w:val="00536A13"/>
    <w:rsid w:val="00536AC3"/>
    <w:rsid w:val="00536B21"/>
    <w:rsid w:val="00536B5D"/>
    <w:rsid w:val="00536BCA"/>
    <w:rsid w:val="00536C19"/>
    <w:rsid w:val="00536C62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9FA"/>
    <w:rsid w:val="00537A15"/>
    <w:rsid w:val="00537AC9"/>
    <w:rsid w:val="00537C19"/>
    <w:rsid w:val="00537C38"/>
    <w:rsid w:val="00537C3D"/>
    <w:rsid w:val="00537C7C"/>
    <w:rsid w:val="00537C91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4E"/>
    <w:rsid w:val="00540A6C"/>
    <w:rsid w:val="00540A88"/>
    <w:rsid w:val="00540AB1"/>
    <w:rsid w:val="00540ACB"/>
    <w:rsid w:val="00540B91"/>
    <w:rsid w:val="00540C61"/>
    <w:rsid w:val="00540D7D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4E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43"/>
    <w:rsid w:val="005426D6"/>
    <w:rsid w:val="005426F2"/>
    <w:rsid w:val="005426F3"/>
    <w:rsid w:val="005427AD"/>
    <w:rsid w:val="00542804"/>
    <w:rsid w:val="00542817"/>
    <w:rsid w:val="00542867"/>
    <w:rsid w:val="00542887"/>
    <w:rsid w:val="005428D0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C3"/>
    <w:rsid w:val="00542BE7"/>
    <w:rsid w:val="00542BF8"/>
    <w:rsid w:val="00542C31"/>
    <w:rsid w:val="00542CC5"/>
    <w:rsid w:val="00542D08"/>
    <w:rsid w:val="00542D14"/>
    <w:rsid w:val="00542D4B"/>
    <w:rsid w:val="00542E49"/>
    <w:rsid w:val="00542EBB"/>
    <w:rsid w:val="00542F65"/>
    <w:rsid w:val="00543023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2C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AB"/>
    <w:rsid w:val="00543CD7"/>
    <w:rsid w:val="00543CE7"/>
    <w:rsid w:val="00543D11"/>
    <w:rsid w:val="00543D4B"/>
    <w:rsid w:val="00543D60"/>
    <w:rsid w:val="00543E02"/>
    <w:rsid w:val="00543E8C"/>
    <w:rsid w:val="00543E9A"/>
    <w:rsid w:val="00543EB9"/>
    <w:rsid w:val="00543EBC"/>
    <w:rsid w:val="00543EE5"/>
    <w:rsid w:val="00543EE6"/>
    <w:rsid w:val="00543F7E"/>
    <w:rsid w:val="0054404C"/>
    <w:rsid w:val="005440A7"/>
    <w:rsid w:val="00544174"/>
    <w:rsid w:val="0054418E"/>
    <w:rsid w:val="005441E1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4C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9F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3F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BC"/>
    <w:rsid w:val="005469C5"/>
    <w:rsid w:val="005469E8"/>
    <w:rsid w:val="00546A1D"/>
    <w:rsid w:val="00546A97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90"/>
    <w:rsid w:val="005472AF"/>
    <w:rsid w:val="005472D4"/>
    <w:rsid w:val="0054737E"/>
    <w:rsid w:val="00547414"/>
    <w:rsid w:val="00547418"/>
    <w:rsid w:val="005474DB"/>
    <w:rsid w:val="00547516"/>
    <w:rsid w:val="005475DD"/>
    <w:rsid w:val="0054764C"/>
    <w:rsid w:val="00547664"/>
    <w:rsid w:val="00547690"/>
    <w:rsid w:val="005476B2"/>
    <w:rsid w:val="00547739"/>
    <w:rsid w:val="005477B1"/>
    <w:rsid w:val="00547831"/>
    <w:rsid w:val="005478F1"/>
    <w:rsid w:val="00547903"/>
    <w:rsid w:val="00547945"/>
    <w:rsid w:val="0054796E"/>
    <w:rsid w:val="0054798A"/>
    <w:rsid w:val="005479A4"/>
    <w:rsid w:val="005479AC"/>
    <w:rsid w:val="005479DF"/>
    <w:rsid w:val="00547AD1"/>
    <w:rsid w:val="00547B5D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5F8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77"/>
    <w:rsid w:val="00550A80"/>
    <w:rsid w:val="00550AC9"/>
    <w:rsid w:val="00550ADF"/>
    <w:rsid w:val="00550AF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0DD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4A8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24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9"/>
    <w:rsid w:val="0055201E"/>
    <w:rsid w:val="0055209C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4C"/>
    <w:rsid w:val="00552C89"/>
    <w:rsid w:val="00552CA9"/>
    <w:rsid w:val="00552CD6"/>
    <w:rsid w:val="00552D29"/>
    <w:rsid w:val="00552D6A"/>
    <w:rsid w:val="00552DD4"/>
    <w:rsid w:val="00552DEE"/>
    <w:rsid w:val="00552E49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2D0"/>
    <w:rsid w:val="005533BF"/>
    <w:rsid w:val="005533E7"/>
    <w:rsid w:val="0055340F"/>
    <w:rsid w:val="00553410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D0"/>
    <w:rsid w:val="00553CE9"/>
    <w:rsid w:val="00553DAC"/>
    <w:rsid w:val="00553F2A"/>
    <w:rsid w:val="00553F83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0B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1CD"/>
    <w:rsid w:val="0055520B"/>
    <w:rsid w:val="00555231"/>
    <w:rsid w:val="0055524C"/>
    <w:rsid w:val="0055525B"/>
    <w:rsid w:val="005552EF"/>
    <w:rsid w:val="00555384"/>
    <w:rsid w:val="00555387"/>
    <w:rsid w:val="00555394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6EA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EAF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D8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C7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CD0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78"/>
    <w:rsid w:val="005577CD"/>
    <w:rsid w:val="0055780A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D85"/>
    <w:rsid w:val="00557D88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6E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544"/>
    <w:rsid w:val="005605C9"/>
    <w:rsid w:val="00560609"/>
    <w:rsid w:val="00560646"/>
    <w:rsid w:val="0056067A"/>
    <w:rsid w:val="005606A8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5A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8F3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5A"/>
    <w:rsid w:val="005622BF"/>
    <w:rsid w:val="00562338"/>
    <w:rsid w:val="005623D5"/>
    <w:rsid w:val="0056246A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95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AE"/>
    <w:rsid w:val="005637C0"/>
    <w:rsid w:val="00563820"/>
    <w:rsid w:val="005638AD"/>
    <w:rsid w:val="005638FA"/>
    <w:rsid w:val="00563939"/>
    <w:rsid w:val="00563A24"/>
    <w:rsid w:val="00563A52"/>
    <w:rsid w:val="00563A59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EF0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BA"/>
    <w:rsid w:val="00564CC9"/>
    <w:rsid w:val="00564D76"/>
    <w:rsid w:val="00564D98"/>
    <w:rsid w:val="00564E2B"/>
    <w:rsid w:val="00564ECA"/>
    <w:rsid w:val="00564EDD"/>
    <w:rsid w:val="00564F7F"/>
    <w:rsid w:val="00564FC0"/>
    <w:rsid w:val="0056504C"/>
    <w:rsid w:val="00565050"/>
    <w:rsid w:val="00565070"/>
    <w:rsid w:val="005650B1"/>
    <w:rsid w:val="005651C1"/>
    <w:rsid w:val="0056529A"/>
    <w:rsid w:val="005652A7"/>
    <w:rsid w:val="0056531A"/>
    <w:rsid w:val="00565351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4"/>
    <w:rsid w:val="0056582E"/>
    <w:rsid w:val="00565839"/>
    <w:rsid w:val="00565884"/>
    <w:rsid w:val="005658DA"/>
    <w:rsid w:val="00565908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1E"/>
    <w:rsid w:val="00565E34"/>
    <w:rsid w:val="00565EE4"/>
    <w:rsid w:val="00565F30"/>
    <w:rsid w:val="00565F4F"/>
    <w:rsid w:val="00565F72"/>
    <w:rsid w:val="00565F7C"/>
    <w:rsid w:val="00565FA2"/>
    <w:rsid w:val="00565FA9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6E"/>
    <w:rsid w:val="00566393"/>
    <w:rsid w:val="005663FC"/>
    <w:rsid w:val="0056641E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8BB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ED8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2A0"/>
    <w:rsid w:val="00567377"/>
    <w:rsid w:val="00567387"/>
    <w:rsid w:val="00567399"/>
    <w:rsid w:val="005673D5"/>
    <w:rsid w:val="005673DF"/>
    <w:rsid w:val="00567416"/>
    <w:rsid w:val="00567487"/>
    <w:rsid w:val="00567525"/>
    <w:rsid w:val="00567563"/>
    <w:rsid w:val="00567597"/>
    <w:rsid w:val="00567669"/>
    <w:rsid w:val="00567680"/>
    <w:rsid w:val="00567781"/>
    <w:rsid w:val="005677F2"/>
    <w:rsid w:val="0056780F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47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0"/>
    <w:rsid w:val="0057080E"/>
    <w:rsid w:val="00570812"/>
    <w:rsid w:val="005708ED"/>
    <w:rsid w:val="0057099E"/>
    <w:rsid w:val="00570A58"/>
    <w:rsid w:val="00570A5C"/>
    <w:rsid w:val="00570AE7"/>
    <w:rsid w:val="00570B0A"/>
    <w:rsid w:val="00570BBD"/>
    <w:rsid w:val="00570BC5"/>
    <w:rsid w:val="00570C8D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18"/>
    <w:rsid w:val="00571231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99"/>
    <w:rsid w:val="005715B2"/>
    <w:rsid w:val="00571633"/>
    <w:rsid w:val="00571699"/>
    <w:rsid w:val="00571705"/>
    <w:rsid w:val="00571726"/>
    <w:rsid w:val="00571737"/>
    <w:rsid w:val="0057173D"/>
    <w:rsid w:val="00571763"/>
    <w:rsid w:val="00571773"/>
    <w:rsid w:val="005717D8"/>
    <w:rsid w:val="0057186A"/>
    <w:rsid w:val="005718B6"/>
    <w:rsid w:val="005718FD"/>
    <w:rsid w:val="0057192D"/>
    <w:rsid w:val="0057193F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0F"/>
    <w:rsid w:val="00571E69"/>
    <w:rsid w:val="00571E98"/>
    <w:rsid w:val="00571EB0"/>
    <w:rsid w:val="00571EB7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18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7FB"/>
    <w:rsid w:val="0057283F"/>
    <w:rsid w:val="00572987"/>
    <w:rsid w:val="00572AB6"/>
    <w:rsid w:val="00572B46"/>
    <w:rsid w:val="00572B6B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A8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0F"/>
    <w:rsid w:val="00573A43"/>
    <w:rsid w:val="00573B91"/>
    <w:rsid w:val="00573B94"/>
    <w:rsid w:val="00573BF8"/>
    <w:rsid w:val="00573C0E"/>
    <w:rsid w:val="00573C6F"/>
    <w:rsid w:val="00573CA2"/>
    <w:rsid w:val="00573CEE"/>
    <w:rsid w:val="00573D62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5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8C"/>
    <w:rsid w:val="00574AF8"/>
    <w:rsid w:val="00574CC6"/>
    <w:rsid w:val="00574F21"/>
    <w:rsid w:val="00574F22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8DF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8E"/>
    <w:rsid w:val="00575EE7"/>
    <w:rsid w:val="00575F11"/>
    <w:rsid w:val="00575F9F"/>
    <w:rsid w:val="00576007"/>
    <w:rsid w:val="0057603E"/>
    <w:rsid w:val="00576061"/>
    <w:rsid w:val="005760D2"/>
    <w:rsid w:val="0057616A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30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1F2"/>
    <w:rsid w:val="00577226"/>
    <w:rsid w:val="005772A7"/>
    <w:rsid w:val="005772C7"/>
    <w:rsid w:val="0057755B"/>
    <w:rsid w:val="00577575"/>
    <w:rsid w:val="005775CC"/>
    <w:rsid w:val="005775D1"/>
    <w:rsid w:val="005775EF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12"/>
    <w:rsid w:val="00580E57"/>
    <w:rsid w:val="00580E5C"/>
    <w:rsid w:val="00580F20"/>
    <w:rsid w:val="00580F8C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2B3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87A"/>
    <w:rsid w:val="005819AD"/>
    <w:rsid w:val="005819AE"/>
    <w:rsid w:val="00581A3F"/>
    <w:rsid w:val="00581A60"/>
    <w:rsid w:val="00581AA9"/>
    <w:rsid w:val="00581AD3"/>
    <w:rsid w:val="00581AD6"/>
    <w:rsid w:val="00581B15"/>
    <w:rsid w:val="00581B4B"/>
    <w:rsid w:val="00581BCE"/>
    <w:rsid w:val="00581CD9"/>
    <w:rsid w:val="00581D01"/>
    <w:rsid w:val="00581D20"/>
    <w:rsid w:val="00581D54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31"/>
    <w:rsid w:val="005827BB"/>
    <w:rsid w:val="005827C2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DDA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5A"/>
    <w:rsid w:val="00583484"/>
    <w:rsid w:val="0058355A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92"/>
    <w:rsid w:val="005838B5"/>
    <w:rsid w:val="005838CD"/>
    <w:rsid w:val="00583A2A"/>
    <w:rsid w:val="00583A56"/>
    <w:rsid w:val="00583AC2"/>
    <w:rsid w:val="00583AC3"/>
    <w:rsid w:val="00583AC9"/>
    <w:rsid w:val="00583B0A"/>
    <w:rsid w:val="00583B1D"/>
    <w:rsid w:val="00583BDE"/>
    <w:rsid w:val="00583C7C"/>
    <w:rsid w:val="00583D14"/>
    <w:rsid w:val="00583DB6"/>
    <w:rsid w:val="00583DCA"/>
    <w:rsid w:val="00583DE7"/>
    <w:rsid w:val="00583EA3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40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2F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31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5D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AEC"/>
    <w:rsid w:val="00585BBA"/>
    <w:rsid w:val="00585BD5"/>
    <w:rsid w:val="00585C41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4D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7B2"/>
    <w:rsid w:val="005878AF"/>
    <w:rsid w:val="00587955"/>
    <w:rsid w:val="00587962"/>
    <w:rsid w:val="00587987"/>
    <w:rsid w:val="00587A36"/>
    <w:rsid w:val="00587A44"/>
    <w:rsid w:val="00587AA6"/>
    <w:rsid w:val="00587ABD"/>
    <w:rsid w:val="00587BF8"/>
    <w:rsid w:val="00587C11"/>
    <w:rsid w:val="00587C64"/>
    <w:rsid w:val="00587D39"/>
    <w:rsid w:val="00587E70"/>
    <w:rsid w:val="00587F2A"/>
    <w:rsid w:val="00587FA9"/>
    <w:rsid w:val="0059002A"/>
    <w:rsid w:val="00590042"/>
    <w:rsid w:val="00590048"/>
    <w:rsid w:val="0059004A"/>
    <w:rsid w:val="00590077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840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36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71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66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1F9"/>
    <w:rsid w:val="0059228C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51"/>
    <w:rsid w:val="00592B9C"/>
    <w:rsid w:val="00592BB4"/>
    <w:rsid w:val="00592BC9"/>
    <w:rsid w:val="00592BCC"/>
    <w:rsid w:val="00592BD6"/>
    <w:rsid w:val="00592C1A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EE0"/>
    <w:rsid w:val="00592F19"/>
    <w:rsid w:val="00592F60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AD"/>
    <w:rsid w:val="005933CF"/>
    <w:rsid w:val="00593407"/>
    <w:rsid w:val="00593480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8E2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31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2D7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9B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6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16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9F1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6FFC"/>
    <w:rsid w:val="005970D9"/>
    <w:rsid w:val="0059712B"/>
    <w:rsid w:val="00597141"/>
    <w:rsid w:val="005971C2"/>
    <w:rsid w:val="005971F1"/>
    <w:rsid w:val="00597239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2B"/>
    <w:rsid w:val="00597C71"/>
    <w:rsid w:val="00597CFF"/>
    <w:rsid w:val="00597D4A"/>
    <w:rsid w:val="00597D5E"/>
    <w:rsid w:val="00597D6D"/>
    <w:rsid w:val="00597D7B"/>
    <w:rsid w:val="00597D90"/>
    <w:rsid w:val="00597D97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21"/>
    <w:rsid w:val="005A0EC9"/>
    <w:rsid w:val="005A0EDF"/>
    <w:rsid w:val="005A0F0E"/>
    <w:rsid w:val="005A0F31"/>
    <w:rsid w:val="005A0F53"/>
    <w:rsid w:val="005A0FD7"/>
    <w:rsid w:val="005A1049"/>
    <w:rsid w:val="005A1057"/>
    <w:rsid w:val="005A1080"/>
    <w:rsid w:val="005A10F4"/>
    <w:rsid w:val="005A113F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6A"/>
    <w:rsid w:val="005A15B6"/>
    <w:rsid w:val="005A15F0"/>
    <w:rsid w:val="005A167C"/>
    <w:rsid w:val="005A168F"/>
    <w:rsid w:val="005A16AE"/>
    <w:rsid w:val="005A16B1"/>
    <w:rsid w:val="005A16B5"/>
    <w:rsid w:val="005A16EA"/>
    <w:rsid w:val="005A1727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0C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DA8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37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91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2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68"/>
    <w:rsid w:val="005A31C6"/>
    <w:rsid w:val="005A31E0"/>
    <w:rsid w:val="005A3254"/>
    <w:rsid w:val="005A3307"/>
    <w:rsid w:val="005A336F"/>
    <w:rsid w:val="005A33A7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54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3DA"/>
    <w:rsid w:val="005A4424"/>
    <w:rsid w:val="005A4487"/>
    <w:rsid w:val="005A4493"/>
    <w:rsid w:val="005A44CF"/>
    <w:rsid w:val="005A4510"/>
    <w:rsid w:val="005A456E"/>
    <w:rsid w:val="005A456F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66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48"/>
    <w:rsid w:val="005A4D57"/>
    <w:rsid w:val="005A4E2E"/>
    <w:rsid w:val="005A4EEA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08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4C"/>
    <w:rsid w:val="005A5660"/>
    <w:rsid w:val="005A56EE"/>
    <w:rsid w:val="005A57DB"/>
    <w:rsid w:val="005A57E2"/>
    <w:rsid w:val="005A585C"/>
    <w:rsid w:val="005A5889"/>
    <w:rsid w:val="005A5898"/>
    <w:rsid w:val="005A595D"/>
    <w:rsid w:val="005A5981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4F"/>
    <w:rsid w:val="005A5ECE"/>
    <w:rsid w:val="005A5EEA"/>
    <w:rsid w:val="005A5F70"/>
    <w:rsid w:val="005A5F84"/>
    <w:rsid w:val="005A604D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70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29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8E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AB0"/>
    <w:rsid w:val="005A7B17"/>
    <w:rsid w:val="005A7B54"/>
    <w:rsid w:val="005A7B77"/>
    <w:rsid w:val="005A7BBE"/>
    <w:rsid w:val="005A7BE3"/>
    <w:rsid w:val="005A7C0C"/>
    <w:rsid w:val="005A7C43"/>
    <w:rsid w:val="005A7C58"/>
    <w:rsid w:val="005A7C70"/>
    <w:rsid w:val="005A7C94"/>
    <w:rsid w:val="005A7CAF"/>
    <w:rsid w:val="005A7CBB"/>
    <w:rsid w:val="005A7D56"/>
    <w:rsid w:val="005A7DB0"/>
    <w:rsid w:val="005A7DB9"/>
    <w:rsid w:val="005A7E19"/>
    <w:rsid w:val="005A7E56"/>
    <w:rsid w:val="005A7E7A"/>
    <w:rsid w:val="005A7E7C"/>
    <w:rsid w:val="005A7F20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499"/>
    <w:rsid w:val="005B051D"/>
    <w:rsid w:val="005B06A5"/>
    <w:rsid w:val="005B0710"/>
    <w:rsid w:val="005B07E2"/>
    <w:rsid w:val="005B0849"/>
    <w:rsid w:val="005B08A0"/>
    <w:rsid w:val="005B08AD"/>
    <w:rsid w:val="005B08CF"/>
    <w:rsid w:val="005B08E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5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8B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7"/>
    <w:rsid w:val="005B1B4C"/>
    <w:rsid w:val="005B1B8A"/>
    <w:rsid w:val="005B1BB5"/>
    <w:rsid w:val="005B1BF4"/>
    <w:rsid w:val="005B1BFC"/>
    <w:rsid w:val="005B1C52"/>
    <w:rsid w:val="005B1C64"/>
    <w:rsid w:val="005B1D2F"/>
    <w:rsid w:val="005B1D4D"/>
    <w:rsid w:val="005B1E64"/>
    <w:rsid w:val="005B1F10"/>
    <w:rsid w:val="005B1F41"/>
    <w:rsid w:val="005B1F47"/>
    <w:rsid w:val="005B1F84"/>
    <w:rsid w:val="005B2095"/>
    <w:rsid w:val="005B209C"/>
    <w:rsid w:val="005B21CF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45"/>
    <w:rsid w:val="005B2E7F"/>
    <w:rsid w:val="005B2F1D"/>
    <w:rsid w:val="005B2F89"/>
    <w:rsid w:val="005B2FCE"/>
    <w:rsid w:val="005B301C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BF"/>
    <w:rsid w:val="005B35E0"/>
    <w:rsid w:val="005B360B"/>
    <w:rsid w:val="005B365F"/>
    <w:rsid w:val="005B36C6"/>
    <w:rsid w:val="005B36DE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50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9C"/>
    <w:rsid w:val="005B41A4"/>
    <w:rsid w:val="005B41FA"/>
    <w:rsid w:val="005B4208"/>
    <w:rsid w:val="005B42BC"/>
    <w:rsid w:val="005B435D"/>
    <w:rsid w:val="005B436B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6C"/>
    <w:rsid w:val="005B4975"/>
    <w:rsid w:val="005B4998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7C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60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B6"/>
    <w:rsid w:val="005B5BCC"/>
    <w:rsid w:val="005B5C26"/>
    <w:rsid w:val="005B5CC7"/>
    <w:rsid w:val="005B5CEC"/>
    <w:rsid w:val="005B5CFC"/>
    <w:rsid w:val="005B5D08"/>
    <w:rsid w:val="005B5D47"/>
    <w:rsid w:val="005B5D64"/>
    <w:rsid w:val="005B5DF4"/>
    <w:rsid w:val="005B5E06"/>
    <w:rsid w:val="005B5E40"/>
    <w:rsid w:val="005B5EDE"/>
    <w:rsid w:val="005B5EE0"/>
    <w:rsid w:val="005B5F2B"/>
    <w:rsid w:val="005B5F4D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572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351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0D"/>
    <w:rsid w:val="005B7833"/>
    <w:rsid w:val="005B7887"/>
    <w:rsid w:val="005B78A2"/>
    <w:rsid w:val="005B78A3"/>
    <w:rsid w:val="005B78AE"/>
    <w:rsid w:val="005B79E6"/>
    <w:rsid w:val="005B7A63"/>
    <w:rsid w:val="005B7ABA"/>
    <w:rsid w:val="005B7ACD"/>
    <w:rsid w:val="005B7AFF"/>
    <w:rsid w:val="005B7B0F"/>
    <w:rsid w:val="005B7B62"/>
    <w:rsid w:val="005B7B8C"/>
    <w:rsid w:val="005B7BBD"/>
    <w:rsid w:val="005B7C06"/>
    <w:rsid w:val="005B7C60"/>
    <w:rsid w:val="005B7C81"/>
    <w:rsid w:val="005B7C83"/>
    <w:rsid w:val="005B7D41"/>
    <w:rsid w:val="005B7D5D"/>
    <w:rsid w:val="005B7D7E"/>
    <w:rsid w:val="005B7D92"/>
    <w:rsid w:val="005B7DDC"/>
    <w:rsid w:val="005B7E18"/>
    <w:rsid w:val="005B7E60"/>
    <w:rsid w:val="005B7E79"/>
    <w:rsid w:val="005B7E95"/>
    <w:rsid w:val="005B7EE9"/>
    <w:rsid w:val="005B7EF8"/>
    <w:rsid w:val="005B7F7A"/>
    <w:rsid w:val="005B7F85"/>
    <w:rsid w:val="005B7FB4"/>
    <w:rsid w:val="005B7FB9"/>
    <w:rsid w:val="005B7FEE"/>
    <w:rsid w:val="005C0048"/>
    <w:rsid w:val="005C00DE"/>
    <w:rsid w:val="005C0172"/>
    <w:rsid w:val="005C01C6"/>
    <w:rsid w:val="005C01C8"/>
    <w:rsid w:val="005C0239"/>
    <w:rsid w:val="005C0247"/>
    <w:rsid w:val="005C0290"/>
    <w:rsid w:val="005C0354"/>
    <w:rsid w:val="005C03D7"/>
    <w:rsid w:val="005C04EB"/>
    <w:rsid w:val="005C0531"/>
    <w:rsid w:val="005C0535"/>
    <w:rsid w:val="005C054B"/>
    <w:rsid w:val="005C054F"/>
    <w:rsid w:val="005C05AB"/>
    <w:rsid w:val="005C061F"/>
    <w:rsid w:val="005C062B"/>
    <w:rsid w:val="005C0773"/>
    <w:rsid w:val="005C0792"/>
    <w:rsid w:val="005C07C0"/>
    <w:rsid w:val="005C07F6"/>
    <w:rsid w:val="005C0806"/>
    <w:rsid w:val="005C0825"/>
    <w:rsid w:val="005C08CF"/>
    <w:rsid w:val="005C094E"/>
    <w:rsid w:val="005C0A5F"/>
    <w:rsid w:val="005C0AED"/>
    <w:rsid w:val="005C0B41"/>
    <w:rsid w:val="005C0BCF"/>
    <w:rsid w:val="005C0BEC"/>
    <w:rsid w:val="005C0C1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72"/>
    <w:rsid w:val="005C1A83"/>
    <w:rsid w:val="005C1A8E"/>
    <w:rsid w:val="005C1ABE"/>
    <w:rsid w:val="005C1B2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14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9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5A"/>
    <w:rsid w:val="005C308C"/>
    <w:rsid w:val="005C30A5"/>
    <w:rsid w:val="005C30C1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4E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2B"/>
    <w:rsid w:val="005C418F"/>
    <w:rsid w:val="005C42BA"/>
    <w:rsid w:val="005C42DD"/>
    <w:rsid w:val="005C435F"/>
    <w:rsid w:val="005C43EC"/>
    <w:rsid w:val="005C441F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CE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69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0B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52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06"/>
    <w:rsid w:val="005C6E84"/>
    <w:rsid w:val="005C6EEA"/>
    <w:rsid w:val="005C6F2B"/>
    <w:rsid w:val="005C6FC3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7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EA2"/>
    <w:rsid w:val="005C7EC7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A"/>
    <w:rsid w:val="005D06CF"/>
    <w:rsid w:val="005D0711"/>
    <w:rsid w:val="005D0734"/>
    <w:rsid w:val="005D078E"/>
    <w:rsid w:val="005D07D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31"/>
    <w:rsid w:val="005D09C7"/>
    <w:rsid w:val="005D0A7C"/>
    <w:rsid w:val="005D0B08"/>
    <w:rsid w:val="005D0B67"/>
    <w:rsid w:val="005D0B87"/>
    <w:rsid w:val="005D0BC0"/>
    <w:rsid w:val="005D0BDE"/>
    <w:rsid w:val="005D0C8D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9A"/>
    <w:rsid w:val="005D12A6"/>
    <w:rsid w:val="005D12B2"/>
    <w:rsid w:val="005D12D3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8"/>
    <w:rsid w:val="005D2259"/>
    <w:rsid w:val="005D2270"/>
    <w:rsid w:val="005D2302"/>
    <w:rsid w:val="005D232F"/>
    <w:rsid w:val="005D2335"/>
    <w:rsid w:val="005D2355"/>
    <w:rsid w:val="005D2376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0E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47F"/>
    <w:rsid w:val="005D3512"/>
    <w:rsid w:val="005D35F2"/>
    <w:rsid w:val="005D36EC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3A"/>
    <w:rsid w:val="005D3CC9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0D6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59"/>
    <w:rsid w:val="005D5B9D"/>
    <w:rsid w:val="005D5BBB"/>
    <w:rsid w:val="005D5BE5"/>
    <w:rsid w:val="005D5C3F"/>
    <w:rsid w:val="005D5C52"/>
    <w:rsid w:val="005D5C63"/>
    <w:rsid w:val="005D5C75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74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EEB"/>
    <w:rsid w:val="005D6F44"/>
    <w:rsid w:val="005D6F52"/>
    <w:rsid w:val="005D6FF0"/>
    <w:rsid w:val="005D704A"/>
    <w:rsid w:val="005D70AA"/>
    <w:rsid w:val="005D70DF"/>
    <w:rsid w:val="005D7254"/>
    <w:rsid w:val="005D72F2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02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65"/>
    <w:rsid w:val="005D7D7D"/>
    <w:rsid w:val="005D7D95"/>
    <w:rsid w:val="005D7E44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1EC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2E"/>
    <w:rsid w:val="005E0AB8"/>
    <w:rsid w:val="005E0ABD"/>
    <w:rsid w:val="005E0AFE"/>
    <w:rsid w:val="005E0B88"/>
    <w:rsid w:val="005E0BCD"/>
    <w:rsid w:val="005E0D29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7B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BF6"/>
    <w:rsid w:val="005E1CD0"/>
    <w:rsid w:val="005E1D5B"/>
    <w:rsid w:val="005E1DBC"/>
    <w:rsid w:val="005E1E95"/>
    <w:rsid w:val="005E1EAE"/>
    <w:rsid w:val="005E1ECE"/>
    <w:rsid w:val="005E1EF2"/>
    <w:rsid w:val="005E1F14"/>
    <w:rsid w:val="005E1F24"/>
    <w:rsid w:val="005E1F3E"/>
    <w:rsid w:val="005E1F96"/>
    <w:rsid w:val="005E1FB7"/>
    <w:rsid w:val="005E1FDA"/>
    <w:rsid w:val="005E1FE8"/>
    <w:rsid w:val="005E1FF5"/>
    <w:rsid w:val="005E20C1"/>
    <w:rsid w:val="005E2151"/>
    <w:rsid w:val="005E215E"/>
    <w:rsid w:val="005E2162"/>
    <w:rsid w:val="005E22CA"/>
    <w:rsid w:val="005E234B"/>
    <w:rsid w:val="005E23CC"/>
    <w:rsid w:val="005E2416"/>
    <w:rsid w:val="005E2480"/>
    <w:rsid w:val="005E24A1"/>
    <w:rsid w:val="005E254A"/>
    <w:rsid w:val="005E2563"/>
    <w:rsid w:val="005E25AB"/>
    <w:rsid w:val="005E25C3"/>
    <w:rsid w:val="005E25C5"/>
    <w:rsid w:val="005E25EE"/>
    <w:rsid w:val="005E268E"/>
    <w:rsid w:val="005E26E7"/>
    <w:rsid w:val="005E2728"/>
    <w:rsid w:val="005E2734"/>
    <w:rsid w:val="005E275C"/>
    <w:rsid w:val="005E2771"/>
    <w:rsid w:val="005E277D"/>
    <w:rsid w:val="005E2887"/>
    <w:rsid w:val="005E28F1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D77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B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33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8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93C"/>
    <w:rsid w:val="005E4A23"/>
    <w:rsid w:val="005E4A27"/>
    <w:rsid w:val="005E4A2C"/>
    <w:rsid w:val="005E4A3E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4FAA"/>
    <w:rsid w:val="005E5005"/>
    <w:rsid w:val="005E5022"/>
    <w:rsid w:val="005E5025"/>
    <w:rsid w:val="005E5054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1C"/>
    <w:rsid w:val="005E5C58"/>
    <w:rsid w:val="005E5C6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7D"/>
    <w:rsid w:val="005E61BB"/>
    <w:rsid w:val="005E61C6"/>
    <w:rsid w:val="005E6281"/>
    <w:rsid w:val="005E62B5"/>
    <w:rsid w:val="005E6347"/>
    <w:rsid w:val="005E63AC"/>
    <w:rsid w:val="005E63BA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1B"/>
    <w:rsid w:val="005E6847"/>
    <w:rsid w:val="005E688A"/>
    <w:rsid w:val="005E68A3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49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8A"/>
    <w:rsid w:val="005E7BC2"/>
    <w:rsid w:val="005E7C6C"/>
    <w:rsid w:val="005E7C98"/>
    <w:rsid w:val="005E7CE2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12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6E0"/>
    <w:rsid w:val="005F072A"/>
    <w:rsid w:val="005F0791"/>
    <w:rsid w:val="005F082F"/>
    <w:rsid w:val="005F08A2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22"/>
    <w:rsid w:val="005F0F4C"/>
    <w:rsid w:val="005F0F76"/>
    <w:rsid w:val="005F1014"/>
    <w:rsid w:val="005F1044"/>
    <w:rsid w:val="005F1051"/>
    <w:rsid w:val="005F1055"/>
    <w:rsid w:val="005F1087"/>
    <w:rsid w:val="005F10C8"/>
    <w:rsid w:val="005F10CA"/>
    <w:rsid w:val="005F114D"/>
    <w:rsid w:val="005F116E"/>
    <w:rsid w:val="005F11D6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676"/>
    <w:rsid w:val="005F172E"/>
    <w:rsid w:val="005F17F6"/>
    <w:rsid w:val="005F187A"/>
    <w:rsid w:val="005F18CE"/>
    <w:rsid w:val="005F18CF"/>
    <w:rsid w:val="005F18F2"/>
    <w:rsid w:val="005F1960"/>
    <w:rsid w:val="005F19FF"/>
    <w:rsid w:val="005F1AB5"/>
    <w:rsid w:val="005F1B1F"/>
    <w:rsid w:val="005F1BE8"/>
    <w:rsid w:val="005F1C2F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2CA"/>
    <w:rsid w:val="005F3303"/>
    <w:rsid w:val="005F3323"/>
    <w:rsid w:val="005F335D"/>
    <w:rsid w:val="005F3378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3F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CDC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6A"/>
    <w:rsid w:val="005F44B0"/>
    <w:rsid w:val="005F44C6"/>
    <w:rsid w:val="005F44C7"/>
    <w:rsid w:val="005F44DB"/>
    <w:rsid w:val="005F44ED"/>
    <w:rsid w:val="005F4577"/>
    <w:rsid w:val="005F4585"/>
    <w:rsid w:val="005F46AA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67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19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9A"/>
    <w:rsid w:val="006007C8"/>
    <w:rsid w:val="00600808"/>
    <w:rsid w:val="0060080B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04"/>
    <w:rsid w:val="00600D52"/>
    <w:rsid w:val="00600D9D"/>
    <w:rsid w:val="00600DC2"/>
    <w:rsid w:val="00600E0C"/>
    <w:rsid w:val="00600ED0"/>
    <w:rsid w:val="00600EEE"/>
    <w:rsid w:val="00600F19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4"/>
    <w:rsid w:val="00601DD8"/>
    <w:rsid w:val="00601E30"/>
    <w:rsid w:val="00601E45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3D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CEC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992"/>
    <w:rsid w:val="00603B5E"/>
    <w:rsid w:val="00603B70"/>
    <w:rsid w:val="00603BA1"/>
    <w:rsid w:val="00603C5F"/>
    <w:rsid w:val="00603C6A"/>
    <w:rsid w:val="00603CA3"/>
    <w:rsid w:val="00603CC5"/>
    <w:rsid w:val="00603D16"/>
    <w:rsid w:val="00603D59"/>
    <w:rsid w:val="00603DBE"/>
    <w:rsid w:val="00603E5E"/>
    <w:rsid w:val="00603EA1"/>
    <w:rsid w:val="00603EA2"/>
    <w:rsid w:val="00603EA6"/>
    <w:rsid w:val="00603EBE"/>
    <w:rsid w:val="00603F08"/>
    <w:rsid w:val="00603F1B"/>
    <w:rsid w:val="00603F23"/>
    <w:rsid w:val="00603F2B"/>
    <w:rsid w:val="00603F38"/>
    <w:rsid w:val="00603F68"/>
    <w:rsid w:val="00603F7D"/>
    <w:rsid w:val="00603F87"/>
    <w:rsid w:val="0060408C"/>
    <w:rsid w:val="00604105"/>
    <w:rsid w:val="006041F6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E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3E5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7F"/>
    <w:rsid w:val="006063A9"/>
    <w:rsid w:val="006063B7"/>
    <w:rsid w:val="006063DA"/>
    <w:rsid w:val="006063E7"/>
    <w:rsid w:val="00606415"/>
    <w:rsid w:val="006064C5"/>
    <w:rsid w:val="006064CB"/>
    <w:rsid w:val="00606541"/>
    <w:rsid w:val="00606617"/>
    <w:rsid w:val="00606669"/>
    <w:rsid w:val="00606690"/>
    <w:rsid w:val="006066A1"/>
    <w:rsid w:val="006066B4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8FE"/>
    <w:rsid w:val="0060695B"/>
    <w:rsid w:val="0060697C"/>
    <w:rsid w:val="006069E3"/>
    <w:rsid w:val="00606A07"/>
    <w:rsid w:val="00606A77"/>
    <w:rsid w:val="00606AB3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00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4F0"/>
    <w:rsid w:val="00607508"/>
    <w:rsid w:val="00607541"/>
    <w:rsid w:val="0060754A"/>
    <w:rsid w:val="0060758F"/>
    <w:rsid w:val="006075C2"/>
    <w:rsid w:val="0060760B"/>
    <w:rsid w:val="00607793"/>
    <w:rsid w:val="006077AD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DB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89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AD"/>
    <w:rsid w:val="006112D0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11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D3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97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A"/>
    <w:rsid w:val="0061362D"/>
    <w:rsid w:val="00613692"/>
    <w:rsid w:val="006136A9"/>
    <w:rsid w:val="006136B6"/>
    <w:rsid w:val="006136DD"/>
    <w:rsid w:val="00613716"/>
    <w:rsid w:val="0061382F"/>
    <w:rsid w:val="00613857"/>
    <w:rsid w:val="00613891"/>
    <w:rsid w:val="006138EE"/>
    <w:rsid w:val="00613971"/>
    <w:rsid w:val="00613978"/>
    <w:rsid w:val="006139A8"/>
    <w:rsid w:val="00613B4E"/>
    <w:rsid w:val="00613B74"/>
    <w:rsid w:val="00613BB9"/>
    <w:rsid w:val="00613BE4"/>
    <w:rsid w:val="00613BF1"/>
    <w:rsid w:val="00613C0D"/>
    <w:rsid w:val="00613C8C"/>
    <w:rsid w:val="00613CB7"/>
    <w:rsid w:val="00613CC4"/>
    <w:rsid w:val="00613DAA"/>
    <w:rsid w:val="00613DE3"/>
    <w:rsid w:val="00613E97"/>
    <w:rsid w:val="00613EB6"/>
    <w:rsid w:val="00613FCB"/>
    <w:rsid w:val="00613FDA"/>
    <w:rsid w:val="0061408D"/>
    <w:rsid w:val="006140AE"/>
    <w:rsid w:val="006140CB"/>
    <w:rsid w:val="006140F6"/>
    <w:rsid w:val="00614118"/>
    <w:rsid w:val="00614419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23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76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AC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99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D7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089"/>
    <w:rsid w:val="00617144"/>
    <w:rsid w:val="0061715F"/>
    <w:rsid w:val="00617180"/>
    <w:rsid w:val="006171A5"/>
    <w:rsid w:val="006171BD"/>
    <w:rsid w:val="006171C2"/>
    <w:rsid w:val="006171CD"/>
    <w:rsid w:val="006171DE"/>
    <w:rsid w:val="00617241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34"/>
    <w:rsid w:val="00617954"/>
    <w:rsid w:val="006179B2"/>
    <w:rsid w:val="006179EE"/>
    <w:rsid w:val="006179FD"/>
    <w:rsid w:val="00617B3B"/>
    <w:rsid w:val="00617C35"/>
    <w:rsid w:val="00617CD3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AA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58"/>
    <w:rsid w:val="006206EB"/>
    <w:rsid w:val="0062078A"/>
    <w:rsid w:val="006207BD"/>
    <w:rsid w:val="00620854"/>
    <w:rsid w:val="0062093C"/>
    <w:rsid w:val="006209F1"/>
    <w:rsid w:val="00620A42"/>
    <w:rsid w:val="00620AAB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5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92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25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C77"/>
    <w:rsid w:val="00623D14"/>
    <w:rsid w:val="00623D1D"/>
    <w:rsid w:val="00623D1F"/>
    <w:rsid w:val="00623DF1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0D"/>
    <w:rsid w:val="00624332"/>
    <w:rsid w:val="00624360"/>
    <w:rsid w:val="00624391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5"/>
    <w:rsid w:val="00624E6F"/>
    <w:rsid w:val="00624E9B"/>
    <w:rsid w:val="006250CD"/>
    <w:rsid w:val="006250D0"/>
    <w:rsid w:val="006250F3"/>
    <w:rsid w:val="006251A6"/>
    <w:rsid w:val="006252B7"/>
    <w:rsid w:val="00625379"/>
    <w:rsid w:val="006253E7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08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4A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7C"/>
    <w:rsid w:val="00625F85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4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6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AE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6FE3"/>
    <w:rsid w:val="00627006"/>
    <w:rsid w:val="0062704D"/>
    <w:rsid w:val="0062706A"/>
    <w:rsid w:val="00627081"/>
    <w:rsid w:val="00627083"/>
    <w:rsid w:val="006270EB"/>
    <w:rsid w:val="0062711D"/>
    <w:rsid w:val="006271D4"/>
    <w:rsid w:val="00627200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4D3"/>
    <w:rsid w:val="00627513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CF5"/>
    <w:rsid w:val="00627D61"/>
    <w:rsid w:val="00627D85"/>
    <w:rsid w:val="00627DAC"/>
    <w:rsid w:val="00627E64"/>
    <w:rsid w:val="00627EB2"/>
    <w:rsid w:val="00627F00"/>
    <w:rsid w:val="00627F6A"/>
    <w:rsid w:val="00627FCA"/>
    <w:rsid w:val="00627FF0"/>
    <w:rsid w:val="00627FF5"/>
    <w:rsid w:val="00630014"/>
    <w:rsid w:val="00630020"/>
    <w:rsid w:val="00630043"/>
    <w:rsid w:val="0063004E"/>
    <w:rsid w:val="00630084"/>
    <w:rsid w:val="006300A7"/>
    <w:rsid w:val="006300E5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B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AAD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7D4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06"/>
    <w:rsid w:val="00632611"/>
    <w:rsid w:val="00632666"/>
    <w:rsid w:val="006327C0"/>
    <w:rsid w:val="006328A9"/>
    <w:rsid w:val="006328AB"/>
    <w:rsid w:val="00632920"/>
    <w:rsid w:val="00632994"/>
    <w:rsid w:val="006329C7"/>
    <w:rsid w:val="00632A06"/>
    <w:rsid w:val="00632A28"/>
    <w:rsid w:val="00632AC3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6A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48"/>
    <w:rsid w:val="006338CC"/>
    <w:rsid w:val="006338D6"/>
    <w:rsid w:val="00633965"/>
    <w:rsid w:val="006339BD"/>
    <w:rsid w:val="006339C1"/>
    <w:rsid w:val="00633A06"/>
    <w:rsid w:val="00633AD0"/>
    <w:rsid w:val="00633AD5"/>
    <w:rsid w:val="00633AE4"/>
    <w:rsid w:val="00633B10"/>
    <w:rsid w:val="00633B1E"/>
    <w:rsid w:val="00633BCA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3FFF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7A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CEF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12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9FB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DC3"/>
    <w:rsid w:val="00635E08"/>
    <w:rsid w:val="00635E1B"/>
    <w:rsid w:val="00635E40"/>
    <w:rsid w:val="00635F04"/>
    <w:rsid w:val="00635FAB"/>
    <w:rsid w:val="00635FB0"/>
    <w:rsid w:val="00635FC3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58E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1F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52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5D9"/>
    <w:rsid w:val="006405F2"/>
    <w:rsid w:val="0064064D"/>
    <w:rsid w:val="00640659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CB0"/>
    <w:rsid w:val="00640D7D"/>
    <w:rsid w:val="00640E7B"/>
    <w:rsid w:val="00640EFF"/>
    <w:rsid w:val="00640F34"/>
    <w:rsid w:val="00640FD0"/>
    <w:rsid w:val="00640FF0"/>
    <w:rsid w:val="00641077"/>
    <w:rsid w:val="00641093"/>
    <w:rsid w:val="006410AB"/>
    <w:rsid w:val="006410FE"/>
    <w:rsid w:val="0064110F"/>
    <w:rsid w:val="00641187"/>
    <w:rsid w:val="006411B9"/>
    <w:rsid w:val="006411BC"/>
    <w:rsid w:val="006411C1"/>
    <w:rsid w:val="006411DB"/>
    <w:rsid w:val="00641233"/>
    <w:rsid w:val="0064125A"/>
    <w:rsid w:val="00641276"/>
    <w:rsid w:val="0064128C"/>
    <w:rsid w:val="00641290"/>
    <w:rsid w:val="006413EB"/>
    <w:rsid w:val="0064143B"/>
    <w:rsid w:val="0064144D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3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77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035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74F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6D8"/>
    <w:rsid w:val="0064471A"/>
    <w:rsid w:val="0064471D"/>
    <w:rsid w:val="0064471F"/>
    <w:rsid w:val="00644798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AF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BD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36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65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B4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53"/>
    <w:rsid w:val="006461A3"/>
    <w:rsid w:val="00646228"/>
    <w:rsid w:val="0064622E"/>
    <w:rsid w:val="00646342"/>
    <w:rsid w:val="00646421"/>
    <w:rsid w:val="00646476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6FAF"/>
    <w:rsid w:val="00647082"/>
    <w:rsid w:val="006471BC"/>
    <w:rsid w:val="006471C3"/>
    <w:rsid w:val="00647206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EC"/>
    <w:rsid w:val="006477F3"/>
    <w:rsid w:val="00647806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C8"/>
    <w:rsid w:val="006506D4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4D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3F9"/>
    <w:rsid w:val="00651428"/>
    <w:rsid w:val="006514AD"/>
    <w:rsid w:val="00651582"/>
    <w:rsid w:val="006515AB"/>
    <w:rsid w:val="0065172A"/>
    <w:rsid w:val="00651743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0C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4E"/>
    <w:rsid w:val="00652E61"/>
    <w:rsid w:val="00652E82"/>
    <w:rsid w:val="00652E8C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59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0D"/>
    <w:rsid w:val="00654152"/>
    <w:rsid w:val="0065416D"/>
    <w:rsid w:val="00654184"/>
    <w:rsid w:val="00654203"/>
    <w:rsid w:val="00654213"/>
    <w:rsid w:val="0065421E"/>
    <w:rsid w:val="0065424C"/>
    <w:rsid w:val="006542A6"/>
    <w:rsid w:val="0065430C"/>
    <w:rsid w:val="00654314"/>
    <w:rsid w:val="00654398"/>
    <w:rsid w:val="0065445E"/>
    <w:rsid w:val="00654461"/>
    <w:rsid w:val="00654495"/>
    <w:rsid w:val="006544D3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8F3"/>
    <w:rsid w:val="00654917"/>
    <w:rsid w:val="00654921"/>
    <w:rsid w:val="0065493F"/>
    <w:rsid w:val="006549EE"/>
    <w:rsid w:val="00654B14"/>
    <w:rsid w:val="00654B51"/>
    <w:rsid w:val="00654B86"/>
    <w:rsid w:val="00654BD1"/>
    <w:rsid w:val="00654BE9"/>
    <w:rsid w:val="00654C31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A3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AA"/>
    <w:rsid w:val="00655AE3"/>
    <w:rsid w:val="00655B19"/>
    <w:rsid w:val="00655BFD"/>
    <w:rsid w:val="00655C3A"/>
    <w:rsid w:val="00655C3F"/>
    <w:rsid w:val="00655C79"/>
    <w:rsid w:val="00655D61"/>
    <w:rsid w:val="00655D7A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2B"/>
    <w:rsid w:val="0065713E"/>
    <w:rsid w:val="006572BA"/>
    <w:rsid w:val="00657332"/>
    <w:rsid w:val="0065734D"/>
    <w:rsid w:val="00657370"/>
    <w:rsid w:val="006574A9"/>
    <w:rsid w:val="006575E0"/>
    <w:rsid w:val="006575EA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C96"/>
    <w:rsid w:val="00657D09"/>
    <w:rsid w:val="00657D9C"/>
    <w:rsid w:val="00657DF0"/>
    <w:rsid w:val="00657EDC"/>
    <w:rsid w:val="00657EF2"/>
    <w:rsid w:val="00657F2A"/>
    <w:rsid w:val="00657F2C"/>
    <w:rsid w:val="00657F3B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82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58"/>
    <w:rsid w:val="00660F6A"/>
    <w:rsid w:val="00660FC5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99B"/>
    <w:rsid w:val="006619C7"/>
    <w:rsid w:val="00661A02"/>
    <w:rsid w:val="00661A64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884"/>
    <w:rsid w:val="0066293A"/>
    <w:rsid w:val="00662983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29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49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4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61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B7D"/>
    <w:rsid w:val="00664BB8"/>
    <w:rsid w:val="00664BCB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8E3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2B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EF6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96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97"/>
    <w:rsid w:val="006706C0"/>
    <w:rsid w:val="0067071D"/>
    <w:rsid w:val="006707F2"/>
    <w:rsid w:val="006707F3"/>
    <w:rsid w:val="0067081D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63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8B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85"/>
    <w:rsid w:val="00671CA6"/>
    <w:rsid w:val="00671F11"/>
    <w:rsid w:val="00671F2A"/>
    <w:rsid w:val="00671FE9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2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814"/>
    <w:rsid w:val="00672925"/>
    <w:rsid w:val="0067296A"/>
    <w:rsid w:val="00672A7F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3A"/>
    <w:rsid w:val="006730E6"/>
    <w:rsid w:val="006730FF"/>
    <w:rsid w:val="006731B1"/>
    <w:rsid w:val="0067320B"/>
    <w:rsid w:val="006732E4"/>
    <w:rsid w:val="006733D8"/>
    <w:rsid w:val="00673446"/>
    <w:rsid w:val="00673468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604"/>
    <w:rsid w:val="00674711"/>
    <w:rsid w:val="0067478F"/>
    <w:rsid w:val="006747F8"/>
    <w:rsid w:val="0067484A"/>
    <w:rsid w:val="00674918"/>
    <w:rsid w:val="0067492B"/>
    <w:rsid w:val="00674991"/>
    <w:rsid w:val="00674A12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4D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3EC"/>
    <w:rsid w:val="0067543C"/>
    <w:rsid w:val="00675489"/>
    <w:rsid w:val="006755E1"/>
    <w:rsid w:val="00675617"/>
    <w:rsid w:val="00675619"/>
    <w:rsid w:val="006756C6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CE9"/>
    <w:rsid w:val="00675D98"/>
    <w:rsid w:val="00675E40"/>
    <w:rsid w:val="00675E55"/>
    <w:rsid w:val="00675E78"/>
    <w:rsid w:val="00675E8F"/>
    <w:rsid w:val="00675EA7"/>
    <w:rsid w:val="00675FA8"/>
    <w:rsid w:val="00675FC9"/>
    <w:rsid w:val="0067605F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22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7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20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BF6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69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DF"/>
    <w:rsid w:val="00680AF0"/>
    <w:rsid w:val="00680B40"/>
    <w:rsid w:val="00680B4F"/>
    <w:rsid w:val="00680C3C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9FA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EDE"/>
    <w:rsid w:val="00682F0C"/>
    <w:rsid w:val="00682F6E"/>
    <w:rsid w:val="00682FF0"/>
    <w:rsid w:val="00683035"/>
    <w:rsid w:val="006830C5"/>
    <w:rsid w:val="006830E8"/>
    <w:rsid w:val="00683123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BD3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2DD"/>
    <w:rsid w:val="006853A3"/>
    <w:rsid w:val="006853AA"/>
    <w:rsid w:val="006853E9"/>
    <w:rsid w:val="00685402"/>
    <w:rsid w:val="00685522"/>
    <w:rsid w:val="00685527"/>
    <w:rsid w:val="00685571"/>
    <w:rsid w:val="006855DF"/>
    <w:rsid w:val="00685611"/>
    <w:rsid w:val="0068562E"/>
    <w:rsid w:val="0068563A"/>
    <w:rsid w:val="0068567E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B7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0A"/>
    <w:rsid w:val="0068607E"/>
    <w:rsid w:val="006860D6"/>
    <w:rsid w:val="0068611C"/>
    <w:rsid w:val="0068612F"/>
    <w:rsid w:val="00686169"/>
    <w:rsid w:val="00686274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586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AD3"/>
    <w:rsid w:val="00686CD7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1B"/>
    <w:rsid w:val="00687640"/>
    <w:rsid w:val="006876E5"/>
    <w:rsid w:val="0068771C"/>
    <w:rsid w:val="00687759"/>
    <w:rsid w:val="00687773"/>
    <w:rsid w:val="00687779"/>
    <w:rsid w:val="0068782D"/>
    <w:rsid w:val="0068794D"/>
    <w:rsid w:val="00687962"/>
    <w:rsid w:val="0068796E"/>
    <w:rsid w:val="0068796F"/>
    <w:rsid w:val="00687970"/>
    <w:rsid w:val="00687973"/>
    <w:rsid w:val="006879B4"/>
    <w:rsid w:val="00687A3A"/>
    <w:rsid w:val="00687A41"/>
    <w:rsid w:val="00687AB2"/>
    <w:rsid w:val="00687AB9"/>
    <w:rsid w:val="00687B0A"/>
    <w:rsid w:val="00687B3C"/>
    <w:rsid w:val="00687BCF"/>
    <w:rsid w:val="00687C0E"/>
    <w:rsid w:val="00687C9A"/>
    <w:rsid w:val="00687CE8"/>
    <w:rsid w:val="00687D8D"/>
    <w:rsid w:val="00687DB9"/>
    <w:rsid w:val="00687DD6"/>
    <w:rsid w:val="00687E24"/>
    <w:rsid w:val="00687E2C"/>
    <w:rsid w:val="00687F01"/>
    <w:rsid w:val="00687F6C"/>
    <w:rsid w:val="00687F6D"/>
    <w:rsid w:val="00687F80"/>
    <w:rsid w:val="00687F9B"/>
    <w:rsid w:val="00690021"/>
    <w:rsid w:val="00690033"/>
    <w:rsid w:val="0069005D"/>
    <w:rsid w:val="00690078"/>
    <w:rsid w:val="0069007F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57E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55"/>
    <w:rsid w:val="006909C7"/>
    <w:rsid w:val="006909E4"/>
    <w:rsid w:val="00690A43"/>
    <w:rsid w:val="00690A5E"/>
    <w:rsid w:val="00690A6D"/>
    <w:rsid w:val="00690AC1"/>
    <w:rsid w:val="00690C6D"/>
    <w:rsid w:val="00690C93"/>
    <w:rsid w:val="00690CAF"/>
    <w:rsid w:val="00690CC6"/>
    <w:rsid w:val="00690CC9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39"/>
    <w:rsid w:val="006910AC"/>
    <w:rsid w:val="00691140"/>
    <w:rsid w:val="00691198"/>
    <w:rsid w:val="006911D7"/>
    <w:rsid w:val="006911E2"/>
    <w:rsid w:val="0069120A"/>
    <w:rsid w:val="006912F1"/>
    <w:rsid w:val="0069136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E9"/>
    <w:rsid w:val="006917FD"/>
    <w:rsid w:val="006918D0"/>
    <w:rsid w:val="00691900"/>
    <w:rsid w:val="00691A5F"/>
    <w:rsid w:val="00691A64"/>
    <w:rsid w:val="00691B91"/>
    <w:rsid w:val="00691BBD"/>
    <w:rsid w:val="00691BE9"/>
    <w:rsid w:val="00691BFA"/>
    <w:rsid w:val="00691C5D"/>
    <w:rsid w:val="00691CE8"/>
    <w:rsid w:val="00691D49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9C0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80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433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AA6"/>
    <w:rsid w:val="00694BE5"/>
    <w:rsid w:val="00694BE8"/>
    <w:rsid w:val="00694C57"/>
    <w:rsid w:val="00694C78"/>
    <w:rsid w:val="00694C93"/>
    <w:rsid w:val="00694CA7"/>
    <w:rsid w:val="00694CF6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4D4"/>
    <w:rsid w:val="00695519"/>
    <w:rsid w:val="0069552B"/>
    <w:rsid w:val="00695578"/>
    <w:rsid w:val="0069557C"/>
    <w:rsid w:val="006955A1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5FDC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01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8D0"/>
    <w:rsid w:val="00697907"/>
    <w:rsid w:val="00697937"/>
    <w:rsid w:val="006979B5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6B8"/>
    <w:rsid w:val="006A06CD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19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6FE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C3B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58"/>
    <w:rsid w:val="006A2F62"/>
    <w:rsid w:val="006A2F9E"/>
    <w:rsid w:val="006A306F"/>
    <w:rsid w:val="006A309A"/>
    <w:rsid w:val="006A30A1"/>
    <w:rsid w:val="006A30E3"/>
    <w:rsid w:val="006A3178"/>
    <w:rsid w:val="006A31B2"/>
    <w:rsid w:val="006A327F"/>
    <w:rsid w:val="006A32D0"/>
    <w:rsid w:val="006A32D9"/>
    <w:rsid w:val="006A32DE"/>
    <w:rsid w:val="006A32E7"/>
    <w:rsid w:val="006A3311"/>
    <w:rsid w:val="006A3352"/>
    <w:rsid w:val="006A3373"/>
    <w:rsid w:val="006A3379"/>
    <w:rsid w:val="006A33B6"/>
    <w:rsid w:val="006A3415"/>
    <w:rsid w:val="006A346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980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6C"/>
    <w:rsid w:val="006A4073"/>
    <w:rsid w:val="006A40A5"/>
    <w:rsid w:val="006A4119"/>
    <w:rsid w:val="006A414F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6EA"/>
    <w:rsid w:val="006A47AF"/>
    <w:rsid w:val="006A47EF"/>
    <w:rsid w:val="006A484D"/>
    <w:rsid w:val="006A496C"/>
    <w:rsid w:val="006A497E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5C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7E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4E8"/>
    <w:rsid w:val="006A650A"/>
    <w:rsid w:val="006A664F"/>
    <w:rsid w:val="006A66B6"/>
    <w:rsid w:val="006A66C9"/>
    <w:rsid w:val="006A6764"/>
    <w:rsid w:val="006A6767"/>
    <w:rsid w:val="006A6775"/>
    <w:rsid w:val="006A6787"/>
    <w:rsid w:val="006A67B0"/>
    <w:rsid w:val="006A67EE"/>
    <w:rsid w:val="006A67FD"/>
    <w:rsid w:val="006A6803"/>
    <w:rsid w:val="006A6814"/>
    <w:rsid w:val="006A6897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5E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0C9"/>
    <w:rsid w:val="006A712D"/>
    <w:rsid w:val="006A71C8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3C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43"/>
    <w:rsid w:val="006A7FB6"/>
    <w:rsid w:val="006A7FE5"/>
    <w:rsid w:val="006A7FF5"/>
    <w:rsid w:val="006B0004"/>
    <w:rsid w:val="006B002C"/>
    <w:rsid w:val="006B0097"/>
    <w:rsid w:val="006B00A6"/>
    <w:rsid w:val="006B0130"/>
    <w:rsid w:val="006B014E"/>
    <w:rsid w:val="006B0262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6DD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48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AB4"/>
    <w:rsid w:val="006B3B23"/>
    <w:rsid w:val="006B3B28"/>
    <w:rsid w:val="006B3BC9"/>
    <w:rsid w:val="006B3BE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4D0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6E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11E"/>
    <w:rsid w:val="006B6209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2B"/>
    <w:rsid w:val="006B665E"/>
    <w:rsid w:val="006B6672"/>
    <w:rsid w:val="006B66DB"/>
    <w:rsid w:val="006B66E4"/>
    <w:rsid w:val="006B670E"/>
    <w:rsid w:val="006B672A"/>
    <w:rsid w:val="006B6770"/>
    <w:rsid w:val="006B6851"/>
    <w:rsid w:val="006B6879"/>
    <w:rsid w:val="006B689F"/>
    <w:rsid w:val="006B68AE"/>
    <w:rsid w:val="006B68F7"/>
    <w:rsid w:val="006B68FB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E9C"/>
    <w:rsid w:val="006B6F46"/>
    <w:rsid w:val="006B6F7E"/>
    <w:rsid w:val="006B6F9D"/>
    <w:rsid w:val="006B6FEA"/>
    <w:rsid w:val="006B7091"/>
    <w:rsid w:val="006B70A6"/>
    <w:rsid w:val="006B70D1"/>
    <w:rsid w:val="006B711E"/>
    <w:rsid w:val="006B71E0"/>
    <w:rsid w:val="006B72EC"/>
    <w:rsid w:val="006B7369"/>
    <w:rsid w:val="006B73C3"/>
    <w:rsid w:val="006B73C6"/>
    <w:rsid w:val="006B73EC"/>
    <w:rsid w:val="006B74E5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B"/>
    <w:rsid w:val="006B7B2C"/>
    <w:rsid w:val="006B7BA5"/>
    <w:rsid w:val="006B7CDF"/>
    <w:rsid w:val="006B7CE9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74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4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3"/>
    <w:rsid w:val="006C1C25"/>
    <w:rsid w:val="006C1C45"/>
    <w:rsid w:val="006C1CAF"/>
    <w:rsid w:val="006C1CD4"/>
    <w:rsid w:val="006C1CF9"/>
    <w:rsid w:val="006C1D33"/>
    <w:rsid w:val="006C1DC7"/>
    <w:rsid w:val="006C1DD2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D68"/>
    <w:rsid w:val="006C2E09"/>
    <w:rsid w:val="006C2E54"/>
    <w:rsid w:val="006C2F5B"/>
    <w:rsid w:val="006C2F8E"/>
    <w:rsid w:val="006C301F"/>
    <w:rsid w:val="006C3091"/>
    <w:rsid w:val="006C30BB"/>
    <w:rsid w:val="006C30DC"/>
    <w:rsid w:val="006C319B"/>
    <w:rsid w:val="006C3245"/>
    <w:rsid w:val="006C328F"/>
    <w:rsid w:val="006C32C4"/>
    <w:rsid w:val="006C32FE"/>
    <w:rsid w:val="006C33C4"/>
    <w:rsid w:val="006C33CC"/>
    <w:rsid w:val="006C33FE"/>
    <w:rsid w:val="006C346D"/>
    <w:rsid w:val="006C34E2"/>
    <w:rsid w:val="006C353B"/>
    <w:rsid w:val="006C3602"/>
    <w:rsid w:val="006C3671"/>
    <w:rsid w:val="006C36BC"/>
    <w:rsid w:val="006C3735"/>
    <w:rsid w:val="006C37AC"/>
    <w:rsid w:val="006C37CA"/>
    <w:rsid w:val="006C3898"/>
    <w:rsid w:val="006C38A3"/>
    <w:rsid w:val="006C38C1"/>
    <w:rsid w:val="006C38D6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64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39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16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2C"/>
    <w:rsid w:val="006C565B"/>
    <w:rsid w:val="006C567C"/>
    <w:rsid w:val="006C57D8"/>
    <w:rsid w:val="006C57E9"/>
    <w:rsid w:val="006C5840"/>
    <w:rsid w:val="006C58DB"/>
    <w:rsid w:val="006C592B"/>
    <w:rsid w:val="006C593E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E0F"/>
    <w:rsid w:val="006C5F59"/>
    <w:rsid w:val="006C6072"/>
    <w:rsid w:val="006C60E2"/>
    <w:rsid w:val="006C60F9"/>
    <w:rsid w:val="006C61E4"/>
    <w:rsid w:val="006C61EC"/>
    <w:rsid w:val="006C62C6"/>
    <w:rsid w:val="006C632A"/>
    <w:rsid w:val="006C63B7"/>
    <w:rsid w:val="006C63BC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B5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3F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AFB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3EE"/>
    <w:rsid w:val="006D0469"/>
    <w:rsid w:val="006D0478"/>
    <w:rsid w:val="006D0481"/>
    <w:rsid w:val="006D04EA"/>
    <w:rsid w:val="006D04FC"/>
    <w:rsid w:val="006D04FD"/>
    <w:rsid w:val="006D0528"/>
    <w:rsid w:val="006D0537"/>
    <w:rsid w:val="006D054F"/>
    <w:rsid w:val="006D059F"/>
    <w:rsid w:val="006D05B9"/>
    <w:rsid w:val="006D05C4"/>
    <w:rsid w:val="006D06D5"/>
    <w:rsid w:val="006D06DD"/>
    <w:rsid w:val="006D079B"/>
    <w:rsid w:val="006D07E9"/>
    <w:rsid w:val="006D083C"/>
    <w:rsid w:val="006D0842"/>
    <w:rsid w:val="006D085E"/>
    <w:rsid w:val="006D0930"/>
    <w:rsid w:val="006D096C"/>
    <w:rsid w:val="006D098B"/>
    <w:rsid w:val="006D09BF"/>
    <w:rsid w:val="006D0A6E"/>
    <w:rsid w:val="006D0B53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6C9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2F3"/>
    <w:rsid w:val="006D230A"/>
    <w:rsid w:val="006D239E"/>
    <w:rsid w:val="006D2430"/>
    <w:rsid w:val="006D24C4"/>
    <w:rsid w:val="006D24E9"/>
    <w:rsid w:val="006D2509"/>
    <w:rsid w:val="006D2568"/>
    <w:rsid w:val="006D259D"/>
    <w:rsid w:val="006D25D4"/>
    <w:rsid w:val="006D25E0"/>
    <w:rsid w:val="006D262B"/>
    <w:rsid w:val="006D2639"/>
    <w:rsid w:val="006D26EB"/>
    <w:rsid w:val="006D2713"/>
    <w:rsid w:val="006D274B"/>
    <w:rsid w:val="006D27C9"/>
    <w:rsid w:val="006D27CB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2D"/>
    <w:rsid w:val="006D3032"/>
    <w:rsid w:val="006D306D"/>
    <w:rsid w:val="006D3070"/>
    <w:rsid w:val="006D3102"/>
    <w:rsid w:val="006D3114"/>
    <w:rsid w:val="006D314E"/>
    <w:rsid w:val="006D317C"/>
    <w:rsid w:val="006D3182"/>
    <w:rsid w:val="006D319A"/>
    <w:rsid w:val="006D31A5"/>
    <w:rsid w:val="006D3204"/>
    <w:rsid w:val="006D3264"/>
    <w:rsid w:val="006D326C"/>
    <w:rsid w:val="006D32C4"/>
    <w:rsid w:val="006D32E9"/>
    <w:rsid w:val="006D331B"/>
    <w:rsid w:val="006D332B"/>
    <w:rsid w:val="006D333E"/>
    <w:rsid w:val="006D3343"/>
    <w:rsid w:val="006D335E"/>
    <w:rsid w:val="006D3394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78"/>
    <w:rsid w:val="006D3993"/>
    <w:rsid w:val="006D39BC"/>
    <w:rsid w:val="006D3A16"/>
    <w:rsid w:val="006D3AAB"/>
    <w:rsid w:val="006D3AFD"/>
    <w:rsid w:val="006D3B02"/>
    <w:rsid w:val="006D3B07"/>
    <w:rsid w:val="006D3B74"/>
    <w:rsid w:val="006D3BA5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EE9"/>
    <w:rsid w:val="006D3F4A"/>
    <w:rsid w:val="006D3F88"/>
    <w:rsid w:val="006D3F8D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4E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DFA"/>
    <w:rsid w:val="006D4E5A"/>
    <w:rsid w:val="006D4EA4"/>
    <w:rsid w:val="006D4EB6"/>
    <w:rsid w:val="006D4ED2"/>
    <w:rsid w:val="006D4EF1"/>
    <w:rsid w:val="006D4F0E"/>
    <w:rsid w:val="006D4F20"/>
    <w:rsid w:val="006D4F2A"/>
    <w:rsid w:val="006D4F56"/>
    <w:rsid w:val="006D4FB3"/>
    <w:rsid w:val="006D5004"/>
    <w:rsid w:val="006D50C4"/>
    <w:rsid w:val="006D50E6"/>
    <w:rsid w:val="006D517F"/>
    <w:rsid w:val="006D520E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AD1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6CE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20"/>
    <w:rsid w:val="006D73A2"/>
    <w:rsid w:val="006D7453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1F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D7F59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527"/>
    <w:rsid w:val="006E0635"/>
    <w:rsid w:val="006E0672"/>
    <w:rsid w:val="006E06AE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07"/>
    <w:rsid w:val="006E1988"/>
    <w:rsid w:val="006E19E8"/>
    <w:rsid w:val="006E1A21"/>
    <w:rsid w:val="006E1A2F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1FC7"/>
    <w:rsid w:val="006E1FFB"/>
    <w:rsid w:val="006E2051"/>
    <w:rsid w:val="006E20B9"/>
    <w:rsid w:val="006E20BB"/>
    <w:rsid w:val="006E2112"/>
    <w:rsid w:val="006E21D7"/>
    <w:rsid w:val="006E2209"/>
    <w:rsid w:val="006E225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9D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1A"/>
    <w:rsid w:val="006E2F73"/>
    <w:rsid w:val="006E2FBB"/>
    <w:rsid w:val="006E2FC0"/>
    <w:rsid w:val="006E2FC5"/>
    <w:rsid w:val="006E2FEE"/>
    <w:rsid w:val="006E3091"/>
    <w:rsid w:val="006E312D"/>
    <w:rsid w:val="006E31FA"/>
    <w:rsid w:val="006E321F"/>
    <w:rsid w:val="006E3226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7E9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A8"/>
    <w:rsid w:val="006E43C2"/>
    <w:rsid w:val="006E43CD"/>
    <w:rsid w:val="006E446E"/>
    <w:rsid w:val="006E446F"/>
    <w:rsid w:val="006E4519"/>
    <w:rsid w:val="006E4537"/>
    <w:rsid w:val="006E4538"/>
    <w:rsid w:val="006E4549"/>
    <w:rsid w:val="006E4583"/>
    <w:rsid w:val="006E45A7"/>
    <w:rsid w:val="006E45E6"/>
    <w:rsid w:val="006E45E9"/>
    <w:rsid w:val="006E464E"/>
    <w:rsid w:val="006E4683"/>
    <w:rsid w:val="006E46DA"/>
    <w:rsid w:val="006E4725"/>
    <w:rsid w:val="006E4736"/>
    <w:rsid w:val="006E475B"/>
    <w:rsid w:val="006E4761"/>
    <w:rsid w:val="006E47D2"/>
    <w:rsid w:val="006E47F8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E1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03"/>
    <w:rsid w:val="006E5047"/>
    <w:rsid w:val="006E50A2"/>
    <w:rsid w:val="006E50DE"/>
    <w:rsid w:val="006E50E3"/>
    <w:rsid w:val="006E51B4"/>
    <w:rsid w:val="006E51E3"/>
    <w:rsid w:val="006E527E"/>
    <w:rsid w:val="006E529D"/>
    <w:rsid w:val="006E5338"/>
    <w:rsid w:val="006E535E"/>
    <w:rsid w:val="006E53E7"/>
    <w:rsid w:val="006E53F3"/>
    <w:rsid w:val="006E5416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A5B"/>
    <w:rsid w:val="006E5BF3"/>
    <w:rsid w:val="006E5CE3"/>
    <w:rsid w:val="006E5CF5"/>
    <w:rsid w:val="006E5D19"/>
    <w:rsid w:val="006E5D28"/>
    <w:rsid w:val="006E5D32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BB"/>
    <w:rsid w:val="006E6BE8"/>
    <w:rsid w:val="006E6BED"/>
    <w:rsid w:val="006E6C0E"/>
    <w:rsid w:val="006E6C2E"/>
    <w:rsid w:val="006E6C55"/>
    <w:rsid w:val="006E6C81"/>
    <w:rsid w:val="006E6C8C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2F0"/>
    <w:rsid w:val="006E7398"/>
    <w:rsid w:val="006E73D8"/>
    <w:rsid w:val="006E73E5"/>
    <w:rsid w:val="006E7426"/>
    <w:rsid w:val="006E752A"/>
    <w:rsid w:val="006E75C2"/>
    <w:rsid w:val="006E75CE"/>
    <w:rsid w:val="006E75F4"/>
    <w:rsid w:val="006E75FE"/>
    <w:rsid w:val="006E76A5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0F8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0F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88B"/>
    <w:rsid w:val="006F190D"/>
    <w:rsid w:val="006F1971"/>
    <w:rsid w:val="006F1975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29"/>
    <w:rsid w:val="006F2434"/>
    <w:rsid w:val="006F2438"/>
    <w:rsid w:val="006F2462"/>
    <w:rsid w:val="006F24E1"/>
    <w:rsid w:val="006F2529"/>
    <w:rsid w:val="006F25F2"/>
    <w:rsid w:val="006F262E"/>
    <w:rsid w:val="006F269C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12F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3D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E34"/>
    <w:rsid w:val="006F3F5F"/>
    <w:rsid w:val="006F3F74"/>
    <w:rsid w:val="006F3F77"/>
    <w:rsid w:val="006F3FCE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3B3"/>
    <w:rsid w:val="006F454C"/>
    <w:rsid w:val="006F4557"/>
    <w:rsid w:val="006F4576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6E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96"/>
    <w:rsid w:val="006F50B0"/>
    <w:rsid w:val="006F50FF"/>
    <w:rsid w:val="006F5153"/>
    <w:rsid w:val="006F534F"/>
    <w:rsid w:val="006F53DD"/>
    <w:rsid w:val="006F5405"/>
    <w:rsid w:val="006F543D"/>
    <w:rsid w:val="006F54B0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D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65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08"/>
    <w:rsid w:val="006F5F8F"/>
    <w:rsid w:val="006F6030"/>
    <w:rsid w:val="006F60C5"/>
    <w:rsid w:val="006F60EB"/>
    <w:rsid w:val="006F60EE"/>
    <w:rsid w:val="006F6103"/>
    <w:rsid w:val="006F61C0"/>
    <w:rsid w:val="006F61DE"/>
    <w:rsid w:val="006F6209"/>
    <w:rsid w:val="006F6248"/>
    <w:rsid w:val="006F624E"/>
    <w:rsid w:val="006F638D"/>
    <w:rsid w:val="006F63A3"/>
    <w:rsid w:val="006F63CA"/>
    <w:rsid w:val="006F63ED"/>
    <w:rsid w:val="006F64BC"/>
    <w:rsid w:val="006F6500"/>
    <w:rsid w:val="006F650A"/>
    <w:rsid w:val="006F6520"/>
    <w:rsid w:val="006F653D"/>
    <w:rsid w:val="006F66B3"/>
    <w:rsid w:val="006F66D1"/>
    <w:rsid w:val="006F6715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5B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46"/>
    <w:rsid w:val="00700071"/>
    <w:rsid w:val="007000B5"/>
    <w:rsid w:val="0070011C"/>
    <w:rsid w:val="0070012D"/>
    <w:rsid w:val="00700176"/>
    <w:rsid w:val="0070017C"/>
    <w:rsid w:val="007001AD"/>
    <w:rsid w:val="007001D5"/>
    <w:rsid w:val="007001EB"/>
    <w:rsid w:val="007001F0"/>
    <w:rsid w:val="007001F8"/>
    <w:rsid w:val="00700280"/>
    <w:rsid w:val="007002CB"/>
    <w:rsid w:val="007002D8"/>
    <w:rsid w:val="0070032D"/>
    <w:rsid w:val="00700356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BE"/>
    <w:rsid w:val="007008FA"/>
    <w:rsid w:val="00700916"/>
    <w:rsid w:val="0070099B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2D7"/>
    <w:rsid w:val="00701320"/>
    <w:rsid w:val="00701355"/>
    <w:rsid w:val="00701369"/>
    <w:rsid w:val="007013AB"/>
    <w:rsid w:val="007013EB"/>
    <w:rsid w:val="00701428"/>
    <w:rsid w:val="00701433"/>
    <w:rsid w:val="007014A8"/>
    <w:rsid w:val="00701502"/>
    <w:rsid w:val="0070154C"/>
    <w:rsid w:val="007015CB"/>
    <w:rsid w:val="007015E4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D1"/>
    <w:rsid w:val="00701BE9"/>
    <w:rsid w:val="00701BFA"/>
    <w:rsid w:val="00701CC8"/>
    <w:rsid w:val="00701CFA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36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2FE5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30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45"/>
    <w:rsid w:val="00703A52"/>
    <w:rsid w:val="00703AAF"/>
    <w:rsid w:val="00703AD6"/>
    <w:rsid w:val="00703AE9"/>
    <w:rsid w:val="00703B46"/>
    <w:rsid w:val="00703BF4"/>
    <w:rsid w:val="00703C24"/>
    <w:rsid w:val="00703C38"/>
    <w:rsid w:val="00703C86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3F87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1C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6C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CD1"/>
    <w:rsid w:val="00704CE1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82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1F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9AA"/>
    <w:rsid w:val="00706A67"/>
    <w:rsid w:val="00706A75"/>
    <w:rsid w:val="00706AAB"/>
    <w:rsid w:val="00706B04"/>
    <w:rsid w:val="00706B22"/>
    <w:rsid w:val="00706B33"/>
    <w:rsid w:val="00706B62"/>
    <w:rsid w:val="00706D0D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1FC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63"/>
    <w:rsid w:val="00710D80"/>
    <w:rsid w:val="00710DBE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36F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C6"/>
    <w:rsid w:val="007122DF"/>
    <w:rsid w:val="007122EA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1A"/>
    <w:rsid w:val="00712844"/>
    <w:rsid w:val="0071294E"/>
    <w:rsid w:val="007129BF"/>
    <w:rsid w:val="00712ADA"/>
    <w:rsid w:val="00712AF4"/>
    <w:rsid w:val="00712B03"/>
    <w:rsid w:val="00712B28"/>
    <w:rsid w:val="00712B88"/>
    <w:rsid w:val="00712BFC"/>
    <w:rsid w:val="00712CE4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11"/>
    <w:rsid w:val="00713524"/>
    <w:rsid w:val="007135D7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3"/>
    <w:rsid w:val="00713B7C"/>
    <w:rsid w:val="00713B8B"/>
    <w:rsid w:val="00713C05"/>
    <w:rsid w:val="00713C80"/>
    <w:rsid w:val="00713CFF"/>
    <w:rsid w:val="00713DB8"/>
    <w:rsid w:val="00713EC2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E5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8"/>
    <w:rsid w:val="00714A3C"/>
    <w:rsid w:val="00714A60"/>
    <w:rsid w:val="00714B42"/>
    <w:rsid w:val="00714C45"/>
    <w:rsid w:val="00714C91"/>
    <w:rsid w:val="00714D11"/>
    <w:rsid w:val="00714D17"/>
    <w:rsid w:val="00714D95"/>
    <w:rsid w:val="00714DB4"/>
    <w:rsid w:val="00714E07"/>
    <w:rsid w:val="00714EBD"/>
    <w:rsid w:val="00714F79"/>
    <w:rsid w:val="00714F9A"/>
    <w:rsid w:val="00715019"/>
    <w:rsid w:val="0071509E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0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261"/>
    <w:rsid w:val="0071628D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6F"/>
    <w:rsid w:val="00716E84"/>
    <w:rsid w:val="00716EA0"/>
    <w:rsid w:val="00716EB8"/>
    <w:rsid w:val="00716F2E"/>
    <w:rsid w:val="00716F98"/>
    <w:rsid w:val="00716FE1"/>
    <w:rsid w:val="00717047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9B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02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6E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0F"/>
    <w:rsid w:val="00720B1A"/>
    <w:rsid w:val="00720B6F"/>
    <w:rsid w:val="00720B7D"/>
    <w:rsid w:val="00720C11"/>
    <w:rsid w:val="00720C8F"/>
    <w:rsid w:val="00720CAF"/>
    <w:rsid w:val="00720CD2"/>
    <w:rsid w:val="00720CEA"/>
    <w:rsid w:val="00720CEF"/>
    <w:rsid w:val="00720D1A"/>
    <w:rsid w:val="00720D39"/>
    <w:rsid w:val="00720F31"/>
    <w:rsid w:val="00720F77"/>
    <w:rsid w:val="00720FDA"/>
    <w:rsid w:val="007210A5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AA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8A0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CEE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4B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79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0F"/>
    <w:rsid w:val="00724641"/>
    <w:rsid w:val="00724690"/>
    <w:rsid w:val="00724714"/>
    <w:rsid w:val="00724747"/>
    <w:rsid w:val="00724767"/>
    <w:rsid w:val="0072476A"/>
    <w:rsid w:val="0072476E"/>
    <w:rsid w:val="0072477E"/>
    <w:rsid w:val="007247A0"/>
    <w:rsid w:val="00724812"/>
    <w:rsid w:val="00724829"/>
    <w:rsid w:val="007248B6"/>
    <w:rsid w:val="007248B9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2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8A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CF0"/>
    <w:rsid w:val="00725D46"/>
    <w:rsid w:val="00725DC1"/>
    <w:rsid w:val="00725E05"/>
    <w:rsid w:val="00725E4B"/>
    <w:rsid w:val="00725E85"/>
    <w:rsid w:val="00725E94"/>
    <w:rsid w:val="00725E96"/>
    <w:rsid w:val="00725EB2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5F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3C"/>
    <w:rsid w:val="0072689F"/>
    <w:rsid w:val="007268A5"/>
    <w:rsid w:val="007268C8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0"/>
    <w:rsid w:val="00726D86"/>
    <w:rsid w:val="00726DFB"/>
    <w:rsid w:val="00726E33"/>
    <w:rsid w:val="00726E50"/>
    <w:rsid w:val="00726EBD"/>
    <w:rsid w:val="00726ED0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A7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C4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7C9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0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0C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4"/>
    <w:rsid w:val="007339AE"/>
    <w:rsid w:val="007339F1"/>
    <w:rsid w:val="00733A5A"/>
    <w:rsid w:val="00733A76"/>
    <w:rsid w:val="00733B0A"/>
    <w:rsid w:val="00733B21"/>
    <w:rsid w:val="00733B44"/>
    <w:rsid w:val="00733B50"/>
    <w:rsid w:val="00733B5C"/>
    <w:rsid w:val="00733C51"/>
    <w:rsid w:val="00733C52"/>
    <w:rsid w:val="00733CEC"/>
    <w:rsid w:val="00733D22"/>
    <w:rsid w:val="00733D90"/>
    <w:rsid w:val="00733DD6"/>
    <w:rsid w:val="00733E6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25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3E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171"/>
    <w:rsid w:val="007352C4"/>
    <w:rsid w:val="00735326"/>
    <w:rsid w:val="007353CA"/>
    <w:rsid w:val="00735552"/>
    <w:rsid w:val="007355B2"/>
    <w:rsid w:val="007355C3"/>
    <w:rsid w:val="007355DB"/>
    <w:rsid w:val="00735631"/>
    <w:rsid w:val="007356C0"/>
    <w:rsid w:val="007356DB"/>
    <w:rsid w:val="0073582F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BBD"/>
    <w:rsid w:val="00735C88"/>
    <w:rsid w:val="00735C89"/>
    <w:rsid w:val="00735CD1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8"/>
    <w:rsid w:val="007366FC"/>
    <w:rsid w:val="00736720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BD"/>
    <w:rsid w:val="00736CEC"/>
    <w:rsid w:val="00736D17"/>
    <w:rsid w:val="00736D23"/>
    <w:rsid w:val="00736D3C"/>
    <w:rsid w:val="00736D8D"/>
    <w:rsid w:val="00736DD4"/>
    <w:rsid w:val="00736DFF"/>
    <w:rsid w:val="00736E01"/>
    <w:rsid w:val="00736F03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4CC"/>
    <w:rsid w:val="00737559"/>
    <w:rsid w:val="0073755A"/>
    <w:rsid w:val="00737594"/>
    <w:rsid w:val="00737625"/>
    <w:rsid w:val="0073764F"/>
    <w:rsid w:val="00737655"/>
    <w:rsid w:val="00737691"/>
    <w:rsid w:val="007376A8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6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8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5F5"/>
    <w:rsid w:val="007416BA"/>
    <w:rsid w:val="007416C1"/>
    <w:rsid w:val="0074171A"/>
    <w:rsid w:val="00741776"/>
    <w:rsid w:val="00741785"/>
    <w:rsid w:val="0074185C"/>
    <w:rsid w:val="00741873"/>
    <w:rsid w:val="007419AF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81"/>
    <w:rsid w:val="00741EE4"/>
    <w:rsid w:val="00741EE6"/>
    <w:rsid w:val="00741EF9"/>
    <w:rsid w:val="00741F80"/>
    <w:rsid w:val="00741F83"/>
    <w:rsid w:val="00742011"/>
    <w:rsid w:val="0074201E"/>
    <w:rsid w:val="00742051"/>
    <w:rsid w:val="00742058"/>
    <w:rsid w:val="007420EB"/>
    <w:rsid w:val="0074215B"/>
    <w:rsid w:val="007421A5"/>
    <w:rsid w:val="007421D0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D3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5D"/>
    <w:rsid w:val="00743966"/>
    <w:rsid w:val="007439DB"/>
    <w:rsid w:val="00743A21"/>
    <w:rsid w:val="00743A9C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3FD8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0A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27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48"/>
    <w:rsid w:val="00745B72"/>
    <w:rsid w:val="00745B7E"/>
    <w:rsid w:val="00745BBB"/>
    <w:rsid w:val="00745BCA"/>
    <w:rsid w:val="00745C22"/>
    <w:rsid w:val="00745C27"/>
    <w:rsid w:val="00745C59"/>
    <w:rsid w:val="00745C72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A9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6C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53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1B9"/>
    <w:rsid w:val="0075132E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50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D1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A20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3A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6A0"/>
    <w:rsid w:val="00754774"/>
    <w:rsid w:val="00754796"/>
    <w:rsid w:val="0075479E"/>
    <w:rsid w:val="0075488D"/>
    <w:rsid w:val="007548DE"/>
    <w:rsid w:val="007548E4"/>
    <w:rsid w:val="00754923"/>
    <w:rsid w:val="007549F6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8C"/>
    <w:rsid w:val="007550A4"/>
    <w:rsid w:val="007550AC"/>
    <w:rsid w:val="007550E9"/>
    <w:rsid w:val="0075514B"/>
    <w:rsid w:val="00755187"/>
    <w:rsid w:val="00755209"/>
    <w:rsid w:val="00755240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2F"/>
    <w:rsid w:val="0075583C"/>
    <w:rsid w:val="0075583D"/>
    <w:rsid w:val="0075584A"/>
    <w:rsid w:val="00755863"/>
    <w:rsid w:val="0075587B"/>
    <w:rsid w:val="00755885"/>
    <w:rsid w:val="007558D0"/>
    <w:rsid w:val="00755964"/>
    <w:rsid w:val="00755A8F"/>
    <w:rsid w:val="00755BA9"/>
    <w:rsid w:val="00755D32"/>
    <w:rsid w:val="00755D8A"/>
    <w:rsid w:val="00755EFB"/>
    <w:rsid w:val="00755FCF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674"/>
    <w:rsid w:val="0075672F"/>
    <w:rsid w:val="00756751"/>
    <w:rsid w:val="00756785"/>
    <w:rsid w:val="007567B4"/>
    <w:rsid w:val="007567CC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2"/>
    <w:rsid w:val="00756BB6"/>
    <w:rsid w:val="00756BC1"/>
    <w:rsid w:val="00756C06"/>
    <w:rsid w:val="00756D5A"/>
    <w:rsid w:val="00756D81"/>
    <w:rsid w:val="00756D86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4CC"/>
    <w:rsid w:val="0075752F"/>
    <w:rsid w:val="00757531"/>
    <w:rsid w:val="00757540"/>
    <w:rsid w:val="0075759A"/>
    <w:rsid w:val="007575E4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58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2BE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B67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4C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9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8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28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9F"/>
    <w:rsid w:val="00763BB0"/>
    <w:rsid w:val="00763C34"/>
    <w:rsid w:val="00763C5F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B2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16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D2"/>
    <w:rsid w:val="00764CFA"/>
    <w:rsid w:val="00764DE9"/>
    <w:rsid w:val="00764E47"/>
    <w:rsid w:val="00764EAC"/>
    <w:rsid w:val="00764F6B"/>
    <w:rsid w:val="00764FB2"/>
    <w:rsid w:val="00764FC3"/>
    <w:rsid w:val="00765003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C83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8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CE7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6FF5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3"/>
    <w:rsid w:val="00767297"/>
    <w:rsid w:val="007672EF"/>
    <w:rsid w:val="007673DB"/>
    <w:rsid w:val="007673ED"/>
    <w:rsid w:val="0076751F"/>
    <w:rsid w:val="0076761F"/>
    <w:rsid w:val="00767672"/>
    <w:rsid w:val="00767680"/>
    <w:rsid w:val="0076769A"/>
    <w:rsid w:val="007676D6"/>
    <w:rsid w:val="007676E8"/>
    <w:rsid w:val="0076772C"/>
    <w:rsid w:val="00767761"/>
    <w:rsid w:val="00767764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67EBC"/>
    <w:rsid w:val="007700FE"/>
    <w:rsid w:val="00770143"/>
    <w:rsid w:val="00770172"/>
    <w:rsid w:val="00770223"/>
    <w:rsid w:val="0077024C"/>
    <w:rsid w:val="007702AD"/>
    <w:rsid w:val="007702C7"/>
    <w:rsid w:val="00770344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AA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72C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2FF8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42"/>
    <w:rsid w:val="00773355"/>
    <w:rsid w:val="0077338D"/>
    <w:rsid w:val="007733BE"/>
    <w:rsid w:val="007734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3A"/>
    <w:rsid w:val="00773C49"/>
    <w:rsid w:val="00773D46"/>
    <w:rsid w:val="00773D5C"/>
    <w:rsid w:val="00773D66"/>
    <w:rsid w:val="00773D7A"/>
    <w:rsid w:val="00773DB7"/>
    <w:rsid w:val="00773E96"/>
    <w:rsid w:val="00773EB9"/>
    <w:rsid w:val="00773F60"/>
    <w:rsid w:val="00773FA9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3EF"/>
    <w:rsid w:val="0077444C"/>
    <w:rsid w:val="00774470"/>
    <w:rsid w:val="0077448E"/>
    <w:rsid w:val="0077449D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A38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20"/>
    <w:rsid w:val="00775089"/>
    <w:rsid w:val="0077508D"/>
    <w:rsid w:val="00775090"/>
    <w:rsid w:val="00775105"/>
    <w:rsid w:val="007751B5"/>
    <w:rsid w:val="007751C4"/>
    <w:rsid w:val="007751CF"/>
    <w:rsid w:val="00775273"/>
    <w:rsid w:val="0077533A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7A"/>
    <w:rsid w:val="00775C8F"/>
    <w:rsid w:val="00775CDA"/>
    <w:rsid w:val="00775CEE"/>
    <w:rsid w:val="00775CF4"/>
    <w:rsid w:val="00775CF5"/>
    <w:rsid w:val="00775D00"/>
    <w:rsid w:val="00775D0F"/>
    <w:rsid w:val="00775E1E"/>
    <w:rsid w:val="00775E2C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11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CF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CD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1D"/>
    <w:rsid w:val="00777825"/>
    <w:rsid w:val="0077785B"/>
    <w:rsid w:val="007778B6"/>
    <w:rsid w:val="007778E8"/>
    <w:rsid w:val="0077793B"/>
    <w:rsid w:val="0077794B"/>
    <w:rsid w:val="0077796A"/>
    <w:rsid w:val="007779AA"/>
    <w:rsid w:val="007779E2"/>
    <w:rsid w:val="007779E8"/>
    <w:rsid w:val="007779F7"/>
    <w:rsid w:val="00777A6E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9E"/>
    <w:rsid w:val="00777FAC"/>
    <w:rsid w:val="0078006B"/>
    <w:rsid w:val="00780081"/>
    <w:rsid w:val="007801BA"/>
    <w:rsid w:val="007801BB"/>
    <w:rsid w:val="007801BE"/>
    <w:rsid w:val="007801EB"/>
    <w:rsid w:val="0078025F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BD"/>
    <w:rsid w:val="007812F5"/>
    <w:rsid w:val="00781327"/>
    <w:rsid w:val="00781331"/>
    <w:rsid w:val="00781463"/>
    <w:rsid w:val="0078147A"/>
    <w:rsid w:val="007814B3"/>
    <w:rsid w:val="00781692"/>
    <w:rsid w:val="00781697"/>
    <w:rsid w:val="007816E0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36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22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05"/>
    <w:rsid w:val="00784B5D"/>
    <w:rsid w:val="00784BF4"/>
    <w:rsid w:val="00784BF7"/>
    <w:rsid w:val="00784C6A"/>
    <w:rsid w:val="00784DD6"/>
    <w:rsid w:val="00784DE5"/>
    <w:rsid w:val="00784E52"/>
    <w:rsid w:val="00784E82"/>
    <w:rsid w:val="00784E94"/>
    <w:rsid w:val="00784EF7"/>
    <w:rsid w:val="00784F85"/>
    <w:rsid w:val="00784FB5"/>
    <w:rsid w:val="0078517D"/>
    <w:rsid w:val="007852EA"/>
    <w:rsid w:val="00785321"/>
    <w:rsid w:val="0078532B"/>
    <w:rsid w:val="0078537E"/>
    <w:rsid w:val="00785431"/>
    <w:rsid w:val="00785462"/>
    <w:rsid w:val="0078564B"/>
    <w:rsid w:val="0078568E"/>
    <w:rsid w:val="007856AD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01"/>
    <w:rsid w:val="0078635D"/>
    <w:rsid w:val="007863B5"/>
    <w:rsid w:val="007863CF"/>
    <w:rsid w:val="0078648A"/>
    <w:rsid w:val="00786553"/>
    <w:rsid w:val="0078664D"/>
    <w:rsid w:val="0078668B"/>
    <w:rsid w:val="007866E9"/>
    <w:rsid w:val="007867CA"/>
    <w:rsid w:val="0078681D"/>
    <w:rsid w:val="00786826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073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B1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94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2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20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6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A6"/>
    <w:rsid w:val="007924B7"/>
    <w:rsid w:val="007924C9"/>
    <w:rsid w:val="00792519"/>
    <w:rsid w:val="0079253B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5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6FD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A29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C4"/>
    <w:rsid w:val="007941D7"/>
    <w:rsid w:val="00794221"/>
    <w:rsid w:val="00794232"/>
    <w:rsid w:val="00794234"/>
    <w:rsid w:val="00794263"/>
    <w:rsid w:val="007943D9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2E"/>
    <w:rsid w:val="00794757"/>
    <w:rsid w:val="00794763"/>
    <w:rsid w:val="007947F3"/>
    <w:rsid w:val="0079481D"/>
    <w:rsid w:val="00794856"/>
    <w:rsid w:val="007948C4"/>
    <w:rsid w:val="007948FB"/>
    <w:rsid w:val="007948FE"/>
    <w:rsid w:val="0079490F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CAE"/>
    <w:rsid w:val="00794D09"/>
    <w:rsid w:val="00794D3B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41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42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D4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B3"/>
    <w:rsid w:val="007970E0"/>
    <w:rsid w:val="007970EA"/>
    <w:rsid w:val="00797199"/>
    <w:rsid w:val="00797223"/>
    <w:rsid w:val="0079727E"/>
    <w:rsid w:val="00797346"/>
    <w:rsid w:val="00797412"/>
    <w:rsid w:val="00797428"/>
    <w:rsid w:val="00797438"/>
    <w:rsid w:val="007974B4"/>
    <w:rsid w:val="00797549"/>
    <w:rsid w:val="0079756B"/>
    <w:rsid w:val="00797579"/>
    <w:rsid w:val="00797677"/>
    <w:rsid w:val="007976DC"/>
    <w:rsid w:val="0079771E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E9B"/>
    <w:rsid w:val="00797F4C"/>
    <w:rsid w:val="007A004E"/>
    <w:rsid w:val="007A006A"/>
    <w:rsid w:val="007A00A4"/>
    <w:rsid w:val="007A010B"/>
    <w:rsid w:val="007A0130"/>
    <w:rsid w:val="007A0196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0FA5"/>
    <w:rsid w:val="007A1013"/>
    <w:rsid w:val="007A1048"/>
    <w:rsid w:val="007A104F"/>
    <w:rsid w:val="007A10EC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CF5"/>
    <w:rsid w:val="007A1D7D"/>
    <w:rsid w:val="007A1EA2"/>
    <w:rsid w:val="007A1F69"/>
    <w:rsid w:val="007A208E"/>
    <w:rsid w:val="007A20B9"/>
    <w:rsid w:val="007A21C1"/>
    <w:rsid w:val="007A221B"/>
    <w:rsid w:val="007A2248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2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DBF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77"/>
    <w:rsid w:val="007A4389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7E7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9D"/>
    <w:rsid w:val="007A55E1"/>
    <w:rsid w:val="007A564B"/>
    <w:rsid w:val="007A56E0"/>
    <w:rsid w:val="007A56E5"/>
    <w:rsid w:val="007A5774"/>
    <w:rsid w:val="007A5788"/>
    <w:rsid w:val="007A57D4"/>
    <w:rsid w:val="007A5841"/>
    <w:rsid w:val="007A58D9"/>
    <w:rsid w:val="007A58E7"/>
    <w:rsid w:val="007A5954"/>
    <w:rsid w:val="007A59AA"/>
    <w:rsid w:val="007A59FF"/>
    <w:rsid w:val="007A5A7F"/>
    <w:rsid w:val="007A5AF7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88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9E"/>
    <w:rsid w:val="007A64EE"/>
    <w:rsid w:val="007A650B"/>
    <w:rsid w:val="007A6517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5E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37"/>
    <w:rsid w:val="007B08B3"/>
    <w:rsid w:val="007B08F6"/>
    <w:rsid w:val="007B09CF"/>
    <w:rsid w:val="007B0A0D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9C"/>
    <w:rsid w:val="007B0FAA"/>
    <w:rsid w:val="007B0FBB"/>
    <w:rsid w:val="007B1028"/>
    <w:rsid w:val="007B105C"/>
    <w:rsid w:val="007B1086"/>
    <w:rsid w:val="007B1114"/>
    <w:rsid w:val="007B1265"/>
    <w:rsid w:val="007B1292"/>
    <w:rsid w:val="007B1385"/>
    <w:rsid w:val="007B1397"/>
    <w:rsid w:val="007B1398"/>
    <w:rsid w:val="007B13EE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57"/>
    <w:rsid w:val="007B198C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4A"/>
    <w:rsid w:val="007B1D6C"/>
    <w:rsid w:val="007B1DE6"/>
    <w:rsid w:val="007B1E59"/>
    <w:rsid w:val="007B1E5C"/>
    <w:rsid w:val="007B1EDC"/>
    <w:rsid w:val="007B1F97"/>
    <w:rsid w:val="007B1FFB"/>
    <w:rsid w:val="007B2063"/>
    <w:rsid w:val="007B2085"/>
    <w:rsid w:val="007B2096"/>
    <w:rsid w:val="007B2109"/>
    <w:rsid w:val="007B21A2"/>
    <w:rsid w:val="007B2289"/>
    <w:rsid w:val="007B228E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26"/>
    <w:rsid w:val="007B2F39"/>
    <w:rsid w:val="007B2FB3"/>
    <w:rsid w:val="007B2FD0"/>
    <w:rsid w:val="007B2FF3"/>
    <w:rsid w:val="007B3022"/>
    <w:rsid w:val="007B3057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48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47"/>
    <w:rsid w:val="007B4865"/>
    <w:rsid w:val="007B486E"/>
    <w:rsid w:val="007B48A6"/>
    <w:rsid w:val="007B4929"/>
    <w:rsid w:val="007B4973"/>
    <w:rsid w:val="007B4977"/>
    <w:rsid w:val="007B49A3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18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5FA8"/>
    <w:rsid w:val="007B6027"/>
    <w:rsid w:val="007B61DD"/>
    <w:rsid w:val="007B61F7"/>
    <w:rsid w:val="007B621F"/>
    <w:rsid w:val="007B6234"/>
    <w:rsid w:val="007B623B"/>
    <w:rsid w:val="007B6301"/>
    <w:rsid w:val="007B6369"/>
    <w:rsid w:val="007B63D2"/>
    <w:rsid w:val="007B63E5"/>
    <w:rsid w:val="007B640D"/>
    <w:rsid w:val="007B643B"/>
    <w:rsid w:val="007B653A"/>
    <w:rsid w:val="007B656F"/>
    <w:rsid w:val="007B6577"/>
    <w:rsid w:val="007B657C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EE"/>
    <w:rsid w:val="007B6DF3"/>
    <w:rsid w:val="007B6E55"/>
    <w:rsid w:val="007B6E7E"/>
    <w:rsid w:val="007B6E9D"/>
    <w:rsid w:val="007B6EC0"/>
    <w:rsid w:val="007B6EDD"/>
    <w:rsid w:val="007B6F6E"/>
    <w:rsid w:val="007B6FA6"/>
    <w:rsid w:val="007B701C"/>
    <w:rsid w:val="007B70C2"/>
    <w:rsid w:val="007B70D9"/>
    <w:rsid w:val="007B71D1"/>
    <w:rsid w:val="007B7212"/>
    <w:rsid w:val="007B7261"/>
    <w:rsid w:val="007B7301"/>
    <w:rsid w:val="007B7306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73"/>
    <w:rsid w:val="007B7790"/>
    <w:rsid w:val="007B77B6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22"/>
    <w:rsid w:val="007C079D"/>
    <w:rsid w:val="007C07EB"/>
    <w:rsid w:val="007C082A"/>
    <w:rsid w:val="007C084E"/>
    <w:rsid w:val="007C0932"/>
    <w:rsid w:val="007C097A"/>
    <w:rsid w:val="007C09D4"/>
    <w:rsid w:val="007C0A0D"/>
    <w:rsid w:val="007C0A4F"/>
    <w:rsid w:val="007C0A73"/>
    <w:rsid w:val="007C0A82"/>
    <w:rsid w:val="007C0AB7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BB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9D3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4C"/>
    <w:rsid w:val="007C1C84"/>
    <w:rsid w:val="007C1CB7"/>
    <w:rsid w:val="007C1DC5"/>
    <w:rsid w:val="007C1DE1"/>
    <w:rsid w:val="007C1DF3"/>
    <w:rsid w:val="007C1E7E"/>
    <w:rsid w:val="007C1ED4"/>
    <w:rsid w:val="007C1ED5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BA"/>
    <w:rsid w:val="007C2BDA"/>
    <w:rsid w:val="007C2C51"/>
    <w:rsid w:val="007C2C85"/>
    <w:rsid w:val="007C2DC3"/>
    <w:rsid w:val="007C2DCC"/>
    <w:rsid w:val="007C2E20"/>
    <w:rsid w:val="007C2E33"/>
    <w:rsid w:val="007C2E5E"/>
    <w:rsid w:val="007C2EAA"/>
    <w:rsid w:val="007C2EE7"/>
    <w:rsid w:val="007C2F20"/>
    <w:rsid w:val="007C2F8D"/>
    <w:rsid w:val="007C2F98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579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CBD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2B"/>
    <w:rsid w:val="007C4081"/>
    <w:rsid w:val="007C409D"/>
    <w:rsid w:val="007C40DC"/>
    <w:rsid w:val="007C40E2"/>
    <w:rsid w:val="007C4120"/>
    <w:rsid w:val="007C414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AA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0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09"/>
    <w:rsid w:val="007C5A52"/>
    <w:rsid w:val="007C5A85"/>
    <w:rsid w:val="007C5A8A"/>
    <w:rsid w:val="007C5AF3"/>
    <w:rsid w:val="007C5BD4"/>
    <w:rsid w:val="007C5D56"/>
    <w:rsid w:val="007C5D74"/>
    <w:rsid w:val="007C5E75"/>
    <w:rsid w:val="007C5E84"/>
    <w:rsid w:val="007C5EFC"/>
    <w:rsid w:val="007C5FC9"/>
    <w:rsid w:val="007C6021"/>
    <w:rsid w:val="007C616E"/>
    <w:rsid w:val="007C620A"/>
    <w:rsid w:val="007C623B"/>
    <w:rsid w:val="007C62B7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01"/>
    <w:rsid w:val="007C66A3"/>
    <w:rsid w:val="007C6780"/>
    <w:rsid w:val="007C67CB"/>
    <w:rsid w:val="007C682C"/>
    <w:rsid w:val="007C6862"/>
    <w:rsid w:val="007C6865"/>
    <w:rsid w:val="007C68DE"/>
    <w:rsid w:val="007C68E0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7B4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D7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8E1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E81"/>
    <w:rsid w:val="007D0F1F"/>
    <w:rsid w:val="007D0F5E"/>
    <w:rsid w:val="007D0F94"/>
    <w:rsid w:val="007D0FED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9F6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93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6F3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DE4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557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7E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88"/>
    <w:rsid w:val="007D51BD"/>
    <w:rsid w:val="007D520A"/>
    <w:rsid w:val="007D5237"/>
    <w:rsid w:val="007D52D8"/>
    <w:rsid w:val="007D5394"/>
    <w:rsid w:val="007D5418"/>
    <w:rsid w:val="007D55CF"/>
    <w:rsid w:val="007D5600"/>
    <w:rsid w:val="007D560E"/>
    <w:rsid w:val="007D5649"/>
    <w:rsid w:val="007D5686"/>
    <w:rsid w:val="007D56B1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AC2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37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BE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1D0"/>
    <w:rsid w:val="007D7254"/>
    <w:rsid w:val="007D7296"/>
    <w:rsid w:val="007D7362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15"/>
    <w:rsid w:val="007D7721"/>
    <w:rsid w:val="007D77E4"/>
    <w:rsid w:val="007D7883"/>
    <w:rsid w:val="007D78CF"/>
    <w:rsid w:val="007D7960"/>
    <w:rsid w:val="007D7962"/>
    <w:rsid w:val="007D79E9"/>
    <w:rsid w:val="007D7A2C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4F"/>
    <w:rsid w:val="007D7FDB"/>
    <w:rsid w:val="007E01F8"/>
    <w:rsid w:val="007E024F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58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0FCD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BC2"/>
    <w:rsid w:val="007E1C88"/>
    <w:rsid w:val="007E1D32"/>
    <w:rsid w:val="007E1D3B"/>
    <w:rsid w:val="007E1D72"/>
    <w:rsid w:val="007E1E4E"/>
    <w:rsid w:val="007E1E8E"/>
    <w:rsid w:val="007E1EDF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50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70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48"/>
    <w:rsid w:val="007E2D4A"/>
    <w:rsid w:val="007E2D52"/>
    <w:rsid w:val="007E2D62"/>
    <w:rsid w:val="007E2E4F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83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0F2"/>
    <w:rsid w:val="007E413E"/>
    <w:rsid w:val="007E4144"/>
    <w:rsid w:val="007E4175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8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71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CEB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72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BCD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1B"/>
    <w:rsid w:val="007E7444"/>
    <w:rsid w:val="007E7469"/>
    <w:rsid w:val="007E75D5"/>
    <w:rsid w:val="007E7670"/>
    <w:rsid w:val="007E76AE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93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88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1F5"/>
    <w:rsid w:val="007F125B"/>
    <w:rsid w:val="007F127F"/>
    <w:rsid w:val="007F1288"/>
    <w:rsid w:val="007F12DA"/>
    <w:rsid w:val="007F1364"/>
    <w:rsid w:val="007F138E"/>
    <w:rsid w:val="007F1531"/>
    <w:rsid w:val="007F157F"/>
    <w:rsid w:val="007F158C"/>
    <w:rsid w:val="007F160F"/>
    <w:rsid w:val="007F1625"/>
    <w:rsid w:val="007F166C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1C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4F"/>
    <w:rsid w:val="007F3157"/>
    <w:rsid w:val="007F318A"/>
    <w:rsid w:val="007F3240"/>
    <w:rsid w:val="007F32DC"/>
    <w:rsid w:val="007F32E8"/>
    <w:rsid w:val="007F335A"/>
    <w:rsid w:val="007F3379"/>
    <w:rsid w:val="007F33C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51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EBB"/>
    <w:rsid w:val="007F3F05"/>
    <w:rsid w:val="007F3F0B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C5"/>
    <w:rsid w:val="007F47E7"/>
    <w:rsid w:val="007F480D"/>
    <w:rsid w:val="007F4828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3"/>
    <w:rsid w:val="007F581A"/>
    <w:rsid w:val="007F582B"/>
    <w:rsid w:val="007F58EE"/>
    <w:rsid w:val="007F590E"/>
    <w:rsid w:val="007F5932"/>
    <w:rsid w:val="007F5948"/>
    <w:rsid w:val="007F599C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52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7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BE"/>
    <w:rsid w:val="007F66D6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C5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EA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A59"/>
    <w:rsid w:val="007F7BD1"/>
    <w:rsid w:val="007F7BD6"/>
    <w:rsid w:val="007F7C3D"/>
    <w:rsid w:val="007F7C52"/>
    <w:rsid w:val="007F7C70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7D"/>
    <w:rsid w:val="008008AC"/>
    <w:rsid w:val="0080093D"/>
    <w:rsid w:val="00800944"/>
    <w:rsid w:val="00800982"/>
    <w:rsid w:val="008009F5"/>
    <w:rsid w:val="00800A1E"/>
    <w:rsid w:val="00800A31"/>
    <w:rsid w:val="00800A55"/>
    <w:rsid w:val="00800AF7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D8A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0A"/>
    <w:rsid w:val="00801852"/>
    <w:rsid w:val="008018F5"/>
    <w:rsid w:val="008018FB"/>
    <w:rsid w:val="0080197D"/>
    <w:rsid w:val="0080199F"/>
    <w:rsid w:val="00801A1D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5FE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B8F"/>
    <w:rsid w:val="00802C0C"/>
    <w:rsid w:val="00802C99"/>
    <w:rsid w:val="00802CEC"/>
    <w:rsid w:val="00802D16"/>
    <w:rsid w:val="00802D23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5C"/>
    <w:rsid w:val="0080368D"/>
    <w:rsid w:val="0080368E"/>
    <w:rsid w:val="0080377E"/>
    <w:rsid w:val="00803780"/>
    <w:rsid w:val="0080378E"/>
    <w:rsid w:val="008037B7"/>
    <w:rsid w:val="00803963"/>
    <w:rsid w:val="008039D2"/>
    <w:rsid w:val="00803A7F"/>
    <w:rsid w:val="00803B5E"/>
    <w:rsid w:val="00803BB0"/>
    <w:rsid w:val="00803BC7"/>
    <w:rsid w:val="00803C8D"/>
    <w:rsid w:val="00803C96"/>
    <w:rsid w:val="00803CA7"/>
    <w:rsid w:val="00803D0F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BF"/>
    <w:rsid w:val="008041E2"/>
    <w:rsid w:val="00804214"/>
    <w:rsid w:val="008042D7"/>
    <w:rsid w:val="00804330"/>
    <w:rsid w:val="008043DD"/>
    <w:rsid w:val="008043F7"/>
    <w:rsid w:val="008044D2"/>
    <w:rsid w:val="0080457C"/>
    <w:rsid w:val="0080459F"/>
    <w:rsid w:val="008045C2"/>
    <w:rsid w:val="0080466F"/>
    <w:rsid w:val="00804682"/>
    <w:rsid w:val="0080469B"/>
    <w:rsid w:val="0080471D"/>
    <w:rsid w:val="00804753"/>
    <w:rsid w:val="0080489D"/>
    <w:rsid w:val="008049B4"/>
    <w:rsid w:val="00804A4A"/>
    <w:rsid w:val="00804A4F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8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5F89"/>
    <w:rsid w:val="0080608B"/>
    <w:rsid w:val="00806096"/>
    <w:rsid w:val="008060A8"/>
    <w:rsid w:val="008060DA"/>
    <w:rsid w:val="008060F3"/>
    <w:rsid w:val="00806132"/>
    <w:rsid w:val="00806152"/>
    <w:rsid w:val="008061B7"/>
    <w:rsid w:val="00806221"/>
    <w:rsid w:val="0080624A"/>
    <w:rsid w:val="00806291"/>
    <w:rsid w:val="008062AB"/>
    <w:rsid w:val="00806355"/>
    <w:rsid w:val="0080635D"/>
    <w:rsid w:val="00806384"/>
    <w:rsid w:val="00806389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D8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EC6"/>
    <w:rsid w:val="00806F08"/>
    <w:rsid w:val="00806F8A"/>
    <w:rsid w:val="00806F9F"/>
    <w:rsid w:val="00806FAB"/>
    <w:rsid w:val="00806FD1"/>
    <w:rsid w:val="00806FED"/>
    <w:rsid w:val="0080703F"/>
    <w:rsid w:val="00807159"/>
    <w:rsid w:val="0080715D"/>
    <w:rsid w:val="008071F2"/>
    <w:rsid w:val="0080722C"/>
    <w:rsid w:val="00807230"/>
    <w:rsid w:val="00807259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5F7"/>
    <w:rsid w:val="0080764E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A2"/>
    <w:rsid w:val="00807BC7"/>
    <w:rsid w:val="00807BCB"/>
    <w:rsid w:val="00807BFA"/>
    <w:rsid w:val="00807C1F"/>
    <w:rsid w:val="00807C51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62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6FE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CF6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6"/>
    <w:rsid w:val="0081114C"/>
    <w:rsid w:val="008111C6"/>
    <w:rsid w:val="008111FF"/>
    <w:rsid w:val="0081122D"/>
    <w:rsid w:val="0081126C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161"/>
    <w:rsid w:val="0081217C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5D0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55"/>
    <w:rsid w:val="00813495"/>
    <w:rsid w:val="0081349B"/>
    <w:rsid w:val="008134A5"/>
    <w:rsid w:val="008134AF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94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3EF"/>
    <w:rsid w:val="0081443C"/>
    <w:rsid w:val="008144BB"/>
    <w:rsid w:val="008144C0"/>
    <w:rsid w:val="008144CF"/>
    <w:rsid w:val="008144EB"/>
    <w:rsid w:val="00814594"/>
    <w:rsid w:val="008145BF"/>
    <w:rsid w:val="008145C2"/>
    <w:rsid w:val="0081460A"/>
    <w:rsid w:val="008146C5"/>
    <w:rsid w:val="00814715"/>
    <w:rsid w:val="0081479F"/>
    <w:rsid w:val="008147D7"/>
    <w:rsid w:val="008147D9"/>
    <w:rsid w:val="008148C8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5E"/>
    <w:rsid w:val="00814D7E"/>
    <w:rsid w:val="00814DFF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7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95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DAE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4C"/>
    <w:rsid w:val="008207F1"/>
    <w:rsid w:val="008207FD"/>
    <w:rsid w:val="00820859"/>
    <w:rsid w:val="0082088A"/>
    <w:rsid w:val="008209A8"/>
    <w:rsid w:val="00820A58"/>
    <w:rsid w:val="00820A6C"/>
    <w:rsid w:val="00820ACB"/>
    <w:rsid w:val="00820ADD"/>
    <w:rsid w:val="00820B3F"/>
    <w:rsid w:val="00820B4F"/>
    <w:rsid w:val="00820BB0"/>
    <w:rsid w:val="00820C53"/>
    <w:rsid w:val="00820C8B"/>
    <w:rsid w:val="00820CBE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40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78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2B"/>
    <w:rsid w:val="00822570"/>
    <w:rsid w:val="00822600"/>
    <w:rsid w:val="0082260D"/>
    <w:rsid w:val="00822617"/>
    <w:rsid w:val="00822656"/>
    <w:rsid w:val="0082265D"/>
    <w:rsid w:val="008226AC"/>
    <w:rsid w:val="008226FB"/>
    <w:rsid w:val="00822740"/>
    <w:rsid w:val="00822765"/>
    <w:rsid w:val="0082278F"/>
    <w:rsid w:val="008227AC"/>
    <w:rsid w:val="008227EC"/>
    <w:rsid w:val="0082280A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5A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13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6E"/>
    <w:rsid w:val="00824076"/>
    <w:rsid w:val="0082408A"/>
    <w:rsid w:val="008240E5"/>
    <w:rsid w:val="00824142"/>
    <w:rsid w:val="0082415B"/>
    <w:rsid w:val="008241AD"/>
    <w:rsid w:val="0082425E"/>
    <w:rsid w:val="0082435D"/>
    <w:rsid w:val="008243B3"/>
    <w:rsid w:val="0082444A"/>
    <w:rsid w:val="00824492"/>
    <w:rsid w:val="008244E3"/>
    <w:rsid w:val="00824518"/>
    <w:rsid w:val="00824586"/>
    <w:rsid w:val="008245AE"/>
    <w:rsid w:val="008245C2"/>
    <w:rsid w:val="008245FE"/>
    <w:rsid w:val="00824715"/>
    <w:rsid w:val="0082475B"/>
    <w:rsid w:val="0082479B"/>
    <w:rsid w:val="008247F2"/>
    <w:rsid w:val="00824815"/>
    <w:rsid w:val="0082482F"/>
    <w:rsid w:val="00824840"/>
    <w:rsid w:val="008248B5"/>
    <w:rsid w:val="008248E9"/>
    <w:rsid w:val="00824903"/>
    <w:rsid w:val="0082492D"/>
    <w:rsid w:val="00824996"/>
    <w:rsid w:val="0082499C"/>
    <w:rsid w:val="008249B7"/>
    <w:rsid w:val="00824A1F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DFB"/>
    <w:rsid w:val="00824E01"/>
    <w:rsid w:val="00824E17"/>
    <w:rsid w:val="00824E64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A33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25"/>
    <w:rsid w:val="00825E6D"/>
    <w:rsid w:val="00825EA2"/>
    <w:rsid w:val="00825ED2"/>
    <w:rsid w:val="00825EEA"/>
    <w:rsid w:val="00825F0D"/>
    <w:rsid w:val="00825F3B"/>
    <w:rsid w:val="00825FC0"/>
    <w:rsid w:val="0082609A"/>
    <w:rsid w:val="008261B2"/>
    <w:rsid w:val="0082642D"/>
    <w:rsid w:val="0082643A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4D"/>
    <w:rsid w:val="0082677B"/>
    <w:rsid w:val="008267AE"/>
    <w:rsid w:val="008267C7"/>
    <w:rsid w:val="008267EB"/>
    <w:rsid w:val="0082681F"/>
    <w:rsid w:val="0082683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1D6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08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E7A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E8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94D"/>
    <w:rsid w:val="00830A56"/>
    <w:rsid w:val="00830A69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13"/>
    <w:rsid w:val="00830E33"/>
    <w:rsid w:val="00830E60"/>
    <w:rsid w:val="00830E77"/>
    <w:rsid w:val="00830E9D"/>
    <w:rsid w:val="00830EFD"/>
    <w:rsid w:val="00830F3F"/>
    <w:rsid w:val="00830F84"/>
    <w:rsid w:val="00830F9A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152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8ED"/>
    <w:rsid w:val="0083191D"/>
    <w:rsid w:val="00831935"/>
    <w:rsid w:val="0083198A"/>
    <w:rsid w:val="008319EE"/>
    <w:rsid w:val="00831A29"/>
    <w:rsid w:val="00831B9E"/>
    <w:rsid w:val="00831C38"/>
    <w:rsid w:val="00831CE3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4B5"/>
    <w:rsid w:val="0083252A"/>
    <w:rsid w:val="0083258C"/>
    <w:rsid w:val="008325AC"/>
    <w:rsid w:val="008325E0"/>
    <w:rsid w:val="00832623"/>
    <w:rsid w:val="008326CE"/>
    <w:rsid w:val="008326DF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01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1F4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97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66"/>
    <w:rsid w:val="00833FFD"/>
    <w:rsid w:val="0083407A"/>
    <w:rsid w:val="008340AC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DB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4C"/>
    <w:rsid w:val="0083489A"/>
    <w:rsid w:val="008348B9"/>
    <w:rsid w:val="00834974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8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8E"/>
    <w:rsid w:val="00835CB4"/>
    <w:rsid w:val="00835D1A"/>
    <w:rsid w:val="00835D4A"/>
    <w:rsid w:val="00835D61"/>
    <w:rsid w:val="00835DB4"/>
    <w:rsid w:val="00835E8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32"/>
    <w:rsid w:val="008363DD"/>
    <w:rsid w:val="008363E0"/>
    <w:rsid w:val="0083641C"/>
    <w:rsid w:val="00836429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8B"/>
    <w:rsid w:val="008369B3"/>
    <w:rsid w:val="008369B4"/>
    <w:rsid w:val="008369DF"/>
    <w:rsid w:val="00836A22"/>
    <w:rsid w:val="00836A5A"/>
    <w:rsid w:val="00836A8E"/>
    <w:rsid w:val="00836AF5"/>
    <w:rsid w:val="00836B0F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B0"/>
    <w:rsid w:val="008371F2"/>
    <w:rsid w:val="00837216"/>
    <w:rsid w:val="00837223"/>
    <w:rsid w:val="00837238"/>
    <w:rsid w:val="00837254"/>
    <w:rsid w:val="008372D7"/>
    <w:rsid w:val="008372E3"/>
    <w:rsid w:val="00837302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DB2"/>
    <w:rsid w:val="00837E22"/>
    <w:rsid w:val="00837E6D"/>
    <w:rsid w:val="00837F1D"/>
    <w:rsid w:val="00837FA9"/>
    <w:rsid w:val="008400F1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CD1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5A3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48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8C4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C8B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1EB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BAE"/>
    <w:rsid w:val="00844C4B"/>
    <w:rsid w:val="00844C58"/>
    <w:rsid w:val="00844C91"/>
    <w:rsid w:val="00844CE5"/>
    <w:rsid w:val="00844CF6"/>
    <w:rsid w:val="00844D01"/>
    <w:rsid w:val="00844D64"/>
    <w:rsid w:val="00844D73"/>
    <w:rsid w:val="00844D77"/>
    <w:rsid w:val="00844D8D"/>
    <w:rsid w:val="00844D9E"/>
    <w:rsid w:val="00844DC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54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61"/>
    <w:rsid w:val="00845B27"/>
    <w:rsid w:val="00845B50"/>
    <w:rsid w:val="00845B9D"/>
    <w:rsid w:val="00845BA8"/>
    <w:rsid w:val="00845CDA"/>
    <w:rsid w:val="00845CDD"/>
    <w:rsid w:val="00845CF9"/>
    <w:rsid w:val="00845D0D"/>
    <w:rsid w:val="00845D18"/>
    <w:rsid w:val="00845D23"/>
    <w:rsid w:val="00845DBC"/>
    <w:rsid w:val="00845DBD"/>
    <w:rsid w:val="00845E05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1D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45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0B"/>
    <w:rsid w:val="00846E1E"/>
    <w:rsid w:val="00846E62"/>
    <w:rsid w:val="00846E93"/>
    <w:rsid w:val="00846E95"/>
    <w:rsid w:val="00846EC1"/>
    <w:rsid w:val="00846ED8"/>
    <w:rsid w:val="00846F39"/>
    <w:rsid w:val="00846F4C"/>
    <w:rsid w:val="00846F6F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01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423"/>
    <w:rsid w:val="00851500"/>
    <w:rsid w:val="00851591"/>
    <w:rsid w:val="0085166E"/>
    <w:rsid w:val="00851691"/>
    <w:rsid w:val="00851740"/>
    <w:rsid w:val="0085175B"/>
    <w:rsid w:val="00851760"/>
    <w:rsid w:val="008517E1"/>
    <w:rsid w:val="008517F4"/>
    <w:rsid w:val="0085188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1EF1"/>
    <w:rsid w:val="00851F9A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8CD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3D"/>
    <w:rsid w:val="008535B9"/>
    <w:rsid w:val="008536CE"/>
    <w:rsid w:val="00853738"/>
    <w:rsid w:val="00853756"/>
    <w:rsid w:val="00853805"/>
    <w:rsid w:val="00853872"/>
    <w:rsid w:val="0085388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CD2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C6"/>
    <w:rsid w:val="008545DF"/>
    <w:rsid w:val="008545EC"/>
    <w:rsid w:val="00854667"/>
    <w:rsid w:val="008546E3"/>
    <w:rsid w:val="00854704"/>
    <w:rsid w:val="00854792"/>
    <w:rsid w:val="0085481F"/>
    <w:rsid w:val="0085485C"/>
    <w:rsid w:val="008548E1"/>
    <w:rsid w:val="008548E3"/>
    <w:rsid w:val="0085494E"/>
    <w:rsid w:val="00854958"/>
    <w:rsid w:val="00854B8D"/>
    <w:rsid w:val="00854BC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6C"/>
    <w:rsid w:val="00854E7F"/>
    <w:rsid w:val="00854EC7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3CC"/>
    <w:rsid w:val="0085561D"/>
    <w:rsid w:val="00855678"/>
    <w:rsid w:val="008556B4"/>
    <w:rsid w:val="0085571A"/>
    <w:rsid w:val="00855760"/>
    <w:rsid w:val="0085585C"/>
    <w:rsid w:val="00855896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2B1"/>
    <w:rsid w:val="00856378"/>
    <w:rsid w:val="008563DF"/>
    <w:rsid w:val="0085644E"/>
    <w:rsid w:val="00856462"/>
    <w:rsid w:val="0085649E"/>
    <w:rsid w:val="008565BA"/>
    <w:rsid w:val="0085667E"/>
    <w:rsid w:val="0085671C"/>
    <w:rsid w:val="00856781"/>
    <w:rsid w:val="008567E6"/>
    <w:rsid w:val="00856806"/>
    <w:rsid w:val="00856881"/>
    <w:rsid w:val="008568CC"/>
    <w:rsid w:val="008568DC"/>
    <w:rsid w:val="00856940"/>
    <w:rsid w:val="00856975"/>
    <w:rsid w:val="00856977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7D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CC9"/>
    <w:rsid w:val="00857D15"/>
    <w:rsid w:val="00857D20"/>
    <w:rsid w:val="00857D63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775"/>
    <w:rsid w:val="0086082C"/>
    <w:rsid w:val="0086087B"/>
    <w:rsid w:val="0086088C"/>
    <w:rsid w:val="0086094E"/>
    <w:rsid w:val="008609CB"/>
    <w:rsid w:val="00860A3B"/>
    <w:rsid w:val="00860A4E"/>
    <w:rsid w:val="00860A89"/>
    <w:rsid w:val="00860B28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0C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490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0B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2A"/>
    <w:rsid w:val="0086296F"/>
    <w:rsid w:val="00862985"/>
    <w:rsid w:val="008629C7"/>
    <w:rsid w:val="00862A03"/>
    <w:rsid w:val="00862A15"/>
    <w:rsid w:val="00862AE9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2E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40"/>
    <w:rsid w:val="00863973"/>
    <w:rsid w:val="0086398B"/>
    <w:rsid w:val="00863A24"/>
    <w:rsid w:val="00863A42"/>
    <w:rsid w:val="00863A81"/>
    <w:rsid w:val="00863AE7"/>
    <w:rsid w:val="00863AF8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6F2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9A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9"/>
    <w:rsid w:val="0086567B"/>
    <w:rsid w:val="00865695"/>
    <w:rsid w:val="008656D6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5E3"/>
    <w:rsid w:val="00866604"/>
    <w:rsid w:val="008666A7"/>
    <w:rsid w:val="008666F6"/>
    <w:rsid w:val="0086671E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0CA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2B9"/>
    <w:rsid w:val="00867490"/>
    <w:rsid w:val="008674C7"/>
    <w:rsid w:val="00867516"/>
    <w:rsid w:val="00867616"/>
    <w:rsid w:val="008676E8"/>
    <w:rsid w:val="0086775B"/>
    <w:rsid w:val="00867761"/>
    <w:rsid w:val="00867788"/>
    <w:rsid w:val="008677E2"/>
    <w:rsid w:val="00867813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4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98"/>
    <w:rsid w:val="00867FA7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26"/>
    <w:rsid w:val="0087045D"/>
    <w:rsid w:val="008704BF"/>
    <w:rsid w:val="008704EA"/>
    <w:rsid w:val="008705C8"/>
    <w:rsid w:val="0087067C"/>
    <w:rsid w:val="00870819"/>
    <w:rsid w:val="0087081C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56"/>
    <w:rsid w:val="00871276"/>
    <w:rsid w:val="008712CE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4F7"/>
    <w:rsid w:val="00871519"/>
    <w:rsid w:val="00871525"/>
    <w:rsid w:val="00871573"/>
    <w:rsid w:val="008715C6"/>
    <w:rsid w:val="008715FE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1F3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85"/>
    <w:rsid w:val="008728A6"/>
    <w:rsid w:val="00872954"/>
    <w:rsid w:val="00872980"/>
    <w:rsid w:val="00872984"/>
    <w:rsid w:val="00872A08"/>
    <w:rsid w:val="00872A91"/>
    <w:rsid w:val="00872AA8"/>
    <w:rsid w:val="00872B46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9A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CA"/>
    <w:rsid w:val="008733F8"/>
    <w:rsid w:val="008734E5"/>
    <w:rsid w:val="008734E8"/>
    <w:rsid w:val="00873588"/>
    <w:rsid w:val="0087361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3F4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C0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65"/>
    <w:rsid w:val="00874CC5"/>
    <w:rsid w:val="00874D06"/>
    <w:rsid w:val="00874D23"/>
    <w:rsid w:val="00874D34"/>
    <w:rsid w:val="00874D35"/>
    <w:rsid w:val="00874D9B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2D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78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7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27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EA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56"/>
    <w:rsid w:val="00880486"/>
    <w:rsid w:val="008804D1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C5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2D8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771"/>
    <w:rsid w:val="008817E0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1"/>
    <w:rsid w:val="00881A5F"/>
    <w:rsid w:val="00881B3A"/>
    <w:rsid w:val="00881B93"/>
    <w:rsid w:val="00881BA1"/>
    <w:rsid w:val="00881BAC"/>
    <w:rsid w:val="00881C1F"/>
    <w:rsid w:val="00881C21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3CD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2C"/>
    <w:rsid w:val="0088293F"/>
    <w:rsid w:val="00882957"/>
    <w:rsid w:val="0088298A"/>
    <w:rsid w:val="008829DF"/>
    <w:rsid w:val="00882AA4"/>
    <w:rsid w:val="00882ABC"/>
    <w:rsid w:val="00882C2A"/>
    <w:rsid w:val="00882C5E"/>
    <w:rsid w:val="00882CAA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2FC1"/>
    <w:rsid w:val="00882FDA"/>
    <w:rsid w:val="00883042"/>
    <w:rsid w:val="00883053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8D"/>
    <w:rsid w:val="008834A5"/>
    <w:rsid w:val="008834B4"/>
    <w:rsid w:val="008834E4"/>
    <w:rsid w:val="00883504"/>
    <w:rsid w:val="0088351B"/>
    <w:rsid w:val="0088351C"/>
    <w:rsid w:val="0088364B"/>
    <w:rsid w:val="00883775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C0"/>
    <w:rsid w:val="008843DD"/>
    <w:rsid w:val="008843FA"/>
    <w:rsid w:val="00884490"/>
    <w:rsid w:val="00884495"/>
    <w:rsid w:val="0088454D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24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C4"/>
    <w:rsid w:val="008853DB"/>
    <w:rsid w:val="008853DF"/>
    <w:rsid w:val="008853F7"/>
    <w:rsid w:val="008853F8"/>
    <w:rsid w:val="00885406"/>
    <w:rsid w:val="00885446"/>
    <w:rsid w:val="00885525"/>
    <w:rsid w:val="0088553B"/>
    <w:rsid w:val="00885548"/>
    <w:rsid w:val="008855A3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C3"/>
    <w:rsid w:val="00885CE5"/>
    <w:rsid w:val="00885D2D"/>
    <w:rsid w:val="00885D51"/>
    <w:rsid w:val="00885D68"/>
    <w:rsid w:val="00885D73"/>
    <w:rsid w:val="00885D7B"/>
    <w:rsid w:val="00885DCF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3F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D4"/>
    <w:rsid w:val="008876F1"/>
    <w:rsid w:val="00887733"/>
    <w:rsid w:val="0088775A"/>
    <w:rsid w:val="008877B8"/>
    <w:rsid w:val="00887844"/>
    <w:rsid w:val="0088788D"/>
    <w:rsid w:val="00887893"/>
    <w:rsid w:val="008878F6"/>
    <w:rsid w:val="00887903"/>
    <w:rsid w:val="00887937"/>
    <w:rsid w:val="0088795B"/>
    <w:rsid w:val="0088795F"/>
    <w:rsid w:val="008879F1"/>
    <w:rsid w:val="00887A69"/>
    <w:rsid w:val="00887A82"/>
    <w:rsid w:val="00887A8D"/>
    <w:rsid w:val="00887AA2"/>
    <w:rsid w:val="00887ABA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AEB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69"/>
    <w:rsid w:val="00890D7D"/>
    <w:rsid w:val="00890DBA"/>
    <w:rsid w:val="00890E44"/>
    <w:rsid w:val="00890F1E"/>
    <w:rsid w:val="00890F30"/>
    <w:rsid w:val="00890F5B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2E"/>
    <w:rsid w:val="00891750"/>
    <w:rsid w:val="00891757"/>
    <w:rsid w:val="00891854"/>
    <w:rsid w:val="008918C0"/>
    <w:rsid w:val="00891916"/>
    <w:rsid w:val="00891956"/>
    <w:rsid w:val="00891999"/>
    <w:rsid w:val="008919CC"/>
    <w:rsid w:val="00891A61"/>
    <w:rsid w:val="00891B1B"/>
    <w:rsid w:val="00891B31"/>
    <w:rsid w:val="00891B35"/>
    <w:rsid w:val="00891B83"/>
    <w:rsid w:val="00891BA8"/>
    <w:rsid w:val="00891BA9"/>
    <w:rsid w:val="00891C0D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57"/>
    <w:rsid w:val="00892285"/>
    <w:rsid w:val="0089228A"/>
    <w:rsid w:val="00892298"/>
    <w:rsid w:val="00892341"/>
    <w:rsid w:val="008923AB"/>
    <w:rsid w:val="00892402"/>
    <w:rsid w:val="00892486"/>
    <w:rsid w:val="00892542"/>
    <w:rsid w:val="00892571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7D"/>
    <w:rsid w:val="00892D83"/>
    <w:rsid w:val="00892F2F"/>
    <w:rsid w:val="00892FA7"/>
    <w:rsid w:val="0089303A"/>
    <w:rsid w:val="008930C2"/>
    <w:rsid w:val="008930C9"/>
    <w:rsid w:val="00893108"/>
    <w:rsid w:val="0089311F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0F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C8"/>
    <w:rsid w:val="008935F2"/>
    <w:rsid w:val="00893645"/>
    <w:rsid w:val="00893744"/>
    <w:rsid w:val="00893789"/>
    <w:rsid w:val="008937F6"/>
    <w:rsid w:val="00893822"/>
    <w:rsid w:val="0089382D"/>
    <w:rsid w:val="00893875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9CA"/>
    <w:rsid w:val="00894A26"/>
    <w:rsid w:val="00894A27"/>
    <w:rsid w:val="00894ABD"/>
    <w:rsid w:val="00894ABF"/>
    <w:rsid w:val="00894B32"/>
    <w:rsid w:val="00894B76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441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08"/>
    <w:rsid w:val="008957A2"/>
    <w:rsid w:val="00895802"/>
    <w:rsid w:val="00895806"/>
    <w:rsid w:val="00895836"/>
    <w:rsid w:val="00895890"/>
    <w:rsid w:val="008958D1"/>
    <w:rsid w:val="008958FF"/>
    <w:rsid w:val="008959F4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A0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58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4E9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C79"/>
    <w:rsid w:val="00897CBE"/>
    <w:rsid w:val="00897DB4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2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9DB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B"/>
    <w:rsid w:val="008A0F1F"/>
    <w:rsid w:val="008A0F55"/>
    <w:rsid w:val="008A0F5C"/>
    <w:rsid w:val="008A0F7A"/>
    <w:rsid w:val="008A1099"/>
    <w:rsid w:val="008A1105"/>
    <w:rsid w:val="008A1108"/>
    <w:rsid w:val="008A1130"/>
    <w:rsid w:val="008A1256"/>
    <w:rsid w:val="008A125A"/>
    <w:rsid w:val="008A12DF"/>
    <w:rsid w:val="008A138F"/>
    <w:rsid w:val="008A13E3"/>
    <w:rsid w:val="008A14AE"/>
    <w:rsid w:val="008A14F9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A7"/>
    <w:rsid w:val="008A1ABD"/>
    <w:rsid w:val="008A1ACC"/>
    <w:rsid w:val="008A1B54"/>
    <w:rsid w:val="008A1B73"/>
    <w:rsid w:val="008A1BB5"/>
    <w:rsid w:val="008A1BC4"/>
    <w:rsid w:val="008A1BD3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495"/>
    <w:rsid w:val="008A254F"/>
    <w:rsid w:val="008A2585"/>
    <w:rsid w:val="008A2599"/>
    <w:rsid w:val="008A25DF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47"/>
    <w:rsid w:val="008A28C8"/>
    <w:rsid w:val="008A28D7"/>
    <w:rsid w:val="008A2939"/>
    <w:rsid w:val="008A2957"/>
    <w:rsid w:val="008A296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41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7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004"/>
    <w:rsid w:val="008A4185"/>
    <w:rsid w:val="008A419C"/>
    <w:rsid w:val="008A421F"/>
    <w:rsid w:val="008A4230"/>
    <w:rsid w:val="008A424E"/>
    <w:rsid w:val="008A42F1"/>
    <w:rsid w:val="008A4411"/>
    <w:rsid w:val="008A4428"/>
    <w:rsid w:val="008A4471"/>
    <w:rsid w:val="008A456D"/>
    <w:rsid w:val="008A45B8"/>
    <w:rsid w:val="008A461F"/>
    <w:rsid w:val="008A4651"/>
    <w:rsid w:val="008A46E1"/>
    <w:rsid w:val="008A4736"/>
    <w:rsid w:val="008A4740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CE9"/>
    <w:rsid w:val="008A4D04"/>
    <w:rsid w:val="008A4D64"/>
    <w:rsid w:val="008A4D81"/>
    <w:rsid w:val="008A4E10"/>
    <w:rsid w:val="008A4E34"/>
    <w:rsid w:val="008A4E39"/>
    <w:rsid w:val="008A4E4F"/>
    <w:rsid w:val="008A4EBA"/>
    <w:rsid w:val="008A4FC8"/>
    <w:rsid w:val="008A507C"/>
    <w:rsid w:val="008A50E0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6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EB"/>
    <w:rsid w:val="008A62FD"/>
    <w:rsid w:val="008A6305"/>
    <w:rsid w:val="008A631F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18"/>
    <w:rsid w:val="008A6857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6F"/>
    <w:rsid w:val="008A6D8C"/>
    <w:rsid w:val="008A6DA5"/>
    <w:rsid w:val="008A6DB6"/>
    <w:rsid w:val="008A6DD0"/>
    <w:rsid w:val="008A6E8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66E"/>
    <w:rsid w:val="008A7803"/>
    <w:rsid w:val="008A785D"/>
    <w:rsid w:val="008A787E"/>
    <w:rsid w:val="008A7932"/>
    <w:rsid w:val="008A7974"/>
    <w:rsid w:val="008A798B"/>
    <w:rsid w:val="008A7A5D"/>
    <w:rsid w:val="008A7A8D"/>
    <w:rsid w:val="008A7B60"/>
    <w:rsid w:val="008A7B90"/>
    <w:rsid w:val="008A7B99"/>
    <w:rsid w:val="008A7B9A"/>
    <w:rsid w:val="008A7BA2"/>
    <w:rsid w:val="008A7BBE"/>
    <w:rsid w:val="008A7D4E"/>
    <w:rsid w:val="008A7D4F"/>
    <w:rsid w:val="008A7D89"/>
    <w:rsid w:val="008A7DF0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85"/>
    <w:rsid w:val="008B0BBB"/>
    <w:rsid w:val="008B0BC0"/>
    <w:rsid w:val="008B0C2C"/>
    <w:rsid w:val="008B0C76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7A5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CF1"/>
    <w:rsid w:val="008B1D64"/>
    <w:rsid w:val="008B1D96"/>
    <w:rsid w:val="008B1DEC"/>
    <w:rsid w:val="008B1E44"/>
    <w:rsid w:val="008B1E5A"/>
    <w:rsid w:val="008B1E88"/>
    <w:rsid w:val="008B1F1A"/>
    <w:rsid w:val="008B1FD2"/>
    <w:rsid w:val="008B2030"/>
    <w:rsid w:val="008B2065"/>
    <w:rsid w:val="008B20AF"/>
    <w:rsid w:val="008B20B2"/>
    <w:rsid w:val="008B20ED"/>
    <w:rsid w:val="008B21E2"/>
    <w:rsid w:val="008B21FC"/>
    <w:rsid w:val="008B221F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9B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BEC"/>
    <w:rsid w:val="008B2C0C"/>
    <w:rsid w:val="008B2C31"/>
    <w:rsid w:val="008B2D5A"/>
    <w:rsid w:val="008B2DB2"/>
    <w:rsid w:val="008B2DF0"/>
    <w:rsid w:val="008B2E15"/>
    <w:rsid w:val="008B2E31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9D7"/>
    <w:rsid w:val="008B3A65"/>
    <w:rsid w:val="008B3B10"/>
    <w:rsid w:val="008B3B4D"/>
    <w:rsid w:val="008B3C94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34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8A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EE6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5A"/>
    <w:rsid w:val="008B5E8D"/>
    <w:rsid w:val="008B5ED7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2AE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7C4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3E3"/>
    <w:rsid w:val="008B749F"/>
    <w:rsid w:val="008B74D5"/>
    <w:rsid w:val="008B74DC"/>
    <w:rsid w:val="008B750F"/>
    <w:rsid w:val="008B75D2"/>
    <w:rsid w:val="008B76E9"/>
    <w:rsid w:val="008B7704"/>
    <w:rsid w:val="008B7733"/>
    <w:rsid w:val="008B77A8"/>
    <w:rsid w:val="008B789C"/>
    <w:rsid w:val="008B7947"/>
    <w:rsid w:val="008B79CC"/>
    <w:rsid w:val="008B79D4"/>
    <w:rsid w:val="008B79F2"/>
    <w:rsid w:val="008B7A1C"/>
    <w:rsid w:val="008B7A3F"/>
    <w:rsid w:val="008B7A57"/>
    <w:rsid w:val="008B7A6D"/>
    <w:rsid w:val="008B7A70"/>
    <w:rsid w:val="008B7AB6"/>
    <w:rsid w:val="008B7AFB"/>
    <w:rsid w:val="008B7B85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0F5"/>
    <w:rsid w:val="008C0130"/>
    <w:rsid w:val="008C0139"/>
    <w:rsid w:val="008C0157"/>
    <w:rsid w:val="008C017A"/>
    <w:rsid w:val="008C0195"/>
    <w:rsid w:val="008C01C4"/>
    <w:rsid w:val="008C01CC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AD"/>
    <w:rsid w:val="008C06AE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CC8"/>
    <w:rsid w:val="008C0D1A"/>
    <w:rsid w:val="008C0DF1"/>
    <w:rsid w:val="008C0E19"/>
    <w:rsid w:val="008C0E25"/>
    <w:rsid w:val="008C0E5C"/>
    <w:rsid w:val="008C0E63"/>
    <w:rsid w:val="008C0EAD"/>
    <w:rsid w:val="008C1035"/>
    <w:rsid w:val="008C1057"/>
    <w:rsid w:val="008C112C"/>
    <w:rsid w:val="008C121B"/>
    <w:rsid w:val="008C126F"/>
    <w:rsid w:val="008C127A"/>
    <w:rsid w:val="008C128D"/>
    <w:rsid w:val="008C12A2"/>
    <w:rsid w:val="008C12B5"/>
    <w:rsid w:val="008C130A"/>
    <w:rsid w:val="008C1394"/>
    <w:rsid w:val="008C13F2"/>
    <w:rsid w:val="008C1412"/>
    <w:rsid w:val="008C142D"/>
    <w:rsid w:val="008C143E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4E"/>
    <w:rsid w:val="008C268C"/>
    <w:rsid w:val="008C26B1"/>
    <w:rsid w:val="008C26DE"/>
    <w:rsid w:val="008C2729"/>
    <w:rsid w:val="008C280B"/>
    <w:rsid w:val="008C28C5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BE6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2"/>
    <w:rsid w:val="008C3757"/>
    <w:rsid w:val="008C383E"/>
    <w:rsid w:val="008C384C"/>
    <w:rsid w:val="008C38A7"/>
    <w:rsid w:val="008C390E"/>
    <w:rsid w:val="008C3972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07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0B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41"/>
    <w:rsid w:val="008C568A"/>
    <w:rsid w:val="008C574F"/>
    <w:rsid w:val="008C5842"/>
    <w:rsid w:val="008C586A"/>
    <w:rsid w:val="008C589C"/>
    <w:rsid w:val="008C58CA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43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6"/>
    <w:rsid w:val="008C640F"/>
    <w:rsid w:val="008C641D"/>
    <w:rsid w:val="008C641E"/>
    <w:rsid w:val="008C651D"/>
    <w:rsid w:val="008C652D"/>
    <w:rsid w:val="008C65D7"/>
    <w:rsid w:val="008C65E4"/>
    <w:rsid w:val="008C65FB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1F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AF6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42"/>
    <w:rsid w:val="008D0466"/>
    <w:rsid w:val="008D048B"/>
    <w:rsid w:val="008D0559"/>
    <w:rsid w:val="008D0568"/>
    <w:rsid w:val="008D05E3"/>
    <w:rsid w:val="008D069F"/>
    <w:rsid w:val="008D06F3"/>
    <w:rsid w:val="008D0723"/>
    <w:rsid w:val="008D0729"/>
    <w:rsid w:val="008D072C"/>
    <w:rsid w:val="008D073F"/>
    <w:rsid w:val="008D081B"/>
    <w:rsid w:val="008D0848"/>
    <w:rsid w:val="008D0889"/>
    <w:rsid w:val="008D08C5"/>
    <w:rsid w:val="008D0949"/>
    <w:rsid w:val="008D099E"/>
    <w:rsid w:val="008D0A25"/>
    <w:rsid w:val="008D0A5E"/>
    <w:rsid w:val="008D0AE8"/>
    <w:rsid w:val="008D0B70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6D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A57"/>
    <w:rsid w:val="008D2B09"/>
    <w:rsid w:val="008D2B2F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1B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E9B"/>
    <w:rsid w:val="008D3EA8"/>
    <w:rsid w:val="008D3F2F"/>
    <w:rsid w:val="008D3FB5"/>
    <w:rsid w:val="008D3FEE"/>
    <w:rsid w:val="008D4044"/>
    <w:rsid w:val="008D40CF"/>
    <w:rsid w:val="008D40EF"/>
    <w:rsid w:val="008D4126"/>
    <w:rsid w:val="008D4193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AF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89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2A"/>
    <w:rsid w:val="008D4A85"/>
    <w:rsid w:val="008D4AB2"/>
    <w:rsid w:val="008D4AC8"/>
    <w:rsid w:val="008D4AD8"/>
    <w:rsid w:val="008D4B0F"/>
    <w:rsid w:val="008D4B75"/>
    <w:rsid w:val="008D4C25"/>
    <w:rsid w:val="008D4CB9"/>
    <w:rsid w:val="008D4CD0"/>
    <w:rsid w:val="008D4DBB"/>
    <w:rsid w:val="008D4E0F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AF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7B"/>
    <w:rsid w:val="008D7384"/>
    <w:rsid w:val="008D73FD"/>
    <w:rsid w:val="008D743E"/>
    <w:rsid w:val="008D7467"/>
    <w:rsid w:val="008D74FE"/>
    <w:rsid w:val="008D7601"/>
    <w:rsid w:val="008D762C"/>
    <w:rsid w:val="008D765E"/>
    <w:rsid w:val="008D7752"/>
    <w:rsid w:val="008D7779"/>
    <w:rsid w:val="008D77CA"/>
    <w:rsid w:val="008D77EB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DB3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AD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81"/>
    <w:rsid w:val="008E0CCD"/>
    <w:rsid w:val="008E0CD7"/>
    <w:rsid w:val="008E0D28"/>
    <w:rsid w:val="008E0D61"/>
    <w:rsid w:val="008E0DBE"/>
    <w:rsid w:val="008E0E3F"/>
    <w:rsid w:val="008E0E8C"/>
    <w:rsid w:val="008E0EB9"/>
    <w:rsid w:val="008E0EDB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34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9DC"/>
    <w:rsid w:val="008E1ACE"/>
    <w:rsid w:val="008E1AD7"/>
    <w:rsid w:val="008E1B18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EB1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9DB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D2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2A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43"/>
    <w:rsid w:val="008E3EA2"/>
    <w:rsid w:val="008E3ECE"/>
    <w:rsid w:val="008E3EE9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AB"/>
    <w:rsid w:val="008E44C4"/>
    <w:rsid w:val="008E44FB"/>
    <w:rsid w:val="008E454E"/>
    <w:rsid w:val="008E45F9"/>
    <w:rsid w:val="008E461E"/>
    <w:rsid w:val="008E4624"/>
    <w:rsid w:val="008E4689"/>
    <w:rsid w:val="008E46EF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BF5"/>
    <w:rsid w:val="008E4C0E"/>
    <w:rsid w:val="008E4C22"/>
    <w:rsid w:val="008E4C2F"/>
    <w:rsid w:val="008E4C47"/>
    <w:rsid w:val="008E4CDD"/>
    <w:rsid w:val="008E4CFC"/>
    <w:rsid w:val="008E4D0A"/>
    <w:rsid w:val="008E4D3C"/>
    <w:rsid w:val="008E4E17"/>
    <w:rsid w:val="008E4E50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1"/>
    <w:rsid w:val="008E50BD"/>
    <w:rsid w:val="008E51D4"/>
    <w:rsid w:val="008E5341"/>
    <w:rsid w:val="008E5372"/>
    <w:rsid w:val="008E5373"/>
    <w:rsid w:val="008E5423"/>
    <w:rsid w:val="008E5429"/>
    <w:rsid w:val="008E5456"/>
    <w:rsid w:val="008E54D7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7"/>
    <w:rsid w:val="008E59CD"/>
    <w:rsid w:val="008E59DC"/>
    <w:rsid w:val="008E5A1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AD"/>
    <w:rsid w:val="008E67F6"/>
    <w:rsid w:val="008E682F"/>
    <w:rsid w:val="008E6845"/>
    <w:rsid w:val="008E689F"/>
    <w:rsid w:val="008E6927"/>
    <w:rsid w:val="008E69B3"/>
    <w:rsid w:val="008E6AAE"/>
    <w:rsid w:val="008E6B76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B4"/>
    <w:rsid w:val="008E6ED7"/>
    <w:rsid w:val="008E6F41"/>
    <w:rsid w:val="008E6F90"/>
    <w:rsid w:val="008E6FEB"/>
    <w:rsid w:val="008E7050"/>
    <w:rsid w:val="008E7055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6F9"/>
    <w:rsid w:val="008E773D"/>
    <w:rsid w:val="008E77A5"/>
    <w:rsid w:val="008E77D2"/>
    <w:rsid w:val="008E780E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87"/>
    <w:rsid w:val="008F06BF"/>
    <w:rsid w:val="008F06FC"/>
    <w:rsid w:val="008F070C"/>
    <w:rsid w:val="008F0718"/>
    <w:rsid w:val="008F0796"/>
    <w:rsid w:val="008F0798"/>
    <w:rsid w:val="008F07F9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CF5"/>
    <w:rsid w:val="008F0E44"/>
    <w:rsid w:val="008F0E4C"/>
    <w:rsid w:val="008F0F25"/>
    <w:rsid w:val="008F0F9E"/>
    <w:rsid w:val="008F0FAD"/>
    <w:rsid w:val="008F0FE0"/>
    <w:rsid w:val="008F1012"/>
    <w:rsid w:val="008F1066"/>
    <w:rsid w:val="008F10B5"/>
    <w:rsid w:val="008F10D4"/>
    <w:rsid w:val="008F1145"/>
    <w:rsid w:val="008F11F2"/>
    <w:rsid w:val="008F1255"/>
    <w:rsid w:val="008F125E"/>
    <w:rsid w:val="008F12B8"/>
    <w:rsid w:val="008F12EA"/>
    <w:rsid w:val="008F1367"/>
    <w:rsid w:val="008F139A"/>
    <w:rsid w:val="008F13DD"/>
    <w:rsid w:val="008F147F"/>
    <w:rsid w:val="008F14AB"/>
    <w:rsid w:val="008F14D3"/>
    <w:rsid w:val="008F15D8"/>
    <w:rsid w:val="008F15F0"/>
    <w:rsid w:val="008F15FE"/>
    <w:rsid w:val="008F1622"/>
    <w:rsid w:val="008F166B"/>
    <w:rsid w:val="008F173F"/>
    <w:rsid w:val="008F1768"/>
    <w:rsid w:val="008F176C"/>
    <w:rsid w:val="008F186F"/>
    <w:rsid w:val="008F18BB"/>
    <w:rsid w:val="008F192C"/>
    <w:rsid w:val="008F1934"/>
    <w:rsid w:val="008F1942"/>
    <w:rsid w:val="008F194C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4E"/>
    <w:rsid w:val="008F2255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5FD"/>
    <w:rsid w:val="008F2600"/>
    <w:rsid w:val="008F268D"/>
    <w:rsid w:val="008F27A4"/>
    <w:rsid w:val="008F27F8"/>
    <w:rsid w:val="008F2819"/>
    <w:rsid w:val="008F288C"/>
    <w:rsid w:val="008F296C"/>
    <w:rsid w:val="008F298A"/>
    <w:rsid w:val="008F29BF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9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70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9F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6D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EB2"/>
    <w:rsid w:val="008F4F1C"/>
    <w:rsid w:val="008F4F62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5F3"/>
    <w:rsid w:val="008F568D"/>
    <w:rsid w:val="008F56AA"/>
    <w:rsid w:val="008F56CD"/>
    <w:rsid w:val="008F5708"/>
    <w:rsid w:val="008F5733"/>
    <w:rsid w:val="008F581B"/>
    <w:rsid w:val="008F58E0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6F24"/>
    <w:rsid w:val="008F70C6"/>
    <w:rsid w:val="008F70D0"/>
    <w:rsid w:val="008F7115"/>
    <w:rsid w:val="008F7144"/>
    <w:rsid w:val="008F717A"/>
    <w:rsid w:val="008F717C"/>
    <w:rsid w:val="008F71F9"/>
    <w:rsid w:val="008F720E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C8"/>
    <w:rsid w:val="008F7DD1"/>
    <w:rsid w:val="008F7EDF"/>
    <w:rsid w:val="008F7EE9"/>
    <w:rsid w:val="008F7F32"/>
    <w:rsid w:val="008F7F76"/>
    <w:rsid w:val="008F7F7E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8F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1FFC"/>
    <w:rsid w:val="009020B0"/>
    <w:rsid w:val="009020D8"/>
    <w:rsid w:val="00902122"/>
    <w:rsid w:val="00902125"/>
    <w:rsid w:val="009021A6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31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6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A0"/>
    <w:rsid w:val="009033B1"/>
    <w:rsid w:val="009033DD"/>
    <w:rsid w:val="00903405"/>
    <w:rsid w:val="0090342A"/>
    <w:rsid w:val="00903535"/>
    <w:rsid w:val="0090357C"/>
    <w:rsid w:val="009035F3"/>
    <w:rsid w:val="0090361C"/>
    <w:rsid w:val="0090370F"/>
    <w:rsid w:val="00903737"/>
    <w:rsid w:val="00903756"/>
    <w:rsid w:val="00903832"/>
    <w:rsid w:val="009038A5"/>
    <w:rsid w:val="009038C5"/>
    <w:rsid w:val="009038D0"/>
    <w:rsid w:val="009038D2"/>
    <w:rsid w:val="009039D5"/>
    <w:rsid w:val="00903A8F"/>
    <w:rsid w:val="00903AAE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C1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AD0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1E"/>
    <w:rsid w:val="00905289"/>
    <w:rsid w:val="0090528C"/>
    <w:rsid w:val="009052DB"/>
    <w:rsid w:val="009052DD"/>
    <w:rsid w:val="009052FF"/>
    <w:rsid w:val="00905393"/>
    <w:rsid w:val="00905397"/>
    <w:rsid w:val="0090547B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6"/>
    <w:rsid w:val="0090599B"/>
    <w:rsid w:val="009059A0"/>
    <w:rsid w:val="009059E4"/>
    <w:rsid w:val="009059F1"/>
    <w:rsid w:val="009059F9"/>
    <w:rsid w:val="00905BA3"/>
    <w:rsid w:val="00905C28"/>
    <w:rsid w:val="00905C32"/>
    <w:rsid w:val="00905C6D"/>
    <w:rsid w:val="00905CF3"/>
    <w:rsid w:val="00905D2A"/>
    <w:rsid w:val="00905D41"/>
    <w:rsid w:val="00905D8B"/>
    <w:rsid w:val="00905E25"/>
    <w:rsid w:val="00905ED3"/>
    <w:rsid w:val="00905F29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04"/>
    <w:rsid w:val="00906645"/>
    <w:rsid w:val="009066A7"/>
    <w:rsid w:val="00906729"/>
    <w:rsid w:val="0090675E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52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8B"/>
    <w:rsid w:val="009070E9"/>
    <w:rsid w:val="00907135"/>
    <w:rsid w:val="00907161"/>
    <w:rsid w:val="00907167"/>
    <w:rsid w:val="00907181"/>
    <w:rsid w:val="009071AC"/>
    <w:rsid w:val="00907201"/>
    <w:rsid w:val="00907234"/>
    <w:rsid w:val="009072AD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796"/>
    <w:rsid w:val="00907819"/>
    <w:rsid w:val="00907849"/>
    <w:rsid w:val="00907883"/>
    <w:rsid w:val="009078B1"/>
    <w:rsid w:val="009078E2"/>
    <w:rsid w:val="009078E6"/>
    <w:rsid w:val="009079CC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48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02"/>
    <w:rsid w:val="00910745"/>
    <w:rsid w:val="00910779"/>
    <w:rsid w:val="00910789"/>
    <w:rsid w:val="009107FE"/>
    <w:rsid w:val="00910807"/>
    <w:rsid w:val="00910860"/>
    <w:rsid w:val="009108BA"/>
    <w:rsid w:val="009108D9"/>
    <w:rsid w:val="00910935"/>
    <w:rsid w:val="00910958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0E"/>
    <w:rsid w:val="00910F8F"/>
    <w:rsid w:val="00910FAB"/>
    <w:rsid w:val="00910FBF"/>
    <w:rsid w:val="00911005"/>
    <w:rsid w:val="0091107F"/>
    <w:rsid w:val="00911086"/>
    <w:rsid w:val="0091111A"/>
    <w:rsid w:val="00911133"/>
    <w:rsid w:val="009111BB"/>
    <w:rsid w:val="009112D5"/>
    <w:rsid w:val="009112FB"/>
    <w:rsid w:val="00911306"/>
    <w:rsid w:val="00911313"/>
    <w:rsid w:val="0091131B"/>
    <w:rsid w:val="0091134D"/>
    <w:rsid w:val="009113D8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39"/>
    <w:rsid w:val="00911893"/>
    <w:rsid w:val="00911894"/>
    <w:rsid w:val="009118BE"/>
    <w:rsid w:val="009118D3"/>
    <w:rsid w:val="009118E7"/>
    <w:rsid w:val="0091190C"/>
    <w:rsid w:val="00911A22"/>
    <w:rsid w:val="00911A94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8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2D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AFF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6B"/>
    <w:rsid w:val="00912FA1"/>
    <w:rsid w:val="0091308C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1E"/>
    <w:rsid w:val="00914A6D"/>
    <w:rsid w:val="00914A6E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9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4FF"/>
    <w:rsid w:val="009155DD"/>
    <w:rsid w:val="0091561F"/>
    <w:rsid w:val="0091568D"/>
    <w:rsid w:val="009156BA"/>
    <w:rsid w:val="00915766"/>
    <w:rsid w:val="0091578B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EE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C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3B"/>
    <w:rsid w:val="009171C1"/>
    <w:rsid w:val="00917215"/>
    <w:rsid w:val="0091726F"/>
    <w:rsid w:val="00917270"/>
    <w:rsid w:val="00917277"/>
    <w:rsid w:val="009172CF"/>
    <w:rsid w:val="0091731F"/>
    <w:rsid w:val="009173F8"/>
    <w:rsid w:val="00917409"/>
    <w:rsid w:val="00917412"/>
    <w:rsid w:val="0091743B"/>
    <w:rsid w:val="0091747D"/>
    <w:rsid w:val="0091748C"/>
    <w:rsid w:val="00917506"/>
    <w:rsid w:val="0091751A"/>
    <w:rsid w:val="00917563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B4"/>
    <w:rsid w:val="009200CA"/>
    <w:rsid w:val="009200D4"/>
    <w:rsid w:val="0092014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3"/>
    <w:rsid w:val="0092060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1E"/>
    <w:rsid w:val="00920B33"/>
    <w:rsid w:val="00920B48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2A"/>
    <w:rsid w:val="00921B3E"/>
    <w:rsid w:val="00921BEF"/>
    <w:rsid w:val="00921D32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A7"/>
    <w:rsid w:val="00922CC4"/>
    <w:rsid w:val="00922D6B"/>
    <w:rsid w:val="00922DC8"/>
    <w:rsid w:val="00922ED0"/>
    <w:rsid w:val="00922F16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A3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29"/>
    <w:rsid w:val="00923C91"/>
    <w:rsid w:val="00923C92"/>
    <w:rsid w:val="00923DBB"/>
    <w:rsid w:val="00923DDF"/>
    <w:rsid w:val="00923E47"/>
    <w:rsid w:val="00923E96"/>
    <w:rsid w:val="00923F52"/>
    <w:rsid w:val="00923F63"/>
    <w:rsid w:val="0092408A"/>
    <w:rsid w:val="00924121"/>
    <w:rsid w:val="00924176"/>
    <w:rsid w:val="0092418C"/>
    <w:rsid w:val="009241B3"/>
    <w:rsid w:val="0092420E"/>
    <w:rsid w:val="009242A7"/>
    <w:rsid w:val="009242E2"/>
    <w:rsid w:val="00924405"/>
    <w:rsid w:val="009244DA"/>
    <w:rsid w:val="0092458E"/>
    <w:rsid w:val="00924593"/>
    <w:rsid w:val="009245B7"/>
    <w:rsid w:val="00924602"/>
    <w:rsid w:val="00924626"/>
    <w:rsid w:val="00924666"/>
    <w:rsid w:val="00924689"/>
    <w:rsid w:val="0092468A"/>
    <w:rsid w:val="00924699"/>
    <w:rsid w:val="009246DD"/>
    <w:rsid w:val="009246E7"/>
    <w:rsid w:val="0092474D"/>
    <w:rsid w:val="009247A7"/>
    <w:rsid w:val="00924849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AF"/>
    <w:rsid w:val="009254D3"/>
    <w:rsid w:val="00925570"/>
    <w:rsid w:val="00925601"/>
    <w:rsid w:val="00925689"/>
    <w:rsid w:val="009256C9"/>
    <w:rsid w:val="00925767"/>
    <w:rsid w:val="00925789"/>
    <w:rsid w:val="0092578E"/>
    <w:rsid w:val="009257D4"/>
    <w:rsid w:val="00925833"/>
    <w:rsid w:val="0092585E"/>
    <w:rsid w:val="00925892"/>
    <w:rsid w:val="00925951"/>
    <w:rsid w:val="009259A5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CD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1A"/>
    <w:rsid w:val="00926873"/>
    <w:rsid w:val="009268D4"/>
    <w:rsid w:val="009268DE"/>
    <w:rsid w:val="00926901"/>
    <w:rsid w:val="0092691A"/>
    <w:rsid w:val="0092696D"/>
    <w:rsid w:val="00926A27"/>
    <w:rsid w:val="00926A75"/>
    <w:rsid w:val="00926A9C"/>
    <w:rsid w:val="00926ABB"/>
    <w:rsid w:val="00926CC8"/>
    <w:rsid w:val="00926D6E"/>
    <w:rsid w:val="00926E22"/>
    <w:rsid w:val="00926E35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60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6E"/>
    <w:rsid w:val="009301A5"/>
    <w:rsid w:val="0093023B"/>
    <w:rsid w:val="0093024F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0FC6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9C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8F2"/>
    <w:rsid w:val="0093192B"/>
    <w:rsid w:val="00931956"/>
    <w:rsid w:val="00931A57"/>
    <w:rsid w:val="00931A98"/>
    <w:rsid w:val="00931A9C"/>
    <w:rsid w:val="00931BF2"/>
    <w:rsid w:val="00931BF9"/>
    <w:rsid w:val="00931C61"/>
    <w:rsid w:val="00931CA3"/>
    <w:rsid w:val="00931CE5"/>
    <w:rsid w:val="00931D6F"/>
    <w:rsid w:val="00931DAF"/>
    <w:rsid w:val="00931EAC"/>
    <w:rsid w:val="00931F0D"/>
    <w:rsid w:val="00931F56"/>
    <w:rsid w:val="00931FB6"/>
    <w:rsid w:val="00931FCF"/>
    <w:rsid w:val="00932019"/>
    <w:rsid w:val="00932063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0E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0E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8F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A"/>
    <w:rsid w:val="0093329C"/>
    <w:rsid w:val="0093344C"/>
    <w:rsid w:val="0093346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AB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AEE"/>
    <w:rsid w:val="00933B03"/>
    <w:rsid w:val="00933C22"/>
    <w:rsid w:val="00933C3F"/>
    <w:rsid w:val="00933C64"/>
    <w:rsid w:val="00933CBC"/>
    <w:rsid w:val="00933DEC"/>
    <w:rsid w:val="00933E62"/>
    <w:rsid w:val="00933E73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DB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6E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18"/>
    <w:rsid w:val="00935145"/>
    <w:rsid w:val="00935172"/>
    <w:rsid w:val="009351B9"/>
    <w:rsid w:val="00935210"/>
    <w:rsid w:val="00935216"/>
    <w:rsid w:val="009352A3"/>
    <w:rsid w:val="00935331"/>
    <w:rsid w:val="00935346"/>
    <w:rsid w:val="009353D9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7B6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1F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39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9B3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4F"/>
    <w:rsid w:val="00940853"/>
    <w:rsid w:val="00940962"/>
    <w:rsid w:val="009409C6"/>
    <w:rsid w:val="00940AD2"/>
    <w:rsid w:val="00940B16"/>
    <w:rsid w:val="00940B5A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4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BE"/>
    <w:rsid w:val="00942FCE"/>
    <w:rsid w:val="00942FE2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8F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38"/>
    <w:rsid w:val="00943F55"/>
    <w:rsid w:val="00943F83"/>
    <w:rsid w:val="00944056"/>
    <w:rsid w:val="0094406F"/>
    <w:rsid w:val="00944088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70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7"/>
    <w:rsid w:val="00944EF9"/>
    <w:rsid w:val="00944EFB"/>
    <w:rsid w:val="00944F57"/>
    <w:rsid w:val="00944FE4"/>
    <w:rsid w:val="00945017"/>
    <w:rsid w:val="0094504F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B8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CEF"/>
    <w:rsid w:val="00946D22"/>
    <w:rsid w:val="00946D25"/>
    <w:rsid w:val="00946E05"/>
    <w:rsid w:val="00946FBA"/>
    <w:rsid w:val="00946FC6"/>
    <w:rsid w:val="00946FE9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64"/>
    <w:rsid w:val="00947C72"/>
    <w:rsid w:val="00947C95"/>
    <w:rsid w:val="00947CC6"/>
    <w:rsid w:val="00947D02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4CE"/>
    <w:rsid w:val="00950573"/>
    <w:rsid w:val="0095057C"/>
    <w:rsid w:val="009505AF"/>
    <w:rsid w:val="009505C5"/>
    <w:rsid w:val="00950605"/>
    <w:rsid w:val="00950639"/>
    <w:rsid w:val="0095064B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44"/>
    <w:rsid w:val="00950BCD"/>
    <w:rsid w:val="00950C01"/>
    <w:rsid w:val="00950D57"/>
    <w:rsid w:val="00950EF9"/>
    <w:rsid w:val="00950F16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77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17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32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4C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95A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CF0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32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A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0DD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58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6E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00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2F3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27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CD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6E"/>
    <w:rsid w:val="009604D4"/>
    <w:rsid w:val="0096058C"/>
    <w:rsid w:val="00960592"/>
    <w:rsid w:val="00960609"/>
    <w:rsid w:val="00960652"/>
    <w:rsid w:val="009606A4"/>
    <w:rsid w:val="009606B0"/>
    <w:rsid w:val="009606CB"/>
    <w:rsid w:val="009606DC"/>
    <w:rsid w:val="00960710"/>
    <w:rsid w:val="00960725"/>
    <w:rsid w:val="0096078D"/>
    <w:rsid w:val="00960843"/>
    <w:rsid w:val="00960844"/>
    <w:rsid w:val="00960895"/>
    <w:rsid w:val="009608A9"/>
    <w:rsid w:val="009608E0"/>
    <w:rsid w:val="0096098C"/>
    <w:rsid w:val="009609CD"/>
    <w:rsid w:val="009609DC"/>
    <w:rsid w:val="00960A66"/>
    <w:rsid w:val="00960B14"/>
    <w:rsid w:val="00960B31"/>
    <w:rsid w:val="00960B56"/>
    <w:rsid w:val="00960B7B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9D"/>
    <w:rsid w:val="009615A0"/>
    <w:rsid w:val="00961677"/>
    <w:rsid w:val="009616DE"/>
    <w:rsid w:val="009617D4"/>
    <w:rsid w:val="0096180F"/>
    <w:rsid w:val="00961837"/>
    <w:rsid w:val="009618E3"/>
    <w:rsid w:val="009618F9"/>
    <w:rsid w:val="009619BC"/>
    <w:rsid w:val="009619DA"/>
    <w:rsid w:val="00961B14"/>
    <w:rsid w:val="00961B9F"/>
    <w:rsid w:val="00961BB9"/>
    <w:rsid w:val="00961BC1"/>
    <w:rsid w:val="00961BCE"/>
    <w:rsid w:val="00961BD5"/>
    <w:rsid w:val="00961BF7"/>
    <w:rsid w:val="00961C25"/>
    <w:rsid w:val="00961CDC"/>
    <w:rsid w:val="00961CE4"/>
    <w:rsid w:val="00961D3B"/>
    <w:rsid w:val="00961DFC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4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B80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3E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0E"/>
    <w:rsid w:val="00963C44"/>
    <w:rsid w:val="00963CD7"/>
    <w:rsid w:val="00963CDE"/>
    <w:rsid w:val="00963CE0"/>
    <w:rsid w:val="00963E59"/>
    <w:rsid w:val="00963E9E"/>
    <w:rsid w:val="00963EB3"/>
    <w:rsid w:val="00963F44"/>
    <w:rsid w:val="00963F58"/>
    <w:rsid w:val="00963F6A"/>
    <w:rsid w:val="00964018"/>
    <w:rsid w:val="0096401D"/>
    <w:rsid w:val="00964099"/>
    <w:rsid w:val="009640A2"/>
    <w:rsid w:val="009640DC"/>
    <w:rsid w:val="009640EE"/>
    <w:rsid w:val="00964188"/>
    <w:rsid w:val="00964193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2F7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57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07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0"/>
    <w:rsid w:val="0096656C"/>
    <w:rsid w:val="00966579"/>
    <w:rsid w:val="00966591"/>
    <w:rsid w:val="0096667D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AD"/>
    <w:rsid w:val="00966DB6"/>
    <w:rsid w:val="00966EAF"/>
    <w:rsid w:val="00966F19"/>
    <w:rsid w:val="00966F35"/>
    <w:rsid w:val="00966F6E"/>
    <w:rsid w:val="0096703C"/>
    <w:rsid w:val="009670CD"/>
    <w:rsid w:val="00967149"/>
    <w:rsid w:val="00967198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7DD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84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9C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09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99"/>
    <w:rsid w:val="009725E2"/>
    <w:rsid w:val="009725F9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26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BE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5"/>
    <w:rsid w:val="00974CBE"/>
    <w:rsid w:val="00974D9D"/>
    <w:rsid w:val="00974D9F"/>
    <w:rsid w:val="00974DAB"/>
    <w:rsid w:val="00974DF8"/>
    <w:rsid w:val="00974E4D"/>
    <w:rsid w:val="00974EF6"/>
    <w:rsid w:val="00974F24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9EA"/>
    <w:rsid w:val="00976A8F"/>
    <w:rsid w:val="00976AB2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6F85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3A7"/>
    <w:rsid w:val="00977455"/>
    <w:rsid w:val="00977488"/>
    <w:rsid w:val="00977511"/>
    <w:rsid w:val="00977541"/>
    <w:rsid w:val="00977570"/>
    <w:rsid w:val="00977571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35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4D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29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1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6"/>
    <w:rsid w:val="00982A3A"/>
    <w:rsid w:val="00982A57"/>
    <w:rsid w:val="00982B1C"/>
    <w:rsid w:val="00982B2D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0C"/>
    <w:rsid w:val="0098477A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B5D"/>
    <w:rsid w:val="00984C18"/>
    <w:rsid w:val="00984C23"/>
    <w:rsid w:val="00984C89"/>
    <w:rsid w:val="00984D4D"/>
    <w:rsid w:val="00984DFC"/>
    <w:rsid w:val="00984E00"/>
    <w:rsid w:val="00984E87"/>
    <w:rsid w:val="00984E95"/>
    <w:rsid w:val="00984F08"/>
    <w:rsid w:val="00984F7E"/>
    <w:rsid w:val="00984F88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971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62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B8"/>
    <w:rsid w:val="00986ADD"/>
    <w:rsid w:val="00986AE5"/>
    <w:rsid w:val="00986B03"/>
    <w:rsid w:val="00986B16"/>
    <w:rsid w:val="00986B7D"/>
    <w:rsid w:val="00986BD8"/>
    <w:rsid w:val="00986C53"/>
    <w:rsid w:val="00986CB7"/>
    <w:rsid w:val="00986CE1"/>
    <w:rsid w:val="00986CE6"/>
    <w:rsid w:val="00986D19"/>
    <w:rsid w:val="00986D2B"/>
    <w:rsid w:val="00986D64"/>
    <w:rsid w:val="00986D70"/>
    <w:rsid w:val="00986D79"/>
    <w:rsid w:val="00986D8D"/>
    <w:rsid w:val="00986E44"/>
    <w:rsid w:val="00986E79"/>
    <w:rsid w:val="00986EE0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87"/>
    <w:rsid w:val="00987299"/>
    <w:rsid w:val="00987302"/>
    <w:rsid w:val="00987337"/>
    <w:rsid w:val="0098736D"/>
    <w:rsid w:val="009873A3"/>
    <w:rsid w:val="009873A5"/>
    <w:rsid w:val="009873AB"/>
    <w:rsid w:val="00987458"/>
    <w:rsid w:val="00987483"/>
    <w:rsid w:val="0098751E"/>
    <w:rsid w:val="00987574"/>
    <w:rsid w:val="009876B5"/>
    <w:rsid w:val="009876D6"/>
    <w:rsid w:val="009876DF"/>
    <w:rsid w:val="00987753"/>
    <w:rsid w:val="009877CC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3E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54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5C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5BB"/>
    <w:rsid w:val="00991642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9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2FD0"/>
    <w:rsid w:val="009930AD"/>
    <w:rsid w:val="0099324B"/>
    <w:rsid w:val="0099329E"/>
    <w:rsid w:val="0099336D"/>
    <w:rsid w:val="0099336E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AE7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9E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4FDB"/>
    <w:rsid w:val="00995096"/>
    <w:rsid w:val="009950AD"/>
    <w:rsid w:val="00995150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66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2F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CF"/>
    <w:rsid w:val="00996ED3"/>
    <w:rsid w:val="00996EEA"/>
    <w:rsid w:val="00996FAA"/>
    <w:rsid w:val="00996FEA"/>
    <w:rsid w:val="00996FFB"/>
    <w:rsid w:val="0099709B"/>
    <w:rsid w:val="009970C8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C1"/>
    <w:rsid w:val="009976D4"/>
    <w:rsid w:val="00997720"/>
    <w:rsid w:val="00997792"/>
    <w:rsid w:val="009978B2"/>
    <w:rsid w:val="00997917"/>
    <w:rsid w:val="0099797E"/>
    <w:rsid w:val="00997985"/>
    <w:rsid w:val="00997A86"/>
    <w:rsid w:val="00997B50"/>
    <w:rsid w:val="00997B5D"/>
    <w:rsid w:val="00997B67"/>
    <w:rsid w:val="00997C41"/>
    <w:rsid w:val="00997C4F"/>
    <w:rsid w:val="00997C60"/>
    <w:rsid w:val="00997C70"/>
    <w:rsid w:val="00997D30"/>
    <w:rsid w:val="00997DED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8C5"/>
    <w:rsid w:val="009A1948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114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3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CF"/>
    <w:rsid w:val="009A32EE"/>
    <w:rsid w:val="009A3317"/>
    <w:rsid w:val="009A338D"/>
    <w:rsid w:val="009A33BE"/>
    <w:rsid w:val="009A346A"/>
    <w:rsid w:val="009A346F"/>
    <w:rsid w:val="009A3482"/>
    <w:rsid w:val="009A35B1"/>
    <w:rsid w:val="009A3673"/>
    <w:rsid w:val="009A36A7"/>
    <w:rsid w:val="009A376A"/>
    <w:rsid w:val="009A37CD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57"/>
    <w:rsid w:val="009A3BAE"/>
    <w:rsid w:val="009A3BCE"/>
    <w:rsid w:val="009A3C23"/>
    <w:rsid w:val="009A3C9C"/>
    <w:rsid w:val="009A3CB4"/>
    <w:rsid w:val="009A3D25"/>
    <w:rsid w:val="009A3DA2"/>
    <w:rsid w:val="009A3DEF"/>
    <w:rsid w:val="009A3E57"/>
    <w:rsid w:val="009A3E9E"/>
    <w:rsid w:val="009A3EB2"/>
    <w:rsid w:val="009A3ED2"/>
    <w:rsid w:val="009A3F26"/>
    <w:rsid w:val="009A3F61"/>
    <w:rsid w:val="009A3FF3"/>
    <w:rsid w:val="009A409C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6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36"/>
    <w:rsid w:val="009A4863"/>
    <w:rsid w:val="009A48A3"/>
    <w:rsid w:val="009A48AF"/>
    <w:rsid w:val="009A4986"/>
    <w:rsid w:val="009A4990"/>
    <w:rsid w:val="009A49D6"/>
    <w:rsid w:val="009A4A15"/>
    <w:rsid w:val="009A4A4E"/>
    <w:rsid w:val="009A4B03"/>
    <w:rsid w:val="009A4B12"/>
    <w:rsid w:val="009A4B49"/>
    <w:rsid w:val="009A4B65"/>
    <w:rsid w:val="009A4B9A"/>
    <w:rsid w:val="009A4BC4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99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A1"/>
    <w:rsid w:val="009A58AB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CD8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4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07"/>
    <w:rsid w:val="009A7124"/>
    <w:rsid w:val="009A7204"/>
    <w:rsid w:val="009A7238"/>
    <w:rsid w:val="009A72BA"/>
    <w:rsid w:val="009A72CD"/>
    <w:rsid w:val="009A72E4"/>
    <w:rsid w:val="009A7302"/>
    <w:rsid w:val="009A738E"/>
    <w:rsid w:val="009A73C5"/>
    <w:rsid w:val="009A73CF"/>
    <w:rsid w:val="009A73D7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683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B62"/>
    <w:rsid w:val="009B0C3F"/>
    <w:rsid w:val="009B0C6B"/>
    <w:rsid w:val="009B0CC0"/>
    <w:rsid w:val="009B0D11"/>
    <w:rsid w:val="009B0D35"/>
    <w:rsid w:val="009B0D94"/>
    <w:rsid w:val="009B0DCD"/>
    <w:rsid w:val="009B0DCF"/>
    <w:rsid w:val="009B0E6D"/>
    <w:rsid w:val="009B0EB3"/>
    <w:rsid w:val="009B0F04"/>
    <w:rsid w:val="009B0F0E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1"/>
    <w:rsid w:val="009B148D"/>
    <w:rsid w:val="009B14F7"/>
    <w:rsid w:val="009B155D"/>
    <w:rsid w:val="009B15E3"/>
    <w:rsid w:val="009B15FB"/>
    <w:rsid w:val="009B167D"/>
    <w:rsid w:val="009B16C5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C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36"/>
    <w:rsid w:val="009B2742"/>
    <w:rsid w:val="009B278E"/>
    <w:rsid w:val="009B27D8"/>
    <w:rsid w:val="009B27E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5"/>
    <w:rsid w:val="009B2F39"/>
    <w:rsid w:val="009B2FF6"/>
    <w:rsid w:val="009B301C"/>
    <w:rsid w:val="009B3108"/>
    <w:rsid w:val="009B3118"/>
    <w:rsid w:val="009B3171"/>
    <w:rsid w:val="009B319D"/>
    <w:rsid w:val="009B3213"/>
    <w:rsid w:val="009B328D"/>
    <w:rsid w:val="009B331F"/>
    <w:rsid w:val="009B334B"/>
    <w:rsid w:val="009B33B1"/>
    <w:rsid w:val="009B33E2"/>
    <w:rsid w:val="009B33F4"/>
    <w:rsid w:val="009B344E"/>
    <w:rsid w:val="009B34A0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8A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09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10"/>
    <w:rsid w:val="009B433E"/>
    <w:rsid w:val="009B4350"/>
    <w:rsid w:val="009B438F"/>
    <w:rsid w:val="009B439B"/>
    <w:rsid w:val="009B447E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53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CB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12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8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4D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39"/>
    <w:rsid w:val="009B6A58"/>
    <w:rsid w:val="009B6A59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52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6F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1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3D"/>
    <w:rsid w:val="009C08DD"/>
    <w:rsid w:val="009C0919"/>
    <w:rsid w:val="009C0A68"/>
    <w:rsid w:val="009C0BC9"/>
    <w:rsid w:val="009C0BDC"/>
    <w:rsid w:val="009C0C03"/>
    <w:rsid w:val="009C0C7F"/>
    <w:rsid w:val="009C0C9B"/>
    <w:rsid w:val="009C0CC7"/>
    <w:rsid w:val="009C0D16"/>
    <w:rsid w:val="009C0D70"/>
    <w:rsid w:val="009C0DDE"/>
    <w:rsid w:val="009C0E7A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28"/>
    <w:rsid w:val="009C1A6D"/>
    <w:rsid w:val="009C1A76"/>
    <w:rsid w:val="009C1A8B"/>
    <w:rsid w:val="009C1B71"/>
    <w:rsid w:val="009C1C78"/>
    <w:rsid w:val="009C1CA5"/>
    <w:rsid w:val="009C1CF7"/>
    <w:rsid w:val="009C1D1E"/>
    <w:rsid w:val="009C1D2B"/>
    <w:rsid w:val="009C1D85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0D3"/>
    <w:rsid w:val="009C2167"/>
    <w:rsid w:val="009C218B"/>
    <w:rsid w:val="009C22A2"/>
    <w:rsid w:val="009C22E9"/>
    <w:rsid w:val="009C230A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69"/>
    <w:rsid w:val="009C2B86"/>
    <w:rsid w:val="009C2B8F"/>
    <w:rsid w:val="009C2C00"/>
    <w:rsid w:val="009C2C67"/>
    <w:rsid w:val="009C2D44"/>
    <w:rsid w:val="009C2D50"/>
    <w:rsid w:val="009C2DFB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C0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BA1"/>
    <w:rsid w:val="009C3C67"/>
    <w:rsid w:val="009C3D33"/>
    <w:rsid w:val="009C3D3A"/>
    <w:rsid w:val="009C3DC8"/>
    <w:rsid w:val="009C3E3C"/>
    <w:rsid w:val="009C3E70"/>
    <w:rsid w:val="009C3FD9"/>
    <w:rsid w:val="009C402C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A1"/>
    <w:rsid w:val="009C49C4"/>
    <w:rsid w:val="009C49C8"/>
    <w:rsid w:val="009C49D6"/>
    <w:rsid w:val="009C4A28"/>
    <w:rsid w:val="009C4A82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D70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143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B1"/>
    <w:rsid w:val="009C56F3"/>
    <w:rsid w:val="009C5713"/>
    <w:rsid w:val="009C578E"/>
    <w:rsid w:val="009C57C9"/>
    <w:rsid w:val="009C5896"/>
    <w:rsid w:val="009C58D1"/>
    <w:rsid w:val="009C5916"/>
    <w:rsid w:val="009C5932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69"/>
    <w:rsid w:val="009C607E"/>
    <w:rsid w:val="009C60C1"/>
    <w:rsid w:val="009C60ED"/>
    <w:rsid w:val="009C6116"/>
    <w:rsid w:val="009C61E2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764"/>
    <w:rsid w:val="009C6789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BE"/>
    <w:rsid w:val="009C70C4"/>
    <w:rsid w:val="009C7105"/>
    <w:rsid w:val="009C7137"/>
    <w:rsid w:val="009C7166"/>
    <w:rsid w:val="009C7184"/>
    <w:rsid w:val="009C71AB"/>
    <w:rsid w:val="009C71D0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69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E8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65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67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A6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9F4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B4"/>
    <w:rsid w:val="009D1CE6"/>
    <w:rsid w:val="009D1D39"/>
    <w:rsid w:val="009D1D5A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4A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4E7"/>
    <w:rsid w:val="009D2551"/>
    <w:rsid w:val="009D257E"/>
    <w:rsid w:val="009D2636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8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A1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DEC"/>
    <w:rsid w:val="009D4E8E"/>
    <w:rsid w:val="009D4F03"/>
    <w:rsid w:val="009D4F73"/>
    <w:rsid w:val="009D4F8D"/>
    <w:rsid w:val="009D4FF7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A6"/>
    <w:rsid w:val="009D59B7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1AF"/>
    <w:rsid w:val="009D6274"/>
    <w:rsid w:val="009D62C3"/>
    <w:rsid w:val="009D6393"/>
    <w:rsid w:val="009D6511"/>
    <w:rsid w:val="009D654F"/>
    <w:rsid w:val="009D6584"/>
    <w:rsid w:val="009D65F3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6EC9"/>
    <w:rsid w:val="009D7024"/>
    <w:rsid w:val="009D709D"/>
    <w:rsid w:val="009D7133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3DA"/>
    <w:rsid w:val="009D7415"/>
    <w:rsid w:val="009D74A0"/>
    <w:rsid w:val="009D7676"/>
    <w:rsid w:val="009D769E"/>
    <w:rsid w:val="009D7730"/>
    <w:rsid w:val="009D7748"/>
    <w:rsid w:val="009D776D"/>
    <w:rsid w:val="009D77B5"/>
    <w:rsid w:val="009D77BB"/>
    <w:rsid w:val="009D77E9"/>
    <w:rsid w:val="009D7810"/>
    <w:rsid w:val="009D7827"/>
    <w:rsid w:val="009D7842"/>
    <w:rsid w:val="009D78E3"/>
    <w:rsid w:val="009D798C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6F"/>
    <w:rsid w:val="009D7DF5"/>
    <w:rsid w:val="009D7E3B"/>
    <w:rsid w:val="009D7EBC"/>
    <w:rsid w:val="009D7F4A"/>
    <w:rsid w:val="009D7F53"/>
    <w:rsid w:val="009D7F5E"/>
    <w:rsid w:val="009D7FC6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7F2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1F3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AB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73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21"/>
    <w:rsid w:val="009E1F5C"/>
    <w:rsid w:val="009E1F89"/>
    <w:rsid w:val="009E2072"/>
    <w:rsid w:val="009E20E5"/>
    <w:rsid w:val="009E20FF"/>
    <w:rsid w:val="009E2127"/>
    <w:rsid w:val="009E2182"/>
    <w:rsid w:val="009E2194"/>
    <w:rsid w:val="009E2198"/>
    <w:rsid w:val="009E21BA"/>
    <w:rsid w:val="009E21BB"/>
    <w:rsid w:val="009E21D9"/>
    <w:rsid w:val="009E222C"/>
    <w:rsid w:val="009E228A"/>
    <w:rsid w:val="009E22A9"/>
    <w:rsid w:val="009E22AD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8CC"/>
    <w:rsid w:val="009E29A0"/>
    <w:rsid w:val="009E2ADF"/>
    <w:rsid w:val="009E2AF6"/>
    <w:rsid w:val="009E2B5F"/>
    <w:rsid w:val="009E2B64"/>
    <w:rsid w:val="009E2C47"/>
    <w:rsid w:val="009E2DE8"/>
    <w:rsid w:val="009E2E05"/>
    <w:rsid w:val="009E2E3E"/>
    <w:rsid w:val="009E2E52"/>
    <w:rsid w:val="009E2F3F"/>
    <w:rsid w:val="009E2F89"/>
    <w:rsid w:val="009E2FBC"/>
    <w:rsid w:val="009E3071"/>
    <w:rsid w:val="009E30CD"/>
    <w:rsid w:val="009E30E4"/>
    <w:rsid w:val="009E30F6"/>
    <w:rsid w:val="009E3126"/>
    <w:rsid w:val="009E313E"/>
    <w:rsid w:val="009E3163"/>
    <w:rsid w:val="009E31A2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6"/>
    <w:rsid w:val="009E356A"/>
    <w:rsid w:val="009E35C2"/>
    <w:rsid w:val="009E35D8"/>
    <w:rsid w:val="009E3622"/>
    <w:rsid w:val="009E362C"/>
    <w:rsid w:val="009E3675"/>
    <w:rsid w:val="009E36B4"/>
    <w:rsid w:val="009E36F9"/>
    <w:rsid w:val="009E3733"/>
    <w:rsid w:val="009E3740"/>
    <w:rsid w:val="009E3748"/>
    <w:rsid w:val="009E375D"/>
    <w:rsid w:val="009E376F"/>
    <w:rsid w:val="009E3770"/>
    <w:rsid w:val="009E37E8"/>
    <w:rsid w:val="009E3801"/>
    <w:rsid w:val="009E38D2"/>
    <w:rsid w:val="009E399C"/>
    <w:rsid w:val="009E39B1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35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5C8"/>
    <w:rsid w:val="009E563A"/>
    <w:rsid w:val="009E5695"/>
    <w:rsid w:val="009E5698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7A"/>
    <w:rsid w:val="009E5A87"/>
    <w:rsid w:val="009E5ABD"/>
    <w:rsid w:val="009E5B74"/>
    <w:rsid w:val="009E5BA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8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CB6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2E9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29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3D"/>
    <w:rsid w:val="009F0CAD"/>
    <w:rsid w:val="009F0CAE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1D4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4EA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8C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6FA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2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3FD"/>
    <w:rsid w:val="009F3403"/>
    <w:rsid w:val="009F345E"/>
    <w:rsid w:val="009F347C"/>
    <w:rsid w:val="009F35FE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75"/>
    <w:rsid w:val="009F3C82"/>
    <w:rsid w:val="009F3D70"/>
    <w:rsid w:val="009F3DC0"/>
    <w:rsid w:val="009F3DFE"/>
    <w:rsid w:val="009F3EC0"/>
    <w:rsid w:val="009F3EE6"/>
    <w:rsid w:val="009F3EF6"/>
    <w:rsid w:val="009F3F40"/>
    <w:rsid w:val="009F402B"/>
    <w:rsid w:val="009F40BE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5D"/>
    <w:rsid w:val="009F44A0"/>
    <w:rsid w:val="009F44E0"/>
    <w:rsid w:val="009F44E8"/>
    <w:rsid w:val="009F44FA"/>
    <w:rsid w:val="009F45D4"/>
    <w:rsid w:val="009F45E7"/>
    <w:rsid w:val="009F4674"/>
    <w:rsid w:val="009F47A8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8E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4B7"/>
    <w:rsid w:val="009F54B9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5F90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DEC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C7B"/>
    <w:rsid w:val="009F7CC1"/>
    <w:rsid w:val="009F7D26"/>
    <w:rsid w:val="009F7D68"/>
    <w:rsid w:val="009F7D9B"/>
    <w:rsid w:val="009F7E3E"/>
    <w:rsid w:val="009F7E94"/>
    <w:rsid w:val="009F7EB1"/>
    <w:rsid w:val="009F7F23"/>
    <w:rsid w:val="009F7F63"/>
    <w:rsid w:val="009F7F6D"/>
    <w:rsid w:val="009F7FB4"/>
    <w:rsid w:val="009F7FD8"/>
    <w:rsid w:val="00A0000E"/>
    <w:rsid w:val="00A00065"/>
    <w:rsid w:val="00A00071"/>
    <w:rsid w:val="00A000F8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5E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9A1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9D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96B"/>
    <w:rsid w:val="00A03A7F"/>
    <w:rsid w:val="00A03AC4"/>
    <w:rsid w:val="00A03AF7"/>
    <w:rsid w:val="00A03B0F"/>
    <w:rsid w:val="00A03B5D"/>
    <w:rsid w:val="00A03BC9"/>
    <w:rsid w:val="00A03BD4"/>
    <w:rsid w:val="00A03C24"/>
    <w:rsid w:val="00A03CA1"/>
    <w:rsid w:val="00A03CA2"/>
    <w:rsid w:val="00A03CAE"/>
    <w:rsid w:val="00A03E2B"/>
    <w:rsid w:val="00A03E50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0A"/>
    <w:rsid w:val="00A046FC"/>
    <w:rsid w:val="00A04719"/>
    <w:rsid w:val="00A04782"/>
    <w:rsid w:val="00A04876"/>
    <w:rsid w:val="00A04946"/>
    <w:rsid w:val="00A04993"/>
    <w:rsid w:val="00A049F4"/>
    <w:rsid w:val="00A04B0A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05"/>
    <w:rsid w:val="00A04F48"/>
    <w:rsid w:val="00A04F74"/>
    <w:rsid w:val="00A04FE1"/>
    <w:rsid w:val="00A0502B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576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6D"/>
    <w:rsid w:val="00A05BE6"/>
    <w:rsid w:val="00A05C11"/>
    <w:rsid w:val="00A05C60"/>
    <w:rsid w:val="00A05C82"/>
    <w:rsid w:val="00A05CA1"/>
    <w:rsid w:val="00A05E90"/>
    <w:rsid w:val="00A05EB0"/>
    <w:rsid w:val="00A05F43"/>
    <w:rsid w:val="00A05F48"/>
    <w:rsid w:val="00A05F66"/>
    <w:rsid w:val="00A05FA3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1C"/>
    <w:rsid w:val="00A0638E"/>
    <w:rsid w:val="00A063D3"/>
    <w:rsid w:val="00A06478"/>
    <w:rsid w:val="00A064C3"/>
    <w:rsid w:val="00A0653F"/>
    <w:rsid w:val="00A065F9"/>
    <w:rsid w:val="00A0666D"/>
    <w:rsid w:val="00A06697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58"/>
    <w:rsid w:val="00A06ACA"/>
    <w:rsid w:val="00A06AD2"/>
    <w:rsid w:val="00A06B15"/>
    <w:rsid w:val="00A06B19"/>
    <w:rsid w:val="00A06B6B"/>
    <w:rsid w:val="00A06B75"/>
    <w:rsid w:val="00A06BDE"/>
    <w:rsid w:val="00A06C1C"/>
    <w:rsid w:val="00A06C39"/>
    <w:rsid w:val="00A06D06"/>
    <w:rsid w:val="00A06D1F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0A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54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BC7"/>
    <w:rsid w:val="00A10C95"/>
    <w:rsid w:val="00A10D3B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52"/>
    <w:rsid w:val="00A114B5"/>
    <w:rsid w:val="00A114BD"/>
    <w:rsid w:val="00A11554"/>
    <w:rsid w:val="00A11601"/>
    <w:rsid w:val="00A1171D"/>
    <w:rsid w:val="00A1171F"/>
    <w:rsid w:val="00A117B7"/>
    <w:rsid w:val="00A117EC"/>
    <w:rsid w:val="00A1190C"/>
    <w:rsid w:val="00A1192A"/>
    <w:rsid w:val="00A119C1"/>
    <w:rsid w:val="00A11A91"/>
    <w:rsid w:val="00A11B42"/>
    <w:rsid w:val="00A11B50"/>
    <w:rsid w:val="00A11B8E"/>
    <w:rsid w:val="00A11B91"/>
    <w:rsid w:val="00A11BE5"/>
    <w:rsid w:val="00A11C7B"/>
    <w:rsid w:val="00A11C8F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C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CD5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4E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8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666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C32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1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05"/>
    <w:rsid w:val="00A15844"/>
    <w:rsid w:val="00A15899"/>
    <w:rsid w:val="00A158C0"/>
    <w:rsid w:val="00A15952"/>
    <w:rsid w:val="00A15A16"/>
    <w:rsid w:val="00A15A20"/>
    <w:rsid w:val="00A15A53"/>
    <w:rsid w:val="00A15AB5"/>
    <w:rsid w:val="00A15AB6"/>
    <w:rsid w:val="00A15B51"/>
    <w:rsid w:val="00A15B9F"/>
    <w:rsid w:val="00A15C83"/>
    <w:rsid w:val="00A15DBC"/>
    <w:rsid w:val="00A15DC5"/>
    <w:rsid w:val="00A15E43"/>
    <w:rsid w:val="00A15EAB"/>
    <w:rsid w:val="00A15EDF"/>
    <w:rsid w:val="00A15FE8"/>
    <w:rsid w:val="00A15FF6"/>
    <w:rsid w:val="00A1600B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EFB"/>
    <w:rsid w:val="00A16F48"/>
    <w:rsid w:val="00A16F8D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A9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22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50"/>
    <w:rsid w:val="00A17E8A"/>
    <w:rsid w:val="00A17EE7"/>
    <w:rsid w:val="00A17FA2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4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BB"/>
    <w:rsid w:val="00A20ED5"/>
    <w:rsid w:val="00A21008"/>
    <w:rsid w:val="00A21035"/>
    <w:rsid w:val="00A21124"/>
    <w:rsid w:val="00A21156"/>
    <w:rsid w:val="00A211B4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46"/>
    <w:rsid w:val="00A21C6B"/>
    <w:rsid w:val="00A21D5A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6D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67F"/>
    <w:rsid w:val="00A2470F"/>
    <w:rsid w:val="00A2472D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45"/>
    <w:rsid w:val="00A24D72"/>
    <w:rsid w:val="00A24D78"/>
    <w:rsid w:val="00A24DCF"/>
    <w:rsid w:val="00A24DE6"/>
    <w:rsid w:val="00A24E0E"/>
    <w:rsid w:val="00A24E59"/>
    <w:rsid w:val="00A24E65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C"/>
    <w:rsid w:val="00A2531F"/>
    <w:rsid w:val="00A25383"/>
    <w:rsid w:val="00A253E0"/>
    <w:rsid w:val="00A25438"/>
    <w:rsid w:val="00A25464"/>
    <w:rsid w:val="00A25475"/>
    <w:rsid w:val="00A2547F"/>
    <w:rsid w:val="00A25484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4B"/>
    <w:rsid w:val="00A25A55"/>
    <w:rsid w:val="00A25A6A"/>
    <w:rsid w:val="00A25AA8"/>
    <w:rsid w:val="00A25AE7"/>
    <w:rsid w:val="00A25CCF"/>
    <w:rsid w:val="00A25D9A"/>
    <w:rsid w:val="00A25DAD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82"/>
    <w:rsid w:val="00A268A1"/>
    <w:rsid w:val="00A26918"/>
    <w:rsid w:val="00A26934"/>
    <w:rsid w:val="00A2693F"/>
    <w:rsid w:val="00A269F7"/>
    <w:rsid w:val="00A26A06"/>
    <w:rsid w:val="00A26AC2"/>
    <w:rsid w:val="00A26B67"/>
    <w:rsid w:val="00A26B69"/>
    <w:rsid w:val="00A26BE1"/>
    <w:rsid w:val="00A26C1B"/>
    <w:rsid w:val="00A26C46"/>
    <w:rsid w:val="00A26C72"/>
    <w:rsid w:val="00A26C89"/>
    <w:rsid w:val="00A26D00"/>
    <w:rsid w:val="00A26D83"/>
    <w:rsid w:val="00A26E25"/>
    <w:rsid w:val="00A26E49"/>
    <w:rsid w:val="00A26F28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6"/>
    <w:rsid w:val="00A2724C"/>
    <w:rsid w:val="00A27310"/>
    <w:rsid w:val="00A27339"/>
    <w:rsid w:val="00A27344"/>
    <w:rsid w:val="00A27403"/>
    <w:rsid w:val="00A27473"/>
    <w:rsid w:val="00A27554"/>
    <w:rsid w:val="00A27571"/>
    <w:rsid w:val="00A27581"/>
    <w:rsid w:val="00A275D9"/>
    <w:rsid w:val="00A275FF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03"/>
    <w:rsid w:val="00A27ADB"/>
    <w:rsid w:val="00A27BA3"/>
    <w:rsid w:val="00A27BD6"/>
    <w:rsid w:val="00A27C19"/>
    <w:rsid w:val="00A27C3D"/>
    <w:rsid w:val="00A27C6D"/>
    <w:rsid w:val="00A27DAC"/>
    <w:rsid w:val="00A27DDB"/>
    <w:rsid w:val="00A27E13"/>
    <w:rsid w:val="00A27F43"/>
    <w:rsid w:val="00A27F52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BC0"/>
    <w:rsid w:val="00A30BCA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25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34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AA"/>
    <w:rsid w:val="00A31DC6"/>
    <w:rsid w:val="00A31DFB"/>
    <w:rsid w:val="00A31E56"/>
    <w:rsid w:val="00A31E6E"/>
    <w:rsid w:val="00A31E7A"/>
    <w:rsid w:val="00A31ECB"/>
    <w:rsid w:val="00A31F1E"/>
    <w:rsid w:val="00A31F2E"/>
    <w:rsid w:val="00A31F32"/>
    <w:rsid w:val="00A31F4B"/>
    <w:rsid w:val="00A31F86"/>
    <w:rsid w:val="00A31FAF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8"/>
    <w:rsid w:val="00A332EA"/>
    <w:rsid w:val="00A332F0"/>
    <w:rsid w:val="00A332F4"/>
    <w:rsid w:val="00A33304"/>
    <w:rsid w:val="00A33324"/>
    <w:rsid w:val="00A333CB"/>
    <w:rsid w:val="00A333F4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A96"/>
    <w:rsid w:val="00A33B64"/>
    <w:rsid w:val="00A33B9D"/>
    <w:rsid w:val="00A33BBE"/>
    <w:rsid w:val="00A33BF9"/>
    <w:rsid w:val="00A33C14"/>
    <w:rsid w:val="00A33C81"/>
    <w:rsid w:val="00A33C94"/>
    <w:rsid w:val="00A33C9B"/>
    <w:rsid w:val="00A33CD3"/>
    <w:rsid w:val="00A33D3D"/>
    <w:rsid w:val="00A33DBF"/>
    <w:rsid w:val="00A33DE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3FF7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3CE"/>
    <w:rsid w:val="00A34401"/>
    <w:rsid w:val="00A3444C"/>
    <w:rsid w:val="00A34490"/>
    <w:rsid w:val="00A345CF"/>
    <w:rsid w:val="00A347AF"/>
    <w:rsid w:val="00A347DC"/>
    <w:rsid w:val="00A34858"/>
    <w:rsid w:val="00A348B5"/>
    <w:rsid w:val="00A348E3"/>
    <w:rsid w:val="00A34948"/>
    <w:rsid w:val="00A34972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C9F"/>
    <w:rsid w:val="00A34DC8"/>
    <w:rsid w:val="00A34DCF"/>
    <w:rsid w:val="00A34DE6"/>
    <w:rsid w:val="00A34F8B"/>
    <w:rsid w:val="00A34FC6"/>
    <w:rsid w:val="00A34FD1"/>
    <w:rsid w:val="00A3501F"/>
    <w:rsid w:val="00A3503D"/>
    <w:rsid w:val="00A35056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BCE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1FA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9ED"/>
    <w:rsid w:val="00A36A3A"/>
    <w:rsid w:val="00A36AAE"/>
    <w:rsid w:val="00A36AC3"/>
    <w:rsid w:val="00A36ACE"/>
    <w:rsid w:val="00A36AE3"/>
    <w:rsid w:val="00A36AE6"/>
    <w:rsid w:val="00A36AF6"/>
    <w:rsid w:val="00A36AFF"/>
    <w:rsid w:val="00A36B68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98"/>
    <w:rsid w:val="00A379A2"/>
    <w:rsid w:val="00A37A4A"/>
    <w:rsid w:val="00A37A59"/>
    <w:rsid w:val="00A37A94"/>
    <w:rsid w:val="00A37AE2"/>
    <w:rsid w:val="00A37AE5"/>
    <w:rsid w:val="00A37BDA"/>
    <w:rsid w:val="00A37C2A"/>
    <w:rsid w:val="00A37C39"/>
    <w:rsid w:val="00A37C5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EF5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10"/>
    <w:rsid w:val="00A40249"/>
    <w:rsid w:val="00A4028C"/>
    <w:rsid w:val="00A40337"/>
    <w:rsid w:val="00A4038B"/>
    <w:rsid w:val="00A4038F"/>
    <w:rsid w:val="00A403D2"/>
    <w:rsid w:val="00A403E7"/>
    <w:rsid w:val="00A40447"/>
    <w:rsid w:val="00A40457"/>
    <w:rsid w:val="00A4045D"/>
    <w:rsid w:val="00A40472"/>
    <w:rsid w:val="00A40479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16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EC7"/>
    <w:rsid w:val="00A40FD3"/>
    <w:rsid w:val="00A4102F"/>
    <w:rsid w:val="00A4103A"/>
    <w:rsid w:val="00A410B9"/>
    <w:rsid w:val="00A410E8"/>
    <w:rsid w:val="00A41123"/>
    <w:rsid w:val="00A4114F"/>
    <w:rsid w:val="00A4116B"/>
    <w:rsid w:val="00A411E6"/>
    <w:rsid w:val="00A41252"/>
    <w:rsid w:val="00A41292"/>
    <w:rsid w:val="00A4129B"/>
    <w:rsid w:val="00A412A4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DA"/>
    <w:rsid w:val="00A421E2"/>
    <w:rsid w:val="00A42259"/>
    <w:rsid w:val="00A42361"/>
    <w:rsid w:val="00A4237B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85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D4D"/>
    <w:rsid w:val="00A42E24"/>
    <w:rsid w:val="00A42E50"/>
    <w:rsid w:val="00A42EC2"/>
    <w:rsid w:val="00A42ED0"/>
    <w:rsid w:val="00A42F18"/>
    <w:rsid w:val="00A42F8D"/>
    <w:rsid w:val="00A43047"/>
    <w:rsid w:val="00A43051"/>
    <w:rsid w:val="00A43089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55"/>
    <w:rsid w:val="00A44BA7"/>
    <w:rsid w:val="00A44CC7"/>
    <w:rsid w:val="00A44CF4"/>
    <w:rsid w:val="00A44D1B"/>
    <w:rsid w:val="00A44D77"/>
    <w:rsid w:val="00A44DFF"/>
    <w:rsid w:val="00A44E2A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C0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3"/>
    <w:rsid w:val="00A45FFC"/>
    <w:rsid w:val="00A4600D"/>
    <w:rsid w:val="00A460A1"/>
    <w:rsid w:val="00A460B2"/>
    <w:rsid w:val="00A460CC"/>
    <w:rsid w:val="00A4610B"/>
    <w:rsid w:val="00A461A3"/>
    <w:rsid w:val="00A4620C"/>
    <w:rsid w:val="00A46256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26"/>
    <w:rsid w:val="00A4698D"/>
    <w:rsid w:val="00A46AB2"/>
    <w:rsid w:val="00A46B4A"/>
    <w:rsid w:val="00A46BCF"/>
    <w:rsid w:val="00A46C1B"/>
    <w:rsid w:val="00A46C74"/>
    <w:rsid w:val="00A46C83"/>
    <w:rsid w:val="00A46CC7"/>
    <w:rsid w:val="00A46D02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7E1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B4"/>
    <w:rsid w:val="00A500F7"/>
    <w:rsid w:val="00A501B5"/>
    <w:rsid w:val="00A501BB"/>
    <w:rsid w:val="00A501D4"/>
    <w:rsid w:val="00A501E9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0DD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08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A0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1C4"/>
    <w:rsid w:val="00A52245"/>
    <w:rsid w:val="00A52293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31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9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81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3D"/>
    <w:rsid w:val="00A55A5E"/>
    <w:rsid w:val="00A55A7A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2B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2A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5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9A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5F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37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18"/>
    <w:rsid w:val="00A57EF6"/>
    <w:rsid w:val="00A57F03"/>
    <w:rsid w:val="00A57F77"/>
    <w:rsid w:val="00A57FE0"/>
    <w:rsid w:val="00A600B4"/>
    <w:rsid w:val="00A601C4"/>
    <w:rsid w:val="00A601FB"/>
    <w:rsid w:val="00A602B0"/>
    <w:rsid w:val="00A6038A"/>
    <w:rsid w:val="00A60400"/>
    <w:rsid w:val="00A60408"/>
    <w:rsid w:val="00A60415"/>
    <w:rsid w:val="00A60444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AD6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4E1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9A"/>
    <w:rsid w:val="00A61AFC"/>
    <w:rsid w:val="00A61B24"/>
    <w:rsid w:val="00A61B41"/>
    <w:rsid w:val="00A61B6D"/>
    <w:rsid w:val="00A61BBB"/>
    <w:rsid w:val="00A61BD3"/>
    <w:rsid w:val="00A61BF2"/>
    <w:rsid w:val="00A61C4A"/>
    <w:rsid w:val="00A61C6D"/>
    <w:rsid w:val="00A61CD2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1FB5"/>
    <w:rsid w:val="00A62103"/>
    <w:rsid w:val="00A62184"/>
    <w:rsid w:val="00A621BC"/>
    <w:rsid w:val="00A62293"/>
    <w:rsid w:val="00A6229E"/>
    <w:rsid w:val="00A622E9"/>
    <w:rsid w:val="00A622ED"/>
    <w:rsid w:val="00A6230F"/>
    <w:rsid w:val="00A62324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09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12E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598"/>
    <w:rsid w:val="00A6562E"/>
    <w:rsid w:val="00A6565F"/>
    <w:rsid w:val="00A65667"/>
    <w:rsid w:val="00A656DD"/>
    <w:rsid w:val="00A65730"/>
    <w:rsid w:val="00A6576D"/>
    <w:rsid w:val="00A65770"/>
    <w:rsid w:val="00A657A9"/>
    <w:rsid w:val="00A657CB"/>
    <w:rsid w:val="00A657DD"/>
    <w:rsid w:val="00A657F2"/>
    <w:rsid w:val="00A65903"/>
    <w:rsid w:val="00A659A1"/>
    <w:rsid w:val="00A659C0"/>
    <w:rsid w:val="00A659FA"/>
    <w:rsid w:val="00A65A6F"/>
    <w:rsid w:val="00A65ADB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0C4"/>
    <w:rsid w:val="00A66133"/>
    <w:rsid w:val="00A66171"/>
    <w:rsid w:val="00A661AD"/>
    <w:rsid w:val="00A661CC"/>
    <w:rsid w:val="00A6627E"/>
    <w:rsid w:val="00A66290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99"/>
    <w:rsid w:val="00A668C0"/>
    <w:rsid w:val="00A668D2"/>
    <w:rsid w:val="00A6695D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3F7"/>
    <w:rsid w:val="00A6740F"/>
    <w:rsid w:val="00A6742E"/>
    <w:rsid w:val="00A674AD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940"/>
    <w:rsid w:val="00A67A30"/>
    <w:rsid w:val="00A67A9F"/>
    <w:rsid w:val="00A67AAC"/>
    <w:rsid w:val="00A67AC3"/>
    <w:rsid w:val="00A67ADE"/>
    <w:rsid w:val="00A67B97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DFB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3FB"/>
    <w:rsid w:val="00A71403"/>
    <w:rsid w:val="00A71427"/>
    <w:rsid w:val="00A714EA"/>
    <w:rsid w:val="00A71516"/>
    <w:rsid w:val="00A71541"/>
    <w:rsid w:val="00A71556"/>
    <w:rsid w:val="00A71610"/>
    <w:rsid w:val="00A71642"/>
    <w:rsid w:val="00A7166E"/>
    <w:rsid w:val="00A71679"/>
    <w:rsid w:val="00A716AB"/>
    <w:rsid w:val="00A716C4"/>
    <w:rsid w:val="00A716FA"/>
    <w:rsid w:val="00A71760"/>
    <w:rsid w:val="00A717E7"/>
    <w:rsid w:val="00A71803"/>
    <w:rsid w:val="00A7184A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35"/>
    <w:rsid w:val="00A71E91"/>
    <w:rsid w:val="00A71EF7"/>
    <w:rsid w:val="00A71F04"/>
    <w:rsid w:val="00A71FAE"/>
    <w:rsid w:val="00A71FD1"/>
    <w:rsid w:val="00A71FF2"/>
    <w:rsid w:val="00A7207A"/>
    <w:rsid w:val="00A7207D"/>
    <w:rsid w:val="00A7209C"/>
    <w:rsid w:val="00A72162"/>
    <w:rsid w:val="00A72216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6F6"/>
    <w:rsid w:val="00A73708"/>
    <w:rsid w:val="00A737FB"/>
    <w:rsid w:val="00A73806"/>
    <w:rsid w:val="00A73818"/>
    <w:rsid w:val="00A73934"/>
    <w:rsid w:val="00A7399F"/>
    <w:rsid w:val="00A73A05"/>
    <w:rsid w:val="00A73A6C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94"/>
    <w:rsid w:val="00A742A2"/>
    <w:rsid w:val="00A742CD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73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CF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3C"/>
    <w:rsid w:val="00A76C7A"/>
    <w:rsid w:val="00A76C7F"/>
    <w:rsid w:val="00A76CBB"/>
    <w:rsid w:val="00A76D33"/>
    <w:rsid w:val="00A76D59"/>
    <w:rsid w:val="00A76D85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9A5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A7"/>
    <w:rsid w:val="00A80CCA"/>
    <w:rsid w:val="00A80DBE"/>
    <w:rsid w:val="00A80ED2"/>
    <w:rsid w:val="00A80F21"/>
    <w:rsid w:val="00A80F76"/>
    <w:rsid w:val="00A810D3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C82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07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01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77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967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D7"/>
    <w:rsid w:val="00A83EDD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8E8"/>
    <w:rsid w:val="00A84959"/>
    <w:rsid w:val="00A849DA"/>
    <w:rsid w:val="00A84A92"/>
    <w:rsid w:val="00A84ACA"/>
    <w:rsid w:val="00A84AD0"/>
    <w:rsid w:val="00A84AF8"/>
    <w:rsid w:val="00A84B69"/>
    <w:rsid w:val="00A84B9B"/>
    <w:rsid w:val="00A84BE9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0E7"/>
    <w:rsid w:val="00A85170"/>
    <w:rsid w:val="00A851E6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A8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88"/>
    <w:rsid w:val="00A862A1"/>
    <w:rsid w:val="00A862A9"/>
    <w:rsid w:val="00A86348"/>
    <w:rsid w:val="00A8634A"/>
    <w:rsid w:val="00A86351"/>
    <w:rsid w:val="00A86363"/>
    <w:rsid w:val="00A8636D"/>
    <w:rsid w:val="00A863F7"/>
    <w:rsid w:val="00A86419"/>
    <w:rsid w:val="00A86467"/>
    <w:rsid w:val="00A864AE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C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4F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9ED"/>
    <w:rsid w:val="00A87A75"/>
    <w:rsid w:val="00A87AB8"/>
    <w:rsid w:val="00A87B48"/>
    <w:rsid w:val="00A87B58"/>
    <w:rsid w:val="00A87B9C"/>
    <w:rsid w:val="00A87BA9"/>
    <w:rsid w:val="00A87BE3"/>
    <w:rsid w:val="00A87C05"/>
    <w:rsid w:val="00A87C2E"/>
    <w:rsid w:val="00A87C8D"/>
    <w:rsid w:val="00A87C93"/>
    <w:rsid w:val="00A87D15"/>
    <w:rsid w:val="00A87D21"/>
    <w:rsid w:val="00A87D27"/>
    <w:rsid w:val="00A87D7C"/>
    <w:rsid w:val="00A87E2D"/>
    <w:rsid w:val="00A87E4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4BB"/>
    <w:rsid w:val="00A9052D"/>
    <w:rsid w:val="00A90555"/>
    <w:rsid w:val="00A905AC"/>
    <w:rsid w:val="00A905D1"/>
    <w:rsid w:val="00A90642"/>
    <w:rsid w:val="00A9064E"/>
    <w:rsid w:val="00A906B9"/>
    <w:rsid w:val="00A906E9"/>
    <w:rsid w:val="00A9070E"/>
    <w:rsid w:val="00A90737"/>
    <w:rsid w:val="00A9075E"/>
    <w:rsid w:val="00A9083C"/>
    <w:rsid w:val="00A90881"/>
    <w:rsid w:val="00A908E1"/>
    <w:rsid w:val="00A90901"/>
    <w:rsid w:val="00A909A9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7BD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22"/>
    <w:rsid w:val="00A91C8A"/>
    <w:rsid w:val="00A91CD0"/>
    <w:rsid w:val="00A91CEE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E8D"/>
    <w:rsid w:val="00A92E93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9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90"/>
    <w:rsid w:val="00A93BA6"/>
    <w:rsid w:val="00A93BDF"/>
    <w:rsid w:val="00A93C0E"/>
    <w:rsid w:val="00A93C51"/>
    <w:rsid w:val="00A93CE9"/>
    <w:rsid w:val="00A93CEF"/>
    <w:rsid w:val="00A93D04"/>
    <w:rsid w:val="00A93D07"/>
    <w:rsid w:val="00A93D34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12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63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CBC"/>
    <w:rsid w:val="00A95D2B"/>
    <w:rsid w:val="00A95D46"/>
    <w:rsid w:val="00A95DAF"/>
    <w:rsid w:val="00A95DD8"/>
    <w:rsid w:val="00A95DF6"/>
    <w:rsid w:val="00A95E19"/>
    <w:rsid w:val="00A95E33"/>
    <w:rsid w:val="00A95E34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18"/>
    <w:rsid w:val="00A96548"/>
    <w:rsid w:val="00A965AE"/>
    <w:rsid w:val="00A965C7"/>
    <w:rsid w:val="00A96677"/>
    <w:rsid w:val="00A966D3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06D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EB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69"/>
    <w:rsid w:val="00A97DBF"/>
    <w:rsid w:val="00A97E1B"/>
    <w:rsid w:val="00A97E81"/>
    <w:rsid w:val="00A97E90"/>
    <w:rsid w:val="00A97F2B"/>
    <w:rsid w:val="00A97F52"/>
    <w:rsid w:val="00A97F74"/>
    <w:rsid w:val="00A97FCA"/>
    <w:rsid w:val="00A97FFC"/>
    <w:rsid w:val="00AA0013"/>
    <w:rsid w:val="00AA0016"/>
    <w:rsid w:val="00AA006A"/>
    <w:rsid w:val="00AA0081"/>
    <w:rsid w:val="00AA008F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62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02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49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9F"/>
    <w:rsid w:val="00AA1BED"/>
    <w:rsid w:val="00AA1C6D"/>
    <w:rsid w:val="00AA1C80"/>
    <w:rsid w:val="00AA1C9A"/>
    <w:rsid w:val="00AA1CAC"/>
    <w:rsid w:val="00AA1D39"/>
    <w:rsid w:val="00AA1D66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89"/>
    <w:rsid w:val="00AA238C"/>
    <w:rsid w:val="00AA23A8"/>
    <w:rsid w:val="00AA23CE"/>
    <w:rsid w:val="00AA23F0"/>
    <w:rsid w:val="00AA24D4"/>
    <w:rsid w:val="00AA252C"/>
    <w:rsid w:val="00AA25BF"/>
    <w:rsid w:val="00AA2640"/>
    <w:rsid w:val="00AA264D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62A"/>
    <w:rsid w:val="00AA373B"/>
    <w:rsid w:val="00AA37CF"/>
    <w:rsid w:val="00AA3815"/>
    <w:rsid w:val="00AA384B"/>
    <w:rsid w:val="00AA384D"/>
    <w:rsid w:val="00AA3944"/>
    <w:rsid w:val="00AA3955"/>
    <w:rsid w:val="00AA3AD6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7EE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E5B"/>
    <w:rsid w:val="00AA4F2A"/>
    <w:rsid w:val="00AA4FA3"/>
    <w:rsid w:val="00AA50C1"/>
    <w:rsid w:val="00AA512A"/>
    <w:rsid w:val="00AA5208"/>
    <w:rsid w:val="00AA523B"/>
    <w:rsid w:val="00AA52D7"/>
    <w:rsid w:val="00AA5344"/>
    <w:rsid w:val="00AA53B2"/>
    <w:rsid w:val="00AA5423"/>
    <w:rsid w:val="00AA546E"/>
    <w:rsid w:val="00AA547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5"/>
    <w:rsid w:val="00AA5CDD"/>
    <w:rsid w:val="00AA5D5A"/>
    <w:rsid w:val="00AA5EBD"/>
    <w:rsid w:val="00AA5ED0"/>
    <w:rsid w:val="00AA60A6"/>
    <w:rsid w:val="00AA60DD"/>
    <w:rsid w:val="00AA60DE"/>
    <w:rsid w:val="00AA61A6"/>
    <w:rsid w:val="00AA61EA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24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123"/>
    <w:rsid w:val="00AB022B"/>
    <w:rsid w:val="00AB0260"/>
    <w:rsid w:val="00AB0282"/>
    <w:rsid w:val="00AB02C3"/>
    <w:rsid w:val="00AB02E9"/>
    <w:rsid w:val="00AB0306"/>
    <w:rsid w:val="00AB038B"/>
    <w:rsid w:val="00AB0396"/>
    <w:rsid w:val="00AB03A5"/>
    <w:rsid w:val="00AB03FC"/>
    <w:rsid w:val="00AB0417"/>
    <w:rsid w:val="00AB0455"/>
    <w:rsid w:val="00AB045F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4E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24"/>
    <w:rsid w:val="00AB2441"/>
    <w:rsid w:val="00AB24AA"/>
    <w:rsid w:val="00AB2512"/>
    <w:rsid w:val="00AB254F"/>
    <w:rsid w:val="00AB2579"/>
    <w:rsid w:val="00AB25D0"/>
    <w:rsid w:val="00AB2694"/>
    <w:rsid w:val="00AB26AA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3B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8C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9F"/>
    <w:rsid w:val="00AB4CDA"/>
    <w:rsid w:val="00AB4D4D"/>
    <w:rsid w:val="00AB4D7C"/>
    <w:rsid w:val="00AB4DA8"/>
    <w:rsid w:val="00AB4DE9"/>
    <w:rsid w:val="00AB4DFF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BD4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8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83"/>
    <w:rsid w:val="00AB6990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DDC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6BB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A6"/>
    <w:rsid w:val="00AB7AB7"/>
    <w:rsid w:val="00AB7B2C"/>
    <w:rsid w:val="00AB7B4F"/>
    <w:rsid w:val="00AB7BC6"/>
    <w:rsid w:val="00AB7BD2"/>
    <w:rsid w:val="00AB7C3F"/>
    <w:rsid w:val="00AB7C45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0D"/>
    <w:rsid w:val="00AC032E"/>
    <w:rsid w:val="00AC03AB"/>
    <w:rsid w:val="00AC03DD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B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0A"/>
    <w:rsid w:val="00AC201C"/>
    <w:rsid w:val="00AC2026"/>
    <w:rsid w:val="00AC2057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3F3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7C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DFF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899"/>
    <w:rsid w:val="00AC3943"/>
    <w:rsid w:val="00AC3980"/>
    <w:rsid w:val="00AC39E5"/>
    <w:rsid w:val="00AC3A1A"/>
    <w:rsid w:val="00AC3A1C"/>
    <w:rsid w:val="00AC3A60"/>
    <w:rsid w:val="00AC3A81"/>
    <w:rsid w:val="00AC3A99"/>
    <w:rsid w:val="00AC3AF3"/>
    <w:rsid w:val="00AC3B36"/>
    <w:rsid w:val="00AC3B40"/>
    <w:rsid w:val="00AC3C64"/>
    <w:rsid w:val="00AC3CA2"/>
    <w:rsid w:val="00AC3D16"/>
    <w:rsid w:val="00AC3D56"/>
    <w:rsid w:val="00AC3D7E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DB"/>
    <w:rsid w:val="00AC46F3"/>
    <w:rsid w:val="00AC46F5"/>
    <w:rsid w:val="00AC4736"/>
    <w:rsid w:val="00AC4797"/>
    <w:rsid w:val="00AC479C"/>
    <w:rsid w:val="00AC47CF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3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570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0E"/>
    <w:rsid w:val="00AC661C"/>
    <w:rsid w:val="00AC6683"/>
    <w:rsid w:val="00AC66D6"/>
    <w:rsid w:val="00AC671E"/>
    <w:rsid w:val="00AC6754"/>
    <w:rsid w:val="00AC675F"/>
    <w:rsid w:val="00AC677A"/>
    <w:rsid w:val="00AC6801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24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1A"/>
    <w:rsid w:val="00AC7479"/>
    <w:rsid w:val="00AC7504"/>
    <w:rsid w:val="00AC7644"/>
    <w:rsid w:val="00AC7671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D14"/>
    <w:rsid w:val="00AC7D98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2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7F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4B1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29"/>
    <w:rsid w:val="00AD388B"/>
    <w:rsid w:val="00AD3950"/>
    <w:rsid w:val="00AD3A66"/>
    <w:rsid w:val="00AD3AF2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1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C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AB"/>
    <w:rsid w:val="00AD47C2"/>
    <w:rsid w:val="00AD47E9"/>
    <w:rsid w:val="00AD4911"/>
    <w:rsid w:val="00AD4937"/>
    <w:rsid w:val="00AD4946"/>
    <w:rsid w:val="00AD49F9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92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BFA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E0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1E8"/>
    <w:rsid w:val="00AD71F3"/>
    <w:rsid w:val="00AD7218"/>
    <w:rsid w:val="00AD723A"/>
    <w:rsid w:val="00AD723C"/>
    <w:rsid w:val="00AD7295"/>
    <w:rsid w:val="00AD7298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6D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35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0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93B"/>
    <w:rsid w:val="00AE0AA5"/>
    <w:rsid w:val="00AE0B07"/>
    <w:rsid w:val="00AE0BF0"/>
    <w:rsid w:val="00AE0C6D"/>
    <w:rsid w:val="00AE0C70"/>
    <w:rsid w:val="00AE0CBF"/>
    <w:rsid w:val="00AE0CC6"/>
    <w:rsid w:val="00AE0CC8"/>
    <w:rsid w:val="00AE0D7D"/>
    <w:rsid w:val="00AE0D8D"/>
    <w:rsid w:val="00AE0E10"/>
    <w:rsid w:val="00AE0E30"/>
    <w:rsid w:val="00AE0E5A"/>
    <w:rsid w:val="00AE0E7E"/>
    <w:rsid w:val="00AE0E95"/>
    <w:rsid w:val="00AE0EB5"/>
    <w:rsid w:val="00AE0ED5"/>
    <w:rsid w:val="00AE0F47"/>
    <w:rsid w:val="00AE0F51"/>
    <w:rsid w:val="00AE0FCA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0F"/>
    <w:rsid w:val="00AE1586"/>
    <w:rsid w:val="00AE15CE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0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00"/>
    <w:rsid w:val="00AE32D8"/>
    <w:rsid w:val="00AE3334"/>
    <w:rsid w:val="00AE33AD"/>
    <w:rsid w:val="00AE344F"/>
    <w:rsid w:val="00AE3456"/>
    <w:rsid w:val="00AE3479"/>
    <w:rsid w:val="00AE34B7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EC9"/>
    <w:rsid w:val="00AE3F3C"/>
    <w:rsid w:val="00AE3FC5"/>
    <w:rsid w:val="00AE3FF1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49"/>
    <w:rsid w:val="00AE48B0"/>
    <w:rsid w:val="00AE48C4"/>
    <w:rsid w:val="00AE49E1"/>
    <w:rsid w:val="00AE49EC"/>
    <w:rsid w:val="00AE4A3F"/>
    <w:rsid w:val="00AE4A49"/>
    <w:rsid w:val="00AE4ABB"/>
    <w:rsid w:val="00AE4AD5"/>
    <w:rsid w:val="00AE4B50"/>
    <w:rsid w:val="00AE4B7D"/>
    <w:rsid w:val="00AE4BD2"/>
    <w:rsid w:val="00AE4BD5"/>
    <w:rsid w:val="00AE4C7B"/>
    <w:rsid w:val="00AE4CCA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22"/>
    <w:rsid w:val="00AE54E6"/>
    <w:rsid w:val="00AE5609"/>
    <w:rsid w:val="00AE5639"/>
    <w:rsid w:val="00AE5648"/>
    <w:rsid w:val="00AE5664"/>
    <w:rsid w:val="00AE5760"/>
    <w:rsid w:val="00AE5767"/>
    <w:rsid w:val="00AE577D"/>
    <w:rsid w:val="00AE57B1"/>
    <w:rsid w:val="00AE57C3"/>
    <w:rsid w:val="00AE5878"/>
    <w:rsid w:val="00AE58D5"/>
    <w:rsid w:val="00AE5904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1"/>
    <w:rsid w:val="00AE62CE"/>
    <w:rsid w:val="00AE6375"/>
    <w:rsid w:val="00AE6397"/>
    <w:rsid w:val="00AE63CD"/>
    <w:rsid w:val="00AE63E1"/>
    <w:rsid w:val="00AE63F4"/>
    <w:rsid w:val="00AE640C"/>
    <w:rsid w:val="00AE6466"/>
    <w:rsid w:val="00AE64CF"/>
    <w:rsid w:val="00AE6544"/>
    <w:rsid w:val="00AE657F"/>
    <w:rsid w:val="00AE65A8"/>
    <w:rsid w:val="00AE65AE"/>
    <w:rsid w:val="00AE65B7"/>
    <w:rsid w:val="00AE6701"/>
    <w:rsid w:val="00AE6747"/>
    <w:rsid w:val="00AE67AD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6C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66"/>
    <w:rsid w:val="00AE7575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B95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37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0A3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41"/>
    <w:rsid w:val="00AF1481"/>
    <w:rsid w:val="00AF1486"/>
    <w:rsid w:val="00AF14B6"/>
    <w:rsid w:val="00AF156C"/>
    <w:rsid w:val="00AF1581"/>
    <w:rsid w:val="00AF15F3"/>
    <w:rsid w:val="00AF1698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B6"/>
    <w:rsid w:val="00AF21C3"/>
    <w:rsid w:val="00AF21D0"/>
    <w:rsid w:val="00AF21EE"/>
    <w:rsid w:val="00AF2283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D9"/>
    <w:rsid w:val="00AF27EF"/>
    <w:rsid w:val="00AF2838"/>
    <w:rsid w:val="00AF284A"/>
    <w:rsid w:val="00AF289B"/>
    <w:rsid w:val="00AF28D6"/>
    <w:rsid w:val="00AF29AA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2F92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3F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2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CC"/>
    <w:rsid w:val="00AF44FB"/>
    <w:rsid w:val="00AF451F"/>
    <w:rsid w:val="00AF454A"/>
    <w:rsid w:val="00AF4593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42"/>
    <w:rsid w:val="00AF4C77"/>
    <w:rsid w:val="00AF4C80"/>
    <w:rsid w:val="00AF4D32"/>
    <w:rsid w:val="00AF4D5F"/>
    <w:rsid w:val="00AF4DDF"/>
    <w:rsid w:val="00AF4DED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B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12"/>
    <w:rsid w:val="00AF5D3A"/>
    <w:rsid w:val="00AF5DA3"/>
    <w:rsid w:val="00AF5E2B"/>
    <w:rsid w:val="00AF5E31"/>
    <w:rsid w:val="00AF5E5C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0B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61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281"/>
    <w:rsid w:val="00AF7311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81A"/>
    <w:rsid w:val="00AF79F4"/>
    <w:rsid w:val="00AF7AD8"/>
    <w:rsid w:val="00AF7B47"/>
    <w:rsid w:val="00AF7B6E"/>
    <w:rsid w:val="00AF7B78"/>
    <w:rsid w:val="00AF7B79"/>
    <w:rsid w:val="00AF7BC6"/>
    <w:rsid w:val="00AF7BF5"/>
    <w:rsid w:val="00AF7CA9"/>
    <w:rsid w:val="00AF7CB0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79"/>
    <w:rsid w:val="00B000D5"/>
    <w:rsid w:val="00B00170"/>
    <w:rsid w:val="00B002CC"/>
    <w:rsid w:val="00B00415"/>
    <w:rsid w:val="00B00468"/>
    <w:rsid w:val="00B00493"/>
    <w:rsid w:val="00B00506"/>
    <w:rsid w:val="00B00508"/>
    <w:rsid w:val="00B0052D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8A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7E8"/>
    <w:rsid w:val="00B0180B"/>
    <w:rsid w:val="00B01846"/>
    <w:rsid w:val="00B0190A"/>
    <w:rsid w:val="00B01923"/>
    <w:rsid w:val="00B01977"/>
    <w:rsid w:val="00B01A0D"/>
    <w:rsid w:val="00B01A74"/>
    <w:rsid w:val="00B01AB2"/>
    <w:rsid w:val="00B01B43"/>
    <w:rsid w:val="00B01B52"/>
    <w:rsid w:val="00B01B99"/>
    <w:rsid w:val="00B01C92"/>
    <w:rsid w:val="00B01CDD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3F7"/>
    <w:rsid w:val="00B02403"/>
    <w:rsid w:val="00B02423"/>
    <w:rsid w:val="00B0256C"/>
    <w:rsid w:val="00B0265C"/>
    <w:rsid w:val="00B0269E"/>
    <w:rsid w:val="00B026BC"/>
    <w:rsid w:val="00B026F4"/>
    <w:rsid w:val="00B027A1"/>
    <w:rsid w:val="00B027BA"/>
    <w:rsid w:val="00B028D1"/>
    <w:rsid w:val="00B02900"/>
    <w:rsid w:val="00B0290C"/>
    <w:rsid w:val="00B02962"/>
    <w:rsid w:val="00B02964"/>
    <w:rsid w:val="00B029CA"/>
    <w:rsid w:val="00B02A16"/>
    <w:rsid w:val="00B02A21"/>
    <w:rsid w:val="00B02A7C"/>
    <w:rsid w:val="00B02BE9"/>
    <w:rsid w:val="00B02C1A"/>
    <w:rsid w:val="00B02C76"/>
    <w:rsid w:val="00B02CBA"/>
    <w:rsid w:val="00B02D0F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2FE"/>
    <w:rsid w:val="00B03311"/>
    <w:rsid w:val="00B0335F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90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9B2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5D"/>
    <w:rsid w:val="00B03E6D"/>
    <w:rsid w:val="00B03E97"/>
    <w:rsid w:val="00B03EEA"/>
    <w:rsid w:val="00B03EF3"/>
    <w:rsid w:val="00B03F25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AC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88C"/>
    <w:rsid w:val="00B049C6"/>
    <w:rsid w:val="00B04A6C"/>
    <w:rsid w:val="00B04B20"/>
    <w:rsid w:val="00B04B35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8"/>
    <w:rsid w:val="00B04F0D"/>
    <w:rsid w:val="00B04F16"/>
    <w:rsid w:val="00B04F17"/>
    <w:rsid w:val="00B04FB2"/>
    <w:rsid w:val="00B04FF3"/>
    <w:rsid w:val="00B050D2"/>
    <w:rsid w:val="00B050EB"/>
    <w:rsid w:val="00B050F3"/>
    <w:rsid w:val="00B051BB"/>
    <w:rsid w:val="00B051C7"/>
    <w:rsid w:val="00B05207"/>
    <w:rsid w:val="00B0524B"/>
    <w:rsid w:val="00B052C9"/>
    <w:rsid w:val="00B0531B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1E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6F"/>
    <w:rsid w:val="00B064AD"/>
    <w:rsid w:val="00B064C4"/>
    <w:rsid w:val="00B06543"/>
    <w:rsid w:val="00B06549"/>
    <w:rsid w:val="00B06559"/>
    <w:rsid w:val="00B065A6"/>
    <w:rsid w:val="00B065EA"/>
    <w:rsid w:val="00B06700"/>
    <w:rsid w:val="00B06844"/>
    <w:rsid w:val="00B0689B"/>
    <w:rsid w:val="00B0691E"/>
    <w:rsid w:val="00B0696D"/>
    <w:rsid w:val="00B069A9"/>
    <w:rsid w:val="00B06A74"/>
    <w:rsid w:val="00B06AD3"/>
    <w:rsid w:val="00B06B5B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3D"/>
    <w:rsid w:val="00B072BD"/>
    <w:rsid w:val="00B07380"/>
    <w:rsid w:val="00B073A1"/>
    <w:rsid w:val="00B07444"/>
    <w:rsid w:val="00B07445"/>
    <w:rsid w:val="00B07495"/>
    <w:rsid w:val="00B07572"/>
    <w:rsid w:val="00B07591"/>
    <w:rsid w:val="00B07610"/>
    <w:rsid w:val="00B07622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CC"/>
    <w:rsid w:val="00B07ED4"/>
    <w:rsid w:val="00B07ED5"/>
    <w:rsid w:val="00B07F97"/>
    <w:rsid w:val="00B07FCA"/>
    <w:rsid w:val="00B1004E"/>
    <w:rsid w:val="00B10088"/>
    <w:rsid w:val="00B100DB"/>
    <w:rsid w:val="00B10100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490"/>
    <w:rsid w:val="00B1054C"/>
    <w:rsid w:val="00B1055B"/>
    <w:rsid w:val="00B1056A"/>
    <w:rsid w:val="00B105C1"/>
    <w:rsid w:val="00B105C3"/>
    <w:rsid w:val="00B10666"/>
    <w:rsid w:val="00B10686"/>
    <w:rsid w:val="00B106C5"/>
    <w:rsid w:val="00B106EA"/>
    <w:rsid w:val="00B10799"/>
    <w:rsid w:val="00B107B8"/>
    <w:rsid w:val="00B107F2"/>
    <w:rsid w:val="00B1081F"/>
    <w:rsid w:val="00B1082E"/>
    <w:rsid w:val="00B108FC"/>
    <w:rsid w:val="00B1093B"/>
    <w:rsid w:val="00B1098F"/>
    <w:rsid w:val="00B10995"/>
    <w:rsid w:val="00B109F1"/>
    <w:rsid w:val="00B10A82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0"/>
    <w:rsid w:val="00B11007"/>
    <w:rsid w:val="00B1100F"/>
    <w:rsid w:val="00B110EB"/>
    <w:rsid w:val="00B1112F"/>
    <w:rsid w:val="00B11139"/>
    <w:rsid w:val="00B11173"/>
    <w:rsid w:val="00B111A0"/>
    <w:rsid w:val="00B111BB"/>
    <w:rsid w:val="00B1123C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26"/>
    <w:rsid w:val="00B11568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1FC"/>
    <w:rsid w:val="00B12204"/>
    <w:rsid w:val="00B122A5"/>
    <w:rsid w:val="00B122EF"/>
    <w:rsid w:val="00B1230C"/>
    <w:rsid w:val="00B124F9"/>
    <w:rsid w:val="00B1252B"/>
    <w:rsid w:val="00B1257B"/>
    <w:rsid w:val="00B12584"/>
    <w:rsid w:val="00B12628"/>
    <w:rsid w:val="00B12634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67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50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38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A3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2B"/>
    <w:rsid w:val="00B14870"/>
    <w:rsid w:val="00B1489C"/>
    <w:rsid w:val="00B148A0"/>
    <w:rsid w:val="00B148F5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CEB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0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5F2A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12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80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3E4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9B"/>
    <w:rsid w:val="00B179D4"/>
    <w:rsid w:val="00B17A9D"/>
    <w:rsid w:val="00B17AA8"/>
    <w:rsid w:val="00B17ACB"/>
    <w:rsid w:val="00B17AE7"/>
    <w:rsid w:val="00B17B33"/>
    <w:rsid w:val="00B17B40"/>
    <w:rsid w:val="00B17BAF"/>
    <w:rsid w:val="00B17CB8"/>
    <w:rsid w:val="00B17D0B"/>
    <w:rsid w:val="00B17DC4"/>
    <w:rsid w:val="00B17E0D"/>
    <w:rsid w:val="00B17E31"/>
    <w:rsid w:val="00B17E6B"/>
    <w:rsid w:val="00B17ECD"/>
    <w:rsid w:val="00B17F7D"/>
    <w:rsid w:val="00B17FC6"/>
    <w:rsid w:val="00B17FDE"/>
    <w:rsid w:val="00B20012"/>
    <w:rsid w:val="00B200C5"/>
    <w:rsid w:val="00B2024C"/>
    <w:rsid w:val="00B2025F"/>
    <w:rsid w:val="00B2027A"/>
    <w:rsid w:val="00B2028B"/>
    <w:rsid w:val="00B202AD"/>
    <w:rsid w:val="00B202EC"/>
    <w:rsid w:val="00B20334"/>
    <w:rsid w:val="00B203E0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C60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08"/>
    <w:rsid w:val="00B21328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0D"/>
    <w:rsid w:val="00B21641"/>
    <w:rsid w:val="00B216D0"/>
    <w:rsid w:val="00B2170F"/>
    <w:rsid w:val="00B2173E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CC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AB6"/>
    <w:rsid w:val="00B22B3A"/>
    <w:rsid w:val="00B22C76"/>
    <w:rsid w:val="00B22C8E"/>
    <w:rsid w:val="00B22D1C"/>
    <w:rsid w:val="00B22D6B"/>
    <w:rsid w:val="00B22D9A"/>
    <w:rsid w:val="00B22DA9"/>
    <w:rsid w:val="00B22DCF"/>
    <w:rsid w:val="00B22E86"/>
    <w:rsid w:val="00B22F00"/>
    <w:rsid w:val="00B22FC7"/>
    <w:rsid w:val="00B2300D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A9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46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3E3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0D"/>
    <w:rsid w:val="00B25861"/>
    <w:rsid w:val="00B25883"/>
    <w:rsid w:val="00B258DD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24"/>
    <w:rsid w:val="00B25C57"/>
    <w:rsid w:val="00B25C8B"/>
    <w:rsid w:val="00B25CE5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30"/>
    <w:rsid w:val="00B2698E"/>
    <w:rsid w:val="00B2699A"/>
    <w:rsid w:val="00B269B9"/>
    <w:rsid w:val="00B269E4"/>
    <w:rsid w:val="00B26AB7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3C"/>
    <w:rsid w:val="00B2794A"/>
    <w:rsid w:val="00B27969"/>
    <w:rsid w:val="00B27A1E"/>
    <w:rsid w:val="00B27A30"/>
    <w:rsid w:val="00B27A41"/>
    <w:rsid w:val="00B27A9F"/>
    <w:rsid w:val="00B27AB8"/>
    <w:rsid w:val="00B27B2C"/>
    <w:rsid w:val="00B27B2E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39C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8C1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12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82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61"/>
    <w:rsid w:val="00B32AA5"/>
    <w:rsid w:val="00B32AC0"/>
    <w:rsid w:val="00B32ADB"/>
    <w:rsid w:val="00B32B99"/>
    <w:rsid w:val="00B32C8B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1D"/>
    <w:rsid w:val="00B33C96"/>
    <w:rsid w:val="00B33CD1"/>
    <w:rsid w:val="00B33D3D"/>
    <w:rsid w:val="00B33D67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5BE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3F"/>
    <w:rsid w:val="00B34ACC"/>
    <w:rsid w:val="00B34BB3"/>
    <w:rsid w:val="00B34BDB"/>
    <w:rsid w:val="00B34BE3"/>
    <w:rsid w:val="00B34C18"/>
    <w:rsid w:val="00B34CEB"/>
    <w:rsid w:val="00B34D27"/>
    <w:rsid w:val="00B34D66"/>
    <w:rsid w:val="00B34E8C"/>
    <w:rsid w:val="00B34E91"/>
    <w:rsid w:val="00B34E98"/>
    <w:rsid w:val="00B34EA5"/>
    <w:rsid w:val="00B34F0C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3B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DC3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3A5"/>
    <w:rsid w:val="00B3640E"/>
    <w:rsid w:val="00B36456"/>
    <w:rsid w:val="00B3648C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16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8C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62B"/>
    <w:rsid w:val="00B3774C"/>
    <w:rsid w:val="00B3782D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8B"/>
    <w:rsid w:val="00B37FD2"/>
    <w:rsid w:val="00B40027"/>
    <w:rsid w:val="00B400C1"/>
    <w:rsid w:val="00B400F2"/>
    <w:rsid w:val="00B40101"/>
    <w:rsid w:val="00B40180"/>
    <w:rsid w:val="00B40239"/>
    <w:rsid w:val="00B40429"/>
    <w:rsid w:val="00B4058D"/>
    <w:rsid w:val="00B405B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94"/>
    <w:rsid w:val="00B40BC0"/>
    <w:rsid w:val="00B40BE6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9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DE"/>
    <w:rsid w:val="00B41EF3"/>
    <w:rsid w:val="00B41F43"/>
    <w:rsid w:val="00B41FE8"/>
    <w:rsid w:val="00B42015"/>
    <w:rsid w:val="00B42020"/>
    <w:rsid w:val="00B42046"/>
    <w:rsid w:val="00B4208E"/>
    <w:rsid w:val="00B420CA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A6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A1"/>
    <w:rsid w:val="00B42BBA"/>
    <w:rsid w:val="00B42BFD"/>
    <w:rsid w:val="00B42E1E"/>
    <w:rsid w:val="00B42E20"/>
    <w:rsid w:val="00B42E31"/>
    <w:rsid w:val="00B42E8A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4D8"/>
    <w:rsid w:val="00B43555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49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3D"/>
    <w:rsid w:val="00B44784"/>
    <w:rsid w:val="00B4479E"/>
    <w:rsid w:val="00B447CC"/>
    <w:rsid w:val="00B447DA"/>
    <w:rsid w:val="00B447E6"/>
    <w:rsid w:val="00B44851"/>
    <w:rsid w:val="00B4497D"/>
    <w:rsid w:val="00B449C2"/>
    <w:rsid w:val="00B44A27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2B"/>
    <w:rsid w:val="00B4513B"/>
    <w:rsid w:val="00B45141"/>
    <w:rsid w:val="00B45184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0F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BE"/>
    <w:rsid w:val="00B45BD1"/>
    <w:rsid w:val="00B45C32"/>
    <w:rsid w:val="00B45C7C"/>
    <w:rsid w:val="00B45CE0"/>
    <w:rsid w:val="00B45D4D"/>
    <w:rsid w:val="00B45D85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04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B9"/>
    <w:rsid w:val="00B464E2"/>
    <w:rsid w:val="00B4654A"/>
    <w:rsid w:val="00B465AC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07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42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0FC0"/>
    <w:rsid w:val="00B510FD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68"/>
    <w:rsid w:val="00B51CAF"/>
    <w:rsid w:val="00B51CD8"/>
    <w:rsid w:val="00B51CE0"/>
    <w:rsid w:val="00B51D07"/>
    <w:rsid w:val="00B51D0C"/>
    <w:rsid w:val="00B51D26"/>
    <w:rsid w:val="00B51DBB"/>
    <w:rsid w:val="00B51DD0"/>
    <w:rsid w:val="00B51E9A"/>
    <w:rsid w:val="00B51ED8"/>
    <w:rsid w:val="00B51F31"/>
    <w:rsid w:val="00B51F7F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0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7D8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B8"/>
    <w:rsid w:val="00B52BCB"/>
    <w:rsid w:val="00B52C4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45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19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1D7"/>
    <w:rsid w:val="00B5421E"/>
    <w:rsid w:val="00B54238"/>
    <w:rsid w:val="00B5423B"/>
    <w:rsid w:val="00B54263"/>
    <w:rsid w:val="00B542C0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5E7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B87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1AA"/>
    <w:rsid w:val="00B55251"/>
    <w:rsid w:val="00B55291"/>
    <w:rsid w:val="00B552E0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5A"/>
    <w:rsid w:val="00B55DCB"/>
    <w:rsid w:val="00B55DFA"/>
    <w:rsid w:val="00B55F02"/>
    <w:rsid w:val="00B55F1F"/>
    <w:rsid w:val="00B55F68"/>
    <w:rsid w:val="00B55FA3"/>
    <w:rsid w:val="00B55FA8"/>
    <w:rsid w:val="00B55FC3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985"/>
    <w:rsid w:val="00B56A2C"/>
    <w:rsid w:val="00B56AA1"/>
    <w:rsid w:val="00B56B49"/>
    <w:rsid w:val="00B56BA5"/>
    <w:rsid w:val="00B56BE3"/>
    <w:rsid w:val="00B56C17"/>
    <w:rsid w:val="00B56CB5"/>
    <w:rsid w:val="00B56CFB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91"/>
    <w:rsid w:val="00B579CB"/>
    <w:rsid w:val="00B57AB3"/>
    <w:rsid w:val="00B57ACF"/>
    <w:rsid w:val="00B57AF0"/>
    <w:rsid w:val="00B57B07"/>
    <w:rsid w:val="00B57B7A"/>
    <w:rsid w:val="00B57B93"/>
    <w:rsid w:val="00B57BB8"/>
    <w:rsid w:val="00B57C81"/>
    <w:rsid w:val="00B57C99"/>
    <w:rsid w:val="00B57DA8"/>
    <w:rsid w:val="00B57DBE"/>
    <w:rsid w:val="00B57F63"/>
    <w:rsid w:val="00B57F92"/>
    <w:rsid w:val="00B57F94"/>
    <w:rsid w:val="00B57F9C"/>
    <w:rsid w:val="00B57FA8"/>
    <w:rsid w:val="00B57FEC"/>
    <w:rsid w:val="00B6001C"/>
    <w:rsid w:val="00B600D4"/>
    <w:rsid w:val="00B60172"/>
    <w:rsid w:val="00B601A8"/>
    <w:rsid w:val="00B60296"/>
    <w:rsid w:val="00B602A4"/>
    <w:rsid w:val="00B602E0"/>
    <w:rsid w:val="00B60301"/>
    <w:rsid w:val="00B60309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79F"/>
    <w:rsid w:val="00B618B4"/>
    <w:rsid w:val="00B618D7"/>
    <w:rsid w:val="00B618EC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E12"/>
    <w:rsid w:val="00B61E83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23"/>
    <w:rsid w:val="00B62349"/>
    <w:rsid w:val="00B62394"/>
    <w:rsid w:val="00B62460"/>
    <w:rsid w:val="00B6246A"/>
    <w:rsid w:val="00B6247F"/>
    <w:rsid w:val="00B624FE"/>
    <w:rsid w:val="00B62540"/>
    <w:rsid w:val="00B6264A"/>
    <w:rsid w:val="00B6265E"/>
    <w:rsid w:val="00B6267C"/>
    <w:rsid w:val="00B62768"/>
    <w:rsid w:val="00B627DF"/>
    <w:rsid w:val="00B62817"/>
    <w:rsid w:val="00B6293D"/>
    <w:rsid w:val="00B62955"/>
    <w:rsid w:val="00B629B4"/>
    <w:rsid w:val="00B62A47"/>
    <w:rsid w:val="00B62A7E"/>
    <w:rsid w:val="00B62A8E"/>
    <w:rsid w:val="00B62AB0"/>
    <w:rsid w:val="00B62ABE"/>
    <w:rsid w:val="00B62AD4"/>
    <w:rsid w:val="00B62AF0"/>
    <w:rsid w:val="00B62B56"/>
    <w:rsid w:val="00B62B59"/>
    <w:rsid w:val="00B62B95"/>
    <w:rsid w:val="00B62BB8"/>
    <w:rsid w:val="00B62BC9"/>
    <w:rsid w:val="00B62BD3"/>
    <w:rsid w:val="00B62BF0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1F"/>
    <w:rsid w:val="00B62F72"/>
    <w:rsid w:val="00B62F83"/>
    <w:rsid w:val="00B63057"/>
    <w:rsid w:val="00B6306B"/>
    <w:rsid w:val="00B6308F"/>
    <w:rsid w:val="00B630B7"/>
    <w:rsid w:val="00B63125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94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79F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A9F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3FB9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3F9"/>
    <w:rsid w:val="00B64418"/>
    <w:rsid w:val="00B64439"/>
    <w:rsid w:val="00B64476"/>
    <w:rsid w:val="00B64484"/>
    <w:rsid w:val="00B64506"/>
    <w:rsid w:val="00B64566"/>
    <w:rsid w:val="00B645F0"/>
    <w:rsid w:val="00B645FF"/>
    <w:rsid w:val="00B6465A"/>
    <w:rsid w:val="00B64693"/>
    <w:rsid w:val="00B646A4"/>
    <w:rsid w:val="00B646B7"/>
    <w:rsid w:val="00B648AA"/>
    <w:rsid w:val="00B6491E"/>
    <w:rsid w:val="00B64948"/>
    <w:rsid w:val="00B64954"/>
    <w:rsid w:val="00B6496B"/>
    <w:rsid w:val="00B6498A"/>
    <w:rsid w:val="00B64993"/>
    <w:rsid w:val="00B64ADB"/>
    <w:rsid w:val="00B64B4E"/>
    <w:rsid w:val="00B64B63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DF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55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1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6C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782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9B9"/>
    <w:rsid w:val="00B67A2D"/>
    <w:rsid w:val="00B67A35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02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6FF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1C"/>
    <w:rsid w:val="00B71E4A"/>
    <w:rsid w:val="00B71E4E"/>
    <w:rsid w:val="00B71E6F"/>
    <w:rsid w:val="00B71E8F"/>
    <w:rsid w:val="00B71EC1"/>
    <w:rsid w:val="00B71F4C"/>
    <w:rsid w:val="00B71F64"/>
    <w:rsid w:val="00B71FAA"/>
    <w:rsid w:val="00B7201D"/>
    <w:rsid w:val="00B72170"/>
    <w:rsid w:val="00B7217B"/>
    <w:rsid w:val="00B721B2"/>
    <w:rsid w:val="00B721C5"/>
    <w:rsid w:val="00B721E1"/>
    <w:rsid w:val="00B72216"/>
    <w:rsid w:val="00B72250"/>
    <w:rsid w:val="00B722CA"/>
    <w:rsid w:val="00B72467"/>
    <w:rsid w:val="00B724AE"/>
    <w:rsid w:val="00B7251F"/>
    <w:rsid w:val="00B7254E"/>
    <w:rsid w:val="00B72555"/>
    <w:rsid w:val="00B725CF"/>
    <w:rsid w:val="00B725E8"/>
    <w:rsid w:val="00B726DD"/>
    <w:rsid w:val="00B727D8"/>
    <w:rsid w:val="00B72851"/>
    <w:rsid w:val="00B7288D"/>
    <w:rsid w:val="00B72895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BEB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6A"/>
    <w:rsid w:val="00B73386"/>
    <w:rsid w:val="00B73388"/>
    <w:rsid w:val="00B733B4"/>
    <w:rsid w:val="00B734CE"/>
    <w:rsid w:val="00B7357A"/>
    <w:rsid w:val="00B735C3"/>
    <w:rsid w:val="00B735E5"/>
    <w:rsid w:val="00B735FA"/>
    <w:rsid w:val="00B73735"/>
    <w:rsid w:val="00B737A7"/>
    <w:rsid w:val="00B737BB"/>
    <w:rsid w:val="00B7382B"/>
    <w:rsid w:val="00B73830"/>
    <w:rsid w:val="00B73855"/>
    <w:rsid w:val="00B7389C"/>
    <w:rsid w:val="00B73917"/>
    <w:rsid w:val="00B73930"/>
    <w:rsid w:val="00B73960"/>
    <w:rsid w:val="00B73977"/>
    <w:rsid w:val="00B7398E"/>
    <w:rsid w:val="00B739DA"/>
    <w:rsid w:val="00B73ABA"/>
    <w:rsid w:val="00B73AD2"/>
    <w:rsid w:val="00B73B54"/>
    <w:rsid w:val="00B73C2D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96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BA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EFD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2E4"/>
    <w:rsid w:val="00B753F7"/>
    <w:rsid w:val="00B75436"/>
    <w:rsid w:val="00B75474"/>
    <w:rsid w:val="00B754CA"/>
    <w:rsid w:val="00B7550E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AEE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1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37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4F1"/>
    <w:rsid w:val="00B77586"/>
    <w:rsid w:val="00B775E4"/>
    <w:rsid w:val="00B7765B"/>
    <w:rsid w:val="00B7769C"/>
    <w:rsid w:val="00B77714"/>
    <w:rsid w:val="00B77734"/>
    <w:rsid w:val="00B77750"/>
    <w:rsid w:val="00B7775F"/>
    <w:rsid w:val="00B7777F"/>
    <w:rsid w:val="00B7778F"/>
    <w:rsid w:val="00B77808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8D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4A"/>
    <w:rsid w:val="00B80151"/>
    <w:rsid w:val="00B801F7"/>
    <w:rsid w:val="00B80260"/>
    <w:rsid w:val="00B802B3"/>
    <w:rsid w:val="00B8032E"/>
    <w:rsid w:val="00B80339"/>
    <w:rsid w:val="00B8034C"/>
    <w:rsid w:val="00B803D4"/>
    <w:rsid w:val="00B8042B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7FF"/>
    <w:rsid w:val="00B80814"/>
    <w:rsid w:val="00B8081F"/>
    <w:rsid w:val="00B80828"/>
    <w:rsid w:val="00B8082D"/>
    <w:rsid w:val="00B8088B"/>
    <w:rsid w:val="00B808D4"/>
    <w:rsid w:val="00B80937"/>
    <w:rsid w:val="00B8098D"/>
    <w:rsid w:val="00B809B9"/>
    <w:rsid w:val="00B809F9"/>
    <w:rsid w:val="00B80AA5"/>
    <w:rsid w:val="00B80ABC"/>
    <w:rsid w:val="00B80B60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3D"/>
    <w:rsid w:val="00B80E87"/>
    <w:rsid w:val="00B80EE1"/>
    <w:rsid w:val="00B80F7E"/>
    <w:rsid w:val="00B80FF8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26D"/>
    <w:rsid w:val="00B812B8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0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22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85"/>
    <w:rsid w:val="00B830B8"/>
    <w:rsid w:val="00B830BB"/>
    <w:rsid w:val="00B830D9"/>
    <w:rsid w:val="00B830F3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52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B2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7B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3"/>
    <w:rsid w:val="00B851DC"/>
    <w:rsid w:val="00B851ED"/>
    <w:rsid w:val="00B85213"/>
    <w:rsid w:val="00B85267"/>
    <w:rsid w:val="00B852E8"/>
    <w:rsid w:val="00B853AA"/>
    <w:rsid w:val="00B853BD"/>
    <w:rsid w:val="00B853C4"/>
    <w:rsid w:val="00B85400"/>
    <w:rsid w:val="00B8540E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75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8"/>
    <w:rsid w:val="00B85F7A"/>
    <w:rsid w:val="00B85F86"/>
    <w:rsid w:val="00B86029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2FE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B09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EFC"/>
    <w:rsid w:val="00B86FDF"/>
    <w:rsid w:val="00B86FE8"/>
    <w:rsid w:val="00B87041"/>
    <w:rsid w:val="00B87189"/>
    <w:rsid w:val="00B871F3"/>
    <w:rsid w:val="00B87236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881"/>
    <w:rsid w:val="00B8793A"/>
    <w:rsid w:val="00B879A8"/>
    <w:rsid w:val="00B87A29"/>
    <w:rsid w:val="00B87A74"/>
    <w:rsid w:val="00B87B69"/>
    <w:rsid w:val="00B87BCB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4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EB3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43"/>
    <w:rsid w:val="00B91198"/>
    <w:rsid w:val="00B911FA"/>
    <w:rsid w:val="00B9122B"/>
    <w:rsid w:val="00B91342"/>
    <w:rsid w:val="00B91399"/>
    <w:rsid w:val="00B914AE"/>
    <w:rsid w:val="00B914AF"/>
    <w:rsid w:val="00B91516"/>
    <w:rsid w:val="00B91550"/>
    <w:rsid w:val="00B915B2"/>
    <w:rsid w:val="00B915DC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09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1D0"/>
    <w:rsid w:val="00B9325C"/>
    <w:rsid w:val="00B9326D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AA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07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46"/>
    <w:rsid w:val="00B94E65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81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7E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3"/>
    <w:rsid w:val="00B96506"/>
    <w:rsid w:val="00B96588"/>
    <w:rsid w:val="00B965D2"/>
    <w:rsid w:val="00B96647"/>
    <w:rsid w:val="00B96742"/>
    <w:rsid w:val="00B96789"/>
    <w:rsid w:val="00B967ED"/>
    <w:rsid w:val="00B9685F"/>
    <w:rsid w:val="00B968D9"/>
    <w:rsid w:val="00B968F0"/>
    <w:rsid w:val="00B969F6"/>
    <w:rsid w:val="00B96A79"/>
    <w:rsid w:val="00B96AA6"/>
    <w:rsid w:val="00B96ABC"/>
    <w:rsid w:val="00B96B11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6D"/>
    <w:rsid w:val="00B9719A"/>
    <w:rsid w:val="00B971C6"/>
    <w:rsid w:val="00B972E5"/>
    <w:rsid w:val="00B9733C"/>
    <w:rsid w:val="00B9735A"/>
    <w:rsid w:val="00B9737C"/>
    <w:rsid w:val="00B973AC"/>
    <w:rsid w:val="00B973B1"/>
    <w:rsid w:val="00B973BC"/>
    <w:rsid w:val="00B9741F"/>
    <w:rsid w:val="00B97454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A0"/>
    <w:rsid w:val="00BA0BCB"/>
    <w:rsid w:val="00BA0C88"/>
    <w:rsid w:val="00BA0D2D"/>
    <w:rsid w:val="00BA0D51"/>
    <w:rsid w:val="00BA0DC4"/>
    <w:rsid w:val="00BA0DD6"/>
    <w:rsid w:val="00BA0E1B"/>
    <w:rsid w:val="00BA0E29"/>
    <w:rsid w:val="00BA0E4F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12"/>
    <w:rsid w:val="00BA1943"/>
    <w:rsid w:val="00BA1A5C"/>
    <w:rsid w:val="00BA1A8C"/>
    <w:rsid w:val="00BA1AC8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C45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59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4C3"/>
    <w:rsid w:val="00BA2511"/>
    <w:rsid w:val="00BA25F8"/>
    <w:rsid w:val="00BA265A"/>
    <w:rsid w:val="00BA2671"/>
    <w:rsid w:val="00BA2791"/>
    <w:rsid w:val="00BA2802"/>
    <w:rsid w:val="00BA28E2"/>
    <w:rsid w:val="00BA28F8"/>
    <w:rsid w:val="00BA2925"/>
    <w:rsid w:val="00BA29CD"/>
    <w:rsid w:val="00BA2A35"/>
    <w:rsid w:val="00BA2A9B"/>
    <w:rsid w:val="00BA2AA6"/>
    <w:rsid w:val="00BA2AF2"/>
    <w:rsid w:val="00BA2B24"/>
    <w:rsid w:val="00BA2B29"/>
    <w:rsid w:val="00BA2C14"/>
    <w:rsid w:val="00BA2C1C"/>
    <w:rsid w:val="00BA2C2A"/>
    <w:rsid w:val="00BA2CC5"/>
    <w:rsid w:val="00BA2CC8"/>
    <w:rsid w:val="00BA2D14"/>
    <w:rsid w:val="00BA2D1E"/>
    <w:rsid w:val="00BA2D80"/>
    <w:rsid w:val="00BA2E15"/>
    <w:rsid w:val="00BA2E36"/>
    <w:rsid w:val="00BA2E5A"/>
    <w:rsid w:val="00BA2E69"/>
    <w:rsid w:val="00BA2EE9"/>
    <w:rsid w:val="00BA2F04"/>
    <w:rsid w:val="00BA2F2E"/>
    <w:rsid w:val="00BA2FC7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8B"/>
    <w:rsid w:val="00BA33BE"/>
    <w:rsid w:val="00BA33C4"/>
    <w:rsid w:val="00BA340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10"/>
    <w:rsid w:val="00BA3EA4"/>
    <w:rsid w:val="00BA3ED2"/>
    <w:rsid w:val="00BA3EE2"/>
    <w:rsid w:val="00BA3F20"/>
    <w:rsid w:val="00BA4032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CAA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40"/>
    <w:rsid w:val="00BA5D5F"/>
    <w:rsid w:val="00BA5D91"/>
    <w:rsid w:val="00BA5DB2"/>
    <w:rsid w:val="00BA5DBB"/>
    <w:rsid w:val="00BA5E85"/>
    <w:rsid w:val="00BA5F09"/>
    <w:rsid w:val="00BA5F2A"/>
    <w:rsid w:val="00BA5F89"/>
    <w:rsid w:val="00BA5FEC"/>
    <w:rsid w:val="00BA6011"/>
    <w:rsid w:val="00BA60D1"/>
    <w:rsid w:val="00BA60F4"/>
    <w:rsid w:val="00BA60FC"/>
    <w:rsid w:val="00BA6119"/>
    <w:rsid w:val="00BA6208"/>
    <w:rsid w:val="00BA6216"/>
    <w:rsid w:val="00BA6251"/>
    <w:rsid w:val="00BA6260"/>
    <w:rsid w:val="00BA6292"/>
    <w:rsid w:val="00BA633C"/>
    <w:rsid w:val="00BA63E7"/>
    <w:rsid w:val="00BA6458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AC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AD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5F8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85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011"/>
    <w:rsid w:val="00BB0292"/>
    <w:rsid w:val="00BB02DD"/>
    <w:rsid w:val="00BB0323"/>
    <w:rsid w:val="00BB0341"/>
    <w:rsid w:val="00BB03ED"/>
    <w:rsid w:val="00BB0400"/>
    <w:rsid w:val="00BB0448"/>
    <w:rsid w:val="00BB04A9"/>
    <w:rsid w:val="00BB04C8"/>
    <w:rsid w:val="00BB04D1"/>
    <w:rsid w:val="00BB054A"/>
    <w:rsid w:val="00BB055C"/>
    <w:rsid w:val="00BB0618"/>
    <w:rsid w:val="00BB0650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0D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8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C22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6A8"/>
    <w:rsid w:val="00BB276A"/>
    <w:rsid w:val="00BB278C"/>
    <w:rsid w:val="00BB279E"/>
    <w:rsid w:val="00BB27ED"/>
    <w:rsid w:val="00BB283E"/>
    <w:rsid w:val="00BB2841"/>
    <w:rsid w:val="00BB287A"/>
    <w:rsid w:val="00BB28F8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39F"/>
    <w:rsid w:val="00BB34CC"/>
    <w:rsid w:val="00BB353F"/>
    <w:rsid w:val="00BB3590"/>
    <w:rsid w:val="00BB35D4"/>
    <w:rsid w:val="00BB35DC"/>
    <w:rsid w:val="00BB3606"/>
    <w:rsid w:val="00BB3645"/>
    <w:rsid w:val="00BB369D"/>
    <w:rsid w:val="00BB374D"/>
    <w:rsid w:val="00BB377B"/>
    <w:rsid w:val="00BB3791"/>
    <w:rsid w:val="00BB37C4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52"/>
    <w:rsid w:val="00BB3BBD"/>
    <w:rsid w:val="00BB3BF1"/>
    <w:rsid w:val="00BB3C31"/>
    <w:rsid w:val="00BB3D92"/>
    <w:rsid w:val="00BB3E03"/>
    <w:rsid w:val="00BB3E10"/>
    <w:rsid w:val="00BB3E35"/>
    <w:rsid w:val="00BB3E84"/>
    <w:rsid w:val="00BB3F56"/>
    <w:rsid w:val="00BB3FBA"/>
    <w:rsid w:val="00BB4056"/>
    <w:rsid w:val="00BB405C"/>
    <w:rsid w:val="00BB4072"/>
    <w:rsid w:val="00BB40B2"/>
    <w:rsid w:val="00BB4243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9AD"/>
    <w:rsid w:val="00BB4A11"/>
    <w:rsid w:val="00BB4A18"/>
    <w:rsid w:val="00BB4A1A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E8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281"/>
    <w:rsid w:val="00BB5341"/>
    <w:rsid w:val="00BB53B8"/>
    <w:rsid w:val="00BB542F"/>
    <w:rsid w:val="00BB5471"/>
    <w:rsid w:val="00BB547A"/>
    <w:rsid w:val="00BB54A2"/>
    <w:rsid w:val="00BB54B1"/>
    <w:rsid w:val="00BB54DB"/>
    <w:rsid w:val="00BB5520"/>
    <w:rsid w:val="00BB557A"/>
    <w:rsid w:val="00BB55DF"/>
    <w:rsid w:val="00BB5687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B"/>
    <w:rsid w:val="00BB63BE"/>
    <w:rsid w:val="00BB6401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7EC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AD"/>
    <w:rsid w:val="00BB76EB"/>
    <w:rsid w:val="00BB7722"/>
    <w:rsid w:val="00BB7762"/>
    <w:rsid w:val="00BB77AF"/>
    <w:rsid w:val="00BB780A"/>
    <w:rsid w:val="00BB7866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DE2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82"/>
    <w:rsid w:val="00BC01DF"/>
    <w:rsid w:val="00BC023F"/>
    <w:rsid w:val="00BC0263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3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1B9"/>
    <w:rsid w:val="00BC127D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1B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1FC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A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C53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7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14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8E4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1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86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59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1F0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05"/>
    <w:rsid w:val="00BC6656"/>
    <w:rsid w:val="00BC6681"/>
    <w:rsid w:val="00BC6737"/>
    <w:rsid w:val="00BC6745"/>
    <w:rsid w:val="00BC6786"/>
    <w:rsid w:val="00BC685E"/>
    <w:rsid w:val="00BC6860"/>
    <w:rsid w:val="00BC6934"/>
    <w:rsid w:val="00BC69C8"/>
    <w:rsid w:val="00BC6A2A"/>
    <w:rsid w:val="00BC6A8D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9E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C0"/>
    <w:rsid w:val="00BC7CDD"/>
    <w:rsid w:val="00BC7D69"/>
    <w:rsid w:val="00BC7D88"/>
    <w:rsid w:val="00BC7D94"/>
    <w:rsid w:val="00BC7EE1"/>
    <w:rsid w:val="00BC7F21"/>
    <w:rsid w:val="00BC7FDE"/>
    <w:rsid w:val="00BD0150"/>
    <w:rsid w:val="00BD018B"/>
    <w:rsid w:val="00BD023C"/>
    <w:rsid w:val="00BD026A"/>
    <w:rsid w:val="00BD028A"/>
    <w:rsid w:val="00BD02AE"/>
    <w:rsid w:val="00BD02FA"/>
    <w:rsid w:val="00BD031D"/>
    <w:rsid w:val="00BD03DB"/>
    <w:rsid w:val="00BD04E0"/>
    <w:rsid w:val="00BD0513"/>
    <w:rsid w:val="00BD0527"/>
    <w:rsid w:val="00BD0554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8E2"/>
    <w:rsid w:val="00BD08E8"/>
    <w:rsid w:val="00BD0913"/>
    <w:rsid w:val="00BD0959"/>
    <w:rsid w:val="00BD0974"/>
    <w:rsid w:val="00BD09B7"/>
    <w:rsid w:val="00BD09BC"/>
    <w:rsid w:val="00BD09DA"/>
    <w:rsid w:val="00BD0A93"/>
    <w:rsid w:val="00BD0AA0"/>
    <w:rsid w:val="00BD0AC1"/>
    <w:rsid w:val="00BD0B4C"/>
    <w:rsid w:val="00BD0B7C"/>
    <w:rsid w:val="00BD0BC7"/>
    <w:rsid w:val="00BD0BD7"/>
    <w:rsid w:val="00BD0C9B"/>
    <w:rsid w:val="00BD0CC1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0"/>
    <w:rsid w:val="00BD0F82"/>
    <w:rsid w:val="00BD0FAE"/>
    <w:rsid w:val="00BD0FD9"/>
    <w:rsid w:val="00BD0FFA"/>
    <w:rsid w:val="00BD10FF"/>
    <w:rsid w:val="00BD113D"/>
    <w:rsid w:val="00BD1180"/>
    <w:rsid w:val="00BD1187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82"/>
    <w:rsid w:val="00BD16AD"/>
    <w:rsid w:val="00BD174A"/>
    <w:rsid w:val="00BD17DA"/>
    <w:rsid w:val="00BD184E"/>
    <w:rsid w:val="00BD18B9"/>
    <w:rsid w:val="00BD18E7"/>
    <w:rsid w:val="00BD1913"/>
    <w:rsid w:val="00BD1967"/>
    <w:rsid w:val="00BD1A24"/>
    <w:rsid w:val="00BD1A77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ED9"/>
    <w:rsid w:val="00BD1FB5"/>
    <w:rsid w:val="00BD2019"/>
    <w:rsid w:val="00BD20C6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8F5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1A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0A"/>
    <w:rsid w:val="00BD3821"/>
    <w:rsid w:val="00BD3869"/>
    <w:rsid w:val="00BD3870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1F8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DD4"/>
    <w:rsid w:val="00BD4E2F"/>
    <w:rsid w:val="00BD4E78"/>
    <w:rsid w:val="00BD4EAE"/>
    <w:rsid w:val="00BD4EC8"/>
    <w:rsid w:val="00BD4EEF"/>
    <w:rsid w:val="00BD4F13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91"/>
    <w:rsid w:val="00BD57EB"/>
    <w:rsid w:val="00BD57F6"/>
    <w:rsid w:val="00BD5855"/>
    <w:rsid w:val="00BD595A"/>
    <w:rsid w:val="00BD59CF"/>
    <w:rsid w:val="00BD59F5"/>
    <w:rsid w:val="00BD5A04"/>
    <w:rsid w:val="00BD5A6C"/>
    <w:rsid w:val="00BD5B64"/>
    <w:rsid w:val="00BD5BAD"/>
    <w:rsid w:val="00BD5BAF"/>
    <w:rsid w:val="00BD5C32"/>
    <w:rsid w:val="00BD5C66"/>
    <w:rsid w:val="00BD5C92"/>
    <w:rsid w:val="00BD5CB2"/>
    <w:rsid w:val="00BD5CFD"/>
    <w:rsid w:val="00BD5D54"/>
    <w:rsid w:val="00BD5DB1"/>
    <w:rsid w:val="00BD5DCF"/>
    <w:rsid w:val="00BD5DED"/>
    <w:rsid w:val="00BD5E20"/>
    <w:rsid w:val="00BD5E43"/>
    <w:rsid w:val="00BD5E49"/>
    <w:rsid w:val="00BD5E99"/>
    <w:rsid w:val="00BD5EC9"/>
    <w:rsid w:val="00BD5EEA"/>
    <w:rsid w:val="00BD5F43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18A"/>
    <w:rsid w:val="00BD62C0"/>
    <w:rsid w:val="00BD62DB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886"/>
    <w:rsid w:val="00BD6909"/>
    <w:rsid w:val="00BD693F"/>
    <w:rsid w:val="00BD6992"/>
    <w:rsid w:val="00BD69BD"/>
    <w:rsid w:val="00BD69EB"/>
    <w:rsid w:val="00BD6A29"/>
    <w:rsid w:val="00BD6A3D"/>
    <w:rsid w:val="00BD6B16"/>
    <w:rsid w:val="00BD6B57"/>
    <w:rsid w:val="00BD6BBA"/>
    <w:rsid w:val="00BD6BED"/>
    <w:rsid w:val="00BD6C40"/>
    <w:rsid w:val="00BD6CA7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31"/>
    <w:rsid w:val="00BD7270"/>
    <w:rsid w:val="00BD7282"/>
    <w:rsid w:val="00BD72CF"/>
    <w:rsid w:val="00BD72D1"/>
    <w:rsid w:val="00BD72EB"/>
    <w:rsid w:val="00BD72F4"/>
    <w:rsid w:val="00BD732D"/>
    <w:rsid w:val="00BD7351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9FA"/>
    <w:rsid w:val="00BD7A4B"/>
    <w:rsid w:val="00BD7ACD"/>
    <w:rsid w:val="00BD7B39"/>
    <w:rsid w:val="00BD7B67"/>
    <w:rsid w:val="00BD7BF2"/>
    <w:rsid w:val="00BD7C15"/>
    <w:rsid w:val="00BD7C87"/>
    <w:rsid w:val="00BD7CB0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D7FD1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67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37"/>
    <w:rsid w:val="00BE0D40"/>
    <w:rsid w:val="00BE0D96"/>
    <w:rsid w:val="00BE0DE4"/>
    <w:rsid w:val="00BE0E20"/>
    <w:rsid w:val="00BE0E5D"/>
    <w:rsid w:val="00BE0E7A"/>
    <w:rsid w:val="00BE0E96"/>
    <w:rsid w:val="00BE0ECB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2E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15A"/>
    <w:rsid w:val="00BE2187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67"/>
    <w:rsid w:val="00BE2A8B"/>
    <w:rsid w:val="00BE2CBB"/>
    <w:rsid w:val="00BE2D56"/>
    <w:rsid w:val="00BE2DA5"/>
    <w:rsid w:val="00BE2DAC"/>
    <w:rsid w:val="00BE2DB4"/>
    <w:rsid w:val="00BE2DC2"/>
    <w:rsid w:val="00BE2E1D"/>
    <w:rsid w:val="00BE2E21"/>
    <w:rsid w:val="00BE2E24"/>
    <w:rsid w:val="00BE2E57"/>
    <w:rsid w:val="00BE2F12"/>
    <w:rsid w:val="00BE2F87"/>
    <w:rsid w:val="00BE2FE5"/>
    <w:rsid w:val="00BE300F"/>
    <w:rsid w:val="00BE304B"/>
    <w:rsid w:val="00BE3054"/>
    <w:rsid w:val="00BE30C8"/>
    <w:rsid w:val="00BE315E"/>
    <w:rsid w:val="00BE3174"/>
    <w:rsid w:val="00BE318C"/>
    <w:rsid w:val="00BE3222"/>
    <w:rsid w:val="00BE3223"/>
    <w:rsid w:val="00BE3260"/>
    <w:rsid w:val="00BE32C1"/>
    <w:rsid w:val="00BE3333"/>
    <w:rsid w:val="00BE3340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24"/>
    <w:rsid w:val="00BE3FD0"/>
    <w:rsid w:val="00BE3FD2"/>
    <w:rsid w:val="00BE4010"/>
    <w:rsid w:val="00BE411C"/>
    <w:rsid w:val="00BE4159"/>
    <w:rsid w:val="00BE4190"/>
    <w:rsid w:val="00BE42C7"/>
    <w:rsid w:val="00BE42F7"/>
    <w:rsid w:val="00BE4397"/>
    <w:rsid w:val="00BE43A5"/>
    <w:rsid w:val="00BE4469"/>
    <w:rsid w:val="00BE447F"/>
    <w:rsid w:val="00BE4496"/>
    <w:rsid w:val="00BE44D7"/>
    <w:rsid w:val="00BE452C"/>
    <w:rsid w:val="00BE4568"/>
    <w:rsid w:val="00BE459F"/>
    <w:rsid w:val="00BE460F"/>
    <w:rsid w:val="00BE4649"/>
    <w:rsid w:val="00BE46C1"/>
    <w:rsid w:val="00BE46FC"/>
    <w:rsid w:val="00BE472E"/>
    <w:rsid w:val="00BE4766"/>
    <w:rsid w:val="00BE47C0"/>
    <w:rsid w:val="00BE480E"/>
    <w:rsid w:val="00BE483F"/>
    <w:rsid w:val="00BE4847"/>
    <w:rsid w:val="00BE48AE"/>
    <w:rsid w:val="00BE4932"/>
    <w:rsid w:val="00BE4984"/>
    <w:rsid w:val="00BE49B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10"/>
    <w:rsid w:val="00BE4F3F"/>
    <w:rsid w:val="00BE4F7C"/>
    <w:rsid w:val="00BE4FA7"/>
    <w:rsid w:val="00BE4FBC"/>
    <w:rsid w:val="00BE4FD9"/>
    <w:rsid w:val="00BE5019"/>
    <w:rsid w:val="00BE50EF"/>
    <w:rsid w:val="00BE50F7"/>
    <w:rsid w:val="00BE5149"/>
    <w:rsid w:val="00BE5175"/>
    <w:rsid w:val="00BE51E8"/>
    <w:rsid w:val="00BE5209"/>
    <w:rsid w:val="00BE52CB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25"/>
    <w:rsid w:val="00BE5D74"/>
    <w:rsid w:val="00BE5D89"/>
    <w:rsid w:val="00BE5E12"/>
    <w:rsid w:val="00BE5E86"/>
    <w:rsid w:val="00BE5ED4"/>
    <w:rsid w:val="00BE5FB7"/>
    <w:rsid w:val="00BE5FD2"/>
    <w:rsid w:val="00BE5FFA"/>
    <w:rsid w:val="00BE606C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AD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D6F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47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5F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8F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028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8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2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0FA7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BBF"/>
    <w:rsid w:val="00BF1C1E"/>
    <w:rsid w:val="00BF1CAA"/>
    <w:rsid w:val="00BF1DA3"/>
    <w:rsid w:val="00BF1DCC"/>
    <w:rsid w:val="00BF1DEB"/>
    <w:rsid w:val="00BF1E4D"/>
    <w:rsid w:val="00BF1FA2"/>
    <w:rsid w:val="00BF1FFF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04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0EB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DE3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0D"/>
    <w:rsid w:val="00BF4F47"/>
    <w:rsid w:val="00BF4F77"/>
    <w:rsid w:val="00BF4F90"/>
    <w:rsid w:val="00BF4FC3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0A3"/>
    <w:rsid w:val="00BF60CE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68"/>
    <w:rsid w:val="00BF6A85"/>
    <w:rsid w:val="00BF6AF3"/>
    <w:rsid w:val="00BF6B07"/>
    <w:rsid w:val="00BF6BD5"/>
    <w:rsid w:val="00BF6C21"/>
    <w:rsid w:val="00BF6CEE"/>
    <w:rsid w:val="00BF6D6F"/>
    <w:rsid w:val="00BF6D70"/>
    <w:rsid w:val="00BF6E1A"/>
    <w:rsid w:val="00BF6E7B"/>
    <w:rsid w:val="00BF6F0C"/>
    <w:rsid w:val="00BF6F50"/>
    <w:rsid w:val="00BF6F61"/>
    <w:rsid w:val="00BF6FE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57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9DE"/>
    <w:rsid w:val="00BF7ACD"/>
    <w:rsid w:val="00BF7AFA"/>
    <w:rsid w:val="00BF7B19"/>
    <w:rsid w:val="00BF7B7D"/>
    <w:rsid w:val="00BF7BDC"/>
    <w:rsid w:val="00BF7C30"/>
    <w:rsid w:val="00BF7C56"/>
    <w:rsid w:val="00BF7C64"/>
    <w:rsid w:val="00BF7C87"/>
    <w:rsid w:val="00BF7CA6"/>
    <w:rsid w:val="00BF7CB1"/>
    <w:rsid w:val="00BF7CC9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4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77"/>
    <w:rsid w:val="00C00685"/>
    <w:rsid w:val="00C00695"/>
    <w:rsid w:val="00C006B9"/>
    <w:rsid w:val="00C0083A"/>
    <w:rsid w:val="00C0083E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78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33"/>
    <w:rsid w:val="00C01C4F"/>
    <w:rsid w:val="00C01C8E"/>
    <w:rsid w:val="00C01CB7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88"/>
    <w:rsid w:val="00C01FB0"/>
    <w:rsid w:val="00C01FE1"/>
    <w:rsid w:val="00C0209D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0C"/>
    <w:rsid w:val="00C0291E"/>
    <w:rsid w:val="00C02939"/>
    <w:rsid w:val="00C029E0"/>
    <w:rsid w:val="00C02A1E"/>
    <w:rsid w:val="00C02A3A"/>
    <w:rsid w:val="00C02A5D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B0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36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6D"/>
    <w:rsid w:val="00C04AA4"/>
    <w:rsid w:val="00C04B7E"/>
    <w:rsid w:val="00C04CB8"/>
    <w:rsid w:val="00C04D73"/>
    <w:rsid w:val="00C04DDF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5FF5"/>
    <w:rsid w:val="00C0604F"/>
    <w:rsid w:val="00C060D9"/>
    <w:rsid w:val="00C060DA"/>
    <w:rsid w:val="00C0611B"/>
    <w:rsid w:val="00C0617F"/>
    <w:rsid w:val="00C061A0"/>
    <w:rsid w:val="00C061CF"/>
    <w:rsid w:val="00C061F3"/>
    <w:rsid w:val="00C0620F"/>
    <w:rsid w:val="00C06241"/>
    <w:rsid w:val="00C06262"/>
    <w:rsid w:val="00C062E2"/>
    <w:rsid w:val="00C06389"/>
    <w:rsid w:val="00C063B8"/>
    <w:rsid w:val="00C063D5"/>
    <w:rsid w:val="00C06468"/>
    <w:rsid w:val="00C0646E"/>
    <w:rsid w:val="00C06550"/>
    <w:rsid w:val="00C06597"/>
    <w:rsid w:val="00C065DA"/>
    <w:rsid w:val="00C06647"/>
    <w:rsid w:val="00C0664A"/>
    <w:rsid w:val="00C06652"/>
    <w:rsid w:val="00C06668"/>
    <w:rsid w:val="00C06671"/>
    <w:rsid w:val="00C066E9"/>
    <w:rsid w:val="00C06786"/>
    <w:rsid w:val="00C06794"/>
    <w:rsid w:val="00C067A0"/>
    <w:rsid w:val="00C06803"/>
    <w:rsid w:val="00C06817"/>
    <w:rsid w:val="00C068EF"/>
    <w:rsid w:val="00C069A4"/>
    <w:rsid w:val="00C069B0"/>
    <w:rsid w:val="00C069CB"/>
    <w:rsid w:val="00C069D5"/>
    <w:rsid w:val="00C06A00"/>
    <w:rsid w:val="00C06A55"/>
    <w:rsid w:val="00C06A65"/>
    <w:rsid w:val="00C06A80"/>
    <w:rsid w:val="00C06B1E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94"/>
    <w:rsid w:val="00C073E6"/>
    <w:rsid w:val="00C073FE"/>
    <w:rsid w:val="00C0744D"/>
    <w:rsid w:val="00C07450"/>
    <w:rsid w:val="00C07467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5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C6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32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54"/>
    <w:rsid w:val="00C1037F"/>
    <w:rsid w:val="00C103A8"/>
    <w:rsid w:val="00C10506"/>
    <w:rsid w:val="00C105AA"/>
    <w:rsid w:val="00C105E8"/>
    <w:rsid w:val="00C10624"/>
    <w:rsid w:val="00C1064B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DCD"/>
    <w:rsid w:val="00C10E09"/>
    <w:rsid w:val="00C10EA6"/>
    <w:rsid w:val="00C10EAC"/>
    <w:rsid w:val="00C10EB1"/>
    <w:rsid w:val="00C10EC5"/>
    <w:rsid w:val="00C10EDC"/>
    <w:rsid w:val="00C10FE2"/>
    <w:rsid w:val="00C11002"/>
    <w:rsid w:val="00C110C0"/>
    <w:rsid w:val="00C110D4"/>
    <w:rsid w:val="00C110F0"/>
    <w:rsid w:val="00C11150"/>
    <w:rsid w:val="00C11157"/>
    <w:rsid w:val="00C1119B"/>
    <w:rsid w:val="00C111E0"/>
    <w:rsid w:val="00C11202"/>
    <w:rsid w:val="00C11261"/>
    <w:rsid w:val="00C11271"/>
    <w:rsid w:val="00C112FB"/>
    <w:rsid w:val="00C11396"/>
    <w:rsid w:val="00C113D3"/>
    <w:rsid w:val="00C114B0"/>
    <w:rsid w:val="00C1151A"/>
    <w:rsid w:val="00C11534"/>
    <w:rsid w:val="00C115C3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3E"/>
    <w:rsid w:val="00C12050"/>
    <w:rsid w:val="00C120DC"/>
    <w:rsid w:val="00C12120"/>
    <w:rsid w:val="00C121F9"/>
    <w:rsid w:val="00C12206"/>
    <w:rsid w:val="00C1226A"/>
    <w:rsid w:val="00C1226B"/>
    <w:rsid w:val="00C122A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8C1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01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4"/>
    <w:rsid w:val="00C133FB"/>
    <w:rsid w:val="00C13447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20"/>
    <w:rsid w:val="00C13D24"/>
    <w:rsid w:val="00C13D30"/>
    <w:rsid w:val="00C13D5F"/>
    <w:rsid w:val="00C13D7F"/>
    <w:rsid w:val="00C13D9D"/>
    <w:rsid w:val="00C13DBA"/>
    <w:rsid w:val="00C13DD8"/>
    <w:rsid w:val="00C13E6A"/>
    <w:rsid w:val="00C13E77"/>
    <w:rsid w:val="00C13E8D"/>
    <w:rsid w:val="00C13EC4"/>
    <w:rsid w:val="00C13F5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55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32"/>
    <w:rsid w:val="00C15097"/>
    <w:rsid w:val="00C150A8"/>
    <w:rsid w:val="00C150B3"/>
    <w:rsid w:val="00C150D7"/>
    <w:rsid w:val="00C150F2"/>
    <w:rsid w:val="00C15155"/>
    <w:rsid w:val="00C15177"/>
    <w:rsid w:val="00C151B5"/>
    <w:rsid w:val="00C15213"/>
    <w:rsid w:val="00C15261"/>
    <w:rsid w:val="00C15283"/>
    <w:rsid w:val="00C152B0"/>
    <w:rsid w:val="00C152D4"/>
    <w:rsid w:val="00C15366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97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DF1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6E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62"/>
    <w:rsid w:val="00C1668E"/>
    <w:rsid w:val="00C166BD"/>
    <w:rsid w:val="00C166D7"/>
    <w:rsid w:val="00C1672F"/>
    <w:rsid w:val="00C1675A"/>
    <w:rsid w:val="00C16769"/>
    <w:rsid w:val="00C167D7"/>
    <w:rsid w:val="00C1689F"/>
    <w:rsid w:val="00C168FE"/>
    <w:rsid w:val="00C1693E"/>
    <w:rsid w:val="00C169F9"/>
    <w:rsid w:val="00C16A2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59"/>
    <w:rsid w:val="00C16F6B"/>
    <w:rsid w:val="00C16F7A"/>
    <w:rsid w:val="00C17022"/>
    <w:rsid w:val="00C17056"/>
    <w:rsid w:val="00C1706B"/>
    <w:rsid w:val="00C17076"/>
    <w:rsid w:val="00C170A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8EA"/>
    <w:rsid w:val="00C17908"/>
    <w:rsid w:val="00C17909"/>
    <w:rsid w:val="00C17922"/>
    <w:rsid w:val="00C17923"/>
    <w:rsid w:val="00C17953"/>
    <w:rsid w:val="00C17961"/>
    <w:rsid w:val="00C179AB"/>
    <w:rsid w:val="00C179B0"/>
    <w:rsid w:val="00C179D3"/>
    <w:rsid w:val="00C179F7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D8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1C"/>
    <w:rsid w:val="00C20773"/>
    <w:rsid w:val="00C207A2"/>
    <w:rsid w:val="00C2081B"/>
    <w:rsid w:val="00C2081C"/>
    <w:rsid w:val="00C2088E"/>
    <w:rsid w:val="00C2089A"/>
    <w:rsid w:val="00C209A4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0F"/>
    <w:rsid w:val="00C20F3E"/>
    <w:rsid w:val="00C20F56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5F"/>
    <w:rsid w:val="00C218A3"/>
    <w:rsid w:val="00C218BC"/>
    <w:rsid w:val="00C218EB"/>
    <w:rsid w:val="00C21935"/>
    <w:rsid w:val="00C219FE"/>
    <w:rsid w:val="00C21A10"/>
    <w:rsid w:val="00C21A3B"/>
    <w:rsid w:val="00C21A4E"/>
    <w:rsid w:val="00C21A6C"/>
    <w:rsid w:val="00C21A8F"/>
    <w:rsid w:val="00C21AB7"/>
    <w:rsid w:val="00C21ACD"/>
    <w:rsid w:val="00C21AD0"/>
    <w:rsid w:val="00C21B14"/>
    <w:rsid w:val="00C21BDD"/>
    <w:rsid w:val="00C21C87"/>
    <w:rsid w:val="00C21D1C"/>
    <w:rsid w:val="00C21D79"/>
    <w:rsid w:val="00C21F08"/>
    <w:rsid w:val="00C21FDF"/>
    <w:rsid w:val="00C22036"/>
    <w:rsid w:val="00C2203E"/>
    <w:rsid w:val="00C220B1"/>
    <w:rsid w:val="00C221D8"/>
    <w:rsid w:val="00C22218"/>
    <w:rsid w:val="00C2226A"/>
    <w:rsid w:val="00C22272"/>
    <w:rsid w:val="00C222FB"/>
    <w:rsid w:val="00C22341"/>
    <w:rsid w:val="00C22365"/>
    <w:rsid w:val="00C22384"/>
    <w:rsid w:val="00C223F0"/>
    <w:rsid w:val="00C22414"/>
    <w:rsid w:val="00C22426"/>
    <w:rsid w:val="00C22482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2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04"/>
    <w:rsid w:val="00C23222"/>
    <w:rsid w:val="00C23237"/>
    <w:rsid w:val="00C23272"/>
    <w:rsid w:val="00C232D1"/>
    <w:rsid w:val="00C23365"/>
    <w:rsid w:val="00C234AD"/>
    <w:rsid w:val="00C2351C"/>
    <w:rsid w:val="00C23532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8FF"/>
    <w:rsid w:val="00C23906"/>
    <w:rsid w:val="00C239C6"/>
    <w:rsid w:val="00C239D8"/>
    <w:rsid w:val="00C239FC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6F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EA7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7C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91"/>
    <w:rsid w:val="00C25CEC"/>
    <w:rsid w:val="00C25D0A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90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0A"/>
    <w:rsid w:val="00C2768E"/>
    <w:rsid w:val="00C276A4"/>
    <w:rsid w:val="00C276B4"/>
    <w:rsid w:val="00C2772F"/>
    <w:rsid w:val="00C277B9"/>
    <w:rsid w:val="00C277EE"/>
    <w:rsid w:val="00C2780D"/>
    <w:rsid w:val="00C2781C"/>
    <w:rsid w:val="00C278E3"/>
    <w:rsid w:val="00C279A3"/>
    <w:rsid w:val="00C27AD4"/>
    <w:rsid w:val="00C27AEB"/>
    <w:rsid w:val="00C27C8B"/>
    <w:rsid w:val="00C27C92"/>
    <w:rsid w:val="00C27D33"/>
    <w:rsid w:val="00C27DB2"/>
    <w:rsid w:val="00C27E00"/>
    <w:rsid w:val="00C27E93"/>
    <w:rsid w:val="00C27F4E"/>
    <w:rsid w:val="00C30060"/>
    <w:rsid w:val="00C30088"/>
    <w:rsid w:val="00C30095"/>
    <w:rsid w:val="00C30213"/>
    <w:rsid w:val="00C3023C"/>
    <w:rsid w:val="00C302E6"/>
    <w:rsid w:val="00C3032F"/>
    <w:rsid w:val="00C30342"/>
    <w:rsid w:val="00C3036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31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6A6"/>
    <w:rsid w:val="00C316F4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1F39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BB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3D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A8"/>
    <w:rsid w:val="00C33BB5"/>
    <w:rsid w:val="00C33BE3"/>
    <w:rsid w:val="00C33BF4"/>
    <w:rsid w:val="00C33C95"/>
    <w:rsid w:val="00C33CA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B6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7A"/>
    <w:rsid w:val="00C34ED5"/>
    <w:rsid w:val="00C34F38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92"/>
    <w:rsid w:val="00C35EB3"/>
    <w:rsid w:val="00C35ECA"/>
    <w:rsid w:val="00C35F22"/>
    <w:rsid w:val="00C35FA0"/>
    <w:rsid w:val="00C35FAB"/>
    <w:rsid w:val="00C35FFC"/>
    <w:rsid w:val="00C3601E"/>
    <w:rsid w:val="00C3604C"/>
    <w:rsid w:val="00C360B1"/>
    <w:rsid w:val="00C3614F"/>
    <w:rsid w:val="00C36168"/>
    <w:rsid w:val="00C361AE"/>
    <w:rsid w:val="00C3621F"/>
    <w:rsid w:val="00C3625C"/>
    <w:rsid w:val="00C36279"/>
    <w:rsid w:val="00C36310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96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9E6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88A"/>
    <w:rsid w:val="00C40968"/>
    <w:rsid w:val="00C409D9"/>
    <w:rsid w:val="00C40AAF"/>
    <w:rsid w:val="00C40AF5"/>
    <w:rsid w:val="00C40AFC"/>
    <w:rsid w:val="00C40B23"/>
    <w:rsid w:val="00C40B5A"/>
    <w:rsid w:val="00C40B7D"/>
    <w:rsid w:val="00C40BCE"/>
    <w:rsid w:val="00C40BD4"/>
    <w:rsid w:val="00C40C1D"/>
    <w:rsid w:val="00C40CF9"/>
    <w:rsid w:val="00C40D09"/>
    <w:rsid w:val="00C40DBC"/>
    <w:rsid w:val="00C40E3B"/>
    <w:rsid w:val="00C40E44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CE3"/>
    <w:rsid w:val="00C41D90"/>
    <w:rsid w:val="00C41DB1"/>
    <w:rsid w:val="00C41E47"/>
    <w:rsid w:val="00C41F1C"/>
    <w:rsid w:val="00C41F74"/>
    <w:rsid w:val="00C41F7E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AF1"/>
    <w:rsid w:val="00C42C66"/>
    <w:rsid w:val="00C42CF2"/>
    <w:rsid w:val="00C42CF6"/>
    <w:rsid w:val="00C42D26"/>
    <w:rsid w:val="00C42E18"/>
    <w:rsid w:val="00C42F20"/>
    <w:rsid w:val="00C42F55"/>
    <w:rsid w:val="00C42FF2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3E4"/>
    <w:rsid w:val="00C43454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88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2C2"/>
    <w:rsid w:val="00C44331"/>
    <w:rsid w:val="00C4436B"/>
    <w:rsid w:val="00C44371"/>
    <w:rsid w:val="00C443C8"/>
    <w:rsid w:val="00C44454"/>
    <w:rsid w:val="00C444D8"/>
    <w:rsid w:val="00C444FC"/>
    <w:rsid w:val="00C4451C"/>
    <w:rsid w:val="00C44525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80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BD"/>
    <w:rsid w:val="00C451F2"/>
    <w:rsid w:val="00C4520B"/>
    <w:rsid w:val="00C452D4"/>
    <w:rsid w:val="00C45343"/>
    <w:rsid w:val="00C4538E"/>
    <w:rsid w:val="00C45489"/>
    <w:rsid w:val="00C454C2"/>
    <w:rsid w:val="00C4552D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968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0EB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44"/>
    <w:rsid w:val="00C46B6A"/>
    <w:rsid w:val="00C46B78"/>
    <w:rsid w:val="00C46B7F"/>
    <w:rsid w:val="00C46BF9"/>
    <w:rsid w:val="00C46C2E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DB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914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8EF"/>
    <w:rsid w:val="00C50A31"/>
    <w:rsid w:val="00C50A3D"/>
    <w:rsid w:val="00C50A74"/>
    <w:rsid w:val="00C50A96"/>
    <w:rsid w:val="00C50A9B"/>
    <w:rsid w:val="00C50AD6"/>
    <w:rsid w:val="00C50AE8"/>
    <w:rsid w:val="00C50CE6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B4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9EB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0A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B8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3A"/>
    <w:rsid w:val="00C531FD"/>
    <w:rsid w:val="00C53238"/>
    <w:rsid w:val="00C53300"/>
    <w:rsid w:val="00C5332C"/>
    <w:rsid w:val="00C5336D"/>
    <w:rsid w:val="00C53377"/>
    <w:rsid w:val="00C53400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BFB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00"/>
    <w:rsid w:val="00C543BA"/>
    <w:rsid w:val="00C543C8"/>
    <w:rsid w:val="00C5440B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9B4"/>
    <w:rsid w:val="00C549C2"/>
    <w:rsid w:val="00C54A0B"/>
    <w:rsid w:val="00C54A10"/>
    <w:rsid w:val="00C54B07"/>
    <w:rsid w:val="00C54B4A"/>
    <w:rsid w:val="00C54B4D"/>
    <w:rsid w:val="00C54B52"/>
    <w:rsid w:val="00C54C2E"/>
    <w:rsid w:val="00C54CD1"/>
    <w:rsid w:val="00C54D4E"/>
    <w:rsid w:val="00C54DA0"/>
    <w:rsid w:val="00C54DAA"/>
    <w:rsid w:val="00C54DCE"/>
    <w:rsid w:val="00C54DD1"/>
    <w:rsid w:val="00C54E05"/>
    <w:rsid w:val="00C54E1D"/>
    <w:rsid w:val="00C54E57"/>
    <w:rsid w:val="00C54E62"/>
    <w:rsid w:val="00C54E76"/>
    <w:rsid w:val="00C54EB6"/>
    <w:rsid w:val="00C54F7C"/>
    <w:rsid w:val="00C54FAD"/>
    <w:rsid w:val="00C54FB0"/>
    <w:rsid w:val="00C54FBD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38"/>
    <w:rsid w:val="00C55348"/>
    <w:rsid w:val="00C5539F"/>
    <w:rsid w:val="00C553A7"/>
    <w:rsid w:val="00C553CC"/>
    <w:rsid w:val="00C55488"/>
    <w:rsid w:val="00C5549E"/>
    <w:rsid w:val="00C5566C"/>
    <w:rsid w:val="00C556AA"/>
    <w:rsid w:val="00C55769"/>
    <w:rsid w:val="00C5578C"/>
    <w:rsid w:val="00C557CD"/>
    <w:rsid w:val="00C557EF"/>
    <w:rsid w:val="00C5586A"/>
    <w:rsid w:val="00C558BD"/>
    <w:rsid w:val="00C558C7"/>
    <w:rsid w:val="00C558EF"/>
    <w:rsid w:val="00C5592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22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B"/>
    <w:rsid w:val="00C55EFF"/>
    <w:rsid w:val="00C55F05"/>
    <w:rsid w:val="00C55F0E"/>
    <w:rsid w:val="00C55F59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48E"/>
    <w:rsid w:val="00C56502"/>
    <w:rsid w:val="00C565FE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44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D8"/>
    <w:rsid w:val="00C601E9"/>
    <w:rsid w:val="00C602C4"/>
    <w:rsid w:val="00C60313"/>
    <w:rsid w:val="00C6038D"/>
    <w:rsid w:val="00C6038F"/>
    <w:rsid w:val="00C60439"/>
    <w:rsid w:val="00C6058E"/>
    <w:rsid w:val="00C606B6"/>
    <w:rsid w:val="00C606CE"/>
    <w:rsid w:val="00C6075A"/>
    <w:rsid w:val="00C60777"/>
    <w:rsid w:val="00C607EA"/>
    <w:rsid w:val="00C6080D"/>
    <w:rsid w:val="00C6082C"/>
    <w:rsid w:val="00C608EE"/>
    <w:rsid w:val="00C60928"/>
    <w:rsid w:val="00C60A66"/>
    <w:rsid w:val="00C60B13"/>
    <w:rsid w:val="00C60B6C"/>
    <w:rsid w:val="00C60B8A"/>
    <w:rsid w:val="00C60BE5"/>
    <w:rsid w:val="00C60C17"/>
    <w:rsid w:val="00C60C8D"/>
    <w:rsid w:val="00C60D58"/>
    <w:rsid w:val="00C60D8F"/>
    <w:rsid w:val="00C60DBC"/>
    <w:rsid w:val="00C60E0C"/>
    <w:rsid w:val="00C60E5E"/>
    <w:rsid w:val="00C60E94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8F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E1"/>
    <w:rsid w:val="00C61DF2"/>
    <w:rsid w:val="00C61DFE"/>
    <w:rsid w:val="00C61E14"/>
    <w:rsid w:val="00C61EA6"/>
    <w:rsid w:val="00C61F2F"/>
    <w:rsid w:val="00C61F85"/>
    <w:rsid w:val="00C61FF5"/>
    <w:rsid w:val="00C6212B"/>
    <w:rsid w:val="00C62176"/>
    <w:rsid w:val="00C621CF"/>
    <w:rsid w:val="00C6221E"/>
    <w:rsid w:val="00C62225"/>
    <w:rsid w:val="00C622F6"/>
    <w:rsid w:val="00C622FE"/>
    <w:rsid w:val="00C62351"/>
    <w:rsid w:val="00C62352"/>
    <w:rsid w:val="00C6235C"/>
    <w:rsid w:val="00C6239B"/>
    <w:rsid w:val="00C62464"/>
    <w:rsid w:val="00C62481"/>
    <w:rsid w:val="00C6249B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7C8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08E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2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45"/>
    <w:rsid w:val="00C64AA5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53"/>
    <w:rsid w:val="00C64D94"/>
    <w:rsid w:val="00C64DEE"/>
    <w:rsid w:val="00C64E56"/>
    <w:rsid w:val="00C64EDB"/>
    <w:rsid w:val="00C64F35"/>
    <w:rsid w:val="00C64F40"/>
    <w:rsid w:val="00C64F89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19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9E0"/>
    <w:rsid w:val="00C66A68"/>
    <w:rsid w:val="00C66A7E"/>
    <w:rsid w:val="00C66AC4"/>
    <w:rsid w:val="00C66AE3"/>
    <w:rsid w:val="00C66AFA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1D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11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7FC"/>
    <w:rsid w:val="00C7082E"/>
    <w:rsid w:val="00C709D2"/>
    <w:rsid w:val="00C709FE"/>
    <w:rsid w:val="00C70A47"/>
    <w:rsid w:val="00C70A92"/>
    <w:rsid w:val="00C70AC6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0E5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59"/>
    <w:rsid w:val="00C71FE3"/>
    <w:rsid w:val="00C71FFF"/>
    <w:rsid w:val="00C72025"/>
    <w:rsid w:val="00C72041"/>
    <w:rsid w:val="00C72090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1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5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34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6F7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7D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32"/>
    <w:rsid w:val="00C7534D"/>
    <w:rsid w:val="00C753C6"/>
    <w:rsid w:val="00C754C4"/>
    <w:rsid w:val="00C75500"/>
    <w:rsid w:val="00C7556C"/>
    <w:rsid w:val="00C75574"/>
    <w:rsid w:val="00C75575"/>
    <w:rsid w:val="00C75584"/>
    <w:rsid w:val="00C7560F"/>
    <w:rsid w:val="00C756A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5FFB"/>
    <w:rsid w:val="00C760A7"/>
    <w:rsid w:val="00C760A8"/>
    <w:rsid w:val="00C760FA"/>
    <w:rsid w:val="00C7610D"/>
    <w:rsid w:val="00C7616D"/>
    <w:rsid w:val="00C76174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7A"/>
    <w:rsid w:val="00C76393"/>
    <w:rsid w:val="00C76441"/>
    <w:rsid w:val="00C76449"/>
    <w:rsid w:val="00C7647F"/>
    <w:rsid w:val="00C764B6"/>
    <w:rsid w:val="00C764E1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B59"/>
    <w:rsid w:val="00C76B70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EBF"/>
    <w:rsid w:val="00C77F5B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58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B"/>
    <w:rsid w:val="00C81E6C"/>
    <w:rsid w:val="00C81EE8"/>
    <w:rsid w:val="00C81F0E"/>
    <w:rsid w:val="00C81FD0"/>
    <w:rsid w:val="00C82043"/>
    <w:rsid w:val="00C82067"/>
    <w:rsid w:val="00C82084"/>
    <w:rsid w:val="00C820E5"/>
    <w:rsid w:val="00C82135"/>
    <w:rsid w:val="00C82156"/>
    <w:rsid w:val="00C8215F"/>
    <w:rsid w:val="00C821E8"/>
    <w:rsid w:val="00C82202"/>
    <w:rsid w:val="00C82218"/>
    <w:rsid w:val="00C822F5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67"/>
    <w:rsid w:val="00C82CB7"/>
    <w:rsid w:val="00C82CBC"/>
    <w:rsid w:val="00C82D1A"/>
    <w:rsid w:val="00C82D41"/>
    <w:rsid w:val="00C82D9A"/>
    <w:rsid w:val="00C82D9C"/>
    <w:rsid w:val="00C82DF6"/>
    <w:rsid w:val="00C82E3C"/>
    <w:rsid w:val="00C82E4F"/>
    <w:rsid w:val="00C82E6A"/>
    <w:rsid w:val="00C82EB0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6A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1C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45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B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13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9F"/>
    <w:rsid w:val="00C865B6"/>
    <w:rsid w:val="00C86680"/>
    <w:rsid w:val="00C86725"/>
    <w:rsid w:val="00C8672F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B9"/>
    <w:rsid w:val="00C87FE4"/>
    <w:rsid w:val="00C87FF4"/>
    <w:rsid w:val="00C9001B"/>
    <w:rsid w:val="00C90029"/>
    <w:rsid w:val="00C90194"/>
    <w:rsid w:val="00C901BE"/>
    <w:rsid w:val="00C901C2"/>
    <w:rsid w:val="00C901E8"/>
    <w:rsid w:val="00C9021C"/>
    <w:rsid w:val="00C90241"/>
    <w:rsid w:val="00C902DF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0C"/>
    <w:rsid w:val="00C909F4"/>
    <w:rsid w:val="00C90A4D"/>
    <w:rsid w:val="00C90A54"/>
    <w:rsid w:val="00C90A56"/>
    <w:rsid w:val="00C90B45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C1"/>
    <w:rsid w:val="00C910DB"/>
    <w:rsid w:val="00C91104"/>
    <w:rsid w:val="00C91116"/>
    <w:rsid w:val="00C911DD"/>
    <w:rsid w:val="00C912D9"/>
    <w:rsid w:val="00C91307"/>
    <w:rsid w:val="00C91378"/>
    <w:rsid w:val="00C913D3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9C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BD7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4E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CA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49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6"/>
    <w:rsid w:val="00C93E5D"/>
    <w:rsid w:val="00C93E7D"/>
    <w:rsid w:val="00C93E91"/>
    <w:rsid w:val="00C93EAA"/>
    <w:rsid w:val="00C93EDC"/>
    <w:rsid w:val="00C93F0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392"/>
    <w:rsid w:val="00C9444D"/>
    <w:rsid w:val="00C944B8"/>
    <w:rsid w:val="00C94509"/>
    <w:rsid w:val="00C94515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5B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AC8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4FFB"/>
    <w:rsid w:val="00C95018"/>
    <w:rsid w:val="00C950B0"/>
    <w:rsid w:val="00C95141"/>
    <w:rsid w:val="00C95233"/>
    <w:rsid w:val="00C9523F"/>
    <w:rsid w:val="00C9524F"/>
    <w:rsid w:val="00C95273"/>
    <w:rsid w:val="00C9527C"/>
    <w:rsid w:val="00C9529E"/>
    <w:rsid w:val="00C952C3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66B"/>
    <w:rsid w:val="00C95687"/>
    <w:rsid w:val="00C9571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5F9C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00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9C9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5FB"/>
    <w:rsid w:val="00C97604"/>
    <w:rsid w:val="00C9760B"/>
    <w:rsid w:val="00C97663"/>
    <w:rsid w:val="00C976BD"/>
    <w:rsid w:val="00C9771E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8C"/>
    <w:rsid w:val="00C97B94"/>
    <w:rsid w:val="00C97BE9"/>
    <w:rsid w:val="00C97C40"/>
    <w:rsid w:val="00C97F36"/>
    <w:rsid w:val="00C97F4A"/>
    <w:rsid w:val="00C97F7C"/>
    <w:rsid w:val="00C97F81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45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9F4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1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9F5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93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0F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0"/>
    <w:rsid w:val="00CA3488"/>
    <w:rsid w:val="00CA34CB"/>
    <w:rsid w:val="00CA34E3"/>
    <w:rsid w:val="00CA34EE"/>
    <w:rsid w:val="00CA3524"/>
    <w:rsid w:val="00CA355D"/>
    <w:rsid w:val="00CA356C"/>
    <w:rsid w:val="00CA35DE"/>
    <w:rsid w:val="00CA36A1"/>
    <w:rsid w:val="00CA36C5"/>
    <w:rsid w:val="00CA36F7"/>
    <w:rsid w:val="00CA386C"/>
    <w:rsid w:val="00CA38C1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BBE"/>
    <w:rsid w:val="00CA3C5F"/>
    <w:rsid w:val="00CA3C66"/>
    <w:rsid w:val="00CA3CAB"/>
    <w:rsid w:val="00CA3D29"/>
    <w:rsid w:val="00CA3E03"/>
    <w:rsid w:val="00CA3E06"/>
    <w:rsid w:val="00CA3E6D"/>
    <w:rsid w:val="00CA3E90"/>
    <w:rsid w:val="00CA3F1E"/>
    <w:rsid w:val="00CA3F2B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7B"/>
    <w:rsid w:val="00CA4F7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9A"/>
    <w:rsid w:val="00CA51C8"/>
    <w:rsid w:val="00CA51CC"/>
    <w:rsid w:val="00CA5205"/>
    <w:rsid w:val="00CA5358"/>
    <w:rsid w:val="00CA537E"/>
    <w:rsid w:val="00CA546D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D"/>
    <w:rsid w:val="00CA60DF"/>
    <w:rsid w:val="00CA611E"/>
    <w:rsid w:val="00CA613D"/>
    <w:rsid w:val="00CA6282"/>
    <w:rsid w:val="00CA628E"/>
    <w:rsid w:val="00CA6345"/>
    <w:rsid w:val="00CA6374"/>
    <w:rsid w:val="00CA6386"/>
    <w:rsid w:val="00CA63F5"/>
    <w:rsid w:val="00CA6473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46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94"/>
    <w:rsid w:val="00CA6FB0"/>
    <w:rsid w:val="00CA6FEE"/>
    <w:rsid w:val="00CA7003"/>
    <w:rsid w:val="00CA7096"/>
    <w:rsid w:val="00CA70EC"/>
    <w:rsid w:val="00CA7107"/>
    <w:rsid w:val="00CA7125"/>
    <w:rsid w:val="00CA7153"/>
    <w:rsid w:val="00CA7180"/>
    <w:rsid w:val="00CA7193"/>
    <w:rsid w:val="00CA71B3"/>
    <w:rsid w:val="00CA7204"/>
    <w:rsid w:val="00CA7249"/>
    <w:rsid w:val="00CA724B"/>
    <w:rsid w:val="00CA7282"/>
    <w:rsid w:val="00CA72A1"/>
    <w:rsid w:val="00CA72C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A9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AE8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47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4CC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BF"/>
    <w:rsid w:val="00CB15E8"/>
    <w:rsid w:val="00CB162D"/>
    <w:rsid w:val="00CB166A"/>
    <w:rsid w:val="00CB16AB"/>
    <w:rsid w:val="00CB16B5"/>
    <w:rsid w:val="00CB1734"/>
    <w:rsid w:val="00CB1741"/>
    <w:rsid w:val="00CB1747"/>
    <w:rsid w:val="00CB176F"/>
    <w:rsid w:val="00CB1807"/>
    <w:rsid w:val="00CB1870"/>
    <w:rsid w:val="00CB187F"/>
    <w:rsid w:val="00CB1890"/>
    <w:rsid w:val="00CB18BD"/>
    <w:rsid w:val="00CB1939"/>
    <w:rsid w:val="00CB194B"/>
    <w:rsid w:val="00CB19A8"/>
    <w:rsid w:val="00CB19AB"/>
    <w:rsid w:val="00CB19C3"/>
    <w:rsid w:val="00CB19DA"/>
    <w:rsid w:val="00CB1A31"/>
    <w:rsid w:val="00CB1A76"/>
    <w:rsid w:val="00CB1A98"/>
    <w:rsid w:val="00CB1ADA"/>
    <w:rsid w:val="00CB1AF2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0F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5"/>
    <w:rsid w:val="00CB2717"/>
    <w:rsid w:val="00CB2759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52"/>
    <w:rsid w:val="00CB348B"/>
    <w:rsid w:val="00CB34B4"/>
    <w:rsid w:val="00CB34ED"/>
    <w:rsid w:val="00CB3519"/>
    <w:rsid w:val="00CB3551"/>
    <w:rsid w:val="00CB35AD"/>
    <w:rsid w:val="00CB35D2"/>
    <w:rsid w:val="00CB35D8"/>
    <w:rsid w:val="00CB3628"/>
    <w:rsid w:val="00CB365E"/>
    <w:rsid w:val="00CB36FF"/>
    <w:rsid w:val="00CB3705"/>
    <w:rsid w:val="00CB37BD"/>
    <w:rsid w:val="00CB385B"/>
    <w:rsid w:val="00CB38DB"/>
    <w:rsid w:val="00CB391C"/>
    <w:rsid w:val="00CB396A"/>
    <w:rsid w:val="00CB3971"/>
    <w:rsid w:val="00CB39B2"/>
    <w:rsid w:val="00CB39EA"/>
    <w:rsid w:val="00CB3A61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8A"/>
    <w:rsid w:val="00CB3FB9"/>
    <w:rsid w:val="00CB3FD3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2F1"/>
    <w:rsid w:val="00CB431C"/>
    <w:rsid w:val="00CB435A"/>
    <w:rsid w:val="00CB43B9"/>
    <w:rsid w:val="00CB43CE"/>
    <w:rsid w:val="00CB4411"/>
    <w:rsid w:val="00CB443D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9F5"/>
    <w:rsid w:val="00CB4A1E"/>
    <w:rsid w:val="00CB4A36"/>
    <w:rsid w:val="00CB4ABF"/>
    <w:rsid w:val="00CB4B4D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7A0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EC"/>
    <w:rsid w:val="00CB5CFC"/>
    <w:rsid w:val="00CB5D8B"/>
    <w:rsid w:val="00CB5E1B"/>
    <w:rsid w:val="00CB5EA6"/>
    <w:rsid w:val="00CB5EF8"/>
    <w:rsid w:val="00CB6047"/>
    <w:rsid w:val="00CB610D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9A"/>
    <w:rsid w:val="00CB66D4"/>
    <w:rsid w:val="00CB66F1"/>
    <w:rsid w:val="00CB66F2"/>
    <w:rsid w:val="00CB674A"/>
    <w:rsid w:val="00CB6757"/>
    <w:rsid w:val="00CB67AE"/>
    <w:rsid w:val="00CB67B4"/>
    <w:rsid w:val="00CB689D"/>
    <w:rsid w:val="00CB691C"/>
    <w:rsid w:val="00CB69E6"/>
    <w:rsid w:val="00CB69EF"/>
    <w:rsid w:val="00CB69F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07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1E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0E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7E4"/>
    <w:rsid w:val="00CC084D"/>
    <w:rsid w:val="00CC0940"/>
    <w:rsid w:val="00CC0A71"/>
    <w:rsid w:val="00CC0A77"/>
    <w:rsid w:val="00CC0AD3"/>
    <w:rsid w:val="00CC0B8E"/>
    <w:rsid w:val="00CC0BAF"/>
    <w:rsid w:val="00CC0C04"/>
    <w:rsid w:val="00CC0C8E"/>
    <w:rsid w:val="00CC0CCB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00E"/>
    <w:rsid w:val="00CC111C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50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C0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C55"/>
    <w:rsid w:val="00CC1D39"/>
    <w:rsid w:val="00CC1D45"/>
    <w:rsid w:val="00CC1DB7"/>
    <w:rsid w:val="00CC1E1E"/>
    <w:rsid w:val="00CC1EC1"/>
    <w:rsid w:val="00CC1F20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3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23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84"/>
    <w:rsid w:val="00CC44C1"/>
    <w:rsid w:val="00CC44D3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0D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15"/>
    <w:rsid w:val="00CC5B43"/>
    <w:rsid w:val="00CC5B58"/>
    <w:rsid w:val="00CC5C1D"/>
    <w:rsid w:val="00CC5C4D"/>
    <w:rsid w:val="00CC5CB2"/>
    <w:rsid w:val="00CC5CDB"/>
    <w:rsid w:val="00CC5CEB"/>
    <w:rsid w:val="00CC5D24"/>
    <w:rsid w:val="00CC5D30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58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BA3"/>
    <w:rsid w:val="00CC6C0B"/>
    <w:rsid w:val="00CC6C5C"/>
    <w:rsid w:val="00CC6CDA"/>
    <w:rsid w:val="00CC6CDE"/>
    <w:rsid w:val="00CC6D6B"/>
    <w:rsid w:val="00CC6E05"/>
    <w:rsid w:val="00CC6F42"/>
    <w:rsid w:val="00CC6F46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4A3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2F7"/>
    <w:rsid w:val="00CD0307"/>
    <w:rsid w:val="00CD031E"/>
    <w:rsid w:val="00CD0353"/>
    <w:rsid w:val="00CD035B"/>
    <w:rsid w:val="00CD0423"/>
    <w:rsid w:val="00CD043E"/>
    <w:rsid w:val="00CD045D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5F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00"/>
    <w:rsid w:val="00CD1645"/>
    <w:rsid w:val="00CD164B"/>
    <w:rsid w:val="00CD16AF"/>
    <w:rsid w:val="00CD16ED"/>
    <w:rsid w:val="00CD16EF"/>
    <w:rsid w:val="00CD177E"/>
    <w:rsid w:val="00CD17D6"/>
    <w:rsid w:val="00CD17E5"/>
    <w:rsid w:val="00CD1831"/>
    <w:rsid w:val="00CD18A8"/>
    <w:rsid w:val="00CD191E"/>
    <w:rsid w:val="00CD19A1"/>
    <w:rsid w:val="00CD1A79"/>
    <w:rsid w:val="00CD1AA1"/>
    <w:rsid w:val="00CD1AAE"/>
    <w:rsid w:val="00CD1AB8"/>
    <w:rsid w:val="00CD1AD5"/>
    <w:rsid w:val="00CD1AE7"/>
    <w:rsid w:val="00CD1B2A"/>
    <w:rsid w:val="00CD1B9E"/>
    <w:rsid w:val="00CD1C5F"/>
    <w:rsid w:val="00CD1CA9"/>
    <w:rsid w:val="00CD1D05"/>
    <w:rsid w:val="00CD1D16"/>
    <w:rsid w:val="00CD1D25"/>
    <w:rsid w:val="00CD1D2A"/>
    <w:rsid w:val="00CD1D69"/>
    <w:rsid w:val="00CD1D6A"/>
    <w:rsid w:val="00CD1DE4"/>
    <w:rsid w:val="00CD1E11"/>
    <w:rsid w:val="00CD1E28"/>
    <w:rsid w:val="00CD1EDF"/>
    <w:rsid w:val="00CD1F83"/>
    <w:rsid w:val="00CD1F87"/>
    <w:rsid w:val="00CD1F93"/>
    <w:rsid w:val="00CD202B"/>
    <w:rsid w:val="00CD2063"/>
    <w:rsid w:val="00CD20DA"/>
    <w:rsid w:val="00CD20E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A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577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0F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1E"/>
    <w:rsid w:val="00CD42DE"/>
    <w:rsid w:val="00CD42FB"/>
    <w:rsid w:val="00CD4303"/>
    <w:rsid w:val="00CD4309"/>
    <w:rsid w:val="00CD435B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BB8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27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C8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C5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09D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17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8"/>
    <w:rsid w:val="00CE0E0D"/>
    <w:rsid w:val="00CE0E9F"/>
    <w:rsid w:val="00CE0EBA"/>
    <w:rsid w:val="00CE0EC9"/>
    <w:rsid w:val="00CE0F59"/>
    <w:rsid w:val="00CE0F88"/>
    <w:rsid w:val="00CE0F95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5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65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31"/>
    <w:rsid w:val="00CE2582"/>
    <w:rsid w:val="00CE2588"/>
    <w:rsid w:val="00CE2599"/>
    <w:rsid w:val="00CE25AF"/>
    <w:rsid w:val="00CE25E2"/>
    <w:rsid w:val="00CE26B3"/>
    <w:rsid w:val="00CE26F1"/>
    <w:rsid w:val="00CE274A"/>
    <w:rsid w:val="00CE2798"/>
    <w:rsid w:val="00CE27A1"/>
    <w:rsid w:val="00CE27A3"/>
    <w:rsid w:val="00CE27E8"/>
    <w:rsid w:val="00CE27EA"/>
    <w:rsid w:val="00CE2888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DF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40"/>
    <w:rsid w:val="00CE339C"/>
    <w:rsid w:val="00CE33AF"/>
    <w:rsid w:val="00CE33C8"/>
    <w:rsid w:val="00CE349B"/>
    <w:rsid w:val="00CE35A1"/>
    <w:rsid w:val="00CE3883"/>
    <w:rsid w:val="00CE39F6"/>
    <w:rsid w:val="00CE39F8"/>
    <w:rsid w:val="00CE3A01"/>
    <w:rsid w:val="00CE3AD9"/>
    <w:rsid w:val="00CE3AF1"/>
    <w:rsid w:val="00CE3CDA"/>
    <w:rsid w:val="00CE3D02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6B5"/>
    <w:rsid w:val="00CE4779"/>
    <w:rsid w:val="00CE477B"/>
    <w:rsid w:val="00CE47AC"/>
    <w:rsid w:val="00CE47BE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21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BB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58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0"/>
    <w:rsid w:val="00CE57A8"/>
    <w:rsid w:val="00CE57CF"/>
    <w:rsid w:val="00CE57F4"/>
    <w:rsid w:val="00CE581B"/>
    <w:rsid w:val="00CE5886"/>
    <w:rsid w:val="00CE589E"/>
    <w:rsid w:val="00CE58DC"/>
    <w:rsid w:val="00CE58E9"/>
    <w:rsid w:val="00CE5955"/>
    <w:rsid w:val="00CE59AA"/>
    <w:rsid w:val="00CE59EC"/>
    <w:rsid w:val="00CE5A1A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1D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15"/>
    <w:rsid w:val="00CE757D"/>
    <w:rsid w:val="00CE759E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73"/>
    <w:rsid w:val="00CF0184"/>
    <w:rsid w:val="00CF022F"/>
    <w:rsid w:val="00CF0317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1A"/>
    <w:rsid w:val="00CF0966"/>
    <w:rsid w:val="00CF0ADA"/>
    <w:rsid w:val="00CF0ADF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A7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AA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EEA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1F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24"/>
    <w:rsid w:val="00CF3D88"/>
    <w:rsid w:val="00CF3DC0"/>
    <w:rsid w:val="00CF3E0E"/>
    <w:rsid w:val="00CF3EBC"/>
    <w:rsid w:val="00CF3F4F"/>
    <w:rsid w:val="00CF3FBC"/>
    <w:rsid w:val="00CF3FF7"/>
    <w:rsid w:val="00CF4071"/>
    <w:rsid w:val="00CF40C2"/>
    <w:rsid w:val="00CF40D7"/>
    <w:rsid w:val="00CF40E9"/>
    <w:rsid w:val="00CF41B3"/>
    <w:rsid w:val="00CF4230"/>
    <w:rsid w:val="00CF4249"/>
    <w:rsid w:val="00CF426B"/>
    <w:rsid w:val="00CF4273"/>
    <w:rsid w:val="00CF4285"/>
    <w:rsid w:val="00CF42DB"/>
    <w:rsid w:val="00CF4302"/>
    <w:rsid w:val="00CF440E"/>
    <w:rsid w:val="00CF4471"/>
    <w:rsid w:val="00CF4476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BC"/>
    <w:rsid w:val="00CF47F3"/>
    <w:rsid w:val="00CF47F6"/>
    <w:rsid w:val="00CF4843"/>
    <w:rsid w:val="00CF485F"/>
    <w:rsid w:val="00CF48A6"/>
    <w:rsid w:val="00CF48B0"/>
    <w:rsid w:val="00CF4911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05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B"/>
    <w:rsid w:val="00CF5B7D"/>
    <w:rsid w:val="00CF5C74"/>
    <w:rsid w:val="00CF5C98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0A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16"/>
    <w:rsid w:val="00CF753B"/>
    <w:rsid w:val="00CF75F3"/>
    <w:rsid w:val="00CF7602"/>
    <w:rsid w:val="00CF7615"/>
    <w:rsid w:val="00CF7648"/>
    <w:rsid w:val="00CF7649"/>
    <w:rsid w:val="00CF764C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7B"/>
    <w:rsid w:val="00CF7E8D"/>
    <w:rsid w:val="00CF7EC7"/>
    <w:rsid w:val="00CF7FC5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4D7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2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8E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0C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9DD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BF1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26"/>
    <w:rsid w:val="00D032BB"/>
    <w:rsid w:val="00D032D3"/>
    <w:rsid w:val="00D03332"/>
    <w:rsid w:val="00D03333"/>
    <w:rsid w:val="00D03348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BED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9B"/>
    <w:rsid w:val="00D03FB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4C5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88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A5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4A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CB5"/>
    <w:rsid w:val="00D05D25"/>
    <w:rsid w:val="00D05D46"/>
    <w:rsid w:val="00D05D50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EB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0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4B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B8"/>
    <w:rsid w:val="00D102E5"/>
    <w:rsid w:val="00D1030C"/>
    <w:rsid w:val="00D10352"/>
    <w:rsid w:val="00D104B6"/>
    <w:rsid w:val="00D104B9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3F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9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3C8"/>
    <w:rsid w:val="00D113D4"/>
    <w:rsid w:val="00D11495"/>
    <w:rsid w:val="00D114B2"/>
    <w:rsid w:val="00D114C5"/>
    <w:rsid w:val="00D11569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34"/>
    <w:rsid w:val="00D129A5"/>
    <w:rsid w:val="00D129B0"/>
    <w:rsid w:val="00D129B1"/>
    <w:rsid w:val="00D129F6"/>
    <w:rsid w:val="00D129FC"/>
    <w:rsid w:val="00D12A10"/>
    <w:rsid w:val="00D12A1E"/>
    <w:rsid w:val="00D12A57"/>
    <w:rsid w:val="00D12A8C"/>
    <w:rsid w:val="00D12A8E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0F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07"/>
    <w:rsid w:val="00D13540"/>
    <w:rsid w:val="00D13589"/>
    <w:rsid w:val="00D1368A"/>
    <w:rsid w:val="00D136A3"/>
    <w:rsid w:val="00D136C2"/>
    <w:rsid w:val="00D136E8"/>
    <w:rsid w:val="00D136FB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EC3"/>
    <w:rsid w:val="00D13F02"/>
    <w:rsid w:val="00D13F03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A80"/>
    <w:rsid w:val="00D14B3F"/>
    <w:rsid w:val="00D14B62"/>
    <w:rsid w:val="00D14BA8"/>
    <w:rsid w:val="00D14BE6"/>
    <w:rsid w:val="00D14C89"/>
    <w:rsid w:val="00D14CED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595"/>
    <w:rsid w:val="00D156B3"/>
    <w:rsid w:val="00D156D5"/>
    <w:rsid w:val="00D156E5"/>
    <w:rsid w:val="00D15776"/>
    <w:rsid w:val="00D157D4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9A"/>
    <w:rsid w:val="00D15CB9"/>
    <w:rsid w:val="00D15CBD"/>
    <w:rsid w:val="00D15CCA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1E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C5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3A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A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2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8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6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B0F"/>
    <w:rsid w:val="00D22C3C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2B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AA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6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42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5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34"/>
    <w:rsid w:val="00D25D47"/>
    <w:rsid w:val="00D25D4A"/>
    <w:rsid w:val="00D25D79"/>
    <w:rsid w:val="00D25D85"/>
    <w:rsid w:val="00D25D9B"/>
    <w:rsid w:val="00D25DCB"/>
    <w:rsid w:val="00D25E35"/>
    <w:rsid w:val="00D25E3B"/>
    <w:rsid w:val="00D25E8A"/>
    <w:rsid w:val="00D25EF6"/>
    <w:rsid w:val="00D25EF8"/>
    <w:rsid w:val="00D25F82"/>
    <w:rsid w:val="00D25FCA"/>
    <w:rsid w:val="00D26028"/>
    <w:rsid w:val="00D26031"/>
    <w:rsid w:val="00D2612E"/>
    <w:rsid w:val="00D26130"/>
    <w:rsid w:val="00D26147"/>
    <w:rsid w:val="00D26162"/>
    <w:rsid w:val="00D261AB"/>
    <w:rsid w:val="00D261B4"/>
    <w:rsid w:val="00D261BF"/>
    <w:rsid w:val="00D261ED"/>
    <w:rsid w:val="00D26276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C2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3FD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BFA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2C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DF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00"/>
    <w:rsid w:val="00D30904"/>
    <w:rsid w:val="00D3092B"/>
    <w:rsid w:val="00D3096F"/>
    <w:rsid w:val="00D30999"/>
    <w:rsid w:val="00D30A07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A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78"/>
    <w:rsid w:val="00D323D9"/>
    <w:rsid w:val="00D32413"/>
    <w:rsid w:val="00D32451"/>
    <w:rsid w:val="00D3248D"/>
    <w:rsid w:val="00D324E4"/>
    <w:rsid w:val="00D32533"/>
    <w:rsid w:val="00D32544"/>
    <w:rsid w:val="00D3256C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5C"/>
    <w:rsid w:val="00D3287D"/>
    <w:rsid w:val="00D328B5"/>
    <w:rsid w:val="00D328B7"/>
    <w:rsid w:val="00D328E3"/>
    <w:rsid w:val="00D32928"/>
    <w:rsid w:val="00D32998"/>
    <w:rsid w:val="00D329A7"/>
    <w:rsid w:val="00D329E9"/>
    <w:rsid w:val="00D32A62"/>
    <w:rsid w:val="00D32AAF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25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38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D2"/>
    <w:rsid w:val="00D341FE"/>
    <w:rsid w:val="00D344DE"/>
    <w:rsid w:val="00D344FE"/>
    <w:rsid w:val="00D3451B"/>
    <w:rsid w:val="00D34566"/>
    <w:rsid w:val="00D345E9"/>
    <w:rsid w:val="00D346CB"/>
    <w:rsid w:val="00D34754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57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5E5"/>
    <w:rsid w:val="00D35618"/>
    <w:rsid w:val="00D3561D"/>
    <w:rsid w:val="00D356A5"/>
    <w:rsid w:val="00D35703"/>
    <w:rsid w:val="00D35725"/>
    <w:rsid w:val="00D3577F"/>
    <w:rsid w:val="00D3578E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27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99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8D0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8A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5B9"/>
    <w:rsid w:val="00D40687"/>
    <w:rsid w:val="00D406C7"/>
    <w:rsid w:val="00D406C9"/>
    <w:rsid w:val="00D4072D"/>
    <w:rsid w:val="00D407F6"/>
    <w:rsid w:val="00D4083C"/>
    <w:rsid w:val="00D408E2"/>
    <w:rsid w:val="00D408E3"/>
    <w:rsid w:val="00D408F4"/>
    <w:rsid w:val="00D40A34"/>
    <w:rsid w:val="00D40A68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82"/>
    <w:rsid w:val="00D415A7"/>
    <w:rsid w:val="00D415ED"/>
    <w:rsid w:val="00D4160C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CFC"/>
    <w:rsid w:val="00D41D10"/>
    <w:rsid w:val="00D41D38"/>
    <w:rsid w:val="00D41D42"/>
    <w:rsid w:val="00D41E0B"/>
    <w:rsid w:val="00D41F27"/>
    <w:rsid w:val="00D41F50"/>
    <w:rsid w:val="00D42007"/>
    <w:rsid w:val="00D420A4"/>
    <w:rsid w:val="00D420AF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0"/>
    <w:rsid w:val="00D423C7"/>
    <w:rsid w:val="00D42477"/>
    <w:rsid w:val="00D42481"/>
    <w:rsid w:val="00D424C5"/>
    <w:rsid w:val="00D424D0"/>
    <w:rsid w:val="00D42589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DC"/>
    <w:rsid w:val="00D42BF3"/>
    <w:rsid w:val="00D42C2C"/>
    <w:rsid w:val="00D42C69"/>
    <w:rsid w:val="00D42CBF"/>
    <w:rsid w:val="00D42CD6"/>
    <w:rsid w:val="00D42CE8"/>
    <w:rsid w:val="00D42D63"/>
    <w:rsid w:val="00D42D7A"/>
    <w:rsid w:val="00D42DB3"/>
    <w:rsid w:val="00D42E25"/>
    <w:rsid w:val="00D42E3C"/>
    <w:rsid w:val="00D42F05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98A"/>
    <w:rsid w:val="00D43A16"/>
    <w:rsid w:val="00D43A53"/>
    <w:rsid w:val="00D43ACB"/>
    <w:rsid w:val="00D43AD1"/>
    <w:rsid w:val="00D43B19"/>
    <w:rsid w:val="00D43B98"/>
    <w:rsid w:val="00D43C01"/>
    <w:rsid w:val="00D43C3B"/>
    <w:rsid w:val="00D43C63"/>
    <w:rsid w:val="00D43C77"/>
    <w:rsid w:val="00D43D36"/>
    <w:rsid w:val="00D43D8D"/>
    <w:rsid w:val="00D43D9E"/>
    <w:rsid w:val="00D43DC4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A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83B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BA"/>
    <w:rsid w:val="00D453C5"/>
    <w:rsid w:val="00D4541F"/>
    <w:rsid w:val="00D4545A"/>
    <w:rsid w:val="00D454B7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A77"/>
    <w:rsid w:val="00D45B03"/>
    <w:rsid w:val="00D45B6B"/>
    <w:rsid w:val="00D45D13"/>
    <w:rsid w:val="00D45D5A"/>
    <w:rsid w:val="00D45D6C"/>
    <w:rsid w:val="00D45D8C"/>
    <w:rsid w:val="00D45D9D"/>
    <w:rsid w:val="00D45E1D"/>
    <w:rsid w:val="00D45E2B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5B0"/>
    <w:rsid w:val="00D46607"/>
    <w:rsid w:val="00D46625"/>
    <w:rsid w:val="00D46650"/>
    <w:rsid w:val="00D46673"/>
    <w:rsid w:val="00D466A2"/>
    <w:rsid w:val="00D4677F"/>
    <w:rsid w:val="00D467D4"/>
    <w:rsid w:val="00D46849"/>
    <w:rsid w:val="00D46850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11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54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9C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9A"/>
    <w:rsid w:val="00D513E4"/>
    <w:rsid w:val="00D5140B"/>
    <w:rsid w:val="00D5141B"/>
    <w:rsid w:val="00D5142D"/>
    <w:rsid w:val="00D51464"/>
    <w:rsid w:val="00D514A6"/>
    <w:rsid w:val="00D51508"/>
    <w:rsid w:val="00D51599"/>
    <w:rsid w:val="00D515E5"/>
    <w:rsid w:val="00D516D5"/>
    <w:rsid w:val="00D516E9"/>
    <w:rsid w:val="00D51721"/>
    <w:rsid w:val="00D51727"/>
    <w:rsid w:val="00D517CD"/>
    <w:rsid w:val="00D517EB"/>
    <w:rsid w:val="00D51801"/>
    <w:rsid w:val="00D5181B"/>
    <w:rsid w:val="00D51847"/>
    <w:rsid w:val="00D51871"/>
    <w:rsid w:val="00D5187A"/>
    <w:rsid w:val="00D51932"/>
    <w:rsid w:val="00D5194A"/>
    <w:rsid w:val="00D5199D"/>
    <w:rsid w:val="00D51A3B"/>
    <w:rsid w:val="00D51A42"/>
    <w:rsid w:val="00D51B22"/>
    <w:rsid w:val="00D51B41"/>
    <w:rsid w:val="00D51B67"/>
    <w:rsid w:val="00D51B69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1E7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6EF"/>
    <w:rsid w:val="00D5278F"/>
    <w:rsid w:val="00D527A1"/>
    <w:rsid w:val="00D527BA"/>
    <w:rsid w:val="00D5284F"/>
    <w:rsid w:val="00D52894"/>
    <w:rsid w:val="00D528A3"/>
    <w:rsid w:val="00D5293E"/>
    <w:rsid w:val="00D5295E"/>
    <w:rsid w:val="00D52A77"/>
    <w:rsid w:val="00D52ABF"/>
    <w:rsid w:val="00D52AC0"/>
    <w:rsid w:val="00D52B30"/>
    <w:rsid w:val="00D52B5A"/>
    <w:rsid w:val="00D52BF3"/>
    <w:rsid w:val="00D52C37"/>
    <w:rsid w:val="00D52C91"/>
    <w:rsid w:val="00D52CD8"/>
    <w:rsid w:val="00D52DB0"/>
    <w:rsid w:val="00D52E13"/>
    <w:rsid w:val="00D52E4D"/>
    <w:rsid w:val="00D52F0F"/>
    <w:rsid w:val="00D52F1A"/>
    <w:rsid w:val="00D52F71"/>
    <w:rsid w:val="00D53052"/>
    <w:rsid w:val="00D5315D"/>
    <w:rsid w:val="00D5316F"/>
    <w:rsid w:val="00D531B2"/>
    <w:rsid w:val="00D531B9"/>
    <w:rsid w:val="00D531C2"/>
    <w:rsid w:val="00D531D5"/>
    <w:rsid w:val="00D53236"/>
    <w:rsid w:val="00D532D8"/>
    <w:rsid w:val="00D532E2"/>
    <w:rsid w:val="00D5338C"/>
    <w:rsid w:val="00D5342F"/>
    <w:rsid w:val="00D5346C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37"/>
    <w:rsid w:val="00D53B46"/>
    <w:rsid w:val="00D53B50"/>
    <w:rsid w:val="00D53B53"/>
    <w:rsid w:val="00D53B5C"/>
    <w:rsid w:val="00D53C4D"/>
    <w:rsid w:val="00D53C5B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50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4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5A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9F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EC8"/>
    <w:rsid w:val="00D56F4E"/>
    <w:rsid w:val="00D56F84"/>
    <w:rsid w:val="00D56FED"/>
    <w:rsid w:val="00D57003"/>
    <w:rsid w:val="00D57008"/>
    <w:rsid w:val="00D57028"/>
    <w:rsid w:val="00D5703E"/>
    <w:rsid w:val="00D570B4"/>
    <w:rsid w:val="00D57109"/>
    <w:rsid w:val="00D57140"/>
    <w:rsid w:val="00D57228"/>
    <w:rsid w:val="00D57290"/>
    <w:rsid w:val="00D572FF"/>
    <w:rsid w:val="00D57377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EB2"/>
    <w:rsid w:val="00D57F8C"/>
    <w:rsid w:val="00D57FB3"/>
    <w:rsid w:val="00D57FDA"/>
    <w:rsid w:val="00D60017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82"/>
    <w:rsid w:val="00D606C0"/>
    <w:rsid w:val="00D606CF"/>
    <w:rsid w:val="00D60852"/>
    <w:rsid w:val="00D60868"/>
    <w:rsid w:val="00D60921"/>
    <w:rsid w:val="00D6094A"/>
    <w:rsid w:val="00D609A4"/>
    <w:rsid w:val="00D609B0"/>
    <w:rsid w:val="00D609BC"/>
    <w:rsid w:val="00D60A0C"/>
    <w:rsid w:val="00D60A39"/>
    <w:rsid w:val="00D60B2D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D8A"/>
    <w:rsid w:val="00D60EEE"/>
    <w:rsid w:val="00D60F0A"/>
    <w:rsid w:val="00D60F0B"/>
    <w:rsid w:val="00D60F67"/>
    <w:rsid w:val="00D60F9A"/>
    <w:rsid w:val="00D6108A"/>
    <w:rsid w:val="00D610B1"/>
    <w:rsid w:val="00D610D1"/>
    <w:rsid w:val="00D610D7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EC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6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56"/>
    <w:rsid w:val="00D61EB6"/>
    <w:rsid w:val="00D61F24"/>
    <w:rsid w:val="00D61F4C"/>
    <w:rsid w:val="00D61F5F"/>
    <w:rsid w:val="00D61F76"/>
    <w:rsid w:val="00D61F8A"/>
    <w:rsid w:val="00D61FA8"/>
    <w:rsid w:val="00D61FAA"/>
    <w:rsid w:val="00D62025"/>
    <w:rsid w:val="00D62039"/>
    <w:rsid w:val="00D620D0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03"/>
    <w:rsid w:val="00D62B4A"/>
    <w:rsid w:val="00D62C1E"/>
    <w:rsid w:val="00D62C6D"/>
    <w:rsid w:val="00D62CD5"/>
    <w:rsid w:val="00D62D12"/>
    <w:rsid w:val="00D62D21"/>
    <w:rsid w:val="00D62DAF"/>
    <w:rsid w:val="00D62E32"/>
    <w:rsid w:val="00D62E5D"/>
    <w:rsid w:val="00D62EB0"/>
    <w:rsid w:val="00D62ECC"/>
    <w:rsid w:val="00D62ED6"/>
    <w:rsid w:val="00D62F72"/>
    <w:rsid w:val="00D62FF3"/>
    <w:rsid w:val="00D6303A"/>
    <w:rsid w:val="00D6309A"/>
    <w:rsid w:val="00D630CC"/>
    <w:rsid w:val="00D63108"/>
    <w:rsid w:val="00D6311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DD0"/>
    <w:rsid w:val="00D63E22"/>
    <w:rsid w:val="00D63E2A"/>
    <w:rsid w:val="00D63E94"/>
    <w:rsid w:val="00D63EB1"/>
    <w:rsid w:val="00D63ED0"/>
    <w:rsid w:val="00D63EF0"/>
    <w:rsid w:val="00D63F0F"/>
    <w:rsid w:val="00D63F19"/>
    <w:rsid w:val="00D63F3B"/>
    <w:rsid w:val="00D63FE9"/>
    <w:rsid w:val="00D6406B"/>
    <w:rsid w:val="00D64084"/>
    <w:rsid w:val="00D6409F"/>
    <w:rsid w:val="00D640C6"/>
    <w:rsid w:val="00D640C7"/>
    <w:rsid w:val="00D64190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6F5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32"/>
    <w:rsid w:val="00D64B40"/>
    <w:rsid w:val="00D64BBC"/>
    <w:rsid w:val="00D64C2B"/>
    <w:rsid w:val="00D64C31"/>
    <w:rsid w:val="00D64CA9"/>
    <w:rsid w:val="00D64CAA"/>
    <w:rsid w:val="00D64D50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1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8F"/>
    <w:rsid w:val="00D65B99"/>
    <w:rsid w:val="00D65C1E"/>
    <w:rsid w:val="00D65C20"/>
    <w:rsid w:val="00D65C56"/>
    <w:rsid w:val="00D65C5A"/>
    <w:rsid w:val="00D65CB3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8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79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3A7"/>
    <w:rsid w:val="00D67477"/>
    <w:rsid w:val="00D674A7"/>
    <w:rsid w:val="00D67518"/>
    <w:rsid w:val="00D6751D"/>
    <w:rsid w:val="00D67522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17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88"/>
    <w:rsid w:val="00D70EAE"/>
    <w:rsid w:val="00D70EE7"/>
    <w:rsid w:val="00D70F32"/>
    <w:rsid w:val="00D70F40"/>
    <w:rsid w:val="00D70F68"/>
    <w:rsid w:val="00D70FC2"/>
    <w:rsid w:val="00D710A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1A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4F0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CEE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11"/>
    <w:rsid w:val="00D7422B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4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B5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0BA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3A"/>
    <w:rsid w:val="00D75492"/>
    <w:rsid w:val="00D75503"/>
    <w:rsid w:val="00D75554"/>
    <w:rsid w:val="00D75560"/>
    <w:rsid w:val="00D75582"/>
    <w:rsid w:val="00D75650"/>
    <w:rsid w:val="00D756C4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5FF2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D8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8"/>
    <w:rsid w:val="00D77849"/>
    <w:rsid w:val="00D7787B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77FEF"/>
    <w:rsid w:val="00D8003F"/>
    <w:rsid w:val="00D8004C"/>
    <w:rsid w:val="00D8006E"/>
    <w:rsid w:val="00D80088"/>
    <w:rsid w:val="00D800C7"/>
    <w:rsid w:val="00D80203"/>
    <w:rsid w:val="00D80214"/>
    <w:rsid w:val="00D8030E"/>
    <w:rsid w:val="00D80376"/>
    <w:rsid w:val="00D803E1"/>
    <w:rsid w:val="00D803EA"/>
    <w:rsid w:val="00D803FD"/>
    <w:rsid w:val="00D8041B"/>
    <w:rsid w:val="00D8055E"/>
    <w:rsid w:val="00D8056F"/>
    <w:rsid w:val="00D80611"/>
    <w:rsid w:val="00D80631"/>
    <w:rsid w:val="00D80650"/>
    <w:rsid w:val="00D806EF"/>
    <w:rsid w:val="00D806FD"/>
    <w:rsid w:val="00D80708"/>
    <w:rsid w:val="00D8070B"/>
    <w:rsid w:val="00D80741"/>
    <w:rsid w:val="00D8075A"/>
    <w:rsid w:val="00D8079C"/>
    <w:rsid w:val="00D80870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6F"/>
    <w:rsid w:val="00D81289"/>
    <w:rsid w:val="00D812D8"/>
    <w:rsid w:val="00D81308"/>
    <w:rsid w:val="00D81341"/>
    <w:rsid w:val="00D8136A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05"/>
    <w:rsid w:val="00D8183F"/>
    <w:rsid w:val="00D81841"/>
    <w:rsid w:val="00D818E5"/>
    <w:rsid w:val="00D818F3"/>
    <w:rsid w:val="00D81978"/>
    <w:rsid w:val="00D8198D"/>
    <w:rsid w:val="00D81994"/>
    <w:rsid w:val="00D819EC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16"/>
    <w:rsid w:val="00D82347"/>
    <w:rsid w:val="00D82364"/>
    <w:rsid w:val="00D823B6"/>
    <w:rsid w:val="00D82404"/>
    <w:rsid w:val="00D8242E"/>
    <w:rsid w:val="00D8243A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18"/>
    <w:rsid w:val="00D8302A"/>
    <w:rsid w:val="00D83090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07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DD3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5FB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495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0D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39"/>
    <w:rsid w:val="00D8655A"/>
    <w:rsid w:val="00D8656B"/>
    <w:rsid w:val="00D865D2"/>
    <w:rsid w:val="00D8661B"/>
    <w:rsid w:val="00D8666C"/>
    <w:rsid w:val="00D86681"/>
    <w:rsid w:val="00D866F7"/>
    <w:rsid w:val="00D8670D"/>
    <w:rsid w:val="00D8675A"/>
    <w:rsid w:val="00D8679D"/>
    <w:rsid w:val="00D868F2"/>
    <w:rsid w:val="00D86A3B"/>
    <w:rsid w:val="00D86AE9"/>
    <w:rsid w:val="00D86B22"/>
    <w:rsid w:val="00D86B5F"/>
    <w:rsid w:val="00D86C69"/>
    <w:rsid w:val="00D86C9D"/>
    <w:rsid w:val="00D86D9D"/>
    <w:rsid w:val="00D86DA1"/>
    <w:rsid w:val="00D86E07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1E4"/>
    <w:rsid w:val="00D901FA"/>
    <w:rsid w:val="00D90201"/>
    <w:rsid w:val="00D90365"/>
    <w:rsid w:val="00D9042B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A9"/>
    <w:rsid w:val="00D909BE"/>
    <w:rsid w:val="00D909F3"/>
    <w:rsid w:val="00D90A4E"/>
    <w:rsid w:val="00D90A4F"/>
    <w:rsid w:val="00D90A56"/>
    <w:rsid w:val="00D90AFF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C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4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54"/>
    <w:rsid w:val="00D921AC"/>
    <w:rsid w:val="00D921CB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76"/>
    <w:rsid w:val="00D93284"/>
    <w:rsid w:val="00D932E0"/>
    <w:rsid w:val="00D932E4"/>
    <w:rsid w:val="00D9330C"/>
    <w:rsid w:val="00D93380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52"/>
    <w:rsid w:val="00D93872"/>
    <w:rsid w:val="00D9387E"/>
    <w:rsid w:val="00D93975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7F"/>
    <w:rsid w:val="00D93D85"/>
    <w:rsid w:val="00D93DB2"/>
    <w:rsid w:val="00D93DC9"/>
    <w:rsid w:val="00D93DEF"/>
    <w:rsid w:val="00D93E45"/>
    <w:rsid w:val="00D93E51"/>
    <w:rsid w:val="00D93E72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27"/>
    <w:rsid w:val="00D94275"/>
    <w:rsid w:val="00D94328"/>
    <w:rsid w:val="00D943DB"/>
    <w:rsid w:val="00D945F5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EC"/>
    <w:rsid w:val="00D950FC"/>
    <w:rsid w:val="00D95128"/>
    <w:rsid w:val="00D95131"/>
    <w:rsid w:val="00D951DC"/>
    <w:rsid w:val="00D9525E"/>
    <w:rsid w:val="00D952C4"/>
    <w:rsid w:val="00D95354"/>
    <w:rsid w:val="00D95410"/>
    <w:rsid w:val="00D9541F"/>
    <w:rsid w:val="00D9548E"/>
    <w:rsid w:val="00D955A0"/>
    <w:rsid w:val="00D955E4"/>
    <w:rsid w:val="00D955E7"/>
    <w:rsid w:val="00D95608"/>
    <w:rsid w:val="00D9566B"/>
    <w:rsid w:val="00D9567A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1A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3E9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9EA"/>
    <w:rsid w:val="00D96A4D"/>
    <w:rsid w:val="00D96ABF"/>
    <w:rsid w:val="00D96B30"/>
    <w:rsid w:val="00D96B4F"/>
    <w:rsid w:val="00D96BEB"/>
    <w:rsid w:val="00D96C31"/>
    <w:rsid w:val="00D96D1F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176"/>
    <w:rsid w:val="00D971C0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5E3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2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6"/>
    <w:rsid w:val="00DA0CCA"/>
    <w:rsid w:val="00DA0CFB"/>
    <w:rsid w:val="00DA0D05"/>
    <w:rsid w:val="00DA0D81"/>
    <w:rsid w:val="00DA0ECB"/>
    <w:rsid w:val="00DA0F25"/>
    <w:rsid w:val="00DA1013"/>
    <w:rsid w:val="00DA1023"/>
    <w:rsid w:val="00DA1045"/>
    <w:rsid w:val="00DA10CC"/>
    <w:rsid w:val="00DA10EE"/>
    <w:rsid w:val="00DA112C"/>
    <w:rsid w:val="00DA11BF"/>
    <w:rsid w:val="00DA1216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8E"/>
    <w:rsid w:val="00DA16C6"/>
    <w:rsid w:val="00DA1775"/>
    <w:rsid w:val="00DA181E"/>
    <w:rsid w:val="00DA1822"/>
    <w:rsid w:val="00DA187E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38"/>
    <w:rsid w:val="00DA1D4F"/>
    <w:rsid w:val="00DA1DA0"/>
    <w:rsid w:val="00DA1DD5"/>
    <w:rsid w:val="00DA1E13"/>
    <w:rsid w:val="00DA1E66"/>
    <w:rsid w:val="00DA1F30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60"/>
    <w:rsid w:val="00DA2A80"/>
    <w:rsid w:val="00DA2A86"/>
    <w:rsid w:val="00DA2A98"/>
    <w:rsid w:val="00DA2B08"/>
    <w:rsid w:val="00DA2B3C"/>
    <w:rsid w:val="00DA2C5B"/>
    <w:rsid w:val="00DA2C61"/>
    <w:rsid w:val="00DA2D64"/>
    <w:rsid w:val="00DA2DA7"/>
    <w:rsid w:val="00DA2DAE"/>
    <w:rsid w:val="00DA2E44"/>
    <w:rsid w:val="00DA2E53"/>
    <w:rsid w:val="00DA2F72"/>
    <w:rsid w:val="00DA2FF8"/>
    <w:rsid w:val="00DA30BC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25"/>
    <w:rsid w:val="00DA3349"/>
    <w:rsid w:val="00DA336F"/>
    <w:rsid w:val="00DA349D"/>
    <w:rsid w:val="00DA34CF"/>
    <w:rsid w:val="00DA34E0"/>
    <w:rsid w:val="00DA3545"/>
    <w:rsid w:val="00DA355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EFF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4E6"/>
    <w:rsid w:val="00DA4503"/>
    <w:rsid w:val="00DA4522"/>
    <w:rsid w:val="00DA45E0"/>
    <w:rsid w:val="00DA46AB"/>
    <w:rsid w:val="00DA46B5"/>
    <w:rsid w:val="00DA46F1"/>
    <w:rsid w:val="00DA46F4"/>
    <w:rsid w:val="00DA476A"/>
    <w:rsid w:val="00DA4773"/>
    <w:rsid w:val="00DA485B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4A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683"/>
    <w:rsid w:val="00DA575A"/>
    <w:rsid w:val="00DA5765"/>
    <w:rsid w:val="00DA5809"/>
    <w:rsid w:val="00DA58BD"/>
    <w:rsid w:val="00DA5945"/>
    <w:rsid w:val="00DA5949"/>
    <w:rsid w:val="00DA595E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01"/>
    <w:rsid w:val="00DA5E92"/>
    <w:rsid w:val="00DA5EA7"/>
    <w:rsid w:val="00DA5EC1"/>
    <w:rsid w:val="00DA5F62"/>
    <w:rsid w:val="00DA5F78"/>
    <w:rsid w:val="00DA5F96"/>
    <w:rsid w:val="00DA5FBE"/>
    <w:rsid w:val="00DA6039"/>
    <w:rsid w:val="00DA60E2"/>
    <w:rsid w:val="00DA60FB"/>
    <w:rsid w:val="00DA6141"/>
    <w:rsid w:val="00DA61F8"/>
    <w:rsid w:val="00DA6313"/>
    <w:rsid w:val="00DA6345"/>
    <w:rsid w:val="00DA6362"/>
    <w:rsid w:val="00DA648D"/>
    <w:rsid w:val="00DA6498"/>
    <w:rsid w:val="00DA649F"/>
    <w:rsid w:val="00DA6507"/>
    <w:rsid w:val="00DA65E1"/>
    <w:rsid w:val="00DA666A"/>
    <w:rsid w:val="00DA6703"/>
    <w:rsid w:val="00DA672D"/>
    <w:rsid w:val="00DA673B"/>
    <w:rsid w:val="00DA677C"/>
    <w:rsid w:val="00DA678D"/>
    <w:rsid w:val="00DA67E5"/>
    <w:rsid w:val="00DA67EF"/>
    <w:rsid w:val="00DA688B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7F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39"/>
    <w:rsid w:val="00DB0285"/>
    <w:rsid w:val="00DB0398"/>
    <w:rsid w:val="00DB043F"/>
    <w:rsid w:val="00DB0449"/>
    <w:rsid w:val="00DB0469"/>
    <w:rsid w:val="00DB0503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1A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77B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1E3"/>
    <w:rsid w:val="00DB221C"/>
    <w:rsid w:val="00DB227E"/>
    <w:rsid w:val="00DB231C"/>
    <w:rsid w:val="00DB234A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8D4"/>
    <w:rsid w:val="00DB294B"/>
    <w:rsid w:val="00DB29D0"/>
    <w:rsid w:val="00DB2B45"/>
    <w:rsid w:val="00DB2B68"/>
    <w:rsid w:val="00DB2BA6"/>
    <w:rsid w:val="00DB2CD7"/>
    <w:rsid w:val="00DB2D81"/>
    <w:rsid w:val="00DB2D8B"/>
    <w:rsid w:val="00DB2D8D"/>
    <w:rsid w:val="00DB2DF6"/>
    <w:rsid w:val="00DB2E02"/>
    <w:rsid w:val="00DB2E11"/>
    <w:rsid w:val="00DB2E6F"/>
    <w:rsid w:val="00DB2EE0"/>
    <w:rsid w:val="00DB2F6E"/>
    <w:rsid w:val="00DB2FFC"/>
    <w:rsid w:val="00DB30FE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AB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01"/>
    <w:rsid w:val="00DB3A16"/>
    <w:rsid w:val="00DB3A2F"/>
    <w:rsid w:val="00DB3A42"/>
    <w:rsid w:val="00DB3B94"/>
    <w:rsid w:val="00DB3C3C"/>
    <w:rsid w:val="00DB3C5A"/>
    <w:rsid w:val="00DB3CA0"/>
    <w:rsid w:val="00DB3CC8"/>
    <w:rsid w:val="00DB3CEE"/>
    <w:rsid w:val="00DB3D42"/>
    <w:rsid w:val="00DB3D6F"/>
    <w:rsid w:val="00DB3D96"/>
    <w:rsid w:val="00DB3DD2"/>
    <w:rsid w:val="00DB3DE4"/>
    <w:rsid w:val="00DB3E35"/>
    <w:rsid w:val="00DB3E45"/>
    <w:rsid w:val="00DB3EBA"/>
    <w:rsid w:val="00DB3F3B"/>
    <w:rsid w:val="00DB403F"/>
    <w:rsid w:val="00DB4187"/>
    <w:rsid w:val="00DB41D1"/>
    <w:rsid w:val="00DB41D4"/>
    <w:rsid w:val="00DB42B4"/>
    <w:rsid w:val="00DB4323"/>
    <w:rsid w:val="00DB4359"/>
    <w:rsid w:val="00DB435F"/>
    <w:rsid w:val="00DB4412"/>
    <w:rsid w:val="00DB441B"/>
    <w:rsid w:val="00DB446B"/>
    <w:rsid w:val="00DB4489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0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12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5A1"/>
    <w:rsid w:val="00DB569C"/>
    <w:rsid w:val="00DB56E3"/>
    <w:rsid w:val="00DB5700"/>
    <w:rsid w:val="00DB5761"/>
    <w:rsid w:val="00DB57D7"/>
    <w:rsid w:val="00DB58A5"/>
    <w:rsid w:val="00DB599A"/>
    <w:rsid w:val="00DB5A35"/>
    <w:rsid w:val="00DB5AC6"/>
    <w:rsid w:val="00DB5AF0"/>
    <w:rsid w:val="00DB5B8F"/>
    <w:rsid w:val="00DB5C5C"/>
    <w:rsid w:val="00DB5D23"/>
    <w:rsid w:val="00DB5D91"/>
    <w:rsid w:val="00DB5E35"/>
    <w:rsid w:val="00DB5E53"/>
    <w:rsid w:val="00DB5EC4"/>
    <w:rsid w:val="00DB5ED8"/>
    <w:rsid w:val="00DB5F53"/>
    <w:rsid w:val="00DB5F5E"/>
    <w:rsid w:val="00DB5F62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AF"/>
    <w:rsid w:val="00DB66E3"/>
    <w:rsid w:val="00DB66E7"/>
    <w:rsid w:val="00DB6706"/>
    <w:rsid w:val="00DB6731"/>
    <w:rsid w:val="00DB673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0A"/>
    <w:rsid w:val="00DB7893"/>
    <w:rsid w:val="00DB78FF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72"/>
    <w:rsid w:val="00DB7DDC"/>
    <w:rsid w:val="00DB7DF8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44"/>
    <w:rsid w:val="00DC05C8"/>
    <w:rsid w:val="00DC0654"/>
    <w:rsid w:val="00DC076B"/>
    <w:rsid w:val="00DC07CB"/>
    <w:rsid w:val="00DC0861"/>
    <w:rsid w:val="00DC08CD"/>
    <w:rsid w:val="00DC0910"/>
    <w:rsid w:val="00DC0982"/>
    <w:rsid w:val="00DC0A52"/>
    <w:rsid w:val="00DC0AA4"/>
    <w:rsid w:val="00DC0AAE"/>
    <w:rsid w:val="00DC0AD0"/>
    <w:rsid w:val="00DC0B58"/>
    <w:rsid w:val="00DC0C44"/>
    <w:rsid w:val="00DC0C79"/>
    <w:rsid w:val="00DC0CBE"/>
    <w:rsid w:val="00DC0D11"/>
    <w:rsid w:val="00DC0D63"/>
    <w:rsid w:val="00DC0E38"/>
    <w:rsid w:val="00DC0ED7"/>
    <w:rsid w:val="00DC0F80"/>
    <w:rsid w:val="00DC1073"/>
    <w:rsid w:val="00DC10C8"/>
    <w:rsid w:val="00DC10E2"/>
    <w:rsid w:val="00DC10F2"/>
    <w:rsid w:val="00DC1175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49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27"/>
    <w:rsid w:val="00DC1873"/>
    <w:rsid w:val="00DC1878"/>
    <w:rsid w:val="00DC187C"/>
    <w:rsid w:val="00DC1886"/>
    <w:rsid w:val="00DC1900"/>
    <w:rsid w:val="00DC19A9"/>
    <w:rsid w:val="00DC19C2"/>
    <w:rsid w:val="00DC1A30"/>
    <w:rsid w:val="00DC1A9A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5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D9F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3AE"/>
    <w:rsid w:val="00DC441E"/>
    <w:rsid w:val="00DC443F"/>
    <w:rsid w:val="00DC4451"/>
    <w:rsid w:val="00DC4468"/>
    <w:rsid w:val="00DC4485"/>
    <w:rsid w:val="00DC451A"/>
    <w:rsid w:val="00DC455C"/>
    <w:rsid w:val="00DC4576"/>
    <w:rsid w:val="00DC45C0"/>
    <w:rsid w:val="00DC45EA"/>
    <w:rsid w:val="00DC470D"/>
    <w:rsid w:val="00DC47E1"/>
    <w:rsid w:val="00DC4824"/>
    <w:rsid w:val="00DC484C"/>
    <w:rsid w:val="00DC4890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39"/>
    <w:rsid w:val="00DC4FF6"/>
    <w:rsid w:val="00DC4FFF"/>
    <w:rsid w:val="00DC50BE"/>
    <w:rsid w:val="00DC50C0"/>
    <w:rsid w:val="00DC5115"/>
    <w:rsid w:val="00DC5171"/>
    <w:rsid w:val="00DC51DE"/>
    <w:rsid w:val="00DC51E5"/>
    <w:rsid w:val="00DC524F"/>
    <w:rsid w:val="00DC534F"/>
    <w:rsid w:val="00DC5372"/>
    <w:rsid w:val="00DC5382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64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02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48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9CD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C74"/>
    <w:rsid w:val="00DD0DBB"/>
    <w:rsid w:val="00DD0DD3"/>
    <w:rsid w:val="00DD0E27"/>
    <w:rsid w:val="00DD0EAE"/>
    <w:rsid w:val="00DD0ED5"/>
    <w:rsid w:val="00DD0EE7"/>
    <w:rsid w:val="00DD0F12"/>
    <w:rsid w:val="00DD0F25"/>
    <w:rsid w:val="00DD0F3C"/>
    <w:rsid w:val="00DD0F96"/>
    <w:rsid w:val="00DD0FB0"/>
    <w:rsid w:val="00DD0FDC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0B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67"/>
    <w:rsid w:val="00DD1970"/>
    <w:rsid w:val="00DD1974"/>
    <w:rsid w:val="00DD197C"/>
    <w:rsid w:val="00DD1990"/>
    <w:rsid w:val="00DD19AA"/>
    <w:rsid w:val="00DD1A39"/>
    <w:rsid w:val="00DD1A85"/>
    <w:rsid w:val="00DD1AC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1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4F2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9C6"/>
    <w:rsid w:val="00DD2A1C"/>
    <w:rsid w:val="00DD2A23"/>
    <w:rsid w:val="00DD2A49"/>
    <w:rsid w:val="00DD2A60"/>
    <w:rsid w:val="00DD2ABE"/>
    <w:rsid w:val="00DD2AEC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4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39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A6E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9B"/>
    <w:rsid w:val="00DD56A3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92"/>
    <w:rsid w:val="00DD5BD0"/>
    <w:rsid w:val="00DD5BD4"/>
    <w:rsid w:val="00DD5C1C"/>
    <w:rsid w:val="00DD5C63"/>
    <w:rsid w:val="00DD5CB2"/>
    <w:rsid w:val="00DD5CED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96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1F9"/>
    <w:rsid w:val="00DE0285"/>
    <w:rsid w:val="00DE029E"/>
    <w:rsid w:val="00DE0321"/>
    <w:rsid w:val="00DE03AB"/>
    <w:rsid w:val="00DE0460"/>
    <w:rsid w:val="00DE046A"/>
    <w:rsid w:val="00DE046F"/>
    <w:rsid w:val="00DE048D"/>
    <w:rsid w:val="00DE04FD"/>
    <w:rsid w:val="00DE055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67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C2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1FA0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0D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2FE8"/>
    <w:rsid w:val="00DE3070"/>
    <w:rsid w:val="00DE3071"/>
    <w:rsid w:val="00DE3187"/>
    <w:rsid w:val="00DE31FC"/>
    <w:rsid w:val="00DE3217"/>
    <w:rsid w:val="00DE3330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8BB"/>
    <w:rsid w:val="00DE3918"/>
    <w:rsid w:val="00DE399B"/>
    <w:rsid w:val="00DE3A43"/>
    <w:rsid w:val="00DE3A4D"/>
    <w:rsid w:val="00DE3A84"/>
    <w:rsid w:val="00DE3AB7"/>
    <w:rsid w:val="00DE3B3A"/>
    <w:rsid w:val="00DE3B4B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C5"/>
    <w:rsid w:val="00DE3CD9"/>
    <w:rsid w:val="00DE3CF7"/>
    <w:rsid w:val="00DE3D71"/>
    <w:rsid w:val="00DE3E41"/>
    <w:rsid w:val="00DE3E5C"/>
    <w:rsid w:val="00DE3E8A"/>
    <w:rsid w:val="00DE3EA8"/>
    <w:rsid w:val="00DE3F8F"/>
    <w:rsid w:val="00DE4055"/>
    <w:rsid w:val="00DE406B"/>
    <w:rsid w:val="00DE4110"/>
    <w:rsid w:val="00DE412A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0E"/>
    <w:rsid w:val="00DE4826"/>
    <w:rsid w:val="00DE48ED"/>
    <w:rsid w:val="00DE48FA"/>
    <w:rsid w:val="00DE4960"/>
    <w:rsid w:val="00DE497A"/>
    <w:rsid w:val="00DE497C"/>
    <w:rsid w:val="00DE4981"/>
    <w:rsid w:val="00DE4986"/>
    <w:rsid w:val="00DE4A26"/>
    <w:rsid w:val="00DE4A7E"/>
    <w:rsid w:val="00DE4ADD"/>
    <w:rsid w:val="00DE4AF5"/>
    <w:rsid w:val="00DE4B9B"/>
    <w:rsid w:val="00DE4BD6"/>
    <w:rsid w:val="00DE4C41"/>
    <w:rsid w:val="00DE4C7E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1F"/>
    <w:rsid w:val="00DE5365"/>
    <w:rsid w:val="00DE558D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0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B8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7EA"/>
    <w:rsid w:val="00DE681E"/>
    <w:rsid w:val="00DE6851"/>
    <w:rsid w:val="00DE6864"/>
    <w:rsid w:val="00DE68CA"/>
    <w:rsid w:val="00DE6933"/>
    <w:rsid w:val="00DE6960"/>
    <w:rsid w:val="00DE6A6B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9ED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53"/>
    <w:rsid w:val="00DE7E72"/>
    <w:rsid w:val="00DE7EE2"/>
    <w:rsid w:val="00DE7F21"/>
    <w:rsid w:val="00DE7F43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16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AB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DC5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25"/>
    <w:rsid w:val="00DF2858"/>
    <w:rsid w:val="00DF286D"/>
    <w:rsid w:val="00DF28AE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4C2"/>
    <w:rsid w:val="00DF3515"/>
    <w:rsid w:val="00DF35A7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8DB"/>
    <w:rsid w:val="00DF3904"/>
    <w:rsid w:val="00DF3984"/>
    <w:rsid w:val="00DF399E"/>
    <w:rsid w:val="00DF3A34"/>
    <w:rsid w:val="00DF3A76"/>
    <w:rsid w:val="00DF3A83"/>
    <w:rsid w:val="00DF3A99"/>
    <w:rsid w:val="00DF3A9F"/>
    <w:rsid w:val="00DF3AAB"/>
    <w:rsid w:val="00DF3ACC"/>
    <w:rsid w:val="00DF3B1B"/>
    <w:rsid w:val="00DF3B46"/>
    <w:rsid w:val="00DF3B5B"/>
    <w:rsid w:val="00DF3BC2"/>
    <w:rsid w:val="00DF3BE6"/>
    <w:rsid w:val="00DF3C13"/>
    <w:rsid w:val="00DF3C5A"/>
    <w:rsid w:val="00DF3C6E"/>
    <w:rsid w:val="00DF3CD9"/>
    <w:rsid w:val="00DF3D6B"/>
    <w:rsid w:val="00DF3E66"/>
    <w:rsid w:val="00DF3ED8"/>
    <w:rsid w:val="00DF3F2F"/>
    <w:rsid w:val="00DF3FA7"/>
    <w:rsid w:val="00DF3FC7"/>
    <w:rsid w:val="00DF3FC9"/>
    <w:rsid w:val="00DF3FDE"/>
    <w:rsid w:val="00DF403D"/>
    <w:rsid w:val="00DF40BB"/>
    <w:rsid w:val="00DF4212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5E2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53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4C"/>
    <w:rsid w:val="00DF5C52"/>
    <w:rsid w:val="00DF5CFB"/>
    <w:rsid w:val="00DF5D10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5F7F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E5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4C7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93C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5B"/>
    <w:rsid w:val="00E01788"/>
    <w:rsid w:val="00E017DC"/>
    <w:rsid w:val="00E017DF"/>
    <w:rsid w:val="00E01821"/>
    <w:rsid w:val="00E0182C"/>
    <w:rsid w:val="00E0185C"/>
    <w:rsid w:val="00E0188E"/>
    <w:rsid w:val="00E018B3"/>
    <w:rsid w:val="00E018FF"/>
    <w:rsid w:val="00E01972"/>
    <w:rsid w:val="00E01991"/>
    <w:rsid w:val="00E019C0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68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A5C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0DC"/>
    <w:rsid w:val="00E0314A"/>
    <w:rsid w:val="00E0316B"/>
    <w:rsid w:val="00E031A4"/>
    <w:rsid w:val="00E031B0"/>
    <w:rsid w:val="00E031B3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4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0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2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1BC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9"/>
    <w:rsid w:val="00E05F9E"/>
    <w:rsid w:val="00E05FFC"/>
    <w:rsid w:val="00E06013"/>
    <w:rsid w:val="00E0603B"/>
    <w:rsid w:val="00E0604B"/>
    <w:rsid w:val="00E06069"/>
    <w:rsid w:val="00E06079"/>
    <w:rsid w:val="00E0612C"/>
    <w:rsid w:val="00E06160"/>
    <w:rsid w:val="00E0616A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CC0"/>
    <w:rsid w:val="00E06D67"/>
    <w:rsid w:val="00E06DBF"/>
    <w:rsid w:val="00E06E16"/>
    <w:rsid w:val="00E06F4D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873"/>
    <w:rsid w:val="00E07983"/>
    <w:rsid w:val="00E0799F"/>
    <w:rsid w:val="00E079FD"/>
    <w:rsid w:val="00E07ADA"/>
    <w:rsid w:val="00E07AF9"/>
    <w:rsid w:val="00E07B08"/>
    <w:rsid w:val="00E07B60"/>
    <w:rsid w:val="00E07BCC"/>
    <w:rsid w:val="00E07BEA"/>
    <w:rsid w:val="00E07C59"/>
    <w:rsid w:val="00E07CB8"/>
    <w:rsid w:val="00E07D0E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90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2A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01"/>
    <w:rsid w:val="00E11618"/>
    <w:rsid w:val="00E11657"/>
    <w:rsid w:val="00E116A9"/>
    <w:rsid w:val="00E1173A"/>
    <w:rsid w:val="00E1182D"/>
    <w:rsid w:val="00E1183C"/>
    <w:rsid w:val="00E11844"/>
    <w:rsid w:val="00E1184C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56"/>
    <w:rsid w:val="00E1258A"/>
    <w:rsid w:val="00E12627"/>
    <w:rsid w:val="00E12644"/>
    <w:rsid w:val="00E12681"/>
    <w:rsid w:val="00E126C6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3A"/>
    <w:rsid w:val="00E12AAE"/>
    <w:rsid w:val="00E12AD3"/>
    <w:rsid w:val="00E12B64"/>
    <w:rsid w:val="00E12CA2"/>
    <w:rsid w:val="00E12D26"/>
    <w:rsid w:val="00E12DD6"/>
    <w:rsid w:val="00E12E24"/>
    <w:rsid w:val="00E12E32"/>
    <w:rsid w:val="00E12E38"/>
    <w:rsid w:val="00E12E72"/>
    <w:rsid w:val="00E12E97"/>
    <w:rsid w:val="00E12ED8"/>
    <w:rsid w:val="00E12F2F"/>
    <w:rsid w:val="00E12F39"/>
    <w:rsid w:val="00E12F51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6E1"/>
    <w:rsid w:val="00E137E1"/>
    <w:rsid w:val="00E1381D"/>
    <w:rsid w:val="00E138B7"/>
    <w:rsid w:val="00E138E4"/>
    <w:rsid w:val="00E13994"/>
    <w:rsid w:val="00E139B4"/>
    <w:rsid w:val="00E139D9"/>
    <w:rsid w:val="00E139EA"/>
    <w:rsid w:val="00E13A3D"/>
    <w:rsid w:val="00E13A68"/>
    <w:rsid w:val="00E13A71"/>
    <w:rsid w:val="00E13B79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E90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BB3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C6"/>
    <w:rsid w:val="00E162EF"/>
    <w:rsid w:val="00E16385"/>
    <w:rsid w:val="00E163E1"/>
    <w:rsid w:val="00E1649C"/>
    <w:rsid w:val="00E1649D"/>
    <w:rsid w:val="00E164A9"/>
    <w:rsid w:val="00E16545"/>
    <w:rsid w:val="00E165C2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05"/>
    <w:rsid w:val="00E16C2B"/>
    <w:rsid w:val="00E16C4D"/>
    <w:rsid w:val="00E16CD5"/>
    <w:rsid w:val="00E16D70"/>
    <w:rsid w:val="00E16E8C"/>
    <w:rsid w:val="00E16EA7"/>
    <w:rsid w:val="00E16EFD"/>
    <w:rsid w:val="00E16F00"/>
    <w:rsid w:val="00E16FC8"/>
    <w:rsid w:val="00E1700C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3F"/>
    <w:rsid w:val="00E17352"/>
    <w:rsid w:val="00E1735B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33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CFC"/>
    <w:rsid w:val="00E17D11"/>
    <w:rsid w:val="00E17D22"/>
    <w:rsid w:val="00E17DE5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9CD"/>
    <w:rsid w:val="00E20B3F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1C8"/>
    <w:rsid w:val="00E2124D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5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54"/>
    <w:rsid w:val="00E21EA6"/>
    <w:rsid w:val="00E21EB0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53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3A4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5D"/>
    <w:rsid w:val="00E23AC4"/>
    <w:rsid w:val="00E23BDD"/>
    <w:rsid w:val="00E23CD0"/>
    <w:rsid w:val="00E23CEF"/>
    <w:rsid w:val="00E23D48"/>
    <w:rsid w:val="00E23D52"/>
    <w:rsid w:val="00E23D9D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14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9B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8C"/>
    <w:rsid w:val="00E24FB5"/>
    <w:rsid w:val="00E24FB8"/>
    <w:rsid w:val="00E24FC5"/>
    <w:rsid w:val="00E250A6"/>
    <w:rsid w:val="00E250B3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AE"/>
    <w:rsid w:val="00E258B0"/>
    <w:rsid w:val="00E258CF"/>
    <w:rsid w:val="00E2596B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7C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9"/>
    <w:rsid w:val="00E25F1C"/>
    <w:rsid w:val="00E25F3C"/>
    <w:rsid w:val="00E25F7F"/>
    <w:rsid w:val="00E25FAB"/>
    <w:rsid w:val="00E25FFA"/>
    <w:rsid w:val="00E260DF"/>
    <w:rsid w:val="00E260E7"/>
    <w:rsid w:val="00E2614C"/>
    <w:rsid w:val="00E26185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3FE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BF1"/>
    <w:rsid w:val="00E26C31"/>
    <w:rsid w:val="00E26C38"/>
    <w:rsid w:val="00E26CB1"/>
    <w:rsid w:val="00E26E0E"/>
    <w:rsid w:val="00E26E8D"/>
    <w:rsid w:val="00E26F12"/>
    <w:rsid w:val="00E26F30"/>
    <w:rsid w:val="00E26F47"/>
    <w:rsid w:val="00E2705A"/>
    <w:rsid w:val="00E27071"/>
    <w:rsid w:val="00E2721F"/>
    <w:rsid w:val="00E27223"/>
    <w:rsid w:val="00E272E7"/>
    <w:rsid w:val="00E272FC"/>
    <w:rsid w:val="00E273FF"/>
    <w:rsid w:val="00E2751F"/>
    <w:rsid w:val="00E27555"/>
    <w:rsid w:val="00E275D8"/>
    <w:rsid w:val="00E27632"/>
    <w:rsid w:val="00E2767F"/>
    <w:rsid w:val="00E2768D"/>
    <w:rsid w:val="00E27700"/>
    <w:rsid w:val="00E27755"/>
    <w:rsid w:val="00E277DA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C4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4D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66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73"/>
    <w:rsid w:val="00E32B91"/>
    <w:rsid w:val="00E32BAB"/>
    <w:rsid w:val="00E32BC3"/>
    <w:rsid w:val="00E32BD1"/>
    <w:rsid w:val="00E32C08"/>
    <w:rsid w:val="00E32C1B"/>
    <w:rsid w:val="00E32C80"/>
    <w:rsid w:val="00E32D1F"/>
    <w:rsid w:val="00E32D3F"/>
    <w:rsid w:val="00E32D41"/>
    <w:rsid w:val="00E32D5D"/>
    <w:rsid w:val="00E32D76"/>
    <w:rsid w:val="00E32DEA"/>
    <w:rsid w:val="00E32E55"/>
    <w:rsid w:val="00E32EB4"/>
    <w:rsid w:val="00E32EF6"/>
    <w:rsid w:val="00E32F1D"/>
    <w:rsid w:val="00E32F5A"/>
    <w:rsid w:val="00E32FBB"/>
    <w:rsid w:val="00E330A1"/>
    <w:rsid w:val="00E330A8"/>
    <w:rsid w:val="00E330D3"/>
    <w:rsid w:val="00E330E0"/>
    <w:rsid w:val="00E3312D"/>
    <w:rsid w:val="00E3314A"/>
    <w:rsid w:val="00E3315F"/>
    <w:rsid w:val="00E331AB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6B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62"/>
    <w:rsid w:val="00E34470"/>
    <w:rsid w:val="00E34476"/>
    <w:rsid w:val="00E344F7"/>
    <w:rsid w:val="00E3453E"/>
    <w:rsid w:val="00E345CF"/>
    <w:rsid w:val="00E34622"/>
    <w:rsid w:val="00E346E7"/>
    <w:rsid w:val="00E347B2"/>
    <w:rsid w:val="00E34808"/>
    <w:rsid w:val="00E3483E"/>
    <w:rsid w:val="00E34957"/>
    <w:rsid w:val="00E34976"/>
    <w:rsid w:val="00E3498F"/>
    <w:rsid w:val="00E34998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5E"/>
    <w:rsid w:val="00E34E85"/>
    <w:rsid w:val="00E34EDB"/>
    <w:rsid w:val="00E34EDF"/>
    <w:rsid w:val="00E34F4A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6D2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34"/>
    <w:rsid w:val="00E35D8D"/>
    <w:rsid w:val="00E35E22"/>
    <w:rsid w:val="00E35E72"/>
    <w:rsid w:val="00E35EAE"/>
    <w:rsid w:val="00E35EFA"/>
    <w:rsid w:val="00E35F24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66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5D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0A"/>
    <w:rsid w:val="00E36E39"/>
    <w:rsid w:val="00E36E87"/>
    <w:rsid w:val="00E36EE0"/>
    <w:rsid w:val="00E36FCF"/>
    <w:rsid w:val="00E3701B"/>
    <w:rsid w:val="00E37067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BF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AB"/>
    <w:rsid w:val="00E404E2"/>
    <w:rsid w:val="00E404E7"/>
    <w:rsid w:val="00E40502"/>
    <w:rsid w:val="00E4054C"/>
    <w:rsid w:val="00E4054F"/>
    <w:rsid w:val="00E40575"/>
    <w:rsid w:val="00E40704"/>
    <w:rsid w:val="00E4072A"/>
    <w:rsid w:val="00E4073D"/>
    <w:rsid w:val="00E4083E"/>
    <w:rsid w:val="00E40855"/>
    <w:rsid w:val="00E408D4"/>
    <w:rsid w:val="00E408E7"/>
    <w:rsid w:val="00E40996"/>
    <w:rsid w:val="00E40B16"/>
    <w:rsid w:val="00E40B93"/>
    <w:rsid w:val="00E40BD4"/>
    <w:rsid w:val="00E40C13"/>
    <w:rsid w:val="00E40C1E"/>
    <w:rsid w:val="00E40C29"/>
    <w:rsid w:val="00E40CB3"/>
    <w:rsid w:val="00E40E0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36"/>
    <w:rsid w:val="00E4164F"/>
    <w:rsid w:val="00E416A0"/>
    <w:rsid w:val="00E416D2"/>
    <w:rsid w:val="00E41779"/>
    <w:rsid w:val="00E4185E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1FD"/>
    <w:rsid w:val="00E422E5"/>
    <w:rsid w:val="00E423A1"/>
    <w:rsid w:val="00E423B9"/>
    <w:rsid w:val="00E42421"/>
    <w:rsid w:val="00E424FD"/>
    <w:rsid w:val="00E425B8"/>
    <w:rsid w:val="00E425D2"/>
    <w:rsid w:val="00E425FB"/>
    <w:rsid w:val="00E42607"/>
    <w:rsid w:val="00E42665"/>
    <w:rsid w:val="00E426E9"/>
    <w:rsid w:val="00E4270A"/>
    <w:rsid w:val="00E427B0"/>
    <w:rsid w:val="00E4289A"/>
    <w:rsid w:val="00E428BF"/>
    <w:rsid w:val="00E42948"/>
    <w:rsid w:val="00E429A1"/>
    <w:rsid w:val="00E429EB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43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5C"/>
    <w:rsid w:val="00E437B2"/>
    <w:rsid w:val="00E43822"/>
    <w:rsid w:val="00E43838"/>
    <w:rsid w:val="00E43872"/>
    <w:rsid w:val="00E438B4"/>
    <w:rsid w:val="00E438D5"/>
    <w:rsid w:val="00E439BB"/>
    <w:rsid w:val="00E439F3"/>
    <w:rsid w:val="00E43A80"/>
    <w:rsid w:val="00E43AF9"/>
    <w:rsid w:val="00E43B83"/>
    <w:rsid w:val="00E43BEF"/>
    <w:rsid w:val="00E43C09"/>
    <w:rsid w:val="00E43C66"/>
    <w:rsid w:val="00E43CD8"/>
    <w:rsid w:val="00E43CF8"/>
    <w:rsid w:val="00E43D2B"/>
    <w:rsid w:val="00E43E45"/>
    <w:rsid w:val="00E43E54"/>
    <w:rsid w:val="00E43ED6"/>
    <w:rsid w:val="00E43F22"/>
    <w:rsid w:val="00E43F89"/>
    <w:rsid w:val="00E43FD6"/>
    <w:rsid w:val="00E4403E"/>
    <w:rsid w:val="00E4404B"/>
    <w:rsid w:val="00E4404C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4F"/>
    <w:rsid w:val="00E44B5E"/>
    <w:rsid w:val="00E44B6C"/>
    <w:rsid w:val="00E44BA0"/>
    <w:rsid w:val="00E44C21"/>
    <w:rsid w:val="00E44C23"/>
    <w:rsid w:val="00E44D4E"/>
    <w:rsid w:val="00E44DAC"/>
    <w:rsid w:val="00E44DED"/>
    <w:rsid w:val="00E44E3B"/>
    <w:rsid w:val="00E44E74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1F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33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8E"/>
    <w:rsid w:val="00E461EB"/>
    <w:rsid w:val="00E46267"/>
    <w:rsid w:val="00E462DF"/>
    <w:rsid w:val="00E4633B"/>
    <w:rsid w:val="00E4635D"/>
    <w:rsid w:val="00E46396"/>
    <w:rsid w:val="00E46423"/>
    <w:rsid w:val="00E464B4"/>
    <w:rsid w:val="00E464CE"/>
    <w:rsid w:val="00E464F7"/>
    <w:rsid w:val="00E4650A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BF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6C2"/>
    <w:rsid w:val="00E47705"/>
    <w:rsid w:val="00E477CD"/>
    <w:rsid w:val="00E478C6"/>
    <w:rsid w:val="00E478CE"/>
    <w:rsid w:val="00E47929"/>
    <w:rsid w:val="00E47935"/>
    <w:rsid w:val="00E4796B"/>
    <w:rsid w:val="00E47B36"/>
    <w:rsid w:val="00E47B4B"/>
    <w:rsid w:val="00E47BF4"/>
    <w:rsid w:val="00E47C89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4E6"/>
    <w:rsid w:val="00E50501"/>
    <w:rsid w:val="00E5051A"/>
    <w:rsid w:val="00E505B3"/>
    <w:rsid w:val="00E505C5"/>
    <w:rsid w:val="00E50603"/>
    <w:rsid w:val="00E5061D"/>
    <w:rsid w:val="00E50663"/>
    <w:rsid w:val="00E50668"/>
    <w:rsid w:val="00E50695"/>
    <w:rsid w:val="00E506AE"/>
    <w:rsid w:val="00E507A1"/>
    <w:rsid w:val="00E507D5"/>
    <w:rsid w:val="00E507E9"/>
    <w:rsid w:val="00E507EA"/>
    <w:rsid w:val="00E50819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8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388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EB"/>
    <w:rsid w:val="00E51BF9"/>
    <w:rsid w:val="00E51C75"/>
    <w:rsid w:val="00E51CC6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9B"/>
    <w:rsid w:val="00E524D8"/>
    <w:rsid w:val="00E524E1"/>
    <w:rsid w:val="00E524FE"/>
    <w:rsid w:val="00E5250B"/>
    <w:rsid w:val="00E5255C"/>
    <w:rsid w:val="00E52599"/>
    <w:rsid w:val="00E525A3"/>
    <w:rsid w:val="00E525A9"/>
    <w:rsid w:val="00E525E3"/>
    <w:rsid w:val="00E52646"/>
    <w:rsid w:val="00E52719"/>
    <w:rsid w:val="00E52744"/>
    <w:rsid w:val="00E52750"/>
    <w:rsid w:val="00E52889"/>
    <w:rsid w:val="00E528E3"/>
    <w:rsid w:val="00E52904"/>
    <w:rsid w:val="00E52966"/>
    <w:rsid w:val="00E52A82"/>
    <w:rsid w:val="00E52B56"/>
    <w:rsid w:val="00E52B6F"/>
    <w:rsid w:val="00E52BAD"/>
    <w:rsid w:val="00E52D1D"/>
    <w:rsid w:val="00E52D65"/>
    <w:rsid w:val="00E52DC1"/>
    <w:rsid w:val="00E52DCB"/>
    <w:rsid w:val="00E52F12"/>
    <w:rsid w:val="00E5304B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62"/>
    <w:rsid w:val="00E534A1"/>
    <w:rsid w:val="00E5355D"/>
    <w:rsid w:val="00E5356B"/>
    <w:rsid w:val="00E53572"/>
    <w:rsid w:val="00E5357F"/>
    <w:rsid w:val="00E535A8"/>
    <w:rsid w:val="00E53670"/>
    <w:rsid w:val="00E53738"/>
    <w:rsid w:val="00E537D0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38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12"/>
    <w:rsid w:val="00E54959"/>
    <w:rsid w:val="00E54977"/>
    <w:rsid w:val="00E549A4"/>
    <w:rsid w:val="00E549F6"/>
    <w:rsid w:val="00E54ADF"/>
    <w:rsid w:val="00E54BFD"/>
    <w:rsid w:val="00E54C85"/>
    <w:rsid w:val="00E54D0F"/>
    <w:rsid w:val="00E54D1E"/>
    <w:rsid w:val="00E54D55"/>
    <w:rsid w:val="00E54DD2"/>
    <w:rsid w:val="00E54DE7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3C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27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B0"/>
    <w:rsid w:val="00E572DF"/>
    <w:rsid w:val="00E572F4"/>
    <w:rsid w:val="00E5732F"/>
    <w:rsid w:val="00E5735C"/>
    <w:rsid w:val="00E57387"/>
    <w:rsid w:val="00E57395"/>
    <w:rsid w:val="00E573DD"/>
    <w:rsid w:val="00E573E4"/>
    <w:rsid w:val="00E5741A"/>
    <w:rsid w:val="00E5748E"/>
    <w:rsid w:val="00E574B3"/>
    <w:rsid w:val="00E5761A"/>
    <w:rsid w:val="00E57651"/>
    <w:rsid w:val="00E57662"/>
    <w:rsid w:val="00E576BB"/>
    <w:rsid w:val="00E5773E"/>
    <w:rsid w:val="00E57746"/>
    <w:rsid w:val="00E577D8"/>
    <w:rsid w:val="00E577FF"/>
    <w:rsid w:val="00E57873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8A"/>
    <w:rsid w:val="00E603C0"/>
    <w:rsid w:val="00E603E0"/>
    <w:rsid w:val="00E604A8"/>
    <w:rsid w:val="00E604FB"/>
    <w:rsid w:val="00E60525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50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C19"/>
    <w:rsid w:val="00E60D14"/>
    <w:rsid w:val="00E60D5E"/>
    <w:rsid w:val="00E60DBC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20C"/>
    <w:rsid w:val="00E6133C"/>
    <w:rsid w:val="00E61394"/>
    <w:rsid w:val="00E613AE"/>
    <w:rsid w:val="00E613CE"/>
    <w:rsid w:val="00E61494"/>
    <w:rsid w:val="00E61507"/>
    <w:rsid w:val="00E6154A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88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1FA9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4F"/>
    <w:rsid w:val="00E62650"/>
    <w:rsid w:val="00E62678"/>
    <w:rsid w:val="00E62726"/>
    <w:rsid w:val="00E62753"/>
    <w:rsid w:val="00E6278E"/>
    <w:rsid w:val="00E627CD"/>
    <w:rsid w:val="00E62818"/>
    <w:rsid w:val="00E62826"/>
    <w:rsid w:val="00E6286C"/>
    <w:rsid w:val="00E628B9"/>
    <w:rsid w:val="00E628F4"/>
    <w:rsid w:val="00E62957"/>
    <w:rsid w:val="00E629AA"/>
    <w:rsid w:val="00E62A36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86"/>
    <w:rsid w:val="00E632BA"/>
    <w:rsid w:val="00E63543"/>
    <w:rsid w:val="00E6356F"/>
    <w:rsid w:val="00E635F1"/>
    <w:rsid w:val="00E6367B"/>
    <w:rsid w:val="00E6369F"/>
    <w:rsid w:val="00E636FA"/>
    <w:rsid w:val="00E636FE"/>
    <w:rsid w:val="00E6375A"/>
    <w:rsid w:val="00E6377A"/>
    <w:rsid w:val="00E637EC"/>
    <w:rsid w:val="00E638AC"/>
    <w:rsid w:val="00E638F3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1"/>
    <w:rsid w:val="00E64715"/>
    <w:rsid w:val="00E64719"/>
    <w:rsid w:val="00E64740"/>
    <w:rsid w:val="00E6481F"/>
    <w:rsid w:val="00E64830"/>
    <w:rsid w:val="00E648D0"/>
    <w:rsid w:val="00E648D2"/>
    <w:rsid w:val="00E6494B"/>
    <w:rsid w:val="00E64957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B"/>
    <w:rsid w:val="00E6601E"/>
    <w:rsid w:val="00E6603C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48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94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18"/>
    <w:rsid w:val="00E67454"/>
    <w:rsid w:val="00E67457"/>
    <w:rsid w:val="00E67494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2C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54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EEE"/>
    <w:rsid w:val="00E70F52"/>
    <w:rsid w:val="00E70FD8"/>
    <w:rsid w:val="00E7102F"/>
    <w:rsid w:val="00E710F0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EE9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91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04"/>
    <w:rsid w:val="00E72B10"/>
    <w:rsid w:val="00E72B65"/>
    <w:rsid w:val="00E72B76"/>
    <w:rsid w:val="00E72DF2"/>
    <w:rsid w:val="00E72EE2"/>
    <w:rsid w:val="00E72F17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493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72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7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1B"/>
    <w:rsid w:val="00E74F43"/>
    <w:rsid w:val="00E75011"/>
    <w:rsid w:val="00E75059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35"/>
    <w:rsid w:val="00E75977"/>
    <w:rsid w:val="00E759B9"/>
    <w:rsid w:val="00E75A1A"/>
    <w:rsid w:val="00E75A93"/>
    <w:rsid w:val="00E75ACE"/>
    <w:rsid w:val="00E75B1E"/>
    <w:rsid w:val="00E75B6A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A5"/>
    <w:rsid w:val="00E76DDD"/>
    <w:rsid w:val="00E76E92"/>
    <w:rsid w:val="00E76E93"/>
    <w:rsid w:val="00E76EB8"/>
    <w:rsid w:val="00E76EFC"/>
    <w:rsid w:val="00E77090"/>
    <w:rsid w:val="00E77093"/>
    <w:rsid w:val="00E770AE"/>
    <w:rsid w:val="00E770C0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4D9"/>
    <w:rsid w:val="00E77512"/>
    <w:rsid w:val="00E775EA"/>
    <w:rsid w:val="00E77630"/>
    <w:rsid w:val="00E7763F"/>
    <w:rsid w:val="00E776D3"/>
    <w:rsid w:val="00E777D6"/>
    <w:rsid w:val="00E777D9"/>
    <w:rsid w:val="00E7785D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B0"/>
    <w:rsid w:val="00E77FE8"/>
    <w:rsid w:val="00E8024F"/>
    <w:rsid w:val="00E80288"/>
    <w:rsid w:val="00E8028E"/>
    <w:rsid w:val="00E80295"/>
    <w:rsid w:val="00E802F4"/>
    <w:rsid w:val="00E80359"/>
    <w:rsid w:val="00E8049F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19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1A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AFE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45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5F1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6F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73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0B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2AC"/>
    <w:rsid w:val="00E86382"/>
    <w:rsid w:val="00E863BB"/>
    <w:rsid w:val="00E8642B"/>
    <w:rsid w:val="00E864BB"/>
    <w:rsid w:val="00E865C8"/>
    <w:rsid w:val="00E865D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32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3F"/>
    <w:rsid w:val="00E872B5"/>
    <w:rsid w:val="00E872BF"/>
    <w:rsid w:val="00E87378"/>
    <w:rsid w:val="00E87400"/>
    <w:rsid w:val="00E87428"/>
    <w:rsid w:val="00E8744D"/>
    <w:rsid w:val="00E874AD"/>
    <w:rsid w:val="00E87501"/>
    <w:rsid w:val="00E8753A"/>
    <w:rsid w:val="00E8756A"/>
    <w:rsid w:val="00E87593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11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1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6DD"/>
    <w:rsid w:val="00E917E0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8E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87"/>
    <w:rsid w:val="00E927E2"/>
    <w:rsid w:val="00E927F4"/>
    <w:rsid w:val="00E92848"/>
    <w:rsid w:val="00E92901"/>
    <w:rsid w:val="00E92929"/>
    <w:rsid w:val="00E9293B"/>
    <w:rsid w:val="00E929A1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2F92"/>
    <w:rsid w:val="00E92FB2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B38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53"/>
    <w:rsid w:val="00E9407E"/>
    <w:rsid w:val="00E9411F"/>
    <w:rsid w:val="00E9415F"/>
    <w:rsid w:val="00E941AF"/>
    <w:rsid w:val="00E941D6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D7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3A"/>
    <w:rsid w:val="00E94DBA"/>
    <w:rsid w:val="00E94E10"/>
    <w:rsid w:val="00E94E5B"/>
    <w:rsid w:val="00E94E6A"/>
    <w:rsid w:val="00E94EFE"/>
    <w:rsid w:val="00E94FDB"/>
    <w:rsid w:val="00E9501C"/>
    <w:rsid w:val="00E95027"/>
    <w:rsid w:val="00E9504E"/>
    <w:rsid w:val="00E95074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3BF"/>
    <w:rsid w:val="00E9545A"/>
    <w:rsid w:val="00E95472"/>
    <w:rsid w:val="00E954B1"/>
    <w:rsid w:val="00E95552"/>
    <w:rsid w:val="00E955DF"/>
    <w:rsid w:val="00E955F8"/>
    <w:rsid w:val="00E956E7"/>
    <w:rsid w:val="00E956E9"/>
    <w:rsid w:val="00E95724"/>
    <w:rsid w:val="00E9576C"/>
    <w:rsid w:val="00E9576F"/>
    <w:rsid w:val="00E958A9"/>
    <w:rsid w:val="00E95983"/>
    <w:rsid w:val="00E9598B"/>
    <w:rsid w:val="00E959B0"/>
    <w:rsid w:val="00E959C4"/>
    <w:rsid w:val="00E959D6"/>
    <w:rsid w:val="00E959E9"/>
    <w:rsid w:val="00E95A9B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5F7F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D1"/>
    <w:rsid w:val="00E96DF9"/>
    <w:rsid w:val="00E96E44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2E6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51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84"/>
    <w:rsid w:val="00E97A93"/>
    <w:rsid w:val="00E97AB9"/>
    <w:rsid w:val="00E97AC8"/>
    <w:rsid w:val="00E97B30"/>
    <w:rsid w:val="00E97B3A"/>
    <w:rsid w:val="00E97B8D"/>
    <w:rsid w:val="00E97BEF"/>
    <w:rsid w:val="00E97BF0"/>
    <w:rsid w:val="00E97C55"/>
    <w:rsid w:val="00E97CBF"/>
    <w:rsid w:val="00E97CD4"/>
    <w:rsid w:val="00E97D40"/>
    <w:rsid w:val="00E97D63"/>
    <w:rsid w:val="00E97D73"/>
    <w:rsid w:val="00E97EAB"/>
    <w:rsid w:val="00E97F83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C3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8F2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ACE"/>
    <w:rsid w:val="00EA1B00"/>
    <w:rsid w:val="00EA1B63"/>
    <w:rsid w:val="00EA1BBC"/>
    <w:rsid w:val="00EA1C0D"/>
    <w:rsid w:val="00EA1CE7"/>
    <w:rsid w:val="00EA1DC9"/>
    <w:rsid w:val="00EA1E45"/>
    <w:rsid w:val="00EA1F77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CE5"/>
    <w:rsid w:val="00EA2CF6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29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64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AF6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1A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8B4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06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8"/>
    <w:rsid w:val="00EA546C"/>
    <w:rsid w:val="00EA54FE"/>
    <w:rsid w:val="00EA550E"/>
    <w:rsid w:val="00EA5593"/>
    <w:rsid w:val="00EA55EE"/>
    <w:rsid w:val="00EA5638"/>
    <w:rsid w:val="00EA5876"/>
    <w:rsid w:val="00EA58A4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651"/>
    <w:rsid w:val="00EA6785"/>
    <w:rsid w:val="00EA67A3"/>
    <w:rsid w:val="00EA67DF"/>
    <w:rsid w:val="00EA6806"/>
    <w:rsid w:val="00EA6883"/>
    <w:rsid w:val="00EA68D5"/>
    <w:rsid w:val="00EA69FB"/>
    <w:rsid w:val="00EA6AF4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13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1F3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8D"/>
    <w:rsid w:val="00EA75A7"/>
    <w:rsid w:val="00EA769A"/>
    <w:rsid w:val="00EA76AB"/>
    <w:rsid w:val="00EA76C1"/>
    <w:rsid w:val="00EA76C4"/>
    <w:rsid w:val="00EA76DB"/>
    <w:rsid w:val="00EA7700"/>
    <w:rsid w:val="00EA7791"/>
    <w:rsid w:val="00EA77B1"/>
    <w:rsid w:val="00EA77F2"/>
    <w:rsid w:val="00EA7857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D4"/>
    <w:rsid w:val="00EA79E7"/>
    <w:rsid w:val="00EA79EE"/>
    <w:rsid w:val="00EA7A22"/>
    <w:rsid w:val="00EA7A40"/>
    <w:rsid w:val="00EA7A41"/>
    <w:rsid w:val="00EA7AD4"/>
    <w:rsid w:val="00EA7B19"/>
    <w:rsid w:val="00EA7B7F"/>
    <w:rsid w:val="00EA7B99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73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96E"/>
    <w:rsid w:val="00EB0A16"/>
    <w:rsid w:val="00EB0A4F"/>
    <w:rsid w:val="00EB0A66"/>
    <w:rsid w:val="00EB0B9A"/>
    <w:rsid w:val="00EB0BBC"/>
    <w:rsid w:val="00EB0C45"/>
    <w:rsid w:val="00EB0C83"/>
    <w:rsid w:val="00EB0CBF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4A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AF2"/>
    <w:rsid w:val="00EB1B60"/>
    <w:rsid w:val="00EB1C4D"/>
    <w:rsid w:val="00EB1C50"/>
    <w:rsid w:val="00EB1C65"/>
    <w:rsid w:val="00EB1C8B"/>
    <w:rsid w:val="00EB1CA6"/>
    <w:rsid w:val="00EB1CE3"/>
    <w:rsid w:val="00EB1D88"/>
    <w:rsid w:val="00EB1DC5"/>
    <w:rsid w:val="00EB1E47"/>
    <w:rsid w:val="00EB1E88"/>
    <w:rsid w:val="00EB1EB5"/>
    <w:rsid w:val="00EB1EDD"/>
    <w:rsid w:val="00EB1F61"/>
    <w:rsid w:val="00EB1F9B"/>
    <w:rsid w:val="00EB1FA8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C2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24"/>
    <w:rsid w:val="00EB3165"/>
    <w:rsid w:val="00EB3167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8F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54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87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6A4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4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0F0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3A3"/>
    <w:rsid w:val="00EB7411"/>
    <w:rsid w:val="00EB74AB"/>
    <w:rsid w:val="00EB74DA"/>
    <w:rsid w:val="00EB7516"/>
    <w:rsid w:val="00EB76B6"/>
    <w:rsid w:val="00EB770C"/>
    <w:rsid w:val="00EB772B"/>
    <w:rsid w:val="00EB7791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0D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1A"/>
    <w:rsid w:val="00EC1324"/>
    <w:rsid w:val="00EC1435"/>
    <w:rsid w:val="00EC14F7"/>
    <w:rsid w:val="00EC14FF"/>
    <w:rsid w:val="00EC155C"/>
    <w:rsid w:val="00EC15B8"/>
    <w:rsid w:val="00EC15DE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16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19"/>
    <w:rsid w:val="00EC2061"/>
    <w:rsid w:val="00EC20DD"/>
    <w:rsid w:val="00EC2153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3DF"/>
    <w:rsid w:val="00EC3423"/>
    <w:rsid w:val="00EC3427"/>
    <w:rsid w:val="00EC342E"/>
    <w:rsid w:val="00EC346B"/>
    <w:rsid w:val="00EC346E"/>
    <w:rsid w:val="00EC353D"/>
    <w:rsid w:val="00EC3548"/>
    <w:rsid w:val="00EC3596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4FB"/>
    <w:rsid w:val="00EC4533"/>
    <w:rsid w:val="00EC4562"/>
    <w:rsid w:val="00EC45F3"/>
    <w:rsid w:val="00EC46B5"/>
    <w:rsid w:val="00EC46D8"/>
    <w:rsid w:val="00EC475A"/>
    <w:rsid w:val="00EC47D2"/>
    <w:rsid w:val="00EC47FE"/>
    <w:rsid w:val="00EC4890"/>
    <w:rsid w:val="00EC492C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89"/>
    <w:rsid w:val="00EC56ED"/>
    <w:rsid w:val="00EC56FE"/>
    <w:rsid w:val="00EC5738"/>
    <w:rsid w:val="00EC5761"/>
    <w:rsid w:val="00EC577F"/>
    <w:rsid w:val="00EC5795"/>
    <w:rsid w:val="00EC57C1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3C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7D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7C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56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4A"/>
    <w:rsid w:val="00EC716B"/>
    <w:rsid w:val="00EC71DB"/>
    <w:rsid w:val="00EC72AE"/>
    <w:rsid w:val="00EC7346"/>
    <w:rsid w:val="00EC7386"/>
    <w:rsid w:val="00EC748F"/>
    <w:rsid w:val="00EC74B6"/>
    <w:rsid w:val="00EC7576"/>
    <w:rsid w:val="00EC75C3"/>
    <w:rsid w:val="00EC76BA"/>
    <w:rsid w:val="00EC77CE"/>
    <w:rsid w:val="00EC77D0"/>
    <w:rsid w:val="00EC7807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3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AB"/>
    <w:rsid w:val="00ED08D3"/>
    <w:rsid w:val="00ED0989"/>
    <w:rsid w:val="00ED099F"/>
    <w:rsid w:val="00ED0AF7"/>
    <w:rsid w:val="00ED0B14"/>
    <w:rsid w:val="00ED0B61"/>
    <w:rsid w:val="00ED0B83"/>
    <w:rsid w:val="00ED0C37"/>
    <w:rsid w:val="00ED0D05"/>
    <w:rsid w:val="00ED0D4F"/>
    <w:rsid w:val="00ED0D68"/>
    <w:rsid w:val="00ED0E52"/>
    <w:rsid w:val="00ED0E84"/>
    <w:rsid w:val="00ED0E8F"/>
    <w:rsid w:val="00ED0EAE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292"/>
    <w:rsid w:val="00ED130D"/>
    <w:rsid w:val="00ED134C"/>
    <w:rsid w:val="00ED1393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87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193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9D6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652"/>
    <w:rsid w:val="00ED365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96"/>
    <w:rsid w:val="00ED3EA8"/>
    <w:rsid w:val="00ED3EF8"/>
    <w:rsid w:val="00ED3F58"/>
    <w:rsid w:val="00ED3F6B"/>
    <w:rsid w:val="00ED3FFC"/>
    <w:rsid w:val="00ED4018"/>
    <w:rsid w:val="00ED4074"/>
    <w:rsid w:val="00ED409C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22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8D1"/>
    <w:rsid w:val="00ED6956"/>
    <w:rsid w:val="00ED69B4"/>
    <w:rsid w:val="00ED6A37"/>
    <w:rsid w:val="00ED6A4D"/>
    <w:rsid w:val="00ED6B77"/>
    <w:rsid w:val="00ED6CDB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2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59F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4"/>
    <w:rsid w:val="00ED7D8B"/>
    <w:rsid w:val="00ED7DA9"/>
    <w:rsid w:val="00ED7DBA"/>
    <w:rsid w:val="00ED7DDD"/>
    <w:rsid w:val="00ED7E0E"/>
    <w:rsid w:val="00ED7ED5"/>
    <w:rsid w:val="00ED7F05"/>
    <w:rsid w:val="00ED7F45"/>
    <w:rsid w:val="00ED7FF9"/>
    <w:rsid w:val="00EE00D5"/>
    <w:rsid w:val="00EE0112"/>
    <w:rsid w:val="00EE012B"/>
    <w:rsid w:val="00EE01B8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71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B8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6F0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09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6A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2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9E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72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B2"/>
    <w:rsid w:val="00EE49CA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3C"/>
    <w:rsid w:val="00EE4D6E"/>
    <w:rsid w:val="00EE4E4E"/>
    <w:rsid w:val="00EE4EC2"/>
    <w:rsid w:val="00EE4ECC"/>
    <w:rsid w:val="00EE4F06"/>
    <w:rsid w:val="00EE4F41"/>
    <w:rsid w:val="00EE5003"/>
    <w:rsid w:val="00EE5027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D7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45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6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2D4"/>
    <w:rsid w:val="00EE7308"/>
    <w:rsid w:val="00EE7405"/>
    <w:rsid w:val="00EE74D1"/>
    <w:rsid w:val="00EE755D"/>
    <w:rsid w:val="00EE77D1"/>
    <w:rsid w:val="00EE7886"/>
    <w:rsid w:val="00EE7892"/>
    <w:rsid w:val="00EE7894"/>
    <w:rsid w:val="00EE7897"/>
    <w:rsid w:val="00EE7907"/>
    <w:rsid w:val="00EE795E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576"/>
    <w:rsid w:val="00EF0626"/>
    <w:rsid w:val="00EF06A0"/>
    <w:rsid w:val="00EF06F4"/>
    <w:rsid w:val="00EF06FC"/>
    <w:rsid w:val="00EF073F"/>
    <w:rsid w:val="00EF078F"/>
    <w:rsid w:val="00EF07CF"/>
    <w:rsid w:val="00EF0846"/>
    <w:rsid w:val="00EF08F7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06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4C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D5"/>
    <w:rsid w:val="00EF1CDA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B93"/>
    <w:rsid w:val="00EF2C05"/>
    <w:rsid w:val="00EF2CA9"/>
    <w:rsid w:val="00EF2CB9"/>
    <w:rsid w:val="00EF2D98"/>
    <w:rsid w:val="00EF2DC8"/>
    <w:rsid w:val="00EF2E7D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05"/>
    <w:rsid w:val="00EF373F"/>
    <w:rsid w:val="00EF37B7"/>
    <w:rsid w:val="00EF37E2"/>
    <w:rsid w:val="00EF386D"/>
    <w:rsid w:val="00EF3879"/>
    <w:rsid w:val="00EF38FE"/>
    <w:rsid w:val="00EF3A0C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D1A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61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6D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2D"/>
    <w:rsid w:val="00EF546B"/>
    <w:rsid w:val="00EF54BE"/>
    <w:rsid w:val="00EF54F6"/>
    <w:rsid w:val="00EF55FF"/>
    <w:rsid w:val="00EF5612"/>
    <w:rsid w:val="00EF5635"/>
    <w:rsid w:val="00EF5640"/>
    <w:rsid w:val="00EF5687"/>
    <w:rsid w:val="00EF56CF"/>
    <w:rsid w:val="00EF56E4"/>
    <w:rsid w:val="00EF5741"/>
    <w:rsid w:val="00EF574F"/>
    <w:rsid w:val="00EF582D"/>
    <w:rsid w:val="00EF58CD"/>
    <w:rsid w:val="00EF59E4"/>
    <w:rsid w:val="00EF59FB"/>
    <w:rsid w:val="00EF59FD"/>
    <w:rsid w:val="00EF5A0C"/>
    <w:rsid w:val="00EF5A73"/>
    <w:rsid w:val="00EF5A8A"/>
    <w:rsid w:val="00EF5AAD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366"/>
    <w:rsid w:val="00EF641C"/>
    <w:rsid w:val="00EF64F5"/>
    <w:rsid w:val="00EF64F9"/>
    <w:rsid w:val="00EF6501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2A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D8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3F"/>
    <w:rsid w:val="00EF76D2"/>
    <w:rsid w:val="00EF7724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62"/>
    <w:rsid w:val="00EF7A7C"/>
    <w:rsid w:val="00EF7A8F"/>
    <w:rsid w:val="00EF7B9F"/>
    <w:rsid w:val="00EF7BCB"/>
    <w:rsid w:val="00EF7C16"/>
    <w:rsid w:val="00EF7CF9"/>
    <w:rsid w:val="00EF7D53"/>
    <w:rsid w:val="00EF7DCB"/>
    <w:rsid w:val="00EF7E3D"/>
    <w:rsid w:val="00EF7E90"/>
    <w:rsid w:val="00EF7EB9"/>
    <w:rsid w:val="00EF7ECC"/>
    <w:rsid w:val="00EF7F02"/>
    <w:rsid w:val="00EF7F59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25A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9E5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1BD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A8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51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6F"/>
    <w:rsid w:val="00F0278A"/>
    <w:rsid w:val="00F028FE"/>
    <w:rsid w:val="00F02969"/>
    <w:rsid w:val="00F02A00"/>
    <w:rsid w:val="00F02A97"/>
    <w:rsid w:val="00F02AFF"/>
    <w:rsid w:val="00F02B8D"/>
    <w:rsid w:val="00F02BB5"/>
    <w:rsid w:val="00F02CBE"/>
    <w:rsid w:val="00F02CEB"/>
    <w:rsid w:val="00F02DA9"/>
    <w:rsid w:val="00F02DF7"/>
    <w:rsid w:val="00F02E7F"/>
    <w:rsid w:val="00F02F4B"/>
    <w:rsid w:val="00F02F8C"/>
    <w:rsid w:val="00F02F97"/>
    <w:rsid w:val="00F02FA2"/>
    <w:rsid w:val="00F03010"/>
    <w:rsid w:val="00F03203"/>
    <w:rsid w:val="00F03276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97"/>
    <w:rsid w:val="00F037A8"/>
    <w:rsid w:val="00F037E3"/>
    <w:rsid w:val="00F037F6"/>
    <w:rsid w:val="00F03850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4E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E7"/>
    <w:rsid w:val="00F048F7"/>
    <w:rsid w:val="00F04933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C1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C7"/>
    <w:rsid w:val="00F056E4"/>
    <w:rsid w:val="00F057D0"/>
    <w:rsid w:val="00F057FD"/>
    <w:rsid w:val="00F0581E"/>
    <w:rsid w:val="00F0588C"/>
    <w:rsid w:val="00F058DE"/>
    <w:rsid w:val="00F0595B"/>
    <w:rsid w:val="00F0597A"/>
    <w:rsid w:val="00F05A23"/>
    <w:rsid w:val="00F05A9B"/>
    <w:rsid w:val="00F05B4E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1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04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6D"/>
    <w:rsid w:val="00F07689"/>
    <w:rsid w:val="00F07694"/>
    <w:rsid w:val="00F0769C"/>
    <w:rsid w:val="00F076C8"/>
    <w:rsid w:val="00F076E1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85"/>
    <w:rsid w:val="00F07ACE"/>
    <w:rsid w:val="00F07AE3"/>
    <w:rsid w:val="00F07AF0"/>
    <w:rsid w:val="00F07B1D"/>
    <w:rsid w:val="00F07B23"/>
    <w:rsid w:val="00F07B5D"/>
    <w:rsid w:val="00F07C49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9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A5"/>
    <w:rsid w:val="00F120C2"/>
    <w:rsid w:val="00F120FD"/>
    <w:rsid w:val="00F12171"/>
    <w:rsid w:val="00F12178"/>
    <w:rsid w:val="00F12180"/>
    <w:rsid w:val="00F1224C"/>
    <w:rsid w:val="00F12343"/>
    <w:rsid w:val="00F123AC"/>
    <w:rsid w:val="00F123E9"/>
    <w:rsid w:val="00F1253B"/>
    <w:rsid w:val="00F125BA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BB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AF5"/>
    <w:rsid w:val="00F13B53"/>
    <w:rsid w:val="00F13B82"/>
    <w:rsid w:val="00F13C23"/>
    <w:rsid w:val="00F13C45"/>
    <w:rsid w:val="00F13C4A"/>
    <w:rsid w:val="00F13C75"/>
    <w:rsid w:val="00F13CB1"/>
    <w:rsid w:val="00F13CB8"/>
    <w:rsid w:val="00F13D51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6C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14"/>
    <w:rsid w:val="00F1456A"/>
    <w:rsid w:val="00F14647"/>
    <w:rsid w:val="00F14649"/>
    <w:rsid w:val="00F146D2"/>
    <w:rsid w:val="00F146D8"/>
    <w:rsid w:val="00F1471D"/>
    <w:rsid w:val="00F14780"/>
    <w:rsid w:val="00F148A4"/>
    <w:rsid w:val="00F148CB"/>
    <w:rsid w:val="00F148E5"/>
    <w:rsid w:val="00F14924"/>
    <w:rsid w:val="00F1498C"/>
    <w:rsid w:val="00F149CD"/>
    <w:rsid w:val="00F149EE"/>
    <w:rsid w:val="00F14A20"/>
    <w:rsid w:val="00F14A31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88"/>
    <w:rsid w:val="00F14DBD"/>
    <w:rsid w:val="00F14DC3"/>
    <w:rsid w:val="00F14DCB"/>
    <w:rsid w:val="00F14E06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855"/>
    <w:rsid w:val="00F158A6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2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573"/>
    <w:rsid w:val="00F16630"/>
    <w:rsid w:val="00F16669"/>
    <w:rsid w:val="00F16682"/>
    <w:rsid w:val="00F1668C"/>
    <w:rsid w:val="00F166A5"/>
    <w:rsid w:val="00F166BA"/>
    <w:rsid w:val="00F16744"/>
    <w:rsid w:val="00F16776"/>
    <w:rsid w:val="00F1678E"/>
    <w:rsid w:val="00F1690A"/>
    <w:rsid w:val="00F1691D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CB2"/>
    <w:rsid w:val="00F16D1B"/>
    <w:rsid w:val="00F16D8C"/>
    <w:rsid w:val="00F16DF6"/>
    <w:rsid w:val="00F16E0C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E7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6DB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0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C4"/>
    <w:rsid w:val="00F204E2"/>
    <w:rsid w:val="00F204EE"/>
    <w:rsid w:val="00F20554"/>
    <w:rsid w:val="00F20564"/>
    <w:rsid w:val="00F2062C"/>
    <w:rsid w:val="00F206B4"/>
    <w:rsid w:val="00F207FD"/>
    <w:rsid w:val="00F20808"/>
    <w:rsid w:val="00F20846"/>
    <w:rsid w:val="00F208C0"/>
    <w:rsid w:val="00F208EA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75"/>
    <w:rsid w:val="00F214C9"/>
    <w:rsid w:val="00F214DE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E1C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35"/>
    <w:rsid w:val="00F22470"/>
    <w:rsid w:val="00F224B1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18"/>
    <w:rsid w:val="00F23E64"/>
    <w:rsid w:val="00F23EBF"/>
    <w:rsid w:val="00F23EE6"/>
    <w:rsid w:val="00F23EFD"/>
    <w:rsid w:val="00F23F34"/>
    <w:rsid w:val="00F23F9F"/>
    <w:rsid w:val="00F23FE4"/>
    <w:rsid w:val="00F2404F"/>
    <w:rsid w:val="00F24052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9E"/>
    <w:rsid w:val="00F24AFA"/>
    <w:rsid w:val="00F24B23"/>
    <w:rsid w:val="00F24BC0"/>
    <w:rsid w:val="00F24BE6"/>
    <w:rsid w:val="00F24C03"/>
    <w:rsid w:val="00F24C26"/>
    <w:rsid w:val="00F24C81"/>
    <w:rsid w:val="00F24CC6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73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AF8"/>
    <w:rsid w:val="00F25CAE"/>
    <w:rsid w:val="00F25CD9"/>
    <w:rsid w:val="00F25D65"/>
    <w:rsid w:val="00F25D78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BD"/>
    <w:rsid w:val="00F263DC"/>
    <w:rsid w:val="00F26438"/>
    <w:rsid w:val="00F2645D"/>
    <w:rsid w:val="00F26499"/>
    <w:rsid w:val="00F264C4"/>
    <w:rsid w:val="00F264ED"/>
    <w:rsid w:val="00F26545"/>
    <w:rsid w:val="00F26569"/>
    <w:rsid w:val="00F265B3"/>
    <w:rsid w:val="00F2663B"/>
    <w:rsid w:val="00F2666B"/>
    <w:rsid w:val="00F266C0"/>
    <w:rsid w:val="00F2670F"/>
    <w:rsid w:val="00F26786"/>
    <w:rsid w:val="00F267E6"/>
    <w:rsid w:val="00F26800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3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EE"/>
    <w:rsid w:val="00F273F9"/>
    <w:rsid w:val="00F27432"/>
    <w:rsid w:val="00F27445"/>
    <w:rsid w:val="00F27476"/>
    <w:rsid w:val="00F274CA"/>
    <w:rsid w:val="00F275B0"/>
    <w:rsid w:val="00F2766D"/>
    <w:rsid w:val="00F27736"/>
    <w:rsid w:val="00F277A9"/>
    <w:rsid w:val="00F2787B"/>
    <w:rsid w:val="00F278BC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340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EC2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76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8D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B0"/>
    <w:rsid w:val="00F327ED"/>
    <w:rsid w:val="00F32869"/>
    <w:rsid w:val="00F328B6"/>
    <w:rsid w:val="00F328D3"/>
    <w:rsid w:val="00F32B04"/>
    <w:rsid w:val="00F32B3A"/>
    <w:rsid w:val="00F32BAB"/>
    <w:rsid w:val="00F32C16"/>
    <w:rsid w:val="00F32C4A"/>
    <w:rsid w:val="00F32C5E"/>
    <w:rsid w:val="00F32CBF"/>
    <w:rsid w:val="00F32D47"/>
    <w:rsid w:val="00F32DBB"/>
    <w:rsid w:val="00F32DDA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1F6"/>
    <w:rsid w:val="00F3322C"/>
    <w:rsid w:val="00F33263"/>
    <w:rsid w:val="00F33289"/>
    <w:rsid w:val="00F332D5"/>
    <w:rsid w:val="00F33314"/>
    <w:rsid w:val="00F33333"/>
    <w:rsid w:val="00F3335A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9AF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A8"/>
    <w:rsid w:val="00F33EDE"/>
    <w:rsid w:val="00F33F87"/>
    <w:rsid w:val="00F33FF6"/>
    <w:rsid w:val="00F34023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4"/>
    <w:rsid w:val="00F349BA"/>
    <w:rsid w:val="00F349CD"/>
    <w:rsid w:val="00F34A0A"/>
    <w:rsid w:val="00F34A3B"/>
    <w:rsid w:val="00F34A85"/>
    <w:rsid w:val="00F34B34"/>
    <w:rsid w:val="00F34C05"/>
    <w:rsid w:val="00F34D30"/>
    <w:rsid w:val="00F34D39"/>
    <w:rsid w:val="00F34D8B"/>
    <w:rsid w:val="00F34DFE"/>
    <w:rsid w:val="00F34E80"/>
    <w:rsid w:val="00F34EB2"/>
    <w:rsid w:val="00F34F27"/>
    <w:rsid w:val="00F34F4D"/>
    <w:rsid w:val="00F34F5A"/>
    <w:rsid w:val="00F34F5B"/>
    <w:rsid w:val="00F3507E"/>
    <w:rsid w:val="00F3514C"/>
    <w:rsid w:val="00F35174"/>
    <w:rsid w:val="00F351A8"/>
    <w:rsid w:val="00F351E1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CB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CA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9E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5F5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996"/>
    <w:rsid w:val="00F36A58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85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4C0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AAC"/>
    <w:rsid w:val="00F37BFF"/>
    <w:rsid w:val="00F37CAD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07"/>
    <w:rsid w:val="00F401E9"/>
    <w:rsid w:val="00F4022E"/>
    <w:rsid w:val="00F4022F"/>
    <w:rsid w:val="00F402AB"/>
    <w:rsid w:val="00F40325"/>
    <w:rsid w:val="00F403B2"/>
    <w:rsid w:val="00F403B9"/>
    <w:rsid w:val="00F4040D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6FA"/>
    <w:rsid w:val="00F40711"/>
    <w:rsid w:val="00F4075F"/>
    <w:rsid w:val="00F407B2"/>
    <w:rsid w:val="00F4081B"/>
    <w:rsid w:val="00F40838"/>
    <w:rsid w:val="00F4087A"/>
    <w:rsid w:val="00F408C5"/>
    <w:rsid w:val="00F408CB"/>
    <w:rsid w:val="00F40968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0EBF"/>
    <w:rsid w:val="00F40EFE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2F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1CB"/>
    <w:rsid w:val="00F422C5"/>
    <w:rsid w:val="00F4230B"/>
    <w:rsid w:val="00F42370"/>
    <w:rsid w:val="00F4239B"/>
    <w:rsid w:val="00F423AC"/>
    <w:rsid w:val="00F423F9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6F6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C"/>
    <w:rsid w:val="00F4415F"/>
    <w:rsid w:val="00F44184"/>
    <w:rsid w:val="00F441E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C1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CF9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04A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4D1"/>
    <w:rsid w:val="00F4654A"/>
    <w:rsid w:val="00F4654C"/>
    <w:rsid w:val="00F4655C"/>
    <w:rsid w:val="00F4655E"/>
    <w:rsid w:val="00F46574"/>
    <w:rsid w:val="00F465C2"/>
    <w:rsid w:val="00F4662E"/>
    <w:rsid w:val="00F4663D"/>
    <w:rsid w:val="00F46650"/>
    <w:rsid w:val="00F4666E"/>
    <w:rsid w:val="00F466D7"/>
    <w:rsid w:val="00F46733"/>
    <w:rsid w:val="00F46831"/>
    <w:rsid w:val="00F46840"/>
    <w:rsid w:val="00F46842"/>
    <w:rsid w:val="00F4689C"/>
    <w:rsid w:val="00F468ED"/>
    <w:rsid w:val="00F46929"/>
    <w:rsid w:val="00F4692B"/>
    <w:rsid w:val="00F4692D"/>
    <w:rsid w:val="00F46949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75"/>
    <w:rsid w:val="00F46DC7"/>
    <w:rsid w:val="00F46DE3"/>
    <w:rsid w:val="00F46E00"/>
    <w:rsid w:val="00F46E27"/>
    <w:rsid w:val="00F46E33"/>
    <w:rsid w:val="00F46EF4"/>
    <w:rsid w:val="00F46F14"/>
    <w:rsid w:val="00F46FA0"/>
    <w:rsid w:val="00F46FD8"/>
    <w:rsid w:val="00F47041"/>
    <w:rsid w:val="00F47189"/>
    <w:rsid w:val="00F471E2"/>
    <w:rsid w:val="00F471FC"/>
    <w:rsid w:val="00F47270"/>
    <w:rsid w:val="00F4728C"/>
    <w:rsid w:val="00F47328"/>
    <w:rsid w:val="00F47371"/>
    <w:rsid w:val="00F473DD"/>
    <w:rsid w:val="00F473F9"/>
    <w:rsid w:val="00F473FC"/>
    <w:rsid w:val="00F474C0"/>
    <w:rsid w:val="00F475DB"/>
    <w:rsid w:val="00F475E1"/>
    <w:rsid w:val="00F475EC"/>
    <w:rsid w:val="00F47608"/>
    <w:rsid w:val="00F47624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EB3"/>
    <w:rsid w:val="00F47F26"/>
    <w:rsid w:val="00F47F41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71"/>
    <w:rsid w:val="00F51087"/>
    <w:rsid w:val="00F51106"/>
    <w:rsid w:val="00F51205"/>
    <w:rsid w:val="00F51207"/>
    <w:rsid w:val="00F5121D"/>
    <w:rsid w:val="00F51231"/>
    <w:rsid w:val="00F5125E"/>
    <w:rsid w:val="00F51272"/>
    <w:rsid w:val="00F512D6"/>
    <w:rsid w:val="00F512D7"/>
    <w:rsid w:val="00F512EB"/>
    <w:rsid w:val="00F51316"/>
    <w:rsid w:val="00F51358"/>
    <w:rsid w:val="00F5138F"/>
    <w:rsid w:val="00F513A3"/>
    <w:rsid w:val="00F513EE"/>
    <w:rsid w:val="00F51452"/>
    <w:rsid w:val="00F514D4"/>
    <w:rsid w:val="00F5157D"/>
    <w:rsid w:val="00F515D7"/>
    <w:rsid w:val="00F51719"/>
    <w:rsid w:val="00F51779"/>
    <w:rsid w:val="00F517EA"/>
    <w:rsid w:val="00F517F0"/>
    <w:rsid w:val="00F51808"/>
    <w:rsid w:val="00F51814"/>
    <w:rsid w:val="00F518E8"/>
    <w:rsid w:val="00F518F3"/>
    <w:rsid w:val="00F51911"/>
    <w:rsid w:val="00F5198E"/>
    <w:rsid w:val="00F51ACD"/>
    <w:rsid w:val="00F51AF8"/>
    <w:rsid w:val="00F51B54"/>
    <w:rsid w:val="00F51B87"/>
    <w:rsid w:val="00F51C1E"/>
    <w:rsid w:val="00F51D23"/>
    <w:rsid w:val="00F51D4F"/>
    <w:rsid w:val="00F51D9B"/>
    <w:rsid w:val="00F51E12"/>
    <w:rsid w:val="00F51E62"/>
    <w:rsid w:val="00F51E68"/>
    <w:rsid w:val="00F51EB5"/>
    <w:rsid w:val="00F51F32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38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DF3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2AE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9E5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07"/>
    <w:rsid w:val="00F55C29"/>
    <w:rsid w:val="00F55CB6"/>
    <w:rsid w:val="00F55D34"/>
    <w:rsid w:val="00F55D77"/>
    <w:rsid w:val="00F55DA9"/>
    <w:rsid w:val="00F55E2C"/>
    <w:rsid w:val="00F55ED3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52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5"/>
    <w:rsid w:val="00F577AC"/>
    <w:rsid w:val="00F577B7"/>
    <w:rsid w:val="00F577C2"/>
    <w:rsid w:val="00F57932"/>
    <w:rsid w:val="00F5796B"/>
    <w:rsid w:val="00F57981"/>
    <w:rsid w:val="00F57991"/>
    <w:rsid w:val="00F57ADC"/>
    <w:rsid w:val="00F57B0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E70"/>
    <w:rsid w:val="00F57EC3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863"/>
    <w:rsid w:val="00F6093B"/>
    <w:rsid w:val="00F6098A"/>
    <w:rsid w:val="00F609D0"/>
    <w:rsid w:val="00F609D3"/>
    <w:rsid w:val="00F609F4"/>
    <w:rsid w:val="00F60A68"/>
    <w:rsid w:val="00F60AC1"/>
    <w:rsid w:val="00F60AF6"/>
    <w:rsid w:val="00F60BDB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1E2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C6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AA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7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52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0C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B"/>
    <w:rsid w:val="00F6313F"/>
    <w:rsid w:val="00F6317E"/>
    <w:rsid w:val="00F631E3"/>
    <w:rsid w:val="00F6324D"/>
    <w:rsid w:val="00F632EC"/>
    <w:rsid w:val="00F6331B"/>
    <w:rsid w:val="00F633C6"/>
    <w:rsid w:val="00F633CC"/>
    <w:rsid w:val="00F6346A"/>
    <w:rsid w:val="00F6347B"/>
    <w:rsid w:val="00F635DE"/>
    <w:rsid w:val="00F6366F"/>
    <w:rsid w:val="00F636CC"/>
    <w:rsid w:val="00F636E5"/>
    <w:rsid w:val="00F636F2"/>
    <w:rsid w:val="00F63701"/>
    <w:rsid w:val="00F63702"/>
    <w:rsid w:val="00F63705"/>
    <w:rsid w:val="00F63708"/>
    <w:rsid w:val="00F63751"/>
    <w:rsid w:val="00F637A8"/>
    <w:rsid w:val="00F63819"/>
    <w:rsid w:val="00F638BD"/>
    <w:rsid w:val="00F63942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187"/>
    <w:rsid w:val="00F6426A"/>
    <w:rsid w:val="00F642D6"/>
    <w:rsid w:val="00F64316"/>
    <w:rsid w:val="00F643CF"/>
    <w:rsid w:val="00F64493"/>
    <w:rsid w:val="00F644A4"/>
    <w:rsid w:val="00F64535"/>
    <w:rsid w:val="00F6455C"/>
    <w:rsid w:val="00F64590"/>
    <w:rsid w:val="00F645BD"/>
    <w:rsid w:val="00F646BE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3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49"/>
    <w:rsid w:val="00F65954"/>
    <w:rsid w:val="00F6595B"/>
    <w:rsid w:val="00F65A21"/>
    <w:rsid w:val="00F65A2E"/>
    <w:rsid w:val="00F65A3F"/>
    <w:rsid w:val="00F65A60"/>
    <w:rsid w:val="00F65AAC"/>
    <w:rsid w:val="00F65ADA"/>
    <w:rsid w:val="00F65ADD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13"/>
    <w:rsid w:val="00F660BE"/>
    <w:rsid w:val="00F660C0"/>
    <w:rsid w:val="00F66105"/>
    <w:rsid w:val="00F6614C"/>
    <w:rsid w:val="00F6618B"/>
    <w:rsid w:val="00F66227"/>
    <w:rsid w:val="00F6625C"/>
    <w:rsid w:val="00F66265"/>
    <w:rsid w:val="00F662D3"/>
    <w:rsid w:val="00F66389"/>
    <w:rsid w:val="00F663C1"/>
    <w:rsid w:val="00F6648F"/>
    <w:rsid w:val="00F66511"/>
    <w:rsid w:val="00F66555"/>
    <w:rsid w:val="00F66674"/>
    <w:rsid w:val="00F6669E"/>
    <w:rsid w:val="00F666AB"/>
    <w:rsid w:val="00F666CC"/>
    <w:rsid w:val="00F666F9"/>
    <w:rsid w:val="00F66722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925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1C1"/>
    <w:rsid w:val="00F6728E"/>
    <w:rsid w:val="00F6735A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50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C0"/>
    <w:rsid w:val="00F708D0"/>
    <w:rsid w:val="00F70939"/>
    <w:rsid w:val="00F70972"/>
    <w:rsid w:val="00F709BD"/>
    <w:rsid w:val="00F70A55"/>
    <w:rsid w:val="00F70ABD"/>
    <w:rsid w:val="00F70B0A"/>
    <w:rsid w:val="00F70B42"/>
    <w:rsid w:val="00F70BB9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39"/>
    <w:rsid w:val="00F71286"/>
    <w:rsid w:val="00F713C4"/>
    <w:rsid w:val="00F713E0"/>
    <w:rsid w:val="00F71413"/>
    <w:rsid w:val="00F7146C"/>
    <w:rsid w:val="00F715C1"/>
    <w:rsid w:val="00F715E1"/>
    <w:rsid w:val="00F71693"/>
    <w:rsid w:val="00F716B2"/>
    <w:rsid w:val="00F716B6"/>
    <w:rsid w:val="00F716BB"/>
    <w:rsid w:val="00F71768"/>
    <w:rsid w:val="00F717A1"/>
    <w:rsid w:val="00F717BF"/>
    <w:rsid w:val="00F717CD"/>
    <w:rsid w:val="00F719A5"/>
    <w:rsid w:val="00F71A3E"/>
    <w:rsid w:val="00F71A49"/>
    <w:rsid w:val="00F71A72"/>
    <w:rsid w:val="00F71B03"/>
    <w:rsid w:val="00F71B1E"/>
    <w:rsid w:val="00F71B5B"/>
    <w:rsid w:val="00F71BF4"/>
    <w:rsid w:val="00F71C3B"/>
    <w:rsid w:val="00F71CB0"/>
    <w:rsid w:val="00F71D85"/>
    <w:rsid w:val="00F71DC8"/>
    <w:rsid w:val="00F71E1F"/>
    <w:rsid w:val="00F71E33"/>
    <w:rsid w:val="00F71E47"/>
    <w:rsid w:val="00F71E4D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6E"/>
    <w:rsid w:val="00F7279D"/>
    <w:rsid w:val="00F727E1"/>
    <w:rsid w:val="00F72874"/>
    <w:rsid w:val="00F72913"/>
    <w:rsid w:val="00F7291D"/>
    <w:rsid w:val="00F72950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DD5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4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94"/>
    <w:rsid w:val="00F736A5"/>
    <w:rsid w:val="00F736AF"/>
    <w:rsid w:val="00F736C9"/>
    <w:rsid w:val="00F73754"/>
    <w:rsid w:val="00F7376B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CDD"/>
    <w:rsid w:val="00F73CEE"/>
    <w:rsid w:val="00F73D40"/>
    <w:rsid w:val="00F73DCB"/>
    <w:rsid w:val="00F73DE8"/>
    <w:rsid w:val="00F73EEF"/>
    <w:rsid w:val="00F73F4E"/>
    <w:rsid w:val="00F73F87"/>
    <w:rsid w:val="00F73FF9"/>
    <w:rsid w:val="00F7406F"/>
    <w:rsid w:val="00F740A8"/>
    <w:rsid w:val="00F740D5"/>
    <w:rsid w:val="00F74134"/>
    <w:rsid w:val="00F74172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4FF4"/>
    <w:rsid w:val="00F75053"/>
    <w:rsid w:val="00F750D0"/>
    <w:rsid w:val="00F7512A"/>
    <w:rsid w:val="00F7513A"/>
    <w:rsid w:val="00F75153"/>
    <w:rsid w:val="00F75157"/>
    <w:rsid w:val="00F751F3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55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14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88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31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49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53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29"/>
    <w:rsid w:val="00F77637"/>
    <w:rsid w:val="00F77646"/>
    <w:rsid w:val="00F776BD"/>
    <w:rsid w:val="00F77730"/>
    <w:rsid w:val="00F77776"/>
    <w:rsid w:val="00F77777"/>
    <w:rsid w:val="00F7777E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3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E6A"/>
    <w:rsid w:val="00F77F00"/>
    <w:rsid w:val="00F77F96"/>
    <w:rsid w:val="00F77FB7"/>
    <w:rsid w:val="00F77FF7"/>
    <w:rsid w:val="00F8001D"/>
    <w:rsid w:val="00F80084"/>
    <w:rsid w:val="00F800DF"/>
    <w:rsid w:val="00F8015C"/>
    <w:rsid w:val="00F801A3"/>
    <w:rsid w:val="00F801BE"/>
    <w:rsid w:val="00F801C4"/>
    <w:rsid w:val="00F801C7"/>
    <w:rsid w:val="00F801DA"/>
    <w:rsid w:val="00F80268"/>
    <w:rsid w:val="00F80312"/>
    <w:rsid w:val="00F80319"/>
    <w:rsid w:val="00F80413"/>
    <w:rsid w:val="00F8046A"/>
    <w:rsid w:val="00F804C5"/>
    <w:rsid w:val="00F804EE"/>
    <w:rsid w:val="00F804F8"/>
    <w:rsid w:val="00F80535"/>
    <w:rsid w:val="00F8056E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52"/>
    <w:rsid w:val="00F80CBD"/>
    <w:rsid w:val="00F80CE8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5A5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9E"/>
    <w:rsid w:val="00F81BA4"/>
    <w:rsid w:val="00F81C05"/>
    <w:rsid w:val="00F81C45"/>
    <w:rsid w:val="00F81C54"/>
    <w:rsid w:val="00F81C86"/>
    <w:rsid w:val="00F81C8E"/>
    <w:rsid w:val="00F81D1B"/>
    <w:rsid w:val="00F81D38"/>
    <w:rsid w:val="00F81D83"/>
    <w:rsid w:val="00F81E7F"/>
    <w:rsid w:val="00F81E88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95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72"/>
    <w:rsid w:val="00F83A84"/>
    <w:rsid w:val="00F83AB4"/>
    <w:rsid w:val="00F83B35"/>
    <w:rsid w:val="00F83B37"/>
    <w:rsid w:val="00F83B63"/>
    <w:rsid w:val="00F83BD9"/>
    <w:rsid w:val="00F83BF3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39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7CC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AA3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77"/>
    <w:rsid w:val="00F85DBA"/>
    <w:rsid w:val="00F85E24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92"/>
    <w:rsid w:val="00F866E1"/>
    <w:rsid w:val="00F866FB"/>
    <w:rsid w:val="00F868CC"/>
    <w:rsid w:val="00F8690C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EB7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48"/>
    <w:rsid w:val="00F8745E"/>
    <w:rsid w:val="00F87476"/>
    <w:rsid w:val="00F874FF"/>
    <w:rsid w:val="00F875CE"/>
    <w:rsid w:val="00F8764C"/>
    <w:rsid w:val="00F8768F"/>
    <w:rsid w:val="00F876E4"/>
    <w:rsid w:val="00F876ED"/>
    <w:rsid w:val="00F8770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D"/>
    <w:rsid w:val="00F902DF"/>
    <w:rsid w:val="00F9032E"/>
    <w:rsid w:val="00F903CB"/>
    <w:rsid w:val="00F90406"/>
    <w:rsid w:val="00F90458"/>
    <w:rsid w:val="00F9049B"/>
    <w:rsid w:val="00F904A7"/>
    <w:rsid w:val="00F9051B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25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4BB"/>
    <w:rsid w:val="00F9254A"/>
    <w:rsid w:val="00F92580"/>
    <w:rsid w:val="00F925C5"/>
    <w:rsid w:val="00F9266B"/>
    <w:rsid w:val="00F9268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B5A"/>
    <w:rsid w:val="00F92C66"/>
    <w:rsid w:val="00F92C7C"/>
    <w:rsid w:val="00F92C85"/>
    <w:rsid w:val="00F92CF6"/>
    <w:rsid w:val="00F92D71"/>
    <w:rsid w:val="00F92D9E"/>
    <w:rsid w:val="00F92DED"/>
    <w:rsid w:val="00F92E0D"/>
    <w:rsid w:val="00F92E11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31"/>
    <w:rsid w:val="00F939A0"/>
    <w:rsid w:val="00F939EF"/>
    <w:rsid w:val="00F93A22"/>
    <w:rsid w:val="00F93A31"/>
    <w:rsid w:val="00F93A77"/>
    <w:rsid w:val="00F93AB5"/>
    <w:rsid w:val="00F93ABF"/>
    <w:rsid w:val="00F93B12"/>
    <w:rsid w:val="00F93C45"/>
    <w:rsid w:val="00F93C68"/>
    <w:rsid w:val="00F93CE2"/>
    <w:rsid w:val="00F93D05"/>
    <w:rsid w:val="00F93D09"/>
    <w:rsid w:val="00F93D28"/>
    <w:rsid w:val="00F93D43"/>
    <w:rsid w:val="00F93D69"/>
    <w:rsid w:val="00F93D8A"/>
    <w:rsid w:val="00F93DBA"/>
    <w:rsid w:val="00F93DD3"/>
    <w:rsid w:val="00F93DD6"/>
    <w:rsid w:val="00F93E17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12"/>
    <w:rsid w:val="00F94627"/>
    <w:rsid w:val="00F94680"/>
    <w:rsid w:val="00F946AF"/>
    <w:rsid w:val="00F946C4"/>
    <w:rsid w:val="00F946D8"/>
    <w:rsid w:val="00F94708"/>
    <w:rsid w:val="00F947B4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6C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85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C4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2C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67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6C"/>
    <w:rsid w:val="00F97DEB"/>
    <w:rsid w:val="00F97E70"/>
    <w:rsid w:val="00F97F4A"/>
    <w:rsid w:val="00F97F96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69"/>
    <w:rsid w:val="00FA08CC"/>
    <w:rsid w:val="00FA08CF"/>
    <w:rsid w:val="00FA08FC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17"/>
    <w:rsid w:val="00FA1241"/>
    <w:rsid w:val="00FA1273"/>
    <w:rsid w:val="00FA128B"/>
    <w:rsid w:val="00FA128C"/>
    <w:rsid w:val="00FA129C"/>
    <w:rsid w:val="00FA12A9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982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3C"/>
    <w:rsid w:val="00FA1D6A"/>
    <w:rsid w:val="00FA1D74"/>
    <w:rsid w:val="00FA1D8B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167"/>
    <w:rsid w:val="00FA2313"/>
    <w:rsid w:val="00FA233B"/>
    <w:rsid w:val="00FA2374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6CE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0D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DA"/>
    <w:rsid w:val="00FA33EB"/>
    <w:rsid w:val="00FA33F4"/>
    <w:rsid w:val="00FA343A"/>
    <w:rsid w:val="00FA34AB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73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6E"/>
    <w:rsid w:val="00FA3FBF"/>
    <w:rsid w:val="00FA3FF1"/>
    <w:rsid w:val="00FA401D"/>
    <w:rsid w:val="00FA407B"/>
    <w:rsid w:val="00FA4106"/>
    <w:rsid w:val="00FA4135"/>
    <w:rsid w:val="00FA414C"/>
    <w:rsid w:val="00FA4170"/>
    <w:rsid w:val="00FA418E"/>
    <w:rsid w:val="00FA41C1"/>
    <w:rsid w:val="00FA41FF"/>
    <w:rsid w:val="00FA42C3"/>
    <w:rsid w:val="00FA42CB"/>
    <w:rsid w:val="00FA437D"/>
    <w:rsid w:val="00FA4396"/>
    <w:rsid w:val="00FA43B6"/>
    <w:rsid w:val="00FA43F9"/>
    <w:rsid w:val="00FA4423"/>
    <w:rsid w:val="00FA4467"/>
    <w:rsid w:val="00FA4498"/>
    <w:rsid w:val="00FA44F9"/>
    <w:rsid w:val="00FA4508"/>
    <w:rsid w:val="00FA450B"/>
    <w:rsid w:val="00FA457B"/>
    <w:rsid w:val="00FA459A"/>
    <w:rsid w:val="00FA45AA"/>
    <w:rsid w:val="00FA45B3"/>
    <w:rsid w:val="00FA4673"/>
    <w:rsid w:val="00FA46AF"/>
    <w:rsid w:val="00FA4763"/>
    <w:rsid w:val="00FA4767"/>
    <w:rsid w:val="00FA4853"/>
    <w:rsid w:val="00FA4878"/>
    <w:rsid w:val="00FA48F9"/>
    <w:rsid w:val="00FA4958"/>
    <w:rsid w:val="00FA4A19"/>
    <w:rsid w:val="00FA4A82"/>
    <w:rsid w:val="00FA4C96"/>
    <w:rsid w:val="00FA4CC3"/>
    <w:rsid w:val="00FA4D4B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56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D98"/>
    <w:rsid w:val="00FA5E88"/>
    <w:rsid w:val="00FA5ECE"/>
    <w:rsid w:val="00FA5EFF"/>
    <w:rsid w:val="00FA5F1D"/>
    <w:rsid w:val="00FA5F2C"/>
    <w:rsid w:val="00FA5F57"/>
    <w:rsid w:val="00FA6040"/>
    <w:rsid w:val="00FA6107"/>
    <w:rsid w:val="00FA6130"/>
    <w:rsid w:val="00FA6210"/>
    <w:rsid w:val="00FA62AB"/>
    <w:rsid w:val="00FA630C"/>
    <w:rsid w:val="00FA63F6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3C"/>
    <w:rsid w:val="00FA685B"/>
    <w:rsid w:val="00FA68F3"/>
    <w:rsid w:val="00FA693D"/>
    <w:rsid w:val="00FA694C"/>
    <w:rsid w:val="00FA6994"/>
    <w:rsid w:val="00FA69FD"/>
    <w:rsid w:val="00FA6A10"/>
    <w:rsid w:val="00FA6A2E"/>
    <w:rsid w:val="00FA6A5B"/>
    <w:rsid w:val="00FA6A9A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E96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577"/>
    <w:rsid w:val="00FA75FD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4F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1E3"/>
    <w:rsid w:val="00FB0237"/>
    <w:rsid w:val="00FB02DB"/>
    <w:rsid w:val="00FB0323"/>
    <w:rsid w:val="00FB0373"/>
    <w:rsid w:val="00FB03BB"/>
    <w:rsid w:val="00FB0507"/>
    <w:rsid w:val="00FB050D"/>
    <w:rsid w:val="00FB0513"/>
    <w:rsid w:val="00FB055B"/>
    <w:rsid w:val="00FB0563"/>
    <w:rsid w:val="00FB058D"/>
    <w:rsid w:val="00FB05AA"/>
    <w:rsid w:val="00FB0615"/>
    <w:rsid w:val="00FB0630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45"/>
    <w:rsid w:val="00FB1153"/>
    <w:rsid w:val="00FB1164"/>
    <w:rsid w:val="00FB11BE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59"/>
    <w:rsid w:val="00FB18AA"/>
    <w:rsid w:val="00FB18D9"/>
    <w:rsid w:val="00FB18E9"/>
    <w:rsid w:val="00FB197E"/>
    <w:rsid w:val="00FB19B1"/>
    <w:rsid w:val="00FB1A2D"/>
    <w:rsid w:val="00FB1A30"/>
    <w:rsid w:val="00FB1AB4"/>
    <w:rsid w:val="00FB1AF5"/>
    <w:rsid w:val="00FB1B24"/>
    <w:rsid w:val="00FB1C07"/>
    <w:rsid w:val="00FB1C71"/>
    <w:rsid w:val="00FB1CCF"/>
    <w:rsid w:val="00FB1D4F"/>
    <w:rsid w:val="00FB1D50"/>
    <w:rsid w:val="00FB1D87"/>
    <w:rsid w:val="00FB1DD9"/>
    <w:rsid w:val="00FB1E62"/>
    <w:rsid w:val="00FB1E65"/>
    <w:rsid w:val="00FB1E6B"/>
    <w:rsid w:val="00FB1E8B"/>
    <w:rsid w:val="00FB1EE0"/>
    <w:rsid w:val="00FB1F64"/>
    <w:rsid w:val="00FB1F6B"/>
    <w:rsid w:val="00FB1F8C"/>
    <w:rsid w:val="00FB1FF1"/>
    <w:rsid w:val="00FB1FF6"/>
    <w:rsid w:val="00FB21B8"/>
    <w:rsid w:val="00FB22EB"/>
    <w:rsid w:val="00FB2312"/>
    <w:rsid w:val="00FB232D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8E9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2C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2A9"/>
    <w:rsid w:val="00FB432F"/>
    <w:rsid w:val="00FB43FB"/>
    <w:rsid w:val="00FB4427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7B2"/>
    <w:rsid w:val="00FB4831"/>
    <w:rsid w:val="00FB485D"/>
    <w:rsid w:val="00FB4871"/>
    <w:rsid w:val="00FB48CF"/>
    <w:rsid w:val="00FB490F"/>
    <w:rsid w:val="00FB4A20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52E"/>
    <w:rsid w:val="00FB5621"/>
    <w:rsid w:val="00FB5722"/>
    <w:rsid w:val="00FB5884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5F8"/>
    <w:rsid w:val="00FB65F9"/>
    <w:rsid w:val="00FB660C"/>
    <w:rsid w:val="00FB665F"/>
    <w:rsid w:val="00FB6660"/>
    <w:rsid w:val="00FB669B"/>
    <w:rsid w:val="00FB68B1"/>
    <w:rsid w:val="00FB68B4"/>
    <w:rsid w:val="00FB68E0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3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68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5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0F69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786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2C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5F8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3D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1B"/>
    <w:rsid w:val="00FC2F36"/>
    <w:rsid w:val="00FC2FF6"/>
    <w:rsid w:val="00FC3101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4DF"/>
    <w:rsid w:val="00FC353C"/>
    <w:rsid w:val="00FC353F"/>
    <w:rsid w:val="00FC35B0"/>
    <w:rsid w:val="00FC35FC"/>
    <w:rsid w:val="00FC36C9"/>
    <w:rsid w:val="00FC36CD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88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3FEF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D7"/>
    <w:rsid w:val="00FC46E3"/>
    <w:rsid w:val="00FC478E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34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1CB"/>
    <w:rsid w:val="00FC5216"/>
    <w:rsid w:val="00FC52A0"/>
    <w:rsid w:val="00FC52C7"/>
    <w:rsid w:val="00FC530E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3"/>
    <w:rsid w:val="00FC5A5A"/>
    <w:rsid w:val="00FC5AAD"/>
    <w:rsid w:val="00FC5B49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E84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9A3"/>
    <w:rsid w:val="00FC6A87"/>
    <w:rsid w:val="00FC6ABC"/>
    <w:rsid w:val="00FC6C64"/>
    <w:rsid w:val="00FC6C6F"/>
    <w:rsid w:val="00FC6D1E"/>
    <w:rsid w:val="00FC6DBC"/>
    <w:rsid w:val="00FC6E1B"/>
    <w:rsid w:val="00FC6E41"/>
    <w:rsid w:val="00FC6E7A"/>
    <w:rsid w:val="00FC6EB6"/>
    <w:rsid w:val="00FC6EC1"/>
    <w:rsid w:val="00FC6F0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7"/>
    <w:rsid w:val="00FD04DB"/>
    <w:rsid w:val="00FD051B"/>
    <w:rsid w:val="00FD062D"/>
    <w:rsid w:val="00FD0634"/>
    <w:rsid w:val="00FD0684"/>
    <w:rsid w:val="00FD06E0"/>
    <w:rsid w:val="00FD072B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02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3B1"/>
    <w:rsid w:val="00FD140A"/>
    <w:rsid w:val="00FD145B"/>
    <w:rsid w:val="00FD146C"/>
    <w:rsid w:val="00FD14BF"/>
    <w:rsid w:val="00FD157C"/>
    <w:rsid w:val="00FD15BD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7D"/>
    <w:rsid w:val="00FD1B99"/>
    <w:rsid w:val="00FD1BF4"/>
    <w:rsid w:val="00FD1BFA"/>
    <w:rsid w:val="00FD1C00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2B6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30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51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DF"/>
    <w:rsid w:val="00FD41E0"/>
    <w:rsid w:val="00FD41EA"/>
    <w:rsid w:val="00FD41F0"/>
    <w:rsid w:val="00FD4245"/>
    <w:rsid w:val="00FD426A"/>
    <w:rsid w:val="00FD42F2"/>
    <w:rsid w:val="00FD4349"/>
    <w:rsid w:val="00FD4371"/>
    <w:rsid w:val="00FD438E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39"/>
    <w:rsid w:val="00FD4E41"/>
    <w:rsid w:val="00FD4E69"/>
    <w:rsid w:val="00FD4EC3"/>
    <w:rsid w:val="00FD4EE4"/>
    <w:rsid w:val="00FD4EEB"/>
    <w:rsid w:val="00FD4FBB"/>
    <w:rsid w:val="00FD501F"/>
    <w:rsid w:val="00FD5029"/>
    <w:rsid w:val="00FD5036"/>
    <w:rsid w:val="00FD505E"/>
    <w:rsid w:val="00FD5155"/>
    <w:rsid w:val="00FD5168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02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49"/>
    <w:rsid w:val="00FD5B84"/>
    <w:rsid w:val="00FD5BC1"/>
    <w:rsid w:val="00FD5C10"/>
    <w:rsid w:val="00FD5CBE"/>
    <w:rsid w:val="00FD5CF4"/>
    <w:rsid w:val="00FD5CFA"/>
    <w:rsid w:val="00FD5D23"/>
    <w:rsid w:val="00FD5D83"/>
    <w:rsid w:val="00FD5DC4"/>
    <w:rsid w:val="00FD5DC9"/>
    <w:rsid w:val="00FD5E28"/>
    <w:rsid w:val="00FD5EAF"/>
    <w:rsid w:val="00FD5ECF"/>
    <w:rsid w:val="00FD5F27"/>
    <w:rsid w:val="00FD5F3F"/>
    <w:rsid w:val="00FD5F48"/>
    <w:rsid w:val="00FD5F68"/>
    <w:rsid w:val="00FD5FA0"/>
    <w:rsid w:val="00FD601B"/>
    <w:rsid w:val="00FD6065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75"/>
    <w:rsid w:val="00FD6A96"/>
    <w:rsid w:val="00FD6AC4"/>
    <w:rsid w:val="00FD6AF7"/>
    <w:rsid w:val="00FD6B18"/>
    <w:rsid w:val="00FD6B2D"/>
    <w:rsid w:val="00FD6B44"/>
    <w:rsid w:val="00FD6C7E"/>
    <w:rsid w:val="00FD6CE7"/>
    <w:rsid w:val="00FD6D6D"/>
    <w:rsid w:val="00FD6E33"/>
    <w:rsid w:val="00FD6EAE"/>
    <w:rsid w:val="00FD6EEB"/>
    <w:rsid w:val="00FD6F3D"/>
    <w:rsid w:val="00FD6F83"/>
    <w:rsid w:val="00FD6F86"/>
    <w:rsid w:val="00FD6FB4"/>
    <w:rsid w:val="00FD703A"/>
    <w:rsid w:val="00FD7069"/>
    <w:rsid w:val="00FD70EC"/>
    <w:rsid w:val="00FD70F6"/>
    <w:rsid w:val="00FD7157"/>
    <w:rsid w:val="00FD7181"/>
    <w:rsid w:val="00FD71DE"/>
    <w:rsid w:val="00FD7457"/>
    <w:rsid w:val="00FD745E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AB"/>
    <w:rsid w:val="00FD79BA"/>
    <w:rsid w:val="00FD79F3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37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7C0"/>
    <w:rsid w:val="00FE0803"/>
    <w:rsid w:val="00FE0823"/>
    <w:rsid w:val="00FE093D"/>
    <w:rsid w:val="00FE094D"/>
    <w:rsid w:val="00FE0994"/>
    <w:rsid w:val="00FE09A0"/>
    <w:rsid w:val="00FE0A3D"/>
    <w:rsid w:val="00FE0A82"/>
    <w:rsid w:val="00FE0A9B"/>
    <w:rsid w:val="00FE0AA0"/>
    <w:rsid w:val="00FE0AEE"/>
    <w:rsid w:val="00FE0B14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2C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15"/>
    <w:rsid w:val="00FE1556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4B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7D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DE"/>
    <w:rsid w:val="00FE2AEA"/>
    <w:rsid w:val="00FE2B15"/>
    <w:rsid w:val="00FE2C43"/>
    <w:rsid w:val="00FE2C88"/>
    <w:rsid w:val="00FE2CD3"/>
    <w:rsid w:val="00FE2D1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149"/>
    <w:rsid w:val="00FE3227"/>
    <w:rsid w:val="00FE32D3"/>
    <w:rsid w:val="00FE3330"/>
    <w:rsid w:val="00FE33E1"/>
    <w:rsid w:val="00FE34E1"/>
    <w:rsid w:val="00FE353F"/>
    <w:rsid w:val="00FE3566"/>
    <w:rsid w:val="00FE3596"/>
    <w:rsid w:val="00FE35BD"/>
    <w:rsid w:val="00FE35FE"/>
    <w:rsid w:val="00FE3645"/>
    <w:rsid w:val="00FE36AE"/>
    <w:rsid w:val="00FE3781"/>
    <w:rsid w:val="00FE3873"/>
    <w:rsid w:val="00FE38A9"/>
    <w:rsid w:val="00FE3946"/>
    <w:rsid w:val="00FE39A5"/>
    <w:rsid w:val="00FE3A42"/>
    <w:rsid w:val="00FE3A90"/>
    <w:rsid w:val="00FE3C36"/>
    <w:rsid w:val="00FE3C73"/>
    <w:rsid w:val="00FE3C86"/>
    <w:rsid w:val="00FE3CC3"/>
    <w:rsid w:val="00FE3CD6"/>
    <w:rsid w:val="00FE3CFF"/>
    <w:rsid w:val="00FE3D22"/>
    <w:rsid w:val="00FE3D52"/>
    <w:rsid w:val="00FE3D59"/>
    <w:rsid w:val="00FE3DDF"/>
    <w:rsid w:val="00FE3DF4"/>
    <w:rsid w:val="00FE3E02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4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6C"/>
    <w:rsid w:val="00FE6C97"/>
    <w:rsid w:val="00FE6D53"/>
    <w:rsid w:val="00FE6D5F"/>
    <w:rsid w:val="00FE6D6F"/>
    <w:rsid w:val="00FE6DB7"/>
    <w:rsid w:val="00FE6DD3"/>
    <w:rsid w:val="00FE6E38"/>
    <w:rsid w:val="00FE6ED3"/>
    <w:rsid w:val="00FE6F3F"/>
    <w:rsid w:val="00FE6FF2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C7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11"/>
    <w:rsid w:val="00FF02AE"/>
    <w:rsid w:val="00FF0345"/>
    <w:rsid w:val="00FF0411"/>
    <w:rsid w:val="00FF042D"/>
    <w:rsid w:val="00FF0459"/>
    <w:rsid w:val="00FF0491"/>
    <w:rsid w:val="00FF0497"/>
    <w:rsid w:val="00FF049D"/>
    <w:rsid w:val="00FF04DA"/>
    <w:rsid w:val="00FF0505"/>
    <w:rsid w:val="00FF0572"/>
    <w:rsid w:val="00FF05B2"/>
    <w:rsid w:val="00FF0619"/>
    <w:rsid w:val="00FF0641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D2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0BA"/>
    <w:rsid w:val="00FF10CF"/>
    <w:rsid w:val="00FF1122"/>
    <w:rsid w:val="00FF1179"/>
    <w:rsid w:val="00FF1183"/>
    <w:rsid w:val="00FF11D7"/>
    <w:rsid w:val="00FF11EB"/>
    <w:rsid w:val="00FF1225"/>
    <w:rsid w:val="00FF124D"/>
    <w:rsid w:val="00FF126E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96"/>
    <w:rsid w:val="00FF1DC9"/>
    <w:rsid w:val="00FF1DF6"/>
    <w:rsid w:val="00FF1E1A"/>
    <w:rsid w:val="00FF1E25"/>
    <w:rsid w:val="00FF1E30"/>
    <w:rsid w:val="00FF1E35"/>
    <w:rsid w:val="00FF1E92"/>
    <w:rsid w:val="00FF1E9F"/>
    <w:rsid w:val="00FF1ECA"/>
    <w:rsid w:val="00FF2013"/>
    <w:rsid w:val="00FF2018"/>
    <w:rsid w:val="00FF20E2"/>
    <w:rsid w:val="00FF22D8"/>
    <w:rsid w:val="00FF22EB"/>
    <w:rsid w:val="00FF2396"/>
    <w:rsid w:val="00FF23FA"/>
    <w:rsid w:val="00FF241A"/>
    <w:rsid w:val="00FF24AC"/>
    <w:rsid w:val="00FF24C0"/>
    <w:rsid w:val="00FF263B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27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DC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CD0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D5"/>
    <w:rsid w:val="00FF56E4"/>
    <w:rsid w:val="00FF5726"/>
    <w:rsid w:val="00FF573D"/>
    <w:rsid w:val="00FF58B1"/>
    <w:rsid w:val="00FF58FD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8F"/>
    <w:rsid w:val="00FF5FCD"/>
    <w:rsid w:val="00FF5FD7"/>
    <w:rsid w:val="00FF6104"/>
    <w:rsid w:val="00FF612D"/>
    <w:rsid w:val="00FF6136"/>
    <w:rsid w:val="00FF6177"/>
    <w:rsid w:val="00FF6199"/>
    <w:rsid w:val="00FF61C8"/>
    <w:rsid w:val="00FF61E5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2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9E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20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3CB67A71-BCFF-4A48-9315-A597AAF40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81C1F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1">
    <w:name w:val="Menção Pendente31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C03636"/>
    <w:rPr>
      <w:color w:val="605E5C"/>
      <w:shd w:val="clear" w:color="auto" w:fill="E1DFDD"/>
    </w:rPr>
  </w:style>
  <w:style w:type="character" w:customStyle="1" w:styleId="MenoPendente5">
    <w:name w:val="Menção Pendente5"/>
    <w:basedOn w:val="Fontepargpadro"/>
    <w:uiPriority w:val="99"/>
    <w:semiHidden/>
    <w:unhideWhenUsed/>
    <w:rsid w:val="00AF5D12"/>
    <w:rPr>
      <w:color w:val="605E5C"/>
      <w:shd w:val="clear" w:color="auto" w:fill="E1DFDD"/>
    </w:rPr>
  </w:style>
  <w:style w:type="character" w:customStyle="1" w:styleId="MenoPendente6">
    <w:name w:val="Menção Pendente6"/>
    <w:basedOn w:val="Fontepargpadro"/>
    <w:uiPriority w:val="99"/>
    <w:semiHidden/>
    <w:unhideWhenUsed/>
    <w:rsid w:val="006074F0"/>
    <w:rPr>
      <w:color w:val="605E5C"/>
      <w:shd w:val="clear" w:color="auto" w:fill="E1DFDD"/>
    </w:rPr>
  </w:style>
  <w:style w:type="character" w:customStyle="1" w:styleId="oypena">
    <w:name w:val="oypena"/>
    <w:basedOn w:val="Fontepargpadro"/>
    <w:rsid w:val="0071281A"/>
  </w:style>
  <w:style w:type="paragraph" w:customStyle="1" w:styleId="cvgsua">
    <w:name w:val="cvgsua"/>
    <w:basedOn w:val="Normal"/>
    <w:rsid w:val="00A52293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7">
    <w:name w:val="Menção Pendente7"/>
    <w:basedOn w:val="Fontepargpadro"/>
    <w:uiPriority w:val="99"/>
    <w:semiHidden/>
    <w:unhideWhenUsed/>
    <w:rsid w:val="00AF0A37"/>
    <w:rPr>
      <w:color w:val="605E5C"/>
      <w:shd w:val="clear" w:color="auto" w:fill="E1DFDD"/>
    </w:rPr>
  </w:style>
  <w:style w:type="character" w:customStyle="1" w:styleId="MenoPendente8">
    <w:name w:val="Menção Pendente8"/>
    <w:basedOn w:val="Fontepargpadro"/>
    <w:uiPriority w:val="99"/>
    <w:semiHidden/>
    <w:unhideWhenUsed/>
    <w:rsid w:val="004B7281"/>
    <w:rPr>
      <w:color w:val="605E5C"/>
      <w:shd w:val="clear" w:color="auto" w:fill="E1DFDD"/>
    </w:rPr>
  </w:style>
  <w:style w:type="character" w:customStyle="1" w:styleId="a-size-large">
    <w:name w:val="a-size-large"/>
    <w:basedOn w:val="Fontepargpadro"/>
    <w:rsid w:val="00B10100"/>
  </w:style>
  <w:style w:type="character" w:customStyle="1" w:styleId="brand-text">
    <w:name w:val="brand-text"/>
    <w:basedOn w:val="Fontepargpadro"/>
    <w:rsid w:val="00923C29"/>
  </w:style>
  <w:style w:type="character" w:customStyle="1" w:styleId="MenoPendente9">
    <w:name w:val="Menção Pendente9"/>
    <w:basedOn w:val="Fontepargpadro"/>
    <w:uiPriority w:val="99"/>
    <w:semiHidden/>
    <w:unhideWhenUsed/>
    <w:rsid w:val="00F41B2F"/>
    <w:rPr>
      <w:color w:val="605E5C"/>
      <w:shd w:val="clear" w:color="auto" w:fill="E1DFDD"/>
    </w:rPr>
  </w:style>
  <w:style w:type="paragraph" w:customStyle="1" w:styleId="mb-0">
    <w:name w:val="mb-0"/>
    <w:basedOn w:val="Normal"/>
    <w:rsid w:val="00B0488C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A5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9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4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1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6304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1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1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0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4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57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</w:divsChild>
        </w:div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7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6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8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6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8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8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1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74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5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3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1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40391">
                          <w:marLeft w:val="0"/>
                          <w:marRight w:val="0"/>
                          <w:marTop w:val="6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618711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8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43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77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5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7369623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6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99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6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8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4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6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2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3601">
          <w:marLeft w:val="0"/>
          <w:marRight w:val="0"/>
          <w:marTop w:val="0"/>
          <w:marBottom w:val="0"/>
          <w:divBdr>
            <w:top w:val="none" w:sz="0" w:space="5" w:color="DDDDDD"/>
            <w:left w:val="none" w:sz="0" w:space="11" w:color="DDDDDD"/>
            <w:bottom w:val="single" w:sz="6" w:space="5" w:color="DDDDDD"/>
            <w:right w:val="none" w:sz="0" w:space="31" w:color="DDDDDD"/>
          </w:divBdr>
        </w:div>
        <w:div w:id="20640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649">
              <w:marLeft w:val="0"/>
              <w:marRight w:val="0"/>
              <w:marTop w:val="0"/>
              <w:marBottom w:val="0"/>
              <w:divBdr>
                <w:top w:val="none" w:sz="0" w:space="0" w:color="DDDDDD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76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9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2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1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86726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32028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07193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97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06924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45485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51283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139300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420361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3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82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9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737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2562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3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04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9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40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29174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76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127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1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413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37724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817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0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5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2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4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9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2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80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25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32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8515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21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8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38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35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199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3963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8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57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5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15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93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50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02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846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908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992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3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0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6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2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7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52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35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1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4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3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32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6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0230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56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69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335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75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22939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032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1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34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3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5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8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79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42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7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5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4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8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87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1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2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89036">
          <w:marLeft w:val="0"/>
          <w:marRight w:val="0"/>
          <w:marTop w:val="0"/>
          <w:marBottom w:val="0"/>
          <w:divBdr>
            <w:top w:val="single" w:sz="6" w:space="0" w:color="D2D2DC"/>
            <w:left w:val="single" w:sz="6" w:space="0" w:color="D2D2DC"/>
            <w:bottom w:val="single" w:sz="6" w:space="0" w:color="D2D2DC"/>
            <w:right w:val="single" w:sz="6" w:space="0" w:color="D2D2DC"/>
          </w:divBdr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5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26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3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0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5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1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52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37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55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815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50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07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2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1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6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02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kronos.ms.gov.br/licitacao_agesul/publico/licitacao_publica.aspx?processo=790148272024&amp;lic=6816" TargetMode="External"/><Relationship Id="rId18" Type="http://schemas.openxmlformats.org/officeDocument/2006/relationships/hyperlink" Target="https://bnc.org.br" TargetMode="External"/><Relationship Id="rId26" Type="http://schemas.openxmlformats.org/officeDocument/2006/relationships/hyperlink" Target="mailto:pmrplicitacao@yahoo.com" TargetMode="External"/><Relationship Id="rId39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mailto:japonvarlicitacao@gmail.com" TargetMode="External"/><Relationship Id="rId34" Type="http://schemas.openxmlformats.org/officeDocument/2006/relationships/image" Target="media/image4.png"/><Relationship Id="rId42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ekronos.ms.gov.br/licitacao_agesul/publico/licitacao_publica.aspx?processo=790148272024&amp;lic=6816" TargetMode="External"/><Relationship Id="rId17" Type="http://schemas.openxmlformats.org/officeDocument/2006/relationships/image" Target="media/image2.png"/><Relationship Id="rId25" Type="http://schemas.openxmlformats.org/officeDocument/2006/relationships/hyperlink" Target="http://www.riopiracicaba.mg.gov.br/licitacao/" TargetMode="External"/><Relationship Id="rId33" Type="http://schemas.openxmlformats.org/officeDocument/2006/relationships/hyperlink" Target="https://pottencial.com.br/" TargetMode="External"/><Relationship Id="rId38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hyperlink" Target="http://www.gov.br/compras" TargetMode="External"/><Relationship Id="rId20" Type="http://schemas.openxmlformats.org/officeDocument/2006/relationships/hyperlink" Target="http://www.guaxupe.mg.gov.br" TargetMode="External"/><Relationship Id="rId29" Type="http://schemas.openxmlformats.org/officeDocument/2006/relationships/hyperlink" Target="http://www.trespontas.mg.gov.br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://www.licitardigital.com.br" TargetMode="External"/><Relationship Id="rId32" Type="http://schemas.openxmlformats.org/officeDocument/2006/relationships/image" Target="media/image3.png"/><Relationship Id="rId37" Type="http://schemas.openxmlformats.org/officeDocument/2006/relationships/hyperlink" Target="https://www.triamanorte.com.br/" TargetMode="External"/><Relationship Id="rId40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://www.der.df.gov.br" TargetMode="External"/><Relationship Id="rId23" Type="http://schemas.openxmlformats.org/officeDocument/2006/relationships/hyperlink" Target="mailto:licitacao@presidentejuscelino.mg.gov.br" TargetMode="External"/><Relationship Id="rId28" Type="http://schemas.openxmlformats.org/officeDocument/2006/relationships/hyperlink" Target="http://www.saogoncalodopara.mg.gov.br" TargetMode="External"/><Relationship Id="rId36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hyperlink" Target="http://www.ammlicita.org.br" TargetMode="External"/><Relationship Id="rId31" Type="http://schemas.openxmlformats.org/officeDocument/2006/relationships/hyperlink" Target="https://itaipumg.com.br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kronos.ms.gov.br/licitacao_agesul/publico/licitacao_publica.aspx?processo=790148272024&amp;lic=6816" TargetMode="External"/><Relationship Id="rId22" Type="http://schemas.openxmlformats.org/officeDocument/2006/relationships/hyperlink" Target="mailto:licitacao.padrecarvalho@yahoo" TargetMode="External"/><Relationship Id="rId27" Type="http://schemas.openxmlformats.org/officeDocument/2006/relationships/hyperlink" Target="https://ammlicita.org.br/" TargetMode="External"/><Relationship Id="rId30" Type="http://schemas.openxmlformats.org/officeDocument/2006/relationships/hyperlink" Target="http://www.portaldecompraspublicas.com.br" TargetMode="External"/><Relationship Id="rId35" Type="http://schemas.openxmlformats.org/officeDocument/2006/relationships/hyperlink" Target="https://fck.ind.b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ana.lopes\SINDICATO%20DA%20INDUSTRIA%20DA%20CONSTRUCAO%20PESADA%20NO%20ESTADO%20DE%20MG\Licitacao%20-%20Documentos\Licitacao\BL2024\licitacao@sicepotm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3" Type="http://schemas.microsoft.com/office/2011/relationships/webextension" Target="webextension3.xml"/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  <wetp:taskpane dockstate="right" visibility="0" width="350" row="1">
    <wetp:webextensionref xmlns:r="http://schemas.openxmlformats.org/officeDocument/2006/relationships" r:id="rId2"/>
  </wetp:taskpane>
  <wetp:taskpane dockstate="right" visibility="0" width="350" row="1">
    <wetp:webextensionref xmlns:r="http://schemas.openxmlformats.org/officeDocument/2006/relationships" r:id="rId3"/>
  </wetp:taskpane>
</wetp:taskpanes>
</file>

<file path=word/webextensions/webextension1.xml><?xml version="1.0" encoding="utf-8"?>
<we:webextension xmlns:we="http://schemas.microsoft.com/office/webextensions/webextension/2010/11" id="{DB6CD5FD-1D7D-418A-B028-FCBC8CA31CBD}">
  <we:reference id="wa104381727" version="1.0.0.9" store="pt-BR" storeType="OMEX"/>
  <we:alternateReferences>
    <we:reference id="wa104381727" version="1.0.0.9" store="wa104381727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7240F865-315C-4011-BCBE-7862F6229002}">
  <we:reference id="wa104380099" version="1.2.0.0" store="pt-BR" storeType="OMEX"/>
  <we:alternateReferences>
    <we:reference id="wa104380099" version="1.2.0.0" store="WA104380099" storeType="OMEX"/>
  </we:alternateReferences>
  <we:properties/>
  <we:bindings/>
  <we:snapshot xmlns:r="http://schemas.openxmlformats.org/officeDocument/2006/relationships"/>
</we:webextension>
</file>

<file path=word/webextensions/webextension3.xml><?xml version="1.0" encoding="utf-8"?>
<we:webextension xmlns:we="http://schemas.microsoft.com/office/webextensions/webextension/2010/11" id="{FD66EA84-8DA7-4A65-9CCD-6367CD0E4176}">
  <we:reference id="wa104380050" version="3.8.0.0" store="pt-BR" storeType="OMEX"/>
  <we:alternateReferences>
    <we:reference id="WA104380050" version="3.8.0.0" store="WA104380050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E29326FCD844B804757ED13EF4B10" ma:contentTypeVersion="11" ma:contentTypeDescription="Crie um novo documento." ma:contentTypeScope="" ma:versionID="e3e5d45c4fe0e9fb1e85b6f1e40ad4e5">
  <xsd:schema xmlns:xsd="http://www.w3.org/2001/XMLSchema" xmlns:xs="http://www.w3.org/2001/XMLSchema" xmlns:p="http://schemas.microsoft.com/office/2006/metadata/properties" xmlns:ns2="57a67b1b-4102-4c86-afd8-b42c65e09a46" xmlns:ns3="3e2f1699-ae17-4586-b7e7-5ecefed869db" targetNamespace="http://schemas.microsoft.com/office/2006/metadata/properties" ma:root="true" ma:fieldsID="43cd9678436131353a8448972a87892c" ns2:_="" ns3:_="">
    <xsd:import namespace="57a67b1b-4102-4c86-afd8-b42c65e09a46"/>
    <xsd:import namespace="3e2f1699-ae17-4586-b7e7-5ecefed869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cfc69798-bf47-41ca-ba80-3e76120db2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f1699-ae17-4586-b7e7-5ecefed869d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675a129-d58e-41fa-8014-7fc23d511b8f}" ma:internalName="TaxCatchAll" ma:showField="CatchAllData" ma:web="3e2f1699-ae17-4586-b7e7-5ecefed86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2f1699-ae17-4586-b7e7-5ecefed869db" xsi:nil="true"/>
    <lcf76f155ced4ddcb4097134ff3c332f xmlns="57a67b1b-4102-4c86-afd8-b42c65e09a4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D10191-2482-4008-A701-315A26D038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3e2f1699-ae17-4586-b7e7-5ecefed869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7C35F1B-B25E-4AF6-9E7D-94799EE25E4E}">
  <ds:schemaRefs>
    <ds:schemaRef ds:uri="http://schemas.microsoft.com/office/2006/metadata/properties"/>
    <ds:schemaRef ds:uri="http://schemas.microsoft.com/office/infopath/2007/PartnerControls"/>
    <ds:schemaRef ds:uri="3e2f1699-ae17-4586-b7e7-5ecefed869db"/>
    <ds:schemaRef ds:uri="57a67b1b-4102-4c86-afd8-b42c65e09a46"/>
  </ds:schemaRefs>
</ds:datastoreItem>
</file>

<file path=customXml/itemProps3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1B0F67-BACD-4E10-B428-24BEC07C7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8</Pages>
  <Words>1845</Words>
  <Characters>9966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11788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Elizabeth Silva Dutra</cp:lastModifiedBy>
  <cp:revision>6</cp:revision>
  <cp:lastPrinted>2024-11-06T12:38:00Z</cp:lastPrinted>
  <dcterms:created xsi:type="dcterms:W3CDTF">2024-11-06T12:37:00Z</dcterms:created>
  <dcterms:modified xsi:type="dcterms:W3CDTF">2024-11-06T17:29:00Z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0x010100606E29326FCD844B804757ED13EF4B10</vt:lpwstr>
  </property>
  <property fmtid="{D5CDD505-2E9C-101B-9397-08002B2CF9AE}" pid="3" name="MediaServiceImageTags">
    <vt:lpwstr/>
  </property>
</Properties>
</file>