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57724" w14:textId="3BEAF567" w:rsidR="00950FDE" w:rsidRDefault="00760D19" w:rsidP="00950FDE">
      <w:pPr>
        <w:autoSpaceDE w:val="0"/>
        <w:autoSpaceDN w:val="0"/>
        <w:adjustRightInd w:val="0"/>
        <w:rPr>
          <w:rFonts w:asciiTheme="minorHAnsi" w:hAnsiTheme="minorHAnsi" w:cstheme="minorHAnsi"/>
          <w:b/>
        </w:rPr>
      </w:pPr>
      <w:r>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36EAAD4A">
                <wp:simplePos x="0" y="0"/>
                <wp:positionH relativeFrom="margin">
                  <wp:align>left</wp:align>
                </wp:positionH>
                <wp:positionV relativeFrom="paragraph">
                  <wp:posOffset>56923</wp:posOffset>
                </wp:positionV>
                <wp:extent cx="2289976" cy="9194"/>
                <wp:effectExtent l="0" t="0" r="34290" b="29210"/>
                <wp:wrapNone/>
                <wp:docPr id="1048330001" name="Conector reto 5"/>
                <wp:cNvGraphicFramePr/>
                <a:graphic xmlns:a="http://schemas.openxmlformats.org/drawingml/2006/main">
                  <a:graphicData uri="http://schemas.microsoft.com/office/word/2010/wordprocessingShape">
                    <wps:wsp>
                      <wps:cNvCnPr/>
                      <wps:spPr>
                        <a:xfrm flipV="1">
                          <a:off x="0" y="0"/>
                          <a:ext cx="2289976" cy="9194"/>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B0591F" id="Conector reto 5" o:spid="_x0000_s1026" style="position:absolute;flip:y;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5pt" to="180.3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" strokecolor="#1f3763 [1608]" strokeweight="1pt">
                <v:stroke joinstyle="miter"/>
                <w10:wrap anchorx="margin"/>
              </v:line>
            </w:pict>
          </mc:Fallback>
        </mc:AlternateContent>
      </w:r>
      <w:r w:rsidR="004800F4">
        <w:rPr>
          <w:noProof/>
        </w:rPr>
        <mc:AlternateContent>
          <mc:Choice Requires="wps">
            <w:drawing>
              <wp:anchor distT="0" distB="0" distL="114300" distR="114300" simplePos="0" relativeHeight="251659264" behindDoc="0" locked="0" layoutInCell="1" allowOverlap="1" wp14:anchorId="30F7C181" wp14:editId="3FD54D41">
                <wp:simplePos x="0" y="0"/>
                <wp:positionH relativeFrom="margin">
                  <wp:posOffset>-140666</wp:posOffset>
                </wp:positionH>
                <wp:positionV relativeFrom="paragraph">
                  <wp:posOffset>-187049</wp:posOffset>
                </wp:positionV>
                <wp:extent cx="2528514" cy="246077"/>
                <wp:effectExtent l="0" t="0" r="0" b="1905"/>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14" cy="246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C8B84" w14:textId="676B0137" w:rsidR="00F8695D" w:rsidRPr="00151818" w:rsidRDefault="00F8695D"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12 DE novemro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211</w:t>
                            </w:r>
                          </w:p>
                          <w:p w14:paraId="40613626" w14:textId="77777777" w:rsidR="00F8695D" w:rsidRPr="00186A8C" w:rsidRDefault="00F8695D"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11.1pt;margin-top:-14.75pt;width:199.1pt;height:19.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" filled="f" stroked="f">
                <v:textbox>
                  <w:txbxContent>
                    <w:p w14:paraId="735C8B84" w14:textId="676B0137" w:rsidR="00F8695D" w:rsidRPr="00151818" w:rsidRDefault="00F8695D"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12 DE novemro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211</w:t>
                      </w:r>
                    </w:p>
                    <w:p w14:paraId="40613626" w14:textId="77777777" w:rsidR="00F8695D" w:rsidRPr="00186A8C" w:rsidRDefault="00F8695D"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p>
    <w:p w14:paraId="0F87A164" w14:textId="77777777" w:rsidR="003E6AD4" w:rsidRDefault="003E6AD4" w:rsidP="00303924">
      <w:pPr>
        <w:autoSpaceDE w:val="0"/>
        <w:autoSpaceDN w:val="0"/>
        <w:adjustRightInd w:val="0"/>
        <w:rPr>
          <w:rFonts w:ascii="Calibri" w:hAnsi="Calibri" w:cs="Calibri"/>
          <w:b/>
          <w:color w:val="1F3864" w:themeColor="accent5" w:themeShade="80"/>
          <w:spacing w:val="12"/>
          <w:sz w:val="44"/>
          <w:szCs w:val="44"/>
        </w:rPr>
      </w:pPr>
    </w:p>
    <w:p w14:paraId="0C70283C" w14:textId="54FD3C1D" w:rsidR="004368D1" w:rsidRDefault="00D904E4" w:rsidP="00303924">
      <w:pPr>
        <w:autoSpaceDE w:val="0"/>
        <w:autoSpaceDN w:val="0"/>
        <w:adjustRightInd w:val="0"/>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 xml:space="preserve">Versão </w:t>
      </w:r>
      <w:r>
        <w:rPr>
          <w:rFonts w:ascii="Calibri" w:hAnsi="Calibri" w:cs="Calibri"/>
          <w:b/>
          <w:color w:val="1F3864" w:themeColor="accent5" w:themeShade="80"/>
          <w:spacing w:val="12"/>
          <w:sz w:val="44"/>
          <w:szCs w:val="44"/>
        </w:rPr>
        <w:t>Detalhada</w:t>
      </w:r>
    </w:p>
    <w:p w14:paraId="61472443" w14:textId="77777777" w:rsidR="003E6AD4" w:rsidRDefault="003E6AD4" w:rsidP="00303924">
      <w:pPr>
        <w:autoSpaceDE w:val="0"/>
        <w:autoSpaceDN w:val="0"/>
        <w:adjustRightInd w:val="0"/>
        <w:rPr>
          <w:rFonts w:ascii="Calibri" w:hAnsi="Calibri" w:cs="Calibri"/>
          <w:b/>
          <w:color w:val="1F3864" w:themeColor="accent5" w:themeShade="80"/>
          <w:spacing w:val="12"/>
          <w:sz w:val="44"/>
          <w:szCs w:val="44"/>
        </w:rPr>
      </w:pPr>
    </w:p>
    <w:p w14:paraId="11F7FD67" w14:textId="77777777" w:rsidR="00303924" w:rsidRPr="00303924" w:rsidRDefault="00303924" w:rsidP="00303924">
      <w:pPr>
        <w:autoSpaceDE w:val="0"/>
        <w:autoSpaceDN w:val="0"/>
        <w:adjustRightInd w:val="0"/>
        <w:rPr>
          <w:rFonts w:ascii="Calibri" w:hAnsi="Calibri" w:cs="Calibri"/>
          <w:b/>
          <w:color w:val="1F3864" w:themeColor="accent5" w:themeShade="80"/>
          <w:spacing w:val="12"/>
          <w:sz w:val="44"/>
          <w:szCs w:val="44"/>
        </w:rPr>
      </w:pPr>
    </w:p>
    <w:tbl>
      <w:tblPr>
        <w:tblpPr w:leftFromText="141" w:rightFromText="141" w:vertAnchor="page" w:horzAnchor="margin" w:tblpY="5180"/>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82"/>
        <w:gridCol w:w="5486"/>
      </w:tblGrid>
      <w:tr w:rsidR="003F6A49" w:rsidRPr="003F6A49" w14:paraId="75E2D6BC" w14:textId="77777777" w:rsidTr="00420D51">
        <w:trPr>
          <w:cantSplit/>
          <w:trHeight w:val="704"/>
        </w:trPr>
        <w:tc>
          <w:tcPr>
            <w:tcW w:w="52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4A0138" w14:textId="6BF58405" w:rsidR="003F6A49" w:rsidRPr="003F6A49" w:rsidRDefault="003F6A49" w:rsidP="003E6AD4">
            <w:pPr>
              <w:spacing w:line="259" w:lineRule="auto"/>
              <w:jc w:val="both"/>
              <w:rPr>
                <w:rFonts w:asciiTheme="majorHAnsi" w:hAnsiTheme="majorHAnsi" w:cs="Arial"/>
                <w:bCs/>
              </w:rPr>
            </w:pPr>
            <w:r w:rsidRPr="003F6A49">
              <w:rPr>
                <w:rFonts w:asciiTheme="majorHAnsi" w:hAnsiTheme="majorHAnsi" w:cs="Arial"/>
                <w:bCs/>
              </w:rPr>
              <w:t xml:space="preserve">ÓRGÃO LICITANTE: </w:t>
            </w:r>
            <w:r w:rsidR="00420D51" w:rsidRPr="00420D51">
              <w:rPr>
                <w:rFonts w:asciiTheme="minorHAnsi" w:eastAsiaTheme="minorHAnsi" w:hAnsiTheme="minorHAnsi" w:cstheme="minorHAnsi"/>
                <w:b/>
                <w:bCs/>
                <w:caps/>
                <w:lang w:eastAsia="en-US"/>
              </w:rPr>
              <w:t>Corpo de bombeiros 2°CO</w:t>
            </w:r>
            <w:r w:rsidR="00420D51">
              <w:rPr>
                <w:rFonts w:asciiTheme="minorHAnsi" w:eastAsiaTheme="minorHAnsi" w:hAnsiTheme="minorHAnsi" w:cstheme="minorHAnsi"/>
                <w:b/>
                <w:bCs/>
                <w:caps/>
                <w:lang w:eastAsia="en-US"/>
              </w:rPr>
              <w:t>B</w:t>
            </w:r>
          </w:p>
        </w:tc>
        <w:tc>
          <w:tcPr>
            <w:tcW w:w="54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1D94D0" w14:textId="73CFF55E" w:rsidR="003F6A49" w:rsidRPr="003F6A49" w:rsidRDefault="003F6A49" w:rsidP="00420D51">
            <w:pPr>
              <w:autoSpaceDE w:val="0"/>
              <w:autoSpaceDN w:val="0"/>
              <w:adjustRightInd w:val="0"/>
              <w:jc w:val="both"/>
              <w:rPr>
                <w:rFonts w:asciiTheme="minorHAnsi" w:hAnsiTheme="minorHAnsi" w:cstheme="minorHAnsi"/>
                <w:b/>
              </w:rPr>
            </w:pPr>
            <w:r w:rsidRPr="003F6A49">
              <w:rPr>
                <w:rFonts w:asciiTheme="majorHAnsi" w:hAnsiTheme="majorHAnsi" w:cs="Arial"/>
              </w:rPr>
              <w:t>EDITAL:</w:t>
            </w:r>
            <w:r w:rsidRPr="003F6A49">
              <w:rPr>
                <w:rFonts w:asciiTheme="majorHAnsi" w:hAnsiTheme="majorHAnsi"/>
                <w:b/>
              </w:rPr>
              <w:t xml:space="preserve"> </w:t>
            </w:r>
            <w:r w:rsidR="00420D51" w:rsidRPr="00420D51">
              <w:rPr>
                <w:rFonts w:asciiTheme="minorHAnsi" w:eastAsiaTheme="minorHAnsi" w:hAnsiTheme="minorHAnsi" w:cstheme="minorHAnsi"/>
                <w:b/>
                <w:bCs/>
                <w:caps/>
                <w:lang w:eastAsia="en-US"/>
              </w:rPr>
              <w:t>AVISO DE LICITAÇÃO</w:t>
            </w:r>
            <w:r w:rsidR="00420D51">
              <w:rPr>
                <w:rFonts w:asciiTheme="minorHAnsi" w:eastAsiaTheme="minorHAnsi" w:hAnsiTheme="minorHAnsi" w:cstheme="minorHAnsi"/>
                <w:b/>
                <w:bCs/>
                <w:caps/>
                <w:lang w:eastAsia="en-US"/>
              </w:rPr>
              <w:t xml:space="preserve"> Nº 015/2025</w:t>
            </w:r>
          </w:p>
        </w:tc>
      </w:tr>
      <w:tr w:rsidR="003F6A49" w:rsidRPr="003F6A49" w14:paraId="47645A48" w14:textId="77777777" w:rsidTr="00420D51">
        <w:trPr>
          <w:cantSplit/>
          <w:trHeight w:val="417"/>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1A54EF13" w14:textId="76FBC104" w:rsidR="003F6A49" w:rsidRPr="003F6A49" w:rsidRDefault="003F6A49" w:rsidP="00420D51">
            <w:pPr>
              <w:spacing w:line="259" w:lineRule="auto"/>
              <w:jc w:val="both"/>
              <w:rPr>
                <w:rFonts w:asciiTheme="majorHAnsi" w:hAnsiTheme="majorHAnsi" w:cstheme="majorHAnsi"/>
              </w:rPr>
            </w:pPr>
            <w:r w:rsidRPr="003F6A49">
              <w:rPr>
                <w:rFonts w:asciiTheme="majorHAnsi" w:hAnsiTheme="majorHAnsi" w:cstheme="majorHAnsi"/>
              </w:rPr>
              <w:t xml:space="preserve">Endereço: </w:t>
            </w:r>
            <w:r w:rsidR="00420D51" w:rsidRPr="00420D51">
              <w:rPr>
                <w:rFonts w:asciiTheme="majorHAnsi" w:hAnsiTheme="majorHAnsi" w:cstheme="majorHAnsi"/>
              </w:rPr>
              <w:t>Avenida dos Eucaliptos, nº 800, Bairro Jardim Patrícia, Uberlândia</w:t>
            </w:r>
            <w:r w:rsidR="00420D51">
              <w:rPr>
                <w:rFonts w:asciiTheme="majorHAnsi" w:hAnsiTheme="majorHAnsi" w:cstheme="majorHAnsi"/>
              </w:rPr>
              <w:t xml:space="preserve"> </w:t>
            </w:r>
            <w:r w:rsidR="00420D51" w:rsidRPr="00420D51">
              <w:rPr>
                <w:rFonts w:asciiTheme="majorHAnsi" w:hAnsiTheme="majorHAnsi" w:cstheme="majorHAnsi"/>
              </w:rPr>
              <w:t>/</w:t>
            </w:r>
            <w:r w:rsidR="00420D51">
              <w:rPr>
                <w:rFonts w:asciiTheme="majorHAnsi" w:hAnsiTheme="majorHAnsi" w:cstheme="majorHAnsi"/>
              </w:rPr>
              <w:t xml:space="preserve"> </w:t>
            </w:r>
            <w:r w:rsidR="00420D51" w:rsidRPr="00420D51">
              <w:rPr>
                <w:rFonts w:asciiTheme="majorHAnsi" w:hAnsiTheme="majorHAnsi" w:cstheme="majorHAnsi"/>
              </w:rPr>
              <w:t>MG</w:t>
            </w:r>
            <w:r w:rsidR="00420D51">
              <w:rPr>
                <w:rFonts w:asciiTheme="majorHAnsi" w:hAnsiTheme="majorHAnsi" w:cstheme="majorHAnsi"/>
              </w:rPr>
              <w:t>.</w:t>
            </w:r>
          </w:p>
        </w:tc>
      </w:tr>
      <w:tr w:rsidR="003F6A49" w:rsidRPr="003F6A49" w14:paraId="5D4D6E6B" w14:textId="77777777" w:rsidTr="003E6AD4">
        <w:trPr>
          <w:cantSplit/>
          <w:trHeight w:val="1272"/>
        </w:trPr>
        <w:tc>
          <w:tcPr>
            <w:tcW w:w="5282" w:type="dxa"/>
            <w:tcBorders>
              <w:top w:val="single" w:sz="4" w:space="0" w:color="auto"/>
              <w:left w:val="single" w:sz="4" w:space="0" w:color="auto"/>
              <w:bottom w:val="single" w:sz="4" w:space="0" w:color="auto"/>
              <w:right w:val="single" w:sz="4" w:space="0" w:color="auto"/>
            </w:tcBorders>
            <w:hideMark/>
          </w:tcPr>
          <w:p w14:paraId="6FE866B4" w14:textId="0BA88695" w:rsidR="003F6A49" w:rsidRPr="003F6A49" w:rsidRDefault="003F6A49" w:rsidP="003E6AD4">
            <w:pPr>
              <w:autoSpaceDE w:val="0"/>
              <w:autoSpaceDN w:val="0"/>
              <w:adjustRightInd w:val="0"/>
              <w:jc w:val="both"/>
              <w:rPr>
                <w:rFonts w:asciiTheme="majorHAnsi" w:hAnsiTheme="majorHAnsi" w:cstheme="majorHAnsi"/>
              </w:rPr>
            </w:pPr>
            <w:r w:rsidRPr="003F6A49">
              <w:rPr>
                <w:rFonts w:asciiTheme="majorHAnsi" w:hAnsiTheme="majorHAnsi" w:cstheme="majorHAnsi"/>
                <w:bCs/>
                <w:color w:val="000000"/>
              </w:rPr>
              <w:t>OBJETO:</w:t>
            </w:r>
            <w:r w:rsidRPr="003F6A49">
              <w:rPr>
                <w:rFonts w:asciiTheme="majorHAnsi" w:hAnsiTheme="majorHAnsi" w:cstheme="majorHAnsi"/>
              </w:rPr>
              <w:t xml:space="preserve"> </w:t>
            </w:r>
            <w:r w:rsidR="00420D51" w:rsidRPr="00420D51">
              <w:rPr>
                <w:rFonts w:asciiTheme="majorHAnsi" w:hAnsiTheme="majorHAnsi" w:cstheme="majorHAnsi"/>
              </w:rPr>
              <w:t>Contratação de empresa especializada na área de engenharia e/ou arquitetura para a construção de uma piscina na Sede do 12º BBM,</w:t>
            </w:r>
            <w:r w:rsidR="00420D51">
              <w:rPr>
                <w:rFonts w:asciiTheme="majorHAnsi" w:hAnsiTheme="majorHAnsi" w:cstheme="majorHAnsi"/>
              </w:rPr>
              <w:t xml:space="preserve"> </w:t>
            </w:r>
            <w:r w:rsidR="00420D51" w:rsidRPr="00420D51">
              <w:rPr>
                <w:rFonts w:asciiTheme="majorHAnsi" w:hAnsiTheme="majorHAnsi" w:cstheme="majorHAnsi"/>
              </w:rPr>
              <w:t>localizado à Avenida Professor Aristides Memória, nº 319, bairro Jardim Paulis</w:t>
            </w:r>
            <w:r w:rsidR="00420D51">
              <w:rPr>
                <w:rFonts w:asciiTheme="majorHAnsi" w:hAnsiTheme="majorHAnsi" w:cstheme="majorHAnsi"/>
              </w:rPr>
              <w:t>tano, cidade de Patos de Minas/</w:t>
            </w:r>
            <w:r w:rsidR="00420D51" w:rsidRPr="00420D51">
              <w:rPr>
                <w:rFonts w:asciiTheme="majorHAnsi" w:hAnsiTheme="majorHAnsi" w:cstheme="majorHAnsi"/>
              </w:rPr>
              <w:t>MG</w:t>
            </w:r>
            <w:r w:rsidR="00420D51">
              <w:rPr>
                <w:rFonts w:asciiTheme="majorHAnsi" w:hAnsiTheme="majorHAnsi" w:cstheme="majorHAnsi"/>
              </w:rPr>
              <w:t>.</w:t>
            </w:r>
          </w:p>
        </w:tc>
        <w:tc>
          <w:tcPr>
            <w:tcW w:w="5486" w:type="dxa"/>
            <w:tcBorders>
              <w:top w:val="single" w:sz="4" w:space="0" w:color="auto"/>
              <w:left w:val="single" w:sz="4" w:space="0" w:color="auto"/>
              <w:bottom w:val="single" w:sz="4" w:space="0" w:color="auto"/>
              <w:right w:val="single" w:sz="4" w:space="0" w:color="auto"/>
            </w:tcBorders>
            <w:vAlign w:val="center"/>
            <w:hideMark/>
          </w:tcPr>
          <w:p w14:paraId="41B8EC78" w14:textId="77777777" w:rsidR="003F6A49" w:rsidRPr="003F6A49" w:rsidRDefault="003F6A49" w:rsidP="003E6AD4">
            <w:pPr>
              <w:rPr>
                <w:rFonts w:asciiTheme="majorHAnsi" w:hAnsiTheme="majorHAnsi" w:cstheme="majorHAnsi"/>
                <w:bCs/>
              </w:rPr>
            </w:pPr>
            <w:r w:rsidRPr="003F6A49">
              <w:rPr>
                <w:rFonts w:asciiTheme="majorHAnsi" w:hAnsiTheme="majorHAnsi" w:cstheme="majorHAnsi"/>
                <w:bCs/>
              </w:rPr>
              <w:t>DATAS:</w:t>
            </w:r>
          </w:p>
          <w:p w14:paraId="6E5492C7" w14:textId="77777777" w:rsidR="003F6A49" w:rsidRPr="003F6A49" w:rsidRDefault="003F6A49" w:rsidP="003E6AD4">
            <w:pPr>
              <w:rPr>
                <w:rFonts w:asciiTheme="majorHAnsi" w:hAnsiTheme="majorHAnsi" w:cstheme="majorHAnsi"/>
                <w:bCs/>
              </w:rPr>
            </w:pPr>
          </w:p>
          <w:p w14:paraId="535E220F" w14:textId="29AFB9D3" w:rsidR="003F6A49" w:rsidRPr="003F6A49" w:rsidRDefault="00420D51" w:rsidP="00420D51">
            <w:pPr>
              <w:numPr>
                <w:ilvl w:val="0"/>
                <w:numId w:val="3"/>
              </w:numPr>
              <w:spacing w:after="160" w:line="259" w:lineRule="auto"/>
              <w:jc w:val="both"/>
              <w:rPr>
                <w:rFonts w:asciiTheme="majorHAnsi" w:hAnsiTheme="majorHAnsi" w:cstheme="majorHAnsi"/>
              </w:rPr>
            </w:pPr>
            <w:r w:rsidRPr="00420D51">
              <w:rPr>
                <w:rFonts w:asciiTheme="majorHAnsi" w:hAnsiTheme="majorHAnsi" w:cstheme="majorHAnsi"/>
              </w:rPr>
              <w:t>Sessão Pública:</w:t>
            </w:r>
            <w:r>
              <w:rPr>
                <w:rFonts w:asciiTheme="majorHAnsi" w:eastAsiaTheme="minorHAnsi" w:hAnsiTheme="majorHAnsi" w:cstheme="majorHAnsi"/>
                <w:sz w:val="22"/>
                <w:szCs w:val="22"/>
                <w:lang w:eastAsia="en-US"/>
              </w:rPr>
              <w:t xml:space="preserve"> 01/12</w:t>
            </w:r>
            <w:r w:rsidRPr="00420D51">
              <w:rPr>
                <w:rFonts w:asciiTheme="majorHAnsi" w:hAnsiTheme="majorHAnsi" w:cstheme="majorHAnsi"/>
              </w:rPr>
              <w:t>/2025 às 13h00min.</w:t>
            </w:r>
          </w:p>
        </w:tc>
      </w:tr>
      <w:tr w:rsidR="003F6A49" w:rsidRPr="003F6A49" w14:paraId="3C16D115" w14:textId="77777777" w:rsidTr="003E6AD4">
        <w:trPr>
          <w:cantSplit/>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7E91D7F5" w14:textId="77777777" w:rsidR="003F6A49" w:rsidRPr="003F6A49" w:rsidRDefault="003F6A49" w:rsidP="003E6AD4">
            <w:pPr>
              <w:tabs>
                <w:tab w:val="left" w:pos="4393"/>
                <w:tab w:val="center" w:pos="5386"/>
              </w:tabs>
              <w:jc w:val="center"/>
              <w:outlineLvl w:val="1"/>
              <w:rPr>
                <w:rFonts w:asciiTheme="majorHAnsi" w:hAnsiTheme="majorHAnsi" w:cs="Arial"/>
              </w:rPr>
            </w:pPr>
            <w:r w:rsidRPr="003F6A49">
              <w:rPr>
                <w:rFonts w:asciiTheme="majorHAnsi" w:hAnsiTheme="majorHAnsi" w:cs="Arial"/>
              </w:rPr>
              <w:t>VALORES</w:t>
            </w:r>
          </w:p>
        </w:tc>
      </w:tr>
      <w:tr w:rsidR="003F6A49" w:rsidRPr="003F6A49" w14:paraId="630F0B98" w14:textId="77777777" w:rsidTr="003E6AD4">
        <w:trPr>
          <w:cantSplit/>
          <w:trHeight w:val="799"/>
        </w:trPr>
        <w:tc>
          <w:tcPr>
            <w:tcW w:w="10768" w:type="dxa"/>
            <w:gridSpan w:val="2"/>
            <w:tcBorders>
              <w:top w:val="single" w:sz="4" w:space="0" w:color="auto"/>
              <w:left w:val="single" w:sz="4" w:space="0" w:color="auto"/>
            </w:tcBorders>
            <w:vAlign w:val="center"/>
            <w:hideMark/>
          </w:tcPr>
          <w:p w14:paraId="525FEEDD" w14:textId="77777777" w:rsidR="003F6A49" w:rsidRPr="003F6A49" w:rsidRDefault="003F6A49" w:rsidP="003E6AD4">
            <w:pPr>
              <w:keepNext/>
              <w:jc w:val="center"/>
              <w:outlineLvl w:val="2"/>
              <w:rPr>
                <w:rFonts w:asciiTheme="majorHAnsi" w:hAnsiTheme="majorHAnsi" w:cs="Arial"/>
              </w:rPr>
            </w:pPr>
            <w:r w:rsidRPr="003F6A49">
              <w:rPr>
                <w:rFonts w:asciiTheme="majorHAnsi" w:hAnsiTheme="majorHAnsi" w:cs="Arial"/>
              </w:rPr>
              <w:t>Valor Estimado da Obra</w:t>
            </w:r>
          </w:p>
          <w:p w14:paraId="455B8521" w14:textId="37A7E42B" w:rsidR="003F6A49" w:rsidRPr="003F6A49" w:rsidRDefault="00420D51" w:rsidP="003E6AD4">
            <w:pPr>
              <w:keepNext/>
              <w:jc w:val="center"/>
              <w:outlineLvl w:val="2"/>
              <w:rPr>
                <w:rFonts w:asciiTheme="majorHAnsi" w:hAnsiTheme="majorHAnsi" w:cs="Arial"/>
              </w:rPr>
            </w:pPr>
            <w:r w:rsidRPr="00420D51">
              <w:rPr>
                <w:rFonts w:asciiTheme="minorHAnsi" w:eastAsiaTheme="minorHAnsi" w:hAnsiTheme="minorHAnsi" w:cstheme="minorHAnsi"/>
                <w:b/>
                <w:bCs/>
                <w:caps/>
                <w:lang w:eastAsia="en-US"/>
              </w:rPr>
              <w:t>R$ 799.894,90</w:t>
            </w:r>
            <w:r w:rsidR="003F6A49" w:rsidRPr="003F6A49">
              <w:rPr>
                <w:rFonts w:asciiTheme="minorHAnsi" w:eastAsiaTheme="minorHAnsi" w:hAnsiTheme="minorHAnsi" w:cstheme="minorHAnsi"/>
                <w:b/>
                <w:bCs/>
                <w:caps/>
                <w:lang w:eastAsia="en-US"/>
              </w:rPr>
              <w:t xml:space="preserve"> </w:t>
            </w:r>
          </w:p>
        </w:tc>
      </w:tr>
      <w:tr w:rsidR="003F6A49" w:rsidRPr="003F6A49" w14:paraId="57E39079" w14:textId="77777777" w:rsidTr="006E1EE0">
        <w:trPr>
          <w:cantSplit/>
          <w:trHeight w:val="506"/>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533CA06E" w14:textId="667A895B" w:rsidR="003F6A49" w:rsidRPr="003F6A49" w:rsidRDefault="003F6A49" w:rsidP="00420D51">
            <w:pPr>
              <w:spacing w:after="160" w:line="259" w:lineRule="auto"/>
              <w:jc w:val="both"/>
              <w:rPr>
                <w:rFonts w:asciiTheme="majorHAnsi" w:hAnsiTheme="majorHAnsi" w:cstheme="majorHAnsi"/>
              </w:rPr>
            </w:pPr>
            <w:r w:rsidRPr="003F6A49">
              <w:rPr>
                <w:rFonts w:asciiTheme="majorHAnsi" w:hAnsiTheme="majorHAnsi" w:cstheme="majorHAnsi"/>
              </w:rPr>
              <w:t>OBSERVAÇÕES:</w:t>
            </w:r>
            <w:r w:rsidR="00420D51">
              <w:rPr>
                <w:rFonts w:asciiTheme="majorHAnsi" w:hAnsiTheme="majorHAnsi" w:cstheme="majorHAnsi"/>
              </w:rPr>
              <w:t xml:space="preserve"> </w:t>
            </w:r>
            <w:r w:rsidR="00420D51" w:rsidRPr="00420D51">
              <w:rPr>
                <w:rFonts w:asciiTheme="majorHAnsi" w:hAnsiTheme="majorHAnsi" w:cstheme="majorHAnsi"/>
                <w:caps/>
              </w:rPr>
              <w:t>Site</w:t>
            </w:r>
            <w:r w:rsidR="00420D51">
              <w:rPr>
                <w:rFonts w:asciiTheme="majorHAnsi" w:hAnsiTheme="majorHAnsi" w:cstheme="majorHAnsi"/>
              </w:rPr>
              <w:t xml:space="preserve">: </w:t>
            </w:r>
            <w:hyperlink r:id="rId11" w:history="1">
              <w:r w:rsidR="00420D51" w:rsidRPr="008D6F4E">
                <w:rPr>
                  <w:rStyle w:val="Hyperlink"/>
                  <w:rFonts w:asciiTheme="majorHAnsi" w:hAnsiTheme="majorHAnsi" w:cstheme="majorHAnsi"/>
                </w:rPr>
                <w:t>www.compras.mg.gov.br</w:t>
              </w:r>
            </w:hyperlink>
            <w:r w:rsidR="00420D51">
              <w:rPr>
                <w:rFonts w:asciiTheme="majorHAnsi" w:hAnsiTheme="majorHAnsi" w:cstheme="majorHAnsi"/>
              </w:rPr>
              <w:t xml:space="preserve"> </w:t>
            </w:r>
            <w:r w:rsidR="00420D51" w:rsidRPr="00420D51">
              <w:rPr>
                <w:rFonts w:asciiTheme="majorHAnsi" w:hAnsiTheme="majorHAnsi" w:cstheme="majorHAnsi"/>
              </w:rPr>
              <w:t xml:space="preserve">e-mail </w:t>
            </w:r>
            <w:hyperlink r:id="rId12" w:history="1">
              <w:r w:rsidR="00420D51" w:rsidRPr="008D6F4E">
                <w:rPr>
                  <w:rStyle w:val="Hyperlink"/>
                  <w:rFonts w:asciiTheme="majorHAnsi" w:hAnsiTheme="majorHAnsi" w:cstheme="majorHAnsi"/>
                </w:rPr>
                <w:t>2cob.licitacoes@bombeiros.mg.gov.br</w:t>
              </w:r>
            </w:hyperlink>
            <w:r w:rsidR="00420D51">
              <w:rPr>
                <w:rFonts w:asciiTheme="majorHAnsi" w:hAnsiTheme="majorHAnsi" w:cstheme="majorHAnsi"/>
              </w:rPr>
              <w:t xml:space="preserve"> - </w:t>
            </w:r>
            <w:r w:rsidR="00420D51" w:rsidRPr="00420D51">
              <w:rPr>
                <w:rFonts w:asciiTheme="majorHAnsi" w:hAnsiTheme="majorHAnsi" w:cstheme="majorHAnsi"/>
              </w:rPr>
              <w:t>(34) 4009-3660</w:t>
            </w:r>
          </w:p>
        </w:tc>
      </w:tr>
    </w:tbl>
    <w:p w14:paraId="4F511FC5" w14:textId="77777777" w:rsidR="00501A1D" w:rsidRDefault="00501A1D" w:rsidP="004B3E2D">
      <w:pPr>
        <w:autoSpaceDE w:val="0"/>
        <w:autoSpaceDN w:val="0"/>
        <w:adjustRightInd w:val="0"/>
        <w:ind w:left="142"/>
        <w:rPr>
          <w:rFonts w:ascii="Calibri" w:hAnsi="Calibri" w:cs="Calibri"/>
          <w:noProof/>
          <w:sz w:val="44"/>
          <w:szCs w:val="44"/>
        </w:rPr>
      </w:pPr>
    </w:p>
    <w:p w14:paraId="1FFDE6C6" w14:textId="77777777" w:rsidR="00893AC1" w:rsidRDefault="00893AC1" w:rsidP="004B3E2D">
      <w:pPr>
        <w:autoSpaceDE w:val="0"/>
        <w:autoSpaceDN w:val="0"/>
        <w:adjustRightInd w:val="0"/>
        <w:ind w:left="142"/>
        <w:rPr>
          <w:rFonts w:ascii="Calibri" w:hAnsi="Calibri" w:cs="Calibri"/>
          <w:noProof/>
          <w:sz w:val="44"/>
          <w:szCs w:val="44"/>
        </w:rPr>
      </w:pPr>
    </w:p>
    <w:p w14:paraId="6A8B0C93" w14:textId="77777777" w:rsidR="00893AC1" w:rsidRDefault="00893AC1" w:rsidP="004B3E2D">
      <w:pPr>
        <w:autoSpaceDE w:val="0"/>
        <w:autoSpaceDN w:val="0"/>
        <w:adjustRightInd w:val="0"/>
        <w:ind w:left="142"/>
        <w:rPr>
          <w:rFonts w:ascii="Calibri" w:hAnsi="Calibri" w:cs="Calibri"/>
          <w:noProof/>
          <w:sz w:val="44"/>
          <w:szCs w:val="44"/>
        </w:rPr>
      </w:pPr>
    </w:p>
    <w:p w14:paraId="736E4AA7" w14:textId="77777777" w:rsidR="00893AC1" w:rsidRDefault="00893AC1" w:rsidP="004B3E2D">
      <w:pPr>
        <w:autoSpaceDE w:val="0"/>
        <w:autoSpaceDN w:val="0"/>
        <w:adjustRightInd w:val="0"/>
        <w:ind w:left="142"/>
        <w:rPr>
          <w:rFonts w:ascii="Calibri" w:hAnsi="Calibri" w:cs="Calibri"/>
          <w:noProof/>
          <w:sz w:val="44"/>
          <w:szCs w:val="44"/>
        </w:rPr>
      </w:pPr>
    </w:p>
    <w:p w14:paraId="6932CE0B" w14:textId="77777777" w:rsidR="00893AC1" w:rsidRDefault="00893AC1" w:rsidP="004B3E2D">
      <w:pPr>
        <w:autoSpaceDE w:val="0"/>
        <w:autoSpaceDN w:val="0"/>
        <w:adjustRightInd w:val="0"/>
        <w:ind w:left="142"/>
        <w:rPr>
          <w:rFonts w:ascii="Calibri" w:hAnsi="Calibri" w:cs="Calibri"/>
          <w:noProof/>
          <w:sz w:val="44"/>
          <w:szCs w:val="44"/>
        </w:rPr>
      </w:pPr>
    </w:p>
    <w:p w14:paraId="5D17730E" w14:textId="77777777" w:rsidR="00893AC1" w:rsidRDefault="00893AC1" w:rsidP="004B3E2D">
      <w:pPr>
        <w:autoSpaceDE w:val="0"/>
        <w:autoSpaceDN w:val="0"/>
        <w:adjustRightInd w:val="0"/>
        <w:ind w:left="142"/>
        <w:rPr>
          <w:rFonts w:ascii="Calibri" w:hAnsi="Calibri" w:cs="Calibri"/>
          <w:noProof/>
          <w:sz w:val="44"/>
          <w:szCs w:val="44"/>
        </w:rPr>
      </w:pPr>
    </w:p>
    <w:p w14:paraId="67A5D1FA" w14:textId="77777777" w:rsidR="00893AC1" w:rsidRDefault="00893AC1" w:rsidP="004B3E2D">
      <w:pPr>
        <w:autoSpaceDE w:val="0"/>
        <w:autoSpaceDN w:val="0"/>
        <w:adjustRightInd w:val="0"/>
        <w:ind w:left="142"/>
        <w:rPr>
          <w:rFonts w:ascii="Calibri" w:hAnsi="Calibri" w:cs="Calibri"/>
          <w:noProof/>
          <w:sz w:val="44"/>
          <w:szCs w:val="44"/>
        </w:rPr>
      </w:pPr>
    </w:p>
    <w:p w14:paraId="5F754141" w14:textId="77777777" w:rsidR="00893AC1" w:rsidRDefault="00893AC1" w:rsidP="004B3E2D">
      <w:pPr>
        <w:autoSpaceDE w:val="0"/>
        <w:autoSpaceDN w:val="0"/>
        <w:adjustRightInd w:val="0"/>
        <w:ind w:left="142"/>
        <w:rPr>
          <w:rFonts w:ascii="Calibri" w:hAnsi="Calibri" w:cs="Calibri"/>
          <w:noProof/>
          <w:sz w:val="44"/>
          <w:szCs w:val="44"/>
        </w:rPr>
      </w:pPr>
    </w:p>
    <w:p w14:paraId="305547DC" w14:textId="77777777" w:rsidR="00893AC1" w:rsidRDefault="00893AC1" w:rsidP="004B3E2D">
      <w:pPr>
        <w:autoSpaceDE w:val="0"/>
        <w:autoSpaceDN w:val="0"/>
        <w:adjustRightInd w:val="0"/>
        <w:ind w:left="142"/>
        <w:rPr>
          <w:rFonts w:ascii="Calibri" w:hAnsi="Calibri" w:cs="Calibri"/>
          <w:noProof/>
          <w:sz w:val="44"/>
          <w:szCs w:val="44"/>
        </w:rPr>
      </w:pPr>
    </w:p>
    <w:p w14:paraId="5F0DDAF1" w14:textId="133BECC4" w:rsidR="00FB64D5" w:rsidRPr="004B3E2D" w:rsidRDefault="002B7470" w:rsidP="004B3E2D">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lastRenderedPageBreak/>
        <w:t>Versão Resumida</w:t>
      </w:r>
    </w:p>
    <w:p w14:paraId="319537A1" w14:textId="77777777" w:rsidR="00FB64D5" w:rsidRPr="00151818" w:rsidRDefault="00FB64D5" w:rsidP="00B76CA0">
      <w:pPr>
        <w:autoSpaceDE w:val="0"/>
        <w:autoSpaceDN w:val="0"/>
        <w:adjustRightInd w:val="0"/>
        <w:rPr>
          <w:rFonts w:ascii="Calibri" w:hAnsi="Calibri" w:cs="Calibri"/>
          <w:noProof/>
        </w:rPr>
      </w:pPr>
    </w:p>
    <w:p w14:paraId="5DD5964F" w14:textId="77777777" w:rsidR="00D7476D" w:rsidRDefault="00FB64D5" w:rsidP="00FB64D5">
      <w:pPr>
        <w:pBdr>
          <w:top w:val="single" w:sz="4" w:space="1" w:color="auto"/>
        </w:pBdr>
        <w:autoSpaceDE w:val="0"/>
        <w:autoSpaceDN w:val="0"/>
        <w:adjustRightInd w:val="0"/>
        <w:ind w:left="142"/>
        <w:rPr>
          <w:rFonts w:asciiTheme="minorHAnsi" w:hAnsiTheme="minorHAnsi" w:cstheme="minorHAnsi"/>
          <w:b/>
          <w:color w:val="767171" w:themeColor="background2" w:themeShade="80"/>
          <w:spacing w:val="10"/>
        </w:rPr>
      </w:pPr>
      <w:r>
        <w:rPr>
          <w:rFonts w:asciiTheme="minorHAnsi" w:hAnsiTheme="minorHAnsi" w:cstheme="minorHAnsi"/>
          <w:b/>
          <w:color w:val="767171" w:themeColor="background2" w:themeShade="80"/>
          <w:spacing w:val="10"/>
        </w:rPr>
        <w:t>MINAS GERAIS</w:t>
      </w:r>
    </w:p>
    <w:p w14:paraId="040FCD59" w14:textId="77777777" w:rsidR="0096041E" w:rsidRDefault="0096041E" w:rsidP="00911897">
      <w:pPr>
        <w:autoSpaceDE w:val="0"/>
        <w:autoSpaceDN w:val="0"/>
        <w:adjustRightInd w:val="0"/>
        <w:ind w:left="142"/>
        <w:jc w:val="both"/>
        <w:rPr>
          <w:rFonts w:asciiTheme="minorHAnsi" w:hAnsiTheme="minorHAnsi" w:cstheme="minorHAnsi"/>
          <w:b/>
        </w:rPr>
      </w:pPr>
    </w:p>
    <w:p w14:paraId="21A5D918" w14:textId="68FB4461" w:rsidR="004B730B" w:rsidRDefault="004B730B" w:rsidP="00057575">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MUNICIPAL </w:t>
      </w:r>
      <w:r w:rsidR="00893AC1">
        <w:rPr>
          <w:rFonts w:asciiTheme="minorHAnsi" w:hAnsiTheme="minorHAnsi" w:cstheme="minorHAnsi"/>
          <w:b/>
        </w:rPr>
        <w:t>DE</w:t>
      </w:r>
      <w:r w:rsidR="00C571F4">
        <w:rPr>
          <w:rFonts w:asciiTheme="minorHAnsi" w:hAnsiTheme="minorHAnsi" w:cstheme="minorHAnsi"/>
          <w:b/>
        </w:rPr>
        <w:t xml:space="preserve"> </w:t>
      </w:r>
      <w:r w:rsidR="00C571F4" w:rsidRPr="00C571F4">
        <w:rPr>
          <w:rFonts w:asciiTheme="minorHAnsi" w:hAnsiTheme="minorHAnsi" w:cstheme="minorHAnsi"/>
          <w:b/>
          <w:caps/>
        </w:rPr>
        <w:t>Aracitaba</w:t>
      </w:r>
      <w:r w:rsidR="00C571F4">
        <w:rPr>
          <w:rFonts w:asciiTheme="minorHAnsi" w:hAnsiTheme="minorHAnsi" w:cstheme="minorHAnsi"/>
          <w:b/>
          <w:caps/>
        </w:rPr>
        <w:t xml:space="preserve"> - mg - </w:t>
      </w:r>
      <w:r w:rsidR="00C571F4" w:rsidRPr="00C571F4">
        <w:rPr>
          <w:rFonts w:asciiTheme="minorHAnsi" w:hAnsiTheme="minorHAnsi" w:cstheme="minorHAnsi"/>
          <w:b/>
          <w:caps/>
        </w:rPr>
        <w:t>CONCORRÊNCIA ELETRÔNICA</w:t>
      </w:r>
      <w:r w:rsidR="00C571F4">
        <w:rPr>
          <w:rFonts w:asciiTheme="minorHAnsi" w:hAnsiTheme="minorHAnsi" w:cstheme="minorHAnsi"/>
          <w:b/>
          <w:caps/>
        </w:rPr>
        <w:t xml:space="preserve"> nº</w:t>
      </w:r>
      <w:r w:rsidR="00C571F4" w:rsidRPr="00C571F4">
        <w:rPr>
          <w:rFonts w:asciiTheme="minorHAnsi" w:hAnsiTheme="minorHAnsi" w:cstheme="minorHAnsi"/>
          <w:b/>
          <w:caps/>
        </w:rPr>
        <w:t xml:space="preserve"> 0</w:t>
      </w:r>
      <w:r w:rsidR="00C571F4">
        <w:rPr>
          <w:rFonts w:asciiTheme="minorHAnsi" w:hAnsiTheme="minorHAnsi" w:cstheme="minorHAnsi"/>
          <w:b/>
          <w:caps/>
        </w:rPr>
        <w:t>0</w:t>
      </w:r>
      <w:r w:rsidR="00C571F4" w:rsidRPr="00C571F4">
        <w:rPr>
          <w:rFonts w:asciiTheme="minorHAnsi" w:hAnsiTheme="minorHAnsi" w:cstheme="minorHAnsi"/>
          <w:b/>
          <w:caps/>
        </w:rPr>
        <w:t>2/2025</w:t>
      </w:r>
    </w:p>
    <w:p w14:paraId="7286447C" w14:textId="34523CE4" w:rsidR="004B730B" w:rsidRDefault="00C571F4" w:rsidP="00057575">
      <w:pPr>
        <w:autoSpaceDE w:val="0"/>
        <w:autoSpaceDN w:val="0"/>
        <w:adjustRightInd w:val="0"/>
        <w:ind w:left="142"/>
        <w:jc w:val="both"/>
        <w:rPr>
          <w:rFonts w:asciiTheme="majorHAnsi" w:hAnsiTheme="majorHAnsi" w:cstheme="majorHAnsi"/>
        </w:rPr>
      </w:pPr>
      <w:r w:rsidRPr="00C571F4">
        <w:rPr>
          <w:rFonts w:asciiTheme="majorHAnsi" w:hAnsiTheme="majorHAnsi" w:cstheme="majorHAnsi"/>
        </w:rPr>
        <w:t xml:space="preserve">OBJETO: Contratação de empresa especializada para construção da escola com 6 salas de aula, no </w:t>
      </w:r>
      <w:r w:rsidR="00CA3F00" w:rsidRPr="00C571F4">
        <w:rPr>
          <w:rFonts w:asciiTheme="majorHAnsi" w:hAnsiTheme="majorHAnsi" w:cstheme="majorHAnsi"/>
        </w:rPr>
        <w:t xml:space="preserve">Município </w:t>
      </w:r>
      <w:r w:rsidRPr="00C571F4">
        <w:rPr>
          <w:rFonts w:asciiTheme="majorHAnsi" w:hAnsiTheme="majorHAnsi" w:cstheme="majorHAnsi"/>
        </w:rPr>
        <w:t>de Aracitaba</w:t>
      </w:r>
      <w:r>
        <w:rPr>
          <w:rFonts w:asciiTheme="majorHAnsi" w:hAnsiTheme="majorHAnsi" w:cstheme="majorHAnsi"/>
        </w:rPr>
        <w:t xml:space="preserve"> </w:t>
      </w:r>
      <w:r w:rsidRPr="00C571F4">
        <w:rPr>
          <w:rFonts w:asciiTheme="majorHAnsi" w:hAnsiTheme="majorHAnsi" w:cstheme="majorHAnsi"/>
        </w:rPr>
        <w:t xml:space="preserve">/MG. </w:t>
      </w:r>
      <w:r w:rsidR="00D42C73">
        <w:rPr>
          <w:rFonts w:asciiTheme="majorHAnsi" w:hAnsiTheme="majorHAnsi" w:cstheme="majorHAnsi"/>
        </w:rPr>
        <w:t xml:space="preserve">Valor total estimado em: </w:t>
      </w:r>
      <w:r w:rsidR="00D42C73" w:rsidRPr="00D42C73">
        <w:rPr>
          <w:rFonts w:asciiTheme="minorHAnsi" w:hAnsiTheme="minorHAnsi" w:cstheme="minorHAnsi"/>
          <w:b/>
          <w:caps/>
        </w:rPr>
        <w:t>R$ 2.388.286,27</w:t>
      </w:r>
      <w:r w:rsidR="00D42C73">
        <w:rPr>
          <w:rFonts w:asciiTheme="majorHAnsi" w:hAnsiTheme="majorHAnsi" w:cstheme="majorHAnsi"/>
        </w:rPr>
        <w:t xml:space="preserve">. </w:t>
      </w:r>
      <w:r>
        <w:rPr>
          <w:rFonts w:asciiTheme="majorHAnsi" w:hAnsiTheme="majorHAnsi" w:cstheme="majorHAnsi"/>
        </w:rPr>
        <w:t>D</w:t>
      </w:r>
      <w:r w:rsidRPr="00C571F4">
        <w:rPr>
          <w:rFonts w:asciiTheme="majorHAnsi" w:hAnsiTheme="majorHAnsi" w:cstheme="majorHAnsi"/>
        </w:rPr>
        <w:t xml:space="preserve">ata de abertura da </w:t>
      </w:r>
      <w:r w:rsidR="00CA3F00">
        <w:rPr>
          <w:rFonts w:asciiTheme="majorHAnsi" w:hAnsiTheme="majorHAnsi" w:cstheme="majorHAnsi"/>
        </w:rPr>
        <w:t>se</w:t>
      </w:r>
      <w:r w:rsidR="00D42C73">
        <w:rPr>
          <w:rFonts w:asciiTheme="majorHAnsi" w:hAnsiTheme="majorHAnsi" w:cstheme="majorHAnsi"/>
        </w:rPr>
        <w:t xml:space="preserve">ssão pública às 09h00min do dia: </w:t>
      </w:r>
      <w:r w:rsidR="00CA3F00">
        <w:rPr>
          <w:rFonts w:asciiTheme="majorHAnsi" w:hAnsiTheme="majorHAnsi" w:cstheme="majorHAnsi"/>
        </w:rPr>
        <w:t>02/12/2025.</w:t>
      </w:r>
      <w:r w:rsidR="00D42C73">
        <w:rPr>
          <w:rFonts w:asciiTheme="majorHAnsi" w:hAnsiTheme="majorHAnsi" w:cstheme="majorHAnsi"/>
        </w:rPr>
        <w:t xml:space="preserve"> Critério de Julgamento: Menor preço. Modo de Disputa: Aberto.</w:t>
      </w:r>
      <w:r w:rsidR="00CA3F00">
        <w:rPr>
          <w:rFonts w:asciiTheme="majorHAnsi" w:hAnsiTheme="majorHAnsi" w:cstheme="majorHAnsi"/>
        </w:rPr>
        <w:t xml:space="preserve"> Dúvidas através do telefone (32) 3337-2500 ou site:</w:t>
      </w:r>
      <w:r w:rsidRPr="00C571F4">
        <w:rPr>
          <w:rFonts w:asciiTheme="majorHAnsi" w:hAnsiTheme="majorHAnsi" w:cstheme="majorHAnsi"/>
        </w:rPr>
        <w:t xml:space="preserve"> </w:t>
      </w:r>
      <w:hyperlink r:id="rId13" w:history="1">
        <w:r w:rsidR="00CA3F00" w:rsidRPr="008D6F4E">
          <w:rPr>
            <w:rStyle w:val="Hyperlink"/>
            <w:rFonts w:asciiTheme="majorHAnsi" w:hAnsiTheme="majorHAnsi" w:cstheme="majorHAnsi"/>
          </w:rPr>
          <w:t>www.aracitaba.mg.gov.com.br</w:t>
        </w:r>
      </w:hyperlink>
      <w:r w:rsidR="00CA3F00">
        <w:rPr>
          <w:rFonts w:asciiTheme="majorHAnsi" w:hAnsiTheme="majorHAnsi" w:cstheme="majorHAnsi"/>
        </w:rPr>
        <w:t xml:space="preserve">. </w:t>
      </w:r>
    </w:p>
    <w:p w14:paraId="39DA2DE0" w14:textId="77777777" w:rsidR="006F30E4" w:rsidRDefault="006F30E4" w:rsidP="00057575">
      <w:pPr>
        <w:autoSpaceDE w:val="0"/>
        <w:autoSpaceDN w:val="0"/>
        <w:adjustRightInd w:val="0"/>
        <w:ind w:left="142"/>
        <w:jc w:val="both"/>
        <w:rPr>
          <w:rFonts w:asciiTheme="majorHAnsi" w:hAnsiTheme="majorHAnsi" w:cstheme="majorHAnsi"/>
        </w:rPr>
      </w:pPr>
    </w:p>
    <w:p w14:paraId="021ECD49" w14:textId="583E4718" w:rsidR="006F30E4" w:rsidRPr="00C1213A" w:rsidRDefault="006F30E4" w:rsidP="00C1213A">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MUNICIPAL </w:t>
      </w:r>
      <w:r w:rsidRPr="00C1213A">
        <w:rPr>
          <w:rFonts w:asciiTheme="minorHAnsi" w:hAnsiTheme="minorHAnsi" w:cstheme="minorHAnsi"/>
          <w:b/>
          <w:caps/>
        </w:rPr>
        <w:t>DE</w:t>
      </w:r>
      <w:r w:rsidRPr="00C1213A">
        <w:rPr>
          <w:rFonts w:asciiTheme="minorHAnsi" w:hAnsiTheme="minorHAnsi" w:cstheme="minorHAnsi"/>
          <w:b/>
          <w:caps/>
        </w:rPr>
        <w:t xml:space="preserve"> arapor</w:t>
      </w:r>
      <w:r w:rsidR="00C1213A" w:rsidRPr="00C1213A">
        <w:rPr>
          <w:rFonts w:asciiTheme="minorHAnsi" w:hAnsiTheme="minorHAnsi" w:cstheme="minorHAnsi"/>
          <w:b/>
          <w:caps/>
        </w:rPr>
        <w:t xml:space="preserve">ã </w:t>
      </w:r>
      <w:r w:rsidR="00C1213A">
        <w:rPr>
          <w:rFonts w:asciiTheme="minorHAnsi" w:hAnsiTheme="minorHAnsi" w:cstheme="minorHAnsi"/>
          <w:b/>
          <w:caps/>
        </w:rPr>
        <w:t>-</w:t>
      </w:r>
      <w:r w:rsidR="00C1213A" w:rsidRPr="00C1213A">
        <w:rPr>
          <w:rFonts w:asciiTheme="minorHAnsi" w:hAnsiTheme="minorHAnsi" w:cstheme="minorHAnsi"/>
          <w:b/>
          <w:caps/>
        </w:rPr>
        <w:t xml:space="preserve"> mg - </w:t>
      </w:r>
      <w:r w:rsidR="00C1213A" w:rsidRPr="00C1213A">
        <w:rPr>
          <w:rFonts w:asciiTheme="minorHAnsi" w:hAnsiTheme="minorHAnsi" w:cstheme="minorHAnsi"/>
          <w:b/>
          <w:caps/>
        </w:rPr>
        <w:t>CONCORRÊNCIA</w:t>
      </w:r>
      <w:r w:rsidR="00C1213A" w:rsidRPr="00C1213A">
        <w:rPr>
          <w:rFonts w:asciiTheme="minorHAnsi" w:hAnsiTheme="minorHAnsi" w:cstheme="minorHAnsi"/>
          <w:b/>
        </w:rPr>
        <w:t xml:space="preserve"> ELETRÔNICA</w:t>
      </w:r>
      <w:r w:rsidR="00C1213A">
        <w:rPr>
          <w:rFonts w:asciiTheme="minorHAnsi" w:hAnsiTheme="minorHAnsi" w:cstheme="minorHAnsi"/>
          <w:b/>
        </w:rPr>
        <w:t xml:space="preserve"> </w:t>
      </w:r>
      <w:r w:rsidR="00C1213A" w:rsidRPr="00C1213A">
        <w:rPr>
          <w:rFonts w:asciiTheme="minorHAnsi" w:hAnsiTheme="minorHAnsi" w:cstheme="minorHAnsi"/>
          <w:b/>
        </w:rPr>
        <w:t>Nº 002/2025</w:t>
      </w:r>
    </w:p>
    <w:p w14:paraId="72B61400" w14:textId="76D6D4CA" w:rsidR="006F30E4" w:rsidRDefault="00C1213A" w:rsidP="00C1213A">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C1213A">
        <w:rPr>
          <w:rFonts w:asciiTheme="majorHAnsi" w:hAnsiTheme="majorHAnsi" w:cstheme="majorHAnsi"/>
        </w:rPr>
        <w:t>Contratação de empresa especializada para prestação de serviços de engenharia para execução de obra</w:t>
      </w:r>
      <w:r>
        <w:rPr>
          <w:rFonts w:asciiTheme="majorHAnsi" w:hAnsiTheme="majorHAnsi" w:cstheme="majorHAnsi"/>
        </w:rPr>
        <w:t xml:space="preserve"> </w:t>
      </w:r>
      <w:r w:rsidRPr="00C1213A">
        <w:rPr>
          <w:rFonts w:asciiTheme="majorHAnsi" w:hAnsiTheme="majorHAnsi" w:cstheme="majorHAnsi"/>
        </w:rPr>
        <w:t>de recapeamento e pavimentação asfáltica em CBUQ, incluindo terraplanagem, calçamento e</w:t>
      </w:r>
      <w:r>
        <w:rPr>
          <w:rFonts w:asciiTheme="majorHAnsi" w:hAnsiTheme="majorHAnsi" w:cstheme="majorHAnsi"/>
        </w:rPr>
        <w:t xml:space="preserve"> </w:t>
      </w:r>
      <w:r w:rsidRPr="00C1213A">
        <w:rPr>
          <w:rFonts w:asciiTheme="majorHAnsi" w:hAnsiTheme="majorHAnsi" w:cstheme="majorHAnsi"/>
        </w:rPr>
        <w:t xml:space="preserve">sinalização vertical e horizontal em diversas </w:t>
      </w:r>
      <w:r w:rsidRPr="00C1213A">
        <w:rPr>
          <w:rFonts w:asciiTheme="majorHAnsi" w:hAnsiTheme="majorHAnsi" w:cstheme="majorHAnsi"/>
        </w:rPr>
        <w:t xml:space="preserve">ruas </w:t>
      </w:r>
      <w:r>
        <w:rPr>
          <w:rFonts w:asciiTheme="majorHAnsi" w:hAnsiTheme="majorHAnsi" w:cstheme="majorHAnsi"/>
        </w:rPr>
        <w:t>no Município de Araporã /</w:t>
      </w:r>
      <w:r w:rsidRPr="00C1213A">
        <w:rPr>
          <w:rFonts w:asciiTheme="majorHAnsi" w:hAnsiTheme="majorHAnsi" w:cstheme="majorHAnsi"/>
        </w:rPr>
        <w:t>MG</w:t>
      </w:r>
      <w:r>
        <w:rPr>
          <w:rFonts w:asciiTheme="majorHAnsi" w:hAnsiTheme="majorHAnsi" w:cstheme="majorHAnsi"/>
        </w:rPr>
        <w:t xml:space="preserve">. Valor total estimado: </w:t>
      </w:r>
      <w:r w:rsidRPr="00C1213A">
        <w:rPr>
          <w:rFonts w:asciiTheme="minorHAnsi" w:hAnsiTheme="minorHAnsi" w:cstheme="minorHAnsi"/>
          <w:b/>
          <w:caps/>
        </w:rPr>
        <w:t>R$ 584.631,93</w:t>
      </w:r>
      <w:r w:rsidRPr="00C1213A">
        <w:rPr>
          <w:rFonts w:asciiTheme="majorHAnsi" w:hAnsiTheme="majorHAnsi" w:cstheme="majorHAnsi"/>
        </w:rPr>
        <w:t>.</w:t>
      </w:r>
      <w:r>
        <w:rPr>
          <w:rFonts w:asciiTheme="majorHAnsi" w:hAnsiTheme="majorHAnsi" w:cstheme="majorHAnsi"/>
        </w:rPr>
        <w:t xml:space="preserve"> Data da sessão pública: 03/12/2025 às 09h00min.</w:t>
      </w:r>
      <w:r>
        <w:t xml:space="preserve"> </w:t>
      </w:r>
      <w:r w:rsidRPr="00C1213A">
        <w:rPr>
          <w:rFonts w:asciiTheme="majorHAnsi" w:hAnsiTheme="majorHAnsi" w:cstheme="majorHAnsi"/>
        </w:rPr>
        <w:t xml:space="preserve">Site </w:t>
      </w:r>
      <w:r>
        <w:rPr>
          <w:rFonts w:asciiTheme="majorHAnsi" w:hAnsiTheme="majorHAnsi" w:cstheme="majorHAnsi"/>
        </w:rPr>
        <w:t xml:space="preserve">para realização: </w:t>
      </w:r>
      <w:hyperlink r:id="rId14" w:history="1">
        <w:r w:rsidRPr="008D6F4E">
          <w:rPr>
            <w:rStyle w:val="Hyperlink"/>
            <w:rFonts w:asciiTheme="majorHAnsi" w:hAnsiTheme="majorHAnsi" w:cstheme="majorHAnsi"/>
          </w:rPr>
          <w:t>www.licitanet.com.br</w:t>
        </w:r>
      </w:hyperlink>
      <w:r>
        <w:rPr>
          <w:rFonts w:asciiTheme="majorHAnsi" w:hAnsiTheme="majorHAnsi" w:cstheme="majorHAnsi"/>
        </w:rPr>
        <w:t xml:space="preserve">, </w:t>
      </w:r>
      <w:r w:rsidRPr="00C1213A">
        <w:rPr>
          <w:rFonts w:asciiTheme="majorHAnsi" w:hAnsiTheme="majorHAnsi" w:cstheme="majorHAnsi"/>
        </w:rPr>
        <w:t>consultas ao edital e divulgação de informações</w:t>
      </w:r>
      <w:r w:rsidRPr="00C1213A">
        <w:rPr>
          <w:rFonts w:asciiTheme="majorHAnsi" w:hAnsiTheme="majorHAnsi" w:cstheme="majorHAnsi"/>
        </w:rPr>
        <w:t xml:space="preserve">: </w:t>
      </w:r>
      <w:hyperlink r:id="rId15" w:history="1">
        <w:r w:rsidRPr="008D6F4E">
          <w:rPr>
            <w:rStyle w:val="Hyperlink"/>
            <w:rFonts w:asciiTheme="majorHAnsi" w:hAnsiTheme="majorHAnsi" w:cstheme="majorHAnsi"/>
          </w:rPr>
          <w:t>www.licitanet.com.br</w:t>
        </w:r>
      </w:hyperlink>
      <w:r>
        <w:rPr>
          <w:rFonts w:asciiTheme="majorHAnsi" w:hAnsiTheme="majorHAnsi" w:cstheme="majorHAnsi"/>
        </w:rPr>
        <w:t xml:space="preserve"> </w:t>
      </w:r>
      <w:r w:rsidRPr="00C1213A">
        <w:rPr>
          <w:rFonts w:asciiTheme="majorHAnsi" w:hAnsiTheme="majorHAnsi" w:cstheme="majorHAnsi"/>
        </w:rPr>
        <w:t>/</w:t>
      </w:r>
      <w:r>
        <w:rPr>
          <w:rFonts w:asciiTheme="majorHAnsi" w:hAnsiTheme="majorHAnsi" w:cstheme="majorHAnsi"/>
        </w:rPr>
        <w:t xml:space="preserve"> </w:t>
      </w:r>
      <w:hyperlink r:id="rId16" w:history="1">
        <w:r w:rsidRPr="008D6F4E">
          <w:rPr>
            <w:rStyle w:val="Hyperlink"/>
            <w:rFonts w:asciiTheme="majorHAnsi" w:hAnsiTheme="majorHAnsi" w:cstheme="majorHAnsi"/>
          </w:rPr>
          <w:t>www.arapora.mg.gov.br</w:t>
        </w:r>
      </w:hyperlink>
      <w:r>
        <w:rPr>
          <w:rFonts w:asciiTheme="majorHAnsi" w:hAnsiTheme="majorHAnsi" w:cstheme="majorHAnsi"/>
        </w:rPr>
        <w:t xml:space="preserve">. Contato: </w:t>
      </w:r>
      <w:r w:rsidRPr="00C1213A">
        <w:rPr>
          <w:rFonts w:asciiTheme="majorHAnsi" w:hAnsiTheme="majorHAnsi" w:cstheme="majorHAnsi"/>
        </w:rPr>
        <w:t>(034) 2512-6500</w:t>
      </w:r>
      <w:r>
        <w:rPr>
          <w:rFonts w:asciiTheme="majorHAnsi" w:hAnsiTheme="majorHAnsi" w:cstheme="majorHAnsi"/>
        </w:rPr>
        <w:t>.</w:t>
      </w:r>
    </w:p>
    <w:p w14:paraId="0E940942" w14:textId="77777777" w:rsidR="00A83C5B" w:rsidRDefault="00A83C5B" w:rsidP="00057575">
      <w:pPr>
        <w:autoSpaceDE w:val="0"/>
        <w:autoSpaceDN w:val="0"/>
        <w:adjustRightInd w:val="0"/>
        <w:ind w:left="142"/>
        <w:jc w:val="both"/>
        <w:rPr>
          <w:rFonts w:asciiTheme="majorHAnsi" w:hAnsiTheme="majorHAnsi" w:cstheme="majorHAnsi"/>
        </w:rPr>
      </w:pPr>
    </w:p>
    <w:p w14:paraId="6033D422" w14:textId="3029664E" w:rsidR="00A83C5B" w:rsidRDefault="00A83C5B" w:rsidP="00057575">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 xml:space="preserve">PREFEITURA MUNICIPAL </w:t>
      </w:r>
      <w:r>
        <w:rPr>
          <w:rFonts w:asciiTheme="minorHAnsi" w:hAnsiTheme="minorHAnsi" w:cstheme="minorHAnsi"/>
          <w:b/>
        </w:rPr>
        <w:t xml:space="preserve">DE </w:t>
      </w:r>
      <w:r w:rsidRPr="00A83C5B">
        <w:rPr>
          <w:rFonts w:asciiTheme="minorHAnsi" w:hAnsiTheme="minorHAnsi" w:cstheme="minorHAnsi"/>
          <w:b/>
          <w:caps/>
        </w:rPr>
        <w:t>baependi</w:t>
      </w:r>
      <w:r>
        <w:rPr>
          <w:rFonts w:asciiTheme="minorHAnsi" w:hAnsiTheme="minorHAnsi" w:cstheme="minorHAnsi"/>
          <w:b/>
          <w:caps/>
        </w:rPr>
        <w:t xml:space="preserve"> - mg </w:t>
      </w:r>
      <w:r w:rsidR="00885043">
        <w:rPr>
          <w:rFonts w:asciiTheme="minorHAnsi" w:hAnsiTheme="minorHAnsi" w:cstheme="minorHAnsi"/>
          <w:b/>
          <w:caps/>
        </w:rPr>
        <w:t>-</w:t>
      </w:r>
      <w:r>
        <w:rPr>
          <w:rFonts w:asciiTheme="minorHAnsi" w:hAnsiTheme="minorHAnsi" w:cstheme="minorHAnsi"/>
          <w:b/>
          <w:caps/>
        </w:rPr>
        <w:t xml:space="preserve"> </w:t>
      </w:r>
      <w:r w:rsidRPr="00A83C5B">
        <w:rPr>
          <w:rFonts w:asciiTheme="minorHAnsi" w:hAnsiTheme="minorHAnsi" w:cstheme="minorHAnsi"/>
          <w:b/>
          <w:caps/>
        </w:rPr>
        <w:t>CONCORRÊNCIA</w:t>
      </w:r>
      <w:r w:rsidR="00885043">
        <w:rPr>
          <w:rFonts w:asciiTheme="minorHAnsi" w:hAnsiTheme="minorHAnsi" w:cstheme="minorHAnsi"/>
          <w:b/>
          <w:caps/>
        </w:rPr>
        <w:t xml:space="preserve"> ELETRÔNICA</w:t>
      </w:r>
      <w:r w:rsidRPr="00A83C5B">
        <w:rPr>
          <w:rFonts w:asciiTheme="minorHAnsi" w:hAnsiTheme="minorHAnsi" w:cstheme="minorHAnsi"/>
          <w:b/>
          <w:caps/>
        </w:rPr>
        <w:t xml:space="preserve"> Nº </w:t>
      </w:r>
      <w:r>
        <w:rPr>
          <w:rFonts w:asciiTheme="minorHAnsi" w:hAnsiTheme="minorHAnsi" w:cstheme="minorHAnsi"/>
          <w:b/>
          <w:caps/>
        </w:rPr>
        <w:t>00</w:t>
      </w:r>
      <w:r w:rsidRPr="00A83C5B">
        <w:rPr>
          <w:rFonts w:asciiTheme="minorHAnsi" w:hAnsiTheme="minorHAnsi" w:cstheme="minorHAnsi"/>
          <w:b/>
          <w:caps/>
        </w:rPr>
        <w:t>4/2025</w:t>
      </w:r>
    </w:p>
    <w:p w14:paraId="3F5E0E2B" w14:textId="1AA4A853" w:rsidR="00A83C5B" w:rsidRDefault="00A83C5B" w:rsidP="00A83C5B">
      <w:pPr>
        <w:autoSpaceDE w:val="0"/>
        <w:autoSpaceDN w:val="0"/>
        <w:adjustRightInd w:val="0"/>
        <w:ind w:left="142"/>
        <w:jc w:val="both"/>
        <w:rPr>
          <w:rFonts w:asciiTheme="majorHAnsi" w:hAnsiTheme="majorHAnsi" w:cstheme="majorHAnsi"/>
        </w:rPr>
      </w:pPr>
      <w:r w:rsidRPr="00A83C5B">
        <w:rPr>
          <w:rFonts w:asciiTheme="majorHAnsi" w:hAnsiTheme="majorHAnsi" w:cstheme="majorHAnsi"/>
          <w:caps/>
        </w:rPr>
        <w:t>Objeto</w:t>
      </w:r>
      <w:r w:rsidRPr="00A83C5B">
        <w:rPr>
          <w:rFonts w:asciiTheme="majorHAnsi" w:hAnsiTheme="majorHAnsi" w:cstheme="majorHAnsi"/>
        </w:rPr>
        <w:t>: Contratação de empresa para a execução de pavimentação e drenagem, em segmento da estrada vicinal, de ligação Baependi</w:t>
      </w:r>
      <w:r>
        <w:rPr>
          <w:rFonts w:asciiTheme="majorHAnsi" w:hAnsiTheme="majorHAnsi" w:cstheme="majorHAnsi"/>
        </w:rPr>
        <w:t xml:space="preserve"> </w:t>
      </w:r>
      <w:r w:rsidRPr="00A83C5B">
        <w:rPr>
          <w:rFonts w:asciiTheme="majorHAnsi" w:hAnsiTheme="majorHAnsi" w:cstheme="majorHAnsi"/>
        </w:rPr>
        <w:t xml:space="preserve">/São Pedro, nas proximidades do Sítio Moreira - Trecho 1, no Município de Baependi/MG. </w:t>
      </w:r>
      <w:r w:rsidR="006F30E4">
        <w:rPr>
          <w:rFonts w:asciiTheme="majorHAnsi" w:hAnsiTheme="majorHAnsi" w:cstheme="majorHAnsi"/>
        </w:rPr>
        <w:t xml:space="preserve">Valor total estimado em: </w:t>
      </w:r>
      <w:r w:rsidR="006F30E4" w:rsidRPr="006F30E4">
        <w:rPr>
          <w:rFonts w:asciiTheme="minorHAnsi" w:hAnsiTheme="minorHAnsi" w:cstheme="minorHAnsi"/>
          <w:b/>
          <w:caps/>
        </w:rPr>
        <w:t>R$ 504.726,65</w:t>
      </w:r>
      <w:r w:rsidR="006F30E4">
        <w:rPr>
          <w:rFonts w:asciiTheme="majorHAnsi" w:hAnsiTheme="majorHAnsi" w:cstheme="majorHAnsi"/>
        </w:rPr>
        <w:t xml:space="preserve">. </w:t>
      </w:r>
      <w:r w:rsidRPr="00A83C5B">
        <w:rPr>
          <w:rFonts w:asciiTheme="majorHAnsi" w:hAnsiTheme="majorHAnsi" w:cstheme="majorHAnsi"/>
        </w:rPr>
        <w:t>Data</w:t>
      </w:r>
      <w:r w:rsidR="006F30E4">
        <w:rPr>
          <w:rFonts w:asciiTheme="majorHAnsi" w:hAnsiTheme="majorHAnsi" w:cstheme="majorHAnsi"/>
        </w:rPr>
        <w:t xml:space="preserve"> da disputa/fim do recebimento de proposta: 22/12/2025 às 09h30min </w:t>
      </w:r>
      <w:r w:rsidRPr="00A83C5B">
        <w:rPr>
          <w:rFonts w:asciiTheme="majorHAnsi" w:hAnsiTheme="majorHAnsi" w:cstheme="majorHAnsi"/>
        </w:rPr>
        <w:t>no endereço eletrônico</w:t>
      </w:r>
      <w:r w:rsidR="00813E19">
        <w:rPr>
          <w:rFonts w:asciiTheme="majorHAnsi" w:hAnsiTheme="majorHAnsi" w:cstheme="majorHAnsi"/>
        </w:rPr>
        <w:t xml:space="preserve">: </w:t>
      </w:r>
      <w:hyperlink r:id="rId17" w:history="1">
        <w:r w:rsidRPr="008D6F4E">
          <w:rPr>
            <w:rStyle w:val="Hyperlink"/>
            <w:rFonts w:asciiTheme="majorHAnsi" w:hAnsiTheme="majorHAnsi" w:cstheme="majorHAnsi"/>
          </w:rPr>
          <w:t>www.licitardigital.com.br</w:t>
        </w:r>
      </w:hyperlink>
      <w:r>
        <w:rPr>
          <w:rFonts w:asciiTheme="majorHAnsi" w:hAnsiTheme="majorHAnsi" w:cstheme="majorHAnsi"/>
        </w:rPr>
        <w:t xml:space="preserve">. </w:t>
      </w:r>
      <w:r w:rsidRPr="00A83C5B">
        <w:rPr>
          <w:rFonts w:asciiTheme="majorHAnsi" w:hAnsiTheme="majorHAnsi" w:cstheme="majorHAnsi"/>
        </w:rPr>
        <w:t>Edital e informações pelo telefone</w:t>
      </w:r>
      <w:r>
        <w:rPr>
          <w:rFonts w:asciiTheme="majorHAnsi" w:hAnsiTheme="majorHAnsi" w:cstheme="majorHAnsi"/>
        </w:rPr>
        <w:t xml:space="preserve"> (35) 92001-724</w:t>
      </w:r>
      <w:r w:rsidR="00813E19">
        <w:rPr>
          <w:rFonts w:asciiTheme="majorHAnsi" w:hAnsiTheme="majorHAnsi" w:cstheme="majorHAnsi"/>
        </w:rPr>
        <w:t>,</w:t>
      </w:r>
      <w:r w:rsidRPr="00A83C5B">
        <w:rPr>
          <w:rFonts w:asciiTheme="majorHAnsi" w:hAnsiTheme="majorHAnsi" w:cstheme="majorHAnsi"/>
        </w:rPr>
        <w:t xml:space="preserve"> e-mail</w:t>
      </w:r>
      <w:r>
        <w:rPr>
          <w:rFonts w:asciiTheme="majorHAnsi" w:hAnsiTheme="majorHAnsi" w:cstheme="majorHAnsi"/>
        </w:rPr>
        <w:t xml:space="preserve"> </w:t>
      </w:r>
      <w:hyperlink r:id="rId18" w:history="1">
        <w:r w:rsidRPr="008D6F4E">
          <w:rPr>
            <w:rStyle w:val="Hyperlink"/>
            <w:rFonts w:asciiTheme="majorHAnsi" w:hAnsiTheme="majorHAnsi" w:cstheme="majorHAnsi"/>
          </w:rPr>
          <w:t>licitacoes@baependi.mg.gov.br</w:t>
        </w:r>
      </w:hyperlink>
      <w:r>
        <w:rPr>
          <w:rFonts w:asciiTheme="majorHAnsi" w:hAnsiTheme="majorHAnsi" w:cstheme="majorHAnsi"/>
        </w:rPr>
        <w:t xml:space="preserve"> ou </w:t>
      </w:r>
      <w:r w:rsidRPr="00A83C5B">
        <w:rPr>
          <w:rFonts w:asciiTheme="majorHAnsi" w:hAnsiTheme="majorHAnsi" w:cstheme="majorHAnsi"/>
        </w:rPr>
        <w:t xml:space="preserve">site: </w:t>
      </w:r>
      <w:hyperlink r:id="rId19" w:history="1">
        <w:r w:rsidRPr="008D6F4E">
          <w:rPr>
            <w:rStyle w:val="Hyperlink"/>
            <w:rFonts w:asciiTheme="majorHAnsi" w:hAnsiTheme="majorHAnsi" w:cstheme="majorHAnsi"/>
          </w:rPr>
          <w:t>www.baependi.mg.gov.br</w:t>
        </w:r>
      </w:hyperlink>
      <w:r w:rsidRPr="00A83C5B">
        <w:rPr>
          <w:rFonts w:asciiTheme="majorHAnsi" w:hAnsiTheme="majorHAnsi" w:cstheme="majorHAnsi"/>
        </w:rPr>
        <w:t>.</w:t>
      </w:r>
      <w:r>
        <w:rPr>
          <w:rFonts w:asciiTheme="majorHAnsi" w:hAnsiTheme="majorHAnsi" w:cstheme="majorHAnsi"/>
        </w:rPr>
        <w:t xml:space="preserve"> </w:t>
      </w:r>
    </w:p>
    <w:p w14:paraId="3FBCC65E" w14:textId="77777777" w:rsidR="000E14EB" w:rsidRDefault="000E14EB" w:rsidP="00057575">
      <w:pPr>
        <w:autoSpaceDE w:val="0"/>
        <w:autoSpaceDN w:val="0"/>
        <w:adjustRightInd w:val="0"/>
        <w:ind w:left="142"/>
        <w:jc w:val="both"/>
        <w:rPr>
          <w:rFonts w:asciiTheme="majorHAnsi" w:hAnsiTheme="majorHAnsi" w:cstheme="majorHAnsi"/>
        </w:rPr>
      </w:pPr>
    </w:p>
    <w:p w14:paraId="4812E628" w14:textId="7CEFF703" w:rsidR="000E14EB" w:rsidRPr="000E14EB" w:rsidRDefault="000E14EB" w:rsidP="00057575">
      <w:pPr>
        <w:autoSpaceDE w:val="0"/>
        <w:autoSpaceDN w:val="0"/>
        <w:adjustRightInd w:val="0"/>
        <w:ind w:left="142"/>
        <w:jc w:val="both"/>
        <w:rPr>
          <w:rFonts w:asciiTheme="minorHAnsi" w:hAnsiTheme="minorHAnsi" w:cstheme="minorHAnsi"/>
          <w:b/>
        </w:rPr>
      </w:pPr>
      <w:r w:rsidRPr="000E14EB">
        <w:rPr>
          <w:rFonts w:asciiTheme="minorHAnsi" w:hAnsiTheme="minorHAnsi" w:cstheme="minorHAnsi"/>
          <w:b/>
        </w:rPr>
        <w:t xml:space="preserve">PREFEITURA MUNICIPAL DE BURITIS </w:t>
      </w:r>
      <w:r>
        <w:rPr>
          <w:rFonts w:asciiTheme="minorHAnsi" w:hAnsiTheme="minorHAnsi" w:cstheme="minorHAnsi"/>
          <w:b/>
        </w:rPr>
        <w:t>-</w:t>
      </w:r>
      <w:r w:rsidRPr="000E14EB">
        <w:rPr>
          <w:rFonts w:asciiTheme="minorHAnsi" w:hAnsiTheme="minorHAnsi" w:cstheme="minorHAnsi"/>
          <w:b/>
        </w:rPr>
        <w:t xml:space="preserve"> </w:t>
      </w:r>
      <w:r w:rsidRPr="000E14EB">
        <w:rPr>
          <w:rFonts w:asciiTheme="minorHAnsi" w:hAnsiTheme="minorHAnsi" w:cstheme="minorHAnsi"/>
          <w:b/>
          <w:caps/>
        </w:rPr>
        <w:t>mg</w:t>
      </w:r>
      <w:r w:rsidRPr="000E14EB">
        <w:rPr>
          <w:rFonts w:asciiTheme="minorHAnsi" w:hAnsiTheme="minorHAnsi" w:cstheme="minorHAnsi"/>
          <w:b/>
        </w:rPr>
        <w:t xml:space="preserve"> - CONCORRÊNCIA ELETRÔNICA Nº </w:t>
      </w:r>
      <w:r>
        <w:rPr>
          <w:rFonts w:asciiTheme="minorHAnsi" w:hAnsiTheme="minorHAnsi" w:cstheme="minorHAnsi"/>
          <w:b/>
        </w:rPr>
        <w:t>00</w:t>
      </w:r>
      <w:r w:rsidRPr="000E14EB">
        <w:rPr>
          <w:rFonts w:asciiTheme="minorHAnsi" w:hAnsiTheme="minorHAnsi" w:cstheme="minorHAnsi"/>
          <w:b/>
        </w:rPr>
        <w:t>6/2025</w:t>
      </w:r>
    </w:p>
    <w:p w14:paraId="1814567D" w14:textId="382F6C33" w:rsidR="000E14EB" w:rsidRPr="00A83C5B" w:rsidRDefault="000E14EB" w:rsidP="00057575">
      <w:pPr>
        <w:autoSpaceDE w:val="0"/>
        <w:autoSpaceDN w:val="0"/>
        <w:adjustRightInd w:val="0"/>
        <w:ind w:left="142"/>
        <w:jc w:val="both"/>
        <w:rPr>
          <w:rFonts w:asciiTheme="minorHAnsi" w:hAnsiTheme="minorHAnsi" w:cstheme="minorHAnsi"/>
          <w:b/>
          <w:caps/>
        </w:rPr>
      </w:pPr>
      <w:r>
        <w:rPr>
          <w:rFonts w:asciiTheme="majorHAnsi" w:hAnsiTheme="majorHAnsi" w:cstheme="majorHAnsi"/>
        </w:rPr>
        <w:t xml:space="preserve">OBJETO: </w:t>
      </w:r>
      <w:r w:rsidRPr="000E14EB">
        <w:rPr>
          <w:rFonts w:asciiTheme="majorHAnsi" w:hAnsiTheme="majorHAnsi" w:cstheme="majorHAnsi"/>
        </w:rPr>
        <w:t xml:space="preserve">Contratação de empresa especializada para execução de recapeamento asfáltico em PMF na </w:t>
      </w:r>
      <w:r w:rsidR="00A83C5B" w:rsidRPr="000E14EB">
        <w:rPr>
          <w:rFonts w:asciiTheme="majorHAnsi" w:hAnsiTheme="majorHAnsi" w:cstheme="majorHAnsi"/>
        </w:rPr>
        <w:t xml:space="preserve">Avenida </w:t>
      </w:r>
      <w:r w:rsidRPr="000E14EB">
        <w:rPr>
          <w:rFonts w:asciiTheme="majorHAnsi" w:hAnsiTheme="majorHAnsi" w:cstheme="majorHAnsi"/>
        </w:rPr>
        <w:t xml:space="preserve">Minas </w:t>
      </w:r>
      <w:r>
        <w:rPr>
          <w:rFonts w:asciiTheme="majorHAnsi" w:hAnsiTheme="majorHAnsi" w:cstheme="majorHAnsi"/>
        </w:rPr>
        <w:t xml:space="preserve">Gerais, no </w:t>
      </w:r>
      <w:r w:rsidR="00A83C5B">
        <w:rPr>
          <w:rFonts w:asciiTheme="majorHAnsi" w:hAnsiTheme="majorHAnsi" w:cstheme="majorHAnsi"/>
        </w:rPr>
        <w:t xml:space="preserve">Município </w:t>
      </w:r>
      <w:r>
        <w:rPr>
          <w:rFonts w:asciiTheme="majorHAnsi" w:hAnsiTheme="majorHAnsi" w:cstheme="majorHAnsi"/>
        </w:rPr>
        <w:t>de Buritis /</w:t>
      </w:r>
      <w:r w:rsidR="00A83C5B">
        <w:rPr>
          <w:rFonts w:asciiTheme="majorHAnsi" w:hAnsiTheme="majorHAnsi" w:cstheme="majorHAnsi"/>
        </w:rPr>
        <w:t>MG.</w:t>
      </w:r>
      <w:r w:rsidR="00F8695D">
        <w:rPr>
          <w:rFonts w:asciiTheme="majorHAnsi" w:hAnsiTheme="majorHAnsi" w:cstheme="majorHAnsi"/>
        </w:rPr>
        <w:t xml:space="preserve"> Valor total estimado</w:t>
      </w:r>
      <w:r w:rsidR="00635FF0">
        <w:rPr>
          <w:rFonts w:asciiTheme="majorHAnsi" w:hAnsiTheme="majorHAnsi" w:cstheme="majorHAnsi"/>
        </w:rPr>
        <w:t xml:space="preserve"> em</w:t>
      </w:r>
      <w:r w:rsidR="00F8695D">
        <w:rPr>
          <w:rFonts w:asciiTheme="majorHAnsi" w:hAnsiTheme="majorHAnsi" w:cstheme="majorHAnsi"/>
        </w:rPr>
        <w:t>:</w:t>
      </w:r>
      <w:r w:rsidR="00635FF0" w:rsidRPr="00635FF0">
        <w:t xml:space="preserve"> </w:t>
      </w:r>
      <w:r w:rsidR="00635FF0" w:rsidRPr="00635FF0">
        <w:rPr>
          <w:rFonts w:asciiTheme="minorHAnsi" w:hAnsiTheme="minorHAnsi" w:cstheme="minorHAnsi"/>
          <w:b/>
        </w:rPr>
        <w:t>R$ 1.044.431,55</w:t>
      </w:r>
      <w:r w:rsidR="00635FF0">
        <w:rPr>
          <w:rFonts w:asciiTheme="majorHAnsi" w:hAnsiTheme="majorHAnsi" w:cstheme="majorHAnsi"/>
        </w:rPr>
        <w:t xml:space="preserve">. </w:t>
      </w:r>
      <w:r w:rsidR="00A83C5B">
        <w:rPr>
          <w:rFonts w:asciiTheme="majorHAnsi" w:hAnsiTheme="majorHAnsi" w:cstheme="majorHAnsi"/>
        </w:rPr>
        <w:t xml:space="preserve">Data de </w:t>
      </w:r>
      <w:r w:rsidRPr="000E14EB">
        <w:rPr>
          <w:rFonts w:asciiTheme="majorHAnsi" w:hAnsiTheme="majorHAnsi" w:cstheme="majorHAnsi"/>
        </w:rPr>
        <w:t xml:space="preserve">abertura </w:t>
      </w:r>
      <w:r w:rsidR="00A83C5B">
        <w:rPr>
          <w:rFonts w:asciiTheme="majorHAnsi" w:hAnsiTheme="majorHAnsi" w:cstheme="majorHAnsi"/>
        </w:rPr>
        <w:t xml:space="preserve">do certame: </w:t>
      </w:r>
      <w:r w:rsidRPr="000E14EB">
        <w:rPr>
          <w:rFonts w:asciiTheme="majorHAnsi" w:hAnsiTheme="majorHAnsi" w:cstheme="majorHAnsi"/>
        </w:rPr>
        <w:t>19/12/20</w:t>
      </w:r>
      <w:r w:rsidR="00A83C5B">
        <w:rPr>
          <w:rFonts w:asciiTheme="majorHAnsi" w:hAnsiTheme="majorHAnsi" w:cstheme="majorHAnsi"/>
        </w:rPr>
        <w:t xml:space="preserve">25 às 09h00min. Dúvidas através do site: </w:t>
      </w:r>
      <w:hyperlink r:id="rId20" w:history="1">
        <w:r w:rsidR="00A83C5B" w:rsidRPr="008D6F4E">
          <w:rPr>
            <w:rStyle w:val="Hyperlink"/>
            <w:rFonts w:asciiTheme="majorHAnsi" w:hAnsiTheme="majorHAnsi" w:cstheme="majorHAnsi"/>
          </w:rPr>
          <w:t>www.buritis.mg.gov.br</w:t>
        </w:r>
      </w:hyperlink>
      <w:r w:rsidR="00A83C5B">
        <w:rPr>
          <w:rFonts w:asciiTheme="majorHAnsi" w:hAnsiTheme="majorHAnsi" w:cstheme="majorHAnsi"/>
        </w:rPr>
        <w:t xml:space="preserve"> </w:t>
      </w:r>
      <w:r w:rsidRPr="000E14EB">
        <w:rPr>
          <w:rFonts w:asciiTheme="majorHAnsi" w:hAnsiTheme="majorHAnsi" w:cstheme="majorHAnsi"/>
        </w:rPr>
        <w:t xml:space="preserve">e </w:t>
      </w:r>
      <w:hyperlink r:id="rId21" w:history="1">
        <w:r w:rsidR="00A83C5B" w:rsidRPr="008D6F4E">
          <w:rPr>
            <w:rStyle w:val="Hyperlink"/>
            <w:rFonts w:asciiTheme="majorHAnsi" w:hAnsiTheme="majorHAnsi" w:cstheme="majorHAnsi"/>
          </w:rPr>
          <w:t>https://ammlicita.org.br</w:t>
        </w:r>
      </w:hyperlink>
      <w:r w:rsidR="00A83C5B">
        <w:rPr>
          <w:rFonts w:asciiTheme="majorHAnsi" w:hAnsiTheme="majorHAnsi" w:cstheme="majorHAnsi"/>
        </w:rPr>
        <w:t xml:space="preserve"> ou telefone</w:t>
      </w:r>
      <w:r w:rsidRPr="000E14EB">
        <w:rPr>
          <w:rFonts w:asciiTheme="majorHAnsi" w:hAnsiTheme="majorHAnsi" w:cstheme="majorHAnsi"/>
        </w:rPr>
        <w:t xml:space="preserve"> </w:t>
      </w:r>
      <w:r w:rsidRPr="00A83C5B">
        <w:rPr>
          <w:rFonts w:asciiTheme="majorHAnsi" w:hAnsiTheme="majorHAnsi" w:cstheme="majorHAnsi"/>
        </w:rPr>
        <w:t>(38)</w:t>
      </w:r>
      <w:r w:rsidR="00A83C5B" w:rsidRPr="00A83C5B">
        <w:rPr>
          <w:rFonts w:asciiTheme="majorHAnsi" w:hAnsiTheme="majorHAnsi" w:cstheme="majorHAnsi"/>
        </w:rPr>
        <w:t xml:space="preserve"> 3662-5256</w:t>
      </w:r>
      <w:r w:rsidR="00A83C5B">
        <w:rPr>
          <w:rFonts w:asciiTheme="majorHAnsi" w:hAnsiTheme="majorHAnsi" w:cstheme="majorHAnsi"/>
        </w:rPr>
        <w:t>.</w:t>
      </w:r>
    </w:p>
    <w:p w14:paraId="4AFC078C" w14:textId="77777777" w:rsidR="00527E4B" w:rsidRDefault="00527E4B" w:rsidP="00057575">
      <w:pPr>
        <w:autoSpaceDE w:val="0"/>
        <w:autoSpaceDN w:val="0"/>
        <w:adjustRightInd w:val="0"/>
        <w:ind w:left="142"/>
        <w:jc w:val="both"/>
        <w:rPr>
          <w:rFonts w:asciiTheme="majorHAnsi" w:hAnsiTheme="majorHAnsi" w:cstheme="majorHAnsi"/>
        </w:rPr>
      </w:pPr>
    </w:p>
    <w:p w14:paraId="41BA6D09" w14:textId="01E475CF" w:rsidR="00527E4B" w:rsidRDefault="00527E4B" w:rsidP="00057575">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 xml:space="preserve">PREFEITURA MUNICIPAL </w:t>
      </w:r>
      <w:r>
        <w:rPr>
          <w:rFonts w:asciiTheme="minorHAnsi" w:hAnsiTheme="minorHAnsi" w:cstheme="minorHAnsi"/>
          <w:b/>
        </w:rPr>
        <w:t>DE</w:t>
      </w:r>
      <w:r w:rsidR="00B95F87">
        <w:rPr>
          <w:rFonts w:asciiTheme="minorHAnsi" w:hAnsiTheme="minorHAnsi" w:cstheme="minorHAnsi"/>
          <w:b/>
        </w:rPr>
        <w:t xml:space="preserve"> </w:t>
      </w:r>
      <w:r w:rsidRPr="00527E4B">
        <w:rPr>
          <w:rFonts w:asciiTheme="minorHAnsi" w:hAnsiTheme="minorHAnsi" w:cstheme="minorHAnsi"/>
          <w:b/>
          <w:caps/>
        </w:rPr>
        <w:t>Campo Azul</w:t>
      </w:r>
      <w:r>
        <w:rPr>
          <w:rFonts w:asciiTheme="minorHAnsi" w:hAnsiTheme="minorHAnsi" w:cstheme="minorHAnsi"/>
          <w:b/>
          <w:caps/>
        </w:rPr>
        <w:t xml:space="preserve"> -</w:t>
      </w:r>
      <w:r w:rsidRPr="00527E4B">
        <w:rPr>
          <w:rFonts w:asciiTheme="minorHAnsi" w:hAnsiTheme="minorHAnsi" w:cstheme="minorHAnsi"/>
          <w:b/>
          <w:caps/>
        </w:rPr>
        <w:t xml:space="preserve"> MG</w:t>
      </w:r>
      <w:r>
        <w:rPr>
          <w:rFonts w:asciiTheme="minorHAnsi" w:hAnsiTheme="minorHAnsi" w:cstheme="minorHAnsi"/>
          <w:b/>
          <w:caps/>
        </w:rPr>
        <w:t xml:space="preserve"> - pregão</w:t>
      </w:r>
      <w:r w:rsidRPr="00527E4B">
        <w:rPr>
          <w:rFonts w:asciiTheme="minorHAnsi" w:hAnsiTheme="minorHAnsi" w:cstheme="minorHAnsi"/>
          <w:b/>
          <w:caps/>
        </w:rPr>
        <w:t xml:space="preserve"> ELETRÔNICO</w:t>
      </w:r>
      <w:r w:rsidRPr="00527E4B">
        <w:rPr>
          <w:rFonts w:asciiTheme="minorHAnsi" w:hAnsiTheme="minorHAnsi" w:cstheme="minorHAnsi"/>
          <w:b/>
        </w:rPr>
        <w:t xml:space="preserve"> Nº 024/2025</w:t>
      </w:r>
    </w:p>
    <w:p w14:paraId="27F5D0AE" w14:textId="60AAF0AB" w:rsidR="00527E4B" w:rsidRDefault="00527E4B" w:rsidP="00057575">
      <w:pPr>
        <w:autoSpaceDE w:val="0"/>
        <w:autoSpaceDN w:val="0"/>
        <w:adjustRightInd w:val="0"/>
        <w:ind w:left="142"/>
        <w:jc w:val="both"/>
        <w:rPr>
          <w:rFonts w:asciiTheme="majorHAnsi" w:hAnsiTheme="majorHAnsi" w:cstheme="majorHAnsi"/>
        </w:rPr>
      </w:pPr>
      <w:r w:rsidRPr="00527E4B">
        <w:rPr>
          <w:rFonts w:asciiTheme="majorHAnsi" w:hAnsiTheme="majorHAnsi" w:cstheme="majorHAnsi"/>
          <w:caps/>
        </w:rPr>
        <w:t>Objeto</w:t>
      </w:r>
      <w:r w:rsidRPr="00527E4B">
        <w:rPr>
          <w:rFonts w:asciiTheme="majorHAnsi" w:hAnsiTheme="majorHAnsi" w:cstheme="majorHAnsi"/>
        </w:rPr>
        <w:t xml:space="preserve">: </w:t>
      </w:r>
      <w:r>
        <w:rPr>
          <w:rFonts w:asciiTheme="majorHAnsi" w:hAnsiTheme="majorHAnsi" w:cstheme="majorHAnsi"/>
        </w:rPr>
        <w:t xml:space="preserve"> </w:t>
      </w:r>
      <w:r w:rsidRPr="00527E4B">
        <w:rPr>
          <w:rFonts w:asciiTheme="majorHAnsi" w:hAnsiTheme="majorHAnsi" w:cstheme="majorHAnsi"/>
        </w:rPr>
        <w:t xml:space="preserve">Contração de horas de máquinas pesadas, retroescavadeira, carregadeira e caminhão basculante. </w:t>
      </w:r>
      <w:r>
        <w:rPr>
          <w:rFonts w:asciiTheme="majorHAnsi" w:hAnsiTheme="majorHAnsi" w:cstheme="majorHAnsi"/>
        </w:rPr>
        <w:t xml:space="preserve">Data de </w:t>
      </w:r>
      <w:r w:rsidRPr="00527E4B">
        <w:rPr>
          <w:rFonts w:asciiTheme="majorHAnsi" w:hAnsiTheme="majorHAnsi" w:cstheme="majorHAnsi"/>
        </w:rPr>
        <w:t>abertura</w:t>
      </w:r>
      <w:r>
        <w:rPr>
          <w:rFonts w:asciiTheme="majorHAnsi" w:hAnsiTheme="majorHAnsi" w:cstheme="majorHAnsi"/>
        </w:rPr>
        <w:t xml:space="preserve"> da sessão pública: 27/11/2025 </w:t>
      </w:r>
      <w:r w:rsidRPr="00527E4B">
        <w:rPr>
          <w:rFonts w:asciiTheme="majorHAnsi" w:hAnsiTheme="majorHAnsi" w:cstheme="majorHAnsi"/>
        </w:rPr>
        <w:t xml:space="preserve">às 08h00min, no site: </w:t>
      </w:r>
      <w:hyperlink r:id="rId22" w:history="1">
        <w:r w:rsidRPr="008D6F4E">
          <w:rPr>
            <w:rStyle w:val="Hyperlink"/>
            <w:rFonts w:asciiTheme="majorHAnsi" w:hAnsiTheme="majorHAnsi" w:cstheme="majorHAnsi"/>
          </w:rPr>
          <w:t>www.licitardigital.com.br</w:t>
        </w:r>
      </w:hyperlink>
      <w:r w:rsidRPr="00527E4B">
        <w:rPr>
          <w:rFonts w:asciiTheme="majorHAnsi" w:hAnsiTheme="majorHAnsi" w:cstheme="majorHAnsi"/>
        </w:rPr>
        <w:t>.</w:t>
      </w:r>
      <w:r>
        <w:rPr>
          <w:rFonts w:asciiTheme="majorHAnsi" w:hAnsiTheme="majorHAnsi" w:cstheme="majorHAnsi"/>
        </w:rPr>
        <w:t xml:space="preserve"> </w:t>
      </w:r>
      <w:r w:rsidRPr="00527E4B">
        <w:rPr>
          <w:rFonts w:asciiTheme="majorHAnsi" w:hAnsiTheme="majorHAnsi" w:cstheme="majorHAnsi"/>
        </w:rPr>
        <w:t xml:space="preserve">Maiores informações </w:t>
      </w:r>
      <w:r>
        <w:rPr>
          <w:rFonts w:asciiTheme="majorHAnsi" w:hAnsiTheme="majorHAnsi" w:cstheme="majorHAnsi"/>
        </w:rPr>
        <w:t xml:space="preserve">no e-mail: </w:t>
      </w:r>
      <w:hyperlink r:id="rId23" w:history="1">
        <w:r w:rsidRPr="008D6F4E">
          <w:rPr>
            <w:rStyle w:val="Hyperlink"/>
            <w:rFonts w:asciiTheme="majorHAnsi" w:hAnsiTheme="majorHAnsi" w:cstheme="majorHAnsi"/>
          </w:rPr>
          <w:t>licitacao@campoazul.mg.gov.br</w:t>
        </w:r>
      </w:hyperlink>
      <w:r>
        <w:rPr>
          <w:rFonts w:asciiTheme="majorHAnsi" w:hAnsiTheme="majorHAnsi" w:cstheme="majorHAnsi"/>
        </w:rPr>
        <w:t xml:space="preserve"> </w:t>
      </w:r>
      <w:r w:rsidRPr="00527E4B">
        <w:rPr>
          <w:rFonts w:asciiTheme="majorHAnsi" w:hAnsiTheme="majorHAnsi" w:cstheme="majorHAnsi"/>
        </w:rPr>
        <w:t xml:space="preserve">e no site: </w:t>
      </w:r>
      <w:hyperlink r:id="rId24" w:history="1">
        <w:r w:rsidRPr="008D6F4E">
          <w:rPr>
            <w:rStyle w:val="Hyperlink"/>
            <w:rFonts w:asciiTheme="majorHAnsi" w:hAnsiTheme="majorHAnsi" w:cstheme="majorHAnsi"/>
          </w:rPr>
          <w:t>https://www.campoazul.mg.gov.br/</w:t>
        </w:r>
      </w:hyperlink>
      <w:r w:rsidRPr="00527E4B">
        <w:rPr>
          <w:rFonts w:asciiTheme="majorHAnsi" w:hAnsiTheme="majorHAnsi" w:cstheme="majorHAnsi"/>
        </w:rPr>
        <w:t>.</w:t>
      </w:r>
      <w:r>
        <w:rPr>
          <w:rFonts w:asciiTheme="majorHAnsi" w:hAnsiTheme="majorHAnsi" w:cstheme="majorHAnsi"/>
        </w:rPr>
        <w:t xml:space="preserve"> </w:t>
      </w:r>
    </w:p>
    <w:p w14:paraId="50B56830" w14:textId="77777777" w:rsidR="00C571F4" w:rsidRDefault="00C571F4" w:rsidP="00057575">
      <w:pPr>
        <w:autoSpaceDE w:val="0"/>
        <w:autoSpaceDN w:val="0"/>
        <w:adjustRightInd w:val="0"/>
        <w:ind w:left="142"/>
        <w:jc w:val="both"/>
        <w:rPr>
          <w:rFonts w:asciiTheme="minorHAnsi" w:hAnsiTheme="minorHAnsi" w:cstheme="minorHAnsi"/>
          <w:b/>
        </w:rPr>
      </w:pPr>
    </w:p>
    <w:p w14:paraId="60B02A23" w14:textId="0CAF2642" w:rsidR="007C3E09" w:rsidRPr="00841755" w:rsidRDefault="00CB1084" w:rsidP="00057575">
      <w:pPr>
        <w:autoSpaceDE w:val="0"/>
        <w:autoSpaceDN w:val="0"/>
        <w:adjustRightInd w:val="0"/>
        <w:ind w:left="142"/>
        <w:jc w:val="both"/>
        <w:rPr>
          <w:rFonts w:asciiTheme="minorHAnsi" w:hAnsiTheme="minorHAnsi" w:cstheme="minorHAnsi"/>
          <w:b/>
          <w:caps/>
        </w:rPr>
      </w:pPr>
      <w:r w:rsidRPr="00703F0A">
        <w:rPr>
          <w:rFonts w:asciiTheme="minorHAnsi" w:hAnsiTheme="minorHAnsi" w:cstheme="minorHAnsi"/>
          <w:b/>
        </w:rPr>
        <w:t>PREFEITURA MUNICIPAL DE</w:t>
      </w:r>
      <w:r w:rsidR="007C3E09">
        <w:rPr>
          <w:rFonts w:asciiTheme="minorHAnsi" w:hAnsiTheme="minorHAnsi" w:cstheme="minorHAnsi"/>
          <w:b/>
        </w:rPr>
        <w:t xml:space="preserve"> </w:t>
      </w:r>
      <w:r w:rsidR="00841755" w:rsidRPr="00841755">
        <w:rPr>
          <w:rFonts w:asciiTheme="minorHAnsi" w:hAnsiTheme="minorHAnsi" w:cstheme="minorHAnsi"/>
          <w:b/>
          <w:caps/>
        </w:rPr>
        <w:t>Carmo do Paranaíba</w:t>
      </w:r>
      <w:r w:rsidR="00841755">
        <w:rPr>
          <w:rFonts w:asciiTheme="minorHAnsi" w:hAnsiTheme="minorHAnsi" w:cstheme="minorHAnsi"/>
          <w:b/>
          <w:caps/>
        </w:rPr>
        <w:t xml:space="preserve"> - mg -</w:t>
      </w:r>
      <w:r w:rsidR="0047795B">
        <w:rPr>
          <w:rFonts w:asciiTheme="minorHAnsi" w:hAnsiTheme="minorHAnsi" w:cstheme="minorHAnsi"/>
          <w:b/>
          <w:caps/>
        </w:rPr>
        <w:t xml:space="preserve"> CONCORRÊNCIA PRESENCIAL Nº 0</w:t>
      </w:r>
      <w:r w:rsidR="0047795B" w:rsidRPr="0047795B">
        <w:rPr>
          <w:rFonts w:asciiTheme="minorHAnsi" w:hAnsiTheme="minorHAnsi" w:cstheme="minorHAnsi"/>
          <w:b/>
          <w:caps/>
        </w:rPr>
        <w:t>01/2025</w:t>
      </w:r>
    </w:p>
    <w:p w14:paraId="32B261ED" w14:textId="771C03BA" w:rsidR="008C3DCE" w:rsidRDefault="00841755" w:rsidP="000B3555">
      <w:pPr>
        <w:autoSpaceDE w:val="0"/>
        <w:autoSpaceDN w:val="0"/>
        <w:adjustRightInd w:val="0"/>
        <w:ind w:left="142"/>
        <w:jc w:val="both"/>
        <w:rPr>
          <w:rFonts w:asciiTheme="majorHAnsi" w:hAnsiTheme="majorHAnsi" w:cstheme="majorHAnsi"/>
        </w:rPr>
      </w:pPr>
      <w:r w:rsidRPr="00841755">
        <w:rPr>
          <w:rFonts w:asciiTheme="majorHAnsi" w:hAnsiTheme="majorHAnsi" w:cstheme="majorHAnsi"/>
          <w:caps/>
        </w:rPr>
        <w:t>Objeto</w:t>
      </w:r>
      <w:r w:rsidRPr="00841755">
        <w:rPr>
          <w:rFonts w:asciiTheme="majorHAnsi" w:hAnsiTheme="majorHAnsi" w:cstheme="majorHAnsi"/>
        </w:rPr>
        <w:t>: Contratação de empresa especializada na área de engenharia para ampliação e melhorias do imóvel da Santa Casa de Misericórdia de Carmo do Paranaíba. Data de início da sessão de disputa de preços</w:t>
      </w:r>
      <w:r>
        <w:rPr>
          <w:rFonts w:asciiTheme="majorHAnsi" w:hAnsiTheme="majorHAnsi" w:cstheme="majorHAnsi"/>
        </w:rPr>
        <w:t>: 08/12/2025 às 09h</w:t>
      </w:r>
      <w:r w:rsidRPr="00841755">
        <w:rPr>
          <w:rFonts w:asciiTheme="majorHAnsi" w:hAnsiTheme="majorHAnsi" w:cstheme="majorHAnsi"/>
        </w:rPr>
        <w:t>00</w:t>
      </w:r>
      <w:r>
        <w:rPr>
          <w:rFonts w:asciiTheme="majorHAnsi" w:hAnsiTheme="majorHAnsi" w:cstheme="majorHAnsi"/>
        </w:rPr>
        <w:t>min</w:t>
      </w:r>
      <w:r w:rsidRPr="00841755">
        <w:rPr>
          <w:rFonts w:asciiTheme="majorHAnsi" w:hAnsiTheme="majorHAnsi" w:cstheme="majorHAnsi"/>
        </w:rPr>
        <w:t xml:space="preserve">. Local: A licitação ocorrerá, de forma presencial, no endereço: Rua Capitão Francisco Antônio de Moraes, nº 255, Bairro Rosário, Carmo do Paranaíba </w:t>
      </w:r>
      <w:r w:rsidR="0047795B">
        <w:rPr>
          <w:rFonts w:asciiTheme="majorHAnsi" w:hAnsiTheme="majorHAnsi" w:cstheme="majorHAnsi"/>
        </w:rPr>
        <w:t>/</w:t>
      </w:r>
      <w:r w:rsidRPr="00841755">
        <w:rPr>
          <w:rFonts w:asciiTheme="majorHAnsi" w:hAnsiTheme="majorHAnsi" w:cstheme="majorHAnsi"/>
        </w:rPr>
        <w:t>MG</w:t>
      </w:r>
      <w:r w:rsidR="0047795B">
        <w:rPr>
          <w:rFonts w:asciiTheme="majorHAnsi" w:hAnsiTheme="majorHAnsi" w:cstheme="majorHAnsi"/>
        </w:rPr>
        <w:t xml:space="preserve">. Dúvidas: </w:t>
      </w:r>
      <w:r w:rsidR="0047795B" w:rsidRPr="0047795B">
        <w:rPr>
          <w:rFonts w:asciiTheme="majorHAnsi" w:hAnsiTheme="majorHAnsi" w:cstheme="majorHAnsi"/>
        </w:rPr>
        <w:t>(34) 3851-7601</w:t>
      </w:r>
      <w:r w:rsidR="0047795B">
        <w:rPr>
          <w:rFonts w:asciiTheme="majorHAnsi" w:hAnsiTheme="majorHAnsi" w:cstheme="majorHAnsi"/>
        </w:rPr>
        <w:t>.</w:t>
      </w:r>
    </w:p>
    <w:p w14:paraId="7FC07506" w14:textId="77777777" w:rsidR="00813E19" w:rsidRDefault="00813E19" w:rsidP="000B3555">
      <w:pPr>
        <w:autoSpaceDE w:val="0"/>
        <w:autoSpaceDN w:val="0"/>
        <w:adjustRightInd w:val="0"/>
        <w:ind w:left="142"/>
        <w:jc w:val="both"/>
        <w:rPr>
          <w:rFonts w:asciiTheme="majorHAnsi" w:hAnsiTheme="majorHAnsi" w:cstheme="majorHAnsi"/>
        </w:rPr>
      </w:pPr>
    </w:p>
    <w:p w14:paraId="2AAE482A" w14:textId="77777777" w:rsidR="00C1213A" w:rsidRDefault="00C1213A" w:rsidP="000B3555">
      <w:pPr>
        <w:autoSpaceDE w:val="0"/>
        <w:autoSpaceDN w:val="0"/>
        <w:adjustRightInd w:val="0"/>
        <w:ind w:left="142"/>
        <w:jc w:val="both"/>
        <w:rPr>
          <w:rFonts w:asciiTheme="minorHAnsi" w:hAnsiTheme="minorHAnsi" w:cstheme="minorHAnsi"/>
          <w:b/>
        </w:rPr>
      </w:pPr>
    </w:p>
    <w:p w14:paraId="15566CC8" w14:textId="3BD39349" w:rsidR="00813E19" w:rsidRDefault="00813E19" w:rsidP="000B3555">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PREFEITURA MUNICIPAL DE</w:t>
      </w:r>
      <w:r>
        <w:rPr>
          <w:rFonts w:asciiTheme="minorHAnsi" w:hAnsiTheme="minorHAnsi" w:cstheme="minorHAnsi"/>
          <w:b/>
        </w:rPr>
        <w:t xml:space="preserve"> </w:t>
      </w:r>
      <w:r w:rsidRPr="00813E19">
        <w:rPr>
          <w:rFonts w:asciiTheme="minorHAnsi" w:hAnsiTheme="minorHAnsi" w:cstheme="minorHAnsi"/>
          <w:b/>
          <w:caps/>
        </w:rPr>
        <w:t>carneirinho</w:t>
      </w:r>
      <w:r>
        <w:rPr>
          <w:rFonts w:asciiTheme="minorHAnsi" w:hAnsiTheme="minorHAnsi" w:cstheme="minorHAnsi"/>
          <w:b/>
        </w:rPr>
        <w:t xml:space="preserve"> - </w:t>
      </w:r>
      <w:r w:rsidRPr="00813E19">
        <w:rPr>
          <w:rFonts w:asciiTheme="minorHAnsi" w:hAnsiTheme="minorHAnsi" w:cstheme="minorHAnsi"/>
          <w:b/>
          <w:caps/>
        </w:rPr>
        <w:t>mg</w:t>
      </w:r>
      <w:r>
        <w:rPr>
          <w:rFonts w:asciiTheme="minorHAnsi" w:hAnsiTheme="minorHAnsi" w:cstheme="minorHAnsi"/>
          <w:b/>
        </w:rPr>
        <w:t xml:space="preserve"> - </w:t>
      </w:r>
      <w:r w:rsidRPr="00813E19">
        <w:rPr>
          <w:rFonts w:asciiTheme="minorHAnsi" w:hAnsiTheme="minorHAnsi" w:cstheme="minorHAnsi"/>
          <w:b/>
        </w:rPr>
        <w:t>CONCORRÊNCIA PÚBLICA Nº 0</w:t>
      </w:r>
      <w:r>
        <w:rPr>
          <w:rFonts w:asciiTheme="minorHAnsi" w:hAnsiTheme="minorHAnsi" w:cstheme="minorHAnsi"/>
          <w:b/>
        </w:rPr>
        <w:t>0</w:t>
      </w:r>
      <w:r w:rsidRPr="00813E19">
        <w:rPr>
          <w:rFonts w:asciiTheme="minorHAnsi" w:hAnsiTheme="minorHAnsi" w:cstheme="minorHAnsi"/>
          <w:b/>
        </w:rPr>
        <w:t>8/2025</w:t>
      </w:r>
    </w:p>
    <w:p w14:paraId="2F97E30A" w14:textId="4D519204" w:rsidR="00813E19" w:rsidRDefault="00813E19" w:rsidP="000B355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813E19">
        <w:rPr>
          <w:rFonts w:asciiTheme="majorHAnsi" w:hAnsiTheme="majorHAnsi" w:cstheme="majorHAnsi"/>
        </w:rPr>
        <w:t xml:space="preserve">Contratação de empresa para realização de obras e serviços de engenharia, com fornecimento de materiais e mão de obra especializada, visando reparos e ampliação no prédio da polícia militar, á ser edificado na </w:t>
      </w:r>
      <w:r w:rsidR="00B95F87" w:rsidRPr="00813E19">
        <w:rPr>
          <w:rFonts w:asciiTheme="majorHAnsi" w:hAnsiTheme="majorHAnsi" w:cstheme="majorHAnsi"/>
        </w:rPr>
        <w:t>Avenida Delcino Leandro Barbosa</w:t>
      </w:r>
      <w:r w:rsidRPr="00813E19">
        <w:rPr>
          <w:rFonts w:asciiTheme="majorHAnsi" w:hAnsiTheme="majorHAnsi" w:cstheme="majorHAnsi"/>
        </w:rPr>
        <w:t xml:space="preserve">, nº 717, </w:t>
      </w:r>
      <w:r w:rsidR="00B95F87" w:rsidRPr="00813E19">
        <w:rPr>
          <w:rFonts w:asciiTheme="majorHAnsi" w:hAnsiTheme="majorHAnsi" w:cstheme="majorHAnsi"/>
        </w:rPr>
        <w:t xml:space="preserve">Bairro </w:t>
      </w:r>
      <w:r w:rsidRPr="00813E19">
        <w:rPr>
          <w:rFonts w:asciiTheme="majorHAnsi" w:hAnsiTheme="majorHAnsi" w:cstheme="majorHAnsi"/>
        </w:rPr>
        <w:t xml:space="preserve">- </w:t>
      </w:r>
      <w:r w:rsidR="00B95F87" w:rsidRPr="00813E19">
        <w:rPr>
          <w:rFonts w:asciiTheme="majorHAnsi" w:hAnsiTheme="majorHAnsi" w:cstheme="majorHAnsi"/>
        </w:rPr>
        <w:t>Jardim Primavera</w:t>
      </w:r>
      <w:r w:rsidRPr="00813E19">
        <w:rPr>
          <w:rFonts w:asciiTheme="majorHAnsi" w:hAnsiTheme="majorHAnsi" w:cstheme="majorHAnsi"/>
        </w:rPr>
        <w:t xml:space="preserve">, </w:t>
      </w:r>
      <w:r w:rsidR="00B95F87" w:rsidRPr="00813E19">
        <w:rPr>
          <w:rFonts w:asciiTheme="majorHAnsi" w:hAnsiTheme="majorHAnsi" w:cstheme="majorHAnsi"/>
        </w:rPr>
        <w:t xml:space="preserve">Cidade </w:t>
      </w:r>
      <w:r w:rsidRPr="00813E19">
        <w:rPr>
          <w:rFonts w:asciiTheme="majorHAnsi" w:hAnsiTheme="majorHAnsi" w:cstheme="majorHAnsi"/>
        </w:rPr>
        <w:t xml:space="preserve">e </w:t>
      </w:r>
      <w:r w:rsidR="00B95F87" w:rsidRPr="00813E19">
        <w:rPr>
          <w:rFonts w:asciiTheme="majorHAnsi" w:hAnsiTheme="majorHAnsi" w:cstheme="majorHAnsi"/>
        </w:rPr>
        <w:t xml:space="preserve">Município </w:t>
      </w:r>
      <w:r w:rsidRPr="00813E19">
        <w:rPr>
          <w:rFonts w:asciiTheme="majorHAnsi" w:hAnsiTheme="majorHAnsi" w:cstheme="majorHAnsi"/>
        </w:rPr>
        <w:t xml:space="preserve">de </w:t>
      </w:r>
      <w:r w:rsidR="00B95F87" w:rsidRPr="00813E19">
        <w:rPr>
          <w:rFonts w:asciiTheme="majorHAnsi" w:hAnsiTheme="majorHAnsi" w:cstheme="majorHAnsi"/>
        </w:rPr>
        <w:t>Carneirinho</w:t>
      </w:r>
      <w:r w:rsidR="00B95F87">
        <w:rPr>
          <w:rFonts w:asciiTheme="majorHAnsi" w:hAnsiTheme="majorHAnsi" w:cstheme="majorHAnsi"/>
        </w:rPr>
        <w:t xml:space="preserve"> -</w:t>
      </w:r>
      <w:r w:rsidRPr="00B95F87">
        <w:rPr>
          <w:rFonts w:asciiTheme="majorHAnsi" w:hAnsiTheme="majorHAnsi" w:cstheme="majorHAnsi"/>
          <w:caps/>
        </w:rPr>
        <w:t>mg</w:t>
      </w:r>
      <w:r w:rsidR="00B95F87">
        <w:rPr>
          <w:rFonts w:asciiTheme="majorHAnsi" w:hAnsiTheme="majorHAnsi" w:cstheme="majorHAnsi"/>
          <w:caps/>
        </w:rPr>
        <w:t>.</w:t>
      </w:r>
      <w:r w:rsidR="00B95F87" w:rsidRPr="00B95F87">
        <w:t xml:space="preserve"> </w:t>
      </w:r>
      <w:r w:rsidR="00B95F87" w:rsidRPr="00B95F87">
        <w:rPr>
          <w:rFonts w:asciiTheme="majorHAnsi" w:hAnsiTheme="majorHAnsi" w:cstheme="majorHAnsi"/>
        </w:rPr>
        <w:t>Data de abe</w:t>
      </w:r>
      <w:r w:rsidR="00B95F87">
        <w:rPr>
          <w:rFonts w:asciiTheme="majorHAnsi" w:hAnsiTheme="majorHAnsi" w:cstheme="majorHAnsi"/>
        </w:rPr>
        <w:t>rtura dos envelopes dia 19/12/2025 à partir das 07h</w:t>
      </w:r>
      <w:r w:rsidR="00B95F87" w:rsidRPr="00B95F87">
        <w:rPr>
          <w:rFonts w:asciiTheme="majorHAnsi" w:hAnsiTheme="majorHAnsi" w:cstheme="majorHAnsi"/>
        </w:rPr>
        <w:t>30</w:t>
      </w:r>
      <w:r w:rsidR="00B95F87">
        <w:rPr>
          <w:rFonts w:asciiTheme="majorHAnsi" w:hAnsiTheme="majorHAnsi" w:cstheme="majorHAnsi"/>
        </w:rPr>
        <w:t>min</w:t>
      </w:r>
      <w:r w:rsidR="00B95F87" w:rsidRPr="00B95F87">
        <w:rPr>
          <w:rFonts w:asciiTheme="majorHAnsi" w:hAnsiTheme="majorHAnsi" w:cstheme="majorHAnsi"/>
        </w:rPr>
        <w:t>. Local de retirada do edital: Rua Otávio Francisco Vilela, nº 1.565, Jardim Primavera, Carneirinho</w:t>
      </w:r>
      <w:r w:rsidR="00B95F87">
        <w:rPr>
          <w:rFonts w:asciiTheme="majorHAnsi" w:hAnsiTheme="majorHAnsi" w:cstheme="majorHAnsi"/>
        </w:rPr>
        <w:t xml:space="preserve"> /</w:t>
      </w:r>
      <w:r w:rsidR="00B95F87" w:rsidRPr="00B95F87">
        <w:rPr>
          <w:rFonts w:asciiTheme="majorHAnsi" w:hAnsiTheme="majorHAnsi" w:cstheme="majorHAnsi"/>
          <w:caps/>
        </w:rPr>
        <w:t>mg</w:t>
      </w:r>
      <w:r w:rsidR="00B95F87" w:rsidRPr="00B95F87">
        <w:rPr>
          <w:rFonts w:asciiTheme="majorHAnsi" w:hAnsiTheme="majorHAnsi" w:cstheme="majorHAnsi"/>
        </w:rPr>
        <w:t xml:space="preserve"> ou através do endereço eletrônico: </w:t>
      </w:r>
      <w:hyperlink r:id="rId25" w:history="1">
        <w:r w:rsidR="00B95F87" w:rsidRPr="008D6F4E">
          <w:rPr>
            <w:rStyle w:val="Hyperlink"/>
            <w:rFonts w:asciiTheme="majorHAnsi" w:hAnsiTheme="majorHAnsi" w:cstheme="majorHAnsi"/>
          </w:rPr>
          <w:t>http://www.carneirinho.mg.gov.br/licitacoes-e-contratos</w:t>
        </w:r>
      </w:hyperlink>
      <w:r w:rsidR="00B95F87" w:rsidRPr="00B95F87">
        <w:rPr>
          <w:rFonts w:asciiTheme="majorHAnsi" w:hAnsiTheme="majorHAnsi" w:cstheme="majorHAnsi"/>
          <w:caps/>
        </w:rPr>
        <w:t>.</w:t>
      </w:r>
      <w:r w:rsidR="00B95F87">
        <w:rPr>
          <w:rFonts w:asciiTheme="majorHAnsi" w:hAnsiTheme="majorHAnsi" w:cstheme="majorHAnsi"/>
          <w:caps/>
        </w:rPr>
        <w:t xml:space="preserve"> </w:t>
      </w:r>
    </w:p>
    <w:p w14:paraId="6B24C900" w14:textId="77777777" w:rsidR="00813E19" w:rsidRDefault="00813E19" w:rsidP="000B3555">
      <w:pPr>
        <w:autoSpaceDE w:val="0"/>
        <w:autoSpaceDN w:val="0"/>
        <w:adjustRightInd w:val="0"/>
        <w:ind w:left="142"/>
        <w:jc w:val="both"/>
        <w:rPr>
          <w:rFonts w:asciiTheme="majorHAnsi" w:hAnsiTheme="majorHAnsi" w:cstheme="majorHAnsi"/>
        </w:rPr>
      </w:pPr>
    </w:p>
    <w:p w14:paraId="3FB31166" w14:textId="20A58916" w:rsidR="000B3555" w:rsidRPr="000C16C3" w:rsidRDefault="000B3555" w:rsidP="000B3555">
      <w:pPr>
        <w:autoSpaceDE w:val="0"/>
        <w:autoSpaceDN w:val="0"/>
        <w:adjustRightInd w:val="0"/>
        <w:ind w:left="142"/>
        <w:jc w:val="both"/>
        <w:rPr>
          <w:rFonts w:asciiTheme="minorHAnsi" w:hAnsiTheme="minorHAnsi" w:cstheme="minorHAnsi"/>
          <w:b/>
          <w:caps/>
        </w:rPr>
      </w:pPr>
      <w:r w:rsidRPr="00703F0A">
        <w:rPr>
          <w:rFonts w:asciiTheme="minorHAnsi" w:hAnsiTheme="minorHAnsi" w:cstheme="minorHAnsi"/>
          <w:b/>
        </w:rPr>
        <w:t>PREFEITURA MUNICIPAL DE</w:t>
      </w:r>
      <w:r>
        <w:rPr>
          <w:rFonts w:asciiTheme="minorHAnsi" w:hAnsiTheme="minorHAnsi" w:cstheme="minorHAnsi"/>
          <w:b/>
        </w:rPr>
        <w:t xml:space="preserve"> </w:t>
      </w:r>
      <w:r w:rsidR="0047795B" w:rsidRPr="0047795B">
        <w:rPr>
          <w:rFonts w:asciiTheme="minorHAnsi" w:hAnsiTheme="minorHAnsi" w:cstheme="minorHAnsi"/>
          <w:b/>
          <w:caps/>
        </w:rPr>
        <w:t>Conceição das Alagoas</w:t>
      </w:r>
      <w:r w:rsidR="0047795B">
        <w:rPr>
          <w:rFonts w:asciiTheme="minorHAnsi" w:hAnsiTheme="minorHAnsi" w:cstheme="minorHAnsi"/>
          <w:b/>
          <w:caps/>
        </w:rPr>
        <w:t xml:space="preserve"> - mg - </w:t>
      </w:r>
      <w:r w:rsidR="0047795B" w:rsidRPr="0047795B">
        <w:rPr>
          <w:rFonts w:asciiTheme="minorHAnsi" w:hAnsiTheme="minorHAnsi" w:cstheme="minorHAnsi"/>
          <w:b/>
          <w:caps/>
        </w:rPr>
        <w:t xml:space="preserve">CONCORRÊNCIA ELETRÔNICA Nº </w:t>
      </w:r>
      <w:r w:rsidR="0047795B">
        <w:rPr>
          <w:rFonts w:asciiTheme="minorHAnsi" w:hAnsiTheme="minorHAnsi" w:cstheme="minorHAnsi"/>
          <w:b/>
          <w:caps/>
        </w:rPr>
        <w:t>0</w:t>
      </w:r>
      <w:r w:rsidR="0047795B" w:rsidRPr="0047795B">
        <w:rPr>
          <w:rFonts w:asciiTheme="minorHAnsi" w:hAnsiTheme="minorHAnsi" w:cstheme="minorHAnsi"/>
          <w:b/>
          <w:caps/>
        </w:rPr>
        <w:t>04/2025</w:t>
      </w:r>
    </w:p>
    <w:p w14:paraId="0063880F" w14:textId="72662FD6" w:rsidR="008C3DCE" w:rsidRPr="0047795B" w:rsidRDefault="0047795B" w:rsidP="00893AC1">
      <w:pPr>
        <w:autoSpaceDE w:val="0"/>
        <w:autoSpaceDN w:val="0"/>
        <w:adjustRightInd w:val="0"/>
        <w:ind w:left="142"/>
        <w:jc w:val="both"/>
        <w:rPr>
          <w:rFonts w:asciiTheme="majorHAnsi" w:hAnsiTheme="majorHAnsi" w:cstheme="majorHAnsi"/>
        </w:rPr>
      </w:pPr>
      <w:r w:rsidRPr="0047795B">
        <w:rPr>
          <w:rFonts w:asciiTheme="majorHAnsi" w:hAnsiTheme="majorHAnsi" w:cstheme="majorHAnsi"/>
          <w:caps/>
        </w:rPr>
        <w:t>Objeto</w:t>
      </w:r>
      <w:r w:rsidRPr="0047795B">
        <w:rPr>
          <w:rFonts w:asciiTheme="majorHAnsi" w:hAnsiTheme="majorHAnsi" w:cstheme="majorHAnsi"/>
        </w:rPr>
        <w:t>: Contratação de pessoa jurídica especializada na área de engenharia civil, para execução da construção da 1ª base descentralizada do serviço de atendimento móvel de urgência (SAMU 192) no Município de Conceição das Alagoas</w:t>
      </w:r>
      <w:r>
        <w:rPr>
          <w:rFonts w:asciiTheme="majorHAnsi" w:hAnsiTheme="majorHAnsi" w:cstheme="majorHAnsi"/>
        </w:rPr>
        <w:t xml:space="preserve"> </w:t>
      </w:r>
      <w:r w:rsidRPr="0047795B">
        <w:rPr>
          <w:rFonts w:asciiTheme="majorHAnsi" w:hAnsiTheme="majorHAnsi" w:cstheme="majorHAnsi"/>
        </w:rPr>
        <w:t>/MG</w:t>
      </w:r>
      <w:r>
        <w:rPr>
          <w:rFonts w:asciiTheme="majorHAnsi" w:hAnsiTheme="majorHAnsi" w:cstheme="majorHAnsi"/>
        </w:rPr>
        <w:t>.</w:t>
      </w:r>
      <w:r w:rsidRPr="0047795B">
        <w:t xml:space="preserve"> </w:t>
      </w:r>
      <w:r w:rsidRPr="0047795B">
        <w:rPr>
          <w:rFonts w:asciiTheme="majorHAnsi" w:hAnsiTheme="majorHAnsi" w:cstheme="majorHAnsi"/>
        </w:rPr>
        <w:t>Data início</w:t>
      </w:r>
      <w:r>
        <w:rPr>
          <w:rFonts w:asciiTheme="majorHAnsi" w:hAnsiTheme="majorHAnsi" w:cstheme="majorHAnsi"/>
        </w:rPr>
        <w:t xml:space="preserve"> da sessão pública: 12/12/2025 </w:t>
      </w:r>
      <w:r w:rsidRPr="0047795B">
        <w:rPr>
          <w:rFonts w:asciiTheme="majorHAnsi" w:hAnsiTheme="majorHAnsi" w:cstheme="majorHAnsi"/>
        </w:rPr>
        <w:t>às 09h00</w:t>
      </w:r>
      <w:r>
        <w:rPr>
          <w:rFonts w:asciiTheme="majorHAnsi" w:hAnsiTheme="majorHAnsi" w:cstheme="majorHAnsi"/>
        </w:rPr>
        <w:t>min</w:t>
      </w:r>
      <w:r w:rsidRPr="0047795B">
        <w:rPr>
          <w:rFonts w:asciiTheme="majorHAnsi" w:hAnsiTheme="majorHAnsi" w:cstheme="majorHAnsi"/>
        </w:rPr>
        <w:t>. Maiores informações estarão à disposição na Prefeitura Municipal, na Rua Floriano Peixot</w:t>
      </w:r>
      <w:r>
        <w:rPr>
          <w:rFonts w:asciiTheme="majorHAnsi" w:hAnsiTheme="majorHAnsi" w:cstheme="majorHAnsi"/>
        </w:rPr>
        <w:t xml:space="preserve">o, 395 – Fone: (034) 3321-0029, </w:t>
      </w:r>
      <w:r w:rsidRPr="0047795B">
        <w:rPr>
          <w:rFonts w:asciiTheme="majorHAnsi" w:hAnsiTheme="majorHAnsi" w:cstheme="majorHAnsi"/>
        </w:rPr>
        <w:t>no endereço e</w:t>
      </w:r>
      <w:r>
        <w:rPr>
          <w:rFonts w:asciiTheme="majorHAnsi" w:hAnsiTheme="majorHAnsi" w:cstheme="majorHAnsi"/>
        </w:rPr>
        <w:t xml:space="preserve">letrônico: </w:t>
      </w:r>
      <w:hyperlink r:id="rId26" w:history="1">
        <w:r w:rsidRPr="008D6F4E">
          <w:rPr>
            <w:rStyle w:val="Hyperlink"/>
            <w:rFonts w:asciiTheme="majorHAnsi" w:hAnsiTheme="majorHAnsi" w:cstheme="majorHAnsi"/>
          </w:rPr>
          <w:t>www.licitanet.com.br</w:t>
        </w:r>
      </w:hyperlink>
      <w:r>
        <w:rPr>
          <w:rFonts w:asciiTheme="majorHAnsi" w:hAnsiTheme="majorHAnsi" w:cstheme="majorHAnsi"/>
        </w:rPr>
        <w:t xml:space="preserve"> ou </w:t>
      </w:r>
      <w:hyperlink r:id="rId27" w:history="1">
        <w:r w:rsidRPr="008D6F4E">
          <w:rPr>
            <w:rStyle w:val="Hyperlink"/>
            <w:rFonts w:asciiTheme="majorHAnsi" w:hAnsiTheme="majorHAnsi" w:cstheme="majorHAnsi"/>
          </w:rPr>
          <w:t>www.conceicaodasalagoas.mg.gov.br</w:t>
        </w:r>
      </w:hyperlink>
      <w:r>
        <w:rPr>
          <w:rFonts w:asciiTheme="majorHAnsi" w:hAnsiTheme="majorHAnsi" w:cstheme="majorHAnsi"/>
        </w:rPr>
        <w:t xml:space="preserve">. </w:t>
      </w:r>
    </w:p>
    <w:p w14:paraId="1340BA51" w14:textId="77777777" w:rsidR="00813E19" w:rsidRDefault="00813E19" w:rsidP="00893AC1">
      <w:pPr>
        <w:autoSpaceDE w:val="0"/>
        <w:autoSpaceDN w:val="0"/>
        <w:adjustRightInd w:val="0"/>
        <w:ind w:left="142"/>
        <w:jc w:val="both"/>
        <w:rPr>
          <w:rFonts w:asciiTheme="minorHAnsi" w:hAnsiTheme="minorHAnsi" w:cstheme="minorHAnsi"/>
          <w:b/>
        </w:rPr>
      </w:pPr>
    </w:p>
    <w:p w14:paraId="7A7FE48F" w14:textId="7913DF81" w:rsidR="00893AC1" w:rsidRPr="007C3E09" w:rsidRDefault="005C572F" w:rsidP="00893AC1">
      <w:pPr>
        <w:autoSpaceDE w:val="0"/>
        <w:autoSpaceDN w:val="0"/>
        <w:adjustRightInd w:val="0"/>
        <w:ind w:left="142"/>
        <w:jc w:val="both"/>
        <w:rPr>
          <w:rFonts w:asciiTheme="majorHAnsi" w:hAnsiTheme="majorHAnsi" w:cstheme="majorHAnsi"/>
        </w:rPr>
      </w:pPr>
      <w:r w:rsidRPr="005C572F">
        <w:rPr>
          <w:rFonts w:asciiTheme="minorHAnsi" w:hAnsiTheme="minorHAnsi" w:cstheme="minorHAnsi"/>
          <w:b/>
        </w:rPr>
        <w:t>PREFEITURA MUNICIPAL DE</w:t>
      </w:r>
      <w:r w:rsidRPr="005C572F">
        <w:t xml:space="preserve"> </w:t>
      </w:r>
      <w:r w:rsidR="0047795B" w:rsidRPr="0047795B">
        <w:rPr>
          <w:rFonts w:asciiTheme="minorHAnsi" w:hAnsiTheme="minorHAnsi" w:cstheme="minorHAnsi"/>
          <w:b/>
          <w:caps/>
        </w:rPr>
        <w:t>Conselheiro Pena</w:t>
      </w:r>
      <w:r w:rsidR="0047795B">
        <w:rPr>
          <w:rFonts w:asciiTheme="minorHAnsi" w:hAnsiTheme="minorHAnsi" w:cstheme="minorHAnsi"/>
          <w:b/>
          <w:caps/>
        </w:rPr>
        <w:t xml:space="preserve"> - mg -</w:t>
      </w:r>
      <w:r w:rsidR="00B51322" w:rsidRPr="00B51322">
        <w:t xml:space="preserve"> </w:t>
      </w:r>
      <w:r w:rsidR="00B51322" w:rsidRPr="00B51322">
        <w:rPr>
          <w:rFonts w:asciiTheme="minorHAnsi" w:hAnsiTheme="minorHAnsi" w:cstheme="minorHAnsi"/>
          <w:b/>
          <w:caps/>
        </w:rPr>
        <w:t>CONCORRÊNCIA ELETRÔNICA</w:t>
      </w:r>
      <w:r w:rsidR="00B51322">
        <w:rPr>
          <w:rFonts w:asciiTheme="minorHAnsi" w:hAnsiTheme="minorHAnsi" w:cstheme="minorHAnsi"/>
          <w:b/>
          <w:caps/>
        </w:rPr>
        <w:t xml:space="preserve"> nº</w:t>
      </w:r>
      <w:r w:rsidR="00B51322" w:rsidRPr="00B51322">
        <w:rPr>
          <w:rFonts w:asciiTheme="minorHAnsi" w:hAnsiTheme="minorHAnsi" w:cstheme="minorHAnsi"/>
          <w:b/>
          <w:caps/>
        </w:rPr>
        <w:t xml:space="preserve"> </w:t>
      </w:r>
      <w:r w:rsidR="00B51322">
        <w:rPr>
          <w:rFonts w:asciiTheme="minorHAnsi" w:hAnsiTheme="minorHAnsi" w:cstheme="minorHAnsi"/>
          <w:b/>
          <w:caps/>
        </w:rPr>
        <w:t>0</w:t>
      </w:r>
      <w:r w:rsidR="00B51322" w:rsidRPr="00B51322">
        <w:rPr>
          <w:rFonts w:asciiTheme="minorHAnsi" w:hAnsiTheme="minorHAnsi" w:cstheme="minorHAnsi"/>
          <w:b/>
          <w:caps/>
        </w:rPr>
        <w:t>03/2025</w:t>
      </w:r>
    </w:p>
    <w:p w14:paraId="1AC89945" w14:textId="663A30EB" w:rsidR="000B3555" w:rsidRDefault="0047795B" w:rsidP="00057575">
      <w:pPr>
        <w:autoSpaceDE w:val="0"/>
        <w:autoSpaceDN w:val="0"/>
        <w:adjustRightInd w:val="0"/>
        <w:ind w:left="142"/>
        <w:jc w:val="both"/>
        <w:rPr>
          <w:rFonts w:asciiTheme="majorHAnsi" w:hAnsiTheme="majorHAnsi" w:cstheme="majorHAnsi"/>
        </w:rPr>
      </w:pPr>
      <w:r w:rsidRPr="0047795B">
        <w:rPr>
          <w:rFonts w:asciiTheme="majorHAnsi" w:hAnsiTheme="majorHAnsi" w:cstheme="majorHAnsi"/>
        </w:rPr>
        <w:t>OBJETO: Contratação de empresa especializada em execução de pavimentação com blocos intertravados de concreto na Rua do Cemitério e Rua Docelino Gonçalves de Oliveira, Localizadas no Distrito da Penha do Norte no Município de Conselheiro Pen</w:t>
      </w:r>
      <w:r>
        <w:rPr>
          <w:rFonts w:asciiTheme="majorHAnsi" w:hAnsiTheme="majorHAnsi" w:cstheme="majorHAnsi"/>
        </w:rPr>
        <w:t xml:space="preserve">a /MG. </w:t>
      </w:r>
      <w:r w:rsidR="006F30E4">
        <w:rPr>
          <w:rFonts w:asciiTheme="majorHAnsi" w:hAnsiTheme="majorHAnsi" w:cstheme="majorHAnsi"/>
        </w:rPr>
        <w:t>Valor total estimado em:</w:t>
      </w:r>
      <w:r w:rsidR="006F30E4" w:rsidRPr="006F30E4">
        <w:rPr>
          <w:rFonts w:ascii="Times New Roman" w:hAnsi="Times New Roman"/>
          <w:color w:val="000000"/>
        </w:rPr>
        <w:t xml:space="preserve"> </w:t>
      </w:r>
      <w:r w:rsidR="006F30E4" w:rsidRPr="006F30E4">
        <w:rPr>
          <w:rFonts w:asciiTheme="minorHAnsi" w:hAnsiTheme="minorHAnsi" w:cstheme="minorHAnsi"/>
          <w:b/>
          <w:caps/>
        </w:rPr>
        <w:t>R$ 593.291,71</w:t>
      </w:r>
      <w:r w:rsidR="006F30E4">
        <w:rPr>
          <w:rFonts w:asciiTheme="majorHAnsi" w:hAnsiTheme="majorHAnsi" w:cstheme="majorHAnsi"/>
        </w:rPr>
        <w:t xml:space="preserve">. </w:t>
      </w:r>
      <w:r>
        <w:rPr>
          <w:rFonts w:asciiTheme="majorHAnsi" w:hAnsiTheme="majorHAnsi" w:cstheme="majorHAnsi"/>
        </w:rPr>
        <w:t>Data de realização da concorrência em: 02/12/2025 às 09h00min</w:t>
      </w:r>
      <w:r w:rsidRPr="0047795B">
        <w:rPr>
          <w:rFonts w:asciiTheme="majorHAnsi" w:hAnsiTheme="majorHAnsi" w:cstheme="majorHAnsi"/>
        </w:rPr>
        <w:t>. O edital e seus anexos estão à disp</w:t>
      </w:r>
      <w:r>
        <w:rPr>
          <w:rFonts w:asciiTheme="majorHAnsi" w:hAnsiTheme="majorHAnsi" w:cstheme="majorHAnsi"/>
        </w:rPr>
        <w:t xml:space="preserve">osição dos interessados no site: </w:t>
      </w:r>
      <w:hyperlink r:id="rId28" w:history="1">
        <w:r w:rsidRPr="008D6F4E">
          <w:rPr>
            <w:rStyle w:val="Hyperlink"/>
            <w:rFonts w:asciiTheme="majorHAnsi" w:hAnsiTheme="majorHAnsi" w:cstheme="majorHAnsi"/>
          </w:rPr>
          <w:t>www.conselheiropena.mg.gov.br</w:t>
        </w:r>
      </w:hyperlink>
      <w:r w:rsidR="006F30E4">
        <w:rPr>
          <w:rFonts w:asciiTheme="majorHAnsi" w:hAnsiTheme="majorHAnsi" w:cstheme="majorHAnsi"/>
        </w:rPr>
        <w:t xml:space="preserve"> ou</w:t>
      </w:r>
      <w:r w:rsidR="00B51322">
        <w:rPr>
          <w:rFonts w:asciiTheme="majorHAnsi" w:hAnsiTheme="majorHAnsi" w:cstheme="majorHAnsi"/>
        </w:rPr>
        <w:t xml:space="preserve"> </w:t>
      </w:r>
      <w:hyperlink r:id="rId29" w:history="1">
        <w:r w:rsidRPr="008D6F4E">
          <w:rPr>
            <w:rStyle w:val="Hyperlink"/>
            <w:rFonts w:asciiTheme="majorHAnsi" w:hAnsiTheme="majorHAnsi" w:cstheme="majorHAnsi"/>
          </w:rPr>
          <w:t>www.licitardigital.com</w:t>
        </w:r>
      </w:hyperlink>
      <w:r>
        <w:rPr>
          <w:rFonts w:asciiTheme="majorHAnsi" w:hAnsiTheme="majorHAnsi" w:cstheme="majorHAnsi"/>
        </w:rPr>
        <w:t xml:space="preserve">. </w:t>
      </w:r>
      <w:r w:rsidR="006F30E4">
        <w:rPr>
          <w:rFonts w:asciiTheme="majorHAnsi" w:hAnsiTheme="majorHAnsi" w:cstheme="majorHAnsi"/>
        </w:rPr>
        <w:t xml:space="preserve">Contato: </w:t>
      </w:r>
      <w:r w:rsidR="006F30E4" w:rsidRPr="006F30E4">
        <w:rPr>
          <w:rFonts w:asciiTheme="majorHAnsi" w:hAnsiTheme="majorHAnsi" w:cstheme="majorHAnsi"/>
        </w:rPr>
        <w:t>(33) 3261-3500</w:t>
      </w:r>
      <w:r w:rsidR="006F30E4">
        <w:rPr>
          <w:rFonts w:asciiTheme="majorHAnsi" w:hAnsiTheme="majorHAnsi" w:cstheme="majorHAnsi"/>
        </w:rPr>
        <w:t>.</w:t>
      </w:r>
    </w:p>
    <w:p w14:paraId="6A38765C" w14:textId="77777777" w:rsidR="00A83C5B" w:rsidRDefault="00A83C5B" w:rsidP="00893AC1">
      <w:pPr>
        <w:autoSpaceDE w:val="0"/>
        <w:autoSpaceDN w:val="0"/>
        <w:adjustRightInd w:val="0"/>
        <w:ind w:left="142"/>
        <w:jc w:val="both"/>
        <w:rPr>
          <w:rFonts w:asciiTheme="minorHAnsi" w:hAnsiTheme="minorHAnsi" w:cstheme="minorHAnsi"/>
          <w:b/>
        </w:rPr>
      </w:pPr>
    </w:p>
    <w:p w14:paraId="4008F559" w14:textId="00C18839" w:rsidR="007C3E09" w:rsidRPr="00B51322" w:rsidRDefault="00AD36BB" w:rsidP="00893AC1">
      <w:pPr>
        <w:autoSpaceDE w:val="0"/>
        <w:autoSpaceDN w:val="0"/>
        <w:adjustRightInd w:val="0"/>
        <w:ind w:left="142"/>
        <w:jc w:val="both"/>
        <w:rPr>
          <w:rFonts w:asciiTheme="minorHAnsi" w:hAnsiTheme="minorHAnsi" w:cstheme="minorHAnsi"/>
          <w:b/>
          <w:caps/>
        </w:rPr>
      </w:pPr>
      <w:r w:rsidRPr="00574FA5">
        <w:rPr>
          <w:rFonts w:asciiTheme="minorHAnsi" w:hAnsiTheme="minorHAnsi" w:cstheme="minorHAnsi"/>
          <w:b/>
        </w:rPr>
        <w:t xml:space="preserve">PREFEITURA MUNICIPAL </w:t>
      </w:r>
      <w:r w:rsidR="00893AC1">
        <w:rPr>
          <w:rFonts w:asciiTheme="minorHAnsi" w:hAnsiTheme="minorHAnsi" w:cstheme="minorHAnsi"/>
          <w:b/>
        </w:rPr>
        <w:t>DE</w:t>
      </w:r>
      <w:r w:rsidR="00B51322" w:rsidRPr="00B51322">
        <w:t xml:space="preserve"> </w:t>
      </w:r>
      <w:r w:rsidR="00B51322" w:rsidRPr="00B51322">
        <w:rPr>
          <w:rFonts w:asciiTheme="minorHAnsi" w:hAnsiTheme="minorHAnsi" w:cstheme="minorHAnsi"/>
          <w:b/>
          <w:caps/>
        </w:rPr>
        <w:t>Divinópolis</w:t>
      </w:r>
      <w:r w:rsidR="00B51322">
        <w:rPr>
          <w:rFonts w:asciiTheme="minorHAnsi" w:hAnsiTheme="minorHAnsi" w:cstheme="minorHAnsi"/>
          <w:b/>
          <w:caps/>
        </w:rPr>
        <w:t xml:space="preserve"> - mg - Concorrência Eletrônica nº </w:t>
      </w:r>
      <w:r w:rsidR="00B51322" w:rsidRPr="00B51322">
        <w:rPr>
          <w:rFonts w:asciiTheme="minorHAnsi" w:hAnsiTheme="minorHAnsi" w:cstheme="minorHAnsi"/>
          <w:b/>
          <w:caps/>
        </w:rPr>
        <w:t>036/2025</w:t>
      </w:r>
    </w:p>
    <w:p w14:paraId="203AC94B" w14:textId="3DF318BB" w:rsidR="00893AC1" w:rsidRPr="00B51322" w:rsidRDefault="00B51322" w:rsidP="00893AC1">
      <w:pPr>
        <w:autoSpaceDE w:val="0"/>
        <w:autoSpaceDN w:val="0"/>
        <w:adjustRightInd w:val="0"/>
        <w:ind w:left="142"/>
        <w:jc w:val="both"/>
        <w:rPr>
          <w:rFonts w:asciiTheme="majorHAnsi" w:hAnsiTheme="majorHAnsi" w:cstheme="majorHAnsi"/>
        </w:rPr>
      </w:pPr>
      <w:r w:rsidRPr="00B51322">
        <w:rPr>
          <w:rFonts w:asciiTheme="majorHAnsi" w:hAnsiTheme="majorHAnsi" w:cstheme="majorHAnsi"/>
        </w:rPr>
        <w:t xml:space="preserve">OBJETO: </w:t>
      </w:r>
      <w:r>
        <w:rPr>
          <w:rFonts w:asciiTheme="majorHAnsi" w:hAnsiTheme="majorHAnsi" w:cstheme="majorHAnsi"/>
        </w:rPr>
        <w:t xml:space="preserve"> </w:t>
      </w:r>
      <w:r w:rsidRPr="00B51322">
        <w:rPr>
          <w:rFonts w:asciiTheme="majorHAnsi" w:hAnsiTheme="majorHAnsi" w:cstheme="majorHAnsi"/>
        </w:rPr>
        <w:t xml:space="preserve">Contratação de empresa especializada, com fornecimento de materiais, equipamentos e mão de obra qualificada para a conclusão da obra do CMEI tipo “1” – localizado na Rua Figueira, 570, Bairro Jardinópolis, Divinópolis – MG. Data </w:t>
      </w:r>
      <w:r>
        <w:rPr>
          <w:rFonts w:asciiTheme="majorHAnsi" w:hAnsiTheme="majorHAnsi" w:cstheme="majorHAnsi"/>
        </w:rPr>
        <w:t xml:space="preserve">e horário do início da disputa às </w:t>
      </w:r>
      <w:r w:rsidRPr="00B51322">
        <w:rPr>
          <w:rFonts w:asciiTheme="majorHAnsi" w:hAnsiTheme="majorHAnsi" w:cstheme="majorHAnsi"/>
        </w:rPr>
        <w:t>09h00min do dia 05/12/2025. Dispo</w:t>
      </w:r>
      <w:r>
        <w:rPr>
          <w:rFonts w:asciiTheme="majorHAnsi" w:hAnsiTheme="majorHAnsi" w:cstheme="majorHAnsi"/>
        </w:rPr>
        <w:t>nibilização do edital e informa</w:t>
      </w:r>
      <w:r w:rsidRPr="00B51322">
        <w:rPr>
          <w:rFonts w:asciiTheme="majorHAnsi" w:hAnsiTheme="majorHAnsi" w:cstheme="majorHAnsi"/>
        </w:rPr>
        <w:t>ções no endereço eletrôni</w:t>
      </w:r>
      <w:r>
        <w:rPr>
          <w:rFonts w:asciiTheme="majorHAnsi" w:hAnsiTheme="majorHAnsi" w:cstheme="majorHAnsi"/>
        </w:rPr>
        <w:t xml:space="preserve">co: </w:t>
      </w:r>
      <w:hyperlink r:id="rId30" w:history="1">
        <w:r w:rsidRPr="008D6F4E">
          <w:rPr>
            <w:rStyle w:val="Hyperlink"/>
            <w:rFonts w:asciiTheme="majorHAnsi" w:hAnsiTheme="majorHAnsi" w:cstheme="majorHAnsi"/>
          </w:rPr>
          <w:t>www.compras.gov.br</w:t>
        </w:r>
      </w:hyperlink>
      <w:r>
        <w:rPr>
          <w:rFonts w:asciiTheme="majorHAnsi" w:hAnsiTheme="majorHAnsi" w:cstheme="majorHAnsi"/>
        </w:rPr>
        <w:t xml:space="preserve"> </w:t>
      </w:r>
      <w:r w:rsidRPr="00B51322">
        <w:rPr>
          <w:rFonts w:asciiTheme="majorHAnsi" w:hAnsiTheme="majorHAnsi" w:cstheme="majorHAnsi"/>
        </w:rPr>
        <w:t xml:space="preserve">e </w:t>
      </w:r>
      <w:hyperlink r:id="rId31" w:history="1">
        <w:r w:rsidRPr="008D6F4E">
          <w:rPr>
            <w:rStyle w:val="Hyperlink"/>
            <w:rFonts w:asciiTheme="majorHAnsi" w:hAnsiTheme="majorHAnsi" w:cstheme="majorHAnsi"/>
          </w:rPr>
          <w:t>www.divinopolis.mg.gov.br</w:t>
        </w:r>
      </w:hyperlink>
      <w:r>
        <w:rPr>
          <w:rFonts w:asciiTheme="majorHAnsi" w:hAnsiTheme="majorHAnsi" w:cstheme="majorHAnsi"/>
        </w:rPr>
        <w:t xml:space="preserve">. </w:t>
      </w:r>
      <w:r w:rsidRPr="00B51322">
        <w:rPr>
          <w:rFonts w:asciiTheme="majorHAnsi" w:hAnsiTheme="majorHAnsi" w:cstheme="majorHAnsi"/>
        </w:rPr>
        <w:t>Contato</w:t>
      </w:r>
      <w:r>
        <w:rPr>
          <w:rFonts w:asciiTheme="majorHAnsi" w:hAnsiTheme="majorHAnsi" w:cstheme="majorHAnsi"/>
        </w:rPr>
        <w:t xml:space="preserve"> através do telefone</w:t>
      </w:r>
      <w:r w:rsidRPr="00B51322">
        <w:rPr>
          <w:rFonts w:asciiTheme="majorHAnsi" w:hAnsiTheme="majorHAnsi" w:cstheme="majorHAnsi"/>
        </w:rPr>
        <w:t xml:space="preserve"> (37) 3229-8127 / 3229-8128</w:t>
      </w:r>
      <w:r>
        <w:rPr>
          <w:rFonts w:asciiTheme="majorHAnsi" w:hAnsiTheme="majorHAnsi" w:cstheme="majorHAnsi"/>
        </w:rPr>
        <w:t>.</w:t>
      </w:r>
    </w:p>
    <w:p w14:paraId="18DFC2D7" w14:textId="77777777" w:rsidR="00527E4B" w:rsidRDefault="00527E4B" w:rsidP="00893AC1">
      <w:pPr>
        <w:autoSpaceDE w:val="0"/>
        <w:autoSpaceDN w:val="0"/>
        <w:adjustRightInd w:val="0"/>
        <w:ind w:left="142"/>
        <w:jc w:val="both"/>
        <w:rPr>
          <w:rFonts w:asciiTheme="minorHAnsi" w:hAnsiTheme="minorHAnsi" w:cstheme="minorHAnsi"/>
          <w:b/>
        </w:rPr>
      </w:pPr>
    </w:p>
    <w:p w14:paraId="7890CB38" w14:textId="0ABF0819" w:rsidR="00A63184" w:rsidRDefault="00504992" w:rsidP="00893AC1">
      <w:pPr>
        <w:autoSpaceDE w:val="0"/>
        <w:autoSpaceDN w:val="0"/>
        <w:adjustRightInd w:val="0"/>
        <w:ind w:left="142"/>
        <w:jc w:val="both"/>
        <w:rPr>
          <w:rFonts w:asciiTheme="majorHAnsi" w:hAnsiTheme="majorHAnsi" w:cstheme="majorHAnsi"/>
        </w:rPr>
      </w:pPr>
      <w:r w:rsidRPr="00574FA5">
        <w:rPr>
          <w:rFonts w:asciiTheme="minorHAnsi" w:hAnsiTheme="minorHAnsi" w:cstheme="minorHAnsi"/>
          <w:b/>
        </w:rPr>
        <w:t>PREFEITURA MUNICIPAL DE</w:t>
      </w:r>
      <w:r w:rsidRPr="00703F0A">
        <w:rPr>
          <w:rFonts w:asciiTheme="minorHAnsi" w:hAnsiTheme="minorHAnsi" w:cstheme="minorHAnsi"/>
          <w:b/>
        </w:rPr>
        <w:t xml:space="preserve"> </w:t>
      </w:r>
      <w:r w:rsidR="009B6D80" w:rsidRPr="009B6D80">
        <w:rPr>
          <w:rFonts w:asciiTheme="minorHAnsi" w:hAnsiTheme="minorHAnsi" w:cstheme="minorHAnsi"/>
          <w:b/>
          <w:caps/>
        </w:rPr>
        <w:t>Guanhães</w:t>
      </w:r>
      <w:r w:rsidR="009B6D80">
        <w:rPr>
          <w:rFonts w:asciiTheme="minorHAnsi" w:hAnsiTheme="minorHAnsi" w:cstheme="minorHAnsi"/>
          <w:b/>
          <w:caps/>
        </w:rPr>
        <w:t xml:space="preserve"> - mg - </w:t>
      </w:r>
      <w:r w:rsidR="00A072AC" w:rsidRPr="009B6D80">
        <w:rPr>
          <w:rFonts w:asciiTheme="minorHAnsi" w:hAnsiTheme="minorHAnsi" w:cstheme="minorHAnsi"/>
          <w:b/>
          <w:caps/>
        </w:rPr>
        <w:t xml:space="preserve">CONCORRÊNCIA </w:t>
      </w:r>
      <w:r w:rsidR="00A072AC">
        <w:rPr>
          <w:rFonts w:asciiTheme="minorHAnsi" w:hAnsiTheme="minorHAnsi" w:cstheme="minorHAnsi"/>
          <w:b/>
          <w:caps/>
        </w:rPr>
        <w:t>ELETRÔNICA</w:t>
      </w:r>
      <w:r w:rsidR="00BD2651">
        <w:rPr>
          <w:rFonts w:asciiTheme="minorHAnsi" w:hAnsiTheme="minorHAnsi" w:cstheme="minorHAnsi"/>
          <w:b/>
          <w:caps/>
        </w:rPr>
        <w:t xml:space="preserve"> </w:t>
      </w:r>
      <w:r w:rsidR="009B6D80" w:rsidRPr="009B6D80">
        <w:rPr>
          <w:rFonts w:asciiTheme="minorHAnsi" w:hAnsiTheme="minorHAnsi" w:cstheme="minorHAnsi"/>
          <w:b/>
          <w:caps/>
        </w:rPr>
        <w:t>Nº 005/2025</w:t>
      </w:r>
    </w:p>
    <w:p w14:paraId="5971D574" w14:textId="5AB54408" w:rsidR="00F83940" w:rsidRDefault="009B6D80" w:rsidP="00A63184">
      <w:pPr>
        <w:autoSpaceDE w:val="0"/>
        <w:autoSpaceDN w:val="0"/>
        <w:adjustRightInd w:val="0"/>
        <w:ind w:left="142"/>
        <w:jc w:val="both"/>
        <w:rPr>
          <w:rFonts w:asciiTheme="majorHAnsi" w:hAnsiTheme="majorHAnsi" w:cstheme="majorHAnsi"/>
        </w:rPr>
      </w:pPr>
      <w:r w:rsidRPr="009B6D80">
        <w:rPr>
          <w:rFonts w:asciiTheme="majorHAnsi" w:hAnsiTheme="majorHAnsi" w:cstheme="majorHAnsi"/>
          <w:caps/>
        </w:rPr>
        <w:t>Objeto</w:t>
      </w:r>
      <w:r w:rsidRPr="009B6D80">
        <w:rPr>
          <w:rFonts w:asciiTheme="majorHAnsi" w:hAnsiTheme="majorHAnsi" w:cstheme="majorHAnsi"/>
        </w:rPr>
        <w:t>:</w:t>
      </w:r>
      <w:r>
        <w:rPr>
          <w:rFonts w:asciiTheme="majorHAnsi" w:hAnsiTheme="majorHAnsi" w:cstheme="majorHAnsi"/>
        </w:rPr>
        <w:t xml:space="preserve"> </w:t>
      </w:r>
      <w:r w:rsidRPr="009B6D80">
        <w:rPr>
          <w:rFonts w:asciiTheme="majorHAnsi" w:hAnsiTheme="majorHAnsi" w:cstheme="majorHAnsi"/>
        </w:rPr>
        <w:t>Contratação de empresa para execução de serviços pavi</w:t>
      </w:r>
      <w:r>
        <w:rPr>
          <w:rFonts w:asciiTheme="majorHAnsi" w:hAnsiTheme="majorHAnsi" w:cstheme="majorHAnsi"/>
        </w:rPr>
        <w:t xml:space="preserve">mentação em bloquete sextavado </w:t>
      </w:r>
      <w:r w:rsidRPr="009B6D80">
        <w:rPr>
          <w:rFonts w:asciiTheme="majorHAnsi" w:hAnsiTheme="majorHAnsi" w:cstheme="majorHAnsi"/>
        </w:rPr>
        <w:t>esp</w:t>
      </w:r>
      <w:r>
        <w:rPr>
          <w:rFonts w:asciiTheme="majorHAnsi" w:hAnsiTheme="majorHAnsi" w:cstheme="majorHAnsi"/>
        </w:rPr>
        <w:t>essura de 8 cm</w:t>
      </w:r>
      <w:r w:rsidRPr="009B6D80">
        <w:rPr>
          <w:rFonts w:asciiTheme="majorHAnsi" w:hAnsiTheme="majorHAnsi" w:cstheme="majorHAnsi"/>
        </w:rPr>
        <w:t>, com meio-fio e sarjeta, pavimentação intertravado diversas Ruas: Rua Geraldo Teixeira, Rua Sete no Bairro Santa Tereza, Rua Itália, Rua Venezuela no Bairro Nações Ruas Q</w:t>
      </w:r>
      <w:r w:rsidR="00BD2651">
        <w:rPr>
          <w:rFonts w:asciiTheme="majorHAnsi" w:hAnsiTheme="majorHAnsi" w:cstheme="majorHAnsi"/>
        </w:rPr>
        <w:t>uatro e Cinco,</w:t>
      </w:r>
      <w:r>
        <w:rPr>
          <w:rFonts w:asciiTheme="majorHAnsi" w:hAnsiTheme="majorHAnsi" w:cstheme="majorHAnsi"/>
        </w:rPr>
        <w:t xml:space="preserve"> João Miranda, trecho 2</w:t>
      </w:r>
      <w:r w:rsidRPr="009B6D80">
        <w:rPr>
          <w:rFonts w:asciiTheme="majorHAnsi" w:hAnsiTheme="majorHAnsi" w:cstheme="majorHAnsi"/>
        </w:rPr>
        <w:t>, no Município de Guanhães</w:t>
      </w:r>
      <w:r>
        <w:rPr>
          <w:rFonts w:asciiTheme="majorHAnsi" w:hAnsiTheme="majorHAnsi" w:cstheme="majorHAnsi"/>
        </w:rPr>
        <w:t xml:space="preserve"> </w:t>
      </w:r>
      <w:r w:rsidR="00BD2651">
        <w:rPr>
          <w:rFonts w:asciiTheme="majorHAnsi" w:hAnsiTheme="majorHAnsi" w:cstheme="majorHAnsi"/>
        </w:rPr>
        <w:t xml:space="preserve">/MG. </w:t>
      </w:r>
      <w:r>
        <w:rPr>
          <w:rFonts w:asciiTheme="majorHAnsi" w:hAnsiTheme="majorHAnsi" w:cstheme="majorHAnsi"/>
        </w:rPr>
        <w:t xml:space="preserve">Data de realização: </w:t>
      </w:r>
      <w:r w:rsidRPr="009B6D80">
        <w:rPr>
          <w:rFonts w:asciiTheme="majorHAnsi" w:hAnsiTheme="majorHAnsi" w:cstheme="majorHAnsi"/>
        </w:rPr>
        <w:t>dia 03/12/2025</w:t>
      </w:r>
      <w:r w:rsidR="00BD2651">
        <w:rPr>
          <w:rFonts w:asciiTheme="majorHAnsi" w:hAnsiTheme="majorHAnsi" w:cstheme="majorHAnsi"/>
        </w:rPr>
        <w:t xml:space="preserve"> </w:t>
      </w:r>
      <w:r>
        <w:rPr>
          <w:rFonts w:asciiTheme="majorHAnsi" w:hAnsiTheme="majorHAnsi" w:cstheme="majorHAnsi"/>
        </w:rPr>
        <w:t>às 08h30min</w:t>
      </w:r>
      <w:r w:rsidRPr="009B6D80">
        <w:rPr>
          <w:rFonts w:asciiTheme="majorHAnsi" w:hAnsiTheme="majorHAnsi" w:cstheme="majorHAnsi"/>
        </w:rPr>
        <w:t>, através da Plataf</w:t>
      </w:r>
      <w:r>
        <w:rPr>
          <w:rFonts w:asciiTheme="majorHAnsi" w:hAnsiTheme="majorHAnsi" w:cstheme="majorHAnsi"/>
        </w:rPr>
        <w:t xml:space="preserve">orma: </w:t>
      </w:r>
      <w:hyperlink r:id="rId32" w:history="1">
        <w:r w:rsidRPr="008D6F4E">
          <w:rPr>
            <w:rStyle w:val="Hyperlink"/>
            <w:rFonts w:asciiTheme="majorHAnsi" w:hAnsiTheme="majorHAnsi" w:cstheme="majorHAnsi"/>
          </w:rPr>
          <w:t>www.licitardigital.com.br</w:t>
        </w:r>
      </w:hyperlink>
      <w:r>
        <w:rPr>
          <w:rFonts w:asciiTheme="majorHAnsi" w:hAnsiTheme="majorHAnsi" w:cstheme="majorHAnsi"/>
        </w:rPr>
        <w:t xml:space="preserve">. Edital </w:t>
      </w:r>
      <w:r w:rsidR="00BD2651">
        <w:rPr>
          <w:rFonts w:asciiTheme="majorHAnsi" w:hAnsiTheme="majorHAnsi" w:cstheme="majorHAnsi"/>
        </w:rPr>
        <w:t xml:space="preserve">disponível </w:t>
      </w:r>
      <w:r>
        <w:rPr>
          <w:rFonts w:asciiTheme="majorHAnsi" w:hAnsiTheme="majorHAnsi" w:cstheme="majorHAnsi"/>
        </w:rPr>
        <w:t xml:space="preserve">no site: </w:t>
      </w:r>
      <w:hyperlink r:id="rId33" w:history="1">
        <w:r w:rsidRPr="008D6F4E">
          <w:rPr>
            <w:rStyle w:val="Hyperlink"/>
            <w:rFonts w:asciiTheme="majorHAnsi" w:hAnsiTheme="majorHAnsi" w:cstheme="majorHAnsi"/>
          </w:rPr>
          <w:t>www.guanhaes.mg.gov.br</w:t>
        </w:r>
      </w:hyperlink>
      <w:r>
        <w:rPr>
          <w:rFonts w:asciiTheme="majorHAnsi" w:hAnsiTheme="majorHAnsi" w:cstheme="majorHAnsi"/>
        </w:rPr>
        <w:t xml:space="preserve"> </w:t>
      </w:r>
      <w:r w:rsidRPr="009B6D80">
        <w:rPr>
          <w:rFonts w:asciiTheme="majorHAnsi" w:hAnsiTheme="majorHAnsi" w:cstheme="majorHAnsi"/>
        </w:rPr>
        <w:t>no Portal Eletrônico Licitar Digital, ou através do e-mai</w:t>
      </w:r>
      <w:r>
        <w:rPr>
          <w:rFonts w:asciiTheme="majorHAnsi" w:hAnsiTheme="majorHAnsi" w:cstheme="majorHAnsi"/>
        </w:rPr>
        <w:t>l</w:t>
      </w:r>
      <w:r w:rsidR="00BD2651">
        <w:rPr>
          <w:rFonts w:asciiTheme="majorHAnsi" w:hAnsiTheme="majorHAnsi" w:cstheme="majorHAnsi"/>
        </w:rPr>
        <w:t xml:space="preserve">: </w:t>
      </w:r>
      <w:hyperlink r:id="rId34" w:history="1">
        <w:r w:rsidR="00BD2651" w:rsidRPr="008D6F4E">
          <w:rPr>
            <w:rStyle w:val="Hyperlink"/>
            <w:rFonts w:asciiTheme="majorHAnsi" w:hAnsiTheme="majorHAnsi" w:cstheme="majorHAnsi"/>
          </w:rPr>
          <w:t>licitacoes@guanhaes.mg.gov.br</w:t>
        </w:r>
      </w:hyperlink>
      <w:r>
        <w:rPr>
          <w:rFonts w:asciiTheme="majorHAnsi" w:hAnsiTheme="majorHAnsi" w:cstheme="majorHAnsi"/>
        </w:rPr>
        <w:t>.</w:t>
      </w:r>
      <w:r w:rsidR="00BD2651">
        <w:rPr>
          <w:rFonts w:asciiTheme="majorHAnsi" w:hAnsiTheme="majorHAnsi" w:cstheme="majorHAnsi"/>
        </w:rPr>
        <w:t xml:space="preserve"> </w:t>
      </w:r>
    </w:p>
    <w:p w14:paraId="31199408" w14:textId="77777777" w:rsidR="00027BFF" w:rsidRDefault="00027BFF" w:rsidP="00A63184">
      <w:pPr>
        <w:autoSpaceDE w:val="0"/>
        <w:autoSpaceDN w:val="0"/>
        <w:adjustRightInd w:val="0"/>
        <w:ind w:left="142"/>
        <w:jc w:val="both"/>
        <w:rPr>
          <w:rFonts w:asciiTheme="majorHAnsi" w:hAnsiTheme="majorHAnsi" w:cstheme="majorHAnsi"/>
        </w:rPr>
      </w:pPr>
    </w:p>
    <w:p w14:paraId="7B13339E" w14:textId="77777777" w:rsidR="00C1213A" w:rsidRDefault="00C1213A" w:rsidP="00A63184">
      <w:pPr>
        <w:autoSpaceDE w:val="0"/>
        <w:autoSpaceDN w:val="0"/>
        <w:adjustRightInd w:val="0"/>
        <w:ind w:left="142"/>
        <w:jc w:val="both"/>
        <w:rPr>
          <w:rFonts w:asciiTheme="minorHAnsi" w:hAnsiTheme="minorHAnsi" w:cstheme="minorHAnsi"/>
          <w:b/>
        </w:rPr>
      </w:pPr>
    </w:p>
    <w:p w14:paraId="2AB035BA" w14:textId="77777777" w:rsidR="00C1213A" w:rsidRDefault="00C1213A" w:rsidP="00A63184">
      <w:pPr>
        <w:autoSpaceDE w:val="0"/>
        <w:autoSpaceDN w:val="0"/>
        <w:adjustRightInd w:val="0"/>
        <w:ind w:left="142"/>
        <w:jc w:val="both"/>
        <w:rPr>
          <w:rFonts w:asciiTheme="minorHAnsi" w:hAnsiTheme="minorHAnsi" w:cstheme="minorHAnsi"/>
          <w:b/>
        </w:rPr>
      </w:pPr>
    </w:p>
    <w:p w14:paraId="4509E7D4" w14:textId="77777777" w:rsidR="00C1213A" w:rsidRDefault="00C1213A" w:rsidP="00A63184">
      <w:pPr>
        <w:autoSpaceDE w:val="0"/>
        <w:autoSpaceDN w:val="0"/>
        <w:adjustRightInd w:val="0"/>
        <w:ind w:left="142"/>
        <w:jc w:val="both"/>
        <w:rPr>
          <w:rFonts w:asciiTheme="minorHAnsi" w:hAnsiTheme="minorHAnsi" w:cstheme="minorHAnsi"/>
          <w:b/>
        </w:rPr>
      </w:pPr>
    </w:p>
    <w:p w14:paraId="280F7FE4" w14:textId="77777777" w:rsidR="00C1213A" w:rsidRDefault="00C1213A" w:rsidP="00A63184">
      <w:pPr>
        <w:autoSpaceDE w:val="0"/>
        <w:autoSpaceDN w:val="0"/>
        <w:adjustRightInd w:val="0"/>
        <w:ind w:left="142"/>
        <w:jc w:val="both"/>
        <w:rPr>
          <w:rFonts w:asciiTheme="minorHAnsi" w:hAnsiTheme="minorHAnsi" w:cstheme="minorHAnsi"/>
          <w:b/>
        </w:rPr>
      </w:pPr>
    </w:p>
    <w:p w14:paraId="75AA196E" w14:textId="77777777" w:rsidR="00C1213A" w:rsidRDefault="00C1213A" w:rsidP="00A63184">
      <w:pPr>
        <w:autoSpaceDE w:val="0"/>
        <w:autoSpaceDN w:val="0"/>
        <w:adjustRightInd w:val="0"/>
        <w:ind w:left="142"/>
        <w:jc w:val="both"/>
        <w:rPr>
          <w:rFonts w:asciiTheme="minorHAnsi" w:hAnsiTheme="minorHAnsi" w:cstheme="minorHAnsi"/>
          <w:b/>
        </w:rPr>
      </w:pPr>
    </w:p>
    <w:p w14:paraId="3D50BADE" w14:textId="3E3FFAE1" w:rsidR="00027BFF" w:rsidRPr="00027BFF" w:rsidRDefault="00027BFF" w:rsidP="00A63184">
      <w:pPr>
        <w:autoSpaceDE w:val="0"/>
        <w:autoSpaceDN w:val="0"/>
        <w:adjustRightInd w:val="0"/>
        <w:ind w:left="142"/>
        <w:jc w:val="both"/>
        <w:rPr>
          <w:rFonts w:asciiTheme="majorHAnsi" w:hAnsiTheme="majorHAnsi" w:cstheme="majorHAnsi"/>
          <w:caps/>
        </w:rPr>
      </w:pPr>
      <w:r w:rsidRPr="009D1111">
        <w:rPr>
          <w:rFonts w:asciiTheme="minorHAnsi" w:hAnsiTheme="minorHAnsi" w:cstheme="minorHAnsi"/>
          <w:b/>
        </w:rPr>
        <w:t xml:space="preserve">PREFEITURA MUNICIPAL </w:t>
      </w:r>
      <w:r w:rsidRPr="00027BFF">
        <w:rPr>
          <w:rFonts w:asciiTheme="minorHAnsi" w:hAnsiTheme="minorHAnsi" w:cstheme="minorHAnsi"/>
          <w:b/>
          <w:caps/>
        </w:rPr>
        <w:t xml:space="preserve">DE Itaobim </w:t>
      </w:r>
      <w:r>
        <w:rPr>
          <w:rFonts w:asciiTheme="minorHAnsi" w:hAnsiTheme="minorHAnsi" w:cstheme="minorHAnsi"/>
          <w:b/>
          <w:caps/>
        </w:rPr>
        <w:t>-</w:t>
      </w:r>
      <w:r w:rsidRPr="00027BFF">
        <w:rPr>
          <w:rFonts w:asciiTheme="minorHAnsi" w:hAnsiTheme="minorHAnsi" w:cstheme="minorHAnsi"/>
          <w:b/>
          <w:caps/>
        </w:rPr>
        <w:t xml:space="preserve"> mg -</w:t>
      </w:r>
      <w:r>
        <w:rPr>
          <w:rFonts w:asciiTheme="minorHAnsi" w:hAnsiTheme="minorHAnsi" w:cstheme="minorHAnsi"/>
          <w:b/>
          <w:caps/>
        </w:rPr>
        <w:t xml:space="preserve"> </w:t>
      </w:r>
      <w:r w:rsidRPr="00027BFF">
        <w:rPr>
          <w:rFonts w:asciiTheme="minorHAnsi" w:hAnsiTheme="minorHAnsi" w:cstheme="minorHAnsi"/>
          <w:b/>
          <w:caps/>
        </w:rPr>
        <w:t xml:space="preserve">CONCORRÊNCIA ELETRÔNICA Nº </w:t>
      </w:r>
      <w:r>
        <w:rPr>
          <w:rFonts w:asciiTheme="minorHAnsi" w:hAnsiTheme="minorHAnsi" w:cstheme="minorHAnsi"/>
          <w:b/>
          <w:caps/>
        </w:rPr>
        <w:t>00</w:t>
      </w:r>
      <w:r w:rsidRPr="00027BFF">
        <w:rPr>
          <w:rFonts w:asciiTheme="minorHAnsi" w:hAnsiTheme="minorHAnsi" w:cstheme="minorHAnsi"/>
          <w:b/>
          <w:caps/>
        </w:rPr>
        <w:t>7/20</w:t>
      </w:r>
      <w:r>
        <w:rPr>
          <w:rFonts w:asciiTheme="minorHAnsi" w:hAnsiTheme="minorHAnsi" w:cstheme="minorHAnsi"/>
          <w:b/>
          <w:caps/>
        </w:rPr>
        <w:t>25</w:t>
      </w:r>
    </w:p>
    <w:p w14:paraId="5D1DA6D2" w14:textId="1B446201" w:rsidR="00027BFF" w:rsidRDefault="00027BFF" w:rsidP="00A63184">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027BFF">
        <w:rPr>
          <w:rFonts w:asciiTheme="majorHAnsi" w:hAnsiTheme="majorHAnsi" w:cstheme="majorHAnsi"/>
        </w:rPr>
        <w:t>Contratação de empresa do ramo de engenharia para prestação de serviços da construção de cobertura da quadra do CRAS I, no Município de Itaobim</w:t>
      </w:r>
      <w:r>
        <w:rPr>
          <w:rFonts w:asciiTheme="majorHAnsi" w:hAnsiTheme="majorHAnsi" w:cstheme="majorHAnsi"/>
        </w:rPr>
        <w:t xml:space="preserve"> </w:t>
      </w:r>
      <w:r w:rsidRPr="00027BFF">
        <w:rPr>
          <w:rFonts w:asciiTheme="majorHAnsi" w:hAnsiTheme="majorHAnsi" w:cstheme="majorHAnsi"/>
        </w:rPr>
        <w:t xml:space="preserve">/MG. A abertura das propostas de preços dar-se-á </w:t>
      </w:r>
      <w:r>
        <w:rPr>
          <w:rFonts w:asciiTheme="majorHAnsi" w:hAnsiTheme="majorHAnsi" w:cstheme="majorHAnsi"/>
        </w:rPr>
        <w:t>no dia 02/12/</w:t>
      </w:r>
      <w:r w:rsidR="00A072AC">
        <w:rPr>
          <w:rFonts w:asciiTheme="majorHAnsi" w:hAnsiTheme="majorHAnsi" w:cstheme="majorHAnsi"/>
        </w:rPr>
        <w:t xml:space="preserve">2025 </w:t>
      </w:r>
      <w:r w:rsidR="00222CB8">
        <w:rPr>
          <w:rFonts w:asciiTheme="majorHAnsi" w:hAnsiTheme="majorHAnsi" w:cstheme="majorHAnsi"/>
        </w:rPr>
        <w:t>às 09</w:t>
      </w:r>
      <w:r>
        <w:rPr>
          <w:rFonts w:asciiTheme="majorHAnsi" w:hAnsiTheme="majorHAnsi" w:cstheme="majorHAnsi"/>
        </w:rPr>
        <w:t xml:space="preserve">h00min, </w:t>
      </w:r>
      <w:r w:rsidRPr="00027BFF">
        <w:rPr>
          <w:rFonts w:asciiTheme="majorHAnsi" w:hAnsiTheme="majorHAnsi" w:cstheme="majorHAnsi"/>
        </w:rPr>
        <w:t>Local da Sessão Pública: Plataforma de Licitações</w:t>
      </w:r>
      <w:r>
        <w:rPr>
          <w:rFonts w:asciiTheme="majorHAnsi" w:hAnsiTheme="majorHAnsi" w:cstheme="majorHAnsi"/>
        </w:rPr>
        <w:t>:</w:t>
      </w:r>
      <w:r w:rsidRPr="00027BFF">
        <w:rPr>
          <w:rFonts w:asciiTheme="majorHAnsi" w:hAnsiTheme="majorHAnsi" w:cstheme="majorHAnsi"/>
        </w:rPr>
        <w:t xml:space="preserve"> </w:t>
      </w:r>
      <w:hyperlink r:id="rId35" w:history="1">
        <w:r w:rsidRPr="008D6F4E">
          <w:rPr>
            <w:rStyle w:val="Hyperlink"/>
            <w:rFonts w:asciiTheme="majorHAnsi" w:hAnsiTheme="majorHAnsi" w:cstheme="majorHAnsi"/>
          </w:rPr>
          <w:t>www.licitardigital.com.br</w:t>
        </w:r>
      </w:hyperlink>
      <w:r w:rsidRPr="00027BFF">
        <w:rPr>
          <w:rFonts w:asciiTheme="majorHAnsi" w:hAnsiTheme="majorHAnsi" w:cstheme="majorHAnsi"/>
        </w:rPr>
        <w:t>.</w:t>
      </w:r>
      <w:r>
        <w:rPr>
          <w:rFonts w:asciiTheme="majorHAnsi" w:hAnsiTheme="majorHAnsi" w:cstheme="majorHAnsi"/>
        </w:rPr>
        <w:t xml:space="preserve"> </w:t>
      </w:r>
      <w:r w:rsidRPr="00027BFF">
        <w:rPr>
          <w:rFonts w:asciiTheme="majorHAnsi" w:hAnsiTheme="majorHAnsi" w:cstheme="majorHAnsi"/>
        </w:rPr>
        <w:t xml:space="preserve"> Edital disponível nos s</w:t>
      </w:r>
      <w:r>
        <w:rPr>
          <w:rFonts w:asciiTheme="majorHAnsi" w:hAnsiTheme="majorHAnsi" w:cstheme="majorHAnsi"/>
        </w:rPr>
        <w:t xml:space="preserve">ites: </w:t>
      </w:r>
      <w:hyperlink r:id="rId36" w:history="1">
        <w:r w:rsidRPr="008D6F4E">
          <w:rPr>
            <w:rStyle w:val="Hyperlink"/>
            <w:rFonts w:asciiTheme="majorHAnsi" w:hAnsiTheme="majorHAnsi" w:cstheme="majorHAnsi"/>
          </w:rPr>
          <w:t>www.licitardigital.com.br</w:t>
        </w:r>
      </w:hyperlink>
      <w:r>
        <w:rPr>
          <w:rFonts w:asciiTheme="majorHAnsi" w:hAnsiTheme="majorHAnsi" w:cstheme="majorHAnsi"/>
        </w:rPr>
        <w:t xml:space="preserve"> e </w:t>
      </w:r>
      <w:hyperlink r:id="rId37" w:history="1">
        <w:r w:rsidRPr="008D6F4E">
          <w:rPr>
            <w:rStyle w:val="Hyperlink"/>
            <w:rFonts w:asciiTheme="majorHAnsi" w:hAnsiTheme="majorHAnsi" w:cstheme="majorHAnsi"/>
          </w:rPr>
          <w:t>www.itaobim.mg.gov.br</w:t>
        </w:r>
      </w:hyperlink>
      <w:r>
        <w:rPr>
          <w:rFonts w:asciiTheme="majorHAnsi" w:hAnsiTheme="majorHAnsi" w:cstheme="majorHAnsi"/>
        </w:rPr>
        <w:t>. Dúvidas:</w:t>
      </w:r>
      <w:r w:rsidR="00222CB8">
        <w:rPr>
          <w:rFonts w:asciiTheme="majorHAnsi" w:hAnsiTheme="majorHAnsi" w:cstheme="majorHAnsi"/>
        </w:rPr>
        <w:t xml:space="preserve"> </w:t>
      </w:r>
      <w:r w:rsidRPr="00027BFF">
        <w:rPr>
          <w:rFonts w:asciiTheme="majorHAnsi" w:hAnsiTheme="majorHAnsi" w:cstheme="majorHAnsi"/>
        </w:rPr>
        <w:t xml:space="preserve">e-mail </w:t>
      </w:r>
      <w:hyperlink r:id="rId38" w:history="1">
        <w:r w:rsidRPr="008D6F4E">
          <w:rPr>
            <w:rStyle w:val="Hyperlink"/>
            <w:rFonts w:asciiTheme="majorHAnsi" w:hAnsiTheme="majorHAnsi" w:cstheme="majorHAnsi"/>
          </w:rPr>
          <w:t>licitacao@itaobim.mg.gov.br</w:t>
        </w:r>
      </w:hyperlink>
      <w:r>
        <w:rPr>
          <w:rFonts w:asciiTheme="majorHAnsi" w:hAnsiTheme="majorHAnsi" w:cstheme="majorHAnsi"/>
        </w:rPr>
        <w:t xml:space="preserve"> </w:t>
      </w:r>
      <w:r w:rsidR="00222CB8">
        <w:rPr>
          <w:rFonts w:asciiTheme="majorHAnsi" w:hAnsiTheme="majorHAnsi" w:cstheme="majorHAnsi"/>
        </w:rPr>
        <w:t xml:space="preserve">ou </w:t>
      </w:r>
      <w:r w:rsidR="00222CB8" w:rsidRPr="00027BFF">
        <w:rPr>
          <w:rFonts w:asciiTheme="majorHAnsi" w:hAnsiTheme="majorHAnsi" w:cstheme="majorHAnsi"/>
        </w:rPr>
        <w:t>pelo</w:t>
      </w:r>
      <w:r w:rsidRPr="00027BFF">
        <w:rPr>
          <w:rFonts w:asciiTheme="majorHAnsi" w:hAnsiTheme="majorHAnsi" w:cstheme="majorHAnsi"/>
        </w:rPr>
        <w:t xml:space="preserve"> telefone </w:t>
      </w:r>
      <w:r>
        <w:rPr>
          <w:rFonts w:asciiTheme="majorHAnsi" w:hAnsiTheme="majorHAnsi" w:cstheme="majorHAnsi"/>
        </w:rPr>
        <w:t xml:space="preserve"> </w:t>
      </w:r>
      <w:r w:rsidRPr="00027BFF">
        <w:rPr>
          <w:rFonts w:asciiTheme="majorHAnsi" w:hAnsiTheme="majorHAnsi" w:cstheme="majorHAnsi"/>
        </w:rPr>
        <w:t>(033) 3734-3857 / 3734-3800.</w:t>
      </w:r>
    </w:p>
    <w:p w14:paraId="397A3C1E" w14:textId="77777777" w:rsidR="00885043" w:rsidRDefault="00885043" w:rsidP="00A63184">
      <w:pPr>
        <w:autoSpaceDE w:val="0"/>
        <w:autoSpaceDN w:val="0"/>
        <w:adjustRightInd w:val="0"/>
        <w:ind w:left="142"/>
        <w:jc w:val="both"/>
        <w:rPr>
          <w:rFonts w:asciiTheme="minorHAnsi" w:hAnsiTheme="minorHAnsi" w:cstheme="minorHAnsi"/>
          <w:b/>
        </w:rPr>
      </w:pPr>
    </w:p>
    <w:p w14:paraId="7F80AD6F" w14:textId="596EFBA8" w:rsidR="00885043" w:rsidRDefault="00885043" w:rsidP="00A63184">
      <w:pPr>
        <w:autoSpaceDE w:val="0"/>
        <w:autoSpaceDN w:val="0"/>
        <w:adjustRightInd w:val="0"/>
        <w:ind w:left="142"/>
        <w:jc w:val="both"/>
        <w:rPr>
          <w:rFonts w:asciiTheme="minorHAnsi" w:hAnsiTheme="minorHAnsi" w:cstheme="minorHAnsi"/>
          <w:b/>
        </w:rPr>
      </w:pPr>
      <w:r w:rsidRPr="009D1111">
        <w:rPr>
          <w:rFonts w:asciiTheme="minorHAnsi" w:hAnsiTheme="minorHAnsi" w:cstheme="minorHAnsi"/>
          <w:b/>
        </w:rPr>
        <w:t xml:space="preserve">PREFEITURA MUNICIPAL </w:t>
      </w:r>
      <w:r w:rsidRPr="00027BFF">
        <w:rPr>
          <w:rFonts w:asciiTheme="minorHAnsi" w:hAnsiTheme="minorHAnsi" w:cstheme="minorHAnsi"/>
          <w:b/>
          <w:caps/>
        </w:rPr>
        <w:t>DE</w:t>
      </w:r>
      <w:r>
        <w:rPr>
          <w:rFonts w:asciiTheme="minorHAnsi" w:hAnsiTheme="minorHAnsi" w:cstheme="minorHAnsi"/>
          <w:b/>
          <w:caps/>
        </w:rPr>
        <w:t xml:space="preserve"> ITAMARANDIBA - MG </w:t>
      </w:r>
      <w:r w:rsidR="006F30E4">
        <w:rPr>
          <w:rFonts w:asciiTheme="minorHAnsi" w:hAnsiTheme="minorHAnsi" w:cstheme="minorHAnsi"/>
          <w:b/>
          <w:caps/>
        </w:rPr>
        <w:t>-</w:t>
      </w:r>
      <w:r>
        <w:rPr>
          <w:rFonts w:asciiTheme="minorHAnsi" w:hAnsiTheme="minorHAnsi" w:cstheme="minorHAnsi"/>
          <w:b/>
          <w:caps/>
        </w:rPr>
        <w:t xml:space="preserve"> CONCORRÊNCIA</w:t>
      </w:r>
      <w:r w:rsidR="006F30E4">
        <w:rPr>
          <w:rFonts w:asciiTheme="minorHAnsi" w:hAnsiTheme="minorHAnsi" w:cstheme="minorHAnsi"/>
          <w:b/>
          <w:caps/>
        </w:rPr>
        <w:t xml:space="preserve"> Eletrônica </w:t>
      </w:r>
      <w:r>
        <w:rPr>
          <w:rFonts w:asciiTheme="minorHAnsi" w:hAnsiTheme="minorHAnsi" w:cstheme="minorHAnsi"/>
          <w:b/>
          <w:caps/>
        </w:rPr>
        <w:t>Nº 0</w:t>
      </w:r>
      <w:r w:rsidRPr="00885043">
        <w:rPr>
          <w:rFonts w:asciiTheme="minorHAnsi" w:hAnsiTheme="minorHAnsi" w:cstheme="minorHAnsi"/>
          <w:b/>
          <w:caps/>
        </w:rPr>
        <w:t>08/2025</w:t>
      </w:r>
    </w:p>
    <w:p w14:paraId="068A80ED" w14:textId="11B9533F" w:rsidR="00885043" w:rsidRPr="00885043" w:rsidRDefault="00885043" w:rsidP="00A63184">
      <w:pPr>
        <w:autoSpaceDE w:val="0"/>
        <w:autoSpaceDN w:val="0"/>
        <w:adjustRightInd w:val="0"/>
        <w:ind w:left="142"/>
        <w:jc w:val="both"/>
        <w:rPr>
          <w:rFonts w:asciiTheme="majorHAnsi" w:hAnsiTheme="majorHAnsi" w:cstheme="majorHAnsi"/>
        </w:rPr>
      </w:pPr>
      <w:r w:rsidRPr="00885043">
        <w:rPr>
          <w:rFonts w:asciiTheme="majorHAnsi" w:hAnsiTheme="majorHAnsi" w:cstheme="majorHAnsi"/>
          <w:caps/>
        </w:rPr>
        <w:t>Objeto</w:t>
      </w:r>
      <w:r>
        <w:rPr>
          <w:rFonts w:asciiTheme="majorHAnsi" w:hAnsiTheme="majorHAnsi" w:cstheme="majorHAnsi"/>
        </w:rPr>
        <w:t xml:space="preserve">: </w:t>
      </w:r>
      <w:r w:rsidRPr="00885043">
        <w:rPr>
          <w:rFonts w:asciiTheme="majorHAnsi" w:hAnsiTheme="majorHAnsi" w:cstheme="majorHAnsi"/>
        </w:rPr>
        <w:t>Contratação de empresa especializada objetivando a construção de quadra poliesportiva na escola municipal Alberto Frois Pires, localizada no Distrito de Penha de França</w:t>
      </w:r>
      <w:r>
        <w:rPr>
          <w:rFonts w:asciiTheme="majorHAnsi" w:hAnsiTheme="majorHAnsi" w:cstheme="majorHAnsi"/>
        </w:rPr>
        <w:t xml:space="preserve">. Valor total estimado da contratação em: </w:t>
      </w:r>
      <w:r w:rsidRPr="00885043">
        <w:rPr>
          <w:rFonts w:asciiTheme="minorHAnsi" w:hAnsiTheme="minorHAnsi" w:cstheme="minorHAnsi"/>
          <w:b/>
          <w:caps/>
        </w:rPr>
        <w:t>R$ 1.029.220,08</w:t>
      </w:r>
      <w:r w:rsidRPr="00885043">
        <w:rPr>
          <w:rFonts w:asciiTheme="majorHAnsi" w:hAnsiTheme="majorHAnsi" w:cstheme="majorHAnsi"/>
        </w:rPr>
        <w:t>. Data da disputa/Fim do envio de propostas: 01/12/2025</w:t>
      </w:r>
      <w:r>
        <w:rPr>
          <w:rFonts w:asciiTheme="majorHAnsi" w:hAnsiTheme="majorHAnsi" w:cstheme="majorHAnsi"/>
        </w:rPr>
        <w:t xml:space="preserve"> às 09h</w:t>
      </w:r>
      <w:r w:rsidRPr="00885043">
        <w:rPr>
          <w:rFonts w:asciiTheme="majorHAnsi" w:hAnsiTheme="majorHAnsi" w:cstheme="majorHAnsi"/>
        </w:rPr>
        <w:t>00</w:t>
      </w:r>
      <w:r>
        <w:rPr>
          <w:rFonts w:asciiTheme="majorHAnsi" w:hAnsiTheme="majorHAnsi" w:cstheme="majorHAnsi"/>
        </w:rPr>
        <w:t>min,</w:t>
      </w:r>
      <w:r w:rsidRPr="00885043">
        <w:t xml:space="preserve"> </w:t>
      </w:r>
      <w:r w:rsidRPr="00885043">
        <w:rPr>
          <w:rFonts w:asciiTheme="majorHAnsi" w:hAnsiTheme="majorHAnsi" w:cstheme="majorHAnsi"/>
        </w:rPr>
        <w:t xml:space="preserve">Modo de disputa: aberto </w:t>
      </w:r>
      <w:r>
        <w:rPr>
          <w:rFonts w:asciiTheme="majorHAnsi" w:hAnsiTheme="majorHAnsi" w:cstheme="majorHAnsi"/>
        </w:rPr>
        <w:t>-</w:t>
      </w:r>
      <w:r w:rsidRPr="00885043">
        <w:rPr>
          <w:rFonts w:asciiTheme="majorHAnsi" w:hAnsiTheme="majorHAnsi" w:cstheme="majorHAnsi"/>
        </w:rPr>
        <w:t xml:space="preserve"> fechado</w:t>
      </w:r>
      <w:r>
        <w:rPr>
          <w:rFonts w:asciiTheme="majorHAnsi" w:hAnsiTheme="majorHAnsi" w:cstheme="majorHAnsi"/>
        </w:rPr>
        <w:t xml:space="preserve">. </w:t>
      </w:r>
      <w:r w:rsidRPr="00885043">
        <w:rPr>
          <w:rFonts w:asciiTheme="majorHAnsi" w:hAnsiTheme="majorHAnsi" w:cstheme="majorHAnsi"/>
        </w:rPr>
        <w:t xml:space="preserve">Consulte o processo em: </w:t>
      </w:r>
      <w:hyperlink r:id="rId39" w:history="1">
        <w:r w:rsidRPr="008D6F4E">
          <w:rPr>
            <w:rStyle w:val="Hyperlink"/>
            <w:rFonts w:asciiTheme="majorHAnsi" w:hAnsiTheme="majorHAnsi" w:cstheme="majorHAnsi"/>
          </w:rPr>
          <w:t>https://app2.ammlicita.org.br/pesquisa/83352</w:t>
        </w:r>
      </w:hyperlink>
      <w:r>
        <w:rPr>
          <w:rFonts w:asciiTheme="majorHAnsi" w:hAnsiTheme="majorHAnsi" w:cstheme="majorHAnsi"/>
        </w:rPr>
        <w:t>. Esclarecimentos:</w:t>
      </w:r>
      <w:r w:rsidRPr="00885043">
        <w:rPr>
          <w:rFonts w:ascii="Cambria" w:hAnsi="Cambria" w:cs="Cambria"/>
        </w:rPr>
        <w:t xml:space="preserve"> </w:t>
      </w:r>
      <w:r>
        <w:rPr>
          <w:rFonts w:asciiTheme="majorHAnsi" w:hAnsiTheme="majorHAnsi" w:cstheme="majorHAnsi"/>
        </w:rPr>
        <w:t xml:space="preserve">Telefone </w:t>
      </w:r>
      <w:r w:rsidRPr="00885043">
        <w:rPr>
          <w:rFonts w:asciiTheme="majorHAnsi" w:hAnsiTheme="majorHAnsi" w:cstheme="majorHAnsi"/>
        </w:rPr>
        <w:t>(38) 97606.2637</w:t>
      </w:r>
      <w:r w:rsidR="006F30E4">
        <w:rPr>
          <w:rFonts w:asciiTheme="majorHAnsi" w:hAnsiTheme="majorHAnsi" w:cstheme="majorHAnsi"/>
        </w:rPr>
        <w:t xml:space="preserve"> e-mail: </w:t>
      </w:r>
      <w:hyperlink r:id="rId40" w:history="1">
        <w:r w:rsidR="006F30E4" w:rsidRPr="008D6F4E">
          <w:rPr>
            <w:rStyle w:val="Hyperlink"/>
            <w:rFonts w:asciiTheme="majorHAnsi" w:hAnsiTheme="majorHAnsi" w:cstheme="majorHAnsi"/>
          </w:rPr>
          <w:t>planejamento@itamarandiba.mg.gov.br</w:t>
        </w:r>
      </w:hyperlink>
      <w:r w:rsidR="006F30E4">
        <w:rPr>
          <w:rFonts w:asciiTheme="majorHAnsi" w:hAnsiTheme="majorHAnsi" w:cstheme="majorHAnsi"/>
        </w:rPr>
        <w:t xml:space="preserve">. </w:t>
      </w:r>
    </w:p>
    <w:p w14:paraId="064BDCDF" w14:textId="77777777" w:rsidR="00885043" w:rsidRDefault="00885043" w:rsidP="00A63184">
      <w:pPr>
        <w:autoSpaceDE w:val="0"/>
        <w:autoSpaceDN w:val="0"/>
        <w:adjustRightInd w:val="0"/>
        <w:ind w:left="142"/>
        <w:jc w:val="both"/>
        <w:rPr>
          <w:rFonts w:asciiTheme="minorHAnsi" w:hAnsiTheme="minorHAnsi" w:cstheme="minorHAnsi"/>
          <w:b/>
        </w:rPr>
      </w:pPr>
    </w:p>
    <w:p w14:paraId="0CFEC14C" w14:textId="1A1F5032" w:rsidR="00027BFF" w:rsidRDefault="00027BFF" w:rsidP="00A63184">
      <w:pPr>
        <w:autoSpaceDE w:val="0"/>
        <w:autoSpaceDN w:val="0"/>
        <w:adjustRightInd w:val="0"/>
        <w:ind w:left="142"/>
        <w:jc w:val="both"/>
        <w:rPr>
          <w:rFonts w:asciiTheme="majorHAnsi" w:hAnsiTheme="majorHAnsi" w:cstheme="majorHAnsi"/>
        </w:rPr>
      </w:pPr>
      <w:r w:rsidRPr="009D1111">
        <w:rPr>
          <w:rFonts w:asciiTheme="minorHAnsi" w:hAnsiTheme="minorHAnsi" w:cstheme="minorHAnsi"/>
          <w:b/>
        </w:rPr>
        <w:t xml:space="preserve">PREFEITURA MUNICIPAL </w:t>
      </w:r>
      <w:r w:rsidRPr="00027BFF">
        <w:rPr>
          <w:rFonts w:asciiTheme="minorHAnsi" w:hAnsiTheme="minorHAnsi" w:cstheme="minorHAnsi"/>
          <w:b/>
          <w:caps/>
        </w:rPr>
        <w:t>DE</w:t>
      </w:r>
      <w:r>
        <w:rPr>
          <w:rFonts w:asciiTheme="minorHAnsi" w:hAnsiTheme="minorHAnsi" w:cstheme="minorHAnsi"/>
          <w:b/>
          <w:caps/>
        </w:rPr>
        <w:t xml:space="preserve"> jequitibá - mg </w:t>
      </w:r>
      <w:r w:rsidR="00B95F87">
        <w:rPr>
          <w:rFonts w:asciiTheme="minorHAnsi" w:hAnsiTheme="minorHAnsi" w:cstheme="minorHAnsi"/>
          <w:b/>
          <w:caps/>
        </w:rPr>
        <w:t>-</w:t>
      </w:r>
      <w:r w:rsidRPr="00027BFF">
        <w:t xml:space="preserve"> </w:t>
      </w:r>
      <w:r w:rsidR="00B95F87" w:rsidRPr="00B95F87">
        <w:rPr>
          <w:rFonts w:asciiTheme="minorHAnsi" w:hAnsiTheme="minorHAnsi" w:cstheme="minorHAnsi"/>
          <w:b/>
          <w:caps/>
        </w:rPr>
        <w:t xml:space="preserve">Nova data </w:t>
      </w:r>
      <w:r w:rsidRPr="00027BFF">
        <w:rPr>
          <w:rFonts w:asciiTheme="minorHAnsi" w:hAnsiTheme="minorHAnsi" w:cstheme="minorHAnsi"/>
          <w:b/>
          <w:caps/>
        </w:rPr>
        <w:t xml:space="preserve">CONCORRÊNCIA ELETRÔNICA Nº </w:t>
      </w:r>
      <w:r>
        <w:rPr>
          <w:rFonts w:asciiTheme="minorHAnsi" w:hAnsiTheme="minorHAnsi" w:cstheme="minorHAnsi"/>
          <w:b/>
          <w:caps/>
        </w:rPr>
        <w:t>00</w:t>
      </w:r>
      <w:r w:rsidRPr="00027BFF">
        <w:rPr>
          <w:rFonts w:asciiTheme="minorHAnsi" w:hAnsiTheme="minorHAnsi" w:cstheme="minorHAnsi"/>
          <w:b/>
          <w:caps/>
        </w:rPr>
        <w:t>3/2025</w:t>
      </w:r>
    </w:p>
    <w:p w14:paraId="244A2E8B" w14:textId="7AB68027" w:rsidR="00027BFF" w:rsidRDefault="00DA7DB8" w:rsidP="00A63184">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DA7DB8">
        <w:rPr>
          <w:rFonts w:asciiTheme="majorHAnsi" w:hAnsiTheme="majorHAnsi" w:cstheme="majorHAnsi"/>
        </w:rPr>
        <w:t>Contratação de empresa especializada para execução de obras construção de sala de aula e muro de fechamento na Escola Municipal Pedro Saturnino</w:t>
      </w:r>
      <w:r>
        <w:rPr>
          <w:rFonts w:asciiTheme="majorHAnsi" w:hAnsiTheme="majorHAnsi" w:cstheme="majorHAnsi"/>
        </w:rPr>
        <w:t xml:space="preserve">, </w:t>
      </w:r>
      <w:r w:rsidRPr="00DA7DB8">
        <w:rPr>
          <w:rFonts w:asciiTheme="majorHAnsi" w:hAnsiTheme="majorHAnsi" w:cstheme="majorHAnsi"/>
        </w:rPr>
        <w:t xml:space="preserve">está alterando para o dia </w:t>
      </w:r>
      <w:r>
        <w:rPr>
          <w:rFonts w:asciiTheme="majorHAnsi" w:hAnsiTheme="majorHAnsi" w:cstheme="majorHAnsi"/>
        </w:rPr>
        <w:t>03/12/2025 (quarta-feira) às 09h</w:t>
      </w:r>
      <w:r w:rsidRPr="00DA7DB8">
        <w:rPr>
          <w:rFonts w:asciiTheme="majorHAnsi" w:hAnsiTheme="majorHAnsi" w:cstheme="majorHAnsi"/>
        </w:rPr>
        <w:t>00</w:t>
      </w:r>
      <w:r>
        <w:rPr>
          <w:rFonts w:asciiTheme="majorHAnsi" w:hAnsiTheme="majorHAnsi" w:cstheme="majorHAnsi"/>
        </w:rPr>
        <w:t>min</w:t>
      </w:r>
      <w:r w:rsidRPr="00DA7DB8">
        <w:rPr>
          <w:rFonts w:asciiTheme="majorHAnsi" w:hAnsiTheme="majorHAnsi" w:cstheme="majorHAnsi"/>
        </w:rPr>
        <w:t>, acontecerá sessão pública de licitação</w:t>
      </w:r>
      <w:r>
        <w:rPr>
          <w:rFonts w:asciiTheme="majorHAnsi" w:hAnsiTheme="majorHAnsi" w:cstheme="majorHAnsi"/>
        </w:rPr>
        <w:t xml:space="preserve"> </w:t>
      </w:r>
      <w:r w:rsidRPr="00DA7DB8">
        <w:rPr>
          <w:rFonts w:asciiTheme="majorHAnsi" w:hAnsiTheme="majorHAnsi" w:cstheme="majorHAnsi"/>
        </w:rPr>
        <w:t>no site de licitações Licitar Digi</w:t>
      </w:r>
      <w:r>
        <w:rPr>
          <w:rFonts w:asciiTheme="majorHAnsi" w:hAnsiTheme="majorHAnsi" w:cstheme="majorHAnsi"/>
        </w:rPr>
        <w:t xml:space="preserve">tal: </w:t>
      </w:r>
      <w:hyperlink r:id="rId41" w:history="1">
        <w:r w:rsidRPr="008D6F4E">
          <w:rPr>
            <w:rStyle w:val="Hyperlink"/>
            <w:rFonts w:asciiTheme="majorHAnsi" w:hAnsiTheme="majorHAnsi" w:cstheme="majorHAnsi"/>
          </w:rPr>
          <w:t>www.licitardigital.com.br</w:t>
        </w:r>
      </w:hyperlink>
      <w:r>
        <w:rPr>
          <w:rFonts w:asciiTheme="majorHAnsi" w:hAnsiTheme="majorHAnsi" w:cstheme="majorHAnsi"/>
        </w:rPr>
        <w:t>. Dúvidas no site</w:t>
      </w:r>
      <w:r w:rsidRPr="00DA7DB8">
        <w:rPr>
          <w:rFonts w:asciiTheme="majorHAnsi" w:hAnsiTheme="majorHAnsi" w:cstheme="majorHAnsi"/>
        </w:rPr>
        <w:t xml:space="preserve">: </w:t>
      </w:r>
      <w:hyperlink r:id="rId42" w:history="1">
        <w:r w:rsidRPr="00DA7DB8">
          <w:rPr>
            <w:rStyle w:val="Hyperlink"/>
            <w:rFonts w:asciiTheme="majorHAnsi" w:hAnsiTheme="majorHAnsi" w:cstheme="majorHAnsi"/>
          </w:rPr>
          <w:t>www.jequitiba.mg.gov.br</w:t>
        </w:r>
      </w:hyperlink>
      <w:r>
        <w:rPr>
          <w:rFonts w:asciiTheme="majorHAnsi" w:hAnsiTheme="majorHAnsi" w:cstheme="majorHAnsi"/>
        </w:rPr>
        <w:t xml:space="preserve"> ou telefones (31) 2233 0100 /</w:t>
      </w:r>
      <w:r w:rsidRPr="00DA7DB8">
        <w:rPr>
          <w:rFonts w:asciiTheme="majorHAnsi" w:hAnsiTheme="majorHAnsi" w:cstheme="majorHAnsi"/>
        </w:rPr>
        <w:t xml:space="preserve"> (31) 3717-6222.</w:t>
      </w:r>
    </w:p>
    <w:p w14:paraId="01F12EC4" w14:textId="77777777" w:rsidR="009B6D80" w:rsidRDefault="009B6D80" w:rsidP="00893AC1">
      <w:pPr>
        <w:autoSpaceDE w:val="0"/>
        <w:autoSpaceDN w:val="0"/>
        <w:adjustRightInd w:val="0"/>
        <w:ind w:left="142"/>
        <w:jc w:val="both"/>
        <w:rPr>
          <w:rFonts w:asciiTheme="minorHAnsi" w:hAnsiTheme="minorHAnsi" w:cstheme="minorHAnsi"/>
          <w:b/>
        </w:rPr>
      </w:pPr>
    </w:p>
    <w:p w14:paraId="304599E7" w14:textId="79B36B0C" w:rsidR="004C1862" w:rsidRPr="00BD2651" w:rsidRDefault="00501A1D" w:rsidP="00893AC1">
      <w:pPr>
        <w:autoSpaceDE w:val="0"/>
        <w:autoSpaceDN w:val="0"/>
        <w:adjustRightInd w:val="0"/>
        <w:ind w:left="142"/>
        <w:jc w:val="both"/>
        <w:rPr>
          <w:rFonts w:asciiTheme="minorHAnsi" w:hAnsiTheme="minorHAnsi" w:cstheme="minorHAnsi"/>
          <w:b/>
        </w:rPr>
      </w:pPr>
      <w:r w:rsidRPr="009D1111">
        <w:rPr>
          <w:rFonts w:asciiTheme="minorHAnsi" w:hAnsiTheme="minorHAnsi" w:cstheme="minorHAnsi"/>
          <w:b/>
        </w:rPr>
        <w:t>PREFEITURA MUNICIPAL DE</w:t>
      </w:r>
      <w:r w:rsidR="004C1862" w:rsidRPr="004C1862">
        <w:t xml:space="preserve"> </w:t>
      </w:r>
      <w:r w:rsidR="00BD2651" w:rsidRPr="00BD2651">
        <w:rPr>
          <w:rFonts w:asciiTheme="minorHAnsi" w:hAnsiTheme="minorHAnsi" w:cstheme="minorHAnsi"/>
          <w:b/>
          <w:caps/>
        </w:rPr>
        <w:t>Jesuânia</w:t>
      </w:r>
      <w:r w:rsidR="00BD2651">
        <w:rPr>
          <w:rFonts w:asciiTheme="minorHAnsi" w:hAnsiTheme="minorHAnsi" w:cstheme="minorHAnsi"/>
          <w:b/>
          <w:caps/>
        </w:rPr>
        <w:t xml:space="preserve"> - mg - CONCORRÊNCIA ELETRÔNICA Nº </w:t>
      </w:r>
      <w:r w:rsidR="00BD2651" w:rsidRPr="00BD2651">
        <w:rPr>
          <w:rFonts w:asciiTheme="minorHAnsi" w:hAnsiTheme="minorHAnsi" w:cstheme="minorHAnsi"/>
          <w:b/>
          <w:caps/>
        </w:rPr>
        <w:t>003/2025</w:t>
      </w:r>
    </w:p>
    <w:p w14:paraId="42EFBAE0" w14:textId="21720161" w:rsidR="00501A1D" w:rsidRDefault="00BD2651" w:rsidP="00501A1D">
      <w:pPr>
        <w:autoSpaceDE w:val="0"/>
        <w:autoSpaceDN w:val="0"/>
        <w:adjustRightInd w:val="0"/>
        <w:ind w:left="142"/>
        <w:jc w:val="both"/>
        <w:rPr>
          <w:rFonts w:asciiTheme="majorHAnsi" w:hAnsiTheme="majorHAnsi" w:cstheme="majorHAnsi"/>
        </w:rPr>
      </w:pPr>
      <w:r w:rsidRPr="00BD2651">
        <w:rPr>
          <w:rFonts w:asciiTheme="majorHAnsi" w:hAnsiTheme="majorHAnsi" w:cstheme="majorHAnsi"/>
        </w:rPr>
        <w:t>OBJETO: Contratação de empresa especializada em engenharia para a execução de obra de construção de quadra de futebol Society 20x40m com gramado sintético, perímetro urbano, Jesuânia</w:t>
      </w:r>
      <w:r>
        <w:rPr>
          <w:rFonts w:asciiTheme="majorHAnsi" w:hAnsiTheme="majorHAnsi" w:cstheme="majorHAnsi"/>
        </w:rPr>
        <w:t xml:space="preserve"> </w:t>
      </w:r>
      <w:r w:rsidRPr="00BD2651">
        <w:rPr>
          <w:rFonts w:asciiTheme="majorHAnsi" w:hAnsiTheme="majorHAnsi" w:cstheme="majorHAnsi"/>
        </w:rPr>
        <w:t>/MG, por empreitada global com fornecimento de todo material, mão de obra técnica, braçal especializada, equipamentos e demais insumos necessários</w:t>
      </w:r>
      <w:r>
        <w:rPr>
          <w:rFonts w:asciiTheme="majorHAnsi" w:hAnsiTheme="majorHAnsi" w:cstheme="majorHAnsi"/>
        </w:rPr>
        <w:t>.</w:t>
      </w:r>
      <w:r w:rsidRPr="00BD2651">
        <w:t xml:space="preserve"> </w:t>
      </w:r>
      <w:r w:rsidR="00A072AC">
        <w:rPr>
          <w:rFonts w:asciiTheme="majorHAnsi" w:hAnsiTheme="majorHAnsi" w:cstheme="majorHAnsi"/>
        </w:rPr>
        <w:t>Iníc</w:t>
      </w:r>
      <w:r w:rsidRPr="00BD2651">
        <w:rPr>
          <w:rFonts w:asciiTheme="majorHAnsi" w:hAnsiTheme="majorHAnsi" w:cstheme="majorHAnsi"/>
        </w:rPr>
        <w:t xml:space="preserve">io da sessão de </w:t>
      </w:r>
      <w:r>
        <w:rPr>
          <w:rFonts w:asciiTheme="majorHAnsi" w:hAnsiTheme="majorHAnsi" w:cstheme="majorHAnsi"/>
        </w:rPr>
        <w:t>disputa de preços: 22/12/2025 às 09h</w:t>
      </w:r>
      <w:r w:rsidRPr="00BD2651">
        <w:rPr>
          <w:rFonts w:asciiTheme="majorHAnsi" w:hAnsiTheme="majorHAnsi" w:cstheme="majorHAnsi"/>
        </w:rPr>
        <w:t>00</w:t>
      </w:r>
      <w:r>
        <w:rPr>
          <w:rFonts w:asciiTheme="majorHAnsi" w:hAnsiTheme="majorHAnsi" w:cstheme="majorHAnsi"/>
        </w:rPr>
        <w:t>min</w:t>
      </w:r>
      <w:r w:rsidRPr="00BD2651">
        <w:rPr>
          <w:rFonts w:asciiTheme="majorHAnsi" w:hAnsiTheme="majorHAnsi" w:cstheme="majorHAnsi"/>
        </w:rPr>
        <w:t>. Local da sessão pública: Plataform</w:t>
      </w:r>
      <w:r>
        <w:rPr>
          <w:rFonts w:asciiTheme="majorHAnsi" w:hAnsiTheme="majorHAnsi" w:cstheme="majorHAnsi"/>
        </w:rPr>
        <w:t xml:space="preserve">a de Licitações Licitar Digital: </w:t>
      </w:r>
      <w:hyperlink r:id="rId43" w:history="1">
        <w:r w:rsidRPr="008D6F4E">
          <w:rPr>
            <w:rStyle w:val="Hyperlink"/>
            <w:rFonts w:asciiTheme="majorHAnsi" w:hAnsiTheme="majorHAnsi" w:cstheme="majorHAnsi"/>
          </w:rPr>
          <w:t>www.licitardigital.com.br</w:t>
        </w:r>
      </w:hyperlink>
      <w:r>
        <w:rPr>
          <w:rFonts w:asciiTheme="majorHAnsi" w:hAnsiTheme="majorHAnsi" w:cstheme="majorHAnsi"/>
        </w:rPr>
        <w:t xml:space="preserve">. Esclarecimentos: </w:t>
      </w:r>
      <w:r w:rsidRPr="00BD2651">
        <w:rPr>
          <w:rFonts w:asciiTheme="majorHAnsi" w:hAnsiTheme="majorHAnsi" w:cstheme="majorHAnsi"/>
        </w:rPr>
        <w:t>e-ma</w:t>
      </w:r>
      <w:r>
        <w:rPr>
          <w:rFonts w:asciiTheme="majorHAnsi" w:hAnsiTheme="majorHAnsi" w:cstheme="majorHAnsi"/>
        </w:rPr>
        <w:t xml:space="preserve">il: </w:t>
      </w:r>
      <w:hyperlink r:id="rId44" w:history="1">
        <w:r w:rsidRPr="008D6F4E">
          <w:rPr>
            <w:rStyle w:val="Hyperlink"/>
            <w:rFonts w:asciiTheme="majorHAnsi" w:hAnsiTheme="majorHAnsi" w:cstheme="majorHAnsi"/>
          </w:rPr>
          <w:t>licitacoes@jesuania.mg.gov.br</w:t>
        </w:r>
      </w:hyperlink>
      <w:r>
        <w:rPr>
          <w:rFonts w:asciiTheme="majorHAnsi" w:hAnsiTheme="majorHAnsi" w:cstheme="majorHAnsi"/>
        </w:rPr>
        <w:t xml:space="preserve"> </w:t>
      </w:r>
      <w:r w:rsidRPr="00BD2651">
        <w:rPr>
          <w:rFonts w:asciiTheme="majorHAnsi" w:hAnsiTheme="majorHAnsi" w:cstheme="majorHAnsi"/>
        </w:rPr>
        <w:t xml:space="preserve">ou </w:t>
      </w:r>
      <w:hyperlink r:id="rId45" w:history="1">
        <w:r w:rsidR="0070437A" w:rsidRPr="008D6F4E">
          <w:rPr>
            <w:rStyle w:val="Hyperlink"/>
            <w:rFonts w:asciiTheme="majorHAnsi" w:hAnsiTheme="majorHAnsi" w:cstheme="majorHAnsi"/>
          </w:rPr>
          <w:t>licitacoescomprasjesuania@gmail.com</w:t>
        </w:r>
      </w:hyperlink>
      <w:r w:rsidR="0070437A">
        <w:rPr>
          <w:rFonts w:asciiTheme="majorHAnsi" w:hAnsiTheme="majorHAnsi" w:cstheme="majorHAnsi"/>
        </w:rPr>
        <w:t xml:space="preserve">. </w:t>
      </w:r>
    </w:p>
    <w:p w14:paraId="4B432630" w14:textId="77777777" w:rsidR="0077124F" w:rsidRDefault="0077124F" w:rsidP="00501A1D">
      <w:pPr>
        <w:autoSpaceDE w:val="0"/>
        <w:autoSpaceDN w:val="0"/>
        <w:adjustRightInd w:val="0"/>
        <w:ind w:left="142"/>
        <w:jc w:val="both"/>
        <w:rPr>
          <w:rFonts w:asciiTheme="majorHAnsi" w:hAnsiTheme="majorHAnsi" w:cstheme="majorHAnsi"/>
        </w:rPr>
      </w:pPr>
    </w:p>
    <w:p w14:paraId="6A1CC99D" w14:textId="324CE6D8" w:rsidR="0077124F" w:rsidRDefault="0077124F" w:rsidP="00501A1D">
      <w:pPr>
        <w:autoSpaceDE w:val="0"/>
        <w:autoSpaceDN w:val="0"/>
        <w:adjustRightInd w:val="0"/>
        <w:ind w:left="142"/>
        <w:jc w:val="both"/>
        <w:rPr>
          <w:rFonts w:asciiTheme="majorHAnsi" w:hAnsiTheme="majorHAnsi" w:cstheme="majorHAnsi"/>
        </w:rPr>
      </w:pPr>
      <w:r w:rsidRPr="0077124F">
        <w:rPr>
          <w:rFonts w:asciiTheme="minorHAnsi" w:hAnsiTheme="minorHAnsi" w:cstheme="minorHAnsi"/>
          <w:b/>
        </w:rPr>
        <w:t>PREFEITURA MUNICIPAL D</w:t>
      </w:r>
      <w:r>
        <w:rPr>
          <w:rFonts w:asciiTheme="minorHAnsi" w:hAnsiTheme="minorHAnsi" w:cstheme="minorHAnsi"/>
          <w:b/>
        </w:rPr>
        <w:t xml:space="preserve">E MIRAÍ - MG - </w:t>
      </w:r>
      <w:r w:rsidRPr="0077124F">
        <w:rPr>
          <w:rFonts w:asciiTheme="minorHAnsi" w:hAnsiTheme="minorHAnsi" w:cstheme="minorHAnsi"/>
          <w:b/>
        </w:rPr>
        <w:t>CONCORRÊNCIA ELETRÔNICA Nº</w:t>
      </w:r>
      <w:r>
        <w:rPr>
          <w:rFonts w:asciiTheme="minorHAnsi" w:hAnsiTheme="minorHAnsi" w:cstheme="minorHAnsi"/>
          <w:b/>
        </w:rPr>
        <w:t xml:space="preserve"> 00</w:t>
      </w:r>
      <w:r w:rsidRPr="0077124F">
        <w:rPr>
          <w:rFonts w:asciiTheme="minorHAnsi" w:hAnsiTheme="minorHAnsi" w:cstheme="minorHAnsi"/>
          <w:b/>
        </w:rPr>
        <w:t>3/2025</w:t>
      </w:r>
    </w:p>
    <w:p w14:paraId="6D6F857E" w14:textId="5E988EB8" w:rsidR="0077124F" w:rsidRDefault="0077124F" w:rsidP="00501A1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77124F">
        <w:rPr>
          <w:rFonts w:asciiTheme="majorHAnsi" w:hAnsiTheme="majorHAnsi" w:cstheme="majorHAnsi"/>
        </w:rPr>
        <w:t xml:space="preserve">Contratação de empresa especializada para execução de pavimentação asfáltica </w:t>
      </w:r>
      <w:r>
        <w:rPr>
          <w:rFonts w:asciiTheme="majorHAnsi" w:hAnsiTheme="majorHAnsi" w:cstheme="majorHAnsi"/>
        </w:rPr>
        <w:t xml:space="preserve">em PMF pré-misturado a frio, </w:t>
      </w:r>
      <w:r w:rsidRPr="0077124F">
        <w:rPr>
          <w:rFonts w:asciiTheme="majorHAnsi" w:hAnsiTheme="majorHAnsi" w:cstheme="majorHAnsi"/>
        </w:rPr>
        <w:t>em trecho de estrada vicinal de que liga o Distrito de Dores da Vitória ao Município de Miraí</w:t>
      </w:r>
      <w:r>
        <w:rPr>
          <w:rFonts w:asciiTheme="majorHAnsi" w:hAnsiTheme="majorHAnsi" w:cstheme="majorHAnsi"/>
        </w:rPr>
        <w:t xml:space="preserve"> –</w:t>
      </w:r>
      <w:r w:rsidRPr="0077124F">
        <w:rPr>
          <w:rFonts w:asciiTheme="majorHAnsi" w:hAnsiTheme="majorHAnsi" w:cstheme="majorHAnsi"/>
        </w:rPr>
        <w:t>MG</w:t>
      </w:r>
      <w:r>
        <w:rPr>
          <w:rFonts w:asciiTheme="majorHAnsi" w:hAnsiTheme="majorHAnsi" w:cstheme="majorHAnsi"/>
        </w:rPr>
        <w:t xml:space="preserve">. Dúvidas no site: </w:t>
      </w:r>
      <w:hyperlink r:id="rId46" w:history="1">
        <w:r w:rsidRPr="008D6F4E">
          <w:rPr>
            <w:rStyle w:val="Hyperlink"/>
            <w:rFonts w:asciiTheme="majorHAnsi" w:hAnsiTheme="majorHAnsi" w:cstheme="majorHAnsi"/>
          </w:rPr>
          <w:t>www.mirai.mg.gov.br</w:t>
        </w:r>
      </w:hyperlink>
      <w:r>
        <w:rPr>
          <w:rFonts w:asciiTheme="majorHAnsi" w:hAnsiTheme="majorHAnsi" w:cstheme="majorHAnsi"/>
        </w:rPr>
        <w:t xml:space="preserve"> </w:t>
      </w:r>
      <w:r w:rsidRPr="0077124F">
        <w:rPr>
          <w:rFonts w:asciiTheme="majorHAnsi" w:hAnsiTheme="majorHAnsi" w:cstheme="majorHAnsi"/>
        </w:rPr>
        <w:t xml:space="preserve">ou </w:t>
      </w:r>
      <w:hyperlink r:id="rId47" w:history="1">
        <w:r w:rsidRPr="008D6F4E">
          <w:rPr>
            <w:rStyle w:val="Hyperlink"/>
            <w:rFonts w:asciiTheme="majorHAnsi" w:hAnsiTheme="majorHAnsi" w:cstheme="majorHAnsi"/>
          </w:rPr>
          <w:t>https://bnccompras.com</w:t>
        </w:r>
      </w:hyperlink>
      <w:r>
        <w:rPr>
          <w:rFonts w:asciiTheme="majorHAnsi" w:hAnsiTheme="majorHAnsi" w:cstheme="majorHAnsi"/>
        </w:rPr>
        <w:t xml:space="preserve">. </w:t>
      </w:r>
    </w:p>
    <w:p w14:paraId="1321862C" w14:textId="77777777" w:rsidR="00A83C5B" w:rsidRDefault="00A83C5B" w:rsidP="00501A1D">
      <w:pPr>
        <w:autoSpaceDE w:val="0"/>
        <w:autoSpaceDN w:val="0"/>
        <w:adjustRightInd w:val="0"/>
        <w:ind w:left="142"/>
        <w:jc w:val="both"/>
        <w:rPr>
          <w:rFonts w:asciiTheme="minorHAnsi" w:hAnsiTheme="minorHAnsi" w:cstheme="minorHAnsi"/>
          <w:b/>
        </w:rPr>
      </w:pPr>
    </w:p>
    <w:p w14:paraId="2BD5B3C8" w14:textId="203E3730" w:rsidR="0077124F" w:rsidRPr="0077124F" w:rsidRDefault="0077124F" w:rsidP="00501A1D">
      <w:pPr>
        <w:autoSpaceDE w:val="0"/>
        <w:autoSpaceDN w:val="0"/>
        <w:adjustRightInd w:val="0"/>
        <w:ind w:left="142"/>
        <w:jc w:val="both"/>
        <w:rPr>
          <w:rFonts w:asciiTheme="minorHAnsi" w:hAnsiTheme="minorHAnsi" w:cstheme="minorHAnsi"/>
          <w:b/>
        </w:rPr>
      </w:pPr>
      <w:r w:rsidRPr="0077124F">
        <w:rPr>
          <w:rFonts w:asciiTheme="minorHAnsi" w:hAnsiTheme="minorHAnsi" w:cstheme="minorHAnsi"/>
          <w:b/>
        </w:rPr>
        <w:t>PREFEITURA MUNICIPAL DE MONTEZUMA</w:t>
      </w:r>
      <w:r>
        <w:rPr>
          <w:rFonts w:asciiTheme="minorHAnsi" w:hAnsiTheme="minorHAnsi" w:cstheme="minorHAnsi"/>
          <w:b/>
        </w:rPr>
        <w:t xml:space="preserve"> - </w:t>
      </w:r>
      <w:r w:rsidRPr="0077124F">
        <w:rPr>
          <w:rFonts w:asciiTheme="minorHAnsi" w:hAnsiTheme="minorHAnsi" w:cstheme="minorHAnsi"/>
          <w:b/>
          <w:caps/>
        </w:rPr>
        <w:t>mg</w:t>
      </w:r>
      <w:r>
        <w:rPr>
          <w:rFonts w:asciiTheme="minorHAnsi" w:hAnsiTheme="minorHAnsi" w:cstheme="minorHAnsi"/>
          <w:b/>
        </w:rPr>
        <w:t xml:space="preserve"> - </w:t>
      </w:r>
      <w:r w:rsidRPr="0077124F">
        <w:rPr>
          <w:rFonts w:asciiTheme="minorHAnsi" w:hAnsiTheme="minorHAnsi" w:cstheme="minorHAnsi"/>
          <w:b/>
        </w:rPr>
        <w:t xml:space="preserve">PREGÃO ELETRÔNICO Nº </w:t>
      </w:r>
      <w:r>
        <w:rPr>
          <w:rFonts w:asciiTheme="minorHAnsi" w:hAnsiTheme="minorHAnsi" w:cstheme="minorHAnsi"/>
          <w:b/>
        </w:rPr>
        <w:t>0</w:t>
      </w:r>
      <w:r w:rsidRPr="0077124F">
        <w:rPr>
          <w:rFonts w:asciiTheme="minorHAnsi" w:hAnsiTheme="minorHAnsi" w:cstheme="minorHAnsi"/>
          <w:b/>
        </w:rPr>
        <w:t>22/2025</w:t>
      </w:r>
    </w:p>
    <w:p w14:paraId="405EBB73" w14:textId="47BDA449" w:rsidR="0077124F" w:rsidRDefault="0077124F" w:rsidP="00501A1D">
      <w:pPr>
        <w:autoSpaceDE w:val="0"/>
        <w:autoSpaceDN w:val="0"/>
        <w:adjustRightInd w:val="0"/>
        <w:ind w:left="142"/>
        <w:jc w:val="both"/>
        <w:rPr>
          <w:rFonts w:asciiTheme="majorHAnsi" w:hAnsiTheme="majorHAnsi" w:cstheme="majorHAnsi"/>
        </w:rPr>
      </w:pPr>
      <w:r w:rsidRPr="0077124F">
        <w:rPr>
          <w:rFonts w:asciiTheme="majorHAnsi" w:hAnsiTheme="majorHAnsi" w:cstheme="majorHAnsi"/>
          <w:caps/>
        </w:rPr>
        <w:t>Objeto</w:t>
      </w:r>
      <w:r w:rsidRPr="0077124F">
        <w:rPr>
          <w:rFonts w:asciiTheme="majorHAnsi" w:hAnsiTheme="majorHAnsi" w:cstheme="majorHAnsi"/>
        </w:rPr>
        <w:t>: Contratação de empresa especializada em engenharia para a construção de sala de aula na Escola Municipal Pequeno Príncipe do Município de Montezuma</w:t>
      </w:r>
      <w:r>
        <w:rPr>
          <w:rFonts w:asciiTheme="majorHAnsi" w:hAnsiTheme="majorHAnsi" w:cstheme="majorHAnsi"/>
        </w:rPr>
        <w:t xml:space="preserve"> </w:t>
      </w:r>
      <w:r w:rsidRPr="0077124F">
        <w:rPr>
          <w:rFonts w:asciiTheme="majorHAnsi" w:hAnsiTheme="majorHAnsi" w:cstheme="majorHAnsi"/>
        </w:rPr>
        <w:t xml:space="preserve">/MG. </w:t>
      </w:r>
      <w:r>
        <w:rPr>
          <w:rFonts w:asciiTheme="majorHAnsi" w:hAnsiTheme="majorHAnsi" w:cstheme="majorHAnsi"/>
        </w:rPr>
        <w:t xml:space="preserve">Data de abertura da licitação: 27/11/2025 às 09h00min. </w:t>
      </w:r>
      <w:r w:rsidRPr="0077124F">
        <w:rPr>
          <w:rFonts w:asciiTheme="majorHAnsi" w:hAnsiTheme="majorHAnsi" w:cstheme="majorHAnsi"/>
        </w:rPr>
        <w:t xml:space="preserve">Os interessados deverão solicitar o edital diretamente pela plataforma de licitações - </w:t>
      </w:r>
      <w:hyperlink r:id="rId48" w:history="1">
        <w:r w:rsidRPr="008D6F4E">
          <w:rPr>
            <w:rStyle w:val="Hyperlink"/>
            <w:rFonts w:asciiTheme="majorHAnsi" w:hAnsiTheme="majorHAnsi" w:cstheme="majorHAnsi"/>
          </w:rPr>
          <w:t>www.licitardigital.com.br</w:t>
        </w:r>
      </w:hyperlink>
      <w:r w:rsidRPr="0077124F">
        <w:rPr>
          <w:rFonts w:asciiTheme="majorHAnsi" w:hAnsiTheme="majorHAnsi" w:cstheme="majorHAnsi"/>
        </w:rPr>
        <w:t>.</w:t>
      </w:r>
      <w:r>
        <w:rPr>
          <w:rFonts w:asciiTheme="majorHAnsi" w:hAnsiTheme="majorHAnsi" w:cstheme="majorHAnsi"/>
        </w:rPr>
        <w:t xml:space="preserve"> </w:t>
      </w:r>
    </w:p>
    <w:p w14:paraId="546BF3A2" w14:textId="77777777" w:rsidR="00DA7DB8" w:rsidRDefault="00DA7DB8" w:rsidP="00501A1D">
      <w:pPr>
        <w:autoSpaceDE w:val="0"/>
        <w:autoSpaceDN w:val="0"/>
        <w:adjustRightInd w:val="0"/>
        <w:ind w:left="142"/>
        <w:jc w:val="both"/>
        <w:rPr>
          <w:rFonts w:asciiTheme="minorHAnsi" w:hAnsiTheme="minorHAnsi" w:cstheme="minorHAnsi"/>
          <w:b/>
        </w:rPr>
      </w:pPr>
    </w:p>
    <w:p w14:paraId="199E755E" w14:textId="77777777" w:rsidR="00C1213A" w:rsidRDefault="00C1213A" w:rsidP="00501A1D">
      <w:pPr>
        <w:autoSpaceDE w:val="0"/>
        <w:autoSpaceDN w:val="0"/>
        <w:adjustRightInd w:val="0"/>
        <w:ind w:left="142"/>
        <w:jc w:val="both"/>
        <w:rPr>
          <w:rFonts w:asciiTheme="minorHAnsi" w:hAnsiTheme="minorHAnsi" w:cstheme="minorHAnsi"/>
          <w:b/>
        </w:rPr>
      </w:pPr>
    </w:p>
    <w:p w14:paraId="6F0959E8" w14:textId="77777777" w:rsidR="00C1213A" w:rsidRDefault="00C1213A" w:rsidP="00501A1D">
      <w:pPr>
        <w:autoSpaceDE w:val="0"/>
        <w:autoSpaceDN w:val="0"/>
        <w:adjustRightInd w:val="0"/>
        <w:ind w:left="142"/>
        <w:jc w:val="both"/>
        <w:rPr>
          <w:rFonts w:asciiTheme="minorHAnsi" w:hAnsiTheme="minorHAnsi" w:cstheme="minorHAnsi"/>
          <w:b/>
        </w:rPr>
      </w:pPr>
    </w:p>
    <w:p w14:paraId="54CB136A" w14:textId="77777777" w:rsidR="00C1213A" w:rsidRDefault="00C1213A" w:rsidP="00501A1D">
      <w:pPr>
        <w:autoSpaceDE w:val="0"/>
        <w:autoSpaceDN w:val="0"/>
        <w:adjustRightInd w:val="0"/>
        <w:ind w:left="142"/>
        <w:jc w:val="both"/>
        <w:rPr>
          <w:rFonts w:asciiTheme="minorHAnsi" w:hAnsiTheme="minorHAnsi" w:cstheme="minorHAnsi"/>
          <w:b/>
        </w:rPr>
      </w:pPr>
    </w:p>
    <w:p w14:paraId="55E0C81C" w14:textId="06B468BC" w:rsidR="00CD4C77" w:rsidRDefault="0070437A" w:rsidP="00501A1D">
      <w:pPr>
        <w:autoSpaceDE w:val="0"/>
        <w:autoSpaceDN w:val="0"/>
        <w:adjustRightInd w:val="0"/>
        <w:ind w:left="142"/>
        <w:jc w:val="both"/>
        <w:rPr>
          <w:rFonts w:asciiTheme="minorHAnsi" w:hAnsiTheme="minorHAnsi" w:cstheme="minorHAnsi"/>
          <w:b/>
        </w:rPr>
      </w:pPr>
      <w:r w:rsidRPr="009D1111">
        <w:rPr>
          <w:rFonts w:asciiTheme="minorHAnsi" w:hAnsiTheme="minorHAnsi" w:cstheme="minorHAnsi"/>
          <w:b/>
        </w:rPr>
        <w:t>PREFEITURA MUNICIPAL</w:t>
      </w:r>
      <w:r>
        <w:rPr>
          <w:rFonts w:asciiTheme="minorHAnsi" w:hAnsiTheme="minorHAnsi" w:cstheme="minorHAnsi"/>
          <w:b/>
        </w:rPr>
        <w:t xml:space="preserve"> </w:t>
      </w:r>
      <w:r w:rsidRPr="0070437A">
        <w:rPr>
          <w:rFonts w:asciiTheme="minorHAnsi" w:hAnsiTheme="minorHAnsi" w:cstheme="minorHAnsi"/>
          <w:b/>
          <w:caps/>
        </w:rPr>
        <w:t>Morro da Garça</w:t>
      </w:r>
      <w:r>
        <w:rPr>
          <w:rFonts w:asciiTheme="minorHAnsi" w:hAnsiTheme="minorHAnsi" w:cstheme="minorHAnsi"/>
          <w:b/>
          <w:caps/>
        </w:rPr>
        <w:t xml:space="preserve"> - mg - C</w:t>
      </w:r>
      <w:r w:rsidRPr="0070437A">
        <w:rPr>
          <w:rFonts w:asciiTheme="minorHAnsi" w:hAnsiTheme="minorHAnsi" w:cstheme="minorHAnsi"/>
          <w:b/>
          <w:caps/>
        </w:rPr>
        <w:t>ONCORRÊNCIA PRESENCIAL Nº 005/2025</w:t>
      </w:r>
    </w:p>
    <w:p w14:paraId="5564F5A7" w14:textId="55C7E422" w:rsidR="00893AC1" w:rsidRDefault="0070437A" w:rsidP="00501A1D">
      <w:pPr>
        <w:autoSpaceDE w:val="0"/>
        <w:autoSpaceDN w:val="0"/>
        <w:adjustRightInd w:val="0"/>
        <w:ind w:left="142"/>
        <w:jc w:val="both"/>
        <w:rPr>
          <w:rFonts w:asciiTheme="majorHAnsi" w:hAnsiTheme="majorHAnsi" w:cstheme="majorHAnsi"/>
        </w:rPr>
      </w:pPr>
      <w:r w:rsidRPr="0070437A">
        <w:rPr>
          <w:rFonts w:asciiTheme="majorHAnsi" w:hAnsiTheme="majorHAnsi" w:cstheme="majorHAnsi"/>
          <w:caps/>
        </w:rPr>
        <w:t>Objeto</w:t>
      </w:r>
      <w:r>
        <w:rPr>
          <w:rFonts w:asciiTheme="majorHAnsi" w:hAnsiTheme="majorHAnsi" w:cstheme="majorHAnsi"/>
        </w:rPr>
        <w:t xml:space="preserve">:  </w:t>
      </w:r>
      <w:r w:rsidRPr="0070437A">
        <w:rPr>
          <w:rFonts w:asciiTheme="majorHAnsi" w:hAnsiTheme="majorHAnsi" w:cstheme="majorHAnsi"/>
        </w:rPr>
        <w:t xml:space="preserve">Contratação </w:t>
      </w:r>
      <w:r>
        <w:rPr>
          <w:rFonts w:asciiTheme="majorHAnsi" w:hAnsiTheme="majorHAnsi" w:cstheme="majorHAnsi"/>
        </w:rPr>
        <w:t xml:space="preserve"> </w:t>
      </w:r>
      <w:r w:rsidRPr="0070437A">
        <w:rPr>
          <w:rFonts w:asciiTheme="majorHAnsi" w:hAnsiTheme="majorHAnsi" w:cstheme="majorHAnsi"/>
        </w:rPr>
        <w:t>de</w:t>
      </w:r>
      <w:r>
        <w:rPr>
          <w:rFonts w:asciiTheme="majorHAnsi" w:hAnsiTheme="majorHAnsi" w:cstheme="majorHAnsi"/>
        </w:rPr>
        <w:t xml:space="preserve"> </w:t>
      </w:r>
      <w:r w:rsidRPr="0070437A">
        <w:rPr>
          <w:rFonts w:asciiTheme="majorHAnsi" w:hAnsiTheme="majorHAnsi" w:cstheme="majorHAnsi"/>
        </w:rPr>
        <w:t xml:space="preserve"> empresa</w:t>
      </w:r>
      <w:r>
        <w:rPr>
          <w:rFonts w:asciiTheme="majorHAnsi" w:hAnsiTheme="majorHAnsi" w:cstheme="majorHAnsi"/>
        </w:rPr>
        <w:t xml:space="preserve"> </w:t>
      </w:r>
      <w:r w:rsidRPr="0070437A">
        <w:rPr>
          <w:rFonts w:asciiTheme="majorHAnsi" w:hAnsiTheme="majorHAnsi" w:cstheme="majorHAnsi"/>
        </w:rPr>
        <w:t xml:space="preserve"> para execução</w:t>
      </w:r>
      <w:r>
        <w:rPr>
          <w:rFonts w:asciiTheme="majorHAnsi" w:hAnsiTheme="majorHAnsi" w:cstheme="majorHAnsi"/>
        </w:rPr>
        <w:t xml:space="preserve"> </w:t>
      </w:r>
      <w:r w:rsidRPr="0070437A">
        <w:rPr>
          <w:rFonts w:asciiTheme="majorHAnsi" w:hAnsiTheme="majorHAnsi" w:cstheme="majorHAnsi"/>
        </w:rPr>
        <w:t xml:space="preserve"> de </w:t>
      </w:r>
      <w:r>
        <w:rPr>
          <w:rFonts w:asciiTheme="majorHAnsi" w:hAnsiTheme="majorHAnsi" w:cstheme="majorHAnsi"/>
        </w:rPr>
        <w:t xml:space="preserve"> </w:t>
      </w:r>
      <w:r w:rsidRPr="0070437A">
        <w:rPr>
          <w:rFonts w:asciiTheme="majorHAnsi" w:hAnsiTheme="majorHAnsi" w:cstheme="majorHAnsi"/>
        </w:rPr>
        <w:t xml:space="preserve">obra </w:t>
      </w:r>
      <w:r>
        <w:rPr>
          <w:rFonts w:asciiTheme="majorHAnsi" w:hAnsiTheme="majorHAnsi" w:cstheme="majorHAnsi"/>
        </w:rPr>
        <w:t xml:space="preserve"> </w:t>
      </w:r>
      <w:r w:rsidRPr="0070437A">
        <w:rPr>
          <w:rFonts w:asciiTheme="majorHAnsi" w:hAnsiTheme="majorHAnsi" w:cstheme="majorHAnsi"/>
        </w:rPr>
        <w:t xml:space="preserve">de </w:t>
      </w:r>
      <w:r>
        <w:rPr>
          <w:rFonts w:asciiTheme="majorHAnsi" w:hAnsiTheme="majorHAnsi" w:cstheme="majorHAnsi"/>
        </w:rPr>
        <w:t xml:space="preserve"> </w:t>
      </w:r>
      <w:r w:rsidRPr="0070437A">
        <w:rPr>
          <w:rFonts w:asciiTheme="majorHAnsi" w:hAnsiTheme="majorHAnsi" w:cstheme="majorHAnsi"/>
        </w:rPr>
        <w:t xml:space="preserve">ampliação </w:t>
      </w:r>
      <w:r>
        <w:rPr>
          <w:rFonts w:asciiTheme="majorHAnsi" w:hAnsiTheme="majorHAnsi" w:cstheme="majorHAnsi"/>
        </w:rPr>
        <w:t xml:space="preserve"> </w:t>
      </w:r>
      <w:r w:rsidRPr="0070437A">
        <w:rPr>
          <w:rFonts w:asciiTheme="majorHAnsi" w:hAnsiTheme="majorHAnsi" w:cstheme="majorHAnsi"/>
        </w:rPr>
        <w:t>e</w:t>
      </w:r>
      <w:r>
        <w:rPr>
          <w:rFonts w:asciiTheme="majorHAnsi" w:hAnsiTheme="majorHAnsi" w:cstheme="majorHAnsi"/>
        </w:rPr>
        <w:t xml:space="preserve"> </w:t>
      </w:r>
      <w:r w:rsidRPr="0070437A">
        <w:rPr>
          <w:rFonts w:asciiTheme="majorHAnsi" w:hAnsiTheme="majorHAnsi" w:cstheme="majorHAnsi"/>
        </w:rPr>
        <w:t xml:space="preserve"> modernização </w:t>
      </w:r>
      <w:r>
        <w:rPr>
          <w:rFonts w:asciiTheme="majorHAnsi" w:hAnsiTheme="majorHAnsi" w:cstheme="majorHAnsi"/>
        </w:rPr>
        <w:t xml:space="preserve"> </w:t>
      </w:r>
      <w:r w:rsidRPr="0070437A">
        <w:rPr>
          <w:rFonts w:asciiTheme="majorHAnsi" w:hAnsiTheme="majorHAnsi" w:cstheme="majorHAnsi"/>
        </w:rPr>
        <w:t>de</w:t>
      </w:r>
      <w:r>
        <w:rPr>
          <w:rFonts w:asciiTheme="majorHAnsi" w:hAnsiTheme="majorHAnsi" w:cstheme="majorHAnsi"/>
        </w:rPr>
        <w:t xml:space="preserve"> </w:t>
      </w:r>
      <w:r w:rsidRPr="0070437A">
        <w:rPr>
          <w:rFonts w:asciiTheme="majorHAnsi" w:hAnsiTheme="majorHAnsi" w:cstheme="majorHAnsi"/>
        </w:rPr>
        <w:t xml:space="preserve"> prédio </w:t>
      </w:r>
      <w:r>
        <w:rPr>
          <w:rFonts w:asciiTheme="majorHAnsi" w:hAnsiTheme="majorHAnsi" w:cstheme="majorHAnsi"/>
        </w:rPr>
        <w:t xml:space="preserve"> </w:t>
      </w:r>
      <w:r w:rsidRPr="0070437A">
        <w:rPr>
          <w:rFonts w:asciiTheme="majorHAnsi" w:hAnsiTheme="majorHAnsi" w:cstheme="majorHAnsi"/>
        </w:rPr>
        <w:t>público</w:t>
      </w:r>
      <w:r>
        <w:rPr>
          <w:rFonts w:asciiTheme="majorHAnsi" w:hAnsiTheme="majorHAnsi" w:cstheme="majorHAnsi"/>
        </w:rPr>
        <w:t xml:space="preserve"> neste Município</w:t>
      </w:r>
      <w:r w:rsidRPr="0070437A">
        <w:rPr>
          <w:rFonts w:asciiTheme="majorHAnsi" w:hAnsiTheme="majorHAnsi" w:cstheme="majorHAnsi"/>
        </w:rPr>
        <w:t>.</w:t>
      </w:r>
      <w:r>
        <w:rPr>
          <w:rFonts w:asciiTheme="majorHAnsi" w:hAnsiTheme="majorHAnsi" w:cstheme="majorHAnsi"/>
        </w:rPr>
        <w:t xml:space="preserve"> </w:t>
      </w:r>
      <w:r w:rsidRPr="0070437A">
        <w:rPr>
          <w:rFonts w:asciiTheme="majorHAnsi" w:hAnsiTheme="majorHAnsi" w:cstheme="majorHAnsi"/>
        </w:rPr>
        <w:t>Informações</w:t>
      </w:r>
      <w:r>
        <w:rPr>
          <w:rFonts w:asciiTheme="majorHAnsi" w:hAnsiTheme="majorHAnsi" w:cstheme="majorHAnsi"/>
        </w:rPr>
        <w:t xml:space="preserve"> através do </w:t>
      </w:r>
      <w:r w:rsidRPr="0070437A">
        <w:rPr>
          <w:rFonts w:asciiTheme="majorHAnsi" w:hAnsiTheme="majorHAnsi" w:cstheme="majorHAnsi"/>
        </w:rPr>
        <w:t>telefone:</w:t>
      </w:r>
      <w:r>
        <w:rPr>
          <w:rFonts w:asciiTheme="majorHAnsi" w:hAnsiTheme="majorHAnsi" w:cstheme="majorHAnsi"/>
        </w:rPr>
        <w:t xml:space="preserve"> 0800 038 1110 / (38) 3618-0406 ou </w:t>
      </w:r>
      <w:r w:rsidRPr="0070437A">
        <w:rPr>
          <w:rFonts w:asciiTheme="majorHAnsi" w:hAnsiTheme="majorHAnsi" w:cstheme="majorHAnsi"/>
        </w:rPr>
        <w:t xml:space="preserve">e-mail: </w:t>
      </w:r>
      <w:hyperlink r:id="rId49" w:history="1">
        <w:r w:rsidRPr="008D6F4E">
          <w:rPr>
            <w:rStyle w:val="Hyperlink"/>
            <w:rFonts w:asciiTheme="majorHAnsi" w:hAnsiTheme="majorHAnsi" w:cstheme="majorHAnsi"/>
          </w:rPr>
          <w:t>licitacao@morrodagarca.mg.gov.br</w:t>
        </w:r>
      </w:hyperlink>
      <w:r>
        <w:rPr>
          <w:rFonts w:asciiTheme="majorHAnsi" w:hAnsiTheme="majorHAnsi" w:cstheme="majorHAnsi"/>
        </w:rPr>
        <w:t xml:space="preserve">. </w:t>
      </w:r>
    </w:p>
    <w:p w14:paraId="250086E1" w14:textId="77777777" w:rsidR="00E94022" w:rsidRDefault="00E94022" w:rsidP="00501A1D">
      <w:pPr>
        <w:autoSpaceDE w:val="0"/>
        <w:autoSpaceDN w:val="0"/>
        <w:adjustRightInd w:val="0"/>
        <w:ind w:left="142"/>
        <w:jc w:val="both"/>
        <w:rPr>
          <w:rFonts w:asciiTheme="majorHAnsi" w:hAnsiTheme="majorHAnsi" w:cstheme="majorHAnsi"/>
        </w:rPr>
      </w:pPr>
    </w:p>
    <w:p w14:paraId="20433DB5" w14:textId="701066F5" w:rsidR="00E94022" w:rsidRDefault="00E94022" w:rsidP="00501A1D">
      <w:pPr>
        <w:autoSpaceDE w:val="0"/>
        <w:autoSpaceDN w:val="0"/>
        <w:adjustRightInd w:val="0"/>
        <w:ind w:left="142"/>
        <w:jc w:val="both"/>
        <w:rPr>
          <w:rFonts w:asciiTheme="majorHAnsi" w:hAnsiTheme="majorHAnsi" w:cstheme="majorHAnsi"/>
        </w:rPr>
      </w:pPr>
      <w:r w:rsidRPr="009D1111">
        <w:rPr>
          <w:rFonts w:asciiTheme="minorHAnsi" w:hAnsiTheme="minorHAnsi" w:cstheme="minorHAnsi"/>
          <w:b/>
        </w:rPr>
        <w:t>PREFEITURA MUNICIPAL</w:t>
      </w:r>
      <w:r>
        <w:rPr>
          <w:rFonts w:asciiTheme="minorHAnsi" w:hAnsiTheme="minorHAnsi" w:cstheme="minorHAnsi"/>
          <w:b/>
        </w:rPr>
        <w:t xml:space="preserve"> </w:t>
      </w:r>
      <w:r w:rsidR="00E414FC" w:rsidRPr="00E414FC">
        <w:rPr>
          <w:rFonts w:asciiTheme="minorHAnsi" w:hAnsiTheme="minorHAnsi" w:cstheme="minorHAnsi"/>
          <w:b/>
          <w:caps/>
        </w:rPr>
        <w:t>de</w:t>
      </w:r>
      <w:r w:rsidR="00E414FC">
        <w:rPr>
          <w:rFonts w:asciiTheme="minorHAnsi" w:hAnsiTheme="minorHAnsi" w:cstheme="minorHAnsi"/>
          <w:b/>
        </w:rPr>
        <w:t xml:space="preserve"> </w:t>
      </w:r>
      <w:r w:rsidRPr="00E94022">
        <w:rPr>
          <w:rFonts w:asciiTheme="minorHAnsi" w:hAnsiTheme="minorHAnsi" w:cstheme="minorHAnsi"/>
          <w:b/>
        </w:rPr>
        <w:t>NOVA SERRANA</w:t>
      </w:r>
      <w:r>
        <w:rPr>
          <w:rFonts w:asciiTheme="minorHAnsi" w:hAnsiTheme="minorHAnsi" w:cstheme="minorHAnsi"/>
          <w:b/>
        </w:rPr>
        <w:t xml:space="preserve"> - </w:t>
      </w:r>
      <w:r w:rsidRPr="00E94022">
        <w:rPr>
          <w:rFonts w:asciiTheme="minorHAnsi" w:hAnsiTheme="minorHAnsi" w:cstheme="minorHAnsi"/>
          <w:b/>
          <w:caps/>
        </w:rPr>
        <w:t>mg</w:t>
      </w:r>
      <w:r>
        <w:rPr>
          <w:rFonts w:asciiTheme="minorHAnsi" w:hAnsiTheme="minorHAnsi" w:cstheme="minorHAnsi"/>
          <w:b/>
        </w:rPr>
        <w:t xml:space="preserve"> - </w:t>
      </w:r>
      <w:r w:rsidRPr="00E94022">
        <w:rPr>
          <w:rFonts w:asciiTheme="minorHAnsi" w:hAnsiTheme="minorHAnsi" w:cstheme="minorHAnsi"/>
          <w:b/>
        </w:rPr>
        <w:t>CHAMAMENTO PÚBLICO Nº 011/2025</w:t>
      </w:r>
    </w:p>
    <w:p w14:paraId="4EA305AC" w14:textId="35AE48CA" w:rsidR="00E94022" w:rsidRDefault="00E94022" w:rsidP="00501A1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E94022">
        <w:rPr>
          <w:rFonts w:asciiTheme="majorHAnsi" w:hAnsiTheme="majorHAnsi" w:cstheme="majorHAnsi"/>
        </w:rPr>
        <w:t xml:space="preserve">Seleção de empresa do ramo de construção civil apta a celebrar contrato com a caixa econômica federal - CEF, interessada na produção de 112 (cento e doze) unidades habitacionais de interesse social, através da apresentação de projeto e construção no âmbito do programa minha casa minha vida (MCMV- FAR), com vistas a atender famílias de baixa renda do Município de Nova Serrana/MG. </w:t>
      </w:r>
      <w:r>
        <w:rPr>
          <w:rFonts w:asciiTheme="majorHAnsi" w:hAnsiTheme="majorHAnsi" w:cstheme="majorHAnsi"/>
        </w:rPr>
        <w:t xml:space="preserve">Data de </w:t>
      </w:r>
      <w:r w:rsidRPr="00E94022">
        <w:rPr>
          <w:rFonts w:asciiTheme="majorHAnsi" w:hAnsiTheme="majorHAnsi" w:cstheme="majorHAnsi"/>
        </w:rPr>
        <w:t>abertura dos envelopes dia 17/12/2025</w:t>
      </w:r>
      <w:r>
        <w:rPr>
          <w:rFonts w:asciiTheme="majorHAnsi" w:hAnsiTheme="majorHAnsi" w:cstheme="majorHAnsi"/>
        </w:rPr>
        <w:t xml:space="preserve"> às 12h</w:t>
      </w:r>
      <w:r w:rsidRPr="00E94022">
        <w:rPr>
          <w:rFonts w:asciiTheme="majorHAnsi" w:hAnsiTheme="majorHAnsi" w:cstheme="majorHAnsi"/>
        </w:rPr>
        <w:t>3</w:t>
      </w:r>
      <w:r>
        <w:rPr>
          <w:rFonts w:asciiTheme="majorHAnsi" w:hAnsiTheme="majorHAnsi" w:cstheme="majorHAnsi"/>
        </w:rPr>
        <w:t xml:space="preserve">0min. Edital na íntegra no site: </w:t>
      </w:r>
      <w:hyperlink r:id="rId50" w:history="1">
        <w:r w:rsidRPr="008D6F4E">
          <w:rPr>
            <w:rStyle w:val="Hyperlink"/>
            <w:rFonts w:asciiTheme="majorHAnsi" w:hAnsiTheme="majorHAnsi" w:cstheme="majorHAnsi"/>
          </w:rPr>
          <w:t>www.novaserrana.mg.gov.br</w:t>
        </w:r>
      </w:hyperlink>
      <w:r>
        <w:rPr>
          <w:rFonts w:asciiTheme="majorHAnsi" w:hAnsiTheme="majorHAnsi" w:cstheme="majorHAnsi"/>
        </w:rPr>
        <w:t>.</w:t>
      </w:r>
      <w:r w:rsidR="00F8695D">
        <w:rPr>
          <w:rFonts w:asciiTheme="majorHAnsi" w:hAnsiTheme="majorHAnsi" w:cstheme="majorHAnsi"/>
        </w:rPr>
        <w:t xml:space="preserve"> </w:t>
      </w:r>
      <w:r w:rsidRPr="00E94022">
        <w:rPr>
          <w:rFonts w:asciiTheme="majorHAnsi" w:hAnsiTheme="majorHAnsi" w:cstheme="majorHAnsi"/>
        </w:rPr>
        <w:t xml:space="preserve">Mais informações pelo telefone </w:t>
      </w:r>
      <w:r>
        <w:rPr>
          <w:rFonts w:asciiTheme="majorHAnsi" w:hAnsiTheme="majorHAnsi" w:cstheme="majorHAnsi"/>
        </w:rPr>
        <w:t>(</w:t>
      </w:r>
      <w:r w:rsidRPr="00E94022">
        <w:rPr>
          <w:rFonts w:asciiTheme="majorHAnsi" w:hAnsiTheme="majorHAnsi" w:cstheme="majorHAnsi"/>
        </w:rPr>
        <w:t>37</w:t>
      </w:r>
      <w:r>
        <w:rPr>
          <w:rFonts w:asciiTheme="majorHAnsi" w:hAnsiTheme="majorHAnsi" w:cstheme="majorHAnsi"/>
        </w:rPr>
        <w:t>)</w:t>
      </w:r>
      <w:r w:rsidRPr="00E94022">
        <w:rPr>
          <w:rFonts w:asciiTheme="majorHAnsi" w:hAnsiTheme="majorHAnsi" w:cstheme="majorHAnsi"/>
        </w:rPr>
        <w:t xml:space="preserve"> 3226-9011</w:t>
      </w:r>
      <w:r>
        <w:rPr>
          <w:rFonts w:asciiTheme="majorHAnsi" w:hAnsiTheme="majorHAnsi" w:cstheme="majorHAnsi"/>
        </w:rPr>
        <w:t>.</w:t>
      </w:r>
    </w:p>
    <w:p w14:paraId="23DF3B35" w14:textId="77777777" w:rsidR="00E414FC" w:rsidRDefault="00E414FC" w:rsidP="00501A1D">
      <w:pPr>
        <w:autoSpaceDE w:val="0"/>
        <w:autoSpaceDN w:val="0"/>
        <w:adjustRightInd w:val="0"/>
        <w:ind w:left="142"/>
        <w:jc w:val="both"/>
        <w:rPr>
          <w:rFonts w:asciiTheme="majorHAnsi" w:hAnsiTheme="majorHAnsi" w:cstheme="majorHAnsi"/>
        </w:rPr>
      </w:pPr>
    </w:p>
    <w:p w14:paraId="45EF2E7B" w14:textId="1D9F3CAF" w:rsidR="00E414FC" w:rsidRDefault="00E414FC" w:rsidP="00501A1D">
      <w:pPr>
        <w:autoSpaceDE w:val="0"/>
        <w:autoSpaceDN w:val="0"/>
        <w:adjustRightInd w:val="0"/>
        <w:ind w:left="142"/>
        <w:jc w:val="both"/>
        <w:rPr>
          <w:rFonts w:asciiTheme="majorHAnsi" w:hAnsiTheme="majorHAnsi" w:cstheme="majorHAnsi"/>
        </w:rPr>
      </w:pPr>
      <w:r w:rsidRPr="009D1111">
        <w:rPr>
          <w:rFonts w:asciiTheme="minorHAnsi" w:hAnsiTheme="minorHAnsi" w:cstheme="minorHAnsi"/>
          <w:b/>
        </w:rPr>
        <w:t>PREFEITURA MUNICIPAL</w:t>
      </w:r>
      <w:r>
        <w:rPr>
          <w:rFonts w:asciiTheme="minorHAnsi" w:hAnsiTheme="minorHAnsi" w:cstheme="minorHAnsi"/>
          <w:b/>
        </w:rPr>
        <w:t xml:space="preserve"> </w:t>
      </w:r>
      <w:r w:rsidRPr="00E414FC">
        <w:rPr>
          <w:rFonts w:asciiTheme="minorHAnsi" w:hAnsiTheme="minorHAnsi" w:cstheme="minorHAnsi"/>
          <w:b/>
          <w:caps/>
        </w:rPr>
        <w:t>de oliveira</w:t>
      </w:r>
      <w:r>
        <w:rPr>
          <w:rFonts w:asciiTheme="minorHAnsi" w:hAnsiTheme="minorHAnsi" w:cstheme="minorHAnsi"/>
          <w:b/>
          <w:caps/>
        </w:rPr>
        <w:t xml:space="preserve"> - mg </w:t>
      </w:r>
      <w:r w:rsidR="00F8695D">
        <w:rPr>
          <w:rFonts w:asciiTheme="minorHAnsi" w:hAnsiTheme="minorHAnsi" w:cstheme="minorHAnsi"/>
          <w:b/>
          <w:caps/>
        </w:rPr>
        <w:t>- Retificação</w:t>
      </w:r>
      <w:r>
        <w:rPr>
          <w:rFonts w:asciiTheme="minorHAnsi" w:hAnsiTheme="minorHAnsi" w:cstheme="minorHAnsi"/>
          <w:b/>
          <w:caps/>
        </w:rPr>
        <w:t xml:space="preserve"> concorrência Eletrônica</w:t>
      </w:r>
      <w:r w:rsidR="00F8695D">
        <w:rPr>
          <w:rFonts w:asciiTheme="minorHAnsi" w:hAnsiTheme="minorHAnsi" w:cstheme="minorHAnsi"/>
          <w:b/>
          <w:caps/>
        </w:rPr>
        <w:t xml:space="preserve"> nº 009/2025</w:t>
      </w:r>
    </w:p>
    <w:p w14:paraId="03D6F071" w14:textId="4CA90E61" w:rsidR="00E414FC" w:rsidRDefault="00F8695D" w:rsidP="00501A1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F8695D">
        <w:rPr>
          <w:rFonts w:asciiTheme="majorHAnsi" w:hAnsiTheme="majorHAnsi" w:cstheme="majorHAnsi"/>
        </w:rPr>
        <w:t>Contratação de empresa para construção de Creche modelo FNDE Tipo 1 no Bairro Alvorada, mediante solicitação da Secretaria Municipal de Educação</w:t>
      </w:r>
      <w:r>
        <w:rPr>
          <w:rFonts w:asciiTheme="majorHAnsi" w:hAnsiTheme="majorHAnsi" w:cstheme="majorHAnsi"/>
        </w:rPr>
        <w:t xml:space="preserve">. Valor total estimado em: </w:t>
      </w:r>
      <w:r w:rsidRPr="00F8695D">
        <w:rPr>
          <w:rFonts w:asciiTheme="minorHAnsi" w:hAnsiTheme="minorHAnsi" w:cstheme="minorHAnsi"/>
          <w:b/>
          <w:caps/>
        </w:rPr>
        <w:t>R$ 6.144.021,29</w:t>
      </w:r>
      <w:r w:rsidRPr="00F8695D">
        <w:rPr>
          <w:rFonts w:asciiTheme="majorHAnsi" w:hAnsiTheme="majorHAnsi" w:cstheme="majorHAnsi"/>
        </w:rPr>
        <w:t>. Data da sessão</w:t>
      </w:r>
      <w:r>
        <w:rPr>
          <w:rFonts w:asciiTheme="majorHAnsi" w:hAnsiTheme="majorHAnsi" w:cstheme="majorHAnsi"/>
        </w:rPr>
        <w:t xml:space="preserve"> 01/12/2025 às 13h30min.</w:t>
      </w:r>
      <w:r w:rsidRPr="00F8695D">
        <w:t xml:space="preserve"> </w:t>
      </w:r>
      <w:r w:rsidRPr="00F8695D">
        <w:rPr>
          <w:rFonts w:asciiTheme="majorHAnsi" w:hAnsiTheme="majorHAnsi" w:cstheme="majorHAnsi"/>
        </w:rPr>
        <w:t xml:space="preserve">Local: Portal de Compras Públicas – </w:t>
      </w:r>
      <w:hyperlink r:id="rId51" w:history="1">
        <w:r w:rsidRPr="008D6F4E">
          <w:rPr>
            <w:rStyle w:val="Hyperlink"/>
            <w:rFonts w:asciiTheme="majorHAnsi" w:hAnsiTheme="majorHAnsi" w:cstheme="majorHAnsi"/>
          </w:rPr>
          <w:t>www.portaldecompraspublicas.com.br</w:t>
        </w:r>
      </w:hyperlink>
      <w:r>
        <w:rPr>
          <w:rFonts w:asciiTheme="majorHAnsi" w:hAnsiTheme="majorHAnsi" w:cstheme="majorHAnsi"/>
        </w:rPr>
        <w:t>. Dúvidas</w:t>
      </w:r>
      <w:r w:rsidR="00C1213A">
        <w:rPr>
          <w:rFonts w:asciiTheme="majorHAnsi" w:hAnsiTheme="majorHAnsi" w:cstheme="majorHAnsi"/>
        </w:rPr>
        <w:t>:</w:t>
      </w:r>
      <w:r>
        <w:rPr>
          <w:rFonts w:asciiTheme="majorHAnsi" w:hAnsiTheme="majorHAnsi" w:cstheme="majorHAnsi"/>
        </w:rPr>
        <w:t xml:space="preserve"> </w:t>
      </w:r>
    </w:p>
    <w:p w14:paraId="67D2C4AA" w14:textId="665E59D4" w:rsidR="00E414FC" w:rsidRDefault="00C1213A" w:rsidP="00501A1D">
      <w:pPr>
        <w:autoSpaceDE w:val="0"/>
        <w:autoSpaceDN w:val="0"/>
        <w:adjustRightInd w:val="0"/>
        <w:ind w:left="142"/>
        <w:jc w:val="both"/>
        <w:rPr>
          <w:rFonts w:asciiTheme="majorHAnsi" w:hAnsiTheme="majorHAnsi" w:cstheme="majorHAnsi"/>
        </w:rPr>
      </w:pPr>
      <w:r>
        <w:rPr>
          <w:rFonts w:asciiTheme="majorHAnsi" w:hAnsiTheme="majorHAnsi" w:cstheme="majorHAnsi"/>
        </w:rPr>
        <w:t>e</w:t>
      </w:r>
      <w:r w:rsidR="00F8695D">
        <w:rPr>
          <w:rFonts w:asciiTheme="majorHAnsi" w:hAnsiTheme="majorHAnsi" w:cstheme="majorHAnsi"/>
        </w:rPr>
        <w:t xml:space="preserve">-mail: </w:t>
      </w:r>
      <w:hyperlink r:id="rId52" w:history="1">
        <w:r w:rsidR="00F8695D" w:rsidRPr="008D6F4E">
          <w:rPr>
            <w:rStyle w:val="Hyperlink"/>
            <w:rFonts w:asciiTheme="majorHAnsi" w:hAnsiTheme="majorHAnsi" w:cstheme="majorHAnsi"/>
          </w:rPr>
          <w:t>licitacao.pmo.oliveira@gmail.com</w:t>
        </w:r>
      </w:hyperlink>
      <w:r w:rsidR="00F8695D">
        <w:rPr>
          <w:rFonts w:asciiTheme="majorHAnsi" w:hAnsiTheme="majorHAnsi" w:cstheme="majorHAnsi"/>
        </w:rPr>
        <w:t xml:space="preserve"> </w:t>
      </w:r>
      <w:r w:rsidR="00F8695D" w:rsidRPr="00F8695D">
        <w:rPr>
          <w:rFonts w:asciiTheme="majorHAnsi" w:hAnsiTheme="majorHAnsi" w:cstheme="majorHAnsi"/>
        </w:rPr>
        <w:t>– (37) 3331-9898</w:t>
      </w:r>
      <w:r w:rsidR="00F8695D">
        <w:rPr>
          <w:rFonts w:asciiTheme="majorHAnsi" w:hAnsiTheme="majorHAnsi" w:cstheme="majorHAnsi"/>
        </w:rPr>
        <w:t>.</w:t>
      </w:r>
    </w:p>
    <w:p w14:paraId="1D30FA16" w14:textId="77777777" w:rsidR="00893AC1" w:rsidRDefault="00893AC1" w:rsidP="00501A1D">
      <w:pPr>
        <w:autoSpaceDE w:val="0"/>
        <w:autoSpaceDN w:val="0"/>
        <w:adjustRightInd w:val="0"/>
        <w:ind w:left="142"/>
        <w:jc w:val="both"/>
        <w:rPr>
          <w:rFonts w:asciiTheme="minorHAnsi" w:hAnsiTheme="minorHAnsi" w:cstheme="minorHAnsi"/>
          <w:b/>
        </w:rPr>
      </w:pPr>
    </w:p>
    <w:p w14:paraId="470F13CB" w14:textId="7F7CADE6" w:rsidR="00893AC1" w:rsidRDefault="0070437A" w:rsidP="00501A1D">
      <w:pPr>
        <w:autoSpaceDE w:val="0"/>
        <w:autoSpaceDN w:val="0"/>
        <w:adjustRightInd w:val="0"/>
        <w:ind w:left="142"/>
        <w:jc w:val="both"/>
        <w:rPr>
          <w:rFonts w:asciiTheme="minorHAnsi" w:hAnsiTheme="minorHAnsi" w:cstheme="minorHAnsi"/>
          <w:b/>
        </w:rPr>
      </w:pPr>
      <w:r w:rsidRPr="009D1111">
        <w:rPr>
          <w:rFonts w:asciiTheme="minorHAnsi" w:hAnsiTheme="minorHAnsi" w:cstheme="minorHAnsi"/>
          <w:b/>
        </w:rPr>
        <w:t>PREFEITURA MUNICIPAL</w:t>
      </w:r>
      <w:r>
        <w:rPr>
          <w:rFonts w:asciiTheme="minorHAnsi" w:hAnsiTheme="minorHAnsi" w:cstheme="minorHAnsi"/>
          <w:b/>
        </w:rPr>
        <w:t xml:space="preserve"> </w:t>
      </w:r>
      <w:r w:rsidRPr="0070437A">
        <w:rPr>
          <w:rFonts w:asciiTheme="minorHAnsi" w:hAnsiTheme="minorHAnsi" w:cstheme="minorHAnsi"/>
          <w:b/>
          <w:caps/>
        </w:rPr>
        <w:t>Ouro Verde de Minas</w:t>
      </w:r>
      <w:r>
        <w:rPr>
          <w:rFonts w:asciiTheme="minorHAnsi" w:hAnsiTheme="minorHAnsi" w:cstheme="minorHAnsi"/>
          <w:b/>
          <w:caps/>
        </w:rPr>
        <w:t xml:space="preserve"> - mg - </w:t>
      </w:r>
      <w:r w:rsidR="003C7C64">
        <w:rPr>
          <w:rFonts w:asciiTheme="minorHAnsi" w:hAnsiTheme="minorHAnsi" w:cstheme="minorHAnsi"/>
          <w:b/>
          <w:caps/>
        </w:rPr>
        <w:t>c</w:t>
      </w:r>
      <w:r w:rsidRPr="0070437A">
        <w:rPr>
          <w:rFonts w:asciiTheme="minorHAnsi" w:hAnsiTheme="minorHAnsi" w:cstheme="minorHAnsi"/>
          <w:b/>
          <w:caps/>
        </w:rPr>
        <w:t>ONCORRÊNCIA PRESENCIAL Nº 005/202</w:t>
      </w:r>
      <w:r w:rsidR="003C7C64">
        <w:rPr>
          <w:rFonts w:asciiTheme="minorHAnsi" w:hAnsiTheme="minorHAnsi" w:cstheme="minorHAnsi"/>
          <w:b/>
          <w:caps/>
        </w:rPr>
        <w:t>5</w:t>
      </w:r>
    </w:p>
    <w:p w14:paraId="28772E4F" w14:textId="5A1F11D0" w:rsidR="00893AC1" w:rsidRPr="0070437A" w:rsidRDefault="0070437A" w:rsidP="00501A1D">
      <w:pPr>
        <w:autoSpaceDE w:val="0"/>
        <w:autoSpaceDN w:val="0"/>
        <w:adjustRightInd w:val="0"/>
        <w:ind w:left="142"/>
        <w:jc w:val="both"/>
        <w:rPr>
          <w:rFonts w:asciiTheme="majorHAnsi" w:hAnsiTheme="majorHAnsi" w:cstheme="majorHAnsi"/>
        </w:rPr>
      </w:pPr>
      <w:r w:rsidRPr="0070437A">
        <w:rPr>
          <w:rFonts w:asciiTheme="majorHAnsi" w:hAnsiTheme="majorHAnsi" w:cstheme="majorHAnsi"/>
          <w:caps/>
        </w:rPr>
        <w:t>Objeto</w:t>
      </w:r>
      <w:r w:rsidRPr="0070437A">
        <w:rPr>
          <w:rFonts w:asciiTheme="majorHAnsi" w:hAnsiTheme="majorHAnsi" w:cstheme="majorHAnsi"/>
        </w:rPr>
        <w:t xml:space="preserve">: </w:t>
      </w:r>
      <w:r>
        <w:rPr>
          <w:rFonts w:asciiTheme="majorHAnsi" w:hAnsiTheme="majorHAnsi" w:cstheme="majorHAnsi"/>
        </w:rPr>
        <w:t xml:space="preserve"> </w:t>
      </w:r>
      <w:r w:rsidRPr="0070437A">
        <w:rPr>
          <w:rFonts w:asciiTheme="majorHAnsi" w:hAnsiTheme="majorHAnsi" w:cstheme="majorHAnsi"/>
        </w:rPr>
        <w:t>Contratação de empresa ou consórcio de empresas de engenharia para execução de obras e serviços de construção de 02 salas de aula na Escola Municipal Melo Viana, padrão FNDE, com fornecimento total de material e mão de obra</w:t>
      </w:r>
      <w:r>
        <w:rPr>
          <w:rFonts w:asciiTheme="majorHAnsi" w:hAnsiTheme="majorHAnsi" w:cstheme="majorHAnsi"/>
        </w:rPr>
        <w:t>. Data de realização em: 01/12/2025 às 10h00min. Esclarecimentos</w:t>
      </w:r>
      <w:r w:rsidR="003C7C64">
        <w:rPr>
          <w:rFonts w:asciiTheme="majorHAnsi" w:hAnsiTheme="majorHAnsi" w:cstheme="majorHAnsi"/>
        </w:rPr>
        <w:t xml:space="preserve"> </w:t>
      </w:r>
      <w:r w:rsidRPr="0070437A">
        <w:rPr>
          <w:rFonts w:asciiTheme="majorHAnsi" w:hAnsiTheme="majorHAnsi" w:cstheme="majorHAnsi"/>
        </w:rPr>
        <w:t>(33</w:t>
      </w:r>
      <w:r>
        <w:rPr>
          <w:rFonts w:asciiTheme="majorHAnsi" w:hAnsiTheme="majorHAnsi" w:cstheme="majorHAnsi"/>
        </w:rPr>
        <w:t>) 3527-</w:t>
      </w:r>
      <w:r w:rsidRPr="0070437A">
        <w:rPr>
          <w:rFonts w:asciiTheme="majorHAnsi" w:hAnsiTheme="majorHAnsi" w:cstheme="majorHAnsi"/>
        </w:rPr>
        <w:t xml:space="preserve">1211 ou através do e-mail: </w:t>
      </w:r>
      <w:hyperlink r:id="rId53" w:history="1">
        <w:r w:rsidRPr="008D6F4E">
          <w:rPr>
            <w:rStyle w:val="Hyperlink"/>
            <w:rFonts w:asciiTheme="majorHAnsi" w:hAnsiTheme="majorHAnsi" w:cstheme="majorHAnsi"/>
          </w:rPr>
          <w:t>licitacao@ouroverdedeminas.mg.gov.br</w:t>
        </w:r>
      </w:hyperlink>
      <w:r>
        <w:rPr>
          <w:rFonts w:asciiTheme="majorHAnsi" w:hAnsiTheme="majorHAnsi" w:cstheme="majorHAnsi"/>
        </w:rPr>
        <w:t xml:space="preserve">. </w:t>
      </w:r>
    </w:p>
    <w:p w14:paraId="597DA50A" w14:textId="77777777" w:rsidR="00D42C73" w:rsidRDefault="00D42C73" w:rsidP="003C7C64">
      <w:pPr>
        <w:autoSpaceDE w:val="0"/>
        <w:autoSpaceDN w:val="0"/>
        <w:adjustRightInd w:val="0"/>
        <w:ind w:left="142"/>
        <w:jc w:val="both"/>
        <w:rPr>
          <w:rFonts w:asciiTheme="minorHAnsi" w:hAnsiTheme="minorHAnsi" w:cstheme="minorHAnsi"/>
          <w:b/>
        </w:rPr>
      </w:pPr>
    </w:p>
    <w:p w14:paraId="7CE3B68E" w14:textId="6D283A6D" w:rsidR="003C7C64" w:rsidRDefault="003C7C64" w:rsidP="003C7C64">
      <w:pPr>
        <w:autoSpaceDE w:val="0"/>
        <w:autoSpaceDN w:val="0"/>
        <w:adjustRightInd w:val="0"/>
        <w:ind w:left="142"/>
        <w:jc w:val="both"/>
        <w:rPr>
          <w:rFonts w:asciiTheme="minorHAnsi" w:hAnsiTheme="minorHAnsi" w:cstheme="minorHAnsi"/>
          <w:b/>
        </w:rPr>
      </w:pPr>
      <w:r w:rsidRPr="009D1111">
        <w:rPr>
          <w:rFonts w:asciiTheme="minorHAnsi" w:hAnsiTheme="minorHAnsi" w:cstheme="minorHAnsi"/>
          <w:b/>
        </w:rPr>
        <w:t>PREFEITURA MUNICIPAL</w:t>
      </w:r>
      <w:r>
        <w:rPr>
          <w:rFonts w:asciiTheme="minorHAnsi" w:hAnsiTheme="minorHAnsi" w:cstheme="minorHAnsi"/>
          <w:b/>
        </w:rPr>
        <w:t xml:space="preserve"> </w:t>
      </w:r>
      <w:r w:rsidRPr="0070437A">
        <w:rPr>
          <w:rFonts w:asciiTheme="minorHAnsi" w:hAnsiTheme="minorHAnsi" w:cstheme="minorHAnsi"/>
          <w:b/>
          <w:caps/>
        </w:rPr>
        <w:t>Ouro Verde de Minas</w:t>
      </w:r>
      <w:r>
        <w:rPr>
          <w:rFonts w:asciiTheme="minorHAnsi" w:hAnsiTheme="minorHAnsi" w:cstheme="minorHAnsi"/>
          <w:b/>
          <w:caps/>
        </w:rPr>
        <w:t xml:space="preserve"> - mg - cONCORRÊNCIA PRESENCIAL Nº 006</w:t>
      </w:r>
      <w:r w:rsidRPr="0070437A">
        <w:rPr>
          <w:rFonts w:asciiTheme="minorHAnsi" w:hAnsiTheme="minorHAnsi" w:cstheme="minorHAnsi"/>
          <w:b/>
          <w:caps/>
        </w:rPr>
        <w:t>/202</w:t>
      </w:r>
      <w:r>
        <w:rPr>
          <w:rFonts w:asciiTheme="minorHAnsi" w:hAnsiTheme="minorHAnsi" w:cstheme="minorHAnsi"/>
          <w:b/>
          <w:caps/>
        </w:rPr>
        <w:t>5</w:t>
      </w:r>
    </w:p>
    <w:p w14:paraId="318ED022" w14:textId="6ADA9C78" w:rsidR="00893AC1" w:rsidRDefault="003C7C64" w:rsidP="003C7C64">
      <w:pPr>
        <w:autoSpaceDE w:val="0"/>
        <w:autoSpaceDN w:val="0"/>
        <w:adjustRightInd w:val="0"/>
        <w:ind w:left="142"/>
        <w:jc w:val="both"/>
        <w:rPr>
          <w:rFonts w:asciiTheme="majorHAnsi" w:hAnsiTheme="majorHAnsi" w:cstheme="majorHAnsi"/>
        </w:rPr>
      </w:pPr>
      <w:r w:rsidRPr="003C7C64">
        <w:rPr>
          <w:rFonts w:asciiTheme="majorHAnsi" w:hAnsiTheme="majorHAnsi" w:cstheme="majorHAnsi"/>
          <w:caps/>
        </w:rPr>
        <w:t>Objeto</w:t>
      </w:r>
      <w:r w:rsidRPr="003C7C64">
        <w:rPr>
          <w:rFonts w:asciiTheme="majorHAnsi" w:hAnsiTheme="majorHAnsi" w:cstheme="majorHAnsi"/>
        </w:rPr>
        <w:t xml:space="preserve">: </w:t>
      </w:r>
      <w:r>
        <w:rPr>
          <w:rFonts w:asciiTheme="majorHAnsi" w:hAnsiTheme="majorHAnsi" w:cstheme="majorHAnsi"/>
        </w:rPr>
        <w:t xml:space="preserve"> </w:t>
      </w:r>
      <w:r w:rsidRPr="003C7C64">
        <w:rPr>
          <w:rFonts w:asciiTheme="majorHAnsi" w:hAnsiTheme="majorHAnsi" w:cstheme="majorHAnsi"/>
        </w:rPr>
        <w:t>Contratação de empresa ou consórcio de empresas de engenharia para execução de obras e serviços de construção de pontes no Município de Ouro Verde de Minas, com fornecimento total de material e mão de obra</w:t>
      </w:r>
      <w:r>
        <w:rPr>
          <w:rFonts w:asciiTheme="majorHAnsi" w:hAnsiTheme="majorHAnsi" w:cstheme="majorHAnsi"/>
        </w:rPr>
        <w:t>. Data de realização da concorrência: 01/12/2025 às 14h00min. Esclarecimentos (</w:t>
      </w:r>
      <w:r w:rsidRPr="003C7C64">
        <w:rPr>
          <w:rFonts w:asciiTheme="majorHAnsi" w:hAnsiTheme="majorHAnsi" w:cstheme="majorHAnsi"/>
        </w:rPr>
        <w:t>33</w:t>
      </w:r>
      <w:r>
        <w:rPr>
          <w:rFonts w:asciiTheme="majorHAnsi" w:hAnsiTheme="majorHAnsi" w:cstheme="majorHAnsi"/>
        </w:rPr>
        <w:t>)</w:t>
      </w:r>
      <w:r w:rsidRPr="003C7C64">
        <w:rPr>
          <w:rFonts w:asciiTheme="majorHAnsi" w:hAnsiTheme="majorHAnsi" w:cstheme="majorHAnsi"/>
        </w:rPr>
        <w:t xml:space="preserve"> 3527- 1211</w:t>
      </w:r>
      <w:r>
        <w:rPr>
          <w:rFonts w:asciiTheme="majorHAnsi" w:hAnsiTheme="majorHAnsi" w:cstheme="majorHAnsi"/>
        </w:rPr>
        <w:t xml:space="preserve"> ou através do</w:t>
      </w:r>
      <w:r w:rsidRPr="003C7C64">
        <w:t xml:space="preserve"> </w:t>
      </w:r>
      <w:r w:rsidRPr="003C7C64">
        <w:rPr>
          <w:rFonts w:asciiTheme="majorHAnsi" w:hAnsiTheme="majorHAnsi" w:cstheme="majorHAnsi"/>
        </w:rPr>
        <w:t xml:space="preserve">e-mail: </w:t>
      </w:r>
      <w:hyperlink r:id="rId54" w:history="1">
        <w:r w:rsidRPr="008D6F4E">
          <w:rPr>
            <w:rStyle w:val="Hyperlink"/>
            <w:rFonts w:asciiTheme="majorHAnsi" w:hAnsiTheme="majorHAnsi" w:cstheme="majorHAnsi"/>
          </w:rPr>
          <w:t>licitacao@ouroverdedeminas.mg.gov.br</w:t>
        </w:r>
      </w:hyperlink>
      <w:r>
        <w:rPr>
          <w:rFonts w:asciiTheme="majorHAnsi" w:hAnsiTheme="majorHAnsi" w:cstheme="majorHAnsi"/>
        </w:rPr>
        <w:t xml:space="preserve">. </w:t>
      </w:r>
    </w:p>
    <w:p w14:paraId="69D3CA1C" w14:textId="77777777" w:rsidR="0092314A" w:rsidRDefault="0092314A" w:rsidP="003C7C64">
      <w:pPr>
        <w:autoSpaceDE w:val="0"/>
        <w:autoSpaceDN w:val="0"/>
        <w:adjustRightInd w:val="0"/>
        <w:ind w:left="142"/>
        <w:jc w:val="both"/>
        <w:rPr>
          <w:rFonts w:asciiTheme="majorHAnsi" w:hAnsiTheme="majorHAnsi" w:cstheme="majorHAnsi"/>
        </w:rPr>
      </w:pPr>
    </w:p>
    <w:p w14:paraId="7CFD9100" w14:textId="2A585CC9" w:rsidR="0092314A" w:rsidRDefault="0092314A" w:rsidP="003C7C64">
      <w:pPr>
        <w:autoSpaceDE w:val="0"/>
        <w:autoSpaceDN w:val="0"/>
        <w:adjustRightInd w:val="0"/>
        <w:ind w:left="142"/>
        <w:jc w:val="both"/>
        <w:rPr>
          <w:rFonts w:asciiTheme="majorHAnsi" w:hAnsiTheme="majorHAnsi" w:cstheme="majorHAnsi"/>
        </w:rPr>
      </w:pPr>
      <w:r w:rsidRPr="009D1111">
        <w:rPr>
          <w:rFonts w:asciiTheme="minorHAnsi" w:hAnsiTheme="minorHAnsi" w:cstheme="minorHAnsi"/>
          <w:b/>
        </w:rPr>
        <w:t>PREFEITURA MUNICIPAL</w:t>
      </w:r>
      <w:r w:rsidRPr="0092314A">
        <w:rPr>
          <w:rFonts w:asciiTheme="minorHAnsi" w:hAnsiTheme="minorHAnsi" w:cstheme="minorHAnsi"/>
          <w:b/>
        </w:rPr>
        <w:t xml:space="preserve"> </w:t>
      </w:r>
      <w:r>
        <w:rPr>
          <w:rFonts w:asciiTheme="minorHAnsi" w:hAnsiTheme="minorHAnsi" w:cstheme="minorHAnsi"/>
          <w:b/>
        </w:rPr>
        <w:t xml:space="preserve">PATOS DE MINAS - </w:t>
      </w:r>
      <w:r w:rsidRPr="0092314A">
        <w:rPr>
          <w:rFonts w:asciiTheme="minorHAnsi" w:hAnsiTheme="minorHAnsi" w:cstheme="minorHAnsi"/>
          <w:b/>
        </w:rPr>
        <w:t>MG</w:t>
      </w:r>
      <w:r>
        <w:rPr>
          <w:rFonts w:asciiTheme="minorHAnsi" w:hAnsiTheme="minorHAnsi" w:cstheme="minorHAnsi"/>
          <w:b/>
        </w:rPr>
        <w:t xml:space="preserve"> -</w:t>
      </w:r>
      <w:r w:rsidRPr="0092314A">
        <w:rPr>
          <w:rFonts w:asciiTheme="minorHAnsi" w:hAnsiTheme="minorHAnsi" w:cstheme="minorHAnsi"/>
          <w:b/>
        </w:rPr>
        <w:t xml:space="preserve"> CONCORRÊNCIA ELE</w:t>
      </w:r>
      <w:r w:rsidRPr="0092314A">
        <w:rPr>
          <w:rFonts w:asciiTheme="minorHAnsi" w:hAnsiTheme="minorHAnsi" w:cstheme="minorHAnsi"/>
          <w:b/>
          <w:bCs/>
        </w:rPr>
        <w:t xml:space="preserve">TRÔNICA Nº </w:t>
      </w:r>
      <w:r>
        <w:rPr>
          <w:rFonts w:asciiTheme="minorHAnsi" w:hAnsiTheme="minorHAnsi" w:cstheme="minorHAnsi"/>
          <w:b/>
          <w:bCs/>
        </w:rPr>
        <w:t>0</w:t>
      </w:r>
      <w:r w:rsidRPr="0092314A">
        <w:rPr>
          <w:rFonts w:asciiTheme="minorHAnsi" w:hAnsiTheme="minorHAnsi" w:cstheme="minorHAnsi"/>
          <w:b/>
          <w:bCs/>
        </w:rPr>
        <w:t>15/2025</w:t>
      </w:r>
    </w:p>
    <w:p w14:paraId="26B09E5E" w14:textId="3D5A1354" w:rsidR="0092314A" w:rsidRPr="0092314A" w:rsidRDefault="0092314A" w:rsidP="0092314A">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92314A">
        <w:rPr>
          <w:rFonts w:asciiTheme="majorHAnsi" w:hAnsiTheme="majorHAnsi" w:cstheme="majorHAnsi"/>
        </w:rPr>
        <w:t>Contratação de empresa</w:t>
      </w:r>
      <w:r>
        <w:rPr>
          <w:rFonts w:asciiTheme="majorHAnsi" w:hAnsiTheme="majorHAnsi" w:cstheme="majorHAnsi"/>
        </w:rPr>
        <w:t xml:space="preserve"> </w:t>
      </w:r>
      <w:r w:rsidRPr="0092314A">
        <w:rPr>
          <w:rFonts w:asciiTheme="majorHAnsi" w:hAnsiTheme="majorHAnsi" w:cstheme="majorHAnsi"/>
        </w:rPr>
        <w:t>especializada na área de engenharia para a construção de centro</w:t>
      </w:r>
      <w:r>
        <w:rPr>
          <w:rFonts w:asciiTheme="majorHAnsi" w:hAnsiTheme="majorHAnsi" w:cstheme="majorHAnsi"/>
        </w:rPr>
        <w:t xml:space="preserve"> </w:t>
      </w:r>
      <w:r w:rsidRPr="0092314A">
        <w:rPr>
          <w:rFonts w:asciiTheme="majorHAnsi" w:hAnsiTheme="majorHAnsi" w:cstheme="majorHAnsi"/>
        </w:rPr>
        <w:t>municipal de educação infantil e escola de educação infantil no</w:t>
      </w:r>
      <w:r>
        <w:rPr>
          <w:rFonts w:asciiTheme="majorHAnsi" w:hAnsiTheme="majorHAnsi" w:cstheme="majorHAnsi"/>
        </w:rPr>
        <w:t xml:space="preserve"> </w:t>
      </w:r>
      <w:r w:rsidRPr="0092314A">
        <w:rPr>
          <w:rFonts w:asciiTheme="majorHAnsi" w:hAnsiTheme="majorHAnsi" w:cstheme="majorHAnsi"/>
        </w:rPr>
        <w:t>Bairro Morada da Serra, Patos de Minas</w:t>
      </w:r>
      <w:r>
        <w:rPr>
          <w:rFonts w:asciiTheme="majorHAnsi" w:hAnsiTheme="majorHAnsi" w:cstheme="majorHAnsi"/>
        </w:rPr>
        <w:t xml:space="preserve">  </w:t>
      </w:r>
      <w:r w:rsidRPr="0092314A">
        <w:rPr>
          <w:rFonts w:asciiTheme="majorHAnsi" w:hAnsiTheme="majorHAnsi" w:cstheme="majorHAnsi"/>
        </w:rPr>
        <w:t>/</w:t>
      </w:r>
      <w:r w:rsidRPr="0092314A">
        <w:rPr>
          <w:rFonts w:asciiTheme="majorHAnsi" w:hAnsiTheme="majorHAnsi" w:cstheme="majorHAnsi"/>
          <w:caps/>
        </w:rPr>
        <w:t>mg</w:t>
      </w:r>
      <w:r>
        <w:rPr>
          <w:rFonts w:asciiTheme="majorHAnsi" w:hAnsiTheme="majorHAnsi" w:cstheme="majorHAnsi"/>
          <w:caps/>
        </w:rPr>
        <w:t xml:space="preserve">. </w:t>
      </w:r>
      <w:r>
        <w:rPr>
          <w:rFonts w:asciiTheme="majorHAnsi" w:hAnsiTheme="majorHAnsi" w:cstheme="majorHAnsi"/>
        </w:rPr>
        <w:t xml:space="preserve">Valor total estimado em: </w:t>
      </w:r>
      <w:r w:rsidRPr="0092314A">
        <w:rPr>
          <w:rFonts w:asciiTheme="minorHAnsi" w:hAnsiTheme="minorHAnsi" w:cstheme="minorHAnsi"/>
          <w:b/>
        </w:rPr>
        <w:t>R$ 3.909.593,43</w:t>
      </w:r>
      <w:r w:rsidRPr="0092314A">
        <w:rPr>
          <w:rFonts w:asciiTheme="majorHAnsi" w:hAnsiTheme="majorHAnsi" w:cstheme="majorHAnsi"/>
        </w:rPr>
        <w:t xml:space="preserve">. Data de abertura </w:t>
      </w:r>
      <w:r>
        <w:rPr>
          <w:rFonts w:asciiTheme="majorHAnsi" w:hAnsiTheme="majorHAnsi" w:cstheme="majorHAnsi"/>
        </w:rPr>
        <w:t xml:space="preserve">e início </w:t>
      </w:r>
      <w:r w:rsidRPr="0092314A">
        <w:rPr>
          <w:rFonts w:asciiTheme="majorHAnsi" w:hAnsiTheme="majorHAnsi" w:cstheme="majorHAnsi"/>
        </w:rPr>
        <w:t>d</w:t>
      </w:r>
      <w:r>
        <w:rPr>
          <w:rFonts w:asciiTheme="majorHAnsi" w:hAnsiTheme="majorHAnsi" w:cstheme="majorHAnsi"/>
        </w:rPr>
        <w:t>e</w:t>
      </w:r>
      <w:r w:rsidRPr="0092314A">
        <w:rPr>
          <w:rFonts w:asciiTheme="majorHAnsi" w:hAnsiTheme="majorHAnsi" w:cstheme="majorHAnsi"/>
        </w:rPr>
        <w:t xml:space="preserve"> sessão: 02/12/2025 às 13</w:t>
      </w:r>
      <w:r>
        <w:rPr>
          <w:rFonts w:asciiTheme="majorHAnsi" w:hAnsiTheme="majorHAnsi" w:cstheme="majorHAnsi"/>
        </w:rPr>
        <w:t>h</w:t>
      </w:r>
      <w:r w:rsidRPr="0092314A">
        <w:rPr>
          <w:rFonts w:asciiTheme="majorHAnsi" w:hAnsiTheme="majorHAnsi" w:cstheme="majorHAnsi"/>
        </w:rPr>
        <w:t>00</w:t>
      </w:r>
      <w:r>
        <w:rPr>
          <w:rFonts w:asciiTheme="majorHAnsi" w:hAnsiTheme="majorHAnsi" w:cstheme="majorHAnsi"/>
        </w:rPr>
        <w:t>min,</w:t>
      </w:r>
      <w:r w:rsidRPr="0092314A">
        <w:rPr>
          <w:rFonts w:asciiTheme="majorHAnsi" w:hAnsiTheme="majorHAnsi" w:cstheme="majorHAnsi"/>
        </w:rPr>
        <w:t xml:space="preserve"> Local de</w:t>
      </w:r>
      <w:r w:rsidRPr="0092314A">
        <w:rPr>
          <w:rFonts w:asciiTheme="majorHAnsi" w:hAnsiTheme="majorHAnsi" w:cstheme="majorHAnsi"/>
          <w:b/>
          <w:bCs/>
        </w:rPr>
        <w:t xml:space="preserve"> </w:t>
      </w:r>
      <w:r w:rsidRPr="0092314A">
        <w:rPr>
          <w:rFonts w:asciiTheme="majorHAnsi" w:hAnsiTheme="majorHAnsi" w:cstheme="majorHAnsi"/>
        </w:rPr>
        <w:t>realização da sessão</w:t>
      </w:r>
      <w:r>
        <w:rPr>
          <w:rFonts w:asciiTheme="majorHAnsi" w:hAnsiTheme="majorHAnsi" w:cstheme="majorHAnsi"/>
        </w:rPr>
        <w:t xml:space="preserve">: </w:t>
      </w:r>
      <w:r w:rsidRPr="0092314A">
        <w:rPr>
          <w:rFonts w:asciiTheme="majorHAnsi" w:hAnsiTheme="majorHAnsi" w:cstheme="majorHAnsi"/>
        </w:rPr>
        <w:t xml:space="preserve">a licitação ocorrerá de forma eletrônica e poderá ser assistida de forma remota pelo site: </w:t>
      </w:r>
      <w:hyperlink r:id="rId55" w:history="1">
        <w:r w:rsidRPr="008D6F4E">
          <w:rPr>
            <w:rStyle w:val="Hyperlink"/>
            <w:rFonts w:asciiTheme="majorHAnsi" w:hAnsiTheme="majorHAnsi" w:cstheme="majorHAnsi"/>
          </w:rPr>
          <w:t>www.licitanet.com.br</w:t>
        </w:r>
      </w:hyperlink>
      <w:r>
        <w:rPr>
          <w:rFonts w:asciiTheme="majorHAnsi" w:hAnsiTheme="majorHAnsi" w:cstheme="majorHAnsi"/>
        </w:rPr>
        <w:t xml:space="preserve">. </w:t>
      </w:r>
    </w:p>
    <w:p w14:paraId="7D8C0DF6" w14:textId="77777777" w:rsidR="00813E19" w:rsidRDefault="00813E19" w:rsidP="00893AC1">
      <w:pPr>
        <w:autoSpaceDE w:val="0"/>
        <w:autoSpaceDN w:val="0"/>
        <w:adjustRightInd w:val="0"/>
        <w:ind w:left="142"/>
        <w:jc w:val="both"/>
        <w:rPr>
          <w:rFonts w:asciiTheme="minorHAnsi" w:hAnsiTheme="minorHAnsi" w:cstheme="minorHAnsi"/>
          <w:b/>
        </w:rPr>
      </w:pPr>
    </w:p>
    <w:p w14:paraId="0C997C74" w14:textId="77777777" w:rsidR="00C1213A" w:rsidRDefault="00C1213A" w:rsidP="00893AC1">
      <w:pPr>
        <w:autoSpaceDE w:val="0"/>
        <w:autoSpaceDN w:val="0"/>
        <w:adjustRightInd w:val="0"/>
        <w:ind w:left="142"/>
        <w:jc w:val="both"/>
        <w:rPr>
          <w:rFonts w:asciiTheme="minorHAnsi" w:hAnsiTheme="minorHAnsi" w:cstheme="minorHAnsi"/>
          <w:b/>
        </w:rPr>
      </w:pPr>
    </w:p>
    <w:p w14:paraId="7748201D" w14:textId="77777777" w:rsidR="00C1213A" w:rsidRDefault="00C1213A" w:rsidP="00893AC1">
      <w:pPr>
        <w:autoSpaceDE w:val="0"/>
        <w:autoSpaceDN w:val="0"/>
        <w:adjustRightInd w:val="0"/>
        <w:ind w:left="142"/>
        <w:jc w:val="both"/>
        <w:rPr>
          <w:rFonts w:asciiTheme="minorHAnsi" w:hAnsiTheme="minorHAnsi" w:cstheme="minorHAnsi"/>
          <w:b/>
        </w:rPr>
      </w:pPr>
    </w:p>
    <w:p w14:paraId="2504FEA9" w14:textId="77777777" w:rsidR="00C1213A" w:rsidRDefault="00C1213A" w:rsidP="00893AC1">
      <w:pPr>
        <w:autoSpaceDE w:val="0"/>
        <w:autoSpaceDN w:val="0"/>
        <w:adjustRightInd w:val="0"/>
        <w:ind w:left="142"/>
        <w:jc w:val="both"/>
        <w:rPr>
          <w:rFonts w:asciiTheme="minorHAnsi" w:hAnsiTheme="minorHAnsi" w:cstheme="minorHAnsi"/>
          <w:b/>
        </w:rPr>
      </w:pPr>
    </w:p>
    <w:p w14:paraId="4BAA5244" w14:textId="77777777" w:rsidR="00C1213A" w:rsidRDefault="00C1213A" w:rsidP="00893AC1">
      <w:pPr>
        <w:autoSpaceDE w:val="0"/>
        <w:autoSpaceDN w:val="0"/>
        <w:adjustRightInd w:val="0"/>
        <w:ind w:left="142"/>
        <w:jc w:val="both"/>
        <w:rPr>
          <w:rFonts w:asciiTheme="minorHAnsi" w:hAnsiTheme="minorHAnsi" w:cstheme="minorHAnsi"/>
          <w:b/>
        </w:rPr>
      </w:pPr>
    </w:p>
    <w:p w14:paraId="72A4DC94" w14:textId="64EFCAD4" w:rsidR="00EC0278" w:rsidRPr="00EC0278" w:rsidRDefault="00501A1D" w:rsidP="00893AC1">
      <w:pPr>
        <w:autoSpaceDE w:val="0"/>
        <w:autoSpaceDN w:val="0"/>
        <w:adjustRightInd w:val="0"/>
        <w:ind w:left="142"/>
        <w:jc w:val="both"/>
        <w:rPr>
          <w:rFonts w:asciiTheme="majorHAnsi" w:hAnsiTheme="majorHAnsi" w:cstheme="majorHAnsi"/>
        </w:rPr>
      </w:pPr>
      <w:r w:rsidRPr="007D4B54">
        <w:rPr>
          <w:rFonts w:asciiTheme="minorHAnsi" w:hAnsiTheme="minorHAnsi" w:cstheme="minorHAnsi"/>
          <w:b/>
        </w:rPr>
        <w:t xml:space="preserve">PREFEITURA MUNICIPAL </w:t>
      </w:r>
      <w:r w:rsidRPr="003863CE">
        <w:rPr>
          <w:rFonts w:asciiTheme="minorHAnsi" w:hAnsiTheme="minorHAnsi" w:cstheme="minorHAnsi"/>
          <w:b/>
          <w:caps/>
        </w:rPr>
        <w:t xml:space="preserve">DE </w:t>
      </w:r>
      <w:r w:rsidR="005C57CC" w:rsidRPr="005C57CC">
        <w:rPr>
          <w:rFonts w:asciiTheme="minorHAnsi" w:hAnsiTheme="minorHAnsi" w:cstheme="minorHAnsi"/>
          <w:b/>
          <w:caps/>
        </w:rPr>
        <w:t>Pedrinópolis</w:t>
      </w:r>
      <w:r w:rsidR="005C57CC">
        <w:rPr>
          <w:rFonts w:asciiTheme="minorHAnsi" w:hAnsiTheme="minorHAnsi" w:cstheme="minorHAnsi"/>
          <w:b/>
          <w:caps/>
        </w:rPr>
        <w:t xml:space="preserve"> - mg - </w:t>
      </w:r>
      <w:r w:rsidR="005C57CC" w:rsidRPr="005C57CC">
        <w:rPr>
          <w:rFonts w:asciiTheme="minorHAnsi" w:hAnsiTheme="minorHAnsi" w:cstheme="minorHAnsi"/>
          <w:b/>
          <w:caps/>
        </w:rPr>
        <w:t>CONCORRÊNCIA ELETRÔNICA Nº 006/2025</w:t>
      </w:r>
    </w:p>
    <w:p w14:paraId="21B38B34" w14:textId="02580195" w:rsidR="00531E32" w:rsidRPr="005C57CC" w:rsidRDefault="005C57CC" w:rsidP="00501A1D">
      <w:pPr>
        <w:autoSpaceDE w:val="0"/>
        <w:autoSpaceDN w:val="0"/>
        <w:adjustRightInd w:val="0"/>
        <w:ind w:left="142"/>
        <w:jc w:val="both"/>
        <w:rPr>
          <w:rFonts w:asciiTheme="majorHAnsi" w:hAnsiTheme="majorHAnsi" w:cstheme="majorHAnsi"/>
        </w:rPr>
      </w:pPr>
      <w:r w:rsidRPr="005C57CC">
        <w:rPr>
          <w:rFonts w:asciiTheme="majorHAnsi" w:hAnsiTheme="majorHAnsi" w:cstheme="majorHAnsi"/>
          <w:caps/>
        </w:rPr>
        <w:t>OBJETo</w:t>
      </w:r>
      <w:r w:rsidRPr="005C57CC">
        <w:rPr>
          <w:rFonts w:asciiTheme="majorHAnsi" w:hAnsiTheme="majorHAnsi" w:cstheme="majorHAnsi"/>
        </w:rPr>
        <w:t>: Contratação de empresa especializada, incluindo o fornecimento de material e mão de obra para execução da obra de abastecimento de água e rede de esgoto (lote 01) e da execução de rede pluvial (lote 02) no loteamento residencial do Val</w:t>
      </w:r>
      <w:r>
        <w:rPr>
          <w:rFonts w:asciiTheme="majorHAnsi" w:hAnsiTheme="majorHAnsi" w:cstheme="majorHAnsi"/>
        </w:rPr>
        <w:t>le no Município de Pedrinópolis /</w:t>
      </w:r>
      <w:r w:rsidRPr="005C57CC">
        <w:rPr>
          <w:rFonts w:asciiTheme="majorHAnsi" w:hAnsiTheme="majorHAnsi" w:cstheme="majorHAnsi"/>
          <w:caps/>
        </w:rPr>
        <w:t>mg</w:t>
      </w:r>
      <w:r>
        <w:rPr>
          <w:rFonts w:asciiTheme="majorHAnsi" w:hAnsiTheme="majorHAnsi" w:cstheme="majorHAnsi"/>
          <w:caps/>
        </w:rPr>
        <w:t>.</w:t>
      </w:r>
      <w:r w:rsidRPr="005C57CC">
        <w:t xml:space="preserve"> </w:t>
      </w:r>
      <w:r w:rsidRPr="005C57CC">
        <w:rPr>
          <w:rFonts w:asciiTheme="majorHAnsi" w:hAnsiTheme="majorHAnsi" w:cstheme="majorHAnsi"/>
        </w:rPr>
        <w:t>Recebimento das propostas por meio eletrônico: a partir das 09h00</w:t>
      </w:r>
      <w:r>
        <w:rPr>
          <w:rFonts w:asciiTheme="majorHAnsi" w:hAnsiTheme="majorHAnsi" w:cstheme="majorHAnsi"/>
        </w:rPr>
        <w:t xml:space="preserve">min </w:t>
      </w:r>
      <w:r w:rsidRPr="005C57CC">
        <w:rPr>
          <w:rFonts w:asciiTheme="majorHAnsi" w:hAnsiTheme="majorHAnsi" w:cstheme="majorHAnsi"/>
        </w:rPr>
        <w:t>do dia 13/11/2025 até às 08h30</w:t>
      </w:r>
      <w:r>
        <w:rPr>
          <w:rFonts w:asciiTheme="majorHAnsi" w:hAnsiTheme="majorHAnsi" w:cstheme="majorHAnsi"/>
        </w:rPr>
        <w:t xml:space="preserve">min </w:t>
      </w:r>
      <w:r w:rsidRPr="005C57CC">
        <w:rPr>
          <w:rFonts w:asciiTheme="majorHAnsi" w:hAnsiTheme="majorHAnsi" w:cstheme="majorHAnsi"/>
        </w:rPr>
        <w:t xml:space="preserve">do dia 28/11/2025. </w:t>
      </w:r>
      <w:r>
        <w:rPr>
          <w:rFonts w:asciiTheme="majorHAnsi" w:hAnsiTheme="majorHAnsi" w:cstheme="majorHAnsi"/>
        </w:rPr>
        <w:t xml:space="preserve">Data de </w:t>
      </w:r>
      <w:r w:rsidRPr="005C57CC">
        <w:rPr>
          <w:rFonts w:asciiTheme="majorHAnsi" w:hAnsiTheme="majorHAnsi" w:cstheme="majorHAnsi"/>
        </w:rPr>
        <w:t>abertura das propostas por meio eletrônico: às 09h00</w:t>
      </w:r>
      <w:r>
        <w:rPr>
          <w:rFonts w:asciiTheme="majorHAnsi" w:hAnsiTheme="majorHAnsi" w:cstheme="majorHAnsi"/>
        </w:rPr>
        <w:t xml:space="preserve">min </w:t>
      </w:r>
      <w:r w:rsidRPr="005C57CC">
        <w:rPr>
          <w:rFonts w:asciiTheme="majorHAnsi" w:hAnsiTheme="majorHAnsi" w:cstheme="majorHAnsi"/>
        </w:rPr>
        <w:t xml:space="preserve">do dia 28/11/2025. Início da </w:t>
      </w:r>
      <w:r w:rsidR="00142778" w:rsidRPr="005C57CC">
        <w:rPr>
          <w:rFonts w:asciiTheme="majorHAnsi" w:hAnsiTheme="majorHAnsi" w:cstheme="majorHAnsi"/>
        </w:rPr>
        <w:t>sessão de disputa de preços</w:t>
      </w:r>
      <w:r w:rsidRPr="005C57CC">
        <w:rPr>
          <w:rFonts w:asciiTheme="majorHAnsi" w:hAnsiTheme="majorHAnsi" w:cstheme="majorHAnsi"/>
        </w:rPr>
        <w:t xml:space="preserve">: </w:t>
      </w:r>
      <w:r w:rsidR="00142778" w:rsidRPr="005C57CC">
        <w:rPr>
          <w:rFonts w:asciiTheme="majorHAnsi" w:hAnsiTheme="majorHAnsi" w:cstheme="majorHAnsi"/>
        </w:rPr>
        <w:t xml:space="preserve">às </w:t>
      </w:r>
      <w:r w:rsidRPr="005C57CC">
        <w:rPr>
          <w:rFonts w:asciiTheme="majorHAnsi" w:hAnsiTheme="majorHAnsi" w:cstheme="majorHAnsi"/>
        </w:rPr>
        <w:t xml:space="preserve">09h05min do dia 28/11/2025. Modo de Disputa: Aberto. O </w:t>
      </w:r>
      <w:r w:rsidR="00142778" w:rsidRPr="005C57CC">
        <w:rPr>
          <w:rFonts w:asciiTheme="majorHAnsi" w:hAnsiTheme="majorHAnsi" w:cstheme="majorHAnsi"/>
        </w:rPr>
        <w:t xml:space="preserve">edital </w:t>
      </w:r>
      <w:r w:rsidRPr="005C57CC">
        <w:rPr>
          <w:rFonts w:asciiTheme="majorHAnsi" w:hAnsiTheme="majorHAnsi" w:cstheme="majorHAnsi"/>
        </w:rPr>
        <w:t>na íntegra encontra-se à disp</w:t>
      </w:r>
      <w:r w:rsidR="00142778">
        <w:rPr>
          <w:rFonts w:asciiTheme="majorHAnsi" w:hAnsiTheme="majorHAnsi" w:cstheme="majorHAnsi"/>
        </w:rPr>
        <w:t xml:space="preserve">osição dos interessados no site: </w:t>
      </w:r>
      <w:hyperlink r:id="rId56" w:history="1">
        <w:r w:rsidR="00142778" w:rsidRPr="008D6F4E">
          <w:rPr>
            <w:rStyle w:val="Hyperlink"/>
            <w:rFonts w:asciiTheme="majorHAnsi" w:hAnsiTheme="majorHAnsi" w:cstheme="majorHAnsi"/>
          </w:rPr>
          <w:t>www.pedrinopolis.mg.gov.br</w:t>
        </w:r>
      </w:hyperlink>
      <w:r w:rsidR="00142778">
        <w:rPr>
          <w:rFonts w:asciiTheme="majorHAnsi" w:hAnsiTheme="majorHAnsi" w:cstheme="majorHAnsi"/>
        </w:rPr>
        <w:t xml:space="preserve"> </w:t>
      </w:r>
      <w:r w:rsidRPr="005C57CC">
        <w:rPr>
          <w:rFonts w:asciiTheme="majorHAnsi" w:hAnsiTheme="majorHAnsi" w:cstheme="majorHAnsi"/>
        </w:rPr>
        <w:t xml:space="preserve">e </w:t>
      </w:r>
      <w:hyperlink r:id="rId57" w:history="1">
        <w:r w:rsidR="00142778" w:rsidRPr="008D6F4E">
          <w:rPr>
            <w:rStyle w:val="Hyperlink"/>
            <w:rFonts w:asciiTheme="majorHAnsi" w:hAnsiTheme="majorHAnsi" w:cstheme="majorHAnsi"/>
          </w:rPr>
          <w:t>https://www.licitanet.com.br</w:t>
        </w:r>
      </w:hyperlink>
      <w:r w:rsidR="00142778">
        <w:rPr>
          <w:rFonts w:asciiTheme="majorHAnsi" w:hAnsiTheme="majorHAnsi" w:cstheme="majorHAnsi"/>
        </w:rPr>
        <w:t xml:space="preserve">. </w:t>
      </w:r>
    </w:p>
    <w:p w14:paraId="5E451622" w14:textId="77777777" w:rsidR="005C57CC" w:rsidRDefault="005C57CC" w:rsidP="00501A1D">
      <w:pPr>
        <w:autoSpaceDE w:val="0"/>
        <w:autoSpaceDN w:val="0"/>
        <w:adjustRightInd w:val="0"/>
        <w:ind w:left="142"/>
        <w:jc w:val="both"/>
        <w:rPr>
          <w:rFonts w:asciiTheme="minorHAnsi" w:hAnsiTheme="minorHAnsi" w:cstheme="minorHAnsi"/>
          <w:b/>
        </w:rPr>
      </w:pPr>
    </w:p>
    <w:p w14:paraId="1B6EFE81" w14:textId="07266D71" w:rsidR="005C57CC" w:rsidRDefault="00AE0966" w:rsidP="00501A1D">
      <w:pPr>
        <w:autoSpaceDE w:val="0"/>
        <w:autoSpaceDN w:val="0"/>
        <w:adjustRightInd w:val="0"/>
        <w:ind w:left="142"/>
        <w:jc w:val="both"/>
        <w:rPr>
          <w:rFonts w:asciiTheme="minorHAnsi" w:hAnsiTheme="minorHAnsi" w:cstheme="minorHAnsi"/>
          <w:b/>
        </w:rPr>
      </w:pPr>
      <w:r w:rsidRPr="007D4B54">
        <w:rPr>
          <w:rFonts w:asciiTheme="minorHAnsi" w:hAnsiTheme="minorHAnsi" w:cstheme="minorHAnsi"/>
          <w:b/>
        </w:rPr>
        <w:t xml:space="preserve">PREFEITURA MUNICIPAL </w:t>
      </w:r>
      <w:r w:rsidRPr="003863CE">
        <w:rPr>
          <w:rFonts w:asciiTheme="minorHAnsi" w:hAnsiTheme="minorHAnsi" w:cstheme="minorHAnsi"/>
          <w:b/>
          <w:caps/>
        </w:rPr>
        <w:t xml:space="preserve">DE </w:t>
      </w:r>
      <w:r w:rsidRPr="005C57CC">
        <w:rPr>
          <w:rFonts w:asciiTheme="minorHAnsi" w:hAnsiTheme="minorHAnsi" w:cstheme="minorHAnsi"/>
          <w:b/>
          <w:caps/>
        </w:rPr>
        <w:t>Pedrinópolis</w:t>
      </w:r>
      <w:r>
        <w:rPr>
          <w:rFonts w:asciiTheme="minorHAnsi" w:hAnsiTheme="minorHAnsi" w:cstheme="minorHAnsi"/>
          <w:b/>
          <w:caps/>
        </w:rPr>
        <w:t xml:space="preserve"> - mg - CONCORRÊNCIA ELETRÔNICA Nº 007</w:t>
      </w:r>
      <w:r w:rsidRPr="005C57CC">
        <w:rPr>
          <w:rFonts w:asciiTheme="minorHAnsi" w:hAnsiTheme="minorHAnsi" w:cstheme="minorHAnsi"/>
          <w:b/>
          <w:caps/>
        </w:rPr>
        <w:t>/2025</w:t>
      </w:r>
    </w:p>
    <w:p w14:paraId="0C2660C6" w14:textId="79A88C28" w:rsidR="005C57CC" w:rsidRPr="00AE0966" w:rsidRDefault="00AE0966" w:rsidP="00501A1D">
      <w:pPr>
        <w:autoSpaceDE w:val="0"/>
        <w:autoSpaceDN w:val="0"/>
        <w:adjustRightInd w:val="0"/>
        <w:ind w:left="142"/>
        <w:jc w:val="both"/>
        <w:rPr>
          <w:rFonts w:asciiTheme="majorHAnsi" w:hAnsiTheme="majorHAnsi" w:cstheme="majorHAnsi"/>
        </w:rPr>
      </w:pPr>
      <w:r w:rsidRPr="00AE0966">
        <w:rPr>
          <w:rFonts w:asciiTheme="majorHAnsi" w:hAnsiTheme="majorHAnsi" w:cstheme="majorHAnsi"/>
          <w:caps/>
        </w:rPr>
        <w:t>objeto</w:t>
      </w:r>
      <w:r w:rsidRPr="00AE0966">
        <w:rPr>
          <w:rFonts w:asciiTheme="majorHAnsi" w:hAnsiTheme="majorHAnsi" w:cstheme="majorHAnsi"/>
        </w:rPr>
        <w:t>: Contratação de empresa especializada para execução de cobertura para arquibancadas e melhoramento na iluminação do estádio municipal Izoldino Rodrigues da Costa, incluindo o forneci</w:t>
      </w:r>
      <w:r>
        <w:rPr>
          <w:rFonts w:asciiTheme="majorHAnsi" w:hAnsiTheme="majorHAnsi" w:cstheme="majorHAnsi"/>
        </w:rPr>
        <w:t xml:space="preserve">mento de material e mão de obra. Data de </w:t>
      </w:r>
      <w:r w:rsidRPr="00AE0966">
        <w:rPr>
          <w:rFonts w:asciiTheme="majorHAnsi" w:hAnsiTheme="majorHAnsi" w:cstheme="majorHAnsi"/>
        </w:rPr>
        <w:t>recebimento das propostas por meio eletrônico: a partir das 09</w:t>
      </w:r>
      <w:r>
        <w:rPr>
          <w:rFonts w:asciiTheme="majorHAnsi" w:hAnsiTheme="majorHAnsi" w:cstheme="majorHAnsi"/>
        </w:rPr>
        <w:t>h</w:t>
      </w:r>
      <w:r w:rsidRPr="00AE0966">
        <w:rPr>
          <w:rFonts w:asciiTheme="majorHAnsi" w:hAnsiTheme="majorHAnsi" w:cstheme="majorHAnsi"/>
        </w:rPr>
        <w:t>00</w:t>
      </w:r>
      <w:r>
        <w:rPr>
          <w:rFonts w:asciiTheme="majorHAnsi" w:hAnsiTheme="majorHAnsi" w:cstheme="majorHAnsi"/>
        </w:rPr>
        <w:t>min do dia 13/11/2025 até às 08h</w:t>
      </w:r>
      <w:r w:rsidRPr="00AE0966">
        <w:rPr>
          <w:rFonts w:asciiTheme="majorHAnsi" w:hAnsiTheme="majorHAnsi" w:cstheme="majorHAnsi"/>
        </w:rPr>
        <w:t xml:space="preserve">30min do dia 01/12/2025. </w:t>
      </w:r>
      <w:r>
        <w:rPr>
          <w:rFonts w:asciiTheme="majorHAnsi" w:hAnsiTheme="majorHAnsi" w:cstheme="majorHAnsi"/>
        </w:rPr>
        <w:t xml:space="preserve">Data de </w:t>
      </w:r>
      <w:r w:rsidRPr="00AE0966">
        <w:rPr>
          <w:rFonts w:asciiTheme="majorHAnsi" w:hAnsiTheme="majorHAnsi" w:cstheme="majorHAnsi"/>
        </w:rPr>
        <w:t xml:space="preserve">abertura das propostas por meio eletrônico: às 09h00min do dia 01/12/2025. </w:t>
      </w:r>
      <w:r>
        <w:rPr>
          <w:rFonts w:asciiTheme="majorHAnsi" w:hAnsiTheme="majorHAnsi" w:cstheme="majorHAnsi"/>
        </w:rPr>
        <w:t xml:space="preserve">Data de </w:t>
      </w:r>
      <w:r w:rsidRPr="00AE0966">
        <w:rPr>
          <w:rFonts w:asciiTheme="majorHAnsi" w:hAnsiTheme="majorHAnsi" w:cstheme="majorHAnsi"/>
        </w:rPr>
        <w:t>início da sessão de disputa de preços</w:t>
      </w:r>
      <w:r>
        <w:rPr>
          <w:rFonts w:asciiTheme="majorHAnsi" w:hAnsiTheme="majorHAnsi" w:cstheme="majorHAnsi"/>
        </w:rPr>
        <w:t xml:space="preserve"> </w:t>
      </w:r>
      <w:r w:rsidRPr="00AE0966">
        <w:rPr>
          <w:rFonts w:asciiTheme="majorHAnsi" w:hAnsiTheme="majorHAnsi" w:cstheme="majorHAnsi"/>
        </w:rPr>
        <w:t>às 08h00min do dia 01/12/2025. Modo de Disputa: Aberto. O edital na íntegra encontra-se à disposição dos interessados no site</w:t>
      </w:r>
      <w:r>
        <w:rPr>
          <w:rFonts w:asciiTheme="majorHAnsi" w:hAnsiTheme="majorHAnsi" w:cstheme="majorHAnsi"/>
        </w:rPr>
        <w:t>:</w:t>
      </w:r>
      <w:r w:rsidRPr="00AE0966">
        <w:rPr>
          <w:rFonts w:asciiTheme="majorHAnsi" w:hAnsiTheme="majorHAnsi" w:cstheme="majorHAnsi"/>
        </w:rPr>
        <w:t xml:space="preserve"> </w:t>
      </w:r>
      <w:hyperlink r:id="rId58" w:history="1">
        <w:r w:rsidRPr="008D6F4E">
          <w:rPr>
            <w:rStyle w:val="Hyperlink"/>
            <w:rFonts w:asciiTheme="majorHAnsi" w:hAnsiTheme="majorHAnsi" w:cstheme="majorHAnsi"/>
          </w:rPr>
          <w:t>https://www.licitanet.com.br</w:t>
        </w:r>
      </w:hyperlink>
      <w:r>
        <w:rPr>
          <w:rFonts w:asciiTheme="majorHAnsi" w:hAnsiTheme="majorHAnsi" w:cstheme="majorHAnsi"/>
        </w:rPr>
        <w:t>. Contato: (034) 3355-</w:t>
      </w:r>
      <w:r w:rsidRPr="00AE0966">
        <w:rPr>
          <w:rFonts w:asciiTheme="majorHAnsi" w:hAnsiTheme="majorHAnsi" w:cstheme="majorHAnsi"/>
        </w:rPr>
        <w:t>2001</w:t>
      </w:r>
      <w:r>
        <w:rPr>
          <w:rFonts w:asciiTheme="majorHAnsi" w:hAnsiTheme="majorHAnsi" w:cstheme="majorHAnsi"/>
        </w:rPr>
        <w:t>.</w:t>
      </w:r>
    </w:p>
    <w:p w14:paraId="523F80CD" w14:textId="77777777" w:rsidR="00E414FC" w:rsidRDefault="00E414FC" w:rsidP="00893AC1">
      <w:pPr>
        <w:autoSpaceDE w:val="0"/>
        <w:autoSpaceDN w:val="0"/>
        <w:adjustRightInd w:val="0"/>
        <w:ind w:left="142"/>
        <w:jc w:val="both"/>
        <w:rPr>
          <w:rFonts w:asciiTheme="minorHAnsi" w:hAnsiTheme="minorHAnsi" w:cstheme="minorHAnsi"/>
          <w:b/>
        </w:rPr>
      </w:pPr>
    </w:p>
    <w:p w14:paraId="66E3FDBC" w14:textId="61863BED" w:rsidR="00F44572" w:rsidRDefault="00501A1D" w:rsidP="00893AC1">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MUNICIPAL DE </w:t>
      </w:r>
      <w:r w:rsidR="00322379" w:rsidRPr="00322379">
        <w:rPr>
          <w:rFonts w:asciiTheme="minorHAnsi" w:hAnsiTheme="minorHAnsi" w:cstheme="minorHAnsi"/>
          <w:b/>
          <w:caps/>
        </w:rPr>
        <w:t>Piranguçu</w:t>
      </w:r>
      <w:r w:rsidR="00322379">
        <w:rPr>
          <w:rFonts w:asciiTheme="minorHAnsi" w:hAnsiTheme="minorHAnsi" w:cstheme="minorHAnsi"/>
          <w:b/>
          <w:caps/>
        </w:rPr>
        <w:t xml:space="preserve"> - mg </w:t>
      </w:r>
      <w:r w:rsidR="00832C9E">
        <w:rPr>
          <w:rFonts w:asciiTheme="minorHAnsi" w:hAnsiTheme="minorHAnsi" w:cstheme="minorHAnsi"/>
          <w:b/>
          <w:caps/>
        </w:rPr>
        <w:t>- concorrência</w:t>
      </w:r>
      <w:r w:rsidR="00E414FC">
        <w:rPr>
          <w:rFonts w:asciiTheme="minorHAnsi" w:hAnsiTheme="minorHAnsi" w:cstheme="minorHAnsi"/>
          <w:b/>
          <w:caps/>
        </w:rPr>
        <w:t xml:space="preserve"> eletrônica</w:t>
      </w:r>
      <w:r w:rsidR="00832C9E">
        <w:rPr>
          <w:rFonts w:asciiTheme="minorHAnsi" w:hAnsiTheme="minorHAnsi" w:cstheme="minorHAnsi"/>
          <w:b/>
          <w:caps/>
        </w:rPr>
        <w:t xml:space="preserve"> nº 002/2025</w:t>
      </w:r>
    </w:p>
    <w:p w14:paraId="31203A2B" w14:textId="5E6A78CC" w:rsidR="00893AC1" w:rsidRPr="00E414FC" w:rsidRDefault="00322379" w:rsidP="00E414FC">
      <w:pPr>
        <w:autoSpaceDE w:val="0"/>
        <w:autoSpaceDN w:val="0"/>
        <w:adjustRightInd w:val="0"/>
        <w:ind w:left="142"/>
        <w:jc w:val="both"/>
        <w:rPr>
          <w:rFonts w:asciiTheme="majorHAnsi" w:hAnsiTheme="majorHAnsi" w:cstheme="majorHAnsi"/>
        </w:rPr>
      </w:pPr>
      <w:r w:rsidRPr="00322379">
        <w:rPr>
          <w:rFonts w:asciiTheme="majorHAnsi" w:hAnsiTheme="majorHAnsi" w:cstheme="majorHAnsi"/>
          <w:caps/>
        </w:rPr>
        <w:t>Objeto</w:t>
      </w:r>
      <w:r w:rsidRPr="00322379">
        <w:rPr>
          <w:rFonts w:asciiTheme="majorHAnsi" w:hAnsiTheme="majorHAnsi" w:cstheme="majorHAnsi"/>
        </w:rPr>
        <w:t xml:space="preserve">: </w:t>
      </w:r>
      <w:r w:rsidR="00E414FC">
        <w:rPr>
          <w:rFonts w:asciiTheme="majorHAnsi" w:hAnsiTheme="majorHAnsi" w:cstheme="majorHAnsi"/>
        </w:rPr>
        <w:t xml:space="preserve"> </w:t>
      </w:r>
      <w:r w:rsidRPr="00322379">
        <w:rPr>
          <w:rFonts w:asciiTheme="majorHAnsi" w:hAnsiTheme="majorHAnsi" w:cstheme="majorHAnsi"/>
        </w:rPr>
        <w:t xml:space="preserve">Contratação de empresa especializada para realização de calçamento em bloquete sextavado na </w:t>
      </w:r>
      <w:r w:rsidR="00832C9E">
        <w:rPr>
          <w:rFonts w:asciiTheme="majorHAnsi" w:hAnsiTheme="majorHAnsi" w:cstheme="majorHAnsi"/>
        </w:rPr>
        <w:t xml:space="preserve">Rua Benedito Martins de Araújo. </w:t>
      </w:r>
      <w:r w:rsidR="00E414FC">
        <w:rPr>
          <w:rFonts w:asciiTheme="majorHAnsi" w:hAnsiTheme="majorHAnsi" w:cstheme="majorHAnsi"/>
        </w:rPr>
        <w:t xml:space="preserve"> Valor total estimado da contratação em:</w:t>
      </w:r>
      <w:r w:rsidR="00E414FC" w:rsidRPr="00E414FC">
        <w:t xml:space="preserve"> </w:t>
      </w:r>
      <w:r w:rsidR="00E414FC" w:rsidRPr="00E414FC">
        <w:rPr>
          <w:rFonts w:asciiTheme="minorHAnsi" w:hAnsiTheme="minorHAnsi" w:cstheme="minorHAnsi"/>
          <w:b/>
          <w:caps/>
        </w:rPr>
        <w:t>R$ 100.069,59</w:t>
      </w:r>
      <w:r w:rsidR="00E414FC">
        <w:rPr>
          <w:rFonts w:asciiTheme="majorHAnsi" w:hAnsiTheme="majorHAnsi" w:cstheme="majorHAnsi"/>
        </w:rPr>
        <w:t xml:space="preserve">. </w:t>
      </w:r>
      <w:r w:rsidR="00832C9E">
        <w:rPr>
          <w:rFonts w:asciiTheme="majorHAnsi" w:hAnsiTheme="majorHAnsi" w:cstheme="majorHAnsi"/>
        </w:rPr>
        <w:t xml:space="preserve">Data de </w:t>
      </w:r>
      <w:r w:rsidR="00832C9E" w:rsidRPr="00322379">
        <w:rPr>
          <w:rFonts w:asciiTheme="majorHAnsi" w:hAnsiTheme="majorHAnsi" w:cstheme="majorHAnsi"/>
        </w:rPr>
        <w:t>abertura</w:t>
      </w:r>
      <w:r w:rsidR="00832C9E">
        <w:rPr>
          <w:rFonts w:asciiTheme="majorHAnsi" w:hAnsiTheme="majorHAnsi" w:cstheme="majorHAnsi"/>
        </w:rPr>
        <w:t xml:space="preserve"> da sessão dia: 08/12/2025 às 09h</w:t>
      </w:r>
      <w:r w:rsidRPr="00322379">
        <w:rPr>
          <w:rFonts w:asciiTheme="majorHAnsi" w:hAnsiTheme="majorHAnsi" w:cstheme="majorHAnsi"/>
        </w:rPr>
        <w:t>00</w:t>
      </w:r>
      <w:r w:rsidR="00832C9E">
        <w:rPr>
          <w:rFonts w:asciiTheme="majorHAnsi" w:hAnsiTheme="majorHAnsi" w:cstheme="majorHAnsi"/>
        </w:rPr>
        <w:t>min.</w:t>
      </w:r>
      <w:r w:rsidR="00E414FC" w:rsidRPr="00E414FC">
        <w:rPr>
          <w:rFonts w:ascii="ArialMT" w:hAnsi="ArialMT" w:cs="ArialMT"/>
          <w:color w:val="000000"/>
        </w:rPr>
        <w:t xml:space="preserve"> </w:t>
      </w:r>
      <w:r w:rsidR="00E414FC" w:rsidRPr="00E414FC">
        <w:rPr>
          <w:rFonts w:asciiTheme="majorHAnsi" w:hAnsiTheme="majorHAnsi" w:cstheme="majorHAnsi"/>
        </w:rPr>
        <w:t>Local</w:t>
      </w:r>
      <w:r w:rsidR="00E414FC">
        <w:rPr>
          <w:rFonts w:asciiTheme="majorHAnsi" w:hAnsiTheme="majorHAnsi" w:cstheme="majorHAnsi"/>
        </w:rPr>
        <w:t xml:space="preserve"> de realização </w:t>
      </w:r>
      <w:r w:rsidR="00E414FC" w:rsidRPr="00E414FC">
        <w:rPr>
          <w:rFonts w:asciiTheme="majorHAnsi" w:hAnsiTheme="majorHAnsi" w:cstheme="majorHAnsi"/>
        </w:rPr>
        <w:t xml:space="preserve">endereço eletrônico: </w:t>
      </w:r>
      <w:hyperlink r:id="rId59" w:history="1">
        <w:r w:rsidR="00E414FC" w:rsidRPr="008D6F4E">
          <w:rPr>
            <w:rStyle w:val="Hyperlink"/>
            <w:rFonts w:asciiTheme="majorHAnsi" w:hAnsiTheme="majorHAnsi" w:cstheme="majorHAnsi"/>
          </w:rPr>
          <w:t>www.bll.org.br</w:t>
        </w:r>
      </w:hyperlink>
      <w:r w:rsidR="00E414FC">
        <w:rPr>
          <w:rFonts w:asciiTheme="majorHAnsi" w:hAnsiTheme="majorHAnsi" w:cstheme="majorHAnsi"/>
        </w:rPr>
        <w:t xml:space="preserve"> </w:t>
      </w:r>
      <w:r w:rsidR="00E414FC" w:rsidRPr="00E414FC">
        <w:rPr>
          <w:rFonts w:asciiTheme="majorHAnsi" w:hAnsiTheme="majorHAnsi" w:cstheme="majorHAnsi"/>
        </w:rPr>
        <w:t>“Acesso Identificado”</w:t>
      </w:r>
      <w:r w:rsidR="00E414FC">
        <w:rPr>
          <w:rFonts w:asciiTheme="majorHAnsi" w:hAnsiTheme="majorHAnsi" w:cstheme="majorHAnsi"/>
        </w:rPr>
        <w:t xml:space="preserve">. Esclarecimentos </w:t>
      </w:r>
      <w:r w:rsidR="00E414FC" w:rsidRPr="00E414FC">
        <w:rPr>
          <w:rFonts w:asciiTheme="majorHAnsi" w:hAnsiTheme="majorHAnsi" w:cstheme="majorHAnsi"/>
        </w:rPr>
        <w:t>(35) 3643 1222 – Fax: (35) 3643 1230</w:t>
      </w:r>
      <w:r w:rsidR="00E414FC">
        <w:rPr>
          <w:rFonts w:asciiTheme="majorHAnsi" w:hAnsiTheme="majorHAnsi" w:cstheme="majorHAnsi"/>
        </w:rPr>
        <w:t xml:space="preserve">, </w:t>
      </w:r>
      <w:r w:rsidR="00E414FC" w:rsidRPr="00E414FC">
        <w:rPr>
          <w:rFonts w:asciiTheme="majorHAnsi" w:hAnsiTheme="majorHAnsi" w:cstheme="majorHAnsi"/>
        </w:rPr>
        <w:t>e</w:t>
      </w:r>
      <w:r w:rsidR="00E414FC">
        <w:rPr>
          <w:rFonts w:asciiTheme="majorHAnsi" w:hAnsiTheme="majorHAnsi" w:cstheme="majorHAnsi"/>
        </w:rPr>
        <w:t>-</w:t>
      </w:r>
      <w:r w:rsidR="00E414FC" w:rsidRPr="00E414FC">
        <w:rPr>
          <w:rFonts w:asciiTheme="majorHAnsi" w:hAnsiTheme="majorHAnsi" w:cstheme="majorHAnsi"/>
        </w:rPr>
        <w:t xml:space="preserve">mail: </w:t>
      </w:r>
      <w:hyperlink r:id="rId60" w:history="1">
        <w:r w:rsidR="00E414FC" w:rsidRPr="008D6F4E">
          <w:rPr>
            <w:rStyle w:val="Hyperlink"/>
            <w:rFonts w:asciiTheme="majorHAnsi" w:hAnsiTheme="majorHAnsi" w:cstheme="majorHAnsi"/>
          </w:rPr>
          <w:t>compras@pirangucu.mg.gov.br</w:t>
        </w:r>
      </w:hyperlink>
      <w:r w:rsidR="00E414FC">
        <w:rPr>
          <w:rFonts w:asciiTheme="majorHAnsi" w:hAnsiTheme="majorHAnsi" w:cstheme="majorHAnsi"/>
        </w:rPr>
        <w:t xml:space="preserve">. </w:t>
      </w:r>
    </w:p>
    <w:p w14:paraId="51DF2298" w14:textId="77777777" w:rsidR="00DA7DB8" w:rsidRDefault="00DA7DB8" w:rsidP="00893AC1">
      <w:pPr>
        <w:autoSpaceDE w:val="0"/>
        <w:autoSpaceDN w:val="0"/>
        <w:adjustRightInd w:val="0"/>
        <w:ind w:left="142"/>
        <w:jc w:val="both"/>
        <w:rPr>
          <w:rFonts w:asciiTheme="minorHAnsi" w:hAnsiTheme="minorHAnsi" w:cstheme="minorHAnsi"/>
          <w:b/>
        </w:rPr>
      </w:pPr>
    </w:p>
    <w:p w14:paraId="75C2CFF8" w14:textId="5F466650" w:rsidR="00F4265C" w:rsidRDefault="00F4265C" w:rsidP="00893AC1">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 xml:space="preserve">PREFEITURA MUNICIPAL DE </w:t>
      </w:r>
      <w:r w:rsidRPr="00F4265C">
        <w:rPr>
          <w:rFonts w:asciiTheme="minorHAnsi" w:hAnsiTheme="minorHAnsi" w:cstheme="minorHAnsi"/>
          <w:b/>
          <w:caps/>
        </w:rPr>
        <w:t>Prudente de Morais</w:t>
      </w:r>
      <w:r>
        <w:rPr>
          <w:rFonts w:asciiTheme="minorHAnsi" w:hAnsiTheme="minorHAnsi" w:cstheme="minorHAnsi"/>
          <w:b/>
          <w:caps/>
        </w:rPr>
        <w:t xml:space="preserve"> - mg - pregão eletrônico nº 037/2025</w:t>
      </w:r>
    </w:p>
    <w:p w14:paraId="4DB14D7C" w14:textId="29708CA4" w:rsidR="00F4265C" w:rsidRDefault="00F4265C" w:rsidP="00893AC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F4265C">
        <w:rPr>
          <w:rFonts w:asciiTheme="majorHAnsi" w:hAnsiTheme="majorHAnsi" w:cstheme="majorHAnsi"/>
        </w:rPr>
        <w:t>Contratação de empresa especializada na prestação de serviços de limpeza e desobstrução de dispositivos de drenagem (bueiros, poços de visita, caixas e calhas), com fornecimento de mão de obra, equipamentos, ferramentas e descarte de resíduos</w:t>
      </w:r>
      <w:r>
        <w:rPr>
          <w:rFonts w:asciiTheme="majorHAnsi" w:hAnsiTheme="majorHAnsi" w:cstheme="majorHAnsi"/>
        </w:rPr>
        <w:t>.</w:t>
      </w:r>
      <w:r w:rsidR="00C57C7E">
        <w:rPr>
          <w:rFonts w:asciiTheme="majorHAnsi" w:hAnsiTheme="majorHAnsi" w:cstheme="majorHAnsi"/>
        </w:rPr>
        <w:t xml:space="preserve"> Data de iní</w:t>
      </w:r>
      <w:r w:rsidR="000137F7" w:rsidRPr="000137F7">
        <w:rPr>
          <w:rFonts w:asciiTheme="majorHAnsi" w:hAnsiTheme="majorHAnsi" w:cstheme="majorHAnsi"/>
        </w:rPr>
        <w:t>cio de recebimento de documentação/propostas 11/11/2025 às 09h00m</w:t>
      </w:r>
      <w:r w:rsidR="00222CB8">
        <w:rPr>
          <w:rFonts w:asciiTheme="majorHAnsi" w:hAnsiTheme="majorHAnsi" w:cstheme="majorHAnsi"/>
        </w:rPr>
        <w:t>i</w:t>
      </w:r>
      <w:r w:rsidR="000137F7" w:rsidRPr="000137F7">
        <w:rPr>
          <w:rFonts w:asciiTheme="majorHAnsi" w:hAnsiTheme="majorHAnsi" w:cstheme="majorHAnsi"/>
        </w:rPr>
        <w:t>n</w:t>
      </w:r>
      <w:r w:rsidR="000137F7">
        <w:rPr>
          <w:rFonts w:asciiTheme="majorHAnsi" w:hAnsiTheme="majorHAnsi" w:cstheme="majorHAnsi"/>
        </w:rPr>
        <w:t xml:space="preserve">. </w:t>
      </w:r>
      <w:r w:rsidR="000137F7" w:rsidRPr="000137F7">
        <w:rPr>
          <w:rFonts w:asciiTheme="majorHAnsi" w:hAnsiTheme="majorHAnsi" w:cstheme="majorHAnsi"/>
        </w:rPr>
        <w:t>Data  de  abertura  das  propostas  e  sessão  pública: 04/12/2025,  às  09h00min.</w:t>
      </w:r>
      <w:r w:rsidRPr="00F4265C">
        <w:t xml:space="preserve"> </w:t>
      </w:r>
      <w:r w:rsidR="00B527FF" w:rsidRPr="00B527FF">
        <w:rPr>
          <w:rFonts w:asciiTheme="majorHAnsi" w:hAnsiTheme="majorHAnsi" w:cstheme="majorHAnsi"/>
        </w:rPr>
        <w:t>Esclarecimentos através do</w:t>
      </w:r>
      <w:r w:rsidR="00B527FF">
        <w:t xml:space="preserve"> </w:t>
      </w:r>
      <w:r w:rsidRPr="00F4265C">
        <w:rPr>
          <w:rFonts w:asciiTheme="majorHAnsi" w:hAnsiTheme="majorHAnsi" w:cstheme="majorHAnsi"/>
        </w:rPr>
        <w:t xml:space="preserve">endereço eletrônico: </w:t>
      </w:r>
      <w:hyperlink r:id="rId61" w:history="1">
        <w:r w:rsidRPr="008D6F4E">
          <w:rPr>
            <w:rStyle w:val="Hyperlink"/>
            <w:rFonts w:asciiTheme="majorHAnsi" w:hAnsiTheme="majorHAnsi" w:cstheme="majorHAnsi"/>
          </w:rPr>
          <w:t>licitacoes@prudentedemorais.mg.gov.br</w:t>
        </w:r>
      </w:hyperlink>
      <w:r w:rsidRPr="00F4265C">
        <w:rPr>
          <w:rFonts w:asciiTheme="majorHAnsi" w:hAnsiTheme="majorHAnsi" w:cstheme="majorHAnsi"/>
        </w:rPr>
        <w:t>.</w:t>
      </w:r>
      <w:r>
        <w:rPr>
          <w:rFonts w:asciiTheme="majorHAnsi" w:hAnsiTheme="majorHAnsi" w:cstheme="majorHAnsi"/>
        </w:rPr>
        <w:t xml:space="preserve"> </w:t>
      </w:r>
    </w:p>
    <w:p w14:paraId="0FD8E4A7" w14:textId="77777777" w:rsidR="00D42C73" w:rsidRDefault="00D42C73" w:rsidP="00893AC1">
      <w:pPr>
        <w:autoSpaceDE w:val="0"/>
        <w:autoSpaceDN w:val="0"/>
        <w:adjustRightInd w:val="0"/>
        <w:ind w:left="142"/>
        <w:jc w:val="both"/>
        <w:rPr>
          <w:rFonts w:asciiTheme="minorHAnsi" w:hAnsiTheme="minorHAnsi" w:cstheme="minorHAnsi"/>
          <w:b/>
        </w:rPr>
      </w:pPr>
    </w:p>
    <w:p w14:paraId="6FE109C7" w14:textId="67925ED4" w:rsidR="00F44572" w:rsidRPr="004325A6" w:rsidRDefault="00F44572" w:rsidP="00893AC1">
      <w:pPr>
        <w:autoSpaceDE w:val="0"/>
        <w:autoSpaceDN w:val="0"/>
        <w:adjustRightInd w:val="0"/>
        <w:ind w:left="142"/>
        <w:jc w:val="both"/>
        <w:rPr>
          <w:rFonts w:asciiTheme="minorHAnsi" w:hAnsiTheme="minorHAnsi" w:cstheme="minorHAnsi"/>
          <w:b/>
          <w:caps/>
        </w:rPr>
      </w:pPr>
      <w:r w:rsidRPr="00703F0A">
        <w:rPr>
          <w:rFonts w:asciiTheme="minorHAnsi" w:hAnsiTheme="minorHAnsi" w:cstheme="minorHAnsi"/>
          <w:b/>
        </w:rPr>
        <w:t>PREFEITURA MUNICIPAL DE</w:t>
      </w:r>
      <w:r>
        <w:rPr>
          <w:rFonts w:asciiTheme="minorHAnsi" w:hAnsiTheme="minorHAnsi" w:cstheme="minorHAnsi"/>
          <w:b/>
        </w:rPr>
        <w:t xml:space="preserve"> </w:t>
      </w:r>
      <w:r w:rsidR="004325A6" w:rsidRPr="004325A6">
        <w:rPr>
          <w:rFonts w:asciiTheme="minorHAnsi" w:hAnsiTheme="minorHAnsi" w:cstheme="minorHAnsi"/>
          <w:b/>
          <w:caps/>
        </w:rPr>
        <w:t>Resende Costa</w:t>
      </w:r>
      <w:r w:rsidR="004325A6">
        <w:rPr>
          <w:rFonts w:asciiTheme="minorHAnsi" w:hAnsiTheme="minorHAnsi" w:cstheme="minorHAnsi"/>
          <w:b/>
          <w:caps/>
        </w:rPr>
        <w:t xml:space="preserve"> - mg -</w:t>
      </w:r>
      <w:r w:rsidR="00362654">
        <w:t xml:space="preserve"> </w:t>
      </w:r>
      <w:r w:rsidR="00362654" w:rsidRPr="00362654">
        <w:rPr>
          <w:rFonts w:asciiTheme="minorHAnsi" w:hAnsiTheme="minorHAnsi" w:cstheme="minorHAnsi"/>
          <w:b/>
          <w:caps/>
        </w:rPr>
        <w:t>CONCORRÊNCIA ELETRÔNICA Nº 013/2025</w:t>
      </w:r>
    </w:p>
    <w:p w14:paraId="71CB9DF9" w14:textId="4FFE1FB8" w:rsidR="00E6675F" w:rsidRDefault="00362654" w:rsidP="00501A1D">
      <w:pPr>
        <w:autoSpaceDE w:val="0"/>
        <w:autoSpaceDN w:val="0"/>
        <w:adjustRightInd w:val="0"/>
        <w:ind w:left="142"/>
        <w:jc w:val="both"/>
        <w:rPr>
          <w:rFonts w:asciiTheme="majorHAnsi" w:hAnsiTheme="majorHAnsi" w:cstheme="majorHAnsi"/>
        </w:rPr>
      </w:pPr>
      <w:r w:rsidRPr="00362654">
        <w:rPr>
          <w:rFonts w:asciiTheme="majorHAnsi" w:hAnsiTheme="majorHAnsi" w:cstheme="majorHAnsi"/>
          <w:caps/>
        </w:rPr>
        <w:t>objeto</w:t>
      </w:r>
      <w:r>
        <w:rPr>
          <w:rFonts w:asciiTheme="majorHAnsi" w:hAnsiTheme="majorHAnsi" w:cstheme="majorHAnsi"/>
        </w:rPr>
        <w:t xml:space="preserve">: </w:t>
      </w:r>
      <w:r w:rsidRPr="00362654">
        <w:rPr>
          <w:rFonts w:asciiTheme="majorHAnsi" w:hAnsiTheme="majorHAnsi" w:cstheme="majorHAnsi"/>
        </w:rPr>
        <w:t xml:space="preserve">Contratação de empresa especializada para execução da obra de reforma e ampliação do </w:t>
      </w:r>
      <w:r w:rsidR="00F40BA1" w:rsidRPr="00362654">
        <w:rPr>
          <w:rFonts w:asciiTheme="majorHAnsi" w:hAnsiTheme="majorHAnsi" w:cstheme="majorHAnsi"/>
        </w:rPr>
        <w:t xml:space="preserve">centro </w:t>
      </w:r>
      <w:r w:rsidRPr="00362654">
        <w:rPr>
          <w:rFonts w:asciiTheme="majorHAnsi" w:hAnsiTheme="majorHAnsi" w:cstheme="majorHAnsi"/>
        </w:rPr>
        <w:t xml:space="preserve">de </w:t>
      </w:r>
      <w:r w:rsidR="00F40BA1" w:rsidRPr="00362654">
        <w:rPr>
          <w:rFonts w:asciiTheme="majorHAnsi" w:hAnsiTheme="majorHAnsi" w:cstheme="majorHAnsi"/>
        </w:rPr>
        <w:t xml:space="preserve">atendimento </w:t>
      </w:r>
      <w:r w:rsidRPr="00362654">
        <w:rPr>
          <w:rFonts w:asciiTheme="majorHAnsi" w:hAnsiTheme="majorHAnsi" w:cstheme="majorHAnsi"/>
        </w:rPr>
        <w:t xml:space="preserve">ao </w:t>
      </w:r>
      <w:r w:rsidR="00F40BA1" w:rsidRPr="00362654">
        <w:rPr>
          <w:rFonts w:asciiTheme="majorHAnsi" w:hAnsiTheme="majorHAnsi" w:cstheme="majorHAnsi"/>
        </w:rPr>
        <w:t>turis</w:t>
      </w:r>
      <w:r w:rsidR="00F40BA1">
        <w:rPr>
          <w:rFonts w:asciiTheme="majorHAnsi" w:hAnsiTheme="majorHAnsi" w:cstheme="majorHAnsi"/>
        </w:rPr>
        <w:t xml:space="preserve">ta </w:t>
      </w:r>
      <w:r>
        <w:rPr>
          <w:rFonts w:asciiTheme="majorHAnsi" w:hAnsiTheme="majorHAnsi" w:cstheme="majorHAnsi"/>
        </w:rPr>
        <w:t xml:space="preserve">(CAT). </w:t>
      </w:r>
      <w:r w:rsidR="00D42C73">
        <w:rPr>
          <w:rFonts w:asciiTheme="majorHAnsi" w:hAnsiTheme="majorHAnsi" w:cstheme="majorHAnsi"/>
        </w:rPr>
        <w:t xml:space="preserve">Valor total estimado em: </w:t>
      </w:r>
      <w:r w:rsidR="00D42C73" w:rsidRPr="00D42C73">
        <w:rPr>
          <w:rFonts w:asciiTheme="minorHAnsi" w:hAnsiTheme="minorHAnsi" w:cstheme="minorHAnsi"/>
          <w:b/>
          <w:caps/>
        </w:rPr>
        <w:t>R$ 59.522,42</w:t>
      </w:r>
      <w:r w:rsidR="00D42C73" w:rsidRPr="00D42C73">
        <w:rPr>
          <w:rFonts w:asciiTheme="majorHAnsi" w:hAnsiTheme="majorHAnsi" w:cstheme="majorHAnsi"/>
        </w:rPr>
        <w:t>.</w:t>
      </w:r>
      <w:r w:rsidR="00D42C73">
        <w:rPr>
          <w:rFonts w:asciiTheme="minorHAnsi" w:hAnsiTheme="minorHAnsi" w:cstheme="minorHAnsi"/>
          <w:b/>
          <w:caps/>
        </w:rPr>
        <w:t xml:space="preserve"> </w:t>
      </w:r>
      <w:r w:rsidRPr="00362654">
        <w:rPr>
          <w:rFonts w:asciiTheme="majorHAnsi" w:hAnsiTheme="majorHAnsi" w:cstheme="majorHAnsi"/>
        </w:rPr>
        <w:t>Data</w:t>
      </w:r>
      <w:r>
        <w:rPr>
          <w:rFonts w:asciiTheme="majorHAnsi" w:hAnsiTheme="majorHAnsi" w:cstheme="majorHAnsi"/>
        </w:rPr>
        <w:t xml:space="preserve"> de realização em: 01/12/2025 as 08h</w:t>
      </w:r>
      <w:r w:rsidRPr="00362654">
        <w:rPr>
          <w:rFonts w:asciiTheme="majorHAnsi" w:hAnsiTheme="majorHAnsi" w:cstheme="majorHAnsi"/>
        </w:rPr>
        <w:t>30min</w:t>
      </w:r>
      <w:r>
        <w:rPr>
          <w:rFonts w:asciiTheme="majorHAnsi" w:hAnsiTheme="majorHAnsi" w:cstheme="majorHAnsi"/>
        </w:rPr>
        <w:t>.</w:t>
      </w:r>
      <w:r w:rsidR="00D42C73">
        <w:rPr>
          <w:rFonts w:asciiTheme="majorHAnsi" w:hAnsiTheme="majorHAnsi" w:cstheme="majorHAnsi"/>
        </w:rPr>
        <w:t xml:space="preserve"> Critério de julgamento: Menor preço global. Modo de disputa: Aberto.</w:t>
      </w:r>
      <w:r>
        <w:rPr>
          <w:rFonts w:asciiTheme="majorHAnsi" w:hAnsiTheme="majorHAnsi" w:cstheme="majorHAnsi"/>
        </w:rPr>
        <w:t xml:space="preserve"> Dúvidas no site: </w:t>
      </w:r>
      <w:hyperlink r:id="rId62" w:history="1">
        <w:r w:rsidRPr="008D6F4E">
          <w:rPr>
            <w:rStyle w:val="Hyperlink"/>
            <w:rFonts w:asciiTheme="majorHAnsi" w:hAnsiTheme="majorHAnsi" w:cstheme="majorHAnsi"/>
          </w:rPr>
          <w:t>www.resendecosta.mg.gov.br</w:t>
        </w:r>
      </w:hyperlink>
      <w:r>
        <w:rPr>
          <w:rFonts w:asciiTheme="majorHAnsi" w:hAnsiTheme="majorHAnsi" w:cstheme="majorHAnsi"/>
        </w:rPr>
        <w:t xml:space="preserve"> </w:t>
      </w:r>
      <w:r w:rsidRPr="00362654">
        <w:rPr>
          <w:rFonts w:asciiTheme="majorHAnsi" w:hAnsiTheme="majorHAnsi" w:cstheme="majorHAnsi"/>
        </w:rPr>
        <w:t>ou</w:t>
      </w:r>
      <w:r>
        <w:rPr>
          <w:rFonts w:asciiTheme="majorHAnsi" w:hAnsiTheme="majorHAnsi" w:cstheme="majorHAnsi"/>
        </w:rPr>
        <w:t xml:space="preserve"> e-mail </w:t>
      </w:r>
      <w:hyperlink r:id="rId63" w:history="1">
        <w:r w:rsidRPr="008D6F4E">
          <w:rPr>
            <w:rStyle w:val="Hyperlink"/>
            <w:rFonts w:asciiTheme="majorHAnsi" w:hAnsiTheme="majorHAnsi" w:cstheme="majorHAnsi"/>
          </w:rPr>
          <w:t>licitacao@resendecosta.mg.gov.br</w:t>
        </w:r>
      </w:hyperlink>
      <w:r>
        <w:rPr>
          <w:rFonts w:asciiTheme="majorHAnsi" w:hAnsiTheme="majorHAnsi" w:cstheme="majorHAnsi"/>
        </w:rPr>
        <w:t>. Contato (32) 3354-1366.</w:t>
      </w:r>
    </w:p>
    <w:p w14:paraId="361C066D" w14:textId="77777777" w:rsidR="00D42C73" w:rsidRDefault="00D42C73" w:rsidP="00893AC1">
      <w:pPr>
        <w:autoSpaceDE w:val="0"/>
        <w:autoSpaceDN w:val="0"/>
        <w:adjustRightInd w:val="0"/>
        <w:ind w:left="142"/>
        <w:jc w:val="both"/>
        <w:rPr>
          <w:rFonts w:asciiTheme="minorHAnsi" w:hAnsiTheme="minorHAnsi" w:cstheme="minorHAnsi"/>
          <w:b/>
        </w:rPr>
      </w:pPr>
    </w:p>
    <w:p w14:paraId="4AA88DF8" w14:textId="281A80D8" w:rsidR="00E6675F" w:rsidRDefault="00E6675F" w:rsidP="00893AC1">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 xml:space="preserve">PREFEITURA MUNICIPAL </w:t>
      </w:r>
      <w:r w:rsidRPr="00E6675F">
        <w:rPr>
          <w:rFonts w:asciiTheme="minorHAnsi" w:hAnsiTheme="minorHAnsi" w:cstheme="minorHAnsi"/>
          <w:b/>
          <w:caps/>
        </w:rPr>
        <w:t xml:space="preserve">DE </w:t>
      </w:r>
      <w:r w:rsidR="00362654" w:rsidRPr="00362654">
        <w:rPr>
          <w:rFonts w:asciiTheme="minorHAnsi" w:hAnsiTheme="minorHAnsi" w:cstheme="minorHAnsi"/>
          <w:b/>
          <w:caps/>
        </w:rPr>
        <w:t>Ribeirão das Neves</w:t>
      </w:r>
      <w:r w:rsidR="00362654">
        <w:rPr>
          <w:rFonts w:asciiTheme="minorHAnsi" w:hAnsiTheme="minorHAnsi" w:cstheme="minorHAnsi"/>
          <w:b/>
          <w:caps/>
        </w:rPr>
        <w:t xml:space="preserve"> - mg -</w:t>
      </w:r>
      <w:r w:rsidR="00B84B8C" w:rsidRPr="00B84B8C">
        <w:t xml:space="preserve"> </w:t>
      </w:r>
      <w:r w:rsidR="00B84B8C" w:rsidRPr="00B84B8C">
        <w:rPr>
          <w:rFonts w:asciiTheme="minorHAnsi" w:hAnsiTheme="minorHAnsi" w:cstheme="minorHAnsi"/>
          <w:b/>
          <w:caps/>
        </w:rPr>
        <w:t>NOVA DATA</w:t>
      </w:r>
      <w:r w:rsidR="00B84B8C">
        <w:rPr>
          <w:rFonts w:asciiTheme="minorHAnsi" w:hAnsiTheme="minorHAnsi" w:cstheme="minorHAnsi"/>
          <w:b/>
          <w:caps/>
        </w:rPr>
        <w:t xml:space="preserve"> </w:t>
      </w:r>
      <w:r w:rsidR="00B84B8C" w:rsidRPr="00B84B8C">
        <w:rPr>
          <w:rFonts w:asciiTheme="minorHAnsi" w:hAnsiTheme="minorHAnsi" w:cstheme="minorHAnsi"/>
          <w:b/>
          <w:caps/>
        </w:rPr>
        <w:t xml:space="preserve">CONCORRÊNCIA </w:t>
      </w:r>
      <w:r w:rsidR="00B84B8C">
        <w:rPr>
          <w:rFonts w:asciiTheme="minorHAnsi" w:hAnsiTheme="minorHAnsi" w:cstheme="minorHAnsi"/>
          <w:b/>
          <w:caps/>
        </w:rPr>
        <w:t xml:space="preserve">nº </w:t>
      </w:r>
      <w:r w:rsidR="00B84B8C" w:rsidRPr="00B84B8C">
        <w:rPr>
          <w:rFonts w:asciiTheme="minorHAnsi" w:hAnsiTheme="minorHAnsi" w:cstheme="minorHAnsi"/>
          <w:b/>
          <w:caps/>
        </w:rPr>
        <w:t xml:space="preserve">119/2025 </w:t>
      </w:r>
    </w:p>
    <w:p w14:paraId="2DA30A0D" w14:textId="3E71CC1C" w:rsidR="00893AC1" w:rsidRPr="00362654" w:rsidRDefault="00362654" w:rsidP="00501A1D">
      <w:pPr>
        <w:autoSpaceDE w:val="0"/>
        <w:autoSpaceDN w:val="0"/>
        <w:adjustRightInd w:val="0"/>
        <w:ind w:left="142"/>
        <w:jc w:val="both"/>
        <w:rPr>
          <w:rFonts w:asciiTheme="majorHAnsi" w:hAnsiTheme="majorHAnsi" w:cstheme="majorHAnsi"/>
        </w:rPr>
      </w:pPr>
      <w:r w:rsidRPr="00362654">
        <w:rPr>
          <w:rFonts w:asciiTheme="majorHAnsi" w:hAnsiTheme="majorHAnsi" w:cstheme="majorHAnsi"/>
          <w:caps/>
        </w:rPr>
        <w:t>Objeto</w:t>
      </w:r>
      <w:r>
        <w:rPr>
          <w:rFonts w:asciiTheme="majorHAnsi" w:hAnsiTheme="majorHAnsi" w:cstheme="majorHAnsi"/>
        </w:rPr>
        <w:t xml:space="preserve">: </w:t>
      </w:r>
      <w:r w:rsidRPr="00362654">
        <w:rPr>
          <w:rFonts w:asciiTheme="majorHAnsi" w:hAnsiTheme="majorHAnsi" w:cstheme="majorHAnsi"/>
        </w:rPr>
        <w:t>Consiste na construção de escola em tempo integral, do Bairro Alicante Ribeirão das Neves</w:t>
      </w:r>
      <w:r>
        <w:rPr>
          <w:rFonts w:asciiTheme="majorHAnsi" w:hAnsiTheme="majorHAnsi" w:cstheme="majorHAnsi"/>
        </w:rPr>
        <w:t xml:space="preserve"> </w:t>
      </w:r>
      <w:r w:rsidR="00B84B8C">
        <w:rPr>
          <w:rFonts w:asciiTheme="majorHAnsi" w:hAnsiTheme="majorHAnsi" w:cstheme="majorHAnsi"/>
        </w:rPr>
        <w:t>/MG -</w:t>
      </w:r>
      <w:r w:rsidRPr="00362654">
        <w:rPr>
          <w:rFonts w:asciiTheme="majorHAnsi" w:hAnsiTheme="majorHAnsi" w:cstheme="majorHAnsi"/>
        </w:rPr>
        <w:t xml:space="preserve"> FNDE. A nova data para realização da s</w:t>
      </w:r>
      <w:r w:rsidR="00B84B8C">
        <w:rPr>
          <w:rFonts w:asciiTheme="majorHAnsi" w:hAnsiTheme="majorHAnsi" w:cstheme="majorHAnsi"/>
        </w:rPr>
        <w:t>essão será dia 01/12/2025 às 09h</w:t>
      </w:r>
      <w:r w:rsidRPr="00362654">
        <w:rPr>
          <w:rFonts w:asciiTheme="majorHAnsi" w:hAnsiTheme="majorHAnsi" w:cstheme="majorHAnsi"/>
        </w:rPr>
        <w:t>00</w:t>
      </w:r>
      <w:r w:rsidR="00B84B8C">
        <w:rPr>
          <w:rFonts w:asciiTheme="majorHAnsi" w:hAnsiTheme="majorHAnsi" w:cstheme="majorHAnsi"/>
        </w:rPr>
        <w:t>min.</w:t>
      </w:r>
      <w:r w:rsidR="00B84B8C" w:rsidRPr="00B84B8C">
        <w:t xml:space="preserve"> </w:t>
      </w:r>
      <w:r w:rsidR="00B84B8C" w:rsidRPr="00B84B8C">
        <w:rPr>
          <w:rFonts w:asciiTheme="majorHAnsi" w:hAnsiTheme="majorHAnsi" w:cstheme="majorHAnsi"/>
        </w:rPr>
        <w:t>Edital disponível no site</w:t>
      </w:r>
      <w:r w:rsidR="00B84B8C">
        <w:rPr>
          <w:rFonts w:asciiTheme="majorHAnsi" w:hAnsiTheme="majorHAnsi" w:cstheme="majorHAnsi"/>
        </w:rPr>
        <w:t>:</w:t>
      </w:r>
      <w:r w:rsidR="00B84B8C" w:rsidRPr="00B84B8C">
        <w:rPr>
          <w:rFonts w:asciiTheme="majorHAnsi" w:hAnsiTheme="majorHAnsi" w:cstheme="majorHAnsi"/>
        </w:rPr>
        <w:t xml:space="preserve"> </w:t>
      </w:r>
      <w:hyperlink r:id="rId64" w:history="1">
        <w:r w:rsidR="00B84B8C" w:rsidRPr="008D6F4E">
          <w:rPr>
            <w:rStyle w:val="Hyperlink"/>
            <w:rFonts w:asciiTheme="majorHAnsi" w:hAnsiTheme="majorHAnsi" w:cstheme="majorHAnsi"/>
          </w:rPr>
          <w:t>www.ribeiraodasneves.mg.gov.br</w:t>
        </w:r>
      </w:hyperlink>
      <w:r w:rsidR="00B84B8C">
        <w:rPr>
          <w:rFonts w:asciiTheme="majorHAnsi" w:hAnsiTheme="majorHAnsi" w:cstheme="majorHAnsi"/>
        </w:rPr>
        <w:t xml:space="preserve">. </w:t>
      </w:r>
    </w:p>
    <w:p w14:paraId="222C9884" w14:textId="77777777" w:rsidR="00B95F87" w:rsidRDefault="00B95F87" w:rsidP="00501A1D">
      <w:pPr>
        <w:autoSpaceDE w:val="0"/>
        <w:autoSpaceDN w:val="0"/>
        <w:adjustRightInd w:val="0"/>
        <w:ind w:left="142"/>
        <w:jc w:val="both"/>
        <w:rPr>
          <w:rFonts w:asciiTheme="minorHAnsi" w:hAnsiTheme="minorHAnsi" w:cstheme="minorHAnsi"/>
          <w:b/>
        </w:rPr>
      </w:pPr>
    </w:p>
    <w:p w14:paraId="453C188C" w14:textId="2ED9AEB8" w:rsidR="00813E19" w:rsidRDefault="00B95F87" w:rsidP="00501A1D">
      <w:pPr>
        <w:autoSpaceDE w:val="0"/>
        <w:autoSpaceDN w:val="0"/>
        <w:adjustRightInd w:val="0"/>
        <w:ind w:left="142"/>
        <w:jc w:val="both"/>
        <w:rPr>
          <w:rFonts w:asciiTheme="minorHAnsi" w:hAnsiTheme="minorHAnsi" w:cstheme="minorHAnsi"/>
          <w:b/>
        </w:rPr>
      </w:pPr>
      <w:r w:rsidRPr="009D1111">
        <w:rPr>
          <w:rFonts w:asciiTheme="minorHAnsi" w:hAnsiTheme="minorHAnsi" w:cstheme="minorHAnsi"/>
          <w:b/>
        </w:rPr>
        <w:t>PREFEITURA MUNICIPAL</w:t>
      </w:r>
      <w:r w:rsidRPr="00893AC1">
        <w:rPr>
          <w:rFonts w:asciiTheme="minorHAnsi" w:hAnsiTheme="minorHAnsi" w:cstheme="minorHAnsi"/>
          <w:b/>
        </w:rPr>
        <w:t xml:space="preserve"> DE</w:t>
      </w:r>
      <w:r>
        <w:rPr>
          <w:rFonts w:asciiTheme="minorHAnsi" w:hAnsiTheme="minorHAnsi" w:cstheme="minorHAnsi"/>
          <w:b/>
        </w:rPr>
        <w:t xml:space="preserve"> </w:t>
      </w:r>
      <w:r w:rsidRPr="00B95F87">
        <w:rPr>
          <w:rFonts w:asciiTheme="minorHAnsi" w:hAnsiTheme="minorHAnsi" w:cstheme="minorHAnsi"/>
          <w:b/>
          <w:caps/>
        </w:rPr>
        <w:t>rodeiro</w:t>
      </w:r>
      <w:r>
        <w:rPr>
          <w:rFonts w:asciiTheme="minorHAnsi" w:hAnsiTheme="minorHAnsi" w:cstheme="minorHAnsi"/>
          <w:b/>
          <w:caps/>
        </w:rPr>
        <w:t xml:space="preserve"> - mg -</w:t>
      </w:r>
      <w:r w:rsidRPr="00B95F87">
        <w:t xml:space="preserve"> </w:t>
      </w:r>
      <w:r w:rsidRPr="00B95F87">
        <w:rPr>
          <w:rFonts w:asciiTheme="minorHAnsi" w:hAnsiTheme="minorHAnsi" w:cstheme="minorHAnsi"/>
          <w:b/>
          <w:caps/>
        </w:rPr>
        <w:t>CONCORRÊNCIA ELETRÔNICA Nº 003/2025</w:t>
      </w:r>
    </w:p>
    <w:p w14:paraId="3E5447A2" w14:textId="21642C7F" w:rsidR="00B95F87" w:rsidRPr="00B95F87" w:rsidRDefault="00B95F87" w:rsidP="00501A1D">
      <w:pPr>
        <w:autoSpaceDE w:val="0"/>
        <w:autoSpaceDN w:val="0"/>
        <w:adjustRightInd w:val="0"/>
        <w:ind w:left="142"/>
        <w:jc w:val="both"/>
        <w:rPr>
          <w:rFonts w:asciiTheme="majorHAnsi" w:hAnsiTheme="majorHAnsi" w:cstheme="majorHAnsi"/>
        </w:rPr>
      </w:pPr>
      <w:r w:rsidRPr="00B95F87">
        <w:rPr>
          <w:rFonts w:asciiTheme="majorHAnsi" w:hAnsiTheme="majorHAnsi" w:cstheme="majorHAnsi"/>
          <w:caps/>
        </w:rPr>
        <w:t>objeto</w:t>
      </w:r>
      <w:r w:rsidRPr="00B95F87">
        <w:rPr>
          <w:rFonts w:asciiTheme="majorHAnsi" w:hAnsiTheme="majorHAnsi" w:cstheme="majorHAnsi"/>
        </w:rPr>
        <w:t xml:space="preserve">: Contratação de empresa especializada para execução de serviços de recapeamento asfáltico em </w:t>
      </w:r>
      <w:r>
        <w:rPr>
          <w:rFonts w:asciiTheme="majorHAnsi" w:hAnsiTheme="majorHAnsi" w:cstheme="majorHAnsi"/>
        </w:rPr>
        <w:t xml:space="preserve">(CBUQ) </w:t>
      </w:r>
      <w:r w:rsidRPr="00B95F87">
        <w:rPr>
          <w:rFonts w:asciiTheme="majorHAnsi" w:hAnsiTheme="majorHAnsi" w:cstheme="majorHAnsi"/>
        </w:rPr>
        <w:t>na Rua Sebastião Contin e na Avenida Professor Arthur Nunes de Medeiros. Data e horário da</w:t>
      </w:r>
      <w:r>
        <w:rPr>
          <w:rFonts w:asciiTheme="majorHAnsi" w:hAnsiTheme="majorHAnsi" w:cstheme="majorHAnsi"/>
        </w:rPr>
        <w:t xml:space="preserve"> sessão: 27/11/2025 às 09h00min. </w:t>
      </w:r>
      <w:r w:rsidRPr="00B95F87">
        <w:rPr>
          <w:rFonts w:asciiTheme="majorHAnsi" w:hAnsiTheme="majorHAnsi" w:cstheme="majorHAnsi"/>
        </w:rPr>
        <w:t>Critério de julgamento: menor</w:t>
      </w:r>
      <w:r>
        <w:rPr>
          <w:rFonts w:asciiTheme="majorHAnsi" w:hAnsiTheme="majorHAnsi" w:cstheme="majorHAnsi"/>
        </w:rPr>
        <w:t xml:space="preserve"> preço global. </w:t>
      </w:r>
      <w:r w:rsidRPr="00B95F87">
        <w:rPr>
          <w:rFonts w:asciiTheme="majorHAnsi" w:hAnsiTheme="majorHAnsi" w:cstheme="majorHAnsi"/>
        </w:rPr>
        <w:t>Modo de disputa: aberto e fechado</w:t>
      </w:r>
      <w:r>
        <w:rPr>
          <w:rFonts w:asciiTheme="majorHAnsi" w:hAnsiTheme="majorHAnsi" w:cstheme="majorHAnsi"/>
        </w:rPr>
        <w:t>.</w:t>
      </w:r>
      <w:r w:rsidR="006C28D7">
        <w:rPr>
          <w:rFonts w:asciiTheme="majorHAnsi" w:hAnsiTheme="majorHAnsi" w:cstheme="majorHAnsi"/>
        </w:rPr>
        <w:t xml:space="preserve"> </w:t>
      </w:r>
      <w:r>
        <w:rPr>
          <w:rFonts w:asciiTheme="majorHAnsi" w:hAnsiTheme="majorHAnsi" w:cstheme="majorHAnsi"/>
        </w:rPr>
        <w:t>Local de realização do certame</w:t>
      </w:r>
      <w:r w:rsidR="006C28D7">
        <w:rPr>
          <w:rFonts w:asciiTheme="majorHAnsi" w:hAnsiTheme="majorHAnsi" w:cstheme="majorHAnsi"/>
        </w:rPr>
        <w:t>, site</w:t>
      </w:r>
      <w:r>
        <w:rPr>
          <w:rFonts w:asciiTheme="majorHAnsi" w:hAnsiTheme="majorHAnsi" w:cstheme="majorHAnsi"/>
        </w:rPr>
        <w:t xml:space="preserve">: </w:t>
      </w:r>
      <w:hyperlink r:id="rId65" w:history="1">
        <w:r w:rsidR="006C28D7" w:rsidRPr="008D6F4E">
          <w:rPr>
            <w:rStyle w:val="Hyperlink"/>
            <w:rFonts w:asciiTheme="majorHAnsi" w:hAnsiTheme="majorHAnsi" w:cstheme="majorHAnsi"/>
          </w:rPr>
          <w:t>www.ammlicita.org.br</w:t>
        </w:r>
      </w:hyperlink>
      <w:r w:rsidR="006C28D7">
        <w:rPr>
          <w:rFonts w:asciiTheme="majorHAnsi" w:hAnsiTheme="majorHAnsi" w:cstheme="majorHAnsi"/>
        </w:rPr>
        <w:t xml:space="preserve">. </w:t>
      </w:r>
      <w:r w:rsidR="006C28D7" w:rsidRPr="00B95F87">
        <w:rPr>
          <w:rFonts w:asciiTheme="majorHAnsi" w:hAnsiTheme="majorHAnsi" w:cstheme="majorHAnsi"/>
        </w:rPr>
        <w:t xml:space="preserve">O </w:t>
      </w:r>
      <w:r w:rsidRPr="00B95F87">
        <w:rPr>
          <w:rFonts w:asciiTheme="majorHAnsi" w:hAnsiTheme="majorHAnsi" w:cstheme="majorHAnsi"/>
        </w:rPr>
        <w:t xml:space="preserve">edital completo encontra-se disponível no site da </w:t>
      </w:r>
      <w:r w:rsidR="006C28D7" w:rsidRPr="00B95F87">
        <w:rPr>
          <w:rFonts w:asciiTheme="majorHAnsi" w:hAnsiTheme="majorHAnsi" w:cstheme="majorHAnsi"/>
        </w:rPr>
        <w:t xml:space="preserve">Prefeitura Municipal </w:t>
      </w:r>
      <w:r w:rsidRPr="00B95F87">
        <w:rPr>
          <w:rFonts w:asciiTheme="majorHAnsi" w:hAnsiTheme="majorHAnsi" w:cstheme="majorHAnsi"/>
        </w:rPr>
        <w:t xml:space="preserve">de </w:t>
      </w:r>
      <w:r w:rsidR="006C28D7" w:rsidRPr="00B95F87">
        <w:rPr>
          <w:rFonts w:asciiTheme="majorHAnsi" w:hAnsiTheme="majorHAnsi" w:cstheme="majorHAnsi"/>
        </w:rPr>
        <w:t>Rodeiro</w:t>
      </w:r>
      <w:r w:rsidRPr="00B95F87">
        <w:rPr>
          <w:rFonts w:asciiTheme="majorHAnsi" w:hAnsiTheme="majorHAnsi" w:cstheme="majorHAnsi"/>
        </w:rPr>
        <w:t>:</w:t>
      </w:r>
      <w:r w:rsidR="006C28D7">
        <w:rPr>
          <w:rFonts w:asciiTheme="majorHAnsi" w:hAnsiTheme="majorHAnsi" w:cstheme="majorHAnsi"/>
        </w:rPr>
        <w:t xml:space="preserve"> </w:t>
      </w:r>
      <w:hyperlink r:id="rId66" w:history="1">
        <w:r w:rsidR="006C28D7" w:rsidRPr="008D6F4E">
          <w:rPr>
            <w:rStyle w:val="Hyperlink"/>
            <w:rFonts w:asciiTheme="majorHAnsi" w:hAnsiTheme="majorHAnsi" w:cstheme="majorHAnsi"/>
          </w:rPr>
          <w:t>https://www.rodeiro.mg.gov.br/</w:t>
        </w:r>
      </w:hyperlink>
      <w:r w:rsidR="00A072AC">
        <w:rPr>
          <w:rFonts w:asciiTheme="majorHAnsi" w:hAnsiTheme="majorHAnsi" w:cstheme="majorHAnsi"/>
        </w:rPr>
        <w:t xml:space="preserve"> </w:t>
      </w:r>
      <w:r w:rsidRPr="00B95F87">
        <w:rPr>
          <w:rFonts w:asciiTheme="majorHAnsi" w:hAnsiTheme="majorHAnsi" w:cstheme="majorHAnsi"/>
        </w:rPr>
        <w:t xml:space="preserve">ou e-mail: </w:t>
      </w:r>
      <w:hyperlink r:id="rId67" w:history="1">
        <w:r w:rsidR="006C28D7" w:rsidRPr="008D6F4E">
          <w:rPr>
            <w:rStyle w:val="Hyperlink"/>
            <w:rFonts w:asciiTheme="majorHAnsi" w:hAnsiTheme="majorHAnsi" w:cstheme="majorHAnsi"/>
          </w:rPr>
          <w:t>licitacao@rodeiro.mg.gov.br</w:t>
        </w:r>
      </w:hyperlink>
      <w:r w:rsidR="006C28D7">
        <w:rPr>
          <w:rFonts w:asciiTheme="majorHAnsi" w:hAnsiTheme="majorHAnsi" w:cstheme="majorHAnsi"/>
        </w:rPr>
        <w:t xml:space="preserve">. </w:t>
      </w:r>
    </w:p>
    <w:p w14:paraId="52FE1259" w14:textId="77777777" w:rsidR="00B95F87" w:rsidRDefault="00B95F87" w:rsidP="00501A1D">
      <w:pPr>
        <w:autoSpaceDE w:val="0"/>
        <w:autoSpaceDN w:val="0"/>
        <w:adjustRightInd w:val="0"/>
        <w:ind w:left="142"/>
        <w:jc w:val="both"/>
        <w:rPr>
          <w:rFonts w:asciiTheme="minorHAnsi" w:hAnsiTheme="minorHAnsi" w:cstheme="minorHAnsi"/>
          <w:b/>
        </w:rPr>
      </w:pPr>
    </w:p>
    <w:p w14:paraId="75DD5ED9" w14:textId="5513C453" w:rsidR="00A26243" w:rsidRPr="00B84B8C" w:rsidRDefault="00A26243" w:rsidP="00501A1D">
      <w:pPr>
        <w:autoSpaceDE w:val="0"/>
        <w:autoSpaceDN w:val="0"/>
        <w:adjustRightInd w:val="0"/>
        <w:ind w:left="142"/>
        <w:jc w:val="both"/>
        <w:rPr>
          <w:rFonts w:asciiTheme="minorHAnsi" w:hAnsiTheme="minorHAnsi" w:cstheme="minorHAnsi"/>
          <w:b/>
          <w:caps/>
        </w:rPr>
      </w:pPr>
      <w:r w:rsidRPr="009D1111">
        <w:rPr>
          <w:rFonts w:asciiTheme="minorHAnsi" w:hAnsiTheme="minorHAnsi" w:cstheme="minorHAnsi"/>
          <w:b/>
        </w:rPr>
        <w:t>PREFEITURA MUNICIPAL</w:t>
      </w:r>
      <w:r w:rsidRPr="00893AC1">
        <w:rPr>
          <w:rFonts w:asciiTheme="minorHAnsi" w:hAnsiTheme="minorHAnsi" w:cstheme="minorHAnsi"/>
          <w:b/>
        </w:rPr>
        <w:t xml:space="preserve"> </w:t>
      </w:r>
      <w:r w:rsidR="00893AC1" w:rsidRPr="00893AC1">
        <w:rPr>
          <w:rFonts w:asciiTheme="minorHAnsi" w:hAnsiTheme="minorHAnsi" w:cstheme="minorHAnsi"/>
          <w:b/>
        </w:rPr>
        <w:t>DE</w:t>
      </w:r>
      <w:r w:rsidR="00B84B8C" w:rsidRPr="00B84B8C">
        <w:t xml:space="preserve"> </w:t>
      </w:r>
      <w:r w:rsidR="00B84B8C" w:rsidRPr="00B84B8C">
        <w:rPr>
          <w:rFonts w:asciiTheme="minorHAnsi" w:hAnsiTheme="minorHAnsi" w:cstheme="minorHAnsi"/>
          <w:b/>
          <w:caps/>
        </w:rPr>
        <w:t>São Gonçalo do Abaeté</w:t>
      </w:r>
      <w:r w:rsidR="00B84B8C">
        <w:rPr>
          <w:rFonts w:asciiTheme="minorHAnsi" w:hAnsiTheme="minorHAnsi" w:cstheme="minorHAnsi"/>
          <w:b/>
          <w:caps/>
        </w:rPr>
        <w:t xml:space="preserve"> - mg -</w:t>
      </w:r>
      <w:r w:rsidR="00B84B8C" w:rsidRPr="00B84B8C">
        <w:t xml:space="preserve"> </w:t>
      </w:r>
      <w:r w:rsidR="00B84B8C" w:rsidRPr="00B84B8C">
        <w:rPr>
          <w:rFonts w:asciiTheme="minorHAnsi" w:hAnsiTheme="minorHAnsi" w:cstheme="minorHAnsi"/>
          <w:b/>
          <w:caps/>
        </w:rPr>
        <w:t>Concorrência Eletrônica</w:t>
      </w:r>
      <w:r w:rsidR="00B84B8C">
        <w:rPr>
          <w:rFonts w:asciiTheme="minorHAnsi" w:hAnsiTheme="minorHAnsi" w:cstheme="minorHAnsi"/>
          <w:b/>
          <w:caps/>
        </w:rPr>
        <w:t xml:space="preserve"> </w:t>
      </w:r>
      <w:r w:rsidR="00B84B8C" w:rsidRPr="00B84B8C">
        <w:rPr>
          <w:rFonts w:asciiTheme="minorHAnsi" w:hAnsiTheme="minorHAnsi" w:cstheme="minorHAnsi"/>
          <w:b/>
          <w:caps/>
        </w:rPr>
        <w:t>nº 008/2025</w:t>
      </w:r>
    </w:p>
    <w:p w14:paraId="2EB01E6C" w14:textId="0962B7AD" w:rsidR="00B84B8C" w:rsidRPr="00B84B8C" w:rsidRDefault="00B84B8C" w:rsidP="00501A1D">
      <w:pPr>
        <w:autoSpaceDE w:val="0"/>
        <w:autoSpaceDN w:val="0"/>
        <w:adjustRightInd w:val="0"/>
        <w:ind w:left="142"/>
        <w:jc w:val="both"/>
        <w:rPr>
          <w:rFonts w:asciiTheme="majorHAnsi" w:hAnsiTheme="majorHAnsi" w:cstheme="majorHAnsi"/>
        </w:rPr>
      </w:pPr>
      <w:r w:rsidRPr="00B84B8C">
        <w:rPr>
          <w:rFonts w:asciiTheme="majorHAnsi" w:hAnsiTheme="majorHAnsi" w:cstheme="majorHAnsi"/>
        </w:rPr>
        <w:t xml:space="preserve">OBJETO: </w:t>
      </w:r>
      <w:r>
        <w:rPr>
          <w:rFonts w:asciiTheme="majorHAnsi" w:hAnsiTheme="majorHAnsi" w:cstheme="majorHAnsi"/>
        </w:rPr>
        <w:t xml:space="preserve"> </w:t>
      </w:r>
      <w:r w:rsidRPr="00B84B8C">
        <w:rPr>
          <w:rFonts w:asciiTheme="majorHAnsi" w:hAnsiTheme="majorHAnsi" w:cstheme="majorHAnsi"/>
        </w:rPr>
        <w:t>Contratação</w:t>
      </w:r>
      <w:r>
        <w:rPr>
          <w:rFonts w:asciiTheme="majorHAnsi" w:hAnsiTheme="majorHAnsi" w:cstheme="majorHAnsi"/>
        </w:rPr>
        <w:t xml:space="preserve"> </w:t>
      </w:r>
      <w:r w:rsidRPr="00B84B8C">
        <w:rPr>
          <w:rFonts w:asciiTheme="majorHAnsi" w:hAnsiTheme="majorHAnsi" w:cstheme="majorHAnsi"/>
        </w:rPr>
        <w:t xml:space="preserve"> de </w:t>
      </w:r>
      <w:r>
        <w:rPr>
          <w:rFonts w:asciiTheme="majorHAnsi" w:hAnsiTheme="majorHAnsi" w:cstheme="majorHAnsi"/>
        </w:rPr>
        <w:t xml:space="preserve"> </w:t>
      </w:r>
      <w:r w:rsidRPr="00B84B8C">
        <w:rPr>
          <w:rFonts w:asciiTheme="majorHAnsi" w:hAnsiTheme="majorHAnsi" w:cstheme="majorHAnsi"/>
        </w:rPr>
        <w:t xml:space="preserve">empresa especializada em </w:t>
      </w:r>
      <w:r>
        <w:rPr>
          <w:rFonts w:asciiTheme="majorHAnsi" w:hAnsiTheme="majorHAnsi" w:cstheme="majorHAnsi"/>
        </w:rPr>
        <w:t xml:space="preserve"> </w:t>
      </w:r>
      <w:r w:rsidRPr="00B84B8C">
        <w:rPr>
          <w:rFonts w:asciiTheme="majorHAnsi" w:hAnsiTheme="majorHAnsi" w:cstheme="majorHAnsi"/>
        </w:rPr>
        <w:t xml:space="preserve">engenharia </w:t>
      </w:r>
      <w:r>
        <w:rPr>
          <w:rFonts w:asciiTheme="majorHAnsi" w:hAnsiTheme="majorHAnsi" w:cstheme="majorHAnsi"/>
        </w:rPr>
        <w:t xml:space="preserve"> </w:t>
      </w:r>
      <w:r w:rsidRPr="00B84B8C">
        <w:rPr>
          <w:rFonts w:asciiTheme="majorHAnsi" w:hAnsiTheme="majorHAnsi" w:cstheme="majorHAnsi"/>
        </w:rPr>
        <w:t xml:space="preserve">para </w:t>
      </w:r>
      <w:r>
        <w:rPr>
          <w:rFonts w:asciiTheme="majorHAnsi" w:hAnsiTheme="majorHAnsi" w:cstheme="majorHAnsi"/>
        </w:rPr>
        <w:t xml:space="preserve"> </w:t>
      </w:r>
      <w:r w:rsidRPr="00B84B8C">
        <w:rPr>
          <w:rFonts w:asciiTheme="majorHAnsi" w:hAnsiTheme="majorHAnsi" w:cstheme="majorHAnsi"/>
        </w:rPr>
        <w:t xml:space="preserve">a </w:t>
      </w:r>
      <w:r>
        <w:rPr>
          <w:rFonts w:asciiTheme="majorHAnsi" w:hAnsiTheme="majorHAnsi" w:cstheme="majorHAnsi"/>
        </w:rPr>
        <w:t xml:space="preserve"> </w:t>
      </w:r>
      <w:r w:rsidRPr="00B84B8C">
        <w:rPr>
          <w:rFonts w:asciiTheme="majorHAnsi" w:hAnsiTheme="majorHAnsi" w:cstheme="majorHAnsi"/>
        </w:rPr>
        <w:t>execução</w:t>
      </w:r>
      <w:r>
        <w:rPr>
          <w:rFonts w:asciiTheme="majorHAnsi" w:hAnsiTheme="majorHAnsi" w:cstheme="majorHAnsi"/>
        </w:rPr>
        <w:t xml:space="preserve"> </w:t>
      </w:r>
      <w:r w:rsidRPr="00B84B8C">
        <w:rPr>
          <w:rFonts w:asciiTheme="majorHAnsi" w:hAnsiTheme="majorHAnsi" w:cstheme="majorHAnsi"/>
        </w:rPr>
        <w:t xml:space="preserve"> dos </w:t>
      </w:r>
      <w:r>
        <w:rPr>
          <w:rFonts w:asciiTheme="majorHAnsi" w:hAnsiTheme="majorHAnsi" w:cstheme="majorHAnsi"/>
        </w:rPr>
        <w:t xml:space="preserve"> </w:t>
      </w:r>
      <w:r w:rsidRPr="00B84B8C">
        <w:rPr>
          <w:rFonts w:asciiTheme="majorHAnsi" w:hAnsiTheme="majorHAnsi" w:cstheme="majorHAnsi"/>
        </w:rPr>
        <w:t>serviços</w:t>
      </w:r>
      <w:r>
        <w:rPr>
          <w:rFonts w:asciiTheme="majorHAnsi" w:hAnsiTheme="majorHAnsi" w:cstheme="majorHAnsi"/>
        </w:rPr>
        <w:t xml:space="preserve"> </w:t>
      </w:r>
      <w:r w:rsidRPr="00B84B8C">
        <w:rPr>
          <w:rFonts w:asciiTheme="majorHAnsi" w:hAnsiTheme="majorHAnsi" w:cstheme="majorHAnsi"/>
        </w:rPr>
        <w:t xml:space="preserve"> de </w:t>
      </w:r>
      <w:r>
        <w:rPr>
          <w:rFonts w:asciiTheme="majorHAnsi" w:hAnsiTheme="majorHAnsi" w:cstheme="majorHAnsi"/>
        </w:rPr>
        <w:t xml:space="preserve"> </w:t>
      </w:r>
      <w:r w:rsidRPr="00B84B8C">
        <w:rPr>
          <w:rFonts w:asciiTheme="majorHAnsi" w:hAnsiTheme="majorHAnsi" w:cstheme="majorHAnsi"/>
        </w:rPr>
        <w:t>construção da UBS Tipo I,</w:t>
      </w:r>
      <w:r>
        <w:rPr>
          <w:rFonts w:asciiTheme="majorHAnsi" w:hAnsiTheme="majorHAnsi" w:cstheme="majorHAnsi"/>
        </w:rPr>
        <w:t xml:space="preserve"> </w:t>
      </w:r>
      <w:r w:rsidRPr="00B84B8C">
        <w:rPr>
          <w:rFonts w:asciiTheme="majorHAnsi" w:hAnsiTheme="majorHAnsi" w:cstheme="majorHAnsi"/>
        </w:rPr>
        <w:t xml:space="preserve"> José Eustáquio Fernandes “Taquinho”, na Rua 12 de Junho, s/nº, Centro, São Gonçalo do Abaeté</w:t>
      </w:r>
      <w:r>
        <w:rPr>
          <w:rFonts w:asciiTheme="majorHAnsi" w:hAnsiTheme="majorHAnsi" w:cstheme="majorHAnsi"/>
        </w:rPr>
        <w:t xml:space="preserve"> -</w:t>
      </w:r>
      <w:r w:rsidRPr="00B84B8C">
        <w:rPr>
          <w:rFonts w:asciiTheme="majorHAnsi" w:hAnsiTheme="majorHAnsi" w:cstheme="majorHAnsi"/>
        </w:rPr>
        <w:t>MG</w:t>
      </w:r>
      <w:r>
        <w:rPr>
          <w:rFonts w:asciiTheme="majorHAnsi" w:hAnsiTheme="majorHAnsi" w:cstheme="majorHAnsi"/>
        </w:rPr>
        <w:t>.</w:t>
      </w:r>
      <w:r w:rsidRPr="00B84B8C">
        <w:t xml:space="preserve"> </w:t>
      </w:r>
      <w:r w:rsidRPr="00B84B8C">
        <w:rPr>
          <w:rFonts w:asciiTheme="majorHAnsi" w:hAnsiTheme="majorHAnsi" w:cstheme="majorHAnsi"/>
        </w:rPr>
        <w:t>Data d</w:t>
      </w:r>
      <w:r>
        <w:rPr>
          <w:rFonts w:asciiTheme="majorHAnsi" w:hAnsiTheme="majorHAnsi" w:cstheme="majorHAnsi"/>
        </w:rPr>
        <w:t>e abertura da concorrência dia: 02/12/2025 às 08h</w:t>
      </w:r>
      <w:r w:rsidRPr="00B84B8C">
        <w:rPr>
          <w:rFonts w:asciiTheme="majorHAnsi" w:hAnsiTheme="majorHAnsi" w:cstheme="majorHAnsi"/>
        </w:rPr>
        <w:t>00</w:t>
      </w:r>
      <w:r>
        <w:rPr>
          <w:rFonts w:asciiTheme="majorHAnsi" w:hAnsiTheme="majorHAnsi" w:cstheme="majorHAnsi"/>
        </w:rPr>
        <w:t xml:space="preserve">min. Dúvidas: </w:t>
      </w:r>
      <w:r w:rsidRPr="00B84B8C">
        <w:rPr>
          <w:rFonts w:asciiTheme="majorHAnsi" w:hAnsiTheme="majorHAnsi" w:cstheme="majorHAnsi"/>
        </w:rPr>
        <w:t xml:space="preserve">e-mail: </w:t>
      </w:r>
      <w:hyperlink r:id="rId68" w:history="1">
        <w:r w:rsidRPr="008D6F4E">
          <w:rPr>
            <w:rStyle w:val="Hyperlink"/>
            <w:rFonts w:asciiTheme="majorHAnsi" w:hAnsiTheme="majorHAnsi" w:cstheme="majorHAnsi"/>
          </w:rPr>
          <w:t>licitacao@saogoncalodoabaete.mg.gov.br</w:t>
        </w:r>
      </w:hyperlink>
      <w:r>
        <w:rPr>
          <w:rFonts w:asciiTheme="majorHAnsi" w:hAnsiTheme="majorHAnsi" w:cstheme="majorHAnsi"/>
        </w:rPr>
        <w:t xml:space="preserve"> e telefone</w:t>
      </w:r>
      <w:r w:rsidR="00F4265C">
        <w:rPr>
          <w:rFonts w:asciiTheme="majorHAnsi" w:hAnsiTheme="majorHAnsi" w:cstheme="majorHAnsi"/>
        </w:rPr>
        <w:t>: (38) 3563-</w:t>
      </w:r>
      <w:r w:rsidRPr="00B84B8C">
        <w:rPr>
          <w:rFonts w:asciiTheme="majorHAnsi" w:hAnsiTheme="majorHAnsi" w:cstheme="majorHAnsi"/>
        </w:rPr>
        <w:t>1216</w:t>
      </w:r>
      <w:r>
        <w:rPr>
          <w:rFonts w:asciiTheme="majorHAnsi" w:hAnsiTheme="majorHAnsi" w:cstheme="majorHAnsi"/>
        </w:rPr>
        <w:t xml:space="preserve"> </w:t>
      </w:r>
      <w:r w:rsidRPr="00B84B8C">
        <w:rPr>
          <w:rFonts w:asciiTheme="majorHAnsi" w:hAnsiTheme="majorHAnsi" w:cstheme="majorHAnsi"/>
        </w:rPr>
        <w:t>/</w:t>
      </w:r>
      <w:r>
        <w:rPr>
          <w:rFonts w:asciiTheme="majorHAnsi" w:hAnsiTheme="majorHAnsi" w:cstheme="majorHAnsi"/>
        </w:rPr>
        <w:t xml:space="preserve"> </w:t>
      </w:r>
      <w:r w:rsidRPr="00B84B8C">
        <w:rPr>
          <w:rFonts w:asciiTheme="majorHAnsi" w:hAnsiTheme="majorHAnsi" w:cstheme="majorHAnsi"/>
        </w:rPr>
        <w:t>1126.</w:t>
      </w:r>
    </w:p>
    <w:p w14:paraId="00787407" w14:textId="77777777" w:rsidR="00893AC1" w:rsidRDefault="00893AC1" w:rsidP="00501A1D">
      <w:pPr>
        <w:autoSpaceDE w:val="0"/>
        <w:autoSpaceDN w:val="0"/>
        <w:adjustRightInd w:val="0"/>
        <w:ind w:left="142"/>
        <w:jc w:val="both"/>
        <w:rPr>
          <w:rFonts w:asciiTheme="minorHAnsi" w:hAnsiTheme="minorHAnsi" w:cstheme="minorHAnsi"/>
          <w:b/>
        </w:rPr>
      </w:pPr>
    </w:p>
    <w:p w14:paraId="1ADDDF3C" w14:textId="2F77EBB7" w:rsidR="005B634A" w:rsidRDefault="0048528E" w:rsidP="00043511">
      <w:pPr>
        <w:pBdr>
          <w:top w:val="single" w:sz="4" w:space="1" w:color="auto"/>
        </w:pBdr>
        <w:ind w:left="142"/>
        <w:jc w:val="both"/>
        <w:rPr>
          <w:rFonts w:asciiTheme="minorHAnsi" w:hAnsiTheme="minorHAnsi" w:cstheme="minorHAnsi"/>
          <w:b/>
          <w:caps/>
          <w:color w:val="767171" w:themeColor="background2" w:themeShade="80"/>
          <w:sz w:val="28"/>
          <w:szCs w:val="28"/>
        </w:rPr>
      </w:pPr>
      <w:r>
        <w:rPr>
          <w:rFonts w:asciiTheme="minorHAnsi" w:hAnsiTheme="minorHAnsi" w:cstheme="minorHAnsi"/>
          <w:b/>
          <w:caps/>
          <w:color w:val="767171" w:themeColor="background2" w:themeShade="80"/>
          <w:sz w:val="28"/>
          <w:szCs w:val="28"/>
        </w:rPr>
        <w:t>distrito federal sede</w:t>
      </w:r>
    </w:p>
    <w:p w14:paraId="269A9DAE" w14:textId="77777777" w:rsidR="0048528E" w:rsidRPr="00A072AC" w:rsidRDefault="0048528E" w:rsidP="00043511">
      <w:pPr>
        <w:pBdr>
          <w:top w:val="single" w:sz="4" w:space="1" w:color="auto"/>
        </w:pBdr>
        <w:ind w:left="142"/>
        <w:jc w:val="both"/>
        <w:rPr>
          <w:rFonts w:asciiTheme="minorHAnsi" w:hAnsiTheme="minorHAnsi" w:cstheme="minorHAnsi"/>
          <w:b/>
          <w:caps/>
          <w:color w:val="767171" w:themeColor="background2" w:themeShade="80"/>
        </w:rPr>
      </w:pPr>
    </w:p>
    <w:p w14:paraId="07F1B67E" w14:textId="63A11D6E" w:rsidR="00703F0A" w:rsidRDefault="0048528E" w:rsidP="00043511">
      <w:pPr>
        <w:pBdr>
          <w:top w:val="single" w:sz="4" w:space="1" w:color="auto"/>
        </w:pBdr>
        <w:ind w:left="142"/>
        <w:jc w:val="both"/>
        <w:rPr>
          <w:rFonts w:asciiTheme="minorHAnsi" w:hAnsiTheme="minorHAnsi" w:cstheme="minorHAnsi"/>
          <w:b/>
          <w:caps/>
        </w:rPr>
      </w:pPr>
      <w:r w:rsidRPr="0048528E">
        <w:rPr>
          <w:rFonts w:asciiTheme="minorHAnsi" w:hAnsiTheme="minorHAnsi" w:cstheme="minorHAnsi"/>
          <w:b/>
          <w:caps/>
        </w:rPr>
        <w:t>codevasf</w:t>
      </w:r>
      <w:r>
        <w:rPr>
          <w:rFonts w:asciiTheme="minorHAnsi" w:hAnsiTheme="minorHAnsi" w:cstheme="minorHAnsi"/>
          <w:b/>
          <w:caps/>
        </w:rPr>
        <w:t xml:space="preserve"> - </w:t>
      </w:r>
      <w:r w:rsidRPr="0048528E">
        <w:rPr>
          <w:rFonts w:asciiTheme="minorHAnsi" w:hAnsiTheme="minorHAnsi" w:cstheme="minorHAnsi"/>
          <w:b/>
          <w:caps/>
        </w:rPr>
        <w:t>LICITAÇÃO ELETRÔNICA Nº 066/2025</w:t>
      </w:r>
    </w:p>
    <w:p w14:paraId="21B88959" w14:textId="4A8A1791" w:rsidR="0048528E" w:rsidRDefault="005C3BC8" w:rsidP="00043511">
      <w:pPr>
        <w:pBdr>
          <w:top w:val="single" w:sz="4" w:space="1" w:color="auto"/>
        </w:pBdr>
        <w:ind w:left="142"/>
        <w:jc w:val="both"/>
        <w:rPr>
          <w:rFonts w:asciiTheme="minorHAnsi" w:hAnsiTheme="minorHAnsi" w:cstheme="minorHAnsi"/>
          <w:b/>
          <w:caps/>
        </w:rPr>
      </w:pPr>
      <w:r w:rsidRPr="005C3BC8">
        <w:rPr>
          <w:rFonts w:asciiTheme="majorHAnsi" w:hAnsiTheme="majorHAnsi" w:cstheme="majorHAnsi"/>
          <w:caps/>
        </w:rPr>
        <w:t>Objeto</w:t>
      </w:r>
      <w:r>
        <w:rPr>
          <w:rFonts w:asciiTheme="majorHAnsi" w:hAnsiTheme="majorHAnsi" w:cstheme="majorHAnsi"/>
        </w:rPr>
        <w:t xml:space="preserve">:  </w:t>
      </w:r>
      <w:r w:rsidR="0048528E" w:rsidRPr="0048528E">
        <w:rPr>
          <w:rFonts w:asciiTheme="majorHAnsi" w:hAnsiTheme="majorHAnsi" w:cstheme="majorHAnsi"/>
        </w:rPr>
        <w:t>Contratação</w:t>
      </w:r>
      <w:r>
        <w:rPr>
          <w:rFonts w:asciiTheme="majorHAnsi" w:hAnsiTheme="majorHAnsi" w:cstheme="majorHAnsi"/>
        </w:rPr>
        <w:t xml:space="preserve"> </w:t>
      </w:r>
      <w:r w:rsidR="0048528E" w:rsidRPr="0048528E">
        <w:rPr>
          <w:rFonts w:asciiTheme="majorHAnsi" w:hAnsiTheme="majorHAnsi" w:cstheme="majorHAnsi"/>
        </w:rPr>
        <w:t xml:space="preserve"> de</w:t>
      </w:r>
      <w:r>
        <w:rPr>
          <w:rFonts w:asciiTheme="majorHAnsi" w:hAnsiTheme="majorHAnsi" w:cstheme="majorHAnsi"/>
        </w:rPr>
        <w:t xml:space="preserve"> </w:t>
      </w:r>
      <w:r w:rsidR="0048528E" w:rsidRPr="0048528E">
        <w:rPr>
          <w:rFonts w:asciiTheme="majorHAnsi" w:hAnsiTheme="majorHAnsi" w:cstheme="majorHAnsi"/>
        </w:rPr>
        <w:t xml:space="preserve"> empresa </w:t>
      </w:r>
      <w:r>
        <w:rPr>
          <w:rFonts w:asciiTheme="majorHAnsi" w:hAnsiTheme="majorHAnsi" w:cstheme="majorHAnsi"/>
        </w:rPr>
        <w:t xml:space="preserve"> </w:t>
      </w:r>
      <w:r w:rsidR="0048528E" w:rsidRPr="0048528E">
        <w:rPr>
          <w:rFonts w:asciiTheme="majorHAnsi" w:hAnsiTheme="majorHAnsi" w:cstheme="majorHAnsi"/>
        </w:rPr>
        <w:t xml:space="preserve">de </w:t>
      </w:r>
      <w:r>
        <w:rPr>
          <w:rFonts w:asciiTheme="majorHAnsi" w:hAnsiTheme="majorHAnsi" w:cstheme="majorHAnsi"/>
        </w:rPr>
        <w:t xml:space="preserve"> </w:t>
      </w:r>
      <w:r w:rsidR="0048528E" w:rsidRPr="0048528E">
        <w:rPr>
          <w:rFonts w:asciiTheme="majorHAnsi" w:hAnsiTheme="majorHAnsi" w:cstheme="majorHAnsi"/>
        </w:rPr>
        <w:t xml:space="preserve">engenharia </w:t>
      </w:r>
      <w:r>
        <w:rPr>
          <w:rFonts w:asciiTheme="majorHAnsi" w:hAnsiTheme="majorHAnsi" w:cstheme="majorHAnsi"/>
        </w:rPr>
        <w:t xml:space="preserve"> </w:t>
      </w:r>
      <w:r w:rsidR="0048528E" w:rsidRPr="0048528E">
        <w:rPr>
          <w:rFonts w:asciiTheme="majorHAnsi" w:hAnsiTheme="majorHAnsi" w:cstheme="majorHAnsi"/>
        </w:rPr>
        <w:t xml:space="preserve">para </w:t>
      </w:r>
      <w:r>
        <w:rPr>
          <w:rFonts w:asciiTheme="majorHAnsi" w:hAnsiTheme="majorHAnsi" w:cstheme="majorHAnsi"/>
        </w:rPr>
        <w:t xml:space="preserve"> </w:t>
      </w:r>
      <w:r w:rsidR="0048528E" w:rsidRPr="0048528E">
        <w:rPr>
          <w:rFonts w:asciiTheme="majorHAnsi" w:hAnsiTheme="majorHAnsi" w:cstheme="majorHAnsi"/>
        </w:rPr>
        <w:t>execução</w:t>
      </w:r>
      <w:r>
        <w:rPr>
          <w:rFonts w:asciiTheme="majorHAnsi" w:hAnsiTheme="majorHAnsi" w:cstheme="majorHAnsi"/>
        </w:rPr>
        <w:t xml:space="preserve"> </w:t>
      </w:r>
      <w:r w:rsidR="0048528E" w:rsidRPr="0048528E">
        <w:rPr>
          <w:rFonts w:asciiTheme="majorHAnsi" w:hAnsiTheme="majorHAnsi" w:cstheme="majorHAnsi"/>
        </w:rPr>
        <w:t xml:space="preserve"> de </w:t>
      </w:r>
      <w:r>
        <w:rPr>
          <w:rFonts w:asciiTheme="majorHAnsi" w:hAnsiTheme="majorHAnsi" w:cstheme="majorHAnsi"/>
        </w:rPr>
        <w:t xml:space="preserve"> </w:t>
      </w:r>
      <w:r w:rsidR="0048528E" w:rsidRPr="0048528E">
        <w:rPr>
          <w:rFonts w:asciiTheme="majorHAnsi" w:hAnsiTheme="majorHAnsi" w:cstheme="majorHAnsi"/>
        </w:rPr>
        <w:t>manutenção</w:t>
      </w:r>
      <w:r>
        <w:rPr>
          <w:rFonts w:asciiTheme="majorHAnsi" w:hAnsiTheme="majorHAnsi" w:cstheme="majorHAnsi"/>
        </w:rPr>
        <w:t xml:space="preserve"> </w:t>
      </w:r>
      <w:r w:rsidR="0048528E" w:rsidRPr="0048528E">
        <w:rPr>
          <w:rFonts w:asciiTheme="majorHAnsi" w:hAnsiTheme="majorHAnsi" w:cstheme="majorHAnsi"/>
        </w:rPr>
        <w:t xml:space="preserve"> e</w:t>
      </w:r>
      <w:r>
        <w:rPr>
          <w:rFonts w:asciiTheme="majorHAnsi" w:hAnsiTheme="majorHAnsi" w:cstheme="majorHAnsi"/>
        </w:rPr>
        <w:t xml:space="preserve"> </w:t>
      </w:r>
      <w:r w:rsidR="0048528E" w:rsidRPr="0048528E">
        <w:rPr>
          <w:rFonts w:asciiTheme="majorHAnsi" w:hAnsiTheme="majorHAnsi" w:cstheme="majorHAnsi"/>
        </w:rPr>
        <w:t xml:space="preserve"> recuperação na barragem de Zabumbão, localizada no </w:t>
      </w:r>
      <w:r w:rsidRPr="0048528E">
        <w:rPr>
          <w:rFonts w:asciiTheme="majorHAnsi" w:hAnsiTheme="majorHAnsi" w:cstheme="majorHAnsi"/>
        </w:rPr>
        <w:t xml:space="preserve">Município </w:t>
      </w:r>
      <w:r w:rsidR="0048528E" w:rsidRPr="0048528E">
        <w:rPr>
          <w:rFonts w:asciiTheme="majorHAnsi" w:hAnsiTheme="majorHAnsi" w:cstheme="majorHAnsi"/>
        </w:rPr>
        <w:t xml:space="preserve">de Paramirim, </w:t>
      </w:r>
      <w:r w:rsidRPr="0048528E">
        <w:rPr>
          <w:rFonts w:asciiTheme="majorHAnsi" w:hAnsiTheme="majorHAnsi" w:cstheme="majorHAnsi"/>
        </w:rPr>
        <w:t xml:space="preserve">Estado </w:t>
      </w:r>
      <w:r w:rsidR="0048528E" w:rsidRPr="0048528E">
        <w:rPr>
          <w:rFonts w:asciiTheme="majorHAnsi" w:hAnsiTheme="majorHAnsi" w:cstheme="majorHAnsi"/>
        </w:rPr>
        <w:t xml:space="preserve">da Bahia. </w:t>
      </w:r>
      <w:r w:rsidRPr="0048528E">
        <w:rPr>
          <w:rFonts w:asciiTheme="majorHAnsi" w:hAnsiTheme="majorHAnsi" w:cstheme="majorHAnsi"/>
        </w:rPr>
        <w:t xml:space="preserve">Data de recebimento das propostas: 12/11/2025. </w:t>
      </w:r>
      <w:r>
        <w:rPr>
          <w:rFonts w:asciiTheme="majorHAnsi" w:hAnsiTheme="majorHAnsi" w:cstheme="majorHAnsi"/>
        </w:rPr>
        <w:t xml:space="preserve">Data de realização da sessão pública: 05/12/2025 </w:t>
      </w:r>
      <w:r w:rsidRPr="0048528E">
        <w:rPr>
          <w:rFonts w:asciiTheme="majorHAnsi" w:hAnsiTheme="majorHAnsi" w:cstheme="majorHAnsi"/>
        </w:rPr>
        <w:t>às 10h00</w:t>
      </w:r>
      <w:r>
        <w:rPr>
          <w:rFonts w:asciiTheme="majorHAnsi" w:hAnsiTheme="majorHAnsi" w:cstheme="majorHAnsi"/>
        </w:rPr>
        <w:t xml:space="preserve">min </w:t>
      </w:r>
      <w:r w:rsidRPr="0048528E">
        <w:rPr>
          <w:rFonts w:asciiTheme="majorHAnsi" w:hAnsiTheme="majorHAnsi" w:cstheme="majorHAnsi"/>
        </w:rPr>
        <w:t xml:space="preserve">no </w:t>
      </w:r>
      <w:r>
        <w:rPr>
          <w:rFonts w:asciiTheme="majorHAnsi" w:hAnsiTheme="majorHAnsi" w:cstheme="majorHAnsi"/>
        </w:rPr>
        <w:t xml:space="preserve">site: </w:t>
      </w:r>
      <w:hyperlink r:id="rId69" w:history="1">
        <w:r w:rsidRPr="008D6F4E">
          <w:rPr>
            <w:rStyle w:val="Hyperlink"/>
            <w:rFonts w:asciiTheme="majorHAnsi" w:hAnsiTheme="majorHAnsi" w:cstheme="majorHAnsi"/>
          </w:rPr>
          <w:t>https://www.gov.br/compras/pt-br</w:t>
        </w:r>
      </w:hyperlink>
      <w:r>
        <w:rPr>
          <w:rFonts w:asciiTheme="majorHAnsi" w:hAnsiTheme="majorHAnsi" w:cstheme="majorHAnsi"/>
        </w:rPr>
        <w:t xml:space="preserve">. </w:t>
      </w:r>
      <w:r w:rsidR="0048528E" w:rsidRPr="0048528E">
        <w:rPr>
          <w:rFonts w:asciiTheme="majorHAnsi" w:hAnsiTheme="majorHAnsi" w:cstheme="majorHAnsi"/>
        </w:rPr>
        <w:t xml:space="preserve">Informações </w:t>
      </w:r>
      <w:r w:rsidRPr="0048528E">
        <w:rPr>
          <w:rFonts w:asciiTheme="majorHAnsi" w:hAnsiTheme="majorHAnsi" w:cstheme="majorHAnsi"/>
        </w:rPr>
        <w:t>Gerais</w:t>
      </w:r>
      <w:r w:rsidR="0048528E" w:rsidRPr="0048528E">
        <w:rPr>
          <w:rFonts w:asciiTheme="majorHAnsi" w:hAnsiTheme="majorHAnsi" w:cstheme="majorHAnsi"/>
        </w:rPr>
        <w:t xml:space="preserve">: </w:t>
      </w:r>
      <w:hyperlink r:id="rId70" w:history="1">
        <w:r w:rsidRPr="008D6F4E">
          <w:rPr>
            <w:rStyle w:val="Hyperlink"/>
            <w:rFonts w:asciiTheme="majorHAnsi" w:hAnsiTheme="majorHAnsi" w:cstheme="majorHAnsi"/>
          </w:rPr>
          <w:t>https://licitacoes.codevasf.gov.br</w:t>
        </w:r>
      </w:hyperlink>
      <w:r w:rsidR="0048528E" w:rsidRPr="0048528E">
        <w:rPr>
          <w:rFonts w:asciiTheme="majorHAnsi" w:hAnsiTheme="majorHAnsi" w:cstheme="majorHAnsi"/>
        </w:rPr>
        <w:t>.</w:t>
      </w:r>
      <w:r>
        <w:rPr>
          <w:rFonts w:asciiTheme="majorHAnsi" w:hAnsiTheme="majorHAnsi" w:cstheme="majorHAnsi"/>
        </w:rPr>
        <w:t xml:space="preserve"> </w:t>
      </w:r>
    </w:p>
    <w:p w14:paraId="31A837E6" w14:textId="77777777" w:rsidR="00893AC1" w:rsidRDefault="00893AC1" w:rsidP="00893AC1">
      <w:pPr>
        <w:ind w:left="142"/>
        <w:jc w:val="both"/>
        <w:rPr>
          <w:rFonts w:asciiTheme="minorHAnsi" w:hAnsiTheme="minorHAnsi" w:cstheme="minorHAnsi"/>
          <w:b/>
          <w:caps/>
          <w:color w:val="767171" w:themeColor="background2" w:themeShade="80"/>
          <w:sz w:val="28"/>
          <w:szCs w:val="28"/>
        </w:rPr>
      </w:pPr>
    </w:p>
    <w:p w14:paraId="079F8CF0" w14:textId="03213C57" w:rsidR="00D02842" w:rsidRDefault="00C1213A" w:rsidP="00D02842">
      <w:pPr>
        <w:pBdr>
          <w:top w:val="single" w:sz="4" w:space="1" w:color="auto"/>
        </w:pBdr>
        <w:ind w:left="142"/>
        <w:jc w:val="both"/>
        <w:rPr>
          <w:rFonts w:asciiTheme="minorHAnsi" w:hAnsiTheme="minorHAnsi" w:cstheme="minorHAnsi"/>
          <w:b/>
          <w:caps/>
          <w:color w:val="767171" w:themeColor="background2" w:themeShade="80"/>
          <w:sz w:val="28"/>
          <w:szCs w:val="28"/>
        </w:rPr>
      </w:pPr>
      <w:r>
        <w:rPr>
          <w:rFonts w:asciiTheme="minorHAnsi" w:hAnsiTheme="minorHAnsi" w:cstheme="minorHAnsi"/>
          <w:b/>
          <w:caps/>
          <w:color w:val="767171" w:themeColor="background2" w:themeShade="80"/>
          <w:sz w:val="28"/>
          <w:szCs w:val="28"/>
        </w:rPr>
        <w:t>espírito santo</w:t>
      </w:r>
    </w:p>
    <w:p w14:paraId="2D148AE2" w14:textId="77777777" w:rsidR="00C1213A" w:rsidRPr="00642DE2" w:rsidRDefault="00C1213A" w:rsidP="00D02842">
      <w:pPr>
        <w:pBdr>
          <w:top w:val="single" w:sz="4" w:space="1" w:color="auto"/>
        </w:pBdr>
        <w:ind w:left="142"/>
        <w:jc w:val="both"/>
        <w:rPr>
          <w:rFonts w:asciiTheme="minorHAnsi" w:hAnsiTheme="minorHAnsi" w:cstheme="minorHAnsi"/>
          <w:b/>
          <w:caps/>
          <w:color w:val="767171" w:themeColor="background2" w:themeShade="80"/>
          <w:sz w:val="28"/>
          <w:szCs w:val="28"/>
        </w:rPr>
      </w:pPr>
    </w:p>
    <w:p w14:paraId="6DE22E40" w14:textId="11472A92" w:rsidR="00D02842" w:rsidRDefault="00C1213A" w:rsidP="00D02842">
      <w:pPr>
        <w:pBdr>
          <w:top w:val="single" w:sz="4" w:space="1" w:color="auto"/>
        </w:pBdr>
        <w:ind w:left="142"/>
        <w:jc w:val="both"/>
        <w:rPr>
          <w:rFonts w:asciiTheme="minorHAnsi" w:hAnsiTheme="minorHAnsi" w:cstheme="minorHAnsi"/>
          <w:b/>
          <w:caps/>
        </w:rPr>
      </w:pPr>
      <w:r>
        <w:rPr>
          <w:rFonts w:asciiTheme="minorHAnsi" w:hAnsiTheme="minorHAnsi" w:cstheme="minorHAnsi"/>
          <w:b/>
          <w:caps/>
        </w:rPr>
        <w:t>procuradoria geral da justiça - pgj -</w:t>
      </w:r>
      <w:r w:rsidR="00A072AC">
        <w:rPr>
          <w:rFonts w:asciiTheme="minorHAnsi" w:hAnsiTheme="minorHAnsi" w:cstheme="minorHAnsi"/>
          <w:b/>
          <w:caps/>
        </w:rPr>
        <w:t xml:space="preserve"> </w:t>
      </w:r>
      <w:r>
        <w:rPr>
          <w:rFonts w:asciiTheme="minorHAnsi" w:hAnsiTheme="minorHAnsi" w:cstheme="minorHAnsi"/>
          <w:b/>
          <w:caps/>
        </w:rPr>
        <w:t xml:space="preserve">PREGÃO ELETRÔNICO Nº </w:t>
      </w:r>
      <w:r w:rsidRPr="00C1213A">
        <w:rPr>
          <w:rFonts w:asciiTheme="minorHAnsi" w:hAnsiTheme="minorHAnsi" w:cstheme="minorHAnsi"/>
          <w:b/>
          <w:caps/>
        </w:rPr>
        <w:t>050/2025</w:t>
      </w:r>
    </w:p>
    <w:p w14:paraId="3DB9C264" w14:textId="51C029EA" w:rsidR="00D02842" w:rsidRDefault="00A072AC" w:rsidP="00D02842">
      <w:pPr>
        <w:pBdr>
          <w:top w:val="single" w:sz="4" w:space="1" w:color="auto"/>
        </w:pBdr>
        <w:ind w:left="142"/>
        <w:jc w:val="both"/>
        <w:rPr>
          <w:rFonts w:asciiTheme="majorHAnsi" w:hAnsiTheme="majorHAnsi" w:cstheme="majorHAnsi"/>
        </w:rPr>
      </w:pPr>
      <w:r w:rsidRPr="00A072AC">
        <w:rPr>
          <w:rFonts w:asciiTheme="majorHAnsi" w:hAnsiTheme="majorHAnsi" w:cstheme="majorHAnsi"/>
          <w:caps/>
        </w:rPr>
        <w:t>Objeto</w:t>
      </w:r>
      <w:r w:rsidRPr="00A072AC">
        <w:rPr>
          <w:rFonts w:asciiTheme="majorHAnsi" w:hAnsiTheme="majorHAnsi" w:cstheme="majorHAnsi"/>
        </w:rPr>
        <w:t xml:space="preserve">: Execução da obra de reforma das calçada da unidade avançada - MPES, com fornecimento de mão de obra e materiais. </w:t>
      </w:r>
      <w:r>
        <w:rPr>
          <w:rFonts w:asciiTheme="majorHAnsi" w:hAnsiTheme="majorHAnsi" w:cstheme="majorHAnsi"/>
        </w:rPr>
        <w:t xml:space="preserve">Valor total estimado da licitação em: </w:t>
      </w:r>
      <w:r w:rsidRPr="00A072AC">
        <w:rPr>
          <w:rFonts w:asciiTheme="minorHAnsi" w:hAnsiTheme="minorHAnsi" w:cstheme="minorHAnsi"/>
          <w:b/>
          <w:caps/>
        </w:rPr>
        <w:t>R$ 205.735,78</w:t>
      </w:r>
      <w:r w:rsidRPr="00A072AC">
        <w:rPr>
          <w:rFonts w:asciiTheme="majorHAnsi" w:hAnsiTheme="majorHAnsi" w:cstheme="majorHAnsi"/>
        </w:rPr>
        <w:t>.</w:t>
      </w:r>
      <w:r>
        <w:rPr>
          <w:rFonts w:asciiTheme="majorHAnsi" w:hAnsiTheme="majorHAnsi" w:cstheme="majorHAnsi"/>
        </w:rPr>
        <w:t xml:space="preserve"> Data de realização da sessão pública: 01/12/2025 às 14h00min.</w:t>
      </w:r>
      <w:r w:rsidRPr="00A072AC">
        <w:t xml:space="preserve"> </w:t>
      </w:r>
      <w:r w:rsidRPr="00A072AC">
        <w:rPr>
          <w:rFonts w:asciiTheme="majorHAnsi" w:hAnsiTheme="majorHAnsi" w:cstheme="majorHAnsi"/>
        </w:rPr>
        <w:t>O edital e informações adicionais poderão ser obtidos pelo site</w:t>
      </w:r>
      <w:r>
        <w:rPr>
          <w:rFonts w:asciiTheme="majorHAnsi" w:hAnsiTheme="majorHAnsi" w:cstheme="majorHAnsi"/>
        </w:rPr>
        <w:t xml:space="preserve">: </w:t>
      </w:r>
      <w:hyperlink r:id="rId71" w:history="1">
        <w:r w:rsidRPr="008D6F4E">
          <w:rPr>
            <w:rStyle w:val="Hyperlink"/>
            <w:rFonts w:asciiTheme="majorHAnsi" w:hAnsiTheme="majorHAnsi" w:cstheme="majorHAnsi"/>
          </w:rPr>
          <w:t>https://www.gov.br/compras/pt-br</w:t>
        </w:r>
      </w:hyperlink>
      <w:r>
        <w:rPr>
          <w:rFonts w:asciiTheme="majorHAnsi" w:hAnsiTheme="majorHAnsi" w:cstheme="majorHAnsi"/>
        </w:rPr>
        <w:t>. Dúvidas: site</w:t>
      </w:r>
      <w:r w:rsidR="00222CB8">
        <w:rPr>
          <w:rFonts w:asciiTheme="majorHAnsi" w:hAnsiTheme="majorHAnsi" w:cstheme="majorHAnsi"/>
        </w:rPr>
        <w:t xml:space="preserve">: </w:t>
      </w:r>
      <w:bookmarkStart w:id="0" w:name="_GoBack"/>
      <w:bookmarkEnd w:id="0"/>
      <w:r>
        <w:rPr>
          <w:rFonts w:asciiTheme="majorHAnsi" w:hAnsiTheme="majorHAnsi" w:cstheme="majorHAnsi"/>
        </w:rPr>
        <w:fldChar w:fldCharType="begin"/>
      </w:r>
      <w:r>
        <w:rPr>
          <w:rFonts w:asciiTheme="majorHAnsi" w:hAnsiTheme="majorHAnsi" w:cstheme="majorHAnsi"/>
        </w:rPr>
        <w:instrText xml:space="preserve"> HYPERLINK "https://</w:instrText>
      </w:r>
      <w:r w:rsidRPr="00A072AC">
        <w:rPr>
          <w:rFonts w:asciiTheme="majorHAnsi" w:hAnsiTheme="majorHAnsi" w:cstheme="majorHAnsi"/>
        </w:rPr>
        <w:instrText>mpes.mp.br/licitacao/pregao-eletronico/</w:instrText>
      </w:r>
      <w:r>
        <w:rPr>
          <w:rFonts w:asciiTheme="majorHAnsi" w:hAnsiTheme="majorHAnsi" w:cstheme="majorHAnsi"/>
        </w:rPr>
        <w:instrText xml:space="preserve">" </w:instrText>
      </w:r>
      <w:r>
        <w:rPr>
          <w:rFonts w:asciiTheme="majorHAnsi" w:hAnsiTheme="majorHAnsi" w:cstheme="majorHAnsi"/>
        </w:rPr>
        <w:fldChar w:fldCharType="separate"/>
      </w:r>
      <w:r w:rsidRPr="008D6F4E">
        <w:rPr>
          <w:rStyle w:val="Hyperlink"/>
          <w:rFonts w:asciiTheme="majorHAnsi" w:hAnsiTheme="majorHAnsi" w:cstheme="majorHAnsi"/>
        </w:rPr>
        <w:t>https://mpes.mp.br/licitacao/pregao-eletronico/</w:t>
      </w:r>
      <w:r>
        <w:rPr>
          <w:rFonts w:asciiTheme="majorHAnsi" w:hAnsiTheme="majorHAnsi" w:cstheme="majorHAnsi"/>
        </w:rPr>
        <w:fldChar w:fldCharType="end"/>
      </w:r>
      <w:r w:rsidRPr="00A072AC">
        <w:rPr>
          <w:rFonts w:asciiTheme="majorHAnsi" w:hAnsiTheme="majorHAnsi" w:cstheme="majorHAnsi"/>
        </w:rPr>
        <w:t>.</w:t>
      </w:r>
      <w:r>
        <w:rPr>
          <w:rFonts w:asciiTheme="majorHAnsi" w:hAnsiTheme="majorHAnsi" w:cstheme="majorHAnsi"/>
        </w:rPr>
        <w:t xml:space="preserve">  </w:t>
      </w:r>
    </w:p>
    <w:p w14:paraId="252226A2" w14:textId="77777777" w:rsidR="00E94022" w:rsidRPr="00D02842" w:rsidRDefault="00E94022" w:rsidP="00D02842">
      <w:pPr>
        <w:pBdr>
          <w:top w:val="single" w:sz="4" w:space="1" w:color="auto"/>
        </w:pBdr>
        <w:ind w:left="142"/>
        <w:jc w:val="both"/>
        <w:rPr>
          <w:rFonts w:asciiTheme="majorHAnsi" w:hAnsiTheme="majorHAnsi" w:cstheme="majorHAnsi"/>
        </w:rPr>
      </w:pPr>
    </w:p>
    <w:p w14:paraId="3B19F19D" w14:textId="7BB5480A" w:rsidR="006E371C" w:rsidRDefault="00E94022" w:rsidP="006E371C">
      <w:pPr>
        <w:pBdr>
          <w:top w:val="single" w:sz="4" w:space="0" w:color="auto"/>
        </w:pBdr>
        <w:ind w:left="142"/>
        <w:jc w:val="both"/>
        <w:rPr>
          <w:rFonts w:asciiTheme="minorHAnsi" w:hAnsiTheme="minorHAnsi" w:cstheme="minorHAnsi"/>
          <w:b/>
          <w:caps/>
          <w:color w:val="767171" w:themeColor="background2" w:themeShade="80"/>
          <w:sz w:val="28"/>
          <w:szCs w:val="28"/>
        </w:rPr>
      </w:pPr>
      <w:r w:rsidRPr="00E94022">
        <w:rPr>
          <w:rFonts w:asciiTheme="minorHAnsi" w:hAnsiTheme="minorHAnsi" w:cstheme="minorHAnsi"/>
          <w:b/>
          <w:caps/>
          <w:color w:val="767171" w:themeColor="background2" w:themeShade="80"/>
          <w:sz w:val="28"/>
          <w:szCs w:val="28"/>
        </w:rPr>
        <w:t>Mato grosso</w:t>
      </w:r>
    </w:p>
    <w:p w14:paraId="7499AE5A" w14:textId="77777777" w:rsidR="00E94022" w:rsidRPr="00E94022" w:rsidRDefault="00E94022" w:rsidP="006E371C">
      <w:pPr>
        <w:pBdr>
          <w:top w:val="single" w:sz="4" w:space="0" w:color="auto"/>
        </w:pBdr>
        <w:ind w:left="142"/>
        <w:jc w:val="both"/>
        <w:rPr>
          <w:rFonts w:asciiTheme="minorHAnsi" w:hAnsiTheme="minorHAnsi" w:cstheme="minorHAnsi"/>
          <w:b/>
          <w:caps/>
          <w:color w:val="767171" w:themeColor="background2" w:themeShade="80"/>
          <w:sz w:val="28"/>
          <w:szCs w:val="28"/>
        </w:rPr>
      </w:pPr>
    </w:p>
    <w:p w14:paraId="6D56DB37" w14:textId="7A24CA73" w:rsidR="006E371C" w:rsidRDefault="00E94022" w:rsidP="006E371C">
      <w:pPr>
        <w:pBdr>
          <w:top w:val="single" w:sz="4" w:space="0" w:color="auto"/>
        </w:pBdr>
        <w:ind w:left="142"/>
        <w:jc w:val="both"/>
        <w:rPr>
          <w:rFonts w:asciiTheme="minorHAnsi" w:hAnsiTheme="minorHAnsi" w:cstheme="minorHAnsi"/>
          <w:b/>
          <w:caps/>
        </w:rPr>
      </w:pPr>
      <w:r w:rsidRPr="005D0765">
        <w:rPr>
          <w:rFonts w:asciiTheme="minorHAnsi" w:hAnsiTheme="minorHAnsi" w:cstheme="minorHAnsi"/>
          <w:b/>
          <w:caps/>
        </w:rPr>
        <w:t>Sinfra</w:t>
      </w:r>
      <w:r>
        <w:rPr>
          <w:rFonts w:asciiTheme="minorHAnsi" w:hAnsiTheme="minorHAnsi" w:cstheme="minorHAnsi"/>
          <w:b/>
        </w:rPr>
        <w:t xml:space="preserve"> </w:t>
      </w:r>
      <w:r w:rsidR="005D0765">
        <w:rPr>
          <w:rFonts w:asciiTheme="minorHAnsi" w:hAnsiTheme="minorHAnsi" w:cstheme="minorHAnsi"/>
          <w:b/>
        </w:rPr>
        <w:t>-</w:t>
      </w:r>
      <w:r>
        <w:rPr>
          <w:rFonts w:asciiTheme="minorHAnsi" w:hAnsiTheme="minorHAnsi" w:cstheme="minorHAnsi"/>
          <w:b/>
        </w:rPr>
        <w:t xml:space="preserve"> </w:t>
      </w:r>
      <w:r w:rsidR="005D0765" w:rsidRPr="005D0765">
        <w:rPr>
          <w:rFonts w:asciiTheme="minorHAnsi" w:hAnsiTheme="minorHAnsi" w:cstheme="minorHAnsi"/>
          <w:b/>
          <w:caps/>
        </w:rPr>
        <w:t>dispensa</w:t>
      </w:r>
      <w:r w:rsidR="005D0765">
        <w:rPr>
          <w:rFonts w:asciiTheme="minorHAnsi" w:hAnsiTheme="minorHAnsi" w:cstheme="minorHAnsi"/>
          <w:b/>
          <w:caps/>
        </w:rPr>
        <w:t xml:space="preserve"> nº 009/2025 </w:t>
      </w:r>
    </w:p>
    <w:p w14:paraId="4EC808E8" w14:textId="77777777" w:rsidR="00A072AC" w:rsidRDefault="005D0765" w:rsidP="006E371C">
      <w:pPr>
        <w:pBdr>
          <w:top w:val="single" w:sz="4" w:space="0" w:color="auto"/>
        </w:pBdr>
        <w:ind w:left="142"/>
        <w:jc w:val="both"/>
        <w:rPr>
          <w:rFonts w:asciiTheme="majorHAnsi" w:hAnsiTheme="majorHAnsi" w:cstheme="majorHAnsi"/>
        </w:rPr>
      </w:pPr>
      <w:r>
        <w:rPr>
          <w:rFonts w:asciiTheme="majorHAnsi" w:hAnsiTheme="majorHAnsi" w:cstheme="majorHAnsi"/>
        </w:rPr>
        <w:t xml:space="preserve">OBJETO: </w:t>
      </w:r>
      <w:r w:rsidRPr="005D0765">
        <w:rPr>
          <w:rFonts w:asciiTheme="majorHAnsi" w:hAnsiTheme="majorHAnsi" w:cstheme="majorHAnsi"/>
        </w:rPr>
        <w:t>Contratação integrada de empresa para execução dos serviços remanescentes de elaboração de projetos básicos e executivos de engenharia, projetos de desapropriação, obtenção de licenças, outorgas, aprovações, e execução das obras de infraestrutura em área urbana para implantação do corredor de transporte público integrado por meio do Bus Rapid Transport (BRT), nas cidades de Cuiabá e Várzea Grande – Lote 02, que envolve a execução das estações do BRT, no Tramo 1 – Várzea Grande e Tramos 1 e 2 – Cuiabá.</w:t>
      </w:r>
      <w:r>
        <w:rPr>
          <w:rFonts w:asciiTheme="majorHAnsi" w:hAnsiTheme="majorHAnsi" w:cstheme="majorHAnsi"/>
        </w:rPr>
        <w:t xml:space="preserve"> Valor total estimado em: </w:t>
      </w:r>
      <w:r w:rsidRPr="005D0765">
        <w:rPr>
          <w:rFonts w:asciiTheme="minorHAnsi" w:hAnsiTheme="minorHAnsi" w:cstheme="minorHAnsi"/>
          <w:b/>
          <w:caps/>
        </w:rPr>
        <w:t>R$ 120.402.935,95</w:t>
      </w:r>
      <w:r w:rsidRPr="005D0765">
        <w:rPr>
          <w:rFonts w:asciiTheme="majorHAnsi" w:hAnsiTheme="majorHAnsi" w:cstheme="majorHAnsi"/>
        </w:rPr>
        <w:t>.</w:t>
      </w:r>
      <w:r>
        <w:rPr>
          <w:rFonts w:asciiTheme="majorHAnsi" w:hAnsiTheme="majorHAnsi" w:cstheme="majorHAnsi"/>
        </w:rPr>
        <w:t xml:space="preserve"> Da</w:t>
      </w:r>
      <w:r w:rsidR="003F6A49">
        <w:rPr>
          <w:rFonts w:asciiTheme="majorHAnsi" w:hAnsiTheme="majorHAnsi" w:cstheme="majorHAnsi"/>
        </w:rPr>
        <w:t>ta de realização da dispensa dia</w:t>
      </w:r>
      <w:r>
        <w:rPr>
          <w:rFonts w:asciiTheme="majorHAnsi" w:hAnsiTheme="majorHAnsi" w:cstheme="majorHAnsi"/>
        </w:rPr>
        <w:t>: 17/11/2025 às 09h00min.</w:t>
      </w:r>
      <w:r w:rsidR="003F6A49">
        <w:t xml:space="preserve"> </w:t>
      </w:r>
      <w:r w:rsidR="00A072AC" w:rsidRPr="00A072AC">
        <w:rPr>
          <w:rFonts w:asciiTheme="majorHAnsi" w:hAnsiTheme="majorHAnsi" w:cstheme="majorHAnsi"/>
        </w:rPr>
        <w:t>E</w:t>
      </w:r>
      <w:r w:rsidRPr="005D0765">
        <w:rPr>
          <w:rFonts w:asciiTheme="majorHAnsi" w:hAnsiTheme="majorHAnsi" w:cstheme="majorHAnsi"/>
        </w:rPr>
        <w:t xml:space="preserve">dital </w:t>
      </w:r>
      <w:r w:rsidR="003F6A49">
        <w:rPr>
          <w:rFonts w:asciiTheme="majorHAnsi" w:hAnsiTheme="majorHAnsi" w:cstheme="majorHAnsi"/>
        </w:rPr>
        <w:t>no site</w:t>
      </w:r>
      <w:r w:rsidR="00A072AC">
        <w:rPr>
          <w:rFonts w:asciiTheme="majorHAnsi" w:hAnsiTheme="majorHAnsi" w:cstheme="majorHAnsi"/>
        </w:rPr>
        <w:t xml:space="preserve">: </w:t>
      </w:r>
      <w:hyperlink r:id="rId72" w:history="1">
        <w:r w:rsidR="003F6A49" w:rsidRPr="008D6F4E">
          <w:rPr>
            <w:rStyle w:val="Hyperlink"/>
            <w:rFonts w:asciiTheme="majorHAnsi" w:hAnsiTheme="majorHAnsi" w:cstheme="majorHAnsi"/>
          </w:rPr>
          <w:t>www.sinfra.mt.gov.br</w:t>
        </w:r>
      </w:hyperlink>
      <w:r w:rsidR="003F6A49">
        <w:rPr>
          <w:rFonts w:asciiTheme="majorHAnsi" w:hAnsiTheme="majorHAnsi" w:cstheme="majorHAnsi"/>
        </w:rPr>
        <w:t xml:space="preserve">, </w:t>
      </w:r>
      <w:r w:rsidRPr="005D0765">
        <w:rPr>
          <w:rFonts w:asciiTheme="majorHAnsi" w:hAnsiTheme="majorHAnsi" w:cstheme="majorHAnsi"/>
        </w:rPr>
        <w:t xml:space="preserve">ou solicitado pelo e-mail: </w:t>
      </w:r>
      <w:hyperlink r:id="rId73" w:history="1">
        <w:r w:rsidR="003F6A49" w:rsidRPr="008D6F4E">
          <w:rPr>
            <w:rStyle w:val="Hyperlink"/>
            <w:rFonts w:asciiTheme="majorHAnsi" w:hAnsiTheme="majorHAnsi" w:cstheme="majorHAnsi"/>
          </w:rPr>
          <w:t>cpl@sinfra.mt.gov.br</w:t>
        </w:r>
      </w:hyperlink>
      <w:r w:rsidR="003F6A49">
        <w:rPr>
          <w:rFonts w:asciiTheme="majorHAnsi" w:hAnsiTheme="majorHAnsi" w:cstheme="majorHAnsi"/>
        </w:rPr>
        <w:t xml:space="preserve">, </w:t>
      </w:r>
      <w:r w:rsidRPr="005D0765">
        <w:rPr>
          <w:rFonts w:asciiTheme="majorHAnsi" w:hAnsiTheme="majorHAnsi" w:cstheme="majorHAnsi"/>
        </w:rPr>
        <w:t>telefones para contato: (65) 3613-0529.</w:t>
      </w:r>
    </w:p>
    <w:p w14:paraId="6230ABB7" w14:textId="77777777" w:rsidR="00C57C7E" w:rsidRDefault="00C57C7E" w:rsidP="006E371C">
      <w:pPr>
        <w:pBdr>
          <w:top w:val="single" w:sz="4" w:space="0" w:color="auto"/>
        </w:pBdr>
        <w:ind w:left="142"/>
        <w:jc w:val="both"/>
        <w:rPr>
          <w:rFonts w:asciiTheme="minorHAnsi" w:hAnsiTheme="minorHAnsi" w:cstheme="minorHAnsi"/>
          <w:b/>
          <w:caps/>
        </w:rPr>
      </w:pPr>
    </w:p>
    <w:p w14:paraId="64F535CB" w14:textId="6B0A8CDD" w:rsidR="003F6A49" w:rsidRDefault="003F6A49" w:rsidP="006E371C">
      <w:pPr>
        <w:pBdr>
          <w:top w:val="single" w:sz="4" w:space="0" w:color="auto"/>
        </w:pBdr>
        <w:ind w:left="142"/>
        <w:jc w:val="both"/>
        <w:rPr>
          <w:rFonts w:asciiTheme="majorHAnsi" w:hAnsiTheme="majorHAnsi" w:cstheme="majorHAnsi"/>
        </w:rPr>
      </w:pPr>
      <w:r w:rsidRPr="005D0765">
        <w:rPr>
          <w:rFonts w:asciiTheme="minorHAnsi" w:hAnsiTheme="minorHAnsi" w:cstheme="minorHAnsi"/>
          <w:b/>
          <w:caps/>
        </w:rPr>
        <w:t>Sinfra</w:t>
      </w:r>
      <w:r>
        <w:rPr>
          <w:rFonts w:asciiTheme="minorHAnsi" w:hAnsiTheme="minorHAnsi" w:cstheme="minorHAnsi"/>
          <w:b/>
        </w:rPr>
        <w:t xml:space="preserve"> -</w:t>
      </w:r>
      <w:r w:rsidRPr="003F6A49">
        <w:t xml:space="preserve"> </w:t>
      </w:r>
      <w:r w:rsidRPr="003F6A49">
        <w:rPr>
          <w:rFonts w:asciiTheme="minorHAnsi" w:hAnsiTheme="minorHAnsi" w:cstheme="minorHAnsi"/>
          <w:b/>
        </w:rPr>
        <w:t>CON</w:t>
      </w:r>
      <w:r>
        <w:rPr>
          <w:rFonts w:asciiTheme="minorHAnsi" w:hAnsiTheme="minorHAnsi" w:cstheme="minorHAnsi"/>
          <w:b/>
        </w:rPr>
        <w:t xml:space="preserve">CORRÊNCIA PÚBLICA ELETRÔNICA Nº </w:t>
      </w:r>
      <w:r w:rsidRPr="003F6A49">
        <w:rPr>
          <w:rFonts w:asciiTheme="minorHAnsi" w:hAnsiTheme="minorHAnsi" w:cstheme="minorHAnsi"/>
          <w:b/>
        </w:rPr>
        <w:t>109/2025</w:t>
      </w:r>
    </w:p>
    <w:p w14:paraId="5F9FFD36" w14:textId="60933518" w:rsidR="003F6A49" w:rsidRDefault="003F6A49" w:rsidP="006E371C">
      <w:pPr>
        <w:pBdr>
          <w:top w:val="single" w:sz="4" w:space="0" w:color="auto"/>
        </w:pBdr>
        <w:ind w:left="142"/>
        <w:jc w:val="both"/>
        <w:rPr>
          <w:rFonts w:asciiTheme="majorHAnsi" w:hAnsiTheme="majorHAnsi" w:cstheme="majorHAnsi"/>
        </w:rPr>
      </w:pPr>
      <w:r>
        <w:rPr>
          <w:rFonts w:asciiTheme="majorHAnsi" w:hAnsiTheme="majorHAnsi" w:cstheme="majorHAnsi"/>
        </w:rPr>
        <w:t xml:space="preserve">OBJETO: </w:t>
      </w:r>
      <w:r w:rsidRPr="003F6A49">
        <w:rPr>
          <w:rFonts w:asciiTheme="majorHAnsi" w:hAnsiTheme="majorHAnsi" w:cstheme="majorHAnsi"/>
        </w:rPr>
        <w:t>LOTE 01: Contratação de empresa de engenharia para execução da obra de construção da ponte em concreto armado e protendido sobre o Rio Cachoeirinha (PT02427), na rodovia MT-515, trecho: fim da pavimentação – Entr. MT-403 (A), dimensionada em 21,00m e largura de 8,80m, localizada no Município de Chapada dos Guimarães/MT. LOTE 2: Contratação de empresa de engenharia para execução da obra de construção da ponte em concreto armado e protendido sobre o Rio Cachoeirinha (PT02515), na rodovia MT-515, dimensionada em 31,00m e largura de 10,80m, localizada no município de Chapada dos Guimarães/MT. LOTE 3: Contratação de empresa de engenharia para execução da obra de construção da ponte em concreto armado e protendido sobre o Rio Lagoinha (PT02516), na rodovia MT-515, dimensionada em 33,50m e largura de 8,80m, localizada no município de Chapada dos Guimarães/MT.</w:t>
      </w:r>
      <w:r>
        <w:rPr>
          <w:rFonts w:asciiTheme="majorHAnsi" w:hAnsiTheme="majorHAnsi" w:cstheme="majorHAnsi"/>
        </w:rPr>
        <w:t xml:space="preserve"> Valor total estimado em: </w:t>
      </w:r>
      <w:r w:rsidRPr="003F6A49">
        <w:rPr>
          <w:rFonts w:asciiTheme="minorHAnsi" w:hAnsiTheme="minorHAnsi" w:cstheme="minorHAnsi"/>
          <w:b/>
        </w:rPr>
        <w:t>R$ 9.784.688,41</w:t>
      </w:r>
      <w:r>
        <w:rPr>
          <w:rFonts w:asciiTheme="majorHAnsi" w:hAnsiTheme="majorHAnsi" w:cstheme="majorHAnsi"/>
        </w:rPr>
        <w:t xml:space="preserve">. Data de realização da concorrência: 27/11/2025 às 09h00min. </w:t>
      </w:r>
      <w:r w:rsidRPr="003F6A49">
        <w:rPr>
          <w:rFonts w:asciiTheme="majorHAnsi" w:hAnsiTheme="majorHAnsi" w:cstheme="majorHAnsi"/>
        </w:rPr>
        <w:t xml:space="preserve">O edital </w:t>
      </w:r>
      <w:r>
        <w:rPr>
          <w:rFonts w:asciiTheme="majorHAnsi" w:hAnsiTheme="majorHAnsi" w:cstheme="majorHAnsi"/>
        </w:rPr>
        <w:t>no site</w:t>
      </w:r>
      <w:r w:rsidR="00A072AC">
        <w:rPr>
          <w:rFonts w:asciiTheme="majorHAnsi" w:hAnsiTheme="majorHAnsi" w:cstheme="majorHAnsi"/>
        </w:rPr>
        <w:t xml:space="preserve">: </w:t>
      </w:r>
      <w:hyperlink r:id="rId74" w:history="1">
        <w:r w:rsidRPr="008D6F4E">
          <w:rPr>
            <w:rStyle w:val="Hyperlink"/>
            <w:rFonts w:asciiTheme="majorHAnsi" w:hAnsiTheme="majorHAnsi" w:cstheme="majorHAnsi"/>
          </w:rPr>
          <w:t>www.sinfra.mt.gov.br</w:t>
        </w:r>
      </w:hyperlink>
      <w:r>
        <w:rPr>
          <w:rFonts w:asciiTheme="majorHAnsi" w:hAnsiTheme="majorHAnsi" w:cstheme="majorHAnsi"/>
        </w:rPr>
        <w:t xml:space="preserve"> </w:t>
      </w:r>
      <w:r w:rsidRPr="003F6A49">
        <w:rPr>
          <w:rFonts w:asciiTheme="majorHAnsi" w:hAnsiTheme="majorHAnsi" w:cstheme="majorHAnsi"/>
        </w:rPr>
        <w:t xml:space="preserve">ou solicitado pelo e-mail: </w:t>
      </w:r>
      <w:hyperlink r:id="rId75" w:history="1">
        <w:r w:rsidRPr="008D6F4E">
          <w:rPr>
            <w:rStyle w:val="Hyperlink"/>
            <w:rFonts w:asciiTheme="majorHAnsi" w:hAnsiTheme="majorHAnsi" w:cstheme="majorHAnsi"/>
          </w:rPr>
          <w:t>cpl@sinfra.mt.gov.br</w:t>
        </w:r>
      </w:hyperlink>
      <w:r>
        <w:rPr>
          <w:rFonts w:asciiTheme="majorHAnsi" w:hAnsiTheme="majorHAnsi" w:cstheme="majorHAnsi"/>
        </w:rPr>
        <w:t xml:space="preserve"> </w:t>
      </w:r>
      <w:r w:rsidRPr="003F6A49">
        <w:rPr>
          <w:rFonts w:asciiTheme="majorHAnsi" w:hAnsiTheme="majorHAnsi" w:cstheme="majorHAnsi"/>
        </w:rPr>
        <w:t>telefones para contato: (65) 3613-0529.</w:t>
      </w:r>
    </w:p>
    <w:p w14:paraId="1F07FE56" w14:textId="4B9B3877" w:rsidR="00A072AC" w:rsidRDefault="00043511" w:rsidP="00A072AC">
      <w:pPr>
        <w:pBdr>
          <w:bottom w:val="single" w:sz="4" w:space="1" w:color="auto"/>
        </w:pBdr>
        <w:tabs>
          <w:tab w:val="left" w:pos="638"/>
        </w:tabs>
        <w:ind w:left="142"/>
        <w:jc w:val="both"/>
        <w:rPr>
          <w:rFonts w:asciiTheme="majorHAnsi" w:hAnsiTheme="majorHAnsi" w:cstheme="majorHAnsi"/>
        </w:rPr>
      </w:pPr>
      <w:r>
        <w:rPr>
          <w:rFonts w:asciiTheme="majorHAnsi" w:hAnsiTheme="majorHAnsi" w:cstheme="majorHAnsi"/>
        </w:rPr>
        <w:tab/>
      </w:r>
    </w:p>
    <w:p w14:paraId="5FC9650E" w14:textId="77777777" w:rsidR="002B7112" w:rsidRPr="007A277D" w:rsidRDefault="002B7112" w:rsidP="00032C6E">
      <w:pPr>
        <w:jc w:val="both"/>
        <w:rPr>
          <w:rFonts w:asciiTheme="majorHAnsi" w:hAnsiTheme="majorHAnsi" w:cstheme="majorHAnsi"/>
        </w:rPr>
      </w:pPr>
    </w:p>
    <w:p w14:paraId="11FA72DC" w14:textId="5C1830CC" w:rsidR="005A4607" w:rsidRPr="001B4117" w:rsidRDefault="003726D0" w:rsidP="003726D0">
      <w:pPr>
        <w:pStyle w:val="SemEspaamento"/>
        <w:shd w:val="clear" w:color="auto" w:fill="808080" w:themeFill="background1" w:themeFillShade="80"/>
        <w:ind w:right="28"/>
        <w:rPr>
          <w:rFonts w:asciiTheme="majorHAnsi" w:hAnsiTheme="majorHAnsi" w:cstheme="majorHAnsi"/>
          <w:b/>
          <w:bCs/>
          <w:i/>
          <w:color w:val="FFFFFF" w:themeColor="background1"/>
          <w:spacing w:val="20"/>
        </w:rPr>
      </w:pPr>
      <w:r>
        <w:rPr>
          <w:rFonts w:asciiTheme="majorHAnsi" w:hAnsiTheme="majorHAnsi" w:cstheme="majorHAnsi"/>
          <w:b/>
          <w:bCs/>
          <w:i/>
          <w:color w:val="FFFFFF" w:themeColor="background1"/>
          <w:spacing w:val="20"/>
        </w:rPr>
        <w:t xml:space="preserve">                                          </w:t>
      </w:r>
      <w:r w:rsidR="005A4607" w:rsidRPr="00EB73A3">
        <w:rPr>
          <w:rFonts w:asciiTheme="majorHAnsi" w:hAnsiTheme="majorHAnsi" w:cstheme="majorHAnsi"/>
          <w:b/>
          <w:bCs/>
          <w:i/>
          <w:color w:val="FFFFFF" w:themeColor="background1"/>
          <w:spacing w:val="20"/>
        </w:rPr>
        <w:t>- PARCEIROS INSTITUCIONAIS</w:t>
      </w:r>
      <w:r w:rsidR="005A4607">
        <w:rPr>
          <w:rFonts w:asciiTheme="majorHAnsi" w:hAnsiTheme="majorHAnsi" w:cstheme="majorHAnsi"/>
          <w:b/>
          <w:bCs/>
          <w:i/>
          <w:color w:val="FFFFFF" w:themeColor="background1"/>
          <w:spacing w:val="20"/>
        </w:rPr>
        <w:t xml:space="preserve"> OURO</w:t>
      </w:r>
      <w:r w:rsidR="005A4607" w:rsidRPr="00EB73A3">
        <w:rPr>
          <w:rFonts w:asciiTheme="majorHAnsi" w:hAnsiTheme="majorHAnsi" w:cstheme="majorHAnsi"/>
          <w:b/>
          <w:bCs/>
          <w:i/>
          <w:color w:val="FFFFFF" w:themeColor="background1"/>
          <w:spacing w:val="20"/>
        </w:rPr>
        <w:t xml:space="preserve"> </w:t>
      </w:r>
      <w:r w:rsidR="005A4607">
        <w:rPr>
          <w:rFonts w:asciiTheme="majorHAnsi" w:hAnsiTheme="majorHAnsi" w:cstheme="majorHAnsi"/>
          <w:b/>
          <w:bCs/>
          <w:i/>
          <w:color w:val="FFFFFF" w:themeColor="background1"/>
          <w:spacing w:val="20"/>
        </w:rPr>
        <w:t>–</w:t>
      </w:r>
    </w:p>
    <w:p w14:paraId="50151B17" w14:textId="77777777" w:rsidR="005A4607" w:rsidRPr="007B4847" w:rsidRDefault="005A4607" w:rsidP="005A4607">
      <w:pPr>
        <w:pStyle w:val="SemEspaamento"/>
        <w:jc w:val="both"/>
        <w:rPr>
          <w:rFonts w:asciiTheme="majorHAnsi" w:hAnsiTheme="majorHAnsi" w:cstheme="majorHAnsi"/>
          <w:spacing w:val="10"/>
          <w:sz w:val="2"/>
        </w:rPr>
      </w:pPr>
    </w:p>
    <w:p w14:paraId="54BD31E6" w14:textId="77777777" w:rsidR="005A4607" w:rsidRDefault="005A4607" w:rsidP="005A4607">
      <w:pPr>
        <w:pStyle w:val="SemEspaamento"/>
        <w:jc w:val="both"/>
        <w:rPr>
          <w:rFonts w:asciiTheme="majorHAnsi" w:hAnsiTheme="majorHAnsi" w:cstheme="majorHAnsi"/>
          <w:spacing w:val="10"/>
          <w:sz w:val="8"/>
        </w:rPr>
      </w:pPr>
    </w:p>
    <w:p w14:paraId="13324232" w14:textId="77777777" w:rsidR="0045515A" w:rsidRPr="0045515A" w:rsidRDefault="0045515A" w:rsidP="0045515A">
      <w:pPr>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2"/>
        <w:gridCol w:w="3590"/>
      </w:tblGrid>
      <w:tr w:rsidR="005A0533" w14:paraId="659E34C4" w14:textId="77777777" w:rsidTr="00AA2F0F">
        <w:trPr>
          <w:trHeight w:val="1238"/>
          <w:jc w:val="center"/>
        </w:trPr>
        <w:tc>
          <w:tcPr>
            <w:tcW w:w="1667" w:type="pct"/>
            <w:vAlign w:val="center"/>
          </w:tcPr>
          <w:p w14:paraId="436E75EC" w14:textId="756390B0" w:rsidR="005A0533" w:rsidRDefault="003726D0" w:rsidP="003726D0">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700D3548" wp14:editId="45C1F029">
                  <wp:extent cx="1126535" cy="563270"/>
                  <wp:effectExtent l="0" t="0" r="0" b="8255"/>
                  <wp:docPr id="4" name="Imagem 4" descr="Logotipo&#10;&#10;Descrição gerada automaticamente">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76"/>
                          </pic:cNvP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173503" cy="586754"/>
                          </a:xfrm>
                          <a:prstGeom prst="rect">
                            <a:avLst/>
                          </a:prstGeom>
                        </pic:spPr>
                      </pic:pic>
                    </a:graphicData>
                  </a:graphic>
                </wp:inline>
              </w:drawing>
            </w:r>
          </w:p>
        </w:tc>
        <w:tc>
          <w:tcPr>
            <w:tcW w:w="1667" w:type="pct"/>
            <w:vAlign w:val="center"/>
          </w:tcPr>
          <w:p w14:paraId="7FAEC801" w14:textId="53C78591" w:rsidR="005A0533" w:rsidRDefault="003726D0"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rPr>
              <w:drawing>
                <wp:inline distT="0" distB="0" distL="0" distR="0" wp14:anchorId="285BEC09" wp14:editId="697ADF5F">
                  <wp:extent cx="1215147" cy="643738"/>
                  <wp:effectExtent l="0" t="0" r="4445" b="4445"/>
                  <wp:docPr id="478849283" name="Imagem 4" descr="Texto, Logotipo&#10;&#10;O conteúdo gerado por IA pode estar incorreto.">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49283" name="Imagem 4" descr="Texto, Logotipo&#10;&#10;O conteúdo gerado por IA pode estar incorreto.">
                            <a:hlinkClick r:id="rId78"/>
                          </pic:cNvPr>
                          <pic:cNvPicPr/>
                        </pic:nvPicPr>
                        <pic:blipFill rotWithShape="1">
                          <a:blip r:embed="rId79" cstate="print">
                            <a:extLst>
                              <a:ext uri="{28A0092B-C50C-407E-A947-70E740481C1C}">
                                <a14:useLocalDpi xmlns:a14="http://schemas.microsoft.com/office/drawing/2010/main" val="0"/>
                              </a:ext>
                            </a:extLst>
                          </a:blip>
                          <a:srcRect l="2881" t="13702" r="-1" b="8464"/>
                          <a:stretch/>
                        </pic:blipFill>
                        <pic:spPr bwMode="auto">
                          <a:xfrm>
                            <a:off x="0" y="0"/>
                            <a:ext cx="1276451" cy="676214"/>
                          </a:xfrm>
                          <a:prstGeom prst="rect">
                            <a:avLst/>
                          </a:prstGeom>
                          <a:ln>
                            <a:noFill/>
                          </a:ln>
                          <a:extLst>
                            <a:ext uri="{53640926-AAD7-44D8-BBD7-CCE9431645EC}">
                              <a14:shadowObscured xmlns:a14="http://schemas.microsoft.com/office/drawing/2010/main"/>
                            </a:ext>
                          </a:extLst>
                        </pic:spPr>
                      </pic:pic>
                    </a:graphicData>
                  </a:graphic>
                </wp:inline>
              </w:drawing>
            </w:r>
          </w:p>
        </w:tc>
        <w:tc>
          <w:tcPr>
            <w:tcW w:w="1666" w:type="pct"/>
            <w:vAlign w:val="center"/>
          </w:tcPr>
          <w:p w14:paraId="6F3BD66E" w14:textId="42147DB7" w:rsidR="005A0533" w:rsidRDefault="003726D0"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27AF9F" wp14:editId="38892DF2">
                  <wp:extent cx="1254895" cy="557556"/>
                  <wp:effectExtent l="0" t="0" r="2540" b="0"/>
                  <wp:docPr id="2132408774" name="Imagem 7" descr="Logotipo&#10;&#10;Descrição gerada automaticamente">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80"/>
                          </pic:cNvPr>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316117" cy="584757"/>
                          </a:xfrm>
                          <a:prstGeom prst="rect">
                            <a:avLst/>
                          </a:prstGeom>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302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3402"/>
      </w:tblGrid>
      <w:tr w:rsidR="005A0533" w14:paraId="30387A20" w14:textId="77777777" w:rsidTr="003726D0">
        <w:trPr>
          <w:trHeight w:val="261"/>
          <w:jc w:val="center"/>
        </w:trPr>
        <w:tc>
          <w:tcPr>
            <w:tcW w:w="2393" w:type="pct"/>
            <w:vAlign w:val="center"/>
          </w:tcPr>
          <w:p w14:paraId="238C5198" w14:textId="7E56CFD4" w:rsidR="005A0533" w:rsidRDefault="005A0533" w:rsidP="00AA2F0F">
            <w:pPr>
              <w:pStyle w:val="SemEspaamento"/>
              <w:jc w:val="center"/>
              <w:rPr>
                <w:rFonts w:asciiTheme="majorHAnsi" w:hAnsiTheme="majorHAnsi" w:cstheme="majorHAnsi"/>
                <w:spacing w:val="10"/>
                <w:sz w:val="22"/>
                <w:szCs w:val="22"/>
              </w:rPr>
            </w:pPr>
          </w:p>
        </w:tc>
        <w:tc>
          <w:tcPr>
            <w:tcW w:w="2607" w:type="pct"/>
            <w:vAlign w:val="center"/>
          </w:tcPr>
          <w:p w14:paraId="592309B6" w14:textId="6370ED91" w:rsidR="005A0533" w:rsidRDefault="005A0533" w:rsidP="00AA2F0F">
            <w:pPr>
              <w:pStyle w:val="SemEspaamento"/>
              <w:jc w:val="center"/>
              <w:rPr>
                <w:rFonts w:asciiTheme="majorHAnsi" w:hAnsiTheme="majorHAnsi" w:cstheme="majorHAnsi"/>
                <w:noProof/>
                <w:spacing w:val="10"/>
                <w:sz w:val="22"/>
                <w:szCs w:val="22"/>
              </w:rPr>
            </w:pPr>
          </w:p>
        </w:tc>
      </w:tr>
    </w:tbl>
    <w:p w14:paraId="08D9CE74" w14:textId="1C1CCAAC" w:rsidR="005A4607" w:rsidRPr="0045515A" w:rsidRDefault="003726D0" w:rsidP="0045515A">
      <w:pPr>
        <w:tabs>
          <w:tab w:val="left" w:pos="4896"/>
        </w:tabs>
        <w:rPr>
          <w:rFonts w:asciiTheme="majorHAnsi" w:hAnsiTheme="majorHAnsi" w:cstheme="majorHAnsi"/>
        </w:rPr>
      </w:pPr>
      <w:r>
        <w:rPr>
          <w:rFonts w:asciiTheme="majorHAnsi" w:hAnsiTheme="majorHAnsi" w:cstheme="majorHAnsi"/>
          <w:noProof/>
          <w:spacing w:val="10"/>
          <w:sz w:val="22"/>
          <w:szCs w:val="22"/>
        </w:rPr>
        <w:drawing>
          <wp:inline distT="0" distB="0" distL="0" distR="0" wp14:anchorId="54E4E4AA" wp14:editId="6C253395">
            <wp:extent cx="1884103" cy="549465"/>
            <wp:effectExtent l="0" t="0" r="1905" b="0"/>
            <wp:docPr id="1264769150" name="Imagem 4" descr="Logotipo&#10;&#10;Descrição gerada automaticamente">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82"/>
                    </pic:cNvPr>
                    <pic:cNvPicPr/>
                  </pic:nvPicPr>
                  <pic:blipFill rotWithShape="1">
                    <a:blip r:embed="rId83" cstate="print">
                      <a:extLst>
                        <a:ext uri="{28A0092B-C50C-407E-A947-70E740481C1C}">
                          <a14:useLocalDpi xmlns:a14="http://schemas.microsoft.com/office/drawing/2010/main" val="0"/>
                        </a:ext>
                      </a:extLst>
                    </a:blip>
                    <a:srcRect l="3352" t="23076" r="2845" b="28292"/>
                    <a:stretch/>
                  </pic:blipFill>
                  <pic:spPr bwMode="auto">
                    <a:xfrm>
                      <a:off x="0" y="0"/>
                      <a:ext cx="1950819" cy="56892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3B6257A9" wp14:editId="430C805E">
            <wp:extent cx="1644650" cy="592770"/>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761630" cy="634932"/>
                    </a:xfrm>
                    <a:prstGeom prst="rect">
                      <a:avLst/>
                    </a:prstGeom>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1797F0B8" wp14:editId="3AFA7A37">
            <wp:extent cx="1357137" cy="612408"/>
            <wp:effectExtent l="0" t="0" r="0" b="0"/>
            <wp:docPr id="1139466161" name="Imagem 9" descr="Placa vermelha com letras brancas em fundo preto&#10;&#10;Descrição gerada automaticamente com confiança média">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85"/>
                    </pic:cNvPr>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427548" cy="644181"/>
                    </a:xfrm>
                    <a:prstGeom prst="rect">
                      <a:avLst/>
                    </a:prstGeom>
                  </pic:spPr>
                </pic:pic>
              </a:graphicData>
            </a:graphic>
          </wp:inline>
        </w:drawing>
      </w:r>
    </w:p>
    <w:sectPr w:rsidR="005A4607" w:rsidRPr="0045515A" w:rsidSect="00750417">
      <w:headerReference w:type="default" r:id="rId87"/>
      <w:footerReference w:type="default" r:id="rId88"/>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B708E3" w14:textId="77777777" w:rsidR="005C467C" w:rsidRDefault="005C467C">
      <w:r>
        <w:separator/>
      </w:r>
    </w:p>
  </w:endnote>
  <w:endnote w:type="continuationSeparator" w:id="0">
    <w:p w14:paraId="0D4B5202" w14:textId="77777777" w:rsidR="005C467C" w:rsidRDefault="005C467C">
      <w:r>
        <w:continuationSeparator/>
      </w:r>
    </w:p>
  </w:endnote>
  <w:endnote w:type="continuationNotice" w:id="1">
    <w:p w14:paraId="16DCBA2B" w14:textId="77777777" w:rsidR="005C467C" w:rsidRDefault="005C46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altName w:val="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F8695D" w:rsidRDefault="00F8695D"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F8695D" w:rsidRPr="00151818" w:rsidRDefault="00F8695D"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222CB8">
                            <w:rPr>
                              <w:rStyle w:val="Nmerodepgina"/>
                              <w:rFonts w:ascii="Calibri" w:hAnsi="Calibri" w:cs="Calibri"/>
                              <w:b/>
                              <w:bCs/>
                              <w:noProof/>
                              <w:color w:val="FFFFFF" w:themeColor="background1"/>
                            </w:rPr>
                            <w:t>8</w:t>
                          </w:r>
                          <w:r w:rsidRPr="00151818">
                            <w:rPr>
                              <w:rStyle w:val="Nmerodepgina"/>
                              <w:rFonts w:ascii="Calibri" w:hAnsi="Calibri" w:cs="Calibri"/>
                              <w:b/>
                              <w:bCs/>
                              <w:color w:val="FFFFFF" w:themeColor="background1"/>
                            </w:rPr>
                            <w:fldChar w:fldCharType="end"/>
                          </w:r>
                        </w:p>
                        <w:p w14:paraId="68613527" w14:textId="77777777" w:rsidR="00F8695D" w:rsidRPr="00EB3E7D" w:rsidRDefault="00F8695D" w:rsidP="0029659D">
                          <w:pPr>
                            <w:spacing w:line="280" w:lineRule="exact"/>
                            <w:jc w:val="right"/>
                            <w:rPr>
                              <w:rStyle w:val="Nmerodepgina"/>
                              <w:rFonts w:ascii="Arial" w:hAnsi="Arial" w:cs="Arial"/>
                              <w:b/>
                              <w:bCs/>
                              <w:sz w:val="16"/>
                              <w:szCs w:val="16"/>
                            </w:rPr>
                          </w:pPr>
                        </w:p>
                        <w:p w14:paraId="73C27116" w14:textId="77777777" w:rsidR="00F8695D" w:rsidRPr="00EB3E7D" w:rsidRDefault="00F8695D"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F8695D" w:rsidRPr="00151818" w:rsidRDefault="00F8695D"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222CB8">
                      <w:rPr>
                        <w:rStyle w:val="Nmerodepgina"/>
                        <w:rFonts w:ascii="Calibri" w:hAnsi="Calibri" w:cs="Calibri"/>
                        <w:b/>
                        <w:bCs/>
                        <w:noProof/>
                        <w:color w:val="FFFFFF" w:themeColor="background1"/>
                      </w:rPr>
                      <w:t>8</w:t>
                    </w:r>
                    <w:r w:rsidRPr="00151818">
                      <w:rPr>
                        <w:rStyle w:val="Nmerodepgina"/>
                        <w:rFonts w:ascii="Calibri" w:hAnsi="Calibri" w:cs="Calibri"/>
                        <w:b/>
                        <w:bCs/>
                        <w:color w:val="FFFFFF" w:themeColor="background1"/>
                      </w:rPr>
                      <w:fldChar w:fldCharType="end"/>
                    </w:r>
                  </w:p>
                  <w:p w14:paraId="68613527" w14:textId="77777777" w:rsidR="00F8695D" w:rsidRPr="00EB3E7D" w:rsidRDefault="00F8695D" w:rsidP="0029659D">
                    <w:pPr>
                      <w:spacing w:line="280" w:lineRule="exact"/>
                      <w:jc w:val="right"/>
                      <w:rPr>
                        <w:rStyle w:val="Nmerodepgina"/>
                        <w:rFonts w:ascii="Arial" w:hAnsi="Arial" w:cs="Arial"/>
                        <w:b/>
                        <w:bCs/>
                        <w:sz w:val="16"/>
                        <w:szCs w:val="16"/>
                      </w:rPr>
                    </w:pPr>
                  </w:p>
                  <w:p w14:paraId="73C27116" w14:textId="77777777" w:rsidR="00F8695D" w:rsidRPr="00EB3E7D" w:rsidRDefault="00F8695D"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25950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F8695D" w:rsidRPr="00151818" w:rsidRDefault="00F8695D"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F8695D" w:rsidRPr="00151818" w:rsidRDefault="00F8695D"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F8695D" w:rsidRPr="00151818" w:rsidRDefault="00F8695D"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F8695D" w:rsidRPr="00151818" w:rsidRDefault="00F8695D" w:rsidP="007E7712">
                          <w:pPr>
                            <w:spacing w:line="280" w:lineRule="exact"/>
                            <w:jc w:val="right"/>
                            <w:rPr>
                              <w:rStyle w:val="Nmerodepgina"/>
                              <w:rFonts w:ascii="Arial" w:hAnsi="Arial" w:cs="Arial"/>
                              <w:color w:val="C6C7C9"/>
                              <w:spacing w:val="6"/>
                              <w:sz w:val="16"/>
                              <w:szCs w:val="16"/>
                            </w:rPr>
                          </w:pPr>
                        </w:p>
                        <w:p w14:paraId="4515E160" w14:textId="77777777" w:rsidR="00F8695D" w:rsidRPr="00151818" w:rsidRDefault="00F8695D"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F8695D" w:rsidRPr="00151818" w:rsidRDefault="00F8695D"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F8695D" w:rsidRPr="00151818" w:rsidRDefault="00F8695D"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F8695D" w:rsidRPr="00151818" w:rsidRDefault="00F8695D"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F8695D" w:rsidRPr="00151818" w:rsidRDefault="00F8695D" w:rsidP="007E7712">
                    <w:pPr>
                      <w:spacing w:line="280" w:lineRule="exact"/>
                      <w:jc w:val="right"/>
                      <w:rPr>
                        <w:rStyle w:val="Nmerodepgina"/>
                        <w:rFonts w:ascii="Arial" w:hAnsi="Arial" w:cs="Arial"/>
                        <w:color w:val="C6C7C9"/>
                        <w:spacing w:val="6"/>
                        <w:sz w:val="16"/>
                        <w:szCs w:val="16"/>
                      </w:rPr>
                    </w:pPr>
                  </w:p>
                  <w:p w14:paraId="4515E160" w14:textId="77777777" w:rsidR="00F8695D" w:rsidRPr="00151818" w:rsidRDefault="00F8695D"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C3F80E" w14:textId="77777777" w:rsidR="005C467C" w:rsidRDefault="005C467C">
      <w:r>
        <w:separator/>
      </w:r>
    </w:p>
  </w:footnote>
  <w:footnote w:type="continuationSeparator" w:id="0">
    <w:p w14:paraId="7E079438" w14:textId="77777777" w:rsidR="005C467C" w:rsidRDefault="005C467C">
      <w:r>
        <w:continuationSeparator/>
      </w:r>
    </w:p>
  </w:footnote>
  <w:footnote w:type="continuationNotice" w:id="1">
    <w:p w14:paraId="14C8ADB3" w14:textId="77777777" w:rsidR="005C467C" w:rsidRDefault="005C467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F8695D" w:rsidRDefault="00F8695D" w:rsidP="00750417">
    <w:pPr>
      <w:pStyle w:val="Cabealho"/>
    </w:pPr>
    <w:r>
      <w:rPr>
        <w:noProof/>
      </w:rPr>
      <w:drawing>
        <wp:inline distT="0" distB="0" distL="0" distR="0" wp14:anchorId="3384E825" wp14:editId="05AEBBCB">
          <wp:extent cx="6992845" cy="1677585"/>
          <wp:effectExtent l="0" t="0" r="0" b="0"/>
          <wp:docPr id="237051992"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5742EA3"/>
    <w:multiLevelType w:val="hybridMultilevel"/>
    <w:tmpl w:val="CE84396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8"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3"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4"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7"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6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4"/>
  </w:num>
  <w:num w:numId="4">
    <w:abstractNumId w:val="19"/>
  </w:num>
  <w:num w:numId="5">
    <w:abstractNumId w:val="13"/>
  </w:num>
  <w:num w:numId="6">
    <w:abstractNumId w:val="13"/>
  </w:num>
  <w:num w:numId="7">
    <w:abstractNumId w:val="27"/>
  </w:num>
  <w:num w:numId="8">
    <w:abstractNumId w:val="16"/>
  </w:num>
  <w:num w:numId="9">
    <w:abstractNumId w:val="32"/>
  </w:num>
  <w:num w:numId="10">
    <w:abstractNumId w:val="60"/>
  </w:num>
  <w:num w:numId="11">
    <w:abstractNumId w:val="55"/>
  </w:num>
  <w:num w:numId="12">
    <w:abstractNumId w:val="21"/>
  </w:num>
  <w:num w:numId="13">
    <w:abstractNumId w:val="42"/>
  </w:num>
  <w:num w:numId="14">
    <w:abstractNumId w:val="49"/>
  </w:num>
  <w:num w:numId="15">
    <w:abstractNumId w:val="17"/>
  </w:num>
  <w:num w:numId="16">
    <w:abstractNumId w:val="37"/>
  </w:num>
  <w:num w:numId="17">
    <w:abstractNumId w:val="20"/>
  </w:num>
  <w:num w:numId="18">
    <w:abstractNumId w:val="45"/>
  </w:num>
  <w:num w:numId="19">
    <w:abstractNumId w:val="40"/>
  </w:num>
  <w:num w:numId="20">
    <w:abstractNumId w:val="22"/>
  </w:num>
  <w:num w:numId="21">
    <w:abstractNumId w:val="43"/>
  </w:num>
  <w:num w:numId="22">
    <w:abstractNumId w:val="38"/>
  </w:num>
  <w:num w:numId="23">
    <w:abstractNumId w:val="39"/>
  </w:num>
  <w:num w:numId="24">
    <w:abstractNumId w:val="56"/>
  </w:num>
  <w:num w:numId="25">
    <w:abstractNumId w:val="24"/>
  </w:num>
  <w:num w:numId="26">
    <w:abstractNumId w:val="41"/>
  </w:num>
  <w:num w:numId="27">
    <w:abstractNumId w:val="17"/>
  </w:num>
  <w:num w:numId="28">
    <w:abstractNumId w:val="36"/>
  </w:num>
  <w:num w:numId="29">
    <w:abstractNumId w:val="18"/>
  </w:num>
  <w:num w:numId="30">
    <w:abstractNumId w:val="48"/>
  </w:num>
  <w:num w:numId="31">
    <w:abstractNumId w:val="51"/>
  </w:num>
  <w:num w:numId="32">
    <w:abstractNumId w:val="52"/>
  </w:num>
  <w:num w:numId="33">
    <w:abstractNumId w:val="61"/>
  </w:num>
  <w:num w:numId="34">
    <w:abstractNumId w:val="33"/>
  </w:num>
  <w:num w:numId="35">
    <w:abstractNumId w:val="30"/>
  </w:num>
  <w:num w:numId="36">
    <w:abstractNumId w:val="15"/>
  </w:num>
  <w:num w:numId="37">
    <w:abstractNumId w:val="25"/>
  </w:num>
  <w:num w:numId="38">
    <w:abstractNumId w:val="57"/>
  </w:num>
  <w:num w:numId="39">
    <w:abstractNumId w:val="46"/>
  </w:num>
  <w:num w:numId="40">
    <w:abstractNumId w:val="23"/>
  </w:num>
  <w:num w:numId="41">
    <w:abstractNumId w:val="26"/>
  </w:num>
  <w:num w:numId="42">
    <w:abstractNumId w:val="4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5B3"/>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8"/>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DF"/>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66"/>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9D"/>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0C"/>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27"/>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7F7"/>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6F"/>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C2"/>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7D"/>
    <w:rsid w:val="00024ED5"/>
    <w:rsid w:val="00025021"/>
    <w:rsid w:val="00025094"/>
    <w:rsid w:val="000250B6"/>
    <w:rsid w:val="000250F7"/>
    <w:rsid w:val="00025124"/>
    <w:rsid w:val="0002517F"/>
    <w:rsid w:val="00025181"/>
    <w:rsid w:val="000251B3"/>
    <w:rsid w:val="000251F8"/>
    <w:rsid w:val="00025221"/>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53E"/>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BFF"/>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09"/>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11"/>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81"/>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36"/>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64"/>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575"/>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881"/>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29"/>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1"/>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9E"/>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4F"/>
    <w:rsid w:val="00083DAB"/>
    <w:rsid w:val="00083EC6"/>
    <w:rsid w:val="00083F38"/>
    <w:rsid w:val="00083FAC"/>
    <w:rsid w:val="00083FB6"/>
    <w:rsid w:val="00083FCD"/>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2B4"/>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55"/>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E5"/>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6C3"/>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6D"/>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E6"/>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8BF"/>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DE1"/>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893"/>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29"/>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C"/>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8F"/>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4EB"/>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192"/>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61"/>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89B"/>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4A"/>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BE"/>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25"/>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E45"/>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7"/>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51"/>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2"/>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7F"/>
    <w:rsid w:val="001351C8"/>
    <w:rsid w:val="0013529A"/>
    <w:rsid w:val="00135300"/>
    <w:rsid w:val="00135311"/>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095"/>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78"/>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8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C2"/>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AA"/>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0E"/>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8A"/>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6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3A"/>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23"/>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7D"/>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30"/>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4F"/>
    <w:rsid w:val="00184CA6"/>
    <w:rsid w:val="00184CD6"/>
    <w:rsid w:val="00184CE8"/>
    <w:rsid w:val="00184D8E"/>
    <w:rsid w:val="00184DE9"/>
    <w:rsid w:val="00184E75"/>
    <w:rsid w:val="00184F23"/>
    <w:rsid w:val="00184F54"/>
    <w:rsid w:val="0018500E"/>
    <w:rsid w:val="0018502B"/>
    <w:rsid w:val="00185038"/>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33"/>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8CA"/>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B9"/>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25"/>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809"/>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0A2"/>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57"/>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BD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4A"/>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BA"/>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2A"/>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41"/>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4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089"/>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88"/>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09"/>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7A"/>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1"/>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7AB"/>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ECB"/>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ED7"/>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0C"/>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7E"/>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3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70"/>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6D"/>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2E"/>
    <w:rsid w:val="002156D4"/>
    <w:rsid w:val="002156F5"/>
    <w:rsid w:val="0021576F"/>
    <w:rsid w:val="00215781"/>
    <w:rsid w:val="002157EC"/>
    <w:rsid w:val="0021581B"/>
    <w:rsid w:val="00215839"/>
    <w:rsid w:val="0021585B"/>
    <w:rsid w:val="002158DC"/>
    <w:rsid w:val="00215953"/>
    <w:rsid w:val="00215968"/>
    <w:rsid w:val="002159C0"/>
    <w:rsid w:val="002159D3"/>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BE"/>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CB8"/>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E87"/>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3C"/>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68"/>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EC"/>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DE"/>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01"/>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D"/>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A8E"/>
    <w:rsid w:val="00246B0D"/>
    <w:rsid w:val="00246B32"/>
    <w:rsid w:val="00246B51"/>
    <w:rsid w:val="00246C2E"/>
    <w:rsid w:val="00246C90"/>
    <w:rsid w:val="00246D51"/>
    <w:rsid w:val="00246DD0"/>
    <w:rsid w:val="00246E9F"/>
    <w:rsid w:val="00246F30"/>
    <w:rsid w:val="00246FB4"/>
    <w:rsid w:val="00247016"/>
    <w:rsid w:val="002470D5"/>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AD"/>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40"/>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79"/>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27"/>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2"/>
    <w:rsid w:val="002662F9"/>
    <w:rsid w:val="0026631C"/>
    <w:rsid w:val="00266442"/>
    <w:rsid w:val="00266471"/>
    <w:rsid w:val="00266494"/>
    <w:rsid w:val="002664F3"/>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35"/>
    <w:rsid w:val="00267955"/>
    <w:rsid w:val="00267991"/>
    <w:rsid w:val="002679BD"/>
    <w:rsid w:val="002679E1"/>
    <w:rsid w:val="00267A7E"/>
    <w:rsid w:val="00267A91"/>
    <w:rsid w:val="00267B13"/>
    <w:rsid w:val="00267B32"/>
    <w:rsid w:val="00267B5C"/>
    <w:rsid w:val="00267B6E"/>
    <w:rsid w:val="00267C46"/>
    <w:rsid w:val="00267C6D"/>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64"/>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1C4"/>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83"/>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0"/>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3E"/>
    <w:rsid w:val="00291F69"/>
    <w:rsid w:val="00291F72"/>
    <w:rsid w:val="00291F89"/>
    <w:rsid w:val="0029201C"/>
    <w:rsid w:val="00292049"/>
    <w:rsid w:val="0029208B"/>
    <w:rsid w:val="0029209E"/>
    <w:rsid w:val="002920C1"/>
    <w:rsid w:val="0029213F"/>
    <w:rsid w:val="0029214B"/>
    <w:rsid w:val="002921B7"/>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1"/>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CD5"/>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6D2"/>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AF"/>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26"/>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6D8"/>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CE3"/>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DE8"/>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D8D"/>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CF8"/>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00"/>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DB0"/>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EDC"/>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C4"/>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4"/>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B6"/>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3CD"/>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79"/>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00"/>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0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2"/>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60"/>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05"/>
    <w:rsid w:val="00347BA6"/>
    <w:rsid w:val="00347C6C"/>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C3"/>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38"/>
    <w:rsid w:val="00351445"/>
    <w:rsid w:val="00351501"/>
    <w:rsid w:val="00351586"/>
    <w:rsid w:val="003516FE"/>
    <w:rsid w:val="003517A3"/>
    <w:rsid w:val="00351853"/>
    <w:rsid w:val="00351870"/>
    <w:rsid w:val="0035187C"/>
    <w:rsid w:val="00351889"/>
    <w:rsid w:val="003518CE"/>
    <w:rsid w:val="003518DF"/>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19"/>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56"/>
    <w:rsid w:val="00360D87"/>
    <w:rsid w:val="00360E45"/>
    <w:rsid w:val="00360E98"/>
    <w:rsid w:val="00360EC2"/>
    <w:rsid w:val="00360F18"/>
    <w:rsid w:val="00360F92"/>
    <w:rsid w:val="0036101A"/>
    <w:rsid w:val="00361053"/>
    <w:rsid w:val="00361061"/>
    <w:rsid w:val="003610B1"/>
    <w:rsid w:val="0036111B"/>
    <w:rsid w:val="00361123"/>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4"/>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61"/>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0"/>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85"/>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A97"/>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3CE"/>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4B"/>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00"/>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A5"/>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66"/>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12"/>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0F5"/>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9F"/>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6B"/>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4D"/>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64"/>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54"/>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AD4"/>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3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9"/>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333"/>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7FC"/>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9B1"/>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258"/>
    <w:rsid w:val="00412309"/>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5DB"/>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51"/>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AC"/>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ECA"/>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89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07"/>
    <w:rsid w:val="00430F30"/>
    <w:rsid w:val="00430F39"/>
    <w:rsid w:val="00431038"/>
    <w:rsid w:val="00431093"/>
    <w:rsid w:val="004310A8"/>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5A6"/>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4AA"/>
    <w:rsid w:val="00436505"/>
    <w:rsid w:val="00436555"/>
    <w:rsid w:val="004365D4"/>
    <w:rsid w:val="004365FE"/>
    <w:rsid w:val="00436600"/>
    <w:rsid w:val="00436608"/>
    <w:rsid w:val="0043666F"/>
    <w:rsid w:val="004366A0"/>
    <w:rsid w:val="004366A5"/>
    <w:rsid w:val="00436800"/>
    <w:rsid w:val="00436838"/>
    <w:rsid w:val="00436855"/>
    <w:rsid w:val="0043685B"/>
    <w:rsid w:val="004368D1"/>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3CF"/>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78"/>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5B"/>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0F4"/>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8E"/>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6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9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2B"/>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2D"/>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1A"/>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0B"/>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A5"/>
    <w:rsid w:val="004B78D7"/>
    <w:rsid w:val="004B78F9"/>
    <w:rsid w:val="004B7913"/>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C5"/>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02"/>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3EA"/>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62"/>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1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12C"/>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70"/>
    <w:rsid w:val="004E1283"/>
    <w:rsid w:val="004E1338"/>
    <w:rsid w:val="004E13D4"/>
    <w:rsid w:val="004E13DF"/>
    <w:rsid w:val="004E14E8"/>
    <w:rsid w:val="004E1579"/>
    <w:rsid w:val="004E15B3"/>
    <w:rsid w:val="004E15E9"/>
    <w:rsid w:val="004E15FF"/>
    <w:rsid w:val="004E163A"/>
    <w:rsid w:val="004E1695"/>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EDF"/>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7B"/>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26"/>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2F"/>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42"/>
    <w:rsid w:val="0050175A"/>
    <w:rsid w:val="0050179D"/>
    <w:rsid w:val="005017F0"/>
    <w:rsid w:val="0050190A"/>
    <w:rsid w:val="00501982"/>
    <w:rsid w:val="005019C3"/>
    <w:rsid w:val="00501A1D"/>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92"/>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84"/>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6B"/>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81"/>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D8E"/>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31"/>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4B"/>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32"/>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55"/>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898"/>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1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5F"/>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91"/>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0DE"/>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A8"/>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A5"/>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2A"/>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3FD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4FB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9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ED"/>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8B"/>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4A"/>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6C"/>
    <w:rsid w:val="005C2EBA"/>
    <w:rsid w:val="005C2ECC"/>
    <w:rsid w:val="005C2F39"/>
    <w:rsid w:val="005C2F9A"/>
    <w:rsid w:val="005C301A"/>
    <w:rsid w:val="005C303B"/>
    <w:rsid w:val="005C3057"/>
    <w:rsid w:val="005C305A"/>
    <w:rsid w:val="005C308C"/>
    <w:rsid w:val="005C30A5"/>
    <w:rsid w:val="005C30C1"/>
    <w:rsid w:val="005C30EF"/>
    <w:rsid w:val="005C30F2"/>
    <w:rsid w:val="005C3120"/>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BC8"/>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7C"/>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2F"/>
    <w:rsid w:val="005C5739"/>
    <w:rsid w:val="005C57C1"/>
    <w:rsid w:val="005C57CC"/>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0CE"/>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65"/>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0DB"/>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26"/>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53"/>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99"/>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9A"/>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65"/>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7F7"/>
    <w:rsid w:val="00620854"/>
    <w:rsid w:val="0062086C"/>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BD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29"/>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6"/>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5FF0"/>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36"/>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DE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BD"/>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88"/>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6"/>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A4"/>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CF"/>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AD"/>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EA"/>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B2"/>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3E9"/>
    <w:rsid w:val="00680400"/>
    <w:rsid w:val="006804D8"/>
    <w:rsid w:val="006804E6"/>
    <w:rsid w:val="006804F1"/>
    <w:rsid w:val="0068055B"/>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DA"/>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46"/>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EC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0E"/>
    <w:rsid w:val="006B1637"/>
    <w:rsid w:val="006B1753"/>
    <w:rsid w:val="006B17DC"/>
    <w:rsid w:val="006B1806"/>
    <w:rsid w:val="006B183D"/>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5B"/>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5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8D7"/>
    <w:rsid w:val="006C29D5"/>
    <w:rsid w:val="006C2A9F"/>
    <w:rsid w:val="006C2B0E"/>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9D"/>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0"/>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C"/>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6E"/>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0E4"/>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45"/>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95"/>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7DA"/>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0A"/>
    <w:rsid w:val="00703F7F"/>
    <w:rsid w:val="00703F80"/>
    <w:rsid w:val="00703F87"/>
    <w:rsid w:val="00703FB0"/>
    <w:rsid w:val="0070404F"/>
    <w:rsid w:val="007040C5"/>
    <w:rsid w:val="00704133"/>
    <w:rsid w:val="007041E7"/>
    <w:rsid w:val="0070423E"/>
    <w:rsid w:val="00704261"/>
    <w:rsid w:val="00704279"/>
    <w:rsid w:val="007042F0"/>
    <w:rsid w:val="0070430F"/>
    <w:rsid w:val="0070437A"/>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CDF"/>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00"/>
    <w:rsid w:val="00713EC2"/>
    <w:rsid w:val="00713F8E"/>
    <w:rsid w:val="00714013"/>
    <w:rsid w:val="0071401D"/>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BE"/>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262"/>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6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B7"/>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5F3"/>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4B4"/>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53"/>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7C"/>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94"/>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50"/>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19"/>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BC1"/>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64"/>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6AF"/>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4F"/>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BC"/>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95"/>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0C"/>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1E7"/>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DA"/>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BAA"/>
    <w:rsid w:val="007A6C43"/>
    <w:rsid w:val="007A6C8C"/>
    <w:rsid w:val="007A6D15"/>
    <w:rsid w:val="007A6D1E"/>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38"/>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7B7"/>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76"/>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5C"/>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09"/>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5AD"/>
    <w:rsid w:val="007D45C3"/>
    <w:rsid w:val="007D45D8"/>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5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ED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D9"/>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4F"/>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5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68"/>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9BF"/>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2E1"/>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19"/>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BA"/>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1E1"/>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A"/>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9E"/>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3E"/>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55"/>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77"/>
    <w:rsid w:val="00841C9F"/>
    <w:rsid w:val="00841CFB"/>
    <w:rsid w:val="00841D1B"/>
    <w:rsid w:val="00841D2D"/>
    <w:rsid w:val="00841D2F"/>
    <w:rsid w:val="00841DA2"/>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5BC"/>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7F"/>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152"/>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DA"/>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B"/>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0C"/>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13A"/>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37"/>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77"/>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0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43"/>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34"/>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49"/>
    <w:rsid w:val="00891956"/>
    <w:rsid w:val="00891999"/>
    <w:rsid w:val="008919CC"/>
    <w:rsid w:val="00891A61"/>
    <w:rsid w:val="00891AD0"/>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7A"/>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C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6F"/>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A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C7F"/>
    <w:rsid w:val="008A2D57"/>
    <w:rsid w:val="008A2D9C"/>
    <w:rsid w:val="008A2E43"/>
    <w:rsid w:val="008A2EBA"/>
    <w:rsid w:val="008A2F41"/>
    <w:rsid w:val="008A2FD4"/>
    <w:rsid w:val="008A308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2"/>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68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9"/>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609"/>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61"/>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CE"/>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36"/>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6"/>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53"/>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9DC"/>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AF"/>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6E"/>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C88"/>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19"/>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97"/>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A0"/>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2D4"/>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1FC6"/>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85"/>
    <w:rsid w:val="00922FFD"/>
    <w:rsid w:val="0092304C"/>
    <w:rsid w:val="009230BD"/>
    <w:rsid w:val="0092313D"/>
    <w:rsid w:val="0092314A"/>
    <w:rsid w:val="00923175"/>
    <w:rsid w:val="009232F4"/>
    <w:rsid w:val="00923306"/>
    <w:rsid w:val="00923335"/>
    <w:rsid w:val="009233AA"/>
    <w:rsid w:val="009234C7"/>
    <w:rsid w:val="00923504"/>
    <w:rsid w:val="009235A3"/>
    <w:rsid w:val="009235BB"/>
    <w:rsid w:val="00923763"/>
    <w:rsid w:val="009237B7"/>
    <w:rsid w:val="009237E3"/>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1D"/>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5F"/>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6F9"/>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D96"/>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5"/>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BF5"/>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1E"/>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8B"/>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1EB"/>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4D0"/>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4F99"/>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5B"/>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B7"/>
    <w:rsid w:val="00994FDB"/>
    <w:rsid w:val="00995096"/>
    <w:rsid w:val="009950AD"/>
    <w:rsid w:val="00995150"/>
    <w:rsid w:val="00995152"/>
    <w:rsid w:val="009951A1"/>
    <w:rsid w:val="009951A9"/>
    <w:rsid w:val="009951E5"/>
    <w:rsid w:val="009951E7"/>
    <w:rsid w:val="009952BC"/>
    <w:rsid w:val="0099537F"/>
    <w:rsid w:val="009953A8"/>
    <w:rsid w:val="00995404"/>
    <w:rsid w:val="00995466"/>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7EA"/>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59"/>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96"/>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8"/>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4F"/>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24"/>
    <w:rsid w:val="009B0E6D"/>
    <w:rsid w:val="009B0EB3"/>
    <w:rsid w:val="009B0F04"/>
    <w:rsid w:val="009B0F0E"/>
    <w:rsid w:val="009B0F80"/>
    <w:rsid w:val="009B0FB8"/>
    <w:rsid w:val="009B0FE0"/>
    <w:rsid w:val="009B102A"/>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1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0"/>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3F3"/>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6EA"/>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E8E"/>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AB"/>
    <w:rsid w:val="009D0DBE"/>
    <w:rsid w:val="009D1111"/>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29"/>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AD"/>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9FC"/>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0FA"/>
    <w:rsid w:val="009D6126"/>
    <w:rsid w:val="009D6182"/>
    <w:rsid w:val="009D61AF"/>
    <w:rsid w:val="009D6266"/>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C8"/>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5E"/>
    <w:rsid w:val="009E049F"/>
    <w:rsid w:val="009E052B"/>
    <w:rsid w:val="009E05FF"/>
    <w:rsid w:val="009E0641"/>
    <w:rsid w:val="009E0663"/>
    <w:rsid w:val="009E06AD"/>
    <w:rsid w:val="009E07A4"/>
    <w:rsid w:val="009E07F2"/>
    <w:rsid w:val="009E0810"/>
    <w:rsid w:val="009E0847"/>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2"/>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B"/>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2FB"/>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CE0"/>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25"/>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A7C"/>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AC"/>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13"/>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AE"/>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6B"/>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E32"/>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43"/>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27"/>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5C"/>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3FA"/>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7"/>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9D"/>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58"/>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A1"/>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96"/>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D2"/>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A9"/>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C8"/>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6"/>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6E"/>
    <w:rsid w:val="00A57CD5"/>
    <w:rsid w:val="00A57D4C"/>
    <w:rsid w:val="00A57D5E"/>
    <w:rsid w:val="00A57D76"/>
    <w:rsid w:val="00A57DFB"/>
    <w:rsid w:val="00A57E18"/>
    <w:rsid w:val="00A57EF6"/>
    <w:rsid w:val="00A57F03"/>
    <w:rsid w:val="00A57F77"/>
    <w:rsid w:val="00A57FE0"/>
    <w:rsid w:val="00A60047"/>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184"/>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49"/>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79"/>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0FAC"/>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5B"/>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6A"/>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B31"/>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9"/>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0F"/>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3D"/>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68"/>
    <w:rsid w:val="00AA47CD"/>
    <w:rsid w:val="00AA47EE"/>
    <w:rsid w:val="00AA4815"/>
    <w:rsid w:val="00AA48E5"/>
    <w:rsid w:val="00AA498A"/>
    <w:rsid w:val="00AA4A1B"/>
    <w:rsid w:val="00AA4A4C"/>
    <w:rsid w:val="00AA4A85"/>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3"/>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6BE"/>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23"/>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55"/>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1A9"/>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6BB"/>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5E"/>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3"/>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966"/>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6DC"/>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AE"/>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2E"/>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3"/>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3C8"/>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92"/>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33"/>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A8"/>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4F"/>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E9F"/>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AA"/>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68E"/>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3EA"/>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A1"/>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7C"/>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7EB"/>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90"/>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69C"/>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99"/>
    <w:rsid w:val="00B501BA"/>
    <w:rsid w:val="00B501C2"/>
    <w:rsid w:val="00B50247"/>
    <w:rsid w:val="00B502B4"/>
    <w:rsid w:val="00B503EB"/>
    <w:rsid w:val="00B50412"/>
    <w:rsid w:val="00B5042C"/>
    <w:rsid w:val="00B50467"/>
    <w:rsid w:val="00B50491"/>
    <w:rsid w:val="00B504EC"/>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22"/>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7FF"/>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4"/>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08"/>
    <w:rsid w:val="00B63C61"/>
    <w:rsid w:val="00B63C8D"/>
    <w:rsid w:val="00B63CA8"/>
    <w:rsid w:val="00B63CB9"/>
    <w:rsid w:val="00B63CEF"/>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9B"/>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8B"/>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8"/>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D9"/>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78"/>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8C"/>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34"/>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DE7"/>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4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BB"/>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87"/>
    <w:rsid w:val="00B95FDC"/>
    <w:rsid w:val="00B9607E"/>
    <w:rsid w:val="00B96086"/>
    <w:rsid w:val="00B960EF"/>
    <w:rsid w:val="00B9613C"/>
    <w:rsid w:val="00B961E6"/>
    <w:rsid w:val="00B961F7"/>
    <w:rsid w:val="00B96225"/>
    <w:rsid w:val="00B9625B"/>
    <w:rsid w:val="00B96274"/>
    <w:rsid w:val="00B962CA"/>
    <w:rsid w:val="00B962FB"/>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0D"/>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1E4"/>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1"/>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EC5"/>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0B"/>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930"/>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19"/>
    <w:rsid w:val="00BF0384"/>
    <w:rsid w:val="00BF0395"/>
    <w:rsid w:val="00BF03E9"/>
    <w:rsid w:val="00BF04CB"/>
    <w:rsid w:val="00BF04DC"/>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6A"/>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C9"/>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5E0"/>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180"/>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6BC"/>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D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3A"/>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A97"/>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5D"/>
    <w:rsid w:val="00C217C7"/>
    <w:rsid w:val="00C217EB"/>
    <w:rsid w:val="00C2180F"/>
    <w:rsid w:val="00C2185F"/>
    <w:rsid w:val="00C218A3"/>
    <w:rsid w:val="00C218BC"/>
    <w:rsid w:val="00C218EB"/>
    <w:rsid w:val="00C218F5"/>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0E"/>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31"/>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4D0"/>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1B"/>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51"/>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4D"/>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1"/>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0"/>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1F4"/>
    <w:rsid w:val="00C57284"/>
    <w:rsid w:val="00C5731D"/>
    <w:rsid w:val="00C57343"/>
    <w:rsid w:val="00C5736D"/>
    <w:rsid w:val="00C57394"/>
    <w:rsid w:val="00C573CF"/>
    <w:rsid w:val="00C573D0"/>
    <w:rsid w:val="00C573FD"/>
    <w:rsid w:val="00C5747D"/>
    <w:rsid w:val="00C57485"/>
    <w:rsid w:val="00C574AE"/>
    <w:rsid w:val="00C574EB"/>
    <w:rsid w:val="00C574F7"/>
    <w:rsid w:val="00C57580"/>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7E"/>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83"/>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5D"/>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A0"/>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45"/>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3B0"/>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AC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17"/>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47"/>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20"/>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0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3C"/>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4"/>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6"/>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26"/>
    <w:rsid w:val="00CC6358"/>
    <w:rsid w:val="00CC6389"/>
    <w:rsid w:val="00CC6406"/>
    <w:rsid w:val="00CC64F5"/>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0"/>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94"/>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05"/>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4C"/>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03"/>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1A7"/>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2E"/>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DDB"/>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842"/>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3"/>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3E"/>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92"/>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3D"/>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B4"/>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68"/>
    <w:rsid w:val="00D14BA8"/>
    <w:rsid w:val="00D14BE6"/>
    <w:rsid w:val="00D14C63"/>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90"/>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058"/>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4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6E"/>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73"/>
    <w:rsid w:val="00D42CBF"/>
    <w:rsid w:val="00D42CD6"/>
    <w:rsid w:val="00D42CE8"/>
    <w:rsid w:val="00D42D63"/>
    <w:rsid w:val="00D42D7A"/>
    <w:rsid w:val="00D42DB3"/>
    <w:rsid w:val="00D42E25"/>
    <w:rsid w:val="00D42E3C"/>
    <w:rsid w:val="00D42F05"/>
    <w:rsid w:val="00D42F14"/>
    <w:rsid w:val="00D42F6D"/>
    <w:rsid w:val="00D42F81"/>
    <w:rsid w:val="00D4309F"/>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2A"/>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C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8C9"/>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74"/>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87B"/>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89"/>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5E2"/>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75"/>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6D"/>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2D"/>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7B"/>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42"/>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BD2"/>
    <w:rsid w:val="00D83C7E"/>
    <w:rsid w:val="00D83CCB"/>
    <w:rsid w:val="00D83D3D"/>
    <w:rsid w:val="00D83D75"/>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1C"/>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4"/>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22"/>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4A"/>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7"/>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592"/>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DB8"/>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5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DA"/>
    <w:rsid w:val="00DB66E3"/>
    <w:rsid w:val="00DB66E7"/>
    <w:rsid w:val="00DB6706"/>
    <w:rsid w:val="00DB6731"/>
    <w:rsid w:val="00DB6737"/>
    <w:rsid w:val="00DB675D"/>
    <w:rsid w:val="00DB6798"/>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9C6"/>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22"/>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44"/>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05"/>
    <w:rsid w:val="00DD3774"/>
    <w:rsid w:val="00DD37A2"/>
    <w:rsid w:val="00DD3844"/>
    <w:rsid w:val="00DD38E2"/>
    <w:rsid w:val="00DD393D"/>
    <w:rsid w:val="00DD3960"/>
    <w:rsid w:val="00DD39C3"/>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37"/>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DA"/>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1F"/>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0E"/>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50"/>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5D"/>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9F"/>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6D"/>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6"/>
    <w:rsid w:val="00E238BE"/>
    <w:rsid w:val="00E238D4"/>
    <w:rsid w:val="00E2394C"/>
    <w:rsid w:val="00E2397B"/>
    <w:rsid w:val="00E2398C"/>
    <w:rsid w:val="00E239B9"/>
    <w:rsid w:val="00E23A5D"/>
    <w:rsid w:val="00E23A96"/>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C13"/>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48"/>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0E8"/>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4FC"/>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7F"/>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A5"/>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1F"/>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8E"/>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75F"/>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69E"/>
    <w:rsid w:val="00E70734"/>
    <w:rsid w:val="00E70811"/>
    <w:rsid w:val="00E70834"/>
    <w:rsid w:val="00E7084B"/>
    <w:rsid w:val="00E7089F"/>
    <w:rsid w:val="00E708CA"/>
    <w:rsid w:val="00E70A3E"/>
    <w:rsid w:val="00E70A56"/>
    <w:rsid w:val="00E70A89"/>
    <w:rsid w:val="00E70AAE"/>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E3"/>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6E"/>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E3F"/>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CE4"/>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6A"/>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29"/>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2C"/>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C3F"/>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6E"/>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2"/>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0"/>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87"/>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CE4"/>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1E"/>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44"/>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37"/>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99"/>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78"/>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1F"/>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3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6F6C"/>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5A"/>
    <w:rsid w:val="00EE11A4"/>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CE"/>
    <w:rsid w:val="00EE3EEE"/>
    <w:rsid w:val="00EE3F3F"/>
    <w:rsid w:val="00EE3FB5"/>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7D"/>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0BE"/>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93"/>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886"/>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17FAB"/>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8D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57"/>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1"/>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5C"/>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572"/>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3D"/>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D6"/>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8D"/>
    <w:rsid w:val="00F528AF"/>
    <w:rsid w:val="00F528B9"/>
    <w:rsid w:val="00F52938"/>
    <w:rsid w:val="00F52943"/>
    <w:rsid w:val="00F52972"/>
    <w:rsid w:val="00F529BF"/>
    <w:rsid w:val="00F529C5"/>
    <w:rsid w:val="00F529CD"/>
    <w:rsid w:val="00F529F4"/>
    <w:rsid w:val="00F52A50"/>
    <w:rsid w:val="00F52A8B"/>
    <w:rsid w:val="00F52A99"/>
    <w:rsid w:val="00F52AF0"/>
    <w:rsid w:val="00F52C67"/>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7B4"/>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CE9"/>
    <w:rsid w:val="00F61DC1"/>
    <w:rsid w:val="00F61DCD"/>
    <w:rsid w:val="00F61E04"/>
    <w:rsid w:val="00F61E5E"/>
    <w:rsid w:val="00F61E62"/>
    <w:rsid w:val="00F61E90"/>
    <w:rsid w:val="00F61F52"/>
    <w:rsid w:val="00F61F69"/>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73"/>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5D"/>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A"/>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26"/>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0CA"/>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7BE"/>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6A9"/>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4D5"/>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38"/>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44"/>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44"/>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BC8"/>
    <w:rsid w:val="00FC5C07"/>
    <w:rsid w:val="00FC5C0A"/>
    <w:rsid w:val="00FC5C1E"/>
    <w:rsid w:val="00FC5C47"/>
    <w:rsid w:val="00FC5CBF"/>
    <w:rsid w:val="00FC5CF9"/>
    <w:rsid w:val="00FC5D25"/>
    <w:rsid w:val="00FC5D58"/>
    <w:rsid w:val="00FC5D8D"/>
    <w:rsid w:val="00FC5D9B"/>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A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63"/>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10"/>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27"/>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4"/>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0F"/>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02842"/>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 w:type="character" w:customStyle="1" w:styleId="conteudo-objeto">
    <w:name w:val="conteudo-objeto"/>
    <w:basedOn w:val="Fontepargpadro"/>
    <w:rsid w:val="00891949"/>
  </w:style>
  <w:style w:type="paragraph" w:customStyle="1" w:styleId="ng-star-inserted">
    <w:name w:val="ng-star-inserted"/>
    <w:basedOn w:val="Normal"/>
    <w:rsid w:val="00C90AC6"/>
    <w:pPr>
      <w:spacing w:before="100" w:beforeAutospacing="1" w:after="100" w:afterAutospacing="1"/>
    </w:pPr>
    <w:rPr>
      <w:rFonts w:ascii="Times New Roman" w:eastAsia="Times New Roman" w:hAnsi="Times New Roman"/>
    </w:rPr>
  </w:style>
  <w:style w:type="character" w:customStyle="1" w:styleId="d-block">
    <w:name w:val="d-block"/>
    <w:basedOn w:val="Fontepargpadro"/>
    <w:rsid w:val="00C90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518388">
      <w:bodyDiv w:val="1"/>
      <w:marLeft w:val="0"/>
      <w:marRight w:val="0"/>
      <w:marTop w:val="0"/>
      <w:marBottom w:val="0"/>
      <w:divBdr>
        <w:top w:val="none" w:sz="0" w:space="0" w:color="auto"/>
        <w:left w:val="none" w:sz="0" w:space="0" w:color="auto"/>
        <w:bottom w:val="none" w:sz="0" w:space="0" w:color="auto"/>
        <w:right w:val="none" w:sz="0" w:space="0" w:color="auto"/>
      </w:divBdr>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8681654">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1988213">
      <w:bodyDiv w:val="1"/>
      <w:marLeft w:val="0"/>
      <w:marRight w:val="0"/>
      <w:marTop w:val="0"/>
      <w:marBottom w:val="0"/>
      <w:divBdr>
        <w:top w:val="none" w:sz="0" w:space="0" w:color="auto"/>
        <w:left w:val="none" w:sz="0" w:space="0" w:color="auto"/>
        <w:bottom w:val="none" w:sz="0" w:space="0" w:color="auto"/>
        <w:right w:val="none" w:sz="0" w:space="0" w:color="auto"/>
      </w:divBdr>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0667864">
      <w:bodyDiv w:val="1"/>
      <w:marLeft w:val="0"/>
      <w:marRight w:val="0"/>
      <w:marTop w:val="0"/>
      <w:marBottom w:val="0"/>
      <w:divBdr>
        <w:top w:val="none" w:sz="0" w:space="0" w:color="auto"/>
        <w:left w:val="none" w:sz="0" w:space="0" w:color="auto"/>
        <w:bottom w:val="none" w:sz="0" w:space="0" w:color="auto"/>
        <w:right w:val="none" w:sz="0" w:space="0" w:color="auto"/>
      </w:divBdr>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8324092">
      <w:bodyDiv w:val="1"/>
      <w:marLeft w:val="0"/>
      <w:marRight w:val="0"/>
      <w:marTop w:val="0"/>
      <w:marBottom w:val="0"/>
      <w:divBdr>
        <w:top w:val="none" w:sz="0" w:space="0" w:color="auto"/>
        <w:left w:val="none" w:sz="0" w:space="0" w:color="auto"/>
        <w:bottom w:val="none" w:sz="0" w:space="0" w:color="auto"/>
        <w:right w:val="none" w:sz="0" w:space="0" w:color="auto"/>
      </w:divBdr>
      <w:divsChild>
        <w:div w:id="2056003724">
          <w:marLeft w:val="0"/>
          <w:marRight w:val="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6624">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169895">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0705668">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409436">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39255899">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268335">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4438012">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165454">
      <w:bodyDiv w:val="1"/>
      <w:marLeft w:val="0"/>
      <w:marRight w:val="0"/>
      <w:marTop w:val="0"/>
      <w:marBottom w:val="0"/>
      <w:divBdr>
        <w:top w:val="none" w:sz="0" w:space="0" w:color="auto"/>
        <w:left w:val="none" w:sz="0" w:space="0" w:color="auto"/>
        <w:bottom w:val="none" w:sz="0" w:space="0" w:color="auto"/>
        <w:right w:val="none" w:sz="0" w:space="0" w:color="auto"/>
      </w:divBdr>
      <w:divsChild>
        <w:div w:id="1312443819">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76954">
      <w:bodyDiv w:val="1"/>
      <w:marLeft w:val="0"/>
      <w:marRight w:val="0"/>
      <w:marTop w:val="0"/>
      <w:marBottom w:val="0"/>
      <w:divBdr>
        <w:top w:val="none" w:sz="0" w:space="0" w:color="auto"/>
        <w:left w:val="none" w:sz="0" w:space="0" w:color="auto"/>
        <w:bottom w:val="none" w:sz="0" w:space="0" w:color="auto"/>
        <w:right w:val="none" w:sz="0" w:space="0" w:color="auto"/>
      </w:divBdr>
      <w:divsChild>
        <w:div w:id="422260927">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4988663">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6511721">
      <w:bodyDiv w:val="1"/>
      <w:marLeft w:val="0"/>
      <w:marRight w:val="0"/>
      <w:marTop w:val="0"/>
      <w:marBottom w:val="0"/>
      <w:divBdr>
        <w:top w:val="none" w:sz="0" w:space="0" w:color="auto"/>
        <w:left w:val="none" w:sz="0" w:space="0" w:color="auto"/>
        <w:bottom w:val="none" w:sz="0" w:space="0" w:color="auto"/>
        <w:right w:val="none" w:sz="0" w:space="0" w:color="auto"/>
      </w:divBdr>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8609">
      <w:bodyDiv w:val="1"/>
      <w:marLeft w:val="0"/>
      <w:marRight w:val="0"/>
      <w:marTop w:val="0"/>
      <w:marBottom w:val="0"/>
      <w:divBdr>
        <w:top w:val="none" w:sz="0" w:space="0" w:color="auto"/>
        <w:left w:val="none" w:sz="0" w:space="0" w:color="auto"/>
        <w:bottom w:val="none" w:sz="0" w:space="0" w:color="auto"/>
        <w:right w:val="none" w:sz="0" w:space="0" w:color="auto"/>
      </w:divBdr>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157630">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290039">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8963264">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0599274">
      <w:bodyDiv w:val="1"/>
      <w:marLeft w:val="0"/>
      <w:marRight w:val="0"/>
      <w:marTop w:val="0"/>
      <w:marBottom w:val="0"/>
      <w:divBdr>
        <w:top w:val="none" w:sz="0" w:space="0" w:color="auto"/>
        <w:left w:val="none" w:sz="0" w:space="0" w:color="auto"/>
        <w:bottom w:val="none" w:sz="0" w:space="0" w:color="auto"/>
        <w:right w:val="none" w:sz="0" w:space="0" w:color="auto"/>
      </w:divBdr>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595646">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671914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1885453">
      <w:bodyDiv w:val="1"/>
      <w:marLeft w:val="0"/>
      <w:marRight w:val="0"/>
      <w:marTop w:val="0"/>
      <w:marBottom w:val="0"/>
      <w:divBdr>
        <w:top w:val="none" w:sz="0" w:space="0" w:color="auto"/>
        <w:left w:val="none" w:sz="0" w:space="0" w:color="auto"/>
        <w:bottom w:val="none" w:sz="0" w:space="0" w:color="auto"/>
        <w:right w:val="none" w:sz="0" w:space="0" w:color="auto"/>
      </w:divBdr>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016706">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076172">
      <w:bodyDiv w:val="1"/>
      <w:marLeft w:val="0"/>
      <w:marRight w:val="0"/>
      <w:marTop w:val="0"/>
      <w:marBottom w:val="0"/>
      <w:divBdr>
        <w:top w:val="none" w:sz="0" w:space="0" w:color="auto"/>
        <w:left w:val="none" w:sz="0" w:space="0" w:color="auto"/>
        <w:bottom w:val="none" w:sz="0" w:space="0" w:color="auto"/>
        <w:right w:val="none" w:sz="0" w:space="0" w:color="auto"/>
      </w:divBdr>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0784111">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2721699">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094638">
      <w:bodyDiv w:val="1"/>
      <w:marLeft w:val="0"/>
      <w:marRight w:val="0"/>
      <w:marTop w:val="0"/>
      <w:marBottom w:val="0"/>
      <w:divBdr>
        <w:top w:val="none" w:sz="0" w:space="0" w:color="auto"/>
        <w:left w:val="none" w:sz="0" w:space="0" w:color="auto"/>
        <w:bottom w:val="none" w:sz="0" w:space="0" w:color="auto"/>
        <w:right w:val="none" w:sz="0" w:space="0" w:color="auto"/>
      </w:divBdr>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2634">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197111">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racitaba.mg.gov.com.br" TargetMode="External"/><Relationship Id="rId18" Type="http://schemas.openxmlformats.org/officeDocument/2006/relationships/hyperlink" Target="mailto:licitacoes@baependi.mg.gov.br" TargetMode="External"/><Relationship Id="rId26" Type="http://schemas.openxmlformats.org/officeDocument/2006/relationships/hyperlink" Target="http://www.licitanet.com.br" TargetMode="External"/><Relationship Id="rId39" Type="http://schemas.openxmlformats.org/officeDocument/2006/relationships/hyperlink" Target="https://app2.ammlicita.org.br/pesquisa/83352" TargetMode="External"/><Relationship Id="rId21" Type="http://schemas.openxmlformats.org/officeDocument/2006/relationships/hyperlink" Target="https://ammlicita.org.br" TargetMode="External"/><Relationship Id="rId34" Type="http://schemas.openxmlformats.org/officeDocument/2006/relationships/hyperlink" Target="mailto:licitacoes@guanhaes.mg.gov.br" TargetMode="External"/><Relationship Id="rId42" Type="http://schemas.openxmlformats.org/officeDocument/2006/relationships/hyperlink" Target="http://www.jequitiba.mg.gov.br" TargetMode="External"/><Relationship Id="rId47" Type="http://schemas.openxmlformats.org/officeDocument/2006/relationships/hyperlink" Target="https://bnccompras.com" TargetMode="External"/><Relationship Id="rId50" Type="http://schemas.openxmlformats.org/officeDocument/2006/relationships/hyperlink" Target="http://www.novaserrana.mg.gov.br" TargetMode="External"/><Relationship Id="rId55" Type="http://schemas.openxmlformats.org/officeDocument/2006/relationships/hyperlink" Target="http://www.licitanet.com.br" TargetMode="External"/><Relationship Id="rId63" Type="http://schemas.openxmlformats.org/officeDocument/2006/relationships/hyperlink" Target="mailto:licitacao@resendecosta.mg.gov.br" TargetMode="External"/><Relationship Id="rId68" Type="http://schemas.openxmlformats.org/officeDocument/2006/relationships/hyperlink" Target="mailto:licitacao@saogoncalodoabaete.mg.gov.br" TargetMode="External"/><Relationship Id="rId76" Type="http://schemas.openxmlformats.org/officeDocument/2006/relationships/hyperlink" Target="https://fck.ind.br/" TargetMode="External"/><Relationship Id="rId84" Type="http://schemas.openxmlformats.org/officeDocument/2006/relationships/image" Target="media/image5.png"/><Relationship Id="rId89"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gov.br/compras/pt-br" TargetMode="External"/><Relationship Id="rId2" Type="http://schemas.openxmlformats.org/officeDocument/2006/relationships/customXml" Target="../customXml/item2.xml"/><Relationship Id="rId16" Type="http://schemas.openxmlformats.org/officeDocument/2006/relationships/hyperlink" Target="http://www.arapora.mg.gov.br" TargetMode="External"/><Relationship Id="rId29" Type="http://schemas.openxmlformats.org/officeDocument/2006/relationships/hyperlink" Target="http://www.licitardigital.com" TargetMode="External"/><Relationship Id="rId11" Type="http://schemas.openxmlformats.org/officeDocument/2006/relationships/hyperlink" Target="http://www.compras.mg.gov.br" TargetMode="External"/><Relationship Id="rId24" Type="http://schemas.openxmlformats.org/officeDocument/2006/relationships/hyperlink" Target="https://www.campoazul.mg.gov.br/" TargetMode="External"/><Relationship Id="rId32" Type="http://schemas.openxmlformats.org/officeDocument/2006/relationships/hyperlink" Target="http://www.licitardigital.com.br" TargetMode="External"/><Relationship Id="rId37" Type="http://schemas.openxmlformats.org/officeDocument/2006/relationships/hyperlink" Target="http://www.itaobim.mg.gov.br" TargetMode="External"/><Relationship Id="rId40" Type="http://schemas.openxmlformats.org/officeDocument/2006/relationships/hyperlink" Target="mailto:planejamento@itamarandiba.mg.gov.br" TargetMode="External"/><Relationship Id="rId45" Type="http://schemas.openxmlformats.org/officeDocument/2006/relationships/hyperlink" Target="mailto:licitacoescomprasjesuania@gmail.com" TargetMode="External"/><Relationship Id="rId53" Type="http://schemas.openxmlformats.org/officeDocument/2006/relationships/hyperlink" Target="mailto:licitacao@ouroverdedeminas.mg.gov.br" TargetMode="External"/><Relationship Id="rId58" Type="http://schemas.openxmlformats.org/officeDocument/2006/relationships/hyperlink" Target="https://www.licitanet.com.br" TargetMode="External"/><Relationship Id="rId66" Type="http://schemas.openxmlformats.org/officeDocument/2006/relationships/hyperlink" Target="https://www.rodeiro.mg.gov.br/" TargetMode="External"/><Relationship Id="rId74" Type="http://schemas.openxmlformats.org/officeDocument/2006/relationships/hyperlink" Target="http://www.sinfra.mt.gov.br" TargetMode="External"/><Relationship Id="rId79" Type="http://schemas.openxmlformats.org/officeDocument/2006/relationships/image" Target="media/image2.png"/><Relationship Id="rId87"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hyperlink" Target="mailto:licitacoes@prudentedemorais.mg.gov.br" TargetMode="External"/><Relationship Id="rId82" Type="http://schemas.openxmlformats.org/officeDocument/2006/relationships/hyperlink" Target="https://safeoneasy.com/" TargetMode="External"/><Relationship Id="rId90" Type="http://schemas.openxmlformats.org/officeDocument/2006/relationships/theme" Target="theme/theme1.xml"/><Relationship Id="rId19" Type="http://schemas.openxmlformats.org/officeDocument/2006/relationships/hyperlink" Target="http://www.baependi.mg.gov.b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icitanet.com.br" TargetMode="External"/><Relationship Id="rId22" Type="http://schemas.openxmlformats.org/officeDocument/2006/relationships/hyperlink" Target="http://www.licitardigital.com.br" TargetMode="External"/><Relationship Id="rId27" Type="http://schemas.openxmlformats.org/officeDocument/2006/relationships/hyperlink" Target="http://www.conceicaodasalagoas.mg.gov.br" TargetMode="External"/><Relationship Id="rId30" Type="http://schemas.openxmlformats.org/officeDocument/2006/relationships/hyperlink" Target="http://www.compras.gov.br" TargetMode="External"/><Relationship Id="rId35" Type="http://schemas.openxmlformats.org/officeDocument/2006/relationships/hyperlink" Target="http://www.licitardigital.com.br" TargetMode="External"/><Relationship Id="rId43" Type="http://schemas.openxmlformats.org/officeDocument/2006/relationships/hyperlink" Target="http://www.licitardigital.com.br" TargetMode="External"/><Relationship Id="rId48" Type="http://schemas.openxmlformats.org/officeDocument/2006/relationships/hyperlink" Target="http://www.licitardigital.com.br" TargetMode="External"/><Relationship Id="rId56" Type="http://schemas.openxmlformats.org/officeDocument/2006/relationships/hyperlink" Target="http://www.pedrinopolis.mg.gov.br" TargetMode="External"/><Relationship Id="rId64" Type="http://schemas.openxmlformats.org/officeDocument/2006/relationships/hyperlink" Target="http://www.ribeiraodasneves.mg.gov.br" TargetMode="External"/><Relationship Id="rId69" Type="http://schemas.openxmlformats.org/officeDocument/2006/relationships/hyperlink" Target="https://www.gov.br/compras/pt-br" TargetMode="External"/><Relationship Id="rId77" Type="http://schemas.openxmlformats.org/officeDocument/2006/relationships/image" Target="media/image1.png"/><Relationship Id="rId8" Type="http://schemas.openxmlformats.org/officeDocument/2006/relationships/webSettings" Target="webSettings.xml"/><Relationship Id="rId51" Type="http://schemas.openxmlformats.org/officeDocument/2006/relationships/hyperlink" Target="http://www.portaldecompraspublicas.com.br" TargetMode="External"/><Relationship Id="rId72" Type="http://schemas.openxmlformats.org/officeDocument/2006/relationships/hyperlink" Target="http://www.sinfra.mt.gov.br" TargetMode="External"/><Relationship Id="rId80" Type="http://schemas.openxmlformats.org/officeDocument/2006/relationships/hyperlink" Target="https://pottencial.com.br/" TargetMode="External"/><Relationship Id="rId85" Type="http://schemas.openxmlformats.org/officeDocument/2006/relationships/hyperlink" Target="https://www.triamanorte.com.br/" TargetMode="External"/><Relationship Id="rId3" Type="http://schemas.openxmlformats.org/officeDocument/2006/relationships/customXml" Target="../customXml/item3.xml"/><Relationship Id="rId12" Type="http://schemas.openxmlformats.org/officeDocument/2006/relationships/hyperlink" Target="mailto:2cob.licitacoes@bombeiros.mg.gov.br" TargetMode="External"/><Relationship Id="rId17" Type="http://schemas.openxmlformats.org/officeDocument/2006/relationships/hyperlink" Target="http://www.licitardigital.com.br" TargetMode="External"/><Relationship Id="rId25" Type="http://schemas.openxmlformats.org/officeDocument/2006/relationships/hyperlink" Target="http://www.carneirinho.mg.gov.br/licitacoes-e-contratos" TargetMode="External"/><Relationship Id="rId33" Type="http://schemas.openxmlformats.org/officeDocument/2006/relationships/hyperlink" Target="http://www.guanhaes.mg.gov.br" TargetMode="External"/><Relationship Id="rId38" Type="http://schemas.openxmlformats.org/officeDocument/2006/relationships/hyperlink" Target="mailto:licitacao@itaobim.mg.gov.br" TargetMode="External"/><Relationship Id="rId46" Type="http://schemas.openxmlformats.org/officeDocument/2006/relationships/hyperlink" Target="http://www.mirai.mg.gov.br" TargetMode="External"/><Relationship Id="rId59" Type="http://schemas.openxmlformats.org/officeDocument/2006/relationships/hyperlink" Target="http://www.bll.org.br" TargetMode="External"/><Relationship Id="rId67" Type="http://schemas.openxmlformats.org/officeDocument/2006/relationships/hyperlink" Target="mailto:licitacao@rodeiro.mg.gov.br" TargetMode="External"/><Relationship Id="rId20" Type="http://schemas.openxmlformats.org/officeDocument/2006/relationships/hyperlink" Target="http://www.buritis.mg.gov.br" TargetMode="External"/><Relationship Id="rId41" Type="http://schemas.openxmlformats.org/officeDocument/2006/relationships/hyperlink" Target="http://www.licitardigital.com.br" TargetMode="External"/><Relationship Id="rId54" Type="http://schemas.openxmlformats.org/officeDocument/2006/relationships/hyperlink" Target="mailto:licitacao@ouroverdedeminas.mg.gov.br" TargetMode="External"/><Relationship Id="rId62" Type="http://schemas.openxmlformats.org/officeDocument/2006/relationships/hyperlink" Target="http://www.resendecosta.mg.gov.br" TargetMode="External"/><Relationship Id="rId70" Type="http://schemas.openxmlformats.org/officeDocument/2006/relationships/hyperlink" Target="https://licitacoes.codevasf.gov.br" TargetMode="External"/><Relationship Id="rId75" Type="http://schemas.openxmlformats.org/officeDocument/2006/relationships/hyperlink" Target="mailto:cpl@sinfra.mt.gov.br" TargetMode="External"/><Relationship Id="rId83" Type="http://schemas.openxmlformats.org/officeDocument/2006/relationships/image" Target="media/image4.pn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licitanet.com.br" TargetMode="External"/><Relationship Id="rId23" Type="http://schemas.openxmlformats.org/officeDocument/2006/relationships/hyperlink" Target="mailto:licitacao@campoazul.mg.gov.br" TargetMode="External"/><Relationship Id="rId28" Type="http://schemas.openxmlformats.org/officeDocument/2006/relationships/hyperlink" Target="http://www.conselheiropena.mg.gov.br" TargetMode="External"/><Relationship Id="rId36" Type="http://schemas.openxmlformats.org/officeDocument/2006/relationships/hyperlink" Target="http://www.licitardigital.com.br" TargetMode="External"/><Relationship Id="rId49" Type="http://schemas.openxmlformats.org/officeDocument/2006/relationships/hyperlink" Target="mailto:licitacao@morrodagarca.mg.gov.br" TargetMode="External"/><Relationship Id="rId57" Type="http://schemas.openxmlformats.org/officeDocument/2006/relationships/hyperlink" Target="https://www.licitanet.com.br" TargetMode="External"/><Relationship Id="rId10" Type="http://schemas.openxmlformats.org/officeDocument/2006/relationships/endnotes" Target="endnotes.xml"/><Relationship Id="rId31" Type="http://schemas.openxmlformats.org/officeDocument/2006/relationships/hyperlink" Target="http://www.divinopolis.mg.gov.br" TargetMode="External"/><Relationship Id="rId44" Type="http://schemas.openxmlformats.org/officeDocument/2006/relationships/hyperlink" Target="mailto:licitacoes@jesuania.mg.gov.br" TargetMode="External"/><Relationship Id="rId52" Type="http://schemas.openxmlformats.org/officeDocument/2006/relationships/hyperlink" Target="mailto:licitacao.pmo.oliveira@gmail.com" TargetMode="External"/><Relationship Id="rId60" Type="http://schemas.openxmlformats.org/officeDocument/2006/relationships/hyperlink" Target="mailto:compras@pirangucu.mg.gov.br" TargetMode="External"/><Relationship Id="rId65" Type="http://schemas.openxmlformats.org/officeDocument/2006/relationships/hyperlink" Target="http://www.ammlicita.org.br" TargetMode="External"/><Relationship Id="rId73" Type="http://schemas.openxmlformats.org/officeDocument/2006/relationships/hyperlink" Target="mailto:cpl@sinfra.mt.gov.br" TargetMode="External"/><Relationship Id="rId78" Type="http://schemas.openxmlformats.org/officeDocument/2006/relationships/hyperlink" Target="https://itaipumg.com.br/" TargetMode="External"/><Relationship Id="rId81" Type="http://schemas.openxmlformats.org/officeDocument/2006/relationships/image" Target="media/image3.png"/><Relationship Id="rId86" Type="http://schemas.openxmlformats.org/officeDocument/2006/relationships/image" Target="media/image6.png"/></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36d24e43daaafcae1b726754bc2b1d2d">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0ee2bf6594aae1874d5e6df2adf84cc4"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3.xml><?xml version="1.0" encoding="utf-8"?>
<ds:datastoreItem xmlns:ds="http://schemas.openxmlformats.org/officeDocument/2006/customXml" ds:itemID="{AA5B0CEC-051C-4C0F-AD53-589244E729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0CD0CC-5136-4CCB-B566-960F60A7A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TotalTime>
  <Pages>8</Pages>
  <Words>3655</Words>
  <Characters>19741</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23350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Tulio Gabriel</cp:lastModifiedBy>
  <cp:revision>21</cp:revision>
  <cp:lastPrinted>2025-11-12T20:38:00Z</cp:lastPrinted>
  <dcterms:created xsi:type="dcterms:W3CDTF">2025-11-12T12:16:00Z</dcterms:created>
  <dcterms:modified xsi:type="dcterms:W3CDTF">2025-11-12T20:46:00Z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