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987B0" w14:textId="0293F68F" w:rsidR="00501A1D" w:rsidRDefault="00D32EC8" w:rsidP="00D32EC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6A9B0BCE">
                <wp:simplePos x="0" y="0"/>
                <wp:positionH relativeFrom="margin">
                  <wp:posOffset>56185</wp:posOffset>
                </wp:positionH>
                <wp:positionV relativeFrom="paragraph">
                  <wp:posOffset>73660</wp:posOffset>
                </wp:positionV>
                <wp:extent cx="2254554" cy="7315"/>
                <wp:effectExtent l="0" t="0" r="31750" b="3111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4554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5ACF1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4pt,5.8pt" to="181.9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" strokecolor="#1f3763 [1608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1667324">
                <wp:simplePos x="0" y="0"/>
                <wp:positionH relativeFrom="margin">
                  <wp:posOffset>-66878</wp:posOffset>
                </wp:positionH>
                <wp:positionV relativeFrom="paragraph">
                  <wp:posOffset>-193370</wp:posOffset>
                </wp:positionV>
                <wp:extent cx="249867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7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0F37D28" w:rsidR="0049487E" w:rsidRPr="00151818" w:rsidRDefault="0049487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174</w:t>
                            </w:r>
                          </w:p>
                          <w:p w14:paraId="40613626" w14:textId="77777777" w:rsidR="0049487E" w:rsidRPr="00186A8C" w:rsidRDefault="0049487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.25pt;margin-top:-15.25pt;width:196.7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" filled="f" stroked="f">
                <v:textbox>
                  <w:txbxContent>
                    <w:p w14:paraId="735C8B84" w14:textId="70F37D28" w:rsidR="0049487E" w:rsidRPr="00151818" w:rsidRDefault="0049487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174</w:t>
                      </w:r>
                    </w:p>
                    <w:p w14:paraId="40613626" w14:textId="77777777" w:rsidR="0049487E" w:rsidRPr="00186A8C" w:rsidRDefault="0049487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059CB" w14:textId="77777777" w:rsidR="00D32EC8" w:rsidRPr="00D32EC8" w:rsidRDefault="00D32EC8" w:rsidP="00D32EC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10255804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0F7243">
        <w:rPr>
          <w:rFonts w:asciiTheme="minorHAnsi" w:hAnsiTheme="minorHAnsi" w:cstheme="minorHAnsi"/>
          <w:b/>
          <w:caps/>
        </w:rPr>
        <w:t>DE</w:t>
      </w:r>
      <w:r w:rsidR="000F7243" w:rsidRPr="000F7243">
        <w:rPr>
          <w:rFonts w:asciiTheme="minorHAnsi" w:hAnsiTheme="minorHAnsi" w:cstheme="minorHAnsi"/>
          <w:b/>
          <w:caps/>
        </w:rPr>
        <w:t xml:space="preserve"> </w:t>
      </w:r>
      <w:r w:rsidR="000F7243">
        <w:rPr>
          <w:rFonts w:asciiTheme="minorHAnsi" w:hAnsiTheme="minorHAnsi" w:cstheme="minorHAnsi"/>
          <w:b/>
          <w:caps/>
        </w:rPr>
        <w:t xml:space="preserve">Araçaí - </w:t>
      </w:r>
      <w:r w:rsidR="000F7243" w:rsidRPr="000F7243">
        <w:rPr>
          <w:rFonts w:asciiTheme="minorHAnsi" w:hAnsiTheme="minorHAnsi" w:cstheme="minorHAnsi"/>
          <w:b/>
          <w:caps/>
        </w:rPr>
        <w:t>MG</w:t>
      </w:r>
      <w:r w:rsidR="000F7243">
        <w:rPr>
          <w:rFonts w:asciiTheme="minorHAnsi" w:hAnsiTheme="minorHAnsi" w:cstheme="minorHAnsi"/>
          <w:b/>
          <w:caps/>
        </w:rPr>
        <w:t xml:space="preserve"> - </w:t>
      </w:r>
      <w:r w:rsidR="000F7243" w:rsidRPr="000F7243">
        <w:rPr>
          <w:rFonts w:asciiTheme="minorHAnsi" w:hAnsiTheme="minorHAnsi" w:cstheme="minorHAnsi"/>
          <w:b/>
          <w:caps/>
        </w:rPr>
        <w:t>Concorrência Eletrônica Nº 002/2025</w:t>
      </w:r>
    </w:p>
    <w:p w14:paraId="7286447C" w14:textId="5F74F531" w:rsidR="004B730B" w:rsidRPr="000F7243" w:rsidRDefault="000F724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F7243">
        <w:rPr>
          <w:rFonts w:asciiTheme="majorHAnsi" w:hAnsiTheme="majorHAnsi" w:cstheme="majorHAnsi"/>
        </w:rPr>
        <w:t xml:space="preserve">OBJETO:  Contratação de empresa especializada para realização de execução de obra de reforma da Praça de Esportes de </w:t>
      </w:r>
      <w:r w:rsidR="00ED40BE" w:rsidRPr="000F7243">
        <w:rPr>
          <w:rFonts w:asciiTheme="majorHAnsi" w:hAnsiTheme="majorHAnsi" w:cstheme="majorHAnsi"/>
        </w:rPr>
        <w:t>Araçuaí</w:t>
      </w:r>
      <w:r w:rsidRPr="000F7243">
        <w:rPr>
          <w:rFonts w:asciiTheme="majorHAnsi" w:hAnsiTheme="majorHAnsi" w:cstheme="majorHAnsi"/>
        </w:rPr>
        <w:t xml:space="preserve"> / MG</w:t>
      </w:r>
      <w:r>
        <w:rPr>
          <w:rFonts w:asciiTheme="majorHAnsi" w:hAnsiTheme="majorHAnsi" w:cstheme="majorHAnsi"/>
        </w:rPr>
        <w:t xml:space="preserve">. </w:t>
      </w:r>
      <w:r w:rsidR="00DE0F30">
        <w:rPr>
          <w:rFonts w:asciiTheme="majorHAnsi" w:hAnsiTheme="majorHAnsi" w:cstheme="majorHAnsi"/>
        </w:rPr>
        <w:t>Valor total estimado em:</w:t>
      </w:r>
      <w:r w:rsidR="00C42E58" w:rsidRPr="00C42E58">
        <w:t xml:space="preserve"> </w:t>
      </w:r>
      <w:r w:rsidR="00C42E58" w:rsidRPr="00C42E58">
        <w:rPr>
          <w:rFonts w:asciiTheme="minorHAnsi" w:hAnsiTheme="minorHAnsi" w:cstheme="minorHAnsi"/>
          <w:b/>
          <w:caps/>
        </w:rPr>
        <w:t>R$ 722.036,59</w:t>
      </w:r>
      <w:r w:rsidR="00C42E5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0F7243">
        <w:rPr>
          <w:rFonts w:asciiTheme="majorHAnsi" w:hAnsiTheme="majorHAnsi" w:cstheme="majorHAnsi"/>
        </w:rPr>
        <w:t>data e horário do recebimento das propostas</w:t>
      </w:r>
      <w:r w:rsidR="00174C47">
        <w:rPr>
          <w:rFonts w:asciiTheme="majorHAnsi" w:hAnsiTheme="majorHAnsi" w:cstheme="majorHAnsi"/>
        </w:rPr>
        <w:t xml:space="preserve"> </w:t>
      </w:r>
      <w:r w:rsidRPr="000F7243">
        <w:rPr>
          <w:rFonts w:asciiTheme="majorHAnsi" w:hAnsiTheme="majorHAnsi" w:cstheme="majorHAnsi"/>
        </w:rPr>
        <w:t xml:space="preserve">até às 09h00min do dia 28/10/2025. </w:t>
      </w:r>
      <w:r>
        <w:rPr>
          <w:rFonts w:asciiTheme="majorHAnsi" w:hAnsiTheme="majorHAnsi" w:cstheme="majorHAnsi"/>
        </w:rPr>
        <w:t xml:space="preserve">A </w:t>
      </w:r>
      <w:r w:rsidRPr="000F7243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e horário do início da disputa está prevista </w:t>
      </w:r>
      <w:r w:rsidR="00ED40BE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o dia </w:t>
      </w:r>
      <w:r w:rsidRPr="000F7243">
        <w:rPr>
          <w:rFonts w:asciiTheme="majorHAnsi" w:hAnsiTheme="majorHAnsi" w:cstheme="majorHAnsi"/>
        </w:rPr>
        <w:t>28/10/2025</w:t>
      </w:r>
      <w:r>
        <w:rPr>
          <w:rFonts w:asciiTheme="majorHAnsi" w:hAnsiTheme="majorHAnsi" w:cstheme="majorHAnsi"/>
        </w:rPr>
        <w:t xml:space="preserve">, às </w:t>
      </w:r>
      <w:r w:rsidRPr="000F7243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>, no site:</w:t>
      </w:r>
      <w:r w:rsidRPr="000F7243">
        <w:rPr>
          <w:rFonts w:asciiTheme="majorHAnsi" w:hAnsiTheme="majorHAnsi" w:cstheme="majorHAnsi"/>
        </w:rPr>
        <w:t xml:space="preserve"> </w:t>
      </w:r>
      <w:hyperlink r:id="rId11" w:history="1">
        <w:r w:rsidRPr="00F0572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F724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F7243">
        <w:rPr>
          <w:rFonts w:asciiTheme="majorHAnsi" w:hAnsiTheme="majorHAnsi" w:cstheme="majorHAnsi"/>
        </w:rPr>
        <w:t xml:space="preserve">O edital com os anexos está disponível nos sites </w:t>
      </w:r>
      <w:hyperlink r:id="rId12" w:history="1">
        <w:r w:rsidRPr="00F0572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0F7243">
        <w:rPr>
          <w:rFonts w:asciiTheme="majorHAnsi" w:hAnsiTheme="majorHAnsi" w:cstheme="majorHAnsi"/>
        </w:rPr>
        <w:t xml:space="preserve">e </w:t>
      </w:r>
      <w:hyperlink r:id="rId13" w:history="1">
        <w:r w:rsidRPr="00F0572E">
          <w:rPr>
            <w:rStyle w:val="Hyperlink"/>
            <w:rFonts w:asciiTheme="majorHAnsi" w:hAnsiTheme="majorHAnsi" w:cstheme="majorHAnsi"/>
          </w:rPr>
          <w:t>www.aracai.mg.gov.br</w:t>
        </w:r>
      </w:hyperlink>
      <w:r w:rsidRPr="000F7243">
        <w:rPr>
          <w:rFonts w:asciiTheme="majorHAnsi" w:hAnsiTheme="majorHAnsi" w:cstheme="majorHAnsi"/>
        </w:rPr>
        <w:t xml:space="preserve">. Informações </w:t>
      </w:r>
      <w:r>
        <w:rPr>
          <w:rFonts w:asciiTheme="majorHAnsi" w:hAnsiTheme="majorHAnsi" w:cstheme="majorHAnsi"/>
        </w:rPr>
        <w:t xml:space="preserve">adicionais: </w:t>
      </w:r>
      <w:r w:rsidRPr="000F7243">
        <w:rPr>
          <w:rFonts w:asciiTheme="majorHAnsi" w:hAnsiTheme="majorHAnsi" w:cstheme="majorHAnsi"/>
        </w:rPr>
        <w:t xml:space="preserve">e-mail </w:t>
      </w:r>
      <w:hyperlink r:id="rId14" w:history="1">
        <w:r w:rsidRPr="00F0572E">
          <w:rPr>
            <w:rStyle w:val="Hyperlink"/>
            <w:rFonts w:asciiTheme="majorHAnsi" w:hAnsiTheme="majorHAnsi" w:cstheme="majorHAnsi"/>
          </w:rPr>
          <w:t>licitacao@aracai.mg.gov.br</w:t>
        </w:r>
      </w:hyperlink>
      <w:r>
        <w:rPr>
          <w:rFonts w:asciiTheme="majorHAnsi" w:hAnsiTheme="majorHAnsi" w:cstheme="majorHAnsi"/>
        </w:rPr>
        <w:t xml:space="preserve"> </w:t>
      </w:r>
      <w:r w:rsidRPr="000F7243">
        <w:rPr>
          <w:rFonts w:asciiTheme="majorHAnsi" w:hAnsiTheme="majorHAnsi" w:cstheme="majorHAnsi"/>
        </w:rPr>
        <w:t>ou telefone (31) 3715-6139.</w:t>
      </w:r>
    </w:p>
    <w:p w14:paraId="32F6BA6A" w14:textId="77777777" w:rsidR="000F7243" w:rsidRDefault="000F724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436B161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0F7243" w:rsidRPr="000F7243">
        <w:rPr>
          <w:rFonts w:asciiTheme="minorHAnsi" w:hAnsiTheme="minorHAnsi" w:cstheme="minorHAnsi"/>
          <w:b/>
          <w:caps/>
        </w:rPr>
        <w:t>Arinos</w:t>
      </w:r>
      <w:r w:rsidR="000F7243">
        <w:rPr>
          <w:rFonts w:asciiTheme="minorHAnsi" w:hAnsiTheme="minorHAnsi" w:cstheme="minorHAnsi"/>
          <w:b/>
          <w:caps/>
        </w:rPr>
        <w:t xml:space="preserve"> - mg -</w:t>
      </w:r>
      <w:r w:rsidR="000F7243">
        <w:rPr>
          <w:rFonts w:asciiTheme="minorHAnsi" w:hAnsiTheme="minorHAnsi" w:cstheme="minorHAnsi"/>
          <w:b/>
        </w:rPr>
        <w:t xml:space="preserve"> </w:t>
      </w:r>
      <w:r w:rsidR="000F7243" w:rsidRPr="000F7243">
        <w:rPr>
          <w:rFonts w:asciiTheme="minorHAnsi" w:hAnsiTheme="minorHAnsi" w:cstheme="minorHAnsi"/>
          <w:b/>
        </w:rPr>
        <w:t>CONCORRÊNCIA ELETRÔNICA Nº 005/2025</w:t>
      </w:r>
    </w:p>
    <w:p w14:paraId="413F8585" w14:textId="09F4A419" w:rsidR="000F7243" w:rsidRPr="000F7243" w:rsidRDefault="00613BC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F7243">
        <w:rPr>
          <w:rFonts w:asciiTheme="majorHAnsi" w:hAnsiTheme="majorHAnsi" w:cstheme="majorHAnsi"/>
        </w:rPr>
        <w:t xml:space="preserve">Contratação </w:t>
      </w:r>
      <w:r w:rsidR="000F7243" w:rsidRPr="000F7243">
        <w:rPr>
          <w:rFonts w:asciiTheme="majorHAnsi" w:hAnsiTheme="majorHAnsi" w:cstheme="majorHAnsi"/>
        </w:rPr>
        <w:t>de empresa especializada em prestação de serviços de engenharia, objetivando a construção da Creche Tipo 2 - Padrão FNDE, localizada no Bairro Crispim Santana</w:t>
      </w:r>
      <w:r w:rsidR="00ED40BE">
        <w:rPr>
          <w:rFonts w:asciiTheme="majorHAnsi" w:hAnsiTheme="majorHAnsi" w:cstheme="majorHAnsi"/>
        </w:rPr>
        <w:t xml:space="preserve"> / MG. Data </w:t>
      </w:r>
      <w:r>
        <w:rPr>
          <w:rFonts w:asciiTheme="majorHAnsi" w:hAnsiTheme="majorHAnsi" w:cstheme="majorHAnsi"/>
        </w:rPr>
        <w:t xml:space="preserve">de </w:t>
      </w:r>
      <w:r w:rsidR="00ED40BE">
        <w:rPr>
          <w:rFonts w:asciiTheme="majorHAnsi" w:hAnsiTheme="majorHAnsi" w:cstheme="majorHAnsi"/>
        </w:rPr>
        <w:t xml:space="preserve">envio das </w:t>
      </w:r>
      <w:r w:rsidRPr="00613BC1">
        <w:rPr>
          <w:rFonts w:asciiTheme="majorHAnsi" w:hAnsiTheme="majorHAnsi" w:cstheme="majorHAnsi"/>
        </w:rPr>
        <w:t>proposta</w:t>
      </w:r>
      <w:r w:rsidR="00ED40BE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será </w:t>
      </w:r>
      <w:r w:rsidR="00ED40BE">
        <w:rPr>
          <w:rFonts w:asciiTheme="majorHAnsi" w:hAnsiTheme="majorHAnsi" w:cstheme="majorHAnsi"/>
        </w:rPr>
        <w:t xml:space="preserve"> </w:t>
      </w:r>
      <w:r w:rsidRPr="00613BC1">
        <w:rPr>
          <w:rFonts w:asciiTheme="majorHAnsi" w:hAnsiTheme="majorHAnsi" w:cstheme="majorHAnsi"/>
        </w:rPr>
        <w:t>até</w:t>
      </w:r>
      <w:r w:rsidR="00ED40BE">
        <w:rPr>
          <w:rFonts w:asciiTheme="majorHAnsi" w:hAnsiTheme="majorHAnsi" w:cstheme="majorHAnsi"/>
        </w:rPr>
        <w:t xml:space="preserve"> </w:t>
      </w:r>
      <w:r w:rsidR="00ED40BE" w:rsidRPr="00613BC1">
        <w:rPr>
          <w:rFonts w:asciiTheme="majorHAnsi" w:hAnsiTheme="majorHAnsi" w:cstheme="majorHAnsi"/>
        </w:rPr>
        <w:t>às</w:t>
      </w:r>
      <w:r w:rsidR="00ED40BE">
        <w:rPr>
          <w:rFonts w:asciiTheme="majorHAnsi" w:hAnsiTheme="majorHAnsi" w:cstheme="majorHAnsi"/>
        </w:rPr>
        <w:t xml:space="preserve"> </w:t>
      </w:r>
      <w:r w:rsidR="00ED40BE" w:rsidRPr="00613BC1">
        <w:rPr>
          <w:rFonts w:asciiTheme="majorHAnsi" w:hAnsiTheme="majorHAnsi" w:cstheme="majorHAnsi"/>
        </w:rPr>
        <w:t>08</w:t>
      </w:r>
      <w:r w:rsidRPr="00613BC1">
        <w:rPr>
          <w:rFonts w:asciiTheme="majorHAnsi" w:hAnsiTheme="majorHAnsi" w:cstheme="majorHAnsi"/>
        </w:rPr>
        <w:t xml:space="preserve">h50min do dia 31/10/2025. </w:t>
      </w:r>
      <w:r>
        <w:rPr>
          <w:rFonts w:asciiTheme="majorHAnsi" w:hAnsiTheme="majorHAnsi" w:cstheme="majorHAnsi"/>
        </w:rPr>
        <w:t xml:space="preserve">A </w:t>
      </w:r>
      <w:r w:rsidRPr="00613BC1">
        <w:rPr>
          <w:rFonts w:asciiTheme="majorHAnsi" w:hAnsiTheme="majorHAnsi" w:cstheme="majorHAnsi"/>
        </w:rPr>
        <w:t>data de abertura da concorrência</w:t>
      </w:r>
      <w:r>
        <w:rPr>
          <w:rFonts w:asciiTheme="majorHAnsi" w:hAnsiTheme="majorHAnsi" w:cstheme="majorHAnsi"/>
        </w:rPr>
        <w:t xml:space="preserve"> está prevista para o dia</w:t>
      </w:r>
      <w:r w:rsidRPr="00613BC1">
        <w:rPr>
          <w:rFonts w:asciiTheme="majorHAnsi" w:hAnsiTheme="majorHAnsi" w:cstheme="majorHAnsi"/>
        </w:rPr>
        <w:t>: 31/10/2025</w:t>
      </w:r>
      <w:r>
        <w:rPr>
          <w:rFonts w:asciiTheme="majorHAnsi" w:hAnsiTheme="majorHAnsi" w:cstheme="majorHAnsi"/>
        </w:rPr>
        <w:t>,</w:t>
      </w:r>
      <w:r w:rsidRPr="00613BC1">
        <w:rPr>
          <w:rFonts w:asciiTheme="majorHAnsi" w:hAnsiTheme="majorHAnsi" w:cstheme="majorHAnsi"/>
        </w:rPr>
        <w:t xml:space="preserve"> às 09h00min. Disponibilização do edital, endereço eletrônico</w:t>
      </w:r>
      <w:r w:rsidR="00CF0CCB">
        <w:rPr>
          <w:rFonts w:asciiTheme="majorHAnsi" w:hAnsiTheme="majorHAnsi" w:cstheme="majorHAnsi"/>
        </w:rPr>
        <w:t xml:space="preserve"> </w:t>
      </w:r>
      <w:r w:rsidRPr="00613BC1">
        <w:rPr>
          <w:rFonts w:asciiTheme="majorHAnsi" w:hAnsiTheme="majorHAnsi" w:cstheme="majorHAnsi"/>
        </w:rPr>
        <w:t>BNC - Bolsa Nac</w:t>
      </w:r>
      <w:r>
        <w:rPr>
          <w:rFonts w:asciiTheme="majorHAnsi" w:hAnsiTheme="majorHAnsi" w:cstheme="majorHAnsi"/>
        </w:rPr>
        <w:t xml:space="preserve">ional de Compras, no site: </w:t>
      </w:r>
      <w:hyperlink r:id="rId15" w:history="1">
        <w:proofErr w:type="gramStart"/>
        <w:r w:rsidRPr="00F0572E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613BC1">
        <w:rPr>
          <w:rFonts w:asciiTheme="majorHAnsi" w:hAnsiTheme="majorHAnsi" w:cstheme="majorHAnsi"/>
        </w:rPr>
        <w:t xml:space="preserve"> e</w:t>
      </w:r>
      <w:proofErr w:type="gramEnd"/>
      <w:r w:rsidRPr="00613BC1">
        <w:rPr>
          <w:rFonts w:asciiTheme="majorHAnsi" w:hAnsiTheme="majorHAnsi" w:cstheme="majorHAnsi"/>
        </w:rPr>
        <w:t xml:space="preserve"> </w:t>
      </w:r>
      <w:hyperlink r:id="rId16" w:history="1">
        <w:r w:rsidRPr="00F0572E">
          <w:rPr>
            <w:rStyle w:val="Hyperlink"/>
            <w:rFonts w:asciiTheme="majorHAnsi" w:hAnsiTheme="majorHAnsi" w:cstheme="majorHAnsi"/>
          </w:rPr>
          <w:t>www.arinos.mg.gov.br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7A7FE48F" w14:textId="6F244B34" w:rsidR="00893AC1" w:rsidRPr="007E0B46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E0B46">
        <w:rPr>
          <w:rFonts w:asciiTheme="minorHAnsi" w:hAnsiTheme="minorHAnsi" w:cstheme="minorHAnsi"/>
          <w:b/>
          <w:caps/>
        </w:rPr>
        <w:t xml:space="preserve">PREFEITURA MUNICIPAL DE </w:t>
      </w:r>
      <w:r w:rsidR="00613BC1" w:rsidRPr="007E0B46">
        <w:rPr>
          <w:rFonts w:asciiTheme="minorHAnsi" w:hAnsiTheme="minorHAnsi" w:cstheme="minorHAnsi"/>
          <w:b/>
          <w:caps/>
        </w:rPr>
        <w:t>Catuji - mg - concorrência eletrônica nº 004/2025</w:t>
      </w:r>
    </w:p>
    <w:p w14:paraId="62DC883A" w14:textId="3B4D80D4" w:rsidR="00AD36BB" w:rsidRDefault="004F029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13BC1" w:rsidRPr="00613BC1">
        <w:rPr>
          <w:rFonts w:asciiTheme="majorHAnsi" w:hAnsiTheme="majorHAnsi" w:cstheme="majorHAnsi"/>
        </w:rPr>
        <w:t xml:space="preserve">Contratação de </w:t>
      </w:r>
      <w:r w:rsidR="00174C47" w:rsidRPr="00613BC1">
        <w:rPr>
          <w:rFonts w:asciiTheme="majorHAnsi" w:hAnsiTheme="majorHAnsi" w:cstheme="majorHAnsi"/>
        </w:rPr>
        <w:t xml:space="preserve">empresa sob o </w:t>
      </w:r>
      <w:r w:rsidR="00613BC1" w:rsidRPr="00613BC1">
        <w:rPr>
          <w:rFonts w:asciiTheme="majorHAnsi" w:hAnsiTheme="majorHAnsi" w:cstheme="majorHAnsi"/>
        </w:rPr>
        <w:t xml:space="preserve">regime de execução de empreitada por preço unitário, para a </w:t>
      </w:r>
      <w:r w:rsidR="00296B5C" w:rsidRPr="00613BC1">
        <w:rPr>
          <w:rFonts w:asciiTheme="majorHAnsi" w:hAnsiTheme="majorHAnsi" w:cstheme="majorHAnsi"/>
        </w:rPr>
        <w:t>constr</w:t>
      </w:r>
      <w:r w:rsidR="00613BC1" w:rsidRPr="00613BC1">
        <w:rPr>
          <w:rFonts w:asciiTheme="majorHAnsi" w:hAnsiTheme="majorHAnsi" w:cstheme="majorHAnsi"/>
        </w:rPr>
        <w:t>ução de escola em tempo integral de 13 salas no Município de Catuji</w:t>
      </w:r>
      <w:r w:rsidR="00613BC1">
        <w:rPr>
          <w:rFonts w:asciiTheme="majorHAnsi" w:hAnsiTheme="majorHAnsi" w:cstheme="majorHAnsi"/>
        </w:rPr>
        <w:t xml:space="preserve"> </w:t>
      </w:r>
      <w:r w:rsidR="00613BC1" w:rsidRPr="00613BC1">
        <w:rPr>
          <w:rFonts w:asciiTheme="majorHAnsi" w:hAnsiTheme="majorHAnsi" w:cstheme="majorHAnsi"/>
        </w:rPr>
        <w:t>/</w:t>
      </w:r>
      <w:r w:rsidR="00613BC1">
        <w:rPr>
          <w:rFonts w:asciiTheme="majorHAnsi" w:hAnsiTheme="majorHAnsi" w:cstheme="majorHAnsi"/>
        </w:rPr>
        <w:t xml:space="preserve"> </w:t>
      </w:r>
      <w:r w:rsidR="00613BC1" w:rsidRPr="00613BC1">
        <w:rPr>
          <w:rFonts w:asciiTheme="majorHAnsi" w:hAnsiTheme="majorHAnsi" w:cstheme="majorHAnsi"/>
        </w:rPr>
        <w:t>MG</w:t>
      </w:r>
      <w:r w:rsidR="00613BC1">
        <w:rPr>
          <w:rFonts w:asciiTheme="majorHAnsi" w:hAnsiTheme="majorHAnsi" w:cstheme="majorHAnsi"/>
        </w:rPr>
        <w:t>.</w:t>
      </w:r>
      <w:r w:rsidR="00613BC1" w:rsidRPr="00613BC1">
        <w:t xml:space="preserve"> </w:t>
      </w:r>
      <w:r w:rsidR="00DE0F30" w:rsidRPr="00DE0F30">
        <w:rPr>
          <w:rFonts w:asciiTheme="majorHAnsi" w:hAnsiTheme="majorHAnsi" w:cstheme="majorHAnsi"/>
        </w:rPr>
        <w:t>Valor total estimado da contratação em:</w:t>
      </w:r>
      <w:r w:rsidR="00DE0F30" w:rsidRPr="00DE0F30">
        <w:t xml:space="preserve"> </w:t>
      </w:r>
      <w:r w:rsidR="00DE0F30" w:rsidRPr="00DE0F30">
        <w:rPr>
          <w:rFonts w:asciiTheme="minorHAnsi" w:hAnsiTheme="minorHAnsi" w:cstheme="minorHAnsi"/>
          <w:b/>
          <w:caps/>
        </w:rPr>
        <w:t>R$ 10.852.880,61</w:t>
      </w:r>
      <w:r w:rsidR="00DE0F30">
        <w:rPr>
          <w:rFonts w:asciiTheme="majorHAnsi" w:hAnsiTheme="majorHAnsi" w:cstheme="majorHAnsi"/>
        </w:rPr>
        <w:t xml:space="preserve">. </w:t>
      </w:r>
      <w:r w:rsidR="00613BC1" w:rsidRPr="00613BC1">
        <w:rPr>
          <w:rFonts w:asciiTheme="majorHAnsi" w:hAnsiTheme="majorHAnsi" w:cstheme="majorHAnsi"/>
        </w:rPr>
        <w:t>A data</w:t>
      </w:r>
      <w:r w:rsidR="00613BC1">
        <w:rPr>
          <w:rFonts w:asciiTheme="majorHAnsi" w:hAnsiTheme="majorHAnsi" w:cstheme="majorHAnsi"/>
        </w:rPr>
        <w:t xml:space="preserve"> de</w:t>
      </w:r>
      <w:r w:rsidR="00613BC1" w:rsidRPr="00DE0F30">
        <w:rPr>
          <w:rFonts w:asciiTheme="majorHAnsi" w:hAnsiTheme="majorHAnsi" w:cstheme="majorHAnsi"/>
        </w:rPr>
        <w:t xml:space="preserve"> </w:t>
      </w:r>
      <w:r w:rsidR="00785A24">
        <w:rPr>
          <w:rFonts w:asciiTheme="majorHAnsi" w:hAnsiTheme="majorHAnsi" w:cstheme="majorHAnsi"/>
        </w:rPr>
        <w:t>início</w:t>
      </w:r>
      <w:r w:rsidR="00DE0F30">
        <w:rPr>
          <w:rFonts w:asciiTheme="majorHAnsi" w:hAnsiTheme="majorHAnsi" w:cstheme="majorHAnsi"/>
        </w:rPr>
        <w:t xml:space="preserve"> de disputa</w:t>
      </w:r>
      <w:r w:rsidR="00613BC1">
        <w:rPr>
          <w:rFonts w:asciiTheme="majorHAnsi" w:hAnsiTheme="majorHAnsi" w:cstheme="majorHAnsi"/>
        </w:rPr>
        <w:t xml:space="preserve"> está</w:t>
      </w:r>
      <w:r w:rsidR="00613BC1" w:rsidRPr="00613BC1">
        <w:rPr>
          <w:rFonts w:asciiTheme="majorHAnsi" w:hAnsiTheme="majorHAnsi" w:cstheme="majorHAnsi"/>
        </w:rPr>
        <w:t xml:space="preserve"> </w:t>
      </w:r>
      <w:r w:rsidR="00DE0F30">
        <w:rPr>
          <w:rFonts w:asciiTheme="majorHAnsi" w:hAnsiTheme="majorHAnsi" w:cstheme="majorHAnsi"/>
        </w:rPr>
        <w:t xml:space="preserve">marcada para o dia: </w:t>
      </w:r>
      <w:r w:rsidR="00613BC1">
        <w:rPr>
          <w:rFonts w:asciiTheme="majorHAnsi" w:hAnsiTheme="majorHAnsi" w:cstheme="majorHAnsi"/>
        </w:rPr>
        <w:t>06/10/</w:t>
      </w:r>
      <w:r w:rsidR="00613BC1" w:rsidRPr="00613BC1">
        <w:rPr>
          <w:rFonts w:asciiTheme="majorHAnsi" w:hAnsiTheme="majorHAnsi" w:cstheme="majorHAnsi"/>
        </w:rPr>
        <w:t xml:space="preserve">2025, </w:t>
      </w:r>
      <w:r w:rsidR="00DE0F30">
        <w:rPr>
          <w:rFonts w:asciiTheme="majorHAnsi" w:hAnsiTheme="majorHAnsi" w:cstheme="majorHAnsi"/>
        </w:rPr>
        <w:t xml:space="preserve">às </w:t>
      </w:r>
      <w:r w:rsidR="00613BC1" w:rsidRPr="00613BC1">
        <w:rPr>
          <w:rFonts w:asciiTheme="majorHAnsi" w:hAnsiTheme="majorHAnsi" w:cstheme="majorHAnsi"/>
        </w:rPr>
        <w:t>08h30min. O início de recolhimento das propostas comerci</w:t>
      </w:r>
      <w:r w:rsidR="00613BC1">
        <w:rPr>
          <w:rFonts w:asciiTheme="majorHAnsi" w:hAnsiTheme="majorHAnsi" w:cstheme="majorHAnsi"/>
        </w:rPr>
        <w:t>ais ocorrerá a partir do dia 22/09/2025, às 07h</w:t>
      </w:r>
      <w:r w:rsidR="00DE0F30">
        <w:rPr>
          <w:rFonts w:asciiTheme="majorHAnsi" w:hAnsiTheme="majorHAnsi" w:cstheme="majorHAnsi"/>
        </w:rPr>
        <w:t xml:space="preserve">00min. </w:t>
      </w:r>
      <w:r w:rsidR="00DE0F30" w:rsidRPr="00613BC1">
        <w:rPr>
          <w:rFonts w:asciiTheme="majorHAnsi" w:hAnsiTheme="majorHAnsi" w:cstheme="majorHAnsi"/>
        </w:rPr>
        <w:t>Informações</w:t>
      </w:r>
      <w:r w:rsidR="00DE0F30">
        <w:rPr>
          <w:rFonts w:asciiTheme="majorHAnsi" w:hAnsiTheme="majorHAnsi" w:cstheme="majorHAnsi"/>
        </w:rPr>
        <w:t xml:space="preserve"> adicionais</w:t>
      </w:r>
      <w:r w:rsidR="00613BC1" w:rsidRPr="00613BC1">
        <w:rPr>
          <w:rFonts w:asciiTheme="majorHAnsi" w:hAnsiTheme="majorHAnsi" w:cstheme="majorHAnsi"/>
        </w:rPr>
        <w:t xml:space="preserve">: </w:t>
      </w:r>
      <w:hyperlink r:id="rId17" w:history="1">
        <w:r w:rsidR="00613BC1" w:rsidRPr="00F0572E">
          <w:rPr>
            <w:rStyle w:val="Hyperlink"/>
            <w:rFonts w:asciiTheme="majorHAnsi" w:hAnsiTheme="majorHAnsi" w:cstheme="majorHAnsi"/>
          </w:rPr>
          <w:t>www.bll.org.br</w:t>
        </w:r>
      </w:hyperlink>
      <w:r w:rsidR="00613BC1">
        <w:rPr>
          <w:rFonts w:asciiTheme="majorHAnsi" w:hAnsiTheme="majorHAnsi" w:cstheme="majorHAnsi"/>
        </w:rPr>
        <w:t xml:space="preserve"> e </w:t>
      </w:r>
      <w:hyperlink r:id="rId18" w:history="1">
        <w:r w:rsidR="00613BC1" w:rsidRPr="00F0572E">
          <w:rPr>
            <w:rStyle w:val="Hyperlink"/>
            <w:rFonts w:asciiTheme="majorHAnsi" w:hAnsiTheme="majorHAnsi" w:cstheme="majorHAnsi"/>
          </w:rPr>
          <w:t>www.catuji.mg.gov.br</w:t>
        </w:r>
      </w:hyperlink>
      <w:r w:rsidR="00296B5C">
        <w:rPr>
          <w:rFonts w:asciiTheme="majorHAnsi" w:hAnsiTheme="majorHAnsi" w:cstheme="majorHAnsi"/>
        </w:rPr>
        <w:t xml:space="preserve"> ou </w:t>
      </w:r>
      <w:r w:rsidR="00296B5C" w:rsidRPr="00613BC1">
        <w:rPr>
          <w:rFonts w:asciiTheme="majorHAnsi" w:hAnsiTheme="majorHAnsi" w:cstheme="majorHAnsi"/>
        </w:rPr>
        <w:t xml:space="preserve">Telefone </w:t>
      </w:r>
      <w:r w:rsidR="00296B5C">
        <w:rPr>
          <w:rFonts w:asciiTheme="majorHAnsi" w:hAnsiTheme="majorHAnsi" w:cstheme="majorHAnsi"/>
        </w:rPr>
        <w:t>(</w:t>
      </w:r>
      <w:r w:rsidR="00613BC1" w:rsidRPr="00613BC1">
        <w:rPr>
          <w:rFonts w:asciiTheme="majorHAnsi" w:hAnsiTheme="majorHAnsi" w:cstheme="majorHAnsi"/>
        </w:rPr>
        <w:t>33</w:t>
      </w:r>
      <w:r w:rsidR="00296B5C">
        <w:rPr>
          <w:rFonts w:asciiTheme="majorHAnsi" w:hAnsiTheme="majorHAnsi" w:cstheme="majorHAnsi"/>
        </w:rPr>
        <w:t>)</w:t>
      </w:r>
      <w:r w:rsidR="00613BC1" w:rsidRPr="00613BC1">
        <w:rPr>
          <w:rFonts w:asciiTheme="majorHAnsi" w:hAnsiTheme="majorHAnsi" w:cstheme="majorHAnsi"/>
        </w:rPr>
        <w:t xml:space="preserve"> 93618-0549.</w:t>
      </w:r>
    </w:p>
    <w:p w14:paraId="0DBCB361" w14:textId="77777777" w:rsidR="004F029F" w:rsidRDefault="004F029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13E2DD" w14:textId="20CFC66F" w:rsidR="004F029F" w:rsidRPr="007E0B46" w:rsidRDefault="004F029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7E0B46">
        <w:rPr>
          <w:rFonts w:asciiTheme="minorHAnsi" w:hAnsiTheme="minorHAnsi" w:cstheme="minorHAnsi"/>
          <w:b/>
        </w:rPr>
        <w:t xml:space="preserve"> </w:t>
      </w:r>
      <w:r w:rsidRPr="004F029F">
        <w:rPr>
          <w:rFonts w:asciiTheme="minorHAnsi" w:hAnsiTheme="minorHAnsi" w:cstheme="minorHAnsi"/>
          <w:b/>
        </w:rPr>
        <w:t xml:space="preserve">CAMPO DO MEIO </w:t>
      </w:r>
      <w:r w:rsidR="00F17DDD">
        <w:rPr>
          <w:rFonts w:asciiTheme="minorHAnsi" w:hAnsiTheme="minorHAnsi" w:cstheme="minorHAnsi"/>
          <w:b/>
        </w:rPr>
        <w:t>-</w:t>
      </w:r>
      <w:r w:rsidRPr="004F029F">
        <w:rPr>
          <w:rFonts w:asciiTheme="minorHAnsi" w:hAnsiTheme="minorHAnsi" w:cstheme="minorHAnsi"/>
          <w:b/>
        </w:rPr>
        <w:t xml:space="preserve"> MG</w:t>
      </w:r>
      <w:r>
        <w:rPr>
          <w:rFonts w:asciiTheme="minorHAnsi" w:hAnsiTheme="minorHAnsi" w:cstheme="minorHAnsi"/>
          <w:b/>
        </w:rPr>
        <w:t xml:space="preserve"> -</w:t>
      </w:r>
      <w:r w:rsidR="00F17DDD">
        <w:rPr>
          <w:rFonts w:asciiTheme="minorHAnsi" w:hAnsiTheme="minorHAnsi" w:cstheme="minorHAnsi"/>
          <w:b/>
        </w:rPr>
        <w:t xml:space="preserve"> </w:t>
      </w:r>
      <w:r w:rsidR="00F17DDD" w:rsidRPr="00F17DDD">
        <w:rPr>
          <w:rFonts w:asciiTheme="minorHAnsi" w:hAnsiTheme="minorHAnsi" w:cstheme="minorHAnsi"/>
          <w:b/>
        </w:rPr>
        <w:t xml:space="preserve">CONCORRÊNCIA Nº </w:t>
      </w:r>
      <w:r w:rsidR="00F17DDD">
        <w:rPr>
          <w:rFonts w:asciiTheme="minorHAnsi" w:hAnsiTheme="minorHAnsi" w:cstheme="minorHAnsi"/>
          <w:b/>
        </w:rPr>
        <w:t>00</w:t>
      </w:r>
      <w:r w:rsidR="00F17DDD" w:rsidRPr="00F17DDD">
        <w:rPr>
          <w:rFonts w:asciiTheme="minorHAnsi" w:hAnsiTheme="minorHAnsi" w:cstheme="minorHAnsi"/>
          <w:b/>
        </w:rPr>
        <w:t>6/2025</w:t>
      </w:r>
    </w:p>
    <w:p w14:paraId="29F2FA26" w14:textId="238170B5" w:rsidR="004F029F" w:rsidRDefault="00F17DD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17DDD">
        <w:rPr>
          <w:rFonts w:asciiTheme="majorHAnsi" w:hAnsiTheme="majorHAnsi" w:cstheme="majorHAnsi"/>
        </w:rPr>
        <w:t>Contratação de empresa com especialidade em serviço de engenharia, para prestar serviço de ampliação da Escola Municipal José Rodrigues de Oliveira no Município de Campo do Meio</w:t>
      </w:r>
      <w:r>
        <w:rPr>
          <w:rFonts w:asciiTheme="majorHAnsi" w:hAnsiTheme="majorHAnsi" w:cstheme="majorHAnsi"/>
        </w:rPr>
        <w:t xml:space="preserve"> / MG. A data de abertura está prevista para o dia</w:t>
      </w:r>
      <w:r w:rsidRPr="00F17DDD">
        <w:rPr>
          <w:rFonts w:asciiTheme="majorHAnsi" w:hAnsiTheme="majorHAnsi" w:cstheme="majorHAnsi"/>
        </w:rPr>
        <w:t>:</w:t>
      </w:r>
      <w:r>
        <w:t xml:space="preserve"> </w:t>
      </w:r>
      <w:r w:rsidRPr="00F17DDD">
        <w:rPr>
          <w:rFonts w:asciiTheme="majorHAnsi" w:hAnsiTheme="majorHAnsi" w:cstheme="majorHAnsi"/>
        </w:rPr>
        <w:t>07/10/2025</w:t>
      </w:r>
      <w:r w:rsidR="00EF4BA9">
        <w:rPr>
          <w:rFonts w:asciiTheme="majorHAnsi" w:hAnsiTheme="majorHAnsi" w:cstheme="majorHAnsi"/>
        </w:rPr>
        <w:t>, à</w:t>
      </w:r>
      <w:r>
        <w:rPr>
          <w:rFonts w:asciiTheme="majorHAnsi" w:hAnsiTheme="majorHAnsi" w:cstheme="majorHAnsi"/>
        </w:rPr>
        <w:t>s 09h</w:t>
      </w:r>
      <w:r w:rsidRPr="00F17DD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17DDD">
        <w:rPr>
          <w:rFonts w:asciiTheme="majorHAnsi" w:hAnsiTheme="majorHAnsi" w:cstheme="majorHAnsi"/>
        </w:rPr>
        <w:t xml:space="preserve">. Informações adicionais pelo site: </w:t>
      </w:r>
      <w:hyperlink r:id="rId19" w:history="1">
        <w:r w:rsidRPr="00F0572E">
          <w:rPr>
            <w:rStyle w:val="Hyperlink"/>
            <w:rFonts w:asciiTheme="majorHAnsi" w:hAnsiTheme="majorHAnsi" w:cstheme="majorHAnsi"/>
          </w:rPr>
          <w:t>www.campodomeio.mg.gov.br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F17DDD">
        <w:rPr>
          <w:rFonts w:asciiTheme="majorHAnsi" w:hAnsiTheme="majorHAnsi" w:cstheme="majorHAnsi"/>
        </w:rPr>
        <w:t>(35) 0800 857 1693</w:t>
      </w:r>
      <w:r>
        <w:rPr>
          <w:rFonts w:asciiTheme="majorHAnsi" w:hAnsiTheme="majorHAnsi" w:cstheme="majorHAnsi"/>
        </w:rPr>
        <w:t>.</w:t>
      </w:r>
    </w:p>
    <w:p w14:paraId="41EE208F" w14:textId="77777777" w:rsidR="00795FA8" w:rsidRDefault="00795F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671192" w14:textId="448B1FF8" w:rsidR="00795FA8" w:rsidRDefault="00795FA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7E0B46">
        <w:rPr>
          <w:rFonts w:asciiTheme="minorHAnsi" w:hAnsiTheme="minorHAnsi" w:cstheme="minorHAnsi"/>
          <w:b/>
        </w:rPr>
        <w:t xml:space="preserve"> </w:t>
      </w:r>
      <w:r w:rsidRPr="00795FA8">
        <w:rPr>
          <w:rFonts w:asciiTheme="minorHAnsi" w:hAnsiTheme="minorHAnsi" w:cstheme="minorHAnsi"/>
          <w:b/>
          <w:caps/>
        </w:rPr>
        <w:t>CAMPINA VERDE</w:t>
      </w:r>
      <w:r>
        <w:rPr>
          <w:rFonts w:asciiTheme="minorHAnsi" w:hAnsiTheme="minorHAnsi" w:cstheme="minorHAnsi"/>
          <w:b/>
          <w:caps/>
        </w:rPr>
        <w:t xml:space="preserve"> - mg - ALTERAÇÃO </w:t>
      </w:r>
      <w:r w:rsidRPr="00795FA8">
        <w:rPr>
          <w:rFonts w:asciiTheme="minorHAnsi" w:hAnsiTheme="minorHAnsi" w:cstheme="minorHAnsi"/>
          <w:b/>
          <w:caps/>
        </w:rPr>
        <w:t xml:space="preserve">PREGÃO PRESENCIAL Nº </w:t>
      </w:r>
      <w:r>
        <w:rPr>
          <w:rFonts w:asciiTheme="minorHAnsi" w:hAnsiTheme="minorHAnsi" w:cstheme="minorHAnsi"/>
          <w:b/>
          <w:caps/>
        </w:rPr>
        <w:t>0</w:t>
      </w:r>
      <w:r w:rsidRPr="00795FA8">
        <w:rPr>
          <w:rFonts w:asciiTheme="minorHAnsi" w:hAnsiTheme="minorHAnsi" w:cstheme="minorHAnsi"/>
          <w:b/>
          <w:caps/>
        </w:rPr>
        <w:t>27/2025</w:t>
      </w:r>
      <w:r>
        <w:rPr>
          <w:rFonts w:asciiTheme="minorHAnsi" w:hAnsiTheme="minorHAnsi" w:cstheme="minorHAnsi"/>
          <w:b/>
          <w:caps/>
        </w:rPr>
        <w:t xml:space="preserve"> </w:t>
      </w:r>
    </w:p>
    <w:p w14:paraId="545FDFBC" w14:textId="636C71E1" w:rsidR="00795FA8" w:rsidRPr="00795FA8" w:rsidRDefault="00795F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95FA8">
        <w:rPr>
          <w:rFonts w:asciiTheme="majorHAnsi" w:hAnsiTheme="majorHAnsi" w:cstheme="majorHAnsi"/>
        </w:rPr>
        <w:t>Execução de serviços de pavimentação asfáltica, recap</w:t>
      </w:r>
      <w:r>
        <w:rPr>
          <w:rFonts w:asciiTheme="majorHAnsi" w:hAnsiTheme="majorHAnsi" w:cstheme="majorHAnsi"/>
        </w:rPr>
        <w:t xml:space="preserve">eamento e obras complementares, calçada, meio-fio e sarjeta </w:t>
      </w:r>
      <w:r w:rsidRPr="00795FA8">
        <w:rPr>
          <w:rFonts w:asciiTheme="majorHAnsi" w:hAnsiTheme="majorHAnsi" w:cstheme="majorHAnsi"/>
        </w:rPr>
        <w:t xml:space="preserve">em vias municipais dentro do perímetro do </w:t>
      </w:r>
      <w:r w:rsidR="00EF4BA9" w:rsidRPr="00795FA8">
        <w:rPr>
          <w:rFonts w:asciiTheme="majorHAnsi" w:hAnsiTheme="majorHAnsi" w:cstheme="majorHAnsi"/>
        </w:rPr>
        <w:t xml:space="preserve">Município </w:t>
      </w:r>
      <w:r w:rsidRPr="00795FA8">
        <w:rPr>
          <w:rFonts w:asciiTheme="majorHAnsi" w:hAnsiTheme="majorHAnsi" w:cstheme="majorHAnsi"/>
        </w:rPr>
        <w:t>de Campina Verde</w:t>
      </w:r>
      <w:r>
        <w:rPr>
          <w:rFonts w:asciiTheme="majorHAnsi" w:hAnsiTheme="majorHAnsi" w:cstheme="majorHAnsi"/>
        </w:rPr>
        <w:t xml:space="preserve"> </w:t>
      </w:r>
      <w:r w:rsidRPr="00795FA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95FA8">
        <w:rPr>
          <w:rFonts w:asciiTheme="majorHAnsi" w:hAnsiTheme="majorHAnsi" w:cstheme="majorHAnsi"/>
        </w:rPr>
        <w:t>MG e Distrito de Honoropolis</w:t>
      </w:r>
      <w:r>
        <w:rPr>
          <w:rFonts w:asciiTheme="majorHAnsi" w:hAnsiTheme="majorHAnsi" w:cstheme="majorHAnsi"/>
        </w:rPr>
        <w:t>.</w:t>
      </w:r>
      <w:r w:rsidRPr="00795FA8">
        <w:t xml:space="preserve"> </w:t>
      </w:r>
      <w:r w:rsidRPr="00795FA8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  <w:caps/>
        </w:rPr>
        <w:t xml:space="preserve"> </w:t>
      </w:r>
      <w:r w:rsidRPr="00795FA8">
        <w:rPr>
          <w:rFonts w:asciiTheme="majorHAnsi" w:hAnsiTheme="majorHAnsi" w:cstheme="majorHAnsi"/>
        </w:rPr>
        <w:t>sessão para abertura e recebimento das propostas</w:t>
      </w:r>
      <w:r>
        <w:rPr>
          <w:rFonts w:asciiTheme="majorHAnsi" w:hAnsiTheme="majorHAnsi" w:cstheme="majorHAnsi"/>
        </w:rPr>
        <w:t xml:space="preserve"> está prevista para o dia: 03/10/2025, às 09h00min. Esclarecimentos através do</w:t>
      </w:r>
      <w:r w:rsidRPr="00795FA8">
        <w:t xml:space="preserve"> </w:t>
      </w:r>
      <w:r w:rsidRPr="00795FA8">
        <w:rPr>
          <w:rFonts w:asciiTheme="majorHAnsi" w:hAnsiTheme="majorHAnsi" w:cstheme="majorHAnsi"/>
        </w:rPr>
        <w:t xml:space="preserve">departamento de licitações </w:t>
      </w:r>
      <w:r>
        <w:rPr>
          <w:rFonts w:asciiTheme="majorHAnsi" w:hAnsiTheme="majorHAnsi" w:cstheme="majorHAnsi"/>
        </w:rPr>
        <w:t>por meio do Telefone:</w:t>
      </w:r>
      <w:r w:rsidRPr="00795FA8">
        <w:rPr>
          <w:rFonts w:asciiTheme="majorHAnsi" w:hAnsiTheme="majorHAnsi" w:cstheme="majorHAnsi"/>
        </w:rPr>
        <w:t xml:space="preserve"> (34) 3412-9117</w:t>
      </w:r>
      <w:r w:rsidR="00495497">
        <w:rPr>
          <w:rFonts w:asciiTheme="majorHAnsi" w:hAnsiTheme="majorHAnsi" w:cstheme="majorHAnsi"/>
        </w:rPr>
        <w:t xml:space="preserve"> ou </w:t>
      </w:r>
      <w:hyperlink r:id="rId20" w:history="1">
        <w:r w:rsidR="00495497" w:rsidRPr="00F0572E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="00495497">
        <w:rPr>
          <w:rFonts w:asciiTheme="majorHAnsi" w:hAnsiTheme="majorHAnsi" w:cstheme="majorHAnsi"/>
        </w:rPr>
        <w:t xml:space="preserve">.  </w:t>
      </w:r>
    </w:p>
    <w:p w14:paraId="761A0998" w14:textId="77777777" w:rsidR="00795FA8" w:rsidRPr="00795FA8" w:rsidRDefault="00795FA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5FEEFA49" w14:textId="77777777" w:rsidR="00795FA8" w:rsidRDefault="00795F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0D3520" w14:textId="03F7EC53" w:rsidR="007E0B46" w:rsidRDefault="007E0B4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7E0B46">
        <w:rPr>
          <w:rFonts w:asciiTheme="minorHAnsi" w:hAnsiTheme="minorHAnsi" w:cstheme="minorHAnsi"/>
          <w:b/>
        </w:rPr>
        <w:t xml:space="preserve"> CAMBUQUIRA</w:t>
      </w:r>
      <w:r>
        <w:rPr>
          <w:rFonts w:asciiTheme="minorHAnsi" w:hAnsiTheme="minorHAnsi" w:cstheme="minorHAnsi"/>
          <w:b/>
        </w:rPr>
        <w:t xml:space="preserve"> - </w:t>
      </w:r>
      <w:r w:rsidRPr="007E0B4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7E0B46">
        <w:t xml:space="preserve"> </w:t>
      </w:r>
      <w:r w:rsidRPr="007E0B46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7E0B46">
        <w:rPr>
          <w:rFonts w:asciiTheme="minorHAnsi" w:hAnsiTheme="minorHAnsi" w:cstheme="minorHAnsi"/>
          <w:b/>
        </w:rPr>
        <w:t>83/2025</w:t>
      </w:r>
    </w:p>
    <w:p w14:paraId="5931E28D" w14:textId="2A8773CA" w:rsidR="007E0B46" w:rsidRPr="007E0B46" w:rsidRDefault="007E0B4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ED40BE" w:rsidRPr="007E0B46">
        <w:rPr>
          <w:rFonts w:asciiTheme="majorHAnsi" w:hAnsiTheme="majorHAnsi" w:cstheme="majorHAnsi"/>
        </w:rPr>
        <w:t xml:space="preserve">Execução </w:t>
      </w:r>
      <w:proofErr w:type="gramStart"/>
      <w:r w:rsidR="00ED40BE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7E0B46">
        <w:rPr>
          <w:rFonts w:asciiTheme="majorHAnsi" w:hAnsiTheme="majorHAnsi" w:cstheme="majorHAnsi"/>
        </w:rPr>
        <w:t xml:space="preserve"> serviços</w:t>
      </w:r>
      <w:proofErr w:type="gramEnd"/>
      <w:r w:rsidRPr="007E0B46">
        <w:rPr>
          <w:rFonts w:asciiTheme="majorHAnsi" w:hAnsiTheme="majorHAnsi" w:cstheme="majorHAnsi"/>
        </w:rPr>
        <w:t xml:space="preserve"> comuns de engenharia para </w:t>
      </w:r>
      <w:r w:rsidR="00EF4BA9">
        <w:rPr>
          <w:rFonts w:asciiTheme="majorHAnsi" w:hAnsiTheme="majorHAnsi" w:cstheme="majorHAnsi"/>
        </w:rPr>
        <w:t xml:space="preserve">a pavimentação ecológica – CBUQ, </w:t>
      </w:r>
      <w:bookmarkStart w:id="0" w:name="_GoBack"/>
      <w:bookmarkEnd w:id="0"/>
      <w:r w:rsidRPr="007E0B46">
        <w:rPr>
          <w:rFonts w:asciiTheme="majorHAnsi" w:hAnsiTheme="majorHAnsi" w:cstheme="majorHAnsi"/>
        </w:rPr>
        <w:t xml:space="preserve">poroso no trecho da Estrada da Mata (Sentido Fórum), no Município </w:t>
      </w:r>
      <w:r>
        <w:rPr>
          <w:rFonts w:asciiTheme="majorHAnsi" w:hAnsiTheme="majorHAnsi" w:cstheme="majorHAnsi"/>
        </w:rPr>
        <w:t xml:space="preserve">de Cambuquira / </w:t>
      </w:r>
      <w:r w:rsidRPr="007E0B46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DE0F30">
        <w:rPr>
          <w:rFonts w:asciiTheme="majorHAnsi" w:hAnsiTheme="majorHAnsi" w:cstheme="majorHAnsi"/>
        </w:rPr>
        <w:t xml:space="preserve"> Valor total estimado: </w:t>
      </w:r>
      <w:r w:rsidR="00DE0F30" w:rsidRPr="00DE0F30">
        <w:rPr>
          <w:rFonts w:asciiTheme="minorHAnsi" w:hAnsiTheme="minorHAnsi" w:cstheme="minorHAnsi"/>
          <w:b/>
        </w:rPr>
        <w:t>R$ 535.045,93</w:t>
      </w:r>
      <w:r w:rsidR="00DE0F30">
        <w:rPr>
          <w:rFonts w:asciiTheme="majorHAnsi" w:hAnsiTheme="majorHAnsi" w:cstheme="majorHAnsi"/>
        </w:rPr>
        <w:t>.</w:t>
      </w:r>
      <w:r w:rsidR="002B1368">
        <w:rPr>
          <w:rFonts w:asciiTheme="majorHAnsi" w:hAnsiTheme="majorHAnsi" w:cstheme="majorHAnsi"/>
        </w:rPr>
        <w:t xml:space="preserve"> </w:t>
      </w:r>
      <w:r w:rsidRPr="007E0B46">
        <w:rPr>
          <w:rFonts w:asciiTheme="majorHAnsi" w:hAnsiTheme="majorHAnsi" w:cstheme="majorHAnsi"/>
        </w:rPr>
        <w:t>Data para apre</w:t>
      </w:r>
      <w:r>
        <w:rPr>
          <w:rFonts w:asciiTheme="majorHAnsi" w:hAnsiTheme="majorHAnsi" w:cstheme="majorHAnsi"/>
        </w:rPr>
        <w:t>sentação das propostas, até: 03/10/2025</w:t>
      </w:r>
      <w:r w:rsidR="00795FA8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09h59min.</w:t>
      </w:r>
      <w:r>
        <w:t xml:space="preserve"> </w:t>
      </w:r>
      <w:r w:rsidR="00DE0F30" w:rsidRPr="00DE0F30">
        <w:rPr>
          <w:rFonts w:asciiTheme="majorHAnsi" w:hAnsiTheme="majorHAnsi" w:cstheme="majorHAnsi"/>
        </w:rPr>
        <w:t>Data e horár</w:t>
      </w:r>
      <w:r w:rsidR="00DE0F30">
        <w:rPr>
          <w:rFonts w:asciiTheme="majorHAnsi" w:hAnsiTheme="majorHAnsi" w:cstheme="majorHAnsi"/>
        </w:rPr>
        <w:t>io da sessão: 03/10/2025, às 10h</w:t>
      </w:r>
      <w:r w:rsidR="00DE0F30" w:rsidRPr="00DE0F30">
        <w:rPr>
          <w:rFonts w:asciiTheme="majorHAnsi" w:hAnsiTheme="majorHAnsi" w:cstheme="majorHAnsi"/>
        </w:rPr>
        <w:t>00min</w:t>
      </w:r>
      <w:r w:rsidR="00DE0F30">
        <w:rPr>
          <w:rFonts w:asciiTheme="majorHAnsi" w:hAnsiTheme="majorHAnsi" w:cstheme="majorHAnsi"/>
        </w:rPr>
        <w:t xml:space="preserve">. </w:t>
      </w:r>
      <w:r w:rsidRPr="007E0B46">
        <w:rPr>
          <w:rFonts w:asciiTheme="majorHAnsi" w:hAnsiTheme="majorHAnsi" w:cstheme="majorHAnsi"/>
        </w:rPr>
        <w:t xml:space="preserve">O </w:t>
      </w:r>
      <w:r w:rsidR="000A0849" w:rsidRPr="007E0B46">
        <w:rPr>
          <w:rFonts w:asciiTheme="majorHAnsi" w:hAnsiTheme="majorHAnsi" w:cstheme="majorHAnsi"/>
        </w:rPr>
        <w:t xml:space="preserve">edital </w:t>
      </w:r>
      <w:r w:rsidRPr="007E0B46">
        <w:rPr>
          <w:rFonts w:asciiTheme="majorHAnsi" w:hAnsiTheme="majorHAnsi" w:cstheme="majorHAnsi"/>
        </w:rPr>
        <w:t xml:space="preserve">poderá ser baixado no endereço eletrônico: </w:t>
      </w:r>
      <w:hyperlink r:id="rId21" w:history="1">
        <w:r w:rsidR="00DD48B7" w:rsidRPr="00F0572E">
          <w:rPr>
            <w:rStyle w:val="Hyperlink"/>
            <w:rFonts w:asciiTheme="majorHAnsi" w:hAnsiTheme="majorHAnsi" w:cstheme="majorHAnsi"/>
          </w:rPr>
          <w:t>www.cambuquira.mg.gov.br/licitacoes</w:t>
        </w:r>
      </w:hyperlink>
      <w:r w:rsidRPr="007E0B46">
        <w:rPr>
          <w:rFonts w:asciiTheme="majorHAnsi" w:hAnsiTheme="majorHAnsi" w:cstheme="majorHAnsi"/>
        </w:rPr>
        <w:t>.</w:t>
      </w:r>
      <w:r w:rsidR="00DD48B7">
        <w:rPr>
          <w:rFonts w:asciiTheme="majorHAnsi" w:hAnsiTheme="majorHAnsi" w:cstheme="majorHAnsi"/>
        </w:rPr>
        <w:t xml:space="preserve">  </w:t>
      </w:r>
      <w:r w:rsidR="000A084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4EBBCB6A" w14:textId="77777777" w:rsidR="007E0B46" w:rsidRDefault="007E0B4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B2B23F" w14:textId="5A78A0DF" w:rsidR="00156D9F" w:rsidRDefault="00156D9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="004F029F">
        <w:rPr>
          <w:rFonts w:asciiTheme="minorHAnsi" w:hAnsiTheme="minorHAnsi" w:cstheme="minorHAnsi"/>
          <w:b/>
        </w:rPr>
        <w:t xml:space="preserve"> CLARAVAL - </w:t>
      </w:r>
      <w:r w:rsidR="004F029F" w:rsidRPr="004F029F">
        <w:rPr>
          <w:rFonts w:asciiTheme="minorHAnsi" w:hAnsiTheme="minorHAnsi" w:cstheme="minorHAnsi"/>
          <w:b/>
        </w:rPr>
        <w:t>MG</w:t>
      </w:r>
      <w:r w:rsidR="004F029F">
        <w:rPr>
          <w:rFonts w:asciiTheme="minorHAnsi" w:hAnsiTheme="minorHAnsi" w:cstheme="minorHAnsi"/>
          <w:b/>
        </w:rPr>
        <w:t xml:space="preserve"> -</w:t>
      </w:r>
      <w:r w:rsidR="004F029F">
        <w:t xml:space="preserve"> </w:t>
      </w:r>
      <w:r w:rsidR="004F029F" w:rsidRPr="004F029F">
        <w:rPr>
          <w:rFonts w:asciiTheme="minorHAnsi" w:hAnsiTheme="minorHAnsi" w:cstheme="minorHAnsi"/>
          <w:b/>
        </w:rPr>
        <w:t>CONCORRÊNCIA ELETRÔNICA Nº 003/2025</w:t>
      </w:r>
    </w:p>
    <w:p w14:paraId="60C072B6" w14:textId="2D34BDBC" w:rsidR="004F029F" w:rsidRDefault="004F029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29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4F029F">
        <w:rPr>
          <w:rFonts w:asciiTheme="majorHAnsi" w:hAnsiTheme="majorHAnsi" w:cstheme="majorHAnsi"/>
        </w:rPr>
        <w:t>Contratação de empresa especializada para construção de muro para manutenção da secretaria de obras e serviços urbanos</w:t>
      </w:r>
      <w:r>
        <w:rPr>
          <w:rFonts w:asciiTheme="majorHAnsi" w:hAnsiTheme="majorHAnsi" w:cstheme="majorHAnsi"/>
        </w:rPr>
        <w:t xml:space="preserve">. </w:t>
      </w:r>
      <w:r w:rsidR="00C42E58">
        <w:rPr>
          <w:rFonts w:asciiTheme="majorHAnsi" w:hAnsiTheme="majorHAnsi" w:cstheme="majorHAnsi"/>
        </w:rPr>
        <w:t>Valor total estimado em:</w:t>
      </w:r>
      <w:r w:rsidR="00C42E58" w:rsidRPr="00C42E58">
        <w:t xml:space="preserve"> </w:t>
      </w:r>
      <w:r w:rsidR="00C42E58" w:rsidRPr="00C42E58">
        <w:rPr>
          <w:rFonts w:asciiTheme="minorHAnsi" w:hAnsiTheme="minorHAnsi" w:cstheme="minorHAnsi"/>
          <w:b/>
        </w:rPr>
        <w:t>R$ 84.705,88</w:t>
      </w:r>
      <w:r w:rsidR="00C42E58" w:rsidRPr="00E37CF2">
        <w:rPr>
          <w:rFonts w:asciiTheme="majorHAnsi" w:hAnsiTheme="majorHAnsi" w:cstheme="majorHAnsi"/>
        </w:rPr>
        <w:t>.</w:t>
      </w:r>
      <w:r w:rsidR="00C42E5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data de abertura está prevista para o dia:</w:t>
      </w:r>
      <w:r w:rsidRPr="004F029F">
        <w:t xml:space="preserve"> </w:t>
      </w:r>
      <w:r>
        <w:rPr>
          <w:rFonts w:asciiTheme="majorHAnsi" w:hAnsiTheme="majorHAnsi" w:cstheme="majorHAnsi"/>
        </w:rPr>
        <w:t>20/10/2</w:t>
      </w:r>
      <w:r w:rsidRPr="004F029F">
        <w:rPr>
          <w:rFonts w:asciiTheme="majorHAnsi" w:hAnsiTheme="majorHAnsi" w:cstheme="majorHAnsi"/>
        </w:rPr>
        <w:t>025</w:t>
      </w:r>
      <w:r>
        <w:rPr>
          <w:rFonts w:asciiTheme="majorHAnsi" w:hAnsiTheme="majorHAnsi" w:cstheme="majorHAnsi"/>
        </w:rPr>
        <w:t>, às</w:t>
      </w:r>
      <w:r w:rsidRPr="004F029F">
        <w:rPr>
          <w:rFonts w:asciiTheme="majorHAnsi" w:hAnsiTheme="majorHAnsi" w:cstheme="majorHAnsi"/>
        </w:rPr>
        <w:t xml:space="preserve"> 09h00min</w:t>
      </w:r>
      <w:r>
        <w:rPr>
          <w:rFonts w:asciiTheme="majorHAnsi" w:hAnsiTheme="majorHAnsi" w:cstheme="majorHAnsi"/>
        </w:rPr>
        <w:t xml:space="preserve">. Informações complementares através do site: </w:t>
      </w:r>
      <w:hyperlink r:id="rId22" w:history="1">
        <w:r w:rsidRPr="00F0572E">
          <w:rPr>
            <w:rStyle w:val="Hyperlink"/>
            <w:rFonts w:asciiTheme="majorHAnsi" w:hAnsiTheme="majorHAnsi" w:cstheme="majorHAnsi"/>
          </w:rPr>
          <w:t>www.claraval.mg.gov.br</w:t>
        </w:r>
      </w:hyperlink>
      <w:r>
        <w:rPr>
          <w:rFonts w:asciiTheme="majorHAnsi" w:hAnsiTheme="majorHAnsi" w:cstheme="majorHAnsi"/>
        </w:rPr>
        <w:t xml:space="preserve"> </w:t>
      </w:r>
      <w:r w:rsidRPr="004F029F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F0572E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196CD1F6" w14:textId="77777777" w:rsidR="00156D9F" w:rsidRDefault="00156D9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745F9B" w14:textId="23EBE5C2" w:rsidR="00296B5C" w:rsidRPr="00296B5C" w:rsidRDefault="00AD36BB" w:rsidP="00296B5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296B5C">
        <w:rPr>
          <w:rFonts w:asciiTheme="minorHAnsi" w:hAnsiTheme="minorHAnsi" w:cstheme="minorHAnsi"/>
          <w:b/>
        </w:rPr>
        <w:t xml:space="preserve"> </w:t>
      </w:r>
      <w:r w:rsidR="00296B5C" w:rsidRPr="00296B5C">
        <w:rPr>
          <w:rFonts w:asciiTheme="minorHAnsi" w:hAnsiTheme="minorHAnsi" w:cstheme="minorHAnsi"/>
          <w:b/>
          <w:caps/>
        </w:rPr>
        <w:t>Entre Folhas - MG - CONCORRÊNCIA</w:t>
      </w:r>
      <w:r w:rsidR="00296B5C">
        <w:rPr>
          <w:rFonts w:asciiTheme="minorHAnsi" w:hAnsiTheme="minorHAnsi" w:cstheme="minorHAnsi"/>
          <w:b/>
        </w:rPr>
        <w:t xml:space="preserve"> ELETRÔNICA N</w:t>
      </w:r>
      <w:r w:rsidR="00296B5C" w:rsidRPr="00296B5C">
        <w:rPr>
          <w:rFonts w:asciiTheme="minorHAnsi" w:hAnsiTheme="minorHAnsi" w:cstheme="minorHAnsi"/>
          <w:b/>
        </w:rPr>
        <w:t>º 003/2025</w:t>
      </w:r>
    </w:p>
    <w:p w14:paraId="203AC94B" w14:textId="37DA2455" w:rsidR="00893AC1" w:rsidRDefault="00296B5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96B5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96B5C">
        <w:rPr>
          <w:rFonts w:asciiTheme="majorHAnsi" w:hAnsiTheme="majorHAnsi" w:cstheme="majorHAnsi"/>
        </w:rPr>
        <w:t>Contratação de empresa para execução de obras e serviço de engenharia, menor preço por empreitada global para execução de re</w:t>
      </w:r>
      <w:r>
        <w:rPr>
          <w:rFonts w:asciiTheme="majorHAnsi" w:hAnsiTheme="majorHAnsi" w:cstheme="majorHAnsi"/>
        </w:rPr>
        <w:t xml:space="preserve">capeamento asfáltico em (C.B.U.Q). </w:t>
      </w:r>
      <w:r w:rsidRPr="00296B5C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abertura está prevista para o </w:t>
      </w:r>
      <w:proofErr w:type="gramStart"/>
      <w:r>
        <w:rPr>
          <w:rFonts w:asciiTheme="majorHAnsi" w:hAnsiTheme="majorHAnsi" w:cstheme="majorHAnsi"/>
        </w:rPr>
        <w:t>dia  09</w:t>
      </w:r>
      <w:proofErr w:type="gramEnd"/>
      <w:r>
        <w:rPr>
          <w:rFonts w:asciiTheme="majorHAnsi" w:hAnsiTheme="majorHAnsi" w:cstheme="majorHAnsi"/>
        </w:rPr>
        <w:t xml:space="preserve">/10/2025, às 08h00min. </w:t>
      </w:r>
      <w:r w:rsidRPr="00296B5C">
        <w:rPr>
          <w:rFonts w:asciiTheme="majorHAnsi" w:hAnsiTheme="majorHAnsi" w:cstheme="majorHAnsi"/>
        </w:rPr>
        <w:t xml:space="preserve">O edital encontra-se à disposição no </w:t>
      </w:r>
      <w:r>
        <w:rPr>
          <w:rFonts w:asciiTheme="majorHAnsi" w:hAnsiTheme="majorHAnsi" w:cstheme="majorHAnsi"/>
        </w:rPr>
        <w:t xml:space="preserve">site </w:t>
      </w:r>
      <w:r w:rsidRPr="00296B5C">
        <w:rPr>
          <w:rFonts w:asciiTheme="majorHAnsi" w:hAnsiTheme="majorHAnsi" w:cstheme="majorHAnsi"/>
        </w:rPr>
        <w:t>através do endereço eletrônico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F0572E">
          <w:rPr>
            <w:rStyle w:val="Hyperlink"/>
            <w:rFonts w:asciiTheme="majorHAnsi" w:hAnsiTheme="majorHAnsi" w:cstheme="majorHAnsi"/>
          </w:rPr>
          <w:t>www.entrefolhas.mg.gov.br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9DE2499" w14:textId="77777777" w:rsidR="002B1368" w:rsidRDefault="002B136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2EF01A" w14:textId="1E60485F" w:rsidR="002B1368" w:rsidRPr="002B1368" w:rsidRDefault="002B136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B1368">
        <w:rPr>
          <w:rFonts w:asciiTheme="minorHAnsi" w:hAnsiTheme="minorHAnsi" w:cstheme="minorHAnsi"/>
          <w:b/>
        </w:rPr>
        <w:t>PREFEITURA MUNICIPAL DE ERVÁLIA</w:t>
      </w:r>
      <w:r>
        <w:rPr>
          <w:rFonts w:asciiTheme="minorHAnsi" w:hAnsiTheme="minorHAnsi" w:cstheme="minorHAnsi"/>
          <w:b/>
        </w:rPr>
        <w:t xml:space="preserve"> - MG - </w:t>
      </w:r>
      <w:r w:rsidRPr="002B1368">
        <w:rPr>
          <w:rFonts w:asciiTheme="minorHAnsi" w:hAnsiTheme="minorHAnsi" w:cstheme="minorHAnsi"/>
          <w:b/>
        </w:rPr>
        <w:t>PREGÃO ELETRÔNICO Nº 100/2025</w:t>
      </w:r>
    </w:p>
    <w:p w14:paraId="55BDEC49" w14:textId="3FD87083" w:rsidR="002B1368" w:rsidRPr="00296B5C" w:rsidRDefault="002B136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136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B1368">
        <w:rPr>
          <w:rFonts w:asciiTheme="majorHAnsi" w:hAnsiTheme="majorHAnsi" w:cstheme="majorHAnsi"/>
        </w:rPr>
        <w:t>Contratação de empresas da área de construção civil, destinado ao fornecimento de mão de obra para execução de instalação de meio-fio em pré-moldado, meio-fio e sarjeta com utilização de extrusora, instalação de manilhas, de</w:t>
      </w:r>
      <w:r>
        <w:rPr>
          <w:rFonts w:asciiTheme="majorHAnsi" w:hAnsiTheme="majorHAnsi" w:cstheme="majorHAnsi"/>
        </w:rPr>
        <w:t>ntre outros serviços correlatos.</w:t>
      </w:r>
      <w:r>
        <w:t xml:space="preserve"> </w:t>
      </w:r>
      <w:r w:rsidRPr="002B1368">
        <w:rPr>
          <w:rFonts w:asciiTheme="majorHAnsi" w:hAnsiTheme="majorHAnsi" w:cstheme="majorHAnsi"/>
        </w:rPr>
        <w:t xml:space="preserve">O edital poderá ser retirado no site: </w:t>
      </w:r>
      <w:hyperlink r:id="rId25" w:history="1">
        <w:r w:rsidRPr="00F0572E">
          <w:rPr>
            <w:rStyle w:val="Hyperlink"/>
            <w:rFonts w:asciiTheme="majorHAnsi" w:hAnsiTheme="majorHAnsi" w:cstheme="majorHAnsi"/>
          </w:rPr>
          <w:t>www.ervalia.mg.gov.br</w:t>
        </w:r>
      </w:hyperlink>
      <w:r w:rsidRPr="002B136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B1368">
        <w:rPr>
          <w:rFonts w:asciiTheme="majorHAnsi" w:hAnsiTheme="majorHAnsi" w:cstheme="majorHAnsi"/>
        </w:rPr>
        <w:t xml:space="preserve">O processo será realizado por meio da plataforma </w:t>
      </w:r>
      <w:hyperlink r:id="rId26" w:history="1">
        <w:r w:rsidRPr="00F0572E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2B136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B1368">
        <w:rPr>
          <w:rFonts w:asciiTheme="majorHAnsi" w:hAnsiTheme="majorHAnsi" w:cstheme="majorHAnsi"/>
        </w:rPr>
        <w:t xml:space="preserve"> Informações pelo Telefone</w:t>
      </w:r>
      <w:r>
        <w:rPr>
          <w:rFonts w:asciiTheme="majorHAnsi" w:hAnsiTheme="majorHAnsi" w:cstheme="majorHAnsi"/>
        </w:rPr>
        <w:t>:</w:t>
      </w:r>
      <w:r w:rsidRPr="002B1368">
        <w:rPr>
          <w:rFonts w:asciiTheme="majorHAnsi" w:hAnsiTheme="majorHAnsi" w:cstheme="majorHAnsi"/>
        </w:rPr>
        <w:t xml:space="preserve"> (32) 3554-2503.</w:t>
      </w:r>
    </w:p>
    <w:p w14:paraId="17AB6E20" w14:textId="77777777" w:rsidR="00296B5C" w:rsidRDefault="00296B5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7E5FC2D3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BB1190">
        <w:rPr>
          <w:rFonts w:asciiTheme="minorHAnsi" w:hAnsiTheme="minorHAnsi" w:cstheme="minorHAnsi"/>
          <w:b/>
          <w:caps/>
        </w:rPr>
        <w:t xml:space="preserve">DE </w:t>
      </w:r>
      <w:r w:rsidR="00BB1190" w:rsidRPr="00BB1190">
        <w:rPr>
          <w:rFonts w:asciiTheme="minorHAnsi" w:hAnsiTheme="minorHAnsi" w:cstheme="minorHAnsi"/>
          <w:b/>
          <w:caps/>
        </w:rPr>
        <w:t>Fortuna de Minas</w:t>
      </w:r>
      <w:r w:rsidR="00BB1190">
        <w:rPr>
          <w:rFonts w:asciiTheme="minorHAnsi" w:hAnsiTheme="minorHAnsi" w:cstheme="minorHAnsi"/>
          <w:b/>
          <w:caps/>
        </w:rPr>
        <w:t xml:space="preserve"> - mg -</w:t>
      </w:r>
      <w:r w:rsidR="00BB1190" w:rsidRPr="00BB1190">
        <w:rPr>
          <w:rFonts w:asciiTheme="minorHAnsi" w:hAnsiTheme="minorHAnsi" w:cstheme="minorHAnsi"/>
          <w:b/>
          <w:caps/>
        </w:rPr>
        <w:t xml:space="preserve"> CONCORRÊNCIA</w:t>
      </w:r>
      <w:r w:rsidR="00BB1190">
        <w:rPr>
          <w:rFonts w:asciiTheme="minorHAnsi" w:hAnsiTheme="minorHAnsi" w:cstheme="minorHAnsi"/>
          <w:b/>
        </w:rPr>
        <w:t xml:space="preserve"> PÚBLICA ELETRÔNICA Nº 0</w:t>
      </w:r>
      <w:r w:rsidR="00BB1190" w:rsidRPr="00BB1190">
        <w:rPr>
          <w:rFonts w:asciiTheme="minorHAnsi" w:hAnsiTheme="minorHAnsi" w:cstheme="minorHAnsi"/>
          <w:b/>
        </w:rPr>
        <w:t>02/2025</w:t>
      </w:r>
    </w:p>
    <w:p w14:paraId="7DC95600" w14:textId="27542633" w:rsidR="00565EA8" w:rsidRPr="008D48EC" w:rsidRDefault="008D48E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D48EC">
        <w:rPr>
          <w:rFonts w:asciiTheme="majorHAnsi" w:hAnsiTheme="majorHAnsi" w:cstheme="majorHAnsi"/>
        </w:rPr>
        <w:t xml:space="preserve">Contratação de empresa para construção de pavimentação asfáltica para melhoria de acesso </w:t>
      </w:r>
      <w:r>
        <w:rPr>
          <w:rFonts w:asciiTheme="majorHAnsi" w:hAnsiTheme="majorHAnsi" w:cstheme="majorHAnsi"/>
        </w:rPr>
        <w:t>e tráfego na Estrada do Areião,</w:t>
      </w:r>
      <w:r w:rsidRPr="008D48EC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Município de Fortuna de Minas / </w:t>
      </w:r>
      <w:r w:rsidRPr="008D48E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8D48EC">
        <w:t xml:space="preserve"> </w:t>
      </w:r>
      <w:r w:rsidR="00C42E58" w:rsidRPr="00C42E58">
        <w:rPr>
          <w:rFonts w:asciiTheme="majorHAnsi" w:hAnsiTheme="majorHAnsi" w:cstheme="majorHAnsi"/>
        </w:rPr>
        <w:t>Valor da contrataçã</w:t>
      </w:r>
      <w:r w:rsidR="00C42E58">
        <w:rPr>
          <w:rFonts w:asciiTheme="majorHAnsi" w:hAnsiTheme="majorHAnsi" w:cstheme="majorHAnsi"/>
        </w:rPr>
        <w:t xml:space="preserve">o em:  </w:t>
      </w:r>
      <w:r w:rsidR="00C42E58" w:rsidRPr="00C42E58">
        <w:rPr>
          <w:rFonts w:asciiTheme="minorHAnsi" w:hAnsiTheme="minorHAnsi" w:cstheme="minorHAnsi"/>
          <w:b/>
          <w:caps/>
        </w:rPr>
        <w:t>R$ 1.441.578,48</w:t>
      </w:r>
      <w:r w:rsidR="00C42E58" w:rsidRPr="00C42E58">
        <w:rPr>
          <w:rFonts w:asciiTheme="majorHAnsi" w:hAnsiTheme="majorHAnsi" w:cstheme="majorHAnsi"/>
        </w:rPr>
        <w:t>.</w:t>
      </w:r>
      <w:r w:rsidR="00C42E58">
        <w:rPr>
          <w:rFonts w:asciiTheme="majorHAnsi" w:hAnsiTheme="majorHAnsi" w:cstheme="majorHAnsi"/>
        </w:rPr>
        <w:t xml:space="preserve"> </w:t>
      </w:r>
      <w:r w:rsidRPr="008D48EC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data de </w:t>
      </w:r>
      <w:r w:rsidR="0003582B">
        <w:rPr>
          <w:rFonts w:asciiTheme="majorHAnsi" w:hAnsiTheme="majorHAnsi" w:cstheme="majorHAnsi"/>
        </w:rPr>
        <w:t xml:space="preserve">abertura será </w:t>
      </w:r>
      <w:r w:rsidRPr="008D48EC">
        <w:rPr>
          <w:rFonts w:asciiTheme="majorHAnsi" w:hAnsiTheme="majorHAnsi" w:cstheme="majorHAnsi"/>
        </w:rPr>
        <w:t>às 09</w:t>
      </w:r>
      <w:r>
        <w:rPr>
          <w:rFonts w:asciiTheme="majorHAnsi" w:hAnsiTheme="majorHAnsi" w:cstheme="majorHAnsi"/>
        </w:rPr>
        <w:t>h0</w:t>
      </w:r>
      <w:r w:rsidRPr="008D48EC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min do dia 06/10/</w:t>
      </w:r>
      <w:r w:rsidRPr="008D48EC">
        <w:rPr>
          <w:rFonts w:asciiTheme="majorHAnsi" w:hAnsiTheme="majorHAnsi" w:cstheme="majorHAnsi"/>
        </w:rPr>
        <w:t xml:space="preserve">2025, por meio do portal eletrônico </w:t>
      </w:r>
      <w:r w:rsidRPr="008D48EC">
        <w:rPr>
          <w:rFonts w:asciiTheme="majorHAnsi" w:hAnsiTheme="majorHAnsi" w:cstheme="majorHAnsi"/>
          <w:caps/>
        </w:rPr>
        <w:t>amm licita</w:t>
      </w:r>
      <w:r>
        <w:rPr>
          <w:rFonts w:asciiTheme="majorHAnsi" w:hAnsiTheme="majorHAnsi" w:cstheme="majorHAnsi"/>
        </w:rPr>
        <w:t xml:space="preserve">. </w:t>
      </w:r>
      <w:r w:rsidRPr="008D48EC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</w:t>
      </w:r>
      <w:r w:rsidRPr="008D48EC">
        <w:rPr>
          <w:rFonts w:asciiTheme="majorHAnsi" w:hAnsiTheme="majorHAnsi" w:cstheme="majorHAnsi"/>
        </w:rPr>
        <w:t xml:space="preserve"> para consulta através do e-mail: </w:t>
      </w:r>
      <w:hyperlink r:id="rId27" w:history="1">
        <w:r w:rsidRPr="00F0572E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8D48E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8D48EC">
        <w:rPr>
          <w:rFonts w:asciiTheme="majorHAnsi" w:hAnsiTheme="majorHAnsi" w:cstheme="majorHAnsi"/>
        </w:rPr>
        <w:t>pelo site</w:t>
      </w:r>
      <w:r>
        <w:rPr>
          <w:rFonts w:asciiTheme="majorHAnsi" w:hAnsiTheme="majorHAnsi" w:cstheme="majorHAnsi"/>
        </w:rPr>
        <w:t>:</w:t>
      </w:r>
      <w:r w:rsidRPr="008D48EC">
        <w:rPr>
          <w:rFonts w:asciiTheme="majorHAnsi" w:hAnsiTheme="majorHAnsi" w:cstheme="majorHAnsi"/>
        </w:rPr>
        <w:t xml:space="preserve"> </w:t>
      </w:r>
      <w:hyperlink r:id="rId28" w:history="1">
        <w:r w:rsidRPr="00F0572E">
          <w:rPr>
            <w:rStyle w:val="Hyperlink"/>
            <w:rFonts w:asciiTheme="majorHAnsi" w:hAnsiTheme="majorHAnsi" w:cstheme="majorHAnsi"/>
          </w:rPr>
          <w:t>www.fortunademinas.mg.gov.br</w:t>
        </w:r>
      </w:hyperlink>
      <w:r>
        <w:rPr>
          <w:rFonts w:asciiTheme="majorHAnsi" w:hAnsiTheme="majorHAnsi" w:cstheme="majorHAnsi"/>
        </w:rPr>
        <w:t xml:space="preserve">. </w:t>
      </w:r>
      <w:r w:rsidR="00C42E58">
        <w:rPr>
          <w:rFonts w:asciiTheme="majorHAnsi" w:hAnsiTheme="majorHAnsi" w:cstheme="majorHAnsi"/>
        </w:rPr>
        <w:t xml:space="preserve">Telefone para contato: </w:t>
      </w:r>
      <w:r w:rsidR="00C42E58" w:rsidRPr="00C42E58">
        <w:rPr>
          <w:rFonts w:asciiTheme="majorHAnsi" w:hAnsiTheme="majorHAnsi" w:cstheme="majorHAnsi"/>
        </w:rPr>
        <w:t>(31) 99839-7293</w:t>
      </w:r>
      <w:r w:rsidR="00174C47">
        <w:rPr>
          <w:rFonts w:asciiTheme="majorHAnsi" w:hAnsiTheme="majorHAnsi" w:cstheme="majorHAnsi"/>
        </w:rPr>
        <w:t>.</w:t>
      </w:r>
    </w:p>
    <w:p w14:paraId="5B029F56" w14:textId="77777777" w:rsidR="008D48EC" w:rsidRDefault="008D48EC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30041D3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BE69FE" w:rsidRPr="00BE69FE">
        <w:rPr>
          <w:rFonts w:asciiTheme="minorHAnsi" w:hAnsiTheme="minorHAnsi" w:cstheme="minorHAnsi"/>
          <w:b/>
          <w:caps/>
        </w:rPr>
        <w:t>Frei Gaspar</w:t>
      </w:r>
      <w:r w:rsidR="00BE69FE">
        <w:rPr>
          <w:rFonts w:asciiTheme="minorHAnsi" w:hAnsiTheme="minorHAnsi" w:cstheme="minorHAnsi"/>
          <w:b/>
          <w:caps/>
        </w:rPr>
        <w:t xml:space="preserve"> - mg - CONCORRÊNCIA nº 0</w:t>
      </w:r>
      <w:r w:rsidR="00BE69FE" w:rsidRPr="00BE69FE">
        <w:rPr>
          <w:rFonts w:asciiTheme="minorHAnsi" w:hAnsiTheme="minorHAnsi" w:cstheme="minorHAnsi"/>
          <w:b/>
          <w:caps/>
        </w:rPr>
        <w:t>03/2025</w:t>
      </w:r>
    </w:p>
    <w:p w14:paraId="5971D574" w14:textId="41B3D16B" w:rsidR="00F83940" w:rsidRDefault="00BE69FE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E69FE">
        <w:rPr>
          <w:rFonts w:asciiTheme="majorHAnsi" w:hAnsiTheme="majorHAnsi" w:cstheme="majorHAnsi"/>
        </w:rPr>
        <w:t xml:space="preserve">Contratação de empresa de </w:t>
      </w:r>
      <w:r w:rsidR="00CF0CCB" w:rsidRPr="00BE69FE">
        <w:rPr>
          <w:rFonts w:asciiTheme="majorHAnsi" w:hAnsiTheme="majorHAnsi" w:cstheme="majorHAnsi"/>
        </w:rPr>
        <w:t xml:space="preserve">engenharia para </w:t>
      </w:r>
      <w:r w:rsidRPr="00BE69FE">
        <w:rPr>
          <w:rFonts w:asciiTheme="majorHAnsi" w:hAnsiTheme="majorHAnsi" w:cstheme="majorHAnsi"/>
        </w:rPr>
        <w:t>obras e serviços de recapeamento em CBUQ em trechos das Vias: Antônio Alves, Mario Pereira, Francisco Bessa e Praça Mustafa Pimenta no Centro de Frei Gaspar.</w:t>
      </w:r>
      <w:r>
        <w:rPr>
          <w:rFonts w:asciiTheme="majorHAnsi" w:hAnsiTheme="majorHAnsi" w:cstheme="majorHAnsi"/>
        </w:rPr>
        <w:t xml:space="preserve"> A data de abertura está prevista para o dia</w:t>
      </w:r>
      <w:r w:rsidR="00174C47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07/10/2025, </w:t>
      </w:r>
      <w:r w:rsidR="00174C47">
        <w:rPr>
          <w:rFonts w:asciiTheme="majorHAnsi" w:hAnsiTheme="majorHAnsi" w:cstheme="majorHAnsi"/>
        </w:rPr>
        <w:t xml:space="preserve">às 10h00min, esclarecimentos através </w:t>
      </w:r>
      <w:proofErr w:type="gramStart"/>
      <w:r w:rsidR="00174C47">
        <w:rPr>
          <w:rFonts w:asciiTheme="majorHAnsi" w:hAnsiTheme="majorHAnsi" w:cstheme="majorHAnsi"/>
        </w:rPr>
        <w:t xml:space="preserve">do  </w:t>
      </w:r>
      <w:r w:rsidR="00174C47" w:rsidRPr="00BE69FE">
        <w:rPr>
          <w:rFonts w:asciiTheme="majorHAnsi" w:hAnsiTheme="majorHAnsi" w:cstheme="majorHAnsi"/>
        </w:rPr>
        <w:t>e-mail</w:t>
      </w:r>
      <w:proofErr w:type="gramEnd"/>
      <w:r w:rsidRPr="00BE69FE">
        <w:rPr>
          <w:rFonts w:asciiTheme="majorHAnsi" w:hAnsiTheme="majorHAnsi" w:cstheme="majorHAnsi"/>
        </w:rPr>
        <w:t xml:space="preserve">: </w:t>
      </w:r>
      <w:hyperlink r:id="rId29" w:history="1">
        <w:r w:rsidRPr="00F0572E">
          <w:rPr>
            <w:rStyle w:val="Hyperlink"/>
            <w:rFonts w:asciiTheme="majorHAnsi" w:hAnsiTheme="majorHAnsi" w:cstheme="majorHAnsi"/>
          </w:rPr>
          <w:t>licitacao.fg@gmail.com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6BEA30B0" w14:textId="77777777" w:rsidR="00BE69FE" w:rsidRDefault="00BE69FE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8AFD2D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1FA41B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E76F74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ABB891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D45D3C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4DC30DAA" w:rsidR="004C1862" w:rsidRPr="00643565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643565">
        <w:rPr>
          <w:rFonts w:asciiTheme="minorHAnsi" w:hAnsiTheme="minorHAnsi" w:cstheme="minorHAnsi"/>
          <w:b/>
          <w:caps/>
        </w:rPr>
        <w:t>DE</w:t>
      </w:r>
      <w:r w:rsidR="004C1862" w:rsidRPr="00643565">
        <w:rPr>
          <w:caps/>
        </w:rPr>
        <w:t xml:space="preserve"> </w:t>
      </w:r>
      <w:r w:rsidR="00CF0CCB" w:rsidRPr="00643565">
        <w:rPr>
          <w:rFonts w:asciiTheme="minorHAnsi" w:hAnsiTheme="minorHAnsi" w:cstheme="minorHAnsi"/>
          <w:b/>
          <w:caps/>
        </w:rPr>
        <w:t>Inconfidentes</w:t>
      </w:r>
      <w:r w:rsidR="00643565">
        <w:rPr>
          <w:rFonts w:asciiTheme="minorHAnsi" w:hAnsiTheme="minorHAnsi" w:cstheme="minorHAnsi"/>
          <w:b/>
          <w:caps/>
        </w:rPr>
        <w:t xml:space="preserve"> - mg - </w:t>
      </w:r>
      <w:r w:rsidR="00643565" w:rsidRPr="00643565">
        <w:rPr>
          <w:rFonts w:asciiTheme="minorHAnsi" w:hAnsiTheme="minorHAnsi" w:cstheme="minorHAnsi"/>
          <w:b/>
          <w:caps/>
        </w:rPr>
        <w:t>Concorrência Pública nº 003/2025</w:t>
      </w:r>
    </w:p>
    <w:p w14:paraId="42EFBAE0" w14:textId="0C978055" w:rsidR="00501A1D" w:rsidRPr="00643565" w:rsidRDefault="0064356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43565">
        <w:rPr>
          <w:rFonts w:asciiTheme="majorHAnsi" w:hAnsiTheme="majorHAnsi" w:cstheme="majorHAnsi"/>
        </w:rPr>
        <w:t xml:space="preserve">Execução de obras de “pavimentação em bloquete”, contendo serviços de solo e, drenagem pluvial, para a coordenada geográfica 22°23'10.1"S 46°17'27.2"W no Bairro Boa Vista dos Góes no Município </w:t>
      </w:r>
      <w:r>
        <w:rPr>
          <w:rFonts w:asciiTheme="majorHAnsi" w:hAnsiTheme="majorHAnsi" w:cstheme="majorHAnsi"/>
        </w:rPr>
        <w:t xml:space="preserve">de Inconfidentes / </w:t>
      </w:r>
      <w:r w:rsidRPr="0064356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 A data de abertura dos envelopes dar-se-á no dia: 3</w:t>
      </w:r>
      <w:r w:rsidRPr="00643565">
        <w:rPr>
          <w:rFonts w:asciiTheme="majorHAnsi" w:hAnsiTheme="majorHAnsi" w:cstheme="majorHAnsi"/>
        </w:rPr>
        <w:t>1/10/2025, às 13</w:t>
      </w:r>
      <w:r>
        <w:rPr>
          <w:rFonts w:asciiTheme="majorHAnsi" w:hAnsiTheme="majorHAnsi" w:cstheme="majorHAnsi"/>
        </w:rPr>
        <w:t xml:space="preserve">h00min. Informações adicionais: (35) 99716-7394 </w:t>
      </w:r>
      <w:r w:rsidRPr="00643565">
        <w:rPr>
          <w:rFonts w:asciiTheme="majorHAnsi" w:hAnsiTheme="majorHAnsi" w:cstheme="majorHAnsi"/>
        </w:rPr>
        <w:t>e no site</w:t>
      </w:r>
      <w:r>
        <w:rPr>
          <w:rFonts w:asciiTheme="majorHAnsi" w:hAnsiTheme="majorHAnsi" w:cstheme="majorHAnsi"/>
        </w:rPr>
        <w:t>:</w:t>
      </w:r>
      <w:r w:rsidRPr="00643565">
        <w:rPr>
          <w:rFonts w:asciiTheme="majorHAnsi" w:hAnsiTheme="majorHAnsi" w:cstheme="majorHAnsi"/>
        </w:rPr>
        <w:t xml:space="preserve"> </w:t>
      </w:r>
      <w:hyperlink r:id="rId30" w:history="1">
        <w:r w:rsidRPr="00F0572E">
          <w:rPr>
            <w:rStyle w:val="Hyperlink"/>
            <w:rFonts w:asciiTheme="majorHAnsi" w:hAnsiTheme="majorHAnsi" w:cstheme="majorHAnsi"/>
          </w:rPr>
          <w:t>https://www.portalcr2.com.br/licitacoes/licitacoes-inconfidentes</w:t>
        </w:r>
      </w:hyperlink>
      <w:r>
        <w:rPr>
          <w:rFonts w:asciiTheme="majorHAnsi" w:hAnsiTheme="majorHAnsi" w:cstheme="majorHAnsi"/>
        </w:rPr>
        <w:t xml:space="preserve">. </w:t>
      </w:r>
    </w:p>
    <w:p w14:paraId="200839A7" w14:textId="77777777" w:rsidR="002B1368" w:rsidRDefault="002B1368" w:rsidP="006435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F9EDE5" w14:textId="76B68F04" w:rsidR="00643565" w:rsidRDefault="00643565" w:rsidP="006435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643565">
        <w:rPr>
          <w:rFonts w:asciiTheme="minorHAnsi" w:hAnsiTheme="minorHAnsi" w:cstheme="minorHAnsi"/>
          <w:b/>
          <w:caps/>
        </w:rPr>
        <w:t>DE</w:t>
      </w:r>
      <w:r w:rsidRPr="00643565">
        <w:rPr>
          <w:caps/>
        </w:rPr>
        <w:t xml:space="preserve"> </w:t>
      </w:r>
      <w:r w:rsidRPr="00643565">
        <w:rPr>
          <w:rFonts w:asciiTheme="minorHAnsi" w:hAnsiTheme="minorHAnsi" w:cstheme="minorHAnsi"/>
          <w:b/>
          <w:caps/>
        </w:rPr>
        <w:t>Inconfidentes</w:t>
      </w:r>
      <w:r>
        <w:rPr>
          <w:rFonts w:asciiTheme="minorHAnsi" w:hAnsiTheme="minorHAnsi" w:cstheme="minorHAnsi"/>
          <w:b/>
          <w:caps/>
        </w:rPr>
        <w:t xml:space="preserve"> - mg - Concorrência Pública nº 005</w:t>
      </w:r>
      <w:r w:rsidRPr="00643565">
        <w:rPr>
          <w:rFonts w:asciiTheme="minorHAnsi" w:hAnsiTheme="minorHAnsi" w:cstheme="minorHAnsi"/>
          <w:b/>
          <w:caps/>
        </w:rPr>
        <w:t>/2025</w:t>
      </w:r>
    </w:p>
    <w:p w14:paraId="54998C5B" w14:textId="69F5A980" w:rsidR="00643565" w:rsidRPr="00643565" w:rsidRDefault="00643565" w:rsidP="006435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43565">
        <w:rPr>
          <w:rFonts w:asciiTheme="majorHAnsi" w:hAnsiTheme="majorHAnsi" w:cstheme="majorHAnsi"/>
        </w:rPr>
        <w:t xml:space="preserve">Contratação de empresa do ramo pertinente para a execução de obras de “pavimentação em bloquete”, contendo serviços de solo e, drenagem pluvial, para a coordenada geográfica 22°24'21.8"S 46°18'34.8"W no Bairro Boa Vista dos Pedros no Município </w:t>
      </w:r>
      <w:r>
        <w:rPr>
          <w:rFonts w:asciiTheme="majorHAnsi" w:hAnsiTheme="majorHAnsi" w:cstheme="majorHAnsi"/>
        </w:rPr>
        <w:t xml:space="preserve">de Inconfidentes / </w:t>
      </w:r>
      <w:r w:rsidRPr="0064356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643565">
        <w:rPr>
          <w:rFonts w:asciiTheme="majorHAnsi" w:hAnsiTheme="majorHAnsi" w:cstheme="majorHAnsi"/>
        </w:rPr>
        <w:t>A data de</w:t>
      </w:r>
      <w:r w:rsidR="00851900">
        <w:rPr>
          <w:rFonts w:asciiTheme="majorHAnsi" w:hAnsiTheme="majorHAnsi" w:cstheme="majorHAnsi"/>
        </w:rPr>
        <w:t xml:space="preserve"> credenciamento e</w:t>
      </w:r>
      <w:r w:rsidR="00851900" w:rsidRPr="00643565">
        <w:rPr>
          <w:rFonts w:asciiTheme="majorHAnsi" w:hAnsiTheme="majorHAnsi" w:cstheme="majorHAnsi"/>
        </w:rPr>
        <w:t xml:space="preserve"> aber</w:t>
      </w:r>
      <w:r w:rsidRPr="00643565">
        <w:rPr>
          <w:rFonts w:asciiTheme="majorHAnsi" w:hAnsiTheme="majorHAnsi" w:cstheme="majorHAnsi"/>
        </w:rPr>
        <w:t xml:space="preserve">tura dos envelopes dar-se-á no dia: </w:t>
      </w:r>
      <w:r>
        <w:rPr>
          <w:rFonts w:asciiTheme="majorHAnsi" w:hAnsiTheme="majorHAnsi" w:cstheme="majorHAnsi"/>
        </w:rPr>
        <w:t>29</w:t>
      </w:r>
      <w:r w:rsidRPr="00643565">
        <w:rPr>
          <w:rFonts w:asciiTheme="majorHAnsi" w:hAnsiTheme="majorHAnsi" w:cstheme="majorHAnsi"/>
        </w:rPr>
        <w:t xml:space="preserve">/10/2025, às 13h00min. Informações adicionais: (35) 99716-7394 e no site: </w:t>
      </w:r>
      <w:hyperlink r:id="rId31" w:history="1">
        <w:r w:rsidRPr="00643565">
          <w:rPr>
            <w:rStyle w:val="Hyperlink"/>
            <w:rFonts w:asciiTheme="majorHAnsi" w:hAnsiTheme="majorHAnsi" w:cstheme="majorHAnsi"/>
          </w:rPr>
          <w:t>https://www.portalcr2.com.br/licitacoes/licitacoes-inconfidentes</w:t>
        </w:r>
      </w:hyperlink>
      <w:r w:rsidR="00851900">
        <w:rPr>
          <w:rFonts w:asciiTheme="majorHAnsi" w:hAnsiTheme="majorHAnsi" w:cstheme="majorHAnsi"/>
        </w:rPr>
        <w:t>.</w:t>
      </w:r>
    </w:p>
    <w:p w14:paraId="21AA5B4C" w14:textId="77777777" w:rsidR="00643565" w:rsidRPr="00643565" w:rsidRDefault="00643565" w:rsidP="006435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343DD3D" w14:textId="508B8E1F" w:rsidR="00CA062C" w:rsidRDefault="00CA062C" w:rsidP="00CA06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643565">
        <w:rPr>
          <w:rFonts w:asciiTheme="minorHAnsi" w:hAnsiTheme="minorHAnsi" w:cstheme="minorHAnsi"/>
          <w:b/>
          <w:caps/>
        </w:rPr>
        <w:t>DE</w:t>
      </w:r>
      <w:r w:rsidRPr="00643565">
        <w:rPr>
          <w:caps/>
        </w:rPr>
        <w:t xml:space="preserve"> </w:t>
      </w:r>
      <w:r w:rsidRPr="00643565">
        <w:rPr>
          <w:rFonts w:asciiTheme="minorHAnsi" w:hAnsiTheme="minorHAnsi" w:cstheme="minorHAnsi"/>
          <w:b/>
          <w:caps/>
        </w:rPr>
        <w:t>Inconfidentes</w:t>
      </w:r>
      <w:r>
        <w:rPr>
          <w:rFonts w:asciiTheme="minorHAnsi" w:hAnsiTheme="minorHAnsi" w:cstheme="minorHAnsi"/>
          <w:b/>
          <w:caps/>
        </w:rPr>
        <w:t xml:space="preserve"> - mg - Concorrência Pública nº 006</w:t>
      </w:r>
      <w:r w:rsidRPr="00643565">
        <w:rPr>
          <w:rFonts w:asciiTheme="minorHAnsi" w:hAnsiTheme="minorHAnsi" w:cstheme="minorHAnsi"/>
          <w:b/>
          <w:caps/>
        </w:rPr>
        <w:t>/2025</w:t>
      </w:r>
    </w:p>
    <w:p w14:paraId="6D14193D" w14:textId="18E0ACB3" w:rsidR="00643565" w:rsidRDefault="00CA062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062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A062C">
        <w:rPr>
          <w:rFonts w:asciiTheme="majorHAnsi" w:hAnsiTheme="majorHAnsi" w:cstheme="majorHAnsi"/>
        </w:rPr>
        <w:t>Contratação de empresa do ramo pertinente para a execução de obras de “pavimentação em bloquete”, contendo serviços de solo e, drenagem pluvial, para a coordenada geográfica 22°22'02.4"S 46°16'46.1"W no Bairro do Alto Freitas no Municíp</w:t>
      </w:r>
      <w:r>
        <w:rPr>
          <w:rFonts w:asciiTheme="majorHAnsi" w:hAnsiTheme="majorHAnsi" w:cstheme="majorHAnsi"/>
        </w:rPr>
        <w:t xml:space="preserve">io de Inconfidentes / </w:t>
      </w:r>
      <w:r w:rsidRPr="00CA062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 de crede</w:t>
      </w:r>
      <w:r w:rsidR="00983CB6">
        <w:rPr>
          <w:rFonts w:asciiTheme="majorHAnsi" w:hAnsiTheme="majorHAnsi" w:cstheme="majorHAnsi"/>
        </w:rPr>
        <w:t>nciamento e abertura dos envelopes dar-se-á no dia 27/10/2025, às 13h00min.</w:t>
      </w:r>
      <w:r w:rsidR="00983CB6" w:rsidRPr="00983CB6">
        <w:rPr>
          <w:rFonts w:asciiTheme="majorHAnsi" w:hAnsiTheme="majorHAnsi" w:cstheme="majorHAnsi"/>
        </w:rPr>
        <w:t xml:space="preserve"> </w:t>
      </w:r>
      <w:r w:rsidR="00983CB6" w:rsidRPr="00643565">
        <w:rPr>
          <w:rFonts w:asciiTheme="majorHAnsi" w:hAnsiTheme="majorHAnsi" w:cstheme="majorHAnsi"/>
        </w:rPr>
        <w:t xml:space="preserve">Informações adicionais: (35) 99716-7394 e no site: </w:t>
      </w:r>
      <w:hyperlink r:id="rId32" w:history="1">
        <w:r w:rsidR="00983CB6" w:rsidRPr="00643565">
          <w:rPr>
            <w:rStyle w:val="Hyperlink"/>
            <w:rFonts w:asciiTheme="majorHAnsi" w:hAnsiTheme="majorHAnsi" w:cstheme="majorHAnsi"/>
          </w:rPr>
          <w:t>https://www.portalcr2.com.br/licitacoes/licitacoes-inconfidentes</w:t>
        </w:r>
      </w:hyperlink>
      <w:r w:rsidR="00983CB6">
        <w:rPr>
          <w:rFonts w:asciiTheme="majorHAnsi" w:hAnsiTheme="majorHAnsi" w:cstheme="majorHAnsi"/>
        </w:rPr>
        <w:t>.</w:t>
      </w:r>
    </w:p>
    <w:p w14:paraId="76988B50" w14:textId="77777777" w:rsidR="002B1368" w:rsidRDefault="002B136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257F7C" w14:textId="7475839D" w:rsidR="002B1368" w:rsidRPr="002B1368" w:rsidRDefault="002B136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B1368">
        <w:rPr>
          <w:rFonts w:asciiTheme="minorHAnsi" w:hAnsiTheme="minorHAnsi" w:cstheme="minorHAnsi"/>
          <w:b/>
        </w:rPr>
        <w:t>PREFEITURA MUNICIPAL DE IPATINGA</w:t>
      </w:r>
      <w:r w:rsidR="00F5594F">
        <w:rPr>
          <w:rFonts w:asciiTheme="minorHAnsi" w:hAnsiTheme="minorHAnsi" w:cstheme="minorHAnsi"/>
          <w:b/>
        </w:rPr>
        <w:t xml:space="preserve"> - </w:t>
      </w:r>
      <w:r w:rsidR="00F5594F" w:rsidRPr="00F5594F">
        <w:rPr>
          <w:rFonts w:asciiTheme="minorHAnsi" w:hAnsiTheme="minorHAnsi" w:cstheme="minorHAnsi"/>
          <w:b/>
          <w:caps/>
        </w:rPr>
        <w:t>mg</w:t>
      </w:r>
      <w:r w:rsidR="00F5594F">
        <w:rPr>
          <w:rFonts w:asciiTheme="minorHAnsi" w:hAnsiTheme="minorHAnsi" w:cstheme="minorHAnsi"/>
          <w:b/>
        </w:rPr>
        <w:t xml:space="preserve"> -</w:t>
      </w:r>
      <w:r w:rsidR="00F5594F" w:rsidRPr="00F5594F">
        <w:t xml:space="preserve"> </w:t>
      </w:r>
      <w:r w:rsidR="00F5594F" w:rsidRPr="00F5594F">
        <w:rPr>
          <w:rFonts w:asciiTheme="minorHAnsi" w:hAnsiTheme="minorHAnsi" w:cstheme="minorHAnsi"/>
          <w:b/>
        </w:rPr>
        <w:t>CONCORRÊNCIA ELETRÔNICA Nº</w:t>
      </w:r>
      <w:r w:rsidR="00F5594F">
        <w:rPr>
          <w:rFonts w:asciiTheme="minorHAnsi" w:hAnsiTheme="minorHAnsi" w:cstheme="minorHAnsi"/>
          <w:b/>
        </w:rPr>
        <w:t xml:space="preserve"> 00</w:t>
      </w:r>
      <w:r w:rsidR="00F5594F" w:rsidRPr="00F5594F">
        <w:rPr>
          <w:rFonts w:asciiTheme="minorHAnsi" w:hAnsiTheme="minorHAnsi" w:cstheme="minorHAnsi"/>
          <w:b/>
        </w:rPr>
        <w:t>6/2025</w:t>
      </w:r>
    </w:p>
    <w:p w14:paraId="1A98A8F7" w14:textId="651E38BD" w:rsidR="002B1368" w:rsidRDefault="00F5594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5594F">
        <w:rPr>
          <w:rFonts w:asciiTheme="majorHAnsi" w:hAnsiTheme="majorHAnsi" w:cstheme="majorHAnsi"/>
        </w:rPr>
        <w:t>Contratação de empresa especializada de engenharia para a execução da demolição e construção do mercado de vari</w:t>
      </w:r>
      <w:r>
        <w:rPr>
          <w:rFonts w:asciiTheme="majorHAnsi" w:hAnsiTheme="majorHAnsi" w:cstheme="majorHAnsi"/>
        </w:rPr>
        <w:t xml:space="preserve">edades do Município de Ipatinga / </w:t>
      </w:r>
      <w:r w:rsidRPr="00F5594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="008D2A2E">
        <w:rPr>
          <w:rFonts w:asciiTheme="majorHAnsi" w:hAnsiTheme="majorHAnsi" w:cstheme="majorHAnsi"/>
        </w:rPr>
        <w:t>Valor to</w:t>
      </w:r>
      <w:r w:rsidR="00C545EE">
        <w:rPr>
          <w:rFonts w:asciiTheme="majorHAnsi" w:hAnsiTheme="majorHAnsi" w:cstheme="majorHAnsi"/>
        </w:rPr>
        <w:t>tal estimado em:</w:t>
      </w:r>
      <w:r w:rsidR="00C545EE">
        <w:t xml:space="preserve"> </w:t>
      </w:r>
      <w:r w:rsidR="00C545EE" w:rsidRPr="00C545EE">
        <w:rPr>
          <w:rFonts w:asciiTheme="minorHAnsi" w:hAnsiTheme="minorHAnsi" w:cstheme="minorHAnsi"/>
          <w:b/>
        </w:rPr>
        <w:t>R$ 2.692.794,31</w:t>
      </w:r>
      <w:r w:rsidR="00C545E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data de abertura está prevista para o dia: 06/10/2025, às 10h30min. O</w:t>
      </w:r>
      <w:r w:rsidRPr="00F5594F">
        <w:t xml:space="preserve"> </w:t>
      </w:r>
      <w:r w:rsidRPr="00F5594F">
        <w:rPr>
          <w:rFonts w:asciiTheme="majorHAnsi" w:hAnsiTheme="majorHAnsi" w:cstheme="majorHAnsi"/>
        </w:rPr>
        <w:t xml:space="preserve">edital e seus anexos que se encontra disponíveis nos sites: </w:t>
      </w:r>
      <w:hyperlink r:id="rId33" w:history="1">
        <w:proofErr w:type="gramStart"/>
        <w:r w:rsidRPr="00F0572E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F5594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F5594F">
        <w:rPr>
          <w:rFonts w:asciiTheme="majorHAnsi" w:hAnsiTheme="majorHAnsi" w:cstheme="majorHAnsi"/>
        </w:rPr>
        <w:t xml:space="preserve"> </w:t>
      </w:r>
      <w:hyperlink r:id="rId34" w:history="1">
        <w:r w:rsidRPr="00F0572E">
          <w:rPr>
            <w:rStyle w:val="Hyperlink"/>
            <w:rFonts w:asciiTheme="majorHAnsi" w:hAnsiTheme="majorHAnsi" w:cstheme="majorHAnsi"/>
          </w:rPr>
          <w:t>www.compras.gov.br</w:t>
        </w:r>
        <w:proofErr w:type="gramEnd"/>
      </w:hyperlink>
      <w:r>
        <w:rPr>
          <w:rFonts w:asciiTheme="majorHAnsi" w:hAnsiTheme="majorHAnsi" w:cstheme="majorHAnsi"/>
        </w:rPr>
        <w:t xml:space="preserve"> e</w:t>
      </w:r>
      <w:r w:rsidRPr="00F5594F">
        <w:rPr>
          <w:rFonts w:asciiTheme="majorHAnsi" w:hAnsiTheme="majorHAnsi" w:cstheme="majorHAnsi"/>
        </w:rPr>
        <w:t xml:space="preserve"> </w:t>
      </w:r>
      <w:hyperlink r:id="rId35" w:history="1">
        <w:r w:rsidRPr="00F0572E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F5594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5594F">
        <w:rPr>
          <w:rFonts w:asciiTheme="majorHAnsi" w:hAnsiTheme="majorHAnsi" w:cstheme="majorHAnsi"/>
        </w:rPr>
        <w:t xml:space="preserve"> Demais informações: </w:t>
      </w:r>
      <w:r>
        <w:rPr>
          <w:rFonts w:asciiTheme="majorHAnsi" w:hAnsiTheme="majorHAnsi" w:cstheme="majorHAnsi"/>
        </w:rPr>
        <w:t>(31) 3829-8240.</w:t>
      </w:r>
    </w:p>
    <w:p w14:paraId="6D96DB4D" w14:textId="77777777" w:rsidR="002B1368" w:rsidRPr="00CA062C" w:rsidRDefault="002B136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A4DC94" w14:textId="6903056B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983CB6" w:rsidRPr="00983CB6">
        <w:rPr>
          <w:rFonts w:asciiTheme="minorHAnsi" w:hAnsiTheme="minorHAnsi" w:cstheme="minorHAnsi"/>
          <w:b/>
          <w:caps/>
        </w:rPr>
        <w:t>Janaúba</w:t>
      </w:r>
      <w:r w:rsidR="00983CB6">
        <w:rPr>
          <w:rFonts w:asciiTheme="minorHAnsi" w:hAnsiTheme="minorHAnsi" w:cstheme="minorHAnsi"/>
          <w:b/>
          <w:caps/>
        </w:rPr>
        <w:t xml:space="preserve"> - mg - CONCORRÊNCIA Nº 0</w:t>
      </w:r>
      <w:r w:rsidR="00983CB6" w:rsidRPr="00983CB6">
        <w:rPr>
          <w:rFonts w:asciiTheme="minorHAnsi" w:hAnsiTheme="minorHAnsi" w:cstheme="minorHAnsi"/>
          <w:b/>
          <w:caps/>
        </w:rPr>
        <w:t>08/2025</w:t>
      </w:r>
    </w:p>
    <w:p w14:paraId="21B38B34" w14:textId="517BD0F9" w:rsidR="00531E32" w:rsidRPr="00983CB6" w:rsidRDefault="00983CB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83CB6">
        <w:rPr>
          <w:rFonts w:asciiTheme="majorHAnsi" w:hAnsiTheme="majorHAnsi" w:cstheme="majorHAnsi"/>
        </w:rPr>
        <w:t xml:space="preserve">Contratação de empresa especializada para construção do </w:t>
      </w:r>
      <w:r w:rsidRPr="00983CB6">
        <w:rPr>
          <w:rFonts w:asciiTheme="majorHAnsi" w:hAnsiTheme="majorHAnsi" w:cstheme="majorHAnsi"/>
          <w:caps/>
        </w:rPr>
        <w:t>cemei</w:t>
      </w:r>
      <w:r w:rsidR="00F5594F">
        <w:rPr>
          <w:rFonts w:asciiTheme="majorHAnsi" w:hAnsiTheme="majorHAnsi" w:cstheme="majorHAnsi"/>
          <w:caps/>
        </w:rPr>
        <w:t>,</w:t>
      </w:r>
      <w:r w:rsidRPr="00983CB6">
        <w:rPr>
          <w:rFonts w:asciiTheme="majorHAnsi" w:hAnsiTheme="majorHAnsi" w:cstheme="majorHAnsi"/>
        </w:rPr>
        <w:t xml:space="preserve"> Rio Novo</w:t>
      </w:r>
      <w:r>
        <w:rPr>
          <w:rFonts w:asciiTheme="majorHAnsi" w:hAnsiTheme="majorHAnsi" w:cstheme="majorHAnsi"/>
        </w:rPr>
        <w:t>. A data de realização está prev</w:t>
      </w:r>
      <w:r w:rsidR="0003582B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sta para o dia</w:t>
      </w:r>
      <w:r w:rsidRPr="00983CB6">
        <w:t xml:space="preserve"> </w:t>
      </w:r>
      <w:r>
        <w:rPr>
          <w:rFonts w:asciiTheme="majorHAnsi" w:hAnsiTheme="majorHAnsi" w:cstheme="majorHAnsi"/>
        </w:rPr>
        <w:t>03/10/2025, às 10h</w:t>
      </w:r>
      <w:r w:rsidRPr="00983CB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03582B">
        <w:rPr>
          <w:rFonts w:asciiTheme="majorHAnsi" w:hAnsiTheme="majorHAnsi" w:cstheme="majorHAnsi"/>
        </w:rPr>
        <w:t>.</w:t>
      </w:r>
      <w:r w:rsidR="0003582B" w:rsidRPr="0003582B">
        <w:t xml:space="preserve"> </w:t>
      </w:r>
      <w:r w:rsidR="0003582B" w:rsidRPr="0003582B">
        <w:rPr>
          <w:rFonts w:asciiTheme="majorHAnsi" w:hAnsiTheme="majorHAnsi" w:cstheme="majorHAnsi"/>
        </w:rPr>
        <w:t xml:space="preserve">Esclarecimentos </w:t>
      </w:r>
      <w:proofErr w:type="spellStart"/>
      <w:r w:rsidR="0003582B" w:rsidRPr="0003582B">
        <w:rPr>
          <w:rFonts w:asciiTheme="majorHAnsi" w:hAnsiTheme="majorHAnsi" w:cstheme="majorHAnsi"/>
        </w:rPr>
        <w:t>atrvés</w:t>
      </w:r>
      <w:proofErr w:type="spellEnd"/>
      <w:r w:rsidR="0003582B" w:rsidRPr="0003582B">
        <w:rPr>
          <w:rFonts w:asciiTheme="majorHAnsi" w:hAnsiTheme="majorHAnsi" w:cstheme="majorHAnsi"/>
        </w:rPr>
        <w:t xml:space="preserve"> do</w:t>
      </w:r>
      <w:r w:rsidR="0003582B">
        <w:t xml:space="preserve"> </w:t>
      </w:r>
      <w:r w:rsidR="0003582B" w:rsidRPr="0003582B">
        <w:rPr>
          <w:rFonts w:asciiTheme="majorHAnsi" w:hAnsiTheme="majorHAnsi" w:cstheme="majorHAnsi"/>
        </w:rPr>
        <w:t xml:space="preserve">site: </w:t>
      </w:r>
      <w:hyperlink r:id="rId36" w:history="1">
        <w:r w:rsidR="0003582B" w:rsidRPr="00F0572E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03582B">
        <w:rPr>
          <w:rFonts w:asciiTheme="majorHAnsi" w:hAnsiTheme="majorHAnsi" w:cstheme="majorHAnsi"/>
        </w:rPr>
        <w:t xml:space="preserve">. </w:t>
      </w:r>
    </w:p>
    <w:p w14:paraId="2A6F9A31" w14:textId="77777777" w:rsidR="00983CB6" w:rsidRDefault="00983C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0E01AE81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03582B">
        <w:rPr>
          <w:rFonts w:asciiTheme="minorHAnsi" w:hAnsiTheme="minorHAnsi" w:cstheme="minorHAnsi"/>
          <w:b/>
          <w:caps/>
        </w:rPr>
        <w:t xml:space="preserve">MUNICIPAL DE </w:t>
      </w:r>
      <w:r w:rsidR="0003582B" w:rsidRPr="0003582B">
        <w:rPr>
          <w:rFonts w:asciiTheme="minorHAnsi" w:hAnsiTheme="minorHAnsi" w:cstheme="minorHAnsi"/>
          <w:b/>
          <w:caps/>
        </w:rPr>
        <w:t>Machacalis</w:t>
      </w:r>
      <w:r w:rsidR="0003582B">
        <w:rPr>
          <w:rFonts w:asciiTheme="minorHAnsi" w:hAnsiTheme="minorHAnsi" w:cstheme="minorHAnsi"/>
          <w:b/>
          <w:caps/>
        </w:rPr>
        <w:t xml:space="preserve"> - MG -</w:t>
      </w:r>
      <w:r w:rsidR="0003582B" w:rsidRPr="0003582B">
        <w:rPr>
          <w:rFonts w:asciiTheme="minorHAnsi" w:hAnsiTheme="minorHAnsi" w:cstheme="minorHAnsi"/>
          <w:b/>
        </w:rPr>
        <w:t xml:space="preserve"> CONCORRÊNCIA </w:t>
      </w:r>
      <w:r w:rsidR="0003582B" w:rsidRPr="0003582B">
        <w:rPr>
          <w:rFonts w:asciiTheme="minorHAnsi" w:hAnsiTheme="minorHAnsi" w:cstheme="minorHAnsi"/>
          <w:b/>
          <w:caps/>
        </w:rPr>
        <w:t>ELETRôNICA</w:t>
      </w:r>
      <w:r w:rsidR="0003582B" w:rsidRPr="0003582B">
        <w:rPr>
          <w:rFonts w:asciiTheme="minorHAnsi" w:hAnsiTheme="minorHAnsi" w:cstheme="minorHAnsi"/>
          <w:b/>
        </w:rPr>
        <w:t xml:space="preserve"> </w:t>
      </w:r>
      <w:r w:rsidR="0003582B">
        <w:rPr>
          <w:rFonts w:asciiTheme="minorHAnsi" w:hAnsiTheme="minorHAnsi" w:cstheme="minorHAnsi"/>
          <w:b/>
        </w:rPr>
        <w:t xml:space="preserve">Nº </w:t>
      </w:r>
      <w:r w:rsidR="0003582B" w:rsidRPr="0003582B">
        <w:rPr>
          <w:rFonts w:asciiTheme="minorHAnsi" w:hAnsiTheme="minorHAnsi" w:cstheme="minorHAnsi"/>
          <w:b/>
        </w:rPr>
        <w:t>001/2025</w:t>
      </w:r>
    </w:p>
    <w:p w14:paraId="31203A2B" w14:textId="7C631072" w:rsidR="00893AC1" w:rsidRDefault="0003582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3582B">
        <w:rPr>
          <w:rFonts w:asciiTheme="majorHAnsi" w:hAnsiTheme="majorHAnsi" w:cstheme="majorHAnsi"/>
        </w:rPr>
        <w:t>Contratação de empresa especializada para execução de obra de construção subsidiada de unidades habitacionais em área urbana do município de Machacalis</w:t>
      </w:r>
      <w:r>
        <w:rPr>
          <w:rFonts w:asciiTheme="majorHAnsi" w:hAnsiTheme="majorHAnsi" w:cstheme="majorHAnsi"/>
        </w:rPr>
        <w:t xml:space="preserve"> </w:t>
      </w:r>
      <w:r w:rsidRPr="0003582B">
        <w:rPr>
          <w:rFonts w:asciiTheme="majorHAnsi" w:hAnsiTheme="majorHAnsi" w:cstheme="majorHAnsi"/>
        </w:rPr>
        <w:t>/ MG</w:t>
      </w:r>
      <w:r>
        <w:rPr>
          <w:rFonts w:asciiTheme="majorHAnsi" w:hAnsiTheme="majorHAnsi" w:cstheme="majorHAnsi"/>
        </w:rPr>
        <w:t xml:space="preserve">. </w:t>
      </w:r>
      <w:proofErr w:type="gramStart"/>
      <w:r>
        <w:rPr>
          <w:rFonts w:asciiTheme="majorHAnsi" w:hAnsiTheme="majorHAnsi" w:cstheme="majorHAnsi"/>
        </w:rPr>
        <w:t>A  data</w:t>
      </w:r>
      <w:proofErr w:type="gramEnd"/>
      <w:r>
        <w:rPr>
          <w:rFonts w:asciiTheme="majorHAnsi" w:hAnsiTheme="majorHAnsi" w:cstheme="majorHAnsi"/>
        </w:rPr>
        <w:t xml:space="preserve"> da concorrência eletrônica está prevista para o dia: 06/10/2025 às 09h00min,</w:t>
      </w:r>
      <w:r w:rsidRPr="0003582B">
        <w:t xml:space="preserve"> </w:t>
      </w:r>
      <w:r w:rsidRPr="0003582B">
        <w:rPr>
          <w:rFonts w:asciiTheme="majorHAnsi" w:hAnsiTheme="majorHAnsi" w:cstheme="majorHAnsi"/>
        </w:rPr>
        <w:t>através da plata</w:t>
      </w:r>
      <w:r>
        <w:rPr>
          <w:rFonts w:asciiTheme="majorHAnsi" w:hAnsiTheme="majorHAnsi" w:cstheme="majorHAnsi"/>
        </w:rPr>
        <w:t xml:space="preserve">forma eletrônica: </w:t>
      </w:r>
      <w:hyperlink r:id="rId37" w:history="1">
        <w:r w:rsidRPr="00F0572E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3C1CBF04" w14:textId="77777777" w:rsidR="0003582B" w:rsidRDefault="0003582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097002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1AD2D2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16A7D1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30DB7D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6106BA" w14:textId="77777777" w:rsidR="00E37CF2" w:rsidRDefault="00E37C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12DD169B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76537D" w:rsidRPr="0076537D">
        <w:rPr>
          <w:rFonts w:asciiTheme="minorHAnsi" w:hAnsiTheme="minorHAnsi" w:cstheme="minorHAnsi"/>
          <w:b/>
          <w:caps/>
        </w:rPr>
        <w:t>Pedrinópolis</w:t>
      </w:r>
      <w:r w:rsidR="0076537D">
        <w:rPr>
          <w:rFonts w:asciiTheme="minorHAnsi" w:hAnsiTheme="minorHAnsi" w:cstheme="minorHAnsi"/>
          <w:b/>
          <w:caps/>
        </w:rPr>
        <w:t xml:space="preserve"> - MG - </w:t>
      </w:r>
      <w:r w:rsidR="0076537D" w:rsidRPr="0076537D">
        <w:rPr>
          <w:rFonts w:asciiTheme="minorHAnsi" w:hAnsiTheme="minorHAnsi" w:cstheme="minorHAnsi"/>
          <w:b/>
          <w:caps/>
        </w:rPr>
        <w:t>CONCORRÊNCIA</w:t>
      </w:r>
      <w:r w:rsidR="0076537D" w:rsidRPr="0076537D">
        <w:rPr>
          <w:rFonts w:asciiTheme="minorHAnsi" w:hAnsiTheme="minorHAnsi" w:cstheme="minorHAnsi"/>
          <w:b/>
        </w:rPr>
        <w:t xml:space="preserve"> ELETRÔNICA Nº 005/2025</w:t>
      </w:r>
    </w:p>
    <w:p w14:paraId="71CB9DF9" w14:textId="03522C79" w:rsidR="00E6675F" w:rsidRDefault="0076537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Pr="0076537D">
        <w:rPr>
          <w:rFonts w:asciiTheme="majorHAnsi" w:hAnsiTheme="majorHAnsi" w:cstheme="majorHAnsi"/>
        </w:rPr>
        <w:t>de empresa especializadapara execução de cobertura para arquibancadas e melhoramento na iluminação do Estádio Municipal Izoldino Rodrigues da Costa, incluindo o fornecimento de material e mão de obra</w:t>
      </w:r>
      <w:r>
        <w:rPr>
          <w:rFonts w:asciiTheme="majorHAnsi" w:hAnsiTheme="majorHAnsi" w:cstheme="majorHAnsi"/>
        </w:rPr>
        <w:t>.</w:t>
      </w:r>
      <w:r w:rsidRPr="0076537D">
        <w:t xml:space="preserve"> </w:t>
      </w:r>
      <w:r w:rsidRPr="0076537D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data de recebimento das propostas será a</w:t>
      </w:r>
      <w:r w:rsidRPr="0076537D">
        <w:rPr>
          <w:rFonts w:asciiTheme="majorHAnsi" w:hAnsiTheme="majorHAnsi" w:cstheme="majorHAnsi"/>
        </w:rPr>
        <w:t xml:space="preserve"> partir das 10h00</w:t>
      </w:r>
      <w:r>
        <w:rPr>
          <w:rFonts w:asciiTheme="majorHAnsi" w:hAnsiTheme="majorHAnsi" w:cstheme="majorHAnsi"/>
        </w:rPr>
        <w:t xml:space="preserve">min </w:t>
      </w:r>
      <w:r w:rsidRPr="0076537D">
        <w:rPr>
          <w:rFonts w:asciiTheme="majorHAnsi" w:hAnsiTheme="majorHAnsi" w:cstheme="majorHAnsi"/>
        </w:rPr>
        <w:t>do dia</w:t>
      </w:r>
      <w:r>
        <w:rPr>
          <w:rFonts w:asciiTheme="majorHAnsi" w:hAnsiTheme="majorHAnsi" w:cstheme="majorHAnsi"/>
        </w:rPr>
        <w:t>:</w:t>
      </w:r>
      <w:r w:rsidRPr="0076537D">
        <w:rPr>
          <w:rFonts w:asciiTheme="majorHAnsi" w:hAnsiTheme="majorHAnsi" w:cstheme="majorHAnsi"/>
        </w:rPr>
        <w:t xml:space="preserve"> 22/09/2025</w:t>
      </w:r>
      <w:r>
        <w:rPr>
          <w:rFonts w:asciiTheme="majorHAnsi" w:hAnsiTheme="majorHAnsi" w:cstheme="majorHAnsi"/>
        </w:rPr>
        <w:t xml:space="preserve">, até às 08h30min </w:t>
      </w:r>
      <w:r w:rsidRPr="0076537D">
        <w:rPr>
          <w:rFonts w:asciiTheme="majorHAnsi" w:hAnsiTheme="majorHAnsi" w:cstheme="majorHAnsi"/>
        </w:rPr>
        <w:t>do dia</w:t>
      </w:r>
      <w:r>
        <w:rPr>
          <w:rFonts w:asciiTheme="majorHAnsi" w:hAnsiTheme="majorHAnsi" w:cstheme="majorHAnsi"/>
        </w:rPr>
        <w:t>:</w:t>
      </w:r>
      <w:r w:rsidRPr="0076537D">
        <w:rPr>
          <w:rFonts w:asciiTheme="majorHAnsi" w:hAnsiTheme="majorHAnsi" w:cstheme="majorHAnsi"/>
        </w:rPr>
        <w:t xml:space="preserve"> 07/10/2025. </w:t>
      </w:r>
      <w:r>
        <w:rPr>
          <w:rFonts w:asciiTheme="majorHAnsi" w:hAnsiTheme="majorHAnsi" w:cstheme="majorHAnsi"/>
        </w:rPr>
        <w:t xml:space="preserve">A data de </w:t>
      </w:r>
      <w:r w:rsidRPr="0076537D">
        <w:rPr>
          <w:rFonts w:asciiTheme="majorHAnsi" w:hAnsiTheme="majorHAnsi" w:cstheme="majorHAnsi"/>
        </w:rPr>
        <w:t>abertura das propostas por meio eletrônico</w:t>
      </w:r>
      <w:r>
        <w:rPr>
          <w:rFonts w:asciiTheme="majorHAnsi" w:hAnsiTheme="majorHAnsi" w:cstheme="majorHAnsi"/>
        </w:rPr>
        <w:t xml:space="preserve"> será: </w:t>
      </w:r>
      <w:r w:rsidRPr="0076537D">
        <w:rPr>
          <w:rFonts w:asciiTheme="majorHAnsi" w:hAnsiTheme="majorHAnsi" w:cstheme="majorHAnsi"/>
        </w:rPr>
        <w:t>às 09h00min do dia</w:t>
      </w:r>
      <w:r>
        <w:rPr>
          <w:rFonts w:asciiTheme="majorHAnsi" w:hAnsiTheme="majorHAnsi" w:cstheme="majorHAnsi"/>
        </w:rPr>
        <w:t xml:space="preserve">: </w:t>
      </w:r>
      <w:r w:rsidRPr="0076537D">
        <w:rPr>
          <w:rFonts w:asciiTheme="majorHAnsi" w:hAnsiTheme="majorHAnsi" w:cstheme="majorHAnsi"/>
        </w:rPr>
        <w:t xml:space="preserve">07/10/2025. </w:t>
      </w:r>
      <w:r>
        <w:rPr>
          <w:rFonts w:asciiTheme="majorHAnsi" w:hAnsiTheme="majorHAnsi" w:cstheme="majorHAnsi"/>
        </w:rPr>
        <w:t xml:space="preserve">A data de </w:t>
      </w:r>
      <w:r w:rsidRPr="0076537D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está prevista para</w:t>
      </w:r>
      <w:r w:rsidRPr="0076537D">
        <w:rPr>
          <w:rFonts w:asciiTheme="majorHAnsi" w:hAnsiTheme="majorHAnsi" w:cstheme="majorHAnsi"/>
        </w:rPr>
        <w:t xml:space="preserve"> às 09h00min do dia</w:t>
      </w:r>
      <w:r>
        <w:rPr>
          <w:rFonts w:asciiTheme="majorHAnsi" w:hAnsiTheme="majorHAnsi" w:cstheme="majorHAnsi"/>
        </w:rPr>
        <w:t>:</w:t>
      </w:r>
      <w:r w:rsidRPr="0076537D">
        <w:rPr>
          <w:rFonts w:asciiTheme="majorHAnsi" w:hAnsiTheme="majorHAnsi" w:cstheme="majorHAnsi"/>
        </w:rPr>
        <w:t xml:space="preserve"> 07/10/2025</w:t>
      </w:r>
      <w:r>
        <w:rPr>
          <w:rFonts w:asciiTheme="majorHAnsi" w:hAnsiTheme="majorHAnsi" w:cstheme="majorHAnsi"/>
        </w:rPr>
        <w:t xml:space="preserve">. Informações adicionais </w:t>
      </w:r>
      <w:r w:rsidRPr="0076537D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>:</w:t>
      </w:r>
      <w:r w:rsidRPr="0076537D">
        <w:rPr>
          <w:rFonts w:asciiTheme="majorHAnsi" w:hAnsiTheme="majorHAnsi" w:cstheme="majorHAnsi"/>
        </w:rPr>
        <w:t xml:space="preserve"> </w:t>
      </w:r>
      <w:hyperlink r:id="rId38" w:history="1">
        <w:r w:rsidRPr="00F0572E">
          <w:rPr>
            <w:rStyle w:val="Hyperlink"/>
            <w:rFonts w:asciiTheme="majorHAnsi" w:hAnsiTheme="majorHAnsi" w:cstheme="majorHAnsi"/>
          </w:rPr>
          <w:t>https://www.licitanet.com.br</w:t>
        </w:r>
      </w:hyperlink>
      <w:r>
        <w:rPr>
          <w:rFonts w:asciiTheme="majorHAnsi" w:hAnsiTheme="majorHAnsi" w:cstheme="majorHAnsi"/>
        </w:rPr>
        <w:t xml:space="preserve"> ou</w:t>
      </w:r>
      <w:r w:rsidRPr="0076537D">
        <w:t xml:space="preserve"> </w:t>
      </w:r>
      <w:r w:rsidRPr="0076537D">
        <w:rPr>
          <w:rFonts w:asciiTheme="majorHAnsi" w:hAnsiTheme="majorHAnsi" w:cstheme="majorHAnsi"/>
        </w:rPr>
        <w:t>o Telefone</w:t>
      </w:r>
      <w:r>
        <w:rPr>
          <w:rFonts w:asciiTheme="majorHAnsi" w:hAnsiTheme="majorHAnsi" w:cstheme="majorHAnsi"/>
        </w:rPr>
        <w:t>:</w:t>
      </w:r>
      <w:r w:rsidRPr="0076537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(034) 3355-</w:t>
      </w:r>
      <w:r w:rsidRPr="0076537D">
        <w:rPr>
          <w:rFonts w:asciiTheme="majorHAnsi" w:hAnsiTheme="majorHAnsi" w:cstheme="majorHAnsi"/>
        </w:rPr>
        <w:t>2001</w:t>
      </w:r>
      <w:r>
        <w:rPr>
          <w:rFonts w:asciiTheme="majorHAnsi" w:hAnsiTheme="majorHAnsi" w:cstheme="majorHAnsi"/>
        </w:rPr>
        <w:t>.</w:t>
      </w:r>
    </w:p>
    <w:p w14:paraId="6EB180F5" w14:textId="77777777" w:rsidR="00E37CF2" w:rsidRDefault="00E37CF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B5A7DF" w14:textId="5EFE293E" w:rsidR="00E37CF2" w:rsidRDefault="00E37CF2" w:rsidP="00E37C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E37CF2">
        <w:rPr>
          <w:rFonts w:asciiTheme="minorHAnsi" w:hAnsiTheme="minorHAnsi" w:cstheme="minorHAnsi"/>
          <w:b/>
        </w:rPr>
        <w:t xml:space="preserve"> SILVEIRÂNIA</w:t>
      </w:r>
      <w:r>
        <w:rPr>
          <w:rFonts w:asciiTheme="minorHAnsi" w:hAnsiTheme="minorHAnsi" w:cstheme="minorHAnsi"/>
          <w:b/>
        </w:rPr>
        <w:t xml:space="preserve"> - </w:t>
      </w:r>
      <w:r w:rsidRPr="00E37CF2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8D2A2E">
        <w:rPr>
          <w:rFonts w:asciiTheme="minorHAnsi" w:hAnsiTheme="minorHAnsi" w:cstheme="minorHAnsi"/>
          <w:b/>
        </w:rPr>
        <w:t xml:space="preserve"> </w:t>
      </w:r>
      <w:r w:rsidR="008D2A2E" w:rsidRPr="008D2A2E">
        <w:rPr>
          <w:rFonts w:asciiTheme="minorHAnsi" w:hAnsiTheme="minorHAnsi" w:cstheme="minorHAnsi"/>
          <w:b/>
        </w:rPr>
        <w:t xml:space="preserve">PREGÃO ELETRÔNICO </w:t>
      </w:r>
      <w:r w:rsidR="008D2A2E" w:rsidRPr="008D2A2E">
        <w:rPr>
          <w:rFonts w:asciiTheme="minorHAnsi" w:hAnsiTheme="minorHAnsi" w:cstheme="minorHAnsi"/>
          <w:b/>
          <w:caps/>
        </w:rPr>
        <w:t>nº</w:t>
      </w:r>
      <w:r w:rsidR="008D2A2E" w:rsidRPr="008D2A2E">
        <w:rPr>
          <w:rFonts w:asciiTheme="minorHAnsi" w:hAnsiTheme="minorHAnsi" w:cstheme="minorHAnsi"/>
          <w:b/>
        </w:rPr>
        <w:t xml:space="preserve"> </w:t>
      </w:r>
      <w:r w:rsidR="008D2A2E">
        <w:rPr>
          <w:rFonts w:asciiTheme="minorHAnsi" w:hAnsiTheme="minorHAnsi" w:cstheme="minorHAnsi"/>
          <w:b/>
        </w:rPr>
        <w:t>0</w:t>
      </w:r>
      <w:r w:rsidR="008D2A2E" w:rsidRPr="008D2A2E">
        <w:rPr>
          <w:rFonts w:asciiTheme="minorHAnsi" w:hAnsiTheme="minorHAnsi" w:cstheme="minorHAnsi"/>
          <w:b/>
        </w:rPr>
        <w:t>48/2025</w:t>
      </w:r>
    </w:p>
    <w:p w14:paraId="57812263" w14:textId="372C142A" w:rsidR="008D2A2E" w:rsidRDefault="008D2A2E" w:rsidP="00E37C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D2A2E">
        <w:rPr>
          <w:rFonts w:asciiTheme="majorHAnsi" w:hAnsiTheme="majorHAnsi" w:cstheme="majorHAnsi"/>
        </w:rPr>
        <w:t>Contratação de empresa para a eventual locação de caminhões e máquinas pesadas, com disponibilidade de operador, abastecimento e manutenção, visando atender a demanda das Secretarias Municipais de Silveirânia</w:t>
      </w:r>
      <w:r>
        <w:rPr>
          <w:rFonts w:asciiTheme="majorHAnsi" w:hAnsiTheme="majorHAnsi" w:cstheme="majorHAnsi"/>
        </w:rPr>
        <w:t xml:space="preserve"> </w:t>
      </w:r>
      <w:r w:rsidRPr="008D2A2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D2A2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Valor total estimado em:</w:t>
      </w:r>
      <w:r w:rsidRPr="008D2A2E">
        <w:t xml:space="preserve"> </w:t>
      </w:r>
      <w:r w:rsidRPr="008D2A2E">
        <w:rPr>
          <w:rFonts w:asciiTheme="minorHAnsi" w:hAnsiTheme="minorHAnsi" w:cstheme="minorHAnsi"/>
          <w:b/>
        </w:rPr>
        <w:t>R$ 1.898.826,00</w:t>
      </w:r>
      <w:r>
        <w:rPr>
          <w:rFonts w:asciiTheme="majorHAnsi" w:hAnsiTheme="majorHAnsi" w:cstheme="majorHAnsi"/>
        </w:rPr>
        <w:t>. Data de r</w:t>
      </w:r>
      <w:r w:rsidRPr="008D2A2E">
        <w:rPr>
          <w:rFonts w:asciiTheme="majorHAnsi" w:hAnsiTheme="majorHAnsi" w:cstheme="majorHAnsi"/>
        </w:rPr>
        <w:t>ecebimento das prop</w:t>
      </w:r>
      <w:r>
        <w:rPr>
          <w:rFonts w:asciiTheme="majorHAnsi" w:hAnsiTheme="majorHAnsi" w:cstheme="majorHAnsi"/>
        </w:rPr>
        <w:t xml:space="preserve">ostas das 14h00min </w:t>
      </w:r>
      <w:r w:rsidRPr="008D2A2E">
        <w:rPr>
          <w:rFonts w:asciiTheme="majorHAnsi" w:hAnsiTheme="majorHAnsi" w:cstheme="majorHAnsi"/>
        </w:rPr>
        <w:t>do dia 19/09/2025, às 08</w:t>
      </w:r>
      <w:r>
        <w:rPr>
          <w:rFonts w:asciiTheme="majorHAnsi" w:hAnsiTheme="majorHAnsi" w:cstheme="majorHAnsi"/>
        </w:rPr>
        <w:t>h59min do dia 08/10/2025.</w:t>
      </w:r>
      <w:r w:rsidRPr="008D2A2E">
        <w:t xml:space="preserve"> </w:t>
      </w:r>
      <w:r w:rsidRPr="008D2A2E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>: às 09h00min</w:t>
      </w:r>
      <w:r w:rsidRPr="008D2A2E">
        <w:rPr>
          <w:rFonts w:asciiTheme="majorHAnsi" w:hAnsiTheme="majorHAnsi" w:cstheme="majorHAnsi"/>
        </w:rPr>
        <w:t xml:space="preserve"> do dia 08/10/2025, no endereço eletrônico</w:t>
      </w:r>
      <w:r>
        <w:rPr>
          <w:rFonts w:asciiTheme="majorHAnsi" w:hAnsiTheme="majorHAnsi" w:cstheme="majorHAnsi"/>
        </w:rPr>
        <w:t>:</w:t>
      </w:r>
      <w:r w:rsidRPr="008D2A2E">
        <w:rPr>
          <w:rFonts w:asciiTheme="majorHAnsi" w:hAnsiTheme="majorHAnsi" w:cstheme="majorHAnsi"/>
        </w:rPr>
        <w:t xml:space="preserve"> </w:t>
      </w:r>
      <w:hyperlink r:id="rId39" w:history="1">
        <w:r w:rsidRPr="00F0572E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AAD2F91" w14:textId="77777777" w:rsidR="00E37CF2" w:rsidRDefault="00E37CF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52E7F733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AB5A39" w:rsidRPr="00AB5A39">
        <w:rPr>
          <w:rFonts w:asciiTheme="minorHAnsi" w:hAnsiTheme="minorHAnsi" w:cstheme="minorHAnsi"/>
          <w:b/>
          <w:caps/>
        </w:rPr>
        <w:t>Turmalina</w:t>
      </w:r>
      <w:r w:rsidR="00AB5A39">
        <w:rPr>
          <w:rFonts w:asciiTheme="minorHAnsi" w:hAnsiTheme="minorHAnsi" w:cstheme="minorHAnsi"/>
          <w:b/>
          <w:caps/>
        </w:rPr>
        <w:t xml:space="preserve"> - mg -</w:t>
      </w:r>
      <w:r w:rsidR="00AB5A39">
        <w:t xml:space="preserve"> </w:t>
      </w:r>
      <w:r w:rsidR="00AB5A39" w:rsidRPr="00AB5A39">
        <w:rPr>
          <w:rFonts w:asciiTheme="minorHAnsi" w:hAnsiTheme="minorHAnsi" w:cstheme="minorHAnsi"/>
          <w:b/>
          <w:caps/>
        </w:rPr>
        <w:t>CONCORRÊNCIA ELETRÔNICA Nº 010/2025</w:t>
      </w:r>
    </w:p>
    <w:p w14:paraId="280341FC" w14:textId="5C0AD90B" w:rsidR="00AB5A39" w:rsidRPr="00AB5A39" w:rsidRDefault="00AB5A3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caps/>
        </w:rPr>
      </w:pPr>
      <w:r>
        <w:rPr>
          <w:rFonts w:asciiTheme="majorHAnsi" w:hAnsiTheme="majorHAnsi" w:cstheme="majorHAnsi"/>
        </w:rPr>
        <w:t xml:space="preserve">OBJETO:  </w:t>
      </w:r>
      <w:r w:rsidRPr="00AB5A39">
        <w:rPr>
          <w:rFonts w:asciiTheme="majorHAnsi" w:hAnsiTheme="majorHAnsi" w:cstheme="majorHAnsi"/>
        </w:rPr>
        <w:t xml:space="preserve">Contratação de empresa de engenharia </w:t>
      </w:r>
      <w:r>
        <w:rPr>
          <w:rFonts w:asciiTheme="majorHAnsi" w:hAnsiTheme="majorHAnsi" w:cstheme="majorHAnsi"/>
        </w:rPr>
        <w:t xml:space="preserve"> </w:t>
      </w:r>
      <w:r w:rsidRPr="00AB5A39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AB5A39">
        <w:rPr>
          <w:rFonts w:asciiTheme="majorHAnsi" w:hAnsiTheme="majorHAnsi" w:cstheme="majorHAnsi"/>
        </w:rPr>
        <w:t xml:space="preserve">execução de obra de Aterro Sanitário, de pequeno porte, no Município de </w:t>
      </w:r>
      <w:r>
        <w:rPr>
          <w:rFonts w:asciiTheme="majorHAnsi" w:hAnsiTheme="majorHAnsi" w:cstheme="majorHAnsi"/>
        </w:rPr>
        <w:t xml:space="preserve">Turmalina / </w:t>
      </w:r>
      <w:r w:rsidRPr="00AB5A3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C545EE">
        <w:rPr>
          <w:rFonts w:asciiTheme="majorHAnsi" w:hAnsiTheme="majorHAnsi" w:cstheme="majorHAnsi"/>
        </w:rPr>
        <w:t xml:space="preserve"> Valor total estimado em: </w:t>
      </w:r>
      <w:r w:rsidR="00C545EE" w:rsidRPr="00C545EE">
        <w:rPr>
          <w:rFonts w:asciiTheme="minorHAnsi" w:hAnsiTheme="minorHAnsi" w:cstheme="minorHAnsi"/>
          <w:b/>
        </w:rPr>
        <w:t>R$ 325.721,34</w:t>
      </w:r>
      <w:r w:rsidR="00C545EE" w:rsidRPr="00C545E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e horário de abertura da sessão está prevista para o dia: 28/10/2025, às 08h00min. Esclar</w:t>
      </w:r>
      <w:r w:rsidR="002B1368">
        <w:rPr>
          <w:rFonts w:asciiTheme="majorHAnsi" w:hAnsiTheme="majorHAnsi" w:cstheme="majorHAnsi"/>
        </w:rPr>
        <w:t>ecimentos adicionais através do</w:t>
      </w:r>
      <w:r>
        <w:rPr>
          <w:rFonts w:asciiTheme="majorHAnsi" w:hAnsiTheme="majorHAnsi" w:cstheme="majorHAnsi"/>
        </w:rPr>
        <w:t xml:space="preserve"> </w:t>
      </w:r>
      <w:r w:rsidRPr="00AB5A39">
        <w:rPr>
          <w:rFonts w:asciiTheme="majorHAnsi" w:hAnsiTheme="majorHAnsi" w:cstheme="majorHAnsi"/>
        </w:rPr>
        <w:t xml:space="preserve">e-mail: </w:t>
      </w:r>
      <w:hyperlink r:id="rId40" w:history="1">
        <w:r w:rsidRPr="00F0572E">
          <w:rPr>
            <w:rStyle w:val="Hyperlink"/>
            <w:rFonts w:asciiTheme="majorHAnsi" w:hAnsiTheme="majorHAnsi" w:cstheme="majorHAnsi"/>
          </w:rPr>
          <w:t>licitacao@turmalina.mg.gov.br</w:t>
        </w:r>
      </w:hyperlink>
      <w:r w:rsidRPr="00AB5A3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pelo site: </w:t>
      </w:r>
      <w:hyperlink r:id="rId41" w:history="1">
        <w:r w:rsidRPr="00F0572E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>
        <w:rPr>
          <w:rFonts w:asciiTheme="majorHAnsi" w:hAnsiTheme="majorHAnsi" w:cstheme="majorHAnsi"/>
        </w:rPr>
        <w:t xml:space="preserve"> ou Telefone: </w:t>
      </w:r>
      <w:r w:rsidRPr="00AB5A39">
        <w:rPr>
          <w:rFonts w:asciiTheme="majorHAnsi" w:hAnsiTheme="majorHAnsi" w:cstheme="majorHAnsi"/>
        </w:rPr>
        <w:t>(38) 3527-1257</w:t>
      </w:r>
      <w:r>
        <w:rPr>
          <w:rFonts w:asciiTheme="majorHAnsi" w:hAnsiTheme="majorHAnsi" w:cstheme="majorHAnsi"/>
        </w:rPr>
        <w:t>.</w:t>
      </w:r>
    </w:p>
    <w:p w14:paraId="00787407" w14:textId="77777777" w:rsidR="00893AC1" w:rsidRPr="00AB5A39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414950B" w14:textId="50F790D2" w:rsidR="00F83940" w:rsidRPr="00AB5A39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B5A39" w:rsidRPr="00AB5A39">
        <w:rPr>
          <w:rFonts w:asciiTheme="minorHAnsi" w:hAnsiTheme="minorHAnsi" w:cstheme="minorHAnsi"/>
          <w:b/>
          <w:caps/>
        </w:rPr>
        <w:t>Urucuia</w:t>
      </w:r>
      <w:r w:rsidR="00AB5A39">
        <w:rPr>
          <w:rFonts w:asciiTheme="minorHAnsi" w:hAnsiTheme="minorHAnsi" w:cstheme="minorHAnsi"/>
          <w:b/>
          <w:caps/>
        </w:rPr>
        <w:t xml:space="preserve"> - mg - nova data</w:t>
      </w:r>
      <w:r w:rsidR="00AB5A39" w:rsidRPr="00AB5A39">
        <w:t xml:space="preserve"> </w:t>
      </w:r>
      <w:r w:rsidR="00AB5A39">
        <w:rPr>
          <w:rFonts w:asciiTheme="minorHAnsi" w:hAnsiTheme="minorHAnsi" w:cstheme="minorHAnsi"/>
          <w:b/>
          <w:caps/>
        </w:rPr>
        <w:t xml:space="preserve">CONCORRÊNCIA Nº </w:t>
      </w:r>
      <w:r w:rsidR="00AB5A39" w:rsidRPr="00AB5A39">
        <w:rPr>
          <w:rFonts w:asciiTheme="minorHAnsi" w:hAnsiTheme="minorHAnsi" w:cstheme="minorHAnsi"/>
          <w:b/>
          <w:caps/>
        </w:rPr>
        <w:t>005/2025</w:t>
      </w:r>
    </w:p>
    <w:p w14:paraId="0FFFA4C8" w14:textId="1F36BDB6" w:rsidR="004B232B" w:rsidRDefault="00AB5A3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B5A39">
        <w:rPr>
          <w:rFonts w:asciiTheme="majorHAnsi" w:hAnsiTheme="majorHAnsi" w:cstheme="majorHAnsi"/>
        </w:rPr>
        <w:t>Contratação de empresa especializada para execução de obras de engenharia, por empreitada global por lote, visando à construção de três passagens molhadas nos Trechos 01, 02 e 03 da Estrada do Povoado Matão, no Município de Urucuia</w:t>
      </w:r>
      <w:r>
        <w:rPr>
          <w:rFonts w:asciiTheme="majorHAnsi" w:hAnsiTheme="majorHAnsi" w:cstheme="majorHAnsi"/>
        </w:rPr>
        <w:t xml:space="preserve"> </w:t>
      </w:r>
      <w:r w:rsidRPr="00AB5A3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B5A39">
        <w:rPr>
          <w:rFonts w:asciiTheme="majorHAnsi" w:hAnsiTheme="majorHAnsi" w:cstheme="majorHAnsi"/>
        </w:rPr>
        <w:t>MG, incluindo o fornecimento de materiais, mão de obra</w:t>
      </w:r>
      <w:r>
        <w:rPr>
          <w:rFonts w:asciiTheme="majorHAnsi" w:hAnsiTheme="majorHAnsi" w:cstheme="majorHAnsi"/>
        </w:rPr>
        <w:t>.</w:t>
      </w:r>
      <w:r w:rsidRPr="00AB5A39">
        <w:t xml:space="preserve"> </w:t>
      </w:r>
      <w:r w:rsidRPr="00AB5A39">
        <w:rPr>
          <w:rFonts w:asciiTheme="majorHAnsi" w:hAnsiTheme="majorHAnsi" w:cstheme="majorHAnsi"/>
          <w:caps/>
        </w:rPr>
        <w:t>a</w:t>
      </w:r>
      <w:r w:rsidRPr="00AB5A39">
        <w:rPr>
          <w:rFonts w:asciiTheme="majorHAnsi" w:hAnsiTheme="majorHAnsi" w:cstheme="majorHAnsi"/>
        </w:rPr>
        <w:t xml:space="preserve"> nova data fica prorrogada para às 10h00m</w:t>
      </w:r>
      <w:r>
        <w:rPr>
          <w:rFonts w:asciiTheme="majorHAnsi" w:hAnsiTheme="majorHAnsi" w:cstheme="majorHAnsi"/>
        </w:rPr>
        <w:t>in do dia 30/09/2025.</w:t>
      </w:r>
      <w:r w:rsidR="0096415C">
        <w:t xml:space="preserve"> </w:t>
      </w:r>
      <w:r w:rsidR="0096415C" w:rsidRPr="0096415C">
        <w:rPr>
          <w:rFonts w:asciiTheme="majorHAnsi" w:hAnsiTheme="majorHAnsi" w:cstheme="majorHAnsi"/>
        </w:rPr>
        <w:t>Edital no site</w:t>
      </w:r>
      <w:r w:rsidR="0096415C">
        <w:rPr>
          <w:rFonts w:asciiTheme="majorHAnsi" w:hAnsiTheme="majorHAnsi" w:cstheme="majorHAnsi"/>
        </w:rPr>
        <w:t xml:space="preserve">: </w:t>
      </w:r>
      <w:hyperlink r:id="rId42" w:history="1">
        <w:r w:rsidR="0096415C" w:rsidRPr="00F0572E">
          <w:rPr>
            <w:rStyle w:val="Hyperlink"/>
            <w:rFonts w:asciiTheme="majorHAnsi" w:hAnsiTheme="majorHAnsi" w:cstheme="majorHAnsi"/>
          </w:rPr>
          <w:t>http://www.urucuia.mg.gov.br</w:t>
        </w:r>
      </w:hyperlink>
      <w:r w:rsidR="0096415C">
        <w:rPr>
          <w:rFonts w:asciiTheme="majorHAnsi" w:hAnsiTheme="majorHAnsi" w:cstheme="majorHAnsi"/>
        </w:rPr>
        <w:t xml:space="preserve"> </w:t>
      </w:r>
      <w:r w:rsidR="0096415C" w:rsidRPr="0096415C">
        <w:rPr>
          <w:rFonts w:asciiTheme="majorHAnsi" w:hAnsiTheme="majorHAnsi" w:cstheme="majorHAnsi"/>
        </w:rPr>
        <w:t xml:space="preserve">e </w:t>
      </w:r>
      <w:hyperlink r:id="rId43" w:history="1">
        <w:r w:rsidR="0096415C" w:rsidRPr="00F0572E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96415C" w:rsidRPr="0096415C">
        <w:rPr>
          <w:rFonts w:asciiTheme="majorHAnsi" w:hAnsiTheme="majorHAnsi" w:cstheme="majorHAnsi"/>
        </w:rPr>
        <w:t>.</w:t>
      </w:r>
      <w:r w:rsidR="0096415C">
        <w:rPr>
          <w:rFonts w:asciiTheme="majorHAnsi" w:hAnsiTheme="majorHAnsi" w:cstheme="majorHAnsi"/>
        </w:rPr>
        <w:t xml:space="preserve"> </w:t>
      </w:r>
      <w:r w:rsidR="0096415C" w:rsidRPr="0096415C">
        <w:rPr>
          <w:rFonts w:asciiTheme="majorHAnsi" w:hAnsiTheme="majorHAnsi" w:cstheme="majorHAnsi"/>
        </w:rPr>
        <w:t xml:space="preserve"> Informações complementares através do telefone: (038) 3634-9246.</w:t>
      </w: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3E323D" w14:textId="31D27ECC" w:rsidR="00083FCD" w:rsidRDefault="00785A24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AMEG -</w:t>
      </w:r>
      <w:r>
        <w:t xml:space="preserve"> </w:t>
      </w:r>
      <w:r w:rsidRPr="00785A24">
        <w:rPr>
          <w:rFonts w:asciiTheme="minorHAnsi" w:hAnsiTheme="minorHAnsi" w:cstheme="minorHAnsi"/>
          <w:b/>
        </w:rPr>
        <w:t xml:space="preserve">PREGÃO ELETRONICO </w:t>
      </w:r>
      <w:r>
        <w:rPr>
          <w:rFonts w:asciiTheme="minorHAnsi" w:hAnsiTheme="minorHAnsi" w:cstheme="minorHAnsi"/>
          <w:b/>
        </w:rPr>
        <w:t xml:space="preserve">Nº </w:t>
      </w:r>
      <w:r w:rsidRPr="00785A24">
        <w:rPr>
          <w:rFonts w:asciiTheme="minorHAnsi" w:hAnsiTheme="minorHAnsi" w:cstheme="minorHAnsi"/>
          <w:b/>
        </w:rPr>
        <w:t>004/2025</w:t>
      </w:r>
    </w:p>
    <w:p w14:paraId="605BFCBC" w14:textId="53E0A23D" w:rsidR="00785A24" w:rsidRPr="00785A24" w:rsidRDefault="00785A24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85A2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85A24">
        <w:rPr>
          <w:rFonts w:asciiTheme="majorHAnsi" w:hAnsiTheme="majorHAnsi" w:cstheme="majorHAnsi"/>
        </w:rPr>
        <w:t>Registro de preços, de futura e eventual contratação de empresa especializada em locação de máquinas pesadas e caminhões com operador, motorista e combustível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785A24">
        <w:rPr>
          <w:rFonts w:asciiTheme="minorHAnsi" w:hAnsiTheme="minorHAnsi" w:cstheme="minorHAnsi"/>
          <w:b/>
        </w:rPr>
        <w:t>R$ 8.657.908,00</w:t>
      </w:r>
      <w:r w:rsidRPr="00785A2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da sessão pública está prevista para o dia: 03/10/2025 ás 08h</w:t>
      </w:r>
      <w:r w:rsidRPr="00785A2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785A24">
        <w:rPr>
          <w:rFonts w:asciiTheme="majorHAnsi" w:hAnsiTheme="majorHAnsi" w:cstheme="majorHAnsi"/>
        </w:rPr>
        <w:t>. Local de realização pelo endereço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F0572E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785A2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 disponível </w:t>
      </w:r>
      <w:r w:rsidRPr="00785A24">
        <w:rPr>
          <w:rFonts w:asciiTheme="majorHAnsi" w:hAnsiTheme="majorHAnsi" w:cstheme="majorHAnsi"/>
        </w:rPr>
        <w:t xml:space="preserve">no sítio eletrônico da AMEG: </w:t>
      </w:r>
      <w:hyperlink r:id="rId45" w:history="1">
        <w:r w:rsidRPr="00F0572E">
          <w:rPr>
            <w:rStyle w:val="Hyperlink"/>
            <w:rFonts w:asciiTheme="majorHAnsi" w:hAnsiTheme="majorHAnsi" w:cstheme="majorHAnsi"/>
          </w:rPr>
          <w:t>https://www.ameg.mg.gov.br/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43FB931C" w14:textId="77777777" w:rsidR="00785A24" w:rsidRDefault="00785A24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5B022B56" w:rsidR="00083FCD" w:rsidRDefault="000C3E1B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C3E1B">
        <w:rPr>
          <w:rFonts w:asciiTheme="minorHAnsi" w:hAnsiTheme="minorHAnsi" w:cstheme="minorHAnsi"/>
          <w:b/>
          <w:caps/>
        </w:rPr>
        <w:t>C</w:t>
      </w:r>
      <w:r w:rsidR="00D66BBD" w:rsidRPr="000C3E1B">
        <w:rPr>
          <w:rFonts w:asciiTheme="minorHAnsi" w:hAnsiTheme="minorHAnsi" w:cstheme="minorHAnsi"/>
          <w:b/>
          <w:caps/>
        </w:rPr>
        <w:t>odevas</w:t>
      </w:r>
      <w:r w:rsidRPr="000C3E1B">
        <w:rPr>
          <w:rFonts w:asciiTheme="minorHAnsi" w:hAnsiTheme="minorHAnsi" w:cstheme="minorHAnsi"/>
          <w:b/>
          <w:caps/>
        </w:rPr>
        <w:t>f</w:t>
      </w:r>
      <w:r>
        <w:rPr>
          <w:rFonts w:asciiTheme="minorHAnsi" w:hAnsiTheme="minorHAnsi" w:cstheme="minorHAnsi"/>
          <w:b/>
        </w:rPr>
        <w:t xml:space="preserve"> - LICITAÇÃO ELETRÔNICA Nº 043</w:t>
      </w:r>
      <w:r w:rsidRPr="000C3E1B">
        <w:rPr>
          <w:rFonts w:asciiTheme="minorHAnsi" w:hAnsiTheme="minorHAnsi" w:cstheme="minorHAnsi"/>
          <w:b/>
        </w:rPr>
        <w:t>/2025</w:t>
      </w:r>
    </w:p>
    <w:p w14:paraId="6F357562" w14:textId="15515960" w:rsidR="000C3E1B" w:rsidRPr="000C3E1B" w:rsidRDefault="000C3E1B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C3E1B">
        <w:rPr>
          <w:rFonts w:asciiTheme="majorHAnsi" w:hAnsiTheme="majorHAnsi" w:cstheme="majorHAnsi"/>
        </w:rPr>
        <w:t>Contratação de empresa especializada em engenharia para execução de serviços de manutenção e recuperação na Barragem de São Gregório, localizada no Município de Campo Azul, cuja estrutura de barramento delimita a divisa com o Município de Ponto Chique, no Estado de Minas Gerais</w:t>
      </w:r>
      <w:r>
        <w:rPr>
          <w:rFonts w:asciiTheme="majorHAnsi" w:hAnsiTheme="majorHAnsi" w:cstheme="majorHAnsi"/>
        </w:rPr>
        <w:t>.</w:t>
      </w:r>
      <w:r w:rsidRPr="000C3E1B">
        <w:t xml:space="preserve"> </w:t>
      </w:r>
      <w:r w:rsidRPr="000C3E1B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recebimento das propostas: </w:t>
      </w:r>
      <w:r w:rsidRPr="000C3E1B">
        <w:rPr>
          <w:rFonts w:asciiTheme="majorHAnsi" w:hAnsiTheme="majorHAnsi" w:cstheme="majorHAnsi"/>
        </w:rPr>
        <w:t xml:space="preserve">19/09/2025. </w:t>
      </w:r>
      <w:r>
        <w:rPr>
          <w:rFonts w:asciiTheme="majorHAnsi" w:hAnsiTheme="majorHAnsi" w:cstheme="majorHAnsi"/>
        </w:rPr>
        <w:t xml:space="preserve">Data da sessão pública </w:t>
      </w:r>
      <w:r w:rsidRPr="000C3E1B">
        <w:rPr>
          <w:rFonts w:asciiTheme="majorHAnsi" w:hAnsiTheme="majorHAnsi" w:cstheme="majorHAnsi"/>
        </w:rPr>
        <w:t>14/10/2025</w:t>
      </w:r>
      <w:r>
        <w:rPr>
          <w:rFonts w:asciiTheme="majorHAnsi" w:hAnsiTheme="majorHAnsi" w:cstheme="majorHAnsi"/>
        </w:rPr>
        <w:t>, às 10h</w:t>
      </w:r>
      <w:r w:rsidRPr="000C3E1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C3E1B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0C3E1B">
        <w:rPr>
          <w:rFonts w:asciiTheme="majorHAnsi" w:hAnsiTheme="majorHAnsi" w:cstheme="majorHAnsi"/>
        </w:rPr>
        <w:t xml:space="preserve"> </w:t>
      </w:r>
      <w:hyperlink r:id="rId46" w:history="1">
        <w:r w:rsidRPr="00F0572E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0C3E1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C3E1B">
        <w:rPr>
          <w:rFonts w:asciiTheme="majorHAnsi" w:hAnsiTheme="majorHAnsi" w:cstheme="majorHAnsi"/>
        </w:rPr>
        <w:t xml:space="preserve"> Informações Gerais: </w:t>
      </w:r>
      <w:hyperlink r:id="rId47" w:history="1">
        <w:r w:rsidRPr="00F0572E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70E53080" w14:textId="77777777" w:rsidR="000C3E1B" w:rsidRDefault="000C3E1B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38E5B5E5" w:rsidR="00083FCD" w:rsidRDefault="00FF6DC5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F6DC5">
        <w:rPr>
          <w:rFonts w:asciiTheme="minorHAnsi" w:hAnsiTheme="minorHAnsi" w:cstheme="minorHAnsi"/>
          <w:b/>
        </w:rPr>
        <w:t xml:space="preserve">FUNDAÇÃO DE APOIO À CULTURA, ENSINO, PESQUISA E EXTENSÃO DE </w:t>
      </w:r>
      <w:r w:rsidRPr="00FF6DC5">
        <w:rPr>
          <w:rFonts w:asciiTheme="minorHAnsi" w:hAnsiTheme="minorHAnsi" w:cstheme="minorHAnsi"/>
          <w:b/>
          <w:caps/>
        </w:rPr>
        <w:t xml:space="preserve">ALFENAS </w:t>
      </w:r>
      <w:r>
        <w:rPr>
          <w:rFonts w:asciiTheme="minorHAnsi" w:hAnsiTheme="minorHAnsi" w:cstheme="minorHAnsi"/>
          <w:b/>
          <w:caps/>
        </w:rPr>
        <w:t>-</w:t>
      </w:r>
      <w:r w:rsidRPr="00FF6DC5">
        <w:rPr>
          <w:rFonts w:asciiTheme="minorHAnsi" w:hAnsiTheme="minorHAnsi" w:cstheme="minorHAnsi"/>
          <w:b/>
          <w:caps/>
        </w:rPr>
        <w:t xml:space="preserve"> mg - AVISO</w:t>
      </w:r>
      <w:r w:rsidRPr="00FF6DC5">
        <w:rPr>
          <w:rFonts w:asciiTheme="minorHAnsi" w:hAnsiTheme="minorHAnsi" w:cstheme="minorHAnsi"/>
          <w:b/>
        </w:rPr>
        <w:t xml:space="preserve"> DE SELEÇÃO PÚBLICA Nº </w:t>
      </w:r>
      <w:r>
        <w:rPr>
          <w:rFonts w:asciiTheme="minorHAnsi" w:hAnsiTheme="minorHAnsi" w:cstheme="minorHAnsi"/>
          <w:b/>
        </w:rPr>
        <w:t>0</w:t>
      </w:r>
      <w:r w:rsidRPr="00FF6DC5">
        <w:rPr>
          <w:rFonts w:asciiTheme="minorHAnsi" w:hAnsiTheme="minorHAnsi" w:cstheme="minorHAnsi"/>
          <w:b/>
        </w:rPr>
        <w:t>11/2025</w:t>
      </w:r>
    </w:p>
    <w:p w14:paraId="5F7FD241" w14:textId="1A2AC8BD" w:rsidR="00FF6DC5" w:rsidRPr="00FF6DC5" w:rsidRDefault="00FF6DC5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F6DC5">
        <w:rPr>
          <w:rFonts w:asciiTheme="majorHAnsi" w:hAnsiTheme="majorHAnsi" w:cstheme="majorHAnsi"/>
        </w:rPr>
        <w:t>Contratação de serviços de engenharia e/ou arquitetura, incluindo o fornecimento de materiais, mão de obra e equipamentos necessários para a execução de obras de restauro e retrofit das fachadas principais e envoltória do edifício da antiga EFOA - Escola de Farmácia e Odontologia de Alfenas, atual Museu da Memória e Patrimônio da UNIFAL - (Fachadas Norte e Oeste), imóvel tombado em âmbito municipal, localizado na Praça Doutor Emilio da Silveira, 14 Centro de Alfenas</w:t>
      </w:r>
      <w:r>
        <w:rPr>
          <w:rFonts w:asciiTheme="majorHAnsi" w:hAnsiTheme="majorHAnsi" w:cstheme="majorHAnsi"/>
        </w:rPr>
        <w:t xml:space="preserve"> </w:t>
      </w:r>
      <w:r w:rsidRPr="00FF6DC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F6DC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FF6DC5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abertura da sessão está prevista para o dia</w:t>
      </w:r>
      <w:r w:rsidR="00D66BBD">
        <w:rPr>
          <w:rFonts w:asciiTheme="majorHAnsi" w:hAnsiTheme="majorHAnsi" w:cstheme="majorHAnsi"/>
        </w:rPr>
        <w:t>: 14/10/2025, às 09h00min.</w:t>
      </w:r>
      <w:r w:rsidR="00D66BBD" w:rsidRPr="00D66BBD">
        <w:t xml:space="preserve"> </w:t>
      </w:r>
      <w:r w:rsidR="00D66BBD">
        <w:rPr>
          <w:rFonts w:asciiTheme="majorHAnsi" w:hAnsiTheme="majorHAnsi" w:cstheme="majorHAnsi"/>
        </w:rPr>
        <w:t xml:space="preserve">Edital </w:t>
      </w:r>
      <w:proofErr w:type="spellStart"/>
      <w:r w:rsidR="00D66BBD">
        <w:rPr>
          <w:rFonts w:asciiTheme="majorHAnsi" w:hAnsiTheme="majorHAnsi" w:cstheme="majorHAnsi"/>
        </w:rPr>
        <w:t>disponíveil</w:t>
      </w:r>
      <w:proofErr w:type="spellEnd"/>
      <w:r w:rsidR="00D66BBD" w:rsidRPr="00D66BBD">
        <w:rPr>
          <w:rFonts w:asciiTheme="majorHAnsi" w:hAnsiTheme="majorHAnsi" w:cstheme="majorHAnsi"/>
        </w:rPr>
        <w:t xml:space="preserve"> no sitio: </w:t>
      </w:r>
      <w:hyperlink r:id="rId48" w:history="1">
        <w:r w:rsidR="00D66BBD" w:rsidRPr="00F0572E">
          <w:rPr>
            <w:rStyle w:val="Hyperlink"/>
            <w:rFonts w:asciiTheme="majorHAnsi" w:hAnsiTheme="majorHAnsi" w:cstheme="majorHAnsi"/>
          </w:rPr>
          <w:t>https://facepevirtual.org.br/facepe/selecao-publica</w:t>
        </w:r>
      </w:hyperlink>
      <w:r w:rsidR="00D66BBD" w:rsidRPr="00D66BBD">
        <w:rPr>
          <w:rFonts w:asciiTheme="majorHAnsi" w:hAnsiTheme="majorHAnsi" w:cstheme="majorHAnsi"/>
        </w:rPr>
        <w:t>.</w:t>
      </w:r>
      <w:r w:rsidR="00D66BBD">
        <w:rPr>
          <w:rFonts w:asciiTheme="majorHAnsi" w:hAnsiTheme="majorHAnsi" w:cstheme="majorHAnsi"/>
        </w:rPr>
        <w:t xml:space="preserve"> </w:t>
      </w: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42216F66" w:rsidR="00893AC1" w:rsidRPr="0096415C" w:rsidRDefault="0096415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96415C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ceará</w:t>
      </w:r>
    </w:p>
    <w:p w14:paraId="7BE8C987" w14:textId="77777777" w:rsidR="0096415C" w:rsidRDefault="0096415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44CEECA5" w:rsidR="00893AC1" w:rsidRDefault="0096415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aps/>
        </w:rPr>
        <w:t xml:space="preserve">Secretaria da Casa Civil - </w:t>
      </w:r>
      <w:r w:rsidRPr="0096415C">
        <w:rPr>
          <w:rFonts w:asciiTheme="minorHAnsi" w:hAnsiTheme="minorHAnsi" w:cstheme="minorHAnsi"/>
          <w:b/>
          <w:caps/>
        </w:rPr>
        <w:t>CONCORRÊNCIA</w:t>
      </w:r>
      <w:r w:rsidRPr="0096415C">
        <w:rPr>
          <w:rFonts w:asciiTheme="minorHAnsi" w:hAnsiTheme="minorHAnsi" w:cstheme="minorHAnsi"/>
          <w:b/>
        </w:rPr>
        <w:t xml:space="preserve"> NACIONAL ELETRÔNICA Nº 20250029</w:t>
      </w:r>
      <w:r>
        <w:rPr>
          <w:rFonts w:asciiTheme="minorHAnsi" w:hAnsiTheme="minorHAnsi" w:cstheme="minorHAnsi"/>
          <w:b/>
        </w:rPr>
        <w:t xml:space="preserve"> </w:t>
      </w:r>
      <w:r w:rsidR="00ED40BE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96415C">
        <w:rPr>
          <w:rFonts w:asciiTheme="minorHAnsi" w:hAnsiTheme="minorHAnsi" w:cstheme="minorHAnsi"/>
          <w:b/>
        </w:rPr>
        <w:t>SOP</w:t>
      </w:r>
    </w:p>
    <w:p w14:paraId="3A6BAF51" w14:textId="58CC4141" w:rsidR="0096415C" w:rsidRDefault="0096415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6415C">
        <w:rPr>
          <w:rFonts w:asciiTheme="majorHAnsi" w:hAnsiTheme="majorHAnsi" w:cstheme="majorHAnsi"/>
        </w:rPr>
        <w:t xml:space="preserve">Serviços de manutenção/conservação da malha viária do distrito operacional de Iguatu - </w:t>
      </w:r>
      <w:r w:rsidRPr="0096415C">
        <w:rPr>
          <w:rFonts w:asciiTheme="majorHAnsi" w:hAnsiTheme="majorHAnsi" w:cstheme="majorHAnsi"/>
          <w:caps/>
        </w:rPr>
        <w:t>ce</w:t>
      </w:r>
      <w:r w:rsidRPr="0096415C">
        <w:rPr>
          <w:rFonts w:asciiTheme="majorHAnsi" w:hAnsiTheme="majorHAnsi" w:cstheme="majorHAnsi"/>
        </w:rPr>
        <w:t xml:space="preserve">, com extensão de 1.180,61 km de rodovias pavimentadas e não pavimentadas. </w:t>
      </w:r>
      <w:r>
        <w:rPr>
          <w:rFonts w:asciiTheme="majorHAnsi" w:hAnsiTheme="majorHAnsi" w:cstheme="majorHAnsi"/>
        </w:rPr>
        <w:t xml:space="preserve">Data de </w:t>
      </w:r>
      <w:r w:rsidRPr="0096415C">
        <w:rPr>
          <w:rFonts w:asciiTheme="majorHAnsi" w:hAnsiTheme="majorHAnsi" w:cstheme="majorHAnsi"/>
        </w:rPr>
        <w:t xml:space="preserve">recebimento </w:t>
      </w:r>
      <w:r>
        <w:rPr>
          <w:rFonts w:asciiTheme="majorHAnsi" w:hAnsiTheme="majorHAnsi" w:cstheme="majorHAnsi"/>
        </w:rPr>
        <w:t xml:space="preserve">das propostas virtuais </w:t>
      </w:r>
      <w:r w:rsidRPr="0096415C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 xml:space="preserve">endereço: </w:t>
      </w:r>
      <w:hyperlink r:id="rId49" w:history="1">
        <w:proofErr w:type="gramStart"/>
        <w:r w:rsidRPr="00F0572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6415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até</w:t>
      </w:r>
      <w:proofErr w:type="gramEnd"/>
      <w:r>
        <w:rPr>
          <w:rFonts w:asciiTheme="majorHAnsi" w:hAnsiTheme="majorHAnsi" w:cstheme="majorHAnsi"/>
        </w:rPr>
        <w:t xml:space="preserve"> o dia 20/10/2025, às 15h</w:t>
      </w:r>
      <w:r w:rsidRPr="0096415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obtenção do edital </w:t>
      </w:r>
      <w:r w:rsidRPr="0096415C">
        <w:rPr>
          <w:rFonts w:asciiTheme="majorHAnsi" w:hAnsiTheme="majorHAnsi" w:cstheme="majorHAnsi"/>
        </w:rPr>
        <w:t>no endereço eletrônico acima ou no site</w:t>
      </w:r>
      <w:r>
        <w:rPr>
          <w:rFonts w:asciiTheme="majorHAnsi" w:hAnsiTheme="majorHAnsi" w:cstheme="majorHAnsi"/>
        </w:rPr>
        <w:t>:</w:t>
      </w:r>
      <w:r w:rsidRPr="0096415C">
        <w:rPr>
          <w:rFonts w:asciiTheme="majorHAnsi" w:hAnsiTheme="majorHAnsi" w:cstheme="majorHAnsi"/>
        </w:rPr>
        <w:t xml:space="preserve"> </w:t>
      </w:r>
      <w:hyperlink r:id="rId50" w:history="1">
        <w:r w:rsidRPr="00F0572E">
          <w:rPr>
            <w:rStyle w:val="Hyperlink"/>
            <w:rFonts w:asciiTheme="majorHAnsi" w:hAnsiTheme="majorHAnsi" w:cstheme="majorHAnsi"/>
          </w:rPr>
          <w:t>www.seplag.ce.gov.br</w:t>
        </w:r>
      </w:hyperlink>
      <w:r w:rsidRPr="009641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B39C470" w14:textId="77777777" w:rsidR="00EB043C" w:rsidRDefault="00EB04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7B012A3" w14:textId="0E235260" w:rsidR="00EB043C" w:rsidRDefault="00EB043C" w:rsidP="00EB043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aps/>
        </w:rPr>
        <w:t xml:space="preserve">Secretaria da Casa Civil - </w:t>
      </w:r>
      <w:r w:rsidRPr="0096415C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</w:rPr>
        <w:t xml:space="preserve"> NACIONAL ELETRÔNICA Nº </w:t>
      </w:r>
      <w:r w:rsidRPr="00EB043C">
        <w:rPr>
          <w:rFonts w:asciiTheme="minorHAnsi" w:hAnsiTheme="minorHAnsi" w:cstheme="minorHAnsi"/>
          <w:b/>
        </w:rPr>
        <w:t>20250032</w:t>
      </w:r>
    </w:p>
    <w:p w14:paraId="1231C512" w14:textId="45D6AC3F" w:rsidR="00EB043C" w:rsidRDefault="00EB04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B043C">
        <w:rPr>
          <w:rFonts w:asciiTheme="majorHAnsi" w:hAnsiTheme="majorHAnsi" w:cstheme="majorHAnsi"/>
        </w:rPr>
        <w:t xml:space="preserve">Serviços de manutenção/conservação da malha viária do distrito operacional de Aracoiaba, com extensão de 909,97 km de rodovias </w:t>
      </w:r>
      <w:r>
        <w:rPr>
          <w:rFonts w:asciiTheme="majorHAnsi" w:hAnsiTheme="majorHAnsi" w:cstheme="majorHAnsi"/>
        </w:rPr>
        <w:t>pavimentadas e não pavimentadas. Data de</w:t>
      </w:r>
      <w:r w:rsidRPr="00EB043C">
        <w:rPr>
          <w:rFonts w:asciiTheme="majorHAnsi" w:hAnsiTheme="majorHAnsi" w:cstheme="majorHAnsi"/>
        </w:rPr>
        <w:t xml:space="preserve"> recebimento das propostas virtuais no endereço</w:t>
      </w:r>
      <w:r>
        <w:rPr>
          <w:rFonts w:asciiTheme="majorHAnsi" w:hAnsiTheme="majorHAnsi" w:cstheme="majorHAnsi"/>
        </w:rPr>
        <w:t>:</w:t>
      </w:r>
      <w:r w:rsidRPr="00EB043C">
        <w:rPr>
          <w:rFonts w:asciiTheme="majorHAnsi" w:hAnsiTheme="majorHAnsi" w:cstheme="majorHAnsi"/>
        </w:rPr>
        <w:t xml:space="preserve"> </w:t>
      </w:r>
      <w:hyperlink r:id="rId51" w:history="1">
        <w:r w:rsidRPr="00F0572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EB043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EB043C"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</w:rPr>
        <w:t xml:space="preserve">é o dia 10/10/2025, às 10h00min, </w:t>
      </w:r>
      <w:r w:rsidRPr="00EB043C">
        <w:rPr>
          <w:rFonts w:asciiTheme="majorHAnsi" w:hAnsiTheme="majorHAnsi" w:cstheme="majorHAnsi"/>
        </w:rPr>
        <w:t xml:space="preserve">obtenção </w:t>
      </w:r>
      <w:r>
        <w:rPr>
          <w:rFonts w:asciiTheme="majorHAnsi" w:hAnsiTheme="majorHAnsi" w:cstheme="majorHAnsi"/>
        </w:rPr>
        <w:t>do edital</w:t>
      </w:r>
      <w:r w:rsidRPr="00EB043C">
        <w:rPr>
          <w:rFonts w:asciiTheme="majorHAnsi" w:hAnsiTheme="majorHAnsi" w:cstheme="majorHAnsi"/>
        </w:rPr>
        <w:t xml:space="preserve"> no endereço eletrônico acima ou no site</w:t>
      </w:r>
      <w:r>
        <w:rPr>
          <w:rFonts w:asciiTheme="majorHAnsi" w:hAnsiTheme="majorHAnsi" w:cstheme="majorHAnsi"/>
        </w:rPr>
        <w:t>:</w:t>
      </w:r>
      <w:r w:rsidRPr="00EB043C">
        <w:rPr>
          <w:rFonts w:asciiTheme="majorHAnsi" w:hAnsiTheme="majorHAnsi" w:cstheme="majorHAnsi"/>
        </w:rPr>
        <w:t xml:space="preserve"> </w:t>
      </w:r>
      <w:hyperlink r:id="rId52" w:history="1">
        <w:r w:rsidRPr="00F0572E">
          <w:rPr>
            <w:rStyle w:val="Hyperlink"/>
            <w:rFonts w:asciiTheme="majorHAnsi" w:hAnsiTheme="majorHAnsi" w:cstheme="majorHAnsi"/>
          </w:rPr>
          <w:t>www.seplag.ce.gov.br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A6208DA" w14:textId="77777777" w:rsidR="00EB043C" w:rsidRDefault="00EB04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B442B75" w14:textId="383DDAB9" w:rsidR="00EB043C" w:rsidRPr="00EB043C" w:rsidRDefault="00EB043C" w:rsidP="00EB043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Secretaria da Casa Civil - </w:t>
      </w:r>
      <w:r w:rsidRPr="0096415C">
        <w:rPr>
          <w:rFonts w:asciiTheme="minorHAnsi" w:hAnsiTheme="minorHAnsi" w:cstheme="minorHAnsi"/>
          <w:b/>
          <w:caps/>
        </w:rPr>
        <w:t>CONCORRÊNCIA</w:t>
      </w:r>
      <w:r w:rsidRPr="00EB043C">
        <w:rPr>
          <w:rFonts w:asciiTheme="minorHAnsi" w:hAnsiTheme="minorHAnsi" w:cstheme="minorHAnsi"/>
          <w:b/>
          <w:caps/>
        </w:rPr>
        <w:t xml:space="preserve"> NACIONAL ELETRÔNICA Nº 2025003</w:t>
      </w:r>
      <w:r>
        <w:rPr>
          <w:rFonts w:asciiTheme="minorHAnsi" w:hAnsiTheme="minorHAnsi" w:cstheme="minorHAnsi"/>
          <w:b/>
          <w:caps/>
        </w:rPr>
        <w:t>6</w:t>
      </w:r>
    </w:p>
    <w:p w14:paraId="68AA9A08" w14:textId="5B96DDB9" w:rsidR="0096415C" w:rsidRPr="00EB043C" w:rsidRDefault="00EB04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B043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B043C">
        <w:rPr>
          <w:rFonts w:asciiTheme="majorHAnsi" w:hAnsiTheme="majorHAnsi" w:cstheme="majorHAnsi"/>
        </w:rPr>
        <w:t>Serviços de manutenção/conservação da malha viária do distrito operacional de crato, com extensão de 1.590,96 km de rodovias pavimentadas e não pavimentadas</w:t>
      </w:r>
      <w:r>
        <w:rPr>
          <w:rFonts w:asciiTheme="majorHAnsi" w:hAnsiTheme="majorHAnsi" w:cstheme="majorHAnsi"/>
        </w:rPr>
        <w:t>.</w:t>
      </w:r>
      <w:r w:rsidRPr="00EB043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EB043C">
        <w:rPr>
          <w:rFonts w:asciiTheme="majorHAnsi" w:hAnsiTheme="majorHAnsi" w:cstheme="majorHAnsi"/>
        </w:rPr>
        <w:t>rece</w:t>
      </w:r>
      <w:r>
        <w:rPr>
          <w:rFonts w:asciiTheme="majorHAnsi" w:hAnsiTheme="majorHAnsi" w:cstheme="majorHAnsi"/>
        </w:rPr>
        <w:t xml:space="preserve">bimento das propostas virtuais </w:t>
      </w:r>
      <w:r w:rsidRPr="00EB043C">
        <w:rPr>
          <w:rFonts w:asciiTheme="majorHAnsi" w:hAnsiTheme="majorHAnsi" w:cstheme="majorHAnsi"/>
        </w:rPr>
        <w:t xml:space="preserve">no endereço </w:t>
      </w:r>
      <w:hyperlink r:id="rId53" w:history="1">
        <w:r w:rsidRPr="00F0572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EB043C">
        <w:rPr>
          <w:rFonts w:asciiTheme="majorHAnsi" w:hAnsiTheme="majorHAnsi" w:cstheme="majorHAnsi"/>
        </w:rPr>
        <w:t>, a</w:t>
      </w:r>
      <w:r>
        <w:rPr>
          <w:rFonts w:asciiTheme="majorHAnsi" w:hAnsiTheme="majorHAnsi" w:cstheme="majorHAnsi"/>
        </w:rPr>
        <w:t>té o dia 09/10/2025, às 10h00min.</w:t>
      </w:r>
    </w:p>
    <w:p w14:paraId="579AC514" w14:textId="77777777" w:rsidR="00EB043C" w:rsidRPr="00EB043C" w:rsidRDefault="00EB04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23388C6" w14:textId="50F83AA4" w:rsidR="00EB043C" w:rsidRDefault="00EB043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aps/>
        </w:rPr>
        <w:t xml:space="preserve">Secretaria da Casa Civil - </w:t>
      </w:r>
      <w:r w:rsidRPr="0096415C">
        <w:rPr>
          <w:rFonts w:asciiTheme="minorHAnsi" w:hAnsiTheme="minorHAnsi" w:cstheme="minorHAnsi"/>
          <w:b/>
          <w:caps/>
        </w:rPr>
        <w:t>CONCORRÊNCIA</w:t>
      </w:r>
      <w:r w:rsidRPr="00EB043C">
        <w:rPr>
          <w:rFonts w:asciiTheme="minorHAnsi" w:hAnsiTheme="minorHAnsi" w:cstheme="minorHAnsi"/>
          <w:b/>
          <w:caps/>
        </w:rPr>
        <w:t xml:space="preserve"> NACIONAL ELETRÔNICA Nº</w:t>
      </w:r>
      <w:r>
        <w:rPr>
          <w:rFonts w:asciiTheme="minorHAnsi" w:hAnsiTheme="minorHAnsi" w:cstheme="minorHAnsi"/>
          <w:b/>
          <w:caps/>
        </w:rPr>
        <w:t xml:space="preserve"> </w:t>
      </w:r>
      <w:r w:rsidRPr="00EB043C">
        <w:rPr>
          <w:rFonts w:asciiTheme="minorHAnsi" w:hAnsiTheme="minorHAnsi" w:cstheme="minorHAnsi"/>
          <w:b/>
          <w:caps/>
        </w:rPr>
        <w:t>20250037</w:t>
      </w:r>
    </w:p>
    <w:p w14:paraId="7E12E06E" w14:textId="593DA3EE" w:rsidR="00EB043C" w:rsidRPr="00EB043C" w:rsidRDefault="0087570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B043C" w:rsidRPr="00EB043C">
        <w:rPr>
          <w:rFonts w:asciiTheme="majorHAnsi" w:hAnsiTheme="majorHAnsi" w:cstheme="majorHAnsi"/>
        </w:rPr>
        <w:t xml:space="preserve">Serviços de manutenção/conservação da malha viária do Distrito operacional de sobral, com extensão de 1.717,86 km de rodovias </w:t>
      </w:r>
      <w:r w:rsidR="00EB043C">
        <w:rPr>
          <w:rFonts w:asciiTheme="majorHAnsi" w:hAnsiTheme="majorHAnsi" w:cstheme="majorHAnsi"/>
        </w:rPr>
        <w:t>pavimentadas e não pavimentadas</w:t>
      </w:r>
      <w:r w:rsidR="00EB043C" w:rsidRPr="00EB043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</w:t>
      </w:r>
      <w:r w:rsidR="00EB043C">
        <w:rPr>
          <w:rFonts w:asciiTheme="majorHAnsi" w:hAnsiTheme="majorHAnsi" w:cstheme="majorHAnsi"/>
        </w:rPr>
        <w:t>de</w:t>
      </w:r>
      <w:r w:rsidR="00EB043C" w:rsidRPr="00EB043C">
        <w:rPr>
          <w:rFonts w:asciiTheme="majorHAnsi" w:hAnsiTheme="majorHAnsi" w:cstheme="majorHAnsi"/>
        </w:rPr>
        <w:t xml:space="preserve"> rece</w:t>
      </w:r>
      <w:r>
        <w:rPr>
          <w:rFonts w:asciiTheme="majorHAnsi" w:hAnsiTheme="majorHAnsi" w:cstheme="majorHAnsi"/>
        </w:rPr>
        <w:t xml:space="preserve">bimento das propostas virtuais no endereço: </w:t>
      </w:r>
      <w:hyperlink r:id="rId54" w:history="1">
        <w:r w:rsidRPr="00F0572E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EB043C" w:rsidRPr="00EB043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EB043C" w:rsidRPr="00EB043C">
        <w:rPr>
          <w:rFonts w:asciiTheme="majorHAnsi" w:hAnsiTheme="majorHAnsi" w:cstheme="majorHAnsi"/>
        </w:rPr>
        <w:t>até o dia 09/10/2025, às 15h</w:t>
      </w:r>
      <w:r>
        <w:rPr>
          <w:rFonts w:asciiTheme="majorHAnsi" w:hAnsiTheme="majorHAnsi" w:cstheme="majorHAnsi"/>
        </w:rPr>
        <w:t xml:space="preserve">00min, obtenção do edital </w:t>
      </w:r>
      <w:r w:rsidR="00EB043C" w:rsidRPr="00EB043C">
        <w:rPr>
          <w:rFonts w:asciiTheme="majorHAnsi" w:hAnsiTheme="majorHAnsi" w:cstheme="majorHAnsi"/>
        </w:rPr>
        <w:t>no endereço eletrônico acima ou no site</w:t>
      </w:r>
      <w:r>
        <w:rPr>
          <w:rFonts w:asciiTheme="majorHAnsi" w:hAnsiTheme="majorHAnsi" w:cstheme="majorHAnsi"/>
        </w:rPr>
        <w:t>:</w:t>
      </w:r>
      <w:r w:rsidR="00EB043C" w:rsidRPr="00EB043C">
        <w:rPr>
          <w:rFonts w:asciiTheme="majorHAnsi" w:hAnsiTheme="majorHAnsi" w:cstheme="majorHAnsi"/>
        </w:rPr>
        <w:t xml:space="preserve"> </w:t>
      </w:r>
      <w:hyperlink r:id="rId55" w:history="1">
        <w:r w:rsidRPr="00F0572E">
          <w:rPr>
            <w:rStyle w:val="Hyperlink"/>
            <w:rFonts w:asciiTheme="majorHAnsi" w:hAnsiTheme="majorHAnsi" w:cstheme="majorHAnsi"/>
          </w:rPr>
          <w:t>www.seplag.ce.gov.br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6033D92" w14:textId="77777777" w:rsidR="00495497" w:rsidRDefault="00495497" w:rsidP="00495497">
      <w:pPr>
        <w:ind w:left="142"/>
        <w:jc w:val="both"/>
        <w:rPr>
          <w:rFonts w:asciiTheme="minorHAnsi" w:hAnsiTheme="minorHAnsi" w:cstheme="minorHAnsi"/>
          <w:b/>
        </w:rPr>
      </w:pPr>
    </w:p>
    <w:p w14:paraId="455DC59B" w14:textId="749E8F5D" w:rsidR="00495497" w:rsidRDefault="00495497" w:rsidP="0049549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64B13906" w14:textId="77777777" w:rsidR="00495497" w:rsidRDefault="00495497" w:rsidP="0049549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972B4A9" w14:textId="148A1193" w:rsidR="00495497" w:rsidRDefault="00495497" w:rsidP="0049549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49549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</w:t>
      </w:r>
      <w:r w:rsidRPr="00495497">
        <w:rPr>
          <w:rFonts w:asciiTheme="minorHAnsi" w:hAnsiTheme="minorHAnsi" w:cstheme="minorHAnsi"/>
          <w:b/>
        </w:rPr>
        <w:t>º 107/2025</w:t>
      </w:r>
    </w:p>
    <w:p w14:paraId="0FD0F79E" w14:textId="6981C6E5" w:rsidR="00495497" w:rsidRPr="00495497" w:rsidRDefault="00495497" w:rsidP="0049549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D40BE">
        <w:rPr>
          <w:rFonts w:asciiTheme="majorHAnsi" w:hAnsiTheme="majorHAnsi" w:cstheme="majorHAnsi"/>
          <w:caps/>
        </w:rPr>
        <w:t>Objeto</w:t>
      </w:r>
      <w:r w:rsidRPr="00495497">
        <w:rPr>
          <w:rFonts w:asciiTheme="majorHAnsi" w:hAnsiTheme="majorHAnsi" w:cstheme="majorHAnsi"/>
        </w:rPr>
        <w:t>:</w:t>
      </w:r>
      <w:r>
        <w:t xml:space="preserve"> </w:t>
      </w:r>
      <w:r w:rsidRPr="00495497">
        <w:rPr>
          <w:rFonts w:asciiTheme="majorHAnsi" w:hAnsiTheme="majorHAnsi" w:cstheme="majorHAnsi"/>
        </w:rPr>
        <w:t xml:space="preserve">Contratação de empresa de engenharia para obras de reforma e ampliação da </w:t>
      </w:r>
      <w:r w:rsidR="00ED40BE" w:rsidRPr="00495497">
        <w:rPr>
          <w:rFonts w:asciiTheme="majorHAnsi" w:hAnsiTheme="majorHAnsi" w:cstheme="majorHAnsi"/>
        </w:rPr>
        <w:t xml:space="preserve">escola superior </w:t>
      </w:r>
      <w:r w:rsidRPr="00495497">
        <w:rPr>
          <w:rFonts w:asciiTheme="majorHAnsi" w:hAnsiTheme="majorHAnsi" w:cstheme="majorHAnsi"/>
        </w:rPr>
        <w:t>de Educação Física e Fisioterapia do Estado de Goiás</w:t>
      </w:r>
      <w:r>
        <w:rPr>
          <w:rFonts w:asciiTheme="majorHAnsi" w:hAnsiTheme="majorHAnsi" w:cstheme="majorHAnsi"/>
        </w:rPr>
        <w:t xml:space="preserve">. Valor total estimado em: </w:t>
      </w:r>
      <w:r w:rsidRPr="00495497">
        <w:rPr>
          <w:rFonts w:asciiTheme="minorHAnsi" w:hAnsiTheme="minorHAnsi" w:cstheme="minorHAnsi"/>
          <w:b/>
        </w:rPr>
        <w:t>R$ 12.602.533,78</w:t>
      </w:r>
      <w:r w:rsidRPr="00495497">
        <w:rPr>
          <w:rFonts w:asciiTheme="majorHAnsi" w:hAnsiTheme="majorHAnsi" w:cstheme="majorHAnsi"/>
        </w:rPr>
        <w:t>. A data da sessão pública</w:t>
      </w:r>
      <w:r>
        <w:rPr>
          <w:rFonts w:asciiTheme="majorHAnsi" w:hAnsiTheme="majorHAnsi" w:cstheme="majorHAnsi"/>
        </w:rPr>
        <w:t xml:space="preserve"> está prevista para o dia </w:t>
      </w:r>
      <w:r w:rsidRPr="00495497">
        <w:rPr>
          <w:rFonts w:asciiTheme="majorHAnsi" w:hAnsiTheme="majorHAnsi" w:cstheme="majorHAnsi"/>
        </w:rPr>
        <w:t>08/10/2025</w:t>
      </w:r>
      <w:r>
        <w:rPr>
          <w:rFonts w:asciiTheme="majorHAnsi" w:hAnsiTheme="majorHAnsi" w:cstheme="majorHAnsi"/>
        </w:rPr>
        <w:t>,</w:t>
      </w:r>
      <w:r w:rsidRPr="00495497">
        <w:rPr>
          <w:rFonts w:asciiTheme="majorHAnsi" w:hAnsiTheme="majorHAnsi" w:cstheme="majorHAnsi"/>
        </w:rPr>
        <w:t xml:space="preserve"> às 09h00min</w:t>
      </w:r>
      <w:r>
        <w:rPr>
          <w:rFonts w:asciiTheme="majorHAnsi" w:hAnsiTheme="majorHAnsi" w:cstheme="majorHAnsi"/>
        </w:rPr>
        <w:t>.</w:t>
      </w:r>
      <w:r w:rsidR="00F91278" w:rsidRPr="00F91278">
        <w:t xml:space="preserve"> </w:t>
      </w:r>
      <w:hyperlink r:id="rId56" w:history="1">
        <w:r w:rsidR="00F91278" w:rsidRPr="00F0572E">
          <w:rPr>
            <w:rStyle w:val="Hyperlink"/>
            <w:rFonts w:asciiTheme="majorHAnsi" w:hAnsiTheme="majorHAnsi" w:cstheme="majorHAnsi"/>
          </w:rPr>
          <w:t>http://sgl.goinfra.go.gov.br/</w:t>
        </w:r>
      </w:hyperlink>
      <w:r w:rsidR="00F91278">
        <w:rPr>
          <w:rFonts w:asciiTheme="majorHAnsi" w:hAnsiTheme="majorHAnsi" w:cstheme="majorHAnsi"/>
        </w:rPr>
        <w:t xml:space="preserve">. </w:t>
      </w:r>
    </w:p>
    <w:p w14:paraId="008979B6" w14:textId="77777777" w:rsidR="00495497" w:rsidRDefault="00495497" w:rsidP="00495497">
      <w:pPr>
        <w:ind w:left="142"/>
        <w:jc w:val="both"/>
        <w:rPr>
          <w:rFonts w:asciiTheme="minorHAnsi" w:hAnsiTheme="minorHAnsi" w:cstheme="minorHAnsi"/>
          <w:b/>
        </w:rPr>
      </w:pPr>
    </w:p>
    <w:p w14:paraId="42C7F1DC" w14:textId="053FFBCA" w:rsidR="00F91278" w:rsidRPr="00F91278" w:rsidRDefault="00F91278" w:rsidP="00D32EC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F91278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 xml:space="preserve">Santa catarina </w:t>
      </w:r>
    </w:p>
    <w:p w14:paraId="02AB27DD" w14:textId="77777777" w:rsidR="00F91278" w:rsidRDefault="00F91278" w:rsidP="00D32EC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E410D03" w14:textId="2B974FF2" w:rsidR="00EB043C" w:rsidRDefault="00F91278" w:rsidP="00D32EC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91278">
        <w:rPr>
          <w:rFonts w:asciiTheme="minorHAnsi" w:hAnsiTheme="minorHAnsi" w:cstheme="minorHAnsi"/>
          <w:b/>
          <w:caps/>
        </w:rPr>
        <w:t>Seinfra</w:t>
      </w:r>
      <w:r>
        <w:rPr>
          <w:rFonts w:asciiTheme="minorHAnsi" w:hAnsiTheme="minorHAnsi" w:cstheme="minorHAnsi"/>
          <w:b/>
        </w:rPr>
        <w:t xml:space="preserve"> -</w:t>
      </w:r>
      <w:r w:rsidR="0049487E">
        <w:t xml:space="preserve">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F91278">
        <w:rPr>
          <w:rFonts w:asciiTheme="minorHAnsi" w:hAnsiTheme="minorHAnsi" w:cstheme="minorHAnsi"/>
          <w:b/>
        </w:rPr>
        <w:t>185/2025</w:t>
      </w:r>
    </w:p>
    <w:p w14:paraId="0E09FA62" w14:textId="2BD9A7AD" w:rsidR="00F91278" w:rsidRPr="00F91278" w:rsidRDefault="00F91278" w:rsidP="00D32EC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91278">
        <w:rPr>
          <w:rFonts w:asciiTheme="majorHAnsi" w:hAnsiTheme="majorHAnsi" w:cstheme="majorHAnsi"/>
          <w:caps/>
        </w:rPr>
        <w:t>objeto</w:t>
      </w:r>
      <w:r w:rsidRPr="00F91278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F91278">
        <w:rPr>
          <w:rFonts w:asciiTheme="majorHAnsi" w:hAnsiTheme="majorHAnsi" w:cstheme="majorHAnsi"/>
        </w:rPr>
        <w:t xml:space="preserve"> Contratação de empresa para prestação de serviços especializados de engenharia para execução da obra de melhoramentos da rodovia sc-447, trecho: Balneário Arroio do Silva – Araranguá, com extensão de 7,938 km</w:t>
      </w:r>
      <w:r>
        <w:rPr>
          <w:rFonts w:asciiTheme="majorHAnsi" w:hAnsiTheme="majorHAnsi" w:cstheme="majorHAnsi"/>
        </w:rPr>
        <w:t>.</w:t>
      </w:r>
      <w:r w:rsidR="0049487E" w:rsidRPr="0049487E">
        <w:t xml:space="preserve"> </w:t>
      </w:r>
      <w:r w:rsidR="0049487E" w:rsidRPr="0049487E">
        <w:rPr>
          <w:rFonts w:asciiTheme="majorHAnsi" w:hAnsiTheme="majorHAnsi" w:cstheme="majorHAnsi"/>
        </w:rPr>
        <w:t>Data de abertura das propostas</w:t>
      </w:r>
      <w:r w:rsidR="0049487E">
        <w:rPr>
          <w:rFonts w:asciiTheme="majorHAnsi" w:hAnsiTheme="majorHAnsi" w:cstheme="majorHAnsi"/>
        </w:rPr>
        <w:t xml:space="preserve"> </w:t>
      </w:r>
      <w:r w:rsidR="0049487E" w:rsidRPr="0049487E">
        <w:rPr>
          <w:rFonts w:asciiTheme="majorHAnsi" w:hAnsiTheme="majorHAnsi" w:cstheme="majorHAnsi"/>
        </w:rPr>
        <w:t>a partir das 13h45min do dia 24/10/2025</w:t>
      </w:r>
      <w:r w:rsidR="0049487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91278">
        <w:rPr>
          <w:rFonts w:asciiTheme="majorHAnsi" w:hAnsiTheme="majorHAnsi" w:cstheme="majorHAnsi"/>
          <w:caps/>
        </w:rPr>
        <w:t>a</w:t>
      </w:r>
      <w:r w:rsidR="0049487E">
        <w:rPr>
          <w:rFonts w:asciiTheme="majorHAnsi" w:hAnsiTheme="majorHAnsi" w:cstheme="majorHAnsi"/>
        </w:rPr>
        <w:t xml:space="preserve"> data de </w:t>
      </w:r>
      <w:r w:rsidR="00ED40BE">
        <w:rPr>
          <w:rFonts w:asciiTheme="majorHAnsi" w:hAnsiTheme="majorHAnsi" w:cstheme="majorHAnsi"/>
        </w:rPr>
        <w:t>início da</w:t>
      </w:r>
      <w:r>
        <w:rPr>
          <w:rFonts w:asciiTheme="majorHAnsi" w:hAnsiTheme="majorHAnsi" w:cstheme="majorHAnsi"/>
        </w:rPr>
        <w:t xml:space="preserve"> disputa </w:t>
      </w:r>
      <w:r w:rsidR="0049487E">
        <w:rPr>
          <w:rFonts w:asciiTheme="majorHAnsi" w:hAnsiTheme="majorHAnsi" w:cstheme="majorHAnsi"/>
        </w:rPr>
        <w:t xml:space="preserve">está </w:t>
      </w:r>
      <w:r>
        <w:rPr>
          <w:rFonts w:asciiTheme="majorHAnsi" w:hAnsiTheme="majorHAnsi" w:cstheme="majorHAnsi"/>
        </w:rPr>
        <w:t xml:space="preserve">prevista para o dia 24/10/2025, às 14h00min. </w:t>
      </w:r>
      <w:r w:rsidR="0049487E" w:rsidRPr="00F91278">
        <w:rPr>
          <w:rFonts w:asciiTheme="majorHAnsi" w:hAnsiTheme="majorHAnsi" w:cstheme="majorHAnsi"/>
        </w:rPr>
        <w:t>Endereço</w:t>
      </w:r>
      <w:r w:rsidR="0049487E">
        <w:rPr>
          <w:rFonts w:asciiTheme="majorHAnsi" w:hAnsiTheme="majorHAnsi" w:cstheme="majorHAnsi"/>
        </w:rPr>
        <w:t>:</w:t>
      </w:r>
      <w:r w:rsidR="0049487E" w:rsidRPr="00F91278">
        <w:rPr>
          <w:rFonts w:asciiTheme="majorHAnsi" w:hAnsiTheme="majorHAnsi" w:cstheme="majorHAnsi"/>
        </w:rPr>
        <w:t xml:space="preserve"> </w:t>
      </w:r>
      <w:hyperlink r:id="rId57" w:history="1">
        <w:r w:rsidR="0049487E" w:rsidRPr="00F0572E">
          <w:rPr>
            <w:rStyle w:val="Hyperlink"/>
            <w:rFonts w:asciiTheme="majorHAnsi" w:hAnsiTheme="majorHAnsi" w:cstheme="majorHAnsi"/>
          </w:rPr>
          <w:t>http://portaldecompras.sc.gov.br</w:t>
        </w:r>
      </w:hyperlink>
      <w:r>
        <w:rPr>
          <w:rFonts w:asciiTheme="majorHAnsi" w:hAnsiTheme="majorHAnsi" w:cstheme="majorHAnsi"/>
        </w:rPr>
        <w:t>.</w:t>
      </w:r>
      <w:r w:rsidR="0049487E">
        <w:rPr>
          <w:rFonts w:asciiTheme="majorHAnsi" w:hAnsiTheme="majorHAnsi" w:cstheme="majorHAnsi"/>
        </w:rPr>
        <w:t xml:space="preserve"> </w:t>
      </w:r>
      <w:r w:rsidR="0049487E" w:rsidRPr="0049487E">
        <w:t xml:space="preserve"> </w:t>
      </w:r>
      <w:r w:rsidR="0049487E" w:rsidRPr="0049487E">
        <w:rPr>
          <w:rFonts w:asciiTheme="majorHAnsi" w:hAnsiTheme="majorHAnsi" w:cstheme="majorHAnsi"/>
        </w:rPr>
        <w:t>Esclarecimentos pelo</w:t>
      </w:r>
      <w:r w:rsidR="0049487E">
        <w:rPr>
          <w:rFonts w:asciiTheme="majorHAnsi" w:hAnsiTheme="majorHAnsi" w:cstheme="majorHAnsi"/>
        </w:rPr>
        <w:t xml:space="preserve"> </w:t>
      </w:r>
      <w:r w:rsidR="0049487E" w:rsidRPr="0049487E">
        <w:rPr>
          <w:rFonts w:asciiTheme="majorHAnsi" w:hAnsiTheme="majorHAnsi" w:cstheme="majorHAnsi"/>
        </w:rPr>
        <w:t xml:space="preserve">e-mail: </w:t>
      </w:r>
      <w:hyperlink r:id="rId58" w:history="1">
        <w:r w:rsidR="0049487E" w:rsidRPr="00F0572E">
          <w:rPr>
            <w:rStyle w:val="Hyperlink"/>
            <w:rFonts w:asciiTheme="majorHAnsi" w:hAnsiTheme="majorHAnsi" w:cstheme="majorHAnsi"/>
          </w:rPr>
          <w:t>gelic@sie.sc.gov.br</w:t>
        </w:r>
      </w:hyperlink>
      <w:r w:rsidR="0049487E">
        <w:rPr>
          <w:rFonts w:asciiTheme="majorHAnsi" w:hAnsiTheme="majorHAnsi" w:cstheme="majorHAnsi"/>
        </w:rPr>
        <w:t xml:space="preserve">. </w:t>
      </w:r>
    </w:p>
    <w:p w14:paraId="22BCEFDA" w14:textId="77777777" w:rsidR="00EB043C" w:rsidRDefault="00EB043C" w:rsidP="00D32EC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D2434F6" w14:textId="77777777" w:rsidR="00D32EC8" w:rsidRDefault="00D32EC8" w:rsidP="00D32EC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FCA5716" w14:textId="77777777" w:rsidR="00043511" w:rsidRDefault="00043511" w:rsidP="00D32EC8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D32EC8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D32EC8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D32EC8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D32EC8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5"/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0"/>
      <w:footerReference w:type="default" r:id="rId7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8BD97" w14:textId="77777777" w:rsidR="00754480" w:rsidRDefault="00754480">
      <w:r>
        <w:separator/>
      </w:r>
    </w:p>
  </w:endnote>
  <w:endnote w:type="continuationSeparator" w:id="0">
    <w:p w14:paraId="0D59AC7D" w14:textId="77777777" w:rsidR="00754480" w:rsidRDefault="00754480">
      <w:r>
        <w:continuationSeparator/>
      </w:r>
    </w:p>
  </w:endnote>
  <w:endnote w:type="continuationNotice" w:id="1">
    <w:p w14:paraId="2490E9C9" w14:textId="77777777" w:rsidR="00754480" w:rsidRDefault="007544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9487E" w:rsidRDefault="0049487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9487E" w:rsidRPr="00151818" w:rsidRDefault="0049487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F4BA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9487E" w:rsidRPr="00EB3E7D" w:rsidRDefault="0049487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9487E" w:rsidRPr="00EB3E7D" w:rsidRDefault="0049487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9487E" w:rsidRPr="00151818" w:rsidRDefault="0049487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F4BA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9487E" w:rsidRPr="00EB3E7D" w:rsidRDefault="0049487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9487E" w:rsidRPr="00EB3E7D" w:rsidRDefault="0049487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9487E" w:rsidRPr="00151818" w:rsidRDefault="0049487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9487E" w:rsidRPr="00151818" w:rsidRDefault="0049487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9487E" w:rsidRPr="00151818" w:rsidRDefault="0049487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9487E" w:rsidRPr="00151818" w:rsidRDefault="0049487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9487E" w:rsidRPr="00151818" w:rsidRDefault="0049487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9487E" w:rsidRPr="00151818" w:rsidRDefault="0049487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9487E" w:rsidRPr="00151818" w:rsidRDefault="0049487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9487E" w:rsidRPr="00151818" w:rsidRDefault="0049487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9487E" w:rsidRPr="00151818" w:rsidRDefault="0049487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9487E" w:rsidRPr="00151818" w:rsidRDefault="0049487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6F588" w14:textId="77777777" w:rsidR="00754480" w:rsidRDefault="00754480">
      <w:r>
        <w:separator/>
      </w:r>
    </w:p>
  </w:footnote>
  <w:footnote w:type="continuationSeparator" w:id="0">
    <w:p w14:paraId="4B9E6797" w14:textId="77777777" w:rsidR="00754480" w:rsidRDefault="00754480">
      <w:r>
        <w:continuationSeparator/>
      </w:r>
    </w:p>
  </w:footnote>
  <w:footnote w:type="continuationNotice" w:id="1">
    <w:p w14:paraId="67A47769" w14:textId="77777777" w:rsidR="00754480" w:rsidRDefault="007544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9487E" w:rsidRDefault="0049487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2B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49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1B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43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D9F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47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BC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5C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68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6C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7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9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9F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C1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65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792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0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7D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24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A8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46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00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09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2E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EC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5C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CB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39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0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9FE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E5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5EE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2C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CCB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C8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BBD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8B7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30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CF2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3C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0BE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BA9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DDD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4F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278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C5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acai.mg.gov.br" TargetMode="External"/><Relationship Id="rId18" Type="http://schemas.openxmlformats.org/officeDocument/2006/relationships/hyperlink" Target="http://www.catuji.mg.gov.br" TargetMode="External"/><Relationship Id="rId26" Type="http://schemas.openxmlformats.org/officeDocument/2006/relationships/hyperlink" Target="http://www.bllcompras.org.br" TargetMode="External"/><Relationship Id="rId39" Type="http://schemas.openxmlformats.org/officeDocument/2006/relationships/hyperlink" Target="https://www.portaldecompraspublicas.com.br" TargetMode="External"/><Relationship Id="rId21" Type="http://schemas.openxmlformats.org/officeDocument/2006/relationships/hyperlink" Target="http://www.cambuquira.mg.gov.br/licitacoes" TargetMode="External"/><Relationship Id="rId34" Type="http://schemas.openxmlformats.org/officeDocument/2006/relationships/hyperlink" Target="http://www.compras.gov.br" TargetMode="External"/><Relationship Id="rId42" Type="http://schemas.openxmlformats.org/officeDocument/2006/relationships/hyperlink" Target="http://www.urucuia.mg.gov.br" TargetMode="External"/><Relationship Id="rId47" Type="http://schemas.openxmlformats.org/officeDocument/2006/relationships/hyperlink" Target="https://licitacoes.codevasf.gov.br/" TargetMode="External"/><Relationship Id="rId50" Type="http://schemas.openxmlformats.org/officeDocument/2006/relationships/hyperlink" Target="http://www.seplag.ce.gov.br" TargetMode="External"/><Relationship Id="rId55" Type="http://schemas.openxmlformats.org/officeDocument/2006/relationships/hyperlink" Target="http://www.seplag.ce.gov.br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rinos.mg.gov.br" TargetMode="External"/><Relationship Id="rId29" Type="http://schemas.openxmlformats.org/officeDocument/2006/relationships/hyperlink" Target="mailto:licitacao.fg@gmail.com" TargetMode="External"/><Relationship Id="rId11" Type="http://schemas.openxmlformats.org/officeDocument/2006/relationships/hyperlink" Target="http://www.licitardigital.com.br" TargetMode="External"/><Relationship Id="rId24" Type="http://schemas.openxmlformats.org/officeDocument/2006/relationships/hyperlink" Target="http://www.entrefolhas.mg.gov.br" TargetMode="External"/><Relationship Id="rId32" Type="http://schemas.openxmlformats.org/officeDocument/2006/relationships/hyperlink" Target="https://www.portalcr2.com.br/licitacoes/licitacoes-inconfidentes" TargetMode="External"/><Relationship Id="rId37" Type="http://schemas.openxmlformats.org/officeDocument/2006/relationships/hyperlink" Target="http://www.bll.org.br" TargetMode="External"/><Relationship Id="rId40" Type="http://schemas.openxmlformats.org/officeDocument/2006/relationships/hyperlink" Target="mailto:licitacao@turmalina.mg.gov.br" TargetMode="External"/><Relationship Id="rId45" Type="http://schemas.openxmlformats.org/officeDocument/2006/relationships/hyperlink" Target="https://www.ameg.mg.gov.br/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mailto:gelic@sie.sc.gov.br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://www.bnc.org.br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://www.fortunademinas.mg.gov.br" TargetMode="External"/><Relationship Id="rId36" Type="http://schemas.openxmlformats.org/officeDocument/2006/relationships/hyperlink" Target="http://www.janauba.mg.gov.br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hyperlink" Target="http://portaldecompras.sc.gov.br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ampodomeio.mg.gov.br" TargetMode="External"/><Relationship Id="rId31" Type="http://schemas.openxmlformats.org/officeDocument/2006/relationships/hyperlink" Target="https://www.portalcr2.com.br/licitacoes/licitacoes-inconfidentes" TargetMode="External"/><Relationship Id="rId44" Type="http://schemas.openxmlformats.org/officeDocument/2006/relationships/hyperlink" Target="https://ammlicita.org.br" TargetMode="External"/><Relationship Id="rId52" Type="http://schemas.openxmlformats.org/officeDocument/2006/relationships/hyperlink" Target="http://www.seplag.ce.gov.br" TargetMode="External"/><Relationship Id="rId60" Type="http://schemas.openxmlformats.org/officeDocument/2006/relationships/image" Target="media/image1.png"/><Relationship Id="rId65" Type="http://schemas.openxmlformats.org/officeDocument/2006/relationships/hyperlink" Target="https://safeoneasy.com/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aracai.mg.gov.br" TargetMode="External"/><Relationship Id="rId22" Type="http://schemas.openxmlformats.org/officeDocument/2006/relationships/hyperlink" Target="http://www.claraval.mg.gov.br" TargetMode="External"/><Relationship Id="rId27" Type="http://schemas.openxmlformats.org/officeDocument/2006/relationships/hyperlink" Target="mailto:licitacao@fortunademinas.mg.gov.br" TargetMode="External"/><Relationship Id="rId30" Type="http://schemas.openxmlformats.org/officeDocument/2006/relationships/hyperlink" Target="https://www.portalcr2.com.br/licitacoes/licitacoes-inconfidentes" TargetMode="External"/><Relationship Id="rId35" Type="http://schemas.openxmlformats.org/officeDocument/2006/relationships/hyperlink" Target="https://www.gov.br/pncp/pt-br" TargetMode="External"/><Relationship Id="rId43" Type="http://schemas.openxmlformats.org/officeDocument/2006/relationships/hyperlink" Target="https://www.gov.br/pncp/pt-br" TargetMode="External"/><Relationship Id="rId48" Type="http://schemas.openxmlformats.org/officeDocument/2006/relationships/hyperlink" Target="https://facepevirtual.org.br/facepe/selecao-publica" TargetMode="External"/><Relationship Id="rId56" Type="http://schemas.openxmlformats.org/officeDocument/2006/relationships/hyperlink" Target="http://sgl.goinfra.go.gov.br/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comprasnet.gov.br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bll.org.br" TargetMode="External"/><Relationship Id="rId25" Type="http://schemas.openxmlformats.org/officeDocument/2006/relationships/hyperlink" Target="http://www.ervalia.mg.gov.br" TargetMode="External"/><Relationship Id="rId33" Type="http://schemas.openxmlformats.org/officeDocument/2006/relationships/hyperlink" Target="http://www.ipatinga.mg.gov.br/licitacoes" TargetMode="External"/><Relationship Id="rId38" Type="http://schemas.openxmlformats.org/officeDocument/2006/relationships/hyperlink" Target="https://www.licitanet.com.br" TargetMode="External"/><Relationship Id="rId46" Type="http://schemas.openxmlformats.org/officeDocument/2006/relationships/hyperlink" Target="https://www.gov.br/compras/pt-br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://www.campinaverde.mg.gov.br" TargetMode="External"/><Relationship Id="rId41" Type="http://schemas.openxmlformats.org/officeDocument/2006/relationships/hyperlink" Target="http://www.turmalina.mg.gov.br/licitacoes/1" TargetMode="External"/><Relationship Id="rId54" Type="http://schemas.openxmlformats.org/officeDocument/2006/relationships/hyperlink" Target="http://www.comprasnet.gov.br" TargetMode="External"/><Relationship Id="rId62" Type="http://schemas.openxmlformats.org/officeDocument/2006/relationships/image" Target="media/image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32F573-49FB-4D12-B103-A2A498259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2752</Words>
  <Characters>14865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17582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10</cp:revision>
  <cp:lastPrinted>2025-09-19T20:07:00Z</cp:lastPrinted>
  <dcterms:created xsi:type="dcterms:W3CDTF">2025-09-19T12:23:00Z</dcterms:created>
  <dcterms:modified xsi:type="dcterms:W3CDTF">2025-09-19T20:47:00Z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