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F8C7149">
                <wp:simplePos x="0" y="0"/>
                <wp:positionH relativeFrom="margin">
                  <wp:posOffset>-132743</wp:posOffset>
                </wp:positionH>
                <wp:positionV relativeFrom="paragraph">
                  <wp:posOffset>-180340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4ED970D" w:rsidR="0027722F" w:rsidRPr="00151818" w:rsidRDefault="0027722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18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173</w:t>
                            </w:r>
                          </w:p>
                          <w:p w14:paraId="40613626" w14:textId="77777777" w:rsidR="0027722F" w:rsidRPr="00186A8C" w:rsidRDefault="0027722F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0.45pt;margin-top:-14.2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BX&#10;82rw3gAAAAoBAAAPAAAAAAAAAAAAAAAAABUFAABkcnMvZG93bnJldi54bWxQSwUGAAAAAAQABADz&#10;AAAAIAYAAAAA&#10;" filled="f" stroked="f">
                <v:textbox>
                  <w:txbxContent>
                    <w:p w14:paraId="735C8B84" w14:textId="64ED970D" w:rsidR="0027722F" w:rsidRPr="00151818" w:rsidRDefault="0027722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18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173</w:t>
                      </w:r>
                    </w:p>
                    <w:p w14:paraId="40613626" w14:textId="77777777" w:rsidR="0027722F" w:rsidRPr="00186A8C" w:rsidRDefault="0027722F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09C8BECB" w14:textId="77777777" w:rsidR="00934939" w:rsidRDefault="00934939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1F7FD67" w14:textId="6E723CA6" w:rsidR="00303924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754C28E4" w14:textId="77777777" w:rsidR="00934939" w:rsidRPr="00303924" w:rsidRDefault="00934939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360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7"/>
        <w:gridCol w:w="5351"/>
      </w:tblGrid>
      <w:tr w:rsidR="002B76A3" w:rsidRPr="002B76A3" w14:paraId="4B4CF59B" w14:textId="77777777" w:rsidTr="002B76A3">
        <w:trPr>
          <w:cantSplit/>
          <w:trHeight w:val="552"/>
        </w:trPr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4F36" w14:textId="77777777" w:rsidR="002B76A3" w:rsidRPr="002B76A3" w:rsidRDefault="002B76A3" w:rsidP="002B76A3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2B76A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2B76A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2B76A3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cefet / mg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C546" w14:textId="656E1398" w:rsidR="002B76A3" w:rsidRPr="002B76A3" w:rsidRDefault="002B76A3" w:rsidP="002B76A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2B76A3">
              <w:rPr>
                <w:rFonts w:asciiTheme="majorHAnsi" w:hAnsiTheme="majorHAnsi" w:cs="Arial"/>
              </w:rPr>
              <w:t>EDITAL:</w:t>
            </w:r>
            <w:r w:rsidRPr="002B76A3">
              <w:rPr>
                <w:rFonts w:asciiTheme="majorHAnsi" w:hAnsiTheme="majorHAnsi"/>
                <w:b/>
              </w:rPr>
              <w:t xml:space="preserve"> </w:t>
            </w:r>
            <w:r w:rsidRPr="002B76A3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CONCORRÊNCIA</w:t>
            </w:r>
            <w:r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 xml:space="preserve"> eletrônica </w:t>
            </w:r>
            <w:r w:rsidRPr="002B76A3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Nº</w:t>
            </w:r>
            <w:r w:rsidRPr="002B76A3">
              <w:rPr>
                <w:rFonts w:asciiTheme="minorHAnsi" w:hAnsiTheme="minorHAnsi" w:cstheme="minorHAnsi"/>
                <w:b/>
              </w:rPr>
              <w:t xml:space="preserve"> </w:t>
            </w:r>
            <w:r w:rsidRPr="002B76A3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047/2025</w:t>
            </w:r>
            <w:r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 xml:space="preserve"> </w:t>
            </w:r>
          </w:p>
        </w:tc>
      </w:tr>
      <w:tr w:rsidR="002B76A3" w:rsidRPr="002B76A3" w14:paraId="0E227C97" w14:textId="77777777" w:rsidTr="002B76A3">
        <w:trPr>
          <w:cantSplit/>
          <w:trHeight w:val="563"/>
        </w:trPr>
        <w:tc>
          <w:tcPr>
            <w:tcW w:w="10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719B7" w14:textId="7B0351BF" w:rsidR="002B76A3" w:rsidRPr="002B76A3" w:rsidRDefault="00934939" w:rsidP="002B76A3">
            <w:pPr>
              <w:autoSpaceDE w:val="0"/>
              <w:autoSpaceDN w:val="0"/>
              <w:adjustRightInd w:val="0"/>
              <w:rPr>
                <w:rFonts w:ascii="LiberationSans" w:hAnsi="LiberationSans" w:cs="LiberationSans"/>
                <w:sz w:val="21"/>
                <w:szCs w:val="21"/>
              </w:rPr>
            </w:pPr>
            <w:r w:rsidRPr="002B76A3">
              <w:rPr>
                <w:rFonts w:asciiTheme="majorHAnsi" w:hAnsiTheme="majorHAnsi" w:cstheme="majorHAnsi"/>
              </w:rPr>
              <w:t>Endereço</w:t>
            </w:r>
            <w:r w:rsidR="002B76A3" w:rsidRPr="002B76A3">
              <w:rPr>
                <w:rFonts w:asciiTheme="majorHAnsi" w:hAnsiTheme="majorHAnsi" w:cstheme="majorHAnsi"/>
              </w:rPr>
              <w:t>:</w:t>
            </w:r>
            <w:r w:rsidR="002B76A3">
              <w:rPr>
                <w:rFonts w:asciiTheme="majorHAnsi" w:hAnsiTheme="majorHAnsi" w:cstheme="majorHAnsi"/>
              </w:rPr>
              <w:t xml:space="preserve"> </w:t>
            </w:r>
            <w:r w:rsidRPr="002B76A3">
              <w:rPr>
                <w:rFonts w:asciiTheme="majorHAnsi" w:hAnsiTheme="majorHAnsi" w:cstheme="majorHAnsi"/>
              </w:rPr>
              <w:t xml:space="preserve">Sede </w:t>
            </w:r>
            <w:r w:rsidR="002B76A3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- </w:t>
            </w:r>
            <w:r w:rsidR="002B76A3" w:rsidRPr="002B76A3">
              <w:rPr>
                <w:rFonts w:asciiTheme="majorHAnsi" w:hAnsiTheme="majorHAnsi" w:cstheme="majorHAnsi"/>
              </w:rPr>
              <w:t>Av. Amazonas, 5253, Nova Suíça, Belo Horizonte, Minas Gerais, CEP 30.421-169</w:t>
            </w:r>
            <w:r w:rsidR="002B76A3">
              <w:rPr>
                <w:rFonts w:asciiTheme="majorHAnsi" w:hAnsiTheme="majorHAnsi" w:cstheme="majorHAnsi"/>
              </w:rPr>
              <w:t>.</w:t>
            </w:r>
          </w:p>
        </w:tc>
      </w:tr>
      <w:tr w:rsidR="002B76A3" w:rsidRPr="002B76A3" w14:paraId="2352C261" w14:textId="77777777" w:rsidTr="002B76A3">
        <w:trPr>
          <w:cantSplit/>
          <w:trHeight w:val="1689"/>
        </w:trPr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3F0A" w14:textId="77777777" w:rsidR="00934939" w:rsidRDefault="00934939" w:rsidP="002B76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</w:p>
          <w:p w14:paraId="5C12710A" w14:textId="1D5D62C0" w:rsidR="002B76A3" w:rsidRPr="002B76A3" w:rsidRDefault="002B76A3" w:rsidP="002B76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B76A3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B76A3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 </w:t>
            </w:r>
            <w:r w:rsidRPr="002B76A3">
              <w:rPr>
                <w:rFonts w:asciiTheme="majorHAnsi" w:hAnsiTheme="majorHAnsi" w:cstheme="majorHAnsi"/>
              </w:rPr>
              <w:t>Obra de construção do prédio da biblioteca e intervenções complementares do Campus Araxá do CEFET</w:t>
            </w:r>
            <w:r>
              <w:rPr>
                <w:rFonts w:asciiTheme="majorHAnsi" w:hAnsiTheme="majorHAnsi" w:cstheme="majorHAnsi"/>
              </w:rPr>
              <w:t xml:space="preserve"> / </w:t>
            </w:r>
            <w:r w:rsidRPr="002B76A3">
              <w:rPr>
                <w:rFonts w:asciiTheme="majorHAnsi" w:hAnsiTheme="majorHAnsi" w:cstheme="majorHAnsi"/>
              </w:rPr>
              <w:t>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771B6" w14:textId="77777777" w:rsidR="002B76A3" w:rsidRPr="002B76A3" w:rsidRDefault="002B76A3" w:rsidP="002B76A3">
            <w:pPr>
              <w:rPr>
                <w:rFonts w:asciiTheme="majorHAnsi" w:hAnsiTheme="majorHAnsi" w:cstheme="majorHAnsi"/>
                <w:bCs/>
              </w:rPr>
            </w:pPr>
            <w:r w:rsidRPr="002B76A3">
              <w:rPr>
                <w:rFonts w:asciiTheme="majorHAnsi" w:hAnsiTheme="majorHAnsi" w:cstheme="majorHAnsi"/>
                <w:bCs/>
              </w:rPr>
              <w:t>DATAS:</w:t>
            </w:r>
          </w:p>
          <w:p w14:paraId="49222E3B" w14:textId="77777777" w:rsidR="002B76A3" w:rsidRPr="002B76A3" w:rsidRDefault="002B76A3" w:rsidP="002B76A3">
            <w:pPr>
              <w:rPr>
                <w:rFonts w:asciiTheme="majorHAnsi" w:hAnsiTheme="majorHAnsi" w:cstheme="majorHAnsi"/>
                <w:bCs/>
              </w:rPr>
            </w:pPr>
          </w:p>
          <w:p w14:paraId="3F54627A" w14:textId="33CA648C" w:rsidR="002B76A3" w:rsidRPr="002B76A3" w:rsidRDefault="00934939" w:rsidP="002B76A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2B76A3">
              <w:rPr>
                <w:rFonts w:asciiTheme="majorHAnsi" w:hAnsiTheme="majorHAnsi" w:cstheme="majorHAnsi"/>
              </w:rPr>
              <w:t>Sessão Pública</w:t>
            </w:r>
            <w:r w:rsidR="002B76A3" w:rsidRPr="002B76A3">
              <w:rPr>
                <w:rFonts w:asciiTheme="majorHAnsi" w:hAnsiTheme="majorHAnsi" w:cstheme="majorHAnsi"/>
              </w:rPr>
              <w:t>: 23/10/2025</w:t>
            </w:r>
            <w:r w:rsidR="002B76A3">
              <w:rPr>
                <w:rFonts w:asciiTheme="majorHAnsi" w:hAnsiTheme="majorHAnsi" w:cstheme="majorHAnsi"/>
              </w:rPr>
              <w:t>,</w:t>
            </w:r>
            <w:r w:rsidR="002B76A3" w:rsidRPr="002B76A3">
              <w:rPr>
                <w:rFonts w:asciiTheme="majorHAnsi" w:hAnsiTheme="majorHAnsi" w:cstheme="majorHAnsi"/>
              </w:rPr>
              <w:t xml:space="preserve"> às </w:t>
            </w:r>
            <w:r w:rsidR="002B76A3">
              <w:rPr>
                <w:rFonts w:asciiTheme="majorHAnsi" w:hAnsiTheme="majorHAnsi" w:cstheme="majorHAnsi"/>
              </w:rPr>
              <w:t>0</w:t>
            </w:r>
            <w:r w:rsidR="002B76A3" w:rsidRPr="002B76A3">
              <w:rPr>
                <w:rFonts w:asciiTheme="majorHAnsi" w:hAnsiTheme="majorHAnsi" w:cstheme="majorHAnsi"/>
              </w:rPr>
              <w:t>9h</w:t>
            </w:r>
            <w:r w:rsidR="002B76A3">
              <w:rPr>
                <w:rFonts w:asciiTheme="majorHAnsi" w:hAnsiTheme="majorHAnsi" w:cstheme="majorHAnsi"/>
              </w:rPr>
              <w:t>00min.</w:t>
            </w:r>
          </w:p>
        </w:tc>
      </w:tr>
      <w:tr w:rsidR="002B76A3" w:rsidRPr="002B76A3" w14:paraId="171FE2FE" w14:textId="77777777" w:rsidTr="002B76A3">
        <w:trPr>
          <w:cantSplit/>
          <w:trHeight w:val="382"/>
        </w:trPr>
        <w:tc>
          <w:tcPr>
            <w:tcW w:w="10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D7D5" w14:textId="77777777" w:rsidR="002B76A3" w:rsidRPr="002B76A3" w:rsidRDefault="002B76A3" w:rsidP="002B76A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B76A3">
              <w:rPr>
                <w:rFonts w:asciiTheme="majorHAnsi" w:hAnsiTheme="majorHAnsi" w:cs="Arial"/>
              </w:rPr>
              <w:t>VALORES</w:t>
            </w:r>
          </w:p>
        </w:tc>
      </w:tr>
      <w:tr w:rsidR="002B76A3" w:rsidRPr="002B76A3" w14:paraId="1927F433" w14:textId="77777777" w:rsidTr="00934939">
        <w:trPr>
          <w:cantSplit/>
          <w:trHeight w:val="870"/>
        </w:trPr>
        <w:tc>
          <w:tcPr>
            <w:tcW w:w="1063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D53F13B" w14:textId="77777777" w:rsidR="002B76A3" w:rsidRPr="002B76A3" w:rsidRDefault="002B76A3" w:rsidP="002B76A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B76A3">
              <w:rPr>
                <w:rFonts w:asciiTheme="majorHAnsi" w:hAnsiTheme="majorHAnsi" w:cs="Arial"/>
              </w:rPr>
              <w:t>Valor Estimado da Obra</w:t>
            </w:r>
          </w:p>
          <w:p w14:paraId="585A3ECC" w14:textId="0744E596" w:rsidR="002B76A3" w:rsidRPr="002B76A3" w:rsidRDefault="002B76A3" w:rsidP="002B76A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B76A3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R$</w:t>
            </w:r>
            <w:r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 xml:space="preserve"> </w:t>
            </w:r>
            <w:r w:rsidRPr="002B76A3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1.809.553,89</w:t>
            </w:r>
          </w:p>
        </w:tc>
      </w:tr>
      <w:tr w:rsidR="002B76A3" w:rsidRPr="002B76A3" w14:paraId="435F5463" w14:textId="77777777" w:rsidTr="00934939">
        <w:trPr>
          <w:cantSplit/>
          <w:trHeight w:val="840"/>
        </w:trPr>
        <w:tc>
          <w:tcPr>
            <w:tcW w:w="10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00512" w14:textId="78524E92" w:rsidR="002B76A3" w:rsidRPr="002B76A3" w:rsidRDefault="00934939" w:rsidP="00934939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ESCLARECIMENTOS</w:t>
            </w:r>
            <w:r w:rsidR="002B76A3" w:rsidRPr="002B76A3">
              <w:rPr>
                <w:rFonts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color w:val="000000"/>
              </w:rPr>
              <w:t xml:space="preserve">     </w:t>
            </w:r>
            <w:hyperlink r:id="rId11" w:history="1">
              <w:r w:rsidRPr="00C1422F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333333"/>
                <w:sz w:val="26"/>
                <w:szCs w:val="26"/>
                <w:shd w:val="clear" w:color="auto" w:fill="FFFFFF"/>
              </w:rPr>
              <w:t xml:space="preserve">         </w:t>
            </w:r>
            <w:hyperlink r:id="rId12" w:history="1">
              <w:r w:rsidRPr="00C1422F">
                <w:rPr>
                  <w:rStyle w:val="Hyperlink"/>
                  <w:rFonts w:asciiTheme="majorHAnsi" w:hAnsiTheme="majorHAnsi" w:cstheme="majorHAnsi"/>
                </w:rPr>
                <w:t>silvana@cefetmg.br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>
              <w:t xml:space="preserve">        </w:t>
            </w:r>
            <w:hyperlink r:id="rId13" w:history="1">
              <w:r w:rsidRPr="00C1422F">
                <w:rPr>
                  <w:rStyle w:val="Hyperlink"/>
                  <w:rFonts w:asciiTheme="majorHAnsi" w:hAnsiTheme="majorHAnsi" w:cstheme="majorHAnsi"/>
                </w:rPr>
                <w:t>www.slog.cefetmg.br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88259FE" w14:textId="77777777" w:rsidR="004C38AF" w:rsidRDefault="004C38AF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A4EB7F" w14:textId="3F505921" w:rsidR="00F9394D" w:rsidRDefault="00F9394D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ÁGUAS FORMOSAS - </w:t>
      </w:r>
      <w:r w:rsidRPr="00FE2EB9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F9394D">
        <w:t xml:space="preserve"> </w:t>
      </w:r>
      <w:r w:rsidRPr="00F9394D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F9394D">
        <w:rPr>
          <w:rFonts w:asciiTheme="minorHAnsi" w:hAnsiTheme="minorHAnsi" w:cstheme="minorHAnsi"/>
          <w:b/>
        </w:rPr>
        <w:t>3/2025</w:t>
      </w:r>
    </w:p>
    <w:p w14:paraId="30EB452C" w14:textId="576D0A5E" w:rsidR="00F9394D" w:rsidRPr="00F9394D" w:rsidRDefault="00F9394D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9394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9394D">
        <w:rPr>
          <w:rFonts w:asciiTheme="majorHAnsi" w:hAnsiTheme="majorHAnsi" w:cstheme="majorHAnsi"/>
        </w:rPr>
        <w:t>Execução de obras de pavimentação com blocos intertravados sextavados em vias públicas</w:t>
      </w:r>
      <w:r>
        <w:rPr>
          <w:rFonts w:asciiTheme="majorHAnsi" w:hAnsiTheme="majorHAnsi" w:cstheme="majorHAnsi"/>
        </w:rPr>
        <w:t>,</w:t>
      </w:r>
      <w:r w:rsidRPr="00F9394D">
        <w:rPr>
          <w:rFonts w:asciiTheme="majorHAnsi" w:hAnsiTheme="majorHAnsi" w:cstheme="majorHAnsi"/>
        </w:rPr>
        <w:t xml:space="preserve"> rua Alagoas e rua Goiás e trecho da rua Rio de Janeiro, </w:t>
      </w:r>
      <w:r w:rsidR="00C513D4" w:rsidRPr="00F9394D">
        <w:rPr>
          <w:rFonts w:asciiTheme="majorHAnsi" w:hAnsiTheme="majorHAnsi" w:cstheme="majorHAnsi"/>
        </w:rPr>
        <w:t>Município</w:t>
      </w:r>
      <w:r w:rsidRPr="00F9394D">
        <w:rPr>
          <w:rFonts w:asciiTheme="majorHAnsi" w:hAnsiTheme="majorHAnsi" w:cstheme="majorHAnsi"/>
        </w:rPr>
        <w:t xml:space="preserve"> de Águas Formosas</w:t>
      </w:r>
      <w:r>
        <w:rPr>
          <w:rFonts w:asciiTheme="majorHAnsi" w:hAnsiTheme="majorHAnsi" w:cstheme="majorHAnsi"/>
        </w:rPr>
        <w:t xml:space="preserve"> </w:t>
      </w:r>
      <w:r w:rsidRPr="00F9394D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9394D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Pr="00F9394D">
        <w:t xml:space="preserve"> </w:t>
      </w:r>
      <w:r w:rsidR="00393C6C" w:rsidRPr="00695C66">
        <w:rPr>
          <w:rFonts w:asciiTheme="majorHAnsi" w:hAnsiTheme="majorHAnsi" w:cstheme="majorHAnsi"/>
        </w:rPr>
        <w:t>Valor total estimado em:</w:t>
      </w:r>
      <w:r w:rsidR="00695C66" w:rsidRPr="00695C66">
        <w:rPr>
          <w:rFonts w:asciiTheme="majorHAnsi" w:hAnsiTheme="majorHAnsi" w:cstheme="majorHAnsi"/>
        </w:rPr>
        <w:t xml:space="preserve"> </w:t>
      </w:r>
      <w:r w:rsidR="00695C66" w:rsidRPr="00695C66">
        <w:rPr>
          <w:rFonts w:asciiTheme="minorHAnsi" w:hAnsiTheme="minorHAnsi" w:cstheme="minorHAnsi"/>
          <w:b/>
        </w:rPr>
        <w:t>R$ 995.106,54</w:t>
      </w:r>
      <w:r w:rsidR="00695C66">
        <w:rPr>
          <w:rFonts w:asciiTheme="majorHAnsi" w:hAnsiTheme="majorHAnsi" w:cstheme="majorHAnsi"/>
        </w:rPr>
        <w:t>.</w:t>
      </w:r>
      <w:r w:rsidR="00393C6C">
        <w:t xml:space="preserve"> </w:t>
      </w:r>
      <w:r w:rsidRPr="00F9394D">
        <w:rPr>
          <w:rFonts w:asciiTheme="majorHAnsi" w:hAnsiTheme="majorHAnsi" w:cstheme="majorHAnsi"/>
        </w:rPr>
        <w:t xml:space="preserve">A data da sessão pública está prevista para o dia </w:t>
      </w:r>
      <w:r>
        <w:rPr>
          <w:rFonts w:asciiTheme="majorHAnsi" w:hAnsiTheme="majorHAnsi" w:cstheme="majorHAnsi"/>
        </w:rPr>
        <w:t>06/10/</w:t>
      </w:r>
      <w:r w:rsidRPr="00F9394D">
        <w:rPr>
          <w:rFonts w:asciiTheme="majorHAnsi" w:hAnsiTheme="majorHAnsi" w:cstheme="majorHAnsi"/>
        </w:rPr>
        <w:t>2025, às 08h00min.</w:t>
      </w:r>
      <w:r>
        <w:rPr>
          <w:rFonts w:asciiTheme="majorHAnsi" w:hAnsiTheme="majorHAnsi" w:cstheme="majorHAnsi"/>
        </w:rPr>
        <w:t xml:space="preserve"> Esclarecimentos através do endereço eletrônico: </w:t>
      </w:r>
      <w:r w:rsidRPr="00F9394D">
        <w:rPr>
          <w:rFonts w:asciiTheme="majorHAnsi" w:hAnsiTheme="majorHAnsi" w:cstheme="majorHAnsi"/>
        </w:rPr>
        <w:t xml:space="preserve"> </w:t>
      </w:r>
      <w:hyperlink r:id="rId14" w:history="1">
        <w:r w:rsidRPr="00C1422F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</w:t>
      </w:r>
      <w:r w:rsidRPr="00F9394D">
        <w:rPr>
          <w:rFonts w:asciiTheme="majorHAnsi" w:hAnsiTheme="majorHAnsi" w:cstheme="majorHAnsi"/>
        </w:rPr>
        <w:t xml:space="preserve">ou pelo e-mail: </w:t>
      </w:r>
      <w:hyperlink r:id="rId15" w:history="1">
        <w:r w:rsidRPr="00C1422F">
          <w:rPr>
            <w:rStyle w:val="Hyperlink"/>
            <w:rFonts w:asciiTheme="majorHAnsi" w:hAnsiTheme="majorHAnsi" w:cstheme="majorHAnsi"/>
          </w:rPr>
          <w:t>licita@aguasformosas.mg.gov.br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CC98153" w14:textId="77777777" w:rsidR="00F9394D" w:rsidRDefault="00F9394D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69D799C" w14:textId="6B0E2BFF" w:rsidR="00FE2EB9" w:rsidRDefault="00FE2EB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FE2EB9">
        <w:rPr>
          <w:rFonts w:asciiTheme="minorHAnsi" w:hAnsiTheme="minorHAnsi" w:cstheme="minorHAnsi"/>
          <w:b/>
        </w:rPr>
        <w:t>ARAGUARI</w:t>
      </w:r>
      <w:r>
        <w:rPr>
          <w:rFonts w:asciiTheme="minorHAnsi" w:hAnsiTheme="minorHAnsi" w:cstheme="minorHAnsi"/>
          <w:b/>
        </w:rPr>
        <w:t xml:space="preserve"> - </w:t>
      </w:r>
      <w:r w:rsidRPr="00FE2EB9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FE2EB9">
        <w:t xml:space="preserve"> </w:t>
      </w:r>
      <w:r w:rsidRPr="00FE2EB9">
        <w:rPr>
          <w:rFonts w:asciiTheme="minorHAnsi" w:hAnsiTheme="minorHAnsi" w:cstheme="minorHAnsi"/>
          <w:b/>
        </w:rPr>
        <w:t xml:space="preserve">CONCORRÊNCIA PÚBLICA </w:t>
      </w:r>
      <w:r w:rsidRPr="00FE2EB9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</w:t>
      </w:r>
      <w:r w:rsidRPr="00FE2EB9">
        <w:rPr>
          <w:rFonts w:asciiTheme="minorHAnsi" w:hAnsiTheme="minorHAnsi" w:cstheme="minorHAnsi"/>
          <w:b/>
        </w:rPr>
        <w:t>005/2025</w:t>
      </w:r>
    </w:p>
    <w:p w14:paraId="624EFCC8" w14:textId="101A9990" w:rsidR="00FE2EB9" w:rsidRPr="00FE2EB9" w:rsidRDefault="00FE2EB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E2EB9">
        <w:rPr>
          <w:rFonts w:asciiTheme="majorHAnsi" w:hAnsiTheme="majorHAnsi" w:cstheme="majorHAnsi"/>
        </w:rPr>
        <w:t xml:space="preserve">Contratação de empresa de engenharia e/ou arquitetura com fornecimento de materiais e mão de obra para reforma do </w:t>
      </w:r>
      <w:r w:rsidRPr="00FE2EB9">
        <w:rPr>
          <w:rFonts w:asciiTheme="majorHAnsi" w:hAnsiTheme="majorHAnsi" w:cstheme="majorHAnsi"/>
          <w:caps/>
        </w:rPr>
        <w:t>cmei</w:t>
      </w:r>
      <w:r>
        <w:rPr>
          <w:rFonts w:asciiTheme="majorHAnsi" w:hAnsiTheme="majorHAnsi" w:cstheme="majorHAnsi"/>
          <w:caps/>
        </w:rPr>
        <w:t>,</w:t>
      </w:r>
      <w:r w:rsidRPr="00FE2EB9">
        <w:rPr>
          <w:rFonts w:asciiTheme="majorHAnsi" w:hAnsiTheme="majorHAnsi" w:cstheme="majorHAnsi"/>
        </w:rPr>
        <w:t xml:space="preserve"> Lybia Vieira</w:t>
      </w:r>
      <w:r>
        <w:rPr>
          <w:rFonts w:asciiTheme="majorHAnsi" w:hAnsiTheme="majorHAnsi" w:cstheme="majorHAnsi"/>
        </w:rPr>
        <w:t xml:space="preserve">. Valor total estimado em: </w:t>
      </w:r>
      <w:r w:rsidRPr="00FE2EB9">
        <w:rPr>
          <w:rFonts w:asciiTheme="minorHAnsi" w:hAnsiTheme="minorHAnsi" w:cstheme="minorHAnsi"/>
          <w:b/>
        </w:rPr>
        <w:t>R$ 778.833,83</w:t>
      </w:r>
      <w:r w:rsidRPr="00FE2EB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da sessão pública está prevista para o dia: 03/10/2025</w:t>
      </w:r>
      <w:r w:rsidR="00FD1CD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</w:t>
      </w:r>
      <w:r w:rsidR="00FD1CD7">
        <w:rPr>
          <w:rFonts w:asciiTheme="majorHAnsi" w:hAnsiTheme="majorHAnsi" w:cstheme="majorHAnsi"/>
        </w:rPr>
        <w:t xml:space="preserve"> 09h00min.</w:t>
      </w:r>
      <w:r w:rsidR="00C513D4">
        <w:t xml:space="preserve"> </w:t>
      </w:r>
      <w:r w:rsidR="00FD1CD7" w:rsidRPr="00FD1CD7">
        <w:rPr>
          <w:rFonts w:asciiTheme="majorHAnsi" w:hAnsiTheme="majorHAnsi" w:cstheme="majorHAnsi"/>
        </w:rPr>
        <w:t xml:space="preserve">Poderão participar desta </w:t>
      </w:r>
      <w:r w:rsidR="005D1727" w:rsidRPr="00FD1CD7">
        <w:rPr>
          <w:rFonts w:asciiTheme="majorHAnsi" w:hAnsiTheme="majorHAnsi" w:cstheme="majorHAnsi"/>
        </w:rPr>
        <w:t xml:space="preserve">concorrência eletrônica </w:t>
      </w:r>
      <w:r w:rsidR="00FD1CD7" w:rsidRPr="00FD1CD7">
        <w:rPr>
          <w:rFonts w:asciiTheme="majorHAnsi" w:hAnsiTheme="majorHAnsi" w:cstheme="majorHAnsi"/>
        </w:rPr>
        <w:t>os interessados que estiverem previamente credenciados no Sistema de L</w:t>
      </w:r>
      <w:r w:rsidR="00FD1CD7">
        <w:rPr>
          <w:rFonts w:asciiTheme="majorHAnsi" w:hAnsiTheme="majorHAnsi" w:cstheme="majorHAnsi"/>
        </w:rPr>
        <w:t xml:space="preserve">icitações Eletrônica LICITANET: </w:t>
      </w:r>
      <w:hyperlink r:id="rId16" w:history="1">
        <w:r w:rsidR="00FD1CD7" w:rsidRPr="00C1422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FD1CD7" w:rsidRPr="00FD1CD7">
        <w:rPr>
          <w:rFonts w:asciiTheme="majorHAnsi" w:hAnsiTheme="majorHAnsi" w:cstheme="majorHAnsi"/>
        </w:rPr>
        <w:t>.</w:t>
      </w:r>
      <w:r w:rsidR="00FD1CD7">
        <w:rPr>
          <w:rFonts w:asciiTheme="majorHAnsi" w:hAnsiTheme="majorHAnsi" w:cstheme="majorHAnsi"/>
        </w:rPr>
        <w:t xml:space="preserve"> Informações adicionais através do site:</w:t>
      </w:r>
      <w:r w:rsidR="00FD1CD7" w:rsidRPr="00FD1CD7">
        <w:t xml:space="preserve"> </w:t>
      </w:r>
      <w:hyperlink r:id="rId17" w:history="1">
        <w:r w:rsidR="00FD1CD7" w:rsidRPr="00C1422F">
          <w:rPr>
            <w:rStyle w:val="Hyperlink"/>
            <w:rFonts w:asciiTheme="majorHAnsi" w:hAnsiTheme="majorHAnsi" w:cstheme="majorHAnsi"/>
          </w:rPr>
          <w:t>https://araguari.mg.gov.br/</w:t>
        </w:r>
      </w:hyperlink>
      <w:r w:rsidR="00FD1CD7">
        <w:rPr>
          <w:rFonts w:asciiTheme="majorHAnsi" w:hAnsiTheme="majorHAnsi" w:cstheme="majorHAnsi"/>
        </w:rPr>
        <w:t xml:space="preserve">.  </w:t>
      </w:r>
    </w:p>
    <w:p w14:paraId="330067E3" w14:textId="77777777" w:rsidR="00FE2EB9" w:rsidRDefault="00FE2EB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4F708B4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3813BC">
        <w:rPr>
          <w:rFonts w:asciiTheme="minorHAnsi" w:hAnsiTheme="minorHAnsi" w:cstheme="minorHAnsi"/>
          <w:b/>
        </w:rPr>
        <w:t xml:space="preserve"> </w:t>
      </w:r>
      <w:r w:rsidR="003813BC" w:rsidRPr="003813BC">
        <w:rPr>
          <w:rFonts w:asciiTheme="minorHAnsi" w:hAnsiTheme="minorHAnsi" w:cstheme="minorHAnsi"/>
          <w:b/>
          <w:caps/>
        </w:rPr>
        <w:t>Alto Caparaó</w:t>
      </w:r>
      <w:r w:rsidR="003813BC">
        <w:rPr>
          <w:rFonts w:asciiTheme="minorHAnsi" w:hAnsiTheme="minorHAnsi" w:cstheme="minorHAnsi"/>
          <w:b/>
          <w:caps/>
        </w:rPr>
        <w:t xml:space="preserve"> - mg - </w:t>
      </w:r>
      <w:r w:rsidR="003813BC" w:rsidRPr="003813BC">
        <w:rPr>
          <w:rFonts w:asciiTheme="minorHAnsi" w:hAnsiTheme="minorHAnsi" w:cstheme="minorHAnsi"/>
          <w:b/>
          <w:caps/>
        </w:rPr>
        <w:t>CONCORRÊNCIA</w:t>
      </w:r>
      <w:r w:rsidR="003813BC">
        <w:rPr>
          <w:rFonts w:asciiTheme="minorHAnsi" w:hAnsiTheme="minorHAnsi" w:cstheme="minorHAnsi"/>
          <w:b/>
          <w:caps/>
        </w:rPr>
        <w:t xml:space="preserve"> eletrônica</w:t>
      </w:r>
      <w:r w:rsidR="003813BC" w:rsidRPr="003813BC">
        <w:rPr>
          <w:rFonts w:asciiTheme="minorHAnsi" w:hAnsiTheme="minorHAnsi" w:cstheme="minorHAnsi"/>
          <w:b/>
          <w:caps/>
        </w:rPr>
        <w:t xml:space="preserve"> Nº 003/2025</w:t>
      </w:r>
    </w:p>
    <w:p w14:paraId="3E365734" w14:textId="7CD1D99C" w:rsidR="0034708C" w:rsidRDefault="003813B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813BC">
        <w:rPr>
          <w:rFonts w:asciiTheme="majorHAnsi" w:hAnsiTheme="majorHAnsi" w:cstheme="majorHAnsi"/>
        </w:rPr>
        <w:t xml:space="preserve">Contratação de empresa para prestações de serviços de engenharia, visando a realização de obra de ampliação do Centro Municipal de Educação Infantil Professora </w:t>
      </w:r>
      <w:r w:rsidR="00C513D4" w:rsidRPr="003813BC">
        <w:rPr>
          <w:rFonts w:asciiTheme="majorHAnsi" w:hAnsiTheme="majorHAnsi" w:cstheme="majorHAnsi"/>
        </w:rPr>
        <w:t>Noêmia</w:t>
      </w:r>
      <w:r w:rsidRPr="003813BC">
        <w:rPr>
          <w:rFonts w:asciiTheme="majorHAnsi" w:hAnsiTheme="majorHAnsi" w:cstheme="majorHAnsi"/>
        </w:rPr>
        <w:t xml:space="preserve"> de Oliveira Emerich</w:t>
      </w:r>
      <w:r>
        <w:rPr>
          <w:rFonts w:asciiTheme="majorHAnsi" w:hAnsiTheme="majorHAnsi" w:cstheme="majorHAnsi"/>
        </w:rPr>
        <w:t xml:space="preserve">. A </w:t>
      </w:r>
      <w:r w:rsidRPr="003813BC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 está prevista para o dia: </w:t>
      </w:r>
      <w:r w:rsidRPr="003813BC">
        <w:rPr>
          <w:rFonts w:asciiTheme="majorHAnsi" w:hAnsiTheme="majorHAnsi" w:cstheme="majorHAnsi"/>
        </w:rPr>
        <w:t>01/10/2025</w:t>
      </w:r>
      <w:r>
        <w:rPr>
          <w:rFonts w:asciiTheme="majorHAnsi" w:hAnsiTheme="majorHAnsi" w:cstheme="majorHAnsi"/>
        </w:rPr>
        <w:t xml:space="preserve">, às </w:t>
      </w:r>
      <w:r w:rsidRPr="003813BC">
        <w:rPr>
          <w:rFonts w:asciiTheme="majorHAnsi" w:hAnsiTheme="majorHAnsi" w:cstheme="majorHAnsi"/>
        </w:rPr>
        <w:t xml:space="preserve">13h00min, através da plataforma </w:t>
      </w:r>
      <w:hyperlink r:id="rId18" w:history="1">
        <w:r w:rsidRPr="00C1422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813B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813B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Informações adicionais pelo </w:t>
      </w:r>
      <w:r w:rsidR="0034708C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 xml:space="preserve">: </w:t>
      </w:r>
      <w:r w:rsidRPr="003813BC">
        <w:rPr>
          <w:rFonts w:asciiTheme="majorHAnsi" w:hAnsiTheme="majorHAnsi" w:cstheme="majorHAnsi"/>
        </w:rPr>
        <w:t>(32) 3747- 2562, no horário de 12h00min às 17</w:t>
      </w:r>
      <w:r>
        <w:rPr>
          <w:rFonts w:asciiTheme="majorHAnsi" w:hAnsiTheme="majorHAnsi" w:cstheme="majorHAnsi"/>
        </w:rPr>
        <w:t xml:space="preserve">h00min, pelo e-mail: </w:t>
      </w:r>
      <w:hyperlink r:id="rId19" w:history="1">
        <w:r w:rsidRPr="00C1422F">
          <w:rPr>
            <w:rStyle w:val="Hyperlink"/>
            <w:rFonts w:asciiTheme="majorHAnsi" w:hAnsiTheme="majorHAnsi" w:cstheme="majorHAnsi"/>
          </w:rPr>
          <w:t>licitacao@altocaparo.mg.gov.br</w:t>
        </w:r>
      </w:hyperlink>
      <w:r>
        <w:rPr>
          <w:rFonts w:asciiTheme="majorHAnsi" w:hAnsiTheme="majorHAnsi" w:cstheme="majorHAnsi"/>
        </w:rPr>
        <w:t>.</w:t>
      </w:r>
    </w:p>
    <w:p w14:paraId="5EB61D2D" w14:textId="77777777" w:rsidR="005D1727" w:rsidRDefault="005D172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1BFE19" w14:textId="05101703" w:rsidR="005D1727" w:rsidRDefault="005D172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5D1727">
        <w:rPr>
          <w:rFonts w:asciiTheme="minorHAnsi" w:hAnsiTheme="minorHAnsi" w:cstheme="minorHAnsi"/>
          <w:b/>
        </w:rPr>
        <w:t>CATUTI</w:t>
      </w:r>
      <w:r>
        <w:rPr>
          <w:rFonts w:asciiTheme="minorHAnsi" w:hAnsiTheme="minorHAnsi" w:cstheme="minorHAnsi"/>
          <w:b/>
        </w:rPr>
        <w:t xml:space="preserve"> - </w:t>
      </w:r>
      <w:r w:rsidRPr="005D172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5D1727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5D1727">
        <w:rPr>
          <w:rFonts w:asciiTheme="minorHAnsi" w:hAnsiTheme="minorHAnsi" w:cstheme="minorHAnsi"/>
          <w:b/>
        </w:rPr>
        <w:t>2/2025</w:t>
      </w:r>
    </w:p>
    <w:p w14:paraId="5CEFD4CE" w14:textId="241BB7B4" w:rsidR="005D1727" w:rsidRDefault="005D172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D1727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>empresa p/</w:t>
      </w:r>
      <w:r w:rsidRPr="005D1727">
        <w:rPr>
          <w:rFonts w:asciiTheme="majorHAnsi" w:hAnsiTheme="majorHAnsi" w:cstheme="majorHAnsi"/>
        </w:rPr>
        <w:t>execução de obra de pavimentação em bloco de concreto sextavado de Via urbana do Mun</w:t>
      </w:r>
      <w:r>
        <w:rPr>
          <w:rFonts w:asciiTheme="majorHAnsi" w:hAnsiTheme="majorHAnsi" w:cstheme="majorHAnsi"/>
        </w:rPr>
        <w:t>icípio</w:t>
      </w:r>
      <w:r w:rsidRPr="005D1727">
        <w:rPr>
          <w:rFonts w:asciiTheme="majorHAnsi" w:hAnsiTheme="majorHAnsi" w:cstheme="majorHAnsi"/>
        </w:rPr>
        <w:t xml:space="preserve"> de Catuti</w:t>
      </w:r>
      <w:r>
        <w:rPr>
          <w:rFonts w:asciiTheme="majorHAnsi" w:hAnsiTheme="majorHAnsi" w:cstheme="majorHAnsi"/>
        </w:rPr>
        <w:t xml:space="preserve"> / </w:t>
      </w:r>
      <w:r w:rsidRPr="005D1727">
        <w:rPr>
          <w:rFonts w:asciiTheme="majorHAnsi" w:hAnsiTheme="majorHAnsi" w:cstheme="majorHAnsi"/>
          <w:caps/>
        </w:rPr>
        <w:t>mg</w:t>
      </w:r>
      <w:r w:rsidRPr="005D172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</w:t>
      </w:r>
      <w:r w:rsidRPr="005D1727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da </w:t>
      </w:r>
      <w:r w:rsidRPr="005D1727">
        <w:rPr>
          <w:rFonts w:asciiTheme="majorHAnsi" w:hAnsiTheme="majorHAnsi" w:cstheme="majorHAnsi"/>
        </w:rPr>
        <w:t>sessão</w:t>
      </w:r>
      <w:r>
        <w:rPr>
          <w:rFonts w:asciiTheme="majorHAnsi" w:hAnsiTheme="majorHAnsi" w:cstheme="majorHAnsi"/>
        </w:rPr>
        <w:t xml:space="preserve"> pública está prevista para o dia: 03/10/2025, às 09h00min. E</w:t>
      </w:r>
      <w:r w:rsidRPr="005D1727">
        <w:rPr>
          <w:rFonts w:asciiTheme="majorHAnsi" w:hAnsiTheme="majorHAnsi" w:cstheme="majorHAnsi"/>
        </w:rPr>
        <w:t xml:space="preserve">ndereço da disputa: </w:t>
      </w:r>
      <w:hyperlink r:id="rId20" w:history="1">
        <w:r w:rsidRPr="00C1422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5D172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D1727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disponível no e-mail </w:t>
      </w:r>
      <w:hyperlink r:id="rId21" w:history="1">
        <w:r w:rsidRPr="00C1422F">
          <w:rPr>
            <w:rStyle w:val="Hyperlink"/>
            <w:rFonts w:asciiTheme="majorHAnsi" w:hAnsiTheme="majorHAnsi" w:cstheme="majorHAnsi"/>
          </w:rPr>
          <w:t>catutilicitacoes@gmail.com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728FD1A4" w14:textId="77777777" w:rsidR="003E5D7E" w:rsidRDefault="003E5D7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26A7758" w14:textId="2F03C09A" w:rsidR="003E5D7E" w:rsidRPr="003E5D7E" w:rsidRDefault="003E5D7E" w:rsidP="003E5D7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3E5D7E">
        <w:rPr>
          <w:rFonts w:asciiTheme="minorHAnsi" w:hAnsiTheme="minorHAnsi" w:cstheme="minorHAnsi"/>
          <w:b/>
        </w:rPr>
        <w:t>DIVINÉSIA</w:t>
      </w:r>
      <w:r>
        <w:rPr>
          <w:rFonts w:asciiTheme="minorHAnsi" w:hAnsiTheme="minorHAnsi" w:cstheme="minorHAnsi"/>
          <w:b/>
        </w:rPr>
        <w:t xml:space="preserve"> - </w:t>
      </w:r>
      <w:r w:rsidRPr="003E5D7E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3E5D7E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</w:t>
      </w:r>
      <w:r w:rsidR="00933E86" w:rsidRPr="00933E86">
        <w:rPr>
          <w:rFonts w:asciiTheme="minorHAnsi" w:hAnsiTheme="minorHAnsi" w:cstheme="minorHAnsi"/>
          <w:b/>
          <w:caps/>
          <w:sz w:val="26"/>
        </w:rPr>
        <w:t>nº</w:t>
      </w:r>
      <w:r w:rsidR="00933E86">
        <w:rPr>
          <w:rFonts w:asciiTheme="minorHAnsi" w:hAnsiTheme="minorHAnsi" w:cstheme="minorHAnsi"/>
          <w:b/>
          <w:sz w:val="26"/>
        </w:rPr>
        <w:t xml:space="preserve"> </w:t>
      </w:r>
      <w:r w:rsidRPr="00933E86">
        <w:rPr>
          <w:rFonts w:asciiTheme="minorHAnsi" w:hAnsiTheme="minorHAnsi" w:cstheme="minorHAnsi"/>
          <w:b/>
          <w:sz w:val="26"/>
        </w:rPr>
        <w:t>002</w:t>
      </w:r>
      <w:r w:rsidRPr="003E5D7E">
        <w:rPr>
          <w:rFonts w:asciiTheme="minorHAnsi" w:hAnsiTheme="minorHAnsi" w:cstheme="minorHAnsi"/>
          <w:b/>
        </w:rPr>
        <w:t>/2025</w:t>
      </w:r>
    </w:p>
    <w:p w14:paraId="19711AB3" w14:textId="3351FF4A" w:rsidR="003E5D7E" w:rsidRDefault="00933E86" w:rsidP="00933E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OBEJTO:  </w:t>
      </w:r>
      <w:r w:rsidRPr="00933E86">
        <w:rPr>
          <w:rFonts w:asciiTheme="majorHAnsi" w:hAnsiTheme="majorHAnsi" w:cstheme="majorHAnsi"/>
        </w:rPr>
        <w:t>Contratação de empresa de engenharia para execução de obra de construção de praça pública municipal e capela no Município de Divinésia</w:t>
      </w:r>
      <w:r>
        <w:rPr>
          <w:rFonts w:asciiTheme="majorHAnsi" w:hAnsiTheme="majorHAnsi" w:cstheme="majorHAnsi"/>
        </w:rPr>
        <w:t xml:space="preserve"> / </w:t>
      </w:r>
      <w:r w:rsidRPr="00933E86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em: </w:t>
      </w:r>
      <w:r w:rsidRPr="00933E86">
        <w:rPr>
          <w:rFonts w:asciiTheme="minorHAnsi" w:hAnsiTheme="minorHAnsi" w:cstheme="minorHAnsi"/>
          <w:b/>
        </w:rPr>
        <w:t>R$ 291.827,40</w:t>
      </w:r>
      <w:r w:rsidRPr="00933E8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da sessão pública está prevista para o dia: 09/10/2025, às 09h00min. </w:t>
      </w:r>
      <w:r w:rsidR="00C513D4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complementares através do endereço: </w:t>
      </w:r>
      <w:hyperlink r:id="rId22" w:history="1">
        <w:r w:rsidRPr="00C1422F">
          <w:rPr>
            <w:rStyle w:val="Hyperlink"/>
            <w:rFonts w:asciiTheme="majorHAnsi" w:hAnsiTheme="majorHAnsi" w:cstheme="majorHAnsi"/>
          </w:rPr>
          <w:t>http://divinesia.mg.gov.br/site/</w:t>
        </w:r>
      </w:hyperlink>
      <w:r>
        <w:rPr>
          <w:rFonts w:asciiTheme="majorHAnsi" w:hAnsiTheme="majorHAnsi" w:cstheme="majorHAnsi"/>
        </w:rPr>
        <w:t xml:space="preserve"> ou </w:t>
      </w:r>
      <w:hyperlink r:id="rId23" w:history="1">
        <w:r w:rsidRPr="00C1422F">
          <w:rPr>
            <w:rStyle w:val="Hyperlink"/>
            <w:rFonts w:asciiTheme="majorHAnsi" w:hAnsiTheme="majorHAnsi" w:cstheme="majorHAnsi"/>
          </w:rPr>
          <w:t>licitacao@divinesia.mg.gov.br</w:t>
        </w:r>
      </w:hyperlink>
      <w:r>
        <w:rPr>
          <w:rFonts w:asciiTheme="majorHAnsi" w:hAnsiTheme="majorHAnsi" w:cstheme="majorHAnsi"/>
        </w:rPr>
        <w:t>, Telefone</w:t>
      </w:r>
      <w:r w:rsidRPr="00933E86">
        <w:rPr>
          <w:rFonts w:asciiTheme="majorHAnsi" w:hAnsiTheme="majorHAnsi" w:cstheme="majorHAnsi"/>
        </w:rPr>
        <w:t>: (32) 3535-1600</w:t>
      </w:r>
      <w:r>
        <w:rPr>
          <w:rFonts w:asciiTheme="majorHAnsi" w:hAnsiTheme="majorHAnsi" w:cstheme="majorHAnsi"/>
        </w:rPr>
        <w:t>.</w:t>
      </w:r>
    </w:p>
    <w:p w14:paraId="7FD86A9A" w14:textId="77777777" w:rsidR="00933E86" w:rsidRDefault="00933E8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C324E3" w14:textId="77777777" w:rsidR="004C38AF" w:rsidRDefault="004C38A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6AFA78" w14:textId="77777777" w:rsidR="004C38AF" w:rsidRDefault="004C38A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17BDE9" w14:textId="77777777" w:rsidR="004C38AF" w:rsidRDefault="004C38A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8DD7834" w14:textId="77777777" w:rsidR="004C38AF" w:rsidRDefault="004C38A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5BF4AF9" w14:textId="5597463F" w:rsidR="0034708C" w:rsidRDefault="0034708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C00E76">
        <w:rPr>
          <w:rFonts w:asciiTheme="minorHAnsi" w:hAnsiTheme="minorHAnsi" w:cstheme="minorHAnsi"/>
          <w:b/>
          <w:caps/>
        </w:rPr>
        <w:t>DE</w:t>
      </w:r>
      <w:r w:rsidR="00C00E76" w:rsidRPr="00C00E76">
        <w:rPr>
          <w:caps/>
        </w:rPr>
        <w:t xml:space="preserve"> </w:t>
      </w:r>
      <w:r w:rsidR="00C00E76" w:rsidRPr="00C00E76">
        <w:rPr>
          <w:rFonts w:asciiTheme="minorHAnsi" w:hAnsiTheme="minorHAnsi" w:cstheme="minorHAnsi"/>
          <w:b/>
          <w:caps/>
        </w:rPr>
        <w:t>Gonçalves - MG -</w:t>
      </w:r>
      <w:r w:rsidR="00C00E76" w:rsidRPr="00C00E76">
        <w:rPr>
          <w:caps/>
        </w:rPr>
        <w:t xml:space="preserve"> </w:t>
      </w:r>
      <w:r w:rsidR="00C00E76" w:rsidRPr="00C00E76">
        <w:rPr>
          <w:rFonts w:asciiTheme="minorHAnsi" w:hAnsiTheme="minorHAnsi" w:cstheme="minorHAnsi"/>
          <w:b/>
          <w:caps/>
        </w:rPr>
        <w:t xml:space="preserve">CONCORRÊNCIA ELETRÔNICA nº </w:t>
      </w:r>
      <w:r w:rsidR="00F617A2">
        <w:rPr>
          <w:rFonts w:asciiTheme="minorHAnsi" w:hAnsiTheme="minorHAnsi" w:cstheme="minorHAnsi"/>
          <w:b/>
          <w:caps/>
        </w:rPr>
        <w:t>0</w:t>
      </w:r>
      <w:r w:rsidR="00C00E76" w:rsidRPr="00C00E76">
        <w:rPr>
          <w:rFonts w:asciiTheme="minorHAnsi" w:hAnsiTheme="minorHAnsi" w:cstheme="minorHAnsi"/>
          <w:b/>
          <w:caps/>
        </w:rPr>
        <w:t>06/2025</w:t>
      </w:r>
    </w:p>
    <w:p w14:paraId="276EB954" w14:textId="793CDADA" w:rsidR="00F617A2" w:rsidRDefault="00F617A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617A2">
        <w:rPr>
          <w:rFonts w:asciiTheme="majorHAnsi" w:hAnsiTheme="majorHAnsi" w:cstheme="majorHAnsi"/>
        </w:rPr>
        <w:t>Contratação de empresa de engenharia para construção de passeio para trânsito de pedestres às margens da rodovia AMG 1930 no Município de Gonçalves</w:t>
      </w:r>
      <w:r>
        <w:rPr>
          <w:rFonts w:asciiTheme="majorHAnsi" w:hAnsiTheme="majorHAnsi" w:cstheme="majorHAnsi"/>
        </w:rPr>
        <w:t xml:space="preserve"> </w:t>
      </w:r>
      <w:r w:rsidRPr="00F617A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617A2">
        <w:rPr>
          <w:rFonts w:asciiTheme="majorHAnsi" w:hAnsiTheme="majorHAnsi" w:cstheme="majorHAnsi"/>
        </w:rPr>
        <w:t>MG, com fornecimento de todo o mater</w:t>
      </w:r>
      <w:r>
        <w:rPr>
          <w:rFonts w:asciiTheme="majorHAnsi" w:hAnsiTheme="majorHAnsi" w:cstheme="majorHAnsi"/>
        </w:rPr>
        <w:t xml:space="preserve">ial, equipamentos e mão de obra. Valor total estimado em: </w:t>
      </w:r>
      <w:r w:rsidRPr="00F617A2">
        <w:rPr>
          <w:rFonts w:asciiTheme="minorHAnsi" w:hAnsiTheme="minorHAnsi" w:cstheme="minorHAnsi"/>
          <w:b/>
        </w:rPr>
        <w:t>R$ 755.377,97</w:t>
      </w:r>
      <w:r w:rsidRPr="00F617A2">
        <w:rPr>
          <w:rFonts w:asciiTheme="majorHAnsi" w:hAnsiTheme="majorHAnsi" w:cstheme="majorHAnsi"/>
        </w:rPr>
        <w:t xml:space="preserve">. A data da sessão pública a ser realizada na plataforma de licitações </w:t>
      </w:r>
      <w:hyperlink r:id="rId24" w:history="1">
        <w:r w:rsidRPr="00C1422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617A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F617A2">
        <w:rPr>
          <w:rFonts w:asciiTheme="majorHAnsi" w:hAnsiTheme="majorHAnsi" w:cstheme="majorHAnsi"/>
        </w:rPr>
        <w:t>será em</w:t>
      </w:r>
      <w:r>
        <w:rPr>
          <w:rFonts w:asciiTheme="majorHAnsi" w:hAnsiTheme="majorHAnsi" w:cstheme="majorHAnsi"/>
        </w:rPr>
        <w:t xml:space="preserve"> </w:t>
      </w:r>
      <w:r w:rsidRPr="00F617A2">
        <w:rPr>
          <w:rFonts w:asciiTheme="majorHAnsi" w:hAnsiTheme="majorHAnsi" w:cstheme="majorHAnsi"/>
        </w:rPr>
        <w:t>07/10/2025, às</w:t>
      </w:r>
      <w:r>
        <w:rPr>
          <w:rFonts w:asciiTheme="majorHAnsi" w:hAnsiTheme="majorHAnsi" w:cstheme="majorHAnsi"/>
        </w:rPr>
        <w:t xml:space="preserve"> 08h00min.</w:t>
      </w:r>
      <w:r w:rsidRPr="00F617A2">
        <w:t xml:space="preserve"> </w:t>
      </w:r>
      <w:r w:rsidRPr="00F617A2">
        <w:rPr>
          <w:rFonts w:asciiTheme="majorHAnsi" w:hAnsiTheme="majorHAnsi" w:cstheme="majorHAnsi"/>
        </w:rPr>
        <w:t>O edital encontra-se dispon</w:t>
      </w:r>
      <w:r>
        <w:rPr>
          <w:rFonts w:asciiTheme="majorHAnsi" w:hAnsiTheme="majorHAnsi" w:cstheme="majorHAnsi"/>
        </w:rPr>
        <w:t xml:space="preserve">ível em </w:t>
      </w:r>
      <w:hyperlink r:id="rId25" w:history="1">
        <w:r w:rsidRPr="00C1422F">
          <w:rPr>
            <w:rStyle w:val="Hyperlink"/>
            <w:rFonts w:asciiTheme="majorHAnsi" w:hAnsiTheme="majorHAnsi" w:cstheme="majorHAnsi"/>
          </w:rPr>
          <w:t>www.goncalves.mg.gov.br</w:t>
        </w:r>
      </w:hyperlink>
      <w:r>
        <w:rPr>
          <w:rFonts w:asciiTheme="majorHAnsi" w:hAnsiTheme="majorHAnsi" w:cstheme="majorHAnsi"/>
        </w:rPr>
        <w:t>. Informações adicionais: e-mail:</w:t>
      </w:r>
      <w:r w:rsidRPr="00F617A2">
        <w:t xml:space="preserve"> </w:t>
      </w:r>
      <w:hyperlink r:id="rId26" w:history="1">
        <w:r w:rsidRPr="00C1422F">
          <w:rPr>
            <w:rStyle w:val="Hyperlink"/>
            <w:rFonts w:asciiTheme="majorHAnsi" w:hAnsiTheme="majorHAnsi" w:cstheme="majorHAnsi"/>
          </w:rPr>
          <w:t>licitacaogoncalves@gmail.com</w:t>
        </w:r>
      </w:hyperlink>
      <w:r w:rsidRPr="00F617A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8C16114" w14:textId="77777777" w:rsidR="00F617A2" w:rsidRDefault="00F617A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B629F6" w14:textId="1C11D762" w:rsidR="00F617A2" w:rsidRPr="006C1103" w:rsidRDefault="006C110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C1103">
        <w:rPr>
          <w:rFonts w:asciiTheme="minorHAnsi" w:hAnsiTheme="minorHAnsi" w:cstheme="minorHAnsi"/>
          <w:b/>
        </w:rPr>
        <w:t>PREFEITURA MUNICIPAL DE GUIDOVAL</w:t>
      </w:r>
      <w:r>
        <w:rPr>
          <w:rFonts w:asciiTheme="minorHAnsi" w:hAnsiTheme="minorHAnsi" w:cstheme="minorHAnsi"/>
          <w:b/>
        </w:rPr>
        <w:t xml:space="preserve"> - </w:t>
      </w:r>
      <w:r w:rsidRPr="006C1103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6C1103">
        <w:rPr>
          <w:rFonts w:asciiTheme="minorHAnsi" w:hAnsiTheme="minorHAnsi" w:cstheme="minorHAnsi"/>
          <w:b/>
        </w:rPr>
        <w:t xml:space="preserve">CONCORRÊNCIA ELETRÔNICA </w:t>
      </w:r>
      <w:r w:rsidRPr="006C1103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0</w:t>
      </w:r>
      <w:r w:rsidRPr="006C1103">
        <w:rPr>
          <w:rFonts w:asciiTheme="minorHAnsi" w:hAnsiTheme="minorHAnsi" w:cstheme="minorHAnsi"/>
          <w:b/>
        </w:rPr>
        <w:t>03/2025</w:t>
      </w:r>
    </w:p>
    <w:p w14:paraId="10749936" w14:textId="5631B267" w:rsidR="00F617A2" w:rsidRDefault="006C110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OBEJTO: </w:t>
      </w:r>
      <w:r w:rsidRPr="006C1103">
        <w:rPr>
          <w:rFonts w:asciiTheme="majorHAnsi" w:hAnsiTheme="majorHAnsi" w:cstheme="majorHAnsi"/>
        </w:rPr>
        <w:t>Contratação de empresa especializada em obras de engenharia para a construção de quadra poliesportiva coberta situada na rua Henrique Perna de Ferro, no Município de Guidoval</w:t>
      </w:r>
      <w:r>
        <w:rPr>
          <w:rFonts w:asciiTheme="majorHAnsi" w:hAnsiTheme="majorHAnsi" w:cstheme="majorHAnsi"/>
        </w:rPr>
        <w:t xml:space="preserve"> </w:t>
      </w:r>
      <w:r w:rsidRPr="006C110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C1103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em:  </w:t>
      </w:r>
      <w:r w:rsidRPr="006C1103">
        <w:rPr>
          <w:rFonts w:asciiTheme="minorHAnsi" w:hAnsiTheme="minorHAnsi" w:cstheme="minorHAnsi"/>
          <w:b/>
        </w:rPr>
        <w:t>R$ 925.625,90</w:t>
      </w:r>
      <w:r w:rsidRPr="006C1103">
        <w:rPr>
          <w:rFonts w:asciiTheme="majorHAnsi" w:hAnsiTheme="majorHAnsi" w:cstheme="majorHAnsi"/>
        </w:rPr>
        <w:t>. A data de aber</w:t>
      </w:r>
      <w:r>
        <w:rPr>
          <w:rFonts w:asciiTheme="majorHAnsi" w:hAnsiTheme="majorHAnsi" w:cstheme="majorHAnsi"/>
        </w:rPr>
        <w:t>t</w:t>
      </w:r>
      <w:r w:rsidRPr="006C1103">
        <w:rPr>
          <w:rFonts w:asciiTheme="majorHAnsi" w:hAnsiTheme="majorHAnsi" w:cstheme="majorHAnsi"/>
        </w:rPr>
        <w:t>ura das pro</w:t>
      </w:r>
      <w:r>
        <w:rPr>
          <w:rFonts w:asciiTheme="majorHAnsi" w:hAnsiTheme="majorHAnsi" w:cstheme="majorHAnsi"/>
        </w:rPr>
        <w:t xml:space="preserve">postas está prevista para o dia: </w:t>
      </w:r>
      <w:r w:rsidRPr="006C1103">
        <w:rPr>
          <w:rFonts w:asciiTheme="majorHAnsi" w:hAnsiTheme="majorHAnsi" w:cstheme="majorHAnsi"/>
        </w:rPr>
        <w:t>29/10/2025</w:t>
      </w:r>
      <w:r>
        <w:rPr>
          <w:rFonts w:asciiTheme="majorHAnsi" w:hAnsiTheme="majorHAnsi" w:cstheme="majorHAnsi"/>
        </w:rPr>
        <w:t>,</w:t>
      </w:r>
      <w:r w:rsidRPr="006C1103">
        <w:rPr>
          <w:rFonts w:asciiTheme="majorHAnsi" w:hAnsiTheme="majorHAnsi" w:cstheme="majorHAnsi"/>
        </w:rPr>
        <w:t xml:space="preserve"> às 08</w:t>
      </w:r>
      <w:r>
        <w:rPr>
          <w:rFonts w:asciiTheme="majorHAnsi" w:hAnsiTheme="majorHAnsi" w:cstheme="majorHAnsi"/>
        </w:rPr>
        <w:t>h</w:t>
      </w:r>
      <w:r w:rsidRPr="006C1103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>min, no</w:t>
      </w:r>
      <w:r w:rsidRPr="006C1103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 xml:space="preserve">: </w:t>
      </w:r>
      <w:hyperlink r:id="rId27" w:history="1">
        <w:r w:rsidRPr="00C1422F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>. Informações adicionais através do e</w:t>
      </w:r>
      <w:r w:rsidRPr="006C1103">
        <w:rPr>
          <w:rFonts w:asciiTheme="majorHAnsi" w:hAnsiTheme="majorHAnsi" w:cstheme="majorHAnsi"/>
        </w:rPr>
        <w:t xml:space="preserve">-mail: </w:t>
      </w:r>
      <w:hyperlink r:id="rId28" w:history="1">
        <w:r w:rsidRPr="00C1422F">
          <w:rPr>
            <w:rStyle w:val="Hyperlink"/>
            <w:rFonts w:asciiTheme="majorHAnsi" w:hAnsiTheme="majorHAnsi" w:cstheme="majorHAnsi"/>
          </w:rPr>
          <w:t>licitacao@guidoval.mg.gov.br</w:t>
        </w:r>
      </w:hyperlink>
      <w:r>
        <w:rPr>
          <w:rFonts w:asciiTheme="majorHAnsi" w:hAnsiTheme="majorHAnsi" w:cstheme="majorHAnsi"/>
        </w:rPr>
        <w:t xml:space="preserve"> ou Telefone:</w:t>
      </w:r>
      <w:r w:rsidRPr="006C1103">
        <w:t xml:space="preserve"> </w:t>
      </w:r>
      <w:r w:rsidRPr="006C1103">
        <w:rPr>
          <w:rFonts w:asciiTheme="majorHAnsi" w:hAnsiTheme="majorHAnsi" w:cstheme="majorHAnsi"/>
        </w:rPr>
        <w:t>(32) 3418-0519</w:t>
      </w:r>
      <w:r>
        <w:rPr>
          <w:rFonts w:asciiTheme="majorHAnsi" w:hAnsiTheme="majorHAnsi" w:cstheme="majorHAnsi"/>
        </w:rPr>
        <w:t>.</w:t>
      </w:r>
    </w:p>
    <w:p w14:paraId="06AC1238" w14:textId="77777777" w:rsidR="0034708C" w:rsidRPr="0034708C" w:rsidRDefault="0034708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2DE99DAD" w:rsidR="007C3E09" w:rsidRPr="003813BC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3813BC" w:rsidRPr="003813BC">
        <w:rPr>
          <w:rFonts w:asciiTheme="minorHAnsi" w:hAnsiTheme="minorHAnsi" w:cstheme="minorHAnsi"/>
          <w:b/>
          <w:caps/>
        </w:rPr>
        <w:t>Ipanema</w:t>
      </w:r>
      <w:r w:rsidR="003813BC">
        <w:rPr>
          <w:rFonts w:asciiTheme="minorHAnsi" w:hAnsiTheme="minorHAnsi" w:cstheme="minorHAnsi"/>
          <w:b/>
        </w:rPr>
        <w:t xml:space="preserve"> - </w:t>
      </w:r>
      <w:r w:rsidR="003813BC" w:rsidRPr="003813BC">
        <w:rPr>
          <w:rFonts w:asciiTheme="minorHAnsi" w:hAnsiTheme="minorHAnsi" w:cstheme="minorHAnsi"/>
          <w:b/>
          <w:caps/>
        </w:rPr>
        <w:t>mg</w:t>
      </w:r>
      <w:r w:rsidR="003813BC">
        <w:rPr>
          <w:rFonts w:asciiTheme="minorHAnsi" w:hAnsiTheme="minorHAnsi" w:cstheme="minorHAnsi"/>
          <w:b/>
        </w:rPr>
        <w:t xml:space="preserve"> - </w:t>
      </w:r>
      <w:r w:rsidR="003813BC" w:rsidRPr="003813BC">
        <w:rPr>
          <w:rFonts w:asciiTheme="minorHAnsi" w:hAnsiTheme="minorHAnsi" w:cstheme="minorHAnsi"/>
          <w:b/>
        </w:rPr>
        <w:t>CONCORRÊNCIA ELETRÔNICA Nº 0</w:t>
      </w:r>
      <w:r w:rsidR="003813BC">
        <w:rPr>
          <w:rFonts w:asciiTheme="minorHAnsi" w:hAnsiTheme="minorHAnsi" w:cstheme="minorHAnsi"/>
          <w:b/>
        </w:rPr>
        <w:t>0</w:t>
      </w:r>
      <w:r w:rsidR="003813BC" w:rsidRPr="003813BC">
        <w:rPr>
          <w:rFonts w:asciiTheme="minorHAnsi" w:hAnsiTheme="minorHAnsi" w:cstheme="minorHAnsi"/>
          <w:b/>
        </w:rPr>
        <w:t>3/2025</w:t>
      </w:r>
    </w:p>
    <w:p w14:paraId="1D81E2B6" w14:textId="4F890BCD" w:rsidR="00761BC1" w:rsidRPr="00761BC1" w:rsidRDefault="003813B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CC16F0">
        <w:rPr>
          <w:rFonts w:asciiTheme="majorHAnsi" w:hAnsiTheme="majorHAnsi" w:cstheme="majorHAnsi"/>
        </w:rPr>
        <w:t xml:space="preserve"> </w:t>
      </w:r>
      <w:r w:rsidR="007F3FFA" w:rsidRPr="003813BC">
        <w:rPr>
          <w:rFonts w:asciiTheme="majorHAnsi" w:hAnsiTheme="majorHAnsi" w:cstheme="majorHAnsi"/>
        </w:rPr>
        <w:t xml:space="preserve">Contratação </w:t>
      </w:r>
      <w:r w:rsidR="007F3FFA">
        <w:rPr>
          <w:rFonts w:asciiTheme="majorHAnsi" w:hAnsiTheme="majorHAnsi" w:cstheme="majorHAnsi"/>
        </w:rPr>
        <w:t>de</w:t>
      </w:r>
      <w:r w:rsidRPr="003813BC">
        <w:rPr>
          <w:rFonts w:asciiTheme="majorHAnsi" w:hAnsiTheme="majorHAnsi" w:cstheme="majorHAnsi"/>
        </w:rPr>
        <w:t xml:space="preserve"> </w:t>
      </w:r>
      <w:r w:rsidR="00CC16F0">
        <w:rPr>
          <w:rFonts w:asciiTheme="majorHAnsi" w:hAnsiTheme="majorHAnsi" w:cstheme="majorHAnsi"/>
        </w:rPr>
        <w:t xml:space="preserve"> </w:t>
      </w:r>
      <w:r w:rsidRPr="003813BC">
        <w:rPr>
          <w:rFonts w:asciiTheme="majorHAnsi" w:hAnsiTheme="majorHAnsi" w:cstheme="majorHAnsi"/>
        </w:rPr>
        <w:t>empresa</w:t>
      </w:r>
      <w:r w:rsidR="00CC16F0">
        <w:rPr>
          <w:rFonts w:asciiTheme="majorHAnsi" w:hAnsiTheme="majorHAnsi" w:cstheme="majorHAnsi"/>
        </w:rPr>
        <w:t xml:space="preserve"> </w:t>
      </w:r>
      <w:r w:rsidRPr="003813BC">
        <w:rPr>
          <w:rFonts w:asciiTheme="majorHAnsi" w:hAnsiTheme="majorHAnsi" w:cstheme="majorHAnsi"/>
        </w:rPr>
        <w:t xml:space="preserve"> especializada,</w:t>
      </w:r>
      <w:r w:rsidR="00CC16F0">
        <w:rPr>
          <w:rFonts w:asciiTheme="majorHAnsi" w:hAnsiTheme="majorHAnsi" w:cstheme="majorHAnsi"/>
        </w:rPr>
        <w:t xml:space="preserve"> </w:t>
      </w:r>
      <w:r w:rsidRPr="003813BC">
        <w:rPr>
          <w:rFonts w:asciiTheme="majorHAnsi" w:hAnsiTheme="majorHAnsi" w:cstheme="majorHAnsi"/>
        </w:rPr>
        <w:t xml:space="preserve"> para construção de usina fotovoltaica (UFV), no Município de Ipanema</w:t>
      </w:r>
      <w:r w:rsidR="0080212D">
        <w:rPr>
          <w:rFonts w:asciiTheme="majorHAnsi" w:hAnsiTheme="majorHAnsi" w:cstheme="majorHAnsi"/>
        </w:rPr>
        <w:t xml:space="preserve"> </w:t>
      </w:r>
      <w:r w:rsidRPr="003813BC">
        <w:rPr>
          <w:rFonts w:asciiTheme="majorHAnsi" w:hAnsiTheme="majorHAnsi" w:cstheme="majorHAnsi"/>
        </w:rPr>
        <w:t>/</w:t>
      </w:r>
      <w:r w:rsidR="0080212D">
        <w:rPr>
          <w:rFonts w:asciiTheme="majorHAnsi" w:hAnsiTheme="majorHAnsi" w:cstheme="majorHAnsi"/>
        </w:rPr>
        <w:t xml:space="preserve"> </w:t>
      </w:r>
      <w:r w:rsidRPr="003813BC">
        <w:rPr>
          <w:rFonts w:asciiTheme="majorHAnsi" w:hAnsiTheme="majorHAnsi" w:cstheme="majorHAnsi"/>
        </w:rPr>
        <w:t xml:space="preserve">MG. </w:t>
      </w:r>
      <w:r w:rsidR="00CC16F0">
        <w:rPr>
          <w:rFonts w:asciiTheme="majorHAnsi" w:hAnsiTheme="majorHAnsi" w:cstheme="majorHAnsi"/>
        </w:rPr>
        <w:t xml:space="preserve">Valor total estimado em: </w:t>
      </w:r>
      <w:r w:rsidR="00CC16F0" w:rsidRPr="00CC16F0">
        <w:rPr>
          <w:rFonts w:asciiTheme="minorHAnsi" w:hAnsiTheme="minorHAnsi" w:cstheme="minorHAnsi"/>
          <w:b/>
          <w:caps/>
        </w:rPr>
        <w:t>R$ 1.856.000,02</w:t>
      </w:r>
      <w:r w:rsidR="00CC16F0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="00CC16F0">
        <w:rPr>
          <w:rFonts w:asciiTheme="majorHAnsi" w:hAnsiTheme="majorHAnsi" w:cstheme="majorHAnsi"/>
        </w:rPr>
        <w:t xml:space="preserve"> </w:t>
      </w:r>
      <w:r w:rsidR="0080212D">
        <w:rPr>
          <w:rFonts w:asciiTheme="majorHAnsi" w:hAnsiTheme="majorHAnsi" w:cstheme="majorHAnsi"/>
        </w:rPr>
        <w:t xml:space="preserve">data </w:t>
      </w:r>
      <w:r w:rsidR="00CC16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</w:t>
      </w:r>
      <w:r w:rsidR="00CC16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3813BC">
        <w:rPr>
          <w:rFonts w:asciiTheme="majorHAnsi" w:hAnsiTheme="majorHAnsi" w:cstheme="majorHAnsi"/>
        </w:rPr>
        <w:t>abertura</w:t>
      </w:r>
      <w:r w:rsidR="00CC16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da </w:t>
      </w:r>
      <w:r w:rsidR="00CC16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sessão </w:t>
      </w:r>
      <w:r w:rsidR="00CC16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pública</w:t>
      </w:r>
      <w:r w:rsidR="00CC16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está prevista para o</w:t>
      </w:r>
      <w:r w:rsidRPr="003813BC">
        <w:rPr>
          <w:rFonts w:asciiTheme="majorHAnsi" w:hAnsiTheme="majorHAnsi" w:cstheme="majorHAnsi"/>
        </w:rPr>
        <w:t xml:space="preserve"> </w:t>
      </w:r>
      <w:r w:rsidR="0080212D">
        <w:rPr>
          <w:rFonts w:asciiTheme="majorHAnsi" w:hAnsiTheme="majorHAnsi" w:cstheme="majorHAnsi"/>
        </w:rPr>
        <w:t xml:space="preserve">dia: </w:t>
      </w:r>
      <w:r w:rsidRPr="003813BC">
        <w:rPr>
          <w:rFonts w:asciiTheme="majorHAnsi" w:hAnsiTheme="majorHAnsi" w:cstheme="majorHAnsi"/>
        </w:rPr>
        <w:t>03/10/2025</w:t>
      </w:r>
      <w:r>
        <w:rPr>
          <w:rFonts w:asciiTheme="majorHAnsi" w:hAnsiTheme="majorHAnsi" w:cstheme="majorHAnsi"/>
        </w:rPr>
        <w:t>,</w:t>
      </w:r>
      <w:r w:rsidRPr="003813BC">
        <w:rPr>
          <w:rFonts w:asciiTheme="majorHAnsi" w:hAnsiTheme="majorHAnsi" w:cstheme="majorHAnsi"/>
        </w:rPr>
        <w:t xml:space="preserve"> às 09h00min. O </w:t>
      </w:r>
      <w:r w:rsidR="0080212D" w:rsidRPr="003813BC">
        <w:rPr>
          <w:rFonts w:asciiTheme="majorHAnsi" w:hAnsiTheme="majorHAnsi" w:cstheme="majorHAnsi"/>
        </w:rPr>
        <w:t xml:space="preserve">edital </w:t>
      </w:r>
      <w:r w:rsidRPr="003813BC">
        <w:rPr>
          <w:rFonts w:asciiTheme="majorHAnsi" w:hAnsiTheme="majorHAnsi" w:cstheme="majorHAnsi"/>
        </w:rPr>
        <w:t xml:space="preserve">encontra-se na </w:t>
      </w:r>
      <w:r w:rsidR="0019558E" w:rsidRPr="003813BC">
        <w:rPr>
          <w:rFonts w:asciiTheme="majorHAnsi" w:hAnsiTheme="majorHAnsi" w:cstheme="majorHAnsi"/>
        </w:rPr>
        <w:t>Plataforma Digital</w:t>
      </w:r>
      <w:r w:rsidR="0019558E">
        <w:rPr>
          <w:rFonts w:asciiTheme="majorHAnsi" w:hAnsiTheme="majorHAnsi" w:cstheme="majorHAnsi"/>
        </w:rPr>
        <w:t xml:space="preserve">: </w:t>
      </w:r>
      <w:hyperlink r:id="rId29" w:history="1">
        <w:r w:rsidR="0080212D" w:rsidRPr="00C1422F">
          <w:rPr>
            <w:rStyle w:val="Hyperlink"/>
            <w:rFonts w:asciiTheme="majorHAnsi" w:hAnsiTheme="majorHAnsi" w:cstheme="majorHAnsi"/>
          </w:rPr>
          <w:t>www.bbmnetlicitacoes.com.br</w:t>
        </w:r>
      </w:hyperlink>
      <w:r w:rsidRPr="003813BC">
        <w:rPr>
          <w:rFonts w:asciiTheme="majorHAnsi" w:hAnsiTheme="majorHAnsi" w:cstheme="majorHAnsi"/>
        </w:rPr>
        <w:t>,</w:t>
      </w:r>
      <w:r w:rsidR="0080212D">
        <w:rPr>
          <w:rFonts w:asciiTheme="majorHAnsi" w:hAnsiTheme="majorHAnsi" w:cstheme="majorHAnsi"/>
        </w:rPr>
        <w:t xml:space="preserve"> </w:t>
      </w:r>
      <w:hyperlink r:id="rId30" w:history="1">
        <w:r w:rsidR="0080212D" w:rsidRPr="00C1422F">
          <w:rPr>
            <w:rStyle w:val="Hyperlink"/>
            <w:rFonts w:asciiTheme="majorHAnsi" w:hAnsiTheme="majorHAnsi" w:cstheme="majorHAnsi"/>
          </w:rPr>
          <w:t>https://www.ipanema.mg.gov.br</w:t>
        </w:r>
      </w:hyperlink>
      <w:r w:rsidR="0080212D">
        <w:rPr>
          <w:rFonts w:asciiTheme="majorHAnsi" w:hAnsiTheme="majorHAnsi" w:cstheme="majorHAnsi"/>
        </w:rPr>
        <w:t xml:space="preserve">. </w:t>
      </w:r>
      <w:r w:rsidR="00761BC1">
        <w:rPr>
          <w:rFonts w:asciiTheme="majorHAnsi" w:hAnsiTheme="majorHAnsi" w:cstheme="majorHAnsi"/>
        </w:rPr>
        <w:t xml:space="preserve">    </w:t>
      </w:r>
    </w:p>
    <w:p w14:paraId="32C2CC6C" w14:textId="77777777" w:rsidR="0080212D" w:rsidRDefault="0080212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7923CEF7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80212D">
        <w:rPr>
          <w:rFonts w:asciiTheme="minorHAnsi" w:hAnsiTheme="minorHAnsi" w:cstheme="minorHAnsi"/>
          <w:b/>
        </w:rPr>
        <w:t xml:space="preserve"> </w:t>
      </w:r>
      <w:r w:rsidR="0080212D" w:rsidRPr="0080212D">
        <w:rPr>
          <w:rFonts w:asciiTheme="minorHAnsi" w:hAnsiTheme="minorHAnsi" w:cstheme="minorHAnsi"/>
          <w:b/>
          <w:caps/>
        </w:rPr>
        <w:t>Jaboticatubas</w:t>
      </w:r>
      <w:r w:rsidR="0080212D">
        <w:rPr>
          <w:rFonts w:asciiTheme="minorHAnsi" w:hAnsiTheme="minorHAnsi" w:cstheme="minorHAnsi"/>
          <w:b/>
          <w:caps/>
        </w:rPr>
        <w:t xml:space="preserve"> - mg -</w:t>
      </w:r>
      <w:r w:rsidR="0080212D" w:rsidRPr="0080212D">
        <w:rPr>
          <w:rFonts w:asciiTheme="minorHAnsi" w:hAnsiTheme="minorHAnsi" w:cstheme="minorHAnsi"/>
          <w:b/>
          <w:caps/>
        </w:rPr>
        <w:t xml:space="preserve"> CONCORRÊNCIA ELETRÔNICA</w:t>
      </w:r>
      <w:r w:rsidR="0080212D" w:rsidRPr="0080212D">
        <w:rPr>
          <w:rFonts w:asciiTheme="minorHAnsi" w:hAnsiTheme="minorHAnsi" w:cstheme="minorHAnsi"/>
          <w:b/>
        </w:rPr>
        <w:t xml:space="preserve"> Nº 004/2025</w:t>
      </w:r>
    </w:p>
    <w:p w14:paraId="6DC7C8C6" w14:textId="0A911059" w:rsidR="0080212D" w:rsidRDefault="0080212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0212D">
        <w:rPr>
          <w:rFonts w:asciiTheme="majorHAnsi" w:hAnsiTheme="majorHAnsi" w:cstheme="majorHAnsi"/>
        </w:rPr>
        <w:t>Execução do remanescente das obras de pavimentação asfáltica em tratamento superficial duplo (TSD) em trecho da Av. Santo Antônio – B. Campo Gra</w:t>
      </w:r>
      <w:r>
        <w:rPr>
          <w:rFonts w:asciiTheme="majorHAnsi" w:hAnsiTheme="majorHAnsi" w:cstheme="majorHAnsi"/>
        </w:rPr>
        <w:t xml:space="preserve">nde, Município de Jaboticatubas / </w:t>
      </w:r>
      <w:r w:rsidRPr="0080212D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FE2EB9">
        <w:rPr>
          <w:rFonts w:asciiTheme="majorHAnsi" w:hAnsiTheme="majorHAnsi" w:cstheme="majorHAnsi"/>
        </w:rPr>
        <w:t xml:space="preserve"> Valor total estimado em: </w:t>
      </w:r>
      <w:r w:rsidR="00FE2EB9" w:rsidRPr="00FE2EB9">
        <w:rPr>
          <w:rFonts w:asciiTheme="minorHAnsi" w:hAnsiTheme="minorHAnsi" w:cstheme="minorHAnsi"/>
          <w:b/>
        </w:rPr>
        <w:t>R$ 229.664,77</w:t>
      </w:r>
      <w:r w:rsidR="00FE2EB9" w:rsidRPr="00FE2EB9">
        <w:rPr>
          <w:rFonts w:asciiTheme="majorHAnsi" w:hAnsiTheme="majorHAnsi" w:cstheme="majorHAnsi"/>
        </w:rPr>
        <w:t xml:space="preserve">. </w:t>
      </w:r>
      <w:r w:rsidRPr="00FE2EB9">
        <w:rPr>
          <w:rFonts w:asciiTheme="majorHAnsi" w:hAnsiTheme="majorHAnsi" w:cstheme="majorHAnsi"/>
          <w:caps/>
        </w:rPr>
        <w:t>a</w:t>
      </w:r>
      <w:r w:rsidRPr="0080212D">
        <w:rPr>
          <w:rFonts w:asciiTheme="majorHAnsi" w:hAnsiTheme="majorHAnsi" w:cstheme="majorHAnsi"/>
        </w:rPr>
        <w:t xml:space="preserve"> data</w:t>
      </w:r>
      <w:r>
        <w:rPr>
          <w:rFonts w:asciiTheme="majorHAnsi" w:hAnsiTheme="majorHAnsi" w:cstheme="majorHAnsi"/>
        </w:rPr>
        <w:t xml:space="preserve"> de realização da sessão pública está prevista para o dia: 03/10/2025, às 09h00min,</w:t>
      </w:r>
      <w:r w:rsidRPr="0080212D">
        <w:rPr>
          <w:rFonts w:asciiTheme="majorHAnsi" w:hAnsiTheme="majorHAnsi" w:cstheme="majorHAnsi"/>
        </w:rPr>
        <w:t xml:space="preserve"> Local: Plataforma de Licitações </w:t>
      </w:r>
      <w:r w:rsidRPr="0080212D">
        <w:rPr>
          <w:rFonts w:asciiTheme="majorHAnsi" w:hAnsiTheme="majorHAnsi" w:cstheme="majorHAnsi"/>
          <w:caps/>
        </w:rPr>
        <w:t>amm licita</w:t>
      </w:r>
      <w:r>
        <w:rPr>
          <w:rFonts w:asciiTheme="majorHAnsi" w:hAnsiTheme="majorHAnsi" w:cstheme="majorHAnsi"/>
        </w:rPr>
        <w:t xml:space="preserve">: </w:t>
      </w:r>
      <w:hyperlink r:id="rId31" w:history="1">
        <w:r w:rsidRPr="00C1422F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5E45A035" w14:textId="77777777" w:rsidR="005C6A99" w:rsidRDefault="005C6A9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2A91FF" w14:textId="07FA7F3B" w:rsidR="005C6A99" w:rsidRDefault="005C6A9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5C6A99">
        <w:rPr>
          <w:rFonts w:asciiTheme="minorHAnsi" w:hAnsiTheme="minorHAnsi" w:cstheme="minorHAnsi"/>
          <w:b/>
          <w:caps/>
        </w:rPr>
        <w:t>Ouro Preto</w:t>
      </w:r>
      <w:r>
        <w:rPr>
          <w:rFonts w:asciiTheme="minorHAnsi" w:hAnsiTheme="minorHAnsi" w:cstheme="minorHAnsi"/>
          <w:b/>
        </w:rPr>
        <w:t xml:space="preserve"> - </w:t>
      </w:r>
      <w:r w:rsidRPr="005C6A99">
        <w:rPr>
          <w:rFonts w:asciiTheme="minorHAnsi" w:hAnsiTheme="minorHAnsi" w:cstheme="minorHAnsi"/>
          <w:b/>
        </w:rPr>
        <w:t>MG</w:t>
      </w:r>
      <w:r w:rsidR="007F3FFA">
        <w:rPr>
          <w:rFonts w:asciiTheme="minorHAnsi" w:hAnsiTheme="minorHAnsi" w:cstheme="minorHAnsi"/>
          <w:b/>
        </w:rPr>
        <w:t xml:space="preserve"> - CONCORRÊNCIA PÚ</w:t>
      </w:r>
      <w:r>
        <w:rPr>
          <w:rFonts w:asciiTheme="minorHAnsi" w:hAnsiTheme="minorHAnsi" w:cstheme="minorHAnsi"/>
          <w:b/>
        </w:rPr>
        <w:t>BLICA Nº 0</w:t>
      </w:r>
      <w:r w:rsidRPr="005C6A99">
        <w:rPr>
          <w:rFonts w:asciiTheme="minorHAnsi" w:hAnsiTheme="minorHAnsi" w:cstheme="minorHAnsi"/>
          <w:b/>
        </w:rPr>
        <w:t>13/2025</w:t>
      </w:r>
    </w:p>
    <w:p w14:paraId="58A6014C" w14:textId="1E9B3B08" w:rsidR="005C6A99" w:rsidRDefault="005C6A99" w:rsidP="005C6A9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C6A99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 engenharia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 </w:t>
      </w:r>
      <w:r w:rsidRPr="005C6A99">
        <w:rPr>
          <w:rFonts w:asciiTheme="majorHAnsi" w:hAnsiTheme="majorHAnsi" w:cstheme="majorHAnsi"/>
        </w:rPr>
        <w:t xml:space="preserve">construção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muro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 contenção junto ao campo do bairro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Caminho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Fábrica,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situado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 rua</w:t>
      </w:r>
      <w:r>
        <w:rPr>
          <w:rFonts w:asciiTheme="majorHAnsi" w:hAnsiTheme="majorHAnsi" w:cstheme="majorHAnsi"/>
        </w:rPr>
        <w:t xml:space="preserve">  </w:t>
      </w:r>
      <w:r w:rsidRPr="005C6A99">
        <w:rPr>
          <w:rFonts w:asciiTheme="majorHAnsi" w:hAnsiTheme="majorHAnsi" w:cstheme="majorHAnsi"/>
        </w:rPr>
        <w:t xml:space="preserve">Desidério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de Matos, no Distrito sede do Município </w:t>
      </w:r>
      <w:r>
        <w:rPr>
          <w:rFonts w:asciiTheme="majorHAnsi" w:hAnsiTheme="majorHAnsi" w:cstheme="majorHAnsi"/>
        </w:rPr>
        <w:t>de Ouro Preto - MG.</w:t>
      </w:r>
      <w:r w:rsidR="00862F7A">
        <w:rPr>
          <w:rFonts w:asciiTheme="majorHAnsi" w:hAnsiTheme="majorHAnsi" w:cstheme="majorHAnsi"/>
        </w:rPr>
        <w:t xml:space="preserve"> Valor total estimado em: </w:t>
      </w:r>
      <w:r w:rsidR="00B27586" w:rsidRPr="00B27586">
        <w:rPr>
          <w:rFonts w:asciiTheme="minorHAnsi" w:hAnsiTheme="minorHAnsi" w:cstheme="minorHAnsi"/>
          <w:b/>
        </w:rPr>
        <w:t>R$ 351.376,05</w:t>
      </w:r>
      <w:r w:rsidR="00B27586" w:rsidRPr="00B27586">
        <w:rPr>
          <w:rFonts w:asciiTheme="majorHAnsi" w:hAnsiTheme="majorHAnsi" w:cstheme="majorHAnsi"/>
        </w:rPr>
        <w:t>,</w:t>
      </w:r>
      <w:r w:rsidRPr="00B27586"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e horário do início da disputa: </w:t>
      </w:r>
      <w:r w:rsidRPr="005C6A99">
        <w:rPr>
          <w:rFonts w:asciiTheme="majorHAnsi" w:hAnsiTheme="majorHAnsi" w:cstheme="majorHAnsi"/>
        </w:rPr>
        <w:t>às 09h00m</w:t>
      </w:r>
      <w:r w:rsidR="004534C1">
        <w:rPr>
          <w:rFonts w:asciiTheme="majorHAnsi" w:hAnsiTheme="majorHAnsi" w:cstheme="majorHAnsi"/>
        </w:rPr>
        <w:t>in</w:t>
      </w:r>
      <w:r w:rsidRPr="005C6A99">
        <w:rPr>
          <w:rFonts w:asciiTheme="majorHAnsi" w:hAnsiTheme="majorHAnsi" w:cstheme="majorHAnsi"/>
        </w:rPr>
        <w:t xml:space="preserve"> do dia 23/10/2025. 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disponível</w:t>
      </w:r>
      <w:r w:rsidRPr="005C6A99">
        <w:rPr>
          <w:rFonts w:asciiTheme="majorHAnsi" w:hAnsiTheme="majorHAnsi" w:cstheme="majorHAnsi"/>
        </w:rPr>
        <w:t xml:space="preserve"> no endereço eletrônico</w:t>
      </w:r>
      <w:r>
        <w:rPr>
          <w:rFonts w:asciiTheme="majorHAnsi" w:hAnsiTheme="majorHAnsi" w:cstheme="majorHAnsi"/>
        </w:rPr>
        <w:t xml:space="preserve">: </w:t>
      </w:r>
      <w:hyperlink r:id="rId32" w:history="1">
        <w:r w:rsidRPr="00C1422F">
          <w:rPr>
            <w:rStyle w:val="Hyperlink"/>
            <w:rFonts w:asciiTheme="majorHAnsi" w:hAnsiTheme="majorHAnsi" w:cstheme="majorHAnsi"/>
          </w:rPr>
          <w:t>www.ouropreto.mg.gov.br/licitacoes</w:t>
        </w:r>
      </w:hyperlink>
      <w:r w:rsidRPr="005C6A9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 xml:space="preserve"> Informações e consultas através do e-mail</w:t>
      </w:r>
      <w:r>
        <w:rPr>
          <w:rFonts w:asciiTheme="majorHAnsi" w:hAnsiTheme="majorHAnsi" w:cstheme="majorHAnsi"/>
        </w:rPr>
        <w:t xml:space="preserve"> </w:t>
      </w:r>
      <w:hyperlink r:id="rId33" w:history="1">
        <w:r w:rsidRPr="00C1422F">
          <w:rPr>
            <w:rStyle w:val="Hyperlink"/>
            <w:rFonts w:asciiTheme="majorHAnsi" w:hAnsiTheme="majorHAnsi" w:cstheme="majorHAnsi"/>
          </w:rPr>
          <w:t>compras@ouropreto.mg.gov.br</w:t>
        </w:r>
      </w:hyperlink>
      <w:r>
        <w:rPr>
          <w:rFonts w:asciiTheme="majorHAnsi" w:hAnsiTheme="majorHAnsi" w:cstheme="majorHAnsi"/>
        </w:rPr>
        <w:t xml:space="preserve"> </w:t>
      </w:r>
      <w:r w:rsidRPr="005C6A99">
        <w:rPr>
          <w:rFonts w:asciiTheme="majorHAnsi" w:hAnsiTheme="majorHAnsi" w:cstheme="majorHAnsi"/>
        </w:rPr>
        <w:t>ou através do Telefone (31) 3551-3301.</w:t>
      </w: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7A7C3185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80212D">
        <w:rPr>
          <w:rFonts w:asciiTheme="minorHAnsi" w:hAnsiTheme="minorHAnsi" w:cstheme="minorHAnsi"/>
          <w:b/>
          <w:caps/>
        </w:rPr>
        <w:t xml:space="preserve">DE </w:t>
      </w:r>
      <w:r w:rsidR="0080212D" w:rsidRPr="0080212D">
        <w:rPr>
          <w:rFonts w:asciiTheme="minorHAnsi" w:hAnsiTheme="minorHAnsi" w:cstheme="minorHAnsi"/>
          <w:b/>
          <w:caps/>
        </w:rPr>
        <w:t xml:space="preserve">Pará de Minas </w:t>
      </w:r>
      <w:r w:rsidR="0080212D">
        <w:rPr>
          <w:rFonts w:asciiTheme="minorHAnsi" w:hAnsiTheme="minorHAnsi" w:cstheme="minorHAnsi"/>
          <w:b/>
          <w:caps/>
        </w:rPr>
        <w:t>-</w:t>
      </w:r>
      <w:r w:rsidR="0080212D" w:rsidRPr="0080212D">
        <w:rPr>
          <w:rFonts w:asciiTheme="minorHAnsi" w:hAnsiTheme="minorHAnsi" w:cstheme="minorHAnsi"/>
          <w:b/>
          <w:caps/>
        </w:rPr>
        <w:t xml:space="preserve"> mg </w:t>
      </w:r>
      <w:r w:rsidR="0019558E">
        <w:rPr>
          <w:rFonts w:asciiTheme="minorHAnsi" w:hAnsiTheme="minorHAnsi" w:cstheme="minorHAnsi"/>
          <w:b/>
          <w:caps/>
        </w:rPr>
        <w:t>-</w:t>
      </w:r>
      <w:r w:rsidR="0080212D" w:rsidRPr="0080212D">
        <w:rPr>
          <w:rFonts w:asciiTheme="minorHAnsi" w:hAnsiTheme="minorHAnsi" w:cstheme="minorHAnsi"/>
          <w:b/>
          <w:caps/>
        </w:rPr>
        <w:t xml:space="preserve"> CONCORRÊNCIA</w:t>
      </w:r>
      <w:r w:rsidR="0019558E">
        <w:rPr>
          <w:rFonts w:asciiTheme="minorHAnsi" w:hAnsiTheme="minorHAnsi" w:cstheme="minorHAnsi"/>
          <w:b/>
          <w:caps/>
        </w:rPr>
        <w:t xml:space="preserve"> eletrônica</w:t>
      </w:r>
      <w:r w:rsidR="0080212D" w:rsidRPr="0080212D">
        <w:rPr>
          <w:rFonts w:asciiTheme="minorHAnsi" w:hAnsiTheme="minorHAnsi" w:cstheme="minorHAnsi"/>
          <w:b/>
          <w:caps/>
        </w:rPr>
        <w:t xml:space="preserve"> Nº 003/2025</w:t>
      </w:r>
    </w:p>
    <w:p w14:paraId="0881D4AD" w14:textId="49ABEF8D" w:rsidR="0080212D" w:rsidRDefault="0080212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212D">
        <w:rPr>
          <w:rFonts w:asciiTheme="majorHAnsi" w:hAnsiTheme="majorHAnsi" w:cstheme="majorHAnsi"/>
          <w:caps/>
        </w:rPr>
        <w:t>Objeto</w:t>
      </w:r>
      <w:r w:rsidRPr="0080212D">
        <w:rPr>
          <w:rFonts w:asciiTheme="majorHAnsi" w:hAnsiTheme="majorHAnsi" w:cstheme="majorHAnsi"/>
        </w:rPr>
        <w:t xml:space="preserve">: </w:t>
      </w:r>
      <w:r w:rsidR="0007271E">
        <w:rPr>
          <w:rFonts w:asciiTheme="majorHAnsi" w:hAnsiTheme="majorHAnsi" w:cstheme="majorHAnsi"/>
        </w:rPr>
        <w:t xml:space="preserve"> </w:t>
      </w:r>
      <w:r w:rsidRPr="0080212D">
        <w:rPr>
          <w:rFonts w:asciiTheme="majorHAnsi" w:hAnsiTheme="majorHAnsi" w:cstheme="majorHAnsi"/>
        </w:rPr>
        <w:t xml:space="preserve">Pavimentação asfáltica em estrada municipal no povoado de Caetano Preto, neste </w:t>
      </w:r>
      <w:r w:rsidR="0007271E" w:rsidRPr="0080212D">
        <w:rPr>
          <w:rFonts w:asciiTheme="majorHAnsi" w:hAnsiTheme="majorHAnsi" w:cstheme="majorHAnsi"/>
        </w:rPr>
        <w:t>Município</w:t>
      </w:r>
      <w:r w:rsidRPr="0080212D">
        <w:rPr>
          <w:rFonts w:asciiTheme="majorHAnsi" w:hAnsiTheme="majorHAnsi" w:cstheme="majorHAnsi"/>
        </w:rPr>
        <w:t>.</w:t>
      </w:r>
      <w:r w:rsidR="0007271E">
        <w:rPr>
          <w:rFonts w:asciiTheme="majorHAnsi" w:hAnsiTheme="majorHAnsi" w:cstheme="majorHAnsi"/>
        </w:rPr>
        <w:t xml:space="preserve"> A data de </w:t>
      </w:r>
      <w:r w:rsidR="0007271E" w:rsidRPr="0080212D">
        <w:rPr>
          <w:rFonts w:asciiTheme="majorHAnsi" w:hAnsiTheme="majorHAnsi" w:cstheme="majorHAnsi"/>
        </w:rPr>
        <w:t>abertura</w:t>
      </w:r>
      <w:r w:rsidR="0007271E">
        <w:rPr>
          <w:rFonts w:asciiTheme="majorHAnsi" w:hAnsiTheme="majorHAnsi" w:cstheme="majorHAnsi"/>
        </w:rPr>
        <w:t xml:space="preserve"> da sessão pública está prevista para o dia</w:t>
      </w:r>
      <w:r w:rsidR="0007271E" w:rsidRPr="0080212D">
        <w:rPr>
          <w:rFonts w:asciiTheme="majorHAnsi" w:hAnsiTheme="majorHAnsi" w:cstheme="majorHAnsi"/>
        </w:rPr>
        <w:t>: 02/10/2</w:t>
      </w:r>
      <w:r w:rsidR="0007271E">
        <w:rPr>
          <w:rFonts w:asciiTheme="majorHAnsi" w:hAnsiTheme="majorHAnsi" w:cstheme="majorHAnsi"/>
        </w:rPr>
        <w:t>02</w:t>
      </w:r>
      <w:r w:rsidR="0007271E" w:rsidRPr="0080212D">
        <w:rPr>
          <w:rFonts w:asciiTheme="majorHAnsi" w:hAnsiTheme="majorHAnsi" w:cstheme="majorHAnsi"/>
        </w:rPr>
        <w:t>5</w:t>
      </w:r>
      <w:r w:rsidR="0007271E">
        <w:rPr>
          <w:rFonts w:asciiTheme="majorHAnsi" w:hAnsiTheme="majorHAnsi" w:cstheme="majorHAnsi"/>
        </w:rPr>
        <w:t>, às 09h</w:t>
      </w:r>
      <w:r w:rsidR="0007271E" w:rsidRPr="0080212D">
        <w:rPr>
          <w:rFonts w:asciiTheme="majorHAnsi" w:hAnsiTheme="majorHAnsi" w:cstheme="majorHAnsi"/>
        </w:rPr>
        <w:t>10</w:t>
      </w:r>
      <w:r w:rsidR="0007271E">
        <w:rPr>
          <w:rFonts w:asciiTheme="majorHAnsi" w:hAnsiTheme="majorHAnsi" w:cstheme="majorHAnsi"/>
        </w:rPr>
        <w:t>min. Local de realização</w:t>
      </w:r>
      <w:r w:rsidRPr="0080212D">
        <w:rPr>
          <w:rFonts w:asciiTheme="majorHAnsi" w:hAnsiTheme="majorHAnsi" w:cstheme="majorHAnsi"/>
        </w:rPr>
        <w:t xml:space="preserve">: </w:t>
      </w:r>
      <w:hyperlink r:id="rId34" w:history="1">
        <w:r w:rsidR="0007271E" w:rsidRPr="00C1422F">
          <w:rPr>
            <w:rStyle w:val="Hyperlink"/>
            <w:rFonts w:asciiTheme="majorHAnsi" w:hAnsiTheme="majorHAnsi" w:cstheme="majorHAnsi"/>
          </w:rPr>
          <w:t>www.bbmnet.com.br</w:t>
        </w:r>
      </w:hyperlink>
      <w:r w:rsidRPr="0080212D">
        <w:rPr>
          <w:rFonts w:asciiTheme="majorHAnsi" w:hAnsiTheme="majorHAnsi" w:cstheme="majorHAnsi"/>
        </w:rPr>
        <w:t>.</w:t>
      </w:r>
      <w:r w:rsidR="0007271E">
        <w:rPr>
          <w:rFonts w:asciiTheme="majorHAnsi" w:hAnsiTheme="majorHAnsi" w:cstheme="majorHAnsi"/>
        </w:rPr>
        <w:t xml:space="preserve">  Esclarecimentos complementares, site:</w:t>
      </w:r>
      <w:r w:rsidRPr="0080212D">
        <w:rPr>
          <w:rFonts w:asciiTheme="majorHAnsi" w:hAnsiTheme="majorHAnsi" w:cstheme="majorHAnsi"/>
        </w:rPr>
        <w:t xml:space="preserve"> </w:t>
      </w:r>
      <w:hyperlink r:id="rId35" w:history="1">
        <w:r w:rsidR="0007271E" w:rsidRPr="00C1422F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 w:rsidR="0007271E">
        <w:rPr>
          <w:rFonts w:asciiTheme="majorHAnsi" w:hAnsiTheme="majorHAnsi" w:cstheme="majorHAnsi"/>
        </w:rPr>
        <w:t xml:space="preserve">. </w:t>
      </w:r>
    </w:p>
    <w:p w14:paraId="442A2F4B" w14:textId="77777777" w:rsidR="004534C1" w:rsidRDefault="004534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52C2DE" w14:textId="77777777" w:rsidR="00CC16F0" w:rsidRDefault="00CC16F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0A96EA" w14:textId="77777777" w:rsidR="00CC16F0" w:rsidRDefault="00CC16F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4C67CC" w14:textId="77777777" w:rsidR="00CC16F0" w:rsidRDefault="00CC16F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36E051" w14:textId="77777777" w:rsidR="00CC16F0" w:rsidRDefault="00CC16F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653075" w14:textId="10683C2A" w:rsidR="004534C1" w:rsidRDefault="004534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80212D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Patos de Minas - </w:t>
      </w:r>
      <w:r w:rsidRPr="004534C1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4534C1">
        <w:rPr>
          <w:rFonts w:asciiTheme="minorHAnsi" w:hAnsiTheme="minorHAnsi" w:cstheme="minorHAnsi"/>
          <w:b/>
          <w:caps/>
        </w:rPr>
        <w:t>PREGÃO ELETRÔNICO Nº 107/2025</w:t>
      </w:r>
    </w:p>
    <w:p w14:paraId="57D9914F" w14:textId="4CA8FAC9" w:rsidR="004534C1" w:rsidRDefault="004534C1" w:rsidP="004534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534C1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</w:t>
      </w:r>
      <w:r w:rsidRPr="004534C1">
        <w:rPr>
          <w:rFonts w:asciiTheme="majorHAnsi" w:hAnsiTheme="majorHAnsi" w:cstheme="majorHAnsi"/>
        </w:rPr>
        <w:t>de pessoa jurídica para prestação de serviços terceirizados, na</w:t>
      </w:r>
      <w:r>
        <w:rPr>
          <w:rFonts w:asciiTheme="majorHAnsi" w:hAnsiTheme="majorHAnsi" w:cstheme="majorHAnsi"/>
        </w:rPr>
        <w:t xml:space="preserve"> </w:t>
      </w:r>
      <w:r w:rsidRPr="004534C1">
        <w:rPr>
          <w:rFonts w:asciiTheme="majorHAnsi" w:hAnsiTheme="majorHAnsi" w:cstheme="majorHAnsi"/>
        </w:rPr>
        <w:t>recuperação, manutenção e conservação das estradas rurais, do</w:t>
      </w:r>
      <w:r>
        <w:rPr>
          <w:rFonts w:asciiTheme="majorHAnsi" w:hAnsiTheme="majorHAnsi" w:cstheme="majorHAnsi"/>
        </w:rPr>
        <w:t xml:space="preserve"> </w:t>
      </w:r>
      <w:r w:rsidRPr="004534C1">
        <w:rPr>
          <w:rFonts w:asciiTheme="majorHAnsi" w:hAnsiTheme="majorHAnsi" w:cstheme="majorHAnsi"/>
        </w:rPr>
        <w:t>Município de Patos de Minas</w:t>
      </w:r>
      <w:r>
        <w:rPr>
          <w:rFonts w:asciiTheme="majorHAnsi" w:hAnsiTheme="majorHAnsi" w:cstheme="majorHAnsi"/>
        </w:rPr>
        <w:t>.</w:t>
      </w:r>
      <w:r w:rsidR="0027722F">
        <w:rPr>
          <w:rFonts w:asciiTheme="majorHAnsi" w:hAnsiTheme="majorHAnsi" w:cstheme="majorHAnsi"/>
        </w:rPr>
        <w:t xml:space="preserve"> Valor total estimado em: </w:t>
      </w:r>
      <w:r w:rsidR="0027722F" w:rsidRPr="0027722F">
        <w:rPr>
          <w:rFonts w:asciiTheme="minorHAnsi" w:hAnsiTheme="minorHAnsi" w:cstheme="minorHAnsi"/>
          <w:b/>
        </w:rPr>
        <w:t>R$ 36.629.248,20</w:t>
      </w:r>
      <w:r w:rsidR="0027722F" w:rsidRPr="0027722F">
        <w:rPr>
          <w:rFonts w:asciiTheme="majorHAnsi" w:hAnsiTheme="majorHAnsi" w:cstheme="majorHAnsi"/>
        </w:rPr>
        <w:t>.</w:t>
      </w:r>
      <w:r w:rsidRPr="004534C1">
        <w:t xml:space="preserve"> </w:t>
      </w:r>
      <w:r w:rsidRPr="0027722F">
        <w:rPr>
          <w:rFonts w:asciiTheme="majorHAnsi" w:hAnsiTheme="majorHAnsi" w:cstheme="majorHAnsi"/>
          <w:caps/>
        </w:rPr>
        <w:t>a</w:t>
      </w:r>
      <w:r w:rsidRPr="004534C1">
        <w:rPr>
          <w:rFonts w:asciiTheme="majorHAnsi" w:hAnsiTheme="majorHAnsi" w:cstheme="majorHAnsi"/>
        </w:rPr>
        <w:t xml:space="preserve"> data de abertura do pregão eletrônico</w:t>
      </w:r>
      <w:r>
        <w:rPr>
          <w:rFonts w:asciiTheme="majorHAnsi" w:hAnsiTheme="majorHAnsi" w:cstheme="majorHAnsi"/>
        </w:rPr>
        <w:t xml:space="preserve"> será dia: 03/10/2025, às 09h00min, </w:t>
      </w:r>
      <w:r w:rsidRPr="004534C1">
        <w:rPr>
          <w:rFonts w:asciiTheme="majorHAnsi" w:hAnsiTheme="majorHAnsi" w:cstheme="majorHAnsi"/>
        </w:rPr>
        <w:t xml:space="preserve">site: </w:t>
      </w:r>
      <w:hyperlink r:id="rId36" w:history="1">
        <w:r w:rsidRPr="00C1422F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200B4AC" w14:textId="77777777" w:rsidR="004534C1" w:rsidRDefault="004534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90CB38" w14:textId="1EA51BA7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07271E" w:rsidRPr="0007271E">
        <w:rPr>
          <w:rFonts w:asciiTheme="minorHAnsi" w:hAnsiTheme="minorHAnsi" w:cstheme="minorHAnsi"/>
          <w:b/>
          <w:caps/>
        </w:rPr>
        <w:t xml:space="preserve">Ponto Chique </w:t>
      </w:r>
      <w:r w:rsidR="0007271E">
        <w:rPr>
          <w:rFonts w:asciiTheme="minorHAnsi" w:hAnsiTheme="minorHAnsi" w:cstheme="minorHAnsi"/>
          <w:b/>
          <w:caps/>
        </w:rPr>
        <w:t>-</w:t>
      </w:r>
      <w:r w:rsidR="0007271E" w:rsidRPr="0007271E">
        <w:rPr>
          <w:rFonts w:asciiTheme="minorHAnsi" w:hAnsiTheme="minorHAnsi" w:cstheme="minorHAnsi"/>
          <w:b/>
          <w:caps/>
        </w:rPr>
        <w:t xml:space="preserve"> mg -</w:t>
      </w:r>
      <w:r w:rsidR="0007271E">
        <w:rPr>
          <w:rFonts w:asciiTheme="minorHAnsi" w:hAnsiTheme="minorHAnsi" w:cstheme="minorHAnsi"/>
          <w:b/>
          <w:caps/>
        </w:rPr>
        <w:t xml:space="preserve"> </w:t>
      </w:r>
      <w:r w:rsidR="0007271E" w:rsidRPr="0007271E">
        <w:rPr>
          <w:rFonts w:asciiTheme="minorHAnsi" w:hAnsiTheme="minorHAnsi" w:cstheme="minorHAnsi"/>
          <w:b/>
          <w:caps/>
        </w:rPr>
        <w:t>CONCORRÊNCIA ELETRÔNICA Nº 0</w:t>
      </w:r>
      <w:r w:rsidR="0007271E">
        <w:rPr>
          <w:rFonts w:asciiTheme="minorHAnsi" w:hAnsiTheme="minorHAnsi" w:cstheme="minorHAnsi"/>
          <w:b/>
          <w:caps/>
        </w:rPr>
        <w:t>0</w:t>
      </w:r>
      <w:r w:rsidR="0007271E" w:rsidRPr="0007271E">
        <w:rPr>
          <w:rFonts w:asciiTheme="minorHAnsi" w:hAnsiTheme="minorHAnsi" w:cstheme="minorHAnsi"/>
          <w:b/>
          <w:caps/>
        </w:rPr>
        <w:t>2/2025</w:t>
      </w:r>
    </w:p>
    <w:p w14:paraId="3F2290F0" w14:textId="18CD16DF" w:rsidR="0007271E" w:rsidRDefault="0007271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7271E">
        <w:rPr>
          <w:rFonts w:asciiTheme="majorHAnsi" w:hAnsiTheme="majorHAnsi" w:cstheme="majorHAnsi"/>
        </w:rPr>
        <w:t xml:space="preserve">Execução 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 xml:space="preserve">de 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>obra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 xml:space="preserve"> de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 xml:space="preserve"> reforma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 xml:space="preserve"> da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 xml:space="preserve"> praça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 xml:space="preserve"> </w:t>
      </w:r>
      <w:r w:rsidR="007F3FFA" w:rsidRPr="0007271E">
        <w:rPr>
          <w:rFonts w:asciiTheme="majorHAnsi" w:hAnsiTheme="majorHAnsi" w:cstheme="majorHAnsi"/>
        </w:rPr>
        <w:t>Sant’Ana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 xml:space="preserve"> no</w:t>
      </w:r>
      <w:r w:rsidR="0027722F">
        <w:rPr>
          <w:rFonts w:asciiTheme="majorHAnsi" w:hAnsiTheme="majorHAnsi" w:cstheme="majorHAnsi"/>
        </w:rPr>
        <w:t xml:space="preserve">  </w:t>
      </w:r>
      <w:r w:rsidRPr="0007271E">
        <w:rPr>
          <w:rFonts w:asciiTheme="majorHAnsi" w:hAnsiTheme="majorHAnsi" w:cstheme="majorHAnsi"/>
        </w:rPr>
        <w:t xml:space="preserve">Município 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 xml:space="preserve">de </w:t>
      </w:r>
      <w:r w:rsidR="0027722F"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>Ponto Chique</w:t>
      </w:r>
      <w:r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</w:t>
      </w:r>
      <w:r w:rsidR="0027722F">
        <w:rPr>
          <w:rFonts w:asciiTheme="majorHAnsi" w:hAnsiTheme="majorHAnsi" w:cstheme="majorHAnsi"/>
        </w:rPr>
        <w:t xml:space="preserve"> Valor total estimado em:</w:t>
      </w:r>
      <w:r w:rsidR="0027722F" w:rsidRPr="0027722F">
        <w:t xml:space="preserve"> </w:t>
      </w:r>
      <w:r w:rsidR="0027722F" w:rsidRPr="0027722F">
        <w:rPr>
          <w:rFonts w:asciiTheme="minorHAnsi" w:hAnsiTheme="minorHAnsi" w:cstheme="minorHAnsi"/>
          <w:b/>
        </w:rPr>
        <w:t>R$ 230.010,39</w:t>
      </w:r>
      <w:r w:rsidR="0027722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</w:t>
      </w:r>
      <w:r w:rsidR="0027722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de  </w:t>
      </w:r>
      <w:r w:rsidRPr="0007271E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está prevista para o dia: 02/10/2025, às 08h00min</w:t>
      </w:r>
      <w:r w:rsidRPr="0007271E">
        <w:rPr>
          <w:rFonts w:asciiTheme="majorHAnsi" w:hAnsiTheme="majorHAnsi" w:cstheme="majorHAnsi"/>
        </w:rPr>
        <w:t>, no site</w:t>
      </w:r>
      <w:r>
        <w:rPr>
          <w:rFonts w:asciiTheme="majorHAnsi" w:hAnsiTheme="majorHAnsi" w:cstheme="majorHAnsi"/>
        </w:rPr>
        <w:t>:</w:t>
      </w:r>
      <w:r w:rsidR="0027722F">
        <w:rPr>
          <w:rFonts w:asciiTheme="majorHAnsi" w:hAnsiTheme="majorHAnsi" w:cstheme="majorHAnsi"/>
        </w:rPr>
        <w:t xml:space="preserve"> </w:t>
      </w:r>
      <w:hyperlink r:id="rId37" w:history="1">
        <w:r w:rsidRPr="00C1422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7271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7271E">
        <w:rPr>
          <w:rFonts w:asciiTheme="majorHAnsi" w:hAnsiTheme="majorHAnsi" w:cstheme="majorHAnsi"/>
        </w:rPr>
        <w:t xml:space="preserve"> Informações no e-mail: </w:t>
      </w:r>
      <w:hyperlink r:id="rId38" w:history="1">
        <w:r w:rsidRPr="00C1422F">
          <w:rPr>
            <w:rStyle w:val="Hyperlink"/>
            <w:rFonts w:asciiTheme="majorHAnsi" w:hAnsiTheme="majorHAnsi" w:cstheme="majorHAnsi"/>
          </w:rPr>
          <w:t>licitacaopontochique2017@gmail.com</w:t>
        </w:r>
      </w:hyperlink>
      <w:r>
        <w:rPr>
          <w:rFonts w:asciiTheme="majorHAnsi" w:hAnsiTheme="majorHAnsi" w:cstheme="majorHAnsi"/>
        </w:rPr>
        <w:t xml:space="preserve"> ou </w:t>
      </w:r>
      <w:hyperlink r:id="rId39" w:history="1">
        <w:r w:rsidRPr="00C1422F">
          <w:rPr>
            <w:rStyle w:val="Hyperlink"/>
            <w:rFonts w:asciiTheme="majorHAnsi" w:hAnsiTheme="majorHAnsi" w:cstheme="majorHAnsi"/>
          </w:rPr>
          <w:t>https://www.pontochique.mg.gov.br/licitacoes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195DC9CD" w14:textId="77777777" w:rsidR="0019558E" w:rsidRDefault="0019558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137080" w14:textId="1A931971" w:rsidR="0019558E" w:rsidRDefault="0019558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9558E">
        <w:rPr>
          <w:rFonts w:asciiTheme="minorHAnsi" w:hAnsiTheme="minorHAnsi" w:cstheme="minorHAnsi"/>
          <w:b/>
        </w:rPr>
        <w:t>PORTO FIRME</w:t>
      </w:r>
      <w:r>
        <w:rPr>
          <w:rFonts w:asciiTheme="minorHAnsi" w:hAnsiTheme="minorHAnsi" w:cstheme="minorHAnsi"/>
          <w:b/>
        </w:rPr>
        <w:t xml:space="preserve"> - </w:t>
      </w:r>
      <w:r w:rsidRPr="0019558E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19558E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</w:t>
      </w:r>
      <w:r w:rsidRPr="0019558E">
        <w:rPr>
          <w:rFonts w:asciiTheme="minorHAnsi" w:hAnsiTheme="minorHAnsi" w:cstheme="minorHAnsi"/>
          <w:b/>
          <w:caps/>
        </w:rPr>
        <w:t>eletrônica</w:t>
      </w:r>
      <w:r w:rsidRPr="0019558E">
        <w:rPr>
          <w:rFonts w:asciiTheme="minorHAnsi" w:hAnsiTheme="minorHAnsi" w:cstheme="minorHAnsi"/>
          <w:b/>
        </w:rPr>
        <w:t xml:space="preserve"> Nº </w:t>
      </w:r>
      <w:r>
        <w:rPr>
          <w:rFonts w:asciiTheme="minorHAnsi" w:hAnsiTheme="minorHAnsi" w:cstheme="minorHAnsi"/>
          <w:b/>
        </w:rPr>
        <w:t>00</w:t>
      </w:r>
      <w:r w:rsidRPr="0019558E">
        <w:rPr>
          <w:rFonts w:asciiTheme="minorHAnsi" w:hAnsiTheme="minorHAnsi" w:cstheme="minorHAnsi"/>
          <w:b/>
        </w:rPr>
        <w:t>4/2025</w:t>
      </w:r>
    </w:p>
    <w:p w14:paraId="0ACFACBB" w14:textId="1DEE4056" w:rsidR="0019558E" w:rsidRDefault="0019558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9558E">
        <w:rPr>
          <w:rFonts w:asciiTheme="majorHAnsi" w:hAnsiTheme="majorHAnsi" w:cstheme="majorHAnsi"/>
        </w:rPr>
        <w:t>Execução da obra de revitalização da praça Pedro José da Silva com recapeamento asfáltico em CBUQ, localizada no Município de Porto Firme</w:t>
      </w:r>
      <w:r w:rsidR="0027722F">
        <w:rPr>
          <w:rFonts w:asciiTheme="majorHAnsi" w:hAnsiTheme="majorHAnsi" w:cstheme="majorHAnsi"/>
        </w:rPr>
        <w:t xml:space="preserve"> / </w:t>
      </w:r>
      <w:r w:rsidR="0027722F" w:rsidRPr="0027722F">
        <w:rPr>
          <w:rFonts w:asciiTheme="majorHAnsi" w:hAnsiTheme="majorHAnsi" w:cstheme="majorHAnsi"/>
          <w:caps/>
        </w:rPr>
        <w:t>mg</w:t>
      </w:r>
      <w:r w:rsidRPr="0019558E">
        <w:rPr>
          <w:rFonts w:asciiTheme="majorHAnsi" w:hAnsiTheme="majorHAnsi" w:cstheme="majorHAnsi"/>
        </w:rPr>
        <w:t>.</w:t>
      </w:r>
      <w:r w:rsidR="0027722F">
        <w:rPr>
          <w:rFonts w:asciiTheme="majorHAnsi" w:hAnsiTheme="majorHAnsi" w:cstheme="majorHAnsi"/>
        </w:rPr>
        <w:t xml:space="preserve"> Valor total estimado em:</w:t>
      </w:r>
      <w:r w:rsidR="0027722F" w:rsidRPr="0027722F">
        <w:t xml:space="preserve"> </w:t>
      </w:r>
      <w:r w:rsidR="0027722F" w:rsidRPr="0027722F">
        <w:rPr>
          <w:rFonts w:asciiTheme="minorHAnsi" w:hAnsiTheme="minorHAnsi" w:cstheme="minorHAnsi"/>
          <w:b/>
          <w:caps/>
        </w:rPr>
        <w:t>R$ 546.186,04</w:t>
      </w:r>
      <w:r w:rsidR="0027722F" w:rsidRPr="0027722F">
        <w:rPr>
          <w:rFonts w:asciiTheme="majorHAnsi" w:hAnsiTheme="majorHAnsi" w:cstheme="majorHAnsi"/>
        </w:rPr>
        <w:t>.</w:t>
      </w:r>
      <w:r w:rsidR="0027722F">
        <w:rPr>
          <w:rFonts w:asciiTheme="majorHAnsi" w:hAnsiTheme="majorHAnsi" w:cstheme="majorHAnsi"/>
        </w:rPr>
        <w:t xml:space="preserve"> </w:t>
      </w:r>
      <w:r w:rsidR="00A95039" w:rsidRPr="00A95039">
        <w:rPr>
          <w:rFonts w:asciiTheme="majorHAnsi" w:hAnsiTheme="majorHAnsi" w:cstheme="majorHAnsi"/>
        </w:rPr>
        <w:t>Data final para envio das propostas: 10/10/2025, às 07h59min</w:t>
      </w:r>
      <w:r w:rsidR="00A95039">
        <w:rPr>
          <w:rFonts w:asciiTheme="majorHAnsi" w:hAnsiTheme="majorHAnsi" w:cstheme="majorHAnsi"/>
        </w:rPr>
        <w:t>.</w:t>
      </w:r>
      <w:r w:rsidR="00A95039" w:rsidRPr="00A95039">
        <w:rPr>
          <w:rFonts w:asciiTheme="majorHAnsi" w:hAnsiTheme="majorHAnsi" w:cstheme="majorHAnsi"/>
        </w:rPr>
        <w:t xml:space="preserve"> </w:t>
      </w:r>
      <w:r w:rsidRPr="0019558E">
        <w:rPr>
          <w:rFonts w:asciiTheme="majorHAnsi" w:hAnsiTheme="majorHAnsi" w:cstheme="majorHAnsi"/>
        </w:rPr>
        <w:t>A data de</w:t>
      </w:r>
      <w:r>
        <w:rPr>
          <w:rFonts w:asciiTheme="majorHAnsi" w:hAnsiTheme="majorHAnsi" w:cstheme="majorHAnsi"/>
        </w:rPr>
        <w:t xml:space="preserve"> abertura da sessão pública está prevista para o dia </w:t>
      </w:r>
      <w:r w:rsidRPr="0019558E">
        <w:rPr>
          <w:rFonts w:asciiTheme="majorHAnsi" w:hAnsiTheme="majorHAnsi" w:cstheme="majorHAnsi"/>
        </w:rPr>
        <w:t>10/10/2025, às 09h00min</w:t>
      </w:r>
      <w:r>
        <w:rPr>
          <w:rFonts w:asciiTheme="majorHAnsi" w:hAnsiTheme="majorHAnsi" w:cstheme="majorHAnsi"/>
        </w:rPr>
        <w:t xml:space="preserve">, </w:t>
      </w:r>
      <w:r w:rsidRPr="0019558E">
        <w:rPr>
          <w:rFonts w:asciiTheme="majorHAnsi" w:hAnsiTheme="majorHAnsi" w:cstheme="majorHAnsi"/>
        </w:rPr>
        <w:t xml:space="preserve">o edital poderá ser retirado no site: </w:t>
      </w:r>
      <w:hyperlink r:id="rId40" w:history="1">
        <w:r w:rsidRPr="00C1422F">
          <w:rPr>
            <w:rStyle w:val="Hyperlink"/>
            <w:rFonts w:asciiTheme="majorHAnsi" w:hAnsiTheme="majorHAnsi" w:cstheme="majorHAnsi"/>
          </w:rPr>
          <w:t>www.portofirme.mg.gov.br</w:t>
        </w:r>
      </w:hyperlink>
      <w:r w:rsidRPr="0019558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9558E">
        <w:rPr>
          <w:rFonts w:asciiTheme="majorHAnsi" w:hAnsiTheme="majorHAnsi" w:cstheme="majorHAnsi"/>
        </w:rPr>
        <w:t xml:space="preserve">O processo será realizado por meio da plataforma </w:t>
      </w:r>
      <w:hyperlink r:id="rId41" w:history="1">
        <w:r w:rsidRPr="00C1422F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19558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9558E">
        <w:rPr>
          <w:rFonts w:asciiTheme="majorHAnsi" w:hAnsiTheme="majorHAnsi" w:cstheme="majorHAnsi"/>
        </w:rPr>
        <w:t xml:space="preserve"> Informações pelo Telefone (0xx31) 3893-1456.</w:t>
      </w:r>
    </w:p>
    <w:p w14:paraId="2F98DB9F" w14:textId="77777777" w:rsidR="00393C6C" w:rsidRDefault="00393C6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2E2899" w14:textId="5CB56ECF" w:rsidR="00393C6C" w:rsidRDefault="00393C6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6A2AFD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393C6C">
        <w:rPr>
          <w:rFonts w:asciiTheme="minorHAnsi" w:hAnsiTheme="minorHAnsi" w:cstheme="minorHAnsi"/>
          <w:b/>
          <w:caps/>
        </w:rPr>
        <w:t>SÃO BENTO ABADE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7F3FFA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</w:t>
      </w:r>
      <w:r w:rsidRPr="00393C6C">
        <w:rPr>
          <w:rFonts w:asciiTheme="minorHAnsi" w:hAnsiTheme="minorHAnsi" w:cstheme="minorHAnsi"/>
          <w:b/>
          <w:caps/>
        </w:rPr>
        <w:t>CONCORRÊNCIA</w:t>
      </w:r>
      <w:r w:rsidR="007F3FFA">
        <w:rPr>
          <w:rFonts w:asciiTheme="minorHAnsi" w:hAnsiTheme="minorHAnsi" w:cstheme="minorHAnsi"/>
          <w:b/>
          <w:caps/>
        </w:rPr>
        <w:t xml:space="preserve"> ELETRÔNICA</w:t>
      </w:r>
      <w:r w:rsidRPr="00393C6C">
        <w:rPr>
          <w:rFonts w:asciiTheme="minorHAnsi" w:hAnsiTheme="minorHAnsi" w:cstheme="minorHAnsi"/>
          <w:b/>
          <w:caps/>
        </w:rPr>
        <w:t xml:space="preserve"> Nº 003/2025</w:t>
      </w:r>
    </w:p>
    <w:p w14:paraId="306D3771" w14:textId="634873D0" w:rsidR="00393C6C" w:rsidRPr="00393C6C" w:rsidRDefault="00393C6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93C6C">
        <w:rPr>
          <w:rFonts w:asciiTheme="majorHAnsi" w:hAnsiTheme="majorHAnsi" w:cstheme="majorHAnsi"/>
        </w:rPr>
        <w:t>Contratação de empresa de engenharia para reforma e ampliação - Escola Municipal Afonso Vilela: reforma dos sanitários, construção de sala, construção de garagem, almoxarifado e construção de muro</w:t>
      </w:r>
      <w:r>
        <w:rPr>
          <w:rFonts w:asciiTheme="majorHAnsi" w:hAnsiTheme="majorHAnsi" w:cstheme="majorHAnsi"/>
        </w:rPr>
        <w:t xml:space="preserve">. Valor total estimado em: </w:t>
      </w:r>
      <w:r w:rsidRPr="00393C6C">
        <w:rPr>
          <w:rFonts w:asciiTheme="minorHAnsi" w:hAnsiTheme="minorHAnsi" w:cstheme="minorHAnsi"/>
          <w:b/>
          <w:caps/>
        </w:rPr>
        <w:t>R$ 423.537,45</w:t>
      </w:r>
      <w:r w:rsidRPr="00393C6C">
        <w:rPr>
          <w:rFonts w:asciiTheme="minorHAnsi" w:hAnsiTheme="minorHAnsi" w:cstheme="minorHAnsi"/>
          <w:caps/>
        </w:rPr>
        <w:t>.</w:t>
      </w:r>
      <w:r>
        <w:rPr>
          <w:rFonts w:asciiTheme="minorHAnsi" w:hAnsiTheme="minorHAnsi" w:cstheme="minorHAnsi"/>
          <w:caps/>
        </w:rPr>
        <w:t xml:space="preserve"> </w:t>
      </w:r>
      <w:r w:rsidRPr="00393C6C">
        <w:rPr>
          <w:rFonts w:asciiTheme="majorHAnsi" w:hAnsiTheme="majorHAnsi" w:cstheme="majorHAnsi"/>
          <w:caps/>
        </w:rPr>
        <w:t>a</w:t>
      </w:r>
      <w:r w:rsidRPr="00393C6C">
        <w:rPr>
          <w:rFonts w:asciiTheme="majorHAnsi" w:hAnsiTheme="majorHAnsi" w:cstheme="majorHAnsi"/>
        </w:rPr>
        <w:t xml:space="preserve"> data da sessão</w:t>
      </w:r>
      <w:r>
        <w:rPr>
          <w:rFonts w:asciiTheme="majorHAnsi" w:hAnsiTheme="majorHAnsi" w:cstheme="majorHAnsi"/>
        </w:rPr>
        <w:t xml:space="preserve"> pública </w:t>
      </w:r>
      <w:r w:rsidRPr="00393C6C">
        <w:rPr>
          <w:rFonts w:asciiTheme="majorHAnsi" w:hAnsiTheme="majorHAnsi" w:cstheme="majorHAnsi"/>
        </w:rPr>
        <w:t>está prevista para o dia</w:t>
      </w:r>
      <w:r>
        <w:rPr>
          <w:rFonts w:asciiTheme="majorHAnsi" w:hAnsiTheme="majorHAnsi" w:cstheme="majorHAnsi"/>
        </w:rPr>
        <w:t xml:space="preserve"> 03/10/2025, às 10h00min.</w:t>
      </w:r>
      <w:r w:rsidRPr="00393C6C">
        <w:t xml:space="preserve"> </w:t>
      </w:r>
      <w:r w:rsidRPr="00393C6C">
        <w:rPr>
          <w:rFonts w:asciiTheme="majorHAnsi" w:hAnsiTheme="majorHAnsi" w:cstheme="majorHAnsi"/>
        </w:rPr>
        <w:t xml:space="preserve">Local: Portal de Compras Públicas – </w:t>
      </w:r>
      <w:hyperlink r:id="rId42" w:history="1">
        <w:r w:rsidRPr="00C1422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Informações adicionais pelo Telefone:</w:t>
      </w:r>
      <w:r w:rsidRPr="00393C6C">
        <w:rPr>
          <w:rFonts w:asciiTheme="majorHAnsi" w:hAnsiTheme="majorHAnsi" w:cstheme="majorHAnsi"/>
        </w:rPr>
        <w:t xml:space="preserve"> (35) 3236-1213</w:t>
      </w:r>
      <w:r>
        <w:rPr>
          <w:rFonts w:asciiTheme="majorHAnsi" w:hAnsiTheme="majorHAnsi" w:cstheme="majorHAnsi"/>
        </w:rPr>
        <w:t xml:space="preserve"> ou </w:t>
      </w:r>
      <w:r w:rsidRPr="00393C6C">
        <w:rPr>
          <w:rFonts w:asciiTheme="majorHAnsi" w:hAnsiTheme="majorHAnsi" w:cstheme="majorHAnsi"/>
        </w:rPr>
        <w:t xml:space="preserve">e-mail: </w:t>
      </w:r>
      <w:hyperlink r:id="rId43" w:history="1">
        <w:r w:rsidRPr="00C1422F">
          <w:rPr>
            <w:rStyle w:val="Hyperlink"/>
            <w:rFonts w:asciiTheme="majorHAnsi" w:hAnsiTheme="majorHAnsi" w:cstheme="majorHAnsi"/>
          </w:rPr>
          <w:t>licitacao@saobentoabade.mg.gov.br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C222752" w14:textId="77777777" w:rsidR="0019558E" w:rsidRDefault="0019558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1F566F68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6A2AFD">
        <w:rPr>
          <w:rFonts w:asciiTheme="minorHAnsi" w:hAnsiTheme="minorHAnsi" w:cstheme="minorHAnsi"/>
          <w:b/>
          <w:caps/>
        </w:rPr>
        <w:t>DE</w:t>
      </w:r>
      <w:r w:rsidR="004C1862" w:rsidRPr="006A2AFD">
        <w:rPr>
          <w:rFonts w:asciiTheme="minorHAnsi" w:hAnsiTheme="minorHAnsi" w:cstheme="minorHAnsi"/>
          <w:b/>
          <w:caps/>
        </w:rPr>
        <w:t xml:space="preserve"> </w:t>
      </w:r>
      <w:r w:rsidR="0007271E" w:rsidRPr="006A2AFD">
        <w:rPr>
          <w:rFonts w:asciiTheme="minorHAnsi" w:hAnsiTheme="minorHAnsi" w:cstheme="minorHAnsi"/>
          <w:b/>
          <w:caps/>
        </w:rPr>
        <w:t xml:space="preserve">São José do Alegre </w:t>
      </w:r>
      <w:r w:rsidR="006A2AFD">
        <w:rPr>
          <w:rFonts w:asciiTheme="minorHAnsi" w:hAnsiTheme="minorHAnsi" w:cstheme="minorHAnsi"/>
          <w:b/>
          <w:caps/>
        </w:rPr>
        <w:t>-</w:t>
      </w:r>
      <w:r w:rsidR="0007271E" w:rsidRPr="006A2AFD">
        <w:rPr>
          <w:rFonts w:asciiTheme="minorHAnsi" w:hAnsiTheme="minorHAnsi" w:cstheme="minorHAnsi"/>
          <w:b/>
          <w:caps/>
        </w:rPr>
        <w:t xml:space="preserve"> mg -</w:t>
      </w:r>
      <w:r w:rsidR="006A2AFD" w:rsidRPr="006A2AFD">
        <w:rPr>
          <w:rFonts w:asciiTheme="minorHAnsi" w:hAnsiTheme="minorHAnsi" w:cstheme="minorHAnsi"/>
          <w:b/>
          <w:caps/>
        </w:rPr>
        <w:t xml:space="preserve"> CONCORRÊNCIA ELETRÔNICA nº 010</w:t>
      </w:r>
      <w:r w:rsidR="006A2AFD">
        <w:rPr>
          <w:rFonts w:asciiTheme="minorHAnsi" w:hAnsiTheme="minorHAnsi" w:cstheme="minorHAnsi"/>
          <w:b/>
          <w:caps/>
        </w:rPr>
        <w:t>/2025</w:t>
      </w:r>
    </w:p>
    <w:p w14:paraId="51FCA732" w14:textId="1B7E957E" w:rsidR="006A2AFD" w:rsidRPr="006A2AFD" w:rsidRDefault="006A2AF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A2AFD">
        <w:rPr>
          <w:rFonts w:asciiTheme="majorHAnsi" w:hAnsiTheme="majorHAnsi" w:cstheme="majorHAnsi"/>
        </w:rPr>
        <w:t>Contratação de empresa especializada para a execução de obra de pavimentação em piso intertravado com blocos de concreto retangulares e implantação de rede de drenagem pluvial</w:t>
      </w:r>
      <w:r>
        <w:rPr>
          <w:rFonts w:asciiTheme="majorHAnsi" w:hAnsiTheme="majorHAnsi" w:cstheme="majorHAnsi"/>
        </w:rPr>
        <w:t xml:space="preserve">, </w:t>
      </w:r>
      <w:r w:rsidRPr="006A2AFD">
        <w:rPr>
          <w:rFonts w:asciiTheme="majorHAnsi" w:hAnsiTheme="majorHAnsi" w:cstheme="majorHAnsi"/>
        </w:rPr>
        <w:t>abrangendo a ampliação da rua Vitor Ribeiro, no bairro Morada do Sol, e a readequação e pavimentação da rua Sebastião José de Almeida, no bairro Centro, ambos no Mu</w:t>
      </w:r>
      <w:r w:rsidR="00933E86">
        <w:rPr>
          <w:rFonts w:asciiTheme="majorHAnsi" w:hAnsiTheme="majorHAnsi" w:cstheme="majorHAnsi"/>
        </w:rPr>
        <w:t xml:space="preserve">nicípio de São José do Alegre - </w:t>
      </w:r>
      <w:r w:rsidRPr="006A2AFD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="00933E86">
        <w:rPr>
          <w:rFonts w:asciiTheme="majorHAnsi" w:hAnsiTheme="majorHAnsi" w:cstheme="majorHAnsi"/>
        </w:rPr>
        <w:t xml:space="preserve"> Valor total estimado em:</w:t>
      </w:r>
      <w:r w:rsidR="00933E86" w:rsidRPr="00933E86">
        <w:t xml:space="preserve"> </w:t>
      </w:r>
      <w:r w:rsidR="00933E86" w:rsidRPr="00933E86">
        <w:rPr>
          <w:rFonts w:asciiTheme="minorHAnsi" w:hAnsiTheme="minorHAnsi" w:cstheme="minorHAnsi"/>
          <w:b/>
          <w:caps/>
        </w:rPr>
        <w:t>R$ 486.900,64</w:t>
      </w:r>
      <w:r w:rsidR="00933E86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de realização da sessão pública está prevista para o dia 23/10/2025, às 10h00min, no </w:t>
      </w:r>
      <w:r w:rsidRPr="006A2AFD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 xml:space="preserve">: </w:t>
      </w:r>
      <w:hyperlink r:id="rId44" w:history="1">
        <w:r w:rsidRPr="00C1422F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>. Esclarecimentos complementares pelo site:</w:t>
      </w:r>
      <w:r w:rsidRPr="006A2AFD">
        <w:rPr>
          <w:rFonts w:asciiTheme="majorHAnsi" w:hAnsiTheme="majorHAnsi" w:cstheme="majorHAnsi"/>
        </w:rPr>
        <w:t xml:space="preserve"> </w:t>
      </w:r>
      <w:hyperlink r:id="rId45" w:history="1">
        <w:r w:rsidRPr="00C1422F">
          <w:rPr>
            <w:rStyle w:val="Hyperlink"/>
            <w:rFonts w:asciiTheme="majorHAnsi" w:hAnsiTheme="majorHAnsi" w:cstheme="majorHAnsi"/>
          </w:rPr>
          <w:t>https://pm-sjalegre.publicacao.siplanweb.com.br/editais</w:t>
        </w:r>
      </w:hyperlink>
      <w:r>
        <w:rPr>
          <w:rFonts w:asciiTheme="majorHAnsi" w:hAnsiTheme="majorHAnsi" w:cstheme="majorHAnsi"/>
        </w:rPr>
        <w:t xml:space="preserve">. </w:t>
      </w:r>
    </w:p>
    <w:p w14:paraId="42EFBAE0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72A4DC94" w14:textId="4BD9ACC0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6A2AFD" w:rsidRPr="006A2AFD">
        <w:rPr>
          <w:rFonts w:asciiTheme="minorHAnsi" w:hAnsiTheme="minorHAnsi" w:cstheme="minorHAnsi"/>
          <w:b/>
          <w:caps/>
        </w:rPr>
        <w:t>São Sebastião da Bela Vista</w:t>
      </w:r>
      <w:r w:rsidR="006A2AFD">
        <w:rPr>
          <w:rFonts w:asciiTheme="minorHAnsi" w:hAnsiTheme="minorHAnsi" w:cstheme="minorHAnsi"/>
          <w:b/>
          <w:caps/>
        </w:rPr>
        <w:t xml:space="preserve"> - </w:t>
      </w:r>
      <w:r w:rsidR="006A2AFD" w:rsidRPr="006A2AFD">
        <w:rPr>
          <w:rFonts w:asciiTheme="minorHAnsi" w:hAnsiTheme="minorHAnsi" w:cstheme="minorHAnsi"/>
          <w:b/>
          <w:caps/>
        </w:rPr>
        <w:t xml:space="preserve">CONCORRÊNCIA ELETRÔNICA Nº </w:t>
      </w:r>
      <w:r w:rsidR="006A2AFD">
        <w:rPr>
          <w:rFonts w:asciiTheme="minorHAnsi" w:hAnsiTheme="minorHAnsi" w:cstheme="minorHAnsi"/>
          <w:b/>
          <w:caps/>
        </w:rPr>
        <w:t>0</w:t>
      </w:r>
      <w:r w:rsidR="006A2AFD" w:rsidRPr="006A2AFD">
        <w:rPr>
          <w:rFonts w:asciiTheme="minorHAnsi" w:hAnsiTheme="minorHAnsi" w:cstheme="minorHAnsi"/>
          <w:b/>
          <w:caps/>
        </w:rPr>
        <w:t>07/2025</w:t>
      </w:r>
    </w:p>
    <w:p w14:paraId="21B38B34" w14:textId="54AC359F" w:rsidR="00531E32" w:rsidRDefault="006A2AF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A2AFD">
        <w:rPr>
          <w:rFonts w:asciiTheme="majorHAnsi" w:hAnsiTheme="majorHAnsi" w:cstheme="majorHAnsi"/>
        </w:rPr>
        <w:t xml:space="preserve">Contratação de empresa especializada para execução de calçamento em bloquete intertravado na estrada municipal do bairro </w:t>
      </w:r>
      <w:r w:rsidR="00A95039" w:rsidRPr="006A2AFD">
        <w:rPr>
          <w:rFonts w:asciiTheme="majorHAnsi" w:hAnsiTheme="majorHAnsi" w:cstheme="majorHAnsi"/>
        </w:rPr>
        <w:t>Paredão</w:t>
      </w:r>
      <w:r w:rsidRPr="006A2AFD">
        <w:rPr>
          <w:rFonts w:asciiTheme="majorHAnsi" w:hAnsiTheme="majorHAnsi" w:cstheme="majorHAnsi"/>
        </w:rPr>
        <w:t xml:space="preserve">, no </w:t>
      </w:r>
      <w:r w:rsidR="00A95039" w:rsidRPr="006A2AFD">
        <w:rPr>
          <w:rFonts w:asciiTheme="majorHAnsi" w:hAnsiTheme="majorHAnsi" w:cstheme="majorHAnsi"/>
        </w:rPr>
        <w:t xml:space="preserve">Trecho </w:t>
      </w:r>
      <w:r w:rsidRPr="006A2AFD">
        <w:rPr>
          <w:rFonts w:asciiTheme="majorHAnsi" w:hAnsiTheme="majorHAnsi" w:cstheme="majorHAnsi"/>
        </w:rPr>
        <w:t>03</w:t>
      </w:r>
      <w:r w:rsidR="00DA1C78">
        <w:rPr>
          <w:rFonts w:asciiTheme="majorHAnsi" w:hAnsiTheme="majorHAnsi" w:cstheme="majorHAnsi"/>
        </w:rPr>
        <w:t>.</w:t>
      </w:r>
      <w:r w:rsidR="00A95039">
        <w:rPr>
          <w:rFonts w:asciiTheme="majorHAnsi" w:hAnsiTheme="majorHAnsi" w:cstheme="majorHAnsi"/>
        </w:rPr>
        <w:t xml:space="preserve"> Valor total estimado em:</w:t>
      </w:r>
      <w:r w:rsidR="00A95039" w:rsidRPr="00A95039">
        <w:t xml:space="preserve"> </w:t>
      </w:r>
      <w:r w:rsidR="00A95039" w:rsidRPr="00A95039">
        <w:rPr>
          <w:rFonts w:asciiTheme="minorHAnsi" w:hAnsiTheme="minorHAnsi" w:cstheme="minorHAnsi"/>
          <w:b/>
          <w:caps/>
        </w:rPr>
        <w:t>R$ 1.551.834,13</w:t>
      </w:r>
      <w:r w:rsidR="00A95039" w:rsidRPr="00A95039">
        <w:rPr>
          <w:rFonts w:asciiTheme="majorHAnsi" w:hAnsiTheme="majorHAnsi" w:cstheme="majorHAnsi"/>
        </w:rPr>
        <w:t>.</w:t>
      </w:r>
      <w:r w:rsidR="00A95039">
        <w:rPr>
          <w:rFonts w:asciiTheme="majorHAnsi" w:hAnsiTheme="majorHAnsi" w:cstheme="majorHAnsi"/>
        </w:rPr>
        <w:t xml:space="preserve"> </w:t>
      </w:r>
      <w:r w:rsidR="00DA1C78">
        <w:rPr>
          <w:rFonts w:asciiTheme="majorHAnsi" w:hAnsiTheme="majorHAnsi" w:cstheme="majorHAnsi"/>
        </w:rPr>
        <w:t xml:space="preserve"> A </w:t>
      </w:r>
      <w:r w:rsidRPr="006A2AFD">
        <w:rPr>
          <w:rFonts w:asciiTheme="majorHAnsi" w:hAnsiTheme="majorHAnsi" w:cstheme="majorHAnsi"/>
        </w:rPr>
        <w:t>sessão p</w:t>
      </w:r>
      <w:r w:rsidR="00DA1C78">
        <w:rPr>
          <w:rFonts w:asciiTheme="majorHAnsi" w:hAnsiTheme="majorHAnsi" w:cstheme="majorHAnsi"/>
        </w:rPr>
        <w:t>ública será realizada no dia: 03/10/2025, à</w:t>
      </w:r>
      <w:r w:rsidRPr="006A2AFD">
        <w:rPr>
          <w:rFonts w:asciiTheme="majorHAnsi" w:hAnsiTheme="majorHAnsi" w:cstheme="majorHAnsi"/>
        </w:rPr>
        <w:t>s 09h00min.</w:t>
      </w:r>
      <w:r w:rsidR="00A95039">
        <w:rPr>
          <w:rFonts w:asciiTheme="majorHAnsi" w:hAnsiTheme="majorHAnsi" w:cstheme="majorHAnsi"/>
        </w:rPr>
        <w:t xml:space="preserve"> Edital nos sites: </w:t>
      </w:r>
      <w:hyperlink r:id="rId46" w:history="1">
        <w:r w:rsidR="00DA1C78" w:rsidRPr="00C1422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A95039">
        <w:rPr>
          <w:rFonts w:asciiTheme="majorHAnsi" w:hAnsiTheme="majorHAnsi" w:cstheme="majorHAnsi"/>
        </w:rPr>
        <w:t>/</w:t>
      </w:r>
      <w:r w:rsidR="00DA1C78">
        <w:rPr>
          <w:rFonts w:asciiTheme="majorHAnsi" w:hAnsiTheme="majorHAnsi" w:cstheme="majorHAnsi"/>
        </w:rPr>
        <w:t xml:space="preserve"> </w:t>
      </w:r>
      <w:hyperlink r:id="rId47" w:history="1">
        <w:r w:rsidR="00DA1C78" w:rsidRPr="00C1422F">
          <w:rPr>
            <w:rStyle w:val="Hyperlink"/>
            <w:rFonts w:asciiTheme="majorHAnsi" w:hAnsiTheme="majorHAnsi" w:cstheme="majorHAnsi"/>
          </w:rPr>
          <w:t>https://saosebastiaodabelavista.mg.gov.br/licitacoes-publicadas/</w:t>
        </w:r>
      </w:hyperlink>
      <w:r w:rsidRPr="006A2AFD">
        <w:rPr>
          <w:rFonts w:asciiTheme="majorHAnsi" w:hAnsiTheme="majorHAnsi" w:cstheme="majorHAnsi"/>
        </w:rPr>
        <w:t>.</w:t>
      </w:r>
      <w:r w:rsidR="00DA1C78">
        <w:rPr>
          <w:rFonts w:asciiTheme="majorHAnsi" w:hAnsiTheme="majorHAnsi" w:cstheme="majorHAnsi"/>
        </w:rPr>
        <w:t xml:space="preserve"> </w:t>
      </w:r>
      <w:r w:rsidRPr="006A2AFD">
        <w:rPr>
          <w:rFonts w:asciiTheme="majorHAnsi" w:hAnsiTheme="majorHAnsi" w:cstheme="majorHAnsi"/>
        </w:rPr>
        <w:t xml:space="preserve"> </w:t>
      </w:r>
      <w:r w:rsidR="00DA1C78">
        <w:rPr>
          <w:rFonts w:asciiTheme="majorHAnsi" w:hAnsiTheme="majorHAnsi" w:cstheme="majorHAnsi"/>
        </w:rPr>
        <w:t xml:space="preserve">Esclarecimentos através do </w:t>
      </w:r>
      <w:r w:rsidR="0034708C">
        <w:rPr>
          <w:rFonts w:asciiTheme="majorHAnsi" w:hAnsiTheme="majorHAnsi" w:cstheme="majorHAnsi"/>
        </w:rPr>
        <w:t>Telefone</w:t>
      </w:r>
      <w:r w:rsidRPr="006A2AFD">
        <w:rPr>
          <w:rFonts w:asciiTheme="majorHAnsi" w:hAnsiTheme="majorHAnsi" w:cstheme="majorHAnsi"/>
        </w:rPr>
        <w:t>: (35) 3453-1212</w:t>
      </w:r>
      <w:r w:rsidR="00DA1C78">
        <w:rPr>
          <w:rFonts w:asciiTheme="majorHAnsi" w:hAnsiTheme="majorHAnsi" w:cstheme="majorHAnsi"/>
        </w:rPr>
        <w:t>,</w:t>
      </w:r>
      <w:r w:rsidRPr="006A2AFD">
        <w:rPr>
          <w:rFonts w:asciiTheme="majorHAnsi" w:hAnsiTheme="majorHAnsi" w:cstheme="majorHAnsi"/>
        </w:rPr>
        <w:t xml:space="preserve"> ou e-mail </w:t>
      </w:r>
      <w:hyperlink r:id="rId48" w:history="1">
        <w:r w:rsidR="00DA1C78" w:rsidRPr="00C1422F">
          <w:rPr>
            <w:rStyle w:val="Hyperlink"/>
            <w:rFonts w:asciiTheme="majorHAnsi" w:hAnsiTheme="majorHAnsi" w:cstheme="majorHAnsi"/>
          </w:rPr>
          <w:t>licitacaossbv@hotmail.com</w:t>
        </w:r>
      </w:hyperlink>
      <w:r w:rsidR="00DA1C78">
        <w:rPr>
          <w:rFonts w:asciiTheme="majorHAnsi" w:hAnsiTheme="majorHAnsi" w:cstheme="majorHAnsi"/>
        </w:rPr>
        <w:t xml:space="preserve">. </w:t>
      </w:r>
    </w:p>
    <w:p w14:paraId="3DF47FD2" w14:textId="77777777" w:rsidR="002C629F" w:rsidRDefault="002C629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4849C9" w14:textId="77777777" w:rsidR="00CC16F0" w:rsidRDefault="00CC16F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8B96FB2" w14:textId="77777777" w:rsidR="00CC16F0" w:rsidRDefault="00CC16F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67D87D4B" w14:textId="0C1519F7" w:rsidR="002C629F" w:rsidRDefault="002C629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2C629F">
        <w:rPr>
          <w:rFonts w:asciiTheme="minorHAnsi" w:hAnsiTheme="minorHAnsi" w:cstheme="minorHAnsi"/>
          <w:b/>
          <w:caps/>
        </w:rPr>
        <w:t>Prefeitura municipal de SÃO MIGUEL DO ANTA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2C629F">
        <w:rPr>
          <w:rFonts w:asciiTheme="minorHAnsi" w:hAnsiTheme="minorHAnsi" w:cstheme="minorHAnsi"/>
          <w:b/>
          <w:caps/>
        </w:rPr>
        <w:t>CONCORRÊNCIA ELETRÔNICA Nº 005/2025</w:t>
      </w:r>
    </w:p>
    <w:p w14:paraId="2091CC6F" w14:textId="0A86D79F" w:rsidR="002C629F" w:rsidRPr="002C629F" w:rsidRDefault="002C629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C629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2C629F">
        <w:rPr>
          <w:rFonts w:asciiTheme="majorHAnsi" w:hAnsiTheme="majorHAnsi" w:cstheme="majorHAnsi"/>
        </w:rPr>
        <w:t xml:space="preserve">Contratação de pessoa jurídica especializada no ramo da engenharia para a execução de obra de pavimentação da </w:t>
      </w:r>
      <w:r w:rsidR="0034708C" w:rsidRPr="002C629F">
        <w:rPr>
          <w:rFonts w:asciiTheme="majorHAnsi" w:hAnsiTheme="majorHAnsi" w:cstheme="majorHAnsi"/>
        </w:rPr>
        <w:t xml:space="preserve">estrada </w:t>
      </w:r>
      <w:r w:rsidRPr="002C629F">
        <w:rPr>
          <w:rFonts w:asciiTheme="majorHAnsi" w:hAnsiTheme="majorHAnsi" w:cstheme="majorHAnsi"/>
        </w:rPr>
        <w:t>do Rosário - Trecho 03, utilizando piso intertravado de concreto</w:t>
      </w:r>
      <w:r w:rsidR="0034708C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(</w:t>
      </w:r>
      <w:r w:rsidRPr="002C629F">
        <w:rPr>
          <w:rFonts w:asciiTheme="majorHAnsi" w:hAnsiTheme="majorHAnsi" w:cstheme="majorHAnsi"/>
        </w:rPr>
        <w:t>Bloquete Sextavado</w:t>
      </w:r>
      <w:r>
        <w:rPr>
          <w:rFonts w:asciiTheme="majorHAnsi" w:hAnsiTheme="majorHAnsi" w:cstheme="majorHAnsi"/>
        </w:rPr>
        <w:t>)</w:t>
      </w:r>
      <w:r w:rsidRPr="002C629F">
        <w:rPr>
          <w:rFonts w:asciiTheme="majorHAnsi" w:hAnsiTheme="majorHAnsi" w:cstheme="majorHAnsi"/>
        </w:rPr>
        <w:t xml:space="preserve">. </w:t>
      </w:r>
      <w:r w:rsidR="00A95039">
        <w:rPr>
          <w:rFonts w:asciiTheme="majorHAnsi" w:hAnsiTheme="majorHAnsi" w:cstheme="majorHAnsi"/>
        </w:rPr>
        <w:t xml:space="preserve"> Valor total estimado em:  </w:t>
      </w:r>
      <w:r w:rsidR="00A95039" w:rsidRPr="00A95039">
        <w:rPr>
          <w:rFonts w:asciiTheme="minorHAnsi" w:hAnsiTheme="minorHAnsi" w:cstheme="minorHAnsi"/>
          <w:b/>
          <w:caps/>
        </w:rPr>
        <w:t>R$ 210.917,49</w:t>
      </w:r>
      <w:r w:rsidR="00A95039" w:rsidRPr="00A95039">
        <w:rPr>
          <w:rFonts w:asciiTheme="majorHAnsi" w:hAnsiTheme="majorHAnsi" w:cstheme="majorHAnsi"/>
        </w:rPr>
        <w:t xml:space="preserve">. </w:t>
      </w:r>
      <w:r w:rsidRPr="002C629F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</w:t>
      </w:r>
      <w:r w:rsidRPr="002C629F">
        <w:rPr>
          <w:rFonts w:asciiTheme="majorHAnsi" w:hAnsiTheme="majorHAnsi" w:cstheme="majorHAnsi"/>
        </w:rPr>
        <w:t>data de julgamento</w:t>
      </w:r>
      <w:r w:rsidR="00A95039">
        <w:rPr>
          <w:rFonts w:asciiTheme="majorHAnsi" w:hAnsiTheme="majorHAnsi" w:cstheme="majorHAnsi"/>
        </w:rPr>
        <w:t xml:space="preserve"> está previst</w:t>
      </w:r>
      <w:r w:rsidR="007F3FFA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para o dia</w:t>
      </w:r>
      <w:r w:rsidRPr="002C629F">
        <w:rPr>
          <w:rFonts w:asciiTheme="majorHAnsi" w:hAnsiTheme="majorHAnsi" w:cstheme="majorHAnsi"/>
        </w:rPr>
        <w:t>: 08/10/2025</w:t>
      </w:r>
      <w:r>
        <w:rPr>
          <w:rFonts w:asciiTheme="majorHAnsi" w:hAnsiTheme="majorHAnsi" w:cstheme="majorHAnsi"/>
        </w:rPr>
        <w:t>,</w:t>
      </w:r>
      <w:r w:rsidR="00A95039">
        <w:rPr>
          <w:rFonts w:asciiTheme="majorHAnsi" w:hAnsiTheme="majorHAnsi" w:cstheme="majorHAnsi"/>
        </w:rPr>
        <w:t xml:space="preserve"> </w:t>
      </w:r>
      <w:r w:rsidRPr="002C629F">
        <w:rPr>
          <w:rFonts w:asciiTheme="majorHAnsi" w:hAnsiTheme="majorHAnsi" w:cstheme="majorHAnsi"/>
        </w:rPr>
        <w:t xml:space="preserve">às 08h00min. Edital disponível em: </w:t>
      </w:r>
      <w:hyperlink r:id="rId49" w:history="1">
        <w:r w:rsidRPr="00C1422F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2C629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50" w:history="1">
        <w:r w:rsidRPr="00C1422F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  <w:r w:rsidR="0034708C" w:rsidRPr="002C629F">
        <w:rPr>
          <w:rFonts w:asciiTheme="majorHAnsi" w:hAnsiTheme="majorHAnsi" w:cstheme="majorHAnsi"/>
        </w:rPr>
        <w:t>Informações</w:t>
      </w:r>
      <w:r w:rsidR="0034708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adicionais através do </w:t>
      </w:r>
      <w:r w:rsidR="0034708C">
        <w:rPr>
          <w:rFonts w:asciiTheme="majorHAnsi" w:hAnsiTheme="majorHAnsi" w:cstheme="majorHAnsi"/>
        </w:rPr>
        <w:t>Telefone</w:t>
      </w:r>
      <w:r w:rsidRPr="002C629F">
        <w:rPr>
          <w:rFonts w:asciiTheme="majorHAnsi" w:hAnsiTheme="majorHAnsi" w:cstheme="majorHAnsi"/>
        </w:rPr>
        <w:t xml:space="preserve">: 0800 897 1301 </w:t>
      </w:r>
      <w:r w:rsidR="0034708C">
        <w:rPr>
          <w:rFonts w:asciiTheme="majorHAnsi" w:hAnsiTheme="majorHAnsi" w:cstheme="majorHAnsi"/>
        </w:rPr>
        <w:t xml:space="preserve">/ </w:t>
      </w:r>
      <w:r w:rsidRPr="002C629F">
        <w:rPr>
          <w:rFonts w:asciiTheme="majorHAnsi" w:hAnsiTheme="majorHAnsi" w:cstheme="majorHAnsi"/>
        </w:rPr>
        <w:t>9519.</w:t>
      </w:r>
    </w:p>
    <w:p w14:paraId="6D8FDC70" w14:textId="77777777" w:rsidR="00393C6C" w:rsidRDefault="00393C6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5753CC70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DA1C78">
        <w:rPr>
          <w:rFonts w:asciiTheme="minorHAnsi" w:hAnsiTheme="minorHAnsi" w:cstheme="minorHAnsi"/>
          <w:b/>
          <w:caps/>
        </w:rPr>
        <w:t xml:space="preserve">DE </w:t>
      </w:r>
      <w:r w:rsidR="00DA1C78" w:rsidRPr="00DA1C78">
        <w:rPr>
          <w:rFonts w:asciiTheme="minorHAnsi" w:hAnsiTheme="minorHAnsi" w:cstheme="minorHAnsi"/>
          <w:b/>
          <w:caps/>
        </w:rPr>
        <w:t xml:space="preserve">Simonésia </w:t>
      </w:r>
      <w:r w:rsidR="00DA1C78">
        <w:rPr>
          <w:rFonts w:asciiTheme="minorHAnsi" w:hAnsiTheme="minorHAnsi" w:cstheme="minorHAnsi"/>
          <w:b/>
          <w:caps/>
        </w:rPr>
        <w:t>-</w:t>
      </w:r>
      <w:r w:rsidR="00DA1C78" w:rsidRPr="00DA1C78">
        <w:rPr>
          <w:rFonts w:asciiTheme="minorHAnsi" w:hAnsiTheme="minorHAnsi" w:cstheme="minorHAnsi"/>
          <w:b/>
          <w:caps/>
        </w:rPr>
        <w:t xml:space="preserve"> mg </w:t>
      </w:r>
      <w:r w:rsidR="00ED6592">
        <w:rPr>
          <w:rFonts w:asciiTheme="minorHAnsi" w:hAnsiTheme="minorHAnsi" w:cstheme="minorHAnsi"/>
          <w:b/>
          <w:caps/>
        </w:rPr>
        <w:t>-</w:t>
      </w:r>
      <w:r w:rsidR="00DA1C78">
        <w:rPr>
          <w:rFonts w:asciiTheme="minorHAnsi" w:hAnsiTheme="minorHAnsi" w:cstheme="minorHAnsi"/>
          <w:b/>
          <w:caps/>
        </w:rPr>
        <w:t xml:space="preserve"> </w:t>
      </w:r>
      <w:r w:rsidR="00DA1C78" w:rsidRPr="00DA1C78">
        <w:rPr>
          <w:rFonts w:asciiTheme="minorHAnsi" w:hAnsiTheme="minorHAnsi" w:cstheme="minorHAnsi"/>
          <w:b/>
          <w:caps/>
        </w:rPr>
        <w:t>CONCORRÊNCIA</w:t>
      </w:r>
      <w:r w:rsidR="00ED6592">
        <w:rPr>
          <w:rFonts w:asciiTheme="minorHAnsi" w:hAnsiTheme="minorHAnsi" w:cstheme="minorHAnsi"/>
          <w:b/>
          <w:caps/>
        </w:rPr>
        <w:t xml:space="preserve"> eletrônica</w:t>
      </w:r>
      <w:r w:rsidR="00DA1C78" w:rsidRPr="00DA1C78">
        <w:rPr>
          <w:rFonts w:asciiTheme="minorHAnsi" w:hAnsiTheme="minorHAnsi" w:cstheme="minorHAnsi"/>
          <w:b/>
          <w:caps/>
        </w:rPr>
        <w:t xml:space="preserve"> Nº 006/2025</w:t>
      </w:r>
    </w:p>
    <w:p w14:paraId="4766A0C3" w14:textId="1F01E0CA" w:rsidR="00DA1C78" w:rsidRDefault="00DA1C7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 xml:space="preserve">Execução 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 xml:space="preserve">de pavimentação 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>em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 xml:space="preserve"> blocos sextavados 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 xml:space="preserve">e drenagem superficial 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>na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 xml:space="preserve"> estrada 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>vicinal, sentido a residência do Sr. Zé Celino, no Córrego Vargem Grande, zona rural do Município</w:t>
      </w:r>
      <w:r>
        <w:rPr>
          <w:rFonts w:asciiTheme="majorHAnsi" w:hAnsiTheme="majorHAnsi" w:cstheme="majorHAnsi"/>
        </w:rPr>
        <w:t xml:space="preserve">. </w:t>
      </w:r>
      <w:r w:rsidR="00393C6C">
        <w:rPr>
          <w:rFonts w:asciiTheme="majorHAnsi" w:hAnsiTheme="majorHAnsi" w:cstheme="majorHAnsi"/>
        </w:rPr>
        <w:t>Valor total estimado em:</w:t>
      </w:r>
      <w:r w:rsidR="00393C6C" w:rsidRPr="00393C6C">
        <w:rPr>
          <w:rFonts w:ascii="Arial" w:hAnsi="Arial" w:cs="Arial"/>
          <w:color w:val="000000"/>
          <w:sz w:val="23"/>
          <w:szCs w:val="23"/>
        </w:rPr>
        <w:t xml:space="preserve"> </w:t>
      </w:r>
      <w:r w:rsidR="00393C6C" w:rsidRPr="00393C6C">
        <w:rPr>
          <w:rFonts w:asciiTheme="minorHAnsi" w:hAnsiTheme="minorHAnsi" w:cstheme="minorHAnsi"/>
          <w:b/>
          <w:caps/>
        </w:rPr>
        <w:t>R$ 358.514,29</w:t>
      </w:r>
      <w:r w:rsidR="00393C6C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DA1C78">
        <w:rPr>
          <w:rFonts w:asciiTheme="majorHAnsi" w:hAnsiTheme="majorHAnsi" w:cstheme="majorHAnsi"/>
        </w:rPr>
        <w:t>data da sessão eletrônica</w:t>
      </w:r>
      <w:r w:rsidR="00ED6592">
        <w:rPr>
          <w:rFonts w:asciiTheme="majorHAnsi" w:hAnsiTheme="majorHAnsi" w:cstheme="majorHAnsi"/>
        </w:rPr>
        <w:t xml:space="preserve"> está prevista para o dia</w:t>
      </w:r>
      <w:r w:rsidRPr="00DA1C78">
        <w:rPr>
          <w:rFonts w:asciiTheme="majorHAnsi" w:hAnsiTheme="majorHAnsi" w:cstheme="majorHAnsi"/>
        </w:rPr>
        <w:t xml:space="preserve">: 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>06/10/2025</w:t>
      </w:r>
      <w:r>
        <w:rPr>
          <w:rFonts w:asciiTheme="majorHAnsi" w:hAnsiTheme="majorHAnsi" w:cstheme="majorHAnsi"/>
        </w:rPr>
        <w:t>,</w:t>
      </w:r>
      <w:r w:rsidRPr="00DA1C78">
        <w:rPr>
          <w:rFonts w:asciiTheme="majorHAnsi" w:hAnsiTheme="majorHAnsi" w:cstheme="majorHAnsi"/>
        </w:rPr>
        <w:t xml:space="preserve"> às 09h00min, 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 xml:space="preserve">através da </w:t>
      </w:r>
      <w:r w:rsidR="00ED6592" w:rsidRPr="00DA1C78">
        <w:rPr>
          <w:rFonts w:asciiTheme="majorHAnsi" w:hAnsiTheme="majorHAnsi" w:cstheme="majorHAnsi"/>
        </w:rPr>
        <w:t>Plataforma Eletrônica</w:t>
      </w:r>
      <w:r w:rsidR="00ED6592">
        <w:rPr>
          <w:rFonts w:asciiTheme="majorHAnsi" w:hAnsiTheme="majorHAnsi" w:cstheme="majorHAnsi"/>
        </w:rPr>
        <w:t>:</w:t>
      </w:r>
      <w:r w:rsidR="00ED6592" w:rsidRPr="00DA1C78">
        <w:rPr>
          <w:rFonts w:asciiTheme="majorHAnsi" w:hAnsiTheme="majorHAnsi" w:cstheme="majorHAnsi"/>
        </w:rPr>
        <w:t xml:space="preserve"> </w:t>
      </w:r>
      <w:hyperlink r:id="rId51" w:history="1">
        <w:r w:rsidR="00ED6592" w:rsidRPr="00C1422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A1C78">
        <w:rPr>
          <w:rFonts w:asciiTheme="majorHAnsi" w:hAnsiTheme="majorHAnsi" w:cstheme="majorHAnsi"/>
        </w:rPr>
        <w:t>.</w:t>
      </w:r>
      <w:r w:rsidR="00ED6592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 xml:space="preserve"> Informações</w:t>
      </w:r>
      <w:r w:rsidR="00ED6592">
        <w:rPr>
          <w:rFonts w:asciiTheme="majorHAnsi" w:hAnsiTheme="majorHAnsi" w:cstheme="majorHAnsi"/>
        </w:rPr>
        <w:t xml:space="preserve"> adicionais</w:t>
      </w:r>
      <w:r w:rsidR="00ED6592" w:rsidRPr="00DA1C78">
        <w:rPr>
          <w:rFonts w:asciiTheme="majorHAnsi" w:hAnsiTheme="majorHAnsi" w:cstheme="majorHAnsi"/>
        </w:rPr>
        <w:t xml:space="preserve"> pelo </w:t>
      </w:r>
      <w:r w:rsidR="0034708C" w:rsidRPr="00DA1C78">
        <w:rPr>
          <w:rFonts w:asciiTheme="majorHAnsi" w:hAnsiTheme="majorHAnsi" w:cstheme="majorHAnsi"/>
        </w:rPr>
        <w:t>Tel</w:t>
      </w:r>
      <w:r w:rsidR="0034708C">
        <w:rPr>
          <w:rFonts w:asciiTheme="majorHAnsi" w:hAnsiTheme="majorHAnsi" w:cstheme="majorHAnsi"/>
        </w:rPr>
        <w:t>efone</w:t>
      </w:r>
      <w:r w:rsidR="00ED6592">
        <w:rPr>
          <w:rFonts w:asciiTheme="majorHAnsi" w:hAnsiTheme="majorHAnsi" w:cstheme="majorHAnsi"/>
        </w:rPr>
        <w:t>:</w:t>
      </w:r>
      <w:r w:rsidR="00ED6592" w:rsidRPr="00DA1C78">
        <w:rPr>
          <w:rFonts w:asciiTheme="majorHAnsi" w:hAnsiTheme="majorHAnsi" w:cstheme="majorHAnsi"/>
        </w:rPr>
        <w:t xml:space="preserve"> </w:t>
      </w:r>
      <w:r w:rsidRPr="00DA1C78">
        <w:rPr>
          <w:rFonts w:asciiTheme="majorHAnsi" w:hAnsiTheme="majorHAnsi" w:cstheme="majorHAnsi"/>
        </w:rPr>
        <w:t>(33) 3336</w:t>
      </w:r>
      <w:r w:rsidR="00ED6592">
        <w:rPr>
          <w:rFonts w:asciiTheme="majorHAnsi" w:hAnsiTheme="majorHAnsi" w:cstheme="majorHAnsi"/>
        </w:rPr>
        <w:t>-</w:t>
      </w:r>
      <w:r w:rsidRPr="00DA1C78">
        <w:rPr>
          <w:rFonts w:asciiTheme="majorHAnsi" w:hAnsiTheme="majorHAnsi" w:cstheme="majorHAnsi"/>
        </w:rPr>
        <w:t>1235</w:t>
      </w:r>
      <w:r w:rsidR="00ED6592">
        <w:rPr>
          <w:rFonts w:asciiTheme="majorHAnsi" w:hAnsiTheme="majorHAnsi" w:cstheme="majorHAnsi"/>
        </w:rPr>
        <w:t xml:space="preserve">, ou </w:t>
      </w:r>
      <w:r w:rsidR="00ED6592" w:rsidRPr="00ED6592">
        <w:rPr>
          <w:rFonts w:asciiTheme="majorHAnsi" w:hAnsiTheme="majorHAnsi" w:cstheme="majorHAnsi"/>
        </w:rPr>
        <w:t xml:space="preserve">e-mail: </w:t>
      </w:r>
      <w:hyperlink r:id="rId52" w:history="1">
        <w:r w:rsidR="00ED6592" w:rsidRPr="00C1422F">
          <w:rPr>
            <w:rStyle w:val="Hyperlink"/>
            <w:rFonts w:asciiTheme="majorHAnsi" w:hAnsiTheme="majorHAnsi" w:cstheme="majorHAnsi"/>
          </w:rPr>
          <w:t>licitacao@simonesia.mg.gov.br</w:t>
        </w:r>
      </w:hyperlink>
      <w:r w:rsidR="00ED6592">
        <w:rPr>
          <w:rFonts w:asciiTheme="majorHAnsi" w:hAnsiTheme="majorHAnsi" w:cstheme="majorHAnsi"/>
        </w:rPr>
        <w:t xml:space="preserve">. </w:t>
      </w:r>
    </w:p>
    <w:p w14:paraId="3ED4EC78" w14:textId="77777777" w:rsidR="00F47AC2" w:rsidRDefault="00F47AC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809D33" w14:textId="09D968F6" w:rsidR="00F47AC2" w:rsidRPr="00F47AC2" w:rsidRDefault="00F47AC2" w:rsidP="00F47A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DA1C78">
        <w:rPr>
          <w:rFonts w:asciiTheme="minorHAnsi" w:hAnsiTheme="minorHAnsi" w:cstheme="minorHAnsi"/>
          <w:b/>
          <w:caps/>
        </w:rPr>
        <w:t>DE</w:t>
      </w:r>
      <w:r w:rsidRPr="00F47AC2">
        <w:t xml:space="preserve"> </w:t>
      </w:r>
      <w:r w:rsidRPr="00F47AC2">
        <w:rPr>
          <w:rFonts w:asciiTheme="minorHAnsi" w:hAnsiTheme="minorHAnsi" w:cstheme="minorHAnsi"/>
          <w:b/>
          <w:caps/>
        </w:rPr>
        <w:t>UBERLÂNDIA</w:t>
      </w:r>
      <w:r>
        <w:rPr>
          <w:rFonts w:asciiTheme="minorHAnsi" w:hAnsiTheme="minorHAnsi" w:cstheme="minorHAnsi"/>
          <w:b/>
          <w:caps/>
        </w:rPr>
        <w:t xml:space="preserve"> - mg - PREGÃO ELETRÔNICO Nº</w:t>
      </w:r>
      <w:r w:rsidRPr="00F47AC2">
        <w:rPr>
          <w:rFonts w:asciiTheme="minorHAnsi" w:hAnsiTheme="minorHAnsi" w:cstheme="minorHAnsi"/>
          <w:b/>
          <w:caps/>
        </w:rPr>
        <w:t xml:space="preserve"> 401/2025</w:t>
      </w:r>
    </w:p>
    <w:p w14:paraId="261B6CB2" w14:textId="6D302D91" w:rsidR="00F47AC2" w:rsidRPr="00CE4147" w:rsidRDefault="00F47AC2" w:rsidP="00F47A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47AC2">
        <w:rPr>
          <w:rFonts w:asciiTheme="majorHAnsi" w:hAnsiTheme="majorHAnsi" w:cstheme="majorHAnsi"/>
        </w:rPr>
        <w:t>Serviços de</w:t>
      </w:r>
      <w:r>
        <w:rPr>
          <w:rFonts w:asciiTheme="majorHAnsi" w:hAnsiTheme="majorHAnsi" w:cstheme="majorHAnsi"/>
        </w:rPr>
        <w:t xml:space="preserve"> </w:t>
      </w:r>
      <w:r w:rsidRPr="00F47AC2">
        <w:rPr>
          <w:rFonts w:asciiTheme="majorHAnsi" w:hAnsiTheme="majorHAnsi" w:cstheme="majorHAnsi"/>
        </w:rPr>
        <w:t>engenharia voltados à conservação, manutenção e recuperação de infraestrutura rural,</w:t>
      </w:r>
      <w:r>
        <w:rPr>
          <w:rFonts w:asciiTheme="majorHAnsi" w:hAnsiTheme="majorHAnsi" w:cstheme="majorHAnsi"/>
        </w:rPr>
        <w:t xml:space="preserve"> </w:t>
      </w:r>
      <w:r w:rsidRPr="00F47AC2">
        <w:rPr>
          <w:rFonts w:asciiTheme="majorHAnsi" w:hAnsiTheme="majorHAnsi" w:cstheme="majorHAnsi"/>
        </w:rPr>
        <w:t>abrangendo as estradas vicinais e corredores de acesso, bem como a construção e</w:t>
      </w:r>
      <w:r>
        <w:rPr>
          <w:rFonts w:asciiTheme="majorHAnsi" w:hAnsiTheme="majorHAnsi" w:cstheme="majorHAnsi"/>
        </w:rPr>
        <w:t xml:space="preserve"> </w:t>
      </w:r>
      <w:r w:rsidRPr="00F47AC2">
        <w:rPr>
          <w:rFonts w:asciiTheme="majorHAnsi" w:hAnsiTheme="majorHAnsi" w:cstheme="majorHAnsi"/>
        </w:rPr>
        <w:t>recuperação de pontes e mat</w:t>
      </w:r>
      <w:r>
        <w:rPr>
          <w:rFonts w:asciiTheme="majorHAnsi" w:hAnsiTheme="majorHAnsi" w:cstheme="majorHAnsi"/>
        </w:rPr>
        <w:t>a-burros no âmbito do Município.</w:t>
      </w:r>
      <w:r w:rsidRPr="00F47AC2">
        <w:rPr>
          <w:rFonts w:ascii="ArialMT" w:hAnsi="ArialMT" w:cs="ArialMT"/>
        </w:rPr>
        <w:t xml:space="preserve"> </w:t>
      </w:r>
      <w:r w:rsidRPr="00F47AC2">
        <w:rPr>
          <w:rFonts w:asciiTheme="majorHAnsi" w:hAnsiTheme="majorHAnsi" w:cstheme="majorHAnsi"/>
        </w:rPr>
        <w:t xml:space="preserve">Valor estimado da contratação por 12 </w:t>
      </w:r>
      <w:r>
        <w:rPr>
          <w:rFonts w:asciiTheme="majorHAnsi" w:hAnsiTheme="majorHAnsi" w:cstheme="majorHAnsi"/>
        </w:rPr>
        <w:t>(</w:t>
      </w:r>
      <w:r w:rsidRPr="00F47AC2">
        <w:rPr>
          <w:rFonts w:asciiTheme="majorHAnsi" w:hAnsiTheme="majorHAnsi" w:cstheme="majorHAnsi"/>
          <w:caps/>
        </w:rPr>
        <w:t>meses</w:t>
      </w:r>
      <w:r>
        <w:rPr>
          <w:rFonts w:asciiTheme="majorHAnsi" w:hAnsiTheme="majorHAnsi" w:cstheme="majorHAnsi"/>
        </w:rPr>
        <w:t>)</w:t>
      </w:r>
      <w:r w:rsidRPr="00F47AC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F47AC2">
        <w:rPr>
          <w:rFonts w:asciiTheme="majorHAnsi" w:hAnsiTheme="majorHAnsi" w:cstheme="majorHAnsi"/>
        </w:rPr>
        <w:t xml:space="preserve">é </w:t>
      </w:r>
      <w:r>
        <w:rPr>
          <w:rFonts w:asciiTheme="majorHAnsi" w:hAnsiTheme="majorHAnsi" w:cstheme="majorHAnsi"/>
        </w:rPr>
        <w:t xml:space="preserve"> </w:t>
      </w:r>
      <w:r w:rsidRPr="00F47AC2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>:</w:t>
      </w:r>
      <w:r w:rsidRPr="00F47AC2">
        <w:rPr>
          <w:rFonts w:asciiTheme="majorHAnsi" w:hAnsiTheme="majorHAnsi" w:cstheme="majorHAnsi"/>
        </w:rPr>
        <w:t xml:space="preserve"> </w:t>
      </w:r>
      <w:r w:rsidRPr="00F47AC2">
        <w:rPr>
          <w:rFonts w:asciiTheme="minorHAnsi" w:hAnsiTheme="minorHAnsi" w:cstheme="minorHAnsi"/>
          <w:b/>
          <w:caps/>
        </w:rPr>
        <w:t>R$ 13.310.149,35</w:t>
      </w:r>
      <w:r w:rsidRPr="00F47AC2">
        <w:rPr>
          <w:rFonts w:asciiTheme="majorHAnsi" w:hAnsiTheme="majorHAnsi" w:cstheme="majorHAnsi"/>
        </w:rPr>
        <w:t xml:space="preserve">. O Valor global estimado da contratação por 60 </w:t>
      </w:r>
      <w:r>
        <w:rPr>
          <w:rFonts w:asciiTheme="majorHAnsi" w:hAnsiTheme="majorHAnsi" w:cstheme="majorHAnsi"/>
        </w:rPr>
        <w:t>(</w:t>
      </w:r>
      <w:r w:rsidRPr="00F47AC2">
        <w:rPr>
          <w:rFonts w:asciiTheme="majorHAnsi" w:hAnsiTheme="majorHAnsi" w:cstheme="majorHAnsi"/>
          <w:caps/>
        </w:rPr>
        <w:t>meses</w:t>
      </w:r>
      <w:r>
        <w:rPr>
          <w:rFonts w:asciiTheme="majorHAnsi" w:hAnsiTheme="majorHAnsi" w:cstheme="majorHAnsi"/>
        </w:rPr>
        <w:t>)</w:t>
      </w:r>
      <w:r w:rsidRPr="00F47AC2">
        <w:rPr>
          <w:rFonts w:asciiTheme="majorHAnsi" w:hAnsiTheme="majorHAnsi" w:cstheme="majorHAnsi"/>
        </w:rPr>
        <w:t xml:space="preserve"> é de</w:t>
      </w:r>
      <w:r>
        <w:rPr>
          <w:rFonts w:asciiTheme="majorHAnsi" w:hAnsiTheme="majorHAnsi" w:cstheme="majorHAnsi"/>
        </w:rPr>
        <w:t>:</w:t>
      </w:r>
      <w:r>
        <w:rPr>
          <w:rFonts w:ascii="ArialMT" w:hAnsi="ArialMT" w:cs="ArialMT"/>
        </w:rPr>
        <w:t xml:space="preserve"> </w:t>
      </w:r>
      <w:r w:rsidRPr="00F47AC2">
        <w:rPr>
          <w:rFonts w:asciiTheme="minorHAnsi" w:hAnsiTheme="minorHAnsi" w:cstheme="minorHAnsi"/>
          <w:b/>
          <w:caps/>
        </w:rPr>
        <w:t>R$ 66.550.746,75</w:t>
      </w:r>
      <w:r w:rsidR="00CE4147" w:rsidRPr="00CE4147">
        <w:rPr>
          <w:rFonts w:asciiTheme="majorHAnsi" w:hAnsiTheme="majorHAnsi" w:cstheme="majorHAnsi"/>
        </w:rPr>
        <w:t xml:space="preserve">. </w:t>
      </w:r>
      <w:r w:rsidR="00CE4147" w:rsidRPr="00CE4147">
        <w:rPr>
          <w:rFonts w:asciiTheme="majorHAnsi" w:hAnsiTheme="majorHAnsi" w:cstheme="majorHAnsi"/>
          <w:caps/>
        </w:rPr>
        <w:t>a</w:t>
      </w:r>
      <w:r w:rsidR="00CE4147" w:rsidRPr="00CE4147">
        <w:rPr>
          <w:rFonts w:asciiTheme="majorHAnsi" w:hAnsiTheme="majorHAnsi" w:cstheme="majorHAnsi"/>
        </w:rPr>
        <w:t xml:space="preserve"> data da sessão pública está prevista para o dia: 06/10/2025</w:t>
      </w:r>
      <w:r w:rsidR="00CE4147">
        <w:rPr>
          <w:rFonts w:asciiTheme="majorHAnsi" w:hAnsiTheme="majorHAnsi" w:cstheme="majorHAnsi"/>
        </w:rPr>
        <w:t>,</w:t>
      </w:r>
      <w:r w:rsidR="00CE4147" w:rsidRPr="00CE4147">
        <w:rPr>
          <w:rFonts w:asciiTheme="majorHAnsi" w:hAnsiTheme="majorHAnsi" w:cstheme="majorHAnsi"/>
        </w:rPr>
        <w:t xml:space="preserve"> às 09h00min</w:t>
      </w:r>
      <w:r w:rsidR="00CE4147">
        <w:rPr>
          <w:rFonts w:asciiTheme="majorHAnsi" w:hAnsiTheme="majorHAnsi" w:cstheme="majorHAnsi"/>
        </w:rPr>
        <w:t xml:space="preserve">, no site: </w:t>
      </w:r>
      <w:hyperlink r:id="rId53" w:history="1">
        <w:r w:rsidR="00CE4147" w:rsidRPr="00C1422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CE4147">
        <w:rPr>
          <w:rFonts w:asciiTheme="majorHAnsi" w:hAnsiTheme="majorHAnsi" w:cstheme="majorHAnsi"/>
        </w:rPr>
        <w:t xml:space="preserve">. Informações adicionais através do site: </w:t>
      </w:r>
      <w:hyperlink r:id="rId54" w:history="1">
        <w:r w:rsidR="00CE4147" w:rsidRPr="00C1422F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="00CE4147">
        <w:rPr>
          <w:rFonts w:ascii="ArialMT" w:hAnsi="ArialMT" w:cs="ArialMT"/>
          <w:color w:val="000000"/>
        </w:rPr>
        <w:t xml:space="preserve"> </w:t>
      </w:r>
      <w:r w:rsidR="00CE4147" w:rsidRPr="00CE4147">
        <w:rPr>
          <w:rFonts w:asciiTheme="majorHAnsi" w:hAnsiTheme="majorHAnsi" w:cstheme="majorHAnsi"/>
        </w:rPr>
        <w:t>ou telefone</w:t>
      </w:r>
      <w:r w:rsidR="00CE4147">
        <w:rPr>
          <w:rFonts w:ascii="ArialMT" w:hAnsi="ArialMT" w:cs="ArialMT"/>
          <w:color w:val="000000"/>
        </w:rPr>
        <w:t xml:space="preserve">: </w:t>
      </w:r>
      <w:r w:rsidR="00CE4147">
        <w:rPr>
          <w:rFonts w:asciiTheme="majorHAnsi" w:hAnsiTheme="majorHAnsi" w:cstheme="majorHAnsi"/>
        </w:rPr>
        <w:t>(34) 3239-2856.</w:t>
      </w:r>
    </w:p>
    <w:p w14:paraId="0525A0DD" w14:textId="77777777" w:rsidR="00F47AC2" w:rsidRPr="00DA1C78" w:rsidRDefault="00F47AC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C7B38C" w14:textId="583C1540" w:rsidR="0034708C" w:rsidRDefault="0034708C" w:rsidP="0034708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Pr="0034708C">
        <w:rPr>
          <w:rFonts w:asciiTheme="minorHAnsi" w:hAnsiTheme="minorHAnsi" w:cstheme="minorHAnsi"/>
          <w:b/>
          <w:caps/>
        </w:rPr>
        <w:t>VAZANTE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34708C">
        <w:rPr>
          <w:rFonts w:asciiTheme="minorHAnsi" w:hAnsiTheme="minorHAnsi" w:cstheme="minorHAnsi"/>
          <w:b/>
          <w:caps/>
        </w:rPr>
        <w:t>CONCORRÊNCIA ELETRÔNICA Nº 0</w:t>
      </w:r>
      <w:r>
        <w:rPr>
          <w:rFonts w:asciiTheme="minorHAnsi" w:hAnsiTheme="minorHAnsi" w:cstheme="minorHAnsi"/>
          <w:b/>
          <w:caps/>
        </w:rPr>
        <w:t>0</w:t>
      </w:r>
      <w:r w:rsidRPr="0034708C">
        <w:rPr>
          <w:rFonts w:asciiTheme="minorHAnsi" w:hAnsiTheme="minorHAnsi" w:cstheme="minorHAnsi"/>
          <w:b/>
          <w:caps/>
        </w:rPr>
        <w:t>8/2025</w:t>
      </w:r>
    </w:p>
    <w:p w14:paraId="14082AD2" w14:textId="29DB5DC6" w:rsidR="0034708C" w:rsidRDefault="0034708C" w:rsidP="0034708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708C">
        <w:rPr>
          <w:rFonts w:asciiTheme="majorHAnsi" w:hAnsiTheme="majorHAnsi" w:cstheme="majorHAnsi"/>
          <w:caps/>
        </w:rPr>
        <w:t>Objeto</w:t>
      </w:r>
      <w:r w:rsidRPr="0034708C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34708C">
        <w:rPr>
          <w:rFonts w:asciiTheme="majorHAnsi" w:hAnsiTheme="majorHAnsi" w:cstheme="majorHAnsi"/>
        </w:rPr>
        <w:t>Contratação de empresa especializada para execução de obra de substituição completa da cobertura do Hospital Municipal Nossa Senhora da Lapa</w:t>
      </w:r>
      <w:r>
        <w:rPr>
          <w:rFonts w:asciiTheme="majorHAnsi" w:hAnsiTheme="majorHAnsi" w:cstheme="majorHAnsi"/>
        </w:rPr>
        <w:t>.</w:t>
      </w:r>
      <w:r w:rsidR="004C38AF" w:rsidRPr="004C38AF">
        <w:rPr>
          <w:rFonts w:asciiTheme="majorHAnsi" w:hAnsiTheme="majorHAnsi" w:cstheme="majorHAnsi"/>
        </w:rPr>
        <w:t xml:space="preserve"> </w:t>
      </w:r>
      <w:r w:rsidR="004C38AF">
        <w:rPr>
          <w:rFonts w:asciiTheme="majorHAnsi" w:hAnsiTheme="majorHAnsi" w:cstheme="majorHAnsi"/>
        </w:rPr>
        <w:t xml:space="preserve">Valor total estimado em: </w:t>
      </w:r>
      <w:r w:rsidR="004C38AF" w:rsidRPr="004C38AF">
        <w:rPr>
          <w:rFonts w:asciiTheme="minorHAnsi" w:hAnsiTheme="minorHAnsi" w:cstheme="minorHAnsi"/>
          <w:b/>
          <w:caps/>
        </w:rPr>
        <w:t>R$ 1.367.912,66</w:t>
      </w:r>
      <w:r w:rsidR="004C38AF" w:rsidRPr="004C38AF">
        <w:rPr>
          <w:rFonts w:asciiTheme="majorHAnsi" w:hAnsiTheme="majorHAnsi" w:cstheme="majorHAnsi"/>
        </w:rPr>
        <w:t>.</w:t>
      </w:r>
      <w:r w:rsidR="004C38AF">
        <w:t xml:space="preserve"> </w:t>
      </w:r>
      <w:r w:rsidR="004C38AF" w:rsidRPr="004C38AF">
        <w:rPr>
          <w:rFonts w:asciiTheme="majorHAnsi" w:hAnsiTheme="majorHAnsi" w:cstheme="majorHAnsi"/>
        </w:rPr>
        <w:t>O prazo p</w:t>
      </w:r>
      <w:r w:rsidR="004C38AF">
        <w:rPr>
          <w:rFonts w:asciiTheme="majorHAnsi" w:hAnsiTheme="majorHAnsi" w:cstheme="majorHAnsi"/>
        </w:rPr>
        <w:t xml:space="preserve">ara cadastro/proposta de preço será </w:t>
      </w:r>
      <w:r w:rsidR="004C38AF" w:rsidRPr="004C38AF">
        <w:rPr>
          <w:rFonts w:asciiTheme="majorHAnsi" w:hAnsiTheme="majorHAnsi" w:cstheme="majorHAnsi"/>
        </w:rPr>
        <w:t>a partir d</w:t>
      </w:r>
      <w:r w:rsidR="004C38AF">
        <w:rPr>
          <w:rFonts w:asciiTheme="majorHAnsi" w:hAnsiTheme="majorHAnsi" w:cstheme="majorHAnsi"/>
        </w:rPr>
        <w:t>as, 15h00min do dia 18/09/</w:t>
      </w:r>
      <w:r w:rsidR="004C38AF" w:rsidRPr="004C38AF">
        <w:rPr>
          <w:rFonts w:asciiTheme="majorHAnsi" w:hAnsiTheme="majorHAnsi" w:cstheme="majorHAnsi"/>
        </w:rPr>
        <w:t>2025</w:t>
      </w:r>
      <w:r w:rsidR="004C38AF">
        <w:rPr>
          <w:rFonts w:asciiTheme="majorHAnsi" w:hAnsiTheme="majorHAnsi" w:cstheme="majorHAnsi"/>
        </w:rPr>
        <w:t>,</w:t>
      </w:r>
      <w:r w:rsidR="004C38AF" w:rsidRPr="004C38AF">
        <w:rPr>
          <w:rFonts w:asciiTheme="majorHAnsi" w:hAnsiTheme="majorHAnsi" w:cstheme="majorHAnsi"/>
        </w:rPr>
        <w:t xml:space="preserve"> até às 08h00min do dia</w:t>
      </w:r>
      <w:r w:rsidR="004C38AF">
        <w:rPr>
          <w:rFonts w:asciiTheme="majorHAnsi" w:hAnsiTheme="majorHAnsi" w:cstheme="majorHAnsi"/>
        </w:rPr>
        <w:t xml:space="preserve"> 06/10/</w:t>
      </w:r>
      <w:r w:rsidR="004C38AF" w:rsidRPr="004C38AF">
        <w:rPr>
          <w:rFonts w:asciiTheme="majorHAnsi" w:hAnsiTheme="majorHAnsi" w:cstheme="majorHAnsi"/>
        </w:rPr>
        <w:t>2025.</w:t>
      </w:r>
      <w:r w:rsidRPr="0034708C">
        <w:t xml:space="preserve"> </w:t>
      </w:r>
      <w:r w:rsidRPr="0034708C">
        <w:rPr>
          <w:rFonts w:asciiTheme="majorHAnsi" w:hAnsiTheme="majorHAnsi" w:cstheme="majorHAnsi"/>
        </w:rPr>
        <w:t>A data e horário do início da disputa</w:t>
      </w:r>
      <w:r>
        <w:rPr>
          <w:rFonts w:asciiTheme="majorHAnsi" w:hAnsiTheme="majorHAnsi" w:cstheme="majorHAnsi"/>
        </w:rPr>
        <w:t xml:space="preserve"> será</w:t>
      </w:r>
      <w:r w:rsidRPr="0034708C">
        <w:rPr>
          <w:rFonts w:asciiTheme="majorHAnsi" w:hAnsiTheme="majorHAnsi" w:cstheme="majorHAnsi"/>
        </w:rPr>
        <w:t xml:space="preserve"> dia</w:t>
      </w:r>
      <w:r>
        <w:rPr>
          <w:rFonts w:asciiTheme="majorHAnsi" w:hAnsiTheme="majorHAnsi" w:cstheme="majorHAnsi"/>
        </w:rPr>
        <w:t>:</w:t>
      </w:r>
      <w:r w:rsidRPr="0034708C">
        <w:rPr>
          <w:rFonts w:asciiTheme="majorHAnsi" w:hAnsiTheme="majorHAnsi" w:cstheme="majorHAnsi"/>
        </w:rPr>
        <w:t xml:space="preserve"> 06/10/2025</w:t>
      </w:r>
      <w:r>
        <w:rPr>
          <w:rFonts w:asciiTheme="majorHAnsi" w:hAnsiTheme="majorHAnsi" w:cstheme="majorHAnsi"/>
        </w:rPr>
        <w:t>,</w:t>
      </w:r>
      <w:r w:rsidRPr="0034708C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34708C">
        <w:rPr>
          <w:rFonts w:asciiTheme="majorHAnsi" w:hAnsiTheme="majorHAnsi" w:cstheme="majorHAnsi"/>
        </w:rPr>
        <w:t xml:space="preserve">8h10min. Edital disponível nos sites </w:t>
      </w:r>
      <w:hyperlink r:id="rId55" w:history="1">
        <w:r w:rsidRPr="00C1422F">
          <w:rPr>
            <w:rStyle w:val="Hyperlink"/>
            <w:rFonts w:asciiTheme="majorHAnsi" w:hAnsiTheme="majorHAnsi" w:cstheme="majorHAnsi"/>
          </w:rPr>
          <w:t>www.bnc.org.br</w:t>
        </w:r>
      </w:hyperlink>
      <w:r w:rsidRPr="0034708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34708C">
        <w:rPr>
          <w:rFonts w:asciiTheme="majorHAnsi" w:hAnsiTheme="majorHAnsi" w:cstheme="majorHAnsi"/>
        </w:rPr>
        <w:t>pncp.gov.br</w:t>
      </w:r>
      <w:r>
        <w:rPr>
          <w:rFonts w:asciiTheme="majorHAnsi" w:hAnsiTheme="majorHAnsi" w:cstheme="majorHAnsi"/>
        </w:rPr>
        <w:t xml:space="preserve"> </w:t>
      </w:r>
      <w:r w:rsidRPr="0034708C">
        <w:rPr>
          <w:rFonts w:asciiTheme="majorHAnsi" w:hAnsiTheme="majorHAnsi" w:cstheme="majorHAnsi"/>
        </w:rPr>
        <w:t xml:space="preserve">e </w:t>
      </w:r>
      <w:hyperlink r:id="rId56" w:history="1">
        <w:r w:rsidRPr="00C1422F">
          <w:rPr>
            <w:rStyle w:val="Hyperlink"/>
            <w:rFonts w:asciiTheme="majorHAnsi" w:hAnsiTheme="majorHAnsi" w:cstheme="majorHAnsi"/>
          </w:rPr>
          <w:t>https://www.vazante.mg.gov.br/editais-e-licitacoes/</w:t>
        </w:r>
      </w:hyperlink>
      <w:r w:rsidRPr="0034708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4708C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adicionais através dos </w:t>
      </w:r>
      <w:r w:rsidRPr="0034708C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s:</w:t>
      </w:r>
      <w:r w:rsidRPr="0034708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(42) 3026-4550 /</w:t>
      </w:r>
      <w:r w:rsidRPr="0034708C">
        <w:rPr>
          <w:rFonts w:asciiTheme="majorHAnsi" w:hAnsiTheme="majorHAnsi" w:cstheme="majorHAnsi"/>
        </w:rPr>
        <w:t xml:space="preserve"> (34) 3813-9714</w:t>
      </w:r>
      <w:r>
        <w:rPr>
          <w:rFonts w:asciiTheme="majorHAnsi" w:hAnsiTheme="majorHAnsi" w:cstheme="majorHAnsi"/>
        </w:rPr>
        <w:t>.</w:t>
      </w:r>
    </w:p>
    <w:p w14:paraId="19681384" w14:textId="77777777" w:rsidR="00F617A2" w:rsidRDefault="00F617A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74F7A851" w:rsid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C629F" w:rsidRPr="002C629F">
        <w:rPr>
          <w:rFonts w:asciiTheme="minorHAnsi" w:hAnsiTheme="minorHAnsi" w:cstheme="minorHAnsi"/>
          <w:b/>
        </w:rPr>
        <w:t xml:space="preserve">VOLTA </w:t>
      </w:r>
      <w:r w:rsidR="002C629F" w:rsidRPr="002C629F">
        <w:rPr>
          <w:rFonts w:asciiTheme="minorHAnsi" w:hAnsiTheme="minorHAnsi" w:cstheme="minorHAnsi"/>
          <w:b/>
          <w:caps/>
        </w:rPr>
        <w:t xml:space="preserve">GRANDE </w:t>
      </w:r>
      <w:r w:rsidR="002C629F">
        <w:rPr>
          <w:rFonts w:asciiTheme="minorHAnsi" w:hAnsiTheme="minorHAnsi" w:cstheme="minorHAnsi"/>
          <w:b/>
          <w:caps/>
        </w:rPr>
        <w:t>-</w:t>
      </w:r>
      <w:r w:rsidR="002C629F" w:rsidRPr="002C629F">
        <w:rPr>
          <w:rFonts w:asciiTheme="minorHAnsi" w:hAnsiTheme="minorHAnsi" w:cstheme="minorHAnsi"/>
          <w:b/>
          <w:caps/>
        </w:rPr>
        <w:t xml:space="preserve"> MG - CONCORRÊNCIA nº 001/2025</w:t>
      </w:r>
    </w:p>
    <w:p w14:paraId="5D83523A" w14:textId="23CB1B91" w:rsidR="00C513D4" w:rsidRDefault="002C629F" w:rsidP="00C513D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C629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2C629F">
        <w:rPr>
          <w:rFonts w:asciiTheme="majorHAnsi" w:hAnsiTheme="majorHAnsi" w:cstheme="majorHAnsi"/>
        </w:rPr>
        <w:t xml:space="preserve">Contratação de empresa especializada para executar as obras de recapeamento asfáltico em </w:t>
      </w:r>
      <w:r w:rsidRPr="002C629F">
        <w:rPr>
          <w:rFonts w:asciiTheme="majorHAnsi" w:hAnsiTheme="majorHAnsi" w:cstheme="majorHAnsi"/>
          <w:caps/>
        </w:rPr>
        <w:t>cbuq</w:t>
      </w:r>
      <w:r w:rsidRPr="002C629F">
        <w:rPr>
          <w:rFonts w:asciiTheme="majorHAnsi" w:hAnsiTheme="majorHAnsi" w:cstheme="majorHAnsi"/>
        </w:rPr>
        <w:t>, drenagem pluvial e sinalização em trecho da rua Mário Américo Bittencourt no bairro Bonsucesso, localizado na sede municipal</w:t>
      </w:r>
      <w:r w:rsidR="004C38AF" w:rsidRPr="004C38AF">
        <w:rPr>
          <w:rFonts w:asciiTheme="minorHAnsi" w:hAnsiTheme="minorHAnsi" w:cstheme="minorHAnsi"/>
          <w:caps/>
        </w:rPr>
        <w:t>.</w:t>
      </w:r>
      <w:r w:rsidR="004C38AF" w:rsidRPr="004C38A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data de </w:t>
      </w:r>
      <w:r w:rsidRPr="002C629F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 xml:space="preserve"> será</w:t>
      </w:r>
      <w:r w:rsidRPr="002C629F">
        <w:rPr>
          <w:rFonts w:asciiTheme="majorHAnsi" w:hAnsiTheme="majorHAnsi" w:cstheme="majorHAnsi"/>
        </w:rPr>
        <w:t xml:space="preserve"> às</w:t>
      </w:r>
      <w:r>
        <w:rPr>
          <w:rFonts w:asciiTheme="majorHAnsi" w:hAnsiTheme="majorHAnsi" w:cstheme="majorHAnsi"/>
        </w:rPr>
        <w:t>:</w:t>
      </w:r>
      <w:r w:rsidRPr="002C629F">
        <w:rPr>
          <w:rFonts w:asciiTheme="majorHAnsi" w:hAnsiTheme="majorHAnsi" w:cstheme="majorHAnsi"/>
        </w:rPr>
        <w:t xml:space="preserve"> 10h01min</w:t>
      </w:r>
      <w:r>
        <w:rPr>
          <w:rFonts w:asciiTheme="majorHAnsi" w:hAnsiTheme="majorHAnsi" w:cstheme="majorHAnsi"/>
        </w:rPr>
        <w:t xml:space="preserve"> </w:t>
      </w:r>
      <w:r w:rsidRPr="002C629F">
        <w:rPr>
          <w:rFonts w:asciiTheme="majorHAnsi" w:hAnsiTheme="majorHAnsi" w:cstheme="majorHAnsi"/>
        </w:rPr>
        <w:t xml:space="preserve">do dia 06/10/2025, no </w:t>
      </w:r>
      <w:r w:rsidR="004C38AF" w:rsidRPr="002C629F">
        <w:rPr>
          <w:rFonts w:asciiTheme="majorHAnsi" w:hAnsiTheme="majorHAnsi" w:cstheme="majorHAnsi"/>
        </w:rPr>
        <w:t>endereço eletrônico</w:t>
      </w:r>
      <w:r>
        <w:rPr>
          <w:rFonts w:asciiTheme="majorHAnsi" w:hAnsiTheme="majorHAnsi" w:cstheme="majorHAnsi"/>
        </w:rPr>
        <w:t>:</w:t>
      </w:r>
      <w:r w:rsidRPr="002C629F">
        <w:rPr>
          <w:rFonts w:asciiTheme="majorHAnsi" w:hAnsiTheme="majorHAnsi" w:cstheme="majorHAnsi"/>
        </w:rPr>
        <w:t xml:space="preserve"> </w:t>
      </w:r>
      <w:hyperlink r:id="rId57" w:history="1">
        <w:r w:rsidRPr="00C1422F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8D38A5C" w14:textId="77777777" w:rsidR="00C513D4" w:rsidRDefault="00C513D4" w:rsidP="00C513D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F65CC8" w14:textId="77777777" w:rsidR="00C513D4" w:rsidRDefault="00C513D4" w:rsidP="00862F7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3D4D113" w14:textId="77777777" w:rsidR="00C513D4" w:rsidRDefault="00C513D4" w:rsidP="00862F7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66593FA" w14:textId="77777777" w:rsidR="00C513D4" w:rsidRDefault="00C513D4" w:rsidP="00862F7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1EAC201" w14:textId="77777777" w:rsidR="00C513D4" w:rsidRDefault="00C513D4" w:rsidP="00862F7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42F39F2" w14:textId="05546230" w:rsidR="00862F7A" w:rsidRDefault="00862F7A" w:rsidP="00862F7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AMAZONAS</w:t>
      </w:r>
    </w:p>
    <w:p w14:paraId="02CEEE38" w14:textId="77777777" w:rsidR="00862F7A" w:rsidRDefault="00862F7A" w:rsidP="00862F7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7958859" w14:textId="22AD15F6" w:rsidR="00862F7A" w:rsidRDefault="00862F7A" w:rsidP="00862F7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 CONCORRÊNCIA</w:t>
      </w:r>
      <w:r w:rsidRPr="00862F7A">
        <w:t xml:space="preserve"> </w:t>
      </w:r>
      <w:r w:rsidR="00C513D4">
        <w:rPr>
          <w:rFonts w:asciiTheme="minorHAnsi" w:hAnsiTheme="minorHAnsi" w:cstheme="minorHAnsi"/>
          <w:b/>
        </w:rPr>
        <w:t>Nº</w:t>
      </w:r>
      <w:r>
        <w:rPr>
          <w:rFonts w:asciiTheme="minorHAnsi" w:hAnsiTheme="minorHAnsi" w:cstheme="minorHAnsi"/>
          <w:b/>
        </w:rPr>
        <w:t xml:space="preserve"> 362/</w:t>
      </w:r>
      <w:r w:rsidRPr="00862F7A">
        <w:rPr>
          <w:rFonts w:asciiTheme="minorHAnsi" w:hAnsiTheme="minorHAnsi" w:cstheme="minorHAnsi"/>
          <w:b/>
        </w:rPr>
        <w:t>2025</w:t>
      </w:r>
    </w:p>
    <w:p w14:paraId="5D1C015F" w14:textId="6120F429" w:rsidR="00862F7A" w:rsidRPr="00862F7A" w:rsidRDefault="00862F7A" w:rsidP="00862F7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862F7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862F7A">
        <w:rPr>
          <w:rFonts w:asciiTheme="majorHAnsi" w:hAnsiTheme="majorHAnsi" w:cstheme="majorHAnsi"/>
        </w:rPr>
        <w:t xml:space="preserve">Contratação de Empresa (s) para </w:t>
      </w:r>
      <w:r w:rsidRPr="00862F7A">
        <w:rPr>
          <w:rFonts w:asciiTheme="majorHAnsi" w:hAnsiTheme="majorHAnsi" w:cstheme="majorHAnsi"/>
        </w:rPr>
        <w:t xml:space="preserve">a elaboração dos projetos básico/executivo </w:t>
      </w:r>
      <w:r w:rsidRPr="00862F7A">
        <w:rPr>
          <w:rFonts w:asciiTheme="majorHAnsi" w:hAnsiTheme="majorHAnsi" w:cstheme="majorHAnsi"/>
        </w:rPr>
        <w:t xml:space="preserve">e "As Built" de </w:t>
      </w:r>
      <w:r w:rsidRPr="00862F7A">
        <w:rPr>
          <w:rFonts w:asciiTheme="majorHAnsi" w:hAnsiTheme="majorHAnsi" w:cstheme="majorHAnsi"/>
        </w:rPr>
        <w:t>engenharia e a execução das obras e serviços de recuperação estrutural naval e civil</w:t>
      </w:r>
      <w:r w:rsidRPr="00862F7A">
        <w:rPr>
          <w:rFonts w:asciiTheme="majorHAnsi" w:hAnsiTheme="majorHAnsi" w:cstheme="majorHAnsi"/>
        </w:rPr>
        <w:t xml:space="preserve">, com a </w:t>
      </w:r>
      <w:r w:rsidRPr="00862F7A">
        <w:rPr>
          <w:rFonts w:asciiTheme="majorHAnsi" w:hAnsiTheme="majorHAnsi" w:cstheme="majorHAnsi"/>
        </w:rPr>
        <w:t xml:space="preserve">ampliação dos cais flutuantes existentes, do porto </w:t>
      </w:r>
      <w:r w:rsidRPr="00862F7A">
        <w:rPr>
          <w:rFonts w:asciiTheme="majorHAnsi" w:hAnsiTheme="majorHAnsi" w:cstheme="majorHAnsi"/>
        </w:rPr>
        <w:t>(IP4) no Município de P</w:t>
      </w:r>
      <w:r>
        <w:rPr>
          <w:rFonts w:asciiTheme="majorHAnsi" w:hAnsiTheme="majorHAnsi" w:cstheme="majorHAnsi"/>
        </w:rPr>
        <w:t xml:space="preserve">arintins, no Estado do Amazonas, </w:t>
      </w:r>
      <w:r w:rsidRPr="00862F7A">
        <w:rPr>
          <w:rFonts w:asciiTheme="majorHAnsi" w:hAnsiTheme="majorHAnsi" w:cstheme="majorHAnsi"/>
        </w:rPr>
        <w:t>contratação integrada</w:t>
      </w:r>
      <w:r w:rsidRPr="00862F7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862F7A">
        <w:rPr>
          <w:rFonts w:asciiTheme="minorHAnsi" w:hAnsiTheme="minorHAnsi" w:cstheme="minorHAnsi"/>
          <w:b/>
        </w:rPr>
        <w:t>R$ 48.559.930,19</w:t>
      </w:r>
      <w:r w:rsidRPr="00862F7A">
        <w:rPr>
          <w:rFonts w:asciiTheme="majorHAnsi" w:hAnsiTheme="majorHAnsi" w:cstheme="majorHAnsi"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Pr="00862F7A">
        <w:rPr>
          <w:rFonts w:asciiTheme="majorHAnsi" w:hAnsiTheme="majorHAnsi" w:cstheme="majorHAnsi"/>
        </w:rPr>
        <w:t>Data da sessão pública dia 17/12/2025</w:t>
      </w:r>
      <w:r>
        <w:rPr>
          <w:rFonts w:asciiTheme="majorHAnsi" w:hAnsiTheme="majorHAnsi" w:cstheme="majorHAnsi"/>
        </w:rPr>
        <w:t>,</w:t>
      </w:r>
      <w:r w:rsidRPr="00862F7A">
        <w:rPr>
          <w:rFonts w:asciiTheme="majorHAnsi" w:hAnsiTheme="majorHAnsi" w:cstheme="majorHAnsi"/>
        </w:rPr>
        <w:t xml:space="preserve"> às 11h</w:t>
      </w:r>
      <w:r>
        <w:rPr>
          <w:rFonts w:asciiTheme="majorHAnsi" w:hAnsiTheme="majorHAnsi" w:cstheme="majorHAnsi"/>
        </w:rPr>
        <w:t>00min.</w:t>
      </w:r>
      <w:r w:rsidRPr="00862F7A">
        <w:t xml:space="preserve"> </w:t>
      </w:r>
      <w:r w:rsidRPr="00862F7A">
        <w:rPr>
          <w:rFonts w:asciiTheme="majorHAnsi" w:hAnsiTheme="majorHAnsi" w:cstheme="majorHAnsi"/>
        </w:rPr>
        <w:t>Informações através do site</w:t>
      </w:r>
      <w:r>
        <w:rPr>
          <w:rFonts w:asciiTheme="majorHAnsi" w:hAnsiTheme="majorHAnsi" w:cstheme="majorHAnsi"/>
        </w:rPr>
        <w:t>:</w:t>
      </w:r>
      <w:r w:rsidRPr="00862F7A">
        <w:rPr>
          <w:rFonts w:asciiTheme="majorHAnsi" w:hAnsiTheme="majorHAnsi" w:cstheme="majorHAnsi"/>
        </w:rPr>
        <w:t xml:space="preserve"> </w:t>
      </w:r>
      <w:hyperlink r:id="rId58" w:history="1">
        <w:r w:rsidRPr="00C1422F">
          <w:rPr>
            <w:rStyle w:val="Hyperlink"/>
            <w:rFonts w:asciiTheme="majorHAnsi" w:hAnsiTheme="majorHAnsi" w:cstheme="majorHAnsi"/>
          </w:rPr>
          <w:t>www.dnit.gov.br</w:t>
        </w:r>
      </w:hyperlink>
      <w:r>
        <w:rPr>
          <w:rFonts w:asciiTheme="majorHAnsi" w:hAnsiTheme="majorHAnsi" w:cstheme="majorHAnsi"/>
        </w:rPr>
        <w:t xml:space="preserve"> ou </w:t>
      </w:r>
      <w:hyperlink r:id="rId59" w:history="1">
        <w:r w:rsidRPr="00C1422F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1CB9DF9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3B318E" w14:textId="487F3279" w:rsidR="00893AC1" w:rsidRDefault="007410A7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20954C9D" w14:textId="77777777" w:rsidR="007410A7" w:rsidRDefault="007410A7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E8DA93" w14:textId="5E9300BB" w:rsidR="00893AC1" w:rsidRDefault="007410A7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 AVISO DE LICITAÇÃO Nº 076/2025</w:t>
      </w:r>
    </w:p>
    <w:p w14:paraId="5396CF2F" w14:textId="6806B0FF" w:rsidR="00D56303" w:rsidRPr="00D56303" w:rsidRDefault="00D56303" w:rsidP="00D5630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56303">
        <w:rPr>
          <w:rFonts w:asciiTheme="majorHAnsi" w:hAnsiTheme="majorHAnsi" w:cstheme="majorHAnsi"/>
        </w:rPr>
        <w:t xml:space="preserve">Contratação por empreitada por preço unitário de serviços de engenharia relativos à recomposição asfáltica, com fornecimento de materiais, em municípios operados pela </w:t>
      </w:r>
      <w:r w:rsidRPr="00D56303">
        <w:rPr>
          <w:rFonts w:asciiTheme="majorHAnsi" w:hAnsiTheme="majorHAnsi" w:cstheme="majorHAnsi"/>
          <w:caps/>
        </w:rPr>
        <w:t>saneago</w:t>
      </w:r>
      <w:r w:rsidRPr="00D56303">
        <w:rPr>
          <w:rFonts w:asciiTheme="majorHAnsi" w:hAnsiTheme="majorHAnsi" w:cstheme="majorHAnsi"/>
        </w:rPr>
        <w:t>, em 2 (</w:t>
      </w:r>
      <w:r w:rsidRPr="00D56303">
        <w:rPr>
          <w:rFonts w:asciiTheme="majorHAnsi" w:hAnsiTheme="majorHAnsi" w:cstheme="majorHAnsi"/>
          <w:caps/>
        </w:rPr>
        <w:t>dois</w:t>
      </w:r>
      <w:r w:rsidRPr="00D56303">
        <w:rPr>
          <w:rFonts w:asciiTheme="majorHAnsi" w:hAnsiTheme="majorHAnsi" w:cstheme="majorHAnsi"/>
        </w:rPr>
        <w:t>) lotes, no estado de G</w:t>
      </w:r>
      <w:r>
        <w:rPr>
          <w:rFonts w:asciiTheme="majorHAnsi" w:hAnsiTheme="majorHAnsi" w:cstheme="majorHAnsi"/>
        </w:rPr>
        <w:t xml:space="preserve">oiás. A data de abertura das propostas está prevista para o dia 16/10/2025, às 08h00min. </w:t>
      </w:r>
      <w:r w:rsidRPr="00D56303">
        <w:rPr>
          <w:rFonts w:asciiTheme="majorHAnsi" w:hAnsiTheme="majorHAnsi" w:cstheme="majorHAnsi"/>
        </w:rPr>
        <w:t>Data e hora da dispu</w:t>
      </w:r>
      <w:r>
        <w:rPr>
          <w:rFonts w:asciiTheme="majorHAnsi" w:hAnsiTheme="majorHAnsi" w:cstheme="majorHAnsi"/>
        </w:rPr>
        <w:t>ta: 16/10/2025 às 09h00min.</w:t>
      </w:r>
      <w:r w:rsidRPr="00D56303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 w:rsidRPr="00D56303">
        <w:rPr>
          <w:rFonts w:asciiTheme="majorHAnsi" w:hAnsiTheme="majorHAnsi" w:cstheme="majorHAnsi"/>
        </w:rPr>
        <w:t>O Edital e seus anexos encontram-se à disposição dos interessados no site</w:t>
      </w:r>
      <w:r>
        <w:rPr>
          <w:rFonts w:asciiTheme="majorHAnsi" w:hAnsiTheme="majorHAnsi" w:cstheme="majorHAnsi"/>
        </w:rPr>
        <w:t>:</w:t>
      </w:r>
      <w:r w:rsidRPr="00D56303">
        <w:rPr>
          <w:rFonts w:asciiTheme="majorHAnsi" w:hAnsiTheme="majorHAnsi" w:cstheme="majorHAnsi"/>
        </w:rPr>
        <w:t> </w:t>
      </w:r>
      <w:hyperlink r:id="rId60" w:tgtFrame="_blank" w:history="1">
        <w:r w:rsidRPr="00D56303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 xml:space="preserve">. Informações adicionais através do Telefone: </w:t>
      </w:r>
      <w:r w:rsidRPr="00D56303">
        <w:rPr>
          <w:rFonts w:asciiTheme="majorHAnsi" w:hAnsiTheme="majorHAnsi" w:cstheme="majorHAnsi"/>
        </w:rPr>
        <w:t>(0xx) 62 3243-3222 e atrav</w:t>
      </w:r>
      <w:r w:rsidRPr="00D56303">
        <w:rPr>
          <w:rFonts w:asciiTheme="majorHAnsi" w:hAnsiTheme="majorHAnsi" w:cstheme="majorHAnsi" w:hint="eastAsia"/>
        </w:rPr>
        <w:t>é</w:t>
      </w:r>
      <w:r w:rsidRPr="00D56303">
        <w:rPr>
          <w:rFonts w:asciiTheme="majorHAnsi" w:hAnsiTheme="majorHAnsi" w:cstheme="majorHAnsi"/>
        </w:rPr>
        <w:t>s do e-mail</w:t>
      </w:r>
    </w:p>
    <w:p w14:paraId="2D8DE7D7" w14:textId="1BC56111" w:rsidR="00D56303" w:rsidRPr="00D56303" w:rsidRDefault="00D56303" w:rsidP="00D5630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hyperlink r:id="rId61" w:history="1">
        <w:r w:rsidRPr="00C1422F">
          <w:rPr>
            <w:rStyle w:val="Hyperlink"/>
            <w:rFonts w:asciiTheme="majorHAnsi" w:hAnsiTheme="majorHAnsi" w:cstheme="majorHAnsi"/>
          </w:rPr>
          <w:t>cpl@saneago.com.br</w:t>
        </w:r>
      </w:hyperlink>
      <w:r w:rsidRPr="00D5630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803E0D9" w14:textId="77777777" w:rsidR="00D56303" w:rsidRDefault="00D5630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2F488D1" w14:textId="2A3CA739" w:rsidR="00B4194F" w:rsidRPr="00B4194F" w:rsidRDefault="00B4194F" w:rsidP="00B4194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SÃO PAULO</w:t>
      </w:r>
    </w:p>
    <w:p w14:paraId="20B4D418" w14:textId="77777777" w:rsidR="00B4194F" w:rsidRDefault="00B4194F" w:rsidP="00B4194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A31745E" w14:textId="0A0454A8" w:rsidR="00B4194F" w:rsidRPr="00B4194F" w:rsidRDefault="00B4194F" w:rsidP="00B4194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B4194F">
        <w:rPr>
          <w:rFonts w:asciiTheme="minorHAnsi" w:hAnsiTheme="minorHAnsi" w:cstheme="minorHAnsi"/>
          <w:b/>
        </w:rPr>
        <w:t>CDHU</w:t>
      </w:r>
      <w:r>
        <w:rPr>
          <w:rFonts w:asciiTheme="minorHAnsi" w:hAnsiTheme="minorHAnsi" w:cstheme="minorHAnsi"/>
          <w:b/>
        </w:rPr>
        <w:t xml:space="preserve"> - AVISO DE LICITAÇÃO Nº 045/2025</w:t>
      </w:r>
    </w:p>
    <w:p w14:paraId="564A2E10" w14:textId="4C3AA57A" w:rsidR="00B4194F" w:rsidRPr="00B4194F" w:rsidRDefault="00B4194F" w:rsidP="00B4194F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B4194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B4194F">
        <w:rPr>
          <w:rFonts w:asciiTheme="majorHAnsi" w:hAnsiTheme="majorHAnsi" w:cstheme="majorHAnsi"/>
        </w:rPr>
        <w:t>Contratação de empresa para execução de obras e serviços de engenharia para construção de empreendimento composto de 100 unidades habitacionais e demais serviços, denominado Cabreúva “C”, no Município de Cabreúva</w:t>
      </w:r>
      <w:r>
        <w:rPr>
          <w:rFonts w:asciiTheme="majorHAnsi" w:hAnsiTheme="majorHAnsi" w:cstheme="majorHAnsi"/>
        </w:rPr>
        <w:t xml:space="preserve"> </w:t>
      </w:r>
      <w:r w:rsidRPr="00B4194F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4194F">
        <w:rPr>
          <w:rFonts w:asciiTheme="majorHAnsi" w:hAnsiTheme="majorHAnsi" w:cstheme="majorHAnsi"/>
        </w:rPr>
        <w:t xml:space="preserve">SP. </w:t>
      </w:r>
      <w:r>
        <w:rPr>
          <w:rFonts w:asciiTheme="majorHAnsi" w:hAnsiTheme="majorHAnsi" w:cstheme="majorHAnsi"/>
        </w:rPr>
        <w:t>A data de abertura da sessão pública está prevista para o dia</w:t>
      </w:r>
      <w:r w:rsidRPr="00B4194F">
        <w:rPr>
          <w:rFonts w:asciiTheme="majorHAnsi" w:hAnsiTheme="majorHAnsi" w:cstheme="majorHAnsi"/>
        </w:rPr>
        <w:t>: 13/10/2025</w:t>
      </w:r>
      <w:r>
        <w:rPr>
          <w:rFonts w:asciiTheme="majorHAnsi" w:hAnsiTheme="majorHAnsi" w:cstheme="majorHAnsi"/>
        </w:rPr>
        <w:t>,</w:t>
      </w:r>
      <w:r w:rsidRPr="00B4194F">
        <w:rPr>
          <w:rFonts w:asciiTheme="majorHAnsi" w:hAnsiTheme="majorHAnsi" w:cstheme="majorHAnsi"/>
        </w:rPr>
        <w:t xml:space="preserve"> às 10h</w:t>
      </w:r>
      <w:r>
        <w:rPr>
          <w:rFonts w:asciiTheme="majorHAnsi" w:hAnsiTheme="majorHAnsi" w:cstheme="majorHAnsi"/>
        </w:rPr>
        <w:t xml:space="preserve">00min. </w:t>
      </w:r>
      <w:r w:rsidRPr="00B4194F">
        <w:rPr>
          <w:rFonts w:asciiTheme="majorHAnsi" w:hAnsiTheme="majorHAnsi" w:cstheme="majorHAnsi"/>
        </w:rPr>
        <w:t>O edital completo estará disponível para download no site</w:t>
      </w:r>
      <w:r>
        <w:rPr>
          <w:rFonts w:asciiTheme="majorHAnsi" w:hAnsiTheme="majorHAnsi" w:cstheme="majorHAnsi"/>
        </w:rPr>
        <w:t>:</w:t>
      </w:r>
      <w:r w:rsidRPr="00B4194F">
        <w:rPr>
          <w:rFonts w:asciiTheme="majorHAnsi" w:hAnsiTheme="majorHAnsi" w:cstheme="majorHAnsi"/>
        </w:rPr>
        <w:t xml:space="preserve"> </w:t>
      </w:r>
      <w:hyperlink r:id="rId62" w:history="1">
        <w:r w:rsidRPr="00C1422F">
          <w:rPr>
            <w:rStyle w:val="Hyperlink"/>
            <w:rFonts w:asciiTheme="majorHAnsi" w:hAnsiTheme="majorHAnsi" w:cstheme="majorHAnsi"/>
          </w:rPr>
          <w:t>www.cdhu.sp.gov.br</w:t>
        </w:r>
      </w:hyperlink>
      <w:r>
        <w:rPr>
          <w:rFonts w:asciiTheme="majorHAnsi" w:hAnsiTheme="majorHAnsi" w:cstheme="majorHAnsi"/>
        </w:rPr>
        <w:t xml:space="preserve"> </w:t>
      </w:r>
      <w:r w:rsidRPr="00B4194F">
        <w:rPr>
          <w:rFonts w:asciiTheme="majorHAnsi" w:hAnsiTheme="majorHAnsi" w:cstheme="majorHAnsi"/>
        </w:rPr>
        <w:t xml:space="preserve"> a partir d</w:t>
      </w:r>
      <w:r>
        <w:rPr>
          <w:rFonts w:asciiTheme="majorHAnsi" w:hAnsiTheme="majorHAnsi" w:cstheme="majorHAnsi"/>
        </w:rPr>
        <w:t>as 00h00min do dia 19/09/2025 . Esclarecimentos até 06/10/2025.</w:t>
      </w:r>
      <w:r w:rsidRPr="00B4194F">
        <w:rPr>
          <w:rFonts w:asciiTheme="majorHAnsi" w:hAnsiTheme="majorHAnsi" w:cstheme="majorHAnsi"/>
        </w:rPr>
        <w:tab/>
      </w:r>
    </w:p>
    <w:p w14:paraId="7BBE831B" w14:textId="77777777" w:rsidR="00B4194F" w:rsidRDefault="00B4194F" w:rsidP="00B4194F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7A03DBF7" w:rsidR="005B634A" w:rsidRPr="00642DE2" w:rsidRDefault="00004E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SERGIPE</w:t>
      </w:r>
    </w:p>
    <w:p w14:paraId="223EEC44" w14:textId="77777777" w:rsidR="00004E7D" w:rsidRDefault="00004E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4F4FB518" w:rsidR="00703F0A" w:rsidRDefault="00004E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004E7D">
        <w:rPr>
          <w:rFonts w:asciiTheme="minorHAnsi" w:hAnsiTheme="minorHAnsi" w:cstheme="minorHAnsi"/>
          <w:b/>
          <w:caps/>
        </w:rPr>
        <w:t>SECR</w:t>
      </w:r>
      <w:r w:rsidR="00247D8B">
        <w:rPr>
          <w:rFonts w:asciiTheme="minorHAnsi" w:hAnsiTheme="minorHAnsi" w:cstheme="minorHAnsi"/>
          <w:b/>
          <w:caps/>
        </w:rPr>
        <w:t>ETARIA DE ESTADO DA SEGURANÇA PÚB</w:t>
      </w:r>
      <w:r w:rsidRPr="00004E7D">
        <w:rPr>
          <w:rFonts w:asciiTheme="minorHAnsi" w:hAnsiTheme="minorHAnsi" w:cstheme="minorHAnsi"/>
          <w:b/>
          <w:caps/>
        </w:rPr>
        <w:t>LICA</w:t>
      </w:r>
      <w:r w:rsidRPr="00247D8B">
        <w:rPr>
          <w:rFonts w:asciiTheme="minorHAnsi" w:hAnsiTheme="minorHAnsi" w:cstheme="minorHAnsi"/>
          <w:b/>
          <w:caps/>
        </w:rPr>
        <w:t xml:space="preserve"> </w:t>
      </w:r>
      <w:r w:rsidR="00247D8B">
        <w:rPr>
          <w:rFonts w:asciiTheme="minorHAnsi" w:hAnsiTheme="minorHAnsi" w:cstheme="minorHAnsi"/>
          <w:b/>
          <w:caps/>
        </w:rPr>
        <w:t xml:space="preserve">- </w:t>
      </w:r>
      <w:r w:rsidR="00247D8B" w:rsidRPr="00247D8B">
        <w:rPr>
          <w:rFonts w:asciiTheme="minorHAnsi" w:hAnsiTheme="minorHAnsi" w:cstheme="minorHAnsi"/>
          <w:b/>
          <w:caps/>
        </w:rPr>
        <w:t>NOVA DATA</w:t>
      </w:r>
      <w:r w:rsidR="00247D8B">
        <w:t xml:space="preserve"> </w:t>
      </w:r>
      <w:r w:rsidR="007F3FFA" w:rsidRPr="00004E7D">
        <w:rPr>
          <w:rFonts w:asciiTheme="minorHAnsi" w:hAnsiTheme="minorHAnsi" w:cstheme="minorHAnsi"/>
          <w:b/>
          <w:caps/>
        </w:rPr>
        <w:t>CONCORRÊNCIA</w:t>
      </w:r>
      <w:r w:rsidR="007F3FFA">
        <w:rPr>
          <w:rFonts w:asciiTheme="minorHAnsi" w:hAnsiTheme="minorHAnsi" w:cstheme="minorHAnsi"/>
          <w:b/>
          <w:caps/>
        </w:rPr>
        <w:t xml:space="preserve"> ELETRÔNICA</w:t>
      </w:r>
      <w:r w:rsidRPr="00004E7D">
        <w:rPr>
          <w:rFonts w:asciiTheme="minorHAnsi" w:hAnsiTheme="minorHAnsi" w:cstheme="minorHAnsi"/>
          <w:b/>
          <w:caps/>
        </w:rPr>
        <w:t xml:space="preserve"> Nº </w:t>
      </w:r>
      <w:r>
        <w:rPr>
          <w:rFonts w:asciiTheme="minorHAnsi" w:hAnsiTheme="minorHAnsi" w:cstheme="minorHAnsi"/>
          <w:b/>
          <w:caps/>
        </w:rPr>
        <w:t>00</w:t>
      </w:r>
      <w:r w:rsidRPr="00004E7D">
        <w:rPr>
          <w:rFonts w:asciiTheme="minorHAnsi" w:hAnsiTheme="minorHAnsi" w:cstheme="minorHAnsi"/>
          <w:b/>
          <w:caps/>
        </w:rPr>
        <w:t>8/2025</w:t>
      </w:r>
    </w:p>
    <w:p w14:paraId="31A837E6" w14:textId="62840063" w:rsidR="00893AC1" w:rsidRPr="00247D8B" w:rsidRDefault="00247D8B" w:rsidP="00B4194F">
      <w:pPr>
        <w:ind w:left="142"/>
        <w:jc w:val="both"/>
        <w:rPr>
          <w:rFonts w:asciiTheme="majorHAnsi" w:hAnsiTheme="majorHAnsi" w:cstheme="majorHAnsi"/>
        </w:rPr>
      </w:pPr>
      <w:r w:rsidRPr="00247D8B">
        <w:rPr>
          <w:rFonts w:asciiTheme="majorHAnsi" w:hAnsiTheme="majorHAnsi" w:cstheme="majorHAnsi"/>
          <w:caps/>
        </w:rPr>
        <w:t>objeto</w:t>
      </w:r>
      <w:r w:rsidRPr="00247D8B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 C</w:t>
      </w:r>
      <w:r w:rsidRPr="00247D8B">
        <w:rPr>
          <w:rFonts w:asciiTheme="majorHAnsi" w:hAnsiTheme="majorHAnsi" w:cstheme="majorHAnsi"/>
        </w:rPr>
        <w:t xml:space="preserve">onstrução do centro integrado de segurança pública - </w:t>
      </w:r>
      <w:r w:rsidRPr="00247D8B">
        <w:rPr>
          <w:rFonts w:asciiTheme="majorHAnsi" w:hAnsiTheme="majorHAnsi" w:cstheme="majorHAnsi"/>
          <w:caps/>
        </w:rPr>
        <w:t>cisp</w:t>
      </w:r>
      <w:r w:rsidRPr="00247D8B">
        <w:rPr>
          <w:rFonts w:asciiTheme="majorHAnsi" w:hAnsiTheme="majorHAnsi" w:cstheme="majorHAnsi"/>
        </w:rPr>
        <w:t>, em nossa senhora da Gloria</w:t>
      </w:r>
      <w:r>
        <w:rPr>
          <w:rFonts w:asciiTheme="majorHAnsi" w:hAnsiTheme="majorHAnsi" w:cstheme="majorHAnsi"/>
        </w:rPr>
        <w:t xml:space="preserve"> </w:t>
      </w:r>
      <w:r w:rsidRPr="00247D8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47D8B">
        <w:rPr>
          <w:rFonts w:asciiTheme="majorHAnsi" w:hAnsiTheme="majorHAnsi" w:cstheme="majorHAnsi"/>
          <w:caps/>
        </w:rPr>
        <w:t>se</w:t>
      </w:r>
      <w:r>
        <w:rPr>
          <w:rFonts w:asciiTheme="majorHAnsi" w:hAnsiTheme="majorHAnsi" w:cstheme="majorHAnsi"/>
          <w:caps/>
        </w:rPr>
        <w:t>.</w:t>
      </w:r>
      <w:r w:rsidRPr="00247D8B">
        <w:t xml:space="preserve"> </w:t>
      </w:r>
      <w:r w:rsidRPr="00247D8B">
        <w:rPr>
          <w:rFonts w:asciiTheme="majorHAnsi" w:hAnsiTheme="majorHAnsi" w:cstheme="majorHAnsi"/>
        </w:rPr>
        <w:t xml:space="preserve">Valor máximo da proposta: </w:t>
      </w:r>
      <w:r w:rsidRPr="00247D8B">
        <w:rPr>
          <w:rFonts w:asciiTheme="minorHAnsi" w:hAnsiTheme="minorHAnsi" w:cstheme="minorHAnsi"/>
          <w:b/>
          <w:caps/>
        </w:rPr>
        <w:t>r$ 36.866.404,15</w:t>
      </w:r>
      <w:r w:rsidRPr="00247D8B">
        <w:rPr>
          <w:rFonts w:asciiTheme="majorHAnsi" w:hAnsiTheme="majorHAnsi" w:cstheme="majorHAnsi"/>
        </w:rPr>
        <w:t xml:space="preserve">. </w:t>
      </w:r>
      <w:r w:rsidRPr="00247D8B">
        <w:rPr>
          <w:rFonts w:asciiTheme="majorHAnsi" w:hAnsiTheme="majorHAnsi" w:cstheme="majorHAnsi"/>
          <w:caps/>
        </w:rPr>
        <w:t>a</w:t>
      </w:r>
      <w:r w:rsidRPr="00247D8B">
        <w:rPr>
          <w:rFonts w:asciiTheme="majorHAnsi" w:hAnsiTheme="majorHAnsi" w:cstheme="majorHAnsi"/>
        </w:rPr>
        <w:t xml:space="preserve"> data da sessão pública eletrônica está prevista para o dia 27/10/2025</w:t>
      </w:r>
      <w:r>
        <w:rPr>
          <w:rFonts w:asciiTheme="majorHAnsi" w:hAnsiTheme="majorHAnsi" w:cstheme="majorHAnsi"/>
        </w:rPr>
        <w:t>, às 09h00</w:t>
      </w:r>
      <w:r w:rsidRPr="00247D8B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>.</w:t>
      </w:r>
      <w:r w:rsidRPr="00247D8B">
        <w:t xml:space="preserve"> </w:t>
      </w:r>
      <w:r w:rsidRPr="00247D8B">
        <w:rPr>
          <w:rFonts w:asciiTheme="majorHAnsi" w:hAnsiTheme="majorHAnsi" w:cstheme="majorHAnsi"/>
        </w:rPr>
        <w:t xml:space="preserve">Prazo de Execução: 720 </w:t>
      </w:r>
      <w:r>
        <w:rPr>
          <w:rFonts w:asciiTheme="majorHAnsi" w:hAnsiTheme="majorHAnsi" w:cstheme="majorHAnsi"/>
        </w:rPr>
        <w:t>(</w:t>
      </w:r>
      <w:r w:rsidRPr="00247D8B">
        <w:rPr>
          <w:rFonts w:asciiTheme="majorHAnsi" w:hAnsiTheme="majorHAnsi" w:cstheme="majorHAnsi"/>
          <w:caps/>
        </w:rPr>
        <w:t>dias</w:t>
      </w:r>
      <w:r>
        <w:rPr>
          <w:rFonts w:asciiTheme="majorHAnsi" w:hAnsiTheme="majorHAnsi" w:cstheme="majorHAnsi"/>
        </w:rPr>
        <w:t>).</w:t>
      </w:r>
      <w:r w:rsidRPr="00247D8B">
        <w:t xml:space="preserve"> </w:t>
      </w:r>
      <w:r w:rsidRPr="00247D8B">
        <w:rPr>
          <w:rFonts w:asciiTheme="majorHAnsi" w:hAnsiTheme="majorHAnsi" w:cstheme="majorHAnsi"/>
        </w:rPr>
        <w:t>Informações</w:t>
      </w:r>
      <w:r w:rsidR="00B4194F">
        <w:rPr>
          <w:rFonts w:asciiTheme="majorHAnsi" w:hAnsiTheme="majorHAnsi" w:cstheme="majorHAnsi"/>
        </w:rPr>
        <w:t xml:space="preserve"> adicionais através do </w:t>
      </w:r>
      <w:r w:rsidR="007F3FFA">
        <w:rPr>
          <w:rFonts w:asciiTheme="majorHAnsi" w:hAnsiTheme="majorHAnsi" w:cstheme="majorHAnsi"/>
        </w:rPr>
        <w:t xml:space="preserve">Telefone: </w:t>
      </w:r>
      <w:r w:rsidR="007F3FFA" w:rsidRPr="00247D8B">
        <w:rPr>
          <w:rFonts w:asciiTheme="majorHAnsi" w:hAnsiTheme="majorHAnsi" w:cstheme="majorHAnsi"/>
        </w:rPr>
        <w:t>(</w:t>
      </w:r>
      <w:r w:rsidRPr="00247D8B">
        <w:rPr>
          <w:rFonts w:asciiTheme="majorHAnsi" w:hAnsiTheme="majorHAnsi" w:cstheme="majorHAnsi"/>
        </w:rPr>
        <w:t>79</w:t>
      </w:r>
      <w:r>
        <w:rPr>
          <w:rFonts w:asciiTheme="majorHAnsi" w:hAnsiTheme="majorHAnsi" w:cstheme="majorHAnsi"/>
        </w:rPr>
        <w:t>) 3218-</w:t>
      </w:r>
      <w:r w:rsidRPr="00247D8B">
        <w:rPr>
          <w:rFonts w:asciiTheme="majorHAnsi" w:hAnsiTheme="majorHAnsi" w:cstheme="majorHAnsi"/>
        </w:rPr>
        <w:t xml:space="preserve">4046, e-mail </w:t>
      </w:r>
      <w:hyperlink r:id="rId63" w:history="1">
        <w:r w:rsidRPr="00C1422F">
          <w:rPr>
            <w:rStyle w:val="Hyperlink"/>
            <w:rFonts w:asciiTheme="majorHAnsi" w:hAnsiTheme="majorHAnsi" w:cstheme="majorHAnsi"/>
          </w:rPr>
          <w:t>cpl.cehop@cehop.se.gov.br</w:t>
        </w:r>
      </w:hyperlink>
      <w:r>
        <w:rPr>
          <w:rFonts w:asciiTheme="majorHAnsi" w:hAnsiTheme="majorHAnsi" w:cstheme="majorHAnsi"/>
        </w:rPr>
        <w:t xml:space="preserve"> </w:t>
      </w:r>
      <w:r w:rsidRPr="00247D8B">
        <w:rPr>
          <w:rFonts w:asciiTheme="majorHAnsi" w:hAnsiTheme="majorHAnsi" w:cstheme="majorHAnsi"/>
        </w:rPr>
        <w:t xml:space="preserve">e site: </w:t>
      </w:r>
      <w:hyperlink r:id="rId64" w:history="1">
        <w:r w:rsidRPr="00C1422F">
          <w:rPr>
            <w:rStyle w:val="Hyperlink"/>
            <w:rFonts w:asciiTheme="majorHAnsi" w:hAnsiTheme="majorHAnsi" w:cstheme="majorHAnsi"/>
          </w:rPr>
          <w:t>www.cehop.se.gov.br</w:t>
        </w:r>
      </w:hyperlink>
      <w:r w:rsidRPr="00247D8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bookmarkStart w:id="0" w:name="_GoBack"/>
      <w:bookmarkEnd w:id="0"/>
    </w:p>
    <w:p w14:paraId="7723FFD1" w14:textId="77777777" w:rsidR="00247D8B" w:rsidRDefault="00247D8B" w:rsidP="00B4194F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089E775" w14:textId="77777777" w:rsidR="00B4194F" w:rsidRDefault="00B4194F" w:rsidP="00B4194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 </w:t>
      </w:r>
    </w:p>
    <w:p w14:paraId="67C5DFDB" w14:textId="77777777" w:rsidR="00C513D4" w:rsidRDefault="00C513D4" w:rsidP="00B4194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FA657CC" w14:textId="77777777" w:rsidR="00C513D4" w:rsidRDefault="00C513D4" w:rsidP="00B4194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3154188" w14:textId="77777777" w:rsidR="00C513D4" w:rsidRDefault="00C513D4" w:rsidP="00C513D4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5D3DB7B" w14:textId="77777777" w:rsidR="00C513D4" w:rsidRDefault="00C513D4" w:rsidP="00C513D4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B97A001" w14:textId="77777777" w:rsidR="00C513D4" w:rsidRDefault="00C513D4" w:rsidP="00C513D4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1FA72DC" w14:textId="5C1830CC" w:rsidR="005A4607" w:rsidRPr="001B4117" w:rsidRDefault="003726D0" w:rsidP="00B4194F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B4194F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B4194F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B4194F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B4194F">
            <w:pPr>
              <w:pStyle w:val="SemEspaamento"/>
              <w:ind w:left="142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B4194F">
            <w:pPr>
              <w:pStyle w:val="SemEspaamento"/>
              <w:ind w:left="142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7"/>
                          </pic:cNvPr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B4194F">
            <w:pPr>
              <w:pStyle w:val="SemEspaamento"/>
              <w:ind w:left="142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B4194F">
      <w:pPr>
        <w:tabs>
          <w:tab w:val="left" w:pos="4896"/>
        </w:tabs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1"/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4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6"/>
      <w:footerReference w:type="default" r:id="rId7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2EDCE1" w14:textId="77777777" w:rsidR="00730745" w:rsidRDefault="00730745">
      <w:r>
        <w:separator/>
      </w:r>
    </w:p>
  </w:endnote>
  <w:endnote w:type="continuationSeparator" w:id="0">
    <w:p w14:paraId="4E1BBE5E" w14:textId="77777777" w:rsidR="00730745" w:rsidRDefault="00730745">
      <w:r>
        <w:continuationSeparator/>
      </w:r>
    </w:p>
  </w:endnote>
  <w:endnote w:type="continuationNotice" w:id="1">
    <w:p w14:paraId="0344AAF1" w14:textId="77777777" w:rsidR="00730745" w:rsidRDefault="007307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7722F" w:rsidRDefault="0027722F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7722F" w:rsidRPr="00151818" w:rsidRDefault="0027722F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F3FFA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7722F" w:rsidRPr="00EB3E7D" w:rsidRDefault="0027722F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7722F" w:rsidRPr="00EB3E7D" w:rsidRDefault="0027722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7722F" w:rsidRPr="00151818" w:rsidRDefault="0027722F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F3FFA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7722F" w:rsidRPr="00EB3E7D" w:rsidRDefault="0027722F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7722F" w:rsidRPr="00EB3E7D" w:rsidRDefault="0027722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7722F" w:rsidRPr="00151818" w:rsidRDefault="0027722F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7722F" w:rsidRPr="00151818" w:rsidRDefault="0027722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7722F" w:rsidRPr="00151818" w:rsidRDefault="0027722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7722F" w:rsidRPr="00151818" w:rsidRDefault="0027722F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7722F" w:rsidRPr="00151818" w:rsidRDefault="0027722F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7722F" w:rsidRPr="00151818" w:rsidRDefault="0027722F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7722F" w:rsidRPr="00151818" w:rsidRDefault="0027722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7722F" w:rsidRPr="00151818" w:rsidRDefault="0027722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7722F" w:rsidRPr="00151818" w:rsidRDefault="0027722F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7722F" w:rsidRPr="00151818" w:rsidRDefault="0027722F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EB33B" w14:textId="77777777" w:rsidR="00730745" w:rsidRDefault="00730745">
      <w:r>
        <w:separator/>
      </w:r>
    </w:p>
  </w:footnote>
  <w:footnote w:type="continuationSeparator" w:id="0">
    <w:p w14:paraId="18E64404" w14:textId="77777777" w:rsidR="00730745" w:rsidRDefault="00730745">
      <w:r>
        <w:continuationSeparator/>
      </w:r>
    </w:p>
  </w:footnote>
  <w:footnote w:type="continuationNotice" w:id="1">
    <w:p w14:paraId="34A7F577" w14:textId="77777777" w:rsidR="00730745" w:rsidRDefault="0073074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7722F" w:rsidRDefault="0027722F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7D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71E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58E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D8B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2F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A3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9F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8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BC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6C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D7E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1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8AF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DDE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87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99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27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6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AFD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03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4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A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3FFA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2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7A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3E86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939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39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35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86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4F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7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4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6F0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47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03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78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5B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92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AC2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A2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4D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CD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B9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log.cefetmg.br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hyperlink" Target="mailto:licitacaogoncalves@gmail.com" TargetMode="External"/><Relationship Id="rId39" Type="http://schemas.openxmlformats.org/officeDocument/2006/relationships/hyperlink" Target="https://www.pontochique.mg.gov.br/licitacoes" TargetMode="External"/><Relationship Id="rId21" Type="http://schemas.openxmlformats.org/officeDocument/2006/relationships/hyperlink" Target="mailto:catutilicitacoes@gmail.com" TargetMode="External"/><Relationship Id="rId34" Type="http://schemas.openxmlformats.org/officeDocument/2006/relationships/hyperlink" Target="http://www.bbmnet.com.br" TargetMode="External"/><Relationship Id="rId42" Type="http://schemas.openxmlformats.org/officeDocument/2006/relationships/hyperlink" Target="http://www.portaldecompraspublicas.com.br" TargetMode="External"/><Relationship Id="rId47" Type="http://schemas.openxmlformats.org/officeDocument/2006/relationships/hyperlink" Target="https://saosebastiaodabelavista.mg.gov.br/licitacoes-publicadas/" TargetMode="External"/><Relationship Id="rId50" Type="http://schemas.openxmlformats.org/officeDocument/2006/relationships/hyperlink" Target="https://www.gov.br/pncp/pt-br" TargetMode="External"/><Relationship Id="rId55" Type="http://schemas.openxmlformats.org/officeDocument/2006/relationships/hyperlink" Target="http://www.bnc.org.br" TargetMode="External"/><Relationship Id="rId63" Type="http://schemas.openxmlformats.org/officeDocument/2006/relationships/hyperlink" Target="mailto:cpl.cehop@cehop.se.gov.br" TargetMode="External"/><Relationship Id="rId68" Type="http://schemas.openxmlformats.org/officeDocument/2006/relationships/image" Target="media/image2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net.com.br" TargetMode="External"/><Relationship Id="rId29" Type="http://schemas.openxmlformats.org/officeDocument/2006/relationships/hyperlink" Target="http://www.bbmnetlicitacoes.com.br" TargetMode="External"/><Relationship Id="rId11" Type="http://schemas.openxmlformats.org/officeDocument/2006/relationships/hyperlink" Target="http://www.gov.br/compras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://www.ouropreto.mg.gov.br/licitacoes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portofirme.mg.gov.br" TargetMode="External"/><Relationship Id="rId45" Type="http://schemas.openxmlformats.org/officeDocument/2006/relationships/hyperlink" Target="https://pm-sjalegre.publicacao.siplanweb.com.br/editais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hyperlink" Target="http://www.dnit.gov.br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triamanorte.com.br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mailto:cpl@saneago.com.br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icitacao@altocaparo.mg.gov.br" TargetMode="External"/><Relationship Id="rId31" Type="http://schemas.openxmlformats.org/officeDocument/2006/relationships/hyperlink" Target="http://www.ammlicita.org.br" TargetMode="External"/><Relationship Id="rId44" Type="http://schemas.openxmlformats.org/officeDocument/2006/relationships/hyperlink" Target="http://www.bnc.org.br" TargetMode="External"/><Relationship Id="rId52" Type="http://schemas.openxmlformats.org/officeDocument/2006/relationships/hyperlink" Target="mailto:licitacao@simonesia.mg.gov.br" TargetMode="External"/><Relationship Id="rId60" Type="http://schemas.openxmlformats.org/officeDocument/2006/relationships/hyperlink" Target="http://www.saneago.com.br/" TargetMode="External"/><Relationship Id="rId65" Type="http://schemas.openxmlformats.org/officeDocument/2006/relationships/hyperlink" Target="https://fck.ind.br/" TargetMode="External"/><Relationship Id="rId73" Type="http://schemas.openxmlformats.org/officeDocument/2006/relationships/image" Target="media/image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mmlicita.org.br/" TargetMode="External"/><Relationship Id="rId22" Type="http://schemas.openxmlformats.org/officeDocument/2006/relationships/hyperlink" Target="http://divinesia.mg.gov.br/site/" TargetMode="External"/><Relationship Id="rId27" Type="http://schemas.openxmlformats.org/officeDocument/2006/relationships/hyperlink" Target="https://www.portaldecompraspublicas.com.br/" TargetMode="External"/><Relationship Id="rId30" Type="http://schemas.openxmlformats.org/officeDocument/2006/relationships/hyperlink" Target="https://www.ipanema.mg.gov.br" TargetMode="External"/><Relationship Id="rId35" Type="http://schemas.openxmlformats.org/officeDocument/2006/relationships/hyperlink" Target="https://parademinas.mg.gov.br/licitacoes/" TargetMode="External"/><Relationship Id="rId43" Type="http://schemas.openxmlformats.org/officeDocument/2006/relationships/hyperlink" Target="mailto:licitacao@saobentoabade.mg.gov.br" TargetMode="External"/><Relationship Id="rId48" Type="http://schemas.openxmlformats.org/officeDocument/2006/relationships/hyperlink" Target="mailto:licitacaossbv@hotmail.com" TargetMode="External"/><Relationship Id="rId56" Type="http://schemas.openxmlformats.org/officeDocument/2006/relationships/hyperlink" Target="https://www.vazante.mg.gov.br/editais-e-licitacoes/" TargetMode="External"/><Relationship Id="rId64" Type="http://schemas.openxmlformats.org/officeDocument/2006/relationships/hyperlink" Target="http://www.cehop.se.gov.br" TargetMode="External"/><Relationship Id="rId69" Type="http://schemas.openxmlformats.org/officeDocument/2006/relationships/hyperlink" Target="https://pottencial.com.br/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mailto:silvana@cefetmg.br" TargetMode="External"/><Relationship Id="rId17" Type="http://schemas.openxmlformats.org/officeDocument/2006/relationships/hyperlink" Target="https://araguari.mg.gov.br/" TargetMode="External"/><Relationship Id="rId25" Type="http://schemas.openxmlformats.org/officeDocument/2006/relationships/hyperlink" Target="http://www.goncalves.mg.gov.br" TargetMode="External"/><Relationship Id="rId33" Type="http://schemas.openxmlformats.org/officeDocument/2006/relationships/hyperlink" Target="mailto:compras@ouropreto.mg.gov.br" TargetMode="External"/><Relationship Id="rId38" Type="http://schemas.openxmlformats.org/officeDocument/2006/relationships/hyperlink" Target="mailto:licitacaopontochique2017@gmail.com" TargetMode="External"/><Relationship Id="rId46" Type="http://schemas.openxmlformats.org/officeDocument/2006/relationships/hyperlink" Target="http://www.portaldecompraspublicas.com.br" TargetMode="External"/><Relationship Id="rId59" Type="http://schemas.openxmlformats.org/officeDocument/2006/relationships/hyperlink" Target="http://www.compras.gov.br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http://www.portaldecompraspublicas.com.br" TargetMode="External"/><Relationship Id="rId41" Type="http://schemas.openxmlformats.org/officeDocument/2006/relationships/hyperlink" Target="http://www.bllcompras.org.br" TargetMode="External"/><Relationship Id="rId54" Type="http://schemas.openxmlformats.org/officeDocument/2006/relationships/hyperlink" Target="http://www.uberlandia.mg.gov.br" TargetMode="External"/><Relationship Id="rId62" Type="http://schemas.openxmlformats.org/officeDocument/2006/relationships/hyperlink" Target="http://www.cdhu.sp.gov.br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licita@aguasformosas.mg.gov.br" TargetMode="External"/><Relationship Id="rId23" Type="http://schemas.openxmlformats.org/officeDocument/2006/relationships/hyperlink" Target="mailto:licitacao@divinesia.mg.gov.br" TargetMode="External"/><Relationship Id="rId28" Type="http://schemas.openxmlformats.org/officeDocument/2006/relationships/hyperlink" Target="mailto:licitacao@guidoval.mg.gov.br" TargetMode="External"/><Relationship Id="rId36" Type="http://schemas.openxmlformats.org/officeDocument/2006/relationships/hyperlink" Target="http://www.licitanet.com.br" TargetMode="External"/><Relationship Id="rId49" Type="http://schemas.openxmlformats.org/officeDocument/2006/relationships/hyperlink" Target="https://www.portaldecompraspublicas.com.br/" TargetMode="External"/><Relationship Id="rId57" Type="http://schemas.openxmlformats.org/officeDocument/2006/relationships/hyperlink" Target="https://www.portaldecompraspublicas.com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AE09F5D4-E63D-40EF-B9AD-5E2135800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7</Pages>
  <Words>2709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17307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10</cp:revision>
  <cp:lastPrinted>2025-09-16T20:19:00Z</cp:lastPrinted>
  <dcterms:created xsi:type="dcterms:W3CDTF">2025-09-18T11:20:00Z</dcterms:created>
  <dcterms:modified xsi:type="dcterms:W3CDTF">2025-09-18T21:11:00Z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