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5E0B3F5" w:rsidR="00BE71AA" w:rsidRPr="00151818" w:rsidRDefault="00BE71AA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01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141</w:t>
                            </w:r>
                          </w:p>
                          <w:p w14:paraId="40613626" w14:textId="77777777" w:rsidR="00BE71AA" w:rsidRPr="00186A8C" w:rsidRDefault="00BE71AA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25E0B3F5" w:rsidR="00BE71AA" w:rsidRPr="00151818" w:rsidRDefault="00BE71AA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01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141</w:t>
                      </w:r>
                    </w:p>
                    <w:p w14:paraId="40613626" w14:textId="77777777" w:rsidR="00BE71AA" w:rsidRPr="00186A8C" w:rsidRDefault="00BE71AA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tbl>
      <w:tblPr>
        <w:tblpPr w:leftFromText="141" w:rightFromText="141" w:vertAnchor="text" w:horzAnchor="margin" w:tblpY="433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86"/>
      </w:tblGrid>
      <w:tr w:rsidR="000678EB" w:rsidRPr="000678EB" w14:paraId="76110A61" w14:textId="77777777" w:rsidTr="004C6A55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D1BDC" w14:textId="77777777" w:rsidR="000678EB" w:rsidRPr="000678EB" w:rsidRDefault="000678EB" w:rsidP="000678EB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0678EB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0678E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2A0D7" w14:textId="2786AB41" w:rsidR="000678EB" w:rsidRPr="000678EB" w:rsidRDefault="000678EB" w:rsidP="000678E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0678EB">
              <w:rPr>
                <w:rFonts w:asciiTheme="majorHAnsi" w:hAnsiTheme="majorHAnsi" w:cs="Arial"/>
              </w:rPr>
              <w:t>EDITAL:</w:t>
            </w:r>
            <w:r w:rsidRPr="000678EB">
              <w:rPr>
                <w:rFonts w:asciiTheme="majorHAnsi" w:hAnsiTheme="majorHAnsi"/>
                <w:b/>
              </w:rPr>
              <w:t xml:space="preserve"> </w:t>
            </w:r>
            <w:r w:rsidRPr="000678E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0678EB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0620250078</w:t>
            </w:r>
          </w:p>
        </w:tc>
      </w:tr>
      <w:tr w:rsidR="000678EB" w:rsidRPr="000678EB" w14:paraId="478807C3" w14:textId="77777777" w:rsidTr="004C6A55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826E0" w14:textId="77777777" w:rsidR="000678EB" w:rsidRPr="000678EB" w:rsidRDefault="000678EB" w:rsidP="000678EB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0678EB">
              <w:rPr>
                <w:rFonts w:asciiTheme="majorHAnsi" w:hAnsiTheme="majorHAnsi" w:cstheme="majorHAnsi"/>
              </w:rPr>
              <w:t xml:space="preserve">Endereço: </w:t>
            </w:r>
            <w:r w:rsidRPr="000678E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0678EB" w:rsidRPr="000678EB" w14:paraId="12B0E8AE" w14:textId="77777777" w:rsidTr="004C6A55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E9A02" w14:textId="43F47BAC" w:rsidR="000678EB" w:rsidRPr="000678EB" w:rsidRDefault="000678EB" w:rsidP="006D493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0678EB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0678EB">
              <w:rPr>
                <w:rFonts w:asciiTheme="majorHAnsi" w:hAnsiTheme="majorHAnsi" w:cstheme="majorHAnsi"/>
              </w:rPr>
              <w:t xml:space="preserve"> </w:t>
            </w:r>
            <w:r w:rsidR="006D4930">
              <w:rPr>
                <w:rFonts w:asciiTheme="majorHAnsi" w:hAnsiTheme="majorHAnsi" w:cstheme="majorHAnsi"/>
              </w:rPr>
              <w:t>E</w:t>
            </w:r>
            <w:r w:rsidR="006D4930" w:rsidRPr="006D4930">
              <w:rPr>
                <w:rFonts w:asciiTheme="majorHAnsi" w:hAnsiTheme="majorHAnsi" w:cstheme="majorHAnsi"/>
              </w:rPr>
              <w:t>xecução, com fornecimento</w:t>
            </w:r>
            <w:r w:rsidR="006D4930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ajorHAnsi" w:hAnsiTheme="majorHAnsi" w:cstheme="majorHAnsi"/>
              </w:rPr>
              <w:t>parcial de materiais, das obras e serviços em instalações administrativas e</w:t>
            </w:r>
            <w:r w:rsidR="006D4930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ajorHAnsi" w:hAnsiTheme="majorHAnsi" w:cstheme="majorHAnsi"/>
              </w:rPr>
              <w:t>operacionais, compreendendo serviços de manutenção e melhorias de unidades,</w:t>
            </w:r>
            <w:r w:rsidR="006D4930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ajorHAnsi" w:hAnsiTheme="majorHAnsi" w:cstheme="majorHAnsi"/>
              </w:rPr>
              <w:t>nas cidades e localidades da área de abrangência da Gerência Regional de</w:t>
            </w:r>
            <w:r w:rsidR="006D4930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ajorHAnsi" w:hAnsiTheme="majorHAnsi" w:cstheme="majorHAnsi"/>
              </w:rPr>
              <w:t>Frutal - GRFL, da COPASA MG.</w:t>
            </w:r>
          </w:p>
        </w:tc>
        <w:tc>
          <w:tcPr>
            <w:tcW w:w="5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1439" w14:textId="77777777" w:rsidR="000678EB" w:rsidRPr="000678EB" w:rsidRDefault="000678EB" w:rsidP="000678EB">
            <w:pPr>
              <w:rPr>
                <w:rFonts w:asciiTheme="majorHAnsi" w:hAnsiTheme="majorHAnsi" w:cstheme="majorHAnsi"/>
                <w:bCs/>
              </w:rPr>
            </w:pPr>
            <w:r w:rsidRPr="000678EB">
              <w:rPr>
                <w:rFonts w:asciiTheme="majorHAnsi" w:hAnsiTheme="majorHAnsi" w:cstheme="majorHAnsi"/>
                <w:bCs/>
              </w:rPr>
              <w:t>DATAS:</w:t>
            </w:r>
          </w:p>
          <w:p w14:paraId="641F8BD9" w14:textId="77777777" w:rsidR="000678EB" w:rsidRPr="000678EB" w:rsidRDefault="000678EB" w:rsidP="000678EB">
            <w:pPr>
              <w:rPr>
                <w:rFonts w:asciiTheme="majorHAnsi" w:hAnsiTheme="majorHAnsi" w:cstheme="majorHAnsi"/>
                <w:bCs/>
              </w:rPr>
            </w:pPr>
          </w:p>
          <w:p w14:paraId="2944E611" w14:textId="07362555" w:rsidR="000678EB" w:rsidRPr="000678EB" w:rsidRDefault="000678EB" w:rsidP="000678E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678EB">
              <w:rPr>
                <w:rFonts w:asciiTheme="majorHAnsi" w:hAnsiTheme="majorHAnsi" w:cstheme="majorHAnsi"/>
              </w:rPr>
              <w:t>Período de encaminhamento da proposta comercial e da documentação de habilitação será do dia:</w:t>
            </w:r>
            <w:r w:rsidR="006D4930">
              <w:rPr>
                <w:rFonts w:asciiTheme="majorHAnsi" w:hAnsiTheme="majorHAnsi" w:cstheme="majorHAnsi"/>
              </w:rPr>
              <w:t xml:space="preserve"> </w:t>
            </w:r>
            <w:r w:rsidRPr="006D4930">
              <w:rPr>
                <w:rFonts w:asciiTheme="majorHAnsi" w:hAnsiTheme="majorHAnsi" w:cstheme="majorHAnsi"/>
              </w:rPr>
              <w:t>01/08/</w:t>
            </w:r>
            <w:r w:rsidR="006D4930" w:rsidRPr="006D4930">
              <w:rPr>
                <w:rFonts w:asciiTheme="majorHAnsi" w:hAnsiTheme="majorHAnsi" w:cstheme="majorHAnsi"/>
              </w:rPr>
              <w:t>2025 até o dia 27/08/2025 às 14h</w:t>
            </w:r>
            <w:r w:rsidRPr="006D4930">
              <w:rPr>
                <w:rFonts w:asciiTheme="majorHAnsi" w:hAnsiTheme="majorHAnsi" w:cstheme="majorHAnsi"/>
              </w:rPr>
              <w:t>30</w:t>
            </w:r>
            <w:r w:rsidR="006D4930" w:rsidRPr="006D4930">
              <w:rPr>
                <w:rFonts w:asciiTheme="majorHAnsi" w:hAnsiTheme="majorHAnsi" w:cstheme="majorHAnsi"/>
              </w:rPr>
              <w:t>min</w:t>
            </w:r>
            <w:r w:rsidR="00194571">
              <w:rPr>
                <w:rFonts w:asciiTheme="majorHAnsi" w:hAnsiTheme="majorHAnsi" w:cstheme="majorHAnsi"/>
              </w:rPr>
              <w:t>.</w:t>
            </w:r>
          </w:p>
          <w:p w14:paraId="533AD2AC" w14:textId="43B8CFF5" w:rsidR="000678EB" w:rsidRPr="000678EB" w:rsidRDefault="000678EB" w:rsidP="000678EB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678EB">
              <w:rPr>
                <w:rFonts w:asciiTheme="majorHAnsi" w:hAnsiTheme="majorHAnsi" w:cstheme="majorHAnsi"/>
              </w:rPr>
              <w:t>Prazo de execução:</w:t>
            </w:r>
            <w:r w:rsidR="004C6A55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ajorHAnsi" w:hAnsiTheme="majorHAnsi" w:cstheme="majorHAnsi"/>
              </w:rPr>
              <w:t xml:space="preserve">20 </w:t>
            </w:r>
            <w:bookmarkStart w:id="0" w:name="_GoBack"/>
            <w:bookmarkEnd w:id="0"/>
            <w:r w:rsidR="006D4930" w:rsidRPr="006D4930">
              <w:rPr>
                <w:rFonts w:asciiTheme="majorHAnsi" w:hAnsiTheme="majorHAnsi" w:cstheme="majorHAnsi"/>
              </w:rPr>
              <w:t>meses consecutivos</w:t>
            </w:r>
            <w:r w:rsidR="004C6A55">
              <w:rPr>
                <w:rFonts w:asciiTheme="majorHAnsi" w:hAnsiTheme="majorHAnsi" w:cstheme="majorHAnsi"/>
              </w:rPr>
              <w:t>.</w:t>
            </w:r>
          </w:p>
        </w:tc>
      </w:tr>
      <w:tr w:rsidR="000678EB" w:rsidRPr="000678EB" w14:paraId="189BB573" w14:textId="77777777" w:rsidTr="004C6A55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B06AC" w14:textId="77777777" w:rsidR="000678EB" w:rsidRPr="000678EB" w:rsidRDefault="000678EB" w:rsidP="000678E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0678EB">
              <w:rPr>
                <w:rFonts w:asciiTheme="majorHAnsi" w:hAnsiTheme="majorHAnsi" w:cs="Arial"/>
              </w:rPr>
              <w:t>VALORES</w:t>
            </w:r>
          </w:p>
        </w:tc>
      </w:tr>
      <w:tr w:rsidR="000678EB" w:rsidRPr="000678EB" w14:paraId="35DA17E7" w14:textId="77777777" w:rsidTr="004C6A55">
        <w:trPr>
          <w:cantSplit/>
          <w:trHeight w:val="799"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288CC2C3" w14:textId="77777777" w:rsidR="000678EB" w:rsidRPr="000678EB" w:rsidRDefault="000678EB" w:rsidP="000678E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678EB">
              <w:rPr>
                <w:rFonts w:asciiTheme="majorHAnsi" w:hAnsiTheme="majorHAnsi" w:cs="Arial"/>
              </w:rPr>
              <w:t>Valor Estimado da Obra</w:t>
            </w:r>
          </w:p>
          <w:p w14:paraId="3B187F58" w14:textId="2F6BFBA7" w:rsidR="000678EB" w:rsidRPr="000678EB" w:rsidRDefault="000678EB" w:rsidP="000678E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0678EB">
              <w:rPr>
                <w:rFonts w:asciiTheme="majorHAnsi" w:hAnsiTheme="majorHAnsi" w:cstheme="majorHAnsi"/>
              </w:rPr>
              <w:t xml:space="preserve"> </w:t>
            </w:r>
            <w:r w:rsidR="006D4930" w:rsidRPr="006D4930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R$ 14.729.465,96</w:t>
            </w:r>
          </w:p>
        </w:tc>
      </w:tr>
      <w:tr w:rsidR="000678EB" w:rsidRPr="000678EB" w14:paraId="7BEA26E7" w14:textId="77777777" w:rsidTr="004C6A55">
        <w:trPr>
          <w:cantSplit/>
        </w:trPr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3D6F5" w14:textId="77777777" w:rsidR="000678EB" w:rsidRPr="000678EB" w:rsidRDefault="000678EB" w:rsidP="000678EB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0678EB">
              <w:rPr>
                <w:rFonts w:asciiTheme="majorHAnsi" w:hAnsiTheme="majorHAnsi" w:cstheme="majorHAnsi"/>
              </w:rPr>
              <w:t>OBSERVAÇÕES:</w:t>
            </w:r>
            <w:r w:rsidRPr="000678EB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0678EB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0678EB">
              <w:rPr>
                <w:rFonts w:asciiTheme="majorHAnsi" w:eastAsiaTheme="minorHAnsi" w:hAnsiTheme="majorHAnsi" w:cstheme="majorHAnsi"/>
                <w:lang w:eastAsia="en-US"/>
              </w:rPr>
              <w:t xml:space="preserve">Licitações - </w:t>
            </w:r>
            <w:r w:rsidRPr="000678EB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Site: </w:t>
            </w:r>
            <w:r w:rsidRPr="000678EB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www.copasa.com.br.</w:t>
            </w:r>
            <w:r w:rsidRPr="000678EB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194571">
                <w:rPr>
                  <w:rFonts w:asciiTheme="majorHAnsi" w:eastAsiaTheme="minorHAnsi" w:hAnsiTheme="majorHAnsi" w:cstheme="majorHAnsi"/>
                  <w:color w:val="0000FF"/>
                  <w:sz w:val="22"/>
                  <w:szCs w:val="22"/>
                  <w:lang w:eastAsia="en-US"/>
                </w:rPr>
                <w:t>cpli@copasa.com.br</w:t>
              </w:r>
            </w:hyperlink>
            <w:r w:rsidRPr="00194571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</w:p>
        </w:tc>
      </w:tr>
    </w:tbl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91189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661CF3D" w14:textId="14273D15" w:rsidR="005A3FC0" w:rsidRDefault="0091189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5A3FC0" w:rsidRPr="005A3FC0">
        <w:t xml:space="preserve"> </w:t>
      </w:r>
      <w:r w:rsidR="005A3FC0" w:rsidRPr="005A3FC0">
        <w:rPr>
          <w:rFonts w:asciiTheme="minorHAnsi" w:hAnsiTheme="minorHAnsi" w:cstheme="minorHAnsi"/>
          <w:b/>
        </w:rPr>
        <w:t>ALPINÓPOLIS</w:t>
      </w:r>
      <w:r w:rsidR="005A3FC0">
        <w:rPr>
          <w:rFonts w:asciiTheme="minorHAnsi" w:hAnsiTheme="minorHAnsi" w:cstheme="minorHAnsi"/>
          <w:b/>
        </w:rPr>
        <w:t xml:space="preserve"> MG -</w:t>
      </w:r>
      <w:r w:rsidR="005A3FC0" w:rsidRPr="005A3FC0">
        <w:t xml:space="preserve"> </w:t>
      </w:r>
      <w:r w:rsidR="005A3FC0" w:rsidRPr="005A3FC0">
        <w:rPr>
          <w:rFonts w:asciiTheme="minorHAnsi" w:hAnsiTheme="minorHAnsi" w:cstheme="minorHAnsi"/>
          <w:b/>
        </w:rPr>
        <w:t>RETIFICAÇÃO CONCORRÊNCIA</w:t>
      </w:r>
      <w:r w:rsidR="005A3FC0">
        <w:rPr>
          <w:rFonts w:asciiTheme="minorHAnsi" w:hAnsiTheme="minorHAnsi" w:cstheme="minorHAnsi"/>
          <w:b/>
        </w:rPr>
        <w:t xml:space="preserve"> Nº </w:t>
      </w:r>
      <w:r w:rsidR="005A3FC0" w:rsidRPr="005A3FC0">
        <w:rPr>
          <w:rFonts w:asciiTheme="minorHAnsi" w:hAnsiTheme="minorHAnsi" w:cstheme="minorHAnsi"/>
          <w:b/>
        </w:rPr>
        <w:t xml:space="preserve">002/2025 </w:t>
      </w:r>
    </w:p>
    <w:p w14:paraId="250004B3" w14:textId="34F5DA01" w:rsidR="00057575" w:rsidRPr="005A3FC0" w:rsidRDefault="005A3FC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3FC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A3FC0">
        <w:rPr>
          <w:rFonts w:asciiTheme="majorHAnsi" w:hAnsiTheme="majorHAnsi" w:cstheme="majorHAnsi"/>
        </w:rPr>
        <w:t xml:space="preserve"> Contratação de empresa especializada para execução de Serviços de implantação de pavimentação asfáltica de dois trechos da rodovia MG-446, Zona Rural do Município de </w:t>
      </w:r>
      <w:r w:rsidR="00194571" w:rsidRPr="005A3FC0">
        <w:rPr>
          <w:rFonts w:asciiTheme="majorHAnsi" w:hAnsiTheme="majorHAnsi" w:cstheme="majorHAnsi"/>
        </w:rPr>
        <w:t>Alpinópolis</w:t>
      </w:r>
      <w:r>
        <w:rPr>
          <w:rFonts w:asciiTheme="majorHAnsi" w:hAnsiTheme="majorHAnsi" w:cstheme="majorHAnsi"/>
        </w:rPr>
        <w:t>/MG. H</w:t>
      </w:r>
      <w:r w:rsidRPr="005A3FC0">
        <w:rPr>
          <w:rFonts w:asciiTheme="majorHAnsi" w:hAnsiTheme="majorHAnsi" w:cstheme="majorHAnsi"/>
        </w:rPr>
        <w:t>ouve nova alteração do edital através de errata e nova data para o certame. Dia 15/08/2025 ás 09h</w:t>
      </w:r>
      <w:r>
        <w:rPr>
          <w:rFonts w:asciiTheme="majorHAnsi" w:hAnsiTheme="majorHAnsi" w:cstheme="majorHAnsi"/>
        </w:rPr>
        <w:t>00min</w:t>
      </w:r>
      <w:r w:rsidRPr="005A3FC0">
        <w:rPr>
          <w:rFonts w:asciiTheme="majorHAnsi" w:hAnsiTheme="majorHAnsi" w:cstheme="majorHAnsi"/>
        </w:rPr>
        <w:t xml:space="preserve">. A íntegra da errata bem como o edital retificado encontram-se a </w:t>
      </w:r>
      <w:r w:rsidR="00194571" w:rsidRPr="005A3FC0">
        <w:rPr>
          <w:rFonts w:asciiTheme="majorHAnsi" w:hAnsiTheme="majorHAnsi" w:cstheme="majorHAnsi"/>
        </w:rPr>
        <w:t>disposição no</w:t>
      </w:r>
      <w:r w:rsidRPr="005A3FC0">
        <w:rPr>
          <w:rFonts w:asciiTheme="majorHAnsi" w:hAnsiTheme="majorHAnsi" w:cstheme="majorHAnsi"/>
        </w:rPr>
        <w:t xml:space="preserve"> site</w:t>
      </w:r>
      <w:r>
        <w:rPr>
          <w:rFonts w:asciiTheme="majorHAnsi" w:hAnsiTheme="majorHAnsi" w:cstheme="majorHAnsi"/>
        </w:rPr>
        <w:t>:</w:t>
      </w:r>
      <w:r w:rsidRPr="005A3FC0">
        <w:rPr>
          <w:rFonts w:asciiTheme="majorHAnsi" w:hAnsiTheme="majorHAnsi" w:cstheme="majorHAnsi"/>
        </w:rPr>
        <w:t xml:space="preserve"> </w:t>
      </w:r>
      <w:hyperlink r:id="rId12" w:history="1">
        <w:r w:rsidRPr="00A026AA">
          <w:rPr>
            <w:rStyle w:val="Hyperlink"/>
            <w:rFonts w:asciiTheme="majorHAnsi" w:hAnsiTheme="majorHAnsi" w:cstheme="majorHAnsi"/>
          </w:rPr>
          <w:t>www.alpinopolis.mg.gov.br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0CC119AD" w14:textId="06BC7EF8" w:rsidR="00911897" w:rsidRPr="005A3FC0" w:rsidRDefault="00911897" w:rsidP="0091189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3FC0">
        <w:rPr>
          <w:rFonts w:asciiTheme="majorHAnsi" w:hAnsiTheme="majorHAnsi" w:cstheme="majorHAnsi"/>
        </w:rPr>
        <w:t xml:space="preserve">  </w:t>
      </w:r>
    </w:p>
    <w:p w14:paraId="7E929E20" w14:textId="57293B28" w:rsidR="005A3FC0" w:rsidRDefault="005A3FC0" w:rsidP="00057575">
      <w:pPr>
        <w:autoSpaceDE w:val="0"/>
        <w:autoSpaceDN w:val="0"/>
        <w:adjustRightInd w:val="0"/>
        <w:ind w:left="142"/>
        <w:jc w:val="both"/>
      </w:pPr>
      <w:r w:rsidRPr="009D1111">
        <w:rPr>
          <w:rFonts w:asciiTheme="minorHAnsi" w:hAnsiTheme="minorHAnsi" w:cstheme="minorHAnsi"/>
          <w:b/>
        </w:rPr>
        <w:t>PREFEITURA MUNICIPAL DE</w:t>
      </w:r>
      <w:r w:rsidRPr="005A3FC0">
        <w:rPr>
          <w:rFonts w:asciiTheme="minorHAnsi" w:hAnsiTheme="minorHAnsi" w:cstheme="minorHAnsi"/>
          <w:b/>
        </w:rPr>
        <w:t xml:space="preserve"> CONCEIÇÃO DO RIO VERDE</w:t>
      </w:r>
      <w:r>
        <w:rPr>
          <w:rFonts w:asciiTheme="minorHAnsi" w:hAnsiTheme="minorHAnsi" w:cstheme="minorHAnsi"/>
          <w:b/>
        </w:rPr>
        <w:t xml:space="preserve"> MG -</w:t>
      </w:r>
      <w:r w:rsidRPr="005A3FC0">
        <w:rPr>
          <w:rFonts w:asciiTheme="minorHAnsi" w:hAnsiTheme="minorHAnsi" w:cstheme="minorHAnsi"/>
          <w:b/>
        </w:rPr>
        <w:t xml:space="preserve"> CONCORRÊNCIA ELETRÔNICA Nº 010/2025</w:t>
      </w:r>
      <w:r>
        <w:t xml:space="preserve"> </w:t>
      </w:r>
    </w:p>
    <w:p w14:paraId="6D458008" w14:textId="6A0B3E09" w:rsidR="00057575" w:rsidRDefault="005A3FC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3FC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5A3FC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5A3FC0">
        <w:rPr>
          <w:rFonts w:asciiTheme="majorHAnsi" w:hAnsiTheme="majorHAnsi" w:cstheme="majorHAnsi"/>
        </w:rPr>
        <w:t>Contratação de empresa de engenharia civil por empreitada global com fornecimento de material e mão de obra para a reforma e ampliação da Escola Municipal Mar</w:t>
      </w:r>
      <w:r>
        <w:rPr>
          <w:rFonts w:asciiTheme="majorHAnsi" w:hAnsiTheme="majorHAnsi" w:cstheme="majorHAnsi"/>
        </w:rPr>
        <w:t xml:space="preserve">cos Olímpio Mariano, </w:t>
      </w:r>
      <w:r w:rsidRPr="005A3FC0">
        <w:rPr>
          <w:rFonts w:asciiTheme="majorHAnsi" w:hAnsiTheme="majorHAnsi" w:cstheme="majorHAnsi"/>
        </w:rPr>
        <w:t xml:space="preserve">cuja </w:t>
      </w:r>
      <w:r>
        <w:rPr>
          <w:rFonts w:asciiTheme="majorHAnsi" w:hAnsiTheme="majorHAnsi" w:cstheme="majorHAnsi"/>
        </w:rPr>
        <w:t>sessão será realizada no dia 19/08/</w:t>
      </w:r>
      <w:r w:rsidRPr="005A3FC0">
        <w:rPr>
          <w:rFonts w:asciiTheme="majorHAnsi" w:hAnsiTheme="majorHAnsi" w:cstheme="majorHAnsi"/>
        </w:rPr>
        <w:t xml:space="preserve">2025, às 10h00min, pela Plataforma de Licitações Online: Licitar Digital. Informações complementares poderão ser obtidas junto a Plataforma Licitar Digital, no site: </w:t>
      </w:r>
      <w:hyperlink r:id="rId13" w:history="1">
        <w:r w:rsidRPr="00A026AA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</w:p>
    <w:p w14:paraId="4CED3B8F" w14:textId="77777777" w:rsidR="00FD3FAD" w:rsidRDefault="00FD3FA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412BB0F" w14:textId="375B7821" w:rsidR="00FD3FAD" w:rsidRDefault="00FD3FAD" w:rsidP="00FD3FA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CAMPOS ALTOS MG -</w:t>
      </w:r>
      <w:r w:rsidRPr="00FD3FAD">
        <w:t xml:space="preserve"> </w:t>
      </w:r>
      <w:r w:rsidRPr="00FD3FAD">
        <w:rPr>
          <w:rFonts w:asciiTheme="minorHAnsi" w:hAnsiTheme="minorHAnsi" w:cstheme="minorHAnsi"/>
          <w:b/>
        </w:rPr>
        <w:t>CONCORRÊNCIA PÚBLICA</w:t>
      </w:r>
      <w:r>
        <w:rPr>
          <w:rFonts w:asciiTheme="minorHAnsi" w:hAnsiTheme="minorHAnsi" w:cstheme="minorHAnsi"/>
          <w:b/>
        </w:rPr>
        <w:t xml:space="preserve"> </w:t>
      </w:r>
      <w:r w:rsidRPr="00FD3FAD">
        <w:rPr>
          <w:rFonts w:asciiTheme="minorHAnsi" w:hAnsiTheme="minorHAnsi" w:cstheme="minorHAnsi"/>
          <w:b/>
        </w:rPr>
        <w:t xml:space="preserve">Nº </w:t>
      </w:r>
      <w:r>
        <w:rPr>
          <w:rFonts w:asciiTheme="minorHAnsi" w:hAnsiTheme="minorHAnsi" w:cstheme="minorHAnsi"/>
          <w:b/>
        </w:rPr>
        <w:t>0</w:t>
      </w:r>
      <w:r w:rsidRPr="00FD3FAD">
        <w:rPr>
          <w:rFonts w:asciiTheme="minorHAnsi" w:hAnsiTheme="minorHAnsi" w:cstheme="minorHAnsi"/>
          <w:b/>
        </w:rPr>
        <w:t>05/2025</w:t>
      </w:r>
    </w:p>
    <w:p w14:paraId="4B1C6387" w14:textId="22BB171A" w:rsidR="00FD3FAD" w:rsidRPr="00FD3FAD" w:rsidRDefault="00FD3FAD" w:rsidP="00FD3FA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D3FA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FD3FA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FD3FAD">
        <w:rPr>
          <w:rFonts w:asciiTheme="majorHAnsi" w:hAnsiTheme="majorHAnsi" w:cstheme="majorHAnsi"/>
        </w:rPr>
        <w:t xml:space="preserve">ontratação de empresa especializada para execução de serviços de recomposição de rampas, </w:t>
      </w:r>
      <w:r w:rsidR="00194571" w:rsidRPr="00FD3FAD">
        <w:rPr>
          <w:rFonts w:asciiTheme="majorHAnsi" w:hAnsiTheme="majorHAnsi" w:cstheme="majorHAnsi"/>
        </w:rPr>
        <w:t>me</w:t>
      </w:r>
      <w:r w:rsidR="00194571">
        <w:rPr>
          <w:rFonts w:asciiTheme="majorHAnsi" w:hAnsiTheme="majorHAnsi" w:cstheme="majorHAnsi"/>
        </w:rPr>
        <w:t>io-fio</w:t>
      </w:r>
      <w:r>
        <w:rPr>
          <w:rFonts w:asciiTheme="majorHAnsi" w:hAnsiTheme="majorHAnsi" w:cstheme="majorHAnsi"/>
        </w:rPr>
        <w:t xml:space="preserve"> e calçadas em diversas Ruas do </w:t>
      </w:r>
      <w:r w:rsidR="00194571">
        <w:rPr>
          <w:rFonts w:asciiTheme="majorHAnsi" w:hAnsiTheme="majorHAnsi" w:cstheme="majorHAnsi"/>
        </w:rPr>
        <w:t>M</w:t>
      </w:r>
      <w:r w:rsidR="00194571" w:rsidRPr="00FD3FAD">
        <w:rPr>
          <w:rFonts w:asciiTheme="majorHAnsi" w:hAnsiTheme="majorHAnsi" w:cstheme="majorHAnsi"/>
        </w:rPr>
        <w:t>unicípio</w:t>
      </w:r>
      <w:r w:rsidRPr="00FD3FAD">
        <w:rPr>
          <w:rFonts w:asciiTheme="majorHAnsi" w:hAnsiTheme="majorHAnsi" w:cstheme="majorHAnsi"/>
        </w:rPr>
        <w:t>, bem como o fornecim</w:t>
      </w:r>
      <w:r>
        <w:rPr>
          <w:rFonts w:asciiTheme="majorHAnsi" w:hAnsiTheme="majorHAnsi" w:cstheme="majorHAnsi"/>
        </w:rPr>
        <w:t>ento de mão de obra e materiais.</w:t>
      </w:r>
      <w:r w:rsidR="00177217">
        <w:rPr>
          <w:rFonts w:asciiTheme="majorHAnsi" w:hAnsiTheme="majorHAnsi" w:cstheme="majorHAnsi"/>
        </w:rPr>
        <w:t xml:space="preserve"> Valor total estimado em:</w:t>
      </w:r>
      <w:r w:rsidRPr="00FD3FAD">
        <w:t xml:space="preserve"> </w:t>
      </w:r>
      <w:r w:rsidR="00177217" w:rsidRPr="00177217">
        <w:rPr>
          <w:rFonts w:asciiTheme="minorHAnsi" w:hAnsiTheme="minorHAnsi" w:cstheme="minorHAnsi"/>
          <w:b/>
        </w:rPr>
        <w:t>R$ 151.195,00</w:t>
      </w:r>
      <w:r w:rsidR="00177217">
        <w:rPr>
          <w:rFonts w:asciiTheme="majorHAnsi" w:hAnsiTheme="majorHAnsi" w:cstheme="majorHAnsi"/>
        </w:rPr>
        <w:t>.</w:t>
      </w:r>
      <w:r w:rsidR="00177217" w:rsidRPr="00177217">
        <w:t xml:space="preserve"> </w:t>
      </w:r>
      <w:r w:rsidRPr="00FD3FAD">
        <w:rPr>
          <w:rFonts w:asciiTheme="majorHAnsi" w:hAnsiTheme="majorHAnsi" w:cstheme="majorHAnsi"/>
        </w:rPr>
        <w:t>Data da sessão pública</w:t>
      </w:r>
      <w:r>
        <w:rPr>
          <w:rFonts w:asciiTheme="majorHAnsi" w:hAnsiTheme="majorHAnsi" w:cstheme="majorHAnsi"/>
        </w:rPr>
        <w:t xml:space="preserve"> </w:t>
      </w:r>
      <w:r w:rsidRPr="00FD3FAD">
        <w:rPr>
          <w:rFonts w:asciiTheme="majorHAnsi" w:hAnsiTheme="majorHAnsi" w:cstheme="majorHAnsi"/>
        </w:rPr>
        <w:t xml:space="preserve">19/08/2025 às </w:t>
      </w:r>
      <w:r w:rsidR="000678EB">
        <w:rPr>
          <w:rFonts w:asciiTheme="majorHAnsi" w:hAnsiTheme="majorHAnsi" w:cstheme="majorHAnsi"/>
        </w:rPr>
        <w:t>0</w:t>
      </w:r>
      <w:r w:rsidRPr="00FD3FAD">
        <w:rPr>
          <w:rFonts w:asciiTheme="majorHAnsi" w:hAnsiTheme="majorHAnsi" w:cstheme="majorHAnsi"/>
        </w:rPr>
        <w:t>8h30min</w:t>
      </w:r>
      <w:r w:rsidR="00177217">
        <w:rPr>
          <w:rFonts w:asciiTheme="majorHAnsi" w:hAnsiTheme="majorHAnsi" w:cstheme="majorHAnsi"/>
        </w:rPr>
        <w:t>. Site</w:t>
      </w:r>
      <w:r w:rsidR="00177217" w:rsidRPr="00177217">
        <w:rPr>
          <w:rFonts w:ascii="ArialNarrow" w:hAnsi="ArialNarrow" w:cs="ArialNarrow"/>
          <w:color w:val="000097"/>
          <w:sz w:val="20"/>
          <w:szCs w:val="20"/>
        </w:rPr>
        <w:t xml:space="preserve"> </w:t>
      </w:r>
      <w:hyperlink r:id="rId14" w:history="1">
        <w:r w:rsidR="00177217" w:rsidRPr="00A026AA">
          <w:rPr>
            <w:rStyle w:val="Hyperlink"/>
            <w:rFonts w:asciiTheme="majorHAnsi" w:hAnsiTheme="majorHAnsi" w:cstheme="majorHAnsi"/>
          </w:rPr>
          <w:t>https://www.licitanet.com.br</w:t>
        </w:r>
        <w:r w:rsidR="00177217" w:rsidRPr="00A026AA">
          <w:rPr>
            <w:rStyle w:val="Hyperlink"/>
            <w:rFonts w:ascii="ArialNarrow" w:hAnsi="ArialNarrow" w:cs="ArialNarrow"/>
            <w:sz w:val="20"/>
            <w:szCs w:val="20"/>
          </w:rPr>
          <w:t>/</w:t>
        </w:r>
      </w:hyperlink>
      <w:r w:rsidR="00177217">
        <w:rPr>
          <w:rFonts w:ascii="ArialNarrow" w:hAnsi="ArialNarrow" w:cs="ArialNarrow"/>
          <w:color w:val="000097"/>
          <w:sz w:val="20"/>
          <w:szCs w:val="20"/>
        </w:rPr>
        <w:t xml:space="preserve">. </w:t>
      </w:r>
      <w:r w:rsidR="00177217" w:rsidRPr="00177217">
        <w:rPr>
          <w:rFonts w:asciiTheme="majorHAnsi" w:hAnsiTheme="majorHAnsi" w:cstheme="majorHAnsi"/>
        </w:rPr>
        <w:t>Informações:</w:t>
      </w:r>
      <w:r w:rsidR="00177217">
        <w:rPr>
          <w:rFonts w:ascii="ArialNarrow" w:hAnsi="ArialNarrow" w:cs="ArialNarrow"/>
          <w:color w:val="000097"/>
          <w:sz w:val="20"/>
          <w:szCs w:val="20"/>
        </w:rPr>
        <w:t xml:space="preserve"> </w:t>
      </w:r>
      <w:r w:rsidR="00177217" w:rsidRPr="00177217">
        <w:rPr>
          <w:rStyle w:val="Hyperlink"/>
          <w:rFonts w:asciiTheme="majorHAnsi" w:hAnsiTheme="majorHAnsi" w:cstheme="majorHAnsi"/>
        </w:rPr>
        <w:t>https://www.licitanet.com.br/</w:t>
      </w:r>
      <w:r w:rsidR="00177217">
        <w:rPr>
          <w:rStyle w:val="Hyperlink"/>
          <w:rFonts w:asciiTheme="majorHAnsi" w:hAnsiTheme="majorHAnsi" w:cstheme="majorHAnsi"/>
        </w:rPr>
        <w:t>.</w:t>
      </w:r>
    </w:p>
    <w:p w14:paraId="37B929A3" w14:textId="77777777" w:rsidR="009822BD" w:rsidRPr="004C6A55" w:rsidRDefault="009822BD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7F29A8" w14:textId="4F0CFF71" w:rsidR="009822BD" w:rsidRDefault="009822BD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</w:t>
      </w:r>
      <w:r w:rsidR="00C975EE">
        <w:rPr>
          <w:rFonts w:asciiTheme="minorHAnsi" w:hAnsiTheme="minorHAnsi" w:cstheme="minorHAnsi"/>
          <w:b/>
        </w:rPr>
        <w:t>R</w:t>
      </w:r>
      <w:r>
        <w:rPr>
          <w:rFonts w:asciiTheme="minorHAnsi" w:hAnsiTheme="minorHAnsi" w:cstheme="minorHAnsi"/>
          <w:b/>
        </w:rPr>
        <w:t>DISBURGO</w:t>
      </w:r>
      <w:r w:rsidR="00C975EE">
        <w:rPr>
          <w:rFonts w:asciiTheme="minorHAnsi" w:hAnsiTheme="minorHAnsi" w:cstheme="minorHAnsi"/>
          <w:b/>
        </w:rPr>
        <w:t xml:space="preserve"> MG - </w:t>
      </w:r>
      <w:r w:rsidR="00C975EE" w:rsidRPr="00C975EE">
        <w:rPr>
          <w:rFonts w:asciiTheme="minorHAnsi" w:hAnsiTheme="minorHAnsi" w:cstheme="minorHAnsi"/>
          <w:b/>
        </w:rPr>
        <w:t>PREGÃO ELETRÔNICO</w:t>
      </w:r>
      <w:r w:rsidR="00C975EE">
        <w:rPr>
          <w:rFonts w:asciiTheme="minorHAnsi" w:hAnsiTheme="minorHAnsi" w:cstheme="minorHAnsi"/>
          <w:b/>
        </w:rPr>
        <w:t xml:space="preserve"> Nº </w:t>
      </w:r>
      <w:r w:rsidR="00C975EE" w:rsidRPr="00C975EE">
        <w:rPr>
          <w:rFonts w:asciiTheme="minorHAnsi" w:hAnsiTheme="minorHAnsi" w:cstheme="minorHAnsi"/>
          <w:b/>
        </w:rPr>
        <w:t>017/2025</w:t>
      </w:r>
    </w:p>
    <w:p w14:paraId="0031548A" w14:textId="7388DEAB" w:rsidR="00C975EE" w:rsidRDefault="00C975EE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L</w:t>
      </w:r>
      <w:r w:rsidRPr="00C975EE">
        <w:rPr>
          <w:rFonts w:asciiTheme="majorHAnsi" w:hAnsiTheme="majorHAnsi" w:cstheme="majorHAnsi"/>
        </w:rPr>
        <w:t xml:space="preserve">ocação de motoniveladora patrol com operador, para manutenção das vias e estradas vicinais para atender as demandas da </w:t>
      </w:r>
      <w:r>
        <w:rPr>
          <w:rFonts w:asciiTheme="majorHAnsi" w:hAnsiTheme="majorHAnsi" w:cstheme="majorHAnsi"/>
        </w:rPr>
        <w:t>Secretaria Municipal d</w:t>
      </w:r>
      <w:r w:rsidRPr="00C975EE">
        <w:rPr>
          <w:rFonts w:asciiTheme="majorHAnsi" w:hAnsiTheme="majorHAnsi" w:cstheme="majorHAnsi"/>
        </w:rPr>
        <w:t xml:space="preserve">e Infraestrutura, Obras, Transporte </w:t>
      </w:r>
      <w:r>
        <w:rPr>
          <w:rFonts w:asciiTheme="majorHAnsi" w:hAnsiTheme="majorHAnsi" w:cstheme="majorHAnsi"/>
        </w:rPr>
        <w:t>e</w:t>
      </w:r>
      <w:r w:rsidRPr="00C975EE">
        <w:rPr>
          <w:rFonts w:asciiTheme="majorHAnsi" w:hAnsiTheme="majorHAnsi" w:cstheme="majorHAnsi"/>
        </w:rPr>
        <w:t xml:space="preserve"> Agricultura</w:t>
      </w:r>
      <w:r>
        <w:rPr>
          <w:rFonts w:asciiTheme="majorHAnsi" w:hAnsiTheme="majorHAnsi" w:cstheme="majorHAnsi"/>
        </w:rPr>
        <w:t>.</w:t>
      </w:r>
      <w:r w:rsidRPr="00C975EE">
        <w:t xml:space="preserve"> </w:t>
      </w:r>
      <w:r w:rsidRPr="00C975EE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às 09h</w:t>
      </w:r>
      <w:r w:rsidRPr="00C975E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C975EE">
        <w:rPr>
          <w:rFonts w:asciiTheme="majorHAnsi" w:hAnsiTheme="majorHAnsi" w:cstheme="majorHAnsi"/>
        </w:rPr>
        <w:t xml:space="preserve"> do dia 18/08/2025, no portal eletrônico </w:t>
      </w:r>
      <w:hyperlink r:id="rId15" w:history="1">
        <w:r w:rsidRPr="00A026AA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</w:t>
      </w:r>
    </w:p>
    <w:p w14:paraId="4B7383F1" w14:textId="77777777" w:rsidR="00D700C4" w:rsidRPr="004C6A55" w:rsidRDefault="00D700C4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9998515" w14:textId="2B22D418" w:rsidR="00D700C4" w:rsidRDefault="00D700C4" w:rsidP="009F02F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CONTAGEM MG - PREGÃO ELETRÔNICO Nº 039/2025</w:t>
      </w:r>
    </w:p>
    <w:p w14:paraId="01933C17" w14:textId="2F65F79D" w:rsidR="00D700C4" w:rsidRDefault="00D700C4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D700C4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D700C4">
        <w:rPr>
          <w:rFonts w:asciiTheme="majorHAnsi" w:hAnsiTheme="majorHAnsi" w:cstheme="majorHAnsi"/>
        </w:rPr>
        <w:t xml:space="preserve"> Contratação de empresa para prestação de serviços de sinalização viária horizontal e vertical nos trechos com pavimentos revitalizados pelo Programa Asfalto Novo, Município de Contagem/MG. Marcado para </w:t>
      </w:r>
      <w:r>
        <w:rPr>
          <w:rFonts w:asciiTheme="majorHAnsi" w:hAnsiTheme="majorHAnsi" w:cstheme="majorHAnsi"/>
        </w:rPr>
        <w:t xml:space="preserve">as 10h00min do dia 22/08/2025, no site: </w:t>
      </w:r>
      <w:hyperlink r:id="rId16" w:history="1">
        <w:r w:rsidRPr="00A026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A140162" w14:textId="77777777" w:rsidR="009822BD" w:rsidRPr="004C6A55" w:rsidRDefault="009822BD" w:rsidP="009F02F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2051011" w14:textId="471E34A5" w:rsidR="005A3FC0" w:rsidRDefault="007D4B54" w:rsidP="00057575">
      <w:pPr>
        <w:autoSpaceDE w:val="0"/>
        <w:autoSpaceDN w:val="0"/>
        <w:adjustRightInd w:val="0"/>
        <w:ind w:left="142"/>
        <w:jc w:val="both"/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5A3FC0" w:rsidRPr="005A3FC0">
        <w:rPr>
          <w:rFonts w:asciiTheme="minorHAnsi" w:hAnsiTheme="minorHAnsi" w:cstheme="minorHAnsi"/>
          <w:b/>
        </w:rPr>
        <w:t>DIVINÓPOLIS</w:t>
      </w:r>
      <w:r w:rsidR="005A3FC0">
        <w:rPr>
          <w:rFonts w:asciiTheme="minorHAnsi" w:hAnsiTheme="minorHAnsi" w:cstheme="minorHAnsi"/>
          <w:b/>
        </w:rPr>
        <w:t xml:space="preserve"> MG -</w:t>
      </w:r>
      <w:r w:rsidR="005A3FC0" w:rsidRPr="005A3FC0">
        <w:rPr>
          <w:rFonts w:asciiTheme="minorHAnsi" w:hAnsiTheme="minorHAnsi" w:cstheme="minorHAnsi"/>
          <w:b/>
        </w:rPr>
        <w:t xml:space="preserve"> </w:t>
      </w:r>
      <w:r w:rsidR="005A3FC0">
        <w:rPr>
          <w:rFonts w:asciiTheme="minorHAnsi" w:hAnsiTheme="minorHAnsi" w:cstheme="minorHAnsi"/>
          <w:b/>
        </w:rPr>
        <w:t xml:space="preserve">CONCORRÊNCIA ELETRÔNICA Nº </w:t>
      </w:r>
      <w:r w:rsidR="005A3FC0" w:rsidRPr="005A3FC0">
        <w:rPr>
          <w:rFonts w:asciiTheme="minorHAnsi" w:hAnsiTheme="minorHAnsi" w:cstheme="minorHAnsi"/>
          <w:b/>
        </w:rPr>
        <w:t>027/2025</w:t>
      </w:r>
      <w:r w:rsidR="005A3FC0" w:rsidRPr="005A3FC0">
        <w:t xml:space="preserve"> </w:t>
      </w:r>
    </w:p>
    <w:p w14:paraId="7C602460" w14:textId="20844C10" w:rsidR="007E310A" w:rsidRDefault="005A3FC0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A3FC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 C</w:t>
      </w:r>
      <w:r w:rsidRPr="005A3FC0">
        <w:rPr>
          <w:rFonts w:asciiTheme="majorHAnsi" w:hAnsiTheme="majorHAnsi" w:cstheme="majorHAnsi"/>
        </w:rPr>
        <w:t>ontratação de empresa especializada em obras civis, com fornecimento de materiais, equipamentos e mão de obra qualificada para execução da cobertura e novo piso da quadra, recuperação da estrutura do muro no entorno da quadra poliesportiva da Escola Municip</w:t>
      </w:r>
      <w:r w:rsidR="00F435B3">
        <w:rPr>
          <w:rFonts w:asciiTheme="majorHAnsi" w:hAnsiTheme="majorHAnsi" w:cstheme="majorHAnsi"/>
        </w:rPr>
        <w:t>al Sidney José de Oliveira, no M</w:t>
      </w:r>
      <w:r w:rsidRPr="005A3FC0">
        <w:rPr>
          <w:rFonts w:asciiTheme="majorHAnsi" w:hAnsiTheme="majorHAnsi" w:cstheme="majorHAnsi"/>
        </w:rPr>
        <w:t>unicípio de Divinópolis-MG.</w:t>
      </w:r>
      <w:r w:rsidR="00F435B3">
        <w:rPr>
          <w:rFonts w:asciiTheme="majorHAnsi" w:hAnsiTheme="majorHAnsi" w:cstheme="majorHAnsi"/>
        </w:rPr>
        <w:t xml:space="preserve"> </w:t>
      </w:r>
      <w:r w:rsidR="000678EB">
        <w:rPr>
          <w:rFonts w:asciiTheme="majorHAnsi" w:hAnsiTheme="majorHAnsi" w:cstheme="majorHAnsi"/>
        </w:rPr>
        <w:t xml:space="preserve"> </w:t>
      </w:r>
      <w:r w:rsidRPr="005A3FC0">
        <w:rPr>
          <w:rFonts w:asciiTheme="majorHAnsi" w:hAnsiTheme="majorHAnsi" w:cstheme="majorHAnsi"/>
        </w:rPr>
        <w:t>Data e horário do início da disputa: 09h00min do dia</w:t>
      </w:r>
      <w:r w:rsidR="00F435B3">
        <w:rPr>
          <w:rFonts w:asciiTheme="majorHAnsi" w:hAnsiTheme="majorHAnsi" w:cstheme="majorHAnsi"/>
        </w:rPr>
        <w:t xml:space="preserve"> </w:t>
      </w:r>
      <w:r w:rsidRPr="005A3FC0">
        <w:rPr>
          <w:rFonts w:asciiTheme="majorHAnsi" w:hAnsiTheme="majorHAnsi" w:cstheme="majorHAnsi"/>
        </w:rPr>
        <w:t>21/08/2025.</w:t>
      </w:r>
      <w:r w:rsidR="007E310A">
        <w:rPr>
          <w:rFonts w:asciiTheme="majorHAnsi" w:hAnsiTheme="majorHAnsi" w:cstheme="majorHAnsi"/>
        </w:rPr>
        <w:t xml:space="preserve">   Valor total estimado em:  </w:t>
      </w:r>
    </w:p>
    <w:p w14:paraId="64619785" w14:textId="1BBFA599" w:rsidR="007D4B54" w:rsidRDefault="007E310A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E310A">
        <w:rPr>
          <w:rFonts w:asciiTheme="minorHAnsi" w:hAnsiTheme="minorHAnsi" w:cstheme="minorHAnsi"/>
          <w:b/>
        </w:rPr>
        <w:t>R$</w:t>
      </w:r>
      <w:r>
        <w:rPr>
          <w:rFonts w:asciiTheme="majorHAnsi" w:hAnsiTheme="majorHAnsi" w:cstheme="majorHAnsi"/>
        </w:rPr>
        <w:t xml:space="preserve"> </w:t>
      </w:r>
      <w:r w:rsidRPr="007E310A">
        <w:rPr>
          <w:rFonts w:asciiTheme="minorHAnsi" w:hAnsiTheme="minorHAnsi" w:cstheme="minorHAnsi"/>
          <w:b/>
        </w:rPr>
        <w:t>772.869,17</w:t>
      </w:r>
      <w:r>
        <w:rPr>
          <w:rFonts w:asciiTheme="majorHAnsi" w:hAnsiTheme="majorHAnsi" w:cstheme="majorHAnsi"/>
        </w:rPr>
        <w:t xml:space="preserve"> </w:t>
      </w:r>
      <w:r w:rsidR="005A3FC0" w:rsidRPr="005A3FC0">
        <w:rPr>
          <w:rFonts w:asciiTheme="majorHAnsi" w:hAnsiTheme="majorHAnsi" w:cstheme="majorHAnsi"/>
        </w:rPr>
        <w:t xml:space="preserve"> </w:t>
      </w:r>
      <w:r w:rsidR="00F435B3">
        <w:rPr>
          <w:rFonts w:asciiTheme="majorHAnsi" w:hAnsiTheme="majorHAnsi" w:cstheme="majorHAnsi"/>
        </w:rPr>
        <w:t>E</w:t>
      </w:r>
      <w:r w:rsidR="005A3FC0" w:rsidRPr="005A3FC0">
        <w:rPr>
          <w:rFonts w:asciiTheme="majorHAnsi" w:hAnsiTheme="majorHAnsi" w:cstheme="majorHAnsi"/>
        </w:rPr>
        <w:t>dital e informações no endereço eletrônico</w:t>
      </w:r>
      <w:r w:rsidR="00F435B3">
        <w:rPr>
          <w:rFonts w:asciiTheme="majorHAnsi" w:hAnsiTheme="majorHAnsi" w:cstheme="majorHAnsi"/>
        </w:rPr>
        <w:t xml:space="preserve"> </w:t>
      </w:r>
      <w:hyperlink r:id="rId17" w:history="1">
        <w:r w:rsidR="00F435B3" w:rsidRPr="00A026AA">
          <w:rPr>
            <w:rStyle w:val="Hyperlink"/>
            <w:rFonts w:asciiTheme="majorHAnsi" w:hAnsiTheme="majorHAnsi" w:cstheme="majorHAnsi"/>
          </w:rPr>
          <w:t>www.compras.gov.br</w:t>
        </w:r>
      </w:hyperlink>
      <w:r w:rsidR="00F435B3">
        <w:rPr>
          <w:rFonts w:asciiTheme="majorHAnsi" w:hAnsiTheme="majorHAnsi" w:cstheme="majorHAnsi"/>
        </w:rPr>
        <w:t xml:space="preserve"> </w:t>
      </w:r>
      <w:r w:rsidR="005A3FC0" w:rsidRPr="005A3FC0">
        <w:rPr>
          <w:rFonts w:asciiTheme="majorHAnsi" w:hAnsiTheme="majorHAnsi" w:cstheme="majorHAnsi"/>
        </w:rPr>
        <w:t>e</w:t>
      </w:r>
      <w:r w:rsidR="00F435B3">
        <w:rPr>
          <w:rFonts w:asciiTheme="majorHAnsi" w:hAnsiTheme="majorHAnsi" w:cstheme="majorHAnsi"/>
        </w:rPr>
        <w:t xml:space="preserve"> </w:t>
      </w:r>
      <w:hyperlink r:id="rId18" w:history="1">
        <w:r w:rsidR="00F435B3" w:rsidRPr="00A026AA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="00F435B3">
        <w:rPr>
          <w:rFonts w:asciiTheme="majorHAnsi" w:hAnsiTheme="majorHAnsi" w:cstheme="majorHAnsi"/>
        </w:rPr>
        <w:t xml:space="preserve">, </w:t>
      </w:r>
      <w:r w:rsidR="005A3FC0" w:rsidRPr="005A3FC0">
        <w:rPr>
          <w:rFonts w:asciiTheme="majorHAnsi" w:hAnsiTheme="majorHAnsi" w:cstheme="majorHAnsi"/>
        </w:rPr>
        <w:t>Contato: (37) 3229-8127 / 3229-8128</w:t>
      </w:r>
      <w:r w:rsidR="00F435B3">
        <w:rPr>
          <w:rFonts w:asciiTheme="majorHAnsi" w:hAnsiTheme="majorHAnsi" w:cstheme="majorHAnsi"/>
        </w:rPr>
        <w:t>.</w:t>
      </w:r>
    </w:p>
    <w:p w14:paraId="22F88A1B" w14:textId="77777777" w:rsidR="00D700C4" w:rsidRPr="004C6A55" w:rsidRDefault="00D700C4" w:rsidP="006E5C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75CBEBC" w14:textId="4896EB44" w:rsidR="006E5CD3" w:rsidRDefault="007274B7" w:rsidP="006E5CD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="00194571" w:rsidRPr="007D4B54">
        <w:rPr>
          <w:rFonts w:asciiTheme="minorHAnsi" w:hAnsiTheme="minorHAnsi" w:cstheme="minorHAnsi"/>
          <w:b/>
        </w:rPr>
        <w:t>DE</w:t>
      </w:r>
      <w:r w:rsidR="00194571">
        <w:rPr>
          <w:rFonts w:asciiTheme="minorHAnsi" w:hAnsiTheme="minorHAnsi" w:cstheme="minorHAnsi"/>
          <w:b/>
        </w:rPr>
        <w:t xml:space="preserve"> ESPERA</w:t>
      </w:r>
      <w:r w:rsidR="006E5CD3">
        <w:rPr>
          <w:rFonts w:asciiTheme="minorHAnsi" w:hAnsiTheme="minorHAnsi" w:cstheme="minorHAnsi"/>
          <w:b/>
        </w:rPr>
        <w:t xml:space="preserve"> FELIZ MG - </w:t>
      </w:r>
      <w:r w:rsidR="006E5CD3" w:rsidRPr="006E5CD3">
        <w:rPr>
          <w:rFonts w:asciiTheme="minorHAnsi" w:hAnsiTheme="minorHAnsi" w:cstheme="minorHAnsi"/>
          <w:b/>
        </w:rPr>
        <w:t xml:space="preserve">CONCORRÊNCIA ELETRÔNICA Nº </w:t>
      </w:r>
      <w:r w:rsidR="006E5CD3">
        <w:rPr>
          <w:rFonts w:asciiTheme="minorHAnsi" w:hAnsiTheme="minorHAnsi" w:cstheme="minorHAnsi"/>
          <w:b/>
        </w:rPr>
        <w:t>0</w:t>
      </w:r>
      <w:r w:rsidR="006E5CD3" w:rsidRPr="006E5CD3">
        <w:rPr>
          <w:rFonts w:asciiTheme="minorHAnsi" w:hAnsiTheme="minorHAnsi" w:cstheme="minorHAnsi"/>
          <w:b/>
        </w:rPr>
        <w:t>13/2025</w:t>
      </w:r>
      <w:r w:rsidR="006E5CD3" w:rsidRPr="006E5CD3">
        <w:rPr>
          <w:rFonts w:asciiTheme="majorHAnsi" w:hAnsiTheme="majorHAnsi" w:cstheme="majorHAnsi"/>
        </w:rPr>
        <w:t xml:space="preserve"> </w:t>
      </w:r>
    </w:p>
    <w:p w14:paraId="2DEF4727" w14:textId="0191930D" w:rsidR="00057575" w:rsidRPr="006E5CD3" w:rsidRDefault="006E5CD3" w:rsidP="006E5CD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 </w:t>
      </w:r>
      <w:r w:rsidRPr="006E5CD3">
        <w:rPr>
          <w:rFonts w:asciiTheme="majorHAnsi" w:hAnsiTheme="majorHAnsi" w:cstheme="majorHAnsi"/>
        </w:rPr>
        <w:t>Contratação de empresa especializada para reforma de quadra de esp</w:t>
      </w:r>
      <w:r w:rsidR="004C6A55">
        <w:rPr>
          <w:rFonts w:asciiTheme="majorHAnsi" w:hAnsiTheme="majorHAnsi" w:cstheme="majorHAnsi"/>
        </w:rPr>
        <w:t xml:space="preserve">ortes na Praça </w:t>
      </w:r>
      <w:r w:rsidR="00194571">
        <w:rPr>
          <w:rFonts w:asciiTheme="majorHAnsi" w:hAnsiTheme="majorHAnsi" w:cstheme="majorHAnsi"/>
        </w:rPr>
        <w:t>Américo</w:t>
      </w:r>
      <w:r w:rsidR="004C6A55">
        <w:rPr>
          <w:rFonts w:asciiTheme="majorHAnsi" w:hAnsiTheme="majorHAnsi" w:cstheme="majorHAnsi"/>
        </w:rPr>
        <w:t xml:space="preserve"> Carlos (</w:t>
      </w:r>
      <w:r w:rsidR="00194571">
        <w:rPr>
          <w:rFonts w:asciiTheme="majorHAnsi" w:hAnsiTheme="majorHAnsi" w:cstheme="majorHAnsi"/>
        </w:rPr>
        <w:t>Á</w:t>
      </w:r>
      <w:r w:rsidR="00194571" w:rsidRPr="006E5CD3">
        <w:rPr>
          <w:rFonts w:asciiTheme="majorHAnsi" w:hAnsiTheme="majorHAnsi" w:cstheme="majorHAnsi"/>
        </w:rPr>
        <w:t>rea</w:t>
      </w:r>
      <w:r w:rsidRPr="006E5CD3">
        <w:rPr>
          <w:rFonts w:asciiTheme="majorHAnsi" w:hAnsiTheme="majorHAnsi" w:cstheme="majorHAnsi"/>
        </w:rPr>
        <w:t xml:space="preserve"> d</w:t>
      </w:r>
      <w:r>
        <w:rPr>
          <w:rFonts w:asciiTheme="majorHAnsi" w:hAnsiTheme="majorHAnsi" w:cstheme="majorHAnsi"/>
        </w:rPr>
        <w:t xml:space="preserve">e </w:t>
      </w:r>
      <w:r w:rsidR="004C6A55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azer). Data 19/08/2025 às 09h</w:t>
      </w:r>
      <w:r w:rsidRPr="006E5CD3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</w:t>
      </w:r>
      <w:r w:rsidRPr="006E5CD3">
        <w:rPr>
          <w:rFonts w:asciiTheme="majorHAnsi" w:hAnsiTheme="majorHAnsi" w:cstheme="majorHAnsi"/>
        </w:rPr>
        <w:t xml:space="preserve">. O edital completo encontra – se disponível no site: </w:t>
      </w:r>
      <w:hyperlink r:id="rId19" w:history="1">
        <w:r w:rsidRPr="00A026AA">
          <w:rPr>
            <w:rStyle w:val="Hyperlink"/>
            <w:rFonts w:asciiTheme="majorHAnsi" w:hAnsiTheme="majorHAnsi" w:cstheme="majorHAnsi"/>
          </w:rPr>
          <w:t>www.licitanet.com.br/</w:t>
        </w:r>
      </w:hyperlink>
      <w:r w:rsidRPr="006E5C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F5616FD" w14:textId="77777777" w:rsidR="006E5CD3" w:rsidRPr="004C6A55" w:rsidRDefault="006E5CD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8C3177C" w14:textId="1031EB7B" w:rsidR="006E5CD3" w:rsidRDefault="00152E8A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6E5CD3" w:rsidRPr="006E5CD3">
        <w:rPr>
          <w:rFonts w:asciiTheme="minorHAnsi" w:hAnsiTheme="minorHAnsi" w:cstheme="minorHAnsi"/>
          <w:b/>
        </w:rPr>
        <w:t xml:space="preserve">FRANCISCO DUMONT </w:t>
      </w:r>
      <w:r w:rsidR="006E5CD3">
        <w:rPr>
          <w:rFonts w:asciiTheme="minorHAnsi" w:hAnsiTheme="minorHAnsi" w:cstheme="minorHAnsi"/>
          <w:b/>
        </w:rPr>
        <w:t xml:space="preserve">MG - </w:t>
      </w:r>
      <w:r w:rsidR="006E5CD3" w:rsidRPr="006E5CD3">
        <w:rPr>
          <w:rFonts w:asciiTheme="minorHAnsi" w:hAnsiTheme="minorHAnsi" w:cstheme="minorHAnsi"/>
          <w:b/>
        </w:rPr>
        <w:t xml:space="preserve">CONCORRÊNCIA ELETRÔNICA </w:t>
      </w:r>
      <w:r w:rsidR="006E5CD3">
        <w:rPr>
          <w:rFonts w:asciiTheme="minorHAnsi" w:hAnsiTheme="minorHAnsi" w:cstheme="minorHAnsi"/>
          <w:b/>
        </w:rPr>
        <w:t xml:space="preserve">Nº </w:t>
      </w:r>
      <w:r w:rsidR="006E5CD3" w:rsidRPr="006E5CD3">
        <w:rPr>
          <w:rFonts w:asciiTheme="minorHAnsi" w:hAnsiTheme="minorHAnsi" w:cstheme="minorHAnsi"/>
          <w:b/>
        </w:rPr>
        <w:t>003/2025</w:t>
      </w:r>
      <w:r w:rsidR="006E5CD3">
        <w:t xml:space="preserve"> </w:t>
      </w:r>
    </w:p>
    <w:p w14:paraId="621A3C7C" w14:textId="7877C63B" w:rsidR="00057575" w:rsidRPr="00D80D7B" w:rsidRDefault="006E5CD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E5CD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6E5CD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6E5CD3">
        <w:rPr>
          <w:rFonts w:asciiTheme="majorHAnsi" w:hAnsiTheme="majorHAnsi" w:cstheme="majorHAnsi"/>
        </w:rPr>
        <w:t>Contratação de empresa especializada para execução de obra de engenharia para realizar a reforma e ampliação do Estádio Municipal de Francisco Dumont/MG</w:t>
      </w:r>
      <w:r>
        <w:rPr>
          <w:rFonts w:asciiTheme="majorHAnsi" w:hAnsiTheme="majorHAnsi" w:cstheme="majorHAnsi"/>
        </w:rPr>
        <w:t>.</w:t>
      </w:r>
      <w:r w:rsidRPr="006E5CD3">
        <w:t xml:space="preserve"> </w:t>
      </w:r>
      <w:r w:rsidRPr="006E5CD3">
        <w:rPr>
          <w:rFonts w:asciiTheme="majorHAnsi" w:hAnsiTheme="majorHAnsi" w:cstheme="majorHAnsi"/>
        </w:rPr>
        <w:t>Início do recebimento das propostas de preços e documentos de habilitação: às 08h00min do dia 01/08/2025. Limite para acolhimento das propostas de preços e documentos de habilitação: às 13h59min do dia 18/08/2025. Início da sessã</w:t>
      </w:r>
      <w:r>
        <w:rPr>
          <w:rFonts w:asciiTheme="majorHAnsi" w:hAnsiTheme="majorHAnsi" w:cstheme="majorHAnsi"/>
        </w:rPr>
        <w:t>o de disputa de preços: às 14h00</w:t>
      </w:r>
      <w:r w:rsidRPr="006E5CD3">
        <w:rPr>
          <w:rFonts w:asciiTheme="majorHAnsi" w:hAnsiTheme="majorHAnsi" w:cstheme="majorHAnsi"/>
        </w:rPr>
        <w:t>min do dia 18/08/2025</w:t>
      </w:r>
      <w:r>
        <w:rPr>
          <w:rFonts w:asciiTheme="majorHAnsi" w:hAnsiTheme="majorHAnsi" w:cstheme="majorHAnsi"/>
        </w:rPr>
        <w:t>.</w:t>
      </w:r>
      <w:r w:rsidRPr="006E5CD3">
        <w:t xml:space="preserve"> </w:t>
      </w:r>
      <w:r>
        <w:rPr>
          <w:rFonts w:asciiTheme="majorHAnsi" w:hAnsiTheme="majorHAnsi" w:cstheme="majorHAnsi"/>
        </w:rPr>
        <w:t xml:space="preserve">Local: </w:t>
      </w:r>
      <w:hyperlink r:id="rId20" w:history="1">
        <w:r w:rsidRPr="00A026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6E5C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</w:t>
      </w:r>
      <w:r w:rsidRPr="006E5CD3">
        <w:rPr>
          <w:rFonts w:asciiTheme="majorHAnsi" w:hAnsiTheme="majorHAnsi" w:cstheme="majorHAnsi"/>
        </w:rPr>
        <w:t xml:space="preserve">site: </w:t>
      </w:r>
      <w:hyperlink r:id="rId21" w:history="1">
        <w:r w:rsidRPr="00A026AA">
          <w:rPr>
            <w:rStyle w:val="Hyperlink"/>
            <w:rFonts w:asciiTheme="majorHAnsi" w:hAnsiTheme="majorHAnsi" w:cstheme="majorHAnsi"/>
          </w:rPr>
          <w:t>http://www.franciscodumont.mg.gov.br</w:t>
        </w:r>
      </w:hyperlink>
      <w:r>
        <w:rPr>
          <w:rFonts w:asciiTheme="majorHAnsi" w:hAnsiTheme="majorHAnsi" w:cstheme="majorHAnsi"/>
        </w:rPr>
        <w:t xml:space="preserve"> </w:t>
      </w:r>
      <w:r w:rsidRPr="006E5CD3">
        <w:rPr>
          <w:rFonts w:asciiTheme="majorHAnsi" w:hAnsiTheme="majorHAnsi" w:cstheme="majorHAnsi"/>
        </w:rPr>
        <w:t xml:space="preserve">ou </w:t>
      </w:r>
      <w:r>
        <w:rPr>
          <w:rFonts w:asciiTheme="majorHAnsi" w:hAnsiTheme="majorHAnsi" w:cstheme="majorHAnsi"/>
        </w:rPr>
        <w:t xml:space="preserve">telefone </w:t>
      </w:r>
      <w:r w:rsidRPr="006E5CD3">
        <w:rPr>
          <w:rFonts w:asciiTheme="majorHAnsi" w:hAnsiTheme="majorHAnsi" w:cstheme="majorHAnsi"/>
        </w:rPr>
        <w:t>(38) 99929-5307</w:t>
      </w:r>
      <w:r>
        <w:rPr>
          <w:rFonts w:asciiTheme="majorHAnsi" w:hAnsiTheme="majorHAnsi" w:cstheme="majorHAnsi"/>
        </w:rPr>
        <w:t>.</w:t>
      </w:r>
    </w:p>
    <w:p w14:paraId="75148762" w14:textId="77777777" w:rsidR="00C657A0" w:rsidRPr="004C6A55" w:rsidRDefault="00C657A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4E04AA36" w14:textId="77777777" w:rsidR="00BD730F" w:rsidRDefault="00BF3BC9" w:rsidP="00BD73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 xml:space="preserve">PREFEITURA MUNICIPAL </w:t>
      </w:r>
      <w:r w:rsidR="00BD730F" w:rsidRPr="00BF3BC9">
        <w:rPr>
          <w:rFonts w:asciiTheme="minorHAnsi" w:hAnsiTheme="minorHAnsi" w:cstheme="minorHAnsi"/>
          <w:b/>
        </w:rPr>
        <w:t>DE</w:t>
      </w:r>
      <w:r w:rsidR="00BD730F" w:rsidRPr="00703F0A">
        <w:rPr>
          <w:rFonts w:asciiTheme="minorHAnsi" w:hAnsiTheme="minorHAnsi" w:cstheme="minorHAnsi"/>
          <w:b/>
        </w:rPr>
        <w:t xml:space="preserve"> </w:t>
      </w:r>
      <w:r w:rsidR="00BD730F" w:rsidRPr="00BD730F">
        <w:rPr>
          <w:rFonts w:asciiTheme="minorHAnsi" w:hAnsiTheme="minorHAnsi" w:cstheme="minorHAnsi"/>
          <w:b/>
        </w:rPr>
        <w:t>JURUAIA</w:t>
      </w:r>
      <w:r w:rsidR="00BD730F">
        <w:rPr>
          <w:rFonts w:asciiTheme="minorHAnsi" w:hAnsiTheme="minorHAnsi" w:cstheme="minorHAnsi"/>
          <w:b/>
        </w:rPr>
        <w:t xml:space="preserve"> MG - </w:t>
      </w:r>
      <w:r w:rsidR="00BD730F" w:rsidRPr="00BD730F">
        <w:rPr>
          <w:rFonts w:asciiTheme="minorHAnsi" w:hAnsiTheme="minorHAnsi" w:cstheme="minorHAnsi"/>
          <w:b/>
        </w:rPr>
        <w:t xml:space="preserve">CONCORRÊNCIA </w:t>
      </w:r>
      <w:r w:rsidR="00BD730F">
        <w:rPr>
          <w:rFonts w:asciiTheme="minorHAnsi" w:hAnsiTheme="minorHAnsi" w:cstheme="minorHAnsi"/>
          <w:b/>
        </w:rPr>
        <w:t xml:space="preserve">Nº </w:t>
      </w:r>
      <w:r w:rsidR="00BD730F" w:rsidRPr="00BD730F">
        <w:rPr>
          <w:rFonts w:asciiTheme="minorHAnsi" w:hAnsiTheme="minorHAnsi" w:cstheme="minorHAnsi"/>
          <w:b/>
        </w:rPr>
        <w:t>0</w:t>
      </w:r>
      <w:r w:rsidR="00BD730F">
        <w:rPr>
          <w:rFonts w:asciiTheme="minorHAnsi" w:hAnsiTheme="minorHAnsi" w:cstheme="minorHAnsi"/>
          <w:b/>
        </w:rPr>
        <w:t>0</w:t>
      </w:r>
      <w:r w:rsidR="00BD730F" w:rsidRPr="00BD730F">
        <w:rPr>
          <w:rFonts w:asciiTheme="minorHAnsi" w:hAnsiTheme="minorHAnsi" w:cstheme="minorHAnsi"/>
          <w:b/>
        </w:rPr>
        <w:t>6/2025</w:t>
      </w:r>
      <w:r w:rsidR="00BD730F" w:rsidRPr="00BD730F">
        <w:rPr>
          <w:rFonts w:asciiTheme="majorHAnsi" w:hAnsiTheme="majorHAnsi" w:cstheme="majorHAnsi"/>
        </w:rPr>
        <w:t xml:space="preserve"> </w:t>
      </w:r>
    </w:p>
    <w:p w14:paraId="223FC3BA" w14:textId="581794A0" w:rsidR="00891949" w:rsidRDefault="00BD730F" w:rsidP="00BD730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D730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 C</w:t>
      </w:r>
      <w:r w:rsidRPr="00BD730F">
        <w:rPr>
          <w:rFonts w:asciiTheme="majorHAnsi" w:hAnsiTheme="majorHAnsi" w:cstheme="majorHAnsi"/>
        </w:rPr>
        <w:t>ontratação de empresa especializada em engenharia civil para execução de pavimentação em CBUQ, drenagem e outros nas Ruas: Rua dos Silveiras, Rua Treze de Maio, Rua Tiradentes e Rua Vitor Candido de Morais (pavimentação) e nas Ruas: Rua Augusta Marques Bueno, Rua Gonçalves de Rezende e rua Irmãos Castro (recapeamento), ambas dentro do perímetro urbano de Juruaia</w:t>
      </w:r>
      <w:r w:rsidR="007115E1">
        <w:rPr>
          <w:rFonts w:asciiTheme="majorHAnsi" w:hAnsiTheme="majorHAnsi" w:cstheme="majorHAnsi"/>
        </w:rPr>
        <w:t>/MG</w:t>
      </w:r>
      <w:r>
        <w:rPr>
          <w:rFonts w:asciiTheme="majorHAnsi" w:hAnsiTheme="majorHAnsi" w:cstheme="majorHAnsi"/>
        </w:rPr>
        <w:t>.</w:t>
      </w:r>
      <w:r w:rsidRPr="00BD730F">
        <w:t xml:space="preserve"> </w:t>
      </w:r>
      <w:r w:rsidRPr="00BD730F">
        <w:rPr>
          <w:rFonts w:asciiTheme="majorHAnsi" w:hAnsiTheme="majorHAnsi" w:cstheme="majorHAnsi"/>
        </w:rPr>
        <w:t>Data de rea</w:t>
      </w:r>
      <w:r>
        <w:rPr>
          <w:rFonts w:asciiTheme="majorHAnsi" w:hAnsiTheme="majorHAnsi" w:cstheme="majorHAnsi"/>
        </w:rPr>
        <w:t>lização: 19/08/2025 ás 08h30min</w:t>
      </w:r>
      <w:r w:rsidR="007115E1">
        <w:rPr>
          <w:rFonts w:asciiTheme="majorHAnsi" w:hAnsiTheme="majorHAnsi" w:cstheme="majorHAnsi"/>
        </w:rPr>
        <w:t>.</w:t>
      </w:r>
      <w:r w:rsidR="007115E1" w:rsidRPr="00BD730F">
        <w:rPr>
          <w:rFonts w:asciiTheme="majorHAnsi" w:hAnsiTheme="majorHAnsi" w:cstheme="majorHAnsi"/>
        </w:rPr>
        <w:t xml:space="preserve"> </w:t>
      </w:r>
      <w:r w:rsidR="007115E1">
        <w:rPr>
          <w:rFonts w:asciiTheme="majorHAnsi" w:hAnsiTheme="majorHAnsi" w:cstheme="majorHAnsi"/>
        </w:rPr>
        <w:t xml:space="preserve">Informações site: </w:t>
      </w:r>
      <w:hyperlink r:id="rId22" w:history="1">
        <w:r w:rsidR="007115E1" w:rsidRPr="00A026AA">
          <w:rPr>
            <w:rStyle w:val="Hyperlink"/>
            <w:rFonts w:asciiTheme="majorHAnsi" w:hAnsiTheme="majorHAnsi" w:cstheme="majorHAnsi"/>
          </w:rPr>
          <w:t>www.juruaia.mg.gov.br</w:t>
        </w:r>
      </w:hyperlink>
      <w:r w:rsidR="007115E1">
        <w:rPr>
          <w:rFonts w:asciiTheme="majorHAnsi" w:hAnsiTheme="majorHAnsi" w:cstheme="majorHAnsi"/>
        </w:rPr>
        <w:t>,</w:t>
      </w:r>
      <w:r w:rsidRPr="00BD730F">
        <w:rPr>
          <w:rFonts w:asciiTheme="majorHAnsi" w:hAnsiTheme="majorHAnsi" w:cstheme="majorHAnsi"/>
        </w:rPr>
        <w:t xml:space="preserve"> </w:t>
      </w:r>
      <w:r w:rsidR="007115E1">
        <w:rPr>
          <w:rFonts w:asciiTheme="majorHAnsi" w:hAnsiTheme="majorHAnsi" w:cstheme="majorHAnsi"/>
        </w:rPr>
        <w:t xml:space="preserve">telefone: </w:t>
      </w:r>
      <w:r w:rsidRPr="00BD730F">
        <w:rPr>
          <w:rFonts w:asciiTheme="majorHAnsi" w:hAnsiTheme="majorHAnsi" w:cstheme="majorHAnsi"/>
        </w:rPr>
        <w:t>(35)3553-1211</w:t>
      </w:r>
      <w:r>
        <w:rPr>
          <w:rFonts w:asciiTheme="majorHAnsi" w:hAnsiTheme="majorHAnsi" w:cstheme="majorHAnsi"/>
        </w:rPr>
        <w:t>.</w:t>
      </w:r>
    </w:p>
    <w:p w14:paraId="44A8554D" w14:textId="155DD11E" w:rsidR="00560AEE" w:rsidRDefault="00560AEE" w:rsidP="00560AE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lastRenderedPageBreak/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60AEE">
        <w:rPr>
          <w:rFonts w:asciiTheme="minorHAnsi" w:hAnsiTheme="minorHAnsi" w:cstheme="minorHAnsi"/>
          <w:b/>
        </w:rPr>
        <w:t>LASSANCE</w:t>
      </w:r>
      <w:r>
        <w:rPr>
          <w:rFonts w:asciiTheme="minorHAnsi" w:hAnsiTheme="minorHAnsi" w:cstheme="minorHAnsi"/>
          <w:b/>
        </w:rPr>
        <w:t xml:space="preserve"> MG -</w:t>
      </w:r>
      <w:r w:rsidRPr="00560AEE">
        <w:t xml:space="preserve"> </w:t>
      </w:r>
      <w:r w:rsidRPr="00560AEE">
        <w:rPr>
          <w:rFonts w:asciiTheme="minorHAnsi" w:hAnsiTheme="minorHAnsi" w:cstheme="minorHAnsi"/>
          <w:b/>
        </w:rPr>
        <w:t>PREGÃO ELETRÔNICO Nº</w:t>
      </w:r>
      <w:r>
        <w:rPr>
          <w:rFonts w:asciiTheme="minorHAnsi" w:hAnsiTheme="minorHAnsi" w:cstheme="minorHAnsi"/>
          <w:b/>
        </w:rPr>
        <w:t xml:space="preserve"> </w:t>
      </w:r>
      <w:r w:rsidRPr="00560AEE">
        <w:rPr>
          <w:rFonts w:asciiTheme="minorHAnsi" w:hAnsiTheme="minorHAnsi" w:cstheme="minorHAnsi"/>
          <w:b/>
        </w:rPr>
        <w:t>005/2025</w:t>
      </w:r>
    </w:p>
    <w:p w14:paraId="4B2C32B5" w14:textId="21BDDAD2" w:rsidR="00560AEE" w:rsidRDefault="00560AEE" w:rsidP="00560A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60AEE">
        <w:rPr>
          <w:rFonts w:asciiTheme="majorHAnsi" w:hAnsiTheme="majorHAnsi" w:cstheme="majorHAnsi"/>
        </w:rPr>
        <w:t>Contratação de empresa especializada para retomada da construção do novo Cemitér</w:t>
      </w:r>
      <w:r>
        <w:rPr>
          <w:rFonts w:asciiTheme="majorHAnsi" w:hAnsiTheme="majorHAnsi" w:cstheme="majorHAnsi"/>
        </w:rPr>
        <w:t>io Municipal para a Secretaria Municipal de Obras e U</w:t>
      </w:r>
      <w:r w:rsidRPr="00560AEE">
        <w:rPr>
          <w:rFonts w:asciiTheme="majorHAnsi" w:hAnsiTheme="majorHAnsi" w:cstheme="majorHAnsi"/>
        </w:rPr>
        <w:t>rbanismo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560AEE">
        <w:rPr>
          <w:rFonts w:asciiTheme="majorHAnsi" w:hAnsiTheme="majorHAnsi" w:cstheme="majorHAnsi"/>
        </w:rPr>
        <w:t>Valor estimado em:</w:t>
      </w:r>
      <w:r>
        <w:rPr>
          <w:rFonts w:asciiTheme="majorHAnsi" w:hAnsiTheme="majorHAnsi" w:cstheme="majorHAnsi"/>
        </w:rPr>
        <w:t xml:space="preserve"> </w:t>
      </w:r>
      <w:r w:rsidRPr="00560AEE">
        <w:rPr>
          <w:rFonts w:asciiTheme="minorHAnsi" w:hAnsiTheme="minorHAnsi" w:cstheme="minorHAnsi"/>
          <w:b/>
        </w:rPr>
        <w:t>R$</w:t>
      </w:r>
      <w:r w:rsidR="00604AFF">
        <w:rPr>
          <w:rFonts w:asciiTheme="minorHAnsi" w:hAnsiTheme="minorHAnsi" w:cstheme="minorHAnsi"/>
          <w:b/>
        </w:rPr>
        <w:t xml:space="preserve"> </w:t>
      </w:r>
      <w:r w:rsidRPr="00560AEE">
        <w:rPr>
          <w:rFonts w:asciiTheme="minorHAnsi" w:hAnsiTheme="minorHAnsi" w:cstheme="minorHAnsi"/>
          <w:b/>
        </w:rPr>
        <w:t>256.012,94</w:t>
      </w:r>
      <w:r w:rsidRPr="00560AE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60AEE">
        <w:rPr>
          <w:rFonts w:asciiTheme="majorHAnsi" w:hAnsiTheme="majorHAnsi" w:cstheme="majorHAnsi"/>
        </w:rPr>
        <w:t>Data e horário de abertura da sessão pública:</w:t>
      </w:r>
      <w:r>
        <w:rPr>
          <w:rFonts w:asciiTheme="majorHAnsi" w:hAnsiTheme="majorHAnsi" w:cstheme="majorHAnsi"/>
        </w:rPr>
        <w:t xml:space="preserve"> 13/08/2025 ás 08h00min.</w:t>
      </w:r>
      <w:r w:rsidRPr="00560AEE">
        <w:t xml:space="preserve"> </w:t>
      </w:r>
      <w:r w:rsidRPr="00560AEE">
        <w:rPr>
          <w:rFonts w:asciiTheme="majorHAnsi" w:hAnsiTheme="majorHAnsi" w:cstheme="majorHAnsi"/>
        </w:rPr>
        <w:t xml:space="preserve">Este edital está disponível no sistema </w:t>
      </w:r>
      <w:hyperlink r:id="rId23" w:history="1">
        <w:r w:rsidRPr="00A026AA">
          <w:rPr>
            <w:rStyle w:val="Hyperlink"/>
            <w:rFonts w:asciiTheme="majorHAnsi" w:hAnsiTheme="majorHAnsi" w:cstheme="majorHAnsi"/>
          </w:rPr>
          <w:t>https://app2.ammlicita.org.br/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560AEE">
        <w:rPr>
          <w:rFonts w:asciiTheme="majorHAnsi" w:hAnsiTheme="majorHAnsi" w:cstheme="majorHAnsi"/>
        </w:rPr>
        <w:t>e no portal do Município de Lassance</w:t>
      </w:r>
      <w:r>
        <w:rPr>
          <w:rFonts w:asciiTheme="majorHAnsi" w:hAnsiTheme="majorHAnsi" w:cstheme="majorHAnsi"/>
        </w:rPr>
        <w:t xml:space="preserve"> - </w:t>
      </w:r>
      <w:r w:rsidRPr="00560AEE">
        <w:rPr>
          <w:rFonts w:asciiTheme="majorHAnsi" w:hAnsiTheme="majorHAnsi" w:cstheme="majorHAnsi"/>
        </w:rPr>
        <w:t xml:space="preserve"> </w:t>
      </w:r>
      <w:hyperlink r:id="rId24" w:history="1">
        <w:r w:rsidRPr="00A026AA">
          <w:rPr>
            <w:rStyle w:val="Hyperlink"/>
            <w:rFonts w:asciiTheme="majorHAnsi" w:hAnsiTheme="majorHAnsi" w:cstheme="majorHAnsi"/>
          </w:rPr>
          <w:t>http://lassance.mg.gov.br</w:t>
        </w:r>
      </w:hyperlink>
      <w:r w:rsidRPr="00560AEE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4A29D58" w14:textId="77777777" w:rsidR="00B17FB5" w:rsidRPr="004C6A55" w:rsidRDefault="00B17FB5" w:rsidP="00560A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19FD610" w14:textId="77777777" w:rsidR="00B17FB5" w:rsidRDefault="00B17FB5" w:rsidP="00B17FB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Pr="006B6BA7">
        <w:rPr>
          <w:rFonts w:asciiTheme="minorHAnsi" w:hAnsiTheme="minorHAnsi" w:cstheme="minorHAnsi"/>
          <w:b/>
        </w:rPr>
        <w:t>NACIP RAYDAN</w:t>
      </w:r>
      <w:r>
        <w:rPr>
          <w:rFonts w:asciiTheme="minorHAnsi" w:hAnsiTheme="minorHAnsi" w:cstheme="minorHAnsi"/>
          <w:b/>
        </w:rPr>
        <w:t xml:space="preserve"> MG - </w:t>
      </w:r>
      <w:r w:rsidRPr="009A5A42">
        <w:rPr>
          <w:rFonts w:asciiTheme="minorHAnsi" w:hAnsiTheme="minorHAnsi" w:cstheme="minorHAnsi"/>
          <w:b/>
        </w:rPr>
        <w:t>PREGÃO ELETRÔNICA Nº 016/2025</w:t>
      </w:r>
    </w:p>
    <w:p w14:paraId="0BE3D605" w14:textId="7B434D33" w:rsidR="00B17FB5" w:rsidRDefault="00B17FB5" w:rsidP="00B17FB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C</w:t>
      </w:r>
      <w:r w:rsidRPr="009A5A42">
        <w:rPr>
          <w:rFonts w:asciiTheme="majorHAnsi" w:hAnsiTheme="majorHAnsi" w:cstheme="majorHAnsi"/>
        </w:rPr>
        <w:t>ontratação de empresa para prestação de serviços de locação de máquinas pesadas (retroescavadeira e caminhão basculante) com operador e combustível</w:t>
      </w:r>
      <w:r>
        <w:rPr>
          <w:rFonts w:asciiTheme="majorHAnsi" w:hAnsiTheme="majorHAnsi" w:cstheme="majorHAnsi"/>
        </w:rPr>
        <w:t>.</w:t>
      </w:r>
      <w:r w:rsidRPr="009A5A4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9A5A42">
        <w:rPr>
          <w:rFonts w:asciiTheme="majorHAnsi" w:hAnsiTheme="majorHAnsi" w:cstheme="majorHAnsi"/>
        </w:rPr>
        <w:t>ecebimento</w:t>
      </w:r>
      <w:r>
        <w:rPr>
          <w:rFonts w:asciiTheme="majorHAnsi" w:hAnsiTheme="majorHAnsi" w:cstheme="majorHAnsi"/>
        </w:rPr>
        <w:t xml:space="preserve"> das </w:t>
      </w:r>
      <w:r w:rsidR="00194571">
        <w:rPr>
          <w:rFonts w:asciiTheme="majorHAnsi" w:hAnsiTheme="majorHAnsi" w:cstheme="majorHAnsi"/>
        </w:rPr>
        <w:t>propostas a</w:t>
      </w:r>
      <w:r>
        <w:rPr>
          <w:rFonts w:asciiTheme="majorHAnsi" w:hAnsiTheme="majorHAnsi" w:cstheme="majorHAnsi"/>
        </w:rPr>
        <w:t xml:space="preserve"> partir do dia 01/08/2025 ás 08h</w:t>
      </w:r>
      <w:r w:rsidRPr="009A5A42">
        <w:rPr>
          <w:rFonts w:asciiTheme="majorHAnsi" w:hAnsiTheme="majorHAnsi" w:cstheme="majorHAnsi"/>
        </w:rPr>
        <w:t>00min na plataforma eletrônica</w:t>
      </w:r>
      <w:r>
        <w:rPr>
          <w:rFonts w:asciiTheme="majorHAnsi" w:hAnsiTheme="majorHAnsi" w:cstheme="majorHAnsi"/>
        </w:rPr>
        <w:t>:</w:t>
      </w:r>
      <w:r w:rsidRPr="009A5A42">
        <w:rPr>
          <w:rFonts w:asciiTheme="majorHAnsi" w:hAnsiTheme="majorHAnsi" w:cstheme="majorHAnsi"/>
        </w:rPr>
        <w:t xml:space="preserve"> </w:t>
      </w:r>
      <w:hyperlink r:id="rId25" w:history="1">
        <w:r w:rsidRPr="00A026AA">
          <w:rPr>
            <w:rStyle w:val="Hyperlink"/>
            <w:rFonts w:asciiTheme="majorHAnsi" w:hAnsiTheme="majorHAnsi" w:cstheme="majorHAnsi"/>
          </w:rPr>
          <w:t>https://licitardigital.com.br</w:t>
        </w:r>
      </w:hyperlink>
      <w:r w:rsidRPr="009A5A4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A5A42">
        <w:rPr>
          <w:rFonts w:asciiTheme="majorHAnsi" w:hAnsiTheme="majorHAnsi" w:cstheme="majorHAnsi"/>
        </w:rPr>
        <w:t xml:space="preserve"> Iní</w:t>
      </w:r>
      <w:r>
        <w:rPr>
          <w:rFonts w:asciiTheme="majorHAnsi" w:hAnsiTheme="majorHAnsi" w:cstheme="majorHAnsi"/>
        </w:rPr>
        <w:t>cio da sessão dia 14/08/2025 ás 08h</w:t>
      </w:r>
      <w:r w:rsidRPr="009A5A42">
        <w:rPr>
          <w:rFonts w:asciiTheme="majorHAnsi" w:hAnsiTheme="majorHAnsi" w:cstheme="majorHAnsi"/>
        </w:rPr>
        <w:t>00min</w:t>
      </w:r>
      <w:r>
        <w:rPr>
          <w:rFonts w:asciiTheme="majorHAnsi" w:hAnsiTheme="majorHAnsi" w:cstheme="majorHAnsi"/>
        </w:rPr>
        <w:t>.</w:t>
      </w:r>
    </w:p>
    <w:p w14:paraId="6A895D3B" w14:textId="77777777" w:rsidR="00BD730F" w:rsidRPr="004C6A55" w:rsidRDefault="00BD730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92AB4A7" w14:textId="2FFC4861" w:rsidR="00906C88" w:rsidRDefault="00872E0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115E1" w:rsidRPr="007115E1">
        <w:rPr>
          <w:rFonts w:asciiTheme="minorHAnsi" w:hAnsiTheme="minorHAnsi" w:cstheme="minorHAnsi"/>
          <w:b/>
        </w:rPr>
        <w:t>PIRANGA</w:t>
      </w:r>
      <w:r w:rsidR="007115E1">
        <w:rPr>
          <w:rFonts w:asciiTheme="minorHAnsi" w:hAnsiTheme="minorHAnsi" w:cstheme="minorHAnsi"/>
          <w:b/>
        </w:rPr>
        <w:t xml:space="preserve"> MG - CONCORRÊNCIA ELETRÔNICA Nº</w:t>
      </w:r>
      <w:r w:rsidR="007115E1" w:rsidRPr="007115E1">
        <w:rPr>
          <w:rFonts w:asciiTheme="minorHAnsi" w:hAnsiTheme="minorHAnsi" w:cstheme="minorHAnsi"/>
          <w:b/>
        </w:rPr>
        <w:t xml:space="preserve"> 005/2025</w:t>
      </w:r>
    </w:p>
    <w:p w14:paraId="7C716DC7" w14:textId="1260DD1F" w:rsidR="007115E1" w:rsidRPr="007115E1" w:rsidRDefault="007115E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5E1">
        <w:rPr>
          <w:rFonts w:asciiTheme="majorHAnsi" w:hAnsiTheme="majorHAnsi" w:cstheme="majorHAnsi"/>
        </w:rPr>
        <w:t>OBJETO:</w:t>
      </w:r>
      <w:r>
        <w:t xml:space="preserve"> </w:t>
      </w:r>
      <w:r>
        <w:rPr>
          <w:rFonts w:asciiTheme="majorHAnsi" w:hAnsiTheme="majorHAnsi" w:cstheme="majorHAnsi"/>
        </w:rPr>
        <w:t>C</w:t>
      </w:r>
      <w:r w:rsidRPr="007115E1">
        <w:rPr>
          <w:rFonts w:asciiTheme="majorHAnsi" w:hAnsiTheme="majorHAnsi" w:cstheme="majorHAnsi"/>
        </w:rPr>
        <w:t>ontratação de empresa para execução do serviço de manute</w:t>
      </w:r>
      <w:r>
        <w:rPr>
          <w:rFonts w:asciiTheme="majorHAnsi" w:hAnsiTheme="majorHAnsi" w:cstheme="majorHAnsi"/>
        </w:rPr>
        <w:t>nção de pavimento asfáltico no M</w:t>
      </w:r>
      <w:r w:rsidRPr="007115E1">
        <w:rPr>
          <w:rFonts w:asciiTheme="majorHAnsi" w:hAnsiTheme="majorHAnsi" w:cstheme="majorHAnsi"/>
        </w:rPr>
        <w:t>unicípio de Piranga/MG. Data de abert</w:t>
      </w:r>
      <w:r>
        <w:rPr>
          <w:rFonts w:asciiTheme="majorHAnsi" w:hAnsiTheme="majorHAnsi" w:cstheme="majorHAnsi"/>
        </w:rPr>
        <w:t>ura: 19/08/2025 às 09h</w:t>
      </w:r>
      <w:r w:rsidRPr="007115E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7115E1">
        <w:rPr>
          <w:rFonts w:asciiTheme="majorHAnsi" w:hAnsiTheme="majorHAnsi" w:cstheme="majorHAnsi"/>
        </w:rPr>
        <w:t>.</w:t>
      </w:r>
      <w:r w:rsidR="00604AFF">
        <w:rPr>
          <w:rFonts w:asciiTheme="majorHAnsi" w:hAnsiTheme="majorHAnsi" w:cstheme="majorHAnsi"/>
        </w:rPr>
        <w:t xml:space="preserve"> Valor estimado:</w:t>
      </w:r>
      <w:r w:rsidRPr="007115E1">
        <w:rPr>
          <w:rFonts w:asciiTheme="majorHAnsi" w:hAnsiTheme="majorHAnsi" w:cstheme="majorHAnsi"/>
        </w:rPr>
        <w:t xml:space="preserve"> </w:t>
      </w:r>
      <w:r w:rsidR="00604AFF" w:rsidRPr="00560AEE">
        <w:rPr>
          <w:rFonts w:asciiTheme="minorHAnsi" w:hAnsiTheme="minorHAnsi" w:cstheme="minorHAnsi"/>
          <w:b/>
        </w:rPr>
        <w:t>R$</w:t>
      </w:r>
      <w:r w:rsidR="00604AFF">
        <w:rPr>
          <w:rFonts w:asciiTheme="minorHAnsi" w:hAnsiTheme="minorHAnsi" w:cstheme="minorHAnsi"/>
          <w:b/>
        </w:rPr>
        <w:t xml:space="preserve"> </w:t>
      </w:r>
      <w:r w:rsidR="00604AFF" w:rsidRPr="00604AFF">
        <w:rPr>
          <w:rFonts w:asciiTheme="minorHAnsi" w:hAnsiTheme="minorHAnsi" w:cstheme="minorHAnsi"/>
          <w:b/>
        </w:rPr>
        <w:t>1.181.114,53</w:t>
      </w:r>
      <w:r w:rsidR="00604AFF" w:rsidRPr="00604AFF">
        <w:rPr>
          <w:rFonts w:asciiTheme="majorHAnsi" w:hAnsiTheme="majorHAnsi" w:cstheme="majorHAnsi"/>
        </w:rPr>
        <w:t xml:space="preserve">. </w:t>
      </w:r>
      <w:r w:rsidRPr="007115E1">
        <w:rPr>
          <w:rFonts w:asciiTheme="majorHAnsi" w:hAnsiTheme="majorHAnsi" w:cstheme="majorHAnsi"/>
        </w:rPr>
        <w:t>Edital e informações:</w:t>
      </w:r>
      <w:r>
        <w:rPr>
          <w:rFonts w:asciiTheme="majorHAnsi" w:hAnsiTheme="majorHAnsi" w:cstheme="majorHAnsi"/>
        </w:rPr>
        <w:t xml:space="preserve"> pelo e-mail </w:t>
      </w:r>
      <w:hyperlink r:id="rId26" w:history="1">
        <w:r w:rsidRPr="00A026AA">
          <w:rPr>
            <w:rStyle w:val="Hyperlink"/>
            <w:rFonts w:asciiTheme="majorHAnsi" w:hAnsiTheme="majorHAnsi" w:cstheme="majorHAnsi"/>
          </w:rPr>
          <w:t>licitacao@piranga.mg.gov.br</w:t>
        </w:r>
      </w:hyperlink>
      <w:r>
        <w:rPr>
          <w:rFonts w:asciiTheme="majorHAnsi" w:hAnsiTheme="majorHAnsi" w:cstheme="majorHAnsi"/>
        </w:rPr>
        <w:t xml:space="preserve"> </w:t>
      </w:r>
      <w:r w:rsidRPr="007115E1">
        <w:rPr>
          <w:rFonts w:asciiTheme="majorHAnsi" w:hAnsiTheme="majorHAnsi" w:cstheme="majorHAnsi"/>
        </w:rPr>
        <w:t xml:space="preserve">ou pelo site: </w:t>
      </w:r>
      <w:hyperlink r:id="rId27" w:history="1">
        <w:r w:rsidRPr="00A026AA">
          <w:rPr>
            <w:rStyle w:val="Hyperlink"/>
            <w:rFonts w:asciiTheme="majorHAnsi" w:hAnsiTheme="majorHAnsi" w:cstheme="majorHAnsi"/>
          </w:rPr>
          <w:t>https://www.piranga.mg.gov.br/licitacoes</w:t>
        </w:r>
      </w:hyperlink>
      <w:r w:rsidRPr="007115E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6405C17" w14:textId="77777777" w:rsidR="00BF65E0" w:rsidRPr="007115E1" w:rsidRDefault="00BF65E0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3B9C84" w14:textId="345E9F35" w:rsidR="007115E1" w:rsidRDefault="000015E8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7115E1" w:rsidRPr="007115E1">
        <w:rPr>
          <w:rFonts w:asciiTheme="minorHAnsi" w:hAnsiTheme="minorHAnsi" w:cstheme="minorHAnsi"/>
          <w:b/>
        </w:rPr>
        <w:t xml:space="preserve">RIO PARDO DE MINAS </w:t>
      </w:r>
      <w:r w:rsidR="007115E1">
        <w:rPr>
          <w:rFonts w:asciiTheme="minorHAnsi" w:hAnsiTheme="minorHAnsi" w:cstheme="minorHAnsi"/>
          <w:b/>
        </w:rPr>
        <w:t xml:space="preserve">MG </w:t>
      </w:r>
      <w:r w:rsidR="006B5E09">
        <w:rPr>
          <w:rFonts w:asciiTheme="minorHAnsi" w:hAnsiTheme="minorHAnsi" w:cstheme="minorHAnsi"/>
          <w:b/>
        </w:rPr>
        <w:t>-</w:t>
      </w:r>
      <w:r w:rsidR="007115E1">
        <w:rPr>
          <w:rFonts w:asciiTheme="minorHAnsi" w:hAnsiTheme="minorHAnsi" w:cstheme="minorHAnsi"/>
          <w:b/>
        </w:rPr>
        <w:t xml:space="preserve"> </w:t>
      </w:r>
      <w:r w:rsidR="007115E1" w:rsidRPr="007115E1">
        <w:rPr>
          <w:rFonts w:asciiTheme="minorHAnsi" w:hAnsiTheme="minorHAnsi" w:cstheme="minorHAnsi"/>
          <w:b/>
        </w:rPr>
        <w:t>CONCORRÊNCIA</w:t>
      </w:r>
      <w:r w:rsidR="00C975EE">
        <w:rPr>
          <w:rFonts w:asciiTheme="minorHAnsi" w:hAnsiTheme="minorHAnsi" w:cstheme="minorHAnsi"/>
          <w:b/>
        </w:rPr>
        <w:t xml:space="preserve"> ELETRÔNICA </w:t>
      </w:r>
      <w:r w:rsidR="007115E1" w:rsidRPr="007115E1">
        <w:rPr>
          <w:rFonts w:asciiTheme="minorHAnsi" w:hAnsiTheme="minorHAnsi" w:cstheme="minorHAnsi"/>
          <w:b/>
        </w:rPr>
        <w:t>Nº 005/</w:t>
      </w:r>
      <w:r w:rsidR="007115E1">
        <w:rPr>
          <w:rFonts w:asciiTheme="minorHAnsi" w:hAnsiTheme="minorHAnsi" w:cstheme="minorHAnsi"/>
          <w:b/>
        </w:rPr>
        <w:t>2025</w:t>
      </w:r>
      <w:r w:rsidR="007115E1">
        <w:t xml:space="preserve"> </w:t>
      </w:r>
    </w:p>
    <w:p w14:paraId="1E19C383" w14:textId="1F567A07" w:rsidR="00BF65E0" w:rsidRPr="002B16D8" w:rsidRDefault="007115E1" w:rsidP="00C975E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115E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115E1">
        <w:rPr>
          <w:rFonts w:asciiTheme="majorHAnsi" w:hAnsiTheme="majorHAnsi" w:cstheme="majorHAnsi"/>
        </w:rPr>
        <w:t>Contratação de empresa especializada destinada à execução de obra civil de construção de Creche Pré-E</w:t>
      </w:r>
      <w:r>
        <w:rPr>
          <w:rFonts w:asciiTheme="majorHAnsi" w:hAnsiTheme="majorHAnsi" w:cstheme="majorHAnsi"/>
        </w:rPr>
        <w:t>scola Tipo 1 - Modelo FNDE, no D</w:t>
      </w:r>
      <w:r w:rsidRPr="007115E1">
        <w:rPr>
          <w:rFonts w:asciiTheme="majorHAnsi" w:hAnsiTheme="majorHAnsi" w:cstheme="majorHAnsi"/>
        </w:rPr>
        <w:t>istrito d</w:t>
      </w:r>
      <w:r>
        <w:rPr>
          <w:rFonts w:asciiTheme="majorHAnsi" w:hAnsiTheme="majorHAnsi" w:cstheme="majorHAnsi"/>
        </w:rPr>
        <w:t>e Serra Nova neste M</w:t>
      </w:r>
      <w:r w:rsidRPr="007115E1">
        <w:rPr>
          <w:rFonts w:asciiTheme="majorHAnsi" w:hAnsiTheme="majorHAnsi" w:cstheme="majorHAnsi"/>
        </w:rPr>
        <w:t xml:space="preserve">unicípio de Rio Pardo de </w:t>
      </w:r>
      <w:r w:rsidR="00C975EE">
        <w:rPr>
          <w:rFonts w:asciiTheme="majorHAnsi" w:hAnsiTheme="majorHAnsi" w:cstheme="majorHAnsi"/>
        </w:rPr>
        <w:t xml:space="preserve">Minas / </w:t>
      </w:r>
      <w:r w:rsidRPr="007115E1">
        <w:rPr>
          <w:rFonts w:asciiTheme="majorHAnsi" w:hAnsiTheme="majorHAnsi" w:cstheme="majorHAnsi"/>
        </w:rPr>
        <w:t xml:space="preserve">MG. </w:t>
      </w:r>
      <w:r w:rsidR="00C975EE">
        <w:rPr>
          <w:rFonts w:asciiTheme="majorHAnsi" w:hAnsiTheme="majorHAnsi" w:cstheme="majorHAnsi"/>
        </w:rPr>
        <w:t>Valor estimado em:</w:t>
      </w:r>
      <w:r w:rsidR="00C975EE" w:rsidRPr="00C975EE">
        <w:t xml:space="preserve"> </w:t>
      </w:r>
      <w:r w:rsidR="00C975EE" w:rsidRPr="00C975EE">
        <w:rPr>
          <w:rFonts w:asciiTheme="minorHAnsi" w:hAnsiTheme="minorHAnsi" w:cstheme="minorHAnsi"/>
          <w:b/>
        </w:rPr>
        <w:t>R$ 5.317.262,19</w:t>
      </w:r>
      <w:r w:rsidR="00C975EE" w:rsidRPr="00C975EE">
        <w:rPr>
          <w:rFonts w:asciiTheme="majorHAnsi" w:hAnsiTheme="majorHAnsi" w:cstheme="majorHAnsi"/>
        </w:rPr>
        <w:t>.</w:t>
      </w:r>
      <w:r w:rsidR="00C975EE">
        <w:rPr>
          <w:rFonts w:asciiTheme="majorHAnsi" w:hAnsiTheme="majorHAnsi" w:cstheme="majorHAnsi"/>
        </w:rPr>
        <w:t xml:space="preserve"> </w:t>
      </w:r>
      <w:r w:rsidRPr="007115E1">
        <w:rPr>
          <w:rFonts w:asciiTheme="majorHAnsi" w:hAnsiTheme="majorHAnsi" w:cstheme="majorHAnsi"/>
        </w:rPr>
        <w:t>Início do recebimento de propostas: 09h00</w:t>
      </w:r>
      <w:r>
        <w:rPr>
          <w:rFonts w:asciiTheme="majorHAnsi" w:hAnsiTheme="majorHAnsi" w:cstheme="majorHAnsi"/>
        </w:rPr>
        <w:t>min</w:t>
      </w:r>
      <w:r w:rsidRPr="007115E1">
        <w:rPr>
          <w:rFonts w:asciiTheme="majorHAnsi" w:hAnsiTheme="majorHAnsi" w:cstheme="majorHAnsi"/>
        </w:rPr>
        <w:t xml:space="preserve"> do dia 04/08/2025</w:t>
      </w:r>
      <w:r>
        <w:rPr>
          <w:rFonts w:asciiTheme="majorHAnsi" w:hAnsiTheme="majorHAnsi" w:cstheme="majorHAnsi"/>
        </w:rPr>
        <w:t>,</w:t>
      </w:r>
      <w:r w:rsidRPr="007115E1">
        <w:rPr>
          <w:rFonts w:asciiTheme="majorHAnsi" w:hAnsiTheme="majorHAnsi" w:cstheme="majorHAnsi"/>
        </w:rPr>
        <w:t xml:space="preserve"> fim do recebimento de propostas: </w:t>
      </w:r>
      <w:r w:rsidR="0077223C">
        <w:rPr>
          <w:rFonts w:asciiTheme="majorHAnsi" w:hAnsiTheme="majorHAnsi" w:cstheme="majorHAnsi"/>
        </w:rPr>
        <w:t>0</w:t>
      </w:r>
      <w:r w:rsidRPr="007115E1">
        <w:rPr>
          <w:rFonts w:asciiTheme="majorHAnsi" w:hAnsiTheme="majorHAnsi" w:cstheme="majorHAnsi"/>
        </w:rPr>
        <w:t xml:space="preserve">9h00min do dia 18/08/2025. Início da </w:t>
      </w:r>
      <w:r w:rsidR="0077223C" w:rsidRPr="007115E1">
        <w:rPr>
          <w:rFonts w:asciiTheme="majorHAnsi" w:hAnsiTheme="majorHAnsi" w:cstheme="majorHAnsi"/>
        </w:rPr>
        <w:t xml:space="preserve">sessão de disputa </w:t>
      </w:r>
      <w:r w:rsidRPr="007115E1">
        <w:rPr>
          <w:rFonts w:asciiTheme="majorHAnsi" w:hAnsiTheme="majorHAnsi" w:cstheme="majorHAnsi"/>
        </w:rPr>
        <w:t>de Preços: às 09h01</w:t>
      </w:r>
      <w:r w:rsidR="0077223C">
        <w:rPr>
          <w:rFonts w:asciiTheme="majorHAnsi" w:hAnsiTheme="majorHAnsi" w:cstheme="majorHAnsi"/>
        </w:rPr>
        <w:t xml:space="preserve">min, </w:t>
      </w:r>
      <w:r w:rsidRPr="007115E1">
        <w:rPr>
          <w:rFonts w:asciiTheme="majorHAnsi" w:hAnsiTheme="majorHAnsi" w:cstheme="majorHAnsi"/>
        </w:rPr>
        <w:t>do dia 18/</w:t>
      </w:r>
      <w:r w:rsidR="0077223C">
        <w:rPr>
          <w:rFonts w:asciiTheme="majorHAnsi" w:hAnsiTheme="majorHAnsi" w:cstheme="majorHAnsi"/>
        </w:rPr>
        <w:t>08/2025. Informações</w:t>
      </w:r>
      <w:r w:rsidRPr="007115E1">
        <w:rPr>
          <w:rFonts w:asciiTheme="majorHAnsi" w:hAnsiTheme="majorHAnsi" w:cstheme="majorHAnsi"/>
        </w:rPr>
        <w:t xml:space="preserve"> pelo e-mail: </w:t>
      </w:r>
      <w:hyperlink r:id="rId28" w:history="1">
        <w:r w:rsidR="0077223C" w:rsidRPr="00A026AA">
          <w:rPr>
            <w:rStyle w:val="Hyperlink"/>
            <w:rFonts w:asciiTheme="majorHAnsi" w:hAnsiTheme="majorHAnsi" w:cstheme="majorHAnsi"/>
          </w:rPr>
          <w:t>licitacao@riopardo.mg.gov.br</w:t>
        </w:r>
      </w:hyperlink>
      <w:r w:rsidR="0077223C">
        <w:rPr>
          <w:rFonts w:asciiTheme="majorHAnsi" w:hAnsiTheme="majorHAnsi" w:cstheme="majorHAnsi"/>
        </w:rPr>
        <w:t xml:space="preserve"> </w:t>
      </w:r>
      <w:r w:rsidR="0077223C" w:rsidRPr="0077223C">
        <w:rPr>
          <w:rFonts w:asciiTheme="majorHAnsi" w:hAnsiTheme="majorHAnsi" w:cstheme="majorHAnsi"/>
        </w:rPr>
        <w:t>ou pelo telefone: (38)3824-1356</w:t>
      </w:r>
      <w:r w:rsidR="0077223C">
        <w:rPr>
          <w:rFonts w:asciiTheme="majorHAnsi" w:hAnsiTheme="majorHAnsi" w:cstheme="majorHAnsi"/>
        </w:rPr>
        <w:t>.</w:t>
      </w:r>
    </w:p>
    <w:p w14:paraId="1B1788D9" w14:textId="77777777" w:rsidR="00CB1084" w:rsidRPr="004C6A55" w:rsidRDefault="00CB1084" w:rsidP="00BF65E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C68C929" w14:textId="4049DDA4" w:rsidR="0077223C" w:rsidRDefault="00CB1084" w:rsidP="00057575">
      <w:pPr>
        <w:autoSpaceDE w:val="0"/>
        <w:autoSpaceDN w:val="0"/>
        <w:adjustRightInd w:val="0"/>
        <w:ind w:left="142"/>
        <w:jc w:val="both"/>
      </w:pPr>
      <w:r w:rsidRPr="00703F0A">
        <w:rPr>
          <w:rFonts w:asciiTheme="minorHAnsi" w:hAnsiTheme="minorHAnsi" w:cstheme="minorHAnsi"/>
          <w:b/>
        </w:rPr>
        <w:t>PREFEITURA MUNICIPAL DE</w:t>
      </w:r>
      <w:r w:rsidR="0077223C" w:rsidRPr="0077223C">
        <w:t xml:space="preserve"> </w:t>
      </w:r>
      <w:r w:rsidR="0077223C" w:rsidRPr="0077223C">
        <w:rPr>
          <w:rFonts w:asciiTheme="minorHAnsi" w:hAnsiTheme="minorHAnsi" w:cstheme="minorHAnsi"/>
          <w:b/>
        </w:rPr>
        <w:t>RIO PIRACICABA</w:t>
      </w:r>
      <w:r w:rsidR="0077223C">
        <w:rPr>
          <w:rFonts w:asciiTheme="minorHAnsi" w:hAnsiTheme="minorHAnsi" w:cstheme="minorHAnsi"/>
          <w:b/>
        </w:rPr>
        <w:t xml:space="preserve"> MG -</w:t>
      </w:r>
      <w:r w:rsidR="0077223C" w:rsidRPr="0077223C">
        <w:rPr>
          <w:rFonts w:asciiTheme="minorHAnsi" w:hAnsiTheme="minorHAnsi" w:cstheme="minorHAnsi"/>
          <w:b/>
        </w:rPr>
        <w:t xml:space="preserve"> CONCORRÊNCIA ELETRÔNICA Nº 009/2025</w:t>
      </w:r>
      <w:r w:rsidR="0077223C">
        <w:t xml:space="preserve"> </w:t>
      </w:r>
    </w:p>
    <w:p w14:paraId="50F025B8" w14:textId="6AE1238B" w:rsidR="00057575" w:rsidRDefault="0077223C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7223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77223C">
        <w:rPr>
          <w:rFonts w:asciiTheme="majorHAnsi" w:hAnsiTheme="majorHAnsi" w:cstheme="majorHAnsi"/>
        </w:rPr>
        <w:t>Contratação de empresa especializada em pavimentação asfáltica na avenida Gustave Peffer, Bairro Louis Ensch, Rio Piracicaba/MG</w:t>
      </w:r>
      <w:r w:rsidR="009D47BF">
        <w:rPr>
          <w:rFonts w:asciiTheme="majorHAnsi" w:hAnsiTheme="majorHAnsi" w:cstheme="majorHAnsi"/>
        </w:rPr>
        <w:t>,</w:t>
      </w:r>
      <w:r w:rsidRPr="0077223C">
        <w:rPr>
          <w:rFonts w:asciiTheme="majorHAnsi" w:hAnsiTheme="majorHAnsi" w:cstheme="majorHAnsi"/>
        </w:rPr>
        <w:t xml:space="preserve"> incluindo fornecimento de materiais, equipamentos e mão obra. </w:t>
      </w:r>
      <w:r w:rsidR="009D47BF" w:rsidRPr="009D47BF">
        <w:rPr>
          <w:rFonts w:asciiTheme="majorHAnsi" w:hAnsiTheme="majorHAnsi" w:cstheme="majorHAnsi"/>
        </w:rPr>
        <w:t>Valor total estimado em</w:t>
      </w:r>
      <w:r w:rsidR="00FD3FAD">
        <w:rPr>
          <w:rFonts w:asciiTheme="majorHAnsi" w:hAnsiTheme="majorHAnsi" w:cstheme="majorHAnsi"/>
        </w:rPr>
        <w:t>:</w:t>
      </w:r>
      <w:r w:rsidR="009D47BF" w:rsidRPr="009D47BF">
        <w:t xml:space="preserve"> </w:t>
      </w:r>
      <w:r w:rsidR="009D47BF" w:rsidRPr="009D47BF">
        <w:rPr>
          <w:rFonts w:asciiTheme="minorHAnsi" w:hAnsiTheme="minorHAnsi" w:cstheme="minorHAnsi"/>
          <w:b/>
        </w:rPr>
        <w:t>R$ 501.150,00</w:t>
      </w:r>
      <w:r w:rsidR="009D47BF" w:rsidRPr="009D47BF">
        <w:rPr>
          <w:rFonts w:asciiTheme="majorHAnsi" w:hAnsiTheme="majorHAnsi" w:cstheme="majorHAnsi"/>
        </w:rPr>
        <w:t xml:space="preserve">.  </w:t>
      </w:r>
      <w:r w:rsidR="009D47BF">
        <w:rPr>
          <w:rFonts w:asciiTheme="majorHAnsi" w:hAnsiTheme="majorHAnsi" w:cstheme="majorHAnsi"/>
        </w:rPr>
        <w:t>D</w:t>
      </w:r>
      <w:r w:rsidRPr="0077223C">
        <w:rPr>
          <w:rFonts w:asciiTheme="majorHAnsi" w:hAnsiTheme="majorHAnsi" w:cstheme="majorHAnsi"/>
        </w:rPr>
        <w:t xml:space="preserve">ata da entrega das propostas: </w:t>
      </w:r>
      <w:r>
        <w:rPr>
          <w:rFonts w:asciiTheme="majorHAnsi" w:hAnsiTheme="majorHAnsi" w:cstheme="majorHAnsi"/>
        </w:rPr>
        <w:t>até 19/08/2025 às 08h</w:t>
      </w:r>
      <w:r w:rsidRPr="0077223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min, d</w:t>
      </w:r>
      <w:r w:rsidRPr="0077223C">
        <w:rPr>
          <w:rFonts w:asciiTheme="majorHAnsi" w:hAnsiTheme="majorHAnsi" w:cstheme="majorHAnsi"/>
        </w:rPr>
        <w:t>at</w:t>
      </w:r>
      <w:r w:rsidR="00FD3FAD">
        <w:rPr>
          <w:rFonts w:asciiTheme="majorHAnsi" w:hAnsiTheme="majorHAnsi" w:cstheme="majorHAnsi"/>
        </w:rPr>
        <w:t>a da abertura -</w:t>
      </w:r>
      <w:r>
        <w:rPr>
          <w:rFonts w:asciiTheme="majorHAnsi" w:hAnsiTheme="majorHAnsi" w:cstheme="majorHAnsi"/>
        </w:rPr>
        <w:t xml:space="preserve"> 19/08/2025 às 08h</w:t>
      </w:r>
      <w:r w:rsidRPr="0077223C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>min. E</w:t>
      </w:r>
      <w:r w:rsidRPr="0077223C">
        <w:rPr>
          <w:rFonts w:asciiTheme="majorHAnsi" w:hAnsiTheme="majorHAnsi" w:cstheme="majorHAnsi"/>
        </w:rPr>
        <w:t xml:space="preserve">dital disponível nos endereços </w:t>
      </w:r>
      <w:hyperlink r:id="rId29" w:history="1">
        <w:r w:rsidRPr="00A026AA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</w:t>
      </w:r>
      <w:r w:rsidRPr="0077223C">
        <w:rPr>
          <w:rFonts w:asciiTheme="majorHAnsi" w:hAnsiTheme="majorHAnsi" w:cstheme="majorHAnsi"/>
        </w:rPr>
        <w:t xml:space="preserve">e </w:t>
      </w:r>
      <w:hyperlink r:id="rId30" w:history="1">
        <w:r w:rsidRPr="00A026AA">
          <w:rPr>
            <w:rStyle w:val="Hyperlink"/>
            <w:rFonts w:asciiTheme="majorHAnsi" w:hAnsiTheme="majorHAnsi" w:cstheme="majorHAnsi"/>
          </w:rPr>
          <w:t>www.riopiracicaba.mg.gov.br/licitacao/</w:t>
        </w:r>
      </w:hyperlink>
      <w:r w:rsidRPr="0077223C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Informações t</w:t>
      </w:r>
      <w:r w:rsidRPr="0077223C">
        <w:rPr>
          <w:rFonts w:asciiTheme="majorHAnsi" w:hAnsiTheme="majorHAnsi" w:cstheme="majorHAnsi"/>
        </w:rPr>
        <w:t>el</w:t>
      </w:r>
      <w:r>
        <w:rPr>
          <w:rFonts w:asciiTheme="majorHAnsi" w:hAnsiTheme="majorHAnsi" w:cstheme="majorHAnsi"/>
        </w:rPr>
        <w:t>efone</w:t>
      </w:r>
      <w:r w:rsidRPr="0077223C">
        <w:rPr>
          <w:rFonts w:asciiTheme="majorHAnsi" w:hAnsiTheme="majorHAnsi" w:cstheme="majorHAnsi"/>
        </w:rPr>
        <w:t>: (31) 3854- 1262</w:t>
      </w:r>
      <w:r>
        <w:rPr>
          <w:rFonts w:asciiTheme="majorHAnsi" w:hAnsiTheme="majorHAnsi" w:cstheme="majorHAnsi"/>
        </w:rPr>
        <w:t>.</w:t>
      </w:r>
    </w:p>
    <w:p w14:paraId="76E59F03" w14:textId="77777777" w:rsidR="006B5E09" w:rsidRDefault="006B5E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2123AC9" w14:textId="0CF4F3C2" w:rsidR="006B5E09" w:rsidRDefault="006B5E09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SANTA RITA DE MINAS MG -</w:t>
      </w:r>
      <w:r>
        <w:t xml:space="preserve"> </w:t>
      </w:r>
      <w:r w:rsidRPr="006B5E09">
        <w:rPr>
          <w:rFonts w:asciiTheme="minorHAnsi" w:hAnsiTheme="minorHAnsi" w:cstheme="minorHAnsi"/>
          <w:b/>
        </w:rPr>
        <w:t>CONCORRÊNCIA ELETRÔNICA Nº 002/2025</w:t>
      </w:r>
    </w:p>
    <w:p w14:paraId="2C381F16" w14:textId="1BC6C1E2" w:rsidR="006B5E09" w:rsidRDefault="006B5E09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</w:t>
      </w:r>
      <w:r w:rsidRPr="006B5E09">
        <w:rPr>
          <w:rFonts w:asciiTheme="majorHAnsi" w:hAnsiTheme="majorHAnsi" w:cstheme="majorHAnsi"/>
        </w:rPr>
        <w:t>ontratação de empresa especializada em obras e serviços de engenharia objetivando recapeamento de pavimentação asfá</w:t>
      </w:r>
      <w:r>
        <w:rPr>
          <w:rFonts w:asciiTheme="majorHAnsi" w:hAnsiTheme="majorHAnsi" w:cstheme="majorHAnsi"/>
        </w:rPr>
        <w:t>ltica no Bairro Santo Antônio, M</w:t>
      </w:r>
      <w:r w:rsidRPr="006B5E09">
        <w:rPr>
          <w:rFonts w:asciiTheme="majorHAnsi" w:hAnsiTheme="majorHAnsi" w:cstheme="majorHAnsi"/>
        </w:rPr>
        <w:t>unicípio de Santa Rita de Minas</w:t>
      </w:r>
      <w:r w:rsidR="009D47BF">
        <w:rPr>
          <w:rFonts w:asciiTheme="majorHAnsi" w:hAnsiTheme="majorHAnsi" w:cstheme="majorHAnsi"/>
        </w:rPr>
        <w:t>/MG. Valor estimado em:</w:t>
      </w:r>
      <w:r w:rsidRPr="006B5E09">
        <w:t xml:space="preserve"> </w:t>
      </w:r>
      <w:r w:rsidR="009D47BF" w:rsidRPr="009D47BF">
        <w:rPr>
          <w:rFonts w:asciiTheme="majorHAnsi" w:hAnsiTheme="majorHAnsi" w:cstheme="majorHAnsi"/>
        </w:rPr>
        <w:t xml:space="preserve"> </w:t>
      </w:r>
      <w:r w:rsidR="009D47BF" w:rsidRPr="009D47BF">
        <w:rPr>
          <w:rFonts w:asciiTheme="minorHAnsi" w:hAnsiTheme="minorHAnsi" w:cstheme="minorHAnsi"/>
          <w:b/>
        </w:rPr>
        <w:t>R$ 286.463,52</w:t>
      </w:r>
      <w:r w:rsidR="009D47BF" w:rsidRPr="009D47BF">
        <w:rPr>
          <w:rFonts w:asciiTheme="majorHAnsi" w:hAnsiTheme="majorHAnsi" w:cstheme="majorHAnsi"/>
        </w:rPr>
        <w:t>.</w:t>
      </w:r>
      <w:r w:rsidR="009D47BF">
        <w:rPr>
          <w:rFonts w:asciiTheme="majorHAnsi" w:hAnsiTheme="majorHAnsi" w:cstheme="majorHAnsi"/>
        </w:rPr>
        <w:t xml:space="preserve"> Data da r</w:t>
      </w:r>
      <w:r w:rsidR="009D47BF" w:rsidRPr="006B5E09">
        <w:rPr>
          <w:rFonts w:asciiTheme="majorHAnsi" w:hAnsiTheme="majorHAnsi" w:cstheme="majorHAnsi"/>
        </w:rPr>
        <w:t>ealizaç</w:t>
      </w:r>
      <w:r w:rsidR="009D47BF">
        <w:rPr>
          <w:rFonts w:asciiTheme="majorHAnsi" w:hAnsiTheme="majorHAnsi" w:cstheme="majorHAnsi"/>
        </w:rPr>
        <w:t>ão</w:t>
      </w:r>
      <w:r>
        <w:rPr>
          <w:rFonts w:asciiTheme="majorHAnsi" w:hAnsiTheme="majorHAnsi" w:cstheme="majorHAnsi"/>
        </w:rPr>
        <w:t>: 18/08/2025 ás 09h00min, l</w:t>
      </w:r>
      <w:r w:rsidRPr="006B5E09">
        <w:rPr>
          <w:rFonts w:asciiTheme="majorHAnsi" w:hAnsiTheme="majorHAnsi" w:cstheme="majorHAnsi"/>
        </w:rPr>
        <w:t xml:space="preserve">ocal de </w:t>
      </w:r>
      <w:r w:rsidR="009D47BF" w:rsidRPr="006B5E09">
        <w:rPr>
          <w:rFonts w:asciiTheme="majorHAnsi" w:hAnsiTheme="majorHAnsi" w:cstheme="majorHAnsi"/>
        </w:rPr>
        <w:t>realização</w:t>
      </w:r>
      <w:r w:rsidRPr="006B5E09">
        <w:rPr>
          <w:rFonts w:asciiTheme="majorHAnsi" w:hAnsiTheme="majorHAnsi" w:cstheme="majorHAnsi"/>
        </w:rPr>
        <w:t xml:space="preserve">: </w:t>
      </w:r>
      <w:hyperlink r:id="rId31" w:history="1">
        <w:r w:rsidR="009D47BF" w:rsidRPr="00A026AA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9D47BF">
        <w:rPr>
          <w:rFonts w:asciiTheme="majorHAnsi" w:hAnsiTheme="majorHAnsi" w:cstheme="majorHAnsi"/>
        </w:rPr>
        <w:t xml:space="preserve">. </w:t>
      </w:r>
      <w:r w:rsidR="00194571">
        <w:rPr>
          <w:rFonts w:asciiTheme="majorHAnsi" w:hAnsiTheme="majorHAnsi" w:cstheme="majorHAnsi"/>
        </w:rPr>
        <w:t>Informações telefone</w:t>
      </w:r>
      <w:r w:rsidR="009D47BF">
        <w:rPr>
          <w:rFonts w:asciiTheme="majorHAnsi" w:hAnsiTheme="majorHAnsi" w:cstheme="majorHAnsi"/>
        </w:rPr>
        <w:t>:</w:t>
      </w:r>
      <w:r w:rsidRPr="006B5E09">
        <w:rPr>
          <w:rFonts w:asciiTheme="majorHAnsi" w:hAnsiTheme="majorHAnsi" w:cstheme="majorHAnsi"/>
        </w:rPr>
        <w:t xml:space="preserve"> </w:t>
      </w:r>
      <w:r w:rsidR="009D47BF">
        <w:rPr>
          <w:rFonts w:asciiTheme="majorHAnsi" w:hAnsiTheme="majorHAnsi" w:cstheme="majorHAnsi"/>
        </w:rPr>
        <w:t>(</w:t>
      </w:r>
      <w:r w:rsidRPr="006B5E09">
        <w:rPr>
          <w:rFonts w:asciiTheme="majorHAnsi" w:hAnsiTheme="majorHAnsi" w:cstheme="majorHAnsi"/>
        </w:rPr>
        <w:t>33</w:t>
      </w:r>
      <w:r w:rsidR="009D47BF">
        <w:rPr>
          <w:rFonts w:asciiTheme="majorHAnsi" w:hAnsiTheme="majorHAnsi" w:cstheme="majorHAnsi"/>
        </w:rPr>
        <w:t>)</w:t>
      </w:r>
      <w:r w:rsidRPr="006B5E09">
        <w:rPr>
          <w:rFonts w:asciiTheme="majorHAnsi" w:hAnsiTheme="majorHAnsi" w:cstheme="majorHAnsi"/>
        </w:rPr>
        <w:t xml:space="preserve"> 3326 6000 ou pelo endereço eletrônico: </w:t>
      </w:r>
      <w:hyperlink r:id="rId32" w:history="1">
        <w:r w:rsidR="009D47BF" w:rsidRPr="00A026AA">
          <w:rPr>
            <w:rStyle w:val="Hyperlink"/>
            <w:rFonts w:asciiTheme="majorHAnsi" w:hAnsiTheme="majorHAnsi" w:cstheme="majorHAnsi"/>
          </w:rPr>
          <w:t>licitacao@santaritademinas.mg.gov.br</w:t>
        </w:r>
      </w:hyperlink>
      <w:r w:rsidR="009D47BF">
        <w:rPr>
          <w:rFonts w:asciiTheme="majorHAnsi" w:hAnsiTheme="majorHAnsi" w:cstheme="majorHAnsi"/>
        </w:rPr>
        <w:t xml:space="preserve">. </w:t>
      </w:r>
    </w:p>
    <w:p w14:paraId="040E061F" w14:textId="77777777" w:rsidR="00FD3FAD" w:rsidRPr="004C6A55" w:rsidRDefault="00FD3FAD" w:rsidP="00EA44D8">
      <w:pPr>
        <w:rPr>
          <w:rFonts w:asciiTheme="minorHAnsi" w:hAnsiTheme="minorHAnsi" w:cstheme="minorHAnsi"/>
          <w:b/>
          <w:sz w:val="20"/>
          <w:szCs w:val="20"/>
        </w:rPr>
      </w:pPr>
    </w:p>
    <w:p w14:paraId="37029E4E" w14:textId="5BFF624B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6B6BA7">
        <w:rPr>
          <w:rFonts w:asciiTheme="minorHAnsi" w:hAnsiTheme="minorHAnsi" w:cstheme="minorHAnsi"/>
          <w:b/>
        </w:rPr>
        <w:t xml:space="preserve">SANTO ANTÔNIO DO JACINTO MG - </w:t>
      </w:r>
      <w:r w:rsidR="006B6BA7" w:rsidRPr="006B6BA7">
        <w:rPr>
          <w:rFonts w:asciiTheme="minorHAnsi" w:hAnsiTheme="minorHAnsi" w:cstheme="minorHAnsi"/>
          <w:b/>
        </w:rPr>
        <w:t>CONCORRÊNCIA ELETRÔNICA Nº 005/2025</w:t>
      </w:r>
      <w:r w:rsidR="006B6BA7" w:rsidRPr="006B6BA7">
        <w:t xml:space="preserve"> </w:t>
      </w:r>
      <w:r w:rsidR="006B6BA7" w:rsidRPr="006B6BA7">
        <w:rPr>
          <w:rFonts w:asciiTheme="majorHAnsi" w:hAnsiTheme="majorHAnsi" w:cstheme="majorHAnsi"/>
        </w:rPr>
        <w:t xml:space="preserve">OBJETO: </w:t>
      </w:r>
      <w:r w:rsidR="006B6BA7">
        <w:rPr>
          <w:rFonts w:asciiTheme="majorHAnsi" w:hAnsiTheme="majorHAnsi" w:cstheme="majorHAnsi"/>
        </w:rPr>
        <w:t xml:space="preserve"> </w:t>
      </w:r>
      <w:r w:rsidR="006B6BA7" w:rsidRPr="006B6BA7">
        <w:rPr>
          <w:rFonts w:asciiTheme="majorHAnsi" w:hAnsiTheme="majorHAnsi" w:cstheme="majorHAnsi"/>
        </w:rPr>
        <w:t>Contratação de empresa es</w:t>
      </w:r>
      <w:r w:rsidR="006B6BA7">
        <w:rPr>
          <w:rFonts w:asciiTheme="majorHAnsi" w:hAnsiTheme="majorHAnsi" w:cstheme="majorHAnsi"/>
        </w:rPr>
        <w:t>pecializada em engenharia para c</w:t>
      </w:r>
      <w:r w:rsidR="006B6BA7" w:rsidRPr="006B6BA7">
        <w:rPr>
          <w:rFonts w:asciiTheme="majorHAnsi" w:hAnsiTheme="majorHAnsi" w:cstheme="majorHAnsi"/>
        </w:rPr>
        <w:t xml:space="preserve">onstrução da Praça do mercado no Município de Santo </w:t>
      </w:r>
      <w:r w:rsidR="00194571" w:rsidRPr="006B6BA7">
        <w:rPr>
          <w:rFonts w:asciiTheme="majorHAnsi" w:hAnsiTheme="majorHAnsi" w:cstheme="majorHAnsi"/>
        </w:rPr>
        <w:t>Antônio</w:t>
      </w:r>
      <w:r w:rsidR="006B6BA7" w:rsidRPr="006B6BA7">
        <w:rPr>
          <w:rFonts w:asciiTheme="majorHAnsi" w:hAnsiTheme="majorHAnsi" w:cstheme="majorHAnsi"/>
        </w:rPr>
        <w:t xml:space="preserve"> do Jacinto – MG, com a</w:t>
      </w:r>
      <w:r w:rsidR="006B6BA7">
        <w:rPr>
          <w:rFonts w:asciiTheme="majorHAnsi" w:hAnsiTheme="majorHAnsi" w:cstheme="majorHAnsi"/>
        </w:rPr>
        <w:t>bertura no dia 19/08/2025 às 10h00min</w:t>
      </w:r>
      <w:r w:rsidR="006B6BA7" w:rsidRPr="006B6BA7">
        <w:rPr>
          <w:rFonts w:asciiTheme="majorHAnsi" w:hAnsiTheme="majorHAnsi" w:cstheme="majorHAnsi"/>
        </w:rPr>
        <w:t xml:space="preserve">. Edital completo encontra se aos interessados na Plataforma Licitar Digital e no seguinte endereço eletrônico </w:t>
      </w:r>
      <w:hyperlink r:id="rId33" w:history="1">
        <w:r w:rsidR="006B6BA7" w:rsidRPr="00A026AA">
          <w:rPr>
            <w:rStyle w:val="Hyperlink"/>
            <w:rFonts w:asciiTheme="majorHAnsi" w:hAnsiTheme="majorHAnsi" w:cstheme="majorHAnsi"/>
          </w:rPr>
          <w:t>www.santoantoniodojacinto.mg.gov.br</w:t>
        </w:r>
      </w:hyperlink>
      <w:r w:rsidR="006B6BA7">
        <w:rPr>
          <w:rFonts w:asciiTheme="majorHAnsi" w:hAnsiTheme="majorHAnsi" w:cstheme="majorHAnsi"/>
        </w:rPr>
        <w:t xml:space="preserve"> </w:t>
      </w:r>
      <w:r w:rsidR="006B6BA7" w:rsidRPr="006B6BA7">
        <w:rPr>
          <w:rFonts w:asciiTheme="majorHAnsi" w:hAnsiTheme="majorHAnsi" w:cstheme="majorHAnsi"/>
        </w:rPr>
        <w:t xml:space="preserve">ou pelo </w:t>
      </w:r>
      <w:r w:rsidR="00194571" w:rsidRPr="006B6BA7">
        <w:rPr>
          <w:rFonts w:asciiTheme="majorHAnsi" w:hAnsiTheme="majorHAnsi" w:cstheme="majorHAnsi"/>
        </w:rPr>
        <w:t>e-mail</w:t>
      </w:r>
      <w:r w:rsidR="006B6BA7" w:rsidRPr="006B6BA7">
        <w:rPr>
          <w:rFonts w:asciiTheme="majorHAnsi" w:hAnsiTheme="majorHAnsi" w:cstheme="majorHAnsi"/>
        </w:rPr>
        <w:t xml:space="preserve"> </w:t>
      </w:r>
      <w:hyperlink r:id="rId34" w:history="1">
        <w:r w:rsidR="006B6BA7" w:rsidRPr="00A026AA">
          <w:rPr>
            <w:rStyle w:val="Hyperlink"/>
            <w:rFonts w:asciiTheme="majorHAnsi" w:hAnsiTheme="majorHAnsi" w:cstheme="majorHAnsi"/>
          </w:rPr>
          <w:t>licitacaosaja@gmail.com</w:t>
        </w:r>
      </w:hyperlink>
      <w:r w:rsidR="006B6BA7" w:rsidRPr="006B6BA7">
        <w:rPr>
          <w:rFonts w:asciiTheme="majorHAnsi" w:hAnsiTheme="majorHAnsi" w:cstheme="majorHAnsi"/>
        </w:rPr>
        <w:t>.</w:t>
      </w:r>
      <w:r w:rsidR="006B6BA7">
        <w:rPr>
          <w:rFonts w:asciiTheme="majorHAnsi" w:hAnsiTheme="majorHAnsi" w:cstheme="majorHAnsi"/>
        </w:rPr>
        <w:t xml:space="preserve"> </w:t>
      </w:r>
    </w:p>
    <w:p w14:paraId="49832B62" w14:textId="77777777" w:rsidR="006B6BA7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lastRenderedPageBreak/>
        <w:t xml:space="preserve">PREFEITURA MUNICIPAL </w:t>
      </w:r>
      <w:r w:rsidR="00761BC1" w:rsidRPr="00574FA5">
        <w:rPr>
          <w:rFonts w:asciiTheme="minorHAnsi" w:hAnsiTheme="minorHAnsi" w:cstheme="minorHAnsi"/>
          <w:b/>
        </w:rPr>
        <w:t>DE</w:t>
      </w:r>
      <w:r w:rsidR="00761BC1" w:rsidRPr="00703F0A">
        <w:rPr>
          <w:rFonts w:asciiTheme="minorHAnsi" w:hAnsiTheme="minorHAnsi" w:cstheme="minorHAnsi"/>
          <w:b/>
        </w:rPr>
        <w:t xml:space="preserve"> </w:t>
      </w:r>
      <w:r w:rsidR="006B6BA7" w:rsidRPr="006B6BA7">
        <w:rPr>
          <w:rFonts w:asciiTheme="minorHAnsi" w:hAnsiTheme="minorHAnsi" w:cstheme="minorHAnsi"/>
          <w:b/>
        </w:rPr>
        <w:t xml:space="preserve">SERRA DA SAUDADE </w:t>
      </w:r>
      <w:r w:rsidR="006B6BA7">
        <w:rPr>
          <w:rFonts w:asciiTheme="minorHAnsi" w:hAnsiTheme="minorHAnsi" w:cstheme="minorHAnsi"/>
          <w:b/>
        </w:rPr>
        <w:t xml:space="preserve">MG - </w:t>
      </w:r>
      <w:r w:rsidR="006B6BA7" w:rsidRPr="006B6BA7">
        <w:rPr>
          <w:rFonts w:asciiTheme="minorHAnsi" w:hAnsiTheme="minorHAnsi" w:cstheme="minorHAnsi"/>
          <w:b/>
        </w:rPr>
        <w:t>CONCORRÊNCIA Nº 002/2025</w:t>
      </w:r>
    </w:p>
    <w:p w14:paraId="52E34132" w14:textId="43F73602" w:rsidR="00057575" w:rsidRDefault="006B6BA7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B6BA7">
        <w:rPr>
          <w:rFonts w:asciiTheme="majorHAnsi" w:hAnsiTheme="majorHAnsi" w:cstheme="majorHAnsi"/>
        </w:rPr>
        <w:t>OBJETO:  Contratação de empresa para prestação de serviços de ampliação do prédio do CMEI de Serra da Saudade. A abertura será no dia 14/08/2025 a p</w:t>
      </w:r>
      <w:r>
        <w:rPr>
          <w:rFonts w:asciiTheme="majorHAnsi" w:hAnsiTheme="majorHAnsi" w:cstheme="majorHAnsi"/>
        </w:rPr>
        <w:t xml:space="preserve">artir das </w:t>
      </w:r>
      <w:r w:rsidR="00194571">
        <w:rPr>
          <w:rFonts w:asciiTheme="majorHAnsi" w:hAnsiTheme="majorHAnsi" w:cstheme="majorHAnsi"/>
        </w:rPr>
        <w:t>08h00min</w:t>
      </w:r>
      <w:r w:rsidR="00194571" w:rsidRPr="006B6BA7">
        <w:rPr>
          <w:rFonts w:asciiTheme="majorHAnsi" w:hAnsiTheme="majorHAnsi" w:cstheme="majorHAnsi"/>
        </w:rPr>
        <w:t>.. Maiores</w:t>
      </w:r>
      <w:r w:rsidRPr="006B6BA7">
        <w:rPr>
          <w:rFonts w:asciiTheme="majorHAnsi" w:hAnsiTheme="majorHAnsi" w:cstheme="majorHAnsi"/>
        </w:rPr>
        <w:t xml:space="preserve"> informações através do e-mail</w:t>
      </w:r>
      <w:r>
        <w:rPr>
          <w:rFonts w:asciiTheme="majorHAnsi" w:hAnsiTheme="majorHAnsi" w:cstheme="majorHAnsi"/>
        </w:rPr>
        <w:t xml:space="preserve">: </w:t>
      </w:r>
      <w:hyperlink r:id="rId35" w:history="1">
        <w:r w:rsidRPr="00A026AA">
          <w:rPr>
            <w:rStyle w:val="Hyperlink"/>
            <w:rFonts w:asciiTheme="majorHAnsi" w:hAnsiTheme="majorHAnsi" w:cstheme="majorHAnsi"/>
          </w:rPr>
          <w:t>serradasaudademg@gmail.com</w:t>
        </w:r>
      </w:hyperlink>
      <w:r w:rsidRPr="006B6BA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600DE14" w14:textId="77777777" w:rsidR="00EB10E8" w:rsidRPr="004C6A55" w:rsidRDefault="00EB10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546AC26" w14:textId="7145C762" w:rsidR="00EB10E8" w:rsidRDefault="00EB10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</w:t>
      </w:r>
      <w:r w:rsidRPr="00EB10E8">
        <w:t xml:space="preserve"> </w:t>
      </w:r>
      <w:r w:rsidRPr="00EB10E8">
        <w:rPr>
          <w:rFonts w:asciiTheme="minorHAnsi" w:hAnsiTheme="minorHAnsi" w:cstheme="minorHAnsi"/>
          <w:b/>
        </w:rPr>
        <w:t xml:space="preserve">SIDROLÂNDIA </w:t>
      </w:r>
      <w:r>
        <w:rPr>
          <w:rFonts w:asciiTheme="minorHAnsi" w:hAnsiTheme="minorHAnsi" w:cstheme="minorHAnsi"/>
          <w:b/>
        </w:rPr>
        <w:t xml:space="preserve">MG - </w:t>
      </w:r>
      <w:r w:rsidRPr="00EB10E8">
        <w:rPr>
          <w:rFonts w:asciiTheme="minorHAnsi" w:hAnsiTheme="minorHAnsi" w:cstheme="minorHAnsi"/>
          <w:b/>
        </w:rPr>
        <w:t>CONCORRÊNCIA ELETRÔNICA Nº</w:t>
      </w:r>
      <w:r>
        <w:rPr>
          <w:rFonts w:asciiTheme="minorHAnsi" w:hAnsiTheme="minorHAnsi" w:cstheme="minorHAnsi"/>
          <w:b/>
        </w:rPr>
        <w:t xml:space="preserve"> 00</w:t>
      </w:r>
      <w:r w:rsidRPr="00EB10E8">
        <w:rPr>
          <w:rFonts w:asciiTheme="minorHAnsi" w:hAnsiTheme="minorHAnsi" w:cstheme="minorHAnsi"/>
          <w:b/>
        </w:rPr>
        <w:t>9/2025</w:t>
      </w:r>
    </w:p>
    <w:p w14:paraId="7A547CEE" w14:textId="2167C4E9" w:rsidR="00EB10E8" w:rsidRDefault="00EB10E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B10E8">
        <w:rPr>
          <w:rFonts w:asciiTheme="majorHAnsi" w:hAnsiTheme="majorHAnsi" w:cstheme="majorHAnsi"/>
        </w:rPr>
        <w:t>Conclusão da Obra de Infraestrutura Urbana- Drenagem e Pavimentação Asfáltica nos Bairros: Jardim Cascatinha I, Jardim Petrópolis e Jardim Paraíso</w:t>
      </w:r>
      <w:r>
        <w:rPr>
          <w:rFonts w:asciiTheme="majorHAnsi" w:hAnsiTheme="majorHAnsi" w:cstheme="majorHAnsi"/>
        </w:rPr>
        <w:t>.</w:t>
      </w:r>
      <w:r w:rsidRPr="00EB10E8">
        <w:rPr>
          <w:rFonts w:asciiTheme="majorHAnsi" w:hAnsiTheme="majorHAnsi" w:cstheme="majorHAnsi"/>
        </w:rPr>
        <w:t xml:space="preserve"> Dat</w:t>
      </w:r>
      <w:r>
        <w:rPr>
          <w:rFonts w:asciiTheme="majorHAnsi" w:hAnsiTheme="majorHAnsi" w:cstheme="majorHAnsi"/>
        </w:rPr>
        <w:t>a de abertura da sessão pública:</w:t>
      </w:r>
      <w:r w:rsidRPr="00EB10E8">
        <w:rPr>
          <w:rFonts w:asciiTheme="majorHAnsi" w:hAnsiTheme="majorHAnsi" w:cstheme="majorHAnsi"/>
        </w:rPr>
        <w:t xml:space="preserve">20 </w:t>
      </w:r>
      <w:r>
        <w:rPr>
          <w:rFonts w:asciiTheme="majorHAnsi" w:hAnsiTheme="majorHAnsi" w:cstheme="majorHAnsi"/>
        </w:rPr>
        <w:t>/08/2025 às 09h</w:t>
      </w:r>
      <w:r w:rsidRPr="00EB10E8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 no site</w:t>
      </w:r>
      <w:r w:rsidRPr="00EB10E8">
        <w:rPr>
          <w:rFonts w:asciiTheme="majorHAnsi" w:hAnsiTheme="majorHAnsi" w:cstheme="majorHAnsi"/>
        </w:rPr>
        <w:t xml:space="preserve">: </w:t>
      </w:r>
      <w:hyperlink r:id="rId36" w:history="1">
        <w:r w:rsidRPr="00A026AA">
          <w:rPr>
            <w:rStyle w:val="Hyperlink"/>
            <w:rFonts w:asciiTheme="majorHAnsi" w:hAnsiTheme="majorHAnsi" w:cstheme="majorHAnsi"/>
          </w:rPr>
          <w:t>www.comprasbr.com.br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A37B1B8" w14:textId="77777777" w:rsidR="00817CE6" w:rsidRPr="004C6A55" w:rsidRDefault="00817CE6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544A8757" w14:textId="36CDB631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33516">
        <w:rPr>
          <w:rFonts w:asciiTheme="minorHAnsi" w:hAnsiTheme="minorHAnsi" w:cstheme="minorHAnsi"/>
          <w:b/>
        </w:rPr>
        <w:t xml:space="preserve">TAIOBERAS MG - RETIFICAÇÃO </w:t>
      </w:r>
      <w:r w:rsidR="00633516" w:rsidRPr="00633516">
        <w:rPr>
          <w:rFonts w:asciiTheme="minorHAnsi" w:hAnsiTheme="minorHAnsi" w:cstheme="minorHAnsi"/>
          <w:b/>
        </w:rPr>
        <w:t xml:space="preserve">CONCORRÊNCIA ELETRÔNICA Nº </w:t>
      </w:r>
      <w:r w:rsidR="00633516">
        <w:rPr>
          <w:rFonts w:asciiTheme="minorHAnsi" w:hAnsiTheme="minorHAnsi" w:cstheme="minorHAnsi"/>
          <w:b/>
        </w:rPr>
        <w:t>00</w:t>
      </w:r>
      <w:r w:rsidR="00633516" w:rsidRPr="00633516">
        <w:rPr>
          <w:rFonts w:asciiTheme="minorHAnsi" w:hAnsiTheme="minorHAnsi" w:cstheme="minorHAnsi"/>
          <w:b/>
        </w:rPr>
        <w:t>8/2025</w:t>
      </w:r>
    </w:p>
    <w:p w14:paraId="349467D7" w14:textId="5DE4F429" w:rsidR="008425BC" w:rsidRPr="00633516" w:rsidRDefault="0063351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33516">
        <w:rPr>
          <w:rFonts w:asciiTheme="majorHAnsi" w:hAnsiTheme="majorHAnsi" w:cstheme="majorHAnsi"/>
        </w:rPr>
        <w:t>OBJETO:</w:t>
      </w:r>
      <w:r>
        <w:t xml:space="preserve">  </w:t>
      </w:r>
      <w:r w:rsidRPr="00633516">
        <w:rPr>
          <w:rFonts w:asciiTheme="majorHAnsi" w:hAnsiTheme="majorHAnsi" w:cstheme="majorHAnsi"/>
        </w:rPr>
        <w:t>Contratação de empresa especializada para execução, empreitada global, para obra de recapeamento e pavimentação asfáltica em PMF de vias públicas, na rotatória até a entrada da cerâmica Taiobeiras, Trevo 01, Trevo 02, Rua Londres e Rua Nova York, No Município de Taiobeiras/MG - Recurso DER-MG", Na Publicação Constante do Diário Oficial da Un</w:t>
      </w:r>
      <w:r>
        <w:rPr>
          <w:rFonts w:asciiTheme="majorHAnsi" w:hAnsiTheme="majorHAnsi" w:cstheme="majorHAnsi"/>
        </w:rPr>
        <w:t>ião, nº 143, Seção 3, Fl. 273, o</w:t>
      </w:r>
      <w:r w:rsidRPr="00633516">
        <w:rPr>
          <w:rFonts w:asciiTheme="majorHAnsi" w:hAnsiTheme="majorHAnsi" w:cstheme="majorHAnsi"/>
        </w:rPr>
        <w:t>corrida em 31/07/2025, nova data da real</w:t>
      </w:r>
      <w:r>
        <w:rPr>
          <w:rFonts w:asciiTheme="majorHAnsi" w:hAnsiTheme="majorHAnsi" w:cstheme="majorHAnsi"/>
        </w:rPr>
        <w:t>ização no dia 19/08/2025, às 08h</w:t>
      </w:r>
      <w:r w:rsidRPr="00633516">
        <w:rPr>
          <w:rFonts w:asciiTheme="majorHAnsi" w:hAnsiTheme="majorHAnsi" w:cstheme="majorHAnsi"/>
        </w:rPr>
        <w:t xml:space="preserve">01min, na plataforma de concorrência eletrônica localizada no endereço eletrônico </w:t>
      </w:r>
      <w:hyperlink r:id="rId37" w:history="1">
        <w:r w:rsidRPr="00A026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0CD33B44" w14:textId="77777777" w:rsidR="00633516" w:rsidRPr="004C6A55" w:rsidRDefault="0063351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E95526F" w14:textId="1FE8D143" w:rsidR="00633516" w:rsidRDefault="00633516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33516">
        <w:rPr>
          <w:rFonts w:asciiTheme="minorHAnsi" w:hAnsiTheme="minorHAnsi" w:cstheme="minorHAnsi"/>
          <w:b/>
        </w:rPr>
        <w:t>PREFEITURA MUNICIPAL DE TAIOBERAS MG</w:t>
      </w:r>
      <w:r>
        <w:rPr>
          <w:rFonts w:asciiTheme="minorHAnsi" w:hAnsiTheme="minorHAnsi" w:cstheme="minorHAnsi"/>
          <w:b/>
        </w:rPr>
        <w:t xml:space="preserve"> - </w:t>
      </w:r>
      <w:r w:rsidRPr="00633516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>00</w:t>
      </w:r>
      <w:r w:rsidRPr="00633516">
        <w:rPr>
          <w:rFonts w:asciiTheme="minorHAnsi" w:hAnsiTheme="minorHAnsi" w:cstheme="minorHAnsi"/>
          <w:b/>
        </w:rPr>
        <w:t>9/2025</w:t>
      </w:r>
    </w:p>
    <w:p w14:paraId="41B0B6F4" w14:textId="1A7FE066" w:rsidR="00633516" w:rsidRDefault="00633516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633516">
        <w:rPr>
          <w:rFonts w:asciiTheme="majorHAnsi" w:hAnsiTheme="majorHAnsi" w:cstheme="majorHAnsi"/>
        </w:rPr>
        <w:t xml:space="preserve">OBJETO:  </w:t>
      </w:r>
      <w:r>
        <w:rPr>
          <w:rFonts w:asciiTheme="majorHAnsi" w:hAnsiTheme="majorHAnsi" w:cstheme="majorHAnsi"/>
        </w:rPr>
        <w:t xml:space="preserve"> </w:t>
      </w:r>
      <w:r w:rsidRPr="00633516">
        <w:rPr>
          <w:rFonts w:asciiTheme="majorHAnsi" w:hAnsiTheme="majorHAnsi" w:cstheme="majorHAnsi"/>
        </w:rPr>
        <w:t xml:space="preserve">Contratação de empresa especializada para execução, empreitada global, para obra de ampliação do Estádio Municipal (cobertura metálica e assentos anatômicos), no </w:t>
      </w:r>
      <w:r>
        <w:rPr>
          <w:rFonts w:asciiTheme="majorHAnsi" w:hAnsiTheme="majorHAnsi" w:cstheme="majorHAnsi"/>
        </w:rPr>
        <w:t>Município d</w:t>
      </w:r>
      <w:r w:rsidRPr="00633516">
        <w:rPr>
          <w:rFonts w:asciiTheme="majorHAnsi" w:hAnsiTheme="majorHAnsi" w:cstheme="majorHAnsi"/>
        </w:rPr>
        <w:t>e Taiobeiras/MG - prazo de execução 0</w:t>
      </w:r>
      <w:r>
        <w:rPr>
          <w:rFonts w:asciiTheme="majorHAnsi" w:hAnsiTheme="majorHAnsi" w:cstheme="majorHAnsi"/>
        </w:rPr>
        <w:t>4 meses, data da realização: 18/08/2025, às 08h</w:t>
      </w:r>
      <w:r w:rsidRPr="00633516">
        <w:rPr>
          <w:rFonts w:asciiTheme="majorHAnsi" w:hAnsiTheme="majorHAnsi" w:cstheme="majorHAnsi"/>
        </w:rPr>
        <w:t xml:space="preserve">01min, na plataforma de concorrência eletrônica </w:t>
      </w:r>
      <w:r>
        <w:rPr>
          <w:rFonts w:asciiTheme="majorHAnsi" w:hAnsiTheme="majorHAnsi" w:cstheme="majorHAnsi"/>
        </w:rPr>
        <w:t xml:space="preserve">Site: </w:t>
      </w:r>
      <w:hyperlink r:id="rId38" w:history="1">
        <w:r w:rsidRPr="00A026AA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40B6B616" w14:textId="77777777" w:rsidR="006D4930" w:rsidRPr="004C6A55" w:rsidRDefault="006D4930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37D0D26" w14:textId="0DEA7347" w:rsidR="009822BD" w:rsidRDefault="00EA44D8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EA44D8">
        <w:rPr>
          <w:rFonts w:asciiTheme="minorHAnsi" w:hAnsiTheme="minorHAnsi" w:cstheme="minorHAnsi"/>
          <w:b/>
        </w:rPr>
        <w:t xml:space="preserve">CIDRUS </w:t>
      </w:r>
      <w:r>
        <w:rPr>
          <w:rFonts w:asciiTheme="minorHAnsi" w:hAnsiTheme="minorHAnsi" w:cstheme="minorHAnsi"/>
          <w:b/>
        </w:rPr>
        <w:t>-</w:t>
      </w:r>
      <w:r w:rsidRPr="00EA44D8">
        <w:rPr>
          <w:rFonts w:asciiTheme="minorHAnsi" w:hAnsiTheme="minorHAnsi" w:cstheme="minorHAnsi"/>
          <w:b/>
        </w:rPr>
        <w:t xml:space="preserve"> CANDEIAS MG</w:t>
      </w:r>
      <w:r w:rsidRPr="00EA44D8">
        <w:t xml:space="preserve"> </w:t>
      </w:r>
      <w:r w:rsidRPr="00EA44D8">
        <w:rPr>
          <w:rFonts w:asciiTheme="minorHAnsi" w:hAnsiTheme="minorHAnsi" w:cstheme="minorHAnsi"/>
          <w:b/>
        </w:rPr>
        <w:t>CONCORRÊNCIA ELETRÔNICA Nº 001/2025</w:t>
      </w:r>
    </w:p>
    <w:p w14:paraId="01DDA2F0" w14:textId="29E9BE4C" w:rsidR="009822BD" w:rsidRDefault="002371ED" w:rsidP="009822BD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</w:t>
      </w:r>
      <w:r w:rsidR="00EA44D8">
        <w:rPr>
          <w:rFonts w:asciiTheme="majorHAnsi" w:hAnsiTheme="majorHAnsi" w:cstheme="majorHAnsi"/>
        </w:rPr>
        <w:t>:   C</w:t>
      </w:r>
      <w:r w:rsidR="00EA44D8" w:rsidRPr="00EA44D8">
        <w:rPr>
          <w:rFonts w:asciiTheme="majorHAnsi" w:hAnsiTheme="majorHAnsi" w:cstheme="majorHAnsi"/>
        </w:rPr>
        <w:t xml:space="preserve">ontratação de empresa de engenharia especializada para execução de serviços de engenharia para fins de manutenção preventiva, corretiva predial, reformas, </w:t>
      </w:r>
      <w:r w:rsidR="00194571" w:rsidRPr="00EA44D8">
        <w:rPr>
          <w:rFonts w:asciiTheme="majorHAnsi" w:hAnsiTheme="majorHAnsi" w:cstheme="majorHAnsi"/>
        </w:rPr>
        <w:t>recuperação</w:t>
      </w:r>
      <w:r w:rsidR="00EA44D8" w:rsidRPr="00EA44D8">
        <w:rPr>
          <w:rFonts w:asciiTheme="majorHAnsi" w:hAnsiTheme="majorHAnsi" w:cstheme="majorHAnsi"/>
        </w:rPr>
        <w:t xml:space="preserve">, </w:t>
      </w:r>
      <w:r w:rsidR="00194571" w:rsidRPr="00EA44D8">
        <w:rPr>
          <w:rFonts w:asciiTheme="majorHAnsi" w:hAnsiTheme="majorHAnsi" w:cstheme="majorHAnsi"/>
        </w:rPr>
        <w:t>ampliação</w:t>
      </w:r>
      <w:r w:rsidR="00EA44D8" w:rsidRPr="00EA44D8">
        <w:rPr>
          <w:rFonts w:asciiTheme="majorHAnsi" w:hAnsiTheme="majorHAnsi" w:cstheme="majorHAnsi"/>
        </w:rPr>
        <w:t xml:space="preserve">, </w:t>
      </w:r>
      <w:r w:rsidR="00194571" w:rsidRPr="00EA44D8">
        <w:rPr>
          <w:rFonts w:asciiTheme="majorHAnsi" w:hAnsiTheme="majorHAnsi" w:cstheme="majorHAnsi"/>
        </w:rPr>
        <w:t>modernização</w:t>
      </w:r>
      <w:r w:rsidR="00EA44D8" w:rsidRPr="00EA44D8">
        <w:rPr>
          <w:rFonts w:asciiTheme="majorHAnsi" w:hAnsiTheme="majorHAnsi" w:cstheme="majorHAnsi"/>
        </w:rPr>
        <w:t xml:space="preserve"> e serviços de manutenção de vias, praças públicas, e logradouros pavimentados e não pavimentados para atender diversas áreas de interesse dos municípios consorciados ao Consórcio Intermunicipal de Desenvolvimento Rural Sustentável – CIDRUS.</w:t>
      </w:r>
      <w:r w:rsidR="00EA44D8" w:rsidRPr="00EA44D8">
        <w:t xml:space="preserve"> </w:t>
      </w:r>
      <w:r w:rsidRPr="002371ED">
        <w:rPr>
          <w:rFonts w:asciiTheme="majorHAnsi" w:hAnsiTheme="majorHAnsi" w:cstheme="majorHAnsi"/>
        </w:rPr>
        <w:t xml:space="preserve">Valor total estimado: </w:t>
      </w:r>
      <w:r w:rsidRPr="002371ED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2371ED">
        <w:rPr>
          <w:rFonts w:asciiTheme="minorHAnsi" w:hAnsiTheme="minorHAnsi" w:cstheme="minorHAnsi"/>
          <w:b/>
        </w:rPr>
        <w:t>253.785.282,95</w:t>
      </w:r>
      <w:r w:rsidRPr="002371ED">
        <w:rPr>
          <w:rFonts w:asciiTheme="majorHAnsi" w:hAnsiTheme="majorHAnsi" w:cstheme="majorHAnsi"/>
        </w:rPr>
        <w:t xml:space="preserve">. </w:t>
      </w:r>
      <w:r w:rsidR="00EA44D8" w:rsidRPr="00EA44D8">
        <w:rPr>
          <w:rFonts w:asciiTheme="majorHAnsi" w:hAnsiTheme="majorHAnsi" w:cstheme="majorHAnsi"/>
        </w:rPr>
        <w:t>Abertura da sessão pública</w:t>
      </w:r>
      <w:r w:rsidR="00EA44D8">
        <w:rPr>
          <w:rFonts w:asciiTheme="majorHAnsi" w:hAnsiTheme="majorHAnsi" w:cstheme="majorHAnsi"/>
        </w:rPr>
        <w:t xml:space="preserve"> data: 15/08/2025 ás 09h00min, local:</w:t>
      </w:r>
      <w:r w:rsidR="00EA44D8" w:rsidRPr="00EA44D8">
        <w:t xml:space="preserve"> </w:t>
      </w:r>
      <w:hyperlink r:id="rId39" w:history="1">
        <w:r w:rsidR="00EA44D8" w:rsidRPr="00A026AA">
          <w:rPr>
            <w:rStyle w:val="Hyperlink"/>
            <w:rFonts w:asciiTheme="majorHAnsi" w:hAnsiTheme="majorHAnsi" w:cstheme="majorHAnsi"/>
          </w:rPr>
          <w:t>https://www.portaldelicitacoescidrus.com.br/</w:t>
        </w:r>
      </w:hyperlink>
      <w:r w:rsidR="00EA44D8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Informações telef</w:t>
      </w:r>
      <w:r w:rsidRPr="002371ED">
        <w:rPr>
          <w:rFonts w:asciiTheme="majorHAnsi" w:hAnsiTheme="majorHAnsi" w:cstheme="majorHAnsi"/>
        </w:rPr>
        <w:t>one: (35) 3833-2062</w:t>
      </w:r>
      <w:r>
        <w:rPr>
          <w:rFonts w:asciiTheme="majorHAnsi" w:hAnsiTheme="majorHAnsi" w:cstheme="majorHAnsi"/>
        </w:rPr>
        <w:t>.</w:t>
      </w:r>
    </w:p>
    <w:p w14:paraId="290F9E4B" w14:textId="77777777" w:rsidR="00604AFF" w:rsidRPr="004C6A55" w:rsidRDefault="00604AFF" w:rsidP="009822BD">
      <w:pPr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CFFAE9D" w14:textId="77777777" w:rsidR="006D4930" w:rsidRPr="006D4930" w:rsidRDefault="006D4930" w:rsidP="006D4930">
      <w:pPr>
        <w:ind w:left="142"/>
        <w:jc w:val="both"/>
        <w:rPr>
          <w:rFonts w:asciiTheme="minorHAnsi" w:hAnsiTheme="minorHAnsi" w:cstheme="minorHAnsi"/>
          <w:b/>
        </w:rPr>
      </w:pPr>
      <w:r w:rsidRPr="006D4930">
        <w:rPr>
          <w:rFonts w:asciiTheme="minorHAnsi" w:hAnsiTheme="minorHAnsi" w:cstheme="minorHAnsi"/>
          <w:b/>
        </w:rPr>
        <w:t>CODEVASF - LICITAÇÃO ELETRÔNICA Nº 010/2025</w:t>
      </w:r>
    </w:p>
    <w:p w14:paraId="0E936FE3" w14:textId="69EE3676" w:rsidR="006D4930" w:rsidRPr="006D4930" w:rsidRDefault="006D4930" w:rsidP="009822BD">
      <w:pPr>
        <w:ind w:left="142"/>
        <w:jc w:val="both"/>
        <w:rPr>
          <w:rFonts w:asciiTheme="majorHAnsi" w:hAnsiTheme="majorHAnsi" w:cstheme="majorHAnsi"/>
        </w:rPr>
      </w:pPr>
      <w:r w:rsidRPr="006D4930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  E</w:t>
      </w:r>
      <w:r w:rsidRPr="006D4930">
        <w:rPr>
          <w:rFonts w:asciiTheme="majorHAnsi" w:hAnsiTheme="majorHAnsi" w:cstheme="majorHAnsi"/>
        </w:rPr>
        <w:t>xecução das obras de pavimentação com concreto betuminoso usinado a quente (CBU</w:t>
      </w:r>
      <w:r w:rsidR="004C6A55">
        <w:rPr>
          <w:rFonts w:asciiTheme="majorHAnsi" w:hAnsiTheme="majorHAnsi" w:cstheme="majorHAnsi"/>
        </w:rPr>
        <w:t>Q) de vias urbanas diversas no M</w:t>
      </w:r>
      <w:r w:rsidRPr="006D4930">
        <w:rPr>
          <w:rFonts w:asciiTheme="majorHAnsi" w:hAnsiTheme="majorHAnsi" w:cstheme="majorHAnsi"/>
        </w:rPr>
        <w:t>unicípio de Águas Vermelhas, na área de atuação da 1ª Superintendência Regional, no estado de Minas Gerais.</w:t>
      </w:r>
      <w:r>
        <w:rPr>
          <w:rFonts w:asciiTheme="majorHAnsi" w:hAnsiTheme="majorHAnsi" w:cstheme="majorHAnsi"/>
        </w:rPr>
        <w:t xml:space="preserve"> Valor estimado: </w:t>
      </w:r>
      <w:r w:rsidRPr="006D4930">
        <w:rPr>
          <w:rFonts w:asciiTheme="minorHAnsi" w:hAnsiTheme="minorHAnsi" w:cstheme="minorHAnsi"/>
          <w:b/>
        </w:rPr>
        <w:t>R$ 1.999.370,09</w:t>
      </w:r>
      <w:r w:rsidRPr="004C6A55">
        <w:rPr>
          <w:rFonts w:asciiTheme="majorHAnsi" w:hAnsiTheme="majorHAnsi" w:cstheme="majorHAnsi"/>
        </w:rPr>
        <w:t>. Data da sessão pública 25/08/2025</w:t>
      </w:r>
      <w:r w:rsidR="004C6A55" w:rsidRPr="004C6A55">
        <w:rPr>
          <w:rFonts w:asciiTheme="majorHAnsi" w:hAnsiTheme="majorHAnsi" w:cstheme="majorHAnsi"/>
        </w:rPr>
        <w:t xml:space="preserve"> ás 10h00min.. Local: </w:t>
      </w:r>
      <w:hyperlink r:id="rId40" w:history="1">
        <w:r w:rsidR="004C6A55" w:rsidRPr="001B7C3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4C6A55">
        <w:rPr>
          <w:rFonts w:asciiTheme="majorHAnsi" w:hAnsiTheme="majorHAnsi" w:cstheme="majorHAnsi"/>
        </w:rPr>
        <w:t xml:space="preserve">. </w:t>
      </w:r>
    </w:p>
    <w:p w14:paraId="4938180E" w14:textId="77777777" w:rsidR="006D4930" w:rsidRDefault="006D4930" w:rsidP="009822BD">
      <w:pPr>
        <w:ind w:left="142"/>
        <w:jc w:val="both"/>
        <w:rPr>
          <w:rFonts w:asciiTheme="minorHAnsi" w:hAnsiTheme="minorHAnsi" w:cstheme="minorHAnsi"/>
          <w:b/>
        </w:rPr>
      </w:pPr>
    </w:p>
    <w:p w14:paraId="12980B29" w14:textId="2398EFDF" w:rsidR="009822BD" w:rsidRDefault="009822BD" w:rsidP="009822BD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INSTITUTO FEDERAL DE EDUCAÇÃO </w:t>
      </w:r>
      <w:r w:rsidRPr="009822BD">
        <w:rPr>
          <w:rFonts w:asciiTheme="minorHAnsi" w:hAnsiTheme="minorHAnsi" w:cstheme="minorHAnsi"/>
          <w:b/>
        </w:rPr>
        <w:t>CIÊNCIA E TECNOLOGIA DE MG - CONCORRÊNCIA Nº 004/2025</w:t>
      </w:r>
    </w:p>
    <w:p w14:paraId="3D36FEE6" w14:textId="28B18B2C" w:rsidR="009822BD" w:rsidRPr="009822BD" w:rsidRDefault="009822BD" w:rsidP="009822BD">
      <w:pPr>
        <w:ind w:left="142"/>
        <w:jc w:val="both"/>
        <w:rPr>
          <w:rFonts w:asciiTheme="majorHAnsi" w:hAnsiTheme="majorHAnsi" w:cstheme="majorHAnsi"/>
        </w:rPr>
      </w:pPr>
      <w:r w:rsidRPr="009822BD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>:</w:t>
      </w:r>
      <w:r w:rsidRPr="009822BD">
        <w:rPr>
          <w:rFonts w:asciiTheme="majorHAnsi" w:hAnsiTheme="majorHAnsi" w:cstheme="majorHAnsi"/>
        </w:rPr>
        <w:t xml:space="preserve"> Contratação de empresa especializada em serviços de engenharia para execução de projetos executivos e construção de restau</w:t>
      </w:r>
      <w:r>
        <w:rPr>
          <w:rFonts w:asciiTheme="majorHAnsi" w:hAnsiTheme="majorHAnsi" w:cstheme="majorHAnsi"/>
        </w:rPr>
        <w:t>rante estudantil para o IFMG - M</w:t>
      </w:r>
      <w:r w:rsidRPr="009822BD">
        <w:rPr>
          <w:rFonts w:asciiTheme="majorHAnsi" w:hAnsiTheme="majorHAnsi" w:cstheme="majorHAnsi"/>
        </w:rPr>
        <w:t>unicípio de Governador Valadares</w:t>
      </w:r>
      <w:r>
        <w:rPr>
          <w:rFonts w:asciiTheme="majorHAnsi" w:hAnsiTheme="majorHAnsi" w:cstheme="majorHAnsi"/>
        </w:rPr>
        <w:t>. Valor total estimado em:</w:t>
      </w:r>
      <w:r w:rsidRPr="009822BD">
        <w:rPr>
          <w:rFonts w:ascii="LiberationSerif" w:hAnsi="LiberationSerif" w:cs="LiberationSerif"/>
          <w:sz w:val="18"/>
          <w:szCs w:val="18"/>
        </w:rPr>
        <w:t xml:space="preserve"> </w:t>
      </w:r>
      <w:r w:rsidRPr="009822BD">
        <w:rPr>
          <w:rFonts w:asciiTheme="minorHAnsi" w:hAnsiTheme="minorHAnsi" w:cstheme="minorHAnsi"/>
          <w:b/>
        </w:rPr>
        <w:t>R$ 2.588.857,65</w:t>
      </w:r>
      <w:r w:rsidRPr="009822B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9822BD">
        <w:rPr>
          <w:rFonts w:asciiTheme="majorHAnsi" w:hAnsiTheme="majorHAnsi" w:cstheme="majorHAnsi"/>
        </w:rPr>
        <w:t>Data da Sessão Pública: 05/09/2025</w:t>
      </w:r>
      <w:r>
        <w:rPr>
          <w:rFonts w:asciiTheme="majorHAnsi" w:hAnsiTheme="majorHAnsi" w:cstheme="majorHAnsi"/>
        </w:rPr>
        <w:t xml:space="preserve"> ás 14h</w:t>
      </w:r>
      <w:r w:rsidRPr="009822B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Informações telefone: </w:t>
      </w:r>
      <w:r w:rsidRPr="009822BD">
        <w:rPr>
          <w:rFonts w:asciiTheme="majorHAnsi" w:hAnsiTheme="majorHAnsi" w:cstheme="majorHAnsi"/>
        </w:rPr>
        <w:t xml:space="preserve">(33) 3022-7800 - </w:t>
      </w:r>
      <w:hyperlink r:id="rId41" w:history="1">
        <w:r w:rsidRPr="00A026AA">
          <w:rPr>
            <w:rStyle w:val="Hyperlink"/>
            <w:rFonts w:asciiTheme="majorHAnsi" w:hAnsiTheme="majorHAnsi" w:cstheme="majorHAnsi"/>
          </w:rPr>
          <w:t>www.ifmg.edu.br</w:t>
        </w:r>
      </w:hyperlink>
      <w:r>
        <w:rPr>
          <w:rFonts w:asciiTheme="majorHAnsi" w:hAnsiTheme="majorHAnsi" w:cstheme="majorHAnsi"/>
        </w:rPr>
        <w:t xml:space="preserve">. </w:t>
      </w:r>
    </w:p>
    <w:p w14:paraId="47C4FF00" w14:textId="2BAA6E98" w:rsidR="005F7B99" w:rsidRDefault="00817CE6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ALAGOAS</w:t>
      </w:r>
    </w:p>
    <w:p w14:paraId="746F2263" w14:textId="77777777" w:rsidR="00DF140E" w:rsidRPr="00BE71AA" w:rsidRDefault="00DF140E" w:rsidP="00DF140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6E881A" w14:textId="38A6DCBD" w:rsidR="00FF5734" w:rsidRDefault="00DF140E" w:rsidP="00DF140E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DF140E">
        <w:rPr>
          <w:rFonts w:asciiTheme="minorHAnsi" w:hAnsiTheme="minorHAnsi" w:cstheme="minorHAnsi"/>
          <w:b/>
          <w:bCs/>
        </w:rPr>
        <w:t>PREGÃO ELETRÔNICO</w:t>
      </w:r>
      <w:r>
        <w:rPr>
          <w:rFonts w:asciiTheme="minorHAnsi" w:hAnsiTheme="minorHAnsi" w:cstheme="minorHAnsi"/>
          <w:b/>
          <w:bCs/>
        </w:rPr>
        <w:t xml:space="preserve"> Nº </w:t>
      </w:r>
      <w:r>
        <w:rPr>
          <w:rFonts w:asciiTheme="minorHAnsi" w:hAnsiTheme="minorHAnsi" w:cstheme="minorHAnsi"/>
          <w:b/>
        </w:rPr>
        <w:t>0271/2025</w:t>
      </w:r>
    </w:p>
    <w:p w14:paraId="307BB5E5" w14:textId="06F85094" w:rsidR="00043511" w:rsidRDefault="00DF140E" w:rsidP="00BE71A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BE71AA">
        <w:rPr>
          <w:rFonts w:asciiTheme="majorHAnsi" w:hAnsiTheme="majorHAnsi" w:cstheme="majorHAnsi"/>
        </w:rPr>
        <w:t xml:space="preserve"> </w:t>
      </w:r>
      <w:r w:rsidR="00BE71AA" w:rsidRPr="00BE71AA">
        <w:rPr>
          <w:rFonts w:asciiTheme="majorHAnsi" w:hAnsiTheme="majorHAnsi" w:cstheme="majorHAnsi"/>
        </w:rPr>
        <w:t>Contratação de empresa especializada para execução dos serviços necessários de manutenção rodoviária</w:t>
      </w:r>
      <w:r w:rsidR="00BE71AA">
        <w:rPr>
          <w:rFonts w:asciiTheme="majorHAnsi" w:hAnsiTheme="majorHAnsi" w:cstheme="majorHAnsi"/>
        </w:rPr>
        <w:t xml:space="preserve"> </w:t>
      </w:r>
      <w:r w:rsidR="00BE71AA" w:rsidRPr="00BE71AA">
        <w:rPr>
          <w:rFonts w:asciiTheme="majorHAnsi" w:hAnsiTheme="majorHAnsi" w:cstheme="majorHAnsi"/>
        </w:rPr>
        <w:t>(Conservação/Recuperação)</w:t>
      </w:r>
      <w:r w:rsidR="00BE71A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BE71AA">
        <w:rPr>
          <w:rFonts w:asciiTheme="majorHAnsi" w:hAnsiTheme="majorHAnsi" w:cstheme="majorHAnsi"/>
        </w:rPr>
        <w:t>S</w:t>
      </w:r>
      <w:r w:rsidRPr="00DF140E">
        <w:rPr>
          <w:rFonts w:asciiTheme="majorHAnsi" w:hAnsiTheme="majorHAnsi" w:cstheme="majorHAnsi"/>
        </w:rPr>
        <w:t>erviços de sinalização horizontal, sinalização vertical e Implantação de dispositivos de segurança rodoviária</w:t>
      </w:r>
      <w:r>
        <w:rPr>
          <w:rFonts w:asciiTheme="majorHAnsi" w:hAnsiTheme="majorHAnsi" w:cstheme="majorHAnsi"/>
        </w:rPr>
        <w:t xml:space="preserve"> </w:t>
      </w:r>
      <w:r w:rsidRPr="00DF140E">
        <w:rPr>
          <w:rFonts w:asciiTheme="majorHAnsi" w:hAnsiTheme="majorHAnsi" w:cstheme="majorHAnsi"/>
        </w:rPr>
        <w:t>plano anual de trabalho e orçamento - PATO (Sinalização) ambas as contratações para a BR-349/AL (AL-101, AL-455 e AL-</w:t>
      </w:r>
      <w:r w:rsidR="00BE71AA">
        <w:rPr>
          <w:rFonts w:asciiTheme="majorHAnsi" w:hAnsiTheme="majorHAnsi" w:cstheme="majorHAnsi"/>
        </w:rPr>
        <w:t xml:space="preserve">105). Valor total estimado: </w:t>
      </w:r>
      <w:r w:rsidR="00BE71AA" w:rsidRPr="00BE71AA">
        <w:rPr>
          <w:rFonts w:asciiTheme="minorHAnsi" w:hAnsiTheme="minorHAnsi" w:cstheme="minorHAnsi"/>
          <w:b/>
        </w:rPr>
        <w:t>R$ 54.932.828,83</w:t>
      </w:r>
      <w:r w:rsidR="00BE71AA" w:rsidRPr="00BE71AA">
        <w:rPr>
          <w:rFonts w:asciiTheme="majorHAnsi" w:hAnsiTheme="majorHAnsi" w:cstheme="majorHAnsi"/>
        </w:rPr>
        <w:t>.</w:t>
      </w:r>
      <w:r w:rsidR="00BE71AA" w:rsidRPr="00BE71AA">
        <w:rPr>
          <w:rFonts w:ascii="Calibri" w:hAnsi="Calibri" w:cs="Calibri"/>
          <w:sz w:val="18"/>
          <w:szCs w:val="18"/>
        </w:rPr>
        <w:t xml:space="preserve"> </w:t>
      </w:r>
      <w:r w:rsidR="00BE71AA" w:rsidRPr="00BE71AA">
        <w:rPr>
          <w:rFonts w:asciiTheme="majorHAnsi" w:hAnsiTheme="majorHAnsi" w:cstheme="majorHAnsi"/>
        </w:rPr>
        <w:t>Entrega das Propostas: a partir</w:t>
      </w:r>
      <w:r w:rsidR="00BE71AA">
        <w:rPr>
          <w:rFonts w:asciiTheme="majorHAnsi" w:hAnsiTheme="majorHAnsi" w:cstheme="majorHAnsi"/>
        </w:rPr>
        <w:t xml:space="preserve"> </w:t>
      </w:r>
      <w:r w:rsidR="00BE71AA" w:rsidRPr="00BE71AA">
        <w:rPr>
          <w:rFonts w:asciiTheme="majorHAnsi" w:hAnsiTheme="majorHAnsi" w:cstheme="majorHAnsi"/>
        </w:rPr>
        <w:t>de 01/08/2025 às 08h00</w:t>
      </w:r>
      <w:r w:rsidR="00BE71AA">
        <w:rPr>
          <w:rFonts w:asciiTheme="majorHAnsi" w:hAnsiTheme="majorHAnsi" w:cstheme="majorHAnsi"/>
        </w:rPr>
        <w:t>min</w:t>
      </w:r>
      <w:r w:rsidR="00BE71AA" w:rsidRPr="00BE71AA">
        <w:rPr>
          <w:rFonts w:asciiTheme="majorHAnsi" w:hAnsiTheme="majorHAnsi" w:cstheme="majorHAnsi"/>
        </w:rPr>
        <w:t xml:space="preserve"> no site </w:t>
      </w:r>
      <w:hyperlink r:id="rId42" w:history="1">
        <w:r w:rsidR="00BE71AA" w:rsidRPr="00A026A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E71AA" w:rsidRPr="00BE71AA">
        <w:rPr>
          <w:rFonts w:asciiTheme="majorHAnsi" w:hAnsiTheme="majorHAnsi" w:cstheme="majorHAnsi"/>
        </w:rPr>
        <w:t>.</w:t>
      </w:r>
      <w:r w:rsidR="00BE71AA">
        <w:rPr>
          <w:rFonts w:asciiTheme="majorHAnsi" w:hAnsiTheme="majorHAnsi" w:cstheme="majorHAnsi"/>
        </w:rPr>
        <w:t xml:space="preserve"> </w:t>
      </w:r>
      <w:r w:rsidR="00BE71AA" w:rsidRPr="00BE71AA">
        <w:rPr>
          <w:rFonts w:asciiTheme="majorHAnsi" w:hAnsiTheme="majorHAnsi" w:cstheme="majorHAnsi"/>
        </w:rPr>
        <w:t xml:space="preserve"> Abertura das propostas: 18/08/2025</w:t>
      </w:r>
      <w:r w:rsidR="00BE71AA">
        <w:rPr>
          <w:rFonts w:asciiTheme="majorHAnsi" w:hAnsiTheme="majorHAnsi" w:cstheme="majorHAnsi"/>
        </w:rPr>
        <w:t xml:space="preserve"> </w:t>
      </w:r>
      <w:r w:rsidR="00BE71AA" w:rsidRPr="00BE71AA">
        <w:rPr>
          <w:rFonts w:asciiTheme="majorHAnsi" w:hAnsiTheme="majorHAnsi" w:cstheme="majorHAnsi"/>
        </w:rPr>
        <w:t>às 10h00</w:t>
      </w:r>
      <w:r w:rsidR="00BE71AA">
        <w:rPr>
          <w:rFonts w:asciiTheme="majorHAnsi" w:hAnsiTheme="majorHAnsi" w:cstheme="majorHAnsi"/>
        </w:rPr>
        <w:t>min,</w:t>
      </w:r>
      <w:r w:rsidR="00BE71AA" w:rsidRPr="00BE71AA">
        <w:rPr>
          <w:rFonts w:asciiTheme="majorHAnsi" w:hAnsiTheme="majorHAnsi" w:cstheme="majorHAnsi"/>
        </w:rPr>
        <w:t xml:space="preserve"> no site</w:t>
      </w:r>
      <w:r w:rsidR="00BE71AA">
        <w:rPr>
          <w:rFonts w:asciiTheme="majorHAnsi" w:hAnsiTheme="majorHAnsi" w:cstheme="majorHAnsi"/>
        </w:rPr>
        <w:t>:</w:t>
      </w:r>
      <w:r w:rsidR="00BE71AA" w:rsidRPr="00BE71AA">
        <w:rPr>
          <w:rFonts w:asciiTheme="majorHAnsi" w:hAnsiTheme="majorHAnsi" w:cstheme="majorHAnsi"/>
        </w:rPr>
        <w:t xml:space="preserve"> </w:t>
      </w:r>
      <w:hyperlink r:id="rId43" w:history="1">
        <w:r w:rsidR="00BE71AA" w:rsidRPr="00A026AA">
          <w:rPr>
            <w:rStyle w:val="Hyperlink"/>
            <w:rFonts w:asciiTheme="majorHAnsi" w:hAnsiTheme="majorHAnsi" w:cstheme="majorHAnsi"/>
          </w:rPr>
          <w:t>www.gov.br/compras</w:t>
        </w:r>
      </w:hyperlink>
      <w:r w:rsidR="00BE71AA" w:rsidRPr="00BE71AA">
        <w:rPr>
          <w:rFonts w:asciiTheme="majorHAnsi" w:hAnsiTheme="majorHAnsi" w:cstheme="majorHAnsi"/>
        </w:rPr>
        <w:t>.</w:t>
      </w:r>
      <w:r w:rsidR="00BE71AA">
        <w:rPr>
          <w:rFonts w:asciiTheme="majorHAnsi" w:hAnsiTheme="majorHAnsi" w:cstheme="majorHAnsi"/>
        </w:rPr>
        <w:t xml:space="preserve"> </w:t>
      </w:r>
    </w:p>
    <w:p w14:paraId="23D3E3D1" w14:textId="77777777" w:rsidR="00BE71AA" w:rsidRPr="00BE71AA" w:rsidRDefault="00BE71AA" w:rsidP="00BE71AA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5EEE4458" w14:textId="35443967" w:rsidR="00043511" w:rsidRPr="000678EB" w:rsidRDefault="00043511" w:rsidP="000678EB">
      <w:pPr>
        <w:pBdr>
          <w:top w:val="single" w:sz="4" w:space="0" w:color="auto"/>
        </w:pBdr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75C0DBDA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2BF2C0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7B0845A1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076429D4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46"/>
                          </pic:cNvPr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0"/>
                    </pic:cNvPr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53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55"/>
      <w:footerReference w:type="default" r:id="rId56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F5764E" w14:textId="77777777" w:rsidR="007F7CBC" w:rsidRDefault="007F7CBC">
      <w:r>
        <w:separator/>
      </w:r>
    </w:p>
  </w:endnote>
  <w:endnote w:type="continuationSeparator" w:id="0">
    <w:p w14:paraId="6B70F698" w14:textId="77777777" w:rsidR="007F7CBC" w:rsidRDefault="007F7CBC">
      <w:r>
        <w:continuationSeparator/>
      </w:r>
    </w:p>
  </w:endnote>
  <w:endnote w:type="continuationNotice" w:id="1">
    <w:p w14:paraId="10D8DEB6" w14:textId="77777777" w:rsidR="007F7CBC" w:rsidRDefault="007F7C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iberationSeri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E71AA" w:rsidRDefault="00BE71AA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E71AA" w:rsidRPr="00151818" w:rsidRDefault="00BE71AA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19457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E71AA" w:rsidRPr="00EB3E7D" w:rsidRDefault="00BE71AA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E71AA" w:rsidRPr="00EB3E7D" w:rsidRDefault="00BE71AA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E71AA" w:rsidRPr="00151818" w:rsidRDefault="00BE71AA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19457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E71AA" w:rsidRPr="00EB3E7D" w:rsidRDefault="00BE71AA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E71AA" w:rsidRPr="00EB3E7D" w:rsidRDefault="00BE71AA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E71AA" w:rsidRPr="00151818" w:rsidRDefault="00BE71AA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E71AA" w:rsidRPr="00151818" w:rsidRDefault="00BE71A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E71AA" w:rsidRPr="00151818" w:rsidRDefault="00BE71AA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E71AA" w:rsidRPr="00151818" w:rsidRDefault="00BE71AA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E71AA" w:rsidRPr="00151818" w:rsidRDefault="00BE71AA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E71AA" w:rsidRPr="00151818" w:rsidRDefault="00BE71AA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E71AA" w:rsidRPr="00151818" w:rsidRDefault="00BE71A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E71AA" w:rsidRPr="00151818" w:rsidRDefault="00BE71AA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E71AA" w:rsidRPr="00151818" w:rsidRDefault="00BE71AA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E71AA" w:rsidRPr="00151818" w:rsidRDefault="00BE71AA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8D5E0A" w14:textId="77777777" w:rsidR="007F7CBC" w:rsidRDefault="007F7CBC">
      <w:r>
        <w:separator/>
      </w:r>
    </w:p>
  </w:footnote>
  <w:footnote w:type="continuationSeparator" w:id="0">
    <w:p w14:paraId="7A8EB20B" w14:textId="77777777" w:rsidR="007F7CBC" w:rsidRDefault="007F7CBC">
      <w:r>
        <w:continuationSeparator/>
      </w:r>
    </w:p>
  </w:footnote>
  <w:footnote w:type="continuationNotice" w:id="1">
    <w:p w14:paraId="7C2595CA" w14:textId="77777777" w:rsidR="007F7CBC" w:rsidRDefault="007F7C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E71AA" w:rsidRDefault="00BE71AA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EB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217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71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1ED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5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AEE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3FC0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AFF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16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4E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09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A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3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D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5E1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3C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0A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BC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CE6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BD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2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7BF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B5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0F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AA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53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EE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EEC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5EC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0C4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0E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D8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0E8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5B3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AD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citar.digital/" TargetMode="External"/><Relationship Id="rId18" Type="http://schemas.openxmlformats.org/officeDocument/2006/relationships/hyperlink" Target="http://www.divinopolis.mg.gov.br" TargetMode="External"/><Relationship Id="rId26" Type="http://schemas.openxmlformats.org/officeDocument/2006/relationships/hyperlink" Target="mailto:licitacao@piranga.mg.gov.br" TargetMode="External"/><Relationship Id="rId39" Type="http://schemas.openxmlformats.org/officeDocument/2006/relationships/hyperlink" Target="https://www.portaldelicitacoescidrus.com.br/" TargetMode="External"/><Relationship Id="rId21" Type="http://schemas.openxmlformats.org/officeDocument/2006/relationships/hyperlink" Target="http://www.franciscodumont.mg.gov.br" TargetMode="External"/><Relationship Id="rId34" Type="http://schemas.openxmlformats.org/officeDocument/2006/relationships/hyperlink" Target="mailto:licitacaosaja@gmail.com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image" Target="media/image2.png"/><Relationship Id="rId50" Type="http://schemas.openxmlformats.org/officeDocument/2006/relationships/hyperlink" Target="https://safeoneasy.com/" TargetMode="External"/><Relationship Id="rId55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alpinopolis.mg.gov.br" TargetMode="External"/><Relationship Id="rId17" Type="http://schemas.openxmlformats.org/officeDocument/2006/relationships/hyperlink" Target="http://www.compras.gov.br" TargetMode="External"/><Relationship Id="rId25" Type="http://schemas.openxmlformats.org/officeDocument/2006/relationships/hyperlink" Target="https://licitardigital.com.br" TargetMode="External"/><Relationship Id="rId33" Type="http://schemas.openxmlformats.org/officeDocument/2006/relationships/hyperlink" Target="http://www.santoantoniodojacinto.mg.gov.br" TargetMode="External"/><Relationship Id="rId38" Type="http://schemas.openxmlformats.org/officeDocument/2006/relationships/hyperlink" Target="http://www.portaldecompraspublicas.com.br" TargetMode="External"/><Relationship Id="rId46" Type="http://schemas.openxmlformats.org/officeDocument/2006/relationships/hyperlink" Target="https://itaipumg.com.br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0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://www.licitardigital.com.br" TargetMode="External"/><Relationship Id="rId41" Type="http://schemas.openxmlformats.org/officeDocument/2006/relationships/hyperlink" Target="http://www.ifmg.edu.br" TargetMode="External"/><Relationship Id="rId54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lassance.mg.gov.br" TargetMode="External"/><Relationship Id="rId32" Type="http://schemas.openxmlformats.org/officeDocument/2006/relationships/hyperlink" Target="mailto:licitacao@santaritademinas.mg.gov.br" TargetMode="External"/><Relationship Id="rId37" Type="http://schemas.openxmlformats.org/officeDocument/2006/relationships/hyperlink" Target="http://www.portaldecompraspublicas.com.br" TargetMode="External"/><Relationship Id="rId40" Type="http://schemas.openxmlformats.org/officeDocument/2006/relationships/hyperlink" Target="http://www.gov.br/compras" TargetMode="External"/><Relationship Id="rId45" Type="http://schemas.openxmlformats.org/officeDocument/2006/relationships/image" Target="media/image1.png"/><Relationship Id="rId53" Type="http://schemas.openxmlformats.org/officeDocument/2006/relationships/hyperlink" Target="https://www.triamanorte.com.br/" TargetMode="Externa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ammlicita.org.br" TargetMode="External"/><Relationship Id="rId23" Type="http://schemas.openxmlformats.org/officeDocument/2006/relationships/hyperlink" Target="https://app2.ammlicita.org.br/" TargetMode="External"/><Relationship Id="rId28" Type="http://schemas.openxmlformats.org/officeDocument/2006/relationships/hyperlink" Target="mailto:licitacao@riopardo.mg.gov.br" TargetMode="External"/><Relationship Id="rId36" Type="http://schemas.openxmlformats.org/officeDocument/2006/relationships/hyperlink" Target="http://www.comprasbr.com.br" TargetMode="External"/><Relationship Id="rId49" Type="http://schemas.openxmlformats.org/officeDocument/2006/relationships/image" Target="media/image3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licitanet.com.br/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hyperlink" Target="https://fck.ind.br/" TargetMode="External"/><Relationship Id="rId52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citanet.com.br/" TargetMode="External"/><Relationship Id="rId22" Type="http://schemas.openxmlformats.org/officeDocument/2006/relationships/hyperlink" Target="http://www.juruaia.mg.gov.br" TargetMode="External"/><Relationship Id="rId27" Type="http://schemas.openxmlformats.org/officeDocument/2006/relationships/hyperlink" Target="https://www.piranga.mg.gov.br/licitacoes" TargetMode="External"/><Relationship Id="rId30" Type="http://schemas.openxmlformats.org/officeDocument/2006/relationships/hyperlink" Target="http://www.riopiracicaba.mg.gov.br/licitacao/" TargetMode="External"/><Relationship Id="rId35" Type="http://schemas.openxmlformats.org/officeDocument/2006/relationships/hyperlink" Target="mailto:serradasaudademg@gmail.com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s://pottencial.com.br/" TargetMode="External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1EE0A1-702D-467B-9253-578E6069F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5</Pages>
  <Words>2216</Words>
  <Characters>11970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14158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4</cp:revision>
  <cp:lastPrinted>2025-08-01T20:46:00Z</cp:lastPrinted>
  <dcterms:created xsi:type="dcterms:W3CDTF">2025-08-01T11:23:00Z</dcterms:created>
  <dcterms:modified xsi:type="dcterms:W3CDTF">2025-08-01T20:51:00Z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