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EE34046" w:rsidR="00C917B6" w:rsidRPr="00151818" w:rsidRDefault="00C917B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31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140</w:t>
                            </w:r>
                          </w:p>
                          <w:p w14:paraId="40613626" w14:textId="77777777" w:rsidR="00C917B6" w:rsidRPr="00186A8C" w:rsidRDefault="00C917B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2EE34046" w:rsidR="00C917B6" w:rsidRPr="00151818" w:rsidRDefault="00C917B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31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140</w:t>
                      </w:r>
                    </w:p>
                    <w:p w14:paraId="40613626" w14:textId="77777777" w:rsidR="00C917B6" w:rsidRPr="00186A8C" w:rsidRDefault="00C917B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995DDE" w:rsidRPr="00995DDE" w14:paraId="1220A595" w14:textId="77777777" w:rsidTr="00995DDE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F85DA" w14:textId="77777777" w:rsidR="00995DDE" w:rsidRPr="00995DDE" w:rsidRDefault="00995DDE" w:rsidP="00995DDE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95DD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95D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D7FC" w14:textId="5D0DB036" w:rsidR="00995DDE" w:rsidRPr="00995DDE" w:rsidRDefault="00995DDE" w:rsidP="00995DD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95DDE">
              <w:rPr>
                <w:rFonts w:asciiTheme="majorHAnsi" w:hAnsiTheme="majorHAnsi" w:cs="Arial"/>
              </w:rPr>
              <w:t>EDITAL:</w:t>
            </w:r>
            <w:r w:rsidRPr="00995DDE">
              <w:rPr>
                <w:rFonts w:asciiTheme="majorHAnsi" w:hAnsiTheme="majorHAnsi"/>
                <w:b/>
              </w:rPr>
              <w:t xml:space="preserve"> </w:t>
            </w:r>
            <w:r w:rsidRPr="00995D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995DDE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995D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1120250033</w:t>
            </w:r>
          </w:p>
        </w:tc>
      </w:tr>
      <w:tr w:rsidR="00995DDE" w:rsidRPr="00995DDE" w14:paraId="1B79970D" w14:textId="77777777" w:rsidTr="00995DD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D001A" w14:textId="77777777" w:rsidR="00995DDE" w:rsidRPr="00995DDE" w:rsidRDefault="00995DDE" w:rsidP="00995DD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 xml:space="preserve">Endereço: </w:t>
            </w:r>
            <w:r w:rsidRPr="00995DD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995DDE" w:rsidRPr="00995DDE" w14:paraId="2487F36F" w14:textId="77777777" w:rsidTr="00995DDE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FC05" w14:textId="50040FB2" w:rsidR="00995DDE" w:rsidRPr="00995DDE" w:rsidRDefault="00995DDE" w:rsidP="00995D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95DDE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S</w:t>
            </w:r>
            <w:r w:rsidRPr="00995DDE">
              <w:rPr>
                <w:rFonts w:asciiTheme="majorHAnsi" w:hAnsiTheme="majorHAnsi" w:cstheme="majorHAnsi"/>
              </w:rPr>
              <w:t>erviços de execução, com fornecimento</w:t>
            </w:r>
          </w:p>
          <w:p w14:paraId="22A48AA4" w14:textId="0110E27C" w:rsidR="00995DDE" w:rsidRPr="00995DDE" w:rsidRDefault="00F47135" w:rsidP="00995D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>Parcial</w:t>
            </w:r>
            <w:r w:rsidR="00995DDE" w:rsidRPr="00995DDE">
              <w:rPr>
                <w:rFonts w:asciiTheme="majorHAnsi" w:hAnsiTheme="majorHAnsi" w:cstheme="majorHAnsi"/>
              </w:rPr>
              <w:t xml:space="preserve"> de materiais, das obras e serviços, por performance, para redução de</w:t>
            </w:r>
            <w:r w:rsidR="00995DDE">
              <w:rPr>
                <w:rFonts w:asciiTheme="majorHAnsi" w:hAnsiTheme="majorHAnsi" w:cstheme="majorHAnsi"/>
              </w:rPr>
              <w:t xml:space="preserve"> </w:t>
            </w:r>
            <w:r w:rsidR="00995DDE" w:rsidRPr="00995DDE">
              <w:rPr>
                <w:rFonts w:asciiTheme="majorHAnsi" w:hAnsiTheme="majorHAnsi" w:cstheme="majorHAnsi"/>
              </w:rPr>
              <w:t>perdas de água na região metropolitana de Belo Horizonte, ZA 1300.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82E8" w14:textId="77777777" w:rsidR="00995DDE" w:rsidRPr="00995DDE" w:rsidRDefault="00995DDE" w:rsidP="00995DDE">
            <w:pPr>
              <w:rPr>
                <w:rFonts w:asciiTheme="majorHAnsi" w:hAnsiTheme="majorHAnsi" w:cstheme="majorHAnsi"/>
                <w:bCs/>
              </w:rPr>
            </w:pPr>
            <w:r w:rsidRPr="00995DDE">
              <w:rPr>
                <w:rFonts w:asciiTheme="majorHAnsi" w:hAnsiTheme="majorHAnsi" w:cstheme="majorHAnsi"/>
                <w:bCs/>
              </w:rPr>
              <w:t>DATAS:</w:t>
            </w:r>
          </w:p>
          <w:p w14:paraId="2715C324" w14:textId="77777777" w:rsidR="00995DDE" w:rsidRPr="00995DDE" w:rsidRDefault="00995DDE" w:rsidP="00995DDE">
            <w:pPr>
              <w:rPr>
                <w:rFonts w:asciiTheme="majorHAnsi" w:hAnsiTheme="majorHAnsi" w:cstheme="majorHAnsi"/>
                <w:bCs/>
              </w:rPr>
            </w:pPr>
          </w:p>
          <w:p w14:paraId="08EC1326" w14:textId="46DAF8E7" w:rsidR="00995DDE" w:rsidRPr="00995DDE" w:rsidRDefault="00995DDE" w:rsidP="00995DD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Pr="00AC65A9">
              <w:rPr>
                <w:rFonts w:asciiTheme="majorHAnsi" w:hAnsiTheme="majorHAnsi" w:cstheme="majorHAnsi"/>
              </w:rPr>
              <w:t>habilitação será no</w:t>
            </w:r>
            <w:r w:rsidRPr="00995DDE">
              <w:rPr>
                <w:rFonts w:asciiTheme="majorHAnsi" w:hAnsiTheme="majorHAnsi" w:cstheme="majorHAnsi"/>
              </w:rPr>
              <w:t xml:space="preserve"> dia:</w:t>
            </w:r>
            <w:r w:rsidRPr="00AC65A9">
              <w:rPr>
                <w:rFonts w:asciiTheme="majorHAnsi" w:hAnsiTheme="majorHAnsi" w:cstheme="majorHAnsi"/>
              </w:rPr>
              <w:t xml:space="preserve"> </w:t>
            </w:r>
            <w:r w:rsidRPr="00AC65A9">
              <w:rPr>
                <w:rFonts w:asciiTheme="majorHAnsi" w:hAnsiTheme="majorHAnsi" w:cstheme="majorHAnsi"/>
              </w:rPr>
              <w:t>06/10/2025 às</w:t>
            </w:r>
            <w:r w:rsidRPr="00AC65A9">
              <w:rPr>
                <w:rFonts w:asciiTheme="majorHAnsi" w:hAnsiTheme="majorHAnsi" w:cstheme="majorHAnsi"/>
              </w:rPr>
              <w:t xml:space="preserve"> 08h</w:t>
            </w:r>
            <w:r w:rsidRPr="00AC65A9">
              <w:rPr>
                <w:rFonts w:asciiTheme="majorHAnsi" w:hAnsiTheme="majorHAnsi" w:cstheme="majorHAnsi"/>
              </w:rPr>
              <w:t>30</w:t>
            </w:r>
            <w:r w:rsidRPr="00AC65A9">
              <w:rPr>
                <w:rFonts w:asciiTheme="majorHAnsi" w:hAnsiTheme="majorHAnsi" w:cstheme="majorHAnsi"/>
              </w:rPr>
              <w:t>min.</w:t>
            </w:r>
          </w:p>
          <w:p w14:paraId="63A74ED3" w14:textId="5ABFFABF" w:rsidR="00995DDE" w:rsidRPr="00995DDE" w:rsidRDefault="00995DDE" w:rsidP="00995DD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>Prazo de execução:</w:t>
            </w:r>
            <w:r w:rsidRPr="00AC65A9">
              <w:rPr>
                <w:rFonts w:asciiTheme="majorHAnsi" w:hAnsiTheme="majorHAnsi" w:cstheme="majorHAnsi"/>
              </w:rPr>
              <w:t xml:space="preserve"> 60 meses consecutivos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995DDE" w:rsidRPr="00995DDE" w14:paraId="2B849FE7" w14:textId="77777777" w:rsidTr="00995DD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A9B1" w14:textId="77777777" w:rsidR="00995DDE" w:rsidRPr="00995DDE" w:rsidRDefault="00995DDE" w:rsidP="00995DD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95DDE">
              <w:rPr>
                <w:rFonts w:asciiTheme="majorHAnsi" w:hAnsiTheme="majorHAnsi" w:cs="Arial"/>
              </w:rPr>
              <w:t>VALORES</w:t>
            </w:r>
          </w:p>
        </w:tc>
      </w:tr>
      <w:tr w:rsidR="00995DDE" w:rsidRPr="00995DDE" w14:paraId="2F4D8088" w14:textId="77777777" w:rsidTr="00995DDE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9F72807" w14:textId="77777777" w:rsidR="00995DDE" w:rsidRPr="00995DDE" w:rsidRDefault="00995DDE" w:rsidP="00995D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95DDE">
              <w:rPr>
                <w:rFonts w:asciiTheme="majorHAnsi" w:hAnsiTheme="majorHAnsi" w:cs="Arial"/>
              </w:rPr>
              <w:t>Valor Estimado da Obra</w:t>
            </w:r>
          </w:p>
          <w:p w14:paraId="39C7567B" w14:textId="19DD02BC" w:rsidR="00995DDE" w:rsidRPr="00995DDE" w:rsidRDefault="00995DDE" w:rsidP="00995D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95D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R$ 79.950.696,26</w:t>
            </w:r>
          </w:p>
        </w:tc>
      </w:tr>
      <w:tr w:rsidR="00995DDE" w:rsidRPr="00995DDE" w14:paraId="3BFD02D5" w14:textId="77777777" w:rsidTr="00995DD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9EB2" w14:textId="77777777" w:rsidR="00995DDE" w:rsidRPr="00995DDE" w:rsidRDefault="00995DDE" w:rsidP="00995DDE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>OBSERVAÇÕES:</w:t>
            </w:r>
            <w:r w:rsidRPr="00995DDE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95DDE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995DDE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995DD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995DDE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995DDE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995DDE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lang w:eastAsia="en-US"/>
                </w:rPr>
                <w:t>cpli@copasa.com.br</w:t>
              </w:r>
            </w:hyperlink>
            <w:r w:rsidRPr="00995DDE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</w:p>
        </w:tc>
      </w:tr>
    </w:tbl>
    <w:p w14:paraId="3EC4C8F3" w14:textId="77777777" w:rsidR="003A7752" w:rsidRDefault="003A7752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F956C3" w:rsidRPr="00F956C3" w14:paraId="6531EC0E" w14:textId="77777777" w:rsidTr="00F956C3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0663" w14:textId="77777777" w:rsidR="00F956C3" w:rsidRPr="00F956C3" w:rsidRDefault="00F956C3" w:rsidP="00F956C3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956C3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956C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E599" w14:textId="562FA3F4" w:rsidR="00F956C3" w:rsidRPr="00F956C3" w:rsidRDefault="00F956C3" w:rsidP="00F956C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956C3">
              <w:rPr>
                <w:rFonts w:asciiTheme="majorHAnsi" w:hAnsiTheme="majorHAnsi" w:cs="Arial"/>
              </w:rPr>
              <w:t>EDITAL:</w:t>
            </w:r>
            <w:r w:rsidRPr="00F956C3">
              <w:rPr>
                <w:rFonts w:asciiTheme="majorHAnsi" w:hAnsiTheme="majorHAnsi"/>
                <w:b/>
              </w:rPr>
              <w:t xml:space="preserve"> </w:t>
            </w:r>
            <w:r w:rsidRPr="00F956C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F956C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0620250079</w:t>
            </w:r>
          </w:p>
        </w:tc>
      </w:tr>
      <w:tr w:rsidR="00F956C3" w:rsidRPr="00F956C3" w14:paraId="0FAA15B7" w14:textId="77777777" w:rsidTr="00F956C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CE3F" w14:textId="77777777" w:rsidR="00F956C3" w:rsidRPr="00F956C3" w:rsidRDefault="00F956C3" w:rsidP="00F956C3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956C3">
              <w:rPr>
                <w:rFonts w:asciiTheme="majorHAnsi" w:hAnsiTheme="majorHAnsi" w:cstheme="majorHAnsi"/>
              </w:rPr>
              <w:t xml:space="preserve">Endereço: </w:t>
            </w:r>
            <w:r w:rsidRPr="00F956C3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F956C3" w:rsidRPr="00F956C3" w14:paraId="68056D98" w14:textId="77777777" w:rsidTr="00F956C3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0FDE" w14:textId="36A3B8C5" w:rsidR="00F956C3" w:rsidRPr="00F956C3" w:rsidRDefault="00F956C3" w:rsidP="00F956C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56C3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F956C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E</w:t>
            </w:r>
            <w:r w:rsidRPr="00F956C3">
              <w:rPr>
                <w:rFonts w:asciiTheme="majorHAnsi" w:hAnsiTheme="majorHAnsi" w:cstheme="majorHAnsi"/>
              </w:rPr>
              <w:t>xecução, com fornecimento total</w:t>
            </w:r>
          </w:p>
          <w:p w14:paraId="0B0FC442" w14:textId="02D11CCF" w:rsidR="00F956C3" w:rsidRPr="00F956C3" w:rsidRDefault="00F47135" w:rsidP="00F956C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956C3">
              <w:rPr>
                <w:rFonts w:asciiTheme="majorHAnsi" w:hAnsiTheme="majorHAnsi" w:cstheme="majorHAnsi"/>
              </w:rPr>
              <w:t>De</w:t>
            </w:r>
            <w:r w:rsidR="00F956C3" w:rsidRPr="00F956C3">
              <w:rPr>
                <w:rFonts w:asciiTheme="majorHAnsi" w:hAnsiTheme="majorHAnsi" w:cstheme="majorHAnsi"/>
              </w:rPr>
              <w:t xml:space="preserve"> materiais, das obras e serviços de Ampliação e Reforma da oficina</w:t>
            </w:r>
            <w:r w:rsidR="00F956C3">
              <w:rPr>
                <w:rFonts w:asciiTheme="majorHAnsi" w:hAnsiTheme="majorHAnsi" w:cstheme="majorHAnsi"/>
              </w:rPr>
              <w:t xml:space="preserve"> </w:t>
            </w:r>
            <w:r w:rsidR="00F956C3" w:rsidRPr="00F956C3">
              <w:rPr>
                <w:rFonts w:asciiTheme="majorHAnsi" w:hAnsiTheme="majorHAnsi" w:cstheme="majorHAnsi"/>
              </w:rPr>
              <w:t>eletromecânica de Frutal / MG, pertencente à GRFL - Gerência Regional de</w:t>
            </w:r>
            <w:r w:rsidR="00F956C3">
              <w:rPr>
                <w:rFonts w:asciiTheme="majorHAnsi" w:hAnsiTheme="majorHAnsi" w:cstheme="majorHAnsi"/>
              </w:rPr>
              <w:t xml:space="preserve"> </w:t>
            </w:r>
            <w:r w:rsidR="00F956C3" w:rsidRPr="00F956C3">
              <w:rPr>
                <w:rFonts w:asciiTheme="majorHAnsi" w:hAnsiTheme="majorHAnsi" w:cstheme="majorHAnsi"/>
              </w:rPr>
              <w:t>Frutal, da COPASA MG.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C2FB" w14:textId="77777777" w:rsidR="00F956C3" w:rsidRPr="00F956C3" w:rsidRDefault="00F956C3" w:rsidP="00F956C3">
            <w:pPr>
              <w:rPr>
                <w:rFonts w:asciiTheme="majorHAnsi" w:hAnsiTheme="majorHAnsi" w:cstheme="majorHAnsi"/>
                <w:bCs/>
              </w:rPr>
            </w:pPr>
            <w:r w:rsidRPr="00F956C3">
              <w:rPr>
                <w:rFonts w:asciiTheme="majorHAnsi" w:hAnsiTheme="majorHAnsi" w:cstheme="majorHAnsi"/>
                <w:bCs/>
              </w:rPr>
              <w:t>DATAS:</w:t>
            </w:r>
          </w:p>
          <w:p w14:paraId="5A8D216D" w14:textId="77777777" w:rsidR="00F956C3" w:rsidRPr="00F956C3" w:rsidRDefault="00F956C3" w:rsidP="00F956C3">
            <w:pPr>
              <w:rPr>
                <w:rFonts w:asciiTheme="majorHAnsi" w:hAnsiTheme="majorHAnsi" w:cstheme="majorHAnsi"/>
                <w:bCs/>
              </w:rPr>
            </w:pPr>
          </w:p>
          <w:p w14:paraId="73483161" w14:textId="644F2B39" w:rsidR="00F956C3" w:rsidRPr="00F956C3" w:rsidRDefault="00F956C3" w:rsidP="00F956C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956C3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Pr="00F956C3">
              <w:rPr>
                <w:rFonts w:asciiTheme="majorHAnsi" w:hAnsiTheme="majorHAnsi" w:cstheme="majorHAnsi"/>
              </w:rPr>
              <w:t xml:space="preserve"> 31/07/2025 até o dia 25/08/2025 às 14h30min.</w:t>
            </w:r>
          </w:p>
          <w:p w14:paraId="339B4DD3" w14:textId="661E423E" w:rsidR="00F956C3" w:rsidRPr="00F956C3" w:rsidRDefault="00F956C3" w:rsidP="00F956C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956C3">
              <w:rPr>
                <w:rFonts w:asciiTheme="majorHAnsi" w:hAnsiTheme="majorHAnsi" w:cstheme="majorHAnsi"/>
              </w:rPr>
              <w:t>Prazo de execução:</w:t>
            </w:r>
            <w:r w:rsidRPr="00F956C3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F956C3">
              <w:rPr>
                <w:rFonts w:asciiTheme="majorHAnsi" w:hAnsiTheme="majorHAnsi" w:cstheme="majorHAnsi"/>
              </w:rPr>
              <w:t>08 meses</w:t>
            </w:r>
            <w:r w:rsidRPr="00F956C3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F956C3">
              <w:rPr>
                <w:rFonts w:asciiTheme="majorHAnsi" w:hAnsiTheme="majorHAnsi" w:cstheme="majorHAnsi"/>
              </w:rPr>
              <w:t>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F956C3" w:rsidRPr="00F956C3" w14:paraId="43992C7D" w14:textId="77777777" w:rsidTr="00F956C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472C" w14:textId="77777777" w:rsidR="00F956C3" w:rsidRPr="00F956C3" w:rsidRDefault="00F956C3" w:rsidP="00F956C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956C3">
              <w:rPr>
                <w:rFonts w:asciiTheme="majorHAnsi" w:hAnsiTheme="majorHAnsi" w:cs="Arial"/>
              </w:rPr>
              <w:t>VALORES</w:t>
            </w:r>
          </w:p>
        </w:tc>
      </w:tr>
      <w:tr w:rsidR="00F956C3" w:rsidRPr="00F956C3" w14:paraId="169CF785" w14:textId="77777777" w:rsidTr="00F956C3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64C9884" w14:textId="77777777" w:rsidR="00F956C3" w:rsidRPr="00F956C3" w:rsidRDefault="00F956C3" w:rsidP="00F956C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956C3">
              <w:rPr>
                <w:rFonts w:asciiTheme="majorHAnsi" w:hAnsiTheme="majorHAnsi" w:cs="Arial"/>
              </w:rPr>
              <w:t>Valor Estimado da Obra</w:t>
            </w:r>
          </w:p>
          <w:p w14:paraId="2383E961" w14:textId="289317F1" w:rsidR="00F956C3" w:rsidRPr="00F956C3" w:rsidRDefault="00F956C3" w:rsidP="00F956C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956C3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R$ 1.264.719,50</w:t>
            </w:r>
            <w:r w:rsidRPr="00F956C3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956C3" w:rsidRPr="00F956C3" w14:paraId="3E393EBE" w14:textId="77777777" w:rsidTr="00F956C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07585" w14:textId="77777777" w:rsidR="00F956C3" w:rsidRPr="00F956C3" w:rsidRDefault="00F956C3" w:rsidP="00F956C3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956C3">
              <w:rPr>
                <w:rFonts w:asciiTheme="majorHAnsi" w:hAnsiTheme="majorHAnsi" w:cstheme="majorHAnsi"/>
              </w:rPr>
              <w:t>OBSERVAÇÕES:</w:t>
            </w:r>
            <w:r w:rsidRPr="00F956C3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956C3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F956C3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F956C3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F956C3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F956C3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F956C3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lang w:eastAsia="en-US"/>
                </w:rPr>
                <w:t>cpli@copasa.com.br</w:t>
              </w:r>
            </w:hyperlink>
            <w:r w:rsidRPr="00F956C3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</w:p>
        </w:tc>
      </w:tr>
    </w:tbl>
    <w:p w14:paraId="4306E6CB" w14:textId="77777777" w:rsidR="00F956C3" w:rsidRPr="00F5370A" w:rsidRDefault="00F956C3" w:rsidP="00AC65A9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20"/>
          <w:szCs w:val="20"/>
        </w:rPr>
      </w:pPr>
    </w:p>
    <w:tbl>
      <w:tblPr>
        <w:tblpPr w:leftFromText="141" w:rightFromText="141" w:vertAnchor="text" w:horzAnchor="margin" w:tblpY="10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AF77A3" w:rsidRPr="00995DDE" w14:paraId="0136D04F" w14:textId="77777777" w:rsidTr="00AF77A3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5708" w14:textId="77777777" w:rsidR="00AF77A3" w:rsidRPr="00995DDE" w:rsidRDefault="00AF77A3" w:rsidP="00AF77A3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995DDE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995D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8979" w14:textId="02C7B60D" w:rsidR="00AF77A3" w:rsidRPr="00995DDE" w:rsidRDefault="00AF77A3" w:rsidP="00AF77A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95DDE">
              <w:rPr>
                <w:rFonts w:asciiTheme="majorHAnsi" w:hAnsiTheme="majorHAnsi" w:cs="Arial"/>
              </w:rPr>
              <w:t>EDITAL:</w:t>
            </w:r>
            <w:r w:rsidRPr="00995DDE">
              <w:rPr>
                <w:rFonts w:asciiTheme="majorHAnsi" w:hAnsiTheme="majorHAnsi"/>
                <w:b/>
              </w:rPr>
              <w:t xml:space="preserve"> </w:t>
            </w:r>
            <w:r w:rsidRPr="00995D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AC65A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AC65A9" w:rsidRPr="00AC65A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0620250080</w:t>
            </w:r>
          </w:p>
        </w:tc>
      </w:tr>
      <w:tr w:rsidR="00AF77A3" w:rsidRPr="00995DDE" w14:paraId="354C286A" w14:textId="77777777" w:rsidTr="00AF77A3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2903" w14:textId="77777777" w:rsidR="00AF77A3" w:rsidRPr="00995DDE" w:rsidRDefault="00AF77A3" w:rsidP="00AF77A3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 xml:space="preserve">Endereço: </w:t>
            </w:r>
            <w:r w:rsidRPr="00995DD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AF77A3" w:rsidRPr="00995DDE" w14:paraId="79DAEAE8" w14:textId="77777777" w:rsidTr="00AF77A3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5142A" w14:textId="4E0E3493" w:rsidR="00AC65A9" w:rsidRPr="00AC65A9" w:rsidRDefault="00AF77A3" w:rsidP="00AC65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95DDE">
              <w:rPr>
                <w:rFonts w:asciiTheme="majorHAnsi" w:hAnsiTheme="majorHAnsi" w:cstheme="majorHAnsi"/>
              </w:rPr>
              <w:t xml:space="preserve"> </w:t>
            </w:r>
            <w:r w:rsidR="00AC65A9">
              <w:rPr>
                <w:rFonts w:asciiTheme="majorHAnsi" w:hAnsiTheme="majorHAnsi" w:cstheme="majorHAnsi"/>
              </w:rPr>
              <w:t xml:space="preserve"> E</w:t>
            </w:r>
            <w:r w:rsidR="00AC65A9" w:rsidRPr="00AC65A9">
              <w:rPr>
                <w:rFonts w:asciiTheme="majorHAnsi" w:hAnsiTheme="majorHAnsi" w:cstheme="majorHAnsi"/>
              </w:rPr>
              <w:t>xecução, com fornecimento</w:t>
            </w:r>
            <w:r w:rsidR="00AC65A9">
              <w:rPr>
                <w:rFonts w:asciiTheme="majorHAnsi" w:hAnsiTheme="majorHAnsi" w:cstheme="majorHAnsi"/>
              </w:rPr>
              <w:t xml:space="preserve"> </w:t>
            </w:r>
            <w:r w:rsidR="00AC65A9" w:rsidRPr="00AC65A9">
              <w:rPr>
                <w:rFonts w:asciiTheme="majorHAnsi" w:hAnsiTheme="majorHAnsi" w:cstheme="majorHAnsi"/>
              </w:rPr>
              <w:t>parcial de materiais, das obras e serviços para construção da rede coletora com</w:t>
            </w:r>
            <w:r w:rsidR="00AC65A9">
              <w:rPr>
                <w:rFonts w:asciiTheme="majorHAnsi" w:hAnsiTheme="majorHAnsi" w:cstheme="majorHAnsi"/>
              </w:rPr>
              <w:t xml:space="preserve"> </w:t>
            </w:r>
            <w:r w:rsidR="00AC65A9" w:rsidRPr="00AC65A9">
              <w:rPr>
                <w:rFonts w:asciiTheme="majorHAnsi" w:hAnsiTheme="majorHAnsi" w:cstheme="majorHAnsi"/>
              </w:rPr>
              <w:t>extensão de 1085 metros que direciona o esgoto da Estação de Tratamento de</w:t>
            </w:r>
            <w:r w:rsidR="00AC65A9">
              <w:rPr>
                <w:rFonts w:asciiTheme="majorHAnsi" w:hAnsiTheme="majorHAnsi" w:cstheme="majorHAnsi"/>
              </w:rPr>
              <w:t xml:space="preserve"> </w:t>
            </w:r>
            <w:r w:rsidR="00AC65A9" w:rsidRPr="00AC65A9">
              <w:rPr>
                <w:rFonts w:asciiTheme="majorHAnsi" w:hAnsiTheme="majorHAnsi" w:cstheme="majorHAnsi"/>
              </w:rPr>
              <w:t>Esgoto Horto (Av. Brasília, 335, Horto) em Ipatinga/MG</w:t>
            </w:r>
            <w:r w:rsidR="00AC65A9">
              <w:rPr>
                <w:rFonts w:asciiTheme="majorHAnsi" w:hAnsiTheme="majorHAnsi" w:cstheme="majorHAnsi"/>
              </w:rPr>
              <w:t xml:space="preserve">, </w:t>
            </w:r>
            <w:r w:rsidR="00AC65A9" w:rsidRPr="00AC65A9">
              <w:rPr>
                <w:rFonts w:asciiTheme="majorHAnsi" w:hAnsiTheme="majorHAnsi" w:cstheme="majorHAnsi"/>
              </w:rPr>
              <w:t xml:space="preserve"> à </w:t>
            </w:r>
            <w:r w:rsidR="00AC65A9">
              <w:rPr>
                <w:rFonts w:asciiTheme="majorHAnsi" w:hAnsiTheme="majorHAnsi" w:cstheme="majorHAnsi"/>
              </w:rPr>
              <w:t xml:space="preserve"> </w:t>
            </w:r>
            <w:r w:rsidR="00AC65A9" w:rsidRPr="00AC65A9">
              <w:rPr>
                <w:rFonts w:asciiTheme="majorHAnsi" w:hAnsiTheme="majorHAnsi" w:cstheme="majorHAnsi"/>
              </w:rPr>
              <w:t>Estação Elevatória de</w:t>
            </w:r>
            <w:r w:rsidR="00AC65A9">
              <w:rPr>
                <w:rFonts w:asciiTheme="majorHAnsi" w:hAnsiTheme="majorHAnsi" w:cstheme="majorHAnsi"/>
              </w:rPr>
              <w:t xml:space="preserve"> Esgoto Nº07 (</w:t>
            </w:r>
            <w:r w:rsidR="00AC65A9" w:rsidRPr="00AC65A9">
              <w:rPr>
                <w:rFonts w:asciiTheme="majorHAnsi" w:hAnsiTheme="majorHAnsi" w:cstheme="majorHAnsi"/>
              </w:rPr>
              <w:t>Av. Br</w:t>
            </w:r>
            <w:r w:rsidR="00AC65A9">
              <w:rPr>
                <w:rFonts w:asciiTheme="majorHAnsi" w:hAnsiTheme="majorHAnsi" w:cstheme="majorHAnsi"/>
              </w:rPr>
              <w:t>asília, 1731, maro Lanari), no M</w:t>
            </w:r>
            <w:r w:rsidR="00AC65A9" w:rsidRPr="00AC65A9">
              <w:rPr>
                <w:rFonts w:asciiTheme="majorHAnsi" w:hAnsiTheme="majorHAnsi" w:cstheme="majorHAnsi"/>
              </w:rPr>
              <w:t>unicípio de Coronel</w:t>
            </w:r>
          </w:p>
          <w:p w14:paraId="45B7450F" w14:textId="4EAD9A64" w:rsidR="00AF77A3" w:rsidRPr="00995DDE" w:rsidRDefault="00AC65A9" w:rsidP="00AC65A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C65A9">
              <w:rPr>
                <w:rFonts w:asciiTheme="majorHAnsi" w:hAnsiTheme="majorHAnsi" w:cstheme="majorHAnsi"/>
              </w:rPr>
              <w:t>Fabriciano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2AC7" w14:textId="77777777" w:rsidR="00AF77A3" w:rsidRPr="00995DDE" w:rsidRDefault="00AF77A3" w:rsidP="00AF77A3">
            <w:pPr>
              <w:rPr>
                <w:rFonts w:asciiTheme="majorHAnsi" w:hAnsiTheme="majorHAnsi" w:cstheme="majorHAnsi"/>
                <w:bCs/>
              </w:rPr>
            </w:pPr>
            <w:r w:rsidRPr="00995DDE">
              <w:rPr>
                <w:rFonts w:asciiTheme="majorHAnsi" w:hAnsiTheme="majorHAnsi" w:cstheme="majorHAnsi"/>
                <w:bCs/>
              </w:rPr>
              <w:t>DATAS:</w:t>
            </w:r>
          </w:p>
          <w:p w14:paraId="3332D9AD" w14:textId="77777777" w:rsidR="00AF77A3" w:rsidRPr="00995DDE" w:rsidRDefault="00AF77A3" w:rsidP="00AF77A3">
            <w:pPr>
              <w:rPr>
                <w:rFonts w:asciiTheme="majorHAnsi" w:hAnsiTheme="majorHAnsi" w:cstheme="majorHAnsi"/>
                <w:bCs/>
              </w:rPr>
            </w:pPr>
          </w:p>
          <w:p w14:paraId="40D5A354" w14:textId="003BAFC9" w:rsidR="00AF77A3" w:rsidRPr="00995DDE" w:rsidRDefault="00AF77A3" w:rsidP="00AC65A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>Período de encaminhamento da proposta comercial e da documentação de habilitação será do</w:t>
            </w:r>
            <w:r w:rsidR="00AC65A9" w:rsidRPr="00AC65A9">
              <w:rPr>
                <w:rFonts w:asciiTheme="majorHAnsi" w:hAnsiTheme="majorHAnsi" w:cstheme="majorHAnsi"/>
              </w:rPr>
              <w:t xml:space="preserve"> </w:t>
            </w:r>
            <w:r w:rsidRPr="00995DDE">
              <w:rPr>
                <w:rFonts w:asciiTheme="majorHAnsi" w:hAnsiTheme="majorHAnsi" w:cstheme="majorHAnsi"/>
              </w:rPr>
              <w:t>dia</w:t>
            </w:r>
            <w:r w:rsidR="00AC65A9" w:rsidRPr="00AC65A9">
              <w:rPr>
                <w:rFonts w:asciiTheme="majorHAnsi" w:hAnsiTheme="majorHAnsi" w:cstheme="majorHAnsi"/>
              </w:rPr>
              <w:t>: 31/07/2025 até o dia 26/08/2025 às 14h30min.</w:t>
            </w:r>
          </w:p>
          <w:p w14:paraId="5EE7B36B" w14:textId="6638DAE7" w:rsidR="00AF77A3" w:rsidRPr="00995DDE" w:rsidRDefault="00AF77A3" w:rsidP="00AF77A3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>Prazo de execução:</w:t>
            </w:r>
            <w:r w:rsidR="00AC65A9" w:rsidRPr="00AC65A9">
              <w:rPr>
                <w:rFonts w:asciiTheme="majorHAnsi" w:hAnsiTheme="majorHAnsi" w:cstheme="majorHAnsi"/>
              </w:rPr>
              <w:t xml:space="preserve"> 03 meses consecutivos</w:t>
            </w:r>
            <w:r w:rsidR="00AC65A9">
              <w:rPr>
                <w:rFonts w:asciiTheme="majorHAnsi" w:hAnsiTheme="majorHAnsi" w:cstheme="majorHAnsi"/>
              </w:rPr>
              <w:t>.</w:t>
            </w:r>
          </w:p>
        </w:tc>
      </w:tr>
      <w:tr w:rsidR="00AF77A3" w:rsidRPr="00995DDE" w14:paraId="7272092C" w14:textId="77777777" w:rsidTr="00AF77A3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2BAB8" w14:textId="77777777" w:rsidR="00AF77A3" w:rsidRPr="00995DDE" w:rsidRDefault="00AF77A3" w:rsidP="00AF77A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95DDE">
              <w:rPr>
                <w:rFonts w:asciiTheme="majorHAnsi" w:hAnsiTheme="majorHAnsi" w:cs="Arial"/>
              </w:rPr>
              <w:t>VALORES</w:t>
            </w:r>
          </w:p>
        </w:tc>
      </w:tr>
      <w:tr w:rsidR="00AF77A3" w:rsidRPr="00995DDE" w14:paraId="0D5E8926" w14:textId="77777777" w:rsidTr="00AF77A3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BD6BF25" w14:textId="77777777" w:rsidR="00AF77A3" w:rsidRPr="00995DDE" w:rsidRDefault="00AF77A3" w:rsidP="00AF77A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95DDE">
              <w:rPr>
                <w:rFonts w:asciiTheme="majorHAnsi" w:hAnsiTheme="majorHAnsi" w:cs="Arial"/>
              </w:rPr>
              <w:t>Valor Estimado da Obra</w:t>
            </w:r>
          </w:p>
          <w:p w14:paraId="186FA01F" w14:textId="285CC694" w:rsidR="00AF77A3" w:rsidRPr="00995DDE" w:rsidRDefault="00AC65A9" w:rsidP="00AF77A3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C65A9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R$ 650.425,82</w:t>
            </w:r>
          </w:p>
        </w:tc>
      </w:tr>
      <w:tr w:rsidR="00AF77A3" w:rsidRPr="00995DDE" w14:paraId="30647853" w14:textId="77777777" w:rsidTr="00AF77A3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4002" w14:textId="77777777" w:rsidR="00AF77A3" w:rsidRPr="00995DDE" w:rsidRDefault="00AF77A3" w:rsidP="00AF77A3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995DDE">
              <w:rPr>
                <w:rFonts w:asciiTheme="majorHAnsi" w:hAnsiTheme="majorHAnsi" w:cstheme="majorHAnsi"/>
              </w:rPr>
              <w:t>OBSERVAÇÕES:</w:t>
            </w:r>
            <w:r w:rsidRPr="00995DDE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95DDE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995DDE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995DD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995DDE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995DDE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3" w:history="1">
              <w:r w:rsidRPr="00AC65A9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lang w:eastAsia="en-US"/>
                </w:rPr>
                <w:t>cpli@copasa.com.br</w:t>
              </w:r>
            </w:hyperlink>
            <w:r w:rsidRPr="00995DD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C1AA2DA" w14:textId="77777777" w:rsidR="003A7752" w:rsidRDefault="003A7752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84C6A3D" w14:textId="77777777" w:rsidR="009C22F0" w:rsidRPr="00F5370A" w:rsidRDefault="009C22F0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2694A936" w14:textId="611F3B46" w:rsidR="009C22F0" w:rsidRDefault="009C22F0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ARAXÁ MG - REMARCAÇÃO </w:t>
      </w:r>
      <w:r w:rsidRPr="009C22F0">
        <w:rPr>
          <w:rFonts w:asciiTheme="minorHAnsi" w:hAnsiTheme="minorHAnsi" w:cstheme="minorHAnsi"/>
          <w:b/>
        </w:rPr>
        <w:t xml:space="preserve">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9C22F0">
        <w:rPr>
          <w:rFonts w:asciiTheme="minorHAnsi" w:hAnsiTheme="minorHAnsi" w:cstheme="minorHAnsi"/>
          <w:b/>
        </w:rPr>
        <w:t>15.006/2025</w:t>
      </w:r>
    </w:p>
    <w:p w14:paraId="0631DCE7" w14:textId="72C097B1" w:rsidR="009C22F0" w:rsidRPr="009C22F0" w:rsidRDefault="009C22F0" w:rsidP="006D4662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9C22F0">
        <w:rPr>
          <w:rFonts w:asciiTheme="majorHAnsi" w:hAnsiTheme="majorHAnsi" w:cstheme="majorHAnsi"/>
        </w:rPr>
        <w:t>ontratação de empresa especializada em engenharia civil,</w:t>
      </w:r>
      <w:r>
        <w:rPr>
          <w:rFonts w:asciiTheme="majorHAnsi" w:hAnsiTheme="majorHAnsi" w:cstheme="majorHAnsi"/>
        </w:rPr>
        <w:t xml:space="preserve"> </w:t>
      </w:r>
      <w:r w:rsidRPr="009C22F0">
        <w:rPr>
          <w:rFonts w:asciiTheme="majorHAnsi" w:hAnsiTheme="majorHAnsi" w:cstheme="majorHAnsi"/>
        </w:rPr>
        <w:t>incluindo o fornecimento de mater</w:t>
      </w:r>
      <w:r>
        <w:rPr>
          <w:rFonts w:asciiTheme="majorHAnsi" w:hAnsiTheme="majorHAnsi" w:cstheme="majorHAnsi"/>
        </w:rPr>
        <w:t>ial e mão de obra, para manuten</w:t>
      </w:r>
      <w:r w:rsidRPr="009C22F0">
        <w:rPr>
          <w:rFonts w:asciiTheme="majorHAnsi" w:hAnsiTheme="majorHAnsi" w:cstheme="majorHAnsi"/>
        </w:rPr>
        <w:t>ção e encerramento do aterro sanitário do Município de Araxá/MG</w:t>
      </w:r>
      <w:r>
        <w:rPr>
          <w:rFonts w:asciiTheme="majorHAnsi" w:hAnsiTheme="majorHAnsi" w:cstheme="majorHAnsi"/>
        </w:rPr>
        <w:t>.</w:t>
      </w:r>
      <w:r w:rsidRPr="009C22F0">
        <w:rPr>
          <w:sz w:val="23"/>
          <w:szCs w:val="23"/>
          <w:shd w:val="clear" w:color="auto" w:fill="FFFFFF"/>
        </w:rPr>
        <w:t xml:space="preserve"> </w:t>
      </w:r>
      <w:r w:rsidR="006D4662">
        <w:rPr>
          <w:rFonts w:asciiTheme="majorHAnsi" w:hAnsiTheme="majorHAnsi" w:cstheme="majorHAnsi"/>
        </w:rPr>
        <w:t>N</w:t>
      </w:r>
      <w:r w:rsidRPr="009C22F0">
        <w:rPr>
          <w:rFonts w:asciiTheme="majorHAnsi" w:hAnsiTheme="majorHAnsi" w:cstheme="majorHAnsi"/>
        </w:rPr>
        <w:t>ova data de acolhime</w:t>
      </w:r>
      <w:r w:rsidR="006D4662">
        <w:rPr>
          <w:rFonts w:asciiTheme="majorHAnsi" w:hAnsiTheme="majorHAnsi" w:cstheme="majorHAnsi"/>
        </w:rPr>
        <w:t>nto das propostas</w:t>
      </w:r>
      <w:r w:rsidRPr="009C22F0">
        <w:rPr>
          <w:rFonts w:asciiTheme="majorHAnsi" w:hAnsiTheme="majorHAnsi" w:cstheme="majorHAnsi"/>
        </w:rPr>
        <w:t xml:space="preserve"> 30/07/2025 </w:t>
      </w:r>
      <w:r w:rsidR="00F47135" w:rsidRPr="009C22F0">
        <w:rPr>
          <w:rFonts w:asciiTheme="majorHAnsi" w:hAnsiTheme="majorHAnsi" w:cstheme="majorHAnsi"/>
        </w:rPr>
        <w:t>a</w:t>
      </w:r>
      <w:r w:rsidRPr="009C22F0">
        <w:rPr>
          <w:rFonts w:asciiTheme="majorHAnsi" w:hAnsiTheme="majorHAnsi" w:cstheme="majorHAnsi"/>
        </w:rPr>
        <w:t xml:space="preserve"> partir das</w:t>
      </w:r>
      <w:r>
        <w:rPr>
          <w:rFonts w:asciiTheme="majorHAnsi" w:hAnsiTheme="majorHAnsi" w:cstheme="majorHAnsi"/>
        </w:rPr>
        <w:t xml:space="preserve"> </w:t>
      </w:r>
      <w:r w:rsidR="006D4662">
        <w:rPr>
          <w:rFonts w:asciiTheme="majorHAnsi" w:hAnsiTheme="majorHAnsi" w:cstheme="majorHAnsi"/>
        </w:rPr>
        <w:t xml:space="preserve">17h00min, </w:t>
      </w:r>
      <w:r>
        <w:rPr>
          <w:rFonts w:asciiTheme="majorHAnsi" w:hAnsiTheme="majorHAnsi" w:cstheme="majorHAnsi"/>
        </w:rPr>
        <w:t>até 18/08/2025 às 13h00min,</w:t>
      </w:r>
      <w:r w:rsidRPr="009C22F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</w:t>
      </w:r>
      <w:r w:rsidRPr="009C22F0">
        <w:rPr>
          <w:rFonts w:asciiTheme="majorHAnsi" w:hAnsiTheme="majorHAnsi" w:cstheme="majorHAnsi"/>
        </w:rPr>
        <w:t>bertura das propostas de</w:t>
      </w:r>
      <w:r>
        <w:rPr>
          <w:rFonts w:asciiTheme="majorHAnsi" w:hAnsiTheme="majorHAnsi" w:cstheme="majorHAnsi"/>
        </w:rPr>
        <w:t xml:space="preserve"> </w:t>
      </w:r>
      <w:r w:rsidRPr="009C22F0">
        <w:rPr>
          <w:rFonts w:asciiTheme="majorHAnsi" w:hAnsiTheme="majorHAnsi" w:cstheme="majorHAnsi"/>
        </w:rPr>
        <w:t>preços e início da sessão de disputa</w:t>
      </w:r>
      <w:r>
        <w:rPr>
          <w:rFonts w:asciiTheme="majorHAnsi" w:hAnsiTheme="majorHAnsi" w:cstheme="majorHAnsi"/>
        </w:rPr>
        <w:t xml:space="preserve"> de preços dia 18/08/2025 às 13h</w:t>
      </w:r>
      <w:r w:rsidRPr="009C22F0">
        <w:rPr>
          <w:rFonts w:asciiTheme="majorHAnsi" w:hAnsiTheme="majorHAnsi" w:cstheme="majorHAnsi"/>
        </w:rPr>
        <w:t>05</w:t>
      </w:r>
      <w:r>
        <w:rPr>
          <w:rFonts w:asciiTheme="majorHAnsi" w:hAnsiTheme="majorHAnsi" w:cstheme="majorHAnsi"/>
        </w:rPr>
        <w:t xml:space="preserve">min. Informações </w:t>
      </w:r>
      <w:r w:rsidR="00921002">
        <w:rPr>
          <w:rFonts w:asciiTheme="majorHAnsi" w:hAnsiTheme="majorHAnsi" w:cstheme="majorHAnsi"/>
        </w:rPr>
        <w:t>s</w:t>
      </w:r>
      <w:r w:rsidRPr="009C22F0">
        <w:rPr>
          <w:rFonts w:asciiTheme="majorHAnsi" w:hAnsiTheme="majorHAnsi" w:cstheme="majorHAnsi"/>
        </w:rPr>
        <w:t>etor de Licitações</w:t>
      </w:r>
      <w:r>
        <w:rPr>
          <w:rFonts w:asciiTheme="majorHAnsi" w:hAnsiTheme="majorHAnsi" w:cstheme="majorHAnsi"/>
        </w:rPr>
        <w:t xml:space="preserve"> telefone: </w:t>
      </w:r>
      <w:r w:rsidRPr="009C22F0">
        <w:rPr>
          <w:rFonts w:asciiTheme="majorHAnsi" w:hAnsiTheme="majorHAnsi" w:cstheme="majorHAnsi"/>
        </w:rPr>
        <w:t>(34)</w:t>
      </w:r>
      <w:r>
        <w:rPr>
          <w:rFonts w:asciiTheme="majorHAnsi" w:hAnsiTheme="majorHAnsi" w:cstheme="majorHAnsi"/>
        </w:rPr>
        <w:t xml:space="preserve"> </w:t>
      </w:r>
      <w:r w:rsidRPr="009C22F0">
        <w:rPr>
          <w:rFonts w:asciiTheme="majorHAnsi" w:hAnsiTheme="majorHAnsi" w:cstheme="majorHAnsi"/>
        </w:rPr>
        <w:t>99313-0034.</w:t>
      </w:r>
      <w:r w:rsidR="00921002" w:rsidRPr="00921002">
        <w:t xml:space="preserve"> </w:t>
      </w:r>
      <w:r w:rsidR="00921002">
        <w:rPr>
          <w:rFonts w:asciiTheme="majorHAnsi" w:hAnsiTheme="majorHAnsi" w:cstheme="majorHAnsi"/>
        </w:rPr>
        <w:t>E</w:t>
      </w:r>
      <w:r w:rsidR="00921002" w:rsidRPr="00921002">
        <w:rPr>
          <w:rFonts w:asciiTheme="majorHAnsi" w:hAnsiTheme="majorHAnsi" w:cstheme="majorHAnsi"/>
        </w:rPr>
        <w:t xml:space="preserve">-mail: </w:t>
      </w:r>
      <w:hyperlink r:id="rId14" w:history="1">
        <w:r w:rsidR="00921002" w:rsidRPr="00A026AA">
          <w:rPr>
            <w:rStyle w:val="Hyperlink"/>
            <w:rFonts w:asciiTheme="majorHAnsi" w:hAnsiTheme="majorHAnsi" w:cstheme="majorHAnsi"/>
          </w:rPr>
          <w:t>licitacao@araxa.mg.gov.br</w:t>
        </w:r>
      </w:hyperlink>
      <w:r w:rsidR="00921002">
        <w:rPr>
          <w:rFonts w:asciiTheme="majorHAnsi" w:hAnsiTheme="majorHAnsi" w:cstheme="majorHAnsi"/>
        </w:rPr>
        <w:t xml:space="preserve">. </w:t>
      </w:r>
    </w:p>
    <w:p w14:paraId="0CC119AD" w14:textId="15A36C82" w:rsidR="00911897" w:rsidRPr="006D4662" w:rsidRDefault="00911897" w:rsidP="00F537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18"/>
          <w:szCs w:val="18"/>
        </w:rPr>
      </w:pPr>
    </w:p>
    <w:p w14:paraId="6D458008" w14:textId="68ADDB65" w:rsidR="00057575" w:rsidRDefault="0096041E" w:rsidP="00F537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6C1D18">
        <w:rPr>
          <w:rFonts w:asciiTheme="minorHAnsi" w:hAnsiTheme="minorHAnsi" w:cstheme="minorHAnsi"/>
          <w:b/>
        </w:rPr>
        <w:t xml:space="preserve"> </w:t>
      </w:r>
      <w:r w:rsidR="006C1D18" w:rsidRPr="006C1D18">
        <w:rPr>
          <w:rFonts w:asciiTheme="minorHAnsi" w:hAnsiTheme="minorHAnsi" w:cstheme="minorHAnsi"/>
          <w:b/>
        </w:rPr>
        <w:t xml:space="preserve">BORDA DA MATA </w:t>
      </w:r>
      <w:r w:rsidR="006C1D18">
        <w:rPr>
          <w:rFonts w:asciiTheme="minorHAnsi" w:hAnsiTheme="minorHAnsi" w:cstheme="minorHAnsi"/>
          <w:b/>
        </w:rPr>
        <w:t xml:space="preserve">MG - </w:t>
      </w:r>
      <w:r w:rsidR="006C1D18" w:rsidRPr="006C1D18">
        <w:rPr>
          <w:rFonts w:asciiTheme="minorHAnsi" w:hAnsiTheme="minorHAnsi" w:cstheme="minorHAnsi"/>
          <w:b/>
        </w:rPr>
        <w:t>RETIFICAÇÃO CONCORRÊNCIA ELETRÔNICA Nº 005/2025</w:t>
      </w:r>
      <w:r w:rsidR="006C1D18">
        <w:t xml:space="preserve"> </w:t>
      </w:r>
      <w:r w:rsidR="006C1D18" w:rsidRPr="006C1D18">
        <w:rPr>
          <w:rFonts w:asciiTheme="majorHAnsi" w:hAnsiTheme="majorHAnsi" w:cstheme="majorHAnsi"/>
        </w:rPr>
        <w:t xml:space="preserve">OBJETO: </w:t>
      </w:r>
      <w:r w:rsidR="006C1D18">
        <w:rPr>
          <w:rFonts w:asciiTheme="majorHAnsi" w:hAnsiTheme="majorHAnsi" w:cstheme="majorHAnsi"/>
        </w:rPr>
        <w:t xml:space="preserve"> </w:t>
      </w:r>
      <w:r w:rsidR="00921002">
        <w:rPr>
          <w:rFonts w:asciiTheme="majorHAnsi" w:hAnsiTheme="majorHAnsi" w:cstheme="majorHAnsi"/>
        </w:rPr>
        <w:t xml:space="preserve"> </w:t>
      </w:r>
      <w:r w:rsidR="006C1D18" w:rsidRPr="006C1D18">
        <w:rPr>
          <w:rFonts w:asciiTheme="majorHAnsi" w:hAnsiTheme="majorHAnsi" w:cstheme="majorHAnsi"/>
        </w:rPr>
        <w:t>Contratação de empresa especializada para a pavimentação em piso intertravados 16 faces na estrada Municipal Sertãozinho, conforme condições, quantidades e estimativas estabelecidas no projeto básico e demais anexos. Nova dat</w:t>
      </w:r>
      <w:r w:rsidR="006C1D18">
        <w:rPr>
          <w:rFonts w:asciiTheme="majorHAnsi" w:hAnsiTheme="majorHAnsi" w:cstheme="majorHAnsi"/>
        </w:rPr>
        <w:t>a de abertura: 15/08/2025 às 09h00min</w:t>
      </w:r>
      <w:r w:rsidR="006C1D18" w:rsidRPr="006C1D18">
        <w:rPr>
          <w:rFonts w:asciiTheme="majorHAnsi" w:hAnsiTheme="majorHAnsi" w:cstheme="majorHAnsi"/>
        </w:rPr>
        <w:t xml:space="preserve">. O edital encontra-se disponível no site </w:t>
      </w:r>
      <w:hyperlink r:id="rId15" w:history="1">
        <w:r w:rsidR="006C1D18" w:rsidRPr="00A026AA">
          <w:rPr>
            <w:rStyle w:val="Hyperlink"/>
            <w:rFonts w:asciiTheme="majorHAnsi" w:hAnsiTheme="majorHAnsi" w:cstheme="majorHAnsi"/>
          </w:rPr>
          <w:t>www.bordadamata.mg.gov.br</w:t>
        </w:r>
      </w:hyperlink>
      <w:r w:rsidR="006C1D18">
        <w:rPr>
          <w:rFonts w:asciiTheme="majorHAnsi" w:hAnsiTheme="majorHAnsi" w:cstheme="majorHAnsi"/>
        </w:rPr>
        <w:t xml:space="preserve"> </w:t>
      </w:r>
      <w:r w:rsidR="006C1D18" w:rsidRPr="006C1D18">
        <w:rPr>
          <w:rFonts w:asciiTheme="majorHAnsi" w:hAnsiTheme="majorHAnsi" w:cstheme="majorHAnsi"/>
        </w:rPr>
        <w:t xml:space="preserve">e </w:t>
      </w:r>
      <w:hyperlink r:id="rId16" w:history="1">
        <w:r w:rsidR="006C1D18" w:rsidRPr="00A026AA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6C1D18" w:rsidRPr="006C1D18">
        <w:rPr>
          <w:rFonts w:asciiTheme="majorHAnsi" w:hAnsiTheme="majorHAnsi" w:cstheme="majorHAnsi"/>
        </w:rPr>
        <w:t>.</w:t>
      </w:r>
      <w:r w:rsidR="006C1D18">
        <w:rPr>
          <w:rFonts w:asciiTheme="majorHAnsi" w:hAnsiTheme="majorHAnsi" w:cstheme="majorHAnsi"/>
        </w:rPr>
        <w:t xml:space="preserve"> </w:t>
      </w:r>
      <w:r w:rsidR="006C1D18" w:rsidRPr="006C1D18">
        <w:rPr>
          <w:rFonts w:asciiTheme="majorHAnsi" w:hAnsiTheme="majorHAnsi" w:cstheme="majorHAnsi"/>
        </w:rPr>
        <w:t xml:space="preserve"> Informações (35) 3445-4900</w:t>
      </w:r>
      <w:r w:rsidR="006C1D18">
        <w:rPr>
          <w:rFonts w:asciiTheme="majorHAnsi" w:hAnsiTheme="majorHAnsi" w:cstheme="majorHAnsi"/>
        </w:rPr>
        <w:t>.</w:t>
      </w:r>
    </w:p>
    <w:p w14:paraId="50D76513" w14:textId="77777777" w:rsidR="00ED65DC" w:rsidRPr="00F5370A" w:rsidRDefault="00ED65DC" w:rsidP="00F537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18"/>
          <w:szCs w:val="18"/>
        </w:rPr>
      </w:pPr>
    </w:p>
    <w:p w14:paraId="724D60BE" w14:textId="73E9F09B" w:rsidR="00ED65DC" w:rsidRDefault="00ED65DC" w:rsidP="00F537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ED65DC">
        <w:t xml:space="preserve"> </w:t>
      </w:r>
      <w:r w:rsidR="00F47135" w:rsidRPr="00ED65DC">
        <w:rPr>
          <w:rFonts w:asciiTheme="minorHAnsi" w:hAnsiTheme="minorHAnsi" w:cstheme="minorHAnsi"/>
          <w:b/>
        </w:rPr>
        <w:t xml:space="preserve">CAMBUQUIRA </w:t>
      </w:r>
      <w:r w:rsidR="00F47135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ED65DC">
        <w:rPr>
          <w:rFonts w:asciiTheme="minorHAnsi" w:hAnsiTheme="minorHAnsi" w:cstheme="minorHAnsi"/>
          <w:b/>
        </w:rPr>
        <w:t xml:space="preserve"> PREGÃO ELETRÔNICO Nº </w:t>
      </w:r>
      <w:r>
        <w:rPr>
          <w:rFonts w:asciiTheme="minorHAnsi" w:hAnsiTheme="minorHAnsi" w:cstheme="minorHAnsi"/>
          <w:b/>
        </w:rPr>
        <w:t>0</w:t>
      </w:r>
      <w:r w:rsidRPr="00ED65DC">
        <w:rPr>
          <w:rFonts w:asciiTheme="minorHAnsi" w:hAnsiTheme="minorHAnsi" w:cstheme="minorHAnsi"/>
          <w:b/>
        </w:rPr>
        <w:t>64/2025</w:t>
      </w:r>
    </w:p>
    <w:p w14:paraId="15DA4A21" w14:textId="56366B83" w:rsidR="00ED65DC" w:rsidRDefault="00ED65DC" w:rsidP="00F537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D65DC">
        <w:rPr>
          <w:rFonts w:asciiTheme="majorHAnsi" w:hAnsiTheme="majorHAnsi" w:cstheme="majorHAnsi"/>
        </w:rPr>
        <w:t>Contratação de empresa especializada para a execução de pavimentação com calçamento em trecho da estrada vicinal do Congonhal, locali</w:t>
      </w:r>
      <w:r>
        <w:rPr>
          <w:rFonts w:asciiTheme="majorHAnsi" w:hAnsiTheme="majorHAnsi" w:cstheme="majorHAnsi"/>
        </w:rPr>
        <w:t>zada na zona rural do M</w:t>
      </w:r>
      <w:r w:rsidRPr="00ED65DC">
        <w:rPr>
          <w:rFonts w:asciiTheme="majorHAnsi" w:hAnsiTheme="majorHAnsi" w:cstheme="majorHAnsi"/>
        </w:rPr>
        <w:t>unicípio de Cambuquira/MG</w:t>
      </w:r>
      <w:r>
        <w:rPr>
          <w:rFonts w:asciiTheme="majorHAnsi" w:hAnsiTheme="majorHAnsi" w:cstheme="majorHAnsi"/>
        </w:rPr>
        <w:t>.</w:t>
      </w:r>
      <w:r w:rsidRPr="00ED65DC">
        <w:t xml:space="preserve"> </w:t>
      </w:r>
      <w:r w:rsidRPr="00ED65DC">
        <w:rPr>
          <w:rFonts w:asciiTheme="majorHAnsi" w:hAnsiTheme="majorHAnsi" w:cstheme="majorHAnsi"/>
        </w:rPr>
        <w:t>As propost</w:t>
      </w:r>
      <w:r>
        <w:rPr>
          <w:rFonts w:asciiTheme="majorHAnsi" w:hAnsiTheme="majorHAnsi" w:cstheme="majorHAnsi"/>
        </w:rPr>
        <w:t>as poderão ser apresentadas até, 15/</w:t>
      </w:r>
      <w:r w:rsidRPr="00ED65DC">
        <w:rPr>
          <w:rFonts w:asciiTheme="majorHAnsi" w:hAnsiTheme="majorHAnsi" w:cstheme="majorHAnsi"/>
        </w:rPr>
        <w:t>08</w:t>
      </w:r>
      <w:r>
        <w:rPr>
          <w:rFonts w:asciiTheme="majorHAnsi" w:hAnsiTheme="majorHAnsi" w:cstheme="majorHAnsi"/>
        </w:rPr>
        <w:t>/2025 às 09h59min. Nova data da sessão 15/08/</w:t>
      </w:r>
      <w:r w:rsidRPr="00ED65DC">
        <w:rPr>
          <w:rFonts w:asciiTheme="majorHAnsi" w:hAnsiTheme="majorHAnsi" w:cstheme="majorHAnsi"/>
        </w:rPr>
        <w:t>2025 às 10h</w:t>
      </w:r>
      <w:r>
        <w:rPr>
          <w:rFonts w:asciiTheme="majorHAnsi" w:hAnsiTheme="majorHAnsi" w:cstheme="majorHAnsi"/>
        </w:rPr>
        <w:t>00min.</w:t>
      </w:r>
      <w:r w:rsidRPr="00ED65DC">
        <w:t xml:space="preserve"> </w:t>
      </w:r>
      <w:r>
        <w:rPr>
          <w:rFonts w:asciiTheme="majorHAnsi" w:hAnsiTheme="majorHAnsi" w:cstheme="majorHAnsi"/>
        </w:rPr>
        <w:t>O e</w:t>
      </w:r>
      <w:r w:rsidRPr="00ED65DC">
        <w:rPr>
          <w:rFonts w:asciiTheme="majorHAnsi" w:hAnsiTheme="majorHAnsi" w:cstheme="majorHAnsi"/>
        </w:rPr>
        <w:t xml:space="preserve">dital poderá ser </w:t>
      </w:r>
      <w:r>
        <w:rPr>
          <w:rFonts w:asciiTheme="majorHAnsi" w:hAnsiTheme="majorHAnsi" w:cstheme="majorHAnsi"/>
        </w:rPr>
        <w:t xml:space="preserve">baixado no endereço eletrônico no site: </w:t>
      </w:r>
      <w:hyperlink r:id="rId17" w:history="1">
        <w:r w:rsidRPr="00A026AA">
          <w:rPr>
            <w:rStyle w:val="Hyperlink"/>
            <w:rFonts w:asciiTheme="majorHAnsi" w:hAnsiTheme="majorHAnsi" w:cstheme="majorHAnsi"/>
          </w:rPr>
          <w:t>www.cambuquira.mg.gov.br/licitacoes</w:t>
        </w:r>
      </w:hyperlink>
      <w:r w:rsidRPr="00ED65D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  </w:t>
      </w:r>
    </w:p>
    <w:p w14:paraId="3184C2E5" w14:textId="77777777" w:rsidR="00C261D3" w:rsidRDefault="00C261D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7D9FC5" w14:textId="4AE1436E" w:rsidR="00ED65DC" w:rsidRPr="00ED65DC" w:rsidRDefault="00ED65D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ED65DC">
        <w:t xml:space="preserve"> </w:t>
      </w:r>
      <w:r w:rsidRPr="00ED65DC">
        <w:rPr>
          <w:rFonts w:asciiTheme="minorHAnsi" w:hAnsiTheme="minorHAnsi" w:cstheme="minorHAnsi"/>
          <w:b/>
        </w:rPr>
        <w:t>CANDEIAS</w:t>
      </w:r>
      <w:r>
        <w:rPr>
          <w:rFonts w:asciiTheme="minorHAnsi" w:hAnsiTheme="minorHAnsi" w:cstheme="minorHAnsi"/>
          <w:b/>
        </w:rPr>
        <w:t xml:space="preserve"> MG -</w:t>
      </w:r>
      <w:r w:rsidR="00720B49" w:rsidRPr="00720B49">
        <w:t xml:space="preserve"> </w:t>
      </w:r>
      <w:r w:rsidR="00720B49" w:rsidRPr="00720B49">
        <w:rPr>
          <w:rFonts w:asciiTheme="minorHAnsi" w:hAnsiTheme="minorHAnsi" w:cstheme="minorHAnsi"/>
          <w:b/>
        </w:rPr>
        <w:t xml:space="preserve">CONCORRÊNCIA PRESENCIAL Nº </w:t>
      </w:r>
      <w:r w:rsidR="00720B49">
        <w:rPr>
          <w:rFonts w:asciiTheme="minorHAnsi" w:hAnsiTheme="minorHAnsi" w:cstheme="minorHAnsi"/>
          <w:b/>
        </w:rPr>
        <w:t>00</w:t>
      </w:r>
      <w:r w:rsidR="00720B49" w:rsidRPr="00720B49">
        <w:rPr>
          <w:rFonts w:asciiTheme="minorHAnsi" w:hAnsiTheme="minorHAnsi" w:cstheme="minorHAnsi"/>
          <w:b/>
        </w:rPr>
        <w:t>3/2025</w:t>
      </w:r>
    </w:p>
    <w:p w14:paraId="0CEE2F7E" w14:textId="21752D52" w:rsidR="00ED65DC" w:rsidRDefault="00720B4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ED65DC">
        <w:rPr>
          <w:rFonts w:asciiTheme="majorHAnsi" w:hAnsiTheme="majorHAnsi" w:cstheme="majorHAnsi"/>
        </w:rPr>
        <w:t xml:space="preserve">ontratação de empresa especializada para a implantação de redes de abastecimento de água nas comunidades de Arrudas, </w:t>
      </w:r>
      <w:r>
        <w:rPr>
          <w:rFonts w:asciiTheme="majorHAnsi" w:hAnsiTheme="majorHAnsi" w:cstheme="majorHAnsi"/>
        </w:rPr>
        <w:t>Monjolos e</w:t>
      </w:r>
      <w:r w:rsidRPr="00ED65DC">
        <w:rPr>
          <w:rFonts w:asciiTheme="majorHAnsi" w:hAnsiTheme="majorHAnsi" w:cstheme="majorHAnsi"/>
        </w:rPr>
        <w:t xml:space="preserve"> Cachoeirinha no </w:t>
      </w:r>
      <w:r w:rsidR="00F47135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d</w:t>
      </w:r>
      <w:r w:rsidRPr="00ED65DC">
        <w:rPr>
          <w:rFonts w:asciiTheme="majorHAnsi" w:hAnsiTheme="majorHAnsi" w:cstheme="majorHAnsi"/>
        </w:rPr>
        <w:t>e Candeias/MG, com fornecimen</w:t>
      </w:r>
      <w:r>
        <w:rPr>
          <w:rFonts w:asciiTheme="majorHAnsi" w:hAnsiTheme="majorHAnsi" w:cstheme="majorHAnsi"/>
        </w:rPr>
        <w:t xml:space="preserve">to de materiais e mão de obra.  A </w:t>
      </w:r>
      <w:r w:rsidR="00ED65DC" w:rsidRPr="00ED65DC">
        <w:rPr>
          <w:rFonts w:asciiTheme="majorHAnsi" w:hAnsiTheme="majorHAnsi" w:cstheme="majorHAnsi"/>
        </w:rPr>
        <w:t>data para a realização da sessão pública para recebimento e abertura dos env</w:t>
      </w:r>
      <w:r>
        <w:rPr>
          <w:rFonts w:asciiTheme="majorHAnsi" w:hAnsiTheme="majorHAnsi" w:cstheme="majorHAnsi"/>
        </w:rPr>
        <w:t>elopes será realizada no dia 14/08/2025, às 09h</w:t>
      </w:r>
      <w:r w:rsidR="00ED65DC" w:rsidRPr="00ED65D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="00ED65DC" w:rsidRPr="00ED65DC">
        <w:rPr>
          <w:rFonts w:asciiTheme="majorHAnsi" w:hAnsiTheme="majorHAnsi" w:cstheme="majorHAnsi"/>
        </w:rPr>
        <w:t>, na sala de licitações, situada na Avenid</w:t>
      </w:r>
      <w:r>
        <w:rPr>
          <w:rFonts w:asciiTheme="majorHAnsi" w:hAnsiTheme="majorHAnsi" w:cstheme="majorHAnsi"/>
        </w:rPr>
        <w:t>a 17 de Dezembro, N</w:t>
      </w:r>
      <w:r w:rsidR="00ED65DC" w:rsidRPr="00ED65DC">
        <w:rPr>
          <w:rFonts w:asciiTheme="majorHAnsi" w:hAnsiTheme="majorHAnsi" w:cstheme="majorHAnsi"/>
        </w:rPr>
        <w:t xml:space="preserve">º 240, </w:t>
      </w:r>
      <w:r w:rsidRPr="00ED65DC">
        <w:rPr>
          <w:rFonts w:asciiTheme="majorHAnsi" w:hAnsiTheme="majorHAnsi" w:cstheme="majorHAnsi"/>
        </w:rPr>
        <w:t xml:space="preserve">Centro, </w:t>
      </w:r>
      <w:r w:rsidR="00ED65DC" w:rsidRPr="00ED65DC">
        <w:rPr>
          <w:rFonts w:asciiTheme="majorHAnsi" w:hAnsiTheme="majorHAnsi" w:cstheme="majorHAnsi"/>
        </w:rPr>
        <w:t>Candeias. O edital poderá ser obtido no setor de licitações ou s</w:t>
      </w:r>
      <w:r>
        <w:rPr>
          <w:rFonts w:asciiTheme="majorHAnsi" w:hAnsiTheme="majorHAnsi" w:cstheme="majorHAnsi"/>
        </w:rPr>
        <w:t xml:space="preserve">ite </w:t>
      </w:r>
      <w:hyperlink r:id="rId18" w:history="1">
        <w:proofErr w:type="gramStart"/>
        <w:r w:rsidRPr="00A026AA">
          <w:rPr>
            <w:rStyle w:val="Hyperlink"/>
            <w:rFonts w:asciiTheme="majorHAnsi" w:hAnsiTheme="majorHAnsi" w:cstheme="majorHAnsi"/>
          </w:rPr>
          <w:t>www.candeias.mg.gov.br</w:t>
        </w:r>
      </w:hyperlink>
      <w:r>
        <w:rPr>
          <w:rFonts w:asciiTheme="majorHAnsi" w:hAnsiTheme="majorHAnsi" w:cstheme="majorHAnsi"/>
        </w:rPr>
        <w:t>,  Telefone</w:t>
      </w:r>
      <w:proofErr w:type="gramEnd"/>
      <w:r>
        <w:rPr>
          <w:rFonts w:asciiTheme="majorHAnsi" w:hAnsiTheme="majorHAnsi" w:cstheme="majorHAnsi"/>
        </w:rPr>
        <w:t xml:space="preserve">: </w:t>
      </w:r>
      <w:r w:rsidR="00ED65DC" w:rsidRPr="00ED65DC">
        <w:rPr>
          <w:rFonts w:asciiTheme="majorHAnsi" w:hAnsiTheme="majorHAnsi" w:cstheme="majorHAnsi"/>
        </w:rPr>
        <w:t>(35) 3475-0119</w:t>
      </w:r>
      <w:r>
        <w:rPr>
          <w:rFonts w:asciiTheme="majorHAnsi" w:hAnsiTheme="majorHAnsi" w:cstheme="majorHAnsi"/>
        </w:rPr>
        <w:t>.</w:t>
      </w:r>
    </w:p>
    <w:p w14:paraId="660DD5DB" w14:textId="77777777" w:rsidR="00720B49" w:rsidRPr="00C261D3" w:rsidRDefault="00720B4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18"/>
          <w:szCs w:val="18"/>
        </w:rPr>
      </w:pPr>
    </w:p>
    <w:p w14:paraId="3BD22AF8" w14:textId="2C6EB190" w:rsidR="00720B49" w:rsidRDefault="00720B4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20B49">
        <w:rPr>
          <w:rFonts w:asciiTheme="minorHAnsi" w:hAnsiTheme="minorHAnsi" w:cstheme="minorHAnsi"/>
          <w:b/>
        </w:rPr>
        <w:t>CAREAÇU</w:t>
      </w:r>
      <w:r>
        <w:rPr>
          <w:rFonts w:asciiTheme="minorHAnsi" w:hAnsiTheme="minorHAnsi" w:cstheme="minorHAnsi"/>
          <w:b/>
        </w:rPr>
        <w:t xml:space="preserve"> MG -</w:t>
      </w:r>
      <w:r w:rsidRPr="00720B49">
        <w:rPr>
          <w:rFonts w:asciiTheme="minorHAnsi" w:hAnsiTheme="minorHAnsi" w:cstheme="minorHAnsi"/>
          <w:b/>
        </w:rPr>
        <w:t xml:space="preserve"> RETIFICAÇÃO</w:t>
      </w:r>
      <w:r>
        <w:t xml:space="preserve"> </w:t>
      </w:r>
      <w:r w:rsidRPr="00720B49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0</w:t>
      </w:r>
      <w:r w:rsidRPr="00720B49">
        <w:rPr>
          <w:rFonts w:asciiTheme="minorHAnsi" w:hAnsiTheme="minorHAnsi" w:cstheme="minorHAnsi"/>
          <w:b/>
        </w:rPr>
        <w:t>05</w:t>
      </w:r>
    </w:p>
    <w:p w14:paraId="2D9EBE60" w14:textId="3245C00E" w:rsidR="00720B49" w:rsidRPr="00720B49" w:rsidRDefault="00720B4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720B49">
        <w:rPr>
          <w:rFonts w:asciiTheme="majorHAnsi" w:hAnsiTheme="majorHAnsi" w:cstheme="majorHAnsi"/>
        </w:rPr>
        <w:t>ontratação de empresa especializada para calçamento em bloquetes de concreto se</w:t>
      </w:r>
      <w:r>
        <w:rPr>
          <w:rFonts w:asciiTheme="majorHAnsi" w:hAnsiTheme="majorHAnsi" w:cstheme="majorHAnsi"/>
        </w:rPr>
        <w:t>xtavados na estrada vicinal do Bairro dos Fortes no Município de C</w:t>
      </w:r>
      <w:r w:rsidRPr="00720B49">
        <w:rPr>
          <w:rFonts w:asciiTheme="majorHAnsi" w:hAnsiTheme="majorHAnsi" w:cstheme="majorHAnsi"/>
        </w:rPr>
        <w:t>areaçu/MG. Recebimento de propostas: à partir de 25</w:t>
      </w:r>
      <w:r w:rsidR="00C261D3">
        <w:rPr>
          <w:rFonts w:asciiTheme="majorHAnsi" w:hAnsiTheme="majorHAnsi" w:cstheme="majorHAnsi"/>
        </w:rPr>
        <w:t>/07</w:t>
      </w:r>
      <w:r>
        <w:rPr>
          <w:rFonts w:asciiTheme="majorHAnsi" w:hAnsiTheme="majorHAnsi" w:cstheme="majorHAnsi"/>
        </w:rPr>
        <w:t>/</w:t>
      </w:r>
      <w:r w:rsidRPr="00720B49">
        <w:rPr>
          <w:rFonts w:asciiTheme="majorHAnsi" w:hAnsiTheme="majorHAnsi" w:cstheme="majorHAnsi"/>
        </w:rPr>
        <w:t>2025 às</w:t>
      </w:r>
      <w:r>
        <w:rPr>
          <w:rFonts w:asciiTheme="majorHAnsi" w:hAnsiTheme="majorHAnsi" w:cstheme="majorHAnsi"/>
        </w:rPr>
        <w:t xml:space="preserve"> 09h</w:t>
      </w:r>
      <w:r w:rsidRPr="00720B4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20B49">
        <w:rPr>
          <w:rFonts w:asciiTheme="majorHAnsi" w:hAnsiTheme="majorHAnsi" w:cstheme="majorHAnsi"/>
        </w:rPr>
        <w:t>. Data e horário final par</w:t>
      </w:r>
      <w:r>
        <w:rPr>
          <w:rFonts w:asciiTheme="majorHAnsi" w:hAnsiTheme="majorHAnsi" w:cstheme="majorHAnsi"/>
        </w:rPr>
        <w:t>a recebimento das propostas: 13/08/2025 às 09h00min</w:t>
      </w:r>
      <w:r w:rsidRPr="00720B49">
        <w:rPr>
          <w:rFonts w:asciiTheme="majorHAnsi" w:hAnsiTheme="majorHAnsi" w:cstheme="majorHAnsi"/>
        </w:rPr>
        <w:t>. Início da sessão de disputa de pre</w:t>
      </w:r>
      <w:r w:rsidR="00F9387E">
        <w:rPr>
          <w:rFonts w:asciiTheme="majorHAnsi" w:hAnsiTheme="majorHAnsi" w:cstheme="majorHAnsi"/>
        </w:rPr>
        <w:t>ços: 13 de agosto de 2025 às 09h30min</w:t>
      </w:r>
      <w:r w:rsidRPr="00720B49">
        <w:rPr>
          <w:rFonts w:asciiTheme="majorHAnsi" w:hAnsiTheme="majorHAnsi" w:cstheme="majorHAnsi"/>
        </w:rPr>
        <w:t>. Edital informaç</w:t>
      </w:r>
      <w:r w:rsidR="00F9387E">
        <w:rPr>
          <w:rFonts w:asciiTheme="majorHAnsi" w:hAnsiTheme="majorHAnsi" w:cstheme="majorHAnsi"/>
        </w:rPr>
        <w:t xml:space="preserve">ões: </w:t>
      </w:r>
      <w:hyperlink r:id="rId19" w:history="1">
        <w:r w:rsidR="00F9387E" w:rsidRPr="00A026AA">
          <w:rPr>
            <w:rStyle w:val="Hyperlink"/>
            <w:rFonts w:asciiTheme="majorHAnsi" w:hAnsiTheme="majorHAnsi" w:cstheme="majorHAnsi"/>
          </w:rPr>
          <w:t>https://careacu.mg.gov.br</w:t>
        </w:r>
      </w:hyperlink>
      <w:r w:rsidR="00F9387E">
        <w:rPr>
          <w:rFonts w:asciiTheme="majorHAnsi" w:hAnsiTheme="majorHAnsi" w:cstheme="majorHAnsi"/>
        </w:rPr>
        <w:t xml:space="preserve"> e</w:t>
      </w:r>
      <w:r w:rsidRPr="00720B49">
        <w:rPr>
          <w:rFonts w:asciiTheme="majorHAnsi" w:hAnsiTheme="majorHAnsi" w:cstheme="majorHAnsi"/>
        </w:rPr>
        <w:t xml:space="preserve"> </w:t>
      </w:r>
      <w:hyperlink r:id="rId20" w:history="1">
        <w:r w:rsidR="00F9387E" w:rsidRPr="00A026A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9387E">
        <w:rPr>
          <w:rFonts w:asciiTheme="majorHAnsi" w:hAnsiTheme="majorHAnsi" w:cstheme="majorHAnsi"/>
        </w:rPr>
        <w:t xml:space="preserve">. </w:t>
      </w:r>
    </w:p>
    <w:p w14:paraId="3DFA3347" w14:textId="77777777" w:rsidR="00720B49" w:rsidRPr="00C261D3" w:rsidRDefault="00720B4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18"/>
          <w:szCs w:val="18"/>
        </w:rPr>
      </w:pPr>
    </w:p>
    <w:p w14:paraId="2C478A00" w14:textId="77777777" w:rsidR="006C1D18" w:rsidRDefault="007D4B54" w:rsidP="00057575">
      <w:pPr>
        <w:autoSpaceDE w:val="0"/>
        <w:autoSpaceDN w:val="0"/>
        <w:adjustRightInd w:val="0"/>
        <w:ind w:left="142"/>
        <w:jc w:val="both"/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6C1D18" w:rsidRPr="006C1D18">
        <w:rPr>
          <w:rFonts w:asciiTheme="minorHAnsi" w:hAnsiTheme="minorHAnsi" w:cstheme="minorHAnsi"/>
          <w:b/>
        </w:rPr>
        <w:t>ESPINOSA</w:t>
      </w:r>
      <w:r w:rsidR="006C1D18">
        <w:rPr>
          <w:rFonts w:asciiTheme="minorHAnsi" w:hAnsiTheme="minorHAnsi" w:cstheme="minorHAnsi"/>
          <w:b/>
        </w:rPr>
        <w:t xml:space="preserve"> MG -</w:t>
      </w:r>
      <w:r w:rsidR="006C1D18" w:rsidRPr="006C1D18">
        <w:rPr>
          <w:rFonts w:asciiTheme="minorHAnsi" w:hAnsiTheme="minorHAnsi" w:cstheme="minorHAnsi"/>
          <w:b/>
        </w:rPr>
        <w:t xml:space="preserve"> AVISO DE LICITAÇÃO CONCORRÊNCIA Nº </w:t>
      </w:r>
      <w:r w:rsidR="006C1D18">
        <w:rPr>
          <w:rFonts w:asciiTheme="minorHAnsi" w:hAnsiTheme="minorHAnsi" w:cstheme="minorHAnsi"/>
          <w:b/>
        </w:rPr>
        <w:t>00</w:t>
      </w:r>
      <w:r w:rsidR="006C1D18" w:rsidRPr="006C1D18">
        <w:rPr>
          <w:rFonts w:asciiTheme="minorHAnsi" w:hAnsiTheme="minorHAnsi" w:cstheme="minorHAnsi"/>
          <w:b/>
        </w:rPr>
        <w:t>1/2025</w:t>
      </w:r>
      <w:r w:rsidR="006C1D18" w:rsidRPr="006C1D18">
        <w:t xml:space="preserve"> </w:t>
      </w:r>
    </w:p>
    <w:p w14:paraId="64619785" w14:textId="321296A1" w:rsidR="007D4B54" w:rsidRDefault="006C1D1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C1D18">
        <w:rPr>
          <w:rFonts w:asciiTheme="majorHAnsi" w:hAnsiTheme="majorHAnsi" w:cstheme="majorHAnsi"/>
        </w:rPr>
        <w:t xml:space="preserve">OBJETO: Contratação de empresa da área de engenharia </w:t>
      </w:r>
      <w:r>
        <w:rPr>
          <w:rFonts w:asciiTheme="majorHAnsi" w:hAnsiTheme="majorHAnsi" w:cstheme="majorHAnsi"/>
        </w:rPr>
        <w:t>e/</w:t>
      </w:r>
      <w:r w:rsidRPr="006C1D18">
        <w:rPr>
          <w:rFonts w:asciiTheme="majorHAnsi" w:hAnsiTheme="majorHAnsi" w:cstheme="majorHAnsi"/>
        </w:rPr>
        <w:t>ou arquitetura e urbanismo para realizar a construção de remanescente de obra do prédio / creche proinfância tipo 1 no Bai</w:t>
      </w:r>
      <w:r>
        <w:rPr>
          <w:rFonts w:asciiTheme="majorHAnsi" w:hAnsiTheme="majorHAnsi" w:cstheme="majorHAnsi"/>
        </w:rPr>
        <w:t>rro Jardim Panorama, Município d</w:t>
      </w:r>
      <w:r w:rsidRPr="006C1D18">
        <w:rPr>
          <w:rFonts w:asciiTheme="majorHAnsi" w:hAnsiTheme="majorHAnsi" w:cstheme="majorHAnsi"/>
        </w:rPr>
        <w:t xml:space="preserve">e Espinosa </w:t>
      </w:r>
      <w:r w:rsidR="006D4662">
        <w:rPr>
          <w:rFonts w:asciiTheme="majorHAnsi" w:hAnsiTheme="majorHAnsi" w:cstheme="majorHAnsi"/>
        </w:rPr>
        <w:t>–</w:t>
      </w:r>
      <w:r w:rsidRPr="006C1D18">
        <w:rPr>
          <w:rFonts w:asciiTheme="majorHAnsi" w:hAnsiTheme="majorHAnsi" w:cstheme="majorHAnsi"/>
        </w:rPr>
        <w:t xml:space="preserve"> MG</w:t>
      </w:r>
      <w:r w:rsidR="006D4662">
        <w:rPr>
          <w:rFonts w:asciiTheme="majorHAnsi" w:hAnsiTheme="majorHAnsi" w:cstheme="majorHAnsi"/>
        </w:rPr>
        <w:t>. Valor estimado em:</w:t>
      </w:r>
      <w:r w:rsidR="006D4662" w:rsidRPr="006D4662">
        <w:t xml:space="preserve"> </w:t>
      </w:r>
      <w:r w:rsidR="006D4662" w:rsidRPr="006D4662">
        <w:rPr>
          <w:rFonts w:asciiTheme="minorHAnsi" w:hAnsiTheme="minorHAnsi" w:cstheme="minorHAnsi"/>
          <w:b/>
        </w:rPr>
        <w:t>R$</w:t>
      </w:r>
      <w:r w:rsidR="006D4662">
        <w:rPr>
          <w:rFonts w:asciiTheme="minorHAnsi" w:hAnsiTheme="minorHAnsi" w:cstheme="minorHAnsi"/>
          <w:b/>
        </w:rPr>
        <w:t xml:space="preserve"> </w:t>
      </w:r>
      <w:r w:rsidR="006D4662" w:rsidRPr="006D4662">
        <w:rPr>
          <w:rFonts w:asciiTheme="minorHAnsi" w:hAnsiTheme="minorHAnsi" w:cstheme="minorHAnsi"/>
          <w:b/>
        </w:rPr>
        <w:t>2.173.873,87</w:t>
      </w:r>
      <w:r w:rsidR="006D466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Pr="006C1D18">
        <w:rPr>
          <w:rFonts w:asciiTheme="majorHAnsi" w:hAnsiTheme="majorHAnsi" w:cstheme="majorHAnsi"/>
        </w:rPr>
        <w:t xml:space="preserve"> sessão de licitação s</w:t>
      </w:r>
      <w:r>
        <w:rPr>
          <w:rFonts w:asciiTheme="majorHAnsi" w:hAnsiTheme="majorHAnsi" w:cstheme="majorHAnsi"/>
        </w:rPr>
        <w:t>erá no dia: 04/09/2025 às 10h</w:t>
      </w:r>
      <w:r w:rsidRPr="006C1D1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6C1D18">
        <w:rPr>
          <w:rFonts w:asciiTheme="majorHAnsi" w:hAnsiTheme="majorHAnsi" w:cstheme="majorHAnsi"/>
        </w:rPr>
        <w:t xml:space="preserve">através do endereço eletrônico: </w:t>
      </w:r>
      <w:hyperlink r:id="rId21" w:history="1">
        <w:r w:rsidRPr="00A026A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D9A4748" w14:textId="77777777" w:rsidR="007274B7" w:rsidRPr="00C261D3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18"/>
          <w:szCs w:val="18"/>
        </w:rPr>
      </w:pPr>
    </w:p>
    <w:p w14:paraId="2B17902B" w14:textId="05CF06FA" w:rsidR="00F9387E" w:rsidRDefault="00D9268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9268E">
        <w:rPr>
          <w:rFonts w:asciiTheme="minorHAnsi" w:hAnsiTheme="minorHAnsi" w:cstheme="minorHAnsi"/>
          <w:b/>
        </w:rPr>
        <w:t>PREFEITURA MUNICIPAL DE</w:t>
      </w:r>
      <w:r w:rsidRPr="00D9268E">
        <w:t xml:space="preserve"> </w:t>
      </w:r>
      <w:r w:rsidRPr="00D9268E">
        <w:rPr>
          <w:rFonts w:asciiTheme="minorHAnsi" w:hAnsiTheme="minorHAnsi" w:cstheme="minorHAnsi"/>
          <w:b/>
        </w:rPr>
        <w:t>FREI GASPAR</w:t>
      </w:r>
      <w:r>
        <w:rPr>
          <w:rFonts w:asciiTheme="minorHAnsi" w:hAnsiTheme="minorHAnsi" w:cstheme="minorHAnsi"/>
          <w:b/>
        </w:rPr>
        <w:t xml:space="preserve"> MG -</w:t>
      </w:r>
      <w:r w:rsidRPr="00D9268E">
        <w:t xml:space="preserve"> </w:t>
      </w:r>
      <w:r>
        <w:rPr>
          <w:rFonts w:asciiTheme="minorHAnsi" w:hAnsiTheme="minorHAnsi" w:cstheme="minorHAnsi"/>
          <w:b/>
        </w:rPr>
        <w:t xml:space="preserve">AVISO </w:t>
      </w:r>
      <w:r w:rsidRPr="00D9268E">
        <w:rPr>
          <w:rFonts w:asciiTheme="minorHAnsi" w:hAnsiTheme="minorHAnsi" w:cstheme="minorHAnsi"/>
          <w:b/>
        </w:rPr>
        <w:t xml:space="preserve">DE LICITAÇÃO CONCORRÊNCIA Nº </w:t>
      </w:r>
      <w:r>
        <w:rPr>
          <w:rFonts w:asciiTheme="minorHAnsi" w:hAnsiTheme="minorHAnsi" w:cstheme="minorHAnsi"/>
          <w:b/>
        </w:rPr>
        <w:t>00</w:t>
      </w:r>
      <w:r w:rsidRPr="00D9268E">
        <w:rPr>
          <w:rFonts w:asciiTheme="minorHAnsi" w:hAnsiTheme="minorHAnsi" w:cstheme="minorHAnsi"/>
          <w:b/>
        </w:rPr>
        <w:t>1/2025</w:t>
      </w:r>
    </w:p>
    <w:p w14:paraId="724B463C" w14:textId="05E35E7F" w:rsidR="00D9268E" w:rsidRPr="00D9268E" w:rsidRDefault="00D9268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D9268E">
        <w:rPr>
          <w:rFonts w:asciiTheme="majorHAnsi" w:hAnsiTheme="majorHAnsi" w:cstheme="majorHAnsi"/>
        </w:rPr>
        <w:t>Contratação de empresa de Engenharia p/ construção de quadra poliesportiva na Escola Mun. Castro Alves - Comunidade do Cibrão no Mun. de Frei Gaspar. Edital e inf</w:t>
      </w:r>
      <w:r>
        <w:rPr>
          <w:rFonts w:asciiTheme="majorHAnsi" w:hAnsiTheme="majorHAnsi" w:cstheme="majorHAnsi"/>
        </w:rPr>
        <w:t>ormações -</w:t>
      </w:r>
      <w:r w:rsidRPr="00D9268E">
        <w:rPr>
          <w:rFonts w:asciiTheme="majorHAnsi" w:hAnsiTheme="majorHAnsi" w:cstheme="majorHAnsi"/>
        </w:rPr>
        <w:t xml:space="preserve"> </w:t>
      </w:r>
      <w:r w:rsidR="00F47135" w:rsidRPr="00D9268E">
        <w:rPr>
          <w:rFonts w:asciiTheme="majorHAnsi" w:hAnsiTheme="majorHAnsi" w:cstheme="majorHAnsi"/>
        </w:rPr>
        <w:t>Na</w:t>
      </w:r>
      <w:r w:rsidRPr="00D9268E">
        <w:rPr>
          <w:rFonts w:asciiTheme="majorHAnsi" w:hAnsiTheme="majorHAnsi" w:cstheme="majorHAnsi"/>
        </w:rPr>
        <w:t xml:space="preserve"> Prefeitura, R. Francisco de Bessa Couto, S/Nº, Centro, de </w:t>
      </w:r>
      <w:r w:rsidR="00E9090D">
        <w:rPr>
          <w:rFonts w:asciiTheme="majorHAnsi" w:hAnsiTheme="majorHAnsi" w:cstheme="majorHAnsi"/>
        </w:rPr>
        <w:t>0</w:t>
      </w:r>
      <w:r w:rsidRPr="00D9268E">
        <w:rPr>
          <w:rFonts w:asciiTheme="majorHAnsi" w:hAnsiTheme="majorHAnsi" w:cstheme="majorHAnsi"/>
        </w:rPr>
        <w:t>7 às 13h</w:t>
      </w:r>
      <w:r>
        <w:rPr>
          <w:rFonts w:asciiTheme="majorHAnsi" w:hAnsiTheme="majorHAnsi" w:cstheme="majorHAnsi"/>
        </w:rPr>
        <w:t>00</w:t>
      </w:r>
      <w:r w:rsidRPr="00D9268E">
        <w:rPr>
          <w:rFonts w:asciiTheme="majorHAnsi" w:hAnsiTheme="majorHAnsi" w:cstheme="majorHAnsi"/>
        </w:rPr>
        <w:t xml:space="preserve">, e-mail: </w:t>
      </w:r>
      <w:hyperlink r:id="rId22" w:history="1">
        <w:r w:rsidRPr="00A026AA">
          <w:rPr>
            <w:rStyle w:val="Hyperlink"/>
            <w:rFonts w:asciiTheme="majorHAnsi" w:hAnsiTheme="majorHAnsi" w:cstheme="majorHAnsi"/>
          </w:rPr>
          <w:t>licitacao.fg@gmail.com</w:t>
        </w:r>
      </w:hyperlink>
      <w:r w:rsidRPr="00D9268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9268E">
        <w:rPr>
          <w:rFonts w:asciiTheme="majorHAnsi" w:hAnsiTheme="majorHAnsi" w:cstheme="majorHAnsi"/>
        </w:rPr>
        <w:t xml:space="preserve"> </w:t>
      </w:r>
      <w:r w:rsidR="00E9090D">
        <w:rPr>
          <w:rFonts w:asciiTheme="majorHAnsi" w:hAnsiTheme="majorHAnsi" w:cstheme="majorHAnsi"/>
        </w:rPr>
        <w:t>Data de a</w:t>
      </w:r>
      <w:r w:rsidRPr="00D9268E">
        <w:rPr>
          <w:rFonts w:asciiTheme="majorHAnsi" w:hAnsiTheme="majorHAnsi" w:cstheme="majorHAnsi"/>
        </w:rPr>
        <w:t>bertura: 1</w:t>
      </w:r>
      <w:r>
        <w:rPr>
          <w:rFonts w:asciiTheme="majorHAnsi" w:hAnsiTheme="majorHAnsi" w:cstheme="majorHAnsi"/>
        </w:rPr>
        <w:t>4/08/25 ás</w:t>
      </w:r>
      <w:r w:rsidRPr="00D9268E">
        <w:rPr>
          <w:rFonts w:asciiTheme="majorHAnsi" w:hAnsiTheme="majorHAnsi" w:cstheme="majorHAnsi"/>
        </w:rPr>
        <w:t xml:space="preserve"> 10h</w:t>
      </w:r>
      <w:r>
        <w:rPr>
          <w:rFonts w:asciiTheme="majorHAnsi" w:hAnsiTheme="majorHAnsi" w:cstheme="majorHAnsi"/>
        </w:rPr>
        <w:t>00min.</w:t>
      </w:r>
    </w:p>
    <w:p w14:paraId="420286B5" w14:textId="77777777" w:rsidR="00F9387E" w:rsidRPr="006D4662" w:rsidRDefault="00F9387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58455A5" w14:textId="6E8ECC56" w:rsidR="00D9268E" w:rsidRDefault="00D9268E" w:rsidP="00D9268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9268E">
        <w:rPr>
          <w:rFonts w:asciiTheme="minorHAnsi" w:hAnsiTheme="minorHAnsi" w:cstheme="minorHAnsi"/>
          <w:b/>
        </w:rPr>
        <w:t>PREFEITURA MUNICIPAL DE FORMIGA MG - CONCORRÊNCIA E</w:t>
      </w:r>
      <w:r>
        <w:rPr>
          <w:rFonts w:asciiTheme="minorHAnsi" w:hAnsiTheme="minorHAnsi" w:cstheme="minorHAnsi"/>
          <w:b/>
        </w:rPr>
        <w:t>LETRÔNICA Nº 002</w:t>
      </w:r>
      <w:r w:rsidRPr="00D9268E">
        <w:rPr>
          <w:rFonts w:asciiTheme="minorHAnsi" w:hAnsiTheme="minorHAnsi" w:cstheme="minorHAnsi"/>
          <w:b/>
        </w:rPr>
        <w:t>/2025</w:t>
      </w:r>
    </w:p>
    <w:p w14:paraId="40373AD7" w14:textId="509E074A" w:rsidR="00D9268E" w:rsidRPr="00D9268E" w:rsidRDefault="00D9268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9268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D9268E">
        <w:rPr>
          <w:rFonts w:asciiTheme="majorHAnsi" w:hAnsiTheme="majorHAnsi" w:cstheme="majorHAnsi"/>
        </w:rPr>
        <w:t>Contratação de empresa especializada em engenharia para executar a reforma do prédio da Es</w:t>
      </w:r>
      <w:r>
        <w:rPr>
          <w:rFonts w:asciiTheme="majorHAnsi" w:hAnsiTheme="majorHAnsi" w:cstheme="majorHAnsi"/>
        </w:rPr>
        <w:t xml:space="preserve">cola Municipal de Artes – EMART. </w:t>
      </w:r>
      <w:r w:rsidRPr="00D9268E">
        <w:rPr>
          <w:rFonts w:asciiTheme="majorHAnsi" w:hAnsiTheme="majorHAnsi" w:cstheme="majorHAnsi"/>
        </w:rPr>
        <w:t>A abertura da sess</w:t>
      </w:r>
      <w:r>
        <w:rPr>
          <w:rFonts w:asciiTheme="majorHAnsi" w:hAnsiTheme="majorHAnsi" w:cstheme="majorHAnsi"/>
        </w:rPr>
        <w:t>ão será no dia 03/09/2025 às 09h01min,</w:t>
      </w:r>
      <w:r w:rsidRPr="00D9268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endereço </w:t>
      </w:r>
      <w:r w:rsidRPr="00D9268E">
        <w:rPr>
          <w:rFonts w:asciiTheme="majorHAnsi" w:hAnsiTheme="majorHAnsi" w:cstheme="majorHAnsi"/>
        </w:rPr>
        <w:t xml:space="preserve">eletrônico: </w:t>
      </w:r>
      <w:hyperlink r:id="rId23" w:history="1">
        <w:r w:rsidRPr="00A026AA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D9268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no</w:t>
      </w:r>
      <w:r w:rsidRPr="00D9268E">
        <w:rPr>
          <w:rFonts w:asciiTheme="majorHAnsi" w:hAnsiTheme="majorHAnsi" w:cstheme="majorHAnsi"/>
        </w:rPr>
        <w:t xml:space="preserve"> telefone</w:t>
      </w:r>
      <w:r>
        <w:rPr>
          <w:rFonts w:asciiTheme="majorHAnsi" w:hAnsiTheme="majorHAnsi" w:cstheme="majorHAnsi"/>
        </w:rPr>
        <w:t>:</w:t>
      </w:r>
      <w:r w:rsidRPr="00D9268E">
        <w:rPr>
          <w:rFonts w:asciiTheme="majorHAnsi" w:hAnsiTheme="majorHAnsi" w:cstheme="majorHAnsi"/>
        </w:rPr>
        <w:t xml:space="preserve"> (37) 3329-1844</w:t>
      </w:r>
      <w:r>
        <w:rPr>
          <w:rFonts w:asciiTheme="majorHAnsi" w:hAnsiTheme="majorHAnsi" w:cstheme="majorHAnsi"/>
        </w:rPr>
        <w:t>.</w:t>
      </w:r>
    </w:p>
    <w:p w14:paraId="21D92871" w14:textId="77777777" w:rsidR="00D9268E" w:rsidRPr="00C261D3" w:rsidRDefault="00D9268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4F1F185" w14:textId="77777777" w:rsidR="00F25DD0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F25DD0" w:rsidRPr="00F25DD0">
        <w:rPr>
          <w:rFonts w:asciiTheme="minorHAnsi" w:hAnsiTheme="minorHAnsi" w:cstheme="minorHAnsi"/>
          <w:b/>
        </w:rPr>
        <w:t xml:space="preserve">FORMIGA </w:t>
      </w:r>
      <w:r w:rsidR="00F25DD0">
        <w:rPr>
          <w:rFonts w:asciiTheme="minorHAnsi" w:hAnsiTheme="minorHAnsi" w:cstheme="minorHAnsi"/>
          <w:b/>
        </w:rPr>
        <w:t xml:space="preserve">MG - </w:t>
      </w:r>
      <w:r w:rsidR="00F25DD0" w:rsidRPr="00F25DD0">
        <w:rPr>
          <w:rFonts w:asciiTheme="minorHAnsi" w:hAnsiTheme="minorHAnsi" w:cstheme="minorHAnsi"/>
          <w:b/>
        </w:rPr>
        <w:t>CONCORRÊNCIA ELETRÔNICA Nº 003/2025</w:t>
      </w:r>
    </w:p>
    <w:p w14:paraId="17C74F5D" w14:textId="5078BA36" w:rsidR="00703F0A" w:rsidRPr="00F25DD0" w:rsidRDefault="00F25DD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5DD0">
        <w:rPr>
          <w:rFonts w:asciiTheme="majorHAnsi" w:hAnsiTheme="majorHAnsi" w:cstheme="majorHAnsi"/>
        </w:rPr>
        <w:t>OBJETO</w:t>
      </w:r>
      <w:r w:rsidR="006C1D18" w:rsidRPr="00F25DD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="006C1D18" w:rsidRPr="00F25DD0">
        <w:rPr>
          <w:rFonts w:asciiTheme="majorHAnsi" w:hAnsiTheme="majorHAnsi" w:cstheme="majorHAnsi"/>
        </w:rPr>
        <w:t>Contratação de empresa especializada em engenharia para execução de obra de estabilização de taludes, contenção de processo erosivo e construção de dispositivo de drenagem para escoamento de aguas fluviais de uma área referen</w:t>
      </w:r>
      <w:r>
        <w:rPr>
          <w:rFonts w:asciiTheme="majorHAnsi" w:hAnsiTheme="majorHAnsi" w:cstheme="majorHAnsi"/>
        </w:rPr>
        <w:t>te a uma voçoroca localizada a R</w:t>
      </w:r>
      <w:r w:rsidR="006C1D18" w:rsidRPr="00F25DD0">
        <w:rPr>
          <w:rFonts w:asciiTheme="majorHAnsi" w:hAnsiTheme="majorHAnsi" w:cstheme="majorHAnsi"/>
        </w:rPr>
        <w:t xml:space="preserve">ua Paraíba, no </w:t>
      </w:r>
      <w:r>
        <w:rPr>
          <w:rFonts w:asciiTheme="majorHAnsi" w:hAnsiTheme="majorHAnsi" w:cstheme="majorHAnsi"/>
        </w:rPr>
        <w:t xml:space="preserve">Bairro Alvorada. </w:t>
      </w:r>
      <w:r w:rsidR="006C1D18" w:rsidRPr="00F25DD0">
        <w:rPr>
          <w:rFonts w:asciiTheme="majorHAnsi" w:hAnsiTheme="majorHAnsi" w:cstheme="majorHAnsi"/>
        </w:rPr>
        <w:t>A abertura da sessão será no dia 09/09/2025 às 08</w:t>
      </w:r>
      <w:r>
        <w:rPr>
          <w:rFonts w:asciiTheme="majorHAnsi" w:hAnsiTheme="majorHAnsi" w:cstheme="majorHAnsi"/>
        </w:rPr>
        <w:t>h31min</w:t>
      </w:r>
      <w:r w:rsidR="006C1D18" w:rsidRPr="00F25DD0">
        <w:rPr>
          <w:rFonts w:asciiTheme="majorHAnsi" w:hAnsiTheme="majorHAnsi" w:cstheme="majorHAnsi"/>
        </w:rPr>
        <w:t xml:space="preserve">. Endereço eletrônico: </w:t>
      </w:r>
      <w:hyperlink r:id="rId24" w:history="1">
        <w:r w:rsidRPr="00A026AA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="006C1D18" w:rsidRPr="00F25DD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3A7752">
        <w:rPr>
          <w:rFonts w:asciiTheme="majorHAnsi" w:hAnsiTheme="majorHAnsi" w:cstheme="majorHAnsi"/>
        </w:rPr>
        <w:t xml:space="preserve">Informações: </w:t>
      </w:r>
      <w:r w:rsidR="006C1D18" w:rsidRPr="00F25DD0">
        <w:rPr>
          <w:rFonts w:asciiTheme="majorHAnsi" w:hAnsiTheme="majorHAnsi" w:cstheme="majorHAnsi"/>
        </w:rPr>
        <w:t>(37) 3329-1844</w:t>
      </w:r>
      <w:r>
        <w:rPr>
          <w:rFonts w:asciiTheme="majorHAnsi" w:hAnsiTheme="majorHAnsi" w:cstheme="majorHAnsi"/>
        </w:rPr>
        <w:t>.</w:t>
      </w:r>
    </w:p>
    <w:p w14:paraId="2DEF4727" w14:textId="77777777" w:rsidR="00057575" w:rsidRPr="00C261D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18"/>
          <w:szCs w:val="18"/>
        </w:rPr>
      </w:pPr>
    </w:p>
    <w:p w14:paraId="4D358B54" w14:textId="77777777" w:rsidR="00C261D3" w:rsidRDefault="00C261D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2F01F1" w14:textId="77777777" w:rsidR="00C261D3" w:rsidRDefault="00C261D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86A27A9" w14:textId="77777777" w:rsidR="00C261D3" w:rsidRDefault="00C261D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803F35" w14:textId="77777777" w:rsidR="00C261D3" w:rsidRDefault="00C261D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77F23EA4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A7752" w:rsidRPr="003A7752">
        <w:rPr>
          <w:rFonts w:asciiTheme="minorHAnsi" w:hAnsiTheme="minorHAnsi" w:cstheme="minorHAnsi"/>
          <w:b/>
        </w:rPr>
        <w:t>IBIRACI MG</w:t>
      </w:r>
      <w:r w:rsidR="003A7752">
        <w:rPr>
          <w:rFonts w:asciiTheme="minorHAnsi" w:hAnsiTheme="minorHAnsi" w:cstheme="minorHAnsi"/>
          <w:b/>
        </w:rPr>
        <w:t xml:space="preserve"> - </w:t>
      </w:r>
      <w:r w:rsidR="003A7752" w:rsidRPr="003A7752">
        <w:rPr>
          <w:rFonts w:asciiTheme="minorHAnsi" w:hAnsiTheme="minorHAnsi" w:cstheme="minorHAnsi"/>
          <w:b/>
        </w:rPr>
        <w:t>CONCORRÊNCIA ELETRÔNICA Nº 002/2025</w:t>
      </w:r>
    </w:p>
    <w:p w14:paraId="605F79A1" w14:textId="6EF47644" w:rsidR="003A7752" w:rsidRPr="004B7913" w:rsidRDefault="003A775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6E0B82">
        <w:rPr>
          <w:rFonts w:asciiTheme="majorHAnsi" w:hAnsiTheme="majorHAnsi" w:cstheme="majorHAnsi"/>
        </w:rPr>
        <w:t xml:space="preserve"> </w:t>
      </w:r>
      <w:r w:rsidRPr="003A7752">
        <w:rPr>
          <w:rFonts w:asciiTheme="majorHAnsi" w:hAnsiTheme="majorHAnsi" w:cstheme="majorHAnsi"/>
        </w:rPr>
        <w:t>Contratação de empresa especializada para execução de obra de micro- revestimento asfáltico a frio e sinalização viária em diver</w:t>
      </w:r>
      <w:r>
        <w:rPr>
          <w:rFonts w:asciiTheme="majorHAnsi" w:hAnsiTheme="majorHAnsi" w:cstheme="majorHAnsi"/>
        </w:rPr>
        <w:t>sas ruas do Bairro Rosário, no M</w:t>
      </w:r>
      <w:r w:rsidR="00CF78EB">
        <w:rPr>
          <w:rFonts w:asciiTheme="majorHAnsi" w:hAnsiTheme="majorHAnsi" w:cstheme="majorHAnsi"/>
        </w:rPr>
        <w:t>unicípio de Ibiraci /</w:t>
      </w:r>
      <w:r w:rsidRPr="003A7752">
        <w:rPr>
          <w:rFonts w:asciiTheme="majorHAnsi" w:hAnsiTheme="majorHAnsi" w:cstheme="majorHAnsi"/>
        </w:rPr>
        <w:t>MG</w:t>
      </w:r>
      <w:r w:rsidR="00E9090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E9090D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ecebimento das propostas até ás 08h30min do dia 18/08/2025, início dos lances 09h00min dia 18/08/2025.</w:t>
      </w:r>
      <w:r w:rsidRPr="003A7752">
        <w:t xml:space="preserve"> </w:t>
      </w:r>
      <w:r>
        <w:rPr>
          <w:rFonts w:asciiTheme="majorHAnsi" w:hAnsiTheme="majorHAnsi" w:cstheme="majorHAnsi"/>
        </w:rPr>
        <w:t>S</w:t>
      </w:r>
      <w:r w:rsidRPr="003A7752">
        <w:rPr>
          <w:rFonts w:asciiTheme="majorHAnsi" w:hAnsiTheme="majorHAnsi" w:cstheme="majorHAnsi"/>
        </w:rPr>
        <w:t>ites</w:t>
      </w:r>
      <w:r>
        <w:rPr>
          <w:rFonts w:asciiTheme="majorHAnsi" w:hAnsiTheme="majorHAnsi" w:cstheme="majorHAnsi"/>
        </w:rPr>
        <w:t xml:space="preserve">: </w:t>
      </w:r>
      <w:hyperlink r:id="rId25" w:history="1">
        <w:proofErr w:type="gramStart"/>
        <w:r w:rsidRPr="00A026AA">
          <w:rPr>
            <w:rStyle w:val="Hyperlink"/>
            <w:rFonts w:asciiTheme="majorHAnsi" w:hAnsiTheme="majorHAnsi" w:cstheme="majorHAnsi"/>
          </w:rPr>
          <w:t>www.ibiraci.mg.gov.br</w:t>
        </w:r>
      </w:hyperlink>
      <w:r>
        <w:rPr>
          <w:rFonts w:asciiTheme="majorHAnsi" w:hAnsiTheme="majorHAnsi" w:cstheme="majorHAnsi"/>
        </w:rPr>
        <w:t xml:space="preserve"> </w:t>
      </w:r>
      <w:r w:rsidRPr="003A7752">
        <w:rPr>
          <w:rFonts w:asciiTheme="majorHAnsi" w:hAnsiTheme="majorHAnsi" w:cstheme="majorHAnsi"/>
        </w:rPr>
        <w:t xml:space="preserve"> e</w:t>
      </w:r>
      <w:proofErr w:type="gramEnd"/>
      <w:r w:rsidRPr="003A7752">
        <w:rPr>
          <w:rFonts w:asciiTheme="majorHAnsi" w:hAnsiTheme="majorHAnsi" w:cstheme="majorHAnsi"/>
        </w:rPr>
        <w:t xml:space="preserve"> </w:t>
      </w:r>
      <w:hyperlink r:id="rId26" w:history="1">
        <w:r w:rsidRPr="00A026AA">
          <w:rPr>
            <w:rStyle w:val="Hyperlink"/>
            <w:rFonts w:asciiTheme="majorHAnsi" w:hAnsiTheme="majorHAnsi" w:cstheme="majorHAnsi"/>
          </w:rPr>
          <w:t>www.slicx.com.br</w:t>
        </w:r>
      </w:hyperlink>
      <w:r w:rsidRPr="003A775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A7752">
        <w:rPr>
          <w:rFonts w:asciiTheme="majorHAnsi" w:hAnsiTheme="majorHAnsi" w:cstheme="majorHAnsi"/>
        </w:rPr>
        <w:t>Informações (35) 3544-9700</w:t>
      </w:r>
      <w:r>
        <w:rPr>
          <w:rFonts w:asciiTheme="majorHAnsi" w:hAnsiTheme="majorHAnsi" w:cstheme="majorHAnsi"/>
        </w:rPr>
        <w:t>.</w:t>
      </w:r>
    </w:p>
    <w:p w14:paraId="223FC3BA" w14:textId="56A10BF9" w:rsidR="00891949" w:rsidRPr="00C261D3" w:rsidRDefault="0089194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18"/>
          <w:szCs w:val="18"/>
        </w:rPr>
      </w:pPr>
    </w:p>
    <w:p w14:paraId="22205420" w14:textId="77777777" w:rsidR="003A7752" w:rsidRPr="003A7752" w:rsidRDefault="003A7752" w:rsidP="003A775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A7752">
        <w:rPr>
          <w:rFonts w:asciiTheme="minorHAnsi" w:hAnsiTheme="minorHAnsi" w:cstheme="minorHAnsi"/>
          <w:b/>
        </w:rPr>
        <w:t>PREFEITURA MUNICIPAL DE IBIRACI MG - CONCORRÊNCIA ELETRÔNICA Nº 003/2025</w:t>
      </w:r>
    </w:p>
    <w:p w14:paraId="4D4823FE" w14:textId="5B07E4AC" w:rsidR="003A7752" w:rsidRPr="003A7752" w:rsidRDefault="003A7752" w:rsidP="003A77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7752">
        <w:rPr>
          <w:rFonts w:asciiTheme="majorHAnsi" w:hAnsiTheme="majorHAnsi" w:cstheme="majorHAnsi"/>
        </w:rPr>
        <w:t xml:space="preserve">OBJETO:  </w:t>
      </w:r>
      <w:r w:rsidR="006E0B82">
        <w:rPr>
          <w:rFonts w:asciiTheme="majorHAnsi" w:hAnsiTheme="majorHAnsi" w:cstheme="majorHAnsi"/>
        </w:rPr>
        <w:t xml:space="preserve"> </w:t>
      </w:r>
      <w:r w:rsidRPr="003A7752">
        <w:rPr>
          <w:rFonts w:asciiTheme="majorHAnsi" w:hAnsiTheme="majorHAnsi" w:cstheme="majorHAnsi"/>
        </w:rPr>
        <w:t>Contratação de empresa especializada para execução de obra de implantação e recuperação de Ruas e avenidas no perímetro urbano do Município de Ibiraci</w:t>
      </w:r>
      <w:r w:rsidR="00CF78EB">
        <w:rPr>
          <w:rFonts w:asciiTheme="majorHAnsi" w:hAnsiTheme="majorHAnsi" w:cstheme="majorHAnsi"/>
        </w:rPr>
        <w:t>/</w:t>
      </w:r>
      <w:r w:rsidR="00B761A4">
        <w:rPr>
          <w:rFonts w:asciiTheme="majorHAnsi" w:hAnsiTheme="majorHAnsi" w:cstheme="majorHAnsi"/>
        </w:rPr>
        <w:t>MG</w:t>
      </w:r>
      <w:r w:rsidR="00E9090D">
        <w:rPr>
          <w:rFonts w:asciiTheme="majorHAnsi" w:hAnsiTheme="majorHAnsi" w:cstheme="majorHAnsi"/>
        </w:rPr>
        <w:t>. C</w:t>
      </w:r>
      <w:r w:rsidRPr="003A7752">
        <w:rPr>
          <w:rFonts w:asciiTheme="majorHAnsi" w:hAnsiTheme="majorHAnsi" w:cstheme="majorHAnsi"/>
        </w:rPr>
        <w:t>ontemplando a pavimentação da via denominada “Torrinha" e o recapeamento das vias denominadas Governador Valadares, Getúlio Vargas e Celestino Joaquim de Andrade - Serão recebidas as propostas até ás 08h30min do dia 19/08/2025, com início da disputa de lances às 09h00min do dia 19/08/2025. O Edital está à disposição dos interessados no setor de licitações, R: Seis de Abril, 912, e nos sites</w:t>
      </w:r>
      <w:r w:rsidR="006E0B82">
        <w:rPr>
          <w:rFonts w:asciiTheme="majorHAnsi" w:hAnsiTheme="majorHAnsi" w:cstheme="majorHAnsi"/>
        </w:rPr>
        <w:t>:</w:t>
      </w:r>
      <w:r w:rsidRPr="003A7752">
        <w:rPr>
          <w:rFonts w:asciiTheme="majorHAnsi" w:hAnsiTheme="majorHAnsi" w:cstheme="majorHAnsi"/>
        </w:rPr>
        <w:t xml:space="preserve"> </w:t>
      </w:r>
      <w:hyperlink r:id="rId27" w:history="1">
        <w:r w:rsidRPr="003A7752">
          <w:rPr>
            <w:rStyle w:val="Hyperlink"/>
            <w:rFonts w:asciiTheme="majorHAnsi" w:hAnsiTheme="majorHAnsi" w:cstheme="majorHAnsi"/>
          </w:rPr>
          <w:t>www.ibiraci.mg.gov.br</w:t>
        </w:r>
      </w:hyperlink>
      <w:r w:rsidRPr="003A7752">
        <w:rPr>
          <w:rFonts w:asciiTheme="majorHAnsi" w:hAnsiTheme="majorHAnsi" w:cstheme="majorHAnsi"/>
        </w:rPr>
        <w:t xml:space="preserve"> e </w:t>
      </w:r>
      <w:hyperlink r:id="rId28" w:history="1">
        <w:r w:rsidRPr="003A7752">
          <w:rPr>
            <w:rStyle w:val="Hyperlink"/>
            <w:rFonts w:asciiTheme="majorHAnsi" w:hAnsiTheme="majorHAnsi" w:cstheme="majorHAnsi"/>
          </w:rPr>
          <w:t>www.slicx.com.br</w:t>
        </w:r>
      </w:hyperlink>
      <w:r w:rsidRPr="003A7752">
        <w:rPr>
          <w:rFonts w:asciiTheme="majorHAnsi" w:hAnsiTheme="majorHAnsi" w:cstheme="majorHAnsi"/>
        </w:rPr>
        <w:t>.  Informações (35) 3544-9700.</w:t>
      </w:r>
    </w:p>
    <w:p w14:paraId="6399B557" w14:textId="77777777" w:rsidR="003A7752" w:rsidRPr="006E0B82" w:rsidRDefault="003A7752" w:rsidP="003A77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4264CF3" w14:textId="34234A87" w:rsidR="006E0B82" w:rsidRDefault="00872E0C" w:rsidP="006E0B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E0B82" w:rsidRPr="006E0B82">
        <w:rPr>
          <w:rFonts w:asciiTheme="minorHAnsi" w:hAnsiTheme="minorHAnsi" w:cstheme="minorHAnsi"/>
          <w:b/>
        </w:rPr>
        <w:t xml:space="preserve">IBIRACI MG - CONCORRÊNCIA </w:t>
      </w:r>
      <w:r w:rsidR="006E0B82">
        <w:rPr>
          <w:rFonts w:asciiTheme="minorHAnsi" w:hAnsiTheme="minorHAnsi" w:cstheme="minorHAnsi"/>
          <w:b/>
        </w:rPr>
        <w:t>ELETRÔNICA Nº 004</w:t>
      </w:r>
      <w:r w:rsidR="006E0B82" w:rsidRPr="006E0B82">
        <w:rPr>
          <w:rFonts w:asciiTheme="minorHAnsi" w:hAnsiTheme="minorHAnsi" w:cstheme="minorHAnsi"/>
          <w:b/>
        </w:rPr>
        <w:t>/2025</w:t>
      </w:r>
    </w:p>
    <w:p w14:paraId="48EEEC51" w14:textId="4872200E" w:rsidR="006E0B82" w:rsidRPr="006E0B82" w:rsidRDefault="006E0B82" w:rsidP="006E0B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E0B82">
        <w:rPr>
          <w:rFonts w:asciiTheme="majorHAnsi" w:hAnsiTheme="majorHAnsi" w:cstheme="majorHAnsi"/>
        </w:rPr>
        <w:t xml:space="preserve">Contratação de empresa especializada para execução de obra de pavimentação asfáltica na estrada rural da "MATA", localizada no </w:t>
      </w:r>
      <w:r>
        <w:rPr>
          <w:rFonts w:asciiTheme="majorHAnsi" w:hAnsiTheme="majorHAnsi" w:cstheme="majorHAnsi"/>
        </w:rPr>
        <w:t>Município d</w:t>
      </w:r>
      <w:r w:rsidRPr="006E0B82">
        <w:rPr>
          <w:rFonts w:asciiTheme="majorHAnsi" w:hAnsiTheme="majorHAnsi" w:cstheme="majorHAnsi"/>
        </w:rPr>
        <w:t>e Ibiraci</w:t>
      </w:r>
      <w:r w:rsidR="00CF78EB">
        <w:rPr>
          <w:rFonts w:asciiTheme="majorHAnsi" w:hAnsiTheme="majorHAnsi" w:cstheme="majorHAnsi"/>
        </w:rPr>
        <w:t>/</w:t>
      </w:r>
      <w:r w:rsidR="00B761A4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, recebimento</w:t>
      </w:r>
      <w:r w:rsidRPr="006E0B8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Pr="006E0B82">
        <w:rPr>
          <w:rFonts w:asciiTheme="majorHAnsi" w:hAnsiTheme="majorHAnsi" w:cstheme="majorHAnsi"/>
        </w:rPr>
        <w:t>as prop</w:t>
      </w:r>
      <w:r>
        <w:rPr>
          <w:rFonts w:asciiTheme="majorHAnsi" w:hAnsiTheme="majorHAnsi" w:cstheme="majorHAnsi"/>
        </w:rPr>
        <w:t>ostas até ás 08h30min do dia 15/08/</w:t>
      </w:r>
      <w:r w:rsidRPr="006E0B82">
        <w:rPr>
          <w:rFonts w:asciiTheme="majorHAnsi" w:hAnsiTheme="majorHAnsi" w:cstheme="majorHAnsi"/>
        </w:rPr>
        <w:t xml:space="preserve">2025, com início da disputa </w:t>
      </w:r>
      <w:r>
        <w:rPr>
          <w:rFonts w:asciiTheme="majorHAnsi" w:hAnsiTheme="majorHAnsi" w:cstheme="majorHAnsi"/>
        </w:rPr>
        <w:t>de lances às 09h00min do dia 15/08/</w:t>
      </w:r>
      <w:r w:rsidRPr="006E0B82">
        <w:rPr>
          <w:rFonts w:asciiTheme="majorHAnsi" w:hAnsiTheme="majorHAnsi" w:cstheme="majorHAnsi"/>
        </w:rPr>
        <w:t>2025.</w:t>
      </w:r>
      <w:r>
        <w:rPr>
          <w:rFonts w:asciiTheme="majorHAnsi" w:hAnsiTheme="majorHAnsi" w:cstheme="majorHAnsi"/>
        </w:rPr>
        <w:t xml:space="preserve"> </w:t>
      </w:r>
      <w:r w:rsidR="00E9090D">
        <w:rPr>
          <w:rFonts w:asciiTheme="majorHAnsi" w:hAnsiTheme="majorHAnsi" w:cstheme="majorHAnsi"/>
        </w:rPr>
        <w:t xml:space="preserve">O Edital está </w:t>
      </w:r>
      <w:r w:rsidR="00F47135">
        <w:rPr>
          <w:rFonts w:asciiTheme="majorHAnsi" w:hAnsiTheme="majorHAnsi" w:cstheme="majorHAnsi"/>
        </w:rPr>
        <w:t>à</w:t>
      </w:r>
      <w:r w:rsidRPr="006E0B82">
        <w:rPr>
          <w:rFonts w:asciiTheme="majorHAnsi" w:hAnsiTheme="majorHAnsi" w:cstheme="majorHAnsi"/>
        </w:rPr>
        <w:t xml:space="preserve"> disposição nos sites</w:t>
      </w:r>
      <w:r>
        <w:rPr>
          <w:rFonts w:asciiTheme="majorHAnsi" w:hAnsiTheme="majorHAnsi" w:cstheme="majorHAnsi"/>
        </w:rPr>
        <w:t>:</w:t>
      </w:r>
      <w:r w:rsidRPr="006E0B82">
        <w:rPr>
          <w:rFonts w:asciiTheme="majorHAnsi" w:hAnsiTheme="majorHAnsi" w:cstheme="majorHAnsi"/>
        </w:rPr>
        <w:t xml:space="preserve"> </w:t>
      </w:r>
      <w:hyperlink r:id="rId29" w:history="1">
        <w:r w:rsidRPr="00A026AA">
          <w:rPr>
            <w:rStyle w:val="Hyperlink"/>
            <w:rFonts w:asciiTheme="majorHAnsi" w:hAnsiTheme="majorHAnsi" w:cstheme="majorHAnsi"/>
          </w:rPr>
          <w:t>www.ibiraci.mg.gov.br</w:t>
        </w:r>
      </w:hyperlink>
      <w:r>
        <w:rPr>
          <w:rFonts w:asciiTheme="majorHAnsi" w:hAnsiTheme="majorHAnsi" w:cstheme="majorHAnsi"/>
        </w:rPr>
        <w:t xml:space="preserve"> </w:t>
      </w:r>
      <w:r w:rsidRPr="006E0B82">
        <w:rPr>
          <w:rFonts w:asciiTheme="majorHAnsi" w:hAnsiTheme="majorHAnsi" w:cstheme="majorHAnsi"/>
        </w:rPr>
        <w:t xml:space="preserve">e </w:t>
      </w:r>
      <w:hyperlink r:id="rId30" w:history="1">
        <w:r w:rsidRPr="00A026AA">
          <w:rPr>
            <w:rStyle w:val="Hyperlink"/>
            <w:rFonts w:asciiTheme="majorHAnsi" w:hAnsiTheme="majorHAnsi" w:cstheme="majorHAnsi"/>
          </w:rPr>
          <w:t>www.slicx.com.br</w:t>
        </w:r>
      </w:hyperlink>
      <w:r w:rsidRPr="006E0B8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E0B82">
        <w:rPr>
          <w:rFonts w:asciiTheme="majorHAnsi" w:hAnsiTheme="majorHAnsi" w:cstheme="majorHAnsi"/>
        </w:rPr>
        <w:t xml:space="preserve"> Informações (35) 3544-9700</w:t>
      </w:r>
      <w:r w:rsidR="00B761A4">
        <w:rPr>
          <w:rFonts w:asciiTheme="majorHAnsi" w:hAnsiTheme="majorHAnsi" w:cstheme="majorHAnsi"/>
        </w:rPr>
        <w:t>.</w:t>
      </w:r>
    </w:p>
    <w:p w14:paraId="592AB4A7" w14:textId="4C67B885" w:rsidR="00906C88" w:rsidRPr="00C261D3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BFF4D9A" w14:textId="233870DD" w:rsidR="00B761A4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B761A4" w:rsidRPr="00B761A4">
        <w:rPr>
          <w:rFonts w:asciiTheme="minorHAnsi" w:hAnsiTheme="minorHAnsi" w:cstheme="minorHAnsi"/>
          <w:b/>
        </w:rPr>
        <w:t xml:space="preserve"> JACEABA </w:t>
      </w:r>
      <w:r w:rsidR="00B761A4">
        <w:rPr>
          <w:rFonts w:asciiTheme="minorHAnsi" w:hAnsiTheme="minorHAnsi" w:cstheme="minorHAnsi"/>
          <w:b/>
        </w:rPr>
        <w:t xml:space="preserve">MG - CONCORRÊNCIA ELETRÔNICA Nº </w:t>
      </w:r>
      <w:r w:rsidR="00B761A4" w:rsidRPr="00B761A4">
        <w:rPr>
          <w:rFonts w:asciiTheme="minorHAnsi" w:hAnsiTheme="minorHAnsi" w:cstheme="minorHAnsi"/>
          <w:b/>
        </w:rPr>
        <w:t xml:space="preserve">001/2025 </w:t>
      </w:r>
    </w:p>
    <w:p w14:paraId="50F025B8" w14:textId="24DE22AD" w:rsidR="00057575" w:rsidRDefault="00B761A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761A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B761A4">
        <w:rPr>
          <w:rFonts w:asciiTheme="majorHAnsi" w:hAnsiTheme="majorHAnsi" w:cstheme="majorHAnsi"/>
        </w:rPr>
        <w:t>Contratação sob o regime de empreitada por preço global, de empresa especializada para construção da obra de captação fixa de água bruta no Rio Camapuã. O credenciamento dos licitantes</w:t>
      </w:r>
      <w:r>
        <w:rPr>
          <w:rFonts w:asciiTheme="majorHAnsi" w:hAnsiTheme="majorHAnsi" w:cstheme="majorHAnsi"/>
        </w:rPr>
        <w:t xml:space="preserve"> ocorrerá dia 15/08/2025 às 09h00min</w:t>
      </w:r>
      <w:r w:rsidRPr="00B761A4">
        <w:rPr>
          <w:rFonts w:asciiTheme="majorHAnsi" w:hAnsiTheme="majorHAnsi" w:cstheme="majorHAnsi"/>
        </w:rPr>
        <w:t xml:space="preserve"> no sítio </w:t>
      </w:r>
      <w:hyperlink r:id="rId31" w:history="1">
        <w:proofErr w:type="gramStart"/>
        <w:r w:rsidRPr="00A026AA">
          <w:rPr>
            <w:rStyle w:val="Hyperlink"/>
            <w:rFonts w:asciiTheme="majorHAnsi" w:hAnsiTheme="majorHAnsi" w:cstheme="majorHAnsi"/>
          </w:rPr>
          <w:t>https://comprasbr.com.br</w:t>
        </w:r>
      </w:hyperlink>
      <w:r w:rsidRPr="00B761A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 sendo</w:t>
      </w:r>
      <w:proofErr w:type="gramEnd"/>
      <w:r>
        <w:rPr>
          <w:rFonts w:asciiTheme="majorHAnsi" w:hAnsiTheme="majorHAnsi" w:cstheme="majorHAnsi"/>
        </w:rPr>
        <w:t xml:space="preserve"> que o e</w:t>
      </w:r>
      <w:r w:rsidRPr="00B761A4">
        <w:rPr>
          <w:rFonts w:asciiTheme="majorHAnsi" w:hAnsiTheme="majorHAnsi" w:cstheme="majorHAnsi"/>
        </w:rPr>
        <w:t>dital na íntegra estará disponível aos interessados também no site</w:t>
      </w:r>
      <w:r>
        <w:rPr>
          <w:rFonts w:asciiTheme="majorHAnsi" w:hAnsiTheme="majorHAnsi" w:cstheme="majorHAnsi"/>
        </w:rPr>
        <w:t xml:space="preserve">: </w:t>
      </w:r>
      <w:hyperlink r:id="rId32" w:history="1">
        <w:r w:rsidRPr="00A026AA">
          <w:rPr>
            <w:rStyle w:val="Hyperlink"/>
            <w:rFonts w:asciiTheme="majorHAnsi" w:hAnsiTheme="majorHAnsi" w:cstheme="majorHAnsi"/>
          </w:rPr>
          <w:t>www.jeceaba.mg.gov.br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1D81E2B6" w14:textId="2E2376FC" w:rsidR="00761BC1" w:rsidRPr="00C261D3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</w:rPr>
        <w:t xml:space="preserve">    </w:t>
      </w:r>
    </w:p>
    <w:p w14:paraId="0B1343B5" w14:textId="77777777" w:rsidR="00124C8F" w:rsidRDefault="005C572F" w:rsidP="00057575">
      <w:pPr>
        <w:autoSpaceDE w:val="0"/>
        <w:autoSpaceDN w:val="0"/>
        <w:adjustRightInd w:val="0"/>
        <w:ind w:left="142"/>
        <w:jc w:val="both"/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124C8F" w:rsidRPr="00124C8F">
        <w:rPr>
          <w:rFonts w:asciiTheme="minorHAnsi" w:hAnsiTheme="minorHAnsi" w:cstheme="minorHAnsi"/>
          <w:b/>
        </w:rPr>
        <w:t>JEQUITIBÁ</w:t>
      </w:r>
      <w:r w:rsidR="00124C8F">
        <w:rPr>
          <w:rFonts w:asciiTheme="minorHAnsi" w:hAnsiTheme="minorHAnsi" w:cstheme="minorHAnsi"/>
          <w:b/>
        </w:rPr>
        <w:t xml:space="preserve"> MG -</w:t>
      </w:r>
      <w:r w:rsidR="00124C8F" w:rsidRPr="00124C8F">
        <w:rPr>
          <w:rFonts w:asciiTheme="minorHAnsi" w:hAnsiTheme="minorHAnsi" w:cstheme="minorHAnsi"/>
          <w:b/>
        </w:rPr>
        <w:t xml:space="preserve"> CONCORRÊNCIA ELETRÔNICA Nº </w:t>
      </w:r>
      <w:r w:rsidR="00124C8F">
        <w:rPr>
          <w:rFonts w:asciiTheme="minorHAnsi" w:hAnsiTheme="minorHAnsi" w:cstheme="minorHAnsi"/>
          <w:b/>
        </w:rPr>
        <w:t>0</w:t>
      </w:r>
      <w:r w:rsidR="00124C8F" w:rsidRPr="00124C8F">
        <w:rPr>
          <w:rFonts w:asciiTheme="minorHAnsi" w:hAnsiTheme="minorHAnsi" w:cstheme="minorHAnsi"/>
          <w:b/>
        </w:rPr>
        <w:t>01/2025</w:t>
      </w:r>
      <w:r w:rsidR="00B761A4" w:rsidRPr="00B761A4">
        <w:t xml:space="preserve"> </w:t>
      </w:r>
    </w:p>
    <w:p w14:paraId="37029E4E" w14:textId="5BBC96CC" w:rsidR="00057575" w:rsidRPr="005C572F" w:rsidRDefault="00124C8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761A4" w:rsidRPr="00124C8F">
        <w:rPr>
          <w:rFonts w:asciiTheme="majorHAnsi" w:hAnsiTheme="majorHAnsi" w:cstheme="majorHAnsi"/>
        </w:rPr>
        <w:t xml:space="preserve">Contratação </w:t>
      </w:r>
      <w:r w:rsidRPr="00124C8F">
        <w:rPr>
          <w:rFonts w:asciiTheme="majorHAnsi" w:hAnsiTheme="majorHAnsi" w:cstheme="majorHAnsi"/>
        </w:rPr>
        <w:t xml:space="preserve">de empresa especializada para realização de obras de construção de </w:t>
      </w:r>
      <w:r>
        <w:rPr>
          <w:rFonts w:asciiTheme="majorHAnsi" w:hAnsiTheme="majorHAnsi" w:cstheme="majorHAnsi"/>
        </w:rPr>
        <w:t>galpão de pré moldados.</w:t>
      </w:r>
      <w:r w:rsidRPr="00124C8F">
        <w:t xml:space="preserve"> </w:t>
      </w:r>
      <w:r w:rsidRPr="00124C8F">
        <w:rPr>
          <w:rFonts w:asciiTheme="majorHAnsi" w:hAnsiTheme="majorHAnsi" w:cstheme="majorHAnsi"/>
        </w:rPr>
        <w:t xml:space="preserve">Realização </w:t>
      </w:r>
      <w:r>
        <w:rPr>
          <w:rFonts w:asciiTheme="majorHAnsi" w:hAnsiTheme="majorHAnsi" w:cstheme="majorHAnsi"/>
        </w:rPr>
        <w:t>d</w:t>
      </w:r>
      <w:r w:rsidRPr="00124C8F">
        <w:rPr>
          <w:rFonts w:asciiTheme="majorHAnsi" w:hAnsiTheme="majorHAnsi" w:cstheme="majorHAnsi"/>
        </w:rPr>
        <w:t xml:space="preserve">ia 15/08/2025 </w:t>
      </w:r>
      <w:r>
        <w:rPr>
          <w:rFonts w:asciiTheme="majorHAnsi" w:hAnsiTheme="majorHAnsi" w:cstheme="majorHAnsi"/>
        </w:rPr>
        <w:t>ás 09h</w:t>
      </w:r>
      <w:r w:rsidRPr="00124C8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B761A4" w:rsidRPr="00124C8F">
        <w:rPr>
          <w:rFonts w:asciiTheme="majorHAnsi" w:hAnsiTheme="majorHAnsi" w:cstheme="majorHAnsi"/>
        </w:rPr>
        <w:t xml:space="preserve"> A íntegra do edital, com todas as exigências, condições e especificações estabelecidas para o processo licitatório, está à disposição no site oficial do </w:t>
      </w:r>
      <w:r w:rsidRPr="00124C8F">
        <w:rPr>
          <w:rFonts w:asciiTheme="majorHAnsi" w:hAnsiTheme="majorHAnsi" w:cstheme="majorHAnsi"/>
        </w:rPr>
        <w:t>Mun</w:t>
      </w:r>
      <w:r w:rsidR="00B761A4" w:rsidRPr="00124C8F">
        <w:rPr>
          <w:rFonts w:asciiTheme="majorHAnsi" w:hAnsiTheme="majorHAnsi" w:cstheme="majorHAnsi"/>
        </w:rPr>
        <w:t xml:space="preserve">icípio: </w:t>
      </w:r>
      <w:hyperlink r:id="rId33" w:history="1">
        <w:r w:rsidRPr="00A026AA">
          <w:rPr>
            <w:rStyle w:val="Hyperlink"/>
            <w:rFonts w:asciiTheme="majorHAnsi" w:hAnsiTheme="majorHAnsi" w:cstheme="majorHAnsi"/>
          </w:rPr>
          <w:t>www.jequitiba.mg.gov.br</w:t>
        </w:r>
      </w:hyperlink>
      <w:r>
        <w:rPr>
          <w:rFonts w:asciiTheme="majorHAnsi" w:hAnsiTheme="majorHAnsi" w:cstheme="majorHAnsi"/>
        </w:rPr>
        <w:t xml:space="preserve"> </w:t>
      </w:r>
      <w:r w:rsidR="00B761A4" w:rsidRPr="00124C8F">
        <w:rPr>
          <w:rFonts w:asciiTheme="majorHAnsi" w:hAnsiTheme="majorHAnsi" w:cstheme="majorHAnsi"/>
        </w:rPr>
        <w:t xml:space="preserve">ou ainda no site de licitações Licitar Digital: </w:t>
      </w:r>
      <w:hyperlink r:id="rId34" w:history="1">
        <w:r w:rsidRPr="00A026A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761A4" w:rsidRPr="00124C8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B761A4" w:rsidRPr="00124C8F">
        <w:rPr>
          <w:rFonts w:asciiTheme="majorHAnsi" w:hAnsiTheme="majorHAnsi" w:cstheme="majorHAnsi"/>
        </w:rPr>
        <w:t>Mais inform</w:t>
      </w:r>
      <w:r>
        <w:rPr>
          <w:rFonts w:asciiTheme="majorHAnsi" w:hAnsiTheme="majorHAnsi" w:cstheme="majorHAnsi"/>
        </w:rPr>
        <w:t>ações:</w:t>
      </w:r>
      <w:r w:rsidR="00B761A4" w:rsidRPr="00124C8F">
        <w:rPr>
          <w:rFonts w:asciiTheme="majorHAnsi" w:hAnsiTheme="majorHAnsi" w:cstheme="majorHAnsi"/>
        </w:rPr>
        <w:t xml:space="preserve"> (31) 2233 0100</w:t>
      </w:r>
      <w:r>
        <w:rPr>
          <w:rFonts w:asciiTheme="majorHAnsi" w:hAnsiTheme="majorHAnsi" w:cstheme="majorHAnsi"/>
        </w:rPr>
        <w:t>.</w:t>
      </w:r>
    </w:p>
    <w:p w14:paraId="7A7FE48F" w14:textId="77777777" w:rsidR="00E85F29" w:rsidRPr="00C261D3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A654585" w14:textId="77777777" w:rsidR="00634419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634419" w:rsidRPr="00634419">
        <w:rPr>
          <w:rFonts w:asciiTheme="minorHAnsi" w:hAnsiTheme="minorHAnsi" w:cstheme="minorHAnsi"/>
          <w:b/>
        </w:rPr>
        <w:t>JUATU</w:t>
      </w:r>
      <w:r w:rsidR="00634419">
        <w:rPr>
          <w:rFonts w:asciiTheme="minorHAnsi" w:hAnsiTheme="minorHAnsi" w:cstheme="minorHAnsi"/>
          <w:b/>
        </w:rPr>
        <w:t xml:space="preserve">BA MG - CONCORRÊNCIA ELETRÔNICA Nº </w:t>
      </w:r>
      <w:r w:rsidR="00634419" w:rsidRPr="00634419">
        <w:rPr>
          <w:rFonts w:asciiTheme="minorHAnsi" w:hAnsiTheme="minorHAnsi" w:cstheme="minorHAnsi"/>
          <w:b/>
        </w:rPr>
        <w:t>003/2025</w:t>
      </w:r>
    </w:p>
    <w:p w14:paraId="52E34132" w14:textId="1EA83123" w:rsidR="00057575" w:rsidRDefault="0063441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124C8F" w:rsidRPr="00634419">
        <w:rPr>
          <w:rFonts w:asciiTheme="majorHAnsi" w:hAnsiTheme="majorHAnsi" w:cstheme="majorHAnsi"/>
        </w:rPr>
        <w:t>Execução da obra de revitalização da Praç</w:t>
      </w:r>
      <w:r>
        <w:rPr>
          <w:rFonts w:asciiTheme="majorHAnsi" w:hAnsiTheme="majorHAnsi" w:cstheme="majorHAnsi"/>
        </w:rPr>
        <w:t>a dos Três Poderes, Centro, no M</w:t>
      </w:r>
      <w:r w:rsidR="00124C8F" w:rsidRPr="00634419">
        <w:rPr>
          <w:rFonts w:asciiTheme="majorHAnsi" w:hAnsiTheme="majorHAnsi" w:cstheme="majorHAnsi"/>
        </w:rPr>
        <w:t xml:space="preserve">unicípio de Juatuba </w:t>
      </w:r>
      <w:r>
        <w:rPr>
          <w:rFonts w:asciiTheme="majorHAnsi" w:hAnsiTheme="majorHAnsi" w:cstheme="majorHAnsi"/>
        </w:rPr>
        <w:t>–</w:t>
      </w:r>
      <w:r w:rsidR="00124C8F" w:rsidRPr="00634419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634419">
        <w:t xml:space="preserve"> </w:t>
      </w:r>
      <w:r w:rsidRPr="00634419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da sessão: 15/08/2025 às 08h</w:t>
      </w:r>
      <w:r w:rsidRPr="00634419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min,</w:t>
      </w:r>
      <w:r w:rsidRPr="0063441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634419">
        <w:rPr>
          <w:rFonts w:asciiTheme="majorHAnsi" w:hAnsiTheme="majorHAnsi" w:cstheme="majorHAnsi"/>
        </w:rPr>
        <w:t xml:space="preserve">dital disponível em: </w:t>
      </w:r>
      <w:hyperlink r:id="rId35" w:history="1">
        <w:r w:rsidRPr="00A026A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3441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36" w:history="1">
        <w:r w:rsidRPr="00A026AA">
          <w:rPr>
            <w:rStyle w:val="Hyperlink"/>
            <w:rFonts w:asciiTheme="majorHAnsi" w:hAnsiTheme="majorHAnsi" w:cstheme="majorHAnsi"/>
          </w:rPr>
          <w:t>www.juatuba.mg.gov.br</w:t>
        </w:r>
      </w:hyperlink>
      <w:r>
        <w:rPr>
          <w:rFonts w:asciiTheme="majorHAnsi" w:hAnsiTheme="majorHAnsi" w:cstheme="majorHAnsi"/>
        </w:rPr>
        <w:t xml:space="preserve"> - </w:t>
      </w:r>
      <w:r w:rsidR="00F47135" w:rsidRPr="00634419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>:</w:t>
      </w:r>
      <w:r w:rsidRPr="00634419">
        <w:rPr>
          <w:rFonts w:asciiTheme="majorHAnsi" w:hAnsiTheme="majorHAnsi" w:cstheme="majorHAnsi"/>
        </w:rPr>
        <w:t xml:space="preserve"> </w:t>
      </w:r>
      <w:hyperlink r:id="rId37" w:history="1">
        <w:r w:rsidRPr="00A026AA">
          <w:rPr>
            <w:rStyle w:val="Hyperlink"/>
            <w:rFonts w:asciiTheme="majorHAnsi" w:hAnsiTheme="majorHAnsi" w:cstheme="majorHAnsi"/>
          </w:rPr>
          <w:t>licitacao@juatuba.mg.gov.br</w:t>
        </w:r>
      </w:hyperlink>
      <w:r>
        <w:rPr>
          <w:rFonts w:asciiTheme="majorHAnsi" w:hAnsiTheme="majorHAnsi" w:cstheme="majorHAnsi"/>
        </w:rPr>
        <w:t>. Informações t</w:t>
      </w:r>
      <w:r w:rsidRPr="00634419">
        <w:rPr>
          <w:rFonts w:asciiTheme="majorHAnsi" w:hAnsiTheme="majorHAnsi" w:cstheme="majorHAnsi"/>
        </w:rPr>
        <w:t xml:space="preserve">elefone: </w:t>
      </w:r>
      <w:r>
        <w:rPr>
          <w:rFonts w:asciiTheme="majorHAnsi" w:hAnsiTheme="majorHAnsi" w:cstheme="majorHAnsi"/>
        </w:rPr>
        <w:t>(</w:t>
      </w:r>
      <w:r w:rsidRPr="00634419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)</w:t>
      </w:r>
      <w:r w:rsidRPr="00634419">
        <w:rPr>
          <w:rFonts w:asciiTheme="majorHAnsi" w:hAnsiTheme="majorHAnsi" w:cstheme="majorHAnsi"/>
        </w:rPr>
        <w:t xml:space="preserve"> 3535-8200</w:t>
      </w:r>
      <w:r>
        <w:rPr>
          <w:rFonts w:asciiTheme="majorHAnsi" w:hAnsiTheme="majorHAnsi" w:cstheme="majorHAnsi"/>
        </w:rPr>
        <w:t>.</w:t>
      </w:r>
    </w:p>
    <w:p w14:paraId="23E6DA57" w14:textId="3F5D3479" w:rsidR="00AD425E" w:rsidRPr="006D4662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5F7721D" w14:textId="77777777" w:rsidR="00C261D3" w:rsidRDefault="00C261D3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E1AEBC" w14:textId="77777777" w:rsidR="00C261D3" w:rsidRDefault="00C261D3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CF920DC" w14:textId="77777777" w:rsidR="00C261D3" w:rsidRDefault="00C261D3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C6E8B76" w14:textId="77777777" w:rsidR="00C261D3" w:rsidRDefault="00C261D3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E90B28" w14:textId="77777777" w:rsidR="00C261D3" w:rsidRDefault="00C261D3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B62A8F4" w14:textId="77777777" w:rsidR="00100F0A" w:rsidRDefault="005C572F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F78EB">
        <w:rPr>
          <w:rFonts w:asciiTheme="minorHAnsi" w:hAnsiTheme="minorHAnsi" w:cstheme="minorHAnsi"/>
          <w:b/>
        </w:rPr>
        <w:t xml:space="preserve">PREFEITURA MUNICIPAL DE </w:t>
      </w:r>
      <w:r w:rsidR="00634419" w:rsidRPr="00CF78EB">
        <w:rPr>
          <w:rFonts w:asciiTheme="minorHAnsi" w:hAnsiTheme="minorHAnsi" w:cstheme="minorHAnsi"/>
          <w:b/>
        </w:rPr>
        <w:t>OURO PRETO MG - CONCORRÊNCIA ELETRÔNICA Nº 010/2025</w:t>
      </w:r>
    </w:p>
    <w:p w14:paraId="21B6F572" w14:textId="779FBC41" w:rsidR="00634419" w:rsidRDefault="00CF78EB" w:rsidP="00100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F78EB">
        <w:rPr>
          <w:rFonts w:asciiTheme="majorHAnsi" w:hAnsiTheme="majorHAnsi" w:cstheme="majorHAnsi"/>
        </w:rPr>
        <w:t xml:space="preserve">OBJETO:  </w:t>
      </w:r>
      <w:r w:rsidR="00634419" w:rsidRPr="00CF78EB">
        <w:rPr>
          <w:rFonts w:asciiTheme="majorHAnsi" w:hAnsiTheme="majorHAnsi" w:cstheme="majorHAnsi"/>
        </w:rPr>
        <w:t>Contratação de empresa de engenharia para reconstrução de muro de contenção, na Rua Francisco Isac, no Bairro Padre Faria, em t</w:t>
      </w:r>
      <w:r>
        <w:rPr>
          <w:rFonts w:asciiTheme="majorHAnsi" w:hAnsiTheme="majorHAnsi" w:cstheme="majorHAnsi"/>
        </w:rPr>
        <w:t>recho a montante da edificação N</w:t>
      </w:r>
      <w:r w:rsidR="00634419" w:rsidRPr="00CF78EB">
        <w:rPr>
          <w:rFonts w:asciiTheme="majorHAnsi" w:hAnsiTheme="majorHAnsi" w:cstheme="majorHAnsi"/>
        </w:rPr>
        <w:t xml:space="preserve">º 236, no </w:t>
      </w:r>
      <w:r w:rsidRPr="00CF78EB">
        <w:rPr>
          <w:rFonts w:asciiTheme="majorHAnsi" w:hAnsiTheme="majorHAnsi" w:cstheme="majorHAnsi"/>
        </w:rPr>
        <w:t xml:space="preserve">Município de Ouro Preto/MG. Data de recebimento das propostas - 01/08/2025 às 07h00min até 08/09/2025 às 07h00min, </w:t>
      </w:r>
      <w:r>
        <w:rPr>
          <w:rFonts w:asciiTheme="majorHAnsi" w:hAnsiTheme="majorHAnsi" w:cstheme="majorHAnsi"/>
        </w:rPr>
        <w:t>i</w:t>
      </w:r>
      <w:r w:rsidRPr="00CF78EB">
        <w:rPr>
          <w:rFonts w:asciiTheme="majorHAnsi" w:hAnsiTheme="majorHAnsi" w:cstheme="majorHAnsi"/>
        </w:rPr>
        <w:t xml:space="preserve">nício da sessão de disputa prevista para 09h00min do dia 08/09/2025. Edital no site </w:t>
      </w:r>
      <w:hyperlink r:id="rId38" w:history="1">
        <w:r w:rsidRPr="00CF78EB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 w:rsidRPr="00CF78EB">
        <w:rPr>
          <w:rFonts w:asciiTheme="majorHAnsi" w:hAnsiTheme="majorHAnsi" w:cstheme="majorHAnsi"/>
        </w:rPr>
        <w:t xml:space="preserve"> e no site </w:t>
      </w:r>
      <w:hyperlink r:id="rId39" w:history="1">
        <w:r w:rsidRPr="00CF78EB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CF78EB">
        <w:rPr>
          <w:rFonts w:asciiTheme="majorHAnsi" w:hAnsiTheme="majorHAnsi" w:cstheme="majorHAnsi"/>
        </w:rPr>
        <w:t>.  Informações telefone: (31) 3559-3301</w:t>
      </w:r>
      <w:r w:rsidR="00FE11B0">
        <w:rPr>
          <w:rFonts w:asciiTheme="majorHAnsi" w:hAnsiTheme="majorHAnsi" w:cstheme="majorHAnsi"/>
        </w:rPr>
        <w:t>.</w:t>
      </w:r>
      <w:r w:rsidR="00F17AC7">
        <w:rPr>
          <w:rFonts w:asciiTheme="majorHAnsi" w:hAnsiTheme="majorHAnsi" w:cstheme="majorHAnsi"/>
        </w:rPr>
        <w:t xml:space="preserve"> </w:t>
      </w:r>
    </w:p>
    <w:p w14:paraId="46060E03" w14:textId="77777777" w:rsidR="00F17AC7" w:rsidRDefault="00F17AC7" w:rsidP="00100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54616D" w14:textId="70ED8BD3" w:rsidR="00F17AC7" w:rsidRDefault="00F17AC7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E11B0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PATOS DE MINAS MG - </w:t>
      </w:r>
      <w:r w:rsidRPr="00F17AC7">
        <w:rPr>
          <w:rFonts w:asciiTheme="minorHAnsi" w:hAnsiTheme="minorHAnsi" w:cstheme="minorHAnsi"/>
          <w:b/>
        </w:rPr>
        <w:t xml:space="preserve">RETIFICAÇÃO </w:t>
      </w:r>
      <w:r>
        <w:rPr>
          <w:rFonts w:asciiTheme="minorHAnsi" w:hAnsiTheme="minorHAnsi" w:cstheme="minorHAnsi"/>
          <w:b/>
        </w:rPr>
        <w:t>CONCORRENCIA ELETRÔNICA Nº 0</w:t>
      </w:r>
      <w:r w:rsidRPr="00F17AC7">
        <w:rPr>
          <w:rFonts w:asciiTheme="minorHAnsi" w:hAnsiTheme="minorHAnsi" w:cstheme="minorHAnsi"/>
          <w:b/>
        </w:rPr>
        <w:t>07/2025</w:t>
      </w:r>
    </w:p>
    <w:p w14:paraId="69941CFA" w14:textId="222DB89F" w:rsidR="00FE11B0" w:rsidRDefault="00F17AC7" w:rsidP="00F17A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17AC7">
        <w:rPr>
          <w:rFonts w:asciiTheme="majorHAnsi" w:hAnsiTheme="majorHAnsi" w:cstheme="majorHAnsi"/>
        </w:rPr>
        <w:t>Contratação de empresa especializada na área de engenharia para a rev</w:t>
      </w:r>
      <w:r>
        <w:rPr>
          <w:rFonts w:asciiTheme="majorHAnsi" w:hAnsiTheme="majorHAnsi" w:cstheme="majorHAnsi"/>
        </w:rPr>
        <w:t>italização do teatro municipal Leão de Formosa</w:t>
      </w:r>
      <w:r w:rsidRPr="00F17AC7">
        <w:rPr>
          <w:rFonts w:asciiTheme="majorHAnsi" w:hAnsiTheme="majorHAnsi" w:cstheme="majorHAnsi"/>
        </w:rPr>
        <w:t>. Limite de Acolhimento das Propostas: Dia 18/08/2025 às 12</w:t>
      </w:r>
      <w:r>
        <w:rPr>
          <w:rFonts w:asciiTheme="majorHAnsi" w:hAnsiTheme="majorHAnsi" w:cstheme="majorHAnsi"/>
        </w:rPr>
        <w:t>h</w:t>
      </w:r>
      <w:r w:rsidRPr="00F17AC7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>min.</w:t>
      </w:r>
      <w:r w:rsidRPr="00F17AC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Início da sessão de disputa de p</w:t>
      </w:r>
      <w:r w:rsidRPr="00F17AC7">
        <w:rPr>
          <w:rFonts w:asciiTheme="majorHAnsi" w:hAnsiTheme="majorHAnsi" w:cstheme="majorHAnsi"/>
        </w:rPr>
        <w:t>re</w:t>
      </w:r>
      <w:r>
        <w:rPr>
          <w:rFonts w:asciiTheme="majorHAnsi" w:hAnsiTheme="majorHAnsi" w:cstheme="majorHAnsi"/>
        </w:rPr>
        <w:t xml:space="preserve">ços: 18/08/2025 às </w:t>
      </w:r>
      <w:proofErr w:type="gramStart"/>
      <w:r>
        <w:rPr>
          <w:rFonts w:asciiTheme="majorHAnsi" w:hAnsiTheme="majorHAnsi" w:cstheme="majorHAnsi"/>
        </w:rPr>
        <w:t xml:space="preserve">13h00min. </w:t>
      </w:r>
      <w:r w:rsidRPr="00F17AC7">
        <w:rPr>
          <w:rFonts w:asciiTheme="majorHAnsi" w:hAnsiTheme="majorHAnsi" w:cstheme="majorHAnsi"/>
        </w:rPr>
        <w:t>Local</w:t>
      </w:r>
      <w:proofErr w:type="gramEnd"/>
      <w:r w:rsidRPr="00F17AC7">
        <w:rPr>
          <w:rFonts w:asciiTheme="majorHAnsi" w:hAnsiTheme="majorHAnsi" w:cstheme="majorHAnsi"/>
        </w:rPr>
        <w:t xml:space="preserve">: </w:t>
      </w:r>
      <w:hyperlink r:id="rId40" w:history="1">
        <w:r w:rsidRPr="00A026A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2CE57ED" w14:textId="77777777" w:rsidR="009C22F0" w:rsidRDefault="009C22F0" w:rsidP="00F17A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0FE4DB" w14:textId="3843FD52" w:rsidR="009C22F0" w:rsidRDefault="009C22F0" w:rsidP="00F17AC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E11B0">
        <w:rPr>
          <w:rFonts w:asciiTheme="minorHAnsi" w:hAnsiTheme="minorHAnsi" w:cstheme="minorHAnsi"/>
          <w:b/>
        </w:rPr>
        <w:t>PREFEITURA MUNICIPAL DE</w:t>
      </w:r>
      <w:r w:rsidR="006D4662">
        <w:rPr>
          <w:rFonts w:asciiTheme="minorHAnsi" w:hAnsiTheme="minorHAnsi" w:cstheme="minorHAnsi"/>
          <w:b/>
        </w:rPr>
        <w:t xml:space="preserve"> </w:t>
      </w:r>
      <w:r w:rsidR="00921002">
        <w:rPr>
          <w:rFonts w:asciiTheme="minorHAnsi" w:hAnsiTheme="minorHAnsi" w:cstheme="minorHAnsi"/>
          <w:b/>
        </w:rPr>
        <w:t>SANTA ROSA DA SERRA MG - CONCORRÊNCIA ELETRÔNICA Nº 004/2025</w:t>
      </w:r>
    </w:p>
    <w:p w14:paraId="10AF38C8" w14:textId="1A564167" w:rsidR="00F5370A" w:rsidRDefault="00F5370A" w:rsidP="00F537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5370A">
        <w:rPr>
          <w:rFonts w:asciiTheme="majorHAnsi" w:hAnsiTheme="majorHAnsi" w:cstheme="majorHAnsi"/>
        </w:rPr>
        <w:t>Contratação de empresa especializada para construção de ponte sobre o Rio Indaiazinho</w:t>
      </w:r>
      <w:r>
        <w:rPr>
          <w:rFonts w:asciiTheme="majorHAnsi" w:hAnsiTheme="majorHAnsi" w:cstheme="majorHAnsi"/>
        </w:rPr>
        <w:t>/MG. V</w:t>
      </w:r>
      <w:r w:rsidRPr="00F5370A">
        <w:rPr>
          <w:rFonts w:asciiTheme="majorHAnsi" w:hAnsiTheme="majorHAnsi" w:cstheme="majorHAnsi"/>
        </w:rPr>
        <w:t>alor estimado</w:t>
      </w:r>
      <w:r>
        <w:rPr>
          <w:rFonts w:asciiTheme="majorHAnsi" w:hAnsiTheme="majorHAnsi" w:cstheme="majorHAnsi"/>
        </w:rPr>
        <w:t xml:space="preserve"> em</w:t>
      </w:r>
      <w:r w:rsidRPr="00F5370A">
        <w:rPr>
          <w:rFonts w:asciiTheme="majorHAnsi" w:hAnsiTheme="majorHAnsi" w:cstheme="majorHAnsi"/>
        </w:rPr>
        <w:t xml:space="preserve">: </w:t>
      </w:r>
      <w:r w:rsidRPr="00F5370A">
        <w:rPr>
          <w:rFonts w:asciiTheme="minorHAnsi" w:hAnsiTheme="minorHAnsi" w:cstheme="minorHAnsi"/>
          <w:b/>
        </w:rPr>
        <w:t>R$ 451.081,25</w:t>
      </w:r>
      <w:r w:rsidRPr="00F5370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L</w:t>
      </w:r>
      <w:r w:rsidRPr="00F5370A">
        <w:rPr>
          <w:rFonts w:asciiTheme="majorHAnsi" w:hAnsiTheme="majorHAnsi" w:cstheme="majorHAnsi"/>
        </w:rPr>
        <w:t>imite de acolhimento das propostas: 18/08/2025 às 08</w:t>
      </w:r>
      <w:r>
        <w:rPr>
          <w:rFonts w:asciiTheme="majorHAnsi" w:hAnsiTheme="majorHAnsi" w:cstheme="majorHAnsi"/>
        </w:rPr>
        <w:t xml:space="preserve">h29min, </w:t>
      </w:r>
      <w:r w:rsidRPr="00F5370A">
        <w:rPr>
          <w:rFonts w:asciiTheme="majorHAnsi" w:hAnsiTheme="majorHAnsi" w:cstheme="majorHAnsi"/>
        </w:rPr>
        <w:t>abertura da sessão e iníc</w:t>
      </w:r>
      <w:r>
        <w:rPr>
          <w:rFonts w:asciiTheme="majorHAnsi" w:hAnsiTheme="majorHAnsi" w:cstheme="majorHAnsi"/>
        </w:rPr>
        <w:t>io da disputa: 18/08/2025 às 08h30min.</w:t>
      </w:r>
      <w:r w:rsidRPr="00F5370A">
        <w:t xml:space="preserve"> </w:t>
      </w:r>
      <w:r w:rsidRPr="00F5370A">
        <w:rPr>
          <w:rFonts w:asciiTheme="majorHAnsi" w:hAnsiTheme="majorHAnsi" w:cstheme="majorHAnsi"/>
        </w:rPr>
        <w:t>Local de realização da sessão</w:t>
      </w:r>
      <w:r>
        <w:rPr>
          <w:rFonts w:asciiTheme="majorHAnsi" w:hAnsiTheme="majorHAnsi" w:cstheme="majorHAnsi"/>
        </w:rPr>
        <w:t xml:space="preserve"> </w:t>
      </w:r>
      <w:r w:rsidRPr="00F5370A">
        <w:rPr>
          <w:rFonts w:asciiTheme="majorHAnsi" w:hAnsiTheme="majorHAnsi" w:cstheme="majorHAnsi"/>
        </w:rPr>
        <w:t xml:space="preserve">pelo site: </w:t>
      </w:r>
      <w:hyperlink r:id="rId41" w:history="1">
        <w:r w:rsidRPr="00A026A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2ADFD38" w14:textId="77777777" w:rsidR="00F17AC7" w:rsidRDefault="00F17AC7" w:rsidP="00100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289B3A" w14:textId="7F0B1B4D" w:rsidR="00FE11B0" w:rsidRPr="00100F0A" w:rsidRDefault="00FE11B0" w:rsidP="00100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E11B0">
        <w:rPr>
          <w:rFonts w:asciiTheme="minorHAnsi" w:hAnsiTheme="minorHAnsi" w:cstheme="minorHAnsi"/>
          <w:b/>
        </w:rPr>
        <w:t>MUNICIPAL DE SÃO JOÃO DO ORIENTE</w:t>
      </w:r>
      <w:r>
        <w:rPr>
          <w:rFonts w:asciiTheme="minorHAnsi" w:hAnsiTheme="minorHAnsi" w:cstheme="minorHAnsi"/>
          <w:b/>
        </w:rPr>
        <w:t xml:space="preserve"> MG -</w:t>
      </w:r>
      <w:r w:rsidRPr="00FE11B0">
        <w:t xml:space="preserve"> </w:t>
      </w:r>
      <w:r w:rsidRPr="00FE11B0">
        <w:rPr>
          <w:rFonts w:asciiTheme="minorHAnsi" w:hAnsiTheme="minorHAnsi" w:cstheme="minorHAnsi"/>
          <w:b/>
        </w:rPr>
        <w:t xml:space="preserve">CONCORRENCIA ELETRÔNICA Nº </w:t>
      </w:r>
      <w:r>
        <w:rPr>
          <w:rFonts w:asciiTheme="minorHAnsi" w:hAnsiTheme="minorHAnsi" w:cstheme="minorHAnsi"/>
          <w:b/>
        </w:rPr>
        <w:t>00</w:t>
      </w:r>
      <w:r w:rsidRPr="00FE11B0">
        <w:rPr>
          <w:rFonts w:asciiTheme="minorHAnsi" w:hAnsiTheme="minorHAnsi" w:cstheme="minorHAnsi"/>
          <w:b/>
        </w:rPr>
        <w:t>1/2025</w:t>
      </w:r>
    </w:p>
    <w:p w14:paraId="688A8240" w14:textId="5D281346" w:rsidR="00057575" w:rsidRPr="00FE11B0" w:rsidRDefault="00FE11B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E738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FE11B0">
        <w:rPr>
          <w:rFonts w:asciiTheme="majorHAnsi" w:hAnsiTheme="majorHAnsi" w:cstheme="majorHAnsi"/>
        </w:rPr>
        <w:t>ontratação por regime de empreitada preço global para execução de obra de reforma e ampliação da Creche Municipal Tia Ione</w:t>
      </w:r>
      <w:r>
        <w:rPr>
          <w:rFonts w:asciiTheme="majorHAnsi" w:hAnsiTheme="majorHAnsi" w:cstheme="majorHAnsi"/>
        </w:rPr>
        <w:t>.</w:t>
      </w:r>
      <w:r w:rsidRPr="00FE11B0">
        <w:t xml:space="preserve"> </w:t>
      </w:r>
      <w:r w:rsidRPr="00FE11B0">
        <w:rPr>
          <w:rFonts w:asciiTheme="majorHAnsi" w:hAnsiTheme="majorHAnsi" w:cstheme="majorHAnsi"/>
        </w:rPr>
        <w:t>Data da abertura dia 05/09/2</w:t>
      </w:r>
      <w:r>
        <w:rPr>
          <w:rFonts w:asciiTheme="majorHAnsi" w:hAnsiTheme="majorHAnsi" w:cstheme="majorHAnsi"/>
        </w:rPr>
        <w:t>025 às 08h</w:t>
      </w:r>
      <w:r w:rsidRPr="00FE11B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Pr="00FE11B0">
        <w:t xml:space="preserve"> </w:t>
      </w:r>
      <w:r w:rsidRPr="00FE11B0">
        <w:rPr>
          <w:rFonts w:asciiTheme="majorHAnsi" w:hAnsiTheme="majorHAnsi" w:cstheme="majorHAnsi"/>
        </w:rPr>
        <w:t>Edital e s</w:t>
      </w:r>
      <w:r>
        <w:rPr>
          <w:rFonts w:asciiTheme="majorHAnsi" w:hAnsiTheme="majorHAnsi" w:cstheme="majorHAnsi"/>
        </w:rPr>
        <w:t xml:space="preserve">eus anexos à disposição no site: </w:t>
      </w:r>
      <w:hyperlink r:id="rId42" w:history="1">
        <w:r w:rsidRPr="00A026AA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>. Informações no t</w:t>
      </w:r>
      <w:r w:rsidRPr="00FE11B0">
        <w:rPr>
          <w:rFonts w:asciiTheme="majorHAnsi" w:hAnsiTheme="majorHAnsi" w:cstheme="majorHAnsi"/>
        </w:rPr>
        <w:t>elefone: (33)4042-1522</w:t>
      </w:r>
      <w:r>
        <w:rPr>
          <w:rFonts w:asciiTheme="majorHAnsi" w:hAnsiTheme="majorHAnsi" w:cstheme="majorHAnsi"/>
        </w:rPr>
        <w:t>.</w:t>
      </w:r>
    </w:p>
    <w:p w14:paraId="6C7C26D9" w14:textId="77777777" w:rsidR="00FE11B0" w:rsidRDefault="00FE11B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F37C86" w14:textId="3789707A" w:rsidR="00FF3C2A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FF3C2A">
        <w:rPr>
          <w:rFonts w:asciiTheme="minorHAnsi" w:hAnsiTheme="minorHAnsi" w:cstheme="minorHAnsi"/>
          <w:b/>
        </w:rPr>
        <w:t xml:space="preserve">SENHORA DO PORTO MG - </w:t>
      </w:r>
      <w:r w:rsidR="00FF3C2A" w:rsidRPr="00FF3C2A">
        <w:rPr>
          <w:rFonts w:asciiTheme="minorHAnsi" w:hAnsiTheme="minorHAnsi" w:cstheme="minorHAnsi"/>
          <w:b/>
        </w:rPr>
        <w:t>CONCORRÊNCIA ELETRÔNICA Nº 003/2025</w:t>
      </w:r>
    </w:p>
    <w:p w14:paraId="544A8757" w14:textId="657852AF" w:rsidR="008425BC" w:rsidRDefault="00FF3C2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F3C2A">
        <w:rPr>
          <w:rFonts w:asciiTheme="majorHAnsi" w:hAnsiTheme="majorHAnsi" w:cstheme="majorHAnsi"/>
        </w:rPr>
        <w:t>OBJETO</w:t>
      </w:r>
      <w:r w:rsidR="00900FE4" w:rsidRPr="00FF3C2A">
        <w:rPr>
          <w:rFonts w:asciiTheme="majorHAnsi" w:hAnsiTheme="majorHAnsi" w:cstheme="majorHAnsi"/>
        </w:rPr>
        <w:t xml:space="preserve">: </w:t>
      </w:r>
      <w:r w:rsidR="00E738F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900FE4" w:rsidRPr="00FF3C2A">
        <w:rPr>
          <w:rFonts w:asciiTheme="majorHAnsi" w:hAnsiTheme="majorHAnsi" w:cstheme="majorHAnsi"/>
        </w:rPr>
        <w:t xml:space="preserve">Contratação de empresa para execução de obra comum de engenharia consistente na pavimentação com blocos intertravados de concreto, tipo sextavado, com espessura de 6 cm, em vias urbanas localizadas nas comunidades de Vargem Fria, Rua Joaquim P. Aguiar e Rua do Cruzeiro, no Município de Senhora do Porto/MG, conforme projeto básico. </w:t>
      </w:r>
      <w:r>
        <w:rPr>
          <w:rFonts w:asciiTheme="majorHAnsi" w:hAnsiTheme="majorHAnsi" w:cstheme="majorHAnsi"/>
        </w:rPr>
        <w:t>Data da se</w:t>
      </w:r>
      <w:r w:rsidR="00900FE4" w:rsidRPr="00FF3C2A">
        <w:rPr>
          <w:rFonts w:asciiTheme="majorHAnsi" w:hAnsiTheme="majorHAnsi" w:cstheme="majorHAnsi"/>
        </w:rPr>
        <w:t xml:space="preserve">ssão pública: 18/08/2025 às 10h00min. Edital e anexos disponíveis em </w:t>
      </w:r>
      <w:hyperlink r:id="rId43" w:history="1">
        <w:r w:rsidRPr="00A026AA">
          <w:rPr>
            <w:rStyle w:val="Hyperlink"/>
            <w:rFonts w:asciiTheme="majorHAnsi" w:hAnsiTheme="majorHAnsi" w:cstheme="majorHAnsi"/>
          </w:rPr>
          <w:t>https://licitar.digital.com.br,https:/</w:t>
        </w:r>
      </w:hyperlink>
      <w:r>
        <w:rPr>
          <w:rFonts w:asciiTheme="majorHAnsi" w:hAnsiTheme="majorHAnsi" w:cstheme="majorHAnsi"/>
        </w:rPr>
        <w:t xml:space="preserve">. </w:t>
      </w:r>
      <w:r w:rsidRPr="00FF3C2A">
        <w:rPr>
          <w:rFonts w:asciiTheme="majorHAnsi" w:hAnsiTheme="majorHAnsi" w:cstheme="majorHAnsi"/>
        </w:rPr>
        <w:t>Informações: (33) 3424-1250</w:t>
      </w:r>
      <w:r>
        <w:rPr>
          <w:rFonts w:asciiTheme="majorHAnsi" w:hAnsiTheme="majorHAnsi" w:cstheme="majorHAnsi"/>
        </w:rPr>
        <w:t>.</w:t>
      </w:r>
    </w:p>
    <w:p w14:paraId="4F66B48B" w14:textId="77777777" w:rsidR="00E738F2" w:rsidRDefault="00E738F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5A204FE" w14:textId="1470096F" w:rsidR="00E738F2" w:rsidRDefault="00E738F2" w:rsidP="00E738F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738F2">
        <w:rPr>
          <w:rFonts w:asciiTheme="minorHAnsi" w:hAnsiTheme="minorHAnsi" w:cstheme="minorHAnsi"/>
          <w:b/>
        </w:rPr>
        <w:t xml:space="preserve">PREFEITURA MUNICIPAL DE TAIOBEIRAS </w:t>
      </w:r>
      <w:r>
        <w:rPr>
          <w:rFonts w:asciiTheme="minorHAnsi" w:hAnsiTheme="minorHAnsi" w:cstheme="minorHAnsi"/>
          <w:b/>
        </w:rPr>
        <w:t xml:space="preserve">MG - </w:t>
      </w:r>
      <w:r w:rsidRPr="00E738F2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E738F2">
        <w:rPr>
          <w:rFonts w:asciiTheme="minorHAnsi" w:hAnsiTheme="minorHAnsi" w:cstheme="minorHAnsi"/>
          <w:b/>
        </w:rPr>
        <w:t>8/2025</w:t>
      </w:r>
    </w:p>
    <w:p w14:paraId="2926B27B" w14:textId="6B5B42F5" w:rsidR="00E738F2" w:rsidRPr="00E738F2" w:rsidRDefault="00E738F2" w:rsidP="00E738F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738F2">
        <w:rPr>
          <w:rFonts w:asciiTheme="majorHAnsi" w:hAnsiTheme="majorHAnsi" w:cstheme="majorHAnsi"/>
        </w:rPr>
        <w:t xml:space="preserve">Contratação de empresa especializada para execução, empreitada global, para obra de recapeamento e pavimentação asfáltica em </w:t>
      </w:r>
      <w:r w:rsidR="00995DDE" w:rsidRPr="00E738F2">
        <w:rPr>
          <w:rFonts w:asciiTheme="majorHAnsi" w:hAnsiTheme="majorHAnsi" w:cstheme="majorHAnsi"/>
        </w:rPr>
        <w:t xml:space="preserve">PMF </w:t>
      </w:r>
      <w:r w:rsidRPr="00E738F2">
        <w:rPr>
          <w:rFonts w:asciiTheme="majorHAnsi" w:hAnsiTheme="majorHAnsi" w:cstheme="majorHAnsi"/>
        </w:rPr>
        <w:t xml:space="preserve">de vias públicas, na rotatória até a entrada da cerâmica </w:t>
      </w:r>
      <w:r w:rsidR="00F47135" w:rsidRPr="00E738F2">
        <w:rPr>
          <w:rFonts w:asciiTheme="majorHAnsi" w:hAnsiTheme="majorHAnsi" w:cstheme="majorHAnsi"/>
        </w:rPr>
        <w:t>Taiobeiras</w:t>
      </w:r>
      <w:r w:rsidRPr="00E738F2">
        <w:rPr>
          <w:rFonts w:asciiTheme="majorHAnsi" w:hAnsiTheme="majorHAnsi" w:cstheme="majorHAnsi"/>
        </w:rPr>
        <w:t xml:space="preserve">, trevo 01, trevo 02, </w:t>
      </w:r>
      <w:r w:rsidR="00995DDE">
        <w:rPr>
          <w:rFonts w:asciiTheme="majorHAnsi" w:hAnsiTheme="majorHAnsi" w:cstheme="majorHAnsi"/>
        </w:rPr>
        <w:t>Rua Londres e</w:t>
      </w:r>
      <w:r w:rsidR="00995DDE" w:rsidRPr="00E738F2">
        <w:rPr>
          <w:rFonts w:asciiTheme="majorHAnsi" w:hAnsiTheme="majorHAnsi" w:cstheme="majorHAnsi"/>
        </w:rPr>
        <w:t xml:space="preserve"> Rua </w:t>
      </w:r>
      <w:r w:rsidRPr="00E738F2">
        <w:rPr>
          <w:rFonts w:asciiTheme="majorHAnsi" w:hAnsiTheme="majorHAnsi" w:cstheme="majorHAnsi"/>
        </w:rPr>
        <w:t>Nova York</w:t>
      </w:r>
      <w:r>
        <w:rPr>
          <w:rFonts w:asciiTheme="majorHAnsi" w:hAnsiTheme="majorHAnsi" w:cstheme="majorHAnsi"/>
        </w:rPr>
        <w:t>, no M</w:t>
      </w:r>
      <w:r w:rsidRPr="00E738F2">
        <w:rPr>
          <w:rFonts w:asciiTheme="majorHAnsi" w:hAnsiTheme="majorHAnsi" w:cstheme="majorHAnsi"/>
        </w:rPr>
        <w:t>unicípio de Taiobeiras/MG - recurso DER-MG", prazo de execução 0</w:t>
      </w:r>
      <w:r>
        <w:rPr>
          <w:rFonts w:asciiTheme="majorHAnsi" w:hAnsiTheme="majorHAnsi" w:cstheme="majorHAnsi"/>
        </w:rPr>
        <w:t>3 meses, data da realização: 13/08/2025</w:t>
      </w:r>
      <w:r w:rsidRPr="00E738F2">
        <w:rPr>
          <w:rFonts w:asciiTheme="majorHAnsi" w:hAnsiTheme="majorHAnsi" w:cstheme="majorHAnsi"/>
        </w:rPr>
        <w:t xml:space="preserve"> às 08</w:t>
      </w:r>
      <w:r>
        <w:rPr>
          <w:rFonts w:asciiTheme="majorHAnsi" w:hAnsiTheme="majorHAnsi" w:cstheme="majorHAnsi"/>
        </w:rPr>
        <w:t>h</w:t>
      </w:r>
      <w:r w:rsidRPr="00E738F2">
        <w:rPr>
          <w:rFonts w:asciiTheme="majorHAnsi" w:hAnsiTheme="majorHAnsi" w:cstheme="majorHAnsi"/>
        </w:rPr>
        <w:t>01min, na plataforma de concorrência eletrônica localizada no endereço eletrônico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A026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3BFCC59" w14:textId="77777777" w:rsidR="00E738F2" w:rsidRPr="00E738F2" w:rsidRDefault="00E738F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5DB67A" w14:textId="77777777" w:rsidR="00C261D3" w:rsidRDefault="00C261D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2E41F5" w14:textId="77777777" w:rsidR="00C261D3" w:rsidRDefault="00C261D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A53376" w14:textId="77777777" w:rsidR="00C261D3" w:rsidRDefault="00C261D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B41F70" w14:textId="77777777" w:rsidR="00C261D3" w:rsidRDefault="00C261D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46C16CB6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F3C2A">
        <w:rPr>
          <w:rFonts w:asciiTheme="minorHAnsi" w:hAnsiTheme="minorHAnsi" w:cstheme="minorHAnsi"/>
          <w:b/>
        </w:rPr>
        <w:t>UBERLÂNDIA MG - CONCORRÊNCIA PÚBLICA Nº</w:t>
      </w:r>
      <w:r w:rsidR="00FF3C2A" w:rsidRPr="00FF3C2A">
        <w:rPr>
          <w:rFonts w:asciiTheme="minorHAnsi" w:hAnsiTheme="minorHAnsi" w:cstheme="minorHAnsi"/>
          <w:b/>
        </w:rPr>
        <w:t xml:space="preserve"> 352/2025</w:t>
      </w:r>
    </w:p>
    <w:p w14:paraId="05745B49" w14:textId="3D99B104" w:rsidR="00FF3C2A" w:rsidRDefault="00F619B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19B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</w:t>
      </w:r>
      <w:r w:rsidRPr="00F619B1">
        <w:rPr>
          <w:rFonts w:asciiTheme="majorHAnsi" w:hAnsiTheme="majorHAnsi" w:cstheme="majorHAnsi"/>
        </w:rPr>
        <w:t>ontratação de empresa de engenharia para execução obras de construção de infraestrutura esporti</w:t>
      </w:r>
      <w:r>
        <w:rPr>
          <w:rFonts w:asciiTheme="majorHAnsi" w:hAnsiTheme="majorHAnsi" w:cstheme="majorHAnsi"/>
        </w:rPr>
        <w:t>va no Bairro Shopping Park, em U</w:t>
      </w:r>
      <w:r w:rsidRPr="00F619B1">
        <w:rPr>
          <w:rFonts w:asciiTheme="majorHAnsi" w:hAnsiTheme="majorHAnsi" w:cstheme="majorHAnsi"/>
        </w:rPr>
        <w:t xml:space="preserve">berlândia/MG. </w:t>
      </w:r>
      <w:r>
        <w:rPr>
          <w:rFonts w:asciiTheme="majorHAnsi" w:hAnsiTheme="majorHAnsi" w:cstheme="majorHAnsi"/>
        </w:rPr>
        <w:t>V</w:t>
      </w:r>
      <w:r w:rsidRPr="00F619B1">
        <w:rPr>
          <w:rFonts w:asciiTheme="majorHAnsi" w:hAnsiTheme="majorHAnsi" w:cstheme="majorHAnsi"/>
        </w:rPr>
        <w:t>alor estimado</w:t>
      </w:r>
      <w:r>
        <w:rPr>
          <w:rFonts w:asciiTheme="majorHAnsi" w:hAnsiTheme="majorHAnsi" w:cstheme="majorHAnsi"/>
        </w:rPr>
        <w:t xml:space="preserve"> em: </w:t>
      </w:r>
      <w:r w:rsidRPr="00F619B1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F619B1">
        <w:rPr>
          <w:rFonts w:asciiTheme="minorHAnsi" w:hAnsiTheme="minorHAnsi" w:cstheme="minorHAnsi"/>
          <w:b/>
        </w:rPr>
        <w:t>3.507.479,48</w:t>
      </w:r>
      <w:r w:rsidRPr="00F619B1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</w:t>
      </w:r>
      <w:r w:rsidRPr="00F619B1">
        <w:rPr>
          <w:rFonts w:asciiTheme="majorHAnsi" w:hAnsiTheme="majorHAnsi" w:cstheme="majorHAnsi"/>
        </w:rPr>
        <w:t>ata da sessão pública: dia 20/08/2025, às 09h</w:t>
      </w:r>
      <w:r>
        <w:rPr>
          <w:rFonts w:asciiTheme="majorHAnsi" w:hAnsiTheme="majorHAnsi" w:cstheme="majorHAnsi"/>
        </w:rPr>
        <w:t>00min</w:t>
      </w:r>
      <w:r w:rsidRPr="00F619B1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45" w:history="1">
        <w:r w:rsidRPr="00A026AA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7E2DE7" w14:textId="3DB1F60C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E738F2" w:rsidRPr="00E738F2">
        <w:rPr>
          <w:rFonts w:asciiTheme="minorHAnsi" w:hAnsiTheme="minorHAnsi" w:cstheme="minorHAnsi"/>
          <w:b/>
        </w:rPr>
        <w:t xml:space="preserve">UNIÃO DE MINAS </w:t>
      </w:r>
      <w:r w:rsidR="00E738F2">
        <w:rPr>
          <w:rFonts w:asciiTheme="minorHAnsi" w:hAnsiTheme="minorHAnsi" w:cstheme="minorHAnsi"/>
          <w:b/>
        </w:rPr>
        <w:t xml:space="preserve">- </w:t>
      </w:r>
      <w:r w:rsidR="00E738F2" w:rsidRPr="00E738F2">
        <w:rPr>
          <w:rFonts w:asciiTheme="minorHAnsi" w:hAnsiTheme="minorHAnsi" w:cstheme="minorHAnsi"/>
          <w:b/>
        </w:rPr>
        <w:t xml:space="preserve">AVISO DE LICITAÇÃO CONCORRÊNCIA Nº </w:t>
      </w:r>
      <w:r w:rsidR="00E738F2">
        <w:rPr>
          <w:rFonts w:asciiTheme="minorHAnsi" w:hAnsiTheme="minorHAnsi" w:cstheme="minorHAnsi"/>
          <w:b/>
        </w:rPr>
        <w:t>00</w:t>
      </w:r>
      <w:r w:rsidR="00E738F2" w:rsidRPr="00E738F2">
        <w:rPr>
          <w:rFonts w:asciiTheme="minorHAnsi" w:hAnsiTheme="minorHAnsi" w:cstheme="minorHAnsi"/>
          <w:b/>
        </w:rPr>
        <w:t>2/2025</w:t>
      </w:r>
    </w:p>
    <w:p w14:paraId="6F390013" w14:textId="1B928E20" w:rsidR="00E738F2" w:rsidRDefault="00537A2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E738F2" w:rsidRPr="00E738F2">
        <w:rPr>
          <w:rFonts w:asciiTheme="majorHAnsi" w:hAnsiTheme="majorHAnsi" w:cstheme="majorHAnsi"/>
        </w:rPr>
        <w:t xml:space="preserve">Execução da reforma e melhorias da quadra poliesportiva ivoneide </w:t>
      </w:r>
      <w:r w:rsidR="00F47135" w:rsidRPr="00E738F2">
        <w:rPr>
          <w:rFonts w:asciiTheme="majorHAnsi" w:hAnsiTheme="majorHAnsi" w:cstheme="majorHAnsi"/>
        </w:rPr>
        <w:t>Cristina</w:t>
      </w:r>
      <w:r w:rsidR="00E9090D">
        <w:rPr>
          <w:rFonts w:asciiTheme="majorHAnsi" w:hAnsiTheme="majorHAnsi" w:cstheme="majorHAnsi"/>
        </w:rPr>
        <w:t xml:space="preserve"> </w:t>
      </w:r>
      <w:r w:rsidR="00F47135">
        <w:rPr>
          <w:rFonts w:asciiTheme="majorHAnsi" w:hAnsiTheme="majorHAnsi" w:cstheme="majorHAnsi"/>
        </w:rPr>
        <w:t>Galdino</w:t>
      </w:r>
      <w:r w:rsidR="00E9090D">
        <w:rPr>
          <w:rFonts w:asciiTheme="majorHAnsi" w:hAnsiTheme="majorHAnsi" w:cstheme="majorHAnsi"/>
        </w:rPr>
        <w:t xml:space="preserve"> </w:t>
      </w:r>
      <w:r w:rsidR="00F47135">
        <w:rPr>
          <w:rFonts w:asciiTheme="majorHAnsi" w:hAnsiTheme="majorHAnsi" w:cstheme="majorHAnsi"/>
        </w:rPr>
        <w:t>Guimarães</w:t>
      </w:r>
      <w:r w:rsidR="00E9090D">
        <w:rPr>
          <w:rFonts w:asciiTheme="majorHAnsi" w:hAnsiTheme="majorHAnsi" w:cstheme="majorHAnsi"/>
        </w:rPr>
        <w:t xml:space="preserve"> </w:t>
      </w:r>
      <w:r w:rsidR="00F47135">
        <w:rPr>
          <w:rFonts w:asciiTheme="majorHAnsi" w:hAnsiTheme="majorHAnsi" w:cstheme="majorHAnsi"/>
        </w:rPr>
        <w:t>Ferreira</w:t>
      </w:r>
      <w:r w:rsidR="00E9090D">
        <w:rPr>
          <w:rFonts w:asciiTheme="majorHAnsi" w:hAnsiTheme="majorHAnsi" w:cstheme="majorHAnsi"/>
        </w:rPr>
        <w:t xml:space="preserve"> da E</w:t>
      </w:r>
      <w:r w:rsidR="00E738F2" w:rsidRPr="00E738F2">
        <w:rPr>
          <w:rFonts w:asciiTheme="majorHAnsi" w:hAnsiTheme="majorHAnsi" w:cstheme="majorHAnsi"/>
        </w:rPr>
        <w:t xml:space="preserve">scola </w:t>
      </w:r>
      <w:r w:rsidRPr="00E738F2">
        <w:rPr>
          <w:rFonts w:asciiTheme="majorHAnsi" w:hAnsiTheme="majorHAnsi" w:cstheme="majorHAnsi"/>
        </w:rPr>
        <w:t>Municipal José Lucio</w:t>
      </w:r>
      <w:r>
        <w:rPr>
          <w:rFonts w:asciiTheme="majorHAnsi" w:hAnsiTheme="majorHAnsi" w:cstheme="majorHAnsi"/>
        </w:rPr>
        <w:t xml:space="preserve"> de S</w:t>
      </w:r>
      <w:r w:rsidR="00E738F2" w:rsidRPr="00E738F2">
        <w:rPr>
          <w:rFonts w:asciiTheme="majorHAnsi" w:hAnsiTheme="majorHAnsi" w:cstheme="majorHAnsi"/>
        </w:rPr>
        <w:t xml:space="preserve">ampaio do </w:t>
      </w:r>
      <w:r w:rsidR="00E738F2">
        <w:rPr>
          <w:rFonts w:asciiTheme="majorHAnsi" w:hAnsiTheme="majorHAnsi" w:cstheme="majorHAnsi"/>
        </w:rPr>
        <w:t>Município d</w:t>
      </w:r>
      <w:r w:rsidR="00E738F2" w:rsidRPr="00E738F2">
        <w:rPr>
          <w:rFonts w:asciiTheme="majorHAnsi" w:hAnsiTheme="majorHAnsi" w:cstheme="majorHAnsi"/>
        </w:rPr>
        <w:t>e União de Minas/MG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537A25">
        <w:rPr>
          <w:rFonts w:asciiTheme="majorHAnsi" w:hAnsiTheme="majorHAnsi" w:cstheme="majorHAnsi"/>
        </w:rPr>
        <w:t>Início acolhimento das propostas exclusivamente por meio de sistem</w:t>
      </w:r>
      <w:r w:rsidR="00E9090D">
        <w:rPr>
          <w:rFonts w:asciiTheme="majorHAnsi" w:hAnsiTheme="majorHAnsi" w:cstheme="majorHAnsi"/>
        </w:rPr>
        <w:t>a eletrônico: 31/07/2025 á</w:t>
      </w:r>
      <w:r>
        <w:rPr>
          <w:rFonts w:asciiTheme="majorHAnsi" w:hAnsiTheme="majorHAnsi" w:cstheme="majorHAnsi"/>
        </w:rPr>
        <w:t>s 08h</w:t>
      </w:r>
      <w:r w:rsidRPr="00537A25">
        <w:rPr>
          <w:rFonts w:asciiTheme="majorHAnsi" w:hAnsiTheme="majorHAnsi" w:cstheme="majorHAnsi"/>
        </w:rPr>
        <w:t>00</w:t>
      </w:r>
      <w:r w:rsidR="00F47135">
        <w:rPr>
          <w:rFonts w:asciiTheme="majorHAnsi" w:hAnsiTheme="majorHAnsi" w:cstheme="majorHAnsi"/>
        </w:rPr>
        <w:t>min.</w:t>
      </w:r>
      <w:r w:rsidRPr="00537A25">
        <w:rPr>
          <w:rFonts w:asciiTheme="majorHAnsi" w:hAnsiTheme="majorHAnsi" w:cstheme="majorHAnsi"/>
        </w:rPr>
        <w:t xml:space="preserve"> Limite do acolhimento </w:t>
      </w:r>
      <w:r>
        <w:rPr>
          <w:rFonts w:asciiTheme="majorHAnsi" w:hAnsiTheme="majorHAnsi" w:cstheme="majorHAnsi"/>
        </w:rPr>
        <w:t>das propostas: 18/08/2025 as 07h</w:t>
      </w:r>
      <w:r w:rsidRPr="00537A25">
        <w:rPr>
          <w:rFonts w:asciiTheme="majorHAnsi" w:hAnsiTheme="majorHAnsi" w:cstheme="majorHAnsi"/>
        </w:rPr>
        <w:t>59</w:t>
      </w:r>
      <w:r>
        <w:rPr>
          <w:rFonts w:asciiTheme="majorHAnsi" w:hAnsiTheme="majorHAnsi" w:cstheme="majorHAnsi"/>
        </w:rPr>
        <w:t>min</w:t>
      </w:r>
      <w:r w:rsidRPr="00537A25">
        <w:rPr>
          <w:rFonts w:asciiTheme="majorHAnsi" w:hAnsiTheme="majorHAnsi" w:cstheme="majorHAnsi"/>
        </w:rPr>
        <w:t>. Abertura da sessão do pregão eletrô</w:t>
      </w:r>
      <w:r>
        <w:rPr>
          <w:rFonts w:asciiTheme="majorHAnsi" w:hAnsiTheme="majorHAnsi" w:cstheme="majorHAnsi"/>
        </w:rPr>
        <w:t>nico: 18/08/2025 ás 08h00min</w:t>
      </w:r>
      <w:r w:rsidRPr="00537A25">
        <w:rPr>
          <w:rFonts w:asciiTheme="majorHAnsi" w:hAnsiTheme="majorHAnsi" w:cstheme="majorHAnsi"/>
        </w:rPr>
        <w:t xml:space="preserve">. Informações: Av. Cinco, </w:t>
      </w:r>
      <w:r>
        <w:rPr>
          <w:rFonts w:asciiTheme="majorHAnsi" w:hAnsiTheme="majorHAnsi" w:cstheme="majorHAnsi"/>
        </w:rPr>
        <w:t>N</w:t>
      </w:r>
      <w:r w:rsidRPr="00537A25">
        <w:rPr>
          <w:rFonts w:asciiTheme="majorHAnsi" w:hAnsiTheme="majorHAnsi" w:cstheme="majorHAnsi"/>
        </w:rPr>
        <w:t>º 1.137, Centro, CEP 38288-00</w:t>
      </w:r>
      <w:r>
        <w:rPr>
          <w:rFonts w:asciiTheme="majorHAnsi" w:hAnsiTheme="majorHAnsi" w:cstheme="majorHAnsi"/>
        </w:rPr>
        <w:t>0, União de Minas/MG. Tel</w:t>
      </w:r>
      <w:r w:rsidR="00F47135">
        <w:rPr>
          <w:rFonts w:asciiTheme="majorHAnsi" w:hAnsiTheme="majorHAnsi" w:cstheme="majorHAnsi"/>
        </w:rPr>
        <w:t>efone</w:t>
      </w:r>
      <w:r>
        <w:rPr>
          <w:rFonts w:asciiTheme="majorHAnsi" w:hAnsiTheme="majorHAnsi" w:cstheme="majorHAnsi"/>
        </w:rPr>
        <w:t>: (0</w:t>
      </w:r>
      <w:r w:rsidRPr="00537A25">
        <w:rPr>
          <w:rFonts w:asciiTheme="majorHAnsi" w:hAnsiTheme="majorHAnsi" w:cstheme="majorHAnsi"/>
        </w:rPr>
        <w:t xml:space="preserve">34) 3456-1900 </w:t>
      </w:r>
      <w:r>
        <w:rPr>
          <w:rFonts w:asciiTheme="majorHAnsi" w:hAnsiTheme="majorHAnsi" w:cstheme="majorHAnsi"/>
        </w:rPr>
        <w:t>.</w:t>
      </w:r>
    </w:p>
    <w:p w14:paraId="010E4FB9" w14:textId="77777777" w:rsidR="00B4769C" w:rsidRDefault="00B4769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6B2643B" w14:textId="52A70330" w:rsidR="00FF488C" w:rsidRDefault="00FF488C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CODAU - UBERABA MG  </w:t>
      </w:r>
      <w:r w:rsidR="00693B11">
        <w:rPr>
          <w:rFonts w:asciiTheme="minorHAnsi" w:hAnsiTheme="minorHAnsi" w:cstheme="minorHAnsi"/>
          <w:b/>
        </w:rPr>
        <w:t>PREGÃO ELETRÔNICO Nº</w:t>
      </w:r>
      <w:r w:rsidR="00693B11" w:rsidRPr="00693B11">
        <w:rPr>
          <w:rFonts w:asciiTheme="minorHAnsi" w:hAnsiTheme="minorHAnsi" w:cstheme="minorHAnsi"/>
          <w:b/>
        </w:rPr>
        <w:t xml:space="preserve"> 058/2025</w:t>
      </w:r>
    </w:p>
    <w:p w14:paraId="44BC0EA4" w14:textId="0AE8C6E1" w:rsidR="00FF488C" w:rsidRPr="00FF488C" w:rsidRDefault="00FF488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693B11">
        <w:rPr>
          <w:rFonts w:asciiTheme="majorHAnsi" w:hAnsiTheme="majorHAnsi" w:cstheme="majorHAnsi"/>
        </w:rPr>
        <w:t>C</w:t>
      </w:r>
      <w:r w:rsidRPr="00FF488C">
        <w:rPr>
          <w:rFonts w:asciiTheme="majorHAnsi" w:hAnsiTheme="majorHAnsi" w:cstheme="majorHAnsi"/>
        </w:rPr>
        <w:t>ontratação de empresa especializada para prestação de serviços de desobstrução de redes de esgoto através de dispositivo de hidrojateamento e sucção de fossas sépticas, limpeza de caixas de areia e canaletas das Estações de Tratamento e Elevatórias de Esgoto</w:t>
      </w:r>
      <w:r w:rsidR="00693B11">
        <w:rPr>
          <w:rFonts w:asciiTheme="majorHAnsi" w:hAnsiTheme="majorHAnsi" w:cstheme="majorHAnsi"/>
        </w:rPr>
        <w:t>.</w:t>
      </w:r>
      <w:r w:rsidR="00693B11" w:rsidRPr="00693B11">
        <w:t xml:space="preserve"> </w:t>
      </w:r>
      <w:r w:rsidR="00693B11" w:rsidRPr="00693B11">
        <w:rPr>
          <w:rFonts w:asciiTheme="majorHAnsi" w:hAnsiTheme="majorHAnsi" w:cstheme="majorHAnsi"/>
        </w:rPr>
        <w:t>Data/horário para realização da licitação: 09h</w:t>
      </w:r>
      <w:r w:rsidR="00693B11">
        <w:rPr>
          <w:rFonts w:asciiTheme="majorHAnsi" w:hAnsiTheme="majorHAnsi" w:cstheme="majorHAnsi"/>
        </w:rPr>
        <w:t>00min do dia 14/08/</w:t>
      </w:r>
      <w:r w:rsidR="00693B11" w:rsidRPr="00693B11">
        <w:rPr>
          <w:rFonts w:asciiTheme="majorHAnsi" w:hAnsiTheme="majorHAnsi" w:cstheme="majorHAnsi"/>
        </w:rPr>
        <w:t>2025. Local aquisição do edital</w:t>
      </w:r>
      <w:r w:rsidR="00693B11">
        <w:rPr>
          <w:rFonts w:asciiTheme="majorHAnsi" w:hAnsiTheme="majorHAnsi" w:cstheme="majorHAnsi"/>
        </w:rPr>
        <w:t xml:space="preserve"> -</w:t>
      </w:r>
      <w:r w:rsidR="00693B11" w:rsidRPr="00693B11">
        <w:rPr>
          <w:rFonts w:asciiTheme="majorHAnsi" w:hAnsiTheme="majorHAnsi" w:cstheme="majorHAnsi"/>
        </w:rPr>
        <w:t xml:space="preserve"> Av. Leopoldino de</w:t>
      </w:r>
      <w:r w:rsidR="00693B11">
        <w:rPr>
          <w:rFonts w:asciiTheme="majorHAnsi" w:hAnsiTheme="majorHAnsi" w:cstheme="majorHAnsi"/>
        </w:rPr>
        <w:t xml:space="preserve"> Oliveira Nº. 5100 – Uberaba/MG</w:t>
      </w:r>
      <w:r w:rsidR="00693B11" w:rsidRPr="00693B11">
        <w:rPr>
          <w:rFonts w:asciiTheme="majorHAnsi" w:hAnsiTheme="majorHAnsi" w:cstheme="majorHAnsi"/>
        </w:rPr>
        <w:t>. Site e plataforma para realização do pregão eletrônico</w:t>
      </w:r>
      <w:r w:rsidR="00693B11">
        <w:rPr>
          <w:rFonts w:asciiTheme="majorHAnsi" w:hAnsiTheme="majorHAnsi" w:cstheme="majorHAnsi"/>
        </w:rPr>
        <w:t xml:space="preserve">: </w:t>
      </w:r>
      <w:hyperlink r:id="rId46" w:history="1">
        <w:r w:rsidR="00693B11" w:rsidRPr="00A026AA">
          <w:rPr>
            <w:rStyle w:val="Hyperlink"/>
            <w:rFonts w:asciiTheme="majorHAnsi" w:hAnsiTheme="majorHAnsi" w:cstheme="majorHAnsi"/>
          </w:rPr>
          <w:t>https://www.bll.org.br</w:t>
        </w:r>
      </w:hyperlink>
      <w:r w:rsidR="00693B11" w:rsidRPr="00693B11">
        <w:rPr>
          <w:rFonts w:asciiTheme="majorHAnsi" w:hAnsiTheme="majorHAnsi" w:cstheme="majorHAnsi"/>
        </w:rPr>
        <w:t>.</w:t>
      </w:r>
      <w:r w:rsidR="00693B11">
        <w:rPr>
          <w:rFonts w:asciiTheme="majorHAnsi" w:hAnsiTheme="majorHAnsi" w:cstheme="majorHAnsi"/>
        </w:rPr>
        <w:t xml:space="preserve"> </w:t>
      </w:r>
      <w:r w:rsidR="00693B11" w:rsidRPr="00693B11">
        <w:rPr>
          <w:rFonts w:asciiTheme="majorHAnsi" w:hAnsiTheme="majorHAnsi" w:cstheme="majorHAnsi"/>
        </w:rPr>
        <w:t>Informações pelo telefone (0xx34) 3318-6036/6037</w:t>
      </w:r>
      <w:r w:rsidR="00693B11">
        <w:rPr>
          <w:rFonts w:asciiTheme="majorHAnsi" w:hAnsiTheme="majorHAnsi" w:cstheme="majorHAnsi"/>
        </w:rPr>
        <w:t>.</w:t>
      </w:r>
    </w:p>
    <w:p w14:paraId="5875B89C" w14:textId="77777777" w:rsidR="00F5370A" w:rsidRPr="006D4662" w:rsidRDefault="00F5370A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C47D86F" w14:textId="27190C5F" w:rsidR="00FF488C" w:rsidRDefault="00FF488C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F488C">
        <w:rPr>
          <w:rFonts w:asciiTheme="minorHAnsi" w:hAnsiTheme="minorHAnsi" w:cstheme="minorHAnsi"/>
          <w:b/>
        </w:rPr>
        <w:t>CISARP</w:t>
      </w:r>
      <w:r>
        <w:rPr>
          <w:rFonts w:asciiTheme="minorHAnsi" w:hAnsiTheme="minorHAnsi" w:cstheme="minorHAnsi"/>
          <w:b/>
        </w:rPr>
        <w:t xml:space="preserve"> - </w:t>
      </w:r>
      <w:r w:rsidRPr="00FF488C">
        <w:rPr>
          <w:rFonts w:asciiTheme="minorHAnsi" w:hAnsiTheme="minorHAnsi" w:cstheme="minorHAnsi"/>
          <w:b/>
        </w:rPr>
        <w:t>TAIOBERAS MG</w:t>
      </w:r>
      <w:r w:rsidRPr="00FF488C">
        <w:t xml:space="preserve"> </w:t>
      </w:r>
      <w:r w:rsidRPr="00FF488C">
        <w:rPr>
          <w:rFonts w:asciiTheme="minorHAnsi" w:hAnsiTheme="minorHAnsi" w:cstheme="minorHAnsi"/>
          <w:b/>
        </w:rPr>
        <w:t>PREGÃO ELETRÔNICO Nº 0</w:t>
      </w:r>
      <w:r>
        <w:rPr>
          <w:rFonts w:asciiTheme="minorHAnsi" w:hAnsiTheme="minorHAnsi" w:cstheme="minorHAnsi"/>
          <w:b/>
        </w:rPr>
        <w:t>0</w:t>
      </w:r>
      <w:r w:rsidRPr="00FF488C">
        <w:rPr>
          <w:rFonts w:asciiTheme="minorHAnsi" w:hAnsiTheme="minorHAnsi" w:cstheme="minorHAnsi"/>
          <w:b/>
        </w:rPr>
        <w:t>4/2025</w:t>
      </w:r>
    </w:p>
    <w:p w14:paraId="06FC59C7" w14:textId="60200025" w:rsidR="00FF488C" w:rsidRPr="00FF488C" w:rsidRDefault="00FF488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F488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F488C">
        <w:rPr>
          <w:rFonts w:asciiTheme="majorHAnsi" w:hAnsiTheme="majorHAnsi" w:cstheme="majorHAnsi"/>
        </w:rPr>
        <w:t>Contratação de empresa especializada para construção da sede do Centro de armazenamento e distribuição do FARMACIS do CISARP.</w:t>
      </w:r>
      <w:r>
        <w:rPr>
          <w:rFonts w:asciiTheme="majorHAnsi" w:hAnsiTheme="majorHAnsi" w:cstheme="majorHAnsi"/>
        </w:rPr>
        <w:t xml:space="preserve"> Data da realização</w:t>
      </w:r>
      <w:r w:rsidRPr="00FF488C">
        <w:rPr>
          <w:rFonts w:asciiTheme="majorHAnsi" w:hAnsiTheme="majorHAnsi" w:cstheme="majorHAnsi"/>
        </w:rPr>
        <w:t>,</w:t>
      </w:r>
      <w:r>
        <w:t xml:space="preserve"> </w:t>
      </w:r>
      <w:r w:rsidRPr="00FF488C">
        <w:rPr>
          <w:rFonts w:asciiTheme="majorHAnsi" w:hAnsiTheme="majorHAnsi" w:cstheme="majorHAnsi"/>
        </w:rPr>
        <w:t>14/08/2025 às 09h00</w:t>
      </w:r>
      <w:proofErr w:type="gramStart"/>
      <w:r w:rsidRPr="00FF488C">
        <w:rPr>
          <w:rFonts w:asciiTheme="majorHAnsi" w:hAnsiTheme="majorHAnsi" w:cstheme="majorHAnsi"/>
        </w:rPr>
        <w:t>min</w:t>
      </w:r>
      <w:r>
        <w:rPr>
          <w:rFonts w:asciiTheme="majorHAnsi" w:hAnsiTheme="majorHAnsi" w:cstheme="majorHAnsi"/>
        </w:rPr>
        <w:t xml:space="preserve"> </w:t>
      </w:r>
      <w:r w:rsidRPr="00FF488C">
        <w:t xml:space="preserve"> </w:t>
      </w:r>
      <w:r>
        <w:rPr>
          <w:rFonts w:asciiTheme="majorHAnsi" w:hAnsiTheme="majorHAnsi" w:cstheme="majorHAnsi"/>
        </w:rPr>
        <w:t>E</w:t>
      </w:r>
      <w:r w:rsidRPr="00FF488C">
        <w:rPr>
          <w:rFonts w:asciiTheme="majorHAnsi" w:hAnsiTheme="majorHAnsi" w:cstheme="majorHAnsi"/>
        </w:rPr>
        <w:t>-mail</w:t>
      </w:r>
      <w:proofErr w:type="gramEnd"/>
      <w:r w:rsidRPr="00FF488C">
        <w:rPr>
          <w:rFonts w:asciiTheme="majorHAnsi" w:hAnsiTheme="majorHAnsi" w:cstheme="majorHAnsi"/>
        </w:rPr>
        <w:t xml:space="preserve">: </w:t>
      </w:r>
      <w:hyperlink r:id="rId47" w:history="1">
        <w:r w:rsidRPr="00A026AA">
          <w:rPr>
            <w:rStyle w:val="Hyperlink"/>
            <w:rFonts w:asciiTheme="majorHAnsi" w:hAnsiTheme="majorHAnsi" w:cstheme="majorHAnsi"/>
          </w:rPr>
          <w:t>licitacoescisarp@gmail.com</w:t>
        </w:r>
      </w:hyperlink>
      <w:r>
        <w:rPr>
          <w:rFonts w:asciiTheme="majorHAnsi" w:hAnsiTheme="majorHAnsi" w:cstheme="majorHAnsi"/>
        </w:rPr>
        <w:t xml:space="preserve"> , </w:t>
      </w:r>
      <w:r w:rsidRPr="00FF488C">
        <w:rPr>
          <w:rFonts w:asciiTheme="majorHAnsi" w:hAnsiTheme="majorHAnsi" w:cstheme="majorHAnsi"/>
        </w:rPr>
        <w:t xml:space="preserve">edital disponível na página eletrônica: </w:t>
      </w:r>
      <w:hyperlink r:id="rId48" w:history="1">
        <w:r w:rsidRPr="00A026AA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 xml:space="preserve">. </w:t>
      </w:r>
    </w:p>
    <w:p w14:paraId="1B4716DC" w14:textId="77777777" w:rsidR="00FF488C" w:rsidRDefault="00FF488C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B9B1683" w14:textId="3E75DF03" w:rsidR="00B761A4" w:rsidRDefault="00100F0A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00F0A">
        <w:rPr>
          <w:rFonts w:asciiTheme="minorHAnsi" w:hAnsiTheme="minorHAnsi" w:cstheme="minorHAnsi"/>
          <w:b/>
        </w:rPr>
        <w:t>SAAE - PASSO</w:t>
      </w:r>
      <w:r w:rsidR="00F47135">
        <w:rPr>
          <w:rFonts w:asciiTheme="minorHAnsi" w:hAnsiTheme="minorHAnsi" w:cstheme="minorHAnsi"/>
          <w:b/>
        </w:rPr>
        <w:t>S</w:t>
      </w:r>
      <w:r w:rsidRPr="00100F0A">
        <w:rPr>
          <w:rFonts w:asciiTheme="minorHAnsi" w:hAnsiTheme="minorHAnsi" w:cstheme="minorHAnsi"/>
          <w:b/>
        </w:rPr>
        <w:t xml:space="preserve"> MG - 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100F0A">
        <w:rPr>
          <w:rFonts w:asciiTheme="minorHAnsi" w:hAnsiTheme="minorHAnsi" w:cstheme="minorHAnsi"/>
          <w:b/>
        </w:rPr>
        <w:t>001/2025</w:t>
      </w:r>
    </w:p>
    <w:p w14:paraId="374CAE69" w14:textId="3B07DE97" w:rsidR="00100F0A" w:rsidRPr="00100F0A" w:rsidRDefault="00100F0A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00FE4">
        <w:rPr>
          <w:rFonts w:asciiTheme="majorHAnsi" w:hAnsiTheme="majorHAnsi" w:cstheme="majorHAnsi"/>
        </w:rPr>
        <w:t xml:space="preserve">  </w:t>
      </w:r>
      <w:r w:rsidRPr="00100F0A">
        <w:rPr>
          <w:rFonts w:asciiTheme="majorHAnsi" w:hAnsiTheme="majorHAnsi" w:cstheme="majorHAnsi"/>
        </w:rPr>
        <w:t xml:space="preserve">Contratação de empresa especializada em engenharia para construção de </w:t>
      </w:r>
      <w:r w:rsidR="00900FE4" w:rsidRPr="00100F0A">
        <w:rPr>
          <w:rFonts w:asciiTheme="majorHAnsi" w:hAnsiTheme="majorHAnsi" w:cstheme="majorHAnsi"/>
        </w:rPr>
        <w:t>um laboratório de águas e efluen</w:t>
      </w:r>
      <w:r w:rsidRPr="00100F0A">
        <w:rPr>
          <w:rFonts w:asciiTheme="majorHAnsi" w:hAnsiTheme="majorHAnsi" w:cstheme="majorHAnsi"/>
        </w:rPr>
        <w:t>tes, contemplando área de estacionamento para o público e funcionários, além de guarita de segurança, incluindo o fornecimento de materiais, equipamentos e mão de obra</w:t>
      </w:r>
      <w:r w:rsidR="00900FE4">
        <w:rPr>
          <w:rFonts w:asciiTheme="majorHAnsi" w:hAnsiTheme="majorHAnsi" w:cstheme="majorHAnsi"/>
        </w:rPr>
        <w:t>.</w:t>
      </w:r>
      <w:r w:rsidR="00900FE4">
        <w:t xml:space="preserve"> </w:t>
      </w:r>
      <w:r w:rsidR="00900FE4" w:rsidRPr="00900FE4">
        <w:rPr>
          <w:rFonts w:asciiTheme="majorHAnsi" w:hAnsiTheme="majorHAnsi" w:cstheme="majorHAnsi"/>
        </w:rPr>
        <w:t>Receb</w:t>
      </w:r>
      <w:r w:rsidR="00900FE4">
        <w:rPr>
          <w:rFonts w:asciiTheme="majorHAnsi" w:hAnsiTheme="majorHAnsi" w:cstheme="majorHAnsi"/>
        </w:rPr>
        <w:t>imento das propostas: até às 09h</w:t>
      </w:r>
      <w:r w:rsidR="00900FE4" w:rsidRPr="00900FE4">
        <w:rPr>
          <w:rFonts w:asciiTheme="majorHAnsi" w:hAnsiTheme="majorHAnsi" w:cstheme="majorHAnsi"/>
        </w:rPr>
        <w:t>00</w:t>
      </w:r>
      <w:r w:rsidR="00F47135">
        <w:rPr>
          <w:rFonts w:asciiTheme="majorHAnsi" w:hAnsiTheme="majorHAnsi" w:cstheme="majorHAnsi"/>
        </w:rPr>
        <w:t>min do dia</w:t>
      </w:r>
      <w:r w:rsidR="00900FE4" w:rsidRPr="00900FE4">
        <w:rPr>
          <w:rFonts w:asciiTheme="majorHAnsi" w:hAnsiTheme="majorHAnsi" w:cstheme="majorHAnsi"/>
        </w:rPr>
        <w:t xml:space="preserve"> 09/09/2</w:t>
      </w:r>
      <w:r w:rsidR="00900FE4">
        <w:rPr>
          <w:rFonts w:asciiTheme="majorHAnsi" w:hAnsiTheme="majorHAnsi" w:cstheme="majorHAnsi"/>
        </w:rPr>
        <w:t>025. Abertura das propostas: 09h</w:t>
      </w:r>
      <w:r w:rsidR="00900FE4" w:rsidRPr="00900FE4">
        <w:rPr>
          <w:rFonts w:asciiTheme="majorHAnsi" w:hAnsiTheme="majorHAnsi" w:cstheme="majorHAnsi"/>
        </w:rPr>
        <w:t>00</w:t>
      </w:r>
      <w:r w:rsidR="00900FE4">
        <w:rPr>
          <w:rFonts w:asciiTheme="majorHAnsi" w:hAnsiTheme="majorHAnsi" w:cstheme="majorHAnsi"/>
        </w:rPr>
        <w:t>min</w:t>
      </w:r>
      <w:r w:rsidR="00900FE4" w:rsidRPr="00900FE4">
        <w:rPr>
          <w:rFonts w:asciiTheme="majorHAnsi" w:hAnsiTheme="majorHAnsi" w:cstheme="majorHAnsi"/>
        </w:rPr>
        <w:t xml:space="preserve"> horas de 09/09/2025. </w:t>
      </w:r>
      <w:r w:rsidR="00F47135" w:rsidRPr="00900FE4">
        <w:rPr>
          <w:rFonts w:asciiTheme="majorHAnsi" w:hAnsiTheme="majorHAnsi" w:cstheme="majorHAnsi"/>
        </w:rPr>
        <w:t>Loc</w:t>
      </w:r>
      <w:r w:rsidR="00F47135">
        <w:rPr>
          <w:rFonts w:asciiTheme="majorHAnsi" w:hAnsiTheme="majorHAnsi" w:cstheme="majorHAnsi"/>
        </w:rPr>
        <w:t>al: Plataforma</w:t>
      </w:r>
      <w:r w:rsidR="00900FE4">
        <w:rPr>
          <w:rFonts w:asciiTheme="majorHAnsi" w:hAnsiTheme="majorHAnsi" w:cstheme="majorHAnsi"/>
        </w:rPr>
        <w:t xml:space="preserve"> de Licitações AMM</w:t>
      </w:r>
      <w:r w:rsidR="00900FE4" w:rsidRPr="00900FE4">
        <w:rPr>
          <w:rFonts w:asciiTheme="majorHAnsi" w:hAnsiTheme="majorHAnsi" w:cstheme="majorHAnsi"/>
        </w:rPr>
        <w:t xml:space="preserve">LICITA: </w:t>
      </w:r>
      <w:hyperlink r:id="rId49" w:history="1">
        <w:r w:rsidR="00900FE4" w:rsidRPr="00A026AA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900FE4">
        <w:rPr>
          <w:rFonts w:asciiTheme="majorHAnsi" w:hAnsiTheme="majorHAnsi" w:cstheme="majorHAnsi"/>
        </w:rPr>
        <w:t xml:space="preserve">. </w:t>
      </w:r>
      <w:r w:rsidR="00900FE4" w:rsidRPr="00900FE4">
        <w:rPr>
          <w:rFonts w:asciiTheme="majorHAnsi" w:hAnsiTheme="majorHAnsi" w:cstheme="majorHAnsi"/>
        </w:rPr>
        <w:t>Esclarecimentos</w:t>
      </w:r>
      <w:r w:rsidR="00900FE4">
        <w:rPr>
          <w:rFonts w:asciiTheme="majorHAnsi" w:hAnsiTheme="majorHAnsi" w:cstheme="majorHAnsi"/>
        </w:rPr>
        <w:t xml:space="preserve"> t</w:t>
      </w:r>
      <w:r w:rsidR="00900FE4" w:rsidRPr="00900FE4">
        <w:rPr>
          <w:rFonts w:asciiTheme="majorHAnsi" w:hAnsiTheme="majorHAnsi" w:cstheme="majorHAnsi"/>
        </w:rPr>
        <w:t>elefone: (35) 3529-4256</w:t>
      </w:r>
      <w:r w:rsidR="00900FE4">
        <w:rPr>
          <w:rFonts w:asciiTheme="majorHAnsi" w:hAnsiTheme="majorHAnsi" w:cstheme="majorHAnsi"/>
        </w:rPr>
        <w:t>.</w:t>
      </w:r>
    </w:p>
    <w:p w14:paraId="1F17F829" w14:textId="2C48AC3B" w:rsidR="00332906" w:rsidRDefault="0033290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1DAA3569" w:rsidR="005F7B99" w:rsidRDefault="005E6FB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1D7ADDB5" w14:textId="77777777" w:rsidR="005E6FB1" w:rsidRPr="00F5370A" w:rsidRDefault="005E6FB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6E881A" w14:textId="5FA47860" w:rsidR="00FF5734" w:rsidRDefault="005E6FB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GOINFRA -</w:t>
      </w:r>
      <w:r w:rsidRPr="005E6FB1">
        <w:t xml:space="preserve"> </w:t>
      </w:r>
      <w:r w:rsidRPr="005E6FB1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</w:t>
      </w:r>
      <w:r w:rsidRPr="005E6FB1">
        <w:rPr>
          <w:rFonts w:asciiTheme="minorHAnsi" w:hAnsiTheme="minorHAnsi" w:cstheme="minorHAnsi"/>
          <w:b/>
        </w:rPr>
        <w:t>80</w:t>
      </w:r>
    </w:p>
    <w:p w14:paraId="307BB5E5" w14:textId="5B18C94C" w:rsidR="00043511" w:rsidRPr="005E6FB1" w:rsidRDefault="005E6FB1" w:rsidP="005E6FB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I</w:t>
      </w:r>
      <w:r w:rsidRPr="005E6FB1">
        <w:rPr>
          <w:rFonts w:asciiTheme="majorHAnsi" w:hAnsiTheme="majorHAnsi" w:cstheme="majorHAnsi"/>
        </w:rPr>
        <w:t xml:space="preserve">mplantação de obras de arte </w:t>
      </w:r>
      <w:r>
        <w:rPr>
          <w:rFonts w:asciiTheme="majorHAnsi" w:hAnsiTheme="majorHAnsi" w:cstheme="majorHAnsi"/>
        </w:rPr>
        <w:t>corrente – bueiros – em quatro M</w:t>
      </w:r>
      <w:r w:rsidRPr="005E6FB1">
        <w:rPr>
          <w:rFonts w:asciiTheme="majorHAnsi" w:hAnsiTheme="majorHAnsi" w:cstheme="majorHAnsi"/>
        </w:rPr>
        <w:t>unicípios do Estado de Goiás: Faina, Guarinos, Itapaci e Morro Agudo de</w:t>
      </w:r>
      <w:r>
        <w:rPr>
          <w:rFonts w:asciiTheme="majorHAnsi" w:hAnsiTheme="majorHAnsi" w:cstheme="majorHAnsi"/>
        </w:rPr>
        <w:t xml:space="preserve"> </w:t>
      </w:r>
      <w:r w:rsidRPr="005E6FB1">
        <w:rPr>
          <w:rFonts w:asciiTheme="majorHAnsi" w:hAnsiTheme="majorHAnsi" w:cstheme="majorHAnsi"/>
        </w:rPr>
        <w:t>Goiás.</w:t>
      </w:r>
      <w:r>
        <w:t xml:space="preserve"> </w:t>
      </w:r>
      <w:r w:rsidRPr="005E6FB1">
        <w:rPr>
          <w:rFonts w:asciiTheme="majorHAnsi" w:hAnsiTheme="majorHAnsi" w:cstheme="majorHAnsi"/>
        </w:rPr>
        <w:t>Val</w:t>
      </w:r>
      <w:r>
        <w:rPr>
          <w:rFonts w:asciiTheme="majorHAnsi" w:hAnsiTheme="majorHAnsi" w:cstheme="majorHAnsi"/>
        </w:rPr>
        <w:t xml:space="preserve">or total estimado em: </w:t>
      </w:r>
      <w:r w:rsidRPr="005E6FB1">
        <w:rPr>
          <w:rFonts w:asciiTheme="minorHAnsi" w:hAnsiTheme="minorHAnsi" w:cstheme="minorHAnsi"/>
          <w:b/>
        </w:rPr>
        <w:t>R$ 9.795.946,11</w:t>
      </w:r>
      <w:r w:rsidRPr="005E6FB1">
        <w:rPr>
          <w:rFonts w:asciiTheme="majorHAnsi" w:hAnsiTheme="majorHAnsi" w:cstheme="majorHAnsi"/>
        </w:rPr>
        <w:t>.</w:t>
      </w:r>
      <w:r>
        <w:t xml:space="preserve"> </w:t>
      </w:r>
      <w:r>
        <w:rPr>
          <w:rFonts w:asciiTheme="majorHAnsi" w:hAnsiTheme="majorHAnsi" w:cstheme="majorHAnsi"/>
        </w:rPr>
        <w:t>Data d</w:t>
      </w:r>
      <w:r w:rsidRPr="005E6FB1">
        <w:rPr>
          <w:rFonts w:asciiTheme="majorHAnsi" w:hAnsiTheme="majorHAnsi" w:cstheme="majorHAnsi"/>
        </w:rPr>
        <w:t>a sessão pública</w:t>
      </w:r>
      <w:r>
        <w:rPr>
          <w:rFonts w:asciiTheme="majorHAnsi" w:hAnsiTheme="majorHAnsi" w:cstheme="majorHAnsi"/>
        </w:rPr>
        <w:t>: 18/08/2025 ás 15h</w:t>
      </w:r>
      <w:r w:rsidRPr="005E6FB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Informações: </w:t>
      </w:r>
      <w:hyperlink r:id="rId50" w:history="1">
        <w:r w:rsidRPr="00A026AA">
          <w:rPr>
            <w:rStyle w:val="Hyperlink"/>
            <w:rFonts w:asciiTheme="majorHAnsi" w:hAnsiTheme="majorHAnsi" w:cstheme="majorHAnsi"/>
          </w:rPr>
          <w:t>www.goinfra.go.gov.br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2F525E8" w14:textId="77777777" w:rsidR="005E6FB1" w:rsidRPr="00F5370A" w:rsidRDefault="005E6FB1" w:rsidP="00F47135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6270944" w14:textId="77777777" w:rsidR="00C261D3" w:rsidRDefault="00C261D3" w:rsidP="00F47135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43CBA7D" w14:textId="77777777" w:rsidR="00F47135" w:rsidRDefault="00F47135" w:rsidP="00F47135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ADDDF3C" w14:textId="678B27C1" w:rsidR="005B634A" w:rsidRDefault="00537A2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PARÁ</w:t>
      </w:r>
    </w:p>
    <w:p w14:paraId="420FDED0" w14:textId="77777777" w:rsidR="00C079E1" w:rsidRPr="00C079E1" w:rsidRDefault="00C079E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7F1B67E" w14:textId="3B7DF138" w:rsidR="00703F0A" w:rsidRDefault="00C917B6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</w:t>
      </w:r>
      <w:r w:rsidRPr="00C917B6">
        <w:t xml:space="preserve"> </w:t>
      </w:r>
      <w:r w:rsidR="00C079E1">
        <w:rPr>
          <w:rFonts w:asciiTheme="minorHAnsi" w:hAnsiTheme="minorHAnsi" w:cstheme="minorHAnsi"/>
          <w:b/>
        </w:rPr>
        <w:t xml:space="preserve">PREGÃO ELETRÔNICO Nº </w:t>
      </w:r>
      <w:r w:rsidRPr="00C917B6">
        <w:rPr>
          <w:rFonts w:asciiTheme="minorHAnsi" w:hAnsiTheme="minorHAnsi" w:cstheme="minorHAnsi"/>
          <w:b/>
        </w:rPr>
        <w:t>0243/2025</w:t>
      </w:r>
    </w:p>
    <w:p w14:paraId="4CD2DF73" w14:textId="2AAD7C97" w:rsidR="00B463D9" w:rsidRPr="00B463D9" w:rsidRDefault="00B463D9" w:rsidP="00B463D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463D9">
        <w:rPr>
          <w:rFonts w:asciiTheme="majorHAnsi" w:hAnsiTheme="majorHAnsi" w:cstheme="majorHAnsi"/>
        </w:rPr>
        <w:t>Execução das Obras de Engenharia com melhorias operacionais de acesso e via marginal na Rodovia BR-230/PA, Trecho: Divisa TO/PA (Início Ponte sobre Rio Araguaia) – Divisa PA/AM (Igarapé Palmares),</w:t>
      </w:r>
      <w:r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>Subtrecho: Placas – Entroncamento BR-163 (A) (Rurópolis), Segmento: KM 909,64 – KM 999,64; Extensão: Nos</w:t>
      </w:r>
    </w:p>
    <w:p w14:paraId="6F345CF4" w14:textId="4FBA8868" w:rsidR="00C079E1" w:rsidRDefault="00B463D9" w:rsidP="00C079E1">
      <w:pPr>
        <w:pBdr>
          <w:top w:val="single" w:sz="4" w:space="1" w:color="auto"/>
        </w:pBdr>
        <w:ind w:left="142"/>
        <w:jc w:val="both"/>
        <w:rPr>
          <w:rFonts w:ascii="Arial" w:hAnsi="Arial" w:cs="Arial"/>
          <w:color w:val="444A53"/>
          <w:sz w:val="21"/>
          <w:szCs w:val="21"/>
          <w:shd w:val="clear" w:color="auto" w:fill="FFFFFF"/>
        </w:rPr>
      </w:pPr>
      <w:r w:rsidRPr="00B463D9">
        <w:rPr>
          <w:rFonts w:asciiTheme="majorHAnsi" w:hAnsiTheme="majorHAnsi" w:cstheme="majorHAnsi"/>
        </w:rPr>
        <w:t xml:space="preserve">pontos 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 xml:space="preserve">localizados 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>do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 xml:space="preserve"> km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 xml:space="preserve"> 997,60 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>ao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 xml:space="preserve"> km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 xml:space="preserve"> 998,10; SNV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 xml:space="preserve"> 202504A: </w:t>
      </w:r>
      <w:r w:rsidR="00C079E1">
        <w:rPr>
          <w:rFonts w:asciiTheme="majorHAnsi" w:hAnsiTheme="majorHAnsi" w:cstheme="majorHAnsi"/>
        </w:rPr>
        <w:t xml:space="preserve"> </w:t>
      </w:r>
      <w:r w:rsidRPr="00B463D9">
        <w:rPr>
          <w:rFonts w:asciiTheme="majorHAnsi" w:hAnsiTheme="majorHAnsi" w:cstheme="majorHAnsi"/>
        </w:rPr>
        <w:t>230BPA1580</w:t>
      </w:r>
      <w:r>
        <w:rPr>
          <w:rFonts w:asciiTheme="majorHAnsi" w:hAnsiTheme="majorHAnsi" w:cstheme="majorHAnsi"/>
        </w:rPr>
        <w:t xml:space="preserve">. </w:t>
      </w:r>
      <w:r w:rsidR="00C079E1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Valor </w:t>
      </w:r>
      <w:r w:rsidR="00C079E1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 xml:space="preserve">estimado </w:t>
      </w:r>
      <w:r w:rsidR="00C079E1">
        <w:rPr>
          <w:rFonts w:asciiTheme="majorHAnsi" w:hAnsiTheme="majorHAnsi" w:cstheme="majorHAnsi"/>
        </w:rPr>
        <w:t xml:space="preserve">   </w:t>
      </w:r>
      <w:r>
        <w:rPr>
          <w:rFonts w:asciiTheme="majorHAnsi" w:hAnsiTheme="majorHAnsi" w:cstheme="majorHAnsi"/>
        </w:rPr>
        <w:t>em</w:t>
      </w:r>
      <w:r w:rsidR="00C079E1">
        <w:rPr>
          <w:rFonts w:asciiTheme="majorHAnsi" w:hAnsiTheme="majorHAnsi" w:cstheme="majorHAnsi"/>
        </w:rPr>
        <w:t xml:space="preserve">    </w:t>
      </w:r>
      <w:r w:rsidRPr="00B463D9">
        <w:rPr>
          <w:rFonts w:ascii="Arial" w:hAnsi="Arial" w:cs="Arial"/>
          <w:color w:val="444A53"/>
          <w:sz w:val="21"/>
          <w:szCs w:val="21"/>
          <w:shd w:val="clear" w:color="auto" w:fill="FFFFFF"/>
        </w:rPr>
        <w:t xml:space="preserve"> </w:t>
      </w:r>
      <w:r w:rsidR="00C079E1">
        <w:rPr>
          <w:rFonts w:ascii="Arial" w:hAnsi="Arial" w:cs="Arial"/>
          <w:color w:val="444A53"/>
          <w:sz w:val="21"/>
          <w:szCs w:val="21"/>
          <w:shd w:val="clear" w:color="auto" w:fill="FFFFFF"/>
        </w:rPr>
        <w:t xml:space="preserve">-  </w:t>
      </w:r>
    </w:p>
    <w:p w14:paraId="0147AA29" w14:textId="4C906E6F" w:rsidR="00043511" w:rsidRPr="00C079E1" w:rsidRDefault="00C079E1" w:rsidP="00C079E1">
      <w:pPr>
        <w:pBdr>
          <w:top w:val="single" w:sz="4" w:space="1" w:color="auto"/>
        </w:pBdr>
        <w:ind w:left="142"/>
        <w:jc w:val="both"/>
        <w:rPr>
          <w:rFonts w:ascii="Arial" w:hAnsi="Arial" w:cs="Arial"/>
          <w:color w:val="444A53"/>
          <w:sz w:val="21"/>
          <w:szCs w:val="21"/>
          <w:shd w:val="clear" w:color="auto" w:fill="FFFFFF"/>
        </w:rPr>
      </w:pPr>
      <w:r w:rsidRPr="00C079E1">
        <w:rPr>
          <w:rFonts w:asciiTheme="minorHAnsi" w:hAnsiTheme="minorHAnsi" w:cstheme="minorHAnsi"/>
          <w:b/>
        </w:rPr>
        <w:t>R$</w:t>
      </w:r>
      <w:r>
        <w:rPr>
          <w:rFonts w:ascii="Arial" w:hAnsi="Arial" w:cs="Arial"/>
          <w:color w:val="444A53"/>
          <w:sz w:val="21"/>
          <w:szCs w:val="21"/>
          <w:shd w:val="clear" w:color="auto" w:fill="FFFFFF"/>
        </w:rPr>
        <w:t xml:space="preserve"> </w:t>
      </w:r>
      <w:r w:rsidR="00B463D9" w:rsidRPr="00C079E1">
        <w:rPr>
          <w:rFonts w:asciiTheme="minorHAnsi" w:hAnsiTheme="minorHAnsi" w:cstheme="minorHAnsi"/>
          <w:b/>
        </w:rPr>
        <w:t>19.830.227,05</w:t>
      </w:r>
      <w:r w:rsidRPr="00C079E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</w:t>
      </w:r>
      <w:r w:rsidRPr="00C079E1">
        <w:rPr>
          <w:rFonts w:asciiTheme="majorHAnsi" w:hAnsiTheme="majorHAnsi" w:cstheme="majorHAnsi"/>
        </w:rPr>
        <w:t xml:space="preserve">14/08/2025 às </w:t>
      </w:r>
      <w:r w:rsidR="00F47135" w:rsidRPr="00C079E1">
        <w:rPr>
          <w:rFonts w:asciiTheme="majorHAnsi" w:hAnsiTheme="majorHAnsi" w:cstheme="majorHAnsi"/>
        </w:rPr>
        <w:t>10</w:t>
      </w:r>
      <w:r w:rsidR="00F47135">
        <w:rPr>
          <w:rFonts w:asciiTheme="majorHAnsi" w:hAnsiTheme="majorHAnsi" w:cstheme="majorHAnsi"/>
        </w:rPr>
        <w:t>h</w:t>
      </w:r>
      <w:r w:rsidR="00F47135" w:rsidRPr="00C079E1">
        <w:rPr>
          <w:rFonts w:asciiTheme="majorHAnsi" w:hAnsiTheme="majorHAnsi" w:cstheme="majorHAnsi"/>
        </w:rPr>
        <w:t>00</w:t>
      </w:r>
      <w:r w:rsidR="00F47135">
        <w:rPr>
          <w:rFonts w:asciiTheme="majorHAnsi" w:hAnsiTheme="majorHAnsi" w:cstheme="majorHAnsi"/>
        </w:rPr>
        <w:t>min.. Local</w:t>
      </w:r>
      <w:r>
        <w:rPr>
          <w:rFonts w:asciiTheme="majorHAnsi" w:hAnsiTheme="majorHAnsi" w:cstheme="majorHAnsi"/>
        </w:rPr>
        <w:t xml:space="preserve">:  </w:t>
      </w:r>
      <w:hyperlink r:id="rId51" w:history="1">
        <w:r w:rsidRPr="00A026AA">
          <w:rPr>
            <w:rStyle w:val="Hyperlink"/>
            <w:rFonts w:asciiTheme="majorHAnsi" w:hAnsiTheme="majorHAnsi" w:cstheme="majorHAnsi"/>
          </w:rPr>
          <w:t>https://www.gov.br/compras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292DD162" w14:textId="77777777" w:rsidR="00B463D9" w:rsidRPr="00F5370A" w:rsidRDefault="00B463D9" w:rsidP="00B463D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AAC2820" w14:textId="138BF59C" w:rsidR="00057575" w:rsidRDefault="00F956C3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16C89511" w14:textId="77777777" w:rsidR="00B463D9" w:rsidRPr="00B463D9" w:rsidRDefault="00B463D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64237CF" w14:textId="18C348B2" w:rsidR="00043511" w:rsidRDefault="00B463D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B463D9">
        <w:rPr>
          <w:rFonts w:asciiTheme="minorHAnsi" w:hAnsiTheme="minorHAnsi" w:cstheme="minorHAnsi"/>
          <w:b/>
        </w:rPr>
        <w:t>CON</w:t>
      </w:r>
      <w:r>
        <w:rPr>
          <w:rFonts w:asciiTheme="minorHAnsi" w:hAnsiTheme="minorHAnsi" w:cstheme="minorHAnsi"/>
          <w:b/>
        </w:rPr>
        <w:t>CORRÊNCIA PÚBLICA ELETRÔNICA Nº 0</w:t>
      </w:r>
      <w:r w:rsidRPr="00B463D9">
        <w:rPr>
          <w:rFonts w:asciiTheme="minorHAnsi" w:hAnsiTheme="minorHAnsi" w:cstheme="minorHAnsi"/>
          <w:b/>
        </w:rPr>
        <w:t>69/2025</w:t>
      </w:r>
    </w:p>
    <w:p w14:paraId="2E5DF3A1" w14:textId="08511D1B" w:rsidR="00B463D9" w:rsidRPr="00B463D9" w:rsidRDefault="00B463D9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463D9">
        <w:rPr>
          <w:rFonts w:asciiTheme="majorHAnsi" w:hAnsiTheme="majorHAnsi" w:cstheme="majorHAnsi"/>
        </w:rPr>
        <w:t xml:space="preserve">Contratação de empresa especializada para execução do serviço </w:t>
      </w:r>
      <w:r w:rsidRPr="00B463D9">
        <w:rPr>
          <w:rFonts w:asciiTheme="majorHAnsi" w:hAnsiTheme="majorHAnsi" w:cstheme="majorHAnsi"/>
        </w:rPr>
        <w:t xml:space="preserve">de microrrevestimento asfáltico a frio </w:t>
      </w:r>
      <w:r w:rsidRPr="00B463D9">
        <w:rPr>
          <w:rFonts w:asciiTheme="majorHAnsi" w:hAnsiTheme="majorHAnsi" w:cstheme="majorHAnsi"/>
        </w:rPr>
        <w:t>com emulsão modificada com polímero com espessura de 0,80cm na malha Rodoviária Estadual Pavimentada – Região 03 de manutenção do Estado de Mato Grosso.</w:t>
      </w:r>
      <w:r>
        <w:rPr>
          <w:rFonts w:asciiTheme="majorHAnsi" w:hAnsiTheme="majorHAnsi" w:cstheme="majorHAnsi"/>
        </w:rPr>
        <w:t xml:space="preserve"> Valor estimado em: </w:t>
      </w:r>
      <w:r w:rsidRPr="00B463D9">
        <w:rPr>
          <w:rFonts w:asciiTheme="minorHAnsi" w:hAnsiTheme="minorHAnsi" w:cstheme="minorHAnsi"/>
          <w:b/>
        </w:rPr>
        <w:t>R$ 65.858.268,47</w:t>
      </w:r>
      <w:r w:rsidRPr="00B463D9">
        <w:rPr>
          <w:rFonts w:asciiTheme="majorHAnsi" w:hAnsiTheme="majorHAnsi" w:cstheme="majorHAnsi"/>
        </w:rPr>
        <w:t xml:space="preserve">. Data: 14/08/2025 Horário: </w:t>
      </w:r>
      <w:r>
        <w:rPr>
          <w:rFonts w:asciiTheme="majorHAnsi" w:hAnsiTheme="majorHAnsi" w:cstheme="majorHAnsi"/>
        </w:rPr>
        <w:t>0</w:t>
      </w:r>
      <w:r w:rsidRPr="00B463D9">
        <w:rPr>
          <w:rFonts w:asciiTheme="majorHAnsi" w:hAnsiTheme="majorHAnsi" w:cstheme="majorHAnsi"/>
        </w:rPr>
        <w:t>9h00min</w:t>
      </w:r>
      <w:r>
        <w:rPr>
          <w:rFonts w:asciiTheme="majorHAnsi" w:hAnsiTheme="majorHAnsi" w:cstheme="majorHAnsi"/>
        </w:rPr>
        <w:t>. Local:</w:t>
      </w:r>
      <w:r w:rsidRPr="00B463D9">
        <w:t xml:space="preserve"> </w:t>
      </w:r>
      <w:r w:rsidRPr="00B463D9">
        <w:rPr>
          <w:rFonts w:asciiTheme="majorHAnsi" w:hAnsiTheme="majorHAnsi" w:cstheme="majorHAnsi"/>
        </w:rPr>
        <w:t xml:space="preserve">Sistema de Informações para Aquisições Governamentais - SIAG. </w:t>
      </w:r>
      <w:hyperlink r:id="rId52" w:history="1">
        <w:r w:rsidRPr="00A026AA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793D695" w14:textId="77777777" w:rsidR="00043511" w:rsidRPr="00F5370A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AEFDA0F" w14:textId="77777777" w:rsidR="00F5370A" w:rsidRDefault="00F5370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5"/>
                          </pic:cNvPr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9"/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4"/>
      <w:footerReference w:type="default" r:id="rId6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E2AC3" w14:textId="77777777" w:rsidR="00173266" w:rsidRDefault="00173266">
      <w:r>
        <w:separator/>
      </w:r>
    </w:p>
  </w:endnote>
  <w:endnote w:type="continuationSeparator" w:id="0">
    <w:p w14:paraId="554C83D7" w14:textId="77777777" w:rsidR="00173266" w:rsidRDefault="00173266">
      <w:r>
        <w:continuationSeparator/>
      </w:r>
    </w:p>
  </w:endnote>
  <w:endnote w:type="continuationNotice" w:id="1">
    <w:p w14:paraId="5CBAEAC7" w14:textId="77777777" w:rsidR="00173266" w:rsidRDefault="001732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C917B6" w:rsidRDefault="00C917B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C917B6" w:rsidRPr="00151818" w:rsidRDefault="00C917B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64D90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C917B6" w:rsidRPr="00EB3E7D" w:rsidRDefault="00C917B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C917B6" w:rsidRPr="00EB3E7D" w:rsidRDefault="00C917B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C917B6" w:rsidRPr="00151818" w:rsidRDefault="00C917B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64D90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C917B6" w:rsidRPr="00EB3E7D" w:rsidRDefault="00C917B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C917B6" w:rsidRPr="00EB3E7D" w:rsidRDefault="00C917B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C917B6" w:rsidRPr="00151818" w:rsidRDefault="00C917B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C917B6" w:rsidRPr="00151818" w:rsidRDefault="00C917B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C917B6" w:rsidRPr="00151818" w:rsidRDefault="00C917B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C917B6" w:rsidRPr="00151818" w:rsidRDefault="00C917B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C917B6" w:rsidRPr="00151818" w:rsidRDefault="00C917B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C917B6" w:rsidRPr="00151818" w:rsidRDefault="00C917B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C917B6" w:rsidRPr="00151818" w:rsidRDefault="00C917B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C917B6" w:rsidRPr="00151818" w:rsidRDefault="00C917B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C917B6" w:rsidRPr="00151818" w:rsidRDefault="00C917B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C917B6" w:rsidRPr="00151818" w:rsidRDefault="00C917B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75141" w14:textId="77777777" w:rsidR="00173266" w:rsidRDefault="00173266">
      <w:r>
        <w:separator/>
      </w:r>
    </w:p>
  </w:footnote>
  <w:footnote w:type="continuationSeparator" w:id="0">
    <w:p w14:paraId="0575A296" w14:textId="77777777" w:rsidR="00173266" w:rsidRDefault="00173266">
      <w:r>
        <w:continuationSeparator/>
      </w:r>
    </w:p>
  </w:footnote>
  <w:footnote w:type="continuationNotice" w:id="1">
    <w:p w14:paraId="30E817E5" w14:textId="77777777" w:rsidR="00173266" w:rsidRDefault="001732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C917B6" w:rsidRDefault="00C917B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0A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8F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66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4B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5E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752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28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EE6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2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1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19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11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18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62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2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49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90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0FE4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02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DDE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2F0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5A9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3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3D9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1A4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6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E1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3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6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8EB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68E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8F2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0D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5DC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AC7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D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35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0A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B1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7E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6C3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B0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2A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88C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candeias.mg.gov.br" TargetMode="External"/><Relationship Id="rId26" Type="http://schemas.openxmlformats.org/officeDocument/2006/relationships/hyperlink" Target="http://www.slicx.com.br" TargetMode="External"/><Relationship Id="rId39" Type="http://schemas.openxmlformats.org/officeDocument/2006/relationships/hyperlink" Target="http://www.bllcompras.org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novobbmnet.com.br" TargetMode="External"/><Relationship Id="rId47" Type="http://schemas.openxmlformats.org/officeDocument/2006/relationships/hyperlink" Target="mailto:licitacoescisarp@gmail.com" TargetMode="External"/><Relationship Id="rId50" Type="http://schemas.openxmlformats.org/officeDocument/2006/relationships/hyperlink" Target="http://www.goinfra.go.gov.br" TargetMode="External"/><Relationship Id="rId55" Type="http://schemas.openxmlformats.org/officeDocument/2006/relationships/hyperlink" Target="https://itaipumg.com.br/" TargetMode="External"/><Relationship Id="rId63" Type="http://schemas.openxmlformats.org/officeDocument/2006/relationships/image" Target="media/image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net.gov.br" TargetMode="External"/><Relationship Id="rId29" Type="http://schemas.openxmlformats.org/officeDocument/2006/relationships/hyperlink" Target="http://www.ibiraci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www.licitanet.com.br" TargetMode="External"/><Relationship Id="rId32" Type="http://schemas.openxmlformats.org/officeDocument/2006/relationships/hyperlink" Target="http://www.jeceaba.mg.gov.br" TargetMode="External"/><Relationship Id="rId37" Type="http://schemas.openxmlformats.org/officeDocument/2006/relationships/hyperlink" Target="mailto:licitacao@juatuba.mg.gov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hyperlink" Target="https://fck.ind.br/" TargetMode="External"/><Relationship Id="rId58" Type="http://schemas.openxmlformats.org/officeDocument/2006/relationships/image" Target="media/image3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bordadamata.mg.gov.br" TargetMode="External"/><Relationship Id="rId23" Type="http://schemas.openxmlformats.org/officeDocument/2006/relationships/hyperlink" Target="https://www.licitanet.com.br" TargetMode="External"/><Relationship Id="rId28" Type="http://schemas.openxmlformats.org/officeDocument/2006/relationships/hyperlink" Target="http://www.slicx.com.br" TargetMode="External"/><Relationship Id="rId36" Type="http://schemas.openxmlformats.org/officeDocument/2006/relationships/hyperlink" Target="http://www.juatuba.mg.gov.br" TargetMode="External"/><Relationship Id="rId49" Type="http://schemas.openxmlformats.org/officeDocument/2006/relationships/hyperlink" Target="https://ammlicita.org.br" TargetMode="External"/><Relationship Id="rId57" Type="http://schemas.openxmlformats.org/officeDocument/2006/relationships/hyperlink" Target="https://pottencial.com.br/" TargetMode="External"/><Relationship Id="rId61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careacu.mg.gov.br" TargetMode="External"/><Relationship Id="rId31" Type="http://schemas.openxmlformats.org/officeDocument/2006/relationships/hyperlink" Target="https://comprasbr.com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https://aquisicoes.seplag.mt.gov.br" TargetMode="External"/><Relationship Id="rId60" Type="http://schemas.openxmlformats.org/officeDocument/2006/relationships/image" Target="media/image4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araxa.mg.gov.br" TargetMode="External"/><Relationship Id="rId22" Type="http://schemas.openxmlformats.org/officeDocument/2006/relationships/hyperlink" Target="mailto:licitacao.fg@gmail.com" TargetMode="External"/><Relationship Id="rId27" Type="http://schemas.openxmlformats.org/officeDocument/2006/relationships/hyperlink" Target="http://www.ibiraci.mg.gov.br" TargetMode="External"/><Relationship Id="rId30" Type="http://schemas.openxmlformats.org/officeDocument/2006/relationships/hyperlink" Target="http://www.slicx.com.br" TargetMode="External"/><Relationship Id="rId35" Type="http://schemas.openxmlformats.org/officeDocument/2006/relationships/hyperlink" Target="http://www.comprasnet.gov.br" TargetMode="External"/><Relationship Id="rId43" Type="http://schemas.openxmlformats.org/officeDocument/2006/relationships/hyperlink" Target="https://licitar.digital.com.br,https:/" TargetMode="External"/><Relationship Id="rId48" Type="http://schemas.openxmlformats.org/officeDocument/2006/relationships/hyperlink" Target="https://licitar.digital" TargetMode="External"/><Relationship Id="rId56" Type="http://schemas.openxmlformats.org/officeDocument/2006/relationships/image" Target="media/image2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www.gov.br/compra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ambuquira.mg.gov.br/licitacoes" TargetMode="External"/><Relationship Id="rId25" Type="http://schemas.openxmlformats.org/officeDocument/2006/relationships/hyperlink" Target="http://www.ibiraci.mg.gov.br" TargetMode="External"/><Relationship Id="rId33" Type="http://schemas.openxmlformats.org/officeDocument/2006/relationships/hyperlink" Target="http://www.jequitiba.mg.gov.br" TargetMode="External"/><Relationship Id="rId38" Type="http://schemas.openxmlformats.org/officeDocument/2006/relationships/hyperlink" Target="https://www.ouropreto.mg.gov.br/transparencia/licitacoes" TargetMode="External"/><Relationship Id="rId46" Type="http://schemas.openxmlformats.org/officeDocument/2006/relationships/hyperlink" Target="https://www.bll.org.br" TargetMode="External"/><Relationship Id="rId59" Type="http://schemas.openxmlformats.org/officeDocument/2006/relationships/hyperlink" Target="https://safeoneasy.com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licitanet.com.br" TargetMode="External"/><Relationship Id="rId54" Type="http://schemas.openxmlformats.org/officeDocument/2006/relationships/image" Target="media/image1.png"/><Relationship Id="rId62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67FC4A-72A9-4A58-AECA-8EE2B316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7</Pages>
  <Words>2891</Words>
  <Characters>15614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18469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4</cp:revision>
  <cp:lastPrinted>2025-07-31T20:47:00Z</cp:lastPrinted>
  <dcterms:created xsi:type="dcterms:W3CDTF">2025-07-31T11:19:00Z</dcterms:created>
  <dcterms:modified xsi:type="dcterms:W3CDTF">2025-07-31T20:52:00Z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