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B014E21" w:rsidR="001712CD" w:rsidRPr="00151818" w:rsidRDefault="001712C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30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139</w:t>
                            </w:r>
                          </w:p>
                          <w:p w14:paraId="40613626" w14:textId="77777777" w:rsidR="001712CD" w:rsidRPr="00186A8C" w:rsidRDefault="001712C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5B014E21" w:rsidR="001712CD" w:rsidRPr="00151818" w:rsidRDefault="001712C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30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139</w:t>
                      </w:r>
                    </w:p>
                    <w:p w14:paraId="40613626" w14:textId="77777777" w:rsidR="001712CD" w:rsidRPr="00186A8C" w:rsidRDefault="001712C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63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  <w:gridCol w:w="5491"/>
      </w:tblGrid>
      <w:tr w:rsidR="0058715E" w:rsidRPr="0058715E" w14:paraId="3CC81D1A" w14:textId="77777777" w:rsidTr="008A2218">
        <w:trPr>
          <w:cantSplit/>
          <w:trHeight w:val="45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6E77" w14:textId="34FF401E" w:rsidR="0058715E" w:rsidRPr="0058715E" w:rsidRDefault="0058715E" w:rsidP="0058715E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8715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8715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6A07F" w14:textId="5BFDC939" w:rsidR="0058715E" w:rsidRPr="0058715E" w:rsidRDefault="0058715E" w:rsidP="0058715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8715E">
              <w:rPr>
                <w:rFonts w:asciiTheme="majorHAnsi" w:hAnsiTheme="majorHAnsi" w:cs="Arial"/>
              </w:rPr>
              <w:t>EDITAL:</w:t>
            </w:r>
            <w:r w:rsidRPr="0058715E">
              <w:rPr>
                <w:rFonts w:asciiTheme="majorHAnsi" w:hAnsiTheme="majorHAnsi"/>
                <w:b/>
              </w:rPr>
              <w:t xml:space="preserve"> </w:t>
            </w:r>
            <w:r w:rsidRPr="0058715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58715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1120250019</w:t>
            </w:r>
          </w:p>
        </w:tc>
      </w:tr>
      <w:tr w:rsidR="0058715E" w:rsidRPr="0058715E" w14:paraId="036E4875" w14:textId="77777777" w:rsidTr="008A2218">
        <w:trPr>
          <w:cantSplit/>
        </w:trPr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136C0" w14:textId="77777777" w:rsidR="0058715E" w:rsidRPr="0058715E" w:rsidRDefault="0058715E" w:rsidP="0058715E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58715E">
              <w:rPr>
                <w:rFonts w:asciiTheme="majorHAnsi" w:hAnsiTheme="majorHAnsi" w:cstheme="majorHAnsi"/>
              </w:rPr>
              <w:t xml:space="preserve">Endereço: </w:t>
            </w:r>
            <w:r w:rsidRPr="0058715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58715E" w:rsidRPr="0058715E" w14:paraId="1DD59264" w14:textId="77777777" w:rsidTr="008A2218">
        <w:trPr>
          <w:cantSplit/>
          <w:trHeight w:val="1272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4B669" w14:textId="718F5887" w:rsidR="0058715E" w:rsidRPr="0058715E" w:rsidRDefault="0058715E" w:rsidP="006058A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715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8715E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E</w:t>
            </w:r>
            <w:r w:rsidRPr="0058715E">
              <w:rPr>
                <w:rFonts w:asciiTheme="majorHAnsi" w:hAnsiTheme="majorHAnsi" w:cstheme="majorHAnsi"/>
              </w:rPr>
              <w:t>xecução, com fornecimento</w:t>
            </w:r>
          </w:p>
          <w:p w14:paraId="38DE68C7" w14:textId="5968E09F" w:rsidR="0058715E" w:rsidRPr="0058715E" w:rsidRDefault="0058715E" w:rsidP="006058A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715E">
              <w:rPr>
                <w:rFonts w:asciiTheme="majorHAnsi" w:hAnsiTheme="majorHAnsi" w:cstheme="majorHAnsi"/>
              </w:rPr>
              <w:t>parcial de materiais, das obras e serviços, por performance, para redução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8715E">
              <w:rPr>
                <w:rFonts w:asciiTheme="majorHAnsi" w:hAnsiTheme="majorHAnsi" w:cstheme="majorHAnsi"/>
              </w:rPr>
              <w:t>perdas de água na região metropolitana de Belo Horizonte, ZA 1203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65D94" w14:textId="77777777" w:rsidR="0058715E" w:rsidRPr="0058715E" w:rsidRDefault="0058715E" w:rsidP="0058715E">
            <w:pPr>
              <w:rPr>
                <w:rFonts w:asciiTheme="majorHAnsi" w:hAnsiTheme="majorHAnsi" w:cstheme="majorHAnsi"/>
                <w:bCs/>
              </w:rPr>
            </w:pPr>
            <w:r w:rsidRPr="0058715E">
              <w:rPr>
                <w:rFonts w:asciiTheme="majorHAnsi" w:hAnsiTheme="majorHAnsi" w:cstheme="majorHAnsi"/>
                <w:bCs/>
              </w:rPr>
              <w:t>DATAS:</w:t>
            </w:r>
          </w:p>
          <w:p w14:paraId="3D20D4F3" w14:textId="77777777" w:rsidR="0058715E" w:rsidRPr="0058715E" w:rsidRDefault="0058715E" w:rsidP="0058715E">
            <w:pPr>
              <w:rPr>
                <w:rFonts w:asciiTheme="majorHAnsi" w:hAnsiTheme="majorHAnsi" w:cstheme="majorHAnsi"/>
                <w:bCs/>
              </w:rPr>
            </w:pPr>
          </w:p>
          <w:p w14:paraId="2F96547B" w14:textId="352E10BD" w:rsidR="0058715E" w:rsidRPr="0058715E" w:rsidRDefault="0058715E" w:rsidP="006058A6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8715E">
              <w:rPr>
                <w:rFonts w:asciiTheme="majorHAnsi" w:hAnsiTheme="majorHAnsi" w:cstheme="majorHAnsi"/>
              </w:rPr>
              <w:t xml:space="preserve">Período de encaminhamento da proposta comercial e da documentação de habilitação será </w:t>
            </w:r>
            <w:r w:rsidR="006058A6" w:rsidRPr="006058A6">
              <w:rPr>
                <w:rFonts w:asciiTheme="majorHAnsi" w:hAnsiTheme="majorHAnsi" w:cstheme="majorHAnsi"/>
              </w:rPr>
              <w:t xml:space="preserve">no </w:t>
            </w:r>
            <w:r w:rsidRPr="0058715E">
              <w:rPr>
                <w:rFonts w:asciiTheme="majorHAnsi" w:hAnsiTheme="majorHAnsi" w:cstheme="majorHAnsi"/>
              </w:rPr>
              <w:t>dia:</w:t>
            </w:r>
            <w:r w:rsidR="006058A6" w:rsidRPr="006058A6">
              <w:rPr>
                <w:rFonts w:asciiTheme="majorHAnsi" w:hAnsiTheme="majorHAnsi" w:cstheme="majorHAnsi"/>
              </w:rPr>
              <w:t xml:space="preserve"> </w:t>
            </w:r>
            <w:r w:rsidR="006058A6" w:rsidRPr="006058A6">
              <w:rPr>
                <w:rFonts w:asciiTheme="majorHAnsi" w:hAnsiTheme="majorHAnsi" w:cstheme="majorHAnsi"/>
              </w:rPr>
              <w:t>03/10/2025 às</w:t>
            </w:r>
            <w:r w:rsidR="006058A6" w:rsidRPr="006058A6">
              <w:rPr>
                <w:rFonts w:asciiTheme="majorHAnsi" w:hAnsiTheme="majorHAnsi" w:cstheme="majorHAnsi"/>
              </w:rPr>
              <w:t xml:space="preserve"> </w:t>
            </w:r>
            <w:r w:rsidR="006058A6" w:rsidRPr="006058A6">
              <w:rPr>
                <w:rFonts w:asciiTheme="majorHAnsi" w:hAnsiTheme="majorHAnsi" w:cstheme="majorHAnsi"/>
              </w:rPr>
              <w:t>08</w:t>
            </w:r>
            <w:r w:rsidR="006058A6" w:rsidRPr="006058A6">
              <w:rPr>
                <w:rFonts w:asciiTheme="majorHAnsi" w:hAnsiTheme="majorHAnsi" w:cstheme="majorHAnsi"/>
              </w:rPr>
              <w:t>h</w:t>
            </w:r>
            <w:r w:rsidR="006058A6" w:rsidRPr="006058A6">
              <w:rPr>
                <w:rFonts w:asciiTheme="majorHAnsi" w:hAnsiTheme="majorHAnsi" w:cstheme="majorHAnsi"/>
              </w:rPr>
              <w:t>30</w:t>
            </w:r>
            <w:r w:rsidR="006058A6" w:rsidRPr="006058A6">
              <w:rPr>
                <w:rFonts w:asciiTheme="majorHAnsi" w:hAnsiTheme="majorHAnsi" w:cstheme="majorHAnsi"/>
              </w:rPr>
              <w:t>min.</w:t>
            </w:r>
          </w:p>
          <w:p w14:paraId="3533C33C" w14:textId="5DCF38A8" w:rsidR="0058715E" w:rsidRPr="0058715E" w:rsidRDefault="0058715E" w:rsidP="0058715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8715E">
              <w:rPr>
                <w:rFonts w:asciiTheme="majorHAnsi" w:hAnsiTheme="majorHAnsi" w:cstheme="majorHAnsi"/>
              </w:rPr>
              <w:t>Prazo de execução:</w:t>
            </w:r>
            <w:r w:rsidR="006058A6" w:rsidRPr="006058A6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6058A6" w:rsidRPr="006058A6">
              <w:rPr>
                <w:rFonts w:asciiTheme="majorHAnsi" w:hAnsiTheme="majorHAnsi" w:cstheme="majorHAnsi"/>
              </w:rPr>
              <w:t>60 meses consecutivos</w:t>
            </w:r>
            <w:r w:rsidR="006058A6">
              <w:rPr>
                <w:rFonts w:asciiTheme="majorHAnsi" w:hAnsiTheme="majorHAnsi" w:cstheme="majorHAnsi"/>
              </w:rPr>
              <w:t>.</w:t>
            </w:r>
          </w:p>
        </w:tc>
      </w:tr>
      <w:tr w:rsidR="0058715E" w:rsidRPr="0058715E" w14:paraId="19741114" w14:textId="77777777" w:rsidTr="008A2218">
        <w:trPr>
          <w:cantSplit/>
        </w:trPr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C5A5" w14:textId="77777777" w:rsidR="0058715E" w:rsidRPr="0058715E" w:rsidRDefault="0058715E" w:rsidP="0058715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8715E">
              <w:rPr>
                <w:rFonts w:asciiTheme="majorHAnsi" w:hAnsiTheme="majorHAnsi" w:cs="Arial"/>
              </w:rPr>
              <w:t>VALORES</w:t>
            </w:r>
          </w:p>
        </w:tc>
      </w:tr>
      <w:tr w:rsidR="0058715E" w:rsidRPr="0058715E" w14:paraId="5F9FCE2D" w14:textId="77777777" w:rsidTr="008A2218">
        <w:trPr>
          <w:cantSplit/>
          <w:trHeight w:val="799"/>
        </w:trPr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4BFE058" w14:textId="77777777" w:rsidR="0058715E" w:rsidRPr="0058715E" w:rsidRDefault="0058715E" w:rsidP="0058715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8715E">
              <w:rPr>
                <w:rFonts w:asciiTheme="majorHAnsi" w:hAnsiTheme="majorHAnsi" w:cs="Arial"/>
              </w:rPr>
              <w:t>Valor Estimado da Obra</w:t>
            </w:r>
          </w:p>
          <w:p w14:paraId="200E4CAA" w14:textId="6143A6B3" w:rsidR="0058715E" w:rsidRPr="0058715E" w:rsidRDefault="0058715E" w:rsidP="0058715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8715E">
              <w:rPr>
                <w:rFonts w:asciiTheme="majorHAnsi" w:hAnsiTheme="majorHAnsi" w:cstheme="majorHAnsi"/>
              </w:rPr>
              <w:t xml:space="preserve"> </w:t>
            </w:r>
            <w:r w:rsidR="006058A6" w:rsidRPr="006058A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R$ 57.170.074,66</w:t>
            </w:r>
          </w:p>
        </w:tc>
      </w:tr>
      <w:tr w:rsidR="0058715E" w:rsidRPr="0058715E" w14:paraId="1FC625C5" w14:textId="77777777" w:rsidTr="008A2218">
        <w:trPr>
          <w:cantSplit/>
        </w:trPr>
        <w:tc>
          <w:tcPr>
            <w:tcW w:w="10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58BF0" w14:textId="77777777" w:rsidR="0058715E" w:rsidRPr="0058715E" w:rsidRDefault="0058715E" w:rsidP="0058715E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8715E">
              <w:rPr>
                <w:rFonts w:asciiTheme="majorHAnsi" w:hAnsiTheme="majorHAnsi" w:cstheme="majorHAnsi"/>
              </w:rPr>
              <w:t>OBSERVAÇÕES:</w:t>
            </w:r>
            <w:r w:rsidRPr="0058715E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8715E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58715E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58715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58715E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58715E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6058A6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lang w:eastAsia="en-US"/>
                </w:rPr>
                <w:t>cpli@copasa.com.br</w:t>
              </w:r>
            </w:hyperlink>
            <w:r w:rsidRPr="0058715E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0D4626CB" w14:textId="77777777" w:rsidR="00A27909" w:rsidRDefault="00A2790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A2E3A3E" w14:textId="77777777" w:rsidR="00A27909" w:rsidRDefault="00A2790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F0F09B" w14:textId="698EC6A7" w:rsidR="00097552" w:rsidRDefault="00097552" w:rsidP="0009755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97552">
        <w:rPr>
          <w:rFonts w:asciiTheme="minorHAnsi" w:hAnsiTheme="minorHAnsi" w:cstheme="minorHAnsi"/>
          <w:b/>
        </w:rPr>
        <w:t>PREFEITURA MUNICIPAL DE ALTO RIO DOCE</w:t>
      </w:r>
      <w:r>
        <w:rPr>
          <w:rFonts w:asciiTheme="minorHAnsi" w:hAnsiTheme="minorHAnsi" w:cstheme="minorHAnsi"/>
          <w:b/>
        </w:rPr>
        <w:t xml:space="preserve"> MG - </w:t>
      </w:r>
      <w:r w:rsidRPr="00097552">
        <w:rPr>
          <w:rFonts w:asciiTheme="minorHAnsi" w:hAnsiTheme="minorHAnsi" w:cstheme="minorHAnsi"/>
          <w:b/>
        </w:rPr>
        <w:t>PREGÃO PRESENCIAL Nº 032/2025</w:t>
      </w:r>
    </w:p>
    <w:p w14:paraId="2567ED87" w14:textId="54ABC4DA" w:rsidR="00097552" w:rsidRDefault="00097552" w:rsidP="0009755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97552">
        <w:rPr>
          <w:rFonts w:asciiTheme="majorHAnsi" w:hAnsiTheme="majorHAnsi" w:cstheme="majorHAnsi"/>
        </w:rPr>
        <w:t>Contratação de empresa para a</w:t>
      </w:r>
      <w:r w:rsidR="00FF6656">
        <w:rPr>
          <w:rFonts w:asciiTheme="majorHAnsi" w:hAnsiTheme="majorHAnsi" w:cstheme="majorHAnsi"/>
        </w:rPr>
        <w:t xml:space="preserve"> futura e eventual locação de má</w:t>
      </w:r>
      <w:r w:rsidRPr="00097552">
        <w:rPr>
          <w:rFonts w:asciiTheme="majorHAnsi" w:hAnsiTheme="majorHAnsi" w:cstheme="majorHAnsi"/>
        </w:rPr>
        <w:t>quinas pesadas com operadores, visando o atendimento as necessidades da Secretaria Municipal de infraestrutura e Desenvolvimento, tendo sua abert</w:t>
      </w:r>
      <w:r>
        <w:rPr>
          <w:rFonts w:asciiTheme="majorHAnsi" w:hAnsiTheme="majorHAnsi" w:cstheme="majorHAnsi"/>
        </w:rPr>
        <w:t>ura para o dia 14/08/2025 as 09h</w:t>
      </w:r>
      <w:r w:rsidRPr="0009755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FF6656" w:rsidRPr="00FF6656">
        <w:t xml:space="preserve"> </w:t>
      </w:r>
      <w:hyperlink r:id="rId12" w:history="1">
        <w:r w:rsidR="00FF6656" w:rsidRPr="00FE58C5">
          <w:rPr>
            <w:rStyle w:val="Hyperlink"/>
            <w:rFonts w:asciiTheme="majorHAnsi" w:hAnsiTheme="majorHAnsi" w:cstheme="majorHAnsi"/>
          </w:rPr>
          <w:t>www.altoriodoce.mg.gov.br</w:t>
        </w:r>
      </w:hyperlink>
      <w:r w:rsidR="00FF6656">
        <w:rPr>
          <w:rFonts w:asciiTheme="majorHAnsi" w:hAnsiTheme="majorHAnsi" w:cstheme="majorHAnsi"/>
        </w:rPr>
        <w:t xml:space="preserve">. </w:t>
      </w:r>
    </w:p>
    <w:p w14:paraId="38839EAE" w14:textId="77777777" w:rsidR="00C26156" w:rsidRPr="001925E9" w:rsidRDefault="00C26156" w:rsidP="0009755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C6B4232" w14:textId="025DD812" w:rsidR="00C26156" w:rsidRDefault="00C26156" w:rsidP="0009755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97552">
        <w:rPr>
          <w:rFonts w:asciiTheme="minorHAnsi" w:hAnsiTheme="minorHAnsi" w:cstheme="minorHAnsi"/>
          <w:b/>
        </w:rPr>
        <w:t>PREFEITURA MUNICIPAL DE</w:t>
      </w:r>
      <w:r w:rsidR="00E92655" w:rsidRPr="00E92655">
        <w:t xml:space="preserve"> </w:t>
      </w:r>
      <w:r w:rsidR="00E92655" w:rsidRPr="00E92655">
        <w:rPr>
          <w:rFonts w:asciiTheme="minorHAnsi" w:hAnsiTheme="minorHAnsi" w:cstheme="minorHAnsi"/>
          <w:b/>
        </w:rPr>
        <w:t>ARAGUARI</w:t>
      </w:r>
      <w:r w:rsidR="00E92655">
        <w:rPr>
          <w:rFonts w:asciiTheme="minorHAnsi" w:hAnsiTheme="minorHAnsi" w:cstheme="minorHAnsi"/>
          <w:b/>
        </w:rPr>
        <w:t xml:space="preserve"> MG - PREGÃO ELETRÔNICO Nº 024/2025</w:t>
      </w:r>
    </w:p>
    <w:p w14:paraId="6536E462" w14:textId="4D875093" w:rsidR="00E92655" w:rsidRPr="00097552" w:rsidRDefault="00E92655" w:rsidP="0009755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E92655">
        <w:rPr>
          <w:rFonts w:asciiTheme="majorHAnsi" w:hAnsiTheme="majorHAnsi" w:cstheme="majorHAnsi"/>
        </w:rPr>
        <w:t>Contratação de empresa para a execução de serviços de construção de ondulação tran</w:t>
      </w:r>
      <w:r>
        <w:rPr>
          <w:rFonts w:asciiTheme="majorHAnsi" w:hAnsiTheme="majorHAnsi" w:cstheme="majorHAnsi"/>
        </w:rPr>
        <w:t xml:space="preserve">sversal redutor de velocidade </w:t>
      </w:r>
      <w:r w:rsidRPr="00E92655">
        <w:rPr>
          <w:rFonts w:asciiTheme="majorHAnsi" w:hAnsiTheme="majorHAnsi" w:cstheme="majorHAnsi"/>
        </w:rPr>
        <w:t xml:space="preserve">e faixa elevada para travessias de pedestres em </w:t>
      </w:r>
      <w:r>
        <w:rPr>
          <w:rFonts w:asciiTheme="majorHAnsi" w:hAnsiTheme="majorHAnsi" w:cstheme="majorHAnsi"/>
        </w:rPr>
        <w:t>(</w:t>
      </w:r>
      <w:r w:rsidRPr="00E92655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</w:t>
      </w:r>
      <w:r w:rsidRPr="00E92655">
        <w:rPr>
          <w:rFonts w:asciiTheme="majorHAnsi" w:hAnsiTheme="majorHAnsi" w:cstheme="majorHAnsi"/>
        </w:rPr>
        <w:t xml:space="preserve"> com fornecimento de materiais, em vias pavim</w:t>
      </w:r>
      <w:r>
        <w:rPr>
          <w:rFonts w:asciiTheme="majorHAnsi" w:hAnsiTheme="majorHAnsi" w:cstheme="majorHAnsi"/>
        </w:rPr>
        <w:t>entadas do perímetro urbano de Araguari/MG. Valor total estimado em:</w:t>
      </w:r>
      <w:r w:rsidRPr="00E92655">
        <w:t xml:space="preserve"> </w:t>
      </w:r>
      <w:r w:rsidRPr="00E92655">
        <w:rPr>
          <w:rFonts w:asciiTheme="minorHAnsi" w:hAnsiTheme="minorHAnsi" w:cstheme="minorHAnsi"/>
          <w:b/>
        </w:rPr>
        <w:t>R$ 441.062,30</w:t>
      </w:r>
      <w:r w:rsidRPr="00E926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13/08/2025 ás 09h00min. Cadastramento no site: </w:t>
      </w:r>
      <w:hyperlink r:id="rId13" w:history="1">
        <w:r w:rsidRPr="00FE58C5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926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CA09AC1" w14:textId="77777777" w:rsidR="00097552" w:rsidRPr="001925E9" w:rsidRDefault="0009755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775D62F" w14:textId="77777777" w:rsidR="008A2218" w:rsidRDefault="008A221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A68D8F" w14:textId="77777777" w:rsidR="008A2218" w:rsidRDefault="008A221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918189" w14:textId="77777777" w:rsidR="008A2218" w:rsidRDefault="008A221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350D986" w14:textId="77777777" w:rsidR="003B6CE0" w:rsidRDefault="003B6CE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</w:t>
      </w:r>
      <w:r w:rsidR="0096041E" w:rsidRPr="009D1111">
        <w:rPr>
          <w:rFonts w:asciiTheme="minorHAnsi" w:hAnsiTheme="minorHAnsi" w:cstheme="minorHAnsi"/>
          <w:b/>
        </w:rPr>
        <w:t>DE</w:t>
      </w:r>
      <w:r>
        <w:rPr>
          <w:rFonts w:asciiTheme="minorHAnsi" w:hAnsiTheme="minorHAnsi" w:cstheme="minorHAnsi"/>
          <w:b/>
        </w:rPr>
        <w:t xml:space="preserve"> CACHOEIRA DE PAJEÚ MG - </w:t>
      </w:r>
      <w:r w:rsidRPr="003B6CE0">
        <w:rPr>
          <w:rFonts w:asciiTheme="minorHAnsi" w:hAnsiTheme="minorHAnsi" w:cstheme="minorHAnsi"/>
          <w:b/>
        </w:rPr>
        <w:t xml:space="preserve">CONCORRÊNCIA ELETRÔNICA Nº 010/2025 </w:t>
      </w:r>
    </w:p>
    <w:p w14:paraId="6D458008" w14:textId="5CABAFF7" w:rsidR="00057575" w:rsidRDefault="003B6CE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B6CE0">
        <w:rPr>
          <w:rFonts w:asciiTheme="majorHAnsi" w:hAnsiTheme="majorHAnsi" w:cstheme="majorHAnsi"/>
        </w:rPr>
        <w:t>OBJETO:</w:t>
      </w:r>
      <w:r>
        <w:rPr>
          <w:rFonts w:asciiTheme="minorHAnsi" w:hAnsiTheme="minorHAnsi" w:cstheme="minorHAnsi"/>
          <w:b/>
        </w:rPr>
        <w:t xml:space="preserve">   </w:t>
      </w:r>
      <w:r w:rsidRPr="003B6CE0">
        <w:rPr>
          <w:rFonts w:asciiTheme="majorHAnsi" w:hAnsiTheme="majorHAnsi" w:cstheme="majorHAnsi"/>
        </w:rPr>
        <w:t>Contratação de empresa para execução de pavimentação em bloquete na Rua da Palha no Distrito de Águas Altas no Município de Cachoeira de Pajeú/MG.</w:t>
      </w:r>
      <w:r w:rsidR="00BA0D31">
        <w:rPr>
          <w:rFonts w:asciiTheme="majorHAnsi" w:hAnsiTheme="majorHAnsi" w:cstheme="majorHAnsi"/>
        </w:rPr>
        <w:t xml:space="preserve"> Valor total estimado em:</w:t>
      </w:r>
      <w:r w:rsidRPr="003B6CE0">
        <w:rPr>
          <w:rFonts w:asciiTheme="majorHAnsi" w:hAnsiTheme="majorHAnsi" w:cstheme="majorHAnsi"/>
        </w:rPr>
        <w:t xml:space="preserve"> </w:t>
      </w:r>
      <w:r w:rsidR="00BA0D31" w:rsidRPr="00BA0D31">
        <w:rPr>
          <w:rFonts w:asciiTheme="minorHAnsi" w:hAnsiTheme="minorHAnsi" w:cstheme="minorHAnsi"/>
          <w:b/>
        </w:rPr>
        <w:t>R$ 128.548,20</w:t>
      </w:r>
      <w:r w:rsidR="00BA0D31">
        <w:rPr>
          <w:rFonts w:asciiTheme="majorHAnsi" w:hAnsiTheme="majorHAnsi" w:cstheme="majorHAnsi"/>
        </w:rPr>
        <w:t xml:space="preserve">. </w:t>
      </w:r>
      <w:r w:rsidRPr="003B6CE0">
        <w:rPr>
          <w:rFonts w:asciiTheme="majorHAnsi" w:hAnsiTheme="majorHAnsi" w:cstheme="majorHAnsi"/>
        </w:rPr>
        <w:t>Início do recebimento das propostas: às 09h00mim do dia 31/07/2025. Término do recebimento das propostas: às 08h00mim do dia 14/08/2025. Início da sessão</w:t>
      </w:r>
      <w:r>
        <w:rPr>
          <w:rFonts w:asciiTheme="majorHAnsi" w:hAnsiTheme="majorHAnsi" w:cstheme="majorHAnsi"/>
        </w:rPr>
        <w:t xml:space="preserve"> de disputa de preços: às 09h00</w:t>
      </w:r>
      <w:r w:rsidRPr="003B6CE0">
        <w:rPr>
          <w:rFonts w:asciiTheme="majorHAnsi" w:hAnsiTheme="majorHAnsi" w:cstheme="majorHAnsi"/>
        </w:rPr>
        <w:t>mim do dia 14/08/2025</w:t>
      </w:r>
      <w:r w:rsidRPr="003B6CE0">
        <w:t xml:space="preserve"> </w:t>
      </w:r>
      <w:r w:rsidRPr="003B6CE0">
        <w:rPr>
          <w:rFonts w:asciiTheme="majorHAnsi" w:hAnsiTheme="majorHAnsi" w:cstheme="majorHAnsi"/>
        </w:rPr>
        <w:t>plataforma eletrônica, site</w:t>
      </w:r>
      <w:r w:rsidR="00FF6656">
        <w:rPr>
          <w:rFonts w:asciiTheme="majorHAnsi" w:hAnsiTheme="majorHAnsi" w:cstheme="majorHAnsi"/>
        </w:rPr>
        <w:t>:</w:t>
      </w:r>
      <w:r w:rsidRPr="003B6CE0">
        <w:rPr>
          <w:rFonts w:asciiTheme="majorHAnsi" w:hAnsiTheme="majorHAnsi" w:cstheme="majorHAnsi"/>
        </w:rPr>
        <w:t xml:space="preserve"> </w:t>
      </w:r>
      <w:hyperlink r:id="rId14" w:history="1">
        <w:r w:rsidR="00E13F77" w:rsidRPr="00FE58C5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>
        <w:rPr>
          <w:rFonts w:asciiTheme="majorHAnsi" w:hAnsiTheme="majorHAnsi" w:cstheme="majorHAnsi"/>
        </w:rPr>
        <w:t>.</w:t>
      </w:r>
      <w:r w:rsidR="00E13F77">
        <w:rPr>
          <w:rFonts w:asciiTheme="majorHAnsi" w:hAnsiTheme="majorHAnsi" w:cstheme="majorHAnsi"/>
        </w:rPr>
        <w:t xml:space="preserve"> </w:t>
      </w:r>
    </w:p>
    <w:p w14:paraId="20BF0FD9" w14:textId="77777777" w:rsidR="00A83ACA" w:rsidRDefault="00A83AC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CFB738" w14:textId="3524F26A" w:rsidR="00A83ACA" w:rsidRDefault="00A83AC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</w:t>
      </w:r>
      <w:r w:rsidRPr="009D1111">
        <w:rPr>
          <w:rFonts w:asciiTheme="minorHAnsi" w:hAnsiTheme="minorHAnsi" w:cstheme="minorHAnsi"/>
          <w:b/>
        </w:rPr>
        <w:t>DE</w:t>
      </w:r>
      <w:r>
        <w:rPr>
          <w:rFonts w:asciiTheme="minorHAnsi" w:hAnsiTheme="minorHAnsi" w:cstheme="minorHAnsi"/>
          <w:b/>
        </w:rPr>
        <w:t xml:space="preserve"> C</w:t>
      </w:r>
      <w:r w:rsidR="001B58F5">
        <w:rPr>
          <w:rFonts w:asciiTheme="minorHAnsi" w:hAnsiTheme="minorHAnsi" w:cstheme="minorHAnsi"/>
          <w:b/>
        </w:rPr>
        <w:t xml:space="preserve">ARAÍ MG - </w:t>
      </w:r>
      <w:r w:rsidR="001B58F5" w:rsidRPr="001B58F5">
        <w:rPr>
          <w:rFonts w:asciiTheme="minorHAnsi" w:hAnsiTheme="minorHAnsi" w:cstheme="minorHAnsi"/>
          <w:b/>
        </w:rPr>
        <w:t xml:space="preserve">AVISO DE LICITAÇÃO CONCORRÊNCIA Nº </w:t>
      </w:r>
      <w:r w:rsidR="001B58F5">
        <w:rPr>
          <w:rFonts w:asciiTheme="minorHAnsi" w:hAnsiTheme="minorHAnsi" w:cstheme="minorHAnsi"/>
          <w:b/>
        </w:rPr>
        <w:t>00</w:t>
      </w:r>
      <w:r w:rsidR="001B58F5" w:rsidRPr="001B58F5">
        <w:rPr>
          <w:rFonts w:asciiTheme="minorHAnsi" w:hAnsiTheme="minorHAnsi" w:cstheme="minorHAnsi"/>
          <w:b/>
        </w:rPr>
        <w:t>2/2</w:t>
      </w:r>
      <w:r w:rsidR="001B58F5">
        <w:rPr>
          <w:rFonts w:asciiTheme="minorHAnsi" w:hAnsiTheme="minorHAnsi" w:cstheme="minorHAnsi"/>
          <w:b/>
        </w:rPr>
        <w:t>02</w:t>
      </w:r>
      <w:r w:rsidR="001B58F5" w:rsidRPr="001B58F5">
        <w:rPr>
          <w:rFonts w:asciiTheme="minorHAnsi" w:hAnsiTheme="minorHAnsi" w:cstheme="minorHAnsi"/>
          <w:b/>
        </w:rPr>
        <w:t>5</w:t>
      </w:r>
    </w:p>
    <w:p w14:paraId="65748F3B" w14:textId="4C8E0CA4" w:rsidR="001B58F5" w:rsidRDefault="001B58F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B58F5">
        <w:rPr>
          <w:rFonts w:asciiTheme="majorHAnsi" w:hAnsiTheme="majorHAnsi" w:cstheme="majorHAnsi"/>
        </w:rPr>
        <w:t>Contratação de empresa especializada p/ reforma da quadra poliesportiva, no Mun</w:t>
      </w:r>
      <w:r>
        <w:rPr>
          <w:rFonts w:asciiTheme="majorHAnsi" w:hAnsiTheme="majorHAnsi" w:cstheme="majorHAnsi"/>
        </w:rPr>
        <w:t>icípio</w:t>
      </w:r>
      <w:r w:rsidRPr="001B58F5">
        <w:rPr>
          <w:rFonts w:asciiTheme="majorHAnsi" w:hAnsiTheme="majorHAnsi" w:cstheme="majorHAnsi"/>
        </w:rPr>
        <w:t xml:space="preserve"> de Caraí</w:t>
      </w:r>
      <w:r>
        <w:rPr>
          <w:rFonts w:asciiTheme="majorHAnsi" w:hAnsiTheme="majorHAnsi" w:cstheme="majorHAnsi"/>
        </w:rPr>
        <w:t xml:space="preserve"> MG. Abertura: 14/08/25 ás </w:t>
      </w:r>
      <w:r w:rsidRPr="001B58F5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00min.</w:t>
      </w:r>
      <w:r w:rsidR="00FF6656">
        <w:rPr>
          <w:rFonts w:asciiTheme="majorHAnsi" w:hAnsiTheme="majorHAnsi" w:cstheme="majorHAnsi"/>
        </w:rPr>
        <w:t xml:space="preserve"> Informações:</w:t>
      </w:r>
      <w:r w:rsidR="00FF6656" w:rsidRPr="00FF6656">
        <w:t xml:space="preserve"> </w:t>
      </w:r>
      <w:hyperlink r:id="rId15" w:history="1">
        <w:r w:rsidR="00FF6656" w:rsidRPr="00FE58C5">
          <w:rPr>
            <w:rStyle w:val="Hyperlink"/>
            <w:rFonts w:asciiTheme="majorHAnsi" w:hAnsiTheme="majorHAnsi" w:cstheme="majorHAnsi"/>
          </w:rPr>
          <w:t>www.carai.mg.gov.br</w:t>
        </w:r>
      </w:hyperlink>
      <w:r w:rsidR="00FF6656">
        <w:rPr>
          <w:rFonts w:asciiTheme="majorHAnsi" w:hAnsiTheme="majorHAnsi" w:cstheme="majorHAnsi"/>
        </w:rPr>
        <w:t xml:space="preserve">. </w:t>
      </w:r>
    </w:p>
    <w:p w14:paraId="0930F1CB" w14:textId="77777777" w:rsidR="001925E9" w:rsidRPr="001925E9" w:rsidRDefault="001925E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5B8B151" w14:textId="5D3EFF2D" w:rsidR="001925E9" w:rsidRDefault="001925E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</w:t>
      </w:r>
      <w:r w:rsidRPr="009D1111">
        <w:rPr>
          <w:rFonts w:asciiTheme="minorHAnsi" w:hAnsiTheme="minorHAnsi" w:cstheme="minorHAnsi"/>
          <w:b/>
        </w:rPr>
        <w:t>DE</w:t>
      </w:r>
      <w:r>
        <w:rPr>
          <w:rFonts w:asciiTheme="minorHAnsi" w:hAnsiTheme="minorHAnsi" w:cstheme="minorHAnsi"/>
          <w:b/>
        </w:rPr>
        <w:t xml:space="preserve"> CARMO DE MINAS MG</w:t>
      </w:r>
      <w:r>
        <w:t xml:space="preserve"> - </w:t>
      </w:r>
      <w:r w:rsidRPr="001925E9">
        <w:rPr>
          <w:rFonts w:asciiTheme="minorHAnsi" w:hAnsiTheme="minorHAnsi" w:cstheme="minorHAnsi"/>
          <w:b/>
        </w:rPr>
        <w:t>CONCORRÊNCIA ELETRÔNICA Nº 003/2025</w:t>
      </w:r>
    </w:p>
    <w:p w14:paraId="54D039C3" w14:textId="7567B84D" w:rsidR="001925E9" w:rsidRDefault="001925E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925E9">
        <w:rPr>
          <w:rFonts w:asciiTheme="majorHAnsi" w:hAnsiTheme="majorHAnsi" w:cstheme="majorHAnsi"/>
        </w:rPr>
        <w:t xml:space="preserve">Contratação de empresa para executar serviços de obras e instalações do ponto de apoio do PSF II </w:t>
      </w:r>
      <w:r>
        <w:rPr>
          <w:rFonts w:asciiTheme="majorHAnsi" w:hAnsiTheme="majorHAnsi" w:cstheme="majorHAnsi"/>
        </w:rPr>
        <w:t>localizado n</w:t>
      </w:r>
      <w:r w:rsidRPr="001925E9">
        <w:rPr>
          <w:rFonts w:asciiTheme="majorHAnsi" w:hAnsiTheme="majorHAnsi" w:cstheme="majorHAnsi"/>
        </w:rPr>
        <w:t>a Área Rural São Geraldo</w:t>
      </w:r>
      <w:r>
        <w:rPr>
          <w:rFonts w:asciiTheme="majorHAnsi" w:hAnsiTheme="majorHAnsi" w:cstheme="majorHAnsi"/>
        </w:rPr>
        <w:t xml:space="preserve">. Valor total estimado em: </w:t>
      </w:r>
      <w:r w:rsidRPr="001925E9">
        <w:rPr>
          <w:rFonts w:asciiTheme="minorHAnsi" w:hAnsiTheme="minorHAnsi" w:cstheme="minorHAnsi"/>
          <w:b/>
        </w:rPr>
        <w:t>R$ 168.545,73</w:t>
      </w:r>
      <w:r w:rsidRPr="001925E9">
        <w:rPr>
          <w:rFonts w:asciiTheme="majorHAnsi" w:hAnsiTheme="majorHAnsi" w:cstheme="majorHAnsi"/>
        </w:rPr>
        <w:t>.</w:t>
      </w:r>
      <w:r>
        <w:t xml:space="preserve"> </w:t>
      </w:r>
      <w:r w:rsidRPr="001925E9">
        <w:rPr>
          <w:rFonts w:asciiTheme="majorHAnsi" w:hAnsiTheme="majorHAnsi" w:cstheme="majorHAnsi"/>
        </w:rPr>
        <w:t xml:space="preserve">Data de abertura </w:t>
      </w:r>
      <w:r>
        <w:rPr>
          <w:rFonts w:asciiTheme="majorHAnsi" w:hAnsiTheme="majorHAnsi" w:cstheme="majorHAnsi"/>
        </w:rPr>
        <w:t>de propostas: 08/09/</w:t>
      </w:r>
      <w:r w:rsidRPr="001925E9">
        <w:rPr>
          <w:rFonts w:asciiTheme="majorHAnsi" w:hAnsiTheme="majorHAnsi" w:cstheme="majorHAnsi"/>
        </w:rPr>
        <w:t>2025 recebimento</w:t>
      </w:r>
      <w:r>
        <w:rPr>
          <w:rFonts w:asciiTheme="majorHAnsi" w:hAnsiTheme="majorHAnsi" w:cstheme="majorHAnsi"/>
        </w:rPr>
        <w:t xml:space="preserve"> de propostas: 08/09/</w:t>
      </w:r>
      <w:r w:rsidRPr="001925E9">
        <w:rPr>
          <w:rFonts w:asciiTheme="majorHAnsi" w:hAnsiTheme="majorHAnsi" w:cstheme="majorHAnsi"/>
        </w:rPr>
        <w:t xml:space="preserve">2025 abertura das propostas: </w:t>
      </w:r>
      <w:r>
        <w:rPr>
          <w:rFonts w:asciiTheme="majorHAnsi" w:hAnsiTheme="majorHAnsi" w:cstheme="majorHAnsi"/>
        </w:rPr>
        <w:t>13h</w:t>
      </w:r>
      <w:r w:rsidRPr="001925E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>
        <w:t xml:space="preserve"> </w:t>
      </w:r>
      <w:r w:rsidRPr="001925E9">
        <w:rPr>
          <w:rFonts w:asciiTheme="majorHAnsi" w:hAnsiTheme="majorHAnsi" w:cstheme="majorHAnsi"/>
        </w:rPr>
        <w:t xml:space="preserve">Local da sessão pública: plataforma de licitações licitar digital – </w:t>
      </w:r>
      <w:hyperlink r:id="rId16" w:history="1">
        <w:r w:rsidRPr="00FE58C5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>.</w:t>
      </w:r>
    </w:p>
    <w:p w14:paraId="38AE7938" w14:textId="77777777" w:rsidR="001B58F5" w:rsidRDefault="001B58F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86D2673" w14:textId="6FD7D954" w:rsidR="001B58F5" w:rsidRDefault="001B58F5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</w:t>
      </w:r>
      <w:r w:rsidRPr="009D1111">
        <w:rPr>
          <w:rFonts w:asciiTheme="minorHAnsi" w:hAnsiTheme="minorHAnsi" w:cstheme="minorHAnsi"/>
          <w:b/>
        </w:rPr>
        <w:t>DE</w:t>
      </w:r>
      <w:r w:rsidRPr="001B58F5">
        <w:t xml:space="preserve"> </w:t>
      </w:r>
      <w:r w:rsidRPr="001B58F5">
        <w:rPr>
          <w:rFonts w:asciiTheme="minorHAnsi" w:hAnsiTheme="minorHAnsi" w:cstheme="minorHAnsi"/>
          <w:b/>
        </w:rPr>
        <w:t>CÓRREGO DANTA</w:t>
      </w:r>
      <w:r>
        <w:rPr>
          <w:rFonts w:asciiTheme="minorHAnsi" w:hAnsiTheme="minorHAnsi" w:cstheme="minorHAnsi"/>
          <w:b/>
        </w:rPr>
        <w:t xml:space="preserve"> MG - </w:t>
      </w:r>
      <w:r w:rsidRPr="001B58F5">
        <w:rPr>
          <w:rFonts w:asciiTheme="minorHAnsi" w:hAnsiTheme="minorHAnsi" w:cstheme="minorHAnsi"/>
          <w:b/>
        </w:rPr>
        <w:t xml:space="preserve">AVISO DE LICITAÇÃO CONCORRÊNCIA Nº </w:t>
      </w:r>
      <w:r>
        <w:rPr>
          <w:rFonts w:asciiTheme="minorHAnsi" w:hAnsiTheme="minorHAnsi" w:cstheme="minorHAnsi"/>
          <w:b/>
        </w:rPr>
        <w:t>00</w:t>
      </w:r>
      <w:r w:rsidRPr="001B58F5">
        <w:rPr>
          <w:rFonts w:asciiTheme="minorHAnsi" w:hAnsiTheme="minorHAnsi" w:cstheme="minorHAnsi"/>
          <w:b/>
        </w:rPr>
        <w:t>6/2025</w:t>
      </w:r>
    </w:p>
    <w:p w14:paraId="2E68B9BC" w14:textId="494698D7" w:rsidR="001B58F5" w:rsidRDefault="001B58F5" w:rsidP="001B58F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1B58F5">
        <w:rPr>
          <w:rFonts w:asciiTheme="majorHAnsi" w:hAnsiTheme="majorHAnsi" w:cstheme="majorHAnsi"/>
        </w:rPr>
        <w:t xml:space="preserve">ontratação de empresa especializada </w:t>
      </w:r>
      <w:r>
        <w:rPr>
          <w:rFonts w:asciiTheme="majorHAnsi" w:hAnsiTheme="majorHAnsi" w:cstheme="majorHAnsi"/>
        </w:rPr>
        <w:t>para construção de um tartesal M</w:t>
      </w:r>
      <w:r w:rsidRPr="001B58F5">
        <w:rPr>
          <w:rFonts w:asciiTheme="majorHAnsi" w:hAnsiTheme="majorHAnsi" w:cstheme="majorHAnsi"/>
        </w:rPr>
        <w:t>unicipal destinado à realização de leilões de animais e eventos agropecuários, visando atender produtores rurais e frequentadores em geral, com infraestrutura adequada, segura e funcional.</w:t>
      </w:r>
      <w:r>
        <w:rPr>
          <w:rFonts w:asciiTheme="majorHAnsi" w:hAnsiTheme="majorHAnsi" w:cstheme="majorHAnsi"/>
        </w:rPr>
        <w:t xml:space="preserve"> Abertura da fase de lances: dia</w:t>
      </w:r>
      <w:r w:rsidRPr="001B58F5">
        <w:rPr>
          <w:rFonts w:asciiTheme="majorHAnsi" w:hAnsiTheme="majorHAnsi" w:cstheme="majorHAnsi"/>
        </w:rPr>
        <w:t xml:space="preserve"> 13/08/2025, às 08</w:t>
      </w:r>
      <w:r>
        <w:rPr>
          <w:rFonts w:asciiTheme="majorHAnsi" w:hAnsiTheme="majorHAnsi" w:cstheme="majorHAnsi"/>
        </w:rPr>
        <w:t xml:space="preserve">h00min, </w:t>
      </w:r>
      <w:r w:rsidRPr="001B58F5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 xml:space="preserve">: </w:t>
      </w:r>
      <w:hyperlink r:id="rId17" w:history="1">
        <w:r w:rsidRPr="00FE58C5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2AA1E5E" w14:textId="77777777" w:rsidR="001B58F5" w:rsidRDefault="001B58F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0538FD" w14:textId="1417941D" w:rsidR="00623ED2" w:rsidRDefault="00623ED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23ED2">
        <w:rPr>
          <w:rFonts w:asciiTheme="minorHAnsi" w:hAnsiTheme="minorHAnsi" w:cstheme="minorHAnsi"/>
          <w:b/>
        </w:rPr>
        <w:t>PREFEITURA MUNICIPAL DE EXTREMA</w:t>
      </w:r>
      <w:r>
        <w:rPr>
          <w:rFonts w:asciiTheme="minorHAnsi" w:hAnsiTheme="minorHAnsi" w:cstheme="minorHAnsi"/>
          <w:b/>
        </w:rPr>
        <w:t xml:space="preserve"> MG - </w:t>
      </w:r>
      <w:r w:rsidRPr="00623ED2">
        <w:rPr>
          <w:rFonts w:asciiTheme="minorHAnsi" w:hAnsiTheme="minorHAnsi" w:cstheme="minorHAnsi"/>
          <w:b/>
        </w:rPr>
        <w:t>CONCO</w:t>
      </w:r>
      <w:r>
        <w:rPr>
          <w:rFonts w:asciiTheme="minorHAnsi" w:hAnsiTheme="minorHAnsi" w:cstheme="minorHAnsi"/>
          <w:b/>
        </w:rPr>
        <w:t>RRÊNCIA ELETRÔNICA N</w:t>
      </w:r>
      <w:r w:rsidRPr="00623ED2">
        <w:rPr>
          <w:rFonts w:asciiTheme="minorHAnsi" w:hAnsiTheme="minorHAnsi" w:cstheme="minorHAnsi"/>
          <w:b/>
        </w:rPr>
        <w:t>º 006/2025</w:t>
      </w:r>
    </w:p>
    <w:p w14:paraId="6799C91E" w14:textId="0BBC9C64" w:rsidR="00623ED2" w:rsidRDefault="009C009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623ED2" w:rsidRPr="00623ED2">
        <w:rPr>
          <w:rFonts w:asciiTheme="majorHAnsi" w:hAnsiTheme="majorHAnsi" w:cstheme="majorHAnsi"/>
        </w:rPr>
        <w:t xml:space="preserve">Contratação de empresa para fornecimento de materiais e mão de obra para construção do </w:t>
      </w:r>
      <w:r>
        <w:rPr>
          <w:rFonts w:asciiTheme="majorHAnsi" w:hAnsiTheme="majorHAnsi" w:cstheme="majorHAnsi"/>
        </w:rPr>
        <w:t>Centro d</w:t>
      </w:r>
      <w:r w:rsidRPr="00623ED2">
        <w:rPr>
          <w:rFonts w:asciiTheme="majorHAnsi" w:hAnsiTheme="majorHAnsi" w:cstheme="majorHAnsi"/>
        </w:rPr>
        <w:t>e Educação Infantil Municipal</w:t>
      </w:r>
      <w:r w:rsidR="00623ED2" w:rsidRPr="00623ED2">
        <w:rPr>
          <w:rFonts w:asciiTheme="majorHAnsi" w:hAnsiTheme="majorHAnsi" w:cstheme="majorHAnsi"/>
        </w:rPr>
        <w:t xml:space="preserve"> - </w:t>
      </w:r>
      <w:r w:rsidRPr="00623ED2">
        <w:rPr>
          <w:rFonts w:asciiTheme="majorHAnsi" w:hAnsiTheme="majorHAnsi" w:cstheme="majorHAnsi"/>
        </w:rPr>
        <w:t xml:space="preserve">CEIM </w:t>
      </w:r>
      <w:r w:rsidR="00623ED2" w:rsidRPr="00623ED2">
        <w:rPr>
          <w:rFonts w:asciiTheme="majorHAnsi" w:hAnsiTheme="majorHAnsi" w:cstheme="majorHAnsi"/>
        </w:rPr>
        <w:t xml:space="preserve">no </w:t>
      </w:r>
      <w:r>
        <w:rPr>
          <w:rFonts w:asciiTheme="majorHAnsi" w:hAnsiTheme="majorHAnsi" w:cstheme="majorHAnsi"/>
        </w:rPr>
        <w:t>Bairro d</w:t>
      </w:r>
      <w:r w:rsidRPr="00623ED2">
        <w:rPr>
          <w:rFonts w:asciiTheme="majorHAnsi" w:hAnsiTheme="majorHAnsi" w:cstheme="majorHAnsi"/>
        </w:rPr>
        <w:t>a Roseira</w:t>
      </w:r>
      <w:r>
        <w:rPr>
          <w:rFonts w:asciiTheme="majorHAnsi" w:hAnsiTheme="majorHAnsi" w:cstheme="majorHAnsi"/>
        </w:rPr>
        <w:t xml:space="preserve">. Valor total estimado em: </w:t>
      </w:r>
      <w:r w:rsidRPr="009C0095">
        <w:rPr>
          <w:rFonts w:asciiTheme="minorHAnsi" w:hAnsiTheme="minorHAnsi" w:cstheme="minorHAnsi"/>
          <w:b/>
        </w:rPr>
        <w:t>R$ 5.509.896,28</w:t>
      </w:r>
      <w:r w:rsidRPr="009C009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e horário: 19/08/2025 ás</w:t>
      </w:r>
      <w:r w:rsidRPr="009C0095">
        <w:t xml:space="preserve"> </w:t>
      </w:r>
      <w:r w:rsidRPr="009C0095">
        <w:rPr>
          <w:rFonts w:asciiTheme="majorHAnsi" w:hAnsiTheme="majorHAnsi" w:cstheme="majorHAnsi"/>
        </w:rPr>
        <w:t>09h00min</w:t>
      </w:r>
      <w:r>
        <w:rPr>
          <w:rFonts w:asciiTheme="majorHAnsi" w:hAnsiTheme="majorHAnsi" w:cstheme="majorHAnsi"/>
        </w:rPr>
        <w:t xml:space="preserve">. Local: </w:t>
      </w:r>
      <w:r w:rsidRPr="009C0095">
        <w:rPr>
          <w:rFonts w:asciiTheme="majorHAnsi" w:hAnsiTheme="majorHAnsi" w:cstheme="majorHAnsi"/>
        </w:rPr>
        <w:t xml:space="preserve">Plataforma </w:t>
      </w:r>
      <w:r w:rsidR="00C1552F" w:rsidRPr="009C0095">
        <w:rPr>
          <w:rFonts w:asciiTheme="majorHAnsi" w:hAnsiTheme="majorHAnsi" w:cstheme="majorHAnsi"/>
        </w:rPr>
        <w:t>AMMLICITA</w:t>
      </w:r>
      <w:r w:rsidR="00F3021F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18" w:history="1">
        <w:r w:rsidRPr="00FE58C5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>. Informações telefone -</w:t>
      </w:r>
      <w:r w:rsidRPr="009C0095">
        <w:rPr>
          <w:rFonts w:asciiTheme="majorHAnsi" w:hAnsiTheme="majorHAnsi" w:cstheme="majorHAnsi"/>
        </w:rPr>
        <w:t xml:space="preserve"> (35) 3435-1911</w:t>
      </w:r>
      <w:r>
        <w:rPr>
          <w:rFonts w:asciiTheme="majorHAnsi" w:hAnsiTheme="majorHAnsi" w:cstheme="majorHAnsi"/>
        </w:rPr>
        <w:t>.</w:t>
      </w:r>
    </w:p>
    <w:p w14:paraId="1E4DB5A9" w14:textId="2EF44A1D" w:rsidR="0096041E" w:rsidRPr="001925E9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4619785" w14:textId="4FAEB82C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E13F77" w:rsidRPr="00E13F77">
        <w:rPr>
          <w:rFonts w:asciiTheme="minorHAnsi" w:hAnsiTheme="minorHAnsi" w:cstheme="minorHAnsi"/>
          <w:b/>
        </w:rPr>
        <w:t>FERNANDES TOURINHO</w:t>
      </w:r>
      <w:r w:rsidR="00E13F77">
        <w:rPr>
          <w:rFonts w:asciiTheme="minorHAnsi" w:hAnsiTheme="minorHAnsi" w:cstheme="minorHAnsi"/>
          <w:b/>
        </w:rPr>
        <w:t xml:space="preserve"> MG -</w:t>
      </w:r>
      <w:r w:rsidR="00E13F77" w:rsidRPr="00E13F77">
        <w:t xml:space="preserve"> </w:t>
      </w:r>
      <w:r w:rsidR="00E13F77" w:rsidRPr="00E13F77">
        <w:rPr>
          <w:rFonts w:asciiTheme="minorHAnsi" w:hAnsiTheme="minorHAnsi" w:cstheme="minorHAnsi"/>
          <w:b/>
        </w:rPr>
        <w:t>CONCORRÊNCIA Nº 0</w:t>
      </w:r>
      <w:r w:rsidR="00E13F77">
        <w:rPr>
          <w:rFonts w:asciiTheme="minorHAnsi" w:hAnsiTheme="minorHAnsi" w:cstheme="minorHAnsi"/>
          <w:b/>
        </w:rPr>
        <w:t>0</w:t>
      </w:r>
      <w:r w:rsidR="00E13F77" w:rsidRPr="00E13F77">
        <w:rPr>
          <w:rFonts w:asciiTheme="minorHAnsi" w:hAnsiTheme="minorHAnsi" w:cstheme="minorHAnsi"/>
          <w:b/>
        </w:rPr>
        <w:t>1/2025</w:t>
      </w:r>
    </w:p>
    <w:p w14:paraId="7CDC476C" w14:textId="673B86C2" w:rsidR="00E13F77" w:rsidRDefault="00E13F7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E13F77">
        <w:rPr>
          <w:rFonts w:asciiTheme="majorHAnsi" w:hAnsiTheme="majorHAnsi" w:cstheme="majorHAnsi"/>
        </w:rPr>
        <w:t xml:space="preserve">xecução de obras de engenharia consistentes na pavimentação asfáltica, drenagem pluvial e execução de rede de esgoto da </w:t>
      </w:r>
      <w:r w:rsidR="00867D69">
        <w:rPr>
          <w:rFonts w:asciiTheme="majorHAnsi" w:hAnsiTheme="majorHAnsi" w:cstheme="majorHAnsi"/>
        </w:rPr>
        <w:t>avenida Sebastião Marcelino no C</w:t>
      </w:r>
      <w:r w:rsidRPr="00E13F77">
        <w:rPr>
          <w:rFonts w:asciiTheme="majorHAnsi" w:hAnsiTheme="majorHAnsi" w:cstheme="majorHAnsi"/>
        </w:rPr>
        <w:t>entro de Fernandes Tourinho</w:t>
      </w:r>
      <w:r>
        <w:rPr>
          <w:rFonts w:asciiTheme="majorHAnsi" w:hAnsiTheme="majorHAnsi" w:cstheme="majorHAnsi"/>
        </w:rPr>
        <w:t>/MG.</w:t>
      </w:r>
      <w:r w:rsidR="00867D69">
        <w:t xml:space="preserve"> </w:t>
      </w:r>
      <w:r w:rsidR="00867D69" w:rsidRPr="00867D69">
        <w:rPr>
          <w:rFonts w:asciiTheme="majorHAnsi" w:hAnsiTheme="majorHAnsi" w:cstheme="majorHAnsi"/>
        </w:rPr>
        <w:t>Data da realização</w:t>
      </w:r>
      <w:r w:rsidR="00867D69">
        <w:rPr>
          <w:rFonts w:asciiTheme="majorHAnsi" w:hAnsiTheme="majorHAnsi" w:cstheme="majorHAnsi"/>
        </w:rPr>
        <w:t xml:space="preserve"> </w:t>
      </w:r>
      <w:r w:rsidR="00867D69" w:rsidRPr="00867D69">
        <w:rPr>
          <w:rFonts w:asciiTheme="majorHAnsi" w:hAnsiTheme="majorHAnsi" w:cstheme="majorHAnsi"/>
        </w:rPr>
        <w:t>dia 13/08/2025 às 14h00min</w:t>
      </w:r>
      <w:r w:rsidR="00867D69" w:rsidRPr="00867D69">
        <w:t xml:space="preserve"> </w:t>
      </w:r>
      <w:r w:rsidR="00867D69">
        <w:rPr>
          <w:rFonts w:asciiTheme="majorHAnsi" w:hAnsiTheme="majorHAnsi" w:cstheme="majorHAnsi"/>
        </w:rPr>
        <w:t>Informações,</w:t>
      </w:r>
      <w:r w:rsidR="00867D69" w:rsidRPr="00867D69">
        <w:rPr>
          <w:rFonts w:asciiTheme="majorHAnsi" w:hAnsiTheme="majorHAnsi" w:cstheme="majorHAnsi"/>
        </w:rPr>
        <w:t xml:space="preserve"> e-mail: </w:t>
      </w:r>
      <w:hyperlink r:id="rId19" w:history="1">
        <w:r w:rsidR="00867D69" w:rsidRPr="00FE58C5">
          <w:rPr>
            <w:rStyle w:val="Hyperlink"/>
            <w:rFonts w:asciiTheme="majorHAnsi" w:hAnsiTheme="majorHAnsi" w:cstheme="majorHAnsi"/>
          </w:rPr>
          <w:t>licitacao@fernandestourinho.mg.gov.br</w:t>
        </w:r>
      </w:hyperlink>
      <w:r w:rsidR="00867D69">
        <w:rPr>
          <w:rFonts w:asciiTheme="majorHAnsi" w:hAnsiTheme="majorHAnsi" w:cstheme="majorHAnsi"/>
        </w:rPr>
        <w:t xml:space="preserve">. </w:t>
      </w:r>
      <w:r w:rsidR="00867D69" w:rsidRPr="00867D69">
        <w:rPr>
          <w:rFonts w:asciiTheme="majorHAnsi" w:hAnsiTheme="majorHAnsi" w:cstheme="majorHAnsi"/>
        </w:rPr>
        <w:t xml:space="preserve">Mediante a cadastro e download neste portal: </w:t>
      </w:r>
      <w:hyperlink r:id="rId20" w:history="1">
        <w:r w:rsidR="00867D69" w:rsidRPr="00FE58C5">
          <w:rPr>
            <w:rStyle w:val="Hyperlink"/>
            <w:rFonts w:asciiTheme="majorHAnsi" w:hAnsiTheme="majorHAnsi" w:cstheme="majorHAnsi"/>
          </w:rPr>
          <w:t>www.fernandestourinho.mg.gov.br</w:t>
        </w:r>
      </w:hyperlink>
      <w:r w:rsidR="00867D69">
        <w:rPr>
          <w:rFonts w:asciiTheme="majorHAnsi" w:hAnsiTheme="majorHAnsi" w:cstheme="majorHAnsi"/>
        </w:rPr>
        <w:t xml:space="preserve">. </w:t>
      </w:r>
    </w:p>
    <w:p w14:paraId="5F712219" w14:textId="77777777" w:rsidR="006943C7" w:rsidRDefault="006943C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236074E" w14:textId="66C2D798" w:rsidR="006943C7" w:rsidRDefault="006943C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943C7">
        <w:rPr>
          <w:rFonts w:asciiTheme="minorHAnsi" w:hAnsiTheme="minorHAnsi" w:cstheme="minorHAnsi"/>
          <w:b/>
        </w:rPr>
        <w:t>PREFEITURA MUNICIPAL FRANCISCO DUMONT</w:t>
      </w:r>
      <w:r>
        <w:rPr>
          <w:rFonts w:asciiTheme="minorHAnsi" w:hAnsiTheme="minorHAnsi" w:cstheme="minorHAnsi"/>
          <w:b/>
        </w:rPr>
        <w:t xml:space="preserve"> MG - </w:t>
      </w:r>
      <w:r w:rsidRPr="006943C7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6943C7">
        <w:rPr>
          <w:rFonts w:asciiTheme="minorHAnsi" w:hAnsiTheme="minorHAnsi" w:cstheme="minorHAnsi"/>
          <w:b/>
        </w:rPr>
        <w:t>2/2025</w:t>
      </w:r>
    </w:p>
    <w:p w14:paraId="5BD5D2E9" w14:textId="0087C946" w:rsidR="006943C7" w:rsidRPr="006943C7" w:rsidRDefault="00AA783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>OBJETO:</w:t>
      </w:r>
      <w:r w:rsidR="00FF665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E</w:t>
      </w:r>
      <w:r w:rsidRPr="00AA7830">
        <w:rPr>
          <w:rFonts w:asciiTheme="majorHAnsi" w:hAnsiTheme="majorHAnsi" w:cstheme="majorHAnsi"/>
        </w:rPr>
        <w:t xml:space="preserve">xecução de obra de engenharia para realizar o recapeamento asfáltico em </w:t>
      </w:r>
      <w:r>
        <w:rPr>
          <w:rFonts w:asciiTheme="majorHAnsi" w:hAnsiTheme="majorHAnsi" w:cstheme="majorHAnsi"/>
        </w:rPr>
        <w:t>(</w:t>
      </w:r>
      <w:r w:rsidRPr="00AA7830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),</w:t>
      </w:r>
      <w:r w:rsidRPr="00AA7830">
        <w:rPr>
          <w:rFonts w:asciiTheme="majorHAnsi" w:hAnsiTheme="majorHAnsi" w:cstheme="majorHAnsi"/>
        </w:rPr>
        <w:t xml:space="preserve"> de diver</w:t>
      </w:r>
      <w:r>
        <w:rPr>
          <w:rFonts w:asciiTheme="majorHAnsi" w:hAnsiTheme="majorHAnsi" w:cstheme="majorHAnsi"/>
        </w:rPr>
        <w:t>sas Ruas do M</w:t>
      </w:r>
      <w:r w:rsidRPr="00AA7830">
        <w:rPr>
          <w:rFonts w:asciiTheme="majorHAnsi" w:hAnsiTheme="majorHAnsi" w:cstheme="majorHAnsi"/>
        </w:rPr>
        <w:t>unicípio</w:t>
      </w:r>
      <w:r>
        <w:rPr>
          <w:rFonts w:asciiTheme="majorHAnsi" w:hAnsiTheme="majorHAnsi" w:cstheme="majorHAnsi"/>
        </w:rPr>
        <w:t xml:space="preserve">. </w:t>
      </w:r>
      <w:r w:rsidRPr="00AA7830">
        <w:rPr>
          <w:rFonts w:asciiTheme="majorHAnsi" w:hAnsiTheme="majorHAnsi" w:cstheme="majorHAnsi"/>
        </w:rPr>
        <w:t>Acolhimento das propostas de preços e documentos de habilitação: às 08h59min do dia 1</w:t>
      </w:r>
      <w:r>
        <w:rPr>
          <w:rFonts w:asciiTheme="majorHAnsi" w:hAnsiTheme="majorHAnsi" w:cstheme="majorHAnsi"/>
        </w:rPr>
        <w:t>4/08/2025. Início da sessão de disputa de p</w:t>
      </w:r>
      <w:r w:rsidRPr="00AA7830">
        <w:rPr>
          <w:rFonts w:asciiTheme="majorHAnsi" w:hAnsiTheme="majorHAnsi" w:cstheme="majorHAnsi"/>
        </w:rPr>
        <w:t>reços: às 09h00min do dia 14/08/2025</w:t>
      </w:r>
      <w:r>
        <w:rPr>
          <w:rFonts w:asciiTheme="majorHAnsi" w:hAnsiTheme="majorHAnsi" w:cstheme="majorHAnsi"/>
        </w:rPr>
        <w:t>.</w:t>
      </w:r>
      <w:r w:rsidRPr="00AA7830">
        <w:t xml:space="preserve"> </w:t>
      </w:r>
      <w:r w:rsidRPr="00AA7830">
        <w:rPr>
          <w:rFonts w:asciiTheme="majorHAnsi" w:hAnsiTheme="majorHAnsi" w:cstheme="majorHAnsi"/>
        </w:rPr>
        <w:t>Loc</w:t>
      </w:r>
      <w:r>
        <w:rPr>
          <w:rFonts w:asciiTheme="majorHAnsi" w:hAnsiTheme="majorHAnsi" w:cstheme="majorHAnsi"/>
        </w:rPr>
        <w:t xml:space="preserve">al: Portal de compras Públicas: </w:t>
      </w:r>
      <w:hyperlink r:id="rId21" w:history="1">
        <w:r w:rsidRPr="00FE58C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6C16CAF" w14:textId="77777777" w:rsidR="009C0095" w:rsidRPr="006943C7" w:rsidRDefault="009C009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2355C2" w14:textId="77777777" w:rsidR="008A2218" w:rsidRDefault="008A221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81ED50" w14:textId="016DDD1C" w:rsidR="008F600E" w:rsidRDefault="008F600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F600E">
        <w:rPr>
          <w:rFonts w:asciiTheme="minorHAnsi" w:hAnsiTheme="minorHAnsi" w:cstheme="minorHAnsi"/>
          <w:b/>
        </w:rPr>
        <w:t>PREFEITURA MUNICIPAL DE</w:t>
      </w:r>
      <w:r w:rsidRPr="008F600E">
        <w:t xml:space="preserve"> </w:t>
      </w:r>
      <w:r w:rsidRPr="008F600E">
        <w:rPr>
          <w:rFonts w:asciiTheme="minorHAnsi" w:hAnsiTheme="minorHAnsi" w:cstheme="minorHAnsi"/>
          <w:b/>
        </w:rPr>
        <w:t>IBIRTÉ</w:t>
      </w:r>
      <w:r>
        <w:rPr>
          <w:rFonts w:asciiTheme="minorHAnsi" w:hAnsiTheme="minorHAnsi" w:cstheme="minorHAnsi"/>
          <w:b/>
        </w:rPr>
        <w:t xml:space="preserve"> MG </w:t>
      </w:r>
      <w:r w:rsidR="00FF6656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8F600E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PÚBLICA</w:t>
      </w:r>
      <w:r w:rsidRPr="008F600E">
        <w:rPr>
          <w:rFonts w:asciiTheme="minorHAnsi" w:hAnsiTheme="minorHAnsi" w:cstheme="minorHAnsi"/>
          <w:b/>
        </w:rPr>
        <w:t xml:space="preserve"> Nº 002/2024</w:t>
      </w:r>
    </w:p>
    <w:p w14:paraId="41696B90" w14:textId="03C1773E" w:rsidR="008F600E" w:rsidRPr="008F600E" w:rsidRDefault="008F600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F600E">
        <w:rPr>
          <w:rFonts w:asciiTheme="majorHAnsi" w:hAnsiTheme="majorHAnsi" w:cstheme="majorHAnsi"/>
        </w:rPr>
        <w:t>Contratação de empresa especializada para execução das obras de c</w:t>
      </w:r>
      <w:r>
        <w:rPr>
          <w:rFonts w:asciiTheme="majorHAnsi" w:hAnsiTheme="majorHAnsi" w:cstheme="majorHAnsi"/>
        </w:rPr>
        <w:t>onclusão da farmácia de todos, B</w:t>
      </w:r>
      <w:r w:rsidRPr="008F600E">
        <w:rPr>
          <w:rFonts w:asciiTheme="majorHAnsi" w:hAnsiTheme="majorHAnsi" w:cstheme="majorHAnsi"/>
        </w:rPr>
        <w:t>airro Morada da Serra no município de Ibirité/MG</w:t>
      </w:r>
      <w:r>
        <w:rPr>
          <w:rFonts w:asciiTheme="majorHAnsi" w:hAnsiTheme="majorHAnsi" w:cstheme="majorHAnsi"/>
        </w:rPr>
        <w:t>. Valor estimado em:</w:t>
      </w:r>
      <w:r>
        <w:t xml:space="preserve"> </w:t>
      </w:r>
      <w:r w:rsidRPr="008F600E">
        <w:rPr>
          <w:rFonts w:asciiTheme="minorHAnsi" w:hAnsiTheme="minorHAnsi" w:cstheme="minorHAnsi"/>
          <w:b/>
        </w:rPr>
        <w:t>R$ 455.449,87</w:t>
      </w:r>
      <w:r w:rsidRPr="008F600E">
        <w:rPr>
          <w:rFonts w:asciiTheme="majorHAnsi" w:hAnsiTheme="majorHAnsi" w:cstheme="majorHAnsi"/>
        </w:rPr>
        <w:t>.</w:t>
      </w:r>
      <w:r w:rsidRPr="008F600E">
        <w:t xml:space="preserve"> </w:t>
      </w:r>
      <w:r w:rsidRPr="008F600E">
        <w:rPr>
          <w:rFonts w:asciiTheme="majorHAnsi" w:hAnsiTheme="majorHAnsi" w:cstheme="majorHAnsi"/>
        </w:rPr>
        <w:t xml:space="preserve">Cadastro das propostas: </w:t>
      </w:r>
      <w:r w:rsidR="00FF6656">
        <w:rPr>
          <w:rFonts w:asciiTheme="majorHAnsi" w:hAnsiTheme="majorHAnsi" w:cstheme="majorHAnsi"/>
        </w:rPr>
        <w:t xml:space="preserve">do </w:t>
      </w:r>
      <w:r w:rsidRPr="008F600E">
        <w:rPr>
          <w:rFonts w:asciiTheme="majorHAnsi" w:hAnsiTheme="majorHAnsi" w:cstheme="majorHAnsi"/>
        </w:rPr>
        <w:t>dia 01/08/2025 até as 09h00m</w:t>
      </w:r>
      <w:r>
        <w:rPr>
          <w:rFonts w:asciiTheme="majorHAnsi" w:hAnsiTheme="majorHAnsi" w:cstheme="majorHAnsi"/>
        </w:rPr>
        <w:t>in</w:t>
      </w:r>
      <w:r w:rsidRPr="008F600E">
        <w:rPr>
          <w:rFonts w:asciiTheme="majorHAnsi" w:hAnsiTheme="majorHAnsi" w:cstheme="majorHAnsi"/>
        </w:rPr>
        <w:t xml:space="preserve"> do dia 20/08/2025</w:t>
      </w:r>
      <w:r w:rsidR="00FF6656">
        <w:rPr>
          <w:rFonts w:asciiTheme="majorHAnsi" w:hAnsiTheme="majorHAnsi" w:cstheme="majorHAnsi"/>
        </w:rPr>
        <w:t>.</w:t>
      </w:r>
      <w:r w:rsidRPr="008F600E">
        <w:t xml:space="preserve"> </w:t>
      </w:r>
      <w:r w:rsidR="00FF6656">
        <w:rPr>
          <w:rFonts w:asciiTheme="majorHAnsi" w:hAnsiTheme="majorHAnsi" w:cstheme="majorHAnsi"/>
        </w:rPr>
        <w:t>I</w:t>
      </w:r>
      <w:r w:rsidRPr="008F600E">
        <w:rPr>
          <w:rFonts w:asciiTheme="majorHAnsi" w:hAnsiTheme="majorHAnsi" w:cstheme="majorHAnsi"/>
        </w:rPr>
        <w:t>nício da disputa de preços: a partir das 09h01m</w:t>
      </w:r>
      <w:r>
        <w:rPr>
          <w:rFonts w:asciiTheme="majorHAnsi" w:hAnsiTheme="majorHAnsi" w:cstheme="majorHAnsi"/>
        </w:rPr>
        <w:t>in</w:t>
      </w:r>
      <w:r w:rsidRPr="008F600E">
        <w:rPr>
          <w:rFonts w:asciiTheme="majorHAnsi" w:hAnsiTheme="majorHAnsi" w:cstheme="majorHAnsi"/>
        </w:rPr>
        <w:t xml:space="preserve"> do dia 20/08/2025</w:t>
      </w:r>
      <w:r>
        <w:rPr>
          <w:rFonts w:asciiTheme="majorHAnsi" w:hAnsiTheme="majorHAnsi" w:cstheme="majorHAnsi"/>
        </w:rPr>
        <w:t>.</w:t>
      </w:r>
      <w:r w:rsidRPr="008F600E">
        <w:t xml:space="preserve"> </w:t>
      </w:r>
      <w:r w:rsidRPr="008F600E">
        <w:rPr>
          <w:rFonts w:asciiTheme="majorHAnsi" w:hAnsiTheme="majorHAnsi" w:cstheme="majorHAnsi"/>
        </w:rPr>
        <w:t xml:space="preserve">Endereço eletrônico do sistema: </w:t>
      </w:r>
      <w:hyperlink r:id="rId22" w:history="1">
        <w:r w:rsidRPr="00FE58C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58715E">
        <w:rPr>
          <w:rFonts w:asciiTheme="majorHAnsi" w:hAnsiTheme="majorHAnsi" w:cstheme="majorHAnsi"/>
        </w:rPr>
        <w:t xml:space="preserve">. </w:t>
      </w:r>
      <w:r w:rsidR="00F3021F">
        <w:rPr>
          <w:rFonts w:asciiTheme="majorHAnsi" w:hAnsiTheme="majorHAnsi" w:cstheme="majorHAnsi"/>
        </w:rPr>
        <w:t>Informações Prefeitura</w:t>
      </w:r>
      <w:r w:rsidR="0058715E">
        <w:rPr>
          <w:rFonts w:asciiTheme="majorHAnsi" w:hAnsiTheme="majorHAnsi" w:cstheme="majorHAnsi"/>
        </w:rPr>
        <w:t xml:space="preserve"> Municipal de Ibirité</w:t>
      </w:r>
      <w:r w:rsidR="00FF6656">
        <w:rPr>
          <w:rFonts w:asciiTheme="majorHAnsi" w:hAnsiTheme="majorHAnsi" w:cstheme="majorHAnsi"/>
        </w:rPr>
        <w:t xml:space="preserve"> MG.</w:t>
      </w:r>
      <w:r w:rsidR="0058715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Telefone</w:t>
      </w:r>
      <w:r w:rsidR="0058715E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(31) 30</w:t>
      </w:r>
      <w:r w:rsidR="0058715E">
        <w:rPr>
          <w:rFonts w:asciiTheme="majorHAnsi" w:hAnsiTheme="majorHAnsi" w:cstheme="majorHAnsi"/>
        </w:rPr>
        <w:t>796000.</w:t>
      </w:r>
    </w:p>
    <w:p w14:paraId="2B0897B4" w14:textId="77777777" w:rsidR="008F600E" w:rsidRDefault="008F600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86F08E" w14:textId="73C91E8A" w:rsidR="00867D69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867D69" w:rsidRPr="00867D69">
        <w:rPr>
          <w:rFonts w:asciiTheme="minorHAnsi" w:hAnsiTheme="minorHAnsi" w:cstheme="minorHAnsi"/>
          <w:b/>
        </w:rPr>
        <w:t>JOÃO MONLEVADE</w:t>
      </w:r>
      <w:r w:rsidR="00867D69">
        <w:rPr>
          <w:rFonts w:asciiTheme="minorHAnsi" w:hAnsiTheme="minorHAnsi" w:cstheme="minorHAnsi"/>
          <w:b/>
        </w:rPr>
        <w:t xml:space="preserve"> MG -</w:t>
      </w:r>
      <w:r w:rsidR="00867D69" w:rsidRPr="00867D69">
        <w:rPr>
          <w:rFonts w:asciiTheme="minorHAnsi" w:hAnsiTheme="minorHAnsi" w:cstheme="minorHAnsi"/>
          <w:b/>
        </w:rPr>
        <w:t xml:space="preserve"> CONCORRÊNCIA ELETRÔNICA Nº 0</w:t>
      </w:r>
      <w:r w:rsidR="00867D69">
        <w:rPr>
          <w:rFonts w:asciiTheme="minorHAnsi" w:hAnsiTheme="minorHAnsi" w:cstheme="minorHAnsi"/>
          <w:b/>
        </w:rPr>
        <w:t>0</w:t>
      </w:r>
      <w:r w:rsidR="00867D69" w:rsidRPr="00867D69">
        <w:rPr>
          <w:rFonts w:asciiTheme="minorHAnsi" w:hAnsiTheme="minorHAnsi" w:cstheme="minorHAnsi"/>
          <w:b/>
        </w:rPr>
        <w:t>8/2025</w:t>
      </w:r>
    </w:p>
    <w:p w14:paraId="17C74F5D" w14:textId="6CF74823" w:rsidR="00703F0A" w:rsidRDefault="00867D6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67D69">
        <w:rPr>
          <w:rFonts w:asciiTheme="majorHAnsi" w:hAnsiTheme="majorHAnsi" w:cstheme="majorHAnsi"/>
        </w:rPr>
        <w:t xml:space="preserve"> Contratação de empresa para execução de sistemas de contenção em diversos locais do Município de João Monlevade, com fornecimento de equipamentos, mão de obra, materiais e serviços técnicos necessários à execução</w:t>
      </w:r>
      <w:r>
        <w:rPr>
          <w:rFonts w:asciiTheme="majorHAnsi" w:hAnsiTheme="majorHAnsi" w:cstheme="majorHAnsi"/>
        </w:rPr>
        <w:t>.</w:t>
      </w:r>
      <w:r w:rsidRPr="00867D69">
        <w:t xml:space="preserve"> </w:t>
      </w:r>
      <w:r w:rsidRPr="00867D69">
        <w:rPr>
          <w:rFonts w:asciiTheme="majorHAnsi" w:hAnsiTheme="majorHAnsi" w:cstheme="majorHAnsi"/>
        </w:rPr>
        <w:t>Dat</w:t>
      </w:r>
      <w:r>
        <w:rPr>
          <w:rFonts w:asciiTheme="majorHAnsi" w:hAnsiTheme="majorHAnsi" w:cstheme="majorHAnsi"/>
        </w:rPr>
        <w:t>a de abertura: 14/08/2025 às 08h30min, a</w:t>
      </w:r>
      <w:r w:rsidRPr="00867D69">
        <w:rPr>
          <w:rFonts w:asciiTheme="majorHAnsi" w:hAnsiTheme="majorHAnsi" w:cstheme="majorHAnsi"/>
        </w:rPr>
        <w:t xml:space="preserve"> sessão pública será realizada através do endereço</w:t>
      </w:r>
      <w:r>
        <w:rPr>
          <w:rFonts w:asciiTheme="majorHAnsi" w:hAnsiTheme="majorHAnsi" w:cstheme="majorHAnsi"/>
        </w:rPr>
        <w:t xml:space="preserve"> eletrônico - Licitar Digital: </w:t>
      </w:r>
      <w:r w:rsidRPr="00867D69">
        <w:rPr>
          <w:rFonts w:asciiTheme="majorHAnsi" w:hAnsiTheme="majorHAnsi" w:cstheme="majorHAnsi"/>
        </w:rPr>
        <w:t xml:space="preserve"> Edital e anexos disponíveis no site </w:t>
      </w:r>
      <w:hyperlink r:id="rId23" w:history="1">
        <w:r w:rsidRPr="00FE58C5">
          <w:rPr>
            <w:rStyle w:val="Hyperlink"/>
            <w:rFonts w:asciiTheme="majorHAnsi" w:hAnsiTheme="majorHAnsi" w:cstheme="majorHAnsi"/>
          </w:rPr>
          <w:t>www.pmjm.mg.gov.br</w:t>
        </w:r>
      </w:hyperlink>
      <w:r>
        <w:rPr>
          <w:rFonts w:asciiTheme="majorHAnsi" w:hAnsiTheme="majorHAnsi" w:cstheme="majorHAnsi"/>
        </w:rPr>
        <w:t xml:space="preserve">. </w:t>
      </w:r>
      <w:r w:rsidRPr="00867D69">
        <w:rPr>
          <w:rFonts w:asciiTheme="majorHAnsi" w:hAnsiTheme="majorHAnsi" w:cstheme="majorHAnsi"/>
        </w:rPr>
        <w:t>Mais informações</w:t>
      </w:r>
      <w:r>
        <w:rPr>
          <w:rFonts w:asciiTheme="majorHAnsi" w:hAnsiTheme="majorHAnsi" w:cstheme="majorHAnsi"/>
        </w:rPr>
        <w:t xml:space="preserve"> </w:t>
      </w:r>
      <w:r w:rsidR="00FF6656">
        <w:rPr>
          <w:rFonts w:asciiTheme="majorHAnsi" w:hAnsiTheme="majorHAnsi" w:cstheme="majorHAnsi"/>
        </w:rPr>
        <w:t xml:space="preserve">no </w:t>
      </w:r>
      <w:r>
        <w:rPr>
          <w:rFonts w:asciiTheme="majorHAnsi" w:hAnsiTheme="majorHAnsi" w:cstheme="majorHAnsi"/>
        </w:rPr>
        <w:t>telefone</w:t>
      </w:r>
      <w:r w:rsidRPr="00867D69">
        <w:rPr>
          <w:rFonts w:asciiTheme="majorHAnsi" w:hAnsiTheme="majorHAnsi" w:cstheme="majorHAnsi"/>
        </w:rPr>
        <w:t>: (31) 3859-2509 (31) 3859-2510</w:t>
      </w:r>
      <w:r>
        <w:rPr>
          <w:rFonts w:asciiTheme="majorHAnsi" w:hAnsiTheme="majorHAnsi" w:cstheme="majorHAnsi"/>
        </w:rPr>
        <w:t>.</w:t>
      </w:r>
    </w:p>
    <w:p w14:paraId="367020CE" w14:textId="77777777" w:rsidR="00851C60" w:rsidRDefault="00851C6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6A7475F" w14:textId="4676D7DA" w:rsidR="00851C60" w:rsidRDefault="00851C6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851C60">
        <w:t xml:space="preserve"> </w:t>
      </w:r>
      <w:r w:rsidRPr="00851C60">
        <w:rPr>
          <w:rFonts w:asciiTheme="minorHAnsi" w:hAnsiTheme="minorHAnsi" w:cstheme="minorHAnsi"/>
          <w:b/>
        </w:rPr>
        <w:t>MOEMA</w:t>
      </w:r>
      <w:r>
        <w:rPr>
          <w:rFonts w:asciiTheme="minorHAnsi" w:hAnsiTheme="minorHAnsi" w:cstheme="minorHAnsi"/>
          <w:b/>
        </w:rPr>
        <w:t xml:space="preserve"> </w:t>
      </w:r>
      <w:r w:rsidRPr="00851C60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</w:t>
      </w:r>
      <w:r>
        <w:t xml:space="preserve">- </w:t>
      </w:r>
      <w:r w:rsidRPr="00851C60">
        <w:rPr>
          <w:rFonts w:asciiTheme="minorHAnsi" w:hAnsiTheme="minorHAnsi" w:cstheme="minorHAnsi"/>
          <w:b/>
        </w:rPr>
        <w:t>CONCORRÊNCIA ELETRÔNICA Nº 004/2025</w:t>
      </w:r>
    </w:p>
    <w:p w14:paraId="0D522EAC" w14:textId="1B5F6521" w:rsidR="00851C60" w:rsidRDefault="00851C6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851C60">
        <w:rPr>
          <w:rFonts w:asciiTheme="majorHAnsi" w:hAnsiTheme="majorHAnsi" w:cstheme="majorHAnsi"/>
        </w:rPr>
        <w:t>xecução dos serviços de recapeamento asfáltico, em vias públicas urbanas no Município de Moema/MG, notadamente na Rua Tupã, Bairro São Vicente, Rodovia BH-Araxá, Bairro Progresso, e a implantação de pavimento asfáltico na Rodovia BH-Araxá, Bairro Novo Horizonte, com o fornecimento de todos os materiais, equipamentos, mão de obra</w:t>
      </w:r>
      <w:r>
        <w:rPr>
          <w:rFonts w:asciiTheme="majorHAnsi" w:hAnsiTheme="majorHAnsi" w:cstheme="majorHAnsi"/>
        </w:rPr>
        <w:t xml:space="preserve">. Valor estimado em: </w:t>
      </w:r>
      <w:r w:rsidRPr="00851C60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851C60">
        <w:rPr>
          <w:rFonts w:asciiTheme="minorHAnsi" w:hAnsiTheme="minorHAnsi" w:cstheme="minorHAnsi"/>
          <w:b/>
        </w:rPr>
        <w:t>988.566,58</w:t>
      </w:r>
      <w:r w:rsidRPr="00851C60">
        <w:rPr>
          <w:rFonts w:asciiTheme="majorHAnsi" w:hAnsiTheme="majorHAnsi" w:cstheme="majorHAnsi"/>
        </w:rPr>
        <w:t>.</w:t>
      </w:r>
      <w:r>
        <w:t xml:space="preserve"> </w:t>
      </w:r>
      <w:r>
        <w:rPr>
          <w:rFonts w:asciiTheme="majorHAnsi" w:hAnsiTheme="majorHAnsi" w:cstheme="majorHAnsi"/>
        </w:rPr>
        <w:t>Data de abertura das p</w:t>
      </w:r>
      <w:r w:rsidRPr="00851C60">
        <w:rPr>
          <w:rFonts w:asciiTheme="majorHAnsi" w:hAnsiTheme="majorHAnsi" w:cstheme="majorHAnsi"/>
        </w:rPr>
        <w:t>ropostas: 03/09/2025</w:t>
      </w:r>
      <w:r>
        <w:rPr>
          <w:rFonts w:asciiTheme="majorHAnsi" w:hAnsiTheme="majorHAnsi" w:cstheme="majorHAnsi"/>
        </w:rPr>
        <w:t xml:space="preserve"> ás 13h00min.</w:t>
      </w:r>
      <w:r w:rsidRPr="00851C60">
        <w:t xml:space="preserve"> </w:t>
      </w:r>
      <w:r w:rsidRPr="00851C60">
        <w:rPr>
          <w:rFonts w:asciiTheme="majorHAnsi" w:hAnsiTheme="majorHAnsi" w:cstheme="majorHAnsi"/>
        </w:rPr>
        <w:t>Local da Sessão: Plataforma de licitações AMM LICITA através do endereço eletrônico</w:t>
      </w:r>
      <w:r>
        <w:rPr>
          <w:rFonts w:asciiTheme="majorHAnsi" w:hAnsiTheme="majorHAnsi" w:cstheme="majorHAnsi"/>
        </w:rPr>
        <w:t>:</w:t>
      </w:r>
      <w:r w:rsidRPr="00851C60">
        <w:rPr>
          <w:rFonts w:asciiTheme="majorHAnsi" w:hAnsiTheme="majorHAnsi" w:cstheme="majorHAnsi"/>
        </w:rPr>
        <w:t xml:space="preserve"> </w:t>
      </w:r>
      <w:hyperlink r:id="rId24" w:history="1">
        <w:r w:rsidRPr="00FE58C5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 Esclarecimento e informações:  </w:t>
      </w:r>
      <w:r w:rsidR="00F3021F" w:rsidRPr="00851C60">
        <w:rPr>
          <w:rFonts w:asciiTheme="majorHAnsi" w:hAnsiTheme="majorHAnsi" w:cstheme="majorHAnsi"/>
        </w:rPr>
        <w:t>E-mail</w:t>
      </w:r>
      <w:r w:rsidRPr="00851C60">
        <w:rPr>
          <w:rFonts w:asciiTheme="majorHAnsi" w:hAnsiTheme="majorHAnsi" w:cstheme="majorHAnsi"/>
        </w:rPr>
        <w:t xml:space="preserve">: </w:t>
      </w:r>
      <w:hyperlink r:id="rId25" w:history="1">
        <w:r w:rsidRPr="00FE58C5">
          <w:rPr>
            <w:rStyle w:val="Hyperlink"/>
            <w:rFonts w:asciiTheme="majorHAnsi" w:hAnsiTheme="majorHAnsi" w:cstheme="majorHAnsi"/>
          </w:rPr>
          <w:t>compras@moema.mg.gov.br</w:t>
        </w:r>
      </w:hyperlink>
      <w:r>
        <w:rPr>
          <w:rFonts w:asciiTheme="majorHAnsi" w:hAnsiTheme="majorHAnsi" w:cstheme="majorHAnsi"/>
        </w:rPr>
        <w:t xml:space="preserve"> – Telefone: (</w:t>
      </w:r>
      <w:r w:rsidRPr="00851C60">
        <w:rPr>
          <w:rFonts w:asciiTheme="majorHAnsi" w:hAnsiTheme="majorHAnsi" w:cstheme="majorHAnsi"/>
        </w:rPr>
        <w:t>37</w:t>
      </w:r>
      <w:r>
        <w:rPr>
          <w:rFonts w:asciiTheme="majorHAnsi" w:hAnsiTheme="majorHAnsi" w:cstheme="majorHAnsi"/>
        </w:rPr>
        <w:t>)</w:t>
      </w:r>
      <w:r w:rsidRPr="00851C60">
        <w:rPr>
          <w:rFonts w:asciiTheme="majorHAnsi" w:hAnsiTheme="majorHAnsi" w:cstheme="majorHAnsi"/>
        </w:rPr>
        <w:t xml:space="preserve"> 3525 1355/ 3525 1214</w:t>
      </w:r>
      <w:r>
        <w:rPr>
          <w:rFonts w:asciiTheme="majorHAnsi" w:hAnsiTheme="majorHAnsi" w:cstheme="majorHAnsi"/>
        </w:rPr>
        <w:t>.</w:t>
      </w:r>
    </w:p>
    <w:p w14:paraId="1B8C72DF" w14:textId="77777777" w:rsidR="00AA7830" w:rsidRDefault="00AA783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A0C898" w14:textId="7F5E4A58" w:rsidR="00AA7830" w:rsidRDefault="00AA7830" w:rsidP="00D165F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D165F1" w:rsidRPr="00D165F1">
        <w:rPr>
          <w:rFonts w:asciiTheme="minorHAnsi" w:hAnsiTheme="minorHAnsi" w:cstheme="minorHAnsi"/>
          <w:b/>
        </w:rPr>
        <w:t>NOVA RESENDE</w:t>
      </w:r>
      <w:r w:rsidR="00D165F1">
        <w:rPr>
          <w:rFonts w:asciiTheme="minorHAnsi" w:hAnsiTheme="minorHAnsi" w:cstheme="minorHAnsi"/>
          <w:b/>
        </w:rPr>
        <w:t xml:space="preserve"> MG - </w:t>
      </w:r>
      <w:r w:rsidR="00D165F1" w:rsidRPr="00D165F1">
        <w:rPr>
          <w:rFonts w:asciiTheme="minorHAnsi" w:hAnsiTheme="minorHAnsi" w:cstheme="minorHAnsi"/>
          <w:b/>
        </w:rPr>
        <w:t xml:space="preserve">AVISO DE LICITAÇÃO CONCORRÊNCIA Nº </w:t>
      </w:r>
      <w:r w:rsidR="00D165F1">
        <w:rPr>
          <w:rFonts w:asciiTheme="minorHAnsi" w:hAnsiTheme="minorHAnsi" w:cstheme="minorHAnsi"/>
          <w:b/>
        </w:rPr>
        <w:t>00</w:t>
      </w:r>
      <w:r w:rsidR="00D165F1" w:rsidRPr="00D165F1">
        <w:rPr>
          <w:rFonts w:asciiTheme="minorHAnsi" w:hAnsiTheme="minorHAnsi" w:cstheme="minorHAnsi"/>
          <w:b/>
        </w:rPr>
        <w:t>2/2025</w:t>
      </w:r>
    </w:p>
    <w:p w14:paraId="5F5706B5" w14:textId="583D2537" w:rsidR="00D165F1" w:rsidRPr="00867D69" w:rsidRDefault="00D165F1" w:rsidP="00D165F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165F1">
        <w:rPr>
          <w:rFonts w:asciiTheme="majorHAnsi" w:hAnsiTheme="majorHAnsi" w:cstheme="majorHAnsi"/>
        </w:rPr>
        <w:t xml:space="preserve">Contratação de empresa especializada em engenharia civil para execução de pavimentação em </w:t>
      </w:r>
      <w:r>
        <w:rPr>
          <w:rFonts w:asciiTheme="majorHAnsi" w:hAnsiTheme="majorHAnsi" w:cstheme="majorHAnsi"/>
        </w:rPr>
        <w:t>(</w:t>
      </w:r>
      <w:r w:rsidRPr="00D165F1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</w:t>
      </w:r>
      <w:r w:rsidRPr="00D165F1">
        <w:rPr>
          <w:rFonts w:asciiTheme="majorHAnsi" w:hAnsiTheme="majorHAnsi" w:cstheme="majorHAnsi"/>
        </w:rPr>
        <w:t xml:space="preserve"> em trecho da estrada que liga Nova Resende ao Bairro Rio Claro Município de Nova Resende</w:t>
      </w:r>
      <w:r>
        <w:rPr>
          <w:rFonts w:asciiTheme="majorHAnsi" w:hAnsiTheme="majorHAnsi" w:cstheme="majorHAnsi"/>
        </w:rPr>
        <w:t xml:space="preserve"> MG.</w:t>
      </w:r>
      <w:r w:rsidRPr="00D165F1">
        <w:t xml:space="preserve"> </w:t>
      </w:r>
      <w:r>
        <w:rPr>
          <w:rFonts w:asciiTheme="majorHAnsi" w:hAnsiTheme="majorHAnsi" w:cstheme="majorHAnsi"/>
        </w:rPr>
        <w:t>Recebimento de propostas de,</w:t>
      </w:r>
      <w:r w:rsidRPr="00D165F1">
        <w:rPr>
          <w:rFonts w:asciiTheme="majorHAnsi" w:hAnsiTheme="majorHAnsi" w:cstheme="majorHAnsi"/>
        </w:rPr>
        <w:t xml:space="preserve"> 04/08/2025 a partir das 13h00min até 19/08/2025 às 12h00min</w:t>
      </w:r>
      <w:r>
        <w:rPr>
          <w:rFonts w:asciiTheme="majorHAnsi" w:hAnsiTheme="majorHAnsi" w:cstheme="majorHAnsi"/>
        </w:rPr>
        <w:t>.</w:t>
      </w:r>
      <w:r w:rsidRPr="00D165F1">
        <w:t xml:space="preserve"> </w:t>
      </w:r>
      <w:r w:rsidRPr="00D165F1">
        <w:rPr>
          <w:rFonts w:asciiTheme="majorHAnsi" w:hAnsiTheme="majorHAnsi" w:cstheme="majorHAnsi"/>
        </w:rPr>
        <w:t>Abertura das propostas: 19/08/2025 às 12h00min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D165F1">
        <w:rPr>
          <w:rFonts w:asciiTheme="majorHAnsi" w:hAnsiTheme="majorHAnsi" w:cstheme="majorHAnsi"/>
        </w:rPr>
        <w:t>Edital será no site</w:t>
      </w:r>
      <w:r>
        <w:rPr>
          <w:rFonts w:asciiTheme="majorHAnsi" w:hAnsiTheme="majorHAnsi" w:cstheme="majorHAnsi"/>
        </w:rPr>
        <w:t>:</w:t>
      </w:r>
      <w:r w:rsidRPr="00D165F1">
        <w:rPr>
          <w:rFonts w:asciiTheme="majorHAnsi" w:hAnsiTheme="majorHAnsi" w:cstheme="majorHAnsi"/>
        </w:rPr>
        <w:t xml:space="preserve"> </w:t>
      </w:r>
      <w:hyperlink r:id="rId26" w:history="1">
        <w:r w:rsidRPr="00FE58C5">
          <w:rPr>
            <w:rStyle w:val="Hyperlink"/>
            <w:rFonts w:asciiTheme="majorHAnsi" w:hAnsiTheme="majorHAnsi" w:cstheme="majorHAnsi"/>
          </w:rPr>
          <w:t>www.novaresende.mg.gov.br</w:t>
        </w:r>
      </w:hyperlink>
      <w:r w:rsidRPr="00D165F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F3021F" w:rsidRPr="00D165F1">
        <w:rPr>
          <w:rFonts w:asciiTheme="majorHAnsi" w:hAnsiTheme="majorHAnsi" w:cstheme="majorHAnsi"/>
        </w:rPr>
        <w:t>E</w:t>
      </w:r>
      <w:r w:rsidRPr="00D165F1">
        <w:rPr>
          <w:rFonts w:asciiTheme="majorHAnsi" w:hAnsiTheme="majorHAnsi" w:cstheme="majorHAnsi"/>
        </w:rPr>
        <w:t xml:space="preserve"> </w:t>
      </w:r>
      <w:hyperlink r:id="rId27" w:history="1">
        <w:r w:rsidRPr="00FE58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165F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165F1">
        <w:rPr>
          <w:rFonts w:asciiTheme="majorHAnsi" w:hAnsiTheme="majorHAnsi" w:cstheme="majorHAnsi"/>
        </w:rPr>
        <w:t xml:space="preserve"> Dúvidas pelo e-mail</w:t>
      </w:r>
      <w:r>
        <w:rPr>
          <w:rFonts w:asciiTheme="majorHAnsi" w:hAnsiTheme="majorHAnsi" w:cstheme="majorHAnsi"/>
        </w:rPr>
        <w:t xml:space="preserve"> </w:t>
      </w:r>
      <w:r w:rsidRPr="00D165F1">
        <w:rPr>
          <w:rFonts w:asciiTheme="majorHAnsi" w:hAnsiTheme="majorHAnsi" w:cstheme="majorHAnsi"/>
        </w:rPr>
        <w:t xml:space="preserve"> </w:t>
      </w:r>
      <w:hyperlink r:id="rId28" w:history="1">
        <w:r w:rsidRPr="00FE58C5">
          <w:rPr>
            <w:rStyle w:val="Hyperlink"/>
            <w:rFonts w:asciiTheme="majorHAnsi" w:hAnsiTheme="majorHAnsi" w:cstheme="majorHAnsi"/>
          </w:rPr>
          <w:t>licitacao@novaresende.mg.gov.br</w:t>
        </w:r>
      </w:hyperlink>
      <w:r>
        <w:rPr>
          <w:rFonts w:asciiTheme="majorHAnsi" w:hAnsiTheme="majorHAnsi" w:cstheme="majorHAnsi"/>
        </w:rPr>
        <w:t xml:space="preserve"> </w:t>
      </w:r>
      <w:r w:rsidRPr="00D165F1">
        <w:rPr>
          <w:rFonts w:asciiTheme="majorHAnsi" w:hAnsiTheme="majorHAnsi" w:cstheme="majorHAnsi"/>
        </w:rPr>
        <w:t xml:space="preserve"> ou </w:t>
      </w:r>
      <w:r>
        <w:rPr>
          <w:rFonts w:asciiTheme="majorHAnsi" w:hAnsiTheme="majorHAnsi" w:cstheme="majorHAnsi"/>
        </w:rPr>
        <w:t xml:space="preserve">telefone: </w:t>
      </w:r>
      <w:r w:rsidRPr="00D165F1">
        <w:rPr>
          <w:rFonts w:asciiTheme="majorHAnsi" w:hAnsiTheme="majorHAnsi" w:cstheme="majorHAnsi"/>
        </w:rPr>
        <w:t>(35) 3562-3759</w:t>
      </w:r>
      <w:r>
        <w:rPr>
          <w:rFonts w:asciiTheme="majorHAnsi" w:hAnsiTheme="majorHAnsi" w:cstheme="majorHAnsi"/>
        </w:rPr>
        <w:t>.</w:t>
      </w:r>
    </w:p>
    <w:p w14:paraId="622DD7CF" w14:textId="77777777" w:rsidR="00E22844" w:rsidRDefault="00E22844" w:rsidP="00D165F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3F245D" w14:textId="673C3F9B" w:rsidR="00486C15" w:rsidRDefault="00152E8A" w:rsidP="0005757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27909" w:rsidRPr="00A27909">
        <w:rPr>
          <w:rFonts w:asciiTheme="minorHAnsi" w:hAnsiTheme="minorHAnsi" w:cstheme="minorHAnsi"/>
          <w:b/>
        </w:rPr>
        <w:t>PAVÃO</w:t>
      </w:r>
      <w:r w:rsidR="00A27909">
        <w:rPr>
          <w:rFonts w:asciiTheme="minorHAnsi" w:hAnsiTheme="minorHAnsi" w:cstheme="minorHAnsi"/>
          <w:b/>
        </w:rPr>
        <w:t xml:space="preserve"> MG -</w:t>
      </w:r>
      <w:r w:rsidR="00A27909" w:rsidRPr="00A27909">
        <w:rPr>
          <w:rFonts w:asciiTheme="minorHAnsi" w:hAnsiTheme="minorHAnsi" w:cstheme="minorHAnsi"/>
          <w:b/>
        </w:rPr>
        <w:t xml:space="preserve"> CONCORRÊNCIA PÚBLICA ELETRÔNICA </w:t>
      </w:r>
      <w:r w:rsidR="00BA0D31">
        <w:rPr>
          <w:rFonts w:asciiTheme="minorHAnsi" w:hAnsiTheme="minorHAnsi" w:cstheme="minorHAnsi"/>
          <w:b/>
        </w:rPr>
        <w:t xml:space="preserve">Nº </w:t>
      </w:r>
      <w:r w:rsidR="00A27909" w:rsidRPr="00A27909">
        <w:rPr>
          <w:rFonts w:asciiTheme="minorHAnsi" w:hAnsiTheme="minorHAnsi" w:cstheme="minorHAnsi"/>
          <w:b/>
        </w:rPr>
        <w:t>002/2025</w:t>
      </w:r>
      <w:r w:rsidR="00A27909">
        <w:t xml:space="preserve"> </w:t>
      </w:r>
    </w:p>
    <w:p w14:paraId="621A3C7C" w14:textId="1E6CA59B" w:rsidR="00057575" w:rsidRPr="00D80D7B" w:rsidRDefault="00486C1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86C15">
        <w:rPr>
          <w:rFonts w:asciiTheme="majorHAnsi" w:hAnsiTheme="majorHAnsi" w:cstheme="majorHAnsi"/>
        </w:rPr>
        <w:t>OBJETO:</w:t>
      </w:r>
      <w:r>
        <w:t xml:space="preserve">  </w:t>
      </w:r>
      <w:r>
        <w:rPr>
          <w:rFonts w:asciiTheme="majorHAnsi" w:hAnsiTheme="majorHAnsi" w:cstheme="majorHAnsi"/>
        </w:rPr>
        <w:t>C</w:t>
      </w:r>
      <w:r w:rsidRPr="00486C15">
        <w:rPr>
          <w:rFonts w:asciiTheme="majorHAnsi" w:hAnsiTheme="majorHAnsi" w:cstheme="majorHAnsi"/>
        </w:rPr>
        <w:t xml:space="preserve">ontratação de empresa especializada para a execução de obra de engenharia de para reforma da UBS </w:t>
      </w:r>
      <w:proofErr w:type="spellStart"/>
      <w:r w:rsidRPr="00486C15">
        <w:rPr>
          <w:rFonts w:asciiTheme="majorHAnsi" w:hAnsiTheme="majorHAnsi" w:cstheme="majorHAnsi"/>
        </w:rPr>
        <w:t>Juscelina</w:t>
      </w:r>
      <w:proofErr w:type="spellEnd"/>
      <w:r w:rsidRPr="00486C15">
        <w:rPr>
          <w:rFonts w:asciiTheme="majorHAnsi" w:hAnsiTheme="majorHAnsi" w:cstheme="majorHAnsi"/>
        </w:rPr>
        <w:t xml:space="preserve"> </w:t>
      </w:r>
      <w:r w:rsidR="00F3021F" w:rsidRPr="00486C15">
        <w:rPr>
          <w:rFonts w:asciiTheme="majorHAnsi" w:hAnsiTheme="majorHAnsi" w:cstheme="majorHAnsi"/>
        </w:rPr>
        <w:t>Pinheiro,</w:t>
      </w:r>
      <w:r w:rsidRPr="00486C15">
        <w:rPr>
          <w:rFonts w:asciiTheme="majorHAnsi" w:hAnsiTheme="majorHAnsi" w:cstheme="majorHAnsi"/>
        </w:rPr>
        <w:t xml:space="preserve"> 63</w:t>
      </w:r>
      <w:r>
        <w:rPr>
          <w:rFonts w:asciiTheme="majorHAnsi" w:hAnsiTheme="majorHAnsi" w:cstheme="majorHAnsi"/>
        </w:rPr>
        <w:t>6, Distrito de Nova Limeira no M</w:t>
      </w:r>
      <w:r w:rsidRPr="00486C15">
        <w:rPr>
          <w:rFonts w:asciiTheme="majorHAnsi" w:hAnsiTheme="majorHAnsi" w:cstheme="majorHAnsi"/>
        </w:rPr>
        <w:t>unicípio de Pavão-MG.</w:t>
      </w:r>
      <w:r w:rsidR="00A27909">
        <w:t xml:space="preserve"> </w:t>
      </w:r>
      <w:r w:rsidRPr="00A27909">
        <w:rPr>
          <w:rFonts w:asciiTheme="majorHAnsi" w:hAnsiTheme="majorHAnsi" w:cstheme="majorHAnsi"/>
        </w:rPr>
        <w:t>Di</w:t>
      </w:r>
      <w:r w:rsidR="00623ED2">
        <w:rPr>
          <w:rFonts w:asciiTheme="majorHAnsi" w:hAnsiTheme="majorHAnsi" w:cstheme="majorHAnsi"/>
        </w:rPr>
        <w:t>a 14/08/2025 – á</w:t>
      </w:r>
      <w:r w:rsidRPr="00486C15">
        <w:rPr>
          <w:rFonts w:asciiTheme="majorHAnsi" w:hAnsiTheme="majorHAnsi" w:cstheme="majorHAnsi"/>
        </w:rPr>
        <w:t>s 09h00min</w:t>
      </w:r>
      <w:r>
        <w:rPr>
          <w:rFonts w:asciiTheme="majorHAnsi" w:hAnsiTheme="majorHAnsi" w:cstheme="majorHAnsi"/>
        </w:rPr>
        <w:t>.</w:t>
      </w:r>
      <w:r w:rsidRPr="00486C15">
        <w:rPr>
          <w:rFonts w:asciiTheme="majorHAnsi" w:hAnsiTheme="majorHAnsi" w:cstheme="majorHAnsi"/>
        </w:rPr>
        <w:t xml:space="preserve"> Acesso ao e</w:t>
      </w:r>
      <w:r>
        <w:rPr>
          <w:rFonts w:asciiTheme="majorHAnsi" w:hAnsiTheme="majorHAnsi" w:cstheme="majorHAnsi"/>
        </w:rPr>
        <w:t>dital completo no endereço</w:t>
      </w:r>
      <w:r w:rsidR="00A27909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hyperlink r:id="rId29" w:history="1">
        <w:r w:rsidRPr="00FE58C5">
          <w:rPr>
            <w:rStyle w:val="Hyperlink"/>
            <w:rFonts w:asciiTheme="majorHAnsi" w:hAnsiTheme="majorHAnsi" w:cstheme="majorHAnsi"/>
          </w:rPr>
          <w:t>www.pavao.mg.gov.br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3961451B" w:rsidR="00057575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 xml:space="preserve">PREFEITURA MUNICIPAL </w:t>
      </w:r>
      <w:r w:rsidR="00A27909" w:rsidRPr="00BF3BC9">
        <w:rPr>
          <w:rFonts w:asciiTheme="minorHAnsi" w:hAnsiTheme="minorHAnsi" w:cstheme="minorHAnsi"/>
          <w:b/>
        </w:rPr>
        <w:t>DE</w:t>
      </w:r>
      <w:r w:rsidR="00A27909" w:rsidRPr="00703F0A">
        <w:rPr>
          <w:rFonts w:asciiTheme="minorHAnsi" w:hAnsiTheme="minorHAnsi" w:cstheme="minorHAnsi"/>
          <w:b/>
        </w:rPr>
        <w:t xml:space="preserve"> </w:t>
      </w:r>
      <w:r w:rsidR="00A27909" w:rsidRPr="00A27909">
        <w:rPr>
          <w:rFonts w:asciiTheme="minorHAnsi" w:hAnsiTheme="minorHAnsi" w:cstheme="minorHAnsi"/>
          <w:b/>
        </w:rPr>
        <w:t>PEDRA AZUL</w:t>
      </w:r>
      <w:r w:rsidR="00A27909">
        <w:rPr>
          <w:rFonts w:asciiTheme="minorHAnsi" w:hAnsiTheme="minorHAnsi" w:cstheme="minorHAnsi"/>
          <w:b/>
        </w:rPr>
        <w:t xml:space="preserve"> MG - </w:t>
      </w:r>
      <w:r w:rsidR="00A27909" w:rsidRPr="00A27909">
        <w:rPr>
          <w:rFonts w:asciiTheme="minorHAnsi" w:hAnsiTheme="minorHAnsi" w:cstheme="minorHAnsi"/>
          <w:b/>
        </w:rPr>
        <w:t>CONCORRÊNCIA ELETRÔNICA Nº 008/2025</w:t>
      </w:r>
    </w:p>
    <w:p w14:paraId="3DEC2621" w14:textId="6BAA0FB5" w:rsidR="00A27909" w:rsidRDefault="00A2790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2790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A27909">
        <w:rPr>
          <w:rFonts w:asciiTheme="majorHAnsi" w:hAnsiTheme="majorHAnsi" w:cstheme="majorHAnsi"/>
        </w:rPr>
        <w:t xml:space="preserve">xecução de obra de pavimentação e drenagem da Av. </w:t>
      </w:r>
      <w:r>
        <w:rPr>
          <w:rFonts w:asciiTheme="majorHAnsi" w:hAnsiTheme="majorHAnsi" w:cstheme="majorHAnsi"/>
        </w:rPr>
        <w:t>Três. I</w:t>
      </w:r>
      <w:r w:rsidRPr="00A27909">
        <w:rPr>
          <w:rFonts w:asciiTheme="majorHAnsi" w:hAnsiTheme="majorHAnsi" w:cstheme="majorHAnsi"/>
        </w:rPr>
        <w:t>ntervenções de qualificação viária no perímetro Urbano do Município de Pedra Azul/MG</w:t>
      </w:r>
      <w:r>
        <w:rPr>
          <w:rFonts w:asciiTheme="majorHAnsi" w:hAnsiTheme="majorHAnsi" w:cstheme="majorHAnsi"/>
        </w:rPr>
        <w:t>.</w:t>
      </w:r>
      <w:r w:rsidR="00C26156">
        <w:rPr>
          <w:rFonts w:asciiTheme="majorHAnsi" w:hAnsiTheme="majorHAnsi" w:cstheme="majorHAnsi"/>
        </w:rPr>
        <w:t xml:space="preserve"> Valor total estimado em:</w:t>
      </w:r>
      <w:r w:rsidR="00C26156" w:rsidRPr="00C26156">
        <w:t xml:space="preserve"> </w:t>
      </w:r>
      <w:r w:rsidR="00C26156" w:rsidRPr="00C26156">
        <w:rPr>
          <w:rFonts w:asciiTheme="minorHAnsi" w:hAnsiTheme="minorHAnsi" w:cstheme="minorHAnsi"/>
          <w:b/>
        </w:rPr>
        <w:t>R$ 2.883.164,11</w:t>
      </w:r>
      <w:r w:rsidR="00C26156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</w:t>
      </w:r>
      <w:r w:rsidRPr="00A27909">
        <w:rPr>
          <w:rFonts w:asciiTheme="majorHAnsi" w:hAnsiTheme="majorHAnsi" w:cstheme="majorHAnsi"/>
        </w:rPr>
        <w:t>ia 30/07/2025 ao</w:t>
      </w:r>
      <w:r>
        <w:rPr>
          <w:rFonts w:asciiTheme="majorHAnsi" w:hAnsiTheme="majorHAnsi" w:cstheme="majorHAnsi"/>
        </w:rPr>
        <w:t xml:space="preserve"> dia</w:t>
      </w:r>
      <w:r w:rsidRPr="00A27909">
        <w:rPr>
          <w:rFonts w:asciiTheme="majorHAnsi" w:hAnsiTheme="majorHAnsi" w:cstheme="majorHAnsi"/>
        </w:rPr>
        <w:t xml:space="preserve"> 14/0</w:t>
      </w:r>
      <w:r>
        <w:rPr>
          <w:rFonts w:asciiTheme="majorHAnsi" w:hAnsiTheme="majorHAnsi" w:cstheme="majorHAnsi"/>
        </w:rPr>
        <w:t>8/2025 até ás 08h30min, e às 09h</w:t>
      </w:r>
      <w:r w:rsidRPr="00A2790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A27909">
        <w:rPr>
          <w:rFonts w:asciiTheme="majorHAnsi" w:hAnsiTheme="majorHAnsi" w:cstheme="majorHAnsi"/>
        </w:rPr>
        <w:t xml:space="preserve"> do dia 14/08/2025</w:t>
      </w:r>
      <w:r w:rsidR="00C1552F">
        <w:rPr>
          <w:rFonts w:asciiTheme="majorHAnsi" w:hAnsiTheme="majorHAnsi" w:cstheme="majorHAnsi"/>
        </w:rPr>
        <w:t>,</w:t>
      </w:r>
      <w:r w:rsidR="00C1552F" w:rsidRPr="00C1552F">
        <w:t xml:space="preserve"> </w:t>
      </w:r>
      <w:r w:rsidR="00C1552F">
        <w:rPr>
          <w:rFonts w:asciiTheme="majorHAnsi" w:hAnsiTheme="majorHAnsi" w:cstheme="majorHAnsi"/>
        </w:rPr>
        <w:t>terá i</w:t>
      </w:r>
      <w:r w:rsidR="00C1552F" w:rsidRPr="00C1552F">
        <w:rPr>
          <w:rFonts w:asciiTheme="majorHAnsi" w:hAnsiTheme="majorHAnsi" w:cstheme="majorHAnsi"/>
        </w:rPr>
        <w:t xml:space="preserve">nício a </w:t>
      </w:r>
      <w:r w:rsidR="00F3021F" w:rsidRPr="00C1552F">
        <w:rPr>
          <w:rFonts w:asciiTheme="majorHAnsi" w:hAnsiTheme="majorHAnsi" w:cstheme="majorHAnsi"/>
        </w:rPr>
        <w:t>sessão</w:t>
      </w:r>
      <w:r w:rsidR="00F3021F">
        <w:rPr>
          <w:rFonts w:asciiTheme="majorHAnsi" w:hAnsiTheme="majorHAnsi" w:cstheme="majorHAnsi"/>
        </w:rPr>
        <w:t>.</w:t>
      </w:r>
      <w:r w:rsidRPr="00A27909">
        <w:t xml:space="preserve"> </w:t>
      </w:r>
      <w:r>
        <w:rPr>
          <w:rFonts w:asciiTheme="majorHAnsi" w:hAnsiTheme="majorHAnsi" w:cstheme="majorHAnsi"/>
        </w:rPr>
        <w:t>F</w:t>
      </w:r>
      <w:r w:rsidRPr="00A27909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rmato eletrônico através do site: </w:t>
      </w:r>
      <w:hyperlink r:id="rId30" w:history="1">
        <w:r w:rsidRPr="00FE58C5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="00C26156">
        <w:rPr>
          <w:rFonts w:asciiTheme="majorHAnsi" w:hAnsiTheme="majorHAnsi" w:cstheme="majorHAnsi"/>
        </w:rPr>
        <w:t>Informações pelo telefone</w:t>
      </w:r>
      <w:r w:rsidR="00C26156" w:rsidRPr="00C26156">
        <w:rPr>
          <w:rFonts w:asciiTheme="majorHAnsi" w:hAnsiTheme="majorHAnsi" w:cstheme="majorHAnsi"/>
        </w:rPr>
        <w:t>: (33) 3731-8530</w:t>
      </w:r>
      <w:r w:rsidR="00C26156">
        <w:rPr>
          <w:rFonts w:asciiTheme="majorHAnsi" w:hAnsiTheme="majorHAnsi" w:cstheme="majorHAnsi"/>
        </w:rPr>
        <w:t>.</w:t>
      </w:r>
    </w:p>
    <w:p w14:paraId="2F33628B" w14:textId="77777777" w:rsidR="00623ED2" w:rsidRDefault="00623ED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9DF062" w14:textId="77777777" w:rsidR="008A2218" w:rsidRDefault="008A221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58475C" w14:textId="5D1E60FB" w:rsidR="00623ED2" w:rsidRDefault="00623ED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623ED2">
        <w:t xml:space="preserve"> </w:t>
      </w:r>
      <w:r w:rsidRPr="00623ED2">
        <w:rPr>
          <w:rFonts w:asciiTheme="minorHAnsi" w:hAnsiTheme="minorHAnsi" w:cstheme="minorHAnsi"/>
          <w:b/>
        </w:rPr>
        <w:t>PONTE NOVA</w:t>
      </w:r>
      <w:r>
        <w:rPr>
          <w:rFonts w:asciiTheme="minorHAnsi" w:hAnsiTheme="minorHAnsi" w:cstheme="minorHAnsi"/>
          <w:b/>
        </w:rPr>
        <w:t xml:space="preserve"> MG - PREGÃO ELETRÔNICO Nº 053</w:t>
      </w:r>
      <w:r w:rsidRPr="00623ED2">
        <w:rPr>
          <w:rFonts w:asciiTheme="minorHAnsi" w:hAnsiTheme="minorHAnsi" w:cstheme="minorHAnsi"/>
          <w:b/>
        </w:rPr>
        <w:t>/2025</w:t>
      </w:r>
    </w:p>
    <w:p w14:paraId="61BF6E91" w14:textId="6BAAA6C6" w:rsidR="00C30536" w:rsidRDefault="00623ED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623ED2">
        <w:rPr>
          <w:rFonts w:asciiTheme="majorHAnsi" w:hAnsiTheme="majorHAnsi" w:cstheme="majorHAnsi"/>
        </w:rPr>
        <w:t xml:space="preserve">ontratação de serviços de manutenção, reparos e pequenas reformas em obras civis, com fornecimento de </w:t>
      </w:r>
      <w:r>
        <w:rPr>
          <w:rFonts w:asciiTheme="majorHAnsi" w:hAnsiTheme="majorHAnsi" w:cstheme="majorHAnsi"/>
        </w:rPr>
        <w:t>peças, equipamentos e materiais.</w:t>
      </w:r>
      <w:r w:rsidRPr="00623ED2">
        <w:t xml:space="preserve"> </w:t>
      </w:r>
      <w:r w:rsidRPr="00623ED2">
        <w:rPr>
          <w:rFonts w:asciiTheme="majorHAnsi" w:hAnsiTheme="majorHAnsi" w:cstheme="majorHAnsi"/>
        </w:rPr>
        <w:t xml:space="preserve">Valor total estimado em: </w:t>
      </w:r>
      <w:r w:rsidRPr="00623ED2">
        <w:rPr>
          <w:rFonts w:asciiTheme="minorHAnsi" w:hAnsiTheme="minorHAnsi" w:cstheme="minorHAnsi"/>
          <w:b/>
        </w:rPr>
        <w:t>R$ 1.500.000,00</w:t>
      </w:r>
      <w:r w:rsidRPr="00623ED2">
        <w:rPr>
          <w:rFonts w:asciiTheme="majorHAnsi" w:hAnsiTheme="majorHAnsi" w:cstheme="majorHAnsi"/>
        </w:rPr>
        <w:t xml:space="preserve">. Data da sessão pública: 14/08/2025 </w:t>
      </w:r>
      <w:r>
        <w:rPr>
          <w:rFonts w:asciiTheme="majorHAnsi" w:hAnsiTheme="majorHAnsi" w:cstheme="majorHAnsi"/>
        </w:rPr>
        <w:t>ás 10h</w:t>
      </w:r>
      <w:r w:rsidRPr="00623ED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>
        <w:t xml:space="preserve"> </w:t>
      </w:r>
      <w:r w:rsidRPr="00623ED2">
        <w:rPr>
          <w:rFonts w:asciiTheme="majorHAnsi" w:hAnsiTheme="majorHAnsi" w:cstheme="majorHAnsi"/>
        </w:rPr>
        <w:t>Site:</w:t>
      </w:r>
      <w:r>
        <w:t xml:space="preserve"> </w:t>
      </w:r>
      <w:r w:rsidRPr="00623ED2">
        <w:rPr>
          <w:rFonts w:asciiTheme="majorHAnsi" w:hAnsiTheme="majorHAnsi" w:cstheme="majorHAnsi"/>
        </w:rPr>
        <w:t xml:space="preserve">Licitar Digital </w:t>
      </w:r>
      <w:hyperlink r:id="rId31" w:history="1">
        <w:r w:rsidRPr="00FE58C5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623ED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Esclarecimentos pelo telefone:</w:t>
      </w:r>
      <w:r w:rsidRPr="00623ED2">
        <w:t xml:space="preserve"> </w:t>
      </w:r>
      <w:r w:rsidRPr="00623ED2">
        <w:rPr>
          <w:rFonts w:asciiTheme="majorHAnsi" w:hAnsiTheme="majorHAnsi" w:cstheme="majorHAnsi"/>
        </w:rPr>
        <w:t>(31</w:t>
      </w:r>
      <w:r>
        <w:rPr>
          <w:rFonts w:asciiTheme="majorHAnsi" w:hAnsiTheme="majorHAnsi" w:cstheme="majorHAnsi"/>
        </w:rPr>
        <w:t xml:space="preserve">) </w:t>
      </w:r>
      <w:r w:rsidRPr="00623ED2">
        <w:rPr>
          <w:rFonts w:asciiTheme="majorHAnsi" w:hAnsiTheme="majorHAnsi" w:cstheme="majorHAnsi"/>
        </w:rPr>
        <w:t>38195454</w:t>
      </w:r>
      <w:r>
        <w:rPr>
          <w:rFonts w:asciiTheme="majorHAnsi" w:hAnsiTheme="majorHAnsi" w:cstheme="majorHAnsi"/>
        </w:rPr>
        <w:t>.</w:t>
      </w:r>
    </w:p>
    <w:p w14:paraId="2398960C" w14:textId="77777777" w:rsidR="00623ED2" w:rsidRDefault="00623ED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019289" w14:textId="7E76B51C" w:rsidR="00C30536" w:rsidRDefault="00C3053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C30536">
        <w:t xml:space="preserve"> </w:t>
      </w:r>
      <w:r w:rsidRPr="00C30536">
        <w:rPr>
          <w:rFonts w:asciiTheme="minorHAnsi" w:hAnsiTheme="minorHAnsi" w:cstheme="minorHAnsi"/>
          <w:b/>
        </w:rPr>
        <w:t>SANTA HELENA DE MINAS</w:t>
      </w:r>
      <w:r>
        <w:rPr>
          <w:rFonts w:asciiTheme="minorHAnsi" w:hAnsiTheme="minorHAnsi" w:cstheme="minorHAnsi"/>
          <w:b/>
        </w:rPr>
        <w:t xml:space="preserve"> MG - </w:t>
      </w:r>
      <w:r w:rsidRPr="00C30536">
        <w:rPr>
          <w:rFonts w:asciiTheme="minorHAnsi" w:hAnsiTheme="minorHAnsi" w:cstheme="minorHAnsi"/>
          <w:b/>
        </w:rPr>
        <w:t>CONCORRÊNCIA ELETRÔNICA Nº 005/2025</w:t>
      </w:r>
    </w:p>
    <w:p w14:paraId="2B0EF8B2" w14:textId="47B04438" w:rsidR="00C30536" w:rsidRPr="004B7913" w:rsidRDefault="00C3053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3053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C30536">
        <w:rPr>
          <w:rFonts w:asciiTheme="majorHAnsi" w:hAnsiTheme="majorHAnsi" w:cstheme="majorHAnsi"/>
        </w:rPr>
        <w:t xml:space="preserve">Contratação de Empresa sob o regime de execução de menor preço por Empreitada global, para a execução de pavimentação em piso sextavado na </w:t>
      </w:r>
      <w:r w:rsidR="00C1552F">
        <w:rPr>
          <w:rFonts w:asciiTheme="majorHAnsi" w:hAnsiTheme="majorHAnsi" w:cstheme="majorHAnsi"/>
        </w:rPr>
        <w:t>R</w:t>
      </w:r>
      <w:r w:rsidRPr="00C30536">
        <w:rPr>
          <w:rFonts w:asciiTheme="majorHAnsi" w:hAnsiTheme="majorHAnsi" w:cstheme="majorHAnsi"/>
        </w:rPr>
        <w:t>ua Laura Gil de Souza (Novo Cruzeiro) no Município de Santa Helena de Minas/MG</w:t>
      </w:r>
      <w:r>
        <w:rPr>
          <w:rFonts w:asciiTheme="majorHAnsi" w:hAnsiTheme="majorHAnsi" w:cstheme="majorHAnsi"/>
        </w:rPr>
        <w:t>.</w:t>
      </w:r>
      <w:r w:rsidRPr="00C30536">
        <w:t xml:space="preserve"> </w:t>
      </w:r>
      <w:r w:rsidRPr="00C30536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estimado em: </w:t>
      </w:r>
      <w:r w:rsidRPr="00C30536">
        <w:rPr>
          <w:rFonts w:asciiTheme="minorHAnsi" w:hAnsiTheme="minorHAnsi" w:cstheme="minorHAnsi"/>
          <w:b/>
        </w:rPr>
        <w:t>R$ 154.449,96</w:t>
      </w:r>
      <w:r w:rsidR="00C1552F">
        <w:rPr>
          <w:rFonts w:asciiTheme="majorHAnsi" w:hAnsiTheme="majorHAnsi" w:cstheme="majorHAnsi"/>
        </w:rPr>
        <w:t>. Recebimento de propostas: a partir das</w:t>
      </w:r>
      <w:r w:rsidRPr="00C30536">
        <w:rPr>
          <w:rFonts w:asciiTheme="majorHAnsi" w:hAnsiTheme="majorHAnsi" w:cstheme="majorHAnsi"/>
        </w:rPr>
        <w:t xml:space="preserve"> 08</w:t>
      </w:r>
      <w:r>
        <w:rPr>
          <w:rFonts w:asciiTheme="majorHAnsi" w:hAnsiTheme="majorHAnsi" w:cstheme="majorHAnsi"/>
        </w:rPr>
        <w:t>h</w:t>
      </w:r>
      <w:r w:rsidRPr="00C30536">
        <w:rPr>
          <w:rFonts w:asciiTheme="majorHAnsi" w:hAnsiTheme="majorHAnsi" w:cstheme="majorHAnsi"/>
        </w:rPr>
        <w:t>40</w:t>
      </w:r>
      <w:r>
        <w:rPr>
          <w:rFonts w:asciiTheme="majorHAnsi" w:hAnsiTheme="majorHAnsi" w:cstheme="majorHAnsi"/>
        </w:rPr>
        <w:t xml:space="preserve">min </w:t>
      </w:r>
      <w:r w:rsidRPr="00C30536">
        <w:rPr>
          <w:rFonts w:asciiTheme="majorHAnsi" w:hAnsiTheme="majorHAnsi" w:cstheme="majorHAnsi"/>
        </w:rPr>
        <w:t>do dia 31/07/2025</w:t>
      </w:r>
      <w:r>
        <w:rPr>
          <w:rFonts w:asciiTheme="majorHAnsi" w:hAnsiTheme="majorHAnsi" w:cstheme="majorHAnsi"/>
        </w:rPr>
        <w:t>,</w:t>
      </w:r>
      <w:r w:rsidRPr="00C30536">
        <w:t xml:space="preserve"> </w:t>
      </w:r>
      <w:r w:rsidRPr="00C30536">
        <w:rPr>
          <w:rFonts w:asciiTheme="majorHAnsi" w:hAnsiTheme="majorHAnsi" w:cstheme="majorHAnsi"/>
        </w:rPr>
        <w:t xml:space="preserve">data </w:t>
      </w:r>
      <w:r w:rsidR="00C1552F">
        <w:rPr>
          <w:rFonts w:asciiTheme="majorHAnsi" w:hAnsiTheme="majorHAnsi" w:cstheme="majorHAnsi"/>
        </w:rPr>
        <w:t xml:space="preserve">fim </w:t>
      </w:r>
      <w:r>
        <w:rPr>
          <w:rFonts w:asciiTheme="majorHAnsi" w:hAnsiTheme="majorHAnsi" w:cstheme="majorHAnsi"/>
        </w:rPr>
        <w:t>de</w:t>
      </w:r>
      <w:r w:rsidR="00C1552F">
        <w:rPr>
          <w:rFonts w:asciiTheme="majorHAnsi" w:hAnsiTheme="majorHAnsi" w:cstheme="majorHAnsi"/>
        </w:rPr>
        <w:t xml:space="preserve"> recebimento de </w:t>
      </w:r>
      <w:r>
        <w:rPr>
          <w:rFonts w:asciiTheme="majorHAnsi" w:hAnsiTheme="majorHAnsi" w:cstheme="majorHAnsi"/>
        </w:rPr>
        <w:t>propostas: às 09h</w:t>
      </w:r>
      <w:r w:rsidRPr="00C3053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C30536">
        <w:rPr>
          <w:rFonts w:asciiTheme="majorHAnsi" w:hAnsiTheme="majorHAnsi" w:cstheme="majorHAnsi"/>
        </w:rPr>
        <w:t xml:space="preserve"> do dia 20/08/2025</w:t>
      </w:r>
      <w:r>
        <w:rPr>
          <w:rFonts w:asciiTheme="majorHAnsi" w:hAnsiTheme="majorHAnsi" w:cstheme="majorHAnsi"/>
        </w:rPr>
        <w:t>. Local da sessão pública:</w:t>
      </w:r>
      <w:r w:rsidRPr="00C30536">
        <w:rPr>
          <w:rFonts w:asciiTheme="majorHAnsi" w:hAnsiTheme="majorHAnsi" w:cstheme="majorHAnsi"/>
        </w:rPr>
        <w:t xml:space="preserve"> </w:t>
      </w:r>
      <w:hyperlink r:id="rId32" w:history="1">
        <w:r w:rsidRPr="00FE58C5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Esclarecimentos no telefone: </w:t>
      </w:r>
      <w:r w:rsidRPr="00C30536">
        <w:rPr>
          <w:rFonts w:asciiTheme="majorHAnsi" w:hAnsiTheme="majorHAnsi" w:cstheme="majorHAnsi"/>
        </w:rPr>
        <w:t>(033) 997010652</w:t>
      </w:r>
      <w:r>
        <w:rPr>
          <w:rFonts w:asciiTheme="majorHAnsi" w:hAnsiTheme="majorHAnsi" w:cstheme="majorHAnsi"/>
        </w:rPr>
        <w:t>.</w:t>
      </w:r>
    </w:p>
    <w:p w14:paraId="67F94580" w14:textId="77777777" w:rsidR="009C464D" w:rsidRDefault="009C464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44F2BB" w14:textId="51D63FC4" w:rsidR="006E2646" w:rsidRDefault="006E264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005B3D" w:rsidRPr="00005B3D">
        <w:t xml:space="preserve"> </w:t>
      </w:r>
      <w:r w:rsidR="00005B3D" w:rsidRPr="00005B3D">
        <w:rPr>
          <w:rFonts w:asciiTheme="minorHAnsi" w:hAnsiTheme="minorHAnsi" w:cstheme="minorHAnsi"/>
          <w:b/>
        </w:rPr>
        <w:t>SANTANA DO PARAÍSO</w:t>
      </w:r>
      <w:r w:rsidR="00005B3D">
        <w:rPr>
          <w:rFonts w:asciiTheme="minorHAnsi" w:hAnsiTheme="minorHAnsi" w:cstheme="minorHAnsi"/>
          <w:b/>
        </w:rPr>
        <w:t xml:space="preserve"> MG -</w:t>
      </w:r>
      <w:r w:rsidR="00005B3D" w:rsidRPr="00005B3D">
        <w:t xml:space="preserve"> </w:t>
      </w:r>
      <w:r w:rsidR="00005B3D" w:rsidRPr="00005B3D">
        <w:rPr>
          <w:rFonts w:asciiTheme="minorHAnsi" w:hAnsiTheme="minorHAnsi" w:cstheme="minorHAnsi"/>
          <w:b/>
        </w:rPr>
        <w:t>CONCORRÊNCIA ELETRÔNICA Nº 011/2025</w:t>
      </w:r>
    </w:p>
    <w:p w14:paraId="2B20D490" w14:textId="7F56B678" w:rsidR="006E2646" w:rsidRPr="004B7913" w:rsidRDefault="00005B3D" w:rsidP="00BA0D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005B3D">
        <w:rPr>
          <w:rFonts w:asciiTheme="majorHAnsi" w:hAnsiTheme="majorHAnsi" w:cstheme="majorHAnsi"/>
        </w:rPr>
        <w:t>ontratação de empresa para realização de obra de infraestrutura da rua Cedro, compreendendo os projetos geométricos, terraplanagem, pavimentação e drenagem no Município de Santana do Paraíso</w:t>
      </w:r>
      <w:r w:rsidR="00BA0D31">
        <w:rPr>
          <w:rFonts w:asciiTheme="majorHAnsi" w:hAnsiTheme="majorHAnsi" w:cstheme="majorHAnsi"/>
        </w:rPr>
        <w:t>/MG. Valor total estimado em:</w:t>
      </w:r>
      <w:r w:rsidR="00BA0D31" w:rsidRPr="00BA0D31">
        <w:t xml:space="preserve"> </w:t>
      </w:r>
      <w:r w:rsidR="00BA0D31" w:rsidRPr="00BA0D31">
        <w:rPr>
          <w:rFonts w:asciiTheme="minorHAnsi" w:hAnsiTheme="minorHAnsi" w:cstheme="minorHAnsi"/>
          <w:b/>
        </w:rPr>
        <w:t>R$</w:t>
      </w:r>
      <w:r w:rsidR="00BA0D31">
        <w:rPr>
          <w:rFonts w:asciiTheme="minorHAnsi" w:hAnsiTheme="minorHAnsi" w:cstheme="minorHAnsi"/>
          <w:b/>
        </w:rPr>
        <w:t xml:space="preserve"> </w:t>
      </w:r>
      <w:r w:rsidR="00BA0D31" w:rsidRPr="00BA0D31">
        <w:rPr>
          <w:rFonts w:asciiTheme="minorHAnsi" w:hAnsiTheme="minorHAnsi" w:cstheme="minorHAnsi"/>
          <w:b/>
        </w:rPr>
        <w:t>666.581,98</w:t>
      </w:r>
      <w:r w:rsidR="00C30536" w:rsidRPr="00C30536">
        <w:rPr>
          <w:rFonts w:asciiTheme="majorHAnsi" w:hAnsiTheme="majorHAnsi" w:cstheme="majorHAnsi"/>
        </w:rPr>
        <w:t>.</w:t>
      </w:r>
      <w:r w:rsidR="00C30536">
        <w:rPr>
          <w:rFonts w:asciiTheme="minorHAnsi" w:hAnsiTheme="minorHAnsi" w:cstheme="minorHAnsi"/>
          <w:b/>
        </w:rPr>
        <w:t xml:space="preserve"> </w:t>
      </w:r>
      <w:r w:rsidRPr="00005B3D">
        <w:rPr>
          <w:rFonts w:asciiTheme="majorHAnsi" w:hAnsiTheme="majorHAnsi" w:cstheme="majorHAnsi"/>
        </w:rPr>
        <w:t>Data de abertura de propostas: 19/08/2025</w:t>
      </w:r>
      <w:r>
        <w:rPr>
          <w:rFonts w:asciiTheme="majorHAnsi" w:hAnsiTheme="majorHAnsi" w:cstheme="majorHAnsi"/>
        </w:rPr>
        <w:t xml:space="preserve"> ás 10h00min</w:t>
      </w:r>
      <w:r w:rsidR="00BA0D31">
        <w:rPr>
          <w:rFonts w:asciiTheme="majorHAnsi" w:hAnsiTheme="majorHAnsi" w:cstheme="majorHAnsi"/>
        </w:rPr>
        <w:t xml:space="preserve">, recebimento de propostas até ás 09h59min do </w:t>
      </w:r>
      <w:r w:rsidR="00C1552F">
        <w:rPr>
          <w:rFonts w:asciiTheme="majorHAnsi" w:hAnsiTheme="majorHAnsi" w:cstheme="majorHAnsi"/>
        </w:rPr>
        <w:t>d</w:t>
      </w:r>
      <w:r w:rsidR="00BA0D31">
        <w:rPr>
          <w:rFonts w:asciiTheme="majorHAnsi" w:hAnsiTheme="majorHAnsi" w:cstheme="majorHAnsi"/>
        </w:rPr>
        <w:t>ia 19/08/2025. L</w:t>
      </w:r>
      <w:r w:rsidR="00BA0D31" w:rsidRPr="00BA0D31">
        <w:rPr>
          <w:rFonts w:asciiTheme="majorHAnsi" w:hAnsiTheme="majorHAnsi" w:cstheme="majorHAnsi"/>
        </w:rPr>
        <w:t xml:space="preserve">ocal da sessão pública: plataforma de licitações </w:t>
      </w:r>
      <w:r w:rsidR="00F3021F">
        <w:rPr>
          <w:rFonts w:asciiTheme="majorHAnsi" w:hAnsiTheme="majorHAnsi" w:cstheme="majorHAnsi"/>
        </w:rPr>
        <w:t>A</w:t>
      </w:r>
      <w:r w:rsidR="00F3021F" w:rsidRPr="00BA0D31">
        <w:rPr>
          <w:rFonts w:asciiTheme="majorHAnsi" w:hAnsiTheme="majorHAnsi" w:cstheme="majorHAnsi"/>
        </w:rPr>
        <w:t>MMLICITA</w:t>
      </w:r>
      <w:r w:rsidR="00BA0D31" w:rsidRPr="00BA0D31">
        <w:rPr>
          <w:rFonts w:asciiTheme="majorHAnsi" w:hAnsiTheme="majorHAnsi" w:cstheme="majorHAnsi"/>
        </w:rPr>
        <w:t xml:space="preserve">: </w:t>
      </w:r>
      <w:hyperlink r:id="rId33" w:history="1">
        <w:r w:rsidR="00BA0D31" w:rsidRPr="00FE58C5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BA0D31">
        <w:rPr>
          <w:rFonts w:asciiTheme="majorHAnsi" w:hAnsiTheme="majorHAnsi" w:cstheme="majorHAnsi"/>
        </w:rPr>
        <w:t xml:space="preserve">.  Telefone: </w:t>
      </w:r>
      <w:r w:rsidR="00BA0D31" w:rsidRPr="00BA0D31">
        <w:rPr>
          <w:rFonts w:asciiTheme="majorHAnsi" w:hAnsiTheme="majorHAnsi" w:cstheme="majorHAnsi"/>
        </w:rPr>
        <w:t>(31) 3251-7500</w:t>
      </w:r>
      <w:r w:rsidR="00BA0D31">
        <w:rPr>
          <w:rFonts w:asciiTheme="majorHAnsi" w:hAnsiTheme="majorHAnsi" w:cstheme="majorHAnsi"/>
        </w:rPr>
        <w:t>.</w:t>
      </w:r>
    </w:p>
    <w:p w14:paraId="02F046BB" w14:textId="77777777" w:rsidR="00BA0D31" w:rsidRDefault="00BA0D31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2AB4A7" w14:textId="345E6465" w:rsidR="00906C88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271B0" w:rsidRPr="003271B0">
        <w:rPr>
          <w:rFonts w:asciiTheme="minorHAnsi" w:hAnsiTheme="minorHAnsi" w:cstheme="minorHAnsi"/>
          <w:b/>
        </w:rPr>
        <w:t>SENHORA DE OLIVEIRA</w:t>
      </w:r>
      <w:r w:rsidR="003271B0">
        <w:rPr>
          <w:rFonts w:asciiTheme="minorHAnsi" w:hAnsiTheme="minorHAnsi" w:cstheme="minorHAnsi"/>
          <w:b/>
        </w:rPr>
        <w:t xml:space="preserve"> MG -</w:t>
      </w:r>
      <w:r w:rsidR="00FA5EE1">
        <w:t xml:space="preserve"> </w:t>
      </w:r>
      <w:r w:rsidR="003271B0" w:rsidRPr="003271B0">
        <w:rPr>
          <w:rFonts w:asciiTheme="minorHAnsi" w:hAnsiTheme="minorHAnsi" w:cstheme="minorHAnsi"/>
          <w:b/>
        </w:rPr>
        <w:t>CONCORRÊNCIA ELETRÔNICA Nº 008/2025</w:t>
      </w:r>
    </w:p>
    <w:p w14:paraId="5A7081C8" w14:textId="204319A9" w:rsidR="003271B0" w:rsidRPr="003271B0" w:rsidRDefault="00FA5EE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3271B0" w:rsidRPr="003271B0">
        <w:rPr>
          <w:rFonts w:asciiTheme="majorHAnsi" w:hAnsiTheme="majorHAnsi" w:cstheme="majorHAnsi"/>
        </w:rPr>
        <w:t xml:space="preserve">Contratação de empresa especializada em obras de engenharia civil para pavimentação com blocos sextavados na </w:t>
      </w:r>
      <w:r>
        <w:rPr>
          <w:rFonts w:asciiTheme="majorHAnsi" w:hAnsiTheme="majorHAnsi" w:cstheme="majorHAnsi"/>
        </w:rPr>
        <w:t>Rua Sotero d</w:t>
      </w:r>
      <w:r w:rsidRPr="003271B0">
        <w:rPr>
          <w:rFonts w:asciiTheme="majorHAnsi" w:hAnsiTheme="majorHAnsi" w:cstheme="majorHAnsi"/>
        </w:rPr>
        <w:t>e Souza</w:t>
      </w:r>
      <w:r w:rsidR="003271B0" w:rsidRPr="003271B0">
        <w:rPr>
          <w:rFonts w:asciiTheme="majorHAnsi" w:hAnsiTheme="majorHAnsi" w:cstheme="majorHAnsi"/>
        </w:rPr>
        <w:t xml:space="preserve">, </w:t>
      </w:r>
      <w:r w:rsidR="003271B0">
        <w:rPr>
          <w:rFonts w:asciiTheme="majorHAnsi" w:hAnsiTheme="majorHAnsi" w:cstheme="majorHAnsi"/>
        </w:rPr>
        <w:t>Bairro São Geraldo, Município d</w:t>
      </w:r>
      <w:r w:rsidR="003271B0" w:rsidRPr="003271B0">
        <w:rPr>
          <w:rFonts w:asciiTheme="majorHAnsi" w:hAnsiTheme="majorHAnsi" w:cstheme="majorHAnsi"/>
        </w:rPr>
        <w:t>e S</w:t>
      </w:r>
      <w:r w:rsidR="003271B0">
        <w:rPr>
          <w:rFonts w:asciiTheme="majorHAnsi" w:hAnsiTheme="majorHAnsi" w:cstheme="majorHAnsi"/>
        </w:rPr>
        <w:t>enhora d</w:t>
      </w:r>
      <w:r w:rsidR="003271B0" w:rsidRPr="003271B0">
        <w:rPr>
          <w:rFonts w:asciiTheme="majorHAnsi" w:hAnsiTheme="majorHAnsi" w:cstheme="majorHAnsi"/>
        </w:rPr>
        <w:t>e Oliveira</w:t>
      </w:r>
      <w:r>
        <w:rPr>
          <w:rFonts w:asciiTheme="majorHAnsi" w:hAnsiTheme="majorHAnsi" w:cstheme="majorHAnsi"/>
        </w:rPr>
        <w:t>. Valor estimado em:</w:t>
      </w:r>
      <w:r>
        <w:t xml:space="preserve"> </w:t>
      </w:r>
      <w:r w:rsidRPr="00FA5EE1">
        <w:rPr>
          <w:rFonts w:asciiTheme="minorHAnsi" w:hAnsiTheme="minorHAnsi" w:cstheme="minorHAnsi"/>
          <w:b/>
        </w:rPr>
        <w:t>R$ 141.481,03</w:t>
      </w:r>
      <w:r w:rsidRPr="00FA5EE1">
        <w:rPr>
          <w:rFonts w:asciiTheme="majorHAnsi" w:hAnsiTheme="majorHAnsi" w:cstheme="majorHAnsi"/>
        </w:rPr>
        <w:t>.</w:t>
      </w:r>
      <w:r>
        <w:t xml:space="preserve"> </w:t>
      </w:r>
      <w:r>
        <w:rPr>
          <w:rFonts w:asciiTheme="majorHAnsi" w:hAnsiTheme="majorHAnsi" w:cstheme="majorHAnsi"/>
        </w:rPr>
        <w:t>Recebimento de propostas: até ás 08h</w:t>
      </w:r>
      <w:r w:rsidRPr="00FA5EE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do dia</w:t>
      </w:r>
      <w:r w:rsidRPr="00FA5EE1">
        <w:rPr>
          <w:rFonts w:asciiTheme="majorHAnsi" w:hAnsiTheme="majorHAnsi" w:cstheme="majorHAnsi"/>
        </w:rPr>
        <w:t xml:space="preserve"> 22/08/2025</w:t>
      </w:r>
      <w:r>
        <w:rPr>
          <w:rFonts w:asciiTheme="majorHAnsi" w:hAnsiTheme="majorHAnsi" w:cstheme="majorHAnsi"/>
        </w:rPr>
        <w:t>. Abertura das propostas 08h</w:t>
      </w:r>
      <w:r w:rsidRPr="00FA5EE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do dia 22/08/2025. </w:t>
      </w:r>
      <w:r w:rsidRPr="00FA5EE1">
        <w:rPr>
          <w:rFonts w:asciiTheme="majorHAnsi" w:hAnsiTheme="majorHAnsi" w:cstheme="majorHAnsi"/>
        </w:rPr>
        <w:t xml:space="preserve">Local plataforma de licitações licitar digital – </w:t>
      </w:r>
      <w:hyperlink r:id="rId34" w:history="1">
        <w:r w:rsidRPr="00FE58C5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="00C1552F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pelo telefone: (32) 9</w:t>
      </w:r>
      <w:r w:rsidRPr="00FA5EE1">
        <w:rPr>
          <w:rFonts w:asciiTheme="majorHAnsi" w:hAnsiTheme="majorHAnsi" w:cstheme="majorHAnsi"/>
        </w:rPr>
        <w:t>9812 – 6382</w:t>
      </w:r>
      <w:r>
        <w:rPr>
          <w:rFonts w:asciiTheme="majorHAnsi" w:hAnsiTheme="majorHAnsi" w:cstheme="majorHAnsi"/>
        </w:rPr>
        <w:t>.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1CFED2" w14:textId="1DB3FBBD" w:rsidR="004616EB" w:rsidRDefault="004616EB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616EB">
        <w:rPr>
          <w:rFonts w:asciiTheme="minorHAnsi" w:hAnsiTheme="minorHAnsi" w:cstheme="minorHAnsi"/>
          <w:b/>
        </w:rPr>
        <w:t>CÂMARA MUNICIPAL MONTEZUMA MG -</w:t>
      </w:r>
      <w:r w:rsidRPr="004616EB">
        <w:t xml:space="preserve"> </w:t>
      </w:r>
      <w:r w:rsidRPr="004616EB">
        <w:rPr>
          <w:rFonts w:asciiTheme="minorHAnsi" w:hAnsiTheme="minorHAnsi" w:cstheme="minorHAnsi"/>
          <w:b/>
        </w:rPr>
        <w:t>PREGÃO ELETRÔNICO Nº 0</w:t>
      </w:r>
      <w:r>
        <w:rPr>
          <w:rFonts w:asciiTheme="minorHAnsi" w:hAnsiTheme="minorHAnsi" w:cstheme="minorHAnsi"/>
          <w:b/>
        </w:rPr>
        <w:t>0</w:t>
      </w:r>
      <w:r w:rsidRPr="004616EB">
        <w:rPr>
          <w:rFonts w:asciiTheme="minorHAnsi" w:hAnsiTheme="minorHAnsi" w:cstheme="minorHAnsi"/>
          <w:b/>
        </w:rPr>
        <w:t>1/2025</w:t>
      </w:r>
    </w:p>
    <w:p w14:paraId="1CCD4FD0" w14:textId="15ED60FA" w:rsidR="004616EB" w:rsidRDefault="004616EB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616EB">
        <w:rPr>
          <w:rFonts w:asciiTheme="majorHAnsi" w:hAnsiTheme="majorHAnsi" w:cstheme="majorHAnsi"/>
        </w:rPr>
        <w:t>Contratação de empresa especializada para construção da sede da Câmara Municipal de Montezuma/MG</w:t>
      </w:r>
      <w:r>
        <w:rPr>
          <w:rFonts w:asciiTheme="majorHAnsi" w:hAnsiTheme="majorHAnsi" w:cstheme="majorHAnsi"/>
        </w:rPr>
        <w:t>.</w:t>
      </w:r>
      <w:r w:rsidRPr="004616EB">
        <w:t xml:space="preserve"> </w:t>
      </w:r>
      <w:r w:rsidRPr="004616EB">
        <w:rPr>
          <w:rFonts w:asciiTheme="majorHAnsi" w:hAnsiTheme="majorHAnsi" w:cstheme="majorHAnsi"/>
        </w:rPr>
        <w:t xml:space="preserve">Abertura no dia 14/08/2025 às 09h00min. Plataforma de licitações: </w:t>
      </w:r>
      <w:hyperlink r:id="rId35" w:history="1">
        <w:r w:rsidRPr="00FE58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16E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3BD0881" w14:textId="77777777" w:rsidR="00E22844" w:rsidRDefault="00E22844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FBEA58" w14:textId="588A4D45" w:rsidR="00E22844" w:rsidRDefault="00E22844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22844">
        <w:rPr>
          <w:rFonts w:asciiTheme="minorHAnsi" w:hAnsiTheme="minorHAnsi" w:cstheme="minorHAnsi"/>
          <w:b/>
        </w:rPr>
        <w:t>PMMG</w:t>
      </w:r>
      <w:r>
        <w:rPr>
          <w:rFonts w:asciiTheme="minorHAnsi" w:hAnsiTheme="minorHAnsi" w:cstheme="minorHAnsi"/>
          <w:b/>
        </w:rPr>
        <w:t xml:space="preserve"> - </w:t>
      </w:r>
      <w:r w:rsidR="006E2646">
        <w:rPr>
          <w:rFonts w:asciiTheme="minorHAnsi" w:hAnsiTheme="minorHAnsi" w:cstheme="minorHAnsi"/>
          <w:b/>
        </w:rPr>
        <w:t>BARBACENA MG -</w:t>
      </w:r>
      <w:r w:rsidRPr="00E22844">
        <w:rPr>
          <w:rFonts w:asciiTheme="minorHAnsi" w:hAnsiTheme="minorHAnsi" w:cstheme="minorHAnsi"/>
          <w:b/>
        </w:rPr>
        <w:t xml:space="preserve"> PREGÃO ELETRÔNICO Nº </w:t>
      </w:r>
      <w:r>
        <w:rPr>
          <w:rFonts w:asciiTheme="minorHAnsi" w:hAnsiTheme="minorHAnsi" w:cstheme="minorHAnsi"/>
          <w:b/>
        </w:rPr>
        <w:t>0</w:t>
      </w:r>
      <w:r w:rsidRPr="00E22844">
        <w:rPr>
          <w:rFonts w:asciiTheme="minorHAnsi" w:hAnsiTheme="minorHAnsi" w:cstheme="minorHAnsi"/>
          <w:b/>
        </w:rPr>
        <w:t>14/2025</w:t>
      </w:r>
    </w:p>
    <w:p w14:paraId="2D0D7A50" w14:textId="69C339F5" w:rsidR="00E22844" w:rsidRPr="00E22844" w:rsidRDefault="00E22844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6E2646">
        <w:rPr>
          <w:rFonts w:asciiTheme="majorHAnsi" w:hAnsiTheme="majorHAnsi" w:cstheme="majorHAnsi"/>
        </w:rPr>
        <w:t xml:space="preserve"> </w:t>
      </w:r>
      <w:r w:rsidRPr="00E22844">
        <w:rPr>
          <w:rFonts w:asciiTheme="majorHAnsi" w:hAnsiTheme="majorHAnsi" w:cstheme="majorHAnsi"/>
        </w:rPr>
        <w:t>Contratação de empresa para prestação de serviço de revitalização e manutenção dos muros e passeio perimetral do complexo Santa Cecília</w:t>
      </w:r>
      <w:r>
        <w:rPr>
          <w:rFonts w:asciiTheme="majorHAnsi" w:hAnsiTheme="majorHAnsi" w:cstheme="majorHAnsi"/>
        </w:rPr>
        <w:t xml:space="preserve">. Valor total estimado em: </w:t>
      </w:r>
      <w:r w:rsidRPr="00E22844">
        <w:rPr>
          <w:rFonts w:asciiTheme="minorHAnsi" w:hAnsiTheme="minorHAnsi" w:cstheme="minorHAnsi"/>
          <w:b/>
        </w:rPr>
        <w:t>R$ 169.343,63</w:t>
      </w:r>
      <w:r w:rsidRPr="00E22844">
        <w:rPr>
          <w:rFonts w:asciiTheme="majorHAnsi" w:hAnsiTheme="majorHAnsi" w:cstheme="majorHAnsi"/>
        </w:rPr>
        <w:t>.</w:t>
      </w:r>
      <w:r w:rsidRPr="00E22844">
        <w:t xml:space="preserve"> </w:t>
      </w:r>
      <w:r w:rsidRPr="00E22844">
        <w:rPr>
          <w:rFonts w:asciiTheme="majorHAnsi" w:hAnsiTheme="majorHAnsi" w:cstheme="majorHAnsi"/>
        </w:rPr>
        <w:t>Data da abertura da sessão</w:t>
      </w:r>
      <w:r>
        <w:rPr>
          <w:rFonts w:asciiTheme="majorHAnsi" w:hAnsiTheme="majorHAnsi" w:cstheme="majorHAnsi"/>
        </w:rPr>
        <w:t xml:space="preserve"> dia</w:t>
      </w:r>
      <w:r w:rsidR="006E2646">
        <w:rPr>
          <w:rFonts w:asciiTheme="majorHAnsi" w:hAnsiTheme="majorHAnsi" w:cstheme="majorHAnsi"/>
        </w:rPr>
        <w:t xml:space="preserve"> -</w:t>
      </w:r>
      <w:r>
        <w:rPr>
          <w:rFonts w:asciiTheme="majorHAnsi" w:hAnsiTheme="majorHAnsi" w:cstheme="majorHAnsi"/>
        </w:rPr>
        <w:t xml:space="preserve"> </w:t>
      </w:r>
      <w:r w:rsidRPr="00E22844">
        <w:rPr>
          <w:rFonts w:asciiTheme="majorHAnsi" w:hAnsiTheme="majorHAnsi" w:cstheme="majorHAnsi"/>
        </w:rPr>
        <w:t xml:space="preserve">18/08/2025 </w:t>
      </w:r>
      <w:r>
        <w:rPr>
          <w:rFonts w:asciiTheme="majorHAnsi" w:hAnsiTheme="majorHAnsi" w:cstheme="majorHAnsi"/>
        </w:rPr>
        <w:t xml:space="preserve">ás </w:t>
      </w:r>
      <w:r w:rsidR="00C1552F">
        <w:rPr>
          <w:rFonts w:asciiTheme="majorHAnsi" w:hAnsiTheme="majorHAnsi" w:cstheme="majorHAnsi"/>
        </w:rPr>
        <w:t>09h</w:t>
      </w:r>
      <w:r w:rsidR="00C1552F" w:rsidRPr="00E22844">
        <w:rPr>
          <w:rFonts w:asciiTheme="majorHAnsi" w:hAnsiTheme="majorHAnsi" w:cstheme="majorHAnsi"/>
        </w:rPr>
        <w:t>00</w:t>
      </w:r>
      <w:r w:rsidR="00C1552F">
        <w:rPr>
          <w:rFonts w:asciiTheme="majorHAnsi" w:hAnsiTheme="majorHAnsi" w:cstheme="majorHAnsi"/>
        </w:rPr>
        <w:t>min.</w:t>
      </w:r>
      <w:r w:rsidR="00C1552F" w:rsidRPr="00E22844">
        <w:t xml:space="preserve"> </w:t>
      </w:r>
      <w:r w:rsidR="00C1552F">
        <w:rPr>
          <w:rFonts w:asciiTheme="majorHAnsi" w:hAnsiTheme="majorHAnsi" w:cstheme="majorHAnsi"/>
        </w:rPr>
        <w:t>local</w:t>
      </w:r>
      <w:r w:rsidRPr="00E22844">
        <w:rPr>
          <w:rFonts w:asciiTheme="majorHAnsi" w:hAnsiTheme="majorHAnsi" w:cstheme="majorHAnsi"/>
        </w:rPr>
        <w:t xml:space="preserve">: Portal de Compras do Estado de Minas Gerais - </w:t>
      </w:r>
      <w:hyperlink r:id="rId36" w:history="1">
        <w:r w:rsidRPr="00FE58C5">
          <w:rPr>
            <w:rStyle w:val="Hyperlink"/>
            <w:rFonts w:asciiTheme="majorHAnsi" w:hAnsiTheme="majorHAnsi" w:cstheme="majorHAnsi"/>
          </w:rPr>
          <w:t>http://compras.mg.gov.br/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1F17F829" w14:textId="2C48AC3B" w:rsidR="00332906" w:rsidRDefault="00332906" w:rsidP="00361123">
      <w:pPr>
        <w:ind w:left="142"/>
        <w:jc w:val="both"/>
        <w:rPr>
          <w:rFonts w:asciiTheme="majorHAnsi" w:hAnsiTheme="majorHAnsi" w:cstheme="majorHAnsi"/>
        </w:rPr>
      </w:pPr>
    </w:p>
    <w:p w14:paraId="187B032D" w14:textId="77777777" w:rsidR="008A2218" w:rsidRDefault="008A2218" w:rsidP="00361123">
      <w:pPr>
        <w:ind w:left="142"/>
        <w:jc w:val="both"/>
        <w:rPr>
          <w:rFonts w:asciiTheme="majorHAnsi" w:hAnsiTheme="majorHAnsi" w:cstheme="majorHAnsi"/>
        </w:rPr>
      </w:pPr>
    </w:p>
    <w:p w14:paraId="42358EF8" w14:textId="77777777" w:rsidR="008A2218" w:rsidRDefault="008A2218" w:rsidP="00361123">
      <w:pPr>
        <w:ind w:left="142"/>
        <w:jc w:val="both"/>
        <w:rPr>
          <w:rFonts w:asciiTheme="majorHAnsi" w:hAnsiTheme="majorHAnsi" w:cstheme="majorHAnsi"/>
        </w:rPr>
      </w:pPr>
    </w:p>
    <w:p w14:paraId="5EDBAC93" w14:textId="77777777" w:rsidR="008A2218" w:rsidRDefault="008A2218" w:rsidP="00361123">
      <w:pPr>
        <w:ind w:left="142"/>
        <w:jc w:val="both"/>
        <w:rPr>
          <w:rFonts w:asciiTheme="majorHAnsi" w:hAnsiTheme="majorHAnsi" w:cstheme="majorHAnsi"/>
        </w:rPr>
      </w:pPr>
    </w:p>
    <w:p w14:paraId="1ADDDF3C" w14:textId="5485F820" w:rsidR="005B634A" w:rsidRDefault="0034754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74F1BC19" w14:textId="77777777" w:rsidR="00347541" w:rsidRPr="001712CD" w:rsidRDefault="0034754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7F1B67E" w14:textId="68702F9E" w:rsidR="00703F0A" w:rsidRDefault="0034754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347541">
        <w:rPr>
          <w:rFonts w:asciiTheme="minorHAnsi" w:hAnsiTheme="minorHAnsi" w:cstheme="minorHAnsi"/>
          <w:b/>
        </w:rPr>
        <w:t>AVISO DE LICITAÇÃO PREGÃO ELETRÔNICO Nº 90269/2025</w:t>
      </w:r>
    </w:p>
    <w:p w14:paraId="6D237A2E" w14:textId="2F63E0A0" w:rsidR="00347541" w:rsidRDefault="00347541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47541">
        <w:rPr>
          <w:rFonts w:asciiTheme="majorHAnsi" w:hAnsiTheme="majorHAnsi" w:cstheme="majorHAnsi"/>
        </w:rPr>
        <w:t>Execução dos serviços de conservação e manutenção da rodovia federal BR-070/GO, com vistas a execução de plano de trabalho e orçamento - no trecho: DIV DF/GO - DIV GO/MT (ARAGARÇAS), subtrecho: ENTR GO-070(A) - ENTR GO-070(B)/432 (ITAPIRAPUÃ), segmento: km 191,20 ao km 289,70, extensão: 98,50 km</w:t>
      </w:r>
      <w:r>
        <w:rPr>
          <w:rFonts w:asciiTheme="majorHAnsi" w:hAnsiTheme="majorHAnsi" w:cstheme="majorHAnsi"/>
        </w:rPr>
        <w:t>.</w:t>
      </w:r>
      <w:r w:rsidR="006058A6" w:rsidRPr="006058A6">
        <w:rPr>
          <w:rFonts w:ascii="Arial" w:hAnsi="Arial" w:cs="Arial"/>
          <w:color w:val="444A53"/>
          <w:sz w:val="21"/>
          <w:szCs w:val="21"/>
          <w:shd w:val="clear" w:color="auto" w:fill="FFFFFF"/>
        </w:rPr>
        <w:t xml:space="preserve"> </w:t>
      </w:r>
      <w:r w:rsidR="006058A6" w:rsidRPr="006058A6">
        <w:rPr>
          <w:rFonts w:asciiTheme="majorHAnsi" w:hAnsiTheme="majorHAnsi" w:cstheme="majorHAnsi"/>
        </w:rPr>
        <w:t>Valor estimado em:</w:t>
      </w:r>
      <w:r w:rsidR="006058A6">
        <w:rPr>
          <w:rFonts w:ascii="Arial" w:hAnsi="Arial" w:cs="Arial"/>
          <w:color w:val="444A53"/>
          <w:sz w:val="21"/>
          <w:szCs w:val="21"/>
          <w:shd w:val="clear" w:color="auto" w:fill="FFFFFF"/>
        </w:rPr>
        <w:t xml:space="preserve"> </w:t>
      </w:r>
      <w:r w:rsidR="006058A6" w:rsidRPr="006058A6">
        <w:rPr>
          <w:rFonts w:asciiTheme="minorHAnsi" w:hAnsiTheme="minorHAnsi" w:cstheme="minorHAnsi"/>
          <w:b/>
        </w:rPr>
        <w:t>R$ 27.499.213,04</w:t>
      </w:r>
      <w:r w:rsidR="006058A6" w:rsidRPr="006058A6">
        <w:rPr>
          <w:rFonts w:asciiTheme="majorHAnsi" w:hAnsiTheme="majorHAnsi" w:cstheme="majorHAnsi"/>
        </w:rPr>
        <w:t>.</w:t>
      </w:r>
      <w:r w:rsidR="006058A6">
        <w:t xml:space="preserve"> </w:t>
      </w:r>
      <w:r w:rsidRPr="00347541">
        <w:rPr>
          <w:rFonts w:asciiTheme="majorHAnsi" w:hAnsiTheme="majorHAnsi" w:cstheme="majorHAnsi"/>
        </w:rPr>
        <w:t>Entrega das Propostas: a partir de 30/07/2025 às 08h30</w:t>
      </w:r>
      <w:r w:rsidR="006058A6">
        <w:rPr>
          <w:rFonts w:asciiTheme="majorHAnsi" w:hAnsiTheme="majorHAnsi" w:cstheme="majorHAnsi"/>
        </w:rPr>
        <w:t>min</w:t>
      </w:r>
      <w:r w:rsidRPr="00347541">
        <w:rPr>
          <w:rFonts w:asciiTheme="majorHAnsi" w:hAnsiTheme="majorHAnsi" w:cstheme="majorHAnsi"/>
        </w:rPr>
        <w:t xml:space="preserve"> no site </w:t>
      </w:r>
      <w:hyperlink r:id="rId37" w:history="1">
        <w:r w:rsidRPr="00FE58C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4754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47541">
        <w:rPr>
          <w:rFonts w:asciiTheme="majorHAnsi" w:hAnsiTheme="majorHAnsi" w:cstheme="majorHAnsi"/>
        </w:rPr>
        <w:t>Abertura das Propostas: 14/08/2025 às 10h00</w:t>
      </w:r>
      <w:r>
        <w:rPr>
          <w:rFonts w:asciiTheme="majorHAnsi" w:hAnsiTheme="majorHAnsi" w:cstheme="majorHAnsi"/>
        </w:rPr>
        <w:t>min</w:t>
      </w:r>
      <w:r w:rsidRPr="00347541">
        <w:rPr>
          <w:rFonts w:asciiTheme="majorHAnsi" w:hAnsiTheme="majorHAnsi" w:cstheme="majorHAnsi"/>
        </w:rPr>
        <w:t xml:space="preserve"> no site </w:t>
      </w:r>
      <w:hyperlink r:id="rId38" w:history="1">
        <w:r w:rsidRPr="00FE58C5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2787013A" w14:textId="77777777" w:rsidR="001712CD" w:rsidRPr="001712CD" w:rsidRDefault="001712CD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146DFF9" w14:textId="0118FDA3" w:rsidR="001712CD" w:rsidRDefault="001712C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712CD">
        <w:rPr>
          <w:rFonts w:asciiTheme="minorHAnsi" w:hAnsiTheme="minorHAnsi" w:cstheme="minorHAnsi"/>
          <w:b/>
        </w:rPr>
        <w:t>GOINFRA -</w:t>
      </w:r>
      <w:r w:rsidRPr="001712CD">
        <w:t xml:space="preserve"> </w:t>
      </w:r>
      <w:r w:rsidRPr="001712CD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079/2025</w:t>
      </w:r>
    </w:p>
    <w:p w14:paraId="36C6FA8E" w14:textId="513D9035" w:rsidR="001712CD" w:rsidRPr="001712CD" w:rsidRDefault="001712CD" w:rsidP="001712C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1712CD">
        <w:rPr>
          <w:rFonts w:asciiTheme="majorHAnsi" w:hAnsiTheme="majorHAnsi" w:cstheme="majorHAnsi"/>
        </w:rPr>
        <w:t>ontratação de empresa especializada para a execução conservação preventiva de pavimentos</w:t>
      </w:r>
      <w:r>
        <w:rPr>
          <w:rFonts w:asciiTheme="majorHAnsi" w:hAnsiTheme="majorHAnsi" w:cstheme="majorHAnsi"/>
        </w:rPr>
        <w:t xml:space="preserve"> asfálticos, a ser prestado no M</w:t>
      </w:r>
      <w:r w:rsidRPr="001712CD">
        <w:rPr>
          <w:rFonts w:asciiTheme="majorHAnsi" w:hAnsiTheme="majorHAnsi" w:cstheme="majorHAnsi"/>
        </w:rPr>
        <w:t>unicípio q</w:t>
      </w:r>
      <w:r>
        <w:rPr>
          <w:rFonts w:asciiTheme="majorHAnsi" w:hAnsiTheme="majorHAnsi" w:cstheme="majorHAnsi"/>
        </w:rPr>
        <w:t xml:space="preserve">ue </w:t>
      </w:r>
      <w:r w:rsidR="00C1552F">
        <w:rPr>
          <w:rFonts w:asciiTheme="majorHAnsi" w:hAnsiTheme="majorHAnsi" w:cstheme="majorHAnsi"/>
        </w:rPr>
        <w:t>compõe</w:t>
      </w:r>
      <w:r>
        <w:rPr>
          <w:rFonts w:asciiTheme="majorHAnsi" w:hAnsiTheme="majorHAnsi" w:cstheme="majorHAnsi"/>
        </w:rPr>
        <w:t xml:space="preserve"> lote 75 do programa G</w:t>
      </w:r>
      <w:r w:rsidRPr="001712CD">
        <w:rPr>
          <w:rFonts w:asciiTheme="majorHAnsi" w:hAnsiTheme="majorHAnsi" w:cstheme="majorHAnsi"/>
        </w:rPr>
        <w:t>oiás e</w:t>
      </w:r>
      <w:r>
        <w:rPr>
          <w:rFonts w:asciiTheme="majorHAnsi" w:hAnsiTheme="majorHAnsi" w:cstheme="majorHAnsi"/>
        </w:rPr>
        <w:t xml:space="preserve">m movimento – </w:t>
      </w:r>
      <w:r w:rsidR="00F3021F">
        <w:rPr>
          <w:rFonts w:asciiTheme="majorHAnsi" w:hAnsiTheme="majorHAnsi" w:cstheme="majorHAnsi"/>
        </w:rPr>
        <w:t xml:space="preserve">EIXO </w:t>
      </w:r>
      <w:r>
        <w:rPr>
          <w:rFonts w:asciiTheme="majorHAnsi" w:hAnsiTheme="majorHAnsi" w:cstheme="majorHAnsi"/>
        </w:rPr>
        <w:t>Municípios (J</w:t>
      </w:r>
      <w:r w:rsidRPr="001712CD">
        <w:rPr>
          <w:rFonts w:asciiTheme="majorHAnsi" w:hAnsiTheme="majorHAnsi" w:cstheme="majorHAnsi"/>
        </w:rPr>
        <w:t>araguá).</w:t>
      </w:r>
      <w:r>
        <w:rPr>
          <w:rFonts w:asciiTheme="majorHAnsi" w:hAnsiTheme="majorHAnsi" w:cstheme="majorHAnsi"/>
        </w:rPr>
        <w:t xml:space="preserve"> Valor total estimado em: </w:t>
      </w:r>
      <w:r w:rsidRPr="001712CD">
        <w:rPr>
          <w:rFonts w:asciiTheme="minorHAnsi" w:hAnsiTheme="minorHAnsi" w:cstheme="minorHAnsi"/>
          <w:b/>
        </w:rPr>
        <w:t>R$ 3.426.539,48</w:t>
      </w:r>
      <w:r w:rsidRPr="001712CD">
        <w:rPr>
          <w:rFonts w:asciiTheme="majorHAnsi" w:hAnsiTheme="majorHAnsi" w:cstheme="majorHAnsi"/>
        </w:rPr>
        <w:t>.</w:t>
      </w:r>
      <w:r>
        <w:t xml:space="preserve"> </w:t>
      </w:r>
      <w:r w:rsidRPr="001712CD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: </w:t>
      </w:r>
      <w:r w:rsidRPr="001712CD">
        <w:rPr>
          <w:rFonts w:asciiTheme="majorHAnsi" w:hAnsiTheme="majorHAnsi" w:cstheme="majorHAnsi"/>
        </w:rPr>
        <w:t>14/08/2025</w:t>
      </w:r>
      <w:r>
        <w:rPr>
          <w:rFonts w:asciiTheme="majorHAnsi" w:hAnsiTheme="majorHAnsi" w:cstheme="majorHAnsi"/>
        </w:rPr>
        <w:t xml:space="preserve"> ás 09h</w:t>
      </w:r>
      <w:r w:rsidRPr="001712C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Informações: </w:t>
      </w:r>
      <w:hyperlink r:id="rId39" w:history="1">
        <w:r w:rsidRPr="00FE58C5">
          <w:rPr>
            <w:rStyle w:val="Hyperlink"/>
            <w:rFonts w:asciiTheme="majorHAnsi" w:hAnsiTheme="majorHAnsi" w:cstheme="majorHAnsi"/>
          </w:rPr>
          <w:t>www.goinfra.go.gov.br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AC91062" w14:textId="77777777" w:rsidR="00347541" w:rsidRDefault="0034754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C787059" w14:textId="77777777" w:rsidR="008A2218" w:rsidRDefault="008A2218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37AE438" w14:textId="77777777" w:rsidR="008A2218" w:rsidRDefault="008A2218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bookmarkStart w:id="0" w:name="_GoBack"/>
      <w:bookmarkEnd w:id="0"/>
    </w:p>
    <w:p w14:paraId="3C9202AC" w14:textId="77777777" w:rsidR="008A2218" w:rsidRDefault="008A2218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87D6184" w14:textId="77777777" w:rsidR="008A2218" w:rsidRDefault="008A2218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2"/>
                          </pic:cNvPr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46"/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1"/>
      <w:footerReference w:type="default" r:id="rId52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B3E57" w14:textId="77777777" w:rsidR="00C8536C" w:rsidRDefault="00C8536C">
      <w:r>
        <w:separator/>
      </w:r>
    </w:p>
  </w:endnote>
  <w:endnote w:type="continuationSeparator" w:id="0">
    <w:p w14:paraId="5CEBEE28" w14:textId="77777777" w:rsidR="00C8536C" w:rsidRDefault="00C8536C">
      <w:r>
        <w:continuationSeparator/>
      </w:r>
    </w:p>
  </w:endnote>
  <w:endnote w:type="continuationNotice" w:id="1">
    <w:p w14:paraId="746473C2" w14:textId="77777777" w:rsidR="00C8536C" w:rsidRDefault="00C853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712CD" w:rsidRDefault="001712C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712CD" w:rsidRPr="00151818" w:rsidRDefault="001712C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3021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712CD" w:rsidRPr="00EB3E7D" w:rsidRDefault="001712C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712CD" w:rsidRPr="00EB3E7D" w:rsidRDefault="001712C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712CD" w:rsidRPr="00151818" w:rsidRDefault="001712C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3021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4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712CD" w:rsidRPr="00EB3E7D" w:rsidRDefault="001712C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712CD" w:rsidRPr="00EB3E7D" w:rsidRDefault="001712C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712CD" w:rsidRPr="00151818" w:rsidRDefault="001712C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712CD" w:rsidRPr="00151818" w:rsidRDefault="001712C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712CD" w:rsidRPr="00151818" w:rsidRDefault="001712C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712CD" w:rsidRPr="00151818" w:rsidRDefault="001712C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712CD" w:rsidRPr="00151818" w:rsidRDefault="001712C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712CD" w:rsidRPr="00151818" w:rsidRDefault="001712C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712CD" w:rsidRPr="00151818" w:rsidRDefault="001712C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712CD" w:rsidRPr="00151818" w:rsidRDefault="001712C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712CD" w:rsidRPr="00151818" w:rsidRDefault="001712C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712CD" w:rsidRPr="00151818" w:rsidRDefault="001712C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E86A2C" w14:textId="77777777" w:rsidR="00C8536C" w:rsidRDefault="00C8536C">
      <w:r>
        <w:separator/>
      </w:r>
    </w:p>
  </w:footnote>
  <w:footnote w:type="continuationSeparator" w:id="0">
    <w:p w14:paraId="77EB836C" w14:textId="77777777" w:rsidR="00C8536C" w:rsidRDefault="00C8536C">
      <w:r>
        <w:continuationSeparator/>
      </w:r>
    </w:p>
  </w:footnote>
  <w:footnote w:type="continuationNotice" w:id="1">
    <w:p w14:paraId="0C24E187" w14:textId="77777777" w:rsidR="00C8536C" w:rsidRDefault="00C853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712CD" w:rsidRDefault="001712C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3D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52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2CD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9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8F5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1B0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41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0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B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1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5E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A6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ED2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3C7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4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4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C60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69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18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0E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095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4D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09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CA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0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31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2F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56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536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6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5F1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04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3F77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44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55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1F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E1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56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2C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net.com.br" TargetMode="External"/><Relationship Id="rId18" Type="http://schemas.openxmlformats.org/officeDocument/2006/relationships/hyperlink" Target="http://www.ammlicita.org.br" TargetMode="External"/><Relationship Id="rId26" Type="http://schemas.openxmlformats.org/officeDocument/2006/relationships/hyperlink" Target="http://www.novaresende.mg.gov.br" TargetMode="External"/><Relationship Id="rId39" Type="http://schemas.openxmlformats.org/officeDocument/2006/relationships/hyperlink" Target="http://www.goinfra.go.gov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portaldecompraspublicas.com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s://itaipumg.com.br/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://www.altoriodoce.mg.gov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mailto:compras@moema.mg.gov.br" TargetMode="External"/><Relationship Id="rId33" Type="http://schemas.openxmlformats.org/officeDocument/2006/relationships/hyperlink" Target="http://www.ammlicita.org.br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icitar.digital/" TargetMode="External"/><Relationship Id="rId20" Type="http://schemas.openxmlformats.org/officeDocument/2006/relationships/hyperlink" Target="http://www.fernandestourinho.mg.gov.br" TargetMode="External"/><Relationship Id="rId29" Type="http://schemas.openxmlformats.org/officeDocument/2006/relationships/hyperlink" Target="http://www.pavao.mg.gov.br" TargetMode="External"/><Relationship Id="rId41" Type="http://schemas.openxmlformats.org/officeDocument/2006/relationships/image" Target="media/image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ammlicita.org.br" TargetMode="External"/><Relationship Id="rId32" Type="http://schemas.openxmlformats.org/officeDocument/2006/relationships/hyperlink" Target="http://www.bll.org.br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s://fck.ind.br/" TargetMode="External"/><Relationship Id="rId45" Type="http://schemas.openxmlformats.org/officeDocument/2006/relationships/image" Target="media/image3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carai.mg.gov.br" TargetMode="External"/><Relationship Id="rId23" Type="http://schemas.openxmlformats.org/officeDocument/2006/relationships/hyperlink" Target="http://www.pmjm.mg.gov.br" TargetMode="External"/><Relationship Id="rId28" Type="http://schemas.openxmlformats.org/officeDocument/2006/relationships/hyperlink" Target="mailto:licitacao@novaresende.mg.gov.br" TargetMode="External"/><Relationship Id="rId36" Type="http://schemas.openxmlformats.org/officeDocument/2006/relationships/hyperlink" Target="http://compras.mg.gov.br/" TargetMode="External"/><Relationship Id="rId49" Type="http://schemas.openxmlformats.org/officeDocument/2006/relationships/hyperlink" Target="https://www.triamanorte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icitacao@fernandestourinho.mg.gov.br" TargetMode="External"/><Relationship Id="rId31" Type="http://schemas.openxmlformats.org/officeDocument/2006/relationships/hyperlink" Target="https://licitar.digital/" TargetMode="External"/><Relationship Id="rId44" Type="http://schemas.openxmlformats.org/officeDocument/2006/relationships/hyperlink" Target="https://pottencial.com.br/" TargetMode="External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citardigital.com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image" Target="media/image2.png"/><Relationship Id="rId48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3C7201B1-B1CD-42FC-A814-EFEB1DF92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5</Pages>
  <Words>2028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12959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6</cp:revision>
  <cp:lastPrinted>2025-07-24T20:30:00Z</cp:lastPrinted>
  <dcterms:created xsi:type="dcterms:W3CDTF">2025-07-30T11:57:00Z</dcterms:created>
  <dcterms:modified xsi:type="dcterms:W3CDTF">2025-07-30T20:31:00Z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