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3779714F" w:rsidR="00415BF3" w:rsidRPr="00151818" w:rsidRDefault="00415BF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29 DE JUlHO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138</w:t>
                            </w:r>
                          </w:p>
                          <w:p w14:paraId="40613626" w14:textId="77777777" w:rsidR="00415BF3" w:rsidRPr="00186A8C" w:rsidRDefault="00415BF3"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35C8B84" w14:textId="3779714F" w:rsidR="00415BF3" w:rsidRPr="00151818" w:rsidRDefault="00415BF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29 DE </w:t>
                      </w:r>
                      <w:proofErr w:type="gramStart"/>
                      <w:r>
                        <w:rPr>
                          <w:rFonts w:asciiTheme="minorHAnsi" w:hAnsiTheme="minorHAnsi" w:cstheme="minorHAnsi"/>
                          <w:b/>
                          <w:iCs/>
                          <w:caps/>
                          <w:spacing w:val="10"/>
                          <w:sz w:val="19"/>
                          <w:szCs w:val="19"/>
                        </w:rPr>
                        <w:t>JUlHO</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138</w:t>
                      </w:r>
                    </w:p>
                    <w:p w14:paraId="40613626" w14:textId="77777777" w:rsidR="00415BF3" w:rsidRPr="00186A8C" w:rsidRDefault="00415BF3"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0C70283C" w14:textId="2283904B" w:rsidR="004368D1" w:rsidRPr="00415BF3" w:rsidRDefault="00D904E4" w:rsidP="00415BF3">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pPr w:leftFromText="141" w:rightFromText="141" w:vertAnchor="text" w:horzAnchor="margin" w:tblpY="42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486"/>
      </w:tblGrid>
      <w:tr w:rsidR="00E311F7" w:rsidRPr="00E311F7" w14:paraId="0B733A58" w14:textId="77777777" w:rsidTr="00415BF3">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E1FC4" w14:textId="77777777" w:rsidR="00E311F7" w:rsidRPr="00E311F7" w:rsidRDefault="00E311F7" w:rsidP="00E311F7">
            <w:pPr>
              <w:spacing w:after="160" w:line="259" w:lineRule="auto"/>
              <w:jc w:val="both"/>
              <w:rPr>
                <w:rFonts w:asciiTheme="majorHAnsi" w:hAnsiTheme="majorHAnsi" w:cs="Arial"/>
                <w:bCs/>
              </w:rPr>
            </w:pPr>
            <w:r w:rsidRPr="00E311F7">
              <w:rPr>
                <w:rFonts w:asciiTheme="majorHAnsi" w:hAnsiTheme="majorHAnsi" w:cs="Arial"/>
                <w:bCs/>
              </w:rPr>
              <w:t xml:space="preserve">ÓRGÃO LICITANTE: </w:t>
            </w:r>
            <w:r w:rsidRPr="00E311F7">
              <w:rPr>
                <w:rFonts w:asciiTheme="minorHAnsi" w:eastAsiaTheme="minorHAnsi" w:hAnsiTheme="minorHAnsi" w:cstheme="minorHAnsi"/>
                <w:b/>
                <w:bCs/>
                <w:lang w:eastAsia="en-US"/>
              </w:rPr>
              <w:t>COPASA</w:t>
            </w:r>
          </w:p>
        </w:tc>
        <w:tc>
          <w:tcPr>
            <w:tcW w:w="5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58EC6" w14:textId="7DFE0AC3" w:rsidR="00E311F7" w:rsidRPr="00E311F7" w:rsidRDefault="00E311F7" w:rsidP="00E311F7">
            <w:pPr>
              <w:autoSpaceDE w:val="0"/>
              <w:autoSpaceDN w:val="0"/>
              <w:adjustRightInd w:val="0"/>
              <w:jc w:val="both"/>
              <w:rPr>
                <w:rFonts w:asciiTheme="minorHAnsi" w:hAnsiTheme="minorHAnsi" w:cstheme="minorHAnsi"/>
                <w:b/>
              </w:rPr>
            </w:pPr>
            <w:r w:rsidRPr="00E311F7">
              <w:rPr>
                <w:rFonts w:asciiTheme="majorHAnsi" w:hAnsiTheme="majorHAnsi" w:cs="Arial"/>
              </w:rPr>
              <w:t>EDITAL:</w:t>
            </w:r>
            <w:r w:rsidRPr="00E311F7">
              <w:rPr>
                <w:rFonts w:asciiTheme="majorHAnsi" w:hAnsiTheme="majorHAnsi"/>
                <w:b/>
              </w:rPr>
              <w:t xml:space="preserve"> </w:t>
            </w:r>
            <w:r w:rsidRPr="00E311F7">
              <w:rPr>
                <w:rFonts w:asciiTheme="minorHAnsi" w:eastAsiaTheme="minorHAnsi" w:hAnsiTheme="minorHAnsi" w:cstheme="minorHAnsi"/>
                <w:b/>
                <w:bCs/>
                <w:lang w:eastAsia="en-US"/>
              </w:rPr>
              <w:t>LICITAÇÃO Nº CPLI.</w:t>
            </w:r>
            <w:r w:rsidR="00587E6B">
              <w:rPr>
                <w:rFonts w:asciiTheme="minorHAnsi" w:eastAsiaTheme="minorHAnsi" w:hAnsiTheme="minorHAnsi" w:cstheme="minorHAnsi"/>
                <w:b/>
                <w:bCs/>
                <w:lang w:eastAsia="en-US"/>
              </w:rPr>
              <w:t xml:space="preserve"> </w:t>
            </w:r>
            <w:r w:rsidRPr="00E311F7">
              <w:rPr>
                <w:rFonts w:asciiTheme="minorHAnsi" w:eastAsiaTheme="minorHAnsi" w:hAnsiTheme="minorHAnsi" w:cstheme="minorHAnsi"/>
                <w:b/>
                <w:bCs/>
                <w:lang w:eastAsia="en-US"/>
              </w:rPr>
              <w:t>1120250036</w:t>
            </w:r>
          </w:p>
        </w:tc>
      </w:tr>
      <w:tr w:rsidR="00E311F7" w:rsidRPr="00E311F7" w14:paraId="1FEC6ED0" w14:textId="77777777" w:rsidTr="00415BF3">
        <w:trPr>
          <w:cantSplit/>
          <w:trHeight w:val="481"/>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5E91F18C" w14:textId="77777777" w:rsidR="00E311F7" w:rsidRPr="00E311F7" w:rsidRDefault="00E311F7" w:rsidP="00E311F7">
            <w:pPr>
              <w:spacing w:after="160" w:line="259" w:lineRule="auto"/>
              <w:rPr>
                <w:rFonts w:asciiTheme="majorHAnsi" w:hAnsiTheme="majorHAnsi" w:cstheme="majorHAnsi"/>
              </w:rPr>
            </w:pPr>
            <w:r w:rsidRPr="00E311F7">
              <w:rPr>
                <w:rFonts w:asciiTheme="majorHAnsi" w:hAnsiTheme="majorHAnsi" w:cstheme="majorHAnsi"/>
              </w:rPr>
              <w:t xml:space="preserve">Endereço: </w:t>
            </w:r>
            <w:r w:rsidRPr="00E311F7">
              <w:rPr>
                <w:rFonts w:asciiTheme="majorHAnsi" w:eastAsiaTheme="minorHAnsi" w:hAnsiTheme="majorHAnsi" w:cstheme="majorHAnsi"/>
                <w:sz w:val="22"/>
                <w:szCs w:val="22"/>
                <w:lang w:eastAsia="en-US"/>
              </w:rPr>
              <w:t>Rua Mar de Espanha, 525, Bairro Santo Antônio, Belo Horizonte, Minas Gerais.</w:t>
            </w:r>
          </w:p>
        </w:tc>
      </w:tr>
      <w:tr w:rsidR="00E311F7" w:rsidRPr="00E311F7" w14:paraId="62785DC1" w14:textId="77777777" w:rsidTr="00415BF3">
        <w:trPr>
          <w:cantSplit/>
          <w:trHeight w:val="1285"/>
        </w:trPr>
        <w:tc>
          <w:tcPr>
            <w:tcW w:w="5282" w:type="dxa"/>
            <w:tcBorders>
              <w:top w:val="single" w:sz="4" w:space="0" w:color="auto"/>
              <w:left w:val="single" w:sz="4" w:space="0" w:color="auto"/>
              <w:bottom w:val="single" w:sz="4" w:space="0" w:color="auto"/>
              <w:right w:val="single" w:sz="4" w:space="0" w:color="auto"/>
            </w:tcBorders>
            <w:hideMark/>
          </w:tcPr>
          <w:p w14:paraId="4C63EB11" w14:textId="64C81B29" w:rsidR="00E311F7" w:rsidRPr="00E311F7" w:rsidRDefault="00E311F7" w:rsidP="00E311F7">
            <w:pPr>
              <w:autoSpaceDE w:val="0"/>
              <w:autoSpaceDN w:val="0"/>
              <w:adjustRightInd w:val="0"/>
              <w:jc w:val="both"/>
              <w:rPr>
                <w:rFonts w:asciiTheme="majorHAnsi" w:hAnsiTheme="majorHAnsi" w:cstheme="majorHAnsi"/>
              </w:rPr>
            </w:pPr>
            <w:r w:rsidRPr="00E311F7">
              <w:rPr>
                <w:rFonts w:asciiTheme="majorHAnsi" w:hAnsiTheme="majorHAnsi" w:cstheme="majorHAnsi"/>
                <w:bCs/>
                <w:color w:val="000000"/>
              </w:rPr>
              <w:t>OBJETO:</w:t>
            </w:r>
            <w:r w:rsidRPr="00E311F7">
              <w:rPr>
                <w:rFonts w:asciiTheme="majorHAnsi" w:hAnsiTheme="majorHAnsi" w:cstheme="majorHAnsi"/>
              </w:rPr>
              <w:t xml:space="preserve"> </w:t>
            </w:r>
            <w:r>
              <w:rPr>
                <w:rFonts w:asciiTheme="majorHAnsi" w:hAnsiTheme="majorHAnsi" w:cstheme="majorHAnsi"/>
              </w:rPr>
              <w:t>E</w:t>
            </w:r>
            <w:r w:rsidRPr="00E311F7">
              <w:rPr>
                <w:rFonts w:asciiTheme="majorHAnsi" w:hAnsiTheme="majorHAnsi" w:cstheme="majorHAnsi"/>
              </w:rPr>
              <w:t>xecução, com fornecimento parcial de materiais, de obras e serviços em instalações administrativas e operacionais, compreendendo serviços de manutenção e melhorias de unidades, nas cidades e localidades da área de abrangência da Gerência Regional de Curvelo - GRCV, da COPASA / MG</w:t>
            </w:r>
          </w:p>
        </w:tc>
        <w:tc>
          <w:tcPr>
            <w:tcW w:w="5486" w:type="dxa"/>
            <w:tcBorders>
              <w:top w:val="single" w:sz="4" w:space="0" w:color="auto"/>
              <w:left w:val="single" w:sz="4" w:space="0" w:color="auto"/>
              <w:bottom w:val="single" w:sz="4" w:space="0" w:color="auto"/>
              <w:right w:val="single" w:sz="4" w:space="0" w:color="auto"/>
            </w:tcBorders>
            <w:vAlign w:val="center"/>
            <w:hideMark/>
          </w:tcPr>
          <w:p w14:paraId="303DCC49" w14:textId="77777777" w:rsidR="00E311F7" w:rsidRPr="00E311F7" w:rsidRDefault="00E311F7" w:rsidP="00E311F7">
            <w:pPr>
              <w:rPr>
                <w:rFonts w:asciiTheme="majorHAnsi" w:hAnsiTheme="majorHAnsi" w:cstheme="majorHAnsi"/>
                <w:bCs/>
              </w:rPr>
            </w:pPr>
            <w:r w:rsidRPr="00E311F7">
              <w:rPr>
                <w:rFonts w:asciiTheme="majorHAnsi" w:hAnsiTheme="majorHAnsi" w:cstheme="majorHAnsi"/>
                <w:bCs/>
              </w:rPr>
              <w:t>DATAS:</w:t>
            </w:r>
          </w:p>
          <w:p w14:paraId="4DD2CF94" w14:textId="77777777" w:rsidR="00E311F7" w:rsidRPr="00E311F7" w:rsidRDefault="00E311F7" w:rsidP="00E311F7">
            <w:pPr>
              <w:rPr>
                <w:rFonts w:asciiTheme="majorHAnsi" w:hAnsiTheme="majorHAnsi" w:cstheme="majorHAnsi"/>
                <w:bCs/>
              </w:rPr>
            </w:pPr>
          </w:p>
          <w:p w14:paraId="2B725069" w14:textId="566A6EE3" w:rsidR="00E311F7" w:rsidRPr="00E311F7" w:rsidRDefault="00E311F7" w:rsidP="00587E6B">
            <w:pPr>
              <w:numPr>
                <w:ilvl w:val="0"/>
                <w:numId w:val="3"/>
              </w:numPr>
              <w:spacing w:after="160" w:line="259" w:lineRule="auto"/>
              <w:jc w:val="both"/>
              <w:rPr>
                <w:rFonts w:asciiTheme="majorHAnsi" w:hAnsiTheme="majorHAnsi" w:cstheme="majorHAnsi"/>
              </w:rPr>
            </w:pPr>
            <w:r w:rsidRPr="00E311F7">
              <w:rPr>
                <w:rFonts w:asciiTheme="majorHAnsi" w:hAnsiTheme="majorHAnsi" w:cstheme="majorHAnsi"/>
              </w:rPr>
              <w:t xml:space="preserve">Período de encaminhamento da proposta comercial e da documentação de </w:t>
            </w:r>
            <w:r w:rsidR="00587E6B" w:rsidRPr="00587E6B">
              <w:rPr>
                <w:rFonts w:asciiTheme="majorHAnsi" w:hAnsiTheme="majorHAnsi" w:cstheme="majorHAnsi"/>
              </w:rPr>
              <w:t>habilitação será n</w:t>
            </w:r>
            <w:r w:rsidRPr="00E311F7">
              <w:rPr>
                <w:rFonts w:asciiTheme="majorHAnsi" w:hAnsiTheme="majorHAnsi" w:cstheme="majorHAnsi"/>
              </w:rPr>
              <w:t>o dia:</w:t>
            </w:r>
            <w:r w:rsidR="00587E6B" w:rsidRPr="00587E6B">
              <w:rPr>
                <w:rFonts w:asciiTheme="majorHAnsi" w:hAnsiTheme="majorHAnsi" w:cstheme="majorHAnsi"/>
              </w:rPr>
              <w:t xml:space="preserve"> 21/08/2025 às 08h30min.</w:t>
            </w:r>
          </w:p>
          <w:p w14:paraId="5B839858" w14:textId="589037EC" w:rsidR="00E311F7" w:rsidRPr="00E311F7" w:rsidRDefault="00E311F7" w:rsidP="00E311F7">
            <w:pPr>
              <w:numPr>
                <w:ilvl w:val="0"/>
                <w:numId w:val="3"/>
              </w:numPr>
              <w:spacing w:after="160" w:line="259" w:lineRule="auto"/>
              <w:jc w:val="both"/>
              <w:rPr>
                <w:rFonts w:asciiTheme="majorHAnsi" w:hAnsiTheme="majorHAnsi" w:cstheme="majorHAnsi"/>
              </w:rPr>
            </w:pPr>
            <w:r w:rsidRPr="00E311F7">
              <w:rPr>
                <w:rFonts w:asciiTheme="majorHAnsi" w:hAnsiTheme="majorHAnsi" w:cstheme="majorHAnsi"/>
              </w:rPr>
              <w:t>Prazo de execução:</w:t>
            </w:r>
            <w:r w:rsidR="00587E6B" w:rsidRPr="00587E6B">
              <w:rPr>
                <w:rFonts w:asciiTheme="majorHAnsi" w:hAnsiTheme="majorHAnsi" w:cstheme="majorHAnsi"/>
              </w:rPr>
              <w:t xml:space="preserve"> 20 meses.</w:t>
            </w:r>
          </w:p>
        </w:tc>
      </w:tr>
      <w:tr w:rsidR="00E311F7" w:rsidRPr="00E311F7" w14:paraId="3FDF549E" w14:textId="77777777" w:rsidTr="00415BF3">
        <w:trPr>
          <w:cantSplit/>
          <w:trHeight w:val="291"/>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3EB1A3A2" w14:textId="77777777" w:rsidR="00E311F7" w:rsidRPr="00E311F7" w:rsidRDefault="00E311F7" w:rsidP="00E311F7">
            <w:pPr>
              <w:tabs>
                <w:tab w:val="left" w:pos="4393"/>
                <w:tab w:val="center" w:pos="5386"/>
              </w:tabs>
              <w:jc w:val="center"/>
              <w:outlineLvl w:val="1"/>
              <w:rPr>
                <w:rFonts w:asciiTheme="majorHAnsi" w:hAnsiTheme="majorHAnsi" w:cs="Arial"/>
              </w:rPr>
            </w:pPr>
            <w:r w:rsidRPr="00E311F7">
              <w:rPr>
                <w:rFonts w:asciiTheme="majorHAnsi" w:hAnsiTheme="majorHAnsi" w:cs="Arial"/>
              </w:rPr>
              <w:t>VALORES</w:t>
            </w:r>
          </w:p>
        </w:tc>
      </w:tr>
      <w:tr w:rsidR="00E311F7" w:rsidRPr="00E311F7" w14:paraId="1DB661BF" w14:textId="77777777" w:rsidTr="00415BF3">
        <w:trPr>
          <w:cantSplit/>
          <w:trHeight w:val="807"/>
        </w:trPr>
        <w:tc>
          <w:tcPr>
            <w:tcW w:w="10768" w:type="dxa"/>
            <w:gridSpan w:val="2"/>
            <w:tcBorders>
              <w:top w:val="single" w:sz="4" w:space="0" w:color="auto"/>
              <w:left w:val="single" w:sz="4" w:space="0" w:color="auto"/>
            </w:tcBorders>
            <w:vAlign w:val="center"/>
            <w:hideMark/>
          </w:tcPr>
          <w:p w14:paraId="75BE1846" w14:textId="77777777" w:rsidR="00E311F7" w:rsidRPr="00E311F7" w:rsidRDefault="00E311F7" w:rsidP="00E311F7">
            <w:pPr>
              <w:keepNext/>
              <w:jc w:val="center"/>
              <w:outlineLvl w:val="2"/>
              <w:rPr>
                <w:rFonts w:asciiTheme="majorHAnsi" w:hAnsiTheme="majorHAnsi" w:cs="Arial"/>
              </w:rPr>
            </w:pPr>
            <w:r w:rsidRPr="00E311F7">
              <w:rPr>
                <w:rFonts w:asciiTheme="majorHAnsi" w:hAnsiTheme="majorHAnsi" w:cs="Arial"/>
              </w:rPr>
              <w:t>Valor Estimado da Obra</w:t>
            </w:r>
          </w:p>
          <w:p w14:paraId="18B61E55" w14:textId="20D5C06A" w:rsidR="00E311F7" w:rsidRPr="00E311F7" w:rsidRDefault="00587E6B" w:rsidP="00E311F7">
            <w:pPr>
              <w:keepNext/>
              <w:jc w:val="center"/>
              <w:outlineLvl w:val="2"/>
              <w:rPr>
                <w:rFonts w:asciiTheme="majorHAnsi" w:hAnsiTheme="majorHAnsi" w:cs="Arial"/>
              </w:rPr>
            </w:pPr>
            <w:r w:rsidRPr="00587E6B">
              <w:rPr>
                <w:rFonts w:asciiTheme="minorHAnsi" w:eastAsiaTheme="minorHAnsi" w:hAnsiTheme="minorHAnsi" w:cstheme="minorHAnsi"/>
                <w:b/>
                <w:bCs/>
                <w:lang w:eastAsia="en-US"/>
              </w:rPr>
              <w:t>R$ 15.189.141,14</w:t>
            </w:r>
            <w:r w:rsidR="00E311F7" w:rsidRPr="00E311F7">
              <w:rPr>
                <w:rFonts w:asciiTheme="majorHAnsi" w:hAnsiTheme="majorHAnsi" w:cstheme="majorHAnsi"/>
              </w:rPr>
              <w:t xml:space="preserve"> </w:t>
            </w:r>
          </w:p>
        </w:tc>
      </w:tr>
      <w:tr w:rsidR="00E311F7" w:rsidRPr="00E311F7" w14:paraId="767368B3" w14:textId="77777777" w:rsidTr="00415BF3">
        <w:trPr>
          <w:cantSplit/>
          <w:trHeight w:val="467"/>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78D09F12" w14:textId="77777777" w:rsidR="00E311F7" w:rsidRPr="00E311F7" w:rsidRDefault="00E311F7" w:rsidP="00E311F7">
            <w:pPr>
              <w:spacing w:after="160" w:line="259" w:lineRule="auto"/>
              <w:jc w:val="both"/>
              <w:rPr>
                <w:rFonts w:asciiTheme="majorHAnsi" w:hAnsiTheme="majorHAnsi" w:cstheme="majorHAnsi"/>
              </w:rPr>
            </w:pPr>
            <w:r w:rsidRPr="00E311F7">
              <w:rPr>
                <w:rFonts w:asciiTheme="majorHAnsi" w:hAnsiTheme="majorHAnsi" w:cstheme="majorHAnsi"/>
              </w:rPr>
              <w:t>OBSERVAÇÕES:</w:t>
            </w:r>
            <w:r w:rsidRPr="00E311F7">
              <w:rPr>
                <w:rFonts w:asciiTheme="majorHAnsi" w:eastAsiaTheme="minorHAnsi" w:hAnsiTheme="majorHAnsi" w:cstheme="majorHAnsi"/>
                <w:color w:val="000000"/>
                <w:sz w:val="22"/>
                <w:szCs w:val="22"/>
                <w:lang w:eastAsia="en-US"/>
              </w:rPr>
              <w:t xml:space="preserve"> </w:t>
            </w:r>
            <w:r w:rsidRPr="00E311F7">
              <w:rPr>
                <w:rFonts w:asciiTheme="majorHAnsi" w:eastAsiaTheme="minorHAnsi" w:hAnsiTheme="majorHAnsi" w:cstheme="majorHAnsi"/>
                <w:color w:val="000000"/>
                <w:lang w:eastAsia="en-US"/>
              </w:rPr>
              <w:t xml:space="preserve">Comissão Permanente de </w:t>
            </w:r>
            <w:r w:rsidRPr="00E311F7">
              <w:rPr>
                <w:rFonts w:asciiTheme="majorHAnsi" w:eastAsiaTheme="minorHAnsi" w:hAnsiTheme="majorHAnsi" w:cstheme="majorHAnsi"/>
                <w:lang w:eastAsia="en-US"/>
              </w:rPr>
              <w:t xml:space="preserve">Licitações - </w:t>
            </w:r>
            <w:r w:rsidRPr="00E311F7">
              <w:rPr>
                <w:rFonts w:asciiTheme="majorHAnsi" w:eastAsiaTheme="minorHAnsi" w:hAnsiTheme="majorHAnsi" w:cstheme="majorHAnsi"/>
                <w:sz w:val="22"/>
                <w:szCs w:val="22"/>
                <w:lang w:eastAsia="en-US"/>
              </w:rPr>
              <w:t xml:space="preserve">Site: </w:t>
            </w:r>
            <w:r w:rsidRPr="00E311F7">
              <w:rPr>
                <w:rFonts w:asciiTheme="majorHAnsi" w:eastAsiaTheme="minorHAnsi" w:hAnsiTheme="majorHAnsi" w:cstheme="majorHAnsi"/>
                <w:color w:val="0000FF"/>
                <w:sz w:val="22"/>
                <w:szCs w:val="22"/>
                <w:lang w:eastAsia="en-US"/>
              </w:rPr>
              <w:t>www.copasa.com.br.</w:t>
            </w:r>
            <w:r w:rsidRPr="00E311F7">
              <w:rPr>
                <w:rFonts w:asciiTheme="majorHAnsi" w:eastAsiaTheme="minorHAnsi" w:hAnsiTheme="majorHAnsi" w:cstheme="majorHAnsi"/>
                <w:lang w:eastAsia="en-US"/>
              </w:rPr>
              <w:t xml:space="preserve"> E-mail: </w:t>
            </w:r>
            <w:hyperlink r:id="rId11" w:history="1">
              <w:r w:rsidRPr="00E311F7">
                <w:rPr>
                  <w:rFonts w:asciiTheme="majorHAnsi" w:eastAsiaTheme="minorHAnsi" w:hAnsiTheme="majorHAnsi" w:cstheme="majorHAnsi"/>
                  <w:color w:val="0000FF"/>
                  <w:u w:val="single"/>
                  <w:lang w:eastAsia="en-US"/>
                </w:rPr>
                <w:t>cpli@copasa.com.br</w:t>
              </w:r>
            </w:hyperlink>
            <w:r w:rsidRPr="00E311F7">
              <w:rPr>
                <w:rFonts w:asciiTheme="majorHAnsi" w:eastAsiaTheme="minorHAnsi" w:hAnsiTheme="majorHAnsi" w:cstheme="majorHAnsi"/>
                <w:color w:val="0000FF"/>
                <w:u w:val="single"/>
                <w:lang w:eastAsia="en-US"/>
              </w:rPr>
              <w:t>.</w:t>
            </w:r>
          </w:p>
        </w:tc>
      </w:tr>
    </w:tbl>
    <w:p w14:paraId="0EDD254C" w14:textId="77777777" w:rsidR="00ED2357" w:rsidRDefault="00ED2357" w:rsidP="004B3E2D">
      <w:pPr>
        <w:autoSpaceDE w:val="0"/>
        <w:autoSpaceDN w:val="0"/>
        <w:adjustRightInd w:val="0"/>
        <w:ind w:left="142"/>
        <w:rPr>
          <w:rFonts w:ascii="Calibri" w:hAnsi="Calibri" w:cs="Calibri"/>
          <w:b/>
          <w:color w:val="1F3864" w:themeColor="accent5" w:themeShade="80"/>
          <w:spacing w:val="12"/>
          <w:sz w:val="44"/>
          <w:szCs w:val="44"/>
        </w:rPr>
      </w:pPr>
    </w:p>
    <w:tbl>
      <w:tblPr>
        <w:tblW w:w="108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6"/>
        <w:gridCol w:w="5386"/>
      </w:tblGrid>
      <w:tr w:rsidR="00587E6B" w:rsidRPr="00587E6B" w14:paraId="324226AB" w14:textId="77777777" w:rsidTr="00EF42BD">
        <w:trPr>
          <w:cantSplit/>
          <w:trHeight w:val="45"/>
        </w:trPr>
        <w:tc>
          <w:tcPr>
            <w:tcW w:w="5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B2379" w14:textId="77777777" w:rsidR="00587E6B" w:rsidRPr="00587E6B" w:rsidRDefault="00587E6B" w:rsidP="00587E6B">
            <w:pPr>
              <w:spacing w:after="160" w:line="259" w:lineRule="auto"/>
              <w:jc w:val="both"/>
              <w:rPr>
                <w:rFonts w:asciiTheme="majorHAnsi" w:hAnsiTheme="majorHAnsi" w:cs="Arial"/>
                <w:bCs/>
              </w:rPr>
            </w:pPr>
            <w:r w:rsidRPr="00587E6B">
              <w:rPr>
                <w:rFonts w:asciiTheme="majorHAnsi" w:hAnsiTheme="majorHAnsi" w:cs="Arial"/>
                <w:bCs/>
              </w:rPr>
              <w:t xml:space="preserve">ÓRGÃO LICITANTE: </w:t>
            </w:r>
            <w:r w:rsidRPr="00587E6B">
              <w:rPr>
                <w:rFonts w:asciiTheme="minorHAnsi" w:eastAsiaTheme="minorHAnsi" w:hAnsiTheme="minorHAnsi" w:cstheme="minorHAnsi"/>
                <w:b/>
                <w:bCs/>
                <w:lang w:eastAsia="en-US"/>
              </w:rPr>
              <w:t>COPASA</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CB6EC" w14:textId="1112C243" w:rsidR="00587E6B" w:rsidRPr="00587E6B" w:rsidRDefault="00587E6B" w:rsidP="00587E6B">
            <w:pPr>
              <w:autoSpaceDE w:val="0"/>
              <w:autoSpaceDN w:val="0"/>
              <w:adjustRightInd w:val="0"/>
              <w:jc w:val="both"/>
              <w:rPr>
                <w:rFonts w:asciiTheme="minorHAnsi" w:hAnsiTheme="minorHAnsi" w:cstheme="minorHAnsi"/>
                <w:b/>
              </w:rPr>
            </w:pPr>
            <w:r w:rsidRPr="00587E6B">
              <w:rPr>
                <w:rFonts w:asciiTheme="majorHAnsi" w:hAnsiTheme="majorHAnsi" w:cs="Arial"/>
              </w:rPr>
              <w:t>EDITAL:</w:t>
            </w:r>
            <w:r w:rsidRPr="00587E6B">
              <w:rPr>
                <w:rFonts w:asciiTheme="majorHAnsi" w:hAnsiTheme="majorHAnsi"/>
                <w:b/>
              </w:rPr>
              <w:t xml:space="preserve"> </w:t>
            </w:r>
            <w:r w:rsidRPr="00587E6B">
              <w:rPr>
                <w:rFonts w:asciiTheme="minorHAnsi" w:eastAsiaTheme="minorHAnsi" w:hAnsiTheme="minorHAnsi" w:cstheme="minorHAnsi"/>
                <w:b/>
                <w:bCs/>
                <w:lang w:eastAsia="en-US"/>
              </w:rPr>
              <w:t>LICITAÇÃO Nº CPLI.</w:t>
            </w:r>
            <w:r w:rsidR="00415BF3" w:rsidRPr="00415BF3">
              <w:rPr>
                <w:rFonts w:ascii="Arial" w:hAnsi="Arial" w:cs="Arial"/>
                <w:color w:val="333333"/>
                <w:sz w:val="21"/>
                <w:szCs w:val="21"/>
                <w:shd w:val="clear" w:color="auto" w:fill="FFFFFF"/>
              </w:rPr>
              <w:t xml:space="preserve"> </w:t>
            </w:r>
            <w:r w:rsidR="00415BF3" w:rsidRPr="00415BF3">
              <w:rPr>
                <w:rFonts w:asciiTheme="minorHAnsi" w:eastAsiaTheme="minorHAnsi" w:hAnsiTheme="minorHAnsi" w:cstheme="minorHAnsi"/>
                <w:b/>
                <w:bCs/>
                <w:lang w:eastAsia="en-US"/>
              </w:rPr>
              <w:t>0620250077</w:t>
            </w:r>
          </w:p>
        </w:tc>
      </w:tr>
      <w:tr w:rsidR="00587E6B" w:rsidRPr="00587E6B" w14:paraId="549554BC" w14:textId="77777777" w:rsidTr="00EF42BD">
        <w:trPr>
          <w:cantSplit/>
          <w:trHeight w:val="481"/>
        </w:trPr>
        <w:tc>
          <w:tcPr>
            <w:tcW w:w="10812" w:type="dxa"/>
            <w:gridSpan w:val="2"/>
            <w:tcBorders>
              <w:top w:val="single" w:sz="4" w:space="0" w:color="auto"/>
              <w:left w:val="single" w:sz="4" w:space="0" w:color="auto"/>
              <w:bottom w:val="single" w:sz="4" w:space="0" w:color="auto"/>
              <w:right w:val="single" w:sz="4" w:space="0" w:color="auto"/>
            </w:tcBorders>
            <w:vAlign w:val="center"/>
            <w:hideMark/>
          </w:tcPr>
          <w:p w14:paraId="2ED24B09" w14:textId="77777777" w:rsidR="00587E6B" w:rsidRPr="00587E6B" w:rsidRDefault="00587E6B" w:rsidP="00587E6B">
            <w:pPr>
              <w:spacing w:after="160" w:line="259" w:lineRule="auto"/>
              <w:rPr>
                <w:rFonts w:asciiTheme="majorHAnsi" w:hAnsiTheme="majorHAnsi" w:cstheme="majorHAnsi"/>
              </w:rPr>
            </w:pPr>
            <w:r w:rsidRPr="00587E6B">
              <w:rPr>
                <w:rFonts w:asciiTheme="majorHAnsi" w:hAnsiTheme="majorHAnsi" w:cstheme="majorHAnsi"/>
              </w:rPr>
              <w:t xml:space="preserve">Endereço: </w:t>
            </w:r>
            <w:r w:rsidRPr="00587E6B">
              <w:rPr>
                <w:rFonts w:asciiTheme="majorHAnsi" w:eastAsiaTheme="minorHAnsi" w:hAnsiTheme="majorHAnsi" w:cstheme="majorHAnsi"/>
                <w:sz w:val="22"/>
                <w:szCs w:val="22"/>
                <w:lang w:eastAsia="en-US"/>
              </w:rPr>
              <w:t>Rua Mar de Espanha, 525, Bairro Santo Antônio, Belo Horizonte, Minas Gerais.</w:t>
            </w:r>
          </w:p>
        </w:tc>
      </w:tr>
      <w:tr w:rsidR="00587E6B" w:rsidRPr="00587E6B" w14:paraId="7F3400A2" w14:textId="77777777" w:rsidTr="00EF42BD">
        <w:trPr>
          <w:cantSplit/>
          <w:trHeight w:val="1287"/>
        </w:trPr>
        <w:tc>
          <w:tcPr>
            <w:tcW w:w="5426" w:type="dxa"/>
            <w:tcBorders>
              <w:top w:val="single" w:sz="4" w:space="0" w:color="auto"/>
              <w:left w:val="single" w:sz="4" w:space="0" w:color="auto"/>
              <w:bottom w:val="single" w:sz="4" w:space="0" w:color="auto"/>
              <w:right w:val="single" w:sz="4" w:space="0" w:color="auto"/>
            </w:tcBorders>
            <w:hideMark/>
          </w:tcPr>
          <w:p w14:paraId="7FE0A089" w14:textId="4A1CC418" w:rsidR="00587E6B" w:rsidRPr="00587E6B" w:rsidRDefault="00587E6B" w:rsidP="00415BF3">
            <w:pPr>
              <w:autoSpaceDE w:val="0"/>
              <w:autoSpaceDN w:val="0"/>
              <w:adjustRightInd w:val="0"/>
              <w:jc w:val="both"/>
              <w:rPr>
                <w:rFonts w:asciiTheme="majorHAnsi" w:hAnsiTheme="majorHAnsi" w:cstheme="majorHAnsi"/>
              </w:rPr>
            </w:pPr>
            <w:r w:rsidRPr="00587E6B">
              <w:rPr>
                <w:rFonts w:asciiTheme="majorHAnsi" w:hAnsiTheme="majorHAnsi" w:cstheme="majorHAnsi"/>
                <w:bCs/>
                <w:color w:val="000000"/>
              </w:rPr>
              <w:t>OBJETO:</w:t>
            </w:r>
            <w:r w:rsidRPr="00587E6B">
              <w:rPr>
                <w:rFonts w:asciiTheme="majorHAnsi" w:hAnsiTheme="majorHAnsi" w:cstheme="majorHAnsi"/>
              </w:rPr>
              <w:t xml:space="preserve"> </w:t>
            </w:r>
            <w:r w:rsidR="00415BF3">
              <w:rPr>
                <w:rFonts w:asciiTheme="majorHAnsi" w:hAnsiTheme="majorHAnsi" w:cstheme="majorHAnsi"/>
              </w:rPr>
              <w:t>E</w:t>
            </w:r>
            <w:r w:rsidR="00415BF3" w:rsidRPr="00415BF3">
              <w:rPr>
                <w:rFonts w:asciiTheme="majorHAnsi" w:hAnsiTheme="majorHAnsi" w:cstheme="majorHAnsi"/>
              </w:rPr>
              <w:t>xecução, com fornecimento</w:t>
            </w:r>
            <w:r w:rsidR="00415BF3">
              <w:rPr>
                <w:rFonts w:asciiTheme="majorHAnsi" w:hAnsiTheme="majorHAnsi" w:cstheme="majorHAnsi"/>
              </w:rPr>
              <w:t xml:space="preserve"> </w:t>
            </w:r>
            <w:r w:rsidR="00415BF3" w:rsidRPr="00415BF3">
              <w:rPr>
                <w:rFonts w:asciiTheme="majorHAnsi" w:hAnsiTheme="majorHAnsi" w:cstheme="majorHAnsi"/>
              </w:rPr>
              <w:t>parcial de materiais, das obras e serviços de Implantação do Sistema de</w:t>
            </w:r>
            <w:r w:rsidR="00415BF3">
              <w:rPr>
                <w:rFonts w:asciiTheme="majorHAnsi" w:hAnsiTheme="majorHAnsi" w:cstheme="majorHAnsi"/>
              </w:rPr>
              <w:t xml:space="preserve"> A</w:t>
            </w:r>
            <w:r w:rsidR="00415BF3" w:rsidRPr="00415BF3">
              <w:rPr>
                <w:rFonts w:asciiTheme="majorHAnsi" w:hAnsiTheme="majorHAnsi" w:cstheme="majorHAnsi"/>
              </w:rPr>
              <w:t>bastecimento de Água de Belo Horizonte no Bairro Buritis</w:t>
            </w:r>
            <w:r w:rsidR="00415BF3">
              <w:rPr>
                <w:rFonts w:asciiTheme="majorHAnsi" w:hAnsiTheme="majorHAnsi" w:cstheme="majorHAnsi"/>
              </w:rPr>
              <w:t>,</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77BABB7" w14:textId="77777777" w:rsidR="00587E6B" w:rsidRPr="00587E6B" w:rsidRDefault="00587E6B" w:rsidP="00587E6B">
            <w:pPr>
              <w:rPr>
                <w:rFonts w:asciiTheme="majorHAnsi" w:hAnsiTheme="majorHAnsi" w:cstheme="majorHAnsi"/>
                <w:bCs/>
              </w:rPr>
            </w:pPr>
            <w:r w:rsidRPr="00587E6B">
              <w:rPr>
                <w:rFonts w:asciiTheme="majorHAnsi" w:hAnsiTheme="majorHAnsi" w:cstheme="majorHAnsi"/>
                <w:bCs/>
              </w:rPr>
              <w:t>DATAS:</w:t>
            </w:r>
          </w:p>
          <w:p w14:paraId="0E7786BE" w14:textId="77777777" w:rsidR="00587E6B" w:rsidRPr="00587E6B" w:rsidRDefault="00587E6B" w:rsidP="00587E6B">
            <w:pPr>
              <w:rPr>
                <w:rFonts w:asciiTheme="majorHAnsi" w:hAnsiTheme="majorHAnsi" w:cstheme="majorHAnsi"/>
                <w:bCs/>
              </w:rPr>
            </w:pPr>
          </w:p>
          <w:p w14:paraId="1A78D2C9" w14:textId="4DA37AB3" w:rsidR="00587E6B" w:rsidRPr="00587E6B" w:rsidRDefault="00587E6B" w:rsidP="00415BF3">
            <w:pPr>
              <w:numPr>
                <w:ilvl w:val="0"/>
                <w:numId w:val="3"/>
              </w:numPr>
              <w:spacing w:after="160" w:line="259" w:lineRule="auto"/>
              <w:jc w:val="both"/>
              <w:rPr>
                <w:rFonts w:asciiTheme="majorHAnsi" w:hAnsiTheme="majorHAnsi" w:cstheme="majorHAnsi"/>
              </w:rPr>
            </w:pPr>
            <w:r w:rsidRPr="00587E6B">
              <w:rPr>
                <w:rFonts w:asciiTheme="majorHAnsi" w:hAnsiTheme="majorHAnsi" w:cstheme="majorHAnsi"/>
              </w:rPr>
              <w:t>Período de encaminhamento da proposta comercial e da documentação de habilitação será do dia:</w:t>
            </w:r>
            <w:r w:rsidR="00415BF3" w:rsidRPr="00415BF3">
              <w:rPr>
                <w:rFonts w:asciiTheme="majorHAnsi" w:hAnsiTheme="majorHAnsi" w:cstheme="majorHAnsi"/>
              </w:rPr>
              <w:t xml:space="preserve"> 28/07/2025 até o dia 02/10/2025 às 14h30min.</w:t>
            </w:r>
          </w:p>
          <w:p w14:paraId="283B1F7F" w14:textId="5F31D233" w:rsidR="00587E6B" w:rsidRPr="00587E6B" w:rsidRDefault="00587E6B" w:rsidP="00587E6B">
            <w:pPr>
              <w:numPr>
                <w:ilvl w:val="0"/>
                <w:numId w:val="3"/>
              </w:numPr>
              <w:spacing w:after="160" w:line="259" w:lineRule="auto"/>
              <w:jc w:val="both"/>
              <w:rPr>
                <w:rFonts w:asciiTheme="majorHAnsi" w:hAnsiTheme="majorHAnsi" w:cstheme="majorHAnsi"/>
              </w:rPr>
            </w:pPr>
            <w:r w:rsidRPr="00587E6B">
              <w:rPr>
                <w:rFonts w:asciiTheme="majorHAnsi" w:hAnsiTheme="majorHAnsi" w:cstheme="majorHAnsi"/>
              </w:rPr>
              <w:t>Prazo de execução:</w:t>
            </w:r>
            <w:r w:rsidR="00415BF3" w:rsidRPr="00415BF3">
              <w:rPr>
                <w:rFonts w:asciiTheme="majorHAnsi" w:hAnsiTheme="majorHAnsi" w:cstheme="majorHAnsi"/>
              </w:rPr>
              <w:t xml:space="preserve"> 12 meses.</w:t>
            </w:r>
          </w:p>
        </w:tc>
      </w:tr>
      <w:tr w:rsidR="00587E6B" w:rsidRPr="00587E6B" w14:paraId="42318A44" w14:textId="77777777" w:rsidTr="00EF42BD">
        <w:trPr>
          <w:cantSplit/>
          <w:trHeight w:val="304"/>
        </w:trPr>
        <w:tc>
          <w:tcPr>
            <w:tcW w:w="10812" w:type="dxa"/>
            <w:gridSpan w:val="2"/>
            <w:tcBorders>
              <w:top w:val="single" w:sz="4" w:space="0" w:color="auto"/>
              <w:left w:val="single" w:sz="4" w:space="0" w:color="auto"/>
              <w:bottom w:val="single" w:sz="4" w:space="0" w:color="auto"/>
              <w:right w:val="single" w:sz="4" w:space="0" w:color="auto"/>
            </w:tcBorders>
            <w:vAlign w:val="center"/>
            <w:hideMark/>
          </w:tcPr>
          <w:p w14:paraId="09093B38" w14:textId="77777777" w:rsidR="00587E6B" w:rsidRPr="00587E6B" w:rsidRDefault="00587E6B" w:rsidP="00587E6B">
            <w:pPr>
              <w:tabs>
                <w:tab w:val="left" w:pos="4393"/>
                <w:tab w:val="center" w:pos="5386"/>
              </w:tabs>
              <w:jc w:val="center"/>
              <w:outlineLvl w:val="1"/>
              <w:rPr>
                <w:rFonts w:asciiTheme="majorHAnsi" w:hAnsiTheme="majorHAnsi" w:cs="Arial"/>
              </w:rPr>
            </w:pPr>
            <w:r w:rsidRPr="00587E6B">
              <w:rPr>
                <w:rFonts w:asciiTheme="majorHAnsi" w:hAnsiTheme="majorHAnsi" w:cs="Arial"/>
              </w:rPr>
              <w:t>VALORES</w:t>
            </w:r>
          </w:p>
        </w:tc>
      </w:tr>
      <w:tr w:rsidR="00587E6B" w:rsidRPr="00587E6B" w14:paraId="61455707" w14:textId="77777777" w:rsidTr="00EF42BD">
        <w:trPr>
          <w:cantSplit/>
          <w:trHeight w:val="809"/>
        </w:trPr>
        <w:tc>
          <w:tcPr>
            <w:tcW w:w="10812" w:type="dxa"/>
            <w:gridSpan w:val="2"/>
            <w:tcBorders>
              <w:top w:val="single" w:sz="4" w:space="0" w:color="auto"/>
              <w:left w:val="single" w:sz="4" w:space="0" w:color="auto"/>
            </w:tcBorders>
            <w:vAlign w:val="center"/>
            <w:hideMark/>
          </w:tcPr>
          <w:p w14:paraId="01923204" w14:textId="77777777" w:rsidR="00587E6B" w:rsidRPr="00587E6B" w:rsidRDefault="00587E6B" w:rsidP="00587E6B">
            <w:pPr>
              <w:keepNext/>
              <w:jc w:val="center"/>
              <w:outlineLvl w:val="2"/>
              <w:rPr>
                <w:rFonts w:asciiTheme="majorHAnsi" w:hAnsiTheme="majorHAnsi" w:cs="Arial"/>
              </w:rPr>
            </w:pPr>
            <w:r w:rsidRPr="00587E6B">
              <w:rPr>
                <w:rFonts w:asciiTheme="majorHAnsi" w:hAnsiTheme="majorHAnsi" w:cs="Arial"/>
              </w:rPr>
              <w:t>Valor Estimado da Obra</w:t>
            </w:r>
          </w:p>
          <w:p w14:paraId="609578BA" w14:textId="5F53F8B2" w:rsidR="00587E6B" w:rsidRPr="00587E6B" w:rsidRDefault="00415BF3" w:rsidP="00587E6B">
            <w:pPr>
              <w:keepNext/>
              <w:jc w:val="center"/>
              <w:outlineLvl w:val="2"/>
              <w:rPr>
                <w:rFonts w:asciiTheme="majorHAnsi" w:hAnsiTheme="majorHAnsi" w:cs="Arial"/>
              </w:rPr>
            </w:pPr>
            <w:r w:rsidRPr="00415BF3">
              <w:rPr>
                <w:rFonts w:asciiTheme="minorHAnsi" w:eastAsiaTheme="minorHAnsi" w:hAnsiTheme="minorHAnsi" w:cstheme="minorHAnsi"/>
                <w:b/>
                <w:bCs/>
                <w:lang w:eastAsia="en-US"/>
              </w:rPr>
              <w:t>R$ 2.477.392,97</w:t>
            </w:r>
          </w:p>
        </w:tc>
      </w:tr>
      <w:tr w:rsidR="00587E6B" w:rsidRPr="00587E6B" w14:paraId="7D0BCF53" w14:textId="77777777" w:rsidTr="00EF42BD">
        <w:trPr>
          <w:cantSplit/>
          <w:trHeight w:val="481"/>
        </w:trPr>
        <w:tc>
          <w:tcPr>
            <w:tcW w:w="10812" w:type="dxa"/>
            <w:gridSpan w:val="2"/>
            <w:tcBorders>
              <w:top w:val="single" w:sz="4" w:space="0" w:color="auto"/>
              <w:left w:val="single" w:sz="4" w:space="0" w:color="auto"/>
              <w:bottom w:val="single" w:sz="4" w:space="0" w:color="auto"/>
              <w:right w:val="single" w:sz="4" w:space="0" w:color="auto"/>
            </w:tcBorders>
            <w:vAlign w:val="center"/>
            <w:hideMark/>
          </w:tcPr>
          <w:p w14:paraId="3C289C95" w14:textId="77777777" w:rsidR="00587E6B" w:rsidRPr="00587E6B" w:rsidRDefault="00587E6B" w:rsidP="00587E6B">
            <w:pPr>
              <w:spacing w:after="160" w:line="259" w:lineRule="auto"/>
              <w:jc w:val="both"/>
              <w:rPr>
                <w:rFonts w:asciiTheme="majorHAnsi" w:hAnsiTheme="majorHAnsi" w:cstheme="majorHAnsi"/>
              </w:rPr>
            </w:pPr>
            <w:r w:rsidRPr="00587E6B">
              <w:rPr>
                <w:rFonts w:asciiTheme="majorHAnsi" w:hAnsiTheme="majorHAnsi" w:cstheme="majorHAnsi"/>
              </w:rPr>
              <w:t>OBSERVAÇÕES:</w:t>
            </w:r>
            <w:r w:rsidRPr="00587E6B">
              <w:rPr>
                <w:rFonts w:asciiTheme="majorHAnsi" w:eastAsiaTheme="minorHAnsi" w:hAnsiTheme="majorHAnsi" w:cstheme="majorHAnsi"/>
                <w:color w:val="000000"/>
                <w:sz w:val="22"/>
                <w:szCs w:val="22"/>
                <w:lang w:eastAsia="en-US"/>
              </w:rPr>
              <w:t xml:space="preserve"> </w:t>
            </w:r>
            <w:r w:rsidRPr="00587E6B">
              <w:rPr>
                <w:rFonts w:asciiTheme="majorHAnsi" w:eastAsiaTheme="minorHAnsi" w:hAnsiTheme="majorHAnsi" w:cstheme="majorHAnsi"/>
                <w:color w:val="000000"/>
                <w:lang w:eastAsia="en-US"/>
              </w:rPr>
              <w:t xml:space="preserve">Comissão Permanente de </w:t>
            </w:r>
            <w:r w:rsidRPr="00587E6B">
              <w:rPr>
                <w:rFonts w:asciiTheme="majorHAnsi" w:eastAsiaTheme="minorHAnsi" w:hAnsiTheme="majorHAnsi" w:cstheme="majorHAnsi"/>
                <w:lang w:eastAsia="en-US"/>
              </w:rPr>
              <w:t xml:space="preserve">Licitações - </w:t>
            </w:r>
            <w:r w:rsidRPr="00587E6B">
              <w:rPr>
                <w:rFonts w:asciiTheme="majorHAnsi" w:eastAsiaTheme="minorHAnsi" w:hAnsiTheme="majorHAnsi" w:cstheme="majorHAnsi"/>
                <w:sz w:val="22"/>
                <w:szCs w:val="22"/>
                <w:lang w:eastAsia="en-US"/>
              </w:rPr>
              <w:t xml:space="preserve">Site: </w:t>
            </w:r>
            <w:r w:rsidRPr="00587E6B">
              <w:rPr>
                <w:rFonts w:asciiTheme="majorHAnsi" w:eastAsiaTheme="minorHAnsi" w:hAnsiTheme="majorHAnsi" w:cstheme="majorHAnsi"/>
                <w:color w:val="0000FF"/>
                <w:sz w:val="22"/>
                <w:szCs w:val="22"/>
                <w:lang w:eastAsia="en-US"/>
              </w:rPr>
              <w:t>www.copasa.com.br.</w:t>
            </w:r>
            <w:r w:rsidRPr="00587E6B">
              <w:rPr>
                <w:rFonts w:asciiTheme="majorHAnsi" w:eastAsiaTheme="minorHAnsi" w:hAnsiTheme="majorHAnsi" w:cstheme="majorHAnsi"/>
                <w:lang w:eastAsia="en-US"/>
              </w:rPr>
              <w:t xml:space="preserve"> E-mail: </w:t>
            </w:r>
            <w:hyperlink r:id="rId12" w:history="1">
              <w:r w:rsidRPr="00587E6B">
                <w:rPr>
                  <w:rFonts w:asciiTheme="majorHAnsi" w:eastAsiaTheme="minorHAnsi" w:hAnsiTheme="majorHAnsi" w:cstheme="majorHAnsi"/>
                  <w:color w:val="0000FF"/>
                  <w:u w:val="single"/>
                  <w:lang w:eastAsia="en-US"/>
                </w:rPr>
                <w:t>cpli@copasa.com.br</w:t>
              </w:r>
            </w:hyperlink>
            <w:r w:rsidRPr="00587E6B">
              <w:rPr>
                <w:rFonts w:asciiTheme="majorHAnsi" w:eastAsiaTheme="minorHAnsi" w:hAnsiTheme="majorHAnsi" w:cstheme="majorHAnsi"/>
                <w:color w:val="0000FF"/>
                <w:u w:val="single"/>
                <w:lang w:eastAsia="en-US"/>
              </w:rPr>
              <w:t>.</w:t>
            </w:r>
          </w:p>
        </w:tc>
      </w:tr>
    </w:tbl>
    <w:p w14:paraId="3C36829F" w14:textId="77777777" w:rsidR="000C0DB7" w:rsidRDefault="000C0DB7" w:rsidP="004B3E2D">
      <w:pPr>
        <w:autoSpaceDE w:val="0"/>
        <w:autoSpaceDN w:val="0"/>
        <w:adjustRightInd w:val="0"/>
        <w:ind w:left="142"/>
        <w:rPr>
          <w:rFonts w:ascii="Calibri" w:hAnsi="Calibri" w:cs="Calibri"/>
          <w:b/>
          <w:color w:val="1F3864" w:themeColor="accent5" w:themeShade="80"/>
          <w:spacing w:val="12"/>
          <w:sz w:val="44"/>
          <w:szCs w:val="44"/>
        </w:rPr>
      </w:pPr>
    </w:p>
    <w:tbl>
      <w:tblPr>
        <w:tblW w:w="10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1"/>
        <w:gridCol w:w="5490"/>
      </w:tblGrid>
      <w:tr w:rsidR="00415BF3" w:rsidRPr="00415BF3" w14:paraId="0E6A74CE" w14:textId="77777777" w:rsidTr="00EF42BD">
        <w:trPr>
          <w:cantSplit/>
          <w:trHeight w:val="45"/>
        </w:trPr>
        <w:tc>
          <w:tcPr>
            <w:tcW w:w="5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4EF44" w14:textId="3A19B831" w:rsidR="00415BF3" w:rsidRPr="00415BF3" w:rsidRDefault="00415BF3" w:rsidP="00415BF3">
            <w:pPr>
              <w:spacing w:after="160" w:line="259" w:lineRule="auto"/>
              <w:jc w:val="both"/>
              <w:rPr>
                <w:rFonts w:asciiTheme="majorHAnsi" w:hAnsiTheme="majorHAnsi" w:cs="Arial"/>
                <w:bCs/>
              </w:rPr>
            </w:pPr>
            <w:r w:rsidRPr="00415BF3">
              <w:rPr>
                <w:rFonts w:asciiTheme="majorHAnsi" w:hAnsiTheme="majorHAnsi" w:cs="Arial"/>
                <w:bCs/>
              </w:rPr>
              <w:t xml:space="preserve">ÓRGÃO LICITANTE: </w:t>
            </w:r>
            <w:r w:rsidR="00EF42BD" w:rsidRPr="00EF42BD">
              <w:rPr>
                <w:rFonts w:asciiTheme="minorHAnsi" w:eastAsiaTheme="minorHAnsi" w:hAnsiTheme="minorHAnsi" w:cstheme="minorHAnsi"/>
                <w:b/>
                <w:bCs/>
                <w:lang w:eastAsia="en-US"/>
              </w:rPr>
              <w:t>COPASA</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BC7BE" w14:textId="62AA92D2" w:rsidR="00415BF3" w:rsidRPr="00415BF3" w:rsidRDefault="00415BF3" w:rsidP="00415BF3">
            <w:pPr>
              <w:autoSpaceDE w:val="0"/>
              <w:autoSpaceDN w:val="0"/>
              <w:adjustRightInd w:val="0"/>
              <w:jc w:val="both"/>
              <w:rPr>
                <w:rFonts w:asciiTheme="minorHAnsi" w:hAnsiTheme="minorHAnsi" w:cstheme="minorHAnsi"/>
                <w:b/>
              </w:rPr>
            </w:pPr>
            <w:r w:rsidRPr="00415BF3">
              <w:rPr>
                <w:rFonts w:asciiTheme="majorHAnsi" w:hAnsiTheme="majorHAnsi" w:cs="Arial"/>
              </w:rPr>
              <w:t>EDITAL:</w:t>
            </w:r>
            <w:r w:rsidRPr="00415BF3">
              <w:rPr>
                <w:rFonts w:asciiTheme="majorHAnsi" w:hAnsiTheme="majorHAnsi"/>
                <w:b/>
              </w:rPr>
              <w:t xml:space="preserve"> </w:t>
            </w:r>
            <w:r w:rsidRPr="00415BF3">
              <w:rPr>
                <w:rFonts w:asciiTheme="minorHAnsi" w:eastAsiaTheme="minorHAnsi" w:hAnsiTheme="minorHAnsi" w:cstheme="minorHAnsi"/>
                <w:b/>
                <w:bCs/>
                <w:lang w:eastAsia="en-US"/>
              </w:rPr>
              <w:t>LICITAÇÃO Nº CPLI.</w:t>
            </w:r>
            <w:r w:rsidR="00EF42BD" w:rsidRPr="00EF42BD">
              <w:t xml:space="preserve"> </w:t>
            </w:r>
            <w:r w:rsidR="00EF42BD" w:rsidRPr="00EF42BD">
              <w:rPr>
                <w:rFonts w:asciiTheme="minorHAnsi" w:eastAsiaTheme="minorHAnsi" w:hAnsiTheme="minorHAnsi" w:cstheme="minorHAnsi"/>
                <w:b/>
                <w:bCs/>
                <w:lang w:eastAsia="en-US"/>
              </w:rPr>
              <w:t>05 .2025/0232</w:t>
            </w:r>
          </w:p>
        </w:tc>
      </w:tr>
      <w:tr w:rsidR="00415BF3" w:rsidRPr="00415BF3" w14:paraId="683EFC4F" w14:textId="77777777" w:rsidTr="00EF42BD">
        <w:trPr>
          <w:cantSplit/>
          <w:trHeight w:val="487"/>
        </w:trPr>
        <w:tc>
          <w:tcPr>
            <w:tcW w:w="10771" w:type="dxa"/>
            <w:gridSpan w:val="2"/>
            <w:tcBorders>
              <w:top w:val="single" w:sz="4" w:space="0" w:color="auto"/>
              <w:left w:val="single" w:sz="4" w:space="0" w:color="auto"/>
              <w:bottom w:val="single" w:sz="4" w:space="0" w:color="auto"/>
              <w:right w:val="single" w:sz="4" w:space="0" w:color="auto"/>
            </w:tcBorders>
            <w:vAlign w:val="center"/>
            <w:hideMark/>
          </w:tcPr>
          <w:p w14:paraId="250FBFD4" w14:textId="77777777" w:rsidR="00415BF3" w:rsidRPr="00415BF3" w:rsidRDefault="00415BF3" w:rsidP="00415BF3">
            <w:pPr>
              <w:spacing w:after="160" w:line="259" w:lineRule="auto"/>
              <w:rPr>
                <w:rFonts w:asciiTheme="majorHAnsi" w:hAnsiTheme="majorHAnsi" w:cstheme="majorHAnsi"/>
              </w:rPr>
            </w:pPr>
            <w:r w:rsidRPr="00415BF3">
              <w:rPr>
                <w:rFonts w:asciiTheme="majorHAnsi" w:hAnsiTheme="majorHAnsi" w:cstheme="majorHAnsi"/>
              </w:rPr>
              <w:t xml:space="preserve">Endereço: </w:t>
            </w:r>
            <w:r w:rsidRPr="00415BF3">
              <w:rPr>
                <w:rFonts w:asciiTheme="majorHAnsi" w:eastAsiaTheme="minorHAnsi" w:hAnsiTheme="majorHAnsi" w:cstheme="majorHAnsi"/>
                <w:sz w:val="22"/>
                <w:szCs w:val="22"/>
                <w:lang w:eastAsia="en-US"/>
              </w:rPr>
              <w:t>Rua Mar de Espanha, 525, Bairro Santo Antônio, Belo Horizonte, Minas Gerais.</w:t>
            </w:r>
          </w:p>
        </w:tc>
      </w:tr>
      <w:tr w:rsidR="00415BF3" w:rsidRPr="00415BF3" w14:paraId="4ED34EDB" w14:textId="77777777" w:rsidTr="00EF42BD">
        <w:trPr>
          <w:cantSplit/>
          <w:trHeight w:val="1305"/>
        </w:trPr>
        <w:tc>
          <w:tcPr>
            <w:tcW w:w="5281" w:type="dxa"/>
            <w:tcBorders>
              <w:top w:val="single" w:sz="4" w:space="0" w:color="auto"/>
              <w:left w:val="single" w:sz="4" w:space="0" w:color="auto"/>
              <w:bottom w:val="single" w:sz="4" w:space="0" w:color="auto"/>
              <w:right w:val="single" w:sz="4" w:space="0" w:color="auto"/>
            </w:tcBorders>
            <w:hideMark/>
          </w:tcPr>
          <w:p w14:paraId="536249CD" w14:textId="334AEE04" w:rsidR="00415BF3" w:rsidRPr="00415BF3" w:rsidRDefault="00415BF3" w:rsidP="00415BF3">
            <w:pPr>
              <w:autoSpaceDE w:val="0"/>
              <w:autoSpaceDN w:val="0"/>
              <w:adjustRightInd w:val="0"/>
              <w:jc w:val="both"/>
              <w:rPr>
                <w:rFonts w:asciiTheme="majorHAnsi" w:hAnsiTheme="majorHAnsi" w:cstheme="majorHAnsi"/>
              </w:rPr>
            </w:pPr>
            <w:r w:rsidRPr="00415BF3">
              <w:rPr>
                <w:rFonts w:asciiTheme="majorHAnsi" w:hAnsiTheme="majorHAnsi" w:cstheme="majorHAnsi"/>
                <w:bCs/>
                <w:color w:val="000000"/>
              </w:rPr>
              <w:t>OBJETO:</w:t>
            </w:r>
            <w:r w:rsidRPr="00415BF3">
              <w:rPr>
                <w:rFonts w:asciiTheme="majorHAnsi" w:hAnsiTheme="majorHAnsi" w:cstheme="majorHAnsi"/>
              </w:rPr>
              <w:t xml:space="preserve"> </w:t>
            </w:r>
            <w:r w:rsidR="00EF42BD" w:rsidRPr="00EF42BD">
              <w:rPr>
                <w:rFonts w:asciiTheme="majorHAnsi" w:hAnsiTheme="majorHAnsi" w:cstheme="majorHAnsi"/>
              </w:rPr>
              <w:t>Contratação para execução, com fornecimento parcial de materiais, dos serviços comerciais de cortes e religações de água, substi</w:t>
            </w:r>
            <w:r w:rsidR="002050AA">
              <w:rPr>
                <w:rFonts w:asciiTheme="majorHAnsi" w:hAnsiTheme="majorHAnsi" w:cstheme="majorHAnsi"/>
              </w:rPr>
              <w:t>tuições de hidrômetros e verifi</w:t>
            </w:r>
            <w:r w:rsidR="00EF42BD" w:rsidRPr="00EF42BD">
              <w:rPr>
                <w:rFonts w:asciiTheme="majorHAnsi" w:hAnsiTheme="majorHAnsi" w:cstheme="majorHAnsi"/>
              </w:rPr>
              <w:t>cação de fraudes em cavaletes e hidrômetros, incluindo vilas e favelas, na área de abrangência da Gerência Regional de Pouso Alegre – GRPO</w:t>
            </w:r>
          </w:p>
        </w:tc>
        <w:tc>
          <w:tcPr>
            <w:tcW w:w="5490" w:type="dxa"/>
            <w:tcBorders>
              <w:top w:val="single" w:sz="4" w:space="0" w:color="auto"/>
              <w:left w:val="single" w:sz="4" w:space="0" w:color="auto"/>
              <w:bottom w:val="single" w:sz="4" w:space="0" w:color="auto"/>
              <w:right w:val="single" w:sz="4" w:space="0" w:color="auto"/>
            </w:tcBorders>
            <w:vAlign w:val="center"/>
            <w:hideMark/>
          </w:tcPr>
          <w:p w14:paraId="7CB614E9" w14:textId="77777777" w:rsidR="00415BF3" w:rsidRPr="00415BF3" w:rsidRDefault="00415BF3" w:rsidP="00415BF3">
            <w:pPr>
              <w:rPr>
                <w:rFonts w:asciiTheme="majorHAnsi" w:hAnsiTheme="majorHAnsi" w:cstheme="majorHAnsi"/>
                <w:bCs/>
              </w:rPr>
            </w:pPr>
            <w:r w:rsidRPr="00415BF3">
              <w:rPr>
                <w:rFonts w:asciiTheme="majorHAnsi" w:hAnsiTheme="majorHAnsi" w:cstheme="majorHAnsi"/>
                <w:bCs/>
              </w:rPr>
              <w:t>DATAS:</w:t>
            </w:r>
          </w:p>
          <w:p w14:paraId="704D2DDF" w14:textId="77777777" w:rsidR="00415BF3" w:rsidRPr="00415BF3" w:rsidRDefault="00415BF3" w:rsidP="00415BF3">
            <w:pPr>
              <w:rPr>
                <w:rFonts w:asciiTheme="majorHAnsi" w:hAnsiTheme="majorHAnsi" w:cstheme="majorHAnsi"/>
                <w:bCs/>
              </w:rPr>
            </w:pPr>
          </w:p>
          <w:p w14:paraId="155DE97E" w14:textId="3A3D6F5F" w:rsidR="00415BF3" w:rsidRPr="00415BF3" w:rsidRDefault="00EF42BD" w:rsidP="00EF42BD">
            <w:pPr>
              <w:numPr>
                <w:ilvl w:val="0"/>
                <w:numId w:val="3"/>
              </w:numPr>
              <w:spacing w:after="160" w:line="259" w:lineRule="auto"/>
              <w:jc w:val="both"/>
              <w:rPr>
                <w:rFonts w:asciiTheme="majorHAnsi" w:hAnsiTheme="majorHAnsi" w:cstheme="majorHAnsi"/>
              </w:rPr>
            </w:pPr>
            <w:r>
              <w:rPr>
                <w:rFonts w:asciiTheme="majorHAnsi" w:hAnsiTheme="majorHAnsi" w:cstheme="majorHAnsi"/>
              </w:rPr>
              <w:t>Dia 14/08/2025 às 08h</w:t>
            </w:r>
            <w:r w:rsidRPr="00EF42BD">
              <w:rPr>
                <w:rFonts w:asciiTheme="majorHAnsi" w:hAnsiTheme="majorHAnsi" w:cstheme="majorHAnsi"/>
              </w:rPr>
              <w:t>45</w:t>
            </w:r>
            <w:r>
              <w:rPr>
                <w:rFonts w:asciiTheme="majorHAnsi" w:hAnsiTheme="majorHAnsi" w:cstheme="majorHAnsi"/>
              </w:rPr>
              <w:t>min</w:t>
            </w:r>
          </w:p>
        </w:tc>
      </w:tr>
      <w:tr w:rsidR="00415BF3" w:rsidRPr="00415BF3" w14:paraId="5712490E" w14:textId="77777777" w:rsidTr="00EF42BD">
        <w:trPr>
          <w:cantSplit/>
          <w:trHeight w:val="295"/>
        </w:trPr>
        <w:tc>
          <w:tcPr>
            <w:tcW w:w="10771" w:type="dxa"/>
            <w:gridSpan w:val="2"/>
            <w:tcBorders>
              <w:top w:val="single" w:sz="4" w:space="0" w:color="auto"/>
              <w:left w:val="single" w:sz="4" w:space="0" w:color="auto"/>
              <w:bottom w:val="single" w:sz="4" w:space="0" w:color="auto"/>
              <w:right w:val="single" w:sz="4" w:space="0" w:color="auto"/>
            </w:tcBorders>
            <w:vAlign w:val="center"/>
            <w:hideMark/>
          </w:tcPr>
          <w:p w14:paraId="1B84F75C" w14:textId="77777777" w:rsidR="00415BF3" w:rsidRPr="00415BF3" w:rsidRDefault="00415BF3" w:rsidP="00415BF3">
            <w:pPr>
              <w:tabs>
                <w:tab w:val="left" w:pos="4393"/>
                <w:tab w:val="center" w:pos="5386"/>
              </w:tabs>
              <w:jc w:val="center"/>
              <w:outlineLvl w:val="1"/>
              <w:rPr>
                <w:rFonts w:asciiTheme="majorHAnsi" w:hAnsiTheme="majorHAnsi" w:cs="Arial"/>
              </w:rPr>
            </w:pPr>
            <w:r w:rsidRPr="00415BF3">
              <w:rPr>
                <w:rFonts w:asciiTheme="majorHAnsi" w:hAnsiTheme="majorHAnsi" w:cs="Arial"/>
              </w:rPr>
              <w:t>VALORES</w:t>
            </w:r>
          </w:p>
        </w:tc>
      </w:tr>
      <w:tr w:rsidR="00415BF3" w:rsidRPr="00415BF3" w14:paraId="1309C1AE" w14:textId="77777777" w:rsidTr="00EF42BD">
        <w:trPr>
          <w:cantSplit/>
          <w:trHeight w:val="819"/>
        </w:trPr>
        <w:tc>
          <w:tcPr>
            <w:tcW w:w="10771" w:type="dxa"/>
            <w:gridSpan w:val="2"/>
            <w:tcBorders>
              <w:top w:val="single" w:sz="4" w:space="0" w:color="auto"/>
              <w:left w:val="single" w:sz="4" w:space="0" w:color="auto"/>
            </w:tcBorders>
            <w:vAlign w:val="center"/>
            <w:hideMark/>
          </w:tcPr>
          <w:p w14:paraId="7DFDF76B" w14:textId="5D452BCF" w:rsidR="00415BF3" w:rsidRPr="00415BF3" w:rsidRDefault="00415BF3" w:rsidP="00EF42BD">
            <w:pPr>
              <w:keepNext/>
              <w:jc w:val="center"/>
              <w:outlineLvl w:val="2"/>
              <w:rPr>
                <w:rFonts w:asciiTheme="majorHAnsi" w:hAnsiTheme="majorHAnsi" w:cs="Arial"/>
              </w:rPr>
            </w:pPr>
            <w:r w:rsidRPr="00415BF3">
              <w:rPr>
                <w:rFonts w:asciiTheme="majorHAnsi" w:hAnsiTheme="majorHAnsi" w:cs="Arial"/>
              </w:rPr>
              <w:t>Valor Estimado da Obra</w:t>
            </w:r>
          </w:p>
        </w:tc>
      </w:tr>
      <w:tr w:rsidR="00415BF3" w:rsidRPr="00415BF3" w14:paraId="5EA42A29" w14:textId="77777777" w:rsidTr="00EF42BD">
        <w:trPr>
          <w:cantSplit/>
          <w:trHeight w:val="487"/>
        </w:trPr>
        <w:tc>
          <w:tcPr>
            <w:tcW w:w="10771" w:type="dxa"/>
            <w:gridSpan w:val="2"/>
            <w:tcBorders>
              <w:top w:val="single" w:sz="4" w:space="0" w:color="auto"/>
              <w:left w:val="single" w:sz="4" w:space="0" w:color="auto"/>
              <w:bottom w:val="single" w:sz="4" w:space="0" w:color="auto"/>
              <w:right w:val="single" w:sz="4" w:space="0" w:color="auto"/>
            </w:tcBorders>
            <w:vAlign w:val="center"/>
            <w:hideMark/>
          </w:tcPr>
          <w:p w14:paraId="7857E2C9" w14:textId="77777777" w:rsidR="00415BF3" w:rsidRPr="00415BF3" w:rsidRDefault="00415BF3" w:rsidP="00415BF3">
            <w:pPr>
              <w:spacing w:after="160" w:line="259" w:lineRule="auto"/>
              <w:jc w:val="both"/>
              <w:rPr>
                <w:rFonts w:asciiTheme="majorHAnsi" w:hAnsiTheme="majorHAnsi" w:cstheme="majorHAnsi"/>
              </w:rPr>
            </w:pPr>
            <w:r w:rsidRPr="00415BF3">
              <w:rPr>
                <w:rFonts w:asciiTheme="majorHAnsi" w:hAnsiTheme="majorHAnsi" w:cstheme="majorHAnsi"/>
              </w:rPr>
              <w:t>OBSERVAÇÕES:</w:t>
            </w:r>
            <w:r w:rsidRPr="00415BF3">
              <w:rPr>
                <w:rFonts w:asciiTheme="majorHAnsi" w:eastAsiaTheme="minorHAnsi" w:hAnsiTheme="majorHAnsi" w:cstheme="majorHAnsi"/>
                <w:color w:val="000000"/>
                <w:sz w:val="22"/>
                <w:szCs w:val="22"/>
                <w:lang w:eastAsia="en-US"/>
              </w:rPr>
              <w:t xml:space="preserve"> </w:t>
            </w:r>
            <w:r w:rsidRPr="00415BF3">
              <w:rPr>
                <w:rFonts w:asciiTheme="majorHAnsi" w:eastAsiaTheme="minorHAnsi" w:hAnsiTheme="majorHAnsi" w:cstheme="majorHAnsi"/>
                <w:color w:val="000000"/>
                <w:lang w:eastAsia="en-US"/>
              </w:rPr>
              <w:t xml:space="preserve">Comissão Permanente de </w:t>
            </w:r>
            <w:r w:rsidRPr="00415BF3">
              <w:rPr>
                <w:rFonts w:asciiTheme="majorHAnsi" w:eastAsiaTheme="minorHAnsi" w:hAnsiTheme="majorHAnsi" w:cstheme="majorHAnsi"/>
                <w:lang w:eastAsia="en-US"/>
              </w:rPr>
              <w:t xml:space="preserve">Licitações - </w:t>
            </w:r>
            <w:r w:rsidRPr="00415BF3">
              <w:rPr>
                <w:rFonts w:asciiTheme="majorHAnsi" w:eastAsiaTheme="minorHAnsi" w:hAnsiTheme="majorHAnsi" w:cstheme="majorHAnsi"/>
                <w:sz w:val="22"/>
                <w:szCs w:val="22"/>
                <w:lang w:eastAsia="en-US"/>
              </w:rPr>
              <w:t xml:space="preserve">Site: </w:t>
            </w:r>
            <w:r w:rsidRPr="00415BF3">
              <w:rPr>
                <w:rFonts w:asciiTheme="majorHAnsi" w:eastAsiaTheme="minorHAnsi" w:hAnsiTheme="majorHAnsi" w:cstheme="majorHAnsi"/>
                <w:color w:val="0000FF"/>
                <w:sz w:val="22"/>
                <w:szCs w:val="22"/>
                <w:lang w:eastAsia="en-US"/>
              </w:rPr>
              <w:t>www.copasa.com.br.</w:t>
            </w:r>
            <w:r w:rsidRPr="00415BF3">
              <w:rPr>
                <w:rFonts w:asciiTheme="majorHAnsi" w:eastAsiaTheme="minorHAnsi" w:hAnsiTheme="majorHAnsi" w:cstheme="majorHAnsi"/>
                <w:lang w:eastAsia="en-US"/>
              </w:rPr>
              <w:t xml:space="preserve"> E-mail: </w:t>
            </w:r>
            <w:hyperlink r:id="rId13" w:history="1">
              <w:r w:rsidRPr="00415BF3">
                <w:rPr>
                  <w:rFonts w:asciiTheme="majorHAnsi" w:eastAsiaTheme="minorHAnsi" w:hAnsiTheme="majorHAnsi" w:cstheme="majorHAnsi"/>
                  <w:color w:val="0000FF"/>
                  <w:u w:val="single"/>
                  <w:lang w:eastAsia="en-US"/>
                </w:rPr>
                <w:t>cpli@copasa.com.br</w:t>
              </w:r>
            </w:hyperlink>
            <w:r w:rsidRPr="00415BF3">
              <w:rPr>
                <w:rFonts w:asciiTheme="majorHAnsi" w:eastAsiaTheme="minorHAnsi" w:hAnsiTheme="majorHAnsi" w:cstheme="majorHAnsi"/>
                <w:color w:val="0000FF"/>
                <w:u w:val="single"/>
                <w:lang w:eastAsia="en-US"/>
              </w:rPr>
              <w:t>.</w:t>
            </w:r>
          </w:p>
        </w:tc>
      </w:tr>
    </w:tbl>
    <w:p w14:paraId="427147D2" w14:textId="77777777" w:rsidR="00ED2357" w:rsidRPr="00B05D1C" w:rsidRDefault="00ED2357" w:rsidP="00EF42BD">
      <w:pPr>
        <w:autoSpaceDE w:val="0"/>
        <w:autoSpaceDN w:val="0"/>
        <w:adjustRightInd w:val="0"/>
        <w:rPr>
          <w:rFonts w:ascii="Calibri" w:hAnsi="Calibri" w:cs="Calibri"/>
          <w:b/>
          <w:color w:val="1F3864" w:themeColor="accent5" w:themeShade="80"/>
          <w:spacing w:val="12"/>
          <w:sz w:val="22"/>
          <w:szCs w:val="22"/>
        </w:rPr>
      </w:pPr>
    </w:p>
    <w:tbl>
      <w:tblPr>
        <w:tblpPr w:leftFromText="141" w:rightFromText="141" w:vertAnchor="text" w:horzAnchor="margin" w:tblpXSpec="center" w:tblpY="29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8"/>
        <w:gridCol w:w="5710"/>
      </w:tblGrid>
      <w:tr w:rsidR="00D1193E" w:rsidRPr="00D1193E" w14:paraId="10804506" w14:textId="77777777" w:rsidTr="005E6A9B">
        <w:trPr>
          <w:cantSplit/>
          <w:trHeight w:val="53"/>
        </w:trPr>
        <w:tc>
          <w:tcPr>
            <w:tcW w:w="5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78C3E" w14:textId="77777777" w:rsidR="00D1193E" w:rsidRPr="00D1193E" w:rsidRDefault="00D1193E" w:rsidP="00D1193E">
            <w:pPr>
              <w:jc w:val="both"/>
              <w:rPr>
                <w:rFonts w:asciiTheme="majorHAnsi" w:hAnsiTheme="majorHAnsi" w:cs="Arial"/>
                <w:bCs/>
              </w:rPr>
            </w:pPr>
            <w:r w:rsidRPr="00D1193E">
              <w:rPr>
                <w:rFonts w:asciiTheme="majorHAnsi" w:hAnsiTheme="majorHAnsi" w:cs="Arial"/>
                <w:bCs/>
              </w:rPr>
              <w:t xml:space="preserve">ÓRGÃO LICITANTE: </w:t>
            </w:r>
            <w:r w:rsidRPr="00D1193E">
              <w:rPr>
                <w:rFonts w:asciiTheme="minorHAnsi" w:eastAsiaTheme="minorHAnsi" w:hAnsiTheme="minorHAnsi" w:cstheme="minorHAnsi"/>
                <w:b/>
                <w:bCs/>
                <w:lang w:eastAsia="en-US"/>
              </w:rPr>
              <w:t>SEINFRA - MG</w:t>
            </w:r>
          </w:p>
        </w:tc>
        <w:tc>
          <w:tcPr>
            <w:tcW w:w="5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BEBC2" w14:textId="52CB8268" w:rsidR="00D1193E" w:rsidRPr="00D1193E" w:rsidRDefault="00D1193E" w:rsidP="00D1193E">
            <w:pPr>
              <w:rPr>
                <w:rFonts w:ascii="Calibri" w:hAnsi="Calibri" w:cs="Calibri"/>
                <w:color w:val="000000"/>
              </w:rPr>
            </w:pPr>
            <w:r w:rsidRPr="00D1193E">
              <w:rPr>
                <w:rFonts w:asciiTheme="majorHAnsi" w:hAnsiTheme="majorHAnsi" w:cs="Arial"/>
              </w:rPr>
              <w:t>EDITAL:</w:t>
            </w:r>
            <w:r w:rsidRPr="00D1193E">
              <w:rPr>
                <w:rFonts w:asciiTheme="majorHAnsi" w:hAnsiTheme="majorHAnsi"/>
                <w:b/>
              </w:rPr>
              <w:t xml:space="preserve"> </w:t>
            </w:r>
            <w:r w:rsidRPr="004F07A1">
              <w:rPr>
                <w:rFonts w:ascii="Calibri" w:hAnsi="Calibri" w:cs="Calibri"/>
                <w:b/>
                <w:bCs/>
                <w:color w:val="000000"/>
              </w:rPr>
              <w:t xml:space="preserve">CONCORRÊNCIA ELETRÔNICA Nº </w:t>
            </w:r>
            <w:r w:rsidRPr="004F07A1">
              <w:rPr>
                <w:rFonts w:asciiTheme="minorHAnsi" w:eastAsiaTheme="minorHAnsi" w:hAnsiTheme="minorHAnsi" w:cstheme="minorHAnsi"/>
                <w:b/>
                <w:lang w:eastAsia="en-US"/>
              </w:rPr>
              <w:t>008/2025</w:t>
            </w:r>
          </w:p>
        </w:tc>
      </w:tr>
      <w:tr w:rsidR="00D1193E" w:rsidRPr="00D1193E" w14:paraId="197EBDA9" w14:textId="77777777" w:rsidTr="005E6A9B">
        <w:trPr>
          <w:cantSplit/>
          <w:trHeight w:val="583"/>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23E4BEF7" w14:textId="77777777" w:rsidR="00D1193E" w:rsidRPr="00D1193E" w:rsidRDefault="00D1193E" w:rsidP="00D1193E">
            <w:pPr>
              <w:spacing w:after="160" w:line="259" w:lineRule="auto"/>
              <w:rPr>
                <w:rFonts w:asciiTheme="majorHAnsi" w:hAnsiTheme="majorHAnsi" w:cstheme="majorHAnsi"/>
              </w:rPr>
            </w:pPr>
            <w:r w:rsidRPr="00D1193E">
              <w:rPr>
                <w:rFonts w:asciiTheme="majorHAnsi" w:hAnsiTheme="majorHAnsi" w:cstheme="majorHAnsi"/>
              </w:rPr>
              <w:t xml:space="preserve">Endereço: </w:t>
            </w:r>
          </w:p>
        </w:tc>
      </w:tr>
      <w:tr w:rsidR="00D1193E" w:rsidRPr="00D1193E" w14:paraId="4C0F9C82" w14:textId="77777777" w:rsidTr="005E6A9B">
        <w:trPr>
          <w:cantSplit/>
          <w:trHeight w:val="1566"/>
        </w:trPr>
        <w:tc>
          <w:tcPr>
            <w:tcW w:w="5058" w:type="dxa"/>
            <w:tcBorders>
              <w:top w:val="single" w:sz="4" w:space="0" w:color="auto"/>
              <w:left w:val="single" w:sz="4" w:space="0" w:color="auto"/>
              <w:bottom w:val="single" w:sz="4" w:space="0" w:color="auto"/>
              <w:right w:val="single" w:sz="4" w:space="0" w:color="auto"/>
            </w:tcBorders>
            <w:hideMark/>
          </w:tcPr>
          <w:p w14:paraId="2E3EAB27" w14:textId="182D2D32" w:rsidR="00D1193E" w:rsidRPr="00D1193E" w:rsidRDefault="00D1193E" w:rsidP="00D1193E">
            <w:pPr>
              <w:autoSpaceDE w:val="0"/>
              <w:autoSpaceDN w:val="0"/>
              <w:adjustRightInd w:val="0"/>
              <w:jc w:val="both"/>
              <w:rPr>
                <w:rFonts w:asciiTheme="majorHAnsi" w:hAnsiTheme="majorHAnsi" w:cstheme="majorHAnsi"/>
              </w:rPr>
            </w:pPr>
            <w:r w:rsidRPr="00D1193E">
              <w:rPr>
                <w:rFonts w:asciiTheme="majorHAnsi" w:hAnsiTheme="majorHAnsi" w:cstheme="majorHAnsi"/>
                <w:bCs/>
                <w:color w:val="000000"/>
              </w:rPr>
              <w:t>OBJETO:</w:t>
            </w:r>
            <w:r w:rsidRPr="00D1193E">
              <w:rPr>
                <w:rFonts w:asciiTheme="majorHAnsi" w:hAnsiTheme="majorHAnsi" w:cstheme="majorHAnsi"/>
              </w:rPr>
              <w:t xml:space="preserve"> Execução de obras de reforço do muro de contenção e novo muro de divisa</w:t>
            </w:r>
            <w:r w:rsidR="002050AA">
              <w:rPr>
                <w:rFonts w:asciiTheme="majorHAnsi" w:hAnsiTheme="majorHAnsi" w:cstheme="majorHAnsi"/>
              </w:rPr>
              <w:t xml:space="preserve"> </w:t>
            </w:r>
            <w:r w:rsidRPr="00D1193E">
              <w:rPr>
                <w:rFonts w:asciiTheme="majorHAnsi" w:hAnsiTheme="majorHAnsi" w:cstheme="majorHAnsi"/>
              </w:rPr>
              <w:t>da Escola Estadual Julieta de Oliveira Macedo, localizada no Município de Muriaé, Minas Gerais</w:t>
            </w:r>
            <w:r>
              <w:rPr>
                <w:rFonts w:asciiTheme="majorHAnsi" w:hAnsiTheme="majorHAnsi" w:cstheme="majorHAnsi"/>
              </w:rPr>
              <w:t>.</w:t>
            </w:r>
          </w:p>
        </w:tc>
        <w:tc>
          <w:tcPr>
            <w:tcW w:w="5710" w:type="dxa"/>
            <w:tcBorders>
              <w:top w:val="single" w:sz="4" w:space="0" w:color="auto"/>
              <w:left w:val="single" w:sz="4" w:space="0" w:color="auto"/>
              <w:bottom w:val="single" w:sz="4" w:space="0" w:color="auto"/>
              <w:right w:val="single" w:sz="4" w:space="0" w:color="auto"/>
            </w:tcBorders>
            <w:vAlign w:val="center"/>
            <w:hideMark/>
          </w:tcPr>
          <w:p w14:paraId="3538B7D5" w14:textId="77777777" w:rsidR="00D1193E" w:rsidRPr="00D1193E" w:rsidRDefault="00D1193E" w:rsidP="00D1193E">
            <w:pPr>
              <w:rPr>
                <w:rFonts w:asciiTheme="majorHAnsi" w:hAnsiTheme="majorHAnsi" w:cstheme="majorHAnsi"/>
                <w:bCs/>
              </w:rPr>
            </w:pPr>
            <w:r w:rsidRPr="00D1193E">
              <w:rPr>
                <w:rFonts w:asciiTheme="majorHAnsi" w:hAnsiTheme="majorHAnsi" w:cstheme="majorHAnsi"/>
                <w:bCs/>
              </w:rPr>
              <w:t>DATAS:</w:t>
            </w:r>
          </w:p>
          <w:p w14:paraId="5BF136DA" w14:textId="77777777" w:rsidR="00D1193E" w:rsidRPr="00D1193E" w:rsidRDefault="00D1193E" w:rsidP="00D1193E">
            <w:pPr>
              <w:rPr>
                <w:rFonts w:asciiTheme="majorHAnsi" w:hAnsiTheme="majorHAnsi" w:cstheme="majorHAnsi"/>
                <w:bCs/>
              </w:rPr>
            </w:pPr>
          </w:p>
          <w:p w14:paraId="4FD2262E" w14:textId="1DEBF9A0" w:rsidR="00D1193E" w:rsidRPr="00D1193E" w:rsidRDefault="00D1193E" w:rsidP="00D1193E">
            <w:pPr>
              <w:numPr>
                <w:ilvl w:val="0"/>
                <w:numId w:val="3"/>
              </w:numPr>
              <w:spacing w:after="160" w:line="259" w:lineRule="auto"/>
              <w:jc w:val="both"/>
              <w:rPr>
                <w:rFonts w:asciiTheme="majorHAnsi" w:hAnsiTheme="majorHAnsi" w:cstheme="majorHAnsi"/>
              </w:rPr>
            </w:pPr>
            <w:r w:rsidRPr="00D1193E">
              <w:rPr>
                <w:rFonts w:asciiTheme="majorHAnsi" w:hAnsiTheme="majorHAnsi" w:cstheme="majorHAnsi"/>
              </w:rPr>
              <w:t>Abertura da Sessão Pública Eletrônica: 09/</w:t>
            </w:r>
            <w:r>
              <w:rPr>
                <w:rFonts w:asciiTheme="majorHAnsi" w:hAnsiTheme="majorHAnsi" w:cstheme="majorHAnsi"/>
              </w:rPr>
              <w:t>0</w:t>
            </w:r>
            <w:r w:rsidRPr="00D1193E">
              <w:rPr>
                <w:rFonts w:asciiTheme="majorHAnsi" w:hAnsiTheme="majorHAnsi" w:cstheme="majorHAnsi"/>
              </w:rPr>
              <w:t>9/2025</w:t>
            </w:r>
            <w:r>
              <w:rPr>
                <w:rFonts w:asciiTheme="majorHAnsi" w:hAnsiTheme="majorHAnsi" w:cstheme="majorHAnsi"/>
              </w:rPr>
              <w:t xml:space="preserve"> ás 10h</w:t>
            </w:r>
            <w:r w:rsidR="00DE330C">
              <w:rPr>
                <w:rFonts w:asciiTheme="majorHAnsi" w:hAnsiTheme="majorHAnsi" w:cstheme="majorHAnsi"/>
              </w:rPr>
              <w:t>00</w:t>
            </w:r>
            <w:bookmarkStart w:id="0" w:name="_GoBack"/>
            <w:bookmarkEnd w:id="0"/>
            <w:r>
              <w:rPr>
                <w:rFonts w:asciiTheme="majorHAnsi" w:hAnsiTheme="majorHAnsi" w:cstheme="majorHAnsi"/>
              </w:rPr>
              <w:t>min</w:t>
            </w:r>
          </w:p>
        </w:tc>
      </w:tr>
      <w:tr w:rsidR="00D1193E" w:rsidRPr="00D1193E" w14:paraId="67971B4A" w14:textId="77777777" w:rsidTr="005E6A9B">
        <w:trPr>
          <w:cantSplit/>
          <w:trHeight w:val="366"/>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0DF4135A" w14:textId="77777777" w:rsidR="00D1193E" w:rsidRPr="00D1193E" w:rsidRDefault="00D1193E" w:rsidP="00D1193E">
            <w:pPr>
              <w:tabs>
                <w:tab w:val="left" w:pos="4393"/>
                <w:tab w:val="center" w:pos="5386"/>
              </w:tabs>
              <w:jc w:val="center"/>
              <w:outlineLvl w:val="1"/>
              <w:rPr>
                <w:rFonts w:asciiTheme="majorHAnsi" w:hAnsiTheme="majorHAnsi" w:cs="Arial"/>
              </w:rPr>
            </w:pPr>
            <w:r w:rsidRPr="00D1193E">
              <w:rPr>
                <w:rFonts w:asciiTheme="majorHAnsi" w:hAnsiTheme="majorHAnsi" w:cs="Arial"/>
              </w:rPr>
              <w:t>VALORES</w:t>
            </w:r>
          </w:p>
        </w:tc>
      </w:tr>
      <w:tr w:rsidR="00D1193E" w:rsidRPr="00D1193E" w14:paraId="44E44A9D" w14:textId="77777777" w:rsidTr="005E6A9B">
        <w:trPr>
          <w:cantSplit/>
          <w:trHeight w:val="984"/>
        </w:trPr>
        <w:tc>
          <w:tcPr>
            <w:tcW w:w="10768" w:type="dxa"/>
            <w:gridSpan w:val="2"/>
            <w:tcBorders>
              <w:top w:val="single" w:sz="4" w:space="0" w:color="auto"/>
              <w:left w:val="single" w:sz="4" w:space="0" w:color="auto"/>
            </w:tcBorders>
            <w:vAlign w:val="center"/>
            <w:hideMark/>
          </w:tcPr>
          <w:p w14:paraId="2AFEDD8B" w14:textId="77777777" w:rsidR="00D1193E" w:rsidRPr="00D1193E" w:rsidRDefault="00D1193E" w:rsidP="00D1193E">
            <w:pPr>
              <w:keepNext/>
              <w:jc w:val="center"/>
              <w:outlineLvl w:val="2"/>
              <w:rPr>
                <w:rFonts w:asciiTheme="majorHAnsi" w:hAnsiTheme="majorHAnsi" w:cs="Arial"/>
              </w:rPr>
            </w:pPr>
            <w:r w:rsidRPr="00D1193E">
              <w:rPr>
                <w:rFonts w:asciiTheme="majorHAnsi" w:hAnsiTheme="majorHAnsi" w:cs="Arial"/>
              </w:rPr>
              <w:t>Valor Estimado da Obra</w:t>
            </w:r>
          </w:p>
          <w:p w14:paraId="0E85FA69" w14:textId="0427601A" w:rsidR="00D1193E" w:rsidRPr="00D1193E" w:rsidRDefault="004F07A1" w:rsidP="00D1193E">
            <w:pPr>
              <w:keepNext/>
              <w:jc w:val="center"/>
              <w:outlineLvl w:val="2"/>
              <w:rPr>
                <w:rFonts w:asciiTheme="majorHAnsi" w:hAnsiTheme="majorHAnsi" w:cs="Arial"/>
              </w:rPr>
            </w:pPr>
            <w:r w:rsidRPr="004F07A1">
              <w:rPr>
                <w:rFonts w:ascii="Calibri" w:hAnsi="Calibri" w:cs="Calibri"/>
                <w:b/>
                <w:bCs/>
                <w:color w:val="000000"/>
              </w:rPr>
              <w:t>R$ 1.176.937,44</w:t>
            </w:r>
          </w:p>
        </w:tc>
      </w:tr>
      <w:tr w:rsidR="00D1193E" w:rsidRPr="00D1193E" w14:paraId="33211898" w14:textId="77777777" w:rsidTr="005E6A9B">
        <w:trPr>
          <w:cantSplit/>
          <w:trHeight w:val="350"/>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050F32EB" w14:textId="77777777" w:rsidR="00D1193E" w:rsidRPr="00D1193E" w:rsidRDefault="00D1193E" w:rsidP="00D1193E">
            <w:pPr>
              <w:autoSpaceDE w:val="0"/>
              <w:autoSpaceDN w:val="0"/>
              <w:adjustRightInd w:val="0"/>
              <w:spacing w:after="100" w:afterAutospacing="1"/>
              <w:jc w:val="both"/>
              <w:rPr>
                <w:rFonts w:asciiTheme="majorHAnsi" w:hAnsiTheme="majorHAnsi" w:cstheme="majorHAnsi"/>
                <w:color w:val="000000"/>
              </w:rPr>
            </w:pPr>
            <w:r w:rsidRPr="00D1193E">
              <w:rPr>
                <w:rFonts w:asciiTheme="majorHAnsi" w:hAnsiTheme="majorHAnsi" w:cstheme="majorHAnsi"/>
                <w:color w:val="000000"/>
              </w:rPr>
              <w:t xml:space="preserve">OBSERVAÇÕES: </w:t>
            </w:r>
            <w:hyperlink r:id="rId14" w:history="1">
              <w:r w:rsidRPr="00D1193E">
                <w:rPr>
                  <w:rFonts w:asciiTheme="majorHAnsi" w:hAnsiTheme="majorHAnsi" w:cstheme="majorHAnsi"/>
                  <w:color w:val="0000FF"/>
                  <w:u w:val="single"/>
                </w:rPr>
                <w:t>www.infraestrutura.mg.gov.br</w:t>
              </w:r>
            </w:hyperlink>
          </w:p>
        </w:tc>
      </w:tr>
    </w:tbl>
    <w:p w14:paraId="7B6CC2D4" w14:textId="77777777" w:rsidR="00EC777C" w:rsidRDefault="00EC777C" w:rsidP="004B3E2D">
      <w:pPr>
        <w:autoSpaceDE w:val="0"/>
        <w:autoSpaceDN w:val="0"/>
        <w:adjustRightInd w:val="0"/>
        <w:ind w:left="142"/>
        <w:rPr>
          <w:rFonts w:ascii="Calibri" w:hAnsi="Calibri" w:cs="Calibri"/>
          <w:b/>
          <w:color w:val="1F3864" w:themeColor="accent5" w:themeShade="80"/>
          <w:spacing w:val="12"/>
          <w:sz w:val="44"/>
          <w:szCs w:val="44"/>
        </w:rPr>
      </w:pPr>
    </w:p>
    <w:p w14:paraId="70029765" w14:textId="77777777" w:rsidR="00181B6D" w:rsidRDefault="00181B6D" w:rsidP="004B3E2D">
      <w:pPr>
        <w:autoSpaceDE w:val="0"/>
        <w:autoSpaceDN w:val="0"/>
        <w:adjustRightInd w:val="0"/>
        <w:ind w:left="142"/>
        <w:rPr>
          <w:rFonts w:ascii="Calibri" w:hAnsi="Calibri" w:cs="Calibri"/>
          <w:b/>
          <w:color w:val="1F3864" w:themeColor="accent5" w:themeShade="80"/>
          <w:spacing w:val="12"/>
          <w:sz w:val="44"/>
          <w:szCs w:val="44"/>
        </w:rPr>
      </w:pPr>
    </w:p>
    <w:p w14:paraId="2995B66C" w14:textId="77777777" w:rsidR="00EC777C" w:rsidRDefault="00EC777C" w:rsidP="005E6A9B">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text" w:horzAnchor="margin" w:tblpXSpec="center" w:tblpY="29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3"/>
        <w:gridCol w:w="5445"/>
      </w:tblGrid>
      <w:tr w:rsidR="005E6A9B" w:rsidRPr="005E6A9B" w14:paraId="688B2655" w14:textId="77777777" w:rsidTr="006C5957">
        <w:trPr>
          <w:cantSplit/>
          <w:trHeight w:val="48"/>
        </w:trPr>
        <w:tc>
          <w:tcPr>
            <w:tcW w:w="5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0B2D3" w14:textId="77777777" w:rsidR="005E6A9B" w:rsidRPr="005E6A9B" w:rsidRDefault="005E6A9B" w:rsidP="005E6A9B">
            <w:pPr>
              <w:spacing w:after="160" w:line="259" w:lineRule="auto"/>
              <w:jc w:val="both"/>
              <w:rPr>
                <w:rFonts w:asciiTheme="majorHAnsi" w:hAnsiTheme="majorHAnsi" w:cs="Arial"/>
                <w:bCs/>
              </w:rPr>
            </w:pPr>
            <w:r w:rsidRPr="005E6A9B">
              <w:rPr>
                <w:rFonts w:asciiTheme="majorHAnsi" w:hAnsiTheme="majorHAnsi" w:cs="Arial"/>
                <w:bCs/>
              </w:rPr>
              <w:lastRenderedPageBreak/>
              <w:t xml:space="preserve">ÓRGÃO LICITANTE: </w:t>
            </w:r>
            <w:r w:rsidRPr="005E6A9B">
              <w:rPr>
                <w:rFonts w:asciiTheme="minorHAnsi" w:eastAsiaTheme="minorHAnsi" w:hAnsiTheme="minorHAnsi" w:cstheme="minorHAnsi"/>
                <w:b/>
                <w:bCs/>
                <w:lang w:eastAsia="en-US"/>
              </w:rPr>
              <w:t>DNIT - MG</w:t>
            </w:r>
          </w:p>
        </w:tc>
        <w:tc>
          <w:tcPr>
            <w:tcW w:w="5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9269C" w14:textId="7943B094" w:rsidR="005E6A9B" w:rsidRPr="005E6A9B" w:rsidRDefault="005E6A9B" w:rsidP="005E6A9B">
            <w:pPr>
              <w:autoSpaceDE w:val="0"/>
              <w:autoSpaceDN w:val="0"/>
              <w:adjustRightInd w:val="0"/>
              <w:jc w:val="both"/>
              <w:rPr>
                <w:rFonts w:asciiTheme="majorHAnsi" w:hAnsiTheme="majorHAnsi"/>
                <w:b/>
              </w:rPr>
            </w:pPr>
            <w:r w:rsidRPr="005E6A9B">
              <w:rPr>
                <w:rFonts w:asciiTheme="majorHAnsi" w:hAnsiTheme="majorHAnsi" w:cs="Arial"/>
              </w:rPr>
              <w:t>EDITAL:</w:t>
            </w:r>
            <w:r w:rsidRPr="005E6A9B">
              <w:rPr>
                <w:rFonts w:asciiTheme="majorHAnsi" w:hAnsiTheme="majorHAnsi"/>
                <w:b/>
              </w:rPr>
              <w:t xml:space="preserve"> </w:t>
            </w:r>
            <w:r w:rsidRPr="005E6A9B">
              <w:rPr>
                <w:rFonts w:asciiTheme="minorHAnsi" w:eastAsiaTheme="minorHAnsi" w:hAnsiTheme="minorHAnsi" w:cstheme="minorHAnsi"/>
                <w:b/>
                <w:bCs/>
                <w:lang w:eastAsia="en-US"/>
              </w:rPr>
              <w:t>REABERTURA DE PRAZO</w:t>
            </w:r>
            <w:r w:rsidR="0035147C">
              <w:rPr>
                <w:rFonts w:asciiTheme="minorHAnsi" w:eastAsiaTheme="minorHAnsi" w:hAnsiTheme="minorHAnsi" w:cstheme="minorHAnsi"/>
                <w:b/>
                <w:bCs/>
                <w:lang w:eastAsia="en-US"/>
              </w:rPr>
              <w:t xml:space="preserve"> </w:t>
            </w:r>
            <w:r w:rsidRPr="005E6A9B">
              <w:rPr>
                <w:rFonts w:asciiTheme="minorHAnsi" w:eastAsiaTheme="minorHAnsi" w:hAnsiTheme="minorHAnsi" w:cstheme="minorHAnsi"/>
                <w:b/>
                <w:bCs/>
                <w:lang w:eastAsia="en-US"/>
              </w:rPr>
              <w:t>CONCORRÊNCIA Nº 90360/2024</w:t>
            </w:r>
          </w:p>
        </w:tc>
      </w:tr>
      <w:tr w:rsidR="005E6A9B" w:rsidRPr="005E6A9B" w14:paraId="6A7C9336" w14:textId="77777777" w:rsidTr="006C5957">
        <w:trPr>
          <w:cantSplit/>
          <w:trHeight w:val="518"/>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3D4A67CA" w14:textId="77777777" w:rsidR="005E6A9B" w:rsidRPr="005E6A9B" w:rsidRDefault="005E6A9B" w:rsidP="005E6A9B">
            <w:pPr>
              <w:spacing w:after="160" w:line="259" w:lineRule="auto"/>
              <w:rPr>
                <w:rFonts w:asciiTheme="majorHAnsi" w:hAnsiTheme="majorHAnsi" w:cstheme="majorHAnsi"/>
              </w:rPr>
            </w:pPr>
            <w:r w:rsidRPr="005E6A9B">
              <w:rPr>
                <w:rFonts w:asciiTheme="majorHAnsi" w:hAnsiTheme="majorHAnsi" w:cstheme="majorHAnsi"/>
              </w:rPr>
              <w:t xml:space="preserve">Endereço: </w:t>
            </w:r>
            <w:r w:rsidRPr="005E6A9B">
              <w:rPr>
                <w:rFonts w:asciiTheme="majorHAnsi" w:eastAsiaTheme="minorHAnsi" w:hAnsiTheme="majorHAnsi" w:cstheme="minorBidi"/>
                <w:sz w:val="22"/>
                <w:szCs w:val="22"/>
                <w:lang w:eastAsia="en-US"/>
              </w:rPr>
              <w:t xml:space="preserve">  Rua Líder, nº 197, Bairro Aeroporto, CEP: 31.270-480, Belo Horizonte/ MG.</w:t>
            </w:r>
          </w:p>
        </w:tc>
      </w:tr>
      <w:tr w:rsidR="005E6A9B" w:rsidRPr="005E6A9B" w14:paraId="43D7248C" w14:textId="77777777" w:rsidTr="006C5957">
        <w:trPr>
          <w:cantSplit/>
          <w:trHeight w:val="1384"/>
        </w:trPr>
        <w:tc>
          <w:tcPr>
            <w:tcW w:w="5323" w:type="dxa"/>
            <w:tcBorders>
              <w:top w:val="single" w:sz="4" w:space="0" w:color="auto"/>
              <w:left w:val="single" w:sz="4" w:space="0" w:color="auto"/>
              <w:bottom w:val="single" w:sz="4" w:space="0" w:color="auto"/>
              <w:right w:val="single" w:sz="4" w:space="0" w:color="auto"/>
            </w:tcBorders>
            <w:hideMark/>
          </w:tcPr>
          <w:p w14:paraId="48286EDC" w14:textId="6AFE7AE6" w:rsidR="005E6A9B" w:rsidRPr="005E6A9B" w:rsidRDefault="005E6A9B" w:rsidP="005E6A9B">
            <w:pPr>
              <w:autoSpaceDE w:val="0"/>
              <w:autoSpaceDN w:val="0"/>
              <w:adjustRightInd w:val="0"/>
              <w:jc w:val="both"/>
              <w:rPr>
                <w:rFonts w:asciiTheme="majorHAnsi" w:hAnsiTheme="majorHAnsi" w:cstheme="majorHAnsi"/>
              </w:rPr>
            </w:pPr>
            <w:r w:rsidRPr="005E6A9B">
              <w:rPr>
                <w:rFonts w:asciiTheme="majorHAnsi" w:hAnsiTheme="majorHAnsi" w:cstheme="majorHAnsi"/>
                <w:bCs/>
                <w:color w:val="000000"/>
              </w:rPr>
              <w:t>OBJETO:</w:t>
            </w:r>
            <w:r w:rsidRPr="005E6A9B">
              <w:rPr>
                <w:rFonts w:asciiTheme="majorHAnsi" w:hAnsiTheme="majorHAnsi" w:cstheme="majorHAnsi"/>
              </w:rPr>
              <w:t xml:space="preserve"> Contratação de empresa especializada para execução das obras de restauração de pista na rodovia BR-262/MG, km inicial 0,00 ao km 50,80 final (Lote 1A), e km inicial 50,80 ao km 96,00 (Lote 1B)</w:t>
            </w:r>
            <w:r>
              <w:rPr>
                <w:rFonts w:asciiTheme="majorHAnsi" w:hAnsiTheme="majorHAnsi" w:cstheme="majorHAnsi"/>
              </w:rPr>
              <w:t>.</w:t>
            </w:r>
          </w:p>
        </w:tc>
        <w:tc>
          <w:tcPr>
            <w:tcW w:w="5445" w:type="dxa"/>
            <w:tcBorders>
              <w:top w:val="single" w:sz="4" w:space="0" w:color="auto"/>
              <w:left w:val="single" w:sz="4" w:space="0" w:color="auto"/>
              <w:bottom w:val="single" w:sz="4" w:space="0" w:color="auto"/>
              <w:right w:val="single" w:sz="4" w:space="0" w:color="auto"/>
            </w:tcBorders>
            <w:vAlign w:val="center"/>
            <w:hideMark/>
          </w:tcPr>
          <w:p w14:paraId="5231CB82" w14:textId="77777777" w:rsidR="005E6A9B" w:rsidRPr="005E6A9B" w:rsidRDefault="005E6A9B" w:rsidP="005E6A9B">
            <w:pPr>
              <w:rPr>
                <w:rFonts w:asciiTheme="majorHAnsi" w:hAnsiTheme="majorHAnsi" w:cstheme="majorHAnsi"/>
                <w:bCs/>
              </w:rPr>
            </w:pPr>
            <w:r w:rsidRPr="005E6A9B">
              <w:rPr>
                <w:rFonts w:asciiTheme="majorHAnsi" w:hAnsiTheme="majorHAnsi" w:cstheme="majorHAnsi"/>
                <w:bCs/>
              </w:rPr>
              <w:t>DATAS:</w:t>
            </w:r>
          </w:p>
          <w:p w14:paraId="5B590F0B" w14:textId="77777777" w:rsidR="005E6A9B" w:rsidRPr="005E6A9B" w:rsidRDefault="005E6A9B" w:rsidP="005E6A9B">
            <w:pPr>
              <w:rPr>
                <w:rFonts w:asciiTheme="majorHAnsi" w:hAnsiTheme="majorHAnsi" w:cstheme="majorHAnsi"/>
                <w:bCs/>
              </w:rPr>
            </w:pPr>
          </w:p>
          <w:p w14:paraId="02A30A84" w14:textId="7397890A" w:rsidR="005E6A9B" w:rsidRPr="005E6A9B" w:rsidRDefault="005E6A9B" w:rsidP="005E6A9B">
            <w:pPr>
              <w:numPr>
                <w:ilvl w:val="0"/>
                <w:numId w:val="3"/>
              </w:numPr>
              <w:spacing w:after="160" w:line="259" w:lineRule="auto"/>
              <w:jc w:val="both"/>
              <w:rPr>
                <w:rFonts w:asciiTheme="majorHAnsi" w:hAnsiTheme="majorHAnsi" w:cstheme="majorHAnsi"/>
              </w:rPr>
            </w:pPr>
            <w:r w:rsidRPr="005E6A9B">
              <w:rPr>
                <w:rFonts w:asciiTheme="majorHAnsi" w:eastAsiaTheme="minorHAnsi" w:hAnsiTheme="majorHAnsi" w:cstheme="majorHAnsi"/>
                <w:sz w:val="22"/>
                <w:szCs w:val="22"/>
                <w:lang w:eastAsia="en-US"/>
              </w:rPr>
              <w:t>Data da sessão pública:</w:t>
            </w:r>
            <w:r w:rsidR="00327FD6">
              <w:rPr>
                <w:rFonts w:asciiTheme="majorHAnsi" w:eastAsiaTheme="minorHAnsi" w:hAnsiTheme="majorHAnsi" w:cstheme="majorHAnsi"/>
                <w:sz w:val="22"/>
                <w:szCs w:val="22"/>
                <w:lang w:eastAsia="en-US"/>
              </w:rPr>
              <w:t xml:space="preserve"> 18/08/2025 ás 15h00min.</w:t>
            </w:r>
          </w:p>
        </w:tc>
      </w:tr>
      <w:tr w:rsidR="005E6A9B" w:rsidRPr="005E6A9B" w14:paraId="71A840DB" w14:textId="77777777" w:rsidTr="006C5957">
        <w:trPr>
          <w:cantSplit/>
          <w:trHeight w:val="313"/>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2FA1EA5A" w14:textId="77777777" w:rsidR="005E6A9B" w:rsidRPr="005E6A9B" w:rsidRDefault="005E6A9B" w:rsidP="005E6A9B">
            <w:pPr>
              <w:tabs>
                <w:tab w:val="left" w:pos="4393"/>
                <w:tab w:val="center" w:pos="5386"/>
              </w:tabs>
              <w:jc w:val="center"/>
              <w:outlineLvl w:val="1"/>
              <w:rPr>
                <w:rFonts w:asciiTheme="majorHAnsi" w:hAnsiTheme="majorHAnsi" w:cs="Arial"/>
              </w:rPr>
            </w:pPr>
            <w:r w:rsidRPr="005E6A9B">
              <w:rPr>
                <w:rFonts w:asciiTheme="majorHAnsi" w:hAnsiTheme="majorHAnsi" w:cs="Arial"/>
              </w:rPr>
              <w:t>VALORES</w:t>
            </w:r>
          </w:p>
        </w:tc>
      </w:tr>
      <w:tr w:rsidR="005E6A9B" w:rsidRPr="005E6A9B" w14:paraId="665FBDF1" w14:textId="77777777" w:rsidTr="006C5957">
        <w:trPr>
          <w:cantSplit/>
          <w:trHeight w:val="869"/>
        </w:trPr>
        <w:tc>
          <w:tcPr>
            <w:tcW w:w="10768" w:type="dxa"/>
            <w:gridSpan w:val="2"/>
            <w:tcBorders>
              <w:top w:val="single" w:sz="4" w:space="0" w:color="auto"/>
              <w:left w:val="single" w:sz="4" w:space="0" w:color="auto"/>
            </w:tcBorders>
            <w:vAlign w:val="center"/>
            <w:hideMark/>
          </w:tcPr>
          <w:p w14:paraId="5ECCFA4F" w14:textId="77777777" w:rsidR="005E6A9B" w:rsidRPr="005E6A9B" w:rsidRDefault="005E6A9B" w:rsidP="005E6A9B">
            <w:pPr>
              <w:keepNext/>
              <w:jc w:val="center"/>
              <w:outlineLvl w:val="2"/>
              <w:rPr>
                <w:rFonts w:asciiTheme="majorHAnsi" w:hAnsiTheme="majorHAnsi" w:cs="Arial"/>
              </w:rPr>
            </w:pPr>
            <w:r w:rsidRPr="005E6A9B">
              <w:rPr>
                <w:rFonts w:asciiTheme="majorHAnsi" w:hAnsiTheme="majorHAnsi" w:cs="Arial"/>
              </w:rPr>
              <w:t>Valor Estimado da Obra</w:t>
            </w:r>
          </w:p>
          <w:p w14:paraId="78AB8023" w14:textId="0D30F84D" w:rsidR="005E6A9B" w:rsidRPr="005E6A9B" w:rsidRDefault="00327FD6" w:rsidP="005E6A9B">
            <w:pPr>
              <w:keepNext/>
              <w:jc w:val="center"/>
              <w:outlineLvl w:val="2"/>
              <w:rPr>
                <w:rFonts w:asciiTheme="majorHAnsi" w:hAnsiTheme="majorHAnsi" w:cs="Arial"/>
              </w:rPr>
            </w:pPr>
            <w:r w:rsidRPr="00327FD6">
              <w:rPr>
                <w:rFonts w:asciiTheme="minorHAnsi" w:eastAsiaTheme="minorHAnsi" w:hAnsiTheme="minorHAnsi" w:cstheme="minorHAnsi"/>
                <w:b/>
                <w:bCs/>
                <w:lang w:eastAsia="en-US"/>
              </w:rPr>
              <w:t>R$ 345.745.095,43</w:t>
            </w:r>
            <w:r w:rsidR="005E6A9B" w:rsidRPr="005E6A9B">
              <w:rPr>
                <w:rFonts w:asciiTheme="majorHAnsi" w:hAnsiTheme="majorHAnsi" w:cstheme="majorHAnsi"/>
              </w:rPr>
              <w:t xml:space="preserve"> </w:t>
            </w:r>
          </w:p>
        </w:tc>
      </w:tr>
      <w:tr w:rsidR="005E6A9B" w:rsidRPr="005E6A9B" w14:paraId="55BC518C" w14:textId="77777777" w:rsidTr="006C5957">
        <w:trPr>
          <w:cantSplit/>
          <w:trHeight w:val="627"/>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0206B0E1" w14:textId="77777777" w:rsidR="005E6A9B" w:rsidRPr="005E6A9B" w:rsidRDefault="005E6A9B" w:rsidP="005E6A9B">
            <w:pPr>
              <w:autoSpaceDE w:val="0"/>
              <w:autoSpaceDN w:val="0"/>
              <w:adjustRightInd w:val="0"/>
              <w:spacing w:after="100" w:afterAutospacing="1"/>
              <w:jc w:val="both"/>
              <w:rPr>
                <w:rFonts w:asciiTheme="majorHAnsi" w:hAnsiTheme="majorHAnsi" w:cstheme="majorHAnsi"/>
                <w:color w:val="000000"/>
              </w:rPr>
            </w:pPr>
            <w:r w:rsidRPr="005E6A9B">
              <w:rPr>
                <w:rFonts w:asciiTheme="majorHAnsi" w:hAnsiTheme="majorHAnsi" w:cstheme="majorHAnsi"/>
                <w:color w:val="000000"/>
              </w:rPr>
              <w:t xml:space="preserve">OBSERVAÇÕES:  Site: </w:t>
            </w:r>
            <w:hyperlink r:id="rId15" w:history="1">
              <w:r w:rsidRPr="005E6A9B">
                <w:rPr>
                  <w:rFonts w:asciiTheme="majorHAnsi" w:hAnsiTheme="majorHAnsi" w:cs="Symbol"/>
                  <w:color w:val="0000FF"/>
                  <w:u w:val="single"/>
                </w:rPr>
                <w:t>http://www.dnit.gov.br</w:t>
              </w:r>
            </w:hyperlink>
            <w:r w:rsidRPr="005E6A9B">
              <w:rPr>
                <w:rFonts w:asciiTheme="majorHAnsi" w:hAnsiTheme="majorHAnsi" w:cs="Symbol"/>
                <w:color w:val="000000"/>
              </w:rPr>
              <w:t xml:space="preserve"> - </w:t>
            </w:r>
            <w:hyperlink r:id="rId16" w:history="1">
              <w:r w:rsidRPr="005E6A9B">
                <w:rPr>
                  <w:rFonts w:asciiTheme="majorHAnsi" w:hAnsiTheme="majorHAnsi" w:cs="Symbol"/>
                  <w:color w:val="0000FF"/>
                  <w:u w:val="single"/>
                </w:rPr>
                <w:t>https://www.gov.br/compras</w:t>
              </w:r>
            </w:hyperlink>
            <w:r w:rsidRPr="005E6A9B">
              <w:rPr>
                <w:rFonts w:asciiTheme="majorHAnsi" w:hAnsiTheme="majorHAnsi" w:cs="Symbol"/>
                <w:color w:val="000000"/>
              </w:rPr>
              <w:t xml:space="preserve"> - E-mail:</w:t>
            </w:r>
            <w:r w:rsidRPr="005E6A9B">
              <w:rPr>
                <w:rFonts w:asciiTheme="majorHAnsi" w:hAnsiTheme="majorHAnsi" w:cs="Symbol"/>
                <w:color w:val="0000FF"/>
                <w:u w:val="single"/>
              </w:rPr>
              <w:t xml:space="preserve"> pregoeiro.sremg@dnit.gov.br</w:t>
            </w:r>
            <w:r w:rsidRPr="005E6A9B">
              <w:rPr>
                <w:rFonts w:asciiTheme="majorHAnsi" w:hAnsiTheme="majorHAnsi" w:cs="Symbol"/>
                <w:color w:val="000000"/>
              </w:rPr>
              <w:t>.</w:t>
            </w:r>
          </w:p>
        </w:tc>
      </w:tr>
    </w:tbl>
    <w:p w14:paraId="36CE4FC6" w14:textId="77777777" w:rsidR="00EC777C" w:rsidRDefault="00EC777C" w:rsidP="004B3E2D">
      <w:pPr>
        <w:autoSpaceDE w:val="0"/>
        <w:autoSpaceDN w:val="0"/>
        <w:adjustRightInd w:val="0"/>
        <w:ind w:left="142"/>
        <w:rPr>
          <w:rFonts w:ascii="Calibri" w:hAnsi="Calibri" w:cs="Calibri"/>
          <w:b/>
          <w:color w:val="1F3864" w:themeColor="accent5" w:themeShade="80"/>
          <w:spacing w:val="12"/>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5621F249" w14:textId="77777777" w:rsidR="00EC02A1" w:rsidRDefault="00EC02A1" w:rsidP="00057575">
      <w:pPr>
        <w:autoSpaceDE w:val="0"/>
        <w:autoSpaceDN w:val="0"/>
        <w:adjustRightInd w:val="0"/>
        <w:ind w:left="142"/>
        <w:jc w:val="both"/>
        <w:rPr>
          <w:rFonts w:asciiTheme="minorHAnsi" w:hAnsiTheme="minorHAnsi" w:cstheme="minorHAnsi"/>
          <w:b/>
        </w:rPr>
      </w:pPr>
    </w:p>
    <w:p w14:paraId="5B0D74D1" w14:textId="3D3681A6" w:rsidR="00B15EDE" w:rsidRDefault="00B15EDE" w:rsidP="00057575">
      <w:pPr>
        <w:autoSpaceDE w:val="0"/>
        <w:autoSpaceDN w:val="0"/>
        <w:adjustRightInd w:val="0"/>
        <w:ind w:left="142"/>
        <w:jc w:val="both"/>
        <w:rPr>
          <w:rFonts w:asciiTheme="minorHAnsi" w:hAnsiTheme="minorHAnsi" w:cstheme="minorHAnsi"/>
          <w:b/>
        </w:rPr>
      </w:pPr>
      <w:r w:rsidRPr="00B15EDE">
        <w:rPr>
          <w:rFonts w:asciiTheme="minorHAnsi" w:hAnsiTheme="minorHAnsi" w:cstheme="minorHAnsi"/>
          <w:b/>
        </w:rPr>
        <w:t>PREFEITURA MUNICIPAL DE</w:t>
      </w:r>
      <w:r>
        <w:rPr>
          <w:rFonts w:asciiTheme="minorHAnsi" w:hAnsiTheme="minorHAnsi" w:cstheme="minorHAnsi"/>
          <w:b/>
        </w:rPr>
        <w:t xml:space="preserve"> ARAGUARI MG </w:t>
      </w:r>
      <w:r w:rsidR="007773CB">
        <w:rPr>
          <w:rFonts w:asciiTheme="minorHAnsi" w:hAnsiTheme="minorHAnsi" w:cstheme="minorHAnsi"/>
          <w:b/>
        </w:rPr>
        <w:t>- PREGÃO ELETRÔNICO Nº 025/2025</w:t>
      </w:r>
    </w:p>
    <w:p w14:paraId="6F188648" w14:textId="5BC2AC9C" w:rsidR="007773CB" w:rsidRPr="007773CB" w:rsidRDefault="007773CB"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773CB">
        <w:rPr>
          <w:rFonts w:asciiTheme="majorHAnsi" w:hAnsiTheme="majorHAnsi" w:cstheme="majorHAnsi"/>
        </w:rPr>
        <w:t>Contratação de empresa para a prestação de serviços de execução e manutenção de sinalização vertical com fornecimento de materiais</w:t>
      </w:r>
      <w:r w:rsidR="00181B6D">
        <w:rPr>
          <w:rFonts w:asciiTheme="majorHAnsi" w:hAnsiTheme="majorHAnsi" w:cstheme="majorHAnsi"/>
        </w:rPr>
        <w:t xml:space="preserve"> </w:t>
      </w:r>
      <w:r w:rsidRPr="007773CB">
        <w:rPr>
          <w:rFonts w:asciiTheme="majorHAnsi" w:hAnsiTheme="majorHAnsi" w:cstheme="majorHAnsi"/>
        </w:rPr>
        <w:t xml:space="preserve">em vias pavimentadas do perímetro </w:t>
      </w:r>
      <w:r>
        <w:rPr>
          <w:rFonts w:asciiTheme="majorHAnsi" w:hAnsiTheme="majorHAnsi" w:cstheme="majorHAnsi"/>
        </w:rPr>
        <w:t>Urbano do Município d</w:t>
      </w:r>
      <w:r w:rsidRPr="007773CB">
        <w:rPr>
          <w:rFonts w:asciiTheme="majorHAnsi" w:hAnsiTheme="majorHAnsi" w:cstheme="majorHAnsi"/>
        </w:rPr>
        <w:t>e Araguari</w:t>
      </w:r>
      <w:r>
        <w:rPr>
          <w:rFonts w:asciiTheme="majorHAnsi" w:hAnsiTheme="majorHAnsi" w:cstheme="majorHAnsi"/>
        </w:rPr>
        <w:t xml:space="preserve">/MG. Valor total estimado em: </w:t>
      </w:r>
      <w:r w:rsidRPr="007773CB">
        <w:rPr>
          <w:rFonts w:asciiTheme="minorHAnsi" w:hAnsiTheme="minorHAnsi" w:cstheme="minorHAnsi"/>
          <w:b/>
        </w:rPr>
        <w:t>R$</w:t>
      </w:r>
      <w:r>
        <w:rPr>
          <w:rFonts w:asciiTheme="minorHAnsi" w:hAnsiTheme="minorHAnsi" w:cstheme="minorHAnsi"/>
          <w:b/>
        </w:rPr>
        <w:t xml:space="preserve"> </w:t>
      </w:r>
      <w:r w:rsidRPr="007773CB">
        <w:rPr>
          <w:rFonts w:asciiTheme="minorHAnsi" w:hAnsiTheme="minorHAnsi" w:cstheme="minorHAnsi"/>
          <w:b/>
        </w:rPr>
        <w:t>1.533.286,80</w:t>
      </w:r>
      <w:r w:rsidRPr="007773CB">
        <w:rPr>
          <w:rFonts w:asciiTheme="majorHAnsi" w:hAnsiTheme="majorHAnsi" w:cstheme="majorHAnsi"/>
        </w:rPr>
        <w:t>.</w:t>
      </w:r>
      <w:r w:rsidRPr="007773CB">
        <w:t xml:space="preserve"> </w:t>
      </w:r>
      <w:r>
        <w:rPr>
          <w:rFonts w:asciiTheme="majorHAnsi" w:hAnsiTheme="majorHAnsi" w:cstheme="majorHAnsi"/>
        </w:rPr>
        <w:t>Data da sessão pública: 14/08/2025 às 09h</w:t>
      </w:r>
      <w:r w:rsidRPr="007773CB">
        <w:rPr>
          <w:rFonts w:asciiTheme="majorHAnsi" w:hAnsiTheme="majorHAnsi" w:cstheme="majorHAnsi"/>
        </w:rPr>
        <w:t>00</w:t>
      </w:r>
      <w:r>
        <w:rPr>
          <w:rFonts w:asciiTheme="majorHAnsi" w:hAnsiTheme="majorHAnsi" w:cstheme="majorHAnsi"/>
        </w:rPr>
        <w:t>min.</w:t>
      </w:r>
      <w:r w:rsidRPr="007773CB">
        <w:t xml:space="preserve"> </w:t>
      </w:r>
      <w:r w:rsidRPr="007773CB">
        <w:rPr>
          <w:rFonts w:asciiTheme="majorHAnsi" w:hAnsiTheme="majorHAnsi" w:cstheme="majorHAnsi"/>
        </w:rPr>
        <w:t xml:space="preserve"> </w:t>
      </w:r>
      <w:r w:rsidR="002050AA">
        <w:rPr>
          <w:rFonts w:asciiTheme="majorHAnsi" w:hAnsiTheme="majorHAnsi" w:cstheme="majorHAnsi"/>
        </w:rPr>
        <w:t>Informações</w:t>
      </w:r>
      <w:r w:rsidR="006763B4">
        <w:rPr>
          <w:rFonts w:asciiTheme="majorHAnsi" w:hAnsiTheme="majorHAnsi" w:cstheme="majorHAnsi"/>
        </w:rPr>
        <w:t xml:space="preserve"> s</w:t>
      </w:r>
      <w:r>
        <w:rPr>
          <w:rFonts w:asciiTheme="majorHAnsi" w:hAnsiTheme="majorHAnsi" w:cstheme="majorHAnsi"/>
        </w:rPr>
        <w:t xml:space="preserve">ite: </w:t>
      </w:r>
      <w:hyperlink r:id="rId17" w:history="1">
        <w:r w:rsidR="006763B4" w:rsidRPr="003B2D9C">
          <w:rPr>
            <w:rStyle w:val="Hyperlink"/>
            <w:rFonts w:asciiTheme="majorHAnsi" w:hAnsiTheme="majorHAnsi" w:cstheme="majorHAnsi"/>
          </w:rPr>
          <w:t>www.licitanet.com.br</w:t>
        </w:r>
      </w:hyperlink>
      <w:r w:rsidR="006763B4">
        <w:rPr>
          <w:rFonts w:asciiTheme="majorHAnsi" w:hAnsiTheme="majorHAnsi" w:cstheme="majorHAnsi"/>
        </w:rPr>
        <w:t xml:space="preserve"> ou </w:t>
      </w:r>
      <w:hyperlink r:id="rId18" w:history="1">
        <w:r w:rsidR="006763B4" w:rsidRPr="003B2D9C">
          <w:rPr>
            <w:rStyle w:val="Hyperlink"/>
            <w:rFonts w:asciiTheme="majorHAnsi" w:hAnsiTheme="majorHAnsi" w:cstheme="majorHAnsi"/>
          </w:rPr>
          <w:t>https://araguari.mg.gov.br/</w:t>
        </w:r>
      </w:hyperlink>
      <w:r w:rsidR="006763B4">
        <w:rPr>
          <w:rFonts w:asciiTheme="majorHAnsi" w:hAnsiTheme="majorHAnsi" w:cstheme="majorHAnsi"/>
        </w:rPr>
        <w:t xml:space="preserve">. </w:t>
      </w:r>
    </w:p>
    <w:p w14:paraId="2E4750E4" w14:textId="77777777" w:rsidR="00B15EDE" w:rsidRPr="007773CB" w:rsidRDefault="00B15EDE" w:rsidP="00057575">
      <w:pPr>
        <w:autoSpaceDE w:val="0"/>
        <w:autoSpaceDN w:val="0"/>
        <w:adjustRightInd w:val="0"/>
        <w:ind w:left="142"/>
        <w:jc w:val="both"/>
        <w:rPr>
          <w:rFonts w:asciiTheme="majorHAnsi" w:hAnsiTheme="majorHAnsi" w:cstheme="majorHAnsi"/>
        </w:rPr>
      </w:pPr>
    </w:p>
    <w:p w14:paraId="41F6982D" w14:textId="0CFC5964" w:rsidR="00EC777C" w:rsidRDefault="00EC777C" w:rsidP="004E511C">
      <w:pPr>
        <w:autoSpaceDE w:val="0"/>
        <w:autoSpaceDN w:val="0"/>
        <w:adjustRightInd w:val="0"/>
        <w:ind w:left="142"/>
        <w:jc w:val="both"/>
        <w:rPr>
          <w:rFonts w:asciiTheme="minorHAnsi" w:hAnsiTheme="minorHAnsi" w:cstheme="minorHAnsi"/>
          <w:b/>
        </w:rPr>
      </w:pPr>
      <w:r w:rsidRPr="00EC777C">
        <w:rPr>
          <w:rFonts w:asciiTheme="minorHAnsi" w:hAnsiTheme="minorHAnsi" w:cstheme="minorHAnsi"/>
          <w:b/>
        </w:rPr>
        <w:t>PREFEITURA MUNICIPAL DE BOM JESUS DO GALHO MG - CONCORRÊNCIA ELETRÔNICA</w:t>
      </w:r>
      <w:r>
        <w:rPr>
          <w:rFonts w:asciiTheme="minorHAnsi" w:hAnsiTheme="minorHAnsi" w:cstheme="minorHAnsi"/>
          <w:b/>
        </w:rPr>
        <w:t xml:space="preserve"> Nº 006/2025</w:t>
      </w:r>
    </w:p>
    <w:p w14:paraId="47FE0DF2" w14:textId="65F340D7" w:rsidR="00EC777C" w:rsidRPr="00EC777C" w:rsidRDefault="00EC777C" w:rsidP="004E511C">
      <w:pPr>
        <w:autoSpaceDE w:val="0"/>
        <w:autoSpaceDN w:val="0"/>
        <w:adjustRightInd w:val="0"/>
        <w:ind w:left="142"/>
        <w:jc w:val="both"/>
        <w:rPr>
          <w:rFonts w:asciiTheme="majorHAnsi" w:hAnsiTheme="majorHAnsi" w:cstheme="majorHAnsi"/>
        </w:rPr>
      </w:pPr>
      <w:r w:rsidRPr="00EC777C">
        <w:rPr>
          <w:rFonts w:asciiTheme="majorHAnsi" w:hAnsiTheme="majorHAnsi" w:cstheme="majorHAnsi"/>
        </w:rPr>
        <w:t xml:space="preserve">OBJETO: </w:t>
      </w:r>
      <w:r>
        <w:rPr>
          <w:rFonts w:asciiTheme="majorHAnsi" w:hAnsiTheme="majorHAnsi" w:cstheme="majorHAnsi"/>
        </w:rPr>
        <w:t xml:space="preserve"> </w:t>
      </w:r>
      <w:r w:rsidRPr="00EC777C">
        <w:rPr>
          <w:rFonts w:asciiTheme="majorHAnsi" w:hAnsiTheme="majorHAnsi" w:cstheme="majorHAnsi"/>
        </w:rPr>
        <w:t>Contratação de empresa</w:t>
      </w:r>
      <w:r>
        <w:rPr>
          <w:rFonts w:asciiTheme="majorHAnsi" w:hAnsiTheme="majorHAnsi" w:cstheme="majorHAnsi"/>
        </w:rPr>
        <w:t xml:space="preserve"> especializada para a execução </w:t>
      </w:r>
      <w:r w:rsidRPr="00EC777C">
        <w:rPr>
          <w:rFonts w:asciiTheme="majorHAnsi" w:hAnsiTheme="majorHAnsi" w:cstheme="majorHAnsi"/>
        </w:rPr>
        <w:t xml:space="preserve">de obras para pavimentação de vias urbanas no Município de Bom Jesus do Galho </w:t>
      </w:r>
      <w:r>
        <w:rPr>
          <w:rFonts w:asciiTheme="majorHAnsi" w:hAnsiTheme="majorHAnsi" w:cstheme="majorHAnsi"/>
        </w:rPr>
        <w:t>–</w:t>
      </w:r>
      <w:r w:rsidRPr="00EC777C">
        <w:rPr>
          <w:rFonts w:asciiTheme="majorHAnsi" w:hAnsiTheme="majorHAnsi" w:cstheme="majorHAnsi"/>
        </w:rPr>
        <w:t xml:space="preserve"> MG</w:t>
      </w:r>
      <w:r>
        <w:rPr>
          <w:rFonts w:asciiTheme="majorHAnsi" w:hAnsiTheme="majorHAnsi" w:cstheme="majorHAnsi"/>
        </w:rPr>
        <w:t>.</w:t>
      </w:r>
      <w:r w:rsidR="00543DCD" w:rsidRPr="00543DCD">
        <w:rPr>
          <w:rFonts w:asciiTheme="majorHAnsi" w:hAnsiTheme="majorHAnsi" w:cstheme="majorHAnsi"/>
        </w:rPr>
        <w:t xml:space="preserve"> </w:t>
      </w:r>
      <w:r w:rsidR="00543DCD">
        <w:rPr>
          <w:rFonts w:asciiTheme="majorHAnsi" w:hAnsiTheme="majorHAnsi" w:cstheme="majorHAnsi"/>
        </w:rPr>
        <w:t xml:space="preserve">Valor total estimado em: </w:t>
      </w:r>
      <w:r w:rsidR="00543DCD" w:rsidRPr="00C64BAB">
        <w:rPr>
          <w:rFonts w:asciiTheme="minorHAnsi" w:hAnsiTheme="minorHAnsi" w:cstheme="minorHAnsi"/>
          <w:b/>
        </w:rPr>
        <w:t>R$ 419.887,40</w:t>
      </w:r>
      <w:r w:rsidR="00543DCD" w:rsidRPr="00C64BAB">
        <w:rPr>
          <w:rFonts w:asciiTheme="majorHAnsi" w:hAnsiTheme="majorHAnsi" w:cstheme="majorHAnsi"/>
        </w:rPr>
        <w:t>.</w:t>
      </w:r>
      <w:r w:rsidR="00543DCD" w:rsidRPr="00C64BAB">
        <w:t xml:space="preserve"> </w:t>
      </w:r>
      <w:r w:rsidRPr="00EC777C">
        <w:rPr>
          <w:rFonts w:asciiTheme="majorHAnsi" w:hAnsiTheme="majorHAnsi" w:cstheme="majorHAnsi"/>
        </w:rPr>
        <w:t>Data da sessão pública</w:t>
      </w:r>
      <w:r>
        <w:rPr>
          <w:rFonts w:asciiTheme="majorHAnsi" w:hAnsiTheme="majorHAnsi" w:cstheme="majorHAnsi"/>
        </w:rPr>
        <w:t>,</w:t>
      </w:r>
      <w:r w:rsidR="00C64BAB">
        <w:rPr>
          <w:rFonts w:asciiTheme="majorHAnsi" w:hAnsiTheme="majorHAnsi" w:cstheme="majorHAnsi"/>
        </w:rPr>
        <w:t xml:space="preserve"> </w:t>
      </w:r>
      <w:r w:rsidRPr="00EC777C">
        <w:rPr>
          <w:rFonts w:asciiTheme="majorHAnsi" w:hAnsiTheme="majorHAnsi" w:cstheme="majorHAnsi"/>
        </w:rPr>
        <w:t>14/08/2025 às 13h30m</w:t>
      </w:r>
      <w:r>
        <w:rPr>
          <w:rFonts w:asciiTheme="majorHAnsi" w:hAnsiTheme="majorHAnsi" w:cstheme="majorHAnsi"/>
        </w:rPr>
        <w:t>in</w:t>
      </w:r>
      <w:r w:rsidR="00C64BAB">
        <w:rPr>
          <w:rFonts w:asciiTheme="majorHAnsi" w:hAnsiTheme="majorHAnsi" w:cstheme="majorHAnsi"/>
        </w:rPr>
        <w:t xml:space="preserve">, </w:t>
      </w:r>
      <w:r w:rsidR="004E511C">
        <w:rPr>
          <w:rFonts w:asciiTheme="majorHAnsi" w:hAnsiTheme="majorHAnsi" w:cstheme="majorHAnsi"/>
        </w:rPr>
        <w:t>i</w:t>
      </w:r>
      <w:r w:rsidR="00C64BAB" w:rsidRPr="00C64BAB">
        <w:rPr>
          <w:rFonts w:asciiTheme="majorHAnsi" w:hAnsiTheme="majorHAnsi" w:cstheme="majorHAnsi"/>
        </w:rPr>
        <w:t>nício de recebimento de propostas</w:t>
      </w:r>
      <w:r w:rsidR="00C64BAB">
        <w:rPr>
          <w:rFonts w:asciiTheme="majorHAnsi" w:hAnsiTheme="majorHAnsi" w:cstheme="majorHAnsi"/>
        </w:rPr>
        <w:t>: 30/07/2025 ás 08h</w:t>
      </w:r>
      <w:r w:rsidR="00C64BAB" w:rsidRPr="00C64BAB">
        <w:rPr>
          <w:rFonts w:asciiTheme="majorHAnsi" w:hAnsiTheme="majorHAnsi" w:cstheme="majorHAnsi"/>
        </w:rPr>
        <w:t>00</w:t>
      </w:r>
      <w:r w:rsidR="00C64BAB">
        <w:rPr>
          <w:rFonts w:asciiTheme="majorHAnsi" w:hAnsiTheme="majorHAnsi" w:cstheme="majorHAnsi"/>
        </w:rPr>
        <w:t>min</w:t>
      </w:r>
      <w:r w:rsidR="004E511C" w:rsidRPr="00C64BAB">
        <w:rPr>
          <w:rFonts w:asciiTheme="majorHAnsi" w:hAnsiTheme="majorHAnsi" w:cstheme="majorHAnsi"/>
        </w:rPr>
        <w:t>.</w:t>
      </w:r>
      <w:r w:rsidR="00C64BAB" w:rsidRPr="00C64BAB">
        <w:t xml:space="preserve"> </w:t>
      </w:r>
      <w:r w:rsidR="00C64BAB" w:rsidRPr="00C64BAB">
        <w:rPr>
          <w:rFonts w:asciiTheme="majorHAnsi" w:hAnsiTheme="majorHAnsi" w:cstheme="majorHAnsi"/>
        </w:rPr>
        <w:t xml:space="preserve">A proposta deverá ser apresentada dentro do sistema </w:t>
      </w:r>
      <w:hyperlink r:id="rId19" w:history="1">
        <w:r w:rsidR="00C64BAB" w:rsidRPr="003B2D9C">
          <w:rPr>
            <w:rStyle w:val="Hyperlink"/>
            <w:rFonts w:asciiTheme="majorHAnsi" w:hAnsiTheme="majorHAnsi" w:cstheme="majorHAnsi"/>
          </w:rPr>
          <w:t>www.novobbmnet.com.br</w:t>
        </w:r>
      </w:hyperlink>
      <w:r w:rsidR="00C64BAB">
        <w:rPr>
          <w:rFonts w:asciiTheme="majorHAnsi" w:hAnsiTheme="majorHAnsi" w:cstheme="majorHAnsi"/>
        </w:rPr>
        <w:t xml:space="preserve">. </w:t>
      </w:r>
    </w:p>
    <w:p w14:paraId="3E221AF0" w14:textId="4D71535F" w:rsidR="00EC777C" w:rsidRPr="004E511C" w:rsidRDefault="00EC777C" w:rsidP="004E511C">
      <w:pPr>
        <w:autoSpaceDE w:val="0"/>
        <w:autoSpaceDN w:val="0"/>
        <w:adjustRightInd w:val="0"/>
        <w:ind w:left="142"/>
        <w:jc w:val="both"/>
        <w:rPr>
          <w:rFonts w:asciiTheme="minorHAnsi" w:hAnsiTheme="minorHAnsi" w:cstheme="minorHAnsi"/>
          <w:b/>
          <w:sz w:val="20"/>
          <w:szCs w:val="20"/>
        </w:rPr>
      </w:pPr>
    </w:p>
    <w:p w14:paraId="6D458008" w14:textId="3CFE6C79" w:rsidR="00057575" w:rsidRDefault="0096041E" w:rsidP="004E511C">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 DE</w:t>
      </w:r>
      <w:r w:rsidR="006161D5">
        <w:rPr>
          <w:rFonts w:asciiTheme="minorHAnsi" w:hAnsiTheme="minorHAnsi" w:cstheme="minorHAnsi"/>
          <w:b/>
        </w:rPr>
        <w:t xml:space="preserve"> </w:t>
      </w:r>
      <w:r w:rsidR="006161D5" w:rsidRPr="006161D5">
        <w:rPr>
          <w:rFonts w:asciiTheme="minorHAnsi" w:hAnsiTheme="minorHAnsi" w:cstheme="minorHAnsi"/>
          <w:b/>
        </w:rPr>
        <w:t>BOM JESUS DO GALHO</w:t>
      </w:r>
      <w:r w:rsidR="006161D5">
        <w:rPr>
          <w:rFonts w:asciiTheme="minorHAnsi" w:hAnsiTheme="minorHAnsi" w:cstheme="minorHAnsi"/>
          <w:b/>
        </w:rPr>
        <w:t xml:space="preserve"> MG - </w:t>
      </w:r>
      <w:r w:rsidR="006161D5" w:rsidRPr="006161D5">
        <w:rPr>
          <w:rFonts w:asciiTheme="minorHAnsi" w:hAnsiTheme="minorHAnsi" w:cstheme="minorHAnsi"/>
          <w:b/>
        </w:rPr>
        <w:t>CONCORRÊNCIA ELETRÔNICA Nº 007/2025</w:t>
      </w:r>
    </w:p>
    <w:p w14:paraId="1655310A" w14:textId="08D59CFC" w:rsidR="006161D5" w:rsidRDefault="006161D5" w:rsidP="004E511C">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6161D5">
        <w:rPr>
          <w:rFonts w:asciiTheme="majorHAnsi" w:hAnsiTheme="majorHAnsi" w:cstheme="majorHAnsi"/>
        </w:rPr>
        <w:t xml:space="preserve"> </w:t>
      </w:r>
      <w:r>
        <w:rPr>
          <w:rFonts w:asciiTheme="majorHAnsi" w:hAnsiTheme="majorHAnsi" w:cstheme="majorHAnsi"/>
        </w:rPr>
        <w:t xml:space="preserve"> C</w:t>
      </w:r>
      <w:r w:rsidRPr="006161D5">
        <w:rPr>
          <w:rFonts w:asciiTheme="majorHAnsi" w:hAnsiTheme="majorHAnsi" w:cstheme="majorHAnsi"/>
        </w:rPr>
        <w:t>ontratação de empresa especializada para a execução, em regime de empreitada por preços unitários pelo valor global, para complementação e conclusão das obras do Galpão de Triagem de Materiais Recicláveis</w:t>
      </w:r>
      <w:r>
        <w:rPr>
          <w:rFonts w:asciiTheme="majorHAnsi" w:hAnsiTheme="majorHAnsi" w:cstheme="majorHAnsi"/>
        </w:rPr>
        <w:t>.</w:t>
      </w:r>
      <w:r w:rsidRPr="006161D5">
        <w:rPr>
          <w:rFonts w:asciiTheme="majorHAnsi" w:hAnsiTheme="majorHAnsi" w:cstheme="majorHAnsi"/>
        </w:rPr>
        <w:t xml:space="preserve"> A abertu</w:t>
      </w:r>
      <w:r>
        <w:rPr>
          <w:rFonts w:asciiTheme="majorHAnsi" w:hAnsiTheme="majorHAnsi" w:cstheme="majorHAnsi"/>
        </w:rPr>
        <w:t>ra será dia 14/08/2025 às 10h00min,</w:t>
      </w:r>
      <w:r w:rsidRPr="006161D5">
        <w:rPr>
          <w:rFonts w:asciiTheme="majorHAnsi" w:hAnsiTheme="majorHAnsi" w:cstheme="majorHAnsi"/>
        </w:rPr>
        <w:t xml:space="preserve"> na sede da Prefeitura. Edital disponível no site da Prefeitura: </w:t>
      </w:r>
      <w:hyperlink r:id="rId20" w:history="1">
        <w:r w:rsidRPr="003B2D9C">
          <w:rPr>
            <w:rStyle w:val="Hyperlink"/>
            <w:rFonts w:asciiTheme="majorHAnsi" w:hAnsiTheme="majorHAnsi" w:cstheme="majorHAnsi"/>
          </w:rPr>
          <w:t>https://www.bomjesusdogalho.mg.gov.br</w:t>
        </w:r>
      </w:hyperlink>
      <w:r>
        <w:rPr>
          <w:rFonts w:asciiTheme="majorHAnsi" w:hAnsiTheme="majorHAnsi" w:cstheme="majorHAnsi"/>
        </w:rPr>
        <w:t xml:space="preserve"> </w:t>
      </w:r>
      <w:r w:rsidR="00181B6D">
        <w:rPr>
          <w:rFonts w:asciiTheme="majorHAnsi" w:hAnsiTheme="majorHAnsi" w:cstheme="majorHAnsi"/>
        </w:rPr>
        <w:t>ou no</w:t>
      </w:r>
      <w:r w:rsidRPr="006161D5">
        <w:rPr>
          <w:rFonts w:asciiTheme="majorHAnsi" w:hAnsiTheme="majorHAnsi" w:cstheme="majorHAnsi"/>
        </w:rPr>
        <w:t xml:space="preserve"> site </w:t>
      </w:r>
      <w:hyperlink r:id="rId21" w:history="1">
        <w:r w:rsidRPr="003B2D9C">
          <w:rPr>
            <w:rStyle w:val="Hyperlink"/>
            <w:rFonts w:asciiTheme="majorHAnsi" w:hAnsiTheme="majorHAnsi" w:cstheme="majorHAnsi"/>
          </w:rPr>
          <w:t>https://novobbmnet.com.br</w:t>
        </w:r>
      </w:hyperlink>
      <w:r w:rsidRPr="006161D5">
        <w:rPr>
          <w:rFonts w:asciiTheme="majorHAnsi" w:hAnsiTheme="majorHAnsi" w:cstheme="majorHAnsi"/>
        </w:rPr>
        <w:t>.</w:t>
      </w:r>
      <w:r>
        <w:rPr>
          <w:rFonts w:asciiTheme="majorHAnsi" w:hAnsiTheme="majorHAnsi" w:cstheme="majorHAnsi"/>
        </w:rPr>
        <w:t xml:space="preserve">  </w:t>
      </w:r>
      <w:r w:rsidR="00C64BAB">
        <w:rPr>
          <w:rFonts w:asciiTheme="majorHAnsi" w:hAnsiTheme="majorHAnsi" w:cstheme="majorHAnsi"/>
        </w:rPr>
        <w:t xml:space="preserve"> Mais I</w:t>
      </w:r>
      <w:r>
        <w:rPr>
          <w:rFonts w:asciiTheme="majorHAnsi" w:hAnsiTheme="majorHAnsi" w:cstheme="majorHAnsi"/>
        </w:rPr>
        <w:t xml:space="preserve">nformações Telefone: </w:t>
      </w:r>
      <w:r w:rsidRPr="006161D5">
        <w:rPr>
          <w:rFonts w:asciiTheme="majorHAnsi" w:hAnsiTheme="majorHAnsi" w:cstheme="majorHAnsi"/>
        </w:rPr>
        <w:t>(33) 3354-1358</w:t>
      </w:r>
      <w:r>
        <w:rPr>
          <w:rFonts w:asciiTheme="majorHAnsi" w:hAnsiTheme="majorHAnsi" w:cstheme="majorHAnsi"/>
        </w:rPr>
        <w:t>.</w:t>
      </w:r>
    </w:p>
    <w:p w14:paraId="1E4DB5A9" w14:textId="2EF44A1D" w:rsidR="0096041E" w:rsidRPr="00EC02A1" w:rsidRDefault="0096041E" w:rsidP="009F02FB">
      <w:pPr>
        <w:autoSpaceDE w:val="0"/>
        <w:autoSpaceDN w:val="0"/>
        <w:adjustRightInd w:val="0"/>
        <w:ind w:left="142"/>
        <w:jc w:val="both"/>
        <w:rPr>
          <w:rFonts w:asciiTheme="majorHAnsi" w:hAnsiTheme="majorHAnsi" w:cstheme="majorHAnsi"/>
          <w:sz w:val="20"/>
          <w:szCs w:val="20"/>
        </w:rPr>
      </w:pPr>
    </w:p>
    <w:p w14:paraId="29D473D7" w14:textId="77777777" w:rsidR="00181B6D" w:rsidRDefault="00181B6D" w:rsidP="00057575">
      <w:pPr>
        <w:autoSpaceDE w:val="0"/>
        <w:autoSpaceDN w:val="0"/>
        <w:adjustRightInd w:val="0"/>
        <w:ind w:left="142"/>
        <w:jc w:val="both"/>
        <w:rPr>
          <w:rFonts w:asciiTheme="minorHAnsi" w:hAnsiTheme="minorHAnsi" w:cstheme="minorHAnsi"/>
          <w:b/>
        </w:rPr>
      </w:pPr>
    </w:p>
    <w:p w14:paraId="566CBD12" w14:textId="77777777" w:rsidR="00181B6D" w:rsidRDefault="00181B6D" w:rsidP="00057575">
      <w:pPr>
        <w:autoSpaceDE w:val="0"/>
        <w:autoSpaceDN w:val="0"/>
        <w:adjustRightInd w:val="0"/>
        <w:ind w:left="142"/>
        <w:jc w:val="both"/>
        <w:rPr>
          <w:rFonts w:asciiTheme="minorHAnsi" w:hAnsiTheme="minorHAnsi" w:cstheme="minorHAnsi"/>
          <w:b/>
        </w:rPr>
      </w:pPr>
    </w:p>
    <w:p w14:paraId="187AA519" w14:textId="2FF46B34" w:rsidR="006161D5" w:rsidRDefault="007D4B54" w:rsidP="00057575">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PREFEITURA MUNICIPAL DE</w:t>
      </w:r>
      <w:r w:rsidRPr="007D4B54">
        <w:t xml:space="preserve"> </w:t>
      </w:r>
      <w:r w:rsidR="006161D5" w:rsidRPr="006161D5">
        <w:rPr>
          <w:rFonts w:asciiTheme="minorHAnsi" w:hAnsiTheme="minorHAnsi" w:cstheme="minorHAnsi"/>
          <w:b/>
        </w:rPr>
        <w:t>CONCEIÇÃO DO RIO VERDE</w:t>
      </w:r>
      <w:r w:rsidR="00C77D9E">
        <w:rPr>
          <w:rFonts w:asciiTheme="minorHAnsi" w:hAnsiTheme="minorHAnsi" w:cstheme="minorHAnsi"/>
          <w:b/>
        </w:rPr>
        <w:t xml:space="preserve"> MG -</w:t>
      </w:r>
      <w:r w:rsidR="006161D5" w:rsidRPr="006161D5">
        <w:rPr>
          <w:rFonts w:asciiTheme="minorHAnsi" w:hAnsiTheme="minorHAnsi" w:cstheme="minorHAnsi"/>
          <w:b/>
        </w:rPr>
        <w:t xml:space="preserve"> CONCORRÊNCIA ELETRÔNICA Nº </w:t>
      </w:r>
      <w:r w:rsidR="00C77D9E">
        <w:rPr>
          <w:rFonts w:asciiTheme="minorHAnsi" w:hAnsiTheme="minorHAnsi" w:cstheme="minorHAnsi"/>
          <w:b/>
        </w:rPr>
        <w:t>0</w:t>
      </w:r>
      <w:r w:rsidR="006161D5" w:rsidRPr="006161D5">
        <w:rPr>
          <w:rFonts w:asciiTheme="minorHAnsi" w:hAnsiTheme="minorHAnsi" w:cstheme="minorHAnsi"/>
          <w:b/>
        </w:rPr>
        <w:t>06/2025</w:t>
      </w:r>
    </w:p>
    <w:p w14:paraId="64619785" w14:textId="11D58A6C" w:rsidR="007D4B54" w:rsidRDefault="006161D5" w:rsidP="00057575">
      <w:pPr>
        <w:autoSpaceDE w:val="0"/>
        <w:autoSpaceDN w:val="0"/>
        <w:adjustRightInd w:val="0"/>
        <w:ind w:left="142"/>
        <w:jc w:val="both"/>
        <w:rPr>
          <w:rFonts w:asciiTheme="majorHAnsi" w:hAnsiTheme="majorHAnsi" w:cstheme="majorHAnsi"/>
        </w:rPr>
      </w:pPr>
      <w:r w:rsidRPr="006161D5">
        <w:rPr>
          <w:rFonts w:asciiTheme="majorHAnsi" w:hAnsiTheme="majorHAnsi" w:cstheme="majorHAnsi"/>
        </w:rPr>
        <w:t>OBJETO</w:t>
      </w:r>
      <w:r>
        <w:rPr>
          <w:rFonts w:asciiTheme="majorHAnsi" w:hAnsiTheme="majorHAnsi" w:cstheme="majorHAnsi"/>
        </w:rPr>
        <w:t>:</w:t>
      </w:r>
      <w:r w:rsidRPr="006161D5">
        <w:rPr>
          <w:rFonts w:asciiTheme="majorHAnsi" w:hAnsiTheme="majorHAnsi" w:cstheme="majorHAnsi"/>
        </w:rPr>
        <w:t xml:space="preserve"> </w:t>
      </w:r>
      <w:r>
        <w:rPr>
          <w:rFonts w:asciiTheme="majorHAnsi" w:hAnsiTheme="majorHAnsi" w:cstheme="majorHAnsi"/>
        </w:rPr>
        <w:t xml:space="preserve">  C</w:t>
      </w:r>
      <w:r w:rsidRPr="006161D5">
        <w:rPr>
          <w:rFonts w:asciiTheme="majorHAnsi" w:hAnsiTheme="majorHAnsi" w:cstheme="majorHAnsi"/>
        </w:rPr>
        <w:t>ontratação de empresa de engenharia civil por empreitada global com fornecimento de material e mão de obra para o calçamento da pista de cam</w:t>
      </w:r>
      <w:r>
        <w:rPr>
          <w:rFonts w:asciiTheme="majorHAnsi" w:hAnsiTheme="majorHAnsi" w:cstheme="majorHAnsi"/>
        </w:rPr>
        <w:t>inhada da entrada do portal no M</w:t>
      </w:r>
      <w:r w:rsidRPr="006161D5">
        <w:rPr>
          <w:rFonts w:asciiTheme="majorHAnsi" w:hAnsiTheme="majorHAnsi" w:cstheme="majorHAnsi"/>
        </w:rPr>
        <w:t>unicípio de Conceição do Rio Verde/ MG</w:t>
      </w:r>
      <w:r>
        <w:rPr>
          <w:rFonts w:asciiTheme="majorHAnsi" w:hAnsiTheme="majorHAnsi" w:cstheme="majorHAnsi"/>
        </w:rPr>
        <w:t>.</w:t>
      </w:r>
      <w:r w:rsidR="00C77D9E">
        <w:t xml:space="preserve"> </w:t>
      </w:r>
      <w:r w:rsidR="00C77D9E" w:rsidRPr="00C77D9E">
        <w:rPr>
          <w:rFonts w:asciiTheme="majorHAnsi" w:hAnsiTheme="majorHAnsi" w:cstheme="majorHAnsi"/>
        </w:rPr>
        <w:t>S</w:t>
      </w:r>
      <w:r w:rsidRPr="006161D5">
        <w:rPr>
          <w:rFonts w:asciiTheme="majorHAnsi" w:hAnsiTheme="majorHAnsi" w:cstheme="majorHAnsi"/>
        </w:rPr>
        <w:t>essão se</w:t>
      </w:r>
      <w:r>
        <w:rPr>
          <w:rFonts w:asciiTheme="majorHAnsi" w:hAnsiTheme="majorHAnsi" w:cstheme="majorHAnsi"/>
        </w:rPr>
        <w:t>rá realizada no dia 14/08/</w:t>
      </w:r>
      <w:r w:rsidR="00C77D9E">
        <w:rPr>
          <w:rFonts w:asciiTheme="majorHAnsi" w:hAnsiTheme="majorHAnsi" w:cstheme="majorHAnsi"/>
        </w:rPr>
        <w:t>2025, às 08h00min,</w:t>
      </w:r>
      <w:r w:rsidR="00C77D9E" w:rsidRPr="00C77D9E">
        <w:rPr>
          <w:rFonts w:asciiTheme="majorHAnsi" w:hAnsiTheme="majorHAnsi" w:cstheme="majorHAnsi"/>
        </w:rPr>
        <w:t xml:space="preserve"> informações complementares poderão ser obtidas junto</w:t>
      </w:r>
      <w:r w:rsidR="00C77D9E">
        <w:rPr>
          <w:rFonts w:asciiTheme="majorHAnsi" w:hAnsiTheme="majorHAnsi" w:cstheme="majorHAnsi"/>
        </w:rPr>
        <w:t xml:space="preserve"> a pl</w:t>
      </w:r>
      <w:r w:rsidRPr="006161D5">
        <w:rPr>
          <w:rFonts w:asciiTheme="majorHAnsi" w:hAnsiTheme="majorHAnsi" w:cstheme="majorHAnsi"/>
        </w:rPr>
        <w:t xml:space="preserve">ataforma </w:t>
      </w:r>
      <w:r w:rsidR="00C77D9E" w:rsidRPr="006161D5">
        <w:rPr>
          <w:rFonts w:asciiTheme="majorHAnsi" w:hAnsiTheme="majorHAnsi" w:cstheme="majorHAnsi"/>
        </w:rPr>
        <w:t>licitar d</w:t>
      </w:r>
      <w:r w:rsidRPr="006161D5">
        <w:rPr>
          <w:rFonts w:asciiTheme="majorHAnsi" w:hAnsiTheme="majorHAnsi" w:cstheme="majorHAnsi"/>
        </w:rPr>
        <w:t xml:space="preserve">igital, no site: </w:t>
      </w:r>
      <w:hyperlink r:id="rId22" w:history="1">
        <w:r w:rsidR="00C77D9E" w:rsidRPr="003B2D9C">
          <w:rPr>
            <w:rStyle w:val="Hyperlink"/>
            <w:rFonts w:asciiTheme="majorHAnsi" w:hAnsiTheme="majorHAnsi" w:cstheme="majorHAnsi"/>
          </w:rPr>
          <w:t>https://licitar.digital</w:t>
        </w:r>
      </w:hyperlink>
      <w:r w:rsidR="00C77D9E">
        <w:rPr>
          <w:rFonts w:asciiTheme="majorHAnsi" w:hAnsiTheme="majorHAnsi" w:cstheme="majorHAnsi"/>
        </w:rPr>
        <w:t xml:space="preserve"> ou </w:t>
      </w:r>
      <w:hyperlink r:id="rId23" w:history="1">
        <w:r w:rsidR="00C77D9E" w:rsidRPr="003B2D9C">
          <w:rPr>
            <w:rStyle w:val="Hyperlink"/>
            <w:rFonts w:asciiTheme="majorHAnsi" w:hAnsiTheme="majorHAnsi" w:cstheme="majorHAnsi"/>
          </w:rPr>
          <w:t>www.conceicaodorioverde.mg.gov.br</w:t>
        </w:r>
      </w:hyperlink>
      <w:r w:rsidR="00C77D9E">
        <w:rPr>
          <w:rFonts w:asciiTheme="majorHAnsi" w:hAnsiTheme="majorHAnsi" w:cstheme="majorHAnsi"/>
        </w:rPr>
        <w:t xml:space="preserve">. </w:t>
      </w:r>
    </w:p>
    <w:p w14:paraId="4D9A4748" w14:textId="77777777" w:rsidR="007274B7" w:rsidRPr="00C64BAB" w:rsidRDefault="007274B7" w:rsidP="00703F0A">
      <w:pPr>
        <w:autoSpaceDE w:val="0"/>
        <w:autoSpaceDN w:val="0"/>
        <w:adjustRightInd w:val="0"/>
        <w:ind w:left="142"/>
        <w:jc w:val="both"/>
        <w:rPr>
          <w:rFonts w:asciiTheme="majorHAnsi" w:hAnsiTheme="majorHAnsi" w:cstheme="majorHAnsi"/>
          <w:sz w:val="20"/>
          <w:szCs w:val="20"/>
        </w:rPr>
      </w:pPr>
    </w:p>
    <w:p w14:paraId="17C74F5D" w14:textId="73DFBE50" w:rsidR="00703F0A" w:rsidRDefault="007274B7" w:rsidP="00057575">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PREFEITURA MUNICIPAL DE</w:t>
      </w:r>
      <w:r w:rsidR="00267935">
        <w:rPr>
          <w:rFonts w:asciiTheme="minorHAnsi" w:hAnsiTheme="minorHAnsi" w:cstheme="minorHAnsi"/>
          <w:b/>
        </w:rPr>
        <w:t xml:space="preserve"> </w:t>
      </w:r>
      <w:r w:rsidR="00C77D9E" w:rsidRPr="00C77D9E">
        <w:rPr>
          <w:rFonts w:asciiTheme="minorHAnsi" w:hAnsiTheme="minorHAnsi" w:cstheme="minorHAnsi"/>
          <w:b/>
        </w:rPr>
        <w:t>CONCEIÇÃO DO RIO VERDE MG - CONCORRÊNCIA ELETRÔNICA Nº 00</w:t>
      </w:r>
      <w:r w:rsidR="00C77D9E">
        <w:rPr>
          <w:rFonts w:asciiTheme="minorHAnsi" w:hAnsiTheme="minorHAnsi" w:cstheme="minorHAnsi"/>
          <w:b/>
        </w:rPr>
        <w:t>7</w:t>
      </w:r>
      <w:r w:rsidR="00C77D9E" w:rsidRPr="00C77D9E">
        <w:rPr>
          <w:rFonts w:asciiTheme="minorHAnsi" w:hAnsiTheme="minorHAnsi" w:cstheme="minorHAnsi"/>
          <w:b/>
        </w:rPr>
        <w:t>/2025</w:t>
      </w:r>
    </w:p>
    <w:p w14:paraId="699500F1" w14:textId="468CBEAC" w:rsidR="00C77D9E" w:rsidRPr="00C77D9E" w:rsidRDefault="00C77D9E"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C77D9E">
        <w:rPr>
          <w:rFonts w:asciiTheme="majorHAnsi" w:hAnsiTheme="majorHAnsi" w:cstheme="majorHAnsi"/>
        </w:rPr>
        <w:t>ontratação de empresa de engenharia civil por empreitada global com fornecimento de material e mão de obra para a execução da pavimentação rural, no trecho denominado Subida do Chiquinho trecho 2</w:t>
      </w:r>
      <w:r>
        <w:rPr>
          <w:rFonts w:asciiTheme="majorHAnsi" w:hAnsiTheme="majorHAnsi" w:cstheme="majorHAnsi"/>
        </w:rPr>
        <w:t>.</w:t>
      </w:r>
      <w:r w:rsidRPr="00C77D9E">
        <w:t xml:space="preserve"> </w:t>
      </w:r>
      <w:r>
        <w:rPr>
          <w:rFonts w:asciiTheme="majorHAnsi" w:hAnsiTheme="majorHAnsi" w:cstheme="majorHAnsi"/>
        </w:rPr>
        <w:t>S</w:t>
      </w:r>
      <w:r w:rsidRPr="00C77D9E">
        <w:rPr>
          <w:rFonts w:asciiTheme="majorHAnsi" w:hAnsiTheme="majorHAnsi" w:cstheme="majorHAnsi"/>
        </w:rPr>
        <w:t>essão ser</w:t>
      </w:r>
      <w:r>
        <w:rPr>
          <w:rFonts w:asciiTheme="majorHAnsi" w:hAnsiTheme="majorHAnsi" w:cstheme="majorHAnsi"/>
        </w:rPr>
        <w:t>á realizada no dia 18/08/</w:t>
      </w:r>
      <w:r w:rsidRPr="00C77D9E">
        <w:rPr>
          <w:rFonts w:asciiTheme="majorHAnsi" w:hAnsiTheme="majorHAnsi" w:cstheme="majorHAnsi"/>
        </w:rPr>
        <w:t xml:space="preserve">2025, às 08h00min, </w:t>
      </w:r>
      <w:r>
        <w:rPr>
          <w:rFonts w:asciiTheme="majorHAnsi" w:hAnsiTheme="majorHAnsi" w:cstheme="majorHAnsi"/>
        </w:rPr>
        <w:t>i</w:t>
      </w:r>
      <w:r w:rsidRPr="00C77D9E">
        <w:rPr>
          <w:rFonts w:asciiTheme="majorHAnsi" w:hAnsiTheme="majorHAnsi" w:cstheme="majorHAnsi"/>
        </w:rPr>
        <w:t xml:space="preserve">nformações complementares poderão ser obtidas junto a plataforma licitar digital, no site: </w:t>
      </w:r>
      <w:hyperlink r:id="rId24" w:history="1">
        <w:r w:rsidRPr="003B2D9C">
          <w:rPr>
            <w:rStyle w:val="Hyperlink"/>
            <w:rFonts w:asciiTheme="majorHAnsi" w:hAnsiTheme="majorHAnsi" w:cstheme="majorHAnsi"/>
          </w:rPr>
          <w:t>https://licitar.digital</w:t>
        </w:r>
      </w:hyperlink>
      <w:r>
        <w:rPr>
          <w:rFonts w:asciiTheme="majorHAnsi" w:hAnsiTheme="majorHAnsi" w:cstheme="majorHAnsi"/>
        </w:rPr>
        <w:t xml:space="preserve"> ou </w:t>
      </w:r>
      <w:r w:rsidRPr="00C77D9E">
        <w:rPr>
          <w:rFonts w:asciiTheme="majorHAnsi" w:hAnsiTheme="majorHAnsi" w:cstheme="majorHAnsi"/>
        </w:rPr>
        <w:t xml:space="preserve"> </w:t>
      </w:r>
      <w:hyperlink r:id="rId25" w:history="1">
        <w:r w:rsidRPr="003B2D9C">
          <w:rPr>
            <w:rStyle w:val="Hyperlink"/>
            <w:rFonts w:asciiTheme="majorHAnsi" w:hAnsiTheme="majorHAnsi" w:cstheme="majorHAnsi"/>
          </w:rPr>
          <w:t>www.conceicaodorioverde.mg.gov.br</w:t>
        </w:r>
      </w:hyperlink>
      <w:r>
        <w:rPr>
          <w:rFonts w:asciiTheme="majorHAnsi" w:hAnsiTheme="majorHAnsi" w:cstheme="majorHAnsi"/>
        </w:rPr>
        <w:t xml:space="preserve">. </w:t>
      </w:r>
    </w:p>
    <w:p w14:paraId="1824B9AA" w14:textId="77777777" w:rsidR="00E311F7" w:rsidRDefault="00E311F7" w:rsidP="00057575">
      <w:pPr>
        <w:autoSpaceDE w:val="0"/>
        <w:autoSpaceDN w:val="0"/>
        <w:adjustRightInd w:val="0"/>
        <w:ind w:left="142"/>
        <w:jc w:val="both"/>
        <w:rPr>
          <w:rFonts w:asciiTheme="minorHAnsi" w:hAnsiTheme="minorHAnsi" w:cstheme="minorHAnsi"/>
          <w:b/>
        </w:rPr>
      </w:pPr>
    </w:p>
    <w:p w14:paraId="621A3C7C" w14:textId="0781C686" w:rsidR="00057575" w:rsidRDefault="00152E8A"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C77D9E" w:rsidRPr="00C77D9E">
        <w:rPr>
          <w:rFonts w:asciiTheme="minorHAnsi" w:hAnsiTheme="minorHAnsi" w:cstheme="minorHAnsi"/>
          <w:b/>
        </w:rPr>
        <w:t>CONCEIÇÃO DO RIO VERDE MG - CONCORRÊNCIA ELETRÔNICA Nº 0</w:t>
      </w:r>
      <w:r w:rsidR="00C77D9E">
        <w:rPr>
          <w:rFonts w:asciiTheme="minorHAnsi" w:hAnsiTheme="minorHAnsi" w:cstheme="minorHAnsi"/>
          <w:b/>
        </w:rPr>
        <w:t>08</w:t>
      </w:r>
      <w:r w:rsidR="00C77D9E" w:rsidRPr="00C77D9E">
        <w:rPr>
          <w:rFonts w:asciiTheme="minorHAnsi" w:hAnsiTheme="minorHAnsi" w:cstheme="minorHAnsi"/>
          <w:b/>
        </w:rPr>
        <w:t>/2025</w:t>
      </w:r>
    </w:p>
    <w:p w14:paraId="045C9E07" w14:textId="028A528E" w:rsidR="00EC02A1" w:rsidRPr="00D80D7B" w:rsidRDefault="00EC02A1"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EC02A1">
        <w:rPr>
          <w:rFonts w:asciiTheme="majorHAnsi" w:hAnsiTheme="majorHAnsi" w:cstheme="majorHAnsi"/>
        </w:rPr>
        <w:t>ontratação de empresa de engenharia civil por empreitada global com fornecimento de material e mão de obra para a reforma do Centro Educacional Infantil “Maria Aparecida Azevedo Andrade” - Creche Pró Infância</w:t>
      </w:r>
      <w:r>
        <w:rPr>
          <w:rFonts w:asciiTheme="majorHAnsi" w:hAnsiTheme="majorHAnsi" w:cstheme="majorHAnsi"/>
        </w:rPr>
        <w:t>.</w:t>
      </w:r>
      <w:r w:rsidRPr="00EC02A1">
        <w:t xml:space="preserve"> </w:t>
      </w:r>
      <w:r>
        <w:rPr>
          <w:rFonts w:asciiTheme="majorHAnsi" w:hAnsiTheme="majorHAnsi" w:cstheme="majorHAnsi"/>
        </w:rPr>
        <w:t>A</w:t>
      </w:r>
      <w:r w:rsidRPr="00EC02A1">
        <w:rPr>
          <w:rFonts w:asciiTheme="majorHAnsi" w:hAnsiTheme="majorHAnsi" w:cstheme="majorHAnsi"/>
        </w:rPr>
        <w:t xml:space="preserve"> sessão será </w:t>
      </w:r>
      <w:r>
        <w:rPr>
          <w:rFonts w:asciiTheme="majorHAnsi" w:hAnsiTheme="majorHAnsi" w:cstheme="majorHAnsi"/>
        </w:rPr>
        <w:t>realizada no dia 18/08/</w:t>
      </w:r>
      <w:r w:rsidRPr="00EC02A1">
        <w:rPr>
          <w:rFonts w:asciiTheme="majorHAnsi" w:hAnsiTheme="majorHAnsi" w:cstheme="majorHAnsi"/>
        </w:rPr>
        <w:t xml:space="preserve">2025, às 14h00min, </w:t>
      </w:r>
      <w:r>
        <w:rPr>
          <w:rFonts w:asciiTheme="majorHAnsi" w:hAnsiTheme="majorHAnsi" w:cstheme="majorHAnsi"/>
        </w:rPr>
        <w:t>i</w:t>
      </w:r>
      <w:r w:rsidRPr="00EC02A1">
        <w:rPr>
          <w:rFonts w:asciiTheme="majorHAnsi" w:hAnsiTheme="majorHAnsi" w:cstheme="majorHAnsi"/>
        </w:rPr>
        <w:t xml:space="preserve">nformações complementares poderão ser obtidas junto a plataforma licitar digital, no site: </w:t>
      </w:r>
      <w:hyperlink r:id="rId26" w:history="1">
        <w:r w:rsidRPr="003B2D9C">
          <w:rPr>
            <w:rStyle w:val="Hyperlink"/>
            <w:rFonts w:asciiTheme="majorHAnsi" w:hAnsiTheme="majorHAnsi" w:cstheme="majorHAnsi"/>
          </w:rPr>
          <w:t>https://licitar.digital</w:t>
        </w:r>
      </w:hyperlink>
      <w:r>
        <w:rPr>
          <w:rFonts w:asciiTheme="majorHAnsi" w:hAnsiTheme="majorHAnsi" w:cstheme="majorHAnsi"/>
        </w:rPr>
        <w:t xml:space="preserve"> ou </w:t>
      </w:r>
      <w:hyperlink r:id="rId27" w:history="1">
        <w:r w:rsidRPr="003B2D9C">
          <w:rPr>
            <w:rStyle w:val="Hyperlink"/>
            <w:rFonts w:asciiTheme="majorHAnsi" w:hAnsiTheme="majorHAnsi" w:cstheme="majorHAnsi"/>
          </w:rPr>
          <w:t>www.conceicaodorioverde.mg.gov.br</w:t>
        </w:r>
      </w:hyperlink>
      <w:r w:rsidRPr="00EC02A1">
        <w:rPr>
          <w:rFonts w:asciiTheme="majorHAnsi" w:hAnsiTheme="majorHAnsi" w:cstheme="majorHAnsi"/>
        </w:rPr>
        <w:t>.</w:t>
      </w:r>
      <w:r>
        <w:rPr>
          <w:rFonts w:asciiTheme="majorHAnsi" w:hAnsiTheme="majorHAnsi" w:cstheme="majorHAnsi"/>
        </w:rPr>
        <w:t xml:space="preserve"> </w:t>
      </w:r>
    </w:p>
    <w:p w14:paraId="65552F60" w14:textId="77777777" w:rsidR="006763B4" w:rsidRDefault="006763B4" w:rsidP="00057575">
      <w:pPr>
        <w:autoSpaceDE w:val="0"/>
        <w:autoSpaceDN w:val="0"/>
        <w:adjustRightInd w:val="0"/>
        <w:ind w:left="142"/>
        <w:jc w:val="both"/>
        <w:rPr>
          <w:rFonts w:asciiTheme="minorHAnsi" w:hAnsiTheme="minorHAnsi" w:cstheme="minorHAnsi"/>
          <w:b/>
        </w:rPr>
      </w:pPr>
    </w:p>
    <w:p w14:paraId="11FA49F5" w14:textId="0FAEA056" w:rsidR="00057575" w:rsidRDefault="00BF3BC9" w:rsidP="00057575">
      <w:pPr>
        <w:autoSpaceDE w:val="0"/>
        <w:autoSpaceDN w:val="0"/>
        <w:adjustRightInd w:val="0"/>
        <w:ind w:left="142"/>
        <w:jc w:val="both"/>
        <w:rPr>
          <w:rFonts w:asciiTheme="minorHAnsi" w:hAnsiTheme="minorHAnsi" w:cstheme="minorHAnsi"/>
          <w:b/>
        </w:rPr>
      </w:pPr>
      <w:r w:rsidRPr="00BF3BC9">
        <w:rPr>
          <w:rFonts w:asciiTheme="minorHAnsi" w:hAnsiTheme="minorHAnsi" w:cstheme="minorHAnsi"/>
          <w:b/>
        </w:rPr>
        <w:t>PREFEITURA MUNICIPAL DE</w:t>
      </w:r>
      <w:r w:rsidRPr="00703F0A">
        <w:rPr>
          <w:rFonts w:asciiTheme="minorHAnsi" w:hAnsiTheme="minorHAnsi" w:cstheme="minorHAnsi"/>
          <w:b/>
        </w:rPr>
        <w:t xml:space="preserve"> </w:t>
      </w:r>
      <w:r w:rsidR="00EC02A1" w:rsidRPr="00EC02A1">
        <w:rPr>
          <w:rFonts w:asciiTheme="minorHAnsi" w:hAnsiTheme="minorHAnsi" w:cstheme="minorHAnsi"/>
          <w:b/>
        </w:rPr>
        <w:t>CONCEIÇÃO DO RIO VERDE MG - CONCORRÊNCIA ELETRÔNICA Nº 00</w:t>
      </w:r>
      <w:r w:rsidR="00EC02A1">
        <w:rPr>
          <w:rFonts w:asciiTheme="minorHAnsi" w:hAnsiTheme="minorHAnsi" w:cstheme="minorHAnsi"/>
          <w:b/>
        </w:rPr>
        <w:t>9</w:t>
      </w:r>
      <w:r w:rsidR="00EC02A1" w:rsidRPr="00EC02A1">
        <w:rPr>
          <w:rFonts w:asciiTheme="minorHAnsi" w:hAnsiTheme="minorHAnsi" w:cstheme="minorHAnsi"/>
          <w:b/>
        </w:rPr>
        <w:t>/2025</w:t>
      </w:r>
    </w:p>
    <w:p w14:paraId="3949C687" w14:textId="2D5BC9D7" w:rsidR="00EC02A1" w:rsidRPr="00EC02A1" w:rsidRDefault="00EC02A1"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OBJETO:   E</w:t>
      </w:r>
      <w:r w:rsidRPr="00EC02A1">
        <w:rPr>
          <w:rFonts w:asciiTheme="majorHAnsi" w:hAnsiTheme="majorHAnsi" w:cstheme="majorHAnsi"/>
        </w:rPr>
        <w:t>xecução da pavimentação rural, no trecho denominado Subida do Chiquinho trecho 1</w:t>
      </w:r>
      <w:r>
        <w:rPr>
          <w:rFonts w:asciiTheme="majorHAnsi" w:hAnsiTheme="majorHAnsi" w:cstheme="majorHAnsi"/>
        </w:rPr>
        <w:t>.</w:t>
      </w:r>
      <w:r w:rsidRPr="00EC02A1">
        <w:t xml:space="preserve"> </w:t>
      </w:r>
      <w:r>
        <w:rPr>
          <w:rFonts w:asciiTheme="majorHAnsi" w:hAnsiTheme="majorHAnsi" w:cstheme="majorHAnsi"/>
        </w:rPr>
        <w:t>A</w:t>
      </w:r>
      <w:r w:rsidRPr="00EC02A1">
        <w:rPr>
          <w:rFonts w:asciiTheme="majorHAnsi" w:hAnsiTheme="majorHAnsi" w:cstheme="majorHAnsi"/>
        </w:rPr>
        <w:t xml:space="preserve"> sessão será </w:t>
      </w:r>
      <w:r>
        <w:rPr>
          <w:rFonts w:asciiTheme="majorHAnsi" w:hAnsiTheme="majorHAnsi" w:cstheme="majorHAnsi"/>
        </w:rPr>
        <w:t>realizada no dia 19/08/2025</w:t>
      </w:r>
      <w:r w:rsidRPr="00EC02A1">
        <w:rPr>
          <w:rFonts w:asciiTheme="majorHAnsi" w:hAnsiTheme="majorHAnsi" w:cstheme="majorHAnsi"/>
        </w:rPr>
        <w:t xml:space="preserve"> 2025, às 14h00min, </w:t>
      </w:r>
      <w:r>
        <w:rPr>
          <w:rFonts w:asciiTheme="majorHAnsi" w:hAnsiTheme="majorHAnsi" w:cstheme="majorHAnsi"/>
        </w:rPr>
        <w:t>i</w:t>
      </w:r>
      <w:r w:rsidRPr="00EC02A1">
        <w:rPr>
          <w:rFonts w:asciiTheme="majorHAnsi" w:hAnsiTheme="majorHAnsi" w:cstheme="majorHAnsi"/>
        </w:rPr>
        <w:t xml:space="preserve">nformações complementares poderão ser obtidas junto a plataforma licitar digital, no site: </w:t>
      </w:r>
      <w:hyperlink r:id="rId28" w:history="1">
        <w:r w:rsidRPr="003B2D9C">
          <w:rPr>
            <w:rStyle w:val="Hyperlink"/>
            <w:rFonts w:asciiTheme="majorHAnsi" w:hAnsiTheme="majorHAnsi" w:cstheme="majorHAnsi"/>
          </w:rPr>
          <w:t>https://licitar.digital</w:t>
        </w:r>
      </w:hyperlink>
      <w:r>
        <w:rPr>
          <w:rFonts w:asciiTheme="majorHAnsi" w:hAnsiTheme="majorHAnsi" w:cstheme="majorHAnsi"/>
        </w:rPr>
        <w:t xml:space="preserve"> ou </w:t>
      </w:r>
      <w:hyperlink r:id="rId29" w:history="1">
        <w:r w:rsidRPr="00EC02A1">
          <w:rPr>
            <w:rStyle w:val="Hyperlink"/>
            <w:rFonts w:asciiTheme="majorHAnsi" w:hAnsiTheme="majorHAnsi" w:cstheme="majorHAnsi"/>
          </w:rPr>
          <w:t>www.conceicaodorioverde.mg.gov.br</w:t>
        </w:r>
      </w:hyperlink>
      <w:r>
        <w:rPr>
          <w:rFonts w:asciiTheme="majorHAnsi" w:hAnsiTheme="majorHAnsi" w:cstheme="majorHAnsi"/>
        </w:rPr>
        <w:t>.</w:t>
      </w:r>
    </w:p>
    <w:p w14:paraId="5E52073A" w14:textId="77777777" w:rsidR="00EC02A1" w:rsidRPr="004B7913" w:rsidRDefault="00EC02A1" w:rsidP="00057575">
      <w:pPr>
        <w:autoSpaceDE w:val="0"/>
        <w:autoSpaceDN w:val="0"/>
        <w:adjustRightInd w:val="0"/>
        <w:ind w:left="142"/>
        <w:jc w:val="both"/>
        <w:rPr>
          <w:rFonts w:asciiTheme="majorHAnsi" w:hAnsiTheme="majorHAnsi" w:cstheme="majorHAnsi"/>
        </w:rPr>
      </w:pPr>
    </w:p>
    <w:p w14:paraId="592AB4A7" w14:textId="4F2310DD" w:rsidR="00906C88" w:rsidRDefault="00872E0C"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547F38" w:rsidRPr="00547F38">
        <w:rPr>
          <w:rFonts w:asciiTheme="minorHAnsi" w:hAnsiTheme="minorHAnsi" w:cstheme="minorHAnsi"/>
          <w:b/>
        </w:rPr>
        <w:t>DELFIM MOREIRA</w:t>
      </w:r>
      <w:r w:rsidR="00547F38">
        <w:rPr>
          <w:rFonts w:asciiTheme="minorHAnsi" w:hAnsiTheme="minorHAnsi" w:cstheme="minorHAnsi"/>
          <w:b/>
        </w:rPr>
        <w:t xml:space="preserve"> MG - </w:t>
      </w:r>
      <w:r w:rsidR="00547F38" w:rsidRPr="00547F38">
        <w:rPr>
          <w:rFonts w:asciiTheme="minorHAnsi" w:hAnsiTheme="minorHAnsi" w:cstheme="minorHAnsi"/>
          <w:b/>
        </w:rPr>
        <w:t>CONCORRÊNCIA</w:t>
      </w:r>
      <w:r w:rsidR="00547F38">
        <w:rPr>
          <w:rFonts w:asciiTheme="minorHAnsi" w:hAnsiTheme="minorHAnsi" w:cstheme="minorHAnsi"/>
          <w:b/>
        </w:rPr>
        <w:t xml:space="preserve"> Nº</w:t>
      </w:r>
      <w:r w:rsidR="00547F38" w:rsidRPr="00547F38">
        <w:rPr>
          <w:rFonts w:asciiTheme="minorHAnsi" w:hAnsiTheme="minorHAnsi" w:cstheme="minorHAnsi"/>
          <w:b/>
        </w:rPr>
        <w:t xml:space="preserve"> 0</w:t>
      </w:r>
      <w:r w:rsidR="00547F38">
        <w:rPr>
          <w:rFonts w:asciiTheme="minorHAnsi" w:hAnsiTheme="minorHAnsi" w:cstheme="minorHAnsi"/>
          <w:b/>
        </w:rPr>
        <w:t>0</w:t>
      </w:r>
      <w:r w:rsidR="00547F38" w:rsidRPr="00547F38">
        <w:rPr>
          <w:rFonts w:asciiTheme="minorHAnsi" w:hAnsiTheme="minorHAnsi" w:cstheme="minorHAnsi"/>
          <w:b/>
        </w:rPr>
        <w:t>2/2025</w:t>
      </w:r>
    </w:p>
    <w:p w14:paraId="355B0171" w14:textId="79BA558C" w:rsidR="00EC02A1" w:rsidRDefault="00EC02A1"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EC02A1">
        <w:rPr>
          <w:rFonts w:asciiTheme="majorHAnsi" w:hAnsiTheme="majorHAnsi" w:cstheme="majorHAnsi"/>
        </w:rPr>
        <w:t>Contratação de empresa especializada para a execução de serviços de reforma nas Unidades de Saúde, incluindo o fornecimento de materiais necessários e mão de obra nas seguintes unidades</w:t>
      </w:r>
      <w:r w:rsidR="00547F38">
        <w:rPr>
          <w:rFonts w:asciiTheme="majorHAnsi" w:hAnsiTheme="majorHAnsi" w:cstheme="majorHAnsi"/>
        </w:rPr>
        <w:t>.</w:t>
      </w:r>
      <w:r w:rsidRPr="00EC02A1">
        <w:rPr>
          <w:rFonts w:asciiTheme="majorHAnsi" w:hAnsiTheme="majorHAnsi" w:cstheme="majorHAnsi"/>
        </w:rPr>
        <w:t xml:space="preserve"> Família (USF) do Bairro São Bernardo, USF do Bairro Biguá, Posto de Saúde do Bairro Barreirinho, Posto de Saúde do Bairro Bicas, Unidade Básica de Saúde (UBS) do Bairro Sertão Pequeno, UBS Cláudio Benedito de Freitas, Farmácia de Minas - Unidade de Delfim Moreira, Posto de Saúde do Bairro Barreira, Posto de Saúde do Bairro Mogiano, Posto de Saúde do Bairro Ponte de Zinco, Posto de Saúde do Bairro Rio Claro e Posto de Saúde do Bairro Rosário, no m</w:t>
      </w:r>
      <w:r w:rsidR="00547F38">
        <w:rPr>
          <w:rFonts w:asciiTheme="majorHAnsi" w:hAnsiTheme="majorHAnsi" w:cstheme="majorHAnsi"/>
        </w:rPr>
        <w:t>unicípio de Delfim Moreira – MG</w:t>
      </w:r>
      <w:r w:rsidRPr="00EC02A1">
        <w:rPr>
          <w:rFonts w:asciiTheme="majorHAnsi" w:hAnsiTheme="majorHAnsi" w:cstheme="majorHAnsi"/>
        </w:rPr>
        <w:t xml:space="preserve">. </w:t>
      </w:r>
      <w:r w:rsidR="00547F38">
        <w:rPr>
          <w:rFonts w:asciiTheme="majorHAnsi" w:hAnsiTheme="majorHAnsi" w:cstheme="majorHAnsi"/>
        </w:rPr>
        <w:t xml:space="preserve"> S</w:t>
      </w:r>
      <w:r w:rsidRPr="00EC02A1">
        <w:rPr>
          <w:rFonts w:asciiTheme="majorHAnsi" w:hAnsiTheme="majorHAnsi" w:cstheme="majorHAnsi"/>
        </w:rPr>
        <w:t xml:space="preserve">essão </w:t>
      </w:r>
      <w:r w:rsidR="00547F38" w:rsidRPr="00EC02A1">
        <w:rPr>
          <w:rFonts w:asciiTheme="majorHAnsi" w:hAnsiTheme="majorHAnsi" w:cstheme="majorHAnsi"/>
        </w:rPr>
        <w:t>pú</w:t>
      </w:r>
      <w:r w:rsidRPr="00EC02A1">
        <w:rPr>
          <w:rFonts w:asciiTheme="majorHAnsi" w:hAnsiTheme="majorHAnsi" w:cstheme="majorHAnsi"/>
        </w:rPr>
        <w:t>blica às 09h</w:t>
      </w:r>
      <w:r w:rsidR="00547F38">
        <w:rPr>
          <w:rFonts w:asciiTheme="majorHAnsi" w:hAnsiTheme="majorHAnsi" w:cstheme="majorHAnsi"/>
        </w:rPr>
        <w:t>00min</w:t>
      </w:r>
      <w:r w:rsidRPr="00EC02A1">
        <w:rPr>
          <w:rFonts w:asciiTheme="majorHAnsi" w:hAnsiTheme="majorHAnsi" w:cstheme="majorHAnsi"/>
        </w:rPr>
        <w:t xml:space="preserve"> do dia 1</w:t>
      </w:r>
      <w:r w:rsidR="00547F38">
        <w:rPr>
          <w:rFonts w:asciiTheme="majorHAnsi" w:hAnsiTheme="majorHAnsi" w:cstheme="majorHAnsi"/>
        </w:rPr>
        <w:t>3/08/2025. Credenciamento: até á</w:t>
      </w:r>
      <w:r w:rsidRPr="00EC02A1">
        <w:rPr>
          <w:rFonts w:asciiTheme="majorHAnsi" w:hAnsiTheme="majorHAnsi" w:cstheme="majorHAnsi"/>
        </w:rPr>
        <w:t>s 09h</w:t>
      </w:r>
      <w:r w:rsidR="00547F38">
        <w:rPr>
          <w:rFonts w:asciiTheme="majorHAnsi" w:hAnsiTheme="majorHAnsi" w:cstheme="majorHAnsi"/>
        </w:rPr>
        <w:t>00min</w:t>
      </w:r>
      <w:r w:rsidRPr="00EC02A1">
        <w:rPr>
          <w:rFonts w:asciiTheme="majorHAnsi" w:hAnsiTheme="majorHAnsi" w:cstheme="majorHAnsi"/>
        </w:rPr>
        <w:t xml:space="preserve"> do dia 13/08/2025. A</w:t>
      </w:r>
      <w:r w:rsidR="00547F38">
        <w:rPr>
          <w:rFonts w:asciiTheme="majorHAnsi" w:hAnsiTheme="majorHAnsi" w:cstheme="majorHAnsi"/>
        </w:rPr>
        <w:t>presentação das propostas: até á</w:t>
      </w:r>
      <w:r w:rsidRPr="00EC02A1">
        <w:rPr>
          <w:rFonts w:asciiTheme="majorHAnsi" w:hAnsiTheme="majorHAnsi" w:cstheme="majorHAnsi"/>
        </w:rPr>
        <w:t>s 09h</w:t>
      </w:r>
      <w:r w:rsidR="00547F38">
        <w:rPr>
          <w:rFonts w:asciiTheme="majorHAnsi" w:hAnsiTheme="majorHAnsi" w:cstheme="majorHAnsi"/>
        </w:rPr>
        <w:t>00min</w:t>
      </w:r>
      <w:r w:rsidRPr="00EC02A1">
        <w:rPr>
          <w:rFonts w:asciiTheme="majorHAnsi" w:hAnsiTheme="majorHAnsi" w:cstheme="majorHAnsi"/>
        </w:rPr>
        <w:t xml:space="preserve"> do dia 13/08/2025</w:t>
      </w:r>
      <w:r w:rsidR="00547F38">
        <w:rPr>
          <w:rFonts w:asciiTheme="majorHAnsi" w:hAnsiTheme="majorHAnsi" w:cstheme="majorHAnsi"/>
        </w:rPr>
        <w:t>. Informações no si</w:t>
      </w:r>
      <w:r w:rsidR="00547F38" w:rsidRPr="00547F38">
        <w:rPr>
          <w:rFonts w:asciiTheme="majorHAnsi" w:hAnsiTheme="majorHAnsi" w:cstheme="majorHAnsi"/>
        </w:rPr>
        <w:t>te</w:t>
      </w:r>
      <w:r w:rsidR="00547F38">
        <w:rPr>
          <w:rFonts w:asciiTheme="majorHAnsi" w:hAnsiTheme="majorHAnsi" w:cstheme="majorHAnsi"/>
        </w:rPr>
        <w:t xml:space="preserve">: </w:t>
      </w:r>
      <w:hyperlink r:id="rId30" w:history="1">
        <w:r w:rsidR="00547F38" w:rsidRPr="003B2D9C">
          <w:rPr>
            <w:rStyle w:val="Hyperlink"/>
            <w:rFonts w:asciiTheme="majorHAnsi" w:hAnsiTheme="majorHAnsi" w:cstheme="majorHAnsi"/>
          </w:rPr>
          <w:t>www.delfimmoreira.mg.gov.br</w:t>
        </w:r>
      </w:hyperlink>
      <w:r w:rsidR="00547F38">
        <w:rPr>
          <w:rFonts w:asciiTheme="majorHAnsi" w:hAnsiTheme="majorHAnsi" w:cstheme="majorHAnsi"/>
        </w:rPr>
        <w:t xml:space="preserve"> ou telefone: </w:t>
      </w:r>
      <w:r w:rsidR="00547F38" w:rsidRPr="00547F38">
        <w:rPr>
          <w:rFonts w:asciiTheme="majorHAnsi" w:hAnsiTheme="majorHAnsi" w:cstheme="majorHAnsi"/>
        </w:rPr>
        <w:t>(35) 9 9988-1817</w:t>
      </w:r>
      <w:r w:rsidR="00547F38">
        <w:rPr>
          <w:rFonts w:asciiTheme="majorHAnsi" w:hAnsiTheme="majorHAnsi" w:cstheme="majorHAnsi"/>
        </w:rPr>
        <w:t>.</w:t>
      </w:r>
    </w:p>
    <w:p w14:paraId="0F7CB2FA" w14:textId="77777777" w:rsidR="00CC2135" w:rsidRPr="00C64BAB" w:rsidRDefault="00CC2135" w:rsidP="00057575">
      <w:pPr>
        <w:autoSpaceDE w:val="0"/>
        <w:autoSpaceDN w:val="0"/>
        <w:adjustRightInd w:val="0"/>
        <w:ind w:left="142"/>
        <w:jc w:val="both"/>
        <w:rPr>
          <w:rFonts w:asciiTheme="majorHAnsi" w:hAnsiTheme="majorHAnsi" w:cstheme="majorHAnsi"/>
          <w:sz w:val="20"/>
          <w:szCs w:val="20"/>
        </w:rPr>
      </w:pPr>
    </w:p>
    <w:p w14:paraId="3DEAD3B2" w14:textId="4C258044" w:rsidR="00CC2135" w:rsidRDefault="00CC2135"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Pr="00CC2135">
        <w:t xml:space="preserve"> </w:t>
      </w:r>
      <w:r w:rsidRPr="00CC2135">
        <w:rPr>
          <w:rFonts w:asciiTheme="minorHAnsi" w:hAnsiTheme="minorHAnsi" w:cstheme="minorHAnsi"/>
          <w:b/>
        </w:rPr>
        <w:t>IMBÉ DE MINAS</w:t>
      </w:r>
      <w:r w:rsidR="00181B6D">
        <w:rPr>
          <w:rFonts w:asciiTheme="minorHAnsi" w:hAnsiTheme="minorHAnsi" w:cstheme="minorHAnsi"/>
          <w:b/>
        </w:rPr>
        <w:t xml:space="preserve"> MG </w:t>
      </w:r>
      <w:r>
        <w:rPr>
          <w:rFonts w:asciiTheme="minorHAnsi" w:hAnsiTheme="minorHAnsi" w:cstheme="minorHAnsi"/>
          <w:b/>
        </w:rPr>
        <w:t>- PREGÃO ELETRÔNICO Nº 040/2025</w:t>
      </w:r>
    </w:p>
    <w:p w14:paraId="50841DB9" w14:textId="6ECDFFA2" w:rsidR="00CC2135" w:rsidRPr="00EC02A1" w:rsidRDefault="00CC2135"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CC2135">
        <w:rPr>
          <w:rFonts w:asciiTheme="majorHAnsi" w:hAnsiTheme="majorHAnsi" w:cstheme="majorHAnsi"/>
        </w:rPr>
        <w:t xml:space="preserve">ontratação de empresa para execução de obra do portal de entrada da cidade de Imbé de Minas. Início recebimento de proposta 29/07/2025 ás </w:t>
      </w:r>
      <w:r>
        <w:rPr>
          <w:rFonts w:asciiTheme="majorHAnsi" w:hAnsiTheme="majorHAnsi" w:cstheme="majorHAnsi"/>
        </w:rPr>
        <w:t xml:space="preserve">08h00min, </w:t>
      </w:r>
      <w:r w:rsidRPr="00CC2135">
        <w:rPr>
          <w:rFonts w:asciiTheme="majorHAnsi" w:hAnsiTheme="majorHAnsi" w:cstheme="majorHAnsi"/>
        </w:rPr>
        <w:t xml:space="preserve">fim </w:t>
      </w:r>
      <w:r>
        <w:rPr>
          <w:rFonts w:asciiTheme="majorHAnsi" w:hAnsiTheme="majorHAnsi" w:cstheme="majorHAnsi"/>
        </w:rPr>
        <w:t>de recebimento 12/08/2025 ás 08h00min, data de a</w:t>
      </w:r>
      <w:r w:rsidRPr="00CC2135">
        <w:rPr>
          <w:rFonts w:asciiTheme="majorHAnsi" w:hAnsiTheme="majorHAnsi" w:cstheme="majorHAnsi"/>
        </w:rPr>
        <w:t>bertura da sessão: 12/08/2025 às 08h30mm. Local:</w:t>
      </w:r>
      <w:r>
        <w:rPr>
          <w:rFonts w:asciiTheme="majorHAnsi" w:hAnsiTheme="majorHAnsi" w:cstheme="majorHAnsi"/>
        </w:rPr>
        <w:t xml:space="preserve"> </w:t>
      </w:r>
      <w:hyperlink r:id="rId31" w:history="1">
        <w:r w:rsidRPr="003B2D9C">
          <w:rPr>
            <w:rStyle w:val="Hyperlink"/>
            <w:rFonts w:asciiTheme="majorHAnsi" w:hAnsiTheme="majorHAnsi" w:cstheme="majorHAnsi"/>
          </w:rPr>
          <w:t>https://imbedeminas-scpi.sigmix.net/comprasedital/</w:t>
        </w:r>
      </w:hyperlink>
      <w:r>
        <w:rPr>
          <w:rFonts w:asciiTheme="majorHAnsi" w:hAnsiTheme="majorHAnsi" w:cstheme="majorHAnsi"/>
        </w:rPr>
        <w:t>.   Telefone</w:t>
      </w:r>
      <w:r w:rsidRPr="00CC2135">
        <w:rPr>
          <w:rFonts w:asciiTheme="majorHAnsi" w:hAnsiTheme="majorHAnsi" w:cstheme="majorHAnsi"/>
        </w:rPr>
        <w:t>: (33) 3324-1465</w:t>
      </w:r>
      <w:r>
        <w:rPr>
          <w:rFonts w:asciiTheme="majorHAnsi" w:hAnsiTheme="majorHAnsi" w:cstheme="majorHAnsi"/>
        </w:rPr>
        <w:t>.</w:t>
      </w:r>
    </w:p>
    <w:p w14:paraId="76405C17" w14:textId="77777777" w:rsidR="00BF65E0" w:rsidRPr="00C92973" w:rsidRDefault="00BF65E0" w:rsidP="00BF65E0">
      <w:pPr>
        <w:autoSpaceDE w:val="0"/>
        <w:autoSpaceDN w:val="0"/>
        <w:adjustRightInd w:val="0"/>
        <w:ind w:left="142"/>
        <w:jc w:val="both"/>
        <w:rPr>
          <w:rFonts w:asciiTheme="minorHAnsi" w:hAnsiTheme="minorHAnsi" w:cstheme="minorHAnsi"/>
          <w:b/>
          <w:sz w:val="20"/>
          <w:szCs w:val="20"/>
        </w:rPr>
      </w:pPr>
    </w:p>
    <w:p w14:paraId="6808F137" w14:textId="77777777" w:rsidR="00543DCD" w:rsidRDefault="00543DCD" w:rsidP="00057575">
      <w:pPr>
        <w:autoSpaceDE w:val="0"/>
        <w:autoSpaceDN w:val="0"/>
        <w:adjustRightInd w:val="0"/>
        <w:ind w:left="142"/>
        <w:jc w:val="both"/>
        <w:rPr>
          <w:rFonts w:asciiTheme="minorHAnsi" w:hAnsiTheme="minorHAnsi" w:cstheme="minorHAnsi"/>
          <w:b/>
        </w:rPr>
      </w:pPr>
    </w:p>
    <w:p w14:paraId="3A1ACCAF" w14:textId="77777777" w:rsidR="00543DCD" w:rsidRPr="00543DCD" w:rsidRDefault="00543DCD" w:rsidP="00057575">
      <w:pPr>
        <w:autoSpaceDE w:val="0"/>
        <w:autoSpaceDN w:val="0"/>
        <w:adjustRightInd w:val="0"/>
        <w:ind w:left="142"/>
        <w:jc w:val="both"/>
        <w:rPr>
          <w:rFonts w:asciiTheme="minorHAnsi" w:hAnsiTheme="minorHAnsi" w:cstheme="minorHAnsi"/>
          <w:b/>
          <w:sz w:val="20"/>
          <w:szCs w:val="20"/>
        </w:rPr>
      </w:pPr>
    </w:p>
    <w:p w14:paraId="6FCE3B34" w14:textId="77777777" w:rsidR="00543DCD" w:rsidRDefault="00543DCD" w:rsidP="00057575">
      <w:pPr>
        <w:autoSpaceDE w:val="0"/>
        <w:autoSpaceDN w:val="0"/>
        <w:adjustRightInd w:val="0"/>
        <w:ind w:left="142"/>
        <w:jc w:val="both"/>
        <w:rPr>
          <w:rFonts w:asciiTheme="minorHAnsi" w:hAnsiTheme="minorHAnsi" w:cstheme="minorHAnsi"/>
          <w:b/>
        </w:rPr>
      </w:pPr>
    </w:p>
    <w:p w14:paraId="3FC85410" w14:textId="22C33EAE" w:rsidR="00C67BE8" w:rsidRDefault="000015E8" w:rsidP="00057575">
      <w:pPr>
        <w:autoSpaceDE w:val="0"/>
        <w:autoSpaceDN w:val="0"/>
        <w:adjustRightInd w:val="0"/>
        <w:ind w:left="142"/>
        <w:jc w:val="both"/>
      </w:pPr>
      <w:r w:rsidRPr="00703F0A">
        <w:rPr>
          <w:rFonts w:asciiTheme="minorHAnsi" w:hAnsiTheme="minorHAnsi" w:cstheme="minorHAnsi"/>
          <w:b/>
        </w:rPr>
        <w:t xml:space="preserve">PREFEITURA MUNICIPAL DE </w:t>
      </w:r>
      <w:r w:rsidR="00547F38" w:rsidRPr="00547F38">
        <w:rPr>
          <w:rFonts w:asciiTheme="minorHAnsi" w:hAnsiTheme="minorHAnsi" w:cstheme="minorHAnsi"/>
          <w:b/>
        </w:rPr>
        <w:t>JOSÉ GONÇALVES DE MINAS</w:t>
      </w:r>
      <w:r w:rsidR="00181B6D">
        <w:rPr>
          <w:rFonts w:asciiTheme="minorHAnsi" w:hAnsiTheme="minorHAnsi" w:cstheme="minorHAnsi"/>
          <w:b/>
        </w:rPr>
        <w:t xml:space="preserve"> MG</w:t>
      </w:r>
      <w:r w:rsidR="00C67BE8">
        <w:rPr>
          <w:rFonts w:asciiTheme="minorHAnsi" w:hAnsiTheme="minorHAnsi" w:cstheme="minorHAnsi"/>
          <w:b/>
        </w:rPr>
        <w:t xml:space="preserve"> -</w:t>
      </w:r>
      <w:r w:rsidR="00547F38" w:rsidRPr="00547F38">
        <w:rPr>
          <w:rFonts w:asciiTheme="minorHAnsi" w:hAnsiTheme="minorHAnsi" w:cstheme="minorHAnsi"/>
          <w:b/>
        </w:rPr>
        <w:t xml:space="preserve"> CONCORRÊNCIA</w:t>
      </w:r>
      <w:r w:rsidR="00547F38">
        <w:rPr>
          <w:rFonts w:asciiTheme="minorHAnsi" w:hAnsiTheme="minorHAnsi" w:cstheme="minorHAnsi"/>
          <w:b/>
        </w:rPr>
        <w:t xml:space="preserve"> Nº</w:t>
      </w:r>
      <w:r w:rsidR="00547F38" w:rsidRPr="00547F38">
        <w:rPr>
          <w:rFonts w:asciiTheme="minorHAnsi" w:hAnsiTheme="minorHAnsi" w:cstheme="minorHAnsi"/>
          <w:b/>
        </w:rPr>
        <w:t xml:space="preserve"> 002/2025</w:t>
      </w:r>
      <w:r w:rsidR="00547F38">
        <w:t xml:space="preserve"> </w:t>
      </w:r>
    </w:p>
    <w:p w14:paraId="1E19C383" w14:textId="5015E294" w:rsidR="00BF65E0" w:rsidRPr="002B16D8" w:rsidRDefault="00C67BE8" w:rsidP="00057575">
      <w:pPr>
        <w:autoSpaceDE w:val="0"/>
        <w:autoSpaceDN w:val="0"/>
        <w:adjustRightInd w:val="0"/>
        <w:ind w:left="142"/>
        <w:jc w:val="both"/>
        <w:rPr>
          <w:rFonts w:asciiTheme="majorHAnsi" w:hAnsiTheme="majorHAnsi" w:cstheme="majorHAnsi"/>
        </w:rPr>
      </w:pPr>
      <w:r w:rsidRPr="00547F38">
        <w:rPr>
          <w:rFonts w:asciiTheme="majorHAnsi" w:hAnsiTheme="majorHAnsi" w:cstheme="majorHAnsi"/>
        </w:rPr>
        <w:t>OBJETO</w:t>
      </w:r>
      <w:r w:rsidR="00547F38" w:rsidRPr="00547F38">
        <w:rPr>
          <w:rFonts w:asciiTheme="majorHAnsi" w:hAnsiTheme="majorHAnsi" w:cstheme="majorHAnsi"/>
        </w:rPr>
        <w:t>: Contratação de empresa especializada para a execução da reconstrução de pontilhões e encabeçamentos de pon</w:t>
      </w:r>
      <w:r>
        <w:rPr>
          <w:rFonts w:asciiTheme="majorHAnsi" w:hAnsiTheme="majorHAnsi" w:cstheme="majorHAnsi"/>
        </w:rPr>
        <w:t>te situados em zonas rurais do M</w:t>
      </w:r>
      <w:r w:rsidR="00547F38" w:rsidRPr="00547F38">
        <w:rPr>
          <w:rFonts w:asciiTheme="majorHAnsi" w:hAnsiTheme="majorHAnsi" w:cstheme="majorHAnsi"/>
        </w:rPr>
        <w:t xml:space="preserve">unicípio de José Gonçalves de Minas/MG, em razão dos danos causados pelas intensas chuvas ocorridas em janeiro de 2025, </w:t>
      </w:r>
      <w:r>
        <w:rPr>
          <w:rFonts w:asciiTheme="majorHAnsi" w:hAnsiTheme="majorHAnsi" w:cstheme="majorHAnsi"/>
        </w:rPr>
        <w:t>data</w:t>
      </w:r>
      <w:r w:rsidR="00547F38" w:rsidRPr="00547F38">
        <w:rPr>
          <w:rFonts w:asciiTheme="majorHAnsi" w:hAnsiTheme="majorHAnsi" w:cstheme="majorHAnsi"/>
        </w:rPr>
        <w:t xml:space="preserve"> 14/08/2025 - 09h00</w:t>
      </w:r>
      <w:r>
        <w:rPr>
          <w:rFonts w:asciiTheme="majorHAnsi" w:hAnsiTheme="majorHAnsi" w:cstheme="majorHAnsi"/>
        </w:rPr>
        <w:t>min</w:t>
      </w:r>
      <w:r w:rsidR="00547F38" w:rsidRPr="00547F38">
        <w:rPr>
          <w:rFonts w:asciiTheme="majorHAnsi" w:hAnsiTheme="majorHAnsi" w:cstheme="majorHAnsi"/>
        </w:rPr>
        <w:t xml:space="preserve">, plataforma </w:t>
      </w:r>
      <w:hyperlink r:id="rId32" w:history="1">
        <w:r w:rsidRPr="003B2D9C">
          <w:rPr>
            <w:rStyle w:val="Hyperlink"/>
            <w:rFonts w:asciiTheme="majorHAnsi" w:hAnsiTheme="majorHAnsi" w:cstheme="majorHAnsi"/>
          </w:rPr>
          <w:t>https://licitar.digital</w:t>
        </w:r>
      </w:hyperlink>
      <w:r>
        <w:rPr>
          <w:rFonts w:asciiTheme="majorHAnsi" w:hAnsiTheme="majorHAnsi" w:cstheme="majorHAnsi"/>
        </w:rPr>
        <w:t xml:space="preserve">. </w:t>
      </w:r>
    </w:p>
    <w:p w14:paraId="1B1788D9" w14:textId="77777777" w:rsidR="00CB1084" w:rsidRPr="00C92973" w:rsidRDefault="00CB1084" w:rsidP="00BF65E0">
      <w:pPr>
        <w:autoSpaceDE w:val="0"/>
        <w:autoSpaceDN w:val="0"/>
        <w:adjustRightInd w:val="0"/>
        <w:ind w:left="142"/>
        <w:jc w:val="both"/>
        <w:rPr>
          <w:rFonts w:asciiTheme="minorHAnsi" w:hAnsiTheme="minorHAnsi" w:cstheme="minorHAnsi"/>
          <w:b/>
          <w:sz w:val="20"/>
          <w:szCs w:val="20"/>
        </w:rPr>
      </w:pPr>
    </w:p>
    <w:p w14:paraId="50F025B8" w14:textId="6A808201" w:rsidR="00057575" w:rsidRDefault="00CB1084" w:rsidP="0005757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sidR="00C67BE8">
        <w:rPr>
          <w:rFonts w:asciiTheme="minorHAnsi" w:hAnsiTheme="minorHAnsi" w:cstheme="minorHAnsi"/>
          <w:b/>
        </w:rPr>
        <w:t xml:space="preserve"> </w:t>
      </w:r>
      <w:r w:rsidR="00C67BE8" w:rsidRPr="00C67BE8">
        <w:rPr>
          <w:rFonts w:asciiTheme="minorHAnsi" w:hAnsiTheme="minorHAnsi" w:cstheme="minorHAnsi"/>
          <w:b/>
        </w:rPr>
        <w:t>MATA VERDE</w:t>
      </w:r>
      <w:r w:rsidR="00C67BE8">
        <w:rPr>
          <w:rFonts w:asciiTheme="minorHAnsi" w:hAnsiTheme="minorHAnsi" w:cstheme="minorHAnsi"/>
          <w:b/>
        </w:rPr>
        <w:t xml:space="preserve"> MG - </w:t>
      </w:r>
      <w:r w:rsidR="00C67BE8" w:rsidRPr="00C67BE8">
        <w:rPr>
          <w:rFonts w:asciiTheme="minorHAnsi" w:hAnsiTheme="minorHAnsi" w:cstheme="minorHAnsi"/>
          <w:b/>
        </w:rPr>
        <w:t>CONCORRÊNCIA ELETRÔNICA Nº 001/2025</w:t>
      </w:r>
    </w:p>
    <w:p w14:paraId="1D81E2B6" w14:textId="62AE15A2" w:rsidR="00761BC1" w:rsidRPr="00761BC1" w:rsidRDefault="00C67BE8" w:rsidP="00703F0A">
      <w:pPr>
        <w:autoSpaceDE w:val="0"/>
        <w:autoSpaceDN w:val="0"/>
        <w:adjustRightInd w:val="0"/>
        <w:ind w:left="142"/>
        <w:jc w:val="both"/>
        <w:rPr>
          <w:rFonts w:asciiTheme="majorHAnsi" w:hAnsiTheme="majorHAnsi" w:cstheme="majorHAnsi"/>
        </w:rPr>
      </w:pPr>
      <w:r w:rsidRPr="00C67BE8">
        <w:rPr>
          <w:rFonts w:asciiTheme="majorHAnsi" w:hAnsiTheme="majorHAnsi" w:cstheme="majorHAnsi"/>
        </w:rPr>
        <w:t>OBJETO:</w:t>
      </w:r>
      <w:r>
        <w:rPr>
          <w:rFonts w:asciiTheme="majorHAnsi" w:hAnsiTheme="majorHAnsi" w:cstheme="majorHAnsi"/>
        </w:rPr>
        <w:t xml:space="preserve"> </w:t>
      </w:r>
      <w:r w:rsidRPr="00C67BE8">
        <w:rPr>
          <w:rFonts w:asciiTheme="majorHAnsi" w:hAnsiTheme="majorHAnsi" w:cstheme="majorHAnsi"/>
        </w:rPr>
        <w:t xml:space="preserve"> Contratação de empresa especializada no ramo de engenharia para execução de obra de cobertura da quadra poliesportiva da Escola</w:t>
      </w:r>
      <w:r>
        <w:rPr>
          <w:rFonts w:asciiTheme="majorHAnsi" w:hAnsiTheme="majorHAnsi" w:cstheme="majorHAnsi"/>
        </w:rPr>
        <w:t xml:space="preserve"> Municipal Roberto Martins Magno. </w:t>
      </w:r>
      <w:r w:rsidRPr="00C67BE8">
        <w:rPr>
          <w:rFonts w:asciiTheme="majorHAnsi" w:hAnsiTheme="majorHAnsi" w:cstheme="majorHAnsi"/>
        </w:rPr>
        <w:t>Data de análise e julgamento das pr</w:t>
      </w:r>
      <w:r>
        <w:rPr>
          <w:rFonts w:asciiTheme="majorHAnsi" w:hAnsiTheme="majorHAnsi" w:cstheme="majorHAnsi"/>
        </w:rPr>
        <w:t>opostas: 13/08/2025, às 09h00min</w:t>
      </w:r>
      <w:r w:rsidRPr="00C67BE8">
        <w:rPr>
          <w:rFonts w:asciiTheme="majorHAnsi" w:hAnsiTheme="majorHAnsi" w:cstheme="majorHAnsi"/>
        </w:rPr>
        <w:t xml:space="preserve">. Edital e mais informações estão disponíveis no site </w:t>
      </w:r>
      <w:hyperlink r:id="rId33" w:history="1">
        <w:r w:rsidRPr="003B2D9C">
          <w:rPr>
            <w:rStyle w:val="Hyperlink"/>
            <w:rFonts w:asciiTheme="majorHAnsi" w:hAnsiTheme="majorHAnsi" w:cstheme="majorHAnsi"/>
          </w:rPr>
          <w:t>www.mataverde.mg.gov.br</w:t>
        </w:r>
      </w:hyperlink>
      <w:r>
        <w:rPr>
          <w:rFonts w:asciiTheme="majorHAnsi" w:hAnsiTheme="majorHAnsi" w:cstheme="majorHAnsi"/>
        </w:rPr>
        <w:t xml:space="preserve"> </w:t>
      </w:r>
      <w:r w:rsidRPr="00C67BE8">
        <w:rPr>
          <w:rFonts w:asciiTheme="majorHAnsi" w:hAnsiTheme="majorHAnsi" w:cstheme="majorHAnsi"/>
        </w:rPr>
        <w:t>e na plataforma licitar digital</w:t>
      </w:r>
      <w:r>
        <w:rPr>
          <w:rFonts w:asciiTheme="majorHAnsi" w:hAnsiTheme="majorHAnsi" w:cstheme="majorHAnsi"/>
        </w:rPr>
        <w:t>:</w:t>
      </w:r>
      <w:r w:rsidRPr="00C67BE8">
        <w:rPr>
          <w:rFonts w:asciiTheme="majorHAnsi" w:hAnsiTheme="majorHAnsi" w:cstheme="majorHAnsi"/>
        </w:rPr>
        <w:t xml:space="preserve"> </w:t>
      </w:r>
      <w:hyperlink r:id="rId34" w:history="1">
        <w:r w:rsidRPr="003B2D9C">
          <w:rPr>
            <w:rStyle w:val="Hyperlink"/>
            <w:rFonts w:asciiTheme="majorHAnsi" w:hAnsiTheme="majorHAnsi" w:cstheme="majorHAnsi"/>
          </w:rPr>
          <w:t>https://www.licitardigital.com.br</w:t>
        </w:r>
      </w:hyperlink>
      <w:r>
        <w:rPr>
          <w:rFonts w:asciiTheme="majorHAnsi" w:hAnsiTheme="majorHAnsi" w:cstheme="majorHAnsi"/>
        </w:rPr>
        <w:t xml:space="preserve">. </w:t>
      </w:r>
    </w:p>
    <w:p w14:paraId="0BBD1AE1" w14:textId="77777777" w:rsidR="00C67BE8" w:rsidRPr="00C92973" w:rsidRDefault="00C67BE8" w:rsidP="00057575">
      <w:pPr>
        <w:autoSpaceDE w:val="0"/>
        <w:autoSpaceDN w:val="0"/>
        <w:adjustRightInd w:val="0"/>
        <w:ind w:left="142"/>
        <w:jc w:val="both"/>
        <w:rPr>
          <w:rFonts w:asciiTheme="minorHAnsi" w:hAnsiTheme="minorHAnsi" w:cstheme="minorHAnsi"/>
          <w:b/>
          <w:sz w:val="20"/>
          <w:szCs w:val="20"/>
        </w:rPr>
      </w:pPr>
    </w:p>
    <w:p w14:paraId="6D4265CF" w14:textId="16E9DE5B" w:rsidR="00A559EB" w:rsidRDefault="005C572F" w:rsidP="00057575">
      <w:pPr>
        <w:autoSpaceDE w:val="0"/>
        <w:autoSpaceDN w:val="0"/>
        <w:adjustRightInd w:val="0"/>
        <w:ind w:left="142"/>
        <w:jc w:val="both"/>
        <w:rPr>
          <w:rFonts w:asciiTheme="minorHAnsi" w:hAnsiTheme="minorHAnsi" w:cstheme="minorHAnsi"/>
          <w:b/>
        </w:rPr>
      </w:pPr>
      <w:r w:rsidRPr="005C572F">
        <w:rPr>
          <w:rFonts w:asciiTheme="minorHAnsi" w:hAnsiTheme="minorHAnsi" w:cstheme="minorHAnsi"/>
          <w:b/>
        </w:rPr>
        <w:t>PREFEITURA MUNICIPAL DE</w:t>
      </w:r>
      <w:r w:rsidRPr="005C572F">
        <w:t xml:space="preserve"> </w:t>
      </w:r>
      <w:r w:rsidR="00A559EB" w:rsidRPr="00C67BE8">
        <w:rPr>
          <w:rFonts w:asciiTheme="minorHAnsi" w:hAnsiTheme="minorHAnsi" w:cstheme="minorHAnsi"/>
          <w:b/>
        </w:rPr>
        <w:t>NOVA PORTEIRINHA</w:t>
      </w:r>
      <w:r w:rsidR="00A559EB">
        <w:rPr>
          <w:rFonts w:asciiTheme="minorHAnsi" w:hAnsiTheme="minorHAnsi" w:cstheme="minorHAnsi"/>
          <w:b/>
        </w:rPr>
        <w:t xml:space="preserve"> MG -</w:t>
      </w:r>
      <w:r w:rsidR="00A559EB" w:rsidRPr="00C67BE8">
        <w:rPr>
          <w:rFonts w:asciiTheme="minorHAnsi" w:hAnsiTheme="minorHAnsi" w:cstheme="minorHAnsi"/>
          <w:b/>
        </w:rPr>
        <w:t xml:space="preserve"> CONCORRÊNCIA ELETRÔNICA Nº 002/2025 </w:t>
      </w:r>
    </w:p>
    <w:p w14:paraId="37029E4E" w14:textId="0FBFCEAF" w:rsidR="00057575" w:rsidRDefault="00A559EB" w:rsidP="00057575">
      <w:pPr>
        <w:autoSpaceDE w:val="0"/>
        <w:autoSpaceDN w:val="0"/>
        <w:adjustRightInd w:val="0"/>
        <w:ind w:left="142"/>
        <w:jc w:val="both"/>
        <w:rPr>
          <w:rFonts w:asciiTheme="majorHAnsi" w:hAnsiTheme="majorHAnsi" w:cstheme="majorHAnsi"/>
        </w:rPr>
      </w:pPr>
      <w:r w:rsidRPr="00A559EB">
        <w:rPr>
          <w:rFonts w:asciiTheme="majorHAnsi" w:hAnsiTheme="majorHAnsi" w:cstheme="majorHAnsi"/>
        </w:rPr>
        <w:t>OBJETO:</w:t>
      </w:r>
      <w:r>
        <w:rPr>
          <w:rFonts w:asciiTheme="minorHAnsi" w:hAnsiTheme="minorHAnsi" w:cstheme="minorHAnsi"/>
          <w:b/>
        </w:rPr>
        <w:t xml:space="preserve">  </w:t>
      </w:r>
      <w:r w:rsidR="00C67BE8" w:rsidRPr="00C67BE8">
        <w:rPr>
          <w:rFonts w:asciiTheme="majorHAnsi" w:hAnsiTheme="majorHAnsi" w:cstheme="majorHAnsi"/>
        </w:rPr>
        <w:t>Contratação de empresa especializada para a execução do</w:t>
      </w:r>
      <w:r>
        <w:rPr>
          <w:rFonts w:asciiTheme="majorHAnsi" w:hAnsiTheme="majorHAnsi" w:cstheme="majorHAnsi"/>
        </w:rPr>
        <w:t xml:space="preserve"> remanescente da obra da praça </w:t>
      </w:r>
      <w:r w:rsidR="00C67BE8" w:rsidRPr="00C67BE8">
        <w:rPr>
          <w:rFonts w:asciiTheme="majorHAnsi" w:hAnsiTheme="majorHAnsi" w:cstheme="majorHAnsi"/>
        </w:rPr>
        <w:t>com mobilidade, ace</w:t>
      </w:r>
      <w:r>
        <w:rPr>
          <w:rFonts w:asciiTheme="majorHAnsi" w:hAnsiTheme="majorHAnsi" w:cstheme="majorHAnsi"/>
        </w:rPr>
        <w:t>ssibilidade e mobiliário urbano</w:t>
      </w:r>
      <w:r w:rsidR="00C67BE8" w:rsidRPr="00C67BE8">
        <w:rPr>
          <w:rFonts w:asciiTheme="majorHAnsi" w:hAnsiTheme="majorHAnsi" w:cstheme="majorHAnsi"/>
        </w:rPr>
        <w:t>, localizada na Colonização</w:t>
      </w:r>
      <w:r>
        <w:rPr>
          <w:rFonts w:asciiTheme="majorHAnsi" w:hAnsiTheme="majorHAnsi" w:cstheme="majorHAnsi"/>
        </w:rPr>
        <w:t xml:space="preserve"> III, Zona Rural do M</w:t>
      </w:r>
      <w:r w:rsidR="00C67BE8" w:rsidRPr="00C67BE8">
        <w:rPr>
          <w:rFonts w:asciiTheme="majorHAnsi" w:hAnsiTheme="majorHAnsi" w:cstheme="majorHAnsi"/>
        </w:rPr>
        <w:t>unicípio de Nova Porteirinha-MG</w:t>
      </w:r>
      <w:r>
        <w:rPr>
          <w:rFonts w:asciiTheme="majorHAnsi" w:hAnsiTheme="majorHAnsi" w:cstheme="majorHAnsi"/>
        </w:rPr>
        <w:t>.</w:t>
      </w:r>
      <w:r w:rsidR="00C67BE8" w:rsidRPr="00C67BE8">
        <w:rPr>
          <w:rFonts w:asciiTheme="majorHAnsi" w:hAnsiTheme="majorHAnsi" w:cstheme="majorHAnsi"/>
        </w:rPr>
        <w:t xml:space="preserve"> </w:t>
      </w:r>
      <w:r>
        <w:rPr>
          <w:rFonts w:asciiTheme="majorHAnsi" w:hAnsiTheme="majorHAnsi" w:cstheme="majorHAnsi"/>
        </w:rPr>
        <w:t>Data da abertura da sessão e início de d</w:t>
      </w:r>
      <w:r w:rsidR="00C67BE8" w:rsidRPr="00C67BE8">
        <w:rPr>
          <w:rFonts w:asciiTheme="majorHAnsi" w:hAnsiTheme="majorHAnsi" w:cstheme="majorHAnsi"/>
        </w:rPr>
        <w:t>isputa:</w:t>
      </w:r>
      <w:r>
        <w:rPr>
          <w:rFonts w:asciiTheme="majorHAnsi" w:hAnsiTheme="majorHAnsi" w:cstheme="majorHAnsi"/>
        </w:rPr>
        <w:t xml:space="preserve"> 02/09/2025 às 09h00min, i</w:t>
      </w:r>
      <w:r w:rsidR="00C67BE8" w:rsidRPr="00C67BE8">
        <w:rPr>
          <w:rFonts w:asciiTheme="majorHAnsi" w:hAnsiTheme="majorHAnsi" w:cstheme="majorHAnsi"/>
        </w:rPr>
        <w:t>nteressados acessar endereço eletrônico:</w:t>
      </w:r>
      <w:r>
        <w:rPr>
          <w:rFonts w:asciiTheme="majorHAnsi" w:hAnsiTheme="majorHAnsi" w:cstheme="majorHAnsi"/>
        </w:rPr>
        <w:t xml:space="preserve"> </w:t>
      </w:r>
      <w:hyperlink r:id="rId35" w:history="1">
        <w:r w:rsidRPr="003B2D9C">
          <w:rPr>
            <w:rStyle w:val="Hyperlink"/>
            <w:rFonts w:asciiTheme="majorHAnsi" w:hAnsiTheme="majorHAnsi" w:cstheme="majorHAnsi"/>
          </w:rPr>
          <w:t>www.licitardigital.com.br</w:t>
        </w:r>
      </w:hyperlink>
      <w:r>
        <w:rPr>
          <w:rFonts w:asciiTheme="majorHAnsi" w:hAnsiTheme="majorHAnsi" w:cstheme="majorHAnsi"/>
        </w:rPr>
        <w:t xml:space="preserve">. </w:t>
      </w:r>
    </w:p>
    <w:p w14:paraId="17FC2778" w14:textId="77777777" w:rsidR="00B4737B" w:rsidRPr="00543DCD" w:rsidRDefault="00B4737B" w:rsidP="00057575">
      <w:pPr>
        <w:autoSpaceDE w:val="0"/>
        <w:autoSpaceDN w:val="0"/>
        <w:adjustRightInd w:val="0"/>
        <w:ind w:left="142"/>
        <w:jc w:val="both"/>
        <w:rPr>
          <w:rFonts w:asciiTheme="majorHAnsi" w:hAnsiTheme="majorHAnsi" w:cstheme="majorHAnsi"/>
          <w:sz w:val="20"/>
          <w:szCs w:val="20"/>
        </w:rPr>
      </w:pPr>
    </w:p>
    <w:p w14:paraId="3F82EA67" w14:textId="2A6D69FF" w:rsidR="00B4737B" w:rsidRDefault="00B4737B" w:rsidP="00057575">
      <w:pPr>
        <w:autoSpaceDE w:val="0"/>
        <w:autoSpaceDN w:val="0"/>
        <w:adjustRightInd w:val="0"/>
        <w:ind w:left="142"/>
        <w:jc w:val="both"/>
        <w:rPr>
          <w:rFonts w:asciiTheme="minorHAnsi" w:hAnsiTheme="minorHAnsi" w:cstheme="minorHAnsi"/>
          <w:b/>
        </w:rPr>
      </w:pPr>
      <w:r w:rsidRPr="004F07A1">
        <w:rPr>
          <w:rFonts w:asciiTheme="minorHAnsi" w:hAnsiTheme="minorHAnsi" w:cstheme="minorHAnsi"/>
          <w:b/>
        </w:rPr>
        <w:t>PREFEITURA MUNICIPAL DE</w:t>
      </w:r>
      <w:r>
        <w:rPr>
          <w:rFonts w:asciiTheme="minorHAnsi" w:hAnsiTheme="minorHAnsi" w:cstheme="minorHAnsi"/>
          <w:b/>
        </w:rPr>
        <w:t xml:space="preserve"> OURO FINO MG - PREGÃO ELETRÔNICO N</w:t>
      </w:r>
      <w:r w:rsidRPr="00B4737B">
        <w:rPr>
          <w:rFonts w:asciiTheme="minorHAnsi" w:hAnsiTheme="minorHAnsi" w:cstheme="minorHAnsi"/>
          <w:b/>
        </w:rPr>
        <w:t>º 100/2025</w:t>
      </w:r>
    </w:p>
    <w:p w14:paraId="428828BD" w14:textId="7D073261" w:rsidR="00B4737B" w:rsidRDefault="00B4737B" w:rsidP="00057575">
      <w:pPr>
        <w:autoSpaceDE w:val="0"/>
        <w:autoSpaceDN w:val="0"/>
        <w:adjustRightInd w:val="0"/>
        <w:ind w:left="142"/>
        <w:jc w:val="both"/>
        <w:rPr>
          <w:rFonts w:asciiTheme="majorHAnsi" w:hAnsiTheme="majorHAnsi" w:cstheme="majorHAnsi"/>
        </w:rPr>
      </w:pPr>
      <w:r w:rsidRPr="00B4737B">
        <w:rPr>
          <w:rFonts w:asciiTheme="majorHAnsi" w:hAnsiTheme="majorHAnsi" w:cstheme="majorHAnsi"/>
        </w:rPr>
        <w:t>OBJETO:</w:t>
      </w:r>
      <w:r>
        <w:rPr>
          <w:rFonts w:asciiTheme="majorHAnsi" w:hAnsiTheme="majorHAnsi" w:cstheme="majorHAnsi"/>
        </w:rPr>
        <w:t xml:space="preserve">  </w:t>
      </w:r>
      <w:r w:rsidRPr="00B4737B">
        <w:rPr>
          <w:rFonts w:asciiTheme="majorHAnsi" w:hAnsiTheme="majorHAnsi" w:cstheme="majorHAnsi"/>
        </w:rPr>
        <w:t xml:space="preserve"> Contratação de Empresa especializada para Massa asfáltica, CBUQ, com fornecimento de material e mão de obra, equipamentos, veículos e aplicação, para atender as demandas do Departamento de Obras, Infraestrutura e Meio Ambiente</w:t>
      </w:r>
      <w:r>
        <w:rPr>
          <w:rFonts w:asciiTheme="majorHAnsi" w:hAnsiTheme="majorHAnsi" w:cstheme="majorHAnsi"/>
        </w:rPr>
        <w:t>. Valor total estimado em</w:t>
      </w:r>
      <w:r w:rsidRPr="00E311F7">
        <w:rPr>
          <w:rFonts w:asciiTheme="majorHAnsi" w:hAnsiTheme="majorHAnsi" w:cstheme="majorHAnsi"/>
        </w:rPr>
        <w:t>:</w:t>
      </w:r>
      <w:r w:rsidR="00E311F7" w:rsidRPr="00E311F7">
        <w:rPr>
          <w:rFonts w:asciiTheme="majorHAnsi" w:hAnsiTheme="majorHAnsi" w:cstheme="majorHAnsi"/>
        </w:rPr>
        <w:t xml:space="preserve"> </w:t>
      </w:r>
      <w:r w:rsidR="00E311F7" w:rsidRPr="00E311F7">
        <w:rPr>
          <w:rFonts w:asciiTheme="minorHAnsi" w:hAnsiTheme="minorHAnsi" w:cstheme="minorHAnsi"/>
          <w:b/>
        </w:rPr>
        <w:t>R$ 1.275.240,16</w:t>
      </w:r>
      <w:r w:rsidR="00E311F7" w:rsidRPr="00E311F7">
        <w:rPr>
          <w:rFonts w:asciiTheme="majorHAnsi" w:hAnsiTheme="majorHAnsi" w:cstheme="majorHAnsi"/>
        </w:rPr>
        <w:t>.</w:t>
      </w:r>
      <w:r w:rsidR="00E311F7">
        <w:rPr>
          <w:rFonts w:asciiTheme="majorHAnsi" w:hAnsiTheme="majorHAnsi" w:cstheme="majorHAnsi"/>
        </w:rPr>
        <w:t xml:space="preserve"> </w:t>
      </w:r>
      <w:r>
        <w:rPr>
          <w:rFonts w:asciiTheme="majorHAnsi" w:hAnsiTheme="majorHAnsi" w:cstheme="majorHAnsi"/>
        </w:rPr>
        <w:t>I</w:t>
      </w:r>
      <w:r w:rsidRPr="00B4737B">
        <w:rPr>
          <w:rFonts w:asciiTheme="majorHAnsi" w:hAnsiTheme="majorHAnsi" w:cstheme="majorHAnsi"/>
        </w:rPr>
        <w:t>nici</w:t>
      </w:r>
      <w:r>
        <w:rPr>
          <w:rFonts w:asciiTheme="majorHAnsi" w:hAnsiTheme="majorHAnsi" w:cstheme="majorHAnsi"/>
        </w:rPr>
        <w:t xml:space="preserve">o de recebimento das propostas </w:t>
      </w:r>
      <w:r w:rsidRPr="00B4737B">
        <w:rPr>
          <w:rFonts w:asciiTheme="majorHAnsi" w:hAnsiTheme="majorHAnsi" w:cstheme="majorHAnsi"/>
        </w:rPr>
        <w:t>29/07/2025 – 08h00</w:t>
      </w:r>
      <w:r>
        <w:rPr>
          <w:rFonts w:asciiTheme="majorHAnsi" w:hAnsiTheme="majorHAnsi" w:cstheme="majorHAnsi"/>
        </w:rPr>
        <w:t>min,</w:t>
      </w:r>
      <w:r w:rsidRPr="00B4737B">
        <w:rPr>
          <w:rFonts w:asciiTheme="majorHAnsi" w:hAnsiTheme="majorHAnsi" w:cstheme="majorHAnsi"/>
        </w:rPr>
        <w:t xml:space="preserve"> términ</w:t>
      </w:r>
      <w:r>
        <w:rPr>
          <w:rFonts w:asciiTheme="majorHAnsi" w:hAnsiTheme="majorHAnsi" w:cstheme="majorHAnsi"/>
        </w:rPr>
        <w:t xml:space="preserve">o do recebimento de propostas: </w:t>
      </w:r>
      <w:r w:rsidRPr="00B4737B">
        <w:rPr>
          <w:rFonts w:asciiTheme="majorHAnsi" w:hAnsiTheme="majorHAnsi" w:cstheme="majorHAnsi"/>
        </w:rPr>
        <w:t>13/08/2025 – 13h00</w:t>
      </w:r>
      <w:r>
        <w:rPr>
          <w:rFonts w:asciiTheme="majorHAnsi" w:hAnsiTheme="majorHAnsi" w:cstheme="majorHAnsi"/>
        </w:rPr>
        <w:t>min,</w:t>
      </w:r>
      <w:r w:rsidRPr="00B4737B">
        <w:rPr>
          <w:rFonts w:asciiTheme="majorHAnsi" w:hAnsiTheme="majorHAnsi" w:cstheme="majorHAnsi"/>
        </w:rPr>
        <w:t xml:space="preserve"> abertura e análise de propost</w:t>
      </w:r>
      <w:r>
        <w:rPr>
          <w:rFonts w:asciiTheme="majorHAnsi" w:hAnsiTheme="majorHAnsi" w:cstheme="majorHAnsi"/>
        </w:rPr>
        <w:t>a: 13/08/2025 – 13h15min.</w:t>
      </w:r>
      <w:r w:rsidR="00E311F7" w:rsidRPr="00E311F7">
        <w:t xml:space="preserve"> </w:t>
      </w:r>
      <w:r w:rsidR="00E311F7" w:rsidRPr="00E311F7">
        <w:rPr>
          <w:rFonts w:asciiTheme="majorHAnsi" w:hAnsiTheme="majorHAnsi" w:cstheme="majorHAnsi"/>
        </w:rPr>
        <w:t>Informações:</w:t>
      </w:r>
      <w:r w:rsidR="00E311F7">
        <w:rPr>
          <w:rFonts w:asciiTheme="majorHAnsi" w:hAnsiTheme="majorHAnsi" w:cstheme="majorHAnsi"/>
        </w:rPr>
        <w:t xml:space="preserve"> </w:t>
      </w:r>
      <w:hyperlink r:id="rId36" w:history="1">
        <w:r w:rsidR="00E311F7" w:rsidRPr="003B2D9C">
          <w:rPr>
            <w:rStyle w:val="Hyperlink"/>
            <w:rFonts w:asciiTheme="majorHAnsi" w:hAnsiTheme="majorHAnsi" w:cstheme="majorHAnsi"/>
          </w:rPr>
          <w:t>www.ourofino.mg.gov.br</w:t>
        </w:r>
      </w:hyperlink>
      <w:r w:rsidR="00E311F7" w:rsidRPr="00E311F7">
        <w:rPr>
          <w:rFonts w:asciiTheme="majorHAnsi" w:hAnsiTheme="majorHAnsi" w:cstheme="majorHAnsi"/>
        </w:rPr>
        <w:t xml:space="preserve"> Sistema: </w:t>
      </w:r>
      <w:hyperlink r:id="rId37" w:history="1">
        <w:r w:rsidR="00E311F7" w:rsidRPr="003B2D9C">
          <w:rPr>
            <w:rStyle w:val="Hyperlink"/>
            <w:rFonts w:asciiTheme="majorHAnsi" w:hAnsiTheme="majorHAnsi" w:cstheme="majorHAnsi"/>
          </w:rPr>
          <w:t>www.novobbmnet.com.br</w:t>
        </w:r>
      </w:hyperlink>
      <w:r w:rsidR="00E311F7">
        <w:rPr>
          <w:rFonts w:asciiTheme="majorHAnsi" w:hAnsiTheme="majorHAnsi" w:cstheme="majorHAnsi"/>
        </w:rPr>
        <w:t xml:space="preserve">. </w:t>
      </w:r>
    </w:p>
    <w:p w14:paraId="15BDE7FA" w14:textId="77777777" w:rsidR="00B15EDE" w:rsidRPr="00543DCD" w:rsidRDefault="00B15EDE" w:rsidP="00057575">
      <w:pPr>
        <w:autoSpaceDE w:val="0"/>
        <w:autoSpaceDN w:val="0"/>
        <w:adjustRightInd w:val="0"/>
        <w:ind w:left="142"/>
        <w:jc w:val="both"/>
        <w:rPr>
          <w:rFonts w:asciiTheme="majorHAnsi" w:hAnsiTheme="majorHAnsi" w:cstheme="majorHAnsi"/>
          <w:sz w:val="20"/>
          <w:szCs w:val="20"/>
        </w:rPr>
      </w:pPr>
    </w:p>
    <w:p w14:paraId="31790DBB" w14:textId="51B07F68" w:rsidR="00B15EDE" w:rsidRDefault="00B15EDE" w:rsidP="00057575">
      <w:pPr>
        <w:autoSpaceDE w:val="0"/>
        <w:autoSpaceDN w:val="0"/>
        <w:adjustRightInd w:val="0"/>
        <w:ind w:left="142"/>
        <w:jc w:val="both"/>
        <w:rPr>
          <w:rFonts w:asciiTheme="minorHAnsi" w:hAnsiTheme="minorHAnsi" w:cstheme="minorHAnsi"/>
          <w:b/>
        </w:rPr>
      </w:pPr>
      <w:r w:rsidRPr="004F07A1">
        <w:rPr>
          <w:rFonts w:asciiTheme="minorHAnsi" w:hAnsiTheme="minorHAnsi" w:cstheme="minorHAnsi"/>
          <w:b/>
        </w:rPr>
        <w:t>PREFEITURA MUNICIPAL DE</w:t>
      </w:r>
      <w:r>
        <w:rPr>
          <w:rFonts w:asciiTheme="minorHAnsi" w:hAnsiTheme="minorHAnsi" w:cstheme="minorHAnsi"/>
          <w:b/>
        </w:rPr>
        <w:t xml:space="preserve"> PATO DE MINAS MG - </w:t>
      </w:r>
      <w:r w:rsidRPr="00B15EDE">
        <w:rPr>
          <w:rFonts w:asciiTheme="minorHAnsi" w:hAnsiTheme="minorHAnsi" w:cstheme="minorHAnsi"/>
          <w:b/>
        </w:rPr>
        <w:t>CONCORRÊNCIA ELETRÔNICA N</w:t>
      </w:r>
      <w:r>
        <w:rPr>
          <w:rFonts w:asciiTheme="minorHAnsi" w:hAnsiTheme="minorHAnsi" w:cstheme="minorHAnsi"/>
          <w:b/>
        </w:rPr>
        <w:t>º 010/2025</w:t>
      </w:r>
    </w:p>
    <w:p w14:paraId="15623745" w14:textId="3A270092" w:rsidR="00B15EDE" w:rsidRPr="005C572F" w:rsidRDefault="00B15EDE"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15EDE">
        <w:rPr>
          <w:rFonts w:asciiTheme="majorHAnsi" w:hAnsiTheme="majorHAnsi" w:cstheme="majorHAnsi"/>
        </w:rPr>
        <w:t>Contratação de empresa especializada na área de engenharia para recuperação dos monumentos do conjunto Urbano Avenida Getúlio Vargas - Praça Dom Eduardo</w:t>
      </w:r>
      <w:r>
        <w:rPr>
          <w:rFonts w:asciiTheme="majorHAnsi" w:hAnsiTheme="majorHAnsi" w:cstheme="majorHAnsi"/>
        </w:rPr>
        <w:t>.</w:t>
      </w:r>
      <w:r w:rsidRPr="00B15EDE">
        <w:t xml:space="preserve"> </w:t>
      </w:r>
      <w:r>
        <w:rPr>
          <w:rFonts w:asciiTheme="majorHAnsi" w:hAnsiTheme="majorHAnsi" w:cstheme="majorHAnsi"/>
        </w:rPr>
        <w:t>L</w:t>
      </w:r>
      <w:r w:rsidRPr="00B15EDE">
        <w:rPr>
          <w:rFonts w:asciiTheme="majorHAnsi" w:hAnsiTheme="majorHAnsi" w:cstheme="majorHAnsi"/>
        </w:rPr>
        <w:t xml:space="preserve">imite de acolhimento das </w:t>
      </w:r>
      <w:r>
        <w:rPr>
          <w:rFonts w:asciiTheme="majorHAnsi" w:hAnsiTheme="majorHAnsi" w:cstheme="majorHAnsi"/>
        </w:rPr>
        <w:t>propostas: 12/08/2025 às 12h59min,</w:t>
      </w:r>
      <w:r w:rsidRPr="00B15EDE">
        <w:rPr>
          <w:rFonts w:asciiTheme="majorHAnsi" w:hAnsiTheme="majorHAnsi" w:cstheme="majorHAnsi"/>
        </w:rPr>
        <w:t xml:space="preserve"> abertura da sessão e iníc</w:t>
      </w:r>
      <w:r>
        <w:rPr>
          <w:rFonts w:asciiTheme="majorHAnsi" w:hAnsiTheme="majorHAnsi" w:cstheme="majorHAnsi"/>
        </w:rPr>
        <w:t>io da disputa: 12/08/2025 às 13h00min.</w:t>
      </w:r>
      <w:r w:rsidRPr="00B15EDE">
        <w:t xml:space="preserve"> </w:t>
      </w:r>
      <w:r w:rsidRPr="00B15EDE">
        <w:rPr>
          <w:rFonts w:asciiTheme="majorHAnsi" w:hAnsiTheme="majorHAnsi" w:cstheme="majorHAnsi"/>
        </w:rPr>
        <w:t xml:space="preserve">Local da sessão: </w:t>
      </w:r>
      <w:r>
        <w:rPr>
          <w:rFonts w:asciiTheme="majorHAnsi" w:hAnsiTheme="majorHAnsi" w:cstheme="majorHAnsi"/>
        </w:rPr>
        <w:t xml:space="preserve">pelo site: </w:t>
      </w:r>
      <w:r w:rsidRPr="00B15EDE">
        <w:rPr>
          <w:rFonts w:asciiTheme="majorHAnsi" w:hAnsiTheme="majorHAnsi" w:cstheme="majorHAnsi"/>
        </w:rPr>
        <w:t xml:space="preserve"> </w:t>
      </w:r>
      <w:hyperlink r:id="rId38" w:history="1">
        <w:r w:rsidRPr="003B2D9C">
          <w:rPr>
            <w:rStyle w:val="Hyperlink"/>
            <w:rFonts w:asciiTheme="majorHAnsi" w:hAnsiTheme="majorHAnsi" w:cstheme="majorHAnsi"/>
          </w:rPr>
          <w:t>www.licitanet.com.br</w:t>
        </w:r>
      </w:hyperlink>
      <w:r>
        <w:rPr>
          <w:rFonts w:asciiTheme="majorHAnsi" w:hAnsiTheme="majorHAnsi" w:cstheme="majorHAnsi"/>
        </w:rPr>
        <w:t xml:space="preserve">. </w:t>
      </w:r>
    </w:p>
    <w:p w14:paraId="7A7FE48F" w14:textId="77777777" w:rsidR="00E85F29" w:rsidRPr="00C92973" w:rsidRDefault="00E85F29" w:rsidP="00703F0A">
      <w:pPr>
        <w:autoSpaceDE w:val="0"/>
        <w:autoSpaceDN w:val="0"/>
        <w:adjustRightInd w:val="0"/>
        <w:ind w:left="142"/>
        <w:jc w:val="both"/>
        <w:rPr>
          <w:rFonts w:asciiTheme="minorHAnsi" w:hAnsiTheme="minorHAnsi" w:cstheme="minorHAnsi"/>
          <w:b/>
          <w:sz w:val="20"/>
          <w:szCs w:val="20"/>
        </w:rPr>
      </w:pPr>
    </w:p>
    <w:p w14:paraId="52DB088F" w14:textId="79CD812C" w:rsidR="004F07A1" w:rsidRDefault="004F07A1" w:rsidP="00057575">
      <w:pPr>
        <w:autoSpaceDE w:val="0"/>
        <w:autoSpaceDN w:val="0"/>
        <w:adjustRightInd w:val="0"/>
        <w:ind w:left="142"/>
        <w:jc w:val="both"/>
        <w:rPr>
          <w:rFonts w:asciiTheme="minorHAnsi" w:hAnsiTheme="minorHAnsi" w:cstheme="minorHAnsi"/>
          <w:b/>
        </w:rPr>
      </w:pPr>
      <w:r w:rsidRPr="004F07A1">
        <w:rPr>
          <w:rFonts w:asciiTheme="minorHAnsi" w:hAnsiTheme="minorHAnsi" w:cstheme="minorHAnsi"/>
          <w:b/>
        </w:rPr>
        <w:t>PREFEITURA MUNICIPAL DE PAULA CÂNDIDO MG</w:t>
      </w:r>
      <w:r>
        <w:rPr>
          <w:rFonts w:asciiTheme="minorHAnsi" w:hAnsiTheme="minorHAnsi" w:cstheme="minorHAnsi"/>
          <w:b/>
        </w:rPr>
        <w:t xml:space="preserve"> - </w:t>
      </w:r>
      <w:r w:rsidRPr="004F07A1">
        <w:rPr>
          <w:rFonts w:asciiTheme="minorHAnsi" w:hAnsiTheme="minorHAnsi" w:cstheme="minorHAnsi"/>
          <w:b/>
        </w:rPr>
        <w:t>CONCORRÊNCIA ELETRÔNICA Nº 002/2025</w:t>
      </w:r>
    </w:p>
    <w:p w14:paraId="37E44A63" w14:textId="2B3DC80F" w:rsidR="004F07A1" w:rsidRPr="004F07A1" w:rsidRDefault="004F07A1" w:rsidP="00057575">
      <w:pPr>
        <w:autoSpaceDE w:val="0"/>
        <w:autoSpaceDN w:val="0"/>
        <w:adjustRightInd w:val="0"/>
        <w:ind w:left="142"/>
        <w:jc w:val="both"/>
        <w:rPr>
          <w:rFonts w:asciiTheme="majorHAnsi" w:hAnsiTheme="majorHAnsi" w:cstheme="majorHAnsi"/>
        </w:rPr>
      </w:pPr>
      <w:r w:rsidRPr="004F07A1">
        <w:rPr>
          <w:rFonts w:asciiTheme="majorHAnsi" w:hAnsiTheme="majorHAnsi" w:cstheme="majorHAnsi"/>
        </w:rPr>
        <w:t>OBJETO: Contratação de empresa especializada para execução da obra de Infraestrutura Urbana com Pavimentação Asfáltica com CBUQ na Rua Alfredo Postch, Rua Milton Bezerra e Rua José de Oliveira Duarte, na cidade de Paula Cândido – MG</w:t>
      </w:r>
      <w:r>
        <w:rPr>
          <w:rFonts w:asciiTheme="majorHAnsi" w:hAnsiTheme="majorHAnsi" w:cstheme="majorHAnsi"/>
        </w:rPr>
        <w:t>.</w:t>
      </w:r>
      <w:r w:rsidR="00543DCD" w:rsidRPr="00543DCD">
        <w:rPr>
          <w:rFonts w:asciiTheme="majorHAnsi" w:hAnsiTheme="majorHAnsi" w:cstheme="majorHAnsi"/>
        </w:rPr>
        <w:t xml:space="preserve"> </w:t>
      </w:r>
      <w:r w:rsidR="00543DCD">
        <w:rPr>
          <w:rFonts w:asciiTheme="majorHAnsi" w:hAnsiTheme="majorHAnsi" w:cstheme="majorHAnsi"/>
        </w:rPr>
        <w:t>Valor estimado em:</w:t>
      </w:r>
      <w:r w:rsidR="00543DCD">
        <w:t xml:space="preserve"> </w:t>
      </w:r>
      <w:r w:rsidR="00543DCD" w:rsidRPr="000C0DB7">
        <w:rPr>
          <w:rFonts w:asciiTheme="minorHAnsi" w:hAnsiTheme="minorHAnsi" w:cstheme="minorHAnsi"/>
          <w:b/>
        </w:rPr>
        <w:t>R$ 379.287,31</w:t>
      </w:r>
      <w:r w:rsidR="00543DCD">
        <w:rPr>
          <w:rFonts w:asciiTheme="majorHAnsi" w:hAnsiTheme="majorHAnsi" w:cstheme="majorHAnsi"/>
        </w:rPr>
        <w:t xml:space="preserve">. </w:t>
      </w:r>
      <w:r w:rsidR="000C0DB7" w:rsidRPr="000C0DB7">
        <w:rPr>
          <w:rFonts w:asciiTheme="majorHAnsi" w:hAnsiTheme="majorHAnsi" w:cstheme="majorHAnsi"/>
        </w:rPr>
        <w:t>Data da sessão: 14/08/2025</w:t>
      </w:r>
      <w:r w:rsidR="002050AA">
        <w:rPr>
          <w:rFonts w:asciiTheme="majorHAnsi" w:hAnsiTheme="majorHAnsi" w:cstheme="majorHAnsi"/>
        </w:rPr>
        <w:t xml:space="preserve"> ás 08h15min, l</w:t>
      </w:r>
      <w:r w:rsidR="000C0DB7">
        <w:rPr>
          <w:rFonts w:asciiTheme="majorHAnsi" w:hAnsiTheme="majorHAnsi" w:cstheme="majorHAnsi"/>
        </w:rPr>
        <w:t>ocal</w:t>
      </w:r>
      <w:r w:rsidR="000C0DB7" w:rsidRPr="000C0DB7">
        <w:rPr>
          <w:rFonts w:asciiTheme="majorHAnsi" w:hAnsiTheme="majorHAnsi" w:cstheme="majorHAnsi"/>
        </w:rPr>
        <w:t xml:space="preserve">: Portal de Compras Públicas: </w:t>
      </w:r>
      <w:hyperlink r:id="rId39" w:history="1">
        <w:r w:rsidR="000C0DB7" w:rsidRPr="003B2D9C">
          <w:rPr>
            <w:rStyle w:val="Hyperlink"/>
            <w:rFonts w:asciiTheme="majorHAnsi" w:hAnsiTheme="majorHAnsi" w:cstheme="majorHAnsi"/>
          </w:rPr>
          <w:t>https://www.portaldecompraspublicas.com.br/</w:t>
        </w:r>
      </w:hyperlink>
      <w:r w:rsidR="000C0DB7" w:rsidRPr="000C0DB7">
        <w:rPr>
          <w:rFonts w:asciiTheme="majorHAnsi" w:hAnsiTheme="majorHAnsi" w:cstheme="majorHAnsi"/>
        </w:rPr>
        <w:t>.</w:t>
      </w:r>
      <w:r w:rsidR="000C0DB7">
        <w:rPr>
          <w:rFonts w:asciiTheme="majorHAnsi" w:hAnsiTheme="majorHAnsi" w:cstheme="majorHAnsi"/>
        </w:rPr>
        <w:t xml:space="preserve"> </w:t>
      </w:r>
    </w:p>
    <w:p w14:paraId="4040FC04" w14:textId="77777777" w:rsidR="004F07A1" w:rsidRDefault="004F07A1" w:rsidP="00057575">
      <w:pPr>
        <w:autoSpaceDE w:val="0"/>
        <w:autoSpaceDN w:val="0"/>
        <w:adjustRightInd w:val="0"/>
        <w:ind w:left="142"/>
        <w:jc w:val="both"/>
        <w:rPr>
          <w:rFonts w:asciiTheme="minorHAnsi" w:hAnsiTheme="minorHAnsi" w:cstheme="minorHAnsi"/>
          <w:b/>
        </w:rPr>
      </w:pPr>
    </w:p>
    <w:p w14:paraId="55C23393" w14:textId="77777777" w:rsidR="00543DCD" w:rsidRDefault="00543DCD" w:rsidP="00057575">
      <w:pPr>
        <w:autoSpaceDE w:val="0"/>
        <w:autoSpaceDN w:val="0"/>
        <w:adjustRightInd w:val="0"/>
        <w:ind w:left="142"/>
        <w:jc w:val="both"/>
        <w:rPr>
          <w:rFonts w:asciiTheme="minorHAnsi" w:hAnsiTheme="minorHAnsi" w:cstheme="minorHAnsi"/>
          <w:b/>
        </w:rPr>
      </w:pPr>
    </w:p>
    <w:p w14:paraId="164167A5" w14:textId="77777777" w:rsidR="00543DCD" w:rsidRDefault="00543DCD" w:rsidP="00057575">
      <w:pPr>
        <w:autoSpaceDE w:val="0"/>
        <w:autoSpaceDN w:val="0"/>
        <w:adjustRightInd w:val="0"/>
        <w:ind w:left="142"/>
        <w:jc w:val="both"/>
        <w:rPr>
          <w:rFonts w:asciiTheme="minorHAnsi" w:hAnsiTheme="minorHAnsi" w:cstheme="minorHAnsi"/>
          <w:b/>
        </w:rPr>
      </w:pPr>
    </w:p>
    <w:p w14:paraId="6631E53A" w14:textId="77777777" w:rsidR="00543DCD" w:rsidRDefault="00543DCD" w:rsidP="00057575">
      <w:pPr>
        <w:autoSpaceDE w:val="0"/>
        <w:autoSpaceDN w:val="0"/>
        <w:adjustRightInd w:val="0"/>
        <w:ind w:left="142"/>
        <w:jc w:val="both"/>
        <w:rPr>
          <w:rFonts w:asciiTheme="minorHAnsi" w:hAnsiTheme="minorHAnsi" w:cstheme="minorHAnsi"/>
          <w:b/>
        </w:rPr>
      </w:pPr>
    </w:p>
    <w:p w14:paraId="2333DC6E" w14:textId="77777777" w:rsidR="00543DCD" w:rsidRDefault="00543DCD" w:rsidP="00057575">
      <w:pPr>
        <w:autoSpaceDE w:val="0"/>
        <w:autoSpaceDN w:val="0"/>
        <w:adjustRightInd w:val="0"/>
        <w:ind w:left="142"/>
        <w:jc w:val="both"/>
        <w:rPr>
          <w:rFonts w:asciiTheme="minorHAnsi" w:hAnsiTheme="minorHAnsi" w:cstheme="minorHAnsi"/>
          <w:b/>
        </w:rPr>
      </w:pPr>
    </w:p>
    <w:p w14:paraId="179C3331" w14:textId="77777777" w:rsidR="00543DCD" w:rsidRDefault="00543DCD" w:rsidP="00057575">
      <w:pPr>
        <w:autoSpaceDE w:val="0"/>
        <w:autoSpaceDN w:val="0"/>
        <w:adjustRightInd w:val="0"/>
        <w:ind w:left="142"/>
        <w:jc w:val="both"/>
        <w:rPr>
          <w:rFonts w:asciiTheme="minorHAnsi" w:hAnsiTheme="minorHAnsi" w:cstheme="minorHAnsi"/>
          <w:b/>
        </w:rPr>
      </w:pPr>
    </w:p>
    <w:p w14:paraId="52E34132" w14:textId="51D6640C" w:rsidR="00057575" w:rsidRDefault="00906C88" w:rsidP="00057575">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sidR="00761BC1" w:rsidRPr="00574FA5">
        <w:rPr>
          <w:rFonts w:asciiTheme="minorHAnsi" w:hAnsiTheme="minorHAnsi" w:cstheme="minorHAnsi"/>
          <w:b/>
        </w:rPr>
        <w:t>DE</w:t>
      </w:r>
      <w:r w:rsidR="00761BC1" w:rsidRPr="00703F0A">
        <w:rPr>
          <w:rFonts w:asciiTheme="minorHAnsi" w:hAnsiTheme="minorHAnsi" w:cstheme="minorHAnsi"/>
          <w:b/>
        </w:rPr>
        <w:t xml:space="preserve"> </w:t>
      </w:r>
      <w:r w:rsidR="00A559EB" w:rsidRPr="00A559EB">
        <w:rPr>
          <w:rFonts w:asciiTheme="minorHAnsi" w:hAnsiTheme="minorHAnsi" w:cstheme="minorHAnsi"/>
          <w:b/>
        </w:rPr>
        <w:t>POUSO ALEGRE</w:t>
      </w:r>
      <w:r w:rsidR="00A559EB">
        <w:rPr>
          <w:rFonts w:asciiTheme="minorHAnsi" w:hAnsiTheme="minorHAnsi" w:cstheme="minorHAnsi"/>
          <w:b/>
        </w:rPr>
        <w:t xml:space="preserve"> MG - </w:t>
      </w:r>
      <w:r w:rsidR="00A559EB" w:rsidRPr="00A559EB">
        <w:rPr>
          <w:rFonts w:asciiTheme="minorHAnsi" w:hAnsiTheme="minorHAnsi" w:cstheme="minorHAnsi"/>
          <w:b/>
        </w:rPr>
        <w:t xml:space="preserve">CONCORRÊNCIA PÚBLICA Nº </w:t>
      </w:r>
      <w:r w:rsidR="00A559EB">
        <w:rPr>
          <w:rFonts w:asciiTheme="minorHAnsi" w:hAnsiTheme="minorHAnsi" w:cstheme="minorHAnsi"/>
          <w:b/>
        </w:rPr>
        <w:t>0</w:t>
      </w:r>
      <w:r w:rsidR="00A559EB" w:rsidRPr="00A559EB">
        <w:rPr>
          <w:rFonts w:asciiTheme="minorHAnsi" w:hAnsiTheme="minorHAnsi" w:cstheme="minorHAnsi"/>
          <w:b/>
        </w:rPr>
        <w:t>05/2025</w:t>
      </w:r>
    </w:p>
    <w:p w14:paraId="4C68D75B" w14:textId="542C34DA" w:rsidR="00A559EB" w:rsidRDefault="00A559EB" w:rsidP="00057575">
      <w:pPr>
        <w:autoSpaceDE w:val="0"/>
        <w:autoSpaceDN w:val="0"/>
        <w:adjustRightInd w:val="0"/>
        <w:ind w:left="142"/>
        <w:jc w:val="both"/>
        <w:rPr>
          <w:rFonts w:asciiTheme="majorHAnsi" w:hAnsiTheme="majorHAnsi" w:cstheme="majorHAnsi"/>
        </w:rPr>
      </w:pPr>
      <w:r w:rsidRPr="00A559EB">
        <w:rPr>
          <w:rFonts w:asciiTheme="majorHAnsi" w:hAnsiTheme="majorHAnsi" w:cstheme="majorHAnsi"/>
        </w:rPr>
        <w:t xml:space="preserve">OBJETO: </w:t>
      </w:r>
      <w:r>
        <w:rPr>
          <w:rFonts w:asciiTheme="majorHAnsi" w:hAnsiTheme="majorHAnsi" w:cstheme="majorHAnsi"/>
        </w:rPr>
        <w:t xml:space="preserve"> </w:t>
      </w:r>
      <w:r w:rsidRPr="00A559EB">
        <w:rPr>
          <w:rFonts w:asciiTheme="majorHAnsi" w:hAnsiTheme="majorHAnsi" w:cstheme="majorHAnsi"/>
        </w:rPr>
        <w:t>Contratação de empresa especializada na prestação de serviço de engenharia para ampliação do C.E.</w:t>
      </w:r>
      <w:r>
        <w:rPr>
          <w:rFonts w:asciiTheme="majorHAnsi" w:hAnsiTheme="majorHAnsi" w:cstheme="majorHAnsi"/>
        </w:rPr>
        <w:t xml:space="preserve">I.M. Marilisa Lopes de Oliveira, </w:t>
      </w:r>
      <w:r w:rsidRPr="00A559EB">
        <w:rPr>
          <w:rFonts w:asciiTheme="majorHAnsi" w:hAnsiTheme="majorHAnsi" w:cstheme="majorHAnsi"/>
        </w:rPr>
        <w:t>inclui</w:t>
      </w:r>
      <w:r w:rsidR="00543DCD">
        <w:rPr>
          <w:rFonts w:asciiTheme="majorHAnsi" w:hAnsiTheme="majorHAnsi" w:cstheme="majorHAnsi"/>
        </w:rPr>
        <w:t xml:space="preserve">ndo o fornecimento de material </w:t>
      </w:r>
      <w:r w:rsidRPr="00A559EB">
        <w:rPr>
          <w:rFonts w:asciiTheme="majorHAnsi" w:hAnsiTheme="majorHAnsi" w:cstheme="majorHAnsi"/>
        </w:rPr>
        <w:t>e mão de obra</w:t>
      </w:r>
      <w:r w:rsidR="00543DCD">
        <w:rPr>
          <w:rFonts w:asciiTheme="majorHAnsi" w:hAnsiTheme="majorHAnsi" w:cstheme="majorHAnsi"/>
        </w:rPr>
        <w:t>.</w:t>
      </w:r>
      <w:r w:rsidR="00543DCD" w:rsidRPr="00543DCD">
        <w:rPr>
          <w:rFonts w:asciiTheme="majorHAnsi" w:hAnsiTheme="majorHAnsi" w:cstheme="majorHAnsi"/>
        </w:rPr>
        <w:t xml:space="preserve"> </w:t>
      </w:r>
      <w:r w:rsidR="00543DCD" w:rsidRPr="00C64BAB">
        <w:rPr>
          <w:rFonts w:asciiTheme="majorHAnsi" w:hAnsiTheme="majorHAnsi" w:cstheme="majorHAnsi"/>
        </w:rPr>
        <w:t>Valor</w:t>
      </w:r>
      <w:r w:rsidR="00543DCD">
        <w:rPr>
          <w:rFonts w:asciiTheme="majorHAnsi" w:hAnsiTheme="majorHAnsi" w:cstheme="majorHAnsi"/>
        </w:rPr>
        <w:t xml:space="preserve"> total </w:t>
      </w:r>
      <w:r w:rsidR="00543DCD" w:rsidRPr="00C64BAB">
        <w:rPr>
          <w:rFonts w:asciiTheme="majorHAnsi" w:hAnsiTheme="majorHAnsi" w:cstheme="majorHAnsi"/>
        </w:rPr>
        <w:t>estimado em:</w:t>
      </w:r>
      <w:r w:rsidR="00543DCD">
        <w:rPr>
          <w:rFonts w:asciiTheme="majorHAnsi" w:hAnsiTheme="majorHAnsi" w:cstheme="majorHAnsi"/>
          <w:b/>
        </w:rPr>
        <w:t xml:space="preserve"> </w:t>
      </w:r>
      <w:r w:rsidR="00543DCD" w:rsidRPr="002830EC">
        <w:rPr>
          <w:rFonts w:asciiTheme="minorHAnsi" w:hAnsiTheme="minorHAnsi" w:cstheme="minorHAnsi"/>
          <w:b/>
        </w:rPr>
        <w:t>R$ 1.971.834,95</w:t>
      </w:r>
      <w:r w:rsidR="00543DCD" w:rsidRPr="002830EC">
        <w:rPr>
          <w:rFonts w:asciiTheme="majorHAnsi" w:hAnsiTheme="majorHAnsi" w:cstheme="majorHAnsi"/>
        </w:rPr>
        <w:t>.</w:t>
      </w:r>
      <w:r w:rsidR="00543DCD">
        <w:rPr>
          <w:rFonts w:asciiTheme="majorHAnsi" w:hAnsiTheme="majorHAnsi" w:cstheme="majorHAnsi"/>
        </w:rPr>
        <w:t xml:space="preserve"> A</w:t>
      </w:r>
      <w:r w:rsidRPr="00A559EB">
        <w:rPr>
          <w:rFonts w:asciiTheme="majorHAnsi" w:hAnsiTheme="majorHAnsi" w:cstheme="majorHAnsi"/>
        </w:rPr>
        <w:t xml:space="preserve"> sessão pública será </w:t>
      </w:r>
      <w:r>
        <w:rPr>
          <w:rFonts w:asciiTheme="majorHAnsi" w:hAnsiTheme="majorHAnsi" w:cstheme="majorHAnsi"/>
        </w:rPr>
        <w:t>realizada no dia 18/08/2025 á</w:t>
      </w:r>
      <w:r w:rsidR="002830EC">
        <w:rPr>
          <w:rFonts w:asciiTheme="majorHAnsi" w:hAnsiTheme="majorHAnsi" w:cstheme="majorHAnsi"/>
        </w:rPr>
        <w:t>s 09h01min.</w:t>
      </w:r>
      <w:r w:rsidR="001C57E5">
        <w:rPr>
          <w:rFonts w:asciiTheme="majorHAnsi" w:hAnsiTheme="majorHAnsi" w:cstheme="majorHAnsi"/>
        </w:rPr>
        <w:t xml:space="preserve"> </w:t>
      </w:r>
      <w:r w:rsidR="002830EC">
        <w:rPr>
          <w:rFonts w:asciiTheme="majorHAnsi" w:hAnsiTheme="majorHAnsi" w:cstheme="majorHAnsi"/>
        </w:rPr>
        <w:t xml:space="preserve"> Informações no site</w:t>
      </w:r>
      <w:r w:rsidR="001C57E5">
        <w:rPr>
          <w:rFonts w:asciiTheme="majorHAnsi" w:hAnsiTheme="majorHAnsi" w:cstheme="majorHAnsi"/>
        </w:rPr>
        <w:t>:</w:t>
      </w:r>
      <w:r w:rsidR="002830EC">
        <w:rPr>
          <w:rFonts w:asciiTheme="majorHAnsi" w:hAnsiTheme="majorHAnsi" w:cstheme="majorHAnsi"/>
        </w:rPr>
        <w:t xml:space="preserve"> </w:t>
      </w:r>
      <w:hyperlink r:id="rId40" w:history="1">
        <w:r w:rsidRPr="003B2D9C">
          <w:rPr>
            <w:rStyle w:val="Hyperlink"/>
            <w:rFonts w:asciiTheme="majorHAnsi" w:hAnsiTheme="majorHAnsi" w:cstheme="majorHAnsi"/>
          </w:rPr>
          <w:t>www.portaldecompraspublicas.com.br</w:t>
        </w:r>
      </w:hyperlink>
      <w:r w:rsidR="002830EC">
        <w:rPr>
          <w:rFonts w:asciiTheme="majorHAnsi" w:hAnsiTheme="majorHAnsi" w:cstheme="majorHAnsi"/>
        </w:rPr>
        <w:t xml:space="preserve"> </w:t>
      </w:r>
      <w:r w:rsidR="001C57E5">
        <w:rPr>
          <w:rFonts w:asciiTheme="majorHAnsi" w:hAnsiTheme="majorHAnsi" w:cstheme="majorHAnsi"/>
        </w:rPr>
        <w:t>-</w:t>
      </w:r>
      <w:r>
        <w:rPr>
          <w:rFonts w:asciiTheme="majorHAnsi" w:hAnsiTheme="majorHAnsi" w:cstheme="majorHAnsi"/>
        </w:rPr>
        <w:t xml:space="preserve"> </w:t>
      </w:r>
      <w:hyperlink r:id="rId41" w:history="1">
        <w:r w:rsidRPr="003B2D9C">
          <w:rPr>
            <w:rStyle w:val="Hyperlink"/>
            <w:rFonts w:asciiTheme="majorHAnsi" w:hAnsiTheme="majorHAnsi" w:cstheme="majorHAnsi"/>
          </w:rPr>
          <w:t>www.pousoalegre.mg.gov.br/licitacao</w:t>
        </w:r>
      </w:hyperlink>
      <w:r w:rsidR="001C57E5">
        <w:rPr>
          <w:rFonts w:asciiTheme="majorHAnsi" w:hAnsiTheme="majorHAnsi" w:cstheme="majorHAnsi"/>
        </w:rPr>
        <w:t xml:space="preserve"> ou </w:t>
      </w:r>
      <w:r w:rsidR="00C64BAB">
        <w:rPr>
          <w:rFonts w:asciiTheme="majorHAnsi" w:hAnsiTheme="majorHAnsi" w:cstheme="majorHAnsi"/>
        </w:rPr>
        <w:t>telefone:</w:t>
      </w:r>
      <w:r w:rsidR="00C64BAB" w:rsidRPr="00C64BAB">
        <w:rPr>
          <w:rFonts w:asciiTheme="majorHAnsi" w:hAnsiTheme="majorHAnsi" w:cstheme="majorHAnsi"/>
        </w:rPr>
        <w:t xml:space="preserve"> (35) 3449-4023</w:t>
      </w:r>
      <w:r w:rsidR="00C64BAB">
        <w:rPr>
          <w:rFonts w:asciiTheme="majorHAnsi" w:hAnsiTheme="majorHAnsi" w:cstheme="majorHAnsi"/>
        </w:rPr>
        <w:t xml:space="preserve">. </w:t>
      </w:r>
    </w:p>
    <w:p w14:paraId="15A11853" w14:textId="77777777" w:rsidR="00CC2135" w:rsidRDefault="00CC2135" w:rsidP="00057575">
      <w:pPr>
        <w:autoSpaceDE w:val="0"/>
        <w:autoSpaceDN w:val="0"/>
        <w:adjustRightInd w:val="0"/>
        <w:ind w:left="142"/>
        <w:jc w:val="both"/>
        <w:rPr>
          <w:rFonts w:asciiTheme="minorHAnsi" w:hAnsiTheme="minorHAnsi" w:cstheme="minorHAnsi"/>
          <w:b/>
        </w:rPr>
      </w:pPr>
    </w:p>
    <w:p w14:paraId="6D714A97" w14:textId="60A3A062" w:rsidR="00C92973" w:rsidRDefault="005C572F" w:rsidP="00057575">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sidR="00C92973" w:rsidRPr="00574FA5">
        <w:rPr>
          <w:rFonts w:asciiTheme="minorHAnsi" w:hAnsiTheme="minorHAnsi" w:cstheme="minorHAnsi"/>
          <w:b/>
        </w:rPr>
        <w:t>DE</w:t>
      </w:r>
      <w:r w:rsidR="00C92973" w:rsidRPr="00703F0A">
        <w:rPr>
          <w:rFonts w:asciiTheme="minorHAnsi" w:hAnsiTheme="minorHAnsi" w:cstheme="minorHAnsi"/>
          <w:b/>
        </w:rPr>
        <w:t xml:space="preserve"> </w:t>
      </w:r>
      <w:r w:rsidR="00C92973">
        <w:rPr>
          <w:rFonts w:asciiTheme="minorHAnsi" w:hAnsiTheme="minorHAnsi" w:cstheme="minorHAnsi"/>
          <w:b/>
        </w:rPr>
        <w:t>RIO PARDO DE MINAS</w:t>
      </w:r>
      <w:r w:rsidR="00181B6D">
        <w:rPr>
          <w:rFonts w:asciiTheme="minorHAnsi" w:hAnsiTheme="minorHAnsi" w:cstheme="minorHAnsi"/>
          <w:b/>
        </w:rPr>
        <w:t xml:space="preserve"> MG</w:t>
      </w:r>
      <w:r w:rsidR="00C92973">
        <w:rPr>
          <w:rFonts w:asciiTheme="minorHAnsi" w:hAnsiTheme="minorHAnsi" w:cstheme="minorHAnsi"/>
          <w:b/>
        </w:rPr>
        <w:t xml:space="preserve"> - </w:t>
      </w:r>
      <w:r w:rsidR="00C92973" w:rsidRPr="00C92973">
        <w:rPr>
          <w:rFonts w:asciiTheme="minorHAnsi" w:hAnsiTheme="minorHAnsi" w:cstheme="minorHAnsi"/>
          <w:b/>
        </w:rPr>
        <w:t>CONCORRÊNCIA Nº 004</w:t>
      </w:r>
      <w:r w:rsidR="00A559EB" w:rsidRPr="00C92973">
        <w:rPr>
          <w:rFonts w:asciiTheme="minorHAnsi" w:hAnsiTheme="minorHAnsi" w:cstheme="minorHAnsi"/>
          <w:b/>
        </w:rPr>
        <w:t>/2025</w:t>
      </w:r>
    </w:p>
    <w:p w14:paraId="05615354" w14:textId="6FD4DE96" w:rsidR="005C572F" w:rsidRDefault="00C92973" w:rsidP="00057575">
      <w:pPr>
        <w:autoSpaceDE w:val="0"/>
        <w:autoSpaceDN w:val="0"/>
        <w:adjustRightInd w:val="0"/>
        <w:ind w:left="142"/>
        <w:jc w:val="both"/>
        <w:rPr>
          <w:rFonts w:asciiTheme="majorHAnsi" w:hAnsiTheme="majorHAnsi" w:cstheme="majorHAnsi"/>
        </w:rPr>
      </w:pPr>
      <w:r w:rsidRPr="00C92973">
        <w:rPr>
          <w:rFonts w:asciiTheme="majorHAnsi" w:hAnsiTheme="majorHAnsi" w:cstheme="majorHAnsi"/>
        </w:rPr>
        <w:t>OBJETO:</w:t>
      </w:r>
      <w:r>
        <w:t xml:space="preserve"> </w:t>
      </w:r>
      <w:r w:rsidR="00CC2135">
        <w:t xml:space="preserve"> </w:t>
      </w:r>
      <w:r>
        <w:rPr>
          <w:rFonts w:asciiTheme="majorHAnsi" w:hAnsiTheme="majorHAnsi" w:cstheme="majorHAnsi"/>
        </w:rPr>
        <w:t>E</w:t>
      </w:r>
      <w:r w:rsidR="00A559EB" w:rsidRPr="00C92973">
        <w:rPr>
          <w:rFonts w:asciiTheme="majorHAnsi" w:hAnsiTheme="majorHAnsi" w:cstheme="majorHAnsi"/>
        </w:rPr>
        <w:t>xecução de obr</w:t>
      </w:r>
      <w:r>
        <w:rPr>
          <w:rFonts w:asciiTheme="majorHAnsi" w:hAnsiTheme="majorHAnsi" w:cstheme="majorHAnsi"/>
        </w:rPr>
        <w:t>a civil de reforma da ponte da c</w:t>
      </w:r>
      <w:r w:rsidR="00A559EB" w:rsidRPr="00C92973">
        <w:rPr>
          <w:rFonts w:asciiTheme="majorHAnsi" w:hAnsiTheme="majorHAnsi" w:cstheme="majorHAnsi"/>
        </w:rPr>
        <w:t xml:space="preserve">omunidade de </w:t>
      </w:r>
      <w:r>
        <w:rPr>
          <w:rFonts w:asciiTheme="majorHAnsi" w:hAnsiTheme="majorHAnsi" w:cstheme="majorHAnsi"/>
        </w:rPr>
        <w:t>p</w:t>
      </w:r>
      <w:r w:rsidR="00A559EB" w:rsidRPr="00C92973">
        <w:rPr>
          <w:rFonts w:asciiTheme="majorHAnsi" w:hAnsiTheme="majorHAnsi" w:cstheme="majorHAnsi"/>
        </w:rPr>
        <w:t>assagem</w:t>
      </w:r>
      <w:r>
        <w:rPr>
          <w:rFonts w:asciiTheme="majorHAnsi" w:hAnsiTheme="majorHAnsi" w:cstheme="majorHAnsi"/>
        </w:rPr>
        <w:t xml:space="preserve"> das Éguas, com estrutura mista</w:t>
      </w:r>
      <w:r w:rsidR="00A559EB" w:rsidRPr="00C92973">
        <w:rPr>
          <w:rFonts w:asciiTheme="majorHAnsi" w:hAnsiTheme="majorHAnsi" w:cstheme="majorHAnsi"/>
        </w:rPr>
        <w:t xml:space="preserve">. Início do </w:t>
      </w:r>
      <w:r>
        <w:rPr>
          <w:rFonts w:asciiTheme="majorHAnsi" w:hAnsiTheme="majorHAnsi" w:cstheme="majorHAnsi"/>
        </w:rPr>
        <w:t>r</w:t>
      </w:r>
      <w:r w:rsidR="00A559EB" w:rsidRPr="00C92973">
        <w:rPr>
          <w:rFonts w:asciiTheme="majorHAnsi" w:hAnsiTheme="majorHAnsi" w:cstheme="majorHAnsi"/>
        </w:rPr>
        <w:t>ecebimento de propostas: 09h00</w:t>
      </w:r>
      <w:r>
        <w:rPr>
          <w:rFonts w:asciiTheme="majorHAnsi" w:hAnsiTheme="majorHAnsi" w:cstheme="majorHAnsi"/>
        </w:rPr>
        <w:t>min do dia 30/07/2025,</w:t>
      </w:r>
      <w:r w:rsidR="00A559EB" w:rsidRPr="00C92973">
        <w:rPr>
          <w:rFonts w:asciiTheme="majorHAnsi" w:hAnsiTheme="majorHAnsi" w:cstheme="majorHAnsi"/>
        </w:rPr>
        <w:t xml:space="preserve"> </w:t>
      </w:r>
      <w:r w:rsidRPr="00C92973">
        <w:rPr>
          <w:rFonts w:asciiTheme="majorHAnsi" w:hAnsiTheme="majorHAnsi" w:cstheme="majorHAnsi"/>
        </w:rPr>
        <w:t xml:space="preserve">fim do recebimento </w:t>
      </w:r>
      <w:r>
        <w:rPr>
          <w:rFonts w:asciiTheme="majorHAnsi" w:hAnsiTheme="majorHAnsi" w:cstheme="majorHAnsi"/>
        </w:rPr>
        <w:t xml:space="preserve">de propostas: 9h00min </w:t>
      </w:r>
      <w:r w:rsidR="00A559EB" w:rsidRPr="00C92973">
        <w:rPr>
          <w:rFonts w:asciiTheme="majorHAnsi" w:hAnsiTheme="majorHAnsi" w:cstheme="majorHAnsi"/>
        </w:rPr>
        <w:t xml:space="preserve">do dia 13/08/2025. Início da </w:t>
      </w:r>
      <w:r w:rsidRPr="00C92973">
        <w:rPr>
          <w:rFonts w:asciiTheme="majorHAnsi" w:hAnsiTheme="majorHAnsi" w:cstheme="majorHAnsi"/>
        </w:rPr>
        <w:t>sessão de disputa de preços</w:t>
      </w:r>
      <w:r w:rsidR="00A559EB" w:rsidRPr="00C92973">
        <w:rPr>
          <w:rFonts w:asciiTheme="majorHAnsi" w:hAnsiTheme="majorHAnsi" w:cstheme="majorHAnsi"/>
        </w:rPr>
        <w:t>: às 09h01</w:t>
      </w:r>
      <w:r>
        <w:rPr>
          <w:rFonts w:asciiTheme="majorHAnsi" w:hAnsiTheme="majorHAnsi" w:cstheme="majorHAnsi"/>
        </w:rPr>
        <w:t>min</w:t>
      </w:r>
      <w:r w:rsidR="00A559EB" w:rsidRPr="00C92973">
        <w:rPr>
          <w:rFonts w:asciiTheme="majorHAnsi" w:hAnsiTheme="majorHAnsi" w:cstheme="majorHAnsi"/>
        </w:rPr>
        <w:t xml:space="preserve"> do </w:t>
      </w:r>
      <w:r>
        <w:rPr>
          <w:rFonts w:asciiTheme="majorHAnsi" w:hAnsiTheme="majorHAnsi" w:cstheme="majorHAnsi"/>
        </w:rPr>
        <w:t>dia 13/08/2025. Informações</w:t>
      </w:r>
      <w:r w:rsidRPr="00C92973">
        <w:rPr>
          <w:rFonts w:asciiTheme="majorHAnsi" w:hAnsiTheme="majorHAnsi" w:cstheme="majorHAnsi"/>
        </w:rPr>
        <w:t xml:space="preserve"> pelo e-mail: </w:t>
      </w:r>
      <w:hyperlink r:id="rId42" w:history="1">
        <w:r w:rsidRPr="003B2D9C">
          <w:rPr>
            <w:rStyle w:val="Hyperlink"/>
            <w:rFonts w:asciiTheme="majorHAnsi" w:hAnsiTheme="majorHAnsi" w:cstheme="majorHAnsi"/>
          </w:rPr>
          <w:t>licitacao@riopardo.mg.gov.br</w:t>
        </w:r>
      </w:hyperlink>
      <w:r>
        <w:rPr>
          <w:rFonts w:asciiTheme="majorHAnsi" w:hAnsiTheme="majorHAnsi" w:cstheme="majorHAnsi"/>
        </w:rPr>
        <w:t xml:space="preserve"> ou pelo telefone: (38) 3824-1356.</w:t>
      </w:r>
    </w:p>
    <w:p w14:paraId="3CA5035C" w14:textId="77777777" w:rsidR="00C92973" w:rsidRDefault="00C92973" w:rsidP="00057575">
      <w:pPr>
        <w:autoSpaceDE w:val="0"/>
        <w:autoSpaceDN w:val="0"/>
        <w:adjustRightInd w:val="0"/>
        <w:ind w:left="142"/>
        <w:jc w:val="both"/>
        <w:rPr>
          <w:rFonts w:asciiTheme="minorHAnsi" w:hAnsiTheme="minorHAnsi" w:cstheme="minorHAnsi"/>
          <w:b/>
        </w:rPr>
      </w:pPr>
    </w:p>
    <w:p w14:paraId="0614FAD5" w14:textId="37E0ECA5" w:rsidR="00C92973" w:rsidRDefault="008425BC" w:rsidP="00C92973">
      <w:pPr>
        <w:autoSpaceDE w:val="0"/>
        <w:autoSpaceDN w:val="0"/>
        <w:adjustRightInd w:val="0"/>
        <w:ind w:left="142"/>
        <w:jc w:val="both"/>
      </w:pPr>
      <w:r w:rsidRPr="008425BC">
        <w:rPr>
          <w:rFonts w:asciiTheme="minorHAnsi" w:hAnsiTheme="minorHAnsi" w:cstheme="minorHAnsi"/>
          <w:b/>
        </w:rPr>
        <w:t>PREFEITURA MUNICIPAL DE</w:t>
      </w:r>
      <w:r>
        <w:rPr>
          <w:rFonts w:asciiTheme="minorHAnsi" w:hAnsiTheme="minorHAnsi" w:cstheme="minorHAnsi"/>
          <w:b/>
        </w:rPr>
        <w:t xml:space="preserve"> </w:t>
      </w:r>
      <w:r w:rsidR="00C92973" w:rsidRPr="00C92973">
        <w:rPr>
          <w:rFonts w:asciiTheme="minorHAnsi" w:hAnsiTheme="minorHAnsi" w:cstheme="minorHAnsi"/>
          <w:b/>
        </w:rPr>
        <w:t>RIO PIRACICABA</w:t>
      </w:r>
      <w:r w:rsidR="00C92973">
        <w:rPr>
          <w:rFonts w:asciiTheme="minorHAnsi" w:hAnsiTheme="minorHAnsi" w:cstheme="minorHAnsi"/>
          <w:b/>
        </w:rPr>
        <w:t xml:space="preserve"> </w:t>
      </w:r>
      <w:r w:rsidR="000E21C2">
        <w:rPr>
          <w:rFonts w:asciiTheme="minorHAnsi" w:hAnsiTheme="minorHAnsi" w:cstheme="minorHAnsi"/>
          <w:b/>
        </w:rPr>
        <w:t xml:space="preserve">MG </w:t>
      </w:r>
      <w:r w:rsidR="00C92973">
        <w:rPr>
          <w:rFonts w:asciiTheme="minorHAnsi" w:hAnsiTheme="minorHAnsi" w:cstheme="minorHAnsi"/>
          <w:b/>
        </w:rPr>
        <w:t>-</w:t>
      </w:r>
      <w:r w:rsidR="00C92973" w:rsidRPr="00C92973">
        <w:rPr>
          <w:rFonts w:asciiTheme="minorHAnsi" w:hAnsiTheme="minorHAnsi" w:cstheme="minorHAnsi"/>
          <w:b/>
        </w:rPr>
        <w:t xml:space="preserve"> CONCORRÊNCIA ELETRÔNICA Nº 008/2025</w:t>
      </w:r>
      <w:r w:rsidR="00C92973">
        <w:t xml:space="preserve"> </w:t>
      </w:r>
    </w:p>
    <w:p w14:paraId="349467D7" w14:textId="1D305641" w:rsidR="008425BC" w:rsidRPr="00C92973" w:rsidRDefault="00C92973" w:rsidP="00C92973">
      <w:pPr>
        <w:autoSpaceDE w:val="0"/>
        <w:autoSpaceDN w:val="0"/>
        <w:adjustRightInd w:val="0"/>
        <w:ind w:left="142"/>
        <w:jc w:val="both"/>
        <w:rPr>
          <w:rFonts w:asciiTheme="minorHAnsi" w:hAnsiTheme="minorHAnsi" w:cstheme="minorHAnsi"/>
          <w:b/>
        </w:rPr>
      </w:pPr>
      <w:r>
        <w:rPr>
          <w:rFonts w:asciiTheme="majorHAnsi" w:hAnsiTheme="majorHAnsi" w:cstheme="majorHAnsi"/>
        </w:rPr>
        <w:t>OBJETO: C</w:t>
      </w:r>
      <w:r w:rsidRPr="00C92973">
        <w:rPr>
          <w:rFonts w:asciiTheme="majorHAnsi" w:hAnsiTheme="majorHAnsi" w:cstheme="majorHAnsi"/>
        </w:rPr>
        <w:t>ontratação de serviço de engenharia de manutenção de vias públicas da sed</w:t>
      </w:r>
      <w:r w:rsidR="000E21C2">
        <w:rPr>
          <w:rFonts w:asciiTheme="majorHAnsi" w:hAnsiTheme="majorHAnsi" w:cstheme="majorHAnsi"/>
        </w:rPr>
        <w:t>e, distritos e c</w:t>
      </w:r>
      <w:r>
        <w:rPr>
          <w:rFonts w:asciiTheme="majorHAnsi" w:hAnsiTheme="majorHAnsi" w:cstheme="majorHAnsi"/>
        </w:rPr>
        <w:t>omunidades, no M</w:t>
      </w:r>
      <w:r w:rsidRPr="00C92973">
        <w:rPr>
          <w:rFonts w:asciiTheme="majorHAnsi" w:hAnsiTheme="majorHAnsi" w:cstheme="majorHAnsi"/>
        </w:rPr>
        <w:t xml:space="preserve">unicípio de Rio Piracicaba/MG. </w:t>
      </w:r>
      <w:r w:rsidR="009A0E14">
        <w:rPr>
          <w:rFonts w:asciiTheme="majorHAnsi" w:hAnsiTheme="majorHAnsi" w:cstheme="majorHAnsi"/>
        </w:rPr>
        <w:t>D</w:t>
      </w:r>
      <w:r w:rsidRPr="00C92973">
        <w:rPr>
          <w:rFonts w:asciiTheme="majorHAnsi" w:hAnsiTheme="majorHAnsi" w:cstheme="majorHAnsi"/>
        </w:rPr>
        <w:t>a</w:t>
      </w:r>
      <w:r w:rsidR="000E21C2">
        <w:rPr>
          <w:rFonts w:asciiTheme="majorHAnsi" w:hAnsiTheme="majorHAnsi" w:cstheme="majorHAnsi"/>
        </w:rPr>
        <w:t xml:space="preserve">ta da abertura: </w:t>
      </w:r>
      <w:r>
        <w:rPr>
          <w:rFonts w:asciiTheme="majorHAnsi" w:hAnsiTheme="majorHAnsi" w:cstheme="majorHAnsi"/>
        </w:rPr>
        <w:t>13/08/2025 às 08h</w:t>
      </w:r>
      <w:r w:rsidR="000E21C2">
        <w:rPr>
          <w:rFonts w:asciiTheme="majorHAnsi" w:hAnsiTheme="majorHAnsi" w:cstheme="majorHAnsi"/>
        </w:rPr>
        <w:t>30min.</w:t>
      </w:r>
      <w:r w:rsidRPr="00C92973">
        <w:rPr>
          <w:rFonts w:asciiTheme="majorHAnsi" w:hAnsiTheme="majorHAnsi" w:cstheme="majorHAnsi"/>
        </w:rPr>
        <w:t xml:space="preserve"> </w:t>
      </w:r>
      <w:r w:rsidR="009A0E14">
        <w:rPr>
          <w:rFonts w:asciiTheme="majorHAnsi" w:hAnsiTheme="majorHAnsi" w:cstheme="majorHAnsi"/>
        </w:rPr>
        <w:t xml:space="preserve"> Edital disponível nos </w:t>
      </w:r>
      <w:r w:rsidRPr="00C92973">
        <w:rPr>
          <w:rFonts w:asciiTheme="majorHAnsi" w:hAnsiTheme="majorHAnsi" w:cstheme="majorHAnsi"/>
        </w:rPr>
        <w:t>endereços</w:t>
      </w:r>
      <w:r w:rsidR="000E21C2">
        <w:rPr>
          <w:rFonts w:asciiTheme="majorHAnsi" w:hAnsiTheme="majorHAnsi" w:cstheme="majorHAnsi"/>
        </w:rPr>
        <w:t>:</w:t>
      </w:r>
      <w:r w:rsidRPr="00C92973">
        <w:rPr>
          <w:rFonts w:asciiTheme="majorHAnsi" w:hAnsiTheme="majorHAnsi" w:cstheme="majorHAnsi"/>
        </w:rPr>
        <w:t xml:space="preserve"> </w:t>
      </w:r>
      <w:hyperlink r:id="rId43" w:history="1">
        <w:r w:rsidR="000E21C2" w:rsidRPr="003B2D9C">
          <w:rPr>
            <w:rStyle w:val="Hyperlink"/>
            <w:rFonts w:asciiTheme="majorHAnsi" w:hAnsiTheme="majorHAnsi" w:cstheme="majorHAnsi"/>
          </w:rPr>
          <w:t>www.licitardigital.com.br</w:t>
        </w:r>
      </w:hyperlink>
      <w:r w:rsidR="000E21C2">
        <w:rPr>
          <w:rFonts w:asciiTheme="majorHAnsi" w:hAnsiTheme="majorHAnsi" w:cstheme="majorHAnsi"/>
        </w:rPr>
        <w:t xml:space="preserve"> e </w:t>
      </w:r>
      <w:hyperlink r:id="rId44" w:history="1">
        <w:r w:rsidR="000E21C2" w:rsidRPr="003B2D9C">
          <w:rPr>
            <w:rStyle w:val="Hyperlink"/>
            <w:rFonts w:asciiTheme="majorHAnsi" w:hAnsiTheme="majorHAnsi" w:cstheme="majorHAnsi"/>
          </w:rPr>
          <w:t>www.riopiracicaba.mg.gov.br/licitação</w:t>
        </w:r>
      </w:hyperlink>
      <w:r w:rsidR="000E21C2">
        <w:rPr>
          <w:rFonts w:asciiTheme="majorHAnsi" w:hAnsiTheme="majorHAnsi" w:cstheme="majorHAnsi"/>
        </w:rPr>
        <w:t xml:space="preserve">, </w:t>
      </w:r>
      <w:r w:rsidR="009A0E14">
        <w:rPr>
          <w:rFonts w:asciiTheme="majorHAnsi" w:hAnsiTheme="majorHAnsi" w:cstheme="majorHAnsi"/>
        </w:rPr>
        <w:t xml:space="preserve">mais </w:t>
      </w:r>
      <w:r w:rsidR="000E21C2">
        <w:rPr>
          <w:rFonts w:asciiTheme="majorHAnsi" w:hAnsiTheme="majorHAnsi" w:cstheme="majorHAnsi"/>
        </w:rPr>
        <w:t>informações</w:t>
      </w:r>
      <w:r w:rsidR="009A0E14">
        <w:rPr>
          <w:rFonts w:asciiTheme="majorHAnsi" w:hAnsiTheme="majorHAnsi" w:cstheme="majorHAnsi"/>
        </w:rPr>
        <w:t xml:space="preserve"> no</w:t>
      </w:r>
      <w:r w:rsidR="000E21C2">
        <w:rPr>
          <w:rFonts w:asciiTheme="majorHAnsi" w:hAnsiTheme="majorHAnsi" w:cstheme="majorHAnsi"/>
        </w:rPr>
        <w:t xml:space="preserve"> telefone: </w:t>
      </w:r>
      <w:r w:rsidR="000E21C2" w:rsidRPr="000E21C2">
        <w:rPr>
          <w:rFonts w:asciiTheme="majorHAnsi" w:hAnsiTheme="majorHAnsi" w:cstheme="majorHAnsi"/>
        </w:rPr>
        <w:t>(31) 3854-1262</w:t>
      </w:r>
      <w:r w:rsidR="000E21C2">
        <w:rPr>
          <w:rFonts w:asciiTheme="majorHAnsi" w:hAnsiTheme="majorHAnsi" w:cstheme="majorHAnsi"/>
        </w:rPr>
        <w:t>.</w:t>
      </w:r>
    </w:p>
    <w:p w14:paraId="115FE915" w14:textId="77777777" w:rsidR="00C92973" w:rsidRPr="00ED2357" w:rsidRDefault="00C92973" w:rsidP="00703F0A">
      <w:pPr>
        <w:autoSpaceDE w:val="0"/>
        <w:autoSpaceDN w:val="0"/>
        <w:adjustRightInd w:val="0"/>
        <w:ind w:left="142"/>
        <w:jc w:val="both"/>
        <w:rPr>
          <w:rFonts w:asciiTheme="minorHAnsi" w:hAnsiTheme="minorHAnsi" w:cstheme="minorHAnsi"/>
          <w:b/>
          <w:sz w:val="20"/>
          <w:szCs w:val="20"/>
        </w:rPr>
      </w:pPr>
    </w:p>
    <w:p w14:paraId="3855C154" w14:textId="555A08D0" w:rsidR="00F34957" w:rsidRDefault="00F3495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9A0E14" w:rsidRPr="009A0E14">
        <w:rPr>
          <w:rFonts w:asciiTheme="minorHAnsi" w:hAnsiTheme="minorHAnsi" w:cstheme="minorHAnsi"/>
          <w:b/>
        </w:rPr>
        <w:t>SANTA HELENA DE MINAS</w:t>
      </w:r>
      <w:r w:rsidR="009A0E14">
        <w:rPr>
          <w:rFonts w:asciiTheme="minorHAnsi" w:hAnsiTheme="minorHAnsi" w:cstheme="minorHAnsi"/>
          <w:b/>
        </w:rPr>
        <w:t xml:space="preserve"> - </w:t>
      </w:r>
      <w:r w:rsidR="009A0E14" w:rsidRPr="009A0E14">
        <w:rPr>
          <w:rFonts w:asciiTheme="minorHAnsi" w:hAnsiTheme="minorHAnsi" w:cstheme="minorHAnsi"/>
          <w:b/>
        </w:rPr>
        <w:t>CONCORRÊNCIA ELETRÔNICA Nº 004/2025</w:t>
      </w:r>
    </w:p>
    <w:p w14:paraId="26152556" w14:textId="56704F8C" w:rsidR="009A0E14" w:rsidRDefault="009A0E14"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A0E14">
        <w:rPr>
          <w:rFonts w:asciiTheme="majorHAnsi" w:hAnsiTheme="majorHAnsi" w:cstheme="majorHAnsi"/>
        </w:rPr>
        <w:t xml:space="preserve">Contratação de empresa especializada para a prestação de serviço em mão de obra para construção de dormitórios e depósito no posto de saúde na aldeia indígena Maxakali </w:t>
      </w:r>
      <w:r>
        <w:rPr>
          <w:rFonts w:asciiTheme="majorHAnsi" w:hAnsiTheme="majorHAnsi" w:cstheme="majorHAnsi"/>
        </w:rPr>
        <w:t>no M</w:t>
      </w:r>
      <w:r w:rsidRPr="009A0E14">
        <w:rPr>
          <w:rFonts w:asciiTheme="majorHAnsi" w:hAnsiTheme="majorHAnsi" w:cstheme="majorHAnsi"/>
        </w:rPr>
        <w:t>unicípio de Santa Helena de Minas</w:t>
      </w:r>
      <w:r>
        <w:rPr>
          <w:rFonts w:asciiTheme="majorHAnsi" w:hAnsiTheme="majorHAnsi" w:cstheme="majorHAnsi"/>
        </w:rPr>
        <w:t>.</w:t>
      </w:r>
      <w:r w:rsidRPr="009A0E14">
        <w:t xml:space="preserve"> </w:t>
      </w:r>
      <w:r>
        <w:rPr>
          <w:rFonts w:asciiTheme="majorHAnsi" w:hAnsiTheme="majorHAnsi" w:cstheme="majorHAnsi"/>
        </w:rPr>
        <w:t>A</w:t>
      </w:r>
      <w:r w:rsidRPr="009A0E14">
        <w:rPr>
          <w:rFonts w:asciiTheme="majorHAnsi" w:hAnsiTheme="majorHAnsi" w:cstheme="majorHAnsi"/>
        </w:rPr>
        <w:t xml:space="preserve">bertura marcada para o </w:t>
      </w:r>
      <w:r>
        <w:rPr>
          <w:rFonts w:asciiTheme="majorHAnsi" w:hAnsiTheme="majorHAnsi" w:cstheme="majorHAnsi"/>
        </w:rPr>
        <w:t>dia 15/08/2025, a partir das 09h00min. O</w:t>
      </w:r>
      <w:r w:rsidRPr="009A0E14">
        <w:rPr>
          <w:rFonts w:asciiTheme="majorHAnsi" w:hAnsiTheme="majorHAnsi" w:cstheme="majorHAnsi"/>
        </w:rPr>
        <w:t xml:space="preserve"> início de acolhimento das propostas comerciais ocorrerá a partir do dia 29/07/2025, às 09</w:t>
      </w:r>
      <w:r>
        <w:rPr>
          <w:rFonts w:asciiTheme="majorHAnsi" w:hAnsiTheme="majorHAnsi" w:cstheme="majorHAnsi"/>
        </w:rPr>
        <w:t>h00min</w:t>
      </w:r>
      <w:r w:rsidRPr="009A0E14">
        <w:rPr>
          <w:rFonts w:asciiTheme="majorHAnsi" w:hAnsiTheme="majorHAnsi" w:cstheme="majorHAnsi"/>
        </w:rPr>
        <w:t xml:space="preserve"> informações: </w:t>
      </w:r>
      <w:hyperlink r:id="rId45" w:history="1">
        <w:r w:rsidRPr="003B2D9C">
          <w:rPr>
            <w:rStyle w:val="Hyperlink"/>
            <w:rFonts w:asciiTheme="majorHAnsi" w:hAnsiTheme="majorHAnsi" w:cstheme="majorHAnsi"/>
          </w:rPr>
          <w:t>www.bll.org.br</w:t>
        </w:r>
      </w:hyperlink>
      <w:r>
        <w:rPr>
          <w:rFonts w:asciiTheme="majorHAnsi" w:hAnsiTheme="majorHAnsi" w:cstheme="majorHAnsi"/>
        </w:rPr>
        <w:t xml:space="preserve"> </w:t>
      </w:r>
      <w:r w:rsidRPr="009A0E14">
        <w:rPr>
          <w:rFonts w:asciiTheme="majorHAnsi" w:hAnsiTheme="majorHAnsi" w:cstheme="majorHAnsi"/>
        </w:rPr>
        <w:t xml:space="preserve">e </w:t>
      </w:r>
      <w:hyperlink r:id="rId46" w:history="1">
        <w:r w:rsidRPr="003B2D9C">
          <w:rPr>
            <w:rStyle w:val="Hyperlink"/>
            <w:rFonts w:asciiTheme="majorHAnsi" w:hAnsiTheme="majorHAnsi" w:cstheme="majorHAnsi"/>
          </w:rPr>
          <w:t>https://santahelenademinas.mg.gov.br/</w:t>
        </w:r>
      </w:hyperlink>
      <w:r>
        <w:rPr>
          <w:rFonts w:asciiTheme="majorHAnsi" w:hAnsiTheme="majorHAnsi" w:cstheme="majorHAnsi"/>
        </w:rPr>
        <w:t xml:space="preserve">, ou </w:t>
      </w:r>
      <w:r w:rsidRPr="009A0E14">
        <w:rPr>
          <w:rFonts w:asciiTheme="majorHAnsi" w:hAnsiTheme="majorHAnsi" w:cstheme="majorHAnsi"/>
        </w:rPr>
        <w:t>pelo telefone (033) 99701-0652</w:t>
      </w:r>
      <w:r>
        <w:rPr>
          <w:rFonts w:asciiTheme="majorHAnsi" w:hAnsiTheme="majorHAnsi" w:cstheme="majorHAnsi"/>
        </w:rPr>
        <w:t>.</w:t>
      </w:r>
    </w:p>
    <w:p w14:paraId="3052234B" w14:textId="77777777" w:rsidR="00170623" w:rsidRPr="00ED2357" w:rsidRDefault="00170623" w:rsidP="00703F0A">
      <w:pPr>
        <w:autoSpaceDE w:val="0"/>
        <w:autoSpaceDN w:val="0"/>
        <w:adjustRightInd w:val="0"/>
        <w:ind w:left="142"/>
        <w:jc w:val="both"/>
        <w:rPr>
          <w:rFonts w:asciiTheme="majorHAnsi" w:hAnsiTheme="majorHAnsi" w:cstheme="majorHAnsi"/>
          <w:sz w:val="20"/>
          <w:szCs w:val="20"/>
        </w:rPr>
      </w:pPr>
    </w:p>
    <w:p w14:paraId="18B9A48E" w14:textId="61AE5B99" w:rsidR="00420457" w:rsidRDefault="00170623" w:rsidP="00057575">
      <w:pPr>
        <w:autoSpaceDE w:val="0"/>
        <w:autoSpaceDN w:val="0"/>
        <w:adjustRightInd w:val="0"/>
        <w:ind w:left="142"/>
        <w:jc w:val="both"/>
        <w:rPr>
          <w:rFonts w:asciiTheme="minorHAnsi" w:hAnsiTheme="minorHAnsi" w:cstheme="minorHAnsi"/>
          <w:b/>
        </w:rPr>
      </w:pPr>
      <w:r w:rsidRPr="004F017B">
        <w:rPr>
          <w:rFonts w:asciiTheme="minorHAnsi" w:hAnsiTheme="minorHAnsi" w:cstheme="minorHAnsi"/>
          <w:b/>
        </w:rPr>
        <w:t>PREFEITURA MUNICIPAL D</w:t>
      </w:r>
      <w:r>
        <w:rPr>
          <w:rFonts w:asciiTheme="minorHAnsi" w:hAnsiTheme="minorHAnsi" w:cstheme="minorHAnsi"/>
          <w:b/>
        </w:rPr>
        <w:t xml:space="preserve">E </w:t>
      </w:r>
      <w:r w:rsidR="00420457" w:rsidRPr="00420457">
        <w:rPr>
          <w:rFonts w:asciiTheme="minorHAnsi" w:hAnsiTheme="minorHAnsi" w:cstheme="minorHAnsi"/>
          <w:b/>
        </w:rPr>
        <w:t xml:space="preserve">SAPUCAÍ-MIRIM </w:t>
      </w:r>
      <w:r w:rsidR="00420457">
        <w:rPr>
          <w:rFonts w:asciiTheme="minorHAnsi" w:hAnsiTheme="minorHAnsi" w:cstheme="minorHAnsi"/>
          <w:b/>
        </w:rPr>
        <w:t xml:space="preserve">MG - </w:t>
      </w:r>
      <w:r w:rsidR="00420457" w:rsidRPr="00420457">
        <w:rPr>
          <w:rFonts w:asciiTheme="minorHAnsi" w:hAnsiTheme="minorHAnsi" w:cstheme="minorHAnsi"/>
          <w:b/>
        </w:rPr>
        <w:t>CONCORRÊNCIA Nº</w:t>
      </w:r>
      <w:r w:rsidR="00420457">
        <w:rPr>
          <w:rFonts w:asciiTheme="minorHAnsi" w:hAnsiTheme="minorHAnsi" w:cstheme="minorHAnsi"/>
          <w:b/>
        </w:rPr>
        <w:t xml:space="preserve"> </w:t>
      </w:r>
      <w:r w:rsidR="00420457" w:rsidRPr="00420457">
        <w:rPr>
          <w:rFonts w:asciiTheme="minorHAnsi" w:hAnsiTheme="minorHAnsi" w:cstheme="minorHAnsi"/>
          <w:b/>
        </w:rPr>
        <w:t>004</w:t>
      </w:r>
      <w:r w:rsidR="00420457">
        <w:rPr>
          <w:rFonts w:asciiTheme="minorHAnsi" w:hAnsiTheme="minorHAnsi" w:cstheme="minorHAnsi"/>
          <w:b/>
        </w:rPr>
        <w:t>/2025</w:t>
      </w:r>
    </w:p>
    <w:p w14:paraId="507E2DE7" w14:textId="7253C99B" w:rsidR="00170623" w:rsidRDefault="00420457" w:rsidP="00ED2357">
      <w:pPr>
        <w:autoSpaceDE w:val="0"/>
        <w:autoSpaceDN w:val="0"/>
        <w:adjustRightInd w:val="0"/>
        <w:ind w:left="142"/>
        <w:jc w:val="both"/>
        <w:rPr>
          <w:rFonts w:asciiTheme="majorHAnsi" w:hAnsiTheme="majorHAnsi" w:cstheme="majorHAnsi"/>
        </w:rPr>
      </w:pPr>
      <w:r w:rsidRPr="00420457">
        <w:rPr>
          <w:rFonts w:asciiTheme="majorHAnsi" w:hAnsiTheme="majorHAnsi" w:cstheme="majorHAnsi"/>
        </w:rPr>
        <w:t xml:space="preserve">OBJETO: </w:t>
      </w:r>
      <w:r>
        <w:rPr>
          <w:rFonts w:asciiTheme="majorHAnsi" w:hAnsiTheme="majorHAnsi" w:cstheme="majorHAnsi"/>
        </w:rPr>
        <w:t xml:space="preserve"> </w:t>
      </w:r>
      <w:r w:rsidRPr="00420457">
        <w:rPr>
          <w:rFonts w:asciiTheme="majorHAnsi" w:hAnsiTheme="majorHAnsi" w:cstheme="majorHAnsi"/>
        </w:rPr>
        <w:t>Contratação de empresa de engenharia para execução de obra de reforma e ampliação da Escola Neusa Maria Trindade,</w:t>
      </w:r>
      <w:r>
        <w:rPr>
          <w:rFonts w:asciiTheme="majorHAnsi" w:hAnsiTheme="majorHAnsi" w:cstheme="majorHAnsi"/>
        </w:rPr>
        <w:t xml:space="preserve"> B</w:t>
      </w:r>
      <w:r w:rsidRPr="00420457">
        <w:rPr>
          <w:rFonts w:asciiTheme="majorHAnsi" w:hAnsiTheme="majorHAnsi" w:cstheme="majorHAnsi"/>
        </w:rPr>
        <w:t>airro do Paiol</w:t>
      </w:r>
      <w:r>
        <w:rPr>
          <w:rFonts w:asciiTheme="majorHAnsi" w:hAnsiTheme="majorHAnsi" w:cstheme="majorHAnsi"/>
        </w:rPr>
        <w:t>.</w:t>
      </w:r>
      <w:r w:rsidRPr="00420457">
        <w:t xml:space="preserve"> </w:t>
      </w:r>
      <w:r>
        <w:rPr>
          <w:rFonts w:asciiTheme="majorHAnsi" w:hAnsiTheme="majorHAnsi" w:cstheme="majorHAnsi"/>
        </w:rPr>
        <w:t>A sessão p</w:t>
      </w:r>
      <w:r w:rsidRPr="00420457">
        <w:rPr>
          <w:rFonts w:asciiTheme="majorHAnsi" w:hAnsiTheme="majorHAnsi" w:cstheme="majorHAnsi"/>
        </w:rPr>
        <w:t xml:space="preserve">ública será </w:t>
      </w:r>
      <w:r>
        <w:rPr>
          <w:rFonts w:asciiTheme="majorHAnsi" w:hAnsiTheme="majorHAnsi" w:cstheme="majorHAnsi"/>
        </w:rPr>
        <w:t>realizada no dia 04/09/</w:t>
      </w:r>
      <w:r w:rsidRPr="00420457">
        <w:rPr>
          <w:rFonts w:asciiTheme="majorHAnsi" w:hAnsiTheme="majorHAnsi" w:cstheme="majorHAnsi"/>
        </w:rPr>
        <w:t>2025, às 10h</w:t>
      </w:r>
      <w:r>
        <w:rPr>
          <w:rFonts w:asciiTheme="majorHAnsi" w:hAnsiTheme="majorHAnsi" w:cstheme="majorHAnsi"/>
        </w:rPr>
        <w:t>00min</w:t>
      </w:r>
      <w:r w:rsidRPr="00420457">
        <w:rPr>
          <w:rFonts w:asciiTheme="majorHAnsi" w:hAnsiTheme="majorHAnsi" w:cstheme="majorHAnsi"/>
        </w:rPr>
        <w:t xml:space="preserve"> na plataforma </w:t>
      </w:r>
      <w:hyperlink r:id="rId47" w:history="1">
        <w:r w:rsidRPr="003B2D9C">
          <w:rPr>
            <w:rStyle w:val="Hyperlink"/>
            <w:rFonts w:asciiTheme="majorHAnsi" w:hAnsiTheme="majorHAnsi" w:cstheme="majorHAnsi"/>
          </w:rPr>
          <w:t>https://bll.org.br/</w:t>
        </w:r>
      </w:hyperlink>
      <w:r w:rsidRPr="00420457">
        <w:rPr>
          <w:rFonts w:asciiTheme="majorHAnsi" w:hAnsiTheme="majorHAnsi" w:cstheme="majorHAnsi"/>
        </w:rPr>
        <w:t>.</w:t>
      </w:r>
      <w:r>
        <w:rPr>
          <w:rFonts w:asciiTheme="majorHAnsi" w:hAnsiTheme="majorHAnsi" w:cstheme="majorHAnsi"/>
        </w:rPr>
        <w:t xml:space="preserve"> </w:t>
      </w:r>
      <w:r w:rsidRPr="00420457">
        <w:rPr>
          <w:rFonts w:asciiTheme="majorHAnsi" w:hAnsiTheme="majorHAnsi" w:cstheme="majorHAnsi"/>
        </w:rPr>
        <w:t>O Edital completo poderá ser retirado nos seguint</w:t>
      </w:r>
      <w:r>
        <w:rPr>
          <w:rFonts w:asciiTheme="majorHAnsi" w:hAnsiTheme="majorHAnsi" w:cstheme="majorHAnsi"/>
        </w:rPr>
        <w:t xml:space="preserve">es sítios: </w:t>
      </w:r>
      <w:hyperlink r:id="rId48" w:history="1">
        <w:r w:rsidRPr="003B2D9C">
          <w:rPr>
            <w:rStyle w:val="Hyperlink"/>
            <w:rFonts w:asciiTheme="majorHAnsi" w:hAnsiTheme="majorHAnsi" w:cstheme="majorHAnsi"/>
          </w:rPr>
          <w:t>https://bll.org.br/</w:t>
        </w:r>
      </w:hyperlink>
      <w:r>
        <w:rPr>
          <w:rFonts w:asciiTheme="majorHAnsi" w:hAnsiTheme="majorHAnsi" w:cstheme="majorHAnsi"/>
        </w:rPr>
        <w:t xml:space="preserve">; </w:t>
      </w:r>
      <w:hyperlink r:id="rId49" w:history="1">
        <w:r w:rsidRPr="003B2D9C">
          <w:rPr>
            <w:rStyle w:val="Hyperlink"/>
            <w:rFonts w:asciiTheme="majorHAnsi" w:hAnsiTheme="majorHAnsi" w:cstheme="majorHAnsi"/>
          </w:rPr>
          <w:t>https://www.sapucaimirim.mg.gov.br/</w:t>
        </w:r>
      </w:hyperlink>
      <w:r w:rsidRPr="00420457">
        <w:rPr>
          <w:rFonts w:asciiTheme="majorHAnsi" w:hAnsiTheme="majorHAnsi" w:cstheme="majorHAnsi"/>
        </w:rPr>
        <w:t>.</w:t>
      </w:r>
      <w:r>
        <w:rPr>
          <w:rFonts w:asciiTheme="majorHAnsi" w:hAnsiTheme="majorHAnsi" w:cstheme="majorHAnsi"/>
        </w:rPr>
        <w:t xml:space="preserve"> </w:t>
      </w:r>
      <w:r w:rsidRPr="00420457">
        <w:rPr>
          <w:rFonts w:asciiTheme="majorHAnsi" w:hAnsiTheme="majorHAnsi" w:cstheme="majorHAnsi"/>
        </w:rPr>
        <w:t xml:space="preserve"> Ma</w:t>
      </w:r>
      <w:r>
        <w:rPr>
          <w:rFonts w:asciiTheme="majorHAnsi" w:hAnsiTheme="majorHAnsi" w:cstheme="majorHAnsi"/>
        </w:rPr>
        <w:t xml:space="preserve">iores informações pelo telefone: </w:t>
      </w:r>
      <w:r w:rsidRPr="00420457">
        <w:rPr>
          <w:rFonts w:asciiTheme="majorHAnsi" w:hAnsiTheme="majorHAnsi" w:cstheme="majorHAnsi"/>
        </w:rPr>
        <w:t>(35) 3655-1005</w:t>
      </w:r>
      <w:r>
        <w:rPr>
          <w:rFonts w:asciiTheme="majorHAnsi" w:hAnsiTheme="majorHAnsi" w:cstheme="majorHAnsi"/>
        </w:rPr>
        <w:t>.</w:t>
      </w:r>
    </w:p>
    <w:p w14:paraId="0B92095F" w14:textId="77777777" w:rsidR="00677A8F" w:rsidRPr="00ED2357" w:rsidRDefault="00677A8F" w:rsidP="00ED2357">
      <w:pPr>
        <w:autoSpaceDE w:val="0"/>
        <w:autoSpaceDN w:val="0"/>
        <w:adjustRightInd w:val="0"/>
        <w:ind w:left="142"/>
        <w:jc w:val="both"/>
        <w:rPr>
          <w:rFonts w:asciiTheme="majorHAnsi" w:hAnsiTheme="majorHAnsi" w:cstheme="majorHAnsi"/>
          <w:sz w:val="20"/>
          <w:szCs w:val="20"/>
        </w:rPr>
      </w:pPr>
    </w:p>
    <w:p w14:paraId="7C7E264C" w14:textId="1A5AAEF2" w:rsidR="00677A8F" w:rsidRDefault="00677A8F" w:rsidP="00ED2357">
      <w:pPr>
        <w:autoSpaceDE w:val="0"/>
        <w:autoSpaceDN w:val="0"/>
        <w:adjustRightInd w:val="0"/>
        <w:ind w:left="142"/>
        <w:jc w:val="both"/>
        <w:rPr>
          <w:rFonts w:asciiTheme="minorHAnsi" w:hAnsiTheme="minorHAnsi" w:cstheme="minorHAnsi"/>
          <w:b/>
        </w:rPr>
      </w:pPr>
      <w:r w:rsidRPr="00677A8F">
        <w:rPr>
          <w:rFonts w:asciiTheme="minorHAnsi" w:hAnsiTheme="minorHAnsi" w:cstheme="minorHAnsi"/>
          <w:b/>
        </w:rPr>
        <w:t>CODEVASF - LICITAÇÃO ELETRÔNICA</w:t>
      </w:r>
      <w:r w:rsidRPr="00677A8F">
        <w:t xml:space="preserve"> </w:t>
      </w:r>
      <w:r w:rsidRPr="00677A8F">
        <w:rPr>
          <w:rFonts w:asciiTheme="minorHAnsi" w:hAnsiTheme="minorHAnsi" w:cstheme="minorHAnsi"/>
          <w:b/>
        </w:rPr>
        <w:t>Nº 90009/2025</w:t>
      </w:r>
    </w:p>
    <w:p w14:paraId="4858DA75" w14:textId="497F3EDA" w:rsidR="00677A8F" w:rsidRDefault="00677A8F" w:rsidP="00ED2357">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677A8F">
        <w:rPr>
          <w:rFonts w:asciiTheme="majorHAnsi" w:hAnsiTheme="majorHAnsi" w:cstheme="majorHAnsi"/>
        </w:rPr>
        <w:t>Execução das obras de pavimentação com concreto betuminoso usinado a quente (CBUQ) de vias urbanas diversas no Distrito</w:t>
      </w:r>
      <w:r>
        <w:rPr>
          <w:rFonts w:asciiTheme="majorHAnsi" w:hAnsiTheme="majorHAnsi" w:cstheme="majorHAnsi"/>
        </w:rPr>
        <w:t xml:space="preserve"> de Conceição de Teixeiras, no M</w:t>
      </w:r>
      <w:r w:rsidRPr="00677A8F">
        <w:rPr>
          <w:rFonts w:asciiTheme="majorHAnsi" w:hAnsiTheme="majorHAnsi" w:cstheme="majorHAnsi"/>
        </w:rPr>
        <w:t>unicípio de Augusto de Lima</w:t>
      </w:r>
      <w:r w:rsidRPr="00677A8F">
        <w:t xml:space="preserve"> </w:t>
      </w:r>
      <w:r w:rsidRPr="00677A8F">
        <w:rPr>
          <w:rFonts w:asciiTheme="majorHAnsi" w:hAnsiTheme="majorHAnsi" w:cstheme="majorHAnsi"/>
        </w:rPr>
        <w:t>na área de atuação da 1ª Superintendência Regional, no estado de Minas Gerais. Entrega das Propostas: a partir de 29/07/2025 às 08h00</w:t>
      </w:r>
      <w:r>
        <w:rPr>
          <w:rFonts w:asciiTheme="majorHAnsi" w:hAnsiTheme="majorHAnsi" w:cstheme="majorHAnsi"/>
        </w:rPr>
        <w:t>min</w:t>
      </w:r>
      <w:r w:rsidRPr="00677A8F">
        <w:rPr>
          <w:rFonts w:asciiTheme="majorHAnsi" w:hAnsiTheme="majorHAnsi" w:cstheme="majorHAnsi"/>
        </w:rPr>
        <w:t xml:space="preserve"> no site</w:t>
      </w:r>
      <w:r>
        <w:rPr>
          <w:rFonts w:asciiTheme="majorHAnsi" w:hAnsiTheme="majorHAnsi" w:cstheme="majorHAnsi"/>
        </w:rPr>
        <w:t xml:space="preserve">: </w:t>
      </w:r>
      <w:hyperlink r:id="rId50" w:history="1">
        <w:r w:rsidRPr="003B2D9C">
          <w:rPr>
            <w:rStyle w:val="Hyperlink"/>
            <w:rFonts w:asciiTheme="majorHAnsi" w:hAnsiTheme="majorHAnsi" w:cstheme="majorHAnsi"/>
          </w:rPr>
          <w:t>www.gov.br/compras</w:t>
        </w:r>
      </w:hyperlink>
      <w:r w:rsidRPr="00677A8F">
        <w:rPr>
          <w:rFonts w:asciiTheme="majorHAnsi" w:hAnsiTheme="majorHAnsi" w:cstheme="majorHAnsi"/>
        </w:rPr>
        <w:t>.</w:t>
      </w:r>
      <w:r>
        <w:rPr>
          <w:rFonts w:asciiTheme="majorHAnsi" w:hAnsiTheme="majorHAnsi" w:cstheme="majorHAnsi"/>
        </w:rPr>
        <w:t xml:space="preserve"> </w:t>
      </w:r>
      <w:r w:rsidRPr="00677A8F">
        <w:rPr>
          <w:rFonts w:asciiTheme="majorHAnsi" w:hAnsiTheme="majorHAnsi" w:cstheme="majorHAnsi"/>
        </w:rPr>
        <w:t>Abertura das Propostas: 20/08/2025 às 10h00</w:t>
      </w:r>
      <w:r>
        <w:rPr>
          <w:rFonts w:asciiTheme="majorHAnsi" w:hAnsiTheme="majorHAnsi" w:cstheme="majorHAnsi"/>
        </w:rPr>
        <w:t>min.</w:t>
      </w:r>
    </w:p>
    <w:p w14:paraId="719A27D2" w14:textId="37D86303" w:rsidR="00EC777C" w:rsidRPr="00ED2357" w:rsidRDefault="00EC777C" w:rsidP="00ED2357">
      <w:pPr>
        <w:autoSpaceDE w:val="0"/>
        <w:autoSpaceDN w:val="0"/>
        <w:adjustRightInd w:val="0"/>
        <w:ind w:left="142"/>
        <w:jc w:val="both"/>
        <w:rPr>
          <w:rFonts w:asciiTheme="minorHAnsi" w:hAnsiTheme="minorHAnsi" w:cstheme="minorHAnsi"/>
          <w:b/>
          <w:sz w:val="20"/>
          <w:szCs w:val="20"/>
        </w:rPr>
      </w:pPr>
    </w:p>
    <w:p w14:paraId="54573C5D" w14:textId="0602EED1" w:rsidR="00C92973" w:rsidRDefault="003E5F05" w:rsidP="00ED2357">
      <w:pPr>
        <w:ind w:left="142"/>
        <w:jc w:val="both"/>
        <w:rPr>
          <w:rFonts w:asciiTheme="minorHAnsi" w:hAnsiTheme="minorHAnsi" w:cstheme="minorHAnsi"/>
          <w:b/>
        </w:rPr>
      </w:pPr>
      <w:r w:rsidRPr="003E5F05">
        <w:rPr>
          <w:rFonts w:asciiTheme="minorHAnsi" w:hAnsiTheme="minorHAnsi" w:cstheme="minorHAnsi"/>
          <w:b/>
        </w:rPr>
        <w:t xml:space="preserve">PMMG </w:t>
      </w:r>
      <w:r>
        <w:rPr>
          <w:rFonts w:asciiTheme="minorHAnsi" w:hAnsiTheme="minorHAnsi" w:cstheme="minorHAnsi"/>
          <w:b/>
        </w:rPr>
        <w:t xml:space="preserve">- </w:t>
      </w:r>
      <w:r w:rsidRPr="003E5F05">
        <w:rPr>
          <w:rFonts w:asciiTheme="minorHAnsi" w:hAnsiTheme="minorHAnsi" w:cstheme="minorHAnsi"/>
          <w:b/>
        </w:rPr>
        <w:t>CONTAGEM MG</w:t>
      </w:r>
      <w:r>
        <w:rPr>
          <w:rFonts w:asciiTheme="minorHAnsi" w:hAnsiTheme="minorHAnsi" w:cstheme="minorHAnsi"/>
          <w:b/>
        </w:rPr>
        <w:t xml:space="preserve"> - PREGÃO ELETRÔNICO Nº 047/2025</w:t>
      </w:r>
    </w:p>
    <w:p w14:paraId="376C408C" w14:textId="2D6A2F4C" w:rsidR="003E5F05" w:rsidRDefault="003E5F05" w:rsidP="00ED2357">
      <w:pPr>
        <w:ind w:left="142"/>
        <w:jc w:val="both"/>
        <w:rPr>
          <w:rFonts w:asciiTheme="majorHAnsi" w:hAnsiTheme="majorHAnsi" w:cstheme="majorHAnsi"/>
        </w:rPr>
      </w:pPr>
      <w:r w:rsidRPr="003E5F05">
        <w:rPr>
          <w:rFonts w:asciiTheme="majorHAnsi" w:hAnsiTheme="majorHAnsi" w:cstheme="majorHAnsi"/>
        </w:rPr>
        <w:t>OBJETO:</w:t>
      </w:r>
      <w:r>
        <w:rPr>
          <w:rFonts w:asciiTheme="majorHAnsi" w:hAnsiTheme="majorHAnsi" w:cstheme="majorHAnsi"/>
        </w:rPr>
        <w:t xml:space="preserve">   C</w:t>
      </w:r>
      <w:r w:rsidRPr="003E5F05">
        <w:rPr>
          <w:rFonts w:asciiTheme="majorHAnsi" w:hAnsiTheme="majorHAnsi" w:cstheme="majorHAnsi"/>
        </w:rPr>
        <w:t>ontratação de empresa especializada de engenharia</w:t>
      </w:r>
      <w:r>
        <w:rPr>
          <w:rFonts w:asciiTheme="majorHAnsi" w:hAnsiTheme="majorHAnsi" w:cstheme="majorHAnsi"/>
        </w:rPr>
        <w:t xml:space="preserve"> e ou</w:t>
      </w:r>
      <w:r w:rsidRPr="003E5F05">
        <w:rPr>
          <w:rFonts w:asciiTheme="majorHAnsi" w:hAnsiTheme="majorHAnsi" w:cstheme="majorHAnsi"/>
        </w:rPr>
        <w:t>/arquitetura destinada a executar a reforma da seção frota da 2ª região de Polícia Militar em Contagem</w:t>
      </w:r>
      <w:r>
        <w:rPr>
          <w:rFonts w:asciiTheme="majorHAnsi" w:hAnsiTheme="majorHAnsi" w:cstheme="majorHAnsi"/>
        </w:rPr>
        <w:t xml:space="preserve"> </w:t>
      </w:r>
      <w:r w:rsidRPr="003E5F05">
        <w:rPr>
          <w:rFonts w:asciiTheme="majorHAnsi" w:hAnsiTheme="majorHAnsi" w:cstheme="majorHAnsi"/>
        </w:rPr>
        <w:t>-</w:t>
      </w:r>
      <w:r>
        <w:rPr>
          <w:rFonts w:asciiTheme="majorHAnsi" w:hAnsiTheme="majorHAnsi" w:cstheme="majorHAnsi"/>
        </w:rPr>
        <w:t xml:space="preserve"> </w:t>
      </w:r>
      <w:r w:rsidRPr="003E5F05">
        <w:rPr>
          <w:rFonts w:asciiTheme="majorHAnsi" w:hAnsiTheme="majorHAnsi" w:cstheme="majorHAnsi"/>
        </w:rPr>
        <w:t>MG.</w:t>
      </w:r>
      <w:r w:rsidR="00543DCD" w:rsidRPr="00543DCD">
        <w:rPr>
          <w:rFonts w:asciiTheme="majorHAnsi" w:hAnsiTheme="majorHAnsi" w:cstheme="majorHAnsi"/>
        </w:rPr>
        <w:t xml:space="preserve"> </w:t>
      </w:r>
      <w:r w:rsidR="00543DCD">
        <w:rPr>
          <w:rFonts w:asciiTheme="majorHAnsi" w:hAnsiTheme="majorHAnsi" w:cstheme="majorHAnsi"/>
        </w:rPr>
        <w:t xml:space="preserve">Valor total em: </w:t>
      </w:r>
      <w:r w:rsidR="00543DCD" w:rsidRPr="004E511C">
        <w:rPr>
          <w:rFonts w:asciiTheme="minorHAnsi" w:hAnsiTheme="minorHAnsi" w:cstheme="minorHAnsi"/>
          <w:b/>
        </w:rPr>
        <w:t>R$ 220.431,36</w:t>
      </w:r>
      <w:r w:rsidR="00543DCD">
        <w:rPr>
          <w:rFonts w:asciiTheme="majorHAnsi" w:hAnsiTheme="majorHAnsi" w:cstheme="majorHAnsi"/>
        </w:rPr>
        <w:t xml:space="preserve">. </w:t>
      </w:r>
      <w:r w:rsidRPr="003E5F05">
        <w:rPr>
          <w:rFonts w:asciiTheme="majorHAnsi" w:hAnsiTheme="majorHAnsi" w:cstheme="majorHAnsi"/>
        </w:rPr>
        <w:t xml:space="preserve"> Data da sessão: 25/08/2025 às 09</w:t>
      </w:r>
      <w:r>
        <w:rPr>
          <w:rFonts w:asciiTheme="majorHAnsi" w:hAnsiTheme="majorHAnsi" w:cstheme="majorHAnsi"/>
        </w:rPr>
        <w:t>h00min</w:t>
      </w:r>
      <w:r w:rsidRPr="003E5F05">
        <w:rPr>
          <w:rFonts w:asciiTheme="majorHAnsi" w:hAnsiTheme="majorHAnsi" w:cstheme="majorHAnsi"/>
        </w:rPr>
        <w:t>.</w:t>
      </w:r>
      <w:r w:rsidR="00543DCD">
        <w:rPr>
          <w:rFonts w:asciiTheme="majorHAnsi" w:hAnsiTheme="majorHAnsi" w:cstheme="majorHAnsi"/>
        </w:rPr>
        <w:t xml:space="preserve"> O</w:t>
      </w:r>
      <w:r w:rsidRPr="003E5F05">
        <w:rPr>
          <w:rFonts w:asciiTheme="majorHAnsi" w:hAnsiTheme="majorHAnsi" w:cstheme="majorHAnsi"/>
        </w:rPr>
        <w:t xml:space="preserve"> certame será realizado por meio de sistema eletrônico, pelo site: </w:t>
      </w:r>
      <w:hyperlink r:id="rId51" w:history="1">
        <w:r w:rsidRPr="003B2D9C">
          <w:rPr>
            <w:rStyle w:val="Hyperlink"/>
            <w:rFonts w:asciiTheme="majorHAnsi" w:hAnsiTheme="majorHAnsi" w:cstheme="majorHAnsi"/>
          </w:rPr>
          <w:t>www.compras.mg.gov.br</w:t>
        </w:r>
      </w:hyperlink>
      <w:r>
        <w:rPr>
          <w:rFonts w:asciiTheme="majorHAnsi" w:hAnsiTheme="majorHAnsi" w:cstheme="majorHAnsi"/>
        </w:rPr>
        <w:t xml:space="preserve">. </w:t>
      </w:r>
    </w:p>
    <w:p w14:paraId="54EC9E90" w14:textId="77777777" w:rsidR="00ED2357" w:rsidRPr="00543DCD" w:rsidRDefault="00ED2357" w:rsidP="00ED2357">
      <w:pPr>
        <w:ind w:left="142"/>
        <w:jc w:val="both"/>
        <w:rPr>
          <w:rFonts w:asciiTheme="majorHAnsi" w:hAnsiTheme="majorHAnsi" w:cstheme="majorHAnsi"/>
        </w:rPr>
      </w:pPr>
    </w:p>
    <w:p w14:paraId="47C4FF00" w14:textId="1C932250" w:rsidR="005F7B99" w:rsidRDefault="006763B4" w:rsidP="0004351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CEARÁ</w:t>
      </w:r>
    </w:p>
    <w:p w14:paraId="3194FF71" w14:textId="77777777" w:rsidR="00A82FDF" w:rsidRPr="00ED2357" w:rsidRDefault="00A82FDF" w:rsidP="00043511">
      <w:pPr>
        <w:pBdr>
          <w:top w:val="single" w:sz="4" w:space="0" w:color="auto"/>
        </w:pBdr>
        <w:ind w:left="142"/>
        <w:jc w:val="both"/>
        <w:rPr>
          <w:rFonts w:asciiTheme="minorHAnsi" w:hAnsiTheme="minorHAnsi" w:cstheme="minorHAnsi"/>
          <w:b/>
          <w:sz w:val="16"/>
          <w:szCs w:val="16"/>
        </w:rPr>
      </w:pPr>
    </w:p>
    <w:p w14:paraId="1B6E881A" w14:textId="1D95556D" w:rsidR="00FF5734" w:rsidRDefault="006763B4" w:rsidP="00043511">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DNIT - </w:t>
      </w:r>
      <w:r w:rsidRPr="006763B4">
        <w:rPr>
          <w:rFonts w:asciiTheme="minorHAnsi" w:hAnsiTheme="minorHAnsi" w:cstheme="minorHAnsi"/>
          <w:b/>
        </w:rPr>
        <w:t>AVIS</w:t>
      </w:r>
      <w:r w:rsidR="00E726D6">
        <w:rPr>
          <w:rFonts w:asciiTheme="minorHAnsi" w:hAnsiTheme="minorHAnsi" w:cstheme="minorHAnsi"/>
          <w:b/>
        </w:rPr>
        <w:t xml:space="preserve">O DE LICITAÇÃO CONCORRÊNCIA Nº </w:t>
      </w:r>
      <w:r w:rsidRPr="006763B4">
        <w:rPr>
          <w:rFonts w:asciiTheme="minorHAnsi" w:hAnsiTheme="minorHAnsi" w:cstheme="minorHAnsi"/>
          <w:b/>
        </w:rPr>
        <w:t>0251/2025</w:t>
      </w:r>
    </w:p>
    <w:p w14:paraId="307BB5E5" w14:textId="57BD4916" w:rsidR="00043511" w:rsidRDefault="006763B4" w:rsidP="00043511">
      <w:pPr>
        <w:pBdr>
          <w:top w:val="single" w:sz="4" w:space="0" w:color="auto"/>
        </w:pBdr>
        <w:ind w:left="142"/>
        <w:jc w:val="both"/>
        <w:rPr>
          <w:rFonts w:asciiTheme="majorHAnsi" w:hAnsiTheme="majorHAnsi" w:cstheme="majorHAnsi"/>
        </w:rPr>
      </w:pPr>
      <w:r w:rsidRPr="006763B4">
        <w:rPr>
          <w:rFonts w:asciiTheme="majorHAnsi" w:hAnsiTheme="majorHAnsi" w:cstheme="majorHAnsi"/>
        </w:rPr>
        <w:t xml:space="preserve">OBJETO: </w:t>
      </w:r>
      <w:r w:rsidR="00E726D6">
        <w:rPr>
          <w:rFonts w:asciiTheme="majorHAnsi" w:hAnsiTheme="majorHAnsi" w:cstheme="majorHAnsi"/>
        </w:rPr>
        <w:t xml:space="preserve"> </w:t>
      </w:r>
      <w:r w:rsidR="00170D29">
        <w:rPr>
          <w:rFonts w:asciiTheme="majorHAnsi" w:hAnsiTheme="majorHAnsi" w:cstheme="majorHAnsi"/>
        </w:rPr>
        <w:t xml:space="preserve"> </w:t>
      </w:r>
      <w:r w:rsidR="00E726D6" w:rsidRPr="00E726D6">
        <w:rPr>
          <w:rFonts w:asciiTheme="majorHAnsi" w:hAnsiTheme="majorHAnsi" w:cstheme="majorHAnsi"/>
        </w:rPr>
        <w:t xml:space="preserve">Contratação de </w:t>
      </w:r>
      <w:r w:rsidR="002050AA" w:rsidRPr="00E726D6">
        <w:rPr>
          <w:rFonts w:asciiTheme="majorHAnsi" w:hAnsiTheme="majorHAnsi" w:cstheme="majorHAnsi"/>
        </w:rPr>
        <w:t>empresa (</w:t>
      </w:r>
      <w:r w:rsidR="00E726D6" w:rsidRPr="00E726D6">
        <w:rPr>
          <w:rFonts w:asciiTheme="majorHAnsi" w:hAnsiTheme="majorHAnsi" w:cstheme="majorHAnsi"/>
        </w:rPr>
        <w:t>s) para elaboração dos estudos, projetos bási</w:t>
      </w:r>
      <w:r w:rsidR="00E726D6">
        <w:rPr>
          <w:rFonts w:asciiTheme="majorHAnsi" w:hAnsiTheme="majorHAnsi" w:cstheme="majorHAnsi"/>
        </w:rPr>
        <w:t>co e executivo de engenharia e e</w:t>
      </w:r>
      <w:r w:rsidR="00E726D6" w:rsidRPr="00E726D6">
        <w:rPr>
          <w:rFonts w:asciiTheme="majorHAnsi" w:hAnsiTheme="majorHAnsi" w:cstheme="majorHAnsi"/>
        </w:rPr>
        <w:t>xecução das obras de reabilitação de de 2 (duas) Obras de Arte Especiais (OAEs), Ponte Sobre o Rio Mocó e Ponte sobre o Rio São Gonç</w:t>
      </w:r>
      <w:r w:rsidR="00E726D6">
        <w:rPr>
          <w:rFonts w:asciiTheme="majorHAnsi" w:hAnsiTheme="majorHAnsi" w:cstheme="majorHAnsi"/>
        </w:rPr>
        <w:t>alo, localizadas na BR- 222/CE. Valor total estimado em:</w:t>
      </w:r>
      <w:r w:rsidR="00E726D6" w:rsidRPr="00E726D6">
        <w:rPr>
          <w:rFonts w:ascii="Arial" w:hAnsi="Arial" w:cs="Arial"/>
          <w:color w:val="444A53"/>
          <w:sz w:val="21"/>
          <w:szCs w:val="21"/>
          <w:shd w:val="clear" w:color="auto" w:fill="FFFFFF"/>
        </w:rPr>
        <w:t xml:space="preserve"> </w:t>
      </w:r>
      <w:r w:rsidR="00E726D6" w:rsidRPr="00E726D6">
        <w:rPr>
          <w:rFonts w:asciiTheme="minorHAnsi" w:hAnsiTheme="minorHAnsi" w:cstheme="minorHAnsi"/>
          <w:b/>
        </w:rPr>
        <w:t>R$</w:t>
      </w:r>
      <w:r w:rsidR="00E726D6">
        <w:rPr>
          <w:rFonts w:ascii="Arial" w:hAnsi="Arial" w:cs="Arial"/>
          <w:color w:val="444A53"/>
          <w:sz w:val="21"/>
          <w:szCs w:val="21"/>
          <w:shd w:val="clear" w:color="auto" w:fill="FFFFFF"/>
        </w:rPr>
        <w:t xml:space="preserve"> </w:t>
      </w:r>
      <w:r w:rsidR="00E726D6" w:rsidRPr="00E726D6">
        <w:rPr>
          <w:rFonts w:asciiTheme="minorHAnsi" w:hAnsiTheme="minorHAnsi" w:cstheme="minorHAnsi"/>
          <w:b/>
        </w:rPr>
        <w:t>7.320.301,97</w:t>
      </w:r>
      <w:r w:rsidR="00E726D6">
        <w:rPr>
          <w:rFonts w:asciiTheme="majorHAnsi" w:hAnsiTheme="majorHAnsi" w:cstheme="majorHAnsi"/>
        </w:rPr>
        <w:t>. D</w:t>
      </w:r>
      <w:r w:rsidR="00E726D6" w:rsidRPr="00E726D6">
        <w:rPr>
          <w:rFonts w:asciiTheme="majorHAnsi" w:hAnsiTheme="majorHAnsi" w:cstheme="majorHAnsi"/>
        </w:rPr>
        <w:t xml:space="preserve">ata da sessão pública </w:t>
      </w:r>
      <w:r w:rsidR="00E726D6">
        <w:rPr>
          <w:rFonts w:asciiTheme="majorHAnsi" w:hAnsiTheme="majorHAnsi" w:cstheme="majorHAnsi"/>
        </w:rPr>
        <w:t xml:space="preserve">- </w:t>
      </w:r>
      <w:r w:rsidR="00E726D6" w:rsidRPr="00E726D6">
        <w:rPr>
          <w:rFonts w:asciiTheme="majorHAnsi" w:hAnsiTheme="majorHAnsi" w:cstheme="majorHAnsi"/>
        </w:rPr>
        <w:t>22/</w:t>
      </w:r>
      <w:r w:rsidR="00E726D6">
        <w:rPr>
          <w:rFonts w:asciiTheme="majorHAnsi" w:hAnsiTheme="majorHAnsi" w:cstheme="majorHAnsi"/>
        </w:rPr>
        <w:t>10/2025 às 09h</w:t>
      </w:r>
      <w:r w:rsidR="00E726D6" w:rsidRPr="00E726D6">
        <w:rPr>
          <w:rFonts w:asciiTheme="majorHAnsi" w:hAnsiTheme="majorHAnsi" w:cstheme="majorHAnsi"/>
        </w:rPr>
        <w:t>30</w:t>
      </w:r>
      <w:r w:rsidR="00E726D6">
        <w:rPr>
          <w:rFonts w:asciiTheme="majorHAnsi" w:hAnsiTheme="majorHAnsi" w:cstheme="majorHAnsi"/>
        </w:rPr>
        <w:t>min</w:t>
      </w:r>
      <w:r>
        <w:rPr>
          <w:rFonts w:asciiTheme="majorHAnsi" w:hAnsiTheme="majorHAnsi" w:cstheme="majorHAnsi"/>
        </w:rPr>
        <w:t xml:space="preserve"> </w:t>
      </w:r>
      <w:hyperlink r:id="rId52" w:history="1">
        <w:r w:rsidR="00A82FDF" w:rsidRPr="003B2D9C">
          <w:rPr>
            <w:rStyle w:val="Hyperlink"/>
            <w:rFonts w:asciiTheme="majorHAnsi" w:hAnsiTheme="majorHAnsi" w:cstheme="majorHAnsi"/>
          </w:rPr>
          <w:t>www.dnit.gov.br</w:t>
        </w:r>
      </w:hyperlink>
      <w:r w:rsidR="00A82FDF">
        <w:rPr>
          <w:rFonts w:asciiTheme="majorHAnsi" w:hAnsiTheme="majorHAnsi" w:cstheme="majorHAnsi"/>
        </w:rPr>
        <w:t xml:space="preserve">. </w:t>
      </w:r>
    </w:p>
    <w:p w14:paraId="72EDB41A" w14:textId="77777777" w:rsidR="00A82FDF" w:rsidRPr="00ED2357" w:rsidRDefault="00A82FDF" w:rsidP="00043511">
      <w:pPr>
        <w:pBdr>
          <w:top w:val="single" w:sz="4" w:space="0" w:color="auto"/>
        </w:pBdr>
        <w:ind w:left="142"/>
        <w:jc w:val="both"/>
        <w:rPr>
          <w:rFonts w:asciiTheme="minorHAnsi" w:hAnsiTheme="minorHAnsi" w:cstheme="minorHAnsi"/>
          <w:b/>
          <w:sz w:val="20"/>
          <w:szCs w:val="20"/>
        </w:rPr>
      </w:pPr>
    </w:p>
    <w:p w14:paraId="1ADDDF3C" w14:textId="6CFF5AA7" w:rsidR="005B634A" w:rsidRDefault="00B05D1C" w:rsidP="00043511">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ESPIRÍTO SANTO</w:t>
      </w:r>
    </w:p>
    <w:p w14:paraId="04D321AE" w14:textId="77777777" w:rsidR="00B05D1C" w:rsidRPr="00ED2357" w:rsidRDefault="00B05D1C" w:rsidP="00043511">
      <w:pPr>
        <w:pBdr>
          <w:top w:val="single" w:sz="4" w:space="1" w:color="auto"/>
        </w:pBdr>
        <w:ind w:left="142"/>
        <w:jc w:val="both"/>
        <w:rPr>
          <w:rFonts w:asciiTheme="minorHAnsi" w:hAnsiTheme="minorHAnsi" w:cstheme="minorHAnsi"/>
          <w:b/>
          <w:sz w:val="16"/>
          <w:szCs w:val="16"/>
        </w:rPr>
      </w:pPr>
    </w:p>
    <w:p w14:paraId="07F1B67E" w14:textId="714809F1" w:rsidR="00703F0A" w:rsidRDefault="00B05D1C" w:rsidP="00043511">
      <w:pPr>
        <w:pBdr>
          <w:top w:val="single" w:sz="4" w:space="1" w:color="auto"/>
        </w:pBdr>
        <w:ind w:left="142"/>
        <w:jc w:val="both"/>
        <w:rPr>
          <w:rFonts w:asciiTheme="minorHAnsi" w:hAnsiTheme="minorHAnsi" w:cstheme="minorHAnsi"/>
          <w:b/>
        </w:rPr>
      </w:pPr>
      <w:r>
        <w:rPr>
          <w:rFonts w:asciiTheme="minorHAnsi" w:hAnsiTheme="minorHAnsi" w:cstheme="minorHAnsi"/>
          <w:b/>
        </w:rPr>
        <w:t>DER - CONCORRÊNCIA ELETRÔNICA Nº 019/2025</w:t>
      </w:r>
    </w:p>
    <w:p w14:paraId="73B25B1C" w14:textId="77C6CC2B" w:rsidR="00B05D1C" w:rsidRPr="00B05D1C" w:rsidRDefault="00170D29" w:rsidP="00043511">
      <w:pPr>
        <w:pBdr>
          <w:top w:val="single" w:sz="4" w:space="1" w:color="auto"/>
        </w:pBdr>
        <w:ind w:left="142"/>
        <w:jc w:val="both"/>
        <w:rPr>
          <w:rFonts w:asciiTheme="minorHAnsi" w:hAnsiTheme="minorHAnsi" w:cstheme="minorHAnsi"/>
          <w:b/>
        </w:rPr>
      </w:pPr>
      <w:r>
        <w:rPr>
          <w:rFonts w:asciiTheme="majorHAnsi" w:hAnsiTheme="majorHAnsi" w:cstheme="majorHAnsi"/>
        </w:rPr>
        <w:t xml:space="preserve">OBJETO:  </w:t>
      </w:r>
      <w:r w:rsidR="00B05D1C" w:rsidRPr="00B05D1C">
        <w:rPr>
          <w:rFonts w:asciiTheme="majorHAnsi" w:hAnsiTheme="majorHAnsi" w:cstheme="majorHAnsi"/>
        </w:rPr>
        <w:t xml:space="preserve">Contratação de empresa para elaboração do projeto básico, executivo e a execução da obra de construção do novo </w:t>
      </w:r>
      <w:r w:rsidR="00B05D1C">
        <w:rPr>
          <w:rFonts w:asciiTheme="majorHAnsi" w:hAnsiTheme="majorHAnsi" w:cstheme="majorHAnsi"/>
        </w:rPr>
        <w:t>centro de eventos em carapina, S</w:t>
      </w:r>
      <w:r w:rsidR="00B05D1C" w:rsidRPr="00B05D1C">
        <w:rPr>
          <w:rFonts w:asciiTheme="majorHAnsi" w:hAnsiTheme="majorHAnsi" w:cstheme="majorHAnsi"/>
        </w:rPr>
        <w:t>erra/ES</w:t>
      </w:r>
      <w:r w:rsidR="00B05D1C">
        <w:rPr>
          <w:rFonts w:asciiTheme="majorHAnsi" w:hAnsiTheme="majorHAnsi" w:cstheme="majorHAnsi"/>
        </w:rPr>
        <w:t>.</w:t>
      </w:r>
      <w:r w:rsidR="00B05D1C" w:rsidRPr="00B05D1C">
        <w:t xml:space="preserve"> </w:t>
      </w:r>
      <w:r w:rsidR="00B05D1C" w:rsidRPr="00B05D1C">
        <w:rPr>
          <w:rFonts w:asciiTheme="majorHAnsi" w:hAnsiTheme="majorHAnsi" w:cstheme="majorHAnsi"/>
        </w:rPr>
        <w:t xml:space="preserve">Valor </w:t>
      </w:r>
      <w:r w:rsidR="002050AA">
        <w:rPr>
          <w:rFonts w:asciiTheme="majorHAnsi" w:hAnsiTheme="majorHAnsi" w:cstheme="majorHAnsi"/>
        </w:rPr>
        <w:t>total</w:t>
      </w:r>
      <w:r w:rsidR="00B05D1C">
        <w:rPr>
          <w:rFonts w:asciiTheme="majorHAnsi" w:hAnsiTheme="majorHAnsi" w:cstheme="majorHAnsi"/>
        </w:rPr>
        <w:t xml:space="preserve"> e</w:t>
      </w:r>
      <w:r w:rsidR="00B05D1C" w:rsidRPr="00B05D1C">
        <w:rPr>
          <w:rFonts w:asciiTheme="majorHAnsi" w:hAnsiTheme="majorHAnsi" w:cstheme="majorHAnsi"/>
        </w:rPr>
        <w:t>stimado</w:t>
      </w:r>
      <w:r w:rsidR="00B05D1C">
        <w:rPr>
          <w:rFonts w:asciiTheme="majorHAnsi" w:hAnsiTheme="majorHAnsi" w:cstheme="majorHAnsi"/>
        </w:rPr>
        <w:t xml:space="preserve"> em</w:t>
      </w:r>
      <w:r w:rsidR="00B05D1C" w:rsidRPr="00B05D1C">
        <w:rPr>
          <w:rFonts w:asciiTheme="majorHAnsi" w:hAnsiTheme="majorHAnsi" w:cstheme="majorHAnsi"/>
        </w:rPr>
        <w:t xml:space="preserve">: </w:t>
      </w:r>
      <w:r w:rsidR="00B05D1C" w:rsidRPr="00B05D1C">
        <w:rPr>
          <w:rFonts w:asciiTheme="minorHAnsi" w:hAnsiTheme="minorHAnsi" w:cstheme="minorHAnsi"/>
          <w:b/>
        </w:rPr>
        <w:t>R$ 228.623.564,49</w:t>
      </w:r>
      <w:r w:rsidR="00B05D1C" w:rsidRPr="00B05D1C">
        <w:rPr>
          <w:rFonts w:asciiTheme="majorHAnsi" w:hAnsiTheme="majorHAnsi" w:cstheme="majorHAnsi"/>
        </w:rPr>
        <w:t>.</w:t>
      </w:r>
      <w:r w:rsidR="00B05D1C" w:rsidRPr="00B05D1C">
        <w:t xml:space="preserve"> </w:t>
      </w:r>
      <w:r w:rsidR="00B05D1C" w:rsidRPr="00B05D1C">
        <w:rPr>
          <w:rFonts w:asciiTheme="majorHAnsi" w:hAnsiTheme="majorHAnsi" w:cstheme="majorHAnsi"/>
        </w:rPr>
        <w:t>Data de Abertura da sessão: 22/09/2025, às 15h</w:t>
      </w:r>
      <w:r w:rsidR="00B05D1C">
        <w:rPr>
          <w:rFonts w:asciiTheme="majorHAnsi" w:hAnsiTheme="majorHAnsi" w:cstheme="majorHAnsi"/>
        </w:rPr>
        <w:t>00min.</w:t>
      </w:r>
      <w:r w:rsidR="006A5206" w:rsidRPr="006A5206">
        <w:t xml:space="preserve"> </w:t>
      </w:r>
      <w:r w:rsidR="006A5206" w:rsidRPr="006A5206">
        <w:rPr>
          <w:rFonts w:asciiTheme="majorHAnsi" w:hAnsiTheme="majorHAnsi" w:cstheme="majorHAnsi"/>
        </w:rPr>
        <w:t xml:space="preserve">O certame será realizado por meio do sistema eletrônico </w:t>
      </w:r>
      <w:hyperlink r:id="rId53" w:history="1">
        <w:r w:rsidR="006A5206" w:rsidRPr="003B2D9C">
          <w:rPr>
            <w:rStyle w:val="Hyperlink"/>
            <w:rFonts w:asciiTheme="majorHAnsi" w:hAnsiTheme="majorHAnsi" w:cstheme="majorHAnsi"/>
          </w:rPr>
          <w:t>www.gov.br/compras</w:t>
        </w:r>
      </w:hyperlink>
      <w:r w:rsidR="006A5206" w:rsidRPr="006A5206">
        <w:rPr>
          <w:rFonts w:asciiTheme="majorHAnsi" w:hAnsiTheme="majorHAnsi" w:cstheme="majorHAnsi"/>
        </w:rPr>
        <w:t>.</w:t>
      </w:r>
      <w:r w:rsidR="006A5206">
        <w:rPr>
          <w:rFonts w:asciiTheme="majorHAnsi" w:hAnsiTheme="majorHAnsi" w:cstheme="majorHAnsi"/>
        </w:rPr>
        <w:t xml:space="preserve"> </w:t>
      </w:r>
      <w:r w:rsidR="006A5206" w:rsidRPr="006A5206">
        <w:rPr>
          <w:rFonts w:asciiTheme="majorHAnsi" w:hAnsiTheme="majorHAnsi" w:cstheme="majorHAnsi"/>
        </w:rPr>
        <w:t>Prazo de execução: 1.275 dias corridos</w:t>
      </w:r>
      <w:r w:rsidR="006A5206">
        <w:rPr>
          <w:rFonts w:asciiTheme="majorHAnsi" w:hAnsiTheme="majorHAnsi" w:cstheme="majorHAnsi"/>
        </w:rPr>
        <w:t>.</w:t>
      </w:r>
    </w:p>
    <w:p w14:paraId="0147AA29" w14:textId="77777777" w:rsidR="00043511" w:rsidRPr="00ED2357" w:rsidRDefault="00043511" w:rsidP="00043511">
      <w:pPr>
        <w:pBdr>
          <w:top w:val="single" w:sz="4" w:space="1" w:color="auto"/>
        </w:pBdr>
        <w:ind w:left="142"/>
        <w:jc w:val="both"/>
        <w:rPr>
          <w:rFonts w:asciiTheme="minorHAnsi" w:hAnsiTheme="minorHAnsi" w:cstheme="minorHAnsi"/>
          <w:b/>
          <w:sz w:val="20"/>
          <w:szCs w:val="20"/>
        </w:rPr>
      </w:pPr>
    </w:p>
    <w:p w14:paraId="3AAC2820" w14:textId="582EC11B" w:rsidR="00057575" w:rsidRDefault="00A82FDF" w:rsidP="0004351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GOIÁS</w:t>
      </w:r>
    </w:p>
    <w:p w14:paraId="1F0C7A81" w14:textId="77777777" w:rsidR="00A82FDF" w:rsidRPr="00ED2357" w:rsidRDefault="00A82FDF" w:rsidP="00043511">
      <w:pPr>
        <w:pBdr>
          <w:top w:val="single" w:sz="4" w:space="0" w:color="auto"/>
        </w:pBdr>
        <w:ind w:left="142"/>
        <w:jc w:val="both"/>
        <w:rPr>
          <w:rFonts w:asciiTheme="minorHAnsi" w:hAnsiTheme="minorHAnsi" w:cstheme="minorHAnsi"/>
          <w:b/>
          <w:sz w:val="20"/>
          <w:szCs w:val="20"/>
        </w:rPr>
      </w:pPr>
    </w:p>
    <w:p w14:paraId="664237CF" w14:textId="48213EAB" w:rsidR="00043511" w:rsidRDefault="00A82FDF" w:rsidP="00043511">
      <w:pPr>
        <w:pBdr>
          <w:top w:val="single" w:sz="4" w:space="0" w:color="auto"/>
        </w:pBdr>
        <w:ind w:left="142"/>
        <w:jc w:val="both"/>
        <w:rPr>
          <w:rFonts w:asciiTheme="minorHAnsi" w:hAnsiTheme="minorHAnsi" w:cstheme="minorHAnsi"/>
          <w:b/>
        </w:rPr>
      </w:pPr>
      <w:r>
        <w:rPr>
          <w:rFonts w:asciiTheme="minorHAnsi" w:hAnsiTheme="minorHAnsi" w:cstheme="minorHAnsi"/>
          <w:b/>
        </w:rPr>
        <w:t>DNIT -</w:t>
      </w:r>
      <w:r>
        <w:t xml:space="preserve"> </w:t>
      </w:r>
      <w:r w:rsidRPr="00A82FDF">
        <w:rPr>
          <w:rFonts w:asciiTheme="minorHAnsi" w:hAnsiTheme="minorHAnsi" w:cstheme="minorHAnsi"/>
          <w:b/>
        </w:rPr>
        <w:t>AVISO DE LICITAÇÃO PREGÃO ELETRÔNICO Nº 90277/2025</w:t>
      </w:r>
    </w:p>
    <w:p w14:paraId="3793D695" w14:textId="20938E0D" w:rsidR="00043511" w:rsidRPr="00F513BD" w:rsidRDefault="00F513BD" w:rsidP="00F513BD">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00170D29">
        <w:rPr>
          <w:rFonts w:asciiTheme="majorHAnsi" w:hAnsiTheme="majorHAnsi" w:cstheme="majorHAnsi"/>
        </w:rPr>
        <w:t xml:space="preserve"> </w:t>
      </w:r>
      <w:r w:rsidRPr="00F513BD">
        <w:rPr>
          <w:rFonts w:asciiTheme="majorHAnsi" w:hAnsiTheme="majorHAnsi" w:cstheme="majorHAnsi"/>
        </w:rPr>
        <w:t>Execução dos serviços de conservação e manutenção da rodovia federal BR-158/GO, Trecho: Entr. BR-070</w:t>
      </w:r>
      <w:r>
        <w:rPr>
          <w:rFonts w:asciiTheme="majorHAnsi" w:hAnsiTheme="majorHAnsi" w:cstheme="majorHAnsi"/>
        </w:rPr>
        <w:t xml:space="preserve"> </w:t>
      </w:r>
      <w:r w:rsidRPr="00F513BD">
        <w:rPr>
          <w:rFonts w:asciiTheme="majorHAnsi" w:hAnsiTheme="majorHAnsi" w:cstheme="majorHAnsi"/>
        </w:rPr>
        <w:t>(A) (Div. MT/GO)</w:t>
      </w:r>
      <w:r>
        <w:rPr>
          <w:rFonts w:asciiTheme="majorHAnsi" w:hAnsiTheme="majorHAnsi" w:cstheme="majorHAnsi"/>
        </w:rPr>
        <w:t xml:space="preserve"> </w:t>
      </w:r>
      <w:r w:rsidRPr="00F513BD">
        <w:rPr>
          <w:rFonts w:asciiTheme="majorHAnsi" w:hAnsiTheme="majorHAnsi" w:cstheme="majorHAnsi"/>
        </w:rPr>
        <w:t>(Aragarças) – Div. GO/MS (p/ Cassilândia), Subtrecho: Entr. GO-221 - Anel Viário Oeste Jataí,</w:t>
      </w:r>
      <w:r>
        <w:rPr>
          <w:rFonts w:asciiTheme="majorHAnsi" w:hAnsiTheme="majorHAnsi" w:cstheme="majorHAnsi"/>
        </w:rPr>
        <w:t xml:space="preserve"> </w:t>
      </w:r>
      <w:r w:rsidRPr="00F513BD">
        <w:rPr>
          <w:rFonts w:asciiTheme="majorHAnsi" w:hAnsiTheme="majorHAnsi" w:cstheme="majorHAnsi"/>
        </w:rPr>
        <w:t>Segmento: km 148,65 ao km 264,10, Extensão: 115,45 km.</w:t>
      </w:r>
      <w:r>
        <w:rPr>
          <w:rFonts w:asciiTheme="majorHAnsi" w:hAnsiTheme="majorHAnsi" w:cstheme="majorHAnsi"/>
        </w:rPr>
        <w:t xml:space="preserve"> Valor total estimado em: </w:t>
      </w:r>
      <w:r w:rsidRPr="00F513BD">
        <w:rPr>
          <w:rFonts w:asciiTheme="minorHAnsi" w:hAnsiTheme="minorHAnsi" w:cstheme="minorHAnsi"/>
          <w:b/>
        </w:rPr>
        <w:t>R$ 51.523.953,58</w:t>
      </w:r>
      <w:r w:rsidRPr="00F513BD">
        <w:rPr>
          <w:rFonts w:asciiTheme="majorHAnsi" w:hAnsiTheme="majorHAnsi" w:cstheme="majorHAnsi"/>
        </w:rPr>
        <w:t xml:space="preserve">. </w:t>
      </w:r>
      <w:r>
        <w:rPr>
          <w:rFonts w:asciiTheme="majorHAnsi" w:hAnsiTheme="majorHAnsi" w:cstheme="majorHAnsi"/>
        </w:rPr>
        <w:t xml:space="preserve"> Data da sessão pública: 12/08/2025 às 14h</w:t>
      </w:r>
      <w:r w:rsidRPr="00F513BD">
        <w:rPr>
          <w:rFonts w:asciiTheme="majorHAnsi" w:hAnsiTheme="majorHAnsi" w:cstheme="majorHAnsi"/>
        </w:rPr>
        <w:t>00</w:t>
      </w:r>
      <w:r>
        <w:rPr>
          <w:rFonts w:asciiTheme="majorHAnsi" w:hAnsiTheme="majorHAnsi" w:cstheme="majorHAnsi"/>
        </w:rPr>
        <w:t>min.</w:t>
      </w:r>
      <w:r w:rsidRPr="00F513BD">
        <w:t xml:space="preserve"> </w:t>
      </w:r>
      <w:r w:rsidRPr="0035147C">
        <w:rPr>
          <w:rFonts w:asciiTheme="majorHAnsi" w:hAnsiTheme="majorHAnsi" w:cstheme="majorHAnsi"/>
        </w:rPr>
        <w:t>Informaçõe</w:t>
      </w:r>
      <w:r w:rsidR="0035147C">
        <w:rPr>
          <w:rFonts w:asciiTheme="majorHAnsi" w:hAnsiTheme="majorHAnsi" w:cstheme="majorHAnsi"/>
        </w:rPr>
        <w:t xml:space="preserve"> no </w:t>
      </w:r>
      <w:r w:rsidRPr="00F513BD">
        <w:rPr>
          <w:rFonts w:asciiTheme="majorHAnsi" w:hAnsiTheme="majorHAnsi" w:cstheme="majorHAnsi"/>
        </w:rPr>
        <w:t>site</w:t>
      </w:r>
      <w:r w:rsidR="0035147C">
        <w:rPr>
          <w:rFonts w:asciiTheme="majorHAnsi" w:hAnsiTheme="majorHAnsi" w:cstheme="majorHAnsi"/>
        </w:rPr>
        <w:t>:</w:t>
      </w:r>
      <w:r w:rsidRPr="00F513BD">
        <w:rPr>
          <w:rFonts w:asciiTheme="majorHAnsi" w:hAnsiTheme="majorHAnsi" w:cstheme="majorHAnsi"/>
        </w:rPr>
        <w:t xml:space="preserve"> </w:t>
      </w:r>
      <w:hyperlink r:id="rId54" w:history="1">
        <w:r w:rsidR="0035147C" w:rsidRPr="003B2D9C">
          <w:rPr>
            <w:rStyle w:val="Hyperlink"/>
            <w:rFonts w:asciiTheme="majorHAnsi" w:hAnsiTheme="majorHAnsi" w:cstheme="majorHAnsi"/>
          </w:rPr>
          <w:t>www.gov.br/compras</w:t>
        </w:r>
      </w:hyperlink>
      <w:r w:rsidR="0035147C">
        <w:rPr>
          <w:rFonts w:asciiTheme="majorHAnsi" w:hAnsiTheme="majorHAnsi" w:cstheme="majorHAnsi"/>
        </w:rPr>
        <w:t xml:space="preserve"> ou </w:t>
      </w:r>
      <w:hyperlink r:id="rId55" w:history="1">
        <w:r w:rsidR="0035147C" w:rsidRPr="003B2D9C">
          <w:rPr>
            <w:rStyle w:val="Hyperlink"/>
            <w:rFonts w:asciiTheme="majorHAnsi" w:hAnsiTheme="majorHAnsi" w:cstheme="majorHAnsi"/>
          </w:rPr>
          <w:t>www.gov.br/dnit</w:t>
        </w:r>
      </w:hyperlink>
      <w:r w:rsidR="0035147C">
        <w:rPr>
          <w:rFonts w:asciiTheme="majorHAnsi" w:hAnsiTheme="majorHAnsi" w:cstheme="majorHAnsi"/>
        </w:rPr>
        <w:t xml:space="preserve">. </w:t>
      </w:r>
    </w:p>
    <w:p w14:paraId="316D8A10" w14:textId="77777777" w:rsidR="00F513BD" w:rsidRDefault="00F513BD" w:rsidP="00F513BD">
      <w:pPr>
        <w:pBdr>
          <w:top w:val="single" w:sz="4" w:space="0" w:color="auto"/>
        </w:pBdr>
        <w:ind w:left="142"/>
        <w:jc w:val="both"/>
        <w:rPr>
          <w:rFonts w:asciiTheme="minorHAnsi" w:hAnsiTheme="minorHAnsi" w:cstheme="minorHAnsi"/>
          <w:b/>
        </w:rPr>
      </w:pPr>
    </w:p>
    <w:p w14:paraId="1563F34B" w14:textId="633F25A1" w:rsidR="00043511" w:rsidRDefault="00A82FDF" w:rsidP="00043511">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 xml:space="preserve">RIO DE JANEIRO </w:t>
      </w:r>
    </w:p>
    <w:p w14:paraId="14289866" w14:textId="77777777" w:rsidR="00A82FDF" w:rsidRPr="00ED2357" w:rsidRDefault="00A82FDF" w:rsidP="00043511">
      <w:pPr>
        <w:pBdr>
          <w:top w:val="single" w:sz="4" w:space="1" w:color="auto"/>
        </w:pBdr>
        <w:ind w:left="142"/>
        <w:jc w:val="both"/>
        <w:rPr>
          <w:rFonts w:asciiTheme="minorHAnsi" w:hAnsiTheme="minorHAnsi" w:cstheme="minorHAnsi"/>
          <w:b/>
          <w:sz w:val="20"/>
          <w:szCs w:val="20"/>
        </w:rPr>
      </w:pPr>
    </w:p>
    <w:p w14:paraId="367937B9" w14:textId="4AABAB58" w:rsidR="00043511" w:rsidRDefault="00A82FDF" w:rsidP="00043511">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DNIT - </w:t>
      </w:r>
      <w:r w:rsidRPr="00A82FDF">
        <w:rPr>
          <w:rFonts w:asciiTheme="minorHAnsi" w:hAnsiTheme="minorHAnsi" w:cstheme="minorHAnsi"/>
          <w:b/>
        </w:rPr>
        <w:t>AVISO DE LICITAÇÃO PREGÃO ELETRÔNICO Nº 90219/2025</w:t>
      </w:r>
    </w:p>
    <w:p w14:paraId="3BA6677C" w14:textId="13A9ABF5" w:rsidR="003726D0" w:rsidRDefault="00A82FDF" w:rsidP="00043511">
      <w:pPr>
        <w:ind w:left="142"/>
        <w:jc w:val="both"/>
        <w:rPr>
          <w:rFonts w:asciiTheme="majorHAnsi" w:hAnsiTheme="majorHAnsi" w:cstheme="majorHAnsi"/>
        </w:rPr>
      </w:pPr>
      <w:r w:rsidRPr="00A82FDF">
        <w:rPr>
          <w:rFonts w:asciiTheme="majorHAnsi" w:hAnsiTheme="majorHAnsi" w:cstheme="majorHAnsi"/>
        </w:rPr>
        <w:t xml:space="preserve">OBJETO: </w:t>
      </w:r>
      <w:r w:rsidR="00170D29">
        <w:rPr>
          <w:rFonts w:asciiTheme="majorHAnsi" w:hAnsiTheme="majorHAnsi" w:cstheme="majorHAnsi"/>
        </w:rPr>
        <w:t xml:space="preserve"> </w:t>
      </w:r>
      <w:r w:rsidRPr="00A82FDF">
        <w:rPr>
          <w:rFonts w:asciiTheme="majorHAnsi" w:hAnsiTheme="majorHAnsi" w:cstheme="majorHAnsi"/>
        </w:rPr>
        <w:t xml:space="preserve">Contratação de empresa especializada </w:t>
      </w:r>
      <w:r w:rsidR="0035147C" w:rsidRPr="00A82FDF">
        <w:rPr>
          <w:rFonts w:asciiTheme="majorHAnsi" w:hAnsiTheme="majorHAnsi" w:cstheme="majorHAnsi"/>
        </w:rPr>
        <w:t xml:space="preserve">para execução dos serviços necessários de manutenção rodoviária </w:t>
      </w:r>
      <w:r w:rsidRPr="00A82FDF">
        <w:rPr>
          <w:rFonts w:asciiTheme="majorHAnsi" w:hAnsiTheme="majorHAnsi" w:cstheme="majorHAnsi"/>
        </w:rPr>
        <w:t xml:space="preserve">(Conservação/Recuperação) na Rodovia BR-393/RJ, </w:t>
      </w:r>
      <w:r w:rsidR="00543DCD">
        <w:rPr>
          <w:rFonts w:asciiTheme="majorHAnsi" w:hAnsiTheme="majorHAnsi" w:cstheme="majorHAnsi"/>
        </w:rPr>
        <w:t xml:space="preserve">segmento km 185,30 ao km 288,60. </w:t>
      </w:r>
      <w:r w:rsidRPr="00A82FDF">
        <w:rPr>
          <w:rFonts w:asciiTheme="majorHAnsi" w:hAnsiTheme="majorHAnsi" w:cstheme="majorHAnsi"/>
        </w:rPr>
        <w:t>Entrega das Propostas: a partir de 29/07/2025 às 08h00</w:t>
      </w:r>
      <w:r w:rsidR="00543DCD">
        <w:rPr>
          <w:rFonts w:asciiTheme="majorHAnsi" w:hAnsiTheme="majorHAnsi" w:cstheme="majorHAnsi"/>
        </w:rPr>
        <w:t>min</w:t>
      </w:r>
      <w:r w:rsidRPr="00A82FDF">
        <w:rPr>
          <w:rFonts w:asciiTheme="majorHAnsi" w:hAnsiTheme="majorHAnsi" w:cstheme="majorHAnsi"/>
        </w:rPr>
        <w:t xml:space="preserve"> no site </w:t>
      </w:r>
      <w:hyperlink r:id="rId56" w:history="1">
        <w:r w:rsidR="00543DCD" w:rsidRPr="003B2D9C">
          <w:rPr>
            <w:rStyle w:val="Hyperlink"/>
            <w:rFonts w:asciiTheme="majorHAnsi" w:hAnsiTheme="majorHAnsi" w:cstheme="majorHAnsi"/>
          </w:rPr>
          <w:t>www.gov.br/compras</w:t>
        </w:r>
      </w:hyperlink>
      <w:r w:rsidRPr="00A82FDF">
        <w:rPr>
          <w:rFonts w:asciiTheme="majorHAnsi" w:hAnsiTheme="majorHAnsi" w:cstheme="majorHAnsi"/>
        </w:rPr>
        <w:t>.</w:t>
      </w:r>
      <w:r w:rsidR="00543DCD">
        <w:rPr>
          <w:rFonts w:asciiTheme="majorHAnsi" w:hAnsiTheme="majorHAnsi" w:cstheme="majorHAnsi"/>
        </w:rPr>
        <w:t xml:space="preserve"> </w:t>
      </w:r>
      <w:r w:rsidRPr="00A82FDF">
        <w:rPr>
          <w:rFonts w:asciiTheme="majorHAnsi" w:hAnsiTheme="majorHAnsi" w:cstheme="majorHAnsi"/>
        </w:rPr>
        <w:t xml:space="preserve"> Abertura das Propostas: 13/08/2025 às 10h00</w:t>
      </w:r>
      <w:r w:rsidR="00543DCD">
        <w:rPr>
          <w:rFonts w:asciiTheme="majorHAnsi" w:hAnsiTheme="majorHAnsi" w:cstheme="majorHAnsi"/>
        </w:rPr>
        <w:t>min</w:t>
      </w:r>
      <w:r w:rsidRPr="00A82FDF">
        <w:rPr>
          <w:rFonts w:asciiTheme="majorHAnsi" w:hAnsiTheme="majorHAnsi" w:cstheme="majorHAnsi"/>
        </w:rPr>
        <w:t xml:space="preserve"> no site </w:t>
      </w:r>
      <w:hyperlink r:id="rId57" w:history="1">
        <w:r w:rsidR="00543DCD" w:rsidRPr="003B2D9C">
          <w:rPr>
            <w:rStyle w:val="Hyperlink"/>
            <w:rFonts w:asciiTheme="majorHAnsi" w:hAnsiTheme="majorHAnsi" w:cstheme="majorHAnsi"/>
          </w:rPr>
          <w:t>www.gov.br/compras</w:t>
        </w:r>
      </w:hyperlink>
      <w:r w:rsidRPr="00A82FDF">
        <w:rPr>
          <w:rFonts w:asciiTheme="majorHAnsi" w:hAnsiTheme="majorHAnsi" w:cstheme="majorHAnsi"/>
        </w:rPr>
        <w:t>.</w:t>
      </w:r>
      <w:r w:rsidR="00543DCD">
        <w:rPr>
          <w:rFonts w:asciiTheme="majorHAnsi" w:hAnsiTheme="majorHAnsi" w:cstheme="majorHAnsi"/>
        </w:rPr>
        <w:t xml:space="preserve"> </w:t>
      </w:r>
    </w:p>
    <w:p w14:paraId="59CB5821" w14:textId="1917C0B8" w:rsidR="00043511" w:rsidRDefault="00043511" w:rsidP="00043511">
      <w:pPr>
        <w:tabs>
          <w:tab w:val="left" w:pos="638"/>
        </w:tabs>
        <w:ind w:left="142"/>
        <w:jc w:val="both"/>
        <w:rPr>
          <w:rFonts w:asciiTheme="majorHAnsi" w:hAnsiTheme="majorHAnsi" w:cstheme="majorHAnsi"/>
        </w:rPr>
      </w:pPr>
      <w:r>
        <w:rPr>
          <w:rFonts w:asciiTheme="majorHAnsi" w:hAnsiTheme="majorHAnsi" w:cstheme="majorHAnsi"/>
        </w:rPr>
        <w:tab/>
      </w:r>
    </w:p>
    <w:p w14:paraId="5DA5370C" w14:textId="77777777" w:rsidR="00ED2357" w:rsidRDefault="00ED2357" w:rsidP="00A82FDF">
      <w:pPr>
        <w:pBdr>
          <w:top w:val="single" w:sz="4" w:space="1" w:color="auto"/>
        </w:pBdr>
        <w:ind w:left="142"/>
        <w:jc w:val="both"/>
        <w:rPr>
          <w:rFonts w:asciiTheme="minorHAnsi" w:hAnsiTheme="minorHAnsi" w:cstheme="minorHAnsi"/>
          <w:b/>
          <w:color w:val="767171" w:themeColor="background2" w:themeShade="80"/>
          <w:sz w:val="28"/>
          <w:szCs w:val="28"/>
        </w:rPr>
      </w:pPr>
    </w:p>
    <w:p w14:paraId="58AD10DC" w14:textId="77777777" w:rsidR="00ED2357" w:rsidRDefault="00ED2357" w:rsidP="00A82FDF">
      <w:pPr>
        <w:pBdr>
          <w:top w:val="single" w:sz="4" w:space="1" w:color="auto"/>
        </w:pBdr>
        <w:ind w:left="142"/>
        <w:jc w:val="both"/>
        <w:rPr>
          <w:rFonts w:asciiTheme="minorHAnsi" w:hAnsiTheme="minorHAnsi" w:cstheme="minorHAnsi"/>
          <w:b/>
          <w:color w:val="767171" w:themeColor="background2" w:themeShade="80"/>
          <w:sz w:val="28"/>
          <w:szCs w:val="28"/>
        </w:rPr>
      </w:pPr>
    </w:p>
    <w:p w14:paraId="026CA55D" w14:textId="77777777" w:rsidR="00ED2357" w:rsidRDefault="00ED2357" w:rsidP="00A82FDF">
      <w:pPr>
        <w:pBdr>
          <w:top w:val="single" w:sz="4" w:space="1" w:color="auto"/>
        </w:pBdr>
        <w:ind w:left="142"/>
        <w:jc w:val="both"/>
        <w:rPr>
          <w:rFonts w:asciiTheme="minorHAnsi" w:hAnsiTheme="minorHAnsi" w:cstheme="minorHAnsi"/>
          <w:b/>
          <w:color w:val="767171" w:themeColor="background2" w:themeShade="80"/>
          <w:sz w:val="28"/>
          <w:szCs w:val="28"/>
        </w:rPr>
      </w:pPr>
    </w:p>
    <w:p w14:paraId="1D10814E" w14:textId="77777777" w:rsidR="00ED2357" w:rsidRDefault="00ED2357" w:rsidP="00A82FDF">
      <w:pPr>
        <w:pBdr>
          <w:top w:val="single" w:sz="4" w:space="1" w:color="auto"/>
        </w:pBdr>
        <w:ind w:left="142"/>
        <w:jc w:val="both"/>
        <w:rPr>
          <w:rFonts w:asciiTheme="minorHAnsi" w:hAnsiTheme="minorHAnsi" w:cstheme="minorHAnsi"/>
          <w:b/>
          <w:color w:val="767171" w:themeColor="background2" w:themeShade="80"/>
          <w:sz w:val="28"/>
          <w:szCs w:val="28"/>
        </w:rPr>
      </w:pPr>
    </w:p>
    <w:p w14:paraId="1D3D60BC" w14:textId="77777777" w:rsidR="00ED2357" w:rsidRDefault="00ED2357" w:rsidP="00A82FDF">
      <w:pPr>
        <w:pBdr>
          <w:top w:val="single" w:sz="4" w:space="1" w:color="auto"/>
        </w:pBdr>
        <w:ind w:left="142"/>
        <w:jc w:val="both"/>
        <w:rPr>
          <w:rFonts w:asciiTheme="minorHAnsi" w:hAnsiTheme="minorHAnsi" w:cstheme="minorHAnsi"/>
          <w:b/>
          <w:color w:val="767171" w:themeColor="background2" w:themeShade="80"/>
          <w:sz w:val="28"/>
          <w:szCs w:val="28"/>
        </w:rPr>
      </w:pPr>
    </w:p>
    <w:p w14:paraId="56B4DD25" w14:textId="77777777" w:rsidR="00ED2357" w:rsidRDefault="00ED2357" w:rsidP="00A82FDF">
      <w:pPr>
        <w:pBdr>
          <w:top w:val="single" w:sz="4" w:space="1" w:color="auto"/>
        </w:pBdr>
        <w:ind w:left="142"/>
        <w:jc w:val="both"/>
        <w:rPr>
          <w:rFonts w:asciiTheme="minorHAnsi" w:hAnsiTheme="minorHAnsi" w:cstheme="minorHAnsi"/>
          <w:b/>
          <w:color w:val="767171" w:themeColor="background2" w:themeShade="80"/>
          <w:sz w:val="28"/>
          <w:szCs w:val="28"/>
        </w:rPr>
      </w:pPr>
    </w:p>
    <w:p w14:paraId="17714A4F" w14:textId="77777777" w:rsidR="00327FD6" w:rsidRDefault="00327FD6" w:rsidP="00A82FDF">
      <w:pPr>
        <w:pBdr>
          <w:top w:val="single" w:sz="4" w:space="1" w:color="auto"/>
        </w:pBdr>
        <w:ind w:left="142"/>
        <w:jc w:val="both"/>
        <w:rPr>
          <w:rFonts w:asciiTheme="minorHAnsi" w:hAnsiTheme="minorHAnsi" w:cstheme="minorHAnsi"/>
          <w:b/>
          <w:color w:val="767171" w:themeColor="background2" w:themeShade="80"/>
          <w:sz w:val="28"/>
          <w:szCs w:val="28"/>
        </w:rPr>
      </w:pPr>
    </w:p>
    <w:p w14:paraId="1A9476B3" w14:textId="77777777" w:rsidR="00C2521A" w:rsidRDefault="00C2521A" w:rsidP="00C2521A">
      <w:pPr>
        <w:ind w:left="142"/>
        <w:jc w:val="both"/>
        <w:rPr>
          <w:rFonts w:asciiTheme="minorHAnsi" w:hAnsiTheme="minorHAnsi" w:cstheme="minorHAnsi"/>
          <w:b/>
          <w:color w:val="767171" w:themeColor="background2" w:themeShade="80"/>
          <w:sz w:val="28"/>
          <w:szCs w:val="28"/>
        </w:rPr>
      </w:pPr>
    </w:p>
    <w:p w14:paraId="11FA72DC" w14:textId="77777777"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60"/>
                          </pic:cNvPr>
                          <pic:cNvPicPr/>
                        </pic:nvPicPr>
                        <pic:blipFill rotWithShape="1">
                          <a:blip r:embed="rId61"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62"/>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64"/>
                    </pic:cNvPr>
                    <pic:cNvPicPr/>
                  </pic:nvPicPr>
                  <pic:blipFill rotWithShape="1">
                    <a:blip r:embed="rId65"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69"/>
      <w:footerReference w:type="default" r:id="rId70"/>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3244B" w14:textId="77777777" w:rsidR="00E763C4" w:rsidRDefault="00E763C4">
      <w:r>
        <w:separator/>
      </w:r>
    </w:p>
  </w:endnote>
  <w:endnote w:type="continuationSeparator" w:id="0">
    <w:p w14:paraId="434116CA" w14:textId="77777777" w:rsidR="00E763C4" w:rsidRDefault="00E763C4">
      <w:r>
        <w:continuationSeparator/>
      </w:r>
    </w:p>
  </w:endnote>
  <w:endnote w:type="continuationNotice" w:id="1">
    <w:p w14:paraId="23E5FA13" w14:textId="77777777" w:rsidR="00E763C4" w:rsidRDefault="00E763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415BF3" w:rsidRDefault="00415BF3"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415BF3" w:rsidRPr="00151818" w:rsidRDefault="00415BF3"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E330C">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415BF3" w:rsidRPr="00EB3E7D" w:rsidRDefault="00415BF3" w:rsidP="0029659D">
                          <w:pPr>
                            <w:spacing w:line="280" w:lineRule="exact"/>
                            <w:jc w:val="right"/>
                            <w:rPr>
                              <w:rStyle w:val="Nmerodepgina"/>
                              <w:rFonts w:ascii="Arial" w:hAnsi="Arial" w:cs="Arial"/>
                              <w:b/>
                              <w:bCs/>
                              <w:sz w:val="16"/>
                              <w:szCs w:val="16"/>
                            </w:rPr>
                          </w:pPr>
                        </w:p>
                        <w:p w14:paraId="73C27116" w14:textId="77777777" w:rsidR="00415BF3" w:rsidRPr="00EB3E7D" w:rsidRDefault="00415BF3"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415BF3" w:rsidRPr="00151818" w:rsidRDefault="00415BF3"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E330C">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415BF3" w:rsidRPr="00EB3E7D" w:rsidRDefault="00415BF3" w:rsidP="0029659D">
                    <w:pPr>
                      <w:spacing w:line="280" w:lineRule="exact"/>
                      <w:jc w:val="right"/>
                      <w:rPr>
                        <w:rStyle w:val="Nmerodepgina"/>
                        <w:rFonts w:ascii="Arial" w:hAnsi="Arial" w:cs="Arial"/>
                        <w:b/>
                        <w:bCs/>
                        <w:sz w:val="16"/>
                        <w:szCs w:val="16"/>
                      </w:rPr>
                    </w:pPr>
                  </w:p>
                  <w:p w14:paraId="73C27116" w14:textId="77777777" w:rsidR="00415BF3" w:rsidRPr="00EB3E7D" w:rsidRDefault="00415BF3"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415BF3" w:rsidRPr="00151818" w:rsidRDefault="00415BF3"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415BF3" w:rsidRPr="00151818" w:rsidRDefault="00415BF3"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415BF3" w:rsidRPr="00151818" w:rsidRDefault="00415BF3"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415BF3" w:rsidRPr="00151818" w:rsidRDefault="00415BF3" w:rsidP="007E7712">
                          <w:pPr>
                            <w:spacing w:line="280" w:lineRule="exact"/>
                            <w:jc w:val="right"/>
                            <w:rPr>
                              <w:rStyle w:val="Nmerodepgina"/>
                              <w:rFonts w:ascii="Arial" w:hAnsi="Arial" w:cs="Arial"/>
                              <w:color w:val="C6C7C9"/>
                              <w:spacing w:val="6"/>
                              <w:sz w:val="16"/>
                              <w:szCs w:val="16"/>
                            </w:rPr>
                          </w:pPr>
                        </w:p>
                        <w:p w14:paraId="4515E160" w14:textId="77777777" w:rsidR="00415BF3" w:rsidRPr="00151818" w:rsidRDefault="00415BF3"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415BF3" w:rsidRPr="00151818" w:rsidRDefault="00415BF3"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415BF3" w:rsidRPr="00151818" w:rsidRDefault="00415BF3"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415BF3" w:rsidRPr="00151818" w:rsidRDefault="00415BF3"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415BF3" w:rsidRPr="00151818" w:rsidRDefault="00415BF3" w:rsidP="007E7712">
                    <w:pPr>
                      <w:spacing w:line="280" w:lineRule="exact"/>
                      <w:jc w:val="right"/>
                      <w:rPr>
                        <w:rStyle w:val="Nmerodepgina"/>
                        <w:rFonts w:ascii="Arial" w:hAnsi="Arial" w:cs="Arial"/>
                        <w:color w:val="C6C7C9"/>
                        <w:spacing w:val="6"/>
                        <w:sz w:val="16"/>
                        <w:szCs w:val="16"/>
                      </w:rPr>
                    </w:pPr>
                  </w:p>
                  <w:p w14:paraId="4515E160" w14:textId="77777777" w:rsidR="00415BF3" w:rsidRPr="00151818" w:rsidRDefault="00415BF3"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0613E" w14:textId="77777777" w:rsidR="00E763C4" w:rsidRDefault="00E763C4">
      <w:r>
        <w:separator/>
      </w:r>
    </w:p>
  </w:footnote>
  <w:footnote w:type="continuationSeparator" w:id="0">
    <w:p w14:paraId="1B785463" w14:textId="77777777" w:rsidR="00E763C4" w:rsidRDefault="00E763C4">
      <w:r>
        <w:continuationSeparator/>
      </w:r>
    </w:p>
  </w:footnote>
  <w:footnote w:type="continuationNotice" w:id="1">
    <w:p w14:paraId="22733CDE" w14:textId="77777777" w:rsidR="00E763C4" w:rsidRDefault="00E763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415BF3" w:rsidRDefault="00415BF3"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01"/>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DB7"/>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C2"/>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D29"/>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6D"/>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5"/>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6C"/>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0AA"/>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0EC"/>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D6"/>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47C"/>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17"/>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8"/>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5F05"/>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BF3"/>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57"/>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1C"/>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A1"/>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DCD"/>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38"/>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65"/>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6B"/>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9B"/>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1D5"/>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B4"/>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8F"/>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06"/>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57"/>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CB"/>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26"/>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14"/>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7D"/>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9EB"/>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2FDF"/>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8"/>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1C"/>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EDE"/>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37B"/>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1A"/>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AB"/>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BE8"/>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9E"/>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52D"/>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73"/>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5"/>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3E"/>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0C"/>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1F7"/>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D6"/>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4"/>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1"/>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7C"/>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57"/>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BD"/>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BD"/>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82FD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s://araguari.mg.gov.br/" TargetMode="External"/><Relationship Id="rId26" Type="http://schemas.openxmlformats.org/officeDocument/2006/relationships/hyperlink" Target="https://licitar.digital" TargetMode="External"/><Relationship Id="rId39" Type="http://schemas.openxmlformats.org/officeDocument/2006/relationships/hyperlink" Target="https://www.portaldecompraspublicas.com.br/" TargetMode="External"/><Relationship Id="rId21" Type="http://schemas.openxmlformats.org/officeDocument/2006/relationships/hyperlink" Target="https://novobbmnet.com.br" TargetMode="External"/><Relationship Id="rId34" Type="http://schemas.openxmlformats.org/officeDocument/2006/relationships/hyperlink" Target="https://www.licitardigital.com.br" TargetMode="External"/><Relationship Id="rId42" Type="http://schemas.openxmlformats.org/officeDocument/2006/relationships/hyperlink" Target="mailto:licitacao@riopardo.mg.gov.br" TargetMode="External"/><Relationship Id="rId47" Type="http://schemas.openxmlformats.org/officeDocument/2006/relationships/hyperlink" Target="https://bll.org.br/" TargetMode="External"/><Relationship Id="rId50" Type="http://schemas.openxmlformats.org/officeDocument/2006/relationships/hyperlink" Target="http://www.gov.br/compras" TargetMode="External"/><Relationship Id="rId55" Type="http://schemas.openxmlformats.org/officeDocument/2006/relationships/hyperlink" Target="http://www.gov.br/dnit" TargetMode="External"/><Relationship Id="rId63" Type="http://schemas.openxmlformats.org/officeDocument/2006/relationships/image" Target="media/image3.png"/><Relationship Id="rId68"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br/compras" TargetMode="External"/><Relationship Id="rId29" Type="http://schemas.openxmlformats.org/officeDocument/2006/relationships/hyperlink" Target="http://www.conceicaodorioverde.mg.gov.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li@copasa.com.br" TargetMode="External"/><Relationship Id="rId24" Type="http://schemas.openxmlformats.org/officeDocument/2006/relationships/hyperlink" Target="https://licitar.digital" TargetMode="External"/><Relationship Id="rId32" Type="http://schemas.openxmlformats.org/officeDocument/2006/relationships/hyperlink" Target="https://licitar.digital" TargetMode="External"/><Relationship Id="rId37" Type="http://schemas.openxmlformats.org/officeDocument/2006/relationships/hyperlink" Target="http://www.novobbmnet.com.br" TargetMode="External"/><Relationship Id="rId40" Type="http://schemas.openxmlformats.org/officeDocument/2006/relationships/hyperlink" Target="http://www.portaldecompraspublicas.com.br" TargetMode="External"/><Relationship Id="rId45" Type="http://schemas.openxmlformats.org/officeDocument/2006/relationships/hyperlink" Target="http://www.bll.org.br" TargetMode="External"/><Relationship Id="rId53" Type="http://schemas.openxmlformats.org/officeDocument/2006/relationships/hyperlink" Target="http://www.gov.br/compras" TargetMode="External"/><Relationship Id="rId58" Type="http://schemas.openxmlformats.org/officeDocument/2006/relationships/hyperlink" Target="https://fck.ind.br/" TargetMode="External"/><Relationship Id="rId66"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www.dnit.gov.br" TargetMode="External"/><Relationship Id="rId23" Type="http://schemas.openxmlformats.org/officeDocument/2006/relationships/hyperlink" Target="http://www.conceicaodorioverde.mg.gov.br" TargetMode="External"/><Relationship Id="rId28" Type="http://schemas.openxmlformats.org/officeDocument/2006/relationships/hyperlink" Target="https://licitar.digital" TargetMode="External"/><Relationship Id="rId36" Type="http://schemas.openxmlformats.org/officeDocument/2006/relationships/hyperlink" Target="http://www.ourofino.mg.gov.br" TargetMode="External"/><Relationship Id="rId49" Type="http://schemas.openxmlformats.org/officeDocument/2006/relationships/hyperlink" Target="https://www.sapucaimirim.mg.gov.br/" TargetMode="External"/><Relationship Id="rId57" Type="http://schemas.openxmlformats.org/officeDocument/2006/relationships/hyperlink" Target="http://www.gov.br/compras" TargetMode="External"/><Relationship Id="rId61"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www.novobbmnet.com.br" TargetMode="External"/><Relationship Id="rId31" Type="http://schemas.openxmlformats.org/officeDocument/2006/relationships/hyperlink" Target="https://imbedeminas-scpi.sigmix.net/comprasedital/" TargetMode="External"/><Relationship Id="rId44" Type="http://schemas.openxmlformats.org/officeDocument/2006/relationships/hyperlink" Target="http://www.riopiracicaba.mg.gov.br/licita&#231;&#227;o" TargetMode="External"/><Relationship Id="rId52" Type="http://schemas.openxmlformats.org/officeDocument/2006/relationships/hyperlink" Target="http://www.dnit.gov.br" TargetMode="External"/><Relationship Id="rId60" Type="http://schemas.openxmlformats.org/officeDocument/2006/relationships/hyperlink" Target="https://itaipumg.com.br/" TargetMode="External"/><Relationship Id="rId65"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fraestrutura.mg.gov.br" TargetMode="External"/><Relationship Id="rId22" Type="http://schemas.openxmlformats.org/officeDocument/2006/relationships/hyperlink" Target="https://licitar.digital" TargetMode="External"/><Relationship Id="rId27" Type="http://schemas.openxmlformats.org/officeDocument/2006/relationships/hyperlink" Target="http://www.conceicaodorioverde.mg.gov.br" TargetMode="External"/><Relationship Id="rId30" Type="http://schemas.openxmlformats.org/officeDocument/2006/relationships/hyperlink" Target="http://www.delfimmoreira.mg.gov.br" TargetMode="External"/><Relationship Id="rId35" Type="http://schemas.openxmlformats.org/officeDocument/2006/relationships/hyperlink" Target="http://www.licitardigital.com.br" TargetMode="External"/><Relationship Id="rId43" Type="http://schemas.openxmlformats.org/officeDocument/2006/relationships/hyperlink" Target="http://www.licitardigital.com.br" TargetMode="External"/><Relationship Id="rId48" Type="http://schemas.openxmlformats.org/officeDocument/2006/relationships/hyperlink" Target="https://bll.org.br/" TargetMode="External"/><Relationship Id="rId56" Type="http://schemas.openxmlformats.org/officeDocument/2006/relationships/hyperlink" Target="http://www.gov.br/compras" TargetMode="External"/><Relationship Id="rId64" Type="http://schemas.openxmlformats.org/officeDocument/2006/relationships/hyperlink" Target="https://safeoneasy.com/"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www.compras.mg.gov.br"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licitanet.com.br" TargetMode="External"/><Relationship Id="rId25" Type="http://schemas.openxmlformats.org/officeDocument/2006/relationships/hyperlink" Target="http://www.conceicaodorioverde.mg.gov.br" TargetMode="External"/><Relationship Id="rId33" Type="http://schemas.openxmlformats.org/officeDocument/2006/relationships/hyperlink" Target="http://www.mataverde.mg.gov.br" TargetMode="External"/><Relationship Id="rId38" Type="http://schemas.openxmlformats.org/officeDocument/2006/relationships/hyperlink" Target="http://www.licitanet.com.br" TargetMode="External"/><Relationship Id="rId46" Type="http://schemas.openxmlformats.org/officeDocument/2006/relationships/hyperlink" Target="https://santahelenademinas.mg.gov.br/" TargetMode="External"/><Relationship Id="rId59" Type="http://schemas.openxmlformats.org/officeDocument/2006/relationships/image" Target="media/image1.png"/><Relationship Id="rId67" Type="http://schemas.openxmlformats.org/officeDocument/2006/relationships/hyperlink" Target="https://www.triamanorte.com.br/" TargetMode="External"/><Relationship Id="rId20" Type="http://schemas.openxmlformats.org/officeDocument/2006/relationships/hyperlink" Target="https://www.bomjesusdogalho.mg.gov.br" TargetMode="External"/><Relationship Id="rId41" Type="http://schemas.openxmlformats.org/officeDocument/2006/relationships/hyperlink" Target="http://www.pousoalegre.mg.gov.br/licitacao" TargetMode="External"/><Relationship Id="rId54" Type="http://schemas.openxmlformats.org/officeDocument/2006/relationships/hyperlink" Target="http://www.gov.br/compras" TargetMode="External"/><Relationship Id="rId62" Type="http://schemas.openxmlformats.org/officeDocument/2006/relationships/hyperlink" Target="https://pottencial.com.br/"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BD9B8A-86BB-4A1E-8391-C6F028BAB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8</Pages>
  <Words>2829</Words>
  <Characters>15280</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18073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14</cp:revision>
  <cp:lastPrinted>2025-07-30T11:44:00Z</cp:lastPrinted>
  <dcterms:created xsi:type="dcterms:W3CDTF">2025-07-29T11:43:00Z</dcterms:created>
  <dcterms:modified xsi:type="dcterms:W3CDTF">2025-07-30T11:45:00Z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