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60B840B" w:rsidR="00134C1C" w:rsidRPr="00151818" w:rsidRDefault="00134C1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28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137</w:t>
                            </w:r>
                          </w:p>
                          <w:p w14:paraId="40613626" w14:textId="77777777" w:rsidR="00134C1C" w:rsidRPr="00186A8C" w:rsidRDefault="00134C1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60B840B" w:rsidR="00134C1C" w:rsidRPr="00151818" w:rsidRDefault="00134C1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28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137</w:t>
                      </w:r>
                    </w:p>
                    <w:p w14:paraId="40613626" w14:textId="77777777" w:rsidR="00134C1C" w:rsidRPr="00186A8C" w:rsidRDefault="00134C1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D1052EC" w14:textId="77777777" w:rsidR="00615498" w:rsidRPr="00216FBE" w:rsidRDefault="00615498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F55C9B4" w14:textId="3ABE68B1" w:rsidR="00615D4C" w:rsidRDefault="00D904E4" w:rsidP="00615D4C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55731347" w14:textId="77777777" w:rsidR="00615D4C" w:rsidRDefault="00615D4C" w:rsidP="0061549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3"/>
        <w:gridCol w:w="5257"/>
      </w:tblGrid>
      <w:tr w:rsidR="00615D4C" w:rsidRPr="00615D4C" w14:paraId="14D51C30" w14:textId="77777777" w:rsidTr="00615D4C">
        <w:trPr>
          <w:cantSplit/>
          <w:trHeight w:val="46"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8501" w14:textId="77777777" w:rsidR="00615D4C" w:rsidRPr="00615D4C" w:rsidRDefault="00615D4C" w:rsidP="00615D4C">
            <w:pPr>
              <w:jc w:val="both"/>
              <w:rPr>
                <w:rFonts w:asciiTheme="majorHAnsi" w:hAnsiTheme="majorHAnsi" w:cs="Arial"/>
                <w:bCs/>
              </w:rPr>
            </w:pPr>
            <w:r w:rsidRPr="00615D4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15D4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4669" w14:textId="23CFBED0" w:rsidR="00615D4C" w:rsidRPr="00615D4C" w:rsidRDefault="00615D4C" w:rsidP="00615D4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15D4C">
              <w:rPr>
                <w:rFonts w:asciiTheme="majorHAnsi" w:hAnsiTheme="majorHAnsi" w:cs="Arial"/>
              </w:rPr>
              <w:t>EDITAL:</w:t>
            </w:r>
            <w:r w:rsidRPr="00615D4C">
              <w:rPr>
                <w:rFonts w:asciiTheme="majorHAnsi" w:hAnsiTheme="majorHAnsi"/>
                <w:b/>
              </w:rPr>
              <w:t xml:space="preserve"> </w:t>
            </w:r>
            <w:r w:rsidR="0061549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CONCORRÊNCIA ELETRÔNICA </w:t>
            </w:r>
            <w:r w:rsidRPr="00615D4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Nº </w:t>
            </w:r>
            <w:r w:rsidR="00615498" w:rsidRPr="0061549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014/2025</w:t>
            </w:r>
          </w:p>
        </w:tc>
      </w:tr>
      <w:tr w:rsidR="00615D4C" w:rsidRPr="00615D4C" w14:paraId="7CE1546A" w14:textId="77777777" w:rsidTr="00615D4C">
        <w:trPr>
          <w:cantSplit/>
          <w:trHeight w:val="493"/>
        </w:trPr>
        <w:tc>
          <w:tcPr>
            <w:tcW w:w="10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2272" w14:textId="77777777" w:rsidR="00615D4C" w:rsidRPr="00615D4C" w:rsidRDefault="00615D4C" w:rsidP="00615D4C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615D4C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615D4C" w:rsidRPr="00615D4C" w14:paraId="4BFE2D55" w14:textId="77777777" w:rsidTr="00615D4C">
        <w:trPr>
          <w:cantSplit/>
          <w:trHeight w:val="1321"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1DA13" w14:textId="4EED4217" w:rsidR="00615498" w:rsidRPr="00615498" w:rsidRDefault="00615D4C" w:rsidP="0061549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5D4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615D4C">
              <w:rPr>
                <w:rFonts w:asciiTheme="majorHAnsi" w:hAnsiTheme="majorHAnsi" w:cstheme="majorHAnsi"/>
              </w:rPr>
              <w:t xml:space="preserve"> </w:t>
            </w:r>
            <w:r w:rsidR="00615498">
              <w:rPr>
                <w:rFonts w:asciiTheme="majorHAnsi" w:hAnsiTheme="majorHAnsi" w:cstheme="majorHAnsi"/>
              </w:rPr>
              <w:t xml:space="preserve"> </w:t>
            </w:r>
            <w:r w:rsidR="00615498" w:rsidRPr="00615498">
              <w:rPr>
                <w:rFonts w:asciiTheme="majorHAnsi" w:hAnsiTheme="majorHAnsi" w:cstheme="majorHAnsi"/>
              </w:rPr>
              <w:t>Obras de execução e instalação de estações de integração no Município de Vespasiano,</w:t>
            </w:r>
          </w:p>
          <w:p w14:paraId="7537EB42" w14:textId="49F33D9A" w:rsidR="00615498" w:rsidRPr="00615498" w:rsidRDefault="00C47A97" w:rsidP="0061549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5498">
              <w:rPr>
                <w:rFonts w:asciiTheme="majorHAnsi" w:hAnsiTheme="majorHAnsi" w:cstheme="majorHAnsi"/>
              </w:rPr>
              <w:t>Incluindo</w:t>
            </w:r>
            <w:r w:rsidR="00615498" w:rsidRPr="00615498">
              <w:rPr>
                <w:rFonts w:asciiTheme="majorHAnsi" w:hAnsiTheme="majorHAnsi" w:cstheme="majorHAnsi"/>
              </w:rPr>
              <w:t xml:space="preserve"> estação de integração nº 01 - estação São Cosme, estação de integração nº 02 - estação Damião,</w:t>
            </w:r>
          </w:p>
          <w:p w14:paraId="6B706103" w14:textId="716D2594" w:rsidR="00615D4C" w:rsidRPr="00615D4C" w:rsidRDefault="00C47A97" w:rsidP="0061549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5498">
              <w:rPr>
                <w:rFonts w:asciiTheme="majorHAnsi" w:hAnsiTheme="majorHAnsi" w:cstheme="majorHAnsi"/>
              </w:rPr>
              <w:t>Estação</w:t>
            </w:r>
            <w:r w:rsidR="00615498" w:rsidRPr="00615498">
              <w:rPr>
                <w:rFonts w:asciiTheme="majorHAnsi" w:hAnsiTheme="majorHAnsi" w:cstheme="majorHAnsi"/>
              </w:rPr>
              <w:t xml:space="preserve"> de integração nº 03 - estação Vila Esportiva e estação nº 04 - estação Jardim da Glória</w:t>
            </w:r>
            <w:r w:rsidR="00615498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AFB1" w14:textId="77777777" w:rsidR="00615D4C" w:rsidRPr="00615D4C" w:rsidRDefault="00615D4C" w:rsidP="00615D4C">
            <w:pPr>
              <w:rPr>
                <w:rFonts w:asciiTheme="majorHAnsi" w:hAnsiTheme="majorHAnsi" w:cstheme="majorHAnsi"/>
                <w:bCs/>
              </w:rPr>
            </w:pPr>
            <w:r w:rsidRPr="00615D4C">
              <w:rPr>
                <w:rFonts w:asciiTheme="majorHAnsi" w:hAnsiTheme="majorHAnsi" w:cstheme="majorHAnsi"/>
                <w:bCs/>
              </w:rPr>
              <w:t>DATAS:</w:t>
            </w:r>
          </w:p>
          <w:p w14:paraId="1FCF0008" w14:textId="77777777" w:rsidR="00615D4C" w:rsidRPr="00615D4C" w:rsidRDefault="00615D4C" w:rsidP="00615D4C">
            <w:pPr>
              <w:rPr>
                <w:rFonts w:asciiTheme="majorHAnsi" w:hAnsiTheme="majorHAnsi" w:cstheme="majorHAnsi"/>
                <w:bCs/>
              </w:rPr>
            </w:pPr>
          </w:p>
          <w:p w14:paraId="6340E781" w14:textId="45AD9D21" w:rsidR="00615D4C" w:rsidRPr="00615D4C" w:rsidRDefault="00615498" w:rsidP="0061549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Abertura da sessão pública: </w:t>
            </w:r>
            <w:r w:rsidRPr="00615498">
              <w:rPr>
                <w:rFonts w:asciiTheme="majorHAnsi" w:hAnsiTheme="majorHAnsi" w:cstheme="majorHAnsi"/>
              </w:rPr>
              <w:t>02/</w:t>
            </w:r>
            <w:r>
              <w:rPr>
                <w:rFonts w:asciiTheme="majorHAnsi" w:hAnsiTheme="majorHAnsi" w:cstheme="majorHAnsi"/>
              </w:rPr>
              <w:t>0</w:t>
            </w:r>
            <w:r w:rsidRPr="00615498">
              <w:rPr>
                <w:rFonts w:asciiTheme="majorHAnsi" w:hAnsiTheme="majorHAnsi" w:cstheme="majorHAnsi"/>
              </w:rPr>
              <w:t>9/2025</w:t>
            </w:r>
            <w:r>
              <w:rPr>
                <w:rFonts w:asciiTheme="majorHAnsi" w:hAnsiTheme="majorHAnsi" w:cstheme="majorHAnsi"/>
              </w:rPr>
              <w:t xml:space="preserve"> ás 10h00min.</w:t>
            </w:r>
          </w:p>
        </w:tc>
      </w:tr>
      <w:tr w:rsidR="00615D4C" w:rsidRPr="00615D4C" w14:paraId="26ACFE8F" w14:textId="77777777" w:rsidTr="00615D4C">
        <w:trPr>
          <w:cantSplit/>
          <w:trHeight w:val="310"/>
        </w:trPr>
        <w:tc>
          <w:tcPr>
            <w:tcW w:w="10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DFE2D" w14:textId="77777777" w:rsidR="00615D4C" w:rsidRPr="00615D4C" w:rsidRDefault="00615D4C" w:rsidP="00615D4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15D4C">
              <w:rPr>
                <w:rFonts w:asciiTheme="majorHAnsi" w:hAnsiTheme="majorHAnsi" w:cs="Arial"/>
              </w:rPr>
              <w:t>VALORES</w:t>
            </w:r>
          </w:p>
        </w:tc>
      </w:tr>
      <w:tr w:rsidR="00615D4C" w:rsidRPr="00615D4C" w14:paraId="05C0D407" w14:textId="77777777" w:rsidTr="00615D4C">
        <w:trPr>
          <w:cantSplit/>
          <w:trHeight w:val="830"/>
        </w:trPr>
        <w:tc>
          <w:tcPr>
            <w:tcW w:w="1070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5AE7151" w14:textId="77777777" w:rsidR="00615D4C" w:rsidRPr="00615D4C" w:rsidRDefault="00615D4C" w:rsidP="00615D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15D4C">
              <w:rPr>
                <w:rFonts w:asciiTheme="majorHAnsi" w:hAnsiTheme="majorHAnsi" w:cs="Arial"/>
              </w:rPr>
              <w:t>Valor Estimado da Obra</w:t>
            </w:r>
          </w:p>
          <w:p w14:paraId="203E0133" w14:textId="008BFC6D" w:rsidR="00615D4C" w:rsidRPr="00615D4C" w:rsidRDefault="00615498" w:rsidP="00615D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1549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R$ 12.782.005,46</w:t>
            </w:r>
          </w:p>
        </w:tc>
      </w:tr>
      <w:tr w:rsidR="00615D4C" w:rsidRPr="00615D4C" w14:paraId="0662A666" w14:textId="77777777" w:rsidTr="00615D4C">
        <w:trPr>
          <w:cantSplit/>
          <w:trHeight w:val="296"/>
        </w:trPr>
        <w:tc>
          <w:tcPr>
            <w:tcW w:w="10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C37E" w14:textId="77777777" w:rsidR="00615D4C" w:rsidRPr="00615D4C" w:rsidRDefault="00615D4C" w:rsidP="00615D4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615D4C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1" w:history="1">
              <w:r w:rsidRPr="00615D4C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</w:p>
        </w:tc>
      </w:tr>
    </w:tbl>
    <w:p w14:paraId="43823A3E" w14:textId="77777777" w:rsidR="00615D4C" w:rsidRPr="00615D4C" w:rsidRDefault="00615D4C" w:rsidP="00615D4C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4"/>
        <w:gridCol w:w="5272"/>
      </w:tblGrid>
      <w:tr w:rsidR="00615D4C" w:rsidRPr="00615D4C" w14:paraId="370AEE6A" w14:textId="77777777" w:rsidTr="00615498">
        <w:trPr>
          <w:cantSplit/>
          <w:trHeight w:val="57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48B0" w14:textId="77777777" w:rsidR="00615D4C" w:rsidRPr="00615D4C" w:rsidRDefault="00615D4C" w:rsidP="00615D4C">
            <w:pPr>
              <w:jc w:val="both"/>
              <w:rPr>
                <w:rFonts w:asciiTheme="majorHAnsi" w:hAnsiTheme="majorHAnsi" w:cs="Arial"/>
                <w:bCs/>
              </w:rPr>
            </w:pPr>
            <w:r w:rsidRPr="00615D4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15D4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</w:t>
            </w:r>
            <w:r w:rsidRPr="00615D4C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- MG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59FD" w14:textId="0545A8C8" w:rsidR="00615D4C" w:rsidRPr="00615D4C" w:rsidRDefault="00615D4C" w:rsidP="00615D4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15D4C">
              <w:rPr>
                <w:rFonts w:asciiTheme="majorHAnsi" w:hAnsiTheme="majorHAnsi" w:cs="Arial"/>
              </w:rPr>
              <w:t>EDITAL:</w:t>
            </w:r>
            <w:r w:rsidRPr="00615D4C">
              <w:rPr>
                <w:rFonts w:asciiTheme="majorHAnsi" w:hAnsiTheme="majorHAnsi"/>
                <w:b/>
              </w:rPr>
              <w:t xml:space="preserve"> </w:t>
            </w:r>
            <w:r w:rsidRPr="00615D4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 Nº</w:t>
            </w:r>
            <w:r w:rsidRPr="00615D4C">
              <w:rPr>
                <w:rFonts w:asciiTheme="minorHAnsi" w:hAnsiTheme="minorHAnsi" w:cstheme="minorHAnsi"/>
                <w:b/>
              </w:rPr>
              <w:t xml:space="preserve"> </w:t>
            </w:r>
            <w:r w:rsidRPr="00615D4C">
              <w:rPr>
                <w:rFonts w:asciiTheme="minorHAnsi" w:hAnsiTheme="minorHAnsi" w:cstheme="minorHAnsi"/>
                <w:b/>
                <w:bCs/>
              </w:rPr>
              <w:t>007/2025</w:t>
            </w:r>
          </w:p>
        </w:tc>
      </w:tr>
      <w:tr w:rsidR="00615D4C" w:rsidRPr="00615D4C" w14:paraId="14A90767" w14:textId="77777777" w:rsidTr="00615498">
        <w:trPr>
          <w:cantSplit/>
          <w:trHeight w:val="615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387E" w14:textId="77777777" w:rsidR="00615D4C" w:rsidRPr="00615D4C" w:rsidRDefault="00615D4C" w:rsidP="00615D4C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615D4C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615D4C" w:rsidRPr="00615D4C" w14:paraId="40E3CF9A" w14:textId="77777777" w:rsidTr="00615498">
        <w:trPr>
          <w:cantSplit/>
          <w:trHeight w:val="1647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180E" w14:textId="77777777" w:rsidR="00615D4C" w:rsidRPr="00615D4C" w:rsidRDefault="00615D4C" w:rsidP="00615D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5D4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615D4C">
              <w:rPr>
                <w:rFonts w:asciiTheme="majorHAnsi" w:hAnsiTheme="majorHAnsi" w:cstheme="majorHAnsi"/>
              </w:rPr>
              <w:t xml:space="preserve"> Revisão de projetos executivos, elaboração de projetos executivos complementares e execução</w:t>
            </w:r>
          </w:p>
          <w:p w14:paraId="714F9B43" w14:textId="6DAD41A2" w:rsidR="00615D4C" w:rsidRPr="00615D4C" w:rsidRDefault="00C47A97" w:rsidP="00615D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5D4C">
              <w:rPr>
                <w:rFonts w:asciiTheme="majorHAnsi" w:hAnsiTheme="majorHAnsi" w:cstheme="majorHAnsi"/>
              </w:rPr>
              <w:t>De</w:t>
            </w:r>
            <w:r w:rsidR="00615D4C" w:rsidRPr="00615D4C">
              <w:rPr>
                <w:rFonts w:asciiTheme="majorHAnsi" w:hAnsiTheme="majorHAnsi" w:cstheme="majorHAnsi"/>
              </w:rPr>
              <w:t xml:space="preserve"> obras para construção do prédio da Escola Estadual 13 de Maio, no Município de Uberlândia/MG -</w:t>
            </w:r>
          </w:p>
          <w:p w14:paraId="338DB4CA" w14:textId="160452CD" w:rsidR="00615D4C" w:rsidRPr="00615D4C" w:rsidRDefault="00615D4C" w:rsidP="00615D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15D4C">
              <w:rPr>
                <w:rFonts w:asciiTheme="majorHAnsi" w:hAnsiTheme="majorHAnsi" w:cstheme="majorHAnsi"/>
              </w:rPr>
              <w:t>Padrão 16 (dezesseis) salas de aula.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6FF7" w14:textId="77777777" w:rsidR="00615D4C" w:rsidRPr="00615D4C" w:rsidRDefault="00615D4C" w:rsidP="00615D4C">
            <w:pPr>
              <w:rPr>
                <w:rFonts w:asciiTheme="majorHAnsi" w:hAnsiTheme="majorHAnsi" w:cstheme="majorHAnsi"/>
                <w:bCs/>
              </w:rPr>
            </w:pPr>
            <w:r w:rsidRPr="00615D4C">
              <w:rPr>
                <w:rFonts w:asciiTheme="majorHAnsi" w:hAnsiTheme="majorHAnsi" w:cstheme="majorHAnsi"/>
                <w:bCs/>
              </w:rPr>
              <w:t>DATAS:</w:t>
            </w:r>
          </w:p>
          <w:p w14:paraId="419D349E" w14:textId="77777777" w:rsidR="00615D4C" w:rsidRPr="00615D4C" w:rsidRDefault="00615D4C" w:rsidP="00615D4C">
            <w:pPr>
              <w:rPr>
                <w:rFonts w:asciiTheme="majorHAnsi" w:hAnsiTheme="majorHAnsi" w:cstheme="majorHAnsi"/>
                <w:bCs/>
              </w:rPr>
            </w:pPr>
          </w:p>
          <w:p w14:paraId="46F85BBA" w14:textId="04797DBB" w:rsidR="00615D4C" w:rsidRPr="00615D4C" w:rsidRDefault="00615D4C" w:rsidP="00615D4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da sessão</w:t>
            </w:r>
            <w:r w:rsidR="00615498">
              <w:rPr>
                <w:rFonts w:asciiTheme="majorHAnsi" w:hAnsiTheme="majorHAnsi" w:cstheme="majorHAnsi"/>
              </w:rPr>
              <w:t xml:space="preserve"> </w:t>
            </w:r>
            <w:r w:rsidR="00C47A97">
              <w:rPr>
                <w:rFonts w:asciiTheme="majorHAnsi" w:hAnsiTheme="majorHAnsi" w:cstheme="majorHAnsi"/>
              </w:rPr>
              <w:t>pública: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15D4C">
              <w:rPr>
                <w:rFonts w:asciiTheme="majorHAnsi" w:hAnsiTheme="majorHAnsi" w:cstheme="majorHAnsi"/>
              </w:rPr>
              <w:t>18/</w:t>
            </w:r>
            <w:r>
              <w:rPr>
                <w:rFonts w:asciiTheme="majorHAnsi" w:hAnsiTheme="majorHAnsi" w:cstheme="majorHAnsi"/>
              </w:rPr>
              <w:t>0</w:t>
            </w:r>
            <w:r w:rsidRPr="00615D4C">
              <w:rPr>
                <w:rFonts w:asciiTheme="majorHAnsi" w:hAnsiTheme="majorHAnsi" w:cstheme="majorHAnsi"/>
              </w:rPr>
              <w:t>9/2025</w:t>
            </w:r>
            <w:r>
              <w:rPr>
                <w:rFonts w:asciiTheme="majorHAnsi" w:hAnsiTheme="majorHAnsi" w:cstheme="majorHAnsi"/>
              </w:rPr>
              <w:t xml:space="preserve"> ás 10h00min.</w:t>
            </w:r>
          </w:p>
        </w:tc>
      </w:tr>
      <w:tr w:rsidR="00615D4C" w:rsidRPr="00615D4C" w14:paraId="616121D1" w14:textId="77777777" w:rsidTr="00615498">
        <w:trPr>
          <w:cantSplit/>
          <w:trHeight w:val="386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02966" w14:textId="77777777" w:rsidR="00615D4C" w:rsidRPr="00615D4C" w:rsidRDefault="00615D4C" w:rsidP="00615D4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15D4C">
              <w:rPr>
                <w:rFonts w:asciiTheme="majorHAnsi" w:hAnsiTheme="majorHAnsi" w:cs="Arial"/>
              </w:rPr>
              <w:t>VALORES</w:t>
            </w:r>
          </w:p>
        </w:tc>
      </w:tr>
      <w:tr w:rsidR="00615D4C" w:rsidRPr="00615D4C" w14:paraId="2C671B1F" w14:textId="77777777" w:rsidTr="00615498">
        <w:trPr>
          <w:cantSplit/>
          <w:trHeight w:val="1034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65B4130" w14:textId="77777777" w:rsidR="00615D4C" w:rsidRPr="00615D4C" w:rsidRDefault="00615D4C" w:rsidP="00615D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15D4C">
              <w:rPr>
                <w:rFonts w:asciiTheme="majorHAnsi" w:hAnsiTheme="majorHAnsi" w:cs="Arial"/>
              </w:rPr>
              <w:t>Valor Estimado da Obra</w:t>
            </w:r>
          </w:p>
          <w:p w14:paraId="55E0CEB7" w14:textId="15CF86CD" w:rsidR="00615D4C" w:rsidRPr="00615D4C" w:rsidRDefault="00615D4C" w:rsidP="00615D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R$ </w:t>
            </w:r>
            <w:r w:rsidRPr="00615D4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10.353.395,32</w:t>
            </w:r>
          </w:p>
        </w:tc>
      </w:tr>
      <w:tr w:rsidR="00615D4C" w:rsidRPr="00615D4C" w14:paraId="2979B502" w14:textId="77777777" w:rsidTr="00615498">
        <w:trPr>
          <w:cantSplit/>
          <w:trHeight w:val="368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84989" w14:textId="77777777" w:rsidR="00615D4C" w:rsidRPr="00615D4C" w:rsidRDefault="00615D4C" w:rsidP="00615D4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615D4C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2" w:history="1">
              <w:r w:rsidRPr="00615D4C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</w:p>
        </w:tc>
      </w:tr>
    </w:tbl>
    <w:p w14:paraId="6927B862" w14:textId="77777777" w:rsidR="00615D4C" w:rsidRDefault="00615D4C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61549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  <w:sz w:val="20"/>
          <w:szCs w:val="20"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Pr="00615498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50004B3" w14:textId="08DD838A" w:rsidR="00057575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852610">
        <w:t xml:space="preserve"> </w:t>
      </w:r>
      <w:r w:rsidR="00852610" w:rsidRPr="00852610">
        <w:rPr>
          <w:rFonts w:asciiTheme="minorHAnsi" w:hAnsiTheme="minorHAnsi" w:cstheme="minorHAnsi"/>
          <w:b/>
        </w:rPr>
        <w:t>ABADIA DOS DOURADOS</w:t>
      </w:r>
      <w:r w:rsidR="00852610">
        <w:rPr>
          <w:rFonts w:asciiTheme="minorHAnsi" w:hAnsiTheme="minorHAnsi" w:cstheme="minorHAnsi"/>
          <w:b/>
        </w:rPr>
        <w:t xml:space="preserve"> MG - </w:t>
      </w:r>
      <w:r w:rsidR="00852610" w:rsidRPr="00852610">
        <w:rPr>
          <w:rFonts w:asciiTheme="minorHAnsi" w:hAnsiTheme="minorHAnsi" w:cstheme="minorHAnsi"/>
          <w:b/>
        </w:rPr>
        <w:t xml:space="preserve">CONCORRÊNCIA ELETRÔNICA </w:t>
      </w:r>
      <w:r w:rsidR="00852610">
        <w:rPr>
          <w:rFonts w:asciiTheme="minorHAnsi" w:hAnsiTheme="minorHAnsi" w:cstheme="minorHAnsi"/>
          <w:b/>
        </w:rPr>
        <w:t xml:space="preserve">Nº </w:t>
      </w:r>
      <w:r w:rsidR="00852610" w:rsidRPr="00852610">
        <w:rPr>
          <w:rFonts w:asciiTheme="minorHAnsi" w:hAnsiTheme="minorHAnsi" w:cstheme="minorHAnsi"/>
          <w:b/>
        </w:rPr>
        <w:t>0</w:t>
      </w:r>
      <w:r w:rsidR="00852610">
        <w:rPr>
          <w:rFonts w:asciiTheme="minorHAnsi" w:hAnsiTheme="minorHAnsi" w:cstheme="minorHAnsi"/>
          <w:b/>
        </w:rPr>
        <w:t>0</w:t>
      </w:r>
      <w:r w:rsidR="00852610" w:rsidRPr="00852610">
        <w:rPr>
          <w:rFonts w:asciiTheme="minorHAnsi" w:hAnsiTheme="minorHAnsi" w:cstheme="minorHAnsi"/>
          <w:b/>
        </w:rPr>
        <w:t>3/2025</w:t>
      </w:r>
    </w:p>
    <w:p w14:paraId="350BF384" w14:textId="5E16A224" w:rsidR="00852610" w:rsidRDefault="0085261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852610">
        <w:rPr>
          <w:rFonts w:asciiTheme="majorHAnsi" w:hAnsiTheme="majorHAnsi" w:cstheme="majorHAnsi"/>
        </w:rPr>
        <w:t xml:space="preserve"> Contratação de empresa especializada para a prestação de serviços na ex</w:t>
      </w:r>
      <w:r w:rsidR="003220CE">
        <w:rPr>
          <w:rFonts w:asciiTheme="majorHAnsi" w:hAnsiTheme="majorHAnsi" w:cstheme="majorHAnsi"/>
        </w:rPr>
        <w:t>ecução de obras de melhoria de i</w:t>
      </w:r>
      <w:r w:rsidRPr="00852610">
        <w:rPr>
          <w:rFonts w:asciiTheme="majorHAnsi" w:hAnsiTheme="majorHAnsi" w:cstheme="majorHAnsi"/>
        </w:rPr>
        <w:t>nfr</w:t>
      </w:r>
      <w:r>
        <w:rPr>
          <w:rFonts w:asciiTheme="majorHAnsi" w:hAnsiTheme="majorHAnsi" w:cstheme="majorHAnsi"/>
        </w:rPr>
        <w:t xml:space="preserve">aestrutura urbana </w:t>
      </w:r>
      <w:r w:rsidRPr="00852610">
        <w:rPr>
          <w:rFonts w:asciiTheme="majorHAnsi" w:hAnsiTheme="majorHAnsi" w:cstheme="majorHAnsi"/>
        </w:rPr>
        <w:t>p</w:t>
      </w:r>
      <w:r>
        <w:rPr>
          <w:rFonts w:asciiTheme="majorHAnsi" w:hAnsiTheme="majorHAnsi" w:cstheme="majorHAnsi"/>
        </w:rPr>
        <w:t xml:space="preserve">avimentação asfáltica em </w:t>
      </w:r>
      <w:r w:rsidR="003220CE">
        <w:rPr>
          <w:rFonts w:asciiTheme="majorHAnsi" w:hAnsiTheme="majorHAnsi" w:cstheme="majorHAnsi"/>
        </w:rPr>
        <w:t xml:space="preserve">CBUQ </w:t>
      </w:r>
      <w:r>
        <w:rPr>
          <w:rFonts w:asciiTheme="majorHAnsi" w:hAnsiTheme="majorHAnsi" w:cstheme="majorHAnsi"/>
        </w:rPr>
        <w:t>e r</w:t>
      </w:r>
      <w:r w:rsidRPr="00852610">
        <w:rPr>
          <w:rFonts w:asciiTheme="majorHAnsi" w:hAnsiTheme="majorHAnsi" w:cstheme="majorHAnsi"/>
        </w:rPr>
        <w:t>ecapeamento asfáltico das vias do Distrito de Bonsucesso no Mun</w:t>
      </w:r>
      <w:r>
        <w:rPr>
          <w:rFonts w:asciiTheme="majorHAnsi" w:hAnsiTheme="majorHAnsi" w:cstheme="majorHAnsi"/>
        </w:rPr>
        <w:t>icípio</w:t>
      </w:r>
      <w:r w:rsidRPr="00852610">
        <w:rPr>
          <w:rFonts w:asciiTheme="majorHAnsi" w:hAnsiTheme="majorHAnsi" w:cstheme="majorHAnsi"/>
        </w:rPr>
        <w:t xml:space="preserve"> de Abadia dos Dourados</w:t>
      </w:r>
      <w:r>
        <w:rPr>
          <w:rFonts w:asciiTheme="majorHAnsi" w:hAnsiTheme="majorHAnsi" w:cstheme="majorHAnsi"/>
        </w:rPr>
        <w:t>.</w:t>
      </w:r>
      <w:r w:rsidR="003220CE">
        <w:rPr>
          <w:rFonts w:asciiTheme="majorHAnsi" w:hAnsiTheme="majorHAnsi" w:cstheme="majorHAnsi"/>
        </w:rPr>
        <w:t xml:space="preserve"> Data da concorrência: </w:t>
      </w:r>
      <w:r w:rsidR="003220CE" w:rsidRPr="003220CE">
        <w:rPr>
          <w:rFonts w:asciiTheme="majorHAnsi" w:hAnsiTheme="majorHAnsi" w:cstheme="majorHAnsi"/>
        </w:rPr>
        <w:t>19/08/25 às 14h</w:t>
      </w:r>
      <w:r w:rsidR="003220CE">
        <w:rPr>
          <w:rFonts w:asciiTheme="majorHAnsi" w:hAnsiTheme="majorHAnsi" w:cstheme="majorHAnsi"/>
        </w:rPr>
        <w:t>00.</w:t>
      </w:r>
      <w:r w:rsidR="003220CE" w:rsidRPr="003220CE">
        <w:t xml:space="preserve"> </w:t>
      </w:r>
      <w:r w:rsidR="003A76A4">
        <w:rPr>
          <w:rFonts w:asciiTheme="majorHAnsi" w:hAnsiTheme="majorHAnsi" w:cstheme="majorHAnsi"/>
        </w:rPr>
        <w:t>Site para realização da c</w:t>
      </w:r>
      <w:r w:rsidR="003220CE" w:rsidRPr="003220CE">
        <w:rPr>
          <w:rFonts w:asciiTheme="majorHAnsi" w:hAnsiTheme="majorHAnsi" w:cstheme="majorHAnsi"/>
        </w:rPr>
        <w:t xml:space="preserve">oncorrência: </w:t>
      </w:r>
      <w:hyperlink r:id="rId13" w:history="1">
        <w:r w:rsidR="003220CE" w:rsidRPr="002E285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3220CE">
        <w:rPr>
          <w:rFonts w:asciiTheme="majorHAnsi" w:hAnsiTheme="majorHAnsi" w:cstheme="majorHAnsi"/>
        </w:rPr>
        <w:t xml:space="preserve">. </w:t>
      </w:r>
    </w:p>
    <w:p w14:paraId="44E2F983" w14:textId="77777777" w:rsidR="005D4DF7" w:rsidRPr="00615498" w:rsidRDefault="005D4DF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D31E3BD" w14:textId="2A81489D" w:rsidR="005D4DF7" w:rsidRDefault="005D4DF7" w:rsidP="00057575">
      <w:pPr>
        <w:autoSpaceDE w:val="0"/>
        <w:autoSpaceDN w:val="0"/>
        <w:adjustRightInd w:val="0"/>
        <w:ind w:left="142"/>
        <w:jc w:val="both"/>
      </w:pPr>
      <w:r w:rsidRPr="009D1111">
        <w:rPr>
          <w:rFonts w:asciiTheme="minorHAnsi" w:hAnsiTheme="minorHAnsi" w:cstheme="minorHAnsi"/>
          <w:b/>
        </w:rPr>
        <w:t>PREFEITURA MUNICIPAL DE</w:t>
      </w:r>
      <w:r w:rsidRPr="005D4DF7">
        <w:t xml:space="preserve"> </w:t>
      </w:r>
      <w:r w:rsidRPr="005D4DF7">
        <w:rPr>
          <w:rFonts w:asciiTheme="minorHAnsi" w:hAnsiTheme="minorHAnsi" w:cstheme="minorHAnsi"/>
          <w:b/>
        </w:rPr>
        <w:t>BARRA LONGA</w:t>
      </w:r>
      <w:r>
        <w:rPr>
          <w:rFonts w:asciiTheme="minorHAnsi" w:hAnsiTheme="minorHAnsi" w:cstheme="minorHAnsi"/>
          <w:b/>
        </w:rPr>
        <w:t xml:space="preserve"> MG - </w:t>
      </w:r>
      <w:r w:rsidRPr="005D4DF7">
        <w:rPr>
          <w:rFonts w:asciiTheme="minorHAnsi" w:hAnsiTheme="minorHAnsi" w:cstheme="minorHAnsi"/>
          <w:b/>
        </w:rPr>
        <w:t>CONCORRÊNCIA ELETRÔNICA Nº 001/2025</w:t>
      </w:r>
    </w:p>
    <w:p w14:paraId="528AFAEB" w14:textId="52A9CA8A" w:rsidR="005D4DF7" w:rsidRPr="005D4DF7" w:rsidRDefault="005D4DF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5D4DF7">
        <w:rPr>
          <w:rFonts w:asciiTheme="majorHAnsi" w:hAnsiTheme="majorHAnsi" w:cstheme="majorHAnsi"/>
        </w:rPr>
        <w:t>Contratação de empresa especializada em construção e</w:t>
      </w:r>
      <w:r>
        <w:rPr>
          <w:rFonts w:asciiTheme="majorHAnsi" w:hAnsiTheme="majorHAnsi" w:cstheme="majorHAnsi"/>
        </w:rPr>
        <w:t>/ou</w:t>
      </w:r>
      <w:r w:rsidRPr="005D4DF7">
        <w:rPr>
          <w:rFonts w:asciiTheme="majorHAnsi" w:hAnsiTheme="majorHAnsi" w:cstheme="majorHAnsi"/>
        </w:rPr>
        <w:t xml:space="preserve"> engenharia civil para conclusão da Obra do Posto de Saúde da Comunidade do Pimenta-Barra Longa-MG</w:t>
      </w:r>
      <w:r>
        <w:rPr>
          <w:rFonts w:asciiTheme="majorHAnsi" w:hAnsiTheme="majorHAnsi" w:cstheme="majorHAnsi"/>
        </w:rPr>
        <w:t>.</w:t>
      </w:r>
      <w:r w:rsidRPr="005D4DF7">
        <w:t xml:space="preserve"> </w:t>
      </w:r>
      <w:r w:rsidRPr="005D4DF7">
        <w:rPr>
          <w:rFonts w:asciiTheme="majorHAnsi" w:hAnsiTheme="majorHAnsi" w:cstheme="majorHAnsi"/>
        </w:rPr>
        <w:t>Data final para recebimento das propostas</w:t>
      </w:r>
      <w:r>
        <w:rPr>
          <w:rFonts w:asciiTheme="majorHAnsi" w:hAnsiTheme="majorHAnsi" w:cstheme="majorHAnsi"/>
        </w:rPr>
        <w:t>: 13/08/2025 às 08h</w:t>
      </w:r>
      <w:r w:rsidRPr="005D4DF7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>min,</w:t>
      </w:r>
      <w:r>
        <w:t xml:space="preserve"> </w:t>
      </w:r>
      <w:r w:rsidRPr="005D4DF7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>: 13/08/2025 às 09h</w:t>
      </w:r>
      <w:r w:rsidRPr="005D4DF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5D4DF7">
        <w:t xml:space="preserve"> </w:t>
      </w:r>
      <w:r w:rsidRPr="005D4DF7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r w:rsidRPr="005D4DF7">
        <w:rPr>
          <w:rFonts w:asciiTheme="majorHAnsi" w:hAnsiTheme="majorHAnsi" w:cstheme="majorHAnsi"/>
        </w:rPr>
        <w:t xml:space="preserve">pela plataforma de licitações – </w:t>
      </w:r>
      <w:hyperlink r:id="rId14" w:history="1">
        <w:r w:rsidRPr="002E285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r w:rsidRPr="005D4DF7">
        <w:rPr>
          <w:rFonts w:asciiTheme="majorHAnsi" w:hAnsiTheme="majorHAnsi" w:cstheme="majorHAnsi"/>
        </w:rPr>
        <w:t xml:space="preserve">e-mail: </w:t>
      </w:r>
      <w:hyperlink r:id="rId15" w:history="1">
        <w:r w:rsidRPr="002E285C">
          <w:rPr>
            <w:rStyle w:val="Hyperlink"/>
            <w:rFonts w:asciiTheme="majorHAnsi" w:hAnsiTheme="majorHAnsi" w:cstheme="majorHAnsi"/>
          </w:rPr>
          <w:t>licitacao@barralonga.mg.gov.br</w:t>
        </w:r>
      </w:hyperlink>
      <w:r>
        <w:rPr>
          <w:rFonts w:asciiTheme="majorHAnsi" w:hAnsiTheme="majorHAnsi" w:cstheme="majorHAnsi"/>
        </w:rPr>
        <w:t xml:space="preserve"> e</w:t>
      </w:r>
      <w:r w:rsidRPr="005D4DF7">
        <w:t xml:space="preserve"> </w:t>
      </w:r>
      <w:r w:rsidRPr="005D4DF7">
        <w:rPr>
          <w:rFonts w:asciiTheme="majorHAnsi" w:hAnsiTheme="majorHAnsi" w:cstheme="majorHAnsi"/>
        </w:rPr>
        <w:t xml:space="preserve">telefone: </w:t>
      </w:r>
      <w:r>
        <w:rPr>
          <w:rFonts w:asciiTheme="majorHAnsi" w:hAnsiTheme="majorHAnsi" w:cstheme="majorHAnsi"/>
        </w:rPr>
        <w:t>(</w:t>
      </w:r>
      <w:r w:rsidRPr="005D4DF7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5D4DF7">
        <w:rPr>
          <w:rFonts w:asciiTheme="majorHAnsi" w:hAnsiTheme="majorHAnsi" w:cstheme="majorHAnsi"/>
        </w:rPr>
        <w:t xml:space="preserve"> 3877-5289</w:t>
      </w:r>
      <w:r>
        <w:rPr>
          <w:rFonts w:asciiTheme="majorHAnsi" w:hAnsiTheme="majorHAnsi" w:cstheme="majorHAnsi"/>
        </w:rPr>
        <w:t xml:space="preserve">. Valor total estimado em: </w:t>
      </w:r>
      <w:r w:rsidRPr="005D4DF7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5D4DF7">
        <w:rPr>
          <w:rFonts w:asciiTheme="minorHAnsi" w:hAnsiTheme="minorHAnsi" w:cstheme="minorHAnsi"/>
          <w:b/>
        </w:rPr>
        <w:t>179.954,56</w:t>
      </w:r>
      <w:r w:rsidRPr="005D4DF7">
        <w:rPr>
          <w:rFonts w:asciiTheme="majorHAnsi" w:hAnsiTheme="majorHAnsi" w:cstheme="majorHAnsi"/>
        </w:rPr>
        <w:t>.</w:t>
      </w:r>
    </w:p>
    <w:p w14:paraId="0CC119AD" w14:textId="10C0C7BB" w:rsidR="00911897" w:rsidRPr="00134C1C" w:rsidRDefault="00852610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52610">
        <w:rPr>
          <w:rFonts w:asciiTheme="minorHAnsi" w:hAnsiTheme="minorHAnsi" w:cstheme="minorHAnsi"/>
          <w:b/>
        </w:rPr>
        <w:t xml:space="preserve">  </w:t>
      </w:r>
    </w:p>
    <w:p w14:paraId="205C2D6F" w14:textId="7B9B0E5A" w:rsidR="003220CE" w:rsidRDefault="0096041E" w:rsidP="00057575">
      <w:pPr>
        <w:autoSpaceDE w:val="0"/>
        <w:autoSpaceDN w:val="0"/>
        <w:adjustRightInd w:val="0"/>
        <w:ind w:left="142"/>
        <w:jc w:val="both"/>
      </w:pPr>
      <w:r w:rsidRPr="009D1111">
        <w:rPr>
          <w:rFonts w:asciiTheme="minorHAnsi" w:hAnsiTheme="minorHAnsi" w:cstheme="minorHAnsi"/>
          <w:b/>
        </w:rPr>
        <w:t>PREFEITURA MUNICIPAL DE</w:t>
      </w:r>
      <w:r w:rsidR="003220CE">
        <w:rPr>
          <w:rFonts w:asciiTheme="minorHAnsi" w:hAnsiTheme="minorHAnsi" w:cstheme="minorHAnsi"/>
          <w:b/>
        </w:rPr>
        <w:t xml:space="preserve"> </w:t>
      </w:r>
      <w:r w:rsidR="003220CE" w:rsidRPr="003220CE">
        <w:rPr>
          <w:rFonts w:asciiTheme="minorHAnsi" w:hAnsiTheme="minorHAnsi" w:cstheme="minorHAnsi"/>
          <w:b/>
        </w:rPr>
        <w:t>BORDA DA MATA</w:t>
      </w:r>
      <w:r w:rsidR="003220CE">
        <w:rPr>
          <w:rFonts w:asciiTheme="minorHAnsi" w:hAnsiTheme="minorHAnsi" w:cstheme="minorHAnsi"/>
          <w:b/>
        </w:rPr>
        <w:t xml:space="preserve"> MG - </w:t>
      </w:r>
      <w:r w:rsidR="003220CE" w:rsidRPr="003220CE">
        <w:rPr>
          <w:rFonts w:asciiTheme="minorHAnsi" w:hAnsiTheme="minorHAnsi" w:cstheme="minorHAnsi"/>
          <w:b/>
        </w:rPr>
        <w:t>CONCORRÊNCIA ELETRÔNICA Nº 005/2025</w:t>
      </w:r>
      <w:r w:rsidR="003220CE">
        <w:t xml:space="preserve"> </w:t>
      </w:r>
    </w:p>
    <w:p w14:paraId="6D458008" w14:textId="5E6A4E33" w:rsidR="00057575" w:rsidRDefault="003220C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220CE">
        <w:rPr>
          <w:rFonts w:asciiTheme="majorHAnsi" w:hAnsiTheme="majorHAnsi" w:cstheme="majorHAnsi"/>
        </w:rPr>
        <w:t xml:space="preserve"> Contratação de empresa especializada para a pavimentação em piso intertravados 16 faces na estrada Municipal Sertãozinho, conforme condições, quantidades e estimativas estabelecidas no projeto básico e demais anexos. Abertura </w:t>
      </w:r>
      <w:r>
        <w:rPr>
          <w:rFonts w:asciiTheme="majorHAnsi" w:hAnsiTheme="majorHAnsi" w:cstheme="majorHAnsi"/>
        </w:rPr>
        <w:t>da sessão: dia 12/08/2025 às 09h00min.</w:t>
      </w:r>
      <w:r w:rsidRPr="003220CE">
        <w:rPr>
          <w:rFonts w:asciiTheme="majorHAnsi" w:hAnsiTheme="majorHAnsi" w:cstheme="majorHAnsi"/>
        </w:rPr>
        <w:t xml:space="preserve"> O edital encontra-se disponível no site </w:t>
      </w:r>
      <w:hyperlink r:id="rId16" w:history="1">
        <w:r w:rsidRPr="002E285C">
          <w:rPr>
            <w:rStyle w:val="Hyperlink"/>
            <w:rFonts w:asciiTheme="majorHAnsi" w:hAnsiTheme="majorHAnsi" w:cstheme="majorHAnsi"/>
          </w:rPr>
          <w:t>www.bordadamata.mg.gov.br</w:t>
        </w:r>
      </w:hyperlink>
      <w:r>
        <w:rPr>
          <w:rFonts w:asciiTheme="majorHAnsi" w:hAnsiTheme="majorHAnsi" w:cstheme="majorHAnsi"/>
        </w:rPr>
        <w:t xml:space="preserve"> </w:t>
      </w:r>
      <w:r w:rsidRPr="003220CE">
        <w:rPr>
          <w:rFonts w:asciiTheme="majorHAnsi" w:hAnsiTheme="majorHAnsi" w:cstheme="majorHAnsi"/>
        </w:rPr>
        <w:t xml:space="preserve">e </w:t>
      </w:r>
      <w:hyperlink r:id="rId17" w:history="1">
        <w:r w:rsidRPr="002E285C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220C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220CE">
        <w:rPr>
          <w:rFonts w:asciiTheme="majorHAnsi" w:hAnsiTheme="majorHAnsi" w:cstheme="majorHAnsi"/>
        </w:rPr>
        <w:t>Informações (35) 3445-4900</w:t>
      </w:r>
      <w:r>
        <w:rPr>
          <w:rFonts w:asciiTheme="majorHAnsi" w:hAnsiTheme="majorHAnsi" w:cstheme="majorHAnsi"/>
        </w:rPr>
        <w:t>.</w:t>
      </w:r>
    </w:p>
    <w:p w14:paraId="3398C1BD" w14:textId="77777777" w:rsidR="002F195F" w:rsidRPr="00AB2FC0" w:rsidRDefault="002F195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64D4203" w14:textId="170F6038" w:rsidR="002F195F" w:rsidRDefault="002F195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2F195F">
        <w:rPr>
          <w:rFonts w:asciiTheme="minorHAnsi" w:hAnsiTheme="minorHAnsi" w:cstheme="minorHAnsi"/>
          <w:b/>
        </w:rPr>
        <w:t xml:space="preserve"> CARLOS CHAGAS</w:t>
      </w:r>
      <w:r>
        <w:rPr>
          <w:rFonts w:asciiTheme="minorHAnsi" w:hAnsiTheme="minorHAnsi" w:cstheme="minorHAnsi"/>
          <w:b/>
        </w:rPr>
        <w:t xml:space="preserve"> MG -</w:t>
      </w:r>
      <w:r w:rsidRPr="002F195F">
        <w:t xml:space="preserve"> </w:t>
      </w:r>
      <w:r w:rsidRPr="002F195F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2F195F">
        <w:rPr>
          <w:rFonts w:asciiTheme="minorHAnsi" w:hAnsiTheme="minorHAnsi" w:cstheme="minorHAnsi"/>
          <w:b/>
        </w:rPr>
        <w:t>24/2025</w:t>
      </w:r>
    </w:p>
    <w:p w14:paraId="43EAF379" w14:textId="031CF3F8" w:rsidR="002F195F" w:rsidRDefault="00AB2FC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AB2FC0">
        <w:rPr>
          <w:rFonts w:asciiTheme="majorHAnsi" w:hAnsiTheme="majorHAnsi" w:cstheme="majorHAnsi"/>
        </w:rPr>
        <w:t>ontratação de empresa especializada para prestação de serviços comuns de engenharia pelo tipo maior desconto por lote sobre a tabela SEINFRA/DER para manutenção, conservação e reforma de prédios públicos e logradouros de acordo com a demanda do</w:t>
      </w:r>
      <w:r>
        <w:rPr>
          <w:rFonts w:asciiTheme="majorHAnsi" w:hAnsiTheme="majorHAnsi" w:cstheme="majorHAnsi"/>
        </w:rPr>
        <w:t xml:space="preserve"> Município de Carlos Chagas/MG.</w:t>
      </w:r>
      <w:r w:rsidRPr="00AB2FC0">
        <w:t xml:space="preserve"> </w:t>
      </w:r>
      <w:r>
        <w:rPr>
          <w:rFonts w:asciiTheme="majorHAnsi" w:hAnsiTheme="majorHAnsi" w:cstheme="majorHAnsi"/>
        </w:rPr>
        <w:t>Edital</w:t>
      </w:r>
      <w:r w:rsidRPr="00AB2FC0">
        <w:rPr>
          <w:rFonts w:asciiTheme="majorHAnsi" w:hAnsiTheme="majorHAnsi" w:cstheme="majorHAnsi"/>
        </w:rPr>
        <w:t xml:space="preserve"> que estará disponível a partir do dia 28/07/2025 através dos sites </w:t>
      </w:r>
      <w:hyperlink r:id="rId18" w:history="1">
        <w:r w:rsidRPr="002E285C">
          <w:rPr>
            <w:rStyle w:val="Hyperlink"/>
            <w:rFonts w:asciiTheme="majorHAnsi" w:hAnsiTheme="majorHAnsi" w:cstheme="majorHAnsi"/>
          </w:rPr>
          <w:t>www.carloschagas.mg.gov.br</w:t>
        </w:r>
      </w:hyperlink>
      <w:r>
        <w:rPr>
          <w:rFonts w:asciiTheme="majorHAnsi" w:hAnsiTheme="majorHAnsi" w:cstheme="majorHAnsi"/>
        </w:rPr>
        <w:t xml:space="preserve"> e</w:t>
      </w:r>
      <w:r w:rsidRPr="00AB2FC0">
        <w:rPr>
          <w:rFonts w:asciiTheme="majorHAnsi" w:hAnsiTheme="majorHAnsi" w:cstheme="majorHAnsi"/>
        </w:rPr>
        <w:t xml:space="preserve"> </w:t>
      </w:r>
      <w:hyperlink r:id="rId19" w:history="1">
        <w:r w:rsidRPr="002E285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>, com credenciamento a partir das 08h</w:t>
      </w:r>
      <w:r w:rsidRPr="00AB2FC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AB2FC0">
        <w:rPr>
          <w:rFonts w:asciiTheme="majorHAnsi" w:hAnsiTheme="majorHAnsi" w:cstheme="majorHAnsi"/>
        </w:rPr>
        <w:t xml:space="preserve"> do dia 13/08/2025. Outros esclarecimentos pelo Tel</w:t>
      </w:r>
      <w:r>
        <w:rPr>
          <w:rFonts w:asciiTheme="majorHAnsi" w:hAnsiTheme="majorHAnsi" w:cstheme="majorHAnsi"/>
        </w:rPr>
        <w:t>efone</w:t>
      </w:r>
      <w:r w:rsidRPr="00AB2FC0">
        <w:rPr>
          <w:rFonts w:asciiTheme="majorHAnsi" w:hAnsiTheme="majorHAnsi" w:cstheme="majorHAnsi"/>
        </w:rPr>
        <w:t>: (33)3624-1263.</w:t>
      </w:r>
      <w:r w:rsidR="00F76428" w:rsidRPr="00F76428">
        <w:t xml:space="preserve"> </w:t>
      </w:r>
      <w:r w:rsidR="00F76428" w:rsidRPr="00F76428">
        <w:rPr>
          <w:rFonts w:asciiTheme="majorHAnsi" w:hAnsiTheme="majorHAnsi" w:cstheme="majorHAnsi"/>
        </w:rPr>
        <w:t xml:space="preserve">Valor total estimado em: </w:t>
      </w:r>
      <w:r w:rsidR="00F76428" w:rsidRPr="00F76428">
        <w:rPr>
          <w:rFonts w:asciiTheme="minorHAnsi" w:hAnsiTheme="minorHAnsi" w:cstheme="minorHAnsi"/>
          <w:b/>
        </w:rPr>
        <w:t>R$ 5.553.417,61</w:t>
      </w:r>
      <w:r w:rsidR="00F76428" w:rsidRPr="00F76428">
        <w:rPr>
          <w:rFonts w:asciiTheme="majorHAnsi" w:hAnsiTheme="majorHAnsi" w:cstheme="majorHAnsi"/>
        </w:rPr>
        <w:t>.</w:t>
      </w:r>
    </w:p>
    <w:p w14:paraId="44684A0E" w14:textId="77777777" w:rsidR="00134C1C" w:rsidRPr="00134C1C" w:rsidRDefault="00134C1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FEDC291" w14:textId="4F463A87" w:rsidR="00134C1C" w:rsidRDefault="00134C1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CAREAÇU MG -</w:t>
      </w:r>
      <w:r w:rsidRPr="00134C1C">
        <w:rPr>
          <w:rFonts w:ascii="ArialNarrow-Bold" w:hAnsi="ArialNarrow-Bold" w:cs="ArialNarrow-Bold"/>
          <w:b/>
          <w:bCs/>
        </w:rPr>
        <w:t xml:space="preserve"> </w:t>
      </w:r>
      <w:r w:rsidRPr="00134C1C">
        <w:rPr>
          <w:rFonts w:asciiTheme="minorHAnsi" w:hAnsiTheme="minorHAnsi" w:cstheme="minorHAnsi"/>
          <w:b/>
          <w:bCs/>
        </w:rPr>
        <w:t>CONCORRÊNCIA ELETRÔNICA Nº 0</w:t>
      </w:r>
      <w:r>
        <w:rPr>
          <w:rFonts w:asciiTheme="minorHAnsi" w:hAnsiTheme="minorHAnsi" w:cstheme="minorHAnsi"/>
          <w:b/>
          <w:bCs/>
        </w:rPr>
        <w:t>0</w:t>
      </w:r>
      <w:r w:rsidRPr="00134C1C">
        <w:rPr>
          <w:rFonts w:asciiTheme="minorHAnsi" w:hAnsiTheme="minorHAnsi" w:cstheme="minorHAnsi"/>
          <w:b/>
          <w:bCs/>
        </w:rPr>
        <w:t>7/2025</w:t>
      </w:r>
    </w:p>
    <w:p w14:paraId="544019D8" w14:textId="7915E9D3" w:rsidR="00134C1C" w:rsidRDefault="00134C1C" w:rsidP="00134C1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134C1C">
        <w:rPr>
          <w:rFonts w:asciiTheme="majorHAnsi" w:hAnsiTheme="majorHAnsi" w:cstheme="majorHAnsi"/>
        </w:rPr>
        <w:t>ontratação de empresa especializada para calçamento em bloquetes de</w:t>
      </w:r>
      <w:r>
        <w:rPr>
          <w:rFonts w:asciiTheme="majorHAnsi" w:hAnsiTheme="majorHAnsi" w:cstheme="majorHAnsi"/>
        </w:rPr>
        <w:t xml:space="preserve"> </w:t>
      </w:r>
      <w:r w:rsidRPr="00134C1C">
        <w:rPr>
          <w:rFonts w:asciiTheme="majorHAnsi" w:hAnsiTheme="majorHAnsi" w:cstheme="majorHAnsi"/>
        </w:rPr>
        <w:t xml:space="preserve">concreto sextavados na estrada vicinal do </w:t>
      </w:r>
      <w:r>
        <w:rPr>
          <w:rFonts w:asciiTheme="majorHAnsi" w:hAnsiTheme="majorHAnsi" w:cstheme="majorHAnsi"/>
        </w:rPr>
        <w:t>Bairro d</w:t>
      </w:r>
      <w:r w:rsidRPr="00134C1C">
        <w:rPr>
          <w:rFonts w:asciiTheme="majorHAnsi" w:hAnsiTheme="majorHAnsi" w:cstheme="majorHAnsi"/>
        </w:rPr>
        <w:t>os Fortes</w:t>
      </w:r>
      <w:r>
        <w:rPr>
          <w:rFonts w:asciiTheme="majorHAnsi" w:hAnsiTheme="majorHAnsi" w:cstheme="majorHAnsi"/>
        </w:rPr>
        <w:t>. Recebimento de propostas a partir de 25/07/2025 ás 09h00min, i</w:t>
      </w:r>
      <w:r w:rsidRPr="00134C1C">
        <w:rPr>
          <w:rFonts w:asciiTheme="majorHAnsi" w:hAnsiTheme="majorHAnsi" w:cstheme="majorHAnsi"/>
        </w:rPr>
        <w:t>nício da sessão de disputa de preços</w:t>
      </w:r>
      <w:r>
        <w:rPr>
          <w:rFonts w:asciiTheme="majorHAnsi" w:hAnsiTheme="majorHAnsi" w:cstheme="majorHAnsi"/>
        </w:rPr>
        <w:t>: 13/08/2025 às 09h</w:t>
      </w:r>
      <w:r w:rsidRPr="00134C1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134C1C">
        <w:t xml:space="preserve"> </w:t>
      </w:r>
      <w:r w:rsidRPr="00134C1C">
        <w:rPr>
          <w:rFonts w:asciiTheme="majorHAnsi" w:hAnsiTheme="majorHAnsi" w:cstheme="majorHAnsi"/>
        </w:rPr>
        <w:t>Local da sessão pública</w:t>
      </w:r>
      <w:r>
        <w:rPr>
          <w:rFonts w:asciiTheme="majorHAnsi" w:hAnsiTheme="majorHAnsi" w:cstheme="majorHAnsi"/>
        </w:rPr>
        <w:t xml:space="preserve">: </w:t>
      </w:r>
      <w:hyperlink r:id="rId20" w:history="1">
        <w:r w:rsidRPr="002E285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="00C47A97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</w:t>
      </w:r>
      <w:r w:rsidRPr="00134C1C">
        <w:rPr>
          <w:rFonts w:asciiTheme="majorHAnsi" w:hAnsiTheme="majorHAnsi" w:cstheme="majorHAnsi"/>
        </w:rPr>
        <w:t>Telefone</w:t>
      </w:r>
      <w:r w:rsidR="00900147">
        <w:rPr>
          <w:rFonts w:asciiTheme="majorHAnsi" w:hAnsiTheme="majorHAnsi" w:cstheme="majorHAnsi"/>
        </w:rPr>
        <w:t xml:space="preserve"> </w:t>
      </w:r>
      <w:r w:rsidRPr="00134C1C">
        <w:rPr>
          <w:rFonts w:asciiTheme="majorHAnsi" w:hAnsiTheme="majorHAnsi" w:cstheme="majorHAnsi"/>
        </w:rPr>
        <w:t>(35) 3026-4166</w:t>
      </w:r>
      <w:r w:rsidR="00900147">
        <w:rPr>
          <w:rFonts w:asciiTheme="majorHAnsi" w:hAnsiTheme="majorHAnsi" w:cstheme="majorHAnsi"/>
        </w:rPr>
        <w:t xml:space="preserve">.  </w:t>
      </w:r>
      <w:r>
        <w:rPr>
          <w:rFonts w:asciiTheme="majorHAnsi" w:hAnsiTheme="majorHAnsi" w:cstheme="majorHAnsi"/>
        </w:rPr>
        <w:t xml:space="preserve">Valor total estimado em: </w:t>
      </w:r>
      <w:r w:rsidRPr="00134C1C">
        <w:rPr>
          <w:rFonts w:asciiTheme="minorHAnsi" w:hAnsiTheme="minorHAnsi" w:cstheme="minorHAnsi"/>
          <w:b/>
        </w:rPr>
        <w:t>R$ 575.824,59</w:t>
      </w:r>
      <w:r w:rsidRPr="00134C1C">
        <w:rPr>
          <w:rFonts w:asciiTheme="majorHAnsi" w:hAnsiTheme="majorHAnsi" w:cstheme="majorHAnsi"/>
        </w:rPr>
        <w:t>.</w:t>
      </w:r>
    </w:p>
    <w:p w14:paraId="1E4DB5A9" w14:textId="2EF44A1D" w:rsidR="0096041E" w:rsidRPr="00AB2FC0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8AE97FC" w14:textId="465E6834" w:rsidR="00201F57" w:rsidRDefault="007D4B54" w:rsidP="00057575">
      <w:pPr>
        <w:autoSpaceDE w:val="0"/>
        <w:autoSpaceDN w:val="0"/>
        <w:adjustRightInd w:val="0"/>
        <w:ind w:left="142"/>
        <w:jc w:val="both"/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201F57">
        <w:rPr>
          <w:rFonts w:asciiTheme="minorHAnsi" w:hAnsiTheme="minorHAnsi" w:cstheme="minorHAnsi"/>
          <w:b/>
        </w:rPr>
        <w:t xml:space="preserve">INHAPIM MG - </w:t>
      </w:r>
      <w:r w:rsidR="00201F57" w:rsidRPr="00201F57">
        <w:rPr>
          <w:rFonts w:asciiTheme="minorHAnsi" w:hAnsiTheme="minorHAnsi" w:cstheme="minorHAnsi"/>
          <w:b/>
        </w:rPr>
        <w:t xml:space="preserve">CONCORRÊNCIA ELETRÔNICA </w:t>
      </w:r>
      <w:r w:rsidR="00201F57">
        <w:rPr>
          <w:rFonts w:asciiTheme="minorHAnsi" w:hAnsiTheme="minorHAnsi" w:cstheme="minorHAnsi"/>
          <w:b/>
        </w:rPr>
        <w:t xml:space="preserve">Nº </w:t>
      </w:r>
      <w:r w:rsidR="00201F57" w:rsidRPr="00201F57">
        <w:rPr>
          <w:rFonts w:asciiTheme="minorHAnsi" w:hAnsiTheme="minorHAnsi" w:cstheme="minorHAnsi"/>
          <w:b/>
        </w:rPr>
        <w:t>005/2025</w:t>
      </w:r>
      <w:r w:rsidR="00201F57">
        <w:t xml:space="preserve"> </w:t>
      </w:r>
    </w:p>
    <w:p w14:paraId="64619785" w14:textId="06B72425" w:rsidR="007D4B54" w:rsidRDefault="00201F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220CE" w:rsidRPr="003220CE">
        <w:rPr>
          <w:rFonts w:asciiTheme="majorHAnsi" w:hAnsiTheme="majorHAnsi" w:cstheme="majorHAnsi"/>
        </w:rPr>
        <w:t xml:space="preserve"> Contratação por regime de empreitada preço global para execução de obra de pavimentação em bloquetes sextavado do morro do Zé Candinho, no </w:t>
      </w:r>
      <w:r>
        <w:rPr>
          <w:rFonts w:asciiTheme="majorHAnsi" w:hAnsiTheme="majorHAnsi" w:cstheme="majorHAnsi"/>
        </w:rPr>
        <w:t>D</w:t>
      </w:r>
      <w:r w:rsidR="003220CE" w:rsidRPr="003220CE">
        <w:rPr>
          <w:rFonts w:asciiTheme="majorHAnsi" w:hAnsiTheme="majorHAnsi" w:cstheme="majorHAnsi"/>
        </w:rPr>
        <w:t>ist</w:t>
      </w:r>
      <w:r>
        <w:rPr>
          <w:rFonts w:asciiTheme="majorHAnsi" w:hAnsiTheme="majorHAnsi" w:cstheme="majorHAnsi"/>
        </w:rPr>
        <w:t>rito de Santo Antônio do Alegre</w:t>
      </w:r>
      <w:r w:rsidR="003220CE" w:rsidRPr="003220CE">
        <w:rPr>
          <w:rFonts w:asciiTheme="majorHAnsi" w:hAnsiTheme="majorHAnsi" w:cstheme="majorHAnsi"/>
        </w:rPr>
        <w:t>. Abertura dia 04/09/2025 às 0</w:t>
      </w:r>
      <w:r>
        <w:rPr>
          <w:rFonts w:asciiTheme="majorHAnsi" w:hAnsiTheme="majorHAnsi" w:cstheme="majorHAnsi"/>
        </w:rPr>
        <w:t>8h</w:t>
      </w:r>
      <w:r w:rsidR="003220CE" w:rsidRPr="003220CE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</w:t>
      </w:r>
      <w:r w:rsidRPr="00201F57">
        <w:rPr>
          <w:rFonts w:asciiTheme="majorHAnsi" w:hAnsiTheme="majorHAnsi" w:cstheme="majorHAnsi"/>
        </w:rPr>
        <w:t>Edital e seus anexos à disposição no site</w:t>
      </w:r>
      <w:r>
        <w:rPr>
          <w:rFonts w:asciiTheme="majorHAnsi" w:hAnsiTheme="majorHAnsi" w:cstheme="majorHAnsi"/>
        </w:rPr>
        <w:t xml:space="preserve">: </w:t>
      </w:r>
      <w:hyperlink r:id="rId21" w:history="1">
        <w:r w:rsidRPr="002E285C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01F5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01F57">
        <w:rPr>
          <w:rFonts w:asciiTheme="majorHAnsi" w:hAnsiTheme="majorHAnsi" w:cstheme="majorHAnsi"/>
        </w:rPr>
        <w:t>no PNCP, no site da prefeitura e na</w:t>
      </w:r>
      <w:r>
        <w:rPr>
          <w:rFonts w:asciiTheme="majorHAnsi" w:hAnsiTheme="majorHAnsi" w:cstheme="majorHAnsi"/>
        </w:rPr>
        <w:t xml:space="preserve"> Praça Alaíde Quintela Soares, N</w:t>
      </w:r>
      <w:r w:rsidRPr="00201F57">
        <w:rPr>
          <w:rFonts w:asciiTheme="majorHAnsi" w:hAnsiTheme="majorHAnsi" w:cstheme="majorHAnsi"/>
        </w:rPr>
        <w:t>º 115</w:t>
      </w:r>
      <w:r w:rsidR="00AB2FC0" w:rsidRPr="00201F57">
        <w:rPr>
          <w:rFonts w:asciiTheme="majorHAnsi" w:hAnsiTheme="majorHAnsi" w:cstheme="majorHAnsi"/>
        </w:rPr>
        <w:t xml:space="preserve">, Centro, </w:t>
      </w:r>
      <w:r w:rsidRPr="00201F57">
        <w:rPr>
          <w:rFonts w:asciiTheme="majorHAnsi" w:hAnsiTheme="majorHAnsi" w:cstheme="majorHAnsi"/>
        </w:rPr>
        <w:t>Inhapim. Telefone: (33)3315-1234.</w:t>
      </w:r>
    </w:p>
    <w:p w14:paraId="7708A8B8" w14:textId="77777777" w:rsidR="005D4DF7" w:rsidRPr="00615498" w:rsidRDefault="005D4DF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7C74F5D" w14:textId="2A1F63C8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201F57" w:rsidRPr="00201F57">
        <w:rPr>
          <w:rFonts w:asciiTheme="minorHAnsi" w:hAnsiTheme="minorHAnsi" w:cstheme="minorHAnsi"/>
          <w:b/>
        </w:rPr>
        <w:t>JESUÂNIA</w:t>
      </w:r>
      <w:r w:rsidR="00201F57">
        <w:rPr>
          <w:rFonts w:asciiTheme="minorHAnsi" w:hAnsiTheme="minorHAnsi" w:cstheme="minorHAnsi"/>
          <w:b/>
        </w:rPr>
        <w:t xml:space="preserve"> MG - CONCORRÊNCIA ELETRÔNICA Nº 0</w:t>
      </w:r>
      <w:r w:rsidR="00201F57" w:rsidRPr="00201F57">
        <w:rPr>
          <w:rFonts w:asciiTheme="minorHAnsi" w:hAnsiTheme="minorHAnsi" w:cstheme="minorHAnsi"/>
          <w:b/>
        </w:rPr>
        <w:t>01/2025</w:t>
      </w:r>
    </w:p>
    <w:p w14:paraId="1143AE00" w14:textId="6BDA231D" w:rsidR="00201F57" w:rsidRPr="00201F57" w:rsidRDefault="00201F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1F5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201F57">
        <w:rPr>
          <w:rFonts w:asciiTheme="majorHAnsi" w:hAnsiTheme="majorHAnsi" w:cstheme="majorHAnsi"/>
        </w:rPr>
        <w:t xml:space="preserve">Contratação de empresa especializada em engenharia para a execução de obra de construção de ginásio poliesportivo </w:t>
      </w:r>
      <w:r>
        <w:rPr>
          <w:rFonts w:asciiTheme="majorHAnsi" w:hAnsiTheme="majorHAnsi" w:cstheme="majorHAnsi"/>
        </w:rPr>
        <w:t>Municipal n</w:t>
      </w:r>
      <w:r w:rsidRPr="00201F57">
        <w:rPr>
          <w:rFonts w:asciiTheme="majorHAnsi" w:hAnsiTheme="majorHAnsi" w:cstheme="majorHAnsi"/>
        </w:rPr>
        <w:t>o Bairro São Geraldo, perímetro urbano, Jesuânia/MG</w:t>
      </w:r>
      <w:r>
        <w:rPr>
          <w:rFonts w:asciiTheme="majorHAnsi" w:hAnsiTheme="majorHAnsi" w:cstheme="majorHAnsi"/>
        </w:rPr>
        <w:t>.</w:t>
      </w:r>
      <w:r w:rsidRPr="00201F57">
        <w:t xml:space="preserve"> </w:t>
      </w:r>
      <w:r w:rsidRPr="00201F57">
        <w:rPr>
          <w:rFonts w:asciiTheme="majorHAnsi" w:hAnsiTheme="majorHAnsi" w:cstheme="majorHAnsi"/>
        </w:rPr>
        <w:t>Início do recebimento</w:t>
      </w:r>
      <w:r>
        <w:rPr>
          <w:rFonts w:asciiTheme="majorHAnsi" w:hAnsiTheme="majorHAnsi" w:cstheme="majorHAnsi"/>
        </w:rPr>
        <w:t xml:space="preserve"> das propostas: 30/07/2025 – 09h</w:t>
      </w:r>
      <w:r w:rsidRPr="00201F57">
        <w:rPr>
          <w:rFonts w:asciiTheme="majorHAnsi" w:hAnsiTheme="majorHAnsi" w:cstheme="majorHAnsi"/>
        </w:rPr>
        <w:t>00</w:t>
      </w:r>
      <w:r w:rsidR="003A76A4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,</w:t>
      </w:r>
      <w:r w:rsidRPr="00201F57">
        <w:t xml:space="preserve"> </w:t>
      </w:r>
      <w:r w:rsidR="003A76A4">
        <w:rPr>
          <w:rFonts w:asciiTheme="majorHAnsi" w:hAnsiTheme="majorHAnsi" w:cstheme="majorHAnsi"/>
        </w:rPr>
        <w:t>e</w:t>
      </w:r>
      <w:r w:rsidRPr="00201F57">
        <w:rPr>
          <w:rFonts w:asciiTheme="majorHAnsi" w:hAnsiTheme="majorHAnsi" w:cstheme="majorHAnsi"/>
        </w:rPr>
        <w:t>ncerramento de recebimento</w:t>
      </w:r>
      <w:r w:rsidR="003A76A4">
        <w:rPr>
          <w:rFonts w:asciiTheme="majorHAnsi" w:hAnsiTheme="majorHAnsi" w:cstheme="majorHAnsi"/>
        </w:rPr>
        <w:t xml:space="preserve"> das propostas: 10/09/2025 – 08h</w:t>
      </w:r>
      <w:r w:rsidRPr="00201F57">
        <w:rPr>
          <w:rFonts w:asciiTheme="majorHAnsi" w:hAnsiTheme="majorHAnsi" w:cstheme="majorHAnsi"/>
        </w:rPr>
        <w:t>55</w:t>
      </w:r>
      <w:r w:rsidR="003A76A4">
        <w:rPr>
          <w:rFonts w:asciiTheme="majorHAnsi" w:hAnsiTheme="majorHAnsi" w:cstheme="majorHAnsi"/>
        </w:rPr>
        <w:t xml:space="preserve">min, </w:t>
      </w:r>
      <w:r w:rsidR="00C47A97">
        <w:rPr>
          <w:rFonts w:asciiTheme="majorHAnsi" w:hAnsiTheme="majorHAnsi" w:cstheme="majorHAnsi"/>
        </w:rPr>
        <w:t>i</w:t>
      </w:r>
      <w:r w:rsidR="00C47A97" w:rsidRPr="003A76A4">
        <w:rPr>
          <w:rFonts w:asciiTheme="majorHAnsi" w:hAnsiTheme="majorHAnsi" w:cstheme="majorHAnsi"/>
        </w:rPr>
        <w:t>nício</w:t>
      </w:r>
      <w:r w:rsidR="003A76A4" w:rsidRPr="003A76A4">
        <w:rPr>
          <w:rFonts w:asciiTheme="majorHAnsi" w:hAnsiTheme="majorHAnsi" w:cstheme="majorHAnsi"/>
        </w:rPr>
        <w:t xml:space="preserve"> da sessão de disputa de preç</w:t>
      </w:r>
      <w:r w:rsidR="003A76A4">
        <w:rPr>
          <w:rFonts w:asciiTheme="majorHAnsi" w:hAnsiTheme="majorHAnsi" w:cstheme="majorHAnsi"/>
        </w:rPr>
        <w:t>os: 10/09/2025 – 09h</w:t>
      </w:r>
      <w:r w:rsidR="003A76A4" w:rsidRPr="003A76A4">
        <w:rPr>
          <w:rFonts w:asciiTheme="majorHAnsi" w:hAnsiTheme="majorHAnsi" w:cstheme="majorHAnsi"/>
        </w:rPr>
        <w:t>00</w:t>
      </w:r>
      <w:r w:rsidR="003A76A4">
        <w:rPr>
          <w:rFonts w:asciiTheme="majorHAnsi" w:hAnsiTheme="majorHAnsi" w:cstheme="majorHAnsi"/>
        </w:rPr>
        <w:t>min</w:t>
      </w:r>
      <w:r w:rsidR="003A76A4" w:rsidRPr="003A76A4">
        <w:rPr>
          <w:rFonts w:asciiTheme="majorHAnsi" w:hAnsiTheme="majorHAnsi" w:cstheme="majorHAnsi"/>
        </w:rPr>
        <w:t>. Local da sessão pública: Plataforma de Licitações Licitar Digital</w:t>
      </w:r>
      <w:r w:rsidR="003A76A4">
        <w:rPr>
          <w:rFonts w:asciiTheme="majorHAnsi" w:hAnsiTheme="majorHAnsi" w:cstheme="majorHAnsi"/>
        </w:rPr>
        <w:t xml:space="preserve">: </w:t>
      </w:r>
      <w:hyperlink r:id="rId22" w:history="1">
        <w:r w:rsidR="003A76A4" w:rsidRPr="002E285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A76A4">
        <w:rPr>
          <w:rFonts w:asciiTheme="majorHAnsi" w:hAnsiTheme="majorHAnsi" w:cstheme="majorHAnsi"/>
        </w:rPr>
        <w:t xml:space="preserve">. </w:t>
      </w:r>
      <w:r w:rsidR="00C63E4F">
        <w:rPr>
          <w:rFonts w:asciiTheme="majorHAnsi" w:hAnsiTheme="majorHAnsi" w:cstheme="majorHAnsi"/>
        </w:rPr>
        <w:t>Valor total estimado em:</w:t>
      </w:r>
      <w:r w:rsidR="00C63E4F" w:rsidRPr="00C63E4F">
        <w:t xml:space="preserve"> </w:t>
      </w:r>
      <w:r w:rsidR="00C63E4F" w:rsidRPr="00C63E4F">
        <w:rPr>
          <w:rFonts w:asciiTheme="minorHAnsi" w:hAnsiTheme="minorHAnsi" w:cstheme="minorHAnsi"/>
          <w:b/>
        </w:rPr>
        <w:t>R$ 2.889.849,29</w:t>
      </w:r>
      <w:r w:rsidR="00C63E4F" w:rsidRPr="00C63E4F">
        <w:rPr>
          <w:rFonts w:asciiTheme="majorHAnsi" w:hAnsiTheme="majorHAnsi" w:cstheme="majorHAnsi"/>
        </w:rPr>
        <w:t>.</w:t>
      </w:r>
    </w:p>
    <w:p w14:paraId="0E8B83DB" w14:textId="77777777" w:rsidR="002F195F" w:rsidRPr="00422103" w:rsidRDefault="002F195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F6ED2DB" w14:textId="2D14D30C" w:rsidR="003A76A4" w:rsidRDefault="00152E8A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A76A4" w:rsidRPr="003A76A4">
        <w:rPr>
          <w:rFonts w:asciiTheme="minorHAnsi" w:hAnsiTheme="minorHAnsi" w:cstheme="minorHAnsi"/>
          <w:b/>
        </w:rPr>
        <w:t>JURUAIA</w:t>
      </w:r>
      <w:r w:rsidR="003A76A4">
        <w:rPr>
          <w:rFonts w:asciiTheme="minorHAnsi" w:hAnsiTheme="minorHAnsi" w:cstheme="minorHAnsi"/>
          <w:b/>
        </w:rPr>
        <w:t xml:space="preserve"> MG - </w:t>
      </w:r>
      <w:r w:rsidR="003A76A4" w:rsidRPr="003A76A4">
        <w:rPr>
          <w:rFonts w:asciiTheme="minorHAnsi" w:hAnsiTheme="minorHAnsi" w:cstheme="minorHAnsi"/>
          <w:b/>
        </w:rPr>
        <w:t>CONCORRÊNCIA</w:t>
      </w:r>
      <w:r w:rsidR="003A76A4">
        <w:rPr>
          <w:rFonts w:asciiTheme="minorHAnsi" w:hAnsiTheme="minorHAnsi" w:cstheme="minorHAnsi"/>
          <w:b/>
        </w:rPr>
        <w:t xml:space="preserve"> Nº</w:t>
      </w:r>
      <w:r w:rsidR="003A76A4" w:rsidRPr="003A76A4">
        <w:rPr>
          <w:rFonts w:asciiTheme="minorHAnsi" w:hAnsiTheme="minorHAnsi" w:cstheme="minorHAnsi"/>
          <w:b/>
        </w:rPr>
        <w:t xml:space="preserve"> </w:t>
      </w:r>
      <w:r w:rsidR="003A76A4">
        <w:rPr>
          <w:rFonts w:asciiTheme="minorHAnsi" w:hAnsiTheme="minorHAnsi" w:cstheme="minorHAnsi"/>
          <w:b/>
        </w:rPr>
        <w:t>0</w:t>
      </w:r>
      <w:r w:rsidR="003A76A4" w:rsidRPr="003A76A4">
        <w:rPr>
          <w:rFonts w:asciiTheme="minorHAnsi" w:hAnsiTheme="minorHAnsi" w:cstheme="minorHAnsi"/>
          <w:b/>
        </w:rPr>
        <w:t>03/2025</w:t>
      </w:r>
      <w:r w:rsidR="003A76A4">
        <w:t xml:space="preserve"> </w:t>
      </w:r>
    </w:p>
    <w:p w14:paraId="621A3C7C" w14:textId="62084EDA" w:rsidR="00057575" w:rsidRDefault="003A76A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76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3A76A4">
        <w:rPr>
          <w:rFonts w:asciiTheme="majorHAnsi" w:hAnsiTheme="majorHAnsi" w:cstheme="majorHAnsi"/>
        </w:rPr>
        <w:t xml:space="preserve">ontratação de empresa especializada em engenharia civil para execução de pavimentação de 1.114,76 m² em CBUQ, localizado na LMG 847 km 6,82 ao km 7,00, no </w:t>
      </w:r>
      <w:r>
        <w:rPr>
          <w:rFonts w:asciiTheme="majorHAnsi" w:hAnsiTheme="majorHAnsi" w:cstheme="majorHAnsi"/>
        </w:rPr>
        <w:t>Município d</w:t>
      </w:r>
      <w:r w:rsidRPr="003A76A4">
        <w:rPr>
          <w:rFonts w:asciiTheme="majorHAnsi" w:hAnsiTheme="majorHAnsi" w:cstheme="majorHAnsi"/>
        </w:rPr>
        <w:t>e Juruaia</w:t>
      </w:r>
      <w:r>
        <w:rPr>
          <w:rFonts w:asciiTheme="majorHAnsi" w:hAnsiTheme="majorHAnsi" w:cstheme="majorHAnsi"/>
        </w:rPr>
        <w:t>/MG.</w:t>
      </w:r>
      <w:r w:rsidRPr="003A76A4">
        <w:t xml:space="preserve"> </w:t>
      </w:r>
      <w:r w:rsidRPr="003A76A4">
        <w:rPr>
          <w:rFonts w:asciiTheme="majorHAnsi" w:hAnsiTheme="majorHAnsi" w:cstheme="majorHAnsi"/>
        </w:rPr>
        <w:t>Data de realização: 13/08/2025</w:t>
      </w:r>
      <w:r>
        <w:rPr>
          <w:rFonts w:asciiTheme="majorHAnsi" w:hAnsiTheme="majorHAnsi" w:cstheme="majorHAnsi"/>
        </w:rPr>
        <w:t xml:space="preserve"> horário: 08h</w:t>
      </w:r>
      <w:r w:rsidRPr="003A76A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min, </w:t>
      </w:r>
      <w:r w:rsidRPr="003A76A4">
        <w:rPr>
          <w:rFonts w:asciiTheme="majorHAnsi" w:hAnsiTheme="majorHAnsi" w:cstheme="majorHAnsi"/>
        </w:rPr>
        <w:t xml:space="preserve">informações poderão </w:t>
      </w:r>
      <w:r>
        <w:rPr>
          <w:rFonts w:asciiTheme="majorHAnsi" w:hAnsiTheme="majorHAnsi" w:cstheme="majorHAnsi"/>
        </w:rPr>
        <w:t xml:space="preserve">ser obtidas através </w:t>
      </w:r>
      <w:r w:rsidR="00C47A97">
        <w:rPr>
          <w:rFonts w:asciiTheme="majorHAnsi" w:hAnsiTheme="majorHAnsi" w:cstheme="majorHAnsi"/>
        </w:rPr>
        <w:t xml:space="preserve">do </w:t>
      </w:r>
      <w:r w:rsidR="00C47A97" w:rsidRPr="003A76A4">
        <w:rPr>
          <w:rFonts w:asciiTheme="majorHAnsi" w:hAnsiTheme="majorHAnsi" w:cstheme="majorHAnsi"/>
        </w:rPr>
        <w:t>site</w:t>
      </w:r>
      <w:r w:rsidRPr="003A76A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2E285C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3A76A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Telefone:</w:t>
      </w:r>
      <w:r w:rsidRPr="003A76A4">
        <w:rPr>
          <w:rFonts w:asciiTheme="majorHAnsi" w:hAnsiTheme="majorHAnsi" w:cstheme="majorHAnsi"/>
        </w:rPr>
        <w:t xml:space="preserve"> (35)3553-1211</w:t>
      </w:r>
      <w:r>
        <w:rPr>
          <w:rFonts w:asciiTheme="majorHAnsi" w:hAnsiTheme="majorHAnsi" w:cstheme="majorHAnsi"/>
        </w:rPr>
        <w:t>.</w:t>
      </w:r>
    </w:p>
    <w:p w14:paraId="4C308A1A" w14:textId="77777777" w:rsidR="00500108" w:rsidRDefault="0050010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3019AE" w14:textId="728813A8" w:rsidR="00500108" w:rsidRDefault="00500108" w:rsidP="00500108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3A76A4">
        <w:rPr>
          <w:rFonts w:asciiTheme="minorHAnsi" w:hAnsiTheme="minorHAnsi" w:cstheme="minorHAnsi"/>
          <w:b/>
        </w:rPr>
        <w:t>JURUAIA</w:t>
      </w:r>
      <w:r>
        <w:rPr>
          <w:rFonts w:asciiTheme="minorHAnsi" w:hAnsiTheme="minorHAnsi" w:cstheme="minorHAnsi"/>
          <w:b/>
        </w:rPr>
        <w:t xml:space="preserve"> MG - </w:t>
      </w:r>
      <w:r w:rsidRPr="003A76A4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</w:t>
      </w:r>
      <w:r w:rsidRPr="003A76A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3A76A4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5</w:t>
      </w:r>
      <w:r w:rsidRPr="003A76A4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69671701" w14:textId="5BE1A188" w:rsidR="00500108" w:rsidRPr="00500108" w:rsidRDefault="00500108" w:rsidP="005001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500108">
        <w:rPr>
          <w:rFonts w:asciiTheme="majorHAnsi" w:hAnsiTheme="majorHAnsi" w:cstheme="majorHAnsi"/>
        </w:rPr>
        <w:t>ontratação de empresa especializada em engenharia civil para conclusão das obras da escola FNDE projeto espaço educativo urbano 12 salas de aula</w:t>
      </w:r>
      <w:r>
        <w:rPr>
          <w:rFonts w:asciiTheme="majorHAnsi" w:hAnsiTheme="majorHAnsi" w:cstheme="majorHAnsi"/>
        </w:rPr>
        <w:t xml:space="preserve">, data da </w:t>
      </w:r>
      <w:r w:rsidRPr="00500108">
        <w:rPr>
          <w:rFonts w:asciiTheme="majorHAnsi" w:hAnsiTheme="majorHAnsi" w:cstheme="majorHAnsi"/>
        </w:rPr>
        <w:t>realização</w:t>
      </w:r>
      <w:r>
        <w:rPr>
          <w:rFonts w:asciiTheme="majorHAnsi" w:hAnsiTheme="majorHAnsi" w:cstheme="majorHAnsi"/>
        </w:rPr>
        <w:t>: 12/08/2025</w:t>
      </w:r>
      <w:r w:rsidRPr="00500108">
        <w:rPr>
          <w:rFonts w:asciiTheme="majorHAnsi" w:hAnsiTheme="majorHAnsi" w:cstheme="majorHAnsi"/>
        </w:rPr>
        <w:t>. Realização da sessão as 08h30min. O edital na íntegra será disponibilizado no site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2E285C">
          <w:rPr>
            <w:rStyle w:val="Hyperlink"/>
            <w:rFonts w:asciiTheme="majorHAnsi" w:hAnsiTheme="majorHAnsi" w:cstheme="majorHAnsi"/>
          </w:rPr>
          <w:t>www.juruaia.mg.gov.br</w:t>
        </w:r>
      </w:hyperlink>
      <w:r>
        <w:rPr>
          <w:rFonts w:asciiTheme="majorHAnsi" w:hAnsiTheme="majorHAnsi" w:cstheme="majorHAnsi"/>
        </w:rPr>
        <w:t xml:space="preserve"> </w:t>
      </w:r>
      <w:r w:rsidRPr="00500108">
        <w:rPr>
          <w:rFonts w:asciiTheme="majorHAnsi" w:hAnsiTheme="majorHAnsi" w:cstheme="majorHAnsi"/>
        </w:rPr>
        <w:t xml:space="preserve">para conhecimento dos interessados. Dúvidas poderão ser esclarecidas através do e-mail </w:t>
      </w:r>
      <w:hyperlink r:id="rId25" w:history="1">
        <w:r w:rsidRPr="002E285C">
          <w:rPr>
            <w:rStyle w:val="Hyperlink"/>
            <w:rFonts w:asciiTheme="majorHAnsi" w:hAnsiTheme="majorHAnsi" w:cstheme="majorHAnsi"/>
          </w:rPr>
          <w:t>licitacao@juruaia.mg.gov.br</w:t>
        </w:r>
      </w:hyperlink>
      <w:r>
        <w:rPr>
          <w:rFonts w:asciiTheme="majorHAnsi" w:hAnsiTheme="majorHAnsi" w:cstheme="majorHAnsi"/>
        </w:rPr>
        <w:t xml:space="preserve"> </w:t>
      </w:r>
      <w:r w:rsidRPr="00500108">
        <w:rPr>
          <w:rFonts w:asciiTheme="majorHAnsi" w:hAnsiTheme="majorHAnsi" w:cstheme="majorHAnsi"/>
        </w:rPr>
        <w:t>ou pelo telefone (35) 3553-1211.</w:t>
      </w:r>
    </w:p>
    <w:p w14:paraId="75148762" w14:textId="77777777" w:rsidR="00C657A0" w:rsidRPr="00422103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0074EF1" w14:textId="68052D07" w:rsidR="005A0D2E" w:rsidRDefault="00BF3BC9" w:rsidP="00057575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5A0D2E" w:rsidRPr="005A0D2E">
        <w:rPr>
          <w:rFonts w:asciiTheme="minorHAnsi" w:hAnsiTheme="minorHAnsi" w:cstheme="minorHAnsi"/>
          <w:b/>
        </w:rPr>
        <w:t xml:space="preserve">MIRAVÂNIA </w:t>
      </w:r>
      <w:r w:rsidR="005A0D2E">
        <w:rPr>
          <w:rFonts w:asciiTheme="minorHAnsi" w:hAnsiTheme="minorHAnsi" w:cstheme="minorHAnsi"/>
          <w:b/>
        </w:rPr>
        <w:t xml:space="preserve">MG - </w:t>
      </w:r>
      <w:r w:rsidR="005A0D2E" w:rsidRPr="005A0D2E">
        <w:rPr>
          <w:rFonts w:asciiTheme="minorHAnsi" w:hAnsiTheme="minorHAnsi" w:cstheme="minorHAnsi"/>
          <w:b/>
        </w:rPr>
        <w:t xml:space="preserve">CONCORRÊNCIA ELETRÔNICA Nº 002/2025 </w:t>
      </w:r>
    </w:p>
    <w:p w14:paraId="11FA49F5" w14:textId="4DC49CF7" w:rsidR="00057575" w:rsidRDefault="005A0D2E" w:rsidP="005A0D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0D2E">
        <w:rPr>
          <w:rFonts w:asciiTheme="majorHAnsi" w:hAnsiTheme="majorHAnsi" w:cstheme="majorHAnsi"/>
        </w:rPr>
        <w:t>OBJETO</w:t>
      </w:r>
      <w:r w:rsidR="003A76A4" w:rsidRPr="005A0D2E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="003A76A4" w:rsidRPr="005A0D2E">
        <w:rPr>
          <w:rFonts w:asciiTheme="majorHAnsi" w:hAnsiTheme="majorHAnsi" w:cstheme="majorHAnsi"/>
        </w:rPr>
        <w:t xml:space="preserve">Construção do </w:t>
      </w:r>
      <w:r w:rsidRPr="005A0D2E">
        <w:rPr>
          <w:rFonts w:asciiTheme="majorHAnsi" w:hAnsiTheme="majorHAnsi" w:cstheme="majorHAnsi"/>
        </w:rPr>
        <w:t xml:space="preserve">estádio municipal de futebol localizado no </w:t>
      </w:r>
      <w:r w:rsidR="003A76A4" w:rsidRPr="005A0D2E">
        <w:rPr>
          <w:rFonts w:asciiTheme="majorHAnsi" w:hAnsiTheme="majorHAnsi" w:cstheme="majorHAnsi"/>
        </w:rPr>
        <w:t>Bairro Eldorado, objeto do Lote 01, e pavimentação com blocos de concreto sextavado na Rua Elpídio Zeferino no Bairro Eldorad</w:t>
      </w:r>
      <w:r>
        <w:rPr>
          <w:rFonts w:asciiTheme="majorHAnsi" w:hAnsiTheme="majorHAnsi" w:cstheme="majorHAnsi"/>
        </w:rPr>
        <w:t xml:space="preserve">o, objeto do Lote 02 </w:t>
      </w:r>
      <w:r w:rsidR="003A76A4" w:rsidRPr="005A0D2E">
        <w:rPr>
          <w:rFonts w:asciiTheme="majorHAnsi" w:hAnsiTheme="majorHAnsi" w:cstheme="majorHAnsi"/>
        </w:rPr>
        <w:t xml:space="preserve">Link: </w:t>
      </w:r>
      <w:hyperlink r:id="rId26" w:history="1">
        <w:r w:rsidRPr="002E285C">
          <w:rPr>
            <w:rStyle w:val="Hyperlink"/>
            <w:rFonts w:asciiTheme="majorHAnsi" w:hAnsiTheme="majorHAnsi" w:cstheme="majorHAnsi"/>
          </w:rPr>
          <w:t>www.comprasbr.com.br</w:t>
        </w:r>
      </w:hyperlink>
      <w:r>
        <w:rPr>
          <w:rFonts w:asciiTheme="majorHAnsi" w:hAnsiTheme="majorHAnsi" w:cstheme="majorHAnsi"/>
        </w:rPr>
        <w:t xml:space="preserve"> </w:t>
      </w:r>
      <w:r w:rsidR="003A76A4" w:rsidRPr="005A0D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 xml:space="preserve"> </w:t>
      </w:r>
      <w:r w:rsidRPr="005A0D2E">
        <w:rPr>
          <w:rFonts w:asciiTheme="majorHAnsi" w:hAnsiTheme="majorHAnsi" w:cstheme="majorHAnsi"/>
        </w:rPr>
        <w:t>nova data de recebimento das propostas</w:t>
      </w:r>
      <w:r>
        <w:rPr>
          <w:rFonts w:asciiTheme="majorHAnsi" w:hAnsiTheme="majorHAnsi" w:cstheme="majorHAnsi"/>
        </w:rPr>
        <w:t>: até às 08h29min do dia</w:t>
      </w:r>
      <w:r w:rsidR="003A76A4" w:rsidRPr="005A0D2E">
        <w:rPr>
          <w:rFonts w:asciiTheme="majorHAnsi" w:hAnsiTheme="majorHAnsi" w:cstheme="majorHAnsi"/>
        </w:rPr>
        <w:t xml:space="preserve"> 13</w:t>
      </w:r>
      <w:r>
        <w:rPr>
          <w:rFonts w:asciiTheme="majorHAnsi" w:hAnsiTheme="majorHAnsi" w:cstheme="majorHAnsi"/>
        </w:rPr>
        <w:t>/</w:t>
      </w:r>
      <w:r w:rsidR="003A76A4" w:rsidRPr="005A0D2E">
        <w:rPr>
          <w:rFonts w:asciiTheme="majorHAnsi" w:hAnsiTheme="majorHAnsi" w:cstheme="majorHAnsi"/>
        </w:rPr>
        <w:t>08</w:t>
      </w:r>
      <w:r>
        <w:rPr>
          <w:rFonts w:asciiTheme="majorHAnsi" w:hAnsiTheme="majorHAnsi" w:cstheme="majorHAnsi"/>
        </w:rPr>
        <w:t>/</w:t>
      </w:r>
      <w:r w:rsidR="003A76A4" w:rsidRPr="005A0D2E">
        <w:rPr>
          <w:rFonts w:asciiTheme="majorHAnsi" w:hAnsiTheme="majorHAnsi" w:cstheme="majorHAnsi"/>
        </w:rPr>
        <w:t>202</w:t>
      </w:r>
      <w:r>
        <w:rPr>
          <w:rFonts w:asciiTheme="majorHAnsi" w:hAnsiTheme="majorHAnsi" w:cstheme="majorHAnsi"/>
        </w:rPr>
        <w:t xml:space="preserve">5, Julgamento das propostas: a </w:t>
      </w:r>
      <w:r w:rsidR="003A76A4" w:rsidRPr="005A0D2E">
        <w:rPr>
          <w:rFonts w:asciiTheme="majorHAnsi" w:hAnsiTheme="majorHAnsi" w:cstheme="majorHAnsi"/>
        </w:rPr>
        <w:t>partir de 08h30mi</w:t>
      </w:r>
      <w:r w:rsidRPr="005A0D2E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>.</w:t>
      </w:r>
    </w:p>
    <w:p w14:paraId="2973FC7F" w14:textId="77777777" w:rsidR="00F76428" w:rsidRDefault="00F76428" w:rsidP="005A0D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CF7681" w14:textId="69452377" w:rsidR="00F76428" w:rsidRDefault="00F76428" w:rsidP="00F764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Pr="00F76428">
        <w:rPr>
          <w:rFonts w:asciiTheme="minorHAnsi" w:hAnsiTheme="minorHAnsi" w:cstheme="minorHAnsi"/>
          <w:b/>
        </w:rPr>
        <w:t>OURO FINO - MG</w:t>
      </w:r>
      <w:r w:rsidRPr="00F76428">
        <w:t xml:space="preserve"> </w:t>
      </w:r>
      <w:r>
        <w:rPr>
          <w:rFonts w:asciiTheme="minorHAnsi" w:hAnsiTheme="minorHAnsi" w:cstheme="minorHAnsi"/>
          <w:b/>
        </w:rPr>
        <w:t>PREGÃO ELETRÔNICO N</w:t>
      </w:r>
      <w:r w:rsidRPr="00F76428">
        <w:rPr>
          <w:rFonts w:asciiTheme="minorHAnsi" w:hAnsiTheme="minorHAnsi" w:cstheme="minorHAnsi"/>
          <w:b/>
        </w:rPr>
        <w:t>º 081/2025</w:t>
      </w:r>
    </w:p>
    <w:p w14:paraId="1C6E7608" w14:textId="65E4E015" w:rsidR="00F76428" w:rsidRPr="005C572F" w:rsidRDefault="00F76428" w:rsidP="00F764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7642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76428">
        <w:rPr>
          <w:rFonts w:asciiTheme="majorHAnsi" w:hAnsiTheme="majorHAnsi" w:cstheme="majorHAnsi"/>
        </w:rPr>
        <w:t>Contratação de empresa para sinalização viária, incluindo fornecimento de placas, instalação e pintura, no Município de Ouro Fino/MG.</w:t>
      </w:r>
      <w:r w:rsidRPr="00F76428">
        <w:t xml:space="preserve"> </w:t>
      </w:r>
      <w:r>
        <w:rPr>
          <w:rFonts w:asciiTheme="majorHAnsi" w:hAnsiTheme="majorHAnsi" w:cstheme="majorHAnsi"/>
        </w:rPr>
        <w:t>I</w:t>
      </w:r>
      <w:r w:rsidRPr="00F76428">
        <w:rPr>
          <w:rFonts w:asciiTheme="majorHAnsi" w:hAnsiTheme="majorHAnsi" w:cstheme="majorHAnsi"/>
        </w:rPr>
        <w:t>nici</w:t>
      </w:r>
      <w:r>
        <w:rPr>
          <w:rFonts w:asciiTheme="majorHAnsi" w:hAnsiTheme="majorHAnsi" w:cstheme="majorHAnsi"/>
        </w:rPr>
        <w:t>o de recebimento das propostas 28/07/2025 – 08h00min,</w:t>
      </w:r>
      <w:r w:rsidRPr="00F76428">
        <w:rPr>
          <w:rFonts w:asciiTheme="majorHAnsi" w:hAnsiTheme="majorHAnsi" w:cstheme="majorHAnsi"/>
        </w:rPr>
        <w:t xml:space="preserve"> términ</w:t>
      </w:r>
      <w:r>
        <w:rPr>
          <w:rFonts w:asciiTheme="majorHAnsi" w:hAnsiTheme="majorHAnsi" w:cstheme="majorHAnsi"/>
        </w:rPr>
        <w:t>o do recebimento de propostas: 12/08/2025 – 13h00min,</w:t>
      </w:r>
      <w:r w:rsidRPr="00F76428">
        <w:rPr>
          <w:rFonts w:asciiTheme="majorHAnsi" w:hAnsiTheme="majorHAnsi" w:cstheme="majorHAnsi"/>
        </w:rPr>
        <w:t xml:space="preserve"> a</w:t>
      </w:r>
      <w:r>
        <w:rPr>
          <w:rFonts w:asciiTheme="majorHAnsi" w:hAnsiTheme="majorHAnsi" w:cstheme="majorHAnsi"/>
        </w:rPr>
        <w:t xml:space="preserve">bertura e análise de proposta: 12/08/2025 – 13h15min, </w:t>
      </w:r>
      <w:r w:rsidRPr="00F76428">
        <w:rPr>
          <w:rFonts w:asciiTheme="majorHAnsi" w:hAnsiTheme="majorHAnsi" w:cstheme="majorHAnsi"/>
        </w:rPr>
        <w:t>início da etapa de</w:t>
      </w:r>
      <w:r>
        <w:rPr>
          <w:rFonts w:asciiTheme="majorHAnsi" w:hAnsiTheme="majorHAnsi" w:cstheme="majorHAnsi"/>
        </w:rPr>
        <w:t xml:space="preserve"> lances: 12/08/2025 – 13h30min.</w:t>
      </w:r>
      <w:r w:rsidRPr="00F76428">
        <w:t xml:space="preserve"> </w:t>
      </w:r>
      <w:r>
        <w:rPr>
          <w:rFonts w:asciiTheme="majorHAnsi" w:hAnsiTheme="majorHAnsi" w:cstheme="majorHAnsi"/>
        </w:rPr>
        <w:t>Local</w:t>
      </w:r>
      <w:r w:rsidRPr="00F76428">
        <w:rPr>
          <w:rFonts w:asciiTheme="majorHAnsi" w:hAnsiTheme="majorHAnsi" w:cstheme="majorHAnsi"/>
        </w:rPr>
        <w:t xml:space="preserve">: </w:t>
      </w:r>
      <w:hyperlink r:id="rId27" w:history="1">
        <w:r w:rsidRPr="002E285C">
          <w:rPr>
            <w:rStyle w:val="Hyperlink"/>
            <w:rFonts w:asciiTheme="majorHAnsi" w:hAnsiTheme="majorHAnsi" w:cstheme="majorHAnsi"/>
          </w:rPr>
          <w:t>www.ourofino.mg.gov.br</w:t>
        </w:r>
      </w:hyperlink>
      <w:r>
        <w:rPr>
          <w:rFonts w:asciiTheme="majorHAnsi" w:hAnsiTheme="majorHAnsi" w:cstheme="majorHAnsi"/>
        </w:rPr>
        <w:t xml:space="preserve"> ou</w:t>
      </w:r>
      <w:r w:rsidRPr="00F76428">
        <w:t xml:space="preserve"> </w:t>
      </w:r>
      <w:hyperlink r:id="rId28" w:history="1">
        <w:r w:rsidRPr="002E285C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>.</w:t>
      </w:r>
    </w:p>
    <w:p w14:paraId="54C7BE06" w14:textId="77777777" w:rsidR="00422103" w:rsidRDefault="00422103" w:rsidP="005A0D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3353B9" w14:textId="51EC38F0" w:rsidR="00422103" w:rsidRDefault="00422103" w:rsidP="004221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5B5DF0">
        <w:rPr>
          <w:rFonts w:asciiTheme="minorHAnsi" w:hAnsiTheme="minorHAnsi" w:cstheme="minorHAnsi"/>
          <w:b/>
        </w:rPr>
        <w:t xml:space="preserve"> PERDIZES MG - </w:t>
      </w:r>
      <w:r w:rsidR="005B5DF0" w:rsidRPr="005B5DF0">
        <w:rPr>
          <w:rFonts w:asciiTheme="minorHAnsi" w:hAnsiTheme="minorHAnsi" w:cstheme="minorHAnsi"/>
          <w:b/>
        </w:rPr>
        <w:t>CONCORRÊNCIA ELETRÔNICA Nº 007/2025</w:t>
      </w:r>
    </w:p>
    <w:p w14:paraId="0DD1C38D" w14:textId="137A69CC" w:rsidR="00422103" w:rsidRPr="004B7913" w:rsidRDefault="00422103" w:rsidP="004221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22103">
        <w:rPr>
          <w:rFonts w:asciiTheme="majorHAnsi" w:hAnsiTheme="majorHAnsi" w:cstheme="majorHAnsi"/>
        </w:rPr>
        <w:t>Contratação de empresa especializada em engenharia civil</w:t>
      </w:r>
      <w:r>
        <w:rPr>
          <w:rFonts w:asciiTheme="majorHAnsi" w:hAnsiTheme="majorHAnsi" w:cstheme="majorHAnsi"/>
        </w:rPr>
        <w:t xml:space="preserve"> para r</w:t>
      </w:r>
      <w:r w:rsidRPr="00422103">
        <w:rPr>
          <w:rFonts w:asciiTheme="majorHAnsi" w:hAnsiTheme="majorHAnsi" w:cstheme="majorHAnsi"/>
        </w:rPr>
        <w:t>ef</w:t>
      </w:r>
      <w:r>
        <w:rPr>
          <w:rFonts w:asciiTheme="majorHAnsi" w:hAnsiTheme="majorHAnsi" w:cstheme="majorHAnsi"/>
        </w:rPr>
        <w:t xml:space="preserve">orma da </w:t>
      </w:r>
      <w:r w:rsidR="005B5DF0">
        <w:rPr>
          <w:rFonts w:asciiTheme="majorHAnsi" w:hAnsiTheme="majorHAnsi" w:cstheme="majorHAnsi"/>
        </w:rPr>
        <w:t xml:space="preserve">usina de reciclagem </w:t>
      </w:r>
      <w:r>
        <w:rPr>
          <w:rFonts w:asciiTheme="majorHAnsi" w:hAnsiTheme="majorHAnsi" w:cstheme="majorHAnsi"/>
        </w:rPr>
        <w:t>do Município de Perdizes /</w:t>
      </w:r>
      <w:r w:rsidRPr="00422103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</w:t>
      </w:r>
      <w:r w:rsidRPr="00422103">
        <w:rPr>
          <w:rFonts w:asciiTheme="majorHAnsi" w:hAnsiTheme="majorHAnsi" w:cstheme="majorHAnsi"/>
        </w:rPr>
        <w:t xml:space="preserve"> A prestadora de serviços será responsável pelo fornecimento integral de materiais e mão de obra</w:t>
      </w:r>
      <w:r>
        <w:rPr>
          <w:rFonts w:asciiTheme="majorHAnsi" w:hAnsiTheme="majorHAnsi" w:cstheme="majorHAnsi"/>
        </w:rPr>
        <w:t>,</w:t>
      </w:r>
      <w:r w:rsidR="005B5DF0">
        <w:t xml:space="preserve"> </w:t>
      </w:r>
      <w:r w:rsidRPr="00422103">
        <w:rPr>
          <w:rFonts w:asciiTheme="majorHAnsi" w:hAnsiTheme="majorHAnsi" w:cstheme="majorHAnsi"/>
        </w:rPr>
        <w:t xml:space="preserve">início </w:t>
      </w:r>
      <w:r w:rsidR="005B5DF0">
        <w:rPr>
          <w:rFonts w:asciiTheme="majorHAnsi" w:hAnsiTheme="majorHAnsi" w:cstheme="majorHAnsi"/>
        </w:rPr>
        <w:t xml:space="preserve">de </w:t>
      </w:r>
      <w:r w:rsidRPr="00422103">
        <w:rPr>
          <w:rFonts w:asciiTheme="majorHAnsi" w:hAnsiTheme="majorHAnsi" w:cstheme="majorHAnsi"/>
        </w:rPr>
        <w:t>acolhimento das propostas comerciais:</w:t>
      </w:r>
      <w:r>
        <w:rPr>
          <w:rFonts w:asciiTheme="majorHAnsi" w:hAnsiTheme="majorHAnsi" w:cstheme="majorHAnsi"/>
        </w:rPr>
        <w:t xml:space="preserve"> </w:t>
      </w:r>
      <w:r w:rsidR="005B5DF0">
        <w:rPr>
          <w:rFonts w:asciiTheme="majorHAnsi" w:hAnsiTheme="majorHAnsi" w:cstheme="majorHAnsi"/>
        </w:rPr>
        <w:t>d</w:t>
      </w:r>
      <w:r w:rsidRPr="00422103">
        <w:rPr>
          <w:rFonts w:asciiTheme="majorHAnsi" w:hAnsiTheme="majorHAnsi" w:cstheme="majorHAnsi"/>
        </w:rPr>
        <w:t>ia 28/07/2025</w:t>
      </w:r>
      <w:r w:rsidR="005B5DF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B5DF0">
        <w:rPr>
          <w:rFonts w:asciiTheme="majorHAnsi" w:hAnsiTheme="majorHAnsi" w:cstheme="majorHAnsi"/>
        </w:rPr>
        <w:t>A</w:t>
      </w:r>
      <w:r w:rsidRPr="00422103">
        <w:rPr>
          <w:rFonts w:asciiTheme="majorHAnsi" w:hAnsiTheme="majorHAnsi" w:cstheme="majorHAnsi"/>
        </w:rPr>
        <w:t>bertura da</w:t>
      </w:r>
      <w:r w:rsidR="005B5DF0">
        <w:rPr>
          <w:rFonts w:asciiTheme="majorHAnsi" w:hAnsiTheme="majorHAnsi" w:cstheme="majorHAnsi"/>
        </w:rPr>
        <w:t xml:space="preserve">s propostas comerciais e sessão: </w:t>
      </w:r>
      <w:r>
        <w:rPr>
          <w:rFonts w:asciiTheme="majorHAnsi" w:hAnsiTheme="majorHAnsi" w:cstheme="majorHAnsi"/>
        </w:rPr>
        <w:t>d</w:t>
      </w:r>
      <w:r w:rsidR="005B5DF0">
        <w:rPr>
          <w:rFonts w:asciiTheme="majorHAnsi" w:hAnsiTheme="majorHAnsi" w:cstheme="majorHAnsi"/>
        </w:rPr>
        <w:t xml:space="preserve">ia 12/08/2025 às 09h00min. </w:t>
      </w:r>
      <w:r w:rsidR="005B5DF0" w:rsidRPr="005B5DF0">
        <w:rPr>
          <w:rFonts w:asciiTheme="majorHAnsi" w:hAnsiTheme="majorHAnsi" w:cstheme="majorHAnsi"/>
        </w:rPr>
        <w:t xml:space="preserve">Site para realização da concorrência: </w:t>
      </w:r>
      <w:hyperlink r:id="rId29" w:history="1">
        <w:r w:rsidR="005B5DF0" w:rsidRPr="002E285C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5B5DF0">
        <w:rPr>
          <w:rFonts w:asciiTheme="majorHAnsi" w:hAnsiTheme="majorHAnsi" w:cstheme="majorHAnsi"/>
        </w:rPr>
        <w:t xml:space="preserve">. </w:t>
      </w:r>
    </w:p>
    <w:p w14:paraId="223FC3BA" w14:textId="56A10BF9" w:rsidR="00891949" w:rsidRPr="0042210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4BDBF63" w14:textId="77777777" w:rsidR="00134C1C" w:rsidRDefault="00134C1C" w:rsidP="00E86B3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641F18" w14:textId="77777777" w:rsidR="00134C1C" w:rsidRDefault="00134C1C" w:rsidP="00E86B3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0C5752" w14:textId="77777777" w:rsidR="00900147" w:rsidRDefault="00900147" w:rsidP="00E86B3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AB4A7" w14:textId="1EE73536" w:rsidR="00E86B30" w:rsidRDefault="00872E0C" w:rsidP="00E86B3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E86B30" w:rsidRPr="00703F0A">
        <w:rPr>
          <w:rFonts w:asciiTheme="minorHAnsi" w:hAnsiTheme="minorHAnsi" w:cstheme="minorHAnsi"/>
          <w:b/>
        </w:rPr>
        <w:t xml:space="preserve">DE </w:t>
      </w:r>
      <w:r w:rsidR="00E86B30" w:rsidRPr="00E86B30">
        <w:rPr>
          <w:rFonts w:asciiTheme="minorHAnsi" w:hAnsiTheme="minorHAnsi" w:cstheme="minorHAnsi"/>
          <w:b/>
        </w:rPr>
        <w:t>RIO PARDO DE MINAS</w:t>
      </w:r>
      <w:r w:rsidR="00E86B30">
        <w:rPr>
          <w:rFonts w:asciiTheme="minorHAnsi" w:hAnsiTheme="minorHAnsi" w:cstheme="minorHAnsi"/>
          <w:b/>
        </w:rPr>
        <w:t xml:space="preserve"> MG - </w:t>
      </w:r>
      <w:r w:rsidR="00E86B30" w:rsidRPr="00E86B30">
        <w:rPr>
          <w:rFonts w:asciiTheme="minorHAnsi" w:hAnsiTheme="minorHAnsi" w:cstheme="minorHAnsi"/>
          <w:b/>
        </w:rPr>
        <w:t>CONCORRÊNCIA Nº 003/2025</w:t>
      </w:r>
    </w:p>
    <w:p w14:paraId="15A913F6" w14:textId="04166BFC" w:rsidR="00E86B30" w:rsidRPr="00E86B30" w:rsidRDefault="00E86B30" w:rsidP="00E86B3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6B3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E86B30">
        <w:rPr>
          <w:rFonts w:asciiTheme="majorHAnsi" w:hAnsiTheme="majorHAnsi" w:cstheme="majorHAnsi"/>
        </w:rPr>
        <w:t xml:space="preserve">Contratação de empresa especializada destinada a execução de obras </w:t>
      </w:r>
      <w:r>
        <w:rPr>
          <w:rFonts w:asciiTheme="majorHAnsi" w:hAnsiTheme="majorHAnsi" w:cstheme="majorHAnsi"/>
        </w:rPr>
        <w:t>civis, visando à construção de quadras p</w:t>
      </w:r>
      <w:r w:rsidRPr="00E86B30">
        <w:rPr>
          <w:rFonts w:asciiTheme="majorHAnsi" w:hAnsiTheme="majorHAnsi" w:cstheme="majorHAnsi"/>
        </w:rPr>
        <w:t>oliesportivas nas comunidades rurais de Riacho dos Cavalos e Natanael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E86B30">
        <w:rPr>
          <w:rFonts w:asciiTheme="majorHAnsi" w:hAnsiTheme="majorHAnsi" w:cstheme="majorHAnsi"/>
        </w:rPr>
        <w:t xml:space="preserve">Início do </w:t>
      </w:r>
      <w:r>
        <w:rPr>
          <w:rFonts w:asciiTheme="majorHAnsi" w:hAnsiTheme="majorHAnsi" w:cstheme="majorHAnsi"/>
        </w:rPr>
        <w:t>r</w:t>
      </w:r>
      <w:r w:rsidRPr="00E86B30">
        <w:rPr>
          <w:rFonts w:asciiTheme="majorHAnsi" w:hAnsiTheme="majorHAnsi" w:cstheme="majorHAnsi"/>
        </w:rPr>
        <w:t>ecebimento de propostas: 09h00</w:t>
      </w:r>
      <w:r>
        <w:rPr>
          <w:rFonts w:asciiTheme="majorHAnsi" w:hAnsiTheme="majorHAnsi" w:cstheme="majorHAnsi"/>
        </w:rPr>
        <w:t>min do dia 28/07/2025. Fim do r</w:t>
      </w:r>
      <w:r w:rsidRPr="00E86B30">
        <w:rPr>
          <w:rFonts w:asciiTheme="majorHAnsi" w:hAnsiTheme="majorHAnsi" w:cstheme="majorHAnsi"/>
        </w:rPr>
        <w:t xml:space="preserve">ecebimento de propostas: </w:t>
      </w:r>
      <w:r>
        <w:rPr>
          <w:rFonts w:asciiTheme="majorHAnsi" w:hAnsiTheme="majorHAnsi" w:cstheme="majorHAnsi"/>
        </w:rPr>
        <w:t>0</w:t>
      </w:r>
      <w:r w:rsidRPr="00E86B30">
        <w:rPr>
          <w:rFonts w:asciiTheme="majorHAnsi" w:hAnsiTheme="majorHAnsi" w:cstheme="majorHAnsi"/>
        </w:rPr>
        <w:t>9h00min do dia 11/08/2025. Início da sessão de disputa de preços: às 09h01</w:t>
      </w:r>
      <w:r>
        <w:rPr>
          <w:rFonts w:asciiTheme="majorHAnsi" w:hAnsiTheme="majorHAnsi" w:cstheme="majorHAnsi"/>
        </w:rPr>
        <w:t>min do</w:t>
      </w:r>
      <w:r w:rsidRPr="00E86B30">
        <w:rPr>
          <w:rFonts w:asciiTheme="majorHAnsi" w:hAnsiTheme="majorHAnsi" w:cstheme="majorHAnsi"/>
        </w:rPr>
        <w:t xml:space="preserve"> dia 11/08/2025. Informações pelo e-mail: </w:t>
      </w:r>
      <w:hyperlink r:id="rId30" w:history="1">
        <w:r w:rsidRPr="002E285C">
          <w:rPr>
            <w:rStyle w:val="Hyperlink"/>
            <w:rFonts w:asciiTheme="majorHAnsi" w:hAnsiTheme="majorHAnsi" w:cstheme="majorHAnsi"/>
          </w:rPr>
          <w:t>licitacao@riopardo.mg.gov.br</w:t>
        </w:r>
      </w:hyperlink>
      <w:r>
        <w:rPr>
          <w:rFonts w:asciiTheme="majorHAnsi" w:hAnsiTheme="majorHAnsi" w:cstheme="majorHAnsi"/>
        </w:rPr>
        <w:t xml:space="preserve"> </w:t>
      </w:r>
      <w:r w:rsidR="002F195F">
        <w:rPr>
          <w:rFonts w:asciiTheme="majorHAnsi" w:hAnsiTheme="majorHAnsi" w:cstheme="majorHAnsi"/>
        </w:rPr>
        <w:t>ou</w:t>
      </w:r>
      <w:r w:rsidRPr="00E86B30">
        <w:rPr>
          <w:rFonts w:asciiTheme="majorHAnsi" w:hAnsiTheme="majorHAnsi" w:cstheme="majorHAnsi"/>
        </w:rPr>
        <w:t xml:space="preserve"> </w:t>
      </w:r>
      <w:hyperlink r:id="rId31" w:history="1">
        <w:r w:rsidRPr="002E285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="002F195F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pelo</w:t>
      </w:r>
      <w:r w:rsidRPr="00E86B30">
        <w:rPr>
          <w:rFonts w:asciiTheme="majorHAnsi" w:hAnsiTheme="majorHAnsi" w:cstheme="majorHAnsi"/>
        </w:rPr>
        <w:t xml:space="preserve"> telefone: (38)3824-1356</w:t>
      </w:r>
      <w:r w:rsidR="002F195F">
        <w:rPr>
          <w:rFonts w:asciiTheme="majorHAnsi" w:hAnsiTheme="majorHAnsi" w:cstheme="majorHAnsi"/>
        </w:rPr>
        <w:t>.</w:t>
      </w:r>
    </w:p>
    <w:p w14:paraId="357DAA7D" w14:textId="38865B70" w:rsidR="00E86B30" w:rsidRPr="00422103" w:rsidRDefault="00E86B3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E19C383" w14:textId="28346771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F4EC1">
        <w:rPr>
          <w:rFonts w:asciiTheme="minorHAnsi" w:hAnsiTheme="minorHAnsi" w:cstheme="minorHAnsi"/>
          <w:b/>
        </w:rPr>
        <w:t>SANTA EFIGÊNIA MG - RETIFICAÇÃO CONCORRÊNCIA ELETRÔNICA Nº 003/2025</w:t>
      </w:r>
    </w:p>
    <w:p w14:paraId="1B1788D9" w14:textId="087C396E" w:rsidR="00CB1084" w:rsidRPr="00BF4EC1" w:rsidRDefault="00BF4EC1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4EC1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>P</w:t>
      </w:r>
      <w:r w:rsidRPr="00BF4EC1">
        <w:rPr>
          <w:rFonts w:asciiTheme="majorHAnsi" w:hAnsiTheme="majorHAnsi" w:cstheme="majorHAnsi"/>
        </w:rPr>
        <w:t>restação de serviços de calçamento de diversas vias públicas urbanas e rurais com bloquete sextavado</w:t>
      </w:r>
      <w:r>
        <w:rPr>
          <w:rFonts w:asciiTheme="majorHAnsi" w:hAnsiTheme="majorHAnsi" w:cstheme="majorHAnsi"/>
        </w:rPr>
        <w:t>.</w:t>
      </w:r>
      <w:r w:rsidRPr="00BF4EC1">
        <w:t xml:space="preserve"> </w:t>
      </w:r>
      <w:r w:rsidRPr="00BF4EC1">
        <w:rPr>
          <w:rFonts w:asciiTheme="majorHAnsi" w:hAnsiTheme="majorHAnsi" w:cstheme="majorHAnsi"/>
        </w:rPr>
        <w:t>Encerramento de recebimento das propostas</w:t>
      </w:r>
      <w:r>
        <w:rPr>
          <w:rFonts w:asciiTheme="majorHAnsi" w:hAnsiTheme="majorHAnsi" w:cstheme="majorHAnsi"/>
        </w:rPr>
        <w:t>: 04/08/2025 – 08</w:t>
      </w:r>
      <w:r w:rsidRPr="00BF4EC1">
        <w:rPr>
          <w:rFonts w:asciiTheme="majorHAnsi" w:hAnsiTheme="majorHAnsi" w:cstheme="majorHAnsi"/>
        </w:rPr>
        <w:t>h30mi</w:t>
      </w:r>
      <w:r>
        <w:rPr>
          <w:rFonts w:asciiTheme="majorHAnsi" w:hAnsiTheme="majorHAnsi" w:cstheme="majorHAnsi"/>
        </w:rPr>
        <w:t>n,</w:t>
      </w:r>
      <w:r w:rsidRPr="00BF4EC1">
        <w:t xml:space="preserve"> </w:t>
      </w:r>
      <w:r w:rsidR="00C47A97" w:rsidRPr="00BF4EC1">
        <w:rPr>
          <w:rFonts w:asciiTheme="majorHAnsi" w:hAnsiTheme="majorHAnsi" w:cstheme="majorHAnsi"/>
        </w:rPr>
        <w:t>início</w:t>
      </w:r>
      <w:r w:rsidRPr="00BF4EC1">
        <w:rPr>
          <w:rFonts w:asciiTheme="majorHAnsi" w:hAnsiTheme="majorHAnsi" w:cstheme="majorHAnsi"/>
        </w:rPr>
        <w:t xml:space="preserve"> da sessão de disputa de preços: 04/</w:t>
      </w:r>
      <w:r>
        <w:rPr>
          <w:rFonts w:asciiTheme="majorHAnsi" w:hAnsiTheme="majorHAnsi" w:cstheme="majorHAnsi"/>
        </w:rPr>
        <w:t>08/2025 – 09h</w:t>
      </w:r>
      <w:r w:rsidRPr="00BF4EC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BF4EC1">
        <w:t xml:space="preserve"> </w:t>
      </w:r>
      <w:r w:rsidRPr="00BF4EC1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 xml:space="preserve">- Telefones: (33) 3297-1141 ou </w:t>
      </w:r>
      <w:r w:rsidRPr="00BF4EC1">
        <w:rPr>
          <w:rFonts w:asciiTheme="majorHAnsi" w:hAnsiTheme="majorHAnsi" w:cstheme="majorHAnsi"/>
        </w:rPr>
        <w:t xml:space="preserve">e-mail: </w:t>
      </w:r>
      <w:hyperlink r:id="rId32" w:history="1">
        <w:r w:rsidRPr="002E285C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>
        <w:rPr>
          <w:rFonts w:asciiTheme="majorHAnsi" w:hAnsiTheme="majorHAnsi" w:cstheme="majorHAnsi"/>
        </w:rPr>
        <w:t xml:space="preserve">. </w:t>
      </w:r>
      <w:r w:rsidRPr="00BF4EC1">
        <w:rPr>
          <w:rFonts w:asciiTheme="majorHAnsi" w:hAnsiTheme="majorHAnsi" w:cstheme="majorHAnsi"/>
        </w:rPr>
        <w:t>Valor total estimado</w:t>
      </w:r>
      <w:r>
        <w:rPr>
          <w:rFonts w:asciiTheme="majorHAnsi" w:hAnsiTheme="majorHAnsi" w:cstheme="majorHAnsi"/>
        </w:rPr>
        <w:t xml:space="preserve"> em: </w:t>
      </w:r>
      <w:r w:rsidRPr="00BF4EC1">
        <w:rPr>
          <w:rFonts w:asciiTheme="minorHAnsi" w:hAnsiTheme="minorHAnsi" w:cstheme="minorHAnsi"/>
          <w:b/>
        </w:rPr>
        <w:t>R$ 2.979.997,85</w:t>
      </w:r>
      <w:r w:rsidRPr="00BF4EC1">
        <w:rPr>
          <w:rFonts w:asciiTheme="majorHAnsi" w:hAnsiTheme="majorHAnsi" w:cstheme="majorHAnsi"/>
        </w:rPr>
        <w:t>.</w:t>
      </w:r>
    </w:p>
    <w:p w14:paraId="1D81E2B6" w14:textId="5BDDFCAB" w:rsidR="00761BC1" w:rsidRPr="00900147" w:rsidRDefault="00761BC1" w:rsidP="00271C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31FD184" w14:textId="5F901C86" w:rsidR="00271C9F" w:rsidRDefault="005C572F" w:rsidP="009C34DB">
      <w:pPr>
        <w:autoSpaceDE w:val="0"/>
        <w:autoSpaceDN w:val="0"/>
        <w:adjustRightInd w:val="0"/>
        <w:ind w:left="142"/>
        <w:jc w:val="both"/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271C9F" w:rsidRPr="00271C9F">
        <w:rPr>
          <w:rFonts w:asciiTheme="minorHAnsi" w:hAnsiTheme="minorHAnsi" w:cstheme="minorHAnsi"/>
          <w:b/>
        </w:rPr>
        <w:t xml:space="preserve">TAIOBEIRAS </w:t>
      </w:r>
      <w:r w:rsidR="00271C9F">
        <w:rPr>
          <w:rFonts w:asciiTheme="minorHAnsi" w:hAnsiTheme="minorHAnsi" w:cstheme="minorHAnsi"/>
          <w:b/>
        </w:rPr>
        <w:t xml:space="preserve">MG - </w:t>
      </w:r>
      <w:r w:rsidR="00271C9F" w:rsidRPr="00271C9F">
        <w:rPr>
          <w:rFonts w:asciiTheme="minorHAnsi" w:hAnsiTheme="minorHAnsi" w:cstheme="minorHAnsi"/>
          <w:b/>
        </w:rPr>
        <w:t>CONCORRÊNCIA ELETRÔNICA</w:t>
      </w:r>
      <w:r w:rsidR="00271C9F">
        <w:rPr>
          <w:rFonts w:asciiTheme="minorHAnsi" w:hAnsiTheme="minorHAnsi" w:cstheme="minorHAnsi"/>
          <w:b/>
        </w:rPr>
        <w:t xml:space="preserve"> Nº</w:t>
      </w:r>
      <w:r w:rsidR="00271C9F" w:rsidRPr="00271C9F">
        <w:rPr>
          <w:rFonts w:asciiTheme="minorHAnsi" w:hAnsiTheme="minorHAnsi" w:cstheme="minorHAnsi"/>
          <w:b/>
        </w:rPr>
        <w:t xml:space="preserve"> 007/2025</w:t>
      </w:r>
    </w:p>
    <w:p w14:paraId="37029E4E" w14:textId="1A4E25A7" w:rsidR="00057575" w:rsidRPr="005C572F" w:rsidRDefault="00271C9F" w:rsidP="009C34DB">
      <w:pPr>
        <w:ind w:left="142"/>
        <w:jc w:val="both"/>
        <w:rPr>
          <w:rFonts w:asciiTheme="majorHAnsi" w:hAnsiTheme="majorHAnsi" w:cstheme="majorHAnsi"/>
        </w:rPr>
      </w:pPr>
      <w:r w:rsidRPr="00271C9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 C</w:t>
      </w:r>
      <w:r w:rsidRPr="00271C9F">
        <w:rPr>
          <w:rFonts w:asciiTheme="majorHAnsi" w:hAnsiTheme="majorHAnsi" w:cstheme="majorHAnsi"/>
        </w:rPr>
        <w:t>ontratação de empr</w:t>
      </w:r>
      <w:r>
        <w:rPr>
          <w:rFonts w:asciiTheme="majorHAnsi" w:hAnsiTheme="majorHAnsi" w:cstheme="majorHAnsi"/>
        </w:rPr>
        <w:t>esa especializada para execução</w:t>
      </w:r>
      <w:r w:rsidRPr="00271C9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</w:t>
      </w:r>
      <w:r w:rsidRPr="00271C9F">
        <w:rPr>
          <w:rFonts w:asciiTheme="majorHAnsi" w:hAnsiTheme="majorHAnsi" w:cstheme="majorHAnsi"/>
        </w:rPr>
        <w:t xml:space="preserve"> obra de revitalização da praça 13 de maio, Bairro Nossa Senhora </w:t>
      </w:r>
      <w:r>
        <w:rPr>
          <w:rFonts w:asciiTheme="majorHAnsi" w:hAnsiTheme="majorHAnsi" w:cstheme="majorHAnsi"/>
        </w:rPr>
        <w:t>d</w:t>
      </w:r>
      <w:r w:rsidRPr="00271C9F">
        <w:rPr>
          <w:rFonts w:asciiTheme="majorHAnsi" w:hAnsiTheme="majorHAnsi" w:cstheme="majorHAnsi"/>
        </w:rPr>
        <w:t xml:space="preserve">e Fátima no </w:t>
      </w:r>
      <w:r>
        <w:rPr>
          <w:rFonts w:asciiTheme="majorHAnsi" w:hAnsiTheme="majorHAnsi" w:cstheme="majorHAnsi"/>
        </w:rPr>
        <w:t>Município de Taiobeiras/</w:t>
      </w:r>
      <w:r w:rsidRPr="00271C9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271C9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271C9F">
        <w:rPr>
          <w:rFonts w:asciiTheme="majorHAnsi" w:hAnsiTheme="majorHAnsi" w:cstheme="majorHAnsi"/>
        </w:rPr>
        <w:t>ecurso DER-MG</w:t>
      </w:r>
      <w:r>
        <w:rPr>
          <w:rFonts w:asciiTheme="majorHAnsi" w:hAnsiTheme="majorHAnsi" w:cstheme="majorHAnsi"/>
        </w:rPr>
        <w:t>,</w:t>
      </w:r>
      <w:r w:rsidRPr="00271C9F">
        <w:rPr>
          <w:rFonts w:asciiTheme="majorHAnsi" w:hAnsiTheme="majorHAnsi" w:cstheme="majorHAnsi"/>
        </w:rPr>
        <w:t xml:space="preserve"> conforme planilhas e anexos, prazo de execução 0</w:t>
      </w:r>
      <w:r>
        <w:rPr>
          <w:rFonts w:asciiTheme="majorHAnsi" w:hAnsiTheme="majorHAnsi" w:cstheme="majorHAnsi"/>
        </w:rPr>
        <w:t>4 meses, data da realização: 12/08/2025, às 08h</w:t>
      </w:r>
      <w:r w:rsidR="00C47A97">
        <w:rPr>
          <w:rFonts w:asciiTheme="majorHAnsi" w:hAnsiTheme="majorHAnsi" w:cstheme="majorHAnsi"/>
        </w:rPr>
        <w:t xml:space="preserve">01min, na plataforma de </w:t>
      </w:r>
      <w:bookmarkStart w:id="0" w:name="_GoBack"/>
      <w:bookmarkEnd w:id="0"/>
      <w:r w:rsidR="00C47A97">
        <w:rPr>
          <w:rFonts w:asciiTheme="majorHAnsi" w:hAnsiTheme="majorHAnsi" w:cstheme="majorHAnsi"/>
        </w:rPr>
        <w:t>concorrência e</w:t>
      </w:r>
      <w:r w:rsidRPr="00271C9F">
        <w:rPr>
          <w:rFonts w:asciiTheme="majorHAnsi" w:hAnsiTheme="majorHAnsi" w:cstheme="majorHAnsi"/>
        </w:rPr>
        <w:t>letrônica localizada no endereço eletrônico</w:t>
      </w:r>
      <w:r>
        <w:rPr>
          <w:rFonts w:asciiTheme="majorHAnsi" w:hAnsiTheme="majorHAnsi" w:cstheme="majorHAnsi"/>
        </w:rPr>
        <w:t xml:space="preserve">: </w:t>
      </w:r>
      <w:hyperlink r:id="rId33" w:history="1">
        <w:r w:rsidRPr="002E285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504BBBD" w14:textId="0CBA93E4" w:rsidR="00AD425E" w:rsidRDefault="00770B3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CODEVASF</w:t>
      </w:r>
      <w:r w:rsidR="00900147">
        <w:t xml:space="preserve"> - </w:t>
      </w:r>
      <w:r>
        <w:rPr>
          <w:rFonts w:asciiTheme="minorHAnsi" w:hAnsiTheme="minorHAnsi" w:cstheme="minorHAnsi"/>
          <w:b/>
        </w:rPr>
        <w:t xml:space="preserve">LICITAÇÃO ELETRÔNICA Nº </w:t>
      </w:r>
      <w:r w:rsidRPr="00770B38">
        <w:rPr>
          <w:rFonts w:asciiTheme="minorHAnsi" w:hAnsiTheme="minorHAnsi" w:cstheme="minorHAnsi"/>
          <w:b/>
        </w:rPr>
        <w:t>008/2025</w:t>
      </w:r>
    </w:p>
    <w:p w14:paraId="211E9D45" w14:textId="7890DC17" w:rsidR="005205D3" w:rsidRPr="005205D3" w:rsidRDefault="005205D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5205D3">
        <w:rPr>
          <w:rFonts w:asciiTheme="majorHAnsi" w:hAnsiTheme="majorHAnsi" w:cstheme="majorHAnsi"/>
        </w:rPr>
        <w:t>Execução das obras de drenagem e pavimentação com concreto betuminoso usinado a quente (CBUQ) de trechos das avenidas Militão José dos San</w:t>
      </w:r>
      <w:r>
        <w:rPr>
          <w:rFonts w:asciiTheme="majorHAnsi" w:hAnsiTheme="majorHAnsi" w:cstheme="majorHAnsi"/>
        </w:rPr>
        <w:t>tos e Vereador José Prates, no M</w:t>
      </w:r>
      <w:r w:rsidRPr="005205D3">
        <w:rPr>
          <w:rFonts w:asciiTheme="majorHAnsi" w:hAnsiTheme="majorHAnsi" w:cstheme="majorHAnsi"/>
        </w:rPr>
        <w:t>unicípio de Janaúba, no estado de Minas Gerais, na área de atuação da 1ª Superintendência Regional da CODEVAS</w:t>
      </w:r>
      <w:r>
        <w:rPr>
          <w:rFonts w:asciiTheme="majorHAnsi" w:hAnsiTheme="majorHAnsi" w:cstheme="majorHAnsi"/>
        </w:rPr>
        <w:t>F.</w:t>
      </w:r>
      <w:r w:rsidRPr="005205D3">
        <w:t xml:space="preserve"> </w:t>
      </w:r>
      <w:r w:rsidRPr="005205D3">
        <w:rPr>
          <w:rFonts w:asciiTheme="majorHAnsi" w:hAnsiTheme="majorHAnsi" w:cstheme="majorHAnsi"/>
        </w:rPr>
        <w:t>Data de Abertura: 19/08/2025 às 10h00</w:t>
      </w:r>
      <w:r>
        <w:rPr>
          <w:rFonts w:asciiTheme="majorHAnsi" w:hAnsiTheme="majorHAnsi" w:cstheme="majorHAnsi"/>
        </w:rPr>
        <w:t>min,</w:t>
      </w:r>
      <w:r w:rsidRPr="005205D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</w:t>
      </w:r>
      <w:r w:rsidRPr="005205D3">
        <w:rPr>
          <w:rFonts w:asciiTheme="majorHAnsi" w:hAnsiTheme="majorHAnsi" w:cstheme="majorHAnsi"/>
        </w:rPr>
        <w:t xml:space="preserve">o sítio: </w:t>
      </w:r>
      <w:hyperlink r:id="rId34" w:history="1">
        <w:r w:rsidRPr="002E285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Valor total estimado em: </w:t>
      </w:r>
      <w:r w:rsidRPr="005205D3">
        <w:rPr>
          <w:rFonts w:asciiTheme="minorHAnsi" w:hAnsiTheme="minorHAnsi" w:cstheme="minorHAnsi"/>
          <w:b/>
        </w:rPr>
        <w:t>R$ 5.698.790,61</w:t>
      </w:r>
      <w:r w:rsidRPr="005205D3">
        <w:rPr>
          <w:rFonts w:asciiTheme="majorHAnsi" w:hAnsiTheme="majorHAnsi" w:cstheme="majorHAnsi"/>
        </w:rPr>
        <w:t>.</w:t>
      </w:r>
    </w:p>
    <w:p w14:paraId="69D3180D" w14:textId="77777777" w:rsidR="00AB2FC0" w:rsidRPr="00900147" w:rsidRDefault="00AB2FC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4E96D8" w14:textId="71DDE9B2" w:rsidR="00AB2FC0" w:rsidRDefault="00662CA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SAAE - PASSOS MG</w:t>
      </w:r>
      <w:r>
        <w:t xml:space="preserve"> - </w:t>
      </w:r>
      <w:r w:rsidRPr="00662CA2">
        <w:rPr>
          <w:rFonts w:asciiTheme="minorHAnsi" w:hAnsiTheme="minorHAnsi" w:cstheme="minorHAnsi"/>
          <w:b/>
        </w:rPr>
        <w:t xml:space="preserve">PREGÃO ELETRÔNICO </w:t>
      </w:r>
      <w:r>
        <w:rPr>
          <w:rFonts w:asciiTheme="minorHAnsi" w:hAnsiTheme="minorHAnsi" w:cstheme="minorHAnsi"/>
          <w:b/>
        </w:rPr>
        <w:t xml:space="preserve">Nº </w:t>
      </w:r>
      <w:r w:rsidRPr="00662CA2">
        <w:rPr>
          <w:rFonts w:asciiTheme="minorHAnsi" w:hAnsiTheme="minorHAnsi" w:cstheme="minorHAnsi"/>
          <w:b/>
        </w:rPr>
        <w:t>024/2025</w:t>
      </w:r>
    </w:p>
    <w:p w14:paraId="4ED8C002" w14:textId="2E69CA7C" w:rsidR="00662CA2" w:rsidRPr="00B948BB" w:rsidRDefault="00662CA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62CA2">
        <w:rPr>
          <w:rFonts w:asciiTheme="majorHAnsi" w:hAnsiTheme="majorHAnsi" w:cstheme="majorHAnsi"/>
        </w:rPr>
        <w:t>Contratação de empresa especializada para prestação de serviço de recomposição de pavimentação asfáltica (operação tapa-buracos) em CBUQ (Concreto Betuminoso Usinado a Quente), incluindo fornecimento de materiais, mão de obra e equipamentos</w:t>
      </w:r>
      <w:r>
        <w:rPr>
          <w:rFonts w:asciiTheme="majorHAnsi" w:hAnsiTheme="majorHAnsi" w:cstheme="majorHAnsi"/>
        </w:rPr>
        <w:t>.</w:t>
      </w:r>
      <w:r w:rsidRPr="00662CA2">
        <w:t xml:space="preserve"> </w:t>
      </w:r>
      <w:r w:rsidR="00C63E4F">
        <w:rPr>
          <w:rFonts w:asciiTheme="majorHAnsi" w:hAnsiTheme="majorHAnsi" w:cstheme="majorHAnsi"/>
        </w:rPr>
        <w:t xml:space="preserve">Data da sessão pública: </w:t>
      </w:r>
      <w:r>
        <w:rPr>
          <w:rFonts w:asciiTheme="majorHAnsi" w:hAnsiTheme="majorHAnsi" w:cstheme="majorHAnsi"/>
        </w:rPr>
        <w:t>09h</w:t>
      </w:r>
      <w:r w:rsidRPr="00662CA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</w:t>
      </w:r>
      <w:r w:rsidRPr="00662CA2">
        <w:rPr>
          <w:rFonts w:asciiTheme="majorHAnsi" w:hAnsiTheme="majorHAnsi" w:cstheme="majorHAnsi"/>
        </w:rPr>
        <w:t xml:space="preserve"> 11/08/2025. Local: Plataforma de Licitações AMM LICITA: </w:t>
      </w:r>
      <w:hyperlink r:id="rId35" w:history="1">
        <w:r w:rsidRPr="002E285C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. Informações,</w:t>
      </w:r>
      <w:r w:rsidRPr="00662CA2">
        <w:t xml:space="preserve"> </w:t>
      </w:r>
      <w:r w:rsidR="006962B8">
        <w:rPr>
          <w:rFonts w:asciiTheme="majorHAnsi" w:hAnsiTheme="majorHAnsi" w:cstheme="majorHAnsi"/>
        </w:rPr>
        <w:t>t</w:t>
      </w:r>
      <w:r w:rsidRPr="00662CA2">
        <w:rPr>
          <w:rFonts w:asciiTheme="majorHAnsi" w:hAnsiTheme="majorHAnsi" w:cstheme="majorHAnsi"/>
        </w:rPr>
        <w:t>elefone do setor de licitações: (35) 3529-4256. E-mai</w:t>
      </w:r>
      <w:r>
        <w:rPr>
          <w:rFonts w:asciiTheme="majorHAnsi" w:hAnsiTheme="majorHAnsi" w:cstheme="majorHAnsi"/>
        </w:rPr>
        <w:t xml:space="preserve">l: </w:t>
      </w:r>
      <w:hyperlink r:id="rId36" w:history="1">
        <w:r w:rsidRPr="002E285C">
          <w:rPr>
            <w:rStyle w:val="Hyperlink"/>
            <w:rFonts w:asciiTheme="majorHAnsi" w:hAnsiTheme="majorHAnsi" w:cstheme="majorHAnsi"/>
          </w:rPr>
          <w:t>licitacao@saaepassos.com.br</w:t>
        </w:r>
      </w:hyperlink>
      <w:r w:rsidR="00322728">
        <w:rPr>
          <w:rFonts w:asciiTheme="majorHAnsi" w:hAnsiTheme="majorHAnsi" w:cstheme="majorHAnsi"/>
        </w:rPr>
        <w:t xml:space="preserve">. Valor total estimado em: </w:t>
      </w:r>
      <w:r w:rsidR="00C63E4F" w:rsidRPr="00C63E4F">
        <w:rPr>
          <w:rFonts w:asciiTheme="minorHAnsi" w:hAnsiTheme="minorHAnsi" w:cstheme="minorHAnsi"/>
          <w:b/>
        </w:rPr>
        <w:t>R$ 891.260,00</w:t>
      </w:r>
      <w:r w:rsidR="00C63E4F" w:rsidRPr="00C63E4F">
        <w:rPr>
          <w:rFonts w:asciiTheme="majorHAnsi" w:hAnsiTheme="majorHAnsi" w:cstheme="majorHAnsi"/>
        </w:rPr>
        <w:t>.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7C4FF00" w14:textId="29930D8F" w:rsidR="005F7B99" w:rsidRDefault="003B25A3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097BFC4C" w14:textId="77777777" w:rsidR="003B25A3" w:rsidRPr="00900147" w:rsidRDefault="003B25A3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0055A7FC" w14:textId="1B26EB77" w:rsidR="002F484A" w:rsidRDefault="002F484A" w:rsidP="002F484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</w:rPr>
        <w:t xml:space="preserve">EMBASA - </w:t>
      </w:r>
      <w:r>
        <w:rPr>
          <w:rFonts w:asciiTheme="minorHAnsi" w:hAnsiTheme="minorHAnsi" w:cstheme="minorHAnsi"/>
          <w:b/>
          <w:bCs/>
          <w:lang w:val="en-US"/>
        </w:rPr>
        <w:t>AVISO DA LICITAÇÃO Nº 096/2025</w:t>
      </w:r>
    </w:p>
    <w:p w14:paraId="3F23F86A" w14:textId="6F071BD0" w:rsidR="002F484A" w:rsidRPr="002F484A" w:rsidRDefault="002F484A" w:rsidP="00E97D8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F484A">
        <w:rPr>
          <w:rFonts w:asciiTheme="majorHAnsi" w:hAnsiTheme="majorHAnsi" w:cstheme="majorHAnsi"/>
        </w:rPr>
        <w:t>OBJETO: </w:t>
      </w:r>
      <w:r>
        <w:rPr>
          <w:rFonts w:asciiTheme="majorHAnsi" w:hAnsiTheme="majorHAnsi" w:cstheme="majorHAnsi"/>
        </w:rPr>
        <w:t xml:space="preserve"> </w:t>
      </w:r>
      <w:r w:rsidRPr="002F484A">
        <w:rPr>
          <w:rFonts w:asciiTheme="majorHAnsi" w:hAnsiTheme="majorHAnsi" w:cstheme="majorHAnsi"/>
        </w:rPr>
        <w:t>Implantação do sistema de abastecimento de ág</w:t>
      </w:r>
      <w:r>
        <w:rPr>
          <w:rFonts w:asciiTheme="majorHAnsi" w:hAnsiTheme="majorHAnsi" w:cstheme="majorHAnsi"/>
        </w:rPr>
        <w:t>ua da localidade de Capanema - M</w:t>
      </w:r>
      <w:r w:rsidRPr="002F484A">
        <w:rPr>
          <w:rFonts w:asciiTheme="majorHAnsi" w:hAnsiTheme="majorHAnsi" w:cstheme="majorHAnsi"/>
        </w:rPr>
        <w:t>unicípio de Maragogipe</w:t>
      </w:r>
      <w:r w:rsidR="005A6355">
        <w:rPr>
          <w:rFonts w:asciiTheme="majorHAnsi" w:hAnsiTheme="majorHAnsi" w:cstheme="majorHAnsi"/>
        </w:rPr>
        <w:t>/</w:t>
      </w:r>
      <w:r w:rsidRPr="002F484A">
        <w:rPr>
          <w:rFonts w:asciiTheme="majorHAnsi" w:hAnsiTheme="majorHAnsi" w:cstheme="majorHAnsi"/>
        </w:rPr>
        <w:t>BA</w:t>
      </w:r>
      <w:r w:rsidR="005A6355">
        <w:rPr>
          <w:rFonts w:asciiTheme="majorHAnsi" w:hAnsiTheme="majorHAnsi" w:cstheme="majorHAnsi"/>
        </w:rPr>
        <w:t xml:space="preserve">. </w:t>
      </w:r>
      <w:r w:rsidRPr="002F484A">
        <w:rPr>
          <w:rFonts w:asciiTheme="majorHAnsi" w:hAnsiTheme="majorHAnsi" w:cstheme="majorHAnsi"/>
        </w:rPr>
        <w:t> </w:t>
      </w:r>
      <w:r w:rsidR="00E97D83">
        <w:rPr>
          <w:rFonts w:asciiTheme="majorHAnsi" w:hAnsiTheme="majorHAnsi" w:cstheme="majorHAnsi"/>
        </w:rPr>
        <w:t>Abertura de p</w:t>
      </w:r>
      <w:r w:rsidRPr="002F484A">
        <w:rPr>
          <w:rFonts w:asciiTheme="majorHAnsi" w:hAnsiTheme="majorHAnsi" w:cstheme="majorHAnsi"/>
        </w:rPr>
        <w:t>ropostas:</w:t>
      </w:r>
      <w:r>
        <w:rPr>
          <w:rFonts w:asciiTheme="majorHAnsi" w:hAnsiTheme="majorHAnsi" w:cstheme="majorHAnsi"/>
        </w:rPr>
        <w:t> 18/08/2025 às 15h</w:t>
      </w:r>
      <w:r w:rsidRPr="002F484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2F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2F484A">
        <w:rPr>
          <w:rFonts w:asciiTheme="majorHAnsi" w:hAnsiTheme="majorHAnsi" w:cstheme="majorHAnsi"/>
        </w:rPr>
        <w:t xml:space="preserve">Informações através do e-mail: </w:t>
      </w:r>
      <w:hyperlink r:id="rId37" w:history="1">
        <w:r w:rsidRPr="002E285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2F484A">
        <w:rPr>
          <w:rFonts w:asciiTheme="majorHAnsi" w:hAnsiTheme="majorHAnsi" w:cstheme="majorHAnsi"/>
        </w:rPr>
        <w:t>ou por telefone: (71) 3372-4756/4764</w:t>
      </w:r>
      <w:r>
        <w:rPr>
          <w:rFonts w:asciiTheme="majorHAnsi" w:hAnsiTheme="majorHAnsi" w:cstheme="majorHAnsi"/>
        </w:rPr>
        <w:t xml:space="preserve">. </w:t>
      </w:r>
      <w:r w:rsidR="00E97D8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Valor</w:t>
      </w:r>
      <w:r w:rsidR="00E97D83">
        <w:rPr>
          <w:rFonts w:asciiTheme="majorHAnsi" w:hAnsiTheme="majorHAnsi" w:cstheme="majorHAnsi"/>
        </w:rPr>
        <w:t xml:space="preserve">: </w:t>
      </w:r>
      <w:r w:rsidR="005A6355" w:rsidRPr="005A6355">
        <w:rPr>
          <w:rFonts w:asciiTheme="minorHAnsi" w:hAnsiTheme="minorHAnsi" w:cstheme="minorHAnsi"/>
          <w:b/>
        </w:rPr>
        <w:t>R$</w:t>
      </w:r>
      <w:r w:rsidR="005A6355">
        <w:rPr>
          <w:rFonts w:asciiTheme="majorHAnsi" w:hAnsiTheme="majorHAnsi" w:cstheme="majorHAnsi"/>
        </w:rPr>
        <w:t xml:space="preserve"> </w:t>
      </w:r>
      <w:r w:rsidRPr="005A6355">
        <w:rPr>
          <w:rFonts w:asciiTheme="minorHAnsi" w:hAnsiTheme="minorHAnsi" w:cstheme="minorHAnsi"/>
          <w:b/>
        </w:rPr>
        <w:t>5.375.308,48</w:t>
      </w:r>
      <w:r w:rsidR="00E97D83" w:rsidRPr="00E97D83">
        <w:rPr>
          <w:rFonts w:asciiTheme="majorHAnsi" w:hAnsiTheme="majorHAnsi" w:cstheme="majorHAnsi"/>
        </w:rPr>
        <w:t>.</w:t>
      </w:r>
    </w:p>
    <w:p w14:paraId="0912F7D4" w14:textId="77777777" w:rsidR="002F484A" w:rsidRPr="00900147" w:rsidRDefault="002F484A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6CC85A48" w14:textId="77777777" w:rsidR="00900147" w:rsidRDefault="0090014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D3C6ECC" w14:textId="77777777" w:rsidR="00900147" w:rsidRDefault="0090014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64F0335" w14:textId="77777777" w:rsidR="00900147" w:rsidRDefault="0090014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5B7DAA2" w14:textId="77777777" w:rsidR="00900147" w:rsidRDefault="00900147" w:rsidP="00900147">
      <w:pPr>
        <w:ind w:left="142"/>
        <w:jc w:val="both"/>
        <w:rPr>
          <w:rFonts w:asciiTheme="minorHAnsi" w:hAnsiTheme="minorHAnsi" w:cstheme="minorHAnsi"/>
          <w:b/>
        </w:rPr>
      </w:pPr>
    </w:p>
    <w:p w14:paraId="307BB5E5" w14:textId="62474921" w:rsidR="00043511" w:rsidRDefault="002F484A" w:rsidP="00900147">
      <w:pPr>
        <w:ind w:left="142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</w:rPr>
        <w:t xml:space="preserve">EMBASA - </w:t>
      </w:r>
      <w:r>
        <w:rPr>
          <w:rFonts w:asciiTheme="minorHAnsi" w:hAnsiTheme="minorHAnsi" w:cstheme="minorHAnsi"/>
          <w:b/>
          <w:bCs/>
          <w:lang w:val="en-US"/>
        </w:rPr>
        <w:t>AVISO DA LICITAÇÃO Nº 100/2025</w:t>
      </w:r>
    </w:p>
    <w:p w14:paraId="63CD631C" w14:textId="21B83FCF" w:rsidR="002F484A" w:rsidRDefault="002F484A" w:rsidP="00900147">
      <w:pPr>
        <w:ind w:left="142"/>
        <w:jc w:val="both"/>
        <w:rPr>
          <w:rFonts w:asciiTheme="minorHAnsi" w:hAnsiTheme="minorHAnsi" w:cstheme="minorHAnsi"/>
          <w:b/>
        </w:rPr>
      </w:pPr>
      <w:r w:rsidRPr="002F484A">
        <w:rPr>
          <w:rFonts w:asciiTheme="majorHAnsi" w:hAnsiTheme="majorHAnsi" w:cstheme="majorHAnsi"/>
        </w:rPr>
        <w:t>OBJETO: </w:t>
      </w:r>
      <w:r>
        <w:rPr>
          <w:rFonts w:asciiTheme="majorHAnsi" w:hAnsiTheme="majorHAnsi" w:cstheme="majorHAnsi"/>
        </w:rPr>
        <w:t xml:space="preserve">  </w:t>
      </w:r>
      <w:r w:rsidRPr="002F484A">
        <w:rPr>
          <w:rFonts w:asciiTheme="majorHAnsi" w:hAnsiTheme="majorHAnsi" w:cstheme="majorHAnsi"/>
        </w:rPr>
        <w:t>Execução das obras da segunda etapa de ampliação do sistema integrado de abastecimento de água de Ipiaú.</w:t>
      </w:r>
      <w:r>
        <w:rPr>
          <w:rFonts w:asciiTheme="majorHAnsi" w:hAnsiTheme="majorHAnsi" w:cstheme="majorHAnsi"/>
        </w:rPr>
        <w:t xml:space="preserve"> </w:t>
      </w:r>
      <w:r w:rsidRPr="002F484A">
        <w:rPr>
          <w:rFonts w:asciiTheme="majorHAnsi" w:hAnsiTheme="majorHAnsi" w:cstheme="majorHAnsi"/>
        </w:rPr>
        <w:t> Abertura de propostas: </w:t>
      </w:r>
      <w:r>
        <w:rPr>
          <w:rFonts w:asciiTheme="majorHAnsi" w:hAnsiTheme="majorHAnsi" w:cstheme="majorHAnsi"/>
        </w:rPr>
        <w:t xml:space="preserve"> </w:t>
      </w:r>
      <w:r w:rsidRPr="002F484A">
        <w:rPr>
          <w:rFonts w:asciiTheme="majorHAnsi" w:hAnsiTheme="majorHAnsi" w:cstheme="majorHAnsi"/>
        </w:rPr>
        <w:t>06/10/2025 às 14h</w:t>
      </w:r>
      <w:r>
        <w:rPr>
          <w:rFonts w:asciiTheme="majorHAnsi" w:hAnsiTheme="majorHAnsi" w:cstheme="majorHAnsi"/>
        </w:rPr>
        <w:t>00min</w:t>
      </w:r>
      <w:r w:rsidRPr="002F484A">
        <w:rPr>
          <w:rFonts w:asciiTheme="majorHAnsi" w:hAnsiTheme="majorHAnsi" w:cstheme="majorHAnsi"/>
        </w:rPr>
        <w:t>. </w:t>
      </w:r>
      <w:r>
        <w:rPr>
          <w:rFonts w:asciiTheme="majorHAnsi" w:hAnsiTheme="majorHAnsi" w:cstheme="majorHAnsi"/>
        </w:rPr>
        <w:t xml:space="preserve"> </w:t>
      </w:r>
      <w:r w:rsidRPr="002F484A">
        <w:rPr>
          <w:rFonts w:asciiTheme="majorHAnsi" w:hAnsiTheme="majorHAnsi" w:cstheme="majorHAnsi"/>
        </w:rPr>
        <w:t xml:space="preserve">Informações através do e-mail: </w:t>
      </w:r>
      <w:hyperlink r:id="rId38" w:history="1">
        <w:r w:rsidRPr="002E285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2F484A">
        <w:rPr>
          <w:rFonts w:asciiTheme="majorHAnsi" w:hAnsiTheme="majorHAnsi" w:cstheme="majorHAnsi"/>
        </w:rPr>
        <w:t>ou por telefone: (71) 3372-4756/4764</w:t>
      </w:r>
      <w:r>
        <w:rPr>
          <w:rFonts w:asciiTheme="majorHAnsi" w:hAnsiTheme="majorHAnsi" w:cstheme="majorHAnsi"/>
        </w:rPr>
        <w:t>.</w:t>
      </w:r>
    </w:p>
    <w:p w14:paraId="6220A24C" w14:textId="77777777" w:rsidR="002F484A" w:rsidRDefault="002F484A" w:rsidP="00900147">
      <w:pPr>
        <w:ind w:left="142"/>
        <w:jc w:val="both"/>
        <w:rPr>
          <w:rFonts w:asciiTheme="minorHAnsi" w:hAnsiTheme="minorHAnsi" w:cstheme="minorHAnsi"/>
          <w:b/>
        </w:rPr>
      </w:pPr>
    </w:p>
    <w:p w14:paraId="1ADDDF3C" w14:textId="6E63885A" w:rsidR="005B634A" w:rsidRDefault="00271C9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DISTRÍTO FEDERAL </w:t>
      </w:r>
    </w:p>
    <w:p w14:paraId="181DAF85" w14:textId="77777777" w:rsidR="003B25A3" w:rsidRDefault="003B25A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0E6D6D29" w:rsidR="00703F0A" w:rsidRDefault="003B25A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NOVO EDITAL CONCORRÊNCIA ELETRÔNICA Nº</w:t>
      </w:r>
      <w:r w:rsidRPr="003B25A3">
        <w:rPr>
          <w:rFonts w:asciiTheme="minorHAnsi" w:hAnsiTheme="minorHAnsi" w:cstheme="minorHAnsi"/>
          <w:b/>
        </w:rPr>
        <w:t xml:space="preserve"> 90018/2025</w:t>
      </w:r>
    </w:p>
    <w:p w14:paraId="0147AA29" w14:textId="30696778" w:rsidR="00043511" w:rsidRDefault="003B25A3" w:rsidP="003B25A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3B25A3">
        <w:rPr>
          <w:rFonts w:asciiTheme="majorHAnsi" w:hAnsiTheme="majorHAnsi" w:cstheme="majorHAnsi"/>
        </w:rPr>
        <w:t>ontratação de empresa especializada para</w:t>
      </w:r>
      <w:r>
        <w:rPr>
          <w:rFonts w:asciiTheme="majorHAnsi" w:hAnsiTheme="majorHAnsi" w:cstheme="majorHAnsi"/>
        </w:rPr>
        <w:t xml:space="preserve"> </w:t>
      </w:r>
      <w:r w:rsidRPr="003B25A3">
        <w:rPr>
          <w:rFonts w:asciiTheme="majorHAnsi" w:hAnsiTheme="majorHAnsi" w:cstheme="majorHAnsi"/>
        </w:rPr>
        <w:t>elaboração de projetos básico, executivo e execução de obra de implantação</w:t>
      </w:r>
      <w:r>
        <w:rPr>
          <w:rFonts w:asciiTheme="majorHAnsi" w:hAnsiTheme="majorHAnsi" w:cstheme="majorHAnsi"/>
        </w:rPr>
        <w:t xml:space="preserve"> </w:t>
      </w:r>
      <w:r w:rsidRPr="003B25A3">
        <w:rPr>
          <w:rFonts w:asciiTheme="majorHAnsi" w:hAnsiTheme="majorHAnsi" w:cstheme="majorHAnsi"/>
        </w:rPr>
        <w:t>do corredor BRT Sul (Bus Rapid Transit), sub-trechos 03 e 04, localizados</w:t>
      </w:r>
      <w:r>
        <w:rPr>
          <w:rFonts w:asciiTheme="majorHAnsi" w:hAnsiTheme="majorHAnsi" w:cstheme="majorHAnsi"/>
        </w:rPr>
        <w:t xml:space="preserve"> </w:t>
      </w:r>
      <w:r w:rsidRPr="003B25A3">
        <w:rPr>
          <w:rFonts w:asciiTheme="majorHAnsi" w:hAnsiTheme="majorHAnsi" w:cstheme="majorHAnsi"/>
        </w:rPr>
        <w:t>na DF-003 (EPIA) até o Terminal Asa Sul (TAS</w:t>
      </w:r>
      <w:r>
        <w:rPr>
          <w:rFonts w:asciiTheme="majorHAnsi" w:hAnsiTheme="majorHAnsi" w:cstheme="majorHAnsi"/>
        </w:rPr>
        <w:t>). Início da sessão de disputa de preços: á</w:t>
      </w:r>
      <w:r w:rsidRPr="003B25A3">
        <w:rPr>
          <w:rFonts w:asciiTheme="majorHAnsi" w:hAnsiTheme="majorHAnsi" w:cstheme="majorHAnsi"/>
        </w:rPr>
        <w:t>s 10h</w:t>
      </w:r>
      <w:r>
        <w:rPr>
          <w:rFonts w:asciiTheme="majorHAnsi" w:hAnsiTheme="majorHAnsi" w:cstheme="majorHAnsi"/>
        </w:rPr>
        <w:t>00min do dia 23/10/</w:t>
      </w:r>
      <w:r w:rsidRPr="003B25A3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.</w:t>
      </w:r>
      <w:r w:rsidRPr="003B25A3">
        <w:rPr>
          <w:rFonts w:ascii="Times New Roman" w:hAnsi="Times New Roman"/>
          <w:sz w:val="12"/>
          <w:szCs w:val="12"/>
        </w:rPr>
        <w:t xml:space="preserve"> </w:t>
      </w:r>
      <w:r w:rsidRPr="003B25A3">
        <w:rPr>
          <w:rFonts w:asciiTheme="majorHAnsi" w:hAnsiTheme="majorHAnsi" w:cstheme="majorHAnsi"/>
        </w:rPr>
        <w:t>Edital poderá ser retirado exclusivamente nos endereços eletrônicos</w:t>
      </w:r>
      <w:r>
        <w:rPr>
          <w:rFonts w:asciiTheme="majorHAnsi" w:hAnsiTheme="majorHAnsi" w:cstheme="majorHAnsi"/>
        </w:rPr>
        <w:t xml:space="preserve">: </w:t>
      </w:r>
      <w:hyperlink r:id="rId39" w:history="1">
        <w:r w:rsidRPr="002E285C">
          <w:rPr>
            <w:rStyle w:val="Hyperlink"/>
            <w:rFonts w:asciiTheme="majorHAnsi" w:hAnsiTheme="majorHAnsi" w:cstheme="majorHAnsi"/>
          </w:rPr>
          <w:t>www.der.df.gov.br</w:t>
        </w:r>
      </w:hyperlink>
      <w:r>
        <w:rPr>
          <w:rFonts w:asciiTheme="majorHAnsi" w:hAnsiTheme="majorHAnsi" w:cstheme="majorHAnsi"/>
        </w:rPr>
        <w:t xml:space="preserve"> </w:t>
      </w:r>
      <w:r w:rsidRPr="003B25A3">
        <w:rPr>
          <w:rFonts w:asciiTheme="majorHAnsi" w:hAnsiTheme="majorHAnsi" w:cstheme="majorHAnsi"/>
        </w:rPr>
        <w:t xml:space="preserve">e </w:t>
      </w:r>
      <w:hyperlink r:id="rId40" w:history="1">
        <w:r w:rsidRPr="002E285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 Valor total estimado em: </w:t>
      </w:r>
      <w:r w:rsidRPr="003B25A3">
        <w:rPr>
          <w:rFonts w:asciiTheme="minorHAnsi" w:hAnsiTheme="minorHAnsi" w:cstheme="minorHAnsi"/>
          <w:b/>
        </w:rPr>
        <w:t>R$ 190.394.830,73</w:t>
      </w:r>
      <w:r w:rsidRPr="003B25A3">
        <w:rPr>
          <w:rFonts w:asciiTheme="majorHAnsi" w:hAnsiTheme="majorHAnsi" w:cstheme="majorHAnsi"/>
        </w:rPr>
        <w:t>.</w:t>
      </w:r>
    </w:p>
    <w:p w14:paraId="30984C9D" w14:textId="77777777" w:rsidR="003B25A3" w:rsidRPr="003B25A3" w:rsidRDefault="003B25A3" w:rsidP="003B25A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C45919C" w14:textId="6503D16F" w:rsidR="006962B8" w:rsidRDefault="006962B8" w:rsidP="00134C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7"/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2"/>
      <w:footerReference w:type="default" r:id="rId5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E7A56" w14:textId="77777777" w:rsidR="00500D9F" w:rsidRDefault="00500D9F">
      <w:r>
        <w:separator/>
      </w:r>
    </w:p>
  </w:endnote>
  <w:endnote w:type="continuationSeparator" w:id="0">
    <w:p w14:paraId="7A80BE1A" w14:textId="77777777" w:rsidR="00500D9F" w:rsidRDefault="00500D9F">
      <w:r>
        <w:continuationSeparator/>
      </w:r>
    </w:p>
  </w:endnote>
  <w:endnote w:type="continuationNotice" w:id="1">
    <w:p w14:paraId="6D51EBB1" w14:textId="77777777" w:rsidR="00500D9F" w:rsidRDefault="00500D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34C1C" w:rsidRDefault="00134C1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34C1C" w:rsidRPr="00151818" w:rsidRDefault="00134C1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C34D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34C1C" w:rsidRPr="00EB3E7D" w:rsidRDefault="00134C1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34C1C" w:rsidRPr="00EB3E7D" w:rsidRDefault="00134C1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34C1C" w:rsidRPr="00151818" w:rsidRDefault="00134C1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C34D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34C1C" w:rsidRPr="00EB3E7D" w:rsidRDefault="00134C1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34C1C" w:rsidRPr="00EB3E7D" w:rsidRDefault="00134C1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34C1C" w:rsidRPr="00151818" w:rsidRDefault="00134C1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34C1C" w:rsidRPr="00151818" w:rsidRDefault="00134C1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34C1C" w:rsidRPr="00151818" w:rsidRDefault="00134C1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34C1C" w:rsidRPr="00151818" w:rsidRDefault="00134C1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34C1C" w:rsidRPr="00151818" w:rsidRDefault="00134C1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34C1C" w:rsidRPr="00151818" w:rsidRDefault="00134C1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34C1C" w:rsidRPr="00151818" w:rsidRDefault="00134C1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34C1C" w:rsidRPr="00151818" w:rsidRDefault="00134C1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34C1C" w:rsidRPr="00151818" w:rsidRDefault="00134C1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34C1C" w:rsidRPr="00151818" w:rsidRDefault="00134C1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17C44" w14:textId="77777777" w:rsidR="00500D9F" w:rsidRDefault="00500D9F">
      <w:r>
        <w:separator/>
      </w:r>
    </w:p>
  </w:footnote>
  <w:footnote w:type="continuationSeparator" w:id="0">
    <w:p w14:paraId="51CF6D47" w14:textId="77777777" w:rsidR="00500D9F" w:rsidRDefault="00500D9F">
      <w:r>
        <w:continuationSeparator/>
      </w:r>
    </w:p>
  </w:footnote>
  <w:footnote w:type="continuationNotice" w:id="1">
    <w:p w14:paraId="216E9814" w14:textId="77777777" w:rsidR="00500D9F" w:rsidRDefault="00500D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34C1C" w:rsidRDefault="00134C1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99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1C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57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9F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AB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5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4A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CE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2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A4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A3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03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08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9F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D3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2E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55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0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DF7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98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4C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A2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2B8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38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6F7F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10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47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4DB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76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2FC0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D2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EC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9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4F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2E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B30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D8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28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0010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" TargetMode="External"/><Relationship Id="rId18" Type="http://schemas.openxmlformats.org/officeDocument/2006/relationships/hyperlink" Target="http://www.carloschagas.mg.gov.br" TargetMode="External"/><Relationship Id="rId26" Type="http://schemas.openxmlformats.org/officeDocument/2006/relationships/hyperlink" Target="http://www.comprasbr.com.br" TargetMode="External"/><Relationship Id="rId39" Type="http://schemas.openxmlformats.org/officeDocument/2006/relationships/hyperlink" Target="http://www.der.df.gov.br" TargetMode="External"/><Relationship Id="rId21" Type="http://schemas.openxmlformats.org/officeDocument/2006/relationships/hyperlink" Target="http://www.novobbmnet.com.br" TargetMode="External"/><Relationship Id="rId34" Type="http://schemas.openxmlformats.org/officeDocument/2006/relationships/hyperlink" Target="http://www.gov.br/compras" TargetMode="External"/><Relationship Id="rId42" Type="http://schemas.openxmlformats.org/officeDocument/2006/relationships/image" Target="media/image1.png"/><Relationship Id="rId47" Type="http://schemas.openxmlformats.org/officeDocument/2006/relationships/hyperlink" Target="https://safeoneasy.com/" TargetMode="External"/><Relationship Id="rId50" Type="http://schemas.openxmlformats.org/officeDocument/2006/relationships/hyperlink" Target="https://www.triamanorte.com.br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infraestrutura.mg.gov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mailto:licitacao@juruaia.mg.gov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mailto:plc.esclarecimentos@embasa.ba.gov.br" TargetMode="External"/><Relationship Id="rId46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bordadamata.mg.gov.br" TargetMode="External"/><Relationship Id="rId20" Type="http://schemas.openxmlformats.org/officeDocument/2006/relationships/hyperlink" Target="http://www.licitardigital.com.br" TargetMode="External"/><Relationship Id="rId29" Type="http://schemas.openxmlformats.org/officeDocument/2006/relationships/hyperlink" Target="https://www.licitanet.com.br" TargetMode="External"/><Relationship Id="rId41" Type="http://schemas.openxmlformats.org/officeDocument/2006/relationships/hyperlink" Target="https://fck.ind.br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nfraestrutura.mg.gov.br" TargetMode="External"/><Relationship Id="rId24" Type="http://schemas.openxmlformats.org/officeDocument/2006/relationships/hyperlink" Target="http://www.juruaia.mg.gov.br" TargetMode="External"/><Relationship Id="rId32" Type="http://schemas.openxmlformats.org/officeDocument/2006/relationships/hyperlink" Target="mailto:comprassantaefigeniademinas@gmail.com" TargetMode="External"/><Relationship Id="rId37" Type="http://schemas.openxmlformats.org/officeDocument/2006/relationships/hyperlink" Target="mailto:plc.esclarecimentos@embasa.ba.gov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s://pottencial.com.br/" TargetMode="External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licitacao@barralonga.mg.gov.br" TargetMode="External"/><Relationship Id="rId23" Type="http://schemas.openxmlformats.org/officeDocument/2006/relationships/hyperlink" Target="http://www.juruaia.mg.gov.br" TargetMode="External"/><Relationship Id="rId28" Type="http://schemas.openxmlformats.org/officeDocument/2006/relationships/hyperlink" Target="http://www.novobbmnet.com.br" TargetMode="External"/><Relationship Id="rId36" Type="http://schemas.openxmlformats.org/officeDocument/2006/relationships/hyperlink" Target="mailto:licitacao@saaepassos.com.br" TargetMode="External"/><Relationship Id="rId49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ww.gov.br/compras/pt-br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image" Target="media/image2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ourofino.mg.gov.br" TargetMode="External"/><Relationship Id="rId30" Type="http://schemas.openxmlformats.org/officeDocument/2006/relationships/hyperlink" Target="mailto:licitacao@riopardo.mg.gov.br" TargetMode="External"/><Relationship Id="rId35" Type="http://schemas.openxmlformats.org/officeDocument/2006/relationships/hyperlink" Target="https://ammlicita.org.br" TargetMode="External"/><Relationship Id="rId43" Type="http://schemas.openxmlformats.org/officeDocument/2006/relationships/hyperlink" Target="https://itaipumg.com.br/" TargetMode="External"/><Relationship Id="rId48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image" Target="media/image6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DD1F9155-3A5F-4850-931B-DAD16ED1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1942</Words>
  <Characters>10490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12408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2025-07-29T11:27:00Z</cp:lastPrinted>
  <dcterms:created xsi:type="dcterms:W3CDTF">2025-07-28T11:30:00Z</dcterms:created>
  <dcterms:modified xsi:type="dcterms:W3CDTF">2025-07-29T11:30:00Z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