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E6CD9A9" w:rsidR="00EA1D7B" w:rsidRPr="00151818" w:rsidRDefault="00EA1D7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25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136</w:t>
                            </w:r>
                          </w:p>
                          <w:p w14:paraId="40613626" w14:textId="77777777" w:rsidR="00EA1D7B" w:rsidRPr="00186A8C" w:rsidRDefault="00EA1D7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1E6CD9A9" w:rsidR="00EA1D7B" w:rsidRPr="00151818" w:rsidRDefault="00EA1D7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25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136</w:t>
                      </w:r>
                    </w:p>
                    <w:p w14:paraId="40613626" w14:textId="77777777" w:rsidR="00EA1D7B" w:rsidRPr="00186A8C" w:rsidRDefault="00EA1D7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62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46267" w:rsidRPr="00946267" w14:paraId="5B64A6FD" w14:textId="77777777" w:rsidTr="0094626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42D0" w14:textId="77777777" w:rsidR="00946267" w:rsidRPr="00946267" w:rsidRDefault="00946267" w:rsidP="00946267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4626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4626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1044" w14:textId="42C08063" w:rsidR="00946267" w:rsidRPr="00946267" w:rsidRDefault="00946267" w:rsidP="0094626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46267">
              <w:rPr>
                <w:rFonts w:asciiTheme="majorHAnsi" w:hAnsiTheme="majorHAnsi" w:cs="Arial"/>
              </w:rPr>
              <w:t>EDITAL:</w:t>
            </w:r>
            <w:r w:rsidRPr="00946267">
              <w:rPr>
                <w:rFonts w:asciiTheme="majorHAnsi" w:hAnsiTheme="majorHAnsi"/>
                <w:b/>
              </w:rPr>
              <w:t xml:space="preserve"> </w:t>
            </w:r>
            <w:r w:rsidRPr="0094626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FA2CE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FA2CE4" w:rsidRPr="00FA2CE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0620250075</w:t>
            </w:r>
          </w:p>
        </w:tc>
      </w:tr>
      <w:tr w:rsidR="00946267" w:rsidRPr="00946267" w14:paraId="74D52E3B" w14:textId="77777777" w:rsidTr="0094626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125" w14:textId="77777777" w:rsidR="00946267" w:rsidRPr="00946267" w:rsidRDefault="00946267" w:rsidP="0094626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46267">
              <w:rPr>
                <w:rFonts w:asciiTheme="majorHAnsi" w:hAnsiTheme="majorHAnsi" w:cstheme="majorHAnsi"/>
              </w:rPr>
              <w:t xml:space="preserve">Endereço: </w:t>
            </w:r>
            <w:r w:rsidRPr="009462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946267" w:rsidRPr="00946267" w14:paraId="5686E8EF" w14:textId="77777777" w:rsidTr="0094626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8CD0" w14:textId="5BC405CA" w:rsidR="00946267" w:rsidRPr="00946267" w:rsidRDefault="00946267" w:rsidP="009462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4626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4626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946267">
              <w:rPr>
                <w:rFonts w:asciiTheme="majorHAnsi" w:hAnsiTheme="majorHAnsi" w:cstheme="majorHAnsi"/>
              </w:rPr>
              <w:t>xecução, com fornecimento parcial de materiais e equipamentos, das obras e serviços para Melhorias do Sistema de Abastecimento de Água de Serro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D950" w14:textId="77777777" w:rsidR="00946267" w:rsidRPr="00946267" w:rsidRDefault="00946267" w:rsidP="00946267">
            <w:pPr>
              <w:rPr>
                <w:rFonts w:asciiTheme="majorHAnsi" w:hAnsiTheme="majorHAnsi" w:cstheme="majorHAnsi"/>
                <w:bCs/>
              </w:rPr>
            </w:pPr>
            <w:r w:rsidRPr="00946267">
              <w:rPr>
                <w:rFonts w:asciiTheme="majorHAnsi" w:hAnsiTheme="majorHAnsi" w:cstheme="majorHAnsi"/>
                <w:bCs/>
              </w:rPr>
              <w:t>DATAS:</w:t>
            </w:r>
          </w:p>
          <w:p w14:paraId="4CDE8C0E" w14:textId="77777777" w:rsidR="00946267" w:rsidRPr="00946267" w:rsidRDefault="00946267" w:rsidP="00946267">
            <w:pPr>
              <w:rPr>
                <w:rFonts w:asciiTheme="majorHAnsi" w:hAnsiTheme="majorHAnsi" w:cstheme="majorHAnsi"/>
                <w:bCs/>
              </w:rPr>
            </w:pPr>
          </w:p>
          <w:p w14:paraId="10AFE58E" w14:textId="3959FAD1" w:rsidR="00946267" w:rsidRPr="00946267" w:rsidRDefault="00946267" w:rsidP="00A86DC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46267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A86DC4">
              <w:rPr>
                <w:rFonts w:asciiTheme="majorHAnsi" w:hAnsiTheme="majorHAnsi" w:cstheme="majorHAnsi"/>
              </w:rPr>
              <w:t xml:space="preserve"> </w:t>
            </w:r>
            <w:r w:rsidR="00A86DC4" w:rsidRPr="00A86DC4">
              <w:rPr>
                <w:rFonts w:asciiTheme="majorHAnsi" w:hAnsiTheme="majorHAnsi" w:cstheme="majorHAnsi"/>
              </w:rPr>
              <w:t>25/07/2025 até</w:t>
            </w:r>
            <w:r w:rsidR="00B21C7A">
              <w:rPr>
                <w:rFonts w:asciiTheme="majorHAnsi" w:hAnsiTheme="majorHAnsi" w:cstheme="majorHAnsi"/>
              </w:rPr>
              <w:t xml:space="preserve"> o dia 19/08/2025 às 08</w:t>
            </w:r>
            <w:r w:rsidR="00A86DC4">
              <w:rPr>
                <w:rFonts w:asciiTheme="majorHAnsi" w:hAnsiTheme="majorHAnsi" w:cstheme="majorHAnsi"/>
              </w:rPr>
              <w:t>h30min</w:t>
            </w:r>
            <w:r w:rsidR="00A86DC4" w:rsidRPr="00A86DC4">
              <w:rPr>
                <w:rFonts w:asciiTheme="majorHAnsi" w:hAnsiTheme="majorHAnsi" w:cstheme="majorHAnsi"/>
              </w:rPr>
              <w:t>.</w:t>
            </w:r>
          </w:p>
          <w:p w14:paraId="470644B7" w14:textId="7085FE78" w:rsidR="00946267" w:rsidRPr="00946267" w:rsidRDefault="00946267" w:rsidP="0094626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46267">
              <w:rPr>
                <w:rFonts w:asciiTheme="majorHAnsi" w:hAnsiTheme="majorHAnsi" w:cstheme="majorHAnsi"/>
              </w:rPr>
              <w:t>Prazo de execução:</w:t>
            </w:r>
            <w:r w:rsidR="00A86DC4">
              <w:rPr>
                <w:rFonts w:asciiTheme="majorHAnsi" w:hAnsiTheme="majorHAnsi" w:cstheme="majorHAnsi"/>
              </w:rPr>
              <w:t xml:space="preserve"> </w:t>
            </w:r>
            <w:r w:rsidR="00B21C7A">
              <w:rPr>
                <w:rFonts w:asciiTheme="majorHAnsi" w:hAnsiTheme="majorHAnsi" w:cstheme="majorHAnsi"/>
              </w:rPr>
              <w:t>08</w:t>
            </w:r>
            <w:r w:rsidR="00A86DC4" w:rsidRPr="00A86DC4">
              <w:rPr>
                <w:rFonts w:asciiTheme="majorHAnsi" w:hAnsiTheme="majorHAnsi" w:cstheme="majorHAnsi"/>
              </w:rPr>
              <w:t xml:space="preserve"> meses</w:t>
            </w:r>
            <w:r w:rsidR="00A86DC4">
              <w:rPr>
                <w:rFonts w:asciiTheme="majorHAnsi" w:hAnsiTheme="majorHAnsi" w:cstheme="majorHAnsi"/>
              </w:rPr>
              <w:t>.</w:t>
            </w:r>
          </w:p>
        </w:tc>
      </w:tr>
      <w:tr w:rsidR="00946267" w:rsidRPr="00946267" w14:paraId="59FBAA9F" w14:textId="77777777" w:rsidTr="0094626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0B78" w14:textId="77777777" w:rsidR="00946267" w:rsidRPr="00946267" w:rsidRDefault="00946267" w:rsidP="0094626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46267">
              <w:rPr>
                <w:rFonts w:asciiTheme="majorHAnsi" w:hAnsiTheme="majorHAnsi" w:cs="Arial"/>
              </w:rPr>
              <w:t>VALORES</w:t>
            </w:r>
          </w:p>
        </w:tc>
      </w:tr>
      <w:tr w:rsidR="00946267" w:rsidRPr="00946267" w14:paraId="7135489F" w14:textId="77777777" w:rsidTr="00946267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6CD8029" w14:textId="77777777" w:rsidR="00946267" w:rsidRPr="00946267" w:rsidRDefault="00946267" w:rsidP="0094626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46267">
              <w:rPr>
                <w:rFonts w:asciiTheme="majorHAnsi" w:hAnsiTheme="majorHAnsi" w:cs="Arial"/>
              </w:rPr>
              <w:t>Valor Estimado da Obra</w:t>
            </w:r>
          </w:p>
          <w:p w14:paraId="34BA7C0A" w14:textId="5CA0611D" w:rsidR="00946267" w:rsidRPr="00946267" w:rsidRDefault="00B21C7A" w:rsidP="00B21C7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21C7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R$ 1.746.097,29</w:t>
            </w:r>
            <w:r w:rsidR="00A86DC4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46267" w:rsidRPr="00946267" w14:paraId="5F0D4E0C" w14:textId="77777777" w:rsidTr="0094626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F66C" w14:textId="77777777" w:rsidR="00946267" w:rsidRPr="00946267" w:rsidRDefault="00946267" w:rsidP="0094626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46267">
              <w:rPr>
                <w:rFonts w:asciiTheme="majorHAnsi" w:hAnsiTheme="majorHAnsi" w:cstheme="majorHAnsi"/>
              </w:rPr>
              <w:t>OBSERVAÇÕES:</w:t>
            </w:r>
            <w:r w:rsidRPr="0094626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4626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4626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462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4626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94626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94626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94626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39F6F2D6" w14:textId="77777777" w:rsidR="00946267" w:rsidRDefault="0094626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FA2CE4" w:rsidRPr="00FA2CE4" w14:paraId="6581D245" w14:textId="77777777" w:rsidTr="00FA2CE4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D703" w14:textId="77777777" w:rsidR="00FA2CE4" w:rsidRPr="00FA2CE4" w:rsidRDefault="00FA2CE4" w:rsidP="00FA2CE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A2CE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A2CE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3C65" w14:textId="1E8EC8AA" w:rsidR="00FA2CE4" w:rsidRPr="00FA2CE4" w:rsidRDefault="00FA2CE4" w:rsidP="00FA2CE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A2CE4">
              <w:rPr>
                <w:rFonts w:asciiTheme="majorHAnsi" w:hAnsiTheme="majorHAnsi" w:cs="Arial"/>
              </w:rPr>
              <w:t>EDITAL:</w:t>
            </w:r>
            <w:r w:rsidRPr="00FA2CE4">
              <w:rPr>
                <w:rFonts w:asciiTheme="majorHAnsi" w:hAnsiTheme="majorHAnsi"/>
                <w:b/>
              </w:rPr>
              <w:t xml:space="preserve"> </w:t>
            </w:r>
            <w:r w:rsidRPr="00FA2CE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8316C0">
              <w:t xml:space="preserve"> </w:t>
            </w:r>
            <w:r w:rsidRPr="00FA2CE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0620250076</w:t>
            </w:r>
          </w:p>
        </w:tc>
      </w:tr>
      <w:tr w:rsidR="00FA2CE4" w:rsidRPr="00FA2CE4" w14:paraId="2129149D" w14:textId="77777777" w:rsidTr="00FA2CE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C98A7" w14:textId="77777777" w:rsidR="00FA2CE4" w:rsidRPr="00FA2CE4" w:rsidRDefault="00FA2CE4" w:rsidP="00FA2CE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A2CE4">
              <w:rPr>
                <w:rFonts w:asciiTheme="majorHAnsi" w:hAnsiTheme="majorHAnsi" w:cstheme="majorHAnsi"/>
              </w:rPr>
              <w:t xml:space="preserve">Endereço: </w:t>
            </w:r>
            <w:r w:rsidRPr="00FA2CE4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FA2CE4" w:rsidRPr="00FA2CE4" w14:paraId="201304E9" w14:textId="77777777" w:rsidTr="00FA2CE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8BA0" w14:textId="6133DC07" w:rsidR="00FA2CE4" w:rsidRPr="00FA2CE4" w:rsidRDefault="00FA2CE4" w:rsidP="00FA2C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A2CE4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A2CE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FA2CE4">
              <w:rPr>
                <w:rFonts w:asciiTheme="majorHAnsi" w:hAnsiTheme="majorHAnsi" w:cstheme="majorHAnsi"/>
              </w:rPr>
              <w:t>xecução, com fornecimento total de materiais e equipamentos, das obras e serviços destinados à reforma na sede da Gerência Regional Belo Horizonte Norte (GRBN), da COPASA, localizada à Rua Ilha Grande, 979, Jardim Atlântico, Belo Horizonte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42A2" w14:textId="77777777" w:rsidR="00FA2CE4" w:rsidRPr="00FA2CE4" w:rsidRDefault="00FA2CE4" w:rsidP="00FA2CE4">
            <w:pPr>
              <w:rPr>
                <w:rFonts w:asciiTheme="majorHAnsi" w:hAnsiTheme="majorHAnsi" w:cstheme="majorHAnsi"/>
                <w:bCs/>
              </w:rPr>
            </w:pPr>
            <w:r w:rsidRPr="00FA2CE4">
              <w:rPr>
                <w:rFonts w:asciiTheme="majorHAnsi" w:hAnsiTheme="majorHAnsi" w:cstheme="majorHAnsi"/>
                <w:bCs/>
              </w:rPr>
              <w:t>DATAS:</w:t>
            </w:r>
          </w:p>
          <w:p w14:paraId="36C5FB99" w14:textId="77777777" w:rsidR="00FA2CE4" w:rsidRPr="00FA2CE4" w:rsidRDefault="00FA2CE4" w:rsidP="00FA2CE4">
            <w:pPr>
              <w:rPr>
                <w:rFonts w:asciiTheme="majorHAnsi" w:hAnsiTheme="majorHAnsi" w:cstheme="majorHAnsi"/>
                <w:bCs/>
              </w:rPr>
            </w:pPr>
          </w:p>
          <w:p w14:paraId="198EF34F" w14:textId="77777777" w:rsidR="00A86DC4" w:rsidRPr="00A86DC4" w:rsidRDefault="00A86DC4" w:rsidP="00A86DC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86DC4">
              <w:rPr>
                <w:rFonts w:asciiTheme="majorHAnsi" w:hAnsiTheme="majorHAnsi" w:cstheme="majorHAnsi"/>
              </w:rPr>
              <w:t>Período de encaminhamento da proposta comercial e da documentação de habilitação será do dia: 25/07/2025 até o dia 18/09/2025 às 14h30min.</w:t>
            </w:r>
          </w:p>
          <w:p w14:paraId="33FD8639" w14:textId="1C18DE5D" w:rsidR="00FA2CE4" w:rsidRPr="00FA2CE4" w:rsidRDefault="00A86DC4" w:rsidP="00A86DC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86DC4">
              <w:rPr>
                <w:rFonts w:asciiTheme="majorHAnsi" w:hAnsiTheme="majorHAnsi" w:cstheme="majorHAnsi"/>
              </w:rPr>
              <w:t>Prazo de execução: 10 meses.</w:t>
            </w:r>
          </w:p>
        </w:tc>
      </w:tr>
      <w:tr w:rsidR="00FA2CE4" w:rsidRPr="00FA2CE4" w14:paraId="45E430B2" w14:textId="77777777" w:rsidTr="00FA2CE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2E12" w14:textId="77777777" w:rsidR="00FA2CE4" w:rsidRPr="00FA2CE4" w:rsidRDefault="00FA2CE4" w:rsidP="00FA2CE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A2CE4">
              <w:rPr>
                <w:rFonts w:asciiTheme="majorHAnsi" w:hAnsiTheme="majorHAnsi" w:cs="Arial"/>
              </w:rPr>
              <w:t>VALORES</w:t>
            </w:r>
          </w:p>
        </w:tc>
      </w:tr>
      <w:tr w:rsidR="00FA2CE4" w:rsidRPr="00FA2CE4" w14:paraId="3F175FA4" w14:textId="77777777" w:rsidTr="00FA2CE4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E2CF36E" w14:textId="77777777" w:rsidR="00FA2CE4" w:rsidRPr="00FA2CE4" w:rsidRDefault="00FA2CE4" w:rsidP="00FA2C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A2CE4">
              <w:rPr>
                <w:rFonts w:asciiTheme="majorHAnsi" w:hAnsiTheme="majorHAnsi" w:cs="Arial"/>
              </w:rPr>
              <w:t>Valor Estimado da Obra</w:t>
            </w:r>
          </w:p>
          <w:p w14:paraId="7D83A9D6" w14:textId="12D0369E" w:rsidR="00FA2CE4" w:rsidRPr="00FA2CE4" w:rsidRDefault="00A86DC4" w:rsidP="00FA2C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86DC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R$ 4.535.367,10</w:t>
            </w:r>
          </w:p>
        </w:tc>
      </w:tr>
      <w:tr w:rsidR="00FA2CE4" w:rsidRPr="00FA2CE4" w14:paraId="3314F6E3" w14:textId="77777777" w:rsidTr="00FA2CE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FBCE" w14:textId="77777777" w:rsidR="00FA2CE4" w:rsidRPr="00FA2CE4" w:rsidRDefault="00FA2CE4" w:rsidP="00FA2CE4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A2CE4">
              <w:rPr>
                <w:rFonts w:asciiTheme="majorHAnsi" w:hAnsiTheme="majorHAnsi" w:cstheme="majorHAnsi"/>
              </w:rPr>
              <w:t>OBSERVAÇÕES:</w:t>
            </w:r>
            <w:r w:rsidRPr="00FA2CE4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A2CE4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A2CE4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A2CE4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A2CE4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FA2CE4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FA2CE4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A2CE4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480425A" w14:textId="77777777" w:rsidR="00946267" w:rsidRDefault="00946267" w:rsidP="007D1FD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77E2527" w14:textId="77777777" w:rsidR="00946267" w:rsidRDefault="0094626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775CC3" w:rsidRPr="00775CC3" w14:paraId="014EF96B" w14:textId="77777777" w:rsidTr="00775CC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432C" w14:textId="77777777" w:rsidR="00775CC3" w:rsidRPr="00775CC3" w:rsidRDefault="00775CC3" w:rsidP="00775CC3">
            <w:pPr>
              <w:jc w:val="both"/>
              <w:rPr>
                <w:rFonts w:asciiTheme="majorHAnsi" w:hAnsiTheme="majorHAnsi" w:cs="Arial"/>
                <w:bCs/>
              </w:rPr>
            </w:pPr>
            <w:r w:rsidRPr="00775CC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75C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C2FC" w14:textId="47C91CA1" w:rsidR="00775CC3" w:rsidRPr="00775CC3" w:rsidRDefault="00775CC3" w:rsidP="00775CC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75CC3">
              <w:rPr>
                <w:rFonts w:asciiTheme="majorHAnsi" w:hAnsiTheme="majorHAnsi" w:cs="Arial"/>
              </w:rPr>
              <w:t>EDITAL:</w:t>
            </w:r>
            <w:r w:rsidRPr="00775CC3">
              <w:rPr>
                <w:rFonts w:asciiTheme="majorHAnsi" w:hAnsiTheme="majorHAnsi"/>
                <w:b/>
              </w:rPr>
              <w:t xml:space="preserve"> </w:t>
            </w:r>
            <w:r w:rsidRPr="00775C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 0014/2025</w:t>
            </w:r>
          </w:p>
        </w:tc>
      </w:tr>
      <w:tr w:rsidR="00775CC3" w:rsidRPr="00775CC3" w14:paraId="55098C57" w14:textId="77777777" w:rsidTr="00775CC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365E" w14:textId="77777777" w:rsidR="00775CC3" w:rsidRPr="00775CC3" w:rsidRDefault="00775CC3" w:rsidP="00775CC3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75CC3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775CC3" w:rsidRPr="00775CC3" w14:paraId="17C72BE5" w14:textId="77777777" w:rsidTr="00775CC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9C2E4" w14:textId="34BB4642" w:rsidR="00775CC3" w:rsidRPr="00775CC3" w:rsidRDefault="00775CC3" w:rsidP="00B323A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5CC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75CC3">
              <w:rPr>
                <w:rFonts w:asciiTheme="majorHAnsi" w:hAnsiTheme="majorHAnsi" w:cstheme="majorHAnsi"/>
              </w:rPr>
              <w:t xml:space="preserve">  Obras de execução e instalação de estações de integração no Município de Vespasiano, incluindo estação de integração nº 01 - estação São Cosme, estação de integração nº 02 - estação Damião, estação de integração nº 03 - estação Vila Esportiva e estação nº 04 - estação Jardim da Glória</w:t>
            </w:r>
            <w:r w:rsidR="00B323AC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8424" w14:textId="77777777" w:rsidR="00775CC3" w:rsidRPr="00775CC3" w:rsidRDefault="00775CC3" w:rsidP="00775CC3">
            <w:pPr>
              <w:rPr>
                <w:rFonts w:asciiTheme="majorHAnsi" w:hAnsiTheme="majorHAnsi" w:cstheme="majorHAnsi"/>
                <w:bCs/>
              </w:rPr>
            </w:pPr>
            <w:r w:rsidRPr="00775CC3">
              <w:rPr>
                <w:rFonts w:asciiTheme="majorHAnsi" w:hAnsiTheme="majorHAnsi" w:cstheme="majorHAnsi"/>
                <w:bCs/>
              </w:rPr>
              <w:t>DATAS:</w:t>
            </w:r>
          </w:p>
          <w:p w14:paraId="79580E59" w14:textId="77777777" w:rsidR="00775CC3" w:rsidRPr="00775CC3" w:rsidRDefault="00775CC3" w:rsidP="00775CC3">
            <w:pPr>
              <w:rPr>
                <w:rFonts w:asciiTheme="majorHAnsi" w:hAnsiTheme="majorHAnsi" w:cstheme="majorHAnsi"/>
                <w:bCs/>
              </w:rPr>
            </w:pPr>
          </w:p>
          <w:p w14:paraId="422B7227" w14:textId="7E92393E" w:rsidR="00775CC3" w:rsidRPr="00775CC3" w:rsidRDefault="00FB62D3" w:rsidP="00B323A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75CC3">
              <w:rPr>
                <w:rFonts w:asciiTheme="majorHAnsi" w:hAnsiTheme="majorHAnsi" w:cstheme="majorHAnsi"/>
              </w:rPr>
              <w:t xml:space="preserve">Dia </w:t>
            </w:r>
            <w:r>
              <w:rPr>
                <w:rFonts w:asciiTheme="majorHAnsi" w:hAnsiTheme="majorHAnsi" w:cstheme="majorHAnsi"/>
              </w:rPr>
              <w:t>02</w:t>
            </w:r>
            <w:r w:rsidR="00B323AC">
              <w:rPr>
                <w:rFonts w:asciiTheme="majorHAnsi" w:hAnsiTheme="majorHAnsi" w:cstheme="majorHAnsi"/>
              </w:rPr>
              <w:t>/10/</w:t>
            </w:r>
            <w:r w:rsidR="00B323AC" w:rsidRPr="00B323AC">
              <w:rPr>
                <w:rFonts w:asciiTheme="majorHAnsi" w:hAnsiTheme="majorHAnsi" w:cstheme="majorHAnsi"/>
              </w:rPr>
              <w:t>2025</w:t>
            </w:r>
            <w:r w:rsidR="00B323AC">
              <w:rPr>
                <w:rFonts w:asciiTheme="majorHAnsi" w:hAnsiTheme="majorHAnsi" w:cstheme="majorHAnsi"/>
              </w:rPr>
              <w:t xml:space="preserve"> ás 10h</w:t>
            </w:r>
            <w:r w:rsidR="00B323AC" w:rsidRPr="00B323AC">
              <w:rPr>
                <w:rFonts w:asciiTheme="majorHAnsi" w:hAnsiTheme="majorHAnsi" w:cstheme="majorHAnsi"/>
              </w:rPr>
              <w:t>00</w:t>
            </w:r>
            <w:r w:rsidR="00B323AC">
              <w:rPr>
                <w:rFonts w:asciiTheme="majorHAnsi" w:hAnsiTheme="majorHAnsi" w:cstheme="majorHAnsi"/>
              </w:rPr>
              <w:t>min.</w:t>
            </w:r>
          </w:p>
        </w:tc>
      </w:tr>
      <w:tr w:rsidR="00775CC3" w:rsidRPr="00775CC3" w14:paraId="42A4B544" w14:textId="77777777" w:rsidTr="00775CC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BAEFB" w14:textId="77777777" w:rsidR="00775CC3" w:rsidRPr="00775CC3" w:rsidRDefault="00775CC3" w:rsidP="00775CC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75CC3">
              <w:rPr>
                <w:rFonts w:asciiTheme="majorHAnsi" w:hAnsiTheme="majorHAnsi" w:cs="Arial"/>
              </w:rPr>
              <w:t>VALORES</w:t>
            </w:r>
          </w:p>
        </w:tc>
      </w:tr>
      <w:tr w:rsidR="00775CC3" w:rsidRPr="00775CC3" w14:paraId="194DC306" w14:textId="77777777" w:rsidTr="00775CC3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3CAC2A0" w14:textId="77777777" w:rsidR="00775CC3" w:rsidRPr="00775CC3" w:rsidRDefault="00775CC3" w:rsidP="00775CC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75CC3">
              <w:rPr>
                <w:rFonts w:asciiTheme="majorHAnsi" w:hAnsiTheme="majorHAnsi" w:cs="Arial"/>
              </w:rPr>
              <w:t>Valor Estimado da Obra</w:t>
            </w:r>
          </w:p>
          <w:p w14:paraId="5499548F" w14:textId="1FAC986A" w:rsidR="00775CC3" w:rsidRPr="00775CC3" w:rsidRDefault="00B323AC" w:rsidP="00775CC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775CC3" w:rsidRPr="00775CC3" w14:paraId="3AE54B45" w14:textId="77777777" w:rsidTr="00775CC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852F" w14:textId="77777777" w:rsidR="00775CC3" w:rsidRPr="00775CC3" w:rsidRDefault="00775CC3" w:rsidP="00775CC3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775CC3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3" w:history="1">
              <w:r w:rsidRPr="00775CC3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73BD69A2" w14:textId="77777777" w:rsidR="00775CC3" w:rsidRDefault="00775CC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610625" w:rsidRPr="00610625" w14:paraId="7738B5BA" w14:textId="77777777" w:rsidTr="00EA1D7B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39E8" w14:textId="77777777" w:rsidR="00610625" w:rsidRPr="00610625" w:rsidRDefault="00610625" w:rsidP="00610625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61062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10625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10625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6106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4555" w14:textId="135C6CB0" w:rsidR="00610625" w:rsidRPr="00610625" w:rsidRDefault="00610625" w:rsidP="006106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10625">
              <w:rPr>
                <w:rFonts w:asciiTheme="majorHAnsi" w:hAnsiTheme="majorHAnsi" w:cs="Arial"/>
              </w:rPr>
              <w:t>EDITAL:</w:t>
            </w:r>
            <w:r w:rsidRPr="00610625">
              <w:rPr>
                <w:rFonts w:asciiTheme="majorHAnsi" w:hAnsiTheme="majorHAnsi"/>
                <w:b/>
              </w:rPr>
              <w:t xml:space="preserve"> </w:t>
            </w:r>
            <w:r w:rsidRPr="00610625">
              <w:rPr>
                <w:rFonts w:asciiTheme="minorHAnsi" w:eastAsiaTheme="minorHAnsi" w:hAnsiTheme="minorHAnsi" w:cstheme="minorHAnsi"/>
                <w:b/>
                <w:lang w:eastAsia="en-US"/>
              </w:rPr>
              <w:t>CONCORRÊNCIA ELETRÔNICA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610625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 w:rsidRPr="00610625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</w:t>
            </w:r>
            <w:r w:rsidRPr="00610625">
              <w:rPr>
                <w:rFonts w:asciiTheme="minorHAnsi" w:hAnsiTheme="minorHAnsi" w:cstheme="minorHAnsi"/>
                <w:b/>
              </w:rPr>
              <w:t>10/2025</w:t>
            </w:r>
          </w:p>
        </w:tc>
      </w:tr>
      <w:tr w:rsidR="00610625" w:rsidRPr="00610625" w14:paraId="0CE02DB7" w14:textId="77777777" w:rsidTr="00EA1D7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977B" w14:textId="77777777" w:rsidR="00610625" w:rsidRPr="00610625" w:rsidRDefault="00610625" w:rsidP="0061062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10625">
              <w:rPr>
                <w:rFonts w:asciiTheme="majorHAnsi" w:hAnsiTheme="majorHAnsi" w:cstheme="majorHAnsi"/>
              </w:rPr>
              <w:t xml:space="preserve">Endereço: </w:t>
            </w:r>
            <w:r w:rsidRPr="00610625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610625" w:rsidRPr="00610625" w14:paraId="045ACB57" w14:textId="77777777" w:rsidTr="00EA1D7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8BC4" w14:textId="414E179D" w:rsidR="00610625" w:rsidRPr="00610625" w:rsidRDefault="00610625" w:rsidP="006106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062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10625">
              <w:rPr>
                <w:rFonts w:asciiTheme="majorHAnsi" w:hAnsiTheme="majorHAnsi" w:cstheme="majorHAnsi"/>
              </w:rPr>
              <w:t xml:space="preserve"> Execução de contenção de encostas na Rua Padre Argemiro Moreira, urbanização da área e implantação de praça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A038" w14:textId="77777777" w:rsidR="00610625" w:rsidRPr="00610625" w:rsidRDefault="00610625" w:rsidP="00610625">
            <w:pPr>
              <w:rPr>
                <w:rFonts w:asciiTheme="majorHAnsi" w:hAnsiTheme="majorHAnsi" w:cstheme="majorHAnsi"/>
                <w:bCs/>
              </w:rPr>
            </w:pPr>
            <w:r w:rsidRPr="00610625">
              <w:rPr>
                <w:rFonts w:asciiTheme="majorHAnsi" w:hAnsiTheme="majorHAnsi" w:cstheme="majorHAnsi"/>
                <w:bCs/>
              </w:rPr>
              <w:t>DATAS:</w:t>
            </w:r>
          </w:p>
          <w:p w14:paraId="024B38CC" w14:textId="77777777" w:rsidR="00610625" w:rsidRPr="00610625" w:rsidRDefault="00610625" w:rsidP="00610625">
            <w:pPr>
              <w:rPr>
                <w:rFonts w:asciiTheme="majorHAnsi" w:hAnsiTheme="majorHAnsi" w:cstheme="majorHAnsi"/>
                <w:bCs/>
              </w:rPr>
            </w:pPr>
          </w:p>
          <w:p w14:paraId="0051622B" w14:textId="77777777" w:rsidR="00610625" w:rsidRDefault="00610625" w:rsidP="0061062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Recebimento das propostas: 12/08/2025 ás 13h59min.</w:t>
            </w:r>
          </w:p>
          <w:p w14:paraId="1ACEA348" w14:textId="54E66624" w:rsidR="00610625" w:rsidRPr="00610625" w:rsidRDefault="00610625" w:rsidP="0061062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das propostas: 12/08/2025 ás 14h00min.</w:t>
            </w:r>
          </w:p>
        </w:tc>
      </w:tr>
      <w:tr w:rsidR="00610625" w:rsidRPr="00610625" w14:paraId="300FC73D" w14:textId="77777777" w:rsidTr="00EA1D7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78C58" w14:textId="77777777" w:rsidR="00610625" w:rsidRPr="00610625" w:rsidRDefault="00610625" w:rsidP="006106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10625">
              <w:rPr>
                <w:rFonts w:asciiTheme="majorHAnsi" w:hAnsiTheme="majorHAnsi" w:cs="Arial"/>
              </w:rPr>
              <w:t>VALORES</w:t>
            </w:r>
          </w:p>
        </w:tc>
      </w:tr>
      <w:tr w:rsidR="00610625" w:rsidRPr="00610625" w14:paraId="0E039DEB" w14:textId="77777777" w:rsidTr="00EA1D7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85B3CA2" w14:textId="77777777" w:rsidR="00610625" w:rsidRPr="00610625" w:rsidRDefault="00610625" w:rsidP="006106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10625">
              <w:rPr>
                <w:rFonts w:asciiTheme="majorHAnsi" w:hAnsiTheme="majorHAnsi" w:cs="Arial"/>
              </w:rPr>
              <w:t>Valor Estimado da Obra</w:t>
            </w:r>
          </w:p>
          <w:p w14:paraId="0F320C04" w14:textId="0D6AAAAC" w:rsidR="00610625" w:rsidRPr="00610625" w:rsidRDefault="00775CC3" w:rsidP="006106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75CC3">
              <w:rPr>
                <w:rFonts w:asciiTheme="minorHAnsi" w:eastAsiaTheme="minorHAnsi" w:hAnsiTheme="minorHAnsi" w:cstheme="minorHAnsi"/>
                <w:b/>
                <w:lang w:eastAsia="en-US"/>
              </w:rPr>
              <w:t>R$ 5.126.785,28</w:t>
            </w:r>
          </w:p>
        </w:tc>
      </w:tr>
      <w:tr w:rsidR="00610625" w:rsidRPr="00610625" w14:paraId="678F17D0" w14:textId="77777777" w:rsidTr="00EA1D7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F725" w14:textId="77777777" w:rsidR="00610625" w:rsidRPr="00610625" w:rsidRDefault="00610625" w:rsidP="0061062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610625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4" w:history="1">
              <w:r w:rsidRPr="00610625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610625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5" w:history="1">
              <w:r w:rsidRPr="00610625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610625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136C6EC0" w14:textId="77777777" w:rsidR="00946267" w:rsidRDefault="0094626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1E170E0" w14:textId="77777777" w:rsidR="00946267" w:rsidRDefault="0094626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0B412E7" w14:textId="77777777" w:rsidR="00946267" w:rsidRDefault="0094626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F893E9D" w14:textId="77777777" w:rsidR="008316C0" w:rsidRDefault="008316C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380B1192" w14:textId="77777777" w:rsidR="00696AD1" w:rsidRPr="00323E42" w:rsidRDefault="00696AD1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40FCD59" w14:textId="4B640400" w:rsidR="0096041E" w:rsidRDefault="00696AD1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96AD1">
        <w:rPr>
          <w:rFonts w:asciiTheme="minorHAnsi" w:hAnsiTheme="minorHAnsi" w:cstheme="minorHAnsi"/>
          <w:b/>
        </w:rPr>
        <w:t>PREFEITURA MUNICIPAL DE</w:t>
      </w:r>
      <w:r w:rsidRPr="00696AD1">
        <w:t xml:space="preserve"> </w:t>
      </w:r>
      <w:r w:rsidRPr="00696AD1">
        <w:rPr>
          <w:rFonts w:asciiTheme="minorHAnsi" w:hAnsiTheme="minorHAnsi" w:cstheme="minorHAnsi"/>
          <w:b/>
        </w:rPr>
        <w:t>BERILO</w:t>
      </w:r>
      <w:r>
        <w:rPr>
          <w:rFonts w:asciiTheme="minorHAnsi" w:hAnsiTheme="minorHAnsi" w:cstheme="minorHAnsi"/>
          <w:b/>
        </w:rPr>
        <w:t xml:space="preserve"> MG - </w:t>
      </w:r>
      <w:r w:rsidRPr="00696AD1">
        <w:rPr>
          <w:rFonts w:asciiTheme="minorHAnsi" w:hAnsiTheme="minorHAnsi" w:cstheme="minorHAnsi"/>
          <w:b/>
        </w:rPr>
        <w:t>PREGÃO ELETRÔNICO Nº 029/2025</w:t>
      </w:r>
    </w:p>
    <w:p w14:paraId="7310BA9B" w14:textId="639D9186" w:rsidR="00696AD1" w:rsidRDefault="00696AD1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="0062054C">
        <w:rPr>
          <w:rFonts w:asciiTheme="majorHAnsi" w:hAnsiTheme="majorHAnsi" w:cstheme="majorHAnsi"/>
        </w:rPr>
        <w:t>E</w:t>
      </w:r>
      <w:r w:rsidRPr="00696AD1">
        <w:rPr>
          <w:rFonts w:asciiTheme="majorHAnsi" w:hAnsiTheme="majorHAnsi" w:cstheme="majorHAnsi"/>
        </w:rPr>
        <w:t>xecução de obra de pavimentação com blocos intertravados de concreto, com fornecimento de mão-de-obra, em trechos das vias públicas localizadas nos bairros e zona rural do Município de Berilo/MG</w:t>
      </w:r>
      <w:r w:rsidR="0062054C">
        <w:rPr>
          <w:rFonts w:asciiTheme="majorHAnsi" w:hAnsiTheme="majorHAnsi" w:cstheme="majorHAnsi"/>
        </w:rPr>
        <w:t>.</w:t>
      </w:r>
      <w:r w:rsidR="0062054C" w:rsidRPr="0062054C">
        <w:t xml:space="preserve"> </w:t>
      </w:r>
      <w:r w:rsidR="0062054C">
        <w:rPr>
          <w:rFonts w:asciiTheme="majorHAnsi" w:hAnsiTheme="majorHAnsi" w:cstheme="majorHAnsi"/>
        </w:rPr>
        <w:t>Abertura das propostas: 08/08/</w:t>
      </w:r>
      <w:r w:rsidR="0062054C" w:rsidRPr="0062054C">
        <w:rPr>
          <w:rFonts w:asciiTheme="majorHAnsi" w:hAnsiTheme="majorHAnsi" w:cstheme="majorHAnsi"/>
        </w:rPr>
        <w:t xml:space="preserve">2025 às 08h00min no site: </w:t>
      </w:r>
      <w:hyperlink r:id="rId16" w:history="1">
        <w:r w:rsidR="0062054C" w:rsidRPr="003065F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2054C" w:rsidRPr="0062054C">
        <w:rPr>
          <w:rFonts w:asciiTheme="majorHAnsi" w:hAnsiTheme="majorHAnsi" w:cstheme="majorHAnsi"/>
        </w:rPr>
        <w:t>.</w:t>
      </w:r>
      <w:r w:rsidR="0062054C">
        <w:rPr>
          <w:rFonts w:asciiTheme="majorHAnsi" w:hAnsiTheme="majorHAnsi" w:cstheme="majorHAnsi"/>
        </w:rPr>
        <w:t xml:space="preserve"> </w:t>
      </w:r>
      <w:r w:rsidR="0062054C" w:rsidRPr="0062054C">
        <w:rPr>
          <w:rFonts w:asciiTheme="majorHAnsi" w:hAnsiTheme="majorHAnsi" w:cstheme="majorHAnsi"/>
        </w:rPr>
        <w:t>Maiores informações poderão ser obtida</w:t>
      </w:r>
      <w:r w:rsidR="0062054C">
        <w:rPr>
          <w:rFonts w:asciiTheme="majorHAnsi" w:hAnsiTheme="majorHAnsi" w:cstheme="majorHAnsi"/>
        </w:rPr>
        <w:t xml:space="preserve">s pelo e-mail: </w:t>
      </w:r>
      <w:hyperlink r:id="rId17" w:history="1">
        <w:r w:rsidR="0062054C" w:rsidRPr="003065FA">
          <w:rPr>
            <w:rStyle w:val="Hyperlink"/>
            <w:rFonts w:asciiTheme="majorHAnsi" w:hAnsiTheme="majorHAnsi" w:cstheme="majorHAnsi"/>
          </w:rPr>
          <w:t>licitacao@berilo.mg.gov.br</w:t>
        </w:r>
      </w:hyperlink>
      <w:r w:rsidR="0062054C">
        <w:rPr>
          <w:rFonts w:asciiTheme="majorHAnsi" w:hAnsiTheme="majorHAnsi" w:cstheme="majorHAnsi"/>
        </w:rPr>
        <w:t xml:space="preserve">.  </w:t>
      </w:r>
    </w:p>
    <w:p w14:paraId="3E4C394F" w14:textId="77777777" w:rsidR="00696AD1" w:rsidRPr="00323E42" w:rsidRDefault="00696AD1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E482971" w14:textId="4A7E9C0D" w:rsidR="008C47AE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8C47AE" w:rsidRPr="008C47AE">
        <w:t xml:space="preserve"> </w:t>
      </w:r>
      <w:r w:rsidR="008C47AE" w:rsidRPr="008C47AE">
        <w:rPr>
          <w:rFonts w:asciiTheme="minorHAnsi" w:hAnsiTheme="minorHAnsi" w:cstheme="minorHAnsi"/>
          <w:b/>
        </w:rPr>
        <w:t>CAPUTIRA</w:t>
      </w:r>
      <w:r w:rsidR="00B323AC">
        <w:rPr>
          <w:rFonts w:asciiTheme="minorHAnsi" w:hAnsiTheme="minorHAnsi" w:cstheme="minorHAnsi"/>
          <w:b/>
        </w:rPr>
        <w:t xml:space="preserve"> MG -</w:t>
      </w:r>
      <w:r w:rsidR="008C47AE" w:rsidRPr="008C47AE">
        <w:rPr>
          <w:rFonts w:asciiTheme="minorHAnsi" w:hAnsiTheme="minorHAnsi" w:cstheme="minorHAnsi"/>
          <w:b/>
        </w:rPr>
        <w:t xml:space="preserve"> CONCORRÊNCIA ELETRÔNICA Nº 0</w:t>
      </w:r>
      <w:r w:rsidR="008C47AE">
        <w:rPr>
          <w:rFonts w:asciiTheme="minorHAnsi" w:hAnsiTheme="minorHAnsi" w:cstheme="minorHAnsi"/>
          <w:b/>
        </w:rPr>
        <w:t>0</w:t>
      </w:r>
      <w:r w:rsidR="008C47AE" w:rsidRPr="008C47AE">
        <w:rPr>
          <w:rFonts w:asciiTheme="minorHAnsi" w:hAnsiTheme="minorHAnsi" w:cstheme="minorHAnsi"/>
          <w:b/>
        </w:rPr>
        <w:t xml:space="preserve">3/2025 </w:t>
      </w:r>
    </w:p>
    <w:p w14:paraId="250004B3" w14:textId="0002D8A0" w:rsidR="00057575" w:rsidRPr="008C47AE" w:rsidRDefault="008C47A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C47A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8C47AE">
        <w:rPr>
          <w:rFonts w:asciiTheme="majorHAnsi" w:hAnsiTheme="majorHAnsi" w:cstheme="majorHAnsi"/>
        </w:rPr>
        <w:t>Contratação de empresa especializada em obras e serviços de engenharia, para reforma e ampliação da Escola Municipal João Paulo II, no povoado de Bom Jesus de Pirapetinga, Caputira/MG, consistindo no fornecimento de mão de obra, materiais, equipamentos e quaisquer outros objetos inerentes a execução</w:t>
      </w:r>
      <w:r>
        <w:rPr>
          <w:rFonts w:asciiTheme="majorHAnsi" w:hAnsiTheme="majorHAnsi" w:cstheme="majorHAnsi"/>
        </w:rPr>
        <w:t>.</w:t>
      </w:r>
      <w:r w:rsidRPr="008C47AE">
        <w:t xml:space="preserve"> </w:t>
      </w:r>
      <w:r>
        <w:rPr>
          <w:rFonts w:asciiTheme="majorHAnsi" w:hAnsiTheme="majorHAnsi" w:cstheme="majorHAnsi"/>
        </w:rPr>
        <w:t xml:space="preserve">Abertura: 12/08/2025 às </w:t>
      </w:r>
      <w:proofErr w:type="gramStart"/>
      <w:r>
        <w:rPr>
          <w:rFonts w:asciiTheme="majorHAnsi" w:hAnsiTheme="majorHAnsi" w:cstheme="majorHAnsi"/>
        </w:rPr>
        <w:t>08h30</w:t>
      </w:r>
      <w:r w:rsidRPr="008C47AE">
        <w:rPr>
          <w:rFonts w:asciiTheme="majorHAnsi" w:hAnsiTheme="majorHAnsi" w:cstheme="majorHAnsi"/>
        </w:rPr>
        <w:t>min. Maiores</w:t>
      </w:r>
      <w:proofErr w:type="gramEnd"/>
      <w:r w:rsidRPr="008C47AE">
        <w:rPr>
          <w:rFonts w:asciiTheme="majorHAnsi" w:hAnsiTheme="majorHAnsi" w:cstheme="majorHAnsi"/>
        </w:rPr>
        <w:t xml:space="preserve"> informações pelo telefone: (31) 3873-5138, </w:t>
      </w:r>
      <w:r>
        <w:rPr>
          <w:rFonts w:asciiTheme="majorHAnsi" w:hAnsiTheme="majorHAnsi" w:cstheme="majorHAnsi"/>
        </w:rPr>
        <w:t xml:space="preserve">pelo site: </w:t>
      </w:r>
      <w:hyperlink r:id="rId18" w:history="1">
        <w:r w:rsidRPr="003065FA">
          <w:rPr>
            <w:rStyle w:val="Hyperlink"/>
            <w:rFonts w:asciiTheme="majorHAnsi" w:hAnsiTheme="majorHAnsi" w:cstheme="majorHAnsi"/>
          </w:rPr>
          <w:t>www.caputira.mg.gov.br</w:t>
        </w:r>
      </w:hyperlink>
      <w:r>
        <w:rPr>
          <w:rFonts w:asciiTheme="majorHAnsi" w:hAnsiTheme="majorHAnsi" w:cstheme="majorHAnsi"/>
        </w:rPr>
        <w:t xml:space="preserve"> </w:t>
      </w:r>
      <w:r w:rsidRPr="008C47AE">
        <w:rPr>
          <w:rFonts w:asciiTheme="majorHAnsi" w:hAnsiTheme="majorHAnsi" w:cstheme="majorHAnsi"/>
        </w:rPr>
        <w:t xml:space="preserve">ou pelo e-mail: </w:t>
      </w:r>
      <w:hyperlink r:id="rId19" w:history="1">
        <w:r w:rsidRPr="003065FA">
          <w:rPr>
            <w:rStyle w:val="Hyperlink"/>
            <w:rFonts w:asciiTheme="majorHAnsi" w:hAnsiTheme="majorHAnsi" w:cstheme="majorHAnsi"/>
          </w:rPr>
          <w:t>licitacao@caputira.mg.gov.br</w:t>
        </w:r>
      </w:hyperlink>
      <w:r w:rsidRPr="008C47A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CC119AD" w14:textId="06BC7EF8" w:rsidR="00911897" w:rsidRPr="00323E42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47063A0C" w14:textId="1E6AB5DD" w:rsidR="00AD2FA6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="008C47AE" w:rsidRPr="009D1111">
        <w:rPr>
          <w:rFonts w:asciiTheme="minorHAnsi" w:hAnsiTheme="minorHAnsi" w:cstheme="minorHAnsi"/>
          <w:b/>
        </w:rPr>
        <w:t>DE</w:t>
      </w:r>
      <w:r w:rsidR="008C47AE" w:rsidRPr="008C47AE">
        <w:rPr>
          <w:rFonts w:asciiTheme="minorHAnsi" w:hAnsiTheme="minorHAnsi" w:cstheme="minorHAnsi"/>
          <w:b/>
        </w:rPr>
        <w:t xml:space="preserve"> GOIABEIRA</w:t>
      </w:r>
      <w:r w:rsidR="00323E42">
        <w:rPr>
          <w:rFonts w:asciiTheme="minorHAnsi" w:hAnsiTheme="minorHAnsi" w:cstheme="minorHAnsi"/>
          <w:b/>
        </w:rPr>
        <w:t xml:space="preserve"> - MG</w:t>
      </w:r>
      <w:r w:rsidR="008C47AE" w:rsidRPr="008C47AE">
        <w:rPr>
          <w:rFonts w:asciiTheme="minorHAnsi" w:hAnsiTheme="minorHAnsi" w:cstheme="minorHAnsi"/>
          <w:b/>
        </w:rPr>
        <w:t xml:space="preserve"> </w:t>
      </w:r>
      <w:r w:rsidR="008C47AE">
        <w:rPr>
          <w:rFonts w:asciiTheme="minorHAnsi" w:hAnsiTheme="minorHAnsi" w:cstheme="minorHAnsi"/>
          <w:b/>
        </w:rPr>
        <w:t>CONCORRÊNCIA ELETRÔNICA N</w:t>
      </w:r>
      <w:r w:rsidR="008C47AE" w:rsidRPr="008C47AE">
        <w:rPr>
          <w:rFonts w:asciiTheme="minorHAnsi" w:hAnsiTheme="minorHAnsi" w:cstheme="minorHAnsi"/>
          <w:b/>
        </w:rPr>
        <w:t>º</w:t>
      </w:r>
      <w:r w:rsidR="00AD2FA6">
        <w:rPr>
          <w:rFonts w:asciiTheme="minorHAnsi" w:hAnsiTheme="minorHAnsi" w:cstheme="minorHAnsi"/>
          <w:b/>
        </w:rPr>
        <w:t xml:space="preserve"> </w:t>
      </w:r>
      <w:r w:rsidR="008C47AE" w:rsidRPr="008C47AE">
        <w:rPr>
          <w:rFonts w:asciiTheme="minorHAnsi" w:hAnsiTheme="minorHAnsi" w:cstheme="minorHAnsi"/>
          <w:b/>
        </w:rPr>
        <w:t>001/2025</w:t>
      </w:r>
    </w:p>
    <w:p w14:paraId="6D458008" w14:textId="7B3A369D" w:rsidR="00057575" w:rsidRDefault="00AD2FA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D2FA6">
        <w:rPr>
          <w:rFonts w:asciiTheme="majorHAnsi" w:hAnsiTheme="majorHAnsi" w:cstheme="majorHAnsi"/>
        </w:rPr>
        <w:t>OBJETO:</w:t>
      </w:r>
      <w:r>
        <w:t xml:space="preserve"> </w:t>
      </w:r>
      <w:r>
        <w:rPr>
          <w:rFonts w:asciiTheme="majorHAnsi" w:hAnsiTheme="majorHAnsi" w:cstheme="majorHAnsi"/>
        </w:rPr>
        <w:t>C</w:t>
      </w:r>
      <w:r w:rsidR="008C47AE" w:rsidRPr="008C47AE">
        <w:rPr>
          <w:rFonts w:asciiTheme="majorHAnsi" w:hAnsiTheme="majorHAnsi" w:cstheme="majorHAnsi"/>
        </w:rPr>
        <w:t xml:space="preserve">ontratação de empresa especializada para execução de serviços de engenharia sendo para a reconstrução de ponte em estrutura mista de concreto armado de vigas metálicas, com 15 metros de comprimento e 4,20 metros de largura sobre </w:t>
      </w:r>
      <w:r w:rsidRPr="008C47AE">
        <w:rPr>
          <w:rFonts w:asciiTheme="majorHAnsi" w:hAnsiTheme="majorHAnsi" w:cstheme="majorHAnsi"/>
        </w:rPr>
        <w:t>Córrego Ferrujão</w:t>
      </w:r>
      <w:r>
        <w:rPr>
          <w:rFonts w:asciiTheme="majorHAnsi" w:hAnsiTheme="majorHAnsi" w:cstheme="majorHAnsi"/>
        </w:rPr>
        <w:t>.</w:t>
      </w:r>
      <w:r w:rsidRPr="00AD2FA6">
        <w:t xml:space="preserve"> </w:t>
      </w:r>
      <w:r w:rsidRPr="00AD2FA6">
        <w:rPr>
          <w:rFonts w:asciiTheme="majorHAnsi" w:hAnsiTheme="majorHAnsi" w:cstheme="majorHAnsi"/>
        </w:rPr>
        <w:t>A ser realizado na data 11/08/2025 às 09h00min</w:t>
      </w:r>
      <w:r w:rsidR="00FB62D3">
        <w:rPr>
          <w:rFonts w:asciiTheme="majorHAnsi" w:hAnsiTheme="majorHAnsi" w:cstheme="majorHAnsi"/>
        </w:rPr>
        <w:t xml:space="preserve">, </w:t>
      </w:r>
      <w:r w:rsidRPr="00AD2FA6">
        <w:rPr>
          <w:rFonts w:asciiTheme="majorHAnsi" w:hAnsiTheme="majorHAnsi" w:cstheme="majorHAnsi"/>
        </w:rPr>
        <w:t xml:space="preserve">informações através do telefone (0x33) 3262-1113 - (33) 9 9927-5444. E-mail: </w:t>
      </w:r>
      <w:hyperlink r:id="rId20" w:history="1">
        <w:proofErr w:type="gramStart"/>
        <w:r w:rsidRPr="003065FA">
          <w:rPr>
            <w:rStyle w:val="Hyperlink"/>
            <w:rFonts w:asciiTheme="majorHAnsi" w:hAnsiTheme="majorHAnsi" w:cstheme="majorHAnsi"/>
          </w:rPr>
          <w:t>licita.comprasgoiabeiramg@gmail.com</w:t>
        </w:r>
      </w:hyperlink>
      <w:r>
        <w:rPr>
          <w:rFonts w:asciiTheme="majorHAnsi" w:hAnsiTheme="majorHAnsi" w:cstheme="majorHAnsi"/>
        </w:rPr>
        <w:t xml:space="preserve">  Site</w:t>
      </w:r>
      <w:proofErr w:type="gramEnd"/>
      <w:r>
        <w:rPr>
          <w:rFonts w:asciiTheme="majorHAnsi" w:hAnsiTheme="majorHAnsi" w:cstheme="majorHAnsi"/>
        </w:rPr>
        <w:t xml:space="preserve">: </w:t>
      </w:r>
      <w:hyperlink r:id="rId21" w:history="1">
        <w:r w:rsidRPr="003065FA">
          <w:rPr>
            <w:rStyle w:val="Hyperlink"/>
            <w:rFonts w:asciiTheme="majorHAnsi" w:hAnsiTheme="majorHAnsi" w:cstheme="majorHAnsi"/>
          </w:rPr>
          <w:t>www.goiabeira.mg.gov.br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4DB5A9" w14:textId="2EF44A1D" w:rsidR="0096041E" w:rsidRPr="00323E42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4619785" w14:textId="1C92FE7B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506A88" w:rsidRPr="00506A88">
        <w:rPr>
          <w:rFonts w:asciiTheme="minorHAnsi" w:hAnsiTheme="minorHAnsi" w:cstheme="minorHAnsi"/>
          <w:b/>
        </w:rPr>
        <w:t>IPABA</w:t>
      </w:r>
      <w:r w:rsidR="00506A88">
        <w:rPr>
          <w:rFonts w:asciiTheme="minorHAnsi" w:hAnsiTheme="minorHAnsi" w:cstheme="minorHAnsi"/>
          <w:b/>
        </w:rPr>
        <w:t xml:space="preserve"> MG - </w:t>
      </w:r>
      <w:r w:rsidR="00506A88" w:rsidRPr="00506A88">
        <w:rPr>
          <w:rFonts w:asciiTheme="minorHAnsi" w:hAnsiTheme="minorHAnsi" w:cstheme="minorHAnsi"/>
          <w:b/>
        </w:rPr>
        <w:t>CONCORRÊNCIA PÚBLICA Nº 005/2025</w:t>
      </w:r>
    </w:p>
    <w:p w14:paraId="4E396529" w14:textId="707A1704" w:rsidR="00506A88" w:rsidRDefault="00506A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06A88">
        <w:rPr>
          <w:rFonts w:asciiTheme="majorHAnsi" w:hAnsiTheme="majorHAnsi" w:cstheme="majorHAnsi"/>
        </w:rPr>
        <w:t xml:space="preserve">Contratação de empresa especializada para execução de obra de pavimentação em blocos de concreto intertravados, rede de esgoto e drenagem pluvial nas Ruas Luzia Ferreira, Ezequiel Profeta, José Canedo e Rua A, no Distrito de Bocha, </w:t>
      </w:r>
      <w:r w:rsidR="008316C0">
        <w:rPr>
          <w:rFonts w:asciiTheme="majorHAnsi" w:hAnsiTheme="majorHAnsi" w:cstheme="majorHAnsi"/>
        </w:rPr>
        <w:t>I</w:t>
      </w:r>
      <w:r w:rsidR="008316C0" w:rsidRPr="00506A88">
        <w:rPr>
          <w:rFonts w:asciiTheme="majorHAnsi" w:hAnsiTheme="majorHAnsi" w:cstheme="majorHAnsi"/>
        </w:rPr>
        <w:t>paba</w:t>
      </w:r>
      <w:r w:rsidRPr="00506A88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6B0610" w:rsidRPr="006B0610">
        <w:t xml:space="preserve"> </w:t>
      </w:r>
      <w:r w:rsidR="006B0610" w:rsidRPr="006B0610">
        <w:rPr>
          <w:rFonts w:asciiTheme="majorHAnsi" w:hAnsiTheme="majorHAnsi" w:cstheme="majorHAnsi"/>
        </w:rPr>
        <w:t>O recebimento dos envelopes contendo a propostas de preços dos interessados, dar-se-á até às</w:t>
      </w:r>
      <w:r w:rsidR="008316C0">
        <w:rPr>
          <w:rFonts w:asciiTheme="majorHAnsi" w:hAnsiTheme="majorHAnsi" w:cstheme="majorHAnsi"/>
        </w:rPr>
        <w:t xml:space="preserve"> 08h45min do dia 11/08/2025. A</w:t>
      </w:r>
      <w:r w:rsidR="006B0610" w:rsidRPr="006B0610">
        <w:rPr>
          <w:rFonts w:asciiTheme="majorHAnsi" w:hAnsiTheme="majorHAnsi" w:cstheme="majorHAnsi"/>
        </w:rPr>
        <w:t>bertura do envelope da proposta come</w:t>
      </w:r>
      <w:r w:rsidR="00FB62D3">
        <w:rPr>
          <w:rFonts w:asciiTheme="majorHAnsi" w:hAnsiTheme="majorHAnsi" w:cstheme="majorHAnsi"/>
        </w:rPr>
        <w:t>rcial será</w:t>
      </w:r>
      <w:r w:rsidR="006B0610">
        <w:rPr>
          <w:rFonts w:asciiTheme="majorHAnsi" w:hAnsiTheme="majorHAnsi" w:cstheme="majorHAnsi"/>
        </w:rPr>
        <w:t xml:space="preserve"> a partir das 09h00min</w:t>
      </w:r>
      <w:r w:rsidR="006B0610" w:rsidRPr="006B0610">
        <w:rPr>
          <w:rFonts w:asciiTheme="majorHAnsi" w:hAnsiTheme="majorHAnsi" w:cstheme="majorHAnsi"/>
        </w:rPr>
        <w:t xml:space="preserve"> do dia 11/08/2025, em sessão pública que se realizará na sede da Prefeitura de Ipaba, situada na Avenida Manoel Machado Franco nº 176, 2º andar – Centro– Ipaba/MG. Informações</w:t>
      </w:r>
      <w:r w:rsidR="008316C0">
        <w:rPr>
          <w:rFonts w:asciiTheme="majorHAnsi" w:hAnsiTheme="majorHAnsi" w:cstheme="majorHAnsi"/>
        </w:rPr>
        <w:t xml:space="preserve"> site</w:t>
      </w:r>
      <w:r w:rsidR="006B0610" w:rsidRPr="006B0610">
        <w:rPr>
          <w:rFonts w:asciiTheme="majorHAnsi" w:hAnsiTheme="majorHAnsi" w:cstheme="majorHAnsi"/>
        </w:rPr>
        <w:t xml:space="preserve">: </w:t>
      </w:r>
      <w:hyperlink r:id="rId22" w:history="1">
        <w:r w:rsidR="00FA307C" w:rsidRPr="003065FA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 w:rsidR="00FA307C">
        <w:rPr>
          <w:rFonts w:asciiTheme="majorHAnsi" w:hAnsiTheme="majorHAnsi" w:cstheme="majorHAnsi"/>
        </w:rPr>
        <w:t xml:space="preserve"> e no portal </w:t>
      </w:r>
      <w:hyperlink r:id="rId23" w:history="1">
        <w:r w:rsidR="00FA307C" w:rsidRPr="003065FA">
          <w:rPr>
            <w:rStyle w:val="Hyperlink"/>
            <w:rFonts w:asciiTheme="majorHAnsi" w:hAnsiTheme="majorHAnsi" w:cstheme="majorHAnsi"/>
          </w:rPr>
          <w:t>www.ipaba.mg.gov.br.Ipaba</w:t>
        </w:r>
      </w:hyperlink>
      <w:r w:rsidR="00FA307C">
        <w:rPr>
          <w:rFonts w:asciiTheme="majorHAnsi" w:hAnsiTheme="majorHAnsi" w:cstheme="majorHAnsi"/>
        </w:rPr>
        <w:t xml:space="preserve">.   </w:t>
      </w:r>
    </w:p>
    <w:p w14:paraId="7F6F719C" w14:textId="77777777" w:rsidR="00946267" w:rsidRPr="00323E42" w:rsidRDefault="0094626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6186C54" w14:textId="6385736D" w:rsidR="006B0610" w:rsidRDefault="007274B7" w:rsidP="00057575">
      <w:pPr>
        <w:autoSpaceDE w:val="0"/>
        <w:autoSpaceDN w:val="0"/>
        <w:adjustRightInd w:val="0"/>
        <w:ind w:left="142"/>
        <w:jc w:val="both"/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FB62D3">
        <w:rPr>
          <w:rFonts w:asciiTheme="minorHAnsi" w:hAnsiTheme="minorHAnsi" w:cstheme="minorHAnsi"/>
          <w:b/>
        </w:rPr>
        <w:t xml:space="preserve">JUATUBA MG - </w:t>
      </w:r>
      <w:r w:rsidR="006B0610">
        <w:rPr>
          <w:rFonts w:asciiTheme="minorHAnsi" w:hAnsiTheme="minorHAnsi" w:cstheme="minorHAnsi"/>
          <w:b/>
        </w:rPr>
        <w:t xml:space="preserve">CONCORRÊNCIA ELETRÔNICA Nº </w:t>
      </w:r>
      <w:r w:rsidR="006B0610" w:rsidRPr="006B0610">
        <w:rPr>
          <w:rFonts w:asciiTheme="minorHAnsi" w:hAnsiTheme="minorHAnsi" w:cstheme="minorHAnsi"/>
          <w:b/>
        </w:rPr>
        <w:t>002/2025</w:t>
      </w:r>
      <w:r w:rsidR="006B0610">
        <w:t xml:space="preserve"> </w:t>
      </w:r>
    </w:p>
    <w:p w14:paraId="17C74F5D" w14:textId="73538EC0" w:rsidR="00703F0A" w:rsidRPr="006B0610" w:rsidRDefault="006B061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 E</w:t>
      </w:r>
      <w:r w:rsidRPr="006B0610">
        <w:rPr>
          <w:rFonts w:asciiTheme="majorHAnsi" w:hAnsiTheme="majorHAnsi" w:cstheme="majorHAnsi"/>
        </w:rPr>
        <w:t>xecução de pavimentação asfáltica e drenagem de vias, no Município de Juatuba. Tipo menor preço global. Data e hora da se</w:t>
      </w:r>
      <w:r>
        <w:rPr>
          <w:rFonts w:asciiTheme="majorHAnsi" w:hAnsiTheme="majorHAnsi" w:cstheme="majorHAnsi"/>
        </w:rPr>
        <w:t xml:space="preserve">ssão: 11/08/2025 às 08h30min.  </w:t>
      </w:r>
      <w:r w:rsidRPr="006B0610">
        <w:rPr>
          <w:rFonts w:asciiTheme="majorHAnsi" w:hAnsiTheme="majorHAnsi" w:cstheme="majorHAnsi"/>
        </w:rPr>
        <w:t xml:space="preserve">Edital disponível em: </w:t>
      </w:r>
      <w:hyperlink r:id="rId24" w:history="1">
        <w:proofErr w:type="gramStart"/>
        <w:r w:rsidRPr="003065F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B061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B0610">
        <w:rPr>
          <w:rFonts w:asciiTheme="majorHAnsi" w:hAnsiTheme="majorHAnsi" w:cstheme="majorHAnsi"/>
        </w:rPr>
        <w:t xml:space="preserve"> </w:t>
      </w:r>
      <w:hyperlink r:id="rId25" w:history="1">
        <w:r w:rsidRPr="003065FA">
          <w:rPr>
            <w:rStyle w:val="Hyperlink"/>
            <w:rFonts w:asciiTheme="majorHAnsi" w:hAnsiTheme="majorHAnsi" w:cstheme="majorHAnsi"/>
          </w:rPr>
          <w:t>www.juatuba.mg.gov.br</w:t>
        </w:r>
        <w:proofErr w:type="gramEnd"/>
      </w:hyperlink>
      <w:r>
        <w:rPr>
          <w:rFonts w:asciiTheme="majorHAnsi" w:hAnsiTheme="majorHAnsi" w:cstheme="majorHAnsi"/>
        </w:rPr>
        <w:t xml:space="preserve"> </w:t>
      </w:r>
      <w:r w:rsidRPr="006B0610">
        <w:rPr>
          <w:rFonts w:asciiTheme="majorHAnsi" w:hAnsiTheme="majorHAnsi" w:cstheme="majorHAnsi"/>
        </w:rPr>
        <w:t xml:space="preserve"> </w:t>
      </w:r>
      <w:r w:rsidR="00FB62D3" w:rsidRPr="006B0610">
        <w:rPr>
          <w:rFonts w:asciiTheme="majorHAnsi" w:hAnsiTheme="majorHAnsi" w:cstheme="majorHAnsi"/>
        </w:rPr>
        <w:t>e-mail</w:t>
      </w:r>
      <w:r w:rsidRPr="006B0610">
        <w:rPr>
          <w:rFonts w:asciiTheme="majorHAnsi" w:hAnsiTheme="majorHAnsi" w:cstheme="majorHAnsi"/>
        </w:rPr>
        <w:t xml:space="preserve"> </w:t>
      </w:r>
      <w:hyperlink r:id="rId26" w:history="1">
        <w:r w:rsidRPr="003065FA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Pr="006B06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B0610">
        <w:rPr>
          <w:rFonts w:asciiTheme="majorHAnsi" w:hAnsiTheme="majorHAnsi" w:cstheme="majorHAnsi"/>
        </w:rPr>
        <w:t xml:space="preserve"> Telefone: 31 3535-8200</w:t>
      </w:r>
    </w:p>
    <w:p w14:paraId="2DEF4727" w14:textId="77777777" w:rsidR="00057575" w:rsidRPr="00323E42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F3411E2" w14:textId="77777777" w:rsidR="008316C0" w:rsidRDefault="008316C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1FC833" w14:textId="4498C7BC" w:rsidR="00AC7DB8" w:rsidRDefault="00152E8A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C7DB8" w:rsidRPr="00AC7DB8">
        <w:rPr>
          <w:rFonts w:asciiTheme="minorHAnsi" w:hAnsiTheme="minorHAnsi" w:cstheme="minorHAnsi"/>
          <w:b/>
        </w:rPr>
        <w:t>PASSOS</w:t>
      </w:r>
      <w:r w:rsidR="00AC7DB8">
        <w:t xml:space="preserve"> </w:t>
      </w:r>
      <w:r w:rsidR="00AC7DB8" w:rsidRPr="00AC7DB8">
        <w:rPr>
          <w:rFonts w:asciiTheme="minorHAnsi" w:hAnsiTheme="minorHAnsi" w:cstheme="minorHAnsi"/>
          <w:b/>
        </w:rPr>
        <w:t xml:space="preserve">MG </w:t>
      </w:r>
      <w:r w:rsidR="00FB62D3">
        <w:rPr>
          <w:rFonts w:asciiTheme="minorHAnsi" w:hAnsiTheme="minorHAnsi" w:cstheme="minorHAnsi"/>
          <w:b/>
        </w:rPr>
        <w:t xml:space="preserve">- </w:t>
      </w:r>
      <w:r w:rsidR="00BF7180" w:rsidRPr="00BF7180">
        <w:rPr>
          <w:rFonts w:asciiTheme="minorHAnsi" w:hAnsiTheme="minorHAnsi" w:cstheme="minorHAnsi"/>
          <w:b/>
        </w:rPr>
        <w:t>CONCORRÊNCIA ELETRÔNICA Nº</w:t>
      </w:r>
      <w:r w:rsidR="00AC7DB8">
        <w:rPr>
          <w:rFonts w:asciiTheme="minorHAnsi" w:hAnsiTheme="minorHAnsi" w:cstheme="minorHAnsi"/>
          <w:b/>
        </w:rPr>
        <w:t xml:space="preserve"> </w:t>
      </w:r>
      <w:r w:rsidR="00BF7180" w:rsidRPr="00BF7180">
        <w:rPr>
          <w:rFonts w:asciiTheme="minorHAnsi" w:hAnsiTheme="minorHAnsi" w:cstheme="minorHAnsi"/>
          <w:b/>
        </w:rPr>
        <w:t>004/2025</w:t>
      </w:r>
      <w:r w:rsidR="00BF7180">
        <w:t xml:space="preserve"> </w:t>
      </w:r>
    </w:p>
    <w:p w14:paraId="621A3C7C" w14:textId="5E20FA1F" w:rsidR="00057575" w:rsidRDefault="00AC7DB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1573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BF7180" w:rsidRPr="00BF7180">
        <w:rPr>
          <w:rFonts w:asciiTheme="majorHAnsi" w:hAnsiTheme="majorHAnsi" w:cstheme="majorHAnsi"/>
        </w:rPr>
        <w:t>ontratação de empresa especializada para a construção do dispositivo de acesso ao novo Parque Industrial de Passos/MG, localizado nas rodovias MGC146 e Mg050, com fornecimento de materiais, equipament</w:t>
      </w:r>
      <w:r w:rsidR="00A86DC4">
        <w:rPr>
          <w:rFonts w:asciiTheme="majorHAnsi" w:hAnsiTheme="majorHAnsi" w:cstheme="majorHAnsi"/>
        </w:rPr>
        <w:t xml:space="preserve">os e mão de </w:t>
      </w:r>
      <w:r w:rsidR="00FB62D3">
        <w:rPr>
          <w:rFonts w:asciiTheme="majorHAnsi" w:hAnsiTheme="majorHAnsi" w:cstheme="majorHAnsi"/>
        </w:rPr>
        <w:t>obra, na</w:t>
      </w:r>
      <w:r w:rsidR="00A86DC4">
        <w:rPr>
          <w:rFonts w:asciiTheme="majorHAnsi" w:hAnsiTheme="majorHAnsi" w:cstheme="majorHAnsi"/>
        </w:rPr>
        <w:t xml:space="preserve"> modalidade c</w:t>
      </w:r>
      <w:r w:rsidR="00BF7180" w:rsidRPr="00BF7180">
        <w:rPr>
          <w:rFonts w:asciiTheme="majorHAnsi" w:hAnsiTheme="majorHAnsi" w:cstheme="majorHAnsi"/>
        </w:rPr>
        <w:t>oncorrência, tipo menor preço global. Abertura da Sessão dia</w:t>
      </w:r>
      <w:r>
        <w:rPr>
          <w:rFonts w:asciiTheme="majorHAnsi" w:hAnsiTheme="majorHAnsi" w:cstheme="majorHAnsi"/>
        </w:rPr>
        <w:t xml:space="preserve"> 04/09/2025 às </w:t>
      </w:r>
      <w:r w:rsidR="00FB62D3">
        <w:rPr>
          <w:rFonts w:asciiTheme="majorHAnsi" w:hAnsiTheme="majorHAnsi" w:cstheme="majorHAnsi"/>
        </w:rPr>
        <w:t xml:space="preserve">12h00min </w:t>
      </w:r>
      <w:r w:rsidR="00FB62D3" w:rsidRPr="00BF7180">
        <w:rPr>
          <w:rFonts w:asciiTheme="majorHAnsi" w:hAnsiTheme="majorHAnsi" w:cstheme="majorHAnsi"/>
        </w:rPr>
        <w:t>local</w:t>
      </w:r>
      <w:r w:rsidR="00BF7180" w:rsidRPr="00BF7180">
        <w:rPr>
          <w:rFonts w:asciiTheme="majorHAnsi" w:hAnsiTheme="majorHAnsi" w:cstheme="majorHAnsi"/>
        </w:rPr>
        <w:t xml:space="preserve">: </w:t>
      </w:r>
      <w:hyperlink r:id="rId27" w:history="1">
        <w:r w:rsidRPr="003065F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EE4A63C" w14:textId="77777777" w:rsidR="0062054C" w:rsidRPr="008316C0" w:rsidRDefault="0062054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3B89C30" w14:textId="3B5D6663" w:rsidR="00E56EFD" w:rsidRP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56EFD">
        <w:rPr>
          <w:rFonts w:asciiTheme="minorHAnsi" w:hAnsiTheme="minorHAnsi" w:cstheme="minorHAnsi"/>
          <w:b/>
        </w:rPr>
        <w:t>PREFEITURA MUNICIPAL DE</w:t>
      </w:r>
      <w:r w:rsidRPr="00E56EFD">
        <w:t xml:space="preserve"> </w:t>
      </w:r>
      <w:r w:rsidRPr="00E56EFD">
        <w:rPr>
          <w:rFonts w:asciiTheme="minorHAnsi" w:hAnsiTheme="minorHAnsi" w:cstheme="minorHAnsi"/>
          <w:b/>
        </w:rPr>
        <w:t>POUSO ALEGRE</w:t>
      </w:r>
      <w:r>
        <w:rPr>
          <w:rFonts w:asciiTheme="minorHAnsi" w:hAnsiTheme="minorHAnsi" w:cstheme="minorHAnsi"/>
          <w:b/>
        </w:rPr>
        <w:t xml:space="preserve"> MG - </w:t>
      </w:r>
      <w:r w:rsidRPr="00E56EFD">
        <w:rPr>
          <w:rFonts w:asciiTheme="minorHAnsi" w:hAnsiTheme="minorHAnsi" w:cstheme="minorHAnsi"/>
          <w:b/>
        </w:rPr>
        <w:t>PREGÃO ELETRÔNICO</w:t>
      </w:r>
      <w:r w:rsidRPr="00E56EFD">
        <w:t xml:space="preserve"> </w:t>
      </w:r>
      <w:r w:rsidRPr="00E56EFD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E56EFD">
        <w:rPr>
          <w:rFonts w:asciiTheme="minorHAnsi" w:hAnsiTheme="minorHAnsi" w:cstheme="minorHAnsi"/>
          <w:b/>
        </w:rPr>
        <w:t>60/2025</w:t>
      </w:r>
    </w:p>
    <w:p w14:paraId="75148762" w14:textId="2D6C5807" w:rsidR="00C657A0" w:rsidRPr="00E56EFD" w:rsidRDefault="00E56EFD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6EF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E56EFD">
        <w:rPr>
          <w:rFonts w:asciiTheme="majorHAnsi" w:hAnsiTheme="majorHAnsi" w:cstheme="majorHAnsi"/>
        </w:rPr>
        <w:t xml:space="preserve">Locação de máquinas incluindo o operador, o combustível e os gastos atinentes à manutenção destas. A sessão pública será realizada </w:t>
      </w:r>
      <w:r>
        <w:rPr>
          <w:rFonts w:asciiTheme="majorHAnsi" w:hAnsiTheme="majorHAnsi" w:cstheme="majorHAnsi"/>
        </w:rPr>
        <w:t>no dia 13/08/</w:t>
      </w:r>
      <w:r w:rsidRPr="00E56EFD">
        <w:rPr>
          <w:rFonts w:asciiTheme="majorHAnsi" w:hAnsiTheme="majorHAnsi" w:cstheme="majorHAnsi"/>
        </w:rPr>
        <w:t>2025 as 09h00min. O edital poderá ser consultado e obtido gratuitamente através do Portal de Compras Públicas (</w:t>
      </w:r>
      <w:hyperlink r:id="rId28" w:history="1">
        <w:r w:rsidRPr="003065F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56EFD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e do site da </w:t>
      </w:r>
      <w:r w:rsidR="00FB62D3">
        <w:rPr>
          <w:rFonts w:asciiTheme="majorHAnsi" w:hAnsiTheme="majorHAnsi" w:cstheme="majorHAnsi"/>
        </w:rPr>
        <w:t>p</w:t>
      </w:r>
      <w:r>
        <w:rPr>
          <w:rFonts w:asciiTheme="majorHAnsi" w:hAnsiTheme="majorHAnsi" w:cstheme="majorHAnsi"/>
        </w:rPr>
        <w:t>refeitura (</w:t>
      </w:r>
      <w:hyperlink r:id="rId29" w:history="1">
        <w:r w:rsidRPr="003065FA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Pr="00E56EFD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  <w:r w:rsidRPr="00E56EFD">
        <w:rPr>
          <w:rFonts w:asciiTheme="majorHAnsi" w:hAnsiTheme="majorHAnsi" w:cstheme="majorHAnsi"/>
        </w:rPr>
        <w:t xml:space="preserve"> Informações: (35) 3449-4023</w:t>
      </w:r>
      <w:r>
        <w:rPr>
          <w:rFonts w:asciiTheme="majorHAnsi" w:hAnsiTheme="majorHAnsi" w:cstheme="majorHAnsi"/>
        </w:rPr>
        <w:t>.</w:t>
      </w:r>
    </w:p>
    <w:p w14:paraId="410B20BB" w14:textId="77777777" w:rsidR="00E56EFD" w:rsidRPr="008316C0" w:rsidRDefault="00E56EFD" w:rsidP="00057575">
      <w:pPr>
        <w:autoSpaceDE w:val="0"/>
        <w:autoSpaceDN w:val="0"/>
        <w:adjustRightInd w:val="0"/>
        <w:ind w:left="142"/>
        <w:jc w:val="both"/>
        <w:rPr>
          <w:sz w:val="20"/>
          <w:szCs w:val="20"/>
        </w:rPr>
      </w:pPr>
    </w:p>
    <w:p w14:paraId="21AF4B14" w14:textId="0AA8B20C" w:rsidR="00E56EFD" w:rsidRDefault="00E515F7" w:rsidP="00057575">
      <w:pPr>
        <w:autoSpaceDE w:val="0"/>
        <w:autoSpaceDN w:val="0"/>
        <w:adjustRightInd w:val="0"/>
        <w:ind w:left="142"/>
        <w:jc w:val="both"/>
      </w:pPr>
      <w:r w:rsidRPr="00E515F7">
        <w:rPr>
          <w:rFonts w:asciiTheme="minorHAnsi" w:hAnsiTheme="minorHAnsi" w:cstheme="minorHAnsi"/>
          <w:b/>
        </w:rPr>
        <w:t xml:space="preserve">PREFEITURA MUNICIPAL DE </w:t>
      </w:r>
      <w:r w:rsidR="00E56EFD">
        <w:rPr>
          <w:rFonts w:asciiTheme="minorHAnsi" w:hAnsiTheme="minorHAnsi" w:cstheme="minorHAnsi"/>
          <w:b/>
        </w:rPr>
        <w:t xml:space="preserve">RIO NOVO MG - </w:t>
      </w:r>
      <w:r w:rsidR="00E56EFD" w:rsidRPr="00E56EFD">
        <w:rPr>
          <w:rFonts w:asciiTheme="minorHAnsi" w:hAnsiTheme="minorHAnsi" w:cstheme="minorHAnsi"/>
          <w:b/>
        </w:rPr>
        <w:t>PREGÃO ELETRÔNICO Nº 018/2025</w:t>
      </w:r>
      <w:r w:rsidR="00E56EFD">
        <w:t xml:space="preserve"> </w:t>
      </w:r>
    </w:p>
    <w:p w14:paraId="615FE39F" w14:textId="0C257015" w:rsid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6EF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E56EFD">
        <w:rPr>
          <w:rFonts w:asciiTheme="majorHAnsi" w:hAnsiTheme="majorHAnsi" w:cstheme="majorHAnsi"/>
        </w:rPr>
        <w:t>Prestação de serviços para reforma da quadra poliesportiva do Bairro Cerâmica em atendimento ao Município de Rio Novo. Recebimento de propostas e documentos: até 11/08/2025 às 08h00min. Início da sessão: 11/08/2025 às 08h30min, no endere</w:t>
      </w:r>
      <w:r>
        <w:rPr>
          <w:rFonts w:asciiTheme="majorHAnsi" w:hAnsiTheme="majorHAnsi" w:cstheme="majorHAnsi"/>
        </w:rPr>
        <w:t xml:space="preserve">ço eletrônico: </w:t>
      </w:r>
      <w:hyperlink r:id="rId30" w:history="1">
        <w:r w:rsidRPr="003065FA">
          <w:rPr>
            <w:rStyle w:val="Hyperlink"/>
            <w:rFonts w:asciiTheme="majorHAnsi" w:hAnsiTheme="majorHAnsi" w:cstheme="majorHAnsi"/>
          </w:rPr>
          <w:t>https://www.bll.org.br/</w:t>
        </w:r>
      </w:hyperlink>
      <w:r>
        <w:rPr>
          <w:rFonts w:asciiTheme="majorHAnsi" w:hAnsiTheme="majorHAnsi" w:cstheme="majorHAnsi"/>
        </w:rPr>
        <w:t xml:space="preserve">.  </w:t>
      </w:r>
    </w:p>
    <w:p w14:paraId="268399E8" w14:textId="77777777" w:rsidR="00E56EFD" w:rsidRPr="008316C0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23D3087" w14:textId="5A5DE520" w:rsid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6EFD">
        <w:rPr>
          <w:rFonts w:asciiTheme="minorHAnsi" w:hAnsiTheme="minorHAnsi" w:cstheme="minorHAnsi"/>
          <w:b/>
        </w:rPr>
        <w:t>PREFEITURA MUNICIPAL DE RITÁPOLIS</w:t>
      </w:r>
      <w:r>
        <w:rPr>
          <w:rFonts w:asciiTheme="minorHAnsi" w:hAnsiTheme="minorHAnsi" w:cstheme="minorHAnsi"/>
          <w:b/>
        </w:rPr>
        <w:t xml:space="preserve"> MG -</w:t>
      </w:r>
      <w:r w:rsidRPr="00E56EFD">
        <w:rPr>
          <w:rFonts w:asciiTheme="minorHAnsi" w:hAnsiTheme="minorHAnsi" w:cstheme="minorHAnsi"/>
          <w:b/>
        </w:rPr>
        <w:t xml:space="preserve"> PREGÃO PRESENCIAL 013/2025</w:t>
      </w:r>
    </w:p>
    <w:p w14:paraId="21B423FD" w14:textId="4D0739B5" w:rsid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56EFD">
        <w:rPr>
          <w:rFonts w:asciiTheme="majorHAnsi" w:hAnsiTheme="majorHAnsi" w:cstheme="majorHAnsi"/>
        </w:rPr>
        <w:t xml:space="preserve"> Construção da praça de esportes no Bairro Nova Cidade em Ritápolis. Data de abertu</w:t>
      </w:r>
      <w:r>
        <w:rPr>
          <w:rFonts w:asciiTheme="majorHAnsi" w:hAnsiTheme="majorHAnsi" w:cstheme="majorHAnsi"/>
        </w:rPr>
        <w:t>ra - dia 07/08/2025, às 09h00</w:t>
      </w:r>
      <w:r w:rsidR="00E515F7">
        <w:rPr>
          <w:rFonts w:asciiTheme="majorHAnsi" w:hAnsiTheme="majorHAnsi" w:cstheme="majorHAnsi"/>
        </w:rPr>
        <w:t>min</w:t>
      </w:r>
      <w:r w:rsidRPr="00E56EFD">
        <w:rPr>
          <w:rFonts w:asciiTheme="majorHAnsi" w:hAnsiTheme="majorHAnsi" w:cstheme="majorHAnsi"/>
        </w:rPr>
        <w:t xml:space="preserve">, na sede da Prefeitura, Pça Tiradentes, 340 – Centro. Mais informações poderão ser obtidas através do tel.: (32) 3301-2637 ou no site: </w:t>
      </w:r>
      <w:hyperlink r:id="rId31" w:history="1">
        <w:r w:rsidRPr="003065FA">
          <w:rPr>
            <w:rStyle w:val="Hyperlink"/>
            <w:rFonts w:asciiTheme="majorHAnsi" w:hAnsiTheme="majorHAnsi" w:cstheme="majorHAnsi"/>
          </w:rPr>
          <w:t>www.ritapolis.mg.gov.br</w:t>
        </w:r>
      </w:hyperlink>
      <w:r w:rsidRPr="00E56EF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56EFD">
        <w:rPr>
          <w:rFonts w:asciiTheme="majorHAnsi" w:hAnsiTheme="majorHAnsi" w:cstheme="majorHAnsi"/>
        </w:rPr>
        <w:t xml:space="preserve">Ou e-mail – </w:t>
      </w:r>
      <w:hyperlink r:id="rId32" w:history="1">
        <w:r w:rsidRPr="003065FA">
          <w:rPr>
            <w:rStyle w:val="Hyperlink"/>
            <w:rFonts w:asciiTheme="majorHAnsi" w:hAnsiTheme="majorHAnsi" w:cstheme="majorHAnsi"/>
          </w:rPr>
          <w:t>licitacao@ritapolis.mg.gov.br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F2BF5EF" w14:textId="77777777" w:rsid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86AE96" w14:textId="4B28D1C0" w:rsidR="00E56EFD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56EFD">
        <w:rPr>
          <w:rFonts w:asciiTheme="minorHAnsi" w:hAnsiTheme="minorHAnsi" w:cstheme="minorHAnsi"/>
          <w:b/>
        </w:rPr>
        <w:t>PREFEITURA MUNICIPAL DE RITÁPOLIS MG - PREGÃO PRESENCIAL</w:t>
      </w:r>
      <w:r>
        <w:rPr>
          <w:rFonts w:asciiTheme="minorHAnsi" w:hAnsiTheme="minorHAnsi" w:cstheme="minorHAnsi"/>
          <w:b/>
        </w:rPr>
        <w:t xml:space="preserve"> 014/2025</w:t>
      </w:r>
    </w:p>
    <w:p w14:paraId="78038565" w14:textId="17E55490" w:rsidR="00E56EFD" w:rsidRPr="00E56EFD" w:rsidRDefault="00DF54F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E56EFD" w:rsidRPr="00E56EFD">
        <w:rPr>
          <w:rFonts w:asciiTheme="majorHAnsi" w:hAnsiTheme="majorHAnsi" w:cstheme="majorHAnsi"/>
        </w:rPr>
        <w:t xml:space="preserve">Reforma do CRAS no </w:t>
      </w:r>
      <w:r w:rsidRPr="00E56EFD">
        <w:rPr>
          <w:rFonts w:asciiTheme="majorHAnsi" w:hAnsiTheme="majorHAnsi" w:cstheme="majorHAnsi"/>
        </w:rPr>
        <w:t>parque de exposições</w:t>
      </w:r>
      <w:r w:rsidR="00E56EFD" w:rsidRPr="00E56EFD">
        <w:rPr>
          <w:rFonts w:asciiTheme="majorHAnsi" w:hAnsiTheme="majorHAnsi" w:cstheme="majorHAnsi"/>
        </w:rPr>
        <w:t>. Data de a</w:t>
      </w:r>
      <w:r>
        <w:rPr>
          <w:rFonts w:asciiTheme="majorHAnsi" w:hAnsiTheme="majorHAnsi" w:cstheme="majorHAnsi"/>
        </w:rPr>
        <w:t>bertura 07/08/2025, às 14h00</w:t>
      </w:r>
      <w:r w:rsidR="00E515F7">
        <w:rPr>
          <w:rFonts w:asciiTheme="majorHAnsi" w:hAnsiTheme="majorHAnsi" w:cstheme="majorHAnsi"/>
        </w:rPr>
        <w:t>min</w:t>
      </w:r>
      <w:r w:rsidR="00E56EFD" w:rsidRPr="00E56EFD">
        <w:rPr>
          <w:rFonts w:asciiTheme="majorHAnsi" w:hAnsiTheme="majorHAnsi" w:cstheme="majorHAnsi"/>
        </w:rPr>
        <w:t>, na sede da Prefeitura, Pça Tiradentes, 340 – Centro. Mais informações pode</w:t>
      </w:r>
      <w:r>
        <w:rPr>
          <w:rFonts w:asciiTheme="majorHAnsi" w:hAnsiTheme="majorHAnsi" w:cstheme="majorHAnsi"/>
        </w:rPr>
        <w:t>rão ser obtidas através do tel.</w:t>
      </w:r>
      <w:r w:rsidR="00E56EFD" w:rsidRPr="00E56EFD">
        <w:rPr>
          <w:rFonts w:asciiTheme="majorHAnsi" w:hAnsiTheme="majorHAnsi" w:cstheme="majorHAnsi"/>
        </w:rPr>
        <w:t xml:space="preserve"> (32) 3301-2637 ou no site: </w:t>
      </w:r>
      <w:hyperlink r:id="rId33" w:history="1">
        <w:r w:rsidRPr="003065FA">
          <w:rPr>
            <w:rStyle w:val="Hyperlink"/>
            <w:rFonts w:asciiTheme="majorHAnsi" w:hAnsiTheme="majorHAnsi" w:cstheme="majorHAnsi"/>
          </w:rPr>
          <w:t>www.ritapolis.mg.gov.br</w:t>
        </w:r>
      </w:hyperlink>
      <w:r w:rsidR="00E56EFD" w:rsidRPr="00E56EF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56EFD" w:rsidRPr="00E56EFD">
        <w:rPr>
          <w:rFonts w:asciiTheme="majorHAnsi" w:hAnsiTheme="majorHAnsi" w:cstheme="majorHAnsi"/>
        </w:rPr>
        <w:t xml:space="preserve">Ou e-mail – </w:t>
      </w:r>
      <w:hyperlink r:id="rId34" w:history="1">
        <w:r w:rsidRPr="003065FA">
          <w:rPr>
            <w:rStyle w:val="Hyperlink"/>
            <w:rFonts w:asciiTheme="majorHAnsi" w:hAnsiTheme="majorHAnsi" w:cstheme="majorHAnsi"/>
          </w:rPr>
          <w:t>licitacao@ritapolis.mg.gov.br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6AC2799" w14:textId="77777777" w:rsidR="00E56EFD" w:rsidRPr="008316C0" w:rsidRDefault="00E56E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1FA49F5" w14:textId="5D48E61E" w:rsidR="00057575" w:rsidRPr="004B7913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15737" w:rsidRPr="00F15737">
        <w:rPr>
          <w:rFonts w:asciiTheme="minorHAnsi" w:hAnsiTheme="minorHAnsi" w:cstheme="minorHAnsi"/>
          <w:b/>
        </w:rPr>
        <w:t>SÃO GONÇALO DO RIO ABAIXO</w:t>
      </w:r>
      <w:r w:rsidR="00F15737">
        <w:rPr>
          <w:rFonts w:asciiTheme="minorHAnsi" w:hAnsiTheme="minorHAnsi" w:cstheme="minorHAnsi"/>
          <w:b/>
        </w:rPr>
        <w:t xml:space="preserve"> MG - </w:t>
      </w:r>
      <w:r w:rsidR="00F15737" w:rsidRPr="00F15737">
        <w:rPr>
          <w:rFonts w:asciiTheme="minorHAnsi" w:hAnsiTheme="minorHAnsi" w:cstheme="minorHAnsi"/>
          <w:b/>
        </w:rPr>
        <w:t>CONCORRÊNCIA ELETRÔNICA Nº 0</w:t>
      </w:r>
      <w:r w:rsidR="00F15737">
        <w:rPr>
          <w:rFonts w:asciiTheme="minorHAnsi" w:hAnsiTheme="minorHAnsi" w:cstheme="minorHAnsi"/>
          <w:b/>
        </w:rPr>
        <w:t>0</w:t>
      </w:r>
      <w:r w:rsidR="00F15737" w:rsidRPr="00F15737">
        <w:rPr>
          <w:rFonts w:asciiTheme="minorHAnsi" w:hAnsiTheme="minorHAnsi" w:cstheme="minorHAnsi"/>
          <w:b/>
        </w:rPr>
        <w:t>7/2025</w:t>
      </w:r>
    </w:p>
    <w:p w14:paraId="223FC3BA" w14:textId="5E698FAF" w:rsidR="00891949" w:rsidRPr="004B7913" w:rsidRDefault="00F1573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15737">
        <w:rPr>
          <w:rFonts w:asciiTheme="majorHAnsi" w:hAnsiTheme="majorHAnsi" w:cstheme="majorHAnsi"/>
        </w:rPr>
        <w:t>Contratação de empresa de engenharia para a execução de obra de terraplenagem no Distrito Industrial III localizado na c</w:t>
      </w:r>
      <w:r>
        <w:rPr>
          <w:rFonts w:asciiTheme="majorHAnsi" w:hAnsiTheme="majorHAnsi" w:cstheme="majorHAnsi"/>
        </w:rPr>
        <w:t>omunidade de Café Nacional, no M</w:t>
      </w:r>
      <w:r w:rsidRPr="00F15737">
        <w:rPr>
          <w:rFonts w:asciiTheme="majorHAnsi" w:hAnsiTheme="majorHAnsi" w:cstheme="majorHAnsi"/>
        </w:rPr>
        <w:t>unicípio de São Gonçalo do Rio Abaixo/MG. As prop</w:t>
      </w:r>
      <w:r>
        <w:rPr>
          <w:rFonts w:asciiTheme="majorHAnsi" w:hAnsiTheme="majorHAnsi" w:cstheme="majorHAnsi"/>
        </w:rPr>
        <w:t>ostas serão recebidas até às 09h00min</w:t>
      </w:r>
      <w:r w:rsidRPr="00F15737">
        <w:rPr>
          <w:rFonts w:asciiTheme="majorHAnsi" w:hAnsiTheme="majorHAnsi" w:cstheme="majorHAnsi"/>
        </w:rPr>
        <w:t xml:space="preserve"> do dia 14/08/2025</w:t>
      </w:r>
      <w:r>
        <w:rPr>
          <w:rFonts w:asciiTheme="majorHAnsi" w:hAnsiTheme="majorHAnsi" w:cstheme="majorHAnsi"/>
        </w:rPr>
        <w:t xml:space="preserve">, a </w:t>
      </w:r>
      <w:r w:rsidRPr="00F15737">
        <w:rPr>
          <w:rFonts w:asciiTheme="majorHAnsi" w:hAnsiTheme="majorHAnsi" w:cstheme="majorHAnsi"/>
        </w:rPr>
        <w:t xml:space="preserve">operação da sessão </w:t>
      </w:r>
      <w:r>
        <w:rPr>
          <w:rFonts w:asciiTheme="majorHAnsi" w:hAnsiTheme="majorHAnsi" w:cstheme="majorHAnsi"/>
        </w:rPr>
        <w:t>pública se dará a partir das 09h</w:t>
      </w:r>
      <w:r w:rsidRPr="00F1573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F15737">
        <w:rPr>
          <w:rFonts w:asciiTheme="majorHAnsi" w:hAnsiTheme="majorHAnsi" w:cstheme="majorHAnsi"/>
        </w:rPr>
        <w:t>do dia 14/08/20</w:t>
      </w:r>
      <w:r w:rsidR="00E515F7">
        <w:rPr>
          <w:rFonts w:asciiTheme="majorHAnsi" w:hAnsiTheme="majorHAnsi" w:cstheme="majorHAnsi"/>
        </w:rPr>
        <w:t>25.</w:t>
      </w:r>
      <w:r w:rsidRPr="00F15737">
        <w:rPr>
          <w:rFonts w:asciiTheme="majorHAnsi" w:hAnsiTheme="majorHAnsi" w:cstheme="majorHAnsi"/>
        </w:rPr>
        <w:t xml:space="preserve"> O Edital completo poderá ser obtido no sítio eletrônico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3065FA">
          <w:rPr>
            <w:rStyle w:val="Hyperlink"/>
            <w:rFonts w:asciiTheme="majorHAnsi" w:hAnsiTheme="majorHAnsi" w:cstheme="majorHAnsi"/>
          </w:rPr>
          <w:t>https://www.saogoncalo.mg.gov.br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3BD9A30" w14:textId="77777777" w:rsidR="00F15737" w:rsidRPr="008316C0" w:rsidRDefault="00F1573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92AB4A7" w14:textId="5F721CE6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15737" w:rsidRPr="00F15737">
        <w:rPr>
          <w:rFonts w:asciiTheme="minorHAnsi" w:hAnsiTheme="minorHAnsi" w:cstheme="minorHAnsi"/>
          <w:b/>
        </w:rPr>
        <w:t>SÃO JOAQUIM DE BICAS</w:t>
      </w:r>
      <w:r w:rsidR="00F15737">
        <w:rPr>
          <w:rFonts w:asciiTheme="minorHAnsi" w:hAnsiTheme="minorHAnsi" w:cstheme="minorHAnsi"/>
          <w:b/>
        </w:rPr>
        <w:t xml:space="preserve"> MG - </w:t>
      </w:r>
      <w:r w:rsidR="00F15737" w:rsidRPr="00F15737">
        <w:rPr>
          <w:rFonts w:asciiTheme="minorHAnsi" w:hAnsiTheme="minorHAnsi" w:cstheme="minorHAnsi"/>
          <w:b/>
        </w:rPr>
        <w:t>CONCORRÊNCIA ELETRÔNICA Nº 0</w:t>
      </w:r>
      <w:r w:rsidR="00F15737">
        <w:rPr>
          <w:rFonts w:asciiTheme="minorHAnsi" w:hAnsiTheme="minorHAnsi" w:cstheme="minorHAnsi"/>
          <w:b/>
        </w:rPr>
        <w:t>0</w:t>
      </w:r>
      <w:r w:rsidR="00F15737" w:rsidRPr="00F15737">
        <w:rPr>
          <w:rFonts w:asciiTheme="minorHAnsi" w:hAnsiTheme="minorHAnsi" w:cstheme="minorHAnsi"/>
          <w:b/>
        </w:rPr>
        <w:t>6/2025</w:t>
      </w:r>
    </w:p>
    <w:p w14:paraId="76405C17" w14:textId="76200E0B" w:rsidR="00BF65E0" w:rsidRPr="00703F0A" w:rsidRDefault="00F1573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F15737">
        <w:rPr>
          <w:rFonts w:asciiTheme="majorHAnsi" w:hAnsiTheme="majorHAnsi" w:cstheme="majorHAnsi"/>
        </w:rPr>
        <w:t>Contratação de empresa de engenharia especializada para a execução da construção do Centro de Referência de Assistência Social (CRAS) Pedra Branca</w:t>
      </w:r>
      <w:r w:rsidR="008316C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M</w:t>
      </w:r>
      <w:r w:rsidRPr="00F15737">
        <w:rPr>
          <w:rFonts w:asciiTheme="majorHAnsi" w:hAnsiTheme="majorHAnsi" w:cstheme="majorHAnsi"/>
        </w:rPr>
        <w:t>unicípio de São Joaquim de Bicas/MG, com fornecimento de todos os materiais, equipamentos, mão de obra e acessórios necessários, conforme projetos</w:t>
      </w:r>
      <w:r>
        <w:rPr>
          <w:rFonts w:asciiTheme="majorHAnsi" w:hAnsiTheme="majorHAnsi" w:cstheme="majorHAnsi"/>
        </w:rPr>
        <w:t>.</w:t>
      </w:r>
      <w:r w:rsidRPr="00F15737">
        <w:t xml:space="preserve"> </w:t>
      </w:r>
      <w:r w:rsidRPr="00F15737">
        <w:rPr>
          <w:rFonts w:asciiTheme="majorHAnsi" w:hAnsiTheme="majorHAnsi" w:cstheme="majorHAnsi"/>
        </w:rPr>
        <w:t>Abertura e início da sessão de disp</w:t>
      </w:r>
      <w:r w:rsidR="0070157F">
        <w:rPr>
          <w:rFonts w:asciiTheme="majorHAnsi" w:hAnsiTheme="majorHAnsi" w:cstheme="majorHAnsi"/>
        </w:rPr>
        <w:t>uta de preços 15/08/2025 às 09h</w:t>
      </w:r>
      <w:r w:rsidRPr="00F15737">
        <w:rPr>
          <w:rFonts w:asciiTheme="majorHAnsi" w:hAnsiTheme="majorHAnsi" w:cstheme="majorHAnsi"/>
        </w:rPr>
        <w:t xml:space="preserve">30min. Site para realização, consultas ao edital e divulgação de informações: na internet </w:t>
      </w:r>
      <w:hyperlink r:id="rId36" w:history="1">
        <w:r w:rsidR="0070157F" w:rsidRPr="003065FA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70157F">
        <w:rPr>
          <w:rFonts w:asciiTheme="majorHAnsi" w:hAnsiTheme="majorHAnsi" w:cstheme="majorHAnsi"/>
        </w:rPr>
        <w:t xml:space="preserve"> </w:t>
      </w:r>
      <w:r w:rsidRPr="00F15737">
        <w:rPr>
          <w:rFonts w:asciiTheme="majorHAnsi" w:hAnsiTheme="majorHAnsi" w:cstheme="majorHAnsi"/>
        </w:rPr>
        <w:t xml:space="preserve">ou no site da Prefeitura </w:t>
      </w:r>
      <w:hyperlink r:id="rId37" w:history="1">
        <w:r w:rsidR="0070157F" w:rsidRPr="003065FA">
          <w:rPr>
            <w:rStyle w:val="Hyperlink"/>
            <w:rFonts w:asciiTheme="majorHAnsi" w:hAnsiTheme="majorHAnsi" w:cstheme="majorHAnsi"/>
          </w:rPr>
          <w:t>https://www.saojoaquimdebicas.mg.gov.br</w:t>
        </w:r>
      </w:hyperlink>
      <w:r w:rsidR="0070157F">
        <w:rPr>
          <w:rFonts w:asciiTheme="majorHAnsi" w:hAnsiTheme="majorHAnsi" w:cstheme="majorHAnsi"/>
        </w:rPr>
        <w:t xml:space="preserve">. </w:t>
      </w:r>
    </w:p>
    <w:p w14:paraId="3D8DA12C" w14:textId="77777777" w:rsidR="00F15737" w:rsidRDefault="00F1573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561B0" w14:textId="77777777" w:rsidR="008316C0" w:rsidRDefault="008316C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30083063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0157F" w:rsidRPr="0070157F">
        <w:rPr>
          <w:rFonts w:asciiTheme="minorHAnsi" w:hAnsiTheme="minorHAnsi" w:cstheme="minorHAnsi"/>
          <w:b/>
        </w:rPr>
        <w:t>SÃO JOSÉ DA VARGINHA</w:t>
      </w:r>
      <w:r w:rsidR="0070157F">
        <w:rPr>
          <w:rFonts w:asciiTheme="minorHAnsi" w:hAnsiTheme="minorHAnsi" w:cstheme="minorHAnsi"/>
          <w:b/>
        </w:rPr>
        <w:t xml:space="preserve"> MG -</w:t>
      </w:r>
      <w:r w:rsidR="0070157F" w:rsidRPr="0070157F">
        <w:t xml:space="preserve"> </w:t>
      </w:r>
      <w:r w:rsidR="0070157F" w:rsidRPr="0070157F">
        <w:rPr>
          <w:rFonts w:asciiTheme="minorHAnsi" w:hAnsiTheme="minorHAnsi" w:cstheme="minorHAnsi"/>
          <w:b/>
        </w:rPr>
        <w:t>CONCORRÊNCIA ELETRÔNICA Nº 0</w:t>
      </w:r>
      <w:r w:rsidR="0070157F">
        <w:rPr>
          <w:rFonts w:asciiTheme="minorHAnsi" w:hAnsiTheme="minorHAnsi" w:cstheme="minorHAnsi"/>
          <w:b/>
        </w:rPr>
        <w:t>0</w:t>
      </w:r>
      <w:r w:rsidR="0070157F" w:rsidRPr="0070157F">
        <w:rPr>
          <w:rFonts w:asciiTheme="minorHAnsi" w:hAnsiTheme="minorHAnsi" w:cstheme="minorHAnsi"/>
          <w:b/>
        </w:rPr>
        <w:t>2/2025</w:t>
      </w:r>
    </w:p>
    <w:p w14:paraId="45350461" w14:textId="65D7EEB6" w:rsidR="0070157F" w:rsidRDefault="007015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157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70157F">
        <w:rPr>
          <w:rFonts w:asciiTheme="majorHAnsi" w:hAnsiTheme="majorHAnsi" w:cstheme="majorHAnsi"/>
        </w:rPr>
        <w:t>Contratação de empresa de engenharia especializada para executar a construção do CRAS São José da Varginha – localizada no município de São José da Varginha/MG, conforme descrição nos projetos, planilhas e cronogramas. D</w:t>
      </w:r>
      <w:r>
        <w:rPr>
          <w:rFonts w:asciiTheme="majorHAnsi" w:hAnsiTheme="majorHAnsi" w:cstheme="majorHAnsi"/>
        </w:rPr>
        <w:t>ata da sessão: 02/09/2025 às 09h00min</w:t>
      </w:r>
      <w:r w:rsidRPr="0070157F">
        <w:rPr>
          <w:rFonts w:asciiTheme="majorHAnsi" w:hAnsiTheme="majorHAnsi" w:cstheme="majorHAnsi"/>
        </w:rPr>
        <w:t xml:space="preserve"> – Endereço Eletrônico da Plataforma que será realizada: Plataforma de licitações Licitar Digital – </w:t>
      </w:r>
      <w:hyperlink r:id="rId38" w:history="1">
        <w:r w:rsidRPr="003065F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5DD3933" w14:textId="77777777" w:rsidR="00323E42" w:rsidRPr="00A86DC4" w:rsidRDefault="00323E42" w:rsidP="00323E4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2E84BCC" w14:textId="757C3540" w:rsidR="00323E42" w:rsidRDefault="00323E42" w:rsidP="00323E4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B6959">
        <w:t xml:space="preserve"> </w:t>
      </w:r>
      <w:r w:rsidRPr="008B6959">
        <w:rPr>
          <w:rFonts w:asciiTheme="minorHAnsi" w:hAnsiTheme="minorHAnsi" w:cstheme="minorHAnsi"/>
          <w:b/>
        </w:rPr>
        <w:t>UBERLÂNDIA</w:t>
      </w:r>
      <w:r>
        <w:rPr>
          <w:rFonts w:asciiTheme="minorHAnsi" w:hAnsiTheme="minorHAnsi" w:cstheme="minorHAnsi"/>
          <w:b/>
        </w:rPr>
        <w:t xml:space="preserve"> MG - CONCORRÊNCIA PÚBLICA Nº </w:t>
      </w:r>
      <w:r w:rsidRPr="00696AD1">
        <w:rPr>
          <w:rFonts w:asciiTheme="minorHAnsi" w:hAnsiTheme="minorHAnsi" w:cstheme="minorHAnsi"/>
          <w:b/>
        </w:rPr>
        <w:t>30</w:t>
      </w:r>
      <w:r>
        <w:rPr>
          <w:rFonts w:asciiTheme="minorHAnsi" w:hAnsiTheme="minorHAnsi" w:cstheme="minorHAnsi"/>
          <w:b/>
        </w:rPr>
        <w:t>6</w:t>
      </w:r>
      <w:r w:rsidRPr="00696AD1">
        <w:rPr>
          <w:rFonts w:asciiTheme="minorHAnsi" w:hAnsiTheme="minorHAnsi" w:cstheme="minorHAnsi"/>
          <w:b/>
        </w:rPr>
        <w:t>/2025</w:t>
      </w:r>
    </w:p>
    <w:p w14:paraId="5E7FCE89" w14:textId="773EC4D8" w:rsidR="00323E42" w:rsidRDefault="00323E42" w:rsidP="00323E4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3E42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A86DC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323E42">
        <w:rPr>
          <w:rFonts w:asciiTheme="majorHAnsi" w:hAnsiTheme="majorHAnsi" w:cstheme="majorHAnsi"/>
        </w:rPr>
        <w:t xml:space="preserve">ontratação de empresa de engenharia para execução obras de construção da escola municipal de educação infantil do bairro pequis, situada à </w:t>
      </w:r>
      <w:r w:rsidR="00FB62D3" w:rsidRPr="00323E42">
        <w:rPr>
          <w:rFonts w:asciiTheme="majorHAnsi" w:hAnsiTheme="majorHAnsi" w:cstheme="majorHAnsi"/>
        </w:rPr>
        <w:t>Rua Sovi</w:t>
      </w:r>
      <w:r w:rsidRPr="00323E42">
        <w:rPr>
          <w:rFonts w:asciiTheme="majorHAnsi" w:hAnsiTheme="majorHAnsi" w:cstheme="majorHAnsi"/>
        </w:rPr>
        <w:t xml:space="preserve">, s/n, </w:t>
      </w:r>
      <w:r w:rsidR="00FB62D3" w:rsidRPr="00323E42">
        <w:rPr>
          <w:rFonts w:asciiTheme="majorHAnsi" w:hAnsiTheme="majorHAnsi" w:cstheme="majorHAnsi"/>
        </w:rPr>
        <w:t>Bairro Pequis</w:t>
      </w:r>
      <w:r w:rsidRPr="00323E42">
        <w:rPr>
          <w:rFonts w:asciiTheme="majorHAnsi" w:hAnsiTheme="majorHAnsi" w:cstheme="majorHAnsi"/>
        </w:rPr>
        <w:t xml:space="preserve">, em Uberlândia/MG. </w:t>
      </w:r>
      <w:r>
        <w:rPr>
          <w:rFonts w:asciiTheme="majorHAnsi" w:hAnsiTheme="majorHAnsi" w:cstheme="majorHAnsi"/>
        </w:rPr>
        <w:t xml:space="preserve">Data da sessão pública: </w:t>
      </w:r>
      <w:r w:rsidRPr="00323E42">
        <w:rPr>
          <w:rFonts w:asciiTheme="majorHAnsi" w:hAnsiTheme="majorHAnsi" w:cstheme="majorHAnsi"/>
        </w:rPr>
        <w:t xml:space="preserve"> 13/08/2025, às 09h</w:t>
      </w:r>
      <w:r>
        <w:rPr>
          <w:rFonts w:asciiTheme="majorHAnsi" w:hAnsiTheme="majorHAnsi" w:cstheme="majorHAnsi"/>
        </w:rPr>
        <w:t>00min</w:t>
      </w:r>
      <w:r w:rsidRPr="00323E42">
        <w:rPr>
          <w:rFonts w:asciiTheme="majorHAnsi" w:hAnsiTheme="majorHAnsi" w:cstheme="majorHAnsi"/>
        </w:rPr>
        <w:t xml:space="preserve"> no site</w:t>
      </w:r>
      <w:r w:rsidR="00FB62D3">
        <w:rPr>
          <w:rFonts w:asciiTheme="majorHAnsi" w:hAnsiTheme="majorHAnsi" w:cstheme="majorHAnsi"/>
        </w:rPr>
        <w:t>:</w:t>
      </w:r>
      <w:r w:rsidRPr="00323E42">
        <w:rPr>
          <w:rFonts w:asciiTheme="majorHAnsi" w:hAnsiTheme="majorHAnsi" w:cstheme="majorHAnsi"/>
        </w:rPr>
        <w:t xml:space="preserve"> </w:t>
      </w:r>
      <w:hyperlink r:id="rId39" w:history="1">
        <w:r w:rsidRPr="003065F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323E42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323E42">
        <w:rPr>
          <w:rFonts w:asciiTheme="minorHAnsi" w:hAnsiTheme="minorHAnsi" w:cstheme="minorHAnsi"/>
          <w:b/>
        </w:rPr>
        <w:t>6.828.103,86</w:t>
      </w:r>
      <w:r w:rsidRPr="00323E42">
        <w:rPr>
          <w:rFonts w:asciiTheme="majorHAnsi" w:hAnsiTheme="majorHAnsi" w:cstheme="majorHAnsi"/>
        </w:rPr>
        <w:t>.</w:t>
      </w:r>
    </w:p>
    <w:p w14:paraId="1B1788D9" w14:textId="77777777" w:rsidR="00CB1084" w:rsidRPr="00A86DC4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0F025B8" w14:textId="19C4EC92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8B6959" w:rsidRPr="008B6959">
        <w:t xml:space="preserve"> </w:t>
      </w:r>
      <w:r w:rsidR="008B6959" w:rsidRPr="008B6959">
        <w:rPr>
          <w:rFonts w:asciiTheme="minorHAnsi" w:hAnsiTheme="minorHAnsi" w:cstheme="minorHAnsi"/>
          <w:b/>
        </w:rPr>
        <w:t>UBERLÂNDIA</w:t>
      </w:r>
      <w:r w:rsidR="008B6959">
        <w:rPr>
          <w:rFonts w:asciiTheme="minorHAnsi" w:hAnsiTheme="minorHAnsi" w:cstheme="minorHAnsi"/>
          <w:b/>
        </w:rPr>
        <w:t xml:space="preserve"> </w:t>
      </w:r>
      <w:r w:rsidR="00323E42">
        <w:rPr>
          <w:rFonts w:asciiTheme="minorHAnsi" w:hAnsiTheme="minorHAnsi" w:cstheme="minorHAnsi"/>
          <w:b/>
        </w:rPr>
        <w:t xml:space="preserve">MG </w:t>
      </w:r>
      <w:r w:rsidR="008B6959">
        <w:rPr>
          <w:rFonts w:asciiTheme="minorHAnsi" w:hAnsiTheme="minorHAnsi" w:cstheme="minorHAnsi"/>
          <w:b/>
        </w:rPr>
        <w:t>-</w:t>
      </w:r>
      <w:r w:rsidR="00696AD1">
        <w:rPr>
          <w:rFonts w:asciiTheme="minorHAnsi" w:hAnsiTheme="minorHAnsi" w:cstheme="minorHAnsi"/>
          <w:b/>
        </w:rPr>
        <w:t xml:space="preserve"> CONCORRÊNCIA PÚBLICA Nº </w:t>
      </w:r>
      <w:r w:rsidR="00696AD1" w:rsidRPr="00696AD1">
        <w:rPr>
          <w:rFonts w:asciiTheme="minorHAnsi" w:hAnsiTheme="minorHAnsi" w:cstheme="minorHAnsi"/>
          <w:b/>
        </w:rPr>
        <w:t>30</w:t>
      </w:r>
      <w:r w:rsidR="00696AD1">
        <w:rPr>
          <w:rFonts w:asciiTheme="minorHAnsi" w:hAnsiTheme="minorHAnsi" w:cstheme="minorHAnsi"/>
          <w:b/>
        </w:rPr>
        <w:t>7</w:t>
      </w:r>
      <w:r w:rsidR="00696AD1" w:rsidRPr="00696AD1">
        <w:rPr>
          <w:rFonts w:asciiTheme="minorHAnsi" w:hAnsiTheme="minorHAnsi" w:cstheme="minorHAnsi"/>
          <w:b/>
        </w:rPr>
        <w:t>/2025</w:t>
      </w:r>
    </w:p>
    <w:p w14:paraId="1D81E2B6" w14:textId="1880805D" w:rsidR="00761BC1" w:rsidRPr="00761BC1" w:rsidRDefault="00696AD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96AD1">
        <w:rPr>
          <w:rFonts w:asciiTheme="majorHAnsi" w:hAnsiTheme="majorHAnsi" w:cstheme="majorHAnsi"/>
        </w:rPr>
        <w:t>OBJETO:</w:t>
      </w:r>
      <w:r w:rsidR="00A86DC4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C</w:t>
      </w:r>
      <w:r w:rsidRPr="00696AD1">
        <w:rPr>
          <w:rFonts w:asciiTheme="majorHAnsi" w:hAnsiTheme="majorHAnsi" w:cstheme="majorHAnsi"/>
        </w:rPr>
        <w:t>ontratação de empresa de engenharia para execução obras de construção de infraestrutura esportiva no Bairro Morumbi, em Uberlândia/MG</w:t>
      </w:r>
      <w:r>
        <w:rPr>
          <w:rFonts w:asciiTheme="majorHAnsi" w:hAnsiTheme="majorHAnsi" w:cstheme="majorHAnsi"/>
        </w:rPr>
        <w:t>. D</w:t>
      </w:r>
      <w:r w:rsidRPr="00696AD1">
        <w:rPr>
          <w:rFonts w:asciiTheme="majorHAnsi" w:hAnsiTheme="majorHAnsi" w:cstheme="majorHAnsi"/>
        </w:rPr>
        <w:t>ata da sessão pública:</w:t>
      </w:r>
      <w:r>
        <w:rPr>
          <w:rFonts w:asciiTheme="majorHAnsi" w:hAnsiTheme="majorHAnsi" w:cstheme="majorHAnsi"/>
        </w:rPr>
        <w:t xml:space="preserve"> dia 14/08/2025</w:t>
      </w:r>
      <w:r w:rsidRPr="00696AD1">
        <w:rPr>
          <w:rFonts w:asciiTheme="majorHAnsi" w:hAnsiTheme="majorHAnsi" w:cstheme="majorHAnsi"/>
        </w:rPr>
        <w:t xml:space="preserve"> às 09h</w:t>
      </w:r>
      <w:r>
        <w:rPr>
          <w:rFonts w:asciiTheme="majorHAnsi" w:hAnsiTheme="majorHAnsi" w:cstheme="majorHAnsi"/>
        </w:rPr>
        <w:t>00min</w:t>
      </w:r>
      <w:r w:rsidR="00E515F7">
        <w:rPr>
          <w:rFonts w:asciiTheme="majorHAnsi" w:hAnsiTheme="majorHAnsi" w:cstheme="majorHAnsi"/>
        </w:rPr>
        <w:t>,</w:t>
      </w:r>
      <w:r w:rsidRPr="00696AD1">
        <w:rPr>
          <w:rFonts w:asciiTheme="majorHAnsi" w:hAnsiTheme="majorHAnsi" w:cstheme="majorHAnsi"/>
        </w:rPr>
        <w:t xml:space="preserve"> no site </w:t>
      </w:r>
      <w:hyperlink r:id="rId40" w:history="1">
        <w:r w:rsidRPr="003065F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96AD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em:  </w:t>
      </w:r>
      <w:r w:rsidRPr="00696AD1">
        <w:rPr>
          <w:rFonts w:asciiTheme="minorHAnsi" w:hAnsiTheme="minorHAnsi" w:cstheme="minorHAnsi"/>
          <w:b/>
        </w:rPr>
        <w:t>R$ 3.025.127,40</w:t>
      </w:r>
      <w:r>
        <w:rPr>
          <w:rFonts w:asciiTheme="majorHAnsi" w:hAnsiTheme="majorHAnsi" w:cstheme="majorHAnsi"/>
        </w:rPr>
        <w:t>.</w:t>
      </w:r>
    </w:p>
    <w:p w14:paraId="012968A4" w14:textId="77777777" w:rsidR="00696AD1" w:rsidRPr="00A86DC4" w:rsidRDefault="00696AD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7029E4E" w14:textId="47EF296F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696AD1">
        <w:rPr>
          <w:rFonts w:asciiTheme="minorHAnsi" w:hAnsiTheme="minorHAnsi" w:cstheme="minorHAnsi"/>
          <w:b/>
        </w:rPr>
        <w:t xml:space="preserve"> </w:t>
      </w:r>
      <w:r w:rsidR="00696AD1" w:rsidRPr="00696AD1">
        <w:rPr>
          <w:rFonts w:asciiTheme="minorHAnsi" w:hAnsiTheme="minorHAnsi" w:cstheme="minorHAnsi"/>
          <w:b/>
        </w:rPr>
        <w:t>VIRGEM DA LAPA MG</w:t>
      </w:r>
      <w:r w:rsidR="00696AD1">
        <w:rPr>
          <w:rFonts w:asciiTheme="minorHAnsi" w:hAnsiTheme="minorHAnsi" w:cstheme="minorHAnsi"/>
          <w:b/>
        </w:rPr>
        <w:t xml:space="preserve"> - </w:t>
      </w:r>
      <w:r w:rsidR="00696AD1" w:rsidRPr="00696AD1">
        <w:rPr>
          <w:rFonts w:asciiTheme="minorHAnsi" w:hAnsiTheme="minorHAnsi" w:cstheme="minorHAnsi"/>
          <w:b/>
        </w:rPr>
        <w:t>CONCORRÊNCIA Nº 0</w:t>
      </w:r>
      <w:r w:rsidR="00696AD1">
        <w:rPr>
          <w:rFonts w:asciiTheme="minorHAnsi" w:hAnsiTheme="minorHAnsi" w:cstheme="minorHAnsi"/>
          <w:b/>
        </w:rPr>
        <w:t>0</w:t>
      </w:r>
      <w:r w:rsidR="00696AD1" w:rsidRPr="00696AD1">
        <w:rPr>
          <w:rFonts w:asciiTheme="minorHAnsi" w:hAnsiTheme="minorHAnsi" w:cstheme="minorHAnsi"/>
          <w:b/>
        </w:rPr>
        <w:t>1/2025</w:t>
      </w:r>
    </w:p>
    <w:p w14:paraId="3D156EE0" w14:textId="3FF707D3" w:rsidR="00696AD1" w:rsidRPr="005C572F" w:rsidRDefault="00696AD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 </w:t>
      </w:r>
      <w:r w:rsidRPr="00696AD1">
        <w:rPr>
          <w:rFonts w:asciiTheme="majorHAnsi" w:hAnsiTheme="majorHAnsi" w:cstheme="majorHAnsi"/>
        </w:rPr>
        <w:t xml:space="preserve">Contratação de empresa do ramo de engenharia para reforma da quadra poliesportiva do bairro </w:t>
      </w:r>
      <w:r w:rsidR="00E515F7" w:rsidRPr="00696AD1">
        <w:rPr>
          <w:rFonts w:asciiTheme="majorHAnsi" w:hAnsiTheme="majorHAnsi" w:cstheme="majorHAnsi"/>
        </w:rPr>
        <w:t xml:space="preserve">Bela Vista </w:t>
      </w:r>
      <w:r w:rsidRPr="00696AD1">
        <w:rPr>
          <w:rFonts w:asciiTheme="majorHAnsi" w:hAnsiTheme="majorHAnsi" w:cstheme="majorHAnsi"/>
        </w:rPr>
        <w:t>no Município de Virgem da Lapa/MG. Data da sessão: 08/08/2025 às 09h00min.</w:t>
      </w:r>
    </w:p>
    <w:p w14:paraId="2DDCB39B" w14:textId="77777777" w:rsidR="00DF54F6" w:rsidRPr="00A86DC4" w:rsidRDefault="00DF54F6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D7C3E7" w14:textId="35AA92C0" w:rsidR="009F784E" w:rsidRDefault="006B0610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 MUNICIPAL OURO PRETO MG -</w:t>
      </w:r>
      <w:r w:rsidRPr="006B0610">
        <w:t xml:space="preserve">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6B0610">
        <w:rPr>
          <w:rFonts w:asciiTheme="minorHAnsi" w:hAnsiTheme="minorHAnsi" w:cstheme="minorHAnsi"/>
          <w:b/>
        </w:rPr>
        <w:t>002/2025</w:t>
      </w:r>
    </w:p>
    <w:p w14:paraId="6BCCB1AE" w14:textId="4D7CA775" w:rsidR="006B0610" w:rsidRPr="00FB62D3" w:rsidRDefault="00EA5263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="006B0610" w:rsidRPr="006B0610">
        <w:rPr>
          <w:rFonts w:asciiTheme="majorHAnsi" w:hAnsiTheme="majorHAnsi" w:cstheme="majorHAnsi"/>
        </w:rPr>
        <w:t xml:space="preserve">ontratação de empresa especializada para a execução da obra de restauro e adaptação funcional do prédio anexo à </w:t>
      </w:r>
      <w:r>
        <w:rPr>
          <w:rFonts w:asciiTheme="majorHAnsi" w:hAnsiTheme="majorHAnsi" w:cstheme="majorHAnsi"/>
        </w:rPr>
        <w:t>Câmara Municipal d</w:t>
      </w:r>
      <w:r w:rsidRPr="006B0610">
        <w:rPr>
          <w:rFonts w:asciiTheme="majorHAnsi" w:hAnsiTheme="majorHAnsi" w:cstheme="majorHAnsi"/>
        </w:rPr>
        <w:t>e Ouro Preto</w:t>
      </w:r>
      <w:r>
        <w:rPr>
          <w:rFonts w:asciiTheme="majorHAnsi" w:hAnsiTheme="majorHAnsi" w:cstheme="majorHAnsi"/>
        </w:rPr>
        <w:t>/</w:t>
      </w:r>
      <w:r w:rsidRPr="006B0610">
        <w:rPr>
          <w:rFonts w:asciiTheme="majorHAnsi" w:hAnsiTheme="majorHAnsi" w:cstheme="majorHAnsi"/>
        </w:rPr>
        <w:t>MG</w:t>
      </w:r>
      <w:r w:rsidR="006B0610" w:rsidRPr="006B0610">
        <w:rPr>
          <w:rFonts w:asciiTheme="majorHAnsi" w:hAnsiTheme="majorHAnsi" w:cstheme="majorHAnsi"/>
        </w:rPr>
        <w:t>, edificação tombada</w:t>
      </w:r>
      <w:r>
        <w:rPr>
          <w:rFonts w:asciiTheme="majorHAnsi" w:hAnsiTheme="majorHAnsi" w:cstheme="majorHAnsi"/>
        </w:rPr>
        <w:t>.</w:t>
      </w:r>
      <w:r w:rsidRPr="00EA5263">
        <w:t xml:space="preserve"> </w:t>
      </w:r>
      <w:r w:rsidRPr="00EA5263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nício recebimento de propostas </w:t>
      </w:r>
      <w:r w:rsidRPr="00EA5263">
        <w:rPr>
          <w:rFonts w:asciiTheme="majorHAnsi" w:hAnsiTheme="majorHAnsi" w:cstheme="majorHAnsi"/>
        </w:rPr>
        <w:t>24/07/2025</w:t>
      </w:r>
      <w:r>
        <w:rPr>
          <w:rFonts w:asciiTheme="majorHAnsi" w:hAnsiTheme="majorHAnsi" w:cstheme="majorHAnsi"/>
        </w:rPr>
        <w:t xml:space="preserve"> ás 00h</w:t>
      </w:r>
      <w:r w:rsidRPr="00EA526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EA5263">
        <w:rPr>
          <w:rFonts w:asciiTheme="majorHAnsi" w:hAnsiTheme="majorHAnsi" w:cstheme="majorHAnsi"/>
        </w:rPr>
        <w:t xml:space="preserve"> fim rec</w:t>
      </w:r>
      <w:r>
        <w:rPr>
          <w:rFonts w:asciiTheme="majorHAnsi" w:hAnsiTheme="majorHAnsi" w:cstheme="majorHAnsi"/>
        </w:rPr>
        <w:t>ebimento de</w:t>
      </w:r>
      <w:r w:rsidRPr="00EA5263">
        <w:rPr>
          <w:rFonts w:asciiTheme="majorHAnsi" w:hAnsiTheme="majorHAnsi" w:cstheme="majorHAnsi"/>
        </w:rPr>
        <w:t xml:space="preserve"> proposta</w:t>
      </w:r>
      <w:r>
        <w:rPr>
          <w:rFonts w:asciiTheme="majorHAnsi" w:hAnsiTheme="majorHAnsi" w:cstheme="majorHAnsi"/>
        </w:rPr>
        <w:t xml:space="preserve">s: 02/09/2025 </w:t>
      </w:r>
      <w:r w:rsidR="00BF7180">
        <w:rPr>
          <w:rFonts w:asciiTheme="majorHAnsi" w:hAnsiTheme="majorHAnsi" w:cstheme="majorHAnsi"/>
        </w:rPr>
        <w:t xml:space="preserve">ás </w:t>
      </w:r>
      <w:r>
        <w:rPr>
          <w:rFonts w:asciiTheme="majorHAnsi" w:hAnsiTheme="majorHAnsi" w:cstheme="majorHAnsi"/>
        </w:rPr>
        <w:t>00h</w:t>
      </w:r>
      <w:r w:rsidRPr="00EA5263">
        <w:rPr>
          <w:rFonts w:asciiTheme="majorHAnsi" w:hAnsiTheme="majorHAnsi" w:cstheme="majorHAnsi"/>
        </w:rPr>
        <w:t>00</w:t>
      </w:r>
      <w:r w:rsidR="00323E42">
        <w:rPr>
          <w:rFonts w:asciiTheme="majorHAnsi" w:hAnsiTheme="majorHAnsi" w:cstheme="majorHAnsi"/>
        </w:rPr>
        <w:t>min,</w:t>
      </w:r>
      <w:r>
        <w:rPr>
          <w:rFonts w:asciiTheme="majorHAnsi" w:hAnsiTheme="majorHAnsi" w:cstheme="majorHAnsi"/>
        </w:rPr>
        <w:t xml:space="preserve"> início disputa: 02/09/2025 09h</w:t>
      </w:r>
      <w:r w:rsidRPr="00EA526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="00323E42">
        <w:t xml:space="preserve"> </w:t>
      </w:r>
      <w:r w:rsidR="00323E42">
        <w:rPr>
          <w:rFonts w:asciiTheme="majorHAnsi" w:hAnsiTheme="majorHAnsi" w:cstheme="majorHAnsi"/>
        </w:rPr>
        <w:t>I</w:t>
      </w:r>
      <w:r w:rsidRPr="00EA5263">
        <w:rPr>
          <w:rFonts w:asciiTheme="majorHAnsi" w:hAnsiTheme="majorHAnsi" w:cstheme="majorHAnsi"/>
        </w:rPr>
        <w:t xml:space="preserve">nformações contato via e-mail: </w:t>
      </w:r>
      <w:hyperlink r:id="rId41" w:history="1">
        <w:r w:rsidRPr="003065FA">
          <w:rPr>
            <w:rStyle w:val="Hyperlink"/>
            <w:rFonts w:asciiTheme="majorHAnsi" w:hAnsiTheme="majorHAnsi" w:cstheme="majorHAnsi"/>
          </w:rPr>
          <w:t>juridico@cmop.mg.gov.br</w:t>
        </w:r>
      </w:hyperlink>
      <w:r w:rsidR="00323E42">
        <w:rPr>
          <w:rFonts w:asciiTheme="majorHAnsi" w:hAnsiTheme="majorHAnsi" w:cstheme="majorHAnsi"/>
        </w:rPr>
        <w:t>.</w:t>
      </w:r>
      <w:r w:rsidR="002F67D1">
        <w:rPr>
          <w:rFonts w:asciiTheme="majorHAnsi" w:hAnsiTheme="majorHAnsi" w:cstheme="majorHAnsi"/>
        </w:rPr>
        <w:t xml:space="preserve"> Valor estimado em: </w:t>
      </w:r>
      <w:r w:rsidR="002F67D1" w:rsidRPr="002F67D1">
        <w:rPr>
          <w:rFonts w:asciiTheme="minorHAnsi" w:hAnsiTheme="minorHAnsi" w:cstheme="minorHAnsi"/>
          <w:b/>
        </w:rPr>
        <w:t>R$ 6.356.319,62</w:t>
      </w:r>
      <w:r w:rsidR="00FB62D3" w:rsidRPr="00FB62D3">
        <w:rPr>
          <w:rFonts w:asciiTheme="majorHAnsi" w:hAnsiTheme="majorHAnsi" w:cstheme="majorHAnsi"/>
        </w:rPr>
        <w:t>.</w:t>
      </w:r>
    </w:p>
    <w:p w14:paraId="7FC7330D" w14:textId="77777777" w:rsidR="00E97A29" w:rsidRPr="00A86DC4" w:rsidRDefault="00E97A29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7FE6C71" w14:textId="088C5826" w:rsidR="00E97A29" w:rsidRDefault="00E97A29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SAE - ARAGUARI MG -</w:t>
      </w:r>
      <w:r w:rsidRPr="00E97A29">
        <w:t xml:space="preserve"> </w:t>
      </w:r>
      <w:r w:rsidRPr="00E97A29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</w:t>
      </w:r>
      <w:r w:rsidRPr="00E97A2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E97A29">
        <w:rPr>
          <w:rFonts w:asciiTheme="minorHAnsi" w:hAnsiTheme="minorHAnsi" w:cstheme="minorHAnsi"/>
          <w:b/>
        </w:rPr>
        <w:t>11/2025</w:t>
      </w:r>
    </w:p>
    <w:p w14:paraId="79273BA4" w14:textId="51BEACF8" w:rsidR="00B323AC" w:rsidRDefault="007C02B6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C02B6">
        <w:rPr>
          <w:rFonts w:asciiTheme="majorHAnsi" w:hAnsiTheme="majorHAnsi" w:cstheme="majorHAnsi"/>
        </w:rPr>
        <w:t xml:space="preserve">Contratação de empresa especializada para a prestação de serviços de limpeza, sucção e hidrojateamento/ desobstrução, com mão de obra inclusa, combustível e aparatos necessários, visando atender as demandas de manutenções diversas da gerência de produção – setor de tratamento de esgoto. </w:t>
      </w:r>
      <w:r w:rsidR="00FB62D3" w:rsidRPr="007C02B6">
        <w:rPr>
          <w:rFonts w:asciiTheme="majorHAnsi" w:hAnsiTheme="majorHAnsi" w:cstheme="majorHAnsi"/>
        </w:rPr>
        <w:t>Utilizando</w:t>
      </w:r>
      <w:r w:rsidRPr="007C02B6">
        <w:rPr>
          <w:rFonts w:asciiTheme="majorHAnsi" w:hAnsiTheme="majorHAnsi" w:cstheme="majorHAnsi"/>
        </w:rPr>
        <w:t>-se de tecnologias apropriadas via caminhão de sucção a vácuo (caminhão hidrovácuo / hidrojato combinado), para o período de 12 (doze) meses</w:t>
      </w:r>
      <w:r>
        <w:rPr>
          <w:rFonts w:asciiTheme="majorHAnsi" w:hAnsiTheme="majorHAnsi" w:cstheme="majorHAnsi"/>
        </w:rPr>
        <w:t>.</w:t>
      </w:r>
      <w:r w:rsidRPr="007C02B6">
        <w:t xml:space="preserve"> </w:t>
      </w:r>
      <w:r>
        <w:rPr>
          <w:rFonts w:asciiTheme="majorHAnsi" w:hAnsiTheme="majorHAnsi" w:cstheme="majorHAnsi"/>
        </w:rPr>
        <w:t>Início da sessão pública:  dia 11/08/2025 às 09h</w:t>
      </w:r>
      <w:r w:rsidRPr="007C02B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I</w:t>
      </w:r>
      <w:r w:rsidRPr="007C02B6">
        <w:rPr>
          <w:rFonts w:asciiTheme="majorHAnsi" w:hAnsiTheme="majorHAnsi" w:cstheme="majorHAnsi"/>
        </w:rPr>
        <w:t xml:space="preserve">nformações </w:t>
      </w:r>
      <w:hyperlink r:id="rId42" w:history="1">
        <w:r w:rsidRPr="003065FA">
          <w:rPr>
            <w:rStyle w:val="Hyperlink"/>
            <w:rFonts w:asciiTheme="majorHAnsi" w:hAnsiTheme="majorHAnsi" w:cstheme="majorHAnsi"/>
          </w:rPr>
          <w:t>www.saearaguari.com.br</w:t>
        </w:r>
      </w:hyperlink>
      <w:r w:rsidRPr="007C02B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C02B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</w:t>
      </w:r>
      <w:r w:rsidRPr="007C02B6">
        <w:rPr>
          <w:rFonts w:asciiTheme="majorHAnsi" w:hAnsiTheme="majorHAnsi" w:cstheme="majorHAnsi"/>
        </w:rPr>
        <w:t>elefones (034) 3242-3579/3246-6697</w:t>
      </w:r>
      <w:r>
        <w:rPr>
          <w:rFonts w:asciiTheme="majorHAnsi" w:hAnsiTheme="majorHAnsi" w:cstheme="majorHAnsi"/>
        </w:rPr>
        <w:t>.</w:t>
      </w:r>
    </w:p>
    <w:p w14:paraId="0E09A609" w14:textId="77777777" w:rsidR="00E97A29" w:rsidRDefault="00E97A29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27FD15" w14:textId="416AEA54" w:rsidR="00B323AC" w:rsidRDefault="00B323AC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A1D7B">
        <w:rPr>
          <w:rFonts w:asciiTheme="minorHAnsi" w:hAnsiTheme="minorHAnsi" w:cstheme="minorHAnsi"/>
          <w:b/>
        </w:rPr>
        <w:t>SA</w:t>
      </w:r>
      <w:r w:rsidR="00EA1D7B" w:rsidRPr="00EA1D7B">
        <w:rPr>
          <w:rFonts w:asciiTheme="minorHAnsi" w:hAnsiTheme="minorHAnsi" w:cstheme="minorHAnsi"/>
          <w:b/>
        </w:rPr>
        <w:t xml:space="preserve">AE </w:t>
      </w:r>
      <w:r w:rsidR="00EA1D7B">
        <w:rPr>
          <w:rFonts w:asciiTheme="minorHAnsi" w:hAnsiTheme="minorHAnsi" w:cstheme="minorHAnsi"/>
          <w:b/>
        </w:rPr>
        <w:t>-</w:t>
      </w:r>
      <w:r w:rsidR="00EA1D7B" w:rsidRPr="00EA1D7B">
        <w:rPr>
          <w:rFonts w:asciiTheme="minorHAnsi" w:hAnsiTheme="minorHAnsi" w:cstheme="minorHAnsi"/>
          <w:b/>
        </w:rPr>
        <w:t xml:space="preserve"> SETE LAGOAS MG </w:t>
      </w:r>
      <w:r w:rsidR="00E97A29">
        <w:rPr>
          <w:rFonts w:asciiTheme="minorHAnsi" w:hAnsiTheme="minorHAnsi" w:cstheme="minorHAnsi"/>
          <w:b/>
        </w:rPr>
        <w:t xml:space="preserve">- </w:t>
      </w:r>
      <w:r w:rsidR="00EA1D7B" w:rsidRPr="00EA1D7B">
        <w:rPr>
          <w:rFonts w:asciiTheme="minorHAnsi" w:hAnsiTheme="minorHAnsi" w:cstheme="minorHAnsi"/>
          <w:b/>
        </w:rPr>
        <w:t>CONCORRÊNCIA</w:t>
      </w:r>
      <w:r w:rsidR="00E97A29">
        <w:rPr>
          <w:rFonts w:asciiTheme="minorHAnsi" w:hAnsiTheme="minorHAnsi" w:cstheme="minorHAnsi"/>
          <w:b/>
        </w:rPr>
        <w:t xml:space="preserve"> </w:t>
      </w:r>
      <w:r w:rsidR="00FB62D3">
        <w:rPr>
          <w:rFonts w:asciiTheme="minorHAnsi" w:hAnsiTheme="minorHAnsi" w:cstheme="minorHAnsi"/>
          <w:b/>
        </w:rPr>
        <w:t xml:space="preserve">ELETRÔNICA </w:t>
      </w:r>
      <w:r w:rsidR="00FB62D3" w:rsidRPr="00EA1D7B">
        <w:rPr>
          <w:rFonts w:asciiTheme="minorHAnsi" w:hAnsiTheme="minorHAnsi" w:cstheme="minorHAnsi"/>
          <w:b/>
        </w:rPr>
        <w:t>Nº</w:t>
      </w:r>
      <w:r w:rsidR="00EA1D7B" w:rsidRPr="00EA1D7B">
        <w:rPr>
          <w:rFonts w:asciiTheme="minorHAnsi" w:hAnsiTheme="minorHAnsi" w:cstheme="minorHAnsi"/>
          <w:b/>
        </w:rPr>
        <w:t xml:space="preserve"> 004/2025</w:t>
      </w:r>
    </w:p>
    <w:p w14:paraId="29A1DD53" w14:textId="1E6F9150" w:rsidR="00EA1D7B" w:rsidRPr="006B0610" w:rsidRDefault="00E97A29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EA1D7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 </w:t>
      </w:r>
      <w:r w:rsidR="00EA1D7B" w:rsidRPr="00EA1D7B">
        <w:rPr>
          <w:rFonts w:asciiTheme="majorHAnsi" w:hAnsiTheme="majorHAnsi" w:cstheme="majorHAnsi"/>
        </w:rPr>
        <w:t xml:space="preserve">Contratação empresa de engenharia com registro no </w:t>
      </w:r>
      <w:r w:rsidRPr="00EA1D7B">
        <w:rPr>
          <w:rFonts w:asciiTheme="majorHAnsi" w:hAnsiTheme="majorHAnsi" w:cstheme="majorHAnsi"/>
        </w:rPr>
        <w:t>órgão de classe compe</w:t>
      </w:r>
      <w:r w:rsidR="00EA1D7B" w:rsidRPr="00EA1D7B">
        <w:rPr>
          <w:rFonts w:asciiTheme="majorHAnsi" w:hAnsiTheme="majorHAnsi" w:cstheme="majorHAnsi"/>
        </w:rPr>
        <w:t xml:space="preserve">tente/CREA, para a futura e eventual execução de obras de extensões de redes coletoras de esgoto sanitário e de abastecimento de água potável, em todo município Sete Lagoas </w:t>
      </w:r>
      <w:r>
        <w:rPr>
          <w:rFonts w:asciiTheme="majorHAnsi" w:hAnsiTheme="majorHAnsi" w:cstheme="majorHAnsi"/>
        </w:rPr>
        <w:t>–</w:t>
      </w:r>
      <w:r w:rsidR="00EA1D7B" w:rsidRPr="00EA1D7B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E97A29">
        <w:t xml:space="preserve"> </w:t>
      </w:r>
      <w:r w:rsidRPr="00E97A29">
        <w:rPr>
          <w:rFonts w:asciiTheme="majorHAnsi" w:hAnsiTheme="majorHAnsi" w:cstheme="majorHAnsi"/>
        </w:rPr>
        <w:t xml:space="preserve">Entrega das Propostas a partir </w:t>
      </w:r>
      <w:r>
        <w:rPr>
          <w:rFonts w:asciiTheme="majorHAnsi" w:hAnsiTheme="majorHAnsi" w:cstheme="majorHAnsi"/>
        </w:rPr>
        <w:t>de: 25/07/2025 às 09h</w:t>
      </w:r>
      <w:r w:rsidRPr="00E97A2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E97A29">
        <w:t xml:space="preserve"> </w:t>
      </w:r>
      <w:r w:rsidRPr="00E97A29">
        <w:rPr>
          <w:rFonts w:asciiTheme="majorHAnsi" w:hAnsiTheme="majorHAnsi" w:cstheme="majorHAnsi"/>
        </w:rPr>
        <w:t>Início da S</w:t>
      </w:r>
      <w:r>
        <w:rPr>
          <w:rFonts w:asciiTheme="majorHAnsi" w:hAnsiTheme="majorHAnsi" w:cstheme="majorHAnsi"/>
        </w:rPr>
        <w:t>essão Pública: 08/08/2025 às 09h00min. Local - Site</w:t>
      </w:r>
      <w:r w:rsidRPr="00E97A29">
        <w:rPr>
          <w:rFonts w:asciiTheme="majorHAnsi" w:hAnsiTheme="majorHAnsi" w:cstheme="majorHAnsi"/>
        </w:rPr>
        <w:t xml:space="preserve">: </w:t>
      </w:r>
      <w:hyperlink r:id="rId43" w:history="1">
        <w:proofErr w:type="gramStart"/>
        <w:r w:rsidRPr="003065FA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>
        <w:rPr>
          <w:rFonts w:asciiTheme="majorHAnsi" w:hAnsiTheme="majorHAnsi" w:cstheme="majorHAnsi"/>
        </w:rPr>
        <w:t xml:space="preserve">  –</w:t>
      </w:r>
      <w:proofErr w:type="gramEnd"/>
      <w:r>
        <w:rPr>
          <w:rFonts w:asciiTheme="majorHAnsi" w:hAnsiTheme="majorHAnsi" w:cstheme="majorHAnsi"/>
        </w:rPr>
        <w:t xml:space="preserve"> Dúvidas: </w:t>
      </w:r>
      <w:r w:rsidR="008316C0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31</w:t>
      </w:r>
      <w:r w:rsidR="008316C0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Pr="00E97A29">
        <w:rPr>
          <w:rFonts w:asciiTheme="majorHAnsi" w:hAnsiTheme="majorHAnsi" w:cstheme="majorHAnsi"/>
        </w:rPr>
        <w:t>3107-3177</w:t>
      </w:r>
      <w:r>
        <w:rPr>
          <w:rFonts w:asciiTheme="majorHAnsi" w:hAnsiTheme="majorHAnsi" w:cstheme="majorHAnsi"/>
        </w:rPr>
        <w:t>.</w:t>
      </w:r>
    </w:p>
    <w:p w14:paraId="1F17F829" w14:textId="2C48AC3B" w:rsidR="00332906" w:rsidRDefault="00332906" w:rsidP="00361123">
      <w:pPr>
        <w:ind w:left="142"/>
        <w:jc w:val="both"/>
        <w:rPr>
          <w:rFonts w:asciiTheme="majorHAnsi" w:hAnsiTheme="majorHAnsi" w:cstheme="majorHAnsi"/>
        </w:rPr>
      </w:pPr>
    </w:p>
    <w:p w14:paraId="3F91B27E" w14:textId="246823A7" w:rsidR="004C68C3" w:rsidRDefault="004C68C3" w:rsidP="004C68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7B5976DC" w14:textId="77777777" w:rsidR="004C68C3" w:rsidRDefault="004C68C3" w:rsidP="004C68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3796D1B" w14:textId="44648AA7" w:rsidR="004C68C3" w:rsidRDefault="004C68C3" w:rsidP="004C68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  <w:bCs/>
        </w:rPr>
        <w:t xml:space="preserve">AVISO </w:t>
      </w:r>
      <w:r w:rsidRPr="004C68C3">
        <w:rPr>
          <w:rFonts w:asciiTheme="minorHAnsi" w:hAnsiTheme="minorHAnsi" w:cstheme="minorHAnsi"/>
          <w:b/>
          <w:bCs/>
        </w:rPr>
        <w:t>LICITAÇÃO PRESENCIAL Nº 041/2</w:t>
      </w:r>
      <w:r>
        <w:rPr>
          <w:rFonts w:asciiTheme="minorHAnsi" w:hAnsiTheme="minorHAnsi" w:cstheme="minorHAnsi"/>
          <w:b/>
          <w:bCs/>
        </w:rPr>
        <w:t>02</w:t>
      </w:r>
      <w:r w:rsidRPr="004C68C3">
        <w:rPr>
          <w:rFonts w:asciiTheme="minorHAnsi" w:hAnsiTheme="minorHAnsi" w:cstheme="minorHAnsi"/>
          <w:b/>
          <w:bCs/>
        </w:rPr>
        <w:t>5</w:t>
      </w:r>
    </w:p>
    <w:p w14:paraId="60280BCC" w14:textId="1B3BC3C7" w:rsidR="004C68C3" w:rsidRPr="004C68C3" w:rsidRDefault="00946267" w:rsidP="004C68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4C68C3" w:rsidRPr="004C68C3">
        <w:rPr>
          <w:rFonts w:asciiTheme="majorHAnsi" w:hAnsiTheme="majorHAnsi" w:cstheme="majorHAnsi"/>
        </w:rPr>
        <w:t xml:space="preserve">Contratação semi-integrada de empresa de engenharia para elaboração de projetos executivos e execução de obras de urbanização integrada na </w:t>
      </w:r>
      <w:r>
        <w:rPr>
          <w:rFonts w:asciiTheme="majorHAnsi" w:hAnsiTheme="majorHAnsi" w:cstheme="majorHAnsi"/>
        </w:rPr>
        <w:t>Poligonal Pau d</w:t>
      </w:r>
      <w:r w:rsidRPr="004C68C3">
        <w:rPr>
          <w:rFonts w:asciiTheme="majorHAnsi" w:hAnsiTheme="majorHAnsi" w:cstheme="majorHAnsi"/>
        </w:rPr>
        <w:t>a Lima</w:t>
      </w:r>
      <w:r w:rsidR="004C68C3" w:rsidRPr="004C68C3">
        <w:rPr>
          <w:rFonts w:asciiTheme="majorHAnsi" w:hAnsiTheme="majorHAnsi" w:cstheme="majorHAnsi"/>
        </w:rPr>
        <w:t xml:space="preserve">, </w:t>
      </w:r>
      <w:r w:rsidRPr="004C68C3">
        <w:rPr>
          <w:rFonts w:asciiTheme="majorHAnsi" w:hAnsiTheme="majorHAnsi" w:cstheme="majorHAnsi"/>
        </w:rPr>
        <w:t xml:space="preserve">Sub-Bacia </w:t>
      </w:r>
      <w:r w:rsidR="004C68C3" w:rsidRPr="004C68C3">
        <w:rPr>
          <w:rFonts w:asciiTheme="majorHAnsi" w:hAnsiTheme="majorHAnsi" w:cstheme="majorHAnsi"/>
        </w:rPr>
        <w:t xml:space="preserve">de </w:t>
      </w:r>
      <w:r w:rsidRPr="004C68C3">
        <w:rPr>
          <w:rFonts w:asciiTheme="majorHAnsi" w:hAnsiTheme="majorHAnsi" w:cstheme="majorHAnsi"/>
        </w:rPr>
        <w:t>Alto P</w:t>
      </w:r>
      <w:r w:rsidR="004C68C3" w:rsidRPr="004C68C3">
        <w:rPr>
          <w:rFonts w:asciiTheme="majorHAnsi" w:hAnsiTheme="majorHAnsi" w:cstheme="majorHAnsi"/>
        </w:rPr>
        <w:t>itua</w:t>
      </w:r>
      <w:r>
        <w:rPr>
          <w:rFonts w:asciiTheme="majorHAnsi" w:hAnsiTheme="majorHAnsi" w:cstheme="majorHAnsi"/>
        </w:rPr>
        <w:t xml:space="preserve">çu, no Município de Salvador </w:t>
      </w:r>
      <w:r w:rsidR="004C68C3">
        <w:rPr>
          <w:rFonts w:asciiTheme="majorHAnsi" w:hAnsiTheme="majorHAnsi" w:cstheme="majorHAnsi"/>
        </w:rPr>
        <w:t>B</w:t>
      </w:r>
      <w:r w:rsidR="004C68C3" w:rsidRPr="004C68C3">
        <w:rPr>
          <w:rFonts w:asciiTheme="majorHAnsi" w:hAnsiTheme="majorHAnsi" w:cstheme="majorHAnsi"/>
        </w:rPr>
        <w:t>ahia</w:t>
      </w:r>
      <w:r>
        <w:rPr>
          <w:rFonts w:asciiTheme="majorHAnsi" w:hAnsiTheme="majorHAnsi" w:cstheme="majorHAnsi"/>
        </w:rPr>
        <w:t>.</w:t>
      </w:r>
      <w:r w:rsidRPr="00946267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Pr="00946267">
        <w:rPr>
          <w:rFonts w:asciiTheme="majorHAnsi" w:hAnsiTheme="majorHAnsi" w:cstheme="majorHAnsi"/>
        </w:rPr>
        <w:t>Abertura:</w:t>
      </w:r>
      <w:r>
        <w:rPr>
          <w:rFonts w:asciiTheme="majorHAnsi" w:hAnsiTheme="majorHAnsi" w:cstheme="majorHAnsi"/>
        </w:rPr>
        <w:t> 30/09/2025, às 09h</w:t>
      </w:r>
      <w:r w:rsidRPr="00946267">
        <w:rPr>
          <w:rFonts w:asciiTheme="majorHAnsi" w:hAnsiTheme="majorHAnsi" w:cstheme="majorHAnsi"/>
        </w:rPr>
        <w:t>30m</w:t>
      </w:r>
      <w:r>
        <w:rPr>
          <w:rFonts w:asciiTheme="majorHAnsi" w:hAnsiTheme="majorHAnsi" w:cstheme="majorHAnsi"/>
        </w:rPr>
        <w:t>in.</w:t>
      </w:r>
      <w:r w:rsidRPr="009462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946267">
        <w:rPr>
          <w:rFonts w:asciiTheme="majorHAnsi" w:hAnsiTheme="majorHAnsi" w:cstheme="majorHAnsi"/>
        </w:rPr>
        <w:t>Edital e seus anexos estarão à disposição dos interessados no site da CONDE</w:t>
      </w:r>
      <w:r>
        <w:rPr>
          <w:rFonts w:asciiTheme="majorHAnsi" w:hAnsiTheme="majorHAnsi" w:cstheme="majorHAnsi"/>
        </w:rPr>
        <w:t xml:space="preserve">R, </w:t>
      </w:r>
      <w:hyperlink r:id="rId44" w:history="1">
        <w:r w:rsidRPr="003065FA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. </w:t>
      </w:r>
      <w:r w:rsidR="00FB62D3" w:rsidRPr="00946267">
        <w:rPr>
          <w:rFonts w:asciiTheme="majorHAnsi" w:hAnsiTheme="majorHAnsi" w:cstheme="majorHAnsi"/>
        </w:rPr>
        <w:t>No</w:t>
      </w:r>
      <w:r w:rsidRPr="00946267">
        <w:rPr>
          <w:rFonts w:asciiTheme="majorHAnsi" w:hAnsiTheme="majorHAnsi" w:cstheme="majorHAnsi"/>
        </w:rPr>
        <w:t xml:space="preserve"> campo licitações, a partir do dia 28/07/2025</w:t>
      </w:r>
      <w:r>
        <w:rPr>
          <w:rFonts w:asciiTheme="majorHAnsi" w:hAnsiTheme="majorHAnsi" w:cstheme="majorHAnsi"/>
        </w:rPr>
        <w:t>.</w:t>
      </w:r>
    </w:p>
    <w:p w14:paraId="459333EB" w14:textId="77777777" w:rsidR="00DF54F6" w:rsidRDefault="00DF54F6" w:rsidP="00A86CFF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7C4FF00" w14:textId="2084D7E8" w:rsidR="005F7B99" w:rsidRDefault="000E43F8" w:rsidP="00A86CF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DISTRÍTO FEDERAL</w:t>
      </w:r>
    </w:p>
    <w:p w14:paraId="53C73A64" w14:textId="77777777" w:rsidR="00647527" w:rsidRDefault="00647527" w:rsidP="00A86CFF">
      <w:pPr>
        <w:ind w:left="142"/>
        <w:jc w:val="both"/>
        <w:rPr>
          <w:rFonts w:asciiTheme="minorHAnsi" w:hAnsiTheme="minorHAnsi" w:cstheme="minorHAnsi"/>
          <w:b/>
        </w:rPr>
      </w:pPr>
    </w:p>
    <w:p w14:paraId="5AF553FD" w14:textId="48435778" w:rsidR="000E43F8" w:rsidRPr="000E43F8" w:rsidRDefault="000E43F8" w:rsidP="00A86CFF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CAESB - </w:t>
      </w:r>
      <w:r w:rsidR="00647527">
        <w:rPr>
          <w:rFonts w:asciiTheme="minorHAnsi" w:hAnsiTheme="minorHAnsi" w:cstheme="minorHAnsi"/>
          <w:b/>
        </w:rPr>
        <w:t xml:space="preserve">CONCORRÊNCIA </w:t>
      </w:r>
      <w:r w:rsidR="00FB62D3">
        <w:rPr>
          <w:rFonts w:asciiTheme="minorHAnsi" w:hAnsiTheme="minorHAnsi" w:cstheme="minorHAnsi"/>
          <w:b/>
        </w:rPr>
        <w:t>ELETRÔNICA Nº</w:t>
      </w:r>
      <w:r w:rsidR="00647527">
        <w:rPr>
          <w:rFonts w:asciiTheme="minorHAnsi" w:hAnsiTheme="minorHAnsi" w:cstheme="minorHAnsi"/>
          <w:b/>
        </w:rPr>
        <w:t xml:space="preserve"> </w:t>
      </w:r>
      <w:r w:rsidR="00647527" w:rsidRPr="00647527">
        <w:rPr>
          <w:rFonts w:asciiTheme="minorHAnsi" w:hAnsiTheme="minorHAnsi" w:cstheme="minorHAnsi"/>
          <w:b/>
        </w:rPr>
        <w:t>005/2025</w:t>
      </w:r>
    </w:p>
    <w:p w14:paraId="1B6E881A" w14:textId="0465022B" w:rsidR="00FF5734" w:rsidRDefault="00647527" w:rsidP="00A86CFF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Saneamento Integrado </w:t>
      </w:r>
      <w:r w:rsidRPr="000E43F8">
        <w:rPr>
          <w:rFonts w:asciiTheme="majorHAnsi" w:hAnsiTheme="majorHAnsi" w:cstheme="majorHAnsi"/>
        </w:rPr>
        <w:t>projetos de urbanismo,</w:t>
      </w:r>
      <w:r>
        <w:rPr>
          <w:rFonts w:asciiTheme="majorHAnsi" w:hAnsiTheme="majorHAnsi" w:cstheme="majorHAnsi"/>
        </w:rPr>
        <w:t xml:space="preserve"> </w:t>
      </w:r>
      <w:r w:rsidRPr="000E43F8">
        <w:rPr>
          <w:rFonts w:asciiTheme="majorHAnsi" w:hAnsiTheme="majorHAnsi" w:cstheme="majorHAnsi"/>
        </w:rPr>
        <w:t>abastecimento de ág</w:t>
      </w:r>
      <w:r w:rsidR="000E43F8" w:rsidRPr="000E43F8">
        <w:rPr>
          <w:rFonts w:asciiTheme="majorHAnsi" w:hAnsiTheme="majorHAnsi" w:cstheme="majorHAnsi"/>
        </w:rPr>
        <w:t xml:space="preserve">ua, </w:t>
      </w:r>
      <w:r w:rsidRPr="000E43F8">
        <w:rPr>
          <w:rFonts w:asciiTheme="majorHAnsi" w:hAnsiTheme="majorHAnsi" w:cstheme="majorHAnsi"/>
        </w:rPr>
        <w:t>esgotamento sanitário, drenagem</w:t>
      </w:r>
      <w:r>
        <w:rPr>
          <w:rFonts w:asciiTheme="majorHAnsi" w:hAnsiTheme="majorHAnsi" w:cstheme="majorHAnsi"/>
        </w:rPr>
        <w:t xml:space="preserve"> urbana e pavimentação</w:t>
      </w:r>
      <w:r w:rsidRPr="000E43F8">
        <w:rPr>
          <w:rFonts w:asciiTheme="majorHAnsi" w:hAnsiTheme="majorHAnsi" w:cstheme="majorHAnsi"/>
        </w:rPr>
        <w:t xml:space="preserve"> do setor </w:t>
      </w:r>
      <w:r w:rsidR="00C06311">
        <w:rPr>
          <w:rFonts w:asciiTheme="majorHAnsi" w:hAnsiTheme="majorHAnsi" w:cstheme="majorHAnsi"/>
        </w:rPr>
        <w:t xml:space="preserve">Santa Luzia </w:t>
      </w:r>
      <w:r w:rsidR="000E43F8" w:rsidRPr="000E43F8">
        <w:rPr>
          <w:rFonts w:asciiTheme="majorHAnsi" w:hAnsiTheme="majorHAnsi" w:cstheme="majorHAnsi"/>
        </w:rPr>
        <w:t>Vila</w:t>
      </w:r>
      <w:r w:rsidR="000E43F8">
        <w:rPr>
          <w:rFonts w:asciiTheme="majorHAnsi" w:hAnsiTheme="majorHAnsi" w:cstheme="majorHAnsi"/>
        </w:rPr>
        <w:t xml:space="preserve"> </w:t>
      </w:r>
      <w:r w:rsidR="00C06311">
        <w:rPr>
          <w:rFonts w:asciiTheme="majorHAnsi" w:hAnsiTheme="majorHAnsi" w:cstheme="majorHAnsi"/>
        </w:rPr>
        <w:t>Estrutural</w:t>
      </w:r>
      <w:r w:rsidR="000E43F8" w:rsidRPr="000E43F8">
        <w:rPr>
          <w:rFonts w:asciiTheme="majorHAnsi" w:hAnsiTheme="majorHAnsi" w:cstheme="majorHAnsi"/>
        </w:rPr>
        <w:t>, SCIA/DF.</w:t>
      </w:r>
      <w:r w:rsidRPr="00647527">
        <w:t xml:space="preserve"> </w:t>
      </w:r>
      <w:r w:rsidRPr="00647527">
        <w:rPr>
          <w:rFonts w:asciiTheme="majorHAnsi" w:hAnsiTheme="majorHAnsi" w:cstheme="majorHAnsi"/>
        </w:rPr>
        <w:t>Sessão de abertura:</w:t>
      </w:r>
      <w:r>
        <w:rPr>
          <w:rFonts w:asciiTheme="majorHAnsi" w:hAnsiTheme="majorHAnsi" w:cstheme="majorHAnsi"/>
        </w:rPr>
        <w:t xml:space="preserve"> 15/08/2025, às 9h00min</w:t>
      </w:r>
      <w:r w:rsidR="00C06311">
        <w:rPr>
          <w:rFonts w:asciiTheme="majorHAnsi" w:hAnsiTheme="majorHAnsi" w:cstheme="majorHAnsi"/>
        </w:rPr>
        <w:t>. Informações</w:t>
      </w:r>
      <w:r w:rsidR="003E380C" w:rsidRPr="003E380C">
        <w:t xml:space="preserve"> </w:t>
      </w:r>
      <w:hyperlink r:id="rId45" w:history="1">
        <w:r w:rsidR="003E380C" w:rsidRPr="003065FA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="003E380C">
        <w:rPr>
          <w:rFonts w:asciiTheme="majorHAnsi" w:hAnsiTheme="majorHAnsi" w:cstheme="majorHAnsi"/>
        </w:rPr>
        <w:t xml:space="preserve">. Valor estimado em: </w:t>
      </w:r>
      <w:r w:rsidR="003E380C" w:rsidRPr="003E380C">
        <w:rPr>
          <w:rFonts w:asciiTheme="minorHAnsi" w:hAnsiTheme="minorHAnsi" w:cstheme="minorHAnsi"/>
          <w:b/>
        </w:rPr>
        <w:t>R$ 95.522.477,15</w:t>
      </w:r>
      <w:r w:rsidR="00C06311" w:rsidRPr="00C06311">
        <w:rPr>
          <w:rFonts w:asciiTheme="majorHAnsi" w:hAnsiTheme="majorHAnsi" w:cstheme="majorHAnsi"/>
        </w:rPr>
        <w:t>.</w:t>
      </w:r>
    </w:p>
    <w:p w14:paraId="51F2424C" w14:textId="77777777" w:rsidR="00A86CFF" w:rsidRDefault="00A86CFF" w:rsidP="00A86CFF">
      <w:pPr>
        <w:ind w:left="142"/>
        <w:jc w:val="both"/>
        <w:rPr>
          <w:rFonts w:asciiTheme="majorHAnsi" w:hAnsiTheme="majorHAnsi" w:cstheme="majorHAnsi"/>
        </w:rPr>
      </w:pPr>
    </w:p>
    <w:p w14:paraId="48B64861" w14:textId="667715E2" w:rsidR="00E97A29" w:rsidRDefault="00E97A29" w:rsidP="00A86CF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140387A2" w14:textId="77777777" w:rsidR="00E97A29" w:rsidRDefault="00E97A29" w:rsidP="007C02B6">
      <w:pPr>
        <w:ind w:left="142"/>
        <w:jc w:val="both"/>
        <w:rPr>
          <w:rFonts w:asciiTheme="minorHAnsi" w:hAnsiTheme="minorHAnsi" w:cstheme="minorHAnsi"/>
          <w:b/>
        </w:rPr>
      </w:pPr>
    </w:p>
    <w:p w14:paraId="07F1B67E" w14:textId="5B406886" w:rsidR="00703F0A" w:rsidRDefault="00DF54F6" w:rsidP="007C02B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</w:t>
      </w:r>
      <w:r w:rsidRPr="00DF54F6">
        <w:t xml:space="preserve"> </w:t>
      </w:r>
      <w:r w:rsidRPr="00DF54F6">
        <w:rPr>
          <w:rFonts w:asciiTheme="minorHAnsi" w:hAnsiTheme="minorHAnsi" w:cstheme="minorHAnsi"/>
          <w:b/>
        </w:rPr>
        <w:t>AVISO DE LICITAÇÃO - REPETIÇÃO</w:t>
      </w:r>
      <w:r w:rsidRPr="00DF54F6">
        <w:t xml:space="preserve"> </w:t>
      </w:r>
      <w:r>
        <w:rPr>
          <w:rFonts w:asciiTheme="minorHAnsi" w:hAnsiTheme="minorHAnsi" w:cstheme="minorHAnsi"/>
          <w:b/>
        </w:rPr>
        <w:t xml:space="preserve">Nº </w:t>
      </w:r>
      <w:r w:rsidRPr="00DF54F6">
        <w:rPr>
          <w:rFonts w:asciiTheme="minorHAnsi" w:hAnsiTheme="minorHAnsi" w:cstheme="minorHAnsi"/>
          <w:b/>
        </w:rPr>
        <w:t>004/2025</w:t>
      </w:r>
    </w:p>
    <w:p w14:paraId="50F6D53D" w14:textId="75A7F202" w:rsidR="00DF54F6" w:rsidRDefault="00DF54F6" w:rsidP="007C02B6">
      <w:pPr>
        <w:ind w:left="142"/>
        <w:jc w:val="both"/>
        <w:rPr>
          <w:rFonts w:asciiTheme="majorHAnsi" w:hAnsiTheme="majorHAnsi" w:cstheme="majorHAnsi"/>
        </w:rPr>
      </w:pPr>
      <w:r w:rsidRPr="00DF54F6">
        <w:rPr>
          <w:rFonts w:asciiTheme="majorHAnsi" w:hAnsiTheme="majorHAnsi" w:cstheme="majorHAnsi"/>
        </w:rPr>
        <w:t xml:space="preserve">OBJETO: </w:t>
      </w:r>
      <w:r w:rsidR="00E515F7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C</w:t>
      </w:r>
      <w:r w:rsidRPr="00DF54F6">
        <w:rPr>
          <w:rFonts w:asciiTheme="majorHAnsi" w:hAnsiTheme="majorHAnsi" w:cstheme="majorHAnsi"/>
        </w:rPr>
        <w:t>ontratação semi-integrada de obras e serviços de engenharia relativos à ampliação do sistema de abastecimento de água (</w:t>
      </w:r>
      <w:r w:rsidR="00E515F7" w:rsidRPr="00DF54F6">
        <w:rPr>
          <w:rFonts w:asciiTheme="majorHAnsi" w:hAnsiTheme="majorHAnsi" w:cstheme="majorHAnsi"/>
        </w:rPr>
        <w:t>SAA</w:t>
      </w:r>
      <w:r w:rsidRPr="00DF54F6">
        <w:rPr>
          <w:rFonts w:asciiTheme="majorHAnsi" w:hAnsiTheme="majorHAnsi" w:cstheme="majorHAnsi"/>
        </w:rPr>
        <w:t>) - lote 1, incluindo a implantação de reservatórios, estações elevatórias de água tratada, adutoras e redes de distribuição de água nas áreas de influência dos centros de reservação (</w:t>
      </w:r>
      <w:r w:rsidR="00E515F7" w:rsidRPr="00DF54F6">
        <w:rPr>
          <w:rFonts w:asciiTheme="majorHAnsi" w:hAnsiTheme="majorHAnsi" w:cstheme="majorHAnsi"/>
        </w:rPr>
        <w:t>CR</w:t>
      </w:r>
      <w:r w:rsidR="00E515F7">
        <w:rPr>
          <w:rFonts w:asciiTheme="majorHAnsi" w:hAnsiTheme="majorHAnsi" w:cstheme="majorHAnsi"/>
        </w:rPr>
        <w:t>) P</w:t>
      </w:r>
      <w:r w:rsidRPr="00DF54F6">
        <w:rPr>
          <w:rFonts w:asciiTheme="majorHAnsi" w:hAnsiTheme="majorHAnsi" w:cstheme="majorHAnsi"/>
        </w:rPr>
        <w:t xml:space="preserve">edregal </w:t>
      </w:r>
      <w:r w:rsidR="00E515F7" w:rsidRPr="00DF54F6">
        <w:rPr>
          <w:rFonts w:asciiTheme="majorHAnsi" w:hAnsiTheme="majorHAnsi" w:cstheme="majorHAnsi"/>
        </w:rPr>
        <w:t>I</w:t>
      </w:r>
      <w:r w:rsidRPr="00DF54F6">
        <w:rPr>
          <w:rFonts w:asciiTheme="majorHAnsi" w:hAnsiTheme="majorHAnsi" w:cstheme="majorHAnsi"/>
        </w:rPr>
        <w:t xml:space="preserve">, </w:t>
      </w:r>
      <w:r w:rsidR="00E515F7" w:rsidRPr="00DF54F6">
        <w:rPr>
          <w:rFonts w:asciiTheme="majorHAnsi" w:hAnsiTheme="majorHAnsi" w:cstheme="majorHAnsi"/>
        </w:rPr>
        <w:t xml:space="preserve">Pedregal II, Pedregal III </w:t>
      </w:r>
      <w:r w:rsidRPr="00DF54F6">
        <w:rPr>
          <w:rFonts w:asciiTheme="majorHAnsi" w:hAnsiTheme="majorHAnsi" w:cstheme="majorHAnsi"/>
        </w:rPr>
        <w:t xml:space="preserve">e </w:t>
      </w:r>
      <w:r w:rsidR="00E515F7" w:rsidRPr="00DF54F6">
        <w:rPr>
          <w:rFonts w:asciiTheme="majorHAnsi" w:hAnsiTheme="majorHAnsi" w:cstheme="majorHAnsi"/>
        </w:rPr>
        <w:t>Lago Azul</w:t>
      </w:r>
      <w:r w:rsidR="00E515F7">
        <w:rPr>
          <w:rFonts w:asciiTheme="majorHAnsi" w:hAnsiTheme="majorHAnsi" w:cstheme="majorHAnsi"/>
        </w:rPr>
        <w:t>, na C</w:t>
      </w:r>
      <w:r w:rsidRPr="00DF54F6">
        <w:rPr>
          <w:rFonts w:asciiTheme="majorHAnsi" w:hAnsiTheme="majorHAnsi" w:cstheme="majorHAnsi"/>
        </w:rPr>
        <w:t xml:space="preserve">idade de </w:t>
      </w:r>
      <w:r w:rsidR="00E515F7" w:rsidRPr="00DF54F6">
        <w:rPr>
          <w:rFonts w:asciiTheme="majorHAnsi" w:hAnsiTheme="majorHAnsi" w:cstheme="majorHAnsi"/>
        </w:rPr>
        <w:t xml:space="preserve">Novo Gama, Estado </w:t>
      </w:r>
      <w:r w:rsidR="00E515F7">
        <w:rPr>
          <w:rFonts w:asciiTheme="majorHAnsi" w:hAnsiTheme="majorHAnsi" w:cstheme="majorHAnsi"/>
        </w:rPr>
        <w:t>de G</w:t>
      </w:r>
      <w:r w:rsidRPr="00DF54F6">
        <w:rPr>
          <w:rFonts w:asciiTheme="majorHAnsi" w:hAnsiTheme="majorHAnsi" w:cstheme="majorHAnsi"/>
        </w:rPr>
        <w:t>oiás</w:t>
      </w:r>
      <w:r w:rsidR="00E515F7">
        <w:rPr>
          <w:rFonts w:asciiTheme="majorHAnsi" w:hAnsiTheme="majorHAnsi" w:cstheme="majorHAnsi"/>
        </w:rPr>
        <w:t>.</w:t>
      </w:r>
      <w:r w:rsidR="00E515F7" w:rsidRPr="00E515F7">
        <w:t xml:space="preserve"> </w:t>
      </w:r>
      <w:r w:rsidR="00E515F7" w:rsidRPr="00E515F7">
        <w:rPr>
          <w:rFonts w:asciiTheme="majorHAnsi" w:hAnsiTheme="majorHAnsi" w:cstheme="majorHAnsi"/>
        </w:rPr>
        <w:t>Limite de Acolhimento de Propostas: 09</w:t>
      </w:r>
      <w:r w:rsidR="00E515F7">
        <w:rPr>
          <w:rFonts w:asciiTheme="majorHAnsi" w:hAnsiTheme="majorHAnsi" w:cstheme="majorHAnsi"/>
        </w:rPr>
        <w:t>/10/2025  às 08h</w:t>
      </w:r>
      <w:r w:rsidR="00E515F7" w:rsidRPr="00E515F7">
        <w:rPr>
          <w:rFonts w:asciiTheme="majorHAnsi" w:hAnsiTheme="majorHAnsi" w:cstheme="majorHAnsi"/>
        </w:rPr>
        <w:t>00</w:t>
      </w:r>
      <w:r w:rsidR="00E515F7">
        <w:rPr>
          <w:rFonts w:asciiTheme="majorHAnsi" w:hAnsiTheme="majorHAnsi" w:cstheme="majorHAnsi"/>
        </w:rPr>
        <w:t>min, abertura das p</w:t>
      </w:r>
      <w:r w:rsidR="00E515F7" w:rsidRPr="00E515F7">
        <w:rPr>
          <w:rFonts w:asciiTheme="majorHAnsi" w:hAnsiTheme="majorHAnsi" w:cstheme="majorHAnsi"/>
        </w:rPr>
        <w:t xml:space="preserve">ropostas: </w:t>
      </w:r>
      <w:bookmarkStart w:id="0" w:name="_GoBack"/>
      <w:bookmarkEnd w:id="0"/>
      <w:r w:rsidR="00E515F7" w:rsidRPr="00E515F7">
        <w:rPr>
          <w:rFonts w:asciiTheme="majorHAnsi" w:hAnsiTheme="majorHAnsi" w:cstheme="majorHAnsi"/>
        </w:rPr>
        <w:t>09/10/2025 às 08</w:t>
      </w:r>
      <w:r w:rsidR="00E515F7">
        <w:rPr>
          <w:rFonts w:asciiTheme="majorHAnsi" w:hAnsiTheme="majorHAnsi" w:cstheme="majorHAnsi"/>
        </w:rPr>
        <w:t>h00min, data da disputa: 09/10/2025 às 09h00min.</w:t>
      </w:r>
      <w:r w:rsidR="00E515F7" w:rsidRPr="00E515F7">
        <w:t xml:space="preserve"> </w:t>
      </w:r>
      <w:r w:rsidR="00E515F7" w:rsidRPr="00E515F7">
        <w:rPr>
          <w:rFonts w:asciiTheme="majorHAnsi" w:hAnsiTheme="majorHAnsi" w:cstheme="majorHAnsi"/>
        </w:rPr>
        <w:t xml:space="preserve">O Edital e seus anexos encontram-se à disposição dos interessados no site </w:t>
      </w:r>
      <w:hyperlink r:id="rId46" w:history="1">
        <w:r w:rsidR="00E515F7" w:rsidRPr="003065FA">
          <w:rPr>
            <w:rStyle w:val="Hyperlink"/>
            <w:rFonts w:asciiTheme="majorHAnsi" w:hAnsiTheme="majorHAnsi" w:cstheme="majorHAnsi"/>
          </w:rPr>
          <w:t>www.saneago.com.br</w:t>
        </w:r>
      </w:hyperlink>
      <w:r w:rsidR="00E515F7">
        <w:rPr>
          <w:rFonts w:asciiTheme="majorHAnsi" w:hAnsiTheme="majorHAnsi" w:cstheme="majorHAnsi"/>
        </w:rPr>
        <w:t xml:space="preserve">. </w:t>
      </w:r>
    </w:p>
    <w:p w14:paraId="7B67B78C" w14:textId="77777777" w:rsidR="0035105F" w:rsidRDefault="0035105F" w:rsidP="007C02B6">
      <w:pPr>
        <w:ind w:left="142"/>
        <w:jc w:val="both"/>
        <w:rPr>
          <w:rFonts w:asciiTheme="majorHAnsi" w:hAnsiTheme="majorHAnsi" w:cstheme="majorHAnsi"/>
        </w:rPr>
      </w:pPr>
    </w:p>
    <w:p w14:paraId="54F96DAB" w14:textId="59566745" w:rsidR="0035105F" w:rsidRDefault="0035105F" w:rsidP="007C02B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SANEAGO - </w:t>
      </w:r>
      <w:r w:rsidRPr="00E515F7">
        <w:rPr>
          <w:rFonts w:asciiTheme="minorHAnsi" w:hAnsiTheme="minorHAnsi" w:cstheme="minorHAnsi"/>
          <w:b/>
        </w:rPr>
        <w:t>AVISO DE LICITAÇÃO</w:t>
      </w:r>
      <w:r w:rsidRPr="00E515F7">
        <w:t xml:space="preserve"> </w:t>
      </w:r>
      <w:r w:rsidRPr="00E515F7">
        <w:rPr>
          <w:rFonts w:asciiTheme="minorHAnsi" w:hAnsiTheme="minorHAnsi" w:cstheme="minorHAnsi"/>
          <w:b/>
        </w:rPr>
        <w:t>Nº</w:t>
      </w:r>
      <w:r>
        <w:t xml:space="preserve"> </w:t>
      </w:r>
      <w:r w:rsidRPr="0035105F">
        <w:rPr>
          <w:rFonts w:asciiTheme="minorHAnsi" w:hAnsiTheme="minorHAnsi" w:cstheme="minorHAnsi"/>
          <w:b/>
        </w:rPr>
        <w:t>046/2025</w:t>
      </w:r>
    </w:p>
    <w:p w14:paraId="46FC1AFB" w14:textId="674275E6" w:rsidR="00E515F7" w:rsidRDefault="0035105F" w:rsidP="007C02B6">
      <w:pPr>
        <w:ind w:left="142"/>
        <w:jc w:val="both"/>
        <w:rPr>
          <w:rFonts w:asciiTheme="majorHAnsi" w:hAnsiTheme="majorHAnsi" w:cstheme="majorHAnsi"/>
        </w:rPr>
      </w:pPr>
      <w:r w:rsidRPr="0035105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35105F">
        <w:rPr>
          <w:rFonts w:asciiTheme="majorHAnsi" w:hAnsiTheme="majorHAnsi" w:cstheme="majorHAnsi"/>
        </w:rPr>
        <w:t xml:space="preserve">ontratação por empreitada por preço unitário de serviços de engenharia para acionamento à distância, monitoramento e controle de variáveis operacionais dos sistemas de adução e distribuição de água em válvulas redutoras de pressão instaladas nos municípios de </w:t>
      </w:r>
      <w:r w:rsidR="00FB62D3" w:rsidRPr="0035105F">
        <w:rPr>
          <w:rFonts w:asciiTheme="majorHAnsi" w:hAnsiTheme="majorHAnsi" w:cstheme="majorHAnsi"/>
        </w:rPr>
        <w:t>Goiânia</w:t>
      </w:r>
      <w:r w:rsidRPr="0035105F">
        <w:rPr>
          <w:rFonts w:asciiTheme="majorHAnsi" w:hAnsiTheme="majorHAnsi" w:cstheme="majorHAnsi"/>
        </w:rPr>
        <w:t xml:space="preserve">, aparecida de </w:t>
      </w:r>
      <w:r>
        <w:rPr>
          <w:rFonts w:asciiTheme="majorHAnsi" w:hAnsiTheme="majorHAnsi" w:cstheme="majorHAnsi"/>
        </w:rPr>
        <w:t xml:space="preserve">Goiânia e Trindade, no Estado de Goiás. </w:t>
      </w:r>
      <w:r w:rsidRPr="0035105F">
        <w:rPr>
          <w:rFonts w:asciiTheme="majorHAnsi" w:hAnsiTheme="majorHAnsi" w:cstheme="majorHAnsi"/>
        </w:rPr>
        <w:t>Limite de Acolhimento</w:t>
      </w:r>
      <w:r>
        <w:rPr>
          <w:rFonts w:asciiTheme="majorHAnsi" w:hAnsiTheme="majorHAnsi" w:cstheme="majorHAnsi"/>
        </w:rPr>
        <w:t xml:space="preserve"> de Propostas: 26/08/2025 às 08h</w:t>
      </w:r>
      <w:r w:rsidRPr="0035105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a</w:t>
      </w:r>
      <w:r w:rsidRPr="0035105F">
        <w:rPr>
          <w:rFonts w:asciiTheme="majorHAnsi" w:hAnsiTheme="majorHAnsi" w:cstheme="majorHAnsi"/>
        </w:rPr>
        <w:t xml:space="preserve">bertura </w:t>
      </w:r>
      <w:r>
        <w:rPr>
          <w:rFonts w:asciiTheme="majorHAnsi" w:hAnsiTheme="majorHAnsi" w:cstheme="majorHAnsi"/>
        </w:rPr>
        <w:t>das propostas: 26/08/2025 às 08h</w:t>
      </w:r>
      <w:r w:rsidRPr="0035105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data e hora da disputa: 26/08/2025 às 09h00min.</w:t>
      </w:r>
      <w:r w:rsidRPr="0035105F">
        <w:t xml:space="preserve"> </w:t>
      </w:r>
      <w:r w:rsidRPr="0035105F">
        <w:rPr>
          <w:rFonts w:asciiTheme="majorHAnsi" w:hAnsiTheme="majorHAnsi" w:cstheme="majorHAnsi"/>
        </w:rPr>
        <w:t>O Edital e seus anexos encontram-se à disposição dos interessados no site</w:t>
      </w:r>
      <w:r>
        <w:rPr>
          <w:rFonts w:asciiTheme="majorHAnsi" w:hAnsiTheme="majorHAnsi" w:cstheme="majorHAnsi"/>
        </w:rPr>
        <w:t>:</w:t>
      </w:r>
      <w:r w:rsidRPr="0035105F">
        <w:rPr>
          <w:rFonts w:asciiTheme="majorHAnsi" w:hAnsiTheme="majorHAnsi" w:cstheme="majorHAnsi"/>
        </w:rPr>
        <w:t xml:space="preserve"> </w:t>
      </w:r>
      <w:hyperlink r:id="rId47" w:history="1">
        <w:r w:rsidRPr="003065FA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31439BD" w14:textId="77777777" w:rsidR="0035105F" w:rsidRDefault="0035105F" w:rsidP="007C02B6">
      <w:pPr>
        <w:ind w:left="142"/>
        <w:jc w:val="both"/>
        <w:rPr>
          <w:rFonts w:asciiTheme="minorHAnsi" w:hAnsiTheme="minorHAnsi" w:cstheme="minorHAnsi"/>
          <w:b/>
        </w:rPr>
      </w:pPr>
    </w:p>
    <w:p w14:paraId="50A3EA85" w14:textId="1009627E" w:rsidR="00E515F7" w:rsidRDefault="00E515F7" w:rsidP="007C02B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SANEAGO - </w:t>
      </w:r>
      <w:r w:rsidRPr="00E515F7">
        <w:rPr>
          <w:rFonts w:asciiTheme="minorHAnsi" w:hAnsiTheme="minorHAnsi" w:cstheme="minorHAnsi"/>
          <w:b/>
        </w:rPr>
        <w:t>AVISO DE LICITAÇÃO</w:t>
      </w:r>
      <w:r w:rsidRPr="00E515F7">
        <w:t xml:space="preserve"> </w:t>
      </w:r>
      <w:r w:rsidRPr="00E515F7">
        <w:rPr>
          <w:rFonts w:asciiTheme="minorHAnsi" w:hAnsiTheme="minorHAnsi" w:cstheme="minorHAnsi"/>
          <w:b/>
        </w:rPr>
        <w:t>Nº 053/2025</w:t>
      </w:r>
    </w:p>
    <w:p w14:paraId="5E19535C" w14:textId="462010CD" w:rsidR="00E515F7" w:rsidRDefault="00E515F7" w:rsidP="007C02B6">
      <w:pPr>
        <w:ind w:left="142"/>
        <w:jc w:val="both"/>
        <w:rPr>
          <w:rFonts w:asciiTheme="majorHAnsi" w:hAnsiTheme="majorHAnsi" w:cstheme="majorHAnsi"/>
        </w:rPr>
      </w:pPr>
      <w:r w:rsidRPr="00E515F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35105F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C</w:t>
      </w:r>
      <w:r w:rsidRPr="00E515F7">
        <w:rPr>
          <w:rFonts w:asciiTheme="majorHAnsi" w:hAnsiTheme="majorHAnsi" w:cstheme="majorHAnsi"/>
        </w:rPr>
        <w:t xml:space="preserve">ontratação por empreitada por preço unitário de obras e serviços de engenharia relativos à reforma e revitalização de unidades operacionais no </w:t>
      </w:r>
      <w:r>
        <w:rPr>
          <w:rFonts w:asciiTheme="majorHAnsi" w:hAnsiTheme="majorHAnsi" w:cstheme="majorHAnsi"/>
        </w:rPr>
        <w:t>Município d</w:t>
      </w:r>
      <w:r w:rsidR="0035105F">
        <w:rPr>
          <w:rFonts w:asciiTheme="majorHAnsi" w:hAnsiTheme="majorHAnsi" w:cstheme="majorHAnsi"/>
        </w:rPr>
        <w:t>e Maurilândia, E</w:t>
      </w:r>
      <w:r>
        <w:rPr>
          <w:rFonts w:asciiTheme="majorHAnsi" w:hAnsiTheme="majorHAnsi" w:cstheme="majorHAnsi"/>
        </w:rPr>
        <w:t>stado d</w:t>
      </w:r>
      <w:r w:rsidRPr="00E515F7">
        <w:rPr>
          <w:rFonts w:asciiTheme="majorHAnsi" w:hAnsiTheme="majorHAnsi" w:cstheme="majorHAnsi"/>
        </w:rPr>
        <w:t>e Goiás</w:t>
      </w:r>
      <w:r>
        <w:rPr>
          <w:rFonts w:asciiTheme="majorHAnsi" w:hAnsiTheme="majorHAnsi" w:cstheme="majorHAnsi"/>
        </w:rPr>
        <w:t>.</w:t>
      </w:r>
      <w:r w:rsidRPr="00E515F7">
        <w:t xml:space="preserve"> </w:t>
      </w:r>
      <w:r w:rsidRPr="00E515F7">
        <w:rPr>
          <w:rFonts w:asciiTheme="majorHAnsi" w:hAnsiTheme="majorHAnsi" w:cstheme="majorHAnsi"/>
        </w:rPr>
        <w:t>Limite de Acolhimento</w:t>
      </w:r>
      <w:r>
        <w:rPr>
          <w:rFonts w:asciiTheme="majorHAnsi" w:hAnsiTheme="majorHAnsi" w:cstheme="majorHAnsi"/>
        </w:rPr>
        <w:t xml:space="preserve"> de Propostas: 21/08/2025 às 08h</w:t>
      </w:r>
      <w:r w:rsidRPr="00E515F7">
        <w:rPr>
          <w:rFonts w:asciiTheme="majorHAnsi" w:hAnsiTheme="majorHAnsi" w:cstheme="majorHAnsi"/>
        </w:rPr>
        <w:t>00</w:t>
      </w:r>
      <w:r w:rsidR="0035105F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, abertura das p</w:t>
      </w:r>
      <w:r w:rsidR="0035105F">
        <w:rPr>
          <w:rFonts w:asciiTheme="majorHAnsi" w:hAnsiTheme="majorHAnsi" w:cstheme="majorHAnsi"/>
        </w:rPr>
        <w:t>ropostas: 21/08/2025 às 08h</w:t>
      </w:r>
      <w:r w:rsidRPr="00E515F7">
        <w:rPr>
          <w:rFonts w:asciiTheme="majorHAnsi" w:hAnsiTheme="majorHAnsi" w:cstheme="majorHAnsi"/>
        </w:rPr>
        <w:t>00</w:t>
      </w:r>
      <w:r w:rsidR="0035105F">
        <w:rPr>
          <w:rFonts w:asciiTheme="majorHAnsi" w:hAnsiTheme="majorHAnsi" w:cstheme="majorHAnsi"/>
        </w:rPr>
        <w:t>min, d</w:t>
      </w:r>
      <w:r w:rsidRPr="00E515F7">
        <w:rPr>
          <w:rFonts w:asciiTheme="majorHAnsi" w:hAnsiTheme="majorHAnsi" w:cstheme="majorHAnsi"/>
        </w:rPr>
        <w:t xml:space="preserve">ata e </w:t>
      </w:r>
      <w:r w:rsidR="0035105F" w:rsidRPr="00E515F7">
        <w:rPr>
          <w:rFonts w:asciiTheme="majorHAnsi" w:hAnsiTheme="majorHAnsi" w:cstheme="majorHAnsi"/>
        </w:rPr>
        <w:t>hora da disputa</w:t>
      </w:r>
      <w:r w:rsidR="0035105F">
        <w:rPr>
          <w:rFonts w:asciiTheme="majorHAnsi" w:hAnsiTheme="majorHAnsi" w:cstheme="majorHAnsi"/>
        </w:rPr>
        <w:t>: 21/08/2025 às 09h</w:t>
      </w:r>
      <w:r w:rsidRPr="00E515F7">
        <w:rPr>
          <w:rFonts w:asciiTheme="majorHAnsi" w:hAnsiTheme="majorHAnsi" w:cstheme="majorHAnsi"/>
        </w:rPr>
        <w:t>00</w:t>
      </w:r>
      <w:r w:rsidR="0035105F">
        <w:rPr>
          <w:rFonts w:asciiTheme="majorHAnsi" w:hAnsiTheme="majorHAnsi" w:cstheme="majorHAnsi"/>
        </w:rPr>
        <w:t>min.</w:t>
      </w:r>
      <w:r w:rsidRPr="00E515F7">
        <w:rPr>
          <w:rFonts w:asciiTheme="majorHAnsi" w:hAnsiTheme="majorHAnsi" w:cstheme="majorHAnsi"/>
        </w:rPr>
        <w:t xml:space="preserve"> O Edital e seus anexos encontram-se à disposição dos interessados no site </w:t>
      </w:r>
      <w:hyperlink r:id="rId48" w:history="1">
        <w:r w:rsidR="0035105F" w:rsidRPr="003065FA">
          <w:rPr>
            <w:rStyle w:val="Hyperlink"/>
            <w:rFonts w:asciiTheme="majorHAnsi" w:hAnsiTheme="majorHAnsi" w:cstheme="majorHAnsi"/>
          </w:rPr>
          <w:t>www.saneago.com.br</w:t>
        </w:r>
      </w:hyperlink>
      <w:r w:rsidR="0035105F">
        <w:rPr>
          <w:rFonts w:asciiTheme="majorHAnsi" w:hAnsiTheme="majorHAnsi" w:cstheme="majorHAnsi"/>
        </w:rPr>
        <w:t xml:space="preserve">. </w:t>
      </w:r>
    </w:p>
    <w:p w14:paraId="2A2FEB8B" w14:textId="77777777" w:rsidR="007C02B6" w:rsidRDefault="007C02B6" w:rsidP="008316C0">
      <w:pPr>
        <w:pBdr>
          <w:bottom w:val="single" w:sz="4" w:space="1" w:color="auto"/>
        </w:pBdr>
        <w:jc w:val="both"/>
        <w:rPr>
          <w:rFonts w:asciiTheme="majorHAnsi" w:hAnsiTheme="majorHAnsi" w:cstheme="majorHAnsi"/>
        </w:rPr>
      </w:pPr>
    </w:p>
    <w:p w14:paraId="3F377B58" w14:textId="14BEEE7F" w:rsidR="007C02B6" w:rsidRDefault="00A86CFF" w:rsidP="007C02B6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764A0051" w14:textId="77777777" w:rsidR="00A86CFF" w:rsidRDefault="00A86CFF" w:rsidP="007C02B6">
      <w:pPr>
        <w:ind w:left="142"/>
        <w:jc w:val="both"/>
        <w:rPr>
          <w:rFonts w:asciiTheme="minorHAnsi" w:hAnsiTheme="minorHAnsi" w:cstheme="minorHAnsi"/>
          <w:b/>
        </w:rPr>
      </w:pPr>
    </w:p>
    <w:p w14:paraId="4E83A94C" w14:textId="14AF438D" w:rsidR="007C02B6" w:rsidRDefault="00A86CFF" w:rsidP="007C02B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A86CFF">
        <w:rPr>
          <w:rFonts w:asciiTheme="minorHAnsi" w:hAnsiTheme="minorHAnsi" w:cstheme="minorHAnsi"/>
          <w:b/>
        </w:rPr>
        <w:t>LICITAÇÃO ELETRÔNICA Nº 266/2025</w:t>
      </w:r>
    </w:p>
    <w:p w14:paraId="1DC8F781" w14:textId="10AE0121" w:rsidR="00A86CFF" w:rsidRPr="00A86CFF" w:rsidRDefault="00A86CFF" w:rsidP="007C02B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86CFF">
        <w:rPr>
          <w:rFonts w:asciiTheme="majorHAnsi" w:hAnsiTheme="majorHAnsi" w:cstheme="majorHAnsi"/>
        </w:rPr>
        <w:t>Execução de obra de ampliação do sistema de esgotamento sanitário – SES no município de Palmas, compreendendo a execução de rede coletora, ligações prediais, linha de recalque, coletor, travessias e instalações elétricas, com fornecimento de materiais</w:t>
      </w:r>
      <w:r>
        <w:rPr>
          <w:rFonts w:asciiTheme="majorHAnsi" w:hAnsiTheme="majorHAnsi" w:cstheme="majorHAnsi"/>
        </w:rPr>
        <w:t>.</w:t>
      </w:r>
      <w:r w:rsidRPr="00A86CFF">
        <w:t xml:space="preserve"> </w:t>
      </w:r>
      <w:r w:rsidRPr="00A86CFF">
        <w:rPr>
          <w:rFonts w:asciiTheme="majorHAnsi" w:hAnsiTheme="majorHAnsi" w:cstheme="majorHAnsi"/>
        </w:rPr>
        <w:t>O prazo de execução é de 450 dias</w:t>
      </w:r>
      <w:r>
        <w:rPr>
          <w:rFonts w:asciiTheme="majorHAnsi" w:hAnsiTheme="majorHAnsi" w:cstheme="majorHAnsi"/>
        </w:rPr>
        <w:t>,</w:t>
      </w:r>
      <w:r w:rsidRPr="00A86CFF">
        <w:t xml:space="preserve"> </w:t>
      </w:r>
      <w:r>
        <w:rPr>
          <w:rFonts w:asciiTheme="majorHAnsi" w:hAnsiTheme="majorHAnsi" w:cstheme="majorHAnsi"/>
        </w:rPr>
        <w:t>l</w:t>
      </w:r>
      <w:r w:rsidRPr="00A86CFF">
        <w:rPr>
          <w:rFonts w:asciiTheme="majorHAnsi" w:hAnsiTheme="majorHAnsi" w:cstheme="majorHAnsi"/>
        </w:rPr>
        <w:t>imite de Acolhimento de Proposta e Abertura das Propostas: 09h</w:t>
      </w:r>
      <w:r>
        <w:rPr>
          <w:rFonts w:asciiTheme="majorHAnsi" w:hAnsiTheme="majorHAnsi" w:cstheme="majorHAnsi"/>
        </w:rPr>
        <w:t>00</w:t>
      </w:r>
      <w:r w:rsidRPr="00A86CFF">
        <w:rPr>
          <w:rFonts w:asciiTheme="majorHAnsi" w:hAnsiTheme="majorHAnsi" w:cstheme="majorHAnsi"/>
        </w:rPr>
        <w:t xml:space="preserve"> do dia 02/10/2025</w:t>
      </w:r>
      <w:r>
        <w:rPr>
          <w:rFonts w:asciiTheme="majorHAnsi" w:hAnsiTheme="majorHAnsi" w:cstheme="majorHAnsi"/>
        </w:rPr>
        <w:t>. Dia e hora da a</w:t>
      </w:r>
      <w:r w:rsidRPr="00A86CFF">
        <w:rPr>
          <w:rFonts w:asciiTheme="majorHAnsi" w:hAnsiTheme="majorHAnsi" w:cstheme="majorHAnsi"/>
        </w:rPr>
        <w:t>bertura da sessão pública: 10h</w:t>
      </w:r>
      <w:r>
        <w:rPr>
          <w:rFonts w:asciiTheme="majorHAnsi" w:hAnsiTheme="majorHAnsi" w:cstheme="majorHAnsi"/>
        </w:rPr>
        <w:t>00min</w:t>
      </w:r>
      <w:r w:rsidRPr="00A86CFF">
        <w:rPr>
          <w:rFonts w:asciiTheme="majorHAnsi" w:hAnsiTheme="majorHAnsi" w:cstheme="majorHAnsi"/>
        </w:rPr>
        <w:t xml:space="preserve"> do dia 02/10/2025</w:t>
      </w:r>
      <w:r>
        <w:rPr>
          <w:rFonts w:asciiTheme="majorHAnsi" w:hAnsiTheme="majorHAnsi" w:cstheme="majorHAnsi"/>
        </w:rPr>
        <w:t>.</w:t>
      </w:r>
      <w:r w:rsidRPr="00A86CFF">
        <w:t xml:space="preserve"> </w:t>
      </w:r>
      <w:r w:rsidRPr="00A86CFF">
        <w:rPr>
          <w:rFonts w:asciiTheme="majorHAnsi" w:hAnsiTheme="majorHAnsi" w:cstheme="majorHAnsi"/>
        </w:rPr>
        <w:t>Portal</w:t>
      </w:r>
      <w:r>
        <w:rPr>
          <w:rFonts w:asciiTheme="majorHAnsi" w:hAnsiTheme="majorHAnsi" w:cstheme="majorHAnsi"/>
        </w:rPr>
        <w:t>:</w:t>
      </w:r>
      <w:r w:rsidRPr="00A86CFF">
        <w:rPr>
          <w:rFonts w:asciiTheme="majorHAnsi" w:hAnsiTheme="majorHAnsi" w:cstheme="majorHAnsi"/>
        </w:rPr>
        <w:t xml:space="preserve"> </w:t>
      </w:r>
      <w:hyperlink r:id="rId49" w:history="1">
        <w:proofErr w:type="gramStart"/>
        <w:r w:rsidRPr="003065FA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A86CFF">
        <w:rPr>
          <w:rFonts w:asciiTheme="majorHAnsi" w:hAnsiTheme="majorHAnsi" w:cstheme="majorHAnsi"/>
        </w:rPr>
        <w:t xml:space="preserve"> e</w:t>
      </w:r>
      <w:proofErr w:type="gramEnd"/>
      <w:r w:rsidRPr="00A86CFF">
        <w:rPr>
          <w:rFonts w:asciiTheme="majorHAnsi" w:hAnsiTheme="majorHAnsi" w:cstheme="majorHAnsi"/>
        </w:rPr>
        <w:t xml:space="preserve"> no site do Banco do Brasil S.A. </w:t>
      </w:r>
      <w:hyperlink r:id="rId50" w:history="1">
        <w:r w:rsidRPr="003065FA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A86CFF">
        <w:rPr>
          <w:rFonts w:asciiTheme="minorHAnsi" w:hAnsiTheme="minorHAnsi" w:cstheme="minorHAnsi"/>
          <w:b/>
        </w:rPr>
        <w:t>R$ 17.262.848,31</w:t>
      </w:r>
    </w:p>
    <w:p w14:paraId="0147AA29" w14:textId="77777777" w:rsidR="00043511" w:rsidRDefault="00043511" w:rsidP="007C02B6">
      <w:pPr>
        <w:ind w:left="142"/>
        <w:jc w:val="both"/>
        <w:rPr>
          <w:rFonts w:asciiTheme="minorHAnsi" w:hAnsiTheme="minorHAnsi" w:cstheme="minorHAnsi"/>
          <w:b/>
        </w:rPr>
      </w:pPr>
    </w:p>
    <w:p w14:paraId="3AAC2820" w14:textId="56C37452" w:rsidR="00057575" w:rsidRDefault="00C063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664237CF" w14:textId="7AC019BC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A82B65" w14:textId="7DF379BA" w:rsidR="00C06311" w:rsidRDefault="00C063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SEA -</w:t>
      </w:r>
      <w:r w:rsidRPr="00C06311">
        <w:t xml:space="preserve"> </w:t>
      </w:r>
      <w:r w:rsidRPr="00C06311">
        <w:rPr>
          <w:rFonts w:asciiTheme="minorHAnsi" w:hAnsiTheme="minorHAnsi" w:cstheme="minorHAnsi"/>
          <w:b/>
        </w:rPr>
        <w:t>CONCORRÊNCIA ELETRÔNICA</w:t>
      </w:r>
      <w:r w:rsidRPr="00C06311">
        <w:t xml:space="preserve"> </w:t>
      </w:r>
      <w:r w:rsidRPr="00C06311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 xml:space="preserve">º </w:t>
      </w:r>
      <w:r w:rsidRPr="00C06311">
        <w:rPr>
          <w:rFonts w:asciiTheme="minorHAnsi" w:hAnsiTheme="minorHAnsi" w:cstheme="minorHAnsi"/>
          <w:b/>
        </w:rPr>
        <w:t>0150/2</w:t>
      </w:r>
      <w:r w:rsidR="00A86CFF">
        <w:rPr>
          <w:rFonts w:asciiTheme="minorHAnsi" w:hAnsiTheme="minorHAnsi" w:cstheme="minorHAnsi"/>
          <w:b/>
        </w:rPr>
        <w:t>025</w:t>
      </w:r>
    </w:p>
    <w:p w14:paraId="1F931578" w14:textId="23D2A39A" w:rsidR="00C06311" w:rsidRDefault="00C06311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C06311">
        <w:rPr>
          <w:rFonts w:asciiTheme="majorHAnsi" w:hAnsiTheme="majorHAnsi" w:cstheme="majorHAnsi"/>
        </w:rPr>
        <w:t>xecução das obras de implant</w:t>
      </w:r>
      <w:r>
        <w:rPr>
          <w:rFonts w:asciiTheme="majorHAnsi" w:hAnsiTheme="majorHAnsi" w:cstheme="majorHAnsi"/>
        </w:rPr>
        <w:t>ação e pavimentação na rodovia SC-156, trecho: divisa S</w:t>
      </w:r>
      <w:r w:rsidRPr="00C06311">
        <w:rPr>
          <w:rFonts w:asciiTheme="majorHAnsi" w:hAnsiTheme="majorHAnsi" w:cstheme="majorHAnsi"/>
        </w:rPr>
        <w:t xml:space="preserve">C/PR </w:t>
      </w:r>
      <w:r>
        <w:rPr>
          <w:rFonts w:asciiTheme="majorHAnsi" w:hAnsiTheme="majorHAnsi" w:cstheme="majorHAnsi"/>
        </w:rPr>
        <w:t>até o Município de São D</w:t>
      </w:r>
      <w:r w:rsidRPr="00C06311">
        <w:rPr>
          <w:rFonts w:asciiTheme="majorHAnsi" w:hAnsiTheme="majorHAnsi" w:cstheme="majorHAnsi"/>
        </w:rPr>
        <w:t>omingos, numa extensão aproximada de 23,47 Km</w:t>
      </w:r>
      <w:r>
        <w:rPr>
          <w:rFonts w:asciiTheme="majorHAnsi" w:hAnsiTheme="majorHAnsi" w:cstheme="majorHAnsi"/>
        </w:rPr>
        <w:t>.</w:t>
      </w:r>
      <w:r w:rsidRPr="00C06311">
        <w:t xml:space="preserve"> </w:t>
      </w:r>
      <w:r w:rsidRPr="00C06311">
        <w:rPr>
          <w:rFonts w:asciiTheme="majorHAnsi" w:hAnsiTheme="majorHAnsi" w:cstheme="majorHAnsi"/>
        </w:rPr>
        <w:t>Data de envio</w:t>
      </w:r>
      <w:r>
        <w:rPr>
          <w:rFonts w:asciiTheme="majorHAnsi" w:hAnsiTheme="majorHAnsi" w:cstheme="majorHAnsi"/>
        </w:rPr>
        <w:t xml:space="preserve"> final das propostas: até às 13h</w:t>
      </w:r>
      <w:r w:rsidRPr="00C06311">
        <w:rPr>
          <w:rFonts w:asciiTheme="majorHAnsi" w:hAnsiTheme="majorHAnsi" w:cstheme="majorHAnsi"/>
        </w:rPr>
        <w:t>45</w:t>
      </w:r>
      <w:r w:rsidR="004C68C3">
        <w:rPr>
          <w:rFonts w:asciiTheme="majorHAnsi" w:hAnsiTheme="majorHAnsi" w:cstheme="majorHAnsi"/>
        </w:rPr>
        <w:t>min,</w:t>
      </w:r>
      <w:r w:rsidRPr="00C06311">
        <w:rPr>
          <w:rFonts w:asciiTheme="majorHAnsi" w:hAnsiTheme="majorHAnsi" w:cstheme="majorHAnsi"/>
        </w:rPr>
        <w:t xml:space="preserve"> </w:t>
      </w:r>
      <w:r w:rsidR="004C68C3">
        <w:rPr>
          <w:rFonts w:asciiTheme="majorHAnsi" w:hAnsiTheme="majorHAnsi" w:cstheme="majorHAnsi"/>
        </w:rPr>
        <w:t xml:space="preserve">do </w:t>
      </w:r>
      <w:r w:rsidRPr="00C06311">
        <w:rPr>
          <w:rFonts w:asciiTheme="majorHAnsi" w:hAnsiTheme="majorHAnsi" w:cstheme="majorHAnsi"/>
        </w:rPr>
        <w:t>dia 16/09/2025. Abertu</w:t>
      </w:r>
      <w:r w:rsidR="004C68C3">
        <w:rPr>
          <w:rFonts w:asciiTheme="majorHAnsi" w:hAnsiTheme="majorHAnsi" w:cstheme="majorHAnsi"/>
        </w:rPr>
        <w:t xml:space="preserve">ra: 16/09/2025, a partir das </w:t>
      </w:r>
      <w:proofErr w:type="gramStart"/>
      <w:r w:rsidR="004C68C3">
        <w:rPr>
          <w:rFonts w:asciiTheme="majorHAnsi" w:hAnsiTheme="majorHAnsi" w:cstheme="majorHAnsi"/>
        </w:rPr>
        <w:t>14h</w:t>
      </w:r>
      <w:r w:rsidRPr="00C06311">
        <w:rPr>
          <w:rFonts w:asciiTheme="majorHAnsi" w:hAnsiTheme="majorHAnsi" w:cstheme="majorHAnsi"/>
        </w:rPr>
        <w:t>00</w:t>
      </w:r>
      <w:r w:rsidR="004C68C3">
        <w:rPr>
          <w:rFonts w:asciiTheme="majorHAnsi" w:hAnsiTheme="majorHAnsi" w:cstheme="majorHAnsi"/>
        </w:rPr>
        <w:t>min. Local</w:t>
      </w:r>
      <w:proofErr w:type="gramEnd"/>
      <w:r w:rsidR="004C68C3">
        <w:rPr>
          <w:rFonts w:asciiTheme="majorHAnsi" w:hAnsiTheme="majorHAnsi" w:cstheme="majorHAnsi"/>
        </w:rPr>
        <w:t xml:space="preserve"> para obtenção do e</w:t>
      </w:r>
      <w:r w:rsidRPr="00C06311">
        <w:rPr>
          <w:rFonts w:asciiTheme="majorHAnsi" w:hAnsiTheme="majorHAnsi" w:cstheme="majorHAnsi"/>
        </w:rPr>
        <w:t xml:space="preserve">dital: </w:t>
      </w:r>
      <w:hyperlink r:id="rId51" w:history="1">
        <w:r w:rsidR="004C68C3" w:rsidRPr="003065FA">
          <w:rPr>
            <w:rStyle w:val="Hyperlink"/>
            <w:rFonts w:asciiTheme="majorHAnsi" w:hAnsiTheme="majorHAnsi" w:cstheme="majorHAnsi"/>
          </w:rPr>
          <w:t>www.portaldecompras.sc.gov.br</w:t>
        </w:r>
      </w:hyperlink>
      <w:r w:rsidR="004C68C3">
        <w:rPr>
          <w:rFonts w:asciiTheme="majorHAnsi" w:hAnsiTheme="majorHAnsi" w:cstheme="majorHAnsi"/>
        </w:rPr>
        <w:t xml:space="preserve">. </w:t>
      </w:r>
    </w:p>
    <w:p w14:paraId="0AFCB1C2" w14:textId="77777777" w:rsidR="004C68C3" w:rsidRDefault="004C68C3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5F75308" w14:textId="77777777" w:rsidR="00FB62D3" w:rsidRDefault="00FB62D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C391361" w14:textId="77777777" w:rsidR="00FB62D3" w:rsidRDefault="00FB62D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4"/>
                          </pic:cNvPr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8"/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3"/>
      <w:footerReference w:type="default" r:id="rId6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EA5EC" w14:textId="77777777" w:rsidR="00EB231B" w:rsidRDefault="00EB231B">
      <w:r>
        <w:separator/>
      </w:r>
    </w:p>
  </w:endnote>
  <w:endnote w:type="continuationSeparator" w:id="0">
    <w:p w14:paraId="1256A030" w14:textId="77777777" w:rsidR="00EB231B" w:rsidRDefault="00EB231B">
      <w:r>
        <w:continuationSeparator/>
      </w:r>
    </w:p>
  </w:endnote>
  <w:endnote w:type="continuationNotice" w:id="1">
    <w:p w14:paraId="21C0FB86" w14:textId="77777777" w:rsidR="00EB231B" w:rsidRDefault="00EB23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A1D7B" w:rsidRDefault="00EA1D7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A1D7B" w:rsidRPr="00151818" w:rsidRDefault="00EA1D7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A307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A1D7B" w:rsidRPr="00EB3E7D" w:rsidRDefault="00EA1D7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A1D7B" w:rsidRPr="00EB3E7D" w:rsidRDefault="00EA1D7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A1D7B" w:rsidRPr="00151818" w:rsidRDefault="00EA1D7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A307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A1D7B" w:rsidRPr="00EB3E7D" w:rsidRDefault="00EA1D7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A1D7B" w:rsidRPr="00EB3E7D" w:rsidRDefault="00EA1D7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A1D7B" w:rsidRPr="00151818" w:rsidRDefault="00EA1D7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A1D7B" w:rsidRPr="00151818" w:rsidRDefault="00EA1D7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A1D7B" w:rsidRPr="00151818" w:rsidRDefault="00EA1D7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A1D7B" w:rsidRPr="00151818" w:rsidRDefault="00EA1D7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A1D7B" w:rsidRPr="00151818" w:rsidRDefault="00EA1D7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A1D7B" w:rsidRPr="00151818" w:rsidRDefault="00EA1D7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A1D7B" w:rsidRPr="00151818" w:rsidRDefault="00EA1D7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A1D7B" w:rsidRPr="00151818" w:rsidRDefault="00EA1D7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A1D7B" w:rsidRPr="00151818" w:rsidRDefault="00EA1D7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A1D7B" w:rsidRPr="00151818" w:rsidRDefault="00EA1D7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C959B" w14:textId="77777777" w:rsidR="00EB231B" w:rsidRDefault="00EB231B">
      <w:r>
        <w:separator/>
      </w:r>
    </w:p>
  </w:footnote>
  <w:footnote w:type="continuationSeparator" w:id="0">
    <w:p w14:paraId="2304410C" w14:textId="77777777" w:rsidR="00EB231B" w:rsidRDefault="00EB231B">
      <w:r>
        <w:continuationSeparator/>
      </w:r>
    </w:p>
  </w:footnote>
  <w:footnote w:type="continuationNotice" w:id="1">
    <w:p w14:paraId="382EC8F3" w14:textId="77777777" w:rsidR="00EB231B" w:rsidRDefault="00EB23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A1D7B" w:rsidRDefault="00EA1D7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E806CB4E"/>
    <w:lvl w:ilvl="0" w:tplc="1C74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3F8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BB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7D1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2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05F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0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C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88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25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4C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27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1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10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7F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ADE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BF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C3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B6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0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5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C0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5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AE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67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4E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CFF"/>
    <w:rsid w:val="00A86D0F"/>
    <w:rsid w:val="00A86D19"/>
    <w:rsid w:val="00A86D32"/>
    <w:rsid w:val="00A86D34"/>
    <w:rsid w:val="00A86D47"/>
    <w:rsid w:val="00A86D4F"/>
    <w:rsid w:val="00A86D87"/>
    <w:rsid w:val="00A86DC4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DB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A6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7A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3F1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3AC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8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11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6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7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EFD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29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7B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E5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63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1B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37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CE4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7C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2D3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23E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raestrutura.mg.gov.br" TargetMode="External"/><Relationship Id="rId18" Type="http://schemas.openxmlformats.org/officeDocument/2006/relationships/hyperlink" Target="http://www.caputira.mg.gov.br" TargetMode="External"/><Relationship Id="rId26" Type="http://schemas.openxmlformats.org/officeDocument/2006/relationships/hyperlink" Target="mailto:licitacao@juatuba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goiabeira.mg.gov.br" TargetMode="External"/><Relationship Id="rId34" Type="http://schemas.openxmlformats.org/officeDocument/2006/relationships/hyperlink" Target="mailto:licitacao@ritapolis.mg.gov.br" TargetMode="External"/><Relationship Id="rId42" Type="http://schemas.openxmlformats.org/officeDocument/2006/relationships/hyperlink" Target="http://www.saearaguari.com.br" TargetMode="External"/><Relationship Id="rId47" Type="http://schemas.openxmlformats.org/officeDocument/2006/relationships/hyperlink" Target="http://www.saneago.com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image" Target="media/image2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mailto:licita.comprasgoiabeiramg@gmail.com" TargetMode="External"/><Relationship Id="rId29" Type="http://schemas.openxmlformats.org/officeDocument/2006/relationships/hyperlink" Target="http://www.pousoalegre.mg.gov.br/licitacao" TargetMode="External"/><Relationship Id="rId41" Type="http://schemas.openxmlformats.org/officeDocument/2006/relationships/hyperlink" Target="mailto:juridico@cmop.mg.gov.br" TargetMode="External"/><Relationship Id="rId54" Type="http://schemas.openxmlformats.org/officeDocument/2006/relationships/hyperlink" Target="https://itaipumg.com.br/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mprasnet.gov.br" TargetMode="External"/><Relationship Id="rId32" Type="http://schemas.openxmlformats.org/officeDocument/2006/relationships/hyperlink" Target="mailto:licitacao@ritapolis.mg.gov.br" TargetMode="External"/><Relationship Id="rId37" Type="http://schemas.openxmlformats.org/officeDocument/2006/relationships/hyperlink" Target="https://www.saojoaquimdebicas.mg.gov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mailto:licitacao@caesb.df.gov.br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safeoneasy.com/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http://www.ipaba.mg.gov.br.Ipaba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novobbmnet.com.br" TargetMode="External"/><Relationship Id="rId49" Type="http://schemas.openxmlformats.org/officeDocument/2006/relationships/hyperlink" Target="http://licitacao.sanepar.com.br/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caputira.mg.gov.br" TargetMode="External"/><Relationship Id="rId31" Type="http://schemas.openxmlformats.org/officeDocument/2006/relationships/hyperlink" Target="http://www.ritapolis.mg.gov.br" TargetMode="External"/><Relationship Id="rId44" Type="http://schemas.openxmlformats.org/officeDocument/2006/relationships/hyperlink" Target="http://www.conder.ba.gov.br" TargetMode="External"/><Relationship Id="rId52" Type="http://schemas.openxmlformats.org/officeDocument/2006/relationships/hyperlink" Target="https://fck.ind.br/" TargetMode="Externa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mailto:orcamentos.prefeituradeipaba@gmail.com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s://www.bll.org.br/" TargetMode="External"/><Relationship Id="rId35" Type="http://schemas.openxmlformats.org/officeDocument/2006/relationships/hyperlink" Target="https://www.saogoncalo.mg.gov.br" TargetMode="External"/><Relationship Id="rId43" Type="http://schemas.openxmlformats.org/officeDocument/2006/relationships/hyperlink" Target="https://www.licitardigital.com.br" TargetMode="External"/><Relationship Id="rId48" Type="http://schemas.openxmlformats.org/officeDocument/2006/relationships/hyperlink" Target="http://www.saneago.com.br" TargetMode="External"/><Relationship Id="rId56" Type="http://schemas.openxmlformats.org/officeDocument/2006/relationships/hyperlink" Target="https://pottencial.com.br/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.sc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@berilo.mg.gov.br" TargetMode="External"/><Relationship Id="rId25" Type="http://schemas.openxmlformats.org/officeDocument/2006/relationships/hyperlink" Target="http://www.juatuba.mg.gov.br" TargetMode="External"/><Relationship Id="rId33" Type="http://schemas.openxmlformats.org/officeDocument/2006/relationships/hyperlink" Target="http://www.ritapolis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saneago.com.br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A1941C-44FC-4F5F-BBAC-C5B92BE3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2707</Words>
  <Characters>14620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17293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2025-07-25T20:33:00Z</cp:lastPrinted>
  <dcterms:created xsi:type="dcterms:W3CDTF">2025-07-25T11:12:00Z</dcterms:created>
  <dcterms:modified xsi:type="dcterms:W3CDTF">2025-07-25T20:59:00Z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