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5B68429" w:rsidR="00874237" w:rsidRPr="00151818" w:rsidRDefault="0087423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24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135</w:t>
                            </w:r>
                          </w:p>
                          <w:p w14:paraId="40613626" w14:textId="77777777" w:rsidR="00874237" w:rsidRPr="00186A8C" w:rsidRDefault="0087423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55B68429" w:rsidR="00874237" w:rsidRPr="00151818" w:rsidRDefault="0087423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24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135</w:t>
                      </w:r>
                    </w:p>
                    <w:p w14:paraId="40613626" w14:textId="77777777" w:rsidR="00874237" w:rsidRPr="00186A8C" w:rsidRDefault="0087423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267935" w:rsidRPr="00267935" w14:paraId="7403683D" w14:textId="77777777" w:rsidTr="00874237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52ED1" w14:textId="77777777" w:rsidR="00267935" w:rsidRPr="00267935" w:rsidRDefault="00267935" w:rsidP="00267935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267935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267935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5550DE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26793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F791" w14:textId="5F542EDE" w:rsidR="00267935" w:rsidRPr="00267935" w:rsidRDefault="00267935" w:rsidP="005550DE">
            <w:pPr>
              <w:rPr>
                <w:rFonts w:asciiTheme="minorHAnsi" w:hAnsiTheme="minorHAnsi" w:cstheme="minorHAnsi"/>
                <w:b/>
              </w:rPr>
            </w:pPr>
            <w:r w:rsidRPr="00267935">
              <w:rPr>
                <w:rFonts w:asciiTheme="majorHAnsi" w:hAnsiTheme="majorHAnsi" w:cs="Arial"/>
              </w:rPr>
              <w:t>EDITAL:</w:t>
            </w:r>
            <w:r w:rsidRPr="00267935">
              <w:rPr>
                <w:rFonts w:asciiTheme="majorHAnsi" w:hAnsiTheme="majorHAnsi"/>
                <w:b/>
              </w:rPr>
              <w:t xml:space="preserve"> </w:t>
            </w:r>
            <w:r w:rsidRPr="00267935">
              <w:rPr>
                <w:rFonts w:asciiTheme="minorHAnsi" w:hAnsiTheme="minorHAnsi" w:cstheme="minorHAnsi"/>
                <w:b/>
              </w:rPr>
              <w:t xml:space="preserve"> </w:t>
            </w:r>
            <w:r w:rsidR="00050B81">
              <w:rPr>
                <w:rFonts w:asciiTheme="minorHAnsi" w:hAnsiTheme="minorHAnsi" w:cstheme="minorHAnsi"/>
                <w:b/>
              </w:rPr>
              <w:t xml:space="preserve">REABERTURA </w:t>
            </w:r>
            <w:r w:rsidR="005550DE">
              <w:rPr>
                <w:rFonts w:asciiTheme="minorHAnsi" w:hAnsiTheme="minorHAnsi" w:cstheme="minorHAnsi"/>
                <w:b/>
              </w:rPr>
              <w:t>PREGÃO ELETRÔNICO Nº 024/2025</w:t>
            </w:r>
          </w:p>
        </w:tc>
      </w:tr>
      <w:tr w:rsidR="00267935" w:rsidRPr="00267935" w14:paraId="6C65CF60" w14:textId="77777777" w:rsidTr="0087423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2E206" w14:textId="77777777" w:rsidR="00267935" w:rsidRPr="00267935" w:rsidRDefault="00267935" w:rsidP="00267935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267935">
              <w:rPr>
                <w:rFonts w:asciiTheme="majorHAnsi" w:hAnsiTheme="majorHAnsi" w:cstheme="majorHAnsi"/>
              </w:rPr>
              <w:t xml:space="preserve">Endereço: </w:t>
            </w:r>
            <w:r w:rsidRPr="00267935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267935" w:rsidRPr="00267935" w14:paraId="4F6F5AEB" w14:textId="77777777" w:rsidTr="00874237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195DB" w14:textId="4635C2C0" w:rsidR="00267935" w:rsidRPr="00267935" w:rsidRDefault="00267935" w:rsidP="005550D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6793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="005550DE" w:rsidRPr="005550DE">
              <w:rPr>
                <w:rFonts w:asciiTheme="majorHAnsi" w:hAnsiTheme="majorHAnsi" w:cstheme="majorHAnsi"/>
              </w:rPr>
              <w:t xml:space="preserve"> Contratação de serviços comuns de engenharia para reforma da área externa do Centro de Vivência Agroecológica Coqueiros (CEVAE - COQUEIROS), localizado no Bairro Coqueiros e a reforma da Praça São Francisco das Chagas, localizada no Bairro Carlos Prates</w:t>
            </w:r>
            <w:r w:rsidR="005550D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AF53" w14:textId="77777777" w:rsidR="00267935" w:rsidRPr="00267935" w:rsidRDefault="00267935" w:rsidP="00267935">
            <w:pPr>
              <w:rPr>
                <w:rFonts w:asciiTheme="majorHAnsi" w:hAnsiTheme="majorHAnsi" w:cstheme="majorHAnsi"/>
                <w:bCs/>
              </w:rPr>
            </w:pPr>
            <w:r w:rsidRPr="00267935">
              <w:rPr>
                <w:rFonts w:asciiTheme="majorHAnsi" w:hAnsiTheme="majorHAnsi" w:cstheme="majorHAnsi"/>
                <w:bCs/>
              </w:rPr>
              <w:t>DATAS:</w:t>
            </w:r>
          </w:p>
          <w:p w14:paraId="2048E8E8" w14:textId="77777777" w:rsidR="00267935" w:rsidRPr="00267935" w:rsidRDefault="00267935" w:rsidP="00267935">
            <w:pPr>
              <w:rPr>
                <w:rFonts w:asciiTheme="majorHAnsi" w:hAnsiTheme="majorHAnsi" w:cstheme="majorHAnsi"/>
                <w:bCs/>
              </w:rPr>
            </w:pPr>
          </w:p>
          <w:p w14:paraId="3B96F18F" w14:textId="77777777" w:rsidR="00267935" w:rsidRDefault="005550DE" w:rsidP="0026793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550DE">
              <w:rPr>
                <w:rFonts w:asciiTheme="majorHAnsi" w:hAnsiTheme="majorHAnsi" w:cstheme="majorHAnsi"/>
              </w:rPr>
              <w:t>Recebimentos das propostas:</w:t>
            </w:r>
            <w:r>
              <w:rPr>
                <w:rFonts w:asciiTheme="majorHAnsi" w:hAnsiTheme="majorHAnsi" w:cstheme="majorHAnsi"/>
              </w:rPr>
              <w:t xml:space="preserve"> 08/08/2025 até as 09h59min.</w:t>
            </w:r>
          </w:p>
          <w:p w14:paraId="281BD962" w14:textId="44A781F1" w:rsidR="005550DE" w:rsidRPr="00267935" w:rsidRDefault="005550DE" w:rsidP="0026793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550DE">
              <w:rPr>
                <w:rFonts w:asciiTheme="majorHAnsi" w:hAnsiTheme="majorHAnsi" w:cstheme="majorHAnsi"/>
              </w:rPr>
              <w:t>Abertura da sessão pública de lances, às 10h00min do dia 08/08/2025</w:t>
            </w:r>
            <w:r w:rsidR="005B3D8B">
              <w:rPr>
                <w:rFonts w:asciiTheme="majorHAnsi" w:hAnsiTheme="majorHAnsi" w:cstheme="majorHAnsi"/>
              </w:rPr>
              <w:t>.</w:t>
            </w:r>
          </w:p>
        </w:tc>
      </w:tr>
      <w:tr w:rsidR="00267935" w:rsidRPr="00267935" w14:paraId="5960AFBC" w14:textId="77777777" w:rsidTr="0087423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CCCC" w14:textId="77777777" w:rsidR="00267935" w:rsidRPr="00267935" w:rsidRDefault="00267935" w:rsidP="0026793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67935">
              <w:rPr>
                <w:rFonts w:asciiTheme="majorHAnsi" w:hAnsiTheme="majorHAnsi" w:cs="Arial"/>
              </w:rPr>
              <w:t>VALORES</w:t>
            </w:r>
          </w:p>
        </w:tc>
      </w:tr>
      <w:tr w:rsidR="00267935" w:rsidRPr="00267935" w14:paraId="2465EAF3" w14:textId="77777777" w:rsidTr="00874237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D42A26D" w14:textId="77777777" w:rsidR="00267935" w:rsidRPr="00267935" w:rsidRDefault="00267935" w:rsidP="0026793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67935">
              <w:rPr>
                <w:rFonts w:asciiTheme="majorHAnsi" w:hAnsiTheme="majorHAnsi" w:cs="Arial"/>
              </w:rPr>
              <w:t>Valor Estimado da Obra</w:t>
            </w:r>
          </w:p>
          <w:p w14:paraId="305E155A" w14:textId="6B89DD6E" w:rsidR="00267935" w:rsidRPr="00267935" w:rsidRDefault="005550DE" w:rsidP="0026793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550DE">
              <w:rPr>
                <w:rFonts w:asciiTheme="minorHAnsi" w:hAnsiTheme="minorHAnsi" w:cstheme="minorHAnsi"/>
                <w:b/>
              </w:rPr>
              <w:t>R$ 1.243.183,25</w:t>
            </w:r>
            <w:r w:rsidR="00267935" w:rsidRPr="00267935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267935" w:rsidRPr="00267935" w14:paraId="2FA58ECF" w14:textId="77777777" w:rsidTr="0087423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32A2A" w14:textId="77777777" w:rsidR="00267935" w:rsidRPr="00267935" w:rsidRDefault="00267935" w:rsidP="0026793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67935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1" w:history="1">
              <w:r w:rsidRPr="00267935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267935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2" w:history="1">
              <w:r w:rsidRPr="00267935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267935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0004B3" w14:textId="77777777" w:rsidR="00911897" w:rsidRPr="00911897" w:rsidRDefault="00911897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 ÁGUAS VERMELHAS MG - CONCORRÊNCIA ELETRÔNICA Nº 001/2025</w:t>
      </w:r>
      <w:r w:rsidRPr="00911897">
        <w:rPr>
          <w:rFonts w:asciiTheme="majorHAnsi" w:hAnsiTheme="majorHAnsi" w:cstheme="majorHAnsi"/>
        </w:rPr>
        <w:t xml:space="preserve"> </w:t>
      </w:r>
    </w:p>
    <w:p w14:paraId="0CC119AD" w14:textId="77777777" w:rsidR="00911897" w:rsidRPr="00911897" w:rsidRDefault="00911897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OBJETO:   Contratação de pessoa jurídica especializada em construção civil, para execução da reforma geral da escola e da quadra da Escola Municipal João Álvaro Bahia, localizada na zona rural - Fazenda Limeira - Águas Vermelhas – MG. Data de abertura 08 de agosto de 2025, às 09h00min. e-mail: </w:t>
      </w:r>
      <w:hyperlink r:id="rId13" w:history="1">
        <w:r w:rsidRPr="00911897">
          <w:rPr>
            <w:rStyle w:val="Hyperlink"/>
            <w:rFonts w:asciiTheme="majorHAnsi" w:hAnsiTheme="majorHAnsi" w:cstheme="majorHAnsi"/>
          </w:rPr>
          <w:t>licitacao@aguasvermelhas.mg.gov.br</w:t>
        </w:r>
      </w:hyperlink>
      <w:r w:rsidRPr="00911897">
        <w:rPr>
          <w:rFonts w:asciiTheme="majorHAnsi" w:hAnsiTheme="majorHAnsi" w:cstheme="majorHAnsi"/>
        </w:rPr>
        <w:t xml:space="preserve">  e site:  </w:t>
      </w:r>
      <w:hyperlink r:id="rId14" w:history="1">
        <w:r w:rsidRPr="00911897">
          <w:rPr>
            <w:rStyle w:val="Hyperlink"/>
            <w:rFonts w:asciiTheme="majorHAnsi" w:hAnsiTheme="majorHAnsi" w:cstheme="majorHAnsi"/>
          </w:rPr>
          <w:t>www.aguasvermelhas.mg.gov.br</w:t>
        </w:r>
      </w:hyperlink>
      <w:r w:rsidRPr="00911897">
        <w:rPr>
          <w:rFonts w:asciiTheme="majorHAnsi" w:hAnsiTheme="majorHAnsi" w:cstheme="majorHAnsi"/>
        </w:rPr>
        <w:t xml:space="preserve">.   </w:t>
      </w:r>
    </w:p>
    <w:p w14:paraId="4C3C29E4" w14:textId="77777777" w:rsidR="00911897" w:rsidRDefault="00911897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458008" w14:textId="0267856D" w:rsidR="0096041E" w:rsidRDefault="0096041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ARAXA MG - </w:t>
      </w:r>
      <w:r w:rsidRPr="0096041E">
        <w:rPr>
          <w:rFonts w:asciiTheme="minorHAnsi" w:hAnsiTheme="minorHAnsi" w:cstheme="minorHAnsi"/>
          <w:b/>
        </w:rPr>
        <w:t>CONCORRÊNCIA ELETRÔNICA Nº 15.006/2025</w:t>
      </w:r>
    </w:p>
    <w:p w14:paraId="1E4DB5A9" w14:textId="364F7F55" w:rsidR="0096041E" w:rsidRDefault="0096041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96041E">
        <w:rPr>
          <w:rFonts w:asciiTheme="majorHAnsi" w:hAnsiTheme="majorHAnsi" w:cstheme="majorHAnsi"/>
        </w:rPr>
        <w:t>ontratação de empresa especializada em engenharia civil, incluindo o fornecimento de material e mão de obra, para manutenção e encerramento do Aterro Sanitário do Município de Araxá/MG.</w:t>
      </w:r>
      <w:r w:rsidRPr="0096041E">
        <w:t xml:space="preserve"> </w:t>
      </w:r>
      <w:r w:rsidRPr="0096041E">
        <w:rPr>
          <w:rFonts w:asciiTheme="majorHAnsi" w:hAnsiTheme="majorHAnsi" w:cstheme="majorHAnsi"/>
        </w:rPr>
        <w:t>Acolhimento das propostas</w:t>
      </w:r>
      <w:r>
        <w:rPr>
          <w:rFonts w:asciiTheme="majorHAnsi" w:hAnsiTheme="majorHAnsi" w:cstheme="majorHAnsi"/>
        </w:rPr>
        <w:t xml:space="preserve"> dia 25/07/2025 a partir das 17h</w:t>
      </w:r>
      <w:r w:rsidRPr="0096041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 até 12/08/2025 às 13h</w:t>
      </w:r>
      <w:r w:rsidRPr="0096041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 w:rsidRPr="0096041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abertura das propostas de p</w:t>
      </w:r>
      <w:r w:rsidRPr="0096041E">
        <w:rPr>
          <w:rFonts w:asciiTheme="majorHAnsi" w:hAnsiTheme="majorHAnsi" w:cstheme="majorHAnsi"/>
        </w:rPr>
        <w:t>reços e Início da sessão de disputa de preços dia 12/08/20</w:t>
      </w:r>
      <w:r>
        <w:rPr>
          <w:rFonts w:asciiTheme="majorHAnsi" w:hAnsiTheme="majorHAnsi" w:cstheme="majorHAnsi"/>
        </w:rPr>
        <w:t>25 às 13h</w:t>
      </w:r>
      <w:r w:rsidRPr="0096041E">
        <w:rPr>
          <w:rFonts w:asciiTheme="majorHAnsi" w:hAnsiTheme="majorHAnsi" w:cstheme="majorHAnsi"/>
        </w:rPr>
        <w:t>05</w:t>
      </w:r>
      <w:r>
        <w:rPr>
          <w:rFonts w:asciiTheme="majorHAnsi" w:hAnsiTheme="majorHAnsi" w:cstheme="majorHAnsi"/>
        </w:rPr>
        <w:t>min</w:t>
      </w:r>
      <w:r w:rsidRPr="0096041E">
        <w:rPr>
          <w:rFonts w:asciiTheme="majorHAnsi" w:hAnsiTheme="majorHAnsi" w:cstheme="majorHAnsi"/>
        </w:rPr>
        <w:t xml:space="preserve">. Local: </w:t>
      </w:r>
      <w:hyperlink r:id="rId15" w:history="1">
        <w:r w:rsidRPr="009A244B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63EC686" w14:textId="77777777" w:rsidR="0096041E" w:rsidRDefault="0096041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152CA03" w14:textId="77777777" w:rsidR="0096041E" w:rsidRDefault="0096041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5F49E17" w14:textId="0A1EF77A" w:rsidR="007D4B54" w:rsidRDefault="007D4B5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Pr="007D4B54">
        <w:rPr>
          <w:rFonts w:asciiTheme="minorHAnsi" w:hAnsiTheme="minorHAnsi" w:cstheme="minorHAnsi"/>
          <w:b/>
        </w:rPr>
        <w:t>CAMPOS GERAIS</w:t>
      </w:r>
      <w:r>
        <w:rPr>
          <w:rFonts w:asciiTheme="minorHAnsi" w:hAnsiTheme="minorHAnsi" w:cstheme="minorHAnsi"/>
          <w:b/>
        </w:rPr>
        <w:t xml:space="preserve"> MG - </w:t>
      </w:r>
      <w:r w:rsidR="00911897" w:rsidRPr="00911897">
        <w:rPr>
          <w:rFonts w:asciiTheme="minorHAnsi" w:hAnsiTheme="minorHAnsi" w:cstheme="minorHAnsi"/>
          <w:b/>
        </w:rPr>
        <w:t xml:space="preserve">CONCORRÊNCIA ELETRÔNICA </w:t>
      </w:r>
      <w:r w:rsidR="00911897">
        <w:rPr>
          <w:rFonts w:asciiTheme="minorHAnsi" w:hAnsiTheme="minorHAnsi" w:cstheme="minorHAnsi"/>
          <w:b/>
        </w:rPr>
        <w:t xml:space="preserve">Nº </w:t>
      </w:r>
      <w:r w:rsidR="00911897" w:rsidRPr="00911897">
        <w:rPr>
          <w:rFonts w:asciiTheme="minorHAnsi" w:hAnsiTheme="minorHAnsi" w:cstheme="minorHAnsi"/>
          <w:b/>
        </w:rPr>
        <w:t>004/2024</w:t>
      </w:r>
    </w:p>
    <w:p w14:paraId="64619785" w14:textId="321ACF21" w:rsidR="007D4B54" w:rsidRDefault="007D4B5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1189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7D4B54">
        <w:rPr>
          <w:rFonts w:asciiTheme="majorHAnsi" w:hAnsiTheme="majorHAnsi" w:cstheme="majorHAnsi"/>
        </w:rPr>
        <w:t xml:space="preserve">ontratação de empresa especializada na execução da </w:t>
      </w:r>
      <w:r w:rsidR="00911897">
        <w:rPr>
          <w:rFonts w:asciiTheme="majorHAnsi" w:hAnsiTheme="majorHAnsi" w:cstheme="majorHAnsi"/>
        </w:rPr>
        <w:t>obra de reforma e ampliação da E</w:t>
      </w:r>
      <w:r w:rsidRPr="007D4B54">
        <w:rPr>
          <w:rFonts w:asciiTheme="majorHAnsi" w:hAnsiTheme="majorHAnsi" w:cstheme="majorHAnsi"/>
        </w:rPr>
        <w:t xml:space="preserve">scola Municipal Horácio de Rezende, localizada na </w:t>
      </w:r>
      <w:r w:rsidR="00911897" w:rsidRPr="007D4B54">
        <w:rPr>
          <w:rFonts w:asciiTheme="majorHAnsi" w:hAnsiTheme="majorHAnsi" w:cstheme="majorHAnsi"/>
        </w:rPr>
        <w:t>co</w:t>
      </w:r>
      <w:r w:rsidRPr="007D4B54">
        <w:rPr>
          <w:rFonts w:asciiTheme="majorHAnsi" w:hAnsiTheme="majorHAnsi" w:cstheme="majorHAnsi"/>
        </w:rPr>
        <w:t>munidade Sapezinho</w:t>
      </w:r>
      <w:r w:rsidR="00911897" w:rsidRPr="007D4B54">
        <w:rPr>
          <w:rFonts w:asciiTheme="majorHAnsi" w:hAnsiTheme="majorHAnsi" w:cstheme="majorHAnsi"/>
        </w:rPr>
        <w:t xml:space="preserve">, zona rural de </w:t>
      </w:r>
      <w:r w:rsidRPr="007D4B54">
        <w:rPr>
          <w:rFonts w:asciiTheme="majorHAnsi" w:hAnsiTheme="majorHAnsi" w:cstheme="majorHAnsi"/>
        </w:rPr>
        <w:t>Campos Gerais /MG</w:t>
      </w:r>
      <w:r w:rsidR="00911897">
        <w:rPr>
          <w:rFonts w:asciiTheme="majorHAnsi" w:hAnsiTheme="majorHAnsi" w:cstheme="majorHAnsi"/>
        </w:rPr>
        <w:t>.</w:t>
      </w:r>
      <w:r w:rsidRPr="007D4B54">
        <w:t xml:space="preserve"> </w:t>
      </w:r>
      <w:r w:rsidRPr="007D4B54">
        <w:rPr>
          <w:rFonts w:asciiTheme="majorHAnsi" w:hAnsiTheme="majorHAnsi" w:cstheme="majorHAnsi"/>
        </w:rPr>
        <w:t>Recebimento de Propostas: Até as 0</w:t>
      </w:r>
      <w:r>
        <w:rPr>
          <w:rFonts w:asciiTheme="majorHAnsi" w:hAnsiTheme="majorHAnsi" w:cstheme="majorHAnsi"/>
        </w:rPr>
        <w:t>9h</w:t>
      </w:r>
      <w:r w:rsidRPr="007D4B5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 w:rsidR="00911897">
        <w:rPr>
          <w:rFonts w:asciiTheme="majorHAnsi" w:hAnsiTheme="majorHAnsi" w:cstheme="majorHAnsi"/>
        </w:rPr>
        <w:t xml:space="preserve"> do dia: </w:t>
      </w:r>
      <w:r w:rsidRPr="007D4B54">
        <w:rPr>
          <w:rFonts w:asciiTheme="majorHAnsi" w:hAnsiTheme="majorHAnsi" w:cstheme="majorHAnsi"/>
        </w:rPr>
        <w:t xml:space="preserve"> 11/08/2025</w:t>
      </w:r>
      <w:r w:rsidR="00911897">
        <w:rPr>
          <w:rFonts w:asciiTheme="majorHAnsi" w:hAnsiTheme="majorHAnsi" w:cstheme="majorHAnsi"/>
        </w:rPr>
        <w:t>,</w:t>
      </w:r>
      <w:r w:rsidRPr="007D4B54">
        <w:rPr>
          <w:rFonts w:asciiTheme="majorHAnsi" w:hAnsiTheme="majorHAnsi" w:cstheme="majorHAnsi"/>
        </w:rPr>
        <w:t xml:space="preserve"> </w:t>
      </w:r>
      <w:r w:rsidR="00911897">
        <w:rPr>
          <w:rFonts w:asciiTheme="majorHAnsi" w:hAnsiTheme="majorHAnsi" w:cstheme="majorHAnsi"/>
        </w:rPr>
        <w:t>d</w:t>
      </w:r>
      <w:r w:rsidRPr="007D4B54">
        <w:rPr>
          <w:rFonts w:asciiTheme="majorHAnsi" w:hAnsiTheme="majorHAnsi" w:cstheme="majorHAnsi"/>
        </w:rPr>
        <w:t xml:space="preserve">ata de </w:t>
      </w:r>
      <w:r w:rsidR="00911897" w:rsidRPr="007D4B54">
        <w:rPr>
          <w:rFonts w:asciiTheme="majorHAnsi" w:hAnsiTheme="majorHAnsi" w:cstheme="majorHAnsi"/>
        </w:rPr>
        <w:t>abert</w:t>
      </w:r>
      <w:r w:rsidR="00911897">
        <w:rPr>
          <w:rFonts w:asciiTheme="majorHAnsi" w:hAnsiTheme="majorHAnsi" w:cstheme="majorHAnsi"/>
        </w:rPr>
        <w:t>ura das propostas</w:t>
      </w:r>
      <w:r>
        <w:rPr>
          <w:rFonts w:asciiTheme="majorHAnsi" w:hAnsiTheme="majorHAnsi" w:cstheme="majorHAnsi"/>
        </w:rPr>
        <w:t>: 11/08/2025 ás 09h15min</w:t>
      </w:r>
      <w:r w:rsidR="00911897">
        <w:rPr>
          <w:rFonts w:asciiTheme="majorHAnsi" w:hAnsiTheme="majorHAnsi" w:cstheme="majorHAnsi"/>
        </w:rPr>
        <w:t>.</w:t>
      </w:r>
      <w:r w:rsidR="00911897" w:rsidRPr="00911897">
        <w:t xml:space="preserve"> </w:t>
      </w:r>
      <w:r w:rsidR="00911897" w:rsidRPr="00911897">
        <w:rPr>
          <w:rFonts w:asciiTheme="majorHAnsi" w:hAnsiTheme="majorHAnsi" w:cstheme="majorHAnsi"/>
        </w:rPr>
        <w:t>Esclarecimentos:</w:t>
      </w:r>
      <w:r w:rsidR="00911897">
        <w:rPr>
          <w:rFonts w:asciiTheme="majorHAnsi" w:hAnsiTheme="majorHAnsi" w:cstheme="majorHAnsi"/>
        </w:rPr>
        <w:t xml:space="preserve"> </w:t>
      </w:r>
      <w:r w:rsidR="00911897" w:rsidRPr="00911897">
        <w:rPr>
          <w:rFonts w:asciiTheme="majorHAnsi" w:hAnsiTheme="majorHAnsi" w:cstheme="majorHAnsi"/>
        </w:rPr>
        <w:t>plataforma de licita</w:t>
      </w:r>
      <w:r w:rsidR="00911897" w:rsidRPr="00911897">
        <w:rPr>
          <w:rFonts w:ascii="Calibri Light" w:hAnsi="Calibri Light" w:cs="Calibri Light"/>
        </w:rPr>
        <w:t>çõ</w:t>
      </w:r>
      <w:r w:rsidR="00911897" w:rsidRPr="00911897">
        <w:rPr>
          <w:rFonts w:asciiTheme="majorHAnsi" w:hAnsiTheme="majorHAnsi" w:cstheme="majorHAnsi"/>
        </w:rPr>
        <w:t xml:space="preserve">es: </w:t>
      </w:r>
      <w:hyperlink r:id="rId16" w:history="1">
        <w:r w:rsidR="00911897" w:rsidRPr="009A244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911897" w:rsidRPr="00911897">
        <w:rPr>
          <w:rFonts w:asciiTheme="majorHAnsi" w:hAnsiTheme="majorHAnsi" w:cstheme="majorHAnsi"/>
        </w:rPr>
        <w:t>,</w:t>
      </w:r>
      <w:r w:rsidR="00911897">
        <w:rPr>
          <w:rFonts w:asciiTheme="majorHAnsi" w:hAnsiTheme="majorHAnsi" w:cstheme="majorHAnsi"/>
        </w:rPr>
        <w:t xml:space="preserve"> </w:t>
      </w:r>
      <w:r w:rsidR="00911897" w:rsidRPr="00911897">
        <w:rPr>
          <w:rFonts w:asciiTheme="majorHAnsi" w:hAnsiTheme="majorHAnsi" w:cstheme="majorHAnsi"/>
        </w:rPr>
        <w:t xml:space="preserve"> telefone: (31) 3836- 1130</w:t>
      </w:r>
      <w:r w:rsidR="00911897">
        <w:rPr>
          <w:rFonts w:asciiTheme="majorHAnsi" w:hAnsiTheme="majorHAnsi" w:cstheme="majorHAnsi"/>
        </w:rPr>
        <w:t xml:space="preserve"> ,</w:t>
      </w:r>
      <w:r w:rsidR="00911897" w:rsidRPr="00911897">
        <w:rPr>
          <w:rFonts w:asciiTheme="majorHAnsi" w:hAnsiTheme="majorHAnsi" w:cstheme="majorHAnsi"/>
        </w:rPr>
        <w:t xml:space="preserve"> Comiss</w:t>
      </w:r>
      <w:r w:rsidR="00911897" w:rsidRPr="00911897">
        <w:rPr>
          <w:rFonts w:ascii="Calibri Light" w:hAnsi="Calibri Light" w:cs="Calibri Light"/>
        </w:rPr>
        <w:t>ã</w:t>
      </w:r>
      <w:r w:rsidR="00911897" w:rsidRPr="00911897">
        <w:rPr>
          <w:rFonts w:asciiTheme="majorHAnsi" w:hAnsiTheme="majorHAnsi" w:cstheme="majorHAnsi"/>
        </w:rPr>
        <w:t>o de Licita</w:t>
      </w:r>
      <w:r w:rsidR="00911897" w:rsidRPr="00911897">
        <w:rPr>
          <w:rFonts w:ascii="Calibri Light" w:hAnsi="Calibri Light" w:cs="Calibri Light"/>
        </w:rPr>
        <w:t>çã</w:t>
      </w:r>
      <w:r w:rsidR="00911897" w:rsidRPr="00911897">
        <w:rPr>
          <w:rFonts w:asciiTheme="majorHAnsi" w:hAnsiTheme="majorHAnsi" w:cstheme="majorHAnsi"/>
        </w:rPr>
        <w:t xml:space="preserve">o : </w:t>
      </w:r>
      <w:hyperlink r:id="rId17" w:history="1">
        <w:r w:rsidR="00911897" w:rsidRPr="009A244B">
          <w:rPr>
            <w:rStyle w:val="Hyperlink"/>
            <w:rFonts w:asciiTheme="majorHAnsi" w:hAnsiTheme="majorHAnsi" w:cstheme="majorHAnsi"/>
          </w:rPr>
          <w:t>compras@camposgerais.mg.gov.br</w:t>
        </w:r>
      </w:hyperlink>
      <w:r w:rsidR="00911897">
        <w:rPr>
          <w:rFonts w:asciiTheme="majorHAnsi" w:hAnsiTheme="majorHAnsi" w:cstheme="majorHAnsi"/>
        </w:rPr>
        <w:t xml:space="preserve">. Valor estimado em: </w:t>
      </w:r>
      <w:r w:rsidR="00911897" w:rsidRPr="00911897">
        <w:rPr>
          <w:rFonts w:asciiTheme="minorHAnsi" w:hAnsiTheme="minorHAnsi" w:cstheme="minorHAnsi"/>
          <w:b/>
        </w:rPr>
        <w:t>R$ 599.080,07</w:t>
      </w:r>
      <w:r w:rsidR="00911897" w:rsidRPr="00911897">
        <w:rPr>
          <w:rFonts w:asciiTheme="majorHAnsi" w:hAnsiTheme="majorHAnsi" w:cstheme="majorHAnsi"/>
        </w:rPr>
        <w:t>.</w:t>
      </w:r>
    </w:p>
    <w:p w14:paraId="4D9A4748" w14:textId="77777777" w:rsidR="007274B7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AD670E" w14:textId="4E417547" w:rsidR="007274B7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CAMPESTRE</w:t>
      </w:r>
      <w:r w:rsidR="00267935">
        <w:t xml:space="preserve"> </w:t>
      </w:r>
      <w:r w:rsidR="00267935" w:rsidRPr="00267935">
        <w:rPr>
          <w:rFonts w:asciiTheme="minorHAnsi" w:hAnsiTheme="minorHAnsi" w:cstheme="minorHAnsi"/>
          <w:b/>
        </w:rPr>
        <w:t>MG -</w:t>
      </w:r>
      <w:r w:rsidR="00267935">
        <w:rPr>
          <w:rFonts w:asciiTheme="minorHAnsi" w:hAnsiTheme="minorHAnsi" w:cstheme="minorHAnsi"/>
          <w:b/>
        </w:rPr>
        <w:t xml:space="preserve"> </w:t>
      </w:r>
      <w:r w:rsidRPr="007274B7">
        <w:rPr>
          <w:rFonts w:asciiTheme="minorHAnsi" w:hAnsiTheme="minorHAnsi" w:cstheme="minorHAnsi"/>
          <w:b/>
        </w:rPr>
        <w:t>CONCORRÊNCIA ELETRÔNICA Nº 002/2025</w:t>
      </w:r>
    </w:p>
    <w:p w14:paraId="7D44C96A" w14:textId="75AD6017" w:rsidR="007274B7" w:rsidRPr="007D4B54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274B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="009D0DAB">
        <w:rPr>
          <w:rFonts w:asciiTheme="majorHAnsi" w:hAnsiTheme="majorHAnsi" w:cstheme="majorHAnsi"/>
        </w:rPr>
        <w:t xml:space="preserve"> </w:t>
      </w:r>
      <w:r w:rsidRPr="007274B7">
        <w:rPr>
          <w:rFonts w:asciiTheme="majorHAnsi" w:hAnsiTheme="majorHAnsi" w:cstheme="majorHAnsi"/>
        </w:rPr>
        <w:t>Contratação de empresa para execução de obra</w:t>
      </w:r>
      <w:r w:rsidR="00267935">
        <w:rPr>
          <w:rFonts w:asciiTheme="majorHAnsi" w:hAnsiTheme="majorHAnsi" w:cstheme="majorHAnsi"/>
        </w:rPr>
        <w:t>s de recapeamento asfáltico na R</w:t>
      </w:r>
      <w:r w:rsidR="009D0DAB">
        <w:rPr>
          <w:rFonts w:asciiTheme="majorHAnsi" w:hAnsiTheme="majorHAnsi" w:cstheme="majorHAnsi"/>
        </w:rPr>
        <w:t>ua Joaquim Alves e trechos das R</w:t>
      </w:r>
      <w:r w:rsidRPr="007274B7">
        <w:rPr>
          <w:rFonts w:asciiTheme="majorHAnsi" w:hAnsiTheme="majorHAnsi" w:cstheme="majorHAnsi"/>
        </w:rPr>
        <w:t>uas Cel. José Custódio e José And</w:t>
      </w:r>
      <w:r w:rsidR="00267935">
        <w:rPr>
          <w:rFonts w:asciiTheme="majorHAnsi" w:hAnsiTheme="majorHAnsi" w:cstheme="majorHAnsi"/>
        </w:rPr>
        <w:t>ré Avelino, com a aplicação de concreto betuminoso usinado a q</w:t>
      </w:r>
      <w:r w:rsidRPr="007274B7">
        <w:rPr>
          <w:rFonts w:asciiTheme="majorHAnsi" w:hAnsiTheme="majorHAnsi" w:cstheme="majorHAnsi"/>
        </w:rPr>
        <w:t>uente (CBUQ)</w:t>
      </w:r>
      <w:r>
        <w:rPr>
          <w:rFonts w:asciiTheme="majorHAnsi" w:hAnsiTheme="majorHAnsi" w:cstheme="majorHAnsi"/>
        </w:rPr>
        <w:t>.</w:t>
      </w:r>
      <w:r w:rsidRPr="007274B7">
        <w:t xml:space="preserve"> </w:t>
      </w:r>
      <w:r w:rsidRPr="007274B7">
        <w:rPr>
          <w:rFonts w:asciiTheme="majorHAnsi" w:hAnsiTheme="majorHAnsi" w:cstheme="majorHAnsi"/>
        </w:rPr>
        <w:t>Recebimento de propostas: da 0</w:t>
      </w:r>
      <w:r>
        <w:rPr>
          <w:rFonts w:asciiTheme="majorHAnsi" w:hAnsiTheme="majorHAnsi" w:cstheme="majorHAnsi"/>
        </w:rPr>
        <w:t>0h</w:t>
      </w:r>
      <w:r w:rsidR="00267935">
        <w:rPr>
          <w:rFonts w:asciiTheme="majorHAnsi" w:hAnsiTheme="majorHAnsi" w:cstheme="majorHAnsi"/>
        </w:rPr>
        <w:t>00min do dia 24/07/2025 até á</w:t>
      </w:r>
      <w:r w:rsidRPr="007274B7">
        <w:rPr>
          <w:rFonts w:asciiTheme="majorHAnsi" w:hAnsiTheme="majorHAnsi" w:cstheme="majorHAnsi"/>
        </w:rPr>
        <w:t>s 08h30</w:t>
      </w:r>
      <w:r w:rsidR="00267935">
        <w:rPr>
          <w:rFonts w:asciiTheme="majorHAnsi" w:hAnsiTheme="majorHAnsi" w:cstheme="majorHAnsi"/>
        </w:rPr>
        <w:t>min</w:t>
      </w:r>
      <w:r w:rsidRPr="007274B7">
        <w:rPr>
          <w:rFonts w:asciiTheme="majorHAnsi" w:hAnsiTheme="majorHAnsi" w:cstheme="majorHAnsi"/>
        </w:rPr>
        <w:t xml:space="preserve"> </w:t>
      </w:r>
      <w:r w:rsidR="00267935" w:rsidRPr="007274B7">
        <w:rPr>
          <w:rFonts w:asciiTheme="majorHAnsi" w:hAnsiTheme="majorHAnsi" w:cstheme="majorHAnsi"/>
        </w:rPr>
        <w:t>do d</w:t>
      </w:r>
      <w:r w:rsidR="00267935">
        <w:rPr>
          <w:rFonts w:asciiTheme="majorHAnsi" w:hAnsiTheme="majorHAnsi" w:cstheme="majorHAnsi"/>
        </w:rPr>
        <w:t>ia 08/08/2025, d</w:t>
      </w:r>
      <w:r w:rsidRPr="007274B7">
        <w:rPr>
          <w:rFonts w:asciiTheme="majorHAnsi" w:hAnsiTheme="majorHAnsi" w:cstheme="majorHAnsi"/>
        </w:rPr>
        <w:t xml:space="preserve">ata </w:t>
      </w:r>
      <w:r w:rsidR="00267935" w:rsidRPr="007274B7">
        <w:rPr>
          <w:rFonts w:asciiTheme="majorHAnsi" w:hAnsiTheme="majorHAnsi" w:cstheme="majorHAnsi"/>
        </w:rPr>
        <w:t xml:space="preserve">de abertura de propostas: às </w:t>
      </w:r>
      <w:r w:rsidRPr="007274B7">
        <w:rPr>
          <w:rFonts w:asciiTheme="majorHAnsi" w:hAnsiTheme="majorHAnsi" w:cstheme="majorHAnsi"/>
        </w:rPr>
        <w:t>08h30</w:t>
      </w:r>
      <w:r w:rsidR="00267935">
        <w:rPr>
          <w:rFonts w:asciiTheme="majorHAnsi" w:hAnsiTheme="majorHAnsi" w:cstheme="majorHAnsi"/>
        </w:rPr>
        <w:t>min</w:t>
      </w:r>
      <w:r w:rsidRPr="007274B7">
        <w:rPr>
          <w:rFonts w:asciiTheme="majorHAnsi" w:hAnsiTheme="majorHAnsi" w:cstheme="majorHAnsi"/>
        </w:rPr>
        <w:t xml:space="preserve"> </w:t>
      </w:r>
      <w:r w:rsidR="00267935" w:rsidRPr="007274B7">
        <w:rPr>
          <w:rFonts w:asciiTheme="majorHAnsi" w:hAnsiTheme="majorHAnsi" w:cstheme="majorHAnsi"/>
        </w:rPr>
        <w:t>do d</w:t>
      </w:r>
      <w:r w:rsidRPr="007274B7">
        <w:rPr>
          <w:rFonts w:asciiTheme="majorHAnsi" w:hAnsiTheme="majorHAnsi" w:cstheme="majorHAnsi"/>
        </w:rPr>
        <w:t>ia 08/08/2025</w:t>
      </w:r>
      <w:r w:rsidR="00267935">
        <w:rPr>
          <w:rFonts w:asciiTheme="majorHAnsi" w:hAnsiTheme="majorHAnsi" w:cstheme="majorHAnsi"/>
        </w:rPr>
        <w:t>.</w:t>
      </w:r>
      <w:r w:rsidR="00267935" w:rsidRPr="00267935">
        <w:t xml:space="preserve"> </w:t>
      </w:r>
      <w:r w:rsidR="00267935" w:rsidRPr="00267935">
        <w:rPr>
          <w:rFonts w:asciiTheme="majorHAnsi" w:hAnsiTheme="majorHAnsi" w:cstheme="majorHAnsi"/>
        </w:rPr>
        <w:t xml:space="preserve">Local da sessão pública: Plataforma AMM Licita – </w:t>
      </w:r>
      <w:hyperlink r:id="rId18" w:history="1">
        <w:r w:rsidR="00267935" w:rsidRPr="009A244B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267935">
        <w:rPr>
          <w:rFonts w:asciiTheme="majorHAnsi" w:hAnsiTheme="majorHAnsi" w:cstheme="majorHAnsi"/>
        </w:rPr>
        <w:t xml:space="preserve">. Valor estimado em: </w:t>
      </w:r>
      <w:r w:rsidR="00267935" w:rsidRPr="00267935">
        <w:rPr>
          <w:rFonts w:asciiTheme="minorHAnsi" w:hAnsiTheme="minorHAnsi" w:cstheme="minorHAnsi"/>
          <w:b/>
        </w:rPr>
        <w:t>R$ 1.192.992,21</w:t>
      </w:r>
      <w:r w:rsidR="00267935" w:rsidRPr="00267935">
        <w:rPr>
          <w:rFonts w:asciiTheme="majorHAnsi" w:hAnsiTheme="majorHAnsi" w:cstheme="majorHAnsi"/>
        </w:rPr>
        <w:t>.</w:t>
      </w:r>
    </w:p>
    <w:p w14:paraId="17C74F5D" w14:textId="77777777" w:rsidR="00703F0A" w:rsidRPr="007274B7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1A3C7C" w14:textId="4D8DC297" w:rsidR="000015E8" w:rsidRDefault="00152E8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D80D7B" w:rsidRPr="00D80D7B">
        <w:rPr>
          <w:rFonts w:asciiTheme="minorHAnsi" w:hAnsiTheme="minorHAnsi" w:cstheme="minorHAnsi"/>
          <w:b/>
        </w:rPr>
        <w:t>COMERCINHO</w:t>
      </w:r>
      <w:r w:rsidR="00D80D7B">
        <w:rPr>
          <w:rFonts w:asciiTheme="minorHAnsi" w:hAnsiTheme="minorHAnsi" w:cstheme="minorHAnsi"/>
          <w:b/>
        </w:rPr>
        <w:t xml:space="preserve"> MG </w:t>
      </w:r>
      <w:r w:rsidR="004B7913">
        <w:rPr>
          <w:rFonts w:asciiTheme="minorHAnsi" w:hAnsiTheme="minorHAnsi" w:cstheme="minorHAnsi"/>
          <w:b/>
        </w:rPr>
        <w:t>-</w:t>
      </w:r>
      <w:r w:rsidR="00D80D7B">
        <w:rPr>
          <w:rFonts w:asciiTheme="minorHAnsi" w:hAnsiTheme="minorHAnsi" w:cstheme="minorHAnsi"/>
          <w:b/>
        </w:rPr>
        <w:t xml:space="preserve"> </w:t>
      </w:r>
      <w:r w:rsidR="00D80D7B" w:rsidRPr="00D80D7B">
        <w:rPr>
          <w:rFonts w:asciiTheme="minorHAnsi" w:hAnsiTheme="minorHAnsi" w:cstheme="minorHAnsi"/>
          <w:b/>
        </w:rPr>
        <w:t>CONCORRÊNCIA</w:t>
      </w:r>
      <w:r w:rsidR="004B7913">
        <w:rPr>
          <w:rFonts w:asciiTheme="minorHAnsi" w:hAnsiTheme="minorHAnsi" w:cstheme="minorHAnsi"/>
          <w:b/>
        </w:rPr>
        <w:t xml:space="preserve"> ELETRÔNICA </w:t>
      </w:r>
      <w:r w:rsidR="00D80D7B" w:rsidRPr="00D80D7B">
        <w:rPr>
          <w:rFonts w:asciiTheme="minorHAnsi" w:hAnsiTheme="minorHAnsi" w:cstheme="minorHAnsi"/>
          <w:b/>
        </w:rPr>
        <w:t>Nº 006/2025</w:t>
      </w:r>
    </w:p>
    <w:p w14:paraId="5A6C6A23" w14:textId="28680B2F" w:rsidR="00D80D7B" w:rsidRPr="00D80D7B" w:rsidRDefault="00D80D7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4B7913">
        <w:rPr>
          <w:rFonts w:asciiTheme="majorHAnsi" w:hAnsiTheme="majorHAnsi" w:cstheme="majorHAnsi"/>
        </w:rPr>
        <w:t xml:space="preserve"> Execução de m</w:t>
      </w:r>
      <w:r>
        <w:rPr>
          <w:rFonts w:asciiTheme="majorHAnsi" w:hAnsiTheme="majorHAnsi" w:cstheme="majorHAnsi"/>
        </w:rPr>
        <w:t>uro d</w:t>
      </w:r>
      <w:r w:rsidR="004B7913">
        <w:rPr>
          <w:rFonts w:asciiTheme="majorHAnsi" w:hAnsiTheme="majorHAnsi" w:cstheme="majorHAnsi"/>
        </w:rPr>
        <w:t>e c</w:t>
      </w:r>
      <w:r>
        <w:rPr>
          <w:rFonts w:asciiTheme="majorHAnsi" w:hAnsiTheme="majorHAnsi" w:cstheme="majorHAnsi"/>
        </w:rPr>
        <w:t>ontenção do Córrego d</w:t>
      </w:r>
      <w:r w:rsidR="004B7913">
        <w:rPr>
          <w:rFonts w:asciiTheme="majorHAnsi" w:hAnsiTheme="majorHAnsi" w:cstheme="majorHAnsi"/>
        </w:rPr>
        <w:t>e Areia l</w:t>
      </w:r>
      <w:r>
        <w:rPr>
          <w:rFonts w:asciiTheme="majorHAnsi" w:hAnsiTheme="majorHAnsi" w:cstheme="majorHAnsi"/>
        </w:rPr>
        <w:t>ocalizado n</w:t>
      </w:r>
      <w:r w:rsidRPr="00D80D7B">
        <w:rPr>
          <w:rFonts w:asciiTheme="majorHAnsi" w:hAnsiTheme="majorHAnsi" w:cstheme="majorHAnsi"/>
        </w:rPr>
        <w:t>a Ru</w:t>
      </w:r>
      <w:r w:rsidR="004B7913">
        <w:rPr>
          <w:rFonts w:asciiTheme="majorHAnsi" w:hAnsiTheme="majorHAnsi" w:cstheme="majorHAnsi"/>
        </w:rPr>
        <w:t>a Lindolfo Rodrigues Chaves no M</w:t>
      </w:r>
      <w:r w:rsidRPr="00D80D7B">
        <w:rPr>
          <w:rFonts w:asciiTheme="majorHAnsi" w:hAnsiTheme="majorHAnsi" w:cstheme="majorHAnsi"/>
        </w:rPr>
        <w:t>unicípio de Comercinho/MG</w:t>
      </w:r>
      <w:r>
        <w:rPr>
          <w:rFonts w:asciiTheme="majorHAnsi" w:hAnsiTheme="majorHAnsi" w:cstheme="majorHAnsi"/>
        </w:rPr>
        <w:t>.</w:t>
      </w:r>
      <w:r w:rsidR="004B7913" w:rsidRPr="004B7913">
        <w:t xml:space="preserve"> </w:t>
      </w:r>
      <w:r w:rsidR="004B7913" w:rsidRPr="004B7913">
        <w:rPr>
          <w:rFonts w:asciiTheme="majorHAnsi" w:hAnsiTheme="majorHAnsi" w:cstheme="majorHAnsi"/>
        </w:rPr>
        <w:t>Início do recebimento das propostas: às 09h00mim do dia 25/07/2025. Término do recebimento das propostas: às 08h30mim do dia 07/08/2025. Início da sessão de disputa de preços: às 09h00mim do dia 07/08/2025</w:t>
      </w:r>
      <w:r w:rsidR="004B7913">
        <w:rPr>
          <w:rFonts w:asciiTheme="majorHAnsi" w:hAnsiTheme="majorHAnsi" w:cstheme="majorHAnsi"/>
        </w:rPr>
        <w:t>.</w:t>
      </w:r>
      <w:r w:rsidR="004B7913" w:rsidRPr="004B7913">
        <w:t xml:space="preserve"> </w:t>
      </w:r>
      <w:r w:rsidR="004B7913">
        <w:rPr>
          <w:rFonts w:asciiTheme="majorHAnsi" w:hAnsiTheme="majorHAnsi" w:cstheme="majorHAnsi"/>
        </w:rPr>
        <w:t>P</w:t>
      </w:r>
      <w:r w:rsidR="009D0DAB">
        <w:rPr>
          <w:rFonts w:asciiTheme="majorHAnsi" w:hAnsiTheme="majorHAnsi" w:cstheme="majorHAnsi"/>
        </w:rPr>
        <w:t>lataforma eletrônica</w:t>
      </w:r>
      <w:r w:rsidR="004B7913">
        <w:rPr>
          <w:rFonts w:asciiTheme="majorHAnsi" w:hAnsiTheme="majorHAnsi" w:cstheme="majorHAnsi"/>
        </w:rPr>
        <w:t xml:space="preserve">: </w:t>
      </w:r>
      <w:r w:rsidR="004B7913" w:rsidRPr="004B7913">
        <w:rPr>
          <w:rFonts w:asciiTheme="majorHAnsi" w:hAnsiTheme="majorHAnsi" w:cstheme="majorHAnsi"/>
        </w:rPr>
        <w:t xml:space="preserve"> </w:t>
      </w:r>
      <w:hyperlink r:id="rId19" w:history="1">
        <w:r w:rsidR="004B7913" w:rsidRPr="009A244B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="004B7913">
        <w:rPr>
          <w:rFonts w:asciiTheme="majorHAnsi" w:hAnsiTheme="majorHAnsi" w:cstheme="majorHAnsi"/>
        </w:rPr>
        <w:t xml:space="preserve">.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A49F5" w14:textId="52B98B35" w:rsidR="004B7913" w:rsidRDefault="00BF3BC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2B16D8">
        <w:rPr>
          <w:rFonts w:asciiTheme="minorHAnsi" w:hAnsiTheme="minorHAnsi" w:cstheme="minorHAnsi"/>
          <w:b/>
        </w:rPr>
        <w:t xml:space="preserve">ESPERA FELIZ MG - </w:t>
      </w:r>
      <w:r w:rsidR="004B7913" w:rsidRPr="004B7913">
        <w:rPr>
          <w:rFonts w:asciiTheme="minorHAnsi" w:hAnsiTheme="minorHAnsi" w:cstheme="minorHAnsi"/>
          <w:b/>
        </w:rPr>
        <w:t xml:space="preserve">CONCORRÊNCIA ELETRÔNICA Nº </w:t>
      </w:r>
      <w:r w:rsidR="004B7913">
        <w:rPr>
          <w:rFonts w:asciiTheme="minorHAnsi" w:hAnsiTheme="minorHAnsi" w:cstheme="minorHAnsi"/>
          <w:b/>
        </w:rPr>
        <w:t>0</w:t>
      </w:r>
      <w:r w:rsidR="004B7913" w:rsidRPr="004B7913">
        <w:rPr>
          <w:rFonts w:asciiTheme="minorHAnsi" w:hAnsiTheme="minorHAnsi" w:cstheme="minorHAnsi"/>
          <w:b/>
        </w:rPr>
        <w:t>11/2025</w:t>
      </w:r>
    </w:p>
    <w:p w14:paraId="223FC3BA" w14:textId="51EF29D5" w:rsidR="00891949" w:rsidRPr="004B7913" w:rsidRDefault="004B791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B7913">
        <w:rPr>
          <w:rFonts w:asciiTheme="majorHAnsi" w:hAnsiTheme="majorHAnsi" w:cstheme="majorHAnsi"/>
        </w:rPr>
        <w:t xml:space="preserve">Contratação de empresa para calçamento em </w:t>
      </w:r>
      <w:r w:rsidR="009D0DAB" w:rsidRPr="004B7913">
        <w:rPr>
          <w:rFonts w:asciiTheme="majorHAnsi" w:hAnsiTheme="majorHAnsi" w:cstheme="majorHAnsi"/>
        </w:rPr>
        <w:t>área</w:t>
      </w:r>
      <w:r w:rsidRPr="004B7913">
        <w:rPr>
          <w:rFonts w:asciiTheme="majorHAnsi" w:hAnsiTheme="majorHAnsi" w:cstheme="majorHAnsi"/>
        </w:rPr>
        <w:t xml:space="preserve"> de estacionamento </w:t>
      </w:r>
      <w:r>
        <w:rPr>
          <w:rFonts w:asciiTheme="majorHAnsi" w:hAnsiTheme="majorHAnsi" w:cstheme="majorHAnsi"/>
        </w:rPr>
        <w:t>n</w:t>
      </w:r>
      <w:r w:rsidRPr="004B7913">
        <w:rPr>
          <w:rFonts w:asciiTheme="majorHAnsi" w:hAnsiTheme="majorHAnsi" w:cstheme="majorHAnsi"/>
        </w:rPr>
        <w:t xml:space="preserve">a Praça </w:t>
      </w:r>
      <w:r w:rsidR="009D0DAB" w:rsidRPr="004B7913">
        <w:rPr>
          <w:rFonts w:asciiTheme="majorHAnsi" w:hAnsiTheme="majorHAnsi" w:cstheme="majorHAnsi"/>
        </w:rPr>
        <w:t>Américo</w:t>
      </w:r>
      <w:r w:rsidRPr="004B7913">
        <w:rPr>
          <w:rFonts w:asciiTheme="majorHAnsi" w:hAnsiTheme="majorHAnsi" w:cstheme="majorHAnsi"/>
        </w:rPr>
        <w:t xml:space="preserve"> Carlos (</w:t>
      </w:r>
      <w:r w:rsidR="009D0DAB" w:rsidRPr="004B7913">
        <w:rPr>
          <w:rFonts w:asciiTheme="majorHAnsi" w:hAnsiTheme="majorHAnsi" w:cstheme="majorHAnsi"/>
        </w:rPr>
        <w:t>Área</w:t>
      </w:r>
      <w:r w:rsidRPr="004B7913">
        <w:rPr>
          <w:rFonts w:asciiTheme="majorHAnsi" w:hAnsiTheme="majorHAnsi" w:cstheme="majorHAnsi"/>
        </w:rPr>
        <w:t xml:space="preserve"> De Lazer). Data 08/0</w:t>
      </w:r>
      <w:r>
        <w:rPr>
          <w:rFonts w:asciiTheme="majorHAnsi" w:hAnsiTheme="majorHAnsi" w:cstheme="majorHAnsi"/>
        </w:rPr>
        <w:t>8/2025 às 09h</w:t>
      </w:r>
      <w:r w:rsidRPr="004B791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4B7913">
        <w:rPr>
          <w:rFonts w:asciiTheme="majorHAnsi" w:hAnsiTheme="majorHAnsi" w:cstheme="majorHAnsi"/>
        </w:rPr>
        <w:t xml:space="preserve">. O edital completo encontra – se disponível no site: </w:t>
      </w:r>
      <w:hyperlink r:id="rId20" w:history="1">
        <w:r w:rsidRPr="009A244B">
          <w:rPr>
            <w:rStyle w:val="Hyperlink"/>
            <w:rFonts w:asciiTheme="majorHAnsi" w:hAnsiTheme="majorHAnsi" w:cstheme="majorHAnsi"/>
          </w:rPr>
          <w:t>www.licitanet.com.br/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1C82DE7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6A0B41F" w14:textId="172FA184" w:rsidR="002B16D8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B7913" w:rsidRPr="004B7913">
        <w:rPr>
          <w:rFonts w:asciiTheme="minorHAnsi" w:hAnsiTheme="minorHAnsi" w:cstheme="minorHAnsi"/>
          <w:b/>
        </w:rPr>
        <w:t>IGARATINGA</w:t>
      </w:r>
      <w:r w:rsidR="002B16D8">
        <w:rPr>
          <w:rFonts w:asciiTheme="minorHAnsi" w:hAnsiTheme="minorHAnsi" w:cstheme="minorHAnsi"/>
          <w:b/>
        </w:rPr>
        <w:t xml:space="preserve"> MG - </w:t>
      </w:r>
      <w:r w:rsidR="004B7913" w:rsidRPr="004B7913">
        <w:rPr>
          <w:rFonts w:asciiTheme="minorHAnsi" w:hAnsiTheme="minorHAnsi" w:cstheme="minorHAnsi"/>
          <w:b/>
        </w:rPr>
        <w:t xml:space="preserve"> </w:t>
      </w:r>
      <w:r w:rsidR="002B16D8" w:rsidRPr="002B16D8">
        <w:rPr>
          <w:rFonts w:asciiTheme="minorHAnsi" w:hAnsiTheme="minorHAnsi" w:cstheme="minorHAnsi"/>
          <w:b/>
        </w:rPr>
        <w:t xml:space="preserve">CONCORRÊNCIA ELETRÔNICA Nº </w:t>
      </w:r>
      <w:r w:rsidR="002B16D8">
        <w:rPr>
          <w:rFonts w:asciiTheme="minorHAnsi" w:hAnsiTheme="minorHAnsi" w:cstheme="minorHAnsi"/>
          <w:b/>
        </w:rPr>
        <w:t>00</w:t>
      </w:r>
      <w:r w:rsidR="002B16D8" w:rsidRPr="002B16D8">
        <w:rPr>
          <w:rFonts w:asciiTheme="minorHAnsi" w:hAnsiTheme="minorHAnsi" w:cstheme="minorHAnsi"/>
          <w:b/>
        </w:rPr>
        <w:t>9/</w:t>
      </w:r>
      <w:r w:rsidR="004B7913" w:rsidRPr="002B16D8">
        <w:rPr>
          <w:rFonts w:asciiTheme="minorHAnsi" w:hAnsiTheme="minorHAnsi" w:cstheme="minorHAnsi"/>
          <w:b/>
        </w:rPr>
        <w:t>2025</w:t>
      </w:r>
    </w:p>
    <w:p w14:paraId="592AB4A7" w14:textId="38B63194" w:rsidR="00906C88" w:rsidRPr="00703F0A" w:rsidRDefault="002B16D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B16D8">
        <w:rPr>
          <w:rFonts w:asciiTheme="majorHAnsi" w:hAnsiTheme="majorHAnsi" w:cstheme="majorHAnsi"/>
        </w:rPr>
        <w:t>OBJETO</w:t>
      </w:r>
      <w:r w:rsidR="004B7913" w:rsidRPr="002B16D8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  </w:t>
      </w:r>
      <w:r w:rsidR="004B7913" w:rsidRPr="002B16D8">
        <w:rPr>
          <w:rFonts w:asciiTheme="majorHAnsi" w:hAnsiTheme="majorHAnsi" w:cstheme="majorHAnsi"/>
        </w:rPr>
        <w:t>Contratação de empresa para a realização de serviço de pavimentação e recapeamento asfáltico em Concreto Betuminoso Usinado à Quente (CBUQ) da Estrada Vicinal de acesso ao Povoado de Bom Jesus do Oeste, Município de Igaratinga</w:t>
      </w:r>
      <w:r>
        <w:rPr>
          <w:rFonts w:asciiTheme="majorHAnsi" w:hAnsiTheme="majorHAnsi" w:cstheme="majorHAnsi"/>
        </w:rPr>
        <w:t xml:space="preserve"> –</w:t>
      </w:r>
      <w:r w:rsidR="004B7913" w:rsidRPr="002B16D8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>. Data da sessão: 11/08/</w:t>
      </w:r>
      <w:r w:rsidRPr="002B16D8">
        <w:rPr>
          <w:rFonts w:asciiTheme="majorHAnsi" w:hAnsiTheme="majorHAnsi" w:cstheme="majorHAnsi"/>
        </w:rPr>
        <w:t>2025. O edital encontra-se</w:t>
      </w:r>
      <w:r>
        <w:rPr>
          <w:rFonts w:asciiTheme="majorHAnsi" w:hAnsiTheme="majorHAnsi" w:cstheme="majorHAnsi"/>
        </w:rPr>
        <w:t xml:space="preserve"> no site </w:t>
      </w:r>
      <w:hyperlink r:id="rId21" w:history="1">
        <w:r w:rsidRPr="009A244B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Pr="002B16D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2B16D8">
        <w:rPr>
          <w:rFonts w:asciiTheme="majorHAnsi" w:hAnsiTheme="majorHAnsi" w:cstheme="majorHAnsi"/>
        </w:rPr>
        <w:t xml:space="preserve">mais informações pelo telefone (37) 3246-1134 ou pelo e-mail </w:t>
      </w:r>
      <w:hyperlink r:id="rId22" w:history="1">
        <w:r w:rsidRPr="009A244B">
          <w:rPr>
            <w:rStyle w:val="Hyperlink"/>
            <w:rFonts w:asciiTheme="majorHAnsi" w:hAnsiTheme="majorHAnsi" w:cstheme="majorHAnsi"/>
          </w:rPr>
          <w:t>licitacao@igaratinga.mg.gov.br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D52345F" w14:textId="2D0235B0" w:rsidR="002B16D8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B16D8" w:rsidRPr="002B16D8">
        <w:rPr>
          <w:rFonts w:asciiTheme="minorHAnsi" w:hAnsiTheme="minorHAnsi" w:cstheme="minorHAnsi"/>
          <w:b/>
        </w:rPr>
        <w:t>ITAGUARA</w:t>
      </w:r>
      <w:r w:rsidR="002B16D8">
        <w:rPr>
          <w:rFonts w:asciiTheme="minorHAnsi" w:hAnsiTheme="minorHAnsi" w:cstheme="minorHAnsi"/>
          <w:b/>
        </w:rPr>
        <w:t xml:space="preserve"> MG -</w:t>
      </w:r>
      <w:r w:rsidR="002B16D8" w:rsidRPr="002B16D8">
        <w:rPr>
          <w:rFonts w:asciiTheme="minorHAnsi" w:hAnsiTheme="minorHAnsi" w:cstheme="minorHAnsi"/>
          <w:b/>
        </w:rPr>
        <w:t xml:space="preserve"> CONCORRÊNCIA </w:t>
      </w:r>
      <w:r w:rsidR="002B16D8">
        <w:rPr>
          <w:rFonts w:asciiTheme="minorHAnsi" w:hAnsiTheme="minorHAnsi" w:cstheme="minorHAnsi"/>
          <w:b/>
        </w:rPr>
        <w:t>ELETRÔNICA Nº 0</w:t>
      </w:r>
      <w:r w:rsidR="002B16D8" w:rsidRPr="002B16D8">
        <w:rPr>
          <w:rFonts w:asciiTheme="minorHAnsi" w:hAnsiTheme="minorHAnsi" w:cstheme="minorHAnsi"/>
          <w:b/>
        </w:rPr>
        <w:t>10/2025</w:t>
      </w:r>
      <w:r w:rsidR="002B16D8">
        <w:t xml:space="preserve"> </w:t>
      </w:r>
    </w:p>
    <w:p w14:paraId="1E19C383" w14:textId="7D4936FA" w:rsidR="00BF65E0" w:rsidRPr="002B16D8" w:rsidRDefault="002B16D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B16D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2B16D8">
        <w:rPr>
          <w:rFonts w:asciiTheme="majorHAnsi" w:hAnsiTheme="majorHAnsi" w:cstheme="majorHAnsi"/>
        </w:rPr>
        <w:t xml:space="preserve">Contratação de empresa para a execução da ampliação de meta da obra de construção de quadra poliesportiva na Escola Municipal São Sebastião, Comunidade Boa </w:t>
      </w:r>
      <w:r>
        <w:rPr>
          <w:rFonts w:asciiTheme="majorHAnsi" w:hAnsiTheme="majorHAnsi" w:cstheme="majorHAnsi"/>
        </w:rPr>
        <w:t>Vista, Município de Itaguara/MG</w:t>
      </w:r>
      <w:r w:rsidRPr="002B16D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B16D8">
        <w:rPr>
          <w:rFonts w:asciiTheme="majorHAnsi" w:hAnsiTheme="majorHAnsi" w:cstheme="majorHAnsi"/>
        </w:rPr>
        <w:t xml:space="preserve"> A abertu</w:t>
      </w:r>
      <w:r w:rsidR="009D0DAB">
        <w:rPr>
          <w:rFonts w:asciiTheme="majorHAnsi" w:hAnsiTheme="majorHAnsi" w:cstheme="majorHAnsi"/>
        </w:rPr>
        <w:t xml:space="preserve">ra das “propostas de preços” e </w:t>
      </w:r>
      <w:r w:rsidR="009D0DAB" w:rsidRPr="002B16D8">
        <w:rPr>
          <w:rFonts w:asciiTheme="majorHAnsi" w:hAnsiTheme="majorHAnsi" w:cstheme="majorHAnsi"/>
        </w:rPr>
        <w:t>início</w:t>
      </w:r>
      <w:r w:rsidRPr="002B16D8">
        <w:rPr>
          <w:rFonts w:asciiTheme="majorHAnsi" w:hAnsiTheme="majorHAnsi" w:cstheme="majorHAnsi"/>
        </w:rPr>
        <w:t xml:space="preserve"> da sessão de disputa de preços será às 09h00min do dia 12/08</w:t>
      </w:r>
      <w:r>
        <w:rPr>
          <w:rFonts w:asciiTheme="majorHAnsi" w:hAnsiTheme="majorHAnsi" w:cstheme="majorHAnsi"/>
        </w:rPr>
        <w:t>/2025.</w:t>
      </w:r>
      <w:r w:rsidRPr="002B16D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2B16D8">
        <w:rPr>
          <w:rFonts w:asciiTheme="majorHAnsi" w:hAnsiTheme="majorHAnsi" w:cstheme="majorHAnsi"/>
        </w:rPr>
        <w:t>dital completo e realização através do site</w:t>
      </w:r>
      <w:r w:rsidR="009D0DAB">
        <w:rPr>
          <w:rFonts w:asciiTheme="majorHAnsi" w:hAnsiTheme="majorHAnsi" w:cstheme="majorHAnsi"/>
        </w:rPr>
        <w:t>:</w:t>
      </w:r>
      <w:r w:rsidRPr="002B16D8">
        <w:rPr>
          <w:rFonts w:asciiTheme="majorHAnsi" w:hAnsiTheme="majorHAnsi" w:cstheme="majorHAnsi"/>
        </w:rPr>
        <w:t xml:space="preserve"> </w:t>
      </w:r>
      <w:hyperlink r:id="rId23" w:history="1">
        <w:r w:rsidRPr="002B16D8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="004F017B">
        <w:rPr>
          <w:rFonts w:asciiTheme="majorHAnsi" w:hAnsiTheme="majorHAnsi" w:cstheme="majorHAnsi"/>
        </w:rPr>
        <w:t>.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48ECDD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BB3BF96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AB6BB1" w14:textId="77777777" w:rsidR="00DD39C3" w:rsidRDefault="00DD39C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4F35A0" w14:textId="77777777" w:rsidR="00DD39C3" w:rsidRDefault="00DD39C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31790D68" w:rsidR="00906C88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61BC1" w:rsidRPr="00761BC1">
        <w:rPr>
          <w:rFonts w:asciiTheme="minorHAnsi" w:hAnsiTheme="minorHAnsi" w:cstheme="minorHAnsi"/>
          <w:b/>
        </w:rPr>
        <w:t>ITURAMA</w:t>
      </w:r>
      <w:r w:rsidR="00761BC1">
        <w:rPr>
          <w:rFonts w:asciiTheme="minorHAnsi" w:hAnsiTheme="minorHAnsi" w:cstheme="minorHAnsi"/>
          <w:b/>
        </w:rPr>
        <w:t xml:space="preserve"> MG - CONCORRÊNCIA ELETRÔNICA Nº </w:t>
      </w:r>
      <w:r w:rsidR="00761BC1" w:rsidRPr="00761BC1">
        <w:rPr>
          <w:rFonts w:asciiTheme="minorHAnsi" w:hAnsiTheme="minorHAnsi" w:cstheme="minorHAnsi"/>
          <w:b/>
        </w:rPr>
        <w:t>004/2025</w:t>
      </w:r>
    </w:p>
    <w:p w14:paraId="1D81E2B6" w14:textId="63AE9BE9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61BC1">
        <w:rPr>
          <w:rFonts w:asciiTheme="majorHAnsi" w:hAnsiTheme="majorHAnsi" w:cstheme="majorHAnsi"/>
        </w:rPr>
        <w:t>Contratação de empresa de engenharia para construção de um prédio da academia da saúde no Município de Iturama</w:t>
      </w:r>
      <w:r>
        <w:rPr>
          <w:rFonts w:asciiTheme="majorHAnsi" w:hAnsiTheme="majorHAnsi" w:cstheme="majorHAnsi"/>
        </w:rPr>
        <w:t xml:space="preserve"> MG</w:t>
      </w:r>
      <w:r w:rsidRPr="00761BC1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r</w:t>
      </w:r>
      <w:r w:rsidRPr="00761BC1">
        <w:rPr>
          <w:rFonts w:asciiTheme="majorHAnsi" w:hAnsiTheme="majorHAnsi" w:cstheme="majorHAnsi"/>
        </w:rPr>
        <w:t>ecebimento das propostas exclu</w:t>
      </w:r>
      <w:r>
        <w:rPr>
          <w:rFonts w:asciiTheme="majorHAnsi" w:hAnsiTheme="majorHAnsi" w:cstheme="majorHAnsi"/>
        </w:rPr>
        <w:t>sivamente por meio eletrônico: até as 08h</w:t>
      </w:r>
      <w:r w:rsidRPr="00761BC1">
        <w:rPr>
          <w:rFonts w:asciiTheme="majorHAnsi" w:hAnsiTheme="majorHAnsi" w:cstheme="majorHAnsi"/>
        </w:rPr>
        <w:t>59</w:t>
      </w:r>
      <w:r>
        <w:rPr>
          <w:rFonts w:asciiTheme="majorHAnsi" w:hAnsiTheme="majorHAnsi" w:cstheme="majorHAnsi"/>
        </w:rPr>
        <w:t>min</w:t>
      </w:r>
      <w:r w:rsidRPr="00761BC1">
        <w:rPr>
          <w:rFonts w:asciiTheme="majorHAnsi" w:hAnsiTheme="majorHAnsi" w:cstheme="majorHAnsi"/>
        </w:rPr>
        <w:t xml:space="preserve"> do dia 11/08/2025. Abertura das</w:t>
      </w:r>
      <w:r>
        <w:rPr>
          <w:rFonts w:asciiTheme="majorHAnsi" w:hAnsiTheme="majorHAnsi" w:cstheme="majorHAnsi"/>
        </w:rPr>
        <w:t xml:space="preserve"> propostas e sessão de lances: a partir das 09h</w:t>
      </w:r>
      <w:r w:rsidRPr="00761BC1">
        <w:rPr>
          <w:rFonts w:asciiTheme="majorHAnsi" w:hAnsiTheme="majorHAnsi" w:cstheme="majorHAnsi"/>
        </w:rPr>
        <w:t>00 do dia 11/08/2025. Obt</w:t>
      </w:r>
      <w:r>
        <w:rPr>
          <w:rFonts w:asciiTheme="majorHAnsi" w:hAnsiTheme="majorHAnsi" w:cstheme="majorHAnsi"/>
        </w:rPr>
        <w:t xml:space="preserve">enção do edital </w:t>
      </w:r>
      <w:r w:rsidRPr="00761BC1">
        <w:rPr>
          <w:rFonts w:asciiTheme="majorHAnsi" w:hAnsiTheme="majorHAnsi" w:cstheme="majorHAnsi"/>
        </w:rPr>
        <w:t>e seus anexos encontram-se disponíveis para acesso dos interessados no site</w:t>
      </w:r>
      <w:r>
        <w:rPr>
          <w:rFonts w:asciiTheme="majorHAnsi" w:hAnsiTheme="majorHAnsi" w:cstheme="majorHAnsi"/>
        </w:rPr>
        <w:t xml:space="preserve">: </w:t>
      </w:r>
      <w:r w:rsidRPr="00761BC1">
        <w:rPr>
          <w:rFonts w:asciiTheme="majorHAnsi" w:hAnsiTheme="majorHAnsi" w:cstheme="majorHAnsi"/>
        </w:rPr>
        <w:t xml:space="preserve"> </w:t>
      </w:r>
      <w:hyperlink r:id="rId24" w:history="1">
        <w:r w:rsidRPr="009A244B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</w:t>
      </w:r>
      <w:r w:rsidRPr="00761BC1">
        <w:rPr>
          <w:rFonts w:asciiTheme="majorHAnsi" w:hAnsiTheme="majorHAnsi" w:cstheme="majorHAnsi"/>
        </w:rPr>
        <w:t>e no Portal Nacional d</w:t>
      </w:r>
      <w:r>
        <w:rPr>
          <w:rFonts w:asciiTheme="majorHAnsi" w:hAnsiTheme="majorHAnsi" w:cstheme="majorHAnsi"/>
        </w:rPr>
        <w:t>e Contratações Públicas – PNCP (</w:t>
      </w:r>
      <w:hyperlink r:id="rId25" w:history="1">
        <w:r w:rsidRPr="009A244B">
          <w:rPr>
            <w:rStyle w:val="Hyperlink"/>
            <w:rFonts w:asciiTheme="majorHAnsi" w:hAnsiTheme="majorHAnsi" w:cstheme="majorHAnsi"/>
          </w:rPr>
          <w:t>www.pncp.gov.br</w:t>
        </w:r>
      </w:hyperlink>
      <w:r w:rsidRPr="00761BC1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.      </w:t>
      </w:r>
    </w:p>
    <w:p w14:paraId="1E55CB7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029E4E" w14:textId="4A70FB18" w:rsidR="00E85F29" w:rsidRDefault="005C572F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Pr="005C572F">
        <w:rPr>
          <w:rFonts w:asciiTheme="minorHAnsi" w:hAnsiTheme="minorHAnsi" w:cstheme="minorHAnsi"/>
          <w:b/>
        </w:rPr>
        <w:t>MONTALVANIA</w:t>
      </w:r>
      <w:r>
        <w:rPr>
          <w:rFonts w:asciiTheme="minorHAnsi" w:hAnsiTheme="minorHAnsi" w:cstheme="minorHAnsi"/>
          <w:b/>
        </w:rPr>
        <w:t xml:space="preserve"> MG - </w:t>
      </w:r>
      <w:r w:rsidRPr="005C572F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5C572F">
        <w:rPr>
          <w:rFonts w:asciiTheme="minorHAnsi" w:hAnsiTheme="minorHAnsi" w:cstheme="minorHAnsi"/>
          <w:b/>
        </w:rPr>
        <w:t>1/2025</w:t>
      </w:r>
    </w:p>
    <w:p w14:paraId="6B5D9FC2" w14:textId="1A1A4780" w:rsidR="005C572F" w:rsidRPr="005C572F" w:rsidRDefault="005C572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="009D0DAB">
        <w:rPr>
          <w:rFonts w:asciiTheme="majorHAnsi" w:hAnsiTheme="majorHAnsi" w:cstheme="majorHAnsi"/>
        </w:rPr>
        <w:t>C</w:t>
      </w:r>
      <w:r w:rsidRPr="005C572F">
        <w:rPr>
          <w:rFonts w:asciiTheme="majorHAnsi" w:hAnsiTheme="majorHAnsi" w:cstheme="majorHAnsi"/>
        </w:rPr>
        <w:t>ontratação de empresa na área de engenharia civil e/ou arquitetura para execução de serviços de pavimentação asfáltica em PMF - Pré Misturado a Frio, incluso serviços complementares de construção de sarjetas e meio-fio das Ruas Arquimedes, Comte, Emerson, Montaigne e Rua Rousseau, no Bairro Novo Horizonte, do Município de Montalvânia/MG.</w:t>
      </w:r>
      <w:r w:rsidRPr="005C572F">
        <w:t xml:space="preserve"> </w:t>
      </w:r>
      <w:r w:rsidRPr="005C572F">
        <w:rPr>
          <w:rFonts w:asciiTheme="majorHAnsi" w:hAnsiTheme="majorHAnsi" w:cstheme="majorHAnsi"/>
        </w:rPr>
        <w:t>Recebimento de propostas até às 08h30</w:t>
      </w:r>
      <w:r>
        <w:rPr>
          <w:rFonts w:asciiTheme="majorHAnsi" w:hAnsiTheme="majorHAnsi" w:cstheme="majorHAnsi"/>
        </w:rPr>
        <w:t>min</w:t>
      </w:r>
      <w:r w:rsidRPr="005C572F">
        <w:rPr>
          <w:rFonts w:asciiTheme="majorHAnsi" w:hAnsiTheme="majorHAnsi" w:cstheme="majorHAnsi"/>
        </w:rPr>
        <w:t xml:space="preserve"> do dia 08/08/2025, com abertura e julgamento a partir do mesmo horário. Informações e edital no site: </w:t>
      </w:r>
      <w:hyperlink r:id="rId26" w:history="1">
        <w:r w:rsidRPr="009A244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7A7FE48F" w14:textId="77777777" w:rsidR="00E85F29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E34132" w14:textId="34B2252F" w:rsidR="00761BC1" w:rsidRDefault="00906C88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761BC1" w:rsidRPr="00761BC1">
        <w:rPr>
          <w:rFonts w:asciiTheme="minorHAnsi" w:hAnsiTheme="minorHAnsi" w:cstheme="minorHAnsi"/>
          <w:b/>
        </w:rPr>
        <w:t>NOVA LIMA</w:t>
      </w:r>
      <w:r w:rsidR="00761BC1">
        <w:rPr>
          <w:rFonts w:asciiTheme="minorHAnsi" w:hAnsiTheme="minorHAnsi" w:cstheme="minorHAnsi"/>
          <w:b/>
        </w:rPr>
        <w:t xml:space="preserve"> MG - </w:t>
      </w:r>
      <w:r w:rsidR="00761BC1" w:rsidRPr="00761BC1">
        <w:rPr>
          <w:rFonts w:asciiTheme="minorHAnsi" w:hAnsiTheme="minorHAnsi" w:cstheme="minorHAnsi"/>
          <w:b/>
        </w:rPr>
        <w:t>CONCORRÊNCIA PÚBLICA</w:t>
      </w:r>
      <w:r w:rsidR="00B948BB">
        <w:rPr>
          <w:rFonts w:asciiTheme="minorHAnsi" w:hAnsiTheme="minorHAnsi" w:cstheme="minorHAnsi"/>
          <w:b/>
        </w:rPr>
        <w:t xml:space="preserve"> ELETRÔNICA</w:t>
      </w:r>
      <w:r w:rsidR="00761BC1" w:rsidRPr="00761BC1">
        <w:rPr>
          <w:rFonts w:asciiTheme="minorHAnsi" w:hAnsiTheme="minorHAnsi" w:cstheme="minorHAnsi"/>
          <w:b/>
        </w:rPr>
        <w:t xml:space="preserve"> Nº 003/2025</w:t>
      </w:r>
      <w:r w:rsidR="00761BC1">
        <w:t xml:space="preserve"> </w:t>
      </w:r>
    </w:p>
    <w:p w14:paraId="23E6DA57" w14:textId="3487ED66" w:rsidR="00AD425E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61BC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761BC1">
        <w:rPr>
          <w:rFonts w:asciiTheme="majorHAnsi" w:hAnsiTheme="majorHAnsi" w:cstheme="majorHAnsi"/>
        </w:rPr>
        <w:t>Contratação de empresa de engenharia especializada para a construção do CRAS do Distrito de Honório Bicalho, no Município de Nova Lima/MG. A abertura d</w:t>
      </w:r>
      <w:r>
        <w:rPr>
          <w:rFonts w:asciiTheme="majorHAnsi" w:hAnsiTheme="majorHAnsi" w:cstheme="majorHAnsi"/>
        </w:rPr>
        <w:t>ar-se-á no dia 03/09/2025 às 10h00min</w:t>
      </w:r>
      <w:r w:rsidRPr="00761BC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761BC1">
        <w:rPr>
          <w:rFonts w:asciiTheme="majorHAnsi" w:hAnsiTheme="majorHAnsi" w:cstheme="majorHAnsi"/>
        </w:rPr>
        <w:t xml:space="preserve">os procedimentos desta concorrência serão realizados exclusivamente por meio eletrônico, conforme regulamento disponibilizado no Portal do AMM Licita, </w:t>
      </w:r>
      <w:r>
        <w:rPr>
          <w:rFonts w:asciiTheme="majorHAnsi" w:hAnsiTheme="majorHAnsi" w:cstheme="majorHAnsi"/>
        </w:rPr>
        <w:t xml:space="preserve">no endereço eletrônico </w:t>
      </w:r>
      <w:hyperlink r:id="rId27" w:history="1">
        <w:r w:rsidRPr="009A244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B948BB">
        <w:rPr>
          <w:rFonts w:asciiTheme="majorHAnsi" w:hAnsiTheme="majorHAnsi" w:cstheme="majorHAnsi"/>
        </w:rPr>
        <w:t>. O e</w:t>
      </w:r>
      <w:r w:rsidRPr="00761BC1">
        <w:rPr>
          <w:rFonts w:asciiTheme="majorHAnsi" w:hAnsiTheme="majorHAnsi" w:cstheme="majorHAnsi"/>
        </w:rPr>
        <w:t>dital já está disponível no site</w:t>
      </w:r>
      <w:r w:rsidR="00D518C9">
        <w:rPr>
          <w:rFonts w:asciiTheme="majorHAnsi" w:hAnsiTheme="majorHAnsi" w:cstheme="majorHAnsi"/>
        </w:rPr>
        <w:t>:</w:t>
      </w:r>
      <w:r w:rsidRPr="00761BC1">
        <w:rPr>
          <w:rFonts w:asciiTheme="majorHAnsi" w:hAnsiTheme="majorHAnsi" w:cstheme="majorHAnsi"/>
        </w:rPr>
        <w:t xml:space="preserve"> </w:t>
      </w:r>
      <w:hyperlink r:id="rId28" w:history="1">
        <w:r w:rsidR="00B948BB" w:rsidRPr="009A244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B948BB">
        <w:rPr>
          <w:rFonts w:asciiTheme="majorHAnsi" w:hAnsiTheme="majorHAnsi" w:cstheme="majorHAnsi"/>
        </w:rPr>
        <w:t xml:space="preserve">. </w:t>
      </w:r>
      <w:r w:rsidR="00D518C9">
        <w:rPr>
          <w:rFonts w:asciiTheme="majorHAnsi" w:hAnsiTheme="majorHAnsi" w:cstheme="majorHAnsi"/>
        </w:rPr>
        <w:t xml:space="preserve">Valor estimado em: </w:t>
      </w:r>
      <w:r w:rsidR="00D518C9" w:rsidRPr="00D518C9">
        <w:rPr>
          <w:rFonts w:asciiTheme="minorHAnsi" w:hAnsiTheme="minorHAnsi" w:cstheme="minorHAnsi"/>
          <w:b/>
        </w:rPr>
        <w:t>R$ 4.972.110,20</w:t>
      </w:r>
      <w:r w:rsidR="00D518C9" w:rsidRPr="00D518C9">
        <w:rPr>
          <w:rFonts w:asciiTheme="majorHAnsi" w:hAnsiTheme="majorHAnsi" w:cstheme="majorHAnsi"/>
        </w:rPr>
        <w:t>.</w:t>
      </w:r>
    </w:p>
    <w:p w14:paraId="7C9E1FC7" w14:textId="77777777" w:rsidR="005C572F" w:rsidRDefault="005C572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361EDC" w14:textId="7C69E41E" w:rsidR="005C572F" w:rsidRDefault="005C572F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761BC1">
        <w:rPr>
          <w:rFonts w:asciiTheme="minorHAnsi" w:hAnsiTheme="minorHAnsi" w:cstheme="minorHAnsi"/>
          <w:b/>
        </w:rPr>
        <w:t>NOVA</w:t>
      </w:r>
      <w:r>
        <w:rPr>
          <w:rFonts w:asciiTheme="minorHAnsi" w:hAnsiTheme="minorHAnsi" w:cstheme="minorHAnsi"/>
          <w:b/>
        </w:rPr>
        <w:t xml:space="preserve"> SERRANA MG - </w:t>
      </w:r>
      <w:r w:rsidRPr="005C572F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00</w:t>
      </w:r>
      <w:r w:rsidRPr="005C572F">
        <w:rPr>
          <w:rFonts w:asciiTheme="minorHAnsi" w:hAnsiTheme="minorHAnsi" w:cstheme="minorHAnsi"/>
          <w:b/>
        </w:rPr>
        <w:t>5/2025</w:t>
      </w:r>
    </w:p>
    <w:p w14:paraId="05615354" w14:textId="40988F76" w:rsidR="005C572F" w:rsidRDefault="005C572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5C572F">
        <w:rPr>
          <w:rFonts w:asciiTheme="majorHAnsi" w:hAnsiTheme="majorHAnsi" w:cstheme="majorHAnsi"/>
        </w:rPr>
        <w:t>Contratação de empresa de engenharia especializada para prestação de serviços de execução da construção do Centro De Parto Normal Peri-Hospitalar (CPNP), em Nova Serrana/MG</w:t>
      </w:r>
      <w:r>
        <w:rPr>
          <w:rFonts w:asciiTheme="majorHAnsi" w:hAnsiTheme="majorHAnsi" w:cstheme="majorHAnsi"/>
        </w:rPr>
        <w:t>.</w:t>
      </w:r>
      <w:r w:rsidR="009B0E24" w:rsidRPr="009B0E24">
        <w:t xml:space="preserve"> </w:t>
      </w:r>
      <w:r w:rsidR="009B0E24" w:rsidRPr="009B0E24">
        <w:rPr>
          <w:rFonts w:asciiTheme="majorHAnsi" w:hAnsiTheme="majorHAnsi" w:cstheme="majorHAnsi"/>
        </w:rPr>
        <w:t>Entr</w:t>
      </w:r>
      <w:r w:rsidR="009B0E24">
        <w:rPr>
          <w:rFonts w:asciiTheme="majorHAnsi" w:hAnsiTheme="majorHAnsi" w:cstheme="majorHAnsi"/>
        </w:rPr>
        <w:t>ega das propostas até dia 06/08/</w:t>
      </w:r>
      <w:r w:rsidR="009B0E24" w:rsidRPr="009B0E24">
        <w:rPr>
          <w:rFonts w:asciiTheme="majorHAnsi" w:hAnsiTheme="majorHAnsi" w:cstheme="majorHAnsi"/>
        </w:rPr>
        <w:t>2025 às 08h</w:t>
      </w:r>
      <w:r w:rsidR="009B0E24">
        <w:rPr>
          <w:rFonts w:asciiTheme="majorHAnsi" w:hAnsiTheme="majorHAnsi" w:cstheme="majorHAnsi"/>
        </w:rPr>
        <w:t>00min,</w:t>
      </w:r>
      <w:r w:rsidR="009B0E24" w:rsidRPr="009B0E24">
        <w:t xml:space="preserve"> </w:t>
      </w:r>
      <w:r w:rsidR="009B0E24" w:rsidRPr="009B0E24">
        <w:rPr>
          <w:rFonts w:asciiTheme="majorHAnsi" w:hAnsiTheme="majorHAnsi" w:cstheme="majorHAnsi"/>
        </w:rPr>
        <w:t xml:space="preserve">através da plataforma BLL Compras </w:t>
      </w:r>
      <w:hyperlink r:id="rId29" w:history="1">
        <w:r w:rsidR="009B0E24" w:rsidRPr="009A244B">
          <w:rPr>
            <w:rStyle w:val="Hyperlink"/>
            <w:rFonts w:asciiTheme="majorHAnsi" w:hAnsiTheme="majorHAnsi" w:cstheme="majorHAnsi"/>
          </w:rPr>
          <w:t>www.bll.org.br</w:t>
        </w:r>
      </w:hyperlink>
      <w:r w:rsidR="009B0E24" w:rsidRPr="009B0E24">
        <w:rPr>
          <w:rFonts w:asciiTheme="majorHAnsi" w:hAnsiTheme="majorHAnsi" w:cstheme="majorHAnsi"/>
        </w:rPr>
        <w:t>.</w:t>
      </w:r>
      <w:r w:rsidR="009B0E24">
        <w:rPr>
          <w:rFonts w:asciiTheme="majorHAnsi" w:hAnsiTheme="majorHAnsi" w:cstheme="majorHAnsi"/>
        </w:rPr>
        <w:t xml:space="preserve"> </w:t>
      </w:r>
      <w:r w:rsidR="009B0E24" w:rsidRPr="009B0E24">
        <w:rPr>
          <w:rFonts w:asciiTheme="majorHAnsi" w:hAnsiTheme="majorHAnsi" w:cstheme="majorHAnsi"/>
        </w:rPr>
        <w:t xml:space="preserve"> Mais informações pelo telefone </w:t>
      </w:r>
      <w:r w:rsidR="009B0E24">
        <w:rPr>
          <w:rFonts w:asciiTheme="majorHAnsi" w:hAnsiTheme="majorHAnsi" w:cstheme="majorHAnsi"/>
        </w:rPr>
        <w:t>(</w:t>
      </w:r>
      <w:r w:rsidR="009B0E24" w:rsidRPr="009B0E24">
        <w:rPr>
          <w:rFonts w:asciiTheme="majorHAnsi" w:hAnsiTheme="majorHAnsi" w:cstheme="majorHAnsi"/>
        </w:rPr>
        <w:t>37</w:t>
      </w:r>
      <w:r w:rsidR="009B0E24">
        <w:rPr>
          <w:rFonts w:asciiTheme="majorHAnsi" w:hAnsiTheme="majorHAnsi" w:cstheme="majorHAnsi"/>
        </w:rPr>
        <w:t>)</w:t>
      </w:r>
      <w:r w:rsidR="00994FB7">
        <w:rPr>
          <w:rFonts w:asciiTheme="majorHAnsi" w:hAnsiTheme="majorHAnsi" w:cstheme="majorHAnsi"/>
        </w:rPr>
        <w:t xml:space="preserve"> </w:t>
      </w:r>
      <w:r w:rsidR="009B0E24" w:rsidRPr="009B0E24">
        <w:rPr>
          <w:rFonts w:asciiTheme="majorHAnsi" w:hAnsiTheme="majorHAnsi" w:cstheme="majorHAnsi"/>
        </w:rPr>
        <w:t>3226.9092</w:t>
      </w:r>
      <w:r w:rsidR="009B0E24">
        <w:rPr>
          <w:rFonts w:asciiTheme="majorHAnsi" w:hAnsiTheme="majorHAnsi" w:cstheme="majorHAnsi"/>
        </w:rPr>
        <w:t>.</w:t>
      </w:r>
    </w:p>
    <w:p w14:paraId="061F82EE" w14:textId="77777777" w:rsidR="009D1111" w:rsidRDefault="009D111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1EE9BD6" w14:textId="03BC67B3" w:rsidR="009D1111" w:rsidRPr="00703F0A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PAULA CÂNDIDO MG -</w:t>
      </w:r>
      <w:r w:rsidRPr="008425BC">
        <w:t xml:space="preserve"> </w:t>
      </w:r>
      <w:r w:rsidRPr="008425BC">
        <w:rPr>
          <w:rFonts w:asciiTheme="minorHAnsi" w:hAnsiTheme="minorHAnsi" w:cstheme="minorHAnsi"/>
          <w:b/>
        </w:rPr>
        <w:t>CONCORRÊNCIA ELETRÔNICA Nº 001/2025</w:t>
      </w:r>
    </w:p>
    <w:p w14:paraId="6A531358" w14:textId="1DD762FA" w:rsidR="00AD425E" w:rsidRPr="008425BC" w:rsidRDefault="008425BC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425B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C</w:t>
      </w:r>
      <w:r w:rsidRPr="008425BC">
        <w:rPr>
          <w:rFonts w:asciiTheme="majorHAnsi" w:hAnsiTheme="majorHAnsi" w:cstheme="majorHAnsi"/>
        </w:rPr>
        <w:t>ontratação de empresa para execução da obra de construção do portico na entrada da cidade</w:t>
      </w:r>
      <w:r>
        <w:rPr>
          <w:rFonts w:asciiTheme="majorHAnsi" w:hAnsiTheme="majorHAnsi" w:cstheme="majorHAnsi"/>
        </w:rPr>
        <w:t>.</w:t>
      </w:r>
    </w:p>
    <w:p w14:paraId="544A8757" w14:textId="0121F668" w:rsidR="008425BC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ajorHAnsi" w:hAnsiTheme="majorHAnsi" w:cstheme="majorHAnsi"/>
        </w:rPr>
        <w:t xml:space="preserve">Data da sessão: 15/08/2025 horário: </w:t>
      </w:r>
      <w:r>
        <w:rPr>
          <w:rFonts w:asciiTheme="majorHAnsi" w:hAnsiTheme="majorHAnsi" w:cstheme="majorHAnsi"/>
        </w:rPr>
        <w:t>08h15min. Local</w:t>
      </w:r>
      <w:r w:rsidRPr="008425BC">
        <w:rPr>
          <w:rFonts w:asciiTheme="majorHAnsi" w:hAnsiTheme="majorHAnsi" w:cstheme="majorHAnsi"/>
        </w:rPr>
        <w:t xml:space="preserve">: Portal de Compras Públicas: </w:t>
      </w:r>
      <w:hyperlink r:id="rId30" w:history="1">
        <w:r w:rsidRPr="009A244B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 xml:space="preserve">. Valor estimado em: </w:t>
      </w:r>
      <w:r w:rsidRPr="008425BC">
        <w:rPr>
          <w:rFonts w:asciiTheme="minorHAnsi" w:hAnsiTheme="minorHAnsi" w:cstheme="minorHAnsi"/>
          <w:b/>
        </w:rPr>
        <w:t>R$ 386.838,92</w:t>
      </w:r>
      <w:r w:rsidRPr="008425BC">
        <w:rPr>
          <w:rFonts w:asciiTheme="majorHAnsi" w:hAnsiTheme="majorHAnsi" w:cstheme="majorHAnsi"/>
        </w:rPr>
        <w:t>.</w:t>
      </w:r>
    </w:p>
    <w:p w14:paraId="349467D7" w14:textId="77777777" w:rsidR="008425BC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49102F3A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B948BB" w:rsidRPr="00B948BB">
        <w:rPr>
          <w:rFonts w:asciiTheme="minorHAnsi" w:hAnsiTheme="minorHAnsi" w:cstheme="minorHAnsi"/>
          <w:b/>
        </w:rPr>
        <w:t>SANTANA DO MANHUAÇU</w:t>
      </w:r>
      <w:r w:rsidR="00B948BB">
        <w:rPr>
          <w:rFonts w:asciiTheme="minorHAnsi" w:hAnsiTheme="minorHAnsi" w:cstheme="minorHAnsi"/>
          <w:b/>
        </w:rPr>
        <w:t xml:space="preserve"> MG - </w:t>
      </w:r>
      <w:r w:rsidR="00B948BB" w:rsidRPr="00B948BB">
        <w:rPr>
          <w:rFonts w:asciiTheme="minorHAnsi" w:hAnsiTheme="minorHAnsi" w:cstheme="minorHAnsi"/>
          <w:b/>
        </w:rPr>
        <w:t>CONCORRÊNCIA</w:t>
      </w:r>
      <w:r w:rsidR="00B948BB">
        <w:rPr>
          <w:rFonts w:asciiTheme="minorHAnsi" w:hAnsiTheme="minorHAnsi" w:cstheme="minorHAnsi"/>
          <w:b/>
        </w:rPr>
        <w:t xml:space="preserve"> PRESENCIAL</w:t>
      </w:r>
      <w:r w:rsidR="00B948BB" w:rsidRPr="00B948BB">
        <w:rPr>
          <w:rFonts w:asciiTheme="minorHAnsi" w:hAnsiTheme="minorHAnsi" w:cstheme="minorHAnsi"/>
          <w:b/>
        </w:rPr>
        <w:t xml:space="preserve"> Nº 004/2025</w:t>
      </w:r>
      <w:r w:rsidR="00B948BB">
        <w:t xml:space="preserve"> </w:t>
      </w:r>
      <w:r w:rsidR="00B948BB">
        <w:rPr>
          <w:rFonts w:asciiTheme="majorHAnsi" w:hAnsiTheme="majorHAnsi" w:cstheme="majorHAnsi"/>
        </w:rPr>
        <w:t>OBJETO:  O</w:t>
      </w:r>
      <w:r w:rsidR="00B948BB" w:rsidRPr="00B948BB">
        <w:rPr>
          <w:rFonts w:asciiTheme="majorHAnsi" w:hAnsiTheme="majorHAnsi" w:cstheme="majorHAnsi"/>
        </w:rPr>
        <w:t>bra de infraestrutura (pavimentação e drenagem pluvial) no Bairro Brumadinho no Município de Santana do Manhuaçu</w:t>
      </w:r>
      <w:r w:rsidR="00B948BB">
        <w:rPr>
          <w:rFonts w:asciiTheme="majorHAnsi" w:hAnsiTheme="majorHAnsi" w:cstheme="majorHAnsi"/>
        </w:rPr>
        <w:t>/MG.</w:t>
      </w:r>
      <w:r w:rsidR="00B948BB" w:rsidRPr="00B948BB">
        <w:t xml:space="preserve"> </w:t>
      </w:r>
      <w:r w:rsidR="00B948BB" w:rsidRPr="00B948BB">
        <w:rPr>
          <w:rFonts w:asciiTheme="majorHAnsi" w:hAnsiTheme="majorHAnsi" w:cstheme="majorHAnsi"/>
        </w:rPr>
        <w:t>Abertura da sessão oficial da concorrência: 13/08/2025, às 08h30m</w:t>
      </w:r>
      <w:r w:rsidR="00B948BB">
        <w:rPr>
          <w:rFonts w:asciiTheme="majorHAnsi" w:hAnsiTheme="majorHAnsi" w:cstheme="majorHAnsi"/>
        </w:rPr>
        <w:t>in. Local: Rua Major Custódio, Nº 96, Centro, CEP: 36.940-000</w:t>
      </w:r>
      <w:r w:rsidR="00B948BB" w:rsidRPr="00B948BB">
        <w:rPr>
          <w:rFonts w:asciiTheme="majorHAnsi" w:hAnsiTheme="majorHAnsi" w:cstheme="majorHAnsi"/>
        </w:rPr>
        <w:t xml:space="preserve">. Informações pelo telefone (33)99866-6307, e-mail </w:t>
      </w:r>
      <w:hyperlink r:id="rId31" w:history="1">
        <w:r w:rsidR="00B948BB" w:rsidRPr="009A244B">
          <w:rPr>
            <w:rStyle w:val="Hyperlink"/>
            <w:rFonts w:asciiTheme="majorHAnsi" w:hAnsiTheme="majorHAnsi" w:cstheme="majorHAnsi"/>
          </w:rPr>
          <w:t>licitacao.santanadomanhuacu@yahoo.com</w:t>
        </w:r>
      </w:hyperlink>
      <w:r w:rsidR="00B948BB">
        <w:rPr>
          <w:rFonts w:asciiTheme="majorHAnsi" w:hAnsiTheme="majorHAnsi" w:cstheme="majorHAnsi"/>
        </w:rPr>
        <w:t xml:space="preserve">. </w:t>
      </w:r>
    </w:p>
    <w:p w14:paraId="3052234B" w14:textId="77777777" w:rsidR="00170623" w:rsidRDefault="0017062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C9CD83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DDE345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64AF3F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A20BEA6" w14:textId="70FA6193" w:rsidR="00170623" w:rsidRDefault="0017062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lastRenderedPageBreak/>
        <w:t>PREFEITURA MUNICIPAL D</w:t>
      </w:r>
      <w:r>
        <w:rPr>
          <w:rFonts w:asciiTheme="minorHAnsi" w:hAnsiTheme="minorHAnsi" w:cstheme="minorHAnsi"/>
          <w:b/>
        </w:rPr>
        <w:t xml:space="preserve">E </w:t>
      </w:r>
      <w:r w:rsidRPr="00170623">
        <w:rPr>
          <w:rFonts w:asciiTheme="minorHAnsi" w:hAnsiTheme="minorHAnsi" w:cstheme="minorHAnsi"/>
          <w:b/>
        </w:rPr>
        <w:t>SÃO FRANCISCO DE SALES</w:t>
      </w:r>
      <w:r>
        <w:rPr>
          <w:rFonts w:asciiTheme="minorHAnsi" w:hAnsiTheme="minorHAnsi" w:cstheme="minorHAnsi"/>
          <w:b/>
        </w:rPr>
        <w:t xml:space="preserve"> </w:t>
      </w:r>
      <w:r w:rsidRPr="00170623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170623">
        <w:rPr>
          <w:rFonts w:asciiTheme="minorHAnsi" w:hAnsiTheme="minorHAnsi" w:cstheme="minorHAnsi"/>
          <w:b/>
        </w:rPr>
        <w:t xml:space="preserve">CONCORRÊNCIA PÚBLICA Nº </w:t>
      </w:r>
      <w:r>
        <w:rPr>
          <w:rFonts w:asciiTheme="minorHAnsi" w:hAnsiTheme="minorHAnsi" w:cstheme="minorHAnsi"/>
          <w:b/>
        </w:rPr>
        <w:t>0</w:t>
      </w:r>
      <w:r w:rsidRPr="00170623">
        <w:rPr>
          <w:rFonts w:asciiTheme="minorHAnsi" w:hAnsiTheme="minorHAnsi" w:cstheme="minorHAnsi"/>
          <w:b/>
        </w:rPr>
        <w:t>03/2025</w:t>
      </w:r>
    </w:p>
    <w:p w14:paraId="507E2DE7" w14:textId="5B07C4FE" w:rsidR="00170623" w:rsidRDefault="0017062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7062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170623">
        <w:rPr>
          <w:rFonts w:asciiTheme="majorHAnsi" w:hAnsiTheme="majorHAnsi" w:cstheme="majorHAnsi"/>
        </w:rPr>
        <w:t>Contratação de empresa legalmente estabelecida para a execução de obras de en</w:t>
      </w:r>
      <w:r w:rsidR="009D0DAB">
        <w:rPr>
          <w:rFonts w:asciiTheme="majorHAnsi" w:hAnsiTheme="majorHAnsi" w:cstheme="majorHAnsi"/>
        </w:rPr>
        <w:t>genharia visando a melhoria da q</w:t>
      </w:r>
      <w:r w:rsidRPr="00170623">
        <w:rPr>
          <w:rFonts w:asciiTheme="majorHAnsi" w:hAnsiTheme="majorHAnsi" w:cstheme="majorHAnsi"/>
        </w:rPr>
        <w:t>uadra da Escola Municipal Santa Terezinha, localizada na Avenida 18, nº 3386, no Bairro Novo Horizonte, no Municíp</w:t>
      </w:r>
      <w:r>
        <w:rPr>
          <w:rFonts w:asciiTheme="majorHAnsi" w:hAnsiTheme="majorHAnsi" w:cstheme="majorHAnsi"/>
        </w:rPr>
        <w:t>io de São Francisco de Sales/MG.</w:t>
      </w:r>
      <w:r w:rsidRPr="00170623">
        <w:t xml:space="preserve"> </w:t>
      </w:r>
      <w:r>
        <w:rPr>
          <w:rFonts w:asciiTheme="majorHAnsi" w:hAnsiTheme="majorHAnsi" w:cstheme="majorHAnsi"/>
        </w:rPr>
        <w:t>D</w:t>
      </w:r>
      <w:r w:rsidRPr="00170623">
        <w:rPr>
          <w:rFonts w:asciiTheme="majorHAnsi" w:hAnsiTheme="majorHAnsi" w:cstheme="majorHAnsi"/>
        </w:rPr>
        <w:t>ata e horário da sessão pública</w:t>
      </w:r>
      <w:r>
        <w:rPr>
          <w:rFonts w:asciiTheme="majorHAnsi" w:hAnsiTheme="majorHAnsi" w:cstheme="majorHAnsi"/>
        </w:rPr>
        <w:t>: 07/08/2025, às 09h</w:t>
      </w:r>
      <w:r w:rsidRPr="0017062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 w:rsidRPr="00170623">
        <w:t xml:space="preserve"> </w:t>
      </w:r>
      <w:r w:rsidRPr="00170623">
        <w:rPr>
          <w:rFonts w:asciiTheme="majorHAnsi" w:hAnsiTheme="majorHAnsi" w:cstheme="majorHAnsi"/>
        </w:rPr>
        <w:t xml:space="preserve">início da </w:t>
      </w:r>
      <w:r>
        <w:rPr>
          <w:rFonts w:asciiTheme="majorHAnsi" w:hAnsiTheme="majorHAnsi" w:cstheme="majorHAnsi"/>
        </w:rPr>
        <w:t>sessão de disputa de lances: 07/08/2025 às 09h</w:t>
      </w:r>
      <w:r w:rsidRPr="00170623">
        <w:rPr>
          <w:rFonts w:asciiTheme="majorHAnsi" w:hAnsiTheme="majorHAnsi" w:cstheme="majorHAnsi"/>
        </w:rPr>
        <w:t>10</w:t>
      </w:r>
      <w:r>
        <w:rPr>
          <w:rFonts w:asciiTheme="majorHAnsi" w:hAnsiTheme="majorHAnsi" w:cstheme="majorHAnsi"/>
        </w:rPr>
        <w:t>min.</w:t>
      </w:r>
      <w:r w:rsidRPr="00170623">
        <w:t xml:space="preserve"> </w:t>
      </w:r>
      <w:r w:rsidRPr="00170623">
        <w:rPr>
          <w:rFonts w:asciiTheme="majorHAnsi" w:hAnsiTheme="majorHAnsi" w:cstheme="majorHAnsi"/>
        </w:rPr>
        <w:t>Loca</w:t>
      </w:r>
      <w:r>
        <w:rPr>
          <w:rFonts w:asciiTheme="majorHAnsi" w:hAnsiTheme="majorHAnsi" w:cstheme="majorHAnsi"/>
        </w:rPr>
        <w:t>l</w:t>
      </w:r>
      <w:r w:rsidRPr="00170623">
        <w:rPr>
          <w:rFonts w:asciiTheme="majorHAnsi" w:hAnsiTheme="majorHAnsi" w:cstheme="majorHAnsi"/>
        </w:rPr>
        <w:t xml:space="preserve"> da sessão eletrônica: </w:t>
      </w:r>
      <w:hyperlink r:id="rId32" w:history="1">
        <w:r w:rsidRPr="009A244B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  <w:r w:rsidR="00361123" w:rsidRPr="00361123">
        <w:rPr>
          <w:rFonts w:asciiTheme="minorHAnsi" w:hAnsiTheme="minorHAnsi" w:cstheme="minorHAnsi"/>
          <w:b/>
        </w:rPr>
        <w:t>R$ 758.476,15</w:t>
      </w:r>
      <w:r w:rsidR="00361123" w:rsidRPr="00361123">
        <w:rPr>
          <w:rFonts w:asciiTheme="majorHAnsi" w:hAnsiTheme="majorHAnsi" w:cstheme="majorHAnsi"/>
        </w:rPr>
        <w:t>.</w:t>
      </w:r>
    </w:p>
    <w:p w14:paraId="62226B22" w14:textId="77777777" w:rsidR="008425BC" w:rsidRPr="00DD39C3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BE89A30" w14:textId="11D628E0" w:rsidR="004F017B" w:rsidRDefault="004F017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SÃO JOÃO NEPOMUCENO </w:t>
      </w:r>
      <w:r w:rsidRPr="004F017B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4F017B">
        <w:rPr>
          <w:rFonts w:asciiTheme="minorHAnsi" w:hAnsiTheme="minorHAnsi" w:cstheme="minorHAnsi"/>
          <w:b/>
        </w:rPr>
        <w:t xml:space="preserve">CONCORRÊNCIA ELETRÔNICA </w:t>
      </w:r>
      <w:r>
        <w:rPr>
          <w:rFonts w:asciiTheme="minorHAnsi" w:hAnsiTheme="minorHAnsi" w:cstheme="minorHAnsi"/>
          <w:b/>
        </w:rPr>
        <w:t xml:space="preserve">Nº </w:t>
      </w:r>
      <w:r w:rsidRPr="004F017B">
        <w:rPr>
          <w:rFonts w:asciiTheme="minorHAnsi" w:hAnsiTheme="minorHAnsi" w:cstheme="minorHAnsi"/>
          <w:b/>
        </w:rPr>
        <w:t>002/2025</w:t>
      </w:r>
    </w:p>
    <w:p w14:paraId="4165E685" w14:textId="43F1A878" w:rsidR="00F34957" w:rsidRDefault="004F017B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4F017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C</w:t>
      </w:r>
      <w:r w:rsidRPr="004F017B">
        <w:rPr>
          <w:rFonts w:asciiTheme="majorHAnsi" w:hAnsiTheme="majorHAnsi" w:cstheme="majorHAnsi"/>
        </w:rPr>
        <w:t xml:space="preserve">ontratação de empresa especializada em engenharia para execução dos serviços de pavimentação asfáltica em concreto betuminoso usinado a quente (CBUQ), com regularização de base, em trecho da estrada vicinal de acesso ao </w:t>
      </w:r>
      <w:r>
        <w:rPr>
          <w:rFonts w:asciiTheme="majorHAnsi" w:hAnsiTheme="majorHAnsi" w:cstheme="majorHAnsi"/>
        </w:rPr>
        <w:t>Distrito d</w:t>
      </w:r>
      <w:r w:rsidRPr="004F017B">
        <w:rPr>
          <w:rFonts w:asciiTheme="majorHAnsi" w:hAnsiTheme="majorHAnsi" w:cstheme="majorHAnsi"/>
        </w:rPr>
        <w:t>e Carlos Alves</w:t>
      </w:r>
      <w:r>
        <w:rPr>
          <w:rFonts w:asciiTheme="majorHAnsi" w:hAnsiTheme="majorHAnsi" w:cstheme="majorHAnsi"/>
        </w:rPr>
        <w:t>.</w:t>
      </w:r>
      <w:r w:rsidR="00E238B6" w:rsidRPr="00E238B6">
        <w:t xml:space="preserve"> </w:t>
      </w:r>
      <w:r w:rsidR="00E238B6" w:rsidRPr="00E238B6">
        <w:rPr>
          <w:rFonts w:asciiTheme="majorHAnsi" w:hAnsiTheme="majorHAnsi" w:cstheme="majorHAnsi"/>
        </w:rPr>
        <w:t>Data de início de recebime</w:t>
      </w:r>
      <w:r w:rsidR="00E238B6">
        <w:rPr>
          <w:rFonts w:asciiTheme="majorHAnsi" w:hAnsiTheme="majorHAnsi" w:cstheme="majorHAnsi"/>
        </w:rPr>
        <w:t>nto de propostas: 24/07/2025 ás 11h</w:t>
      </w:r>
      <w:r w:rsidR="00E238B6" w:rsidRPr="00E238B6">
        <w:rPr>
          <w:rFonts w:asciiTheme="majorHAnsi" w:hAnsiTheme="majorHAnsi" w:cstheme="majorHAnsi"/>
        </w:rPr>
        <w:t>42</w:t>
      </w:r>
      <w:r w:rsidR="00E238B6">
        <w:rPr>
          <w:rFonts w:asciiTheme="majorHAnsi" w:hAnsiTheme="majorHAnsi" w:cstheme="majorHAnsi"/>
        </w:rPr>
        <w:t>min.</w:t>
      </w:r>
      <w:r w:rsidR="00E238B6" w:rsidRPr="00E238B6">
        <w:rPr>
          <w:rFonts w:asciiTheme="majorHAnsi" w:hAnsiTheme="majorHAnsi" w:cstheme="majorHAnsi"/>
        </w:rPr>
        <w:t xml:space="preserve"> Data fim de recebime</w:t>
      </w:r>
      <w:r w:rsidR="00E238B6">
        <w:rPr>
          <w:rFonts w:asciiTheme="majorHAnsi" w:hAnsiTheme="majorHAnsi" w:cstheme="majorHAnsi"/>
        </w:rPr>
        <w:t>nto de propostas: 07/08/2025 09h</w:t>
      </w:r>
      <w:r w:rsidR="00E238B6" w:rsidRPr="00E238B6">
        <w:rPr>
          <w:rFonts w:asciiTheme="majorHAnsi" w:hAnsiTheme="majorHAnsi" w:cstheme="majorHAnsi"/>
        </w:rPr>
        <w:t>30</w:t>
      </w:r>
      <w:r w:rsidR="00E238B6">
        <w:rPr>
          <w:rFonts w:asciiTheme="majorHAnsi" w:hAnsiTheme="majorHAnsi" w:cstheme="majorHAnsi"/>
        </w:rPr>
        <w:t>min.</w:t>
      </w:r>
      <w:r w:rsidR="00E238B6" w:rsidRPr="00E238B6">
        <w:rPr>
          <w:rFonts w:asciiTheme="majorHAnsi" w:hAnsiTheme="majorHAnsi" w:cstheme="majorHAnsi"/>
        </w:rPr>
        <w:t xml:space="preserve"> </w:t>
      </w:r>
      <w:r w:rsidR="00E238B6">
        <w:rPr>
          <w:rFonts w:asciiTheme="majorHAnsi" w:hAnsiTheme="majorHAnsi" w:cstheme="majorHAnsi"/>
        </w:rPr>
        <w:t xml:space="preserve"> </w:t>
      </w:r>
      <w:r w:rsidR="00E238B6" w:rsidRPr="00E238B6">
        <w:rPr>
          <w:rFonts w:asciiTheme="majorHAnsi" w:hAnsiTheme="majorHAnsi" w:cstheme="majorHAnsi"/>
        </w:rPr>
        <w:t>LOCAL:</w:t>
      </w:r>
      <w:r w:rsidR="00E238B6">
        <w:rPr>
          <w:rFonts w:asciiTheme="majorHAnsi" w:hAnsiTheme="majorHAnsi" w:cstheme="majorHAnsi"/>
        </w:rPr>
        <w:t xml:space="preserve"> </w:t>
      </w:r>
      <w:hyperlink r:id="rId33" w:history="1">
        <w:r w:rsidR="00E238B6" w:rsidRPr="00E238B6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E238B6">
        <w:rPr>
          <w:rFonts w:asciiTheme="majorHAnsi" w:hAnsiTheme="majorHAnsi" w:cstheme="majorHAnsi"/>
        </w:rPr>
        <w:t xml:space="preserve">.  </w:t>
      </w:r>
      <w:r w:rsidR="00D518C9">
        <w:rPr>
          <w:rFonts w:asciiTheme="majorHAnsi" w:hAnsiTheme="majorHAnsi" w:cstheme="majorHAnsi"/>
        </w:rPr>
        <w:t xml:space="preserve">Valor estimado em: </w:t>
      </w:r>
      <w:r w:rsidR="00D518C9" w:rsidRPr="00D518C9">
        <w:rPr>
          <w:rFonts w:asciiTheme="majorHAnsi" w:hAnsiTheme="majorHAnsi" w:cstheme="majorHAnsi"/>
        </w:rPr>
        <w:t xml:space="preserve"> </w:t>
      </w:r>
      <w:r w:rsidR="00D518C9" w:rsidRPr="00D518C9">
        <w:rPr>
          <w:rFonts w:asciiTheme="minorHAnsi" w:hAnsiTheme="minorHAnsi" w:cstheme="minorHAnsi"/>
          <w:b/>
        </w:rPr>
        <w:t>R$ 1.615.630,18</w:t>
      </w:r>
      <w:r w:rsidR="00E238B6" w:rsidRPr="00E238B6">
        <w:rPr>
          <w:rFonts w:asciiTheme="majorHAnsi" w:hAnsiTheme="majorHAnsi" w:cstheme="majorHAnsi"/>
        </w:rPr>
        <w:t>.</w:t>
      </w:r>
    </w:p>
    <w:p w14:paraId="7824CCC9" w14:textId="77777777" w:rsidR="008425BC" w:rsidRPr="00DD39C3" w:rsidRDefault="008425B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AF86D9E" w14:textId="1FE99E28" w:rsidR="00E238B6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TRÊS CORAÇÕES MG - </w:t>
      </w:r>
      <w:r w:rsidRPr="008425BC">
        <w:rPr>
          <w:rFonts w:asciiTheme="minorHAnsi" w:hAnsiTheme="minorHAnsi" w:cstheme="minorHAnsi"/>
          <w:b/>
          <w:bCs/>
        </w:rPr>
        <w:t>CONCORRÊNC</w:t>
      </w:r>
      <w:r>
        <w:rPr>
          <w:rFonts w:asciiTheme="minorHAnsi" w:hAnsiTheme="minorHAnsi" w:cstheme="minorHAnsi"/>
          <w:b/>
          <w:bCs/>
        </w:rPr>
        <w:t>IA ELETRÔNICA Nº</w:t>
      </w:r>
      <w:r w:rsidRPr="008425BC">
        <w:rPr>
          <w:rFonts w:asciiTheme="minorHAnsi" w:hAnsiTheme="minorHAnsi" w:cstheme="minorHAnsi"/>
          <w:b/>
          <w:bCs/>
        </w:rPr>
        <w:t xml:space="preserve"> 006/2025</w:t>
      </w:r>
    </w:p>
    <w:p w14:paraId="5EAE9AC4" w14:textId="2B4E491F" w:rsidR="00332906" w:rsidRPr="00332906" w:rsidRDefault="008425BC" w:rsidP="0033290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425BC">
        <w:rPr>
          <w:rFonts w:asciiTheme="majorHAnsi" w:hAnsiTheme="majorHAnsi" w:cstheme="majorHAnsi"/>
        </w:rPr>
        <w:t>Contratação de empresa especializada em reforma, ampliação e cobertura de quadra - Bairro São Sebastião</w:t>
      </w:r>
      <w:r>
        <w:rPr>
          <w:rFonts w:asciiTheme="majorHAnsi" w:hAnsiTheme="majorHAnsi" w:cstheme="majorHAnsi"/>
        </w:rPr>
        <w:t xml:space="preserve"> </w:t>
      </w:r>
      <w:r w:rsidR="00332906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>MG</w:t>
      </w:r>
      <w:r w:rsidR="00332906">
        <w:rPr>
          <w:rFonts w:asciiTheme="majorHAnsi" w:hAnsiTheme="majorHAnsi" w:cstheme="majorHAnsi"/>
        </w:rPr>
        <w:t>.</w:t>
      </w:r>
      <w:r w:rsidR="00332906" w:rsidRPr="00332906">
        <w:rPr>
          <w:rFonts w:ascii="Arial" w:eastAsia="Times New Roman" w:hAnsi="Arial" w:cs="Arial"/>
          <w:b/>
          <w:bCs/>
          <w:i/>
          <w:iCs/>
          <w:color w:val="333333"/>
          <w:sz w:val="25"/>
          <w:szCs w:val="25"/>
        </w:rPr>
        <w:t xml:space="preserve"> </w:t>
      </w:r>
      <w:r w:rsidR="00332906" w:rsidRPr="00332906">
        <w:rPr>
          <w:rFonts w:asciiTheme="majorHAnsi" w:hAnsiTheme="majorHAnsi" w:cstheme="majorHAnsi"/>
        </w:rPr>
        <w:t>Data de início de recebimento de propostas:</w:t>
      </w:r>
      <w:r w:rsidR="00332906">
        <w:rPr>
          <w:rFonts w:asciiTheme="majorHAnsi" w:hAnsiTheme="majorHAnsi" w:cstheme="majorHAnsi"/>
        </w:rPr>
        <w:t> 24/07/2025 08h</w:t>
      </w:r>
      <w:r w:rsidR="00332906" w:rsidRPr="00332906">
        <w:rPr>
          <w:rFonts w:asciiTheme="majorHAnsi" w:hAnsiTheme="majorHAnsi" w:cstheme="majorHAnsi"/>
        </w:rPr>
        <w:t>00</w:t>
      </w:r>
      <w:r w:rsidR="00332906">
        <w:rPr>
          <w:rFonts w:asciiTheme="majorHAnsi" w:hAnsiTheme="majorHAnsi" w:cstheme="majorHAnsi"/>
        </w:rPr>
        <w:t>min, d</w:t>
      </w:r>
      <w:r w:rsidR="00332906" w:rsidRPr="00332906">
        <w:rPr>
          <w:rFonts w:asciiTheme="majorHAnsi" w:hAnsiTheme="majorHAnsi" w:cstheme="majorHAnsi"/>
        </w:rPr>
        <w:t xml:space="preserve">ata fim de recebimento de </w:t>
      </w:r>
      <w:r w:rsidR="00332906">
        <w:rPr>
          <w:rFonts w:asciiTheme="majorHAnsi" w:hAnsiTheme="majorHAnsi" w:cstheme="majorHAnsi"/>
        </w:rPr>
        <w:tab/>
      </w:r>
      <w:r w:rsidR="00332906" w:rsidRPr="00332906">
        <w:rPr>
          <w:rFonts w:asciiTheme="majorHAnsi" w:hAnsiTheme="majorHAnsi" w:cstheme="majorHAnsi"/>
        </w:rPr>
        <w:t>propostas:</w:t>
      </w:r>
      <w:r w:rsidR="00332906">
        <w:rPr>
          <w:rFonts w:asciiTheme="majorHAnsi" w:hAnsiTheme="majorHAnsi" w:cstheme="majorHAnsi"/>
        </w:rPr>
        <w:t> </w:t>
      </w:r>
      <w:r w:rsidR="00332906">
        <w:rPr>
          <w:rFonts w:asciiTheme="majorHAnsi" w:hAnsiTheme="majorHAnsi" w:cstheme="majorHAnsi"/>
        </w:rPr>
        <w:tab/>
        <w:t>12/08/2025 ás 09h</w:t>
      </w:r>
      <w:r w:rsidR="00332906" w:rsidRPr="00332906">
        <w:rPr>
          <w:rFonts w:asciiTheme="majorHAnsi" w:hAnsiTheme="majorHAnsi" w:cstheme="majorHAnsi"/>
        </w:rPr>
        <w:t>30</w:t>
      </w:r>
      <w:r w:rsidR="00332906">
        <w:rPr>
          <w:rFonts w:asciiTheme="majorHAnsi" w:hAnsiTheme="majorHAnsi" w:cstheme="majorHAnsi"/>
        </w:rPr>
        <w:t>min.</w:t>
      </w:r>
      <w:r w:rsidR="00332906" w:rsidRPr="00332906">
        <w:t xml:space="preserve"> </w:t>
      </w:r>
      <w:r w:rsidR="00332906">
        <w:tab/>
      </w:r>
      <w:r w:rsidR="00332906" w:rsidRPr="00332906">
        <w:rPr>
          <w:rFonts w:asciiTheme="majorHAnsi" w:hAnsiTheme="majorHAnsi" w:cstheme="majorHAnsi"/>
        </w:rPr>
        <w:t>Informações</w:t>
      </w:r>
      <w:r w:rsidR="00332906">
        <w:rPr>
          <w:rFonts w:asciiTheme="majorHAnsi" w:hAnsiTheme="majorHAnsi" w:cstheme="majorHAnsi"/>
        </w:rPr>
        <w:t>:</w:t>
      </w:r>
      <w:r w:rsidR="00332906">
        <w:t xml:space="preserve"> </w:t>
      </w:r>
      <w:r w:rsidR="00332906">
        <w:tab/>
      </w:r>
      <w:hyperlink r:id="rId34" w:history="1">
        <w:r w:rsidR="00332906" w:rsidRPr="009A244B">
          <w:rPr>
            <w:rStyle w:val="Hyperlink"/>
            <w:rFonts w:asciiTheme="majorHAnsi" w:hAnsiTheme="majorHAnsi" w:cstheme="majorHAnsi"/>
          </w:rPr>
          <w:t>https://cnetmobile.estaleiro.serpro.gov.br/</w:t>
        </w:r>
      </w:hyperlink>
      <w:r w:rsidR="00332906">
        <w:rPr>
          <w:rFonts w:asciiTheme="majorHAnsi" w:hAnsiTheme="majorHAnsi" w:cstheme="majorHAnsi"/>
        </w:rPr>
        <w:t xml:space="preserve"> . Valor estimado em: </w:t>
      </w:r>
      <w:r w:rsidR="00332906" w:rsidRPr="00332906">
        <w:rPr>
          <w:rFonts w:asciiTheme="minorHAnsi" w:hAnsiTheme="minorHAnsi" w:cstheme="minorHAnsi"/>
          <w:b/>
        </w:rPr>
        <w:t>R$ 515.898,85</w:t>
      </w:r>
      <w:r w:rsidR="00332906" w:rsidRPr="00332906">
        <w:rPr>
          <w:rFonts w:asciiTheme="majorHAnsi" w:hAnsiTheme="majorHAnsi" w:cstheme="majorHAnsi"/>
        </w:rPr>
        <w:t>.</w:t>
      </w:r>
    </w:p>
    <w:p w14:paraId="60651D7A" w14:textId="61605499" w:rsidR="008425BC" w:rsidRPr="00DD39C3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9A6BAA8" w14:textId="0DF1C360" w:rsidR="004F017B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B948BB">
        <w:rPr>
          <w:rFonts w:asciiTheme="minorHAnsi" w:hAnsiTheme="minorHAnsi" w:cstheme="minorHAnsi"/>
          <w:b/>
        </w:rPr>
        <w:t>UBÁ</w:t>
      </w:r>
      <w:r w:rsidR="004F017B">
        <w:rPr>
          <w:rFonts w:asciiTheme="minorHAnsi" w:hAnsiTheme="minorHAnsi" w:cstheme="minorHAnsi"/>
          <w:b/>
        </w:rPr>
        <w:t xml:space="preserve"> MG - </w:t>
      </w:r>
      <w:r w:rsidR="00B948BB" w:rsidRPr="00B948BB">
        <w:rPr>
          <w:rFonts w:asciiTheme="minorHAnsi" w:hAnsiTheme="minorHAnsi" w:cstheme="minorHAnsi"/>
          <w:b/>
        </w:rPr>
        <w:t xml:space="preserve">CONCORRÊNCIA ELETRÔNICA </w:t>
      </w:r>
      <w:r w:rsidR="00B948BB">
        <w:rPr>
          <w:rFonts w:asciiTheme="minorHAnsi" w:hAnsiTheme="minorHAnsi" w:cstheme="minorHAnsi"/>
          <w:b/>
        </w:rPr>
        <w:t>Nº 0</w:t>
      </w:r>
      <w:r w:rsidR="00B948BB" w:rsidRPr="00B948BB">
        <w:rPr>
          <w:rFonts w:asciiTheme="minorHAnsi" w:hAnsiTheme="minorHAnsi" w:cstheme="minorHAnsi"/>
          <w:b/>
        </w:rPr>
        <w:t>05/2025</w:t>
      </w:r>
    </w:p>
    <w:p w14:paraId="5504BBBD" w14:textId="0A926D01" w:rsidR="00AD425E" w:rsidRPr="00B948BB" w:rsidRDefault="004F017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ajorHAnsi" w:hAnsiTheme="majorHAnsi" w:cstheme="majorHAnsi"/>
        </w:rPr>
        <w:t>OBJETO:</w:t>
      </w:r>
      <w:r>
        <w:t xml:space="preserve">  </w:t>
      </w:r>
      <w:r w:rsidR="00B948BB" w:rsidRPr="00B948BB">
        <w:rPr>
          <w:rFonts w:asciiTheme="majorHAnsi" w:hAnsiTheme="majorHAnsi" w:cstheme="majorHAnsi"/>
        </w:rPr>
        <w:t>Contratação de empresa especializada em serviços de engenharia, para execução das obras e serviços relativos à construção de uma Creche e Escola de Educação Infantil - FNDE - Cre</w:t>
      </w:r>
      <w:r>
        <w:rPr>
          <w:rFonts w:asciiTheme="majorHAnsi" w:hAnsiTheme="majorHAnsi" w:cstheme="majorHAnsi"/>
        </w:rPr>
        <w:t xml:space="preserve">che Tipo I, na Rua </w:t>
      </w:r>
      <w:r w:rsidR="00994FB7">
        <w:rPr>
          <w:rFonts w:asciiTheme="majorHAnsi" w:hAnsiTheme="majorHAnsi" w:cstheme="majorHAnsi"/>
        </w:rPr>
        <w:t xml:space="preserve">Mantiqueira </w:t>
      </w:r>
      <w:r w:rsidR="00994FB7" w:rsidRPr="00B948BB">
        <w:rPr>
          <w:rFonts w:asciiTheme="majorHAnsi" w:hAnsiTheme="majorHAnsi" w:cstheme="majorHAnsi"/>
        </w:rPr>
        <w:t>B.</w:t>
      </w:r>
      <w:r w:rsidR="00B948BB" w:rsidRPr="00B948BB">
        <w:rPr>
          <w:rFonts w:asciiTheme="majorHAnsi" w:hAnsiTheme="majorHAnsi" w:cstheme="majorHAnsi"/>
        </w:rPr>
        <w:t xml:space="preserve"> Cristo Redentor</w:t>
      </w:r>
      <w:r>
        <w:rPr>
          <w:rFonts w:asciiTheme="majorHAnsi" w:hAnsiTheme="majorHAnsi" w:cstheme="majorHAnsi"/>
        </w:rPr>
        <w:t>.</w:t>
      </w:r>
      <w:r w:rsidRPr="004F017B">
        <w:t xml:space="preserve"> </w:t>
      </w:r>
      <w:r w:rsidR="00D518C9">
        <w:rPr>
          <w:rFonts w:asciiTheme="majorHAnsi" w:hAnsiTheme="majorHAnsi" w:cstheme="majorHAnsi"/>
        </w:rPr>
        <w:t xml:space="preserve"> </w:t>
      </w:r>
      <w:r w:rsidR="00E238B6" w:rsidRPr="00E238B6">
        <w:rPr>
          <w:rFonts w:asciiTheme="majorHAnsi" w:hAnsiTheme="majorHAnsi" w:cstheme="majorHAnsi"/>
        </w:rPr>
        <w:t xml:space="preserve">Data e horário final para envio </w:t>
      </w:r>
      <w:r w:rsidR="00E238B6">
        <w:rPr>
          <w:rFonts w:asciiTheme="majorHAnsi" w:hAnsiTheme="majorHAnsi" w:cstheme="majorHAnsi"/>
        </w:rPr>
        <w:t>de Proposta: Dia 28/08/2025 às 09h</w:t>
      </w:r>
      <w:r w:rsidR="00E238B6" w:rsidRPr="00E238B6">
        <w:rPr>
          <w:rFonts w:asciiTheme="majorHAnsi" w:hAnsiTheme="majorHAnsi" w:cstheme="majorHAnsi"/>
        </w:rPr>
        <w:t>30</w:t>
      </w:r>
      <w:r w:rsidR="00E238B6">
        <w:rPr>
          <w:rFonts w:asciiTheme="majorHAnsi" w:hAnsiTheme="majorHAnsi" w:cstheme="majorHAnsi"/>
        </w:rPr>
        <w:t>min, i</w:t>
      </w:r>
      <w:r w:rsidR="00E238B6" w:rsidRPr="00E238B6">
        <w:rPr>
          <w:rFonts w:asciiTheme="majorHAnsi" w:hAnsiTheme="majorHAnsi" w:cstheme="majorHAnsi"/>
        </w:rPr>
        <w:t>nício da fase de dis</w:t>
      </w:r>
      <w:r w:rsidR="00E238B6">
        <w:rPr>
          <w:rFonts w:asciiTheme="majorHAnsi" w:hAnsiTheme="majorHAnsi" w:cstheme="majorHAnsi"/>
        </w:rPr>
        <w:t>puta de preços: dia 28/08/</w:t>
      </w:r>
      <w:r w:rsidR="00E238B6" w:rsidRPr="00E238B6">
        <w:rPr>
          <w:rFonts w:asciiTheme="majorHAnsi" w:hAnsiTheme="majorHAnsi" w:cstheme="majorHAnsi"/>
        </w:rPr>
        <w:t>2025 a</w:t>
      </w:r>
      <w:r w:rsidR="00E238B6">
        <w:rPr>
          <w:rFonts w:asciiTheme="majorHAnsi" w:hAnsiTheme="majorHAnsi" w:cstheme="majorHAnsi"/>
        </w:rPr>
        <w:t xml:space="preserve"> </w:t>
      </w:r>
      <w:r w:rsidR="00E238B6" w:rsidRPr="00E238B6">
        <w:rPr>
          <w:rFonts w:asciiTheme="majorHAnsi" w:hAnsiTheme="majorHAnsi" w:cstheme="majorHAnsi"/>
        </w:rPr>
        <w:t>partir</w:t>
      </w:r>
      <w:r w:rsidR="00E238B6">
        <w:rPr>
          <w:rFonts w:asciiTheme="majorHAnsi" w:hAnsiTheme="majorHAnsi" w:cstheme="majorHAnsi"/>
        </w:rPr>
        <w:t xml:space="preserve"> de 10h00min.</w:t>
      </w:r>
      <w:r w:rsidR="00E238B6" w:rsidRPr="00E238B6">
        <w:rPr>
          <w:rFonts w:asciiTheme="majorHAnsi" w:hAnsiTheme="majorHAnsi" w:cstheme="majorHAnsi"/>
        </w:rPr>
        <w:t xml:space="preserve"> </w:t>
      </w:r>
      <w:r w:rsidR="00E238B6">
        <w:rPr>
          <w:rFonts w:asciiTheme="majorHAnsi" w:hAnsiTheme="majorHAnsi" w:cstheme="majorHAnsi"/>
        </w:rPr>
        <w:t xml:space="preserve">Local: </w:t>
      </w:r>
      <w:r w:rsidR="00E238B6" w:rsidRPr="00E238B6">
        <w:rPr>
          <w:rFonts w:asciiTheme="majorHAnsi" w:hAnsiTheme="majorHAnsi" w:cstheme="majorHAnsi"/>
        </w:rPr>
        <w:t xml:space="preserve">plataforma de licitações </w:t>
      </w:r>
      <w:r w:rsidR="00994FB7" w:rsidRPr="00E238B6">
        <w:rPr>
          <w:rFonts w:asciiTheme="majorHAnsi" w:hAnsiTheme="majorHAnsi" w:cstheme="majorHAnsi"/>
        </w:rPr>
        <w:t>AMMLICITA</w:t>
      </w:r>
      <w:r w:rsidR="00E238B6">
        <w:rPr>
          <w:rFonts w:asciiTheme="majorHAnsi" w:hAnsiTheme="majorHAnsi" w:cstheme="majorHAnsi"/>
        </w:rPr>
        <w:t xml:space="preserve"> </w:t>
      </w:r>
      <w:r w:rsidR="00E238B6" w:rsidRPr="00E238B6">
        <w:rPr>
          <w:rFonts w:asciiTheme="majorHAnsi" w:hAnsiTheme="majorHAnsi" w:cstheme="majorHAnsi"/>
        </w:rPr>
        <w:t>(</w:t>
      </w:r>
      <w:hyperlink r:id="rId35" w:history="1">
        <w:r w:rsidR="00E238B6" w:rsidRPr="009A244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E238B6">
        <w:rPr>
          <w:rFonts w:asciiTheme="majorHAnsi" w:hAnsiTheme="majorHAnsi" w:cstheme="majorHAnsi"/>
        </w:rPr>
        <w:t xml:space="preserve">), informações: </w:t>
      </w:r>
      <w:hyperlink r:id="rId36" w:history="1">
        <w:r w:rsidR="00E238B6" w:rsidRPr="009A244B">
          <w:rPr>
            <w:rStyle w:val="Hyperlink"/>
            <w:rFonts w:asciiTheme="majorHAnsi" w:hAnsiTheme="majorHAnsi" w:cstheme="majorHAnsi"/>
          </w:rPr>
          <w:t>www.uba.mg.gov.br/licitacoes</w:t>
        </w:r>
      </w:hyperlink>
      <w:r w:rsidR="00E238B6">
        <w:rPr>
          <w:rFonts w:asciiTheme="majorHAnsi" w:hAnsiTheme="majorHAnsi" w:cstheme="majorHAnsi"/>
        </w:rPr>
        <w:t xml:space="preserve">.  Valor estimado em: </w:t>
      </w:r>
      <w:r w:rsidR="00E238B6" w:rsidRPr="00E238B6">
        <w:rPr>
          <w:rFonts w:asciiTheme="minorHAnsi" w:hAnsiTheme="minorHAnsi" w:cstheme="minorHAnsi"/>
          <w:b/>
        </w:rPr>
        <w:t>R$ 5.546.061,70</w:t>
      </w:r>
    </w:p>
    <w:p w14:paraId="010E4FB9" w14:textId="77777777" w:rsidR="00B4769C" w:rsidRPr="00DD39C3" w:rsidRDefault="00B4769C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4FE92E0" w14:textId="16B2E7A1" w:rsidR="004F017B" w:rsidRDefault="00361123" w:rsidP="00361123">
      <w:pPr>
        <w:ind w:left="142"/>
        <w:jc w:val="both"/>
        <w:rPr>
          <w:rFonts w:asciiTheme="minorHAnsi" w:hAnsiTheme="minorHAnsi" w:cstheme="minorHAnsi"/>
          <w:b/>
          <w:bCs/>
        </w:rPr>
      </w:pPr>
      <w:r w:rsidRPr="00361123">
        <w:rPr>
          <w:rFonts w:asciiTheme="minorHAnsi" w:hAnsiTheme="minorHAnsi" w:cstheme="minorHAnsi"/>
          <w:b/>
        </w:rPr>
        <w:t>EMCASA - JUIZ DE FORA MG</w:t>
      </w:r>
      <w:r>
        <w:rPr>
          <w:rFonts w:asciiTheme="minorHAnsi" w:hAnsiTheme="minorHAnsi" w:cstheme="minorHAnsi"/>
          <w:b/>
        </w:rPr>
        <w:t xml:space="preserve"> - </w:t>
      </w:r>
      <w:r>
        <w:rPr>
          <w:rFonts w:asciiTheme="minorHAnsi" w:hAnsiTheme="minorHAnsi" w:cstheme="minorHAnsi"/>
          <w:b/>
          <w:bCs/>
        </w:rPr>
        <w:t>PREGÃO ELETRÔNICO</w:t>
      </w:r>
      <w:r w:rsidRPr="00361123">
        <w:rPr>
          <w:rFonts w:asciiTheme="minorHAnsi" w:hAnsiTheme="minorHAnsi" w:cstheme="minorHAnsi"/>
          <w:b/>
          <w:bCs/>
        </w:rPr>
        <w:t xml:space="preserve"> N</w:t>
      </w:r>
      <w:r>
        <w:rPr>
          <w:rFonts w:asciiTheme="minorHAnsi" w:hAnsiTheme="minorHAnsi" w:cstheme="minorHAnsi"/>
          <w:b/>
          <w:bCs/>
        </w:rPr>
        <w:t xml:space="preserve">º </w:t>
      </w:r>
      <w:r w:rsidRPr="00361123">
        <w:rPr>
          <w:rFonts w:asciiTheme="minorHAnsi" w:hAnsiTheme="minorHAnsi" w:cstheme="minorHAnsi"/>
          <w:b/>
          <w:bCs/>
        </w:rPr>
        <w:t>010/2025</w:t>
      </w:r>
    </w:p>
    <w:p w14:paraId="686CC1BC" w14:textId="55834317" w:rsidR="00361123" w:rsidRPr="00361123" w:rsidRDefault="00361123" w:rsidP="007D4B54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361123">
        <w:rPr>
          <w:rFonts w:asciiTheme="majorHAnsi" w:hAnsiTheme="majorHAnsi" w:cstheme="majorHAnsi"/>
        </w:rPr>
        <w:t>ontratação de empresas</w:t>
      </w:r>
      <w:r>
        <w:rPr>
          <w:rFonts w:asciiTheme="majorHAnsi" w:hAnsiTheme="majorHAnsi" w:cstheme="majorHAnsi"/>
        </w:rPr>
        <w:t xml:space="preserve"> </w:t>
      </w:r>
      <w:r w:rsidRPr="00361123">
        <w:rPr>
          <w:rFonts w:asciiTheme="majorHAnsi" w:hAnsiTheme="majorHAnsi" w:cstheme="majorHAnsi"/>
        </w:rPr>
        <w:t>especializadas em mão de obra para a execução de serviços comuns de engenharia para</w:t>
      </w:r>
      <w:r>
        <w:rPr>
          <w:rFonts w:asciiTheme="majorHAnsi" w:hAnsiTheme="majorHAnsi" w:cstheme="majorHAnsi"/>
        </w:rPr>
        <w:t xml:space="preserve"> </w:t>
      </w:r>
      <w:r w:rsidRPr="00361123">
        <w:rPr>
          <w:rFonts w:asciiTheme="majorHAnsi" w:hAnsiTheme="majorHAnsi" w:cstheme="majorHAnsi"/>
        </w:rPr>
        <w:t>manutenção, conservação, recuperação e limpeza de bens imóveis, conforme demanda da</w:t>
      </w:r>
      <w:r>
        <w:rPr>
          <w:rFonts w:asciiTheme="majorHAnsi" w:hAnsiTheme="majorHAnsi" w:cstheme="majorHAnsi"/>
        </w:rPr>
        <w:t xml:space="preserve"> </w:t>
      </w:r>
      <w:r w:rsidRPr="00361123">
        <w:rPr>
          <w:rFonts w:asciiTheme="majorHAnsi" w:hAnsiTheme="majorHAnsi" w:cstheme="majorHAnsi"/>
        </w:rPr>
        <w:t xml:space="preserve">Companhia Municipal de Habitação e inclusão Produtiva </w:t>
      </w:r>
      <w:r w:rsidR="007D4B54">
        <w:rPr>
          <w:rFonts w:asciiTheme="majorHAnsi" w:hAnsiTheme="majorHAnsi" w:cstheme="majorHAnsi"/>
        </w:rPr>
        <w:t>– EMCASA</w:t>
      </w:r>
      <w:r>
        <w:rPr>
          <w:rFonts w:asciiTheme="majorHAnsi" w:hAnsiTheme="majorHAnsi" w:cstheme="majorHAnsi"/>
        </w:rPr>
        <w:t>.</w:t>
      </w:r>
      <w:r w:rsidRPr="00361123">
        <w:t xml:space="preserve"> </w:t>
      </w:r>
      <w:r>
        <w:rPr>
          <w:rFonts w:asciiTheme="majorHAnsi" w:hAnsiTheme="majorHAnsi" w:cstheme="majorHAnsi"/>
        </w:rPr>
        <w:t>Abertura do</w:t>
      </w:r>
      <w:r w:rsidR="007D4B5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</w:t>
      </w:r>
      <w:r w:rsidR="007D4B54">
        <w:rPr>
          <w:rFonts w:asciiTheme="majorHAnsi" w:hAnsiTheme="majorHAnsi" w:cstheme="majorHAnsi"/>
        </w:rPr>
        <w:t>regão: d</w:t>
      </w:r>
      <w:r w:rsidRPr="00361123">
        <w:rPr>
          <w:rFonts w:asciiTheme="majorHAnsi" w:hAnsiTheme="majorHAnsi" w:cstheme="majorHAnsi"/>
        </w:rPr>
        <w:t>ia 11/08/2025 às 10</w:t>
      </w:r>
      <w:r w:rsidR="007D4B54">
        <w:rPr>
          <w:rFonts w:asciiTheme="majorHAnsi" w:hAnsiTheme="majorHAnsi" w:cstheme="majorHAnsi"/>
        </w:rPr>
        <w:t>h00min.</w:t>
      </w:r>
      <w:r w:rsidR="007D4B54" w:rsidRPr="007D4B54">
        <w:t xml:space="preserve"> </w:t>
      </w:r>
      <w:r w:rsidR="007D4B54" w:rsidRPr="007D4B54">
        <w:rPr>
          <w:rFonts w:asciiTheme="majorHAnsi" w:hAnsiTheme="majorHAnsi" w:cstheme="majorHAnsi"/>
        </w:rPr>
        <w:t xml:space="preserve">Site para abertura do pregão eletrônico: </w:t>
      </w:r>
      <w:hyperlink r:id="rId37" w:history="1">
        <w:r w:rsidR="007D4B54" w:rsidRPr="009A244B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="007D4B54">
        <w:rPr>
          <w:rFonts w:asciiTheme="majorHAnsi" w:hAnsiTheme="majorHAnsi" w:cstheme="majorHAnsi"/>
        </w:rPr>
        <w:t xml:space="preserve"> </w:t>
      </w:r>
      <w:r w:rsidR="007D4B54" w:rsidRPr="007D4B54">
        <w:rPr>
          <w:rFonts w:asciiTheme="majorHAnsi" w:hAnsiTheme="majorHAnsi" w:cstheme="majorHAnsi"/>
        </w:rPr>
        <w:t>e</w:t>
      </w:r>
      <w:r w:rsidR="007D4B54">
        <w:rPr>
          <w:rFonts w:asciiTheme="majorHAnsi" w:hAnsiTheme="majorHAnsi" w:cstheme="majorHAnsi"/>
        </w:rPr>
        <w:t xml:space="preserve"> </w:t>
      </w:r>
      <w:r w:rsidR="007D4B54" w:rsidRPr="007D4B54">
        <w:rPr>
          <w:rFonts w:asciiTheme="majorHAnsi" w:hAnsiTheme="majorHAnsi" w:cstheme="majorHAnsi"/>
        </w:rPr>
        <w:t xml:space="preserve"> </w:t>
      </w:r>
      <w:hyperlink r:id="rId38" w:history="1">
        <w:r w:rsidR="007D4B54" w:rsidRPr="009A244B">
          <w:rPr>
            <w:rStyle w:val="Hyperlink"/>
            <w:rFonts w:asciiTheme="majorHAnsi" w:hAnsiTheme="majorHAnsi" w:cstheme="majorHAnsi"/>
          </w:rPr>
          <w:t>https://emcasajf.com.br/licitacoes/</w:t>
        </w:r>
      </w:hyperlink>
      <w:r w:rsidR="007D4B54">
        <w:rPr>
          <w:rFonts w:asciiTheme="majorHAnsi" w:hAnsiTheme="majorHAnsi" w:cstheme="majorHAnsi"/>
        </w:rPr>
        <w:t xml:space="preserve">.  Valor estimado em: </w:t>
      </w:r>
      <w:r w:rsidR="007D4B54" w:rsidRPr="007D4B54">
        <w:rPr>
          <w:rFonts w:asciiTheme="minorHAnsi" w:hAnsiTheme="minorHAnsi" w:cstheme="minorHAnsi"/>
          <w:b/>
          <w:bCs/>
        </w:rPr>
        <w:t>R$ 3.520.717,62</w:t>
      </w:r>
      <w:r w:rsidR="007D4B54" w:rsidRPr="007D4B54">
        <w:rPr>
          <w:rFonts w:asciiTheme="majorHAnsi" w:hAnsiTheme="majorHAnsi" w:cstheme="majorHAnsi"/>
        </w:rPr>
        <w:t>.</w:t>
      </w:r>
    </w:p>
    <w:p w14:paraId="1F17F829" w14:textId="02022C33" w:rsidR="00332906" w:rsidRDefault="00DD39C3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47C4FF00" w14:textId="62ED732B" w:rsidR="005F7B99" w:rsidRDefault="009967EA" w:rsidP="0036112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DISTRÍTO FEDERAL </w:t>
      </w:r>
    </w:p>
    <w:p w14:paraId="64BD5617" w14:textId="77777777" w:rsidR="005F7B99" w:rsidRPr="00DD39C3" w:rsidRDefault="005F7B99" w:rsidP="0036112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1B6E881A" w14:textId="1678CF65" w:rsidR="00FF5734" w:rsidRDefault="009967EA" w:rsidP="0036112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SODF - CONCORRÊNCIA ELETRÔNICO Nº 90</w:t>
      </w:r>
      <w:r w:rsidRPr="009967EA">
        <w:rPr>
          <w:rFonts w:asciiTheme="minorHAnsi" w:hAnsiTheme="minorHAnsi" w:cstheme="minorHAnsi"/>
          <w:b/>
        </w:rPr>
        <w:t>008/2025</w:t>
      </w:r>
    </w:p>
    <w:p w14:paraId="33B91C0D" w14:textId="7E18B92F" w:rsidR="009967EA" w:rsidRDefault="009967EA" w:rsidP="0036112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9967EA">
        <w:rPr>
          <w:rFonts w:asciiTheme="majorHAnsi" w:hAnsiTheme="majorHAnsi" w:cstheme="majorHAnsi"/>
        </w:rPr>
        <w:t>OBJETO:</w:t>
      </w:r>
      <w:r>
        <w:rPr>
          <w:rFonts w:asciiTheme="minorHAnsi" w:hAnsiTheme="minorHAnsi" w:cstheme="minorHAnsi"/>
          <w:b/>
        </w:rPr>
        <w:t xml:space="preserve">   </w:t>
      </w:r>
      <w:r>
        <w:rPr>
          <w:rFonts w:asciiTheme="majorHAnsi" w:hAnsiTheme="majorHAnsi" w:cstheme="majorHAnsi"/>
        </w:rPr>
        <w:t>C</w:t>
      </w:r>
      <w:r w:rsidRPr="009967EA">
        <w:rPr>
          <w:rFonts w:asciiTheme="majorHAnsi" w:hAnsiTheme="majorHAnsi" w:cstheme="majorHAnsi"/>
        </w:rPr>
        <w:t xml:space="preserve">ontratação de empresa especializada para a execução da etapa 01 de obras de infraestrutura urbana, no Pôr do Sol, prevista no âmbito </w:t>
      </w:r>
      <w:r w:rsidR="009D0DAB" w:rsidRPr="009967EA">
        <w:rPr>
          <w:rFonts w:asciiTheme="majorHAnsi" w:hAnsiTheme="majorHAnsi" w:cstheme="majorHAnsi"/>
        </w:rPr>
        <w:t xml:space="preserve">do plano de contratações anual, em </w:t>
      </w:r>
      <w:r w:rsidRPr="009967EA">
        <w:rPr>
          <w:rFonts w:asciiTheme="majorHAnsi" w:hAnsiTheme="majorHAnsi" w:cstheme="majorHAnsi"/>
        </w:rPr>
        <w:t>poligon</w:t>
      </w:r>
      <w:r>
        <w:rPr>
          <w:rFonts w:asciiTheme="majorHAnsi" w:hAnsiTheme="majorHAnsi" w:cstheme="majorHAnsi"/>
        </w:rPr>
        <w:t>al de área aproximada de 57,45HA</w:t>
      </w:r>
      <w:r w:rsidRPr="009967EA">
        <w:rPr>
          <w:rFonts w:asciiTheme="majorHAnsi" w:hAnsiTheme="majorHAnsi" w:cstheme="majorHAnsi"/>
        </w:rPr>
        <w:t>, incluindo pavimentação, meios-fios, calçadas, sinalização ho</w:t>
      </w:r>
      <w:r>
        <w:rPr>
          <w:rFonts w:asciiTheme="majorHAnsi" w:hAnsiTheme="majorHAnsi" w:cstheme="majorHAnsi"/>
        </w:rPr>
        <w:t xml:space="preserve">rizontal e vertical e drenagem </w:t>
      </w:r>
      <w:r w:rsidRPr="009967EA">
        <w:rPr>
          <w:rFonts w:asciiTheme="majorHAnsi" w:hAnsiTheme="majorHAnsi" w:cstheme="majorHAnsi"/>
        </w:rPr>
        <w:t>contendo bacias de detenção e dispositivos dissipadores</w:t>
      </w:r>
      <w:r>
        <w:rPr>
          <w:rFonts w:asciiTheme="majorHAnsi" w:hAnsiTheme="majorHAnsi" w:cstheme="majorHAnsi"/>
        </w:rPr>
        <w:t>.</w:t>
      </w:r>
      <w:r w:rsidRPr="009967EA"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r w:rsidRPr="009967EA">
        <w:rPr>
          <w:rFonts w:asciiTheme="majorHAnsi" w:hAnsiTheme="majorHAnsi" w:cstheme="majorHAnsi"/>
        </w:rPr>
        <w:t>Propostas: a partir de 23/07/2025 às 08h00</w:t>
      </w:r>
      <w:r w:rsidR="00E85F29">
        <w:rPr>
          <w:rFonts w:asciiTheme="majorHAnsi" w:hAnsiTheme="majorHAnsi" w:cstheme="majorHAnsi"/>
        </w:rPr>
        <w:t>,</w:t>
      </w:r>
      <w:r w:rsidRPr="009967EA">
        <w:rPr>
          <w:rFonts w:asciiTheme="majorHAnsi" w:hAnsiTheme="majorHAnsi" w:cstheme="majorHAnsi"/>
        </w:rPr>
        <w:t xml:space="preserve"> no site </w:t>
      </w:r>
      <w:hyperlink r:id="rId39" w:history="1">
        <w:r w:rsidR="00E85F29" w:rsidRPr="009A244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967EA">
        <w:rPr>
          <w:rFonts w:asciiTheme="majorHAnsi" w:hAnsiTheme="majorHAnsi" w:cstheme="majorHAnsi"/>
        </w:rPr>
        <w:t>.</w:t>
      </w:r>
      <w:r w:rsidR="00E85F29">
        <w:rPr>
          <w:rFonts w:asciiTheme="majorHAnsi" w:hAnsiTheme="majorHAnsi" w:cstheme="majorHAnsi"/>
        </w:rPr>
        <w:t xml:space="preserve"> </w:t>
      </w:r>
      <w:r w:rsidRPr="009967EA">
        <w:rPr>
          <w:rFonts w:asciiTheme="majorHAnsi" w:hAnsiTheme="majorHAnsi" w:cstheme="majorHAnsi"/>
        </w:rPr>
        <w:t xml:space="preserve"> Abertura das Propostas: 29/08/2025 às 09h00</w:t>
      </w:r>
      <w:r w:rsidR="00E85F29">
        <w:rPr>
          <w:rFonts w:asciiTheme="majorHAnsi" w:hAnsiTheme="majorHAnsi" w:cstheme="majorHAnsi"/>
        </w:rPr>
        <w:t>min.</w:t>
      </w:r>
      <w:r w:rsidR="00E85F29" w:rsidRPr="00E85F29"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r w:rsidR="00E85F29" w:rsidRPr="00E85F29">
        <w:rPr>
          <w:rFonts w:asciiTheme="majorHAnsi" w:hAnsiTheme="majorHAnsi" w:cstheme="majorHAnsi"/>
        </w:rPr>
        <w:t>Infor</w:t>
      </w:r>
      <w:r w:rsidR="00E85F29">
        <w:rPr>
          <w:rFonts w:asciiTheme="majorHAnsi" w:hAnsiTheme="majorHAnsi" w:cstheme="majorHAnsi"/>
        </w:rPr>
        <w:t>mações gerais: (061) 3306-5038</w:t>
      </w:r>
      <w:r w:rsidR="00E85F29" w:rsidRPr="00E85F29">
        <w:rPr>
          <w:rFonts w:asciiTheme="majorHAnsi" w:hAnsiTheme="majorHAnsi" w:cstheme="majorHAnsi"/>
        </w:rPr>
        <w:t xml:space="preserve"> e-mail</w:t>
      </w:r>
      <w:r w:rsidR="00E85F29">
        <w:rPr>
          <w:rFonts w:asciiTheme="majorHAnsi" w:hAnsiTheme="majorHAnsi" w:cstheme="majorHAnsi"/>
        </w:rPr>
        <w:t xml:space="preserve">: </w:t>
      </w:r>
      <w:hyperlink r:id="rId40" w:history="1">
        <w:r w:rsidR="00E85F29" w:rsidRPr="009A244B">
          <w:rPr>
            <w:rStyle w:val="Hyperlink"/>
            <w:rFonts w:asciiTheme="majorHAnsi" w:hAnsiTheme="majorHAnsi" w:cstheme="majorHAnsi"/>
          </w:rPr>
          <w:t>cplic@so.df.gov.br</w:t>
        </w:r>
      </w:hyperlink>
      <w:r w:rsidR="00E85F29" w:rsidRPr="00E85F29">
        <w:rPr>
          <w:rFonts w:asciiTheme="majorHAnsi" w:hAnsiTheme="majorHAnsi" w:cstheme="majorHAnsi"/>
        </w:rPr>
        <w:t>.</w:t>
      </w:r>
      <w:r w:rsidR="00E85F29">
        <w:rPr>
          <w:rFonts w:asciiTheme="majorHAnsi" w:hAnsiTheme="majorHAnsi" w:cstheme="majorHAnsi"/>
        </w:rPr>
        <w:t xml:space="preserve">  Valor estimado em: </w:t>
      </w:r>
      <w:r w:rsidR="00E85F29" w:rsidRPr="00E85F29">
        <w:rPr>
          <w:rFonts w:asciiTheme="minorHAnsi" w:hAnsiTheme="minorHAnsi" w:cstheme="minorHAnsi"/>
          <w:b/>
        </w:rPr>
        <w:t>R$</w:t>
      </w:r>
      <w:r w:rsidR="00E85F29">
        <w:rPr>
          <w:rFonts w:asciiTheme="majorHAnsi" w:hAnsiTheme="majorHAnsi" w:cstheme="majorHAnsi"/>
        </w:rPr>
        <w:t xml:space="preserve"> </w:t>
      </w:r>
      <w:r w:rsidR="00E85F29" w:rsidRPr="00E85F29">
        <w:rPr>
          <w:rFonts w:asciiTheme="minorHAnsi" w:hAnsiTheme="minorHAnsi" w:cstheme="minorHAnsi"/>
          <w:b/>
        </w:rPr>
        <w:t>63.847.676,64</w:t>
      </w:r>
      <w:r w:rsidR="00E85F29" w:rsidRPr="00E85F29">
        <w:rPr>
          <w:rFonts w:asciiTheme="majorHAnsi" w:hAnsiTheme="majorHAnsi" w:cstheme="majorHAnsi"/>
        </w:rPr>
        <w:t>.</w:t>
      </w:r>
    </w:p>
    <w:p w14:paraId="1ADDDF3C" w14:textId="6C31D700" w:rsidR="005B634A" w:rsidRDefault="00CC7020" w:rsidP="0036112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GOIÁS</w:t>
      </w:r>
    </w:p>
    <w:p w14:paraId="15B6F285" w14:textId="77777777" w:rsidR="00703F0A" w:rsidRDefault="00703F0A" w:rsidP="0036112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7F1B67E" w14:textId="3D4BB710" w:rsidR="00703F0A" w:rsidRDefault="00CC7020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SANEAGO -  AVISO DE LICITAÇÃO</w:t>
      </w:r>
      <w:r w:rsidR="002D3DE8">
        <w:rPr>
          <w:rFonts w:asciiTheme="minorHAnsi" w:hAnsiTheme="minorHAnsi" w:cstheme="minorHAnsi"/>
          <w:b/>
        </w:rPr>
        <w:t xml:space="preserve"> Nº</w:t>
      </w:r>
      <w:r>
        <w:rPr>
          <w:rFonts w:asciiTheme="minorHAnsi" w:hAnsiTheme="minorHAnsi" w:cstheme="minorHAnsi"/>
          <w:b/>
        </w:rPr>
        <w:t xml:space="preserve"> 047/2025</w:t>
      </w:r>
    </w:p>
    <w:p w14:paraId="1D841153" w14:textId="2F8503B3" w:rsidR="00CC7020" w:rsidRDefault="00CC7020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CC7020">
        <w:rPr>
          <w:rFonts w:asciiTheme="majorHAnsi" w:hAnsiTheme="majorHAnsi" w:cstheme="majorHAnsi"/>
        </w:rPr>
        <w:t>Contratação semi-integrada de obras e serviços de engenharia relativos à ampliação do sistema de esgotamento sanitário (</w:t>
      </w:r>
      <w:r w:rsidR="002D3DE8" w:rsidRPr="00CC7020">
        <w:rPr>
          <w:rFonts w:asciiTheme="majorHAnsi" w:hAnsiTheme="majorHAnsi" w:cstheme="majorHAnsi"/>
        </w:rPr>
        <w:t>SES</w:t>
      </w:r>
      <w:r w:rsidRPr="00CC7020">
        <w:rPr>
          <w:rFonts w:asciiTheme="majorHAnsi" w:hAnsiTheme="majorHAnsi" w:cstheme="majorHAnsi"/>
        </w:rPr>
        <w:t xml:space="preserve">) - lote 3 - contemplando a implantação de rede coletora de esgoto (RCE) nas bacias </w:t>
      </w:r>
      <w:r>
        <w:rPr>
          <w:rFonts w:asciiTheme="majorHAnsi" w:hAnsiTheme="majorHAnsi" w:cstheme="majorHAnsi"/>
        </w:rPr>
        <w:t>Laje, Arrojado, Embira e</w:t>
      </w:r>
      <w:r w:rsidRPr="00CC7020">
        <w:rPr>
          <w:rFonts w:asciiTheme="majorHAnsi" w:hAnsiTheme="majorHAnsi" w:cstheme="majorHAnsi"/>
        </w:rPr>
        <w:t xml:space="preserve"> Topázio, e da estação elevatória de esgoto (EEE) Topázio II</w:t>
      </w:r>
      <w:r>
        <w:rPr>
          <w:rFonts w:asciiTheme="majorHAnsi" w:hAnsiTheme="majorHAnsi" w:cstheme="majorHAnsi"/>
        </w:rPr>
        <w:t>, na Cidade de Cristalina, Estado d</w:t>
      </w:r>
      <w:r w:rsidRPr="00CC7020">
        <w:rPr>
          <w:rFonts w:asciiTheme="majorHAnsi" w:hAnsiTheme="majorHAnsi" w:cstheme="majorHAnsi"/>
        </w:rPr>
        <w:t>e Goiás</w:t>
      </w:r>
      <w:r>
        <w:rPr>
          <w:rFonts w:asciiTheme="majorHAnsi" w:hAnsiTheme="majorHAnsi" w:cstheme="majorHAnsi"/>
        </w:rPr>
        <w:t xml:space="preserve">. </w:t>
      </w:r>
      <w:r w:rsidRPr="00CC7020">
        <w:rPr>
          <w:rFonts w:asciiTheme="majorHAnsi" w:hAnsiTheme="majorHAnsi" w:cstheme="majorHAnsi"/>
        </w:rPr>
        <w:t>Limite de Acolhimento</w:t>
      </w:r>
      <w:r>
        <w:rPr>
          <w:rFonts w:asciiTheme="majorHAnsi" w:hAnsiTheme="majorHAnsi" w:cstheme="majorHAnsi"/>
        </w:rPr>
        <w:t xml:space="preserve"> de Propostas: 02/10/2025 às 08h00min a</w:t>
      </w:r>
      <w:r w:rsidRPr="00CC7020">
        <w:rPr>
          <w:rFonts w:asciiTheme="majorHAnsi" w:hAnsiTheme="majorHAnsi" w:cstheme="majorHAnsi"/>
        </w:rPr>
        <w:t xml:space="preserve">bertura </w:t>
      </w:r>
      <w:r>
        <w:rPr>
          <w:rFonts w:asciiTheme="majorHAnsi" w:hAnsiTheme="majorHAnsi" w:cstheme="majorHAnsi"/>
        </w:rPr>
        <w:t xml:space="preserve">das propostas: 02/10/2025 às 08h00min, </w:t>
      </w:r>
      <w:r w:rsidRPr="00CC7020">
        <w:rPr>
          <w:rFonts w:asciiTheme="majorHAnsi" w:hAnsiTheme="majorHAnsi" w:cstheme="majorHAnsi"/>
        </w:rPr>
        <w:t>data e hora da disputa</w:t>
      </w:r>
      <w:r>
        <w:rPr>
          <w:rFonts w:asciiTheme="majorHAnsi" w:hAnsiTheme="majorHAnsi" w:cstheme="majorHAnsi"/>
        </w:rPr>
        <w:t>: 02/10/2025 às 09h00min.</w:t>
      </w:r>
      <w:r w:rsidR="002D3DE8" w:rsidRPr="002D3DE8">
        <w:t xml:space="preserve"> </w:t>
      </w:r>
      <w:r w:rsidR="002D3DE8" w:rsidRPr="002D3DE8">
        <w:rPr>
          <w:rFonts w:asciiTheme="majorHAnsi" w:hAnsiTheme="majorHAnsi" w:cstheme="majorHAnsi"/>
        </w:rPr>
        <w:t>Informações:</w:t>
      </w:r>
      <w:r w:rsidR="002D3DE8">
        <w:t xml:space="preserve"> </w:t>
      </w:r>
      <w:r w:rsidR="002D3DE8" w:rsidRPr="002D3DE8">
        <w:rPr>
          <w:rFonts w:asciiTheme="majorHAnsi" w:hAnsiTheme="majorHAnsi" w:cstheme="majorHAnsi"/>
        </w:rPr>
        <w:t xml:space="preserve">site </w:t>
      </w:r>
      <w:hyperlink r:id="rId41" w:history="1">
        <w:r w:rsidR="002D3DE8" w:rsidRPr="009A244B">
          <w:rPr>
            <w:rStyle w:val="Hyperlink"/>
            <w:rFonts w:asciiTheme="majorHAnsi" w:hAnsiTheme="majorHAnsi" w:cstheme="majorHAnsi"/>
          </w:rPr>
          <w:t>www.saneago.com.br</w:t>
        </w:r>
      </w:hyperlink>
      <w:r w:rsidR="002D3DE8">
        <w:rPr>
          <w:rFonts w:asciiTheme="majorHAnsi" w:hAnsiTheme="majorHAnsi" w:cstheme="majorHAnsi"/>
        </w:rPr>
        <w:t xml:space="preserve">. Valor estimado em: </w:t>
      </w:r>
      <w:r w:rsidR="002D3DE8" w:rsidRPr="002D3DE8">
        <w:rPr>
          <w:rFonts w:asciiTheme="minorHAnsi" w:hAnsiTheme="minorHAnsi" w:cstheme="minorHAnsi"/>
          <w:b/>
        </w:rPr>
        <w:t>R$ 17.984.784,06</w:t>
      </w:r>
      <w:r w:rsidR="002D3DE8" w:rsidRPr="00874237">
        <w:rPr>
          <w:rFonts w:asciiTheme="majorHAnsi" w:hAnsiTheme="majorHAnsi" w:cstheme="majorHAnsi"/>
        </w:rPr>
        <w:t>.</w:t>
      </w:r>
    </w:p>
    <w:p w14:paraId="1CEBBD33" w14:textId="77777777" w:rsidR="002D3DE8" w:rsidRDefault="002D3DE8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F45A276" w14:textId="2E6139AC" w:rsidR="002D3DE8" w:rsidRDefault="002D3DE8" w:rsidP="002D3DE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SANEAGO -  AVISO DE LICITAÇÃO Nº 056/2025</w:t>
      </w:r>
    </w:p>
    <w:p w14:paraId="734979F5" w14:textId="100CF9CD" w:rsidR="002D3DE8" w:rsidRDefault="002D3DE8" w:rsidP="002D3DE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2D3DE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 C</w:t>
      </w:r>
      <w:r w:rsidRPr="002D3DE8">
        <w:rPr>
          <w:rFonts w:asciiTheme="majorHAnsi" w:hAnsiTheme="majorHAnsi" w:cstheme="majorHAnsi"/>
        </w:rPr>
        <w:t>ontratação semi-integrada de obras e serviços de engenharia relativos à ampliação do sistema de esgotamento sanitário (SES</w:t>
      </w:r>
      <w:r>
        <w:rPr>
          <w:rFonts w:asciiTheme="majorHAnsi" w:hAnsiTheme="majorHAnsi" w:cstheme="majorHAnsi"/>
        </w:rPr>
        <w:t>) - sistema C</w:t>
      </w:r>
      <w:r w:rsidRPr="002D3DE8">
        <w:rPr>
          <w:rFonts w:asciiTheme="majorHAnsi" w:hAnsiTheme="majorHAnsi" w:cstheme="majorHAnsi"/>
        </w:rPr>
        <w:t>orumbá, compreendendo a implantação de redes coletoras esgotos (RCE) nas sub-bacias CO06, CO07, CO08 e CO09 e interceptor São Sebastião</w:t>
      </w:r>
      <w:r>
        <w:rPr>
          <w:rFonts w:asciiTheme="majorHAnsi" w:hAnsiTheme="majorHAnsi" w:cstheme="majorHAnsi"/>
        </w:rPr>
        <w:t>, no M</w:t>
      </w:r>
      <w:r w:rsidRPr="002D3DE8">
        <w:rPr>
          <w:rFonts w:asciiTheme="majorHAnsi" w:hAnsiTheme="majorHAnsi" w:cstheme="majorHAnsi"/>
        </w:rPr>
        <w:t>unicípio de Novo Gama, no estado de GOIÁS</w:t>
      </w:r>
      <w:r>
        <w:rPr>
          <w:rFonts w:asciiTheme="majorHAnsi" w:hAnsiTheme="majorHAnsi" w:cstheme="majorHAnsi"/>
        </w:rPr>
        <w:t>.</w:t>
      </w:r>
      <w:r w:rsidRPr="002D3DE8">
        <w:t xml:space="preserve"> </w:t>
      </w:r>
      <w:r w:rsidRPr="002D3DE8">
        <w:rPr>
          <w:rFonts w:asciiTheme="majorHAnsi" w:hAnsiTheme="majorHAnsi" w:cstheme="majorHAnsi"/>
        </w:rPr>
        <w:t>Limite de acolhimento de propostas</w:t>
      </w:r>
      <w:r>
        <w:rPr>
          <w:rFonts w:asciiTheme="majorHAnsi" w:hAnsiTheme="majorHAnsi" w:cstheme="majorHAnsi"/>
        </w:rPr>
        <w:t>: 30/09/2025 às 08h</w:t>
      </w:r>
      <w:r w:rsidRPr="002D3DE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 w:rsidRPr="002D3DE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abertura das propostas: 30/09/2025 às 08h00min,</w:t>
      </w:r>
      <w:r w:rsidRPr="002D3DE8">
        <w:rPr>
          <w:rFonts w:asciiTheme="majorHAnsi" w:hAnsiTheme="majorHAnsi" w:cstheme="majorHAnsi"/>
        </w:rPr>
        <w:t xml:space="preserve"> data e hora da disputa: 30/09/2025 </w:t>
      </w:r>
      <w:r>
        <w:rPr>
          <w:rFonts w:asciiTheme="majorHAnsi" w:hAnsiTheme="majorHAnsi" w:cstheme="majorHAnsi"/>
        </w:rPr>
        <w:t>às 09h00min. Informações</w:t>
      </w:r>
      <w:r w:rsidRPr="002D3DE8">
        <w:t xml:space="preserve"> </w:t>
      </w:r>
      <w:r w:rsidRPr="002D3DE8">
        <w:rPr>
          <w:rFonts w:asciiTheme="majorHAnsi" w:hAnsiTheme="majorHAnsi" w:cstheme="majorHAnsi"/>
        </w:rPr>
        <w:t xml:space="preserve">site </w:t>
      </w:r>
      <w:hyperlink r:id="rId42" w:history="1">
        <w:r w:rsidRPr="009A244B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>. Valor estimado em:</w:t>
      </w:r>
      <w:r w:rsidR="00874237">
        <w:rPr>
          <w:rFonts w:asciiTheme="majorHAnsi" w:hAnsiTheme="majorHAnsi" w:cstheme="majorHAnsi"/>
        </w:rPr>
        <w:t xml:space="preserve"> </w:t>
      </w:r>
      <w:r w:rsidR="00874237" w:rsidRPr="00874237">
        <w:rPr>
          <w:rFonts w:asciiTheme="minorHAnsi" w:hAnsiTheme="minorHAnsi" w:cstheme="minorHAnsi"/>
          <w:b/>
        </w:rPr>
        <w:t>R$ 6.619.505,27</w:t>
      </w:r>
      <w:r w:rsidR="00874237" w:rsidRPr="00874237">
        <w:rPr>
          <w:rFonts w:asciiTheme="majorHAnsi" w:hAnsiTheme="majorHAnsi" w:cstheme="majorHAnsi"/>
        </w:rPr>
        <w:t>.</w:t>
      </w:r>
    </w:p>
    <w:p w14:paraId="16BCA061" w14:textId="77777777" w:rsidR="00874237" w:rsidRDefault="00874237" w:rsidP="002D3DE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11D279E" w14:textId="242A47C8" w:rsidR="00874237" w:rsidRDefault="00874237" w:rsidP="0087423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SANEAGO -  AVISO DE LICITAÇÃO Nº 057/2025</w:t>
      </w:r>
    </w:p>
    <w:p w14:paraId="05107770" w14:textId="4391DB10" w:rsidR="00874237" w:rsidRPr="00874237" w:rsidRDefault="00874237" w:rsidP="0087423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 </w:t>
      </w:r>
      <w:r w:rsidRPr="00874237">
        <w:rPr>
          <w:rFonts w:asciiTheme="majorHAnsi" w:hAnsiTheme="majorHAnsi" w:cstheme="majorHAnsi"/>
        </w:rPr>
        <w:t xml:space="preserve">Contratação semi-integrada de obras e serviços de engenharia relativos à implantação de redes de distribuição de água (RDA) no residencial social </w:t>
      </w:r>
      <w:r w:rsidR="009D0DAB" w:rsidRPr="00874237">
        <w:rPr>
          <w:rFonts w:asciiTheme="majorHAnsi" w:hAnsiTheme="majorHAnsi" w:cstheme="majorHAnsi"/>
        </w:rPr>
        <w:t>Luíza Leal Lobo Batista</w:t>
      </w:r>
      <w:r w:rsidRPr="00874237">
        <w:rPr>
          <w:rFonts w:asciiTheme="majorHAnsi" w:hAnsiTheme="majorHAnsi" w:cstheme="majorHAnsi"/>
        </w:rPr>
        <w:t xml:space="preserve">, no </w:t>
      </w:r>
      <w:r w:rsidR="009D0DAB">
        <w:rPr>
          <w:rFonts w:asciiTheme="majorHAnsi" w:hAnsiTheme="majorHAnsi" w:cstheme="majorHAnsi"/>
        </w:rPr>
        <w:t>Município d</w:t>
      </w:r>
      <w:r w:rsidR="009D0DAB" w:rsidRPr="00874237">
        <w:rPr>
          <w:rFonts w:asciiTheme="majorHAnsi" w:hAnsiTheme="majorHAnsi" w:cstheme="majorHAnsi"/>
        </w:rPr>
        <w:t>e Silvânia</w:t>
      </w:r>
      <w:r w:rsidRPr="00874237">
        <w:rPr>
          <w:rFonts w:asciiTheme="majorHAnsi" w:hAnsiTheme="majorHAnsi" w:cstheme="majorHAnsi"/>
        </w:rPr>
        <w:t xml:space="preserve">, no </w:t>
      </w:r>
      <w:r w:rsidR="009D0DAB">
        <w:rPr>
          <w:rFonts w:asciiTheme="majorHAnsi" w:hAnsiTheme="majorHAnsi" w:cstheme="majorHAnsi"/>
        </w:rPr>
        <w:t>E</w:t>
      </w:r>
      <w:r w:rsidRPr="00874237">
        <w:rPr>
          <w:rFonts w:asciiTheme="majorHAnsi" w:hAnsiTheme="majorHAnsi" w:cstheme="majorHAnsi"/>
        </w:rPr>
        <w:t xml:space="preserve">stado de </w:t>
      </w:r>
      <w:r>
        <w:rPr>
          <w:rFonts w:asciiTheme="majorHAnsi" w:hAnsiTheme="majorHAnsi" w:cstheme="majorHAnsi"/>
        </w:rPr>
        <w:t>Goiás.</w:t>
      </w:r>
      <w:r w:rsidRPr="00874237">
        <w:t xml:space="preserve"> </w:t>
      </w:r>
      <w:r>
        <w:rPr>
          <w:rFonts w:asciiTheme="majorHAnsi" w:hAnsiTheme="majorHAnsi" w:cstheme="majorHAnsi"/>
        </w:rPr>
        <w:t>Limite de a</w:t>
      </w:r>
      <w:r w:rsidRPr="00874237">
        <w:rPr>
          <w:rFonts w:asciiTheme="majorHAnsi" w:hAnsiTheme="majorHAnsi" w:cstheme="majorHAnsi"/>
        </w:rPr>
        <w:t>colhimento</w:t>
      </w:r>
      <w:r>
        <w:rPr>
          <w:rFonts w:asciiTheme="majorHAnsi" w:hAnsiTheme="majorHAnsi" w:cstheme="majorHAnsi"/>
        </w:rPr>
        <w:t xml:space="preserve"> de propostas: 07/10/2025 às 08h</w:t>
      </w:r>
      <w:r w:rsidRPr="0087423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 w:rsidRPr="00874237">
        <w:rPr>
          <w:rFonts w:asciiTheme="majorHAnsi" w:hAnsiTheme="majorHAnsi" w:cstheme="majorHAnsi"/>
        </w:rPr>
        <w:t xml:space="preserve"> abertura das</w:t>
      </w:r>
      <w:r>
        <w:rPr>
          <w:rFonts w:asciiTheme="majorHAnsi" w:hAnsiTheme="majorHAnsi" w:cstheme="majorHAnsi"/>
        </w:rPr>
        <w:t xml:space="preserve"> pr</w:t>
      </w:r>
      <w:r w:rsidR="009D0DAB">
        <w:rPr>
          <w:rFonts w:asciiTheme="majorHAnsi" w:hAnsiTheme="majorHAnsi" w:cstheme="majorHAnsi"/>
        </w:rPr>
        <w:t xml:space="preserve">opostas: 07/10/2025 às 08h00min, </w:t>
      </w:r>
      <w:r>
        <w:rPr>
          <w:rFonts w:asciiTheme="majorHAnsi" w:hAnsiTheme="majorHAnsi" w:cstheme="majorHAnsi"/>
        </w:rPr>
        <w:t>d</w:t>
      </w:r>
      <w:r w:rsidRPr="00874237">
        <w:rPr>
          <w:rFonts w:asciiTheme="majorHAnsi" w:hAnsiTheme="majorHAnsi" w:cstheme="majorHAnsi"/>
        </w:rPr>
        <w:t xml:space="preserve">ata e hora </w:t>
      </w:r>
      <w:r>
        <w:rPr>
          <w:rFonts w:asciiTheme="majorHAnsi" w:hAnsiTheme="majorHAnsi" w:cstheme="majorHAnsi"/>
        </w:rPr>
        <w:t xml:space="preserve">da disputa: </w:t>
      </w:r>
      <w:r w:rsidR="009967EA">
        <w:rPr>
          <w:rFonts w:asciiTheme="majorHAnsi" w:hAnsiTheme="majorHAnsi" w:cstheme="majorHAnsi"/>
        </w:rPr>
        <w:t xml:space="preserve">  07/10/2025 às </w:t>
      </w:r>
      <w:r>
        <w:rPr>
          <w:rFonts w:asciiTheme="majorHAnsi" w:hAnsiTheme="majorHAnsi" w:cstheme="majorHAnsi"/>
        </w:rPr>
        <w:t xml:space="preserve">09h00min. </w:t>
      </w:r>
      <w:r>
        <w:rPr>
          <w:rFonts w:asciiTheme="majorHAnsi" w:hAnsiTheme="majorHAnsi" w:cstheme="majorHAnsi"/>
        </w:rPr>
        <w:tab/>
        <w:t xml:space="preserve">Informações </w:t>
      </w:r>
      <w:r>
        <w:rPr>
          <w:rFonts w:asciiTheme="majorHAnsi" w:hAnsiTheme="majorHAnsi" w:cstheme="majorHAnsi"/>
        </w:rPr>
        <w:tab/>
      </w:r>
      <w:r w:rsidR="009D0DAB" w:rsidRPr="00874237">
        <w:rPr>
          <w:rFonts w:asciiTheme="majorHAnsi" w:hAnsiTheme="majorHAnsi" w:cstheme="majorHAnsi"/>
        </w:rPr>
        <w:t>site</w:t>
      </w:r>
      <w:r w:rsidR="009D0DAB">
        <w:rPr>
          <w:rFonts w:asciiTheme="majorHAnsi" w:hAnsiTheme="majorHAnsi" w:cstheme="majorHAnsi"/>
        </w:rPr>
        <w:t xml:space="preserve">: </w:t>
      </w:r>
      <w:r w:rsidR="009D0DAB">
        <w:rPr>
          <w:rFonts w:asciiTheme="majorHAnsi" w:hAnsiTheme="majorHAnsi" w:cstheme="majorHAnsi"/>
        </w:rPr>
        <w:tab/>
      </w:r>
      <w:r w:rsidRPr="00874237">
        <w:rPr>
          <w:rFonts w:asciiTheme="majorHAnsi" w:hAnsiTheme="majorHAnsi" w:cstheme="majorHAnsi"/>
        </w:rPr>
        <w:t xml:space="preserve"> </w:t>
      </w:r>
      <w:hyperlink r:id="rId43" w:history="1">
        <w:r w:rsidRPr="009A244B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 xml:space="preserve">. Valor estimado em: </w:t>
      </w:r>
      <w:r w:rsidRPr="00874237">
        <w:rPr>
          <w:rFonts w:asciiTheme="minorHAnsi" w:hAnsiTheme="minorHAnsi" w:cstheme="minorHAnsi"/>
          <w:b/>
        </w:rPr>
        <w:t>673.539,27</w:t>
      </w:r>
      <w:r w:rsidRPr="00874237">
        <w:rPr>
          <w:rFonts w:asciiTheme="majorHAnsi" w:hAnsiTheme="majorHAnsi" w:cstheme="majorHAnsi"/>
        </w:rPr>
        <w:t>.</w:t>
      </w: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4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6"/>
                          </pic:cNvPr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8"/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0"/>
                    </pic:cNvPr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3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5"/>
      <w:footerReference w:type="default" r:id="rId5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DE5CA" w14:textId="77777777" w:rsidR="00584F8B" w:rsidRDefault="00584F8B">
      <w:r>
        <w:separator/>
      </w:r>
    </w:p>
  </w:endnote>
  <w:endnote w:type="continuationSeparator" w:id="0">
    <w:p w14:paraId="3808A557" w14:textId="77777777" w:rsidR="00584F8B" w:rsidRDefault="00584F8B">
      <w:r>
        <w:continuationSeparator/>
      </w:r>
    </w:p>
  </w:endnote>
  <w:endnote w:type="continuationNotice" w:id="1">
    <w:p w14:paraId="4536DD94" w14:textId="77777777" w:rsidR="00584F8B" w:rsidRDefault="00584F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74237" w:rsidRDefault="0087423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74237" w:rsidRPr="00151818" w:rsidRDefault="0087423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A411D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74237" w:rsidRPr="00EB3E7D" w:rsidRDefault="0087423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74237" w:rsidRPr="00EB3E7D" w:rsidRDefault="0087423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74237" w:rsidRPr="00151818" w:rsidRDefault="0087423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A411D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74237" w:rsidRPr="00EB3E7D" w:rsidRDefault="0087423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74237" w:rsidRPr="00EB3E7D" w:rsidRDefault="0087423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74237" w:rsidRPr="00151818" w:rsidRDefault="0087423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74237" w:rsidRPr="00151818" w:rsidRDefault="0087423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7BDDB4" w14:textId="77777777" w:rsidR="00584F8B" w:rsidRDefault="00584F8B">
      <w:r>
        <w:separator/>
      </w:r>
    </w:p>
  </w:footnote>
  <w:footnote w:type="continuationSeparator" w:id="0">
    <w:p w14:paraId="6A2376C9" w14:textId="77777777" w:rsidR="00584F8B" w:rsidRDefault="00584F8B">
      <w:r>
        <w:continuationSeparator/>
      </w:r>
    </w:p>
  </w:footnote>
  <w:footnote w:type="continuationNotice" w:id="1">
    <w:p w14:paraId="6AC5CE1D" w14:textId="77777777" w:rsidR="00584F8B" w:rsidRDefault="00584F8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74237" w:rsidRDefault="0087423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C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4F8B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1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@aguasvermelhas.mg.gov.br" TargetMode="External"/><Relationship Id="rId18" Type="http://schemas.openxmlformats.org/officeDocument/2006/relationships/hyperlink" Target="http://www.ammlicita.org.br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http://www.gov.br/compras" TargetMode="External"/><Relationship Id="rId21" Type="http://schemas.openxmlformats.org/officeDocument/2006/relationships/hyperlink" Target="http://www.igaratinga.mg.gov.br" TargetMode="External"/><Relationship Id="rId34" Type="http://schemas.openxmlformats.org/officeDocument/2006/relationships/hyperlink" Target="https://cnetmobile.estaleiro.serpro.gov.br/" TargetMode="External"/><Relationship Id="rId42" Type="http://schemas.openxmlformats.org/officeDocument/2006/relationships/hyperlink" Target="http://www.saneago.com.br" TargetMode="External"/><Relationship Id="rId47" Type="http://schemas.openxmlformats.org/officeDocument/2006/relationships/image" Target="media/image2.png"/><Relationship Id="rId50" Type="http://schemas.openxmlformats.org/officeDocument/2006/relationships/hyperlink" Target="https://safeoneasy.com/" TargetMode="External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pncp.gov.br" TargetMode="External"/><Relationship Id="rId17" Type="http://schemas.openxmlformats.org/officeDocument/2006/relationships/hyperlink" Target="mailto:compras@camposgerais.mg.gov.br" TargetMode="External"/><Relationship Id="rId25" Type="http://schemas.openxmlformats.org/officeDocument/2006/relationships/hyperlink" Target="http://www.pncp.gov.br" TargetMode="External"/><Relationship Id="rId33" Type="http://schemas.openxmlformats.org/officeDocument/2006/relationships/hyperlink" Target="http://www.ammlicita.org.br" TargetMode="External"/><Relationship Id="rId38" Type="http://schemas.openxmlformats.org/officeDocument/2006/relationships/hyperlink" Target="https://emcasajf.com.br/licitacoes/" TargetMode="External"/><Relationship Id="rId46" Type="http://schemas.openxmlformats.org/officeDocument/2006/relationships/hyperlink" Target="https://itaipumg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rdigital.com.br" TargetMode="External"/><Relationship Id="rId20" Type="http://schemas.openxmlformats.org/officeDocument/2006/relationships/hyperlink" Target="http://www.licitanet.com.br/" TargetMode="External"/><Relationship Id="rId29" Type="http://schemas.openxmlformats.org/officeDocument/2006/relationships/hyperlink" Target="http://www.bll.org.br" TargetMode="External"/><Relationship Id="rId41" Type="http://schemas.openxmlformats.org/officeDocument/2006/relationships/hyperlink" Target="http://www.saneago.com.br" TargetMode="External"/><Relationship Id="rId54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refeitura.pbh.gov.br/licita&#231;&#245;es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http://www.licitanet.com.br" TargetMode="External"/><Relationship Id="rId37" Type="http://schemas.openxmlformats.org/officeDocument/2006/relationships/hyperlink" Target="https://www.gov.br/compras/pt-br/" TargetMode="External"/><Relationship Id="rId40" Type="http://schemas.openxmlformats.org/officeDocument/2006/relationships/hyperlink" Target="mailto:cplic@so.df.gov.br" TargetMode="External"/><Relationship Id="rId45" Type="http://schemas.openxmlformats.org/officeDocument/2006/relationships/image" Target="media/image1.png"/><Relationship Id="rId53" Type="http://schemas.openxmlformats.org/officeDocument/2006/relationships/hyperlink" Target="https://www.triamanorte.com.br/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licitanet.com.br" TargetMode="External"/><Relationship Id="rId23" Type="http://schemas.openxmlformats.org/officeDocument/2006/relationships/hyperlink" Target="http://www.comprasnet.gov.br" TargetMode="External"/><Relationship Id="rId28" Type="http://schemas.openxmlformats.org/officeDocument/2006/relationships/hyperlink" Target="https://ammlicita.org.br/" TargetMode="External"/><Relationship Id="rId36" Type="http://schemas.openxmlformats.org/officeDocument/2006/relationships/hyperlink" Target="http://www.uba.mg.gov.br/licitacoes" TargetMode="External"/><Relationship Id="rId49" Type="http://schemas.openxmlformats.org/officeDocument/2006/relationships/image" Target="media/image3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licitardigital.com.br" TargetMode="External"/><Relationship Id="rId31" Type="http://schemas.openxmlformats.org/officeDocument/2006/relationships/hyperlink" Target="mailto:licitacao.santanadomanhuacu@yahoo.com" TargetMode="External"/><Relationship Id="rId44" Type="http://schemas.openxmlformats.org/officeDocument/2006/relationships/hyperlink" Target="https://fck.ind.br/" TargetMode="External"/><Relationship Id="rId52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guasvermelhas.mg.gov.br" TargetMode="External"/><Relationship Id="rId22" Type="http://schemas.openxmlformats.org/officeDocument/2006/relationships/hyperlink" Target="mailto:licitacao@igaratinga.mg.gov.br" TargetMode="External"/><Relationship Id="rId27" Type="http://schemas.openxmlformats.org/officeDocument/2006/relationships/hyperlink" Target="https://ammlicita.org.br/" TargetMode="External"/><Relationship Id="rId30" Type="http://schemas.openxmlformats.org/officeDocument/2006/relationships/hyperlink" Target="https://www.portaldecompraspublicas.com.br/" TargetMode="External"/><Relationship Id="rId35" Type="http://schemas.openxmlformats.org/officeDocument/2006/relationships/hyperlink" Target="https://ammlicita.org.br/" TargetMode="External"/><Relationship Id="rId43" Type="http://schemas.openxmlformats.org/officeDocument/2006/relationships/hyperlink" Target="http://www.saneago.com.br" TargetMode="External"/><Relationship Id="rId48" Type="http://schemas.openxmlformats.org/officeDocument/2006/relationships/hyperlink" Target="https://pottencial.com.br/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0A95B9-2737-463F-8B8D-A252831C2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2240</Words>
  <Characters>12097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14309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</cp:revision>
  <cp:lastPrinted>2025-07-24T20:30:00Z</cp:lastPrinted>
  <dcterms:created xsi:type="dcterms:W3CDTF">2025-07-24T21:28:00Z</dcterms:created>
  <dcterms:modified xsi:type="dcterms:W3CDTF">2025-07-24T21:28:00Z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