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C2ADD92" w:rsidR="00AA58FE" w:rsidRPr="00151818" w:rsidRDefault="00AA58F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134</w:t>
                            </w:r>
                          </w:p>
                          <w:p w14:paraId="40613626" w14:textId="77777777" w:rsidR="00AA58FE" w:rsidRPr="00186A8C" w:rsidRDefault="00AA58F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C2ADD92" w:rsidR="00AA58FE" w:rsidRPr="00151818" w:rsidRDefault="00AA58F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134</w:t>
                      </w:r>
                    </w:p>
                    <w:p w14:paraId="40613626" w14:textId="77777777" w:rsidR="00AA58FE" w:rsidRPr="00186A8C" w:rsidRDefault="00AA58F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4E11D587" w14:textId="77777777" w:rsidR="000137E9" w:rsidRPr="00216FBE" w:rsidRDefault="000137E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20CE4FC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0"/>
        <w:gridCol w:w="5502"/>
      </w:tblGrid>
      <w:tr w:rsidR="005F2E8D" w:rsidRPr="005F2E8D" w14:paraId="6ACC6526" w14:textId="77777777" w:rsidTr="00DC165A">
        <w:trPr>
          <w:cantSplit/>
          <w:trHeight w:val="4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979B" w14:textId="77777777" w:rsidR="005F2E8D" w:rsidRPr="005F2E8D" w:rsidRDefault="005F2E8D" w:rsidP="005F2E8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F2E8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13985">
              <w:rPr>
                <w:rFonts w:asciiTheme="minorHAnsi" w:hAnsiTheme="minorHAnsi" w:cstheme="minorHAnsi"/>
                <w:b/>
              </w:rPr>
              <w:t>DNIT - MG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0BC6" w14:textId="2F9A9749" w:rsidR="005F2E8D" w:rsidRPr="005F2E8D" w:rsidRDefault="005F2E8D" w:rsidP="005F2E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F2E8D">
              <w:rPr>
                <w:rFonts w:asciiTheme="majorHAnsi" w:hAnsiTheme="majorHAnsi" w:cs="Arial"/>
              </w:rPr>
              <w:t>EDITAL:</w:t>
            </w:r>
            <w:r w:rsidRPr="005F2E8D">
              <w:rPr>
                <w:rFonts w:asciiTheme="majorHAnsi" w:hAnsiTheme="majorHAnsi"/>
                <w:b/>
              </w:rPr>
              <w:t xml:space="preserve"> </w:t>
            </w:r>
            <w:r w:rsidRPr="00413985">
              <w:rPr>
                <w:rFonts w:asciiTheme="minorHAnsi" w:hAnsiTheme="minorHAnsi" w:cstheme="minorHAnsi"/>
                <w:b/>
              </w:rPr>
              <w:t>REABERTURA DE PRAZO PREGÃO Nº 242/2025</w:t>
            </w:r>
          </w:p>
        </w:tc>
      </w:tr>
      <w:tr w:rsidR="005F2E8D" w:rsidRPr="005F2E8D" w14:paraId="4E56AEB0" w14:textId="77777777" w:rsidTr="00DC165A">
        <w:trPr>
          <w:cantSplit/>
          <w:trHeight w:val="475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41D0" w14:textId="77777777" w:rsidR="005F2E8D" w:rsidRPr="005F2E8D" w:rsidRDefault="005F2E8D" w:rsidP="005F2E8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5F2E8D">
              <w:rPr>
                <w:rFonts w:asciiTheme="majorHAnsi" w:hAnsiTheme="majorHAnsi" w:cstheme="majorHAnsi"/>
              </w:rPr>
              <w:t xml:space="preserve">Endereço: </w:t>
            </w:r>
            <w:r w:rsidRPr="005F2E8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5F2E8D" w:rsidRPr="005F2E8D" w14:paraId="5B9F38E8" w14:textId="77777777" w:rsidTr="00DC165A">
        <w:trPr>
          <w:cantSplit/>
          <w:trHeight w:val="1272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85E1" w14:textId="69DBFAFF" w:rsidR="005F2E8D" w:rsidRPr="005F2E8D" w:rsidRDefault="005F2E8D" w:rsidP="005F2E8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F2E8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F2E8D">
              <w:rPr>
                <w:rFonts w:asciiTheme="majorHAnsi" w:hAnsiTheme="majorHAnsi" w:cstheme="majorHAnsi"/>
              </w:rPr>
              <w:t xml:space="preserve"> </w:t>
            </w:r>
            <w:r w:rsidR="00DC165A">
              <w:rPr>
                <w:rFonts w:asciiTheme="majorHAnsi" w:hAnsiTheme="majorHAnsi" w:cstheme="majorHAnsi"/>
              </w:rPr>
              <w:t xml:space="preserve"> </w:t>
            </w:r>
            <w:r w:rsidRPr="005F2E8D">
              <w:rPr>
                <w:rFonts w:asciiTheme="majorHAnsi" w:hAnsiTheme="majorHAnsi" w:cstheme="majorHAnsi"/>
              </w:rPr>
              <w:t xml:space="preserve">Contratação de serviços de manutenção rodoviária (conservação/recuperação) na BR050/MG, Trecho: Div. GO/MG - Div. MG/SP (Delta), Subtrecho: Acesso Uberlândia - Entr. BR-050/455 (Acesso Leste de Uberlândia), Segmento: km 65,80 ao km 77,20; e BR-365/MG, Trecho: Entr. BR-251/365 - Entr BR-364/365 (Div. MG/GO), Subtrecho: Entr. BR-050/365/452 (Acesso Leste) - Entr. BR-050/365/452 (Acesso Oeste), Segmento: km 610,80 ao km 614,70; km 619,80 ao km 628,30, Total 23,80 km / 156,65 km. Novo Edital: 23/07/2025 das 08h00 às 12h00 e de13h00 às 17h00. Endereço: Rua Líder 197 - Aeroporto </w:t>
            </w:r>
            <w:r w:rsidR="00DC165A" w:rsidRPr="005F2E8D">
              <w:rPr>
                <w:rFonts w:asciiTheme="majorHAnsi" w:hAnsiTheme="majorHAnsi" w:cstheme="majorHAnsi"/>
              </w:rPr>
              <w:t>Belo Horizonte</w:t>
            </w:r>
            <w:r w:rsidR="00DC165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F0D1" w14:textId="77777777" w:rsidR="005F2E8D" w:rsidRPr="005F2E8D" w:rsidRDefault="005F2E8D" w:rsidP="005F2E8D">
            <w:pPr>
              <w:rPr>
                <w:rFonts w:asciiTheme="majorHAnsi" w:hAnsiTheme="majorHAnsi" w:cstheme="majorHAnsi"/>
                <w:bCs/>
              </w:rPr>
            </w:pPr>
            <w:r w:rsidRPr="005F2E8D">
              <w:rPr>
                <w:rFonts w:asciiTheme="majorHAnsi" w:hAnsiTheme="majorHAnsi" w:cstheme="majorHAnsi"/>
                <w:bCs/>
              </w:rPr>
              <w:t>DATAS:</w:t>
            </w:r>
          </w:p>
          <w:p w14:paraId="588740F0" w14:textId="77777777" w:rsidR="005F2E8D" w:rsidRPr="005F2E8D" w:rsidRDefault="005F2E8D" w:rsidP="005F2E8D">
            <w:pPr>
              <w:rPr>
                <w:rFonts w:asciiTheme="majorHAnsi" w:hAnsiTheme="majorHAnsi" w:cstheme="majorHAnsi"/>
                <w:bCs/>
              </w:rPr>
            </w:pPr>
          </w:p>
          <w:p w14:paraId="3738FFD9" w14:textId="2EE04747" w:rsidR="00DC165A" w:rsidRDefault="00353E0A" w:rsidP="005F2E8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Entrega das Propostas: </w:t>
            </w:r>
            <w:r w:rsidR="00DC165A" w:rsidRPr="00DC165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a </w:t>
            </w:r>
            <w:bookmarkStart w:id="0" w:name="_GoBack"/>
            <w:bookmarkEnd w:id="0"/>
            <w:r w:rsidR="00DC165A" w:rsidRPr="00DC165A">
              <w:rPr>
                <w:rFonts w:asciiTheme="majorHAnsi" w:hAnsiTheme="majorHAnsi" w:cstheme="majorHAnsi"/>
              </w:rPr>
              <w:t>partir de 23/07/2025 às 08h00</w:t>
            </w:r>
            <w:r w:rsidR="00DC165A">
              <w:rPr>
                <w:rFonts w:asciiTheme="majorHAnsi" w:hAnsiTheme="majorHAnsi" w:cstheme="majorHAnsi"/>
              </w:rPr>
              <w:t>min.</w:t>
            </w:r>
          </w:p>
          <w:p w14:paraId="57D32E2C" w14:textId="52902F68" w:rsidR="005F2E8D" w:rsidRPr="005F2E8D" w:rsidRDefault="00DC165A" w:rsidP="00353E0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C165A">
              <w:rPr>
                <w:rFonts w:asciiTheme="majorHAnsi" w:hAnsiTheme="majorHAnsi" w:cstheme="majorHAnsi"/>
              </w:rPr>
              <w:t>Abertura das Propostas</w:t>
            </w:r>
            <w:r w:rsidR="00353E0A">
              <w:rPr>
                <w:rFonts w:asciiTheme="majorHAnsi" w:hAnsiTheme="majorHAnsi" w:cstheme="majorHAnsi"/>
              </w:rPr>
              <w:t xml:space="preserve">: </w:t>
            </w:r>
            <w:r w:rsidRPr="00DC165A">
              <w:rPr>
                <w:rFonts w:asciiTheme="majorHAnsi" w:hAnsiTheme="majorHAnsi" w:cstheme="majorHAnsi"/>
              </w:rPr>
              <w:t>08/08/2025, às 10h00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5F2E8D" w:rsidRPr="005F2E8D" w14:paraId="5254E79D" w14:textId="77777777" w:rsidTr="00DC165A">
        <w:trPr>
          <w:cantSplit/>
          <w:trHeight w:val="285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FDD7" w14:textId="77777777" w:rsidR="005F2E8D" w:rsidRPr="005F2E8D" w:rsidRDefault="005F2E8D" w:rsidP="005F2E8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F2E8D">
              <w:rPr>
                <w:rFonts w:asciiTheme="majorHAnsi" w:hAnsiTheme="majorHAnsi" w:cs="Arial"/>
              </w:rPr>
              <w:t>VALORES</w:t>
            </w:r>
          </w:p>
        </w:tc>
      </w:tr>
      <w:tr w:rsidR="005F2E8D" w:rsidRPr="005F2E8D" w14:paraId="30705E04" w14:textId="77777777" w:rsidTr="00DC165A">
        <w:trPr>
          <w:cantSplit/>
          <w:trHeight w:val="799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E4648F4" w14:textId="77777777" w:rsidR="005F2E8D" w:rsidRPr="005F2E8D" w:rsidRDefault="005F2E8D" w:rsidP="005F2E8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F2E8D">
              <w:rPr>
                <w:rFonts w:asciiTheme="majorHAnsi" w:hAnsiTheme="majorHAnsi" w:cs="Arial"/>
              </w:rPr>
              <w:t>Valor Estimado da Obra</w:t>
            </w:r>
          </w:p>
          <w:p w14:paraId="09698718" w14:textId="11E93FBB" w:rsidR="005F2E8D" w:rsidRPr="005F2E8D" w:rsidRDefault="00ED5AD6" w:rsidP="00ED5AD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D5AD6">
              <w:rPr>
                <w:rFonts w:asciiTheme="majorHAnsi" w:hAnsiTheme="majorHAnsi" w:cs="Arial"/>
              </w:rPr>
              <w:t xml:space="preserve"> </w:t>
            </w:r>
            <w:r w:rsidRPr="00ED5AD6">
              <w:rPr>
                <w:rFonts w:asciiTheme="minorHAnsi" w:hAnsiTheme="minorHAnsi" w:cstheme="minorHAnsi"/>
                <w:b/>
              </w:rPr>
              <w:t>R$ 77.819.299,99</w:t>
            </w:r>
          </w:p>
        </w:tc>
      </w:tr>
      <w:tr w:rsidR="005F2E8D" w:rsidRPr="005F2E8D" w14:paraId="09BE9130" w14:textId="77777777" w:rsidTr="00DC165A">
        <w:trPr>
          <w:cantSplit/>
          <w:trHeight w:val="571"/>
        </w:trPr>
        <w:tc>
          <w:tcPr>
            <w:tcW w:w="10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7F11" w14:textId="77777777" w:rsidR="005F2E8D" w:rsidRPr="005F2E8D" w:rsidRDefault="005F2E8D" w:rsidP="005F2E8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F2E8D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1" w:history="1">
              <w:r w:rsidRPr="005F2E8D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5F2E8D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2" w:history="1">
              <w:r w:rsidRPr="005F2E8D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5F2E8D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5F2E8D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5F2E8D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3B96613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A8DA82A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779351D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F77BEA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459ACCE" w14:textId="77777777" w:rsidR="00DC165A" w:rsidRDefault="00DC165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A106A5" w14:textId="1DD4B980" w:rsidR="00FE607E" w:rsidRDefault="00FE607E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ARAGUARI MG - CONCORRÊNCIA </w:t>
      </w:r>
      <w:r w:rsidRPr="00FE607E">
        <w:rPr>
          <w:rFonts w:asciiTheme="minorHAnsi" w:hAnsiTheme="minorHAnsi" w:cstheme="minorHAnsi"/>
          <w:b/>
        </w:rPr>
        <w:t>ELETRÔNICA Nº 006/2025</w:t>
      </w:r>
    </w:p>
    <w:p w14:paraId="04DD1961" w14:textId="49F5828B" w:rsidR="00FE607E" w:rsidRPr="00FE607E" w:rsidRDefault="00FE607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A4C6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E607E">
        <w:rPr>
          <w:rFonts w:asciiTheme="majorHAnsi" w:hAnsiTheme="majorHAnsi" w:cstheme="majorHAnsi"/>
        </w:rPr>
        <w:t xml:space="preserve">Contratação de </w:t>
      </w:r>
      <w:r w:rsidR="000137E9" w:rsidRPr="00FE607E">
        <w:rPr>
          <w:rFonts w:asciiTheme="majorHAnsi" w:hAnsiTheme="majorHAnsi" w:cstheme="majorHAnsi"/>
        </w:rPr>
        <w:t xml:space="preserve">empresa especializada em construção </w:t>
      </w:r>
      <w:r w:rsidR="00BA4C60" w:rsidRPr="00FE607E">
        <w:rPr>
          <w:rFonts w:asciiTheme="majorHAnsi" w:hAnsiTheme="majorHAnsi" w:cstheme="majorHAnsi"/>
        </w:rPr>
        <w:t>civil para construção do</w:t>
      </w:r>
      <w:r w:rsidRPr="00FE607E">
        <w:rPr>
          <w:rFonts w:asciiTheme="majorHAnsi" w:hAnsiTheme="majorHAnsi" w:cstheme="majorHAnsi"/>
        </w:rPr>
        <w:t xml:space="preserve"> Centro de </w:t>
      </w:r>
      <w:r w:rsidR="00BA4C60" w:rsidRPr="00FE607E">
        <w:rPr>
          <w:rFonts w:asciiTheme="majorHAnsi" w:hAnsiTheme="majorHAnsi" w:cstheme="majorHAnsi"/>
        </w:rPr>
        <w:t>referência da assistência social</w:t>
      </w:r>
      <w:r w:rsidRPr="00FE607E">
        <w:rPr>
          <w:rFonts w:asciiTheme="majorHAnsi" w:hAnsiTheme="majorHAnsi" w:cstheme="majorHAnsi"/>
        </w:rPr>
        <w:t xml:space="preserve"> (CRAS), a ser localizado na Rua Goiás, quadra 16, lote 1c, Bairro Milenium</w:t>
      </w:r>
      <w:r>
        <w:rPr>
          <w:rFonts w:asciiTheme="majorHAnsi" w:hAnsiTheme="majorHAnsi" w:cstheme="majorHAnsi"/>
        </w:rPr>
        <w:t>.</w:t>
      </w:r>
      <w:r w:rsidRPr="00FE607E">
        <w:t xml:space="preserve"> </w:t>
      </w:r>
      <w:r w:rsidRPr="00FE607E">
        <w:rPr>
          <w:rFonts w:asciiTheme="majorHAnsi" w:hAnsiTheme="majorHAnsi" w:cstheme="majorHAnsi"/>
        </w:rPr>
        <w:t xml:space="preserve">Data da Sessão de </w:t>
      </w:r>
      <w:r w:rsidR="00BA4C60" w:rsidRPr="00FE607E">
        <w:rPr>
          <w:rFonts w:asciiTheme="majorHAnsi" w:hAnsiTheme="majorHAnsi" w:cstheme="majorHAnsi"/>
        </w:rPr>
        <w:t>disputa de p</w:t>
      </w:r>
      <w:r w:rsidR="00BA4C60">
        <w:rPr>
          <w:rFonts w:asciiTheme="majorHAnsi" w:hAnsiTheme="majorHAnsi" w:cstheme="majorHAnsi"/>
        </w:rPr>
        <w:t xml:space="preserve">reços: Dia 12/08/2025 às </w:t>
      </w:r>
      <w:r w:rsidR="000E46BC">
        <w:rPr>
          <w:rFonts w:asciiTheme="majorHAnsi" w:hAnsiTheme="majorHAnsi" w:cstheme="majorHAnsi"/>
        </w:rPr>
        <w:t>09h00min, local</w:t>
      </w:r>
      <w:r w:rsidR="00BA4C60">
        <w:rPr>
          <w:rFonts w:asciiTheme="majorHAnsi" w:hAnsiTheme="majorHAnsi" w:cstheme="majorHAnsi"/>
        </w:rPr>
        <w:t xml:space="preserve">: </w:t>
      </w:r>
      <w:hyperlink r:id="rId13" w:history="1">
        <w:r w:rsidR="00BA4C60" w:rsidRPr="0032400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E607E">
        <w:rPr>
          <w:rFonts w:asciiTheme="majorHAnsi" w:hAnsiTheme="majorHAnsi" w:cstheme="majorHAnsi"/>
        </w:rPr>
        <w:t>.</w:t>
      </w:r>
      <w:r w:rsidR="00BA4C60">
        <w:rPr>
          <w:rFonts w:asciiTheme="majorHAnsi" w:hAnsiTheme="majorHAnsi" w:cstheme="majorHAnsi"/>
        </w:rPr>
        <w:t xml:space="preserve">  </w:t>
      </w:r>
    </w:p>
    <w:p w14:paraId="11C5E31B" w14:textId="77777777" w:rsidR="00FE607E" w:rsidRPr="004C04C5" w:rsidRDefault="00FE607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6B1FA3" w14:textId="2FDE209C" w:rsidR="00884D7B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84D7B">
        <w:rPr>
          <w:rFonts w:asciiTheme="minorHAnsi" w:hAnsiTheme="minorHAnsi" w:cstheme="minorHAnsi"/>
          <w:b/>
        </w:rPr>
        <w:t>CAMPINA VERDE MG - CONCORRÊNCIA PÚBLICA Nº 0</w:t>
      </w:r>
      <w:r w:rsidR="00884D7B" w:rsidRPr="00884D7B">
        <w:rPr>
          <w:rFonts w:asciiTheme="minorHAnsi" w:hAnsiTheme="minorHAnsi" w:cstheme="minorHAnsi"/>
          <w:b/>
        </w:rPr>
        <w:t>02/2025</w:t>
      </w:r>
    </w:p>
    <w:p w14:paraId="223FC3BA" w14:textId="6C7C3EFC" w:rsidR="00891949" w:rsidRPr="00884D7B" w:rsidRDefault="00884D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  C</w:t>
      </w:r>
      <w:r w:rsidRPr="00884D7B">
        <w:rPr>
          <w:rFonts w:asciiTheme="majorHAnsi" w:hAnsiTheme="majorHAnsi" w:cstheme="majorHAnsi"/>
        </w:rPr>
        <w:t>ontratação de empresa especializada em construção civil para execução de obras de infraestrutura da esta</w:t>
      </w:r>
      <w:r>
        <w:rPr>
          <w:rFonts w:asciiTheme="majorHAnsi" w:hAnsiTheme="majorHAnsi" w:cstheme="majorHAnsi"/>
        </w:rPr>
        <w:t>ção de tratamento de esgoto do D</w:t>
      </w:r>
      <w:r w:rsidRPr="00884D7B">
        <w:rPr>
          <w:rFonts w:asciiTheme="majorHAnsi" w:hAnsiTheme="majorHAnsi" w:cstheme="majorHAnsi"/>
        </w:rPr>
        <w:t>istrito de Honoro</w:t>
      </w:r>
      <w:r w:rsidR="000137E9">
        <w:rPr>
          <w:rFonts w:asciiTheme="majorHAnsi" w:hAnsiTheme="majorHAnsi" w:cstheme="majorHAnsi"/>
        </w:rPr>
        <w:t>polis aproximadamente 70 km do M</w:t>
      </w:r>
      <w:r w:rsidRPr="00884D7B">
        <w:rPr>
          <w:rFonts w:asciiTheme="majorHAnsi" w:hAnsiTheme="majorHAnsi" w:cstheme="majorHAnsi"/>
        </w:rPr>
        <w:t>unicípio de Campina Verde/MG</w:t>
      </w:r>
      <w:r w:rsidR="000137E9">
        <w:rPr>
          <w:rFonts w:asciiTheme="majorHAnsi" w:hAnsiTheme="majorHAnsi" w:cstheme="majorHAnsi"/>
        </w:rPr>
        <w:t>. Data da s</w:t>
      </w:r>
      <w:r>
        <w:rPr>
          <w:rFonts w:asciiTheme="majorHAnsi" w:hAnsiTheme="majorHAnsi" w:cstheme="majorHAnsi"/>
        </w:rPr>
        <w:t>essão</w:t>
      </w:r>
      <w:r w:rsidR="000137E9">
        <w:rPr>
          <w:rFonts w:asciiTheme="majorHAnsi" w:hAnsiTheme="majorHAnsi" w:cstheme="majorHAnsi"/>
        </w:rPr>
        <w:t xml:space="preserve"> pública</w:t>
      </w:r>
      <w:r>
        <w:rPr>
          <w:rFonts w:asciiTheme="majorHAnsi" w:hAnsiTheme="majorHAnsi" w:cstheme="majorHAnsi"/>
        </w:rPr>
        <w:t>: 13/08/</w:t>
      </w:r>
      <w:r w:rsidRPr="00884D7B">
        <w:rPr>
          <w:rFonts w:asciiTheme="majorHAnsi" w:hAnsiTheme="majorHAnsi" w:cstheme="majorHAnsi"/>
        </w:rPr>
        <w:t>2025 às 09h00min</w:t>
      </w:r>
      <w:r>
        <w:rPr>
          <w:rFonts w:asciiTheme="majorHAnsi" w:hAnsiTheme="majorHAnsi" w:cstheme="majorHAnsi"/>
        </w:rPr>
        <w:t>.</w:t>
      </w:r>
      <w:r w:rsidRPr="00884D7B">
        <w:t xml:space="preserve"> </w:t>
      </w:r>
      <w:r w:rsidRPr="00884D7B">
        <w:rPr>
          <w:rFonts w:asciiTheme="majorHAnsi" w:hAnsiTheme="majorHAnsi" w:cstheme="majorHAnsi"/>
        </w:rPr>
        <w:t xml:space="preserve">Edital no site: </w:t>
      </w:r>
      <w:hyperlink r:id="rId14" w:history="1">
        <w:r w:rsidRPr="0032400F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954B41" w14:textId="4BA8B493" w:rsidR="00884D7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84D7B" w:rsidRPr="00884D7B">
        <w:rPr>
          <w:rFonts w:asciiTheme="minorHAnsi" w:hAnsiTheme="minorHAnsi" w:cstheme="minorHAnsi"/>
          <w:b/>
        </w:rPr>
        <w:t>CAPELINHA</w:t>
      </w:r>
      <w:r w:rsidR="00884D7B">
        <w:t xml:space="preserve"> </w:t>
      </w:r>
      <w:r w:rsidR="00884D7B" w:rsidRPr="00884D7B">
        <w:rPr>
          <w:rFonts w:asciiTheme="minorHAnsi" w:hAnsiTheme="minorHAnsi" w:cstheme="minorHAnsi"/>
          <w:b/>
        </w:rPr>
        <w:t>MG</w:t>
      </w:r>
      <w:r w:rsidR="00884D7B">
        <w:rPr>
          <w:rFonts w:asciiTheme="minorHAnsi" w:hAnsiTheme="minorHAnsi" w:cstheme="minorHAnsi"/>
          <w:b/>
        </w:rPr>
        <w:t xml:space="preserve"> - CONCORRÊNCIA Nº </w:t>
      </w:r>
      <w:r w:rsidR="00884D7B" w:rsidRPr="00884D7B">
        <w:rPr>
          <w:rFonts w:asciiTheme="minorHAnsi" w:hAnsiTheme="minorHAnsi" w:cstheme="minorHAnsi"/>
          <w:b/>
        </w:rPr>
        <w:t>0</w:t>
      </w:r>
      <w:r w:rsidR="00884D7B">
        <w:rPr>
          <w:rFonts w:asciiTheme="minorHAnsi" w:hAnsiTheme="minorHAnsi" w:cstheme="minorHAnsi"/>
          <w:b/>
        </w:rPr>
        <w:t>0</w:t>
      </w:r>
      <w:r w:rsidR="00884D7B" w:rsidRPr="00884D7B">
        <w:rPr>
          <w:rFonts w:asciiTheme="minorHAnsi" w:hAnsiTheme="minorHAnsi" w:cstheme="minorHAnsi"/>
          <w:b/>
        </w:rPr>
        <w:t>5/2025</w:t>
      </w:r>
      <w:r w:rsidR="00884D7B">
        <w:t xml:space="preserve"> </w:t>
      </w:r>
    </w:p>
    <w:p w14:paraId="592AB4A7" w14:textId="6D18F45E" w:rsidR="00906C88" w:rsidRDefault="00884D7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4D7B">
        <w:rPr>
          <w:rFonts w:asciiTheme="majorHAnsi" w:hAnsiTheme="majorHAnsi" w:cstheme="majorHAnsi"/>
        </w:rPr>
        <w:t>OBJETO:</w:t>
      </w:r>
      <w:r>
        <w:t xml:space="preserve">  </w:t>
      </w:r>
      <w:r>
        <w:rPr>
          <w:rFonts w:asciiTheme="majorHAnsi" w:hAnsiTheme="majorHAnsi" w:cstheme="majorHAnsi"/>
        </w:rPr>
        <w:t>C</w:t>
      </w:r>
      <w:r w:rsidRPr="00884D7B">
        <w:rPr>
          <w:rFonts w:asciiTheme="majorHAnsi" w:hAnsiTheme="majorHAnsi" w:cstheme="majorHAnsi"/>
        </w:rPr>
        <w:t xml:space="preserve">ontratação de empresa especializada para construção </w:t>
      </w:r>
      <w:r>
        <w:rPr>
          <w:rFonts w:asciiTheme="majorHAnsi" w:hAnsiTheme="majorHAnsi" w:cstheme="majorHAnsi"/>
        </w:rPr>
        <w:t>de Ponte de concreto armado na R</w:t>
      </w:r>
      <w:r w:rsidRPr="00884D7B">
        <w:rPr>
          <w:rFonts w:asciiTheme="majorHAnsi" w:hAnsiTheme="majorHAnsi" w:cstheme="majorHAnsi"/>
        </w:rPr>
        <w:t>ua José Pimenta de Figueiredo, localizada no Munic</w:t>
      </w:r>
      <w:r w:rsidR="00376BA6">
        <w:rPr>
          <w:rFonts w:asciiTheme="majorHAnsi" w:hAnsiTheme="majorHAnsi" w:cstheme="majorHAnsi"/>
        </w:rPr>
        <w:t xml:space="preserve">ípio de Capelinha/MG. Abertura: </w:t>
      </w:r>
      <w:r w:rsidRPr="00884D7B">
        <w:rPr>
          <w:rFonts w:asciiTheme="majorHAnsi" w:hAnsiTheme="majorHAnsi" w:cstheme="majorHAnsi"/>
        </w:rPr>
        <w:t>01/09/2025 às 08h30min.</w:t>
      </w:r>
      <w:r w:rsidR="00376BA6">
        <w:rPr>
          <w:rFonts w:asciiTheme="majorHAnsi" w:hAnsiTheme="majorHAnsi" w:cstheme="majorHAnsi"/>
        </w:rPr>
        <w:t xml:space="preserve"> Informações</w:t>
      </w:r>
      <w:r w:rsidRPr="00884D7B">
        <w:rPr>
          <w:rFonts w:asciiTheme="majorHAnsi" w:hAnsiTheme="majorHAnsi" w:cstheme="majorHAnsi"/>
        </w:rPr>
        <w:t xml:space="preserve">: </w:t>
      </w:r>
      <w:hyperlink r:id="rId15" w:history="1">
        <w:r w:rsidRPr="0032400F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</w:t>
      </w:r>
      <w:r w:rsidRPr="00884D7B">
        <w:rPr>
          <w:rFonts w:asciiTheme="majorHAnsi" w:hAnsiTheme="majorHAnsi" w:cstheme="majorHAnsi"/>
        </w:rPr>
        <w:t>ou telefone: (33) 3516-1348</w:t>
      </w:r>
      <w:r>
        <w:rPr>
          <w:rFonts w:asciiTheme="majorHAnsi" w:hAnsiTheme="majorHAnsi" w:cstheme="majorHAnsi"/>
        </w:rPr>
        <w:t>.</w:t>
      </w:r>
      <w:r w:rsidR="00376BA6">
        <w:rPr>
          <w:rFonts w:asciiTheme="majorHAnsi" w:hAnsiTheme="majorHAnsi" w:cstheme="majorHAnsi"/>
        </w:rPr>
        <w:t xml:space="preserve"> Valor estimado em: </w:t>
      </w:r>
      <w:r w:rsidR="00376BA6" w:rsidRPr="00376BA6">
        <w:rPr>
          <w:rFonts w:asciiTheme="minorHAnsi" w:hAnsiTheme="minorHAnsi" w:cstheme="minorHAnsi"/>
          <w:b/>
        </w:rPr>
        <w:t>R$ 1.208.616,98</w:t>
      </w:r>
      <w:r w:rsidR="00376BA6" w:rsidRPr="00376BA6">
        <w:rPr>
          <w:rFonts w:asciiTheme="majorHAnsi" w:hAnsiTheme="majorHAnsi" w:cstheme="majorHAnsi"/>
        </w:rPr>
        <w:t>.</w:t>
      </w:r>
    </w:p>
    <w:p w14:paraId="69E49D4A" w14:textId="77777777" w:rsidR="00BA4C60" w:rsidRDefault="00BA4C6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730DF5" w14:textId="65AE457C" w:rsidR="00BA4C60" w:rsidRPr="00884D7B" w:rsidRDefault="00BA4C6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884D7B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 xml:space="preserve">ORONEL FABRICIANO MG - </w:t>
      </w:r>
      <w:r w:rsidR="004025E9" w:rsidRPr="004025E9">
        <w:rPr>
          <w:rFonts w:asciiTheme="minorHAnsi" w:hAnsiTheme="minorHAnsi" w:cstheme="minorHAnsi"/>
          <w:b/>
        </w:rPr>
        <w:t>CONCORRÊNCIA ELETRÔNICA N</w:t>
      </w:r>
      <w:r w:rsidR="004025E9">
        <w:rPr>
          <w:rFonts w:asciiTheme="minorHAnsi" w:hAnsiTheme="minorHAnsi" w:cstheme="minorHAnsi"/>
          <w:b/>
        </w:rPr>
        <w:t>º 011/2025</w:t>
      </w:r>
    </w:p>
    <w:p w14:paraId="72F2F48C" w14:textId="07B822E9" w:rsidR="00BA4C60" w:rsidRPr="004025E9" w:rsidRDefault="00BA4C60" w:rsidP="004025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BA4C60">
        <w:rPr>
          <w:rFonts w:asciiTheme="majorHAnsi" w:hAnsiTheme="majorHAnsi" w:cstheme="majorHAnsi"/>
        </w:rPr>
        <w:t>ontratação de empresa, com fornecimento de mão de obra, materiais e equipamentos, para execução de serviços de manutenção das unidades educacionais, no Município de Coronel Fabriciano/MG</w:t>
      </w:r>
      <w:r>
        <w:rPr>
          <w:rFonts w:asciiTheme="majorHAnsi" w:hAnsiTheme="majorHAnsi" w:cstheme="majorHAnsi"/>
        </w:rPr>
        <w:t>.</w:t>
      </w:r>
      <w:r w:rsidR="004025E9" w:rsidRPr="004025E9">
        <w:t xml:space="preserve"> </w:t>
      </w:r>
      <w:r w:rsidR="004025E9" w:rsidRPr="004025E9">
        <w:rPr>
          <w:rFonts w:asciiTheme="majorHAnsi" w:hAnsiTheme="majorHAnsi" w:cstheme="majorHAnsi"/>
        </w:rPr>
        <w:t xml:space="preserve">Data limite de acolhimento das propostas: 12/08/2025 até às 12h59min. Abertura da sessão pública: 12/08/2025 às </w:t>
      </w:r>
      <w:r w:rsidR="000E46BC" w:rsidRPr="004025E9">
        <w:rPr>
          <w:rFonts w:asciiTheme="majorHAnsi" w:hAnsiTheme="majorHAnsi" w:cstheme="majorHAnsi"/>
        </w:rPr>
        <w:t>13h00</w:t>
      </w:r>
      <w:r w:rsidR="00353E0A" w:rsidRPr="004025E9">
        <w:rPr>
          <w:rFonts w:asciiTheme="majorHAnsi" w:hAnsiTheme="majorHAnsi" w:cstheme="majorHAnsi"/>
        </w:rPr>
        <w:t>min</w:t>
      </w:r>
      <w:r w:rsidR="00353E0A">
        <w:rPr>
          <w:rFonts w:asciiTheme="majorHAnsi" w:hAnsiTheme="majorHAnsi" w:cstheme="majorHAnsi"/>
        </w:rPr>
        <w:t>.</w:t>
      </w:r>
      <w:r w:rsidR="000E46BC" w:rsidRPr="000E46BC">
        <w:rPr>
          <w:rFonts w:asciiTheme="majorHAnsi" w:hAnsiTheme="majorHAnsi" w:cstheme="majorHAnsi"/>
        </w:rPr>
        <w:t xml:space="preserve"> Local</w:t>
      </w:r>
      <w:r w:rsidR="000E46BC">
        <w:rPr>
          <w:rFonts w:asciiTheme="majorHAnsi" w:hAnsiTheme="majorHAnsi" w:cstheme="majorHAnsi"/>
        </w:rPr>
        <w:t xml:space="preserve"> -</w:t>
      </w:r>
      <w:r w:rsidR="004025E9" w:rsidRPr="004025E9">
        <w:rPr>
          <w:rFonts w:asciiTheme="majorHAnsi" w:hAnsiTheme="majorHAnsi" w:cstheme="majorHAnsi"/>
        </w:rPr>
        <w:t xml:space="preserve"> AMM Licita - </w:t>
      </w:r>
      <w:hyperlink r:id="rId16" w:history="1">
        <w:r w:rsidR="004025E9" w:rsidRPr="0032400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4025E9">
        <w:rPr>
          <w:rFonts w:asciiTheme="majorHAnsi" w:hAnsiTheme="majorHAnsi" w:cstheme="majorHAnsi"/>
        </w:rPr>
        <w:t xml:space="preserve">.  Valor estimado em: </w:t>
      </w:r>
      <w:r w:rsidR="004025E9" w:rsidRPr="004025E9">
        <w:rPr>
          <w:rFonts w:asciiTheme="minorHAnsi" w:hAnsiTheme="minorHAnsi" w:cstheme="minorHAnsi"/>
          <w:b/>
        </w:rPr>
        <w:t>R$ 8.530.895,72</w:t>
      </w:r>
      <w:r w:rsidR="004025E9" w:rsidRPr="004025E9">
        <w:rPr>
          <w:rFonts w:asciiTheme="majorHAnsi" w:hAnsiTheme="majorHAnsi" w:cstheme="majorHAnsi"/>
        </w:rPr>
        <w:t>.</w:t>
      </w:r>
    </w:p>
    <w:p w14:paraId="5063B3A2" w14:textId="77777777" w:rsidR="004025E9" w:rsidRDefault="004025E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2A36DF" w14:textId="77777777" w:rsidR="00274C2D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84D7B" w:rsidRPr="00884D7B">
        <w:rPr>
          <w:rFonts w:asciiTheme="minorHAnsi" w:hAnsiTheme="minorHAnsi" w:cstheme="minorHAnsi"/>
          <w:b/>
        </w:rPr>
        <w:t>DIONÍSIO</w:t>
      </w:r>
      <w:r w:rsidR="00884D7B" w:rsidRPr="00274C2D">
        <w:rPr>
          <w:rFonts w:asciiTheme="minorHAnsi" w:hAnsiTheme="minorHAnsi" w:cstheme="minorHAnsi"/>
          <w:b/>
        </w:rPr>
        <w:t xml:space="preserve"> </w:t>
      </w:r>
      <w:r w:rsidR="00884D7B" w:rsidRPr="00884D7B">
        <w:rPr>
          <w:rFonts w:asciiTheme="minorHAnsi" w:hAnsiTheme="minorHAnsi" w:cstheme="minorHAnsi"/>
          <w:b/>
        </w:rPr>
        <w:t>MG</w:t>
      </w:r>
      <w:r w:rsidR="00274C2D">
        <w:rPr>
          <w:rFonts w:asciiTheme="minorHAnsi" w:hAnsiTheme="minorHAnsi" w:cstheme="minorHAnsi"/>
          <w:b/>
        </w:rPr>
        <w:t xml:space="preserve"> - CONCORRÊNCIA Nº </w:t>
      </w:r>
      <w:r w:rsidR="00884D7B" w:rsidRPr="00274C2D">
        <w:rPr>
          <w:rFonts w:asciiTheme="minorHAnsi" w:hAnsiTheme="minorHAnsi" w:cstheme="minorHAnsi"/>
          <w:b/>
        </w:rPr>
        <w:t>003/2025</w:t>
      </w:r>
      <w:r w:rsidR="00884D7B">
        <w:t xml:space="preserve"> </w:t>
      </w:r>
    </w:p>
    <w:p w14:paraId="1E19C383" w14:textId="5D52F26E" w:rsidR="00BF65E0" w:rsidRPr="00274C2D" w:rsidRDefault="00274C2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884D7B" w:rsidRPr="00274C2D">
        <w:rPr>
          <w:rFonts w:asciiTheme="majorHAnsi" w:hAnsiTheme="majorHAnsi" w:cstheme="majorHAnsi"/>
        </w:rPr>
        <w:t>Exe</w:t>
      </w:r>
      <w:r>
        <w:rPr>
          <w:rFonts w:asciiTheme="majorHAnsi" w:hAnsiTheme="majorHAnsi" w:cstheme="majorHAnsi"/>
        </w:rPr>
        <w:t>cu</w:t>
      </w:r>
      <w:r w:rsidR="00353E0A">
        <w:rPr>
          <w:rFonts w:asciiTheme="majorHAnsi" w:hAnsiTheme="majorHAnsi" w:cstheme="majorHAnsi"/>
        </w:rPr>
        <w:t>ção de drenagem pluvial na Rua D</w:t>
      </w:r>
      <w:r>
        <w:rPr>
          <w:rFonts w:asciiTheme="majorHAnsi" w:hAnsiTheme="majorHAnsi" w:cstheme="majorHAnsi"/>
        </w:rPr>
        <w:t>os O</w:t>
      </w:r>
      <w:r w:rsidR="00884D7B" w:rsidRPr="00274C2D">
        <w:rPr>
          <w:rFonts w:asciiTheme="majorHAnsi" w:hAnsiTheme="majorHAnsi" w:cstheme="majorHAnsi"/>
        </w:rPr>
        <w:t>perários e execução de drenagem na Serra no Município de Dionísio – MG</w:t>
      </w:r>
      <w:r>
        <w:rPr>
          <w:rFonts w:asciiTheme="majorHAnsi" w:hAnsiTheme="majorHAnsi" w:cstheme="majorHAnsi"/>
        </w:rPr>
        <w:t>. Data da Sessão: 07/08/2025, às 9h</w:t>
      </w:r>
      <w:r w:rsidRPr="00274C2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4025E9" w:rsidRPr="004025E9">
        <w:t xml:space="preserve"> </w:t>
      </w:r>
      <w:r w:rsidR="000137E9" w:rsidRPr="000137E9">
        <w:rPr>
          <w:rFonts w:asciiTheme="majorHAnsi" w:hAnsiTheme="majorHAnsi" w:cstheme="majorHAnsi"/>
        </w:rPr>
        <w:t>Informações</w:t>
      </w:r>
      <w:r w:rsidR="000137E9">
        <w:rPr>
          <w:rFonts w:asciiTheme="majorHAnsi" w:hAnsiTheme="majorHAnsi" w:cstheme="majorHAnsi"/>
        </w:rPr>
        <w:t>:</w:t>
      </w:r>
      <w:r w:rsidR="000137E9">
        <w:t xml:space="preserve"> </w:t>
      </w:r>
      <w:hyperlink r:id="rId17" w:history="1">
        <w:r w:rsidR="004025E9" w:rsidRPr="0032400F">
          <w:rPr>
            <w:rStyle w:val="Hyperlink"/>
            <w:rFonts w:asciiTheme="majorHAnsi" w:hAnsiTheme="majorHAnsi" w:cstheme="majorHAnsi"/>
          </w:rPr>
          <w:t>www.dionisio.mg.gov.br</w:t>
        </w:r>
      </w:hyperlink>
      <w:r w:rsidR="004025E9"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0819CEA0" w:rsidR="00906C88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74C2D" w:rsidRPr="00274C2D">
        <w:rPr>
          <w:rFonts w:asciiTheme="minorHAnsi" w:hAnsiTheme="minorHAnsi" w:cstheme="minorHAnsi"/>
          <w:b/>
        </w:rPr>
        <w:t>FORMIGA</w:t>
      </w:r>
      <w:r w:rsidR="00274C2D">
        <w:rPr>
          <w:rFonts w:asciiTheme="minorHAnsi" w:hAnsiTheme="minorHAnsi" w:cstheme="minorHAnsi"/>
          <w:b/>
        </w:rPr>
        <w:t xml:space="preserve"> MG - </w:t>
      </w:r>
      <w:r w:rsidR="00274C2D" w:rsidRPr="00274C2D">
        <w:rPr>
          <w:rFonts w:asciiTheme="minorHAnsi" w:hAnsiTheme="minorHAnsi" w:cstheme="minorHAnsi"/>
          <w:b/>
        </w:rPr>
        <w:t>CONCORRÊNCIA ELETRÔNICA Nº 002/2025</w:t>
      </w:r>
    </w:p>
    <w:p w14:paraId="0CB9C609" w14:textId="7D5A4EE5" w:rsidR="00274C2D" w:rsidRDefault="00274C2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C2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274C2D">
        <w:rPr>
          <w:rFonts w:asciiTheme="majorHAnsi" w:hAnsiTheme="majorHAnsi" w:cstheme="majorHAnsi"/>
        </w:rPr>
        <w:t>Contratação de empresa especializada em engenharia para executar a reforma do prédio da Escola Municipal de Artes – EMART</w:t>
      </w:r>
      <w:r>
        <w:rPr>
          <w:rFonts w:asciiTheme="majorHAnsi" w:hAnsiTheme="majorHAnsi" w:cstheme="majorHAnsi"/>
        </w:rPr>
        <w:t>.</w:t>
      </w:r>
      <w:r w:rsidRPr="00274C2D">
        <w:t xml:space="preserve"> </w:t>
      </w:r>
      <w:r>
        <w:rPr>
          <w:rFonts w:asciiTheme="majorHAnsi" w:hAnsiTheme="majorHAnsi" w:cstheme="majorHAnsi"/>
        </w:rPr>
        <w:t>A</w:t>
      </w:r>
      <w:r w:rsidRPr="00274C2D">
        <w:rPr>
          <w:rFonts w:asciiTheme="majorHAnsi" w:hAnsiTheme="majorHAnsi" w:cstheme="majorHAnsi"/>
        </w:rPr>
        <w:t>bertura da sessão será no dia</w:t>
      </w:r>
      <w:r>
        <w:rPr>
          <w:rFonts w:asciiTheme="majorHAnsi" w:hAnsiTheme="majorHAnsi" w:cstheme="majorHAnsi"/>
        </w:rPr>
        <w:t>: 03/09/2025 às 09h</w:t>
      </w:r>
      <w:r w:rsidRPr="00274C2D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="000137E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ndereço eletrônico: </w:t>
      </w:r>
      <w:hyperlink r:id="rId18" w:history="1">
        <w:r w:rsidRPr="0032400F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274C2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74C2D">
        <w:rPr>
          <w:rFonts w:asciiTheme="majorHAnsi" w:hAnsiTheme="majorHAnsi" w:cstheme="majorHAnsi"/>
        </w:rPr>
        <w:t>Informações: telefone (37) 3329-1844.</w:t>
      </w:r>
    </w:p>
    <w:p w14:paraId="3867565A" w14:textId="77777777" w:rsidR="006479F7" w:rsidRDefault="006479F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A39704" w14:textId="535193B9" w:rsidR="006479F7" w:rsidRDefault="006479F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6479F7">
        <w:rPr>
          <w:rFonts w:asciiTheme="minorHAnsi" w:hAnsiTheme="minorHAnsi" w:cstheme="minorHAnsi"/>
          <w:b/>
        </w:rPr>
        <w:t>FORTUNA DE MINAS</w:t>
      </w:r>
      <w:r>
        <w:rPr>
          <w:rFonts w:asciiTheme="minorHAnsi" w:hAnsiTheme="minorHAnsi" w:cstheme="minorHAnsi"/>
          <w:b/>
        </w:rPr>
        <w:t xml:space="preserve"> MG -</w:t>
      </w:r>
      <w:r w:rsidRPr="006479F7">
        <w:rPr>
          <w:rFonts w:asciiTheme="minorHAnsi" w:hAnsiTheme="minorHAnsi" w:cstheme="minorHAnsi"/>
          <w:b/>
        </w:rPr>
        <w:t xml:space="preserve"> PREGÃO ELETRÔNICO Nº </w:t>
      </w:r>
      <w:r>
        <w:rPr>
          <w:rFonts w:asciiTheme="minorHAnsi" w:hAnsiTheme="minorHAnsi" w:cstheme="minorHAnsi"/>
          <w:b/>
        </w:rPr>
        <w:t>0</w:t>
      </w:r>
      <w:r w:rsidRPr="006479F7">
        <w:rPr>
          <w:rFonts w:asciiTheme="minorHAnsi" w:hAnsiTheme="minorHAnsi" w:cstheme="minorHAnsi"/>
          <w:b/>
        </w:rPr>
        <w:t>18/2025</w:t>
      </w:r>
      <w:r w:rsidRPr="006479F7">
        <w:rPr>
          <w:rFonts w:asciiTheme="majorHAnsi" w:hAnsiTheme="majorHAnsi" w:cstheme="majorHAnsi"/>
        </w:rPr>
        <w:t xml:space="preserve"> </w:t>
      </w:r>
    </w:p>
    <w:p w14:paraId="6F68932F" w14:textId="184AA54B" w:rsidR="006479F7" w:rsidRPr="00274C2D" w:rsidRDefault="006479F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0137E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Pr="006479F7">
        <w:rPr>
          <w:rFonts w:asciiTheme="majorHAnsi" w:hAnsiTheme="majorHAnsi" w:cstheme="majorHAnsi"/>
        </w:rPr>
        <w:t xml:space="preserve">restação de serviços de roçada manual e mecanizada, pintura de meio fio e corte de mato e grama para </w:t>
      </w:r>
      <w:r w:rsidR="000137E9">
        <w:rPr>
          <w:rFonts w:asciiTheme="majorHAnsi" w:hAnsiTheme="majorHAnsi" w:cstheme="majorHAnsi"/>
        </w:rPr>
        <w:t>atender a demanda do Município de Fortuna de Minas/ MG.  A</w:t>
      </w:r>
      <w:r w:rsidRPr="006479F7">
        <w:rPr>
          <w:rFonts w:asciiTheme="majorHAnsi" w:hAnsiTheme="majorHAnsi" w:cstheme="majorHAnsi"/>
        </w:rPr>
        <w:t xml:space="preserve">bertura da </w:t>
      </w:r>
      <w:r w:rsidR="000137E9" w:rsidRPr="006479F7">
        <w:rPr>
          <w:rFonts w:asciiTheme="majorHAnsi" w:hAnsiTheme="majorHAnsi" w:cstheme="majorHAnsi"/>
        </w:rPr>
        <w:t>sess</w:t>
      </w:r>
      <w:r w:rsidR="000137E9">
        <w:rPr>
          <w:rFonts w:asciiTheme="majorHAnsi" w:hAnsiTheme="majorHAnsi" w:cstheme="majorHAnsi"/>
        </w:rPr>
        <w:t xml:space="preserve">ão pública </w:t>
      </w:r>
      <w:r>
        <w:rPr>
          <w:rFonts w:asciiTheme="majorHAnsi" w:hAnsiTheme="majorHAnsi" w:cstheme="majorHAnsi"/>
        </w:rPr>
        <w:t>será realizada às 09h00min do dia 07/08/</w:t>
      </w:r>
      <w:r w:rsidRPr="006479F7">
        <w:rPr>
          <w:rFonts w:asciiTheme="majorHAnsi" w:hAnsiTheme="majorHAnsi" w:cstheme="majorHAnsi"/>
        </w:rPr>
        <w:t>2025</w:t>
      </w:r>
      <w:r w:rsidR="000137E9">
        <w:rPr>
          <w:rFonts w:asciiTheme="majorHAnsi" w:hAnsiTheme="majorHAnsi" w:cstheme="majorHAnsi"/>
        </w:rPr>
        <w:t xml:space="preserve">, </w:t>
      </w:r>
      <w:r w:rsidRPr="006479F7">
        <w:rPr>
          <w:rFonts w:asciiTheme="majorHAnsi" w:hAnsiTheme="majorHAnsi" w:cstheme="majorHAnsi"/>
        </w:rPr>
        <w:t xml:space="preserve">consulta através do e-mail: </w:t>
      </w:r>
      <w:hyperlink r:id="rId19" w:history="1">
        <w:r w:rsidRPr="0032400F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>
        <w:rPr>
          <w:rFonts w:asciiTheme="majorHAnsi" w:hAnsiTheme="majorHAnsi" w:cstheme="majorHAnsi"/>
        </w:rPr>
        <w:t xml:space="preserve"> </w:t>
      </w:r>
      <w:r w:rsidRPr="006479F7">
        <w:rPr>
          <w:rFonts w:asciiTheme="majorHAnsi" w:hAnsiTheme="majorHAnsi" w:cstheme="majorHAnsi"/>
        </w:rPr>
        <w:t xml:space="preserve">pelo site </w:t>
      </w:r>
      <w:hyperlink r:id="rId20" w:history="1">
        <w:r w:rsidRPr="0032400F">
          <w:rPr>
            <w:rStyle w:val="Hyperlink"/>
            <w:rFonts w:asciiTheme="majorHAnsi" w:hAnsiTheme="majorHAnsi" w:cstheme="majorHAnsi"/>
          </w:rPr>
          <w:t>www.fortunademinas.mg.gov.br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52E9CB" w14:textId="77777777" w:rsidR="006C4CA0" w:rsidRDefault="006C4CA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97E677" w14:textId="17EEDB9D" w:rsidR="00B14C30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14C30" w:rsidRPr="00B14C30">
        <w:rPr>
          <w:rFonts w:asciiTheme="minorHAnsi" w:hAnsiTheme="minorHAnsi" w:cstheme="minorHAnsi"/>
          <w:b/>
        </w:rPr>
        <w:t>GUAXUPÉ</w:t>
      </w:r>
      <w:r w:rsidR="00B14C30">
        <w:rPr>
          <w:rFonts w:asciiTheme="minorHAnsi" w:hAnsiTheme="minorHAnsi" w:cstheme="minorHAnsi"/>
          <w:b/>
        </w:rPr>
        <w:t xml:space="preserve"> MG</w:t>
      </w:r>
      <w:r w:rsidR="00B14C30" w:rsidRPr="00B14C30">
        <w:rPr>
          <w:rFonts w:asciiTheme="minorHAnsi" w:hAnsiTheme="minorHAnsi" w:cstheme="minorHAnsi"/>
          <w:b/>
        </w:rPr>
        <w:t xml:space="preserve"> </w:t>
      </w:r>
      <w:r w:rsidR="00B14C30" w:rsidRPr="00274C2D">
        <w:rPr>
          <w:rFonts w:asciiTheme="minorHAnsi" w:hAnsiTheme="minorHAnsi" w:cstheme="minorHAnsi"/>
          <w:b/>
        </w:rPr>
        <w:t>-</w:t>
      </w:r>
      <w:r w:rsidR="00274C2D" w:rsidRPr="00274C2D">
        <w:rPr>
          <w:rFonts w:asciiTheme="minorHAnsi" w:hAnsiTheme="minorHAnsi" w:cstheme="minorHAnsi"/>
          <w:b/>
        </w:rPr>
        <w:t xml:space="preserve"> CONCORRÊNCIA Nº 010/2025</w:t>
      </w:r>
      <w:r w:rsidR="00274C2D">
        <w:t xml:space="preserve"> </w:t>
      </w:r>
    </w:p>
    <w:p w14:paraId="23E6DA57" w14:textId="6207820B" w:rsidR="00AD425E" w:rsidRPr="00274C2D" w:rsidRDefault="00B14C3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C2D">
        <w:rPr>
          <w:rFonts w:asciiTheme="majorHAnsi" w:hAnsiTheme="majorHAnsi" w:cstheme="majorHAnsi"/>
        </w:rPr>
        <w:t>OBJETO</w:t>
      </w:r>
      <w:r w:rsidR="00274C2D" w:rsidRPr="00274C2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 </w:t>
      </w:r>
      <w:r w:rsidR="00274C2D" w:rsidRPr="00274C2D">
        <w:rPr>
          <w:rFonts w:asciiTheme="majorHAnsi" w:hAnsiTheme="majorHAnsi" w:cstheme="majorHAnsi"/>
        </w:rPr>
        <w:t>Contratação de empresa especializada na área de engenharia civil e/ou arquitetura para execução de reforma na USF Dr. Fernando Celso de Andrade Coelho, localizada no bairro Jardim Aviação em Guaxupé/MG</w:t>
      </w:r>
      <w:r>
        <w:rPr>
          <w:rFonts w:asciiTheme="majorHAnsi" w:hAnsiTheme="majorHAnsi" w:cstheme="majorHAnsi"/>
        </w:rPr>
        <w:t>.</w:t>
      </w:r>
      <w:r w:rsidRPr="00B14C30">
        <w:t xml:space="preserve"> </w:t>
      </w:r>
      <w:r w:rsidRPr="00B14C30">
        <w:rPr>
          <w:rFonts w:asciiTheme="majorHAnsi" w:hAnsiTheme="majorHAnsi" w:cstheme="majorHAnsi"/>
        </w:rPr>
        <w:t>As propostas e documentos pertinentes serão rece</w:t>
      </w:r>
      <w:r>
        <w:rPr>
          <w:rFonts w:asciiTheme="majorHAnsi" w:hAnsiTheme="majorHAnsi" w:cstheme="majorHAnsi"/>
        </w:rPr>
        <w:t>bidos virtualmente no site</w:t>
      </w:r>
      <w:r w:rsidR="000E46B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21" w:history="1">
        <w:proofErr w:type="gramStart"/>
        <w:r w:rsidRPr="0032400F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 </w:t>
      </w:r>
      <w:r w:rsidR="000E46BC">
        <w:rPr>
          <w:rFonts w:asciiTheme="majorHAnsi" w:hAnsiTheme="majorHAnsi" w:cstheme="majorHAnsi"/>
        </w:rPr>
        <w:t>,</w:t>
      </w:r>
      <w:proofErr w:type="gramEnd"/>
      <w:r>
        <w:rPr>
          <w:rFonts w:asciiTheme="majorHAnsi" w:hAnsiTheme="majorHAnsi" w:cstheme="majorHAnsi"/>
        </w:rPr>
        <w:t xml:space="preserve"> </w:t>
      </w:r>
      <w:r w:rsidRPr="00B14C30">
        <w:rPr>
          <w:rFonts w:asciiTheme="majorHAnsi" w:hAnsiTheme="majorHAnsi" w:cstheme="majorHAnsi"/>
        </w:rPr>
        <w:t>até o dia 0</w:t>
      </w:r>
      <w:r>
        <w:rPr>
          <w:rFonts w:asciiTheme="majorHAnsi" w:hAnsiTheme="majorHAnsi" w:cstheme="majorHAnsi"/>
        </w:rPr>
        <w:t>7/08/ 2025 às 09h</w:t>
      </w:r>
      <w:r w:rsidRPr="00B14C30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0min.</w:t>
      </w:r>
    </w:p>
    <w:p w14:paraId="76D66C69" w14:textId="77777777" w:rsidR="00B831D3" w:rsidRDefault="00B831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752BDE17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14C30" w:rsidRPr="00B14C30">
        <w:rPr>
          <w:rFonts w:asciiTheme="minorHAnsi" w:hAnsiTheme="minorHAnsi" w:cstheme="minorHAnsi"/>
          <w:b/>
        </w:rPr>
        <w:t>ITAÚ DE MINAS</w:t>
      </w:r>
      <w:r w:rsidR="00B14C30">
        <w:rPr>
          <w:rFonts w:asciiTheme="minorHAnsi" w:hAnsiTheme="minorHAnsi" w:cstheme="minorHAnsi"/>
          <w:b/>
        </w:rPr>
        <w:t xml:space="preserve"> MG - </w:t>
      </w:r>
      <w:r w:rsidR="00B14C30" w:rsidRPr="00B14C30">
        <w:rPr>
          <w:rFonts w:asciiTheme="minorHAnsi" w:hAnsiTheme="minorHAnsi" w:cstheme="minorHAnsi"/>
          <w:b/>
        </w:rPr>
        <w:t>CONCORRÊNCIA ELETRÔNICA Nº 002/2025</w:t>
      </w:r>
    </w:p>
    <w:p w14:paraId="3874E7E1" w14:textId="47178DD0" w:rsidR="00B14C30" w:rsidRPr="00B14C30" w:rsidRDefault="00B14C3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B14C30">
        <w:rPr>
          <w:rFonts w:asciiTheme="majorHAnsi" w:hAnsiTheme="majorHAnsi" w:cstheme="majorHAnsi"/>
        </w:rPr>
        <w:t>xecução dos serviços remanescentes de infraestrutura urbana na Rua 8, no futuro Lot.São Lucas III, abrangendo: pavimentação asfáltica (CBUQ), drenagem pluvial, rede de esgoto, rede de água e obras complementares, com fornecimento de todos os materiais e mão de obra</w:t>
      </w:r>
      <w:r>
        <w:rPr>
          <w:rFonts w:asciiTheme="majorHAnsi" w:hAnsiTheme="majorHAnsi" w:cstheme="majorHAnsi"/>
        </w:rPr>
        <w:t>. Data da sessão</w:t>
      </w:r>
      <w:r w:rsidRPr="00B14C30">
        <w:rPr>
          <w:rFonts w:asciiTheme="majorHAnsi" w:hAnsiTheme="majorHAnsi" w:cstheme="majorHAnsi"/>
        </w:rPr>
        <w:t>:</w:t>
      </w:r>
      <w:r>
        <w:t xml:space="preserve"> </w:t>
      </w:r>
      <w:r>
        <w:rPr>
          <w:rFonts w:asciiTheme="majorHAnsi" w:hAnsiTheme="majorHAnsi" w:cstheme="majorHAnsi"/>
        </w:rPr>
        <w:t>11/08/2025 á</w:t>
      </w:r>
      <w:r w:rsidRPr="00B14C30">
        <w:rPr>
          <w:rFonts w:asciiTheme="majorHAnsi" w:hAnsiTheme="majorHAnsi" w:cstheme="majorHAnsi"/>
        </w:rPr>
        <w:t>s 08h20min</w:t>
      </w:r>
      <w:r>
        <w:rPr>
          <w:rFonts w:asciiTheme="majorHAnsi" w:hAnsiTheme="majorHAnsi" w:cstheme="majorHAnsi"/>
        </w:rPr>
        <w:t>,</w:t>
      </w:r>
      <w:r w:rsidRPr="00B14C30">
        <w:t xml:space="preserve"> </w:t>
      </w:r>
      <w:r w:rsidRPr="00B14C30">
        <w:rPr>
          <w:rFonts w:asciiTheme="majorHAnsi" w:hAnsiTheme="majorHAnsi" w:cstheme="majorHAnsi"/>
        </w:rPr>
        <w:t xml:space="preserve">através do “link” </w:t>
      </w:r>
      <w:hyperlink r:id="rId22" w:history="1">
        <w:r w:rsidRPr="0032400F">
          <w:rPr>
            <w:rStyle w:val="Hyperlink"/>
            <w:rFonts w:asciiTheme="majorHAnsi" w:hAnsiTheme="majorHAnsi" w:cstheme="majorHAnsi"/>
          </w:rPr>
          <w:t>http://177.221.27.2:8079/comprasedital/</w:t>
        </w:r>
      </w:hyperlink>
      <w:r>
        <w:rPr>
          <w:rFonts w:asciiTheme="majorHAnsi" w:hAnsiTheme="majorHAnsi" w:cstheme="majorHAnsi"/>
        </w:rPr>
        <w:t xml:space="preserve">.  </w:t>
      </w:r>
      <w:r w:rsidR="005F3FA3">
        <w:rPr>
          <w:rFonts w:asciiTheme="majorHAnsi" w:hAnsiTheme="majorHAnsi" w:cstheme="majorHAnsi"/>
        </w:rPr>
        <w:t xml:space="preserve">Valor estimado em: </w:t>
      </w:r>
      <w:r w:rsidR="005F3FA3" w:rsidRPr="005F3FA3">
        <w:rPr>
          <w:rFonts w:asciiTheme="minorHAnsi" w:hAnsiTheme="minorHAnsi" w:cstheme="minorHAnsi"/>
          <w:b/>
        </w:rPr>
        <w:t>R$ 231.641,63</w:t>
      </w:r>
      <w:r w:rsidR="005F3FA3" w:rsidRPr="00B831D3">
        <w:rPr>
          <w:rFonts w:asciiTheme="majorHAnsi" w:hAnsiTheme="majorHAnsi" w:cstheme="majorHAnsi"/>
        </w:rPr>
        <w:t>.</w:t>
      </w:r>
    </w:p>
    <w:p w14:paraId="02810C22" w14:textId="77777777" w:rsidR="006D1F1D" w:rsidRDefault="006D1F1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30669E" w14:textId="2364310A" w:rsidR="00FE6EBD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E6EBD" w:rsidRPr="00FE6EBD">
        <w:rPr>
          <w:rFonts w:asciiTheme="minorHAnsi" w:hAnsiTheme="minorHAnsi" w:cstheme="minorHAnsi"/>
          <w:b/>
        </w:rPr>
        <w:t>MUTUM</w:t>
      </w:r>
      <w:r w:rsidR="00FE6EBD">
        <w:rPr>
          <w:rFonts w:asciiTheme="minorHAnsi" w:hAnsiTheme="minorHAnsi" w:cstheme="minorHAnsi"/>
          <w:b/>
        </w:rPr>
        <w:t xml:space="preserve"> MG - </w:t>
      </w:r>
      <w:r w:rsidR="00FE6EBD" w:rsidRPr="00FE6EBD">
        <w:rPr>
          <w:rFonts w:asciiTheme="minorHAnsi" w:hAnsiTheme="minorHAnsi" w:cstheme="minorHAnsi"/>
          <w:b/>
        </w:rPr>
        <w:t xml:space="preserve">CONCORRÊNCIA ELETRÔNICA </w:t>
      </w:r>
      <w:r w:rsidR="00FE6EBD">
        <w:rPr>
          <w:rFonts w:asciiTheme="minorHAnsi" w:hAnsiTheme="minorHAnsi" w:cstheme="minorHAnsi"/>
          <w:b/>
        </w:rPr>
        <w:t>Nº 0</w:t>
      </w:r>
      <w:r w:rsidR="00FE6EBD" w:rsidRPr="00FE6EBD">
        <w:rPr>
          <w:rFonts w:asciiTheme="minorHAnsi" w:hAnsiTheme="minorHAnsi" w:cstheme="minorHAnsi"/>
          <w:b/>
        </w:rPr>
        <w:t>09/2</w:t>
      </w:r>
      <w:r w:rsidR="00FE6EBD">
        <w:rPr>
          <w:rFonts w:asciiTheme="minorHAnsi" w:hAnsiTheme="minorHAnsi" w:cstheme="minorHAnsi"/>
          <w:b/>
        </w:rPr>
        <w:t>025</w:t>
      </w:r>
    </w:p>
    <w:p w14:paraId="78D4E96A" w14:textId="2239DDC2" w:rsidR="00B4769C" w:rsidRPr="00FE6EBD" w:rsidRDefault="00FE6EB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6EB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E6EBD">
        <w:rPr>
          <w:rFonts w:asciiTheme="majorHAnsi" w:hAnsiTheme="majorHAnsi" w:cstheme="majorHAnsi"/>
        </w:rPr>
        <w:t xml:space="preserve">Contratação de empresa especializada para prestação de serviços de construção de Creche e Escola de Educação Infantil, na Rua E, 116, Distrito de Ocidente, Mun. </w:t>
      </w:r>
      <w:proofErr w:type="gramStart"/>
      <w:r w:rsidRPr="00FE6EBD">
        <w:rPr>
          <w:rFonts w:asciiTheme="majorHAnsi" w:hAnsiTheme="majorHAnsi" w:cstheme="majorHAnsi"/>
        </w:rPr>
        <w:t>de</w:t>
      </w:r>
      <w:proofErr w:type="gramEnd"/>
      <w:r w:rsidRPr="00FE6EBD">
        <w:rPr>
          <w:rFonts w:asciiTheme="majorHAnsi" w:hAnsiTheme="majorHAnsi" w:cstheme="majorHAnsi"/>
        </w:rPr>
        <w:t xml:space="preserve"> Mut</w:t>
      </w:r>
      <w:r>
        <w:rPr>
          <w:rFonts w:asciiTheme="majorHAnsi" w:hAnsiTheme="majorHAnsi" w:cstheme="majorHAnsi"/>
        </w:rPr>
        <w:t xml:space="preserve">um, creche Tipo 2, padrão FNDE, </w:t>
      </w:r>
      <w:r w:rsidRPr="00FE6EB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FE6EB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m</w:t>
      </w:r>
      <w:r w:rsidRPr="00FE6EBD">
        <w:rPr>
          <w:rFonts w:asciiTheme="majorHAnsi" w:hAnsiTheme="majorHAnsi" w:cstheme="majorHAnsi"/>
        </w:rPr>
        <w:t xml:space="preserve"> fornecimento de material, mão de obra e equipamentos, </w:t>
      </w:r>
      <w:r>
        <w:rPr>
          <w:rFonts w:asciiTheme="majorHAnsi" w:hAnsiTheme="majorHAnsi" w:cstheme="majorHAnsi"/>
        </w:rPr>
        <w:t>i</w:t>
      </w:r>
      <w:r w:rsidRPr="00FE6EBD">
        <w:rPr>
          <w:rFonts w:asciiTheme="majorHAnsi" w:hAnsiTheme="majorHAnsi" w:cstheme="majorHAnsi"/>
        </w:rPr>
        <w:t>nício do recebimento das propostas</w:t>
      </w:r>
      <w:r>
        <w:rPr>
          <w:rFonts w:asciiTheme="majorHAnsi" w:hAnsiTheme="majorHAnsi" w:cstheme="majorHAnsi"/>
        </w:rPr>
        <w:t xml:space="preserve"> a</w:t>
      </w:r>
      <w:r w:rsidRPr="00FE6EBD">
        <w:rPr>
          <w:rFonts w:asciiTheme="majorHAnsi" w:hAnsiTheme="majorHAnsi" w:cstheme="majorHAnsi"/>
        </w:rPr>
        <w:t xml:space="preserve"> partir</w:t>
      </w:r>
      <w:r>
        <w:rPr>
          <w:rFonts w:asciiTheme="majorHAnsi" w:hAnsiTheme="majorHAnsi" w:cstheme="majorHAnsi"/>
        </w:rPr>
        <w:t xml:space="preserve"> do dia 23/07/25 as 08h00min, na plataforma eletrônica: </w:t>
      </w:r>
      <w:hyperlink r:id="rId23" w:history="1">
        <w:r w:rsidRPr="0032400F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FE6EBD">
        <w:rPr>
          <w:rFonts w:asciiTheme="majorHAnsi" w:hAnsiTheme="majorHAnsi" w:cstheme="majorHAnsi"/>
        </w:rPr>
        <w:t>.</w:t>
      </w:r>
      <w:r w:rsidR="000E46BC">
        <w:rPr>
          <w:rFonts w:asciiTheme="majorHAnsi" w:hAnsiTheme="majorHAnsi" w:cstheme="majorHAnsi"/>
        </w:rPr>
        <w:t xml:space="preserve"> Data </w:t>
      </w:r>
      <w:r w:rsidR="00353E0A">
        <w:rPr>
          <w:rFonts w:asciiTheme="majorHAnsi" w:hAnsiTheme="majorHAnsi" w:cstheme="majorHAnsi"/>
        </w:rPr>
        <w:t>da sessão</w:t>
      </w:r>
      <w:r w:rsidR="000E46BC">
        <w:rPr>
          <w:rFonts w:asciiTheme="majorHAnsi" w:hAnsiTheme="majorHAnsi" w:cstheme="majorHAnsi"/>
        </w:rPr>
        <w:t>: 08/08/25 á</w:t>
      </w:r>
      <w:r>
        <w:rPr>
          <w:rFonts w:asciiTheme="majorHAnsi" w:hAnsiTheme="majorHAnsi" w:cstheme="majorHAnsi"/>
        </w:rPr>
        <w:t>s 09h00. Edital no</w:t>
      </w:r>
      <w:r w:rsidRPr="00FE6EBD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 xml:space="preserve">: </w:t>
      </w:r>
      <w:r w:rsidRPr="00FE6EBD">
        <w:rPr>
          <w:rFonts w:asciiTheme="majorHAnsi" w:hAnsiTheme="majorHAnsi" w:cstheme="majorHAnsi"/>
        </w:rPr>
        <w:t xml:space="preserve"> </w:t>
      </w:r>
      <w:hyperlink r:id="rId24" w:history="1">
        <w:r w:rsidRPr="0032400F">
          <w:rPr>
            <w:rStyle w:val="Hyperlink"/>
            <w:rFonts w:asciiTheme="majorHAnsi" w:hAnsiTheme="majorHAnsi" w:cstheme="majorHAnsi"/>
          </w:rPr>
          <w:t>https://mutum.mg.gov.br</w:t>
        </w:r>
      </w:hyperlink>
      <w:r>
        <w:rPr>
          <w:rFonts w:asciiTheme="majorHAnsi" w:hAnsiTheme="majorHAnsi" w:cstheme="majorHAnsi"/>
        </w:rPr>
        <w:t>.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9C03EB" w14:textId="56782524" w:rsidR="00FE6EBD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E6EBD" w:rsidRPr="00FE6EBD">
        <w:rPr>
          <w:rFonts w:asciiTheme="minorHAnsi" w:hAnsiTheme="minorHAnsi" w:cstheme="minorHAnsi"/>
          <w:b/>
        </w:rPr>
        <w:t>NAZARENO</w:t>
      </w:r>
      <w:r w:rsidR="00FE6EBD">
        <w:rPr>
          <w:rFonts w:asciiTheme="minorHAnsi" w:hAnsiTheme="minorHAnsi" w:cstheme="minorHAnsi"/>
          <w:b/>
        </w:rPr>
        <w:t xml:space="preserve"> MG - CONCORRÊNCIA Nº </w:t>
      </w:r>
      <w:r w:rsidR="00FE6EBD" w:rsidRPr="00FE6EBD">
        <w:rPr>
          <w:rFonts w:asciiTheme="minorHAnsi" w:hAnsiTheme="minorHAnsi" w:cstheme="minorHAnsi"/>
          <w:b/>
        </w:rPr>
        <w:t>005/2</w:t>
      </w:r>
      <w:r w:rsidR="00F50ED0">
        <w:rPr>
          <w:rFonts w:asciiTheme="minorHAnsi" w:hAnsiTheme="minorHAnsi" w:cstheme="minorHAnsi"/>
          <w:b/>
        </w:rPr>
        <w:t>02</w:t>
      </w:r>
      <w:r w:rsidR="00FE6EBD" w:rsidRPr="00FE6EBD">
        <w:rPr>
          <w:rFonts w:asciiTheme="minorHAnsi" w:hAnsiTheme="minorHAnsi" w:cstheme="minorHAnsi"/>
          <w:b/>
        </w:rPr>
        <w:t>5</w:t>
      </w:r>
    </w:p>
    <w:p w14:paraId="12FC4B2F" w14:textId="55F985F8" w:rsidR="00703F0A" w:rsidRPr="00FE6EBD" w:rsidRDefault="00FE6EB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E6EBD">
        <w:rPr>
          <w:rFonts w:asciiTheme="majorHAnsi" w:hAnsiTheme="majorHAnsi" w:cstheme="majorHAnsi"/>
        </w:rPr>
        <w:t xml:space="preserve">OBJETO: </w:t>
      </w:r>
      <w:r w:rsidR="000E46BC">
        <w:rPr>
          <w:rFonts w:asciiTheme="majorHAnsi" w:hAnsiTheme="majorHAnsi" w:cstheme="majorHAnsi"/>
        </w:rPr>
        <w:t xml:space="preserve">  </w:t>
      </w:r>
      <w:r w:rsidRPr="00FE6EBD">
        <w:rPr>
          <w:rFonts w:asciiTheme="majorHAnsi" w:hAnsiTheme="majorHAnsi" w:cstheme="majorHAnsi"/>
        </w:rPr>
        <w:t>Contratação de empresa especializa</w:t>
      </w:r>
      <w:r>
        <w:rPr>
          <w:rFonts w:asciiTheme="majorHAnsi" w:hAnsiTheme="majorHAnsi" w:cstheme="majorHAnsi"/>
        </w:rPr>
        <w:t xml:space="preserve">da para construção da praça na </w:t>
      </w:r>
      <w:r>
        <w:rPr>
          <w:rFonts w:asciiTheme="majorHAnsi" w:hAnsiTheme="majorHAnsi" w:cstheme="majorHAnsi"/>
        </w:rPr>
        <w:tab/>
        <w:t>R</w:t>
      </w:r>
      <w:r w:rsidRPr="00FE6EBD">
        <w:rPr>
          <w:rFonts w:asciiTheme="majorHAnsi" w:hAnsiTheme="majorHAnsi" w:cstheme="majorHAnsi"/>
        </w:rPr>
        <w:t>ua José Felipe. Abertura</w:t>
      </w:r>
      <w:r w:rsidR="000E46BC">
        <w:rPr>
          <w:rFonts w:asciiTheme="majorHAnsi" w:hAnsiTheme="majorHAnsi" w:cstheme="majorHAnsi"/>
        </w:rPr>
        <w:t xml:space="preserve"> da sessão</w:t>
      </w:r>
      <w:r w:rsidRPr="00FE6EBD">
        <w:rPr>
          <w:rFonts w:asciiTheme="majorHAnsi" w:hAnsiTheme="majorHAnsi" w:cstheme="majorHAnsi"/>
        </w:rPr>
        <w:t>: 01/09/2025 às 9h</w:t>
      </w:r>
      <w:r>
        <w:rPr>
          <w:rFonts w:asciiTheme="majorHAnsi" w:hAnsiTheme="majorHAnsi" w:cstheme="majorHAnsi"/>
        </w:rPr>
        <w:t>00min</w:t>
      </w:r>
      <w:r w:rsidRPr="00FE6EBD">
        <w:rPr>
          <w:rFonts w:asciiTheme="majorHAnsi" w:hAnsiTheme="majorHAnsi" w:cstheme="majorHAnsi"/>
        </w:rPr>
        <w:t xml:space="preserve">. Edital: </w:t>
      </w:r>
      <w:hyperlink r:id="rId25" w:history="1">
        <w:r w:rsidRPr="0032400F">
          <w:rPr>
            <w:rStyle w:val="Hyperlink"/>
            <w:rFonts w:asciiTheme="majorHAnsi" w:hAnsiTheme="majorHAnsi" w:cstheme="majorHAnsi"/>
          </w:rPr>
          <w:t>www.nazareno.mg.gov.br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8ED0333" w14:textId="77777777" w:rsidR="00FE6EBD" w:rsidRDefault="00FE6EBD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A0B30A" w14:textId="05B1291A" w:rsidR="00FE6EBD" w:rsidRDefault="00A87DAC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87DAC">
        <w:rPr>
          <w:rFonts w:asciiTheme="minorHAnsi" w:hAnsiTheme="minorHAnsi" w:cstheme="minorHAnsi"/>
          <w:b/>
        </w:rPr>
        <w:t>PARAOPEBA</w:t>
      </w:r>
      <w:r>
        <w:rPr>
          <w:rFonts w:asciiTheme="minorHAnsi" w:hAnsiTheme="minorHAnsi" w:cstheme="minorHAnsi"/>
          <w:b/>
        </w:rPr>
        <w:t xml:space="preserve"> MG - </w:t>
      </w:r>
      <w:r w:rsidRPr="00A87DAC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Pr="00A87DAC">
        <w:rPr>
          <w:rFonts w:asciiTheme="minorHAnsi" w:hAnsiTheme="minorHAnsi" w:cstheme="minorHAnsi"/>
          <w:b/>
        </w:rPr>
        <w:t>013/2025</w:t>
      </w:r>
    </w:p>
    <w:p w14:paraId="78828E2D" w14:textId="6D3644C7" w:rsidR="00A87DAC" w:rsidRDefault="00A87DA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87DAC">
        <w:rPr>
          <w:rFonts w:asciiTheme="majorHAnsi" w:hAnsiTheme="majorHAnsi" w:cstheme="majorHAnsi"/>
        </w:rPr>
        <w:t xml:space="preserve">OBJETO: </w:t>
      </w:r>
      <w:r w:rsidR="000E46B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A87DAC">
        <w:rPr>
          <w:rFonts w:asciiTheme="majorHAnsi" w:hAnsiTheme="majorHAnsi" w:cstheme="majorHAnsi"/>
        </w:rPr>
        <w:t xml:space="preserve">ecapeamento em CBUQ das </w:t>
      </w:r>
      <w:r>
        <w:rPr>
          <w:rFonts w:asciiTheme="majorHAnsi" w:hAnsiTheme="majorHAnsi" w:cstheme="majorHAnsi"/>
        </w:rPr>
        <w:t>Ruas Emilio de Vasconcelos e Geralda d</w:t>
      </w:r>
      <w:r w:rsidRPr="00A87DAC">
        <w:rPr>
          <w:rFonts w:asciiTheme="majorHAnsi" w:hAnsiTheme="majorHAnsi" w:cstheme="majorHAnsi"/>
        </w:rPr>
        <w:t>e F. Ribeiro</w:t>
      </w:r>
      <w:r>
        <w:rPr>
          <w:rFonts w:asciiTheme="majorHAnsi" w:hAnsiTheme="majorHAnsi" w:cstheme="majorHAnsi"/>
        </w:rPr>
        <w:t>.</w:t>
      </w:r>
      <w:r w:rsidRPr="00A87DA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</w:t>
      </w:r>
      <w:r w:rsidRPr="00A87DAC">
        <w:rPr>
          <w:rFonts w:asciiTheme="majorHAnsi" w:hAnsiTheme="majorHAnsi" w:cstheme="majorHAnsi"/>
        </w:rPr>
        <w:t>essão a ser realizada na plataforma de licitações licitar digital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32400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Data 07/08/2025, às 09h30min, </w:t>
      </w:r>
      <w:r w:rsidRPr="00A87DAC">
        <w:rPr>
          <w:rFonts w:asciiTheme="majorHAnsi" w:hAnsiTheme="majorHAnsi" w:cstheme="majorHAnsi"/>
        </w:rPr>
        <w:t>rece</w:t>
      </w:r>
      <w:r>
        <w:rPr>
          <w:rFonts w:asciiTheme="majorHAnsi" w:hAnsiTheme="majorHAnsi" w:cstheme="majorHAnsi"/>
        </w:rPr>
        <w:t xml:space="preserve">bimento de propostas: até ás 09h29min </w:t>
      </w:r>
      <w:r w:rsidRPr="00A87DAC">
        <w:rPr>
          <w:rFonts w:asciiTheme="majorHAnsi" w:hAnsiTheme="majorHAnsi" w:cstheme="majorHAnsi"/>
        </w:rPr>
        <w:t>do dia 07/08/2025</w:t>
      </w:r>
      <w:r>
        <w:rPr>
          <w:rFonts w:asciiTheme="majorHAnsi" w:hAnsiTheme="majorHAnsi" w:cstheme="majorHAnsi"/>
        </w:rPr>
        <w:t>.</w:t>
      </w:r>
      <w:r w:rsidR="006B71B2">
        <w:rPr>
          <w:rFonts w:asciiTheme="majorHAnsi" w:hAnsiTheme="majorHAnsi" w:cstheme="majorHAnsi"/>
        </w:rPr>
        <w:t xml:space="preserve"> Valor estimado em: </w:t>
      </w:r>
      <w:r w:rsidR="006B71B2" w:rsidRPr="006B71B2">
        <w:rPr>
          <w:rFonts w:asciiTheme="minorHAnsi" w:hAnsiTheme="minorHAnsi" w:cstheme="minorHAnsi"/>
          <w:b/>
        </w:rPr>
        <w:t>R$ 1.000.000,00</w:t>
      </w:r>
      <w:r w:rsidR="006B71B2" w:rsidRPr="006B71B2">
        <w:rPr>
          <w:rFonts w:asciiTheme="majorHAnsi" w:hAnsiTheme="majorHAnsi" w:cstheme="majorHAnsi"/>
        </w:rPr>
        <w:t>.</w:t>
      </w:r>
    </w:p>
    <w:p w14:paraId="1B09F4D4" w14:textId="77777777" w:rsidR="00B831D3" w:rsidRDefault="00B831D3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BCE3CE" w14:textId="1E6D0871" w:rsidR="00B831D3" w:rsidRPr="00B831D3" w:rsidRDefault="00B831D3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831D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SANTANA DO RIACHO </w:t>
      </w:r>
      <w:r w:rsidR="00B6472D">
        <w:rPr>
          <w:rFonts w:asciiTheme="minorHAnsi" w:hAnsiTheme="minorHAnsi" w:cstheme="minorHAnsi"/>
          <w:b/>
        </w:rPr>
        <w:t xml:space="preserve">MG </w:t>
      </w:r>
      <w:r>
        <w:rPr>
          <w:rFonts w:asciiTheme="minorHAnsi" w:hAnsiTheme="minorHAnsi" w:cstheme="minorHAnsi"/>
          <w:b/>
        </w:rPr>
        <w:t>-</w:t>
      </w:r>
      <w:r w:rsidR="00B6472D">
        <w:rPr>
          <w:rFonts w:asciiTheme="minorHAnsi" w:hAnsiTheme="minorHAnsi" w:cstheme="minorHAnsi"/>
          <w:b/>
        </w:rPr>
        <w:t xml:space="preserve"> </w:t>
      </w:r>
      <w:r w:rsidR="00B6472D" w:rsidRPr="00B6472D">
        <w:rPr>
          <w:rFonts w:asciiTheme="minorHAnsi" w:hAnsiTheme="minorHAnsi" w:cstheme="minorHAnsi"/>
          <w:b/>
        </w:rPr>
        <w:t>CONCORRÊNCIA ELETRÔNICA Nº 001/2025</w:t>
      </w:r>
    </w:p>
    <w:p w14:paraId="0E7C5405" w14:textId="48D91BC3" w:rsidR="00B831D3" w:rsidRDefault="00B6472D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B6472D">
        <w:rPr>
          <w:rFonts w:asciiTheme="majorHAnsi" w:hAnsiTheme="majorHAnsi" w:cstheme="majorHAnsi"/>
        </w:rPr>
        <w:t xml:space="preserve">ontratação de empresa </w:t>
      </w:r>
      <w:r w:rsidR="00353E0A" w:rsidRPr="00B6472D">
        <w:rPr>
          <w:rFonts w:asciiTheme="majorHAnsi" w:hAnsiTheme="majorHAnsi" w:cstheme="majorHAnsi"/>
        </w:rPr>
        <w:t>especializada</w:t>
      </w:r>
      <w:r w:rsidRPr="00B6472D">
        <w:rPr>
          <w:rFonts w:asciiTheme="majorHAnsi" w:hAnsiTheme="majorHAnsi" w:cstheme="majorHAnsi"/>
        </w:rPr>
        <w:t xml:space="preserve"> para execução de serviço de pavimentação de calçamento em piso intertravado sextavado de concreto nas vias urbanas de </w:t>
      </w:r>
      <w:r>
        <w:rPr>
          <w:rFonts w:asciiTheme="majorHAnsi" w:hAnsiTheme="majorHAnsi" w:cstheme="majorHAnsi"/>
        </w:rPr>
        <w:t>S</w:t>
      </w:r>
      <w:r w:rsidRPr="00B6472D">
        <w:rPr>
          <w:rFonts w:asciiTheme="majorHAnsi" w:hAnsiTheme="majorHAnsi" w:cstheme="majorHAnsi"/>
        </w:rPr>
        <w:t>antana do Riacho/MG</w:t>
      </w:r>
      <w:r>
        <w:rPr>
          <w:rFonts w:asciiTheme="majorHAnsi" w:hAnsiTheme="majorHAnsi" w:cstheme="majorHAnsi"/>
        </w:rPr>
        <w:t>.</w:t>
      </w:r>
      <w:r w:rsidRPr="00B6472D">
        <w:t xml:space="preserve"> </w:t>
      </w:r>
      <w:r>
        <w:rPr>
          <w:rFonts w:asciiTheme="majorHAnsi" w:hAnsiTheme="majorHAnsi" w:cstheme="majorHAnsi"/>
        </w:rPr>
        <w:t xml:space="preserve">Data da sessão pública: </w:t>
      </w:r>
      <w:r w:rsidRPr="00B6472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05/08/2025 ás 09h00min.</w:t>
      </w:r>
      <w:r w:rsidRPr="00B6472D">
        <w:t xml:space="preserve"> </w:t>
      </w:r>
      <w:r w:rsidRPr="00B6472D">
        <w:rPr>
          <w:rFonts w:asciiTheme="majorHAnsi" w:hAnsiTheme="majorHAnsi" w:cstheme="majorHAnsi"/>
        </w:rPr>
        <w:t xml:space="preserve">Local da disputa: </w:t>
      </w:r>
      <w:hyperlink r:id="rId27" w:history="1">
        <w:r w:rsidRPr="0032400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Valor estimado em:</w:t>
      </w:r>
      <w:r w:rsidRPr="00B6472D">
        <w:t xml:space="preserve"> </w:t>
      </w:r>
      <w:r w:rsidRPr="00B6472D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B6472D">
        <w:rPr>
          <w:rFonts w:asciiTheme="minorHAnsi" w:hAnsiTheme="minorHAnsi" w:cstheme="minorHAnsi"/>
          <w:b/>
        </w:rPr>
        <w:t>524.719,81</w:t>
      </w:r>
      <w:r w:rsidRPr="00B6472D">
        <w:rPr>
          <w:rFonts w:asciiTheme="majorHAnsi" w:hAnsiTheme="majorHAnsi" w:cstheme="majorHAnsi"/>
        </w:rPr>
        <w:t>.</w:t>
      </w:r>
    </w:p>
    <w:p w14:paraId="52AFF2CC" w14:textId="77777777" w:rsidR="00B831D3" w:rsidRDefault="00B831D3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001B14" w14:textId="3BEE3A26" w:rsidR="00A87DAC" w:rsidRDefault="00A87DAC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A87DAC">
        <w:t xml:space="preserve"> </w:t>
      </w:r>
      <w:r w:rsidRPr="00A87DAC">
        <w:rPr>
          <w:rFonts w:asciiTheme="minorHAnsi" w:hAnsiTheme="minorHAnsi" w:cstheme="minorHAnsi"/>
          <w:b/>
        </w:rPr>
        <w:t>SÃO GERALDO DO BAIXIO</w:t>
      </w:r>
      <w:r>
        <w:rPr>
          <w:rFonts w:asciiTheme="minorHAnsi" w:hAnsiTheme="minorHAnsi" w:cstheme="minorHAnsi"/>
          <w:b/>
        </w:rPr>
        <w:t xml:space="preserve"> </w:t>
      </w:r>
      <w:r w:rsidRPr="00A87DAC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CONCORRÊNCIA PRESENCIAL </w:t>
      </w:r>
      <w:r w:rsidRPr="00A87DAC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A87DAC">
        <w:rPr>
          <w:rFonts w:asciiTheme="minorHAnsi" w:hAnsiTheme="minorHAnsi" w:cstheme="minorHAnsi"/>
          <w:b/>
        </w:rPr>
        <w:t>04/2025</w:t>
      </w:r>
    </w:p>
    <w:p w14:paraId="62C6DE20" w14:textId="564D3B3B" w:rsidR="00A87DAC" w:rsidRDefault="006D1F1D" w:rsidP="006D1F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A87DAC" w:rsidRPr="006D1F1D">
        <w:rPr>
          <w:rFonts w:asciiTheme="majorHAnsi" w:hAnsiTheme="majorHAnsi" w:cstheme="majorHAnsi"/>
        </w:rPr>
        <w:t xml:space="preserve"> Contratação de empre</w:t>
      </w:r>
      <w:r>
        <w:rPr>
          <w:rFonts w:asciiTheme="majorHAnsi" w:hAnsiTheme="majorHAnsi" w:cstheme="majorHAnsi"/>
        </w:rPr>
        <w:t xml:space="preserve">sa para realizar obra de reconstrução de ponte </w:t>
      </w:r>
      <w:r w:rsidR="00A87DAC" w:rsidRPr="006D1F1D">
        <w:rPr>
          <w:rFonts w:asciiTheme="majorHAnsi" w:hAnsiTheme="majorHAnsi" w:cstheme="majorHAnsi"/>
        </w:rPr>
        <w:t xml:space="preserve">mista </w:t>
      </w:r>
      <w:r>
        <w:rPr>
          <w:rFonts w:asciiTheme="majorHAnsi" w:hAnsiTheme="majorHAnsi" w:cstheme="majorHAnsi"/>
        </w:rPr>
        <w:t xml:space="preserve">de </w:t>
      </w:r>
      <w:r w:rsidR="00A87DAC" w:rsidRPr="006D1F1D">
        <w:rPr>
          <w:rFonts w:asciiTheme="majorHAnsi" w:hAnsiTheme="majorHAnsi" w:cstheme="majorHAnsi"/>
        </w:rPr>
        <w:t xml:space="preserve">(12,00 </w:t>
      </w:r>
      <w:r w:rsidR="00353E0A" w:rsidRPr="006D1F1D">
        <w:rPr>
          <w:rFonts w:asciiTheme="majorHAnsi" w:hAnsiTheme="majorHAnsi" w:cstheme="majorHAnsi"/>
        </w:rPr>
        <w:t>a</w:t>
      </w:r>
      <w:r w:rsidR="00A87DAC" w:rsidRPr="006D1F1D">
        <w:rPr>
          <w:rFonts w:asciiTheme="majorHAnsi" w:hAnsiTheme="majorHAnsi" w:cstheme="majorHAnsi"/>
        </w:rPr>
        <w:t xml:space="preserve"> 4,20) próximo a </w:t>
      </w:r>
      <w:r w:rsidRPr="006D1F1D">
        <w:rPr>
          <w:rFonts w:asciiTheme="majorHAnsi" w:hAnsiTheme="majorHAnsi" w:cstheme="majorHAnsi"/>
        </w:rPr>
        <w:t>comunidade do rapa, zona rural, Córrego Preto</w:t>
      </w:r>
      <w:r w:rsidR="00A87DAC" w:rsidRPr="006D1F1D">
        <w:rPr>
          <w:rFonts w:asciiTheme="majorHAnsi" w:hAnsiTheme="majorHAnsi" w:cstheme="majorHAnsi"/>
        </w:rPr>
        <w:t xml:space="preserve">, São Geraldo do </w:t>
      </w:r>
      <w:r>
        <w:rPr>
          <w:rFonts w:asciiTheme="majorHAnsi" w:hAnsiTheme="majorHAnsi" w:cstheme="majorHAnsi"/>
        </w:rPr>
        <w:t>Baixio MG.</w:t>
      </w:r>
      <w:r>
        <w:t xml:space="preserve"> </w:t>
      </w:r>
      <w:r w:rsidRPr="006D1F1D">
        <w:rPr>
          <w:rFonts w:asciiTheme="majorHAnsi" w:hAnsiTheme="majorHAnsi" w:cstheme="majorHAnsi"/>
        </w:rPr>
        <w:t xml:space="preserve">Os envelopes proposta e habilitação deverão ser protocolados nesta prefeitura até o dia 28/08/25 os envelopes serão recebidos até as </w:t>
      </w:r>
      <w:r w:rsidR="000E46BC">
        <w:rPr>
          <w:rFonts w:asciiTheme="majorHAnsi" w:hAnsiTheme="majorHAnsi" w:cstheme="majorHAnsi"/>
        </w:rPr>
        <w:t>08h59min</w:t>
      </w:r>
      <w:r w:rsidRPr="006D1F1D">
        <w:rPr>
          <w:rFonts w:asciiTheme="majorHAnsi" w:hAnsiTheme="majorHAnsi" w:cstheme="majorHAnsi"/>
        </w:rPr>
        <w:t xml:space="preserve">, a abertura dos envelopes </w:t>
      </w:r>
      <w:r w:rsidR="000E46BC" w:rsidRPr="006D1F1D">
        <w:rPr>
          <w:rFonts w:asciiTheme="majorHAnsi" w:hAnsiTheme="majorHAnsi" w:cstheme="majorHAnsi"/>
        </w:rPr>
        <w:t>proposta e habilitação</w:t>
      </w:r>
      <w:r w:rsidR="000E46B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ocorrerá no dia 28/08/25 as 09h</w:t>
      </w:r>
      <w:r w:rsidRPr="006D1F1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</w:p>
    <w:p w14:paraId="47E0EC15" w14:textId="77777777" w:rsidR="000C79AA" w:rsidRDefault="000C79AA" w:rsidP="006D1F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44F335" w14:textId="77777777" w:rsidR="006C4CA0" w:rsidRDefault="006C4CA0" w:rsidP="00B72F5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332D5D" w14:textId="77777777" w:rsidR="006C4CA0" w:rsidRDefault="006C4CA0" w:rsidP="00B72F5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604564" w14:textId="77777777" w:rsidR="006C4CA0" w:rsidRDefault="006C4CA0" w:rsidP="00B72F5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C9C2E6" w14:textId="15D63FDE" w:rsidR="00B72F51" w:rsidRDefault="00B72F51" w:rsidP="00B72F5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 MG - </w:t>
      </w:r>
      <w:r w:rsidRPr="000C79AA">
        <w:rPr>
          <w:rFonts w:asciiTheme="minorHAnsi" w:hAnsiTheme="minorHAnsi" w:cstheme="minorHAnsi"/>
          <w:b/>
        </w:rPr>
        <w:t>CONCORRÊNCIA EL</w:t>
      </w:r>
      <w:r>
        <w:rPr>
          <w:rFonts w:asciiTheme="minorHAnsi" w:hAnsiTheme="minorHAnsi" w:cstheme="minorHAnsi"/>
          <w:b/>
        </w:rPr>
        <w:t>ETRÔNICA Nº 006</w:t>
      </w:r>
      <w:r w:rsidRPr="000C79AA">
        <w:rPr>
          <w:rFonts w:asciiTheme="minorHAnsi" w:hAnsiTheme="minorHAnsi" w:cstheme="minorHAnsi"/>
          <w:b/>
        </w:rPr>
        <w:t>/2025</w:t>
      </w:r>
    </w:p>
    <w:p w14:paraId="5E018A75" w14:textId="31D35439" w:rsidR="00B72F51" w:rsidRDefault="00B72F51" w:rsidP="006D1F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77979">
        <w:rPr>
          <w:rFonts w:asciiTheme="majorHAnsi" w:hAnsiTheme="majorHAnsi" w:cstheme="majorHAnsi"/>
        </w:rPr>
        <w:t xml:space="preserve"> C</w:t>
      </w:r>
      <w:r w:rsidRPr="00B72F51">
        <w:rPr>
          <w:rFonts w:asciiTheme="majorHAnsi" w:hAnsiTheme="majorHAnsi" w:cstheme="majorHAnsi"/>
        </w:rPr>
        <w:t>ontratação de empresa especializada para realizar os serviços de construção de pavimento em al</w:t>
      </w:r>
      <w:r w:rsidR="00F77979">
        <w:rPr>
          <w:rFonts w:asciiTheme="majorHAnsi" w:hAnsiTheme="majorHAnsi" w:cstheme="majorHAnsi"/>
        </w:rPr>
        <w:t>venaria poliédrica em diversas Ruas do B</w:t>
      </w:r>
      <w:r w:rsidRPr="00B72F51">
        <w:rPr>
          <w:rFonts w:asciiTheme="majorHAnsi" w:hAnsiTheme="majorHAnsi" w:cstheme="majorHAnsi"/>
        </w:rPr>
        <w:t>airro Ondina Vasconcelos (Cidade de Deus), conforme solicitado pela Secretaria Municipal de Obras, Infraestrutura e Serviços Urbanos de Sete Lagoas-MG</w:t>
      </w:r>
      <w:r w:rsidR="00F77979">
        <w:rPr>
          <w:rFonts w:asciiTheme="majorHAnsi" w:hAnsiTheme="majorHAnsi" w:cstheme="majorHAnsi"/>
        </w:rPr>
        <w:t>. Data da sessão pública:</w:t>
      </w:r>
      <w:r w:rsidR="00F77979" w:rsidRPr="00F77979">
        <w:t xml:space="preserve"> </w:t>
      </w:r>
      <w:r w:rsidR="00F77979">
        <w:rPr>
          <w:rFonts w:asciiTheme="majorHAnsi" w:hAnsiTheme="majorHAnsi" w:cstheme="majorHAnsi"/>
        </w:rPr>
        <w:t>25/08/2025, às 08h</w:t>
      </w:r>
      <w:r w:rsidR="00F77979" w:rsidRPr="00F77979">
        <w:rPr>
          <w:rFonts w:asciiTheme="majorHAnsi" w:hAnsiTheme="majorHAnsi" w:cstheme="majorHAnsi"/>
        </w:rPr>
        <w:t>30</w:t>
      </w:r>
      <w:r w:rsidR="00F77979">
        <w:rPr>
          <w:rFonts w:asciiTheme="majorHAnsi" w:hAnsiTheme="majorHAnsi" w:cstheme="majorHAnsi"/>
        </w:rPr>
        <w:t>min.</w:t>
      </w:r>
      <w:r w:rsidR="00F77979" w:rsidRPr="00F77979">
        <w:t xml:space="preserve"> </w:t>
      </w:r>
      <w:r w:rsidR="00F77979" w:rsidRPr="00F77979">
        <w:rPr>
          <w:rFonts w:asciiTheme="majorHAnsi" w:hAnsiTheme="majorHAnsi" w:cstheme="majorHAnsi"/>
        </w:rPr>
        <w:t xml:space="preserve">site </w:t>
      </w:r>
      <w:hyperlink r:id="rId28" w:history="1">
        <w:r w:rsidR="00F77979" w:rsidRPr="0032400F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F77979">
        <w:rPr>
          <w:rFonts w:asciiTheme="majorHAnsi" w:hAnsiTheme="majorHAnsi" w:cstheme="majorHAnsi"/>
        </w:rPr>
        <w:t xml:space="preserve"> </w:t>
      </w:r>
      <w:r w:rsidR="00F77979" w:rsidRPr="00F77979">
        <w:rPr>
          <w:rFonts w:asciiTheme="majorHAnsi" w:hAnsiTheme="majorHAnsi" w:cstheme="majorHAnsi"/>
        </w:rPr>
        <w:t xml:space="preserve">ou pelo site </w:t>
      </w:r>
      <w:hyperlink r:id="rId29" w:history="1">
        <w:r w:rsidR="00F77979" w:rsidRPr="0032400F">
          <w:rPr>
            <w:rStyle w:val="Hyperlink"/>
            <w:rFonts w:asciiTheme="majorHAnsi" w:hAnsiTheme="majorHAnsi" w:cstheme="majorHAnsi"/>
          </w:rPr>
          <w:t>www.pncp.gov.br</w:t>
        </w:r>
      </w:hyperlink>
      <w:r w:rsidR="000E46BC">
        <w:rPr>
          <w:rFonts w:asciiTheme="majorHAnsi" w:hAnsiTheme="majorHAnsi" w:cstheme="majorHAnsi"/>
        </w:rPr>
        <w:t>.</w:t>
      </w:r>
    </w:p>
    <w:p w14:paraId="5B76F067" w14:textId="77777777" w:rsidR="00F50ED0" w:rsidRDefault="00F50ED0" w:rsidP="006D1F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CDCEA7" w14:textId="18A1A89F" w:rsidR="000C79AA" w:rsidRDefault="000C79AA" w:rsidP="006D1F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 MG - </w:t>
      </w:r>
      <w:r w:rsidRPr="000C79AA">
        <w:rPr>
          <w:rFonts w:asciiTheme="minorHAnsi" w:hAnsiTheme="minorHAnsi" w:cstheme="minorHAnsi"/>
          <w:b/>
        </w:rPr>
        <w:t>CONCORRÊNCIA ELETRÔNICA Nº 007/2025</w:t>
      </w:r>
    </w:p>
    <w:p w14:paraId="1CCB3C80" w14:textId="7B8A7C15" w:rsidR="000C79AA" w:rsidRPr="000C79AA" w:rsidRDefault="000C79AA" w:rsidP="006D1F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79AA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C79A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Pr="000C79AA">
        <w:rPr>
          <w:rFonts w:asciiTheme="majorHAnsi" w:hAnsiTheme="majorHAnsi" w:cstheme="majorHAnsi"/>
        </w:rPr>
        <w:t>ontratação de empresa para construção de ponte de concreto armado na Avenida Doutor Renato Azeredo, em encontro com o Sítio da Abadia / Vapabuçú, Sete Lagoas/MG</w:t>
      </w:r>
      <w:r>
        <w:rPr>
          <w:rFonts w:asciiTheme="majorHAnsi" w:hAnsiTheme="majorHAnsi" w:cstheme="majorHAnsi"/>
        </w:rPr>
        <w:t>. Data da sessão pública: 26/08/2025, às 08h</w:t>
      </w:r>
      <w:r w:rsidRPr="000C79A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="00B72F51" w:rsidRPr="00B72F51">
        <w:t xml:space="preserve"> </w:t>
      </w:r>
      <w:r w:rsidR="00B72F51" w:rsidRPr="00B72F51">
        <w:rPr>
          <w:rFonts w:asciiTheme="majorHAnsi" w:hAnsiTheme="majorHAnsi" w:cstheme="majorHAnsi"/>
        </w:rPr>
        <w:t xml:space="preserve">Informações: (31) 3779-3700. Acesse o ambiente de licitações pelo link: </w:t>
      </w:r>
      <w:hyperlink r:id="rId30" w:history="1">
        <w:r w:rsidR="00B72F51" w:rsidRPr="0032400F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="00B72F51" w:rsidRPr="00B72F51">
        <w:rPr>
          <w:rFonts w:asciiTheme="majorHAnsi" w:hAnsiTheme="majorHAnsi" w:cstheme="majorHAnsi"/>
        </w:rPr>
        <w:t>.</w:t>
      </w:r>
      <w:r w:rsidR="00B72F51">
        <w:rPr>
          <w:rFonts w:asciiTheme="majorHAnsi" w:hAnsiTheme="majorHAnsi" w:cstheme="majorHAnsi"/>
        </w:rPr>
        <w:t xml:space="preserve"> </w:t>
      </w:r>
    </w:p>
    <w:p w14:paraId="4F9D5B48" w14:textId="77777777" w:rsidR="006B71B2" w:rsidRDefault="006B71B2" w:rsidP="006D1F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ED9F8D" w14:textId="79C57027" w:rsidR="00EA7AD5" w:rsidRDefault="006B71B2" w:rsidP="006D1F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D97514">
        <w:rPr>
          <w:rFonts w:asciiTheme="minorHAnsi" w:hAnsiTheme="minorHAnsi" w:cstheme="minorHAnsi"/>
          <w:b/>
        </w:rPr>
        <w:t xml:space="preserve">UBERLÂNDIA MG - NOVA DATA </w:t>
      </w:r>
      <w:r w:rsidR="00F50ED0">
        <w:rPr>
          <w:rFonts w:asciiTheme="minorHAnsi" w:hAnsiTheme="minorHAnsi" w:cstheme="minorHAnsi"/>
          <w:b/>
        </w:rPr>
        <w:t xml:space="preserve">CONCORRÊNCIA ELETRÔNICA Nº </w:t>
      </w:r>
      <w:r w:rsidRPr="006B71B2">
        <w:rPr>
          <w:rFonts w:asciiTheme="minorHAnsi" w:hAnsiTheme="minorHAnsi" w:cstheme="minorHAnsi"/>
          <w:b/>
        </w:rPr>
        <w:t>170/2025</w:t>
      </w:r>
    </w:p>
    <w:p w14:paraId="4A0B32E9" w14:textId="3B424D47" w:rsidR="00EA7AD5" w:rsidRPr="00EA7AD5" w:rsidRDefault="006B71B2" w:rsidP="00EA7A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A7AD5" w:rsidRPr="00EA7AD5">
        <w:rPr>
          <w:rFonts w:asciiTheme="majorHAnsi" w:hAnsiTheme="majorHAnsi" w:cstheme="majorHAnsi"/>
        </w:rPr>
        <w:t>Contratação Semi-integrada de empresa especializada e qualificada, com profissionais habilitado</w:t>
      </w:r>
      <w:r w:rsidR="00EA7AD5">
        <w:rPr>
          <w:rFonts w:asciiTheme="majorHAnsi" w:hAnsiTheme="majorHAnsi" w:cstheme="majorHAnsi"/>
        </w:rPr>
        <w:t xml:space="preserve">s, para elaboração de </w:t>
      </w:r>
      <w:r>
        <w:rPr>
          <w:rFonts w:asciiTheme="majorHAnsi" w:hAnsiTheme="majorHAnsi" w:cstheme="majorHAnsi"/>
        </w:rPr>
        <w:t>p</w:t>
      </w:r>
      <w:r w:rsidR="00EA7AD5">
        <w:rPr>
          <w:rFonts w:asciiTheme="majorHAnsi" w:hAnsiTheme="majorHAnsi" w:cstheme="majorHAnsi"/>
        </w:rPr>
        <w:t>rojetos c</w:t>
      </w:r>
      <w:r w:rsidR="00EA7AD5" w:rsidRPr="00EA7AD5">
        <w:rPr>
          <w:rFonts w:asciiTheme="majorHAnsi" w:hAnsiTheme="majorHAnsi" w:cstheme="majorHAnsi"/>
        </w:rPr>
        <w:t>omplementares executivos e execução de obra de construção de edificação para implantação do Centro de Atenção Psicossocial Infantil no Bairro Novo Mundo – Uberlândia/MG.</w:t>
      </w:r>
      <w:r w:rsidR="00EA7AD5" w:rsidRPr="00EA7AD5">
        <w:rPr>
          <w:rFonts w:ascii="Times New Roman" w:eastAsia="Times New Roman" w:hAnsi="Times New Roman"/>
        </w:rPr>
        <w:t xml:space="preserve"> </w:t>
      </w:r>
      <w:r w:rsidR="00EA7AD5" w:rsidRPr="00EA7AD5">
        <w:rPr>
          <w:rFonts w:asciiTheme="majorHAnsi" w:hAnsiTheme="majorHAnsi" w:cstheme="majorHAnsi"/>
        </w:rPr>
        <w:t>Data prevista para abertura da sessão pública</w:t>
      </w:r>
      <w:r w:rsidR="00EA7AD5">
        <w:rPr>
          <w:rFonts w:asciiTheme="majorHAnsi" w:hAnsiTheme="majorHAnsi" w:cstheme="majorHAnsi"/>
        </w:rPr>
        <w:t xml:space="preserve"> 16/09/2025 09h</w:t>
      </w:r>
      <w:r w:rsidR="00EA7AD5" w:rsidRPr="00EA7AD5">
        <w:rPr>
          <w:rFonts w:asciiTheme="majorHAnsi" w:hAnsiTheme="majorHAnsi" w:cstheme="majorHAnsi"/>
        </w:rPr>
        <w:t>00</w:t>
      </w:r>
      <w:r w:rsidR="00EA7AD5">
        <w:rPr>
          <w:rFonts w:asciiTheme="majorHAnsi" w:hAnsiTheme="majorHAnsi" w:cstheme="majorHAnsi"/>
        </w:rPr>
        <w:t>min.</w:t>
      </w:r>
      <w:r>
        <w:rPr>
          <w:rFonts w:asciiTheme="majorHAnsi" w:hAnsiTheme="majorHAnsi" w:cstheme="majorHAnsi"/>
        </w:rPr>
        <w:t xml:space="preserve"> Informações: </w:t>
      </w:r>
      <w:hyperlink r:id="rId31" w:history="1">
        <w:r w:rsidRPr="0032400F">
          <w:rPr>
            <w:rStyle w:val="Hyperlink"/>
            <w:rFonts w:asciiTheme="majorHAnsi" w:hAnsiTheme="majorHAnsi" w:cstheme="majorHAnsi"/>
          </w:rPr>
          <w:t>https://cnetmobile.estaleiro.serpro.gov.br/</w:t>
        </w:r>
      </w:hyperlink>
      <w:r>
        <w:rPr>
          <w:rFonts w:asciiTheme="majorHAnsi" w:hAnsiTheme="majorHAnsi" w:cstheme="majorHAnsi"/>
        </w:rPr>
        <w:t xml:space="preserve"> , </w:t>
      </w:r>
      <w:hyperlink r:id="rId32" w:history="1">
        <w:r w:rsidRPr="0032400F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  <w:r w:rsidRPr="006B71B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em:  </w:t>
      </w:r>
      <w:r w:rsidRPr="006B71B2">
        <w:rPr>
          <w:rFonts w:asciiTheme="minorHAnsi" w:hAnsiTheme="minorHAnsi" w:cstheme="minorHAnsi"/>
          <w:b/>
        </w:rPr>
        <w:t>R$ 2.495.599,52</w:t>
      </w:r>
      <w:r w:rsidRPr="006B71B2">
        <w:rPr>
          <w:rFonts w:asciiTheme="majorHAnsi" w:hAnsiTheme="majorHAnsi" w:cstheme="majorHAnsi"/>
        </w:rPr>
        <w:t>.</w:t>
      </w:r>
    </w:p>
    <w:p w14:paraId="01A20271" w14:textId="77777777" w:rsidR="00510E92" w:rsidRDefault="00510E92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C4A6BD" w14:textId="75FBF6E5" w:rsidR="00A87DAC" w:rsidRDefault="006D1F1D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D1F1D">
        <w:rPr>
          <w:rFonts w:asciiTheme="minorHAnsi" w:hAnsiTheme="minorHAnsi" w:cstheme="minorHAnsi"/>
          <w:b/>
        </w:rPr>
        <w:t>PREFEITURA MUNICIPAL DE</w:t>
      </w:r>
      <w:r w:rsidRPr="006D1F1D">
        <w:t xml:space="preserve"> </w:t>
      </w:r>
      <w:r w:rsidRPr="006D1F1D">
        <w:rPr>
          <w:rFonts w:asciiTheme="minorHAnsi" w:hAnsiTheme="minorHAnsi" w:cstheme="minorHAnsi"/>
          <w:b/>
        </w:rPr>
        <w:t>VISCONDE DO RIO BRANCO</w:t>
      </w:r>
      <w:r>
        <w:rPr>
          <w:rFonts w:asciiTheme="minorHAnsi" w:hAnsiTheme="minorHAnsi" w:cstheme="minorHAnsi"/>
          <w:b/>
        </w:rPr>
        <w:t xml:space="preserve"> MG -</w:t>
      </w:r>
      <w:r>
        <w:t xml:space="preserve">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6D1F1D">
        <w:rPr>
          <w:rFonts w:asciiTheme="minorHAnsi" w:hAnsiTheme="minorHAnsi" w:cstheme="minorHAnsi"/>
          <w:b/>
        </w:rPr>
        <w:t>005/2025</w:t>
      </w:r>
    </w:p>
    <w:p w14:paraId="7A3D57F5" w14:textId="6AFEAB4A" w:rsidR="00A87DAC" w:rsidRDefault="006D1F1D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D1F1D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C</w:t>
      </w:r>
      <w:r w:rsidRPr="006D1F1D">
        <w:rPr>
          <w:rFonts w:asciiTheme="majorHAnsi" w:hAnsiTheme="majorHAnsi" w:cstheme="majorHAnsi"/>
        </w:rPr>
        <w:t>ontratação de empresa especializada no ramo de engenharia</w:t>
      </w:r>
      <w:r w:rsidR="00B23DBF">
        <w:rPr>
          <w:rFonts w:asciiTheme="majorHAnsi" w:hAnsiTheme="majorHAnsi" w:cstheme="majorHAnsi"/>
        </w:rPr>
        <w:t xml:space="preserve"> para execuções de serviços de c</w:t>
      </w:r>
      <w:r w:rsidRPr="006D1F1D">
        <w:rPr>
          <w:rFonts w:asciiTheme="majorHAnsi" w:hAnsiTheme="majorHAnsi" w:cstheme="majorHAnsi"/>
        </w:rPr>
        <w:t>onstrução de Nova Creche Tipo 2 do Bairro Rancho Verde</w:t>
      </w:r>
      <w:r>
        <w:t xml:space="preserve"> </w:t>
      </w:r>
      <w:r w:rsidRPr="006D1F1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.</w:t>
      </w:r>
      <w:r w:rsidRPr="006D1F1D">
        <w:t xml:space="preserve"> </w:t>
      </w:r>
      <w:r w:rsidRPr="006D1F1D">
        <w:rPr>
          <w:rFonts w:asciiTheme="majorHAnsi" w:hAnsiTheme="majorHAnsi" w:cstheme="majorHAnsi"/>
        </w:rPr>
        <w:t xml:space="preserve">Início </w:t>
      </w:r>
      <w:r w:rsidR="00B23DBF">
        <w:rPr>
          <w:rFonts w:asciiTheme="majorHAnsi" w:hAnsiTheme="majorHAnsi" w:cstheme="majorHAnsi"/>
        </w:rPr>
        <w:t>do recebimento de proposta: dia</w:t>
      </w:r>
      <w:r w:rsidRPr="006D1F1D">
        <w:rPr>
          <w:rFonts w:asciiTheme="majorHAnsi" w:hAnsiTheme="majorHAnsi" w:cstheme="majorHAnsi"/>
        </w:rPr>
        <w:t xml:space="preserve"> 06/08/2025</w:t>
      </w:r>
      <w:r>
        <w:rPr>
          <w:rFonts w:asciiTheme="majorHAnsi" w:hAnsiTheme="majorHAnsi" w:cstheme="majorHAnsi"/>
        </w:rPr>
        <w:t>,</w:t>
      </w:r>
      <w:r w:rsidRPr="006D1F1D">
        <w:rPr>
          <w:rFonts w:asciiTheme="majorHAnsi" w:hAnsiTheme="majorHAnsi" w:cstheme="majorHAnsi"/>
        </w:rPr>
        <w:t xml:space="preserve"> </w:t>
      </w:r>
      <w:r w:rsidR="00B23DBF">
        <w:rPr>
          <w:rFonts w:asciiTheme="majorHAnsi" w:hAnsiTheme="majorHAnsi" w:cstheme="majorHAnsi"/>
        </w:rPr>
        <w:t>d</w:t>
      </w:r>
      <w:r w:rsidRPr="006D1F1D">
        <w:rPr>
          <w:rFonts w:asciiTheme="majorHAnsi" w:hAnsiTheme="majorHAnsi" w:cstheme="majorHAnsi"/>
        </w:rPr>
        <w:t>ata da sessão pública: Dia 19/08/2025 às 09h00min</w:t>
      </w:r>
      <w:r w:rsidR="00B23DBF">
        <w:rPr>
          <w:rFonts w:asciiTheme="majorHAnsi" w:hAnsiTheme="majorHAnsi" w:cstheme="majorHAnsi"/>
        </w:rPr>
        <w:t>,</w:t>
      </w:r>
      <w:r w:rsidR="00B23DBF" w:rsidRPr="00B23DBF">
        <w:t xml:space="preserve"> </w:t>
      </w:r>
      <w:r w:rsidR="00B23DBF">
        <w:rPr>
          <w:rFonts w:asciiTheme="majorHAnsi" w:hAnsiTheme="majorHAnsi" w:cstheme="majorHAnsi"/>
        </w:rPr>
        <w:t>S</w:t>
      </w:r>
      <w:r w:rsidR="00B23DBF" w:rsidRPr="00B23DBF">
        <w:rPr>
          <w:rFonts w:asciiTheme="majorHAnsi" w:hAnsiTheme="majorHAnsi" w:cstheme="majorHAnsi"/>
        </w:rPr>
        <w:t xml:space="preserve">ite: </w:t>
      </w:r>
      <w:hyperlink r:id="rId33" w:history="1">
        <w:r w:rsidR="00B23DBF" w:rsidRPr="0032400F">
          <w:rPr>
            <w:rStyle w:val="Hyperlink"/>
            <w:rFonts w:asciiTheme="majorHAnsi" w:hAnsiTheme="majorHAnsi" w:cstheme="majorHAnsi"/>
          </w:rPr>
          <w:t>www.viscondedoriobranco.mg.gov.br</w:t>
        </w:r>
      </w:hyperlink>
      <w:r w:rsidR="00B23DBF">
        <w:rPr>
          <w:rFonts w:asciiTheme="majorHAnsi" w:hAnsiTheme="majorHAnsi" w:cstheme="majorHAnsi"/>
        </w:rPr>
        <w:t xml:space="preserve"> </w:t>
      </w:r>
      <w:r w:rsidR="00B23DBF" w:rsidRPr="00B23DBF">
        <w:rPr>
          <w:rFonts w:asciiTheme="majorHAnsi" w:hAnsiTheme="majorHAnsi" w:cstheme="majorHAnsi"/>
        </w:rPr>
        <w:t xml:space="preserve"> </w:t>
      </w:r>
    </w:p>
    <w:p w14:paraId="1E6444CC" w14:textId="4D7EE7D8" w:rsidR="00A87DAC" w:rsidRDefault="00B23DBF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hyperlink r:id="rId34" w:history="1">
        <w:r w:rsidRPr="0032400F">
          <w:rPr>
            <w:rStyle w:val="Hyperlink"/>
            <w:rFonts w:asciiTheme="majorHAnsi" w:hAnsiTheme="majorHAnsi" w:cstheme="majorHAnsi"/>
          </w:rPr>
          <w:t>www.viscondedoriobranco.licitapp.com.br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56ABE05B" w14:textId="77777777" w:rsidR="00376BA6" w:rsidRDefault="00376BA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CAF780" w14:textId="192214C1" w:rsidR="00376BA6" w:rsidRDefault="00376BA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376BA6">
        <w:rPr>
          <w:rFonts w:asciiTheme="minorHAnsi" w:hAnsiTheme="minorHAnsi" w:cstheme="minorHAnsi"/>
          <w:b/>
        </w:rPr>
        <w:t xml:space="preserve">CESAMA </w:t>
      </w:r>
      <w:r w:rsidR="005F678B">
        <w:rPr>
          <w:rFonts w:asciiTheme="minorHAnsi" w:hAnsiTheme="minorHAnsi" w:cstheme="minorHAnsi"/>
          <w:b/>
        </w:rPr>
        <w:t>/</w:t>
      </w:r>
      <w:r w:rsidR="00A86671">
        <w:rPr>
          <w:rFonts w:asciiTheme="minorHAnsi" w:hAnsiTheme="minorHAnsi" w:cstheme="minorHAnsi"/>
          <w:b/>
        </w:rPr>
        <w:t xml:space="preserve"> </w:t>
      </w:r>
      <w:r w:rsidRPr="00376BA6">
        <w:rPr>
          <w:rFonts w:asciiTheme="minorHAnsi" w:hAnsiTheme="minorHAnsi" w:cstheme="minorHAnsi"/>
          <w:b/>
        </w:rPr>
        <w:t>JUIZ DE FORA MG</w:t>
      </w:r>
      <w:r w:rsidR="00A86671"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</w:rPr>
        <w:t>RETIFICAÇÃO PREGÃO ELETRÔNICO Nº</w:t>
      </w:r>
      <w:r w:rsidR="00A86671"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  <w:t xml:space="preserve"> </w:t>
      </w:r>
      <w:r w:rsidR="00A86671" w:rsidRPr="00A86671">
        <w:rPr>
          <w:rFonts w:asciiTheme="minorHAnsi" w:hAnsiTheme="minorHAnsi" w:cstheme="minorHAnsi"/>
          <w:b/>
          <w:bCs/>
        </w:rPr>
        <w:t>033/2025</w:t>
      </w:r>
    </w:p>
    <w:p w14:paraId="6A69862C" w14:textId="1CD4CB9B" w:rsidR="00A86671" w:rsidRDefault="00A86671" w:rsidP="00FE607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Implantação de sistema de registro de p</w:t>
      </w:r>
      <w:r w:rsidRPr="00A86671">
        <w:rPr>
          <w:rFonts w:asciiTheme="majorHAnsi" w:hAnsiTheme="majorHAnsi" w:cstheme="majorHAnsi"/>
        </w:rPr>
        <w:t>reços, pelo prazo de 12 meses</w:t>
      </w:r>
      <w:r>
        <w:rPr>
          <w:rFonts w:asciiTheme="majorHAnsi" w:hAnsiTheme="majorHAnsi" w:cstheme="majorHAnsi"/>
        </w:rPr>
        <w:t>, para eventual contratação de empresa de engenharia especializada em s</w:t>
      </w:r>
      <w:r w:rsidRPr="00A86671">
        <w:rPr>
          <w:rFonts w:asciiTheme="majorHAnsi" w:hAnsiTheme="majorHAnsi" w:cstheme="majorHAnsi"/>
        </w:rPr>
        <w:t>erviços de manutenção civil em estações de tratamento de água e esgoto dentro da área de atuação da CESAMA, na cidade de Juiz de Fora e seus distritos, com fornecimento de material</w:t>
      </w:r>
      <w:r w:rsidR="00FE607E">
        <w:rPr>
          <w:rFonts w:asciiTheme="majorHAnsi" w:hAnsiTheme="majorHAnsi" w:cstheme="majorHAnsi"/>
        </w:rPr>
        <w:t xml:space="preserve">.      </w:t>
      </w:r>
      <w:r w:rsidR="00AA58FE" w:rsidRPr="00AA58FE">
        <w:rPr>
          <w:rFonts w:asciiTheme="majorHAnsi" w:hAnsiTheme="majorHAnsi" w:cstheme="majorHAnsi"/>
        </w:rPr>
        <w:t xml:space="preserve">Para informações: </w:t>
      </w:r>
      <w:r w:rsidR="00FE607E">
        <w:rPr>
          <w:rFonts w:asciiTheme="majorHAnsi" w:hAnsiTheme="majorHAnsi" w:cstheme="majorHAnsi"/>
        </w:rPr>
        <w:tab/>
        <w:t xml:space="preserve"> </w:t>
      </w:r>
      <w:hyperlink r:id="rId35" w:history="1">
        <w:proofErr w:type="gramStart"/>
        <w:r w:rsidR="00AA58FE" w:rsidRPr="0032400F">
          <w:rPr>
            <w:rStyle w:val="Hyperlink"/>
            <w:rFonts w:asciiTheme="majorHAnsi" w:hAnsiTheme="majorHAnsi" w:cstheme="majorHAnsi"/>
          </w:rPr>
          <w:t>www.cesama.com.br</w:t>
        </w:r>
      </w:hyperlink>
      <w:r w:rsidR="00AA58FE" w:rsidRPr="00AA58FE">
        <w:rPr>
          <w:rFonts w:asciiTheme="majorHAnsi" w:hAnsiTheme="majorHAnsi" w:cstheme="majorHAnsi"/>
        </w:rPr>
        <w:t>,</w:t>
      </w:r>
      <w:r w:rsidR="00AA58FE">
        <w:rPr>
          <w:rFonts w:asciiTheme="majorHAnsi" w:hAnsiTheme="majorHAnsi" w:cstheme="majorHAnsi"/>
        </w:rPr>
        <w:t xml:space="preserve"> </w:t>
      </w:r>
      <w:r w:rsidR="00FE607E">
        <w:rPr>
          <w:rFonts w:asciiTheme="majorHAnsi" w:hAnsiTheme="majorHAnsi" w:cstheme="majorHAnsi"/>
        </w:rPr>
        <w:t xml:space="preserve">  </w:t>
      </w:r>
      <w:proofErr w:type="gramEnd"/>
      <w:r w:rsidR="00FE607E">
        <w:rPr>
          <w:rFonts w:asciiTheme="majorHAnsi" w:hAnsiTheme="majorHAnsi" w:cstheme="majorHAnsi"/>
        </w:rPr>
        <w:t xml:space="preserve">  Telefone</w:t>
      </w:r>
      <w:r w:rsidR="00AA58FE">
        <w:rPr>
          <w:rFonts w:asciiTheme="majorHAnsi" w:hAnsiTheme="majorHAnsi" w:cstheme="majorHAnsi"/>
        </w:rPr>
        <w:t xml:space="preserve">: </w:t>
      </w:r>
      <w:r w:rsidR="00FE607E">
        <w:rPr>
          <w:rFonts w:asciiTheme="majorHAnsi" w:hAnsiTheme="majorHAnsi" w:cstheme="majorHAnsi"/>
        </w:rPr>
        <w:t xml:space="preserve"> </w:t>
      </w:r>
      <w:r w:rsidR="00AA58FE">
        <w:rPr>
          <w:rFonts w:asciiTheme="majorHAnsi" w:hAnsiTheme="majorHAnsi" w:cstheme="majorHAnsi"/>
        </w:rPr>
        <w:t>(32)</w:t>
      </w:r>
      <w:r w:rsidR="00FE607E">
        <w:rPr>
          <w:rFonts w:asciiTheme="majorHAnsi" w:hAnsiTheme="majorHAnsi" w:cstheme="majorHAnsi"/>
        </w:rPr>
        <w:t xml:space="preserve"> </w:t>
      </w:r>
      <w:r w:rsidR="00AA58FE">
        <w:rPr>
          <w:rFonts w:asciiTheme="majorHAnsi" w:hAnsiTheme="majorHAnsi" w:cstheme="majorHAnsi"/>
        </w:rPr>
        <w:t>36929200</w:t>
      </w:r>
      <w:r w:rsidR="00FE607E">
        <w:rPr>
          <w:rFonts w:asciiTheme="majorHAnsi" w:hAnsiTheme="majorHAnsi" w:cstheme="majorHAnsi"/>
        </w:rPr>
        <w:t xml:space="preserve"> ou e</w:t>
      </w:r>
      <w:r w:rsidR="00AA58FE" w:rsidRPr="00AA58FE">
        <w:rPr>
          <w:rFonts w:asciiTheme="majorHAnsi" w:hAnsiTheme="majorHAnsi" w:cstheme="majorHAnsi"/>
        </w:rPr>
        <w:t xml:space="preserve">-mail: </w:t>
      </w:r>
      <w:hyperlink r:id="rId36" w:history="1">
        <w:r w:rsidR="00AA58FE" w:rsidRPr="0032400F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AA58FE" w:rsidRPr="00AA58FE">
        <w:rPr>
          <w:rFonts w:asciiTheme="majorHAnsi" w:hAnsiTheme="majorHAnsi" w:cstheme="majorHAnsi"/>
        </w:rPr>
        <w:t>.</w:t>
      </w:r>
      <w:r w:rsidR="00AA58FE">
        <w:rPr>
          <w:rFonts w:asciiTheme="majorHAnsi" w:hAnsiTheme="majorHAnsi" w:cstheme="majorHAnsi"/>
        </w:rPr>
        <w:t xml:space="preserve"> </w:t>
      </w:r>
      <w:r w:rsidR="00FE607E" w:rsidRPr="00FE607E">
        <w:rPr>
          <w:rFonts w:asciiTheme="majorHAnsi" w:hAnsiTheme="majorHAnsi" w:cstheme="majorHAnsi"/>
        </w:rPr>
        <w:t xml:space="preserve">Valor estimado em: </w:t>
      </w:r>
      <w:r w:rsidR="00FE607E" w:rsidRPr="00FE607E">
        <w:rPr>
          <w:rFonts w:asciiTheme="minorHAnsi" w:hAnsiTheme="minorHAnsi" w:cstheme="minorHAnsi"/>
          <w:b/>
        </w:rPr>
        <w:t>R$ 5.972.326,56</w:t>
      </w:r>
      <w:r w:rsidR="00FE607E" w:rsidRPr="00FE607E">
        <w:rPr>
          <w:rFonts w:asciiTheme="majorHAnsi" w:hAnsiTheme="majorHAnsi" w:cstheme="majorHAnsi"/>
        </w:rPr>
        <w:t>.</w:t>
      </w:r>
    </w:p>
    <w:p w14:paraId="76FBCFF4" w14:textId="77777777" w:rsidR="00DC165A" w:rsidRDefault="00DC165A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65B203" w14:textId="6D29C4A3" w:rsidR="00DC165A" w:rsidRDefault="00AA58FE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A58FE">
        <w:rPr>
          <w:rFonts w:asciiTheme="minorHAnsi" w:hAnsiTheme="minorHAnsi" w:cstheme="minorHAnsi"/>
          <w:b/>
        </w:rPr>
        <w:t>EMPAV / JUIZ DE FORA MG -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AA58FE">
        <w:rPr>
          <w:rFonts w:asciiTheme="minorHAnsi" w:hAnsiTheme="minorHAnsi" w:cstheme="minorHAnsi"/>
          <w:b/>
        </w:rPr>
        <w:t>019/202</w:t>
      </w:r>
      <w:r>
        <w:rPr>
          <w:rFonts w:asciiTheme="minorHAnsi" w:hAnsiTheme="minorHAnsi" w:cstheme="minorHAnsi"/>
          <w:b/>
        </w:rPr>
        <w:t>5</w:t>
      </w:r>
    </w:p>
    <w:p w14:paraId="4F4CFFE3" w14:textId="76B02C41" w:rsidR="00AA58FE" w:rsidRPr="00AA58FE" w:rsidRDefault="00AA58FE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58FE">
        <w:rPr>
          <w:rFonts w:asciiTheme="majorHAnsi" w:hAnsiTheme="majorHAnsi" w:cstheme="majorHAnsi"/>
        </w:rPr>
        <w:t>OBJETO:  Prestação de serviços comuns de engenharia, incluindo mão de obra com encargos, insumos e equipamentos, para a execução de reformas e instalações de componentes diversos de praças e canteiros do Município</w:t>
      </w:r>
      <w:r>
        <w:rPr>
          <w:rFonts w:asciiTheme="majorHAnsi" w:hAnsiTheme="majorHAnsi" w:cstheme="majorHAnsi"/>
        </w:rPr>
        <w:t>. Data 31/07/2025 ás 08h00min,</w:t>
      </w:r>
      <w:r w:rsidRPr="00AA58FE">
        <w:t xml:space="preserve"> </w:t>
      </w:r>
      <w:hyperlink r:id="rId37" w:history="1">
        <w:r w:rsidRPr="0032400F">
          <w:rPr>
            <w:rStyle w:val="Hyperlink"/>
            <w:rFonts w:asciiTheme="majorHAnsi" w:hAnsiTheme="majorHAnsi" w:cstheme="majorHAnsi"/>
          </w:rPr>
          <w:t>www.empavjf.com.br/licitacao</w:t>
        </w:r>
      </w:hyperlink>
      <w:r>
        <w:rPr>
          <w:rFonts w:asciiTheme="majorHAnsi" w:hAnsiTheme="majorHAnsi" w:cstheme="majorHAnsi"/>
        </w:rPr>
        <w:t>. E</w:t>
      </w:r>
      <w:r w:rsidRPr="00AA58FE">
        <w:rPr>
          <w:rFonts w:asciiTheme="majorHAnsi" w:hAnsiTheme="majorHAnsi" w:cstheme="majorHAnsi"/>
        </w:rPr>
        <w:t xml:space="preserve">-mail </w:t>
      </w:r>
      <w:hyperlink r:id="rId38" w:history="1">
        <w:r w:rsidRPr="0032400F">
          <w:rPr>
            <w:rStyle w:val="Hyperlink"/>
            <w:rFonts w:asciiTheme="majorHAnsi" w:hAnsiTheme="majorHAnsi" w:cstheme="majorHAnsi"/>
          </w:rPr>
          <w:t>licitacao@empavjf.com.br</w:t>
        </w:r>
      </w:hyperlink>
      <w:r w:rsidRPr="00AA58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  <w:r w:rsidR="00353E0A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 (</w:t>
      </w:r>
      <w:r w:rsidRPr="00AA58FE">
        <w:rPr>
          <w:rFonts w:asciiTheme="majorHAnsi" w:hAnsiTheme="majorHAnsi" w:cstheme="majorHAnsi"/>
        </w:rPr>
        <w:t>32) 3215-6499</w:t>
      </w:r>
      <w:r>
        <w:rPr>
          <w:rFonts w:asciiTheme="majorHAnsi" w:hAnsiTheme="majorHAnsi" w:cstheme="majorHAnsi"/>
        </w:rPr>
        <w:t>.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636E7027" w14:textId="77777777" w:rsidR="006C4CA0" w:rsidRDefault="006C4CA0" w:rsidP="00733253">
      <w:pPr>
        <w:jc w:val="both"/>
        <w:rPr>
          <w:rFonts w:asciiTheme="majorHAnsi" w:hAnsiTheme="majorHAnsi" w:cstheme="majorHAnsi"/>
        </w:rPr>
      </w:pPr>
    </w:p>
    <w:p w14:paraId="1ED16322" w14:textId="77777777" w:rsidR="006C4CA0" w:rsidRDefault="006C4CA0" w:rsidP="00733253">
      <w:pPr>
        <w:jc w:val="both"/>
        <w:rPr>
          <w:rFonts w:asciiTheme="majorHAnsi" w:hAnsiTheme="majorHAnsi" w:cstheme="majorHAnsi"/>
        </w:rPr>
      </w:pPr>
    </w:p>
    <w:p w14:paraId="3D342ECE" w14:textId="77777777" w:rsidR="006C4CA0" w:rsidRDefault="006C4CA0" w:rsidP="00733253">
      <w:pPr>
        <w:jc w:val="both"/>
        <w:rPr>
          <w:rFonts w:asciiTheme="majorHAnsi" w:hAnsiTheme="majorHAnsi" w:cstheme="majorHAnsi"/>
        </w:rPr>
      </w:pPr>
    </w:p>
    <w:p w14:paraId="47C4FF00" w14:textId="167F0F34" w:rsidR="005F7B99" w:rsidRDefault="00F7797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ESPIRÍTO SANTO </w:t>
      </w:r>
    </w:p>
    <w:p w14:paraId="64BD5617" w14:textId="77777777" w:rsidR="005F7B99" w:rsidRPr="006C4CA0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3F20006B" w14:textId="2925DDA1" w:rsidR="00833089" w:rsidRPr="00733253" w:rsidRDefault="0083308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  <w:r w:rsidRPr="00833089">
        <w:rPr>
          <w:rFonts w:asciiTheme="minorHAnsi" w:hAnsiTheme="minorHAnsi" w:cstheme="minorHAnsi"/>
          <w:b/>
        </w:rPr>
        <w:t>SEDURB</w:t>
      </w:r>
      <w:r>
        <w:rPr>
          <w:rFonts w:asciiTheme="minorHAnsi" w:hAnsiTheme="minorHAnsi" w:cstheme="minorHAnsi"/>
          <w:b/>
        </w:rPr>
        <w:t xml:space="preserve"> / ES - </w:t>
      </w:r>
      <w:r w:rsidRPr="00833089">
        <w:rPr>
          <w:rFonts w:asciiTheme="minorHAnsi" w:hAnsiTheme="minorHAnsi" w:cstheme="minorHAnsi"/>
          <w:b/>
        </w:rPr>
        <w:t>CONCORRÊNCIA ELETRÔNICA Nº 001/2025</w:t>
      </w:r>
    </w:p>
    <w:p w14:paraId="1B6E881A" w14:textId="1DBF67A5" w:rsidR="00FF5734" w:rsidRDefault="00833089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3308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C</w:t>
      </w:r>
      <w:r w:rsidRPr="00833089">
        <w:rPr>
          <w:rFonts w:asciiTheme="majorHAnsi" w:hAnsiTheme="majorHAnsi" w:cstheme="majorHAnsi"/>
        </w:rPr>
        <w:t xml:space="preserve">ontratação de empresa ou consórcio especializado para execução das obras de urbanização e impermeabilização da </w:t>
      </w:r>
      <w:r>
        <w:rPr>
          <w:rFonts w:asciiTheme="majorHAnsi" w:hAnsiTheme="majorHAnsi" w:cstheme="majorHAnsi"/>
        </w:rPr>
        <w:t>Calha d</w:t>
      </w:r>
      <w:r w:rsidRPr="00833089">
        <w:rPr>
          <w:rFonts w:asciiTheme="majorHAnsi" w:hAnsiTheme="majorHAnsi" w:cstheme="majorHAnsi"/>
        </w:rPr>
        <w:t>o Rio Marinho, inclui</w:t>
      </w:r>
      <w:r>
        <w:rPr>
          <w:rFonts w:asciiTheme="majorHAnsi" w:hAnsiTheme="majorHAnsi" w:cstheme="majorHAnsi"/>
        </w:rPr>
        <w:t>ndo pavimentação e drenagem de R</w:t>
      </w:r>
      <w:r w:rsidRPr="00833089">
        <w:rPr>
          <w:rFonts w:asciiTheme="majorHAnsi" w:hAnsiTheme="majorHAnsi" w:cstheme="majorHAnsi"/>
        </w:rPr>
        <w:t xml:space="preserve">uas, nos </w:t>
      </w:r>
      <w:r>
        <w:rPr>
          <w:rFonts w:asciiTheme="majorHAnsi" w:hAnsiTheme="majorHAnsi" w:cstheme="majorHAnsi"/>
        </w:rPr>
        <w:t>Municípios de Cariacica e</w:t>
      </w:r>
      <w:r w:rsidRPr="00833089">
        <w:rPr>
          <w:rFonts w:asciiTheme="majorHAnsi" w:hAnsiTheme="majorHAnsi" w:cstheme="majorHAnsi"/>
        </w:rPr>
        <w:t xml:space="preserve"> Vila Velha</w:t>
      </w:r>
      <w:r>
        <w:rPr>
          <w:rFonts w:asciiTheme="majorHAnsi" w:hAnsiTheme="majorHAnsi" w:cstheme="majorHAnsi"/>
        </w:rPr>
        <w:t xml:space="preserve"> </w:t>
      </w:r>
      <w:r w:rsidRPr="00833089">
        <w:rPr>
          <w:rFonts w:asciiTheme="majorHAnsi" w:hAnsiTheme="majorHAnsi" w:cstheme="majorHAnsi"/>
        </w:rPr>
        <w:t>/ES. Abertura da Sessão</w:t>
      </w:r>
      <w:r>
        <w:rPr>
          <w:rFonts w:asciiTheme="majorHAnsi" w:hAnsiTheme="majorHAnsi" w:cstheme="majorHAnsi"/>
        </w:rPr>
        <w:t xml:space="preserve"> Pública: dia 16/09/2025, às 10h</w:t>
      </w:r>
      <w:r w:rsidRPr="0083308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833089">
        <w:rPr>
          <w:rFonts w:asciiTheme="majorHAnsi" w:hAnsiTheme="majorHAnsi" w:cstheme="majorHAnsi"/>
        </w:rPr>
        <w:t>O cert</w:t>
      </w:r>
      <w:r w:rsidR="00510E92">
        <w:rPr>
          <w:rFonts w:asciiTheme="majorHAnsi" w:hAnsiTheme="majorHAnsi" w:cstheme="majorHAnsi"/>
        </w:rPr>
        <w:t>ame será realizado por meio do sistema de c</w:t>
      </w:r>
      <w:r w:rsidRPr="00833089">
        <w:rPr>
          <w:rFonts w:asciiTheme="majorHAnsi" w:hAnsiTheme="majorHAnsi" w:cstheme="majorHAnsi"/>
        </w:rPr>
        <w:t>ompras do Governo Federal (</w:t>
      </w:r>
      <w:hyperlink r:id="rId39" w:history="1">
        <w:r w:rsidR="00510E92" w:rsidRPr="0032400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53E0A" w:rsidRPr="00833089">
        <w:rPr>
          <w:rFonts w:asciiTheme="majorHAnsi" w:hAnsiTheme="majorHAnsi" w:cstheme="majorHAnsi"/>
        </w:rPr>
        <w:t>),</w:t>
      </w:r>
      <w:r w:rsidR="00353E0A">
        <w:rPr>
          <w:rFonts w:asciiTheme="majorHAnsi" w:hAnsiTheme="majorHAnsi" w:cstheme="majorHAnsi"/>
        </w:rPr>
        <w:t xml:space="preserve"> estando</w:t>
      </w:r>
      <w:r w:rsidR="000E46BC">
        <w:rPr>
          <w:rFonts w:asciiTheme="majorHAnsi" w:hAnsiTheme="majorHAnsi" w:cstheme="majorHAnsi"/>
        </w:rPr>
        <w:t xml:space="preserve"> o e</w:t>
      </w:r>
      <w:r w:rsidRPr="00833089">
        <w:rPr>
          <w:rFonts w:asciiTheme="majorHAnsi" w:hAnsiTheme="majorHAnsi" w:cstheme="majorHAnsi"/>
        </w:rPr>
        <w:t>dital e seus anexos disponíveis no Portal Nacional de Contratações Públicas - PNCP e no sítio eletrônico da SE</w:t>
      </w:r>
      <w:r w:rsidR="00510E92">
        <w:rPr>
          <w:rFonts w:asciiTheme="majorHAnsi" w:hAnsiTheme="majorHAnsi" w:cstheme="majorHAnsi"/>
        </w:rPr>
        <w:t>DURB (</w:t>
      </w:r>
      <w:hyperlink r:id="rId40" w:history="1">
        <w:r w:rsidR="00510E92" w:rsidRPr="0032400F">
          <w:rPr>
            <w:rStyle w:val="Hyperlink"/>
            <w:rFonts w:asciiTheme="majorHAnsi" w:hAnsiTheme="majorHAnsi" w:cstheme="majorHAnsi"/>
          </w:rPr>
          <w:t>https://sedurb.es.gov.br/licitacoes</w:t>
        </w:r>
      </w:hyperlink>
      <w:r w:rsidRPr="00833089">
        <w:rPr>
          <w:rFonts w:asciiTheme="majorHAnsi" w:hAnsiTheme="majorHAnsi" w:cstheme="majorHAnsi"/>
        </w:rPr>
        <w:t>)</w:t>
      </w:r>
      <w:r w:rsidR="00510E92">
        <w:rPr>
          <w:rFonts w:asciiTheme="majorHAnsi" w:hAnsiTheme="majorHAnsi" w:cstheme="majorHAnsi"/>
        </w:rPr>
        <w:t xml:space="preserve">. Valor estimado em:  </w:t>
      </w:r>
      <w:r w:rsidR="00510E92" w:rsidRPr="00510E92">
        <w:rPr>
          <w:rFonts w:asciiTheme="minorHAnsi" w:hAnsiTheme="minorHAnsi" w:cstheme="minorHAnsi"/>
          <w:b/>
        </w:rPr>
        <w:t>R$</w:t>
      </w:r>
      <w:r w:rsidR="00510E92">
        <w:rPr>
          <w:rFonts w:asciiTheme="minorHAnsi" w:hAnsiTheme="minorHAnsi" w:cstheme="minorHAnsi"/>
          <w:b/>
        </w:rPr>
        <w:t xml:space="preserve"> </w:t>
      </w:r>
      <w:r w:rsidR="00510E92" w:rsidRPr="00510E92">
        <w:rPr>
          <w:rFonts w:asciiTheme="minorHAnsi" w:hAnsiTheme="minorHAnsi" w:cstheme="minorHAnsi"/>
          <w:b/>
        </w:rPr>
        <w:t>76.669.465,12</w:t>
      </w:r>
      <w:r w:rsidR="00510E92" w:rsidRPr="00510E92">
        <w:rPr>
          <w:rFonts w:asciiTheme="majorHAnsi" w:hAnsiTheme="majorHAnsi" w:cstheme="majorHAnsi"/>
        </w:rPr>
        <w:t>.</w:t>
      </w:r>
    </w:p>
    <w:p w14:paraId="40D55A24" w14:textId="77777777" w:rsidR="00510E92" w:rsidRPr="006C4CA0" w:rsidRDefault="00510E92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3702040" w14:textId="78686D28" w:rsidR="00510E92" w:rsidRDefault="00510E92" w:rsidP="00510E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33089">
        <w:rPr>
          <w:rFonts w:asciiTheme="minorHAnsi" w:hAnsiTheme="minorHAnsi" w:cstheme="minorHAnsi"/>
          <w:b/>
        </w:rPr>
        <w:t>SEDURB</w:t>
      </w:r>
      <w:r>
        <w:rPr>
          <w:rFonts w:asciiTheme="minorHAnsi" w:hAnsiTheme="minorHAnsi" w:cstheme="minorHAnsi"/>
          <w:b/>
        </w:rPr>
        <w:t xml:space="preserve"> / ES - CONCORRÊNCIA ELETRÔNICA Nº 002</w:t>
      </w:r>
      <w:r w:rsidRPr="00833089">
        <w:rPr>
          <w:rFonts w:asciiTheme="minorHAnsi" w:hAnsiTheme="minorHAnsi" w:cstheme="minorHAnsi"/>
          <w:b/>
        </w:rPr>
        <w:t>/2025</w:t>
      </w:r>
    </w:p>
    <w:p w14:paraId="59309389" w14:textId="44A606E6" w:rsidR="00510E92" w:rsidRDefault="00510E92" w:rsidP="00510E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10E9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510E92">
        <w:rPr>
          <w:rFonts w:asciiTheme="majorHAnsi" w:hAnsiTheme="majorHAnsi" w:cstheme="majorHAnsi"/>
        </w:rPr>
        <w:t>ontratação de empresa ou consórcio especializado para execução das obras de macrodrenagem por método não destrutivo (MND), nos km 297 e 298 da br 10</w:t>
      </w:r>
      <w:r>
        <w:rPr>
          <w:rFonts w:asciiTheme="majorHAnsi" w:hAnsiTheme="majorHAnsi" w:cstheme="majorHAnsi"/>
        </w:rPr>
        <w:t>1, no Município de V</w:t>
      </w:r>
      <w:r w:rsidRPr="00510E92">
        <w:rPr>
          <w:rFonts w:asciiTheme="majorHAnsi" w:hAnsiTheme="majorHAnsi" w:cstheme="majorHAnsi"/>
        </w:rPr>
        <w:t>iana/ES.</w:t>
      </w:r>
      <w:r w:rsidRPr="00510E92">
        <w:t xml:space="preserve"> </w:t>
      </w:r>
      <w:r w:rsidRPr="00510E92">
        <w:rPr>
          <w:rFonts w:asciiTheme="majorHAnsi" w:hAnsiTheme="majorHAnsi" w:cstheme="majorHAnsi"/>
        </w:rPr>
        <w:t>Abertura da Sessão Pública</w:t>
      </w:r>
      <w:r>
        <w:rPr>
          <w:rFonts w:asciiTheme="majorHAnsi" w:hAnsiTheme="majorHAnsi" w:cstheme="majorHAnsi"/>
        </w:rPr>
        <w:t xml:space="preserve">: Dia 17/09/2025, às 10h00min. </w:t>
      </w:r>
      <w:r w:rsidRPr="00510E92">
        <w:rPr>
          <w:rFonts w:asciiTheme="majorHAnsi" w:hAnsiTheme="majorHAnsi" w:cstheme="majorHAnsi"/>
        </w:rPr>
        <w:t>O certame será realizado por meio do Sistema de Compras do Governo Federal</w:t>
      </w:r>
      <w:r>
        <w:rPr>
          <w:rFonts w:asciiTheme="majorHAnsi" w:hAnsiTheme="majorHAnsi" w:cstheme="majorHAnsi"/>
        </w:rPr>
        <w:t xml:space="preserve">: </w:t>
      </w:r>
      <w:r w:rsidRPr="00510E92">
        <w:rPr>
          <w:rFonts w:asciiTheme="majorHAnsi" w:hAnsiTheme="majorHAnsi" w:cstheme="majorHAnsi"/>
        </w:rPr>
        <w:t xml:space="preserve"> </w:t>
      </w:r>
      <w:hyperlink r:id="rId41" w:history="1">
        <w:r w:rsidRPr="0032400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510E92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510E92">
        <w:rPr>
          <w:rFonts w:asciiTheme="minorHAnsi" w:hAnsiTheme="minorHAnsi" w:cstheme="minorHAnsi"/>
          <w:b/>
        </w:rPr>
        <w:t>46.949.197,37</w:t>
      </w:r>
      <w:r w:rsidRPr="00510E92">
        <w:rPr>
          <w:rFonts w:asciiTheme="majorHAnsi" w:hAnsiTheme="majorHAnsi" w:cstheme="majorHAnsi"/>
        </w:rPr>
        <w:t>.</w:t>
      </w:r>
    </w:p>
    <w:p w14:paraId="3F4468D1" w14:textId="77777777" w:rsidR="00510E92" w:rsidRPr="006C4CA0" w:rsidRDefault="00510E92" w:rsidP="00510E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D09AF88" w14:textId="28A6D956" w:rsidR="00510E92" w:rsidRDefault="00510E92" w:rsidP="00510E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33089">
        <w:rPr>
          <w:rFonts w:asciiTheme="minorHAnsi" w:hAnsiTheme="minorHAnsi" w:cstheme="minorHAnsi"/>
          <w:b/>
        </w:rPr>
        <w:t>SEDURB</w:t>
      </w:r>
      <w:r>
        <w:rPr>
          <w:rFonts w:asciiTheme="minorHAnsi" w:hAnsiTheme="minorHAnsi" w:cstheme="minorHAnsi"/>
          <w:b/>
        </w:rPr>
        <w:t xml:space="preserve"> / ES - CONCORRÊNCIA ELETRÔNICA Nº 003</w:t>
      </w:r>
      <w:r w:rsidRPr="00833089">
        <w:rPr>
          <w:rFonts w:asciiTheme="minorHAnsi" w:hAnsiTheme="minorHAnsi" w:cstheme="minorHAnsi"/>
          <w:b/>
        </w:rPr>
        <w:t>/2025</w:t>
      </w:r>
    </w:p>
    <w:p w14:paraId="613AE2A2" w14:textId="732A5F0D" w:rsidR="00F50ED0" w:rsidRPr="00F50ED0" w:rsidRDefault="00F50ED0" w:rsidP="00510E9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F50ED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C</w:t>
      </w:r>
      <w:r w:rsidRPr="00F50ED0">
        <w:rPr>
          <w:rFonts w:asciiTheme="majorHAnsi" w:hAnsiTheme="majorHAnsi" w:cstheme="majorHAnsi"/>
        </w:rPr>
        <w:t xml:space="preserve">ontratação de empresa ou consórcio especializado para execução das obras do dique e da estação de bombeamento de águas pluviais (EBAP) do Bairro Santo Agostinho, no </w:t>
      </w:r>
      <w:r>
        <w:rPr>
          <w:rFonts w:asciiTheme="majorHAnsi" w:hAnsiTheme="majorHAnsi" w:cstheme="majorHAnsi"/>
        </w:rPr>
        <w:t>Município d</w:t>
      </w:r>
      <w:r w:rsidRPr="00F50ED0">
        <w:rPr>
          <w:rFonts w:asciiTheme="majorHAnsi" w:hAnsiTheme="majorHAnsi" w:cstheme="majorHAnsi"/>
        </w:rPr>
        <w:t>e Viana/ES</w:t>
      </w:r>
      <w:r>
        <w:rPr>
          <w:rFonts w:asciiTheme="majorHAnsi" w:hAnsiTheme="majorHAnsi" w:cstheme="majorHAnsi"/>
        </w:rPr>
        <w:t>.</w:t>
      </w:r>
      <w:r w:rsidRPr="00F50ED0">
        <w:t xml:space="preserve"> </w:t>
      </w:r>
      <w:r w:rsidRPr="00F50ED0">
        <w:rPr>
          <w:rFonts w:asciiTheme="majorHAnsi" w:hAnsiTheme="majorHAnsi" w:cstheme="majorHAnsi"/>
        </w:rPr>
        <w:t>Início do acolhimento de proposta</w:t>
      </w:r>
      <w:r w:rsidR="000E46BC">
        <w:rPr>
          <w:rFonts w:asciiTheme="majorHAnsi" w:hAnsiTheme="majorHAnsi" w:cstheme="majorHAnsi"/>
        </w:rPr>
        <w:t>s: dia 23/07/2025, às 08h00min</w:t>
      </w:r>
      <w:r w:rsidRPr="00F50ED0">
        <w:rPr>
          <w:rFonts w:asciiTheme="majorHAnsi" w:hAnsiTheme="majorHAnsi" w:cstheme="majorHAnsi"/>
        </w:rPr>
        <w:t xml:space="preserve">. Abertura da </w:t>
      </w:r>
      <w:r w:rsidR="000E46BC" w:rsidRPr="00F50ED0">
        <w:rPr>
          <w:rFonts w:asciiTheme="majorHAnsi" w:hAnsiTheme="majorHAnsi" w:cstheme="majorHAnsi"/>
        </w:rPr>
        <w:t>sessão</w:t>
      </w:r>
      <w:r w:rsidR="000E46BC">
        <w:rPr>
          <w:rFonts w:asciiTheme="majorHAnsi" w:hAnsiTheme="majorHAnsi" w:cstheme="majorHAnsi"/>
        </w:rPr>
        <w:t xml:space="preserve"> pú</w:t>
      </w:r>
      <w:r>
        <w:rPr>
          <w:rFonts w:asciiTheme="majorHAnsi" w:hAnsiTheme="majorHAnsi" w:cstheme="majorHAnsi"/>
        </w:rPr>
        <w:t>blica: dia 25/09/2025, às 10h</w:t>
      </w:r>
      <w:r w:rsidRPr="00F50ED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Pr="00F50ED0">
        <w:rPr>
          <w:rFonts w:asciiTheme="majorHAnsi" w:hAnsiTheme="majorHAnsi" w:cstheme="majorHAnsi"/>
        </w:rPr>
        <w:t>O certame será realizado por meio do Sistema de Compras do Governo Federal (</w:t>
      </w:r>
      <w:hyperlink r:id="rId42" w:history="1">
        <w:r w:rsidRPr="0032400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50ED0">
        <w:rPr>
          <w:rFonts w:asciiTheme="majorHAnsi" w:hAnsiTheme="majorHAnsi" w:cstheme="majorHAnsi"/>
        </w:rPr>
        <w:t>),</w:t>
      </w:r>
      <w:r>
        <w:rPr>
          <w:rFonts w:asciiTheme="majorHAnsi" w:hAnsiTheme="majorHAnsi" w:cstheme="majorHAnsi"/>
        </w:rPr>
        <w:t xml:space="preserve"> </w:t>
      </w:r>
      <w:r w:rsidR="000E46BC">
        <w:rPr>
          <w:rFonts w:asciiTheme="majorHAnsi" w:hAnsiTheme="majorHAnsi" w:cstheme="majorHAnsi"/>
        </w:rPr>
        <w:t>estando o e</w:t>
      </w:r>
      <w:r w:rsidRPr="00F50ED0">
        <w:rPr>
          <w:rFonts w:asciiTheme="majorHAnsi" w:hAnsiTheme="majorHAnsi" w:cstheme="majorHAnsi"/>
        </w:rPr>
        <w:t>dital e seus anexos disponíveis no Portal Naci</w:t>
      </w:r>
      <w:r>
        <w:rPr>
          <w:rFonts w:asciiTheme="majorHAnsi" w:hAnsiTheme="majorHAnsi" w:cstheme="majorHAnsi"/>
        </w:rPr>
        <w:t xml:space="preserve">onal de Contratações Públicas </w:t>
      </w:r>
      <w:r w:rsidRPr="00F50ED0">
        <w:rPr>
          <w:rFonts w:asciiTheme="majorHAnsi" w:hAnsiTheme="majorHAnsi" w:cstheme="majorHAnsi"/>
        </w:rPr>
        <w:t>PNCP e</w:t>
      </w:r>
      <w:r>
        <w:rPr>
          <w:rFonts w:asciiTheme="majorHAnsi" w:hAnsiTheme="majorHAnsi" w:cstheme="majorHAnsi"/>
        </w:rPr>
        <w:t xml:space="preserve"> no sítio eletrônico da SEDURB - </w:t>
      </w:r>
      <w:hyperlink r:id="rId43" w:history="1">
        <w:r w:rsidRPr="0032400F">
          <w:rPr>
            <w:rStyle w:val="Hyperlink"/>
            <w:rFonts w:asciiTheme="majorHAnsi" w:hAnsiTheme="majorHAnsi" w:cstheme="majorHAnsi"/>
          </w:rPr>
          <w:t>https://sedurb.es.gov.br</w:t>
        </w:r>
      </w:hyperlink>
      <w:r>
        <w:rPr>
          <w:rFonts w:asciiTheme="majorHAnsi" w:hAnsiTheme="majorHAnsi" w:cstheme="majorHAnsi"/>
        </w:rPr>
        <w:t xml:space="preserve">. Valor estimado em: </w:t>
      </w:r>
      <w:r w:rsidRPr="00F50ED0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F50ED0">
        <w:rPr>
          <w:rFonts w:asciiTheme="minorHAnsi" w:hAnsiTheme="minorHAnsi" w:cstheme="minorHAnsi"/>
          <w:b/>
        </w:rPr>
        <w:t>52.798.005,13</w:t>
      </w:r>
      <w:r w:rsidRPr="00F50ED0">
        <w:rPr>
          <w:rFonts w:asciiTheme="majorHAnsi" w:hAnsiTheme="majorHAnsi" w:cstheme="majorHAnsi"/>
        </w:rPr>
        <w:t>.</w:t>
      </w:r>
    </w:p>
    <w:p w14:paraId="3E75E382" w14:textId="77777777" w:rsidR="00510E92" w:rsidRPr="006C4CA0" w:rsidRDefault="00510E92" w:rsidP="00510E9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ADDDF3C" w14:textId="10DE7F4F" w:rsidR="005B634A" w:rsidRDefault="00F77979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432836F2" w14:textId="77777777" w:rsidR="00F77979" w:rsidRPr="000137E9" w:rsidRDefault="00F77979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F1B67E" w14:textId="78106578" w:rsidR="00703F0A" w:rsidRDefault="00F77979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/ MT -</w:t>
      </w:r>
      <w:r w:rsidRPr="00F77979">
        <w:t xml:space="preserve"> </w:t>
      </w:r>
      <w:r w:rsidRPr="00F77979">
        <w:rPr>
          <w:rFonts w:asciiTheme="minorHAnsi" w:hAnsiTheme="minorHAnsi" w:cstheme="minorHAnsi"/>
          <w:b/>
        </w:rPr>
        <w:t>CON</w:t>
      </w:r>
      <w:r>
        <w:rPr>
          <w:rFonts w:asciiTheme="minorHAnsi" w:hAnsiTheme="minorHAnsi" w:cstheme="minorHAnsi"/>
          <w:b/>
        </w:rPr>
        <w:t>CORRÊNCIA PÚBLICA ELETRÔNICA Nº 0</w:t>
      </w:r>
      <w:r w:rsidRPr="00F77979">
        <w:rPr>
          <w:rFonts w:asciiTheme="minorHAnsi" w:hAnsiTheme="minorHAnsi" w:cstheme="minorHAnsi"/>
          <w:b/>
        </w:rPr>
        <w:t>68/2025</w:t>
      </w:r>
    </w:p>
    <w:p w14:paraId="2811981E" w14:textId="747D3831" w:rsidR="00F77979" w:rsidRPr="00F77979" w:rsidRDefault="00F77979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77979">
        <w:rPr>
          <w:rFonts w:asciiTheme="majorHAnsi" w:hAnsiTheme="majorHAnsi" w:cstheme="majorHAnsi"/>
        </w:rPr>
        <w:t>Contratação de empresa de engenharia para a execução da obra de duplicação, restauração, implantação, pavimentação e iluminação na rodovia MT-020, trecho 01: Entr. MT-351. Início Parque Nacional da Chapada dos Guimarães – Extensão: 9,40km e na rodovia MT-020/251. Trecho 02: Fim do Parque Nacional de Chapada dos Guimarães – Acesso ao Mirante – Extensão: 20,44km, localizada no município de Chapada dos Guimarães/MT, extensão total de 29,84km</w:t>
      </w:r>
      <w:r>
        <w:rPr>
          <w:rFonts w:asciiTheme="majorHAnsi" w:hAnsiTheme="majorHAnsi" w:cstheme="majorHAnsi"/>
        </w:rPr>
        <w:t xml:space="preserve">. Data da sessão: </w:t>
      </w:r>
      <w:r w:rsidRPr="00F77979">
        <w:rPr>
          <w:rFonts w:asciiTheme="majorHAnsi" w:hAnsiTheme="majorHAnsi" w:cstheme="majorHAnsi"/>
        </w:rPr>
        <w:t xml:space="preserve"> 09/09/2025</w:t>
      </w:r>
      <w:r>
        <w:rPr>
          <w:rFonts w:asciiTheme="majorHAnsi" w:hAnsiTheme="majorHAnsi" w:cstheme="majorHAnsi"/>
        </w:rPr>
        <w:t xml:space="preserve"> ás 09h00. Local </w:t>
      </w:r>
      <w:r w:rsidRPr="00F77979">
        <w:rPr>
          <w:rFonts w:asciiTheme="majorHAnsi" w:hAnsiTheme="majorHAnsi" w:cstheme="majorHAnsi"/>
        </w:rPr>
        <w:t xml:space="preserve">- SIAG. </w:t>
      </w:r>
      <w:hyperlink r:id="rId44" w:history="1">
        <w:r w:rsidRPr="0032400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F77979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em</w:t>
      </w:r>
      <w:r w:rsidRPr="00F77979">
        <w:rPr>
          <w:rFonts w:asciiTheme="majorHAnsi" w:hAnsiTheme="majorHAnsi" w:cstheme="majorHAnsi"/>
        </w:rPr>
        <w:t xml:space="preserve">: </w:t>
      </w:r>
      <w:r w:rsidRPr="00F77979">
        <w:rPr>
          <w:rFonts w:asciiTheme="minorHAnsi" w:hAnsiTheme="minorHAnsi" w:cstheme="minorHAnsi"/>
          <w:b/>
        </w:rPr>
        <w:t>R$ 86.489.238,94</w:t>
      </w:r>
      <w:r w:rsidRPr="00F77979">
        <w:rPr>
          <w:rFonts w:asciiTheme="majorHAnsi" w:hAnsiTheme="majorHAnsi" w:cstheme="majorHAnsi"/>
        </w:rPr>
        <w:t>.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50C9A010" w:rsidR="00703F0A" w:rsidRDefault="006E647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21EC1A96" w14:textId="77777777" w:rsidR="00703F0A" w:rsidRPr="000137E9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79C4A4C3" w14:textId="186677AC" w:rsidR="00703F0A" w:rsidRDefault="006E647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FUNDAÇÃO UNIVERSITÁRIA JOSÉ BONIFÁCIO / RJ - CONCORRÊNCIA </w:t>
      </w:r>
      <w:r w:rsidRPr="006E6472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6E6472">
        <w:rPr>
          <w:rFonts w:asciiTheme="minorHAnsi" w:hAnsiTheme="minorHAnsi" w:cstheme="minorHAnsi"/>
          <w:b/>
        </w:rPr>
        <w:t>8/2025</w:t>
      </w:r>
    </w:p>
    <w:p w14:paraId="2E09CB84" w14:textId="326D0DE1" w:rsidR="006E6472" w:rsidRDefault="006E6472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Execução d</w:t>
      </w:r>
      <w:r w:rsidRPr="006E6472">
        <w:rPr>
          <w:rFonts w:asciiTheme="majorHAnsi" w:hAnsiTheme="majorHAnsi" w:cstheme="majorHAnsi"/>
        </w:rPr>
        <w:t xml:space="preserve">as obras para adequação de parte da área do prédio da administração central do polo </w:t>
      </w:r>
      <w:r w:rsidR="005F2E8D">
        <w:rPr>
          <w:rFonts w:asciiTheme="majorHAnsi" w:hAnsiTheme="majorHAnsi" w:cstheme="majorHAnsi"/>
        </w:rPr>
        <w:t>Biotecnológico d</w:t>
      </w:r>
      <w:r w:rsidRPr="006E6472">
        <w:rPr>
          <w:rFonts w:asciiTheme="majorHAnsi" w:hAnsiTheme="majorHAnsi" w:cstheme="majorHAnsi"/>
        </w:rPr>
        <w:t xml:space="preserve">o </w:t>
      </w:r>
      <w:r w:rsidR="005F2E8D" w:rsidRPr="006E6472">
        <w:rPr>
          <w:rFonts w:asciiTheme="majorHAnsi" w:hAnsiTheme="majorHAnsi" w:cstheme="majorHAnsi"/>
        </w:rPr>
        <w:t>CCS</w:t>
      </w:r>
      <w:r w:rsidRPr="006E6472">
        <w:rPr>
          <w:rFonts w:asciiTheme="majorHAnsi" w:hAnsiTheme="majorHAnsi" w:cstheme="majorHAnsi"/>
        </w:rPr>
        <w:t xml:space="preserve">, </w:t>
      </w:r>
      <w:r w:rsidR="000E46BC" w:rsidRPr="006E6472">
        <w:rPr>
          <w:rFonts w:asciiTheme="majorHAnsi" w:hAnsiTheme="majorHAnsi" w:cstheme="majorHAnsi"/>
        </w:rPr>
        <w:t>para</w:t>
      </w:r>
      <w:r w:rsidRPr="006E6472">
        <w:rPr>
          <w:rFonts w:asciiTheme="majorHAnsi" w:hAnsiTheme="majorHAnsi" w:cstheme="majorHAnsi"/>
        </w:rPr>
        <w:t xml:space="preserve"> </w:t>
      </w:r>
      <w:r w:rsidR="005F2E8D" w:rsidRPr="006E6472">
        <w:rPr>
          <w:rFonts w:asciiTheme="majorHAnsi" w:hAnsiTheme="majorHAnsi" w:cstheme="majorHAnsi"/>
        </w:rPr>
        <w:t>implantação do laboratório de atenção à saúde do trabalhador da universidade federal do</w:t>
      </w:r>
      <w:r w:rsidR="005F2E8D">
        <w:rPr>
          <w:rFonts w:asciiTheme="majorHAnsi" w:hAnsiTheme="majorHAnsi" w:cstheme="majorHAnsi"/>
        </w:rPr>
        <w:t xml:space="preserve"> Rio d</w:t>
      </w:r>
      <w:r w:rsidRPr="006E6472">
        <w:rPr>
          <w:rFonts w:asciiTheme="majorHAnsi" w:hAnsiTheme="majorHAnsi" w:cstheme="majorHAnsi"/>
        </w:rPr>
        <w:t>e Janeiro</w:t>
      </w:r>
      <w:r>
        <w:rPr>
          <w:rFonts w:asciiTheme="majorHAnsi" w:hAnsiTheme="majorHAnsi" w:cstheme="majorHAnsi"/>
        </w:rPr>
        <w:t xml:space="preserve"> - </w:t>
      </w:r>
      <w:r w:rsidR="005F2E8D">
        <w:rPr>
          <w:rFonts w:asciiTheme="majorHAnsi" w:hAnsiTheme="majorHAnsi" w:cstheme="majorHAnsi"/>
        </w:rPr>
        <w:t>UFRJ.</w:t>
      </w:r>
      <w:r>
        <w:rPr>
          <w:rFonts w:asciiTheme="majorHAnsi" w:hAnsiTheme="majorHAnsi" w:cstheme="majorHAnsi"/>
        </w:rPr>
        <w:t xml:space="preserve"> Data: 05/08/2025. </w:t>
      </w:r>
      <w:r w:rsidR="000E46BC">
        <w:rPr>
          <w:rFonts w:asciiTheme="majorHAnsi" w:hAnsiTheme="majorHAnsi" w:cstheme="majorHAnsi"/>
        </w:rPr>
        <w:t>Ás</w:t>
      </w:r>
      <w:r w:rsidRPr="006E6472">
        <w:rPr>
          <w:rFonts w:asciiTheme="majorHAnsi" w:hAnsiTheme="majorHAnsi" w:cstheme="majorHAnsi"/>
        </w:rPr>
        <w:t xml:space="preserve"> 10</w:t>
      </w:r>
      <w:r>
        <w:rPr>
          <w:rFonts w:asciiTheme="majorHAnsi" w:hAnsiTheme="majorHAnsi" w:cstheme="majorHAnsi"/>
        </w:rPr>
        <w:t>h00min</w:t>
      </w:r>
      <w:r w:rsidR="005F2E8D">
        <w:rPr>
          <w:rFonts w:asciiTheme="majorHAnsi" w:hAnsiTheme="majorHAnsi" w:cstheme="majorHAnsi"/>
        </w:rPr>
        <w:t>.</w:t>
      </w:r>
      <w:r w:rsidR="005F2E8D" w:rsidRPr="005F2E8D">
        <w:t xml:space="preserve"> </w:t>
      </w:r>
      <w:r w:rsidR="005F2E8D" w:rsidRPr="005F2E8D">
        <w:rPr>
          <w:rFonts w:asciiTheme="majorHAnsi" w:hAnsiTheme="majorHAnsi" w:cstheme="majorHAnsi"/>
        </w:rPr>
        <w:t xml:space="preserve">Edital estará à disposição para consulta e/ou retirada </w:t>
      </w:r>
      <w:r w:rsidR="005F2E8D">
        <w:rPr>
          <w:rFonts w:asciiTheme="majorHAnsi" w:hAnsiTheme="majorHAnsi" w:cstheme="majorHAnsi"/>
        </w:rPr>
        <w:t xml:space="preserve">no site:  </w:t>
      </w:r>
      <w:hyperlink r:id="rId45" w:history="1">
        <w:r w:rsidR="005F2E8D" w:rsidRPr="0032400F">
          <w:rPr>
            <w:rStyle w:val="Hyperlink"/>
            <w:rFonts w:asciiTheme="majorHAnsi" w:hAnsiTheme="majorHAnsi" w:cstheme="majorHAnsi"/>
          </w:rPr>
          <w:t>http://www.fujb.ufrj.br</w:t>
        </w:r>
      </w:hyperlink>
      <w:r w:rsidR="005F2E8D">
        <w:rPr>
          <w:rFonts w:asciiTheme="majorHAnsi" w:hAnsiTheme="majorHAnsi" w:cstheme="majorHAnsi"/>
        </w:rPr>
        <w:t xml:space="preserve">. Valor estimado e de: </w:t>
      </w:r>
      <w:r w:rsidR="005F2E8D" w:rsidRPr="00F77979">
        <w:rPr>
          <w:rFonts w:asciiTheme="minorHAnsi" w:hAnsiTheme="minorHAnsi" w:cstheme="minorHAnsi"/>
          <w:b/>
        </w:rPr>
        <w:t>R$</w:t>
      </w:r>
      <w:r w:rsidR="005F2E8D">
        <w:rPr>
          <w:rFonts w:asciiTheme="minorHAnsi" w:hAnsiTheme="minorHAnsi" w:cstheme="minorHAnsi"/>
          <w:b/>
        </w:rPr>
        <w:t xml:space="preserve"> </w:t>
      </w:r>
      <w:r w:rsidR="005F2E8D" w:rsidRPr="005F2E8D">
        <w:rPr>
          <w:rFonts w:asciiTheme="minorHAnsi" w:hAnsiTheme="minorHAnsi" w:cstheme="minorHAnsi"/>
          <w:b/>
        </w:rPr>
        <w:t>1.706.253,57</w:t>
      </w:r>
      <w:r w:rsidR="005F2E8D" w:rsidRPr="005F2E8D">
        <w:rPr>
          <w:rFonts w:asciiTheme="majorHAnsi" w:hAnsiTheme="majorHAnsi" w:cstheme="majorHAnsi"/>
        </w:rPr>
        <w:t>.</w:t>
      </w:r>
    </w:p>
    <w:p w14:paraId="764B1B00" w14:textId="77777777" w:rsidR="000137E9" w:rsidRPr="006E6472" w:rsidRDefault="000137E9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8"/>
                          </pic:cNvPr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2"/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7"/>
      <w:footerReference w:type="default" r:id="rId5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D4429" w14:textId="77777777" w:rsidR="00C11A41" w:rsidRDefault="00C11A41">
      <w:r>
        <w:separator/>
      </w:r>
    </w:p>
  </w:endnote>
  <w:endnote w:type="continuationSeparator" w:id="0">
    <w:p w14:paraId="5F1CBFF3" w14:textId="77777777" w:rsidR="00C11A41" w:rsidRDefault="00C11A41">
      <w:r>
        <w:continuationSeparator/>
      </w:r>
    </w:p>
  </w:endnote>
  <w:endnote w:type="continuationNotice" w:id="1">
    <w:p w14:paraId="38A32205" w14:textId="77777777" w:rsidR="00C11A41" w:rsidRDefault="00C11A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A58FE" w:rsidRDefault="00AA58F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A58FE" w:rsidRPr="00151818" w:rsidRDefault="00AA58F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53E0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A58FE" w:rsidRPr="00EB3E7D" w:rsidRDefault="00AA58F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A58FE" w:rsidRPr="00EB3E7D" w:rsidRDefault="00AA58F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A58FE" w:rsidRPr="00151818" w:rsidRDefault="00AA58F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53E0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A58FE" w:rsidRPr="00EB3E7D" w:rsidRDefault="00AA58F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A58FE" w:rsidRPr="00EB3E7D" w:rsidRDefault="00AA58F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A58FE" w:rsidRPr="00151818" w:rsidRDefault="00AA58F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A58FE" w:rsidRPr="00151818" w:rsidRDefault="00AA58F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A58FE" w:rsidRPr="00151818" w:rsidRDefault="00AA58F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A58FE" w:rsidRPr="00151818" w:rsidRDefault="00AA58F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A58FE" w:rsidRPr="00151818" w:rsidRDefault="00AA58F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A58FE" w:rsidRPr="00151818" w:rsidRDefault="00AA58F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A58FE" w:rsidRPr="00151818" w:rsidRDefault="00AA58F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A58FE" w:rsidRPr="00151818" w:rsidRDefault="00AA58F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A58FE" w:rsidRPr="00151818" w:rsidRDefault="00AA58F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A58FE" w:rsidRPr="00151818" w:rsidRDefault="00AA58F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B611D" w14:textId="77777777" w:rsidR="00C11A41" w:rsidRDefault="00C11A41">
      <w:r>
        <w:separator/>
      </w:r>
    </w:p>
  </w:footnote>
  <w:footnote w:type="continuationSeparator" w:id="0">
    <w:p w14:paraId="0BCA791F" w14:textId="77777777" w:rsidR="00C11A41" w:rsidRDefault="00C11A41">
      <w:r>
        <w:continuationSeparator/>
      </w:r>
    </w:p>
  </w:footnote>
  <w:footnote w:type="continuationNotice" w:id="1">
    <w:p w14:paraId="0A43E146" w14:textId="77777777" w:rsidR="00C11A41" w:rsidRDefault="00C11A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A58FE" w:rsidRDefault="00AA58F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7E9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AA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BC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2D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0A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6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E9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985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2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8D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A3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8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9F7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B2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0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1D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472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89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D7B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71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DA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8F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30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DBF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72D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2F51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3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60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4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14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A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AD5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D6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ED0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79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07E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BD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A91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6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" TargetMode="External"/><Relationship Id="rId18" Type="http://schemas.openxmlformats.org/officeDocument/2006/relationships/hyperlink" Target="https://www.licitanet.com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viscondedoriobranco.licitapp.com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image" Target="media/image1.png"/><Relationship Id="rId50" Type="http://schemas.openxmlformats.org/officeDocument/2006/relationships/hyperlink" Target="https://pottencial.com.br/" TargetMode="External"/><Relationship Id="rId55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http://www.dionisio.mg.gov.br" TargetMode="External"/><Relationship Id="rId25" Type="http://schemas.openxmlformats.org/officeDocument/2006/relationships/hyperlink" Target="http://www.nazareno.mg.gov.br" TargetMode="External"/><Relationship Id="rId33" Type="http://schemas.openxmlformats.org/officeDocument/2006/relationships/hyperlink" Target="http://www.viscondedoriobranco.mg.gov.br" TargetMode="External"/><Relationship Id="rId38" Type="http://schemas.openxmlformats.org/officeDocument/2006/relationships/hyperlink" Target="mailto:licitacao@empavjf.com.br" TargetMode="External"/><Relationship Id="rId46" Type="http://schemas.openxmlformats.org/officeDocument/2006/relationships/hyperlink" Target="https://fck.ind.br/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0" Type="http://schemas.openxmlformats.org/officeDocument/2006/relationships/hyperlink" Target="http://www.fortunademinas.mg.gov.br" TargetMode="External"/><Relationship Id="rId29" Type="http://schemas.openxmlformats.org/officeDocument/2006/relationships/hyperlink" Target="http://www.pncp.gov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s://mutum.mg.gov.br" TargetMode="External"/><Relationship Id="rId32" Type="http://schemas.openxmlformats.org/officeDocument/2006/relationships/hyperlink" Target="http://www.compras.gov.br" TargetMode="External"/><Relationship Id="rId37" Type="http://schemas.openxmlformats.org/officeDocument/2006/relationships/hyperlink" Target="http://www.empavjf.com.br/licitacao" TargetMode="External"/><Relationship Id="rId40" Type="http://schemas.openxmlformats.org/officeDocument/2006/relationships/hyperlink" Target="https://sedurb.es.gov.br/licitacoes" TargetMode="External"/><Relationship Id="rId45" Type="http://schemas.openxmlformats.org/officeDocument/2006/relationships/hyperlink" Target="http://www.fujb.ufrj.br" TargetMode="External"/><Relationship Id="rId53" Type="http://schemas.openxmlformats.org/officeDocument/2006/relationships/image" Target="media/image4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pmcapelinha.mg.gov.br" TargetMode="External"/><Relationship Id="rId23" Type="http://schemas.openxmlformats.org/officeDocument/2006/relationships/hyperlink" Target="https://licitardigital.com.br" TargetMode="External"/><Relationship Id="rId28" Type="http://schemas.openxmlformats.org/officeDocument/2006/relationships/hyperlink" Target="http://www.setelagoas.mg.gov.br" TargetMode="External"/><Relationship Id="rId36" Type="http://schemas.openxmlformats.org/officeDocument/2006/relationships/hyperlink" Target="mailto:licita@cesama.com.br" TargetMode="External"/><Relationship Id="rId49" Type="http://schemas.openxmlformats.org/officeDocument/2006/relationships/image" Target="media/image2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licitacao@fortunademinas.mg.gov.br" TargetMode="External"/><Relationship Id="rId31" Type="http://schemas.openxmlformats.org/officeDocument/2006/relationships/hyperlink" Target="https://cnetmobile.estaleiro.serpro.gov.br/" TargetMode="External"/><Relationship Id="rId44" Type="http://schemas.openxmlformats.org/officeDocument/2006/relationships/hyperlink" Target="https://aquisicoes.seplag.mt.gov.br" TargetMode="External"/><Relationship Id="rId52" Type="http://schemas.openxmlformats.org/officeDocument/2006/relationships/hyperlink" Target="https://safeoneasy.com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mpinaverde.mg.gov.br" TargetMode="External"/><Relationship Id="rId22" Type="http://schemas.openxmlformats.org/officeDocument/2006/relationships/hyperlink" Target="http://177.221.27.2:8079/comprasedital/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s://transparencia.setelagoas.mg.gov.br/licitacoes" TargetMode="External"/><Relationship Id="rId35" Type="http://schemas.openxmlformats.org/officeDocument/2006/relationships/hyperlink" Target="http://www.cesama.com.br" TargetMode="External"/><Relationship Id="rId43" Type="http://schemas.openxmlformats.org/officeDocument/2006/relationships/hyperlink" Target="https://sedurb.es.gov.br" TargetMode="External"/><Relationship Id="rId48" Type="http://schemas.openxmlformats.org/officeDocument/2006/relationships/hyperlink" Target="https://itaipumg.com.br/" TargetMode="External"/><Relationship Id="rId56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image" Target="media/image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AAA083-0509-4A62-87E9-A90E9C586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2233</Words>
  <Characters>12064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14269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2025-07-23T20:46:00Z</cp:lastPrinted>
  <dcterms:created xsi:type="dcterms:W3CDTF">2025-07-23T11:21:00Z</dcterms:created>
  <dcterms:modified xsi:type="dcterms:W3CDTF">2025-07-23T20:48:00Z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