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34F30811" w:rsidR="00B07A76" w:rsidRPr="00151818" w:rsidRDefault="00B07A76"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22 DE JUlHO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133</w:t>
                            </w:r>
                          </w:p>
                          <w:p w14:paraId="40613626" w14:textId="77777777" w:rsidR="00B07A76" w:rsidRPr="00186A8C" w:rsidRDefault="00B07A76"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35C8B84" w14:textId="34F30811" w:rsidR="00B07A76" w:rsidRPr="00151818" w:rsidRDefault="00B07A76" w:rsidP="002B7470">
                      <w:pPr>
                        <w:spacing w:line="280" w:lineRule="exact"/>
                        <w:rPr>
                          <w:rFonts w:asciiTheme="minorHAnsi" w:hAnsiTheme="minorHAnsi" w:cstheme="minorHAnsi"/>
                          <w:b/>
                          <w:iCs/>
                          <w:caps/>
                          <w:spacing w:val="10"/>
                          <w:sz w:val="19"/>
                          <w:szCs w:val="19"/>
                        </w:rPr>
                      </w:pPr>
                      <w:bookmarkStart w:id="1" w:name="_GoBack"/>
                      <w:bookmarkEnd w:id="1"/>
                      <w:r>
                        <w:rPr>
                          <w:rFonts w:asciiTheme="minorHAnsi" w:hAnsiTheme="minorHAnsi" w:cstheme="minorHAnsi"/>
                          <w:b/>
                          <w:iCs/>
                          <w:caps/>
                          <w:spacing w:val="10"/>
                          <w:sz w:val="19"/>
                          <w:szCs w:val="19"/>
                        </w:rPr>
                        <w:t>22 DE JUlHO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133</w:t>
                      </w:r>
                    </w:p>
                    <w:p w14:paraId="40613626" w14:textId="77777777" w:rsidR="00B07A76" w:rsidRPr="00186A8C" w:rsidRDefault="00B07A76"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6872FCBF" w14:textId="77777777" w:rsidR="004368D1" w:rsidRPr="00216FBE" w:rsidRDefault="004368D1" w:rsidP="004B3E2D">
      <w:pPr>
        <w:autoSpaceDE w:val="0"/>
        <w:autoSpaceDN w:val="0"/>
        <w:adjustRightInd w:val="0"/>
        <w:ind w:left="142"/>
        <w:rPr>
          <w:rFonts w:ascii="Calibri" w:hAnsi="Calibri" w:cs="Calibri"/>
          <w:b/>
          <w:color w:val="1F3864" w:themeColor="accent5" w:themeShade="80"/>
          <w:spacing w:val="12"/>
          <w:sz w:val="36"/>
          <w:szCs w:val="44"/>
        </w:rPr>
      </w:pPr>
    </w:p>
    <w:p w14:paraId="3C063B27" w14:textId="05249BCB" w:rsidR="00F218DC" w:rsidRDefault="00D904E4"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p w14:paraId="61CD645D" w14:textId="77777777" w:rsidR="007845F8" w:rsidRDefault="007845F8" w:rsidP="004B3E2D">
      <w:pPr>
        <w:autoSpaceDE w:val="0"/>
        <w:autoSpaceDN w:val="0"/>
        <w:adjustRightInd w:val="0"/>
        <w:ind w:left="142"/>
        <w:rPr>
          <w:rFonts w:ascii="Calibri" w:hAnsi="Calibri" w:cs="Calibri"/>
          <w:b/>
          <w:color w:val="1F3864" w:themeColor="accent5" w:themeShade="80"/>
          <w:spacing w:val="12"/>
          <w:sz w:val="44"/>
          <w:szCs w:val="44"/>
        </w:rPr>
      </w:pPr>
    </w:p>
    <w:tbl>
      <w:tblPr>
        <w:tblW w:w="106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0"/>
        <w:gridCol w:w="5491"/>
      </w:tblGrid>
      <w:tr w:rsidR="007845F8" w:rsidRPr="007845F8" w14:paraId="587262E0" w14:textId="77777777" w:rsidTr="007845F8">
        <w:trPr>
          <w:cantSplit/>
          <w:trHeight w:val="45"/>
        </w:trPr>
        <w:tc>
          <w:tcPr>
            <w:tcW w:w="5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128CD" w14:textId="77777777" w:rsidR="007845F8" w:rsidRPr="007845F8" w:rsidRDefault="007845F8" w:rsidP="007845F8">
            <w:pPr>
              <w:spacing w:after="160" w:line="259" w:lineRule="auto"/>
              <w:jc w:val="both"/>
              <w:rPr>
                <w:rFonts w:asciiTheme="majorHAnsi" w:hAnsiTheme="majorHAnsi" w:cs="Arial"/>
                <w:bCs/>
              </w:rPr>
            </w:pPr>
            <w:r w:rsidRPr="007845F8">
              <w:rPr>
                <w:rFonts w:asciiTheme="majorHAnsi" w:hAnsiTheme="majorHAnsi" w:cs="Arial"/>
                <w:bCs/>
              </w:rPr>
              <w:t xml:space="preserve">ÓRGÃO LICITANTE: </w:t>
            </w:r>
            <w:r w:rsidRPr="00F61F0B">
              <w:rPr>
                <w:rFonts w:asciiTheme="minorHAnsi" w:eastAsiaTheme="minorHAnsi" w:hAnsiTheme="minorHAnsi" w:cstheme="minorHAnsi"/>
                <w:b/>
                <w:bCs/>
                <w:lang w:eastAsia="en-US"/>
              </w:rPr>
              <w:t>COPASA</w:t>
            </w:r>
          </w:p>
        </w:tc>
        <w:tc>
          <w:tcPr>
            <w:tcW w:w="5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70688" w14:textId="0BEFF852" w:rsidR="007845F8" w:rsidRPr="007845F8" w:rsidRDefault="007845F8" w:rsidP="007845F8">
            <w:pPr>
              <w:autoSpaceDE w:val="0"/>
              <w:autoSpaceDN w:val="0"/>
              <w:adjustRightInd w:val="0"/>
              <w:rPr>
                <w:rFonts w:asciiTheme="minorHAnsi" w:hAnsiTheme="minorHAnsi" w:cstheme="minorHAnsi"/>
                <w:b/>
              </w:rPr>
            </w:pPr>
            <w:r w:rsidRPr="007845F8">
              <w:rPr>
                <w:rFonts w:asciiTheme="majorHAnsi" w:hAnsiTheme="majorHAnsi" w:cs="Arial"/>
              </w:rPr>
              <w:t>EDITAL:</w:t>
            </w:r>
            <w:r w:rsidRPr="007845F8">
              <w:rPr>
                <w:rFonts w:asciiTheme="majorHAnsi" w:hAnsiTheme="majorHAnsi"/>
                <w:b/>
              </w:rPr>
              <w:t xml:space="preserve"> </w:t>
            </w:r>
            <w:r w:rsidR="0095052E">
              <w:rPr>
                <w:rFonts w:asciiTheme="majorHAnsi" w:hAnsiTheme="majorHAnsi"/>
                <w:b/>
              </w:rPr>
              <w:t xml:space="preserve"> </w:t>
            </w:r>
            <w:r w:rsidRPr="00F61F0B">
              <w:rPr>
                <w:rFonts w:asciiTheme="minorHAnsi" w:eastAsiaTheme="minorHAnsi" w:hAnsiTheme="minorHAnsi" w:cstheme="minorHAnsi"/>
                <w:b/>
                <w:bCs/>
                <w:lang w:eastAsia="en-US"/>
              </w:rPr>
              <w:t>LICITAÇÃO Nº CPLI.</w:t>
            </w:r>
            <w:r w:rsidRPr="00F61F0B">
              <w:t xml:space="preserve"> </w:t>
            </w:r>
            <w:r w:rsidRPr="00F61F0B">
              <w:rPr>
                <w:rFonts w:asciiTheme="minorHAnsi" w:eastAsiaTheme="minorHAnsi" w:hAnsiTheme="minorHAnsi" w:cstheme="minorHAnsi"/>
                <w:b/>
                <w:bCs/>
                <w:lang w:eastAsia="en-US"/>
              </w:rPr>
              <w:t>0620250074</w:t>
            </w:r>
          </w:p>
        </w:tc>
      </w:tr>
      <w:tr w:rsidR="007845F8" w:rsidRPr="007845F8" w14:paraId="62FC89A1" w14:textId="77777777" w:rsidTr="007845F8">
        <w:trPr>
          <w:cantSplit/>
        </w:trPr>
        <w:tc>
          <w:tcPr>
            <w:tcW w:w="10631" w:type="dxa"/>
            <w:gridSpan w:val="2"/>
            <w:tcBorders>
              <w:top w:val="single" w:sz="4" w:space="0" w:color="auto"/>
              <w:left w:val="single" w:sz="4" w:space="0" w:color="auto"/>
              <w:bottom w:val="single" w:sz="4" w:space="0" w:color="auto"/>
              <w:right w:val="single" w:sz="4" w:space="0" w:color="auto"/>
            </w:tcBorders>
            <w:vAlign w:val="center"/>
            <w:hideMark/>
          </w:tcPr>
          <w:p w14:paraId="3748128D" w14:textId="77777777" w:rsidR="007845F8" w:rsidRPr="007845F8" w:rsidRDefault="007845F8" w:rsidP="007845F8">
            <w:pPr>
              <w:spacing w:after="160" w:line="259" w:lineRule="auto"/>
              <w:rPr>
                <w:rFonts w:asciiTheme="majorHAnsi" w:hAnsiTheme="majorHAnsi" w:cstheme="majorHAnsi"/>
              </w:rPr>
            </w:pPr>
            <w:r w:rsidRPr="007845F8">
              <w:rPr>
                <w:rFonts w:asciiTheme="majorHAnsi" w:hAnsiTheme="majorHAnsi" w:cstheme="majorHAnsi"/>
              </w:rPr>
              <w:t xml:space="preserve">Endereço: </w:t>
            </w:r>
            <w:r w:rsidRPr="007845F8">
              <w:rPr>
                <w:rFonts w:asciiTheme="majorHAnsi" w:eastAsiaTheme="minorHAnsi" w:hAnsiTheme="majorHAnsi" w:cstheme="majorHAnsi"/>
                <w:sz w:val="22"/>
                <w:szCs w:val="22"/>
                <w:lang w:eastAsia="en-US"/>
              </w:rPr>
              <w:t>Rua Mar de Espanha, 525, Bairro Santo Antônio, Belo Horizonte, Minas Gerais.</w:t>
            </w:r>
          </w:p>
        </w:tc>
      </w:tr>
      <w:tr w:rsidR="007845F8" w:rsidRPr="007845F8" w14:paraId="37DAD03B" w14:textId="77777777" w:rsidTr="007845F8">
        <w:trPr>
          <w:cantSplit/>
          <w:trHeight w:val="1272"/>
        </w:trPr>
        <w:tc>
          <w:tcPr>
            <w:tcW w:w="5140" w:type="dxa"/>
            <w:tcBorders>
              <w:top w:val="single" w:sz="4" w:space="0" w:color="auto"/>
              <w:left w:val="single" w:sz="4" w:space="0" w:color="auto"/>
              <w:bottom w:val="single" w:sz="4" w:space="0" w:color="auto"/>
              <w:right w:val="single" w:sz="4" w:space="0" w:color="auto"/>
            </w:tcBorders>
            <w:hideMark/>
          </w:tcPr>
          <w:p w14:paraId="0D38E099" w14:textId="56F2F1C2" w:rsidR="007845F8" w:rsidRPr="007845F8" w:rsidRDefault="007845F8" w:rsidP="00F61F0B">
            <w:pPr>
              <w:autoSpaceDE w:val="0"/>
              <w:autoSpaceDN w:val="0"/>
              <w:adjustRightInd w:val="0"/>
              <w:jc w:val="both"/>
              <w:rPr>
                <w:rFonts w:asciiTheme="majorHAnsi" w:hAnsiTheme="majorHAnsi" w:cstheme="majorHAnsi"/>
              </w:rPr>
            </w:pPr>
            <w:r w:rsidRPr="007845F8">
              <w:rPr>
                <w:rFonts w:asciiTheme="majorHAnsi" w:hAnsiTheme="majorHAnsi" w:cstheme="majorHAnsi"/>
                <w:bCs/>
                <w:color w:val="000000"/>
              </w:rPr>
              <w:t>OBJETO:</w:t>
            </w:r>
            <w:r w:rsidRPr="007845F8">
              <w:rPr>
                <w:rFonts w:asciiTheme="majorHAnsi" w:hAnsiTheme="majorHAnsi" w:cstheme="majorHAnsi"/>
              </w:rPr>
              <w:t xml:space="preserve"> </w:t>
            </w:r>
            <w:r>
              <w:rPr>
                <w:rFonts w:asciiTheme="majorHAnsi" w:hAnsiTheme="majorHAnsi" w:cstheme="majorHAnsi"/>
              </w:rPr>
              <w:t>E</w:t>
            </w:r>
            <w:r w:rsidRPr="007845F8">
              <w:rPr>
                <w:rFonts w:asciiTheme="majorHAnsi" w:hAnsiTheme="majorHAnsi" w:cstheme="majorHAnsi"/>
              </w:rPr>
              <w:t>xecução, com fornecimento total de materiais, das obras e serviços de melhorias na adutora de água tratada do Sistema Serra Azul, incluindo a implantação de estrutura em treliça metálica e a recuperação da drenagem superficial no entorno da travessia sobre o Rio Paraopeba, em Betim / MG</w:t>
            </w:r>
            <w:r w:rsidR="008879BF">
              <w:rPr>
                <w:rFonts w:asciiTheme="majorHAnsi" w:hAnsiTheme="majorHAnsi" w:cstheme="majorHAnsi"/>
              </w:rPr>
              <w:t>.</w:t>
            </w:r>
          </w:p>
        </w:tc>
        <w:tc>
          <w:tcPr>
            <w:tcW w:w="5491" w:type="dxa"/>
            <w:tcBorders>
              <w:top w:val="single" w:sz="4" w:space="0" w:color="auto"/>
              <w:left w:val="single" w:sz="4" w:space="0" w:color="auto"/>
              <w:bottom w:val="single" w:sz="4" w:space="0" w:color="auto"/>
              <w:right w:val="single" w:sz="4" w:space="0" w:color="auto"/>
            </w:tcBorders>
            <w:vAlign w:val="center"/>
            <w:hideMark/>
          </w:tcPr>
          <w:p w14:paraId="5A0D11C4" w14:textId="77777777" w:rsidR="007845F8" w:rsidRPr="007845F8" w:rsidRDefault="007845F8" w:rsidP="007845F8">
            <w:pPr>
              <w:rPr>
                <w:rFonts w:asciiTheme="majorHAnsi" w:hAnsiTheme="majorHAnsi" w:cstheme="majorHAnsi"/>
                <w:bCs/>
              </w:rPr>
            </w:pPr>
            <w:r w:rsidRPr="007845F8">
              <w:rPr>
                <w:rFonts w:asciiTheme="majorHAnsi" w:hAnsiTheme="majorHAnsi" w:cstheme="majorHAnsi"/>
                <w:bCs/>
              </w:rPr>
              <w:t>DATAS:</w:t>
            </w:r>
          </w:p>
          <w:p w14:paraId="426F7148" w14:textId="77777777" w:rsidR="007845F8" w:rsidRPr="007845F8" w:rsidRDefault="007845F8" w:rsidP="007845F8">
            <w:pPr>
              <w:rPr>
                <w:rFonts w:asciiTheme="majorHAnsi" w:hAnsiTheme="majorHAnsi" w:cstheme="majorHAnsi"/>
                <w:bCs/>
              </w:rPr>
            </w:pPr>
          </w:p>
          <w:p w14:paraId="4859B245" w14:textId="6E2218DF" w:rsidR="007845F8" w:rsidRPr="007845F8" w:rsidRDefault="007845F8" w:rsidP="007845F8">
            <w:pPr>
              <w:numPr>
                <w:ilvl w:val="0"/>
                <w:numId w:val="3"/>
              </w:numPr>
              <w:spacing w:after="160" w:line="259" w:lineRule="auto"/>
              <w:jc w:val="both"/>
              <w:rPr>
                <w:rFonts w:asciiTheme="majorHAnsi" w:hAnsiTheme="majorHAnsi" w:cstheme="majorHAnsi"/>
              </w:rPr>
            </w:pPr>
            <w:r w:rsidRPr="00C72832">
              <w:rPr>
                <w:rFonts w:asciiTheme="majorHAnsi" w:hAnsiTheme="majorHAnsi" w:cstheme="majorHAnsi"/>
              </w:rPr>
              <w:t>Período de encaminhamento da proposta comercial e da documentação de habilitação será do dia:</w:t>
            </w:r>
            <w:r w:rsidR="0095052E" w:rsidRPr="00C72832">
              <w:rPr>
                <w:rFonts w:asciiTheme="majorHAnsi" w:hAnsiTheme="majorHAnsi" w:cstheme="majorHAnsi"/>
              </w:rPr>
              <w:t xml:space="preserve"> </w:t>
            </w:r>
            <w:r w:rsidR="00C72832" w:rsidRPr="00C72832">
              <w:rPr>
                <w:rFonts w:asciiTheme="majorHAnsi" w:hAnsiTheme="majorHAnsi" w:cstheme="majorHAnsi"/>
              </w:rPr>
              <w:t>22/07/2025 até 25/09/2025 ás 14h30min.</w:t>
            </w:r>
          </w:p>
          <w:p w14:paraId="3418D61C" w14:textId="6E052896" w:rsidR="007845F8" w:rsidRPr="007845F8" w:rsidRDefault="00F61F0B" w:rsidP="007845F8">
            <w:pPr>
              <w:numPr>
                <w:ilvl w:val="0"/>
                <w:numId w:val="3"/>
              </w:numPr>
              <w:spacing w:after="160" w:line="259" w:lineRule="auto"/>
              <w:jc w:val="both"/>
              <w:rPr>
                <w:rFonts w:asciiTheme="majorHAnsi" w:hAnsiTheme="majorHAnsi" w:cstheme="majorHAnsi"/>
              </w:rPr>
            </w:pPr>
            <w:r>
              <w:rPr>
                <w:rFonts w:asciiTheme="majorHAnsi" w:hAnsiTheme="majorHAnsi" w:cstheme="majorHAnsi"/>
              </w:rPr>
              <w:t>Prazo de E</w:t>
            </w:r>
            <w:r w:rsidR="007845F8" w:rsidRPr="00F61F0B">
              <w:rPr>
                <w:rFonts w:asciiTheme="majorHAnsi" w:hAnsiTheme="majorHAnsi" w:cstheme="majorHAnsi"/>
              </w:rPr>
              <w:t>xecução:</w:t>
            </w:r>
            <w:r w:rsidRPr="00F61F0B">
              <w:rPr>
                <w:rFonts w:asciiTheme="majorHAnsi" w:hAnsiTheme="majorHAnsi" w:cstheme="majorHAnsi"/>
              </w:rPr>
              <w:t xml:space="preserve"> 6 meses</w:t>
            </w:r>
            <w:r>
              <w:rPr>
                <w:rFonts w:asciiTheme="majorHAnsi" w:hAnsiTheme="majorHAnsi" w:cstheme="majorHAnsi"/>
              </w:rPr>
              <w:t>.</w:t>
            </w:r>
          </w:p>
        </w:tc>
      </w:tr>
      <w:tr w:rsidR="007845F8" w:rsidRPr="007845F8" w14:paraId="3FD2B528" w14:textId="77777777" w:rsidTr="007845F8">
        <w:trPr>
          <w:cantSplit/>
        </w:trPr>
        <w:tc>
          <w:tcPr>
            <w:tcW w:w="10631" w:type="dxa"/>
            <w:gridSpan w:val="2"/>
            <w:tcBorders>
              <w:top w:val="single" w:sz="4" w:space="0" w:color="auto"/>
              <w:left w:val="single" w:sz="4" w:space="0" w:color="auto"/>
              <w:bottom w:val="single" w:sz="4" w:space="0" w:color="auto"/>
              <w:right w:val="single" w:sz="4" w:space="0" w:color="auto"/>
            </w:tcBorders>
            <w:vAlign w:val="center"/>
            <w:hideMark/>
          </w:tcPr>
          <w:p w14:paraId="60733C07" w14:textId="77777777" w:rsidR="007845F8" w:rsidRPr="007845F8" w:rsidRDefault="007845F8" w:rsidP="007845F8">
            <w:pPr>
              <w:tabs>
                <w:tab w:val="left" w:pos="4393"/>
                <w:tab w:val="center" w:pos="5386"/>
              </w:tabs>
              <w:jc w:val="center"/>
              <w:outlineLvl w:val="1"/>
              <w:rPr>
                <w:rFonts w:asciiTheme="majorHAnsi" w:hAnsiTheme="majorHAnsi" w:cs="Arial"/>
              </w:rPr>
            </w:pPr>
            <w:r w:rsidRPr="007845F8">
              <w:rPr>
                <w:rFonts w:asciiTheme="majorHAnsi" w:hAnsiTheme="majorHAnsi" w:cs="Arial"/>
              </w:rPr>
              <w:t>VALORES</w:t>
            </w:r>
          </w:p>
        </w:tc>
      </w:tr>
      <w:tr w:rsidR="007845F8" w:rsidRPr="007845F8" w14:paraId="4974DF04" w14:textId="77777777" w:rsidTr="007845F8">
        <w:trPr>
          <w:cantSplit/>
          <w:trHeight w:val="799"/>
        </w:trPr>
        <w:tc>
          <w:tcPr>
            <w:tcW w:w="10631" w:type="dxa"/>
            <w:gridSpan w:val="2"/>
            <w:tcBorders>
              <w:top w:val="single" w:sz="4" w:space="0" w:color="auto"/>
              <w:left w:val="single" w:sz="4" w:space="0" w:color="auto"/>
            </w:tcBorders>
            <w:vAlign w:val="center"/>
            <w:hideMark/>
          </w:tcPr>
          <w:p w14:paraId="117C867E" w14:textId="77777777" w:rsidR="007845F8" w:rsidRPr="007845F8" w:rsidRDefault="007845F8" w:rsidP="007845F8">
            <w:pPr>
              <w:keepNext/>
              <w:jc w:val="center"/>
              <w:outlineLvl w:val="2"/>
              <w:rPr>
                <w:rFonts w:asciiTheme="majorHAnsi" w:hAnsiTheme="majorHAnsi" w:cs="Arial"/>
              </w:rPr>
            </w:pPr>
            <w:r w:rsidRPr="007845F8">
              <w:rPr>
                <w:rFonts w:asciiTheme="majorHAnsi" w:hAnsiTheme="majorHAnsi" w:cs="Arial"/>
              </w:rPr>
              <w:t>Valor Estimado da Obra</w:t>
            </w:r>
          </w:p>
          <w:p w14:paraId="714043C5" w14:textId="147FC563" w:rsidR="007845F8" w:rsidRPr="007845F8" w:rsidRDefault="00F61F0B" w:rsidP="007845F8">
            <w:pPr>
              <w:keepNext/>
              <w:jc w:val="center"/>
              <w:outlineLvl w:val="2"/>
              <w:rPr>
                <w:rFonts w:asciiTheme="majorHAnsi" w:hAnsiTheme="majorHAnsi" w:cs="Arial"/>
              </w:rPr>
            </w:pPr>
            <w:r w:rsidRPr="00F61F0B">
              <w:rPr>
                <w:rFonts w:asciiTheme="minorHAnsi" w:eastAsiaTheme="minorHAnsi" w:hAnsiTheme="minorHAnsi" w:cstheme="minorHAnsi"/>
                <w:b/>
                <w:bCs/>
                <w:lang w:eastAsia="en-US"/>
              </w:rPr>
              <w:t>R$ 2.963.155,33</w:t>
            </w:r>
          </w:p>
        </w:tc>
      </w:tr>
      <w:tr w:rsidR="007845F8" w:rsidRPr="007845F8" w14:paraId="45D19D24" w14:textId="77777777" w:rsidTr="007845F8">
        <w:trPr>
          <w:cantSplit/>
        </w:trPr>
        <w:tc>
          <w:tcPr>
            <w:tcW w:w="10631" w:type="dxa"/>
            <w:gridSpan w:val="2"/>
            <w:tcBorders>
              <w:top w:val="single" w:sz="4" w:space="0" w:color="auto"/>
              <w:left w:val="single" w:sz="4" w:space="0" w:color="auto"/>
              <w:bottom w:val="single" w:sz="4" w:space="0" w:color="auto"/>
              <w:right w:val="single" w:sz="4" w:space="0" w:color="auto"/>
            </w:tcBorders>
            <w:vAlign w:val="center"/>
            <w:hideMark/>
          </w:tcPr>
          <w:p w14:paraId="239C7F6F" w14:textId="77777777" w:rsidR="007845F8" w:rsidRPr="007845F8" w:rsidRDefault="007845F8" w:rsidP="007845F8">
            <w:pPr>
              <w:spacing w:after="160" w:line="259" w:lineRule="auto"/>
              <w:jc w:val="both"/>
              <w:rPr>
                <w:rFonts w:asciiTheme="majorHAnsi" w:hAnsiTheme="majorHAnsi" w:cstheme="majorHAnsi"/>
              </w:rPr>
            </w:pPr>
            <w:r w:rsidRPr="007845F8">
              <w:rPr>
                <w:rFonts w:asciiTheme="majorHAnsi" w:hAnsiTheme="majorHAnsi" w:cstheme="majorHAnsi"/>
              </w:rPr>
              <w:t>OBSERVAÇÕES:</w:t>
            </w:r>
            <w:r w:rsidRPr="007845F8">
              <w:rPr>
                <w:rFonts w:asciiTheme="majorHAnsi" w:eastAsiaTheme="minorHAnsi" w:hAnsiTheme="majorHAnsi" w:cstheme="majorHAnsi"/>
                <w:color w:val="000000"/>
                <w:sz w:val="22"/>
                <w:szCs w:val="22"/>
                <w:lang w:eastAsia="en-US"/>
              </w:rPr>
              <w:t xml:space="preserve"> </w:t>
            </w:r>
            <w:r w:rsidRPr="007845F8">
              <w:rPr>
                <w:rFonts w:asciiTheme="majorHAnsi" w:eastAsiaTheme="minorHAnsi" w:hAnsiTheme="majorHAnsi" w:cstheme="majorHAnsi"/>
                <w:color w:val="000000"/>
                <w:lang w:eastAsia="en-US"/>
              </w:rPr>
              <w:t xml:space="preserve">Comissão Permanente de </w:t>
            </w:r>
            <w:r w:rsidRPr="007845F8">
              <w:rPr>
                <w:rFonts w:asciiTheme="majorHAnsi" w:eastAsiaTheme="minorHAnsi" w:hAnsiTheme="majorHAnsi" w:cstheme="majorHAnsi"/>
                <w:lang w:eastAsia="en-US"/>
              </w:rPr>
              <w:t xml:space="preserve">Licitações - </w:t>
            </w:r>
            <w:r w:rsidRPr="007845F8">
              <w:rPr>
                <w:rFonts w:asciiTheme="majorHAnsi" w:eastAsiaTheme="minorHAnsi" w:hAnsiTheme="majorHAnsi" w:cstheme="majorHAnsi"/>
                <w:sz w:val="22"/>
                <w:szCs w:val="22"/>
                <w:lang w:eastAsia="en-US"/>
              </w:rPr>
              <w:t xml:space="preserve">Site: </w:t>
            </w:r>
            <w:r w:rsidRPr="007845F8">
              <w:rPr>
                <w:rFonts w:asciiTheme="majorHAnsi" w:eastAsiaTheme="minorHAnsi" w:hAnsiTheme="majorHAnsi" w:cstheme="majorHAnsi"/>
                <w:color w:val="0000FF"/>
                <w:lang w:eastAsia="en-US"/>
              </w:rPr>
              <w:t>www.copasa.com.br</w:t>
            </w:r>
            <w:r w:rsidRPr="007845F8">
              <w:rPr>
                <w:rFonts w:asciiTheme="majorHAnsi" w:eastAsiaTheme="minorHAnsi" w:hAnsiTheme="majorHAnsi" w:cstheme="majorHAnsi"/>
                <w:color w:val="0000FF"/>
                <w:sz w:val="22"/>
                <w:szCs w:val="22"/>
                <w:lang w:eastAsia="en-US"/>
              </w:rPr>
              <w:t>.</w:t>
            </w:r>
            <w:r w:rsidRPr="007845F8">
              <w:rPr>
                <w:rFonts w:asciiTheme="majorHAnsi" w:eastAsiaTheme="minorHAnsi" w:hAnsiTheme="majorHAnsi" w:cstheme="majorHAnsi"/>
                <w:lang w:eastAsia="en-US"/>
              </w:rPr>
              <w:t xml:space="preserve"> E-mail: </w:t>
            </w:r>
            <w:hyperlink r:id="rId11" w:history="1">
              <w:r w:rsidRPr="007845F8">
                <w:rPr>
                  <w:rFonts w:asciiTheme="majorHAnsi" w:eastAsiaTheme="minorHAnsi" w:hAnsiTheme="majorHAnsi" w:cstheme="majorHAnsi"/>
                  <w:color w:val="0000FF"/>
                  <w:u w:val="single"/>
                  <w:lang w:eastAsia="en-US"/>
                </w:rPr>
                <w:t>cpli@copasa.com.br</w:t>
              </w:r>
            </w:hyperlink>
            <w:r w:rsidRPr="007845F8">
              <w:rPr>
                <w:rFonts w:asciiTheme="majorHAnsi" w:eastAsiaTheme="minorHAnsi" w:hAnsiTheme="majorHAnsi" w:cstheme="majorHAnsi"/>
                <w:color w:val="0000FF"/>
                <w:u w:val="single"/>
                <w:lang w:eastAsia="en-US"/>
              </w:rPr>
              <w:t>.</w:t>
            </w:r>
          </w:p>
        </w:tc>
      </w:tr>
    </w:tbl>
    <w:tbl>
      <w:tblPr>
        <w:tblpPr w:leftFromText="141" w:rightFromText="141" w:vertAnchor="text" w:horzAnchor="margin" w:tblpX="137" w:tblpY="528"/>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8"/>
        <w:gridCol w:w="5619"/>
      </w:tblGrid>
      <w:tr w:rsidR="0095052E" w:rsidRPr="0095052E" w14:paraId="4F1BFF92" w14:textId="77777777" w:rsidTr="0095052E">
        <w:trPr>
          <w:cantSplit/>
          <w:trHeight w:val="45"/>
        </w:trPr>
        <w:tc>
          <w:tcPr>
            <w:tcW w:w="5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48E86" w14:textId="77777777" w:rsidR="0095052E" w:rsidRPr="0095052E" w:rsidRDefault="0095052E" w:rsidP="0095052E">
            <w:pPr>
              <w:spacing w:after="160" w:line="259" w:lineRule="auto"/>
              <w:jc w:val="both"/>
              <w:rPr>
                <w:rFonts w:asciiTheme="majorHAnsi" w:hAnsiTheme="majorHAnsi" w:cs="Arial"/>
                <w:bCs/>
              </w:rPr>
            </w:pPr>
            <w:r w:rsidRPr="0095052E">
              <w:rPr>
                <w:rFonts w:asciiTheme="majorHAnsi" w:hAnsiTheme="majorHAnsi" w:cs="Arial"/>
                <w:bCs/>
              </w:rPr>
              <w:t xml:space="preserve">ÓRGÃO LICITANTE: </w:t>
            </w:r>
            <w:r w:rsidRPr="00F61F0B">
              <w:rPr>
                <w:rFonts w:asciiTheme="minorHAnsi" w:eastAsiaTheme="minorHAnsi" w:hAnsiTheme="minorHAnsi" w:cstheme="minorHAnsi"/>
                <w:b/>
                <w:bCs/>
                <w:lang w:eastAsia="en-US"/>
              </w:rPr>
              <w:t>COPASA</w:t>
            </w:r>
          </w:p>
        </w:tc>
        <w:tc>
          <w:tcPr>
            <w:tcW w:w="5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C6B44" w14:textId="5F5CF355" w:rsidR="0095052E" w:rsidRPr="0095052E" w:rsidRDefault="0095052E" w:rsidP="0095052E">
            <w:pPr>
              <w:autoSpaceDE w:val="0"/>
              <w:autoSpaceDN w:val="0"/>
              <w:adjustRightInd w:val="0"/>
              <w:jc w:val="both"/>
              <w:rPr>
                <w:rFonts w:asciiTheme="minorHAnsi" w:hAnsiTheme="minorHAnsi" w:cstheme="minorHAnsi"/>
                <w:b/>
              </w:rPr>
            </w:pPr>
            <w:r w:rsidRPr="0095052E">
              <w:rPr>
                <w:rFonts w:asciiTheme="majorHAnsi" w:hAnsiTheme="majorHAnsi" w:cs="Arial"/>
              </w:rPr>
              <w:t>EDITAL:</w:t>
            </w:r>
            <w:r w:rsidRPr="0095052E">
              <w:rPr>
                <w:rFonts w:asciiTheme="majorHAnsi" w:hAnsiTheme="majorHAnsi"/>
                <w:b/>
              </w:rPr>
              <w:t xml:space="preserve"> </w:t>
            </w:r>
            <w:r>
              <w:rPr>
                <w:rFonts w:asciiTheme="majorHAnsi" w:hAnsiTheme="majorHAnsi"/>
                <w:b/>
              </w:rPr>
              <w:t xml:space="preserve"> </w:t>
            </w:r>
            <w:r w:rsidRPr="00F61F0B">
              <w:rPr>
                <w:rFonts w:asciiTheme="minorHAnsi" w:eastAsiaTheme="minorHAnsi" w:hAnsiTheme="minorHAnsi" w:cstheme="minorHAnsi"/>
                <w:b/>
                <w:bCs/>
                <w:lang w:eastAsia="en-US"/>
              </w:rPr>
              <w:t>LICITAÇÃO Nº CPLI 05.2025/0223</w:t>
            </w:r>
          </w:p>
        </w:tc>
      </w:tr>
      <w:tr w:rsidR="0095052E" w:rsidRPr="0095052E" w14:paraId="28C005BD" w14:textId="77777777" w:rsidTr="0095052E">
        <w:trPr>
          <w:cantSplit/>
        </w:trPr>
        <w:tc>
          <w:tcPr>
            <w:tcW w:w="10627" w:type="dxa"/>
            <w:gridSpan w:val="2"/>
            <w:tcBorders>
              <w:top w:val="single" w:sz="4" w:space="0" w:color="auto"/>
              <w:left w:val="single" w:sz="4" w:space="0" w:color="auto"/>
              <w:bottom w:val="single" w:sz="4" w:space="0" w:color="auto"/>
              <w:right w:val="single" w:sz="4" w:space="0" w:color="auto"/>
            </w:tcBorders>
            <w:vAlign w:val="center"/>
            <w:hideMark/>
          </w:tcPr>
          <w:p w14:paraId="0028653A" w14:textId="77777777" w:rsidR="0095052E" w:rsidRPr="0095052E" w:rsidRDefault="0095052E" w:rsidP="0095052E">
            <w:pPr>
              <w:spacing w:after="160" w:line="259" w:lineRule="auto"/>
              <w:rPr>
                <w:rFonts w:asciiTheme="majorHAnsi" w:hAnsiTheme="majorHAnsi" w:cstheme="majorHAnsi"/>
              </w:rPr>
            </w:pPr>
            <w:r w:rsidRPr="0095052E">
              <w:rPr>
                <w:rFonts w:asciiTheme="majorHAnsi" w:hAnsiTheme="majorHAnsi" w:cstheme="majorHAnsi"/>
              </w:rPr>
              <w:t xml:space="preserve">Endereço: </w:t>
            </w:r>
            <w:r w:rsidRPr="0095052E">
              <w:rPr>
                <w:rFonts w:asciiTheme="majorHAnsi" w:eastAsiaTheme="minorHAnsi" w:hAnsiTheme="majorHAnsi" w:cstheme="majorHAnsi"/>
                <w:sz w:val="22"/>
                <w:szCs w:val="22"/>
                <w:lang w:eastAsia="en-US"/>
              </w:rPr>
              <w:t>Rua Mar de Espanha, 525, Bairro Santo Antônio, Belo Horizonte, Minas Gerais.</w:t>
            </w:r>
          </w:p>
        </w:tc>
      </w:tr>
      <w:tr w:rsidR="0095052E" w:rsidRPr="0095052E" w14:paraId="005A092E" w14:textId="77777777" w:rsidTr="0095052E">
        <w:trPr>
          <w:cantSplit/>
          <w:trHeight w:val="1272"/>
        </w:trPr>
        <w:tc>
          <w:tcPr>
            <w:tcW w:w="5008" w:type="dxa"/>
            <w:tcBorders>
              <w:top w:val="single" w:sz="4" w:space="0" w:color="auto"/>
              <w:left w:val="single" w:sz="4" w:space="0" w:color="auto"/>
              <w:bottom w:val="single" w:sz="4" w:space="0" w:color="auto"/>
              <w:right w:val="single" w:sz="4" w:space="0" w:color="auto"/>
            </w:tcBorders>
            <w:hideMark/>
          </w:tcPr>
          <w:p w14:paraId="69A8E8D1" w14:textId="5DDDDC84" w:rsidR="0095052E" w:rsidRPr="0095052E" w:rsidRDefault="0095052E" w:rsidP="00BE733D">
            <w:pPr>
              <w:autoSpaceDE w:val="0"/>
              <w:autoSpaceDN w:val="0"/>
              <w:adjustRightInd w:val="0"/>
              <w:jc w:val="both"/>
              <w:rPr>
                <w:rFonts w:asciiTheme="majorHAnsi" w:hAnsiTheme="majorHAnsi" w:cstheme="majorHAnsi"/>
              </w:rPr>
            </w:pPr>
            <w:r w:rsidRPr="0095052E">
              <w:rPr>
                <w:rFonts w:asciiTheme="majorHAnsi" w:hAnsiTheme="majorHAnsi" w:cstheme="majorHAnsi"/>
                <w:bCs/>
                <w:color w:val="000000"/>
              </w:rPr>
              <w:t>OBJETO:</w:t>
            </w:r>
            <w:r w:rsidRPr="0095052E">
              <w:rPr>
                <w:rFonts w:asciiTheme="majorHAnsi" w:hAnsiTheme="majorHAnsi" w:cstheme="majorHAnsi"/>
              </w:rPr>
              <w:t xml:space="preserve"> </w:t>
            </w:r>
            <w:r>
              <w:rPr>
                <w:rFonts w:asciiTheme="majorHAnsi" w:hAnsiTheme="majorHAnsi" w:cstheme="majorHAnsi"/>
              </w:rPr>
              <w:t xml:space="preserve"> </w:t>
            </w:r>
            <w:r w:rsidRPr="0095052E">
              <w:rPr>
                <w:rFonts w:asciiTheme="majorHAnsi" w:hAnsiTheme="majorHAnsi" w:cstheme="majorHAnsi"/>
              </w:rPr>
              <w:t>Contratação de empresa para prestação de serviços de limpeza e preparo dos leitos de secagem e de coleta, transporte, tratamento e destinação final de resíduos gerados nas Estações de Tratamento e Elevatórias de esgoto, das localidades que possuem ETE’s da Gerência Regional Pouso Alegre - GRPO, incluindo vilas e favelas</w:t>
            </w:r>
            <w:r>
              <w:rPr>
                <w:rFonts w:asciiTheme="majorHAnsi" w:hAnsiTheme="majorHAnsi" w:cstheme="majorHAnsi"/>
              </w:rPr>
              <w:t>.</w:t>
            </w:r>
          </w:p>
        </w:tc>
        <w:tc>
          <w:tcPr>
            <w:tcW w:w="5619" w:type="dxa"/>
            <w:tcBorders>
              <w:top w:val="single" w:sz="4" w:space="0" w:color="auto"/>
              <w:left w:val="single" w:sz="4" w:space="0" w:color="auto"/>
              <w:bottom w:val="single" w:sz="4" w:space="0" w:color="auto"/>
              <w:right w:val="single" w:sz="4" w:space="0" w:color="auto"/>
            </w:tcBorders>
            <w:vAlign w:val="center"/>
            <w:hideMark/>
          </w:tcPr>
          <w:p w14:paraId="0FF89B41" w14:textId="77777777" w:rsidR="0095052E" w:rsidRPr="0095052E" w:rsidRDefault="0095052E" w:rsidP="0095052E">
            <w:pPr>
              <w:rPr>
                <w:rFonts w:asciiTheme="majorHAnsi" w:hAnsiTheme="majorHAnsi" w:cstheme="majorHAnsi"/>
                <w:bCs/>
              </w:rPr>
            </w:pPr>
            <w:r w:rsidRPr="0095052E">
              <w:rPr>
                <w:rFonts w:asciiTheme="majorHAnsi" w:hAnsiTheme="majorHAnsi" w:cstheme="majorHAnsi"/>
                <w:bCs/>
              </w:rPr>
              <w:t>DATAS:</w:t>
            </w:r>
          </w:p>
          <w:p w14:paraId="4F68D3B8" w14:textId="77777777" w:rsidR="0095052E" w:rsidRPr="0095052E" w:rsidRDefault="0095052E" w:rsidP="0095052E">
            <w:pPr>
              <w:rPr>
                <w:rFonts w:asciiTheme="majorHAnsi" w:hAnsiTheme="majorHAnsi" w:cstheme="majorHAnsi"/>
                <w:bCs/>
              </w:rPr>
            </w:pPr>
          </w:p>
          <w:p w14:paraId="038F2226" w14:textId="30E14258" w:rsidR="0095052E" w:rsidRPr="0095052E" w:rsidRDefault="00BE733D" w:rsidP="0095052E">
            <w:pPr>
              <w:numPr>
                <w:ilvl w:val="0"/>
                <w:numId w:val="3"/>
              </w:numPr>
              <w:spacing w:after="160" w:line="259" w:lineRule="auto"/>
              <w:jc w:val="both"/>
              <w:rPr>
                <w:rFonts w:asciiTheme="majorHAnsi" w:hAnsiTheme="majorHAnsi" w:cstheme="majorHAnsi"/>
              </w:rPr>
            </w:pPr>
            <w:r>
              <w:rPr>
                <w:rFonts w:asciiTheme="majorHAnsi" w:hAnsiTheme="majorHAnsi" w:cstheme="majorHAnsi"/>
              </w:rPr>
              <w:t>Dia 07</w:t>
            </w:r>
            <w:r w:rsidR="00F61F0B">
              <w:rPr>
                <w:rFonts w:asciiTheme="majorHAnsi" w:hAnsiTheme="majorHAnsi" w:cstheme="majorHAnsi"/>
              </w:rPr>
              <w:t>/08/</w:t>
            </w:r>
            <w:r w:rsidR="00F61F0B" w:rsidRPr="00F61F0B">
              <w:rPr>
                <w:rFonts w:asciiTheme="majorHAnsi" w:hAnsiTheme="majorHAnsi" w:cstheme="majorHAnsi"/>
              </w:rPr>
              <w:t>2025 às 08h45min</w:t>
            </w:r>
            <w:r w:rsidR="00F61F0B">
              <w:rPr>
                <w:rFonts w:asciiTheme="majorHAnsi" w:hAnsiTheme="majorHAnsi" w:cstheme="majorHAnsi"/>
              </w:rPr>
              <w:t>.</w:t>
            </w:r>
          </w:p>
          <w:p w14:paraId="251DB94A" w14:textId="43A6FBEE" w:rsidR="0095052E" w:rsidRPr="0095052E" w:rsidRDefault="0095052E" w:rsidP="00F61F0B">
            <w:pPr>
              <w:spacing w:after="160" w:line="259" w:lineRule="auto"/>
              <w:ind w:left="720"/>
              <w:jc w:val="both"/>
              <w:rPr>
                <w:rFonts w:asciiTheme="majorHAnsi" w:hAnsiTheme="majorHAnsi" w:cstheme="majorHAnsi"/>
              </w:rPr>
            </w:pPr>
          </w:p>
        </w:tc>
      </w:tr>
      <w:tr w:rsidR="0095052E" w:rsidRPr="0095052E" w14:paraId="4DB127C9" w14:textId="77777777" w:rsidTr="0095052E">
        <w:trPr>
          <w:cantSplit/>
        </w:trPr>
        <w:tc>
          <w:tcPr>
            <w:tcW w:w="10627" w:type="dxa"/>
            <w:gridSpan w:val="2"/>
            <w:tcBorders>
              <w:top w:val="single" w:sz="4" w:space="0" w:color="auto"/>
              <w:left w:val="single" w:sz="4" w:space="0" w:color="auto"/>
              <w:bottom w:val="single" w:sz="4" w:space="0" w:color="auto"/>
              <w:right w:val="single" w:sz="4" w:space="0" w:color="auto"/>
            </w:tcBorders>
            <w:vAlign w:val="center"/>
            <w:hideMark/>
          </w:tcPr>
          <w:p w14:paraId="191ECD28" w14:textId="77777777" w:rsidR="0095052E" w:rsidRPr="0095052E" w:rsidRDefault="0095052E" w:rsidP="0095052E">
            <w:pPr>
              <w:tabs>
                <w:tab w:val="left" w:pos="4393"/>
                <w:tab w:val="center" w:pos="5386"/>
              </w:tabs>
              <w:jc w:val="center"/>
              <w:outlineLvl w:val="1"/>
              <w:rPr>
                <w:rFonts w:asciiTheme="majorHAnsi" w:hAnsiTheme="majorHAnsi" w:cs="Arial"/>
              </w:rPr>
            </w:pPr>
            <w:r w:rsidRPr="0095052E">
              <w:rPr>
                <w:rFonts w:asciiTheme="majorHAnsi" w:hAnsiTheme="majorHAnsi" w:cs="Arial"/>
              </w:rPr>
              <w:t>VALORES</w:t>
            </w:r>
          </w:p>
        </w:tc>
      </w:tr>
      <w:tr w:rsidR="0095052E" w:rsidRPr="0095052E" w14:paraId="5A4FB26C" w14:textId="77777777" w:rsidTr="00F61F0B">
        <w:trPr>
          <w:cantSplit/>
          <w:trHeight w:val="327"/>
        </w:trPr>
        <w:tc>
          <w:tcPr>
            <w:tcW w:w="10627" w:type="dxa"/>
            <w:gridSpan w:val="2"/>
            <w:tcBorders>
              <w:top w:val="single" w:sz="4" w:space="0" w:color="auto"/>
              <w:left w:val="single" w:sz="4" w:space="0" w:color="auto"/>
            </w:tcBorders>
            <w:vAlign w:val="center"/>
            <w:hideMark/>
          </w:tcPr>
          <w:p w14:paraId="503E98FD" w14:textId="77777777" w:rsidR="00F61F0B" w:rsidRDefault="00F61F0B" w:rsidP="0095052E">
            <w:pPr>
              <w:keepNext/>
              <w:jc w:val="center"/>
              <w:outlineLvl w:val="2"/>
              <w:rPr>
                <w:rFonts w:asciiTheme="majorHAnsi" w:hAnsiTheme="majorHAnsi" w:cs="Arial"/>
              </w:rPr>
            </w:pPr>
          </w:p>
          <w:p w14:paraId="20503154" w14:textId="77777777" w:rsidR="0095052E" w:rsidRPr="0095052E" w:rsidRDefault="0095052E" w:rsidP="0095052E">
            <w:pPr>
              <w:keepNext/>
              <w:jc w:val="center"/>
              <w:outlineLvl w:val="2"/>
              <w:rPr>
                <w:rFonts w:asciiTheme="majorHAnsi" w:hAnsiTheme="majorHAnsi" w:cs="Arial"/>
              </w:rPr>
            </w:pPr>
            <w:r w:rsidRPr="0095052E">
              <w:rPr>
                <w:rFonts w:asciiTheme="majorHAnsi" w:hAnsiTheme="majorHAnsi" w:cs="Arial"/>
              </w:rPr>
              <w:t>Valor Estimado da Obra</w:t>
            </w:r>
          </w:p>
          <w:p w14:paraId="3F81315E" w14:textId="6FDC8D8F" w:rsidR="0095052E" w:rsidRPr="0095052E" w:rsidRDefault="0095052E" w:rsidP="0095052E">
            <w:pPr>
              <w:keepNext/>
              <w:jc w:val="center"/>
              <w:outlineLvl w:val="2"/>
              <w:rPr>
                <w:rFonts w:asciiTheme="majorHAnsi" w:hAnsiTheme="majorHAnsi" w:cs="Arial"/>
              </w:rPr>
            </w:pPr>
            <w:r w:rsidRPr="0095052E">
              <w:rPr>
                <w:rFonts w:asciiTheme="majorHAnsi" w:hAnsiTheme="majorHAnsi" w:cstheme="majorHAnsi"/>
              </w:rPr>
              <w:t xml:space="preserve"> </w:t>
            </w:r>
          </w:p>
        </w:tc>
      </w:tr>
      <w:tr w:rsidR="0095052E" w:rsidRPr="0095052E" w14:paraId="51F165EF" w14:textId="77777777" w:rsidTr="0095052E">
        <w:trPr>
          <w:cantSplit/>
        </w:trPr>
        <w:tc>
          <w:tcPr>
            <w:tcW w:w="10627" w:type="dxa"/>
            <w:gridSpan w:val="2"/>
            <w:tcBorders>
              <w:top w:val="single" w:sz="4" w:space="0" w:color="auto"/>
              <w:left w:val="single" w:sz="4" w:space="0" w:color="auto"/>
              <w:bottom w:val="single" w:sz="4" w:space="0" w:color="auto"/>
              <w:right w:val="single" w:sz="4" w:space="0" w:color="auto"/>
            </w:tcBorders>
            <w:vAlign w:val="center"/>
            <w:hideMark/>
          </w:tcPr>
          <w:p w14:paraId="3E7CB9D1" w14:textId="77777777" w:rsidR="0095052E" w:rsidRPr="0095052E" w:rsidRDefault="0095052E" w:rsidP="0095052E">
            <w:pPr>
              <w:spacing w:after="160" w:line="259" w:lineRule="auto"/>
              <w:jc w:val="both"/>
              <w:rPr>
                <w:rFonts w:asciiTheme="majorHAnsi" w:hAnsiTheme="majorHAnsi" w:cstheme="majorHAnsi"/>
              </w:rPr>
            </w:pPr>
            <w:r w:rsidRPr="0095052E">
              <w:rPr>
                <w:rFonts w:asciiTheme="majorHAnsi" w:hAnsiTheme="majorHAnsi" w:cstheme="majorHAnsi"/>
              </w:rPr>
              <w:t>OBSERVAÇÕES:</w:t>
            </w:r>
            <w:r w:rsidRPr="0095052E">
              <w:rPr>
                <w:rFonts w:asciiTheme="majorHAnsi" w:eastAsiaTheme="minorHAnsi" w:hAnsiTheme="majorHAnsi" w:cstheme="majorHAnsi"/>
                <w:color w:val="000000"/>
                <w:sz w:val="22"/>
                <w:szCs w:val="22"/>
                <w:lang w:eastAsia="en-US"/>
              </w:rPr>
              <w:t xml:space="preserve"> </w:t>
            </w:r>
            <w:r w:rsidRPr="0095052E">
              <w:rPr>
                <w:rFonts w:asciiTheme="majorHAnsi" w:eastAsiaTheme="minorHAnsi" w:hAnsiTheme="majorHAnsi" w:cstheme="majorHAnsi"/>
                <w:color w:val="000000"/>
                <w:lang w:eastAsia="en-US"/>
              </w:rPr>
              <w:t xml:space="preserve">Comissão Permanente de </w:t>
            </w:r>
            <w:r w:rsidRPr="0095052E">
              <w:rPr>
                <w:rFonts w:asciiTheme="majorHAnsi" w:eastAsiaTheme="minorHAnsi" w:hAnsiTheme="majorHAnsi" w:cstheme="majorHAnsi"/>
                <w:lang w:eastAsia="en-US"/>
              </w:rPr>
              <w:t xml:space="preserve">Licitações - </w:t>
            </w:r>
            <w:r w:rsidRPr="0095052E">
              <w:rPr>
                <w:rFonts w:asciiTheme="majorHAnsi" w:eastAsiaTheme="minorHAnsi" w:hAnsiTheme="majorHAnsi" w:cstheme="majorHAnsi"/>
                <w:sz w:val="22"/>
                <w:szCs w:val="22"/>
                <w:lang w:eastAsia="en-US"/>
              </w:rPr>
              <w:t xml:space="preserve">Site: </w:t>
            </w:r>
            <w:r w:rsidRPr="0095052E">
              <w:rPr>
                <w:rFonts w:asciiTheme="majorHAnsi" w:eastAsiaTheme="minorHAnsi" w:hAnsiTheme="majorHAnsi" w:cstheme="majorHAnsi"/>
                <w:color w:val="0000FF"/>
                <w:lang w:eastAsia="en-US"/>
              </w:rPr>
              <w:t>www.copasa.com.br</w:t>
            </w:r>
            <w:r w:rsidRPr="0095052E">
              <w:rPr>
                <w:rFonts w:asciiTheme="majorHAnsi" w:eastAsiaTheme="minorHAnsi" w:hAnsiTheme="majorHAnsi" w:cstheme="majorHAnsi"/>
                <w:color w:val="0000FF"/>
                <w:sz w:val="22"/>
                <w:szCs w:val="22"/>
                <w:lang w:eastAsia="en-US"/>
              </w:rPr>
              <w:t>.</w:t>
            </w:r>
            <w:r w:rsidRPr="0095052E">
              <w:rPr>
                <w:rFonts w:asciiTheme="majorHAnsi" w:eastAsiaTheme="minorHAnsi" w:hAnsiTheme="majorHAnsi" w:cstheme="majorHAnsi"/>
                <w:lang w:eastAsia="en-US"/>
              </w:rPr>
              <w:t xml:space="preserve"> E-mail: </w:t>
            </w:r>
            <w:hyperlink r:id="rId12" w:history="1">
              <w:r w:rsidRPr="0095052E">
                <w:rPr>
                  <w:rFonts w:asciiTheme="majorHAnsi" w:eastAsiaTheme="minorHAnsi" w:hAnsiTheme="majorHAnsi" w:cstheme="majorHAnsi"/>
                  <w:color w:val="0000FF"/>
                  <w:lang w:eastAsia="en-US"/>
                </w:rPr>
                <w:t>cpli@copasa.com.br</w:t>
              </w:r>
            </w:hyperlink>
            <w:r w:rsidRPr="0095052E">
              <w:rPr>
                <w:rFonts w:asciiTheme="majorHAnsi" w:eastAsiaTheme="minorHAnsi" w:hAnsiTheme="majorHAnsi" w:cstheme="majorHAnsi"/>
                <w:color w:val="0000FF"/>
                <w:lang w:eastAsia="en-US"/>
              </w:rPr>
              <w:t>.</w:t>
            </w:r>
          </w:p>
        </w:tc>
      </w:tr>
    </w:tbl>
    <w:p w14:paraId="2325850E" w14:textId="77777777" w:rsidR="00640C84" w:rsidRPr="00C56D5D" w:rsidRDefault="00640C84" w:rsidP="00586781">
      <w:pPr>
        <w:autoSpaceDE w:val="0"/>
        <w:autoSpaceDN w:val="0"/>
        <w:adjustRightInd w:val="0"/>
        <w:rPr>
          <w:rFonts w:ascii="Calibri" w:hAnsi="Calibri" w:cs="Calibri"/>
          <w:noProof/>
          <w:sz w:val="44"/>
          <w:szCs w:val="44"/>
        </w:rPr>
      </w:pPr>
    </w:p>
    <w:tbl>
      <w:tblPr>
        <w:tblpPr w:leftFromText="141" w:rightFromText="141" w:vertAnchor="text" w:horzAnchor="margin" w:tblpX="137" w:tblpY="282"/>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34"/>
        <w:gridCol w:w="5597"/>
      </w:tblGrid>
      <w:tr w:rsidR="00406B38" w:rsidRPr="00406B38" w14:paraId="399F5C8D" w14:textId="77777777" w:rsidTr="00406B38">
        <w:trPr>
          <w:cantSplit/>
          <w:trHeight w:val="45"/>
        </w:trPr>
        <w:tc>
          <w:tcPr>
            <w:tcW w:w="50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BCFB0" w14:textId="77777777" w:rsidR="00406B38" w:rsidRPr="00406B38" w:rsidRDefault="00406B38" w:rsidP="00406B38">
            <w:pPr>
              <w:spacing w:after="160" w:line="259" w:lineRule="auto"/>
              <w:jc w:val="both"/>
              <w:rPr>
                <w:rFonts w:asciiTheme="majorHAnsi" w:hAnsiTheme="majorHAnsi" w:cs="Arial"/>
                <w:bCs/>
              </w:rPr>
            </w:pPr>
            <w:r w:rsidRPr="00406B38">
              <w:rPr>
                <w:rFonts w:asciiTheme="majorHAnsi" w:hAnsiTheme="majorHAnsi" w:cs="Arial"/>
                <w:bCs/>
              </w:rPr>
              <w:t xml:space="preserve">ÓRGÃO LICITANTE: </w:t>
            </w:r>
            <w:r w:rsidRPr="00406B38">
              <w:rPr>
                <w:rFonts w:asciiTheme="minorHAnsi" w:eastAsiaTheme="minorHAnsi" w:hAnsiTheme="minorHAnsi" w:cstheme="minorHAnsi"/>
                <w:b/>
                <w:sz w:val="22"/>
                <w:szCs w:val="22"/>
                <w:lang w:eastAsia="en-US"/>
              </w:rPr>
              <w:t xml:space="preserve"> </w:t>
            </w:r>
            <w:r w:rsidRPr="00F61F0B">
              <w:rPr>
                <w:rFonts w:asciiTheme="minorHAnsi" w:eastAsiaTheme="minorHAnsi" w:hAnsiTheme="minorHAnsi" w:cstheme="minorHAnsi"/>
                <w:b/>
                <w:bCs/>
                <w:lang w:eastAsia="en-US"/>
              </w:rPr>
              <w:t>SMOBI</w:t>
            </w:r>
            <w:r w:rsidRPr="00406B38">
              <w:rPr>
                <w:rFonts w:asciiTheme="minorHAnsi" w:eastAsiaTheme="minorHAnsi" w:hAnsiTheme="minorHAnsi" w:cstheme="minorHAnsi"/>
                <w:b/>
                <w:bCs/>
                <w:sz w:val="22"/>
                <w:szCs w:val="22"/>
                <w:lang w:eastAsia="en-US"/>
              </w:rPr>
              <w:t xml:space="preserve"> </w:t>
            </w:r>
            <w:r w:rsidRPr="00406B38">
              <w:rPr>
                <w:rFonts w:asciiTheme="minorHAnsi" w:eastAsiaTheme="minorHAnsi" w:hAnsiTheme="minorHAnsi" w:cstheme="minorHAnsi"/>
                <w:b/>
                <w:bCs/>
                <w:lang w:eastAsia="en-US"/>
              </w:rPr>
              <w:t xml:space="preserve"> </w:t>
            </w:r>
          </w:p>
        </w:tc>
        <w:tc>
          <w:tcPr>
            <w:tcW w:w="5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B8162" w14:textId="29C3F207" w:rsidR="00406B38" w:rsidRPr="00406B38" w:rsidRDefault="00406B38" w:rsidP="00406B38">
            <w:pPr>
              <w:autoSpaceDE w:val="0"/>
              <w:autoSpaceDN w:val="0"/>
              <w:adjustRightInd w:val="0"/>
              <w:jc w:val="both"/>
              <w:rPr>
                <w:rFonts w:asciiTheme="minorHAnsi" w:hAnsiTheme="minorHAnsi" w:cstheme="minorHAnsi"/>
                <w:b/>
              </w:rPr>
            </w:pPr>
            <w:r w:rsidRPr="00406B38">
              <w:rPr>
                <w:rFonts w:asciiTheme="majorHAnsi" w:hAnsiTheme="majorHAnsi" w:cs="Arial"/>
              </w:rPr>
              <w:t>EDITAL:</w:t>
            </w:r>
            <w:r w:rsidRPr="00406B38">
              <w:rPr>
                <w:rFonts w:asciiTheme="majorHAnsi" w:hAnsiTheme="majorHAnsi"/>
                <w:b/>
              </w:rPr>
              <w:t xml:space="preserve"> </w:t>
            </w:r>
            <w:r w:rsidR="00F25571">
              <w:rPr>
                <w:rFonts w:asciiTheme="majorHAnsi" w:hAnsiTheme="majorHAnsi"/>
                <w:b/>
              </w:rPr>
              <w:t xml:space="preserve"> </w:t>
            </w:r>
            <w:r w:rsidR="00F25571" w:rsidRPr="00F61F0B">
              <w:rPr>
                <w:rFonts w:asciiTheme="minorHAnsi" w:eastAsiaTheme="minorHAnsi" w:hAnsiTheme="minorHAnsi" w:cstheme="minorHAnsi"/>
                <w:b/>
                <w:bCs/>
                <w:lang w:eastAsia="en-US"/>
              </w:rPr>
              <w:t xml:space="preserve">PREGÃO ELETRÔNICO </w:t>
            </w:r>
            <w:r w:rsidRPr="00F61F0B">
              <w:rPr>
                <w:rFonts w:asciiTheme="minorHAnsi" w:eastAsiaTheme="minorHAnsi" w:hAnsiTheme="minorHAnsi" w:cstheme="minorHAnsi"/>
                <w:b/>
                <w:bCs/>
                <w:lang w:eastAsia="en-US"/>
              </w:rPr>
              <w:t xml:space="preserve">Nº </w:t>
            </w:r>
            <w:r w:rsidR="00F25571" w:rsidRPr="00F61F0B">
              <w:rPr>
                <w:rFonts w:asciiTheme="minorHAnsi" w:eastAsiaTheme="minorHAnsi" w:hAnsiTheme="minorHAnsi" w:cstheme="minorHAnsi"/>
                <w:b/>
                <w:bCs/>
                <w:lang w:eastAsia="en-US"/>
              </w:rPr>
              <w:t>024/2025</w:t>
            </w:r>
          </w:p>
        </w:tc>
      </w:tr>
      <w:tr w:rsidR="00406B38" w:rsidRPr="00406B38" w14:paraId="099DCF08" w14:textId="77777777" w:rsidTr="00406B38">
        <w:trPr>
          <w:cantSplit/>
          <w:trHeight w:val="475"/>
        </w:trPr>
        <w:tc>
          <w:tcPr>
            <w:tcW w:w="10631" w:type="dxa"/>
            <w:gridSpan w:val="2"/>
            <w:tcBorders>
              <w:top w:val="single" w:sz="4" w:space="0" w:color="auto"/>
              <w:left w:val="single" w:sz="4" w:space="0" w:color="auto"/>
              <w:bottom w:val="single" w:sz="4" w:space="0" w:color="auto"/>
              <w:right w:val="single" w:sz="4" w:space="0" w:color="auto"/>
            </w:tcBorders>
            <w:vAlign w:val="center"/>
            <w:hideMark/>
          </w:tcPr>
          <w:p w14:paraId="31AE5FCB" w14:textId="77777777" w:rsidR="00406B38" w:rsidRPr="00406B38" w:rsidRDefault="00406B38" w:rsidP="00406B38">
            <w:pPr>
              <w:spacing w:after="160" w:line="259" w:lineRule="auto"/>
              <w:rPr>
                <w:rFonts w:asciiTheme="majorHAnsi" w:hAnsiTheme="majorHAnsi" w:cstheme="majorHAnsi"/>
              </w:rPr>
            </w:pPr>
            <w:r w:rsidRPr="00406B38">
              <w:rPr>
                <w:rFonts w:asciiTheme="majorHAnsi" w:hAnsiTheme="majorHAnsi" w:cstheme="majorHAnsi"/>
              </w:rPr>
              <w:t xml:space="preserve">Endereço: </w:t>
            </w:r>
            <w:r w:rsidRPr="00406B38">
              <w:rPr>
                <w:rFonts w:asciiTheme="majorHAnsi" w:eastAsiaTheme="minorHAnsi" w:hAnsiTheme="majorHAnsi" w:cstheme="minorBidi"/>
                <w:sz w:val="22"/>
                <w:szCs w:val="22"/>
                <w:lang w:eastAsia="en-US"/>
              </w:rPr>
              <w:t xml:space="preserve">  </w:t>
            </w:r>
          </w:p>
        </w:tc>
      </w:tr>
      <w:tr w:rsidR="00406B38" w:rsidRPr="00406B38" w14:paraId="620B554A" w14:textId="77777777" w:rsidTr="00406B38">
        <w:trPr>
          <w:cantSplit/>
          <w:trHeight w:val="1272"/>
        </w:trPr>
        <w:tc>
          <w:tcPr>
            <w:tcW w:w="5034" w:type="dxa"/>
            <w:tcBorders>
              <w:top w:val="single" w:sz="4" w:space="0" w:color="auto"/>
              <w:left w:val="single" w:sz="4" w:space="0" w:color="auto"/>
              <w:bottom w:val="single" w:sz="4" w:space="0" w:color="auto"/>
              <w:right w:val="single" w:sz="4" w:space="0" w:color="auto"/>
            </w:tcBorders>
            <w:hideMark/>
          </w:tcPr>
          <w:p w14:paraId="061C290C" w14:textId="4ED3F323" w:rsidR="00406B38" w:rsidRPr="00406B38" w:rsidRDefault="00406B38" w:rsidP="00F61F0B">
            <w:pPr>
              <w:autoSpaceDE w:val="0"/>
              <w:autoSpaceDN w:val="0"/>
              <w:adjustRightInd w:val="0"/>
              <w:jc w:val="both"/>
              <w:rPr>
                <w:rFonts w:asciiTheme="majorHAnsi" w:hAnsiTheme="majorHAnsi" w:cstheme="majorHAnsi"/>
              </w:rPr>
            </w:pPr>
            <w:r w:rsidRPr="00406B38">
              <w:rPr>
                <w:rFonts w:asciiTheme="majorHAnsi" w:hAnsiTheme="majorHAnsi" w:cstheme="majorHAnsi"/>
                <w:bCs/>
                <w:color w:val="000000"/>
              </w:rPr>
              <w:t>OBJETO:</w:t>
            </w:r>
            <w:r w:rsidRPr="00406B38">
              <w:rPr>
                <w:rFonts w:asciiTheme="majorHAnsi" w:hAnsiTheme="majorHAnsi" w:cstheme="majorHAnsi"/>
              </w:rPr>
              <w:t xml:space="preserve"> Contratação de serviços comuns de engenharia para reforma da área externa do Centro de Vivência Agroecológica Coqueiros (CEVAE - COQUEIROS), localizado no </w:t>
            </w:r>
            <w:r w:rsidR="00F61F0B">
              <w:rPr>
                <w:rFonts w:asciiTheme="majorHAnsi" w:hAnsiTheme="majorHAnsi" w:cstheme="majorHAnsi"/>
              </w:rPr>
              <w:t>B</w:t>
            </w:r>
            <w:r w:rsidRPr="00406B38">
              <w:rPr>
                <w:rFonts w:asciiTheme="majorHAnsi" w:hAnsiTheme="majorHAnsi" w:cstheme="majorHAnsi"/>
              </w:rPr>
              <w:t>airro Coqueiros e a reforma da Praça São Franc</w:t>
            </w:r>
            <w:r>
              <w:rPr>
                <w:rFonts w:asciiTheme="majorHAnsi" w:hAnsiTheme="majorHAnsi" w:cstheme="majorHAnsi"/>
              </w:rPr>
              <w:t>isco das Chagas, localizada no B</w:t>
            </w:r>
            <w:r w:rsidRPr="00406B38">
              <w:rPr>
                <w:rFonts w:asciiTheme="majorHAnsi" w:hAnsiTheme="majorHAnsi" w:cstheme="majorHAnsi"/>
              </w:rPr>
              <w:t>airro Carlos Prates</w:t>
            </w:r>
            <w:r>
              <w:rPr>
                <w:rFonts w:asciiTheme="majorHAnsi" w:hAnsiTheme="majorHAnsi" w:cstheme="majorHAnsi"/>
              </w:rPr>
              <w:t>.</w:t>
            </w:r>
          </w:p>
        </w:tc>
        <w:tc>
          <w:tcPr>
            <w:tcW w:w="5597" w:type="dxa"/>
            <w:tcBorders>
              <w:top w:val="single" w:sz="4" w:space="0" w:color="auto"/>
              <w:left w:val="single" w:sz="4" w:space="0" w:color="auto"/>
              <w:bottom w:val="single" w:sz="4" w:space="0" w:color="auto"/>
              <w:right w:val="single" w:sz="4" w:space="0" w:color="auto"/>
            </w:tcBorders>
            <w:vAlign w:val="center"/>
            <w:hideMark/>
          </w:tcPr>
          <w:p w14:paraId="015F5B40" w14:textId="77777777" w:rsidR="00406B38" w:rsidRPr="00406B38" w:rsidRDefault="00406B38" w:rsidP="00406B38">
            <w:pPr>
              <w:rPr>
                <w:rFonts w:asciiTheme="majorHAnsi" w:hAnsiTheme="majorHAnsi" w:cstheme="majorHAnsi"/>
                <w:bCs/>
              </w:rPr>
            </w:pPr>
            <w:r w:rsidRPr="00406B38">
              <w:rPr>
                <w:rFonts w:asciiTheme="majorHAnsi" w:hAnsiTheme="majorHAnsi" w:cstheme="majorHAnsi"/>
                <w:bCs/>
              </w:rPr>
              <w:t>DATAS:</w:t>
            </w:r>
          </w:p>
          <w:p w14:paraId="423C47F8" w14:textId="77777777" w:rsidR="00406B38" w:rsidRPr="00406B38" w:rsidRDefault="00406B38" w:rsidP="00406B38">
            <w:pPr>
              <w:rPr>
                <w:rFonts w:asciiTheme="majorHAnsi" w:hAnsiTheme="majorHAnsi" w:cstheme="majorHAnsi"/>
                <w:bCs/>
              </w:rPr>
            </w:pPr>
          </w:p>
          <w:p w14:paraId="40E29B57" w14:textId="6D121D2F" w:rsidR="00406B38" w:rsidRDefault="00406B38" w:rsidP="00406B38">
            <w:pPr>
              <w:numPr>
                <w:ilvl w:val="0"/>
                <w:numId w:val="3"/>
              </w:numPr>
              <w:spacing w:after="160" w:line="259" w:lineRule="auto"/>
              <w:jc w:val="both"/>
              <w:rPr>
                <w:rFonts w:asciiTheme="majorHAnsi" w:hAnsiTheme="majorHAnsi" w:cstheme="majorHAnsi"/>
              </w:rPr>
            </w:pPr>
            <w:r w:rsidRPr="00406B38">
              <w:rPr>
                <w:rFonts w:asciiTheme="majorHAnsi" w:hAnsiTheme="majorHAnsi" w:cstheme="majorHAnsi"/>
              </w:rPr>
              <w:t xml:space="preserve">Recebimentos das propostas: </w:t>
            </w:r>
            <w:r w:rsidR="00F25571">
              <w:rPr>
                <w:rFonts w:asciiTheme="majorHAnsi" w:hAnsiTheme="majorHAnsi" w:cstheme="majorHAnsi"/>
              </w:rPr>
              <w:t xml:space="preserve"> </w:t>
            </w:r>
            <w:r w:rsidRPr="00406B38">
              <w:rPr>
                <w:rFonts w:asciiTheme="majorHAnsi" w:hAnsiTheme="majorHAnsi" w:cstheme="majorHAnsi"/>
              </w:rPr>
              <w:t>06/08/2025 até as 09h59min.</w:t>
            </w:r>
          </w:p>
          <w:p w14:paraId="1DA1C4E5" w14:textId="1D91A2FC" w:rsidR="00406B38" w:rsidRPr="00406B38" w:rsidRDefault="00F25571" w:rsidP="00406B38">
            <w:pPr>
              <w:numPr>
                <w:ilvl w:val="0"/>
                <w:numId w:val="3"/>
              </w:numPr>
              <w:spacing w:after="160" w:line="259" w:lineRule="auto"/>
              <w:jc w:val="both"/>
              <w:rPr>
                <w:rFonts w:asciiTheme="majorHAnsi" w:hAnsiTheme="majorHAnsi" w:cstheme="majorHAnsi"/>
              </w:rPr>
            </w:pPr>
            <w:r>
              <w:rPr>
                <w:rFonts w:asciiTheme="majorHAnsi" w:hAnsiTheme="majorHAnsi" w:cstheme="majorHAnsi"/>
              </w:rPr>
              <w:t xml:space="preserve">Abertura das propostas: </w:t>
            </w:r>
            <w:r w:rsidRPr="00F25571">
              <w:rPr>
                <w:rFonts w:asciiTheme="majorHAnsi" w:hAnsiTheme="majorHAnsi" w:cstheme="majorHAnsi"/>
              </w:rPr>
              <w:t xml:space="preserve"> 06/08/2025 </w:t>
            </w:r>
            <w:r>
              <w:rPr>
                <w:rFonts w:asciiTheme="majorHAnsi" w:hAnsiTheme="majorHAnsi" w:cstheme="majorHAnsi"/>
              </w:rPr>
              <w:t>a partir de 10H00</w:t>
            </w:r>
            <w:r w:rsidRPr="00F25571">
              <w:rPr>
                <w:rFonts w:asciiTheme="majorHAnsi" w:hAnsiTheme="majorHAnsi" w:cstheme="majorHAnsi"/>
              </w:rPr>
              <w:t>min</w:t>
            </w:r>
            <w:r>
              <w:rPr>
                <w:rFonts w:asciiTheme="majorHAnsi" w:hAnsiTheme="majorHAnsi" w:cstheme="majorHAnsi"/>
              </w:rPr>
              <w:t>.</w:t>
            </w:r>
          </w:p>
        </w:tc>
      </w:tr>
      <w:tr w:rsidR="00406B38" w:rsidRPr="00406B38" w14:paraId="45214C5E" w14:textId="77777777" w:rsidTr="00406B38">
        <w:trPr>
          <w:cantSplit/>
          <w:trHeight w:val="285"/>
        </w:trPr>
        <w:tc>
          <w:tcPr>
            <w:tcW w:w="10631" w:type="dxa"/>
            <w:gridSpan w:val="2"/>
            <w:tcBorders>
              <w:top w:val="single" w:sz="4" w:space="0" w:color="auto"/>
              <w:left w:val="single" w:sz="4" w:space="0" w:color="auto"/>
              <w:bottom w:val="single" w:sz="4" w:space="0" w:color="auto"/>
              <w:right w:val="single" w:sz="4" w:space="0" w:color="auto"/>
            </w:tcBorders>
            <w:vAlign w:val="center"/>
            <w:hideMark/>
          </w:tcPr>
          <w:p w14:paraId="67D3D863" w14:textId="77777777" w:rsidR="00406B38" w:rsidRPr="00406B38" w:rsidRDefault="00406B38" w:rsidP="00406B38">
            <w:pPr>
              <w:tabs>
                <w:tab w:val="left" w:pos="4393"/>
                <w:tab w:val="center" w:pos="5386"/>
              </w:tabs>
              <w:jc w:val="center"/>
              <w:outlineLvl w:val="1"/>
              <w:rPr>
                <w:rFonts w:asciiTheme="majorHAnsi" w:hAnsiTheme="majorHAnsi" w:cs="Arial"/>
              </w:rPr>
            </w:pPr>
            <w:r w:rsidRPr="00406B38">
              <w:rPr>
                <w:rFonts w:asciiTheme="majorHAnsi" w:hAnsiTheme="majorHAnsi" w:cs="Arial"/>
              </w:rPr>
              <w:t>VALORES</w:t>
            </w:r>
          </w:p>
        </w:tc>
      </w:tr>
      <w:tr w:rsidR="00406B38" w:rsidRPr="00406B38" w14:paraId="572ED593" w14:textId="77777777" w:rsidTr="00406B38">
        <w:trPr>
          <w:cantSplit/>
          <w:trHeight w:val="799"/>
        </w:trPr>
        <w:tc>
          <w:tcPr>
            <w:tcW w:w="10631" w:type="dxa"/>
            <w:gridSpan w:val="2"/>
            <w:tcBorders>
              <w:top w:val="single" w:sz="4" w:space="0" w:color="auto"/>
              <w:left w:val="single" w:sz="4" w:space="0" w:color="auto"/>
            </w:tcBorders>
            <w:vAlign w:val="center"/>
            <w:hideMark/>
          </w:tcPr>
          <w:p w14:paraId="297B9C66" w14:textId="77777777" w:rsidR="00406B38" w:rsidRPr="00406B38" w:rsidRDefault="00406B38" w:rsidP="00406B38">
            <w:pPr>
              <w:keepNext/>
              <w:jc w:val="center"/>
              <w:outlineLvl w:val="2"/>
              <w:rPr>
                <w:rFonts w:asciiTheme="majorHAnsi" w:hAnsiTheme="majorHAnsi" w:cs="Arial"/>
              </w:rPr>
            </w:pPr>
            <w:r w:rsidRPr="00406B38">
              <w:rPr>
                <w:rFonts w:asciiTheme="majorHAnsi" w:hAnsiTheme="majorHAnsi" w:cs="Arial"/>
              </w:rPr>
              <w:t>Valor Estimado da Obra</w:t>
            </w:r>
          </w:p>
          <w:p w14:paraId="062BBE43" w14:textId="77C4B814" w:rsidR="00406B38" w:rsidRPr="00F25571" w:rsidRDefault="00406B38" w:rsidP="00406B38">
            <w:pPr>
              <w:keepNext/>
              <w:jc w:val="center"/>
              <w:outlineLvl w:val="2"/>
              <w:rPr>
                <w:rFonts w:asciiTheme="majorHAnsi" w:hAnsiTheme="majorHAnsi" w:cs="Arial"/>
              </w:rPr>
            </w:pPr>
            <w:r w:rsidRPr="00F25571">
              <w:rPr>
                <w:rFonts w:asciiTheme="majorHAnsi" w:hAnsiTheme="majorHAnsi" w:cstheme="majorHAnsi"/>
              </w:rPr>
              <w:t xml:space="preserve"> </w:t>
            </w:r>
            <w:r w:rsidR="00F25571" w:rsidRPr="00F25571">
              <w:rPr>
                <w:rFonts w:ascii="Arial" w:hAnsi="Arial" w:cs="Arial"/>
                <w:color w:val="555555"/>
                <w:shd w:val="clear" w:color="auto" w:fill="F5F5F5"/>
              </w:rPr>
              <w:t xml:space="preserve"> </w:t>
            </w:r>
            <w:r w:rsidR="00F25571" w:rsidRPr="00F25571">
              <w:rPr>
                <w:rFonts w:asciiTheme="minorHAnsi" w:eastAsiaTheme="minorHAnsi" w:hAnsiTheme="minorHAnsi" w:cstheme="minorHAnsi"/>
                <w:b/>
                <w:bCs/>
                <w:lang w:eastAsia="en-US"/>
              </w:rPr>
              <w:t>R$ 1.243.183,25</w:t>
            </w:r>
          </w:p>
        </w:tc>
      </w:tr>
      <w:tr w:rsidR="00406B38" w:rsidRPr="00406B38" w14:paraId="153CA110" w14:textId="77777777" w:rsidTr="00A62ED6">
        <w:trPr>
          <w:cantSplit/>
          <w:trHeight w:val="539"/>
        </w:trPr>
        <w:tc>
          <w:tcPr>
            <w:tcW w:w="10631" w:type="dxa"/>
            <w:gridSpan w:val="2"/>
            <w:tcBorders>
              <w:top w:val="single" w:sz="4" w:space="0" w:color="auto"/>
              <w:left w:val="single" w:sz="4" w:space="0" w:color="auto"/>
              <w:bottom w:val="single" w:sz="4" w:space="0" w:color="auto"/>
              <w:right w:val="single" w:sz="4" w:space="0" w:color="auto"/>
            </w:tcBorders>
            <w:vAlign w:val="center"/>
            <w:hideMark/>
          </w:tcPr>
          <w:p w14:paraId="3AC43BF3" w14:textId="77777777" w:rsidR="00406B38" w:rsidRPr="00406B38" w:rsidRDefault="00406B38" w:rsidP="00406B38">
            <w:pPr>
              <w:autoSpaceDE w:val="0"/>
              <w:autoSpaceDN w:val="0"/>
              <w:adjustRightInd w:val="0"/>
              <w:spacing w:after="100" w:afterAutospacing="1"/>
              <w:jc w:val="both"/>
              <w:rPr>
                <w:rFonts w:asciiTheme="majorHAnsi" w:hAnsiTheme="majorHAnsi" w:cstheme="majorHAnsi"/>
                <w:color w:val="000000"/>
              </w:rPr>
            </w:pPr>
            <w:r w:rsidRPr="00406B38">
              <w:rPr>
                <w:rFonts w:asciiTheme="majorHAnsi" w:hAnsiTheme="majorHAnsi" w:cstheme="majorHAnsi"/>
                <w:color w:val="000000"/>
              </w:rPr>
              <w:t>OBSERVAÇÕES:   O Edital e seus anexos encontram-se disponíveis para acesso dos interessados no site da PBH, no link licitações e editais (</w:t>
            </w:r>
            <w:hyperlink r:id="rId13" w:history="1">
              <w:r w:rsidRPr="00406B38">
                <w:rPr>
                  <w:rFonts w:asciiTheme="majorHAnsi" w:hAnsiTheme="majorHAnsi" w:cstheme="majorHAnsi"/>
                  <w:color w:val="0000FF"/>
                  <w:u w:val="single"/>
                </w:rPr>
                <w:t>www.prefeitura.pbh.gov.br/licitações</w:t>
              </w:r>
            </w:hyperlink>
            <w:r w:rsidRPr="00406B38">
              <w:rPr>
                <w:rFonts w:asciiTheme="majorHAnsi" w:hAnsiTheme="majorHAnsi" w:cstheme="majorHAnsi"/>
                <w:color w:val="000000"/>
              </w:rPr>
              <w:t>) e no Portal Nacional de Contratações Públicas – PNCP (</w:t>
            </w:r>
            <w:hyperlink r:id="rId14" w:history="1">
              <w:r w:rsidRPr="00406B38">
                <w:rPr>
                  <w:rFonts w:asciiTheme="majorHAnsi" w:hAnsiTheme="majorHAnsi" w:cstheme="majorHAnsi"/>
                  <w:color w:val="0000FF"/>
                  <w:u w:val="single"/>
                </w:rPr>
                <w:t>www.pncp.gov.br</w:t>
              </w:r>
            </w:hyperlink>
            <w:r w:rsidRPr="00406B38">
              <w:rPr>
                <w:rFonts w:asciiTheme="majorHAnsi" w:hAnsiTheme="majorHAnsi" w:cstheme="majorHAnsi"/>
                <w:color w:val="000000"/>
              </w:rPr>
              <w:t>).</w:t>
            </w:r>
          </w:p>
        </w:tc>
      </w:tr>
    </w:tbl>
    <w:p w14:paraId="6F12DBBE" w14:textId="77777777" w:rsidR="0095052E" w:rsidRDefault="0095052E" w:rsidP="004B3E2D">
      <w:pPr>
        <w:autoSpaceDE w:val="0"/>
        <w:autoSpaceDN w:val="0"/>
        <w:adjustRightInd w:val="0"/>
        <w:ind w:left="142"/>
        <w:rPr>
          <w:rFonts w:ascii="Calibri" w:hAnsi="Calibri" w:cs="Calibri"/>
          <w:noProof/>
          <w:sz w:val="22"/>
          <w:szCs w:val="22"/>
        </w:rPr>
      </w:pPr>
    </w:p>
    <w:p w14:paraId="50E959C4" w14:textId="77777777" w:rsidR="00640C84" w:rsidRPr="00A62ED6" w:rsidRDefault="00640C84" w:rsidP="004B3E2D">
      <w:pPr>
        <w:autoSpaceDE w:val="0"/>
        <w:autoSpaceDN w:val="0"/>
        <w:adjustRightInd w:val="0"/>
        <w:ind w:left="142"/>
        <w:rPr>
          <w:rFonts w:ascii="Calibri" w:hAnsi="Calibri" w:cs="Calibri"/>
          <w:noProof/>
          <w:sz w:val="22"/>
          <w:szCs w:val="22"/>
        </w:rPr>
      </w:pPr>
    </w:p>
    <w:p w14:paraId="08E09D46" w14:textId="77777777" w:rsidR="00586781" w:rsidRDefault="00586781" w:rsidP="004B3E2D">
      <w:pPr>
        <w:autoSpaceDE w:val="0"/>
        <w:autoSpaceDN w:val="0"/>
        <w:adjustRightInd w:val="0"/>
        <w:ind w:left="142"/>
        <w:rPr>
          <w:rFonts w:ascii="Calibri" w:hAnsi="Calibri" w:cs="Calibri"/>
          <w:b/>
          <w:color w:val="1F3864" w:themeColor="accent5" w:themeShade="80"/>
          <w:spacing w:val="12"/>
          <w:sz w:val="18"/>
          <w:szCs w:val="18"/>
        </w:rPr>
      </w:pPr>
    </w:p>
    <w:p w14:paraId="457B24FF" w14:textId="77777777" w:rsidR="00A62ED6" w:rsidRDefault="00A62ED6" w:rsidP="004B3E2D">
      <w:pPr>
        <w:autoSpaceDE w:val="0"/>
        <w:autoSpaceDN w:val="0"/>
        <w:adjustRightInd w:val="0"/>
        <w:ind w:left="142"/>
        <w:rPr>
          <w:rFonts w:ascii="Calibri" w:hAnsi="Calibri" w:cs="Calibri"/>
          <w:b/>
          <w:color w:val="1F3864" w:themeColor="accent5" w:themeShade="80"/>
          <w:spacing w:val="12"/>
          <w:sz w:val="18"/>
          <w:szCs w:val="18"/>
        </w:rPr>
      </w:pPr>
    </w:p>
    <w:p w14:paraId="48C680C8" w14:textId="77777777" w:rsidR="00BE733D" w:rsidRDefault="00BE733D" w:rsidP="004B3E2D">
      <w:pPr>
        <w:autoSpaceDE w:val="0"/>
        <w:autoSpaceDN w:val="0"/>
        <w:adjustRightInd w:val="0"/>
        <w:ind w:left="142"/>
        <w:rPr>
          <w:rFonts w:ascii="Calibri" w:hAnsi="Calibri" w:cs="Calibri"/>
          <w:b/>
          <w:color w:val="1F3864" w:themeColor="accent5" w:themeShade="80"/>
          <w:spacing w:val="12"/>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319537A1" w14:textId="77777777" w:rsidR="00FB64D5" w:rsidRPr="00C56D5D" w:rsidRDefault="00FB64D5" w:rsidP="00B76CA0">
      <w:pPr>
        <w:autoSpaceDE w:val="0"/>
        <w:autoSpaceDN w:val="0"/>
        <w:adjustRightInd w:val="0"/>
        <w:rPr>
          <w:rFonts w:ascii="Calibri" w:hAnsi="Calibri" w:cs="Calibri"/>
          <w:noProof/>
          <w:sz w:val="20"/>
          <w:szCs w:val="20"/>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17C74F5D" w14:textId="77777777" w:rsidR="00703F0A" w:rsidRPr="00C56D5D" w:rsidRDefault="00703F0A" w:rsidP="00703F0A">
      <w:pPr>
        <w:autoSpaceDE w:val="0"/>
        <w:autoSpaceDN w:val="0"/>
        <w:adjustRightInd w:val="0"/>
        <w:ind w:left="142"/>
        <w:jc w:val="both"/>
        <w:rPr>
          <w:rFonts w:asciiTheme="minorHAnsi" w:hAnsiTheme="minorHAnsi" w:cstheme="minorHAnsi"/>
          <w:b/>
          <w:sz w:val="20"/>
          <w:szCs w:val="20"/>
        </w:rPr>
      </w:pPr>
    </w:p>
    <w:p w14:paraId="621A3C7C" w14:textId="32CDE474" w:rsidR="000015E8" w:rsidRDefault="00152E8A"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00F61F0B">
        <w:rPr>
          <w:rFonts w:asciiTheme="minorHAnsi" w:hAnsiTheme="minorHAnsi" w:cstheme="minorHAnsi"/>
          <w:b/>
        </w:rPr>
        <w:t xml:space="preserve"> BARÃO DE </w:t>
      </w:r>
      <w:r w:rsidR="00BE733D">
        <w:rPr>
          <w:rFonts w:asciiTheme="minorHAnsi" w:hAnsiTheme="minorHAnsi" w:cstheme="minorHAnsi"/>
          <w:b/>
        </w:rPr>
        <w:t>COCAIS -</w:t>
      </w:r>
      <w:r w:rsidR="0038343A">
        <w:rPr>
          <w:rFonts w:asciiTheme="minorHAnsi" w:hAnsiTheme="minorHAnsi" w:cstheme="minorHAnsi"/>
          <w:b/>
        </w:rPr>
        <w:t xml:space="preserve"> RETIFICAÇÃO CONCORRÊNCIA ELETRÔNICA N º 0</w:t>
      </w:r>
      <w:r w:rsidR="00F61F0B">
        <w:rPr>
          <w:rFonts w:asciiTheme="minorHAnsi" w:hAnsiTheme="minorHAnsi" w:cstheme="minorHAnsi"/>
          <w:b/>
        </w:rPr>
        <w:t>0</w:t>
      </w:r>
      <w:r w:rsidR="0038343A">
        <w:rPr>
          <w:rFonts w:asciiTheme="minorHAnsi" w:hAnsiTheme="minorHAnsi" w:cstheme="minorHAnsi"/>
          <w:b/>
        </w:rPr>
        <w:t>4/2025</w:t>
      </w:r>
    </w:p>
    <w:p w14:paraId="242FCD73" w14:textId="5C727CA6" w:rsidR="0038343A" w:rsidRPr="0038343A" w:rsidRDefault="0038343A" w:rsidP="00703F0A">
      <w:pPr>
        <w:autoSpaceDE w:val="0"/>
        <w:autoSpaceDN w:val="0"/>
        <w:adjustRightInd w:val="0"/>
        <w:ind w:left="142"/>
        <w:jc w:val="both"/>
        <w:rPr>
          <w:rFonts w:asciiTheme="majorHAnsi" w:hAnsiTheme="majorHAnsi" w:cstheme="majorHAnsi"/>
          <w:b/>
        </w:rPr>
      </w:pPr>
      <w:r>
        <w:rPr>
          <w:rFonts w:asciiTheme="majorHAnsi" w:hAnsiTheme="majorHAnsi" w:cstheme="majorHAnsi"/>
        </w:rPr>
        <w:t xml:space="preserve">OBJETO: </w:t>
      </w:r>
      <w:r w:rsidR="0023214E">
        <w:rPr>
          <w:rFonts w:asciiTheme="majorHAnsi" w:hAnsiTheme="majorHAnsi" w:cstheme="majorHAnsi"/>
        </w:rPr>
        <w:t xml:space="preserve"> </w:t>
      </w:r>
      <w:r>
        <w:rPr>
          <w:rFonts w:asciiTheme="majorHAnsi" w:hAnsiTheme="majorHAnsi" w:cstheme="majorHAnsi"/>
        </w:rPr>
        <w:t xml:space="preserve"> C</w:t>
      </w:r>
      <w:r w:rsidRPr="0038343A">
        <w:rPr>
          <w:rFonts w:asciiTheme="majorHAnsi" w:hAnsiTheme="majorHAnsi" w:cstheme="majorHAnsi"/>
        </w:rPr>
        <w:t>ontratação de empresa especializada para futura e eventual prestação de serviços de manu</w:t>
      </w:r>
      <w:r>
        <w:rPr>
          <w:rFonts w:asciiTheme="majorHAnsi" w:hAnsiTheme="majorHAnsi" w:cstheme="majorHAnsi"/>
        </w:rPr>
        <w:t>tenção de piso intertravado no M</w:t>
      </w:r>
      <w:r w:rsidRPr="0038343A">
        <w:rPr>
          <w:rFonts w:asciiTheme="majorHAnsi" w:hAnsiTheme="majorHAnsi" w:cstheme="majorHAnsi"/>
        </w:rPr>
        <w:t>unicípio de Barão de Cocais/MG. Sessão Pública - Nova Data: 06/08/2025 às 09h</w:t>
      </w:r>
      <w:r w:rsidR="00F61F0B">
        <w:rPr>
          <w:rFonts w:asciiTheme="majorHAnsi" w:hAnsiTheme="majorHAnsi" w:cstheme="majorHAnsi"/>
        </w:rPr>
        <w:t>00</w:t>
      </w:r>
      <w:r w:rsidRPr="0038343A">
        <w:rPr>
          <w:rFonts w:asciiTheme="majorHAnsi" w:hAnsiTheme="majorHAnsi" w:cstheme="majorHAnsi"/>
        </w:rPr>
        <w:t xml:space="preserve"> (Horário de Brasília). Edital retificado disponível em </w:t>
      </w:r>
      <w:hyperlink r:id="rId15" w:history="1">
        <w:r w:rsidR="00A62ED6" w:rsidRPr="00C94C0F">
          <w:rPr>
            <w:rStyle w:val="Hyperlink"/>
            <w:rFonts w:asciiTheme="majorHAnsi" w:hAnsiTheme="majorHAnsi" w:cstheme="majorHAnsi"/>
          </w:rPr>
          <w:t>https://licitar.digital/</w:t>
        </w:r>
      </w:hyperlink>
      <w:r w:rsidR="00A62ED6">
        <w:rPr>
          <w:rFonts w:asciiTheme="majorHAnsi" w:hAnsiTheme="majorHAnsi" w:cstheme="majorHAnsi"/>
        </w:rPr>
        <w:t xml:space="preserve"> </w:t>
      </w:r>
      <w:hyperlink r:id="rId16" w:history="1">
        <w:r w:rsidRPr="00C94C0F">
          <w:rPr>
            <w:rStyle w:val="Hyperlink"/>
            <w:rFonts w:asciiTheme="majorHAnsi" w:hAnsiTheme="majorHAnsi" w:cstheme="majorHAnsi"/>
          </w:rPr>
          <w:t>https://baraodecocais.mg.gov.br/licitações</w:t>
        </w:r>
      </w:hyperlink>
      <w:r>
        <w:rPr>
          <w:rFonts w:asciiTheme="majorHAnsi" w:hAnsiTheme="majorHAnsi" w:cstheme="majorHAnsi"/>
        </w:rPr>
        <w:t xml:space="preserve">.   </w:t>
      </w:r>
    </w:p>
    <w:p w14:paraId="75148762" w14:textId="77777777" w:rsidR="00C657A0" w:rsidRPr="00C56D5D" w:rsidRDefault="00C657A0" w:rsidP="00BF65E0">
      <w:pPr>
        <w:autoSpaceDE w:val="0"/>
        <w:autoSpaceDN w:val="0"/>
        <w:adjustRightInd w:val="0"/>
        <w:ind w:left="142"/>
        <w:jc w:val="both"/>
        <w:rPr>
          <w:rFonts w:asciiTheme="minorHAnsi" w:hAnsiTheme="minorHAnsi" w:cstheme="minorHAnsi"/>
          <w:b/>
          <w:sz w:val="20"/>
          <w:szCs w:val="20"/>
        </w:rPr>
      </w:pPr>
    </w:p>
    <w:p w14:paraId="223FC3BA" w14:textId="266C7ADA" w:rsidR="00891949" w:rsidRDefault="00BF3BC9" w:rsidP="00703F0A">
      <w:pPr>
        <w:autoSpaceDE w:val="0"/>
        <w:autoSpaceDN w:val="0"/>
        <w:adjustRightInd w:val="0"/>
        <w:ind w:left="142"/>
        <w:jc w:val="both"/>
        <w:rPr>
          <w:rFonts w:asciiTheme="minorHAnsi" w:hAnsiTheme="minorHAnsi" w:cstheme="minorHAnsi"/>
          <w:b/>
        </w:rPr>
      </w:pPr>
      <w:r w:rsidRPr="00BF3BC9">
        <w:rPr>
          <w:rFonts w:asciiTheme="minorHAnsi" w:hAnsiTheme="minorHAnsi" w:cstheme="minorHAnsi"/>
          <w:b/>
        </w:rPr>
        <w:t>PREFEITURA MUNICIPAL DE</w:t>
      </w:r>
      <w:r w:rsidRPr="00703F0A">
        <w:rPr>
          <w:rFonts w:asciiTheme="minorHAnsi" w:hAnsiTheme="minorHAnsi" w:cstheme="minorHAnsi"/>
          <w:b/>
        </w:rPr>
        <w:t xml:space="preserve"> </w:t>
      </w:r>
      <w:r w:rsidR="001C3B14">
        <w:rPr>
          <w:rFonts w:asciiTheme="minorHAnsi" w:hAnsiTheme="minorHAnsi" w:cstheme="minorHAnsi"/>
          <w:b/>
        </w:rPr>
        <w:t xml:space="preserve">BERILO MG - </w:t>
      </w:r>
      <w:r w:rsidR="001C3B14" w:rsidRPr="001C3B14">
        <w:rPr>
          <w:rFonts w:asciiTheme="minorHAnsi" w:hAnsiTheme="minorHAnsi" w:cstheme="minorHAnsi"/>
          <w:b/>
        </w:rPr>
        <w:t>CONCORRÊNCIA Nº 0</w:t>
      </w:r>
      <w:r w:rsidR="001C3B14">
        <w:rPr>
          <w:rFonts w:asciiTheme="minorHAnsi" w:hAnsiTheme="minorHAnsi" w:cstheme="minorHAnsi"/>
          <w:b/>
        </w:rPr>
        <w:t>0</w:t>
      </w:r>
      <w:r w:rsidR="001C3B14" w:rsidRPr="001C3B14">
        <w:rPr>
          <w:rFonts w:asciiTheme="minorHAnsi" w:hAnsiTheme="minorHAnsi" w:cstheme="minorHAnsi"/>
          <w:b/>
        </w:rPr>
        <w:t>1/2025</w:t>
      </w:r>
    </w:p>
    <w:p w14:paraId="1C82DE7D" w14:textId="00B46BC0" w:rsidR="00703F0A" w:rsidRPr="001C3B14" w:rsidRDefault="001C3B14" w:rsidP="001C3B14">
      <w:pPr>
        <w:autoSpaceDE w:val="0"/>
        <w:autoSpaceDN w:val="0"/>
        <w:adjustRightInd w:val="0"/>
        <w:ind w:left="142"/>
        <w:jc w:val="both"/>
        <w:rPr>
          <w:rFonts w:asciiTheme="minorHAnsi" w:hAnsiTheme="minorHAnsi" w:cstheme="minorHAnsi"/>
          <w:b/>
        </w:rPr>
      </w:pPr>
      <w:r>
        <w:rPr>
          <w:rFonts w:asciiTheme="majorHAnsi" w:hAnsiTheme="majorHAnsi" w:cstheme="majorHAnsi"/>
        </w:rPr>
        <w:t xml:space="preserve">OBJETO: </w:t>
      </w:r>
      <w:r w:rsidR="0023214E">
        <w:rPr>
          <w:rFonts w:asciiTheme="majorHAnsi" w:hAnsiTheme="majorHAnsi" w:cstheme="majorHAnsi"/>
        </w:rPr>
        <w:t xml:space="preserve"> </w:t>
      </w:r>
      <w:r w:rsidRPr="001C3B14">
        <w:rPr>
          <w:rFonts w:asciiTheme="majorHAnsi" w:hAnsiTheme="majorHAnsi" w:cstheme="majorHAnsi"/>
        </w:rPr>
        <w:t>Contratação de empresa especializada do ramo para execução de pavimentação em bloquete sextavado em diversas ruas e zona rural no Município de Berilo/MG</w:t>
      </w:r>
      <w:r>
        <w:rPr>
          <w:rFonts w:asciiTheme="majorHAnsi" w:hAnsiTheme="majorHAnsi" w:cstheme="majorHAnsi"/>
        </w:rPr>
        <w:t>.</w:t>
      </w:r>
      <w:r>
        <w:rPr>
          <w:rFonts w:asciiTheme="minorHAnsi" w:hAnsiTheme="minorHAnsi" w:cstheme="minorHAnsi"/>
          <w:b/>
        </w:rPr>
        <w:t xml:space="preserve"> </w:t>
      </w:r>
      <w:r w:rsidRPr="001C3B14">
        <w:rPr>
          <w:rFonts w:asciiTheme="majorHAnsi" w:hAnsiTheme="majorHAnsi" w:cstheme="majorHAnsi"/>
        </w:rPr>
        <w:t>Abert</w:t>
      </w:r>
      <w:r>
        <w:rPr>
          <w:rFonts w:asciiTheme="majorHAnsi" w:hAnsiTheme="majorHAnsi" w:cstheme="majorHAnsi"/>
        </w:rPr>
        <w:t xml:space="preserve">ura das propostas: 05/08/2025 </w:t>
      </w:r>
      <w:r w:rsidRPr="001C3B14">
        <w:rPr>
          <w:rFonts w:asciiTheme="majorHAnsi" w:hAnsiTheme="majorHAnsi" w:cstheme="majorHAnsi"/>
        </w:rPr>
        <w:t xml:space="preserve">às 08h00min no site: </w:t>
      </w:r>
      <w:hyperlink r:id="rId17" w:history="1">
        <w:r w:rsidRPr="00C94C0F">
          <w:rPr>
            <w:rStyle w:val="Hyperlink"/>
            <w:rFonts w:asciiTheme="majorHAnsi" w:hAnsiTheme="majorHAnsi" w:cstheme="majorHAnsi"/>
          </w:rPr>
          <w:t>www.licitardigital.com.br</w:t>
        </w:r>
      </w:hyperlink>
      <w:r w:rsidRPr="001C3B14">
        <w:rPr>
          <w:rFonts w:asciiTheme="majorHAnsi" w:hAnsiTheme="majorHAnsi" w:cstheme="majorHAnsi"/>
        </w:rPr>
        <w:t>.</w:t>
      </w:r>
      <w:r>
        <w:rPr>
          <w:rFonts w:asciiTheme="majorHAnsi" w:hAnsiTheme="majorHAnsi" w:cstheme="majorHAnsi"/>
        </w:rPr>
        <w:t xml:space="preserve"> </w:t>
      </w:r>
      <w:r w:rsidRPr="001C3B14">
        <w:rPr>
          <w:rFonts w:asciiTheme="majorHAnsi" w:hAnsiTheme="majorHAnsi" w:cstheme="majorHAnsi"/>
        </w:rPr>
        <w:t xml:space="preserve"> Maiores informações poderão ser obtidas pelo e-mail: </w:t>
      </w:r>
      <w:r w:rsidR="00BE733D">
        <w:rPr>
          <w:rFonts w:asciiTheme="majorHAnsi" w:hAnsiTheme="majorHAnsi" w:cstheme="majorHAnsi"/>
        </w:rPr>
        <w:t>licitacao@berilo.mg.gov.br, no</w:t>
      </w:r>
      <w:r>
        <w:rPr>
          <w:rFonts w:asciiTheme="majorHAnsi" w:hAnsiTheme="majorHAnsi" w:cstheme="majorHAnsi"/>
        </w:rPr>
        <w:t xml:space="preserve"> site: </w:t>
      </w:r>
      <w:hyperlink r:id="rId18" w:history="1">
        <w:r w:rsidRPr="00C94C0F">
          <w:rPr>
            <w:rStyle w:val="Hyperlink"/>
            <w:rFonts w:asciiTheme="majorHAnsi" w:hAnsiTheme="majorHAnsi" w:cstheme="majorHAnsi"/>
          </w:rPr>
          <w:t>www.berilo.mg.gov.br</w:t>
        </w:r>
      </w:hyperlink>
      <w:r>
        <w:rPr>
          <w:rFonts w:asciiTheme="majorHAnsi" w:hAnsiTheme="majorHAnsi" w:cstheme="majorHAnsi"/>
        </w:rPr>
        <w:t xml:space="preserve">.  </w:t>
      </w:r>
    </w:p>
    <w:p w14:paraId="1594E6EB" w14:textId="77777777" w:rsidR="001C3B14" w:rsidRPr="00C56D5D" w:rsidRDefault="001C3B14" w:rsidP="00703F0A">
      <w:pPr>
        <w:autoSpaceDE w:val="0"/>
        <w:autoSpaceDN w:val="0"/>
        <w:adjustRightInd w:val="0"/>
        <w:ind w:left="142"/>
        <w:jc w:val="both"/>
        <w:rPr>
          <w:rFonts w:asciiTheme="minorHAnsi" w:hAnsiTheme="minorHAnsi" w:cstheme="minorHAnsi"/>
          <w:b/>
          <w:sz w:val="20"/>
          <w:szCs w:val="20"/>
        </w:rPr>
      </w:pPr>
    </w:p>
    <w:p w14:paraId="46020AFA" w14:textId="77777777" w:rsidR="001C5230" w:rsidRDefault="001C5230" w:rsidP="00703F0A">
      <w:pPr>
        <w:autoSpaceDE w:val="0"/>
        <w:autoSpaceDN w:val="0"/>
        <w:adjustRightInd w:val="0"/>
        <w:ind w:left="142"/>
        <w:jc w:val="both"/>
        <w:rPr>
          <w:rFonts w:asciiTheme="minorHAnsi" w:hAnsiTheme="minorHAnsi" w:cstheme="minorHAnsi"/>
          <w:b/>
        </w:rPr>
      </w:pPr>
    </w:p>
    <w:p w14:paraId="77958A58" w14:textId="77777777" w:rsidR="00C92563" w:rsidRPr="001C5230" w:rsidRDefault="00C92563" w:rsidP="00703F0A">
      <w:pPr>
        <w:autoSpaceDE w:val="0"/>
        <w:autoSpaceDN w:val="0"/>
        <w:adjustRightInd w:val="0"/>
        <w:ind w:left="142"/>
        <w:jc w:val="both"/>
        <w:rPr>
          <w:rFonts w:asciiTheme="majorHAnsi" w:hAnsiTheme="majorHAnsi" w:cstheme="majorHAnsi"/>
          <w:sz w:val="20"/>
          <w:szCs w:val="20"/>
        </w:rPr>
      </w:pPr>
    </w:p>
    <w:p w14:paraId="3EE9371F" w14:textId="5506AEFD" w:rsidR="00C92563" w:rsidRDefault="00C92563" w:rsidP="00703F0A">
      <w:pPr>
        <w:autoSpaceDE w:val="0"/>
        <w:autoSpaceDN w:val="0"/>
        <w:adjustRightInd w:val="0"/>
        <w:ind w:left="142"/>
        <w:jc w:val="both"/>
        <w:rPr>
          <w:rFonts w:asciiTheme="minorHAnsi" w:hAnsiTheme="minorHAnsi" w:cstheme="minorHAnsi"/>
          <w:b/>
        </w:rPr>
      </w:pPr>
      <w:r w:rsidRPr="00C92563">
        <w:rPr>
          <w:rFonts w:asciiTheme="minorHAnsi" w:hAnsiTheme="minorHAnsi" w:cstheme="minorHAnsi"/>
          <w:b/>
        </w:rPr>
        <w:t>PREFEITURA MUNICIPAL DE CORONEL FABRICIANO</w:t>
      </w:r>
      <w:r>
        <w:rPr>
          <w:rFonts w:asciiTheme="minorHAnsi" w:hAnsiTheme="minorHAnsi" w:cstheme="minorHAnsi"/>
          <w:b/>
        </w:rPr>
        <w:t xml:space="preserve"> MG - CONCORRÊNCIA ELETRÔNICA Nº</w:t>
      </w:r>
      <w:r w:rsidRPr="00C92563">
        <w:rPr>
          <w:rFonts w:asciiTheme="minorHAnsi" w:hAnsiTheme="minorHAnsi" w:cstheme="minorHAnsi"/>
          <w:b/>
        </w:rPr>
        <w:t xml:space="preserve"> 009/2025</w:t>
      </w:r>
    </w:p>
    <w:p w14:paraId="1D1F1A2C" w14:textId="32559B21" w:rsidR="00C92563" w:rsidRPr="00C92563" w:rsidRDefault="00C92563" w:rsidP="00C92563">
      <w:pPr>
        <w:autoSpaceDE w:val="0"/>
        <w:autoSpaceDN w:val="0"/>
        <w:adjustRightInd w:val="0"/>
        <w:ind w:left="142"/>
        <w:jc w:val="both"/>
        <w:rPr>
          <w:rFonts w:asciiTheme="majorHAnsi" w:hAnsiTheme="majorHAnsi" w:cstheme="majorHAnsi"/>
        </w:rPr>
      </w:pPr>
      <w:r w:rsidRPr="00C92563">
        <w:rPr>
          <w:rFonts w:asciiTheme="majorHAnsi" w:hAnsiTheme="majorHAnsi" w:cstheme="majorHAnsi"/>
        </w:rPr>
        <w:t>OBJETO</w:t>
      </w:r>
      <w:r>
        <w:rPr>
          <w:rFonts w:asciiTheme="majorHAnsi" w:hAnsiTheme="majorHAnsi" w:cstheme="majorHAnsi"/>
        </w:rPr>
        <w:t xml:space="preserve">: </w:t>
      </w:r>
      <w:r w:rsidRPr="00C92563">
        <w:rPr>
          <w:rFonts w:asciiTheme="majorHAnsi" w:hAnsiTheme="majorHAnsi" w:cstheme="majorHAnsi"/>
        </w:rPr>
        <w:t xml:space="preserve"> </w:t>
      </w:r>
      <w:r>
        <w:rPr>
          <w:rFonts w:asciiTheme="majorHAnsi" w:hAnsiTheme="majorHAnsi" w:cstheme="majorHAnsi"/>
        </w:rPr>
        <w:t xml:space="preserve">Contratação de empresa, </w:t>
      </w:r>
      <w:r w:rsidRPr="00C92563">
        <w:rPr>
          <w:rFonts w:asciiTheme="majorHAnsi" w:hAnsiTheme="majorHAnsi" w:cstheme="majorHAnsi"/>
        </w:rPr>
        <w:t>com fornecimento de mão de obra, materiais e equipamentos, para prestação de serviços, para execução e manutenção de serviços de drenagem, com suas respectivas atividades correlatas e necessárias, para as redes pluviais novas e/ou existentes em todo o território do Município de Coronel Fabriciano</w:t>
      </w:r>
      <w:r>
        <w:rPr>
          <w:rFonts w:asciiTheme="majorHAnsi" w:hAnsiTheme="majorHAnsi" w:cstheme="majorHAnsi"/>
        </w:rPr>
        <w:t xml:space="preserve"> MG.  </w:t>
      </w:r>
      <w:r w:rsidRPr="00C92563">
        <w:rPr>
          <w:rFonts w:asciiTheme="majorHAnsi" w:hAnsiTheme="majorHAnsi" w:cstheme="majorHAnsi"/>
        </w:rPr>
        <w:t xml:space="preserve">Data Limite </w:t>
      </w:r>
      <w:r>
        <w:rPr>
          <w:rFonts w:asciiTheme="majorHAnsi" w:hAnsiTheme="majorHAnsi" w:cstheme="majorHAnsi"/>
        </w:rPr>
        <w:t>d</w:t>
      </w:r>
      <w:r w:rsidRPr="00C92563">
        <w:rPr>
          <w:rFonts w:asciiTheme="majorHAnsi" w:hAnsiTheme="majorHAnsi" w:cstheme="majorHAnsi"/>
        </w:rPr>
        <w:t>e acolhimento das propostas</w:t>
      </w:r>
      <w:r>
        <w:rPr>
          <w:rFonts w:asciiTheme="majorHAnsi" w:hAnsiTheme="majorHAnsi" w:cstheme="majorHAnsi"/>
        </w:rPr>
        <w:t>: 13/08/2025 até á</w:t>
      </w:r>
      <w:r w:rsidRPr="00C92563">
        <w:rPr>
          <w:rFonts w:asciiTheme="majorHAnsi" w:hAnsiTheme="majorHAnsi" w:cstheme="majorHAnsi"/>
        </w:rPr>
        <w:t>s 12h59min. Abertura</w:t>
      </w:r>
      <w:r w:rsidR="001C5230">
        <w:rPr>
          <w:rFonts w:asciiTheme="majorHAnsi" w:hAnsiTheme="majorHAnsi" w:cstheme="majorHAnsi"/>
        </w:rPr>
        <w:t xml:space="preserve"> da sessão pública: 13/08/2025 </w:t>
      </w:r>
      <w:r w:rsidR="001C5230">
        <w:rPr>
          <w:rFonts w:asciiTheme="majorHAnsi" w:hAnsiTheme="majorHAnsi" w:cstheme="majorHAnsi"/>
        </w:rPr>
        <w:tab/>
        <w:t>á</w:t>
      </w:r>
      <w:r w:rsidRPr="00C92563">
        <w:rPr>
          <w:rFonts w:asciiTheme="majorHAnsi" w:hAnsiTheme="majorHAnsi" w:cstheme="majorHAnsi"/>
        </w:rPr>
        <w:t>s 13h00min.</w:t>
      </w:r>
      <w:r w:rsidRPr="00C92563">
        <w:t xml:space="preserve"> </w:t>
      </w:r>
      <w:r w:rsidR="00BE733D" w:rsidRPr="00C92563">
        <w:rPr>
          <w:rFonts w:asciiTheme="majorHAnsi" w:hAnsiTheme="majorHAnsi" w:cstheme="majorHAnsi"/>
        </w:rPr>
        <w:t>Tel.</w:t>
      </w:r>
      <w:r w:rsidRPr="00C92563">
        <w:rPr>
          <w:rFonts w:asciiTheme="majorHAnsi" w:hAnsiTheme="majorHAnsi" w:cstheme="majorHAnsi"/>
        </w:rPr>
        <w:t xml:space="preserve">: (31) 3406-7540 / 3406-7452 - E-mail: </w:t>
      </w:r>
      <w:hyperlink r:id="rId19" w:history="1">
        <w:r w:rsidRPr="00C94C0F">
          <w:rPr>
            <w:rStyle w:val="Hyperlink"/>
            <w:rFonts w:asciiTheme="majorHAnsi" w:hAnsiTheme="majorHAnsi" w:cstheme="majorHAnsi"/>
          </w:rPr>
          <w:t>licitacao@fabriciano.mg.gov.br</w:t>
        </w:r>
      </w:hyperlink>
      <w:r>
        <w:rPr>
          <w:rFonts w:asciiTheme="majorHAnsi" w:hAnsiTheme="majorHAnsi" w:cstheme="majorHAnsi"/>
        </w:rPr>
        <w:t xml:space="preserve">. Valor estimado da contratação é de: </w:t>
      </w:r>
      <w:r w:rsidRPr="00C92563">
        <w:rPr>
          <w:rFonts w:asciiTheme="minorHAnsi" w:hAnsiTheme="minorHAnsi" w:cstheme="minorHAnsi"/>
          <w:b/>
        </w:rPr>
        <w:t>R$ 8.921.316,80</w:t>
      </w:r>
      <w:r w:rsidR="001C5230" w:rsidRPr="001C5230">
        <w:rPr>
          <w:rFonts w:asciiTheme="majorHAnsi" w:hAnsiTheme="majorHAnsi" w:cstheme="majorHAnsi"/>
        </w:rPr>
        <w:t>.</w:t>
      </w:r>
    </w:p>
    <w:p w14:paraId="76405C17" w14:textId="77777777" w:rsidR="00BF65E0" w:rsidRPr="00703F0A" w:rsidRDefault="00BF65E0" w:rsidP="00BF65E0">
      <w:pPr>
        <w:autoSpaceDE w:val="0"/>
        <w:autoSpaceDN w:val="0"/>
        <w:adjustRightInd w:val="0"/>
        <w:ind w:left="142"/>
        <w:jc w:val="both"/>
        <w:rPr>
          <w:rFonts w:asciiTheme="minorHAnsi" w:hAnsiTheme="minorHAnsi" w:cstheme="minorHAnsi"/>
          <w:b/>
        </w:rPr>
      </w:pPr>
    </w:p>
    <w:p w14:paraId="5BFE7524" w14:textId="573D5078" w:rsidR="00DE6D33" w:rsidRDefault="000015E8" w:rsidP="00703F0A">
      <w:pPr>
        <w:autoSpaceDE w:val="0"/>
        <w:autoSpaceDN w:val="0"/>
        <w:adjustRightInd w:val="0"/>
        <w:ind w:left="142"/>
        <w:jc w:val="both"/>
      </w:pPr>
      <w:r w:rsidRPr="00703F0A">
        <w:rPr>
          <w:rFonts w:asciiTheme="minorHAnsi" w:hAnsiTheme="minorHAnsi" w:cstheme="minorHAnsi"/>
          <w:b/>
        </w:rPr>
        <w:t xml:space="preserve">PREFEITURA MUNICIPAL DE </w:t>
      </w:r>
      <w:r w:rsidR="00DE6D33">
        <w:rPr>
          <w:rFonts w:asciiTheme="minorHAnsi" w:hAnsiTheme="minorHAnsi" w:cstheme="minorHAnsi"/>
          <w:b/>
        </w:rPr>
        <w:t xml:space="preserve">DIVINÓPOLIS MG - REABERTURA CONCORRÊNCIA ELETRÔNICA Nº </w:t>
      </w:r>
      <w:r w:rsidR="00DE6D33" w:rsidRPr="00DE6D33">
        <w:rPr>
          <w:rFonts w:asciiTheme="minorHAnsi" w:hAnsiTheme="minorHAnsi" w:cstheme="minorHAnsi"/>
          <w:b/>
        </w:rPr>
        <w:t>023/2025</w:t>
      </w:r>
      <w:r w:rsidR="00DE6D33">
        <w:t xml:space="preserve"> </w:t>
      </w:r>
    </w:p>
    <w:p w14:paraId="1E19C383" w14:textId="74FE00FF" w:rsidR="00BF65E0" w:rsidRPr="00DE6D33" w:rsidRDefault="00DE6D33" w:rsidP="00703F0A">
      <w:pPr>
        <w:autoSpaceDE w:val="0"/>
        <w:autoSpaceDN w:val="0"/>
        <w:adjustRightInd w:val="0"/>
        <w:ind w:left="142"/>
        <w:jc w:val="both"/>
        <w:rPr>
          <w:rFonts w:asciiTheme="majorHAnsi" w:hAnsiTheme="majorHAnsi" w:cstheme="majorHAnsi"/>
        </w:rPr>
      </w:pPr>
      <w:r w:rsidRPr="00DE6D33">
        <w:rPr>
          <w:rFonts w:asciiTheme="majorHAnsi" w:hAnsiTheme="majorHAnsi" w:cstheme="majorHAnsi"/>
        </w:rPr>
        <w:t>OBJETO:</w:t>
      </w:r>
      <w:r>
        <w:rPr>
          <w:rFonts w:asciiTheme="majorHAnsi" w:hAnsiTheme="majorHAnsi" w:cstheme="majorHAnsi"/>
        </w:rPr>
        <w:t xml:space="preserve">   </w:t>
      </w:r>
      <w:r w:rsidRPr="00DE6D33">
        <w:rPr>
          <w:rFonts w:asciiTheme="majorHAnsi" w:hAnsiTheme="majorHAnsi" w:cstheme="majorHAnsi"/>
        </w:rPr>
        <w:t xml:space="preserve"> Contratação de empresa especializada para a execução de obras de pavimentação e drenag</w:t>
      </w:r>
      <w:r w:rsidR="001C5230">
        <w:rPr>
          <w:rFonts w:asciiTheme="majorHAnsi" w:hAnsiTheme="majorHAnsi" w:cstheme="majorHAnsi"/>
        </w:rPr>
        <w:t>em pluvial em diversas vias do M</w:t>
      </w:r>
      <w:r w:rsidRPr="00DE6D33">
        <w:rPr>
          <w:rFonts w:asciiTheme="majorHAnsi" w:hAnsiTheme="majorHAnsi" w:cstheme="majorHAnsi"/>
        </w:rPr>
        <w:t>unicípio de Divinópolis/MG. Data e horário do início da disputa: 09h00min do dia</w:t>
      </w:r>
      <w:r>
        <w:rPr>
          <w:rFonts w:asciiTheme="majorHAnsi" w:hAnsiTheme="majorHAnsi" w:cstheme="majorHAnsi"/>
        </w:rPr>
        <w:t xml:space="preserve"> </w:t>
      </w:r>
      <w:r w:rsidRPr="00DE6D33">
        <w:rPr>
          <w:rFonts w:asciiTheme="majorHAnsi" w:hAnsiTheme="majorHAnsi" w:cstheme="majorHAnsi"/>
        </w:rPr>
        <w:t>12/08/2025. Disponibilização do edital e informações no endereço eletrônico</w:t>
      </w:r>
      <w:r w:rsidR="001C5230">
        <w:rPr>
          <w:rFonts w:asciiTheme="majorHAnsi" w:hAnsiTheme="majorHAnsi" w:cstheme="majorHAnsi"/>
        </w:rPr>
        <w:t>:</w:t>
      </w:r>
      <w:r>
        <w:rPr>
          <w:rFonts w:asciiTheme="majorHAnsi" w:hAnsiTheme="majorHAnsi" w:cstheme="majorHAnsi"/>
        </w:rPr>
        <w:t xml:space="preserve"> </w:t>
      </w:r>
      <w:hyperlink r:id="rId20" w:history="1">
        <w:r w:rsidRPr="00C94C0F">
          <w:rPr>
            <w:rStyle w:val="Hyperlink"/>
            <w:rFonts w:asciiTheme="majorHAnsi" w:hAnsiTheme="majorHAnsi" w:cstheme="majorHAnsi"/>
          </w:rPr>
          <w:t>www.compras.gov.br</w:t>
        </w:r>
      </w:hyperlink>
      <w:r>
        <w:rPr>
          <w:rFonts w:asciiTheme="majorHAnsi" w:hAnsiTheme="majorHAnsi" w:cstheme="majorHAnsi"/>
        </w:rPr>
        <w:t xml:space="preserve"> </w:t>
      </w:r>
      <w:r w:rsidRPr="00DE6D33">
        <w:rPr>
          <w:rFonts w:asciiTheme="majorHAnsi" w:hAnsiTheme="majorHAnsi" w:cstheme="majorHAnsi"/>
        </w:rPr>
        <w:t>e</w:t>
      </w:r>
      <w:r>
        <w:rPr>
          <w:rFonts w:asciiTheme="majorHAnsi" w:hAnsiTheme="majorHAnsi" w:cstheme="majorHAnsi"/>
        </w:rPr>
        <w:t xml:space="preserve"> </w:t>
      </w:r>
      <w:hyperlink r:id="rId21" w:history="1">
        <w:r w:rsidRPr="00C94C0F">
          <w:rPr>
            <w:rStyle w:val="Hyperlink"/>
            <w:rFonts w:asciiTheme="majorHAnsi" w:hAnsiTheme="majorHAnsi" w:cstheme="majorHAnsi"/>
          </w:rPr>
          <w:t>www.divinopolis.mg.gov.br</w:t>
        </w:r>
      </w:hyperlink>
      <w:r>
        <w:rPr>
          <w:rFonts w:asciiTheme="majorHAnsi" w:hAnsiTheme="majorHAnsi" w:cstheme="majorHAnsi"/>
        </w:rPr>
        <w:t xml:space="preserve">. </w:t>
      </w:r>
      <w:r w:rsidRPr="00DE6D33">
        <w:rPr>
          <w:rFonts w:asciiTheme="majorHAnsi" w:hAnsiTheme="majorHAnsi" w:cstheme="majorHAnsi"/>
        </w:rPr>
        <w:t>Contato: (37) 3229-8127 / 3229-8128</w:t>
      </w:r>
      <w:r>
        <w:rPr>
          <w:rFonts w:asciiTheme="majorHAnsi" w:hAnsiTheme="majorHAnsi" w:cstheme="majorHAnsi"/>
        </w:rPr>
        <w:t>.</w:t>
      </w:r>
    </w:p>
    <w:p w14:paraId="1B1788D9" w14:textId="77777777" w:rsidR="00CB1084" w:rsidRPr="001C5230" w:rsidRDefault="00CB1084" w:rsidP="00BF65E0">
      <w:pPr>
        <w:autoSpaceDE w:val="0"/>
        <w:autoSpaceDN w:val="0"/>
        <w:adjustRightInd w:val="0"/>
        <w:ind w:left="142"/>
        <w:jc w:val="both"/>
        <w:rPr>
          <w:rFonts w:asciiTheme="minorHAnsi" w:hAnsiTheme="minorHAnsi" w:cstheme="minorHAnsi"/>
          <w:b/>
          <w:sz w:val="20"/>
          <w:szCs w:val="20"/>
        </w:rPr>
      </w:pPr>
    </w:p>
    <w:p w14:paraId="5AF52125" w14:textId="72CED118" w:rsidR="00DE6D33" w:rsidRDefault="00CB1084" w:rsidP="00703F0A">
      <w:pPr>
        <w:autoSpaceDE w:val="0"/>
        <w:autoSpaceDN w:val="0"/>
        <w:adjustRightInd w:val="0"/>
        <w:ind w:left="142"/>
        <w:jc w:val="both"/>
      </w:pPr>
      <w:r w:rsidRPr="00703F0A">
        <w:rPr>
          <w:rFonts w:asciiTheme="minorHAnsi" w:hAnsiTheme="minorHAnsi" w:cstheme="minorHAnsi"/>
          <w:b/>
        </w:rPr>
        <w:t xml:space="preserve">PREFEITURA MUNICIPAL DE </w:t>
      </w:r>
      <w:r w:rsidR="00DE6D33" w:rsidRPr="00DE6D33">
        <w:rPr>
          <w:rFonts w:asciiTheme="minorHAnsi" w:hAnsiTheme="minorHAnsi" w:cstheme="minorHAnsi"/>
          <w:b/>
        </w:rPr>
        <w:t xml:space="preserve">DIVISA NOVA </w:t>
      </w:r>
      <w:r w:rsidR="00DE6D33">
        <w:rPr>
          <w:rFonts w:asciiTheme="minorHAnsi" w:hAnsiTheme="minorHAnsi" w:cstheme="minorHAnsi"/>
          <w:b/>
        </w:rPr>
        <w:t xml:space="preserve">MG - </w:t>
      </w:r>
      <w:r w:rsidR="00DE6D33" w:rsidRPr="00DE6D33">
        <w:rPr>
          <w:rFonts w:asciiTheme="minorHAnsi" w:hAnsiTheme="minorHAnsi" w:cstheme="minorHAnsi"/>
          <w:b/>
        </w:rPr>
        <w:t xml:space="preserve">CONCORRÊNCIA ELETRÔNICA </w:t>
      </w:r>
      <w:r w:rsidR="00DE6D33">
        <w:rPr>
          <w:rFonts w:asciiTheme="minorHAnsi" w:hAnsiTheme="minorHAnsi" w:cstheme="minorHAnsi"/>
          <w:b/>
        </w:rPr>
        <w:t>Nº 00</w:t>
      </w:r>
      <w:r w:rsidR="00DE6D33" w:rsidRPr="00DE6D33">
        <w:rPr>
          <w:rFonts w:asciiTheme="minorHAnsi" w:hAnsiTheme="minorHAnsi" w:cstheme="minorHAnsi"/>
          <w:b/>
        </w:rPr>
        <w:t>3/2025</w:t>
      </w:r>
      <w:r w:rsidR="00DE6D33">
        <w:t xml:space="preserve"> </w:t>
      </w:r>
    </w:p>
    <w:p w14:paraId="50F025B8" w14:textId="0281F8B7" w:rsidR="00906C88" w:rsidRDefault="00DE6D33" w:rsidP="00703F0A">
      <w:pPr>
        <w:autoSpaceDE w:val="0"/>
        <w:autoSpaceDN w:val="0"/>
        <w:adjustRightInd w:val="0"/>
        <w:ind w:left="142"/>
        <w:jc w:val="both"/>
        <w:rPr>
          <w:rFonts w:asciiTheme="majorHAnsi" w:hAnsiTheme="majorHAnsi" w:cstheme="majorHAnsi"/>
        </w:rPr>
      </w:pPr>
      <w:r w:rsidRPr="00DE6D33">
        <w:rPr>
          <w:rFonts w:asciiTheme="majorHAnsi" w:hAnsiTheme="majorHAnsi" w:cstheme="majorHAnsi"/>
        </w:rPr>
        <w:t xml:space="preserve">OBJETO: </w:t>
      </w:r>
      <w:r>
        <w:rPr>
          <w:rFonts w:asciiTheme="majorHAnsi" w:hAnsiTheme="majorHAnsi" w:cstheme="majorHAnsi"/>
        </w:rPr>
        <w:t xml:space="preserve">  </w:t>
      </w:r>
      <w:r w:rsidRPr="00DE6D33">
        <w:rPr>
          <w:rFonts w:asciiTheme="majorHAnsi" w:hAnsiTheme="majorHAnsi" w:cstheme="majorHAnsi"/>
        </w:rPr>
        <w:t>Pavimentação asfáltica. Acolhimento das propostas: das 16h30min do dia 22/07/2025 até as 8h</w:t>
      </w:r>
      <w:r>
        <w:rPr>
          <w:rFonts w:asciiTheme="majorHAnsi" w:hAnsiTheme="majorHAnsi" w:cstheme="majorHAnsi"/>
        </w:rPr>
        <w:t>00</w:t>
      </w:r>
      <w:r w:rsidRPr="00DE6D33">
        <w:rPr>
          <w:rFonts w:asciiTheme="majorHAnsi" w:hAnsiTheme="majorHAnsi" w:cstheme="majorHAnsi"/>
        </w:rPr>
        <w:t xml:space="preserve"> do dia 06/08/2025. Data e hora da disputa: 06/08/2025 às 9h</w:t>
      </w:r>
      <w:r>
        <w:rPr>
          <w:rFonts w:asciiTheme="majorHAnsi" w:hAnsiTheme="majorHAnsi" w:cstheme="majorHAnsi"/>
        </w:rPr>
        <w:t>00</w:t>
      </w:r>
      <w:r w:rsidRPr="00DE6D33">
        <w:rPr>
          <w:rFonts w:asciiTheme="majorHAnsi" w:hAnsiTheme="majorHAnsi" w:cstheme="majorHAnsi"/>
        </w:rPr>
        <w:t xml:space="preserve">. Local Sítio: </w:t>
      </w:r>
      <w:hyperlink r:id="rId22" w:history="1">
        <w:r w:rsidRPr="00C94C0F">
          <w:rPr>
            <w:rStyle w:val="Hyperlink"/>
            <w:rFonts w:asciiTheme="majorHAnsi" w:hAnsiTheme="majorHAnsi" w:cstheme="majorHAnsi"/>
          </w:rPr>
          <w:t>https://bllcompras.com</w:t>
        </w:r>
      </w:hyperlink>
      <w:r w:rsidRPr="00DE6D33">
        <w:rPr>
          <w:rFonts w:asciiTheme="majorHAnsi" w:hAnsiTheme="majorHAnsi" w:cstheme="majorHAnsi"/>
        </w:rPr>
        <w:t>.</w:t>
      </w:r>
      <w:r>
        <w:rPr>
          <w:rFonts w:asciiTheme="majorHAnsi" w:hAnsiTheme="majorHAnsi" w:cstheme="majorHAnsi"/>
        </w:rPr>
        <w:t xml:space="preserve"> </w:t>
      </w:r>
      <w:r w:rsidRPr="00DE6D33">
        <w:rPr>
          <w:rFonts w:asciiTheme="majorHAnsi" w:hAnsiTheme="majorHAnsi" w:cstheme="majorHAnsi"/>
        </w:rPr>
        <w:t xml:space="preserve"> Mais informações e edital completo pelo telefone (35) 3286-1200, pelo e-mail: </w:t>
      </w:r>
      <w:hyperlink r:id="rId23" w:history="1">
        <w:r w:rsidR="00BE733D" w:rsidRPr="00C94C0F">
          <w:rPr>
            <w:rStyle w:val="Hyperlink"/>
            <w:rFonts w:asciiTheme="majorHAnsi" w:hAnsiTheme="majorHAnsi" w:cstheme="majorHAnsi"/>
          </w:rPr>
          <w:t>licitacao@divisanova.mg.gov.br</w:t>
        </w:r>
      </w:hyperlink>
      <w:r w:rsidR="00BE733D">
        <w:rPr>
          <w:rFonts w:asciiTheme="majorHAnsi" w:hAnsiTheme="majorHAnsi" w:cstheme="majorHAnsi"/>
        </w:rPr>
        <w:t xml:space="preserve"> ou</w:t>
      </w:r>
      <w:r w:rsidRPr="00DE6D33">
        <w:rPr>
          <w:rFonts w:asciiTheme="majorHAnsi" w:hAnsiTheme="majorHAnsi" w:cstheme="majorHAnsi"/>
        </w:rPr>
        <w:t xml:space="preserve"> pelo site</w:t>
      </w:r>
      <w:r>
        <w:rPr>
          <w:rFonts w:asciiTheme="majorHAnsi" w:hAnsiTheme="majorHAnsi" w:cstheme="majorHAnsi"/>
        </w:rPr>
        <w:t xml:space="preserve">: </w:t>
      </w:r>
      <w:r w:rsidRPr="00DE6D33">
        <w:rPr>
          <w:rFonts w:asciiTheme="majorHAnsi" w:hAnsiTheme="majorHAnsi" w:cstheme="majorHAnsi"/>
        </w:rPr>
        <w:t xml:space="preserve"> </w:t>
      </w:r>
      <w:hyperlink r:id="rId24" w:history="1">
        <w:r w:rsidRPr="00C94C0F">
          <w:rPr>
            <w:rStyle w:val="Hyperlink"/>
            <w:rFonts w:asciiTheme="majorHAnsi" w:hAnsiTheme="majorHAnsi" w:cstheme="majorHAnsi"/>
          </w:rPr>
          <w:t>www.divisanova.mg.gov.br</w:t>
        </w:r>
      </w:hyperlink>
      <w:r>
        <w:rPr>
          <w:rFonts w:asciiTheme="majorHAnsi" w:hAnsiTheme="majorHAnsi" w:cstheme="majorHAnsi"/>
        </w:rPr>
        <w:t>.</w:t>
      </w:r>
    </w:p>
    <w:p w14:paraId="6E60AAE3" w14:textId="77777777" w:rsidR="0073470C" w:rsidRPr="001C5230" w:rsidRDefault="0073470C" w:rsidP="00703F0A">
      <w:pPr>
        <w:autoSpaceDE w:val="0"/>
        <w:autoSpaceDN w:val="0"/>
        <w:adjustRightInd w:val="0"/>
        <w:ind w:left="142"/>
        <w:jc w:val="both"/>
        <w:rPr>
          <w:rFonts w:asciiTheme="majorHAnsi" w:hAnsiTheme="majorHAnsi" w:cstheme="majorHAnsi"/>
          <w:sz w:val="20"/>
          <w:szCs w:val="20"/>
        </w:rPr>
      </w:pPr>
    </w:p>
    <w:p w14:paraId="0D88A986" w14:textId="07946327" w:rsidR="0073470C" w:rsidRDefault="0073470C" w:rsidP="00703F0A">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PREFEITURA MUNICIPAL</w:t>
      </w:r>
      <w:r w:rsidR="00D64CC3">
        <w:rPr>
          <w:rFonts w:asciiTheme="minorHAnsi" w:hAnsiTheme="minorHAnsi" w:cstheme="minorHAnsi"/>
          <w:b/>
        </w:rPr>
        <w:t xml:space="preserve"> DE</w:t>
      </w:r>
      <w:r w:rsidR="00D64CC3" w:rsidRPr="0073470C">
        <w:rPr>
          <w:rFonts w:asciiTheme="majorHAnsi" w:hAnsiTheme="majorHAnsi" w:cstheme="majorHAnsi"/>
        </w:rPr>
        <w:t xml:space="preserve"> </w:t>
      </w:r>
      <w:r w:rsidRPr="0073470C">
        <w:rPr>
          <w:rFonts w:asciiTheme="minorHAnsi" w:hAnsiTheme="minorHAnsi" w:cstheme="minorHAnsi"/>
          <w:b/>
        </w:rPr>
        <w:t>DOM SILVÉRIO</w:t>
      </w:r>
      <w:r>
        <w:rPr>
          <w:rFonts w:asciiTheme="minorHAnsi" w:hAnsiTheme="minorHAnsi" w:cstheme="minorHAnsi"/>
          <w:b/>
        </w:rPr>
        <w:t xml:space="preserve"> - </w:t>
      </w:r>
      <w:r w:rsidRPr="0073470C">
        <w:rPr>
          <w:rFonts w:asciiTheme="minorHAnsi" w:hAnsiTheme="minorHAnsi" w:cstheme="minorHAnsi"/>
          <w:b/>
        </w:rPr>
        <w:t xml:space="preserve">RETIFICAÇÃO CONCORRÊNCIA ELETRÔNICA Nº </w:t>
      </w:r>
      <w:r>
        <w:rPr>
          <w:rFonts w:asciiTheme="minorHAnsi" w:hAnsiTheme="minorHAnsi" w:cstheme="minorHAnsi"/>
          <w:b/>
        </w:rPr>
        <w:t>00</w:t>
      </w:r>
      <w:r w:rsidRPr="0073470C">
        <w:rPr>
          <w:rFonts w:asciiTheme="minorHAnsi" w:hAnsiTheme="minorHAnsi" w:cstheme="minorHAnsi"/>
          <w:b/>
        </w:rPr>
        <w:t>5/2025</w:t>
      </w:r>
    </w:p>
    <w:p w14:paraId="6DFA45FA" w14:textId="35A727B7" w:rsidR="0073470C" w:rsidRDefault="0073470C"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73470C">
        <w:rPr>
          <w:rFonts w:asciiTheme="majorHAnsi" w:hAnsiTheme="majorHAnsi" w:cstheme="majorHAnsi"/>
        </w:rPr>
        <w:t>Contratação de empresa de engenharia</w:t>
      </w:r>
      <w:r>
        <w:rPr>
          <w:rFonts w:asciiTheme="majorHAnsi" w:hAnsiTheme="majorHAnsi" w:cstheme="majorHAnsi"/>
        </w:rPr>
        <w:t xml:space="preserve"> e ou</w:t>
      </w:r>
      <w:r w:rsidRPr="0073470C">
        <w:rPr>
          <w:rFonts w:asciiTheme="majorHAnsi" w:hAnsiTheme="majorHAnsi" w:cstheme="majorHAnsi"/>
        </w:rPr>
        <w:t>/arquitetura para execução de ob</w:t>
      </w:r>
      <w:r w:rsidR="001C5230">
        <w:rPr>
          <w:rFonts w:asciiTheme="majorHAnsi" w:hAnsiTheme="majorHAnsi" w:cstheme="majorHAnsi"/>
        </w:rPr>
        <w:t>ra de reconstrução da P</w:t>
      </w:r>
      <w:r>
        <w:rPr>
          <w:rFonts w:asciiTheme="majorHAnsi" w:hAnsiTheme="majorHAnsi" w:cstheme="majorHAnsi"/>
        </w:rPr>
        <w:t>onte do B</w:t>
      </w:r>
      <w:r w:rsidRPr="0073470C">
        <w:rPr>
          <w:rFonts w:asciiTheme="majorHAnsi" w:hAnsiTheme="majorHAnsi" w:cstheme="majorHAnsi"/>
        </w:rPr>
        <w:t>airro Campe</w:t>
      </w:r>
      <w:r w:rsidR="001C5230">
        <w:rPr>
          <w:rFonts w:asciiTheme="majorHAnsi" w:hAnsiTheme="majorHAnsi" w:cstheme="majorHAnsi"/>
        </w:rPr>
        <w:t>stre, reconstrução da P</w:t>
      </w:r>
      <w:r>
        <w:rPr>
          <w:rFonts w:asciiTheme="majorHAnsi" w:hAnsiTheme="majorHAnsi" w:cstheme="majorHAnsi"/>
        </w:rPr>
        <w:t>onte da R</w:t>
      </w:r>
      <w:r w:rsidRPr="0073470C">
        <w:rPr>
          <w:rFonts w:asciiTheme="majorHAnsi" w:hAnsiTheme="majorHAnsi" w:cstheme="majorHAnsi"/>
        </w:rPr>
        <w:t>ua Santos Tossige, reconstrução d</w:t>
      </w:r>
      <w:r w:rsidR="001C5230">
        <w:rPr>
          <w:rFonts w:asciiTheme="majorHAnsi" w:hAnsiTheme="majorHAnsi" w:cstheme="majorHAnsi"/>
        </w:rPr>
        <w:t>e contenção e drenagem anexa à P</w:t>
      </w:r>
      <w:r w:rsidRPr="0073470C">
        <w:rPr>
          <w:rFonts w:asciiTheme="majorHAnsi" w:hAnsiTheme="majorHAnsi" w:cstheme="majorHAnsi"/>
        </w:rPr>
        <w:t xml:space="preserve">onte Coronel Martins Cotta. </w:t>
      </w:r>
      <w:r>
        <w:rPr>
          <w:rFonts w:asciiTheme="majorHAnsi" w:hAnsiTheme="majorHAnsi" w:cstheme="majorHAnsi"/>
        </w:rPr>
        <w:t>Data de abertura das propostas: 07/08/2025 às 09h00</w:t>
      </w:r>
      <w:r w:rsidRPr="0073470C">
        <w:rPr>
          <w:rFonts w:asciiTheme="majorHAnsi" w:hAnsiTheme="majorHAnsi" w:cstheme="majorHAnsi"/>
        </w:rPr>
        <w:t>. Solicitação do Edital na sede da Prefeitura, situada à Praça Presidente Vargas, nº 143, Centro, Dom Silvério/MG, ou pelo site</w:t>
      </w:r>
      <w:r w:rsidR="00D64CC3">
        <w:rPr>
          <w:rFonts w:asciiTheme="majorHAnsi" w:hAnsiTheme="majorHAnsi" w:cstheme="majorHAnsi"/>
        </w:rPr>
        <w:t>:</w:t>
      </w:r>
      <w:r w:rsidRPr="0073470C">
        <w:rPr>
          <w:rFonts w:asciiTheme="majorHAnsi" w:hAnsiTheme="majorHAnsi" w:cstheme="majorHAnsi"/>
        </w:rPr>
        <w:t xml:space="preserve"> </w:t>
      </w:r>
      <w:hyperlink r:id="rId25" w:history="1">
        <w:r w:rsidR="00D64CC3" w:rsidRPr="00C94C0F">
          <w:rPr>
            <w:rStyle w:val="Hyperlink"/>
            <w:rFonts w:asciiTheme="majorHAnsi" w:hAnsiTheme="majorHAnsi" w:cstheme="majorHAnsi"/>
          </w:rPr>
          <w:t>https://domsilverio.mg.gov.br</w:t>
        </w:r>
      </w:hyperlink>
      <w:r w:rsidR="00D64CC3">
        <w:rPr>
          <w:rFonts w:asciiTheme="majorHAnsi" w:hAnsiTheme="majorHAnsi" w:cstheme="majorHAnsi"/>
        </w:rPr>
        <w:t xml:space="preserve"> ou </w:t>
      </w:r>
      <w:hyperlink r:id="rId26" w:history="1">
        <w:r w:rsidR="00D64CC3" w:rsidRPr="00C94C0F">
          <w:rPr>
            <w:rStyle w:val="Hyperlink"/>
            <w:rFonts w:asciiTheme="majorHAnsi" w:hAnsiTheme="majorHAnsi" w:cstheme="majorHAnsi"/>
          </w:rPr>
          <w:t>http://licitar.digital/</w:t>
        </w:r>
      </w:hyperlink>
      <w:r w:rsidR="00D64CC3">
        <w:rPr>
          <w:rFonts w:asciiTheme="majorHAnsi" w:hAnsiTheme="majorHAnsi" w:cstheme="majorHAnsi"/>
        </w:rPr>
        <w:t xml:space="preserve">. </w:t>
      </w:r>
    </w:p>
    <w:p w14:paraId="0772C2F5" w14:textId="77777777" w:rsidR="00D64CC3" w:rsidRPr="001C5230" w:rsidRDefault="00D64CC3" w:rsidP="00703F0A">
      <w:pPr>
        <w:autoSpaceDE w:val="0"/>
        <w:autoSpaceDN w:val="0"/>
        <w:adjustRightInd w:val="0"/>
        <w:ind w:left="142"/>
        <w:jc w:val="both"/>
        <w:rPr>
          <w:rFonts w:asciiTheme="majorHAnsi" w:hAnsiTheme="majorHAnsi" w:cstheme="majorHAnsi"/>
          <w:sz w:val="20"/>
          <w:szCs w:val="20"/>
        </w:rPr>
      </w:pPr>
    </w:p>
    <w:p w14:paraId="58ADD472" w14:textId="1BC39B41" w:rsidR="00D64CC3" w:rsidRDefault="00D64CC3" w:rsidP="00B07A76">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PREFEITURA MUNICIPAL</w:t>
      </w:r>
      <w:r>
        <w:rPr>
          <w:rFonts w:asciiTheme="minorHAnsi" w:hAnsiTheme="minorHAnsi" w:cstheme="minorHAnsi"/>
          <w:b/>
        </w:rPr>
        <w:t xml:space="preserve"> DE</w:t>
      </w:r>
      <w:r w:rsidRPr="00D64CC3">
        <w:t xml:space="preserve"> </w:t>
      </w:r>
      <w:r w:rsidRPr="00D64CC3">
        <w:rPr>
          <w:rFonts w:asciiTheme="minorHAnsi" w:hAnsiTheme="minorHAnsi" w:cstheme="minorHAnsi"/>
          <w:b/>
        </w:rPr>
        <w:t>ICARAÍ DE MINAS</w:t>
      </w:r>
      <w:r w:rsidR="009651BF">
        <w:rPr>
          <w:rFonts w:asciiTheme="minorHAnsi" w:hAnsiTheme="minorHAnsi" w:cstheme="minorHAnsi"/>
          <w:b/>
        </w:rPr>
        <w:t xml:space="preserve"> </w:t>
      </w:r>
      <w:r w:rsidR="00B07A76">
        <w:rPr>
          <w:rFonts w:asciiTheme="minorHAnsi" w:hAnsiTheme="minorHAnsi" w:cstheme="minorHAnsi"/>
          <w:b/>
        </w:rPr>
        <w:t xml:space="preserve">- </w:t>
      </w:r>
      <w:r>
        <w:rPr>
          <w:rFonts w:asciiTheme="minorHAnsi" w:hAnsiTheme="minorHAnsi" w:cstheme="minorHAnsi"/>
          <w:b/>
        </w:rPr>
        <w:t xml:space="preserve">AVISO DE LICITAÇÃO </w:t>
      </w:r>
      <w:r w:rsidR="009651BF">
        <w:rPr>
          <w:rFonts w:asciiTheme="minorHAnsi" w:hAnsiTheme="minorHAnsi" w:cstheme="minorHAnsi"/>
          <w:b/>
        </w:rPr>
        <w:t>CONCORRÊNCIA Nº 002/2025</w:t>
      </w:r>
    </w:p>
    <w:p w14:paraId="72A72BB3" w14:textId="5885E2FB" w:rsidR="00CE78D7" w:rsidRPr="00CE78D7" w:rsidRDefault="00D64CC3" w:rsidP="00CE78D7">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9651BF">
        <w:rPr>
          <w:rFonts w:asciiTheme="majorHAnsi" w:hAnsiTheme="majorHAnsi" w:cstheme="majorHAnsi"/>
        </w:rPr>
        <w:t xml:space="preserve"> </w:t>
      </w:r>
      <w:r w:rsidRPr="00D64CC3">
        <w:rPr>
          <w:rFonts w:asciiTheme="majorHAnsi" w:hAnsiTheme="majorHAnsi" w:cstheme="majorHAnsi"/>
        </w:rPr>
        <w:t xml:space="preserve">Contratação </w:t>
      </w:r>
      <w:r>
        <w:rPr>
          <w:rFonts w:asciiTheme="majorHAnsi" w:hAnsiTheme="majorHAnsi" w:cstheme="majorHAnsi"/>
        </w:rPr>
        <w:t>de empresa especializada p</w:t>
      </w:r>
      <w:r w:rsidRPr="00D64CC3">
        <w:rPr>
          <w:rFonts w:asciiTheme="majorHAnsi" w:hAnsiTheme="majorHAnsi" w:cstheme="majorHAnsi"/>
        </w:rPr>
        <w:t xml:space="preserve">ara execução de pavimentação asfáltica em CBUQ </w:t>
      </w:r>
      <w:r w:rsidR="001C5230">
        <w:rPr>
          <w:rFonts w:asciiTheme="majorHAnsi" w:hAnsiTheme="majorHAnsi" w:cstheme="majorHAnsi"/>
        </w:rPr>
        <w:t>em vias Públicas do Município de Icaraí d</w:t>
      </w:r>
      <w:r w:rsidRPr="00D64CC3">
        <w:rPr>
          <w:rFonts w:asciiTheme="majorHAnsi" w:hAnsiTheme="majorHAnsi" w:cstheme="majorHAnsi"/>
        </w:rPr>
        <w:t>e Minas - M</w:t>
      </w:r>
      <w:r w:rsidR="001C5230">
        <w:rPr>
          <w:rFonts w:asciiTheme="majorHAnsi" w:hAnsiTheme="majorHAnsi" w:cstheme="majorHAnsi"/>
        </w:rPr>
        <w:t>G, c</w:t>
      </w:r>
      <w:r w:rsidRPr="00D64CC3">
        <w:rPr>
          <w:rFonts w:asciiTheme="majorHAnsi" w:hAnsiTheme="majorHAnsi" w:cstheme="majorHAnsi"/>
        </w:rPr>
        <w:t>a</w:t>
      </w:r>
      <w:r w:rsidR="001C5230">
        <w:rPr>
          <w:rFonts w:asciiTheme="majorHAnsi" w:hAnsiTheme="majorHAnsi" w:cstheme="majorHAnsi"/>
        </w:rPr>
        <w:t>dastro de proposta: 22/07/2025 ás 07h59min,  até 05/08/2025 á</w:t>
      </w:r>
      <w:r>
        <w:rPr>
          <w:rFonts w:asciiTheme="majorHAnsi" w:hAnsiTheme="majorHAnsi" w:cstheme="majorHAnsi"/>
        </w:rPr>
        <w:t>s 07h59min</w:t>
      </w:r>
      <w:r w:rsidR="009651BF">
        <w:rPr>
          <w:rFonts w:asciiTheme="majorHAnsi" w:hAnsiTheme="majorHAnsi" w:cstheme="majorHAnsi"/>
        </w:rPr>
        <w:t>.</w:t>
      </w:r>
      <w:r w:rsidRPr="00D64CC3">
        <w:rPr>
          <w:rFonts w:asciiTheme="majorHAnsi" w:hAnsiTheme="majorHAnsi" w:cstheme="majorHAnsi"/>
        </w:rPr>
        <w:t xml:space="preserve"> </w:t>
      </w:r>
      <w:r w:rsidR="009651BF">
        <w:rPr>
          <w:rFonts w:asciiTheme="majorHAnsi" w:hAnsiTheme="majorHAnsi" w:cstheme="majorHAnsi"/>
        </w:rPr>
        <w:t>S</w:t>
      </w:r>
      <w:r w:rsidRPr="00D64CC3">
        <w:rPr>
          <w:rFonts w:asciiTheme="majorHAnsi" w:hAnsiTheme="majorHAnsi" w:cstheme="majorHAnsi"/>
        </w:rPr>
        <w:t>essão ofi</w:t>
      </w:r>
      <w:r>
        <w:rPr>
          <w:rFonts w:asciiTheme="majorHAnsi" w:hAnsiTheme="majorHAnsi" w:cstheme="majorHAnsi"/>
        </w:rPr>
        <w:t>cial: 05/08/2025, ás 08h00min</w:t>
      </w:r>
      <w:r w:rsidR="009651BF">
        <w:rPr>
          <w:rFonts w:asciiTheme="majorHAnsi" w:hAnsiTheme="majorHAnsi" w:cstheme="majorHAnsi"/>
        </w:rPr>
        <w:t>.</w:t>
      </w:r>
      <w:r w:rsidR="00CE78D7" w:rsidRPr="00CE78D7">
        <w:rPr>
          <w:rFonts w:asciiTheme="majorHAnsi" w:hAnsiTheme="majorHAnsi" w:cstheme="majorHAnsi"/>
        </w:rPr>
        <w:t xml:space="preserve"> </w:t>
      </w:r>
      <w:hyperlink r:id="rId27" w:history="1">
        <w:r w:rsidR="00CE78D7" w:rsidRPr="00CE78D7">
          <w:rPr>
            <w:rStyle w:val="Hyperlink"/>
            <w:rFonts w:asciiTheme="majorHAnsi" w:hAnsiTheme="majorHAnsi" w:cstheme="majorHAnsi"/>
          </w:rPr>
          <w:t>www.icaraideminas.mg.gov.br</w:t>
        </w:r>
      </w:hyperlink>
      <w:r w:rsidR="00CE78D7" w:rsidRPr="00CE78D7">
        <w:rPr>
          <w:rFonts w:asciiTheme="majorHAnsi" w:hAnsiTheme="majorHAnsi" w:cstheme="majorHAnsi"/>
        </w:rPr>
        <w:t>,</w:t>
      </w:r>
      <w:r w:rsidR="00CE78D7">
        <w:rPr>
          <w:rFonts w:asciiTheme="majorHAnsi" w:hAnsiTheme="majorHAnsi" w:cstheme="majorHAnsi"/>
        </w:rPr>
        <w:t xml:space="preserve"> </w:t>
      </w:r>
      <w:hyperlink r:id="rId28" w:history="1">
        <w:r w:rsidR="00CE78D7" w:rsidRPr="00CE78D7">
          <w:rPr>
            <w:rStyle w:val="Hyperlink"/>
            <w:rFonts w:asciiTheme="majorHAnsi" w:hAnsiTheme="majorHAnsi" w:cstheme="majorHAnsi"/>
          </w:rPr>
          <w:t>icaraideminas.licitacao@gmail.com</w:t>
        </w:r>
      </w:hyperlink>
      <w:r w:rsidR="00CE78D7" w:rsidRPr="00CE78D7">
        <w:rPr>
          <w:rFonts w:asciiTheme="majorHAnsi" w:hAnsiTheme="majorHAnsi" w:cstheme="majorHAnsi"/>
        </w:rPr>
        <w:t>.</w:t>
      </w:r>
      <w:r w:rsidR="00CE78D7">
        <w:rPr>
          <w:rFonts w:asciiTheme="majorHAnsi" w:hAnsiTheme="majorHAnsi" w:cstheme="majorHAnsi"/>
        </w:rPr>
        <w:t xml:space="preserve"> </w:t>
      </w:r>
      <w:hyperlink r:id="rId29" w:history="1">
        <w:r w:rsidR="00CE78D7" w:rsidRPr="00CE78D7">
          <w:rPr>
            <w:rStyle w:val="Hyperlink"/>
            <w:rFonts w:asciiTheme="majorHAnsi" w:hAnsiTheme="majorHAnsi" w:cstheme="majorHAnsi"/>
          </w:rPr>
          <w:t>http://www.portaldecompraspublicas.com.br</w:t>
        </w:r>
      </w:hyperlink>
      <w:r w:rsidR="00CE78D7" w:rsidRPr="00CE78D7">
        <w:rPr>
          <w:rFonts w:asciiTheme="majorHAnsi" w:hAnsiTheme="majorHAnsi" w:cstheme="majorHAnsi"/>
        </w:rPr>
        <w:t xml:space="preserve">. </w:t>
      </w:r>
    </w:p>
    <w:p w14:paraId="124458FB" w14:textId="77777777" w:rsidR="00CE78D7" w:rsidRPr="001C5230" w:rsidRDefault="00CE78D7" w:rsidP="00CE78D7">
      <w:pPr>
        <w:autoSpaceDE w:val="0"/>
        <w:autoSpaceDN w:val="0"/>
        <w:adjustRightInd w:val="0"/>
        <w:ind w:left="142"/>
        <w:jc w:val="both"/>
        <w:rPr>
          <w:rFonts w:asciiTheme="majorHAnsi" w:hAnsiTheme="majorHAnsi" w:cstheme="majorHAnsi"/>
          <w:b/>
          <w:sz w:val="20"/>
          <w:szCs w:val="20"/>
        </w:rPr>
      </w:pPr>
    </w:p>
    <w:p w14:paraId="09DBBA40" w14:textId="02474ADB" w:rsidR="009651BF" w:rsidRDefault="00C56D5D" w:rsidP="00703F0A">
      <w:pPr>
        <w:autoSpaceDE w:val="0"/>
        <w:autoSpaceDN w:val="0"/>
        <w:adjustRightInd w:val="0"/>
        <w:ind w:left="142"/>
        <w:jc w:val="both"/>
        <w:rPr>
          <w:rFonts w:asciiTheme="majorHAnsi" w:hAnsiTheme="majorHAnsi" w:cstheme="majorHAnsi"/>
        </w:rPr>
      </w:pPr>
      <w:r w:rsidRPr="00C56D5D">
        <w:rPr>
          <w:rFonts w:asciiTheme="minorHAnsi" w:hAnsiTheme="minorHAnsi" w:cstheme="minorHAnsi"/>
          <w:b/>
        </w:rPr>
        <w:t>PREFEITURA MUNICIPAL DE ICARAÍ DE MINAS</w:t>
      </w:r>
      <w:r w:rsidR="001C5230">
        <w:rPr>
          <w:rFonts w:asciiTheme="minorHAnsi" w:hAnsiTheme="minorHAnsi" w:cstheme="minorHAnsi"/>
          <w:b/>
        </w:rPr>
        <w:t xml:space="preserve"> -</w:t>
      </w:r>
      <w:r w:rsidRPr="00C56D5D">
        <w:rPr>
          <w:rFonts w:asciiTheme="minorHAnsi" w:hAnsiTheme="minorHAnsi" w:cstheme="minorHAnsi"/>
          <w:b/>
        </w:rPr>
        <w:t xml:space="preserve"> </w:t>
      </w:r>
      <w:r w:rsidR="009651BF">
        <w:rPr>
          <w:rFonts w:asciiTheme="minorHAnsi" w:hAnsiTheme="minorHAnsi" w:cstheme="minorHAnsi"/>
          <w:b/>
        </w:rPr>
        <w:t xml:space="preserve">AVISO </w:t>
      </w:r>
      <w:r w:rsidR="009651BF" w:rsidRPr="009651BF">
        <w:rPr>
          <w:rFonts w:asciiTheme="minorHAnsi" w:hAnsiTheme="minorHAnsi" w:cstheme="minorHAnsi"/>
          <w:b/>
        </w:rPr>
        <w:t>DE LICITAÇÃO CONC</w:t>
      </w:r>
      <w:r w:rsidR="009651BF">
        <w:rPr>
          <w:rFonts w:asciiTheme="minorHAnsi" w:hAnsiTheme="minorHAnsi" w:cstheme="minorHAnsi"/>
          <w:b/>
        </w:rPr>
        <w:t>ORRÊNCIA Nº 00</w:t>
      </w:r>
      <w:r w:rsidR="009651BF" w:rsidRPr="009651BF">
        <w:rPr>
          <w:rFonts w:asciiTheme="minorHAnsi" w:hAnsiTheme="minorHAnsi" w:cstheme="minorHAnsi"/>
          <w:b/>
        </w:rPr>
        <w:t>3</w:t>
      </w:r>
      <w:r w:rsidR="009651BF">
        <w:rPr>
          <w:rFonts w:asciiTheme="minorHAnsi" w:hAnsiTheme="minorHAnsi" w:cstheme="minorHAnsi"/>
          <w:b/>
        </w:rPr>
        <w:t>/2025</w:t>
      </w:r>
      <w:r w:rsidR="009651BF" w:rsidRPr="009651BF">
        <w:rPr>
          <w:rFonts w:asciiTheme="majorHAnsi" w:hAnsiTheme="majorHAnsi" w:cstheme="majorHAnsi"/>
        </w:rPr>
        <w:t xml:space="preserve">  </w:t>
      </w:r>
    </w:p>
    <w:p w14:paraId="7D4BCCD5" w14:textId="2F58F22C" w:rsidR="00CE78D7" w:rsidRPr="00CE78D7" w:rsidRDefault="009651BF" w:rsidP="00CE78D7">
      <w:pPr>
        <w:autoSpaceDE w:val="0"/>
        <w:autoSpaceDN w:val="0"/>
        <w:adjustRightInd w:val="0"/>
        <w:ind w:left="142"/>
        <w:jc w:val="both"/>
        <w:rPr>
          <w:rFonts w:asciiTheme="majorHAnsi" w:hAnsiTheme="majorHAnsi" w:cstheme="majorHAnsi"/>
        </w:rPr>
      </w:pPr>
      <w:r>
        <w:rPr>
          <w:rFonts w:asciiTheme="majorHAnsi" w:hAnsiTheme="majorHAnsi" w:cstheme="majorHAnsi"/>
        </w:rPr>
        <w:t>OBJETO:  C</w:t>
      </w:r>
      <w:r w:rsidRPr="009651BF">
        <w:rPr>
          <w:rFonts w:asciiTheme="majorHAnsi" w:hAnsiTheme="majorHAnsi" w:cstheme="majorHAnsi"/>
        </w:rPr>
        <w:t xml:space="preserve">ontratação de empresa especializada para revitalização de praças e recapeamento asfáltico no </w:t>
      </w:r>
      <w:r>
        <w:rPr>
          <w:rFonts w:asciiTheme="majorHAnsi" w:hAnsiTheme="majorHAnsi" w:cstheme="majorHAnsi"/>
        </w:rPr>
        <w:t>Município d</w:t>
      </w:r>
      <w:r w:rsidRPr="009651BF">
        <w:rPr>
          <w:rFonts w:asciiTheme="majorHAnsi" w:hAnsiTheme="majorHAnsi" w:cstheme="majorHAnsi"/>
        </w:rPr>
        <w:t>e Icaraí De Minas/MG</w:t>
      </w:r>
      <w:r>
        <w:rPr>
          <w:rFonts w:asciiTheme="majorHAnsi" w:hAnsiTheme="majorHAnsi" w:cstheme="majorHAnsi"/>
        </w:rPr>
        <w:t xml:space="preserve">. </w:t>
      </w:r>
      <w:r w:rsidRPr="009651BF">
        <w:rPr>
          <w:rFonts w:asciiTheme="majorHAnsi" w:hAnsiTheme="majorHAnsi" w:cstheme="majorHAnsi"/>
        </w:rPr>
        <w:t>Cadastro de proposta: 23/07/202</w:t>
      </w:r>
      <w:r>
        <w:rPr>
          <w:rFonts w:asciiTheme="majorHAnsi" w:hAnsiTheme="majorHAnsi" w:cstheme="majorHAnsi"/>
        </w:rPr>
        <w:t>5 ás 07h59min até 06/08/2025 ás 07h</w:t>
      </w:r>
      <w:r w:rsidRPr="009651BF">
        <w:rPr>
          <w:rFonts w:asciiTheme="majorHAnsi" w:hAnsiTheme="majorHAnsi" w:cstheme="majorHAnsi"/>
        </w:rPr>
        <w:t>5</w:t>
      </w:r>
      <w:r>
        <w:rPr>
          <w:rFonts w:asciiTheme="majorHAnsi" w:hAnsiTheme="majorHAnsi" w:cstheme="majorHAnsi"/>
        </w:rPr>
        <w:t>9min.  Sessão oficial: 06/08/2025, ás 08h</w:t>
      </w:r>
      <w:r w:rsidRPr="009651BF">
        <w:rPr>
          <w:rFonts w:asciiTheme="majorHAnsi" w:hAnsiTheme="majorHAnsi" w:cstheme="majorHAnsi"/>
        </w:rPr>
        <w:t>00</w:t>
      </w:r>
      <w:r>
        <w:rPr>
          <w:rFonts w:asciiTheme="majorHAnsi" w:hAnsiTheme="majorHAnsi" w:cstheme="majorHAnsi"/>
        </w:rPr>
        <w:t>min.</w:t>
      </w:r>
      <w:r w:rsidR="00CE78D7" w:rsidRPr="00CE78D7">
        <w:rPr>
          <w:rFonts w:asciiTheme="majorHAnsi" w:hAnsiTheme="majorHAnsi" w:cstheme="majorHAnsi"/>
        </w:rPr>
        <w:t xml:space="preserve"> </w:t>
      </w:r>
      <w:hyperlink r:id="rId30" w:history="1">
        <w:r w:rsidR="00CE78D7" w:rsidRPr="00CE78D7">
          <w:rPr>
            <w:rStyle w:val="Hyperlink"/>
            <w:rFonts w:asciiTheme="majorHAnsi" w:hAnsiTheme="majorHAnsi" w:cstheme="majorHAnsi"/>
          </w:rPr>
          <w:t>www.icaraideminas.mg.gov.br</w:t>
        </w:r>
      </w:hyperlink>
      <w:r w:rsidR="00CE78D7" w:rsidRPr="00CE78D7">
        <w:rPr>
          <w:rFonts w:asciiTheme="majorHAnsi" w:hAnsiTheme="majorHAnsi" w:cstheme="majorHAnsi"/>
        </w:rPr>
        <w:t xml:space="preserve">,  </w:t>
      </w:r>
      <w:hyperlink r:id="rId31" w:history="1">
        <w:r w:rsidR="00CE78D7" w:rsidRPr="00CE78D7">
          <w:rPr>
            <w:rStyle w:val="Hyperlink"/>
            <w:rFonts w:asciiTheme="majorHAnsi" w:hAnsiTheme="majorHAnsi" w:cstheme="majorHAnsi"/>
          </w:rPr>
          <w:t>icaraideminas.licitacao@gmail.com</w:t>
        </w:r>
      </w:hyperlink>
      <w:r w:rsidR="00CE78D7" w:rsidRPr="00CE78D7">
        <w:rPr>
          <w:rFonts w:asciiTheme="majorHAnsi" w:hAnsiTheme="majorHAnsi" w:cstheme="majorHAnsi"/>
        </w:rPr>
        <w:t xml:space="preserve">.  </w:t>
      </w:r>
      <w:hyperlink r:id="rId32" w:history="1">
        <w:r w:rsidR="00CE78D7" w:rsidRPr="00CE78D7">
          <w:rPr>
            <w:rStyle w:val="Hyperlink"/>
            <w:rFonts w:asciiTheme="majorHAnsi" w:hAnsiTheme="majorHAnsi" w:cstheme="majorHAnsi"/>
          </w:rPr>
          <w:t>http://www.portaldecompraspublicas.com.br</w:t>
        </w:r>
      </w:hyperlink>
      <w:r w:rsidR="00CE78D7" w:rsidRPr="00CE78D7">
        <w:rPr>
          <w:rFonts w:asciiTheme="majorHAnsi" w:hAnsiTheme="majorHAnsi" w:cstheme="majorHAnsi"/>
        </w:rPr>
        <w:t xml:space="preserve">. </w:t>
      </w:r>
    </w:p>
    <w:p w14:paraId="13649814" w14:textId="77777777" w:rsidR="00BE733D" w:rsidRDefault="00BE733D" w:rsidP="00703F0A">
      <w:pPr>
        <w:autoSpaceDE w:val="0"/>
        <w:autoSpaceDN w:val="0"/>
        <w:adjustRightInd w:val="0"/>
        <w:ind w:left="142"/>
        <w:jc w:val="both"/>
        <w:rPr>
          <w:rFonts w:asciiTheme="minorHAnsi" w:hAnsiTheme="minorHAnsi" w:cstheme="minorHAnsi"/>
          <w:b/>
        </w:rPr>
      </w:pPr>
    </w:p>
    <w:p w14:paraId="2638AF37" w14:textId="77777777" w:rsidR="0023740E" w:rsidRDefault="0023740E" w:rsidP="00703F0A">
      <w:pPr>
        <w:autoSpaceDE w:val="0"/>
        <w:autoSpaceDN w:val="0"/>
        <w:adjustRightInd w:val="0"/>
        <w:ind w:left="142"/>
        <w:jc w:val="both"/>
        <w:rPr>
          <w:rFonts w:asciiTheme="minorHAnsi" w:hAnsiTheme="minorHAnsi" w:cstheme="minorHAnsi"/>
          <w:b/>
        </w:rPr>
      </w:pPr>
    </w:p>
    <w:p w14:paraId="67A69863" w14:textId="77777777" w:rsidR="0023740E" w:rsidRDefault="0023740E" w:rsidP="00703F0A">
      <w:pPr>
        <w:autoSpaceDE w:val="0"/>
        <w:autoSpaceDN w:val="0"/>
        <w:adjustRightInd w:val="0"/>
        <w:ind w:left="142"/>
        <w:jc w:val="both"/>
        <w:rPr>
          <w:rFonts w:asciiTheme="minorHAnsi" w:hAnsiTheme="minorHAnsi" w:cstheme="minorHAnsi"/>
          <w:b/>
        </w:rPr>
      </w:pPr>
    </w:p>
    <w:p w14:paraId="58D1F4A7" w14:textId="77777777" w:rsidR="0023740E" w:rsidRDefault="0023740E" w:rsidP="00703F0A">
      <w:pPr>
        <w:autoSpaceDE w:val="0"/>
        <w:autoSpaceDN w:val="0"/>
        <w:adjustRightInd w:val="0"/>
        <w:ind w:left="142"/>
        <w:jc w:val="both"/>
        <w:rPr>
          <w:rFonts w:asciiTheme="minorHAnsi" w:hAnsiTheme="minorHAnsi" w:cstheme="minorHAnsi"/>
          <w:b/>
        </w:rPr>
      </w:pPr>
    </w:p>
    <w:p w14:paraId="01087B54" w14:textId="77777777" w:rsidR="0023740E" w:rsidRDefault="0023740E" w:rsidP="00703F0A">
      <w:pPr>
        <w:autoSpaceDE w:val="0"/>
        <w:autoSpaceDN w:val="0"/>
        <w:adjustRightInd w:val="0"/>
        <w:ind w:left="142"/>
        <w:jc w:val="both"/>
        <w:rPr>
          <w:rFonts w:asciiTheme="minorHAnsi" w:hAnsiTheme="minorHAnsi" w:cstheme="minorHAnsi"/>
          <w:b/>
        </w:rPr>
      </w:pPr>
    </w:p>
    <w:p w14:paraId="52F0B99A" w14:textId="48F64527" w:rsidR="00CE78D7" w:rsidRDefault="00A62ED6" w:rsidP="00703F0A">
      <w:pPr>
        <w:autoSpaceDE w:val="0"/>
        <w:autoSpaceDN w:val="0"/>
        <w:adjustRightInd w:val="0"/>
        <w:ind w:left="142"/>
        <w:jc w:val="both"/>
        <w:rPr>
          <w:rFonts w:asciiTheme="minorHAnsi" w:hAnsiTheme="minorHAnsi" w:cstheme="minorHAnsi"/>
          <w:b/>
        </w:rPr>
      </w:pPr>
      <w:bookmarkStart w:id="0" w:name="_GoBack"/>
      <w:bookmarkEnd w:id="0"/>
      <w:r w:rsidRPr="00A62ED6">
        <w:rPr>
          <w:rFonts w:asciiTheme="minorHAnsi" w:hAnsiTheme="minorHAnsi" w:cstheme="minorHAnsi"/>
          <w:b/>
        </w:rPr>
        <w:t xml:space="preserve">PREFEITURA MUNICIPAL DE ICARAÍ </w:t>
      </w:r>
      <w:r>
        <w:rPr>
          <w:rFonts w:asciiTheme="minorHAnsi" w:hAnsiTheme="minorHAnsi" w:cstheme="minorHAnsi"/>
          <w:b/>
        </w:rPr>
        <w:t xml:space="preserve">DE MINAS - </w:t>
      </w:r>
      <w:r w:rsidR="00CE78D7">
        <w:rPr>
          <w:rFonts w:asciiTheme="minorHAnsi" w:hAnsiTheme="minorHAnsi" w:cstheme="minorHAnsi"/>
          <w:b/>
        </w:rPr>
        <w:t xml:space="preserve">AVISO </w:t>
      </w:r>
      <w:r w:rsidR="00CE78D7" w:rsidRPr="009651BF">
        <w:rPr>
          <w:rFonts w:asciiTheme="minorHAnsi" w:hAnsiTheme="minorHAnsi" w:cstheme="minorHAnsi"/>
          <w:b/>
        </w:rPr>
        <w:t>DE LICITAÇÃO CONC</w:t>
      </w:r>
      <w:r w:rsidR="00CE78D7">
        <w:rPr>
          <w:rFonts w:asciiTheme="minorHAnsi" w:hAnsiTheme="minorHAnsi" w:cstheme="minorHAnsi"/>
          <w:b/>
        </w:rPr>
        <w:t>ORRÊNCIA Nº 00</w:t>
      </w:r>
      <w:r w:rsidR="00CE78D7" w:rsidRPr="00CE78D7">
        <w:rPr>
          <w:rFonts w:asciiTheme="minorHAnsi" w:hAnsiTheme="minorHAnsi" w:cstheme="minorHAnsi"/>
          <w:b/>
        </w:rPr>
        <w:t>4</w:t>
      </w:r>
      <w:r w:rsidR="00CE78D7">
        <w:rPr>
          <w:rFonts w:asciiTheme="minorHAnsi" w:hAnsiTheme="minorHAnsi" w:cstheme="minorHAnsi"/>
          <w:b/>
        </w:rPr>
        <w:t>/</w:t>
      </w:r>
      <w:r w:rsidR="00CE78D7" w:rsidRPr="00CE78D7">
        <w:rPr>
          <w:rFonts w:asciiTheme="minorHAnsi" w:hAnsiTheme="minorHAnsi" w:cstheme="minorHAnsi"/>
          <w:b/>
        </w:rPr>
        <w:t>2</w:t>
      </w:r>
      <w:r w:rsidR="00CE78D7">
        <w:rPr>
          <w:rFonts w:asciiTheme="minorHAnsi" w:hAnsiTheme="minorHAnsi" w:cstheme="minorHAnsi"/>
          <w:b/>
        </w:rPr>
        <w:t>02</w:t>
      </w:r>
      <w:r w:rsidR="00CE78D7" w:rsidRPr="00CE78D7">
        <w:rPr>
          <w:rFonts w:asciiTheme="minorHAnsi" w:hAnsiTheme="minorHAnsi" w:cstheme="minorHAnsi"/>
          <w:b/>
        </w:rPr>
        <w:t xml:space="preserve">5 </w:t>
      </w:r>
    </w:p>
    <w:p w14:paraId="2F75F3DD" w14:textId="5F6EE4BE" w:rsidR="009651BF" w:rsidRPr="00CE78D7" w:rsidRDefault="00CE78D7" w:rsidP="00703F0A">
      <w:pPr>
        <w:autoSpaceDE w:val="0"/>
        <w:autoSpaceDN w:val="0"/>
        <w:adjustRightInd w:val="0"/>
        <w:ind w:left="142"/>
        <w:jc w:val="both"/>
        <w:rPr>
          <w:rFonts w:asciiTheme="majorHAnsi" w:hAnsiTheme="majorHAnsi" w:cstheme="majorHAnsi"/>
        </w:rPr>
      </w:pPr>
      <w:r w:rsidRPr="00CE78D7">
        <w:rPr>
          <w:rFonts w:asciiTheme="majorHAnsi" w:hAnsiTheme="majorHAnsi" w:cstheme="majorHAnsi"/>
        </w:rPr>
        <w:t xml:space="preserve">OBJETO:  </w:t>
      </w:r>
      <w:r>
        <w:rPr>
          <w:rFonts w:asciiTheme="majorHAnsi" w:hAnsiTheme="majorHAnsi" w:cstheme="majorHAnsi"/>
        </w:rPr>
        <w:t xml:space="preserve"> C</w:t>
      </w:r>
      <w:r w:rsidRPr="00CE78D7">
        <w:rPr>
          <w:rFonts w:asciiTheme="majorHAnsi" w:hAnsiTheme="majorHAnsi" w:cstheme="majorHAnsi"/>
        </w:rPr>
        <w:t xml:space="preserve">ontratação de empresa especializada para reforma e construção no parque de vaquejada na </w:t>
      </w:r>
      <w:r w:rsidR="001C5230">
        <w:rPr>
          <w:rFonts w:asciiTheme="majorHAnsi" w:hAnsiTheme="majorHAnsi" w:cstheme="majorHAnsi"/>
        </w:rPr>
        <w:t>sede do M</w:t>
      </w:r>
      <w:r>
        <w:rPr>
          <w:rFonts w:asciiTheme="majorHAnsi" w:hAnsiTheme="majorHAnsi" w:cstheme="majorHAnsi"/>
        </w:rPr>
        <w:t xml:space="preserve">unicípio de </w:t>
      </w:r>
      <w:r w:rsidR="00BE733D">
        <w:rPr>
          <w:rFonts w:asciiTheme="majorHAnsi" w:hAnsiTheme="majorHAnsi" w:cstheme="majorHAnsi"/>
        </w:rPr>
        <w:t>Icaraí</w:t>
      </w:r>
      <w:r>
        <w:rPr>
          <w:rFonts w:asciiTheme="majorHAnsi" w:hAnsiTheme="majorHAnsi" w:cstheme="majorHAnsi"/>
        </w:rPr>
        <w:t xml:space="preserve"> de M</w:t>
      </w:r>
      <w:r w:rsidRPr="00CE78D7">
        <w:rPr>
          <w:rFonts w:asciiTheme="majorHAnsi" w:hAnsiTheme="majorHAnsi" w:cstheme="majorHAnsi"/>
        </w:rPr>
        <w:t>inas</w:t>
      </w:r>
      <w:r>
        <w:rPr>
          <w:rFonts w:asciiTheme="majorHAnsi" w:hAnsiTheme="majorHAnsi" w:cstheme="majorHAnsi"/>
        </w:rPr>
        <w:t xml:space="preserve"> </w:t>
      </w:r>
      <w:r w:rsidRPr="00CE78D7">
        <w:rPr>
          <w:rFonts w:asciiTheme="majorHAnsi" w:hAnsiTheme="majorHAnsi" w:cstheme="majorHAnsi"/>
        </w:rPr>
        <w:t>-</w:t>
      </w:r>
      <w:r>
        <w:rPr>
          <w:rFonts w:asciiTheme="majorHAnsi" w:hAnsiTheme="majorHAnsi" w:cstheme="majorHAnsi"/>
        </w:rPr>
        <w:t xml:space="preserve"> </w:t>
      </w:r>
      <w:r w:rsidRPr="00CE78D7">
        <w:rPr>
          <w:rFonts w:asciiTheme="majorHAnsi" w:hAnsiTheme="majorHAnsi" w:cstheme="majorHAnsi"/>
        </w:rPr>
        <w:t xml:space="preserve">MG,  Cadastro de proposta: 24/07/2025 </w:t>
      </w:r>
      <w:r>
        <w:rPr>
          <w:rFonts w:asciiTheme="majorHAnsi" w:hAnsiTheme="majorHAnsi" w:cstheme="majorHAnsi"/>
        </w:rPr>
        <w:t>ás 07h</w:t>
      </w:r>
      <w:r w:rsidRPr="00CE78D7">
        <w:rPr>
          <w:rFonts w:asciiTheme="majorHAnsi" w:hAnsiTheme="majorHAnsi" w:cstheme="majorHAnsi"/>
        </w:rPr>
        <w:t>59</w:t>
      </w:r>
      <w:r>
        <w:rPr>
          <w:rFonts w:asciiTheme="majorHAnsi" w:hAnsiTheme="majorHAnsi" w:cstheme="majorHAnsi"/>
        </w:rPr>
        <w:t>min</w:t>
      </w:r>
      <w:r w:rsidRPr="00CE78D7">
        <w:rPr>
          <w:rFonts w:asciiTheme="majorHAnsi" w:hAnsiTheme="majorHAnsi" w:cstheme="majorHAnsi"/>
        </w:rPr>
        <w:t xml:space="preserve"> até 07/08/202</w:t>
      </w:r>
      <w:r w:rsidR="001C5230">
        <w:rPr>
          <w:rFonts w:asciiTheme="majorHAnsi" w:hAnsiTheme="majorHAnsi" w:cstheme="majorHAnsi"/>
        </w:rPr>
        <w:t>5 á</w:t>
      </w:r>
      <w:r>
        <w:rPr>
          <w:rFonts w:asciiTheme="majorHAnsi" w:hAnsiTheme="majorHAnsi" w:cstheme="majorHAnsi"/>
        </w:rPr>
        <w:t>s 07h</w:t>
      </w:r>
      <w:r w:rsidRPr="00CE78D7">
        <w:rPr>
          <w:rFonts w:asciiTheme="majorHAnsi" w:hAnsiTheme="majorHAnsi" w:cstheme="majorHAnsi"/>
        </w:rPr>
        <w:t>59</w:t>
      </w:r>
      <w:r>
        <w:rPr>
          <w:rFonts w:asciiTheme="majorHAnsi" w:hAnsiTheme="majorHAnsi" w:cstheme="majorHAnsi"/>
        </w:rPr>
        <w:t>min sessão oficial: 07/08/2025, ás 08h</w:t>
      </w:r>
      <w:r w:rsidRPr="00CE78D7">
        <w:rPr>
          <w:rFonts w:asciiTheme="majorHAnsi" w:hAnsiTheme="majorHAnsi" w:cstheme="majorHAnsi"/>
        </w:rPr>
        <w:t xml:space="preserve">00 </w:t>
      </w:r>
      <w:hyperlink r:id="rId33" w:history="1">
        <w:r w:rsidRPr="00C94C0F">
          <w:rPr>
            <w:rStyle w:val="Hyperlink"/>
            <w:rFonts w:asciiTheme="majorHAnsi" w:hAnsiTheme="majorHAnsi" w:cstheme="majorHAnsi"/>
          </w:rPr>
          <w:t>www.icaraideminas.mg.gov.br</w:t>
        </w:r>
      </w:hyperlink>
      <w:r w:rsidRPr="00CE78D7">
        <w:rPr>
          <w:rFonts w:asciiTheme="majorHAnsi" w:hAnsiTheme="majorHAnsi" w:cstheme="majorHAnsi"/>
        </w:rPr>
        <w:t>,</w:t>
      </w:r>
      <w:r>
        <w:rPr>
          <w:rFonts w:asciiTheme="majorHAnsi" w:hAnsiTheme="majorHAnsi" w:cstheme="majorHAnsi"/>
        </w:rPr>
        <w:t xml:space="preserve"> </w:t>
      </w:r>
      <w:r w:rsidRPr="00CE78D7">
        <w:rPr>
          <w:rFonts w:asciiTheme="majorHAnsi" w:hAnsiTheme="majorHAnsi" w:cstheme="majorHAnsi"/>
        </w:rPr>
        <w:t xml:space="preserve"> </w:t>
      </w:r>
      <w:hyperlink r:id="rId34" w:history="1">
        <w:r w:rsidRPr="00C94C0F">
          <w:rPr>
            <w:rStyle w:val="Hyperlink"/>
            <w:rFonts w:asciiTheme="majorHAnsi" w:hAnsiTheme="majorHAnsi" w:cstheme="majorHAnsi"/>
          </w:rPr>
          <w:t>icaraideminas.licitacao@gmail.com</w:t>
        </w:r>
      </w:hyperlink>
      <w:r w:rsidRPr="00CE78D7">
        <w:rPr>
          <w:rFonts w:asciiTheme="majorHAnsi" w:hAnsiTheme="majorHAnsi" w:cstheme="majorHAnsi"/>
        </w:rPr>
        <w:t>.</w:t>
      </w:r>
      <w:r>
        <w:rPr>
          <w:rFonts w:asciiTheme="majorHAnsi" w:hAnsiTheme="majorHAnsi" w:cstheme="majorHAnsi"/>
        </w:rPr>
        <w:t xml:space="preserve"> </w:t>
      </w:r>
      <w:r w:rsidRPr="00CE78D7">
        <w:rPr>
          <w:rFonts w:asciiTheme="majorHAnsi" w:hAnsiTheme="majorHAnsi" w:cstheme="majorHAnsi"/>
        </w:rPr>
        <w:t xml:space="preserve"> </w:t>
      </w:r>
      <w:hyperlink r:id="rId35" w:history="1">
        <w:r w:rsidRPr="00C94C0F">
          <w:rPr>
            <w:rStyle w:val="Hyperlink"/>
            <w:rFonts w:asciiTheme="majorHAnsi" w:hAnsiTheme="majorHAnsi" w:cstheme="majorHAnsi"/>
          </w:rPr>
          <w:t>http://www.portaldecompraspublicas.com.br</w:t>
        </w:r>
      </w:hyperlink>
      <w:r>
        <w:rPr>
          <w:rFonts w:asciiTheme="majorHAnsi" w:hAnsiTheme="majorHAnsi" w:cstheme="majorHAnsi"/>
        </w:rPr>
        <w:t xml:space="preserve">. </w:t>
      </w:r>
    </w:p>
    <w:p w14:paraId="6ED76B7D" w14:textId="77777777" w:rsidR="009651BF" w:rsidRPr="001C5230" w:rsidRDefault="009651BF" w:rsidP="00703F0A">
      <w:pPr>
        <w:autoSpaceDE w:val="0"/>
        <w:autoSpaceDN w:val="0"/>
        <w:adjustRightInd w:val="0"/>
        <w:ind w:left="142"/>
        <w:jc w:val="both"/>
        <w:rPr>
          <w:rFonts w:asciiTheme="minorHAnsi" w:hAnsiTheme="minorHAnsi" w:cstheme="minorHAnsi"/>
          <w:b/>
          <w:sz w:val="20"/>
          <w:szCs w:val="20"/>
        </w:rPr>
      </w:pPr>
    </w:p>
    <w:p w14:paraId="43CB4D31" w14:textId="1A940A43" w:rsidR="009D1F6A" w:rsidRPr="00B07A76" w:rsidRDefault="00906C88" w:rsidP="00B07A76">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00CE78D7">
        <w:rPr>
          <w:rFonts w:asciiTheme="minorHAnsi" w:hAnsiTheme="minorHAnsi" w:cstheme="minorHAnsi"/>
          <w:b/>
        </w:rPr>
        <w:t xml:space="preserve">ITANHANDU </w:t>
      </w:r>
      <w:r w:rsidR="00B07A76">
        <w:rPr>
          <w:rFonts w:asciiTheme="minorHAnsi" w:hAnsiTheme="minorHAnsi" w:cstheme="minorHAnsi"/>
          <w:b/>
        </w:rPr>
        <w:t xml:space="preserve">MG - </w:t>
      </w:r>
      <w:r w:rsidR="009D1F6A" w:rsidRPr="009D1F6A">
        <w:rPr>
          <w:rFonts w:asciiTheme="minorHAnsi" w:hAnsiTheme="minorHAnsi" w:cstheme="minorHAnsi"/>
          <w:b/>
        </w:rPr>
        <w:t xml:space="preserve">CONCORRÊNCIA </w:t>
      </w:r>
      <w:r w:rsidR="00B07A76">
        <w:rPr>
          <w:rFonts w:asciiTheme="minorHAnsi" w:hAnsiTheme="minorHAnsi" w:cstheme="minorHAnsi"/>
          <w:b/>
        </w:rPr>
        <w:t>ELETRÔNICA Nº</w:t>
      </w:r>
      <w:r w:rsidR="00DE6D33" w:rsidRPr="009D1F6A">
        <w:rPr>
          <w:rFonts w:asciiTheme="minorHAnsi" w:hAnsiTheme="minorHAnsi" w:cstheme="minorHAnsi"/>
          <w:b/>
        </w:rPr>
        <w:t xml:space="preserve"> 007/2025</w:t>
      </w:r>
      <w:r w:rsidR="00DE6D33">
        <w:t xml:space="preserve"> </w:t>
      </w:r>
    </w:p>
    <w:p w14:paraId="23E6DA57" w14:textId="03330B5F" w:rsidR="00AD425E" w:rsidRDefault="009D1F6A" w:rsidP="00703F0A">
      <w:pPr>
        <w:autoSpaceDE w:val="0"/>
        <w:autoSpaceDN w:val="0"/>
        <w:adjustRightInd w:val="0"/>
        <w:ind w:left="142"/>
        <w:jc w:val="both"/>
        <w:rPr>
          <w:rFonts w:asciiTheme="majorHAnsi" w:hAnsiTheme="majorHAnsi" w:cstheme="majorHAnsi"/>
        </w:rPr>
      </w:pPr>
      <w:r w:rsidRPr="009D1F6A">
        <w:rPr>
          <w:rFonts w:asciiTheme="majorHAnsi" w:hAnsiTheme="majorHAnsi" w:cstheme="majorHAnsi"/>
        </w:rPr>
        <w:t>OBJETO</w:t>
      </w:r>
      <w:r w:rsidR="00DE6D33" w:rsidRPr="009D1F6A">
        <w:rPr>
          <w:rFonts w:asciiTheme="majorHAnsi" w:hAnsiTheme="majorHAnsi" w:cstheme="majorHAnsi"/>
        </w:rPr>
        <w:t xml:space="preserve">: </w:t>
      </w:r>
      <w:r>
        <w:rPr>
          <w:rFonts w:asciiTheme="majorHAnsi" w:hAnsiTheme="majorHAnsi" w:cstheme="majorHAnsi"/>
        </w:rPr>
        <w:t xml:space="preserve"> </w:t>
      </w:r>
      <w:r w:rsidR="009651BF">
        <w:rPr>
          <w:rFonts w:asciiTheme="majorHAnsi" w:hAnsiTheme="majorHAnsi" w:cstheme="majorHAnsi"/>
        </w:rPr>
        <w:t xml:space="preserve"> </w:t>
      </w:r>
      <w:r w:rsidR="00DE6D33" w:rsidRPr="009D1F6A">
        <w:rPr>
          <w:rFonts w:asciiTheme="majorHAnsi" w:hAnsiTheme="majorHAnsi" w:cstheme="majorHAnsi"/>
        </w:rPr>
        <w:t xml:space="preserve">Contratação de empresa especializada para a execução da obra de implantação de rede de água potável na Avenida Ary Carneiro, Bairro Monjolinho, no Município de Itanhandu. Início da sessão de disputa de preços será às 09h30min do dia 06/08/2025, Informações na Prefeitura. Av. Professor Brito, </w:t>
      </w:r>
      <w:r w:rsidR="00586781">
        <w:rPr>
          <w:rFonts w:asciiTheme="majorHAnsi" w:hAnsiTheme="majorHAnsi" w:cstheme="majorHAnsi"/>
        </w:rPr>
        <w:t>N</w:t>
      </w:r>
      <w:r w:rsidR="00DE6D33" w:rsidRPr="009D1F6A">
        <w:rPr>
          <w:rFonts w:asciiTheme="majorHAnsi" w:hAnsiTheme="majorHAnsi" w:cstheme="majorHAnsi"/>
        </w:rPr>
        <w:t xml:space="preserve">º 253 - Centro. </w:t>
      </w:r>
      <w:r w:rsidR="00BE733D" w:rsidRPr="009D1F6A">
        <w:rPr>
          <w:rFonts w:asciiTheme="majorHAnsi" w:hAnsiTheme="majorHAnsi" w:cstheme="majorHAnsi"/>
        </w:rPr>
        <w:t>Tel.</w:t>
      </w:r>
      <w:r w:rsidR="00DE6D33" w:rsidRPr="009D1F6A">
        <w:rPr>
          <w:rFonts w:asciiTheme="majorHAnsi" w:hAnsiTheme="majorHAnsi" w:cstheme="majorHAnsi"/>
        </w:rPr>
        <w:t xml:space="preserve"> </w:t>
      </w:r>
      <w:r>
        <w:rPr>
          <w:rFonts w:asciiTheme="majorHAnsi" w:hAnsiTheme="majorHAnsi" w:cstheme="majorHAnsi"/>
        </w:rPr>
        <w:t>(</w:t>
      </w:r>
      <w:r w:rsidR="00DE6D33" w:rsidRPr="009D1F6A">
        <w:rPr>
          <w:rFonts w:asciiTheme="majorHAnsi" w:hAnsiTheme="majorHAnsi" w:cstheme="majorHAnsi"/>
        </w:rPr>
        <w:t>35</w:t>
      </w:r>
      <w:r>
        <w:rPr>
          <w:rFonts w:asciiTheme="majorHAnsi" w:hAnsiTheme="majorHAnsi" w:cstheme="majorHAnsi"/>
        </w:rPr>
        <w:t>)</w:t>
      </w:r>
      <w:r w:rsidR="00DE6D33" w:rsidRPr="009D1F6A">
        <w:rPr>
          <w:rFonts w:asciiTheme="majorHAnsi" w:hAnsiTheme="majorHAnsi" w:cstheme="majorHAnsi"/>
        </w:rPr>
        <w:t xml:space="preserve"> 99887-3787. Edital completo e realização através do site</w:t>
      </w:r>
      <w:r w:rsidR="00586781">
        <w:rPr>
          <w:rFonts w:asciiTheme="majorHAnsi" w:hAnsiTheme="majorHAnsi" w:cstheme="majorHAnsi"/>
        </w:rPr>
        <w:t>:</w:t>
      </w:r>
      <w:r w:rsidR="00DE6D33" w:rsidRPr="009D1F6A">
        <w:rPr>
          <w:rFonts w:asciiTheme="majorHAnsi" w:hAnsiTheme="majorHAnsi" w:cstheme="majorHAnsi"/>
        </w:rPr>
        <w:t xml:space="preserve"> </w:t>
      </w:r>
      <w:hyperlink r:id="rId36" w:history="1">
        <w:r w:rsidRPr="00C94C0F">
          <w:rPr>
            <w:rStyle w:val="Hyperlink"/>
            <w:rFonts w:asciiTheme="majorHAnsi" w:hAnsiTheme="majorHAnsi" w:cstheme="majorHAnsi"/>
          </w:rPr>
          <w:t>https://bnc.org.br/</w:t>
        </w:r>
      </w:hyperlink>
      <w:r w:rsidR="00586781">
        <w:rPr>
          <w:rFonts w:asciiTheme="majorHAnsi" w:hAnsiTheme="majorHAnsi" w:cstheme="majorHAnsi"/>
        </w:rPr>
        <w:t xml:space="preserve"> ou </w:t>
      </w:r>
      <w:hyperlink r:id="rId37" w:history="1">
        <w:r w:rsidRPr="00C94C0F">
          <w:rPr>
            <w:rStyle w:val="Hyperlink"/>
            <w:rFonts w:asciiTheme="majorHAnsi" w:hAnsiTheme="majorHAnsi" w:cstheme="majorHAnsi"/>
          </w:rPr>
          <w:t>www.itanhandu.mg.gov</w:t>
        </w:r>
      </w:hyperlink>
      <w:r w:rsidR="00DE6D33" w:rsidRPr="009D1F6A">
        <w:rPr>
          <w:rFonts w:asciiTheme="majorHAnsi" w:hAnsiTheme="majorHAnsi" w:cstheme="majorHAnsi"/>
        </w:rPr>
        <w:t>.</w:t>
      </w:r>
      <w:r>
        <w:rPr>
          <w:rFonts w:asciiTheme="majorHAnsi" w:hAnsiTheme="majorHAnsi" w:cstheme="majorHAnsi"/>
        </w:rPr>
        <w:t xml:space="preserve"> </w:t>
      </w:r>
    </w:p>
    <w:p w14:paraId="398619E5" w14:textId="77777777" w:rsidR="00CE78D7" w:rsidRPr="00586781" w:rsidRDefault="00CE78D7" w:rsidP="00703F0A">
      <w:pPr>
        <w:autoSpaceDE w:val="0"/>
        <w:autoSpaceDN w:val="0"/>
        <w:adjustRightInd w:val="0"/>
        <w:ind w:left="142"/>
        <w:jc w:val="both"/>
        <w:rPr>
          <w:rFonts w:asciiTheme="majorHAnsi" w:hAnsiTheme="majorHAnsi" w:cstheme="majorHAnsi"/>
          <w:sz w:val="20"/>
          <w:szCs w:val="20"/>
        </w:rPr>
      </w:pPr>
    </w:p>
    <w:p w14:paraId="3D9822F1" w14:textId="54DC762F" w:rsidR="00CE78D7" w:rsidRDefault="00B07A76" w:rsidP="00CE78D7">
      <w:pPr>
        <w:autoSpaceDE w:val="0"/>
        <w:autoSpaceDN w:val="0"/>
        <w:adjustRightInd w:val="0"/>
        <w:ind w:left="142"/>
        <w:jc w:val="both"/>
      </w:pPr>
      <w:r w:rsidRPr="00B07A76">
        <w:rPr>
          <w:rFonts w:asciiTheme="minorHAnsi" w:hAnsiTheme="minorHAnsi" w:cstheme="minorHAnsi"/>
          <w:b/>
        </w:rPr>
        <w:t xml:space="preserve">PREFEITURA MUNICIPAL DE ITANHANDU MG </w:t>
      </w:r>
      <w:r w:rsidR="00C56D5D">
        <w:rPr>
          <w:rFonts w:asciiTheme="minorHAnsi" w:hAnsiTheme="minorHAnsi" w:cstheme="minorHAnsi"/>
          <w:b/>
        </w:rPr>
        <w:t xml:space="preserve">- </w:t>
      </w:r>
      <w:r w:rsidR="00CE78D7" w:rsidRPr="009D1F6A">
        <w:rPr>
          <w:rFonts w:asciiTheme="minorHAnsi" w:hAnsiTheme="minorHAnsi" w:cstheme="minorHAnsi"/>
          <w:b/>
        </w:rPr>
        <w:t xml:space="preserve">CONCORRÊNCIA </w:t>
      </w:r>
      <w:r>
        <w:rPr>
          <w:rFonts w:asciiTheme="minorHAnsi" w:hAnsiTheme="minorHAnsi" w:cstheme="minorHAnsi"/>
          <w:b/>
        </w:rPr>
        <w:t xml:space="preserve">ELETRÔNICA Nº </w:t>
      </w:r>
      <w:r w:rsidR="00CE78D7">
        <w:rPr>
          <w:rFonts w:asciiTheme="minorHAnsi" w:hAnsiTheme="minorHAnsi" w:cstheme="minorHAnsi"/>
          <w:b/>
        </w:rPr>
        <w:t>008</w:t>
      </w:r>
      <w:r w:rsidR="00CE78D7" w:rsidRPr="009D1F6A">
        <w:rPr>
          <w:rFonts w:asciiTheme="minorHAnsi" w:hAnsiTheme="minorHAnsi" w:cstheme="minorHAnsi"/>
          <w:b/>
        </w:rPr>
        <w:t>/2025</w:t>
      </w:r>
      <w:r w:rsidR="00CE78D7">
        <w:t xml:space="preserve"> </w:t>
      </w:r>
    </w:p>
    <w:p w14:paraId="689C3AA2" w14:textId="6BBD7911" w:rsidR="00CE78D7" w:rsidRDefault="00CE78D7"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CE78D7">
        <w:rPr>
          <w:rFonts w:asciiTheme="majorHAnsi" w:hAnsiTheme="majorHAnsi" w:cstheme="majorHAnsi"/>
        </w:rPr>
        <w:t>Contratação de empresa especializada para execução de obra para pavimentação de estradas no Bairro Jardim</w:t>
      </w:r>
      <w:r>
        <w:rPr>
          <w:rFonts w:asciiTheme="majorHAnsi" w:hAnsiTheme="majorHAnsi" w:cstheme="majorHAnsi"/>
        </w:rPr>
        <w:t>.</w:t>
      </w:r>
      <w:r w:rsidRPr="00CE78D7">
        <w:t xml:space="preserve"> </w:t>
      </w:r>
      <w:r w:rsidRPr="00CE78D7">
        <w:rPr>
          <w:rFonts w:asciiTheme="majorHAnsi" w:hAnsiTheme="majorHAnsi" w:cstheme="majorHAnsi"/>
        </w:rPr>
        <w:t xml:space="preserve">Início da sessão de disputa de preços será às 09h00min do dia 06/08/2025, Horário de Brasília - DF. Informações na </w:t>
      </w:r>
      <w:r>
        <w:rPr>
          <w:rFonts w:asciiTheme="majorHAnsi" w:hAnsiTheme="majorHAnsi" w:cstheme="majorHAnsi"/>
        </w:rPr>
        <w:t>p</w:t>
      </w:r>
      <w:r w:rsidRPr="00CE78D7">
        <w:rPr>
          <w:rFonts w:asciiTheme="majorHAnsi" w:hAnsiTheme="majorHAnsi" w:cstheme="majorHAnsi"/>
        </w:rPr>
        <w:t xml:space="preserve">refeitura. </w:t>
      </w:r>
      <w:r>
        <w:rPr>
          <w:rFonts w:asciiTheme="majorHAnsi" w:hAnsiTheme="majorHAnsi" w:cstheme="majorHAnsi"/>
        </w:rPr>
        <w:t xml:space="preserve"> Av. Prof. Brito, N</w:t>
      </w:r>
      <w:r w:rsidR="001C5230">
        <w:rPr>
          <w:rFonts w:asciiTheme="majorHAnsi" w:hAnsiTheme="majorHAnsi" w:cstheme="majorHAnsi"/>
        </w:rPr>
        <w:t>º</w:t>
      </w:r>
      <w:r w:rsidRPr="00CE78D7">
        <w:rPr>
          <w:rFonts w:asciiTheme="majorHAnsi" w:hAnsiTheme="majorHAnsi" w:cstheme="majorHAnsi"/>
        </w:rPr>
        <w:t xml:space="preserve"> 253. </w:t>
      </w:r>
      <w:r w:rsidR="00BE733D" w:rsidRPr="00CE78D7">
        <w:rPr>
          <w:rFonts w:asciiTheme="majorHAnsi" w:hAnsiTheme="majorHAnsi" w:cstheme="majorHAnsi"/>
        </w:rPr>
        <w:t>Tel.</w:t>
      </w:r>
      <w:r>
        <w:rPr>
          <w:rFonts w:asciiTheme="majorHAnsi" w:hAnsiTheme="majorHAnsi" w:cstheme="majorHAnsi"/>
        </w:rPr>
        <w:t xml:space="preserve"> (</w:t>
      </w:r>
      <w:r w:rsidRPr="00CE78D7">
        <w:rPr>
          <w:rFonts w:asciiTheme="majorHAnsi" w:hAnsiTheme="majorHAnsi" w:cstheme="majorHAnsi"/>
        </w:rPr>
        <w:t>35</w:t>
      </w:r>
      <w:r>
        <w:rPr>
          <w:rFonts w:asciiTheme="majorHAnsi" w:hAnsiTheme="majorHAnsi" w:cstheme="majorHAnsi"/>
        </w:rPr>
        <w:t>)</w:t>
      </w:r>
      <w:r w:rsidRPr="00CE78D7">
        <w:rPr>
          <w:rFonts w:asciiTheme="majorHAnsi" w:hAnsiTheme="majorHAnsi" w:cstheme="majorHAnsi"/>
        </w:rPr>
        <w:t xml:space="preserve"> 99887 3787</w:t>
      </w:r>
      <w:r>
        <w:rPr>
          <w:rFonts w:asciiTheme="majorHAnsi" w:hAnsiTheme="majorHAnsi" w:cstheme="majorHAnsi"/>
        </w:rPr>
        <w:t>.</w:t>
      </w:r>
      <w:r w:rsidRPr="00CE78D7">
        <w:t xml:space="preserve"> </w:t>
      </w:r>
      <w:r w:rsidRPr="00CE78D7">
        <w:rPr>
          <w:rFonts w:asciiTheme="majorHAnsi" w:hAnsiTheme="majorHAnsi" w:cstheme="majorHAnsi"/>
        </w:rPr>
        <w:t xml:space="preserve"> Edital completo e realização através do site</w:t>
      </w:r>
      <w:r>
        <w:rPr>
          <w:rFonts w:asciiTheme="majorHAnsi" w:hAnsiTheme="majorHAnsi" w:cstheme="majorHAnsi"/>
        </w:rPr>
        <w:t xml:space="preserve">: </w:t>
      </w:r>
      <w:r w:rsidRPr="00CE78D7">
        <w:rPr>
          <w:rFonts w:asciiTheme="majorHAnsi" w:hAnsiTheme="majorHAnsi" w:cstheme="majorHAnsi"/>
        </w:rPr>
        <w:t xml:space="preserve"> </w:t>
      </w:r>
      <w:hyperlink r:id="rId38" w:history="1">
        <w:r w:rsidRPr="00C94C0F">
          <w:rPr>
            <w:rStyle w:val="Hyperlink"/>
            <w:rFonts w:asciiTheme="majorHAnsi" w:hAnsiTheme="majorHAnsi" w:cstheme="majorHAnsi"/>
          </w:rPr>
          <w:t>https://bnc.org.br/</w:t>
        </w:r>
      </w:hyperlink>
      <w:r w:rsidRPr="00CE78D7">
        <w:rPr>
          <w:rFonts w:asciiTheme="majorHAnsi" w:hAnsiTheme="majorHAnsi" w:cstheme="majorHAnsi"/>
        </w:rPr>
        <w:t>.</w:t>
      </w:r>
      <w:r>
        <w:rPr>
          <w:rFonts w:asciiTheme="majorHAnsi" w:hAnsiTheme="majorHAnsi" w:cstheme="majorHAnsi"/>
        </w:rPr>
        <w:t xml:space="preserve"> </w:t>
      </w:r>
    </w:p>
    <w:p w14:paraId="2F8C7C25" w14:textId="77777777" w:rsidR="002E0187" w:rsidRPr="00586781" w:rsidRDefault="002E0187" w:rsidP="002E0187">
      <w:pPr>
        <w:autoSpaceDE w:val="0"/>
        <w:autoSpaceDN w:val="0"/>
        <w:adjustRightInd w:val="0"/>
        <w:ind w:left="142"/>
        <w:jc w:val="both"/>
        <w:rPr>
          <w:rFonts w:asciiTheme="minorHAnsi" w:hAnsiTheme="minorHAnsi" w:cstheme="minorHAnsi"/>
          <w:b/>
          <w:sz w:val="20"/>
          <w:szCs w:val="20"/>
        </w:rPr>
      </w:pPr>
    </w:p>
    <w:p w14:paraId="76ADE310" w14:textId="418F57EA" w:rsidR="002E0187" w:rsidRDefault="002E0187" w:rsidP="002E0187">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PREFEITURA MUNICIPAL DE</w:t>
      </w:r>
      <w:r w:rsidRPr="002E0187">
        <w:rPr>
          <w:rFonts w:asciiTheme="majorHAnsi" w:hAnsiTheme="majorHAnsi" w:cstheme="majorHAnsi"/>
        </w:rPr>
        <w:t xml:space="preserve"> </w:t>
      </w:r>
      <w:r w:rsidRPr="002E0187">
        <w:rPr>
          <w:rFonts w:asciiTheme="minorHAnsi" w:hAnsiTheme="minorHAnsi" w:cstheme="minorHAnsi"/>
          <w:b/>
        </w:rPr>
        <w:t xml:space="preserve">JEQUITIBÁ MG - PREGÃO ELETRÔNICO Nº </w:t>
      </w:r>
      <w:r>
        <w:rPr>
          <w:rFonts w:asciiTheme="minorHAnsi" w:hAnsiTheme="minorHAnsi" w:cstheme="minorHAnsi"/>
          <w:b/>
        </w:rPr>
        <w:t>0</w:t>
      </w:r>
      <w:r w:rsidRPr="002E0187">
        <w:rPr>
          <w:rFonts w:asciiTheme="minorHAnsi" w:hAnsiTheme="minorHAnsi" w:cstheme="minorHAnsi"/>
          <w:b/>
        </w:rPr>
        <w:t>25/2025</w:t>
      </w:r>
      <w:r w:rsidRPr="002E0187">
        <w:rPr>
          <w:rFonts w:asciiTheme="majorHAnsi" w:hAnsiTheme="majorHAnsi" w:cstheme="majorHAnsi"/>
        </w:rPr>
        <w:t xml:space="preserve"> </w:t>
      </w:r>
    </w:p>
    <w:p w14:paraId="6F0C9875" w14:textId="2E524C12" w:rsidR="00550BCA" w:rsidRDefault="002E0187" w:rsidP="002E0187">
      <w:pPr>
        <w:autoSpaceDE w:val="0"/>
        <w:autoSpaceDN w:val="0"/>
        <w:adjustRightInd w:val="0"/>
        <w:ind w:left="142"/>
        <w:jc w:val="both"/>
        <w:rPr>
          <w:rFonts w:asciiTheme="majorHAnsi" w:hAnsiTheme="majorHAnsi" w:cstheme="majorHAnsi"/>
        </w:rPr>
      </w:pPr>
      <w:r>
        <w:rPr>
          <w:rFonts w:asciiTheme="majorHAnsi" w:hAnsiTheme="majorHAnsi" w:cstheme="majorHAnsi"/>
        </w:rPr>
        <w:t>OBJETO:   C</w:t>
      </w:r>
      <w:r w:rsidRPr="002E0187">
        <w:rPr>
          <w:rFonts w:asciiTheme="majorHAnsi" w:hAnsiTheme="majorHAnsi" w:cstheme="majorHAnsi"/>
        </w:rPr>
        <w:t xml:space="preserve">ontratação de empresa especializada para prestação de serviço de roçada e capina e pintura de meio fio de logradouros </w:t>
      </w:r>
      <w:r w:rsidR="00BE733D" w:rsidRPr="002E0187">
        <w:rPr>
          <w:rFonts w:asciiTheme="majorHAnsi" w:hAnsiTheme="majorHAnsi" w:cstheme="majorHAnsi"/>
        </w:rPr>
        <w:t>públicos</w:t>
      </w:r>
      <w:r w:rsidRPr="002E0187">
        <w:rPr>
          <w:rFonts w:asciiTheme="majorHAnsi" w:hAnsiTheme="majorHAnsi" w:cstheme="majorHAnsi"/>
        </w:rPr>
        <w:t xml:space="preserve"> em </w:t>
      </w:r>
      <w:r w:rsidR="00BE733D" w:rsidRPr="002E0187">
        <w:rPr>
          <w:rFonts w:asciiTheme="majorHAnsi" w:hAnsiTheme="majorHAnsi" w:cstheme="majorHAnsi"/>
        </w:rPr>
        <w:t>área</w:t>
      </w:r>
      <w:r w:rsidRPr="002E0187">
        <w:rPr>
          <w:rFonts w:asciiTheme="majorHAnsi" w:hAnsiTheme="majorHAnsi" w:cstheme="majorHAnsi"/>
        </w:rPr>
        <w:t xml:space="preserve"> urbana, povoados e estrad</w:t>
      </w:r>
      <w:r>
        <w:rPr>
          <w:rFonts w:asciiTheme="majorHAnsi" w:hAnsiTheme="majorHAnsi" w:cstheme="majorHAnsi"/>
        </w:rPr>
        <w:t xml:space="preserve">as rurais.  Data da sessão </w:t>
      </w:r>
      <w:r w:rsidR="00BE733D">
        <w:rPr>
          <w:rFonts w:asciiTheme="majorHAnsi" w:hAnsiTheme="majorHAnsi" w:cstheme="majorHAnsi"/>
        </w:rPr>
        <w:t xml:space="preserve">pública, </w:t>
      </w:r>
      <w:r w:rsidR="00BE733D" w:rsidRPr="002E0187">
        <w:rPr>
          <w:rFonts w:asciiTheme="majorHAnsi" w:hAnsiTheme="majorHAnsi" w:cstheme="majorHAnsi"/>
        </w:rPr>
        <w:t>07</w:t>
      </w:r>
      <w:r w:rsidRPr="002E0187">
        <w:rPr>
          <w:rFonts w:asciiTheme="majorHAnsi" w:hAnsiTheme="majorHAnsi" w:cstheme="majorHAnsi"/>
        </w:rPr>
        <w:t>/08/2025</w:t>
      </w:r>
      <w:r>
        <w:rPr>
          <w:rFonts w:asciiTheme="majorHAnsi" w:hAnsiTheme="majorHAnsi" w:cstheme="majorHAnsi"/>
        </w:rPr>
        <w:t xml:space="preserve"> ás 09h00min. A íntegra do edital completo está disponível </w:t>
      </w:r>
      <w:r w:rsidR="00BE733D">
        <w:rPr>
          <w:rFonts w:asciiTheme="majorHAnsi" w:hAnsiTheme="majorHAnsi" w:cstheme="majorHAnsi"/>
        </w:rPr>
        <w:t>na Prefeitura</w:t>
      </w:r>
      <w:r>
        <w:rPr>
          <w:rFonts w:asciiTheme="majorHAnsi" w:hAnsiTheme="majorHAnsi" w:cstheme="majorHAnsi"/>
        </w:rPr>
        <w:t xml:space="preserve"> Municipal de J</w:t>
      </w:r>
      <w:r w:rsidRPr="002E0187">
        <w:rPr>
          <w:rFonts w:asciiTheme="majorHAnsi" w:hAnsiTheme="majorHAnsi" w:cstheme="majorHAnsi"/>
        </w:rPr>
        <w:t>equitibá/MG, situada na Aven</w:t>
      </w:r>
      <w:r>
        <w:rPr>
          <w:rFonts w:asciiTheme="majorHAnsi" w:hAnsiTheme="majorHAnsi" w:cstheme="majorHAnsi"/>
        </w:rPr>
        <w:t>ida Raimundo Ribeiro da Silva, N</w:t>
      </w:r>
      <w:r w:rsidRPr="002E0187">
        <w:rPr>
          <w:rFonts w:asciiTheme="majorHAnsi" w:hAnsiTheme="majorHAnsi" w:cstheme="majorHAnsi"/>
        </w:rPr>
        <w:t>º 145 – Centro – Jequi</w:t>
      </w:r>
      <w:r>
        <w:rPr>
          <w:rFonts w:asciiTheme="majorHAnsi" w:hAnsiTheme="majorHAnsi" w:cstheme="majorHAnsi"/>
        </w:rPr>
        <w:t>tibá/MG, ou no site oficial do M</w:t>
      </w:r>
      <w:r w:rsidRPr="002E0187">
        <w:rPr>
          <w:rFonts w:asciiTheme="majorHAnsi" w:hAnsiTheme="majorHAnsi" w:cstheme="majorHAnsi"/>
        </w:rPr>
        <w:t xml:space="preserve">unicípio: </w:t>
      </w:r>
      <w:hyperlink r:id="rId39" w:history="1">
        <w:r w:rsidRPr="00C94C0F">
          <w:rPr>
            <w:rStyle w:val="Hyperlink"/>
            <w:rFonts w:asciiTheme="majorHAnsi" w:hAnsiTheme="majorHAnsi" w:cstheme="majorHAnsi"/>
          </w:rPr>
          <w:t>www.jequitiba.mg.gov.br</w:t>
        </w:r>
      </w:hyperlink>
      <w:r>
        <w:rPr>
          <w:rFonts w:asciiTheme="majorHAnsi" w:hAnsiTheme="majorHAnsi" w:cstheme="majorHAnsi"/>
        </w:rPr>
        <w:t>.</w:t>
      </w:r>
      <w:r w:rsidR="00C56D5D">
        <w:rPr>
          <w:rFonts w:asciiTheme="majorHAnsi" w:hAnsiTheme="majorHAnsi" w:cstheme="majorHAnsi"/>
        </w:rPr>
        <w:t xml:space="preserve"> </w:t>
      </w:r>
      <w:r w:rsidR="00C56D5D" w:rsidRPr="00C56D5D">
        <w:rPr>
          <w:rFonts w:asciiTheme="majorHAnsi" w:hAnsiTheme="majorHAnsi" w:cstheme="majorHAnsi"/>
        </w:rPr>
        <w:t>Valor estimado da contratação é de</w:t>
      </w:r>
      <w:r w:rsidR="00C56D5D">
        <w:rPr>
          <w:rFonts w:asciiTheme="majorHAnsi" w:hAnsiTheme="majorHAnsi" w:cstheme="majorHAnsi"/>
        </w:rPr>
        <w:t xml:space="preserve">: </w:t>
      </w:r>
      <w:r w:rsidR="00C56D5D" w:rsidRPr="00C56D5D">
        <w:rPr>
          <w:rFonts w:asciiTheme="minorHAnsi" w:hAnsiTheme="minorHAnsi" w:cstheme="minorHAnsi"/>
          <w:b/>
        </w:rPr>
        <w:t>R$ 1.181.931,12</w:t>
      </w:r>
      <w:r w:rsidR="00C56D5D" w:rsidRPr="00C56D5D">
        <w:rPr>
          <w:rFonts w:asciiTheme="majorHAnsi" w:hAnsiTheme="majorHAnsi" w:cstheme="majorHAnsi"/>
        </w:rPr>
        <w:t>.</w:t>
      </w:r>
    </w:p>
    <w:p w14:paraId="1C307D64" w14:textId="77777777" w:rsidR="00B07A76" w:rsidRPr="00640C84" w:rsidRDefault="00B07A76" w:rsidP="002E0187">
      <w:pPr>
        <w:autoSpaceDE w:val="0"/>
        <w:autoSpaceDN w:val="0"/>
        <w:adjustRightInd w:val="0"/>
        <w:ind w:left="142"/>
        <w:jc w:val="both"/>
        <w:rPr>
          <w:rFonts w:asciiTheme="majorHAnsi" w:hAnsiTheme="majorHAnsi" w:cstheme="majorHAnsi"/>
          <w:sz w:val="20"/>
          <w:szCs w:val="20"/>
        </w:rPr>
      </w:pPr>
    </w:p>
    <w:p w14:paraId="318FBA30" w14:textId="14A909EB" w:rsidR="00B07A76" w:rsidRDefault="00B07A76" w:rsidP="002E0187">
      <w:pPr>
        <w:autoSpaceDE w:val="0"/>
        <w:autoSpaceDN w:val="0"/>
        <w:adjustRightInd w:val="0"/>
        <w:ind w:left="142"/>
        <w:jc w:val="both"/>
        <w:rPr>
          <w:rFonts w:asciiTheme="minorHAnsi" w:hAnsiTheme="minorHAnsi" w:cstheme="minorHAnsi"/>
          <w:b/>
        </w:rPr>
      </w:pPr>
      <w:r w:rsidRPr="00B07A76">
        <w:rPr>
          <w:rFonts w:asciiTheme="minorHAnsi" w:hAnsiTheme="minorHAnsi" w:cstheme="minorHAnsi"/>
          <w:b/>
        </w:rPr>
        <w:t>PREFEITURA MUNICIPAL DE JOAQUIM FELÍCIO</w:t>
      </w:r>
      <w:r>
        <w:rPr>
          <w:rFonts w:asciiTheme="minorHAnsi" w:hAnsiTheme="minorHAnsi" w:cstheme="minorHAnsi"/>
          <w:b/>
        </w:rPr>
        <w:t xml:space="preserve"> MG -</w:t>
      </w:r>
      <w:r w:rsidRPr="00B07A76">
        <w:t xml:space="preserve"> </w:t>
      </w:r>
      <w:r>
        <w:rPr>
          <w:rFonts w:asciiTheme="minorHAnsi" w:hAnsiTheme="minorHAnsi" w:cstheme="minorHAnsi"/>
          <w:b/>
        </w:rPr>
        <w:t xml:space="preserve">CONCORRÊNCIA ELETRÔNICA Nº </w:t>
      </w:r>
      <w:r w:rsidRPr="00B07A76">
        <w:rPr>
          <w:rFonts w:asciiTheme="minorHAnsi" w:hAnsiTheme="minorHAnsi" w:cstheme="minorHAnsi"/>
          <w:b/>
        </w:rPr>
        <w:t>008/2025</w:t>
      </w:r>
    </w:p>
    <w:p w14:paraId="0B4716B6" w14:textId="7A89FE85" w:rsidR="00B07A76" w:rsidRDefault="00B07A76" w:rsidP="002E0187">
      <w:pPr>
        <w:autoSpaceDE w:val="0"/>
        <w:autoSpaceDN w:val="0"/>
        <w:adjustRightInd w:val="0"/>
        <w:ind w:left="142"/>
        <w:jc w:val="both"/>
        <w:rPr>
          <w:rFonts w:asciiTheme="majorHAnsi" w:hAnsiTheme="majorHAnsi" w:cstheme="majorHAnsi"/>
        </w:rPr>
      </w:pPr>
      <w:r w:rsidRPr="00B07A76">
        <w:rPr>
          <w:rFonts w:asciiTheme="majorHAnsi" w:hAnsiTheme="majorHAnsi" w:cstheme="majorHAnsi"/>
        </w:rPr>
        <w:t xml:space="preserve">OBJETO: </w:t>
      </w:r>
      <w:r>
        <w:rPr>
          <w:rFonts w:asciiTheme="majorHAnsi" w:hAnsiTheme="majorHAnsi" w:cstheme="majorHAnsi"/>
        </w:rPr>
        <w:t xml:space="preserve"> Co</w:t>
      </w:r>
      <w:r w:rsidRPr="00B07A76">
        <w:rPr>
          <w:rFonts w:asciiTheme="majorHAnsi" w:hAnsiTheme="majorHAnsi" w:cstheme="majorHAnsi"/>
        </w:rPr>
        <w:t>ntratação de empresa de engenharia para construção de estação elevatória e esta</w:t>
      </w:r>
      <w:r>
        <w:rPr>
          <w:rFonts w:asciiTheme="majorHAnsi" w:hAnsiTheme="majorHAnsi" w:cstheme="majorHAnsi"/>
        </w:rPr>
        <w:t>ção de tratamento de esgoto no M</w:t>
      </w:r>
      <w:r w:rsidRPr="00B07A76">
        <w:rPr>
          <w:rFonts w:asciiTheme="majorHAnsi" w:hAnsiTheme="majorHAnsi" w:cstheme="majorHAnsi"/>
        </w:rPr>
        <w:t>unicípio de Joaquim Felício</w:t>
      </w:r>
      <w:r>
        <w:rPr>
          <w:rFonts w:asciiTheme="majorHAnsi" w:hAnsiTheme="majorHAnsi" w:cstheme="majorHAnsi"/>
        </w:rPr>
        <w:t xml:space="preserve"> </w:t>
      </w:r>
      <w:r w:rsidRPr="00B07A76">
        <w:rPr>
          <w:rFonts w:asciiTheme="majorHAnsi" w:hAnsiTheme="majorHAnsi" w:cstheme="majorHAnsi"/>
        </w:rPr>
        <w:t>-</w:t>
      </w:r>
      <w:r>
        <w:rPr>
          <w:rFonts w:asciiTheme="majorHAnsi" w:hAnsiTheme="majorHAnsi" w:cstheme="majorHAnsi"/>
        </w:rPr>
        <w:t xml:space="preserve"> </w:t>
      </w:r>
      <w:r w:rsidRPr="00B07A76">
        <w:rPr>
          <w:rFonts w:asciiTheme="majorHAnsi" w:hAnsiTheme="majorHAnsi" w:cstheme="majorHAnsi"/>
        </w:rPr>
        <w:t>MG</w:t>
      </w:r>
      <w:r>
        <w:rPr>
          <w:rFonts w:asciiTheme="majorHAnsi" w:hAnsiTheme="majorHAnsi" w:cstheme="majorHAnsi"/>
        </w:rPr>
        <w:t>.</w:t>
      </w:r>
      <w:r w:rsidRPr="00B07A76">
        <w:t xml:space="preserve"> </w:t>
      </w:r>
      <w:r w:rsidRPr="00B07A76">
        <w:rPr>
          <w:rFonts w:asciiTheme="majorHAnsi" w:hAnsiTheme="majorHAnsi" w:cstheme="majorHAnsi"/>
        </w:rPr>
        <w:t>Abertura da sessão pública: à</w:t>
      </w:r>
      <w:r>
        <w:rPr>
          <w:rFonts w:asciiTheme="majorHAnsi" w:hAnsiTheme="majorHAnsi" w:cstheme="majorHAnsi"/>
        </w:rPr>
        <w:t>s 09h00min, do dia 26/08/</w:t>
      </w:r>
      <w:r w:rsidRPr="00B07A76">
        <w:rPr>
          <w:rFonts w:asciiTheme="majorHAnsi" w:hAnsiTheme="majorHAnsi" w:cstheme="majorHAnsi"/>
        </w:rPr>
        <w:t>2025.</w:t>
      </w:r>
      <w:r w:rsidRPr="00B07A76">
        <w:t xml:space="preserve"> </w:t>
      </w:r>
      <w:r w:rsidR="00BE733D" w:rsidRPr="00B07A76">
        <w:rPr>
          <w:rFonts w:asciiTheme="majorHAnsi" w:hAnsiTheme="majorHAnsi" w:cstheme="majorHAnsi"/>
        </w:rPr>
        <w:t>Site</w:t>
      </w:r>
      <w:r w:rsidR="00BE733D">
        <w:rPr>
          <w:rFonts w:asciiTheme="majorHAnsi" w:hAnsiTheme="majorHAnsi" w:cstheme="majorHAnsi"/>
        </w:rPr>
        <w:t xml:space="preserve"> </w:t>
      </w:r>
      <w:r w:rsidR="00BE733D" w:rsidRPr="00B07A76">
        <w:rPr>
          <w:rFonts w:asciiTheme="majorHAnsi" w:hAnsiTheme="majorHAnsi" w:cstheme="majorHAnsi"/>
        </w:rPr>
        <w:t>no</w:t>
      </w:r>
      <w:r w:rsidR="00BE733D">
        <w:rPr>
          <w:rFonts w:asciiTheme="majorHAnsi" w:hAnsiTheme="majorHAnsi" w:cstheme="majorHAnsi"/>
        </w:rPr>
        <w:t xml:space="preserve"> </w:t>
      </w:r>
      <w:r w:rsidR="00BE733D" w:rsidRPr="00B07A76">
        <w:rPr>
          <w:rFonts w:asciiTheme="majorHAnsi" w:hAnsiTheme="majorHAnsi" w:cstheme="majorHAnsi"/>
        </w:rPr>
        <w:t>link</w:t>
      </w:r>
      <w:r w:rsidRPr="00B07A76">
        <w:rPr>
          <w:rFonts w:asciiTheme="majorHAnsi" w:hAnsiTheme="majorHAnsi" w:cstheme="majorHAnsi"/>
        </w:rPr>
        <w:t xml:space="preserve"> </w:t>
      </w:r>
      <w:hyperlink r:id="rId40" w:history="1">
        <w:r w:rsidRPr="00C94C0F">
          <w:rPr>
            <w:rStyle w:val="Hyperlink"/>
            <w:rFonts w:asciiTheme="majorHAnsi" w:hAnsiTheme="majorHAnsi" w:cstheme="majorHAnsi"/>
          </w:rPr>
          <w:t>https://www.joaquimfelicio.mg.gov.br</w:t>
        </w:r>
      </w:hyperlink>
      <w:r>
        <w:rPr>
          <w:rFonts w:asciiTheme="majorHAnsi" w:hAnsiTheme="majorHAnsi" w:cstheme="majorHAnsi"/>
        </w:rPr>
        <w:t xml:space="preserve"> </w:t>
      </w:r>
      <w:r w:rsidR="00C56D5D">
        <w:rPr>
          <w:rFonts w:asciiTheme="majorHAnsi" w:hAnsiTheme="majorHAnsi" w:cstheme="majorHAnsi"/>
        </w:rPr>
        <w:t>ou</w:t>
      </w:r>
      <w:r w:rsidRPr="00B07A76">
        <w:rPr>
          <w:rFonts w:asciiTheme="majorHAnsi" w:hAnsiTheme="majorHAnsi" w:cstheme="majorHAnsi"/>
        </w:rPr>
        <w:t xml:space="preserve"> </w:t>
      </w:r>
      <w:hyperlink r:id="rId41" w:history="1">
        <w:r w:rsidRPr="00C94C0F">
          <w:rPr>
            <w:rStyle w:val="Hyperlink"/>
            <w:rFonts w:asciiTheme="majorHAnsi" w:hAnsiTheme="majorHAnsi" w:cstheme="majorHAnsi"/>
          </w:rPr>
          <w:t>www.portaldecompraspublicas.com.br</w:t>
        </w:r>
      </w:hyperlink>
      <w:r w:rsidR="00BE733D">
        <w:rPr>
          <w:rFonts w:asciiTheme="majorHAnsi" w:hAnsiTheme="majorHAnsi" w:cstheme="majorHAnsi"/>
        </w:rPr>
        <w:t>.</w:t>
      </w:r>
      <w:r>
        <w:rPr>
          <w:rFonts w:asciiTheme="majorHAnsi" w:hAnsiTheme="majorHAnsi" w:cstheme="majorHAnsi"/>
        </w:rPr>
        <w:t xml:space="preserve">  Valor estimado da contratação é de:  </w:t>
      </w:r>
      <w:r w:rsidRPr="00B07A76">
        <w:rPr>
          <w:rFonts w:asciiTheme="minorHAnsi" w:hAnsiTheme="minorHAnsi" w:cstheme="minorHAnsi"/>
          <w:b/>
        </w:rPr>
        <w:t>R$ 5.147.002,14</w:t>
      </w:r>
      <w:r w:rsidRPr="00B07A76">
        <w:rPr>
          <w:rFonts w:asciiTheme="majorHAnsi" w:hAnsiTheme="majorHAnsi" w:cstheme="majorHAnsi"/>
        </w:rPr>
        <w:t>.</w:t>
      </w:r>
    </w:p>
    <w:p w14:paraId="30775A92" w14:textId="77777777" w:rsidR="00A62ED6" w:rsidRPr="001C5230" w:rsidRDefault="00A62ED6" w:rsidP="002E0187">
      <w:pPr>
        <w:autoSpaceDE w:val="0"/>
        <w:autoSpaceDN w:val="0"/>
        <w:adjustRightInd w:val="0"/>
        <w:ind w:left="142"/>
        <w:jc w:val="both"/>
        <w:rPr>
          <w:rFonts w:asciiTheme="majorHAnsi" w:hAnsiTheme="majorHAnsi" w:cstheme="majorHAnsi"/>
          <w:sz w:val="20"/>
          <w:szCs w:val="20"/>
        </w:rPr>
      </w:pPr>
    </w:p>
    <w:p w14:paraId="6DDA6A41" w14:textId="69D72315" w:rsidR="00A62ED6" w:rsidRDefault="00A62ED6" w:rsidP="002E0187">
      <w:pPr>
        <w:autoSpaceDE w:val="0"/>
        <w:autoSpaceDN w:val="0"/>
        <w:adjustRightInd w:val="0"/>
        <w:ind w:left="142"/>
        <w:jc w:val="both"/>
        <w:rPr>
          <w:rFonts w:asciiTheme="minorHAnsi" w:hAnsiTheme="minorHAnsi" w:cstheme="minorHAnsi"/>
          <w:b/>
        </w:rPr>
      </w:pPr>
      <w:r w:rsidRPr="00B07A76">
        <w:rPr>
          <w:rFonts w:asciiTheme="minorHAnsi" w:hAnsiTheme="minorHAnsi" w:cstheme="minorHAnsi"/>
          <w:b/>
        </w:rPr>
        <w:t>PREFEITURA MUNICIPAL DE</w:t>
      </w:r>
      <w:r w:rsidRPr="00A62ED6">
        <w:t xml:space="preserve"> </w:t>
      </w:r>
      <w:r>
        <w:rPr>
          <w:rFonts w:asciiTheme="minorHAnsi" w:hAnsiTheme="minorHAnsi" w:cstheme="minorHAnsi"/>
          <w:b/>
        </w:rPr>
        <w:t xml:space="preserve">MACHADO </w:t>
      </w:r>
      <w:r w:rsidRPr="00A62ED6">
        <w:rPr>
          <w:rFonts w:asciiTheme="minorHAnsi" w:hAnsiTheme="minorHAnsi" w:cstheme="minorHAnsi"/>
          <w:b/>
        </w:rPr>
        <w:t>MG</w:t>
      </w:r>
      <w:r w:rsidR="00A204F8">
        <w:t xml:space="preserve"> - </w:t>
      </w:r>
      <w:r w:rsidRPr="00A62ED6">
        <w:rPr>
          <w:rFonts w:asciiTheme="minorHAnsi" w:hAnsiTheme="minorHAnsi" w:cstheme="minorHAnsi"/>
          <w:b/>
        </w:rPr>
        <w:t xml:space="preserve">CONCORRÊNCIA </w:t>
      </w:r>
      <w:r>
        <w:rPr>
          <w:rFonts w:asciiTheme="minorHAnsi" w:hAnsiTheme="minorHAnsi" w:cstheme="minorHAnsi"/>
          <w:b/>
        </w:rPr>
        <w:t xml:space="preserve">ELETRÔNICA </w:t>
      </w:r>
      <w:r w:rsidRPr="00A62ED6">
        <w:rPr>
          <w:rFonts w:asciiTheme="minorHAnsi" w:hAnsiTheme="minorHAnsi" w:cstheme="minorHAnsi"/>
          <w:b/>
        </w:rPr>
        <w:t>Nº 002/2025</w:t>
      </w:r>
    </w:p>
    <w:p w14:paraId="14389732" w14:textId="5041964E" w:rsidR="00A62ED6" w:rsidRPr="00A62ED6" w:rsidRDefault="00A62ED6" w:rsidP="002E0187">
      <w:pPr>
        <w:autoSpaceDE w:val="0"/>
        <w:autoSpaceDN w:val="0"/>
        <w:adjustRightInd w:val="0"/>
        <w:ind w:left="142"/>
        <w:jc w:val="both"/>
        <w:rPr>
          <w:rFonts w:asciiTheme="majorHAnsi" w:hAnsiTheme="majorHAnsi" w:cstheme="majorHAnsi"/>
        </w:rPr>
      </w:pPr>
      <w:r w:rsidRPr="00B07A76">
        <w:rPr>
          <w:rFonts w:asciiTheme="majorHAnsi" w:hAnsiTheme="majorHAnsi" w:cstheme="majorHAnsi"/>
        </w:rPr>
        <w:t>OBJETO</w:t>
      </w:r>
      <w:r>
        <w:rPr>
          <w:rFonts w:asciiTheme="majorHAnsi" w:hAnsiTheme="majorHAnsi" w:cstheme="majorHAnsi"/>
        </w:rPr>
        <w:t xml:space="preserve">: </w:t>
      </w:r>
      <w:r w:rsidRPr="00A62ED6">
        <w:rPr>
          <w:rFonts w:asciiTheme="majorHAnsi" w:hAnsiTheme="majorHAnsi" w:cstheme="majorHAnsi"/>
        </w:rPr>
        <w:t xml:space="preserve"> </w:t>
      </w:r>
      <w:r>
        <w:rPr>
          <w:rFonts w:asciiTheme="majorHAnsi" w:hAnsiTheme="majorHAnsi" w:cstheme="majorHAnsi"/>
        </w:rPr>
        <w:t xml:space="preserve"> C</w:t>
      </w:r>
      <w:r w:rsidRPr="00A62ED6">
        <w:rPr>
          <w:rFonts w:asciiTheme="majorHAnsi" w:hAnsiTheme="majorHAnsi" w:cstheme="majorHAnsi"/>
        </w:rPr>
        <w:t xml:space="preserve">ontratação de serviços especializados, em regime de empreitada por preço global, para construção de mirante em formato </w:t>
      </w:r>
      <w:r w:rsidR="00640C84">
        <w:rPr>
          <w:rFonts w:asciiTheme="majorHAnsi" w:hAnsiTheme="majorHAnsi" w:cstheme="majorHAnsi"/>
        </w:rPr>
        <w:t>de deck, no B</w:t>
      </w:r>
      <w:r>
        <w:rPr>
          <w:rFonts w:asciiTheme="majorHAnsi" w:hAnsiTheme="majorHAnsi" w:cstheme="majorHAnsi"/>
        </w:rPr>
        <w:t>airro Monte Cristo.</w:t>
      </w:r>
      <w:r w:rsidR="00640C84">
        <w:rPr>
          <w:rFonts w:asciiTheme="majorHAnsi" w:hAnsiTheme="majorHAnsi" w:cstheme="majorHAnsi"/>
        </w:rPr>
        <w:t xml:space="preserve"> T</w:t>
      </w:r>
      <w:r w:rsidRPr="00A62ED6">
        <w:rPr>
          <w:rFonts w:asciiTheme="majorHAnsi" w:hAnsiTheme="majorHAnsi" w:cstheme="majorHAnsi"/>
        </w:rPr>
        <w:t xml:space="preserve">érmino do recebimento das propostas: </w:t>
      </w:r>
      <w:r>
        <w:rPr>
          <w:rFonts w:asciiTheme="majorHAnsi" w:hAnsiTheme="majorHAnsi" w:cstheme="majorHAnsi"/>
        </w:rPr>
        <w:t>às 17h00min do dia 28/08/2025. I</w:t>
      </w:r>
      <w:r w:rsidRPr="00A62ED6">
        <w:rPr>
          <w:rFonts w:asciiTheme="majorHAnsi" w:hAnsiTheme="majorHAnsi" w:cstheme="majorHAnsi"/>
        </w:rPr>
        <w:t>nício da sessão de disputa de preços: às 09h00min do dia 29/08/2025</w:t>
      </w:r>
      <w:r>
        <w:rPr>
          <w:rFonts w:asciiTheme="majorHAnsi" w:hAnsiTheme="majorHAnsi" w:cstheme="majorHAnsi"/>
        </w:rPr>
        <w:t xml:space="preserve">. Local: </w:t>
      </w:r>
      <w:hyperlink r:id="rId42" w:history="1">
        <w:r w:rsidRPr="00C94C0F">
          <w:rPr>
            <w:rStyle w:val="Hyperlink"/>
            <w:rFonts w:asciiTheme="majorHAnsi" w:hAnsiTheme="majorHAnsi" w:cstheme="majorHAnsi"/>
          </w:rPr>
          <w:t>https://bllcompras.com/</w:t>
        </w:r>
      </w:hyperlink>
      <w:r>
        <w:rPr>
          <w:rFonts w:asciiTheme="majorHAnsi" w:hAnsiTheme="majorHAnsi" w:cstheme="majorHAnsi"/>
        </w:rPr>
        <w:t>. Valor estimado é de:</w:t>
      </w:r>
      <w:r w:rsidR="00640C84">
        <w:rPr>
          <w:rFonts w:asciiTheme="majorHAnsi" w:hAnsiTheme="majorHAnsi" w:cstheme="majorHAnsi"/>
        </w:rPr>
        <w:t xml:space="preserve"> </w:t>
      </w:r>
      <w:r>
        <w:rPr>
          <w:rFonts w:asciiTheme="majorHAnsi" w:hAnsiTheme="majorHAnsi" w:cstheme="majorHAnsi"/>
        </w:rPr>
        <w:t xml:space="preserve"> </w:t>
      </w:r>
      <w:r w:rsidRPr="00A62ED6">
        <w:rPr>
          <w:rFonts w:asciiTheme="minorHAnsi" w:hAnsiTheme="minorHAnsi" w:cstheme="minorHAnsi"/>
          <w:b/>
        </w:rPr>
        <w:t>R$ 349.272,14</w:t>
      </w:r>
      <w:r w:rsidRPr="00A62ED6">
        <w:rPr>
          <w:rFonts w:asciiTheme="majorHAnsi" w:hAnsiTheme="majorHAnsi" w:cstheme="majorHAnsi"/>
        </w:rPr>
        <w:t>.</w:t>
      </w:r>
    </w:p>
    <w:p w14:paraId="6A531358" w14:textId="77777777" w:rsidR="00AD425E" w:rsidRDefault="00AD425E" w:rsidP="00BF65E0">
      <w:pPr>
        <w:autoSpaceDE w:val="0"/>
        <w:autoSpaceDN w:val="0"/>
        <w:adjustRightInd w:val="0"/>
        <w:ind w:left="142"/>
        <w:jc w:val="both"/>
        <w:rPr>
          <w:rFonts w:asciiTheme="majorHAnsi" w:hAnsiTheme="majorHAnsi" w:cstheme="majorHAnsi"/>
          <w:sz w:val="20"/>
          <w:szCs w:val="20"/>
        </w:rPr>
      </w:pPr>
    </w:p>
    <w:p w14:paraId="39E3AAEB" w14:textId="77777777" w:rsidR="0023740E" w:rsidRDefault="0023740E" w:rsidP="00BF65E0">
      <w:pPr>
        <w:autoSpaceDE w:val="0"/>
        <w:autoSpaceDN w:val="0"/>
        <w:adjustRightInd w:val="0"/>
        <w:ind w:left="142"/>
        <w:jc w:val="both"/>
        <w:rPr>
          <w:rFonts w:asciiTheme="minorHAnsi" w:hAnsiTheme="minorHAnsi" w:cstheme="minorHAnsi"/>
          <w:b/>
        </w:rPr>
      </w:pPr>
    </w:p>
    <w:p w14:paraId="6E20DEA2" w14:textId="77777777" w:rsidR="0023740E" w:rsidRDefault="0023740E" w:rsidP="00BF65E0">
      <w:pPr>
        <w:autoSpaceDE w:val="0"/>
        <w:autoSpaceDN w:val="0"/>
        <w:adjustRightInd w:val="0"/>
        <w:ind w:left="142"/>
        <w:jc w:val="both"/>
        <w:rPr>
          <w:rFonts w:asciiTheme="minorHAnsi" w:hAnsiTheme="minorHAnsi" w:cstheme="minorHAnsi"/>
          <w:b/>
        </w:rPr>
      </w:pPr>
    </w:p>
    <w:p w14:paraId="7E09EC87" w14:textId="77777777" w:rsidR="0023740E" w:rsidRDefault="0023740E" w:rsidP="00BF65E0">
      <w:pPr>
        <w:autoSpaceDE w:val="0"/>
        <w:autoSpaceDN w:val="0"/>
        <w:adjustRightInd w:val="0"/>
        <w:ind w:left="142"/>
        <w:jc w:val="both"/>
        <w:rPr>
          <w:rFonts w:asciiTheme="minorHAnsi" w:hAnsiTheme="minorHAnsi" w:cstheme="minorHAnsi"/>
          <w:b/>
        </w:rPr>
      </w:pPr>
    </w:p>
    <w:p w14:paraId="5DC3E4A9" w14:textId="77777777" w:rsidR="0023740E" w:rsidRDefault="0023740E" w:rsidP="00BF65E0">
      <w:pPr>
        <w:autoSpaceDE w:val="0"/>
        <w:autoSpaceDN w:val="0"/>
        <w:adjustRightInd w:val="0"/>
        <w:ind w:left="142"/>
        <w:jc w:val="both"/>
        <w:rPr>
          <w:rFonts w:asciiTheme="minorHAnsi" w:hAnsiTheme="minorHAnsi" w:cstheme="minorHAnsi"/>
          <w:b/>
        </w:rPr>
      </w:pPr>
    </w:p>
    <w:p w14:paraId="3F281DB5" w14:textId="77777777" w:rsidR="0023740E" w:rsidRDefault="0023740E" w:rsidP="00BF65E0">
      <w:pPr>
        <w:autoSpaceDE w:val="0"/>
        <w:autoSpaceDN w:val="0"/>
        <w:adjustRightInd w:val="0"/>
        <w:ind w:left="142"/>
        <w:jc w:val="both"/>
        <w:rPr>
          <w:rFonts w:asciiTheme="minorHAnsi" w:hAnsiTheme="minorHAnsi" w:cstheme="minorHAnsi"/>
          <w:b/>
        </w:rPr>
      </w:pPr>
    </w:p>
    <w:p w14:paraId="3E00DBF7" w14:textId="14ECA072" w:rsidR="00BB032F" w:rsidRPr="00586781" w:rsidRDefault="00C72832" w:rsidP="00BF65E0">
      <w:pPr>
        <w:autoSpaceDE w:val="0"/>
        <w:autoSpaceDN w:val="0"/>
        <w:adjustRightInd w:val="0"/>
        <w:ind w:left="142"/>
        <w:jc w:val="both"/>
        <w:rPr>
          <w:rFonts w:asciiTheme="majorHAnsi" w:hAnsiTheme="majorHAnsi" w:cstheme="majorHAnsi"/>
          <w:sz w:val="20"/>
          <w:szCs w:val="20"/>
        </w:rPr>
      </w:pPr>
      <w:r w:rsidRPr="00B07A76">
        <w:rPr>
          <w:rFonts w:asciiTheme="minorHAnsi" w:hAnsiTheme="minorHAnsi" w:cstheme="minorHAnsi"/>
          <w:b/>
        </w:rPr>
        <w:t>PREFEITURA MUNICIPAL DE</w:t>
      </w:r>
      <w:r>
        <w:rPr>
          <w:rFonts w:asciiTheme="minorHAnsi" w:hAnsiTheme="minorHAnsi" w:cstheme="minorHAnsi"/>
          <w:b/>
        </w:rPr>
        <w:t xml:space="preserve"> ORIZÂ</w:t>
      </w:r>
      <w:r w:rsidRPr="00C72832">
        <w:rPr>
          <w:rFonts w:asciiTheme="minorHAnsi" w:hAnsiTheme="minorHAnsi" w:cstheme="minorHAnsi"/>
          <w:b/>
        </w:rPr>
        <w:t>NIA</w:t>
      </w:r>
      <w:r>
        <w:rPr>
          <w:rFonts w:asciiTheme="minorHAnsi" w:hAnsiTheme="minorHAnsi" w:cstheme="minorHAnsi"/>
          <w:b/>
        </w:rPr>
        <w:t xml:space="preserve"> MG - </w:t>
      </w:r>
      <w:r w:rsidRPr="00C72832">
        <w:rPr>
          <w:rFonts w:asciiTheme="minorHAnsi" w:hAnsiTheme="minorHAnsi" w:cstheme="minorHAnsi"/>
          <w:b/>
        </w:rPr>
        <w:t>CONCORRÊNCIA ELETRÔNICA Nº 002/2025</w:t>
      </w:r>
    </w:p>
    <w:p w14:paraId="7D69C06E" w14:textId="693AAAE2" w:rsidR="00A204F8" w:rsidRPr="00C72832" w:rsidRDefault="00C72832"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C72832">
        <w:rPr>
          <w:rFonts w:asciiTheme="majorHAnsi" w:hAnsiTheme="majorHAnsi" w:cstheme="majorHAnsi"/>
        </w:rPr>
        <w:t>Contratação de empresa para execução da obra de drenagem e pavimentação da Avenida Projetada, Centro de Orizânia/MG (adequação e pavimentação de diversas ruas na cidade de Orizânia/MG</w:t>
      </w:r>
      <w:r>
        <w:rPr>
          <w:rFonts w:asciiTheme="majorHAnsi" w:hAnsiTheme="majorHAnsi" w:cstheme="majorHAnsi"/>
        </w:rPr>
        <w:t xml:space="preserve">. </w:t>
      </w:r>
      <w:r w:rsidRPr="00C72832">
        <w:rPr>
          <w:rFonts w:asciiTheme="majorHAnsi" w:hAnsiTheme="majorHAnsi" w:cstheme="majorHAnsi"/>
        </w:rPr>
        <w:t>Data de início de recebime</w:t>
      </w:r>
      <w:r>
        <w:rPr>
          <w:rFonts w:asciiTheme="majorHAnsi" w:hAnsiTheme="majorHAnsi" w:cstheme="majorHAnsi"/>
        </w:rPr>
        <w:t>nto de propostas: 23/07/2025 08h</w:t>
      </w:r>
      <w:r w:rsidRPr="00C72832">
        <w:rPr>
          <w:rFonts w:asciiTheme="majorHAnsi" w:hAnsiTheme="majorHAnsi" w:cstheme="majorHAnsi"/>
        </w:rPr>
        <w:t>00</w:t>
      </w:r>
      <w:r>
        <w:rPr>
          <w:rFonts w:asciiTheme="majorHAnsi" w:hAnsiTheme="majorHAnsi" w:cstheme="majorHAnsi"/>
        </w:rPr>
        <w:t>min, d</w:t>
      </w:r>
      <w:r w:rsidRPr="00C72832">
        <w:rPr>
          <w:rFonts w:asciiTheme="majorHAnsi" w:hAnsiTheme="majorHAnsi" w:cstheme="majorHAnsi"/>
        </w:rPr>
        <w:t>ata fim de recebime</w:t>
      </w:r>
      <w:r>
        <w:rPr>
          <w:rFonts w:asciiTheme="majorHAnsi" w:hAnsiTheme="majorHAnsi" w:cstheme="majorHAnsi"/>
        </w:rPr>
        <w:t>nto de propostas: 12/08/2025</w:t>
      </w:r>
      <w:r w:rsidR="00640C84">
        <w:rPr>
          <w:rFonts w:asciiTheme="majorHAnsi" w:hAnsiTheme="majorHAnsi" w:cstheme="majorHAnsi"/>
        </w:rPr>
        <w:t xml:space="preserve"> </w:t>
      </w:r>
      <w:r>
        <w:rPr>
          <w:rFonts w:asciiTheme="majorHAnsi" w:hAnsiTheme="majorHAnsi" w:cstheme="majorHAnsi"/>
        </w:rPr>
        <w:t>08h</w:t>
      </w:r>
      <w:r w:rsidRPr="00C72832">
        <w:rPr>
          <w:rFonts w:asciiTheme="majorHAnsi" w:hAnsiTheme="majorHAnsi" w:cstheme="majorHAnsi"/>
        </w:rPr>
        <w:t>00</w:t>
      </w:r>
      <w:r>
        <w:rPr>
          <w:rFonts w:asciiTheme="majorHAnsi" w:hAnsiTheme="majorHAnsi" w:cstheme="majorHAnsi"/>
        </w:rPr>
        <w:t>min.</w:t>
      </w:r>
      <w:r w:rsidRPr="00C72832">
        <w:t xml:space="preserve"> </w:t>
      </w:r>
      <w:r w:rsidRPr="00C72832">
        <w:rPr>
          <w:rFonts w:asciiTheme="majorHAnsi" w:hAnsiTheme="majorHAnsi" w:cstheme="majorHAnsi"/>
        </w:rPr>
        <w:t xml:space="preserve">Local de Realização: </w:t>
      </w:r>
      <w:hyperlink r:id="rId43" w:history="1">
        <w:r w:rsidRPr="00C94C0F">
          <w:rPr>
            <w:rStyle w:val="Hyperlink"/>
            <w:rFonts w:asciiTheme="majorHAnsi" w:hAnsiTheme="majorHAnsi" w:cstheme="majorHAnsi"/>
          </w:rPr>
          <w:t>www.novobbmnet.com.br</w:t>
        </w:r>
      </w:hyperlink>
      <w:r>
        <w:rPr>
          <w:rFonts w:asciiTheme="majorHAnsi" w:hAnsiTheme="majorHAnsi" w:cstheme="majorHAnsi"/>
        </w:rPr>
        <w:t xml:space="preserve"> Telefone</w:t>
      </w:r>
      <w:r w:rsidRPr="00C72832">
        <w:rPr>
          <w:rFonts w:asciiTheme="majorHAnsi" w:hAnsiTheme="majorHAnsi" w:cstheme="majorHAnsi"/>
        </w:rPr>
        <w:t xml:space="preserve">: </w:t>
      </w:r>
      <w:r>
        <w:rPr>
          <w:rFonts w:asciiTheme="majorHAnsi" w:hAnsiTheme="majorHAnsi" w:cstheme="majorHAnsi"/>
        </w:rPr>
        <w:t>(</w:t>
      </w:r>
      <w:r w:rsidRPr="00C72832">
        <w:rPr>
          <w:rFonts w:asciiTheme="majorHAnsi" w:hAnsiTheme="majorHAnsi" w:cstheme="majorHAnsi"/>
        </w:rPr>
        <w:t>32</w:t>
      </w:r>
      <w:r>
        <w:rPr>
          <w:rFonts w:asciiTheme="majorHAnsi" w:hAnsiTheme="majorHAnsi" w:cstheme="majorHAnsi"/>
        </w:rPr>
        <w:t>)</w:t>
      </w:r>
      <w:r w:rsidRPr="00C72832">
        <w:rPr>
          <w:rFonts w:asciiTheme="majorHAnsi" w:hAnsiTheme="majorHAnsi" w:cstheme="majorHAnsi"/>
        </w:rPr>
        <w:t xml:space="preserve"> 3743 7148 ou pelo endereço eletrônico: </w:t>
      </w:r>
      <w:hyperlink r:id="rId44" w:history="1">
        <w:r w:rsidRPr="00C94C0F">
          <w:rPr>
            <w:rStyle w:val="Hyperlink"/>
            <w:rFonts w:asciiTheme="majorHAnsi" w:hAnsiTheme="majorHAnsi" w:cstheme="majorHAnsi"/>
          </w:rPr>
          <w:t>www.orizania.mg.gov.br/licitacoes</w:t>
        </w:r>
      </w:hyperlink>
      <w:r>
        <w:rPr>
          <w:rFonts w:asciiTheme="majorHAnsi" w:hAnsiTheme="majorHAnsi" w:cstheme="majorHAnsi"/>
        </w:rPr>
        <w:t xml:space="preserve">.  Valor estimado da contratação é de:  </w:t>
      </w:r>
      <w:r w:rsidRPr="00C72832">
        <w:rPr>
          <w:rFonts w:asciiTheme="minorHAnsi" w:hAnsiTheme="minorHAnsi" w:cstheme="minorHAnsi"/>
          <w:b/>
        </w:rPr>
        <w:t>R$ 1.002.027,20</w:t>
      </w:r>
      <w:r w:rsidRPr="00C72832">
        <w:rPr>
          <w:rFonts w:asciiTheme="majorHAnsi" w:hAnsiTheme="majorHAnsi" w:cstheme="majorHAnsi"/>
        </w:rPr>
        <w:t>.</w:t>
      </w:r>
    </w:p>
    <w:p w14:paraId="1FA86CA1" w14:textId="77777777" w:rsidR="00A204F8" w:rsidRDefault="00A204F8" w:rsidP="00703F0A">
      <w:pPr>
        <w:autoSpaceDE w:val="0"/>
        <w:autoSpaceDN w:val="0"/>
        <w:adjustRightInd w:val="0"/>
        <w:ind w:left="142"/>
        <w:jc w:val="both"/>
        <w:rPr>
          <w:rFonts w:asciiTheme="minorHAnsi" w:hAnsiTheme="minorHAnsi" w:cstheme="minorHAnsi"/>
          <w:b/>
        </w:rPr>
      </w:pPr>
    </w:p>
    <w:p w14:paraId="30A5F9A8" w14:textId="06235060" w:rsidR="009D1F6A" w:rsidRDefault="00F34957"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9D1F6A" w:rsidRPr="009D1F6A">
        <w:rPr>
          <w:rFonts w:asciiTheme="minorHAnsi" w:hAnsiTheme="minorHAnsi" w:cstheme="minorHAnsi"/>
          <w:b/>
        </w:rPr>
        <w:t>SARZE</w:t>
      </w:r>
      <w:r w:rsidR="009D1F6A">
        <w:rPr>
          <w:rFonts w:asciiTheme="minorHAnsi" w:hAnsiTheme="minorHAnsi" w:cstheme="minorHAnsi"/>
          <w:b/>
        </w:rPr>
        <w:t>DO MG -</w:t>
      </w:r>
      <w:r w:rsidR="009D1F6A" w:rsidRPr="009D1F6A">
        <w:rPr>
          <w:rFonts w:asciiTheme="minorHAnsi" w:hAnsiTheme="minorHAnsi" w:cstheme="minorHAnsi"/>
          <w:b/>
        </w:rPr>
        <w:t xml:space="preserve"> RETIFICAÇÃO </w:t>
      </w:r>
      <w:r w:rsidR="0064623E">
        <w:rPr>
          <w:rFonts w:asciiTheme="minorHAnsi" w:hAnsiTheme="minorHAnsi" w:cstheme="minorHAnsi"/>
          <w:b/>
        </w:rPr>
        <w:t>CONCORRÊNCIA ELETRÔ</w:t>
      </w:r>
      <w:r w:rsidR="009D1F6A">
        <w:rPr>
          <w:rFonts w:asciiTheme="minorHAnsi" w:hAnsiTheme="minorHAnsi" w:cstheme="minorHAnsi"/>
          <w:b/>
        </w:rPr>
        <w:t>NICA N</w:t>
      </w:r>
      <w:r w:rsidR="009D1F6A" w:rsidRPr="009D1F6A">
        <w:rPr>
          <w:rFonts w:asciiTheme="minorHAnsi" w:hAnsiTheme="minorHAnsi" w:cstheme="minorHAnsi"/>
          <w:b/>
        </w:rPr>
        <w:t xml:space="preserve">º </w:t>
      </w:r>
      <w:r w:rsidR="009D1F6A">
        <w:rPr>
          <w:rFonts w:asciiTheme="minorHAnsi" w:hAnsiTheme="minorHAnsi" w:cstheme="minorHAnsi"/>
          <w:b/>
        </w:rPr>
        <w:t>0</w:t>
      </w:r>
      <w:r w:rsidR="009D1F6A" w:rsidRPr="009D1F6A">
        <w:rPr>
          <w:rFonts w:asciiTheme="minorHAnsi" w:hAnsiTheme="minorHAnsi" w:cstheme="minorHAnsi"/>
          <w:b/>
        </w:rPr>
        <w:t>04/2025</w:t>
      </w:r>
    </w:p>
    <w:p w14:paraId="3855C154" w14:textId="1416555C" w:rsidR="00F34957" w:rsidRDefault="009D1F6A" w:rsidP="00703F0A">
      <w:pPr>
        <w:autoSpaceDE w:val="0"/>
        <w:autoSpaceDN w:val="0"/>
        <w:adjustRightInd w:val="0"/>
        <w:ind w:left="142"/>
        <w:jc w:val="both"/>
        <w:rPr>
          <w:rFonts w:asciiTheme="majorHAnsi" w:hAnsiTheme="majorHAnsi" w:cstheme="majorHAnsi"/>
        </w:rPr>
      </w:pPr>
      <w:r w:rsidRPr="009D1F6A">
        <w:rPr>
          <w:rFonts w:asciiTheme="majorHAnsi" w:hAnsiTheme="majorHAnsi" w:cstheme="majorHAnsi"/>
        </w:rPr>
        <w:t>OBJETO</w:t>
      </w:r>
      <w:r>
        <w:rPr>
          <w:rFonts w:asciiTheme="majorHAnsi" w:hAnsiTheme="majorHAnsi" w:cstheme="majorHAnsi"/>
        </w:rPr>
        <w:t xml:space="preserve">:   </w:t>
      </w:r>
      <w:r w:rsidRPr="009D1F6A">
        <w:rPr>
          <w:rFonts w:asciiTheme="majorHAnsi" w:hAnsiTheme="majorHAnsi" w:cstheme="majorHAnsi"/>
        </w:rPr>
        <w:t>Contratação de empresa especializada para prestar serviços de execução de obras de duplicação da Rodovia MG 040 Trecho 5, incluindo fornecimento de materi</w:t>
      </w:r>
      <w:r>
        <w:rPr>
          <w:rFonts w:asciiTheme="majorHAnsi" w:hAnsiTheme="majorHAnsi" w:cstheme="majorHAnsi"/>
        </w:rPr>
        <w:t>ais, equipamentos e mão de obra</w:t>
      </w:r>
      <w:r w:rsidRPr="009D1F6A">
        <w:rPr>
          <w:rFonts w:asciiTheme="majorHAnsi" w:hAnsiTheme="majorHAnsi" w:cstheme="majorHAnsi"/>
        </w:rPr>
        <w:t xml:space="preserve">, o prazo final para acolhimento das propostas fica alterado para o dia 26/08/2025 as 08h30mn. A sessão pública de abertura do certame ocorrerá no dia 26/08/2025, a partir das 09:00hrs, no endereço eletrônico: </w:t>
      </w:r>
      <w:hyperlink r:id="rId45" w:history="1">
        <w:r w:rsidRPr="00C94C0F">
          <w:rPr>
            <w:rStyle w:val="Hyperlink"/>
            <w:rFonts w:asciiTheme="majorHAnsi" w:hAnsiTheme="majorHAnsi" w:cstheme="majorHAnsi"/>
          </w:rPr>
          <w:t>www.licitardigital.com.br</w:t>
        </w:r>
      </w:hyperlink>
      <w:r w:rsidRPr="009D1F6A">
        <w:rPr>
          <w:rFonts w:asciiTheme="majorHAnsi" w:hAnsiTheme="majorHAnsi" w:cstheme="majorHAnsi"/>
        </w:rPr>
        <w:t>.</w:t>
      </w:r>
      <w:r>
        <w:rPr>
          <w:rFonts w:asciiTheme="majorHAnsi" w:hAnsiTheme="majorHAnsi" w:cstheme="majorHAnsi"/>
        </w:rPr>
        <w:t xml:space="preserve"> </w:t>
      </w:r>
    </w:p>
    <w:p w14:paraId="44EAFE97" w14:textId="77777777" w:rsidR="00C74077" w:rsidRPr="00640C84" w:rsidRDefault="00C74077" w:rsidP="00703F0A">
      <w:pPr>
        <w:autoSpaceDE w:val="0"/>
        <w:autoSpaceDN w:val="0"/>
        <w:adjustRightInd w:val="0"/>
        <w:ind w:left="142"/>
        <w:jc w:val="both"/>
        <w:rPr>
          <w:rFonts w:asciiTheme="majorHAnsi" w:hAnsiTheme="majorHAnsi" w:cstheme="majorHAnsi"/>
          <w:sz w:val="20"/>
          <w:szCs w:val="20"/>
        </w:rPr>
      </w:pPr>
    </w:p>
    <w:p w14:paraId="0635BA1B" w14:textId="13DABF35" w:rsidR="00C74077" w:rsidRDefault="00C74077"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00BB032F" w:rsidRPr="00BB032F">
        <w:t xml:space="preserve"> </w:t>
      </w:r>
      <w:r w:rsidR="00BB032F">
        <w:rPr>
          <w:rFonts w:asciiTheme="minorHAnsi" w:hAnsiTheme="minorHAnsi" w:cstheme="minorHAnsi"/>
          <w:b/>
        </w:rPr>
        <w:t xml:space="preserve">SÃO JOÃO DA LAGOA </w:t>
      </w:r>
      <w:r w:rsidR="00BB032F" w:rsidRPr="00BB032F">
        <w:rPr>
          <w:rFonts w:asciiTheme="minorHAnsi" w:hAnsiTheme="minorHAnsi" w:cstheme="minorHAnsi"/>
          <w:b/>
        </w:rPr>
        <w:t>MG</w:t>
      </w:r>
      <w:r w:rsidR="00BB032F">
        <w:rPr>
          <w:rFonts w:asciiTheme="minorHAnsi" w:hAnsiTheme="minorHAnsi" w:cstheme="minorHAnsi"/>
          <w:b/>
        </w:rPr>
        <w:t xml:space="preserve"> -</w:t>
      </w:r>
      <w:r w:rsidR="00BB032F" w:rsidRPr="00BB032F">
        <w:t xml:space="preserve"> </w:t>
      </w:r>
      <w:r w:rsidR="00BB032F" w:rsidRPr="00BB032F">
        <w:rPr>
          <w:rFonts w:asciiTheme="minorHAnsi" w:hAnsiTheme="minorHAnsi" w:cstheme="minorHAnsi"/>
          <w:b/>
        </w:rPr>
        <w:t>CONCORRÊNCIA Nº 003/2025</w:t>
      </w:r>
    </w:p>
    <w:p w14:paraId="7AA7F248" w14:textId="1C5C8CAB" w:rsidR="00BB032F" w:rsidRPr="009D1F6A" w:rsidRDefault="00640C84"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BB032F">
        <w:rPr>
          <w:rFonts w:asciiTheme="majorHAnsi" w:hAnsiTheme="majorHAnsi" w:cstheme="majorHAnsi"/>
        </w:rPr>
        <w:t>Contratação de e</w:t>
      </w:r>
      <w:r w:rsidR="00BB032F" w:rsidRPr="00BB032F">
        <w:rPr>
          <w:rFonts w:asciiTheme="majorHAnsi" w:hAnsiTheme="majorHAnsi" w:cstheme="majorHAnsi"/>
        </w:rPr>
        <w:t>mpresa especializada para execução de obra de pavimentação em bloco sextavado de concret</w:t>
      </w:r>
      <w:r>
        <w:rPr>
          <w:rFonts w:asciiTheme="majorHAnsi" w:hAnsiTheme="majorHAnsi" w:cstheme="majorHAnsi"/>
        </w:rPr>
        <w:t>o de vias U</w:t>
      </w:r>
      <w:r w:rsidR="00BB032F">
        <w:rPr>
          <w:rFonts w:asciiTheme="majorHAnsi" w:hAnsiTheme="majorHAnsi" w:cstheme="majorHAnsi"/>
        </w:rPr>
        <w:t>rbanas no Município de São João d</w:t>
      </w:r>
      <w:r w:rsidR="00BB032F" w:rsidRPr="00BB032F">
        <w:rPr>
          <w:rFonts w:asciiTheme="majorHAnsi" w:hAnsiTheme="majorHAnsi" w:cstheme="majorHAnsi"/>
        </w:rPr>
        <w:t>a Lagoa-MG.</w:t>
      </w:r>
      <w:r w:rsidR="00BB032F" w:rsidRPr="00BB032F">
        <w:t xml:space="preserve"> </w:t>
      </w:r>
      <w:r w:rsidR="00BB032F">
        <w:rPr>
          <w:rFonts w:asciiTheme="majorHAnsi" w:hAnsiTheme="majorHAnsi" w:cstheme="majorHAnsi"/>
        </w:rPr>
        <w:t>Data</w:t>
      </w:r>
      <w:r w:rsidR="00BB032F" w:rsidRPr="00BB032F">
        <w:rPr>
          <w:rFonts w:asciiTheme="majorHAnsi" w:hAnsiTheme="majorHAnsi" w:cstheme="majorHAnsi"/>
        </w:rPr>
        <w:t xml:space="preserve"> da sess</w:t>
      </w:r>
      <w:r w:rsidR="00BB032F">
        <w:rPr>
          <w:rFonts w:asciiTheme="majorHAnsi" w:hAnsiTheme="majorHAnsi" w:cstheme="majorHAnsi"/>
        </w:rPr>
        <w:t>ão pública dia 06/08/2025 às 09h</w:t>
      </w:r>
      <w:r w:rsidR="00BB032F" w:rsidRPr="00BB032F">
        <w:rPr>
          <w:rFonts w:asciiTheme="majorHAnsi" w:hAnsiTheme="majorHAnsi" w:cstheme="majorHAnsi"/>
        </w:rPr>
        <w:t>00</w:t>
      </w:r>
      <w:r w:rsidR="00BB032F">
        <w:rPr>
          <w:rFonts w:asciiTheme="majorHAnsi" w:hAnsiTheme="majorHAnsi" w:cstheme="majorHAnsi"/>
        </w:rPr>
        <w:t xml:space="preserve">min. </w:t>
      </w:r>
      <w:r>
        <w:rPr>
          <w:rFonts w:asciiTheme="majorHAnsi" w:hAnsiTheme="majorHAnsi" w:cstheme="majorHAnsi"/>
        </w:rPr>
        <w:t>S</w:t>
      </w:r>
      <w:r w:rsidR="00BB032F" w:rsidRPr="00BB032F">
        <w:rPr>
          <w:rFonts w:asciiTheme="majorHAnsi" w:hAnsiTheme="majorHAnsi" w:cstheme="majorHAnsi"/>
        </w:rPr>
        <w:t>i</w:t>
      </w:r>
      <w:r w:rsidR="00BB032F">
        <w:rPr>
          <w:rFonts w:asciiTheme="majorHAnsi" w:hAnsiTheme="majorHAnsi" w:cstheme="majorHAnsi"/>
        </w:rPr>
        <w:t xml:space="preserve">te: </w:t>
      </w:r>
      <w:hyperlink r:id="rId46" w:history="1">
        <w:r w:rsidR="00BB032F" w:rsidRPr="00C94C0F">
          <w:rPr>
            <w:rStyle w:val="Hyperlink"/>
            <w:rFonts w:asciiTheme="majorHAnsi" w:hAnsiTheme="majorHAnsi" w:cstheme="majorHAnsi"/>
          </w:rPr>
          <w:t>www.saojoaodalagoa.mg.gov.br</w:t>
        </w:r>
      </w:hyperlink>
      <w:r w:rsidR="00BB032F" w:rsidRPr="00BB032F">
        <w:rPr>
          <w:rFonts w:asciiTheme="majorHAnsi" w:hAnsiTheme="majorHAnsi" w:cstheme="majorHAnsi"/>
        </w:rPr>
        <w:t>.</w:t>
      </w:r>
      <w:r w:rsidR="00BB032F">
        <w:rPr>
          <w:rFonts w:asciiTheme="majorHAnsi" w:hAnsiTheme="majorHAnsi" w:cstheme="majorHAnsi"/>
        </w:rPr>
        <w:t xml:space="preserve"> </w:t>
      </w:r>
      <w:r w:rsidR="00BB032F" w:rsidRPr="00BB032F">
        <w:rPr>
          <w:rFonts w:asciiTheme="majorHAnsi" w:hAnsiTheme="majorHAnsi" w:cstheme="majorHAnsi"/>
        </w:rPr>
        <w:t xml:space="preserve"> E-mail: </w:t>
      </w:r>
      <w:hyperlink r:id="rId47" w:history="1">
        <w:r w:rsidR="00BB032F" w:rsidRPr="00C94C0F">
          <w:rPr>
            <w:rStyle w:val="Hyperlink"/>
            <w:rFonts w:asciiTheme="majorHAnsi" w:hAnsiTheme="majorHAnsi" w:cstheme="majorHAnsi"/>
          </w:rPr>
          <w:t>pmsjl.licita@gmail.com</w:t>
        </w:r>
      </w:hyperlink>
      <w:r w:rsidR="00BB032F" w:rsidRPr="00BB032F">
        <w:rPr>
          <w:rFonts w:asciiTheme="majorHAnsi" w:hAnsiTheme="majorHAnsi" w:cstheme="majorHAnsi"/>
        </w:rPr>
        <w:t>.</w:t>
      </w:r>
      <w:r w:rsidR="00BB032F">
        <w:rPr>
          <w:rFonts w:asciiTheme="majorHAnsi" w:hAnsiTheme="majorHAnsi" w:cstheme="majorHAnsi"/>
        </w:rPr>
        <w:t xml:space="preserve"> </w:t>
      </w:r>
      <w:r w:rsidR="00BB032F" w:rsidRPr="00BB032F">
        <w:rPr>
          <w:rFonts w:asciiTheme="majorHAnsi" w:hAnsiTheme="majorHAnsi" w:cstheme="majorHAnsi"/>
        </w:rPr>
        <w:t xml:space="preserve"> Telefone: (38) 3228-8133.</w:t>
      </w:r>
      <w:r w:rsidR="00BB032F">
        <w:rPr>
          <w:rFonts w:asciiTheme="majorHAnsi" w:hAnsiTheme="majorHAnsi" w:cstheme="majorHAnsi"/>
        </w:rPr>
        <w:t xml:space="preserve"> Valor estimado da contratação é de: </w:t>
      </w:r>
      <w:r w:rsidR="00BB032F" w:rsidRPr="00BB032F">
        <w:rPr>
          <w:rFonts w:asciiTheme="minorHAnsi" w:hAnsiTheme="minorHAnsi" w:cstheme="minorHAnsi"/>
          <w:b/>
        </w:rPr>
        <w:t>R$ 229.891,90</w:t>
      </w:r>
      <w:r w:rsidR="00BB032F" w:rsidRPr="00BB032F">
        <w:rPr>
          <w:rFonts w:asciiTheme="majorHAnsi" w:hAnsiTheme="majorHAnsi" w:cstheme="majorHAnsi"/>
        </w:rPr>
        <w:t>.</w:t>
      </w:r>
    </w:p>
    <w:p w14:paraId="7B07CD27" w14:textId="77777777" w:rsidR="004A40D5" w:rsidRPr="00640C84" w:rsidRDefault="004A40D5" w:rsidP="00703F0A">
      <w:pPr>
        <w:autoSpaceDE w:val="0"/>
        <w:autoSpaceDN w:val="0"/>
        <w:adjustRightInd w:val="0"/>
        <w:ind w:left="142"/>
        <w:jc w:val="both"/>
        <w:rPr>
          <w:rFonts w:asciiTheme="minorHAnsi" w:hAnsiTheme="minorHAnsi" w:cstheme="minorHAnsi"/>
          <w:b/>
          <w:sz w:val="20"/>
          <w:szCs w:val="20"/>
        </w:rPr>
      </w:pPr>
    </w:p>
    <w:p w14:paraId="0376740C" w14:textId="77777777" w:rsidR="00232A4E" w:rsidRDefault="00F34957"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232A4E" w:rsidRPr="00232A4E">
        <w:rPr>
          <w:rFonts w:asciiTheme="minorHAnsi" w:hAnsiTheme="minorHAnsi" w:cstheme="minorHAnsi"/>
          <w:b/>
        </w:rPr>
        <w:t>UBERLÂNDIA</w:t>
      </w:r>
      <w:r w:rsidR="00232A4E">
        <w:rPr>
          <w:rFonts w:asciiTheme="minorHAnsi" w:hAnsiTheme="minorHAnsi" w:cstheme="minorHAnsi"/>
          <w:b/>
        </w:rPr>
        <w:t xml:space="preserve"> MG -</w:t>
      </w:r>
      <w:r w:rsidR="00232A4E" w:rsidRPr="00232A4E">
        <w:rPr>
          <w:rFonts w:asciiTheme="minorHAnsi" w:hAnsiTheme="minorHAnsi" w:cstheme="minorHAnsi"/>
          <w:b/>
        </w:rPr>
        <w:t xml:space="preserve"> </w:t>
      </w:r>
      <w:r w:rsidR="00232A4E">
        <w:rPr>
          <w:rFonts w:asciiTheme="minorHAnsi" w:hAnsiTheme="minorHAnsi" w:cstheme="minorHAnsi"/>
          <w:b/>
        </w:rPr>
        <w:t>CONCORRÊNCIA PÚBLICA Nº</w:t>
      </w:r>
      <w:r w:rsidR="00232A4E" w:rsidRPr="009D1F6A">
        <w:rPr>
          <w:rFonts w:asciiTheme="minorHAnsi" w:hAnsiTheme="minorHAnsi" w:cstheme="minorHAnsi"/>
          <w:b/>
        </w:rPr>
        <w:t xml:space="preserve"> 264/</w:t>
      </w:r>
      <w:r w:rsidR="00232A4E">
        <w:rPr>
          <w:rFonts w:asciiTheme="minorHAnsi" w:hAnsiTheme="minorHAnsi" w:cstheme="minorHAnsi"/>
          <w:b/>
        </w:rPr>
        <w:t xml:space="preserve">2025 </w:t>
      </w:r>
    </w:p>
    <w:p w14:paraId="5504BBBD" w14:textId="2795E9D3" w:rsidR="00AD425E" w:rsidRPr="009D1F6A" w:rsidRDefault="00232A4E" w:rsidP="00703F0A">
      <w:pPr>
        <w:autoSpaceDE w:val="0"/>
        <w:autoSpaceDN w:val="0"/>
        <w:adjustRightInd w:val="0"/>
        <w:ind w:left="142"/>
        <w:jc w:val="both"/>
        <w:rPr>
          <w:rFonts w:asciiTheme="majorHAnsi" w:hAnsiTheme="majorHAnsi" w:cstheme="majorHAnsi"/>
        </w:rPr>
      </w:pPr>
      <w:r w:rsidRPr="009D1F6A">
        <w:rPr>
          <w:rFonts w:asciiTheme="majorHAnsi" w:hAnsiTheme="majorHAnsi" w:cstheme="majorHAnsi"/>
        </w:rPr>
        <w:t>OBJETO</w:t>
      </w:r>
      <w:r w:rsidR="009D1F6A" w:rsidRPr="009D1F6A">
        <w:rPr>
          <w:rFonts w:asciiTheme="majorHAnsi" w:hAnsiTheme="majorHAnsi" w:cstheme="majorHAnsi"/>
        </w:rPr>
        <w:t xml:space="preserve">: </w:t>
      </w:r>
      <w:r>
        <w:rPr>
          <w:rFonts w:asciiTheme="majorHAnsi" w:hAnsiTheme="majorHAnsi" w:cstheme="majorHAnsi"/>
        </w:rPr>
        <w:t xml:space="preserve"> </w:t>
      </w:r>
      <w:r w:rsidR="00B95C94">
        <w:rPr>
          <w:rFonts w:asciiTheme="majorHAnsi" w:hAnsiTheme="majorHAnsi" w:cstheme="majorHAnsi"/>
        </w:rPr>
        <w:t xml:space="preserve"> </w:t>
      </w:r>
      <w:r>
        <w:rPr>
          <w:rFonts w:asciiTheme="majorHAnsi" w:hAnsiTheme="majorHAnsi" w:cstheme="majorHAnsi"/>
        </w:rPr>
        <w:t xml:space="preserve"> C</w:t>
      </w:r>
      <w:r w:rsidR="009D1F6A" w:rsidRPr="009D1F6A">
        <w:rPr>
          <w:rFonts w:asciiTheme="majorHAnsi" w:hAnsiTheme="majorHAnsi" w:cstheme="majorHAnsi"/>
        </w:rPr>
        <w:t xml:space="preserve">ontratação de empresa de engenharia para execução de obras de drenagem na </w:t>
      </w:r>
      <w:r w:rsidRPr="009D1F6A">
        <w:rPr>
          <w:rFonts w:asciiTheme="majorHAnsi" w:hAnsiTheme="majorHAnsi" w:cstheme="majorHAnsi"/>
        </w:rPr>
        <w:t>Rua Rafael Marino Neto</w:t>
      </w:r>
      <w:r w:rsidR="009D1F6A" w:rsidRPr="009D1F6A">
        <w:rPr>
          <w:rFonts w:asciiTheme="majorHAnsi" w:hAnsiTheme="majorHAnsi" w:cstheme="majorHAnsi"/>
        </w:rPr>
        <w:t xml:space="preserve">, em </w:t>
      </w:r>
      <w:r w:rsidRPr="009D1F6A">
        <w:rPr>
          <w:rFonts w:asciiTheme="majorHAnsi" w:hAnsiTheme="majorHAnsi" w:cstheme="majorHAnsi"/>
        </w:rPr>
        <w:t>Uberlândia/MG</w:t>
      </w:r>
      <w:r>
        <w:rPr>
          <w:rFonts w:asciiTheme="majorHAnsi" w:hAnsiTheme="majorHAnsi" w:cstheme="majorHAnsi"/>
        </w:rPr>
        <w:t>. V</w:t>
      </w:r>
      <w:r w:rsidR="009D1F6A" w:rsidRPr="009D1F6A">
        <w:rPr>
          <w:rFonts w:asciiTheme="majorHAnsi" w:hAnsiTheme="majorHAnsi" w:cstheme="majorHAnsi"/>
        </w:rPr>
        <w:t xml:space="preserve">alor </w:t>
      </w:r>
      <w:r>
        <w:rPr>
          <w:rFonts w:asciiTheme="majorHAnsi" w:hAnsiTheme="majorHAnsi" w:cstheme="majorHAnsi"/>
        </w:rPr>
        <w:t>estimado da contratação é de</w:t>
      </w:r>
      <w:r w:rsidR="009D1F6A" w:rsidRPr="009D1F6A">
        <w:rPr>
          <w:rFonts w:asciiTheme="majorHAnsi" w:hAnsiTheme="majorHAnsi" w:cstheme="majorHAnsi"/>
        </w:rPr>
        <w:t xml:space="preserve">: </w:t>
      </w:r>
      <w:r w:rsidRPr="00232A4E">
        <w:rPr>
          <w:rFonts w:asciiTheme="minorHAnsi" w:hAnsiTheme="minorHAnsi" w:cstheme="minorHAnsi"/>
          <w:b/>
        </w:rPr>
        <w:t xml:space="preserve">R$ </w:t>
      </w:r>
      <w:r w:rsidR="009D1F6A" w:rsidRPr="00232A4E">
        <w:rPr>
          <w:rFonts w:asciiTheme="minorHAnsi" w:hAnsiTheme="minorHAnsi" w:cstheme="minorHAnsi"/>
          <w:b/>
        </w:rPr>
        <w:t>652.828,92</w:t>
      </w:r>
      <w:r>
        <w:rPr>
          <w:rFonts w:asciiTheme="majorHAnsi" w:hAnsiTheme="majorHAnsi" w:cstheme="majorHAnsi"/>
        </w:rPr>
        <w:t>. D</w:t>
      </w:r>
      <w:r w:rsidR="009D1F6A" w:rsidRPr="009D1F6A">
        <w:rPr>
          <w:rFonts w:asciiTheme="majorHAnsi" w:hAnsiTheme="majorHAnsi" w:cstheme="majorHAnsi"/>
        </w:rPr>
        <w:t>ata da sessão púb</w:t>
      </w:r>
      <w:r>
        <w:rPr>
          <w:rFonts w:asciiTheme="majorHAnsi" w:hAnsiTheme="majorHAnsi" w:cstheme="majorHAnsi"/>
        </w:rPr>
        <w:t xml:space="preserve">lica: </w:t>
      </w:r>
      <w:r w:rsidR="009D1F6A" w:rsidRPr="009D1F6A">
        <w:rPr>
          <w:rFonts w:asciiTheme="majorHAnsi" w:hAnsiTheme="majorHAnsi" w:cstheme="majorHAnsi"/>
        </w:rPr>
        <w:t>08/08/2025, às 09h</w:t>
      </w:r>
      <w:r>
        <w:rPr>
          <w:rFonts w:asciiTheme="majorHAnsi" w:hAnsiTheme="majorHAnsi" w:cstheme="majorHAnsi"/>
        </w:rPr>
        <w:t>00</w:t>
      </w:r>
      <w:r w:rsidR="009D1F6A" w:rsidRPr="009D1F6A">
        <w:rPr>
          <w:rFonts w:asciiTheme="majorHAnsi" w:hAnsiTheme="majorHAnsi" w:cstheme="majorHAnsi"/>
        </w:rPr>
        <w:t xml:space="preserve"> (horário de Brasília), no site </w:t>
      </w:r>
      <w:hyperlink r:id="rId48" w:history="1">
        <w:r w:rsidRPr="00C94C0F">
          <w:rPr>
            <w:rStyle w:val="Hyperlink"/>
            <w:rFonts w:asciiTheme="majorHAnsi" w:hAnsiTheme="majorHAnsi" w:cstheme="majorHAnsi"/>
          </w:rPr>
          <w:t>www.gov.br/compras</w:t>
        </w:r>
      </w:hyperlink>
      <w:r w:rsidR="009D1F6A" w:rsidRPr="009D1F6A">
        <w:rPr>
          <w:rFonts w:asciiTheme="majorHAnsi" w:hAnsiTheme="majorHAnsi" w:cstheme="majorHAnsi"/>
        </w:rPr>
        <w:t>.</w:t>
      </w:r>
      <w:r>
        <w:rPr>
          <w:rFonts w:asciiTheme="majorHAnsi" w:hAnsiTheme="majorHAnsi" w:cstheme="majorHAnsi"/>
        </w:rPr>
        <w:t xml:space="preserve"> </w:t>
      </w:r>
    </w:p>
    <w:p w14:paraId="72697BF1" w14:textId="77777777" w:rsidR="00703F0A" w:rsidRPr="00640C84" w:rsidRDefault="00703F0A" w:rsidP="00703F0A">
      <w:pPr>
        <w:autoSpaceDE w:val="0"/>
        <w:autoSpaceDN w:val="0"/>
        <w:adjustRightInd w:val="0"/>
        <w:ind w:left="142"/>
        <w:jc w:val="both"/>
        <w:rPr>
          <w:rFonts w:asciiTheme="minorHAnsi" w:hAnsiTheme="minorHAnsi" w:cstheme="minorHAnsi"/>
          <w:b/>
          <w:sz w:val="20"/>
          <w:szCs w:val="20"/>
        </w:rPr>
      </w:pPr>
    </w:p>
    <w:p w14:paraId="78D4E96A" w14:textId="100EBE3D" w:rsidR="00B4769C" w:rsidRDefault="00F34957"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w:t>
      </w:r>
      <w:r w:rsidR="00BE733D" w:rsidRPr="00703F0A">
        <w:rPr>
          <w:rFonts w:asciiTheme="minorHAnsi" w:hAnsiTheme="minorHAnsi" w:cstheme="minorHAnsi"/>
          <w:b/>
        </w:rPr>
        <w:t xml:space="preserve">DE </w:t>
      </w:r>
      <w:r w:rsidR="00BE733D" w:rsidRPr="00A204F8">
        <w:rPr>
          <w:rFonts w:asciiTheme="minorHAnsi" w:hAnsiTheme="minorHAnsi" w:cstheme="minorHAnsi"/>
          <w:b/>
        </w:rPr>
        <w:t>VISCONDE</w:t>
      </w:r>
      <w:r w:rsidR="00A204F8" w:rsidRPr="00A204F8">
        <w:rPr>
          <w:rFonts w:asciiTheme="minorHAnsi" w:hAnsiTheme="minorHAnsi" w:cstheme="minorHAnsi"/>
          <w:b/>
        </w:rPr>
        <w:t xml:space="preserve"> DO RIO BRANCO</w:t>
      </w:r>
      <w:r w:rsidR="00A204F8">
        <w:rPr>
          <w:rFonts w:asciiTheme="minorHAnsi" w:hAnsiTheme="minorHAnsi" w:cstheme="minorHAnsi"/>
          <w:b/>
        </w:rPr>
        <w:t xml:space="preserve"> MG - </w:t>
      </w:r>
      <w:r w:rsidR="00A204F8" w:rsidRPr="00A204F8">
        <w:rPr>
          <w:rFonts w:asciiTheme="minorHAnsi" w:hAnsiTheme="minorHAnsi" w:cstheme="minorHAnsi"/>
          <w:b/>
        </w:rPr>
        <w:t xml:space="preserve">CONCORRÊNCIA PUBLICA </w:t>
      </w:r>
      <w:r w:rsidR="00A204F8">
        <w:rPr>
          <w:rFonts w:asciiTheme="minorHAnsi" w:hAnsiTheme="minorHAnsi" w:cstheme="minorHAnsi"/>
          <w:b/>
        </w:rPr>
        <w:t xml:space="preserve">Nº </w:t>
      </w:r>
      <w:r w:rsidR="00A204F8" w:rsidRPr="00A204F8">
        <w:rPr>
          <w:rFonts w:asciiTheme="minorHAnsi" w:hAnsiTheme="minorHAnsi" w:cstheme="minorHAnsi"/>
          <w:b/>
        </w:rPr>
        <w:t>006/2025</w:t>
      </w:r>
    </w:p>
    <w:p w14:paraId="0724D05C" w14:textId="09FD329A" w:rsidR="00A204F8" w:rsidRPr="00A204F8" w:rsidRDefault="00A204F8" w:rsidP="00A204F8">
      <w:pPr>
        <w:autoSpaceDE w:val="0"/>
        <w:autoSpaceDN w:val="0"/>
        <w:adjustRightInd w:val="0"/>
        <w:ind w:left="142"/>
        <w:jc w:val="both"/>
        <w:rPr>
          <w:rFonts w:asciiTheme="majorHAnsi" w:hAnsiTheme="majorHAnsi" w:cstheme="majorHAnsi"/>
        </w:rPr>
      </w:pPr>
      <w:r w:rsidRPr="00A204F8">
        <w:rPr>
          <w:rFonts w:asciiTheme="majorHAnsi" w:hAnsiTheme="majorHAnsi" w:cstheme="majorHAnsi"/>
        </w:rPr>
        <w:t>OBJETO</w:t>
      </w:r>
      <w:r>
        <w:rPr>
          <w:rFonts w:asciiTheme="majorHAnsi" w:hAnsiTheme="majorHAnsi" w:cstheme="majorHAnsi"/>
        </w:rPr>
        <w:t>:  C</w:t>
      </w:r>
      <w:r w:rsidRPr="00A204F8">
        <w:rPr>
          <w:rFonts w:asciiTheme="majorHAnsi" w:hAnsiTheme="majorHAnsi" w:cstheme="majorHAnsi"/>
        </w:rPr>
        <w:t>ontratação de empresa especializada no ramo de engenharia para execuções dos serviços de Pavi</w:t>
      </w:r>
      <w:r>
        <w:rPr>
          <w:rFonts w:asciiTheme="majorHAnsi" w:hAnsiTheme="majorHAnsi" w:cstheme="majorHAnsi"/>
        </w:rPr>
        <w:t>mentação asfáltica em CBUQ nas R</w:t>
      </w:r>
      <w:r w:rsidRPr="00A204F8">
        <w:rPr>
          <w:rFonts w:asciiTheme="majorHAnsi" w:hAnsiTheme="majorHAnsi" w:cstheme="majorHAnsi"/>
        </w:rPr>
        <w:t>uas João Moreira Neto e Rua Elisa Miranda Cardoso, Visconde do Rio Branco</w:t>
      </w:r>
      <w:r>
        <w:rPr>
          <w:rFonts w:asciiTheme="majorHAnsi" w:hAnsiTheme="majorHAnsi" w:cstheme="majorHAnsi"/>
        </w:rPr>
        <w:t xml:space="preserve"> – </w:t>
      </w:r>
      <w:r w:rsidRPr="00A204F8">
        <w:rPr>
          <w:rFonts w:asciiTheme="majorHAnsi" w:hAnsiTheme="majorHAnsi" w:cstheme="majorHAnsi"/>
        </w:rPr>
        <w:t>MG</w:t>
      </w:r>
      <w:r>
        <w:rPr>
          <w:rFonts w:asciiTheme="majorHAnsi" w:hAnsiTheme="majorHAnsi" w:cstheme="majorHAnsi"/>
        </w:rPr>
        <w:t xml:space="preserve">. </w:t>
      </w:r>
      <w:r w:rsidRPr="00A204F8">
        <w:rPr>
          <w:rFonts w:asciiTheme="majorHAnsi" w:hAnsiTheme="majorHAnsi" w:cstheme="majorHAnsi"/>
        </w:rPr>
        <w:t>In</w:t>
      </w:r>
      <w:r>
        <w:rPr>
          <w:rFonts w:asciiTheme="majorHAnsi" w:hAnsiTheme="majorHAnsi" w:cstheme="majorHAnsi"/>
        </w:rPr>
        <w:t>ício do recebimento de proposta</w:t>
      </w:r>
      <w:r w:rsidRPr="00A204F8">
        <w:rPr>
          <w:rFonts w:asciiTheme="majorHAnsi" w:hAnsiTheme="majorHAnsi" w:cstheme="majorHAnsi"/>
        </w:rPr>
        <w:t xml:space="preserve"> dia: 24/07/2025</w:t>
      </w:r>
      <w:r>
        <w:rPr>
          <w:rFonts w:asciiTheme="majorHAnsi" w:hAnsiTheme="majorHAnsi" w:cstheme="majorHAnsi"/>
        </w:rPr>
        <w:t>. F</w:t>
      </w:r>
      <w:r w:rsidRPr="00A204F8">
        <w:rPr>
          <w:rFonts w:asciiTheme="majorHAnsi" w:hAnsiTheme="majorHAnsi" w:cstheme="majorHAnsi"/>
        </w:rPr>
        <w:t>im do recebi</w:t>
      </w:r>
      <w:r>
        <w:rPr>
          <w:rFonts w:asciiTheme="majorHAnsi" w:hAnsiTheme="majorHAnsi" w:cstheme="majorHAnsi"/>
        </w:rPr>
        <w:t>mento de proposta: até as 08h29min</w:t>
      </w:r>
      <w:r w:rsidRPr="00A204F8">
        <w:rPr>
          <w:rFonts w:asciiTheme="majorHAnsi" w:hAnsiTheme="majorHAnsi" w:cstheme="majorHAnsi"/>
        </w:rPr>
        <w:t xml:space="preserve"> do dia: 06/08/2025</w:t>
      </w:r>
      <w:r>
        <w:rPr>
          <w:rFonts w:asciiTheme="majorHAnsi" w:hAnsiTheme="majorHAnsi" w:cstheme="majorHAnsi"/>
        </w:rPr>
        <w:t>,</w:t>
      </w:r>
      <w:r w:rsidRPr="00A204F8">
        <w:t xml:space="preserve"> </w:t>
      </w:r>
      <w:r>
        <w:rPr>
          <w:rFonts w:asciiTheme="majorHAnsi" w:hAnsiTheme="majorHAnsi" w:cstheme="majorHAnsi"/>
        </w:rPr>
        <w:t>D</w:t>
      </w:r>
      <w:r w:rsidRPr="00A204F8">
        <w:rPr>
          <w:rFonts w:asciiTheme="majorHAnsi" w:hAnsiTheme="majorHAnsi" w:cstheme="majorHAnsi"/>
        </w:rPr>
        <w:t xml:space="preserve">ata da sessão pública </w:t>
      </w:r>
      <w:r>
        <w:rPr>
          <w:rFonts w:asciiTheme="majorHAnsi" w:hAnsiTheme="majorHAnsi" w:cstheme="majorHAnsi"/>
        </w:rPr>
        <w:t>d</w:t>
      </w:r>
      <w:r w:rsidRPr="00A204F8">
        <w:rPr>
          <w:rFonts w:asciiTheme="majorHAnsi" w:hAnsiTheme="majorHAnsi" w:cstheme="majorHAnsi"/>
        </w:rPr>
        <w:t>ia 06/08/2025 às 09h</w:t>
      </w:r>
      <w:r>
        <w:rPr>
          <w:rFonts w:asciiTheme="majorHAnsi" w:hAnsiTheme="majorHAnsi" w:cstheme="majorHAnsi"/>
        </w:rPr>
        <w:t xml:space="preserve">00. Informações: </w:t>
      </w:r>
      <w:hyperlink r:id="rId49" w:history="1">
        <w:r w:rsidRPr="00C94C0F">
          <w:rPr>
            <w:rStyle w:val="Hyperlink"/>
            <w:rFonts w:asciiTheme="majorHAnsi" w:hAnsiTheme="majorHAnsi" w:cstheme="majorHAnsi"/>
          </w:rPr>
          <w:t>https://viscondedoriobranco.licitapp.com.br</w:t>
        </w:r>
      </w:hyperlink>
      <w:r>
        <w:rPr>
          <w:rFonts w:asciiTheme="majorHAnsi" w:hAnsiTheme="majorHAnsi" w:cstheme="majorHAnsi"/>
        </w:rPr>
        <w:t xml:space="preserve">.   Valor estimado da contratação é de: </w:t>
      </w:r>
      <w:r w:rsidR="00C74077" w:rsidRPr="00C74077">
        <w:rPr>
          <w:rFonts w:asciiTheme="minorHAnsi" w:hAnsiTheme="minorHAnsi" w:cstheme="minorHAnsi"/>
          <w:b/>
        </w:rPr>
        <w:t>R$ 338.135,43</w:t>
      </w:r>
      <w:r w:rsidR="00C74077" w:rsidRPr="00C74077">
        <w:rPr>
          <w:rFonts w:asciiTheme="majorHAnsi" w:hAnsiTheme="majorHAnsi" w:cstheme="majorHAnsi"/>
        </w:rPr>
        <w:t>.</w:t>
      </w:r>
      <w:r w:rsidR="00C74077">
        <w:rPr>
          <w:rFonts w:asciiTheme="majorHAnsi" w:hAnsiTheme="majorHAnsi" w:cstheme="majorHAnsi"/>
        </w:rPr>
        <w:t xml:space="preserve"> </w:t>
      </w:r>
    </w:p>
    <w:p w14:paraId="1B0B77D4" w14:textId="77777777" w:rsidR="00B4769C" w:rsidRPr="00A204F8" w:rsidRDefault="00B4769C" w:rsidP="00BF65E0">
      <w:pPr>
        <w:autoSpaceDE w:val="0"/>
        <w:autoSpaceDN w:val="0"/>
        <w:adjustRightInd w:val="0"/>
        <w:ind w:left="142"/>
        <w:jc w:val="both"/>
        <w:rPr>
          <w:rFonts w:asciiTheme="majorHAnsi" w:hAnsiTheme="majorHAnsi" w:cstheme="majorHAnsi"/>
        </w:rPr>
      </w:pPr>
    </w:p>
    <w:p w14:paraId="010E4FB9" w14:textId="6F870B81" w:rsidR="00B4769C" w:rsidRDefault="00BE733D" w:rsidP="00B4769C">
      <w:pPr>
        <w:autoSpaceDE w:val="0"/>
        <w:autoSpaceDN w:val="0"/>
        <w:adjustRightInd w:val="0"/>
        <w:ind w:left="142"/>
        <w:jc w:val="both"/>
        <w:rPr>
          <w:rFonts w:asciiTheme="minorHAnsi" w:hAnsiTheme="minorHAnsi" w:cstheme="minorHAnsi"/>
          <w:b/>
        </w:rPr>
      </w:pPr>
      <w:r w:rsidRPr="00232A4E">
        <w:rPr>
          <w:rFonts w:asciiTheme="minorHAnsi" w:hAnsiTheme="minorHAnsi" w:cstheme="minorHAnsi"/>
          <w:b/>
        </w:rPr>
        <w:t>CONVALES ARINOS</w:t>
      </w:r>
      <w:r w:rsidR="00232A4E" w:rsidRPr="00232A4E">
        <w:rPr>
          <w:rFonts w:asciiTheme="minorHAnsi" w:hAnsiTheme="minorHAnsi" w:cstheme="minorHAnsi"/>
          <w:b/>
        </w:rPr>
        <w:t xml:space="preserve"> MG</w:t>
      </w:r>
      <w:r w:rsidR="00232A4E">
        <w:rPr>
          <w:rFonts w:asciiTheme="minorHAnsi" w:hAnsiTheme="minorHAnsi" w:cstheme="minorHAnsi"/>
          <w:b/>
        </w:rPr>
        <w:t xml:space="preserve"> </w:t>
      </w:r>
      <w:r w:rsidR="00550BCA">
        <w:rPr>
          <w:rFonts w:asciiTheme="minorHAnsi" w:hAnsiTheme="minorHAnsi" w:cstheme="minorHAnsi"/>
          <w:b/>
        </w:rPr>
        <w:t>-</w:t>
      </w:r>
      <w:r w:rsidR="00232A4E">
        <w:rPr>
          <w:rFonts w:asciiTheme="minorHAnsi" w:hAnsiTheme="minorHAnsi" w:cstheme="minorHAnsi"/>
          <w:b/>
        </w:rPr>
        <w:t xml:space="preserve"> </w:t>
      </w:r>
      <w:r w:rsidR="00550BCA">
        <w:rPr>
          <w:rFonts w:asciiTheme="minorHAnsi" w:hAnsiTheme="minorHAnsi" w:cstheme="minorHAnsi"/>
          <w:b/>
        </w:rPr>
        <w:t>PREGÃO ELETRÔNICO Nº 017/2025</w:t>
      </w:r>
    </w:p>
    <w:p w14:paraId="4E578E56" w14:textId="3385B8C3" w:rsidR="00550BCA" w:rsidRDefault="00550BCA" w:rsidP="00B4769C">
      <w:pPr>
        <w:autoSpaceDE w:val="0"/>
        <w:autoSpaceDN w:val="0"/>
        <w:adjustRightInd w:val="0"/>
        <w:ind w:left="142"/>
        <w:jc w:val="both"/>
        <w:rPr>
          <w:rFonts w:asciiTheme="minorHAnsi" w:hAnsiTheme="minorHAnsi" w:cstheme="minorHAnsi"/>
          <w:b/>
        </w:rPr>
      </w:pPr>
      <w:r>
        <w:rPr>
          <w:rFonts w:asciiTheme="majorHAnsi" w:hAnsiTheme="majorHAnsi" w:cstheme="majorHAnsi"/>
        </w:rPr>
        <w:t xml:space="preserve">OBJETO: </w:t>
      </w:r>
      <w:r w:rsidR="00B95C94">
        <w:rPr>
          <w:rFonts w:asciiTheme="majorHAnsi" w:hAnsiTheme="majorHAnsi" w:cstheme="majorHAnsi"/>
        </w:rPr>
        <w:t xml:space="preserve"> </w:t>
      </w:r>
      <w:r>
        <w:rPr>
          <w:rFonts w:asciiTheme="majorHAnsi" w:hAnsiTheme="majorHAnsi" w:cstheme="majorHAnsi"/>
        </w:rPr>
        <w:t>C</w:t>
      </w:r>
      <w:r w:rsidRPr="00550BCA">
        <w:rPr>
          <w:rFonts w:asciiTheme="majorHAnsi" w:hAnsiTheme="majorHAnsi" w:cstheme="majorHAnsi"/>
        </w:rPr>
        <w:t>ontratação de empresa especializada para a prestação de serviços de limpeza urbana, com fornecimento de equipamentos e mão de obra, compreendendo: capina, roçada, raspagem, pequenas podas e varrição manual e mecânica de vias, praças, parques, logradouros públicos, pavimentadas ou não,</w:t>
      </w:r>
      <w:r w:rsidR="00BE733D">
        <w:rPr>
          <w:rFonts w:asciiTheme="majorHAnsi" w:hAnsiTheme="majorHAnsi" w:cstheme="majorHAnsi"/>
        </w:rPr>
        <w:t xml:space="preserve"> pintura de meio fio (caiação). </w:t>
      </w:r>
      <w:r w:rsidRPr="00550BCA">
        <w:rPr>
          <w:rFonts w:asciiTheme="majorHAnsi" w:hAnsiTheme="majorHAnsi" w:cstheme="majorHAnsi"/>
        </w:rPr>
        <w:t>Data e horário do recebimento das propostas: a</w:t>
      </w:r>
      <w:r>
        <w:rPr>
          <w:rFonts w:asciiTheme="majorHAnsi" w:hAnsiTheme="majorHAnsi" w:cstheme="majorHAnsi"/>
        </w:rPr>
        <w:t>té às 08h00</w:t>
      </w:r>
      <w:r w:rsidRPr="00550BCA">
        <w:rPr>
          <w:rFonts w:asciiTheme="majorHAnsi" w:hAnsiTheme="majorHAnsi" w:cstheme="majorHAnsi"/>
        </w:rPr>
        <w:t>min do dia 04/08/2025. Data e h</w:t>
      </w:r>
      <w:r>
        <w:rPr>
          <w:rFonts w:asciiTheme="majorHAnsi" w:hAnsiTheme="majorHAnsi" w:cstheme="majorHAnsi"/>
        </w:rPr>
        <w:t>orário do início da disputa: 10h00</w:t>
      </w:r>
      <w:r w:rsidRPr="00550BCA">
        <w:rPr>
          <w:rFonts w:asciiTheme="majorHAnsi" w:hAnsiTheme="majorHAnsi" w:cstheme="majorHAnsi"/>
        </w:rPr>
        <w:t xml:space="preserve">min do dia 04/08/2025. Edital </w:t>
      </w:r>
      <w:r>
        <w:rPr>
          <w:rFonts w:asciiTheme="majorHAnsi" w:hAnsiTheme="majorHAnsi" w:cstheme="majorHAnsi"/>
        </w:rPr>
        <w:t xml:space="preserve">no endereço eletrônico: </w:t>
      </w:r>
      <w:hyperlink r:id="rId50" w:history="1">
        <w:r w:rsidRPr="00C94C0F">
          <w:rPr>
            <w:rStyle w:val="Hyperlink"/>
            <w:rFonts w:asciiTheme="majorHAnsi" w:hAnsiTheme="majorHAnsi" w:cstheme="majorHAnsi"/>
          </w:rPr>
          <w:t>www.bnc.org.br</w:t>
        </w:r>
      </w:hyperlink>
      <w:r w:rsidRPr="00550BCA">
        <w:rPr>
          <w:rFonts w:asciiTheme="majorHAnsi" w:hAnsiTheme="majorHAnsi" w:cstheme="majorHAnsi"/>
        </w:rPr>
        <w:t>,</w:t>
      </w:r>
      <w:r>
        <w:rPr>
          <w:rFonts w:asciiTheme="majorHAnsi" w:hAnsiTheme="majorHAnsi" w:cstheme="majorHAnsi"/>
        </w:rPr>
        <w:t xml:space="preserve"> </w:t>
      </w:r>
      <w:r w:rsidRPr="00550BCA">
        <w:rPr>
          <w:rFonts w:asciiTheme="majorHAnsi" w:hAnsiTheme="majorHAnsi" w:cstheme="majorHAnsi"/>
        </w:rPr>
        <w:t>e Informações através dos telefones: (38) 97400-7224</w:t>
      </w:r>
      <w:r>
        <w:rPr>
          <w:rFonts w:asciiTheme="majorHAnsi" w:hAnsiTheme="majorHAnsi" w:cstheme="majorHAnsi"/>
        </w:rPr>
        <w:t>.</w:t>
      </w:r>
      <w:r w:rsidR="00C74077">
        <w:rPr>
          <w:rFonts w:asciiTheme="majorHAnsi" w:hAnsiTheme="majorHAnsi" w:cstheme="majorHAnsi"/>
        </w:rPr>
        <w:t xml:space="preserve"> Valor estimado da contratação é de: </w:t>
      </w:r>
      <w:r w:rsidR="00C74077" w:rsidRPr="00C74077">
        <w:rPr>
          <w:rFonts w:asciiTheme="minorHAnsi" w:hAnsiTheme="minorHAnsi" w:cstheme="minorHAnsi"/>
          <w:b/>
        </w:rPr>
        <w:t>R$ 20.851.104,87</w:t>
      </w:r>
    </w:p>
    <w:p w14:paraId="4AA02DBC" w14:textId="77777777" w:rsidR="00BE733D" w:rsidRDefault="00BE733D" w:rsidP="00B4769C">
      <w:pPr>
        <w:autoSpaceDE w:val="0"/>
        <w:autoSpaceDN w:val="0"/>
        <w:adjustRightInd w:val="0"/>
        <w:ind w:left="142"/>
        <w:jc w:val="both"/>
        <w:rPr>
          <w:rFonts w:asciiTheme="minorHAnsi" w:hAnsiTheme="minorHAnsi" w:cstheme="minorHAnsi"/>
          <w:b/>
        </w:rPr>
      </w:pPr>
    </w:p>
    <w:p w14:paraId="3F3357FB" w14:textId="77777777" w:rsidR="00BE733D" w:rsidRDefault="00BE733D" w:rsidP="00B4769C">
      <w:pPr>
        <w:autoSpaceDE w:val="0"/>
        <w:autoSpaceDN w:val="0"/>
        <w:adjustRightInd w:val="0"/>
        <w:ind w:left="142"/>
        <w:jc w:val="both"/>
        <w:rPr>
          <w:rFonts w:asciiTheme="minorHAnsi" w:hAnsiTheme="minorHAnsi" w:cstheme="minorHAnsi"/>
          <w:b/>
        </w:rPr>
      </w:pPr>
    </w:p>
    <w:p w14:paraId="1ADDDF3C" w14:textId="46281939" w:rsidR="005B634A" w:rsidRDefault="004F5BD9" w:rsidP="00BE733D">
      <w:pPr>
        <w:pBdr>
          <w:top w:val="single" w:sz="4" w:space="2"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ESPIRÍTO SANTO</w:t>
      </w:r>
    </w:p>
    <w:p w14:paraId="15B6F285" w14:textId="77777777" w:rsidR="00703F0A" w:rsidRPr="00640C84" w:rsidRDefault="00703F0A" w:rsidP="00BE733D">
      <w:pPr>
        <w:pBdr>
          <w:top w:val="single" w:sz="4" w:space="2" w:color="auto"/>
        </w:pBdr>
        <w:ind w:left="142"/>
        <w:jc w:val="both"/>
        <w:rPr>
          <w:rFonts w:asciiTheme="minorHAnsi" w:hAnsiTheme="minorHAnsi" w:cstheme="minorHAnsi"/>
          <w:b/>
          <w:color w:val="767171" w:themeColor="background2" w:themeShade="80"/>
          <w:sz w:val="20"/>
          <w:szCs w:val="20"/>
        </w:rPr>
      </w:pPr>
    </w:p>
    <w:p w14:paraId="07F1B67E" w14:textId="24284C29" w:rsidR="00703F0A" w:rsidRDefault="004F5BD9" w:rsidP="00BE733D">
      <w:pPr>
        <w:pBdr>
          <w:top w:val="single" w:sz="4" w:space="2" w:color="auto"/>
        </w:pBdr>
        <w:ind w:left="142"/>
        <w:jc w:val="both"/>
        <w:rPr>
          <w:rFonts w:asciiTheme="minorHAnsi" w:hAnsiTheme="minorHAnsi" w:cstheme="minorHAnsi"/>
          <w:b/>
        </w:rPr>
      </w:pPr>
      <w:r>
        <w:rPr>
          <w:rFonts w:asciiTheme="minorHAnsi" w:hAnsiTheme="minorHAnsi" w:cstheme="minorHAnsi"/>
          <w:b/>
        </w:rPr>
        <w:t xml:space="preserve">PREFEITURA MUNICIPAL DE SERRA ES - </w:t>
      </w:r>
      <w:r w:rsidRPr="004F5BD9">
        <w:rPr>
          <w:rFonts w:asciiTheme="minorHAnsi" w:hAnsiTheme="minorHAnsi" w:cstheme="minorHAnsi"/>
          <w:b/>
        </w:rPr>
        <w:t>CONCORRÊNCIA ELETRÔNICA Nº 007/2025</w:t>
      </w:r>
    </w:p>
    <w:p w14:paraId="18142CC5" w14:textId="30652750" w:rsidR="004F5BD9" w:rsidRPr="00703F0A" w:rsidRDefault="00B95C94" w:rsidP="00BE733D">
      <w:pPr>
        <w:pBdr>
          <w:top w:val="single" w:sz="4" w:space="2" w:color="auto"/>
        </w:pBdr>
        <w:ind w:left="142"/>
        <w:jc w:val="both"/>
        <w:rPr>
          <w:rFonts w:asciiTheme="minorHAnsi" w:hAnsiTheme="minorHAnsi" w:cstheme="minorHAnsi"/>
          <w:b/>
        </w:rPr>
      </w:pPr>
      <w:r>
        <w:rPr>
          <w:rFonts w:asciiTheme="majorHAnsi" w:hAnsiTheme="majorHAnsi" w:cstheme="majorHAnsi"/>
        </w:rPr>
        <w:t xml:space="preserve">OBJETO:    </w:t>
      </w:r>
      <w:r w:rsidR="004F5BD9" w:rsidRPr="004F5BD9">
        <w:rPr>
          <w:rFonts w:asciiTheme="majorHAnsi" w:hAnsiTheme="majorHAnsi" w:cstheme="majorHAnsi"/>
        </w:rPr>
        <w:t xml:space="preserve">Contratação de empresa especializada na área de engenharia para execução </w:t>
      </w:r>
      <w:r w:rsidR="00BE733D" w:rsidRPr="004F5BD9">
        <w:rPr>
          <w:rFonts w:asciiTheme="majorHAnsi" w:hAnsiTheme="majorHAnsi" w:cstheme="majorHAnsi"/>
        </w:rPr>
        <w:t>das obras</w:t>
      </w:r>
      <w:r w:rsidR="004F5BD9" w:rsidRPr="004F5BD9">
        <w:rPr>
          <w:rFonts w:asciiTheme="majorHAnsi" w:hAnsiTheme="majorHAnsi" w:cstheme="majorHAnsi"/>
        </w:rPr>
        <w:t xml:space="preserve"> de drenagem e p</w:t>
      </w:r>
      <w:r w:rsidR="004F5BD9">
        <w:rPr>
          <w:rFonts w:asciiTheme="majorHAnsi" w:hAnsiTheme="majorHAnsi" w:cstheme="majorHAnsi"/>
        </w:rPr>
        <w:t>avimentação de algumas vias no Bairro V</w:t>
      </w:r>
      <w:r w:rsidR="004F5BD9" w:rsidRPr="004F5BD9">
        <w:rPr>
          <w:rFonts w:asciiTheme="majorHAnsi" w:hAnsiTheme="majorHAnsi" w:cstheme="majorHAnsi"/>
        </w:rPr>
        <w:t>is</w:t>
      </w:r>
      <w:r w:rsidR="004F5BD9">
        <w:rPr>
          <w:rFonts w:asciiTheme="majorHAnsi" w:hAnsiTheme="majorHAnsi" w:cstheme="majorHAnsi"/>
        </w:rPr>
        <w:t>ta da Serra II no Município da S</w:t>
      </w:r>
      <w:r w:rsidR="004F5BD9" w:rsidRPr="004F5BD9">
        <w:rPr>
          <w:rFonts w:asciiTheme="majorHAnsi" w:hAnsiTheme="majorHAnsi" w:cstheme="majorHAnsi"/>
        </w:rPr>
        <w:t>erra/ES.</w:t>
      </w:r>
      <w:r w:rsidR="004F5BD9" w:rsidRPr="004F5BD9">
        <w:t xml:space="preserve"> </w:t>
      </w:r>
      <w:r w:rsidR="004F5BD9" w:rsidRPr="004F5BD9">
        <w:rPr>
          <w:rFonts w:asciiTheme="majorHAnsi" w:hAnsiTheme="majorHAnsi" w:cstheme="majorHAnsi"/>
        </w:rPr>
        <w:t>Início do acolhimento d</w:t>
      </w:r>
      <w:r w:rsidR="004F5BD9">
        <w:rPr>
          <w:rFonts w:asciiTheme="majorHAnsi" w:hAnsiTheme="majorHAnsi" w:cstheme="majorHAnsi"/>
        </w:rPr>
        <w:t>as propostas: 23/07/2025 às 14h</w:t>
      </w:r>
      <w:r w:rsidR="004F5BD9" w:rsidRPr="004F5BD9">
        <w:rPr>
          <w:rFonts w:asciiTheme="majorHAnsi" w:hAnsiTheme="majorHAnsi" w:cstheme="majorHAnsi"/>
        </w:rPr>
        <w:t>00min.</w:t>
      </w:r>
      <w:r w:rsidR="004F5BD9" w:rsidRPr="004F5BD9">
        <w:t xml:space="preserve"> </w:t>
      </w:r>
      <w:r w:rsidR="004F5BD9" w:rsidRPr="004F5BD9">
        <w:rPr>
          <w:rFonts w:asciiTheme="majorHAnsi" w:hAnsiTheme="majorHAnsi" w:cstheme="majorHAnsi"/>
        </w:rPr>
        <w:t>Data Final d</w:t>
      </w:r>
      <w:r w:rsidR="004F5BD9">
        <w:rPr>
          <w:rFonts w:asciiTheme="majorHAnsi" w:hAnsiTheme="majorHAnsi" w:cstheme="majorHAnsi"/>
        </w:rPr>
        <w:t>as Propostas: 07/08/2025 às 09h</w:t>
      </w:r>
      <w:r w:rsidR="004F5BD9" w:rsidRPr="004F5BD9">
        <w:rPr>
          <w:rFonts w:asciiTheme="majorHAnsi" w:hAnsiTheme="majorHAnsi" w:cstheme="majorHAnsi"/>
        </w:rPr>
        <w:t>59min</w:t>
      </w:r>
      <w:r w:rsidR="004F5BD9">
        <w:rPr>
          <w:rFonts w:asciiTheme="majorHAnsi" w:hAnsiTheme="majorHAnsi" w:cstheme="majorHAnsi"/>
        </w:rPr>
        <w:t>.</w:t>
      </w:r>
      <w:r w:rsidR="004F5BD9" w:rsidRPr="004F5BD9">
        <w:t xml:space="preserve"> </w:t>
      </w:r>
      <w:r w:rsidR="004F5BD9" w:rsidRPr="004F5BD9">
        <w:rPr>
          <w:rFonts w:asciiTheme="majorHAnsi" w:hAnsiTheme="majorHAnsi" w:cstheme="majorHAnsi"/>
        </w:rPr>
        <w:t>A</w:t>
      </w:r>
      <w:r w:rsidR="00BE733D">
        <w:rPr>
          <w:rFonts w:asciiTheme="majorHAnsi" w:hAnsiTheme="majorHAnsi" w:cstheme="majorHAnsi"/>
        </w:rPr>
        <w:t>bertura da Sessão e i</w:t>
      </w:r>
      <w:r w:rsidR="004F5BD9" w:rsidRPr="004F5BD9">
        <w:rPr>
          <w:rFonts w:asciiTheme="majorHAnsi" w:hAnsiTheme="majorHAnsi" w:cstheme="majorHAnsi"/>
        </w:rPr>
        <w:t>nício</w:t>
      </w:r>
      <w:r w:rsidR="004F5BD9">
        <w:rPr>
          <w:rFonts w:asciiTheme="majorHAnsi" w:hAnsiTheme="majorHAnsi" w:cstheme="majorHAnsi"/>
        </w:rPr>
        <w:t xml:space="preserve"> da disputa: 07/08/2025 às 10h</w:t>
      </w:r>
      <w:r w:rsidR="004F5BD9" w:rsidRPr="004F5BD9">
        <w:rPr>
          <w:rFonts w:asciiTheme="majorHAnsi" w:hAnsiTheme="majorHAnsi" w:cstheme="majorHAnsi"/>
        </w:rPr>
        <w:t>00min.</w:t>
      </w:r>
    </w:p>
    <w:p w14:paraId="34CE8200" w14:textId="77777777" w:rsidR="005B634A" w:rsidRDefault="005B634A" w:rsidP="00181730">
      <w:pPr>
        <w:ind w:left="142"/>
        <w:jc w:val="both"/>
        <w:rPr>
          <w:rFonts w:asciiTheme="minorHAnsi" w:hAnsiTheme="minorHAnsi" w:cstheme="minorHAnsi"/>
          <w:b/>
        </w:rPr>
      </w:pPr>
    </w:p>
    <w:p w14:paraId="5AD5C377" w14:textId="227F78A3" w:rsidR="00703F0A" w:rsidRDefault="00340E44" w:rsidP="00703F0A">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RIO DE JANEIRO</w:t>
      </w:r>
    </w:p>
    <w:p w14:paraId="21EC1A96" w14:textId="77777777" w:rsidR="00703F0A" w:rsidRPr="00BE733D" w:rsidRDefault="00703F0A" w:rsidP="00703F0A">
      <w:pPr>
        <w:pBdr>
          <w:top w:val="single" w:sz="4" w:space="1" w:color="auto"/>
        </w:pBdr>
        <w:ind w:left="142"/>
        <w:jc w:val="both"/>
        <w:rPr>
          <w:rFonts w:asciiTheme="minorHAnsi" w:hAnsiTheme="minorHAnsi" w:cstheme="minorHAnsi"/>
          <w:b/>
          <w:color w:val="767171" w:themeColor="background2" w:themeShade="80"/>
          <w:sz w:val="20"/>
          <w:szCs w:val="20"/>
        </w:rPr>
      </w:pPr>
    </w:p>
    <w:p w14:paraId="79C4A4C3" w14:textId="39595220" w:rsidR="00703F0A" w:rsidRDefault="00340E44" w:rsidP="00703F0A">
      <w:pPr>
        <w:pBdr>
          <w:top w:val="single" w:sz="4" w:space="1" w:color="auto"/>
        </w:pBdr>
        <w:ind w:left="142"/>
        <w:jc w:val="both"/>
        <w:rPr>
          <w:rFonts w:asciiTheme="minorHAnsi" w:hAnsiTheme="minorHAnsi" w:cstheme="minorHAnsi"/>
          <w:b/>
          <w:bCs/>
        </w:rPr>
      </w:pPr>
      <w:r>
        <w:rPr>
          <w:rFonts w:asciiTheme="minorHAnsi" w:hAnsiTheme="minorHAnsi" w:cstheme="minorHAnsi"/>
          <w:b/>
        </w:rPr>
        <w:t xml:space="preserve">CEDAE - </w:t>
      </w:r>
      <w:r w:rsidRPr="00340E44">
        <w:rPr>
          <w:rFonts w:asciiTheme="minorHAnsi" w:hAnsiTheme="minorHAnsi" w:cstheme="minorHAnsi"/>
          <w:b/>
          <w:bCs/>
        </w:rPr>
        <w:t>LICITAÇÃO</w:t>
      </w:r>
      <w:r w:rsidR="00586781">
        <w:rPr>
          <w:rFonts w:asciiTheme="minorHAnsi" w:hAnsiTheme="minorHAnsi" w:cstheme="minorHAnsi"/>
          <w:b/>
          <w:bCs/>
        </w:rPr>
        <w:t xml:space="preserve"> </w:t>
      </w:r>
      <w:r w:rsidRPr="00340E44">
        <w:rPr>
          <w:rFonts w:asciiTheme="minorHAnsi" w:hAnsiTheme="minorHAnsi" w:cstheme="minorHAnsi"/>
          <w:b/>
          <w:bCs/>
        </w:rPr>
        <w:t xml:space="preserve"> Nº 003/2025</w:t>
      </w:r>
    </w:p>
    <w:p w14:paraId="6536623B" w14:textId="1C82B81C" w:rsidR="00340E44" w:rsidRDefault="00340E44" w:rsidP="00340E44">
      <w:pPr>
        <w:pBdr>
          <w:top w:val="single" w:sz="4" w:space="1" w:color="auto"/>
        </w:pBdr>
        <w:ind w:left="142"/>
        <w:jc w:val="both"/>
        <w:rPr>
          <w:rFonts w:asciiTheme="majorHAnsi" w:hAnsiTheme="majorHAnsi" w:cstheme="majorHAnsi"/>
        </w:rPr>
      </w:pPr>
      <w:r w:rsidRPr="00340E44">
        <w:rPr>
          <w:rFonts w:asciiTheme="majorHAnsi" w:hAnsiTheme="majorHAnsi" w:cstheme="majorHAnsi"/>
        </w:rPr>
        <w:t>OBJETO</w:t>
      </w:r>
      <w:r>
        <w:rPr>
          <w:rFonts w:asciiTheme="majorHAnsi" w:hAnsiTheme="majorHAnsi" w:cstheme="majorHAnsi"/>
        </w:rPr>
        <w:t xml:space="preserve">: </w:t>
      </w:r>
      <w:r w:rsidRPr="00340E44">
        <w:rPr>
          <w:rFonts w:asciiTheme="majorHAnsi" w:hAnsiTheme="majorHAnsi" w:cstheme="majorHAnsi"/>
        </w:rPr>
        <w:t xml:space="preserve"> </w:t>
      </w:r>
      <w:r w:rsidR="00B95C94">
        <w:rPr>
          <w:rFonts w:asciiTheme="majorHAnsi" w:hAnsiTheme="majorHAnsi" w:cstheme="majorHAnsi"/>
        </w:rPr>
        <w:t xml:space="preserve">  </w:t>
      </w:r>
      <w:r>
        <w:rPr>
          <w:rFonts w:asciiTheme="majorHAnsi" w:hAnsiTheme="majorHAnsi" w:cstheme="majorHAnsi"/>
        </w:rPr>
        <w:t>C</w:t>
      </w:r>
      <w:r w:rsidRPr="00340E44">
        <w:rPr>
          <w:rFonts w:asciiTheme="majorHAnsi" w:hAnsiTheme="majorHAnsi" w:cstheme="majorHAnsi"/>
        </w:rPr>
        <w:t>ontratação de empresa especializada para "Reforma da Nova</w:t>
      </w:r>
      <w:r>
        <w:rPr>
          <w:rFonts w:asciiTheme="majorHAnsi" w:hAnsiTheme="majorHAnsi" w:cstheme="majorHAnsi"/>
        </w:rPr>
        <w:t xml:space="preserve"> </w:t>
      </w:r>
      <w:r w:rsidRPr="00340E44">
        <w:rPr>
          <w:rFonts w:asciiTheme="majorHAnsi" w:hAnsiTheme="majorHAnsi" w:cstheme="majorHAnsi"/>
        </w:rPr>
        <w:t>Elevatória da Zona Rural — NEZR</w:t>
      </w:r>
      <w:r>
        <w:rPr>
          <w:rFonts w:asciiTheme="majorHAnsi" w:hAnsiTheme="majorHAnsi" w:cstheme="majorHAnsi"/>
        </w:rPr>
        <w:t>. Data da abertura</w:t>
      </w:r>
      <w:r w:rsidR="00B95C94">
        <w:rPr>
          <w:rFonts w:asciiTheme="majorHAnsi" w:hAnsiTheme="majorHAnsi" w:cstheme="majorHAnsi"/>
        </w:rPr>
        <w:t xml:space="preserve">: </w:t>
      </w:r>
      <w:r>
        <w:rPr>
          <w:rFonts w:asciiTheme="majorHAnsi" w:hAnsiTheme="majorHAnsi" w:cstheme="majorHAnsi"/>
        </w:rPr>
        <w:t xml:space="preserve">14/08/2025, às </w:t>
      </w:r>
      <w:r w:rsidR="00BE733D">
        <w:rPr>
          <w:rFonts w:asciiTheme="majorHAnsi" w:hAnsiTheme="majorHAnsi" w:cstheme="majorHAnsi"/>
        </w:rPr>
        <w:t>11h00min, local</w:t>
      </w:r>
      <w:r w:rsidR="00B95C94">
        <w:rPr>
          <w:rFonts w:asciiTheme="majorHAnsi" w:hAnsiTheme="majorHAnsi" w:cstheme="majorHAnsi"/>
        </w:rPr>
        <w:t xml:space="preserve">: </w:t>
      </w:r>
      <w:r>
        <w:rPr>
          <w:rFonts w:asciiTheme="majorHAnsi" w:hAnsiTheme="majorHAnsi" w:cstheme="majorHAnsi"/>
        </w:rPr>
        <w:t xml:space="preserve"> </w:t>
      </w:r>
      <w:r w:rsidR="00B95C94">
        <w:rPr>
          <w:rFonts w:asciiTheme="majorHAnsi" w:hAnsiTheme="majorHAnsi" w:cstheme="majorHAnsi"/>
        </w:rPr>
        <w:t xml:space="preserve">Av. Presidente Vargas Nº </w:t>
      </w:r>
      <w:r w:rsidRPr="00340E44">
        <w:rPr>
          <w:rFonts w:asciiTheme="majorHAnsi" w:hAnsiTheme="majorHAnsi" w:cstheme="majorHAnsi"/>
        </w:rPr>
        <w:t>2655, Térreo, Auditório, Rio de Janeiro/RJ</w:t>
      </w:r>
      <w:r w:rsidR="00B95C94">
        <w:rPr>
          <w:rFonts w:asciiTheme="majorHAnsi" w:hAnsiTheme="majorHAnsi" w:cstheme="majorHAnsi"/>
        </w:rPr>
        <w:t xml:space="preserve">. </w:t>
      </w:r>
      <w:r>
        <w:rPr>
          <w:rFonts w:asciiTheme="majorHAnsi" w:hAnsiTheme="majorHAnsi" w:cstheme="majorHAnsi"/>
        </w:rPr>
        <w:t xml:space="preserve"> Valor estimado da contratação é de: </w:t>
      </w:r>
      <w:r w:rsidRPr="00340E44">
        <w:rPr>
          <w:rFonts w:asciiTheme="minorHAnsi" w:hAnsiTheme="minorHAnsi" w:cstheme="minorHAnsi"/>
          <w:b/>
        </w:rPr>
        <w:t>R$ 49.099.488,00</w:t>
      </w:r>
      <w:r w:rsidR="00B95C94">
        <w:rPr>
          <w:rFonts w:asciiTheme="minorHAnsi" w:hAnsiTheme="minorHAnsi" w:cstheme="minorHAnsi"/>
          <w:b/>
        </w:rPr>
        <w:t xml:space="preserve">. </w:t>
      </w:r>
      <w:r w:rsidR="00B95C94" w:rsidRPr="00B95C94">
        <w:rPr>
          <w:rFonts w:asciiTheme="majorHAnsi" w:hAnsiTheme="majorHAnsi" w:cstheme="majorHAnsi"/>
        </w:rPr>
        <w:t xml:space="preserve">Informações: </w:t>
      </w:r>
      <w:hyperlink r:id="rId51" w:history="1">
        <w:r w:rsidR="00B95C94" w:rsidRPr="00C94C0F">
          <w:rPr>
            <w:rStyle w:val="Hyperlink"/>
            <w:rFonts w:asciiTheme="majorHAnsi" w:hAnsiTheme="majorHAnsi" w:cstheme="majorHAnsi"/>
          </w:rPr>
          <w:t>https://www.cedae.com.br/licitacao</w:t>
        </w:r>
      </w:hyperlink>
      <w:r w:rsidR="00B95C94">
        <w:rPr>
          <w:rFonts w:asciiTheme="majorHAnsi" w:hAnsiTheme="majorHAnsi" w:cstheme="majorHAnsi"/>
        </w:rPr>
        <w:t xml:space="preserve">. </w:t>
      </w:r>
    </w:p>
    <w:p w14:paraId="6ADFCB50" w14:textId="77777777" w:rsidR="00CC5D45" w:rsidRDefault="00CC5D45" w:rsidP="00340E44">
      <w:pPr>
        <w:pBdr>
          <w:top w:val="single" w:sz="4" w:space="1" w:color="auto"/>
        </w:pBdr>
        <w:ind w:left="142"/>
        <w:jc w:val="both"/>
        <w:rPr>
          <w:rFonts w:asciiTheme="majorHAnsi" w:hAnsiTheme="majorHAnsi" w:cstheme="majorHAnsi"/>
        </w:rPr>
      </w:pPr>
    </w:p>
    <w:p w14:paraId="2687B30D" w14:textId="77777777" w:rsidR="00CC5D45" w:rsidRPr="00340E44" w:rsidRDefault="00CC5D45" w:rsidP="00340E44">
      <w:pPr>
        <w:pBdr>
          <w:top w:val="single" w:sz="4" w:space="1" w:color="auto"/>
        </w:pBdr>
        <w:ind w:left="142"/>
        <w:jc w:val="both"/>
        <w:rPr>
          <w:rFonts w:asciiTheme="majorHAnsi" w:hAnsiTheme="majorHAnsi" w:cstheme="majorHAnsi"/>
        </w:rPr>
      </w:pPr>
    </w:p>
    <w:p w14:paraId="281E50F5" w14:textId="77777777" w:rsidR="003726D0" w:rsidRDefault="003726D0" w:rsidP="00032C6E">
      <w:pPr>
        <w:jc w:val="both"/>
        <w:rPr>
          <w:rFonts w:asciiTheme="majorHAnsi" w:hAnsiTheme="majorHAnsi" w:cstheme="majorHAnsi"/>
        </w:rPr>
      </w:pPr>
    </w:p>
    <w:p w14:paraId="152AF828" w14:textId="77777777" w:rsidR="00BE733D" w:rsidRDefault="00BE733D" w:rsidP="00032C6E">
      <w:pPr>
        <w:jc w:val="both"/>
        <w:rPr>
          <w:rFonts w:asciiTheme="majorHAnsi" w:hAnsiTheme="majorHAnsi" w:cstheme="majorHAnsi"/>
        </w:rPr>
      </w:pPr>
    </w:p>
    <w:p w14:paraId="2C7ED58C" w14:textId="77777777" w:rsidR="00BE733D" w:rsidRDefault="00BE733D" w:rsidP="00032C6E">
      <w:pPr>
        <w:jc w:val="both"/>
        <w:rPr>
          <w:rFonts w:asciiTheme="majorHAnsi" w:hAnsiTheme="majorHAnsi" w:cstheme="majorHAnsi"/>
        </w:rPr>
      </w:pPr>
    </w:p>
    <w:p w14:paraId="3BA6677C" w14:textId="77777777" w:rsidR="003726D0" w:rsidRDefault="003726D0" w:rsidP="00032C6E">
      <w:pPr>
        <w:jc w:val="both"/>
        <w:rPr>
          <w:rFonts w:asciiTheme="majorHAnsi" w:hAnsiTheme="majorHAnsi" w:cstheme="majorHAnsi"/>
        </w:rPr>
      </w:pPr>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52"/>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54"/>
                          </pic:cNvPr>
                          <pic:cNvPicPr/>
                        </pic:nvPicPr>
                        <pic:blipFill rotWithShape="1">
                          <a:blip r:embed="rId55"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56"/>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58"/>
                    </pic:cNvPr>
                    <pic:cNvPicPr/>
                  </pic:nvPicPr>
                  <pic:blipFill rotWithShape="1">
                    <a:blip r:embed="rId59"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61"/>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63"/>
      <w:footerReference w:type="default" r:id="rId64"/>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C7A7BE" w14:textId="77777777" w:rsidR="00C97E79" w:rsidRDefault="00C97E79">
      <w:r>
        <w:separator/>
      </w:r>
    </w:p>
  </w:endnote>
  <w:endnote w:type="continuationSeparator" w:id="0">
    <w:p w14:paraId="1915CED2" w14:textId="77777777" w:rsidR="00C97E79" w:rsidRDefault="00C97E79">
      <w:r>
        <w:continuationSeparator/>
      </w:r>
    </w:p>
  </w:endnote>
  <w:endnote w:type="continuationNotice" w:id="1">
    <w:p w14:paraId="0719FEE1" w14:textId="77777777" w:rsidR="00C97E79" w:rsidRDefault="00C97E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B07A76" w:rsidRDefault="00B07A76"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B07A76" w:rsidRPr="00151818" w:rsidRDefault="00B07A76"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23740E">
                            <w:rPr>
                              <w:rStyle w:val="Nmerodepgina"/>
                              <w:rFonts w:ascii="Calibri" w:hAnsi="Calibri" w:cs="Calibri"/>
                              <w:b/>
                              <w:bCs/>
                              <w:noProof/>
                              <w:color w:val="FFFFFF" w:themeColor="background1"/>
                            </w:rPr>
                            <w:t>6</w:t>
                          </w:r>
                          <w:r w:rsidRPr="00151818">
                            <w:rPr>
                              <w:rStyle w:val="Nmerodepgina"/>
                              <w:rFonts w:ascii="Calibri" w:hAnsi="Calibri" w:cs="Calibri"/>
                              <w:b/>
                              <w:bCs/>
                              <w:color w:val="FFFFFF" w:themeColor="background1"/>
                            </w:rPr>
                            <w:fldChar w:fldCharType="end"/>
                          </w:r>
                        </w:p>
                        <w:p w14:paraId="68613527" w14:textId="77777777" w:rsidR="00B07A76" w:rsidRPr="00EB3E7D" w:rsidRDefault="00B07A76" w:rsidP="0029659D">
                          <w:pPr>
                            <w:spacing w:line="280" w:lineRule="exact"/>
                            <w:jc w:val="right"/>
                            <w:rPr>
                              <w:rStyle w:val="Nmerodepgina"/>
                              <w:rFonts w:ascii="Arial" w:hAnsi="Arial" w:cs="Arial"/>
                              <w:b/>
                              <w:bCs/>
                              <w:sz w:val="16"/>
                              <w:szCs w:val="16"/>
                            </w:rPr>
                          </w:pPr>
                        </w:p>
                        <w:p w14:paraId="73C27116" w14:textId="77777777" w:rsidR="00B07A76" w:rsidRPr="00EB3E7D" w:rsidRDefault="00B07A76"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B07A76" w:rsidRPr="00151818" w:rsidRDefault="00B07A76"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23740E">
                      <w:rPr>
                        <w:rStyle w:val="Nmerodepgina"/>
                        <w:rFonts w:ascii="Calibri" w:hAnsi="Calibri" w:cs="Calibri"/>
                        <w:b/>
                        <w:bCs/>
                        <w:noProof/>
                        <w:color w:val="FFFFFF" w:themeColor="background1"/>
                      </w:rPr>
                      <w:t>6</w:t>
                    </w:r>
                    <w:r w:rsidRPr="00151818">
                      <w:rPr>
                        <w:rStyle w:val="Nmerodepgina"/>
                        <w:rFonts w:ascii="Calibri" w:hAnsi="Calibri" w:cs="Calibri"/>
                        <w:b/>
                        <w:bCs/>
                        <w:color w:val="FFFFFF" w:themeColor="background1"/>
                      </w:rPr>
                      <w:fldChar w:fldCharType="end"/>
                    </w:r>
                  </w:p>
                  <w:p w14:paraId="68613527" w14:textId="77777777" w:rsidR="00B07A76" w:rsidRPr="00EB3E7D" w:rsidRDefault="00B07A76" w:rsidP="0029659D">
                    <w:pPr>
                      <w:spacing w:line="280" w:lineRule="exact"/>
                      <w:jc w:val="right"/>
                      <w:rPr>
                        <w:rStyle w:val="Nmerodepgina"/>
                        <w:rFonts w:ascii="Arial" w:hAnsi="Arial" w:cs="Arial"/>
                        <w:b/>
                        <w:bCs/>
                        <w:sz w:val="16"/>
                        <w:szCs w:val="16"/>
                      </w:rPr>
                    </w:pPr>
                  </w:p>
                  <w:p w14:paraId="73C27116" w14:textId="77777777" w:rsidR="00B07A76" w:rsidRPr="00EB3E7D" w:rsidRDefault="00B07A76"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B07A76" w:rsidRPr="00151818" w:rsidRDefault="00B07A76"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B07A76" w:rsidRPr="00151818" w:rsidRDefault="00B07A76"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B07A76" w:rsidRPr="00151818" w:rsidRDefault="00B07A76"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B07A76" w:rsidRPr="00151818" w:rsidRDefault="00B07A76" w:rsidP="007E7712">
                          <w:pPr>
                            <w:spacing w:line="280" w:lineRule="exact"/>
                            <w:jc w:val="right"/>
                            <w:rPr>
                              <w:rStyle w:val="Nmerodepgina"/>
                              <w:rFonts w:ascii="Arial" w:hAnsi="Arial" w:cs="Arial"/>
                              <w:color w:val="C6C7C9"/>
                              <w:spacing w:val="6"/>
                              <w:sz w:val="16"/>
                              <w:szCs w:val="16"/>
                            </w:rPr>
                          </w:pPr>
                        </w:p>
                        <w:p w14:paraId="4515E160" w14:textId="77777777" w:rsidR="00B07A76" w:rsidRPr="00151818" w:rsidRDefault="00B07A76"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B07A76" w:rsidRPr="00151818" w:rsidRDefault="00B07A76"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B07A76" w:rsidRPr="00151818" w:rsidRDefault="00B07A76"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B07A76" w:rsidRPr="00151818" w:rsidRDefault="00B07A76"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B07A76" w:rsidRPr="00151818" w:rsidRDefault="00B07A76" w:rsidP="007E7712">
                    <w:pPr>
                      <w:spacing w:line="280" w:lineRule="exact"/>
                      <w:jc w:val="right"/>
                      <w:rPr>
                        <w:rStyle w:val="Nmerodepgina"/>
                        <w:rFonts w:ascii="Arial" w:hAnsi="Arial" w:cs="Arial"/>
                        <w:color w:val="C6C7C9"/>
                        <w:spacing w:val="6"/>
                        <w:sz w:val="16"/>
                        <w:szCs w:val="16"/>
                      </w:rPr>
                    </w:pPr>
                  </w:p>
                  <w:p w14:paraId="4515E160" w14:textId="77777777" w:rsidR="00B07A76" w:rsidRPr="00151818" w:rsidRDefault="00B07A76"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FFDCA" w14:textId="77777777" w:rsidR="00C97E79" w:rsidRDefault="00C97E79">
      <w:r>
        <w:separator/>
      </w:r>
    </w:p>
  </w:footnote>
  <w:footnote w:type="continuationSeparator" w:id="0">
    <w:p w14:paraId="1C76B66A" w14:textId="77777777" w:rsidR="00C97E79" w:rsidRDefault="00C97E79">
      <w:r>
        <w:continuationSeparator/>
      </w:r>
    </w:p>
  </w:footnote>
  <w:footnote w:type="continuationNotice" w:id="1">
    <w:p w14:paraId="7C7EC29C" w14:textId="77777777" w:rsidR="00C97E79" w:rsidRDefault="00C97E7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B07A76" w:rsidRDefault="00B07A76"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B14"/>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0"/>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4E"/>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4E"/>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0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87"/>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E44"/>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3A"/>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3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D5"/>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D9"/>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CA"/>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81"/>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2D"/>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84"/>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23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0C"/>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22"/>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5F8"/>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B87"/>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B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2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BF"/>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6A"/>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4F8"/>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ED6"/>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67"/>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76"/>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94"/>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2F"/>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3D"/>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5D"/>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2"/>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077"/>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63"/>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E79"/>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45"/>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D7"/>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CC3"/>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4F"/>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33"/>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EAD"/>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1"/>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26"/>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0B"/>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E78D7"/>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369855">
      <w:bodyDiv w:val="1"/>
      <w:marLeft w:val="0"/>
      <w:marRight w:val="0"/>
      <w:marTop w:val="0"/>
      <w:marBottom w:val="0"/>
      <w:divBdr>
        <w:top w:val="none" w:sz="0" w:space="0" w:color="auto"/>
        <w:left w:val="none" w:sz="0" w:space="0" w:color="auto"/>
        <w:bottom w:val="none" w:sz="0" w:space="0" w:color="auto"/>
        <w:right w:val="none" w:sz="0" w:space="0" w:color="auto"/>
      </w:divBdr>
      <w:divsChild>
        <w:div w:id="88938484">
          <w:marLeft w:val="0"/>
          <w:marRight w:val="0"/>
          <w:marTop w:val="0"/>
          <w:marBottom w:val="0"/>
          <w:divBdr>
            <w:top w:val="none" w:sz="0" w:space="0" w:color="auto"/>
            <w:left w:val="none" w:sz="0" w:space="0" w:color="auto"/>
            <w:bottom w:val="none" w:sz="0" w:space="0" w:color="auto"/>
            <w:right w:val="none" w:sz="0" w:space="0" w:color="auto"/>
          </w:divBdr>
          <w:divsChild>
            <w:div w:id="1072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efeitura.pbh.gov.br/licita&#231;&#245;es" TargetMode="External"/><Relationship Id="rId18" Type="http://schemas.openxmlformats.org/officeDocument/2006/relationships/hyperlink" Target="http://www.berilo.mg.gov.br" TargetMode="External"/><Relationship Id="rId26" Type="http://schemas.openxmlformats.org/officeDocument/2006/relationships/hyperlink" Target="http://licitar.digital/" TargetMode="External"/><Relationship Id="rId39" Type="http://schemas.openxmlformats.org/officeDocument/2006/relationships/hyperlink" Target="http://www.jequitiba.mg.gov.br" TargetMode="External"/><Relationship Id="rId21" Type="http://schemas.openxmlformats.org/officeDocument/2006/relationships/hyperlink" Target="http://www.divinopolis.mg.gov.br" TargetMode="External"/><Relationship Id="rId34" Type="http://schemas.openxmlformats.org/officeDocument/2006/relationships/hyperlink" Target="mailto:icaraideminas.licitacao@gmail.com" TargetMode="External"/><Relationship Id="rId42" Type="http://schemas.openxmlformats.org/officeDocument/2006/relationships/hyperlink" Target="https://bllcompras.com/" TargetMode="External"/><Relationship Id="rId47" Type="http://schemas.openxmlformats.org/officeDocument/2006/relationships/hyperlink" Target="mailto:pmsjl.licita@gmail.com" TargetMode="External"/><Relationship Id="rId50" Type="http://schemas.openxmlformats.org/officeDocument/2006/relationships/hyperlink" Target="http://www.bnc.org.br" TargetMode="External"/><Relationship Id="rId55" Type="http://schemas.openxmlformats.org/officeDocument/2006/relationships/image" Target="media/image2.png"/><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araodecocais.mg.gov.br/licita&#231;&#245;es" TargetMode="External"/><Relationship Id="rId20" Type="http://schemas.openxmlformats.org/officeDocument/2006/relationships/hyperlink" Target="http://www.compras.gov.br" TargetMode="External"/><Relationship Id="rId29" Type="http://schemas.openxmlformats.org/officeDocument/2006/relationships/hyperlink" Target="http://www.portaldecompraspublicas.com.br" TargetMode="External"/><Relationship Id="rId41" Type="http://schemas.openxmlformats.org/officeDocument/2006/relationships/hyperlink" Target="http://www.portaldecompraspublicas.com.br" TargetMode="External"/><Relationship Id="rId54" Type="http://schemas.openxmlformats.org/officeDocument/2006/relationships/hyperlink" Target="https://itaipumg.com.br/" TargetMode="External"/><Relationship Id="rId62"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pli@copasa.com.br" TargetMode="External"/><Relationship Id="rId24" Type="http://schemas.openxmlformats.org/officeDocument/2006/relationships/hyperlink" Target="http://www.divisanova.mg.gov.br" TargetMode="External"/><Relationship Id="rId32" Type="http://schemas.openxmlformats.org/officeDocument/2006/relationships/hyperlink" Target="http://www.portaldecompraspublicas.com.br" TargetMode="External"/><Relationship Id="rId37" Type="http://schemas.openxmlformats.org/officeDocument/2006/relationships/hyperlink" Target="http://www.itanhandu.mg.gov" TargetMode="External"/><Relationship Id="rId40" Type="http://schemas.openxmlformats.org/officeDocument/2006/relationships/hyperlink" Target="https://www.joaquimfelicio.mg.gov.br/transparencia/licitacoes,eno" TargetMode="External"/><Relationship Id="rId45" Type="http://schemas.openxmlformats.org/officeDocument/2006/relationships/hyperlink" Target="http://www.licitardigital.com.br" TargetMode="External"/><Relationship Id="rId53" Type="http://schemas.openxmlformats.org/officeDocument/2006/relationships/image" Target="media/image1.png"/><Relationship Id="rId58" Type="http://schemas.openxmlformats.org/officeDocument/2006/relationships/hyperlink" Target="https://safeoneasy.com/"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icitar.digital/" TargetMode="External"/><Relationship Id="rId23" Type="http://schemas.openxmlformats.org/officeDocument/2006/relationships/hyperlink" Target="mailto:licitacao@divisanova.mg.gov.br" TargetMode="External"/><Relationship Id="rId28" Type="http://schemas.openxmlformats.org/officeDocument/2006/relationships/hyperlink" Target="mailto:icaraideminas.licitacao@gmail.com" TargetMode="External"/><Relationship Id="rId36" Type="http://schemas.openxmlformats.org/officeDocument/2006/relationships/hyperlink" Target="https://bnc.org.br/" TargetMode="External"/><Relationship Id="rId49" Type="http://schemas.openxmlformats.org/officeDocument/2006/relationships/hyperlink" Target="https://viscondedoriobranco.licitapp.com.br" TargetMode="External"/><Relationship Id="rId57" Type="http://schemas.openxmlformats.org/officeDocument/2006/relationships/image" Target="media/image3.png"/><Relationship Id="rId61" Type="http://schemas.openxmlformats.org/officeDocument/2006/relationships/hyperlink" Target="https://www.triamanorte.com.br/" TargetMode="External"/><Relationship Id="rId10" Type="http://schemas.openxmlformats.org/officeDocument/2006/relationships/endnotes" Target="endnotes.xml"/><Relationship Id="rId19" Type="http://schemas.openxmlformats.org/officeDocument/2006/relationships/hyperlink" Target="mailto:licitacao@fabriciano.mg.gov.br" TargetMode="External"/><Relationship Id="rId31" Type="http://schemas.openxmlformats.org/officeDocument/2006/relationships/hyperlink" Target="mailto:icaraideminas.licitacao@gmail.com" TargetMode="External"/><Relationship Id="rId44" Type="http://schemas.openxmlformats.org/officeDocument/2006/relationships/hyperlink" Target="http://www.orizania.mg.gov.br/licitacoes" TargetMode="External"/><Relationship Id="rId52" Type="http://schemas.openxmlformats.org/officeDocument/2006/relationships/hyperlink" Target="https://fck.ind.br/" TargetMode="External"/><Relationship Id="rId60" Type="http://schemas.openxmlformats.org/officeDocument/2006/relationships/image" Target="media/image5.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ncp.gov.br" TargetMode="External"/><Relationship Id="rId22" Type="http://schemas.openxmlformats.org/officeDocument/2006/relationships/hyperlink" Target="https://bllcompras.com" TargetMode="External"/><Relationship Id="rId27" Type="http://schemas.openxmlformats.org/officeDocument/2006/relationships/hyperlink" Target="http://www.icaraideminas.mg.gov.br" TargetMode="External"/><Relationship Id="rId30" Type="http://schemas.openxmlformats.org/officeDocument/2006/relationships/hyperlink" Target="http://www.icaraideminas.mg.gov.br" TargetMode="External"/><Relationship Id="rId35" Type="http://schemas.openxmlformats.org/officeDocument/2006/relationships/hyperlink" Target="http://www.portaldecompraspublicas.com.br" TargetMode="External"/><Relationship Id="rId43" Type="http://schemas.openxmlformats.org/officeDocument/2006/relationships/hyperlink" Target="http://www.novobbmnet.com.br" TargetMode="External"/><Relationship Id="rId48" Type="http://schemas.openxmlformats.org/officeDocument/2006/relationships/hyperlink" Target="http://www.gov.br/compras" TargetMode="External"/><Relationship Id="rId56" Type="http://schemas.openxmlformats.org/officeDocument/2006/relationships/hyperlink" Target="https://pottencial.com.br/" TargetMode="External"/><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cedae.com.br/licitacao" TargetMode="External"/><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http://www.licitardigital.com.br" TargetMode="External"/><Relationship Id="rId25" Type="http://schemas.openxmlformats.org/officeDocument/2006/relationships/hyperlink" Target="https://domsilverio.mg.gov.br" TargetMode="External"/><Relationship Id="rId33" Type="http://schemas.openxmlformats.org/officeDocument/2006/relationships/hyperlink" Target="http://www.icaraideminas.mg.gov.br" TargetMode="External"/><Relationship Id="rId38" Type="http://schemas.openxmlformats.org/officeDocument/2006/relationships/hyperlink" Target="https://bnc.org.br/" TargetMode="External"/><Relationship Id="rId46" Type="http://schemas.openxmlformats.org/officeDocument/2006/relationships/hyperlink" Target="http://www.saojoaodalagoa.mg.gov.br" TargetMode="External"/><Relationship Id="rId59"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5D176B-4801-4645-96A0-02CE9EC80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6</Pages>
  <Words>2373</Words>
  <Characters>12818</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15161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10</cp:revision>
  <cp:lastPrinted>2025-07-22T20:51:00Z</cp:lastPrinted>
  <dcterms:created xsi:type="dcterms:W3CDTF">2025-07-22T11:42:00Z</dcterms:created>
  <dcterms:modified xsi:type="dcterms:W3CDTF">2025-07-23T11:28:00Z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