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F1222FB" w:rsidR="00267940" w:rsidRPr="00151818" w:rsidRDefault="0026794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132</w:t>
                            </w:r>
                          </w:p>
                          <w:p w14:paraId="40613626" w14:textId="77777777" w:rsidR="00267940" w:rsidRPr="00186A8C" w:rsidRDefault="0026794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F1222FB" w:rsidR="00267940" w:rsidRPr="00151818" w:rsidRDefault="0026794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132</w:t>
                      </w:r>
                    </w:p>
                    <w:p w14:paraId="40613626" w14:textId="77777777" w:rsidR="00267940" w:rsidRPr="00186A8C" w:rsidRDefault="0026794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6B086680" w14:textId="77777777" w:rsidR="002D2C36" w:rsidRDefault="002D2C36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6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3"/>
        <w:gridCol w:w="5284"/>
      </w:tblGrid>
      <w:tr w:rsidR="002D2C36" w:rsidRPr="002D2C36" w14:paraId="71442F17" w14:textId="77777777" w:rsidTr="00267940">
        <w:trPr>
          <w:cantSplit/>
          <w:trHeight w:val="49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E6AD" w14:textId="2CB34718" w:rsidR="002D2C36" w:rsidRPr="002D2C36" w:rsidRDefault="002D2C36" w:rsidP="002D2C36">
            <w:pPr>
              <w:jc w:val="both"/>
              <w:rPr>
                <w:rFonts w:asciiTheme="majorHAnsi" w:hAnsiTheme="majorHAnsi" w:cs="Arial"/>
                <w:bCs/>
              </w:rPr>
            </w:pPr>
            <w:r w:rsidRPr="002D2C3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</w:t>
            </w:r>
            <w:r w:rsidR="008D4E3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-</w:t>
            </w:r>
            <w:r w:rsidR="008D4E3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MG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6B17" w14:textId="124E9BF4" w:rsidR="002D2C36" w:rsidRPr="002D2C36" w:rsidRDefault="002D2C36" w:rsidP="002D2C3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D2C36">
              <w:rPr>
                <w:rFonts w:asciiTheme="majorHAnsi" w:hAnsiTheme="majorHAnsi" w:cs="Arial"/>
              </w:rPr>
              <w:t>EDITAL:</w:t>
            </w:r>
            <w:r w:rsidRPr="002D2C36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AVISO DE LICITAÇÃO Nº</w:t>
            </w:r>
            <w:r w:rsidRPr="006156A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8D4E31" w:rsidRPr="008D4E3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032/2025</w:t>
            </w:r>
          </w:p>
        </w:tc>
      </w:tr>
      <w:tr w:rsidR="002D2C36" w:rsidRPr="002D2C36" w14:paraId="32D9E399" w14:textId="77777777" w:rsidTr="00267940">
        <w:trPr>
          <w:cantSplit/>
          <w:trHeight w:val="640"/>
        </w:trPr>
        <w:tc>
          <w:tcPr>
            <w:tcW w:w="10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F681C" w14:textId="77777777" w:rsidR="002D2C36" w:rsidRPr="002D2C36" w:rsidRDefault="002D2C36" w:rsidP="002D2C36">
            <w:pPr>
              <w:rPr>
                <w:rFonts w:asciiTheme="majorHAnsi" w:hAnsiTheme="majorHAnsi" w:cstheme="majorHAnsi"/>
              </w:rPr>
            </w:pPr>
            <w:r w:rsidRPr="002D2C36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2D2C36" w:rsidRPr="002D2C36" w14:paraId="07211616" w14:textId="77777777" w:rsidTr="00267940">
        <w:trPr>
          <w:cantSplit/>
          <w:trHeight w:val="1394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2DDC" w14:textId="0B6886DA" w:rsidR="002D2C36" w:rsidRPr="002D2C36" w:rsidRDefault="002D2C36" w:rsidP="002D2C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D2C3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D2C36">
              <w:rPr>
                <w:rFonts w:asciiTheme="majorHAnsi" w:hAnsiTheme="majorHAnsi" w:cstheme="majorHAnsi"/>
              </w:rPr>
              <w:t xml:space="preserve"> </w:t>
            </w:r>
            <w:r w:rsidR="008D4E31">
              <w:rPr>
                <w:rFonts w:asciiTheme="majorHAnsi" w:hAnsiTheme="majorHAnsi" w:cstheme="majorHAnsi"/>
              </w:rPr>
              <w:t xml:space="preserve"> </w:t>
            </w:r>
            <w:r w:rsidR="006156AF">
              <w:rPr>
                <w:rFonts w:asciiTheme="majorHAnsi" w:hAnsiTheme="majorHAnsi" w:cstheme="majorHAnsi"/>
              </w:rPr>
              <w:t>Contratação de empresa para a e</w:t>
            </w:r>
            <w:r w:rsidR="008D4E31" w:rsidRPr="008D4E31">
              <w:rPr>
                <w:rFonts w:asciiTheme="majorHAnsi" w:hAnsiTheme="majorHAnsi" w:cstheme="majorHAnsi"/>
              </w:rPr>
              <w:t>xecução das obras de melhoramentos e pavimentação do trecho Rio Pardo de Minas - Entrº LMG-635 (Lote 2 - Estaca 554+0 à Estaca 1659+7,74), extensão de 22,100 km</w:t>
            </w:r>
            <w:r w:rsidR="008D4E3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5437C" w14:textId="77777777" w:rsidR="002D2C36" w:rsidRPr="002D2C36" w:rsidRDefault="002D2C36" w:rsidP="002D2C36">
            <w:pPr>
              <w:rPr>
                <w:rFonts w:asciiTheme="majorHAnsi" w:hAnsiTheme="majorHAnsi" w:cstheme="majorHAnsi"/>
                <w:bCs/>
              </w:rPr>
            </w:pPr>
            <w:r w:rsidRPr="002D2C36">
              <w:rPr>
                <w:rFonts w:asciiTheme="majorHAnsi" w:hAnsiTheme="majorHAnsi" w:cstheme="majorHAnsi"/>
                <w:bCs/>
              </w:rPr>
              <w:t>DATAS:</w:t>
            </w:r>
          </w:p>
          <w:p w14:paraId="128AE1EA" w14:textId="77777777" w:rsidR="002D2C36" w:rsidRPr="002D2C36" w:rsidRDefault="002D2C36" w:rsidP="002D2C36">
            <w:pPr>
              <w:rPr>
                <w:rFonts w:asciiTheme="majorHAnsi" w:hAnsiTheme="majorHAnsi" w:cstheme="majorHAnsi"/>
                <w:bCs/>
              </w:rPr>
            </w:pPr>
          </w:p>
          <w:p w14:paraId="750976D7" w14:textId="35DAA4EB" w:rsidR="002D2C36" w:rsidRPr="002D2C36" w:rsidRDefault="008D4E31" w:rsidP="008D4E3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 da sessão:</w:t>
            </w:r>
            <w:r w:rsidRPr="008D4E31">
              <w:t xml:space="preserve"> </w:t>
            </w:r>
            <w:r>
              <w:t xml:space="preserve"> </w:t>
            </w:r>
            <w:r>
              <w:rPr>
                <w:rFonts w:asciiTheme="majorHAnsi" w:hAnsiTheme="majorHAnsi" w:cstheme="majorHAnsi"/>
              </w:rPr>
              <w:t>26/08/2025 às 09h</w:t>
            </w:r>
            <w:r w:rsidRPr="008D4E31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2D2C36" w:rsidRPr="002D2C36" w14:paraId="4165263B" w14:textId="77777777" w:rsidTr="00267940">
        <w:trPr>
          <w:cantSplit/>
          <w:trHeight w:val="312"/>
        </w:trPr>
        <w:tc>
          <w:tcPr>
            <w:tcW w:w="10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906C3" w14:textId="77777777" w:rsidR="002D2C36" w:rsidRPr="002D2C36" w:rsidRDefault="002D2C36" w:rsidP="002D2C3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D2C36">
              <w:rPr>
                <w:rFonts w:asciiTheme="majorHAnsi" w:hAnsiTheme="majorHAnsi" w:cs="Arial"/>
              </w:rPr>
              <w:t>VALORES</w:t>
            </w:r>
          </w:p>
        </w:tc>
      </w:tr>
      <w:tr w:rsidR="002D2C36" w:rsidRPr="002D2C36" w14:paraId="22DED76D" w14:textId="77777777" w:rsidTr="00267940">
        <w:trPr>
          <w:cantSplit/>
          <w:trHeight w:val="875"/>
        </w:trPr>
        <w:tc>
          <w:tcPr>
            <w:tcW w:w="1060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0787288" w14:textId="77777777" w:rsidR="002D2C36" w:rsidRPr="002D2C36" w:rsidRDefault="002D2C36" w:rsidP="002D2C3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D2C36">
              <w:rPr>
                <w:rFonts w:asciiTheme="majorHAnsi" w:hAnsiTheme="majorHAnsi" w:cs="Arial"/>
              </w:rPr>
              <w:t>Valor Estimado da Obra</w:t>
            </w:r>
          </w:p>
          <w:p w14:paraId="07CEC817" w14:textId="36C2BB49" w:rsidR="002D2C36" w:rsidRPr="002D2C36" w:rsidRDefault="0011010B" w:rsidP="0011010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1010B">
              <w:rPr>
                <w:rFonts w:asciiTheme="majorHAnsi" w:hAnsiTheme="majorHAnsi" w:cstheme="majorHAnsi"/>
              </w:rPr>
              <w:t xml:space="preserve"> </w:t>
            </w:r>
            <w:r w:rsidRPr="0011010B">
              <w:rPr>
                <w:rFonts w:asciiTheme="minorHAnsi" w:eastAsiaTheme="minorHAnsi" w:hAnsiTheme="minorHAnsi" w:cstheme="minorHAnsi"/>
                <w:b/>
                <w:lang w:eastAsia="en-US"/>
              </w:rPr>
              <w:t>R$ 65.309.420,72</w:t>
            </w:r>
            <w:r w:rsidR="002D2C36" w:rsidRPr="002D2C3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D2C36" w:rsidRPr="002D2C36" w14:paraId="12DA5C1F" w14:textId="77777777" w:rsidTr="00267940">
        <w:trPr>
          <w:cantSplit/>
          <w:trHeight w:val="1266"/>
        </w:trPr>
        <w:tc>
          <w:tcPr>
            <w:tcW w:w="10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257F" w14:textId="30BF4633" w:rsidR="002D2C36" w:rsidRPr="002D2C36" w:rsidRDefault="002D2C36" w:rsidP="002D2C36">
            <w:pPr>
              <w:jc w:val="both"/>
              <w:rPr>
                <w:rFonts w:asciiTheme="majorHAnsi" w:hAnsiTheme="majorHAnsi" w:cstheme="majorHAnsi"/>
              </w:rPr>
            </w:pPr>
            <w:r w:rsidRPr="002D2C36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D2C3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D2C36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3F710F" w:rsidRPr="002D2C36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D2C36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2" w:history="1">
              <w:r w:rsidRPr="002D2C36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D2C36">
              <w:rPr>
                <w:rFonts w:asciiTheme="majorHAnsi" w:hAnsiTheme="majorHAnsi" w:cstheme="majorHAnsi"/>
              </w:rPr>
              <w:t xml:space="preserve"> ou </w:t>
            </w:r>
            <w:hyperlink r:id="rId13" w:history="1">
              <w:r w:rsidRPr="002D2C36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2D2C36">
              <w:rPr>
                <w:rFonts w:asciiTheme="majorHAnsi" w:hAnsiTheme="majorHAnsi" w:cstheme="majorHAnsi"/>
              </w:rPr>
              <w:t>.</w:t>
            </w:r>
          </w:p>
        </w:tc>
      </w:tr>
    </w:tbl>
    <w:tbl>
      <w:tblPr>
        <w:tblpPr w:leftFromText="141" w:rightFromText="141" w:vertAnchor="text" w:horzAnchor="margin" w:tblpY="64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5"/>
        <w:gridCol w:w="4072"/>
      </w:tblGrid>
      <w:tr w:rsidR="002D2C36" w:rsidRPr="00BD1ACE" w14:paraId="10BFE3A2" w14:textId="77777777" w:rsidTr="00E42DD7">
        <w:trPr>
          <w:cantSplit/>
          <w:trHeight w:val="57"/>
        </w:trPr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6549" w14:textId="77777777" w:rsidR="002D2C36" w:rsidRPr="00BD1ACE" w:rsidRDefault="002D2C36" w:rsidP="002D2C36">
            <w:pPr>
              <w:jc w:val="both"/>
              <w:rPr>
                <w:rFonts w:asciiTheme="majorHAnsi" w:hAnsiTheme="majorHAnsi" w:cs="Arial"/>
                <w:bCs/>
              </w:rPr>
            </w:pPr>
            <w:r w:rsidRPr="00BD1AC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D1AC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91AF" w14:textId="77777777" w:rsidR="002D2C36" w:rsidRPr="00BD1ACE" w:rsidRDefault="002D2C36" w:rsidP="002D2C3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D1ACE">
              <w:rPr>
                <w:rFonts w:asciiTheme="majorHAnsi" w:hAnsiTheme="majorHAnsi" w:cs="Arial"/>
              </w:rPr>
              <w:t>EDITAL:</w:t>
            </w:r>
            <w:r w:rsidRPr="00BD1ACE">
              <w:rPr>
                <w:rFonts w:asciiTheme="majorHAnsi" w:hAnsiTheme="majorHAnsi"/>
                <w:b/>
              </w:rPr>
              <w:t xml:space="preserve">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BD1AC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Nº </w:t>
            </w:r>
            <w:r w:rsidRPr="002D2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005/2025</w:t>
            </w:r>
          </w:p>
        </w:tc>
      </w:tr>
      <w:tr w:rsidR="002D2C36" w:rsidRPr="00BD1ACE" w14:paraId="23CD4AB7" w14:textId="77777777" w:rsidTr="00E42DD7">
        <w:trPr>
          <w:cantSplit/>
          <w:trHeight w:val="625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C7766" w14:textId="77777777" w:rsidR="002D2C36" w:rsidRPr="00BD1ACE" w:rsidRDefault="002D2C36" w:rsidP="002D2C36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D1ACE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2D2C36" w:rsidRPr="00BD1ACE" w14:paraId="63D325F5" w14:textId="77777777" w:rsidTr="00E42DD7">
        <w:trPr>
          <w:cantSplit/>
          <w:trHeight w:val="1679"/>
        </w:trPr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80CF9" w14:textId="3E886D6F" w:rsidR="002D2C36" w:rsidRPr="00BD1ACE" w:rsidRDefault="002D2C36" w:rsidP="002D2C3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D1AC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BD1ACE">
              <w:rPr>
                <w:rFonts w:asciiTheme="majorHAnsi" w:hAnsiTheme="majorHAnsi" w:cstheme="majorHAnsi"/>
              </w:rPr>
              <w:t xml:space="preserve"> </w:t>
            </w:r>
            <w:r w:rsidRPr="002D2C36">
              <w:rPr>
                <w:rFonts w:asciiTheme="majorHAnsi" w:hAnsiTheme="majorHAnsi" w:cstheme="majorHAnsi"/>
              </w:rPr>
              <w:t>Execução de obras de reforma e restauração da Escola Estadual</w:t>
            </w:r>
            <w:r w:rsidR="00267940">
              <w:rPr>
                <w:rFonts w:asciiTheme="majorHAnsi" w:hAnsiTheme="majorHAnsi" w:cstheme="majorHAnsi"/>
              </w:rPr>
              <w:t xml:space="preserve"> Wenceslau Braz, localizada no M</w:t>
            </w:r>
            <w:r w:rsidRPr="002D2C36">
              <w:rPr>
                <w:rFonts w:asciiTheme="majorHAnsi" w:hAnsiTheme="majorHAnsi" w:cstheme="majorHAnsi"/>
              </w:rPr>
              <w:t>unicípio de Itajubá/MG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72AA" w14:textId="77777777" w:rsidR="002D2C36" w:rsidRPr="00BD1ACE" w:rsidRDefault="002D2C36" w:rsidP="002D2C36">
            <w:pPr>
              <w:rPr>
                <w:rFonts w:asciiTheme="majorHAnsi" w:hAnsiTheme="majorHAnsi" w:cstheme="majorHAnsi"/>
                <w:bCs/>
              </w:rPr>
            </w:pPr>
            <w:r w:rsidRPr="00BD1ACE">
              <w:rPr>
                <w:rFonts w:asciiTheme="majorHAnsi" w:hAnsiTheme="majorHAnsi" w:cstheme="majorHAnsi"/>
                <w:bCs/>
              </w:rPr>
              <w:t>DATAS:</w:t>
            </w:r>
          </w:p>
          <w:p w14:paraId="4DF9C52A" w14:textId="77777777" w:rsidR="002D2C36" w:rsidRPr="00BD1ACE" w:rsidRDefault="002D2C36" w:rsidP="002D2C36">
            <w:pPr>
              <w:rPr>
                <w:rFonts w:asciiTheme="majorHAnsi" w:hAnsiTheme="majorHAnsi" w:cstheme="majorHAnsi"/>
                <w:bCs/>
              </w:rPr>
            </w:pPr>
          </w:p>
          <w:p w14:paraId="020DBB32" w14:textId="77777777" w:rsidR="002D2C36" w:rsidRPr="00BD1ACE" w:rsidRDefault="002D2C36" w:rsidP="002D2C3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D1ACE">
              <w:rPr>
                <w:rFonts w:asciiTheme="majorHAnsi" w:hAnsiTheme="majorHAnsi" w:cstheme="majorHAnsi"/>
              </w:rPr>
              <w:t xml:space="preserve">Dia </w:t>
            </w:r>
            <w:r>
              <w:rPr>
                <w:rFonts w:asciiTheme="majorHAnsi" w:hAnsiTheme="majorHAnsi" w:cstheme="majorHAnsi"/>
              </w:rPr>
              <w:t>29/08/2025 ás 10h00min.</w:t>
            </w:r>
          </w:p>
        </w:tc>
      </w:tr>
      <w:tr w:rsidR="002D2C36" w:rsidRPr="00BD1ACE" w14:paraId="3995B6E1" w14:textId="77777777" w:rsidTr="00E42DD7">
        <w:trPr>
          <w:cantSplit/>
          <w:trHeight w:val="393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41C12" w14:textId="77777777" w:rsidR="002D2C36" w:rsidRPr="00BD1ACE" w:rsidRDefault="002D2C36" w:rsidP="002D2C3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D1ACE">
              <w:rPr>
                <w:rFonts w:asciiTheme="majorHAnsi" w:hAnsiTheme="majorHAnsi" w:cs="Arial"/>
              </w:rPr>
              <w:t>VALORES</w:t>
            </w:r>
          </w:p>
        </w:tc>
      </w:tr>
      <w:tr w:rsidR="002D2C36" w:rsidRPr="00BD1ACE" w14:paraId="30225971" w14:textId="77777777" w:rsidTr="00E42DD7">
        <w:trPr>
          <w:cantSplit/>
          <w:trHeight w:val="1052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F95B57F" w14:textId="77777777" w:rsidR="002D2C36" w:rsidRPr="00BD1ACE" w:rsidRDefault="002D2C36" w:rsidP="002D2C3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D1ACE">
              <w:rPr>
                <w:rFonts w:asciiTheme="majorHAnsi" w:hAnsiTheme="majorHAnsi" w:cs="Arial"/>
              </w:rPr>
              <w:t>Valor Estimado da Obra</w:t>
            </w:r>
          </w:p>
          <w:p w14:paraId="6D60A838" w14:textId="40081244" w:rsidR="002D2C36" w:rsidRPr="00BD1ACE" w:rsidRDefault="00E42DD7" w:rsidP="002D2C3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E42DD7">
              <w:rPr>
                <w:rFonts w:asciiTheme="minorHAnsi" w:eastAsiaTheme="minorHAnsi" w:hAnsiTheme="minorHAnsi" w:cstheme="minorHAnsi"/>
                <w:b/>
                <w:lang w:eastAsia="en-US"/>
              </w:rPr>
              <w:t>R$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E42DD7">
              <w:rPr>
                <w:rFonts w:asciiTheme="minorHAnsi" w:eastAsiaTheme="minorHAnsi" w:hAnsiTheme="minorHAnsi" w:cstheme="minorHAnsi"/>
                <w:b/>
                <w:lang w:eastAsia="en-US"/>
              </w:rPr>
              <w:t>10.766.097,33</w:t>
            </w:r>
          </w:p>
        </w:tc>
      </w:tr>
      <w:tr w:rsidR="002D2C36" w:rsidRPr="00BD1ACE" w14:paraId="6B4FA8AD" w14:textId="77777777" w:rsidTr="00E42DD7">
        <w:trPr>
          <w:cantSplit/>
          <w:trHeight w:val="375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E0983" w14:textId="15198434" w:rsidR="002D2C36" w:rsidRPr="00BD1ACE" w:rsidRDefault="002D2C36" w:rsidP="002D2C36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D1ACE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4" w:history="1">
              <w:r w:rsidRPr="00BD1ACE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 w:rsidR="00E42DD7">
              <w:rPr>
                <w:b/>
                <w:bCs/>
                <w:sz w:val="23"/>
                <w:szCs w:val="23"/>
              </w:rPr>
              <w:t xml:space="preserve">              </w:t>
            </w:r>
            <w:r w:rsidR="00E42DD7" w:rsidRPr="00E42DD7">
              <w:rPr>
                <w:rFonts w:asciiTheme="majorHAnsi" w:hAnsiTheme="majorHAnsi" w:cstheme="majorHAnsi"/>
                <w:color w:val="000000"/>
              </w:rPr>
              <w:t xml:space="preserve">ENDEREÇO ELETRÔNICO: </w:t>
            </w:r>
            <w:r w:rsidR="00E42DD7" w:rsidRPr="00E42DD7">
              <w:rPr>
                <w:rFonts w:asciiTheme="majorHAnsi" w:hAnsiTheme="majorHAnsi" w:cstheme="majorHAnsi"/>
                <w:color w:val="0000FF"/>
                <w:u w:val="single"/>
              </w:rPr>
              <w:t>www.compras.mg.gov.br</w:t>
            </w:r>
          </w:p>
        </w:tc>
      </w:tr>
    </w:tbl>
    <w:p w14:paraId="2BBFFDFC" w14:textId="77777777" w:rsidR="002D2C36" w:rsidRDefault="002D2C36" w:rsidP="002D2C3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5A9E868" w14:textId="77777777" w:rsidR="00BD1ACE" w:rsidRPr="00267940" w:rsidRDefault="00BD1ACE" w:rsidP="00E42DD7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22"/>
          <w:szCs w:val="22"/>
        </w:rPr>
      </w:pPr>
    </w:p>
    <w:tbl>
      <w:tblPr>
        <w:tblpPr w:leftFromText="141" w:rightFromText="141" w:vertAnchor="text" w:horzAnchor="margin" w:tblpXSpec="center" w:tblpY="2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6"/>
        <w:gridCol w:w="5051"/>
      </w:tblGrid>
      <w:tr w:rsidR="002C3868" w:rsidRPr="002C3868" w14:paraId="4CE487C6" w14:textId="77777777" w:rsidTr="008073BA">
        <w:trPr>
          <w:cantSplit/>
          <w:trHeight w:val="45"/>
        </w:trPr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F249" w14:textId="77777777" w:rsidR="002C3868" w:rsidRPr="002C3868" w:rsidRDefault="002C3868" w:rsidP="002C3868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C3868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2C386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C3868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2C386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8A3F" w14:textId="1D0E3FAF" w:rsidR="002C3868" w:rsidRPr="002C3868" w:rsidRDefault="002C3868" w:rsidP="002C386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C3868">
              <w:rPr>
                <w:rFonts w:asciiTheme="majorHAnsi" w:hAnsiTheme="majorHAnsi" w:cs="Arial"/>
              </w:rPr>
              <w:t>EDITAL:</w:t>
            </w:r>
            <w:r w:rsidRPr="002C3868">
              <w:rPr>
                <w:rFonts w:asciiTheme="majorHAnsi" w:hAnsiTheme="majorHAnsi"/>
                <w:b/>
              </w:rPr>
              <w:t xml:space="preserve"> </w:t>
            </w:r>
            <w:r w:rsidRPr="002C3868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PREGÃO ELETRÔNCO Nº </w:t>
            </w:r>
            <w:r w:rsidR="006B64EC">
              <w:rPr>
                <w:rFonts w:asciiTheme="minorHAnsi" w:eastAsiaTheme="minorHAnsi" w:hAnsiTheme="minorHAnsi" w:cstheme="minorHAnsi"/>
                <w:b/>
                <w:lang w:eastAsia="en-US"/>
              </w:rPr>
              <w:t>91</w:t>
            </w:r>
            <w:r w:rsidRPr="002C3868">
              <w:rPr>
                <w:rFonts w:asciiTheme="minorHAnsi" w:eastAsiaTheme="minorHAnsi" w:hAnsiTheme="minorHAnsi" w:cstheme="minorHAnsi"/>
                <w:b/>
                <w:lang w:eastAsia="en-US"/>
              </w:rPr>
              <w:t>025/2025</w:t>
            </w:r>
          </w:p>
        </w:tc>
      </w:tr>
      <w:tr w:rsidR="002C3868" w:rsidRPr="002C3868" w14:paraId="1B848F72" w14:textId="77777777" w:rsidTr="008073BA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99E8D" w14:textId="77777777" w:rsidR="002C3868" w:rsidRPr="002C3868" w:rsidRDefault="002C3868" w:rsidP="002C386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2C3868">
              <w:rPr>
                <w:rFonts w:asciiTheme="majorHAnsi" w:hAnsiTheme="majorHAnsi" w:cstheme="majorHAnsi"/>
              </w:rPr>
              <w:t xml:space="preserve">Endereço: </w:t>
            </w:r>
            <w:r w:rsidRPr="002C3868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2C3868" w:rsidRPr="002C3868" w14:paraId="339706A5" w14:textId="77777777" w:rsidTr="008073BA">
        <w:trPr>
          <w:cantSplit/>
          <w:trHeight w:val="1272"/>
        </w:trPr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FC495" w14:textId="4E3774BE" w:rsidR="002C3868" w:rsidRPr="002C3868" w:rsidRDefault="002C3868" w:rsidP="002C386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C386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C3868">
              <w:rPr>
                <w:rFonts w:asciiTheme="majorHAnsi" w:hAnsiTheme="majorHAnsi" w:cstheme="majorHAnsi"/>
              </w:rPr>
              <w:t xml:space="preserve"> </w:t>
            </w:r>
            <w:r w:rsidR="00267940">
              <w:rPr>
                <w:rFonts w:asciiTheme="majorHAnsi" w:hAnsiTheme="majorHAnsi" w:cstheme="majorHAnsi"/>
              </w:rPr>
              <w:t xml:space="preserve"> </w:t>
            </w:r>
            <w:r w:rsidRPr="002C3868">
              <w:rPr>
                <w:rFonts w:asciiTheme="majorHAnsi" w:hAnsiTheme="majorHAnsi" w:cstheme="majorHAnsi"/>
              </w:rPr>
              <w:t xml:space="preserve">Serviços comuns de engenharia para reforma da Praça Silvino Hoyos Piloto, localizada </w:t>
            </w:r>
            <w:r w:rsidR="00AC50E9">
              <w:rPr>
                <w:rFonts w:asciiTheme="majorHAnsi" w:hAnsiTheme="majorHAnsi" w:cstheme="majorHAnsi"/>
              </w:rPr>
              <w:t>no B</w:t>
            </w:r>
            <w:r w:rsidRPr="002C3868">
              <w:rPr>
                <w:rFonts w:asciiTheme="majorHAnsi" w:hAnsiTheme="majorHAnsi" w:cstheme="majorHAnsi"/>
              </w:rPr>
              <w:t>airro Campo Alegre, regional norte de Belo Horizonte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5C80" w14:textId="2109BAFB" w:rsidR="002C3868" w:rsidRPr="002C3868" w:rsidRDefault="002C3868" w:rsidP="002C3868">
            <w:pPr>
              <w:rPr>
                <w:rFonts w:asciiTheme="majorHAnsi" w:hAnsiTheme="majorHAnsi" w:cstheme="majorHAnsi"/>
                <w:bCs/>
              </w:rPr>
            </w:pPr>
            <w:r w:rsidRPr="002C3868">
              <w:rPr>
                <w:rFonts w:asciiTheme="majorHAnsi" w:hAnsiTheme="majorHAnsi" w:cstheme="majorHAnsi"/>
                <w:bCs/>
              </w:rPr>
              <w:t>DATAS:</w:t>
            </w:r>
            <w:r w:rsidR="006B64EC">
              <w:rPr>
                <w:rFonts w:asciiTheme="majorHAnsi" w:hAnsiTheme="majorHAnsi" w:cstheme="majorHAnsi"/>
                <w:bCs/>
              </w:rPr>
              <w:t xml:space="preserve">  </w:t>
            </w:r>
          </w:p>
          <w:p w14:paraId="61DA6234" w14:textId="77777777" w:rsidR="002C3868" w:rsidRPr="002C3868" w:rsidRDefault="002C3868" w:rsidP="002C3868">
            <w:pPr>
              <w:rPr>
                <w:rFonts w:asciiTheme="majorHAnsi" w:hAnsiTheme="majorHAnsi" w:cstheme="majorHAnsi"/>
                <w:bCs/>
              </w:rPr>
            </w:pPr>
          </w:p>
          <w:p w14:paraId="285A65B1" w14:textId="74BE7040" w:rsidR="006B64EC" w:rsidRDefault="006B64EC" w:rsidP="006B64E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Recebimento das propostas:</w:t>
            </w:r>
            <w:r w:rsidR="00316D6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até ás 08h59</w:t>
            </w:r>
            <w:r w:rsidR="003F710F">
              <w:rPr>
                <w:rFonts w:asciiTheme="majorHAnsi" w:hAnsiTheme="majorHAnsi" w:cstheme="majorHAnsi"/>
              </w:rPr>
              <w:t>min, do</w:t>
            </w:r>
            <w:r w:rsidR="00316D63">
              <w:rPr>
                <w:rFonts w:asciiTheme="majorHAnsi" w:hAnsiTheme="majorHAnsi" w:cstheme="majorHAnsi"/>
              </w:rPr>
              <w:t xml:space="preserve"> dia </w:t>
            </w:r>
            <w:r w:rsidR="00316D63" w:rsidRPr="00316D63">
              <w:rPr>
                <w:rFonts w:asciiTheme="majorHAnsi" w:hAnsiTheme="majorHAnsi" w:cstheme="majorHAnsi"/>
              </w:rPr>
              <w:t>06/08/2025</w:t>
            </w:r>
            <w:r w:rsidR="00316D63">
              <w:rPr>
                <w:rFonts w:asciiTheme="majorHAnsi" w:hAnsiTheme="majorHAnsi" w:cstheme="majorHAnsi"/>
              </w:rPr>
              <w:t>.</w:t>
            </w:r>
          </w:p>
          <w:p w14:paraId="11F65E94" w14:textId="46C029CE" w:rsidR="002C3868" w:rsidRPr="002C3868" w:rsidRDefault="002C3868" w:rsidP="00316D6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C3868">
              <w:rPr>
                <w:rFonts w:asciiTheme="majorHAnsi" w:hAnsiTheme="majorHAnsi" w:cstheme="majorHAnsi"/>
              </w:rPr>
              <w:t>Abertura da</w:t>
            </w:r>
            <w:r w:rsidR="006B64EC">
              <w:rPr>
                <w:rFonts w:asciiTheme="majorHAnsi" w:hAnsiTheme="majorHAnsi" w:cstheme="majorHAnsi"/>
              </w:rPr>
              <w:t xml:space="preserve">s propostas: </w:t>
            </w:r>
            <w:r w:rsidR="006B64EC" w:rsidRPr="006B64EC">
              <w:rPr>
                <w:rFonts w:asciiTheme="majorHAnsi" w:hAnsiTheme="majorHAnsi" w:cstheme="majorHAnsi"/>
              </w:rPr>
              <w:t xml:space="preserve"> 06/08/2025</w:t>
            </w:r>
            <w:r w:rsidR="00316D63">
              <w:rPr>
                <w:rFonts w:asciiTheme="majorHAnsi" w:hAnsiTheme="majorHAnsi" w:cstheme="majorHAnsi"/>
              </w:rPr>
              <w:t>,</w:t>
            </w:r>
            <w:r w:rsidR="006B64EC">
              <w:rPr>
                <w:rFonts w:asciiTheme="majorHAnsi" w:hAnsiTheme="majorHAnsi" w:cstheme="majorHAnsi"/>
              </w:rPr>
              <w:t xml:space="preserve"> </w:t>
            </w:r>
            <w:r w:rsidR="00316D63">
              <w:rPr>
                <w:rFonts w:asciiTheme="majorHAnsi" w:hAnsiTheme="majorHAnsi" w:cstheme="majorHAnsi"/>
              </w:rPr>
              <w:t>a partir de</w:t>
            </w:r>
            <w:r w:rsidR="006B64EC">
              <w:rPr>
                <w:rFonts w:asciiTheme="majorHAnsi" w:hAnsiTheme="majorHAnsi" w:cstheme="majorHAnsi"/>
              </w:rPr>
              <w:t xml:space="preserve"> </w:t>
            </w:r>
            <w:r w:rsidR="006B64EC" w:rsidRPr="006B64EC">
              <w:rPr>
                <w:rFonts w:asciiTheme="majorHAnsi" w:hAnsiTheme="majorHAnsi" w:cstheme="majorHAnsi"/>
              </w:rPr>
              <w:t>09h00min</w:t>
            </w:r>
            <w:r w:rsidR="006B64EC">
              <w:rPr>
                <w:rFonts w:asciiTheme="majorHAnsi" w:hAnsiTheme="majorHAnsi" w:cstheme="majorHAnsi"/>
              </w:rPr>
              <w:t>.</w:t>
            </w:r>
          </w:p>
        </w:tc>
      </w:tr>
      <w:tr w:rsidR="002C3868" w:rsidRPr="002C3868" w14:paraId="02D0B36F" w14:textId="77777777" w:rsidTr="008073BA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A83B" w14:textId="77777777" w:rsidR="002C3868" w:rsidRPr="002C3868" w:rsidRDefault="002C3868" w:rsidP="002C386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C3868">
              <w:rPr>
                <w:rFonts w:asciiTheme="majorHAnsi" w:hAnsiTheme="majorHAnsi" w:cs="Arial"/>
              </w:rPr>
              <w:t>VALORES</w:t>
            </w:r>
          </w:p>
        </w:tc>
      </w:tr>
      <w:tr w:rsidR="002C3868" w:rsidRPr="002C3868" w14:paraId="70713127" w14:textId="77777777" w:rsidTr="008073BA">
        <w:trPr>
          <w:cantSplit/>
          <w:trHeight w:val="799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804E31" w14:textId="77777777" w:rsidR="002C3868" w:rsidRPr="002C3868" w:rsidRDefault="002C3868" w:rsidP="002C386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C3868">
              <w:rPr>
                <w:rFonts w:asciiTheme="majorHAnsi" w:hAnsiTheme="majorHAnsi" w:cs="Arial"/>
              </w:rPr>
              <w:t>Valor Estimado da Obra</w:t>
            </w:r>
          </w:p>
          <w:p w14:paraId="24446F5E" w14:textId="4114A403" w:rsidR="002C3868" w:rsidRPr="002C3868" w:rsidRDefault="006B64EC" w:rsidP="002C386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6B64EC">
              <w:rPr>
                <w:rFonts w:asciiTheme="minorHAnsi" w:eastAsiaTheme="minorHAnsi" w:hAnsiTheme="minorHAnsi" w:cstheme="minorHAnsi"/>
                <w:b/>
                <w:lang w:eastAsia="en-US"/>
              </w:rPr>
              <w:t>R$ 430.536,24</w:t>
            </w:r>
            <w:r w:rsidR="002C3868" w:rsidRPr="002C3868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C3868" w:rsidRPr="002C3868" w14:paraId="23837C8B" w14:textId="77777777" w:rsidTr="008073BA">
        <w:trPr>
          <w:cantSplit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945D" w14:textId="77777777" w:rsidR="002C3868" w:rsidRPr="002C3868" w:rsidRDefault="002C3868" w:rsidP="002C386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C3868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5" w:history="1">
              <w:r w:rsidRPr="002C3868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2C3868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6" w:history="1">
              <w:r w:rsidRPr="002C3868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2C3868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21C30EA2" w14:textId="77777777" w:rsidR="00AC50E9" w:rsidRDefault="00AC50E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715DC0E" w14:textId="77777777" w:rsidR="00267940" w:rsidRPr="003F710F" w:rsidRDefault="0026794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1A3C7C" w14:textId="7818FA06" w:rsidR="000015E8" w:rsidRDefault="001058E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</w:t>
      </w:r>
      <w:r w:rsidR="00152E8A" w:rsidRPr="00703F0A">
        <w:rPr>
          <w:rFonts w:asciiTheme="minorHAnsi" w:hAnsiTheme="minorHAnsi" w:cstheme="minorHAnsi"/>
          <w:b/>
        </w:rPr>
        <w:t xml:space="preserve"> MUNICIPAL DE </w:t>
      </w:r>
      <w:r w:rsidRPr="001058E4">
        <w:rPr>
          <w:rFonts w:asciiTheme="minorHAnsi" w:hAnsiTheme="minorHAnsi" w:cstheme="minorHAnsi"/>
          <w:b/>
        </w:rPr>
        <w:t>ALFENAS</w:t>
      </w:r>
      <w:r>
        <w:rPr>
          <w:rFonts w:asciiTheme="minorHAnsi" w:hAnsiTheme="minorHAnsi" w:cstheme="minorHAnsi"/>
          <w:b/>
        </w:rPr>
        <w:t xml:space="preserve"> MG - </w:t>
      </w:r>
      <w:r w:rsidRPr="001058E4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1058E4">
        <w:rPr>
          <w:rFonts w:asciiTheme="minorHAnsi" w:hAnsiTheme="minorHAnsi" w:cstheme="minorHAnsi"/>
          <w:b/>
        </w:rPr>
        <w:t>06/2025</w:t>
      </w:r>
    </w:p>
    <w:p w14:paraId="3D162BF3" w14:textId="7AE10654" w:rsidR="001058E4" w:rsidRPr="001058E4" w:rsidRDefault="001058E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58E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R</w:t>
      </w:r>
      <w:r w:rsidRPr="001058E4">
        <w:rPr>
          <w:rFonts w:asciiTheme="majorHAnsi" w:hAnsiTheme="majorHAnsi" w:cstheme="majorHAnsi"/>
        </w:rPr>
        <w:t xml:space="preserve">eforma do prédio da Câmara Municipal de Alfenas visando acessibilidade, conforto térmico e otimização de espaços existentes. Abertura do certame ocorrerá </w:t>
      </w:r>
      <w:r w:rsidR="002B1DD3">
        <w:rPr>
          <w:rFonts w:asciiTheme="majorHAnsi" w:hAnsiTheme="majorHAnsi" w:cstheme="majorHAnsi"/>
        </w:rPr>
        <w:t>no dia 05/08/2025 às 09h</w:t>
      </w:r>
      <w:r w:rsidR="003F710F">
        <w:rPr>
          <w:rFonts w:asciiTheme="majorHAnsi" w:hAnsiTheme="majorHAnsi" w:cstheme="majorHAnsi"/>
        </w:rPr>
        <w:t xml:space="preserve">00, </w:t>
      </w:r>
      <w:r w:rsidR="003F710F" w:rsidRPr="001058E4">
        <w:rPr>
          <w:rFonts w:asciiTheme="majorHAnsi" w:hAnsiTheme="majorHAnsi" w:cstheme="majorHAnsi"/>
        </w:rPr>
        <w:t>no</w:t>
      </w:r>
      <w:r w:rsidRPr="001058E4">
        <w:rPr>
          <w:rFonts w:asciiTheme="majorHAnsi" w:hAnsiTheme="majorHAnsi" w:cstheme="majorHAnsi"/>
        </w:rPr>
        <w:t xml:space="preserve"> site </w:t>
      </w:r>
      <w:hyperlink r:id="rId17" w:history="1">
        <w:r w:rsidRPr="00DB2B21">
          <w:rPr>
            <w:rStyle w:val="Hyperlink"/>
            <w:rFonts w:asciiTheme="majorHAnsi" w:hAnsiTheme="majorHAnsi" w:cstheme="majorHAnsi"/>
          </w:rPr>
          <w:t>https://camaradealfenas.licitapp.com.br/</w:t>
        </w:r>
      </w:hyperlink>
      <w:r>
        <w:rPr>
          <w:rFonts w:asciiTheme="majorHAnsi" w:hAnsiTheme="majorHAnsi" w:cstheme="majorHAnsi"/>
        </w:rPr>
        <w:t xml:space="preserve">.   </w:t>
      </w:r>
    </w:p>
    <w:p w14:paraId="75148762" w14:textId="77777777" w:rsidR="00C657A0" w:rsidRPr="003F710F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BE49751" w14:textId="4E88D200" w:rsidR="00D24C19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="00D24C19">
        <w:rPr>
          <w:rFonts w:asciiTheme="minorHAnsi" w:hAnsiTheme="minorHAnsi" w:cstheme="minorHAnsi"/>
          <w:b/>
        </w:rPr>
        <w:t xml:space="preserve"> </w:t>
      </w:r>
      <w:r w:rsidR="00D24C19" w:rsidRPr="00D24C19">
        <w:rPr>
          <w:rFonts w:asciiTheme="minorHAnsi" w:hAnsiTheme="minorHAnsi" w:cstheme="minorHAnsi"/>
          <w:b/>
        </w:rPr>
        <w:t>CARMO DO CAJURU</w:t>
      </w:r>
      <w:r w:rsidR="00D24C19">
        <w:rPr>
          <w:rFonts w:asciiTheme="minorHAnsi" w:hAnsiTheme="minorHAnsi" w:cstheme="minorHAnsi"/>
          <w:b/>
        </w:rPr>
        <w:t xml:space="preserve"> MG - CONCORRÊNCIA ELETRÔNICA Nº 0</w:t>
      </w:r>
      <w:r w:rsidR="00D24C19" w:rsidRPr="00D24C19">
        <w:rPr>
          <w:rFonts w:asciiTheme="minorHAnsi" w:hAnsiTheme="minorHAnsi" w:cstheme="minorHAnsi"/>
          <w:b/>
        </w:rPr>
        <w:t>05/2025</w:t>
      </w:r>
    </w:p>
    <w:p w14:paraId="223FC3BA" w14:textId="7FC4E837" w:rsidR="00891949" w:rsidRDefault="00D24C1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24C19">
        <w:rPr>
          <w:rFonts w:asciiTheme="majorHAnsi" w:hAnsiTheme="majorHAnsi" w:cstheme="majorHAnsi"/>
        </w:rPr>
        <w:t xml:space="preserve">OBJETO: Contratação de </w:t>
      </w:r>
      <w:r w:rsidR="003F710F" w:rsidRPr="00D24C19">
        <w:rPr>
          <w:rFonts w:asciiTheme="majorHAnsi" w:hAnsiTheme="majorHAnsi" w:cstheme="majorHAnsi"/>
        </w:rPr>
        <w:t>empresa (</w:t>
      </w:r>
      <w:r w:rsidRPr="00D24C19">
        <w:rPr>
          <w:rFonts w:asciiTheme="majorHAnsi" w:hAnsiTheme="majorHAnsi" w:cstheme="majorHAnsi"/>
        </w:rPr>
        <w:t xml:space="preserve">s) </w:t>
      </w:r>
      <w:r w:rsidR="003F710F" w:rsidRPr="00D24C19">
        <w:rPr>
          <w:rFonts w:asciiTheme="majorHAnsi" w:hAnsiTheme="majorHAnsi" w:cstheme="majorHAnsi"/>
        </w:rPr>
        <w:t>especializada (</w:t>
      </w:r>
      <w:r w:rsidRPr="00D24C19">
        <w:rPr>
          <w:rFonts w:asciiTheme="majorHAnsi" w:hAnsiTheme="majorHAnsi" w:cstheme="majorHAnsi"/>
        </w:rPr>
        <w:t>s) para execução de obra de construç</w:t>
      </w:r>
      <w:r>
        <w:rPr>
          <w:rFonts w:asciiTheme="majorHAnsi" w:hAnsiTheme="majorHAnsi" w:cstheme="majorHAnsi"/>
        </w:rPr>
        <w:t xml:space="preserve">ão de Creche Proinfância tipo 2, </w:t>
      </w:r>
      <w:r w:rsidRPr="00D24C19">
        <w:rPr>
          <w:rFonts w:asciiTheme="majorHAnsi" w:hAnsiTheme="majorHAnsi" w:cstheme="majorHAnsi"/>
        </w:rPr>
        <w:t>com fornecimento de materiais e mão de o</w:t>
      </w:r>
      <w:r w:rsidR="00267940">
        <w:rPr>
          <w:rFonts w:asciiTheme="majorHAnsi" w:hAnsiTheme="majorHAnsi" w:cstheme="majorHAnsi"/>
        </w:rPr>
        <w:t>bra. Data e horário do r</w:t>
      </w:r>
      <w:r w:rsidRPr="00D24C19">
        <w:rPr>
          <w:rFonts w:asciiTheme="majorHAnsi" w:hAnsiTheme="majorHAnsi" w:cstheme="majorHAnsi"/>
        </w:rPr>
        <w:t xml:space="preserve">ecebimento das </w:t>
      </w:r>
      <w:r w:rsidR="00267940">
        <w:rPr>
          <w:rFonts w:asciiTheme="majorHAnsi" w:hAnsiTheme="majorHAnsi" w:cstheme="majorHAnsi"/>
        </w:rPr>
        <w:t>p</w:t>
      </w:r>
      <w:r w:rsidRPr="00D24C19">
        <w:rPr>
          <w:rFonts w:asciiTheme="majorHAnsi" w:hAnsiTheme="majorHAnsi" w:cstheme="majorHAnsi"/>
        </w:rPr>
        <w:t>ropostas: De 09h</w:t>
      </w:r>
      <w:r>
        <w:rPr>
          <w:rFonts w:asciiTheme="majorHAnsi" w:hAnsiTheme="majorHAnsi" w:cstheme="majorHAnsi"/>
        </w:rPr>
        <w:t>00</w:t>
      </w:r>
      <w:r w:rsidRPr="00D24C19">
        <w:rPr>
          <w:rFonts w:asciiTheme="majorHAnsi" w:hAnsiTheme="majorHAnsi" w:cstheme="majorHAnsi"/>
        </w:rPr>
        <w:t xml:space="preserve"> do dia 22/07/2025</w:t>
      </w:r>
      <w:r>
        <w:rPr>
          <w:rFonts w:asciiTheme="majorHAnsi" w:hAnsiTheme="majorHAnsi" w:cstheme="majorHAnsi"/>
        </w:rPr>
        <w:t>,</w:t>
      </w:r>
      <w:r w:rsidRPr="00D24C19">
        <w:rPr>
          <w:rFonts w:asciiTheme="majorHAnsi" w:hAnsiTheme="majorHAnsi" w:cstheme="majorHAnsi"/>
        </w:rPr>
        <w:t xml:space="preserve"> até 08h3</w:t>
      </w:r>
      <w:r w:rsidR="00267940">
        <w:rPr>
          <w:rFonts w:asciiTheme="majorHAnsi" w:hAnsiTheme="majorHAnsi" w:cstheme="majorHAnsi"/>
        </w:rPr>
        <w:t>0min do dia 06/08/2025. Data e h</w:t>
      </w:r>
      <w:r w:rsidRPr="00D24C19">
        <w:rPr>
          <w:rFonts w:asciiTheme="majorHAnsi" w:hAnsiTheme="majorHAnsi" w:cstheme="majorHAnsi"/>
        </w:rPr>
        <w:t>o</w:t>
      </w:r>
      <w:r w:rsidR="00267940">
        <w:rPr>
          <w:rFonts w:asciiTheme="majorHAnsi" w:hAnsiTheme="majorHAnsi" w:cstheme="majorHAnsi"/>
        </w:rPr>
        <w:t>rário do i</w:t>
      </w:r>
      <w:r>
        <w:rPr>
          <w:rFonts w:asciiTheme="majorHAnsi" w:hAnsiTheme="majorHAnsi" w:cstheme="majorHAnsi"/>
        </w:rPr>
        <w:t>nício da disputa: 09h00</w:t>
      </w:r>
      <w:r w:rsidRPr="00D24C19">
        <w:rPr>
          <w:rFonts w:asciiTheme="majorHAnsi" w:hAnsiTheme="majorHAnsi" w:cstheme="majorHAnsi"/>
        </w:rPr>
        <w:t xml:space="preserve"> do dia 06/08/2025. Disponibilização do edital e informações no endereço </w:t>
      </w:r>
      <w:hyperlink r:id="rId18" w:history="1">
        <w:r w:rsidRPr="00DB2B21">
          <w:rPr>
            <w:rStyle w:val="Hyperlink"/>
            <w:rFonts w:asciiTheme="majorHAnsi" w:hAnsiTheme="majorHAnsi" w:cstheme="majorHAnsi"/>
          </w:rPr>
          <w:t>https://app.licitardigital.com.br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3F710F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92AB4A7" w14:textId="5E7ADD1C" w:rsidR="00906C88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058E4" w:rsidRPr="001058E4">
        <w:rPr>
          <w:rFonts w:asciiTheme="minorHAnsi" w:hAnsiTheme="minorHAnsi" w:cstheme="minorHAnsi"/>
          <w:b/>
        </w:rPr>
        <w:t>CAETÉ</w:t>
      </w:r>
      <w:r w:rsidR="001058E4">
        <w:rPr>
          <w:rFonts w:asciiTheme="minorHAnsi" w:hAnsiTheme="minorHAnsi" w:cstheme="minorHAnsi"/>
          <w:b/>
        </w:rPr>
        <w:t xml:space="preserve"> MG - RETIFICAÇÃO </w:t>
      </w:r>
      <w:r w:rsidR="001058E4" w:rsidRPr="001058E4">
        <w:rPr>
          <w:rFonts w:asciiTheme="minorHAnsi" w:hAnsiTheme="minorHAnsi" w:cstheme="minorHAnsi"/>
          <w:b/>
        </w:rPr>
        <w:t xml:space="preserve">PREGÃO ELETRÔNICO </w:t>
      </w:r>
      <w:r w:rsidR="00AC50E9">
        <w:rPr>
          <w:rFonts w:asciiTheme="minorHAnsi" w:hAnsiTheme="minorHAnsi" w:cstheme="minorHAnsi"/>
          <w:b/>
        </w:rPr>
        <w:t xml:space="preserve">Nº </w:t>
      </w:r>
      <w:r w:rsidR="001058E4" w:rsidRPr="001058E4">
        <w:rPr>
          <w:rFonts w:asciiTheme="minorHAnsi" w:hAnsiTheme="minorHAnsi" w:cstheme="minorHAnsi"/>
          <w:b/>
        </w:rPr>
        <w:t>011/2025</w:t>
      </w:r>
    </w:p>
    <w:p w14:paraId="6F736FEE" w14:textId="63CD14C8" w:rsidR="001058E4" w:rsidRDefault="001058E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F4B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</w:t>
      </w:r>
      <w:r w:rsidRPr="001058E4">
        <w:rPr>
          <w:rFonts w:asciiTheme="majorHAnsi" w:hAnsiTheme="majorHAnsi" w:cstheme="majorHAnsi"/>
        </w:rPr>
        <w:t>ntratações de empresa especializada para prestação de serviços de locação de máquinas pesadas e caminhões, incluindo manutenção preventiva e corretiva, seguro, rastreamento veicular e operadores/ motoristas qualificados, pelo período de 12 (doze)</w:t>
      </w:r>
      <w:r w:rsidR="00267940">
        <w:rPr>
          <w:rFonts w:asciiTheme="majorHAnsi" w:hAnsiTheme="majorHAnsi" w:cstheme="majorHAnsi"/>
        </w:rPr>
        <w:t xml:space="preserve"> </w:t>
      </w:r>
      <w:r w:rsidR="003F710F">
        <w:rPr>
          <w:rFonts w:asciiTheme="majorHAnsi" w:hAnsiTheme="majorHAnsi" w:cstheme="majorHAnsi"/>
        </w:rPr>
        <w:t>meses,</w:t>
      </w:r>
      <w:r w:rsidR="00267940">
        <w:rPr>
          <w:rFonts w:asciiTheme="majorHAnsi" w:hAnsiTheme="majorHAnsi" w:cstheme="majorHAnsi"/>
        </w:rPr>
        <w:t xml:space="preserve"> data abertura: </w:t>
      </w:r>
      <w:r w:rsidR="004F19DA">
        <w:rPr>
          <w:rFonts w:asciiTheme="majorHAnsi" w:hAnsiTheme="majorHAnsi" w:cstheme="majorHAnsi"/>
        </w:rPr>
        <w:t>07/08/</w:t>
      </w:r>
      <w:r w:rsidR="00267940">
        <w:rPr>
          <w:rFonts w:asciiTheme="majorHAnsi" w:hAnsiTheme="majorHAnsi" w:cstheme="majorHAnsi"/>
        </w:rPr>
        <w:t>2025, á</w:t>
      </w:r>
      <w:r w:rsidRPr="001058E4">
        <w:rPr>
          <w:rFonts w:asciiTheme="majorHAnsi" w:hAnsiTheme="majorHAnsi" w:cstheme="majorHAnsi"/>
        </w:rPr>
        <w:t>s 09h00min</w:t>
      </w:r>
      <w:r w:rsidR="004F19DA">
        <w:rPr>
          <w:rFonts w:asciiTheme="majorHAnsi" w:hAnsiTheme="majorHAnsi" w:cstheme="majorHAnsi"/>
        </w:rPr>
        <w:t xml:space="preserve">. </w:t>
      </w:r>
      <w:r w:rsidR="004F19DA" w:rsidRPr="004F19DA">
        <w:rPr>
          <w:rFonts w:asciiTheme="majorHAnsi" w:hAnsiTheme="majorHAnsi" w:cstheme="majorHAnsi"/>
        </w:rPr>
        <w:t>Informações</w:t>
      </w:r>
      <w:r w:rsidR="00267940">
        <w:rPr>
          <w:rFonts w:asciiTheme="majorHAnsi" w:hAnsiTheme="majorHAnsi" w:cstheme="majorHAnsi"/>
        </w:rPr>
        <w:t xml:space="preserve">: </w:t>
      </w:r>
      <w:r w:rsidR="004F19DA" w:rsidRPr="004F19DA">
        <w:rPr>
          <w:rFonts w:asciiTheme="majorHAnsi" w:hAnsiTheme="majorHAnsi" w:cstheme="majorHAnsi"/>
        </w:rPr>
        <w:t xml:space="preserve"> </w:t>
      </w:r>
      <w:hyperlink r:id="rId19" w:history="1">
        <w:proofErr w:type="gramStart"/>
        <w:r w:rsidR="004F19DA" w:rsidRPr="00DB2B2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F19DA">
        <w:rPr>
          <w:rFonts w:asciiTheme="majorHAnsi" w:hAnsiTheme="majorHAnsi" w:cstheme="majorHAnsi"/>
        </w:rPr>
        <w:t xml:space="preserve"> </w:t>
      </w:r>
      <w:r w:rsidR="004F19DA" w:rsidRPr="004F19DA">
        <w:rPr>
          <w:rFonts w:asciiTheme="majorHAnsi" w:hAnsiTheme="majorHAnsi" w:cstheme="majorHAnsi"/>
        </w:rPr>
        <w:t xml:space="preserve"> ou</w:t>
      </w:r>
      <w:proofErr w:type="gramEnd"/>
      <w:r w:rsidR="004F19DA" w:rsidRPr="004F19DA">
        <w:rPr>
          <w:rFonts w:asciiTheme="majorHAnsi" w:hAnsiTheme="majorHAnsi" w:cstheme="majorHAnsi"/>
        </w:rPr>
        <w:t xml:space="preserve"> </w:t>
      </w:r>
      <w:r w:rsidR="004F19DA">
        <w:rPr>
          <w:rFonts w:asciiTheme="majorHAnsi" w:hAnsiTheme="majorHAnsi" w:cstheme="majorHAnsi"/>
        </w:rPr>
        <w:t xml:space="preserve"> </w:t>
      </w:r>
      <w:hyperlink r:id="rId20" w:history="1">
        <w:r w:rsidR="004F19DA" w:rsidRPr="00DB2B21">
          <w:rPr>
            <w:rStyle w:val="Hyperlink"/>
            <w:rFonts w:asciiTheme="majorHAnsi" w:hAnsiTheme="majorHAnsi" w:cstheme="majorHAnsi"/>
          </w:rPr>
          <w:t>www.caete.mg.gov.br/licitações</w:t>
        </w:r>
      </w:hyperlink>
      <w:r w:rsidR="004F19DA">
        <w:rPr>
          <w:rFonts w:asciiTheme="majorHAnsi" w:hAnsiTheme="majorHAnsi" w:cstheme="majorHAnsi"/>
        </w:rPr>
        <w:t xml:space="preserve">. </w:t>
      </w:r>
    </w:p>
    <w:p w14:paraId="4A58AB66" w14:textId="77777777" w:rsidR="00BF136C" w:rsidRDefault="00BF136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B43289" w14:textId="11D4CAA0" w:rsidR="00BF136C" w:rsidRDefault="00BF136C" w:rsidP="00BF13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CARVALHOS MG - </w:t>
      </w:r>
      <w:r w:rsidRPr="00BF136C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ELETRÔNICA </w:t>
      </w:r>
      <w:r w:rsidRPr="00BF136C">
        <w:rPr>
          <w:rFonts w:asciiTheme="minorHAnsi" w:hAnsiTheme="minorHAnsi" w:cstheme="minorHAnsi"/>
          <w:b/>
        </w:rPr>
        <w:t xml:space="preserve"> Nº 002/2025</w:t>
      </w:r>
    </w:p>
    <w:p w14:paraId="2B6E0F87" w14:textId="36CA5311" w:rsidR="00BF136C" w:rsidRDefault="00BF136C" w:rsidP="00BF136C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F136C">
        <w:rPr>
          <w:rFonts w:asciiTheme="majorHAnsi" w:hAnsiTheme="majorHAnsi" w:cstheme="majorHAnsi"/>
        </w:rPr>
        <w:t>Contratação de empresa especializada para obras de</w:t>
      </w:r>
      <w:r>
        <w:rPr>
          <w:rFonts w:asciiTheme="majorHAnsi" w:hAnsiTheme="majorHAnsi" w:cstheme="majorHAnsi"/>
        </w:rPr>
        <w:t xml:space="preserve"> </w:t>
      </w:r>
      <w:r w:rsidRPr="00BF136C">
        <w:rPr>
          <w:rFonts w:asciiTheme="majorHAnsi" w:hAnsiTheme="majorHAnsi" w:cstheme="majorHAnsi"/>
        </w:rPr>
        <w:t xml:space="preserve">melhoramentos de vias </w:t>
      </w:r>
      <w:r w:rsidR="003F710F" w:rsidRPr="00BF136C">
        <w:rPr>
          <w:rFonts w:asciiTheme="majorHAnsi" w:hAnsiTheme="majorHAnsi" w:cstheme="majorHAnsi"/>
        </w:rPr>
        <w:t>públicas</w:t>
      </w:r>
      <w:r w:rsidRPr="00BF136C">
        <w:rPr>
          <w:rFonts w:asciiTheme="majorHAnsi" w:hAnsiTheme="majorHAnsi" w:cstheme="majorHAnsi"/>
        </w:rPr>
        <w:t xml:space="preserve"> - recapeamento asfáltico em CBUQ -</w:t>
      </w:r>
      <w:r>
        <w:rPr>
          <w:rFonts w:asciiTheme="majorHAnsi" w:hAnsiTheme="majorHAnsi" w:cstheme="majorHAnsi"/>
        </w:rPr>
        <w:t xml:space="preserve"> </w:t>
      </w:r>
      <w:r w:rsidRPr="00BF136C">
        <w:rPr>
          <w:rFonts w:asciiTheme="majorHAnsi" w:hAnsiTheme="majorHAnsi" w:cstheme="majorHAnsi"/>
        </w:rPr>
        <w:t xml:space="preserve">Avenida Esdras Thomas Salvador, Rua José Domingues do </w:t>
      </w:r>
      <w:r>
        <w:rPr>
          <w:rFonts w:asciiTheme="majorHAnsi" w:hAnsiTheme="majorHAnsi" w:cstheme="majorHAnsi"/>
        </w:rPr>
        <w:t>A</w:t>
      </w:r>
      <w:r w:rsidRPr="00BF136C">
        <w:rPr>
          <w:rFonts w:asciiTheme="majorHAnsi" w:hAnsiTheme="majorHAnsi" w:cstheme="majorHAnsi"/>
        </w:rPr>
        <w:t>maral</w:t>
      </w:r>
      <w:r>
        <w:rPr>
          <w:rFonts w:asciiTheme="majorHAnsi" w:hAnsiTheme="majorHAnsi" w:cstheme="majorHAnsi"/>
        </w:rPr>
        <w:t xml:space="preserve"> e</w:t>
      </w:r>
      <w:r w:rsidRPr="00BF136C">
        <w:rPr>
          <w:rFonts w:asciiTheme="majorHAnsi" w:hAnsiTheme="majorHAnsi" w:cstheme="majorHAnsi"/>
        </w:rPr>
        <w:t xml:space="preserve"> Rua</w:t>
      </w:r>
      <w:r>
        <w:rPr>
          <w:rFonts w:asciiTheme="majorHAnsi" w:hAnsiTheme="majorHAnsi" w:cstheme="majorHAnsi"/>
        </w:rPr>
        <w:t xml:space="preserve"> </w:t>
      </w:r>
      <w:r w:rsidR="002A7B3E">
        <w:rPr>
          <w:rFonts w:asciiTheme="majorHAnsi" w:hAnsiTheme="majorHAnsi" w:cstheme="majorHAnsi"/>
        </w:rPr>
        <w:t xml:space="preserve">João Antônio </w:t>
      </w:r>
      <w:proofErr w:type="spellStart"/>
      <w:r w:rsidR="002A7B3E">
        <w:rPr>
          <w:rFonts w:asciiTheme="majorHAnsi" w:hAnsiTheme="majorHAnsi" w:cstheme="majorHAnsi"/>
        </w:rPr>
        <w:t>Iancovantuono</w:t>
      </w:r>
      <w:proofErr w:type="spellEnd"/>
      <w:r w:rsidR="002A7B3E">
        <w:rPr>
          <w:rFonts w:asciiTheme="majorHAnsi" w:hAnsiTheme="majorHAnsi" w:cstheme="majorHAnsi"/>
        </w:rPr>
        <w:t>,</w:t>
      </w:r>
      <w:bookmarkStart w:id="0" w:name="_GoBack"/>
      <w:bookmarkEnd w:id="0"/>
      <w:r w:rsidRPr="00BF136C">
        <w:rPr>
          <w:rFonts w:asciiTheme="majorHAnsi" w:hAnsiTheme="majorHAnsi" w:cstheme="majorHAnsi"/>
        </w:rPr>
        <w:t xml:space="preserve"> Centro - Carvalhos/MG</w:t>
      </w:r>
      <w:r>
        <w:rPr>
          <w:rFonts w:asciiTheme="majorHAnsi" w:hAnsiTheme="majorHAnsi" w:cstheme="majorHAnsi"/>
        </w:rPr>
        <w:t>.</w:t>
      </w:r>
      <w:r w:rsidR="0026794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BF136C">
        <w:rPr>
          <w:rFonts w:asciiTheme="majorHAnsi" w:hAnsiTheme="majorHAnsi" w:cstheme="majorHAnsi"/>
        </w:rPr>
        <w:t>Data e hor</w:t>
      </w:r>
      <w:r w:rsidRPr="00BF136C">
        <w:rPr>
          <w:rFonts w:asciiTheme="majorHAnsi" w:hAnsiTheme="majorHAnsi" w:cstheme="majorHAnsi" w:hint="eastAsia"/>
        </w:rPr>
        <w:t>á</w:t>
      </w:r>
      <w:r>
        <w:rPr>
          <w:rFonts w:asciiTheme="majorHAnsi" w:hAnsiTheme="majorHAnsi" w:cstheme="majorHAnsi"/>
        </w:rPr>
        <w:t>rio final para envio de p</w:t>
      </w:r>
      <w:r w:rsidRPr="00BF136C">
        <w:rPr>
          <w:rFonts w:asciiTheme="majorHAnsi" w:hAnsiTheme="majorHAnsi" w:cstheme="majorHAnsi"/>
        </w:rPr>
        <w:t>roposta:</w:t>
      </w:r>
      <w:r w:rsidRPr="00BF136C">
        <w:rPr>
          <w:rFonts w:asciiTheme="majorHAnsi" w:hAnsiTheme="majorHAnsi" w:cstheme="majorHAnsi"/>
          <w:b/>
          <w:bCs/>
        </w:rPr>
        <w:t xml:space="preserve"> </w:t>
      </w:r>
      <w:r w:rsidRPr="00BF136C">
        <w:rPr>
          <w:rFonts w:asciiTheme="majorHAnsi" w:hAnsiTheme="majorHAnsi" w:cstheme="majorHAnsi"/>
        </w:rPr>
        <w:t xml:space="preserve">17/09/2025 </w:t>
      </w:r>
      <w:r w:rsidRPr="00BF136C">
        <w:rPr>
          <w:rFonts w:asciiTheme="majorHAnsi" w:hAnsiTheme="majorHAnsi" w:cstheme="majorHAnsi" w:hint="eastAsia"/>
        </w:rPr>
        <w:t>à</w:t>
      </w:r>
      <w:r>
        <w:rPr>
          <w:rFonts w:asciiTheme="majorHAnsi" w:hAnsiTheme="majorHAnsi" w:cstheme="majorHAnsi"/>
        </w:rPr>
        <w:t>s 08h30min.</w:t>
      </w:r>
      <w:r w:rsidRPr="00BF136C">
        <w:t xml:space="preserve"> </w:t>
      </w:r>
      <w:r w:rsidRPr="00BF136C">
        <w:rPr>
          <w:rFonts w:asciiTheme="majorHAnsi" w:hAnsiTheme="majorHAnsi" w:cstheme="majorHAnsi"/>
        </w:rPr>
        <w:t>Data e horário da sessão: 17/09/2025 às 09</w:t>
      </w:r>
      <w:r>
        <w:rPr>
          <w:rFonts w:asciiTheme="majorHAnsi" w:hAnsiTheme="majorHAnsi" w:cstheme="majorHAnsi"/>
        </w:rPr>
        <w:t>h00.</w:t>
      </w:r>
      <w:r w:rsidRPr="00BF136C">
        <w:rPr>
          <w:rFonts w:ascii="ArialMT" w:eastAsia="ArialMT" w:cs="ArialMT"/>
          <w:sz w:val="21"/>
          <w:szCs w:val="21"/>
        </w:rPr>
        <w:t xml:space="preserve"> </w:t>
      </w:r>
      <w:r w:rsidRPr="00BF136C">
        <w:rPr>
          <w:rFonts w:asciiTheme="majorHAnsi" w:hAnsiTheme="majorHAnsi" w:cstheme="majorHAnsi"/>
        </w:rPr>
        <w:t>Compras, por meio do s</w:t>
      </w:r>
      <w:r w:rsidRPr="00BF136C">
        <w:rPr>
          <w:rFonts w:asciiTheme="majorHAnsi" w:hAnsiTheme="majorHAnsi" w:cstheme="majorHAnsi" w:hint="eastAsia"/>
        </w:rPr>
        <w:t>í</w:t>
      </w:r>
      <w:r>
        <w:rPr>
          <w:rFonts w:asciiTheme="majorHAnsi" w:hAnsiTheme="majorHAnsi" w:cstheme="majorHAnsi"/>
        </w:rPr>
        <w:t xml:space="preserve">tio: </w:t>
      </w:r>
      <w:hyperlink r:id="rId21" w:history="1">
        <w:r w:rsidRPr="00DB2B21">
          <w:rPr>
            <w:rStyle w:val="Hyperlink"/>
            <w:rFonts w:asciiTheme="majorHAnsi" w:hAnsiTheme="majorHAnsi" w:cstheme="majorHAnsi"/>
          </w:rPr>
          <w:t>https://bll.org.br/</w:t>
        </w:r>
      </w:hyperlink>
      <w:r>
        <w:rPr>
          <w:rFonts w:asciiTheme="majorHAnsi" w:hAnsiTheme="majorHAnsi" w:cstheme="majorHAnsi"/>
        </w:rPr>
        <w:t xml:space="preserve">. Valor estimado da contratação </w:t>
      </w:r>
      <w:r w:rsidR="00C9098B">
        <w:rPr>
          <w:rFonts w:asciiTheme="majorHAnsi" w:hAnsiTheme="majorHAnsi" w:cstheme="majorHAnsi"/>
        </w:rPr>
        <w:t>é</w:t>
      </w:r>
      <w:r>
        <w:rPr>
          <w:rFonts w:asciiTheme="majorHAnsi" w:hAnsiTheme="majorHAnsi" w:cstheme="majorHAnsi"/>
        </w:rPr>
        <w:t xml:space="preserve"> de: </w:t>
      </w:r>
      <w:r w:rsidRPr="00BF136C">
        <w:rPr>
          <w:rFonts w:asciiTheme="minorHAnsi" w:hAnsiTheme="minorHAnsi" w:cstheme="minorHAnsi"/>
          <w:b/>
        </w:rPr>
        <w:t>R$ 460.994,26</w:t>
      </w:r>
      <w:r w:rsidRPr="00BF136C">
        <w:rPr>
          <w:rFonts w:asciiTheme="majorHAnsi" w:hAnsiTheme="majorHAnsi" w:cstheme="majorHAnsi"/>
        </w:rPr>
        <w:t>.</w:t>
      </w:r>
    </w:p>
    <w:p w14:paraId="576CFBCB" w14:textId="77777777" w:rsidR="00C9098B" w:rsidRPr="003F710F" w:rsidRDefault="00C9098B" w:rsidP="00BF136C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B048D3D" w14:textId="04CDADDE" w:rsidR="00C9098B" w:rsidRPr="00C9098B" w:rsidRDefault="00C9098B" w:rsidP="00BF136C">
      <w:pP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66F75">
        <w:rPr>
          <w:rFonts w:asciiTheme="minorHAnsi" w:hAnsiTheme="minorHAnsi" w:cstheme="minorHAnsi"/>
          <w:b/>
        </w:rPr>
        <w:t xml:space="preserve"> </w:t>
      </w:r>
      <w:r w:rsidRPr="00C9098B">
        <w:rPr>
          <w:rFonts w:asciiTheme="minorHAnsi" w:hAnsiTheme="minorHAnsi" w:cstheme="minorHAnsi"/>
          <w:b/>
        </w:rPr>
        <w:t>CAXAMBU</w:t>
      </w:r>
      <w:r>
        <w:rPr>
          <w:rFonts w:asciiTheme="minorHAnsi" w:hAnsiTheme="minorHAnsi" w:cstheme="minorHAnsi"/>
          <w:b/>
        </w:rPr>
        <w:t xml:space="preserve"> </w:t>
      </w:r>
      <w:r w:rsidRPr="00C9098B">
        <w:rPr>
          <w:rFonts w:asciiTheme="minorHAnsi" w:hAnsiTheme="minorHAnsi" w:cstheme="minorHAnsi"/>
          <w:b/>
        </w:rPr>
        <w:t>MG</w:t>
      </w:r>
      <w:r w:rsidR="00066F75">
        <w:rPr>
          <w:rFonts w:asciiTheme="minorHAnsi" w:hAnsiTheme="minorHAnsi" w:cstheme="minorHAnsi"/>
          <w:b/>
        </w:rPr>
        <w:t xml:space="preserve"> - CONCORRÊNCIA ELETRÔNICA Nº 002/2025</w:t>
      </w:r>
    </w:p>
    <w:p w14:paraId="497FBF21" w14:textId="0CEE4A81" w:rsidR="00D37242" w:rsidRDefault="00066F7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66F75">
        <w:rPr>
          <w:rFonts w:asciiTheme="majorHAnsi" w:hAnsiTheme="majorHAnsi" w:cstheme="majorHAnsi"/>
        </w:rPr>
        <w:t xml:space="preserve">Contratação de empresa de engenharia, com fornecimento de equipamentos, materiais e mão de obra, para a execução da obra de reforma complementar e cobertura de pátio e rampas na escola municipal </w:t>
      </w:r>
      <w:r>
        <w:rPr>
          <w:rFonts w:asciiTheme="majorHAnsi" w:hAnsiTheme="majorHAnsi" w:cstheme="majorHAnsi"/>
        </w:rPr>
        <w:t>Padre Correia d</w:t>
      </w:r>
      <w:r w:rsidRPr="00066F75">
        <w:rPr>
          <w:rFonts w:asciiTheme="majorHAnsi" w:hAnsiTheme="majorHAnsi" w:cstheme="majorHAnsi"/>
        </w:rPr>
        <w:t xml:space="preserve">e Almeida, situada na Rua Conselheiro Mayrink, nº 279, Bairro Centro, no </w:t>
      </w:r>
      <w:r>
        <w:rPr>
          <w:rFonts w:asciiTheme="majorHAnsi" w:hAnsiTheme="majorHAnsi" w:cstheme="majorHAnsi"/>
        </w:rPr>
        <w:t>Município d</w:t>
      </w:r>
      <w:r w:rsidRPr="00066F75">
        <w:rPr>
          <w:rFonts w:asciiTheme="majorHAnsi" w:hAnsiTheme="majorHAnsi" w:cstheme="majorHAnsi"/>
        </w:rPr>
        <w:t>e Caxambu/MG</w:t>
      </w:r>
      <w:r>
        <w:rPr>
          <w:rFonts w:asciiTheme="majorHAnsi" w:hAnsiTheme="majorHAnsi" w:cstheme="majorHAnsi"/>
        </w:rPr>
        <w:t>.</w:t>
      </w:r>
      <w:r w:rsidRPr="00066F75">
        <w:t xml:space="preserve"> </w:t>
      </w:r>
      <w:r>
        <w:rPr>
          <w:rFonts w:asciiTheme="majorHAnsi" w:hAnsiTheme="majorHAnsi" w:cstheme="majorHAnsi"/>
        </w:rPr>
        <w:t>Data da sessão pública v</w:t>
      </w:r>
      <w:r w:rsidRPr="00066F75">
        <w:rPr>
          <w:rFonts w:asciiTheme="majorHAnsi" w:hAnsiTheme="majorHAnsi" w:cstheme="majorHAnsi"/>
        </w:rPr>
        <w:t>irtua</w:t>
      </w:r>
      <w:r>
        <w:rPr>
          <w:rFonts w:asciiTheme="majorHAnsi" w:hAnsiTheme="majorHAnsi" w:cstheme="majorHAnsi"/>
        </w:rPr>
        <w:t>l: 12/08/2025, com início às 10h</w:t>
      </w:r>
      <w:r w:rsidRPr="00066F75">
        <w:rPr>
          <w:rFonts w:asciiTheme="majorHAnsi" w:hAnsiTheme="majorHAnsi" w:cstheme="majorHAnsi"/>
        </w:rPr>
        <w:t>00</w:t>
      </w:r>
      <w:r w:rsidR="00267940">
        <w:rPr>
          <w:rFonts w:asciiTheme="majorHAnsi" w:hAnsiTheme="majorHAnsi" w:cstheme="majorHAnsi"/>
        </w:rPr>
        <w:t>.</w:t>
      </w:r>
      <w:r w:rsidRPr="00066F75">
        <w:t xml:space="preserve"> </w:t>
      </w:r>
      <w:r w:rsidRPr="00066F75">
        <w:rPr>
          <w:rFonts w:asciiTheme="majorHAnsi" w:hAnsiTheme="majorHAnsi" w:cstheme="majorHAnsi"/>
        </w:rPr>
        <w:t xml:space="preserve">Local: </w:t>
      </w:r>
      <w:hyperlink r:id="rId22" w:history="1">
        <w:proofErr w:type="gramStart"/>
        <w:r w:rsidRPr="00DB2B21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 </w:t>
      </w:r>
      <w:r w:rsidRPr="00066F75">
        <w:t xml:space="preserve"> </w:t>
      </w:r>
      <w:r>
        <w:rPr>
          <w:rFonts w:asciiTheme="majorHAnsi" w:hAnsiTheme="majorHAnsi" w:cstheme="majorHAnsi"/>
        </w:rPr>
        <w:t>Sessão</w:t>
      </w:r>
      <w:proofErr w:type="gramEnd"/>
      <w:r>
        <w:rPr>
          <w:rFonts w:asciiTheme="majorHAnsi" w:hAnsiTheme="majorHAnsi" w:cstheme="majorHAnsi"/>
        </w:rPr>
        <w:t xml:space="preserve"> de lances: Início às 10h</w:t>
      </w:r>
      <w:r w:rsidRPr="00066F7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C44B1D">
        <w:rPr>
          <w:rFonts w:asciiTheme="majorHAnsi" w:hAnsiTheme="majorHAnsi" w:cstheme="majorHAnsi"/>
        </w:rPr>
        <w:t xml:space="preserve"> Valor estimado da contratação é de: </w:t>
      </w:r>
      <w:r w:rsidR="00C44B1D" w:rsidRPr="00C44B1D">
        <w:rPr>
          <w:rFonts w:asciiTheme="minorHAnsi" w:hAnsiTheme="minorHAnsi" w:cstheme="minorHAnsi"/>
          <w:b/>
        </w:rPr>
        <w:t>R$ 326.136,18</w:t>
      </w:r>
      <w:r w:rsidR="00C44B1D" w:rsidRPr="00C44B1D">
        <w:rPr>
          <w:rFonts w:asciiTheme="majorHAnsi" w:hAnsiTheme="majorHAnsi" w:cstheme="majorHAnsi"/>
        </w:rPr>
        <w:t>.</w:t>
      </w:r>
    </w:p>
    <w:p w14:paraId="4864E18B" w14:textId="77777777" w:rsidR="00066F75" w:rsidRDefault="00066F7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D434E6" w14:textId="0B76EF3D" w:rsidR="00D37242" w:rsidRDefault="00D37242" w:rsidP="00D3724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CONCEIÇÃO DOS OUROS MG - CONCORRÊNCIA ELETRÔNICA Nº 007/2025</w:t>
      </w:r>
    </w:p>
    <w:p w14:paraId="6CC49F8B" w14:textId="7F418902" w:rsidR="00D37242" w:rsidRPr="001058E4" w:rsidRDefault="00D37242" w:rsidP="00D37242">
      <w:pPr>
        <w:ind w:left="14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F4BC9">
        <w:rPr>
          <w:rFonts w:asciiTheme="majorHAnsi" w:hAnsiTheme="majorHAnsi" w:cstheme="majorHAnsi"/>
        </w:rPr>
        <w:t xml:space="preserve"> </w:t>
      </w:r>
      <w:r w:rsidRPr="00D37242">
        <w:rPr>
          <w:rFonts w:asciiTheme="majorHAnsi" w:hAnsiTheme="majorHAnsi" w:cstheme="majorHAnsi"/>
        </w:rPr>
        <w:t xml:space="preserve">Contratação de empresa especializada para reforma e ampliação do </w:t>
      </w:r>
      <w:r>
        <w:rPr>
          <w:rFonts w:asciiTheme="majorHAnsi" w:hAnsiTheme="majorHAnsi" w:cstheme="majorHAnsi"/>
        </w:rPr>
        <w:t>Centro Municipal d</w:t>
      </w:r>
      <w:r w:rsidRPr="00D37242">
        <w:rPr>
          <w:rFonts w:asciiTheme="majorHAnsi" w:hAnsiTheme="majorHAnsi" w:cstheme="majorHAnsi"/>
        </w:rPr>
        <w:t>e Educação Infantil Santa Terezinha</w:t>
      </w:r>
      <w:r>
        <w:rPr>
          <w:rFonts w:asciiTheme="majorHAnsi" w:hAnsiTheme="majorHAnsi" w:cstheme="majorHAnsi"/>
        </w:rPr>
        <w:t xml:space="preserve">. </w:t>
      </w:r>
      <w:r w:rsidRPr="00D37242">
        <w:rPr>
          <w:rFonts w:asciiTheme="majorHAnsi" w:hAnsiTheme="majorHAnsi" w:cstheme="majorHAnsi"/>
        </w:rPr>
        <w:t>Data da sessão: 12/08/2025</w:t>
      </w:r>
      <w:r>
        <w:rPr>
          <w:rFonts w:asciiTheme="majorHAnsi" w:hAnsiTheme="majorHAnsi" w:cstheme="majorHAnsi"/>
        </w:rPr>
        <w:t xml:space="preserve"> horário: 08h30min.</w:t>
      </w:r>
      <w:r w:rsidRPr="00D37242">
        <w:t xml:space="preserve"> </w:t>
      </w:r>
      <w:r w:rsidRPr="00D37242">
        <w:rPr>
          <w:rFonts w:asciiTheme="majorHAnsi" w:hAnsiTheme="majorHAnsi" w:cstheme="majorHAnsi"/>
        </w:rPr>
        <w:t xml:space="preserve">Local: Portal de Compras Públicas – </w:t>
      </w:r>
      <w:hyperlink r:id="rId23" w:history="1">
        <w:r w:rsidRPr="00DB2B2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Valor estimado da contratação é de: </w:t>
      </w:r>
      <w:r w:rsidRPr="007E61CD">
        <w:rPr>
          <w:rFonts w:asciiTheme="minorHAnsi" w:hAnsiTheme="minorHAnsi" w:cstheme="minorHAnsi"/>
          <w:b/>
        </w:rPr>
        <w:t>R$ 309.863,31</w:t>
      </w:r>
      <w:r w:rsidR="007E61CD" w:rsidRPr="007E61CD">
        <w:rPr>
          <w:rFonts w:asciiTheme="majorHAnsi" w:hAnsiTheme="majorHAnsi" w:cstheme="majorHAnsi"/>
        </w:rPr>
        <w:t>.</w:t>
      </w:r>
    </w:p>
    <w:p w14:paraId="76405C17" w14:textId="77777777" w:rsidR="00BF65E0" w:rsidRPr="003F710F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58A485B" w14:textId="40DEA891" w:rsidR="00204845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204845">
        <w:rPr>
          <w:rFonts w:asciiTheme="minorHAnsi" w:hAnsiTheme="minorHAnsi" w:cstheme="minorHAnsi"/>
          <w:b/>
        </w:rPr>
        <w:t xml:space="preserve"> </w:t>
      </w:r>
      <w:r w:rsidR="00204845" w:rsidRPr="00204845">
        <w:rPr>
          <w:rFonts w:asciiTheme="minorHAnsi" w:hAnsiTheme="minorHAnsi" w:cstheme="minorHAnsi"/>
          <w:b/>
        </w:rPr>
        <w:t>DIVINÓPOLIS</w:t>
      </w:r>
      <w:r w:rsidR="00204845">
        <w:rPr>
          <w:rFonts w:asciiTheme="minorHAnsi" w:hAnsiTheme="minorHAnsi" w:cstheme="minorHAnsi"/>
          <w:b/>
        </w:rPr>
        <w:t xml:space="preserve"> MG -</w:t>
      </w:r>
      <w:r w:rsidR="00204845" w:rsidRPr="00703F0A">
        <w:rPr>
          <w:rFonts w:asciiTheme="minorHAnsi" w:hAnsiTheme="minorHAnsi" w:cstheme="minorHAnsi"/>
          <w:b/>
        </w:rPr>
        <w:t xml:space="preserve"> </w:t>
      </w:r>
      <w:r w:rsidR="00204845">
        <w:rPr>
          <w:rFonts w:asciiTheme="minorHAnsi" w:hAnsiTheme="minorHAnsi" w:cstheme="minorHAnsi"/>
          <w:b/>
        </w:rPr>
        <w:t xml:space="preserve">CONCORRÊNCIA ELETRÔNICA Nº </w:t>
      </w:r>
      <w:r w:rsidR="00204845" w:rsidRPr="00204845">
        <w:rPr>
          <w:rFonts w:asciiTheme="minorHAnsi" w:hAnsiTheme="minorHAnsi" w:cstheme="minorHAnsi"/>
          <w:b/>
        </w:rPr>
        <w:t>026/2025</w:t>
      </w:r>
      <w:r w:rsidR="00204845">
        <w:t xml:space="preserve"> </w:t>
      </w:r>
    </w:p>
    <w:p w14:paraId="1E19C383" w14:textId="02A68643" w:rsidR="00BF65E0" w:rsidRDefault="0020484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48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3F4B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</w:t>
      </w:r>
      <w:r w:rsidRPr="00204845">
        <w:rPr>
          <w:rFonts w:asciiTheme="majorHAnsi" w:hAnsiTheme="majorHAnsi" w:cstheme="majorHAnsi"/>
        </w:rPr>
        <w:t xml:space="preserve">ntratação de empresa especializada para execução de obras de recuperação e reparo do viaduto Campo do Meio (Bairro São José), viaduto Francisco Machado (Bairro Esplanada) e da ponte Dr. Fábio Notini (Bairro </w:t>
      </w:r>
      <w:r>
        <w:rPr>
          <w:rFonts w:asciiTheme="majorHAnsi" w:hAnsiTheme="majorHAnsi" w:cstheme="majorHAnsi"/>
        </w:rPr>
        <w:t>Danilo Passos), no M</w:t>
      </w:r>
      <w:r w:rsidRPr="00204845">
        <w:rPr>
          <w:rFonts w:asciiTheme="majorHAnsi" w:hAnsiTheme="majorHAnsi" w:cstheme="majorHAnsi"/>
        </w:rPr>
        <w:t>unicípio de Divinópolis/MG.</w:t>
      </w:r>
      <w:r>
        <w:rPr>
          <w:rFonts w:asciiTheme="majorHAnsi" w:hAnsiTheme="majorHAnsi" w:cstheme="majorHAnsi"/>
        </w:rPr>
        <w:t xml:space="preserve"> </w:t>
      </w:r>
      <w:r w:rsidRPr="00204845">
        <w:rPr>
          <w:rFonts w:asciiTheme="majorHAnsi" w:hAnsiTheme="majorHAnsi" w:cstheme="majorHAnsi"/>
        </w:rPr>
        <w:t>Data e horário do início da disputa: 09h00min do dia</w:t>
      </w:r>
      <w:r>
        <w:rPr>
          <w:rFonts w:asciiTheme="majorHAnsi" w:hAnsiTheme="majorHAnsi" w:cstheme="majorHAnsi"/>
        </w:rPr>
        <w:t xml:space="preserve"> </w:t>
      </w:r>
      <w:r w:rsidRPr="00204845">
        <w:rPr>
          <w:rFonts w:asciiTheme="majorHAnsi" w:hAnsiTheme="majorHAnsi" w:cstheme="majorHAnsi"/>
        </w:rPr>
        <w:t>08/08/2025. Disponibilização do edital e informações no endereço eletrônico</w:t>
      </w:r>
      <w:r w:rsidR="00267940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DB2B21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  e </w:t>
      </w:r>
      <w:hyperlink r:id="rId25" w:history="1">
        <w:r w:rsidRPr="00DB2B21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062AD9B9" w14:textId="77777777" w:rsidR="00E42DD7" w:rsidRPr="003F710F" w:rsidRDefault="00E42DD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F025B8" w14:textId="7C28C3D1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37122" w:rsidRPr="00E37122">
        <w:rPr>
          <w:rFonts w:asciiTheme="minorHAnsi" w:hAnsiTheme="minorHAnsi" w:cstheme="minorHAnsi"/>
          <w:b/>
        </w:rPr>
        <w:t>GUARACIABA</w:t>
      </w:r>
      <w:r w:rsidR="00E37122">
        <w:rPr>
          <w:rFonts w:asciiTheme="minorHAnsi" w:hAnsiTheme="minorHAnsi" w:cstheme="minorHAnsi"/>
          <w:b/>
        </w:rPr>
        <w:t xml:space="preserve"> MG - PREGÃO ELETRÔNICO Nº </w:t>
      </w:r>
      <w:r w:rsidR="00E37122" w:rsidRPr="00E37122">
        <w:rPr>
          <w:rFonts w:asciiTheme="minorHAnsi" w:hAnsiTheme="minorHAnsi" w:cstheme="minorHAnsi"/>
          <w:b/>
        </w:rPr>
        <w:t>020/2025</w:t>
      </w:r>
    </w:p>
    <w:p w14:paraId="42ED25C2" w14:textId="3AD60F64" w:rsidR="00E37122" w:rsidRDefault="00E3712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712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3F4B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E37122">
        <w:rPr>
          <w:rFonts w:asciiTheme="majorHAnsi" w:hAnsiTheme="majorHAnsi" w:cstheme="majorHAnsi"/>
        </w:rPr>
        <w:t>ontratação de empresa especializada na prestação de serviços de limpeza e conservação de estradas vicinais, por meio de roçagem mecanizada, no âmbito do Município de Guaraciaba/MG</w:t>
      </w:r>
      <w:r>
        <w:rPr>
          <w:rFonts w:asciiTheme="majorHAnsi" w:hAnsiTheme="majorHAnsi" w:cstheme="majorHAnsi"/>
        </w:rPr>
        <w:t>.</w:t>
      </w:r>
      <w:r w:rsidRPr="00E37122">
        <w:t xml:space="preserve"> </w:t>
      </w:r>
      <w:r w:rsidRPr="00E37122">
        <w:rPr>
          <w:rFonts w:asciiTheme="majorHAnsi" w:hAnsiTheme="majorHAnsi" w:cstheme="majorHAnsi"/>
        </w:rPr>
        <w:t>Data da sess</w:t>
      </w:r>
      <w:r>
        <w:rPr>
          <w:rFonts w:asciiTheme="majorHAnsi" w:hAnsiTheme="majorHAnsi" w:cstheme="majorHAnsi"/>
        </w:rPr>
        <w:t xml:space="preserve">ão Pública: 07/08/2025 às 08h00. Edital e Informações </w:t>
      </w:r>
      <w:r w:rsidRPr="00E37122">
        <w:rPr>
          <w:rFonts w:asciiTheme="majorHAnsi" w:hAnsiTheme="majorHAnsi" w:cstheme="majorHAnsi"/>
        </w:rPr>
        <w:t xml:space="preserve">site: </w:t>
      </w:r>
      <w:hyperlink r:id="rId26" w:history="1">
        <w:r w:rsidRPr="00DB2B21">
          <w:rPr>
            <w:rStyle w:val="Hyperlink"/>
            <w:rFonts w:asciiTheme="majorHAnsi" w:hAnsiTheme="majorHAnsi" w:cstheme="majorHAnsi"/>
          </w:rPr>
          <w:t>www.guaraciaba.mg.gov.br</w:t>
        </w:r>
      </w:hyperlink>
      <w:r w:rsidRPr="00E371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F7B173D" w14:textId="77777777" w:rsidR="003F4BC9" w:rsidRPr="003F710F" w:rsidRDefault="003F4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6657B09" w14:textId="19869F72" w:rsidR="00A7721F" w:rsidRDefault="0069506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695068">
        <w:rPr>
          <w:rFonts w:asciiTheme="minorHAnsi" w:hAnsiTheme="minorHAnsi" w:cstheme="minorHAnsi"/>
          <w:b/>
        </w:rPr>
        <w:t xml:space="preserve"> MEDEIROS</w:t>
      </w:r>
      <w:r>
        <w:rPr>
          <w:rFonts w:asciiTheme="minorHAnsi" w:hAnsiTheme="minorHAnsi" w:cstheme="minorHAnsi"/>
          <w:b/>
        </w:rPr>
        <w:t xml:space="preserve"> MG - </w:t>
      </w:r>
      <w:r w:rsidRPr="00695068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</w:t>
      </w:r>
      <w:r w:rsidRPr="0069506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695068">
        <w:rPr>
          <w:rFonts w:asciiTheme="minorHAnsi" w:hAnsiTheme="minorHAnsi" w:cstheme="minorHAnsi"/>
          <w:b/>
        </w:rPr>
        <w:t>25/2025</w:t>
      </w:r>
    </w:p>
    <w:p w14:paraId="5E2DF357" w14:textId="05DAAD51" w:rsidR="00A7721F" w:rsidRDefault="0069506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F4B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695068">
        <w:rPr>
          <w:rFonts w:asciiTheme="majorHAnsi" w:hAnsiTheme="majorHAnsi" w:cstheme="majorHAnsi"/>
        </w:rPr>
        <w:t>ontratações de empresas especializadas em prestação de serviços para realização de tapa-buracos em CBUQ, sinalização vertical e horizontal</w:t>
      </w:r>
      <w:r>
        <w:rPr>
          <w:rFonts w:asciiTheme="majorHAnsi" w:hAnsiTheme="majorHAnsi" w:cstheme="majorHAnsi"/>
        </w:rPr>
        <w:t>. Data da abertura:  07/08/2025 ás 08h</w:t>
      </w:r>
      <w:r w:rsidRPr="00695068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0min. Informações </w:t>
      </w:r>
      <w:r w:rsidRPr="00695068">
        <w:rPr>
          <w:rFonts w:asciiTheme="majorHAnsi" w:hAnsiTheme="majorHAnsi" w:cstheme="majorHAnsi"/>
        </w:rPr>
        <w:t xml:space="preserve">site </w:t>
      </w:r>
      <w:hyperlink r:id="rId27" w:history="1">
        <w:r w:rsidRPr="00DB2B21">
          <w:rPr>
            <w:rStyle w:val="Hyperlink"/>
            <w:rFonts w:asciiTheme="majorHAnsi" w:hAnsiTheme="majorHAnsi" w:cstheme="majorHAnsi"/>
          </w:rPr>
          <w:t>www.medeiros.mg.gov.br</w:t>
        </w:r>
      </w:hyperlink>
      <w:r>
        <w:rPr>
          <w:rFonts w:asciiTheme="majorHAnsi" w:hAnsiTheme="majorHAnsi" w:cstheme="majorHAnsi"/>
        </w:rPr>
        <w:t xml:space="preserve"> </w:t>
      </w:r>
      <w:r w:rsidRPr="00695068">
        <w:rPr>
          <w:rFonts w:asciiTheme="majorHAnsi" w:hAnsiTheme="majorHAnsi" w:cstheme="majorHAnsi"/>
        </w:rPr>
        <w:t xml:space="preserve">e </w:t>
      </w:r>
      <w:hyperlink r:id="rId28" w:history="1">
        <w:r w:rsidRPr="00DB2B21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69506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F027275" w14:textId="77777777" w:rsidR="00664F65" w:rsidRPr="003F710F" w:rsidRDefault="00664F65" w:rsidP="00BD1A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DDFEA65" w14:textId="65F7659F" w:rsidR="00BD1ACE" w:rsidRDefault="00664F65" w:rsidP="00BD1A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64F6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64F65">
        <w:rPr>
          <w:rFonts w:asciiTheme="minorHAnsi" w:hAnsiTheme="minorHAnsi" w:cstheme="minorHAnsi"/>
          <w:b/>
        </w:rPr>
        <w:t>PIRANGA</w:t>
      </w:r>
      <w:r>
        <w:rPr>
          <w:rFonts w:asciiTheme="minorHAnsi" w:hAnsiTheme="minorHAnsi" w:cstheme="minorHAnsi"/>
          <w:b/>
        </w:rPr>
        <w:t xml:space="preserve"> MG - CONCORRÊNCIA PRESENCIAL Nº </w:t>
      </w:r>
      <w:r w:rsidRPr="00664F65">
        <w:rPr>
          <w:rFonts w:asciiTheme="minorHAnsi" w:hAnsiTheme="minorHAnsi" w:cstheme="minorHAnsi"/>
          <w:b/>
        </w:rPr>
        <w:t>004/2025</w:t>
      </w:r>
    </w:p>
    <w:p w14:paraId="7BEDC958" w14:textId="6E37C930" w:rsidR="00664F65" w:rsidRDefault="00664F65" w:rsidP="00BD1A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4F65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C</w:t>
      </w:r>
      <w:r w:rsidRPr="00664F65">
        <w:rPr>
          <w:rFonts w:asciiTheme="majorHAnsi" w:hAnsiTheme="majorHAnsi" w:cstheme="majorHAnsi"/>
        </w:rPr>
        <w:t xml:space="preserve">ontratação de empresa especializada para construção de uma edificação térrea destinada ao funcionamento do auditório do </w:t>
      </w:r>
      <w:r w:rsidR="002B1DD3" w:rsidRPr="00664F65">
        <w:rPr>
          <w:rFonts w:asciiTheme="majorHAnsi" w:hAnsiTheme="majorHAnsi" w:cstheme="majorHAnsi"/>
        </w:rPr>
        <w:t xml:space="preserve">Centro Municipal De Educação Infantil Professora </w:t>
      </w:r>
      <w:r>
        <w:rPr>
          <w:rFonts w:asciiTheme="majorHAnsi" w:hAnsiTheme="majorHAnsi" w:cstheme="majorHAnsi"/>
        </w:rPr>
        <w:t>Maria d</w:t>
      </w:r>
      <w:r w:rsidRPr="00664F65">
        <w:rPr>
          <w:rFonts w:asciiTheme="majorHAnsi" w:hAnsiTheme="majorHAnsi" w:cstheme="majorHAnsi"/>
        </w:rPr>
        <w:t>e Lour</w:t>
      </w:r>
      <w:r>
        <w:rPr>
          <w:rFonts w:asciiTheme="majorHAnsi" w:hAnsiTheme="majorHAnsi" w:cstheme="majorHAnsi"/>
        </w:rPr>
        <w:t>des Ferreira do Patrocínio, no M</w:t>
      </w:r>
      <w:r w:rsidRPr="00664F65">
        <w:rPr>
          <w:rFonts w:asciiTheme="majorHAnsi" w:hAnsiTheme="majorHAnsi" w:cstheme="majorHAnsi"/>
        </w:rPr>
        <w:t xml:space="preserve">unicípio de </w:t>
      </w:r>
      <w:r>
        <w:rPr>
          <w:rFonts w:asciiTheme="majorHAnsi" w:hAnsiTheme="majorHAnsi" w:cstheme="majorHAnsi"/>
        </w:rPr>
        <w:t>Pi</w:t>
      </w:r>
      <w:r w:rsidRPr="00664F65">
        <w:rPr>
          <w:rFonts w:asciiTheme="majorHAnsi" w:hAnsiTheme="majorHAnsi" w:cstheme="majorHAnsi"/>
        </w:rPr>
        <w:t>ranga/MG</w:t>
      </w:r>
      <w:r>
        <w:rPr>
          <w:rFonts w:asciiTheme="majorHAnsi" w:hAnsiTheme="majorHAnsi" w:cstheme="majorHAnsi"/>
        </w:rPr>
        <w:t>.</w:t>
      </w:r>
      <w:r w:rsidRPr="00664F65">
        <w:rPr>
          <w:rFonts w:asciiTheme="majorHAnsi" w:hAnsiTheme="majorHAnsi" w:cstheme="majorHAnsi"/>
        </w:rPr>
        <w:t xml:space="preserve"> Dat</w:t>
      </w:r>
      <w:r w:rsidR="002B1DD3">
        <w:rPr>
          <w:rFonts w:asciiTheme="majorHAnsi" w:hAnsiTheme="majorHAnsi" w:cstheme="majorHAnsi"/>
        </w:rPr>
        <w:t>a de abertura: 07/08/2025 às 09h</w:t>
      </w:r>
      <w:r w:rsidRPr="00664F65">
        <w:rPr>
          <w:rFonts w:asciiTheme="majorHAnsi" w:hAnsiTheme="majorHAnsi" w:cstheme="majorHAnsi"/>
        </w:rPr>
        <w:t>00</w:t>
      </w:r>
      <w:r w:rsidR="002B1DD3">
        <w:rPr>
          <w:rFonts w:asciiTheme="majorHAnsi" w:hAnsiTheme="majorHAnsi" w:cstheme="majorHAnsi"/>
        </w:rPr>
        <w:t>min</w:t>
      </w:r>
      <w:r w:rsidRPr="00664F65">
        <w:rPr>
          <w:rFonts w:asciiTheme="majorHAnsi" w:hAnsiTheme="majorHAnsi" w:cstheme="majorHAnsi"/>
        </w:rPr>
        <w:t>. Edital e informações: pelo e-mail</w:t>
      </w:r>
      <w:r w:rsidR="002B1DD3">
        <w:rPr>
          <w:rFonts w:asciiTheme="majorHAnsi" w:hAnsiTheme="majorHAnsi" w:cstheme="majorHAnsi"/>
        </w:rPr>
        <w:t xml:space="preserve">: </w:t>
      </w:r>
      <w:hyperlink r:id="rId29" w:history="1">
        <w:r w:rsidRPr="00DB2B21">
          <w:rPr>
            <w:rStyle w:val="Hyperlink"/>
            <w:rFonts w:asciiTheme="majorHAnsi" w:hAnsiTheme="majorHAnsi" w:cstheme="majorHAnsi"/>
          </w:rPr>
          <w:t>licitacao@piranga.mg.gov.br</w:t>
        </w:r>
      </w:hyperlink>
      <w:r>
        <w:rPr>
          <w:rFonts w:asciiTheme="majorHAnsi" w:hAnsiTheme="majorHAnsi" w:cstheme="majorHAnsi"/>
        </w:rPr>
        <w:t xml:space="preserve"> </w:t>
      </w:r>
      <w:r w:rsidRPr="00664F65">
        <w:rPr>
          <w:rFonts w:asciiTheme="majorHAnsi" w:hAnsiTheme="majorHAnsi" w:cstheme="majorHAnsi"/>
        </w:rPr>
        <w:t xml:space="preserve">ou pelo site: </w:t>
      </w:r>
      <w:hyperlink r:id="rId30" w:history="1">
        <w:r w:rsidR="002B1DD3" w:rsidRPr="00DB2B21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664F65">
        <w:rPr>
          <w:rFonts w:asciiTheme="majorHAnsi" w:hAnsiTheme="majorHAnsi" w:cstheme="majorHAnsi"/>
        </w:rPr>
        <w:t>.</w:t>
      </w:r>
      <w:r w:rsidR="002B1DD3">
        <w:rPr>
          <w:rFonts w:asciiTheme="majorHAnsi" w:hAnsiTheme="majorHAnsi" w:cstheme="majorHAnsi"/>
        </w:rPr>
        <w:t xml:space="preserve"> </w:t>
      </w:r>
    </w:p>
    <w:p w14:paraId="2E9F1A9B" w14:textId="77777777" w:rsidR="007E61CD" w:rsidRDefault="007E61CD" w:rsidP="00BD1A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9E9CDE" w14:textId="77777777" w:rsidR="003F710F" w:rsidRDefault="003F710F" w:rsidP="003F4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FB41D7" w14:textId="190AC119" w:rsidR="003F4BC9" w:rsidRDefault="007E61CD" w:rsidP="003F4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>
        <w:rPr>
          <w:rFonts w:asciiTheme="minorHAnsi" w:hAnsiTheme="minorHAnsi" w:cstheme="minorHAnsi"/>
          <w:b/>
        </w:rPr>
        <w:t xml:space="preserve">SANTA MARGARIDA MG - </w:t>
      </w:r>
      <w:r w:rsidR="003F4BC9" w:rsidRPr="003F4BC9">
        <w:rPr>
          <w:rFonts w:asciiTheme="minorHAnsi" w:hAnsiTheme="minorHAnsi" w:cstheme="minorHAnsi"/>
          <w:b/>
        </w:rPr>
        <w:t xml:space="preserve">CONCORRÊNCIA ELETRÔNICA Nº </w:t>
      </w:r>
      <w:r w:rsidR="003F4BC9">
        <w:rPr>
          <w:rFonts w:asciiTheme="minorHAnsi" w:hAnsiTheme="minorHAnsi" w:cstheme="minorHAnsi"/>
          <w:b/>
        </w:rPr>
        <w:t>0</w:t>
      </w:r>
      <w:r w:rsidR="003F4BC9" w:rsidRPr="003F4BC9">
        <w:rPr>
          <w:rFonts w:asciiTheme="minorHAnsi" w:hAnsiTheme="minorHAnsi" w:cstheme="minorHAnsi"/>
          <w:b/>
        </w:rPr>
        <w:t>12/2025</w:t>
      </w:r>
    </w:p>
    <w:p w14:paraId="6BB1B59A" w14:textId="2797DCA4" w:rsidR="003F4BC9" w:rsidRPr="003F4BC9" w:rsidRDefault="003F4BC9" w:rsidP="003F4BC9">
      <w:pPr>
        <w:ind w:left="142"/>
        <w:jc w:val="both"/>
        <w:rPr>
          <w:rFonts w:asciiTheme="majorHAnsi" w:hAnsiTheme="majorHAnsi" w:cstheme="majorHAnsi"/>
        </w:rPr>
      </w:pPr>
      <w:r w:rsidRPr="003F4BC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3F4BC9">
        <w:rPr>
          <w:rFonts w:asciiTheme="majorHAnsi" w:hAnsiTheme="majorHAnsi" w:cstheme="majorHAnsi"/>
        </w:rPr>
        <w:t>Contratação de pessoa jurídica especializada para a execução de serviços complementares necessários para a conclusão da obra inerente à Unidade Escolar localizada na P</w:t>
      </w:r>
      <w:r>
        <w:rPr>
          <w:rFonts w:asciiTheme="majorHAnsi" w:hAnsiTheme="majorHAnsi" w:cstheme="majorHAnsi"/>
        </w:rPr>
        <w:t>raça Cônego Arnaldo, centro do M</w:t>
      </w:r>
      <w:r w:rsidRPr="003F4BC9">
        <w:rPr>
          <w:rFonts w:asciiTheme="majorHAnsi" w:hAnsiTheme="majorHAnsi" w:cstheme="majorHAnsi"/>
        </w:rPr>
        <w:t>unicípio de Santa Margarida/MG</w:t>
      </w:r>
      <w:r>
        <w:rPr>
          <w:rFonts w:asciiTheme="majorHAnsi" w:hAnsiTheme="majorHAnsi" w:cstheme="majorHAnsi"/>
        </w:rPr>
        <w:t xml:space="preserve">. </w:t>
      </w:r>
      <w:r w:rsidRPr="003F4BC9">
        <w:rPr>
          <w:rFonts w:asciiTheme="majorHAnsi" w:hAnsiTheme="majorHAnsi" w:cstheme="majorHAnsi"/>
        </w:rPr>
        <w:t>Recebi</w:t>
      </w:r>
      <w:r>
        <w:rPr>
          <w:rFonts w:asciiTheme="majorHAnsi" w:hAnsiTheme="majorHAnsi" w:cstheme="majorHAnsi"/>
        </w:rPr>
        <w:t>mento de propostas: até as 07h</w:t>
      </w:r>
      <w:r w:rsidRPr="003F4BC9">
        <w:rPr>
          <w:rFonts w:asciiTheme="majorHAnsi" w:hAnsiTheme="majorHAnsi" w:cstheme="majorHAnsi"/>
        </w:rPr>
        <w:t>30min. Do dia 12/08/2025</w:t>
      </w:r>
      <w:r>
        <w:rPr>
          <w:rFonts w:asciiTheme="majorHAnsi" w:hAnsiTheme="majorHAnsi" w:cstheme="majorHAnsi"/>
        </w:rPr>
        <w:t xml:space="preserve">. </w:t>
      </w:r>
      <w:r w:rsidRPr="003F4BC9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>e abe</w:t>
      </w:r>
      <w:r w:rsidR="00785165">
        <w:rPr>
          <w:rFonts w:asciiTheme="majorHAnsi" w:hAnsiTheme="majorHAnsi" w:cstheme="majorHAnsi"/>
        </w:rPr>
        <w:t>rtura de propostas: às 08h00min</w:t>
      </w:r>
      <w:r w:rsidRPr="003F4BC9">
        <w:rPr>
          <w:rFonts w:asciiTheme="majorHAnsi" w:hAnsiTheme="majorHAnsi" w:cstheme="majorHAnsi"/>
        </w:rPr>
        <w:t xml:space="preserve"> </w:t>
      </w:r>
      <w:r w:rsidR="00785165">
        <w:rPr>
          <w:rFonts w:asciiTheme="majorHAnsi" w:hAnsiTheme="majorHAnsi" w:cstheme="majorHAnsi"/>
        </w:rPr>
        <w:t>d</w:t>
      </w:r>
      <w:r w:rsidRPr="003F4BC9">
        <w:rPr>
          <w:rFonts w:asciiTheme="majorHAnsi" w:hAnsiTheme="majorHAnsi" w:cstheme="majorHAnsi"/>
        </w:rPr>
        <w:t>ia 12/08/2025</w:t>
      </w:r>
      <w:r>
        <w:rPr>
          <w:rFonts w:asciiTheme="majorHAnsi" w:hAnsiTheme="majorHAnsi" w:cstheme="majorHAnsi"/>
        </w:rPr>
        <w:t>. Inicio de disputa: 08h</w:t>
      </w:r>
      <w:r w:rsidR="00785165">
        <w:rPr>
          <w:rFonts w:asciiTheme="majorHAnsi" w:hAnsiTheme="majorHAnsi" w:cstheme="majorHAnsi"/>
        </w:rPr>
        <w:t>10min</w:t>
      </w:r>
      <w:r w:rsidRPr="003F4BC9">
        <w:rPr>
          <w:rFonts w:asciiTheme="majorHAnsi" w:hAnsiTheme="majorHAnsi" w:cstheme="majorHAnsi"/>
        </w:rPr>
        <w:t xml:space="preserve"> </w:t>
      </w:r>
      <w:r w:rsidR="00785165">
        <w:rPr>
          <w:rFonts w:asciiTheme="majorHAnsi" w:hAnsiTheme="majorHAnsi" w:cstheme="majorHAnsi"/>
        </w:rPr>
        <w:t>d</w:t>
      </w:r>
      <w:r w:rsidRPr="003F4BC9">
        <w:rPr>
          <w:rFonts w:asciiTheme="majorHAnsi" w:hAnsiTheme="majorHAnsi" w:cstheme="majorHAnsi"/>
        </w:rPr>
        <w:t>ia 12/08/2025</w:t>
      </w:r>
      <w:r>
        <w:rPr>
          <w:rFonts w:asciiTheme="majorHAnsi" w:hAnsiTheme="majorHAnsi" w:cstheme="majorHAnsi"/>
        </w:rPr>
        <w:t xml:space="preserve">. Local </w:t>
      </w:r>
      <w:hyperlink r:id="rId31" w:history="1">
        <w:r w:rsidRPr="00DB2B2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Valor estimado da contratação</w:t>
      </w:r>
      <w:r w:rsidR="00785165">
        <w:rPr>
          <w:rFonts w:asciiTheme="majorHAnsi" w:hAnsiTheme="majorHAnsi" w:cstheme="majorHAnsi"/>
        </w:rPr>
        <w:t xml:space="preserve"> é de</w:t>
      </w:r>
      <w:r>
        <w:rPr>
          <w:rFonts w:asciiTheme="majorHAnsi" w:hAnsiTheme="majorHAnsi" w:cstheme="majorHAnsi"/>
        </w:rPr>
        <w:t xml:space="preserve">: </w:t>
      </w:r>
      <w:r w:rsidRPr="003F4BC9">
        <w:rPr>
          <w:rFonts w:asciiTheme="minorHAnsi" w:hAnsiTheme="minorHAnsi" w:cstheme="minorHAnsi"/>
          <w:b/>
        </w:rPr>
        <w:t>R$ 189.485,06</w:t>
      </w:r>
      <w:r w:rsidRPr="003F4BC9">
        <w:rPr>
          <w:rFonts w:asciiTheme="majorHAnsi" w:hAnsiTheme="majorHAnsi" w:cstheme="majorHAnsi"/>
        </w:rPr>
        <w:t>.</w:t>
      </w:r>
    </w:p>
    <w:p w14:paraId="4C9EA19D" w14:textId="2DCE79A5" w:rsidR="003F4BC9" w:rsidRPr="003F4BC9" w:rsidRDefault="003F4BC9" w:rsidP="003F4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B554AE" w14:textId="553BFC69" w:rsidR="00295E60" w:rsidRDefault="009918B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18B8">
        <w:rPr>
          <w:rFonts w:asciiTheme="minorHAnsi" w:hAnsiTheme="minorHAnsi" w:cstheme="minorHAnsi"/>
          <w:b/>
        </w:rPr>
        <w:t>PREFEITURA MUNICIPAL DE</w:t>
      </w:r>
      <w:r w:rsidRPr="009918B8">
        <w:t xml:space="preserve"> </w:t>
      </w:r>
      <w:r w:rsidRPr="009918B8">
        <w:rPr>
          <w:rFonts w:asciiTheme="minorHAnsi" w:hAnsiTheme="minorHAnsi" w:cstheme="minorHAnsi"/>
          <w:b/>
        </w:rPr>
        <w:t>TEIXEIRAS</w:t>
      </w:r>
      <w:r>
        <w:rPr>
          <w:rFonts w:asciiTheme="minorHAnsi" w:hAnsiTheme="minorHAnsi" w:cstheme="minorHAnsi"/>
          <w:b/>
        </w:rPr>
        <w:t xml:space="preserve"> MG - </w:t>
      </w:r>
      <w:r w:rsidRPr="009918B8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9918B8">
        <w:rPr>
          <w:rFonts w:asciiTheme="minorHAnsi" w:hAnsiTheme="minorHAnsi" w:cstheme="minorHAnsi"/>
          <w:b/>
        </w:rPr>
        <w:t>5/2025</w:t>
      </w:r>
    </w:p>
    <w:p w14:paraId="794F346A" w14:textId="62D1CF89" w:rsidR="009918B8" w:rsidRPr="009918B8" w:rsidRDefault="009918B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77AB3">
        <w:rPr>
          <w:rFonts w:asciiTheme="majorHAnsi" w:hAnsiTheme="majorHAnsi" w:cstheme="majorHAnsi"/>
        </w:rPr>
        <w:t xml:space="preserve">  </w:t>
      </w:r>
      <w:r w:rsidRPr="009918B8">
        <w:rPr>
          <w:rFonts w:asciiTheme="majorHAnsi" w:hAnsiTheme="majorHAnsi" w:cstheme="majorHAnsi"/>
        </w:rPr>
        <w:t>Contratação de empresa especializada para execução dos serviços remanescentes de construção de quadra poliesportiva no parque de exposições do Município De Teixeiras/MG</w:t>
      </w:r>
      <w:r>
        <w:rPr>
          <w:rFonts w:asciiTheme="majorHAnsi" w:hAnsiTheme="majorHAnsi" w:cstheme="majorHAnsi"/>
        </w:rPr>
        <w:t>.</w:t>
      </w:r>
      <w:r w:rsidRPr="009918B8">
        <w:t xml:space="preserve"> </w:t>
      </w:r>
      <w:r w:rsidRPr="009918B8">
        <w:rPr>
          <w:rFonts w:asciiTheme="majorHAnsi" w:hAnsiTheme="majorHAnsi" w:cstheme="majorHAnsi"/>
        </w:rPr>
        <w:t>Data da sessão pública: 31/07/2025</w:t>
      </w:r>
      <w:r>
        <w:rPr>
          <w:rFonts w:asciiTheme="majorHAnsi" w:hAnsiTheme="majorHAnsi" w:cstheme="majorHAnsi"/>
        </w:rPr>
        <w:t>, às 09h</w:t>
      </w:r>
      <w:r w:rsidRPr="009918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.</w:t>
      </w:r>
      <w:r w:rsidRPr="009918B8">
        <w:t xml:space="preserve"> </w:t>
      </w:r>
      <w:r>
        <w:rPr>
          <w:rFonts w:asciiTheme="majorHAnsi" w:hAnsiTheme="majorHAnsi" w:cstheme="majorHAnsi"/>
        </w:rPr>
        <w:t xml:space="preserve">Sítio </w:t>
      </w:r>
      <w:r w:rsidRPr="009918B8">
        <w:rPr>
          <w:rFonts w:asciiTheme="majorHAnsi" w:hAnsiTheme="majorHAnsi" w:cstheme="majorHAnsi"/>
        </w:rPr>
        <w:t>eletrônico</w:t>
      </w:r>
      <w:r w:rsidR="003F4BC9">
        <w:rPr>
          <w:rFonts w:asciiTheme="majorHAnsi" w:hAnsiTheme="majorHAnsi" w:cstheme="majorHAnsi"/>
        </w:rPr>
        <w:t>:</w:t>
      </w:r>
      <w:r w:rsidRPr="009918B8">
        <w:rPr>
          <w:rFonts w:asciiTheme="majorHAnsi" w:hAnsiTheme="majorHAnsi" w:cstheme="majorHAnsi"/>
        </w:rPr>
        <w:t xml:space="preserve"> </w:t>
      </w:r>
      <w:hyperlink r:id="rId32" w:history="1">
        <w:r w:rsidRPr="00DB2B2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</w:t>
      </w:r>
      <w:r w:rsidRPr="009918B8">
        <w:rPr>
          <w:rFonts w:asciiTheme="majorHAnsi" w:hAnsiTheme="majorHAnsi" w:cstheme="majorHAnsi"/>
        </w:rPr>
        <w:t xml:space="preserve">u </w:t>
      </w:r>
      <w:r>
        <w:rPr>
          <w:rFonts w:asciiTheme="majorHAnsi" w:hAnsiTheme="majorHAnsi" w:cstheme="majorHAnsi"/>
        </w:rPr>
        <w:t xml:space="preserve">informações </w:t>
      </w:r>
      <w:hyperlink r:id="rId33" w:history="1">
        <w:r w:rsidRPr="00DB2B21">
          <w:rPr>
            <w:rStyle w:val="Hyperlink"/>
            <w:rFonts w:asciiTheme="majorHAnsi" w:hAnsiTheme="majorHAnsi" w:cstheme="majorHAnsi"/>
          </w:rPr>
          <w:t>www.teixeiras.mg.gov.br</w:t>
        </w:r>
      </w:hyperlink>
      <w:r w:rsidRPr="009918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9FBE1BF" w14:textId="77777777" w:rsidR="00277AB3" w:rsidRDefault="00277AB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A724751" w:rsidR="00AD425E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04845" w:rsidRPr="00204845">
        <w:rPr>
          <w:rFonts w:asciiTheme="minorHAnsi" w:hAnsiTheme="minorHAnsi" w:cstheme="minorHAnsi"/>
          <w:b/>
        </w:rPr>
        <w:t>TIMÓTEO</w:t>
      </w:r>
      <w:r w:rsidR="00204845">
        <w:rPr>
          <w:rFonts w:asciiTheme="minorHAnsi" w:hAnsiTheme="minorHAnsi" w:cstheme="minorHAnsi"/>
          <w:b/>
        </w:rPr>
        <w:t xml:space="preserve"> MG - </w:t>
      </w:r>
      <w:r w:rsidR="00204845" w:rsidRPr="00204845">
        <w:rPr>
          <w:rFonts w:asciiTheme="minorHAnsi" w:hAnsiTheme="minorHAnsi" w:cstheme="minorHAnsi"/>
          <w:b/>
        </w:rPr>
        <w:t>CONCORRÊNCIA ELETRÔNICA Nº 006/2025</w:t>
      </w:r>
    </w:p>
    <w:p w14:paraId="5D269516" w14:textId="57549378" w:rsidR="00204845" w:rsidRPr="00204845" w:rsidRDefault="0020484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77AB3">
        <w:rPr>
          <w:rFonts w:asciiTheme="majorHAnsi" w:hAnsiTheme="majorHAnsi" w:cstheme="majorHAnsi"/>
        </w:rPr>
        <w:t xml:space="preserve"> C</w:t>
      </w:r>
      <w:r w:rsidRPr="00204845">
        <w:rPr>
          <w:rFonts w:asciiTheme="majorHAnsi" w:hAnsiTheme="majorHAnsi" w:cstheme="majorHAnsi"/>
        </w:rPr>
        <w:t>ontratação de serviços de engenharia para execução das obras de recapeamento a serem executadas na Avenida Alexandre Torquetti, Município de Timóteo/MG</w:t>
      </w:r>
      <w:r>
        <w:rPr>
          <w:rFonts w:asciiTheme="majorHAnsi" w:hAnsiTheme="majorHAnsi" w:cstheme="majorHAnsi"/>
        </w:rPr>
        <w:t>.</w:t>
      </w:r>
      <w:r w:rsidRPr="00204845">
        <w:t xml:space="preserve"> </w:t>
      </w:r>
      <w:r w:rsidRPr="00204845">
        <w:rPr>
          <w:rFonts w:asciiTheme="majorHAnsi" w:hAnsiTheme="majorHAnsi" w:cstheme="majorHAnsi"/>
        </w:rPr>
        <w:t>Aber</w:t>
      </w:r>
      <w:r w:rsidR="00785165">
        <w:rPr>
          <w:rFonts w:asciiTheme="majorHAnsi" w:hAnsiTheme="majorHAnsi" w:cstheme="majorHAnsi"/>
        </w:rPr>
        <w:t>tura: 05/08/2025, às 13h00min</w:t>
      </w:r>
      <w:r w:rsidRPr="00204845">
        <w:rPr>
          <w:rFonts w:asciiTheme="majorHAnsi" w:hAnsiTheme="majorHAnsi" w:cstheme="majorHAnsi"/>
        </w:rPr>
        <w:t>, no site</w:t>
      </w:r>
      <w:r w:rsidR="00785165">
        <w:rPr>
          <w:rFonts w:asciiTheme="majorHAnsi" w:hAnsiTheme="majorHAnsi" w:cstheme="majorHAnsi"/>
        </w:rPr>
        <w:t xml:space="preserve">: </w:t>
      </w:r>
      <w:hyperlink r:id="rId34" w:history="1">
        <w:r w:rsidRPr="00DB2B2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20484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3F710F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2FC4B2F" w14:textId="1BF5B666" w:rsidR="00703F0A" w:rsidRDefault="008C2DD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CODEVASF MG - </w:t>
      </w:r>
      <w:r w:rsidRPr="008C2DD4">
        <w:rPr>
          <w:rFonts w:asciiTheme="minorHAnsi" w:hAnsiTheme="minorHAnsi" w:cstheme="minorHAnsi"/>
          <w:b/>
        </w:rPr>
        <w:t>LICITAÇÃO ELETRÔNICA</w:t>
      </w:r>
      <w:r w:rsidR="00C240F8" w:rsidRPr="00C240F8">
        <w:t xml:space="preserve"> </w:t>
      </w:r>
      <w:r w:rsidR="00C240F8">
        <w:rPr>
          <w:rFonts w:asciiTheme="minorHAnsi" w:hAnsiTheme="minorHAnsi" w:cstheme="minorHAnsi"/>
          <w:b/>
        </w:rPr>
        <w:t>Nº 90</w:t>
      </w:r>
      <w:r w:rsidR="00C240F8" w:rsidRPr="00C240F8">
        <w:rPr>
          <w:rFonts w:asciiTheme="minorHAnsi" w:hAnsiTheme="minorHAnsi" w:cstheme="minorHAnsi"/>
          <w:b/>
        </w:rPr>
        <w:t>007/2025</w:t>
      </w:r>
    </w:p>
    <w:p w14:paraId="3C6316A2" w14:textId="11A09F2B" w:rsidR="00C240F8" w:rsidRPr="00C240F8" w:rsidRDefault="00C240F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634C8">
        <w:rPr>
          <w:rFonts w:asciiTheme="majorHAnsi" w:hAnsiTheme="majorHAnsi" w:cstheme="majorHAnsi"/>
        </w:rPr>
        <w:t xml:space="preserve"> </w:t>
      </w:r>
      <w:r w:rsidRPr="00C240F8">
        <w:rPr>
          <w:rFonts w:asciiTheme="majorHAnsi" w:hAnsiTheme="majorHAnsi" w:cstheme="majorHAnsi"/>
        </w:rPr>
        <w:t>Execução das obras de pavimentação com concreto betuminoso usinado a quente (CBUQ) de vias urbanas dive</w:t>
      </w:r>
      <w:r>
        <w:rPr>
          <w:rFonts w:asciiTheme="majorHAnsi" w:hAnsiTheme="majorHAnsi" w:cstheme="majorHAnsi"/>
        </w:rPr>
        <w:t>rsas do Bairro Major Salvo, no M</w:t>
      </w:r>
      <w:r w:rsidRPr="00C240F8">
        <w:rPr>
          <w:rFonts w:asciiTheme="majorHAnsi" w:hAnsiTheme="majorHAnsi" w:cstheme="majorHAnsi"/>
        </w:rPr>
        <w:t>unicípio de Corinto, na área de atuação da 1ª</w:t>
      </w:r>
      <w:r>
        <w:rPr>
          <w:rFonts w:asciiTheme="majorHAnsi" w:hAnsiTheme="majorHAnsi" w:cstheme="majorHAnsi"/>
        </w:rPr>
        <w:t xml:space="preserve"> Superintendência Regional, no E</w:t>
      </w:r>
      <w:r w:rsidRPr="00C240F8">
        <w:rPr>
          <w:rFonts w:asciiTheme="majorHAnsi" w:hAnsiTheme="majorHAnsi" w:cstheme="majorHAnsi"/>
        </w:rPr>
        <w:t>stad</w:t>
      </w:r>
      <w:r>
        <w:rPr>
          <w:rFonts w:asciiTheme="majorHAnsi" w:hAnsiTheme="majorHAnsi" w:cstheme="majorHAnsi"/>
        </w:rPr>
        <w:t>o de Minas Gerais. Entrega das p</w:t>
      </w:r>
      <w:r w:rsidRPr="00C240F8">
        <w:rPr>
          <w:rFonts w:asciiTheme="majorHAnsi" w:hAnsiTheme="majorHAnsi" w:cstheme="majorHAnsi"/>
        </w:rPr>
        <w:t>ropostas: a partir de 21/07/2025 às 08h00 no site</w:t>
      </w:r>
      <w:r w:rsidR="00785165">
        <w:rPr>
          <w:rFonts w:asciiTheme="majorHAnsi" w:hAnsiTheme="majorHAnsi" w:cstheme="majorHAnsi"/>
        </w:rPr>
        <w:t xml:space="preserve">: </w:t>
      </w:r>
      <w:hyperlink r:id="rId35" w:history="1">
        <w:r w:rsidRPr="00DB2B2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240F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240F8">
        <w:rPr>
          <w:rFonts w:asciiTheme="majorHAnsi" w:hAnsiTheme="majorHAnsi" w:cstheme="majorHAnsi"/>
        </w:rPr>
        <w:t xml:space="preserve"> Abertura das Propostas: 12/08/2025 às 10h00 no site</w:t>
      </w:r>
      <w:r w:rsidR="00785165">
        <w:rPr>
          <w:rFonts w:asciiTheme="majorHAnsi" w:hAnsiTheme="majorHAnsi" w:cstheme="majorHAnsi"/>
        </w:rPr>
        <w:t>:</w:t>
      </w:r>
      <w:r w:rsidRPr="00C240F8">
        <w:rPr>
          <w:rFonts w:asciiTheme="majorHAnsi" w:hAnsiTheme="majorHAnsi" w:cstheme="majorHAnsi"/>
        </w:rPr>
        <w:t xml:space="preserve"> </w:t>
      </w:r>
      <w:hyperlink r:id="rId36" w:history="1">
        <w:r w:rsidRPr="00DB2B21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22832670" w14:textId="77777777" w:rsidR="00C240F8" w:rsidRPr="00C240F8" w:rsidRDefault="00C240F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C4FF00" w14:textId="2EB4226F" w:rsidR="005F7B99" w:rsidRDefault="00BE3992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DISTRÍTO FEDERAL </w:t>
      </w:r>
    </w:p>
    <w:p w14:paraId="64BD5617" w14:textId="77777777" w:rsidR="005F7B99" w:rsidRPr="003F710F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B6E881A" w14:textId="0966CC8B" w:rsidR="00FF5734" w:rsidRPr="00703F0A" w:rsidRDefault="00BE3992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="00B634C8" w:rsidRPr="00B634C8">
        <w:rPr>
          <w:rFonts w:asciiTheme="minorHAnsi" w:hAnsiTheme="minorHAnsi" w:cstheme="minorHAnsi"/>
          <w:b/>
        </w:rPr>
        <w:t>CONCORRÊNCIA ELETRÔNICA Nº 90018/2025</w:t>
      </w:r>
    </w:p>
    <w:p w14:paraId="2E2E066A" w14:textId="24EE1242" w:rsidR="00703F0A" w:rsidRPr="00BE3992" w:rsidRDefault="00BE3992" w:rsidP="00BE39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634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BE3992">
        <w:rPr>
          <w:rFonts w:asciiTheme="majorHAnsi" w:hAnsiTheme="majorHAnsi" w:cstheme="majorHAnsi"/>
        </w:rPr>
        <w:t>ontratação de empresa especializada para elaboração de projetos básico, executivo e execução de obra de</w:t>
      </w:r>
      <w:r>
        <w:rPr>
          <w:rFonts w:asciiTheme="majorHAnsi" w:hAnsiTheme="majorHAnsi" w:cstheme="majorHAnsi"/>
        </w:rPr>
        <w:t xml:space="preserve"> </w:t>
      </w:r>
      <w:r w:rsidRPr="00BE3992">
        <w:rPr>
          <w:rFonts w:asciiTheme="majorHAnsi" w:hAnsiTheme="majorHAnsi" w:cstheme="majorHAnsi"/>
        </w:rPr>
        <w:t>implantação do corredor BRT Sul (Bus Rapid Transit), sub-trechos 03 e 04, localizados na DF-003 (EPI</w:t>
      </w:r>
      <w:r>
        <w:rPr>
          <w:rFonts w:asciiTheme="majorHAnsi" w:hAnsiTheme="majorHAnsi" w:cstheme="majorHAnsi"/>
        </w:rPr>
        <w:t>A) até o Terminal Asa Sul (TAS).</w:t>
      </w:r>
      <w:r w:rsidR="00B634C8">
        <w:rPr>
          <w:rFonts w:asciiTheme="majorHAnsi" w:hAnsiTheme="majorHAnsi" w:cstheme="majorHAnsi"/>
        </w:rPr>
        <w:t xml:space="preserve"> </w:t>
      </w:r>
      <w:r w:rsidR="00B634C8" w:rsidRPr="00B634C8">
        <w:rPr>
          <w:rFonts w:asciiTheme="majorHAnsi" w:hAnsiTheme="majorHAnsi" w:cstheme="majorHAnsi"/>
        </w:rPr>
        <w:t>Início da sessão de disputa de preços</w:t>
      </w:r>
      <w:r w:rsidR="00B634C8">
        <w:rPr>
          <w:rFonts w:asciiTheme="majorHAnsi" w:hAnsiTheme="majorHAnsi" w:cstheme="majorHAnsi"/>
        </w:rPr>
        <w:t>: á</w:t>
      </w:r>
      <w:r w:rsidR="00B634C8" w:rsidRPr="00B634C8">
        <w:rPr>
          <w:rFonts w:asciiTheme="majorHAnsi" w:hAnsiTheme="majorHAnsi" w:cstheme="majorHAnsi"/>
        </w:rPr>
        <w:t>s 10h</w:t>
      </w:r>
      <w:r w:rsidR="003F710F">
        <w:rPr>
          <w:rFonts w:asciiTheme="majorHAnsi" w:hAnsiTheme="majorHAnsi" w:cstheme="majorHAnsi"/>
        </w:rPr>
        <w:t>00, dia</w:t>
      </w:r>
      <w:r w:rsidR="00B634C8">
        <w:rPr>
          <w:rFonts w:asciiTheme="majorHAnsi" w:hAnsiTheme="majorHAnsi" w:cstheme="majorHAnsi"/>
        </w:rPr>
        <w:t xml:space="preserve"> 23/10/</w:t>
      </w:r>
      <w:r w:rsidR="00B634C8" w:rsidRPr="00B634C8">
        <w:rPr>
          <w:rFonts w:asciiTheme="majorHAnsi" w:hAnsiTheme="majorHAnsi" w:cstheme="majorHAnsi"/>
        </w:rPr>
        <w:t>2025</w:t>
      </w:r>
      <w:r w:rsidR="00B634C8">
        <w:rPr>
          <w:rFonts w:asciiTheme="majorHAnsi" w:hAnsiTheme="majorHAnsi" w:cstheme="majorHAnsi"/>
        </w:rPr>
        <w:t>.</w:t>
      </w:r>
      <w:r w:rsidR="00B634C8" w:rsidRPr="00B634C8">
        <w:t xml:space="preserve"> </w:t>
      </w:r>
      <w:r w:rsidR="00B634C8" w:rsidRPr="00B634C8">
        <w:rPr>
          <w:rFonts w:asciiTheme="majorHAnsi" w:hAnsiTheme="majorHAnsi" w:cstheme="majorHAnsi"/>
        </w:rPr>
        <w:t xml:space="preserve">Endereço eletrônico: </w:t>
      </w:r>
      <w:hyperlink r:id="rId37" w:history="1">
        <w:r w:rsidR="00B634C8" w:rsidRPr="00DB2B2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634C8">
        <w:rPr>
          <w:rFonts w:asciiTheme="majorHAnsi" w:hAnsiTheme="majorHAnsi" w:cstheme="majorHAnsi"/>
        </w:rPr>
        <w:t xml:space="preserve">. </w:t>
      </w:r>
      <w:r w:rsidR="00B634C8" w:rsidRPr="00B634C8">
        <w:rPr>
          <w:rFonts w:asciiTheme="majorHAnsi" w:hAnsiTheme="majorHAnsi" w:cstheme="majorHAnsi"/>
        </w:rPr>
        <w:t>Valor estimado</w:t>
      </w:r>
      <w:r w:rsidR="00B634C8">
        <w:rPr>
          <w:rFonts w:asciiTheme="majorHAnsi" w:hAnsiTheme="majorHAnsi" w:cstheme="majorHAnsi"/>
        </w:rPr>
        <w:t xml:space="preserve"> da contratação é de</w:t>
      </w:r>
      <w:r w:rsidR="00B634C8" w:rsidRPr="00B634C8">
        <w:rPr>
          <w:rFonts w:asciiTheme="majorHAnsi" w:hAnsiTheme="majorHAnsi" w:cstheme="majorHAnsi"/>
        </w:rPr>
        <w:t xml:space="preserve">: </w:t>
      </w:r>
      <w:r w:rsidR="00B634C8" w:rsidRPr="00B634C8">
        <w:rPr>
          <w:rFonts w:asciiTheme="minorHAnsi" w:hAnsiTheme="minorHAnsi" w:cstheme="minorHAnsi"/>
          <w:b/>
        </w:rPr>
        <w:t>R$ 190.394.830,73</w:t>
      </w:r>
      <w:r w:rsidR="00B634C8" w:rsidRPr="00B634C8">
        <w:rPr>
          <w:rFonts w:asciiTheme="majorHAnsi" w:hAnsiTheme="majorHAnsi" w:cstheme="majorHAnsi"/>
        </w:rPr>
        <w:t>.</w:t>
      </w:r>
    </w:p>
    <w:p w14:paraId="7022D7F8" w14:textId="77777777" w:rsidR="00703F0A" w:rsidRPr="00785165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ADDDF3C" w14:textId="0FD10FD2" w:rsidR="005B634A" w:rsidRDefault="00015EF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ESPIRÍTO SANTO</w:t>
      </w:r>
    </w:p>
    <w:p w14:paraId="15B6F285" w14:textId="77777777" w:rsidR="00703F0A" w:rsidRPr="003F710F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07F1B67E" w14:textId="29924532" w:rsidR="00703F0A" w:rsidRDefault="00015EF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MARATAÍZES</w:t>
      </w:r>
      <w:r w:rsidR="00585AA4">
        <w:rPr>
          <w:rFonts w:asciiTheme="minorHAnsi" w:hAnsiTheme="minorHAnsi" w:cstheme="minorHAnsi"/>
          <w:b/>
        </w:rPr>
        <w:t xml:space="preserve"> </w:t>
      </w:r>
      <w:r w:rsidR="00785165">
        <w:rPr>
          <w:rFonts w:asciiTheme="minorHAnsi" w:hAnsiTheme="minorHAnsi" w:cstheme="minorHAnsi"/>
          <w:b/>
        </w:rPr>
        <w:t xml:space="preserve">ES </w:t>
      </w:r>
      <w:r w:rsidR="00585AA4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CONCORRÊNCIA ELETRÔNICA Nº 003/2025</w:t>
      </w:r>
    </w:p>
    <w:p w14:paraId="698DAE97" w14:textId="259F36E4" w:rsidR="00015EF4" w:rsidRPr="00015EF4" w:rsidRDefault="00015EF4" w:rsidP="00585AA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15EF4">
        <w:rPr>
          <w:rFonts w:asciiTheme="majorHAnsi" w:hAnsiTheme="majorHAnsi" w:cstheme="majorHAnsi"/>
        </w:rPr>
        <w:t xml:space="preserve">OBJETO: </w:t>
      </w:r>
      <w:r w:rsidR="00D50A1D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 C</w:t>
      </w:r>
      <w:r w:rsidRPr="00015EF4">
        <w:rPr>
          <w:rFonts w:asciiTheme="majorHAnsi" w:hAnsiTheme="majorHAnsi" w:cstheme="majorHAnsi"/>
        </w:rPr>
        <w:t xml:space="preserve">ontratação de empresa de engenharia especializada no serviço de conservação e recuperação de vias públicas urbanas e rurais no </w:t>
      </w:r>
      <w:r>
        <w:rPr>
          <w:rFonts w:asciiTheme="majorHAnsi" w:hAnsiTheme="majorHAnsi" w:cstheme="majorHAnsi"/>
        </w:rPr>
        <w:t>Município d</w:t>
      </w:r>
      <w:r w:rsidRPr="00015EF4">
        <w:rPr>
          <w:rFonts w:asciiTheme="majorHAnsi" w:hAnsiTheme="majorHAnsi" w:cstheme="majorHAnsi"/>
        </w:rPr>
        <w:t>e Marataízes</w:t>
      </w:r>
      <w:r>
        <w:rPr>
          <w:rFonts w:asciiTheme="majorHAnsi" w:hAnsiTheme="majorHAnsi" w:cstheme="majorHAnsi"/>
        </w:rPr>
        <w:t xml:space="preserve"> ES. Data </w:t>
      </w:r>
      <w:r w:rsidR="00585AA4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abertura </w:t>
      </w:r>
      <w:r w:rsidR="00585AA4">
        <w:rPr>
          <w:rFonts w:asciiTheme="majorHAnsi" w:hAnsiTheme="majorHAnsi" w:cstheme="majorHAnsi"/>
        </w:rPr>
        <w:t xml:space="preserve">concorrência </w:t>
      </w:r>
      <w:r w:rsidR="003F710F">
        <w:rPr>
          <w:rFonts w:asciiTheme="majorHAnsi" w:hAnsiTheme="majorHAnsi" w:cstheme="majorHAnsi"/>
        </w:rPr>
        <w:t>eletrônica:</w:t>
      </w:r>
      <w:r w:rsidR="00585AA4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06/08/2025 ás 09h30min.</w:t>
      </w:r>
      <w:r w:rsidR="00585AA4">
        <w:rPr>
          <w:rFonts w:asciiTheme="majorHAnsi" w:hAnsiTheme="majorHAnsi" w:cstheme="majorHAnsi"/>
        </w:rPr>
        <w:t xml:space="preserve"> Informações</w:t>
      </w:r>
      <w:r w:rsidR="00E42DD7">
        <w:rPr>
          <w:rFonts w:asciiTheme="majorHAnsi" w:hAnsiTheme="majorHAnsi" w:cstheme="majorHAnsi"/>
        </w:rPr>
        <w:t>:</w:t>
      </w:r>
      <w:r w:rsidR="00585AA4">
        <w:rPr>
          <w:rFonts w:asciiTheme="majorHAnsi" w:hAnsiTheme="majorHAnsi" w:cstheme="majorHAnsi"/>
        </w:rPr>
        <w:t xml:space="preserve"> </w:t>
      </w:r>
      <w:hyperlink r:id="rId38" w:history="1">
        <w:r w:rsidR="00585AA4" w:rsidRPr="00DB2B2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585AA4" w:rsidRPr="00585AA4">
        <w:rPr>
          <w:rFonts w:asciiTheme="majorHAnsi" w:hAnsiTheme="majorHAnsi" w:cstheme="majorHAnsi"/>
        </w:rPr>
        <w:t>,</w:t>
      </w:r>
      <w:r w:rsidR="003F710F">
        <w:rPr>
          <w:rFonts w:asciiTheme="majorHAnsi" w:hAnsiTheme="majorHAnsi" w:cstheme="majorHAnsi"/>
        </w:rPr>
        <w:t xml:space="preserve"> ou</w:t>
      </w:r>
      <w:r w:rsidR="00585AA4" w:rsidRPr="00585AA4">
        <w:rPr>
          <w:rFonts w:asciiTheme="majorHAnsi" w:hAnsiTheme="majorHAnsi" w:cstheme="majorHAnsi"/>
        </w:rPr>
        <w:t xml:space="preserve"> </w:t>
      </w:r>
      <w:hyperlink r:id="rId39" w:history="1">
        <w:r w:rsidR="00585AA4" w:rsidRPr="00DB2B21">
          <w:rPr>
            <w:rStyle w:val="Hyperlink"/>
            <w:rFonts w:asciiTheme="majorHAnsi" w:hAnsiTheme="majorHAnsi" w:cstheme="majorHAnsi"/>
          </w:rPr>
          <w:t>https://www.marataizes.es.gov.br/transparencia/licitacao</w:t>
        </w:r>
      </w:hyperlink>
      <w:r w:rsidR="00585AA4">
        <w:rPr>
          <w:rFonts w:asciiTheme="majorHAnsi" w:hAnsiTheme="majorHAnsi" w:cstheme="majorHAnsi"/>
        </w:rPr>
        <w:t xml:space="preserve">. </w:t>
      </w:r>
    </w:p>
    <w:p w14:paraId="26828CD8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C5A1E0" w14:textId="77777777" w:rsidR="00785165" w:rsidRDefault="00785165" w:rsidP="00785165">
      <w:pPr>
        <w:ind w:left="142"/>
        <w:jc w:val="both"/>
        <w:rPr>
          <w:rFonts w:asciiTheme="minorHAnsi" w:hAnsiTheme="minorHAnsi" w:cstheme="minorHAnsi"/>
          <w:b/>
        </w:rPr>
      </w:pPr>
    </w:p>
    <w:p w14:paraId="4FF4AC37" w14:textId="77777777" w:rsidR="003F710F" w:rsidRDefault="003F710F" w:rsidP="00785165">
      <w:pPr>
        <w:ind w:left="142"/>
        <w:jc w:val="both"/>
        <w:rPr>
          <w:rFonts w:asciiTheme="minorHAnsi" w:hAnsiTheme="minorHAnsi" w:cstheme="minorHAnsi"/>
          <w:b/>
        </w:rPr>
      </w:pPr>
    </w:p>
    <w:p w14:paraId="30D44575" w14:textId="24ED9420" w:rsidR="00585AA4" w:rsidRDefault="00585AA4" w:rsidP="00785165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585AA4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PIÚMA</w:t>
      </w:r>
      <w:r w:rsidR="00785165">
        <w:rPr>
          <w:rFonts w:asciiTheme="minorHAnsi" w:hAnsiTheme="minorHAnsi" w:cstheme="minorHAnsi"/>
          <w:b/>
        </w:rPr>
        <w:t xml:space="preserve"> ES</w:t>
      </w:r>
      <w:r>
        <w:rPr>
          <w:rFonts w:asciiTheme="minorHAnsi" w:hAnsiTheme="minorHAnsi" w:cstheme="minorHAnsi"/>
          <w:b/>
        </w:rPr>
        <w:t xml:space="preserve"> - </w:t>
      </w:r>
      <w:r w:rsidRPr="00585AA4">
        <w:rPr>
          <w:rFonts w:asciiTheme="minorHAnsi" w:hAnsiTheme="minorHAnsi" w:cstheme="minorHAnsi"/>
          <w:b/>
          <w:bCs/>
        </w:rPr>
        <w:t>CONCORRÊNCIA ELETRÔNICA N</w:t>
      </w:r>
      <w:r>
        <w:rPr>
          <w:rFonts w:asciiTheme="minorHAnsi" w:hAnsiTheme="minorHAnsi" w:cstheme="minorHAnsi"/>
          <w:b/>
        </w:rPr>
        <w:t xml:space="preserve">º </w:t>
      </w:r>
      <w:r w:rsidRPr="00585AA4">
        <w:rPr>
          <w:rFonts w:asciiTheme="minorHAnsi" w:hAnsiTheme="minorHAnsi" w:cstheme="minorHAnsi"/>
          <w:b/>
          <w:bCs/>
        </w:rPr>
        <w:t>001/2025</w:t>
      </w:r>
    </w:p>
    <w:p w14:paraId="52DB9F48" w14:textId="3479FE1E" w:rsidR="00585AA4" w:rsidRPr="00585AA4" w:rsidRDefault="00585AA4" w:rsidP="0078516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D50A1D">
        <w:rPr>
          <w:rFonts w:asciiTheme="majorHAnsi" w:hAnsiTheme="majorHAnsi" w:cstheme="majorHAnsi"/>
        </w:rPr>
        <w:t xml:space="preserve"> </w:t>
      </w:r>
      <w:r w:rsidR="003F710F">
        <w:rPr>
          <w:rFonts w:asciiTheme="majorHAnsi" w:hAnsiTheme="majorHAnsi" w:cstheme="majorHAnsi"/>
        </w:rPr>
        <w:t xml:space="preserve">Contratação </w:t>
      </w:r>
      <w:r w:rsidR="003F710F" w:rsidRPr="00585AA4">
        <w:rPr>
          <w:rFonts w:asciiTheme="majorHAnsi" w:hAnsiTheme="majorHAnsi" w:cstheme="majorHAnsi"/>
        </w:rPr>
        <w:t>de</w:t>
      </w:r>
      <w:r w:rsidRPr="00585AA4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>de engenharia para eventual e futura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>prestação de serviços de pavimentação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>e/ou meio fio, de diversos trechos de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 xml:space="preserve">vias públicas, </w:t>
      </w:r>
      <w:r>
        <w:rPr>
          <w:rFonts w:asciiTheme="majorHAnsi" w:hAnsiTheme="majorHAnsi" w:cstheme="majorHAnsi"/>
        </w:rPr>
        <w:t>Município d</w:t>
      </w:r>
      <w:r w:rsidRPr="00585AA4">
        <w:rPr>
          <w:rFonts w:asciiTheme="majorHAnsi" w:hAnsiTheme="majorHAnsi" w:cstheme="majorHAnsi"/>
        </w:rPr>
        <w:t>e Piúma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585AA4">
        <w:rPr>
          <w:rFonts w:asciiTheme="majorHAnsi" w:hAnsiTheme="majorHAnsi" w:cstheme="majorHAnsi"/>
        </w:rPr>
        <w:t>ES.</w:t>
      </w:r>
      <w:r w:rsidRPr="00585AA4">
        <w:rPr>
          <w:rFonts w:cs="Verdana"/>
          <w:sz w:val="20"/>
          <w:szCs w:val="20"/>
        </w:rPr>
        <w:t xml:space="preserve"> </w:t>
      </w:r>
      <w:r w:rsidR="00D50A1D">
        <w:rPr>
          <w:rFonts w:asciiTheme="majorHAnsi" w:hAnsiTheme="majorHAnsi" w:cstheme="majorHAnsi"/>
        </w:rPr>
        <w:t>Data e</w:t>
      </w:r>
      <w:r w:rsidRPr="00585AA4">
        <w:rPr>
          <w:rFonts w:asciiTheme="majorHAnsi" w:hAnsiTheme="majorHAnsi" w:cstheme="majorHAnsi"/>
        </w:rPr>
        <w:t xml:space="preserve"> </w:t>
      </w:r>
      <w:r w:rsidR="00D50A1D">
        <w:rPr>
          <w:rFonts w:asciiTheme="majorHAnsi" w:hAnsiTheme="majorHAnsi" w:cstheme="majorHAnsi"/>
        </w:rPr>
        <w:t>horário</w:t>
      </w:r>
      <w:r w:rsidR="00277AB3">
        <w:rPr>
          <w:rFonts w:asciiTheme="majorHAnsi" w:hAnsiTheme="majorHAnsi" w:cstheme="majorHAnsi"/>
        </w:rPr>
        <w:t xml:space="preserve"> de abertura das p</w:t>
      </w:r>
      <w:r w:rsidRPr="00585AA4">
        <w:rPr>
          <w:rFonts w:asciiTheme="majorHAnsi" w:hAnsiTheme="majorHAnsi" w:cstheme="majorHAnsi"/>
        </w:rPr>
        <w:t>ropostas e</w:t>
      </w:r>
      <w:r>
        <w:rPr>
          <w:rFonts w:asciiTheme="majorHAnsi" w:hAnsiTheme="majorHAnsi" w:cstheme="majorHAnsi"/>
        </w:rPr>
        <w:t xml:space="preserve"> </w:t>
      </w:r>
      <w:r w:rsidR="00277AB3">
        <w:rPr>
          <w:rFonts w:asciiTheme="majorHAnsi" w:hAnsiTheme="majorHAnsi" w:cstheme="majorHAnsi"/>
        </w:rPr>
        <w:t>início da s</w:t>
      </w:r>
      <w:r>
        <w:rPr>
          <w:rFonts w:asciiTheme="majorHAnsi" w:hAnsiTheme="majorHAnsi" w:cstheme="majorHAnsi"/>
        </w:rPr>
        <w:t xml:space="preserve">essão: </w:t>
      </w:r>
      <w:r w:rsidR="00277AB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04/08/2025 </w:t>
      </w:r>
      <w:r w:rsidRPr="00585AA4">
        <w:rPr>
          <w:rFonts w:asciiTheme="majorHAnsi" w:hAnsiTheme="majorHAnsi" w:cstheme="majorHAnsi"/>
        </w:rPr>
        <w:t>às 08h30</w:t>
      </w:r>
      <w:r>
        <w:rPr>
          <w:rFonts w:asciiTheme="majorHAnsi" w:hAnsiTheme="majorHAnsi" w:cstheme="majorHAnsi"/>
        </w:rPr>
        <w:t>min,</w:t>
      </w:r>
      <w:r w:rsidRPr="00585AA4">
        <w:rPr>
          <w:rFonts w:asciiTheme="majorHAnsi" w:hAnsiTheme="majorHAnsi" w:cstheme="majorHAnsi"/>
        </w:rPr>
        <w:t xml:space="preserve"> através do provedor do Portal de Compras</w:t>
      </w:r>
      <w:r>
        <w:rPr>
          <w:rFonts w:asciiTheme="majorHAnsi" w:hAnsiTheme="majorHAnsi" w:cstheme="majorHAnsi"/>
        </w:rPr>
        <w:t xml:space="preserve"> Públicas</w:t>
      </w:r>
      <w:r w:rsidR="00D50A1D">
        <w:rPr>
          <w:rFonts w:asciiTheme="majorHAnsi" w:hAnsiTheme="majorHAnsi" w:cstheme="majorHAnsi"/>
        </w:rPr>
        <w:t xml:space="preserve">: </w:t>
      </w:r>
      <w:hyperlink r:id="rId40" w:history="1">
        <w:r w:rsidRPr="00DB2B21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585AA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CE8200" w14:textId="77777777" w:rsidR="005B634A" w:rsidRPr="00785165" w:rsidRDefault="005B634A" w:rsidP="00181730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AD5C377" w14:textId="657DB8E9" w:rsidR="00703F0A" w:rsidRDefault="0092550E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GOIÁS </w:t>
      </w:r>
    </w:p>
    <w:p w14:paraId="59A62DBE" w14:textId="77777777" w:rsidR="00F32843" w:rsidRPr="003F710F" w:rsidRDefault="00F3284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1EC1A96" w14:textId="130C4B01" w:rsidR="00703F0A" w:rsidRPr="00F32843" w:rsidRDefault="00F3284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32843">
        <w:rPr>
          <w:rFonts w:asciiTheme="minorHAnsi" w:hAnsiTheme="minorHAnsi" w:cstheme="minorHAnsi"/>
          <w:b/>
        </w:rPr>
        <w:t>COMANDO DA AERONÁUTICA</w:t>
      </w:r>
      <w:r>
        <w:rPr>
          <w:rFonts w:asciiTheme="minorHAnsi" w:hAnsiTheme="minorHAnsi" w:cstheme="minorHAnsi"/>
          <w:b/>
        </w:rPr>
        <w:t xml:space="preserve"> -</w:t>
      </w:r>
      <w:r w:rsidRPr="00F32843">
        <w:rPr>
          <w:rFonts w:asciiTheme="minorHAnsi" w:hAnsiTheme="minorHAnsi" w:cstheme="minorHAnsi"/>
          <w:b/>
        </w:rPr>
        <w:t xml:space="preserve"> BASE AÉREA DE ANÁPOLIS</w:t>
      </w:r>
      <w:r>
        <w:rPr>
          <w:rFonts w:asciiTheme="minorHAnsi" w:hAnsiTheme="minorHAnsi" w:cstheme="minorHAnsi"/>
          <w:b/>
        </w:rPr>
        <w:t xml:space="preserve"> - </w:t>
      </w:r>
      <w:r w:rsidRPr="00F32843">
        <w:rPr>
          <w:rFonts w:asciiTheme="minorHAnsi" w:hAnsiTheme="minorHAnsi" w:cstheme="minorHAnsi"/>
          <w:b/>
        </w:rPr>
        <w:t>CONCORRÊNCIA Nº 90001/2025</w:t>
      </w:r>
    </w:p>
    <w:p w14:paraId="79C4A4C3" w14:textId="611D98A1" w:rsidR="00703F0A" w:rsidRPr="0092550E" w:rsidRDefault="0092550E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2550E">
        <w:rPr>
          <w:rFonts w:asciiTheme="majorHAnsi" w:hAnsiTheme="majorHAnsi" w:cstheme="majorHAnsi"/>
        </w:rPr>
        <w:t>OBJETO:</w:t>
      </w:r>
      <w:r w:rsidRPr="0092550E">
        <w:t xml:space="preserve"> </w:t>
      </w:r>
      <w:r w:rsidRPr="0092550E">
        <w:rPr>
          <w:rFonts w:asciiTheme="majorHAnsi" w:hAnsiTheme="majorHAnsi" w:cstheme="majorHAnsi"/>
        </w:rPr>
        <w:t>Contratação de empresa de engenharia</w:t>
      </w:r>
      <w:r>
        <w:rPr>
          <w:rFonts w:asciiTheme="majorHAnsi" w:hAnsiTheme="majorHAnsi" w:cstheme="majorHAnsi"/>
        </w:rPr>
        <w:t xml:space="preserve"> especializada para realizar a o</w:t>
      </w:r>
      <w:r w:rsidRPr="0092550E">
        <w:rPr>
          <w:rFonts w:asciiTheme="majorHAnsi" w:hAnsiTheme="majorHAnsi" w:cstheme="majorHAnsi"/>
        </w:rPr>
        <w:t>bra de construção do centro de atenção integral à saúde de Anápolis (CAIS-</w:t>
      </w:r>
      <w:r w:rsidR="00F32843">
        <w:rPr>
          <w:rFonts w:asciiTheme="majorHAnsi" w:hAnsiTheme="majorHAnsi" w:cstheme="majorHAnsi"/>
        </w:rPr>
        <w:t>NA).</w:t>
      </w:r>
      <w:r w:rsidRPr="0092550E">
        <w:rPr>
          <w:rFonts w:asciiTheme="majorHAnsi" w:hAnsiTheme="majorHAnsi" w:cstheme="majorHAnsi"/>
        </w:rPr>
        <w:t xml:space="preserve"> Entrega das Propostas: a partir de 21/07/2025 às 09h00 no site</w:t>
      </w:r>
      <w:r w:rsidR="00785165">
        <w:rPr>
          <w:rFonts w:asciiTheme="majorHAnsi" w:hAnsiTheme="majorHAnsi" w:cstheme="majorHAnsi"/>
        </w:rPr>
        <w:t>:</w:t>
      </w:r>
      <w:r w:rsidRPr="0092550E">
        <w:rPr>
          <w:rFonts w:asciiTheme="majorHAnsi" w:hAnsiTheme="majorHAnsi" w:cstheme="majorHAnsi"/>
        </w:rPr>
        <w:t xml:space="preserve"> </w:t>
      </w:r>
      <w:hyperlink r:id="rId41" w:history="1">
        <w:r w:rsidR="00F32843" w:rsidRPr="00DB2B2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2550E">
        <w:rPr>
          <w:rFonts w:asciiTheme="majorHAnsi" w:hAnsiTheme="majorHAnsi" w:cstheme="majorHAnsi"/>
        </w:rPr>
        <w:t>.</w:t>
      </w:r>
      <w:r w:rsidR="00F32843">
        <w:rPr>
          <w:rFonts w:asciiTheme="majorHAnsi" w:hAnsiTheme="majorHAnsi" w:cstheme="majorHAnsi"/>
        </w:rPr>
        <w:t xml:space="preserve"> </w:t>
      </w:r>
      <w:r w:rsidRPr="0092550E">
        <w:rPr>
          <w:rFonts w:asciiTheme="majorHAnsi" w:hAnsiTheme="majorHAnsi" w:cstheme="majorHAnsi"/>
        </w:rPr>
        <w:t xml:space="preserve"> Abertura das Propostas: 01/09/2025 às 09h30 no site </w:t>
      </w:r>
      <w:hyperlink r:id="rId42" w:history="1">
        <w:r w:rsidR="00F32843" w:rsidRPr="00DB2B2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2550E">
        <w:rPr>
          <w:rFonts w:asciiTheme="majorHAnsi" w:hAnsiTheme="majorHAnsi" w:cstheme="majorHAnsi"/>
        </w:rPr>
        <w:t>.</w:t>
      </w:r>
      <w:r w:rsidR="00F32843">
        <w:rPr>
          <w:rFonts w:asciiTheme="majorHAnsi" w:hAnsiTheme="majorHAnsi" w:cstheme="majorHAnsi"/>
        </w:rPr>
        <w:t xml:space="preserve"> </w:t>
      </w:r>
      <w:r w:rsidRPr="0092550E">
        <w:rPr>
          <w:rFonts w:asciiTheme="majorHAnsi" w:hAnsiTheme="majorHAnsi" w:cstheme="majorHAnsi"/>
        </w:rPr>
        <w:t xml:space="preserve"> </w:t>
      </w:r>
      <w:r w:rsidR="00F32843">
        <w:rPr>
          <w:rFonts w:asciiTheme="majorHAnsi" w:hAnsiTheme="majorHAnsi" w:cstheme="majorHAnsi"/>
        </w:rPr>
        <w:t xml:space="preserve"> </w:t>
      </w:r>
    </w:p>
    <w:p w14:paraId="55B886AB" w14:textId="77777777" w:rsidR="00703F0A" w:rsidRPr="00D37242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6384DEE" w14:textId="62487B70" w:rsidR="00703F0A" w:rsidRDefault="0033355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73887C55" w14:textId="77777777" w:rsidR="00703F0A" w:rsidRPr="003F710F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9127A3B" w14:textId="384159FC" w:rsidR="00703F0A" w:rsidRDefault="0033355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- CONCORRÊNCIA ELETRÔNICA Nº 063/2025</w:t>
      </w:r>
    </w:p>
    <w:p w14:paraId="3E25EB31" w14:textId="49B6EFCF" w:rsidR="00333556" w:rsidRDefault="0033355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3355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3355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L</w:t>
      </w:r>
      <w:r w:rsidRPr="00333556">
        <w:rPr>
          <w:rFonts w:asciiTheme="majorHAnsi" w:hAnsiTheme="majorHAnsi" w:cstheme="majorHAnsi"/>
        </w:rPr>
        <w:t>ote 01: Construção de Ponte de concreto sobre o Rio Quebó Grande (PT02771), na rodovia MT-351, trecho: Entr. MT-241 (B) – Entr. MT-240 (A), dimensionada em 39,60m e l</w:t>
      </w:r>
      <w:r>
        <w:rPr>
          <w:rFonts w:asciiTheme="majorHAnsi" w:hAnsiTheme="majorHAnsi" w:cstheme="majorHAnsi"/>
        </w:rPr>
        <w:t>argura de 8,80m, localizada no M</w:t>
      </w:r>
      <w:r w:rsidRPr="00333556">
        <w:rPr>
          <w:rFonts w:asciiTheme="majorHAnsi" w:hAnsiTheme="majorHAnsi" w:cstheme="majorHAnsi"/>
        </w:rPr>
        <w:t>unicípio de Nobres/MT. Lote 2: Construção da Ponte de Concreto sobre o Rio Quebózinho (PT02571), na rodovia MT-351, trecho: Div. Nobres/Diamantino – Entr. BR-163, dimensionada em 30,00m e largura de 8,80m, localizada no município de Nobres/MT.</w:t>
      </w:r>
      <w:r w:rsidRPr="00333556">
        <w:t xml:space="preserve"> </w:t>
      </w:r>
      <w:r w:rsidRPr="00333556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da concorrência eletrônica</w:t>
      </w:r>
      <w:r w:rsidRPr="00333556">
        <w:rPr>
          <w:rFonts w:asciiTheme="majorHAnsi" w:hAnsiTheme="majorHAnsi" w:cstheme="majorHAnsi"/>
        </w:rPr>
        <w:t>: 01/08/2025</w:t>
      </w:r>
      <w:r w:rsidRPr="00333556">
        <w:t xml:space="preserve"> </w:t>
      </w:r>
      <w:r>
        <w:rPr>
          <w:rFonts w:asciiTheme="majorHAnsi" w:hAnsiTheme="majorHAnsi" w:cstheme="majorHAnsi"/>
        </w:rPr>
        <w:t>ás</w:t>
      </w:r>
      <w:r w:rsidRPr="00333556">
        <w:rPr>
          <w:rFonts w:asciiTheme="majorHAnsi" w:hAnsiTheme="majorHAnsi" w:cstheme="majorHAnsi"/>
        </w:rPr>
        <w:t xml:space="preserve"> 09h00min</w:t>
      </w:r>
      <w:r>
        <w:rPr>
          <w:rFonts w:asciiTheme="majorHAnsi" w:hAnsiTheme="majorHAnsi" w:cstheme="majorHAnsi"/>
        </w:rPr>
        <w:t>.</w:t>
      </w:r>
      <w:r w:rsidRPr="00333556">
        <w:t xml:space="preserve"> </w:t>
      </w:r>
      <w:r w:rsidRPr="00333556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ocal - </w:t>
      </w:r>
      <w:r w:rsidRPr="00333556">
        <w:rPr>
          <w:rFonts w:asciiTheme="majorHAnsi" w:hAnsiTheme="majorHAnsi" w:cstheme="majorHAnsi"/>
        </w:rPr>
        <w:t xml:space="preserve">SIAG. </w:t>
      </w:r>
      <w:hyperlink r:id="rId43" w:history="1">
        <w:r w:rsidRPr="00DB2B2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Valor estimado da contratação é de: </w:t>
      </w:r>
      <w:r w:rsidRPr="00333556">
        <w:rPr>
          <w:rFonts w:asciiTheme="minorHAnsi" w:hAnsiTheme="minorHAnsi" w:cstheme="minorHAnsi"/>
          <w:b/>
        </w:rPr>
        <w:t>R$ 5.337.897,30</w:t>
      </w:r>
      <w:r w:rsidR="0040451F">
        <w:rPr>
          <w:rFonts w:asciiTheme="majorHAnsi" w:hAnsiTheme="majorHAnsi" w:cstheme="majorHAnsi"/>
        </w:rPr>
        <w:t>.</w:t>
      </w:r>
    </w:p>
    <w:p w14:paraId="2D51D4E9" w14:textId="77777777" w:rsidR="00333556" w:rsidRPr="007E7064" w:rsidRDefault="0033355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761BDD9" w14:textId="41C9077A" w:rsidR="00333556" w:rsidRDefault="0040451F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- CONCORRÊNCIA ELETRÔNICA Nº 064/2025</w:t>
      </w:r>
    </w:p>
    <w:p w14:paraId="5830A61D" w14:textId="2D7B6827" w:rsidR="0040451F" w:rsidRDefault="0040451F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40451F">
        <w:rPr>
          <w:rFonts w:asciiTheme="majorHAnsi" w:hAnsiTheme="majorHAnsi" w:cstheme="majorHAnsi"/>
        </w:rPr>
        <w:t xml:space="preserve">Contratação de empresa de engenharia para a execução da obra de construção da Ponte de Concreto sobre o Ribeirão Estivador (PT02572), na rodovia MT-351, trecho: Entr. MT-240 – Div. Nobres/Diamantino, dimensionada em 30,00m e largura de 8,80m, </w:t>
      </w:r>
      <w:r>
        <w:rPr>
          <w:rFonts w:asciiTheme="majorHAnsi" w:hAnsiTheme="majorHAnsi" w:cstheme="majorHAnsi"/>
        </w:rPr>
        <w:t>localizada no M</w:t>
      </w:r>
      <w:r w:rsidRPr="0040451F">
        <w:rPr>
          <w:rFonts w:asciiTheme="majorHAnsi" w:hAnsiTheme="majorHAnsi" w:cstheme="majorHAnsi"/>
        </w:rPr>
        <w:t>unicípio de Nobres/MT.</w:t>
      </w:r>
      <w:r>
        <w:rPr>
          <w:rFonts w:asciiTheme="majorHAnsi" w:hAnsiTheme="majorHAnsi" w:cstheme="majorHAnsi"/>
        </w:rPr>
        <w:t xml:space="preserve"> Data da concorrência eletrônica 04/08/2025 ás 09h00min. Local</w:t>
      </w:r>
      <w:r w:rsidRPr="0040451F">
        <w:t xml:space="preserve"> </w:t>
      </w:r>
      <w:r w:rsidRPr="0040451F">
        <w:rPr>
          <w:rFonts w:asciiTheme="majorHAnsi" w:hAnsiTheme="majorHAnsi" w:cstheme="majorHAnsi"/>
        </w:rPr>
        <w:t xml:space="preserve">- SIAG. </w:t>
      </w:r>
      <w:hyperlink r:id="rId44" w:history="1">
        <w:r w:rsidRPr="00DB2B2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 Edital </w:t>
      </w:r>
      <w:hyperlink r:id="rId45" w:history="1">
        <w:r w:rsidRPr="00DB2B21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. Valor estimado da contratação é de: </w:t>
      </w:r>
      <w:r w:rsidRPr="0040451F">
        <w:rPr>
          <w:rFonts w:asciiTheme="minorHAnsi" w:hAnsiTheme="minorHAnsi" w:cstheme="minorHAnsi"/>
          <w:b/>
        </w:rPr>
        <w:t>R$ 2.483.280,58</w:t>
      </w:r>
      <w:r w:rsidR="007E7064" w:rsidRPr="007E7064">
        <w:rPr>
          <w:rFonts w:asciiTheme="majorHAnsi" w:hAnsiTheme="majorHAnsi" w:cstheme="majorHAnsi"/>
        </w:rPr>
        <w:t>.</w:t>
      </w:r>
    </w:p>
    <w:p w14:paraId="154B4304" w14:textId="77777777" w:rsidR="00590E8A" w:rsidRPr="007E7064" w:rsidRDefault="00590E8A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356B0BF" w14:textId="5D3836F4" w:rsidR="00590E8A" w:rsidRDefault="00590E8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CONCORRÊNCIA ELETRÔNICA Nº 065/2025 </w:t>
      </w:r>
    </w:p>
    <w:p w14:paraId="50A11105" w14:textId="3441570A" w:rsidR="00590E8A" w:rsidRDefault="00590E8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590E8A">
        <w:rPr>
          <w:rFonts w:asciiTheme="majorHAnsi" w:hAnsiTheme="majorHAnsi" w:cstheme="majorHAnsi"/>
        </w:rPr>
        <w:t>Contratação de empresa de engenharia para a execução da construção da Ponte de Concreto sobre o Rio Ararinha (PT01104), na rodovia MT-409, dimensionada em 50,00m e l</w:t>
      </w:r>
      <w:r>
        <w:rPr>
          <w:rFonts w:asciiTheme="majorHAnsi" w:hAnsiTheme="majorHAnsi" w:cstheme="majorHAnsi"/>
        </w:rPr>
        <w:t>argura de 8,80m, localizada no M</w:t>
      </w:r>
      <w:r w:rsidRPr="00590E8A">
        <w:rPr>
          <w:rFonts w:asciiTheme="majorHAnsi" w:hAnsiTheme="majorHAnsi" w:cstheme="majorHAnsi"/>
        </w:rPr>
        <w:t>unicípio de Alto Paraguai/MT.</w:t>
      </w:r>
      <w:r>
        <w:rPr>
          <w:rFonts w:asciiTheme="majorHAnsi" w:hAnsiTheme="majorHAnsi" w:cstheme="majorHAnsi"/>
        </w:rPr>
        <w:t xml:space="preserve"> Data da concorrência eletrônica: 04/08/2025 ás 14h00min. Local </w:t>
      </w:r>
      <w:r w:rsidRPr="00590E8A">
        <w:rPr>
          <w:rFonts w:asciiTheme="majorHAnsi" w:hAnsiTheme="majorHAnsi" w:cstheme="majorHAnsi"/>
        </w:rPr>
        <w:t xml:space="preserve">- SIAG. </w:t>
      </w:r>
      <w:hyperlink r:id="rId46" w:history="1">
        <w:r w:rsidRPr="00DB2B2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Edital no site: </w:t>
      </w:r>
      <w:hyperlink r:id="rId47" w:history="1">
        <w:r w:rsidRPr="00DB2B21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.  Valor estimado é de: </w:t>
      </w:r>
      <w:r w:rsidRPr="00590E8A">
        <w:rPr>
          <w:rFonts w:asciiTheme="minorHAnsi" w:hAnsiTheme="minorHAnsi" w:cstheme="minorHAnsi"/>
          <w:b/>
        </w:rPr>
        <w:t>R$ 4.039.324,01</w:t>
      </w:r>
    </w:p>
    <w:p w14:paraId="6F7DE40B" w14:textId="77777777" w:rsidR="00590E8A" w:rsidRPr="007E7064" w:rsidRDefault="00590E8A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BA25A21" w14:textId="719CC8BD" w:rsidR="00590E8A" w:rsidRDefault="00590E8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- CONCORRÊNCIA ELETRÔNICA Nº</w:t>
      </w:r>
      <w:r w:rsidR="007E7064">
        <w:rPr>
          <w:rFonts w:asciiTheme="minorHAnsi" w:hAnsiTheme="minorHAnsi" w:cstheme="minorHAnsi"/>
          <w:b/>
        </w:rPr>
        <w:t xml:space="preserve"> 066/2025</w:t>
      </w:r>
    </w:p>
    <w:p w14:paraId="26CDE7AF" w14:textId="07D0ECC8" w:rsidR="007E7064" w:rsidRPr="00590E8A" w:rsidRDefault="007E7064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E7064">
        <w:rPr>
          <w:rFonts w:asciiTheme="majorHAnsi" w:hAnsiTheme="majorHAnsi" w:cstheme="majorHAnsi"/>
        </w:rPr>
        <w:t xml:space="preserve">Contratação de empresa de engenharia para a execução da obra de encabeçamento e construção da ponte de concreto sobre o Rio Sem Informação (PT00358 – km 2+840), na rodovia MT-437, trecho: Entr. MT-430 – Início da Pavimentação (PU São José do Xingu), dimensionada em 30,00m e </w:t>
      </w:r>
      <w:r>
        <w:rPr>
          <w:rFonts w:asciiTheme="majorHAnsi" w:hAnsiTheme="majorHAnsi" w:cstheme="majorHAnsi"/>
        </w:rPr>
        <w:t>largura de 8,80, localizada no M</w:t>
      </w:r>
      <w:r w:rsidRPr="007E7064">
        <w:rPr>
          <w:rFonts w:asciiTheme="majorHAnsi" w:hAnsiTheme="majorHAnsi" w:cstheme="majorHAnsi"/>
        </w:rPr>
        <w:t>unicípio de São José do Xingu/MT.</w:t>
      </w:r>
      <w:r>
        <w:rPr>
          <w:rFonts w:asciiTheme="majorHAnsi" w:hAnsiTheme="majorHAnsi" w:cstheme="majorHAnsi"/>
        </w:rPr>
        <w:t xml:space="preserve"> Data da concorrência el</w:t>
      </w:r>
      <w:r w:rsidR="00785165">
        <w:rPr>
          <w:rFonts w:asciiTheme="majorHAnsi" w:hAnsiTheme="majorHAnsi" w:cstheme="majorHAnsi"/>
        </w:rPr>
        <w:t>etrônica: 05/08/2025 ás 09h00</w:t>
      </w:r>
      <w:r>
        <w:rPr>
          <w:rFonts w:asciiTheme="majorHAnsi" w:hAnsiTheme="majorHAnsi" w:cstheme="majorHAnsi"/>
        </w:rPr>
        <w:t>.Local -</w:t>
      </w:r>
      <w:r w:rsidRPr="007E7064">
        <w:rPr>
          <w:rFonts w:asciiTheme="majorHAnsi" w:hAnsiTheme="majorHAnsi" w:cstheme="majorHAnsi"/>
        </w:rPr>
        <w:t xml:space="preserve"> SIAG. </w:t>
      </w:r>
      <w:hyperlink r:id="rId48" w:history="1">
        <w:r w:rsidRPr="00DB2B2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Edital no site: </w:t>
      </w:r>
      <w:hyperlink r:id="rId49" w:history="1">
        <w:r w:rsidRPr="00DB2B21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785165">
        <w:rPr>
          <w:rFonts w:asciiTheme="majorHAnsi" w:hAnsiTheme="majorHAnsi" w:cstheme="majorHAnsi"/>
        </w:rPr>
        <w:t xml:space="preserve">.  Valor </w:t>
      </w:r>
      <w:r w:rsidR="003F710F">
        <w:rPr>
          <w:rFonts w:asciiTheme="majorHAnsi" w:hAnsiTheme="majorHAnsi" w:cstheme="majorHAnsi"/>
        </w:rPr>
        <w:t>estimado é</w:t>
      </w:r>
      <w:r>
        <w:rPr>
          <w:rFonts w:asciiTheme="majorHAnsi" w:hAnsiTheme="majorHAnsi" w:cstheme="majorHAnsi"/>
        </w:rPr>
        <w:t xml:space="preserve"> de: </w:t>
      </w:r>
      <w:r w:rsidR="00785165">
        <w:rPr>
          <w:rFonts w:asciiTheme="minorHAnsi" w:hAnsiTheme="minorHAnsi" w:cstheme="minorHAnsi"/>
          <w:b/>
        </w:rPr>
        <w:t>R$</w:t>
      </w:r>
      <w:r w:rsidRPr="007E7064">
        <w:rPr>
          <w:rFonts w:asciiTheme="minorHAnsi" w:hAnsiTheme="minorHAnsi" w:cstheme="minorHAnsi"/>
          <w:b/>
        </w:rPr>
        <w:t>3.009.280,89</w:t>
      </w:r>
      <w:r>
        <w:rPr>
          <w:rFonts w:asciiTheme="majorHAnsi" w:hAnsiTheme="majorHAnsi" w:cstheme="majorHAnsi"/>
        </w:rPr>
        <w:t>.</w:t>
      </w:r>
    </w:p>
    <w:p w14:paraId="31FE8D98" w14:textId="77777777" w:rsidR="003F710F" w:rsidRDefault="003F710F" w:rsidP="003F710F">
      <w:pPr>
        <w:ind w:left="142"/>
        <w:jc w:val="both"/>
        <w:rPr>
          <w:rFonts w:asciiTheme="minorHAnsi" w:hAnsiTheme="minorHAnsi" w:cstheme="minorHAnsi"/>
          <w:b/>
        </w:rPr>
      </w:pPr>
    </w:p>
    <w:p w14:paraId="2CE61975" w14:textId="67DC9015" w:rsidR="007E7064" w:rsidRDefault="007E7064" w:rsidP="003F710F">
      <w:pPr>
        <w:ind w:left="142"/>
        <w:jc w:val="both"/>
        <w:rPr>
          <w:rFonts w:asciiTheme="minorHAnsi" w:hAnsiTheme="minorHAnsi" w:cstheme="minorHAnsi"/>
          <w:b/>
        </w:rPr>
      </w:pPr>
      <w:r w:rsidRPr="007E7064">
        <w:rPr>
          <w:rFonts w:asciiTheme="minorHAnsi" w:hAnsiTheme="minorHAnsi" w:cstheme="minorHAnsi"/>
          <w:b/>
        </w:rPr>
        <w:t>SINFRA - CONCORRÊNCIA ELETRÔNICA Nº</w:t>
      </w:r>
      <w:r>
        <w:rPr>
          <w:rFonts w:asciiTheme="minorHAnsi" w:hAnsiTheme="minorHAnsi" w:cstheme="minorHAnsi"/>
          <w:b/>
        </w:rPr>
        <w:t xml:space="preserve"> 067/2025</w:t>
      </w:r>
    </w:p>
    <w:p w14:paraId="1390698C" w14:textId="08BD4ABF" w:rsidR="007E7064" w:rsidRDefault="007E7064" w:rsidP="003F710F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E7064">
        <w:rPr>
          <w:rFonts w:asciiTheme="majorHAnsi" w:hAnsiTheme="majorHAnsi" w:cstheme="majorHAnsi"/>
        </w:rPr>
        <w:t>Contratação de empresa de engenharia para a execução da obra de Construção de pontes em concreto armado pré-moldado e protendido da ponte sobre o Ribeirão Cabeceira Comprida I (PT00890), dimensionada em 41,50m e Ribeirão Cabeceira Comprida II (PT00900), dimensionada em 31,00m com largura de 8,80</w:t>
      </w:r>
      <w:r w:rsidR="003F710F" w:rsidRPr="007E7064">
        <w:rPr>
          <w:rFonts w:asciiTheme="majorHAnsi" w:hAnsiTheme="majorHAnsi" w:cstheme="majorHAnsi"/>
        </w:rPr>
        <w:t>m (</w:t>
      </w:r>
      <w:r w:rsidRPr="007E7064">
        <w:rPr>
          <w:rFonts w:asciiTheme="majorHAnsi" w:hAnsiTheme="majorHAnsi" w:cstheme="majorHAnsi"/>
        </w:rPr>
        <w:t>cada ponte), localizadas no município de São José do Rio Claro/MT.</w:t>
      </w:r>
      <w:r>
        <w:rPr>
          <w:rFonts w:asciiTheme="majorHAnsi" w:hAnsiTheme="majorHAnsi" w:cstheme="majorHAnsi"/>
        </w:rPr>
        <w:t xml:space="preserve"> Data da concorrência eletrônica 11/08/2025 ás 09h00min. Local - </w:t>
      </w:r>
      <w:r w:rsidRPr="007E7064">
        <w:rPr>
          <w:rFonts w:asciiTheme="majorHAnsi" w:hAnsiTheme="majorHAnsi" w:cstheme="majorHAnsi"/>
        </w:rPr>
        <w:t xml:space="preserve">SIAG. </w:t>
      </w:r>
      <w:hyperlink r:id="rId50" w:history="1">
        <w:r w:rsidRPr="00DB2B2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="003F710F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no site:</w:t>
      </w:r>
      <w:r w:rsidR="00A51158" w:rsidRPr="00A51158">
        <w:t xml:space="preserve"> </w:t>
      </w:r>
      <w:hyperlink r:id="rId51" w:history="1">
        <w:r w:rsidR="00A51158" w:rsidRPr="00DB2B21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A51158">
        <w:rPr>
          <w:rFonts w:asciiTheme="majorHAnsi" w:hAnsiTheme="majorHAnsi" w:cstheme="majorHAnsi"/>
        </w:rPr>
        <w:t>.  Valor estimado da contratação é</w:t>
      </w:r>
      <w:r>
        <w:rPr>
          <w:rFonts w:asciiTheme="majorHAnsi" w:hAnsiTheme="majorHAnsi" w:cstheme="majorHAnsi"/>
        </w:rPr>
        <w:t xml:space="preserve"> de: </w:t>
      </w:r>
      <w:r w:rsidRPr="007E7064">
        <w:rPr>
          <w:rFonts w:asciiTheme="majorHAnsi" w:hAnsiTheme="majorHAnsi" w:cstheme="majorHAnsi"/>
        </w:rPr>
        <w:t xml:space="preserve"> </w:t>
      </w:r>
      <w:r w:rsidRPr="007E7064">
        <w:rPr>
          <w:rFonts w:asciiTheme="minorHAnsi" w:hAnsiTheme="minorHAnsi" w:cstheme="minorHAnsi"/>
          <w:b/>
        </w:rPr>
        <w:t>R$ 7.052.209,08</w:t>
      </w:r>
      <w:r w:rsidR="00A51158" w:rsidRPr="00A51158">
        <w:rPr>
          <w:rFonts w:asciiTheme="majorHAnsi" w:hAnsiTheme="majorHAnsi" w:cstheme="majorHAnsi"/>
        </w:rPr>
        <w:t>.</w:t>
      </w:r>
    </w:p>
    <w:p w14:paraId="0E0193C6" w14:textId="77777777" w:rsidR="00785165" w:rsidRPr="007E7064" w:rsidRDefault="00785165" w:rsidP="003F710F">
      <w:pPr>
        <w:ind w:left="142"/>
        <w:jc w:val="both"/>
        <w:rPr>
          <w:rFonts w:asciiTheme="majorHAnsi" w:hAnsiTheme="majorHAnsi" w:cstheme="majorHAnsi"/>
        </w:rPr>
      </w:pPr>
    </w:p>
    <w:p w14:paraId="684AB963" w14:textId="2D9F9713" w:rsidR="00703F0A" w:rsidRDefault="00703F0A" w:rsidP="00785165">
      <w:pPr>
        <w:pBdr>
          <w:top w:val="single" w:sz="4" w:space="1" w:color="auto"/>
        </w:pBdr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4"/>
                          </pic:cNvPr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8"/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3"/>
      <w:footerReference w:type="default" r:id="rId6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25C49" w14:textId="77777777" w:rsidR="00840287" w:rsidRDefault="00840287">
      <w:r>
        <w:separator/>
      </w:r>
    </w:p>
  </w:endnote>
  <w:endnote w:type="continuationSeparator" w:id="0">
    <w:p w14:paraId="5F88EA59" w14:textId="77777777" w:rsidR="00840287" w:rsidRDefault="00840287">
      <w:r>
        <w:continuationSeparator/>
      </w:r>
    </w:p>
  </w:endnote>
  <w:endnote w:type="continuationNotice" w:id="1">
    <w:p w14:paraId="083CE284" w14:textId="77777777" w:rsidR="00840287" w:rsidRDefault="00840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67940" w:rsidRDefault="0026794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67940" w:rsidRPr="00151818" w:rsidRDefault="0026794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A7B3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67940" w:rsidRPr="00EB3E7D" w:rsidRDefault="0026794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67940" w:rsidRPr="00EB3E7D" w:rsidRDefault="0026794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67940" w:rsidRPr="00151818" w:rsidRDefault="0026794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A7B3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67940" w:rsidRPr="00EB3E7D" w:rsidRDefault="0026794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67940" w:rsidRPr="00EB3E7D" w:rsidRDefault="0026794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67940" w:rsidRPr="00151818" w:rsidRDefault="0026794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67940" w:rsidRPr="00151818" w:rsidRDefault="0026794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67940" w:rsidRPr="00151818" w:rsidRDefault="0026794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67940" w:rsidRPr="00151818" w:rsidRDefault="0026794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67940" w:rsidRPr="00151818" w:rsidRDefault="0026794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67940" w:rsidRPr="00151818" w:rsidRDefault="0026794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67940" w:rsidRPr="00151818" w:rsidRDefault="0026794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67940" w:rsidRPr="00151818" w:rsidRDefault="0026794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67940" w:rsidRPr="00151818" w:rsidRDefault="0026794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67940" w:rsidRPr="00151818" w:rsidRDefault="0026794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3F6E2" w14:textId="77777777" w:rsidR="00840287" w:rsidRDefault="00840287">
      <w:r>
        <w:separator/>
      </w:r>
    </w:p>
  </w:footnote>
  <w:footnote w:type="continuationSeparator" w:id="0">
    <w:p w14:paraId="66C7DD14" w14:textId="77777777" w:rsidR="00840287" w:rsidRDefault="00840287">
      <w:r>
        <w:continuationSeparator/>
      </w:r>
    </w:p>
  </w:footnote>
  <w:footnote w:type="continuationNotice" w:id="1">
    <w:p w14:paraId="7353FB78" w14:textId="77777777" w:rsidR="00840287" w:rsidRDefault="008402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67940" w:rsidRDefault="0026794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EF4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75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8E4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0B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45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40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AB3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60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3E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DD3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68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3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3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56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BC9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10F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1F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9DA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A4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E8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AF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A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65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68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C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6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CD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64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BA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87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32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DD4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31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0E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B8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58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1F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9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C8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CE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2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6C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0F8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1D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8B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19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42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1D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22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DD7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43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AC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https://app.licitardigital.com.br" TargetMode="External"/><Relationship Id="rId26" Type="http://schemas.openxmlformats.org/officeDocument/2006/relationships/hyperlink" Target="http://www.guaraciaba.mg.gov.br" TargetMode="External"/><Relationship Id="rId39" Type="http://schemas.openxmlformats.org/officeDocument/2006/relationships/hyperlink" Target="https://www.marataizes.es.gov.br/transparencia/licitacao" TargetMode="External"/><Relationship Id="rId21" Type="http://schemas.openxmlformats.org/officeDocument/2006/relationships/hyperlink" Target="https://bll.org.br/" TargetMode="External"/><Relationship Id="rId34" Type="http://schemas.openxmlformats.org/officeDocument/2006/relationships/hyperlink" Target="http://www.compras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sinfra.mt.gov.br" TargetMode="External"/><Relationship Id="rId50" Type="http://schemas.openxmlformats.org/officeDocument/2006/relationships/hyperlink" Target="https://aquisicoes.seplag.mt.gov.br" TargetMode="External"/><Relationship Id="rId55" Type="http://schemas.openxmlformats.org/officeDocument/2006/relationships/image" Target="media/image2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ncp.gov.br" TargetMode="External"/><Relationship Id="rId20" Type="http://schemas.openxmlformats.org/officeDocument/2006/relationships/hyperlink" Target="http://www.caete.mg.gov.br/licita&#231;&#245;es" TargetMode="External"/><Relationship Id="rId29" Type="http://schemas.openxmlformats.org/officeDocument/2006/relationships/hyperlink" Target="mailto:licitacao@piranga.mg.gov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hyperlink" Target="https://itaipumg.com.br/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compras.gov.br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s://www.portaldecompraspublicas.com.br/" TargetMode="External"/><Relationship Id="rId45" Type="http://schemas.openxmlformats.org/officeDocument/2006/relationships/hyperlink" Target="http://www.sinfra.mt.gov.br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safeoneasy.com/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prefeitura.pbh.gov.br/licita&#231;&#245;es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s://bll.org.br/" TargetMode="External"/><Relationship Id="rId36" Type="http://schemas.openxmlformats.org/officeDocument/2006/relationships/hyperlink" Target="http://www.gov.br/compras" TargetMode="External"/><Relationship Id="rId49" Type="http://schemas.openxmlformats.org/officeDocument/2006/relationships/hyperlink" Target="http://www.sinfra.mt.gov.br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aquisicoes.seplag.mt.gov.br" TargetMode="External"/><Relationship Id="rId52" Type="http://schemas.openxmlformats.org/officeDocument/2006/relationships/hyperlink" Target="https://fck.ind.br/" TargetMode="Externa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fraestrutura.mg.gov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://www.medeiros.mg.gov.br" TargetMode="External"/><Relationship Id="rId30" Type="http://schemas.openxmlformats.org/officeDocument/2006/relationships/hyperlink" Target="https://www.piranga.mg.gov.br/licitacoes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s://aquisicoes.seplag.mt.gov.br" TargetMode="External"/><Relationship Id="rId48" Type="http://schemas.openxmlformats.org/officeDocument/2006/relationships/hyperlink" Target="https://aquisicoes.seplag.mt.gov.br" TargetMode="External"/><Relationship Id="rId56" Type="http://schemas.openxmlformats.org/officeDocument/2006/relationships/hyperlink" Target="https://pottencial.com.br/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sinfra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s://camaradealfenas.licitapp.com.br/" TargetMode="External"/><Relationship Id="rId25" Type="http://schemas.openxmlformats.org/officeDocument/2006/relationships/hyperlink" Target="http://www.divinopolis.mg.gov.br" TargetMode="External"/><Relationship Id="rId33" Type="http://schemas.openxmlformats.org/officeDocument/2006/relationships/hyperlink" Target="http://www.teixeiras.mg.gov.br" TargetMode="External"/><Relationship Id="rId38" Type="http://schemas.openxmlformats.org/officeDocument/2006/relationships/hyperlink" Target="https://www.portaldecompraspublicas.com.br" TargetMode="External"/><Relationship Id="rId46" Type="http://schemas.openxmlformats.org/officeDocument/2006/relationships/hyperlink" Target="https://aquisicoes.seplag.mt.gov.br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0A14F28D-A344-48B6-95F3-02854BD2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2322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14838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9</cp:revision>
  <cp:lastPrinted>2025-07-21T20:52:00Z</cp:lastPrinted>
  <dcterms:created xsi:type="dcterms:W3CDTF">2025-07-21T11:13:00Z</dcterms:created>
  <dcterms:modified xsi:type="dcterms:W3CDTF">2025-07-21T20:55:00Z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