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546BE670" w:rsidR="00834E11" w:rsidRPr="00151818" w:rsidRDefault="00834E11" w:rsidP="007F3EE8">
                            <w:pP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18 DE JUlHO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131</w:t>
                            </w:r>
                          </w:p>
                          <w:p w14:paraId="40613626" w14:textId="77777777" w:rsidR="00834E11" w:rsidRPr="00186A8C" w:rsidRDefault="00834E11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546BE670" w:rsidR="00834E11" w:rsidRPr="00151818" w:rsidRDefault="00834E11" w:rsidP="007F3EE8">
                      <w:pP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18 DE JUlHO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131</w:t>
                      </w:r>
                    </w:p>
                    <w:p w14:paraId="40613626" w14:textId="77777777" w:rsidR="00834E11" w:rsidRPr="00186A8C" w:rsidRDefault="00834E11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X="137" w:tblpY="463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97"/>
        <w:gridCol w:w="5430"/>
      </w:tblGrid>
      <w:tr w:rsidR="00B01E14" w:rsidRPr="00B01E14" w14:paraId="53CCC21F" w14:textId="77777777" w:rsidTr="00774C23">
        <w:trPr>
          <w:cantSplit/>
          <w:trHeight w:val="47"/>
        </w:trPr>
        <w:tc>
          <w:tcPr>
            <w:tcW w:w="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94AAC" w14:textId="77777777" w:rsidR="00B01E14" w:rsidRPr="00B01E14" w:rsidRDefault="00B01E14" w:rsidP="00B01E14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B01E14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B01E1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2470F" w14:textId="5C1CAEA6" w:rsidR="00B01E14" w:rsidRPr="00B01E14" w:rsidRDefault="00B01E14" w:rsidP="0078108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B01E14">
              <w:rPr>
                <w:rFonts w:asciiTheme="majorHAnsi" w:hAnsiTheme="majorHAnsi" w:cs="Arial"/>
              </w:rPr>
              <w:t>EDITAL:</w:t>
            </w:r>
            <w:r w:rsidRPr="00B01E14">
              <w:rPr>
                <w:rFonts w:asciiTheme="majorHAnsi" w:hAnsiTheme="majorHAnsi"/>
                <w:b/>
              </w:rPr>
              <w:t xml:space="preserve"> </w:t>
            </w:r>
            <w:r w:rsidR="005C5702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LICITAÇÃO </w:t>
            </w:r>
            <w:r w:rsidR="00C36E10" w:rsidRPr="00C36E1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Nº </w:t>
            </w:r>
            <w:r w:rsidRPr="00B01E1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CPLI.</w:t>
            </w:r>
            <w:r w:rsidRPr="00B01E1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0620250073</w:t>
            </w:r>
          </w:p>
        </w:tc>
      </w:tr>
      <w:tr w:rsidR="00B01E14" w:rsidRPr="00B01E14" w14:paraId="3FC10AF2" w14:textId="77777777" w:rsidTr="00774C23">
        <w:trPr>
          <w:cantSplit/>
          <w:trHeight w:val="503"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00307" w14:textId="77777777" w:rsidR="00B01E14" w:rsidRPr="00B01E14" w:rsidRDefault="00B01E14" w:rsidP="00B01E14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B01E14">
              <w:rPr>
                <w:rFonts w:asciiTheme="majorHAnsi" w:hAnsiTheme="majorHAnsi" w:cstheme="majorHAnsi"/>
              </w:rPr>
              <w:t xml:space="preserve">Endereço: </w:t>
            </w:r>
            <w:r w:rsidRPr="00B01E14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B01E14" w:rsidRPr="00B01E14" w14:paraId="7BB9E32D" w14:textId="77777777" w:rsidTr="00774C23">
        <w:trPr>
          <w:cantSplit/>
          <w:trHeight w:val="1347"/>
        </w:trPr>
        <w:tc>
          <w:tcPr>
            <w:tcW w:w="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884BA" w14:textId="61864167" w:rsidR="005C5702" w:rsidRPr="005C5702" w:rsidRDefault="00B01E14" w:rsidP="0015501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01E14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B01E14">
              <w:rPr>
                <w:rFonts w:asciiTheme="majorHAnsi" w:hAnsiTheme="majorHAnsi" w:cstheme="majorHAnsi"/>
              </w:rPr>
              <w:t xml:space="preserve"> </w:t>
            </w:r>
            <w:r w:rsidR="005C5702" w:rsidRPr="005C5702">
              <w:rPr>
                <w:rFonts w:ascii="ArialNarrow" w:hAnsi="ArialNarrow" w:cs="ArialNarrow"/>
              </w:rPr>
              <w:t xml:space="preserve"> </w:t>
            </w:r>
            <w:r w:rsidR="005C5702">
              <w:rPr>
                <w:rFonts w:asciiTheme="majorHAnsi" w:hAnsiTheme="majorHAnsi" w:cstheme="majorHAnsi"/>
              </w:rPr>
              <w:t>E</w:t>
            </w:r>
            <w:r w:rsidR="005C5702" w:rsidRPr="005C5702">
              <w:rPr>
                <w:rFonts w:asciiTheme="majorHAnsi" w:hAnsiTheme="majorHAnsi" w:cstheme="majorHAnsi"/>
              </w:rPr>
              <w:t>xecução, com fornecimento</w:t>
            </w:r>
          </w:p>
          <w:p w14:paraId="6BCDB2DD" w14:textId="6307DE81" w:rsidR="00B01E14" w:rsidRPr="00B01E14" w:rsidRDefault="00781084" w:rsidP="0015501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C5702">
              <w:rPr>
                <w:rFonts w:asciiTheme="majorHAnsi" w:hAnsiTheme="majorHAnsi" w:cstheme="majorHAnsi"/>
              </w:rPr>
              <w:t>Parcial</w:t>
            </w:r>
            <w:r w:rsidR="005C5702" w:rsidRPr="005C5702">
              <w:rPr>
                <w:rFonts w:asciiTheme="majorHAnsi" w:hAnsiTheme="majorHAnsi" w:cstheme="majorHAnsi"/>
              </w:rPr>
              <w:t xml:space="preserve"> de materiais, das obras e serviços remanescentes da implantação do</w:t>
            </w:r>
            <w:r w:rsidR="005C5702">
              <w:rPr>
                <w:rFonts w:asciiTheme="majorHAnsi" w:hAnsiTheme="majorHAnsi" w:cstheme="majorHAnsi"/>
              </w:rPr>
              <w:t xml:space="preserve"> s</w:t>
            </w:r>
            <w:r w:rsidR="005C5702" w:rsidRPr="005C5702">
              <w:rPr>
                <w:rFonts w:asciiTheme="majorHAnsi" w:hAnsiTheme="majorHAnsi" w:cstheme="majorHAnsi"/>
              </w:rPr>
              <w:t>istema de Esgotamento Sanitário de Madre de Deus de Minas / MG</w:t>
            </w:r>
            <w:r w:rsidR="005C5702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3B707" w14:textId="77777777" w:rsidR="00B01E14" w:rsidRPr="00B01E14" w:rsidRDefault="00B01E14" w:rsidP="00B01E14">
            <w:pPr>
              <w:rPr>
                <w:rFonts w:asciiTheme="majorHAnsi" w:hAnsiTheme="majorHAnsi" w:cstheme="majorHAnsi"/>
                <w:bCs/>
              </w:rPr>
            </w:pPr>
            <w:r w:rsidRPr="00B01E14">
              <w:rPr>
                <w:rFonts w:asciiTheme="majorHAnsi" w:hAnsiTheme="majorHAnsi" w:cstheme="majorHAnsi"/>
                <w:bCs/>
              </w:rPr>
              <w:t>DATAS:</w:t>
            </w:r>
          </w:p>
          <w:p w14:paraId="1FA1735E" w14:textId="77777777" w:rsidR="00B01E14" w:rsidRPr="00B01E14" w:rsidRDefault="00B01E14" w:rsidP="00B01E14">
            <w:pPr>
              <w:rPr>
                <w:rFonts w:asciiTheme="majorHAnsi" w:hAnsiTheme="majorHAnsi" w:cstheme="majorHAnsi"/>
                <w:bCs/>
              </w:rPr>
            </w:pPr>
          </w:p>
          <w:p w14:paraId="7CC26680" w14:textId="0FA717C1" w:rsidR="00B01E14" w:rsidRDefault="005C5702" w:rsidP="005C5702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Período de encaminhamento da p</w:t>
            </w:r>
            <w:r w:rsidRPr="005C5702">
              <w:rPr>
                <w:rFonts w:asciiTheme="majorHAnsi" w:hAnsiTheme="majorHAnsi" w:cstheme="majorHAnsi"/>
              </w:rPr>
              <w:t xml:space="preserve">roposta </w:t>
            </w:r>
            <w:r>
              <w:rPr>
                <w:rFonts w:asciiTheme="majorHAnsi" w:hAnsiTheme="majorHAnsi" w:cstheme="majorHAnsi"/>
              </w:rPr>
              <w:t>comercial e da d</w:t>
            </w:r>
            <w:r w:rsidRPr="005C5702">
              <w:rPr>
                <w:rFonts w:asciiTheme="majorHAnsi" w:hAnsiTheme="majorHAnsi" w:cstheme="majorHAnsi"/>
              </w:rPr>
              <w:t>ocumentação</w:t>
            </w:r>
            <w:r>
              <w:rPr>
                <w:rFonts w:asciiTheme="majorHAnsi" w:hAnsiTheme="majorHAnsi" w:cstheme="majorHAnsi"/>
              </w:rPr>
              <w:t xml:space="preserve">: </w:t>
            </w:r>
            <w:r w:rsidRPr="005C5702">
              <w:rPr>
                <w:rFonts w:asciiTheme="majorHAnsi" w:hAnsiTheme="majorHAnsi" w:cstheme="majorHAnsi"/>
              </w:rPr>
              <w:t xml:space="preserve"> dia 18/07/2025</w:t>
            </w:r>
            <w:r>
              <w:rPr>
                <w:rFonts w:asciiTheme="majorHAnsi" w:hAnsiTheme="majorHAnsi" w:cstheme="majorHAnsi"/>
              </w:rPr>
              <w:t>,</w:t>
            </w:r>
            <w:r w:rsidRPr="005C5702">
              <w:rPr>
                <w:rFonts w:asciiTheme="majorHAnsi" w:hAnsiTheme="majorHAnsi" w:cstheme="majorHAnsi"/>
              </w:rPr>
              <w:t xml:space="preserve"> até o dia 11/08/2025 às 14h30.</w:t>
            </w:r>
          </w:p>
          <w:p w14:paraId="4490A294" w14:textId="3381B063" w:rsidR="005C5702" w:rsidRPr="00B01E14" w:rsidRDefault="005C5702" w:rsidP="005C5702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Prazo de execução: </w:t>
            </w:r>
            <w:r w:rsidRPr="005C5702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5C5702">
              <w:rPr>
                <w:rFonts w:asciiTheme="majorHAnsi" w:hAnsiTheme="majorHAnsi" w:cstheme="majorHAnsi"/>
              </w:rPr>
              <w:t>14 meses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B01E14" w:rsidRPr="00B01E14" w14:paraId="1BC1CE5B" w14:textId="77777777" w:rsidTr="00774C23">
        <w:trPr>
          <w:cantSplit/>
          <w:trHeight w:val="301"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D2644" w14:textId="77777777" w:rsidR="00B01E14" w:rsidRPr="00B01E14" w:rsidRDefault="00B01E14" w:rsidP="00B01E14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B01E14">
              <w:rPr>
                <w:rFonts w:asciiTheme="majorHAnsi" w:hAnsiTheme="majorHAnsi" w:cs="Arial"/>
              </w:rPr>
              <w:t>VALORES</w:t>
            </w:r>
          </w:p>
        </w:tc>
      </w:tr>
      <w:tr w:rsidR="00B01E14" w:rsidRPr="00B01E14" w14:paraId="102972D1" w14:textId="77777777" w:rsidTr="00774C23">
        <w:trPr>
          <w:cantSplit/>
          <w:trHeight w:val="896"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5162FC1" w14:textId="77777777" w:rsidR="00B01E14" w:rsidRPr="00B01E14" w:rsidRDefault="00B01E14" w:rsidP="00B01E1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01E14">
              <w:rPr>
                <w:rFonts w:asciiTheme="majorHAnsi" w:hAnsiTheme="majorHAnsi" w:cs="Arial"/>
              </w:rPr>
              <w:t>Valor Estimado da Obra</w:t>
            </w:r>
          </w:p>
          <w:p w14:paraId="6F32EFE1" w14:textId="0EC0C6CA" w:rsidR="00B01E14" w:rsidRPr="00B01E14" w:rsidRDefault="005C5702" w:rsidP="00B01E1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C5702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R$ 13.521.508,60</w:t>
            </w:r>
            <w:r w:rsidR="00B01E14" w:rsidRPr="00B01E14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133758F6" w14:textId="77777777" w:rsidR="00B01E14" w:rsidRDefault="00B01E1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="137" w:tblpY="157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5"/>
        <w:gridCol w:w="5482"/>
      </w:tblGrid>
      <w:tr w:rsidR="005C5702" w:rsidRPr="005C5702" w14:paraId="7FBAFAA2" w14:textId="77777777" w:rsidTr="00EB23C7">
        <w:trPr>
          <w:cantSplit/>
          <w:trHeight w:val="45"/>
        </w:trPr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440C4" w14:textId="77777777" w:rsidR="005C5702" w:rsidRPr="005C5702" w:rsidRDefault="005C5702" w:rsidP="00EB23C7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5C5702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5C5702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570F3" w14:textId="774A7839" w:rsidR="005C5702" w:rsidRPr="005C5702" w:rsidRDefault="005C5702" w:rsidP="00EB23C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5C5702">
              <w:rPr>
                <w:rFonts w:asciiTheme="majorHAnsi" w:hAnsiTheme="majorHAnsi" w:cs="Arial"/>
              </w:rPr>
              <w:t>EDITAL:</w:t>
            </w:r>
            <w:r w:rsidRPr="005C5702">
              <w:rPr>
                <w:rFonts w:asciiTheme="majorHAnsi" w:hAnsiTheme="majorHAnsi"/>
                <w:b/>
              </w:rPr>
              <w:t xml:space="preserve"> </w:t>
            </w:r>
            <w:r w:rsidRPr="005C5702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="00C36E1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5C5702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1120250031</w:t>
            </w:r>
          </w:p>
        </w:tc>
      </w:tr>
      <w:tr w:rsidR="005C5702" w:rsidRPr="005C5702" w14:paraId="58285AFD" w14:textId="77777777" w:rsidTr="00EB23C7">
        <w:trPr>
          <w:cantSplit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E0952" w14:textId="77777777" w:rsidR="005C5702" w:rsidRPr="005C5702" w:rsidRDefault="005C5702" w:rsidP="00EB23C7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5C5702">
              <w:rPr>
                <w:rFonts w:asciiTheme="majorHAnsi" w:hAnsiTheme="majorHAnsi" w:cstheme="majorHAnsi"/>
              </w:rPr>
              <w:t xml:space="preserve">Endereço: </w:t>
            </w:r>
            <w:r w:rsidRPr="005C5702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5C5702" w:rsidRPr="005C5702" w14:paraId="43AC73DB" w14:textId="77777777" w:rsidTr="00EB23C7">
        <w:trPr>
          <w:cantSplit/>
          <w:trHeight w:val="1272"/>
        </w:trPr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791B3" w14:textId="486E8D39" w:rsidR="005C5702" w:rsidRPr="005C5702" w:rsidRDefault="005C5702" w:rsidP="00EB23C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C5702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5C5702">
              <w:rPr>
                <w:rFonts w:asciiTheme="majorHAnsi" w:hAnsiTheme="majorHAnsi" w:cstheme="majorHAnsi"/>
              </w:rPr>
              <w:t xml:space="preserve"> </w:t>
            </w:r>
            <w:r w:rsidR="00C36E10">
              <w:rPr>
                <w:rFonts w:asciiTheme="majorHAnsi" w:hAnsiTheme="majorHAnsi" w:cstheme="majorHAnsi"/>
              </w:rPr>
              <w:t xml:space="preserve"> E</w:t>
            </w:r>
            <w:r w:rsidR="00C36E10" w:rsidRPr="00C36E10">
              <w:rPr>
                <w:rFonts w:asciiTheme="majorHAnsi" w:hAnsiTheme="majorHAnsi" w:cstheme="majorHAnsi"/>
              </w:rPr>
              <w:t>xecução, com fornecimento</w:t>
            </w:r>
            <w:r w:rsidR="00C36E10">
              <w:rPr>
                <w:rFonts w:asciiTheme="majorHAnsi" w:hAnsiTheme="majorHAnsi" w:cstheme="majorHAnsi"/>
              </w:rPr>
              <w:t xml:space="preserve"> </w:t>
            </w:r>
            <w:r w:rsidR="00C36E10" w:rsidRPr="00C36E10">
              <w:rPr>
                <w:rFonts w:asciiTheme="majorHAnsi" w:hAnsiTheme="majorHAnsi" w:cstheme="majorHAnsi"/>
              </w:rPr>
              <w:t>parcial de materiais, das obras e serviços de crescimento vegetativo,</w:t>
            </w:r>
            <w:r w:rsidR="00C36E10">
              <w:rPr>
                <w:rFonts w:asciiTheme="majorHAnsi" w:hAnsiTheme="majorHAnsi" w:cstheme="majorHAnsi"/>
              </w:rPr>
              <w:t xml:space="preserve"> </w:t>
            </w:r>
            <w:r w:rsidR="00C36E10" w:rsidRPr="00C36E10">
              <w:rPr>
                <w:rFonts w:asciiTheme="majorHAnsi" w:hAnsiTheme="majorHAnsi" w:cstheme="majorHAnsi"/>
              </w:rPr>
              <w:t>manutenção e melhorias operacionais de redes, interceptores e ligações</w:t>
            </w:r>
            <w:r w:rsidR="00C36E10">
              <w:rPr>
                <w:rFonts w:asciiTheme="majorHAnsi" w:hAnsiTheme="majorHAnsi" w:cstheme="majorHAnsi"/>
              </w:rPr>
              <w:t xml:space="preserve"> </w:t>
            </w:r>
            <w:r w:rsidR="00C36E10" w:rsidRPr="00C36E10">
              <w:rPr>
                <w:rFonts w:asciiTheme="majorHAnsi" w:hAnsiTheme="majorHAnsi" w:cstheme="majorHAnsi"/>
              </w:rPr>
              <w:t>prediais de esgoto, na área de abrangência da Gerência Regional Lavras GRLV,</w:t>
            </w:r>
            <w:r w:rsidR="00C36E10">
              <w:rPr>
                <w:rFonts w:asciiTheme="majorHAnsi" w:hAnsiTheme="majorHAnsi" w:cstheme="majorHAnsi"/>
              </w:rPr>
              <w:t xml:space="preserve"> </w:t>
            </w:r>
            <w:r w:rsidR="00C36E10" w:rsidRPr="00C36E10">
              <w:rPr>
                <w:rFonts w:asciiTheme="majorHAnsi" w:hAnsiTheme="majorHAnsi" w:cstheme="majorHAnsi"/>
              </w:rPr>
              <w:t>da COPASA MG</w:t>
            </w:r>
            <w:r w:rsidR="00C36E10">
              <w:rPr>
                <w:rFonts w:asciiTheme="majorHAnsi" w:hAnsiTheme="majorHAnsi" w:cstheme="majorHAnsi"/>
              </w:rPr>
              <w:t>,</w:t>
            </w:r>
            <w:r w:rsidR="00C36E10" w:rsidRPr="00C36E10">
              <w:rPr>
                <w:rFonts w:asciiTheme="majorHAnsi" w:hAnsiTheme="majorHAnsi" w:cstheme="majorHAnsi"/>
              </w:rPr>
              <w:t xml:space="preserve"> incluindo vilas e favelas</w:t>
            </w:r>
            <w:r w:rsidR="00C36E10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D482F" w14:textId="77777777" w:rsidR="005C5702" w:rsidRPr="005C5702" w:rsidRDefault="005C5702" w:rsidP="00EB23C7">
            <w:pPr>
              <w:rPr>
                <w:rFonts w:asciiTheme="majorHAnsi" w:hAnsiTheme="majorHAnsi" w:cstheme="majorHAnsi"/>
                <w:bCs/>
              </w:rPr>
            </w:pPr>
            <w:r w:rsidRPr="005C5702">
              <w:rPr>
                <w:rFonts w:asciiTheme="majorHAnsi" w:hAnsiTheme="majorHAnsi" w:cstheme="majorHAnsi"/>
                <w:bCs/>
              </w:rPr>
              <w:t>DATAS:</w:t>
            </w:r>
          </w:p>
          <w:p w14:paraId="112709D8" w14:textId="77777777" w:rsidR="005C5702" w:rsidRPr="005C5702" w:rsidRDefault="005C5702" w:rsidP="00EB23C7">
            <w:pPr>
              <w:rPr>
                <w:rFonts w:asciiTheme="majorHAnsi" w:hAnsiTheme="majorHAnsi" w:cstheme="majorHAnsi"/>
                <w:bCs/>
              </w:rPr>
            </w:pPr>
          </w:p>
          <w:p w14:paraId="4FE85DE4" w14:textId="0059F7FB" w:rsidR="005C5702" w:rsidRDefault="00C36E10" w:rsidP="00EB23C7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C36E10">
              <w:rPr>
                <w:rFonts w:asciiTheme="majorHAnsi" w:hAnsiTheme="majorHAnsi" w:cstheme="majorHAnsi"/>
              </w:rPr>
              <w:t>A</w:t>
            </w:r>
            <w:r>
              <w:rPr>
                <w:rFonts w:asciiTheme="majorHAnsi" w:hAnsiTheme="majorHAnsi" w:cstheme="majorHAnsi"/>
              </w:rPr>
              <w:t xml:space="preserve">bertura dos </w:t>
            </w:r>
            <w:r w:rsidR="00781084">
              <w:rPr>
                <w:rFonts w:asciiTheme="majorHAnsi" w:hAnsiTheme="majorHAnsi" w:cstheme="majorHAnsi"/>
              </w:rPr>
              <w:t>envelopes,</w:t>
            </w:r>
            <w:r>
              <w:rPr>
                <w:rFonts w:asciiTheme="majorHAnsi" w:hAnsiTheme="majorHAnsi" w:cstheme="majorHAnsi"/>
              </w:rPr>
              <w:t xml:space="preserve"> p</w:t>
            </w:r>
            <w:r w:rsidRPr="00C36E10">
              <w:rPr>
                <w:rFonts w:asciiTheme="majorHAnsi" w:hAnsiTheme="majorHAnsi" w:cstheme="majorHAnsi"/>
              </w:rPr>
              <w:t>roposta de</w:t>
            </w:r>
            <w:r>
              <w:rPr>
                <w:rFonts w:asciiTheme="majorHAnsi" w:hAnsiTheme="majorHAnsi" w:cstheme="majorHAnsi"/>
              </w:rPr>
              <w:t xml:space="preserve"> preços</w:t>
            </w:r>
            <w:r w:rsidRPr="00C36E10">
              <w:rPr>
                <w:rFonts w:asciiTheme="majorHAnsi" w:hAnsiTheme="majorHAnsi" w:cstheme="majorHAnsi"/>
              </w:rPr>
              <w:t>, será re</w:t>
            </w:r>
            <w:r>
              <w:rPr>
                <w:rFonts w:asciiTheme="majorHAnsi" w:hAnsiTheme="majorHAnsi" w:cstheme="majorHAnsi"/>
              </w:rPr>
              <w:t>alizada no dia 13/08/2025 às 08h</w:t>
            </w:r>
            <w:r w:rsidRPr="00C36E10">
              <w:rPr>
                <w:rFonts w:asciiTheme="majorHAnsi" w:hAnsiTheme="majorHAnsi" w:cstheme="majorHAnsi"/>
              </w:rPr>
              <w:t>30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2D557D16" w14:textId="5DD4AD64" w:rsidR="00C36E10" w:rsidRPr="005C5702" w:rsidRDefault="00781084" w:rsidP="00EB23C7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Prazo</w:t>
            </w:r>
            <w:r w:rsidR="00C36E10">
              <w:rPr>
                <w:rFonts w:asciiTheme="majorHAnsi" w:hAnsiTheme="majorHAnsi" w:cstheme="majorHAnsi"/>
              </w:rPr>
              <w:t xml:space="preserve"> de execução: </w:t>
            </w:r>
            <w:r w:rsidR="00C36E10" w:rsidRPr="00C36E10">
              <w:rPr>
                <w:rFonts w:asciiTheme="majorHAnsi" w:hAnsiTheme="majorHAnsi" w:cstheme="majorHAnsi"/>
              </w:rPr>
              <w:t>20 meses</w:t>
            </w:r>
            <w:r w:rsidR="00C36E10">
              <w:rPr>
                <w:rFonts w:asciiTheme="majorHAnsi" w:hAnsiTheme="majorHAnsi" w:cstheme="majorHAnsi"/>
              </w:rPr>
              <w:t>.</w:t>
            </w:r>
          </w:p>
        </w:tc>
      </w:tr>
      <w:tr w:rsidR="005C5702" w:rsidRPr="005C5702" w14:paraId="04AA0A7A" w14:textId="77777777" w:rsidTr="00EB23C7">
        <w:trPr>
          <w:cantSplit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5819C" w14:textId="77777777" w:rsidR="005C5702" w:rsidRPr="005C5702" w:rsidRDefault="005C5702" w:rsidP="00EB23C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5C5702">
              <w:rPr>
                <w:rFonts w:asciiTheme="majorHAnsi" w:hAnsiTheme="majorHAnsi" w:cs="Arial"/>
              </w:rPr>
              <w:t>VALORES</w:t>
            </w:r>
          </w:p>
        </w:tc>
      </w:tr>
      <w:tr w:rsidR="005C5702" w:rsidRPr="005C5702" w14:paraId="16F885E1" w14:textId="77777777" w:rsidTr="00EB23C7">
        <w:trPr>
          <w:cantSplit/>
          <w:trHeight w:val="799"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0A60A4C5" w14:textId="77777777" w:rsidR="005C5702" w:rsidRPr="005C5702" w:rsidRDefault="005C5702" w:rsidP="00EB23C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C5702">
              <w:rPr>
                <w:rFonts w:asciiTheme="majorHAnsi" w:hAnsiTheme="majorHAnsi" w:cs="Arial"/>
              </w:rPr>
              <w:t>Valor Estimado da Obra</w:t>
            </w:r>
          </w:p>
          <w:p w14:paraId="389DC0C1" w14:textId="4C943DDE" w:rsidR="005C5702" w:rsidRPr="005C5702" w:rsidRDefault="005C5702" w:rsidP="00EB23C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C5702">
              <w:rPr>
                <w:rFonts w:asciiTheme="majorHAnsi" w:hAnsiTheme="majorHAnsi" w:cstheme="majorHAnsi"/>
              </w:rPr>
              <w:t xml:space="preserve"> </w:t>
            </w:r>
            <w:r w:rsidR="00C36E10" w:rsidRPr="00C36E1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R$ 29.733.325,30</w:t>
            </w:r>
          </w:p>
        </w:tc>
      </w:tr>
      <w:tr w:rsidR="005C5702" w:rsidRPr="005C5702" w14:paraId="20A07390" w14:textId="77777777" w:rsidTr="00EB23C7">
        <w:trPr>
          <w:cantSplit/>
          <w:trHeight w:val="796"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4D371" w14:textId="77777777" w:rsidR="005C5702" w:rsidRPr="005C5702" w:rsidRDefault="005C5702" w:rsidP="00EB23C7">
            <w:pPr>
              <w:spacing w:after="160" w:line="259" w:lineRule="auto"/>
              <w:jc w:val="center"/>
              <w:rPr>
                <w:rFonts w:asciiTheme="majorHAnsi" w:hAnsiTheme="majorHAnsi" w:cstheme="majorHAnsi"/>
              </w:rPr>
            </w:pPr>
            <w:r w:rsidRPr="005C5702">
              <w:rPr>
                <w:rFonts w:asciiTheme="majorHAnsi" w:hAnsiTheme="majorHAnsi" w:cstheme="majorHAnsi"/>
              </w:rPr>
              <w:t>OBSERVAÇÕES:</w:t>
            </w:r>
            <w:r w:rsidRPr="005C5702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5C5702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5C5702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5C5702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5C5702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www.copasa.com.br.</w:t>
            </w:r>
            <w:r w:rsidRPr="005C5702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5C5702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5C5702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0592DCF1" w14:textId="115B8CC9" w:rsidR="00CD5ABE" w:rsidRDefault="00CD5ABE" w:rsidP="00CD5ABE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 </w:t>
      </w:r>
    </w:p>
    <w:tbl>
      <w:tblPr>
        <w:tblpPr w:leftFromText="141" w:rightFromText="141" w:vertAnchor="text" w:horzAnchor="margin" w:tblpXSpec="center" w:tblpY="296"/>
        <w:tblW w:w="10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18"/>
        <w:gridCol w:w="5489"/>
      </w:tblGrid>
      <w:tr w:rsidR="00CD5ABE" w:rsidRPr="00CD5ABE" w14:paraId="6DF56371" w14:textId="77777777" w:rsidTr="00774C23">
        <w:trPr>
          <w:cantSplit/>
          <w:trHeight w:val="45"/>
        </w:trPr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467DD" w14:textId="77777777" w:rsidR="00CD5ABE" w:rsidRPr="00CD5ABE" w:rsidRDefault="00CD5ABE" w:rsidP="00CD5ABE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CD5ABE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CD5AB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DNIT - MG</w:t>
            </w:r>
          </w:p>
        </w:tc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13544" w14:textId="143AC3B8" w:rsidR="00CD5ABE" w:rsidRPr="00CD5ABE" w:rsidRDefault="00CD5ABE" w:rsidP="00CD5AB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CD5ABE">
              <w:rPr>
                <w:rFonts w:asciiTheme="majorHAnsi" w:hAnsiTheme="majorHAnsi" w:cs="Arial"/>
              </w:rPr>
              <w:t>EDITAL: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Pr="001E6B5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REABE</w:t>
            </w:r>
            <w:bookmarkStart w:id="0" w:name="_GoBack"/>
            <w:bookmarkEnd w:id="0"/>
            <w:r w:rsidRPr="001E6B5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RTURA DE PRAZO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PREGÃO Nº 9</w:t>
            </w:r>
            <w:r w:rsidRPr="001E6B5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0146/2025</w:t>
            </w:r>
          </w:p>
        </w:tc>
      </w:tr>
      <w:tr w:rsidR="00CD5ABE" w:rsidRPr="00CD5ABE" w14:paraId="41A56F35" w14:textId="77777777" w:rsidTr="00774C23">
        <w:trPr>
          <w:cantSplit/>
          <w:trHeight w:val="490"/>
        </w:trPr>
        <w:tc>
          <w:tcPr>
            <w:tcW w:w="10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4DBE9" w14:textId="77777777" w:rsidR="00CD5ABE" w:rsidRPr="00CD5ABE" w:rsidRDefault="00CD5ABE" w:rsidP="00CD5ABE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CD5ABE">
              <w:rPr>
                <w:rFonts w:asciiTheme="majorHAnsi" w:hAnsiTheme="majorHAnsi" w:cstheme="majorHAnsi"/>
              </w:rPr>
              <w:t xml:space="preserve">Endereço: </w:t>
            </w:r>
            <w:r w:rsidRPr="00CD5ABE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Rua Líder, nº 197, Bairro Aeroporto, CEP: 31.270-480, Belo Horizonte/ MG.</w:t>
            </w:r>
          </w:p>
        </w:tc>
      </w:tr>
      <w:tr w:rsidR="00CD5ABE" w:rsidRPr="00CD5ABE" w14:paraId="74E0F5E0" w14:textId="77777777" w:rsidTr="00774C23">
        <w:trPr>
          <w:cantSplit/>
          <w:trHeight w:val="1311"/>
        </w:trPr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81DF2" w14:textId="5F3BA9C5" w:rsidR="00CD5ABE" w:rsidRPr="00CD5ABE" w:rsidRDefault="00CD5ABE" w:rsidP="0015501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D5ABE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CD5ABE">
              <w:rPr>
                <w:rFonts w:asciiTheme="majorHAnsi" w:hAnsiTheme="majorHAnsi" w:cstheme="majorHAnsi"/>
              </w:rPr>
              <w:t xml:space="preserve"> </w:t>
            </w:r>
            <w:r w:rsidRPr="00CD5ABE">
              <w:rPr>
                <w:rFonts w:asciiTheme="majorHAnsi" w:hAnsiTheme="majorHAnsi" w:cstheme="majorHAnsi"/>
              </w:rPr>
              <w:t xml:space="preserve"> Contratação de empresa especializada para Execução dos Serviços Necessários de Manutenção Rodoviária (Conservação/Recuperação) na Rodovia BR-352/MG, segmento: km 66,90 ao km 165,60.</w:t>
            </w:r>
          </w:p>
        </w:tc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190A7" w14:textId="77777777" w:rsidR="00CD5ABE" w:rsidRPr="00CD5ABE" w:rsidRDefault="00CD5ABE" w:rsidP="00CD5ABE">
            <w:pPr>
              <w:rPr>
                <w:rFonts w:asciiTheme="majorHAnsi" w:hAnsiTheme="majorHAnsi" w:cstheme="majorHAnsi"/>
                <w:bCs/>
              </w:rPr>
            </w:pPr>
            <w:r w:rsidRPr="00CD5ABE">
              <w:rPr>
                <w:rFonts w:asciiTheme="majorHAnsi" w:hAnsiTheme="majorHAnsi" w:cstheme="majorHAnsi"/>
                <w:bCs/>
              </w:rPr>
              <w:t>DATAS:</w:t>
            </w:r>
          </w:p>
          <w:p w14:paraId="196711F1" w14:textId="77777777" w:rsidR="00CD5ABE" w:rsidRPr="00CD5ABE" w:rsidRDefault="00CD5ABE" w:rsidP="00CD5ABE">
            <w:pPr>
              <w:rPr>
                <w:rFonts w:asciiTheme="majorHAnsi" w:hAnsiTheme="majorHAnsi" w:cstheme="majorHAnsi"/>
                <w:bCs/>
              </w:rPr>
            </w:pPr>
          </w:p>
          <w:p w14:paraId="2D9964AC" w14:textId="77777777" w:rsidR="00CD5ABE" w:rsidRPr="00CD5ABE" w:rsidRDefault="00CD5ABE" w:rsidP="00CD5ABE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CD5ABE">
              <w:rPr>
                <w:rFonts w:asciiTheme="majorHAnsi" w:hAnsiTheme="majorHAnsi" w:cstheme="majorHAnsi"/>
              </w:rPr>
              <w:t>Entrega das Propostas: a partir de 18/07/2025 às 08h00.</w:t>
            </w:r>
          </w:p>
          <w:p w14:paraId="222808A9" w14:textId="69347509" w:rsidR="00CD5ABE" w:rsidRPr="00CD5ABE" w:rsidRDefault="00CD5ABE" w:rsidP="00CD5ABE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CD5ABE">
              <w:rPr>
                <w:rFonts w:asciiTheme="majorHAnsi" w:hAnsiTheme="majorHAnsi" w:cstheme="majorHAnsi"/>
              </w:rPr>
              <w:t>Abertura das Propostas: 05/08/2025, às 10h00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CD5ABE" w:rsidRPr="00CD5ABE" w14:paraId="04E369C8" w14:textId="77777777" w:rsidTr="00774C23">
        <w:trPr>
          <w:cantSplit/>
          <w:trHeight w:val="293"/>
        </w:trPr>
        <w:tc>
          <w:tcPr>
            <w:tcW w:w="10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57697" w14:textId="77777777" w:rsidR="00CD5ABE" w:rsidRPr="00CD5ABE" w:rsidRDefault="00CD5ABE" w:rsidP="00CD5AB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D5ABE">
              <w:rPr>
                <w:rFonts w:asciiTheme="majorHAnsi" w:hAnsiTheme="majorHAnsi" w:cs="Arial"/>
              </w:rPr>
              <w:t>VALORES</w:t>
            </w:r>
          </w:p>
        </w:tc>
      </w:tr>
      <w:tr w:rsidR="00CD5ABE" w:rsidRPr="00CD5ABE" w14:paraId="5CDCDF32" w14:textId="77777777" w:rsidTr="00774C23">
        <w:trPr>
          <w:cantSplit/>
          <w:trHeight w:val="823"/>
        </w:trPr>
        <w:tc>
          <w:tcPr>
            <w:tcW w:w="1050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35DD8ED" w14:textId="77777777" w:rsidR="00CD5ABE" w:rsidRPr="00CD5ABE" w:rsidRDefault="00CD5ABE" w:rsidP="00CD5AB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D5ABE">
              <w:rPr>
                <w:rFonts w:asciiTheme="majorHAnsi" w:hAnsiTheme="majorHAnsi" w:cs="Arial"/>
              </w:rPr>
              <w:t>Valor Estimado da Obra</w:t>
            </w:r>
          </w:p>
          <w:p w14:paraId="6257C992" w14:textId="6BD7437B" w:rsidR="00CD5ABE" w:rsidRPr="00CD5ABE" w:rsidRDefault="00CD5ABE" w:rsidP="00CD5AB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D5AB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75.210.893,16</w:t>
            </w:r>
            <w:r w:rsidRPr="00CD5ABE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D5ABE" w:rsidRPr="00CD5ABE" w14:paraId="55A837D5" w14:textId="77777777" w:rsidTr="00774C23">
        <w:trPr>
          <w:cantSplit/>
          <w:trHeight w:val="588"/>
        </w:trPr>
        <w:tc>
          <w:tcPr>
            <w:tcW w:w="10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B765B" w14:textId="77777777" w:rsidR="00CD5ABE" w:rsidRPr="00CD5ABE" w:rsidRDefault="00CD5ABE" w:rsidP="00CD5ABE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CD5ABE">
              <w:rPr>
                <w:rFonts w:asciiTheme="majorHAnsi" w:hAnsiTheme="majorHAnsi" w:cstheme="majorHAnsi"/>
                <w:color w:val="000000"/>
              </w:rPr>
              <w:t xml:space="preserve">OBSERVAÇÕES:  Site: </w:t>
            </w:r>
            <w:hyperlink r:id="rId12" w:history="1">
              <w:r w:rsidRPr="00CD5ABE">
                <w:rPr>
                  <w:rFonts w:asciiTheme="majorHAnsi" w:hAnsiTheme="majorHAnsi" w:cs="Symbol"/>
                  <w:color w:val="0000FF"/>
                  <w:u w:val="single"/>
                </w:rPr>
                <w:t>http://www.dnit.gov.br</w:t>
              </w:r>
            </w:hyperlink>
            <w:r w:rsidRPr="00CD5ABE">
              <w:rPr>
                <w:rFonts w:asciiTheme="majorHAnsi" w:hAnsiTheme="majorHAnsi" w:cs="Symbol"/>
                <w:color w:val="000000"/>
              </w:rPr>
              <w:t xml:space="preserve"> - </w:t>
            </w:r>
            <w:hyperlink r:id="rId13" w:history="1">
              <w:r w:rsidRPr="00CD5ABE">
                <w:rPr>
                  <w:rFonts w:asciiTheme="majorHAnsi" w:hAnsiTheme="majorHAnsi" w:cs="Symbol"/>
                  <w:color w:val="0000FF"/>
                  <w:u w:val="single"/>
                </w:rPr>
                <w:t>https://www.gov.br/compras</w:t>
              </w:r>
            </w:hyperlink>
            <w:r w:rsidRPr="00CD5ABE">
              <w:rPr>
                <w:rFonts w:asciiTheme="majorHAnsi" w:hAnsiTheme="majorHAnsi" w:cs="Symbol"/>
                <w:color w:val="000000"/>
              </w:rPr>
              <w:t xml:space="preserve"> - E-mail:</w:t>
            </w:r>
            <w:r w:rsidRPr="00CD5ABE">
              <w:rPr>
                <w:rFonts w:asciiTheme="majorHAnsi" w:hAnsiTheme="majorHAnsi" w:cs="Symbol"/>
                <w:color w:val="0000FF"/>
                <w:u w:val="single"/>
              </w:rPr>
              <w:t xml:space="preserve"> pregoeiro.sremg@dnit.gov.br</w:t>
            </w:r>
            <w:r w:rsidRPr="00CD5ABE">
              <w:rPr>
                <w:rFonts w:asciiTheme="majorHAnsi" w:hAnsiTheme="majorHAnsi" w:cs="Symbol"/>
                <w:color w:val="000000"/>
              </w:rPr>
              <w:t>.</w:t>
            </w:r>
          </w:p>
        </w:tc>
      </w:tr>
    </w:tbl>
    <w:p w14:paraId="39F88936" w14:textId="77777777" w:rsidR="001E6B50" w:rsidRDefault="001E6B50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2ABD957E" w:rsidR="00FB64D5" w:rsidRPr="004B3E2D" w:rsidRDefault="00774C23" w:rsidP="00774C23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 </w:t>
      </w:r>
      <w:r w:rsidR="002B7470"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774C23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  <w:sz w:val="22"/>
          <w:szCs w:val="22"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1403931B" w14:textId="77777777" w:rsidR="00774C23" w:rsidRPr="00775695" w:rsidRDefault="00774C23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BFB5DE2" w14:textId="55AD189A" w:rsidR="005F2A9B" w:rsidRDefault="00872E0C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5F2A9B" w:rsidRPr="005F2A9B">
        <w:rPr>
          <w:rFonts w:asciiTheme="minorHAnsi" w:hAnsiTheme="minorHAnsi" w:cstheme="minorHAnsi"/>
          <w:b/>
        </w:rPr>
        <w:t>ESPINOSA</w:t>
      </w:r>
      <w:r w:rsidR="000E5068">
        <w:rPr>
          <w:rFonts w:asciiTheme="minorHAnsi" w:hAnsiTheme="minorHAnsi" w:cstheme="minorHAnsi"/>
          <w:b/>
        </w:rPr>
        <w:t xml:space="preserve"> MG</w:t>
      </w:r>
      <w:r w:rsidR="005F2A9B" w:rsidRPr="005F2A9B">
        <w:rPr>
          <w:rFonts w:asciiTheme="minorHAnsi" w:hAnsiTheme="minorHAnsi" w:cstheme="minorHAnsi"/>
          <w:b/>
        </w:rPr>
        <w:t xml:space="preserve"> </w:t>
      </w:r>
      <w:r w:rsidR="005F2A9B">
        <w:rPr>
          <w:rFonts w:asciiTheme="minorHAnsi" w:hAnsiTheme="minorHAnsi" w:cstheme="minorHAnsi"/>
          <w:b/>
        </w:rPr>
        <w:t xml:space="preserve">- </w:t>
      </w:r>
      <w:r w:rsidR="005F2A9B" w:rsidRPr="005F2A9B">
        <w:rPr>
          <w:rFonts w:asciiTheme="minorHAnsi" w:hAnsiTheme="minorHAnsi" w:cstheme="minorHAnsi"/>
          <w:b/>
        </w:rPr>
        <w:t xml:space="preserve">CONCORRÊNCIA Nº </w:t>
      </w:r>
      <w:r w:rsidR="007F3EE8" w:rsidRPr="005F2A9B">
        <w:rPr>
          <w:rFonts w:asciiTheme="minorHAnsi" w:hAnsiTheme="minorHAnsi" w:cstheme="minorHAnsi"/>
          <w:b/>
        </w:rPr>
        <w:t>001/2025</w:t>
      </w:r>
      <w:r w:rsidR="005F2A9B">
        <w:t xml:space="preserve"> </w:t>
      </w:r>
    </w:p>
    <w:p w14:paraId="592AB4A7" w14:textId="2D96B924" w:rsidR="00906C88" w:rsidRDefault="005F2A9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F2A9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C</w:t>
      </w:r>
      <w:r w:rsidRPr="005F2A9B">
        <w:rPr>
          <w:rFonts w:asciiTheme="majorHAnsi" w:hAnsiTheme="majorHAnsi" w:cstheme="majorHAnsi"/>
        </w:rPr>
        <w:t xml:space="preserve">ontratação de empresa da área de engenharia ou arquitetura e urbanismo para realizar a construção de remanescente de obra do prédio </w:t>
      </w:r>
      <w:r>
        <w:rPr>
          <w:rFonts w:asciiTheme="majorHAnsi" w:hAnsiTheme="majorHAnsi" w:cstheme="majorHAnsi"/>
        </w:rPr>
        <w:t>/ creche proinfância tipo 1 no B</w:t>
      </w:r>
      <w:r w:rsidRPr="005F2A9B">
        <w:rPr>
          <w:rFonts w:asciiTheme="majorHAnsi" w:hAnsiTheme="majorHAnsi" w:cstheme="majorHAnsi"/>
        </w:rPr>
        <w:t>airro Jardim Panorama, Município de Espinosa - MG, em conformidade com os dispositivos constantes nos anexos que fazem parte do edital. (</w:t>
      </w:r>
      <w:r w:rsidR="00781084" w:rsidRPr="005F2A9B">
        <w:rPr>
          <w:rFonts w:asciiTheme="majorHAnsi" w:hAnsiTheme="majorHAnsi" w:cstheme="majorHAnsi"/>
        </w:rPr>
        <w:t>Chamada</w:t>
      </w:r>
      <w:r w:rsidRPr="005F2A9B">
        <w:rPr>
          <w:rFonts w:asciiTheme="majorHAnsi" w:hAnsiTheme="majorHAnsi" w:cstheme="majorHAnsi"/>
        </w:rPr>
        <w:t xml:space="preserve"> 03). </w:t>
      </w:r>
      <w:r w:rsidR="00781084">
        <w:rPr>
          <w:rFonts w:asciiTheme="majorHAnsi" w:hAnsiTheme="majorHAnsi" w:cstheme="majorHAnsi"/>
        </w:rPr>
        <w:t xml:space="preserve">A </w:t>
      </w:r>
      <w:r w:rsidRPr="005F2A9B">
        <w:rPr>
          <w:rFonts w:asciiTheme="majorHAnsi" w:hAnsiTheme="majorHAnsi" w:cstheme="majorHAnsi"/>
        </w:rPr>
        <w:t>sessão de lic</w:t>
      </w:r>
      <w:r w:rsidR="0015501F">
        <w:rPr>
          <w:rFonts w:asciiTheme="majorHAnsi" w:hAnsiTheme="majorHAnsi" w:cstheme="majorHAnsi"/>
        </w:rPr>
        <w:t>itação será no dia: 04/08/</w:t>
      </w:r>
      <w:r w:rsidRPr="005F2A9B">
        <w:rPr>
          <w:rFonts w:asciiTheme="majorHAnsi" w:hAnsiTheme="majorHAnsi" w:cstheme="majorHAnsi"/>
        </w:rPr>
        <w:t>2025 às 10:00 horas, através do endereço eletrônico:</w:t>
      </w:r>
      <w:r>
        <w:rPr>
          <w:rFonts w:asciiTheme="majorHAnsi" w:hAnsiTheme="majorHAnsi" w:cstheme="majorHAnsi"/>
        </w:rPr>
        <w:t xml:space="preserve"> </w:t>
      </w:r>
      <w:hyperlink r:id="rId14" w:history="1">
        <w:r w:rsidRPr="007066C2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  </w:t>
      </w:r>
    </w:p>
    <w:p w14:paraId="561A8993" w14:textId="77777777" w:rsidR="00C454E6" w:rsidRPr="00775695" w:rsidRDefault="00C454E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531CA1AB" w14:textId="42BE363C" w:rsidR="00C454E6" w:rsidRDefault="00C454E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C454E6">
        <w:t xml:space="preserve"> </w:t>
      </w:r>
      <w:r w:rsidRPr="00C454E6">
        <w:rPr>
          <w:rFonts w:asciiTheme="minorHAnsi" w:hAnsiTheme="minorHAnsi" w:cstheme="minorHAnsi"/>
          <w:b/>
        </w:rPr>
        <w:t>JURUAIA</w:t>
      </w:r>
      <w:r>
        <w:rPr>
          <w:rFonts w:asciiTheme="minorHAnsi" w:hAnsiTheme="minorHAnsi" w:cstheme="minorHAnsi"/>
          <w:b/>
        </w:rPr>
        <w:t xml:space="preserve"> MG - </w:t>
      </w:r>
      <w:r w:rsidRPr="00C454E6">
        <w:rPr>
          <w:rFonts w:asciiTheme="minorHAnsi" w:hAnsiTheme="minorHAnsi" w:cstheme="minorHAnsi"/>
          <w:b/>
        </w:rPr>
        <w:t>CONCORRÊNCIA ELETRÔNICA Nº 0</w:t>
      </w:r>
      <w:r>
        <w:rPr>
          <w:rFonts w:asciiTheme="minorHAnsi" w:hAnsiTheme="minorHAnsi" w:cstheme="minorHAnsi"/>
          <w:b/>
        </w:rPr>
        <w:t>0</w:t>
      </w:r>
      <w:r w:rsidRPr="00C454E6">
        <w:rPr>
          <w:rFonts w:asciiTheme="minorHAnsi" w:hAnsiTheme="minorHAnsi" w:cstheme="minorHAnsi"/>
          <w:b/>
        </w:rPr>
        <w:t>4/2025</w:t>
      </w:r>
    </w:p>
    <w:p w14:paraId="16336A06" w14:textId="6F177EDB" w:rsidR="00C454E6" w:rsidRPr="00C454E6" w:rsidRDefault="00C454E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454E6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  C</w:t>
      </w:r>
      <w:r w:rsidRPr="00C454E6">
        <w:rPr>
          <w:rFonts w:asciiTheme="majorHAnsi" w:hAnsiTheme="majorHAnsi" w:cstheme="majorHAnsi"/>
        </w:rPr>
        <w:t xml:space="preserve">ontratação de empresa para pavimentação </w:t>
      </w:r>
      <w:r w:rsidR="00781084" w:rsidRPr="00C454E6">
        <w:rPr>
          <w:rFonts w:asciiTheme="majorHAnsi" w:hAnsiTheme="majorHAnsi" w:cstheme="majorHAnsi"/>
        </w:rPr>
        <w:t>asfáltica</w:t>
      </w:r>
      <w:r w:rsidRPr="00C454E6">
        <w:rPr>
          <w:rFonts w:asciiTheme="majorHAnsi" w:hAnsiTheme="majorHAnsi" w:cstheme="majorHAnsi"/>
        </w:rPr>
        <w:t xml:space="preserve"> em trecho da estrada que liga </w:t>
      </w:r>
      <w:r>
        <w:rPr>
          <w:rFonts w:asciiTheme="majorHAnsi" w:hAnsiTheme="majorHAnsi" w:cstheme="majorHAnsi"/>
        </w:rPr>
        <w:t>Juruaia a</w:t>
      </w:r>
      <w:r w:rsidRPr="00C454E6">
        <w:rPr>
          <w:rFonts w:asciiTheme="majorHAnsi" w:hAnsiTheme="majorHAnsi" w:cstheme="majorHAnsi"/>
        </w:rPr>
        <w:t xml:space="preserve">o Bairro </w:t>
      </w:r>
      <w:r>
        <w:rPr>
          <w:rFonts w:asciiTheme="majorHAnsi" w:hAnsiTheme="majorHAnsi" w:cstheme="majorHAnsi"/>
        </w:rPr>
        <w:t xml:space="preserve">Laranjeiras, </w:t>
      </w:r>
      <w:r w:rsidR="00781084">
        <w:rPr>
          <w:rFonts w:asciiTheme="majorHAnsi" w:hAnsiTheme="majorHAnsi" w:cstheme="majorHAnsi"/>
        </w:rPr>
        <w:t>Município</w:t>
      </w:r>
      <w:r>
        <w:rPr>
          <w:rFonts w:asciiTheme="majorHAnsi" w:hAnsiTheme="majorHAnsi" w:cstheme="majorHAnsi"/>
        </w:rPr>
        <w:t xml:space="preserve"> d</w:t>
      </w:r>
      <w:r w:rsidRPr="00C454E6">
        <w:rPr>
          <w:rFonts w:asciiTheme="majorHAnsi" w:hAnsiTheme="majorHAnsi" w:cstheme="majorHAnsi"/>
        </w:rPr>
        <w:t>e Juruaia</w:t>
      </w:r>
      <w:r>
        <w:rPr>
          <w:rFonts w:asciiTheme="majorHAnsi" w:hAnsiTheme="majorHAnsi" w:cstheme="majorHAnsi"/>
        </w:rPr>
        <w:t>.</w:t>
      </w:r>
      <w:r w:rsidRPr="00C454E6">
        <w:t xml:space="preserve"> </w:t>
      </w:r>
      <w:r>
        <w:rPr>
          <w:rFonts w:asciiTheme="majorHAnsi" w:hAnsiTheme="majorHAnsi" w:cstheme="majorHAnsi"/>
        </w:rPr>
        <w:t>D</w:t>
      </w:r>
      <w:r w:rsidRPr="00C454E6">
        <w:rPr>
          <w:rFonts w:asciiTheme="majorHAnsi" w:hAnsiTheme="majorHAnsi" w:cstheme="majorHAnsi"/>
        </w:rPr>
        <w:t>ata início de acolhimento das propostas: 21/07/2025 às 10</w:t>
      </w:r>
      <w:r>
        <w:rPr>
          <w:rFonts w:asciiTheme="majorHAnsi" w:hAnsiTheme="majorHAnsi" w:cstheme="majorHAnsi"/>
        </w:rPr>
        <w:t>h00,</w:t>
      </w:r>
      <w:r w:rsidRPr="00C454E6">
        <w:rPr>
          <w:rFonts w:asciiTheme="majorHAnsi" w:hAnsiTheme="majorHAnsi" w:cstheme="majorHAnsi"/>
        </w:rPr>
        <w:t xml:space="preserve"> data de abertura das p</w:t>
      </w:r>
      <w:r>
        <w:rPr>
          <w:rFonts w:asciiTheme="majorHAnsi" w:hAnsiTheme="majorHAnsi" w:cstheme="majorHAnsi"/>
        </w:rPr>
        <w:t>ropostas: 05/08/2025 às 08h30,</w:t>
      </w:r>
      <w:r w:rsidRPr="00C454E6">
        <w:rPr>
          <w:rFonts w:asciiTheme="majorHAnsi" w:hAnsiTheme="majorHAnsi" w:cstheme="majorHAnsi"/>
        </w:rPr>
        <w:t xml:space="preserve"> abertura da sessão e início da</w:t>
      </w:r>
      <w:r>
        <w:rPr>
          <w:rFonts w:asciiTheme="majorHAnsi" w:hAnsiTheme="majorHAnsi" w:cstheme="majorHAnsi"/>
        </w:rPr>
        <w:t xml:space="preserve"> disputa: 05/08/2025 às 08h30</w:t>
      </w:r>
      <w:r w:rsidR="0015501F">
        <w:rPr>
          <w:rFonts w:asciiTheme="majorHAnsi" w:hAnsiTheme="majorHAnsi" w:cstheme="majorHAnsi"/>
        </w:rPr>
        <w:t>, site</w:t>
      </w:r>
      <w:r>
        <w:rPr>
          <w:rFonts w:asciiTheme="majorHAnsi" w:hAnsiTheme="majorHAnsi" w:cstheme="majorHAnsi"/>
        </w:rPr>
        <w:t xml:space="preserve">: </w:t>
      </w:r>
      <w:hyperlink r:id="rId15" w:history="1">
        <w:r w:rsidRPr="007066C2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 Valor estimado da proposta é de: </w:t>
      </w:r>
      <w:r w:rsidRPr="00C454E6">
        <w:rPr>
          <w:rFonts w:asciiTheme="minorHAnsi" w:hAnsiTheme="minorHAnsi" w:cstheme="minorHAnsi"/>
          <w:b/>
        </w:rPr>
        <w:t>R$ 280.120,56</w:t>
      </w:r>
      <w:r>
        <w:rPr>
          <w:rFonts w:asciiTheme="minorHAnsi" w:hAnsiTheme="minorHAnsi" w:cstheme="minorHAnsi"/>
          <w:b/>
        </w:rPr>
        <w:t>.</w:t>
      </w:r>
    </w:p>
    <w:p w14:paraId="76405C17" w14:textId="77777777" w:rsidR="00BF65E0" w:rsidRPr="00775695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E19C383" w14:textId="2EFFBFEA" w:rsidR="00BF65E0" w:rsidRDefault="000015E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6937F3" w:rsidRPr="006937F3">
        <w:rPr>
          <w:rFonts w:asciiTheme="minorHAnsi" w:hAnsiTheme="minorHAnsi" w:cstheme="minorHAnsi"/>
          <w:b/>
        </w:rPr>
        <w:t>LAGOA DOURADA</w:t>
      </w:r>
      <w:r w:rsidR="006937F3">
        <w:rPr>
          <w:rFonts w:asciiTheme="minorHAnsi" w:hAnsiTheme="minorHAnsi" w:cstheme="minorHAnsi"/>
          <w:b/>
        </w:rPr>
        <w:t xml:space="preserve"> MG - ALTERAÇÃO</w:t>
      </w:r>
      <w:r w:rsidR="006937F3" w:rsidRPr="006937F3">
        <w:t xml:space="preserve"> </w:t>
      </w:r>
      <w:r w:rsidR="006937F3" w:rsidRPr="006937F3">
        <w:rPr>
          <w:rFonts w:asciiTheme="minorHAnsi" w:hAnsiTheme="minorHAnsi" w:cstheme="minorHAnsi"/>
          <w:b/>
        </w:rPr>
        <w:t xml:space="preserve">CONCORRÊNCIA Nº </w:t>
      </w:r>
      <w:r w:rsidR="006937F3">
        <w:rPr>
          <w:rFonts w:asciiTheme="minorHAnsi" w:hAnsiTheme="minorHAnsi" w:cstheme="minorHAnsi"/>
          <w:b/>
        </w:rPr>
        <w:t>00</w:t>
      </w:r>
      <w:r w:rsidR="006937F3" w:rsidRPr="006937F3">
        <w:rPr>
          <w:rFonts w:asciiTheme="minorHAnsi" w:hAnsiTheme="minorHAnsi" w:cstheme="minorHAnsi"/>
          <w:b/>
        </w:rPr>
        <w:t>2/2025</w:t>
      </w:r>
    </w:p>
    <w:p w14:paraId="247238F2" w14:textId="1ACAF98F" w:rsidR="006937F3" w:rsidRPr="006937F3" w:rsidRDefault="006937F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937F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6937F3">
        <w:rPr>
          <w:rFonts w:asciiTheme="majorHAnsi" w:hAnsiTheme="majorHAnsi" w:cstheme="majorHAnsi"/>
        </w:rPr>
        <w:t xml:space="preserve"> Contratação de empresa do ramo para executar pavimentação em piso intertravado sextavado no Distrito do Arame. A sessão eletrônica será realizada às 9h30 do dia 05/08/2025 no </w:t>
      </w:r>
      <w:hyperlink r:id="rId16" w:history="1">
        <w:r w:rsidRPr="007066C2">
          <w:rPr>
            <w:rStyle w:val="Hyperlink"/>
            <w:rFonts w:asciiTheme="majorHAnsi" w:hAnsiTheme="majorHAnsi" w:cstheme="majorHAnsi"/>
          </w:rPr>
          <w:t>https://lagoadourada.licitapp.com.br//</w:t>
        </w:r>
      </w:hyperlink>
      <w:r w:rsidRPr="006937F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6937F3">
        <w:rPr>
          <w:rFonts w:asciiTheme="majorHAnsi" w:hAnsiTheme="majorHAnsi" w:cstheme="majorHAnsi"/>
        </w:rPr>
        <w:t xml:space="preserve"> Edital site </w:t>
      </w:r>
      <w:hyperlink r:id="rId17" w:history="1">
        <w:proofErr w:type="gramStart"/>
        <w:r w:rsidRPr="007066C2">
          <w:rPr>
            <w:rStyle w:val="Hyperlink"/>
            <w:rFonts w:asciiTheme="majorHAnsi" w:hAnsiTheme="majorHAnsi" w:cstheme="majorHAnsi"/>
          </w:rPr>
          <w:t>www.lagoadouradmg.gov.br</w:t>
        </w:r>
      </w:hyperlink>
      <w:r>
        <w:rPr>
          <w:rFonts w:asciiTheme="majorHAnsi" w:hAnsiTheme="majorHAnsi" w:cstheme="majorHAnsi"/>
        </w:rPr>
        <w:t xml:space="preserve"> </w:t>
      </w:r>
      <w:r w:rsidRPr="006937F3">
        <w:rPr>
          <w:rFonts w:asciiTheme="majorHAnsi" w:hAnsiTheme="majorHAnsi" w:cstheme="majorHAnsi"/>
        </w:rPr>
        <w:t xml:space="preserve"> ou</w:t>
      </w:r>
      <w:proofErr w:type="gramEnd"/>
      <w:r w:rsidRPr="006937F3">
        <w:rPr>
          <w:rFonts w:asciiTheme="majorHAnsi" w:hAnsiTheme="majorHAnsi" w:cstheme="majorHAnsi"/>
        </w:rPr>
        <w:t xml:space="preserve"> </w:t>
      </w:r>
      <w:hyperlink r:id="rId18" w:history="1">
        <w:r w:rsidRPr="007066C2">
          <w:rPr>
            <w:rStyle w:val="Hyperlink"/>
            <w:rFonts w:asciiTheme="majorHAnsi" w:hAnsiTheme="majorHAnsi" w:cstheme="majorHAnsi"/>
          </w:rPr>
          <w:t>https://pncp.gov.br/app/editais?pagina=1</w:t>
        </w:r>
      </w:hyperlink>
      <w:r>
        <w:rPr>
          <w:rFonts w:asciiTheme="majorHAnsi" w:hAnsiTheme="majorHAnsi" w:cstheme="majorHAnsi"/>
        </w:rPr>
        <w:t xml:space="preserve">. </w:t>
      </w:r>
    </w:p>
    <w:p w14:paraId="1B1788D9" w14:textId="77777777" w:rsidR="00CB1084" w:rsidRPr="00775695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1516960" w14:textId="77777777" w:rsidR="00EB23C7" w:rsidRDefault="00EB23C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F025B8" w14:textId="2D8EE706" w:rsidR="00906C88" w:rsidRDefault="00CB108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950D7B" w:rsidRPr="00950D7B">
        <w:rPr>
          <w:rFonts w:asciiTheme="minorHAnsi" w:hAnsiTheme="minorHAnsi" w:cstheme="minorHAnsi"/>
          <w:b/>
        </w:rPr>
        <w:t>LAGOA DOS PATOS</w:t>
      </w:r>
      <w:r w:rsidR="00950D7B">
        <w:rPr>
          <w:rFonts w:asciiTheme="minorHAnsi" w:hAnsiTheme="minorHAnsi" w:cstheme="minorHAnsi"/>
          <w:b/>
        </w:rPr>
        <w:t xml:space="preserve"> MG - </w:t>
      </w:r>
      <w:r w:rsidR="00950D7B" w:rsidRPr="00950D7B">
        <w:rPr>
          <w:rFonts w:asciiTheme="minorHAnsi" w:hAnsiTheme="minorHAnsi" w:cstheme="minorHAnsi"/>
          <w:b/>
        </w:rPr>
        <w:t xml:space="preserve">CONCORRENCIA ELETRONICA Nº </w:t>
      </w:r>
      <w:r w:rsidR="00950D7B">
        <w:rPr>
          <w:rFonts w:asciiTheme="minorHAnsi" w:hAnsiTheme="minorHAnsi" w:cstheme="minorHAnsi"/>
          <w:b/>
        </w:rPr>
        <w:t>00</w:t>
      </w:r>
      <w:r w:rsidR="00950D7B" w:rsidRPr="00950D7B">
        <w:rPr>
          <w:rFonts w:asciiTheme="minorHAnsi" w:hAnsiTheme="minorHAnsi" w:cstheme="minorHAnsi"/>
          <w:b/>
        </w:rPr>
        <w:t>1/2025</w:t>
      </w:r>
    </w:p>
    <w:p w14:paraId="5E41AE77" w14:textId="59477CDD" w:rsidR="00950D7B" w:rsidRDefault="00950D7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50D7B">
        <w:rPr>
          <w:rFonts w:asciiTheme="majorHAnsi" w:hAnsiTheme="majorHAnsi" w:cstheme="majorHAnsi"/>
        </w:rPr>
        <w:t>Contratação de empresa especializada em ob</w:t>
      </w:r>
      <w:r w:rsidR="006937F3">
        <w:rPr>
          <w:rFonts w:asciiTheme="majorHAnsi" w:hAnsiTheme="majorHAnsi" w:cstheme="majorHAnsi"/>
        </w:rPr>
        <w:t>ras de engenharia para obra de r</w:t>
      </w:r>
      <w:r w:rsidRPr="00950D7B">
        <w:rPr>
          <w:rFonts w:asciiTheme="majorHAnsi" w:hAnsiTheme="majorHAnsi" w:cstheme="majorHAnsi"/>
        </w:rPr>
        <w:t>ecapeamento asfált</w:t>
      </w:r>
      <w:r w:rsidR="006937F3">
        <w:rPr>
          <w:rFonts w:asciiTheme="majorHAnsi" w:hAnsiTheme="majorHAnsi" w:cstheme="majorHAnsi"/>
        </w:rPr>
        <w:t>ica em PMF em vias públicas do M</w:t>
      </w:r>
      <w:r w:rsidRPr="00950D7B">
        <w:rPr>
          <w:rFonts w:asciiTheme="majorHAnsi" w:hAnsiTheme="majorHAnsi" w:cstheme="majorHAnsi"/>
        </w:rPr>
        <w:t xml:space="preserve">unicípio de Lagoa dos Patos </w:t>
      </w:r>
      <w:r>
        <w:rPr>
          <w:rFonts w:asciiTheme="majorHAnsi" w:hAnsiTheme="majorHAnsi" w:cstheme="majorHAnsi"/>
        </w:rPr>
        <w:t>–</w:t>
      </w:r>
      <w:r w:rsidRPr="00950D7B">
        <w:rPr>
          <w:rFonts w:asciiTheme="majorHAnsi" w:hAnsiTheme="majorHAnsi" w:cstheme="majorHAnsi"/>
        </w:rPr>
        <w:t xml:space="preserve"> MG</w:t>
      </w:r>
      <w:r>
        <w:rPr>
          <w:rFonts w:asciiTheme="majorHAnsi" w:hAnsiTheme="majorHAnsi" w:cstheme="majorHAnsi"/>
        </w:rPr>
        <w:t>.</w:t>
      </w:r>
      <w:r w:rsidRPr="00950D7B">
        <w:t xml:space="preserve"> </w:t>
      </w:r>
      <w:r w:rsidR="006937F3" w:rsidRPr="006937F3">
        <w:rPr>
          <w:rFonts w:asciiTheme="majorHAnsi" w:hAnsiTheme="majorHAnsi" w:cstheme="majorHAnsi"/>
        </w:rPr>
        <w:t>A</w:t>
      </w:r>
      <w:r w:rsidRPr="00950D7B">
        <w:rPr>
          <w:rFonts w:asciiTheme="majorHAnsi" w:hAnsiTheme="majorHAnsi" w:cstheme="majorHAnsi"/>
        </w:rPr>
        <w:t>bertura da Sessã</w:t>
      </w:r>
      <w:r>
        <w:rPr>
          <w:rFonts w:asciiTheme="majorHAnsi" w:hAnsiTheme="majorHAnsi" w:cstheme="majorHAnsi"/>
        </w:rPr>
        <w:t xml:space="preserve">o Pública: </w:t>
      </w:r>
      <w:r w:rsidR="00781084">
        <w:rPr>
          <w:rFonts w:asciiTheme="majorHAnsi" w:hAnsiTheme="majorHAnsi" w:cstheme="majorHAnsi"/>
        </w:rPr>
        <w:t xml:space="preserve"> às</w:t>
      </w:r>
      <w:r>
        <w:rPr>
          <w:rFonts w:asciiTheme="majorHAnsi" w:hAnsiTheme="majorHAnsi" w:cstheme="majorHAnsi"/>
        </w:rPr>
        <w:t xml:space="preserve"> 09h00,</w:t>
      </w:r>
      <w:r w:rsidRPr="00950D7B">
        <w:rPr>
          <w:rFonts w:asciiTheme="majorHAnsi" w:hAnsiTheme="majorHAnsi" w:cstheme="majorHAnsi"/>
        </w:rPr>
        <w:t xml:space="preserve"> do dia 01/08/2025. </w:t>
      </w:r>
      <w:r>
        <w:rPr>
          <w:rFonts w:asciiTheme="majorHAnsi" w:hAnsiTheme="majorHAnsi" w:cstheme="majorHAnsi"/>
        </w:rPr>
        <w:t>O ed</w:t>
      </w:r>
      <w:r w:rsidRPr="00950D7B">
        <w:rPr>
          <w:rFonts w:asciiTheme="majorHAnsi" w:hAnsiTheme="majorHAnsi" w:cstheme="majorHAnsi"/>
        </w:rPr>
        <w:t>ital está d</w:t>
      </w:r>
      <w:r>
        <w:rPr>
          <w:rFonts w:asciiTheme="majorHAnsi" w:hAnsiTheme="majorHAnsi" w:cstheme="majorHAnsi"/>
        </w:rPr>
        <w:t xml:space="preserve">isponível no Site do Município: </w:t>
      </w:r>
      <w:hyperlink r:id="rId19" w:history="1">
        <w:r w:rsidRPr="007066C2">
          <w:rPr>
            <w:rStyle w:val="Hyperlink"/>
            <w:rFonts w:asciiTheme="majorHAnsi" w:hAnsiTheme="majorHAnsi" w:cstheme="majorHAnsi"/>
          </w:rPr>
          <w:t>www.lagoadospatos.mg.gov.br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8BA1D5E" w14:textId="77777777" w:rsidR="00F26ECB" w:rsidRPr="00EB23C7" w:rsidRDefault="00F26EC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C4D73F7" w14:textId="39331BD3" w:rsidR="00F26ECB" w:rsidRDefault="00F26EC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</w:t>
      </w:r>
      <w:r>
        <w:rPr>
          <w:rFonts w:asciiTheme="minorHAnsi" w:hAnsiTheme="minorHAnsi" w:cstheme="minorHAnsi"/>
          <w:b/>
        </w:rPr>
        <w:t xml:space="preserve">E </w:t>
      </w:r>
      <w:r w:rsidRPr="00F26ECB">
        <w:rPr>
          <w:rFonts w:asciiTheme="minorHAnsi" w:hAnsiTheme="minorHAnsi" w:cstheme="minorHAnsi"/>
          <w:b/>
        </w:rPr>
        <w:t>LASSANCE</w:t>
      </w:r>
      <w:r>
        <w:rPr>
          <w:rFonts w:asciiTheme="minorHAnsi" w:hAnsiTheme="minorHAnsi" w:cstheme="minorHAnsi"/>
          <w:b/>
        </w:rPr>
        <w:t xml:space="preserve"> MG - </w:t>
      </w:r>
      <w:r w:rsidR="000E5068">
        <w:rPr>
          <w:rFonts w:asciiTheme="minorHAnsi" w:hAnsiTheme="minorHAnsi" w:cstheme="minorHAnsi"/>
          <w:b/>
        </w:rPr>
        <w:t xml:space="preserve">PREGÃO ELETRÔNICO Nº </w:t>
      </w:r>
      <w:r w:rsidR="000E5068" w:rsidRPr="000E5068">
        <w:rPr>
          <w:rFonts w:asciiTheme="minorHAnsi" w:hAnsiTheme="minorHAnsi" w:cstheme="minorHAnsi"/>
          <w:b/>
        </w:rPr>
        <w:t>004/2025</w:t>
      </w:r>
    </w:p>
    <w:p w14:paraId="52669775" w14:textId="443A4D5A" w:rsidR="00F26ECB" w:rsidRDefault="00F26EC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F26ECB">
        <w:rPr>
          <w:rFonts w:asciiTheme="majorHAnsi" w:hAnsiTheme="majorHAnsi" w:cstheme="majorHAnsi"/>
        </w:rPr>
        <w:t xml:space="preserve">ontratação de empresa especializada para retomada da construção do novo cemitério municipal para a </w:t>
      </w:r>
      <w:r w:rsidR="0015501F">
        <w:rPr>
          <w:rFonts w:asciiTheme="majorHAnsi" w:hAnsiTheme="majorHAnsi" w:cstheme="majorHAnsi"/>
        </w:rPr>
        <w:t>Secretaria Municipal d</w:t>
      </w:r>
      <w:r w:rsidR="0015501F" w:rsidRPr="00F26ECB">
        <w:rPr>
          <w:rFonts w:asciiTheme="majorHAnsi" w:hAnsiTheme="majorHAnsi" w:cstheme="majorHAnsi"/>
        </w:rPr>
        <w:t xml:space="preserve">e </w:t>
      </w:r>
      <w:r w:rsidR="0015501F">
        <w:rPr>
          <w:rFonts w:asciiTheme="majorHAnsi" w:hAnsiTheme="majorHAnsi" w:cstheme="majorHAnsi"/>
        </w:rPr>
        <w:t>Obras e</w:t>
      </w:r>
      <w:r w:rsidR="0015501F" w:rsidRPr="00F26ECB">
        <w:rPr>
          <w:rFonts w:asciiTheme="majorHAnsi" w:hAnsiTheme="majorHAnsi" w:cstheme="majorHAnsi"/>
        </w:rPr>
        <w:t xml:space="preserve"> Urbanismo</w:t>
      </w:r>
      <w:r>
        <w:rPr>
          <w:rFonts w:asciiTheme="majorHAnsi" w:hAnsiTheme="majorHAnsi" w:cstheme="majorHAnsi"/>
        </w:rPr>
        <w:t xml:space="preserve">. Data e horário da sessão pública: 29/07/2025 às 08h00. </w:t>
      </w:r>
      <w:r w:rsidR="000E5068" w:rsidRPr="000E5068">
        <w:rPr>
          <w:rFonts w:asciiTheme="majorHAnsi" w:hAnsiTheme="majorHAnsi" w:cstheme="majorHAnsi"/>
        </w:rPr>
        <w:t xml:space="preserve">Sítio eletrônico (site) de realização da sessão pública do pregão eletrônico: </w:t>
      </w:r>
      <w:hyperlink r:id="rId20" w:history="1">
        <w:r w:rsidR="000E5068" w:rsidRPr="007066C2">
          <w:rPr>
            <w:rStyle w:val="Hyperlink"/>
            <w:rFonts w:asciiTheme="majorHAnsi" w:hAnsiTheme="majorHAnsi" w:cstheme="majorHAnsi"/>
          </w:rPr>
          <w:t>https://app2.ammlicita.org.br/cadastro</w:t>
        </w:r>
      </w:hyperlink>
      <w:r w:rsidR="000E5068">
        <w:rPr>
          <w:rFonts w:asciiTheme="majorHAnsi" w:hAnsiTheme="majorHAnsi" w:cstheme="majorHAnsi"/>
        </w:rPr>
        <w:t xml:space="preserve">. </w:t>
      </w:r>
    </w:p>
    <w:p w14:paraId="1FF88CF9" w14:textId="2D754AC8" w:rsidR="000E5068" w:rsidRPr="00950D7B" w:rsidRDefault="000E506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Valor estimado da contratação é de: </w:t>
      </w:r>
      <w:r w:rsidRPr="000E5068">
        <w:rPr>
          <w:rFonts w:asciiTheme="minorHAnsi" w:hAnsiTheme="minorHAnsi" w:cstheme="minorHAnsi"/>
          <w:b/>
        </w:rPr>
        <w:t>R$</w:t>
      </w:r>
      <w:r>
        <w:rPr>
          <w:rFonts w:asciiTheme="minorHAnsi" w:hAnsiTheme="minorHAnsi" w:cstheme="minorHAnsi"/>
          <w:b/>
        </w:rPr>
        <w:t xml:space="preserve"> </w:t>
      </w:r>
      <w:r w:rsidRPr="000E5068">
        <w:rPr>
          <w:rFonts w:asciiTheme="minorHAnsi" w:hAnsiTheme="minorHAnsi" w:cstheme="minorHAnsi"/>
          <w:b/>
        </w:rPr>
        <w:t>256.012,94</w:t>
      </w:r>
      <w:r>
        <w:rPr>
          <w:rFonts w:asciiTheme="minorHAnsi" w:hAnsiTheme="minorHAnsi" w:cstheme="minorHAnsi"/>
          <w:b/>
        </w:rPr>
        <w:t>.</w:t>
      </w:r>
    </w:p>
    <w:p w14:paraId="1E55CB72" w14:textId="77777777" w:rsidR="00703F0A" w:rsidRPr="00EB23C7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A531358" w14:textId="30F531E3" w:rsidR="00AD425E" w:rsidRDefault="00906C88" w:rsidP="00B01E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950D7B" w:rsidRPr="00950D7B">
        <w:rPr>
          <w:rFonts w:asciiTheme="minorHAnsi" w:hAnsiTheme="minorHAnsi" w:cstheme="minorHAnsi"/>
          <w:b/>
        </w:rPr>
        <w:t>LEOPOLDINA</w:t>
      </w:r>
      <w:r w:rsidR="00950D7B">
        <w:rPr>
          <w:rFonts w:asciiTheme="minorHAnsi" w:hAnsiTheme="minorHAnsi" w:cstheme="minorHAnsi"/>
          <w:b/>
        </w:rPr>
        <w:t xml:space="preserve"> MG - </w:t>
      </w:r>
      <w:r w:rsidR="00950D7B" w:rsidRPr="00950D7B">
        <w:rPr>
          <w:rFonts w:asciiTheme="minorHAnsi" w:hAnsiTheme="minorHAnsi" w:cstheme="minorHAnsi"/>
          <w:b/>
        </w:rPr>
        <w:t xml:space="preserve">CONCORRÊNCIA ELETRÔNICA Nº </w:t>
      </w:r>
      <w:r w:rsidR="00950D7B">
        <w:rPr>
          <w:rFonts w:asciiTheme="minorHAnsi" w:hAnsiTheme="minorHAnsi" w:cstheme="minorHAnsi"/>
          <w:b/>
        </w:rPr>
        <w:t>00</w:t>
      </w:r>
      <w:r w:rsidR="00950D7B" w:rsidRPr="00950D7B">
        <w:rPr>
          <w:rFonts w:asciiTheme="minorHAnsi" w:hAnsiTheme="minorHAnsi" w:cstheme="minorHAnsi"/>
          <w:b/>
        </w:rPr>
        <w:t>4/2025</w:t>
      </w:r>
    </w:p>
    <w:p w14:paraId="49879CC4" w14:textId="01E5C2DA" w:rsidR="00950D7B" w:rsidRPr="00950D7B" w:rsidRDefault="00950D7B" w:rsidP="00B01E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>OBJETO:  Ex</w:t>
      </w:r>
      <w:r w:rsidRPr="00950D7B">
        <w:rPr>
          <w:rFonts w:asciiTheme="majorHAnsi" w:hAnsiTheme="majorHAnsi" w:cstheme="majorHAnsi"/>
        </w:rPr>
        <w:t>ecução da obra de construção de uma nova praça no município de Leopoldina</w:t>
      </w:r>
      <w:r>
        <w:rPr>
          <w:rFonts w:asciiTheme="majorHAnsi" w:hAnsiTheme="majorHAnsi" w:cstheme="majorHAnsi"/>
        </w:rPr>
        <w:t xml:space="preserve"> MG</w:t>
      </w:r>
      <w:r w:rsidRPr="00950D7B">
        <w:rPr>
          <w:rFonts w:asciiTheme="majorHAnsi" w:hAnsiTheme="majorHAnsi" w:cstheme="majorHAnsi"/>
        </w:rPr>
        <w:t>,</w:t>
      </w:r>
      <w:r w:rsidRPr="00950D7B">
        <w:t xml:space="preserve"> </w:t>
      </w:r>
      <w:r w:rsidRPr="00950D7B">
        <w:rPr>
          <w:rFonts w:asciiTheme="majorHAnsi" w:hAnsiTheme="majorHAnsi" w:cstheme="majorHAnsi"/>
        </w:rPr>
        <w:t>concorrência de forma eletrônica, no dia 04/08/2025, às 09h30</w:t>
      </w:r>
      <w:r>
        <w:rPr>
          <w:rFonts w:asciiTheme="majorHAnsi" w:hAnsiTheme="majorHAnsi" w:cstheme="majorHAnsi"/>
        </w:rPr>
        <w:t>.</w:t>
      </w:r>
      <w:r>
        <w:t xml:space="preserve"> </w:t>
      </w:r>
      <w:r w:rsidRPr="00950D7B">
        <w:rPr>
          <w:rFonts w:asciiTheme="majorHAnsi" w:hAnsiTheme="majorHAnsi" w:cstheme="majorHAnsi"/>
        </w:rPr>
        <w:t xml:space="preserve">O </w:t>
      </w:r>
      <w:r>
        <w:rPr>
          <w:rFonts w:asciiTheme="majorHAnsi" w:hAnsiTheme="majorHAnsi" w:cstheme="majorHAnsi"/>
        </w:rPr>
        <w:t>e</w:t>
      </w:r>
      <w:r w:rsidRPr="00950D7B">
        <w:rPr>
          <w:rFonts w:asciiTheme="majorHAnsi" w:hAnsiTheme="majorHAnsi" w:cstheme="majorHAnsi"/>
        </w:rPr>
        <w:t>d</w:t>
      </w:r>
      <w:r w:rsidR="006937F3">
        <w:rPr>
          <w:rFonts w:asciiTheme="majorHAnsi" w:hAnsiTheme="majorHAnsi" w:cstheme="majorHAnsi"/>
        </w:rPr>
        <w:t xml:space="preserve">ital e seus anexos, </w:t>
      </w:r>
      <w:r w:rsidRPr="00950D7B">
        <w:rPr>
          <w:rFonts w:asciiTheme="majorHAnsi" w:hAnsiTheme="majorHAnsi" w:cstheme="majorHAnsi"/>
        </w:rPr>
        <w:t xml:space="preserve">estão disponíveis em </w:t>
      </w:r>
      <w:hyperlink r:id="rId21" w:history="1">
        <w:r w:rsidRPr="007066C2">
          <w:rPr>
            <w:rStyle w:val="Hyperlink"/>
            <w:rFonts w:asciiTheme="majorHAnsi" w:hAnsiTheme="majorHAnsi" w:cstheme="majorHAnsi"/>
          </w:rPr>
          <w:t>www.leopoldina.mg.gov.br</w:t>
        </w:r>
      </w:hyperlink>
      <w:r>
        <w:rPr>
          <w:rFonts w:asciiTheme="majorHAnsi" w:hAnsiTheme="majorHAnsi" w:cstheme="majorHAnsi"/>
        </w:rPr>
        <w:t xml:space="preserve">. Valor estimado da contratação é de: </w:t>
      </w:r>
      <w:r w:rsidRPr="00950D7B">
        <w:rPr>
          <w:rFonts w:asciiTheme="minorHAnsi" w:hAnsiTheme="minorHAnsi" w:cstheme="minorHAnsi"/>
          <w:b/>
        </w:rPr>
        <w:t>R$ 538.339,89</w:t>
      </w:r>
      <w:r>
        <w:rPr>
          <w:rFonts w:asciiTheme="minorHAnsi" w:hAnsiTheme="minorHAnsi" w:cstheme="minorHAnsi"/>
          <w:b/>
        </w:rPr>
        <w:t>.</w:t>
      </w:r>
    </w:p>
    <w:p w14:paraId="59FDDA9F" w14:textId="77777777" w:rsidR="00950D7B" w:rsidRPr="00EB23C7" w:rsidRDefault="00950D7B" w:rsidP="00B01E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CAC039D" w14:textId="4D9786C5" w:rsidR="005F2A9B" w:rsidRDefault="00F34957" w:rsidP="00B01E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5F2A9B" w:rsidRPr="005F2A9B">
        <w:rPr>
          <w:rFonts w:asciiTheme="minorHAnsi" w:hAnsiTheme="minorHAnsi" w:cstheme="minorHAnsi"/>
          <w:b/>
        </w:rPr>
        <w:t>PIEDADE DE CARATINGA</w:t>
      </w:r>
      <w:r w:rsidR="0069145F">
        <w:rPr>
          <w:rFonts w:asciiTheme="minorHAnsi" w:hAnsiTheme="minorHAnsi" w:cstheme="minorHAnsi"/>
          <w:b/>
        </w:rPr>
        <w:t xml:space="preserve"> MG -</w:t>
      </w:r>
      <w:r w:rsidR="005F2A9B">
        <w:rPr>
          <w:rFonts w:asciiTheme="minorHAnsi" w:hAnsiTheme="minorHAnsi" w:cstheme="minorHAnsi"/>
          <w:b/>
        </w:rPr>
        <w:t xml:space="preserve"> CONCORRÊNCIA Nº </w:t>
      </w:r>
      <w:r w:rsidR="005F2A9B" w:rsidRPr="005F2A9B">
        <w:rPr>
          <w:rFonts w:asciiTheme="minorHAnsi" w:hAnsiTheme="minorHAnsi" w:cstheme="minorHAnsi"/>
          <w:b/>
        </w:rPr>
        <w:t>003/2025</w:t>
      </w:r>
    </w:p>
    <w:p w14:paraId="010E4FB9" w14:textId="491A016B" w:rsidR="00B4769C" w:rsidRDefault="005F2A9B" w:rsidP="00B01E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F2A9B">
        <w:rPr>
          <w:rFonts w:asciiTheme="majorHAnsi" w:hAnsiTheme="majorHAnsi" w:cstheme="majorHAnsi"/>
        </w:rPr>
        <w:t xml:space="preserve">OBJETO: </w:t>
      </w:r>
      <w:r w:rsidR="0069145F">
        <w:rPr>
          <w:rFonts w:asciiTheme="majorHAnsi" w:hAnsiTheme="majorHAnsi" w:cstheme="majorHAnsi"/>
        </w:rPr>
        <w:t xml:space="preserve">  </w:t>
      </w:r>
      <w:r w:rsidRPr="005F2A9B">
        <w:rPr>
          <w:rFonts w:asciiTheme="majorHAnsi" w:hAnsiTheme="majorHAnsi" w:cstheme="majorHAnsi"/>
        </w:rPr>
        <w:t xml:space="preserve">Contratação de empresa especializada na prestação de </w:t>
      </w:r>
      <w:r w:rsidR="0069145F" w:rsidRPr="005F2A9B">
        <w:rPr>
          <w:rFonts w:asciiTheme="majorHAnsi" w:hAnsiTheme="majorHAnsi" w:cstheme="majorHAnsi"/>
        </w:rPr>
        <w:t>serviços de pavimentação asfáltica na Avenida Isabel Vieira,</w:t>
      </w:r>
      <w:r w:rsidRPr="005F2A9B">
        <w:rPr>
          <w:rFonts w:asciiTheme="majorHAnsi" w:hAnsiTheme="majorHAnsi" w:cstheme="majorHAnsi"/>
        </w:rPr>
        <w:t xml:space="preserve"> sede do </w:t>
      </w:r>
      <w:r w:rsidR="0069145F">
        <w:rPr>
          <w:rFonts w:asciiTheme="majorHAnsi" w:hAnsiTheme="majorHAnsi" w:cstheme="majorHAnsi"/>
        </w:rPr>
        <w:t>Mu</w:t>
      </w:r>
      <w:r w:rsidRPr="005F2A9B">
        <w:rPr>
          <w:rFonts w:asciiTheme="majorHAnsi" w:hAnsiTheme="majorHAnsi" w:cstheme="majorHAnsi"/>
        </w:rPr>
        <w:t xml:space="preserve">nicípio, com fornecimento de mão de obra, materiais e equipamentos necessários. </w:t>
      </w:r>
      <w:r w:rsidR="0069145F">
        <w:rPr>
          <w:rFonts w:asciiTheme="majorHAnsi" w:hAnsiTheme="majorHAnsi" w:cstheme="majorHAnsi"/>
        </w:rPr>
        <w:t>Abertura: 04/08/2025 às 09h00,</w:t>
      </w:r>
      <w:r w:rsidRPr="005F2A9B">
        <w:rPr>
          <w:rFonts w:asciiTheme="majorHAnsi" w:hAnsiTheme="majorHAnsi" w:cstheme="majorHAnsi"/>
        </w:rPr>
        <w:t xml:space="preserve"> na plataforma</w:t>
      </w:r>
      <w:r w:rsidR="0069145F">
        <w:rPr>
          <w:rFonts w:asciiTheme="majorHAnsi" w:hAnsiTheme="majorHAnsi" w:cstheme="majorHAnsi"/>
        </w:rPr>
        <w:t xml:space="preserve"> </w:t>
      </w:r>
      <w:r w:rsidRPr="005F2A9B">
        <w:rPr>
          <w:rFonts w:asciiTheme="majorHAnsi" w:hAnsiTheme="majorHAnsi" w:cstheme="majorHAnsi"/>
        </w:rPr>
        <w:t xml:space="preserve">– BLL Compras, no seguinte endereço eletrônico: </w:t>
      </w:r>
      <w:hyperlink r:id="rId22" w:history="1">
        <w:r w:rsidR="0069145F" w:rsidRPr="007066C2">
          <w:rPr>
            <w:rStyle w:val="Hyperlink"/>
            <w:rFonts w:asciiTheme="majorHAnsi" w:hAnsiTheme="majorHAnsi" w:cstheme="majorHAnsi"/>
          </w:rPr>
          <w:t>www.bll.org.br</w:t>
        </w:r>
      </w:hyperlink>
      <w:r w:rsidRPr="005F2A9B">
        <w:rPr>
          <w:rFonts w:asciiTheme="majorHAnsi" w:hAnsiTheme="majorHAnsi" w:cstheme="majorHAnsi"/>
        </w:rPr>
        <w:t>.</w:t>
      </w:r>
      <w:r w:rsidR="0069145F">
        <w:rPr>
          <w:rFonts w:asciiTheme="majorHAnsi" w:hAnsiTheme="majorHAnsi" w:cstheme="majorHAnsi"/>
        </w:rPr>
        <w:t xml:space="preserve"> </w:t>
      </w:r>
    </w:p>
    <w:p w14:paraId="30855A58" w14:textId="77777777" w:rsidR="00172E8B" w:rsidRPr="00EB23C7" w:rsidRDefault="00172E8B" w:rsidP="00B01E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1E48A8A" w14:textId="77777777" w:rsidR="00670535" w:rsidRDefault="00670535" w:rsidP="00B01E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670535">
        <w:rPr>
          <w:rFonts w:asciiTheme="minorHAnsi" w:hAnsiTheme="minorHAnsi" w:cstheme="minorHAnsi"/>
          <w:b/>
        </w:rPr>
        <w:t>SANTO HIPÓLITO</w:t>
      </w:r>
      <w:r>
        <w:rPr>
          <w:rFonts w:asciiTheme="minorHAnsi" w:hAnsiTheme="minorHAnsi" w:cstheme="minorHAnsi"/>
          <w:b/>
        </w:rPr>
        <w:t xml:space="preserve"> MG - CONCORRÊNCIA </w:t>
      </w:r>
      <w:r w:rsidRPr="00670535">
        <w:rPr>
          <w:rFonts w:asciiTheme="minorHAnsi" w:hAnsiTheme="minorHAnsi" w:cstheme="minorHAnsi"/>
          <w:b/>
        </w:rPr>
        <w:t>PRESENCIAL Nº 006/2025</w:t>
      </w:r>
    </w:p>
    <w:p w14:paraId="41863EF8" w14:textId="2BE9740D" w:rsidR="002731C4" w:rsidRDefault="00670535" w:rsidP="00B01E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F261A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 </w:t>
      </w:r>
      <w:r w:rsidRPr="00670535">
        <w:rPr>
          <w:rFonts w:asciiTheme="majorHAnsi" w:hAnsiTheme="majorHAnsi" w:cstheme="majorHAnsi"/>
        </w:rPr>
        <w:t>Contratação de empresa para execução da obra de construção de ponte em concreto armado</w:t>
      </w:r>
      <w:r w:rsidR="00CE5987">
        <w:rPr>
          <w:rFonts w:asciiTheme="majorHAnsi" w:hAnsiTheme="majorHAnsi" w:cstheme="majorHAnsi"/>
        </w:rPr>
        <w:t xml:space="preserve"> no Distrito de Valo Fundo, no M</w:t>
      </w:r>
      <w:r w:rsidRPr="00670535">
        <w:rPr>
          <w:rFonts w:asciiTheme="majorHAnsi" w:hAnsiTheme="majorHAnsi" w:cstheme="majorHAnsi"/>
        </w:rPr>
        <w:t>unicípio de Santo Hipólito/MG</w:t>
      </w:r>
      <w:r>
        <w:rPr>
          <w:rFonts w:asciiTheme="majorHAnsi" w:hAnsiTheme="majorHAnsi" w:cstheme="majorHAnsi"/>
        </w:rPr>
        <w:t>.</w:t>
      </w:r>
      <w:r w:rsidR="00CE5987">
        <w:rPr>
          <w:rFonts w:asciiTheme="majorHAnsi" w:hAnsiTheme="majorHAnsi" w:cstheme="majorHAnsi"/>
        </w:rPr>
        <w:t xml:space="preserve">  Data da sessão:  09h00 do dia 05/08/2025. Informações:  </w:t>
      </w:r>
      <w:r w:rsidR="00CE5987" w:rsidRPr="00CE5987">
        <w:rPr>
          <w:rFonts w:asciiTheme="majorHAnsi" w:hAnsiTheme="majorHAnsi" w:cstheme="majorHAnsi"/>
        </w:rPr>
        <w:t xml:space="preserve">E-mail </w:t>
      </w:r>
      <w:hyperlink r:id="rId23" w:history="1">
        <w:r w:rsidR="00CE5987" w:rsidRPr="007066C2">
          <w:rPr>
            <w:rStyle w:val="Hyperlink"/>
            <w:rFonts w:asciiTheme="majorHAnsi" w:hAnsiTheme="majorHAnsi" w:cstheme="majorHAnsi"/>
          </w:rPr>
          <w:t>licitacao@santohipolito.mg.gov.br</w:t>
        </w:r>
      </w:hyperlink>
      <w:r w:rsidR="00CE5987">
        <w:rPr>
          <w:rFonts w:asciiTheme="majorHAnsi" w:hAnsiTheme="majorHAnsi" w:cstheme="majorHAnsi"/>
        </w:rPr>
        <w:t xml:space="preserve"> </w:t>
      </w:r>
      <w:r w:rsidR="00CE5987" w:rsidRPr="00CE5987">
        <w:rPr>
          <w:rFonts w:asciiTheme="majorHAnsi" w:hAnsiTheme="majorHAnsi" w:cstheme="majorHAnsi"/>
        </w:rPr>
        <w:t xml:space="preserve">ou no site </w:t>
      </w:r>
      <w:hyperlink r:id="rId24" w:history="1">
        <w:r w:rsidR="00CE5987" w:rsidRPr="007066C2">
          <w:rPr>
            <w:rStyle w:val="Hyperlink"/>
            <w:rFonts w:asciiTheme="majorHAnsi" w:hAnsiTheme="majorHAnsi" w:cstheme="majorHAnsi"/>
          </w:rPr>
          <w:t>www.santohipolito.mg.gov.br</w:t>
        </w:r>
      </w:hyperlink>
      <w:r w:rsidR="00CE5987" w:rsidRPr="00CE5987">
        <w:rPr>
          <w:rFonts w:asciiTheme="majorHAnsi" w:hAnsiTheme="majorHAnsi" w:cstheme="majorHAnsi"/>
        </w:rPr>
        <w:t>.</w:t>
      </w:r>
      <w:r w:rsidR="00CE5987">
        <w:rPr>
          <w:rFonts w:asciiTheme="majorHAnsi" w:hAnsiTheme="majorHAnsi" w:cstheme="majorHAnsi"/>
        </w:rPr>
        <w:t xml:space="preserve"> </w:t>
      </w:r>
    </w:p>
    <w:p w14:paraId="24302C27" w14:textId="77777777" w:rsidR="00CE5987" w:rsidRPr="00EB23C7" w:rsidRDefault="00CE5987" w:rsidP="00B01E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7135149" w14:textId="138696DD" w:rsidR="00F261A2" w:rsidRPr="00703F0A" w:rsidRDefault="00F261A2" w:rsidP="00F261A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>SENADOR MODESTINO GONÇALVES -</w:t>
      </w:r>
      <w:r w:rsidRPr="00F261A2">
        <w:rPr>
          <w:rFonts w:asciiTheme="minorHAnsi" w:hAnsiTheme="minorHAnsi" w:cstheme="minorHAnsi"/>
          <w:b/>
        </w:rPr>
        <w:t xml:space="preserve"> MG</w:t>
      </w:r>
      <w:r w:rsidRPr="00F261A2">
        <w:t xml:space="preserve"> </w:t>
      </w:r>
      <w:r w:rsidRPr="00F261A2">
        <w:rPr>
          <w:rFonts w:asciiTheme="minorHAnsi" w:hAnsiTheme="minorHAnsi" w:cstheme="minorHAnsi"/>
          <w:b/>
        </w:rPr>
        <w:t>PREGÃO ELETRÔNICO Nº 016/2025</w:t>
      </w:r>
    </w:p>
    <w:p w14:paraId="421CE0CF" w14:textId="0D4948C4" w:rsidR="00F261A2" w:rsidRDefault="00F261A2" w:rsidP="00B01E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F261A2">
        <w:rPr>
          <w:rFonts w:asciiTheme="majorHAnsi" w:hAnsiTheme="majorHAnsi" w:cstheme="majorHAnsi"/>
        </w:rPr>
        <w:t xml:space="preserve">Contratação de empresa especializada na prestação de serviços comuns de engenharia, consistentes no fornecimento e assentamento de guias de meio-fio de concreto e execução de sarjetas em vias públicas do Município </w:t>
      </w:r>
      <w:r>
        <w:rPr>
          <w:rFonts w:asciiTheme="majorHAnsi" w:hAnsiTheme="majorHAnsi" w:cstheme="majorHAnsi"/>
        </w:rPr>
        <w:t xml:space="preserve">de </w:t>
      </w:r>
      <w:r w:rsidRPr="00F261A2">
        <w:rPr>
          <w:rFonts w:asciiTheme="majorHAnsi" w:hAnsiTheme="majorHAnsi" w:cstheme="majorHAnsi"/>
        </w:rPr>
        <w:t>Senador Modestino Gonçalves.</w:t>
      </w:r>
      <w:r w:rsidRPr="00F261A2">
        <w:t xml:space="preserve"> </w:t>
      </w:r>
      <w:r w:rsidRPr="00F261A2">
        <w:rPr>
          <w:rFonts w:asciiTheme="majorHAnsi" w:hAnsiTheme="majorHAnsi" w:cstheme="majorHAnsi"/>
        </w:rPr>
        <w:t>Data de abertura de propostas: 01</w:t>
      </w:r>
      <w:r>
        <w:rPr>
          <w:rFonts w:asciiTheme="majorHAnsi" w:hAnsiTheme="majorHAnsi" w:cstheme="majorHAnsi"/>
        </w:rPr>
        <w:t xml:space="preserve">/08/2025, </w:t>
      </w:r>
      <w:r w:rsidRPr="00F261A2">
        <w:rPr>
          <w:rFonts w:asciiTheme="majorHAnsi" w:hAnsiTheme="majorHAnsi" w:cstheme="majorHAnsi"/>
        </w:rPr>
        <w:t xml:space="preserve">recebimento de propostas: </w:t>
      </w:r>
      <w:r>
        <w:rPr>
          <w:rFonts w:asciiTheme="majorHAnsi" w:hAnsiTheme="majorHAnsi" w:cstheme="majorHAnsi"/>
        </w:rPr>
        <w:t>até as 08h</w:t>
      </w:r>
      <w:r w:rsidRPr="00F261A2">
        <w:rPr>
          <w:rFonts w:asciiTheme="majorHAnsi" w:hAnsiTheme="majorHAnsi" w:cstheme="majorHAnsi"/>
        </w:rPr>
        <w:t>30 de 01/08/</w:t>
      </w:r>
      <w:r>
        <w:rPr>
          <w:rFonts w:asciiTheme="majorHAnsi" w:hAnsiTheme="majorHAnsi" w:cstheme="majorHAnsi"/>
        </w:rPr>
        <w:t xml:space="preserve">2025. Abertura das propostas: 09h00. Local da sessão </w:t>
      </w:r>
      <w:r w:rsidR="00781084">
        <w:rPr>
          <w:rFonts w:asciiTheme="majorHAnsi" w:hAnsiTheme="majorHAnsi" w:cstheme="majorHAnsi"/>
        </w:rPr>
        <w:t xml:space="preserve">pública, </w:t>
      </w:r>
      <w:r w:rsidR="00781084" w:rsidRPr="00F261A2">
        <w:rPr>
          <w:rFonts w:asciiTheme="majorHAnsi" w:hAnsiTheme="majorHAnsi" w:cstheme="majorHAnsi"/>
        </w:rPr>
        <w:t>plataforma</w:t>
      </w:r>
      <w:r w:rsidRPr="00F261A2">
        <w:rPr>
          <w:rFonts w:asciiTheme="majorHAnsi" w:hAnsiTheme="majorHAnsi" w:cstheme="majorHAnsi"/>
        </w:rPr>
        <w:t xml:space="preserve"> de licitações licitar digital – </w:t>
      </w:r>
      <w:hyperlink r:id="rId25" w:history="1">
        <w:r w:rsidRPr="007066C2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Valor </w:t>
      </w:r>
      <w:r w:rsidRPr="00F261A2">
        <w:rPr>
          <w:rFonts w:asciiTheme="majorHAnsi" w:hAnsiTheme="majorHAnsi" w:cstheme="majorHAnsi"/>
        </w:rPr>
        <w:t xml:space="preserve">estimado da contratação é de </w:t>
      </w:r>
      <w:r w:rsidRPr="00F261A2">
        <w:rPr>
          <w:rFonts w:asciiTheme="minorHAnsi" w:hAnsiTheme="minorHAnsi" w:cstheme="minorHAnsi"/>
          <w:b/>
        </w:rPr>
        <w:t>R$ 792.143,19</w:t>
      </w:r>
      <w:r>
        <w:rPr>
          <w:rFonts w:asciiTheme="minorHAnsi" w:hAnsiTheme="minorHAnsi" w:cstheme="minorHAnsi"/>
          <w:b/>
        </w:rPr>
        <w:t>.</w:t>
      </w:r>
    </w:p>
    <w:p w14:paraId="2FD7E951" w14:textId="77777777" w:rsidR="00774C23" w:rsidRPr="00EB23C7" w:rsidRDefault="00774C23" w:rsidP="00B01E14">
      <w:pP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3C4AD07" w14:textId="4C9CB8CE" w:rsidR="0069145F" w:rsidRPr="0069145F" w:rsidRDefault="0069145F" w:rsidP="00B01E14">
      <w:pPr>
        <w:ind w:left="142"/>
        <w:jc w:val="both"/>
        <w:rPr>
          <w:rFonts w:asciiTheme="minorHAnsi" w:hAnsiTheme="minorHAnsi" w:cstheme="minorHAnsi"/>
          <w:b/>
        </w:rPr>
      </w:pPr>
      <w:r w:rsidRPr="0069145F">
        <w:rPr>
          <w:rFonts w:asciiTheme="minorHAnsi" w:hAnsiTheme="minorHAnsi" w:cstheme="minorHAnsi"/>
          <w:b/>
        </w:rPr>
        <w:t>CIMVALP</w:t>
      </w:r>
      <w:r>
        <w:rPr>
          <w:rFonts w:asciiTheme="minorHAnsi" w:hAnsiTheme="minorHAnsi" w:cstheme="minorHAnsi"/>
          <w:b/>
        </w:rPr>
        <w:t xml:space="preserve"> - </w:t>
      </w:r>
      <w:r w:rsidRPr="0069145F">
        <w:rPr>
          <w:rFonts w:asciiTheme="minorHAnsi" w:hAnsiTheme="minorHAnsi" w:cstheme="minorHAnsi"/>
          <w:b/>
        </w:rPr>
        <w:t xml:space="preserve">RETIFICAÇÃO CONCORRÊNCIA ELETRÔNICA </w:t>
      </w:r>
      <w:r>
        <w:rPr>
          <w:rFonts w:asciiTheme="minorHAnsi" w:hAnsiTheme="minorHAnsi" w:cstheme="minorHAnsi"/>
          <w:b/>
        </w:rPr>
        <w:t xml:space="preserve">Nº </w:t>
      </w:r>
      <w:r w:rsidRPr="0069145F">
        <w:rPr>
          <w:rFonts w:asciiTheme="minorHAnsi" w:hAnsiTheme="minorHAnsi" w:cstheme="minorHAnsi"/>
          <w:b/>
        </w:rPr>
        <w:t>007/2025</w:t>
      </w:r>
    </w:p>
    <w:p w14:paraId="7B2E9E2F" w14:textId="719D6F21" w:rsidR="0069145F" w:rsidRDefault="0069145F" w:rsidP="00B01E14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C</w:t>
      </w:r>
      <w:r w:rsidRPr="0069145F">
        <w:rPr>
          <w:rFonts w:asciiTheme="majorHAnsi" w:hAnsiTheme="majorHAnsi" w:cstheme="majorHAnsi"/>
        </w:rPr>
        <w:t>ontratação de empresa de engenharia com especialidade em obras, para solucionar os problemas de infraestrutura urbana relacionados às condições das vias no que diz respeito à construção, manutenção ou reforma referente à pavimentação asfálti</w:t>
      </w:r>
      <w:r w:rsidR="00781084">
        <w:rPr>
          <w:rFonts w:asciiTheme="majorHAnsi" w:hAnsiTheme="majorHAnsi" w:cstheme="majorHAnsi"/>
        </w:rPr>
        <w:t xml:space="preserve">ca. </w:t>
      </w:r>
      <w:r>
        <w:rPr>
          <w:rFonts w:asciiTheme="majorHAnsi" w:hAnsiTheme="majorHAnsi" w:cstheme="majorHAnsi"/>
        </w:rPr>
        <w:t>Serviços de tapara buraco/</w:t>
      </w:r>
      <w:r w:rsidRPr="0069145F">
        <w:rPr>
          <w:rFonts w:asciiTheme="majorHAnsi" w:hAnsiTheme="majorHAnsi" w:cstheme="majorHAnsi"/>
        </w:rPr>
        <w:t>remendo profundo; Pavimentação asfáltica sobre alvenaria poliédrica; Pavimentação asfáltica com fresagem do pavimento existente; Construção de pavimentação asfáltica rural; Pavimentação asfáltica sobre leito existente – retirada de bloquete; Serviços complementares para conclusão e f</w:t>
      </w:r>
      <w:r w:rsidR="00FE358D">
        <w:rPr>
          <w:rFonts w:asciiTheme="majorHAnsi" w:hAnsiTheme="majorHAnsi" w:cstheme="majorHAnsi"/>
        </w:rPr>
        <w:t>uncionalidade dos objetos acima</w:t>
      </w:r>
      <w:r w:rsidRPr="0069145F">
        <w:rPr>
          <w:rFonts w:asciiTheme="majorHAnsi" w:hAnsiTheme="majorHAnsi" w:cstheme="majorHAnsi"/>
        </w:rPr>
        <w:t>. Nova data da sessão pública: 04/08/2025 às 09:00h</w:t>
      </w:r>
      <w:r>
        <w:rPr>
          <w:rFonts w:asciiTheme="majorHAnsi" w:hAnsiTheme="majorHAnsi" w:cstheme="majorHAnsi"/>
        </w:rPr>
        <w:t>.</w:t>
      </w:r>
      <w:r w:rsidRPr="0069145F">
        <w:t xml:space="preserve"> </w:t>
      </w:r>
      <w:r>
        <w:rPr>
          <w:rFonts w:asciiTheme="majorHAnsi" w:hAnsiTheme="majorHAnsi" w:cstheme="majorHAnsi"/>
        </w:rPr>
        <w:t xml:space="preserve">Sites: </w:t>
      </w:r>
      <w:hyperlink r:id="rId26" w:history="1">
        <w:r w:rsidRPr="007066C2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</w:t>
      </w:r>
      <w:r w:rsidRPr="0069145F">
        <w:rPr>
          <w:rFonts w:asciiTheme="majorHAnsi" w:hAnsiTheme="majorHAnsi" w:cstheme="majorHAnsi"/>
        </w:rPr>
        <w:t xml:space="preserve">ou </w:t>
      </w:r>
      <w:hyperlink r:id="rId27" w:history="1">
        <w:r w:rsidRPr="007066C2">
          <w:rPr>
            <w:rStyle w:val="Hyperlink"/>
            <w:rFonts w:asciiTheme="majorHAnsi" w:hAnsiTheme="majorHAnsi" w:cstheme="majorHAnsi"/>
          </w:rPr>
          <w:t>www.cimvalpi.mg.gov.br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3352F38" w14:textId="77777777" w:rsidR="00FE358D" w:rsidRPr="00774C23" w:rsidRDefault="00FE358D" w:rsidP="00B01E14">
      <w:pPr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7A612AE4" w14:textId="751AFC99" w:rsidR="00FE358D" w:rsidRDefault="00FE358D" w:rsidP="00B01E14">
      <w:pPr>
        <w:ind w:left="142"/>
        <w:jc w:val="both"/>
        <w:rPr>
          <w:rFonts w:asciiTheme="minorHAnsi" w:hAnsiTheme="minorHAnsi" w:cstheme="minorHAnsi"/>
          <w:b/>
        </w:rPr>
      </w:pPr>
      <w:r w:rsidRPr="00FE358D">
        <w:rPr>
          <w:rFonts w:asciiTheme="minorHAnsi" w:hAnsiTheme="minorHAnsi" w:cstheme="minorHAnsi"/>
          <w:b/>
        </w:rPr>
        <w:t>SUDENE - CIMAMS CONCORRÊNCIA ELETRÔNICA Nº 002/2025</w:t>
      </w:r>
    </w:p>
    <w:p w14:paraId="4F5373A3" w14:textId="7E9855B4" w:rsidR="00FE358D" w:rsidRDefault="00FE358D" w:rsidP="00B01E14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E358D">
        <w:rPr>
          <w:rFonts w:asciiTheme="majorHAnsi" w:hAnsiTheme="majorHAnsi" w:cstheme="majorHAnsi"/>
        </w:rPr>
        <w:t>Contratação de empresa especializada em engenharia para execução de reforma de edificação de uso público para construção do auditório do centro de convenções do CIMAMS.</w:t>
      </w:r>
      <w:r>
        <w:rPr>
          <w:rFonts w:asciiTheme="majorHAnsi" w:hAnsiTheme="majorHAnsi" w:cstheme="majorHAnsi"/>
        </w:rPr>
        <w:t xml:space="preserve"> </w:t>
      </w:r>
      <w:r w:rsidRPr="00FE358D">
        <w:rPr>
          <w:rFonts w:asciiTheme="majorHAnsi" w:hAnsiTheme="majorHAnsi" w:cstheme="majorHAnsi"/>
        </w:rPr>
        <w:t>Início da disputa de preços: 07/08/2025 às 09:00h</w:t>
      </w:r>
      <w:r>
        <w:rPr>
          <w:rFonts w:asciiTheme="majorHAnsi" w:hAnsiTheme="majorHAnsi" w:cstheme="majorHAnsi"/>
        </w:rPr>
        <w:t xml:space="preserve">. Informações: </w:t>
      </w:r>
      <w:r w:rsidRPr="00FE358D">
        <w:rPr>
          <w:rFonts w:asciiTheme="majorHAnsi" w:hAnsiTheme="majorHAnsi" w:cstheme="majorHAnsi"/>
        </w:rPr>
        <w:t xml:space="preserve">site </w:t>
      </w:r>
      <w:hyperlink r:id="rId28" w:history="1">
        <w:r w:rsidRPr="007066C2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FE358D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29" w:history="1">
        <w:r w:rsidRPr="007066C2">
          <w:rPr>
            <w:rStyle w:val="Hyperlink"/>
            <w:rFonts w:asciiTheme="majorHAnsi" w:hAnsiTheme="majorHAnsi" w:cstheme="majorHAnsi"/>
          </w:rPr>
          <w:t>www.cimams.mg.gov.br</w:t>
        </w:r>
      </w:hyperlink>
      <w:r>
        <w:rPr>
          <w:rFonts w:asciiTheme="majorHAnsi" w:hAnsiTheme="majorHAnsi" w:cstheme="majorHAnsi"/>
        </w:rPr>
        <w:t xml:space="preserve"> </w:t>
      </w:r>
      <w:r w:rsidRPr="00FE358D">
        <w:rPr>
          <w:rFonts w:asciiTheme="majorHAnsi" w:hAnsiTheme="majorHAnsi" w:cstheme="majorHAnsi"/>
        </w:rPr>
        <w:t xml:space="preserve"> ou </w:t>
      </w:r>
      <w:hyperlink r:id="rId30" w:history="1">
        <w:r w:rsidRPr="007066C2">
          <w:rPr>
            <w:rStyle w:val="Hyperlink"/>
            <w:rFonts w:asciiTheme="majorHAnsi" w:hAnsiTheme="majorHAnsi" w:cstheme="majorHAnsi"/>
          </w:rPr>
          <w:t>www.gov.br/pncp/pt-br</w:t>
        </w:r>
      </w:hyperlink>
      <w:r>
        <w:rPr>
          <w:rFonts w:asciiTheme="majorHAnsi" w:hAnsiTheme="majorHAnsi" w:cstheme="majorHAnsi"/>
        </w:rPr>
        <w:t xml:space="preserve">. </w:t>
      </w:r>
    </w:p>
    <w:p w14:paraId="712E1559" w14:textId="77777777" w:rsidR="0069145F" w:rsidRPr="00774C23" w:rsidRDefault="0069145F" w:rsidP="00B01E14">
      <w:pPr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0FF5FA3C" w14:textId="7E30E32C" w:rsidR="0069145F" w:rsidRDefault="0069145F" w:rsidP="00B01E14">
      <w:pPr>
        <w:ind w:left="142"/>
        <w:jc w:val="both"/>
        <w:rPr>
          <w:rFonts w:asciiTheme="minorHAnsi" w:hAnsiTheme="minorHAnsi" w:cstheme="minorHAnsi"/>
          <w:b/>
        </w:rPr>
      </w:pPr>
      <w:r w:rsidRPr="00670535">
        <w:rPr>
          <w:rFonts w:asciiTheme="minorHAnsi" w:hAnsiTheme="minorHAnsi" w:cstheme="minorHAnsi"/>
          <w:b/>
        </w:rPr>
        <w:t xml:space="preserve">INSTITUTO DE PREVIDÊNCIA DOS SERVIDORES PÚBLICOS </w:t>
      </w:r>
      <w:r w:rsidR="00670535">
        <w:rPr>
          <w:rFonts w:asciiTheme="minorHAnsi" w:hAnsiTheme="minorHAnsi" w:cstheme="minorHAnsi"/>
          <w:b/>
        </w:rPr>
        <w:t xml:space="preserve">- </w:t>
      </w:r>
      <w:r w:rsidRPr="00670535">
        <w:rPr>
          <w:rFonts w:asciiTheme="minorHAnsi" w:hAnsiTheme="minorHAnsi" w:cstheme="minorHAnsi"/>
          <w:b/>
        </w:rPr>
        <w:t>CONCORRÊNCIA ELETRÔNICA Nº 002/2025</w:t>
      </w:r>
    </w:p>
    <w:p w14:paraId="34880705" w14:textId="1A349625" w:rsidR="00670535" w:rsidRPr="00670535" w:rsidRDefault="00670535" w:rsidP="00B01E14">
      <w:pPr>
        <w:ind w:left="142"/>
        <w:jc w:val="both"/>
        <w:rPr>
          <w:rFonts w:asciiTheme="majorHAnsi" w:hAnsiTheme="majorHAnsi" w:cstheme="majorHAnsi"/>
        </w:rPr>
      </w:pPr>
      <w:r w:rsidRPr="0067053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Co</w:t>
      </w:r>
      <w:r w:rsidRPr="00670535">
        <w:rPr>
          <w:rFonts w:asciiTheme="majorHAnsi" w:hAnsiTheme="majorHAnsi" w:cstheme="majorHAnsi"/>
        </w:rPr>
        <w:t xml:space="preserve">nstrução da </w:t>
      </w:r>
      <w:r>
        <w:rPr>
          <w:rFonts w:asciiTheme="majorHAnsi" w:hAnsiTheme="majorHAnsi" w:cstheme="majorHAnsi"/>
        </w:rPr>
        <w:t xml:space="preserve">Sede Instituto </w:t>
      </w:r>
      <w:r w:rsidR="00572471">
        <w:rPr>
          <w:rFonts w:asciiTheme="majorHAnsi" w:hAnsiTheme="majorHAnsi" w:cstheme="majorHAnsi"/>
        </w:rPr>
        <w:t>d</w:t>
      </w:r>
      <w:r>
        <w:rPr>
          <w:rFonts w:asciiTheme="majorHAnsi" w:hAnsiTheme="majorHAnsi" w:cstheme="majorHAnsi"/>
        </w:rPr>
        <w:t>e Previdência d</w:t>
      </w:r>
      <w:r w:rsidRPr="00670535">
        <w:rPr>
          <w:rFonts w:asciiTheme="majorHAnsi" w:hAnsiTheme="majorHAnsi" w:cstheme="majorHAnsi"/>
        </w:rPr>
        <w:t xml:space="preserve">os Servidores Públicos </w:t>
      </w:r>
      <w:r>
        <w:rPr>
          <w:rFonts w:asciiTheme="majorHAnsi" w:hAnsiTheme="majorHAnsi" w:cstheme="majorHAnsi"/>
        </w:rPr>
        <w:t>de Várzea d</w:t>
      </w:r>
      <w:r w:rsidRPr="00670535">
        <w:rPr>
          <w:rFonts w:asciiTheme="majorHAnsi" w:hAnsiTheme="majorHAnsi" w:cstheme="majorHAnsi"/>
        </w:rPr>
        <w:t>a Palma</w:t>
      </w:r>
      <w:r>
        <w:rPr>
          <w:rFonts w:asciiTheme="majorHAnsi" w:hAnsiTheme="majorHAnsi" w:cstheme="majorHAnsi"/>
        </w:rPr>
        <w:t xml:space="preserve"> – </w:t>
      </w:r>
      <w:r w:rsidRPr="00670535">
        <w:rPr>
          <w:rFonts w:asciiTheme="majorHAnsi" w:hAnsiTheme="majorHAnsi" w:cstheme="majorHAnsi"/>
        </w:rPr>
        <w:t>VZPREV – segunda e última etapa</w:t>
      </w:r>
      <w:r>
        <w:rPr>
          <w:rFonts w:asciiTheme="majorHAnsi" w:hAnsiTheme="majorHAnsi" w:cstheme="majorHAnsi"/>
        </w:rPr>
        <w:t xml:space="preserve">. </w:t>
      </w:r>
      <w:r w:rsidRPr="00670535">
        <w:rPr>
          <w:rFonts w:asciiTheme="majorHAnsi" w:hAnsiTheme="majorHAnsi" w:cstheme="majorHAnsi"/>
        </w:rPr>
        <w:t>Data 04/08/2025 às 09h00</w:t>
      </w:r>
      <w:r>
        <w:rPr>
          <w:rFonts w:asciiTheme="majorHAnsi" w:hAnsiTheme="majorHAnsi" w:cstheme="majorHAnsi"/>
        </w:rPr>
        <w:t>.</w:t>
      </w:r>
      <w:r w:rsidRPr="00670535">
        <w:t xml:space="preserve"> </w:t>
      </w:r>
      <w:r>
        <w:rPr>
          <w:rFonts w:asciiTheme="majorHAnsi" w:hAnsiTheme="majorHAnsi" w:cstheme="majorHAnsi"/>
        </w:rPr>
        <w:t xml:space="preserve"> I</w:t>
      </w:r>
      <w:r w:rsidRPr="00670535">
        <w:rPr>
          <w:rFonts w:asciiTheme="majorHAnsi" w:hAnsiTheme="majorHAnsi" w:cstheme="majorHAnsi"/>
        </w:rPr>
        <w:t xml:space="preserve">nformações através do portal de licitação: </w:t>
      </w:r>
      <w:hyperlink r:id="rId31" w:history="1">
        <w:r w:rsidRPr="007066C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70535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670535">
        <w:rPr>
          <w:rFonts w:asciiTheme="majorHAnsi" w:hAnsiTheme="majorHAnsi" w:cstheme="majorHAnsi"/>
        </w:rPr>
        <w:t xml:space="preserve">ou pelo e-mail: </w:t>
      </w:r>
      <w:hyperlink r:id="rId32" w:history="1">
        <w:r w:rsidRPr="007066C2">
          <w:rPr>
            <w:rStyle w:val="Hyperlink"/>
            <w:rFonts w:asciiTheme="majorHAnsi" w:hAnsiTheme="majorHAnsi" w:cstheme="majorHAnsi"/>
          </w:rPr>
          <w:t>vzprev@vzprev.mg.gov.br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6777D91" w14:textId="77777777" w:rsidR="0069145F" w:rsidRDefault="0069145F" w:rsidP="00B01E14">
      <w:pPr>
        <w:ind w:left="142"/>
        <w:jc w:val="both"/>
        <w:rPr>
          <w:rFonts w:asciiTheme="majorHAnsi" w:hAnsiTheme="majorHAnsi" w:cstheme="majorHAnsi"/>
        </w:rPr>
      </w:pPr>
    </w:p>
    <w:p w14:paraId="47C4FF00" w14:textId="11362722" w:rsidR="005F7B99" w:rsidRDefault="00F13B20" w:rsidP="00B01E1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64BD5617" w14:textId="77777777" w:rsidR="005F7B99" w:rsidRPr="00EB23C7" w:rsidRDefault="005F7B99" w:rsidP="00B01E1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1B6E881A" w14:textId="08E13225" w:rsidR="00FF5734" w:rsidRPr="00703F0A" w:rsidRDefault="00F13B20" w:rsidP="00B01E1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EMBASA - </w:t>
      </w:r>
      <w:r w:rsidR="00E64213" w:rsidRPr="00E64213">
        <w:rPr>
          <w:rFonts w:asciiTheme="minorHAnsi" w:hAnsiTheme="minorHAnsi" w:cstheme="minorHAnsi"/>
          <w:b/>
        </w:rPr>
        <w:t>LICITAÇÃO Nº 095/2025</w:t>
      </w:r>
    </w:p>
    <w:p w14:paraId="2E2E066A" w14:textId="7AF04B87" w:rsidR="00703F0A" w:rsidRPr="00F13B20" w:rsidRDefault="00F13B20" w:rsidP="00B01E1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E</w:t>
      </w:r>
      <w:r w:rsidRPr="00F13B20">
        <w:rPr>
          <w:rFonts w:asciiTheme="majorHAnsi" w:hAnsiTheme="majorHAnsi" w:cstheme="majorHAnsi"/>
        </w:rPr>
        <w:t xml:space="preserve">xecução de serviços de manutenção e conservação de estações elevatórias de esgoto (EEE) e estações de tratamento de esgoto (ETE) dos sistemas de esgotamento sanitário (SES), localizados nos </w:t>
      </w:r>
      <w:r>
        <w:rPr>
          <w:rFonts w:asciiTheme="majorHAnsi" w:hAnsiTheme="majorHAnsi" w:cstheme="majorHAnsi"/>
        </w:rPr>
        <w:t>Municípios d</w:t>
      </w:r>
      <w:r w:rsidRPr="00F13B20">
        <w:rPr>
          <w:rFonts w:asciiTheme="majorHAnsi" w:hAnsiTheme="majorHAnsi" w:cstheme="majorHAnsi"/>
        </w:rPr>
        <w:t xml:space="preserve">e Salvador, Lauro </w:t>
      </w:r>
      <w:r>
        <w:rPr>
          <w:rFonts w:asciiTheme="majorHAnsi" w:hAnsiTheme="majorHAnsi" w:cstheme="majorHAnsi"/>
        </w:rPr>
        <w:t>de Freitas e</w:t>
      </w:r>
      <w:r w:rsidRPr="00F13B20">
        <w:rPr>
          <w:rFonts w:asciiTheme="majorHAnsi" w:hAnsiTheme="majorHAnsi" w:cstheme="majorHAnsi"/>
        </w:rPr>
        <w:t xml:space="preserve"> Simões Filho</w:t>
      </w:r>
      <w:r>
        <w:rPr>
          <w:rFonts w:asciiTheme="majorHAnsi" w:hAnsiTheme="majorHAnsi" w:cstheme="majorHAnsi"/>
        </w:rPr>
        <w:t>.</w:t>
      </w:r>
      <w:r w:rsidRPr="00F13B2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</w:t>
      </w:r>
      <w:r w:rsidRPr="00F13B20">
        <w:rPr>
          <w:rFonts w:asciiTheme="majorHAnsi" w:hAnsiTheme="majorHAnsi" w:cstheme="majorHAnsi"/>
        </w:rPr>
        <w:t>ata e horário para início da licitação</w:t>
      </w:r>
      <w:r w:rsidR="00E64213">
        <w:rPr>
          <w:rFonts w:asciiTheme="majorHAnsi" w:hAnsiTheme="majorHAnsi" w:cstheme="majorHAnsi"/>
        </w:rPr>
        <w:t xml:space="preserve">, </w:t>
      </w:r>
      <w:r w:rsidR="00E64213" w:rsidRPr="00E64213">
        <w:rPr>
          <w:rFonts w:asciiTheme="majorHAnsi" w:hAnsiTheme="majorHAnsi" w:cstheme="majorHAnsi"/>
        </w:rPr>
        <w:t>08/08/2025</w:t>
      </w:r>
      <w:r w:rsidR="00E64213">
        <w:rPr>
          <w:rFonts w:asciiTheme="majorHAnsi" w:hAnsiTheme="majorHAnsi" w:cstheme="majorHAnsi"/>
        </w:rPr>
        <w:t xml:space="preserve"> 14h</w:t>
      </w:r>
      <w:r>
        <w:rPr>
          <w:rFonts w:asciiTheme="majorHAnsi" w:hAnsiTheme="majorHAnsi" w:cstheme="majorHAnsi"/>
        </w:rPr>
        <w:t>00</w:t>
      </w:r>
      <w:r w:rsidR="00E64213">
        <w:rPr>
          <w:rFonts w:asciiTheme="majorHAnsi" w:hAnsiTheme="majorHAnsi" w:cstheme="majorHAnsi"/>
        </w:rPr>
        <w:t xml:space="preserve">, informações: </w:t>
      </w:r>
      <w:r w:rsidR="00E64213" w:rsidRPr="00E64213">
        <w:rPr>
          <w:rFonts w:asciiTheme="majorHAnsi" w:hAnsiTheme="majorHAnsi" w:cstheme="majorHAnsi"/>
        </w:rPr>
        <w:t xml:space="preserve"> E-mail - </w:t>
      </w:r>
      <w:hyperlink r:id="rId33" w:history="1">
        <w:r w:rsidR="00E64213" w:rsidRPr="007066C2">
          <w:rPr>
            <w:rStyle w:val="Hyperlink"/>
            <w:rFonts w:asciiTheme="majorHAnsi" w:hAnsiTheme="majorHAnsi" w:cstheme="majorHAnsi"/>
          </w:rPr>
          <w:t>plc.esclarecimentos@embasa.ba.gov.br/</w:t>
        </w:r>
      </w:hyperlink>
      <w:r w:rsidR="00E64213">
        <w:rPr>
          <w:rFonts w:asciiTheme="majorHAnsi" w:hAnsiTheme="majorHAnsi" w:cstheme="majorHAnsi"/>
        </w:rPr>
        <w:t xml:space="preserve">. </w:t>
      </w:r>
      <w:r w:rsidR="00E64213" w:rsidRPr="00E64213">
        <w:rPr>
          <w:rFonts w:asciiTheme="majorHAnsi" w:hAnsiTheme="majorHAnsi" w:cstheme="majorHAnsi"/>
        </w:rPr>
        <w:t xml:space="preserve"> </w:t>
      </w:r>
      <w:r w:rsidR="00E64213">
        <w:rPr>
          <w:rFonts w:asciiTheme="majorHAnsi" w:hAnsiTheme="majorHAnsi" w:cstheme="majorHAnsi"/>
        </w:rPr>
        <w:t xml:space="preserve">Telefone - (71) 3372-4756. Valor estimado da contratação é de:  </w:t>
      </w:r>
      <w:r w:rsidR="00E64213" w:rsidRPr="00E64213">
        <w:rPr>
          <w:rFonts w:asciiTheme="minorHAnsi" w:hAnsiTheme="minorHAnsi" w:cstheme="minorHAnsi"/>
          <w:b/>
        </w:rPr>
        <w:t>R$ 99.301.477,07</w:t>
      </w:r>
      <w:r w:rsidR="00E64213">
        <w:rPr>
          <w:rFonts w:asciiTheme="minorHAnsi" w:hAnsiTheme="minorHAnsi" w:cstheme="minorHAnsi"/>
          <w:b/>
        </w:rPr>
        <w:t>.</w:t>
      </w:r>
    </w:p>
    <w:p w14:paraId="7022D7F8" w14:textId="77777777" w:rsidR="00703F0A" w:rsidRPr="00774C23" w:rsidRDefault="00703F0A" w:rsidP="00B01E1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2"/>
          <w:szCs w:val="22"/>
        </w:rPr>
      </w:pPr>
    </w:p>
    <w:p w14:paraId="5AD5C377" w14:textId="2E365A92" w:rsidR="00703F0A" w:rsidRDefault="00834E11" w:rsidP="00B01E1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DISTRÍTO FEDERAL</w:t>
      </w:r>
    </w:p>
    <w:p w14:paraId="21EC1A96" w14:textId="77777777" w:rsidR="00703F0A" w:rsidRPr="00EB23C7" w:rsidRDefault="00703F0A" w:rsidP="00B01E1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79C4A4C3" w14:textId="74A9EED9" w:rsidR="00703F0A" w:rsidRDefault="00834E11" w:rsidP="00B01E1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- CONCORRÊNCIA ELETRÔNICA Nº </w:t>
      </w:r>
      <w:r w:rsidRPr="00834E11">
        <w:rPr>
          <w:rFonts w:asciiTheme="minorHAnsi" w:hAnsiTheme="minorHAnsi" w:cstheme="minorHAnsi"/>
          <w:b/>
        </w:rPr>
        <w:t>006/2025</w:t>
      </w:r>
    </w:p>
    <w:p w14:paraId="363CE502" w14:textId="2B556278" w:rsidR="00834E11" w:rsidRPr="00834E11" w:rsidRDefault="00834E11" w:rsidP="00B01E14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34E11">
        <w:rPr>
          <w:rFonts w:asciiTheme="majorHAnsi" w:hAnsiTheme="majorHAnsi" w:cstheme="majorHAnsi"/>
        </w:rPr>
        <w:t>Implantação e adequação do sistema viário de acesso ao setor noroeste, na rodovia DF-010 (EPAA) e via W9 - Noroeste (SHCNW - trecho 2) e ao SRPN - setor de recreação pública norte (Setor Esportivo trecho 2) de aces</w:t>
      </w:r>
      <w:r>
        <w:rPr>
          <w:rFonts w:asciiTheme="majorHAnsi" w:hAnsiTheme="majorHAnsi" w:cstheme="majorHAnsi"/>
        </w:rPr>
        <w:t>so ao autódromo Nelson Piquet</w:t>
      </w:r>
      <w:r w:rsidRPr="00834E11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Data e </w:t>
      </w:r>
      <w:r w:rsidR="00781084">
        <w:rPr>
          <w:rFonts w:asciiTheme="majorHAnsi" w:hAnsiTheme="majorHAnsi" w:cstheme="majorHAnsi"/>
        </w:rPr>
        <w:t xml:space="preserve">horário </w:t>
      </w:r>
      <w:r w:rsidR="00781084" w:rsidRPr="00834E11">
        <w:rPr>
          <w:rFonts w:asciiTheme="majorHAnsi" w:hAnsiTheme="majorHAnsi" w:cstheme="majorHAnsi"/>
        </w:rPr>
        <w:t>para</w:t>
      </w:r>
      <w:r w:rsidRPr="00834E11">
        <w:rPr>
          <w:rFonts w:asciiTheme="majorHAnsi" w:hAnsiTheme="majorHAnsi" w:cstheme="majorHAnsi"/>
        </w:rPr>
        <w:t xml:space="preserve"> recebimento das proposta</w:t>
      </w:r>
      <w:r>
        <w:rPr>
          <w:rFonts w:asciiTheme="majorHAnsi" w:hAnsiTheme="majorHAnsi" w:cstheme="majorHAnsi"/>
        </w:rPr>
        <w:t>s: Até às 10h00 do dia 10/09/2025. Telefone</w:t>
      </w:r>
      <w:r w:rsidR="00781084">
        <w:rPr>
          <w:rFonts w:asciiTheme="majorHAnsi" w:hAnsiTheme="majorHAnsi" w:cstheme="majorHAnsi"/>
        </w:rPr>
        <w:t xml:space="preserve">: </w:t>
      </w:r>
      <w:r w:rsidR="00781084" w:rsidRPr="00834E11">
        <w:rPr>
          <w:rFonts w:asciiTheme="majorHAnsi" w:hAnsiTheme="majorHAnsi" w:cstheme="majorHAnsi"/>
        </w:rPr>
        <w:t>(</w:t>
      </w:r>
      <w:r w:rsidRPr="00834E11">
        <w:rPr>
          <w:rFonts w:asciiTheme="majorHAnsi" w:hAnsiTheme="majorHAnsi" w:cstheme="majorHAnsi"/>
        </w:rPr>
        <w:t>61) 3111-5600/5601/5</w:t>
      </w:r>
      <w:r>
        <w:rPr>
          <w:rFonts w:asciiTheme="majorHAnsi" w:hAnsiTheme="majorHAnsi" w:cstheme="majorHAnsi"/>
        </w:rPr>
        <w:t>602/5603. R</w:t>
      </w:r>
      <w:r w:rsidR="00173BBB">
        <w:rPr>
          <w:rFonts w:asciiTheme="majorHAnsi" w:hAnsiTheme="majorHAnsi" w:cstheme="majorHAnsi"/>
        </w:rPr>
        <w:t xml:space="preserve">etirada do edital e anexos no site: </w:t>
      </w:r>
      <w:r w:rsidRPr="00834E11">
        <w:rPr>
          <w:rFonts w:asciiTheme="majorHAnsi" w:hAnsiTheme="majorHAnsi" w:cstheme="majorHAnsi"/>
        </w:rPr>
        <w:t xml:space="preserve"> </w:t>
      </w:r>
      <w:hyperlink r:id="rId34" w:history="1">
        <w:r w:rsidRPr="007066C2">
          <w:rPr>
            <w:rStyle w:val="Hyperlink"/>
            <w:rFonts w:asciiTheme="majorHAnsi" w:hAnsiTheme="majorHAnsi" w:cstheme="majorHAnsi"/>
          </w:rPr>
          <w:t>www.der.df.gov.br</w:t>
        </w:r>
      </w:hyperlink>
      <w:r>
        <w:rPr>
          <w:rFonts w:asciiTheme="majorHAnsi" w:hAnsiTheme="majorHAnsi" w:cstheme="majorHAnsi"/>
        </w:rPr>
        <w:t xml:space="preserve"> </w:t>
      </w:r>
      <w:r w:rsidRPr="00834E11">
        <w:rPr>
          <w:rFonts w:asciiTheme="majorHAnsi" w:hAnsiTheme="majorHAnsi" w:cstheme="majorHAnsi"/>
        </w:rPr>
        <w:t xml:space="preserve"> e </w:t>
      </w:r>
      <w:hyperlink r:id="rId35" w:history="1">
        <w:r w:rsidRPr="007066C2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  <w:r w:rsidRPr="00834E11">
        <w:rPr>
          <w:rFonts w:asciiTheme="majorHAnsi" w:hAnsiTheme="majorHAnsi" w:cstheme="majorHAnsi"/>
        </w:rPr>
        <w:t>Valor Estimado da contratação é de:</w:t>
      </w:r>
      <w:r w:rsidRPr="00834E11">
        <w:rPr>
          <w:rFonts w:asciiTheme="minorHAnsi" w:hAnsiTheme="minorHAnsi" w:cstheme="minorHAnsi"/>
          <w:b/>
        </w:rPr>
        <w:t xml:space="preserve"> R$ 49.171.359,61</w:t>
      </w:r>
      <w:r>
        <w:rPr>
          <w:rFonts w:asciiTheme="minorHAnsi" w:hAnsiTheme="minorHAnsi" w:cstheme="minorHAnsi"/>
          <w:b/>
        </w:rPr>
        <w:t>.</w:t>
      </w:r>
    </w:p>
    <w:p w14:paraId="5FC9650E" w14:textId="77777777" w:rsidR="002B7112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36"/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38"/>
                          </pic:cNvPr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40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42"/>
                    </pic:cNvPr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45"/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47"/>
      <w:footerReference w:type="default" r:id="rId48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B16AE1" w14:textId="77777777" w:rsidR="00D75E38" w:rsidRDefault="00D75E38">
      <w:r>
        <w:separator/>
      </w:r>
    </w:p>
  </w:endnote>
  <w:endnote w:type="continuationSeparator" w:id="0">
    <w:p w14:paraId="1D368811" w14:textId="77777777" w:rsidR="00D75E38" w:rsidRDefault="00D75E38">
      <w:r>
        <w:continuationSeparator/>
      </w:r>
    </w:p>
  </w:endnote>
  <w:endnote w:type="continuationNotice" w:id="1">
    <w:p w14:paraId="5CC9C8C5" w14:textId="77777777" w:rsidR="00D75E38" w:rsidRDefault="00D75E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834E11" w:rsidRDefault="00834E11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834E11" w:rsidRPr="00151818" w:rsidRDefault="00834E11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EB23C7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4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834E11" w:rsidRPr="00EB3E7D" w:rsidRDefault="00834E11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834E11" w:rsidRPr="00EB3E7D" w:rsidRDefault="00834E11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834E11" w:rsidRPr="00151818" w:rsidRDefault="00834E11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EB23C7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4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834E11" w:rsidRPr="00EB3E7D" w:rsidRDefault="00834E11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834E11" w:rsidRPr="00EB3E7D" w:rsidRDefault="00834E11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834E11" w:rsidRPr="00151818" w:rsidRDefault="00834E11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834E11" w:rsidRPr="00151818" w:rsidRDefault="00834E11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834E11" w:rsidRPr="00151818" w:rsidRDefault="00834E11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834E11" w:rsidRPr="00151818" w:rsidRDefault="00834E11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834E11" w:rsidRPr="00151818" w:rsidRDefault="00834E11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834E11" w:rsidRPr="00151818" w:rsidRDefault="00834E11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834E11" w:rsidRPr="00151818" w:rsidRDefault="00834E11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834E11" w:rsidRPr="00151818" w:rsidRDefault="00834E11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834E11" w:rsidRPr="00151818" w:rsidRDefault="00834E11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834E11" w:rsidRPr="00151818" w:rsidRDefault="00834E11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DFC634" w14:textId="77777777" w:rsidR="00D75E38" w:rsidRDefault="00D75E38">
      <w:r>
        <w:separator/>
      </w:r>
    </w:p>
  </w:footnote>
  <w:footnote w:type="continuationSeparator" w:id="0">
    <w:p w14:paraId="17A0F66A" w14:textId="77777777" w:rsidR="00D75E38" w:rsidRDefault="00D75E38">
      <w:r>
        <w:continuationSeparator/>
      </w:r>
    </w:p>
  </w:footnote>
  <w:footnote w:type="continuationNotice" w:id="1">
    <w:p w14:paraId="2052D4FB" w14:textId="77777777" w:rsidR="00D75E38" w:rsidRDefault="00D75E3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834E11" w:rsidRDefault="00834E11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68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1F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8B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BBB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50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84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9D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A6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471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02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A9B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3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5F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7F3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C23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95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84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EE8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D2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11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D7B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14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10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4E6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BE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87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8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13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3C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20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2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CB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7B1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8D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br/compras" TargetMode="External"/><Relationship Id="rId18" Type="http://schemas.openxmlformats.org/officeDocument/2006/relationships/hyperlink" Target="https://pncp.gov.br/app/editais?pagina=1" TargetMode="External"/><Relationship Id="rId26" Type="http://schemas.openxmlformats.org/officeDocument/2006/relationships/hyperlink" Target="http://www.licitardigital.com.br" TargetMode="External"/><Relationship Id="rId39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yperlink" Target="http://www.leopoldina.mg.gov.br" TargetMode="External"/><Relationship Id="rId34" Type="http://schemas.openxmlformats.org/officeDocument/2006/relationships/hyperlink" Target="http://www.der.df.gov.br" TargetMode="External"/><Relationship Id="rId42" Type="http://schemas.openxmlformats.org/officeDocument/2006/relationships/hyperlink" Target="https://safeoneasy.com/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dnit.gov.br" TargetMode="External"/><Relationship Id="rId17" Type="http://schemas.openxmlformats.org/officeDocument/2006/relationships/hyperlink" Target="http://www.lagoadouradmg.gov.br" TargetMode="External"/><Relationship Id="rId25" Type="http://schemas.openxmlformats.org/officeDocument/2006/relationships/hyperlink" Target="http://www.licitardigital.com.br" TargetMode="External"/><Relationship Id="rId33" Type="http://schemas.openxmlformats.org/officeDocument/2006/relationships/hyperlink" Target="mailto:plc.esclarecimentos@embasa.ba.gov.br/" TargetMode="External"/><Relationship Id="rId38" Type="http://schemas.openxmlformats.org/officeDocument/2006/relationships/hyperlink" Target="https://itaipumg.com.br/" TargetMode="External"/><Relationship Id="rId46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lagoadourada.licitapp.com.br//" TargetMode="External"/><Relationship Id="rId20" Type="http://schemas.openxmlformats.org/officeDocument/2006/relationships/hyperlink" Target="https://app2.ammlicita.org.br/cadastro" TargetMode="External"/><Relationship Id="rId29" Type="http://schemas.openxmlformats.org/officeDocument/2006/relationships/hyperlink" Target="http://www.cimams.mg.gov.br" TargetMode="External"/><Relationship Id="rId41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santohipolito.mg.gov.br" TargetMode="External"/><Relationship Id="rId32" Type="http://schemas.openxmlformats.org/officeDocument/2006/relationships/hyperlink" Target="mailto:vzprev@vzprev.mg.gov.br" TargetMode="External"/><Relationship Id="rId37" Type="http://schemas.openxmlformats.org/officeDocument/2006/relationships/image" Target="media/image1.png"/><Relationship Id="rId40" Type="http://schemas.openxmlformats.org/officeDocument/2006/relationships/hyperlink" Target="https://pottencial.com.br/" TargetMode="External"/><Relationship Id="rId45" Type="http://schemas.openxmlformats.org/officeDocument/2006/relationships/hyperlink" Target="https://www.triamanorte.com.br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licitardigital.com.br" TargetMode="External"/><Relationship Id="rId23" Type="http://schemas.openxmlformats.org/officeDocument/2006/relationships/hyperlink" Target="mailto:licitacao@santohipolito.mg.gov.br" TargetMode="External"/><Relationship Id="rId28" Type="http://schemas.openxmlformats.org/officeDocument/2006/relationships/hyperlink" Target="http://www.portaldecompraspublicas.com.br" TargetMode="External"/><Relationship Id="rId36" Type="http://schemas.openxmlformats.org/officeDocument/2006/relationships/hyperlink" Target="https://fck.ind.br/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lagoadospatos.mg.gov.br" TargetMode="External"/><Relationship Id="rId31" Type="http://schemas.openxmlformats.org/officeDocument/2006/relationships/hyperlink" Target="http://www.licitardigital.com.br" TargetMode="External"/><Relationship Id="rId44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icitardigital.com.br" TargetMode="External"/><Relationship Id="rId22" Type="http://schemas.openxmlformats.org/officeDocument/2006/relationships/hyperlink" Target="http://www.bll.org.br" TargetMode="External"/><Relationship Id="rId27" Type="http://schemas.openxmlformats.org/officeDocument/2006/relationships/hyperlink" Target="http://www.cimvalpi.mg.gov.br" TargetMode="External"/><Relationship Id="rId30" Type="http://schemas.openxmlformats.org/officeDocument/2006/relationships/hyperlink" Target="http://www.gov.br/pncp/pt-br" TargetMode="External"/><Relationship Id="rId35" Type="http://schemas.openxmlformats.org/officeDocument/2006/relationships/hyperlink" Target="http://www.gov.br/compras" TargetMode="External"/><Relationship Id="rId43" Type="http://schemas.openxmlformats.org/officeDocument/2006/relationships/image" Target="media/image4.png"/><Relationship Id="rId48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084D44-D3D0-4CA9-9778-8C5704353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4</Pages>
  <Words>1534</Words>
  <Characters>8287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9802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3</cp:revision>
  <cp:lastPrinted>2025-07-18T20:30:00Z</cp:lastPrinted>
  <dcterms:created xsi:type="dcterms:W3CDTF">2025-07-18T11:18:00Z</dcterms:created>
  <dcterms:modified xsi:type="dcterms:W3CDTF">2025-07-18T20:40:00Z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