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179467D2" w:rsidR="00950FDE" w:rsidRDefault="004800F4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35AE04C">
                <wp:simplePos x="0" y="0"/>
                <wp:positionH relativeFrom="margin">
                  <wp:posOffset>15026</wp:posOffset>
                </wp:positionH>
                <wp:positionV relativeFrom="paragraph">
                  <wp:posOffset>-189865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09C0659D" w:rsidR="005A7BF6" w:rsidRPr="00151818" w:rsidRDefault="005A7BF6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17 DE JUlHO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130</w:t>
                            </w:r>
                          </w:p>
                          <w:p w14:paraId="40613626" w14:textId="77777777" w:rsidR="005A7BF6" w:rsidRPr="00186A8C" w:rsidRDefault="005A7BF6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.2pt;margin-top:-14.95pt;width:201.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" filled="f" stroked="f">
                <v:textbox>
                  <w:txbxContent>
                    <w:p w14:paraId="735C8B84" w14:textId="09C0659D" w:rsidR="005A7BF6" w:rsidRPr="00151818" w:rsidRDefault="005A7BF6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17 DE JUlHO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130</w:t>
                      </w:r>
                    </w:p>
                    <w:p w14:paraId="40613626" w14:textId="77777777" w:rsidR="005A7BF6" w:rsidRPr="00186A8C" w:rsidRDefault="005A7BF6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8A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35F9485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D0630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</w:p>
    <w:p w14:paraId="099AF6A7" w14:textId="77777777" w:rsidR="000A224C" w:rsidRDefault="000A224C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16D9A3A" w14:textId="77777777" w:rsidR="009F02FB" w:rsidRPr="00856CD8" w:rsidRDefault="009F02FB" w:rsidP="009F02F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2"/>
          <w:szCs w:val="22"/>
        </w:rPr>
      </w:pPr>
    </w:p>
    <w:p w14:paraId="621A3C7C" w14:textId="7D8B106E" w:rsidR="000015E8" w:rsidRDefault="00152E8A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CE1C86">
        <w:rPr>
          <w:rFonts w:asciiTheme="minorHAnsi" w:hAnsiTheme="minorHAnsi" w:cstheme="minorHAnsi"/>
          <w:b/>
        </w:rPr>
        <w:t xml:space="preserve">ARAPONGA MG - CONCORRÊNCIA ELETRÔNICA </w:t>
      </w:r>
      <w:r w:rsidR="00CE1C86" w:rsidRPr="00CE1C86">
        <w:rPr>
          <w:rFonts w:asciiTheme="minorHAnsi" w:hAnsiTheme="minorHAnsi" w:cstheme="minorHAnsi"/>
          <w:b/>
        </w:rPr>
        <w:t>Nº 002/2025</w:t>
      </w:r>
    </w:p>
    <w:p w14:paraId="5B024A5D" w14:textId="504883D4" w:rsidR="00CE1C86" w:rsidRPr="00CE1C86" w:rsidRDefault="00CE1C86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ajorHAnsi" w:hAnsiTheme="majorHAnsi" w:cstheme="majorHAnsi"/>
        </w:rPr>
        <w:t xml:space="preserve">OBJETO:   </w:t>
      </w:r>
      <w:r w:rsidRPr="00CE1C86">
        <w:rPr>
          <w:rFonts w:asciiTheme="majorHAnsi" w:hAnsiTheme="majorHAnsi" w:cstheme="majorHAnsi"/>
        </w:rPr>
        <w:t>Contratação de empresa na área de construção civil, para fins de execução d</w:t>
      </w:r>
      <w:r>
        <w:rPr>
          <w:rFonts w:asciiTheme="majorHAnsi" w:hAnsiTheme="majorHAnsi" w:cstheme="majorHAnsi"/>
        </w:rPr>
        <w:t xml:space="preserve">e obra de muro de </w:t>
      </w:r>
      <w:r w:rsidR="00C2754B">
        <w:rPr>
          <w:rFonts w:asciiTheme="majorHAnsi" w:hAnsiTheme="majorHAnsi" w:cstheme="majorHAnsi"/>
        </w:rPr>
        <w:t>a</w:t>
      </w:r>
      <w:r>
        <w:rPr>
          <w:rFonts w:asciiTheme="majorHAnsi" w:hAnsiTheme="majorHAnsi" w:cstheme="majorHAnsi"/>
        </w:rPr>
        <w:t>rrimo junto à</w:t>
      </w:r>
      <w:r w:rsidRPr="00CE1C86">
        <w:rPr>
          <w:rFonts w:asciiTheme="majorHAnsi" w:hAnsiTheme="majorHAnsi" w:cstheme="majorHAnsi"/>
        </w:rPr>
        <w:t xml:space="preserve"> quadra soci</w:t>
      </w:r>
      <w:r w:rsidR="0011785C">
        <w:rPr>
          <w:rFonts w:asciiTheme="majorHAnsi" w:hAnsiTheme="majorHAnsi" w:cstheme="majorHAnsi"/>
        </w:rPr>
        <w:t>e</w:t>
      </w:r>
      <w:r w:rsidRPr="00CE1C86">
        <w:rPr>
          <w:rFonts w:asciiTheme="majorHAnsi" w:hAnsiTheme="majorHAnsi" w:cstheme="majorHAnsi"/>
        </w:rPr>
        <w:t>ty do Bairro Areia Branca, tudo conforme planta e projeto executivo.</w:t>
      </w:r>
      <w:r w:rsidRPr="00CE1C86">
        <w:t xml:space="preserve"> </w:t>
      </w:r>
      <w:r w:rsidR="00D34FF5" w:rsidRPr="00CE1C86">
        <w:rPr>
          <w:rFonts w:asciiTheme="majorHAnsi" w:hAnsiTheme="majorHAnsi" w:cstheme="majorHAnsi"/>
        </w:rPr>
        <w:t>Data</w:t>
      </w:r>
      <w:r w:rsidRPr="00CE1C86">
        <w:rPr>
          <w:rFonts w:asciiTheme="majorHAnsi" w:hAnsiTheme="majorHAnsi" w:cstheme="majorHAnsi"/>
        </w:rPr>
        <w:t xml:space="preserve"> início de acolhimento das pr</w:t>
      </w:r>
      <w:r>
        <w:rPr>
          <w:rFonts w:asciiTheme="majorHAnsi" w:hAnsiTheme="majorHAnsi" w:cstheme="majorHAnsi"/>
        </w:rPr>
        <w:t>opostas: 18/07/2025, às 18h01</w:t>
      </w:r>
      <w:r w:rsidR="0011785C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="0011785C">
        <w:rPr>
          <w:rFonts w:asciiTheme="majorHAnsi" w:hAnsiTheme="majorHAnsi" w:cstheme="majorHAnsi"/>
        </w:rPr>
        <w:t>D</w:t>
      </w:r>
      <w:r w:rsidRPr="00CE1C86">
        <w:rPr>
          <w:rFonts w:asciiTheme="majorHAnsi" w:hAnsiTheme="majorHAnsi" w:cstheme="majorHAnsi"/>
        </w:rPr>
        <w:t>ata final para envio das pr</w:t>
      </w:r>
      <w:r>
        <w:rPr>
          <w:rFonts w:asciiTheme="majorHAnsi" w:hAnsiTheme="majorHAnsi" w:cstheme="majorHAnsi"/>
        </w:rPr>
        <w:t>opostas: 25/08/2025, às 08h30. D</w:t>
      </w:r>
      <w:r w:rsidRPr="00CE1C86">
        <w:rPr>
          <w:rFonts w:asciiTheme="majorHAnsi" w:hAnsiTheme="majorHAnsi" w:cstheme="majorHAnsi"/>
        </w:rPr>
        <w:t>ata de abertura das pr</w:t>
      </w:r>
      <w:r>
        <w:rPr>
          <w:rFonts w:asciiTheme="majorHAnsi" w:hAnsiTheme="majorHAnsi" w:cstheme="majorHAnsi"/>
        </w:rPr>
        <w:t>opostas: 25/08/2025, às 08h31</w:t>
      </w:r>
      <w:r w:rsidR="0011785C">
        <w:rPr>
          <w:rFonts w:asciiTheme="majorHAnsi" w:hAnsiTheme="majorHAnsi" w:cstheme="majorHAnsi"/>
        </w:rPr>
        <w:t>.</w:t>
      </w:r>
      <w:r w:rsidRPr="00CE1C86">
        <w:rPr>
          <w:rFonts w:asciiTheme="majorHAnsi" w:hAnsiTheme="majorHAnsi" w:cstheme="majorHAnsi"/>
        </w:rPr>
        <w:t xml:space="preserve"> </w:t>
      </w:r>
      <w:r w:rsidR="0011785C">
        <w:rPr>
          <w:rFonts w:asciiTheme="majorHAnsi" w:hAnsiTheme="majorHAnsi" w:cstheme="majorHAnsi"/>
        </w:rPr>
        <w:t>A</w:t>
      </w:r>
      <w:r w:rsidRPr="00CE1C86">
        <w:rPr>
          <w:rFonts w:asciiTheme="majorHAnsi" w:hAnsiTheme="majorHAnsi" w:cstheme="majorHAnsi"/>
        </w:rPr>
        <w:t xml:space="preserve">bertura da sessão e início da </w:t>
      </w:r>
      <w:r>
        <w:rPr>
          <w:rFonts w:asciiTheme="majorHAnsi" w:hAnsiTheme="majorHAnsi" w:cstheme="majorHAnsi"/>
        </w:rPr>
        <w:t>disputa: 25/08/2025, às 09h00.</w:t>
      </w:r>
      <w:r w:rsidRPr="00CE1C86">
        <w:t xml:space="preserve"> </w:t>
      </w:r>
      <w:r w:rsidRPr="00CE1C86">
        <w:rPr>
          <w:rFonts w:asciiTheme="majorHAnsi" w:hAnsiTheme="majorHAnsi" w:cstheme="majorHAnsi"/>
        </w:rPr>
        <w:t xml:space="preserve">E-mail: </w:t>
      </w:r>
      <w:hyperlink r:id="rId11" w:history="1">
        <w:r w:rsidRPr="006B463F">
          <w:rPr>
            <w:rStyle w:val="Hyperlink"/>
            <w:rFonts w:asciiTheme="majorHAnsi" w:hAnsiTheme="majorHAnsi" w:cstheme="majorHAnsi"/>
          </w:rPr>
          <w:t>arapongalicitacao@gmail.com</w:t>
        </w:r>
      </w:hyperlink>
      <w:r>
        <w:rPr>
          <w:rFonts w:asciiTheme="majorHAnsi" w:hAnsiTheme="majorHAnsi" w:cstheme="majorHAnsi"/>
        </w:rPr>
        <w:t>. Valor estimado da contratação é de:</w:t>
      </w:r>
      <w:r w:rsidRPr="00CE1C86">
        <w:t xml:space="preserve"> </w:t>
      </w:r>
      <w:r w:rsidRPr="00CE1C86">
        <w:rPr>
          <w:rFonts w:asciiTheme="minorHAnsi" w:hAnsiTheme="minorHAnsi" w:cstheme="minorHAnsi"/>
          <w:b/>
        </w:rPr>
        <w:t>R$ 196.580,62</w:t>
      </w:r>
      <w:r w:rsidR="000A224C">
        <w:rPr>
          <w:rFonts w:asciiTheme="minorHAnsi" w:hAnsiTheme="minorHAnsi" w:cstheme="minorHAnsi"/>
          <w:b/>
        </w:rPr>
        <w:t>.</w:t>
      </w:r>
    </w:p>
    <w:p w14:paraId="75148762" w14:textId="77777777" w:rsidR="00C657A0" w:rsidRPr="000A224C" w:rsidRDefault="00C657A0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142911E2" w14:textId="0B95A2A2" w:rsidR="00EA4BEC" w:rsidRDefault="00BF3BC9" w:rsidP="00703F0A">
      <w:pPr>
        <w:autoSpaceDE w:val="0"/>
        <w:autoSpaceDN w:val="0"/>
        <w:adjustRightInd w:val="0"/>
        <w:ind w:left="142"/>
        <w:jc w:val="both"/>
      </w:pPr>
      <w:r w:rsidRPr="00BF3BC9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="00EA4BEC">
        <w:rPr>
          <w:rFonts w:asciiTheme="minorHAnsi" w:hAnsiTheme="minorHAnsi" w:cstheme="minorHAnsi"/>
          <w:b/>
        </w:rPr>
        <w:t xml:space="preserve">CORDISBURGO MG - CONCORRÊNCIA ELETRÔNICA Nº </w:t>
      </w:r>
      <w:r w:rsidR="00EA4BEC" w:rsidRPr="00EA4BEC">
        <w:rPr>
          <w:rFonts w:asciiTheme="minorHAnsi" w:hAnsiTheme="minorHAnsi" w:cstheme="minorHAnsi"/>
          <w:b/>
        </w:rPr>
        <w:t>0</w:t>
      </w:r>
      <w:r w:rsidR="00EA4BEC">
        <w:rPr>
          <w:rFonts w:asciiTheme="minorHAnsi" w:hAnsiTheme="minorHAnsi" w:cstheme="minorHAnsi"/>
          <w:b/>
        </w:rPr>
        <w:t>0</w:t>
      </w:r>
      <w:r w:rsidR="00EA4BEC" w:rsidRPr="00EA4BEC">
        <w:rPr>
          <w:rFonts w:asciiTheme="minorHAnsi" w:hAnsiTheme="minorHAnsi" w:cstheme="minorHAnsi"/>
          <w:b/>
        </w:rPr>
        <w:t>2/2025</w:t>
      </w:r>
    </w:p>
    <w:p w14:paraId="223FC3BA" w14:textId="43C33872" w:rsidR="00891949" w:rsidRPr="00EA4BEC" w:rsidRDefault="00EA4BEC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EA4BEC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</w:t>
      </w:r>
      <w:r w:rsidR="007B6669">
        <w:rPr>
          <w:rFonts w:asciiTheme="majorHAnsi" w:hAnsiTheme="majorHAnsi" w:cstheme="majorHAnsi"/>
        </w:rPr>
        <w:t xml:space="preserve"> </w:t>
      </w:r>
      <w:r w:rsidRPr="00EA4BEC">
        <w:rPr>
          <w:rFonts w:asciiTheme="majorHAnsi" w:hAnsiTheme="majorHAnsi" w:cstheme="majorHAnsi"/>
        </w:rPr>
        <w:t xml:space="preserve">Contratação de empresa especializada para pavimentação poliédrica e drenagem em vias públicas no </w:t>
      </w:r>
      <w:r w:rsidR="000A224C">
        <w:rPr>
          <w:rFonts w:asciiTheme="majorHAnsi" w:hAnsiTheme="majorHAnsi" w:cstheme="majorHAnsi"/>
        </w:rPr>
        <w:t>Distrito de Lagoa Bonita e nas comunidades r</w:t>
      </w:r>
      <w:r w:rsidRPr="00EA4BEC">
        <w:rPr>
          <w:rFonts w:asciiTheme="majorHAnsi" w:hAnsiTheme="majorHAnsi" w:cstheme="majorHAnsi"/>
        </w:rPr>
        <w:t>urais</w:t>
      </w:r>
      <w:r w:rsidR="000A224C">
        <w:rPr>
          <w:rFonts w:asciiTheme="majorHAnsi" w:hAnsiTheme="majorHAnsi" w:cstheme="majorHAnsi"/>
        </w:rPr>
        <w:t xml:space="preserve"> do periquito e b</w:t>
      </w:r>
      <w:r>
        <w:rPr>
          <w:rFonts w:asciiTheme="majorHAnsi" w:hAnsiTheme="majorHAnsi" w:cstheme="majorHAnsi"/>
        </w:rPr>
        <w:t>agagem, neste M</w:t>
      </w:r>
      <w:r w:rsidRPr="00EA4BEC">
        <w:rPr>
          <w:rFonts w:asciiTheme="majorHAnsi" w:hAnsiTheme="majorHAnsi" w:cstheme="majorHAnsi"/>
        </w:rPr>
        <w:t>unicípio</w:t>
      </w:r>
      <w:r>
        <w:rPr>
          <w:rFonts w:asciiTheme="majorHAnsi" w:hAnsiTheme="majorHAnsi" w:cstheme="majorHAnsi"/>
        </w:rPr>
        <w:t xml:space="preserve">. </w:t>
      </w:r>
      <w:r w:rsidRPr="00EA4BEC">
        <w:rPr>
          <w:rFonts w:asciiTheme="majorHAnsi" w:hAnsiTheme="majorHAnsi" w:cstheme="majorHAnsi"/>
        </w:rPr>
        <w:t>Data do certame:</w:t>
      </w:r>
      <w:r>
        <w:rPr>
          <w:rFonts w:asciiTheme="majorHAnsi" w:hAnsiTheme="majorHAnsi" w:cstheme="majorHAnsi"/>
        </w:rPr>
        <w:t xml:space="preserve"> </w:t>
      </w:r>
      <w:r w:rsidRPr="00EA4BEC">
        <w:rPr>
          <w:rFonts w:asciiTheme="majorHAnsi" w:hAnsiTheme="majorHAnsi" w:cstheme="majorHAnsi"/>
        </w:rPr>
        <w:t>31/07/2025 às 9h</w:t>
      </w:r>
      <w:r>
        <w:rPr>
          <w:rFonts w:asciiTheme="majorHAnsi" w:hAnsiTheme="majorHAnsi" w:cstheme="majorHAnsi"/>
        </w:rPr>
        <w:t>00</w:t>
      </w:r>
      <w:r w:rsidRPr="00EA4BEC">
        <w:rPr>
          <w:rFonts w:asciiTheme="majorHAnsi" w:hAnsiTheme="majorHAnsi" w:cstheme="majorHAnsi"/>
        </w:rPr>
        <w:t xml:space="preserve">. Edital </w:t>
      </w:r>
      <w:r>
        <w:rPr>
          <w:rFonts w:asciiTheme="majorHAnsi" w:hAnsiTheme="majorHAnsi" w:cstheme="majorHAnsi"/>
        </w:rPr>
        <w:t xml:space="preserve">disponível em: </w:t>
      </w:r>
      <w:hyperlink r:id="rId12" w:history="1">
        <w:r w:rsidRPr="006B463F">
          <w:rPr>
            <w:rStyle w:val="Hyperlink"/>
            <w:rFonts w:asciiTheme="majorHAnsi" w:hAnsiTheme="majorHAnsi" w:cstheme="majorHAnsi"/>
          </w:rPr>
          <w:t>www.cordisburgo.mg.gov.br</w:t>
        </w:r>
      </w:hyperlink>
      <w:r>
        <w:rPr>
          <w:rFonts w:asciiTheme="majorHAnsi" w:hAnsiTheme="majorHAnsi" w:cstheme="majorHAnsi"/>
        </w:rPr>
        <w:t xml:space="preserve"> </w:t>
      </w:r>
      <w:r w:rsidRPr="00EA4BEC">
        <w:rPr>
          <w:rFonts w:asciiTheme="majorHAnsi" w:hAnsiTheme="majorHAnsi" w:cstheme="majorHAnsi"/>
        </w:rPr>
        <w:t xml:space="preserve">e </w:t>
      </w:r>
      <w:hyperlink r:id="rId13" w:history="1">
        <w:r w:rsidRPr="006B463F">
          <w:rPr>
            <w:rStyle w:val="Hyperlink"/>
            <w:rFonts w:asciiTheme="majorHAnsi" w:hAnsiTheme="majorHAnsi" w:cstheme="majorHAnsi"/>
          </w:rPr>
          <w:t>www.ammlicita.org.br</w:t>
        </w:r>
      </w:hyperlink>
      <w:r>
        <w:rPr>
          <w:rFonts w:asciiTheme="majorHAnsi" w:hAnsiTheme="majorHAnsi" w:cstheme="majorHAnsi"/>
        </w:rPr>
        <w:t xml:space="preserve">. </w:t>
      </w:r>
    </w:p>
    <w:p w14:paraId="1C82DE7D" w14:textId="77777777" w:rsidR="00703F0A" w:rsidRPr="000A224C" w:rsidRDefault="00703F0A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592AB4A7" w14:textId="0BF600E0" w:rsidR="00906C88" w:rsidRDefault="00872E0C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192EFE" w:rsidRPr="00192EFE">
        <w:rPr>
          <w:rFonts w:asciiTheme="minorHAnsi" w:hAnsiTheme="minorHAnsi" w:cstheme="minorHAnsi"/>
          <w:b/>
        </w:rPr>
        <w:t>DIVINO</w:t>
      </w:r>
      <w:r w:rsidR="00192EFE">
        <w:rPr>
          <w:rFonts w:asciiTheme="minorHAnsi" w:hAnsiTheme="minorHAnsi" w:cstheme="minorHAnsi"/>
          <w:b/>
        </w:rPr>
        <w:t xml:space="preserve"> MG - </w:t>
      </w:r>
      <w:r w:rsidR="001B4367" w:rsidRPr="001B4367">
        <w:rPr>
          <w:rFonts w:asciiTheme="minorHAnsi" w:hAnsiTheme="minorHAnsi" w:cstheme="minorHAnsi"/>
          <w:b/>
        </w:rPr>
        <w:t xml:space="preserve">CONCORRÊNCIA ELETRÔNICA Nº </w:t>
      </w:r>
      <w:r w:rsidR="001B4367">
        <w:rPr>
          <w:rFonts w:asciiTheme="minorHAnsi" w:hAnsiTheme="minorHAnsi" w:cstheme="minorHAnsi"/>
          <w:b/>
        </w:rPr>
        <w:t>00</w:t>
      </w:r>
      <w:r w:rsidR="001B4367" w:rsidRPr="001B4367">
        <w:rPr>
          <w:rFonts w:asciiTheme="minorHAnsi" w:hAnsiTheme="minorHAnsi" w:cstheme="minorHAnsi"/>
          <w:b/>
        </w:rPr>
        <w:t>4/2025</w:t>
      </w:r>
    </w:p>
    <w:p w14:paraId="778C497E" w14:textId="058688BD" w:rsidR="001B4367" w:rsidRPr="001B4367" w:rsidRDefault="001B4367" w:rsidP="001B436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  C</w:t>
      </w:r>
      <w:r w:rsidRPr="001B4367">
        <w:rPr>
          <w:rFonts w:asciiTheme="majorHAnsi" w:hAnsiTheme="majorHAnsi" w:cstheme="majorHAnsi"/>
        </w:rPr>
        <w:t>ontratação de empresa para execução de serviços para adequação de estradas vicinais, no Município de Divino-MG. A sessão será realizada através do Portal Eletrôni</w:t>
      </w:r>
      <w:r>
        <w:rPr>
          <w:rFonts w:asciiTheme="majorHAnsi" w:hAnsiTheme="majorHAnsi" w:cstheme="majorHAnsi"/>
        </w:rPr>
        <w:t>co LICITANET</w:t>
      </w:r>
      <w:r w:rsidR="0011785C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no dia 07/08/2025 às 09h00.  Edital está </w:t>
      </w:r>
      <w:r w:rsidR="0011785C">
        <w:rPr>
          <w:rFonts w:asciiTheme="majorHAnsi" w:hAnsiTheme="majorHAnsi" w:cstheme="majorHAnsi"/>
        </w:rPr>
        <w:t xml:space="preserve">disponível </w:t>
      </w:r>
      <w:r w:rsidR="0011785C" w:rsidRPr="001B4367">
        <w:rPr>
          <w:rFonts w:asciiTheme="majorHAnsi" w:hAnsiTheme="majorHAnsi" w:cstheme="majorHAnsi"/>
        </w:rPr>
        <w:t>no</w:t>
      </w:r>
      <w:r w:rsidRPr="001B4367">
        <w:rPr>
          <w:rFonts w:asciiTheme="majorHAnsi" w:hAnsiTheme="majorHAnsi" w:cstheme="majorHAnsi"/>
        </w:rPr>
        <w:t xml:space="preserve"> site da prefeitura municipal de Divino, através do sítio eletrônico </w:t>
      </w:r>
      <w:r>
        <w:rPr>
          <w:rFonts w:asciiTheme="majorHAnsi" w:hAnsiTheme="majorHAnsi" w:cstheme="majorHAnsi"/>
        </w:rPr>
        <w:t xml:space="preserve">  </w:t>
      </w:r>
      <w:hyperlink r:id="rId14" w:history="1">
        <w:r w:rsidRPr="006B463F">
          <w:rPr>
            <w:rStyle w:val="Hyperlink"/>
            <w:rFonts w:asciiTheme="majorHAnsi" w:hAnsiTheme="majorHAnsi" w:cstheme="majorHAnsi"/>
          </w:rPr>
          <w:t>www.divino.mg.gov.br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76405C17" w14:textId="77777777" w:rsidR="00BF65E0" w:rsidRPr="000A224C" w:rsidRDefault="00BF65E0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50D86749" w14:textId="307E8B0B" w:rsidR="007B6669" w:rsidRDefault="000015E8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7B6669" w:rsidRPr="007B6669">
        <w:rPr>
          <w:rFonts w:asciiTheme="minorHAnsi" w:hAnsiTheme="minorHAnsi" w:cstheme="minorHAnsi"/>
          <w:b/>
        </w:rPr>
        <w:t xml:space="preserve">ESTRELA DALVA </w:t>
      </w:r>
      <w:r w:rsidR="007B6669">
        <w:rPr>
          <w:rFonts w:asciiTheme="minorHAnsi" w:hAnsiTheme="minorHAnsi" w:cstheme="minorHAnsi"/>
          <w:b/>
        </w:rPr>
        <w:t xml:space="preserve">MG - </w:t>
      </w:r>
      <w:r w:rsidR="00EA4BEC" w:rsidRPr="007B6669">
        <w:rPr>
          <w:rFonts w:asciiTheme="minorHAnsi" w:hAnsiTheme="minorHAnsi" w:cstheme="minorHAnsi"/>
          <w:b/>
        </w:rPr>
        <w:t>CONCORRÊNCIA</w:t>
      </w:r>
      <w:r w:rsidR="0011785C">
        <w:rPr>
          <w:rFonts w:asciiTheme="minorHAnsi" w:hAnsiTheme="minorHAnsi" w:cstheme="minorHAnsi"/>
          <w:b/>
        </w:rPr>
        <w:t xml:space="preserve"> ELETRÔNICA </w:t>
      </w:r>
      <w:r w:rsidR="007B6669">
        <w:rPr>
          <w:rFonts w:asciiTheme="minorHAnsi" w:hAnsiTheme="minorHAnsi" w:cstheme="minorHAnsi"/>
          <w:b/>
        </w:rPr>
        <w:t>Nº</w:t>
      </w:r>
      <w:r w:rsidR="00EA4BEC" w:rsidRPr="007B6669">
        <w:rPr>
          <w:rFonts w:asciiTheme="minorHAnsi" w:hAnsiTheme="minorHAnsi" w:cstheme="minorHAnsi"/>
          <w:b/>
        </w:rPr>
        <w:t xml:space="preserve"> 006/2025</w:t>
      </w:r>
      <w:r w:rsidR="00EA4BEC">
        <w:t xml:space="preserve"> </w:t>
      </w:r>
    </w:p>
    <w:p w14:paraId="1E19C383" w14:textId="56C5F41D" w:rsidR="00BF65E0" w:rsidRPr="007B6669" w:rsidRDefault="007B6669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B6669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7B6669">
        <w:rPr>
          <w:rFonts w:asciiTheme="majorHAnsi" w:hAnsiTheme="majorHAnsi" w:cstheme="majorHAnsi"/>
        </w:rPr>
        <w:t xml:space="preserve"> </w:t>
      </w:r>
      <w:r w:rsidR="00EA4BEC" w:rsidRPr="007B6669">
        <w:rPr>
          <w:rFonts w:asciiTheme="majorHAnsi" w:hAnsiTheme="majorHAnsi" w:cstheme="majorHAnsi"/>
        </w:rPr>
        <w:t xml:space="preserve"> Contratação de empresa de engenharia para executar a 4ª etapa das obras no Estádio Municipal Elias David, localizado na Rua Emílio Vi</w:t>
      </w:r>
      <w:r>
        <w:rPr>
          <w:rFonts w:asciiTheme="majorHAnsi" w:hAnsiTheme="majorHAnsi" w:cstheme="majorHAnsi"/>
        </w:rPr>
        <w:t>llela, s/nº, Centro, no Município de Estrela Dalva/MG. Data da sessão p</w:t>
      </w:r>
      <w:r w:rsidR="00EA4BEC" w:rsidRPr="007B6669">
        <w:rPr>
          <w:rFonts w:asciiTheme="majorHAnsi" w:hAnsiTheme="majorHAnsi" w:cstheme="majorHAnsi"/>
        </w:rPr>
        <w:t>úblic</w:t>
      </w:r>
      <w:r w:rsidR="006E16AA">
        <w:rPr>
          <w:rFonts w:asciiTheme="majorHAnsi" w:hAnsiTheme="majorHAnsi" w:cstheme="majorHAnsi"/>
        </w:rPr>
        <w:t xml:space="preserve">a: </w:t>
      </w:r>
      <w:r>
        <w:rPr>
          <w:rFonts w:asciiTheme="majorHAnsi" w:hAnsiTheme="majorHAnsi" w:cstheme="majorHAnsi"/>
        </w:rPr>
        <w:t xml:space="preserve"> 05/08/2025 às 09h00. </w:t>
      </w:r>
      <w:r w:rsidRPr="007B6669">
        <w:rPr>
          <w:rFonts w:asciiTheme="majorHAnsi" w:hAnsiTheme="majorHAnsi" w:cstheme="majorHAnsi"/>
        </w:rPr>
        <w:t xml:space="preserve">Maiores informações, através do e-mail: </w:t>
      </w:r>
      <w:hyperlink r:id="rId15" w:history="1">
        <w:r w:rsidRPr="006B463F">
          <w:rPr>
            <w:rStyle w:val="Hyperlink"/>
            <w:rFonts w:asciiTheme="majorHAnsi" w:hAnsiTheme="majorHAnsi" w:cstheme="majorHAnsi"/>
          </w:rPr>
          <w:t>licitacao@estreladalva.mg.gov.br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1E55CB72" w14:textId="77777777" w:rsidR="00703F0A" w:rsidRPr="000A224C" w:rsidRDefault="00703F0A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3641EF3" w14:textId="77777777" w:rsidR="007B6669" w:rsidRDefault="00906C88" w:rsidP="00703F0A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="007B6669" w:rsidRPr="007B6669">
        <w:rPr>
          <w:rFonts w:asciiTheme="minorHAnsi" w:hAnsiTheme="minorHAnsi" w:cstheme="minorHAnsi"/>
          <w:b/>
        </w:rPr>
        <w:t xml:space="preserve">GUARACIAMA </w:t>
      </w:r>
      <w:r w:rsidR="007B6669">
        <w:rPr>
          <w:rFonts w:asciiTheme="minorHAnsi" w:hAnsiTheme="minorHAnsi" w:cstheme="minorHAnsi"/>
          <w:b/>
        </w:rPr>
        <w:t xml:space="preserve">MG - </w:t>
      </w:r>
      <w:r w:rsidR="007B6669" w:rsidRPr="007B6669">
        <w:rPr>
          <w:rFonts w:asciiTheme="minorHAnsi" w:hAnsiTheme="minorHAnsi" w:cstheme="minorHAnsi"/>
          <w:b/>
        </w:rPr>
        <w:t>CONCORRÊNCIA</w:t>
      </w:r>
      <w:r w:rsidR="007B6669">
        <w:rPr>
          <w:rFonts w:asciiTheme="minorHAnsi" w:hAnsiTheme="minorHAnsi" w:cstheme="minorHAnsi"/>
          <w:b/>
        </w:rPr>
        <w:t xml:space="preserve"> PRESENCIAL Nº </w:t>
      </w:r>
      <w:r w:rsidR="007B6669" w:rsidRPr="007B6669">
        <w:rPr>
          <w:rFonts w:asciiTheme="minorHAnsi" w:hAnsiTheme="minorHAnsi" w:cstheme="minorHAnsi"/>
          <w:b/>
        </w:rPr>
        <w:t>004/2025</w:t>
      </w:r>
      <w:r w:rsidR="007B6669">
        <w:t xml:space="preserve"> </w:t>
      </w:r>
    </w:p>
    <w:p w14:paraId="23E6DA57" w14:textId="67B6F3BB" w:rsidR="00AD425E" w:rsidRPr="007B6669" w:rsidRDefault="007B6669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B6669">
        <w:rPr>
          <w:rFonts w:asciiTheme="majorHAnsi" w:hAnsiTheme="majorHAnsi" w:cstheme="majorHAnsi"/>
        </w:rPr>
        <w:t xml:space="preserve">OBJETO: </w:t>
      </w:r>
      <w:r w:rsidR="00192EFE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</w:t>
      </w:r>
      <w:r w:rsidRPr="007B6669">
        <w:rPr>
          <w:rFonts w:asciiTheme="majorHAnsi" w:hAnsiTheme="majorHAnsi" w:cstheme="majorHAnsi"/>
        </w:rPr>
        <w:t>Contratação de empresa especializada para execução de pavimentaçã</w:t>
      </w:r>
      <w:r>
        <w:rPr>
          <w:rFonts w:asciiTheme="majorHAnsi" w:hAnsiTheme="majorHAnsi" w:cstheme="majorHAnsi"/>
        </w:rPr>
        <w:t>o asfáltica (CBUQ) em diversas R</w:t>
      </w:r>
      <w:r w:rsidRPr="007B6669">
        <w:rPr>
          <w:rFonts w:asciiTheme="majorHAnsi" w:hAnsiTheme="majorHAnsi" w:cstheme="majorHAnsi"/>
        </w:rPr>
        <w:t>uas do Bairro</w:t>
      </w:r>
      <w:r>
        <w:rPr>
          <w:rFonts w:asciiTheme="majorHAnsi" w:hAnsiTheme="majorHAnsi" w:cstheme="majorHAnsi"/>
        </w:rPr>
        <w:t xml:space="preserve"> Manoel Ferreira Leal, no M</w:t>
      </w:r>
      <w:r w:rsidRPr="007B6669">
        <w:rPr>
          <w:rFonts w:asciiTheme="majorHAnsi" w:hAnsiTheme="majorHAnsi" w:cstheme="majorHAnsi"/>
        </w:rPr>
        <w:t>unicípio de Guaraciama, inclu</w:t>
      </w:r>
      <w:r w:rsidR="005767AC">
        <w:rPr>
          <w:rFonts w:asciiTheme="majorHAnsi" w:hAnsiTheme="majorHAnsi" w:cstheme="majorHAnsi"/>
        </w:rPr>
        <w:t xml:space="preserve">indo a mão de obra e materiais </w:t>
      </w:r>
      <w:r w:rsidRPr="007B6669">
        <w:rPr>
          <w:rFonts w:asciiTheme="majorHAnsi" w:hAnsiTheme="majorHAnsi" w:cstheme="majorHAnsi"/>
        </w:rPr>
        <w:t>conforme projeto básico,</w:t>
      </w:r>
      <w:r w:rsidR="005767AC">
        <w:rPr>
          <w:rFonts w:asciiTheme="majorHAnsi" w:hAnsiTheme="majorHAnsi" w:cstheme="majorHAnsi"/>
        </w:rPr>
        <w:t xml:space="preserve"> data de realização: 04/</w:t>
      </w:r>
      <w:r w:rsidRPr="007B6669">
        <w:rPr>
          <w:rFonts w:asciiTheme="majorHAnsi" w:hAnsiTheme="majorHAnsi" w:cstheme="majorHAnsi"/>
        </w:rPr>
        <w:t>08</w:t>
      </w:r>
      <w:r w:rsidR="005767AC">
        <w:rPr>
          <w:rFonts w:asciiTheme="majorHAnsi" w:hAnsiTheme="majorHAnsi" w:cstheme="majorHAnsi"/>
        </w:rPr>
        <w:t>/2025 às 09h00, r</w:t>
      </w:r>
      <w:r w:rsidRPr="007B6669">
        <w:rPr>
          <w:rFonts w:asciiTheme="majorHAnsi" w:hAnsiTheme="majorHAnsi" w:cstheme="majorHAnsi"/>
        </w:rPr>
        <w:t xml:space="preserve">etirada de edital e seus anexos pelo site: </w:t>
      </w:r>
      <w:hyperlink r:id="rId16" w:history="1">
        <w:r w:rsidR="005767AC" w:rsidRPr="006B463F">
          <w:rPr>
            <w:rStyle w:val="Hyperlink"/>
            <w:rFonts w:asciiTheme="majorHAnsi" w:hAnsiTheme="majorHAnsi" w:cstheme="majorHAnsi"/>
          </w:rPr>
          <w:t>www.guaraciama.mg.gov.br</w:t>
        </w:r>
      </w:hyperlink>
      <w:r w:rsidRPr="007B6669">
        <w:rPr>
          <w:rFonts w:asciiTheme="majorHAnsi" w:hAnsiTheme="majorHAnsi" w:cstheme="majorHAnsi"/>
        </w:rPr>
        <w:t>.</w:t>
      </w:r>
      <w:r w:rsidR="005767AC">
        <w:rPr>
          <w:rFonts w:asciiTheme="majorHAnsi" w:hAnsiTheme="majorHAnsi" w:cstheme="majorHAnsi"/>
        </w:rPr>
        <w:t xml:space="preserve"> </w:t>
      </w:r>
    </w:p>
    <w:p w14:paraId="6A531358" w14:textId="77777777" w:rsidR="00AD425E" w:rsidRPr="000A224C" w:rsidRDefault="00AD425E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38CB9F6" w14:textId="2CB92C56" w:rsidR="001C6C1A" w:rsidRDefault="00F34957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1C6C1A" w:rsidRPr="001C6C1A">
        <w:rPr>
          <w:rFonts w:asciiTheme="minorHAnsi" w:hAnsiTheme="minorHAnsi" w:cstheme="minorHAnsi"/>
          <w:b/>
        </w:rPr>
        <w:t xml:space="preserve">ITAGUARA </w:t>
      </w:r>
      <w:r w:rsidR="001C6C1A">
        <w:rPr>
          <w:rFonts w:asciiTheme="minorHAnsi" w:hAnsiTheme="minorHAnsi" w:cstheme="minorHAnsi"/>
          <w:b/>
        </w:rPr>
        <w:t xml:space="preserve">MG - </w:t>
      </w:r>
      <w:r w:rsidR="001C6C1A" w:rsidRPr="001C6C1A">
        <w:rPr>
          <w:rFonts w:asciiTheme="minorHAnsi" w:hAnsiTheme="minorHAnsi" w:cstheme="minorHAnsi"/>
          <w:b/>
        </w:rPr>
        <w:t xml:space="preserve">CONCORRÊNCIA ELETRÔNICA </w:t>
      </w:r>
      <w:r w:rsidR="001C6C1A">
        <w:rPr>
          <w:rFonts w:asciiTheme="minorHAnsi" w:hAnsiTheme="minorHAnsi" w:cstheme="minorHAnsi"/>
          <w:b/>
        </w:rPr>
        <w:t>Nº 0</w:t>
      </w:r>
      <w:r w:rsidR="001C6C1A" w:rsidRPr="001C6C1A">
        <w:rPr>
          <w:rFonts w:asciiTheme="minorHAnsi" w:hAnsiTheme="minorHAnsi" w:cstheme="minorHAnsi"/>
          <w:b/>
        </w:rPr>
        <w:t>08/2025</w:t>
      </w:r>
      <w:r w:rsidR="001C6C1A">
        <w:t xml:space="preserve"> </w:t>
      </w:r>
    </w:p>
    <w:p w14:paraId="3855C154" w14:textId="70B13562" w:rsidR="00F34957" w:rsidRPr="005767AC" w:rsidRDefault="001C6C1A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67AC">
        <w:rPr>
          <w:rFonts w:asciiTheme="majorHAnsi" w:hAnsiTheme="majorHAnsi" w:cstheme="majorHAnsi"/>
        </w:rPr>
        <w:t>OBJETO</w:t>
      </w:r>
      <w:r w:rsidR="005767AC" w:rsidRPr="005767AC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 xml:space="preserve"> </w:t>
      </w:r>
      <w:r w:rsidR="00192EFE">
        <w:rPr>
          <w:rFonts w:asciiTheme="majorHAnsi" w:hAnsiTheme="majorHAnsi" w:cstheme="majorHAnsi"/>
        </w:rPr>
        <w:t xml:space="preserve"> </w:t>
      </w:r>
      <w:r w:rsidR="005767AC" w:rsidRPr="005767AC">
        <w:rPr>
          <w:rFonts w:asciiTheme="majorHAnsi" w:hAnsiTheme="majorHAnsi" w:cstheme="majorHAnsi"/>
        </w:rPr>
        <w:t>Contratação de empresa para a execução de obra de reforma parcial do Centro Municipal de Saúde Dr. Jacy de Moraes Lima</w:t>
      </w:r>
      <w:r w:rsidR="005767AC">
        <w:rPr>
          <w:rFonts w:asciiTheme="majorHAnsi" w:hAnsiTheme="majorHAnsi" w:cstheme="majorHAnsi"/>
        </w:rPr>
        <w:t>.</w:t>
      </w:r>
      <w:r w:rsidR="005767AC">
        <w:t xml:space="preserve"> </w:t>
      </w:r>
      <w:r w:rsidR="005767AC" w:rsidRPr="005767AC">
        <w:rPr>
          <w:rFonts w:asciiTheme="majorHAnsi" w:hAnsiTheme="majorHAnsi" w:cstheme="majorHAnsi"/>
        </w:rPr>
        <w:t xml:space="preserve">Edital completo e realização através do site </w:t>
      </w:r>
      <w:hyperlink r:id="rId17" w:history="1">
        <w:r w:rsidRPr="006B463F">
          <w:rPr>
            <w:rStyle w:val="Hyperlink"/>
            <w:rFonts w:asciiTheme="majorHAnsi" w:hAnsiTheme="majorHAnsi" w:cstheme="majorHAnsi"/>
          </w:rPr>
          <w:t>http://www.comprasnet.gov.br</w:t>
        </w:r>
      </w:hyperlink>
      <w:r w:rsidR="005767AC" w:rsidRPr="005767AC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="005767AC" w:rsidRPr="005767AC">
        <w:rPr>
          <w:rFonts w:asciiTheme="majorHAnsi" w:hAnsiTheme="majorHAnsi" w:cstheme="majorHAnsi"/>
        </w:rPr>
        <w:t xml:space="preserve"> A abertura das “propostas de preços” e o início da sessão de di</w:t>
      </w:r>
      <w:r>
        <w:rPr>
          <w:rFonts w:asciiTheme="majorHAnsi" w:hAnsiTheme="majorHAnsi" w:cstheme="majorHAnsi"/>
        </w:rPr>
        <w:t>sputa de preços será às 09h00</w:t>
      </w:r>
      <w:r w:rsidR="005767AC" w:rsidRPr="005767AC">
        <w:rPr>
          <w:rFonts w:asciiTheme="majorHAnsi" w:hAnsiTheme="majorHAnsi" w:cstheme="majorHAnsi"/>
        </w:rPr>
        <w:t xml:space="preserve"> do dia 01/08/2025</w:t>
      </w:r>
      <w:r w:rsidR="005767AC">
        <w:rPr>
          <w:rFonts w:asciiTheme="majorHAnsi" w:hAnsiTheme="majorHAnsi" w:cstheme="majorHAnsi"/>
        </w:rPr>
        <w:t>.</w:t>
      </w:r>
    </w:p>
    <w:p w14:paraId="45F34F18" w14:textId="77777777" w:rsidR="007C2854" w:rsidRPr="00856CD8" w:rsidRDefault="007C2854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2FE81065" w14:textId="77777777" w:rsidR="000A224C" w:rsidRDefault="000A224C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5BF4A43" w14:textId="77777777" w:rsidR="000A224C" w:rsidRDefault="000A224C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2375944" w14:textId="77777777" w:rsidR="001C6C1A" w:rsidRDefault="00F34957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1C6C1A">
        <w:rPr>
          <w:rFonts w:asciiTheme="minorHAnsi" w:hAnsiTheme="minorHAnsi" w:cstheme="minorHAnsi"/>
          <w:b/>
        </w:rPr>
        <w:t xml:space="preserve">JOANÉSIA MG - </w:t>
      </w:r>
      <w:r w:rsidR="001C6C1A" w:rsidRPr="001C6C1A">
        <w:rPr>
          <w:rFonts w:asciiTheme="minorHAnsi" w:hAnsiTheme="minorHAnsi" w:cstheme="minorHAnsi"/>
          <w:b/>
        </w:rPr>
        <w:t>CONCORRÊNCIA ELETRÔNICA N</w:t>
      </w:r>
      <w:r w:rsidR="001C6C1A">
        <w:rPr>
          <w:rFonts w:asciiTheme="minorHAnsi" w:hAnsiTheme="minorHAnsi" w:cstheme="minorHAnsi"/>
          <w:b/>
        </w:rPr>
        <w:t>º</w:t>
      </w:r>
      <w:r w:rsidR="001C6C1A" w:rsidRPr="001C6C1A">
        <w:rPr>
          <w:rFonts w:asciiTheme="minorHAnsi" w:hAnsiTheme="minorHAnsi" w:cstheme="minorHAnsi"/>
          <w:b/>
        </w:rPr>
        <w:t xml:space="preserve"> 001/2025</w:t>
      </w:r>
    </w:p>
    <w:p w14:paraId="5504BBBD" w14:textId="6F5EBF7D" w:rsidR="00AD425E" w:rsidRDefault="001C6C1A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C6C1A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</w:t>
      </w:r>
      <w:r w:rsidRPr="001C6C1A">
        <w:rPr>
          <w:rFonts w:asciiTheme="majorHAnsi" w:hAnsiTheme="majorHAnsi" w:cstheme="majorHAnsi"/>
        </w:rPr>
        <w:t>Contratação de e</w:t>
      </w:r>
      <w:r>
        <w:rPr>
          <w:rFonts w:asciiTheme="majorHAnsi" w:hAnsiTheme="majorHAnsi" w:cstheme="majorHAnsi"/>
        </w:rPr>
        <w:t xml:space="preserve">mpresa especializada em obras e/ou </w:t>
      </w:r>
      <w:r w:rsidRPr="001C6C1A">
        <w:rPr>
          <w:rFonts w:asciiTheme="majorHAnsi" w:hAnsiTheme="majorHAnsi" w:cstheme="majorHAnsi"/>
        </w:rPr>
        <w:t>serviços de engenharia visando execução de</w:t>
      </w:r>
      <w:r>
        <w:t xml:space="preserve"> </w:t>
      </w:r>
      <w:r w:rsidRPr="001C6C1A">
        <w:rPr>
          <w:rFonts w:asciiTheme="majorHAnsi" w:hAnsiTheme="majorHAnsi" w:cstheme="majorHAnsi"/>
        </w:rPr>
        <w:t xml:space="preserve">obras </w:t>
      </w:r>
      <w:r>
        <w:rPr>
          <w:rFonts w:asciiTheme="majorHAnsi" w:hAnsiTheme="majorHAnsi" w:cstheme="majorHAnsi"/>
        </w:rPr>
        <w:t>de calçamento na comunidade da S</w:t>
      </w:r>
      <w:r w:rsidRPr="001C6C1A">
        <w:rPr>
          <w:rFonts w:asciiTheme="majorHAnsi" w:hAnsiTheme="majorHAnsi" w:cstheme="majorHAnsi"/>
        </w:rPr>
        <w:t>errinha, consistin</w:t>
      </w:r>
      <w:r>
        <w:rPr>
          <w:rFonts w:asciiTheme="majorHAnsi" w:hAnsiTheme="majorHAnsi" w:cstheme="majorHAnsi"/>
        </w:rPr>
        <w:t>do no fornecimento de materiais e</w:t>
      </w:r>
      <w:r w:rsidRPr="001C6C1A">
        <w:rPr>
          <w:rFonts w:asciiTheme="majorHAnsi" w:hAnsiTheme="majorHAnsi" w:cstheme="majorHAnsi"/>
        </w:rPr>
        <w:t xml:space="preserve"> mão-de-obra, </w:t>
      </w:r>
      <w:r>
        <w:rPr>
          <w:rFonts w:asciiTheme="majorHAnsi" w:hAnsiTheme="majorHAnsi" w:cstheme="majorHAnsi"/>
        </w:rPr>
        <w:t xml:space="preserve">data da </w:t>
      </w:r>
      <w:r w:rsidRPr="001C6C1A">
        <w:rPr>
          <w:rFonts w:asciiTheme="majorHAnsi" w:hAnsiTheme="majorHAnsi" w:cstheme="majorHAnsi"/>
        </w:rPr>
        <w:t>abertura</w:t>
      </w:r>
      <w:r w:rsidR="0011785C">
        <w:rPr>
          <w:rFonts w:asciiTheme="majorHAnsi" w:hAnsiTheme="majorHAnsi" w:cstheme="majorHAnsi"/>
        </w:rPr>
        <w:t xml:space="preserve"> da sessão:</w:t>
      </w:r>
      <w:r>
        <w:rPr>
          <w:rFonts w:asciiTheme="majorHAnsi" w:hAnsiTheme="majorHAnsi" w:cstheme="majorHAnsi"/>
        </w:rPr>
        <w:t xml:space="preserve"> 04/08/2025 às 09h00</w:t>
      </w:r>
      <w:r w:rsidRPr="001C6C1A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>L</w:t>
      </w:r>
      <w:r w:rsidRPr="001C6C1A">
        <w:rPr>
          <w:rFonts w:asciiTheme="majorHAnsi" w:hAnsiTheme="majorHAnsi" w:cstheme="majorHAnsi"/>
        </w:rPr>
        <w:t xml:space="preserve">ocal: </w:t>
      </w:r>
      <w:hyperlink r:id="rId18" w:history="1">
        <w:r w:rsidRPr="006B463F">
          <w:rPr>
            <w:rStyle w:val="Hyperlink"/>
            <w:rFonts w:asciiTheme="majorHAnsi" w:hAnsiTheme="majorHAnsi" w:cstheme="majorHAnsi"/>
          </w:rPr>
          <w:t>www.novobbmnet.com.br</w:t>
        </w:r>
      </w:hyperlink>
      <w:r w:rsidRPr="001C6C1A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27E66B20" w14:textId="77777777" w:rsidR="005A7BF6" w:rsidRPr="00856CD8" w:rsidRDefault="005A7BF6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2"/>
          <w:szCs w:val="22"/>
        </w:rPr>
      </w:pPr>
    </w:p>
    <w:p w14:paraId="44DC0409" w14:textId="3C1310B1" w:rsidR="005A7BF6" w:rsidRDefault="005A7BF6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A7BF6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JUATUBA MG - PREGÃO ELETRÔNICO Nº </w:t>
      </w:r>
      <w:r w:rsidRPr="005A7BF6">
        <w:rPr>
          <w:rFonts w:asciiTheme="minorHAnsi" w:hAnsiTheme="minorHAnsi" w:cstheme="minorHAnsi"/>
          <w:b/>
        </w:rPr>
        <w:t>027/2025</w:t>
      </w:r>
    </w:p>
    <w:p w14:paraId="4DA86824" w14:textId="481726E4" w:rsidR="005A7BF6" w:rsidRPr="005A7BF6" w:rsidRDefault="005A7BF6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A7BF6">
        <w:rPr>
          <w:rFonts w:asciiTheme="majorHAnsi" w:hAnsiTheme="majorHAnsi" w:cstheme="majorHAnsi"/>
        </w:rPr>
        <w:t>OBJETO:</w:t>
      </w:r>
      <w:r>
        <w:rPr>
          <w:rFonts w:asciiTheme="minorHAnsi" w:hAnsiTheme="minorHAnsi" w:cstheme="minorHAnsi"/>
          <w:b/>
        </w:rPr>
        <w:t xml:space="preserve">   </w:t>
      </w:r>
      <w:r w:rsidRPr="005A7BF6">
        <w:rPr>
          <w:rFonts w:asciiTheme="majorHAnsi" w:hAnsiTheme="majorHAnsi" w:cstheme="majorHAnsi"/>
        </w:rPr>
        <w:t xml:space="preserve">Contratação de empresa para prestação de serviços de engenharia de natureza comum para execução sob regime de empreitada, com fornecimento de mão de obra, materiais e equipamentos, por medição, para reforma da </w:t>
      </w:r>
      <w:r>
        <w:rPr>
          <w:rFonts w:asciiTheme="majorHAnsi" w:hAnsiTheme="majorHAnsi" w:cstheme="majorHAnsi"/>
        </w:rPr>
        <w:t>Escola Municipal Maria Cândida d</w:t>
      </w:r>
      <w:r w:rsidRPr="005A7BF6">
        <w:rPr>
          <w:rFonts w:asciiTheme="majorHAnsi" w:hAnsiTheme="majorHAnsi" w:cstheme="majorHAnsi"/>
        </w:rPr>
        <w:t>e Jesus, localizada à Rua Rio Grande do Sul – nº 75 – B. Francelinos, no Município de Juatuba/MG</w:t>
      </w:r>
      <w:r>
        <w:rPr>
          <w:rFonts w:asciiTheme="majorHAnsi" w:hAnsiTheme="majorHAnsi" w:cstheme="majorHAnsi"/>
        </w:rPr>
        <w:t>.</w:t>
      </w:r>
      <w:r w:rsidRPr="005A7BF6">
        <w:t xml:space="preserve"> </w:t>
      </w:r>
      <w:r w:rsidR="00D34FF5">
        <w:rPr>
          <w:rFonts w:asciiTheme="majorHAnsi" w:hAnsiTheme="majorHAnsi" w:cstheme="majorHAnsi"/>
        </w:rPr>
        <w:t>Data</w:t>
      </w:r>
      <w:r w:rsidRPr="005A7BF6">
        <w:rPr>
          <w:rFonts w:asciiTheme="majorHAnsi" w:hAnsiTheme="majorHAnsi" w:cstheme="majorHAnsi"/>
        </w:rPr>
        <w:t xml:space="preserve"> e</w:t>
      </w:r>
      <w:r>
        <w:rPr>
          <w:rFonts w:asciiTheme="majorHAnsi" w:hAnsiTheme="majorHAnsi" w:cstheme="majorHAnsi"/>
        </w:rPr>
        <w:t xml:space="preserve"> local</w:t>
      </w:r>
      <w:r w:rsidR="00D34FF5">
        <w:rPr>
          <w:rFonts w:asciiTheme="majorHAnsi" w:hAnsiTheme="majorHAnsi" w:cstheme="majorHAnsi"/>
        </w:rPr>
        <w:t xml:space="preserve"> da</w:t>
      </w:r>
      <w:r>
        <w:rPr>
          <w:rFonts w:asciiTheme="majorHAnsi" w:hAnsiTheme="majorHAnsi" w:cstheme="majorHAnsi"/>
        </w:rPr>
        <w:t xml:space="preserve"> sessão pública: 01/08/2025</w:t>
      </w:r>
      <w:r w:rsidR="00D34FF5">
        <w:rPr>
          <w:rFonts w:asciiTheme="majorHAnsi" w:hAnsiTheme="majorHAnsi" w:cstheme="majorHAnsi"/>
        </w:rPr>
        <w:t>, às</w:t>
      </w:r>
      <w:r>
        <w:rPr>
          <w:rFonts w:asciiTheme="majorHAnsi" w:hAnsiTheme="majorHAnsi" w:cstheme="majorHAnsi"/>
        </w:rPr>
        <w:t xml:space="preserve"> 08h30. Local:</w:t>
      </w:r>
      <w:r w:rsidRPr="005A7BF6">
        <w:rPr>
          <w:rFonts w:asciiTheme="majorHAnsi" w:hAnsiTheme="majorHAnsi" w:cstheme="majorHAnsi"/>
        </w:rPr>
        <w:t xml:space="preserve"> COMPRASNET –</w:t>
      </w:r>
      <w:hyperlink r:id="rId19" w:history="1">
        <w:r w:rsidRPr="006B463F">
          <w:rPr>
            <w:rStyle w:val="Hyperlink"/>
            <w:rFonts w:asciiTheme="majorHAnsi" w:hAnsiTheme="majorHAnsi" w:cstheme="majorHAnsi"/>
          </w:rPr>
          <w:t>https://www.gov.br/compras/pt-br/</w:t>
        </w:r>
      </w:hyperlink>
      <w:r>
        <w:rPr>
          <w:rFonts w:asciiTheme="majorHAnsi" w:hAnsiTheme="majorHAnsi" w:cstheme="majorHAnsi"/>
        </w:rPr>
        <w:t xml:space="preserve">. Valor estimado da contratação é de: </w:t>
      </w:r>
      <w:r w:rsidRPr="005A7BF6">
        <w:rPr>
          <w:rFonts w:asciiTheme="minorHAnsi" w:hAnsiTheme="minorHAnsi" w:cstheme="minorHAnsi"/>
          <w:b/>
        </w:rPr>
        <w:t>R$ 169.280,98</w:t>
      </w:r>
      <w:r>
        <w:rPr>
          <w:rFonts w:asciiTheme="minorHAnsi" w:hAnsiTheme="minorHAnsi" w:cstheme="minorHAnsi"/>
          <w:b/>
        </w:rPr>
        <w:t>.</w:t>
      </w:r>
    </w:p>
    <w:p w14:paraId="72697BF1" w14:textId="77777777" w:rsidR="00703F0A" w:rsidRPr="00856CD8" w:rsidRDefault="00703F0A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8D4E96A" w14:textId="7055E693" w:rsidR="00B4769C" w:rsidRDefault="00F34957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1C6C1A" w:rsidRPr="001C6C1A">
        <w:rPr>
          <w:rFonts w:asciiTheme="minorHAnsi" w:hAnsiTheme="minorHAnsi" w:cstheme="minorHAnsi"/>
          <w:b/>
        </w:rPr>
        <w:t>JUVENÍLIA</w:t>
      </w:r>
      <w:r w:rsidR="001C6C1A">
        <w:rPr>
          <w:rFonts w:asciiTheme="minorHAnsi" w:hAnsiTheme="minorHAnsi" w:cstheme="minorHAnsi"/>
          <w:b/>
        </w:rPr>
        <w:t xml:space="preserve"> MG - </w:t>
      </w:r>
      <w:r w:rsidR="001C6C1A" w:rsidRPr="001C6C1A">
        <w:rPr>
          <w:rFonts w:asciiTheme="minorHAnsi" w:hAnsiTheme="minorHAnsi" w:cstheme="minorHAnsi"/>
          <w:b/>
        </w:rPr>
        <w:t>CONCORRÊNCIA ELETRÔNICA Nº 001/2025</w:t>
      </w:r>
    </w:p>
    <w:p w14:paraId="63B2D7E5" w14:textId="018F15FA" w:rsidR="002B7CCF" w:rsidRDefault="002B7CCF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 w:rsidR="000718F0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 </w:t>
      </w:r>
      <w:r w:rsidRPr="002B7CCF">
        <w:rPr>
          <w:rFonts w:asciiTheme="majorHAnsi" w:hAnsiTheme="majorHAnsi" w:cstheme="majorHAnsi"/>
        </w:rPr>
        <w:t>Execução de obra de construção do Centro de</w:t>
      </w:r>
      <w:r w:rsidR="006E16AA">
        <w:rPr>
          <w:rFonts w:asciiTheme="majorHAnsi" w:hAnsiTheme="majorHAnsi" w:cstheme="majorHAnsi"/>
        </w:rPr>
        <w:t xml:space="preserve"> Educação Infantil </w:t>
      </w:r>
      <w:r w:rsidRPr="002B7CCF">
        <w:rPr>
          <w:rFonts w:asciiTheme="majorHAnsi" w:hAnsiTheme="majorHAnsi" w:cstheme="majorHAnsi"/>
        </w:rPr>
        <w:t xml:space="preserve">Creche Pré-Escola, Tipo I, Padrão FNDE </w:t>
      </w:r>
      <w:r>
        <w:rPr>
          <w:rFonts w:asciiTheme="majorHAnsi" w:hAnsiTheme="majorHAnsi" w:cstheme="majorHAnsi"/>
        </w:rPr>
        <w:t>–</w:t>
      </w:r>
      <w:r w:rsidRPr="002B7CCF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no M</w:t>
      </w:r>
      <w:r w:rsidRPr="002B7CCF">
        <w:rPr>
          <w:rFonts w:asciiTheme="majorHAnsi" w:hAnsiTheme="majorHAnsi" w:cstheme="majorHAnsi"/>
        </w:rPr>
        <w:t xml:space="preserve">unicípio de Juvenília-MG. Informações e Edital no Link: </w:t>
      </w:r>
      <w:hyperlink r:id="rId20" w:history="1">
        <w:r w:rsidRPr="006B463F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2B7CCF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 Data de recebimento de propostas</w:t>
      </w:r>
      <w:r w:rsidRPr="002B7CCF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</w:t>
      </w:r>
      <w:r w:rsidR="00D34FF5">
        <w:rPr>
          <w:rFonts w:asciiTheme="majorHAnsi" w:hAnsiTheme="majorHAnsi" w:cstheme="majorHAnsi"/>
        </w:rPr>
        <w:t xml:space="preserve"> até</w:t>
      </w:r>
      <w:r>
        <w:rPr>
          <w:rFonts w:asciiTheme="majorHAnsi" w:hAnsiTheme="majorHAnsi" w:cstheme="majorHAnsi"/>
        </w:rPr>
        <w:t xml:space="preserve"> às 08h29 do dia 01/08/</w:t>
      </w:r>
      <w:r w:rsidRPr="002B7CCF">
        <w:rPr>
          <w:rFonts w:asciiTheme="majorHAnsi" w:hAnsiTheme="majorHAnsi" w:cstheme="majorHAnsi"/>
        </w:rPr>
        <w:t>2025 – Abertura e julgamento das</w:t>
      </w:r>
      <w:r w:rsidR="006E16AA">
        <w:rPr>
          <w:rFonts w:asciiTheme="majorHAnsi" w:hAnsiTheme="majorHAnsi" w:cstheme="majorHAnsi"/>
        </w:rPr>
        <w:t xml:space="preserve"> propostas: a</w:t>
      </w:r>
      <w:r>
        <w:rPr>
          <w:rFonts w:asciiTheme="majorHAnsi" w:hAnsiTheme="majorHAnsi" w:cstheme="majorHAnsi"/>
        </w:rPr>
        <w:t xml:space="preserve"> partir de 08h30.</w:t>
      </w:r>
    </w:p>
    <w:p w14:paraId="727A3BFB" w14:textId="77777777" w:rsidR="000718F0" w:rsidRPr="00856CD8" w:rsidRDefault="000718F0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2"/>
          <w:szCs w:val="22"/>
        </w:rPr>
      </w:pPr>
    </w:p>
    <w:p w14:paraId="565BFB14" w14:textId="240729B4" w:rsidR="000718F0" w:rsidRDefault="000718F0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</w:t>
      </w:r>
      <w:r>
        <w:rPr>
          <w:rFonts w:asciiTheme="minorHAnsi" w:hAnsiTheme="minorHAnsi" w:cstheme="minorHAnsi"/>
          <w:b/>
        </w:rPr>
        <w:t xml:space="preserve"> DE LAGOA DOURADA MG - </w:t>
      </w:r>
      <w:r w:rsidRPr="000718F0">
        <w:rPr>
          <w:rFonts w:asciiTheme="minorHAnsi" w:hAnsiTheme="minorHAnsi" w:cstheme="minorHAnsi"/>
          <w:b/>
        </w:rPr>
        <w:t xml:space="preserve">CONCORRÊNCIA </w:t>
      </w:r>
      <w:r>
        <w:rPr>
          <w:rFonts w:asciiTheme="minorHAnsi" w:hAnsiTheme="minorHAnsi" w:cstheme="minorHAnsi"/>
          <w:b/>
        </w:rPr>
        <w:t xml:space="preserve">Nº </w:t>
      </w:r>
      <w:r w:rsidRPr="000718F0">
        <w:rPr>
          <w:rFonts w:asciiTheme="minorHAnsi" w:hAnsiTheme="minorHAnsi" w:cstheme="minorHAnsi"/>
          <w:b/>
        </w:rPr>
        <w:t>0</w:t>
      </w:r>
      <w:r>
        <w:rPr>
          <w:rFonts w:asciiTheme="minorHAnsi" w:hAnsiTheme="minorHAnsi" w:cstheme="minorHAnsi"/>
          <w:b/>
        </w:rPr>
        <w:t>0</w:t>
      </w:r>
      <w:r w:rsidRPr="000718F0">
        <w:rPr>
          <w:rFonts w:asciiTheme="minorHAnsi" w:hAnsiTheme="minorHAnsi" w:cstheme="minorHAnsi"/>
          <w:b/>
        </w:rPr>
        <w:t>2/2025</w:t>
      </w:r>
    </w:p>
    <w:p w14:paraId="41D79AEF" w14:textId="3BA837C7" w:rsidR="000718F0" w:rsidRDefault="000718F0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0718F0">
        <w:rPr>
          <w:rFonts w:asciiTheme="majorHAnsi" w:hAnsiTheme="majorHAnsi" w:cstheme="majorHAnsi"/>
        </w:rPr>
        <w:t>Contratação de empresa especializada para a execução de obra de pavimentação em piso intertravado sextavado, incluindo o fornecim</w:t>
      </w:r>
      <w:r>
        <w:rPr>
          <w:rFonts w:asciiTheme="majorHAnsi" w:hAnsiTheme="majorHAnsi" w:cstheme="majorHAnsi"/>
        </w:rPr>
        <w:t>ento de materiais e mão de obra. Data da sessão: 05/08/2025 às 09h30.</w:t>
      </w:r>
      <w:r w:rsidRPr="000718F0">
        <w:t xml:space="preserve"> </w:t>
      </w:r>
      <w:r w:rsidRPr="000718F0">
        <w:rPr>
          <w:rFonts w:asciiTheme="majorHAnsi" w:hAnsiTheme="majorHAnsi" w:cstheme="majorHAnsi"/>
        </w:rPr>
        <w:t xml:space="preserve">Site: </w:t>
      </w:r>
      <w:hyperlink r:id="rId21" w:history="1">
        <w:r w:rsidRPr="006B463F">
          <w:rPr>
            <w:rStyle w:val="Hyperlink"/>
            <w:rFonts w:asciiTheme="majorHAnsi" w:hAnsiTheme="majorHAnsi" w:cstheme="majorHAnsi"/>
          </w:rPr>
          <w:t>http://lagoadourada.licitapp.com.br/</w:t>
        </w:r>
      </w:hyperlink>
      <w:r>
        <w:rPr>
          <w:rFonts w:asciiTheme="majorHAnsi" w:hAnsiTheme="majorHAnsi" w:cstheme="majorHAnsi"/>
        </w:rPr>
        <w:t xml:space="preserve">.  Valor estimado da contratação é de: </w:t>
      </w:r>
      <w:r w:rsidRPr="000718F0">
        <w:rPr>
          <w:rFonts w:asciiTheme="minorHAnsi" w:hAnsiTheme="minorHAnsi" w:cstheme="minorHAnsi"/>
          <w:b/>
        </w:rPr>
        <w:t>R$ 224.943,93</w:t>
      </w:r>
      <w:r>
        <w:rPr>
          <w:rFonts w:asciiTheme="minorHAnsi" w:hAnsiTheme="minorHAnsi" w:cstheme="minorHAnsi"/>
          <w:b/>
        </w:rPr>
        <w:t>.</w:t>
      </w:r>
    </w:p>
    <w:p w14:paraId="628320BC" w14:textId="77777777" w:rsidR="00EF5CA2" w:rsidRPr="00856CD8" w:rsidRDefault="00EF5CA2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2"/>
          <w:szCs w:val="22"/>
        </w:rPr>
      </w:pPr>
    </w:p>
    <w:p w14:paraId="5B8BAC0E" w14:textId="7710A97A" w:rsidR="00EF5CA2" w:rsidRDefault="00EF5CA2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EF5CA2">
        <w:rPr>
          <w:rFonts w:asciiTheme="minorHAnsi" w:hAnsiTheme="minorHAnsi" w:cstheme="minorHAnsi"/>
          <w:b/>
        </w:rPr>
        <w:t>MURIAÉ</w:t>
      </w:r>
      <w:r>
        <w:rPr>
          <w:rFonts w:asciiTheme="minorHAnsi" w:hAnsiTheme="minorHAnsi" w:cstheme="minorHAnsi"/>
          <w:b/>
        </w:rPr>
        <w:t xml:space="preserve"> </w:t>
      </w:r>
      <w:r w:rsidR="009B5EDB">
        <w:rPr>
          <w:rFonts w:asciiTheme="minorHAnsi" w:hAnsiTheme="minorHAnsi" w:cstheme="minorHAnsi"/>
          <w:b/>
        </w:rPr>
        <w:t xml:space="preserve">MG </w:t>
      </w:r>
      <w:r>
        <w:rPr>
          <w:rFonts w:asciiTheme="minorHAnsi" w:hAnsiTheme="minorHAnsi" w:cstheme="minorHAnsi"/>
          <w:b/>
        </w:rPr>
        <w:t>-</w:t>
      </w:r>
      <w:r w:rsidR="009B5EDB" w:rsidRPr="009B5EDB">
        <w:t xml:space="preserve"> </w:t>
      </w:r>
      <w:r w:rsidR="009B5EDB" w:rsidRPr="009B5EDB">
        <w:rPr>
          <w:rFonts w:asciiTheme="minorHAnsi" w:hAnsiTheme="minorHAnsi" w:cstheme="minorHAnsi"/>
          <w:b/>
        </w:rPr>
        <w:t xml:space="preserve">CONCORRÊNCIA ELETRÔNICA Nº </w:t>
      </w:r>
      <w:r w:rsidR="009B5EDB">
        <w:rPr>
          <w:rFonts w:asciiTheme="minorHAnsi" w:hAnsiTheme="minorHAnsi" w:cstheme="minorHAnsi"/>
          <w:b/>
        </w:rPr>
        <w:t>0</w:t>
      </w:r>
      <w:r w:rsidR="009B5EDB" w:rsidRPr="009B5EDB">
        <w:rPr>
          <w:rFonts w:asciiTheme="minorHAnsi" w:hAnsiTheme="minorHAnsi" w:cstheme="minorHAnsi"/>
          <w:b/>
        </w:rPr>
        <w:t>11/2025</w:t>
      </w:r>
    </w:p>
    <w:p w14:paraId="5542ABCC" w14:textId="6B14005F" w:rsidR="009B5EDB" w:rsidRDefault="009B5EDB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9B5EDB">
        <w:rPr>
          <w:rFonts w:asciiTheme="majorHAnsi" w:hAnsiTheme="majorHAnsi" w:cstheme="majorHAnsi"/>
        </w:rPr>
        <w:t>Contratação de empresa especializada para construção de creche e escola de educação infantil no Dist</w:t>
      </w:r>
      <w:r>
        <w:rPr>
          <w:rFonts w:asciiTheme="majorHAnsi" w:hAnsiTheme="majorHAnsi" w:cstheme="majorHAnsi"/>
        </w:rPr>
        <w:t xml:space="preserve">rito de Itamuri - Muriaé - MG.  </w:t>
      </w:r>
      <w:r w:rsidRPr="009B5EDB">
        <w:rPr>
          <w:rFonts w:asciiTheme="majorHAnsi" w:hAnsiTheme="majorHAnsi" w:cstheme="majorHAnsi"/>
        </w:rPr>
        <w:t>Fica marcada sessão de licitação para o dia 31/07/2</w:t>
      </w:r>
      <w:r>
        <w:rPr>
          <w:rFonts w:asciiTheme="majorHAnsi" w:hAnsiTheme="majorHAnsi" w:cstheme="majorHAnsi"/>
        </w:rPr>
        <w:t>025 às 08h</w:t>
      </w:r>
      <w:r w:rsidRPr="009B5EDB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>,</w:t>
      </w:r>
      <w:r w:rsidRPr="009B5EDB">
        <w:t xml:space="preserve"> </w:t>
      </w:r>
      <w:r w:rsidRPr="009B5EDB">
        <w:rPr>
          <w:rFonts w:asciiTheme="majorHAnsi" w:hAnsiTheme="majorHAnsi" w:cstheme="majorHAnsi"/>
        </w:rPr>
        <w:t xml:space="preserve">por meio da internet, no endereço eletrônico da Bolsa Nacional de Compras - BNC </w:t>
      </w:r>
      <w:hyperlink r:id="rId22" w:history="1">
        <w:r w:rsidRPr="006B463F">
          <w:rPr>
            <w:rStyle w:val="Hyperlink"/>
            <w:rFonts w:asciiTheme="majorHAnsi" w:hAnsiTheme="majorHAnsi" w:cstheme="majorHAnsi"/>
          </w:rPr>
          <w:t>https://bnc.org.br/</w:t>
        </w:r>
      </w:hyperlink>
      <w:r>
        <w:rPr>
          <w:rFonts w:asciiTheme="majorHAnsi" w:hAnsiTheme="majorHAnsi" w:cstheme="majorHAnsi"/>
        </w:rPr>
        <w:t xml:space="preserve">. </w:t>
      </w:r>
      <w:r w:rsidRPr="009B5EDB">
        <w:rPr>
          <w:rFonts w:asciiTheme="majorHAnsi" w:hAnsiTheme="majorHAnsi" w:cstheme="majorHAnsi"/>
        </w:rPr>
        <w:t xml:space="preserve"> O edital poderá ser obtido nos sites</w:t>
      </w:r>
      <w:r w:rsidR="00D34FF5">
        <w:rPr>
          <w:rFonts w:asciiTheme="majorHAnsi" w:hAnsiTheme="majorHAnsi" w:cstheme="majorHAnsi"/>
        </w:rPr>
        <w:t xml:space="preserve">: </w:t>
      </w:r>
      <w:hyperlink r:id="rId23" w:history="1">
        <w:proofErr w:type="gramStart"/>
        <w:r w:rsidRPr="006B463F">
          <w:rPr>
            <w:rStyle w:val="Hyperlink"/>
            <w:rFonts w:asciiTheme="majorHAnsi" w:hAnsiTheme="majorHAnsi" w:cstheme="majorHAnsi"/>
          </w:rPr>
          <w:t>https://bnc.org.br/</w:t>
        </w:r>
      </w:hyperlink>
      <w:r>
        <w:rPr>
          <w:rFonts w:asciiTheme="majorHAnsi" w:hAnsiTheme="majorHAnsi" w:cstheme="majorHAnsi"/>
        </w:rPr>
        <w:t xml:space="preserve"> </w:t>
      </w:r>
      <w:r w:rsidRPr="009B5EDB">
        <w:rPr>
          <w:rFonts w:asciiTheme="majorHAnsi" w:hAnsiTheme="majorHAnsi" w:cstheme="majorHAnsi"/>
        </w:rPr>
        <w:t xml:space="preserve"> e</w:t>
      </w:r>
      <w:proofErr w:type="gramEnd"/>
      <w:r w:rsidRPr="009B5EDB">
        <w:rPr>
          <w:rFonts w:asciiTheme="majorHAnsi" w:hAnsiTheme="majorHAnsi" w:cstheme="majorHAnsi"/>
        </w:rPr>
        <w:t xml:space="preserve"> </w:t>
      </w:r>
      <w:hyperlink r:id="rId24" w:history="1">
        <w:r w:rsidRPr="006B463F">
          <w:rPr>
            <w:rStyle w:val="Hyperlink"/>
            <w:rFonts w:asciiTheme="majorHAnsi" w:hAnsiTheme="majorHAnsi" w:cstheme="majorHAnsi"/>
          </w:rPr>
          <w:t>www.muriae.mg.gov.br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5D673070" w14:textId="77777777" w:rsidR="000718F0" w:rsidRDefault="000718F0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F7D095A" w14:textId="185AB3CC" w:rsidR="00E1729F" w:rsidRDefault="00E1729F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E1729F">
        <w:rPr>
          <w:rFonts w:asciiTheme="minorHAnsi" w:hAnsiTheme="minorHAnsi" w:cstheme="minorHAnsi"/>
          <w:b/>
        </w:rPr>
        <w:t>TRÊS MARIAS</w:t>
      </w:r>
      <w:r>
        <w:rPr>
          <w:rFonts w:asciiTheme="minorHAnsi" w:hAnsiTheme="minorHAnsi" w:cstheme="minorHAnsi"/>
          <w:b/>
        </w:rPr>
        <w:t xml:space="preserve"> MG - </w:t>
      </w:r>
      <w:r w:rsidR="00BB355C" w:rsidRPr="00BB355C">
        <w:rPr>
          <w:rFonts w:asciiTheme="minorHAnsi" w:hAnsiTheme="minorHAnsi" w:cstheme="minorHAnsi"/>
          <w:b/>
        </w:rPr>
        <w:t xml:space="preserve">CONCORRÊNCIA ELETRÔNICA Nº </w:t>
      </w:r>
      <w:r w:rsidR="00BB355C">
        <w:rPr>
          <w:rFonts w:asciiTheme="minorHAnsi" w:hAnsiTheme="minorHAnsi" w:cstheme="minorHAnsi"/>
          <w:b/>
        </w:rPr>
        <w:t>00</w:t>
      </w:r>
      <w:r w:rsidR="00BB355C" w:rsidRPr="00BB355C">
        <w:rPr>
          <w:rFonts w:asciiTheme="minorHAnsi" w:hAnsiTheme="minorHAnsi" w:cstheme="minorHAnsi"/>
          <w:b/>
        </w:rPr>
        <w:t>1/2025</w:t>
      </w:r>
    </w:p>
    <w:p w14:paraId="6AB0574C" w14:textId="02B6A69B" w:rsidR="00BB355C" w:rsidRPr="002B7CCF" w:rsidRDefault="00BB355C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B355C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C</w:t>
      </w:r>
      <w:r w:rsidRPr="00BB355C">
        <w:rPr>
          <w:rFonts w:asciiTheme="majorHAnsi" w:hAnsiTheme="majorHAnsi" w:cstheme="majorHAnsi"/>
        </w:rPr>
        <w:t>ontratação de e</w:t>
      </w:r>
      <w:r>
        <w:rPr>
          <w:rFonts w:asciiTheme="majorHAnsi" w:hAnsiTheme="majorHAnsi" w:cstheme="majorHAnsi"/>
        </w:rPr>
        <w:t xml:space="preserve">mpresa especializada em obras e/ou </w:t>
      </w:r>
      <w:r w:rsidRPr="00BB355C">
        <w:rPr>
          <w:rFonts w:asciiTheme="majorHAnsi" w:hAnsiTheme="majorHAnsi" w:cstheme="majorHAnsi"/>
        </w:rPr>
        <w:t>serviço</w:t>
      </w:r>
      <w:r>
        <w:rPr>
          <w:rFonts w:asciiTheme="majorHAnsi" w:hAnsiTheme="majorHAnsi" w:cstheme="majorHAnsi"/>
        </w:rPr>
        <w:t>s</w:t>
      </w:r>
      <w:r w:rsidRPr="00BB355C">
        <w:rPr>
          <w:rFonts w:asciiTheme="majorHAnsi" w:hAnsiTheme="majorHAnsi" w:cstheme="majorHAnsi"/>
        </w:rPr>
        <w:t xml:space="preserve"> de engenharia que atenda a todos os requisitos técnicos, administrativos e operacionais necessários, para execução dos serviços de reforma da sede administrativa do Instituto de Previdência Municipal de Três Marias - IPREM, </w:t>
      </w:r>
      <w:r>
        <w:rPr>
          <w:rFonts w:asciiTheme="majorHAnsi" w:hAnsiTheme="majorHAnsi" w:cstheme="majorHAnsi"/>
        </w:rPr>
        <w:t>da</w:t>
      </w:r>
      <w:r w:rsidRPr="00BB355C">
        <w:rPr>
          <w:rFonts w:asciiTheme="majorHAnsi" w:hAnsiTheme="majorHAnsi" w:cstheme="majorHAnsi"/>
        </w:rPr>
        <w:t xml:space="preserve">ta </w:t>
      </w:r>
      <w:r>
        <w:rPr>
          <w:rFonts w:asciiTheme="majorHAnsi" w:hAnsiTheme="majorHAnsi" w:cstheme="majorHAnsi"/>
        </w:rPr>
        <w:t>e horário da sessão pública: 26/08/2025 às 13h00.</w:t>
      </w:r>
      <w:r w:rsidRPr="00BB355C">
        <w:rPr>
          <w:rFonts w:asciiTheme="majorHAnsi" w:hAnsiTheme="majorHAnsi" w:cstheme="majorHAnsi"/>
        </w:rPr>
        <w:t xml:space="preserve"> Local: </w:t>
      </w:r>
      <w:hyperlink r:id="rId25" w:history="1">
        <w:r w:rsidRPr="006B463F">
          <w:rPr>
            <w:rStyle w:val="Hyperlink"/>
            <w:rFonts w:asciiTheme="majorHAnsi" w:hAnsiTheme="majorHAnsi" w:cstheme="majorHAnsi"/>
          </w:rPr>
          <w:t>https://licitar.digital/</w:t>
        </w:r>
      </w:hyperlink>
      <w:r>
        <w:rPr>
          <w:rFonts w:asciiTheme="majorHAnsi" w:hAnsiTheme="majorHAnsi" w:cstheme="majorHAnsi"/>
        </w:rPr>
        <w:t xml:space="preserve">. </w:t>
      </w:r>
      <w:r w:rsidR="000718F0">
        <w:rPr>
          <w:rFonts w:asciiTheme="majorHAnsi" w:hAnsiTheme="majorHAnsi" w:cstheme="majorHAnsi"/>
        </w:rPr>
        <w:t>Valor estimado</w:t>
      </w:r>
      <w:r w:rsidR="00C2754B">
        <w:rPr>
          <w:rFonts w:asciiTheme="majorHAnsi" w:hAnsiTheme="majorHAnsi" w:cstheme="majorHAnsi"/>
        </w:rPr>
        <w:t xml:space="preserve"> da contratação</w:t>
      </w:r>
      <w:r w:rsidR="000718F0">
        <w:rPr>
          <w:rFonts w:asciiTheme="majorHAnsi" w:hAnsiTheme="majorHAnsi" w:cstheme="majorHAnsi"/>
        </w:rPr>
        <w:t xml:space="preserve"> </w:t>
      </w:r>
      <w:r w:rsidR="00C2754B">
        <w:rPr>
          <w:rFonts w:asciiTheme="majorHAnsi" w:hAnsiTheme="majorHAnsi" w:cstheme="majorHAnsi"/>
        </w:rPr>
        <w:t>é</w:t>
      </w:r>
      <w:r w:rsidR="000718F0">
        <w:rPr>
          <w:rFonts w:asciiTheme="majorHAnsi" w:hAnsiTheme="majorHAnsi" w:cstheme="majorHAnsi"/>
        </w:rPr>
        <w:t xml:space="preserve"> de: </w:t>
      </w:r>
      <w:r w:rsidR="000718F0" w:rsidRPr="00C2754B">
        <w:rPr>
          <w:rFonts w:asciiTheme="minorHAnsi" w:hAnsiTheme="minorHAnsi" w:cstheme="minorHAnsi"/>
          <w:b/>
        </w:rPr>
        <w:t>R$ 386.838,23</w:t>
      </w:r>
      <w:r w:rsidR="000718F0">
        <w:rPr>
          <w:rFonts w:asciiTheme="minorHAnsi" w:hAnsiTheme="minorHAnsi" w:cstheme="minorHAnsi"/>
          <w:b/>
        </w:rPr>
        <w:t>.</w:t>
      </w:r>
    </w:p>
    <w:p w14:paraId="294B0710" w14:textId="77777777" w:rsidR="00856CD8" w:rsidRDefault="00856CD8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5E29F57" w14:textId="77777777" w:rsidR="002B7CCF" w:rsidRDefault="00F34957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2B7CCF">
        <w:rPr>
          <w:rFonts w:asciiTheme="minorHAnsi" w:hAnsiTheme="minorHAnsi" w:cstheme="minorHAnsi"/>
          <w:b/>
        </w:rPr>
        <w:t xml:space="preserve">PIMENTA MG - </w:t>
      </w:r>
      <w:r w:rsidR="002B7CCF" w:rsidRPr="002B7CCF">
        <w:rPr>
          <w:rFonts w:asciiTheme="minorHAnsi" w:hAnsiTheme="minorHAnsi" w:cstheme="minorHAnsi"/>
          <w:b/>
        </w:rPr>
        <w:t>CONCORRÊNCIA ELETRÔNICA Nº 0</w:t>
      </w:r>
      <w:r w:rsidR="002B7CCF">
        <w:rPr>
          <w:rFonts w:asciiTheme="minorHAnsi" w:hAnsiTheme="minorHAnsi" w:cstheme="minorHAnsi"/>
          <w:b/>
        </w:rPr>
        <w:t>0</w:t>
      </w:r>
      <w:r w:rsidR="002B7CCF" w:rsidRPr="002B7CCF">
        <w:rPr>
          <w:rFonts w:asciiTheme="minorHAnsi" w:hAnsiTheme="minorHAnsi" w:cstheme="minorHAnsi"/>
          <w:b/>
        </w:rPr>
        <w:t>4/2</w:t>
      </w:r>
      <w:r w:rsidR="002B7CCF">
        <w:rPr>
          <w:rFonts w:asciiTheme="minorHAnsi" w:hAnsiTheme="minorHAnsi" w:cstheme="minorHAnsi"/>
          <w:b/>
        </w:rPr>
        <w:t>025</w:t>
      </w:r>
    </w:p>
    <w:p w14:paraId="12FC4B2F" w14:textId="2DDCFA0B" w:rsidR="00703F0A" w:rsidRDefault="002B7CCF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B7CCF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2B7CCF">
        <w:rPr>
          <w:rFonts w:asciiTheme="majorHAnsi" w:hAnsiTheme="majorHAnsi" w:cstheme="majorHAnsi"/>
        </w:rPr>
        <w:t xml:space="preserve"> Construção da no</w:t>
      </w:r>
      <w:r>
        <w:rPr>
          <w:rFonts w:asciiTheme="majorHAnsi" w:hAnsiTheme="majorHAnsi" w:cstheme="majorHAnsi"/>
        </w:rPr>
        <w:t>va S</w:t>
      </w:r>
      <w:r w:rsidRPr="002B7CCF">
        <w:rPr>
          <w:rFonts w:asciiTheme="majorHAnsi" w:hAnsiTheme="majorHAnsi" w:cstheme="majorHAnsi"/>
        </w:rPr>
        <w:t xml:space="preserve">ede da </w:t>
      </w:r>
      <w:r>
        <w:rPr>
          <w:rFonts w:asciiTheme="majorHAnsi" w:hAnsiTheme="majorHAnsi" w:cstheme="majorHAnsi"/>
        </w:rPr>
        <w:t>Secretaria Municipal de Saúde d</w:t>
      </w:r>
      <w:r w:rsidRPr="002B7CCF">
        <w:rPr>
          <w:rFonts w:asciiTheme="majorHAnsi" w:hAnsiTheme="majorHAnsi" w:cstheme="majorHAnsi"/>
        </w:rPr>
        <w:t>o Município de Pimenta/</w:t>
      </w:r>
      <w:r>
        <w:rPr>
          <w:rFonts w:asciiTheme="majorHAnsi" w:hAnsiTheme="majorHAnsi" w:cstheme="majorHAnsi"/>
        </w:rPr>
        <w:t>MG. Data da sessão: 04/08/25 às 09h00</w:t>
      </w:r>
      <w:r w:rsidRPr="002B7CCF">
        <w:rPr>
          <w:rFonts w:asciiTheme="majorHAnsi" w:hAnsiTheme="majorHAnsi" w:cstheme="majorHAnsi"/>
        </w:rPr>
        <w:t xml:space="preserve">. Edital no site </w:t>
      </w:r>
      <w:hyperlink r:id="rId26" w:history="1">
        <w:r w:rsidRPr="006B463F">
          <w:rPr>
            <w:rStyle w:val="Hyperlink"/>
            <w:rFonts w:asciiTheme="majorHAnsi" w:hAnsiTheme="majorHAnsi" w:cstheme="majorHAnsi"/>
          </w:rPr>
          <w:t>www.licitanet.com.br</w:t>
        </w:r>
      </w:hyperlink>
      <w:r>
        <w:rPr>
          <w:rFonts w:asciiTheme="majorHAnsi" w:hAnsiTheme="majorHAnsi" w:cstheme="majorHAnsi"/>
        </w:rPr>
        <w:t xml:space="preserve"> </w:t>
      </w:r>
      <w:r w:rsidRPr="002B7CCF">
        <w:rPr>
          <w:rFonts w:asciiTheme="majorHAnsi" w:hAnsiTheme="majorHAnsi" w:cstheme="majorHAnsi"/>
        </w:rPr>
        <w:t xml:space="preserve">e </w:t>
      </w:r>
      <w:hyperlink r:id="rId27" w:history="1">
        <w:r w:rsidRPr="006B463F">
          <w:rPr>
            <w:rStyle w:val="Hyperlink"/>
            <w:rFonts w:asciiTheme="majorHAnsi" w:hAnsiTheme="majorHAnsi" w:cstheme="majorHAnsi"/>
          </w:rPr>
          <w:t>www.pimenta.mg.gov.br/portalprefeitura/</w:t>
        </w:r>
      </w:hyperlink>
      <w:r w:rsidRPr="002B7CCF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2B7CCF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</w:t>
      </w:r>
      <w:r w:rsidRPr="002B7CCF">
        <w:rPr>
          <w:rFonts w:asciiTheme="majorHAnsi" w:hAnsiTheme="majorHAnsi" w:cstheme="majorHAnsi"/>
        </w:rPr>
        <w:t>Informações: (37) 3412-2820.</w:t>
      </w:r>
      <w:r w:rsidR="003C7F33">
        <w:rPr>
          <w:rFonts w:asciiTheme="majorHAnsi" w:hAnsiTheme="majorHAnsi" w:cstheme="majorHAnsi"/>
        </w:rPr>
        <w:t xml:space="preserve"> </w:t>
      </w:r>
      <w:r w:rsidR="00852C9C">
        <w:rPr>
          <w:rFonts w:asciiTheme="majorHAnsi" w:hAnsiTheme="majorHAnsi" w:cstheme="majorHAnsi"/>
        </w:rPr>
        <w:t>Valor total estimado da Contratação é de:</w:t>
      </w:r>
      <w:r w:rsidR="003C7F33">
        <w:rPr>
          <w:rFonts w:asciiTheme="majorHAnsi" w:hAnsiTheme="majorHAnsi" w:cstheme="majorHAnsi"/>
        </w:rPr>
        <w:t xml:space="preserve"> </w:t>
      </w:r>
      <w:r w:rsidR="003C7F33" w:rsidRPr="00852C9C">
        <w:rPr>
          <w:rFonts w:asciiTheme="minorHAnsi" w:hAnsiTheme="minorHAnsi" w:cstheme="minorHAnsi"/>
          <w:b/>
        </w:rPr>
        <w:t>R$ 1.183.065,61</w:t>
      </w:r>
      <w:r w:rsidR="00852C9C">
        <w:rPr>
          <w:rFonts w:asciiTheme="minorHAnsi" w:hAnsiTheme="minorHAnsi" w:cstheme="minorHAnsi"/>
          <w:b/>
        </w:rPr>
        <w:t>.</w:t>
      </w:r>
    </w:p>
    <w:p w14:paraId="7CD538DA" w14:textId="77777777" w:rsidR="005A7BF6" w:rsidRDefault="005A7BF6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959D110" w14:textId="77777777" w:rsidR="006E16AA" w:rsidRDefault="006E16AA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5B624B6" w14:textId="77777777" w:rsidR="006E16AA" w:rsidRDefault="006E16AA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FC4EE5C" w14:textId="08584327" w:rsidR="009B5EDB" w:rsidRDefault="009B5EDB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9B5EDB">
        <w:rPr>
          <w:rFonts w:asciiTheme="minorHAnsi" w:hAnsiTheme="minorHAnsi" w:cstheme="minorHAnsi"/>
          <w:b/>
        </w:rPr>
        <w:t>PIRAPORA</w:t>
      </w:r>
      <w:r>
        <w:rPr>
          <w:rFonts w:asciiTheme="minorHAnsi" w:hAnsiTheme="minorHAnsi" w:cstheme="minorHAnsi"/>
          <w:b/>
        </w:rPr>
        <w:t xml:space="preserve"> MG - </w:t>
      </w:r>
      <w:r w:rsidRPr="009B5EDB">
        <w:rPr>
          <w:rFonts w:asciiTheme="minorHAnsi" w:hAnsiTheme="minorHAnsi" w:cstheme="minorHAnsi"/>
          <w:b/>
        </w:rPr>
        <w:t xml:space="preserve">ALTERAÇÃO CONCORRÊNCIA Nº </w:t>
      </w:r>
      <w:r>
        <w:rPr>
          <w:rFonts w:asciiTheme="minorHAnsi" w:hAnsiTheme="minorHAnsi" w:cstheme="minorHAnsi"/>
          <w:b/>
        </w:rPr>
        <w:t>00</w:t>
      </w:r>
      <w:r w:rsidRPr="009B5EDB">
        <w:rPr>
          <w:rFonts w:asciiTheme="minorHAnsi" w:hAnsiTheme="minorHAnsi" w:cstheme="minorHAnsi"/>
          <w:b/>
        </w:rPr>
        <w:t>1/2025</w:t>
      </w:r>
    </w:p>
    <w:p w14:paraId="3D14D2FC" w14:textId="3BE25561" w:rsidR="009B5EDB" w:rsidRDefault="009B5EDB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  Co</w:t>
      </w:r>
      <w:r w:rsidRPr="009B5EDB">
        <w:rPr>
          <w:rFonts w:asciiTheme="majorHAnsi" w:hAnsiTheme="majorHAnsi" w:cstheme="majorHAnsi"/>
        </w:rPr>
        <w:t>ntratação de empresa de engenharia para execução de reforma do estádio municipal. Devido a erro do sistema a data e horário da sessão ficam reagendados para o dia 21/07/2025 às 8h</w:t>
      </w:r>
      <w:r>
        <w:rPr>
          <w:rFonts w:asciiTheme="majorHAnsi" w:hAnsiTheme="majorHAnsi" w:cstheme="majorHAnsi"/>
        </w:rPr>
        <w:t>00.</w:t>
      </w:r>
      <w:r w:rsidRPr="009B5EDB">
        <w:t xml:space="preserve"> </w:t>
      </w:r>
      <w:r w:rsidRPr="009B5EDB">
        <w:rPr>
          <w:rFonts w:asciiTheme="majorHAnsi" w:hAnsiTheme="majorHAnsi" w:cstheme="majorHAnsi"/>
        </w:rPr>
        <w:t xml:space="preserve">A íntegra do Edital e seus anexos poderão ser obtidos nos seguintes endereços eletrônicos: </w:t>
      </w:r>
      <w:hyperlink r:id="rId28" w:history="1">
        <w:r w:rsidRPr="006B463F">
          <w:rPr>
            <w:rStyle w:val="Hyperlink"/>
            <w:rFonts w:asciiTheme="majorHAnsi" w:hAnsiTheme="majorHAnsi" w:cstheme="majorHAnsi"/>
          </w:rPr>
          <w:t>http://www.comprasgovernamentais.gov.br/</w:t>
        </w:r>
      </w:hyperlink>
      <w:r>
        <w:rPr>
          <w:rFonts w:asciiTheme="majorHAnsi" w:hAnsiTheme="majorHAnsi" w:cstheme="majorHAnsi"/>
        </w:rPr>
        <w:t xml:space="preserve">. </w:t>
      </w:r>
    </w:p>
    <w:p w14:paraId="18F642DE" w14:textId="77777777" w:rsidR="009B5EDB" w:rsidRPr="005A7BF6" w:rsidRDefault="009B5EDB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2"/>
          <w:szCs w:val="22"/>
        </w:rPr>
      </w:pPr>
    </w:p>
    <w:p w14:paraId="38718F1B" w14:textId="4AE8404A" w:rsidR="009B5EDB" w:rsidRDefault="009B5EDB" w:rsidP="009B5ED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8052D7">
        <w:rPr>
          <w:rFonts w:asciiTheme="minorHAnsi" w:hAnsiTheme="minorHAnsi" w:cstheme="minorHAnsi"/>
          <w:b/>
        </w:rPr>
        <w:t>SANTO ANTÔNIO DO JACINTO</w:t>
      </w:r>
      <w:r>
        <w:rPr>
          <w:rFonts w:asciiTheme="minorHAnsi" w:hAnsiTheme="minorHAnsi" w:cstheme="minorHAnsi"/>
          <w:b/>
        </w:rPr>
        <w:t xml:space="preserve"> MG -</w:t>
      </w:r>
      <w:r w:rsidRPr="008052D7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 xml:space="preserve">CONCORRÊNCIA ELETRÔNICA Nº </w:t>
      </w:r>
      <w:r w:rsidRPr="008052D7">
        <w:rPr>
          <w:rFonts w:asciiTheme="minorHAnsi" w:hAnsiTheme="minorHAnsi" w:cstheme="minorHAnsi"/>
          <w:b/>
        </w:rPr>
        <w:t>004/2025</w:t>
      </w:r>
      <w:r>
        <w:t xml:space="preserve"> </w:t>
      </w:r>
      <w:r w:rsidRPr="008052D7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</w:t>
      </w:r>
      <w:r w:rsidRPr="008052D7">
        <w:rPr>
          <w:rFonts w:asciiTheme="majorHAnsi" w:hAnsiTheme="majorHAnsi" w:cstheme="majorHAnsi"/>
        </w:rPr>
        <w:t>Contratação de empresa especializada para execu</w:t>
      </w:r>
      <w:r>
        <w:rPr>
          <w:rFonts w:asciiTheme="majorHAnsi" w:hAnsiTheme="majorHAnsi" w:cstheme="majorHAnsi"/>
        </w:rPr>
        <w:t>ção de obra de engenharia para reforma do M</w:t>
      </w:r>
      <w:r w:rsidRPr="008052D7">
        <w:rPr>
          <w:rFonts w:asciiTheme="majorHAnsi" w:hAnsiTheme="majorHAnsi" w:cstheme="majorHAnsi"/>
        </w:rPr>
        <w:t>ercado Municipal, com a</w:t>
      </w:r>
      <w:r>
        <w:rPr>
          <w:rFonts w:asciiTheme="majorHAnsi" w:hAnsiTheme="majorHAnsi" w:cstheme="majorHAnsi"/>
        </w:rPr>
        <w:t>bertura no dia</w:t>
      </w:r>
      <w:r w:rsidR="00D34FF5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31/07/2025 às 09h00. Edital completo encontra-</w:t>
      </w:r>
      <w:r w:rsidRPr="008052D7">
        <w:rPr>
          <w:rFonts w:asciiTheme="majorHAnsi" w:hAnsiTheme="majorHAnsi" w:cstheme="majorHAnsi"/>
        </w:rPr>
        <w:t xml:space="preserve">se </w:t>
      </w:r>
      <w:r>
        <w:rPr>
          <w:rFonts w:asciiTheme="majorHAnsi" w:hAnsiTheme="majorHAnsi" w:cstheme="majorHAnsi"/>
        </w:rPr>
        <w:t xml:space="preserve">disponível na Plataforma Licitar Digital, </w:t>
      </w:r>
      <w:r w:rsidRPr="008052D7">
        <w:rPr>
          <w:rFonts w:asciiTheme="majorHAnsi" w:hAnsiTheme="majorHAnsi" w:cstheme="majorHAnsi"/>
        </w:rPr>
        <w:t>endereço eletrônico</w:t>
      </w:r>
      <w:r>
        <w:rPr>
          <w:rFonts w:asciiTheme="majorHAnsi" w:hAnsiTheme="majorHAnsi" w:cstheme="majorHAnsi"/>
        </w:rPr>
        <w:t>:</w:t>
      </w:r>
      <w:r w:rsidRPr="008052D7">
        <w:rPr>
          <w:rFonts w:asciiTheme="majorHAnsi" w:hAnsiTheme="majorHAnsi" w:cstheme="majorHAnsi"/>
        </w:rPr>
        <w:t xml:space="preserve"> </w:t>
      </w:r>
      <w:hyperlink r:id="rId29" w:history="1">
        <w:r w:rsidRPr="006B463F">
          <w:rPr>
            <w:rStyle w:val="Hyperlink"/>
            <w:rFonts w:asciiTheme="majorHAnsi" w:hAnsiTheme="majorHAnsi" w:cstheme="majorHAnsi"/>
          </w:rPr>
          <w:t>www.santoantoniodojacinto.mg.gov.br</w:t>
        </w:r>
      </w:hyperlink>
      <w:r>
        <w:rPr>
          <w:rFonts w:asciiTheme="majorHAnsi" w:hAnsiTheme="majorHAnsi" w:cstheme="majorHAnsi"/>
        </w:rPr>
        <w:t xml:space="preserve"> </w:t>
      </w:r>
      <w:r w:rsidRPr="008052D7">
        <w:rPr>
          <w:rFonts w:asciiTheme="majorHAnsi" w:hAnsiTheme="majorHAnsi" w:cstheme="majorHAnsi"/>
        </w:rPr>
        <w:t xml:space="preserve"> ou pelo </w:t>
      </w:r>
      <w:r w:rsidR="00D34FF5" w:rsidRPr="008052D7">
        <w:rPr>
          <w:rFonts w:asciiTheme="majorHAnsi" w:hAnsiTheme="majorHAnsi" w:cstheme="majorHAnsi"/>
        </w:rPr>
        <w:t>e-mail</w:t>
      </w:r>
      <w:r w:rsidRPr="008052D7">
        <w:rPr>
          <w:rFonts w:asciiTheme="majorHAnsi" w:hAnsiTheme="majorHAnsi" w:cstheme="majorHAnsi"/>
        </w:rPr>
        <w:t xml:space="preserve"> </w:t>
      </w:r>
      <w:hyperlink r:id="rId30" w:history="1">
        <w:r w:rsidRPr="006B463F">
          <w:rPr>
            <w:rStyle w:val="Hyperlink"/>
            <w:rFonts w:asciiTheme="majorHAnsi" w:hAnsiTheme="majorHAnsi" w:cstheme="majorHAnsi"/>
          </w:rPr>
          <w:t>licitacaosaja@gmail.com</w:t>
        </w:r>
      </w:hyperlink>
      <w:r w:rsidRPr="008052D7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="00852C9C">
        <w:rPr>
          <w:rFonts w:asciiTheme="majorHAnsi" w:hAnsiTheme="majorHAnsi" w:cstheme="majorHAnsi"/>
        </w:rPr>
        <w:t xml:space="preserve">Valor estimado da contratação é de: </w:t>
      </w:r>
      <w:r w:rsidR="00852C9C" w:rsidRPr="00852C9C">
        <w:rPr>
          <w:rFonts w:asciiTheme="minorHAnsi" w:hAnsiTheme="minorHAnsi" w:cstheme="minorHAnsi"/>
          <w:b/>
        </w:rPr>
        <w:t>R$ 804.059,50</w:t>
      </w:r>
      <w:r w:rsidR="00852C9C">
        <w:rPr>
          <w:rFonts w:asciiTheme="minorHAnsi" w:hAnsiTheme="minorHAnsi" w:cstheme="minorHAnsi"/>
          <w:b/>
        </w:rPr>
        <w:t>.</w:t>
      </w:r>
    </w:p>
    <w:p w14:paraId="778BD26D" w14:textId="77777777" w:rsidR="009B5EDB" w:rsidRPr="005A7BF6" w:rsidRDefault="009B5EDB" w:rsidP="009B5ED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2"/>
          <w:szCs w:val="22"/>
        </w:rPr>
      </w:pPr>
    </w:p>
    <w:p w14:paraId="47E1139E" w14:textId="037F8313" w:rsidR="00141451" w:rsidRDefault="00141451" w:rsidP="009B5EDB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8052D7">
        <w:rPr>
          <w:rFonts w:asciiTheme="minorHAnsi" w:hAnsiTheme="minorHAnsi" w:cstheme="minorHAnsi"/>
          <w:b/>
        </w:rPr>
        <w:t>SANTO ANTÔNIO DO</w:t>
      </w:r>
      <w:r>
        <w:rPr>
          <w:rFonts w:asciiTheme="minorHAnsi" w:hAnsiTheme="minorHAnsi" w:cstheme="minorHAnsi"/>
          <w:b/>
        </w:rPr>
        <w:t xml:space="preserve"> </w:t>
      </w:r>
      <w:r w:rsidRPr="00141451">
        <w:rPr>
          <w:rFonts w:asciiTheme="minorHAnsi" w:hAnsiTheme="minorHAnsi" w:cstheme="minorHAnsi"/>
          <w:b/>
        </w:rPr>
        <w:t>GRAMA</w:t>
      </w:r>
      <w:r>
        <w:rPr>
          <w:rFonts w:asciiTheme="minorHAnsi" w:hAnsiTheme="minorHAnsi" w:cstheme="minorHAnsi"/>
          <w:b/>
        </w:rPr>
        <w:t xml:space="preserve"> MG - </w:t>
      </w:r>
      <w:r w:rsidRPr="00141451">
        <w:rPr>
          <w:rFonts w:asciiTheme="minorHAnsi" w:hAnsiTheme="minorHAnsi" w:cstheme="minorHAnsi"/>
          <w:b/>
        </w:rPr>
        <w:t xml:space="preserve">CONCORRÊNCIA </w:t>
      </w:r>
      <w:r>
        <w:rPr>
          <w:rFonts w:asciiTheme="minorHAnsi" w:hAnsiTheme="minorHAnsi" w:cstheme="minorHAnsi"/>
          <w:b/>
        </w:rPr>
        <w:t xml:space="preserve">ELETRÔNICA </w:t>
      </w:r>
      <w:r w:rsidRPr="00141451">
        <w:rPr>
          <w:rFonts w:asciiTheme="minorHAnsi" w:hAnsiTheme="minorHAnsi" w:cstheme="minorHAnsi"/>
          <w:b/>
        </w:rPr>
        <w:t xml:space="preserve">Nº </w:t>
      </w:r>
      <w:r>
        <w:rPr>
          <w:rFonts w:asciiTheme="minorHAnsi" w:hAnsiTheme="minorHAnsi" w:cstheme="minorHAnsi"/>
          <w:b/>
        </w:rPr>
        <w:t>00</w:t>
      </w:r>
      <w:r w:rsidRPr="00141451">
        <w:rPr>
          <w:rFonts w:asciiTheme="minorHAnsi" w:hAnsiTheme="minorHAnsi" w:cstheme="minorHAnsi"/>
          <w:b/>
        </w:rPr>
        <w:t>2/2025</w:t>
      </w:r>
    </w:p>
    <w:p w14:paraId="60B3F702" w14:textId="0EC26C89" w:rsidR="00141451" w:rsidRDefault="00141451" w:rsidP="009B5ED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141451">
        <w:rPr>
          <w:rFonts w:asciiTheme="majorHAnsi" w:hAnsiTheme="majorHAnsi" w:cstheme="majorHAnsi"/>
        </w:rPr>
        <w:t>Contratação de empresa especializada para a construção de ponte em vigas metálicas sobre pegão de concreto armado apoiado sobre estacas em estrada vicinal no Município de Santo Antônio do Grama/MG</w:t>
      </w:r>
      <w:r>
        <w:rPr>
          <w:rFonts w:asciiTheme="majorHAnsi" w:hAnsiTheme="majorHAnsi" w:cstheme="majorHAnsi"/>
        </w:rPr>
        <w:t>,</w:t>
      </w:r>
      <w:r w:rsidRPr="00141451">
        <w:t xml:space="preserve"> </w:t>
      </w:r>
      <w:r w:rsidRPr="00141451">
        <w:rPr>
          <w:rFonts w:asciiTheme="majorHAnsi" w:hAnsiTheme="majorHAnsi" w:cstheme="majorHAnsi"/>
        </w:rPr>
        <w:t>com fornecimento de materiais, mão de obra</w:t>
      </w:r>
      <w:r>
        <w:rPr>
          <w:rFonts w:asciiTheme="majorHAnsi" w:hAnsiTheme="majorHAnsi" w:cstheme="majorHAnsi"/>
        </w:rPr>
        <w:t>.</w:t>
      </w:r>
      <w:r w:rsidRPr="00141451">
        <w:t xml:space="preserve"> </w:t>
      </w:r>
      <w:r w:rsidRPr="00141451">
        <w:rPr>
          <w:rFonts w:asciiTheme="majorHAnsi" w:hAnsiTheme="majorHAnsi" w:cstheme="majorHAnsi"/>
        </w:rPr>
        <w:t>Início de recebimento de propo</w:t>
      </w:r>
      <w:r>
        <w:rPr>
          <w:rFonts w:asciiTheme="majorHAnsi" w:hAnsiTheme="majorHAnsi" w:cstheme="majorHAnsi"/>
        </w:rPr>
        <w:t>stas: 17/07/2025, 11h00</w:t>
      </w:r>
      <w:r w:rsidRPr="00141451">
        <w:rPr>
          <w:rFonts w:asciiTheme="majorHAnsi" w:hAnsiTheme="majorHAnsi" w:cstheme="majorHAnsi"/>
        </w:rPr>
        <w:t>. Recebimen</w:t>
      </w:r>
      <w:r>
        <w:rPr>
          <w:rFonts w:asciiTheme="majorHAnsi" w:hAnsiTheme="majorHAnsi" w:cstheme="majorHAnsi"/>
        </w:rPr>
        <w:t>to de propostas: até às 08h30</w:t>
      </w:r>
      <w:r w:rsidRPr="00141451">
        <w:rPr>
          <w:rFonts w:asciiTheme="majorHAnsi" w:hAnsiTheme="majorHAnsi" w:cstheme="majorHAnsi"/>
        </w:rPr>
        <w:t xml:space="preserve"> do dia 03/09/2025. Data de ab</w:t>
      </w:r>
      <w:r>
        <w:rPr>
          <w:rFonts w:asciiTheme="majorHAnsi" w:hAnsiTheme="majorHAnsi" w:cstheme="majorHAnsi"/>
        </w:rPr>
        <w:t>ertura de propostas: às 08h40</w:t>
      </w:r>
      <w:r w:rsidRPr="00141451">
        <w:rPr>
          <w:rFonts w:asciiTheme="majorHAnsi" w:hAnsiTheme="majorHAnsi" w:cstheme="majorHAnsi"/>
        </w:rPr>
        <w:t xml:space="preserve"> do dia 03/09/2</w:t>
      </w:r>
      <w:r>
        <w:rPr>
          <w:rFonts w:asciiTheme="majorHAnsi" w:hAnsiTheme="majorHAnsi" w:cstheme="majorHAnsi"/>
        </w:rPr>
        <w:t>025. Início de disputa: ás 08h50</w:t>
      </w:r>
      <w:r w:rsidRPr="00141451">
        <w:rPr>
          <w:rFonts w:asciiTheme="majorHAnsi" w:hAnsiTheme="majorHAnsi" w:cstheme="majorHAnsi"/>
        </w:rPr>
        <w:t xml:space="preserve"> do dia 03/09/2025. Endereço eletrônico: </w:t>
      </w:r>
      <w:hyperlink r:id="rId31" w:history="1">
        <w:r w:rsidRPr="006B463F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Pr="00141451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010E4FB9" w14:textId="77777777" w:rsidR="00B4769C" w:rsidRPr="005A7BF6" w:rsidRDefault="00B4769C" w:rsidP="00B4769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2"/>
          <w:szCs w:val="22"/>
        </w:rPr>
      </w:pPr>
    </w:p>
    <w:p w14:paraId="30566B47" w14:textId="4892BC29" w:rsidR="008052D7" w:rsidRDefault="008052D7" w:rsidP="00B4769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8052D7">
        <w:rPr>
          <w:rFonts w:asciiTheme="minorHAnsi" w:hAnsiTheme="minorHAnsi" w:cstheme="minorHAnsi"/>
          <w:b/>
        </w:rPr>
        <w:t>SANTA HELENA DE MINAS</w:t>
      </w:r>
      <w:r>
        <w:rPr>
          <w:rFonts w:asciiTheme="minorHAnsi" w:hAnsiTheme="minorHAnsi" w:cstheme="minorHAnsi"/>
          <w:b/>
        </w:rPr>
        <w:t xml:space="preserve"> - CONCORRÊNCIA ELETRÔNICA Nº </w:t>
      </w:r>
      <w:r w:rsidRPr="008052D7">
        <w:rPr>
          <w:rFonts w:asciiTheme="minorHAnsi" w:hAnsiTheme="minorHAnsi" w:cstheme="minorHAnsi"/>
          <w:b/>
        </w:rPr>
        <w:t>003/2025</w:t>
      </w:r>
    </w:p>
    <w:p w14:paraId="4049481D" w14:textId="709A72A7" w:rsidR="008052D7" w:rsidRDefault="008052D7" w:rsidP="00B4769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7C2854">
        <w:rPr>
          <w:rFonts w:asciiTheme="majorHAnsi" w:hAnsiTheme="majorHAnsi" w:cstheme="majorHAnsi"/>
        </w:rPr>
        <w:t xml:space="preserve"> </w:t>
      </w:r>
      <w:r w:rsidRPr="008052D7">
        <w:rPr>
          <w:rFonts w:asciiTheme="majorHAnsi" w:hAnsiTheme="majorHAnsi" w:cstheme="majorHAnsi"/>
        </w:rPr>
        <w:t xml:space="preserve"> Contratação de empresa especializada</w:t>
      </w:r>
      <w:r>
        <w:rPr>
          <w:rFonts w:asciiTheme="majorHAnsi" w:hAnsiTheme="majorHAnsi" w:cstheme="majorHAnsi"/>
        </w:rPr>
        <w:t xml:space="preserve"> para a execução de reforma da Escola M</w:t>
      </w:r>
      <w:r w:rsidRPr="008052D7">
        <w:rPr>
          <w:rFonts w:asciiTheme="majorHAnsi" w:hAnsiTheme="majorHAnsi" w:cstheme="majorHAnsi"/>
        </w:rPr>
        <w:t>unicipal de Educaç</w:t>
      </w:r>
      <w:r>
        <w:rPr>
          <w:rFonts w:asciiTheme="majorHAnsi" w:hAnsiTheme="majorHAnsi" w:cstheme="majorHAnsi"/>
        </w:rPr>
        <w:t>ão Infantil Valdívio Francisco d</w:t>
      </w:r>
      <w:r w:rsidRPr="008052D7">
        <w:rPr>
          <w:rFonts w:asciiTheme="majorHAnsi" w:hAnsiTheme="majorHAnsi" w:cstheme="majorHAnsi"/>
        </w:rPr>
        <w:t>e Oliveira no Distrito de Bom Jesus da Vitória, no Muni</w:t>
      </w:r>
      <w:r w:rsidR="001D2EF6">
        <w:rPr>
          <w:rFonts w:asciiTheme="majorHAnsi" w:hAnsiTheme="majorHAnsi" w:cstheme="majorHAnsi"/>
        </w:rPr>
        <w:t>cípio de Santa Helena de Minas/</w:t>
      </w:r>
      <w:r w:rsidRPr="008052D7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>.  Data da abertura: 05/08/2025, a partir das 09h00</w:t>
      </w:r>
      <w:r w:rsidRPr="008052D7">
        <w:rPr>
          <w:rFonts w:asciiTheme="majorHAnsi" w:hAnsiTheme="majorHAnsi" w:cstheme="majorHAnsi"/>
        </w:rPr>
        <w:t xml:space="preserve">. O início de acolhimento das propostas comerciais ocorrerá a </w:t>
      </w:r>
      <w:r>
        <w:rPr>
          <w:rFonts w:asciiTheme="majorHAnsi" w:hAnsiTheme="majorHAnsi" w:cstheme="majorHAnsi"/>
        </w:rPr>
        <w:t>partir do dia 17/07/2025, às 09h00</w:t>
      </w:r>
      <w:r w:rsidRPr="008052D7">
        <w:rPr>
          <w:rFonts w:asciiTheme="majorHAnsi" w:hAnsiTheme="majorHAnsi" w:cstheme="majorHAnsi"/>
        </w:rPr>
        <w:t xml:space="preserve">. Informações: </w:t>
      </w:r>
      <w:hyperlink r:id="rId32" w:history="1">
        <w:proofErr w:type="gramStart"/>
        <w:r w:rsidRPr="006B463F">
          <w:rPr>
            <w:rStyle w:val="Hyperlink"/>
            <w:rFonts w:asciiTheme="majorHAnsi" w:hAnsiTheme="majorHAnsi" w:cstheme="majorHAnsi"/>
          </w:rPr>
          <w:t>www.bll.org.br</w:t>
        </w:r>
      </w:hyperlink>
      <w:r>
        <w:rPr>
          <w:rFonts w:asciiTheme="majorHAnsi" w:hAnsiTheme="majorHAnsi" w:cstheme="majorHAnsi"/>
        </w:rPr>
        <w:t xml:space="preserve">  e</w:t>
      </w:r>
      <w:proofErr w:type="gramEnd"/>
      <w:r>
        <w:rPr>
          <w:rFonts w:asciiTheme="majorHAnsi" w:hAnsiTheme="majorHAnsi" w:cstheme="majorHAnsi"/>
        </w:rPr>
        <w:t xml:space="preserve"> </w:t>
      </w:r>
      <w:hyperlink r:id="rId33" w:history="1">
        <w:r w:rsidRPr="006B463F">
          <w:rPr>
            <w:rStyle w:val="Hyperlink"/>
            <w:rFonts w:asciiTheme="majorHAnsi" w:hAnsiTheme="majorHAnsi" w:cstheme="majorHAnsi"/>
          </w:rPr>
          <w:t>https://santahelenademinas.mg.gov.br/</w:t>
        </w:r>
      </w:hyperlink>
      <w:r>
        <w:rPr>
          <w:rFonts w:asciiTheme="majorHAnsi" w:hAnsiTheme="majorHAnsi" w:cstheme="majorHAnsi"/>
        </w:rPr>
        <w:t>.</w:t>
      </w:r>
    </w:p>
    <w:p w14:paraId="53CA8B66" w14:textId="77777777" w:rsidR="00141451" w:rsidRPr="005A7BF6" w:rsidRDefault="00141451" w:rsidP="00B4769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2"/>
          <w:szCs w:val="22"/>
        </w:rPr>
      </w:pPr>
    </w:p>
    <w:p w14:paraId="1C52BAC6" w14:textId="3D6D3308" w:rsidR="00141451" w:rsidRDefault="00141451" w:rsidP="00B4769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Pr="00141451">
        <w:t xml:space="preserve"> </w:t>
      </w:r>
      <w:r w:rsidRPr="00141451">
        <w:rPr>
          <w:rFonts w:asciiTheme="minorHAnsi" w:hAnsiTheme="minorHAnsi" w:cstheme="minorHAnsi"/>
          <w:b/>
        </w:rPr>
        <w:t>SÃO LOURENÇO</w:t>
      </w:r>
      <w:r>
        <w:rPr>
          <w:rFonts w:asciiTheme="minorHAnsi" w:hAnsiTheme="minorHAnsi" w:cstheme="minorHAnsi"/>
          <w:b/>
        </w:rPr>
        <w:t xml:space="preserve"> MG -</w:t>
      </w:r>
      <w:r w:rsidRPr="00141451">
        <w:t xml:space="preserve"> </w:t>
      </w:r>
      <w:r w:rsidRPr="00141451">
        <w:rPr>
          <w:rFonts w:asciiTheme="minorHAnsi" w:hAnsiTheme="minorHAnsi" w:cstheme="minorHAnsi"/>
          <w:b/>
        </w:rPr>
        <w:t xml:space="preserve">CONCORRÊNCIA PÚBLICA Nº </w:t>
      </w:r>
      <w:r>
        <w:rPr>
          <w:rFonts w:asciiTheme="minorHAnsi" w:hAnsiTheme="minorHAnsi" w:cstheme="minorHAnsi"/>
          <w:b/>
        </w:rPr>
        <w:t>00</w:t>
      </w:r>
      <w:r w:rsidRPr="00141451">
        <w:rPr>
          <w:rFonts w:asciiTheme="minorHAnsi" w:hAnsiTheme="minorHAnsi" w:cstheme="minorHAnsi"/>
          <w:b/>
        </w:rPr>
        <w:t>6/2025</w:t>
      </w:r>
    </w:p>
    <w:p w14:paraId="21799E4D" w14:textId="096DEB5D" w:rsidR="00E1729F" w:rsidRDefault="00E1729F" w:rsidP="00B4769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1729F">
        <w:rPr>
          <w:rFonts w:asciiTheme="majorHAnsi" w:hAnsiTheme="majorHAnsi" w:cstheme="majorHAnsi"/>
        </w:rPr>
        <w:t xml:space="preserve">OBJETO: Construção da Creche CEMEI Prof.ª Cida Costa II, no bairro Vila Carneiro, na </w:t>
      </w:r>
      <w:r>
        <w:rPr>
          <w:rFonts w:asciiTheme="majorHAnsi" w:hAnsiTheme="majorHAnsi" w:cstheme="majorHAnsi"/>
        </w:rPr>
        <w:t>C</w:t>
      </w:r>
      <w:r w:rsidRPr="00E1729F">
        <w:rPr>
          <w:rFonts w:asciiTheme="majorHAnsi" w:hAnsiTheme="majorHAnsi" w:cstheme="majorHAnsi"/>
        </w:rPr>
        <w:t>idade de São Lou</w:t>
      </w:r>
      <w:r>
        <w:rPr>
          <w:rFonts w:asciiTheme="majorHAnsi" w:hAnsiTheme="majorHAnsi" w:cstheme="majorHAnsi"/>
        </w:rPr>
        <w:t>renço/MG - FNDE - Creche Tipo 2 -</w:t>
      </w:r>
      <w:r w:rsidRPr="00E1729F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da</w:t>
      </w:r>
      <w:r w:rsidRPr="00E1729F">
        <w:rPr>
          <w:rFonts w:asciiTheme="majorHAnsi" w:hAnsiTheme="majorHAnsi" w:cstheme="majorHAnsi"/>
        </w:rPr>
        <w:t xml:space="preserve">ta </w:t>
      </w:r>
      <w:r>
        <w:rPr>
          <w:rFonts w:asciiTheme="majorHAnsi" w:hAnsiTheme="majorHAnsi" w:cstheme="majorHAnsi"/>
        </w:rPr>
        <w:t xml:space="preserve">e horário da sessão pública: </w:t>
      </w:r>
      <w:r w:rsidRPr="00E1729F">
        <w:rPr>
          <w:rFonts w:asciiTheme="majorHAnsi" w:hAnsiTheme="majorHAnsi" w:cstheme="majorHAnsi"/>
        </w:rPr>
        <w:t xml:space="preserve"> 09/09/2025 às 14h00</w:t>
      </w:r>
      <w:r>
        <w:rPr>
          <w:rFonts w:asciiTheme="majorHAnsi" w:hAnsiTheme="majorHAnsi" w:cstheme="majorHAnsi"/>
        </w:rPr>
        <w:t>.</w:t>
      </w:r>
      <w:r w:rsidRPr="00E1729F">
        <w:t xml:space="preserve"> </w:t>
      </w:r>
      <w:r>
        <w:rPr>
          <w:rFonts w:asciiTheme="majorHAnsi" w:hAnsiTheme="majorHAnsi" w:cstheme="majorHAnsi"/>
        </w:rPr>
        <w:t>I</w:t>
      </w:r>
      <w:r w:rsidRPr="00E1729F">
        <w:rPr>
          <w:rFonts w:asciiTheme="majorHAnsi" w:hAnsiTheme="majorHAnsi" w:cstheme="majorHAnsi"/>
        </w:rPr>
        <w:t xml:space="preserve">nformações </w:t>
      </w:r>
      <w:r w:rsidR="00D34FF5" w:rsidRPr="00E1729F">
        <w:rPr>
          <w:rFonts w:asciiTheme="majorHAnsi" w:hAnsiTheme="majorHAnsi" w:cstheme="majorHAnsi"/>
        </w:rPr>
        <w:t>complementares pelo</w:t>
      </w:r>
      <w:r w:rsidRPr="00E1729F">
        <w:rPr>
          <w:rFonts w:asciiTheme="majorHAnsi" w:hAnsiTheme="majorHAnsi" w:cstheme="majorHAnsi"/>
        </w:rPr>
        <w:t xml:space="preserve"> telefone (35)</w:t>
      </w:r>
      <w:r>
        <w:rPr>
          <w:rFonts w:asciiTheme="majorHAnsi" w:hAnsiTheme="majorHAnsi" w:cstheme="majorHAnsi"/>
        </w:rPr>
        <w:t xml:space="preserve"> </w:t>
      </w:r>
      <w:r w:rsidRPr="00E1729F">
        <w:rPr>
          <w:rFonts w:asciiTheme="majorHAnsi" w:hAnsiTheme="majorHAnsi" w:cstheme="majorHAnsi"/>
        </w:rPr>
        <w:t xml:space="preserve">99893-9005, ou no site </w:t>
      </w:r>
      <w:hyperlink r:id="rId34" w:history="1">
        <w:r w:rsidRPr="006B463F">
          <w:rPr>
            <w:rStyle w:val="Hyperlink"/>
            <w:rFonts w:asciiTheme="majorHAnsi" w:hAnsiTheme="majorHAnsi" w:cstheme="majorHAnsi"/>
          </w:rPr>
          <w:t>www.saolourenco.mg.gov.br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18FF0BDB" w14:textId="77777777" w:rsidR="008052D7" w:rsidRPr="005A7BF6" w:rsidRDefault="008052D7" w:rsidP="00B4769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2"/>
          <w:szCs w:val="22"/>
        </w:rPr>
      </w:pPr>
    </w:p>
    <w:p w14:paraId="159B38FE" w14:textId="4B524F8C" w:rsidR="00D21F7C" w:rsidRDefault="00D21F7C" w:rsidP="001D2EF6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Pr="00D21F7C">
        <w:t xml:space="preserve"> </w:t>
      </w:r>
      <w:r w:rsidRPr="00D21F7C">
        <w:rPr>
          <w:rFonts w:asciiTheme="minorHAnsi" w:hAnsiTheme="minorHAnsi" w:cstheme="minorHAnsi"/>
          <w:b/>
        </w:rPr>
        <w:t>SOBRÁLIA</w:t>
      </w:r>
      <w:r>
        <w:rPr>
          <w:rFonts w:asciiTheme="minorHAnsi" w:hAnsiTheme="minorHAnsi" w:cstheme="minorHAnsi"/>
          <w:b/>
        </w:rPr>
        <w:t xml:space="preserve"> </w:t>
      </w:r>
      <w:r w:rsidR="00D34FF5">
        <w:rPr>
          <w:rFonts w:asciiTheme="minorHAnsi" w:hAnsiTheme="minorHAnsi" w:cstheme="minorHAnsi"/>
          <w:b/>
        </w:rPr>
        <w:t>MG -</w:t>
      </w:r>
      <w:r>
        <w:rPr>
          <w:rFonts w:asciiTheme="minorHAnsi" w:hAnsiTheme="minorHAnsi" w:cstheme="minorHAnsi"/>
          <w:b/>
        </w:rPr>
        <w:t xml:space="preserve"> </w:t>
      </w:r>
      <w:r w:rsidRPr="00D21F7C">
        <w:rPr>
          <w:rFonts w:asciiTheme="minorHAnsi" w:hAnsiTheme="minorHAnsi" w:cstheme="minorHAnsi"/>
          <w:b/>
        </w:rPr>
        <w:t>CONCORRÊNCIA ELETRÔNICA Nº 0</w:t>
      </w:r>
      <w:r>
        <w:rPr>
          <w:rFonts w:asciiTheme="minorHAnsi" w:hAnsiTheme="minorHAnsi" w:cstheme="minorHAnsi"/>
          <w:b/>
        </w:rPr>
        <w:t>0</w:t>
      </w:r>
      <w:r w:rsidRPr="00D21F7C">
        <w:rPr>
          <w:rFonts w:asciiTheme="minorHAnsi" w:hAnsiTheme="minorHAnsi" w:cstheme="minorHAnsi"/>
          <w:b/>
        </w:rPr>
        <w:t>1/2025</w:t>
      </w:r>
    </w:p>
    <w:p w14:paraId="09319C6D" w14:textId="0DC7DAC5" w:rsidR="00D21F7C" w:rsidRDefault="00D21F7C" w:rsidP="001D2EF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D21F7C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D21F7C">
        <w:rPr>
          <w:rFonts w:asciiTheme="majorHAnsi" w:hAnsiTheme="majorHAnsi" w:cstheme="majorHAnsi"/>
        </w:rPr>
        <w:t xml:space="preserve"> Contratação de empres</w:t>
      </w:r>
      <w:r>
        <w:rPr>
          <w:rFonts w:asciiTheme="majorHAnsi" w:hAnsiTheme="majorHAnsi" w:cstheme="majorHAnsi"/>
        </w:rPr>
        <w:t>a para execução de obras de pavimentação asfáltica C.B.U.Q em estradas vicinais. Abertura da sessão pública</w:t>
      </w:r>
      <w:r w:rsidRPr="00D21F7C">
        <w:rPr>
          <w:rFonts w:asciiTheme="majorHAnsi" w:hAnsiTheme="majorHAnsi" w:cstheme="majorHAnsi"/>
        </w:rPr>
        <w:t xml:space="preserve"> será dia</w:t>
      </w:r>
      <w:r>
        <w:rPr>
          <w:rFonts w:asciiTheme="majorHAnsi" w:hAnsiTheme="majorHAnsi" w:cstheme="majorHAnsi"/>
        </w:rPr>
        <w:t>: 01/08/2025 às 08h30</w:t>
      </w:r>
      <w:r w:rsidRPr="00D21F7C">
        <w:rPr>
          <w:rFonts w:asciiTheme="majorHAnsi" w:hAnsiTheme="majorHAnsi" w:cstheme="majorHAnsi"/>
        </w:rPr>
        <w:t xml:space="preserve">. O edital estará disponível no site da prefeitura </w:t>
      </w:r>
      <w:hyperlink r:id="rId35" w:history="1">
        <w:r w:rsidRPr="006B463F">
          <w:rPr>
            <w:rStyle w:val="Hyperlink"/>
            <w:rFonts w:asciiTheme="majorHAnsi" w:hAnsiTheme="majorHAnsi" w:cstheme="majorHAnsi"/>
          </w:rPr>
          <w:t>https://www.sobralia.mg.gov.br/</w:t>
        </w:r>
      </w:hyperlink>
      <w:r w:rsidRPr="00D21F7C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 </w:t>
      </w:r>
    </w:p>
    <w:p w14:paraId="6A628F7B" w14:textId="77777777" w:rsidR="001D2EF6" w:rsidRPr="005A7BF6" w:rsidRDefault="001D2EF6" w:rsidP="00B4769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2"/>
          <w:szCs w:val="22"/>
        </w:rPr>
      </w:pPr>
    </w:p>
    <w:p w14:paraId="786B7D18" w14:textId="77777777" w:rsidR="001D2EF6" w:rsidRDefault="001D2EF6" w:rsidP="001D2EF6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Pr="00D21F7C">
        <w:t xml:space="preserve"> </w:t>
      </w:r>
      <w:r w:rsidRPr="001D2EF6">
        <w:rPr>
          <w:rFonts w:asciiTheme="minorHAnsi" w:hAnsiTheme="minorHAnsi" w:cstheme="minorHAnsi"/>
          <w:b/>
        </w:rPr>
        <w:t>VARZELÂNDIA CONCORRÊNCIA ELETRÔNICA Nº 005/2025</w:t>
      </w:r>
    </w:p>
    <w:p w14:paraId="62274DBA" w14:textId="37D390B3" w:rsidR="001D2EF6" w:rsidRDefault="001D2EF6" w:rsidP="001D2EF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D2EF6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</w:t>
      </w:r>
      <w:r w:rsidR="00856CD8">
        <w:rPr>
          <w:rFonts w:asciiTheme="majorHAnsi" w:hAnsiTheme="majorHAnsi" w:cstheme="majorHAnsi"/>
        </w:rPr>
        <w:t xml:space="preserve"> </w:t>
      </w:r>
      <w:r w:rsidRPr="001D2EF6">
        <w:rPr>
          <w:rFonts w:asciiTheme="majorHAnsi" w:hAnsiTheme="majorHAnsi" w:cstheme="majorHAnsi"/>
        </w:rPr>
        <w:t xml:space="preserve">Contratação de empresa especializada de engenharia para execução de pavimentação, reperfilamento recapeamento de Ruas com CBUQ - </w:t>
      </w:r>
      <w:r>
        <w:rPr>
          <w:rFonts w:asciiTheme="majorHAnsi" w:hAnsiTheme="majorHAnsi" w:cstheme="majorHAnsi"/>
        </w:rPr>
        <w:t>no M</w:t>
      </w:r>
      <w:r w:rsidRPr="001D2EF6">
        <w:rPr>
          <w:rFonts w:asciiTheme="majorHAnsi" w:hAnsiTheme="majorHAnsi" w:cstheme="majorHAnsi"/>
        </w:rPr>
        <w:t>unicípio de Varzelândia/MG</w:t>
      </w:r>
      <w:r>
        <w:rPr>
          <w:rFonts w:asciiTheme="majorHAnsi" w:hAnsiTheme="majorHAnsi" w:cstheme="majorHAnsi"/>
        </w:rPr>
        <w:t>.</w:t>
      </w:r>
      <w:r w:rsidR="002B2983" w:rsidRPr="002B2983">
        <w:t xml:space="preserve"> </w:t>
      </w:r>
      <w:r w:rsidR="002B2983" w:rsidRPr="009238BA">
        <w:rPr>
          <w:rFonts w:asciiTheme="majorHAnsi" w:hAnsiTheme="majorHAnsi" w:cstheme="majorHAnsi"/>
        </w:rPr>
        <w:t xml:space="preserve">Informações: </w:t>
      </w:r>
      <w:hyperlink r:id="rId36" w:history="1">
        <w:r w:rsidR="009238BA" w:rsidRPr="006B463F">
          <w:rPr>
            <w:rStyle w:val="Hyperlink"/>
            <w:rFonts w:asciiTheme="majorHAnsi" w:hAnsiTheme="majorHAnsi" w:cstheme="majorHAnsi"/>
          </w:rPr>
          <w:t>https://varzelandia.mg.gov.br/</w:t>
        </w:r>
      </w:hyperlink>
      <w:r w:rsidR="009238BA">
        <w:rPr>
          <w:rFonts w:asciiTheme="majorHAnsi" w:hAnsiTheme="majorHAnsi" w:cstheme="majorHAnsi"/>
        </w:rPr>
        <w:t xml:space="preserve">. </w:t>
      </w:r>
    </w:p>
    <w:p w14:paraId="730696D9" w14:textId="77777777" w:rsidR="00856CD8" w:rsidRDefault="00856CD8" w:rsidP="001D2EF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7AB220C" w14:textId="77777777" w:rsidR="006E16AA" w:rsidRDefault="006E16AA" w:rsidP="001D2EF6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735AB77" w14:textId="77777777" w:rsidR="00B95062" w:rsidRDefault="00B95062" w:rsidP="001D2EF6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ED5E9C8" w14:textId="52A9490C" w:rsidR="00856CD8" w:rsidRDefault="00856CD8" w:rsidP="001D2EF6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856CD8">
        <w:rPr>
          <w:rFonts w:asciiTheme="minorHAnsi" w:hAnsiTheme="minorHAnsi" w:cstheme="minorHAnsi"/>
          <w:b/>
        </w:rPr>
        <w:t>CONSÓRCIO</w:t>
      </w:r>
      <w:r>
        <w:rPr>
          <w:rFonts w:asciiTheme="minorHAnsi" w:hAnsiTheme="minorHAnsi" w:cstheme="minorHAnsi"/>
          <w:b/>
        </w:rPr>
        <w:t xml:space="preserve"> PÚBLICO PARA GESTÃO INTEGRADA</w:t>
      </w:r>
      <w:r w:rsidR="000A224C">
        <w:rPr>
          <w:rFonts w:asciiTheme="minorHAnsi" w:hAnsiTheme="minorHAnsi" w:cstheme="minorHAnsi"/>
          <w:b/>
        </w:rPr>
        <w:t xml:space="preserve"> (</w:t>
      </w:r>
      <w:r w:rsidRPr="00856CD8">
        <w:rPr>
          <w:rFonts w:asciiTheme="minorHAnsi" w:hAnsiTheme="minorHAnsi" w:cstheme="minorHAnsi"/>
          <w:b/>
        </w:rPr>
        <w:t>CPGI</w:t>
      </w:r>
      <w:r w:rsidR="000A224C">
        <w:rPr>
          <w:rFonts w:asciiTheme="minorHAnsi" w:hAnsiTheme="minorHAnsi" w:cstheme="minorHAnsi"/>
          <w:b/>
        </w:rPr>
        <w:t xml:space="preserve"> </w:t>
      </w:r>
      <w:r w:rsidR="00D34FF5">
        <w:rPr>
          <w:rFonts w:asciiTheme="minorHAnsi" w:hAnsiTheme="minorHAnsi" w:cstheme="minorHAnsi"/>
          <w:b/>
        </w:rPr>
        <w:t>MG)</w:t>
      </w:r>
      <w:r w:rsidR="000A224C">
        <w:rPr>
          <w:rFonts w:asciiTheme="minorHAnsi" w:hAnsiTheme="minorHAnsi" w:cstheme="minorHAnsi"/>
          <w:b/>
        </w:rPr>
        <w:t xml:space="preserve"> -</w:t>
      </w:r>
      <w:r>
        <w:t xml:space="preserve"> </w:t>
      </w:r>
      <w:r w:rsidR="000A224C">
        <w:rPr>
          <w:rFonts w:asciiTheme="minorHAnsi" w:hAnsiTheme="minorHAnsi" w:cstheme="minorHAnsi"/>
          <w:b/>
        </w:rPr>
        <w:t>CONCORRÊNCIA ELETRÔNICA</w:t>
      </w:r>
      <w:r w:rsidR="000A224C" w:rsidRPr="00856CD8">
        <w:rPr>
          <w:rFonts w:asciiTheme="minorHAnsi" w:hAnsiTheme="minorHAnsi" w:cstheme="minorHAnsi"/>
          <w:b/>
        </w:rPr>
        <w:t xml:space="preserve"> </w:t>
      </w:r>
      <w:r w:rsidRPr="00856CD8">
        <w:rPr>
          <w:rFonts w:asciiTheme="minorHAnsi" w:hAnsiTheme="minorHAnsi" w:cstheme="minorHAnsi"/>
          <w:b/>
        </w:rPr>
        <w:t>Nº 001/2025</w:t>
      </w:r>
    </w:p>
    <w:p w14:paraId="57F77220" w14:textId="410C95CF" w:rsidR="00856CD8" w:rsidRPr="00856CD8" w:rsidRDefault="00856CD8" w:rsidP="001D2EF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0A224C">
        <w:rPr>
          <w:rFonts w:asciiTheme="majorHAnsi" w:hAnsiTheme="majorHAnsi" w:cstheme="majorHAnsi"/>
        </w:rPr>
        <w:t xml:space="preserve">   </w:t>
      </w:r>
      <w:r>
        <w:rPr>
          <w:rFonts w:asciiTheme="majorHAnsi" w:hAnsiTheme="majorHAnsi" w:cstheme="majorHAnsi"/>
        </w:rPr>
        <w:t xml:space="preserve"> </w:t>
      </w:r>
      <w:r w:rsidRPr="00856CD8">
        <w:rPr>
          <w:rFonts w:asciiTheme="majorHAnsi" w:hAnsiTheme="majorHAnsi" w:cstheme="majorHAnsi"/>
        </w:rPr>
        <w:t>Contratação de empresa para prestação de serviço de execução, operação e manutenção do aterro sanitário</w:t>
      </w:r>
      <w:r>
        <w:rPr>
          <w:rFonts w:asciiTheme="majorHAnsi" w:hAnsiTheme="majorHAnsi" w:cstheme="majorHAnsi"/>
        </w:rPr>
        <w:t xml:space="preserve">. </w:t>
      </w:r>
      <w:r w:rsidRPr="00856CD8">
        <w:rPr>
          <w:rFonts w:asciiTheme="majorHAnsi" w:hAnsiTheme="majorHAnsi" w:cstheme="majorHAnsi"/>
        </w:rPr>
        <w:t>Abertura e julgamento das propostas: às 09h00 do dia 31/07/2025. Início da sessão de disputa de preços</w:t>
      </w:r>
      <w:r>
        <w:rPr>
          <w:rFonts w:asciiTheme="majorHAnsi" w:hAnsiTheme="majorHAnsi" w:cstheme="majorHAnsi"/>
        </w:rPr>
        <w:t>: às 09h15</w:t>
      </w:r>
      <w:r w:rsidRPr="00856CD8">
        <w:rPr>
          <w:rFonts w:asciiTheme="majorHAnsi" w:hAnsiTheme="majorHAnsi" w:cstheme="majorHAnsi"/>
        </w:rPr>
        <w:t xml:space="preserve"> do dia 31/07/2025</w:t>
      </w:r>
      <w:r w:rsidR="006E16AA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 xml:space="preserve">Site: </w:t>
      </w:r>
      <w:hyperlink r:id="rId37" w:history="1">
        <w:r w:rsidRPr="006B463F">
          <w:rPr>
            <w:rStyle w:val="Hyperlink"/>
            <w:rFonts w:asciiTheme="majorHAnsi" w:hAnsiTheme="majorHAnsi" w:cstheme="majorHAnsi"/>
          </w:rPr>
          <w:t>https://cpgi.licitapp.com.br</w:t>
        </w:r>
      </w:hyperlink>
      <w:r>
        <w:rPr>
          <w:rFonts w:asciiTheme="majorHAnsi" w:hAnsiTheme="majorHAnsi" w:cstheme="majorHAnsi"/>
        </w:rPr>
        <w:t xml:space="preserve">. Valor estimado </w:t>
      </w:r>
      <w:r w:rsidR="006E16AA">
        <w:rPr>
          <w:rFonts w:asciiTheme="majorHAnsi" w:hAnsiTheme="majorHAnsi" w:cstheme="majorHAnsi"/>
        </w:rPr>
        <w:t>é</w:t>
      </w:r>
      <w:r>
        <w:rPr>
          <w:rFonts w:asciiTheme="majorHAnsi" w:hAnsiTheme="majorHAnsi" w:cstheme="majorHAnsi"/>
        </w:rPr>
        <w:t xml:space="preserve"> de: </w:t>
      </w:r>
      <w:r w:rsidRPr="00856CD8">
        <w:rPr>
          <w:rFonts w:asciiTheme="majorHAnsi" w:hAnsiTheme="majorHAnsi" w:cstheme="majorHAnsi"/>
        </w:rPr>
        <w:t xml:space="preserve"> </w:t>
      </w:r>
      <w:r w:rsidRPr="00856CD8">
        <w:rPr>
          <w:rFonts w:asciiTheme="minorHAnsi" w:hAnsiTheme="minorHAnsi" w:cstheme="minorHAnsi"/>
          <w:b/>
        </w:rPr>
        <w:t>R$ 2.412.000,00</w:t>
      </w:r>
    </w:p>
    <w:p w14:paraId="41863EF8" w14:textId="77777777" w:rsidR="002731C4" w:rsidRPr="006E16AA" w:rsidRDefault="002731C4" w:rsidP="001D2EF6">
      <w:pPr>
        <w:ind w:left="142"/>
        <w:jc w:val="both"/>
        <w:rPr>
          <w:rFonts w:asciiTheme="majorHAnsi" w:hAnsiTheme="majorHAnsi" w:cstheme="majorHAnsi"/>
          <w:sz w:val="22"/>
          <w:szCs w:val="22"/>
        </w:rPr>
      </w:pPr>
    </w:p>
    <w:p w14:paraId="1ADDDF3C" w14:textId="525C840D" w:rsidR="005B634A" w:rsidRDefault="00EF090E" w:rsidP="0018173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ACRE</w:t>
      </w:r>
    </w:p>
    <w:p w14:paraId="15B6F285" w14:textId="77777777" w:rsidR="00703F0A" w:rsidRPr="00EF090E" w:rsidRDefault="00703F0A" w:rsidP="0018173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2"/>
          <w:szCs w:val="22"/>
        </w:rPr>
      </w:pPr>
    </w:p>
    <w:p w14:paraId="07F1B67E" w14:textId="3063A2AC" w:rsidR="00703F0A" w:rsidRDefault="00453D97" w:rsidP="0018173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DNIT </w:t>
      </w:r>
      <w:r w:rsidR="00EF090E">
        <w:rPr>
          <w:rFonts w:asciiTheme="minorHAnsi" w:hAnsiTheme="minorHAnsi" w:cstheme="minorHAnsi"/>
          <w:b/>
        </w:rPr>
        <w:t>- PREGÃO ELETRÔNICO Nº 0194/2025</w:t>
      </w:r>
    </w:p>
    <w:p w14:paraId="77392591" w14:textId="7519525A" w:rsidR="00EF090E" w:rsidRPr="00EF090E" w:rsidRDefault="00EF090E" w:rsidP="00181730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B95062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Contratação de e</w:t>
      </w:r>
      <w:r w:rsidRPr="00EF090E">
        <w:rPr>
          <w:rFonts w:asciiTheme="majorHAnsi" w:hAnsiTheme="majorHAnsi" w:cstheme="majorHAnsi"/>
        </w:rPr>
        <w:t xml:space="preserve">mpresa especializada para execução de serviços necessários de manutenção e conservação rodoviária de sinalização viária e dispositivos de segurança nas </w:t>
      </w:r>
      <w:r w:rsidR="00D34FF5" w:rsidRPr="00EF090E">
        <w:rPr>
          <w:rFonts w:asciiTheme="majorHAnsi" w:hAnsiTheme="majorHAnsi" w:cstheme="majorHAnsi"/>
        </w:rPr>
        <w:t>rodovias federais</w:t>
      </w:r>
      <w:r>
        <w:rPr>
          <w:rFonts w:asciiTheme="majorHAnsi" w:hAnsiTheme="majorHAnsi" w:cstheme="majorHAnsi"/>
        </w:rPr>
        <w:t>,</w:t>
      </w:r>
      <w:r w:rsidRPr="00EF090E">
        <w:rPr>
          <w:rFonts w:asciiTheme="majorHAnsi" w:hAnsiTheme="majorHAnsi" w:cstheme="majorHAnsi"/>
        </w:rPr>
        <w:t xml:space="preserve"> BR 307/AC, BR-317/AC e BR-364/AC, Lotes 01 e 02</w:t>
      </w:r>
      <w:r>
        <w:rPr>
          <w:rFonts w:asciiTheme="majorHAnsi" w:hAnsiTheme="majorHAnsi" w:cstheme="majorHAnsi"/>
        </w:rPr>
        <w:t>.</w:t>
      </w:r>
      <w:r w:rsidRPr="00EF090E">
        <w:t xml:space="preserve"> </w:t>
      </w:r>
      <w:r>
        <w:rPr>
          <w:rFonts w:asciiTheme="majorHAnsi" w:hAnsiTheme="majorHAnsi" w:cstheme="majorHAnsi"/>
        </w:rPr>
        <w:t>D</w:t>
      </w:r>
      <w:r w:rsidRPr="00EF090E">
        <w:rPr>
          <w:rFonts w:asciiTheme="majorHAnsi" w:hAnsiTheme="majorHAnsi" w:cstheme="majorHAnsi"/>
        </w:rPr>
        <w:t>ata:</w:t>
      </w:r>
      <w:r>
        <w:rPr>
          <w:rFonts w:asciiTheme="majorHAnsi" w:hAnsiTheme="majorHAnsi" w:cstheme="majorHAnsi"/>
        </w:rPr>
        <w:t xml:space="preserve"> </w:t>
      </w:r>
      <w:r w:rsidRPr="00EF090E">
        <w:rPr>
          <w:rFonts w:asciiTheme="majorHAnsi" w:hAnsiTheme="majorHAnsi" w:cstheme="majorHAnsi"/>
        </w:rPr>
        <w:t>05/08/2025 às 11:00</w:t>
      </w:r>
      <w:r>
        <w:rPr>
          <w:rFonts w:asciiTheme="majorHAnsi" w:hAnsiTheme="majorHAnsi" w:cstheme="majorHAnsi"/>
        </w:rPr>
        <w:t>hs.</w:t>
      </w:r>
      <w:r w:rsidR="00B95062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Valor estimado em:</w:t>
      </w:r>
      <w:r w:rsidRPr="00EF090E">
        <w:t xml:space="preserve"> </w:t>
      </w:r>
      <w:r w:rsidRPr="00EF090E">
        <w:rPr>
          <w:rFonts w:asciiTheme="minorHAnsi" w:hAnsiTheme="minorHAnsi" w:cstheme="minorHAnsi"/>
          <w:b/>
        </w:rPr>
        <w:t>R$ 34.865.337,94</w:t>
      </w:r>
      <w:r w:rsidR="00B95062">
        <w:rPr>
          <w:rFonts w:asciiTheme="minorHAnsi" w:hAnsiTheme="minorHAnsi" w:cstheme="minorHAnsi"/>
          <w:b/>
        </w:rPr>
        <w:t xml:space="preserve">. </w:t>
      </w:r>
      <w:r w:rsidR="00B95062">
        <w:rPr>
          <w:rFonts w:asciiTheme="majorHAnsi" w:hAnsiTheme="majorHAnsi" w:cstheme="majorHAnsi"/>
        </w:rPr>
        <w:t xml:space="preserve">Local: </w:t>
      </w:r>
      <w:r w:rsidR="00B95062" w:rsidRPr="00EF090E">
        <w:rPr>
          <w:rFonts w:ascii="Arial" w:hAnsi="Arial" w:cs="Arial"/>
          <w:color w:val="444A53"/>
          <w:sz w:val="21"/>
          <w:szCs w:val="21"/>
          <w:shd w:val="clear" w:color="auto" w:fill="FFFFFF"/>
        </w:rPr>
        <w:t xml:space="preserve"> </w:t>
      </w:r>
      <w:hyperlink r:id="rId38" w:history="1">
        <w:r w:rsidR="00B95062" w:rsidRPr="006B463F">
          <w:rPr>
            <w:rStyle w:val="Hyperlink"/>
            <w:rFonts w:asciiTheme="majorHAnsi" w:hAnsiTheme="majorHAnsi" w:cstheme="majorHAnsi"/>
          </w:rPr>
          <w:t>www.gov.br/compras</w:t>
        </w:r>
      </w:hyperlink>
      <w:r w:rsidR="00B95062">
        <w:rPr>
          <w:rFonts w:asciiTheme="majorHAnsi" w:hAnsiTheme="majorHAnsi" w:cstheme="majorHAnsi"/>
        </w:rPr>
        <w:t>.</w:t>
      </w:r>
    </w:p>
    <w:p w14:paraId="34CE8200" w14:textId="77777777" w:rsidR="005B634A" w:rsidRPr="00B95062" w:rsidRDefault="005B634A" w:rsidP="00915E60">
      <w:pPr>
        <w:jc w:val="both"/>
        <w:rPr>
          <w:rFonts w:asciiTheme="majorHAnsi" w:hAnsiTheme="majorHAnsi" w:cstheme="majorHAnsi"/>
          <w:b/>
          <w:sz w:val="22"/>
          <w:szCs w:val="22"/>
        </w:rPr>
      </w:pPr>
    </w:p>
    <w:p w14:paraId="696D7164" w14:textId="13A813DB" w:rsidR="00806C75" w:rsidRDefault="005924C5" w:rsidP="00806C75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BAHIA</w:t>
      </w:r>
    </w:p>
    <w:p w14:paraId="26A3F50A" w14:textId="77777777" w:rsidR="00806C75" w:rsidRPr="005D4351" w:rsidRDefault="00806C75" w:rsidP="00806C75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2"/>
          <w:szCs w:val="22"/>
        </w:rPr>
      </w:pPr>
    </w:p>
    <w:p w14:paraId="7AFC4B68" w14:textId="23C290EC" w:rsidR="00806C75" w:rsidRDefault="005924C5" w:rsidP="00806C75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EMBASA - AVISO DE LICITAÇÃO Nº 085/2025</w:t>
      </w:r>
    </w:p>
    <w:p w14:paraId="7A3E73CA" w14:textId="42B62B12" w:rsidR="005924C5" w:rsidRPr="005924C5" w:rsidRDefault="005924C5" w:rsidP="00806C75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5924C5">
        <w:rPr>
          <w:rFonts w:asciiTheme="majorHAnsi" w:hAnsiTheme="majorHAnsi" w:cstheme="majorHAnsi"/>
        </w:rPr>
        <w:t>OBJETO: </w:t>
      </w:r>
      <w:r>
        <w:rPr>
          <w:rFonts w:asciiTheme="majorHAnsi" w:hAnsiTheme="majorHAnsi" w:cstheme="majorHAnsi"/>
        </w:rPr>
        <w:t xml:space="preserve"> </w:t>
      </w:r>
      <w:r w:rsidRPr="005924C5">
        <w:rPr>
          <w:rFonts w:asciiTheme="majorHAnsi" w:hAnsiTheme="majorHAnsi" w:cstheme="majorHAnsi"/>
        </w:rPr>
        <w:t>Implantação do sistema de esgotamento</w:t>
      </w:r>
      <w:r w:rsidR="00B95062">
        <w:rPr>
          <w:rFonts w:asciiTheme="majorHAnsi" w:hAnsiTheme="majorHAnsi" w:cstheme="majorHAnsi"/>
        </w:rPr>
        <w:t xml:space="preserve"> sanitário para atendimento ao B</w:t>
      </w:r>
      <w:r w:rsidRPr="005924C5">
        <w:rPr>
          <w:rFonts w:asciiTheme="majorHAnsi" w:hAnsiTheme="majorHAnsi" w:cstheme="majorHAnsi"/>
        </w:rPr>
        <w:t>airro Sem Teto e adjacências, adensamento de ligações no SES Itaberaba e serviços complementares na ETE e EEE na cidade de Itaberaba - BA. Abertura de Propostas:</w:t>
      </w:r>
      <w:r>
        <w:rPr>
          <w:rFonts w:asciiTheme="majorHAnsi" w:hAnsiTheme="majorHAnsi" w:cstheme="majorHAnsi"/>
        </w:rPr>
        <w:t> 12/08/2025 às 09h00.</w:t>
      </w:r>
      <w:r w:rsidRPr="005924C5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Pr="005924C5">
        <w:rPr>
          <w:rFonts w:asciiTheme="majorHAnsi" w:hAnsiTheme="majorHAnsi" w:cstheme="majorHAnsi"/>
        </w:rPr>
        <w:t> Informações</w:t>
      </w:r>
      <w:r>
        <w:rPr>
          <w:rFonts w:asciiTheme="majorHAnsi" w:hAnsiTheme="majorHAnsi" w:cstheme="majorHAnsi"/>
        </w:rPr>
        <w:t>:</w:t>
      </w:r>
      <w:r w:rsidRPr="005924C5">
        <w:rPr>
          <w:rFonts w:asciiTheme="majorHAnsi" w:hAnsiTheme="majorHAnsi" w:cstheme="majorHAnsi"/>
        </w:rPr>
        <w:t xml:space="preserve"> através do e-mail: </w:t>
      </w:r>
      <w:hyperlink r:id="rId39" w:history="1">
        <w:proofErr w:type="gramStart"/>
        <w:r w:rsidRPr="006B463F">
          <w:rPr>
            <w:rStyle w:val="Hyperlink"/>
            <w:rFonts w:asciiTheme="majorHAnsi" w:hAnsiTheme="majorHAnsi" w:cstheme="majorHAnsi"/>
          </w:rPr>
          <w:t>plc.esclarecimentos@embasa.ba.gov.br</w:t>
        </w:r>
      </w:hyperlink>
      <w:r>
        <w:rPr>
          <w:rFonts w:asciiTheme="majorHAnsi" w:hAnsiTheme="majorHAnsi" w:cstheme="majorHAnsi"/>
        </w:rPr>
        <w:t xml:space="preserve"> </w:t>
      </w:r>
      <w:r w:rsidRPr="005924C5">
        <w:rPr>
          <w:rFonts w:asciiTheme="majorHAnsi" w:hAnsiTheme="majorHAnsi" w:cstheme="majorHAnsi"/>
        </w:rPr>
        <w:t xml:space="preserve"> ou</w:t>
      </w:r>
      <w:proofErr w:type="gramEnd"/>
      <w:r w:rsidRPr="005924C5">
        <w:rPr>
          <w:rFonts w:asciiTheme="majorHAnsi" w:hAnsiTheme="majorHAnsi" w:cstheme="majorHAnsi"/>
        </w:rPr>
        <w:t xml:space="preserve"> por telefone: (71) 3372-4756/4764</w:t>
      </w:r>
      <w:r>
        <w:rPr>
          <w:rFonts w:asciiTheme="majorHAnsi" w:hAnsiTheme="majorHAnsi" w:cstheme="majorHAnsi"/>
        </w:rPr>
        <w:t>.</w:t>
      </w:r>
    </w:p>
    <w:p w14:paraId="464A9171" w14:textId="77777777" w:rsidR="00806C75" w:rsidRPr="005D4351" w:rsidRDefault="00806C75" w:rsidP="00806C75">
      <w:pPr>
        <w:jc w:val="both"/>
        <w:rPr>
          <w:rFonts w:asciiTheme="minorHAnsi" w:hAnsiTheme="minorHAnsi" w:cstheme="minorHAnsi"/>
          <w:b/>
          <w:color w:val="767171" w:themeColor="background2" w:themeShade="80"/>
          <w:sz w:val="22"/>
          <w:szCs w:val="22"/>
        </w:rPr>
      </w:pPr>
    </w:p>
    <w:p w14:paraId="49D9790B" w14:textId="6EDEAECA" w:rsidR="00806C75" w:rsidRDefault="00806C75" w:rsidP="00806C75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DISTRÍTO FEDERAL</w:t>
      </w:r>
    </w:p>
    <w:p w14:paraId="37058459" w14:textId="77777777" w:rsidR="00806C75" w:rsidRPr="005D4351" w:rsidRDefault="00806C75" w:rsidP="00806C75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2"/>
          <w:szCs w:val="22"/>
        </w:rPr>
      </w:pPr>
    </w:p>
    <w:p w14:paraId="69B30CA4" w14:textId="15FF726C" w:rsidR="00806C75" w:rsidRDefault="00806C75" w:rsidP="00806C75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CAESB - CONCORRÊNCIA ELETRÔNICA Nº 010/2025</w:t>
      </w:r>
    </w:p>
    <w:p w14:paraId="506EBA36" w14:textId="7589C76F" w:rsidR="005924C5" w:rsidRDefault="00806C75" w:rsidP="005D4351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806C7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 </w:t>
      </w:r>
      <w:r w:rsidRPr="00806C75">
        <w:rPr>
          <w:rFonts w:asciiTheme="majorHAnsi" w:hAnsiTheme="majorHAnsi" w:cstheme="majorHAnsi"/>
        </w:rPr>
        <w:t xml:space="preserve"> Implantação de redes coletoras para esgotamento sanitário no setor estância planaltina, Planaltina/DF</w:t>
      </w:r>
      <w:r>
        <w:rPr>
          <w:rFonts w:asciiTheme="majorHAnsi" w:hAnsiTheme="majorHAnsi" w:cstheme="majorHAnsi"/>
        </w:rPr>
        <w:t xml:space="preserve">. </w:t>
      </w:r>
      <w:r w:rsidRPr="00806C75">
        <w:rPr>
          <w:rFonts w:asciiTheme="majorHAnsi" w:hAnsiTheme="majorHAnsi" w:cstheme="majorHAnsi"/>
        </w:rPr>
        <w:t>Prazo de execução: 300 dias. Prazo de vigência: 405 dias. Data de ab</w:t>
      </w:r>
      <w:r>
        <w:rPr>
          <w:rFonts w:asciiTheme="majorHAnsi" w:hAnsiTheme="majorHAnsi" w:cstheme="majorHAnsi"/>
        </w:rPr>
        <w:t xml:space="preserve">ertura: 01/08/2025, às 09h00 </w:t>
      </w:r>
      <w:r w:rsidRPr="00806C75">
        <w:rPr>
          <w:rFonts w:asciiTheme="majorHAnsi" w:hAnsiTheme="majorHAnsi" w:cstheme="majorHAnsi"/>
        </w:rPr>
        <w:t>no sistema gov.br/compras,</w:t>
      </w:r>
      <w:r>
        <w:rPr>
          <w:rFonts w:asciiTheme="majorHAnsi" w:hAnsiTheme="majorHAnsi" w:cstheme="majorHAnsi"/>
        </w:rPr>
        <w:t xml:space="preserve"> em </w:t>
      </w:r>
      <w:hyperlink r:id="rId40" w:history="1">
        <w:r w:rsidRPr="006B463F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>
        <w:rPr>
          <w:rFonts w:asciiTheme="majorHAnsi" w:hAnsiTheme="majorHAnsi" w:cstheme="majorHAnsi"/>
        </w:rPr>
        <w:t xml:space="preserve">. Valor estimado em: </w:t>
      </w:r>
      <w:r w:rsidRPr="00806C75">
        <w:rPr>
          <w:rFonts w:asciiTheme="minorHAnsi" w:hAnsiTheme="minorHAnsi" w:cstheme="minorHAnsi"/>
          <w:b/>
        </w:rPr>
        <w:t>R$ 12.116.654,22</w:t>
      </w:r>
      <w:r>
        <w:rPr>
          <w:rFonts w:asciiTheme="minorHAnsi" w:hAnsiTheme="minorHAnsi" w:cstheme="minorHAnsi"/>
          <w:b/>
        </w:rPr>
        <w:t>.</w:t>
      </w:r>
    </w:p>
    <w:p w14:paraId="41B4E85B" w14:textId="77777777" w:rsidR="005D4351" w:rsidRPr="005A7BF6" w:rsidRDefault="005D4351" w:rsidP="005D4351">
      <w:pPr>
        <w:ind w:left="142"/>
        <w:jc w:val="both"/>
        <w:rPr>
          <w:rFonts w:asciiTheme="majorHAnsi" w:hAnsiTheme="majorHAnsi" w:cstheme="majorHAnsi"/>
          <w:sz w:val="22"/>
          <w:szCs w:val="22"/>
        </w:rPr>
      </w:pPr>
    </w:p>
    <w:p w14:paraId="42EA9C08" w14:textId="31147B7E" w:rsidR="005924C5" w:rsidRDefault="005924C5" w:rsidP="005924C5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GOIÁS</w:t>
      </w:r>
    </w:p>
    <w:p w14:paraId="3D70C6C2" w14:textId="77777777" w:rsidR="005924C5" w:rsidRPr="005D4351" w:rsidRDefault="005924C5" w:rsidP="005924C5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2"/>
          <w:szCs w:val="22"/>
        </w:rPr>
      </w:pPr>
    </w:p>
    <w:p w14:paraId="2A85D0E0" w14:textId="671FB0EA" w:rsidR="005924C5" w:rsidRDefault="005924C5" w:rsidP="005924C5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GOINFRA CONCORRÊNCIA ELETRÔNICA Nº 073/2025</w:t>
      </w:r>
      <w:r w:rsidRPr="00703F0A">
        <w:rPr>
          <w:rFonts w:asciiTheme="minorHAnsi" w:hAnsiTheme="minorHAnsi" w:cstheme="minorHAnsi"/>
          <w:b/>
        </w:rPr>
        <w:t xml:space="preserve"> </w:t>
      </w:r>
    </w:p>
    <w:p w14:paraId="45D2DF58" w14:textId="4C327A53" w:rsidR="005924C5" w:rsidRDefault="005924C5" w:rsidP="005924C5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ajorHAnsi" w:hAnsiTheme="majorHAnsi" w:cstheme="majorHAnsi"/>
        </w:rPr>
        <w:t>OBJETO:</w:t>
      </w:r>
      <w:r w:rsidR="00D8655E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</w:t>
      </w:r>
      <w:r w:rsidRPr="005924C5">
        <w:rPr>
          <w:rFonts w:asciiTheme="majorHAnsi" w:hAnsiTheme="majorHAnsi" w:cstheme="majorHAnsi"/>
        </w:rPr>
        <w:t xml:space="preserve">Contratação de empresa visando à execução do convênio firmado entre a Agência Goiana de Infraestrutura e Transportes GOINFRA e a </w:t>
      </w:r>
      <w:r w:rsidR="00D34FF5" w:rsidRPr="005924C5">
        <w:rPr>
          <w:rFonts w:asciiTheme="majorHAnsi" w:hAnsiTheme="majorHAnsi" w:cstheme="majorHAnsi"/>
        </w:rPr>
        <w:t>Pref.</w:t>
      </w:r>
      <w:r w:rsidRPr="005924C5">
        <w:rPr>
          <w:rFonts w:asciiTheme="majorHAnsi" w:hAnsiTheme="majorHAnsi" w:cstheme="majorHAnsi"/>
        </w:rPr>
        <w:t xml:space="preserve"> Mun de Anápolis, no âmbito d</w:t>
      </w:r>
      <w:r w:rsidR="00D8655E">
        <w:rPr>
          <w:rFonts w:asciiTheme="majorHAnsi" w:hAnsiTheme="majorHAnsi" w:cstheme="majorHAnsi"/>
        </w:rPr>
        <w:t xml:space="preserve">o Programa Goiás em Movimento </w:t>
      </w:r>
      <w:r w:rsidRPr="005924C5">
        <w:rPr>
          <w:rFonts w:asciiTheme="majorHAnsi" w:hAnsiTheme="majorHAnsi" w:cstheme="majorHAnsi"/>
        </w:rPr>
        <w:t>Municípios, cujo objeto é a conservação de vias urbanas</w:t>
      </w:r>
      <w:r w:rsidR="00D8655E">
        <w:rPr>
          <w:rFonts w:asciiTheme="majorHAnsi" w:hAnsiTheme="majorHAnsi" w:cstheme="majorHAnsi"/>
        </w:rPr>
        <w:t xml:space="preserve">. Data da sessão pública: </w:t>
      </w:r>
      <w:r w:rsidR="00D8655E" w:rsidRPr="00D8655E">
        <w:rPr>
          <w:rFonts w:asciiTheme="majorHAnsi" w:hAnsiTheme="majorHAnsi" w:cstheme="majorHAnsi"/>
        </w:rPr>
        <w:t xml:space="preserve">04/08/2025 </w:t>
      </w:r>
      <w:r w:rsidR="00D8655E">
        <w:rPr>
          <w:rFonts w:asciiTheme="majorHAnsi" w:hAnsiTheme="majorHAnsi" w:cstheme="majorHAnsi"/>
        </w:rPr>
        <w:t xml:space="preserve">09h00. Informações: </w:t>
      </w:r>
      <w:hyperlink r:id="rId41" w:history="1">
        <w:r w:rsidR="00D8655E" w:rsidRPr="006B463F">
          <w:rPr>
            <w:rStyle w:val="Hyperlink"/>
            <w:rFonts w:asciiTheme="majorHAnsi" w:hAnsiTheme="majorHAnsi" w:cstheme="majorHAnsi"/>
          </w:rPr>
          <w:t>http://sgl.goinfra.go.gov.br/</w:t>
        </w:r>
      </w:hyperlink>
      <w:r w:rsidR="00D8655E">
        <w:rPr>
          <w:rFonts w:asciiTheme="majorHAnsi" w:hAnsiTheme="majorHAnsi" w:cstheme="majorHAnsi"/>
        </w:rPr>
        <w:t xml:space="preserve">.  Valor estimado da contratação é de: </w:t>
      </w:r>
      <w:r w:rsidR="00D8655E" w:rsidRPr="00D8655E">
        <w:rPr>
          <w:rFonts w:asciiTheme="minorHAnsi" w:hAnsiTheme="minorHAnsi" w:cstheme="minorHAnsi"/>
          <w:b/>
        </w:rPr>
        <w:t>R$ 9.922.811,30</w:t>
      </w:r>
      <w:r w:rsidR="00D8655E">
        <w:rPr>
          <w:rFonts w:asciiTheme="minorHAnsi" w:hAnsiTheme="minorHAnsi" w:cstheme="minorHAnsi"/>
          <w:b/>
        </w:rPr>
        <w:t>.</w:t>
      </w:r>
    </w:p>
    <w:p w14:paraId="373C6659" w14:textId="77777777" w:rsidR="00D8655E" w:rsidRPr="005D4351" w:rsidRDefault="00D8655E" w:rsidP="005924C5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  <w:sz w:val="22"/>
          <w:szCs w:val="22"/>
        </w:rPr>
      </w:pPr>
    </w:p>
    <w:p w14:paraId="6B1C354C" w14:textId="05407C82" w:rsidR="00D8655E" w:rsidRDefault="00D8655E" w:rsidP="00D8655E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GOINFRA CONCORRÊNCIA ELETRÔNICA Nº 075/2025</w:t>
      </w:r>
      <w:r w:rsidRPr="00703F0A">
        <w:rPr>
          <w:rFonts w:asciiTheme="minorHAnsi" w:hAnsiTheme="minorHAnsi" w:cstheme="minorHAnsi"/>
          <w:b/>
        </w:rPr>
        <w:t xml:space="preserve"> </w:t>
      </w:r>
    </w:p>
    <w:p w14:paraId="7C21B9D3" w14:textId="6D67203D" w:rsidR="00D8655E" w:rsidRPr="005D4351" w:rsidRDefault="00D8655E" w:rsidP="005D4351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D8655E">
        <w:rPr>
          <w:rFonts w:asciiTheme="majorHAnsi" w:hAnsiTheme="majorHAnsi" w:cstheme="majorHAnsi"/>
        </w:rPr>
        <w:t>Contratação integrada de empresa especializada para elaboração dos projetos básico e executivo, bem como a execução dos serviços de restauração estrutural das rodovias GO-410 e GO-325</w:t>
      </w:r>
      <w:r>
        <w:rPr>
          <w:rFonts w:asciiTheme="majorHAnsi" w:hAnsiTheme="majorHAnsi" w:cstheme="majorHAnsi"/>
        </w:rPr>
        <w:t>. Data da sessão pública: 14/10/2025 09h</w:t>
      </w:r>
      <w:r w:rsidRPr="00D8655E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. Informações: </w:t>
      </w:r>
      <w:hyperlink r:id="rId42" w:history="1">
        <w:r w:rsidRPr="006B463F">
          <w:rPr>
            <w:rStyle w:val="Hyperlink"/>
            <w:rFonts w:asciiTheme="majorHAnsi" w:hAnsiTheme="majorHAnsi" w:cstheme="majorHAnsi"/>
          </w:rPr>
          <w:t>http://sgl.goinfra.go.gov.br/</w:t>
        </w:r>
      </w:hyperlink>
      <w:r>
        <w:rPr>
          <w:rFonts w:asciiTheme="majorHAnsi" w:hAnsiTheme="majorHAnsi" w:cstheme="majorHAnsi"/>
        </w:rPr>
        <w:t>. Valor estimado</w:t>
      </w:r>
      <w:r w:rsidR="005D4351">
        <w:rPr>
          <w:rFonts w:asciiTheme="majorHAnsi" w:hAnsiTheme="majorHAnsi" w:cstheme="majorHAnsi"/>
        </w:rPr>
        <w:t xml:space="preserve"> é de</w:t>
      </w:r>
      <w:r>
        <w:rPr>
          <w:rFonts w:asciiTheme="majorHAnsi" w:hAnsiTheme="majorHAnsi" w:cstheme="majorHAnsi"/>
        </w:rPr>
        <w:t>:</w:t>
      </w:r>
      <w:r w:rsidR="005D4351">
        <w:rPr>
          <w:rFonts w:asciiTheme="majorHAnsi" w:hAnsiTheme="majorHAnsi" w:cstheme="majorHAnsi"/>
        </w:rPr>
        <w:t xml:space="preserve"> </w:t>
      </w:r>
      <w:r w:rsidR="005D4351" w:rsidRPr="005D4351">
        <w:rPr>
          <w:rFonts w:asciiTheme="minorHAnsi" w:hAnsiTheme="minorHAnsi" w:cstheme="minorHAnsi"/>
          <w:b/>
        </w:rPr>
        <w:t>R$ 152.082.926,70</w:t>
      </w:r>
    </w:p>
    <w:p w14:paraId="3BE1A540" w14:textId="77777777" w:rsidR="005924C5" w:rsidRDefault="005924C5" w:rsidP="005D4351">
      <w:pPr>
        <w:jc w:val="both"/>
        <w:rPr>
          <w:rFonts w:asciiTheme="minorHAnsi" w:hAnsiTheme="minorHAnsi" w:cstheme="minorHAnsi"/>
          <w:b/>
        </w:rPr>
      </w:pPr>
    </w:p>
    <w:p w14:paraId="3D454F10" w14:textId="77777777" w:rsidR="00B95062" w:rsidRDefault="00B95062" w:rsidP="005D4351">
      <w:pPr>
        <w:jc w:val="both"/>
        <w:rPr>
          <w:rFonts w:asciiTheme="minorHAnsi" w:hAnsiTheme="minorHAnsi" w:cstheme="minorHAnsi"/>
          <w:b/>
        </w:rPr>
      </w:pPr>
    </w:p>
    <w:p w14:paraId="281E50F5" w14:textId="77777777" w:rsidR="003726D0" w:rsidRDefault="003726D0" w:rsidP="00032C6E">
      <w:pPr>
        <w:jc w:val="both"/>
        <w:rPr>
          <w:rFonts w:asciiTheme="majorHAnsi" w:hAnsiTheme="majorHAnsi" w:cstheme="majorHAnsi"/>
        </w:rPr>
      </w:pPr>
      <w:bookmarkStart w:id="0" w:name="_GoBack"/>
      <w:bookmarkEnd w:id="0"/>
    </w:p>
    <w:p w14:paraId="3BA6677C" w14:textId="77777777" w:rsidR="003726D0" w:rsidRDefault="003726D0" w:rsidP="00032C6E">
      <w:pPr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43"/>
                          </pic:cNvPr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45"/>
                          </pic:cNvPr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47"/>
                          </pic:cNvPr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49"/>
                    </pic:cNvPr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52"/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54"/>
      <w:footerReference w:type="default" r:id="rId55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32AA70" w14:textId="77777777" w:rsidR="009A119C" w:rsidRDefault="009A119C">
      <w:r>
        <w:separator/>
      </w:r>
    </w:p>
  </w:endnote>
  <w:endnote w:type="continuationSeparator" w:id="0">
    <w:p w14:paraId="23DC0784" w14:textId="77777777" w:rsidR="009A119C" w:rsidRDefault="009A119C">
      <w:r>
        <w:continuationSeparator/>
      </w:r>
    </w:p>
  </w:endnote>
  <w:endnote w:type="continuationNotice" w:id="1">
    <w:p w14:paraId="1B54AD69" w14:textId="77777777" w:rsidR="009A119C" w:rsidRDefault="009A119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5A7BF6" w:rsidRDefault="005A7BF6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5A7BF6" w:rsidRPr="00151818" w:rsidRDefault="005A7BF6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B70917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5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5A7BF6" w:rsidRPr="00EB3E7D" w:rsidRDefault="005A7BF6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5A7BF6" w:rsidRPr="00EB3E7D" w:rsidRDefault="005A7BF6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5A7BF6" w:rsidRPr="00151818" w:rsidRDefault="005A7BF6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B70917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5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5A7BF6" w:rsidRPr="00EB3E7D" w:rsidRDefault="005A7BF6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5A7BF6" w:rsidRPr="00EB3E7D" w:rsidRDefault="005A7BF6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5A7BF6" w:rsidRPr="00151818" w:rsidRDefault="005A7BF6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5A7BF6" w:rsidRPr="00151818" w:rsidRDefault="005A7BF6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5A7BF6" w:rsidRPr="00151818" w:rsidRDefault="005A7BF6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5A7BF6" w:rsidRPr="00151818" w:rsidRDefault="005A7BF6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5A7BF6" w:rsidRPr="00151818" w:rsidRDefault="005A7BF6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AD425E" w:rsidRPr="00151818" w:rsidRDefault="00AD425E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AD425E" w:rsidRPr="00151818" w:rsidRDefault="00AD425E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AD425E" w:rsidRPr="00151818" w:rsidRDefault="00AD425E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AD425E" w:rsidRPr="00151818" w:rsidRDefault="00AD425E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AD425E" w:rsidRPr="00151818" w:rsidRDefault="00AD425E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CD9AE2" w14:textId="77777777" w:rsidR="009A119C" w:rsidRDefault="009A119C">
      <w:r>
        <w:separator/>
      </w:r>
    </w:p>
  </w:footnote>
  <w:footnote w:type="continuationSeparator" w:id="0">
    <w:p w14:paraId="59929BC7" w14:textId="77777777" w:rsidR="009A119C" w:rsidRDefault="009A119C">
      <w:r>
        <w:continuationSeparator/>
      </w:r>
    </w:p>
  </w:footnote>
  <w:footnote w:type="continuationNotice" w:id="1">
    <w:p w14:paraId="08960BA2" w14:textId="77777777" w:rsidR="009A119C" w:rsidRDefault="009A119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5A7BF6" w:rsidRDefault="005A7BF6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9D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8F0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4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5C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51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3A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EFE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809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67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4A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1A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6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1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3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40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79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83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CF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C4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33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AC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97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84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AC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4C5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BF6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9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51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72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AD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AA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7DA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50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7B7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69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54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2D7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75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C9C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8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9F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60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BA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19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EDB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27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96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47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55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4F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CEF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17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DE7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62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5C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DC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80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B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2E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86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7C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4FF5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5E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9F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BEC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CE4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0E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CA2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C3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A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06C75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ammlicita.org.br" TargetMode="External"/><Relationship Id="rId18" Type="http://schemas.openxmlformats.org/officeDocument/2006/relationships/hyperlink" Target="http://www.novobbmnet.com.br" TargetMode="External"/><Relationship Id="rId26" Type="http://schemas.openxmlformats.org/officeDocument/2006/relationships/hyperlink" Target="http://www.licitanet.com.br" TargetMode="External"/><Relationship Id="rId39" Type="http://schemas.openxmlformats.org/officeDocument/2006/relationships/hyperlink" Target="mailto:plc.esclarecimentos@embasa.ba.gov.br" TargetMode="External"/><Relationship Id="rId21" Type="http://schemas.openxmlformats.org/officeDocument/2006/relationships/hyperlink" Target="http://lagoadourada.licitapp.com.br/" TargetMode="External"/><Relationship Id="rId34" Type="http://schemas.openxmlformats.org/officeDocument/2006/relationships/hyperlink" Target="http://www.saolourenco.mg.gov.br" TargetMode="External"/><Relationship Id="rId42" Type="http://schemas.openxmlformats.org/officeDocument/2006/relationships/hyperlink" Target="http://sgl.goinfra.go.gov.br/" TargetMode="External"/><Relationship Id="rId47" Type="http://schemas.openxmlformats.org/officeDocument/2006/relationships/hyperlink" Target="https://pottencial.com.br/" TargetMode="External"/><Relationship Id="rId50" Type="http://schemas.openxmlformats.org/officeDocument/2006/relationships/image" Target="media/image4.png"/><Relationship Id="rId55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://www.cordisburgo.mg.gov.br" TargetMode="External"/><Relationship Id="rId17" Type="http://schemas.openxmlformats.org/officeDocument/2006/relationships/hyperlink" Target="http://www.comprasnet.gov.br" TargetMode="External"/><Relationship Id="rId25" Type="http://schemas.openxmlformats.org/officeDocument/2006/relationships/hyperlink" Target="https://licitar.digital/" TargetMode="External"/><Relationship Id="rId33" Type="http://schemas.openxmlformats.org/officeDocument/2006/relationships/hyperlink" Target="https://santahelenademinas.mg.gov.br/" TargetMode="External"/><Relationship Id="rId38" Type="http://schemas.openxmlformats.org/officeDocument/2006/relationships/hyperlink" Target="http://www.gov.br/compras" TargetMode="External"/><Relationship Id="rId46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hyperlink" Target="http://www.guaraciama.mg.gov.br" TargetMode="External"/><Relationship Id="rId20" Type="http://schemas.openxmlformats.org/officeDocument/2006/relationships/hyperlink" Target="http://www.licitardigital.com.br" TargetMode="External"/><Relationship Id="rId29" Type="http://schemas.openxmlformats.org/officeDocument/2006/relationships/hyperlink" Target="http://www.santoantoniodojacinto.mg.gov.br" TargetMode="External"/><Relationship Id="rId41" Type="http://schemas.openxmlformats.org/officeDocument/2006/relationships/hyperlink" Target="http://sgl.goinfra.go.gov.br/" TargetMode="External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rapongalicitacao@gmail.com" TargetMode="External"/><Relationship Id="rId24" Type="http://schemas.openxmlformats.org/officeDocument/2006/relationships/hyperlink" Target="http://www.muriae.mg.gov.br" TargetMode="External"/><Relationship Id="rId32" Type="http://schemas.openxmlformats.org/officeDocument/2006/relationships/hyperlink" Target="http://www.bll.org.br" TargetMode="External"/><Relationship Id="rId37" Type="http://schemas.openxmlformats.org/officeDocument/2006/relationships/hyperlink" Target="https://cpgi.licitapp.com.br" TargetMode="External"/><Relationship Id="rId40" Type="http://schemas.openxmlformats.org/officeDocument/2006/relationships/hyperlink" Target="https://www.gov.br/compras/pt-br" TargetMode="External"/><Relationship Id="rId45" Type="http://schemas.openxmlformats.org/officeDocument/2006/relationships/hyperlink" Target="https://itaipumg.com.br/" TargetMode="External"/><Relationship Id="rId53" Type="http://schemas.openxmlformats.org/officeDocument/2006/relationships/image" Target="media/image6.png"/><Relationship Id="rId5" Type="http://schemas.openxmlformats.org/officeDocument/2006/relationships/numbering" Target="numbering.xml"/><Relationship Id="rId15" Type="http://schemas.openxmlformats.org/officeDocument/2006/relationships/hyperlink" Target="mailto:licitacao@estreladalva.mg.gov.br" TargetMode="External"/><Relationship Id="rId23" Type="http://schemas.openxmlformats.org/officeDocument/2006/relationships/hyperlink" Target="https://bnc.org.br/" TargetMode="External"/><Relationship Id="rId28" Type="http://schemas.openxmlformats.org/officeDocument/2006/relationships/hyperlink" Target="http://www.comprasgovernamentais.gov.br/" TargetMode="External"/><Relationship Id="rId36" Type="http://schemas.openxmlformats.org/officeDocument/2006/relationships/hyperlink" Target="https://varzelandia.mg.gov.br/" TargetMode="External"/><Relationship Id="rId49" Type="http://schemas.openxmlformats.org/officeDocument/2006/relationships/hyperlink" Target="https://safeoneasy.com/" TargetMode="External"/><Relationship Id="rId57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gov.br/compras/pt-br/" TargetMode="External"/><Relationship Id="rId31" Type="http://schemas.openxmlformats.org/officeDocument/2006/relationships/hyperlink" Target="https://licitar.digital/" TargetMode="External"/><Relationship Id="rId44" Type="http://schemas.openxmlformats.org/officeDocument/2006/relationships/image" Target="media/image1.png"/><Relationship Id="rId52" Type="http://schemas.openxmlformats.org/officeDocument/2006/relationships/hyperlink" Target="https://www.triamanorte.com.br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divino.mg.gov.br" TargetMode="External"/><Relationship Id="rId22" Type="http://schemas.openxmlformats.org/officeDocument/2006/relationships/hyperlink" Target="https://bnc.org.br/" TargetMode="External"/><Relationship Id="rId27" Type="http://schemas.openxmlformats.org/officeDocument/2006/relationships/hyperlink" Target="http://www.pimenta.mg.gov.br/portalprefeitura/" TargetMode="External"/><Relationship Id="rId30" Type="http://schemas.openxmlformats.org/officeDocument/2006/relationships/hyperlink" Target="mailto:licitacaosaja@gmail.com" TargetMode="External"/><Relationship Id="rId35" Type="http://schemas.openxmlformats.org/officeDocument/2006/relationships/hyperlink" Target="https://www.sobralia.mg.gov.br/" TargetMode="External"/><Relationship Id="rId43" Type="http://schemas.openxmlformats.org/officeDocument/2006/relationships/hyperlink" Target="https://fck.ind.br/" TargetMode="External"/><Relationship Id="rId48" Type="http://schemas.openxmlformats.org/officeDocument/2006/relationships/image" Target="media/image3.png"/><Relationship Id="rId56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5.png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4.xml><?xml version="1.0" encoding="utf-8"?>
<ds:datastoreItem xmlns:ds="http://schemas.openxmlformats.org/officeDocument/2006/customXml" ds:itemID="{3425F6DA-2E97-40AC-8064-6AFF7866D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571</TotalTime>
  <Pages>5</Pages>
  <Words>1995</Words>
  <Characters>10773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12743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8</cp:revision>
  <cp:lastPrinted>2025-07-17T20:32:00Z</cp:lastPrinted>
  <dcterms:created xsi:type="dcterms:W3CDTF">2025-07-17T11:09:00Z</dcterms:created>
  <dcterms:modified xsi:type="dcterms:W3CDTF">2025-07-17T20:39:00Z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